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FC46C3" w14:textId="77777777" w:rsidR="00372254" w:rsidRPr="00ED1ECA" w:rsidRDefault="00097761" w:rsidP="00097761">
      <w:pPr>
        <w:pStyle w:val="cover"/>
        <w:spacing w:after="0" w:line="360" w:lineRule="auto"/>
        <w:ind w:leftChars="-67" w:left="-141" w:rightChars="-16" w:right="-34"/>
        <w:jc w:val="center"/>
      </w:pPr>
      <w:r>
        <w:rPr>
          <w:rFonts w:hint="eastAsia"/>
        </w:rPr>
        <w:t>普陀区市政基础设施资产会计核算管理服务项目</w:t>
      </w:r>
    </w:p>
    <w:p w14:paraId="22334F3A" w14:textId="77777777" w:rsidR="00372254" w:rsidRPr="00ED1ECA" w:rsidRDefault="00372254" w:rsidP="00097761">
      <w:pPr>
        <w:pStyle w:val="cover"/>
        <w:spacing w:after="0" w:line="360" w:lineRule="auto"/>
        <w:jc w:val="center"/>
      </w:pPr>
    </w:p>
    <w:p w14:paraId="25733A3D" w14:textId="77777777" w:rsidR="00372254" w:rsidRPr="00ED1ECA" w:rsidRDefault="00372254" w:rsidP="00097761">
      <w:pPr>
        <w:pStyle w:val="cover"/>
        <w:spacing w:after="0" w:line="360" w:lineRule="auto"/>
        <w:jc w:val="center"/>
      </w:pPr>
    </w:p>
    <w:p w14:paraId="508E0BA7" w14:textId="77777777" w:rsidR="00372254" w:rsidRDefault="00372254" w:rsidP="00097761">
      <w:pPr>
        <w:pStyle w:val="cover"/>
        <w:spacing w:after="0" w:line="360" w:lineRule="auto"/>
        <w:jc w:val="center"/>
      </w:pPr>
    </w:p>
    <w:p w14:paraId="7461E92B" w14:textId="77777777" w:rsidR="00097761" w:rsidRPr="00ED1ECA" w:rsidRDefault="00097761" w:rsidP="00097761">
      <w:pPr>
        <w:pStyle w:val="cover"/>
        <w:spacing w:after="0" w:line="360" w:lineRule="auto"/>
        <w:jc w:val="center"/>
      </w:pPr>
    </w:p>
    <w:p w14:paraId="6B3B1F37" w14:textId="77777777" w:rsidR="00372254" w:rsidRPr="00ED1ECA" w:rsidRDefault="00036B46" w:rsidP="00097761">
      <w:pPr>
        <w:pStyle w:val="cover"/>
        <w:spacing w:after="0" w:line="360" w:lineRule="auto"/>
        <w:jc w:val="center"/>
      </w:pPr>
      <w:r w:rsidRPr="00ED1ECA">
        <w:rPr>
          <w:rFonts w:hint="eastAsia"/>
        </w:rPr>
        <w:t>招标文件</w:t>
      </w:r>
    </w:p>
    <w:p w14:paraId="56295FEA" w14:textId="77777777" w:rsidR="00372254" w:rsidRPr="00ED1ECA" w:rsidRDefault="00372254" w:rsidP="00097761">
      <w:pPr>
        <w:pStyle w:val="cover"/>
        <w:spacing w:after="0" w:line="360" w:lineRule="auto"/>
        <w:jc w:val="center"/>
      </w:pPr>
    </w:p>
    <w:p w14:paraId="0C51733F" w14:textId="77777777" w:rsidR="00372254" w:rsidRPr="00ED1ECA" w:rsidRDefault="00372254" w:rsidP="00097761">
      <w:pPr>
        <w:pStyle w:val="cover"/>
        <w:spacing w:after="0" w:line="360" w:lineRule="auto"/>
        <w:jc w:val="center"/>
      </w:pPr>
    </w:p>
    <w:p w14:paraId="2BBEE632" w14:textId="77777777" w:rsidR="00372254" w:rsidRDefault="00372254" w:rsidP="00097761">
      <w:pPr>
        <w:pStyle w:val="cover"/>
        <w:spacing w:after="0" w:line="360" w:lineRule="auto"/>
        <w:jc w:val="center"/>
      </w:pPr>
    </w:p>
    <w:p w14:paraId="5591C961" w14:textId="77777777" w:rsidR="00097761" w:rsidRPr="00ED1ECA" w:rsidRDefault="00097761" w:rsidP="00097761">
      <w:pPr>
        <w:pStyle w:val="cover"/>
        <w:spacing w:after="0" w:line="360" w:lineRule="auto"/>
        <w:jc w:val="center"/>
      </w:pPr>
    </w:p>
    <w:p w14:paraId="54E77770" w14:textId="78349E9D" w:rsidR="00372254" w:rsidRPr="00ED1ECA" w:rsidRDefault="00036B46" w:rsidP="00097761">
      <w:pPr>
        <w:pStyle w:val="cover"/>
        <w:spacing w:after="0" w:line="360" w:lineRule="auto"/>
        <w:rPr>
          <w:rFonts w:hAnsi="宋体"/>
          <w:sz w:val="32"/>
          <w:szCs w:val="32"/>
        </w:rPr>
      </w:pPr>
      <w:r w:rsidRPr="00ED1ECA">
        <w:rPr>
          <w:rFonts w:hAnsi="宋体" w:hint="eastAsia"/>
          <w:sz w:val="32"/>
          <w:szCs w:val="32"/>
        </w:rPr>
        <w:t>项目编号：</w:t>
      </w:r>
      <w:r w:rsidR="002D1995">
        <w:rPr>
          <w:rFonts w:hAnsi="宋体" w:hint="eastAsia"/>
          <w:sz w:val="32"/>
          <w:szCs w:val="32"/>
        </w:rPr>
        <w:t>恒诚建代字[2024]C072</w:t>
      </w:r>
    </w:p>
    <w:p w14:paraId="4EDDDE6D" w14:textId="77777777" w:rsidR="00372254" w:rsidRPr="00ED1ECA" w:rsidRDefault="00036B46" w:rsidP="00097761">
      <w:pPr>
        <w:pStyle w:val="cover"/>
        <w:spacing w:after="0" w:line="360" w:lineRule="auto"/>
        <w:ind w:left="1558" w:rightChars="185" w:right="388" w:hangingChars="485" w:hanging="1558"/>
        <w:rPr>
          <w:sz w:val="32"/>
          <w:szCs w:val="32"/>
        </w:rPr>
      </w:pPr>
      <w:r w:rsidRPr="00ED1ECA">
        <w:rPr>
          <w:rFonts w:hint="eastAsia"/>
          <w:sz w:val="32"/>
          <w:szCs w:val="32"/>
        </w:rPr>
        <w:t>项目名称：</w:t>
      </w:r>
      <w:r w:rsidR="00097761">
        <w:rPr>
          <w:rFonts w:hint="eastAsia"/>
          <w:sz w:val="32"/>
          <w:szCs w:val="32"/>
        </w:rPr>
        <w:t>普陀区市政基础设施资产会计核算管理服务项目</w:t>
      </w:r>
    </w:p>
    <w:p w14:paraId="30AAD42A" w14:textId="77777777" w:rsidR="00372254" w:rsidRPr="00ED1ECA" w:rsidRDefault="00036B46" w:rsidP="00097761">
      <w:pPr>
        <w:pStyle w:val="cover"/>
        <w:spacing w:after="0" w:line="360" w:lineRule="auto"/>
        <w:rPr>
          <w:sz w:val="32"/>
          <w:szCs w:val="32"/>
        </w:rPr>
      </w:pPr>
      <w:r w:rsidRPr="00ED1ECA">
        <w:rPr>
          <w:rFonts w:hint="eastAsia"/>
          <w:sz w:val="32"/>
          <w:szCs w:val="32"/>
        </w:rPr>
        <w:t>采购单位：</w:t>
      </w:r>
      <w:r w:rsidR="00097761">
        <w:rPr>
          <w:rFonts w:hAnsi="宋体" w:hint="eastAsia"/>
          <w:sz w:val="32"/>
          <w:szCs w:val="32"/>
        </w:rPr>
        <w:t>舟山市普陀区市政管理处</w:t>
      </w:r>
    </w:p>
    <w:p w14:paraId="249A1D8F" w14:textId="77777777" w:rsidR="00372254" w:rsidRPr="00ED1ECA" w:rsidRDefault="00036B46" w:rsidP="00097761">
      <w:pPr>
        <w:pStyle w:val="cover"/>
        <w:spacing w:after="0" w:line="360" w:lineRule="auto"/>
        <w:rPr>
          <w:sz w:val="32"/>
          <w:szCs w:val="32"/>
        </w:rPr>
      </w:pPr>
      <w:r w:rsidRPr="00ED1ECA">
        <w:rPr>
          <w:rFonts w:hint="eastAsia"/>
          <w:sz w:val="32"/>
          <w:szCs w:val="32"/>
        </w:rPr>
        <w:t>招标代理机构：浙江恒诚工程管理咨询有限公司</w:t>
      </w:r>
    </w:p>
    <w:p w14:paraId="476CC9AC" w14:textId="77777777" w:rsidR="00372254" w:rsidRPr="00ED1ECA" w:rsidRDefault="00036B46" w:rsidP="00097761">
      <w:pPr>
        <w:pStyle w:val="cover"/>
        <w:spacing w:after="0" w:line="360" w:lineRule="auto"/>
        <w:jc w:val="center"/>
        <w:rPr>
          <w:rFonts w:hAnsi="宋体"/>
          <w:sz w:val="32"/>
          <w:szCs w:val="32"/>
        </w:rPr>
      </w:pPr>
      <w:r w:rsidRPr="00ED1ECA">
        <w:rPr>
          <w:rFonts w:hAnsi="宋体" w:hint="eastAsia"/>
          <w:sz w:val="32"/>
          <w:szCs w:val="32"/>
        </w:rPr>
        <w:t>202</w:t>
      </w:r>
      <w:r w:rsidRPr="00ED1ECA">
        <w:rPr>
          <w:rFonts w:hAnsi="宋体"/>
          <w:sz w:val="32"/>
          <w:szCs w:val="32"/>
        </w:rPr>
        <w:t>4</w:t>
      </w:r>
      <w:r w:rsidRPr="00ED1ECA">
        <w:rPr>
          <w:rFonts w:hAnsi="宋体" w:hint="eastAsia"/>
          <w:sz w:val="32"/>
          <w:szCs w:val="32"/>
        </w:rPr>
        <w:t>年</w:t>
      </w:r>
      <w:r w:rsidR="00097761">
        <w:rPr>
          <w:rFonts w:hAnsi="宋体" w:hint="eastAsia"/>
          <w:sz w:val="32"/>
          <w:szCs w:val="32"/>
        </w:rPr>
        <w:t>6</w:t>
      </w:r>
      <w:r w:rsidRPr="00ED1ECA">
        <w:rPr>
          <w:rFonts w:hAnsi="宋体" w:hint="eastAsia"/>
          <w:sz w:val="32"/>
          <w:szCs w:val="32"/>
        </w:rPr>
        <w:t>月</w:t>
      </w:r>
    </w:p>
    <w:p w14:paraId="33819357" w14:textId="77777777" w:rsidR="00372254" w:rsidRPr="00ED1ECA" w:rsidRDefault="00372254" w:rsidP="00097761">
      <w:pPr>
        <w:pStyle w:val="cover"/>
        <w:spacing w:after="0"/>
        <w:jc w:val="center"/>
        <w:rPr>
          <w:rFonts w:hAnsi="宋体"/>
          <w:b w:val="0"/>
          <w:sz w:val="32"/>
          <w:szCs w:val="32"/>
        </w:rPr>
        <w:sectPr w:rsidR="00372254" w:rsidRPr="00ED1ECA" w:rsidSect="009321DD">
          <w:headerReference w:type="default" r:id="rId8"/>
          <w:footerReference w:type="default" r:id="rId9"/>
          <w:headerReference w:type="first" r:id="rId10"/>
          <w:footerReference w:type="first" r:id="rId11"/>
          <w:pgSz w:w="11906" w:h="16838"/>
          <w:pgMar w:top="1440" w:right="1080" w:bottom="1440" w:left="1080" w:header="1020" w:footer="397" w:gutter="0"/>
          <w:cols w:space="425"/>
          <w:titlePg/>
          <w:docGrid w:type="lines" w:linePitch="312"/>
        </w:sectPr>
      </w:pPr>
    </w:p>
    <w:p w14:paraId="0CFE51DE" w14:textId="77777777" w:rsidR="00372254" w:rsidRPr="00ED1ECA" w:rsidRDefault="00036B46" w:rsidP="00097761">
      <w:pPr>
        <w:pStyle w:val="cover"/>
        <w:spacing w:after="0"/>
        <w:jc w:val="center"/>
        <w:rPr>
          <w:b w:val="0"/>
          <w:bCs/>
          <w:sz w:val="40"/>
          <w:szCs w:val="18"/>
        </w:rPr>
      </w:pPr>
      <w:r w:rsidRPr="00ED1ECA">
        <w:rPr>
          <w:rFonts w:hint="eastAsia"/>
          <w:b w:val="0"/>
          <w:bCs/>
          <w:sz w:val="40"/>
          <w:szCs w:val="18"/>
        </w:rPr>
        <w:lastRenderedPageBreak/>
        <w:t>目 录</w:t>
      </w:r>
    </w:p>
    <w:p w14:paraId="13975C49" w14:textId="77777777" w:rsidR="00372254" w:rsidRPr="00ED1ECA" w:rsidRDefault="00372254" w:rsidP="00097761">
      <w:pPr>
        <w:pStyle w:val="cover"/>
        <w:spacing w:after="0"/>
        <w:jc w:val="center"/>
        <w:rPr>
          <w:b w:val="0"/>
          <w:bCs/>
          <w:sz w:val="40"/>
          <w:szCs w:val="18"/>
        </w:rPr>
      </w:pPr>
    </w:p>
    <w:p w14:paraId="5BB445AE" w14:textId="756DB9A1" w:rsidR="000879FC" w:rsidRDefault="002C2908">
      <w:pPr>
        <w:pStyle w:val="TOC1"/>
        <w:rPr>
          <w:rFonts w:asciiTheme="minorHAnsi" w:eastAsiaTheme="minorEastAsia" w:hAnsiTheme="minorHAnsi" w:cstheme="minorBidi"/>
          <w:noProof/>
          <w:sz w:val="22"/>
          <w:szCs w:val="24"/>
          <w14:ligatures w14:val="standardContextual"/>
        </w:rPr>
      </w:pPr>
      <w:r w:rsidRPr="00ED1ECA">
        <w:fldChar w:fldCharType="begin"/>
      </w:r>
      <w:r w:rsidR="00036B46" w:rsidRPr="00ED1ECA">
        <w:instrText xml:space="preserve"> TOC \o "1-2" \h \z \u </w:instrText>
      </w:r>
      <w:r w:rsidRPr="00ED1ECA">
        <w:fldChar w:fldCharType="separate"/>
      </w:r>
      <w:hyperlink w:anchor="_Toc168585583" w:history="1">
        <w:r w:rsidR="000879FC" w:rsidRPr="00D94FD0">
          <w:rPr>
            <w:rStyle w:val="afd"/>
            <w:noProof/>
          </w:rPr>
          <w:t>第一章</w:t>
        </w:r>
        <w:r w:rsidR="000879FC">
          <w:rPr>
            <w:rFonts w:asciiTheme="minorHAnsi" w:eastAsiaTheme="minorEastAsia" w:hAnsiTheme="minorHAnsi" w:cstheme="minorBidi"/>
            <w:noProof/>
            <w:sz w:val="22"/>
            <w:szCs w:val="24"/>
            <w14:ligatures w14:val="standardContextual"/>
          </w:rPr>
          <w:tab/>
        </w:r>
        <w:r w:rsidR="000879FC" w:rsidRPr="00D94FD0">
          <w:rPr>
            <w:rStyle w:val="afd"/>
            <w:noProof/>
          </w:rPr>
          <w:t>招标公告</w:t>
        </w:r>
        <w:r w:rsidR="000879FC">
          <w:rPr>
            <w:noProof/>
            <w:webHidden/>
          </w:rPr>
          <w:tab/>
        </w:r>
        <w:r w:rsidR="000879FC">
          <w:rPr>
            <w:noProof/>
            <w:webHidden/>
          </w:rPr>
          <w:fldChar w:fldCharType="begin"/>
        </w:r>
        <w:r w:rsidR="000879FC">
          <w:rPr>
            <w:noProof/>
            <w:webHidden/>
          </w:rPr>
          <w:instrText xml:space="preserve"> PAGEREF _Toc168585583 \h </w:instrText>
        </w:r>
        <w:r w:rsidR="000879FC">
          <w:rPr>
            <w:noProof/>
            <w:webHidden/>
          </w:rPr>
        </w:r>
        <w:r w:rsidR="000879FC">
          <w:rPr>
            <w:noProof/>
            <w:webHidden/>
          </w:rPr>
          <w:fldChar w:fldCharType="separate"/>
        </w:r>
        <w:r w:rsidR="004D2302">
          <w:rPr>
            <w:noProof/>
            <w:webHidden/>
          </w:rPr>
          <w:t>1</w:t>
        </w:r>
        <w:r w:rsidR="000879FC">
          <w:rPr>
            <w:noProof/>
            <w:webHidden/>
          </w:rPr>
          <w:fldChar w:fldCharType="end"/>
        </w:r>
      </w:hyperlink>
    </w:p>
    <w:p w14:paraId="2DE218F3" w14:textId="5DF53573" w:rsidR="000879FC" w:rsidRDefault="00000000">
      <w:pPr>
        <w:pStyle w:val="TOC1"/>
        <w:rPr>
          <w:rFonts w:asciiTheme="minorHAnsi" w:eastAsiaTheme="minorEastAsia" w:hAnsiTheme="minorHAnsi" w:cstheme="minorBidi"/>
          <w:noProof/>
          <w:sz w:val="22"/>
          <w:szCs w:val="24"/>
          <w14:ligatures w14:val="standardContextual"/>
        </w:rPr>
      </w:pPr>
      <w:hyperlink w:anchor="_Toc168585584" w:history="1">
        <w:r w:rsidR="000879FC" w:rsidRPr="00D94FD0">
          <w:rPr>
            <w:rStyle w:val="afd"/>
            <w:noProof/>
          </w:rPr>
          <w:t>第二章</w:t>
        </w:r>
        <w:r w:rsidR="000879FC">
          <w:rPr>
            <w:rFonts w:asciiTheme="minorHAnsi" w:eastAsiaTheme="minorEastAsia" w:hAnsiTheme="minorHAnsi" w:cstheme="minorBidi"/>
            <w:noProof/>
            <w:sz w:val="22"/>
            <w:szCs w:val="24"/>
            <w14:ligatures w14:val="standardContextual"/>
          </w:rPr>
          <w:tab/>
        </w:r>
        <w:r w:rsidR="000879FC" w:rsidRPr="00D94FD0">
          <w:rPr>
            <w:rStyle w:val="afd"/>
            <w:noProof/>
          </w:rPr>
          <w:t>采购需求</w:t>
        </w:r>
        <w:r w:rsidR="000879FC">
          <w:rPr>
            <w:noProof/>
            <w:webHidden/>
          </w:rPr>
          <w:tab/>
        </w:r>
        <w:r w:rsidR="000879FC">
          <w:rPr>
            <w:noProof/>
            <w:webHidden/>
          </w:rPr>
          <w:fldChar w:fldCharType="begin"/>
        </w:r>
        <w:r w:rsidR="000879FC">
          <w:rPr>
            <w:noProof/>
            <w:webHidden/>
          </w:rPr>
          <w:instrText xml:space="preserve"> PAGEREF _Toc168585584 \h </w:instrText>
        </w:r>
        <w:r w:rsidR="000879FC">
          <w:rPr>
            <w:noProof/>
            <w:webHidden/>
          </w:rPr>
        </w:r>
        <w:r w:rsidR="000879FC">
          <w:rPr>
            <w:noProof/>
            <w:webHidden/>
          </w:rPr>
          <w:fldChar w:fldCharType="separate"/>
        </w:r>
        <w:r w:rsidR="004D2302">
          <w:rPr>
            <w:noProof/>
            <w:webHidden/>
          </w:rPr>
          <w:t>4</w:t>
        </w:r>
        <w:r w:rsidR="000879FC">
          <w:rPr>
            <w:noProof/>
            <w:webHidden/>
          </w:rPr>
          <w:fldChar w:fldCharType="end"/>
        </w:r>
      </w:hyperlink>
    </w:p>
    <w:p w14:paraId="55E3FBF7" w14:textId="2DBAFDEC" w:rsidR="000879FC" w:rsidRDefault="00000000">
      <w:pPr>
        <w:pStyle w:val="TOC2"/>
        <w:ind w:left="420"/>
        <w:rPr>
          <w:rFonts w:asciiTheme="minorHAnsi" w:eastAsiaTheme="minorEastAsia" w:hAnsiTheme="minorHAnsi"/>
          <w:noProof/>
          <w:sz w:val="22"/>
          <w:szCs w:val="24"/>
          <w14:ligatures w14:val="standardContextual"/>
        </w:rPr>
      </w:pPr>
      <w:hyperlink w:anchor="_Toc168585585" w:history="1">
        <w:r w:rsidR="000879FC" w:rsidRPr="00D94FD0">
          <w:rPr>
            <w:rStyle w:val="afd"/>
            <w:noProof/>
          </w:rPr>
          <w:t>一、</w:t>
        </w:r>
        <w:r w:rsidR="000879FC" w:rsidRPr="00D94FD0">
          <w:rPr>
            <w:rStyle w:val="afd"/>
            <w:noProof/>
          </w:rPr>
          <w:t xml:space="preserve"> </w:t>
        </w:r>
        <w:r w:rsidR="000879FC" w:rsidRPr="00D94FD0">
          <w:rPr>
            <w:rStyle w:val="afd"/>
            <w:noProof/>
          </w:rPr>
          <w:t>市政基础设施资产重置成本、历史成本计算服务需求</w:t>
        </w:r>
        <w:r w:rsidR="000879FC">
          <w:rPr>
            <w:noProof/>
            <w:webHidden/>
          </w:rPr>
          <w:tab/>
        </w:r>
        <w:r w:rsidR="000879FC">
          <w:rPr>
            <w:noProof/>
            <w:webHidden/>
          </w:rPr>
          <w:fldChar w:fldCharType="begin"/>
        </w:r>
        <w:r w:rsidR="000879FC">
          <w:rPr>
            <w:noProof/>
            <w:webHidden/>
          </w:rPr>
          <w:instrText xml:space="preserve"> PAGEREF _Toc168585585 \h </w:instrText>
        </w:r>
        <w:r w:rsidR="000879FC">
          <w:rPr>
            <w:noProof/>
            <w:webHidden/>
          </w:rPr>
        </w:r>
        <w:r w:rsidR="000879FC">
          <w:rPr>
            <w:noProof/>
            <w:webHidden/>
          </w:rPr>
          <w:fldChar w:fldCharType="separate"/>
        </w:r>
        <w:r w:rsidR="004D2302">
          <w:rPr>
            <w:noProof/>
            <w:webHidden/>
          </w:rPr>
          <w:t>4</w:t>
        </w:r>
        <w:r w:rsidR="000879FC">
          <w:rPr>
            <w:noProof/>
            <w:webHidden/>
          </w:rPr>
          <w:fldChar w:fldCharType="end"/>
        </w:r>
      </w:hyperlink>
    </w:p>
    <w:p w14:paraId="26461CD5" w14:textId="4E3954B3" w:rsidR="000879FC" w:rsidRDefault="00000000">
      <w:pPr>
        <w:pStyle w:val="TOC2"/>
        <w:ind w:left="420"/>
        <w:rPr>
          <w:rFonts w:asciiTheme="minorHAnsi" w:eastAsiaTheme="minorEastAsia" w:hAnsiTheme="minorHAnsi"/>
          <w:noProof/>
          <w:sz w:val="22"/>
          <w:szCs w:val="24"/>
          <w14:ligatures w14:val="standardContextual"/>
        </w:rPr>
      </w:pPr>
      <w:hyperlink w:anchor="_Toc168585586" w:history="1">
        <w:r w:rsidR="000879FC" w:rsidRPr="00D94FD0">
          <w:rPr>
            <w:rStyle w:val="afd"/>
            <w:noProof/>
          </w:rPr>
          <w:t>二、</w:t>
        </w:r>
        <w:r w:rsidR="000879FC" w:rsidRPr="00D94FD0">
          <w:rPr>
            <w:rStyle w:val="afd"/>
            <w:noProof/>
          </w:rPr>
          <w:t xml:space="preserve"> </w:t>
        </w:r>
        <w:r w:rsidR="000879FC" w:rsidRPr="00D94FD0">
          <w:rPr>
            <w:rStyle w:val="afd"/>
            <w:noProof/>
          </w:rPr>
          <w:t>商务要求</w:t>
        </w:r>
        <w:r w:rsidR="000879FC">
          <w:rPr>
            <w:noProof/>
            <w:webHidden/>
          </w:rPr>
          <w:tab/>
        </w:r>
        <w:r w:rsidR="000879FC">
          <w:rPr>
            <w:noProof/>
            <w:webHidden/>
          </w:rPr>
          <w:fldChar w:fldCharType="begin"/>
        </w:r>
        <w:r w:rsidR="000879FC">
          <w:rPr>
            <w:noProof/>
            <w:webHidden/>
          </w:rPr>
          <w:instrText xml:space="preserve"> PAGEREF _Toc168585586 \h </w:instrText>
        </w:r>
        <w:r w:rsidR="000879FC">
          <w:rPr>
            <w:noProof/>
            <w:webHidden/>
          </w:rPr>
        </w:r>
        <w:r w:rsidR="000879FC">
          <w:rPr>
            <w:noProof/>
            <w:webHidden/>
          </w:rPr>
          <w:fldChar w:fldCharType="separate"/>
        </w:r>
        <w:r w:rsidR="004D2302">
          <w:rPr>
            <w:noProof/>
            <w:webHidden/>
          </w:rPr>
          <w:t>5</w:t>
        </w:r>
        <w:r w:rsidR="000879FC">
          <w:rPr>
            <w:noProof/>
            <w:webHidden/>
          </w:rPr>
          <w:fldChar w:fldCharType="end"/>
        </w:r>
      </w:hyperlink>
    </w:p>
    <w:p w14:paraId="6ACCD2A5" w14:textId="0DAEB510" w:rsidR="000879FC" w:rsidRDefault="00000000">
      <w:pPr>
        <w:pStyle w:val="TOC2"/>
        <w:ind w:left="420"/>
        <w:rPr>
          <w:rFonts w:asciiTheme="minorHAnsi" w:eastAsiaTheme="minorEastAsia" w:hAnsiTheme="minorHAnsi"/>
          <w:noProof/>
          <w:sz w:val="22"/>
          <w:szCs w:val="24"/>
          <w14:ligatures w14:val="standardContextual"/>
        </w:rPr>
      </w:pPr>
      <w:hyperlink w:anchor="_Toc168585587" w:history="1">
        <w:r w:rsidR="000879FC" w:rsidRPr="00D94FD0">
          <w:rPr>
            <w:rStyle w:val="afd"/>
            <w:noProof/>
          </w:rPr>
          <w:t>三、</w:t>
        </w:r>
        <w:r w:rsidR="000879FC" w:rsidRPr="00D94FD0">
          <w:rPr>
            <w:rStyle w:val="afd"/>
            <w:noProof/>
          </w:rPr>
          <w:t xml:space="preserve"> </w:t>
        </w:r>
        <w:r w:rsidR="000879FC" w:rsidRPr="00D94FD0">
          <w:rPr>
            <w:rStyle w:val="afd"/>
            <w:noProof/>
          </w:rPr>
          <w:t>付款方式</w:t>
        </w:r>
        <w:r w:rsidR="000879FC">
          <w:rPr>
            <w:noProof/>
            <w:webHidden/>
          </w:rPr>
          <w:tab/>
        </w:r>
        <w:r w:rsidR="000879FC">
          <w:rPr>
            <w:noProof/>
            <w:webHidden/>
          </w:rPr>
          <w:fldChar w:fldCharType="begin"/>
        </w:r>
        <w:r w:rsidR="000879FC">
          <w:rPr>
            <w:noProof/>
            <w:webHidden/>
          </w:rPr>
          <w:instrText xml:space="preserve"> PAGEREF _Toc168585587 \h </w:instrText>
        </w:r>
        <w:r w:rsidR="000879FC">
          <w:rPr>
            <w:noProof/>
            <w:webHidden/>
          </w:rPr>
        </w:r>
        <w:r w:rsidR="000879FC">
          <w:rPr>
            <w:noProof/>
            <w:webHidden/>
          </w:rPr>
          <w:fldChar w:fldCharType="separate"/>
        </w:r>
        <w:r w:rsidR="004D2302">
          <w:rPr>
            <w:noProof/>
            <w:webHidden/>
          </w:rPr>
          <w:t>6</w:t>
        </w:r>
        <w:r w:rsidR="000879FC">
          <w:rPr>
            <w:noProof/>
            <w:webHidden/>
          </w:rPr>
          <w:fldChar w:fldCharType="end"/>
        </w:r>
      </w:hyperlink>
    </w:p>
    <w:p w14:paraId="4EB9F7C8" w14:textId="6682C279" w:rsidR="000879FC" w:rsidRDefault="00000000">
      <w:pPr>
        <w:pStyle w:val="TOC2"/>
        <w:ind w:left="420"/>
        <w:rPr>
          <w:rFonts w:asciiTheme="minorHAnsi" w:eastAsiaTheme="minorEastAsia" w:hAnsiTheme="minorHAnsi"/>
          <w:noProof/>
          <w:sz w:val="22"/>
          <w:szCs w:val="24"/>
          <w14:ligatures w14:val="standardContextual"/>
        </w:rPr>
      </w:pPr>
      <w:hyperlink w:anchor="_Toc168585588" w:history="1">
        <w:r w:rsidR="000879FC" w:rsidRPr="00D94FD0">
          <w:rPr>
            <w:rStyle w:val="afd"/>
            <w:noProof/>
          </w:rPr>
          <w:t>四、</w:t>
        </w:r>
        <w:r w:rsidR="000879FC" w:rsidRPr="00D94FD0">
          <w:rPr>
            <w:rStyle w:val="afd"/>
            <w:noProof/>
          </w:rPr>
          <w:t xml:space="preserve"> </w:t>
        </w:r>
        <w:r w:rsidR="000879FC" w:rsidRPr="00D94FD0">
          <w:rPr>
            <w:rStyle w:val="afd"/>
            <w:noProof/>
          </w:rPr>
          <w:t>其他要求</w:t>
        </w:r>
        <w:r w:rsidR="000879FC">
          <w:rPr>
            <w:noProof/>
            <w:webHidden/>
          </w:rPr>
          <w:tab/>
        </w:r>
        <w:r w:rsidR="000879FC">
          <w:rPr>
            <w:noProof/>
            <w:webHidden/>
          </w:rPr>
          <w:fldChar w:fldCharType="begin"/>
        </w:r>
        <w:r w:rsidR="000879FC">
          <w:rPr>
            <w:noProof/>
            <w:webHidden/>
          </w:rPr>
          <w:instrText xml:space="preserve"> PAGEREF _Toc168585588 \h </w:instrText>
        </w:r>
        <w:r w:rsidR="000879FC">
          <w:rPr>
            <w:noProof/>
            <w:webHidden/>
          </w:rPr>
        </w:r>
        <w:r w:rsidR="000879FC">
          <w:rPr>
            <w:noProof/>
            <w:webHidden/>
          </w:rPr>
          <w:fldChar w:fldCharType="separate"/>
        </w:r>
        <w:r w:rsidR="004D2302">
          <w:rPr>
            <w:noProof/>
            <w:webHidden/>
          </w:rPr>
          <w:t>6</w:t>
        </w:r>
        <w:r w:rsidR="000879FC">
          <w:rPr>
            <w:noProof/>
            <w:webHidden/>
          </w:rPr>
          <w:fldChar w:fldCharType="end"/>
        </w:r>
      </w:hyperlink>
    </w:p>
    <w:p w14:paraId="4F63869A" w14:textId="7DB47CD7" w:rsidR="000879FC" w:rsidRDefault="00000000">
      <w:pPr>
        <w:pStyle w:val="TOC1"/>
        <w:rPr>
          <w:rFonts w:asciiTheme="minorHAnsi" w:eastAsiaTheme="minorEastAsia" w:hAnsiTheme="minorHAnsi" w:cstheme="minorBidi"/>
          <w:noProof/>
          <w:sz w:val="22"/>
          <w:szCs w:val="24"/>
          <w14:ligatures w14:val="standardContextual"/>
        </w:rPr>
      </w:pPr>
      <w:hyperlink w:anchor="_Toc168585589" w:history="1">
        <w:r w:rsidR="000879FC" w:rsidRPr="00D94FD0">
          <w:rPr>
            <w:rStyle w:val="afd"/>
            <w:noProof/>
          </w:rPr>
          <w:t>第三章</w:t>
        </w:r>
        <w:r w:rsidR="000879FC">
          <w:rPr>
            <w:rFonts w:asciiTheme="minorHAnsi" w:eastAsiaTheme="minorEastAsia" w:hAnsiTheme="minorHAnsi" w:cstheme="minorBidi"/>
            <w:noProof/>
            <w:sz w:val="22"/>
            <w:szCs w:val="24"/>
            <w14:ligatures w14:val="standardContextual"/>
          </w:rPr>
          <w:tab/>
        </w:r>
        <w:r w:rsidR="000879FC" w:rsidRPr="00D94FD0">
          <w:rPr>
            <w:rStyle w:val="afd"/>
            <w:noProof/>
          </w:rPr>
          <w:t>投标人须知</w:t>
        </w:r>
        <w:r w:rsidR="000879FC">
          <w:rPr>
            <w:noProof/>
            <w:webHidden/>
          </w:rPr>
          <w:tab/>
        </w:r>
        <w:r w:rsidR="000879FC">
          <w:rPr>
            <w:noProof/>
            <w:webHidden/>
          </w:rPr>
          <w:fldChar w:fldCharType="begin"/>
        </w:r>
        <w:r w:rsidR="000879FC">
          <w:rPr>
            <w:noProof/>
            <w:webHidden/>
          </w:rPr>
          <w:instrText xml:space="preserve"> PAGEREF _Toc168585589 \h </w:instrText>
        </w:r>
        <w:r w:rsidR="000879FC">
          <w:rPr>
            <w:noProof/>
            <w:webHidden/>
          </w:rPr>
        </w:r>
        <w:r w:rsidR="000879FC">
          <w:rPr>
            <w:noProof/>
            <w:webHidden/>
          </w:rPr>
          <w:fldChar w:fldCharType="separate"/>
        </w:r>
        <w:r w:rsidR="004D2302">
          <w:rPr>
            <w:noProof/>
            <w:webHidden/>
          </w:rPr>
          <w:t>7</w:t>
        </w:r>
        <w:r w:rsidR="000879FC">
          <w:rPr>
            <w:noProof/>
            <w:webHidden/>
          </w:rPr>
          <w:fldChar w:fldCharType="end"/>
        </w:r>
      </w:hyperlink>
    </w:p>
    <w:p w14:paraId="382F9EB5" w14:textId="0CF6B49F" w:rsidR="000879FC" w:rsidRPr="00CB549B" w:rsidRDefault="00000000">
      <w:pPr>
        <w:pStyle w:val="TOC2"/>
        <w:ind w:left="420"/>
        <w:rPr>
          <w:rFonts w:asciiTheme="minorHAnsi" w:eastAsiaTheme="minorEastAsia" w:hAnsiTheme="minorHAnsi"/>
          <w:noProof/>
          <w:sz w:val="22"/>
          <w:szCs w:val="24"/>
          <w14:ligatures w14:val="standardContextual"/>
        </w:rPr>
      </w:pPr>
      <w:hyperlink w:anchor="_Toc168585590" w:history="1">
        <w:r w:rsidR="000879FC" w:rsidRPr="00CB549B">
          <w:rPr>
            <w:rStyle w:val="afd"/>
            <w:noProof/>
          </w:rPr>
          <w:t>投标人须知前附表</w:t>
        </w:r>
        <w:r w:rsidR="000879FC" w:rsidRPr="00CB549B">
          <w:rPr>
            <w:noProof/>
            <w:webHidden/>
          </w:rPr>
          <w:tab/>
        </w:r>
        <w:r w:rsidR="000879FC" w:rsidRPr="00CB549B">
          <w:rPr>
            <w:noProof/>
            <w:webHidden/>
          </w:rPr>
          <w:fldChar w:fldCharType="begin"/>
        </w:r>
        <w:r w:rsidR="000879FC" w:rsidRPr="00CB549B">
          <w:rPr>
            <w:noProof/>
            <w:webHidden/>
          </w:rPr>
          <w:instrText xml:space="preserve"> PAGEREF _Toc168585590 \h </w:instrText>
        </w:r>
        <w:r w:rsidR="000879FC" w:rsidRPr="00CB549B">
          <w:rPr>
            <w:noProof/>
            <w:webHidden/>
          </w:rPr>
        </w:r>
        <w:r w:rsidR="000879FC" w:rsidRPr="00CB549B">
          <w:rPr>
            <w:noProof/>
            <w:webHidden/>
          </w:rPr>
          <w:fldChar w:fldCharType="separate"/>
        </w:r>
        <w:r w:rsidR="004D2302">
          <w:rPr>
            <w:noProof/>
            <w:webHidden/>
          </w:rPr>
          <w:t>7</w:t>
        </w:r>
        <w:r w:rsidR="000879FC" w:rsidRPr="00CB549B">
          <w:rPr>
            <w:noProof/>
            <w:webHidden/>
          </w:rPr>
          <w:fldChar w:fldCharType="end"/>
        </w:r>
      </w:hyperlink>
    </w:p>
    <w:p w14:paraId="15E85AA7" w14:textId="4A907673" w:rsidR="000879FC" w:rsidRDefault="00000000">
      <w:pPr>
        <w:pStyle w:val="TOC2"/>
        <w:ind w:left="420"/>
        <w:rPr>
          <w:rFonts w:asciiTheme="minorHAnsi" w:eastAsiaTheme="minorEastAsia" w:hAnsiTheme="minorHAnsi"/>
          <w:noProof/>
          <w:sz w:val="22"/>
          <w:szCs w:val="24"/>
          <w14:ligatures w14:val="standardContextual"/>
        </w:rPr>
      </w:pPr>
      <w:hyperlink w:anchor="_Toc168585591" w:history="1">
        <w:r w:rsidR="000879FC" w:rsidRPr="00D94FD0">
          <w:rPr>
            <w:rStyle w:val="afd"/>
            <w:noProof/>
          </w:rPr>
          <w:t>一</w:t>
        </w:r>
        <w:r w:rsidR="000879FC">
          <w:rPr>
            <w:rFonts w:asciiTheme="minorHAnsi" w:eastAsiaTheme="minorEastAsia" w:hAnsiTheme="minorHAnsi"/>
            <w:noProof/>
            <w:sz w:val="22"/>
            <w:szCs w:val="24"/>
            <w14:ligatures w14:val="standardContextual"/>
          </w:rPr>
          <w:tab/>
        </w:r>
        <w:r w:rsidR="000879FC" w:rsidRPr="00D94FD0">
          <w:rPr>
            <w:rStyle w:val="afd"/>
            <w:noProof/>
          </w:rPr>
          <w:t>总则</w:t>
        </w:r>
        <w:r w:rsidR="000879FC">
          <w:rPr>
            <w:noProof/>
            <w:webHidden/>
          </w:rPr>
          <w:tab/>
        </w:r>
        <w:r w:rsidR="000879FC">
          <w:rPr>
            <w:noProof/>
            <w:webHidden/>
          </w:rPr>
          <w:fldChar w:fldCharType="begin"/>
        </w:r>
        <w:r w:rsidR="000879FC">
          <w:rPr>
            <w:noProof/>
            <w:webHidden/>
          </w:rPr>
          <w:instrText xml:space="preserve"> PAGEREF _Toc168585591 \h </w:instrText>
        </w:r>
        <w:r w:rsidR="000879FC">
          <w:rPr>
            <w:noProof/>
            <w:webHidden/>
          </w:rPr>
        </w:r>
        <w:r w:rsidR="000879FC">
          <w:rPr>
            <w:noProof/>
            <w:webHidden/>
          </w:rPr>
          <w:fldChar w:fldCharType="separate"/>
        </w:r>
        <w:r w:rsidR="004D2302">
          <w:rPr>
            <w:noProof/>
            <w:webHidden/>
          </w:rPr>
          <w:t>10</w:t>
        </w:r>
        <w:r w:rsidR="000879FC">
          <w:rPr>
            <w:noProof/>
            <w:webHidden/>
          </w:rPr>
          <w:fldChar w:fldCharType="end"/>
        </w:r>
      </w:hyperlink>
    </w:p>
    <w:p w14:paraId="0DEA646E" w14:textId="3E54948B" w:rsidR="000879FC" w:rsidRDefault="00000000">
      <w:pPr>
        <w:pStyle w:val="TOC2"/>
        <w:ind w:left="420"/>
        <w:rPr>
          <w:rFonts w:asciiTheme="minorHAnsi" w:eastAsiaTheme="minorEastAsia" w:hAnsiTheme="minorHAnsi"/>
          <w:noProof/>
          <w:sz w:val="22"/>
          <w:szCs w:val="24"/>
          <w14:ligatures w14:val="standardContextual"/>
        </w:rPr>
      </w:pPr>
      <w:hyperlink w:anchor="_Toc168585592" w:history="1">
        <w:r w:rsidR="000879FC" w:rsidRPr="00D94FD0">
          <w:rPr>
            <w:rStyle w:val="afd"/>
            <w:noProof/>
          </w:rPr>
          <w:t>二</w:t>
        </w:r>
        <w:r w:rsidR="000879FC">
          <w:rPr>
            <w:rFonts w:asciiTheme="minorHAnsi" w:eastAsiaTheme="minorEastAsia" w:hAnsiTheme="minorHAnsi"/>
            <w:noProof/>
            <w:sz w:val="22"/>
            <w:szCs w:val="24"/>
            <w14:ligatures w14:val="standardContextual"/>
          </w:rPr>
          <w:tab/>
        </w:r>
        <w:r w:rsidR="000879FC" w:rsidRPr="00D94FD0">
          <w:rPr>
            <w:rStyle w:val="afd"/>
            <w:noProof/>
          </w:rPr>
          <w:t>招标文件</w:t>
        </w:r>
        <w:r w:rsidR="000879FC">
          <w:rPr>
            <w:noProof/>
            <w:webHidden/>
          </w:rPr>
          <w:tab/>
        </w:r>
        <w:r w:rsidR="000879FC">
          <w:rPr>
            <w:noProof/>
            <w:webHidden/>
          </w:rPr>
          <w:fldChar w:fldCharType="begin"/>
        </w:r>
        <w:r w:rsidR="000879FC">
          <w:rPr>
            <w:noProof/>
            <w:webHidden/>
          </w:rPr>
          <w:instrText xml:space="preserve"> PAGEREF _Toc168585592 \h </w:instrText>
        </w:r>
        <w:r w:rsidR="000879FC">
          <w:rPr>
            <w:noProof/>
            <w:webHidden/>
          </w:rPr>
        </w:r>
        <w:r w:rsidR="000879FC">
          <w:rPr>
            <w:noProof/>
            <w:webHidden/>
          </w:rPr>
          <w:fldChar w:fldCharType="separate"/>
        </w:r>
        <w:r w:rsidR="004D2302">
          <w:rPr>
            <w:noProof/>
            <w:webHidden/>
          </w:rPr>
          <w:t>13</w:t>
        </w:r>
        <w:r w:rsidR="000879FC">
          <w:rPr>
            <w:noProof/>
            <w:webHidden/>
          </w:rPr>
          <w:fldChar w:fldCharType="end"/>
        </w:r>
      </w:hyperlink>
    </w:p>
    <w:p w14:paraId="741B866E" w14:textId="6BE628E6" w:rsidR="000879FC" w:rsidRDefault="00000000">
      <w:pPr>
        <w:pStyle w:val="TOC2"/>
        <w:ind w:left="420"/>
        <w:rPr>
          <w:rFonts w:asciiTheme="minorHAnsi" w:eastAsiaTheme="minorEastAsia" w:hAnsiTheme="minorHAnsi"/>
          <w:noProof/>
          <w:sz w:val="22"/>
          <w:szCs w:val="24"/>
          <w14:ligatures w14:val="standardContextual"/>
        </w:rPr>
      </w:pPr>
      <w:hyperlink w:anchor="_Toc168585593" w:history="1">
        <w:r w:rsidR="000879FC" w:rsidRPr="00D94FD0">
          <w:rPr>
            <w:rStyle w:val="afd"/>
            <w:noProof/>
          </w:rPr>
          <w:t>三</w:t>
        </w:r>
        <w:r w:rsidR="000879FC">
          <w:rPr>
            <w:rFonts w:asciiTheme="minorHAnsi" w:eastAsiaTheme="minorEastAsia" w:hAnsiTheme="minorHAnsi"/>
            <w:noProof/>
            <w:sz w:val="22"/>
            <w:szCs w:val="24"/>
            <w14:ligatures w14:val="standardContextual"/>
          </w:rPr>
          <w:tab/>
        </w:r>
        <w:r w:rsidR="000879FC" w:rsidRPr="00D94FD0">
          <w:rPr>
            <w:rStyle w:val="afd"/>
            <w:noProof/>
          </w:rPr>
          <w:t>投标文件的编制</w:t>
        </w:r>
        <w:r w:rsidR="000879FC">
          <w:rPr>
            <w:noProof/>
            <w:webHidden/>
          </w:rPr>
          <w:tab/>
        </w:r>
        <w:r w:rsidR="000879FC">
          <w:rPr>
            <w:noProof/>
            <w:webHidden/>
          </w:rPr>
          <w:fldChar w:fldCharType="begin"/>
        </w:r>
        <w:r w:rsidR="000879FC">
          <w:rPr>
            <w:noProof/>
            <w:webHidden/>
          </w:rPr>
          <w:instrText xml:space="preserve"> PAGEREF _Toc168585593 \h </w:instrText>
        </w:r>
        <w:r w:rsidR="000879FC">
          <w:rPr>
            <w:noProof/>
            <w:webHidden/>
          </w:rPr>
        </w:r>
        <w:r w:rsidR="000879FC">
          <w:rPr>
            <w:noProof/>
            <w:webHidden/>
          </w:rPr>
          <w:fldChar w:fldCharType="separate"/>
        </w:r>
        <w:r w:rsidR="004D2302">
          <w:rPr>
            <w:noProof/>
            <w:webHidden/>
          </w:rPr>
          <w:t>14</w:t>
        </w:r>
        <w:r w:rsidR="000879FC">
          <w:rPr>
            <w:noProof/>
            <w:webHidden/>
          </w:rPr>
          <w:fldChar w:fldCharType="end"/>
        </w:r>
      </w:hyperlink>
    </w:p>
    <w:p w14:paraId="5F012C2F" w14:textId="3457C99C" w:rsidR="000879FC" w:rsidRDefault="00000000">
      <w:pPr>
        <w:pStyle w:val="TOC2"/>
        <w:ind w:left="420"/>
        <w:rPr>
          <w:rFonts w:asciiTheme="minorHAnsi" w:eastAsiaTheme="minorEastAsia" w:hAnsiTheme="minorHAnsi"/>
          <w:noProof/>
          <w:sz w:val="22"/>
          <w:szCs w:val="24"/>
          <w14:ligatures w14:val="standardContextual"/>
        </w:rPr>
      </w:pPr>
      <w:hyperlink w:anchor="_Toc168585594" w:history="1">
        <w:r w:rsidR="000879FC" w:rsidRPr="00D94FD0">
          <w:rPr>
            <w:rStyle w:val="afd"/>
            <w:noProof/>
          </w:rPr>
          <w:t>四</w:t>
        </w:r>
        <w:r w:rsidR="000879FC">
          <w:rPr>
            <w:rFonts w:asciiTheme="minorHAnsi" w:eastAsiaTheme="minorEastAsia" w:hAnsiTheme="minorHAnsi"/>
            <w:noProof/>
            <w:sz w:val="22"/>
            <w:szCs w:val="24"/>
            <w14:ligatures w14:val="standardContextual"/>
          </w:rPr>
          <w:tab/>
        </w:r>
        <w:r w:rsidR="000879FC" w:rsidRPr="00D94FD0">
          <w:rPr>
            <w:rStyle w:val="afd"/>
            <w:noProof/>
          </w:rPr>
          <w:t>开标</w:t>
        </w:r>
        <w:r w:rsidR="000879FC">
          <w:rPr>
            <w:noProof/>
            <w:webHidden/>
          </w:rPr>
          <w:tab/>
        </w:r>
        <w:r w:rsidR="000879FC">
          <w:rPr>
            <w:noProof/>
            <w:webHidden/>
          </w:rPr>
          <w:fldChar w:fldCharType="begin"/>
        </w:r>
        <w:r w:rsidR="000879FC">
          <w:rPr>
            <w:noProof/>
            <w:webHidden/>
          </w:rPr>
          <w:instrText xml:space="preserve"> PAGEREF _Toc168585594 \h </w:instrText>
        </w:r>
        <w:r w:rsidR="000879FC">
          <w:rPr>
            <w:noProof/>
            <w:webHidden/>
          </w:rPr>
        </w:r>
        <w:r w:rsidR="000879FC">
          <w:rPr>
            <w:noProof/>
            <w:webHidden/>
          </w:rPr>
          <w:fldChar w:fldCharType="separate"/>
        </w:r>
        <w:r w:rsidR="004D2302">
          <w:rPr>
            <w:noProof/>
            <w:webHidden/>
          </w:rPr>
          <w:t>17</w:t>
        </w:r>
        <w:r w:rsidR="000879FC">
          <w:rPr>
            <w:noProof/>
            <w:webHidden/>
          </w:rPr>
          <w:fldChar w:fldCharType="end"/>
        </w:r>
      </w:hyperlink>
    </w:p>
    <w:p w14:paraId="4B08FB96" w14:textId="1C1917A2" w:rsidR="000879FC" w:rsidRDefault="00000000">
      <w:pPr>
        <w:pStyle w:val="TOC2"/>
        <w:ind w:left="420"/>
        <w:rPr>
          <w:rFonts w:asciiTheme="minorHAnsi" w:eastAsiaTheme="minorEastAsia" w:hAnsiTheme="minorHAnsi"/>
          <w:noProof/>
          <w:sz w:val="22"/>
          <w:szCs w:val="24"/>
          <w14:ligatures w14:val="standardContextual"/>
        </w:rPr>
      </w:pPr>
      <w:hyperlink w:anchor="_Toc168585595" w:history="1">
        <w:r w:rsidR="000879FC" w:rsidRPr="00D94FD0">
          <w:rPr>
            <w:rStyle w:val="afd"/>
            <w:noProof/>
          </w:rPr>
          <w:t>五</w:t>
        </w:r>
        <w:r w:rsidR="000879FC">
          <w:rPr>
            <w:rFonts w:asciiTheme="minorHAnsi" w:eastAsiaTheme="minorEastAsia" w:hAnsiTheme="minorHAnsi"/>
            <w:noProof/>
            <w:sz w:val="22"/>
            <w:szCs w:val="24"/>
            <w14:ligatures w14:val="standardContextual"/>
          </w:rPr>
          <w:tab/>
        </w:r>
        <w:r w:rsidR="000879FC" w:rsidRPr="00D94FD0">
          <w:rPr>
            <w:rStyle w:val="afd"/>
            <w:noProof/>
          </w:rPr>
          <w:t>评标</w:t>
        </w:r>
        <w:r w:rsidR="000879FC">
          <w:rPr>
            <w:noProof/>
            <w:webHidden/>
          </w:rPr>
          <w:tab/>
        </w:r>
        <w:r w:rsidR="000879FC">
          <w:rPr>
            <w:noProof/>
            <w:webHidden/>
          </w:rPr>
          <w:fldChar w:fldCharType="begin"/>
        </w:r>
        <w:r w:rsidR="000879FC">
          <w:rPr>
            <w:noProof/>
            <w:webHidden/>
          </w:rPr>
          <w:instrText xml:space="preserve"> PAGEREF _Toc168585595 \h </w:instrText>
        </w:r>
        <w:r w:rsidR="000879FC">
          <w:rPr>
            <w:noProof/>
            <w:webHidden/>
          </w:rPr>
        </w:r>
        <w:r w:rsidR="000879FC">
          <w:rPr>
            <w:noProof/>
            <w:webHidden/>
          </w:rPr>
          <w:fldChar w:fldCharType="separate"/>
        </w:r>
        <w:r w:rsidR="004D2302">
          <w:rPr>
            <w:noProof/>
            <w:webHidden/>
          </w:rPr>
          <w:t>17</w:t>
        </w:r>
        <w:r w:rsidR="000879FC">
          <w:rPr>
            <w:noProof/>
            <w:webHidden/>
          </w:rPr>
          <w:fldChar w:fldCharType="end"/>
        </w:r>
      </w:hyperlink>
    </w:p>
    <w:p w14:paraId="32A894A4" w14:textId="146410C5" w:rsidR="000879FC" w:rsidRDefault="00000000">
      <w:pPr>
        <w:pStyle w:val="TOC2"/>
        <w:ind w:left="420"/>
        <w:rPr>
          <w:rFonts w:asciiTheme="minorHAnsi" w:eastAsiaTheme="minorEastAsia" w:hAnsiTheme="minorHAnsi"/>
          <w:noProof/>
          <w:sz w:val="22"/>
          <w:szCs w:val="24"/>
          <w14:ligatures w14:val="standardContextual"/>
        </w:rPr>
      </w:pPr>
      <w:hyperlink w:anchor="_Toc168585596" w:history="1">
        <w:r w:rsidR="000879FC" w:rsidRPr="00D94FD0">
          <w:rPr>
            <w:rStyle w:val="afd"/>
            <w:noProof/>
          </w:rPr>
          <w:t>六</w:t>
        </w:r>
        <w:r w:rsidR="000879FC">
          <w:rPr>
            <w:rFonts w:asciiTheme="minorHAnsi" w:eastAsiaTheme="minorEastAsia" w:hAnsiTheme="minorHAnsi"/>
            <w:noProof/>
            <w:sz w:val="22"/>
            <w:szCs w:val="24"/>
            <w14:ligatures w14:val="standardContextual"/>
          </w:rPr>
          <w:tab/>
        </w:r>
        <w:r w:rsidR="000879FC" w:rsidRPr="00D94FD0">
          <w:rPr>
            <w:rStyle w:val="afd"/>
            <w:noProof/>
          </w:rPr>
          <w:t>定标</w:t>
        </w:r>
        <w:r w:rsidR="000879FC">
          <w:rPr>
            <w:noProof/>
            <w:webHidden/>
          </w:rPr>
          <w:tab/>
        </w:r>
        <w:r w:rsidR="000879FC">
          <w:rPr>
            <w:noProof/>
            <w:webHidden/>
          </w:rPr>
          <w:fldChar w:fldCharType="begin"/>
        </w:r>
        <w:r w:rsidR="000879FC">
          <w:rPr>
            <w:noProof/>
            <w:webHidden/>
          </w:rPr>
          <w:instrText xml:space="preserve"> PAGEREF _Toc168585596 \h </w:instrText>
        </w:r>
        <w:r w:rsidR="000879FC">
          <w:rPr>
            <w:noProof/>
            <w:webHidden/>
          </w:rPr>
        </w:r>
        <w:r w:rsidR="000879FC">
          <w:rPr>
            <w:noProof/>
            <w:webHidden/>
          </w:rPr>
          <w:fldChar w:fldCharType="separate"/>
        </w:r>
        <w:r w:rsidR="004D2302">
          <w:rPr>
            <w:noProof/>
            <w:webHidden/>
          </w:rPr>
          <w:t>19</w:t>
        </w:r>
        <w:r w:rsidR="000879FC">
          <w:rPr>
            <w:noProof/>
            <w:webHidden/>
          </w:rPr>
          <w:fldChar w:fldCharType="end"/>
        </w:r>
      </w:hyperlink>
    </w:p>
    <w:p w14:paraId="085B27AE" w14:textId="06C0DC60" w:rsidR="000879FC" w:rsidRDefault="00000000">
      <w:pPr>
        <w:pStyle w:val="TOC2"/>
        <w:ind w:left="420"/>
        <w:rPr>
          <w:rFonts w:asciiTheme="minorHAnsi" w:eastAsiaTheme="minorEastAsia" w:hAnsiTheme="minorHAnsi"/>
          <w:noProof/>
          <w:sz w:val="22"/>
          <w:szCs w:val="24"/>
          <w14:ligatures w14:val="standardContextual"/>
        </w:rPr>
      </w:pPr>
      <w:hyperlink w:anchor="_Toc168585597" w:history="1">
        <w:r w:rsidR="000879FC" w:rsidRPr="00D94FD0">
          <w:rPr>
            <w:rStyle w:val="afd"/>
            <w:noProof/>
          </w:rPr>
          <w:t>七</w:t>
        </w:r>
        <w:r w:rsidR="000879FC">
          <w:rPr>
            <w:rFonts w:asciiTheme="minorHAnsi" w:eastAsiaTheme="minorEastAsia" w:hAnsiTheme="minorHAnsi"/>
            <w:noProof/>
            <w:sz w:val="22"/>
            <w:szCs w:val="24"/>
            <w14:ligatures w14:val="standardContextual"/>
          </w:rPr>
          <w:tab/>
        </w:r>
        <w:r w:rsidR="000879FC" w:rsidRPr="00D94FD0">
          <w:rPr>
            <w:rStyle w:val="afd"/>
            <w:noProof/>
          </w:rPr>
          <w:t>合同授予</w:t>
        </w:r>
        <w:r w:rsidR="000879FC">
          <w:rPr>
            <w:noProof/>
            <w:webHidden/>
          </w:rPr>
          <w:tab/>
        </w:r>
        <w:r w:rsidR="000879FC">
          <w:rPr>
            <w:noProof/>
            <w:webHidden/>
          </w:rPr>
          <w:fldChar w:fldCharType="begin"/>
        </w:r>
        <w:r w:rsidR="000879FC">
          <w:rPr>
            <w:noProof/>
            <w:webHidden/>
          </w:rPr>
          <w:instrText xml:space="preserve"> PAGEREF _Toc168585597 \h </w:instrText>
        </w:r>
        <w:r w:rsidR="000879FC">
          <w:rPr>
            <w:noProof/>
            <w:webHidden/>
          </w:rPr>
        </w:r>
        <w:r w:rsidR="000879FC">
          <w:rPr>
            <w:noProof/>
            <w:webHidden/>
          </w:rPr>
          <w:fldChar w:fldCharType="separate"/>
        </w:r>
        <w:r w:rsidR="004D2302">
          <w:rPr>
            <w:noProof/>
            <w:webHidden/>
          </w:rPr>
          <w:t>19</w:t>
        </w:r>
        <w:r w:rsidR="000879FC">
          <w:rPr>
            <w:noProof/>
            <w:webHidden/>
          </w:rPr>
          <w:fldChar w:fldCharType="end"/>
        </w:r>
      </w:hyperlink>
    </w:p>
    <w:p w14:paraId="2C0DF85B" w14:textId="6EB92120" w:rsidR="000879FC" w:rsidRDefault="00000000">
      <w:pPr>
        <w:pStyle w:val="TOC2"/>
        <w:ind w:left="420"/>
        <w:rPr>
          <w:rFonts w:asciiTheme="minorHAnsi" w:eastAsiaTheme="minorEastAsia" w:hAnsiTheme="minorHAnsi"/>
          <w:noProof/>
          <w:sz w:val="22"/>
          <w:szCs w:val="24"/>
          <w14:ligatures w14:val="standardContextual"/>
        </w:rPr>
      </w:pPr>
      <w:hyperlink w:anchor="_Toc168585598" w:history="1">
        <w:r w:rsidR="000879FC" w:rsidRPr="00D94FD0">
          <w:rPr>
            <w:rStyle w:val="afd"/>
            <w:noProof/>
          </w:rPr>
          <w:t>八</w:t>
        </w:r>
        <w:r w:rsidR="000879FC">
          <w:rPr>
            <w:rFonts w:asciiTheme="minorHAnsi" w:eastAsiaTheme="minorEastAsia" w:hAnsiTheme="minorHAnsi"/>
            <w:noProof/>
            <w:sz w:val="22"/>
            <w:szCs w:val="24"/>
            <w14:ligatures w14:val="standardContextual"/>
          </w:rPr>
          <w:tab/>
        </w:r>
        <w:r w:rsidR="000879FC" w:rsidRPr="00D94FD0">
          <w:rPr>
            <w:rStyle w:val="afd"/>
            <w:noProof/>
          </w:rPr>
          <w:t>采购代理费</w:t>
        </w:r>
        <w:r w:rsidR="000879FC">
          <w:rPr>
            <w:noProof/>
            <w:webHidden/>
          </w:rPr>
          <w:tab/>
        </w:r>
        <w:r w:rsidR="000879FC">
          <w:rPr>
            <w:noProof/>
            <w:webHidden/>
          </w:rPr>
          <w:fldChar w:fldCharType="begin"/>
        </w:r>
        <w:r w:rsidR="000879FC">
          <w:rPr>
            <w:noProof/>
            <w:webHidden/>
          </w:rPr>
          <w:instrText xml:space="preserve"> PAGEREF _Toc168585598 \h </w:instrText>
        </w:r>
        <w:r w:rsidR="000879FC">
          <w:rPr>
            <w:noProof/>
            <w:webHidden/>
          </w:rPr>
        </w:r>
        <w:r w:rsidR="000879FC">
          <w:rPr>
            <w:noProof/>
            <w:webHidden/>
          </w:rPr>
          <w:fldChar w:fldCharType="separate"/>
        </w:r>
        <w:r w:rsidR="004D2302">
          <w:rPr>
            <w:noProof/>
            <w:webHidden/>
          </w:rPr>
          <w:t>20</w:t>
        </w:r>
        <w:r w:rsidR="000879FC">
          <w:rPr>
            <w:noProof/>
            <w:webHidden/>
          </w:rPr>
          <w:fldChar w:fldCharType="end"/>
        </w:r>
      </w:hyperlink>
    </w:p>
    <w:p w14:paraId="2EFD931A" w14:textId="5675553E" w:rsidR="000879FC" w:rsidRDefault="00000000">
      <w:pPr>
        <w:pStyle w:val="TOC2"/>
        <w:ind w:left="420"/>
        <w:rPr>
          <w:rFonts w:asciiTheme="minorHAnsi" w:eastAsiaTheme="minorEastAsia" w:hAnsiTheme="minorHAnsi"/>
          <w:noProof/>
          <w:sz w:val="22"/>
          <w:szCs w:val="24"/>
          <w14:ligatures w14:val="standardContextual"/>
        </w:rPr>
      </w:pPr>
      <w:hyperlink w:anchor="_Toc168585599" w:history="1">
        <w:r w:rsidR="000879FC" w:rsidRPr="00D94FD0">
          <w:rPr>
            <w:rStyle w:val="afd"/>
            <w:noProof/>
          </w:rPr>
          <w:t>九</w:t>
        </w:r>
        <w:r w:rsidR="000879FC">
          <w:rPr>
            <w:rFonts w:asciiTheme="minorHAnsi" w:eastAsiaTheme="minorEastAsia" w:hAnsiTheme="minorHAnsi"/>
            <w:noProof/>
            <w:sz w:val="22"/>
            <w:szCs w:val="24"/>
            <w14:ligatures w14:val="standardContextual"/>
          </w:rPr>
          <w:tab/>
        </w:r>
        <w:r w:rsidR="000879FC" w:rsidRPr="00D94FD0">
          <w:rPr>
            <w:rStyle w:val="afd"/>
            <w:noProof/>
          </w:rPr>
          <w:t>政府采购政策</w:t>
        </w:r>
        <w:r w:rsidR="000879FC">
          <w:rPr>
            <w:noProof/>
            <w:webHidden/>
          </w:rPr>
          <w:tab/>
        </w:r>
        <w:r w:rsidR="000879FC">
          <w:rPr>
            <w:noProof/>
            <w:webHidden/>
          </w:rPr>
          <w:fldChar w:fldCharType="begin"/>
        </w:r>
        <w:r w:rsidR="000879FC">
          <w:rPr>
            <w:noProof/>
            <w:webHidden/>
          </w:rPr>
          <w:instrText xml:space="preserve"> PAGEREF _Toc168585599 \h </w:instrText>
        </w:r>
        <w:r w:rsidR="000879FC">
          <w:rPr>
            <w:noProof/>
            <w:webHidden/>
          </w:rPr>
        </w:r>
        <w:r w:rsidR="000879FC">
          <w:rPr>
            <w:noProof/>
            <w:webHidden/>
          </w:rPr>
          <w:fldChar w:fldCharType="separate"/>
        </w:r>
        <w:r w:rsidR="004D2302">
          <w:rPr>
            <w:noProof/>
            <w:webHidden/>
          </w:rPr>
          <w:t>20</w:t>
        </w:r>
        <w:r w:rsidR="000879FC">
          <w:rPr>
            <w:noProof/>
            <w:webHidden/>
          </w:rPr>
          <w:fldChar w:fldCharType="end"/>
        </w:r>
      </w:hyperlink>
    </w:p>
    <w:p w14:paraId="51011054" w14:textId="2C172197" w:rsidR="000879FC" w:rsidRDefault="00000000">
      <w:pPr>
        <w:pStyle w:val="TOC2"/>
        <w:ind w:left="420"/>
        <w:rPr>
          <w:rFonts w:asciiTheme="minorHAnsi" w:eastAsiaTheme="minorEastAsia" w:hAnsiTheme="minorHAnsi"/>
          <w:noProof/>
          <w:sz w:val="22"/>
          <w:szCs w:val="24"/>
          <w14:ligatures w14:val="standardContextual"/>
        </w:rPr>
      </w:pPr>
      <w:hyperlink w:anchor="_Toc168585600" w:history="1">
        <w:r w:rsidR="000879FC" w:rsidRPr="00D94FD0">
          <w:rPr>
            <w:rStyle w:val="afd"/>
            <w:noProof/>
          </w:rPr>
          <w:t>十</w:t>
        </w:r>
        <w:r w:rsidR="000879FC">
          <w:rPr>
            <w:rFonts w:asciiTheme="minorHAnsi" w:eastAsiaTheme="minorEastAsia" w:hAnsiTheme="minorHAnsi"/>
            <w:noProof/>
            <w:sz w:val="22"/>
            <w:szCs w:val="24"/>
            <w14:ligatures w14:val="standardContextual"/>
          </w:rPr>
          <w:tab/>
        </w:r>
        <w:r w:rsidR="000879FC" w:rsidRPr="00D94FD0">
          <w:rPr>
            <w:rStyle w:val="afd"/>
            <w:noProof/>
          </w:rPr>
          <w:t>解释权</w:t>
        </w:r>
        <w:r w:rsidR="000879FC">
          <w:rPr>
            <w:noProof/>
            <w:webHidden/>
          </w:rPr>
          <w:tab/>
        </w:r>
        <w:r w:rsidR="000879FC">
          <w:rPr>
            <w:noProof/>
            <w:webHidden/>
          </w:rPr>
          <w:fldChar w:fldCharType="begin"/>
        </w:r>
        <w:r w:rsidR="000879FC">
          <w:rPr>
            <w:noProof/>
            <w:webHidden/>
          </w:rPr>
          <w:instrText xml:space="preserve"> PAGEREF _Toc168585600 \h </w:instrText>
        </w:r>
        <w:r w:rsidR="000879FC">
          <w:rPr>
            <w:noProof/>
            <w:webHidden/>
          </w:rPr>
        </w:r>
        <w:r w:rsidR="000879FC">
          <w:rPr>
            <w:noProof/>
            <w:webHidden/>
          </w:rPr>
          <w:fldChar w:fldCharType="separate"/>
        </w:r>
        <w:r w:rsidR="004D2302">
          <w:rPr>
            <w:noProof/>
            <w:webHidden/>
          </w:rPr>
          <w:t>22</w:t>
        </w:r>
        <w:r w:rsidR="000879FC">
          <w:rPr>
            <w:noProof/>
            <w:webHidden/>
          </w:rPr>
          <w:fldChar w:fldCharType="end"/>
        </w:r>
      </w:hyperlink>
    </w:p>
    <w:p w14:paraId="30DC5616" w14:textId="5EE0797C" w:rsidR="000879FC" w:rsidRDefault="00000000">
      <w:pPr>
        <w:pStyle w:val="TOC1"/>
        <w:rPr>
          <w:rFonts w:asciiTheme="minorHAnsi" w:eastAsiaTheme="minorEastAsia" w:hAnsiTheme="minorHAnsi" w:cstheme="minorBidi"/>
          <w:noProof/>
          <w:sz w:val="22"/>
          <w:szCs w:val="24"/>
          <w14:ligatures w14:val="standardContextual"/>
        </w:rPr>
      </w:pPr>
      <w:hyperlink w:anchor="_Toc168585601" w:history="1">
        <w:r w:rsidR="000879FC" w:rsidRPr="00D94FD0">
          <w:rPr>
            <w:rStyle w:val="afd"/>
            <w:noProof/>
          </w:rPr>
          <w:t>第四章</w:t>
        </w:r>
        <w:r w:rsidR="000879FC">
          <w:rPr>
            <w:rFonts w:asciiTheme="minorHAnsi" w:eastAsiaTheme="minorEastAsia" w:hAnsiTheme="minorHAnsi" w:cstheme="minorBidi"/>
            <w:noProof/>
            <w:sz w:val="22"/>
            <w:szCs w:val="24"/>
            <w14:ligatures w14:val="standardContextual"/>
          </w:rPr>
          <w:tab/>
        </w:r>
        <w:r w:rsidR="000879FC" w:rsidRPr="00D94FD0">
          <w:rPr>
            <w:rStyle w:val="afd"/>
            <w:noProof/>
          </w:rPr>
          <w:t>评标办法及评分标准</w:t>
        </w:r>
        <w:r w:rsidR="000879FC">
          <w:rPr>
            <w:noProof/>
            <w:webHidden/>
          </w:rPr>
          <w:tab/>
        </w:r>
        <w:r w:rsidR="000879FC">
          <w:rPr>
            <w:noProof/>
            <w:webHidden/>
          </w:rPr>
          <w:fldChar w:fldCharType="begin"/>
        </w:r>
        <w:r w:rsidR="000879FC">
          <w:rPr>
            <w:noProof/>
            <w:webHidden/>
          </w:rPr>
          <w:instrText xml:space="preserve"> PAGEREF _Toc168585601 \h </w:instrText>
        </w:r>
        <w:r w:rsidR="000879FC">
          <w:rPr>
            <w:noProof/>
            <w:webHidden/>
          </w:rPr>
        </w:r>
        <w:r w:rsidR="000879FC">
          <w:rPr>
            <w:noProof/>
            <w:webHidden/>
          </w:rPr>
          <w:fldChar w:fldCharType="separate"/>
        </w:r>
        <w:r w:rsidR="004D2302">
          <w:rPr>
            <w:noProof/>
            <w:webHidden/>
          </w:rPr>
          <w:t>23</w:t>
        </w:r>
        <w:r w:rsidR="000879FC">
          <w:rPr>
            <w:noProof/>
            <w:webHidden/>
          </w:rPr>
          <w:fldChar w:fldCharType="end"/>
        </w:r>
      </w:hyperlink>
    </w:p>
    <w:p w14:paraId="0FDF4F3B" w14:textId="212E1A8A" w:rsidR="000879FC" w:rsidRDefault="00000000">
      <w:pPr>
        <w:pStyle w:val="TOC1"/>
        <w:rPr>
          <w:rFonts w:asciiTheme="minorHAnsi" w:eastAsiaTheme="minorEastAsia" w:hAnsiTheme="minorHAnsi" w:cstheme="minorBidi"/>
          <w:noProof/>
          <w:sz w:val="22"/>
          <w:szCs w:val="24"/>
          <w14:ligatures w14:val="standardContextual"/>
        </w:rPr>
      </w:pPr>
      <w:hyperlink w:anchor="_Toc168585602" w:history="1">
        <w:r w:rsidR="000879FC" w:rsidRPr="00D94FD0">
          <w:rPr>
            <w:rStyle w:val="afd"/>
            <w:noProof/>
          </w:rPr>
          <w:t>第五章</w:t>
        </w:r>
        <w:r w:rsidR="000879FC">
          <w:rPr>
            <w:rFonts w:asciiTheme="minorHAnsi" w:eastAsiaTheme="minorEastAsia" w:hAnsiTheme="minorHAnsi" w:cstheme="minorBidi"/>
            <w:noProof/>
            <w:sz w:val="22"/>
            <w:szCs w:val="24"/>
            <w14:ligatures w14:val="standardContextual"/>
          </w:rPr>
          <w:tab/>
        </w:r>
        <w:r w:rsidR="000879FC" w:rsidRPr="00D94FD0">
          <w:rPr>
            <w:rStyle w:val="afd"/>
            <w:noProof/>
          </w:rPr>
          <w:t>合同主要条款</w:t>
        </w:r>
        <w:r w:rsidR="000879FC">
          <w:rPr>
            <w:noProof/>
            <w:webHidden/>
          </w:rPr>
          <w:tab/>
        </w:r>
        <w:r w:rsidR="000879FC">
          <w:rPr>
            <w:noProof/>
            <w:webHidden/>
          </w:rPr>
          <w:fldChar w:fldCharType="begin"/>
        </w:r>
        <w:r w:rsidR="000879FC">
          <w:rPr>
            <w:noProof/>
            <w:webHidden/>
          </w:rPr>
          <w:instrText xml:space="preserve"> PAGEREF _Toc168585602 \h </w:instrText>
        </w:r>
        <w:r w:rsidR="000879FC">
          <w:rPr>
            <w:noProof/>
            <w:webHidden/>
          </w:rPr>
        </w:r>
        <w:r w:rsidR="000879FC">
          <w:rPr>
            <w:noProof/>
            <w:webHidden/>
          </w:rPr>
          <w:fldChar w:fldCharType="separate"/>
        </w:r>
        <w:r w:rsidR="004D2302">
          <w:rPr>
            <w:noProof/>
            <w:webHidden/>
          </w:rPr>
          <w:t>27</w:t>
        </w:r>
        <w:r w:rsidR="000879FC">
          <w:rPr>
            <w:noProof/>
            <w:webHidden/>
          </w:rPr>
          <w:fldChar w:fldCharType="end"/>
        </w:r>
      </w:hyperlink>
    </w:p>
    <w:p w14:paraId="04EF379F" w14:textId="2F0E09F6" w:rsidR="000879FC" w:rsidRDefault="00000000">
      <w:pPr>
        <w:pStyle w:val="TOC1"/>
        <w:rPr>
          <w:rFonts w:asciiTheme="minorHAnsi" w:eastAsiaTheme="minorEastAsia" w:hAnsiTheme="minorHAnsi" w:cstheme="minorBidi"/>
          <w:noProof/>
          <w:sz w:val="22"/>
          <w:szCs w:val="24"/>
          <w14:ligatures w14:val="standardContextual"/>
        </w:rPr>
      </w:pPr>
      <w:hyperlink w:anchor="_Toc168585603" w:history="1">
        <w:r w:rsidR="000879FC" w:rsidRPr="00D94FD0">
          <w:rPr>
            <w:rStyle w:val="afd"/>
            <w:noProof/>
          </w:rPr>
          <w:t>第六章</w:t>
        </w:r>
        <w:r w:rsidR="000879FC">
          <w:rPr>
            <w:rFonts w:asciiTheme="minorHAnsi" w:eastAsiaTheme="minorEastAsia" w:hAnsiTheme="minorHAnsi" w:cstheme="minorBidi"/>
            <w:noProof/>
            <w:sz w:val="22"/>
            <w:szCs w:val="24"/>
            <w14:ligatures w14:val="standardContextual"/>
          </w:rPr>
          <w:tab/>
        </w:r>
        <w:r w:rsidR="000879FC" w:rsidRPr="00D94FD0">
          <w:rPr>
            <w:rStyle w:val="afd"/>
            <w:noProof/>
          </w:rPr>
          <w:t>投标文件相关格式</w:t>
        </w:r>
        <w:r w:rsidR="000879FC">
          <w:rPr>
            <w:noProof/>
            <w:webHidden/>
          </w:rPr>
          <w:tab/>
        </w:r>
        <w:r w:rsidR="000879FC">
          <w:rPr>
            <w:noProof/>
            <w:webHidden/>
          </w:rPr>
          <w:fldChar w:fldCharType="begin"/>
        </w:r>
        <w:r w:rsidR="000879FC">
          <w:rPr>
            <w:noProof/>
            <w:webHidden/>
          </w:rPr>
          <w:instrText xml:space="preserve"> PAGEREF _Toc168585603 \h </w:instrText>
        </w:r>
        <w:r w:rsidR="000879FC">
          <w:rPr>
            <w:noProof/>
            <w:webHidden/>
          </w:rPr>
        </w:r>
        <w:r w:rsidR="000879FC">
          <w:rPr>
            <w:noProof/>
            <w:webHidden/>
          </w:rPr>
          <w:fldChar w:fldCharType="separate"/>
        </w:r>
        <w:r w:rsidR="004D2302">
          <w:rPr>
            <w:noProof/>
            <w:webHidden/>
          </w:rPr>
          <w:t>32</w:t>
        </w:r>
        <w:r w:rsidR="000879FC">
          <w:rPr>
            <w:noProof/>
            <w:webHidden/>
          </w:rPr>
          <w:fldChar w:fldCharType="end"/>
        </w:r>
      </w:hyperlink>
    </w:p>
    <w:p w14:paraId="6835702D" w14:textId="6EC6D233" w:rsidR="000879FC" w:rsidRDefault="00000000">
      <w:pPr>
        <w:pStyle w:val="TOC2"/>
        <w:ind w:left="420"/>
        <w:rPr>
          <w:rFonts w:asciiTheme="minorHAnsi" w:eastAsiaTheme="minorEastAsia" w:hAnsiTheme="minorHAnsi"/>
          <w:noProof/>
          <w:sz w:val="22"/>
          <w:szCs w:val="24"/>
          <w14:ligatures w14:val="standardContextual"/>
        </w:rPr>
      </w:pPr>
      <w:hyperlink w:anchor="_Toc168585604" w:history="1">
        <w:r w:rsidR="000879FC" w:rsidRPr="00D94FD0">
          <w:rPr>
            <w:rStyle w:val="afd"/>
            <w:noProof/>
          </w:rPr>
          <w:t>一</w:t>
        </w:r>
        <w:r w:rsidR="000879FC">
          <w:rPr>
            <w:rFonts w:asciiTheme="minorHAnsi" w:eastAsiaTheme="minorEastAsia" w:hAnsiTheme="minorHAnsi"/>
            <w:noProof/>
            <w:sz w:val="22"/>
            <w:szCs w:val="24"/>
            <w14:ligatures w14:val="standardContextual"/>
          </w:rPr>
          <w:tab/>
        </w:r>
        <w:r w:rsidR="000879FC" w:rsidRPr="00D94FD0">
          <w:rPr>
            <w:rStyle w:val="afd"/>
            <w:noProof/>
          </w:rPr>
          <w:t>资格文件封面及格式</w:t>
        </w:r>
        <w:r w:rsidR="000879FC">
          <w:rPr>
            <w:noProof/>
            <w:webHidden/>
          </w:rPr>
          <w:tab/>
        </w:r>
        <w:r w:rsidR="000879FC">
          <w:rPr>
            <w:noProof/>
            <w:webHidden/>
          </w:rPr>
          <w:fldChar w:fldCharType="begin"/>
        </w:r>
        <w:r w:rsidR="000879FC">
          <w:rPr>
            <w:noProof/>
            <w:webHidden/>
          </w:rPr>
          <w:instrText xml:space="preserve"> PAGEREF _Toc168585604 \h </w:instrText>
        </w:r>
        <w:r w:rsidR="000879FC">
          <w:rPr>
            <w:noProof/>
            <w:webHidden/>
          </w:rPr>
        </w:r>
        <w:r w:rsidR="000879FC">
          <w:rPr>
            <w:noProof/>
            <w:webHidden/>
          </w:rPr>
          <w:fldChar w:fldCharType="separate"/>
        </w:r>
        <w:r w:rsidR="004D2302">
          <w:rPr>
            <w:noProof/>
            <w:webHidden/>
          </w:rPr>
          <w:t>32</w:t>
        </w:r>
        <w:r w:rsidR="000879FC">
          <w:rPr>
            <w:noProof/>
            <w:webHidden/>
          </w:rPr>
          <w:fldChar w:fldCharType="end"/>
        </w:r>
      </w:hyperlink>
    </w:p>
    <w:p w14:paraId="651D6EFF" w14:textId="4C005D4B" w:rsidR="000879FC" w:rsidRDefault="00000000">
      <w:pPr>
        <w:pStyle w:val="TOC2"/>
        <w:ind w:left="420"/>
        <w:rPr>
          <w:rFonts w:asciiTheme="minorHAnsi" w:eastAsiaTheme="minorEastAsia" w:hAnsiTheme="minorHAnsi"/>
          <w:noProof/>
          <w:sz w:val="22"/>
          <w:szCs w:val="24"/>
          <w14:ligatures w14:val="standardContextual"/>
        </w:rPr>
      </w:pPr>
      <w:hyperlink w:anchor="_Toc168585605" w:history="1">
        <w:r w:rsidR="000879FC" w:rsidRPr="00D94FD0">
          <w:rPr>
            <w:rStyle w:val="afd"/>
            <w:noProof/>
          </w:rPr>
          <w:t>二</w:t>
        </w:r>
        <w:r w:rsidR="000879FC">
          <w:rPr>
            <w:rFonts w:asciiTheme="minorHAnsi" w:eastAsiaTheme="minorEastAsia" w:hAnsiTheme="minorHAnsi"/>
            <w:noProof/>
            <w:sz w:val="22"/>
            <w:szCs w:val="24"/>
            <w14:ligatures w14:val="standardContextual"/>
          </w:rPr>
          <w:tab/>
        </w:r>
        <w:r w:rsidR="000879FC" w:rsidRPr="00D94FD0">
          <w:rPr>
            <w:rStyle w:val="afd"/>
            <w:noProof/>
          </w:rPr>
          <w:t>商务技术文件封面及格式</w:t>
        </w:r>
        <w:r w:rsidR="000879FC">
          <w:rPr>
            <w:noProof/>
            <w:webHidden/>
          </w:rPr>
          <w:tab/>
        </w:r>
        <w:r w:rsidR="000879FC">
          <w:rPr>
            <w:noProof/>
            <w:webHidden/>
          </w:rPr>
          <w:fldChar w:fldCharType="begin"/>
        </w:r>
        <w:r w:rsidR="000879FC">
          <w:rPr>
            <w:noProof/>
            <w:webHidden/>
          </w:rPr>
          <w:instrText xml:space="preserve"> PAGEREF _Toc168585605 \h </w:instrText>
        </w:r>
        <w:r w:rsidR="000879FC">
          <w:rPr>
            <w:noProof/>
            <w:webHidden/>
          </w:rPr>
        </w:r>
        <w:r w:rsidR="000879FC">
          <w:rPr>
            <w:noProof/>
            <w:webHidden/>
          </w:rPr>
          <w:fldChar w:fldCharType="separate"/>
        </w:r>
        <w:r w:rsidR="004D2302">
          <w:rPr>
            <w:noProof/>
            <w:webHidden/>
          </w:rPr>
          <w:t>42</w:t>
        </w:r>
        <w:r w:rsidR="000879FC">
          <w:rPr>
            <w:noProof/>
            <w:webHidden/>
          </w:rPr>
          <w:fldChar w:fldCharType="end"/>
        </w:r>
      </w:hyperlink>
    </w:p>
    <w:p w14:paraId="3538281F" w14:textId="4DC61767" w:rsidR="000879FC" w:rsidRDefault="00000000">
      <w:pPr>
        <w:pStyle w:val="TOC2"/>
        <w:ind w:left="420"/>
        <w:rPr>
          <w:rFonts w:asciiTheme="minorHAnsi" w:eastAsiaTheme="minorEastAsia" w:hAnsiTheme="minorHAnsi"/>
          <w:noProof/>
          <w:sz w:val="22"/>
          <w:szCs w:val="24"/>
          <w14:ligatures w14:val="standardContextual"/>
        </w:rPr>
      </w:pPr>
      <w:hyperlink w:anchor="_Toc168585606" w:history="1">
        <w:r w:rsidR="000879FC" w:rsidRPr="00D94FD0">
          <w:rPr>
            <w:rStyle w:val="afd"/>
            <w:noProof/>
          </w:rPr>
          <w:t>三</w:t>
        </w:r>
        <w:r w:rsidR="000879FC">
          <w:rPr>
            <w:rFonts w:asciiTheme="minorHAnsi" w:eastAsiaTheme="minorEastAsia" w:hAnsiTheme="minorHAnsi"/>
            <w:noProof/>
            <w:sz w:val="22"/>
            <w:szCs w:val="24"/>
            <w14:ligatures w14:val="standardContextual"/>
          </w:rPr>
          <w:tab/>
        </w:r>
        <w:r w:rsidR="000879FC" w:rsidRPr="00D94FD0">
          <w:rPr>
            <w:rStyle w:val="afd"/>
            <w:noProof/>
          </w:rPr>
          <w:t>报价文件封面及格式</w:t>
        </w:r>
        <w:r w:rsidR="000879FC">
          <w:rPr>
            <w:noProof/>
            <w:webHidden/>
          </w:rPr>
          <w:tab/>
        </w:r>
        <w:r w:rsidR="000879FC">
          <w:rPr>
            <w:noProof/>
            <w:webHidden/>
          </w:rPr>
          <w:fldChar w:fldCharType="begin"/>
        </w:r>
        <w:r w:rsidR="000879FC">
          <w:rPr>
            <w:noProof/>
            <w:webHidden/>
          </w:rPr>
          <w:instrText xml:space="preserve"> PAGEREF _Toc168585606 \h </w:instrText>
        </w:r>
        <w:r w:rsidR="000879FC">
          <w:rPr>
            <w:noProof/>
            <w:webHidden/>
          </w:rPr>
        </w:r>
        <w:r w:rsidR="000879FC">
          <w:rPr>
            <w:noProof/>
            <w:webHidden/>
          </w:rPr>
          <w:fldChar w:fldCharType="separate"/>
        </w:r>
        <w:r w:rsidR="004D2302">
          <w:rPr>
            <w:noProof/>
            <w:webHidden/>
          </w:rPr>
          <w:t>49</w:t>
        </w:r>
        <w:r w:rsidR="000879FC">
          <w:rPr>
            <w:noProof/>
            <w:webHidden/>
          </w:rPr>
          <w:fldChar w:fldCharType="end"/>
        </w:r>
      </w:hyperlink>
    </w:p>
    <w:p w14:paraId="4667EDED" w14:textId="180089D5" w:rsidR="000879FC" w:rsidRDefault="00000000">
      <w:pPr>
        <w:pStyle w:val="TOC2"/>
        <w:ind w:left="420"/>
        <w:rPr>
          <w:rFonts w:asciiTheme="minorHAnsi" w:eastAsiaTheme="minorEastAsia" w:hAnsiTheme="minorHAnsi"/>
          <w:noProof/>
          <w:sz w:val="22"/>
          <w:szCs w:val="24"/>
          <w14:ligatures w14:val="standardContextual"/>
        </w:rPr>
      </w:pPr>
      <w:hyperlink w:anchor="_Toc168585607" w:history="1">
        <w:r w:rsidR="000879FC" w:rsidRPr="00D94FD0">
          <w:rPr>
            <w:rStyle w:val="afd"/>
            <w:noProof/>
          </w:rPr>
          <w:t>四</w:t>
        </w:r>
        <w:r w:rsidR="000879FC">
          <w:rPr>
            <w:rFonts w:asciiTheme="minorHAnsi" w:eastAsiaTheme="minorEastAsia" w:hAnsiTheme="minorHAnsi"/>
            <w:noProof/>
            <w:sz w:val="22"/>
            <w:szCs w:val="24"/>
            <w14:ligatures w14:val="standardContextual"/>
          </w:rPr>
          <w:tab/>
        </w:r>
        <w:r w:rsidR="000879FC" w:rsidRPr="00D94FD0">
          <w:rPr>
            <w:rStyle w:val="afd"/>
            <w:noProof/>
          </w:rPr>
          <w:t>政府采购投标人质疑函范本</w:t>
        </w:r>
        <w:r w:rsidR="000879FC">
          <w:rPr>
            <w:noProof/>
            <w:webHidden/>
          </w:rPr>
          <w:tab/>
        </w:r>
        <w:r w:rsidR="000879FC">
          <w:rPr>
            <w:noProof/>
            <w:webHidden/>
          </w:rPr>
          <w:fldChar w:fldCharType="begin"/>
        </w:r>
        <w:r w:rsidR="000879FC">
          <w:rPr>
            <w:noProof/>
            <w:webHidden/>
          </w:rPr>
          <w:instrText xml:space="preserve"> PAGEREF _Toc168585607 \h </w:instrText>
        </w:r>
        <w:r w:rsidR="000879FC">
          <w:rPr>
            <w:noProof/>
            <w:webHidden/>
          </w:rPr>
        </w:r>
        <w:r w:rsidR="000879FC">
          <w:rPr>
            <w:noProof/>
            <w:webHidden/>
          </w:rPr>
          <w:fldChar w:fldCharType="separate"/>
        </w:r>
        <w:r w:rsidR="004D2302">
          <w:rPr>
            <w:noProof/>
            <w:webHidden/>
          </w:rPr>
          <w:t>52</w:t>
        </w:r>
        <w:r w:rsidR="000879FC">
          <w:rPr>
            <w:noProof/>
            <w:webHidden/>
          </w:rPr>
          <w:fldChar w:fldCharType="end"/>
        </w:r>
      </w:hyperlink>
    </w:p>
    <w:p w14:paraId="026A0B4F" w14:textId="1C1F6D93" w:rsidR="00372254" w:rsidRPr="00ED1ECA" w:rsidRDefault="002C2908" w:rsidP="00097761">
      <w:pPr>
        <w:pStyle w:val="index"/>
        <w:tabs>
          <w:tab w:val="left" w:pos="851"/>
        </w:tabs>
        <w:wordWrap/>
      </w:pPr>
      <w:r w:rsidRPr="00ED1ECA">
        <w:rPr>
          <w:rFonts w:ascii="Times New Roman" w:hAnsi="Times New Roman"/>
          <w:sz w:val="21"/>
          <w:szCs w:val="21"/>
        </w:rPr>
        <w:fldChar w:fldCharType="end"/>
      </w:r>
    </w:p>
    <w:p w14:paraId="39408355" w14:textId="77777777" w:rsidR="00372254" w:rsidRPr="00ED1ECA" w:rsidRDefault="00372254" w:rsidP="00097761">
      <w:pPr>
        <w:pStyle w:val="index"/>
        <w:tabs>
          <w:tab w:val="left" w:pos="851"/>
        </w:tabs>
        <w:wordWrap/>
        <w:sectPr w:rsidR="00372254" w:rsidRPr="00ED1ECA" w:rsidSect="009321DD">
          <w:footerReference w:type="first" r:id="rId12"/>
          <w:pgSz w:w="11906" w:h="16838"/>
          <w:pgMar w:top="1440" w:right="1080" w:bottom="1440" w:left="1080" w:header="1020" w:footer="397" w:gutter="0"/>
          <w:cols w:space="425"/>
          <w:titlePg/>
          <w:docGrid w:type="lines" w:linePitch="312"/>
        </w:sectPr>
      </w:pPr>
    </w:p>
    <w:p w14:paraId="7AFB1F1B" w14:textId="77777777" w:rsidR="00372254" w:rsidRPr="00ED1ECA" w:rsidRDefault="00036B46" w:rsidP="00097761">
      <w:pPr>
        <w:pStyle w:val="1"/>
        <w:spacing w:afterLines="0"/>
      </w:pPr>
      <w:bookmarkStart w:id="0" w:name="_Toc40369311"/>
      <w:bookmarkStart w:id="1" w:name="_Toc168585583"/>
      <w:r w:rsidRPr="00ED1ECA">
        <w:rPr>
          <w:rFonts w:hint="eastAsia"/>
        </w:rPr>
        <w:lastRenderedPageBreak/>
        <w:t>招标公告</w:t>
      </w:r>
      <w:bookmarkEnd w:id="0"/>
      <w:bookmarkEnd w:id="1"/>
    </w:p>
    <w:p w14:paraId="0EE54DBE" w14:textId="77777777" w:rsidR="00372254" w:rsidRPr="00ED1ECA" w:rsidRDefault="00036B46" w:rsidP="00097761">
      <w:pPr>
        <w:pBdr>
          <w:top w:val="single" w:sz="8" w:space="1" w:color="auto"/>
          <w:left w:val="single" w:sz="8" w:space="4" w:color="auto"/>
          <w:bottom w:val="single" w:sz="8" w:space="1" w:color="auto"/>
          <w:right w:val="single" w:sz="8" w:space="4" w:color="auto"/>
        </w:pBdr>
        <w:ind w:firstLine="420"/>
        <w:rPr>
          <w:shd w:val="clear" w:color="auto" w:fill="FFFFFF"/>
        </w:rPr>
      </w:pPr>
      <w:r w:rsidRPr="00ED1ECA">
        <w:rPr>
          <w:rFonts w:hint="eastAsia"/>
          <w:shd w:val="clear" w:color="auto" w:fill="FFFFFF"/>
        </w:rPr>
        <w:t>项目概况</w:t>
      </w:r>
    </w:p>
    <w:p w14:paraId="0DE41A1D" w14:textId="5ABB0C74" w:rsidR="00372254" w:rsidRPr="00ED1ECA" w:rsidRDefault="00097761" w:rsidP="00097761">
      <w:pPr>
        <w:pBdr>
          <w:top w:val="single" w:sz="8" w:space="1" w:color="auto"/>
          <w:left w:val="single" w:sz="8" w:space="4" w:color="auto"/>
          <w:bottom w:val="single" w:sz="8" w:space="1" w:color="auto"/>
          <w:right w:val="single" w:sz="8" w:space="4" w:color="auto"/>
        </w:pBdr>
        <w:ind w:firstLine="420"/>
        <w:rPr>
          <w:shd w:val="clear" w:color="auto" w:fill="FFFFFF"/>
        </w:rPr>
      </w:pPr>
      <w:r>
        <w:rPr>
          <w:rFonts w:hint="eastAsia"/>
          <w:u w:val="single"/>
          <w:shd w:val="clear" w:color="auto" w:fill="FFFFFF"/>
        </w:rPr>
        <w:t>普陀区市政基础设施资产会计核算管理服务项目</w:t>
      </w:r>
      <w:r w:rsidRPr="00ED1ECA">
        <w:rPr>
          <w:rFonts w:hint="eastAsia"/>
          <w:shd w:val="clear" w:color="auto" w:fill="FFFFFF"/>
        </w:rPr>
        <w:t>招标项目的潜在投标人应在浙江省政府采购网</w:t>
      </w:r>
      <w:r w:rsidRPr="00ED1ECA">
        <w:rPr>
          <w:rFonts w:hint="eastAsia"/>
          <w:shd w:val="clear" w:color="auto" w:fill="FFFFFF"/>
        </w:rPr>
        <w:t>https://zfcg.czt.zj.gov.cn/</w:t>
      </w:r>
      <w:r w:rsidRPr="00ED1ECA">
        <w:rPr>
          <w:rFonts w:hint="eastAsia"/>
          <w:shd w:val="clear" w:color="auto" w:fill="FFFFFF"/>
        </w:rPr>
        <w:t>（用“政采云”注册账号、密码登录系统后获取招标文件）获取（下载）招标文件，并于</w:t>
      </w:r>
      <w:r w:rsidRPr="00ED1ECA">
        <w:rPr>
          <w:rFonts w:hint="eastAsia"/>
          <w:u w:val="single"/>
          <w:shd w:val="clear" w:color="auto" w:fill="FFFFFF"/>
        </w:rPr>
        <w:t xml:space="preserve"> </w:t>
      </w:r>
      <w:r w:rsidR="00E65721" w:rsidRPr="00E65721">
        <w:rPr>
          <w:rFonts w:hint="eastAsia"/>
          <w:u w:val="single"/>
          <w:shd w:val="clear" w:color="auto" w:fill="FFFFFF"/>
        </w:rPr>
        <w:t>2024</w:t>
      </w:r>
      <w:r w:rsidR="00E65721" w:rsidRPr="00E65721">
        <w:rPr>
          <w:rFonts w:hint="eastAsia"/>
          <w:u w:val="single"/>
          <w:shd w:val="clear" w:color="auto" w:fill="FFFFFF"/>
        </w:rPr>
        <w:t>年</w:t>
      </w:r>
      <w:r w:rsidR="00E65721">
        <w:rPr>
          <w:rFonts w:hint="eastAsia"/>
          <w:u w:val="single"/>
          <w:shd w:val="clear" w:color="auto" w:fill="FFFFFF"/>
        </w:rPr>
        <w:t>0</w:t>
      </w:r>
      <w:r w:rsidR="00E65721" w:rsidRPr="00E65721">
        <w:rPr>
          <w:rFonts w:hint="eastAsia"/>
          <w:u w:val="single"/>
          <w:shd w:val="clear" w:color="auto" w:fill="FFFFFF"/>
        </w:rPr>
        <w:t>7</w:t>
      </w:r>
      <w:r w:rsidR="00E65721" w:rsidRPr="00E65721">
        <w:rPr>
          <w:rFonts w:hint="eastAsia"/>
          <w:u w:val="single"/>
          <w:shd w:val="clear" w:color="auto" w:fill="FFFFFF"/>
        </w:rPr>
        <w:t>月</w:t>
      </w:r>
      <w:r w:rsidR="00E65721" w:rsidRPr="00E65721">
        <w:rPr>
          <w:rFonts w:hint="eastAsia"/>
          <w:u w:val="single"/>
          <w:shd w:val="clear" w:color="auto" w:fill="FFFFFF"/>
        </w:rPr>
        <w:t>22</w:t>
      </w:r>
      <w:r w:rsidR="00E65721" w:rsidRPr="00E65721">
        <w:rPr>
          <w:rFonts w:hint="eastAsia"/>
          <w:u w:val="single"/>
          <w:shd w:val="clear" w:color="auto" w:fill="FFFFFF"/>
        </w:rPr>
        <w:t>日</w:t>
      </w:r>
      <w:r w:rsidR="00E65721">
        <w:rPr>
          <w:rFonts w:hint="eastAsia"/>
          <w:u w:val="single"/>
          <w:shd w:val="clear" w:color="auto" w:fill="FFFFFF"/>
        </w:rPr>
        <w:t>14</w:t>
      </w:r>
      <w:r w:rsidRPr="00ED1ECA">
        <w:rPr>
          <w:rFonts w:hint="eastAsia"/>
          <w:u w:val="single"/>
          <w:shd w:val="clear" w:color="auto" w:fill="FFFFFF"/>
        </w:rPr>
        <w:t>:</w:t>
      </w:r>
      <w:r w:rsidR="00E65721">
        <w:rPr>
          <w:rFonts w:hint="eastAsia"/>
          <w:u w:val="single"/>
          <w:shd w:val="clear" w:color="auto" w:fill="FFFFFF"/>
        </w:rPr>
        <w:t>3</w:t>
      </w:r>
      <w:r w:rsidRPr="00ED1ECA">
        <w:rPr>
          <w:rFonts w:hint="eastAsia"/>
          <w:u w:val="single"/>
          <w:shd w:val="clear" w:color="auto" w:fill="FFFFFF"/>
        </w:rPr>
        <w:t>0</w:t>
      </w:r>
      <w:r w:rsidRPr="00ED1ECA">
        <w:rPr>
          <w:rFonts w:hint="eastAsia"/>
          <w:shd w:val="clear" w:color="auto" w:fill="FFFFFF"/>
        </w:rPr>
        <w:t>（北京时间）前递交（上传）投标文件。</w:t>
      </w:r>
    </w:p>
    <w:p w14:paraId="02CA84D5" w14:textId="77777777" w:rsidR="00372254" w:rsidRPr="00ED1ECA" w:rsidRDefault="00036B46" w:rsidP="00097761">
      <w:pPr>
        <w:ind w:firstLine="420"/>
        <w:rPr>
          <w:b/>
          <w:bCs/>
        </w:rPr>
      </w:pPr>
      <w:r w:rsidRPr="00ED1ECA">
        <w:rPr>
          <w:rFonts w:hint="eastAsia"/>
          <w:b/>
          <w:bCs/>
        </w:rPr>
        <w:t>一、项目基本情况</w:t>
      </w:r>
    </w:p>
    <w:p w14:paraId="2E569EFF" w14:textId="5D4896FF" w:rsidR="00372254" w:rsidRPr="00ED1ECA" w:rsidRDefault="00036B46" w:rsidP="00097761">
      <w:pPr>
        <w:ind w:firstLine="420"/>
      </w:pPr>
      <w:r w:rsidRPr="00ED1ECA">
        <w:rPr>
          <w:rFonts w:hint="eastAsia"/>
        </w:rPr>
        <w:t>项目编号：</w:t>
      </w:r>
      <w:r w:rsidR="002D1995">
        <w:rPr>
          <w:rFonts w:hint="eastAsia"/>
        </w:rPr>
        <w:t>恒诚建代字</w:t>
      </w:r>
      <w:r w:rsidR="002D1995">
        <w:rPr>
          <w:rFonts w:hint="eastAsia"/>
        </w:rPr>
        <w:t>[2024]C072</w:t>
      </w:r>
    </w:p>
    <w:p w14:paraId="4C1E5848" w14:textId="77777777" w:rsidR="00372254" w:rsidRPr="00ED1ECA" w:rsidRDefault="00036B46" w:rsidP="00097761">
      <w:pPr>
        <w:ind w:firstLine="420"/>
      </w:pPr>
      <w:r w:rsidRPr="00ED1ECA">
        <w:rPr>
          <w:rFonts w:hint="eastAsia"/>
        </w:rPr>
        <w:t>项目名称：</w:t>
      </w:r>
      <w:r w:rsidR="00097761">
        <w:rPr>
          <w:rFonts w:ascii="宋体" w:hAnsi="宋体" w:hint="eastAsia"/>
          <w:shd w:val="clear" w:color="auto" w:fill="FFFFFF"/>
        </w:rPr>
        <w:t>普陀区市政基础设施资产会计核算管理服务项目</w:t>
      </w:r>
    </w:p>
    <w:p w14:paraId="432DA31D" w14:textId="77777777" w:rsidR="00372254" w:rsidRPr="00B806D2" w:rsidRDefault="00036B46" w:rsidP="00097761">
      <w:pPr>
        <w:ind w:firstLine="420"/>
      </w:pPr>
      <w:r w:rsidRPr="00B806D2">
        <w:rPr>
          <w:rFonts w:hint="eastAsia"/>
        </w:rPr>
        <w:t>预算金额（元）：</w:t>
      </w:r>
      <w:r w:rsidR="00097761" w:rsidRPr="00B806D2">
        <w:t>3</w:t>
      </w:r>
      <w:r w:rsidRPr="00B806D2">
        <w:rPr>
          <w:rFonts w:hint="eastAsia"/>
        </w:rPr>
        <w:t>5</w:t>
      </w:r>
      <w:r w:rsidR="00E824E2" w:rsidRPr="00B806D2">
        <w:rPr>
          <w:rFonts w:hint="eastAsia"/>
        </w:rPr>
        <w:t>0000</w:t>
      </w:r>
    </w:p>
    <w:p w14:paraId="48D76B06" w14:textId="77777777" w:rsidR="00372254" w:rsidRPr="00B806D2" w:rsidRDefault="00036B46" w:rsidP="00097761">
      <w:pPr>
        <w:ind w:firstLine="420"/>
      </w:pPr>
      <w:r w:rsidRPr="00B806D2">
        <w:rPr>
          <w:rFonts w:hint="eastAsia"/>
        </w:rPr>
        <w:t>最高限价（元）：</w:t>
      </w:r>
      <w:r w:rsidR="00E824E2" w:rsidRPr="00B806D2">
        <w:t>3</w:t>
      </w:r>
      <w:r w:rsidR="00E824E2" w:rsidRPr="00B806D2">
        <w:rPr>
          <w:rFonts w:hint="eastAsia"/>
        </w:rPr>
        <w:t>50000</w:t>
      </w:r>
    </w:p>
    <w:p w14:paraId="0B3196B5" w14:textId="77777777" w:rsidR="00372254" w:rsidRPr="00B806D2" w:rsidRDefault="00036B46" w:rsidP="00097761">
      <w:pPr>
        <w:ind w:firstLine="420"/>
      </w:pPr>
      <w:r w:rsidRPr="00B806D2">
        <w:rPr>
          <w:rFonts w:hint="eastAsia"/>
        </w:rPr>
        <w:t>采购需求：</w:t>
      </w:r>
    </w:p>
    <w:p w14:paraId="086F42D9" w14:textId="77777777" w:rsidR="00372254" w:rsidRPr="00B806D2" w:rsidRDefault="00036B46" w:rsidP="008875C4">
      <w:pPr>
        <w:ind w:leftChars="400" w:left="840"/>
      </w:pPr>
      <w:r w:rsidRPr="00B806D2">
        <w:rPr>
          <w:rFonts w:hint="eastAsia"/>
        </w:rPr>
        <w:t>标项名称：</w:t>
      </w:r>
      <w:r w:rsidR="00097761" w:rsidRPr="00B806D2">
        <w:rPr>
          <w:rFonts w:hint="eastAsia"/>
        </w:rPr>
        <w:t>普陀区市政基础设施资产会计核算管理服务项目</w:t>
      </w:r>
    </w:p>
    <w:p w14:paraId="2F642EF0" w14:textId="77777777" w:rsidR="00372254" w:rsidRPr="00B806D2" w:rsidRDefault="00036B46" w:rsidP="008875C4">
      <w:pPr>
        <w:ind w:leftChars="400" w:left="840"/>
      </w:pPr>
      <w:r w:rsidRPr="00B806D2">
        <w:rPr>
          <w:rFonts w:hint="eastAsia"/>
        </w:rPr>
        <w:t>数量</w:t>
      </w:r>
      <w:r w:rsidRPr="00B806D2">
        <w:rPr>
          <w:rFonts w:hint="eastAsia"/>
        </w:rPr>
        <w:t>: 1</w:t>
      </w:r>
    </w:p>
    <w:p w14:paraId="31697831" w14:textId="77777777" w:rsidR="00372254" w:rsidRPr="00B806D2" w:rsidRDefault="00036B46" w:rsidP="008875C4">
      <w:pPr>
        <w:ind w:leftChars="400" w:left="840"/>
      </w:pPr>
      <w:r w:rsidRPr="00B806D2">
        <w:rPr>
          <w:rFonts w:hint="eastAsia"/>
        </w:rPr>
        <w:t>预算金额（元）：</w:t>
      </w:r>
      <w:r w:rsidR="00097761" w:rsidRPr="00B806D2">
        <w:t>3</w:t>
      </w:r>
      <w:r w:rsidRPr="00B806D2">
        <w:rPr>
          <w:rFonts w:hint="eastAsia"/>
        </w:rPr>
        <w:t>5</w:t>
      </w:r>
      <w:r w:rsidR="00097761" w:rsidRPr="00B806D2">
        <w:t>0000</w:t>
      </w:r>
    </w:p>
    <w:p w14:paraId="3634C2D2" w14:textId="77777777" w:rsidR="00372254" w:rsidRPr="00ED1ECA" w:rsidRDefault="00036B46" w:rsidP="008875C4">
      <w:pPr>
        <w:ind w:leftChars="400" w:left="840"/>
      </w:pPr>
      <w:r w:rsidRPr="00ED1ECA">
        <w:rPr>
          <w:rFonts w:hint="eastAsia"/>
        </w:rPr>
        <w:t>简要规格描述或项目基本概况介绍、用途：</w:t>
      </w:r>
      <w:r w:rsidR="00097761" w:rsidRPr="00097761">
        <w:rPr>
          <w:rFonts w:hint="eastAsia"/>
        </w:rPr>
        <w:t>对单位管辖范围内的市政基础设施，开展资产重置成本、历史成本计算服务和固定资产信息化管理服务等</w:t>
      </w:r>
      <w:r w:rsidR="00097761">
        <w:rPr>
          <w:rFonts w:hint="eastAsia"/>
        </w:rPr>
        <w:t>，</w:t>
      </w:r>
      <w:r w:rsidRPr="00ED1ECA">
        <w:rPr>
          <w:rFonts w:hint="eastAsia"/>
        </w:rPr>
        <w:t>详见招标文件第二章采购需求。</w:t>
      </w:r>
    </w:p>
    <w:p w14:paraId="2122D605" w14:textId="77777777" w:rsidR="00372254" w:rsidRPr="00ED1ECA" w:rsidRDefault="00036B46" w:rsidP="008875C4">
      <w:pPr>
        <w:ind w:leftChars="400" w:left="840"/>
      </w:pPr>
      <w:r w:rsidRPr="00ED1ECA">
        <w:rPr>
          <w:rFonts w:hint="eastAsia"/>
        </w:rPr>
        <w:t>备注：</w:t>
      </w:r>
    </w:p>
    <w:p w14:paraId="50794E97" w14:textId="77777777" w:rsidR="00372254" w:rsidRPr="00ED1ECA" w:rsidRDefault="00036B46" w:rsidP="00097761">
      <w:pPr>
        <w:ind w:firstLine="420"/>
      </w:pPr>
      <w:r w:rsidRPr="00ED1ECA">
        <w:rPr>
          <w:rFonts w:hint="eastAsia"/>
        </w:rPr>
        <w:t>合同履行期限：</w:t>
      </w:r>
      <w:r w:rsidR="00097761">
        <w:rPr>
          <w:rFonts w:hint="eastAsia"/>
        </w:rPr>
        <w:t>3</w:t>
      </w:r>
      <w:r w:rsidR="00097761">
        <w:rPr>
          <w:rFonts w:hint="eastAsia"/>
        </w:rPr>
        <w:t>个月内完成。（每月需在“资产共享云”平台中完成</w:t>
      </w:r>
      <w:r w:rsidR="00097761">
        <w:rPr>
          <w:rFonts w:hint="eastAsia"/>
        </w:rPr>
        <w:t>1/3</w:t>
      </w:r>
      <w:r w:rsidR="00097761">
        <w:rPr>
          <w:rFonts w:hint="eastAsia"/>
        </w:rPr>
        <w:t>工作量的资产登记与入账，并及时将数据提交给采购人。）</w:t>
      </w:r>
    </w:p>
    <w:p w14:paraId="58C8C95A" w14:textId="77777777" w:rsidR="00372254" w:rsidRPr="00ED1ECA" w:rsidRDefault="00036B46" w:rsidP="00097761">
      <w:pPr>
        <w:ind w:firstLine="420"/>
      </w:pPr>
      <w:r w:rsidRPr="00ED1ECA">
        <w:rPr>
          <w:rFonts w:hint="eastAsia"/>
        </w:rPr>
        <w:t>本项目（否）接受联合体投标。</w:t>
      </w:r>
    </w:p>
    <w:p w14:paraId="29E15B03" w14:textId="77777777" w:rsidR="00372254" w:rsidRPr="00ED1ECA" w:rsidRDefault="00036B46" w:rsidP="00097761">
      <w:pPr>
        <w:ind w:firstLine="420"/>
        <w:rPr>
          <w:b/>
          <w:bCs/>
        </w:rPr>
      </w:pPr>
      <w:r w:rsidRPr="00ED1ECA">
        <w:rPr>
          <w:rFonts w:hint="eastAsia"/>
          <w:b/>
          <w:bCs/>
        </w:rPr>
        <w:t>二、申请人的资格要求</w:t>
      </w:r>
    </w:p>
    <w:p w14:paraId="456D4959" w14:textId="77777777" w:rsidR="00372254" w:rsidRPr="00ED1ECA" w:rsidRDefault="00036B46" w:rsidP="00097761">
      <w:pPr>
        <w:ind w:firstLine="420"/>
      </w:pPr>
      <w:r w:rsidRPr="00ED1ECA">
        <w:rPr>
          <w:rFonts w:hint="eastAsia"/>
        </w:rPr>
        <w:t>1.</w:t>
      </w:r>
      <w:r w:rsidRPr="00ED1ECA">
        <w:rPr>
          <w:rFonts w:hint="eastAsia"/>
        </w:rPr>
        <w:t>满足《中华人民共和国政府采购法》第二十二条规定；未被“信用中国”（</w:t>
      </w:r>
      <w:r w:rsidRPr="00ED1ECA">
        <w:rPr>
          <w:rFonts w:hint="eastAsia"/>
        </w:rPr>
        <w:t>www.creditchina.gov.cn)</w:t>
      </w:r>
      <w:r w:rsidRPr="00ED1ECA">
        <w:rPr>
          <w:rFonts w:hint="eastAsia"/>
        </w:rPr>
        <w:t>、中国政府采购网（</w:t>
      </w:r>
      <w:r w:rsidRPr="00ED1ECA">
        <w:rPr>
          <w:rFonts w:hint="eastAsia"/>
        </w:rPr>
        <w:t>www.ccgp.gov.cn</w:t>
      </w:r>
      <w:r w:rsidRPr="00ED1ECA">
        <w:rPr>
          <w:rFonts w:hint="eastAsia"/>
        </w:rPr>
        <w:t>）列入失信被执行人、重大税收违法失信主体、政府采购严重违法失信行为记录名单。</w:t>
      </w:r>
    </w:p>
    <w:p w14:paraId="0CA3AB36" w14:textId="77777777" w:rsidR="00372254" w:rsidRPr="00ED1ECA" w:rsidRDefault="00036B46" w:rsidP="00097761">
      <w:pPr>
        <w:ind w:firstLine="420"/>
      </w:pPr>
      <w:r w:rsidRPr="00ED1ECA">
        <w:rPr>
          <w:rFonts w:hint="eastAsia"/>
        </w:rPr>
        <w:t>2.</w:t>
      </w:r>
      <w:r w:rsidRPr="00ED1ECA">
        <w:rPr>
          <w:rFonts w:hint="eastAsia"/>
        </w:rPr>
        <w:t>落实政府采购政策需满足的资格要求：</w:t>
      </w:r>
      <w:r w:rsidR="00097761" w:rsidRPr="0061575B">
        <w:rPr>
          <w:rFonts w:hint="eastAsia"/>
        </w:rPr>
        <w:t>供应商为中小微企业或监狱企业或残疾人福利性单位。</w:t>
      </w:r>
    </w:p>
    <w:p w14:paraId="7DEBDBDA" w14:textId="77777777" w:rsidR="00372254" w:rsidRPr="00ED1ECA" w:rsidRDefault="00036B46" w:rsidP="00097761">
      <w:pPr>
        <w:ind w:firstLine="420"/>
        <w:rPr>
          <w:rFonts w:hAnsi="宋体"/>
        </w:rPr>
      </w:pPr>
      <w:r w:rsidRPr="00ED1ECA">
        <w:rPr>
          <w:rFonts w:hint="eastAsia"/>
        </w:rPr>
        <w:t>3.</w:t>
      </w:r>
      <w:r w:rsidRPr="00ED1ECA">
        <w:rPr>
          <w:rFonts w:hint="eastAsia"/>
        </w:rPr>
        <w:t>本项目的特定资格要求：</w:t>
      </w:r>
      <w:r w:rsidRPr="00ED1ECA">
        <w:rPr>
          <w:rFonts w:hAnsi="宋体" w:hint="eastAsia"/>
        </w:rPr>
        <w:t>无</w:t>
      </w:r>
    </w:p>
    <w:p w14:paraId="5C5E44F6" w14:textId="77777777" w:rsidR="00372254" w:rsidRPr="00ED1ECA" w:rsidRDefault="00036B46" w:rsidP="00097761">
      <w:pPr>
        <w:ind w:firstLine="420"/>
        <w:rPr>
          <w:b/>
          <w:bCs/>
        </w:rPr>
      </w:pPr>
      <w:r w:rsidRPr="00ED1ECA">
        <w:rPr>
          <w:rFonts w:hint="eastAsia"/>
          <w:b/>
          <w:bCs/>
        </w:rPr>
        <w:t>三、获取招标文件</w:t>
      </w:r>
    </w:p>
    <w:p w14:paraId="27887A7E" w14:textId="0EBD54B0" w:rsidR="00372254" w:rsidRPr="00ED1ECA" w:rsidRDefault="00036B46" w:rsidP="00097761">
      <w:pPr>
        <w:ind w:firstLine="420"/>
      </w:pPr>
      <w:r w:rsidRPr="00ED1ECA">
        <w:rPr>
          <w:rFonts w:hint="eastAsia"/>
        </w:rPr>
        <w:t>时间：</w:t>
      </w:r>
      <w:r w:rsidR="00B806D2">
        <w:rPr>
          <w:rFonts w:hint="eastAsia"/>
        </w:rPr>
        <w:t>2024</w:t>
      </w:r>
      <w:r w:rsidR="000879FC">
        <w:rPr>
          <w:rFonts w:hint="eastAsia"/>
        </w:rPr>
        <w:t>年</w:t>
      </w:r>
      <w:r w:rsidR="00B806D2">
        <w:rPr>
          <w:rFonts w:hint="eastAsia"/>
        </w:rPr>
        <w:t>0</w:t>
      </w:r>
      <w:r w:rsidR="00E65721">
        <w:rPr>
          <w:rFonts w:hint="eastAsia"/>
        </w:rPr>
        <w:t>7</w:t>
      </w:r>
      <w:r w:rsidR="000879FC">
        <w:rPr>
          <w:rFonts w:hint="eastAsia"/>
        </w:rPr>
        <w:t>月</w:t>
      </w:r>
      <w:r w:rsidR="00E65721">
        <w:rPr>
          <w:rFonts w:hint="eastAsia"/>
        </w:rPr>
        <w:t>01</w:t>
      </w:r>
      <w:r w:rsidR="000879FC">
        <w:rPr>
          <w:rFonts w:hint="eastAsia"/>
        </w:rPr>
        <w:t>日至</w:t>
      </w:r>
      <w:r w:rsidR="00B806D2">
        <w:rPr>
          <w:rFonts w:hint="eastAsia"/>
        </w:rPr>
        <w:t>2024</w:t>
      </w:r>
      <w:r w:rsidR="000879FC">
        <w:rPr>
          <w:rFonts w:hint="eastAsia"/>
        </w:rPr>
        <w:t>年</w:t>
      </w:r>
      <w:r w:rsidR="00B806D2">
        <w:rPr>
          <w:rFonts w:hint="eastAsia"/>
        </w:rPr>
        <w:t>07</w:t>
      </w:r>
      <w:r w:rsidR="000879FC">
        <w:rPr>
          <w:rFonts w:hint="eastAsia"/>
        </w:rPr>
        <w:t>月</w:t>
      </w:r>
      <w:r w:rsidR="00B806D2">
        <w:rPr>
          <w:rFonts w:hint="eastAsia"/>
        </w:rPr>
        <w:t>0</w:t>
      </w:r>
      <w:r w:rsidR="00630B79">
        <w:rPr>
          <w:rFonts w:hint="eastAsia"/>
        </w:rPr>
        <w:t>8</w:t>
      </w:r>
      <w:r w:rsidR="000879FC">
        <w:rPr>
          <w:rFonts w:hint="eastAsia"/>
        </w:rPr>
        <w:t>日</w:t>
      </w:r>
      <w:r w:rsidRPr="00ED1ECA">
        <w:rPr>
          <w:rFonts w:hint="eastAsia"/>
        </w:rPr>
        <w:t>。</w:t>
      </w:r>
    </w:p>
    <w:p w14:paraId="39D0078B" w14:textId="77777777" w:rsidR="00372254" w:rsidRPr="00ED1ECA" w:rsidRDefault="00036B46" w:rsidP="00097761">
      <w:pPr>
        <w:ind w:firstLine="420"/>
      </w:pPr>
      <w:r w:rsidRPr="00ED1ECA">
        <w:rPr>
          <w:rFonts w:hint="eastAsia"/>
        </w:rPr>
        <w:t>地点：浙江省政府采购网</w:t>
      </w:r>
      <w:r w:rsidRPr="00ED1ECA">
        <w:t>https://zfcg.czt.zj.gov.cn/</w:t>
      </w:r>
      <w:r w:rsidRPr="00ED1ECA">
        <w:rPr>
          <w:rFonts w:hint="eastAsia"/>
        </w:rPr>
        <w:t>（用“政采云”注册账号、密码登录系统后获取招标</w:t>
      </w:r>
      <w:r w:rsidRPr="00ED1ECA">
        <w:rPr>
          <w:rFonts w:hint="eastAsia"/>
        </w:rPr>
        <w:lastRenderedPageBreak/>
        <w:t>文件）</w:t>
      </w:r>
    </w:p>
    <w:p w14:paraId="7CBE3C2E" w14:textId="77777777" w:rsidR="00372254" w:rsidRPr="00ED1ECA" w:rsidRDefault="00036B46" w:rsidP="00097761">
      <w:pPr>
        <w:ind w:firstLine="420"/>
      </w:pPr>
      <w:r w:rsidRPr="00ED1ECA">
        <w:rPr>
          <w:rFonts w:hint="eastAsia"/>
        </w:rPr>
        <w:t>方式：供应商登录政采云平台</w:t>
      </w:r>
      <w:r w:rsidRPr="00ED1ECA">
        <w:t>https://zfcg.czt.zj.gov.cn/</w:t>
      </w:r>
      <w:r w:rsidRPr="00ED1ECA">
        <w:rPr>
          <w:rFonts w:hint="eastAsia"/>
        </w:rPr>
        <w:t>在线申请获取采购文件（进入“项目采购”应用，在获取采购文件菜单中选择项目，申请获取采购文件），潜在投标人未按上述方式获取采购文件的不得对采购文件提起质疑投诉。</w:t>
      </w:r>
    </w:p>
    <w:p w14:paraId="2917A500" w14:textId="77777777" w:rsidR="00372254" w:rsidRPr="00ED1ECA" w:rsidRDefault="00036B46" w:rsidP="00097761">
      <w:pPr>
        <w:ind w:firstLine="420"/>
      </w:pPr>
      <w:r w:rsidRPr="00ED1ECA">
        <w:rPr>
          <w:rFonts w:hint="eastAsia"/>
        </w:rPr>
        <w:t>售价：免费</w:t>
      </w:r>
    </w:p>
    <w:p w14:paraId="0B21C73F" w14:textId="77777777" w:rsidR="00372254" w:rsidRPr="00ED1ECA" w:rsidRDefault="00036B46" w:rsidP="00097761">
      <w:pPr>
        <w:ind w:firstLine="420"/>
        <w:rPr>
          <w:b/>
          <w:bCs/>
        </w:rPr>
      </w:pPr>
      <w:r w:rsidRPr="00ED1ECA">
        <w:rPr>
          <w:rFonts w:hint="eastAsia"/>
          <w:b/>
          <w:bCs/>
        </w:rPr>
        <w:t>四、提交投标文件截止时间、开标时间和地点</w:t>
      </w:r>
    </w:p>
    <w:p w14:paraId="29E571FD" w14:textId="41FA742E" w:rsidR="00372254" w:rsidRPr="00ED1ECA" w:rsidRDefault="00036B46" w:rsidP="00097761">
      <w:pPr>
        <w:ind w:firstLine="420"/>
        <w:rPr>
          <w:shd w:val="clear" w:color="auto" w:fill="FFFFFF"/>
        </w:rPr>
      </w:pPr>
      <w:r w:rsidRPr="00ED1ECA">
        <w:rPr>
          <w:rFonts w:hint="eastAsia"/>
          <w:shd w:val="clear" w:color="auto" w:fill="FFFFFF"/>
        </w:rPr>
        <w:t>提交投标文件截止时间：</w:t>
      </w:r>
      <w:r w:rsidR="00E65721" w:rsidRPr="00E65721">
        <w:rPr>
          <w:rFonts w:hint="eastAsia"/>
          <w:shd w:val="clear" w:color="auto" w:fill="FFFFFF"/>
        </w:rPr>
        <w:t>2024</w:t>
      </w:r>
      <w:r w:rsidR="00E65721" w:rsidRPr="00E65721">
        <w:rPr>
          <w:rFonts w:hint="eastAsia"/>
          <w:shd w:val="clear" w:color="auto" w:fill="FFFFFF"/>
        </w:rPr>
        <w:t>年</w:t>
      </w:r>
      <w:r w:rsidR="00E65721" w:rsidRPr="00E65721">
        <w:rPr>
          <w:rFonts w:hint="eastAsia"/>
          <w:shd w:val="clear" w:color="auto" w:fill="FFFFFF"/>
        </w:rPr>
        <w:t>7</w:t>
      </w:r>
      <w:r w:rsidR="00E65721" w:rsidRPr="00E65721">
        <w:rPr>
          <w:rFonts w:hint="eastAsia"/>
          <w:shd w:val="clear" w:color="auto" w:fill="FFFFFF"/>
        </w:rPr>
        <w:t>月</w:t>
      </w:r>
      <w:r w:rsidR="00E65721" w:rsidRPr="00E65721">
        <w:rPr>
          <w:rFonts w:hint="eastAsia"/>
          <w:shd w:val="clear" w:color="auto" w:fill="FFFFFF"/>
        </w:rPr>
        <w:t>22</w:t>
      </w:r>
      <w:r w:rsidR="00E65721" w:rsidRPr="00E65721">
        <w:rPr>
          <w:rFonts w:hint="eastAsia"/>
          <w:shd w:val="clear" w:color="auto" w:fill="FFFFFF"/>
        </w:rPr>
        <w:t>日</w:t>
      </w:r>
      <w:r w:rsidR="00E65721" w:rsidRPr="00E65721">
        <w:rPr>
          <w:rFonts w:hint="eastAsia"/>
          <w:shd w:val="clear" w:color="auto" w:fill="FFFFFF"/>
        </w:rPr>
        <w:t>14:30</w:t>
      </w:r>
    </w:p>
    <w:p w14:paraId="6252AFEE" w14:textId="77777777" w:rsidR="00372254" w:rsidRPr="00ED1ECA" w:rsidRDefault="00036B46" w:rsidP="00097761">
      <w:pPr>
        <w:ind w:firstLine="420"/>
        <w:rPr>
          <w:shd w:val="clear" w:color="auto" w:fill="FFFFFF"/>
        </w:rPr>
      </w:pPr>
      <w:r w:rsidRPr="00ED1ECA">
        <w:rPr>
          <w:rFonts w:hint="eastAsia"/>
          <w:shd w:val="clear" w:color="auto" w:fill="FFFFFF"/>
        </w:rPr>
        <w:t>投标地点（网址）：本项目通过政采云客户端在线投标</w:t>
      </w:r>
    </w:p>
    <w:p w14:paraId="19342012" w14:textId="393F9A15" w:rsidR="00372254" w:rsidRPr="00ED1ECA" w:rsidRDefault="00036B46" w:rsidP="00097761">
      <w:pPr>
        <w:ind w:firstLine="420"/>
        <w:rPr>
          <w:shd w:val="clear" w:color="auto" w:fill="FFFFFF"/>
        </w:rPr>
      </w:pPr>
      <w:r w:rsidRPr="00ED1ECA">
        <w:rPr>
          <w:rFonts w:hint="eastAsia"/>
          <w:shd w:val="clear" w:color="auto" w:fill="FFFFFF"/>
        </w:rPr>
        <w:t>开标时间：</w:t>
      </w:r>
      <w:r w:rsidR="00E65721" w:rsidRPr="00E65721">
        <w:rPr>
          <w:rFonts w:hint="eastAsia"/>
          <w:shd w:val="clear" w:color="auto" w:fill="FFFFFF"/>
        </w:rPr>
        <w:t>2024</w:t>
      </w:r>
      <w:r w:rsidR="00E65721" w:rsidRPr="00E65721">
        <w:rPr>
          <w:rFonts w:hint="eastAsia"/>
          <w:shd w:val="clear" w:color="auto" w:fill="FFFFFF"/>
        </w:rPr>
        <w:t>年</w:t>
      </w:r>
      <w:r w:rsidR="00E65721" w:rsidRPr="00E65721">
        <w:rPr>
          <w:rFonts w:hint="eastAsia"/>
          <w:shd w:val="clear" w:color="auto" w:fill="FFFFFF"/>
        </w:rPr>
        <w:t>7</w:t>
      </w:r>
      <w:r w:rsidR="00E65721" w:rsidRPr="00E65721">
        <w:rPr>
          <w:rFonts w:hint="eastAsia"/>
          <w:shd w:val="clear" w:color="auto" w:fill="FFFFFF"/>
        </w:rPr>
        <w:t>月</w:t>
      </w:r>
      <w:r w:rsidR="00E65721" w:rsidRPr="00E65721">
        <w:rPr>
          <w:rFonts w:hint="eastAsia"/>
          <w:shd w:val="clear" w:color="auto" w:fill="FFFFFF"/>
        </w:rPr>
        <w:t>22</w:t>
      </w:r>
      <w:r w:rsidR="00E65721" w:rsidRPr="00E65721">
        <w:rPr>
          <w:rFonts w:hint="eastAsia"/>
          <w:shd w:val="clear" w:color="auto" w:fill="FFFFFF"/>
        </w:rPr>
        <w:t>日</w:t>
      </w:r>
      <w:r w:rsidR="00E65721" w:rsidRPr="00E65721">
        <w:rPr>
          <w:rFonts w:hint="eastAsia"/>
          <w:shd w:val="clear" w:color="auto" w:fill="FFFFFF"/>
        </w:rPr>
        <w:t>14:30</w:t>
      </w:r>
    </w:p>
    <w:p w14:paraId="7FBF0783" w14:textId="77777777" w:rsidR="00372254" w:rsidRPr="00ED1ECA" w:rsidRDefault="00036B46" w:rsidP="00097761">
      <w:pPr>
        <w:ind w:firstLine="420"/>
        <w:rPr>
          <w:shd w:val="clear" w:color="auto" w:fill="FFFFFF"/>
        </w:rPr>
      </w:pPr>
      <w:r w:rsidRPr="00ED1ECA">
        <w:rPr>
          <w:rFonts w:hint="eastAsia"/>
          <w:shd w:val="clear" w:color="auto" w:fill="FFFFFF"/>
        </w:rPr>
        <w:t>开标地点（网址）：舟山市公共资源交易中心</w:t>
      </w:r>
      <w:r w:rsidR="008875C4">
        <w:rPr>
          <w:rFonts w:hint="eastAsia"/>
          <w:shd w:val="clear" w:color="auto" w:fill="FFFFFF"/>
        </w:rPr>
        <w:t>普陀区</w:t>
      </w:r>
      <w:r w:rsidRPr="00ED1ECA">
        <w:rPr>
          <w:rFonts w:hint="eastAsia"/>
          <w:shd w:val="clear" w:color="auto" w:fill="FFFFFF"/>
        </w:rPr>
        <w:t>分中心（在线开标无需到场）</w:t>
      </w:r>
    </w:p>
    <w:p w14:paraId="5E901689" w14:textId="77777777" w:rsidR="00372254" w:rsidRPr="00ED1ECA" w:rsidRDefault="00036B46" w:rsidP="00097761">
      <w:pPr>
        <w:ind w:firstLine="420"/>
        <w:rPr>
          <w:b/>
          <w:bCs/>
        </w:rPr>
      </w:pPr>
      <w:r w:rsidRPr="00ED1ECA">
        <w:rPr>
          <w:rFonts w:hint="eastAsia"/>
          <w:b/>
          <w:bCs/>
        </w:rPr>
        <w:t>五、采购意向公开链接</w:t>
      </w:r>
    </w:p>
    <w:p w14:paraId="58BD7FFA" w14:textId="77777777" w:rsidR="00372254" w:rsidRPr="00ED1ECA" w:rsidRDefault="008875C4" w:rsidP="00097761">
      <w:pPr>
        <w:ind w:firstLine="420"/>
        <w:rPr>
          <w:shd w:val="clear" w:color="auto" w:fill="FFFFFF"/>
        </w:rPr>
      </w:pPr>
      <w:r w:rsidRPr="008875C4">
        <w:rPr>
          <w:shd w:val="clear" w:color="auto" w:fill="FFFFFF"/>
        </w:rPr>
        <w:t>https://zfcg.czt.zj.gov.cn/site/detail?articleId=DrYu8Jq/Xd/YYBcWh6dpdw</w:t>
      </w:r>
    </w:p>
    <w:p w14:paraId="78E37D79" w14:textId="77777777" w:rsidR="00372254" w:rsidRPr="00ED1ECA" w:rsidRDefault="00036B46" w:rsidP="00097761">
      <w:pPr>
        <w:ind w:firstLine="420"/>
        <w:rPr>
          <w:b/>
          <w:bCs/>
        </w:rPr>
      </w:pPr>
      <w:r w:rsidRPr="00ED1ECA">
        <w:rPr>
          <w:rFonts w:hint="eastAsia"/>
          <w:b/>
          <w:bCs/>
        </w:rPr>
        <w:t>六、公告期限</w:t>
      </w:r>
    </w:p>
    <w:p w14:paraId="4A517B20" w14:textId="77777777" w:rsidR="00372254" w:rsidRPr="00ED1ECA" w:rsidRDefault="00036B46" w:rsidP="00097761">
      <w:pPr>
        <w:ind w:firstLine="420"/>
        <w:rPr>
          <w:shd w:val="clear" w:color="auto" w:fill="FFFFFF"/>
        </w:rPr>
      </w:pPr>
      <w:r w:rsidRPr="00ED1ECA">
        <w:rPr>
          <w:rFonts w:hint="eastAsia"/>
          <w:shd w:val="clear" w:color="auto" w:fill="FFFFFF"/>
        </w:rPr>
        <w:t>自本公告发布之日起</w:t>
      </w:r>
      <w:r w:rsidRPr="00ED1ECA">
        <w:rPr>
          <w:rFonts w:hint="eastAsia"/>
          <w:shd w:val="clear" w:color="auto" w:fill="FFFFFF"/>
        </w:rPr>
        <w:t>5</w:t>
      </w:r>
      <w:r w:rsidRPr="00ED1ECA">
        <w:rPr>
          <w:rFonts w:hint="eastAsia"/>
          <w:shd w:val="clear" w:color="auto" w:fill="FFFFFF"/>
        </w:rPr>
        <w:t>个工作日。</w:t>
      </w:r>
    </w:p>
    <w:p w14:paraId="32ED5151" w14:textId="77777777" w:rsidR="00372254" w:rsidRPr="00ED1ECA" w:rsidRDefault="00036B46" w:rsidP="00097761">
      <w:pPr>
        <w:ind w:firstLine="420"/>
        <w:rPr>
          <w:b/>
          <w:bCs/>
        </w:rPr>
      </w:pPr>
      <w:r w:rsidRPr="00ED1ECA">
        <w:rPr>
          <w:rFonts w:hint="eastAsia"/>
          <w:b/>
          <w:bCs/>
        </w:rPr>
        <w:t>七、其他补充事宜</w:t>
      </w:r>
    </w:p>
    <w:p w14:paraId="55557055" w14:textId="77777777" w:rsidR="00372254" w:rsidRPr="00ED1ECA" w:rsidRDefault="00036B46" w:rsidP="00097761">
      <w:pPr>
        <w:ind w:firstLine="420"/>
        <w:rPr>
          <w:shd w:val="clear" w:color="auto" w:fill="FFFFFF"/>
        </w:rPr>
      </w:pPr>
      <w:r w:rsidRPr="00ED1ECA">
        <w:rPr>
          <w:rFonts w:hint="eastAsia"/>
          <w:shd w:val="clear" w:color="auto" w:fill="FFFFFF"/>
        </w:rPr>
        <w:t>1.</w:t>
      </w:r>
      <w:r w:rsidRPr="00ED1ECA">
        <w:rPr>
          <w:rFonts w:hint="eastAsia"/>
          <w:shd w:val="clear" w:color="auto" w:fill="FFFFFF"/>
        </w:rPr>
        <w:t>《浙江省财政厅关于进一步发挥政府采购政策功能全力推动经济稳进提质的通知》</w:t>
      </w:r>
      <w:r w:rsidRPr="00ED1ECA">
        <w:rPr>
          <w:rFonts w:hint="eastAsia"/>
          <w:shd w:val="clear" w:color="auto" w:fill="FFFFFF"/>
        </w:rPr>
        <w:t xml:space="preserve"> </w:t>
      </w:r>
      <w:r w:rsidRPr="00ED1ECA">
        <w:rPr>
          <w:rFonts w:hint="eastAsia"/>
          <w:shd w:val="clear" w:color="auto" w:fill="FFFFFF"/>
        </w:rPr>
        <w:t>（浙财采监（</w:t>
      </w:r>
      <w:r w:rsidRPr="00ED1ECA">
        <w:rPr>
          <w:rFonts w:hint="eastAsia"/>
          <w:shd w:val="clear" w:color="auto" w:fill="FFFFFF"/>
        </w:rPr>
        <w:t>2022</w:t>
      </w:r>
      <w:r w:rsidRPr="00ED1ECA">
        <w:rPr>
          <w:rFonts w:hint="eastAsia"/>
          <w:shd w:val="clear" w:color="auto" w:fill="FFFFFF"/>
        </w:rPr>
        <w:t>）</w:t>
      </w:r>
      <w:r w:rsidRPr="00ED1ECA">
        <w:rPr>
          <w:rFonts w:hint="eastAsia"/>
          <w:shd w:val="clear" w:color="auto" w:fill="FFFFFF"/>
        </w:rPr>
        <w:t>3</w:t>
      </w:r>
      <w:r w:rsidRPr="00ED1ECA">
        <w:rPr>
          <w:rFonts w:hint="eastAsia"/>
          <w:shd w:val="clear" w:color="auto" w:fill="FFFFFF"/>
        </w:rPr>
        <w:t>号）、《浙江省财政厅关于进一步促进政府采购公平竞争打造最优营商环境的通知》（浙财采监（</w:t>
      </w:r>
      <w:r w:rsidRPr="00ED1ECA">
        <w:rPr>
          <w:rFonts w:hint="eastAsia"/>
          <w:shd w:val="clear" w:color="auto" w:fill="FFFFFF"/>
        </w:rPr>
        <w:t>2021</w:t>
      </w:r>
      <w:r w:rsidRPr="00ED1ECA">
        <w:rPr>
          <w:rFonts w:hint="eastAsia"/>
          <w:shd w:val="clear" w:color="auto" w:fill="FFFFFF"/>
        </w:rPr>
        <w:t>）</w:t>
      </w:r>
      <w:r w:rsidRPr="00ED1ECA">
        <w:rPr>
          <w:rFonts w:hint="eastAsia"/>
          <w:shd w:val="clear" w:color="auto" w:fill="FFFFFF"/>
        </w:rPr>
        <w:t>22</w:t>
      </w:r>
      <w:r w:rsidRPr="00ED1ECA">
        <w:rPr>
          <w:rFonts w:hint="eastAsia"/>
          <w:shd w:val="clear" w:color="auto" w:fill="FFFFFF"/>
        </w:rPr>
        <w:t>号））、《浙江省财政厅关于进一步加大政府采购支持中小企业力度助力扎实稳住经济的通知》</w:t>
      </w:r>
      <w:r w:rsidRPr="00ED1ECA">
        <w:rPr>
          <w:rFonts w:hint="eastAsia"/>
          <w:shd w:val="clear" w:color="auto" w:fill="FFFFFF"/>
        </w:rPr>
        <w:t xml:space="preserve"> </w:t>
      </w:r>
      <w:r w:rsidRPr="00ED1ECA">
        <w:rPr>
          <w:rFonts w:hint="eastAsia"/>
          <w:shd w:val="clear" w:color="auto" w:fill="FFFFFF"/>
        </w:rPr>
        <w:t>（浙财采监（</w:t>
      </w:r>
      <w:r w:rsidRPr="00ED1ECA">
        <w:rPr>
          <w:rFonts w:hint="eastAsia"/>
          <w:shd w:val="clear" w:color="auto" w:fill="FFFFFF"/>
        </w:rPr>
        <w:t>2022</w:t>
      </w:r>
      <w:r w:rsidRPr="00ED1ECA">
        <w:rPr>
          <w:rFonts w:hint="eastAsia"/>
          <w:shd w:val="clear" w:color="auto" w:fill="FFFFFF"/>
        </w:rPr>
        <w:t>）</w:t>
      </w:r>
      <w:r w:rsidRPr="00ED1ECA">
        <w:rPr>
          <w:rFonts w:hint="eastAsia"/>
          <w:shd w:val="clear" w:color="auto" w:fill="FFFFFF"/>
        </w:rPr>
        <w:t>8</w:t>
      </w:r>
      <w:r w:rsidRPr="00ED1ECA">
        <w:rPr>
          <w:rFonts w:hint="eastAsia"/>
          <w:shd w:val="clear" w:color="auto" w:fill="FFFFFF"/>
        </w:rPr>
        <w:t>号）已分别于</w:t>
      </w:r>
      <w:r w:rsidRPr="00ED1ECA">
        <w:rPr>
          <w:rFonts w:hint="eastAsia"/>
          <w:shd w:val="clear" w:color="auto" w:fill="FFFFFF"/>
        </w:rPr>
        <w:t>2022</w:t>
      </w:r>
      <w:r w:rsidRPr="00ED1ECA">
        <w:rPr>
          <w:rFonts w:hint="eastAsia"/>
          <w:shd w:val="clear" w:color="auto" w:fill="FFFFFF"/>
        </w:rPr>
        <w:t>年</w:t>
      </w:r>
      <w:r w:rsidRPr="00ED1ECA">
        <w:rPr>
          <w:rFonts w:hint="eastAsia"/>
          <w:shd w:val="clear" w:color="auto" w:fill="FFFFFF"/>
        </w:rPr>
        <w:t>1</w:t>
      </w:r>
      <w:r w:rsidRPr="00ED1ECA">
        <w:rPr>
          <w:rFonts w:hint="eastAsia"/>
          <w:shd w:val="clear" w:color="auto" w:fill="FFFFFF"/>
        </w:rPr>
        <w:t>月</w:t>
      </w:r>
      <w:r w:rsidRPr="00ED1ECA">
        <w:rPr>
          <w:rFonts w:hint="eastAsia"/>
          <w:shd w:val="clear" w:color="auto" w:fill="FFFFFF"/>
        </w:rPr>
        <w:t>29</w:t>
      </w:r>
      <w:r w:rsidRPr="00ED1ECA">
        <w:rPr>
          <w:rFonts w:hint="eastAsia"/>
          <w:shd w:val="clear" w:color="auto" w:fill="FFFFFF"/>
        </w:rPr>
        <w:t>日、</w:t>
      </w:r>
      <w:r w:rsidRPr="00ED1ECA">
        <w:rPr>
          <w:rFonts w:hint="eastAsia"/>
          <w:shd w:val="clear" w:color="auto" w:fill="FFFFFF"/>
        </w:rPr>
        <w:t>2022</w:t>
      </w:r>
      <w:r w:rsidRPr="00ED1ECA">
        <w:rPr>
          <w:rFonts w:hint="eastAsia"/>
          <w:shd w:val="clear" w:color="auto" w:fill="FFFFFF"/>
        </w:rPr>
        <w:t>年</w:t>
      </w:r>
      <w:r w:rsidRPr="00ED1ECA">
        <w:rPr>
          <w:rFonts w:hint="eastAsia"/>
          <w:shd w:val="clear" w:color="auto" w:fill="FFFFFF"/>
        </w:rPr>
        <w:t>2</w:t>
      </w:r>
      <w:r w:rsidRPr="00ED1ECA">
        <w:rPr>
          <w:rFonts w:hint="eastAsia"/>
          <w:shd w:val="clear" w:color="auto" w:fill="FFFFFF"/>
        </w:rPr>
        <w:t>月</w:t>
      </w:r>
      <w:r w:rsidRPr="00ED1ECA">
        <w:rPr>
          <w:rFonts w:hint="eastAsia"/>
          <w:shd w:val="clear" w:color="auto" w:fill="FFFFFF"/>
        </w:rPr>
        <w:t>1</w:t>
      </w:r>
      <w:r w:rsidRPr="00ED1ECA">
        <w:rPr>
          <w:rFonts w:hint="eastAsia"/>
          <w:shd w:val="clear" w:color="auto" w:fill="FFFFFF"/>
        </w:rPr>
        <w:t>日和</w:t>
      </w:r>
      <w:r w:rsidRPr="00ED1ECA">
        <w:rPr>
          <w:rFonts w:hint="eastAsia"/>
          <w:shd w:val="clear" w:color="auto" w:fill="FFFFFF"/>
        </w:rPr>
        <w:t>2022</w:t>
      </w:r>
      <w:r w:rsidRPr="00ED1ECA">
        <w:rPr>
          <w:rFonts w:hint="eastAsia"/>
          <w:shd w:val="clear" w:color="auto" w:fill="FFFFFF"/>
        </w:rPr>
        <w:t>年</w:t>
      </w:r>
      <w:r w:rsidRPr="00ED1ECA">
        <w:rPr>
          <w:rFonts w:hint="eastAsia"/>
          <w:shd w:val="clear" w:color="auto" w:fill="FFFFFF"/>
        </w:rPr>
        <w:t>7</w:t>
      </w:r>
      <w:r w:rsidRPr="00ED1ECA">
        <w:rPr>
          <w:rFonts w:hint="eastAsia"/>
          <w:shd w:val="clear" w:color="auto" w:fill="FFFFFF"/>
        </w:rPr>
        <w:t>月</w:t>
      </w:r>
      <w:r w:rsidRPr="00ED1ECA">
        <w:rPr>
          <w:rFonts w:hint="eastAsia"/>
          <w:shd w:val="clear" w:color="auto" w:fill="FFFFFF"/>
        </w:rPr>
        <w:t>1</w:t>
      </w:r>
      <w:r w:rsidRPr="00ED1ECA">
        <w:rPr>
          <w:rFonts w:hint="eastAsia"/>
          <w:shd w:val="clear" w:color="auto" w:fill="FFFFFF"/>
        </w:rPr>
        <w:t>日开始实施，此前有关规定与上述文件内容不一致的，按上述文件要求执行。</w:t>
      </w:r>
    </w:p>
    <w:p w14:paraId="49C359E6" w14:textId="77777777" w:rsidR="00372254" w:rsidRPr="00ED1ECA" w:rsidRDefault="00036B46" w:rsidP="00097761">
      <w:pPr>
        <w:ind w:firstLine="420"/>
        <w:rPr>
          <w:shd w:val="clear" w:color="auto" w:fill="FFFFFF"/>
        </w:rPr>
      </w:pPr>
      <w:r w:rsidRPr="00ED1ECA">
        <w:rPr>
          <w:rFonts w:hint="eastAsia"/>
          <w:shd w:val="clear" w:color="auto" w:fill="FFFFFF"/>
        </w:rPr>
        <w:t>2.</w:t>
      </w:r>
      <w:r w:rsidRPr="00ED1ECA">
        <w:rPr>
          <w:rFonts w:hint="eastAsia"/>
          <w:shd w:val="clear" w:color="auto" w:fill="FFFFFF"/>
        </w:rPr>
        <w:t>根据《浙江省财政厅关于进一步促进政府采购公平竞争打造最优营商环境的通知》（浙财采监（</w:t>
      </w:r>
      <w:r w:rsidRPr="00ED1ECA">
        <w:rPr>
          <w:rFonts w:hint="eastAsia"/>
          <w:shd w:val="clear" w:color="auto" w:fill="FFFFFF"/>
        </w:rPr>
        <w:t>2021</w:t>
      </w:r>
      <w:r w:rsidRPr="00ED1ECA">
        <w:rPr>
          <w:rFonts w:hint="eastAsia"/>
          <w:shd w:val="clear" w:color="auto" w:fill="FFFFFF"/>
        </w:rPr>
        <w:t>）</w:t>
      </w:r>
      <w:r w:rsidRPr="00ED1ECA">
        <w:rPr>
          <w:rFonts w:hint="eastAsia"/>
          <w:shd w:val="clear" w:color="auto" w:fill="FFFFFF"/>
        </w:rPr>
        <w:t>22</w:t>
      </w:r>
      <w:r w:rsidRPr="00ED1ECA">
        <w:rPr>
          <w:rFonts w:hint="eastAsia"/>
          <w:shd w:val="clear" w:color="auto" w:fill="FFFFFF"/>
        </w:rPr>
        <w:t>号）文件关于“健全行政裁决机制”要求，鼓励供应商在线提起询问，路径为：政采云</w:t>
      </w:r>
      <w:r w:rsidRPr="00ED1ECA">
        <w:rPr>
          <w:rFonts w:hint="eastAsia"/>
          <w:shd w:val="clear" w:color="auto" w:fill="FFFFFF"/>
        </w:rPr>
        <w:t>-</w:t>
      </w:r>
      <w:r w:rsidRPr="00ED1ECA">
        <w:rPr>
          <w:rFonts w:hint="eastAsia"/>
          <w:shd w:val="clear" w:color="auto" w:fill="FFFFFF"/>
        </w:rPr>
        <w:t>项目采购</w:t>
      </w:r>
      <w:r w:rsidRPr="00ED1ECA">
        <w:rPr>
          <w:rFonts w:hint="eastAsia"/>
          <w:shd w:val="clear" w:color="auto" w:fill="FFFFFF"/>
        </w:rPr>
        <w:t>-</w:t>
      </w:r>
      <w:r w:rsidRPr="00ED1ECA">
        <w:rPr>
          <w:rFonts w:hint="eastAsia"/>
          <w:shd w:val="clear" w:color="auto" w:fill="FFFFFF"/>
        </w:rPr>
        <w:t>询问质疑投诉</w:t>
      </w:r>
      <w:r w:rsidRPr="00ED1ECA">
        <w:rPr>
          <w:rFonts w:hint="eastAsia"/>
          <w:shd w:val="clear" w:color="auto" w:fill="FFFFFF"/>
        </w:rPr>
        <w:t>-</w:t>
      </w:r>
      <w:r w:rsidRPr="00ED1ECA">
        <w:rPr>
          <w:rFonts w:hint="eastAsia"/>
          <w:shd w:val="clear" w:color="auto" w:fill="FFFFFF"/>
        </w:rPr>
        <w:t>询问列表</w:t>
      </w:r>
      <w:r w:rsidRPr="00ED1ECA">
        <w:rPr>
          <w:rFonts w:hint="eastAsia"/>
          <w:shd w:val="clear" w:color="auto" w:fill="FFFFFF"/>
        </w:rPr>
        <w:t>:</w:t>
      </w:r>
      <w:r w:rsidRPr="00ED1ECA">
        <w:rPr>
          <w:rFonts w:hint="eastAsia"/>
          <w:shd w:val="clear" w:color="auto" w:fill="FFFFFF"/>
        </w:rPr>
        <w:t>鼓励供应商在线提起质疑，路径为：政采云</w:t>
      </w:r>
      <w:r w:rsidRPr="00ED1ECA">
        <w:rPr>
          <w:rFonts w:hint="eastAsia"/>
          <w:shd w:val="clear" w:color="auto" w:fill="FFFFFF"/>
        </w:rPr>
        <w:t>-</w:t>
      </w:r>
      <w:r w:rsidRPr="00ED1ECA">
        <w:rPr>
          <w:rFonts w:hint="eastAsia"/>
          <w:shd w:val="clear" w:color="auto" w:fill="FFFFFF"/>
        </w:rPr>
        <w:t>项目采购</w:t>
      </w:r>
      <w:r w:rsidRPr="00ED1ECA">
        <w:rPr>
          <w:rFonts w:hint="eastAsia"/>
          <w:shd w:val="clear" w:color="auto" w:fill="FFFFFF"/>
        </w:rPr>
        <w:t>-</w:t>
      </w:r>
      <w:r w:rsidRPr="00ED1ECA">
        <w:rPr>
          <w:rFonts w:hint="eastAsia"/>
          <w:shd w:val="clear" w:color="auto" w:fill="FFFFFF"/>
        </w:rPr>
        <w:t>询问质疑投诉</w:t>
      </w:r>
      <w:r w:rsidRPr="00ED1ECA">
        <w:rPr>
          <w:rFonts w:hint="eastAsia"/>
          <w:shd w:val="clear" w:color="auto" w:fill="FFFFFF"/>
        </w:rPr>
        <w:t>-</w:t>
      </w:r>
      <w:r w:rsidRPr="00ED1ECA">
        <w:rPr>
          <w:rFonts w:hint="eastAsia"/>
          <w:shd w:val="clear" w:color="auto" w:fill="FFFFFF"/>
        </w:rPr>
        <w:t>质疑列表。质疑供应商对在线质疑答复不满意的，可在线提起投诉，路径为：浙江政府服务网</w:t>
      </w:r>
      <w:r w:rsidRPr="00ED1ECA">
        <w:rPr>
          <w:rFonts w:hint="eastAsia"/>
          <w:shd w:val="clear" w:color="auto" w:fill="FFFFFF"/>
        </w:rPr>
        <w:t>-</w:t>
      </w:r>
      <w:r w:rsidRPr="00ED1ECA">
        <w:rPr>
          <w:rFonts w:hint="eastAsia"/>
          <w:shd w:val="clear" w:color="auto" w:fill="FFFFFF"/>
        </w:rPr>
        <w:t>政府采购投诉处理</w:t>
      </w:r>
      <w:r w:rsidRPr="00ED1ECA">
        <w:rPr>
          <w:rFonts w:hint="eastAsia"/>
          <w:shd w:val="clear" w:color="auto" w:fill="FFFFFF"/>
        </w:rPr>
        <w:t>-</w:t>
      </w:r>
      <w:r w:rsidRPr="00ED1ECA">
        <w:rPr>
          <w:rFonts w:hint="eastAsia"/>
          <w:shd w:val="clear" w:color="auto" w:fill="FFFFFF"/>
        </w:rPr>
        <w:t>在线办理。</w:t>
      </w:r>
    </w:p>
    <w:p w14:paraId="665CB168" w14:textId="77777777" w:rsidR="00372254" w:rsidRPr="00ED1ECA" w:rsidRDefault="00036B46" w:rsidP="00097761">
      <w:pPr>
        <w:ind w:firstLine="420"/>
        <w:rPr>
          <w:shd w:val="clear" w:color="auto" w:fill="FFFFFF"/>
        </w:rPr>
      </w:pPr>
      <w:r w:rsidRPr="00ED1ECA">
        <w:rPr>
          <w:rFonts w:hint="eastAsia"/>
          <w:shd w:val="clear" w:color="auto" w:fill="FFFFFF"/>
        </w:rPr>
        <w:t>3.</w:t>
      </w:r>
      <w:r w:rsidRPr="00ED1ECA">
        <w:rPr>
          <w:rFonts w:hint="eastAsia"/>
          <w:shd w:val="clear" w:color="auto" w:fill="FFFFFF"/>
        </w:rPr>
        <w:t>供应商认为采购文件使自己的权益受到损害的，可以自获取采购文件之日或者采购公告期限届满之日（公告期限届满后获取采购文件的，以公告期限届满之日为准）起</w:t>
      </w:r>
      <w:r w:rsidRPr="00ED1ECA">
        <w:rPr>
          <w:rFonts w:hint="eastAsia"/>
          <w:shd w:val="clear" w:color="auto" w:fill="FFFFFF"/>
        </w:rPr>
        <w:t>7</w:t>
      </w:r>
      <w:r w:rsidRPr="00ED1ECA">
        <w:rPr>
          <w:rFonts w:hint="eastAsia"/>
          <w:shd w:val="clear" w:color="auto" w:fill="FFFFFF"/>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D0ECF5B" w14:textId="77777777" w:rsidR="00372254" w:rsidRPr="00ED1ECA" w:rsidRDefault="00036B46" w:rsidP="00097761">
      <w:pPr>
        <w:ind w:firstLine="420"/>
        <w:rPr>
          <w:shd w:val="clear" w:color="auto" w:fill="FFFFFF"/>
        </w:rPr>
      </w:pPr>
      <w:r w:rsidRPr="00ED1ECA">
        <w:rPr>
          <w:rFonts w:hint="eastAsia"/>
          <w:shd w:val="clear" w:color="auto" w:fill="FFFFFF"/>
        </w:rPr>
        <w:lastRenderedPageBreak/>
        <w:t>4.</w:t>
      </w:r>
      <w:r w:rsidRPr="00ED1ECA">
        <w:rPr>
          <w:rFonts w:hint="eastAsia"/>
          <w:shd w:val="clear" w:color="auto" w:fill="FFFFFF"/>
        </w:rPr>
        <w:t>其他事项：（</w:t>
      </w:r>
      <w:r w:rsidRPr="00ED1ECA">
        <w:rPr>
          <w:rFonts w:hint="eastAsia"/>
          <w:shd w:val="clear" w:color="auto" w:fill="FFFFFF"/>
        </w:rPr>
        <w:t>1</w:t>
      </w:r>
      <w:r w:rsidRPr="00ED1ECA">
        <w:rPr>
          <w:rFonts w:hint="eastAsia"/>
          <w:shd w:val="clear" w:color="auto" w:fill="FFFFFF"/>
        </w:rPr>
        <w:t>）投标文件的制作及递交：</w:t>
      </w:r>
      <w:r w:rsidRPr="00ED1ECA">
        <w:rPr>
          <w:rFonts w:hint="eastAsia"/>
          <w:shd w:val="clear" w:color="auto" w:fill="FFFFFF"/>
        </w:rPr>
        <w:t>1</w:t>
      </w:r>
      <w:r w:rsidRPr="00ED1ECA">
        <w:rPr>
          <w:rFonts w:hint="eastAsia"/>
          <w:shd w:val="clear" w:color="auto" w:fill="FFFFFF"/>
        </w:rPr>
        <w:t>）投标人须在线获取</w:t>
      </w:r>
      <w:r w:rsidRPr="00ED1ECA">
        <w:rPr>
          <w:rFonts w:hint="eastAsia"/>
          <w:shd w:val="clear" w:color="auto" w:fill="FFFFFF"/>
        </w:rPr>
        <w:t>CA</w:t>
      </w:r>
      <w:r w:rsidRPr="00ED1ECA">
        <w:rPr>
          <w:rFonts w:hint="eastAsia"/>
          <w:shd w:val="clear" w:color="auto" w:fill="FFFFFF"/>
        </w:rPr>
        <w:t>数字证书（完成</w:t>
      </w:r>
      <w:r w:rsidRPr="00ED1ECA">
        <w:rPr>
          <w:rFonts w:hint="eastAsia"/>
          <w:shd w:val="clear" w:color="auto" w:fill="FFFFFF"/>
        </w:rPr>
        <w:t>CA</w:t>
      </w:r>
      <w:r w:rsidRPr="00ED1ECA">
        <w:rPr>
          <w:rFonts w:hint="eastAsia"/>
          <w:shd w:val="clear" w:color="auto" w:fill="FFFFFF"/>
        </w:rPr>
        <w:t>数字证书办理预计一周左右，建议各投标人自行把握时间），并有登录“浙江政府采购网”（</w:t>
      </w:r>
      <w:r w:rsidRPr="00ED1ECA">
        <w:rPr>
          <w:rFonts w:hint="eastAsia"/>
          <w:shd w:val="clear" w:color="auto" w:fill="FFFFFF"/>
        </w:rPr>
        <w:t>http://zfcg.czt.zj.gov.cn/</w:t>
      </w:r>
      <w:r w:rsidRPr="00ED1ECA">
        <w:rPr>
          <w:rFonts w:hint="eastAsia"/>
          <w:shd w:val="clear" w:color="auto" w:fill="FFFFFF"/>
        </w:rPr>
        <w:t>），进入“下载专区”下载“电子交易客户端”，制作投标文件。</w:t>
      </w:r>
      <w:r w:rsidRPr="00ED1ECA">
        <w:rPr>
          <w:rFonts w:hint="eastAsia"/>
          <w:shd w:val="clear" w:color="auto" w:fill="FFFFFF"/>
        </w:rPr>
        <w:t>2</w:t>
      </w:r>
      <w:r w:rsidRPr="00ED1ECA">
        <w:rPr>
          <w:rFonts w:hint="eastAsia"/>
          <w:shd w:val="clear" w:color="auto" w:fill="FFFFFF"/>
        </w:rPr>
        <w:t>）具体的投标文件加密上传等操作详见政采云平台操作指南（</w:t>
      </w:r>
      <w:r w:rsidRPr="00ED1ECA">
        <w:rPr>
          <w:shd w:val="clear" w:color="auto" w:fill="FFFFFF"/>
        </w:rPr>
        <w:t>https://edu.zcygov.cn/luban/e-biding</w:t>
      </w:r>
      <w:r w:rsidRPr="00ED1ECA">
        <w:rPr>
          <w:rFonts w:hint="eastAsia"/>
          <w:shd w:val="clear" w:color="auto" w:fill="FFFFFF"/>
        </w:rPr>
        <w:t>）。</w:t>
      </w:r>
      <w:r w:rsidRPr="00ED1ECA">
        <w:rPr>
          <w:rFonts w:hint="eastAsia"/>
          <w:shd w:val="clear" w:color="auto" w:fill="FFFFFF"/>
        </w:rPr>
        <w:t>3</w:t>
      </w:r>
      <w:r w:rsidRPr="00ED1ECA">
        <w:rPr>
          <w:rFonts w:hint="eastAsia"/>
          <w:shd w:val="clear" w:color="auto" w:fill="FFFFFF"/>
        </w:rPr>
        <w:t>）根据《浙江省政府采购项目电子交易管理暂行办法》第二十条规定，本次投标允许投标人递交备份投标文件，仅提交备份投标文件的，投标无效。（</w:t>
      </w:r>
      <w:r w:rsidRPr="00ED1ECA">
        <w:rPr>
          <w:rFonts w:hint="eastAsia"/>
          <w:shd w:val="clear" w:color="auto" w:fill="FFFFFF"/>
        </w:rPr>
        <w:t>2</w:t>
      </w:r>
      <w:r w:rsidRPr="00ED1ECA">
        <w:rPr>
          <w:rFonts w:hint="eastAsia"/>
          <w:shd w:val="clear" w:color="auto" w:fill="FFFFFF"/>
        </w:rPr>
        <w:t>）投标人应在合同签订前成为浙江政府采购网正式注册供应商。</w:t>
      </w:r>
    </w:p>
    <w:p w14:paraId="0C35911B" w14:textId="77777777" w:rsidR="00372254" w:rsidRPr="00ED1ECA" w:rsidRDefault="00036B46" w:rsidP="00097761">
      <w:pPr>
        <w:ind w:firstLine="420"/>
        <w:rPr>
          <w:b/>
          <w:bCs/>
        </w:rPr>
      </w:pPr>
      <w:r w:rsidRPr="00ED1ECA">
        <w:rPr>
          <w:rFonts w:hint="eastAsia"/>
          <w:b/>
          <w:bCs/>
        </w:rPr>
        <w:t>八、</w:t>
      </w:r>
      <w:r w:rsidRPr="00ED1ECA">
        <w:rPr>
          <w:b/>
          <w:bCs/>
        </w:rPr>
        <w:t>联系方式：</w:t>
      </w:r>
    </w:p>
    <w:p w14:paraId="7E0C7160" w14:textId="77777777" w:rsidR="00372254" w:rsidRPr="00ED1ECA" w:rsidRDefault="00036B46" w:rsidP="00097761">
      <w:pPr>
        <w:ind w:firstLine="420"/>
        <w:rPr>
          <w:shd w:val="clear" w:color="auto" w:fill="FFFFFF"/>
        </w:rPr>
      </w:pPr>
      <w:r w:rsidRPr="00ED1ECA">
        <w:rPr>
          <w:rFonts w:hint="eastAsia"/>
          <w:shd w:val="clear" w:color="auto" w:fill="FFFFFF"/>
        </w:rPr>
        <w:t>1.</w:t>
      </w:r>
      <w:r w:rsidRPr="00ED1ECA">
        <w:rPr>
          <w:rFonts w:hint="eastAsia"/>
          <w:shd w:val="clear" w:color="auto" w:fill="FFFFFF"/>
        </w:rPr>
        <w:t>采购人信息</w:t>
      </w:r>
    </w:p>
    <w:p w14:paraId="3E667566" w14:textId="77777777" w:rsidR="00372254" w:rsidRPr="00ED1ECA" w:rsidRDefault="00036B46" w:rsidP="00097761">
      <w:pPr>
        <w:ind w:firstLine="420"/>
        <w:rPr>
          <w:rFonts w:hAnsi="宋体" w:cs="微软雅黑"/>
          <w:shd w:val="clear" w:color="auto" w:fill="FFFFFF"/>
        </w:rPr>
      </w:pPr>
      <w:r w:rsidRPr="00ED1ECA">
        <w:rPr>
          <w:rFonts w:hAnsi="宋体" w:cs="微软雅黑" w:hint="eastAsia"/>
          <w:shd w:val="clear" w:color="auto" w:fill="FFFFFF"/>
        </w:rPr>
        <w:t>名称：</w:t>
      </w:r>
      <w:r w:rsidR="00097761">
        <w:rPr>
          <w:rFonts w:hint="eastAsia"/>
          <w:shd w:val="clear" w:color="auto" w:fill="FFFFFF"/>
        </w:rPr>
        <w:t>舟山市普陀区市政管理处</w:t>
      </w:r>
    </w:p>
    <w:p w14:paraId="7BB297E7" w14:textId="77777777" w:rsidR="00372254" w:rsidRPr="00ED1ECA" w:rsidRDefault="00036B46" w:rsidP="00097761">
      <w:pPr>
        <w:ind w:firstLine="420"/>
        <w:rPr>
          <w:rFonts w:hAnsi="宋体" w:cs="微软雅黑"/>
          <w:shd w:val="clear" w:color="auto" w:fill="FFFFFF"/>
        </w:rPr>
      </w:pPr>
      <w:r w:rsidRPr="00ED1ECA">
        <w:rPr>
          <w:rFonts w:hAnsi="宋体" w:cs="微软雅黑" w:hint="eastAsia"/>
          <w:shd w:val="clear" w:color="auto" w:fill="FFFFFF"/>
        </w:rPr>
        <w:t>地址：</w:t>
      </w:r>
      <w:r w:rsidR="008D6305" w:rsidRPr="008D6305">
        <w:rPr>
          <w:rFonts w:hAnsi="宋体" w:cs="微软雅黑" w:hint="eastAsia"/>
          <w:shd w:val="clear" w:color="auto" w:fill="FFFFFF"/>
        </w:rPr>
        <w:t>东港商务中心三号楼东</w:t>
      </w:r>
      <w:r w:rsidR="008D6305" w:rsidRPr="008D6305">
        <w:rPr>
          <w:rFonts w:hAnsi="宋体" w:cs="微软雅黑" w:hint="eastAsia"/>
          <w:shd w:val="clear" w:color="auto" w:fill="FFFFFF"/>
        </w:rPr>
        <w:t>2</w:t>
      </w:r>
      <w:r w:rsidR="008D6305" w:rsidRPr="008D6305">
        <w:rPr>
          <w:rFonts w:hAnsi="宋体" w:cs="微软雅黑" w:hint="eastAsia"/>
          <w:shd w:val="clear" w:color="auto" w:fill="FFFFFF"/>
        </w:rPr>
        <w:t>楼</w:t>
      </w:r>
    </w:p>
    <w:p w14:paraId="0D7A6E8F" w14:textId="77777777" w:rsidR="00372254" w:rsidRPr="00ED1ECA" w:rsidRDefault="00036B46" w:rsidP="00097761">
      <w:pPr>
        <w:ind w:firstLine="420"/>
      </w:pPr>
      <w:r w:rsidRPr="00ED1ECA">
        <w:rPr>
          <w:rFonts w:hint="eastAsia"/>
        </w:rPr>
        <w:t>项目联系人（询问）：</w:t>
      </w:r>
      <w:r w:rsidR="008875C4" w:rsidRPr="00ED1ECA">
        <w:t xml:space="preserve"> </w:t>
      </w:r>
      <w:r w:rsidR="00FD02DC">
        <w:rPr>
          <w:rFonts w:hint="eastAsia"/>
        </w:rPr>
        <w:t>朱女士</w:t>
      </w:r>
    </w:p>
    <w:p w14:paraId="2CF01E52" w14:textId="77777777" w:rsidR="00372254" w:rsidRPr="00ED1ECA" w:rsidRDefault="00036B46" w:rsidP="00097761">
      <w:pPr>
        <w:ind w:firstLine="420"/>
      </w:pPr>
      <w:r w:rsidRPr="00ED1ECA">
        <w:rPr>
          <w:rFonts w:hint="eastAsia"/>
        </w:rPr>
        <w:t>项目联系方式（询问）：</w:t>
      </w:r>
      <w:r w:rsidR="00F76E44">
        <w:rPr>
          <w:rFonts w:hint="eastAsia"/>
        </w:rPr>
        <w:t>0580-305</w:t>
      </w:r>
      <w:r w:rsidR="00041364">
        <w:rPr>
          <w:rFonts w:hint="eastAsia"/>
        </w:rPr>
        <w:t>2422</w:t>
      </w:r>
    </w:p>
    <w:p w14:paraId="12C7F660" w14:textId="77777777" w:rsidR="00372254" w:rsidRPr="00ED1ECA" w:rsidRDefault="00036B46" w:rsidP="00097761">
      <w:pPr>
        <w:ind w:firstLine="420"/>
      </w:pPr>
      <w:r w:rsidRPr="00ED1ECA">
        <w:rPr>
          <w:rFonts w:hint="eastAsia"/>
        </w:rPr>
        <w:t>质疑联系人：</w:t>
      </w:r>
      <w:r w:rsidR="008D6305" w:rsidRPr="00ED1ECA">
        <w:t xml:space="preserve"> </w:t>
      </w:r>
      <w:r w:rsidR="00041364">
        <w:rPr>
          <w:rFonts w:hint="eastAsia"/>
        </w:rPr>
        <w:t>谭女士</w:t>
      </w:r>
    </w:p>
    <w:p w14:paraId="1C437866" w14:textId="77777777" w:rsidR="00372254" w:rsidRPr="00ED1ECA" w:rsidRDefault="00036B46" w:rsidP="00097761">
      <w:pPr>
        <w:ind w:firstLine="420"/>
      </w:pPr>
      <w:r w:rsidRPr="00ED1ECA">
        <w:rPr>
          <w:rFonts w:hint="eastAsia"/>
        </w:rPr>
        <w:t>质疑联系方式：</w:t>
      </w:r>
      <w:r w:rsidR="00041364">
        <w:rPr>
          <w:rFonts w:hint="eastAsia"/>
        </w:rPr>
        <w:t>0580-3025760</w:t>
      </w:r>
    </w:p>
    <w:p w14:paraId="636EAB62" w14:textId="77777777" w:rsidR="00372254" w:rsidRPr="00ED1ECA" w:rsidRDefault="00036B46" w:rsidP="00097761">
      <w:pPr>
        <w:ind w:firstLine="420"/>
        <w:rPr>
          <w:shd w:val="clear" w:color="auto" w:fill="FFFFFF"/>
        </w:rPr>
      </w:pPr>
      <w:r w:rsidRPr="00ED1ECA">
        <w:rPr>
          <w:rFonts w:hint="eastAsia"/>
          <w:shd w:val="clear" w:color="auto" w:fill="FFFFFF"/>
        </w:rPr>
        <w:t>2.</w:t>
      </w:r>
      <w:r w:rsidRPr="00ED1ECA">
        <w:rPr>
          <w:rFonts w:hint="eastAsia"/>
          <w:shd w:val="clear" w:color="auto" w:fill="FFFFFF"/>
        </w:rPr>
        <w:t>招标代理机构信息</w:t>
      </w:r>
    </w:p>
    <w:p w14:paraId="27B1AFA3" w14:textId="77777777" w:rsidR="00372254" w:rsidRPr="00ED1ECA" w:rsidRDefault="00036B46" w:rsidP="00097761">
      <w:pPr>
        <w:ind w:firstLine="420"/>
        <w:rPr>
          <w:shd w:val="clear" w:color="auto" w:fill="FFFFFF"/>
        </w:rPr>
      </w:pPr>
      <w:r w:rsidRPr="00ED1ECA">
        <w:rPr>
          <w:rFonts w:hint="eastAsia"/>
          <w:shd w:val="clear" w:color="auto" w:fill="FFFFFF"/>
        </w:rPr>
        <w:t>名称：浙江恒诚工程管理咨询有限公司</w:t>
      </w:r>
    </w:p>
    <w:p w14:paraId="66ABBC4E" w14:textId="77777777" w:rsidR="00372254" w:rsidRPr="00ED1ECA" w:rsidRDefault="00036B46" w:rsidP="00097761">
      <w:pPr>
        <w:ind w:firstLine="420"/>
        <w:rPr>
          <w:shd w:val="clear" w:color="auto" w:fill="FFFFFF"/>
        </w:rPr>
      </w:pPr>
      <w:r w:rsidRPr="00ED1ECA">
        <w:rPr>
          <w:rFonts w:hint="eastAsia"/>
          <w:shd w:val="clear" w:color="auto" w:fill="FFFFFF"/>
        </w:rPr>
        <w:t>地址：舟山市定海区临城街道千岛路</w:t>
      </w:r>
      <w:r w:rsidRPr="00ED1ECA">
        <w:rPr>
          <w:rFonts w:hint="eastAsia"/>
          <w:shd w:val="clear" w:color="auto" w:fill="FFFFFF"/>
        </w:rPr>
        <w:t>19</w:t>
      </w:r>
      <w:r w:rsidRPr="00ED1ECA">
        <w:rPr>
          <w:shd w:val="clear" w:color="auto" w:fill="FFFFFF"/>
        </w:rPr>
        <w:t>3</w:t>
      </w:r>
      <w:r w:rsidRPr="00ED1ECA">
        <w:rPr>
          <w:rFonts w:hint="eastAsia"/>
          <w:shd w:val="clear" w:color="auto" w:fill="FFFFFF"/>
        </w:rPr>
        <w:t>号建设大厦</w:t>
      </w:r>
      <w:r w:rsidRPr="00ED1ECA">
        <w:rPr>
          <w:rFonts w:hint="eastAsia"/>
          <w:shd w:val="clear" w:color="auto" w:fill="FFFFFF"/>
        </w:rPr>
        <w:t>C</w:t>
      </w:r>
      <w:r w:rsidRPr="00ED1ECA">
        <w:rPr>
          <w:rFonts w:hint="eastAsia"/>
          <w:shd w:val="clear" w:color="auto" w:fill="FFFFFF"/>
        </w:rPr>
        <w:t>座</w:t>
      </w:r>
      <w:r w:rsidRPr="00ED1ECA">
        <w:rPr>
          <w:rFonts w:hint="eastAsia"/>
          <w:shd w:val="clear" w:color="auto" w:fill="FFFFFF"/>
        </w:rPr>
        <w:t>8</w:t>
      </w:r>
      <w:r w:rsidRPr="00ED1ECA">
        <w:rPr>
          <w:rFonts w:hint="eastAsia"/>
          <w:shd w:val="clear" w:color="auto" w:fill="FFFFFF"/>
        </w:rPr>
        <w:t>楼</w:t>
      </w:r>
    </w:p>
    <w:p w14:paraId="6563F019" w14:textId="77777777" w:rsidR="00372254" w:rsidRPr="00ED1ECA" w:rsidRDefault="00036B46" w:rsidP="00097761">
      <w:pPr>
        <w:ind w:firstLine="420"/>
        <w:rPr>
          <w:shd w:val="clear" w:color="auto" w:fill="FFFFFF"/>
        </w:rPr>
      </w:pPr>
      <w:r w:rsidRPr="00ED1ECA">
        <w:rPr>
          <w:rFonts w:hint="eastAsia"/>
          <w:shd w:val="clear" w:color="auto" w:fill="FFFFFF"/>
        </w:rPr>
        <w:t>项目联系人（询问）：王先生</w:t>
      </w:r>
    </w:p>
    <w:p w14:paraId="45FEE146" w14:textId="77777777" w:rsidR="00372254" w:rsidRPr="00ED1ECA" w:rsidRDefault="00036B46" w:rsidP="00097761">
      <w:pPr>
        <w:ind w:firstLine="420"/>
        <w:rPr>
          <w:shd w:val="clear" w:color="auto" w:fill="FFFFFF"/>
        </w:rPr>
      </w:pPr>
      <w:r w:rsidRPr="00ED1ECA">
        <w:rPr>
          <w:rFonts w:hint="eastAsia"/>
          <w:shd w:val="clear" w:color="auto" w:fill="FFFFFF"/>
        </w:rPr>
        <w:t>项目联系方式（询问）：</w:t>
      </w:r>
      <w:r w:rsidRPr="00ED1ECA">
        <w:rPr>
          <w:rFonts w:hint="eastAsia"/>
          <w:shd w:val="clear" w:color="auto" w:fill="FFFFFF"/>
        </w:rPr>
        <w:t>0580-</w:t>
      </w:r>
      <w:r w:rsidRPr="00ED1ECA">
        <w:rPr>
          <w:shd w:val="clear" w:color="auto" w:fill="FFFFFF"/>
        </w:rPr>
        <w:t>2160252</w:t>
      </w:r>
    </w:p>
    <w:p w14:paraId="5E150D60" w14:textId="77777777" w:rsidR="00372254" w:rsidRPr="00ED1ECA" w:rsidRDefault="00036B46" w:rsidP="00097761">
      <w:pPr>
        <w:ind w:firstLine="420"/>
        <w:rPr>
          <w:shd w:val="clear" w:color="auto" w:fill="FFFFFF"/>
        </w:rPr>
      </w:pPr>
      <w:r w:rsidRPr="00ED1ECA">
        <w:rPr>
          <w:rFonts w:hint="eastAsia"/>
          <w:shd w:val="clear" w:color="auto" w:fill="FFFFFF"/>
        </w:rPr>
        <w:t>质疑联系人：</w:t>
      </w:r>
      <w:r w:rsidR="003D6486" w:rsidRPr="00ED1ECA">
        <w:rPr>
          <w:rFonts w:hint="eastAsia"/>
          <w:shd w:val="clear" w:color="auto" w:fill="FFFFFF"/>
        </w:rPr>
        <w:t>王</w:t>
      </w:r>
      <w:r w:rsidRPr="00ED1ECA">
        <w:rPr>
          <w:rFonts w:hint="eastAsia"/>
          <w:shd w:val="clear" w:color="auto" w:fill="FFFFFF"/>
        </w:rPr>
        <w:t>女士</w:t>
      </w:r>
    </w:p>
    <w:p w14:paraId="68AEF8A2" w14:textId="77777777" w:rsidR="00372254" w:rsidRPr="00ED1ECA" w:rsidRDefault="00036B46" w:rsidP="00097761">
      <w:pPr>
        <w:ind w:firstLine="420"/>
        <w:rPr>
          <w:shd w:val="clear" w:color="auto" w:fill="FFFFFF"/>
        </w:rPr>
      </w:pPr>
      <w:r w:rsidRPr="00ED1ECA">
        <w:rPr>
          <w:rFonts w:hint="eastAsia"/>
          <w:shd w:val="clear" w:color="auto" w:fill="FFFFFF"/>
        </w:rPr>
        <w:t>质疑联系方式：</w:t>
      </w:r>
      <w:r w:rsidRPr="00ED1ECA">
        <w:rPr>
          <w:shd w:val="clear" w:color="auto" w:fill="FFFFFF"/>
        </w:rPr>
        <w:t>0580-2161189</w:t>
      </w:r>
    </w:p>
    <w:p w14:paraId="1B855A1C" w14:textId="77777777" w:rsidR="00372254" w:rsidRPr="00ED1ECA" w:rsidRDefault="00036B46" w:rsidP="00097761">
      <w:pPr>
        <w:ind w:firstLine="420"/>
        <w:rPr>
          <w:shd w:val="clear" w:color="auto" w:fill="FFFFFF"/>
        </w:rPr>
      </w:pPr>
      <w:r w:rsidRPr="00ED1ECA">
        <w:rPr>
          <w:rFonts w:hint="eastAsia"/>
          <w:shd w:val="clear" w:color="auto" w:fill="FFFFFF"/>
        </w:rPr>
        <w:t>3.</w:t>
      </w:r>
      <w:r w:rsidRPr="00ED1ECA">
        <w:rPr>
          <w:rFonts w:hint="eastAsia"/>
          <w:shd w:val="clear" w:color="auto" w:fill="FFFFFF"/>
        </w:rPr>
        <w:t>同级政府采购监督管理部门</w:t>
      </w:r>
    </w:p>
    <w:p w14:paraId="65DEB64B" w14:textId="77777777" w:rsidR="008D6305" w:rsidRPr="008D6305" w:rsidRDefault="008D6305" w:rsidP="008D6305">
      <w:pPr>
        <w:ind w:firstLine="420"/>
        <w:rPr>
          <w:shd w:val="clear" w:color="auto" w:fill="FFFFFF"/>
        </w:rPr>
      </w:pPr>
      <w:r w:rsidRPr="008D6305">
        <w:rPr>
          <w:rFonts w:hint="eastAsia"/>
          <w:shd w:val="clear" w:color="auto" w:fill="FFFFFF"/>
        </w:rPr>
        <w:t>名称：普陀区财政局</w:t>
      </w:r>
    </w:p>
    <w:p w14:paraId="2C043815" w14:textId="77777777" w:rsidR="008D6305" w:rsidRPr="008D6305" w:rsidRDefault="008D6305" w:rsidP="008D6305">
      <w:pPr>
        <w:ind w:firstLine="420"/>
        <w:rPr>
          <w:shd w:val="clear" w:color="auto" w:fill="FFFFFF"/>
        </w:rPr>
      </w:pPr>
      <w:r w:rsidRPr="008D6305">
        <w:rPr>
          <w:rFonts w:hint="eastAsia"/>
          <w:shd w:val="clear" w:color="auto" w:fill="FFFFFF"/>
        </w:rPr>
        <w:t>联系人：许女士</w:t>
      </w:r>
    </w:p>
    <w:p w14:paraId="38E8597E" w14:textId="77777777" w:rsidR="00372254" w:rsidRPr="00ED1ECA" w:rsidRDefault="008D6305" w:rsidP="008D6305">
      <w:pPr>
        <w:ind w:firstLine="420"/>
        <w:rPr>
          <w:shd w:val="clear" w:color="auto" w:fill="FFFFFF"/>
        </w:rPr>
      </w:pPr>
      <w:r w:rsidRPr="008D6305">
        <w:rPr>
          <w:rFonts w:hint="eastAsia"/>
          <w:shd w:val="clear" w:color="auto" w:fill="FFFFFF"/>
        </w:rPr>
        <w:t>监督投诉电话：</w:t>
      </w:r>
      <w:r w:rsidRPr="008D6305">
        <w:rPr>
          <w:rFonts w:hint="eastAsia"/>
          <w:shd w:val="clear" w:color="auto" w:fill="FFFFFF"/>
        </w:rPr>
        <w:t>0580-3062899</w:t>
      </w:r>
    </w:p>
    <w:p w14:paraId="44BE04C6" w14:textId="77777777" w:rsidR="00372254" w:rsidRPr="00ED1ECA" w:rsidRDefault="00372254" w:rsidP="00097761">
      <w:pPr>
        <w:ind w:firstLine="420"/>
        <w:rPr>
          <w:shd w:val="clear" w:color="auto" w:fill="FFFFFF"/>
        </w:rPr>
      </w:pPr>
    </w:p>
    <w:p w14:paraId="48C9FD24" w14:textId="77777777" w:rsidR="00372254" w:rsidRPr="00ED1ECA" w:rsidRDefault="00036B46" w:rsidP="00097761">
      <w:pPr>
        <w:ind w:firstLine="420"/>
        <w:rPr>
          <w:rFonts w:hAnsi="宋体"/>
          <w:b/>
          <w:sz w:val="36"/>
        </w:rPr>
      </w:pPr>
      <w:r w:rsidRPr="00ED1ECA">
        <w:rPr>
          <w:rFonts w:hAnsi="宋体"/>
        </w:rPr>
        <w:br w:type="page"/>
      </w:r>
    </w:p>
    <w:p w14:paraId="0801266C" w14:textId="77777777" w:rsidR="00372254" w:rsidRDefault="00036B46" w:rsidP="00097761">
      <w:pPr>
        <w:pStyle w:val="1"/>
        <w:spacing w:afterLines="0"/>
      </w:pPr>
      <w:bookmarkStart w:id="2" w:name="_Toc168585584"/>
      <w:bookmarkStart w:id="3" w:name="_Hlk155361932"/>
      <w:bookmarkStart w:id="4" w:name="_Hlk52195203"/>
      <w:bookmarkStart w:id="5" w:name="_Hlk136522299"/>
      <w:bookmarkStart w:id="6" w:name="_Hlk83829470"/>
      <w:bookmarkStart w:id="7" w:name="_Hlk59023012"/>
      <w:bookmarkStart w:id="8" w:name="_Hlk70607936"/>
      <w:r w:rsidRPr="00ED1ECA">
        <w:rPr>
          <w:rFonts w:hint="eastAsia"/>
        </w:rPr>
        <w:lastRenderedPageBreak/>
        <w:t>采购需求</w:t>
      </w:r>
      <w:bookmarkEnd w:id="2"/>
    </w:p>
    <w:p w14:paraId="2F2BB6A1" w14:textId="77777777" w:rsidR="008D6305" w:rsidRPr="008D6305" w:rsidRDefault="008D6305" w:rsidP="008D6305"/>
    <w:p w14:paraId="3B0A1D93" w14:textId="77777777" w:rsidR="00372254" w:rsidRPr="00ED1ECA" w:rsidRDefault="008D6305" w:rsidP="00097761">
      <w:pPr>
        <w:pStyle w:val="10"/>
        <w:spacing w:beforeLines="0" w:afterLines="0"/>
      </w:pPr>
      <w:bookmarkStart w:id="9" w:name="_Toc168585585"/>
      <w:bookmarkEnd w:id="3"/>
      <w:bookmarkEnd w:id="4"/>
      <w:r w:rsidRPr="008D6305">
        <w:rPr>
          <w:rFonts w:hint="eastAsia"/>
        </w:rPr>
        <w:t>市政基础设施资产重置成本、历史成本计算服务需求</w:t>
      </w:r>
      <w:bookmarkEnd w:id="9"/>
    </w:p>
    <w:p w14:paraId="0E1D5723" w14:textId="77777777" w:rsidR="008D6305" w:rsidRDefault="008D6305" w:rsidP="008D6305">
      <w:pPr>
        <w:pStyle w:val="20"/>
        <w:spacing w:before="156" w:after="156"/>
      </w:pPr>
      <w:r>
        <w:rPr>
          <w:rFonts w:hint="eastAsia"/>
        </w:rPr>
        <w:t>项目背景</w:t>
      </w:r>
    </w:p>
    <w:p w14:paraId="16A49F2D" w14:textId="77777777" w:rsidR="008D6305" w:rsidRDefault="008D6305" w:rsidP="008D6305">
      <w:pPr>
        <w:ind w:firstLineChars="200" w:firstLine="420"/>
      </w:pPr>
      <w:r>
        <w:rPr>
          <w:rFonts w:hint="eastAsia"/>
        </w:rPr>
        <w:t>为进一步全面完整反映政府市政基础设施“家底”，夯实政府财务报告和行政事业性国有资产报告的核算基础，为推动新阶段市政高质量发展提供基础保障，财政部、住房城乡建设部、工业和信息化部、公安部、交通运输部、</w:t>
      </w:r>
      <w:r>
        <w:rPr>
          <w:rFonts w:hint="eastAsia"/>
        </w:rPr>
        <w:t xml:space="preserve"> </w:t>
      </w:r>
      <w:r>
        <w:rPr>
          <w:rFonts w:hint="eastAsia"/>
        </w:rPr>
        <w:t>水利部联合印发了《关于进一步加强市政基础设施政府会计核算的通知》</w:t>
      </w:r>
      <w:r>
        <w:rPr>
          <w:rFonts w:hint="eastAsia"/>
        </w:rPr>
        <w:t>(</w:t>
      </w:r>
      <w:r>
        <w:rPr>
          <w:rFonts w:hint="eastAsia"/>
        </w:rPr>
        <w:t>财会</w:t>
      </w:r>
      <w:r>
        <w:rPr>
          <w:rFonts w:hint="eastAsia"/>
        </w:rPr>
        <w:t xml:space="preserve">[2022] 38 </w:t>
      </w:r>
      <w:r>
        <w:rPr>
          <w:rFonts w:hint="eastAsia"/>
        </w:rPr>
        <w:t>号）文件。浙江省有关部门根据该文件精神和有关规定，结合实际印发了《浙江省财政厅等七部门关于进一步加强市政基础设施政府会计核算的通知》（浙财会〔</w:t>
      </w:r>
      <w:r>
        <w:rPr>
          <w:rFonts w:hint="eastAsia"/>
        </w:rPr>
        <w:t>2023</w:t>
      </w:r>
      <w:r>
        <w:rPr>
          <w:rFonts w:hint="eastAsia"/>
        </w:rPr>
        <w:t>〕</w:t>
      </w:r>
      <w:r>
        <w:rPr>
          <w:rFonts w:hint="eastAsia"/>
        </w:rPr>
        <w:t>29</w:t>
      </w:r>
      <w:r>
        <w:rPr>
          <w:rFonts w:hint="eastAsia"/>
        </w:rPr>
        <w:t>号）文件。</w:t>
      </w:r>
    </w:p>
    <w:p w14:paraId="447B436F" w14:textId="77777777" w:rsidR="008D6305" w:rsidRDefault="008D6305" w:rsidP="008D6305">
      <w:pPr>
        <w:pStyle w:val="20"/>
        <w:spacing w:before="156" w:after="156"/>
      </w:pPr>
      <w:r>
        <w:rPr>
          <w:rFonts w:hint="eastAsia"/>
        </w:rPr>
        <w:t>工作内容</w:t>
      </w:r>
    </w:p>
    <w:p w14:paraId="47D6DB1B" w14:textId="77777777" w:rsidR="008D6305" w:rsidRPr="000879FC" w:rsidRDefault="008D6305" w:rsidP="008D6305">
      <w:pPr>
        <w:ind w:firstLineChars="200" w:firstLine="420"/>
      </w:pPr>
      <w:r w:rsidRPr="000879FC">
        <w:rPr>
          <w:rFonts w:hint="eastAsia"/>
        </w:rPr>
        <w:t>基于“资产共享云”开展舟山市</w:t>
      </w:r>
      <w:r w:rsidR="005E1BC3" w:rsidRPr="000879FC">
        <w:rPr>
          <w:rFonts w:hint="eastAsia"/>
        </w:rPr>
        <w:t>普陀</w:t>
      </w:r>
      <w:r w:rsidRPr="000879FC">
        <w:rPr>
          <w:rFonts w:hint="eastAsia"/>
        </w:rPr>
        <w:t>城区市政基础设施政府会计核算，科学合理确认、计量、记录和报告市政基础设施资产，主要工作内容包括：</w:t>
      </w:r>
    </w:p>
    <w:p w14:paraId="18A07639" w14:textId="77777777" w:rsidR="008D6305" w:rsidRPr="000879FC" w:rsidRDefault="006631E1" w:rsidP="008D6305">
      <w:pPr>
        <w:ind w:firstLineChars="200" w:firstLine="420"/>
      </w:pPr>
      <w:r w:rsidRPr="000879FC">
        <w:rPr>
          <w:rFonts w:hint="eastAsia"/>
        </w:rPr>
        <w:t>1</w:t>
      </w:r>
      <w:r w:rsidRPr="000879FC">
        <w:rPr>
          <w:rFonts w:hint="eastAsia"/>
        </w:rPr>
        <w:t>、</w:t>
      </w:r>
      <w:r w:rsidR="008D6305" w:rsidRPr="000879FC">
        <w:rPr>
          <w:rFonts w:hint="eastAsia"/>
        </w:rPr>
        <w:t>市政基础设施的梳理与复核</w:t>
      </w:r>
    </w:p>
    <w:p w14:paraId="5EE43342" w14:textId="77777777" w:rsidR="008D6305" w:rsidRPr="000879FC" w:rsidRDefault="008D6305" w:rsidP="008D6305">
      <w:pPr>
        <w:ind w:firstLineChars="200" w:firstLine="420"/>
      </w:pPr>
      <w:r w:rsidRPr="000879FC">
        <w:rPr>
          <w:rFonts w:hint="eastAsia"/>
        </w:rPr>
        <w:t>依据《浙江省市政基础设施政府会计核算实施细则》对市政基础设施的界定，按照“应核尽核、应入尽入、按需补充”的原则，对舟山市</w:t>
      </w:r>
      <w:r w:rsidR="005E1BC3" w:rsidRPr="000879FC">
        <w:rPr>
          <w:rFonts w:hint="eastAsia"/>
        </w:rPr>
        <w:t>普陀</w:t>
      </w:r>
      <w:r w:rsidRPr="000879FC">
        <w:rPr>
          <w:rFonts w:hint="eastAsia"/>
        </w:rPr>
        <w:t>城区前期已摸底调查形成的存量市政基础设施名录库</w:t>
      </w:r>
      <w:r w:rsidR="005E1BC3" w:rsidRPr="000879FC">
        <w:rPr>
          <w:rFonts w:hint="eastAsia"/>
        </w:rPr>
        <w:t>进行梳理与复核，完善市政基础设施项目清单，确保设施清单不重复、不遗漏。</w:t>
      </w:r>
    </w:p>
    <w:p w14:paraId="738F60E9" w14:textId="77777777" w:rsidR="008D6305" w:rsidRPr="000879FC" w:rsidRDefault="006631E1" w:rsidP="008D6305">
      <w:pPr>
        <w:ind w:firstLineChars="200" w:firstLine="420"/>
      </w:pPr>
      <w:r w:rsidRPr="000879FC">
        <w:rPr>
          <w:rFonts w:hint="eastAsia"/>
        </w:rPr>
        <w:t>2</w:t>
      </w:r>
      <w:r w:rsidRPr="000879FC">
        <w:rPr>
          <w:rFonts w:hint="eastAsia"/>
        </w:rPr>
        <w:t>、</w:t>
      </w:r>
      <w:r w:rsidR="008D6305" w:rsidRPr="000879FC">
        <w:rPr>
          <w:rFonts w:hint="eastAsia"/>
        </w:rPr>
        <w:t>初始入账成本的确定</w:t>
      </w:r>
    </w:p>
    <w:p w14:paraId="5E85C719" w14:textId="77777777" w:rsidR="008D6305" w:rsidRDefault="008D6305" w:rsidP="008D6305">
      <w:pPr>
        <w:ind w:firstLineChars="200" w:firstLine="420"/>
      </w:pPr>
      <w:r>
        <w:rPr>
          <w:rFonts w:hint="eastAsia"/>
        </w:rPr>
        <w:t>依据《浙江省市政基础设施政府会计核算实施细则》和《浙江省市政基础设施政府会计核算实务手册》的相关规定，结合现有资料情况，合理确定各存量市政基础设施的初始入账成本。</w:t>
      </w:r>
    </w:p>
    <w:p w14:paraId="4D33FF0B" w14:textId="77777777" w:rsidR="008D6305" w:rsidRDefault="006631E1" w:rsidP="008D6305">
      <w:pPr>
        <w:ind w:firstLineChars="200" w:firstLine="420"/>
      </w:pPr>
      <w:r>
        <w:rPr>
          <w:rFonts w:hint="eastAsia"/>
        </w:rPr>
        <w:t>3</w:t>
      </w:r>
      <w:r>
        <w:rPr>
          <w:rFonts w:hint="eastAsia"/>
        </w:rPr>
        <w:t>、</w:t>
      </w:r>
      <w:r w:rsidR="008D6305">
        <w:rPr>
          <w:rFonts w:hint="eastAsia"/>
        </w:rPr>
        <w:t>存量市政基础设施的资产云登记与入账</w:t>
      </w:r>
    </w:p>
    <w:p w14:paraId="5ECC3797" w14:textId="77777777" w:rsidR="008D6305" w:rsidRDefault="008D6305" w:rsidP="008D6305">
      <w:pPr>
        <w:ind w:firstLineChars="200" w:firstLine="420"/>
      </w:pPr>
      <w:r>
        <w:rPr>
          <w:rFonts w:hint="eastAsia"/>
        </w:rPr>
        <w:t>（</w:t>
      </w:r>
      <w:r>
        <w:rPr>
          <w:rFonts w:hint="eastAsia"/>
        </w:rPr>
        <w:t>1</w:t>
      </w:r>
      <w:r>
        <w:rPr>
          <w:rFonts w:hint="eastAsia"/>
        </w:rPr>
        <w:t>）按照相关要求，在我省“资产共享云”平台中登记资产卡片（或备查簿），完善资产详细实物账信息；</w:t>
      </w:r>
    </w:p>
    <w:p w14:paraId="5B7D7997" w14:textId="77777777" w:rsidR="008D6305" w:rsidRDefault="008D6305" w:rsidP="008D6305">
      <w:pPr>
        <w:ind w:firstLineChars="200" w:firstLine="420"/>
      </w:pPr>
      <w:r>
        <w:rPr>
          <w:rFonts w:hint="eastAsia"/>
        </w:rPr>
        <w:t>（</w:t>
      </w:r>
      <w:r>
        <w:rPr>
          <w:rFonts w:hint="eastAsia"/>
        </w:rPr>
        <w:t>2</w:t>
      </w:r>
      <w:r>
        <w:rPr>
          <w:rFonts w:hint="eastAsia"/>
        </w:rPr>
        <w:t>）按照政府会计准则制度的相关规定完成存量市政基础设施资产的会计核算。</w:t>
      </w:r>
    </w:p>
    <w:p w14:paraId="77AE789C" w14:textId="77777777" w:rsidR="00D74480" w:rsidRPr="000879FC" w:rsidRDefault="006631E1" w:rsidP="008D6305">
      <w:pPr>
        <w:ind w:firstLineChars="200" w:firstLine="420"/>
      </w:pPr>
      <w:r w:rsidRPr="000879FC">
        <w:rPr>
          <w:rFonts w:hint="eastAsia"/>
        </w:rPr>
        <w:t>4</w:t>
      </w:r>
      <w:r w:rsidRPr="000879FC">
        <w:rPr>
          <w:rFonts w:hint="eastAsia"/>
        </w:rPr>
        <w:t>、</w:t>
      </w:r>
      <w:r w:rsidR="009A69C0" w:rsidRPr="000879FC">
        <w:rPr>
          <w:rFonts w:hint="eastAsia"/>
        </w:rPr>
        <w:t>完成</w:t>
      </w:r>
      <w:r w:rsidR="00A11DA9" w:rsidRPr="000879FC">
        <w:rPr>
          <w:rFonts w:hint="eastAsia"/>
        </w:rPr>
        <w:t>相关资构成明细表</w:t>
      </w:r>
    </w:p>
    <w:p w14:paraId="7B55E1F1" w14:textId="50B55399" w:rsidR="006631E1" w:rsidRPr="00766CF6" w:rsidRDefault="00D15E13" w:rsidP="008D6305">
      <w:pPr>
        <w:ind w:firstLineChars="200" w:firstLine="420"/>
        <w:rPr>
          <w:color w:val="FF0000"/>
        </w:rPr>
      </w:pPr>
      <w:r w:rsidRPr="000879FC">
        <w:rPr>
          <w:rFonts w:hint="eastAsia"/>
        </w:rPr>
        <w:t>完成</w:t>
      </w:r>
      <w:r w:rsidR="00371248" w:rsidRPr="000879FC">
        <w:rPr>
          <w:rFonts w:hint="eastAsia"/>
        </w:rPr>
        <w:t>《</w:t>
      </w:r>
      <w:r w:rsidR="00B91619" w:rsidRPr="000879FC">
        <w:rPr>
          <w:rFonts w:hint="eastAsia"/>
        </w:rPr>
        <w:t>普陀区市政基础设施</w:t>
      </w:r>
      <w:r w:rsidR="00B91619" w:rsidRPr="000879FC">
        <w:rPr>
          <w:rFonts w:hint="eastAsia"/>
        </w:rPr>
        <w:t>-</w:t>
      </w:r>
      <w:r w:rsidR="00B91619" w:rsidRPr="000879FC">
        <w:rPr>
          <w:rFonts w:hint="eastAsia"/>
        </w:rPr>
        <w:t>城市道路资产构成明细表</w:t>
      </w:r>
      <w:r w:rsidR="00371248" w:rsidRPr="000879FC">
        <w:rPr>
          <w:rFonts w:hint="eastAsia"/>
        </w:rPr>
        <w:t>》</w:t>
      </w:r>
      <w:r w:rsidR="000879FC">
        <w:rPr>
          <w:rFonts w:hint="eastAsia"/>
        </w:rPr>
        <w:t>、</w:t>
      </w:r>
      <w:r w:rsidR="00371248" w:rsidRPr="000879FC">
        <w:rPr>
          <w:rFonts w:hint="eastAsia"/>
        </w:rPr>
        <w:t>《</w:t>
      </w:r>
      <w:r w:rsidR="00B91619" w:rsidRPr="000879FC">
        <w:rPr>
          <w:rFonts w:hint="eastAsia"/>
        </w:rPr>
        <w:t>普陀区市政基础设施</w:t>
      </w:r>
      <w:r w:rsidR="00B91619" w:rsidRPr="000879FC">
        <w:rPr>
          <w:rFonts w:hint="eastAsia"/>
        </w:rPr>
        <w:t>-</w:t>
      </w:r>
      <w:r w:rsidR="00B91619" w:rsidRPr="000879FC">
        <w:rPr>
          <w:rFonts w:hint="eastAsia"/>
        </w:rPr>
        <w:t>功能照明设施资产构成明细表</w:t>
      </w:r>
      <w:r w:rsidR="00371248" w:rsidRPr="000879FC">
        <w:rPr>
          <w:rFonts w:hint="eastAsia"/>
        </w:rPr>
        <w:t>》</w:t>
      </w:r>
      <w:r w:rsidR="000879FC">
        <w:rPr>
          <w:rFonts w:hint="eastAsia"/>
        </w:rPr>
        <w:t>、</w:t>
      </w:r>
      <w:r w:rsidR="00FC17A0" w:rsidRPr="000879FC">
        <w:rPr>
          <w:rFonts w:hint="eastAsia"/>
        </w:rPr>
        <w:t>《</w:t>
      </w:r>
      <w:r w:rsidR="00B91619" w:rsidRPr="000879FC">
        <w:rPr>
          <w:rFonts w:hint="eastAsia"/>
        </w:rPr>
        <w:t>普陀区市政基础设施</w:t>
      </w:r>
      <w:r w:rsidR="00B91619" w:rsidRPr="000879FC">
        <w:rPr>
          <w:rFonts w:hint="eastAsia"/>
        </w:rPr>
        <w:t>-</w:t>
      </w:r>
      <w:r w:rsidR="00B91619" w:rsidRPr="000879FC">
        <w:rPr>
          <w:rFonts w:hint="eastAsia"/>
        </w:rPr>
        <w:t>景观照明设施资产构成明细表</w:t>
      </w:r>
      <w:r w:rsidR="00FC17A0" w:rsidRPr="000879FC">
        <w:rPr>
          <w:rFonts w:hint="eastAsia"/>
        </w:rPr>
        <w:t>》</w:t>
      </w:r>
      <w:r w:rsidR="000879FC">
        <w:rPr>
          <w:rFonts w:hint="eastAsia"/>
        </w:rPr>
        <w:t>、</w:t>
      </w:r>
      <w:r w:rsidR="009F503C" w:rsidRPr="000879FC">
        <w:rPr>
          <w:rFonts w:hint="eastAsia"/>
        </w:rPr>
        <w:t>《</w:t>
      </w:r>
      <w:r w:rsidR="00B91619" w:rsidRPr="000879FC">
        <w:rPr>
          <w:rFonts w:hint="eastAsia"/>
        </w:rPr>
        <w:t>普陀区市政基础设施</w:t>
      </w:r>
      <w:r w:rsidR="00B91619" w:rsidRPr="000879FC">
        <w:rPr>
          <w:rFonts w:hint="eastAsia"/>
        </w:rPr>
        <w:t>-</w:t>
      </w:r>
      <w:r w:rsidR="00B91619" w:rsidRPr="000879FC">
        <w:rPr>
          <w:rFonts w:hint="eastAsia"/>
        </w:rPr>
        <w:t>景观照明设施资产构成明细表</w:t>
      </w:r>
      <w:r w:rsidR="009F503C" w:rsidRPr="000879FC">
        <w:rPr>
          <w:rFonts w:hint="eastAsia"/>
        </w:rPr>
        <w:t>》</w:t>
      </w:r>
      <w:r w:rsidR="00DC6B10" w:rsidRPr="000879FC">
        <w:rPr>
          <w:rFonts w:hint="eastAsia"/>
        </w:rPr>
        <w:t>填报，并以关联附件导入作为资产构成凭证，</w:t>
      </w:r>
      <w:r w:rsidR="00DC6B10" w:rsidRPr="000879FC">
        <w:rPr>
          <w:rFonts w:hint="eastAsia"/>
          <w:b/>
          <w:bCs/>
        </w:rPr>
        <w:t>表格详见附件</w:t>
      </w:r>
      <w:r w:rsidR="00DC6B10">
        <w:rPr>
          <w:rFonts w:hint="eastAsia"/>
          <w:color w:val="FF0000"/>
        </w:rPr>
        <w:t>。</w:t>
      </w:r>
    </w:p>
    <w:p w14:paraId="28C9E2B2" w14:textId="77777777" w:rsidR="008D6305" w:rsidRDefault="00A33646" w:rsidP="008D6305">
      <w:pPr>
        <w:pStyle w:val="20"/>
        <w:spacing w:before="156" w:after="156"/>
      </w:pPr>
      <w:r>
        <w:rPr>
          <w:rFonts w:hint="eastAsia"/>
        </w:rPr>
        <w:t>采购范围</w:t>
      </w:r>
    </w:p>
    <w:p w14:paraId="640AA226" w14:textId="77777777" w:rsidR="008D6305" w:rsidRDefault="00A33646" w:rsidP="008D6305">
      <w:pPr>
        <w:ind w:firstLineChars="200" w:firstLine="420"/>
      </w:pPr>
      <w:r w:rsidRPr="00A33646">
        <w:rPr>
          <w:rFonts w:hint="eastAsia"/>
        </w:rPr>
        <w:lastRenderedPageBreak/>
        <w:t>普陀区市政管理处管辖范围内所有市政基础设施，包括</w:t>
      </w:r>
      <w:r w:rsidRPr="00A33646">
        <w:rPr>
          <w:rFonts w:hint="eastAsia"/>
        </w:rPr>
        <w:t>160</w:t>
      </w:r>
      <w:r w:rsidRPr="00A33646">
        <w:rPr>
          <w:rFonts w:hint="eastAsia"/>
        </w:rPr>
        <w:t>条道路、</w:t>
      </w:r>
      <w:r w:rsidRPr="00A33646">
        <w:rPr>
          <w:rFonts w:hint="eastAsia"/>
        </w:rPr>
        <w:t>43</w:t>
      </w:r>
      <w:r w:rsidRPr="00A33646">
        <w:rPr>
          <w:rFonts w:hint="eastAsia"/>
        </w:rPr>
        <w:t>座桥梁、</w:t>
      </w:r>
      <w:r w:rsidRPr="00A33646">
        <w:rPr>
          <w:rFonts w:hint="eastAsia"/>
        </w:rPr>
        <w:t>6</w:t>
      </w:r>
      <w:r w:rsidRPr="00A33646">
        <w:rPr>
          <w:rFonts w:hint="eastAsia"/>
        </w:rPr>
        <w:t>条隧道、</w:t>
      </w:r>
      <w:r w:rsidRPr="00A33646">
        <w:rPr>
          <w:rFonts w:hint="eastAsia"/>
        </w:rPr>
        <w:t>12</w:t>
      </w:r>
      <w:r w:rsidRPr="00A33646">
        <w:rPr>
          <w:rFonts w:hint="eastAsia"/>
        </w:rPr>
        <w:t>座排海碶闸、</w:t>
      </w:r>
      <w:r w:rsidRPr="00A33646">
        <w:rPr>
          <w:rFonts w:hint="eastAsia"/>
        </w:rPr>
        <w:t>9</w:t>
      </w:r>
      <w:r w:rsidRPr="00A33646">
        <w:rPr>
          <w:rFonts w:hint="eastAsia"/>
        </w:rPr>
        <w:t>座强排泵站、</w:t>
      </w:r>
      <w:r w:rsidRPr="00A33646">
        <w:rPr>
          <w:rFonts w:hint="eastAsia"/>
        </w:rPr>
        <w:t>350</w:t>
      </w:r>
      <w:r w:rsidRPr="00A33646">
        <w:rPr>
          <w:rFonts w:hint="eastAsia"/>
        </w:rPr>
        <w:t>公里雨污水管网、</w:t>
      </w:r>
      <w:r w:rsidRPr="00A33646">
        <w:rPr>
          <w:rFonts w:hint="eastAsia"/>
        </w:rPr>
        <w:t>570</w:t>
      </w:r>
      <w:r w:rsidRPr="00A33646">
        <w:rPr>
          <w:rFonts w:hint="eastAsia"/>
        </w:rPr>
        <w:t>个消火栓、</w:t>
      </w:r>
      <w:r w:rsidRPr="00A33646">
        <w:rPr>
          <w:rFonts w:hint="eastAsia"/>
        </w:rPr>
        <w:t>13804</w:t>
      </w:r>
      <w:r w:rsidRPr="00A33646">
        <w:rPr>
          <w:rFonts w:hint="eastAsia"/>
        </w:rPr>
        <w:t>杆城区路灯、</w:t>
      </w:r>
      <w:r w:rsidRPr="00A33646">
        <w:rPr>
          <w:rFonts w:hint="eastAsia"/>
        </w:rPr>
        <w:t>130</w:t>
      </w:r>
      <w:r w:rsidRPr="00A33646">
        <w:rPr>
          <w:rFonts w:hint="eastAsia"/>
        </w:rPr>
        <w:t>只路灯开关箱，</w:t>
      </w:r>
      <w:r w:rsidRPr="00A33646">
        <w:rPr>
          <w:rFonts w:hint="eastAsia"/>
        </w:rPr>
        <w:t>48</w:t>
      </w:r>
      <w:r w:rsidRPr="00A33646">
        <w:rPr>
          <w:rFonts w:hint="eastAsia"/>
        </w:rPr>
        <w:t>个路灯变压器，</w:t>
      </w:r>
      <w:r w:rsidRPr="00A33646">
        <w:rPr>
          <w:rFonts w:hint="eastAsia"/>
        </w:rPr>
        <w:t>112</w:t>
      </w:r>
      <w:r w:rsidRPr="00A33646">
        <w:rPr>
          <w:rFonts w:hint="eastAsia"/>
        </w:rPr>
        <w:t>千米路灯电缆、部分交通信号监控设施等。采购人提供的项目数据仅供参考，最终以实际数据为准。</w:t>
      </w:r>
    </w:p>
    <w:p w14:paraId="06FB83B2" w14:textId="77777777" w:rsidR="008D6305" w:rsidRDefault="008D6305" w:rsidP="008D6305">
      <w:pPr>
        <w:pStyle w:val="20"/>
        <w:spacing w:before="156" w:after="156"/>
      </w:pPr>
      <w:r>
        <w:rPr>
          <w:rFonts w:hint="eastAsia"/>
        </w:rPr>
        <w:t>进度要求</w:t>
      </w:r>
    </w:p>
    <w:p w14:paraId="79F7E8C0" w14:textId="77777777" w:rsidR="008D6305" w:rsidRPr="000879FC" w:rsidRDefault="008D6305" w:rsidP="008D6305">
      <w:pPr>
        <w:ind w:firstLineChars="200" w:firstLine="420"/>
      </w:pPr>
      <w:r w:rsidRPr="000879FC">
        <w:rPr>
          <w:rFonts w:hint="eastAsia"/>
        </w:rPr>
        <w:t>1</w:t>
      </w:r>
      <w:r w:rsidRPr="000879FC">
        <w:rPr>
          <w:rFonts w:hint="eastAsia"/>
        </w:rPr>
        <w:t>、合同签订后</w:t>
      </w:r>
      <w:r w:rsidR="00DD247E" w:rsidRPr="000879FC">
        <w:rPr>
          <w:rFonts w:hint="eastAsia"/>
        </w:rPr>
        <w:t>，</w:t>
      </w:r>
      <w:r w:rsidR="00217491" w:rsidRPr="000879FC">
        <w:rPr>
          <w:rFonts w:hint="eastAsia"/>
        </w:rPr>
        <w:t>3</w:t>
      </w:r>
      <w:r w:rsidR="00217491" w:rsidRPr="000879FC">
        <w:rPr>
          <w:rFonts w:hint="eastAsia"/>
        </w:rPr>
        <w:t>个月内</w:t>
      </w:r>
      <w:r w:rsidRPr="000879FC">
        <w:rPr>
          <w:rFonts w:hint="eastAsia"/>
        </w:rPr>
        <w:t>完成</w:t>
      </w:r>
      <w:r w:rsidR="00217491" w:rsidRPr="000879FC">
        <w:rPr>
          <w:rFonts w:hint="eastAsia"/>
        </w:rPr>
        <w:t>所有工作</w:t>
      </w:r>
      <w:r w:rsidRPr="000879FC">
        <w:rPr>
          <w:rFonts w:hint="eastAsia"/>
        </w:rPr>
        <w:t>并通过验收。</w:t>
      </w:r>
    </w:p>
    <w:p w14:paraId="36A90A95" w14:textId="77777777" w:rsidR="008D6305" w:rsidRPr="000879FC" w:rsidRDefault="008D6305" w:rsidP="008D6305">
      <w:pPr>
        <w:ind w:firstLineChars="200" w:firstLine="420"/>
      </w:pPr>
      <w:r w:rsidRPr="000879FC">
        <w:rPr>
          <w:rFonts w:hint="eastAsia"/>
        </w:rPr>
        <w:t>2</w:t>
      </w:r>
      <w:r w:rsidRPr="000879FC">
        <w:rPr>
          <w:rFonts w:hint="eastAsia"/>
        </w:rPr>
        <w:t>、配合完成省、市对</w:t>
      </w:r>
      <w:r w:rsidR="00367FBF" w:rsidRPr="000879FC">
        <w:rPr>
          <w:rFonts w:hint="eastAsia"/>
        </w:rPr>
        <w:t>舟山市普陀区市政管理处</w:t>
      </w:r>
      <w:r w:rsidRPr="000879FC">
        <w:rPr>
          <w:rFonts w:hint="eastAsia"/>
        </w:rPr>
        <w:t>市政基础设施政府会计核算工作的抽查，并在规定时间前整改到位。</w:t>
      </w:r>
    </w:p>
    <w:p w14:paraId="0E07C149" w14:textId="77777777" w:rsidR="008D6305" w:rsidRDefault="008D6305" w:rsidP="008D6305">
      <w:pPr>
        <w:pStyle w:val="20"/>
        <w:spacing w:before="156" w:after="156"/>
      </w:pPr>
      <w:r>
        <w:rPr>
          <w:rFonts w:hint="eastAsia"/>
        </w:rPr>
        <w:t>成果要求</w:t>
      </w:r>
    </w:p>
    <w:p w14:paraId="5A8EC81D" w14:textId="77777777" w:rsidR="008D6305" w:rsidRDefault="008D6305" w:rsidP="008D6305">
      <w:pPr>
        <w:ind w:firstLineChars="200" w:firstLine="420"/>
      </w:pPr>
      <w:r>
        <w:rPr>
          <w:rFonts w:hint="eastAsia"/>
        </w:rPr>
        <w:t>1</w:t>
      </w:r>
      <w:r>
        <w:rPr>
          <w:rFonts w:hint="eastAsia"/>
        </w:rPr>
        <w:t>、提交</w:t>
      </w:r>
      <w:r w:rsidR="00367FBF">
        <w:rPr>
          <w:rFonts w:hint="eastAsia"/>
        </w:rPr>
        <w:t>舟山市普陀区市政管理处</w:t>
      </w:r>
      <w:r>
        <w:rPr>
          <w:rFonts w:hint="eastAsia"/>
        </w:rPr>
        <w:t>市政基础设施政府会计核算成果报告纸质及电子版各</w:t>
      </w:r>
      <w:r>
        <w:rPr>
          <w:rFonts w:hint="eastAsia"/>
        </w:rPr>
        <w:t>1</w:t>
      </w:r>
      <w:r>
        <w:rPr>
          <w:rFonts w:hint="eastAsia"/>
        </w:rPr>
        <w:t>份。</w:t>
      </w:r>
    </w:p>
    <w:p w14:paraId="329FDC06" w14:textId="77777777" w:rsidR="00372254" w:rsidRDefault="008D6305" w:rsidP="008D6305">
      <w:pPr>
        <w:ind w:firstLineChars="200" w:firstLine="420"/>
      </w:pPr>
      <w:r>
        <w:rPr>
          <w:rFonts w:hint="eastAsia"/>
        </w:rPr>
        <w:t>2</w:t>
      </w:r>
      <w:r>
        <w:rPr>
          <w:rFonts w:hint="eastAsia"/>
        </w:rPr>
        <w:t>、提交</w:t>
      </w:r>
      <w:r w:rsidR="00367FBF">
        <w:rPr>
          <w:rFonts w:hint="eastAsia"/>
        </w:rPr>
        <w:t>舟山市普陀区市政管理处</w:t>
      </w:r>
      <w:r>
        <w:rPr>
          <w:rFonts w:hint="eastAsia"/>
        </w:rPr>
        <w:t>市政基础设施政府会计核算台账资料电子版</w:t>
      </w:r>
      <w:r>
        <w:rPr>
          <w:rFonts w:hint="eastAsia"/>
        </w:rPr>
        <w:t>1</w:t>
      </w:r>
      <w:r>
        <w:rPr>
          <w:rFonts w:hint="eastAsia"/>
        </w:rPr>
        <w:t>份。</w:t>
      </w:r>
    </w:p>
    <w:p w14:paraId="39C8A3B4" w14:textId="3790B2AF" w:rsidR="00A24BCC" w:rsidRPr="000879FC" w:rsidRDefault="00A24BCC" w:rsidP="008D6305">
      <w:pPr>
        <w:ind w:firstLineChars="200" w:firstLine="420"/>
      </w:pPr>
      <w:r w:rsidRPr="000879FC">
        <w:rPr>
          <w:rFonts w:hint="eastAsia"/>
        </w:rPr>
        <w:t>3</w:t>
      </w:r>
      <w:r w:rsidRPr="000879FC">
        <w:rPr>
          <w:rFonts w:hint="eastAsia"/>
        </w:rPr>
        <w:t>、提交《普陀区市政基础设施</w:t>
      </w:r>
      <w:r w:rsidRPr="000879FC">
        <w:rPr>
          <w:rFonts w:hint="eastAsia"/>
        </w:rPr>
        <w:t>-</w:t>
      </w:r>
      <w:r w:rsidRPr="000879FC">
        <w:rPr>
          <w:rFonts w:hint="eastAsia"/>
        </w:rPr>
        <w:t>城市道路资产构成明细表》</w:t>
      </w:r>
      <w:r w:rsidR="000879FC">
        <w:rPr>
          <w:rFonts w:hint="eastAsia"/>
        </w:rPr>
        <w:t>、</w:t>
      </w:r>
      <w:r w:rsidRPr="000879FC">
        <w:rPr>
          <w:rFonts w:hint="eastAsia"/>
        </w:rPr>
        <w:t>《普陀区市政基础设施</w:t>
      </w:r>
      <w:r w:rsidRPr="000879FC">
        <w:rPr>
          <w:rFonts w:hint="eastAsia"/>
        </w:rPr>
        <w:t>-</w:t>
      </w:r>
      <w:r w:rsidRPr="000879FC">
        <w:rPr>
          <w:rFonts w:hint="eastAsia"/>
        </w:rPr>
        <w:t>功能照明设施资产构成明细表》</w:t>
      </w:r>
      <w:r w:rsidR="000879FC">
        <w:rPr>
          <w:rFonts w:hint="eastAsia"/>
        </w:rPr>
        <w:t>、</w:t>
      </w:r>
      <w:r w:rsidR="000879FC" w:rsidRPr="000879FC">
        <w:rPr>
          <w:rFonts w:hint="eastAsia"/>
        </w:rPr>
        <w:t>《普陀区市政基础设施</w:t>
      </w:r>
      <w:r w:rsidR="000879FC" w:rsidRPr="000879FC">
        <w:rPr>
          <w:rFonts w:hint="eastAsia"/>
        </w:rPr>
        <w:t>-</w:t>
      </w:r>
      <w:r w:rsidR="000879FC" w:rsidRPr="000879FC">
        <w:rPr>
          <w:rFonts w:hint="eastAsia"/>
        </w:rPr>
        <w:t>景观照明设施资产构成明细表》</w:t>
      </w:r>
      <w:r w:rsidR="000879FC">
        <w:rPr>
          <w:rFonts w:hint="eastAsia"/>
        </w:rPr>
        <w:t>、</w:t>
      </w:r>
      <w:r w:rsidR="000879FC" w:rsidRPr="000879FC">
        <w:rPr>
          <w:rFonts w:hint="eastAsia"/>
        </w:rPr>
        <w:t>《普陀区市政基础设施</w:t>
      </w:r>
      <w:r w:rsidR="000879FC" w:rsidRPr="000879FC">
        <w:rPr>
          <w:rFonts w:hint="eastAsia"/>
        </w:rPr>
        <w:t>-</w:t>
      </w:r>
      <w:r w:rsidR="000879FC" w:rsidRPr="000879FC">
        <w:rPr>
          <w:rFonts w:hint="eastAsia"/>
        </w:rPr>
        <w:t>景观照明设施资产构成明细表》</w:t>
      </w:r>
      <w:r w:rsidRPr="000879FC">
        <w:rPr>
          <w:rFonts w:hint="eastAsia"/>
        </w:rPr>
        <w:t>资料电子版</w:t>
      </w:r>
      <w:r w:rsidRPr="000879FC">
        <w:rPr>
          <w:rFonts w:hint="eastAsia"/>
        </w:rPr>
        <w:t>1</w:t>
      </w:r>
      <w:r w:rsidRPr="000879FC">
        <w:rPr>
          <w:rFonts w:hint="eastAsia"/>
        </w:rPr>
        <w:t>份。</w:t>
      </w:r>
    </w:p>
    <w:p w14:paraId="613CFBD7" w14:textId="77777777" w:rsidR="00372254" w:rsidRPr="00ED1ECA" w:rsidRDefault="008D6305" w:rsidP="00097761">
      <w:pPr>
        <w:pStyle w:val="10"/>
        <w:spacing w:beforeLines="0" w:afterLines="0"/>
      </w:pPr>
      <w:bookmarkStart w:id="10" w:name="_Toc168585586"/>
      <w:r w:rsidRPr="008D6305">
        <w:rPr>
          <w:rFonts w:hint="eastAsia"/>
        </w:rPr>
        <w:t>商务要求</w:t>
      </w:r>
      <w:bookmarkEnd w:id="10"/>
    </w:p>
    <w:p w14:paraId="7B9663EF" w14:textId="77777777" w:rsidR="00367FBF" w:rsidRPr="00367FBF" w:rsidRDefault="00E86AED" w:rsidP="00367FBF">
      <w:pPr>
        <w:ind w:firstLineChars="200" w:firstLine="420"/>
        <w:rPr>
          <w:rFonts w:ascii="宋体" w:hAnsi="宋体"/>
        </w:rPr>
      </w:pPr>
      <w:r>
        <w:rPr>
          <w:rFonts w:ascii="宋体" w:hAnsi="宋体" w:hint="eastAsia"/>
        </w:rPr>
        <w:t>★</w:t>
      </w:r>
      <w:r w:rsidR="00367FBF" w:rsidRPr="00367FBF">
        <w:rPr>
          <w:rFonts w:ascii="宋体" w:hAnsi="宋体" w:hint="eastAsia"/>
        </w:rPr>
        <w:t>1、服务期限：3个月内完成。（每月需在“资产共享云”平台中完成1/3工作量的资产登记与入账，并及时将数据提交给采购人。）</w:t>
      </w:r>
    </w:p>
    <w:p w14:paraId="5384B931" w14:textId="77777777" w:rsidR="00367FBF" w:rsidRPr="00367FBF" w:rsidRDefault="00E86AED" w:rsidP="00367FBF">
      <w:pPr>
        <w:ind w:firstLineChars="200" w:firstLine="420"/>
        <w:rPr>
          <w:rFonts w:ascii="宋体" w:hAnsi="宋体"/>
        </w:rPr>
      </w:pPr>
      <w:r>
        <w:rPr>
          <w:rFonts w:ascii="宋体" w:hAnsi="宋体" w:hint="eastAsia"/>
        </w:rPr>
        <w:t>★</w:t>
      </w:r>
      <w:r w:rsidR="00367FBF" w:rsidRPr="00367FBF">
        <w:rPr>
          <w:rFonts w:ascii="宋体" w:hAnsi="宋体" w:hint="eastAsia"/>
        </w:rPr>
        <w:t>2、地点</w:t>
      </w:r>
      <w:r w:rsidR="00367FBF">
        <w:rPr>
          <w:rFonts w:ascii="宋体" w:hAnsi="宋体" w:hint="eastAsia"/>
        </w:rPr>
        <w:t>：</w:t>
      </w:r>
      <w:r w:rsidR="00367FBF" w:rsidRPr="00367FBF">
        <w:rPr>
          <w:rFonts w:ascii="宋体" w:hAnsi="宋体" w:hint="eastAsia"/>
        </w:rPr>
        <w:t>舟山市</w:t>
      </w:r>
      <w:r w:rsidR="00367FBF">
        <w:rPr>
          <w:rFonts w:ascii="宋体" w:hAnsi="宋体" w:hint="eastAsia"/>
        </w:rPr>
        <w:t>普陀区</w:t>
      </w:r>
    </w:p>
    <w:p w14:paraId="25C15FE6" w14:textId="77777777" w:rsidR="00367FBF" w:rsidRPr="00367FBF" w:rsidRDefault="002F0843" w:rsidP="00367FBF">
      <w:pPr>
        <w:ind w:firstLineChars="200" w:firstLine="420"/>
        <w:rPr>
          <w:rFonts w:ascii="宋体" w:hAnsi="宋体"/>
        </w:rPr>
      </w:pPr>
      <w:r>
        <w:rPr>
          <w:rFonts w:ascii="宋体" w:hAnsi="宋体" w:hint="eastAsia"/>
        </w:rPr>
        <w:t>★</w:t>
      </w:r>
      <w:r w:rsidR="00367FBF" w:rsidRPr="00367FBF">
        <w:rPr>
          <w:rFonts w:ascii="宋体" w:hAnsi="宋体" w:hint="eastAsia"/>
        </w:rPr>
        <w:t>3、供应商拟投入本项目的负责人及项目团队成员应具备与本项目相关的工作经验；服务期间供应商不得随意更换项目负责任人，如不经采购人同意擅自更换，采购人有权解除合同。</w:t>
      </w:r>
    </w:p>
    <w:p w14:paraId="0688BEE5" w14:textId="77777777" w:rsidR="00367FBF" w:rsidRPr="00367FBF" w:rsidRDefault="002F0843" w:rsidP="00367FBF">
      <w:pPr>
        <w:ind w:firstLineChars="200" w:firstLine="420"/>
        <w:rPr>
          <w:rFonts w:ascii="宋体" w:hAnsi="宋体"/>
        </w:rPr>
      </w:pPr>
      <w:r>
        <w:rPr>
          <w:rFonts w:ascii="宋体" w:hAnsi="宋体" w:hint="eastAsia"/>
        </w:rPr>
        <w:t>★</w:t>
      </w:r>
      <w:r w:rsidR="00367FBF" w:rsidRPr="00367FBF">
        <w:rPr>
          <w:rFonts w:ascii="宋体" w:hAnsi="宋体" w:hint="eastAsia"/>
        </w:rPr>
        <w:t>4、</w:t>
      </w:r>
      <w:r w:rsidR="00341737">
        <w:rPr>
          <w:rFonts w:ascii="宋体" w:hAnsi="宋体" w:hint="eastAsia"/>
        </w:rPr>
        <w:t>中标人</w:t>
      </w:r>
      <w:r w:rsidR="00367FBF" w:rsidRPr="00367FBF">
        <w:rPr>
          <w:rFonts w:ascii="宋体" w:hAnsi="宋体" w:hint="eastAsia"/>
        </w:rPr>
        <w:t>必须对本项目涉及到的资料及成果承担安全、保密责任。</w:t>
      </w:r>
    </w:p>
    <w:p w14:paraId="470FFD7B" w14:textId="77777777" w:rsidR="00367FBF" w:rsidRPr="00367FBF" w:rsidRDefault="002F0843" w:rsidP="00367FBF">
      <w:pPr>
        <w:ind w:firstLineChars="200" w:firstLine="420"/>
        <w:rPr>
          <w:rFonts w:ascii="宋体" w:hAnsi="宋体"/>
        </w:rPr>
      </w:pPr>
      <w:r>
        <w:rPr>
          <w:rFonts w:ascii="宋体" w:hAnsi="宋体" w:hint="eastAsia"/>
        </w:rPr>
        <w:t>★</w:t>
      </w:r>
      <w:r w:rsidR="00367FBF" w:rsidRPr="00367FBF">
        <w:rPr>
          <w:rFonts w:ascii="宋体" w:hAnsi="宋体" w:hint="eastAsia"/>
        </w:rPr>
        <w:t>5、重置成本和入账工作若涉及到现场勘察或测量工作，由采购人另行委托。</w:t>
      </w:r>
    </w:p>
    <w:p w14:paraId="4B7C2A8E" w14:textId="77777777" w:rsidR="00367FBF" w:rsidRPr="00367FBF" w:rsidRDefault="00C65E39" w:rsidP="00367FBF">
      <w:pPr>
        <w:ind w:firstLineChars="200" w:firstLine="420"/>
        <w:rPr>
          <w:rFonts w:ascii="宋体" w:hAnsi="宋体"/>
        </w:rPr>
      </w:pPr>
      <w:r>
        <w:rPr>
          <w:rFonts w:ascii="宋体" w:hAnsi="宋体" w:hint="eastAsia"/>
        </w:rPr>
        <w:t>★</w:t>
      </w:r>
      <w:r w:rsidR="00367FBF" w:rsidRPr="00367FBF">
        <w:rPr>
          <w:rFonts w:ascii="宋体" w:hAnsi="宋体" w:hint="eastAsia"/>
        </w:rPr>
        <w:t>6、</w:t>
      </w:r>
      <w:r w:rsidR="00341737">
        <w:rPr>
          <w:rFonts w:ascii="宋体" w:hAnsi="宋体" w:hint="eastAsia"/>
        </w:rPr>
        <w:t>中标人</w:t>
      </w:r>
      <w:r w:rsidR="00367FBF" w:rsidRPr="00367FBF">
        <w:rPr>
          <w:rFonts w:ascii="宋体" w:hAnsi="宋体" w:hint="eastAsia"/>
        </w:rPr>
        <w:t>需提供7×24小时电话技术咨询支持，如服务过程中发生问题，供应商在接到采购人通知后，30分钟内须作出有效响应，如非现场响应无法解决问题的，须在24小时内到达现场，12小时内解决问题，对不能及时解决问题的，在24小时内须提供解决方案。</w:t>
      </w:r>
    </w:p>
    <w:p w14:paraId="75795F60" w14:textId="77777777" w:rsidR="00367FBF" w:rsidRDefault="00C65E39" w:rsidP="00367FBF">
      <w:pPr>
        <w:ind w:firstLineChars="200" w:firstLine="420"/>
        <w:rPr>
          <w:rFonts w:ascii="宋体" w:hAnsi="宋体"/>
        </w:rPr>
      </w:pPr>
      <w:r>
        <w:rPr>
          <w:rFonts w:ascii="宋体" w:hAnsi="宋体" w:hint="eastAsia"/>
        </w:rPr>
        <w:t>★</w:t>
      </w:r>
      <w:r w:rsidR="00367FBF" w:rsidRPr="00367FBF">
        <w:rPr>
          <w:rFonts w:ascii="宋体" w:hAnsi="宋体" w:hint="eastAsia"/>
        </w:rPr>
        <w:t>7、</w:t>
      </w:r>
      <w:r w:rsidR="00367FBF">
        <w:rPr>
          <w:rFonts w:ascii="宋体" w:hAnsi="宋体" w:hint="eastAsia"/>
        </w:rPr>
        <w:t>投标报价与费用：</w:t>
      </w:r>
    </w:p>
    <w:p w14:paraId="4C4CE541" w14:textId="77777777" w:rsidR="004700FC" w:rsidRPr="004700FC" w:rsidRDefault="004700FC" w:rsidP="004700FC">
      <w:pPr>
        <w:ind w:firstLineChars="200" w:firstLine="420"/>
        <w:rPr>
          <w:rFonts w:ascii="宋体" w:hAnsi="宋体"/>
        </w:rPr>
      </w:pPr>
      <w:r>
        <w:rPr>
          <w:rFonts w:ascii="宋体" w:hAnsi="宋体" w:hint="eastAsia"/>
        </w:rPr>
        <w:t>（1）</w:t>
      </w:r>
      <w:r w:rsidRPr="004700FC">
        <w:rPr>
          <w:rFonts w:ascii="宋体" w:hAnsi="宋体" w:hint="eastAsia"/>
        </w:rPr>
        <w:t>投标报价应以人民币报价，是履行合同的最终价格，投标报价包括但不仅限于完成招标文件中所有的公开招标需求工作内容、合同包含的所有相应服务、编制成果的评审专家费、采购代理费、风险责任等各项费用及不可预见费等所需的全部费用。</w:t>
      </w:r>
    </w:p>
    <w:p w14:paraId="3D03C05C" w14:textId="77777777" w:rsidR="004700FC" w:rsidRPr="004700FC" w:rsidRDefault="004700FC" w:rsidP="004700FC">
      <w:pPr>
        <w:ind w:firstLineChars="200" w:firstLine="420"/>
        <w:rPr>
          <w:rFonts w:ascii="宋体" w:hAnsi="宋体"/>
        </w:rPr>
      </w:pPr>
      <w:r>
        <w:rPr>
          <w:rFonts w:ascii="宋体" w:hAnsi="宋体" w:hint="eastAsia"/>
        </w:rPr>
        <w:lastRenderedPageBreak/>
        <w:t>（2）</w:t>
      </w:r>
      <w:r w:rsidRPr="004700FC">
        <w:rPr>
          <w:rFonts w:ascii="宋体" w:hAnsi="宋体" w:hint="eastAsia"/>
        </w:rPr>
        <w:t>投标人应承担其参加本招标活动自身所发生的费用。</w:t>
      </w:r>
    </w:p>
    <w:p w14:paraId="53F769C7" w14:textId="77777777" w:rsidR="004700FC" w:rsidRPr="004700FC" w:rsidRDefault="004700FC" w:rsidP="004700FC">
      <w:pPr>
        <w:ind w:firstLineChars="200" w:firstLine="420"/>
        <w:rPr>
          <w:rFonts w:ascii="宋体" w:hAnsi="宋体"/>
        </w:rPr>
      </w:pPr>
      <w:r>
        <w:rPr>
          <w:rFonts w:ascii="宋体" w:hAnsi="宋体" w:hint="eastAsia"/>
        </w:rPr>
        <w:t>（3）</w:t>
      </w:r>
      <w:r w:rsidRPr="004700FC">
        <w:rPr>
          <w:rFonts w:ascii="宋体" w:hAnsi="宋体" w:hint="eastAsia"/>
        </w:rPr>
        <w:t>投标文件只允许有一个报价，有选择的、有条件的报价将被拒绝。</w:t>
      </w:r>
    </w:p>
    <w:p w14:paraId="55A1E7C2" w14:textId="2413C367" w:rsidR="004700FC" w:rsidRPr="004700FC" w:rsidRDefault="004700FC" w:rsidP="004700FC">
      <w:pPr>
        <w:ind w:firstLineChars="200" w:firstLine="420"/>
        <w:rPr>
          <w:rFonts w:ascii="宋体" w:hAnsi="宋体"/>
        </w:rPr>
      </w:pPr>
      <w:r>
        <w:rPr>
          <w:rFonts w:ascii="宋体" w:hAnsi="宋体" w:hint="eastAsia"/>
        </w:rPr>
        <w:t>（4）</w:t>
      </w:r>
      <w:r w:rsidRPr="004700FC">
        <w:rPr>
          <w:rFonts w:ascii="宋体" w:hAnsi="宋体" w:hint="eastAsia"/>
        </w:rPr>
        <w:t>采购代理服务费由</w:t>
      </w:r>
      <w:r w:rsidRPr="00DA203E">
        <w:rPr>
          <w:rFonts w:ascii="宋体" w:hAnsi="宋体" w:hint="eastAsia"/>
          <w:u w:val="single"/>
        </w:rPr>
        <w:t xml:space="preserve"> 中标单位 </w:t>
      </w:r>
      <w:r w:rsidRPr="004700FC">
        <w:rPr>
          <w:rFonts w:ascii="宋体" w:hAnsi="宋体" w:hint="eastAsia"/>
        </w:rPr>
        <w:t>支付，收费标准：</w:t>
      </w:r>
      <w:r w:rsidR="0066053C">
        <w:rPr>
          <w:rFonts w:ascii="宋体" w:hAnsi="宋体" w:hint="eastAsia"/>
        </w:rPr>
        <w:t>9800</w:t>
      </w:r>
      <w:r w:rsidRPr="004700FC">
        <w:rPr>
          <w:rFonts w:ascii="宋体" w:hAnsi="宋体" w:hint="eastAsia"/>
        </w:rPr>
        <w:t>元一次性包干，在领取中标通知书时一次性支付。</w:t>
      </w:r>
    </w:p>
    <w:p w14:paraId="3F44EFF8" w14:textId="77777777" w:rsidR="004700FC" w:rsidRPr="004700FC" w:rsidRDefault="004700FC" w:rsidP="004700FC">
      <w:pPr>
        <w:ind w:firstLineChars="200" w:firstLine="420"/>
        <w:rPr>
          <w:rFonts w:ascii="宋体" w:hAnsi="宋体"/>
        </w:rPr>
      </w:pPr>
      <w:r w:rsidRPr="004700FC">
        <w:rPr>
          <w:rFonts w:ascii="宋体" w:hAnsi="宋体" w:hint="eastAsia"/>
        </w:rPr>
        <w:t>收款账户：</w:t>
      </w:r>
    </w:p>
    <w:p w14:paraId="52B6C58C" w14:textId="77777777" w:rsidR="004700FC" w:rsidRPr="004700FC" w:rsidRDefault="004700FC" w:rsidP="004700FC">
      <w:pPr>
        <w:ind w:firstLineChars="200" w:firstLine="420"/>
        <w:rPr>
          <w:rFonts w:ascii="宋体" w:hAnsi="宋体"/>
        </w:rPr>
      </w:pPr>
      <w:r w:rsidRPr="004700FC">
        <w:rPr>
          <w:rFonts w:ascii="宋体" w:hAnsi="宋体" w:hint="eastAsia"/>
        </w:rPr>
        <w:t>户名: 浙江恒诚工程管理咨询有限公司</w:t>
      </w:r>
    </w:p>
    <w:p w14:paraId="48C57E80" w14:textId="77777777" w:rsidR="004700FC" w:rsidRPr="004700FC" w:rsidRDefault="004700FC" w:rsidP="004700FC">
      <w:pPr>
        <w:ind w:firstLineChars="200" w:firstLine="420"/>
        <w:rPr>
          <w:rFonts w:ascii="宋体" w:hAnsi="宋体"/>
        </w:rPr>
      </w:pPr>
      <w:r w:rsidRPr="004700FC">
        <w:rPr>
          <w:rFonts w:ascii="宋体" w:hAnsi="宋体" w:hint="eastAsia"/>
        </w:rPr>
        <w:t>开户银行：工行舟山环城南路支行</w:t>
      </w:r>
    </w:p>
    <w:p w14:paraId="5B92CAE4" w14:textId="77777777" w:rsidR="004700FC" w:rsidRDefault="004700FC" w:rsidP="004700FC">
      <w:pPr>
        <w:ind w:firstLineChars="200" w:firstLine="420"/>
        <w:rPr>
          <w:rFonts w:ascii="宋体" w:hAnsi="宋体"/>
        </w:rPr>
      </w:pPr>
      <w:r w:rsidRPr="004700FC">
        <w:rPr>
          <w:rFonts w:ascii="宋体" w:hAnsi="宋体" w:hint="eastAsia"/>
        </w:rPr>
        <w:t>账号：1206023319200042412</w:t>
      </w:r>
    </w:p>
    <w:p w14:paraId="297E773A" w14:textId="77777777" w:rsidR="00372254" w:rsidRPr="00ED1ECA" w:rsidRDefault="008D6305" w:rsidP="00097761">
      <w:pPr>
        <w:pStyle w:val="10"/>
        <w:spacing w:beforeLines="0" w:afterLines="0"/>
      </w:pPr>
      <w:bookmarkStart w:id="11" w:name="_Toc168585587"/>
      <w:r w:rsidRPr="008D6305">
        <w:rPr>
          <w:rFonts w:hint="eastAsia"/>
        </w:rPr>
        <w:t>付款方式</w:t>
      </w:r>
      <w:bookmarkEnd w:id="11"/>
    </w:p>
    <w:p w14:paraId="73B0C336" w14:textId="77777777" w:rsidR="004700FC" w:rsidRDefault="00FF6D41" w:rsidP="004700FC">
      <w:pPr>
        <w:ind w:firstLineChars="200" w:firstLine="420"/>
      </w:pPr>
      <w:r>
        <w:rPr>
          <w:rFonts w:ascii="宋体" w:hAnsi="宋体" w:hint="eastAsia"/>
        </w:rPr>
        <w:t>★</w:t>
      </w:r>
      <w:r w:rsidR="004700FC">
        <w:rPr>
          <w:rFonts w:hint="eastAsia"/>
        </w:rPr>
        <w:t>1</w:t>
      </w:r>
      <w:r w:rsidR="004700FC">
        <w:rPr>
          <w:rFonts w:hint="eastAsia"/>
        </w:rPr>
        <w:t>、签订合同后</w:t>
      </w:r>
      <w:r w:rsidR="004700FC">
        <w:rPr>
          <w:rFonts w:hint="eastAsia"/>
        </w:rPr>
        <w:t>7</w:t>
      </w:r>
      <w:r w:rsidR="004700FC">
        <w:rPr>
          <w:rFonts w:hint="eastAsia"/>
        </w:rPr>
        <w:t>个工作日内支付合同总价款的</w:t>
      </w:r>
      <w:r w:rsidR="004700FC">
        <w:rPr>
          <w:rFonts w:hint="eastAsia"/>
        </w:rPr>
        <w:t>40%</w:t>
      </w:r>
      <w:r w:rsidR="004700FC">
        <w:rPr>
          <w:rFonts w:hint="eastAsia"/>
        </w:rPr>
        <w:t>作为预付款。</w:t>
      </w:r>
    </w:p>
    <w:p w14:paraId="5F3DD1F8" w14:textId="77777777" w:rsidR="00372254" w:rsidRDefault="00FF6D41" w:rsidP="004700FC">
      <w:pPr>
        <w:ind w:firstLineChars="200" w:firstLine="420"/>
      </w:pPr>
      <w:r>
        <w:rPr>
          <w:rFonts w:ascii="宋体" w:hAnsi="宋体" w:hint="eastAsia"/>
        </w:rPr>
        <w:t>★</w:t>
      </w:r>
      <w:r w:rsidR="004700FC">
        <w:rPr>
          <w:rFonts w:hint="eastAsia"/>
        </w:rPr>
        <w:t>2</w:t>
      </w:r>
      <w:r w:rsidR="004700FC">
        <w:rPr>
          <w:rFonts w:hint="eastAsia"/>
        </w:rPr>
        <w:t>、</w:t>
      </w:r>
      <w:r w:rsidR="00341737">
        <w:rPr>
          <w:rFonts w:hint="eastAsia"/>
        </w:rPr>
        <w:t>中标人</w:t>
      </w:r>
      <w:r w:rsidR="004700FC">
        <w:rPr>
          <w:rFonts w:hint="eastAsia"/>
        </w:rPr>
        <w:t>在“资产共享云”平台中完成所有资产登记与入账工作，并提交项目成果</w:t>
      </w:r>
      <w:r w:rsidR="000677FD" w:rsidRPr="007C1D93">
        <w:rPr>
          <w:rFonts w:hint="eastAsia"/>
        </w:rPr>
        <w:t>资料</w:t>
      </w:r>
      <w:r w:rsidR="004700FC">
        <w:rPr>
          <w:rFonts w:hint="eastAsia"/>
        </w:rPr>
        <w:t>后，经采购人验收合格后</w:t>
      </w:r>
      <w:r w:rsidR="004700FC">
        <w:rPr>
          <w:rFonts w:hint="eastAsia"/>
        </w:rPr>
        <w:t>7</w:t>
      </w:r>
      <w:r w:rsidR="004700FC">
        <w:rPr>
          <w:rFonts w:hint="eastAsia"/>
        </w:rPr>
        <w:t>个工作日内，采购人向</w:t>
      </w:r>
      <w:r w:rsidR="00341737">
        <w:rPr>
          <w:rFonts w:hint="eastAsia"/>
        </w:rPr>
        <w:t>中标人</w:t>
      </w:r>
      <w:r w:rsidR="004700FC">
        <w:rPr>
          <w:rFonts w:hint="eastAsia"/>
        </w:rPr>
        <w:t>支付合同总价款的</w:t>
      </w:r>
      <w:r w:rsidR="004700FC">
        <w:rPr>
          <w:rFonts w:hint="eastAsia"/>
        </w:rPr>
        <w:t>60%</w:t>
      </w:r>
      <w:r w:rsidR="004700FC">
        <w:rPr>
          <w:rFonts w:hint="eastAsia"/>
        </w:rPr>
        <w:t>。</w:t>
      </w:r>
    </w:p>
    <w:p w14:paraId="61AD11E6" w14:textId="77777777" w:rsidR="008D6305" w:rsidRPr="00ED1ECA" w:rsidRDefault="008D6305" w:rsidP="004700FC">
      <w:pPr>
        <w:pStyle w:val="10"/>
        <w:spacing w:beforeLines="0" w:afterLines="0"/>
      </w:pPr>
      <w:bookmarkStart w:id="12" w:name="_Toc168585588"/>
      <w:r w:rsidRPr="008D6305">
        <w:rPr>
          <w:rFonts w:hint="eastAsia"/>
        </w:rPr>
        <w:t>其他要求</w:t>
      </w:r>
      <w:bookmarkEnd w:id="12"/>
    </w:p>
    <w:p w14:paraId="47949998" w14:textId="77777777" w:rsidR="00372254" w:rsidRDefault="00DA203E" w:rsidP="004700FC">
      <w:pPr>
        <w:ind w:firstLineChars="200" w:firstLine="420"/>
      </w:pPr>
      <w:r>
        <w:rPr>
          <w:rFonts w:hint="eastAsia"/>
        </w:rPr>
        <w:t>1</w:t>
      </w:r>
      <w:r>
        <w:rPr>
          <w:rFonts w:hint="eastAsia"/>
        </w:rPr>
        <w:t>、</w:t>
      </w:r>
      <w:r w:rsidR="004700FC" w:rsidRPr="004700FC">
        <w:rPr>
          <w:rFonts w:hint="eastAsia"/>
        </w:rPr>
        <w:t>项目完成后由采购人组织验收，验收相关费用由中标单位</w:t>
      </w:r>
      <w:r w:rsidR="00272DF6">
        <w:rPr>
          <w:rFonts w:hint="eastAsia"/>
        </w:rPr>
        <w:t>承担</w:t>
      </w:r>
      <w:r w:rsidR="00EE50FB">
        <w:rPr>
          <w:rFonts w:hint="eastAsia"/>
        </w:rPr>
        <w:t>，验收依据为供应商的投标响应文件及招标文件要求。如验收不合格，供应商应修改或重做，直至验收合格，所产生的费用由供应商自行承担。如</w:t>
      </w:r>
      <w:r w:rsidR="00E5233E">
        <w:rPr>
          <w:rFonts w:hint="eastAsia"/>
        </w:rPr>
        <w:t>因修改或重做导致服务逾期的，将按合同违约处理，适用合同违约责任条款</w:t>
      </w:r>
      <w:r w:rsidR="004700FC" w:rsidRPr="004700FC">
        <w:rPr>
          <w:rFonts w:hint="eastAsia"/>
        </w:rPr>
        <w:t>。</w:t>
      </w:r>
    </w:p>
    <w:p w14:paraId="2AD52B6B" w14:textId="77777777" w:rsidR="00DA203E" w:rsidRPr="004700FC" w:rsidRDefault="00DA203E" w:rsidP="004700FC">
      <w:pPr>
        <w:ind w:firstLineChars="200" w:firstLine="420"/>
      </w:pPr>
      <w:r>
        <w:rPr>
          <w:rFonts w:hint="eastAsia"/>
        </w:rPr>
        <w:t>2</w:t>
      </w:r>
      <w:r>
        <w:rPr>
          <w:rFonts w:hint="eastAsia"/>
        </w:rPr>
        <w:t>、</w:t>
      </w:r>
      <w:r w:rsidR="00C50C1D">
        <w:rPr>
          <w:rFonts w:hint="eastAsia"/>
        </w:rPr>
        <w:t>供应商应</w:t>
      </w:r>
      <w:r w:rsidRPr="00DA203E">
        <w:rPr>
          <w:rFonts w:hint="eastAsia"/>
        </w:rPr>
        <w:t>对采购人开展指导培训</w:t>
      </w:r>
      <w:r w:rsidR="00C50C1D">
        <w:rPr>
          <w:rFonts w:hint="eastAsia"/>
        </w:rPr>
        <w:t>并提供</w:t>
      </w:r>
      <w:r w:rsidRPr="00DA203E">
        <w:rPr>
          <w:rFonts w:hint="eastAsia"/>
        </w:rPr>
        <w:t>后续的咨询服务。</w:t>
      </w:r>
    </w:p>
    <w:p w14:paraId="4EEF817C" w14:textId="77777777" w:rsidR="00372254" w:rsidRPr="00ED1ECA" w:rsidRDefault="00372254" w:rsidP="00097761">
      <w:pPr>
        <w:ind w:firstLineChars="200" w:firstLine="422"/>
        <w:rPr>
          <w:b/>
          <w:bCs/>
        </w:rPr>
      </w:pPr>
    </w:p>
    <w:p w14:paraId="5547552D" w14:textId="77777777" w:rsidR="00372254" w:rsidRPr="00ED1ECA" w:rsidRDefault="00372254" w:rsidP="00097761">
      <w:pPr>
        <w:widowControl/>
        <w:spacing w:line="240" w:lineRule="auto"/>
        <w:jc w:val="left"/>
      </w:pPr>
    </w:p>
    <w:bookmarkEnd w:id="5"/>
    <w:p w14:paraId="2C9B851A" w14:textId="77777777" w:rsidR="00372254" w:rsidRPr="00ED1ECA" w:rsidRDefault="00036B46" w:rsidP="00097761">
      <w:pPr>
        <w:widowControl/>
        <w:spacing w:line="240" w:lineRule="auto"/>
        <w:jc w:val="left"/>
        <w:rPr>
          <w:sz w:val="24"/>
          <w:szCs w:val="24"/>
        </w:rPr>
      </w:pPr>
      <w:r w:rsidRPr="00ED1ECA">
        <w:rPr>
          <w:b/>
          <w:bCs/>
        </w:rPr>
        <w:br w:type="page"/>
      </w:r>
    </w:p>
    <w:p w14:paraId="654E038B" w14:textId="77777777" w:rsidR="00372254" w:rsidRPr="00ED1ECA" w:rsidRDefault="00036B46" w:rsidP="00097761">
      <w:pPr>
        <w:pStyle w:val="1"/>
        <w:spacing w:afterLines="0"/>
      </w:pPr>
      <w:bookmarkStart w:id="13" w:name="_Toc168585589"/>
      <w:bookmarkEnd w:id="6"/>
      <w:bookmarkEnd w:id="7"/>
      <w:bookmarkEnd w:id="8"/>
      <w:r w:rsidRPr="00ED1ECA">
        <w:rPr>
          <w:rFonts w:hint="eastAsia"/>
        </w:rPr>
        <w:lastRenderedPageBreak/>
        <w:t>投标人须知</w:t>
      </w:r>
      <w:bookmarkEnd w:id="13"/>
    </w:p>
    <w:p w14:paraId="7CEAE82C" w14:textId="77777777" w:rsidR="00372254" w:rsidRPr="00ED1ECA" w:rsidRDefault="00036B46" w:rsidP="00097761">
      <w:pPr>
        <w:ind w:firstLineChars="95" w:firstLine="229"/>
        <w:jc w:val="center"/>
        <w:outlineLvl w:val="1"/>
        <w:rPr>
          <w:b/>
          <w:bCs/>
          <w:sz w:val="24"/>
          <w:szCs w:val="28"/>
        </w:rPr>
      </w:pPr>
      <w:bookmarkStart w:id="14" w:name="_Toc168585590"/>
      <w:r w:rsidRPr="00ED1ECA">
        <w:rPr>
          <w:rFonts w:hint="eastAsia"/>
          <w:b/>
          <w:bCs/>
          <w:sz w:val="24"/>
          <w:szCs w:val="28"/>
        </w:rPr>
        <w:t>投标人须知前附表</w:t>
      </w:r>
      <w:bookmarkEnd w:id="14"/>
    </w:p>
    <w:tbl>
      <w:tblPr>
        <w:tblW w:w="9470"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617"/>
        <w:gridCol w:w="1519"/>
        <w:gridCol w:w="3955"/>
        <w:gridCol w:w="1284"/>
        <w:gridCol w:w="2095"/>
      </w:tblGrid>
      <w:tr w:rsidR="00372254" w:rsidRPr="00ED1ECA" w14:paraId="5C70D46F" w14:textId="77777777">
        <w:trPr>
          <w:trHeight w:val="375"/>
          <w:tblCellSpacing w:w="7" w:type="dxa"/>
          <w:jc w:val="center"/>
        </w:trPr>
        <w:tc>
          <w:tcPr>
            <w:tcW w:w="596" w:type="dxa"/>
            <w:shd w:val="clear" w:color="auto" w:fill="E0E0E0"/>
            <w:vAlign w:val="center"/>
          </w:tcPr>
          <w:p w14:paraId="5AD9E9C7" w14:textId="77777777" w:rsidR="00372254" w:rsidRPr="00ED1ECA" w:rsidRDefault="00036B46" w:rsidP="00097761">
            <w:pPr>
              <w:pStyle w:val="form"/>
              <w:wordWrap/>
              <w:rPr>
                <w:sz w:val="18"/>
                <w:szCs w:val="18"/>
              </w:rPr>
            </w:pPr>
            <w:r w:rsidRPr="00ED1ECA">
              <w:rPr>
                <w:sz w:val="18"/>
                <w:szCs w:val="18"/>
              </w:rPr>
              <w:t>序号</w:t>
            </w:r>
          </w:p>
        </w:tc>
        <w:tc>
          <w:tcPr>
            <w:tcW w:w="8832" w:type="dxa"/>
            <w:gridSpan w:val="4"/>
            <w:shd w:val="clear" w:color="auto" w:fill="E0E0E0"/>
            <w:vAlign w:val="center"/>
          </w:tcPr>
          <w:p w14:paraId="74EA52A1" w14:textId="77777777" w:rsidR="00372254" w:rsidRPr="00ED1ECA" w:rsidRDefault="00036B46" w:rsidP="00097761">
            <w:pPr>
              <w:pStyle w:val="form"/>
              <w:wordWrap/>
              <w:rPr>
                <w:sz w:val="18"/>
                <w:szCs w:val="18"/>
              </w:rPr>
            </w:pPr>
            <w:r w:rsidRPr="00ED1ECA">
              <w:rPr>
                <w:sz w:val="18"/>
                <w:szCs w:val="18"/>
              </w:rPr>
              <w:t>内容说明及要求</w:t>
            </w:r>
          </w:p>
        </w:tc>
      </w:tr>
      <w:tr w:rsidR="00372254" w:rsidRPr="00ED1ECA" w14:paraId="37D0FBE0" w14:textId="77777777">
        <w:trPr>
          <w:trHeight w:val="375"/>
          <w:tblCellSpacing w:w="7" w:type="dxa"/>
          <w:jc w:val="center"/>
        </w:trPr>
        <w:tc>
          <w:tcPr>
            <w:tcW w:w="596" w:type="dxa"/>
            <w:shd w:val="clear" w:color="auto" w:fill="E0E0E0"/>
            <w:vAlign w:val="center"/>
          </w:tcPr>
          <w:p w14:paraId="6F92A088" w14:textId="77777777" w:rsidR="00372254" w:rsidRPr="00ED1ECA" w:rsidRDefault="00036B46" w:rsidP="00097761">
            <w:pPr>
              <w:pStyle w:val="form"/>
              <w:wordWrap/>
              <w:rPr>
                <w:sz w:val="18"/>
                <w:szCs w:val="18"/>
              </w:rPr>
            </w:pPr>
            <w:r w:rsidRPr="00ED1ECA">
              <w:rPr>
                <w:sz w:val="18"/>
                <w:szCs w:val="18"/>
              </w:rPr>
              <w:t>1</w:t>
            </w:r>
          </w:p>
        </w:tc>
        <w:tc>
          <w:tcPr>
            <w:tcW w:w="1505" w:type="dxa"/>
            <w:shd w:val="clear" w:color="auto" w:fill="E0E0E0"/>
            <w:vAlign w:val="center"/>
          </w:tcPr>
          <w:p w14:paraId="6725650F" w14:textId="77777777" w:rsidR="00372254" w:rsidRPr="00ED1ECA" w:rsidRDefault="00036B46" w:rsidP="00097761">
            <w:pPr>
              <w:pStyle w:val="form"/>
              <w:wordWrap/>
              <w:rPr>
                <w:sz w:val="18"/>
                <w:szCs w:val="18"/>
              </w:rPr>
            </w:pPr>
            <w:r w:rsidRPr="00ED1ECA">
              <w:rPr>
                <w:sz w:val="18"/>
                <w:szCs w:val="18"/>
              </w:rPr>
              <w:t>项目名称</w:t>
            </w:r>
          </w:p>
        </w:tc>
        <w:tc>
          <w:tcPr>
            <w:tcW w:w="3941" w:type="dxa"/>
            <w:shd w:val="clear" w:color="auto" w:fill="FFFFFF"/>
            <w:vAlign w:val="center"/>
          </w:tcPr>
          <w:p w14:paraId="20A2E0C5" w14:textId="77777777" w:rsidR="00372254" w:rsidRPr="00ED1ECA" w:rsidRDefault="00097761" w:rsidP="00097761">
            <w:pPr>
              <w:pStyle w:val="form"/>
              <w:wordWrap/>
              <w:jc w:val="both"/>
              <w:rPr>
                <w:sz w:val="18"/>
                <w:szCs w:val="18"/>
                <w:shd w:val="clear" w:color="auto" w:fill="FFFFFF"/>
              </w:rPr>
            </w:pPr>
            <w:r>
              <w:rPr>
                <w:rFonts w:hint="eastAsia"/>
                <w:sz w:val="18"/>
                <w:szCs w:val="18"/>
                <w:shd w:val="clear" w:color="auto" w:fill="FFFFFF"/>
              </w:rPr>
              <w:t>普陀区市政基础设施资产会计核算管理服务项目</w:t>
            </w:r>
          </w:p>
        </w:tc>
        <w:tc>
          <w:tcPr>
            <w:tcW w:w="1270" w:type="dxa"/>
            <w:shd w:val="clear" w:color="auto" w:fill="E0E0E0"/>
            <w:vAlign w:val="center"/>
          </w:tcPr>
          <w:p w14:paraId="2395A3C2" w14:textId="77777777" w:rsidR="00372254" w:rsidRPr="00ED1ECA" w:rsidRDefault="00036B46" w:rsidP="00097761">
            <w:pPr>
              <w:pStyle w:val="form"/>
              <w:wordWrap/>
              <w:rPr>
                <w:sz w:val="18"/>
                <w:szCs w:val="18"/>
              </w:rPr>
            </w:pPr>
            <w:r w:rsidRPr="00ED1ECA">
              <w:rPr>
                <w:sz w:val="18"/>
                <w:szCs w:val="18"/>
              </w:rPr>
              <w:t>采购编号</w:t>
            </w:r>
          </w:p>
        </w:tc>
        <w:tc>
          <w:tcPr>
            <w:tcW w:w="2074" w:type="dxa"/>
            <w:shd w:val="clear" w:color="auto" w:fill="FFFFFF"/>
            <w:vAlign w:val="center"/>
          </w:tcPr>
          <w:p w14:paraId="3EB81A2D" w14:textId="51B06864" w:rsidR="00372254" w:rsidRPr="00ED1ECA" w:rsidRDefault="002D1995" w:rsidP="00097761">
            <w:pPr>
              <w:pStyle w:val="form"/>
              <w:wordWrap/>
              <w:rPr>
                <w:sz w:val="18"/>
                <w:szCs w:val="18"/>
              </w:rPr>
            </w:pPr>
            <w:r>
              <w:rPr>
                <w:rFonts w:hint="eastAsia"/>
                <w:sz w:val="18"/>
                <w:szCs w:val="18"/>
                <w:shd w:val="clear" w:color="auto" w:fill="FFFFFF"/>
              </w:rPr>
              <w:t>恒诚建代字[2024]C072</w:t>
            </w:r>
          </w:p>
        </w:tc>
      </w:tr>
      <w:tr w:rsidR="00372254" w:rsidRPr="00ED1ECA" w14:paraId="2DF8A96F" w14:textId="77777777">
        <w:trPr>
          <w:trHeight w:val="375"/>
          <w:tblCellSpacing w:w="7" w:type="dxa"/>
          <w:jc w:val="center"/>
        </w:trPr>
        <w:tc>
          <w:tcPr>
            <w:tcW w:w="596" w:type="dxa"/>
            <w:shd w:val="clear" w:color="auto" w:fill="E0E0E0"/>
            <w:vAlign w:val="center"/>
          </w:tcPr>
          <w:p w14:paraId="675B9DCF" w14:textId="77777777" w:rsidR="00372254" w:rsidRPr="00ED1ECA" w:rsidRDefault="00036B46" w:rsidP="00097761">
            <w:pPr>
              <w:pStyle w:val="form"/>
              <w:wordWrap/>
              <w:rPr>
                <w:sz w:val="18"/>
                <w:szCs w:val="18"/>
              </w:rPr>
            </w:pPr>
            <w:r w:rsidRPr="00ED1ECA">
              <w:rPr>
                <w:sz w:val="18"/>
                <w:szCs w:val="18"/>
              </w:rPr>
              <w:t>2</w:t>
            </w:r>
          </w:p>
        </w:tc>
        <w:tc>
          <w:tcPr>
            <w:tcW w:w="1505" w:type="dxa"/>
            <w:shd w:val="clear" w:color="auto" w:fill="E0E0E0"/>
            <w:vAlign w:val="center"/>
          </w:tcPr>
          <w:p w14:paraId="40C1FB72" w14:textId="77777777" w:rsidR="00372254" w:rsidRPr="00ED1ECA" w:rsidRDefault="00036B46" w:rsidP="00097761">
            <w:pPr>
              <w:pStyle w:val="form"/>
              <w:wordWrap/>
              <w:rPr>
                <w:sz w:val="18"/>
                <w:szCs w:val="18"/>
              </w:rPr>
            </w:pPr>
            <w:r w:rsidRPr="00ED1ECA">
              <w:rPr>
                <w:sz w:val="18"/>
                <w:szCs w:val="18"/>
              </w:rPr>
              <w:t>采购内容</w:t>
            </w:r>
          </w:p>
        </w:tc>
        <w:tc>
          <w:tcPr>
            <w:tcW w:w="3941" w:type="dxa"/>
            <w:tcBorders>
              <w:right w:val="single" w:sz="4" w:space="0" w:color="auto"/>
            </w:tcBorders>
            <w:shd w:val="clear" w:color="auto" w:fill="FFFFFF"/>
            <w:vAlign w:val="center"/>
          </w:tcPr>
          <w:p w14:paraId="6CD817CF" w14:textId="77777777" w:rsidR="00372254" w:rsidRPr="007C1D93" w:rsidRDefault="00341737" w:rsidP="00097761">
            <w:pPr>
              <w:pStyle w:val="form"/>
              <w:wordWrap/>
              <w:jc w:val="both"/>
              <w:rPr>
                <w:sz w:val="18"/>
                <w:szCs w:val="18"/>
                <w:shd w:val="clear" w:color="auto" w:fill="FFFFFF"/>
              </w:rPr>
            </w:pPr>
            <w:r w:rsidRPr="007C1D93">
              <w:rPr>
                <w:rFonts w:hint="eastAsia"/>
                <w:sz w:val="18"/>
                <w:szCs w:val="18"/>
                <w:shd w:val="clear" w:color="auto" w:fill="FFFFFF"/>
              </w:rPr>
              <w:t>对单位管辖范围内的市政基础设施，开展资产重置成本、历史成本计算服务和固定资产信息化管理服务等，详见招标文件第二章采购需求。</w:t>
            </w:r>
          </w:p>
        </w:tc>
        <w:tc>
          <w:tcPr>
            <w:tcW w:w="1270" w:type="dxa"/>
            <w:tcBorders>
              <w:left w:val="single" w:sz="4" w:space="0" w:color="auto"/>
              <w:right w:val="single" w:sz="4" w:space="0" w:color="auto"/>
            </w:tcBorders>
            <w:shd w:val="clear" w:color="auto" w:fill="D9D9D9"/>
            <w:vAlign w:val="center"/>
          </w:tcPr>
          <w:p w14:paraId="39164068" w14:textId="77777777" w:rsidR="00372254" w:rsidRPr="007C1D93" w:rsidRDefault="00036B46" w:rsidP="00097761">
            <w:pPr>
              <w:pStyle w:val="form"/>
              <w:wordWrap/>
              <w:rPr>
                <w:sz w:val="18"/>
                <w:szCs w:val="18"/>
              </w:rPr>
            </w:pPr>
            <w:r w:rsidRPr="007C1D93">
              <w:rPr>
                <w:rFonts w:hint="eastAsia"/>
                <w:sz w:val="18"/>
                <w:szCs w:val="18"/>
              </w:rPr>
              <w:t>组织方式</w:t>
            </w:r>
          </w:p>
        </w:tc>
        <w:tc>
          <w:tcPr>
            <w:tcW w:w="2074" w:type="dxa"/>
            <w:tcBorders>
              <w:left w:val="single" w:sz="4" w:space="0" w:color="auto"/>
            </w:tcBorders>
            <w:shd w:val="clear" w:color="auto" w:fill="FFFFFF"/>
            <w:vAlign w:val="center"/>
          </w:tcPr>
          <w:p w14:paraId="25B1B850" w14:textId="77777777" w:rsidR="00372254" w:rsidRPr="007C1D93" w:rsidRDefault="00036B46" w:rsidP="00097761">
            <w:pPr>
              <w:pStyle w:val="form"/>
              <w:wordWrap/>
              <w:rPr>
                <w:sz w:val="18"/>
                <w:szCs w:val="18"/>
                <w:shd w:val="clear" w:color="auto" w:fill="FFFFFF"/>
              </w:rPr>
            </w:pPr>
            <w:r w:rsidRPr="007C1D93">
              <w:rPr>
                <w:rFonts w:hint="eastAsia"/>
                <w:sz w:val="18"/>
                <w:szCs w:val="18"/>
              </w:rPr>
              <w:t>分散采购委托代理</w:t>
            </w:r>
          </w:p>
        </w:tc>
      </w:tr>
      <w:tr w:rsidR="00372254" w:rsidRPr="00ED1ECA" w14:paraId="10500188" w14:textId="77777777">
        <w:trPr>
          <w:trHeight w:val="375"/>
          <w:tblCellSpacing w:w="7" w:type="dxa"/>
          <w:jc w:val="center"/>
        </w:trPr>
        <w:tc>
          <w:tcPr>
            <w:tcW w:w="596" w:type="dxa"/>
            <w:shd w:val="clear" w:color="auto" w:fill="E0E0E0"/>
            <w:vAlign w:val="center"/>
          </w:tcPr>
          <w:p w14:paraId="3788CF08" w14:textId="77777777" w:rsidR="00372254" w:rsidRPr="00ED1ECA" w:rsidRDefault="00036B46" w:rsidP="00097761">
            <w:pPr>
              <w:pStyle w:val="form"/>
              <w:wordWrap/>
              <w:rPr>
                <w:sz w:val="18"/>
                <w:szCs w:val="18"/>
              </w:rPr>
            </w:pPr>
            <w:r w:rsidRPr="00ED1ECA">
              <w:rPr>
                <w:rFonts w:hint="eastAsia"/>
                <w:sz w:val="18"/>
                <w:szCs w:val="18"/>
              </w:rPr>
              <w:t>3</w:t>
            </w:r>
          </w:p>
        </w:tc>
        <w:tc>
          <w:tcPr>
            <w:tcW w:w="1505" w:type="dxa"/>
            <w:shd w:val="clear" w:color="auto" w:fill="E0E0E0"/>
            <w:vAlign w:val="center"/>
          </w:tcPr>
          <w:p w14:paraId="167B393B" w14:textId="77777777" w:rsidR="00372254" w:rsidRPr="00ED1ECA" w:rsidRDefault="00036B46" w:rsidP="00097761">
            <w:pPr>
              <w:pStyle w:val="form"/>
              <w:wordWrap/>
              <w:rPr>
                <w:sz w:val="18"/>
                <w:szCs w:val="18"/>
              </w:rPr>
            </w:pPr>
            <w:r w:rsidRPr="00ED1ECA">
              <w:rPr>
                <w:rFonts w:hint="eastAsia"/>
                <w:sz w:val="18"/>
                <w:szCs w:val="18"/>
              </w:rPr>
              <w:t>采购方式</w:t>
            </w:r>
          </w:p>
        </w:tc>
        <w:tc>
          <w:tcPr>
            <w:tcW w:w="3941" w:type="dxa"/>
            <w:tcBorders>
              <w:right w:val="single" w:sz="4" w:space="0" w:color="auto"/>
            </w:tcBorders>
            <w:shd w:val="clear" w:color="auto" w:fill="FFFFFF"/>
            <w:vAlign w:val="center"/>
          </w:tcPr>
          <w:p w14:paraId="104F3F50" w14:textId="77777777" w:rsidR="00372254" w:rsidRPr="007C1D93" w:rsidRDefault="00036B46" w:rsidP="00097761">
            <w:pPr>
              <w:pStyle w:val="form"/>
              <w:wordWrap/>
              <w:jc w:val="both"/>
              <w:rPr>
                <w:sz w:val="18"/>
                <w:szCs w:val="18"/>
                <w:shd w:val="clear" w:color="auto" w:fill="FFFFFF"/>
              </w:rPr>
            </w:pPr>
            <w:r w:rsidRPr="007C1D93">
              <w:rPr>
                <w:rFonts w:hint="eastAsia"/>
                <w:sz w:val="18"/>
                <w:szCs w:val="18"/>
                <w:shd w:val="clear" w:color="auto" w:fill="FFFFFF"/>
              </w:rPr>
              <w:t>公开招标</w:t>
            </w:r>
          </w:p>
        </w:tc>
        <w:tc>
          <w:tcPr>
            <w:tcW w:w="1270" w:type="dxa"/>
            <w:tcBorders>
              <w:left w:val="single" w:sz="4" w:space="0" w:color="auto"/>
              <w:right w:val="single" w:sz="4" w:space="0" w:color="auto"/>
            </w:tcBorders>
            <w:shd w:val="clear" w:color="auto" w:fill="D9D9D9"/>
            <w:vAlign w:val="center"/>
          </w:tcPr>
          <w:p w14:paraId="4B3CA05A" w14:textId="77777777" w:rsidR="00372254" w:rsidRPr="007C1D93" w:rsidRDefault="00036B46" w:rsidP="00097761">
            <w:pPr>
              <w:pStyle w:val="form"/>
              <w:wordWrap/>
              <w:rPr>
                <w:sz w:val="18"/>
                <w:szCs w:val="18"/>
              </w:rPr>
            </w:pPr>
            <w:r w:rsidRPr="007C1D93">
              <w:rPr>
                <w:rFonts w:hint="eastAsia"/>
                <w:sz w:val="18"/>
                <w:szCs w:val="18"/>
              </w:rPr>
              <w:t>最高限价</w:t>
            </w:r>
          </w:p>
        </w:tc>
        <w:tc>
          <w:tcPr>
            <w:tcW w:w="2074" w:type="dxa"/>
            <w:tcBorders>
              <w:left w:val="single" w:sz="4" w:space="0" w:color="auto"/>
            </w:tcBorders>
            <w:shd w:val="clear" w:color="auto" w:fill="FFFFFF"/>
            <w:vAlign w:val="center"/>
          </w:tcPr>
          <w:p w14:paraId="6FE070B0" w14:textId="77777777" w:rsidR="00372254" w:rsidRPr="007C1D93" w:rsidRDefault="00A30DD4" w:rsidP="00097761">
            <w:pPr>
              <w:pStyle w:val="form"/>
              <w:wordWrap/>
              <w:rPr>
                <w:sz w:val="18"/>
                <w:szCs w:val="18"/>
              </w:rPr>
            </w:pPr>
            <w:r w:rsidRPr="007C1D93">
              <w:rPr>
                <w:rFonts w:hint="eastAsia"/>
                <w:sz w:val="18"/>
                <w:szCs w:val="18"/>
              </w:rPr>
              <w:t>350000</w:t>
            </w:r>
            <w:r w:rsidR="00097761" w:rsidRPr="007C1D93">
              <w:rPr>
                <w:rFonts w:hint="eastAsia"/>
                <w:sz w:val="18"/>
                <w:szCs w:val="18"/>
                <w:shd w:val="clear" w:color="auto" w:fill="FFFFFF"/>
              </w:rPr>
              <w:t>元</w:t>
            </w:r>
          </w:p>
        </w:tc>
      </w:tr>
      <w:tr w:rsidR="00372254" w:rsidRPr="00ED1ECA" w14:paraId="10EDE789" w14:textId="77777777">
        <w:trPr>
          <w:trHeight w:val="383"/>
          <w:tblCellSpacing w:w="7" w:type="dxa"/>
          <w:jc w:val="center"/>
        </w:trPr>
        <w:tc>
          <w:tcPr>
            <w:tcW w:w="596" w:type="dxa"/>
            <w:shd w:val="clear" w:color="auto" w:fill="E0E0E0"/>
            <w:vAlign w:val="center"/>
          </w:tcPr>
          <w:p w14:paraId="68577FF7" w14:textId="77777777" w:rsidR="00372254" w:rsidRPr="00ED1ECA" w:rsidRDefault="00036B46" w:rsidP="00097761">
            <w:pPr>
              <w:pStyle w:val="form"/>
              <w:wordWrap/>
              <w:rPr>
                <w:sz w:val="18"/>
                <w:szCs w:val="18"/>
              </w:rPr>
            </w:pPr>
            <w:r w:rsidRPr="00ED1ECA">
              <w:rPr>
                <w:rFonts w:hint="eastAsia"/>
                <w:sz w:val="18"/>
                <w:szCs w:val="18"/>
              </w:rPr>
              <w:t>4</w:t>
            </w:r>
          </w:p>
        </w:tc>
        <w:tc>
          <w:tcPr>
            <w:tcW w:w="1505" w:type="dxa"/>
            <w:shd w:val="clear" w:color="auto" w:fill="E0E0E0"/>
            <w:vAlign w:val="center"/>
          </w:tcPr>
          <w:p w14:paraId="7FD52475" w14:textId="77777777" w:rsidR="00372254" w:rsidRPr="00ED1ECA" w:rsidRDefault="00036B46" w:rsidP="00097761">
            <w:pPr>
              <w:pStyle w:val="form"/>
              <w:wordWrap/>
              <w:rPr>
                <w:sz w:val="18"/>
                <w:szCs w:val="18"/>
              </w:rPr>
            </w:pPr>
            <w:r w:rsidRPr="00ED1ECA">
              <w:rPr>
                <w:sz w:val="18"/>
                <w:szCs w:val="18"/>
              </w:rPr>
              <w:t>项目预算</w:t>
            </w:r>
          </w:p>
        </w:tc>
        <w:tc>
          <w:tcPr>
            <w:tcW w:w="3941" w:type="dxa"/>
            <w:tcBorders>
              <w:right w:val="single" w:sz="4" w:space="0" w:color="auto"/>
            </w:tcBorders>
            <w:shd w:val="clear" w:color="auto" w:fill="FFFFFF"/>
            <w:vAlign w:val="center"/>
          </w:tcPr>
          <w:p w14:paraId="2EE494C4" w14:textId="77777777" w:rsidR="00372254" w:rsidRPr="007C1D93" w:rsidRDefault="00C27426" w:rsidP="00097761">
            <w:pPr>
              <w:pStyle w:val="form"/>
              <w:wordWrap/>
              <w:jc w:val="both"/>
              <w:rPr>
                <w:sz w:val="18"/>
                <w:szCs w:val="18"/>
                <w:shd w:val="clear" w:color="auto" w:fill="FFFFFF"/>
              </w:rPr>
            </w:pPr>
            <w:r w:rsidRPr="007C1D93">
              <w:rPr>
                <w:rFonts w:hint="eastAsia"/>
                <w:sz w:val="18"/>
                <w:szCs w:val="18"/>
              </w:rPr>
              <w:t>350000</w:t>
            </w:r>
            <w:r w:rsidR="00097761" w:rsidRPr="007C1D93">
              <w:rPr>
                <w:rFonts w:hint="eastAsia"/>
                <w:sz w:val="18"/>
                <w:szCs w:val="18"/>
                <w:shd w:val="clear" w:color="auto" w:fill="FFFFFF"/>
              </w:rPr>
              <w:t>元</w:t>
            </w:r>
          </w:p>
        </w:tc>
        <w:tc>
          <w:tcPr>
            <w:tcW w:w="1270" w:type="dxa"/>
            <w:tcBorders>
              <w:left w:val="single" w:sz="4" w:space="0" w:color="auto"/>
              <w:right w:val="single" w:sz="4" w:space="0" w:color="auto"/>
            </w:tcBorders>
            <w:shd w:val="clear" w:color="auto" w:fill="D9D9D9" w:themeFill="background1" w:themeFillShade="D9"/>
            <w:vAlign w:val="center"/>
          </w:tcPr>
          <w:p w14:paraId="122BEB36" w14:textId="77777777" w:rsidR="00372254" w:rsidRPr="007C1D93" w:rsidRDefault="00372254" w:rsidP="00097761">
            <w:pPr>
              <w:pStyle w:val="form"/>
              <w:wordWrap/>
              <w:rPr>
                <w:sz w:val="18"/>
                <w:szCs w:val="18"/>
              </w:rPr>
            </w:pPr>
          </w:p>
        </w:tc>
        <w:tc>
          <w:tcPr>
            <w:tcW w:w="2074" w:type="dxa"/>
            <w:tcBorders>
              <w:left w:val="single" w:sz="4" w:space="0" w:color="auto"/>
            </w:tcBorders>
            <w:shd w:val="clear" w:color="auto" w:fill="FFFFFF"/>
            <w:vAlign w:val="center"/>
          </w:tcPr>
          <w:p w14:paraId="39EB3F73" w14:textId="77777777" w:rsidR="00372254" w:rsidRPr="007C1D93" w:rsidRDefault="00372254" w:rsidP="00097761">
            <w:pPr>
              <w:pStyle w:val="form"/>
              <w:wordWrap/>
              <w:rPr>
                <w:sz w:val="18"/>
                <w:szCs w:val="18"/>
              </w:rPr>
            </w:pPr>
          </w:p>
        </w:tc>
      </w:tr>
      <w:tr w:rsidR="00372254" w:rsidRPr="00ED1ECA" w14:paraId="7D24098E" w14:textId="77777777">
        <w:trPr>
          <w:trHeight w:val="375"/>
          <w:tblCellSpacing w:w="7" w:type="dxa"/>
          <w:jc w:val="center"/>
        </w:trPr>
        <w:tc>
          <w:tcPr>
            <w:tcW w:w="596" w:type="dxa"/>
            <w:shd w:val="clear" w:color="auto" w:fill="E0E0E0"/>
            <w:vAlign w:val="center"/>
          </w:tcPr>
          <w:p w14:paraId="11D8348F" w14:textId="77777777" w:rsidR="00372254" w:rsidRPr="00ED1ECA" w:rsidRDefault="00036B46" w:rsidP="00097761">
            <w:pPr>
              <w:pStyle w:val="form"/>
              <w:wordWrap/>
              <w:rPr>
                <w:sz w:val="18"/>
                <w:szCs w:val="18"/>
              </w:rPr>
            </w:pPr>
            <w:r w:rsidRPr="00ED1ECA">
              <w:rPr>
                <w:rFonts w:hint="eastAsia"/>
                <w:sz w:val="18"/>
                <w:szCs w:val="18"/>
              </w:rPr>
              <w:t>5</w:t>
            </w:r>
          </w:p>
        </w:tc>
        <w:tc>
          <w:tcPr>
            <w:tcW w:w="1505" w:type="dxa"/>
            <w:shd w:val="clear" w:color="auto" w:fill="E0E0E0"/>
            <w:vAlign w:val="center"/>
          </w:tcPr>
          <w:p w14:paraId="2E6517DC" w14:textId="77777777" w:rsidR="00372254" w:rsidRPr="00ED1ECA" w:rsidRDefault="00036B46" w:rsidP="00097761">
            <w:pPr>
              <w:pStyle w:val="form"/>
              <w:wordWrap/>
              <w:rPr>
                <w:sz w:val="18"/>
                <w:szCs w:val="18"/>
              </w:rPr>
            </w:pPr>
            <w:r w:rsidRPr="00ED1ECA">
              <w:rPr>
                <w:rFonts w:hint="eastAsia"/>
                <w:sz w:val="18"/>
                <w:szCs w:val="18"/>
              </w:rPr>
              <w:t>服务期</w:t>
            </w:r>
          </w:p>
        </w:tc>
        <w:tc>
          <w:tcPr>
            <w:tcW w:w="7313" w:type="dxa"/>
            <w:gridSpan w:val="3"/>
            <w:shd w:val="clear" w:color="auto" w:fill="FFFFFF"/>
            <w:vAlign w:val="center"/>
          </w:tcPr>
          <w:p w14:paraId="77511874" w14:textId="77777777" w:rsidR="00372254" w:rsidRPr="00ED1ECA" w:rsidRDefault="00097761" w:rsidP="00097761">
            <w:pPr>
              <w:pStyle w:val="form"/>
              <w:wordWrap/>
              <w:jc w:val="both"/>
              <w:rPr>
                <w:sz w:val="18"/>
                <w:szCs w:val="18"/>
                <w:shd w:val="clear" w:color="auto" w:fill="FFFFFF"/>
              </w:rPr>
            </w:pPr>
            <w:r>
              <w:rPr>
                <w:rFonts w:hint="eastAsia"/>
                <w:sz w:val="18"/>
                <w:szCs w:val="18"/>
                <w:shd w:val="clear" w:color="auto" w:fill="FFFFFF"/>
              </w:rPr>
              <w:t>3个月内完成。（每月需在“资产共享云”平台中完成1/3工作量的资产登记与入账，并及时将数据提交给采购人。）</w:t>
            </w:r>
          </w:p>
        </w:tc>
      </w:tr>
      <w:tr w:rsidR="00372254" w:rsidRPr="00ED1ECA" w14:paraId="2D3D7FFB" w14:textId="77777777">
        <w:trPr>
          <w:trHeight w:val="375"/>
          <w:tblCellSpacing w:w="7" w:type="dxa"/>
          <w:jc w:val="center"/>
        </w:trPr>
        <w:tc>
          <w:tcPr>
            <w:tcW w:w="596" w:type="dxa"/>
            <w:shd w:val="clear" w:color="auto" w:fill="E0E0E0"/>
            <w:vAlign w:val="center"/>
          </w:tcPr>
          <w:p w14:paraId="6A8F90AF" w14:textId="77777777" w:rsidR="00372254" w:rsidRPr="00ED1ECA" w:rsidRDefault="00036B46" w:rsidP="00097761">
            <w:pPr>
              <w:pStyle w:val="form"/>
              <w:wordWrap/>
              <w:rPr>
                <w:sz w:val="18"/>
                <w:szCs w:val="18"/>
              </w:rPr>
            </w:pPr>
            <w:r w:rsidRPr="00ED1ECA">
              <w:rPr>
                <w:rFonts w:hint="eastAsia"/>
                <w:sz w:val="18"/>
                <w:szCs w:val="18"/>
              </w:rPr>
              <w:t>6</w:t>
            </w:r>
          </w:p>
        </w:tc>
        <w:tc>
          <w:tcPr>
            <w:tcW w:w="1505" w:type="dxa"/>
            <w:shd w:val="clear" w:color="auto" w:fill="E0E0E0"/>
            <w:vAlign w:val="center"/>
          </w:tcPr>
          <w:p w14:paraId="20AE6C68" w14:textId="77777777" w:rsidR="00372254" w:rsidRPr="00ED1ECA" w:rsidRDefault="00036B46" w:rsidP="00097761">
            <w:pPr>
              <w:pStyle w:val="form"/>
              <w:wordWrap/>
              <w:rPr>
                <w:sz w:val="18"/>
                <w:szCs w:val="18"/>
              </w:rPr>
            </w:pPr>
            <w:r w:rsidRPr="00ED1ECA">
              <w:rPr>
                <w:sz w:val="18"/>
                <w:szCs w:val="18"/>
              </w:rPr>
              <w:t>投标有效期</w:t>
            </w:r>
          </w:p>
        </w:tc>
        <w:tc>
          <w:tcPr>
            <w:tcW w:w="7313" w:type="dxa"/>
            <w:gridSpan w:val="3"/>
            <w:shd w:val="clear" w:color="auto" w:fill="FFFFFF"/>
            <w:vAlign w:val="center"/>
          </w:tcPr>
          <w:p w14:paraId="5E819BA9" w14:textId="77777777" w:rsidR="00372254" w:rsidRPr="00ED1ECA" w:rsidRDefault="00036B46" w:rsidP="00097761">
            <w:pPr>
              <w:pStyle w:val="form"/>
              <w:wordWrap/>
              <w:jc w:val="both"/>
              <w:rPr>
                <w:sz w:val="18"/>
                <w:szCs w:val="18"/>
                <w:shd w:val="clear" w:color="auto" w:fill="FFFFFF"/>
              </w:rPr>
            </w:pPr>
            <w:r w:rsidRPr="00ED1ECA">
              <w:rPr>
                <w:sz w:val="18"/>
                <w:szCs w:val="18"/>
                <w:shd w:val="clear" w:color="auto" w:fill="FFFFFF"/>
              </w:rPr>
              <w:t>90日历天（从开标截止之日起）。</w:t>
            </w:r>
          </w:p>
        </w:tc>
      </w:tr>
      <w:tr w:rsidR="00372254" w:rsidRPr="00ED1ECA" w14:paraId="5D6CF021" w14:textId="77777777">
        <w:trPr>
          <w:trHeight w:val="375"/>
          <w:tblCellSpacing w:w="7" w:type="dxa"/>
          <w:jc w:val="center"/>
        </w:trPr>
        <w:tc>
          <w:tcPr>
            <w:tcW w:w="596" w:type="dxa"/>
            <w:shd w:val="clear" w:color="auto" w:fill="E0E0E0"/>
            <w:vAlign w:val="center"/>
          </w:tcPr>
          <w:p w14:paraId="2B639501" w14:textId="77777777" w:rsidR="00372254" w:rsidRPr="00ED1ECA" w:rsidRDefault="00036B46" w:rsidP="00097761">
            <w:pPr>
              <w:pStyle w:val="form"/>
              <w:wordWrap/>
              <w:rPr>
                <w:sz w:val="18"/>
                <w:szCs w:val="18"/>
              </w:rPr>
            </w:pPr>
            <w:r w:rsidRPr="00ED1ECA">
              <w:rPr>
                <w:rFonts w:hint="eastAsia"/>
                <w:sz w:val="18"/>
                <w:szCs w:val="18"/>
              </w:rPr>
              <w:t>7</w:t>
            </w:r>
          </w:p>
        </w:tc>
        <w:tc>
          <w:tcPr>
            <w:tcW w:w="1505" w:type="dxa"/>
            <w:shd w:val="clear" w:color="auto" w:fill="E0E0E0"/>
            <w:vAlign w:val="center"/>
          </w:tcPr>
          <w:p w14:paraId="26581285" w14:textId="77777777" w:rsidR="00372254" w:rsidRPr="00ED1ECA" w:rsidRDefault="00036B46" w:rsidP="00097761">
            <w:pPr>
              <w:pStyle w:val="form"/>
              <w:wordWrap/>
              <w:rPr>
                <w:sz w:val="18"/>
                <w:szCs w:val="18"/>
              </w:rPr>
            </w:pPr>
            <w:r w:rsidRPr="00ED1ECA">
              <w:rPr>
                <w:sz w:val="18"/>
                <w:szCs w:val="18"/>
              </w:rPr>
              <w:t>评标办法</w:t>
            </w:r>
          </w:p>
        </w:tc>
        <w:tc>
          <w:tcPr>
            <w:tcW w:w="7313" w:type="dxa"/>
            <w:gridSpan w:val="3"/>
            <w:shd w:val="clear" w:color="auto" w:fill="FFFFFF"/>
            <w:vAlign w:val="center"/>
          </w:tcPr>
          <w:p w14:paraId="1BCB32EA" w14:textId="77777777" w:rsidR="00372254" w:rsidRPr="00ED1ECA" w:rsidRDefault="00036B46" w:rsidP="00097761">
            <w:pPr>
              <w:pStyle w:val="form"/>
              <w:wordWrap/>
              <w:jc w:val="both"/>
              <w:rPr>
                <w:sz w:val="18"/>
                <w:szCs w:val="18"/>
              </w:rPr>
            </w:pPr>
            <w:r w:rsidRPr="00ED1ECA">
              <w:rPr>
                <w:rFonts w:hint="eastAsia"/>
                <w:sz w:val="18"/>
                <w:szCs w:val="18"/>
              </w:rPr>
              <w:t>综合评分法</w:t>
            </w:r>
          </w:p>
        </w:tc>
      </w:tr>
      <w:tr w:rsidR="00372254" w:rsidRPr="00ED1ECA" w14:paraId="79896832" w14:textId="77777777">
        <w:trPr>
          <w:trHeight w:val="375"/>
          <w:tblCellSpacing w:w="7" w:type="dxa"/>
          <w:jc w:val="center"/>
        </w:trPr>
        <w:tc>
          <w:tcPr>
            <w:tcW w:w="596" w:type="dxa"/>
            <w:shd w:val="clear" w:color="auto" w:fill="E0E0E0"/>
            <w:vAlign w:val="center"/>
          </w:tcPr>
          <w:p w14:paraId="374519E0" w14:textId="77777777" w:rsidR="00372254" w:rsidRPr="00ED1ECA" w:rsidRDefault="00036B46" w:rsidP="00097761">
            <w:pPr>
              <w:pStyle w:val="form"/>
              <w:wordWrap/>
              <w:rPr>
                <w:sz w:val="18"/>
                <w:szCs w:val="18"/>
              </w:rPr>
            </w:pPr>
            <w:r w:rsidRPr="00ED1ECA">
              <w:rPr>
                <w:rFonts w:hint="eastAsia"/>
                <w:sz w:val="18"/>
                <w:szCs w:val="18"/>
              </w:rPr>
              <w:t>8</w:t>
            </w:r>
          </w:p>
        </w:tc>
        <w:tc>
          <w:tcPr>
            <w:tcW w:w="1505" w:type="dxa"/>
            <w:shd w:val="clear" w:color="auto" w:fill="E0E0E0"/>
            <w:vAlign w:val="center"/>
          </w:tcPr>
          <w:p w14:paraId="70FE71D3" w14:textId="77777777" w:rsidR="00372254" w:rsidRPr="00ED1ECA" w:rsidRDefault="00036B46" w:rsidP="00097761">
            <w:pPr>
              <w:pStyle w:val="form"/>
              <w:wordWrap/>
              <w:rPr>
                <w:sz w:val="18"/>
                <w:szCs w:val="18"/>
              </w:rPr>
            </w:pPr>
            <w:r w:rsidRPr="00ED1ECA">
              <w:rPr>
                <w:sz w:val="18"/>
                <w:szCs w:val="18"/>
              </w:rPr>
              <w:t>签订合同</w:t>
            </w:r>
          </w:p>
        </w:tc>
        <w:tc>
          <w:tcPr>
            <w:tcW w:w="7313" w:type="dxa"/>
            <w:gridSpan w:val="3"/>
            <w:shd w:val="clear" w:color="auto" w:fill="FFFFFF"/>
            <w:vAlign w:val="center"/>
          </w:tcPr>
          <w:p w14:paraId="6C61A87B" w14:textId="77777777" w:rsidR="00372254" w:rsidRPr="00ED1ECA" w:rsidRDefault="00036B46" w:rsidP="00097761">
            <w:pPr>
              <w:pStyle w:val="form"/>
              <w:wordWrap/>
              <w:jc w:val="both"/>
              <w:rPr>
                <w:sz w:val="18"/>
                <w:szCs w:val="18"/>
              </w:rPr>
            </w:pPr>
            <w:r w:rsidRPr="00ED1ECA">
              <w:rPr>
                <w:sz w:val="18"/>
                <w:szCs w:val="18"/>
              </w:rPr>
              <w:t>中标通知书发出后30天内。</w:t>
            </w:r>
          </w:p>
        </w:tc>
      </w:tr>
      <w:tr w:rsidR="00372254" w:rsidRPr="00ED1ECA" w14:paraId="61DF66CE" w14:textId="77777777">
        <w:trPr>
          <w:trHeight w:val="425"/>
          <w:tblCellSpacing w:w="7" w:type="dxa"/>
          <w:jc w:val="center"/>
        </w:trPr>
        <w:tc>
          <w:tcPr>
            <w:tcW w:w="596" w:type="dxa"/>
            <w:shd w:val="clear" w:color="auto" w:fill="E0E0E0"/>
            <w:vAlign w:val="center"/>
          </w:tcPr>
          <w:p w14:paraId="276F4D90" w14:textId="77777777" w:rsidR="00372254" w:rsidRPr="00ED1ECA" w:rsidRDefault="00036B46" w:rsidP="00097761">
            <w:pPr>
              <w:pStyle w:val="form"/>
              <w:wordWrap/>
              <w:rPr>
                <w:sz w:val="18"/>
                <w:szCs w:val="18"/>
              </w:rPr>
            </w:pPr>
            <w:r w:rsidRPr="00ED1ECA">
              <w:rPr>
                <w:rFonts w:hint="eastAsia"/>
                <w:sz w:val="18"/>
                <w:szCs w:val="18"/>
              </w:rPr>
              <w:t>9</w:t>
            </w:r>
          </w:p>
        </w:tc>
        <w:tc>
          <w:tcPr>
            <w:tcW w:w="1505" w:type="dxa"/>
            <w:shd w:val="clear" w:color="auto" w:fill="E0E0E0"/>
            <w:vAlign w:val="center"/>
          </w:tcPr>
          <w:p w14:paraId="73FF497A" w14:textId="77777777" w:rsidR="00372254" w:rsidRPr="00ED1ECA" w:rsidRDefault="00036B46" w:rsidP="00097761">
            <w:pPr>
              <w:pStyle w:val="form"/>
              <w:wordWrap/>
              <w:rPr>
                <w:sz w:val="18"/>
                <w:szCs w:val="18"/>
              </w:rPr>
            </w:pPr>
            <w:r w:rsidRPr="00ED1ECA">
              <w:rPr>
                <w:sz w:val="18"/>
                <w:szCs w:val="18"/>
              </w:rPr>
              <w:t>资金结算</w:t>
            </w:r>
          </w:p>
        </w:tc>
        <w:tc>
          <w:tcPr>
            <w:tcW w:w="7313" w:type="dxa"/>
            <w:gridSpan w:val="3"/>
            <w:shd w:val="clear" w:color="auto" w:fill="FFFFFF"/>
            <w:vAlign w:val="center"/>
          </w:tcPr>
          <w:p w14:paraId="23B2C80E" w14:textId="77777777" w:rsidR="00341737" w:rsidRPr="00341737" w:rsidRDefault="00341737" w:rsidP="00341737">
            <w:pPr>
              <w:pStyle w:val="form"/>
              <w:jc w:val="both"/>
              <w:rPr>
                <w:rFonts w:hAnsi="宋体"/>
                <w:sz w:val="18"/>
                <w:szCs w:val="18"/>
              </w:rPr>
            </w:pPr>
            <w:r w:rsidRPr="00341737">
              <w:rPr>
                <w:rFonts w:hAnsi="宋体" w:hint="eastAsia"/>
                <w:sz w:val="18"/>
                <w:szCs w:val="18"/>
              </w:rPr>
              <w:t>(1)签订合同后7个工作日内支付合同总价款的40%作为预付款。</w:t>
            </w:r>
          </w:p>
          <w:p w14:paraId="1CB188F2" w14:textId="77777777" w:rsidR="00372254" w:rsidRPr="00ED1ECA" w:rsidRDefault="00341737" w:rsidP="00341737">
            <w:pPr>
              <w:pStyle w:val="form"/>
              <w:jc w:val="both"/>
              <w:rPr>
                <w:sz w:val="18"/>
                <w:szCs w:val="18"/>
              </w:rPr>
            </w:pPr>
            <w:r w:rsidRPr="00341737">
              <w:rPr>
                <w:rFonts w:hAnsi="宋体" w:hint="eastAsia"/>
                <w:sz w:val="18"/>
                <w:szCs w:val="18"/>
              </w:rPr>
              <w:t>(2)成交供应商在“资产共享云”平台中完成所有资产登记与入账工作，并提交项目成果报告后，经采购人验收合格后7个工作日内，采购人向成交供应商支付合同总价款的60%。</w:t>
            </w:r>
          </w:p>
        </w:tc>
      </w:tr>
      <w:tr w:rsidR="00372254" w:rsidRPr="00ED1ECA" w14:paraId="3CB89452" w14:textId="77777777">
        <w:trPr>
          <w:trHeight w:val="375"/>
          <w:tblCellSpacing w:w="7" w:type="dxa"/>
          <w:jc w:val="center"/>
        </w:trPr>
        <w:tc>
          <w:tcPr>
            <w:tcW w:w="596" w:type="dxa"/>
            <w:shd w:val="clear" w:color="auto" w:fill="E0E0E0"/>
            <w:vAlign w:val="center"/>
          </w:tcPr>
          <w:p w14:paraId="5277E432"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0</w:t>
            </w:r>
          </w:p>
        </w:tc>
        <w:tc>
          <w:tcPr>
            <w:tcW w:w="1505" w:type="dxa"/>
            <w:shd w:val="clear" w:color="auto" w:fill="E0E0E0"/>
            <w:vAlign w:val="center"/>
          </w:tcPr>
          <w:p w14:paraId="5C7A3990" w14:textId="77777777" w:rsidR="00372254" w:rsidRPr="00ED1ECA" w:rsidRDefault="00036B46" w:rsidP="00097761">
            <w:pPr>
              <w:pStyle w:val="form"/>
              <w:wordWrap/>
              <w:rPr>
                <w:sz w:val="18"/>
                <w:szCs w:val="18"/>
              </w:rPr>
            </w:pPr>
            <w:r w:rsidRPr="00ED1ECA">
              <w:rPr>
                <w:sz w:val="18"/>
                <w:szCs w:val="18"/>
              </w:rPr>
              <w:t>投标报价</w:t>
            </w:r>
          </w:p>
          <w:p w14:paraId="57FF3CA0" w14:textId="77777777" w:rsidR="00372254" w:rsidRPr="00ED1ECA" w:rsidRDefault="00036B46" w:rsidP="00097761">
            <w:pPr>
              <w:pStyle w:val="form"/>
              <w:wordWrap/>
              <w:rPr>
                <w:sz w:val="18"/>
                <w:szCs w:val="18"/>
              </w:rPr>
            </w:pPr>
            <w:r w:rsidRPr="00ED1ECA">
              <w:rPr>
                <w:sz w:val="18"/>
                <w:szCs w:val="18"/>
              </w:rPr>
              <w:t>与费用</w:t>
            </w:r>
          </w:p>
        </w:tc>
        <w:tc>
          <w:tcPr>
            <w:tcW w:w="7313" w:type="dxa"/>
            <w:gridSpan w:val="3"/>
            <w:shd w:val="clear" w:color="auto" w:fill="FFFFFF"/>
            <w:vAlign w:val="center"/>
          </w:tcPr>
          <w:p w14:paraId="75C5B4DE" w14:textId="77777777" w:rsidR="00372254" w:rsidRPr="00ED1ECA" w:rsidRDefault="00341737" w:rsidP="00341737">
            <w:pPr>
              <w:pStyle w:val="form"/>
              <w:wordWrap/>
              <w:jc w:val="left"/>
              <w:rPr>
                <w:rFonts w:hAnsi="宋体"/>
                <w:sz w:val="18"/>
                <w:szCs w:val="18"/>
              </w:rPr>
            </w:pPr>
            <w:r>
              <w:rPr>
                <w:rFonts w:hAnsi="宋体" w:hint="eastAsia"/>
                <w:sz w:val="18"/>
                <w:szCs w:val="18"/>
              </w:rPr>
              <w:t>见第二章采购需求。</w:t>
            </w:r>
          </w:p>
        </w:tc>
      </w:tr>
      <w:tr w:rsidR="00372254" w:rsidRPr="00ED1ECA" w14:paraId="626BABC5" w14:textId="77777777">
        <w:trPr>
          <w:trHeight w:val="375"/>
          <w:tblCellSpacing w:w="7" w:type="dxa"/>
          <w:jc w:val="center"/>
        </w:trPr>
        <w:tc>
          <w:tcPr>
            <w:tcW w:w="596" w:type="dxa"/>
            <w:shd w:val="clear" w:color="auto" w:fill="E0E0E0"/>
            <w:vAlign w:val="center"/>
          </w:tcPr>
          <w:p w14:paraId="101EE861"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1</w:t>
            </w:r>
          </w:p>
        </w:tc>
        <w:tc>
          <w:tcPr>
            <w:tcW w:w="1505" w:type="dxa"/>
            <w:shd w:val="clear" w:color="auto" w:fill="E0E0E0"/>
            <w:vAlign w:val="center"/>
          </w:tcPr>
          <w:p w14:paraId="0CC59BDF" w14:textId="77777777" w:rsidR="00372254" w:rsidRPr="00ED1ECA" w:rsidRDefault="00036B46" w:rsidP="00097761">
            <w:pPr>
              <w:pStyle w:val="form"/>
              <w:wordWrap/>
              <w:rPr>
                <w:sz w:val="18"/>
                <w:szCs w:val="18"/>
              </w:rPr>
            </w:pPr>
            <w:r w:rsidRPr="00ED1ECA">
              <w:rPr>
                <w:sz w:val="18"/>
                <w:szCs w:val="18"/>
              </w:rPr>
              <w:t>履约保证金</w:t>
            </w:r>
          </w:p>
        </w:tc>
        <w:tc>
          <w:tcPr>
            <w:tcW w:w="7313" w:type="dxa"/>
            <w:gridSpan w:val="3"/>
            <w:shd w:val="clear" w:color="auto" w:fill="FFFFFF"/>
            <w:vAlign w:val="center"/>
          </w:tcPr>
          <w:p w14:paraId="13F96A32" w14:textId="77777777" w:rsidR="00372254" w:rsidRPr="00ED1ECA" w:rsidRDefault="00036B46" w:rsidP="00097761">
            <w:pPr>
              <w:pStyle w:val="form"/>
              <w:wordWrap/>
              <w:jc w:val="both"/>
              <w:rPr>
                <w:rFonts w:hAnsi="宋体"/>
                <w:sz w:val="18"/>
                <w:szCs w:val="18"/>
              </w:rPr>
            </w:pPr>
            <w:r w:rsidRPr="00ED1ECA">
              <w:rPr>
                <w:rFonts w:hAnsi="宋体" w:hint="eastAsia"/>
                <w:sz w:val="18"/>
                <w:szCs w:val="18"/>
              </w:rPr>
              <w:t>本项目无需履约保证金。</w:t>
            </w:r>
          </w:p>
        </w:tc>
      </w:tr>
      <w:tr w:rsidR="00372254" w:rsidRPr="00ED1ECA" w14:paraId="52FE030B" w14:textId="77777777">
        <w:trPr>
          <w:trHeight w:val="375"/>
          <w:tblCellSpacing w:w="7" w:type="dxa"/>
          <w:jc w:val="center"/>
        </w:trPr>
        <w:tc>
          <w:tcPr>
            <w:tcW w:w="596" w:type="dxa"/>
            <w:shd w:val="clear" w:color="auto" w:fill="E0E0E0"/>
            <w:vAlign w:val="center"/>
          </w:tcPr>
          <w:p w14:paraId="57A999D4"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2</w:t>
            </w:r>
          </w:p>
        </w:tc>
        <w:tc>
          <w:tcPr>
            <w:tcW w:w="1505" w:type="dxa"/>
            <w:shd w:val="clear" w:color="auto" w:fill="E0E0E0"/>
            <w:vAlign w:val="center"/>
          </w:tcPr>
          <w:p w14:paraId="207F3E1F" w14:textId="77777777" w:rsidR="00372254" w:rsidRPr="00ED1ECA" w:rsidRDefault="00036B46" w:rsidP="00097761">
            <w:pPr>
              <w:pStyle w:val="form"/>
              <w:wordWrap/>
              <w:rPr>
                <w:sz w:val="18"/>
                <w:szCs w:val="18"/>
              </w:rPr>
            </w:pPr>
            <w:r w:rsidRPr="00ED1ECA">
              <w:rPr>
                <w:sz w:val="18"/>
                <w:szCs w:val="18"/>
              </w:rPr>
              <w:t>投标文件</w:t>
            </w:r>
          </w:p>
          <w:p w14:paraId="4C7EF883" w14:textId="77777777" w:rsidR="00372254" w:rsidRPr="00ED1ECA" w:rsidRDefault="00036B46" w:rsidP="00097761">
            <w:pPr>
              <w:pStyle w:val="form"/>
              <w:wordWrap/>
              <w:rPr>
                <w:sz w:val="18"/>
                <w:szCs w:val="18"/>
              </w:rPr>
            </w:pPr>
            <w:r w:rsidRPr="00ED1ECA">
              <w:rPr>
                <w:sz w:val="18"/>
                <w:szCs w:val="18"/>
              </w:rPr>
              <w:t>的组成</w:t>
            </w:r>
          </w:p>
        </w:tc>
        <w:tc>
          <w:tcPr>
            <w:tcW w:w="7313" w:type="dxa"/>
            <w:gridSpan w:val="3"/>
            <w:shd w:val="clear" w:color="auto" w:fill="FFFFFF"/>
            <w:vAlign w:val="center"/>
          </w:tcPr>
          <w:p w14:paraId="3E109DD8" w14:textId="77777777" w:rsidR="00372254" w:rsidRPr="00ED1ECA" w:rsidRDefault="00036B46" w:rsidP="00097761">
            <w:pPr>
              <w:pStyle w:val="form"/>
              <w:wordWrap/>
              <w:jc w:val="both"/>
              <w:rPr>
                <w:rFonts w:hAnsi="宋体"/>
                <w:sz w:val="18"/>
                <w:szCs w:val="18"/>
              </w:rPr>
            </w:pPr>
            <w:r w:rsidRPr="00ED1ECA">
              <w:rPr>
                <w:rFonts w:hAnsi="宋体" w:hint="eastAsia"/>
                <w:sz w:val="18"/>
                <w:szCs w:val="18"/>
              </w:rPr>
              <w:t>1、</w:t>
            </w:r>
            <w:r w:rsidRPr="00ED1ECA">
              <w:rPr>
                <w:rFonts w:hAnsi="宋体"/>
                <w:sz w:val="18"/>
                <w:szCs w:val="18"/>
              </w:rPr>
              <w:t>投标文件</w:t>
            </w:r>
            <w:r w:rsidRPr="00ED1ECA">
              <w:rPr>
                <w:rFonts w:hAnsi="宋体" w:hint="eastAsia"/>
                <w:sz w:val="18"/>
                <w:szCs w:val="18"/>
              </w:rPr>
              <w:t>由资格审查文件</w:t>
            </w:r>
            <w:r w:rsidRPr="00ED1ECA">
              <w:rPr>
                <w:rFonts w:hAnsi="宋体"/>
                <w:sz w:val="18"/>
                <w:szCs w:val="18"/>
              </w:rPr>
              <w:t>、</w:t>
            </w:r>
            <w:r w:rsidRPr="00ED1ECA">
              <w:rPr>
                <w:rFonts w:hAnsi="宋体" w:hint="eastAsia"/>
                <w:sz w:val="18"/>
                <w:szCs w:val="18"/>
              </w:rPr>
              <w:t>商务及技术文件</w:t>
            </w:r>
            <w:r w:rsidRPr="00ED1ECA">
              <w:rPr>
                <w:rFonts w:hAnsi="宋体"/>
                <w:sz w:val="18"/>
                <w:szCs w:val="18"/>
              </w:rPr>
              <w:t>、报价</w:t>
            </w:r>
            <w:r w:rsidRPr="00ED1ECA">
              <w:rPr>
                <w:rFonts w:hAnsi="宋体" w:hint="eastAsia"/>
                <w:sz w:val="18"/>
                <w:szCs w:val="18"/>
              </w:rPr>
              <w:t>文件三</w:t>
            </w:r>
            <w:r w:rsidRPr="00ED1ECA">
              <w:rPr>
                <w:rFonts w:hAnsi="宋体"/>
                <w:sz w:val="18"/>
                <w:szCs w:val="18"/>
              </w:rPr>
              <w:t>部份组成。</w:t>
            </w:r>
          </w:p>
          <w:p w14:paraId="1E8442A9" w14:textId="77777777" w:rsidR="00372254" w:rsidRPr="00ED1ECA" w:rsidRDefault="00036B46" w:rsidP="00097761">
            <w:pPr>
              <w:pStyle w:val="form"/>
              <w:wordWrap/>
              <w:jc w:val="both"/>
              <w:rPr>
                <w:rFonts w:hAnsi="宋体"/>
                <w:sz w:val="18"/>
                <w:szCs w:val="18"/>
              </w:rPr>
            </w:pPr>
            <w:r w:rsidRPr="00ED1ECA">
              <w:rPr>
                <w:rFonts w:hAnsi="宋体"/>
                <w:sz w:val="18"/>
                <w:szCs w:val="18"/>
              </w:rPr>
              <w:t>2</w:t>
            </w:r>
            <w:r w:rsidRPr="00ED1ECA">
              <w:rPr>
                <w:rFonts w:hAnsi="宋体" w:hint="eastAsia"/>
                <w:sz w:val="18"/>
                <w:szCs w:val="18"/>
              </w:rPr>
              <w:t xml:space="preserve">、本项目实行电子投标。 </w:t>
            </w:r>
          </w:p>
        </w:tc>
      </w:tr>
      <w:tr w:rsidR="00372254" w:rsidRPr="00ED1ECA" w14:paraId="0CC8D214" w14:textId="77777777">
        <w:trPr>
          <w:trHeight w:val="375"/>
          <w:tblCellSpacing w:w="7" w:type="dxa"/>
          <w:jc w:val="center"/>
        </w:trPr>
        <w:tc>
          <w:tcPr>
            <w:tcW w:w="596" w:type="dxa"/>
            <w:shd w:val="clear" w:color="auto" w:fill="E0E0E0"/>
            <w:vAlign w:val="center"/>
          </w:tcPr>
          <w:p w14:paraId="75C798EE"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3</w:t>
            </w:r>
          </w:p>
        </w:tc>
        <w:tc>
          <w:tcPr>
            <w:tcW w:w="1505" w:type="dxa"/>
            <w:shd w:val="clear" w:color="auto" w:fill="E0E0E0"/>
            <w:vAlign w:val="center"/>
          </w:tcPr>
          <w:p w14:paraId="0542DDCC" w14:textId="77777777" w:rsidR="00372254" w:rsidRPr="00ED1ECA" w:rsidRDefault="00036B46" w:rsidP="00097761">
            <w:pPr>
              <w:pStyle w:val="form"/>
              <w:wordWrap/>
              <w:rPr>
                <w:sz w:val="18"/>
                <w:szCs w:val="18"/>
              </w:rPr>
            </w:pPr>
            <w:r w:rsidRPr="00ED1ECA">
              <w:rPr>
                <w:rFonts w:hint="eastAsia"/>
                <w:sz w:val="18"/>
                <w:szCs w:val="18"/>
              </w:rPr>
              <w:t>投标文件</w:t>
            </w:r>
          </w:p>
          <w:p w14:paraId="71438DFC" w14:textId="77777777" w:rsidR="00372254" w:rsidRPr="00ED1ECA" w:rsidRDefault="00036B46" w:rsidP="00097761">
            <w:pPr>
              <w:pStyle w:val="form"/>
              <w:wordWrap/>
              <w:rPr>
                <w:sz w:val="18"/>
                <w:szCs w:val="18"/>
              </w:rPr>
            </w:pPr>
            <w:r w:rsidRPr="00ED1ECA">
              <w:rPr>
                <w:rFonts w:hint="eastAsia"/>
                <w:sz w:val="18"/>
                <w:szCs w:val="18"/>
              </w:rPr>
              <w:t>的递交</w:t>
            </w:r>
          </w:p>
        </w:tc>
        <w:tc>
          <w:tcPr>
            <w:tcW w:w="7313" w:type="dxa"/>
            <w:gridSpan w:val="3"/>
            <w:shd w:val="clear" w:color="auto" w:fill="FFFFFF"/>
            <w:vAlign w:val="center"/>
          </w:tcPr>
          <w:p w14:paraId="47AAE333" w14:textId="77777777" w:rsidR="00372254" w:rsidRPr="00ED1ECA" w:rsidRDefault="00036B46" w:rsidP="00097761">
            <w:pPr>
              <w:pStyle w:val="form"/>
              <w:wordWrap/>
              <w:jc w:val="left"/>
              <w:rPr>
                <w:sz w:val="18"/>
                <w:szCs w:val="18"/>
              </w:rPr>
            </w:pPr>
            <w:r w:rsidRPr="00ED1ECA">
              <w:rPr>
                <w:sz w:val="18"/>
                <w:szCs w:val="18"/>
              </w:rPr>
              <w:t>1</w:t>
            </w:r>
            <w:r w:rsidRPr="00ED1ECA">
              <w:rPr>
                <w:rFonts w:hint="eastAsia"/>
                <w:sz w:val="18"/>
                <w:szCs w:val="18"/>
              </w:rPr>
              <w:t>、投标人应当在投标截止时间前完成电子投标文件的传输递交，并可以补充、修改或者撤回电子投标文件。补充或者修改电子投标文件的，应当先行撤回原文件，补充、修改后重新传输递交。投标截止时间前未完成传输递交的，视为撤回投标文件。投标、响应截止时间后传输递交的投标、投标文件，将被政采云平台拒收。</w:t>
            </w:r>
          </w:p>
          <w:p w14:paraId="15EBC6C4" w14:textId="77777777" w:rsidR="00050A17" w:rsidRDefault="00036B46" w:rsidP="00050A17">
            <w:pPr>
              <w:pStyle w:val="form"/>
              <w:jc w:val="left"/>
              <w:rPr>
                <w:sz w:val="18"/>
                <w:szCs w:val="18"/>
              </w:rPr>
            </w:pPr>
            <w:r w:rsidRPr="00ED1ECA">
              <w:rPr>
                <w:sz w:val="18"/>
                <w:szCs w:val="18"/>
              </w:rPr>
              <w:t>2</w:t>
            </w:r>
            <w:r w:rsidRPr="00ED1ECA">
              <w:rPr>
                <w:rFonts w:hint="eastAsia"/>
                <w:sz w:val="18"/>
                <w:szCs w:val="18"/>
              </w:rPr>
              <w:t>、</w:t>
            </w:r>
            <w:r w:rsidR="00050A17">
              <w:rPr>
                <w:rFonts w:hint="eastAsia"/>
                <w:sz w:val="18"/>
                <w:szCs w:val="18"/>
              </w:rPr>
              <w:t>投标人可自行选择是否在</w:t>
            </w:r>
            <w:r w:rsidR="00050A17" w:rsidRPr="007C7390">
              <w:rPr>
                <w:rFonts w:hint="eastAsia"/>
                <w:b/>
                <w:bCs/>
                <w:sz w:val="18"/>
                <w:szCs w:val="18"/>
              </w:rPr>
              <w:t>投标截止时间前一天17:00前</w:t>
            </w:r>
            <w:r w:rsidR="00050A17">
              <w:rPr>
                <w:rFonts w:hint="eastAsia"/>
                <w:sz w:val="18"/>
                <w:szCs w:val="18"/>
              </w:rPr>
              <w:t>将以</w:t>
            </w:r>
            <w:r w:rsidR="00050A17">
              <w:rPr>
                <w:rFonts w:hint="eastAsia"/>
                <w:b/>
                <w:bCs/>
                <w:sz w:val="18"/>
                <w:szCs w:val="18"/>
                <w:u w:val="single"/>
              </w:rPr>
              <w:t>介质存储的数据电文形式的备份投标文件</w:t>
            </w:r>
            <w:r w:rsidR="00050A17">
              <w:rPr>
                <w:rFonts w:hint="eastAsia"/>
                <w:sz w:val="18"/>
                <w:szCs w:val="18"/>
              </w:rPr>
              <w:t>密封并在密封件上加盖单位公章后，通过</w:t>
            </w:r>
            <w:r w:rsidR="00050A17" w:rsidRPr="007C7390">
              <w:rPr>
                <w:rFonts w:hint="eastAsia"/>
                <w:b/>
                <w:bCs/>
                <w:sz w:val="18"/>
                <w:szCs w:val="18"/>
              </w:rPr>
              <w:t>邮寄</w:t>
            </w:r>
            <w:r w:rsidR="00050A17">
              <w:rPr>
                <w:rFonts w:hint="eastAsia"/>
                <w:sz w:val="18"/>
                <w:szCs w:val="18"/>
              </w:rPr>
              <w:t>（以签收时间为准）或</w:t>
            </w:r>
            <w:r w:rsidR="00050A17" w:rsidRPr="007C7390">
              <w:rPr>
                <w:rFonts w:hint="eastAsia"/>
                <w:b/>
                <w:bCs/>
                <w:sz w:val="18"/>
                <w:szCs w:val="18"/>
              </w:rPr>
              <w:t>派人递送</w:t>
            </w:r>
            <w:r w:rsidR="00050A17">
              <w:rPr>
                <w:rFonts w:hint="eastAsia"/>
                <w:sz w:val="18"/>
                <w:szCs w:val="18"/>
              </w:rPr>
              <w:t>的方式提交到备份文件提交地点。</w:t>
            </w:r>
          </w:p>
          <w:p w14:paraId="472972A6" w14:textId="11351716" w:rsidR="00372254" w:rsidRPr="00ED1ECA" w:rsidRDefault="00050A17" w:rsidP="00050A17">
            <w:pPr>
              <w:pStyle w:val="form"/>
              <w:wordWrap/>
              <w:jc w:val="left"/>
              <w:rPr>
                <w:sz w:val="18"/>
                <w:szCs w:val="18"/>
              </w:rPr>
            </w:pPr>
            <w:r>
              <w:rPr>
                <w:rFonts w:hint="eastAsia"/>
                <w:sz w:val="18"/>
                <w:szCs w:val="18"/>
              </w:rPr>
              <w:t>3、</w:t>
            </w:r>
            <w:r w:rsidRPr="007C7390">
              <w:rPr>
                <w:rFonts w:hint="eastAsia"/>
                <w:sz w:val="18"/>
                <w:szCs w:val="18"/>
              </w:rPr>
              <w:t>备份文件提交地点</w:t>
            </w:r>
            <w:r>
              <w:rPr>
                <w:rFonts w:hint="eastAsia"/>
                <w:sz w:val="18"/>
                <w:szCs w:val="18"/>
              </w:rPr>
              <w:t>：舟山市定海区临城街道建设大厦C座8楼8</w:t>
            </w:r>
            <w:r>
              <w:rPr>
                <w:sz w:val="18"/>
                <w:szCs w:val="18"/>
              </w:rPr>
              <w:t>06</w:t>
            </w:r>
            <w:r>
              <w:rPr>
                <w:rFonts w:hint="eastAsia"/>
                <w:sz w:val="18"/>
                <w:szCs w:val="18"/>
              </w:rPr>
              <w:t>室浙江恒诚工程管理咨询有限公司招标代理部，王赟博收，</w:t>
            </w:r>
            <w:r>
              <w:rPr>
                <w:sz w:val="18"/>
                <w:szCs w:val="18"/>
              </w:rPr>
              <w:t>0580-2160252</w:t>
            </w:r>
            <w:r>
              <w:rPr>
                <w:rFonts w:hint="eastAsia"/>
                <w:sz w:val="18"/>
                <w:szCs w:val="18"/>
              </w:rPr>
              <w:t>。</w:t>
            </w:r>
          </w:p>
          <w:p w14:paraId="1C2029FE" w14:textId="77777777" w:rsidR="00372254" w:rsidRPr="00ED1ECA" w:rsidRDefault="00036B46" w:rsidP="00097761">
            <w:pPr>
              <w:pStyle w:val="form"/>
              <w:wordWrap/>
              <w:jc w:val="left"/>
              <w:rPr>
                <w:sz w:val="18"/>
                <w:szCs w:val="18"/>
              </w:rPr>
            </w:pPr>
            <w:r w:rsidRPr="00ED1ECA">
              <w:rPr>
                <w:rFonts w:hint="eastAsia"/>
                <w:sz w:val="18"/>
                <w:szCs w:val="18"/>
              </w:rPr>
              <w:t>4、投标人递交备份投标文件时，如出现下列情况之一的，将被拒收：</w:t>
            </w:r>
          </w:p>
          <w:p w14:paraId="18F7BE08" w14:textId="77777777" w:rsidR="00372254" w:rsidRPr="00ED1ECA" w:rsidRDefault="00036B46" w:rsidP="00097761">
            <w:pPr>
              <w:pStyle w:val="form"/>
              <w:wordWrap/>
              <w:jc w:val="left"/>
              <w:rPr>
                <w:sz w:val="18"/>
                <w:szCs w:val="18"/>
              </w:rPr>
            </w:pPr>
            <w:r w:rsidRPr="00ED1ECA">
              <w:rPr>
                <w:rFonts w:hint="eastAsia"/>
                <w:sz w:val="18"/>
                <w:szCs w:val="18"/>
              </w:rPr>
              <w:t>1）未按规定密封或标记的投标文件；</w:t>
            </w:r>
          </w:p>
          <w:p w14:paraId="7341FAB1" w14:textId="77777777" w:rsidR="00372254" w:rsidRPr="00ED1ECA" w:rsidRDefault="00036B46" w:rsidP="00097761">
            <w:pPr>
              <w:pStyle w:val="form"/>
              <w:wordWrap/>
              <w:jc w:val="left"/>
              <w:rPr>
                <w:sz w:val="18"/>
                <w:szCs w:val="18"/>
              </w:rPr>
            </w:pPr>
            <w:r w:rsidRPr="00ED1ECA">
              <w:rPr>
                <w:rFonts w:hint="eastAsia"/>
                <w:sz w:val="18"/>
                <w:szCs w:val="18"/>
              </w:rPr>
              <w:t>2）由于包装不妥，在送交途中严重损坏的；</w:t>
            </w:r>
          </w:p>
          <w:p w14:paraId="453B4492" w14:textId="77777777" w:rsidR="00372254" w:rsidRPr="00ED1ECA" w:rsidRDefault="00036B46" w:rsidP="00097761">
            <w:pPr>
              <w:pStyle w:val="form"/>
              <w:wordWrap/>
              <w:jc w:val="left"/>
              <w:rPr>
                <w:sz w:val="18"/>
                <w:szCs w:val="18"/>
              </w:rPr>
            </w:pPr>
            <w:r w:rsidRPr="00ED1ECA">
              <w:rPr>
                <w:rFonts w:hint="eastAsia"/>
                <w:sz w:val="18"/>
                <w:szCs w:val="18"/>
              </w:rPr>
              <w:t>3）超过规定时间送达的；</w:t>
            </w:r>
          </w:p>
          <w:p w14:paraId="0DC28104" w14:textId="77777777" w:rsidR="00372254" w:rsidRPr="00ED1ECA" w:rsidRDefault="00036B46" w:rsidP="00097761">
            <w:pPr>
              <w:pStyle w:val="form"/>
              <w:wordWrap/>
              <w:jc w:val="left"/>
              <w:rPr>
                <w:sz w:val="18"/>
                <w:szCs w:val="18"/>
              </w:rPr>
            </w:pPr>
            <w:r w:rsidRPr="00ED1ECA">
              <w:rPr>
                <w:rFonts w:hint="eastAsia"/>
                <w:sz w:val="18"/>
                <w:szCs w:val="18"/>
              </w:rPr>
              <w:t>4）仅提供备份投标文件的，投标无效。</w:t>
            </w:r>
          </w:p>
          <w:p w14:paraId="79DC201C" w14:textId="77777777" w:rsidR="00372254" w:rsidRPr="00ED1ECA" w:rsidRDefault="00036B46" w:rsidP="00097761">
            <w:pPr>
              <w:pStyle w:val="form"/>
              <w:wordWrap/>
              <w:jc w:val="both"/>
              <w:rPr>
                <w:sz w:val="18"/>
                <w:szCs w:val="18"/>
              </w:rPr>
            </w:pPr>
            <w:r w:rsidRPr="00ED1ECA">
              <w:rPr>
                <w:rFonts w:hint="eastAsia"/>
                <w:sz w:val="18"/>
                <w:szCs w:val="18"/>
              </w:rPr>
              <w:t>5、当发生解密失败或未按时解密的，如投标人未按要求提交备份电子投标文件的，造成项目开评标活动无法进行下去的，投标无效，相关风险由投标人自行承担。</w:t>
            </w:r>
          </w:p>
        </w:tc>
      </w:tr>
      <w:tr w:rsidR="00372254" w:rsidRPr="00ED1ECA" w14:paraId="3E50D5E9" w14:textId="77777777">
        <w:trPr>
          <w:trHeight w:val="782"/>
          <w:tblCellSpacing w:w="7" w:type="dxa"/>
          <w:jc w:val="center"/>
        </w:trPr>
        <w:tc>
          <w:tcPr>
            <w:tcW w:w="596" w:type="dxa"/>
            <w:shd w:val="clear" w:color="auto" w:fill="E0E0E0"/>
            <w:vAlign w:val="center"/>
          </w:tcPr>
          <w:p w14:paraId="0F2FFF24" w14:textId="77777777" w:rsidR="00372254" w:rsidRPr="00ED1ECA" w:rsidRDefault="00036B46" w:rsidP="00097761">
            <w:pPr>
              <w:pStyle w:val="form"/>
              <w:wordWrap/>
              <w:rPr>
                <w:sz w:val="18"/>
                <w:szCs w:val="18"/>
              </w:rPr>
            </w:pPr>
            <w:r w:rsidRPr="00ED1ECA">
              <w:rPr>
                <w:rFonts w:hint="eastAsia"/>
                <w:sz w:val="18"/>
                <w:szCs w:val="18"/>
              </w:rPr>
              <w:lastRenderedPageBreak/>
              <w:t>1</w:t>
            </w:r>
            <w:r w:rsidRPr="00ED1ECA">
              <w:rPr>
                <w:sz w:val="18"/>
                <w:szCs w:val="18"/>
              </w:rPr>
              <w:t>4</w:t>
            </w:r>
          </w:p>
        </w:tc>
        <w:tc>
          <w:tcPr>
            <w:tcW w:w="1505" w:type="dxa"/>
            <w:shd w:val="clear" w:color="auto" w:fill="E0E0E0"/>
            <w:vAlign w:val="center"/>
          </w:tcPr>
          <w:p w14:paraId="3F5BD28F" w14:textId="77777777" w:rsidR="00372254" w:rsidRPr="00ED1ECA" w:rsidRDefault="00036B46" w:rsidP="00097761">
            <w:pPr>
              <w:pStyle w:val="form"/>
              <w:wordWrap/>
              <w:rPr>
                <w:sz w:val="18"/>
                <w:szCs w:val="18"/>
              </w:rPr>
            </w:pPr>
            <w:r w:rsidRPr="00ED1ECA">
              <w:rPr>
                <w:rFonts w:hint="eastAsia"/>
                <w:sz w:val="18"/>
                <w:szCs w:val="18"/>
              </w:rPr>
              <w:t>投标文件</w:t>
            </w:r>
          </w:p>
          <w:p w14:paraId="40A9808E" w14:textId="77777777" w:rsidR="00372254" w:rsidRPr="00ED1ECA" w:rsidRDefault="00036B46" w:rsidP="00097761">
            <w:pPr>
              <w:pStyle w:val="form"/>
              <w:wordWrap/>
              <w:rPr>
                <w:sz w:val="18"/>
                <w:szCs w:val="18"/>
              </w:rPr>
            </w:pPr>
            <w:r w:rsidRPr="00ED1ECA">
              <w:rPr>
                <w:rFonts w:hint="eastAsia"/>
                <w:sz w:val="18"/>
                <w:szCs w:val="18"/>
              </w:rPr>
              <w:t>的密封要求</w:t>
            </w:r>
          </w:p>
        </w:tc>
        <w:tc>
          <w:tcPr>
            <w:tcW w:w="7313" w:type="dxa"/>
            <w:gridSpan w:val="3"/>
            <w:shd w:val="clear" w:color="auto" w:fill="FFFFFF"/>
            <w:vAlign w:val="center"/>
          </w:tcPr>
          <w:p w14:paraId="41B5A1CD" w14:textId="77777777" w:rsidR="00372254" w:rsidRPr="00ED1ECA" w:rsidRDefault="00036B46" w:rsidP="00097761">
            <w:pPr>
              <w:pStyle w:val="form"/>
              <w:wordWrap/>
              <w:jc w:val="both"/>
              <w:rPr>
                <w:sz w:val="18"/>
                <w:szCs w:val="18"/>
              </w:rPr>
            </w:pPr>
            <w:r w:rsidRPr="00ED1ECA">
              <w:rPr>
                <w:rFonts w:hint="eastAsia"/>
                <w:sz w:val="18"/>
                <w:szCs w:val="18"/>
              </w:rPr>
              <w:t>1、投标人线上制作投标文件并采用CA数字证书进行电子签章及加密。</w:t>
            </w:r>
          </w:p>
          <w:p w14:paraId="700D039F" w14:textId="77777777" w:rsidR="00372254" w:rsidRPr="00ED1ECA" w:rsidRDefault="00036B46" w:rsidP="00097761">
            <w:pPr>
              <w:pStyle w:val="form"/>
              <w:wordWrap/>
              <w:jc w:val="both"/>
              <w:rPr>
                <w:sz w:val="18"/>
                <w:szCs w:val="18"/>
              </w:rPr>
            </w:pPr>
            <w:r w:rsidRPr="00ED1ECA">
              <w:rPr>
                <w:rFonts w:hint="eastAsia"/>
                <w:sz w:val="18"/>
                <w:szCs w:val="18"/>
              </w:rPr>
              <w:t>2、投标人以介质储存的备份投标文件应密封封装，注明投标人名称、项目名称并封口处加盖公章。</w:t>
            </w:r>
          </w:p>
        </w:tc>
      </w:tr>
      <w:tr w:rsidR="00372254" w:rsidRPr="00ED1ECA" w14:paraId="7AB71DB3" w14:textId="77777777">
        <w:trPr>
          <w:trHeight w:val="375"/>
          <w:tblCellSpacing w:w="7" w:type="dxa"/>
          <w:jc w:val="center"/>
        </w:trPr>
        <w:tc>
          <w:tcPr>
            <w:tcW w:w="596" w:type="dxa"/>
            <w:shd w:val="clear" w:color="auto" w:fill="E0E0E0"/>
            <w:vAlign w:val="center"/>
          </w:tcPr>
          <w:p w14:paraId="3E2B1BE5"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5</w:t>
            </w:r>
          </w:p>
        </w:tc>
        <w:tc>
          <w:tcPr>
            <w:tcW w:w="1505" w:type="dxa"/>
            <w:shd w:val="clear" w:color="auto" w:fill="E0E0E0"/>
            <w:vAlign w:val="center"/>
          </w:tcPr>
          <w:p w14:paraId="16D9E846" w14:textId="77777777" w:rsidR="00372254" w:rsidRPr="00ED1ECA" w:rsidRDefault="00036B46" w:rsidP="00097761">
            <w:pPr>
              <w:pStyle w:val="form"/>
              <w:wordWrap/>
              <w:rPr>
                <w:sz w:val="18"/>
                <w:szCs w:val="18"/>
              </w:rPr>
            </w:pPr>
            <w:r w:rsidRPr="00ED1ECA">
              <w:rPr>
                <w:rFonts w:hint="eastAsia"/>
                <w:sz w:val="18"/>
                <w:szCs w:val="18"/>
              </w:rPr>
              <w:t>备份</w:t>
            </w:r>
            <w:r w:rsidRPr="00ED1ECA">
              <w:rPr>
                <w:sz w:val="18"/>
                <w:szCs w:val="18"/>
              </w:rPr>
              <w:t>投标文件提交</w:t>
            </w:r>
            <w:r w:rsidRPr="00ED1ECA">
              <w:rPr>
                <w:rFonts w:hint="eastAsia"/>
                <w:sz w:val="18"/>
                <w:szCs w:val="18"/>
              </w:rPr>
              <w:t>地址/投标</w:t>
            </w:r>
            <w:r w:rsidRPr="00ED1ECA">
              <w:rPr>
                <w:sz w:val="18"/>
                <w:szCs w:val="18"/>
              </w:rPr>
              <w:t>截止时间</w:t>
            </w:r>
          </w:p>
        </w:tc>
        <w:tc>
          <w:tcPr>
            <w:tcW w:w="7313" w:type="dxa"/>
            <w:gridSpan w:val="3"/>
            <w:shd w:val="clear" w:color="auto" w:fill="FFFFFF"/>
            <w:vAlign w:val="center"/>
          </w:tcPr>
          <w:p w14:paraId="40B0953B" w14:textId="77777777" w:rsidR="00372254" w:rsidRPr="00ED1ECA" w:rsidRDefault="00036B46" w:rsidP="00097761">
            <w:pPr>
              <w:pStyle w:val="form"/>
              <w:wordWrap/>
              <w:jc w:val="left"/>
              <w:rPr>
                <w:rStyle w:val="afb"/>
                <w:rFonts w:hAnsi="宋体"/>
                <w:sz w:val="18"/>
                <w:szCs w:val="18"/>
              </w:rPr>
            </w:pPr>
            <w:r w:rsidRPr="00ED1ECA">
              <w:rPr>
                <w:rStyle w:val="afb"/>
                <w:rFonts w:hAnsi="宋体" w:hint="eastAsia"/>
                <w:sz w:val="18"/>
                <w:szCs w:val="18"/>
              </w:rPr>
              <w:t>开标地点：</w:t>
            </w:r>
            <w:r w:rsidRPr="00ED1ECA">
              <w:rPr>
                <w:rFonts w:hint="eastAsia"/>
                <w:b/>
                <w:sz w:val="18"/>
                <w:szCs w:val="18"/>
                <w:u w:val="single"/>
              </w:rPr>
              <w:t>舟山市公共资源交易中心</w:t>
            </w:r>
            <w:r w:rsidR="00341737">
              <w:rPr>
                <w:rFonts w:hint="eastAsia"/>
                <w:b/>
                <w:sz w:val="18"/>
                <w:szCs w:val="18"/>
                <w:u w:val="single"/>
              </w:rPr>
              <w:t>普陀区</w:t>
            </w:r>
            <w:r w:rsidRPr="00ED1ECA">
              <w:rPr>
                <w:rFonts w:hint="eastAsia"/>
                <w:b/>
                <w:sz w:val="18"/>
                <w:szCs w:val="18"/>
                <w:u w:val="single"/>
              </w:rPr>
              <w:t>分中心（</w:t>
            </w:r>
            <w:r w:rsidR="00341737" w:rsidRPr="00341737">
              <w:rPr>
                <w:rFonts w:hint="eastAsia"/>
                <w:b/>
                <w:sz w:val="18"/>
                <w:szCs w:val="18"/>
                <w:u w:val="single"/>
              </w:rPr>
              <w:t>舟山市普陀区东港街道昌正街169号东港商务中心6号楼4层</w:t>
            </w:r>
            <w:r w:rsidRPr="00ED1ECA">
              <w:rPr>
                <w:rFonts w:hint="eastAsia"/>
                <w:b/>
                <w:sz w:val="18"/>
                <w:szCs w:val="18"/>
                <w:u w:val="single"/>
              </w:rPr>
              <w:t>)</w:t>
            </w:r>
          </w:p>
          <w:p w14:paraId="5159BD11" w14:textId="6E58AB93" w:rsidR="00372254" w:rsidRPr="00ED1ECA" w:rsidRDefault="00036B46" w:rsidP="00097761">
            <w:pPr>
              <w:pStyle w:val="form"/>
              <w:wordWrap/>
              <w:jc w:val="both"/>
              <w:rPr>
                <w:sz w:val="18"/>
                <w:szCs w:val="18"/>
              </w:rPr>
            </w:pPr>
            <w:r w:rsidRPr="00ED1ECA">
              <w:rPr>
                <w:rFonts w:hint="eastAsia"/>
                <w:sz w:val="18"/>
                <w:szCs w:val="18"/>
              </w:rPr>
              <w:t>投标截止时间/开标时间：</w:t>
            </w:r>
            <w:r w:rsidR="00E65721" w:rsidRPr="00E65721">
              <w:rPr>
                <w:rFonts w:hint="eastAsia"/>
                <w:sz w:val="18"/>
                <w:szCs w:val="18"/>
              </w:rPr>
              <w:t>2024年</w:t>
            </w:r>
            <w:r w:rsidR="00E65721">
              <w:rPr>
                <w:rFonts w:hint="eastAsia"/>
                <w:sz w:val="18"/>
                <w:szCs w:val="18"/>
              </w:rPr>
              <w:t>0</w:t>
            </w:r>
            <w:r w:rsidR="00E65721" w:rsidRPr="00E65721">
              <w:rPr>
                <w:rFonts w:hint="eastAsia"/>
                <w:sz w:val="18"/>
                <w:szCs w:val="18"/>
              </w:rPr>
              <w:t>7月22日14:30</w:t>
            </w:r>
          </w:p>
        </w:tc>
      </w:tr>
      <w:tr w:rsidR="00372254" w:rsidRPr="00ED1ECA" w14:paraId="2903E512" w14:textId="77777777">
        <w:trPr>
          <w:trHeight w:val="375"/>
          <w:tblCellSpacing w:w="7" w:type="dxa"/>
          <w:jc w:val="center"/>
        </w:trPr>
        <w:tc>
          <w:tcPr>
            <w:tcW w:w="596" w:type="dxa"/>
            <w:shd w:val="clear" w:color="auto" w:fill="E0E0E0"/>
            <w:vAlign w:val="center"/>
          </w:tcPr>
          <w:p w14:paraId="5DFB44C7"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6</w:t>
            </w:r>
          </w:p>
        </w:tc>
        <w:tc>
          <w:tcPr>
            <w:tcW w:w="1505" w:type="dxa"/>
            <w:shd w:val="clear" w:color="auto" w:fill="E0E0E0"/>
            <w:vAlign w:val="center"/>
          </w:tcPr>
          <w:p w14:paraId="0B8A5DBD" w14:textId="77777777" w:rsidR="00372254" w:rsidRPr="00ED1ECA" w:rsidRDefault="00036B46" w:rsidP="00097761">
            <w:pPr>
              <w:pStyle w:val="form"/>
              <w:wordWrap/>
              <w:rPr>
                <w:sz w:val="18"/>
                <w:szCs w:val="18"/>
              </w:rPr>
            </w:pPr>
            <w:r w:rsidRPr="00ED1ECA">
              <w:rPr>
                <w:sz w:val="18"/>
                <w:szCs w:val="18"/>
              </w:rPr>
              <w:t>答疑与澄清</w:t>
            </w:r>
          </w:p>
        </w:tc>
        <w:tc>
          <w:tcPr>
            <w:tcW w:w="7313" w:type="dxa"/>
            <w:gridSpan w:val="3"/>
            <w:shd w:val="clear" w:color="auto" w:fill="FFFFFF"/>
            <w:vAlign w:val="center"/>
          </w:tcPr>
          <w:p w14:paraId="563ACE29" w14:textId="77777777" w:rsidR="00372254" w:rsidRPr="00ED1ECA" w:rsidRDefault="00036B46" w:rsidP="00097761">
            <w:pPr>
              <w:pStyle w:val="form"/>
              <w:wordWrap/>
              <w:jc w:val="both"/>
              <w:rPr>
                <w:bCs/>
                <w:snapToGrid w:val="0"/>
                <w:kern w:val="0"/>
                <w:sz w:val="18"/>
                <w:szCs w:val="18"/>
              </w:rPr>
            </w:pPr>
            <w:r w:rsidRPr="00ED1ECA">
              <w:rPr>
                <w:rFonts w:hint="eastAsia"/>
                <w:bCs/>
                <w:snapToGrid w:val="0"/>
                <w:kern w:val="0"/>
                <w:sz w:val="18"/>
                <w:szCs w:val="18"/>
              </w:rPr>
              <w:t>投标人如认为招标文件表述不清晰、存在歧视性、排他性或者其他违法内容的，应当于招标文件公告期限届满之日起7个工作日内，以书面形式要求招标代理机构作出书面解释、澄清或者向招标代理机构提出书面质疑。</w:t>
            </w:r>
          </w:p>
        </w:tc>
      </w:tr>
      <w:tr w:rsidR="00372254" w:rsidRPr="00ED1ECA" w14:paraId="20FEF0A8" w14:textId="77777777">
        <w:trPr>
          <w:trHeight w:val="375"/>
          <w:tblCellSpacing w:w="7" w:type="dxa"/>
          <w:jc w:val="center"/>
        </w:trPr>
        <w:tc>
          <w:tcPr>
            <w:tcW w:w="596" w:type="dxa"/>
            <w:shd w:val="clear" w:color="auto" w:fill="E0E0E0"/>
            <w:vAlign w:val="center"/>
          </w:tcPr>
          <w:p w14:paraId="1577A5C7"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7</w:t>
            </w:r>
          </w:p>
        </w:tc>
        <w:tc>
          <w:tcPr>
            <w:tcW w:w="1505" w:type="dxa"/>
            <w:shd w:val="clear" w:color="auto" w:fill="E0E0E0"/>
            <w:vAlign w:val="center"/>
          </w:tcPr>
          <w:p w14:paraId="2A1F8CA6" w14:textId="77777777" w:rsidR="00372254" w:rsidRPr="00ED1ECA" w:rsidRDefault="00036B46" w:rsidP="00097761">
            <w:pPr>
              <w:pStyle w:val="form"/>
              <w:wordWrap/>
              <w:rPr>
                <w:sz w:val="18"/>
                <w:szCs w:val="18"/>
              </w:rPr>
            </w:pPr>
            <w:r w:rsidRPr="00ED1ECA">
              <w:rPr>
                <w:rFonts w:hint="eastAsia"/>
                <w:sz w:val="18"/>
                <w:szCs w:val="18"/>
              </w:rPr>
              <w:t>投标人</w:t>
            </w:r>
            <w:r w:rsidRPr="00ED1ECA">
              <w:rPr>
                <w:sz w:val="18"/>
                <w:szCs w:val="18"/>
              </w:rPr>
              <w:t>注册</w:t>
            </w:r>
          </w:p>
        </w:tc>
        <w:tc>
          <w:tcPr>
            <w:tcW w:w="7313" w:type="dxa"/>
            <w:gridSpan w:val="3"/>
            <w:shd w:val="clear" w:color="auto" w:fill="FFFFFF"/>
            <w:vAlign w:val="center"/>
          </w:tcPr>
          <w:p w14:paraId="17638F7A" w14:textId="77777777" w:rsidR="00372254" w:rsidRPr="00ED1ECA" w:rsidRDefault="00036B46" w:rsidP="00097761">
            <w:pPr>
              <w:pStyle w:val="form"/>
              <w:wordWrap/>
              <w:jc w:val="both"/>
              <w:rPr>
                <w:bCs/>
                <w:snapToGrid w:val="0"/>
                <w:kern w:val="0"/>
                <w:sz w:val="18"/>
                <w:szCs w:val="18"/>
              </w:rPr>
            </w:pPr>
            <w:r w:rsidRPr="00ED1ECA">
              <w:rPr>
                <w:bCs/>
                <w:snapToGrid w:val="0"/>
                <w:kern w:val="0"/>
                <w:sz w:val="18"/>
                <w:szCs w:val="18"/>
              </w:rPr>
              <w:t>各</w:t>
            </w:r>
            <w:r w:rsidRPr="00ED1ECA">
              <w:rPr>
                <w:rFonts w:hint="eastAsia"/>
                <w:bCs/>
                <w:snapToGrid w:val="0"/>
                <w:kern w:val="0"/>
                <w:sz w:val="18"/>
                <w:szCs w:val="18"/>
              </w:rPr>
              <w:t>投标人</w:t>
            </w:r>
            <w:r w:rsidRPr="00ED1ECA">
              <w:rPr>
                <w:bCs/>
                <w:snapToGrid w:val="0"/>
                <w:kern w:val="0"/>
                <w:sz w:val="18"/>
                <w:szCs w:val="18"/>
              </w:rPr>
              <w:t>须在投标截止时间前根据浙江省财政厅《关于开展政府采购</w:t>
            </w:r>
            <w:r w:rsidRPr="00ED1ECA">
              <w:rPr>
                <w:rFonts w:hint="eastAsia"/>
                <w:bCs/>
                <w:snapToGrid w:val="0"/>
                <w:kern w:val="0"/>
                <w:sz w:val="18"/>
                <w:szCs w:val="18"/>
              </w:rPr>
              <w:t>供应商</w:t>
            </w:r>
            <w:r w:rsidRPr="00ED1ECA">
              <w:rPr>
                <w:bCs/>
                <w:snapToGrid w:val="0"/>
                <w:kern w:val="0"/>
                <w:sz w:val="18"/>
                <w:szCs w:val="18"/>
              </w:rPr>
              <w:t>网上注册登记和诚信管理工作的通知》（浙财采监【2010】8号文）的要求，通过浙江政府采购网申请注册加入政府采购</w:t>
            </w:r>
            <w:r w:rsidRPr="00ED1ECA">
              <w:rPr>
                <w:rFonts w:hint="eastAsia"/>
                <w:bCs/>
                <w:snapToGrid w:val="0"/>
                <w:kern w:val="0"/>
                <w:sz w:val="18"/>
                <w:szCs w:val="18"/>
              </w:rPr>
              <w:t>供应商</w:t>
            </w:r>
            <w:r w:rsidRPr="00ED1ECA">
              <w:rPr>
                <w:bCs/>
                <w:snapToGrid w:val="0"/>
                <w:kern w:val="0"/>
                <w:sz w:val="18"/>
                <w:szCs w:val="18"/>
              </w:rPr>
              <w:t>库。以免影响享受相关政策优惠及成交后的款项支付。</w:t>
            </w:r>
          </w:p>
          <w:p w14:paraId="6184069F" w14:textId="77777777" w:rsidR="00372254" w:rsidRPr="00ED1ECA" w:rsidRDefault="00036B46" w:rsidP="00097761">
            <w:pPr>
              <w:pStyle w:val="form"/>
              <w:wordWrap/>
              <w:jc w:val="both"/>
              <w:rPr>
                <w:bCs/>
                <w:snapToGrid w:val="0"/>
                <w:kern w:val="0"/>
                <w:sz w:val="18"/>
                <w:szCs w:val="18"/>
              </w:rPr>
            </w:pPr>
            <w:r w:rsidRPr="00ED1ECA">
              <w:rPr>
                <w:rFonts w:hint="eastAsia"/>
                <w:bCs/>
                <w:snapToGrid w:val="0"/>
                <w:kern w:val="0"/>
                <w:sz w:val="18"/>
                <w:szCs w:val="18"/>
              </w:rPr>
              <w:t>投标人</w:t>
            </w:r>
            <w:r w:rsidRPr="00ED1ECA">
              <w:rPr>
                <w:bCs/>
                <w:snapToGrid w:val="0"/>
                <w:kern w:val="0"/>
                <w:sz w:val="18"/>
                <w:szCs w:val="18"/>
              </w:rPr>
              <w:t>在申请注册前，请认真阅读，学习《中华人民共和国政府采购法》和《浙江省政府采购</w:t>
            </w:r>
            <w:r w:rsidRPr="00ED1ECA">
              <w:rPr>
                <w:rFonts w:hint="eastAsia"/>
                <w:bCs/>
                <w:snapToGrid w:val="0"/>
                <w:kern w:val="0"/>
                <w:sz w:val="18"/>
                <w:szCs w:val="18"/>
              </w:rPr>
              <w:t>供应商</w:t>
            </w:r>
            <w:r w:rsidRPr="00ED1ECA">
              <w:rPr>
                <w:bCs/>
                <w:snapToGrid w:val="0"/>
                <w:kern w:val="0"/>
                <w:sz w:val="18"/>
                <w:szCs w:val="18"/>
              </w:rPr>
              <w:t>注册及诚信管理暂行办法》等相关法规规定。</w:t>
            </w:r>
          </w:p>
        </w:tc>
      </w:tr>
      <w:tr w:rsidR="00372254" w:rsidRPr="00ED1ECA" w14:paraId="79A008F2" w14:textId="77777777">
        <w:trPr>
          <w:trHeight w:val="375"/>
          <w:tblCellSpacing w:w="7" w:type="dxa"/>
          <w:jc w:val="center"/>
        </w:trPr>
        <w:tc>
          <w:tcPr>
            <w:tcW w:w="596" w:type="dxa"/>
            <w:shd w:val="clear" w:color="auto" w:fill="E0E0E0"/>
            <w:vAlign w:val="center"/>
          </w:tcPr>
          <w:p w14:paraId="6F633046"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8</w:t>
            </w:r>
          </w:p>
        </w:tc>
        <w:tc>
          <w:tcPr>
            <w:tcW w:w="1505" w:type="dxa"/>
            <w:shd w:val="clear" w:color="auto" w:fill="E0E0E0"/>
            <w:vAlign w:val="center"/>
          </w:tcPr>
          <w:p w14:paraId="4B3FE610" w14:textId="77777777" w:rsidR="00372254" w:rsidRPr="00ED1ECA" w:rsidRDefault="00036B46" w:rsidP="00097761">
            <w:pPr>
              <w:pStyle w:val="form"/>
              <w:wordWrap/>
              <w:rPr>
                <w:sz w:val="18"/>
                <w:szCs w:val="18"/>
              </w:rPr>
            </w:pPr>
            <w:r w:rsidRPr="00ED1ECA">
              <w:rPr>
                <w:sz w:val="18"/>
                <w:szCs w:val="18"/>
              </w:rPr>
              <w:t>不良信用记录查询</w:t>
            </w:r>
          </w:p>
        </w:tc>
        <w:tc>
          <w:tcPr>
            <w:tcW w:w="7313" w:type="dxa"/>
            <w:gridSpan w:val="3"/>
            <w:shd w:val="clear" w:color="auto" w:fill="FFFFFF"/>
            <w:vAlign w:val="center"/>
          </w:tcPr>
          <w:p w14:paraId="6D69DEBC" w14:textId="77777777" w:rsidR="00372254" w:rsidRPr="00ED1ECA" w:rsidRDefault="00036B46" w:rsidP="00097761">
            <w:pPr>
              <w:pStyle w:val="form"/>
              <w:wordWrap/>
              <w:jc w:val="both"/>
              <w:rPr>
                <w:sz w:val="18"/>
                <w:szCs w:val="18"/>
              </w:rPr>
            </w:pPr>
            <w:r w:rsidRPr="00ED1ECA">
              <w:rPr>
                <w:rFonts w:hint="eastAsia"/>
                <w:sz w:val="18"/>
                <w:szCs w:val="18"/>
              </w:rPr>
              <w:t>根据财库[2016]125号文件：</w:t>
            </w:r>
          </w:p>
          <w:p w14:paraId="1192B3DB" w14:textId="77777777" w:rsidR="00372254" w:rsidRPr="00ED1ECA" w:rsidRDefault="00036B46" w:rsidP="00097761">
            <w:pPr>
              <w:pStyle w:val="form"/>
              <w:wordWrap/>
              <w:jc w:val="both"/>
              <w:rPr>
                <w:sz w:val="18"/>
                <w:szCs w:val="18"/>
              </w:rPr>
            </w:pPr>
            <w:r w:rsidRPr="00ED1ECA">
              <w:rPr>
                <w:rFonts w:hint="eastAsia"/>
                <w:sz w:val="18"/>
                <w:szCs w:val="18"/>
              </w:rPr>
              <w:t>1、至本项目投标截止前未被列入“信用中国”网站(www.creditchina.gov.cn)“记录失信被执行人或重大税收违法案件当事人名单”记录名单。</w:t>
            </w:r>
          </w:p>
          <w:p w14:paraId="440A9F37" w14:textId="77777777" w:rsidR="00372254" w:rsidRPr="00ED1ECA" w:rsidRDefault="00036B46" w:rsidP="00097761">
            <w:pPr>
              <w:pStyle w:val="form"/>
              <w:wordWrap/>
              <w:jc w:val="both"/>
              <w:rPr>
                <w:sz w:val="18"/>
                <w:szCs w:val="18"/>
              </w:rPr>
            </w:pPr>
            <w:r w:rsidRPr="00ED1ECA">
              <w:rPr>
                <w:rFonts w:hint="eastAsia"/>
                <w:sz w:val="18"/>
                <w:szCs w:val="18"/>
              </w:rPr>
              <w:t>2、至本项目投标截止前不处于中国政府采购网(www.ccgp.gov.cn)“政府采购严重违法失信行为信息记录”中的禁止参加政府采购活动期间。</w:t>
            </w:r>
          </w:p>
          <w:p w14:paraId="668AE5D5" w14:textId="77777777" w:rsidR="00372254" w:rsidRPr="00ED1ECA" w:rsidRDefault="00036B46" w:rsidP="00097761">
            <w:pPr>
              <w:pStyle w:val="form"/>
              <w:wordWrap/>
              <w:jc w:val="both"/>
              <w:rPr>
                <w:sz w:val="18"/>
                <w:szCs w:val="18"/>
              </w:rPr>
            </w:pPr>
            <w:r w:rsidRPr="00ED1ECA">
              <w:rPr>
                <w:rFonts w:hint="eastAsia"/>
                <w:sz w:val="18"/>
                <w:szCs w:val="18"/>
              </w:rPr>
              <w:t>二</w:t>
            </w:r>
            <w:r w:rsidRPr="00ED1ECA">
              <w:rPr>
                <w:sz w:val="18"/>
                <w:szCs w:val="18"/>
              </w:rPr>
              <w:t>个渠道</w:t>
            </w:r>
            <w:r w:rsidRPr="00ED1ECA">
              <w:rPr>
                <w:rFonts w:hint="eastAsia"/>
                <w:sz w:val="18"/>
                <w:szCs w:val="18"/>
              </w:rPr>
              <w:t>提供</w:t>
            </w:r>
            <w:r w:rsidRPr="00ED1ECA">
              <w:rPr>
                <w:sz w:val="18"/>
                <w:szCs w:val="18"/>
              </w:rPr>
              <w:t>查询</w:t>
            </w:r>
            <w:r w:rsidRPr="00ED1ECA">
              <w:rPr>
                <w:rFonts w:hint="eastAsia"/>
                <w:sz w:val="18"/>
                <w:szCs w:val="18"/>
              </w:rPr>
              <w:t>截图</w:t>
            </w:r>
            <w:r w:rsidRPr="00ED1ECA">
              <w:rPr>
                <w:sz w:val="18"/>
                <w:szCs w:val="18"/>
              </w:rPr>
              <w:t>，</w:t>
            </w:r>
            <w:r w:rsidRPr="00ED1ECA">
              <w:rPr>
                <w:rFonts w:hint="eastAsia"/>
                <w:sz w:val="18"/>
                <w:szCs w:val="18"/>
              </w:rPr>
              <w:t>（截图查询网站时间须在开标截止前二个星期内）。对列入失信被执行人、重大税收违法案件当事人名单、政府采购严重违法失信行为记录名单的投标人，其投标将作无效标处理。</w:t>
            </w:r>
          </w:p>
        </w:tc>
      </w:tr>
      <w:tr w:rsidR="00372254" w:rsidRPr="00ED1ECA" w14:paraId="640F2CAA" w14:textId="77777777">
        <w:trPr>
          <w:trHeight w:val="184"/>
          <w:tblCellSpacing w:w="7" w:type="dxa"/>
          <w:jc w:val="center"/>
        </w:trPr>
        <w:tc>
          <w:tcPr>
            <w:tcW w:w="596" w:type="dxa"/>
            <w:vMerge w:val="restart"/>
            <w:shd w:val="clear" w:color="auto" w:fill="E0E0E0"/>
            <w:vAlign w:val="center"/>
          </w:tcPr>
          <w:p w14:paraId="0B8433B0" w14:textId="77777777" w:rsidR="00372254" w:rsidRPr="00ED1ECA" w:rsidRDefault="00036B46" w:rsidP="00097761">
            <w:pPr>
              <w:pStyle w:val="form"/>
              <w:wordWrap/>
              <w:rPr>
                <w:sz w:val="18"/>
                <w:szCs w:val="18"/>
              </w:rPr>
            </w:pPr>
            <w:r w:rsidRPr="00ED1ECA">
              <w:rPr>
                <w:rFonts w:hint="eastAsia"/>
                <w:sz w:val="18"/>
                <w:szCs w:val="18"/>
              </w:rPr>
              <w:t>1</w:t>
            </w:r>
            <w:r w:rsidRPr="00ED1ECA">
              <w:rPr>
                <w:sz w:val="18"/>
                <w:szCs w:val="18"/>
              </w:rPr>
              <w:t>9</w:t>
            </w:r>
          </w:p>
        </w:tc>
        <w:tc>
          <w:tcPr>
            <w:tcW w:w="1505" w:type="dxa"/>
            <w:vMerge w:val="restart"/>
            <w:shd w:val="clear" w:color="auto" w:fill="E0E0E0"/>
            <w:vAlign w:val="center"/>
          </w:tcPr>
          <w:p w14:paraId="69BF9F82" w14:textId="77777777" w:rsidR="00372254" w:rsidRPr="00ED1ECA" w:rsidRDefault="00036B46" w:rsidP="00097761">
            <w:pPr>
              <w:pStyle w:val="form"/>
              <w:wordWrap/>
              <w:rPr>
                <w:sz w:val="18"/>
                <w:szCs w:val="18"/>
              </w:rPr>
            </w:pPr>
            <w:r w:rsidRPr="00ED1ECA">
              <w:rPr>
                <w:rFonts w:hint="eastAsia"/>
                <w:sz w:val="18"/>
                <w:szCs w:val="18"/>
              </w:rPr>
              <w:t>小微企业有关政策</w:t>
            </w:r>
          </w:p>
        </w:tc>
        <w:tc>
          <w:tcPr>
            <w:tcW w:w="7313" w:type="dxa"/>
            <w:gridSpan w:val="3"/>
            <w:tcBorders>
              <w:bottom w:val="single" w:sz="4" w:space="0" w:color="auto"/>
            </w:tcBorders>
            <w:shd w:val="clear" w:color="auto" w:fill="FFFFFF"/>
            <w:vAlign w:val="center"/>
          </w:tcPr>
          <w:p w14:paraId="77571D62" w14:textId="77777777" w:rsidR="00372254" w:rsidRPr="00ED1ECA" w:rsidRDefault="00036B46" w:rsidP="00097761">
            <w:pPr>
              <w:pStyle w:val="form"/>
              <w:wordWrap/>
              <w:jc w:val="both"/>
              <w:rPr>
                <w:sz w:val="18"/>
                <w:szCs w:val="18"/>
              </w:rPr>
            </w:pPr>
            <w:r w:rsidRPr="00ED1ECA">
              <w:rPr>
                <w:rFonts w:hint="eastAsia"/>
                <w:b/>
                <w:bCs/>
                <w:sz w:val="18"/>
                <w:szCs w:val="18"/>
              </w:rPr>
              <w:t>本项目专门面向中小微企业采购。</w:t>
            </w:r>
          </w:p>
        </w:tc>
      </w:tr>
      <w:tr w:rsidR="00372254" w:rsidRPr="00ED1ECA" w14:paraId="12E0974E" w14:textId="77777777">
        <w:trPr>
          <w:trHeight w:val="117"/>
          <w:tblCellSpacing w:w="7" w:type="dxa"/>
          <w:jc w:val="center"/>
        </w:trPr>
        <w:tc>
          <w:tcPr>
            <w:tcW w:w="596" w:type="dxa"/>
            <w:vMerge/>
            <w:shd w:val="clear" w:color="auto" w:fill="E0E0E0"/>
            <w:vAlign w:val="center"/>
          </w:tcPr>
          <w:p w14:paraId="35315D89" w14:textId="77777777" w:rsidR="00372254" w:rsidRPr="00ED1ECA" w:rsidRDefault="00372254" w:rsidP="00097761">
            <w:pPr>
              <w:pStyle w:val="form"/>
              <w:wordWrap/>
              <w:rPr>
                <w:sz w:val="18"/>
                <w:szCs w:val="18"/>
              </w:rPr>
            </w:pPr>
          </w:p>
        </w:tc>
        <w:tc>
          <w:tcPr>
            <w:tcW w:w="1505" w:type="dxa"/>
            <w:vMerge/>
            <w:shd w:val="clear" w:color="auto" w:fill="E0E0E0"/>
            <w:vAlign w:val="center"/>
          </w:tcPr>
          <w:p w14:paraId="41DE1A33" w14:textId="77777777" w:rsidR="00372254" w:rsidRPr="00ED1ECA" w:rsidRDefault="00372254" w:rsidP="00097761">
            <w:pPr>
              <w:pStyle w:val="form"/>
              <w:wordWrap/>
              <w:rPr>
                <w:sz w:val="18"/>
                <w:szCs w:val="18"/>
              </w:rPr>
            </w:pPr>
          </w:p>
        </w:tc>
        <w:tc>
          <w:tcPr>
            <w:tcW w:w="7313" w:type="dxa"/>
            <w:gridSpan w:val="3"/>
            <w:tcBorders>
              <w:top w:val="single" w:sz="4" w:space="0" w:color="auto"/>
              <w:bottom w:val="single" w:sz="4" w:space="0" w:color="auto"/>
            </w:tcBorders>
            <w:shd w:val="clear" w:color="auto" w:fill="FFFFFF"/>
            <w:vAlign w:val="center"/>
          </w:tcPr>
          <w:p w14:paraId="009FF0AC" w14:textId="77777777" w:rsidR="00372254" w:rsidRPr="00ED1ECA" w:rsidRDefault="00036B46" w:rsidP="00097761">
            <w:pPr>
              <w:pStyle w:val="form"/>
              <w:wordWrap/>
              <w:jc w:val="both"/>
              <w:rPr>
                <w:sz w:val="18"/>
                <w:szCs w:val="18"/>
              </w:rPr>
            </w:pPr>
            <w:r w:rsidRPr="00ED1ECA">
              <w:rPr>
                <w:rFonts w:hint="eastAsia"/>
                <w:sz w:val="18"/>
                <w:szCs w:val="18"/>
              </w:rPr>
              <w:t>本项目不接受联合体投标。</w:t>
            </w:r>
          </w:p>
        </w:tc>
      </w:tr>
      <w:tr w:rsidR="00372254" w:rsidRPr="00ED1ECA" w14:paraId="64A69DEF" w14:textId="77777777">
        <w:trPr>
          <w:trHeight w:val="218"/>
          <w:tblCellSpacing w:w="7" w:type="dxa"/>
          <w:jc w:val="center"/>
        </w:trPr>
        <w:tc>
          <w:tcPr>
            <w:tcW w:w="596" w:type="dxa"/>
            <w:vMerge/>
            <w:shd w:val="clear" w:color="auto" w:fill="E0E0E0"/>
            <w:vAlign w:val="center"/>
          </w:tcPr>
          <w:p w14:paraId="4D19543E" w14:textId="77777777" w:rsidR="00372254" w:rsidRPr="00ED1ECA" w:rsidRDefault="00372254" w:rsidP="00097761">
            <w:pPr>
              <w:pStyle w:val="form"/>
              <w:wordWrap/>
              <w:rPr>
                <w:sz w:val="18"/>
                <w:szCs w:val="18"/>
              </w:rPr>
            </w:pPr>
          </w:p>
        </w:tc>
        <w:tc>
          <w:tcPr>
            <w:tcW w:w="1505" w:type="dxa"/>
            <w:vMerge/>
            <w:shd w:val="clear" w:color="auto" w:fill="E0E0E0"/>
            <w:vAlign w:val="center"/>
          </w:tcPr>
          <w:p w14:paraId="5FC1A9BF" w14:textId="77777777" w:rsidR="00372254" w:rsidRPr="00ED1ECA" w:rsidRDefault="00372254" w:rsidP="00097761">
            <w:pPr>
              <w:pStyle w:val="form"/>
              <w:wordWrap/>
              <w:rPr>
                <w:sz w:val="18"/>
                <w:szCs w:val="18"/>
              </w:rPr>
            </w:pPr>
          </w:p>
        </w:tc>
        <w:tc>
          <w:tcPr>
            <w:tcW w:w="7313" w:type="dxa"/>
            <w:gridSpan w:val="3"/>
            <w:tcBorders>
              <w:top w:val="single" w:sz="4" w:space="0" w:color="auto"/>
              <w:bottom w:val="single" w:sz="4" w:space="0" w:color="auto"/>
            </w:tcBorders>
            <w:shd w:val="clear" w:color="auto" w:fill="FFFFFF"/>
            <w:vAlign w:val="center"/>
          </w:tcPr>
          <w:p w14:paraId="2399F707" w14:textId="77777777" w:rsidR="00372254" w:rsidRPr="00ED1ECA" w:rsidRDefault="00036B46" w:rsidP="00097761">
            <w:pPr>
              <w:pStyle w:val="form"/>
              <w:wordWrap/>
              <w:jc w:val="both"/>
              <w:rPr>
                <w:sz w:val="18"/>
                <w:szCs w:val="18"/>
              </w:rPr>
            </w:pPr>
            <w:r w:rsidRPr="00ED1ECA">
              <w:rPr>
                <w:rFonts w:hint="eastAsia"/>
                <w:sz w:val="18"/>
                <w:szCs w:val="18"/>
              </w:rPr>
              <w:t>本项目不允许分包。</w:t>
            </w:r>
          </w:p>
        </w:tc>
      </w:tr>
      <w:tr w:rsidR="00372254" w:rsidRPr="00ED1ECA" w14:paraId="33A5CABC" w14:textId="77777777">
        <w:trPr>
          <w:trHeight w:val="150"/>
          <w:tblCellSpacing w:w="7" w:type="dxa"/>
          <w:jc w:val="center"/>
        </w:trPr>
        <w:tc>
          <w:tcPr>
            <w:tcW w:w="596" w:type="dxa"/>
            <w:vMerge/>
            <w:shd w:val="clear" w:color="auto" w:fill="E0E0E0"/>
            <w:vAlign w:val="center"/>
          </w:tcPr>
          <w:p w14:paraId="6705C438" w14:textId="77777777" w:rsidR="00372254" w:rsidRPr="00ED1ECA" w:rsidRDefault="00372254" w:rsidP="00097761">
            <w:pPr>
              <w:pStyle w:val="form"/>
              <w:wordWrap/>
              <w:rPr>
                <w:sz w:val="18"/>
                <w:szCs w:val="18"/>
              </w:rPr>
            </w:pPr>
          </w:p>
        </w:tc>
        <w:tc>
          <w:tcPr>
            <w:tcW w:w="1505" w:type="dxa"/>
            <w:vMerge/>
            <w:shd w:val="clear" w:color="auto" w:fill="E0E0E0"/>
            <w:vAlign w:val="center"/>
          </w:tcPr>
          <w:p w14:paraId="634595D9" w14:textId="77777777" w:rsidR="00372254" w:rsidRPr="00ED1ECA" w:rsidRDefault="00372254" w:rsidP="00097761">
            <w:pPr>
              <w:pStyle w:val="form"/>
              <w:wordWrap/>
              <w:rPr>
                <w:sz w:val="18"/>
                <w:szCs w:val="18"/>
              </w:rPr>
            </w:pPr>
          </w:p>
        </w:tc>
        <w:tc>
          <w:tcPr>
            <w:tcW w:w="7313" w:type="dxa"/>
            <w:gridSpan w:val="3"/>
            <w:tcBorders>
              <w:top w:val="single" w:sz="4" w:space="0" w:color="auto"/>
              <w:bottom w:val="single" w:sz="4" w:space="0" w:color="auto"/>
            </w:tcBorders>
            <w:shd w:val="clear" w:color="auto" w:fill="FFFFFF"/>
            <w:vAlign w:val="center"/>
          </w:tcPr>
          <w:p w14:paraId="7F92892F" w14:textId="77777777" w:rsidR="00372254" w:rsidRPr="00ED1ECA" w:rsidRDefault="00036B46" w:rsidP="00097761">
            <w:pPr>
              <w:pStyle w:val="form"/>
              <w:wordWrap/>
              <w:jc w:val="both"/>
              <w:rPr>
                <w:sz w:val="18"/>
                <w:szCs w:val="18"/>
              </w:rPr>
            </w:pPr>
            <w:r w:rsidRPr="00ED1ECA">
              <w:rPr>
                <w:rFonts w:hint="eastAsia"/>
                <w:sz w:val="18"/>
                <w:szCs w:val="18"/>
              </w:rPr>
              <w:t>本项目采购标的对应的中小企业划分标准所属行业：</w:t>
            </w:r>
            <w:r w:rsidRPr="00ED1ECA">
              <w:rPr>
                <w:rFonts w:hint="eastAsia"/>
                <w:b/>
                <w:bCs/>
                <w:sz w:val="18"/>
                <w:szCs w:val="18"/>
              </w:rPr>
              <w:t>商务服务业</w:t>
            </w:r>
          </w:p>
        </w:tc>
      </w:tr>
      <w:tr w:rsidR="00372254" w:rsidRPr="00ED1ECA" w14:paraId="6EADF88F" w14:textId="77777777">
        <w:trPr>
          <w:trHeight w:val="150"/>
          <w:tblCellSpacing w:w="7" w:type="dxa"/>
          <w:jc w:val="center"/>
        </w:trPr>
        <w:tc>
          <w:tcPr>
            <w:tcW w:w="596" w:type="dxa"/>
            <w:vMerge/>
            <w:shd w:val="clear" w:color="auto" w:fill="E0E0E0"/>
            <w:vAlign w:val="center"/>
          </w:tcPr>
          <w:p w14:paraId="7A5F4F1B" w14:textId="77777777" w:rsidR="00372254" w:rsidRPr="00ED1ECA" w:rsidRDefault="00372254" w:rsidP="00097761">
            <w:pPr>
              <w:pStyle w:val="form"/>
              <w:wordWrap/>
              <w:rPr>
                <w:sz w:val="18"/>
                <w:szCs w:val="18"/>
              </w:rPr>
            </w:pPr>
          </w:p>
        </w:tc>
        <w:tc>
          <w:tcPr>
            <w:tcW w:w="1505" w:type="dxa"/>
            <w:vMerge/>
            <w:shd w:val="clear" w:color="auto" w:fill="E0E0E0"/>
            <w:vAlign w:val="center"/>
          </w:tcPr>
          <w:p w14:paraId="356AC395" w14:textId="77777777" w:rsidR="00372254" w:rsidRPr="00ED1ECA" w:rsidRDefault="00372254" w:rsidP="00097761">
            <w:pPr>
              <w:pStyle w:val="form"/>
              <w:wordWrap/>
              <w:rPr>
                <w:sz w:val="18"/>
                <w:szCs w:val="18"/>
              </w:rPr>
            </w:pPr>
          </w:p>
        </w:tc>
        <w:tc>
          <w:tcPr>
            <w:tcW w:w="7313" w:type="dxa"/>
            <w:gridSpan w:val="3"/>
            <w:tcBorders>
              <w:top w:val="single" w:sz="4" w:space="0" w:color="auto"/>
              <w:bottom w:val="single" w:sz="4" w:space="0" w:color="auto"/>
            </w:tcBorders>
            <w:shd w:val="clear" w:color="auto" w:fill="FFFFFF"/>
            <w:vAlign w:val="center"/>
          </w:tcPr>
          <w:p w14:paraId="5BDDFFDF" w14:textId="77777777" w:rsidR="00372254" w:rsidRPr="00ED1ECA" w:rsidRDefault="00036B46" w:rsidP="00097761">
            <w:pPr>
              <w:pStyle w:val="form"/>
              <w:wordWrap/>
              <w:jc w:val="both"/>
              <w:rPr>
                <w:sz w:val="18"/>
                <w:szCs w:val="18"/>
              </w:rPr>
            </w:pPr>
            <w:r w:rsidRPr="00ED1ECA">
              <w:rPr>
                <w:rFonts w:hint="eastAsia"/>
                <w:sz w:val="18"/>
                <w:szCs w:val="18"/>
              </w:rPr>
              <w:t>本项目属于</w:t>
            </w:r>
            <w:r w:rsidRPr="00ED1ECA">
              <w:rPr>
                <w:rFonts w:hint="eastAsia"/>
                <w:sz w:val="18"/>
                <w:szCs w:val="18"/>
                <w:u w:val="single"/>
              </w:rPr>
              <w:t xml:space="preserve"> 服务 </w:t>
            </w:r>
            <w:r w:rsidRPr="00ED1ECA">
              <w:rPr>
                <w:rFonts w:hint="eastAsia"/>
                <w:sz w:val="18"/>
                <w:szCs w:val="18"/>
              </w:rPr>
              <w:t>采购</w:t>
            </w:r>
          </w:p>
        </w:tc>
      </w:tr>
      <w:tr w:rsidR="00372254" w:rsidRPr="00ED1ECA" w14:paraId="4D0A928C" w14:textId="77777777">
        <w:trPr>
          <w:trHeight w:val="167"/>
          <w:tblCellSpacing w:w="7" w:type="dxa"/>
          <w:jc w:val="center"/>
        </w:trPr>
        <w:tc>
          <w:tcPr>
            <w:tcW w:w="596" w:type="dxa"/>
            <w:vMerge/>
            <w:shd w:val="clear" w:color="auto" w:fill="E0E0E0"/>
            <w:vAlign w:val="center"/>
          </w:tcPr>
          <w:p w14:paraId="23256B08" w14:textId="77777777" w:rsidR="00372254" w:rsidRPr="00ED1ECA" w:rsidRDefault="00372254" w:rsidP="00097761">
            <w:pPr>
              <w:pStyle w:val="form"/>
              <w:wordWrap/>
              <w:rPr>
                <w:sz w:val="18"/>
                <w:szCs w:val="18"/>
              </w:rPr>
            </w:pPr>
          </w:p>
        </w:tc>
        <w:tc>
          <w:tcPr>
            <w:tcW w:w="1505" w:type="dxa"/>
            <w:vMerge/>
            <w:shd w:val="clear" w:color="auto" w:fill="E0E0E0"/>
            <w:vAlign w:val="center"/>
          </w:tcPr>
          <w:p w14:paraId="6D87C6BA" w14:textId="77777777" w:rsidR="00372254" w:rsidRPr="00ED1ECA" w:rsidRDefault="00372254" w:rsidP="00097761">
            <w:pPr>
              <w:pStyle w:val="form"/>
              <w:wordWrap/>
              <w:rPr>
                <w:sz w:val="18"/>
                <w:szCs w:val="18"/>
              </w:rPr>
            </w:pPr>
          </w:p>
        </w:tc>
        <w:tc>
          <w:tcPr>
            <w:tcW w:w="7313" w:type="dxa"/>
            <w:gridSpan w:val="3"/>
            <w:tcBorders>
              <w:top w:val="single" w:sz="4" w:space="0" w:color="auto"/>
            </w:tcBorders>
            <w:shd w:val="clear" w:color="auto" w:fill="FFFFFF"/>
            <w:vAlign w:val="center"/>
          </w:tcPr>
          <w:p w14:paraId="0CDFCFF3" w14:textId="77777777" w:rsidR="00372254" w:rsidRPr="00ED1ECA" w:rsidRDefault="00036B46" w:rsidP="00097761">
            <w:pPr>
              <w:pStyle w:val="form"/>
              <w:wordWrap/>
              <w:jc w:val="left"/>
              <w:rPr>
                <w:sz w:val="18"/>
                <w:szCs w:val="18"/>
              </w:rPr>
            </w:pPr>
            <w:r w:rsidRPr="00ED1ECA">
              <w:rPr>
                <w:rFonts w:hint="eastAsia"/>
                <w:sz w:val="18"/>
                <w:szCs w:val="18"/>
              </w:rPr>
              <w:t>根据《政府采购促进中小企业发展管理办法》（财库[2020]46号）规定：</w:t>
            </w:r>
          </w:p>
          <w:p w14:paraId="013952DB" w14:textId="77777777" w:rsidR="00372254" w:rsidRPr="00ED1ECA" w:rsidRDefault="00036B46" w:rsidP="00097761">
            <w:pPr>
              <w:pStyle w:val="form"/>
              <w:wordWrap/>
              <w:jc w:val="left"/>
              <w:rPr>
                <w:sz w:val="18"/>
                <w:szCs w:val="18"/>
              </w:rPr>
            </w:pPr>
            <w:r w:rsidRPr="00ED1ECA">
              <w:rPr>
                <w:rFonts w:hint="eastAsia"/>
                <w:sz w:val="18"/>
                <w:szCs w:val="18"/>
              </w:rPr>
              <w:t>1.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0F2C4A2B" w14:textId="77777777" w:rsidR="00372254" w:rsidRPr="00ED1ECA" w:rsidRDefault="00036B46" w:rsidP="00097761">
            <w:pPr>
              <w:pStyle w:val="form"/>
              <w:wordWrap/>
              <w:jc w:val="left"/>
              <w:rPr>
                <w:sz w:val="18"/>
                <w:szCs w:val="18"/>
              </w:rPr>
            </w:pPr>
            <w:r w:rsidRPr="00ED1ECA">
              <w:rPr>
                <w:rFonts w:hint="eastAsia"/>
                <w:sz w:val="18"/>
                <w:szCs w:val="18"/>
              </w:rPr>
              <w:t>符合中小企业划分标准的个体工商户，在政府采购活动中视同中小企业。</w:t>
            </w:r>
          </w:p>
          <w:p w14:paraId="3126065A" w14:textId="77777777" w:rsidR="00372254" w:rsidRPr="00ED1ECA" w:rsidRDefault="00036B46" w:rsidP="00097761">
            <w:pPr>
              <w:pStyle w:val="form"/>
              <w:wordWrap/>
              <w:jc w:val="left"/>
              <w:rPr>
                <w:sz w:val="18"/>
                <w:szCs w:val="18"/>
              </w:rPr>
            </w:pPr>
            <w:r w:rsidRPr="00ED1ECA">
              <w:rPr>
                <w:rFonts w:hint="eastAsia"/>
                <w:sz w:val="18"/>
                <w:szCs w:val="18"/>
              </w:rPr>
              <w:t>2.在政府采购活动中，供应商提供的货物、工程或者服务符合下列情形的，享受本办法规定的中小企业扶持政策：</w:t>
            </w:r>
          </w:p>
          <w:p w14:paraId="1ACE688D" w14:textId="77777777" w:rsidR="00372254" w:rsidRPr="00ED1ECA" w:rsidRDefault="00036B46" w:rsidP="00097761">
            <w:pPr>
              <w:pStyle w:val="form"/>
              <w:wordWrap/>
              <w:jc w:val="left"/>
              <w:rPr>
                <w:sz w:val="18"/>
                <w:szCs w:val="18"/>
              </w:rPr>
            </w:pPr>
            <w:r w:rsidRPr="00ED1ECA">
              <w:rPr>
                <w:rFonts w:hint="eastAsia"/>
                <w:sz w:val="18"/>
                <w:szCs w:val="18"/>
              </w:rPr>
              <w:t xml:space="preserve">（1）在货物采购项目中，货物由中小企业制造，即货物由中小企业生产且使用该中小企业商号或者注册商标； </w:t>
            </w:r>
          </w:p>
          <w:p w14:paraId="7B8DADBE" w14:textId="77777777" w:rsidR="00372254" w:rsidRPr="00ED1ECA" w:rsidRDefault="00036B46" w:rsidP="00097761">
            <w:pPr>
              <w:pStyle w:val="form"/>
              <w:wordWrap/>
              <w:jc w:val="left"/>
              <w:rPr>
                <w:sz w:val="18"/>
                <w:szCs w:val="18"/>
              </w:rPr>
            </w:pPr>
            <w:r w:rsidRPr="00ED1ECA">
              <w:rPr>
                <w:rFonts w:hint="eastAsia"/>
                <w:sz w:val="18"/>
                <w:szCs w:val="18"/>
              </w:rPr>
              <w:t xml:space="preserve">（2）在工程采购项目中，工程由中小企业承建，即工程施工单位为中小企业； </w:t>
            </w:r>
          </w:p>
          <w:p w14:paraId="054F4348" w14:textId="77777777" w:rsidR="00372254" w:rsidRPr="00ED1ECA" w:rsidRDefault="00036B46" w:rsidP="00097761">
            <w:pPr>
              <w:pStyle w:val="form"/>
              <w:wordWrap/>
              <w:jc w:val="left"/>
              <w:rPr>
                <w:sz w:val="18"/>
                <w:szCs w:val="18"/>
              </w:rPr>
            </w:pPr>
            <w:r w:rsidRPr="00ED1ECA">
              <w:rPr>
                <w:rFonts w:hint="eastAsia"/>
                <w:sz w:val="18"/>
                <w:szCs w:val="18"/>
              </w:rPr>
              <w:t>（3）在服务采购项目中，服务由中小企业承接，即提供服务的人员为中小企业依照《中华人民共和国劳动民法典》订立劳动合同的从业人员。</w:t>
            </w:r>
          </w:p>
          <w:p w14:paraId="4CD4D694" w14:textId="77777777" w:rsidR="00372254" w:rsidRPr="00ED1ECA" w:rsidRDefault="00036B46" w:rsidP="00097761">
            <w:pPr>
              <w:pStyle w:val="form"/>
              <w:wordWrap/>
              <w:jc w:val="left"/>
              <w:rPr>
                <w:sz w:val="18"/>
                <w:szCs w:val="18"/>
              </w:rPr>
            </w:pPr>
            <w:r w:rsidRPr="00ED1ECA">
              <w:rPr>
                <w:rFonts w:hint="eastAsia"/>
                <w:sz w:val="18"/>
                <w:szCs w:val="18"/>
              </w:rPr>
              <w:t>在货物采购项目中，供应商提供的货物既有中小企业制造货物，也有大型企业制造货物的，不享受本办法规定的中小企业扶持政策。</w:t>
            </w:r>
          </w:p>
          <w:p w14:paraId="1C38D92A" w14:textId="77777777" w:rsidR="00372254" w:rsidRPr="00ED1ECA" w:rsidRDefault="00036B46" w:rsidP="00097761">
            <w:pPr>
              <w:pStyle w:val="form"/>
              <w:wordWrap/>
              <w:jc w:val="left"/>
              <w:rPr>
                <w:sz w:val="18"/>
                <w:szCs w:val="18"/>
              </w:rPr>
            </w:pPr>
            <w:r w:rsidRPr="00ED1ECA">
              <w:rPr>
                <w:sz w:val="18"/>
                <w:szCs w:val="18"/>
              </w:rPr>
              <w:t>3.</w:t>
            </w:r>
            <w:r w:rsidRPr="00ED1ECA">
              <w:rPr>
                <w:rFonts w:hint="eastAsia"/>
                <w:sz w:val="18"/>
                <w:szCs w:val="18"/>
              </w:rPr>
              <w:t>本项目</w:t>
            </w:r>
            <w:r w:rsidRPr="00ED1ECA">
              <w:rPr>
                <w:rFonts w:hint="eastAsia"/>
                <w:b/>
                <w:bCs/>
                <w:sz w:val="18"/>
                <w:szCs w:val="18"/>
              </w:rPr>
              <w:t>专门面向中小微企业采购</w:t>
            </w:r>
            <w:r w:rsidRPr="00ED1ECA">
              <w:rPr>
                <w:rFonts w:hint="eastAsia"/>
                <w:sz w:val="18"/>
                <w:szCs w:val="18"/>
              </w:rPr>
              <w:t>（在政府采购活动中，监狱企业、残疾人福利性单位视同</w:t>
            </w:r>
            <w:r w:rsidRPr="00ED1ECA">
              <w:rPr>
                <w:rFonts w:hint="eastAsia"/>
                <w:sz w:val="18"/>
                <w:szCs w:val="18"/>
              </w:rPr>
              <w:lastRenderedPageBreak/>
              <w:t>小型、微型企业。）：</w:t>
            </w:r>
          </w:p>
          <w:p w14:paraId="4BEFDB3A" w14:textId="77777777" w:rsidR="00372254" w:rsidRPr="00ED1ECA" w:rsidRDefault="00036B46" w:rsidP="00097761">
            <w:pPr>
              <w:pStyle w:val="form"/>
              <w:wordWrap/>
              <w:jc w:val="left"/>
              <w:rPr>
                <w:sz w:val="18"/>
                <w:szCs w:val="18"/>
              </w:rPr>
            </w:pPr>
            <w:r w:rsidRPr="00ED1ECA">
              <w:rPr>
                <w:rFonts w:hint="eastAsia"/>
                <w:sz w:val="18"/>
                <w:szCs w:val="18"/>
              </w:rPr>
              <w:t>（</w:t>
            </w:r>
            <w:r w:rsidRPr="00ED1ECA">
              <w:rPr>
                <w:sz w:val="18"/>
                <w:szCs w:val="18"/>
              </w:rPr>
              <w:t>1</w:t>
            </w:r>
            <w:r w:rsidRPr="00ED1ECA">
              <w:rPr>
                <w:rFonts w:hint="eastAsia"/>
                <w:sz w:val="18"/>
                <w:szCs w:val="18"/>
              </w:rPr>
              <w:t>）中小微企业须提供《中小企业声明函》，附在资格文件内，否则按资格审查不合格处理；</w:t>
            </w:r>
          </w:p>
          <w:p w14:paraId="4BBA1809" w14:textId="77777777" w:rsidR="00372254" w:rsidRPr="00ED1ECA" w:rsidRDefault="00036B46" w:rsidP="00097761">
            <w:pPr>
              <w:pStyle w:val="form"/>
              <w:wordWrap/>
              <w:jc w:val="left"/>
              <w:rPr>
                <w:sz w:val="18"/>
                <w:szCs w:val="18"/>
              </w:rPr>
            </w:pPr>
            <w:r w:rsidRPr="00ED1ECA">
              <w:rPr>
                <w:rFonts w:hint="eastAsia"/>
                <w:sz w:val="18"/>
                <w:szCs w:val="18"/>
              </w:rPr>
              <w:t>（</w:t>
            </w:r>
            <w:r w:rsidRPr="00ED1ECA">
              <w:rPr>
                <w:sz w:val="18"/>
                <w:szCs w:val="18"/>
              </w:rPr>
              <w:t>2</w:t>
            </w:r>
            <w:r w:rsidRPr="00ED1ECA">
              <w:rPr>
                <w:rFonts w:hint="eastAsia"/>
                <w:sz w:val="18"/>
                <w:szCs w:val="18"/>
              </w:rPr>
              <w:t>）监狱企业须提供由省级以上监狱管理局、戒毒管理局（含新疆生产建设兵团）出具的属于监狱企业的证明文件，附在资格文件内，否则按资格审查不合格处理；</w:t>
            </w:r>
          </w:p>
          <w:p w14:paraId="3D38F48D" w14:textId="77777777" w:rsidR="00372254" w:rsidRPr="00ED1ECA" w:rsidRDefault="00036B46" w:rsidP="00097761">
            <w:pPr>
              <w:pStyle w:val="form"/>
              <w:wordWrap/>
              <w:jc w:val="left"/>
              <w:rPr>
                <w:sz w:val="18"/>
                <w:szCs w:val="18"/>
              </w:rPr>
            </w:pPr>
            <w:r w:rsidRPr="00ED1ECA">
              <w:rPr>
                <w:rFonts w:hint="eastAsia"/>
                <w:sz w:val="18"/>
                <w:szCs w:val="18"/>
              </w:rPr>
              <w:t>（</w:t>
            </w:r>
            <w:r w:rsidRPr="00ED1ECA">
              <w:rPr>
                <w:sz w:val="18"/>
                <w:szCs w:val="18"/>
              </w:rPr>
              <w:t>3</w:t>
            </w:r>
            <w:r w:rsidRPr="00ED1ECA">
              <w:rPr>
                <w:rFonts w:hint="eastAsia"/>
                <w:sz w:val="18"/>
                <w:szCs w:val="18"/>
              </w:rPr>
              <w:t>）残疾人福利性单位须提供《残疾人福利性单位声明函》，附在资格文件，否则按资格审查不合格处理。</w:t>
            </w:r>
          </w:p>
        </w:tc>
      </w:tr>
      <w:tr w:rsidR="00372254" w:rsidRPr="00ED1ECA" w14:paraId="63131C23" w14:textId="77777777">
        <w:trPr>
          <w:trHeight w:val="383"/>
          <w:tblCellSpacing w:w="7" w:type="dxa"/>
          <w:jc w:val="center"/>
        </w:trPr>
        <w:tc>
          <w:tcPr>
            <w:tcW w:w="596" w:type="dxa"/>
            <w:shd w:val="clear" w:color="auto" w:fill="E0E0E0"/>
            <w:vAlign w:val="center"/>
          </w:tcPr>
          <w:p w14:paraId="29A4F015" w14:textId="77777777" w:rsidR="00372254" w:rsidRPr="00ED1ECA" w:rsidRDefault="00036B46" w:rsidP="00097761">
            <w:pPr>
              <w:pStyle w:val="form"/>
              <w:wordWrap/>
              <w:rPr>
                <w:bCs/>
                <w:sz w:val="18"/>
                <w:szCs w:val="18"/>
              </w:rPr>
            </w:pPr>
            <w:r w:rsidRPr="00ED1ECA">
              <w:rPr>
                <w:rFonts w:hAnsi="宋体"/>
                <w:bCs/>
                <w:sz w:val="18"/>
                <w:szCs w:val="18"/>
              </w:rPr>
              <w:lastRenderedPageBreak/>
              <w:t>20</w:t>
            </w:r>
          </w:p>
        </w:tc>
        <w:tc>
          <w:tcPr>
            <w:tcW w:w="1505" w:type="dxa"/>
            <w:shd w:val="clear" w:color="auto" w:fill="E0E0E0"/>
            <w:vAlign w:val="center"/>
          </w:tcPr>
          <w:p w14:paraId="379B2CB2" w14:textId="77777777" w:rsidR="00372254" w:rsidRPr="00ED1ECA" w:rsidRDefault="00036B46" w:rsidP="00097761">
            <w:pPr>
              <w:pStyle w:val="form"/>
              <w:wordWrap/>
              <w:rPr>
                <w:bCs/>
                <w:sz w:val="18"/>
                <w:szCs w:val="18"/>
              </w:rPr>
            </w:pPr>
            <w:r w:rsidRPr="00ED1ECA">
              <w:rPr>
                <w:rFonts w:hAnsi="宋体" w:hint="eastAsia"/>
                <w:bCs/>
                <w:sz w:val="18"/>
                <w:szCs w:val="18"/>
              </w:rPr>
              <w:t>信贷政策</w:t>
            </w:r>
          </w:p>
        </w:tc>
        <w:tc>
          <w:tcPr>
            <w:tcW w:w="7313" w:type="dxa"/>
            <w:gridSpan w:val="3"/>
            <w:shd w:val="clear" w:color="auto" w:fill="FFFFFF"/>
            <w:vAlign w:val="center"/>
          </w:tcPr>
          <w:p w14:paraId="570E850D" w14:textId="77777777" w:rsidR="00372254" w:rsidRPr="00ED1ECA" w:rsidRDefault="00036B46" w:rsidP="00097761">
            <w:pPr>
              <w:pStyle w:val="form"/>
              <w:wordWrap/>
              <w:jc w:val="both"/>
              <w:rPr>
                <w:sz w:val="18"/>
                <w:szCs w:val="18"/>
              </w:rPr>
            </w:pPr>
            <w:r w:rsidRPr="00ED1ECA">
              <w:rPr>
                <w:rFonts w:hint="eastAsia"/>
                <w:sz w:val="18"/>
                <w:szCs w:val="18"/>
              </w:rPr>
              <w:t>详见本招标文件投标人须知 九、政府采购政策。</w:t>
            </w:r>
          </w:p>
        </w:tc>
      </w:tr>
      <w:tr w:rsidR="00341737" w:rsidRPr="00ED1ECA" w14:paraId="2FEA2511" w14:textId="77777777">
        <w:trPr>
          <w:trHeight w:val="383"/>
          <w:tblCellSpacing w:w="7" w:type="dxa"/>
          <w:jc w:val="center"/>
        </w:trPr>
        <w:tc>
          <w:tcPr>
            <w:tcW w:w="596" w:type="dxa"/>
            <w:shd w:val="clear" w:color="auto" w:fill="E0E0E0"/>
            <w:vAlign w:val="center"/>
          </w:tcPr>
          <w:p w14:paraId="6F2B5170" w14:textId="77777777" w:rsidR="00341737" w:rsidRPr="00ED1ECA" w:rsidRDefault="00341737" w:rsidP="00097761">
            <w:pPr>
              <w:pStyle w:val="form"/>
              <w:wordWrap/>
              <w:rPr>
                <w:rFonts w:hAnsi="宋体"/>
                <w:bCs/>
                <w:sz w:val="18"/>
                <w:szCs w:val="18"/>
              </w:rPr>
            </w:pPr>
            <w:r>
              <w:rPr>
                <w:rFonts w:hAnsi="宋体" w:hint="eastAsia"/>
                <w:bCs/>
                <w:sz w:val="18"/>
                <w:szCs w:val="18"/>
              </w:rPr>
              <w:t>21</w:t>
            </w:r>
          </w:p>
        </w:tc>
        <w:tc>
          <w:tcPr>
            <w:tcW w:w="1505" w:type="dxa"/>
            <w:shd w:val="clear" w:color="auto" w:fill="E0E0E0"/>
            <w:vAlign w:val="center"/>
          </w:tcPr>
          <w:p w14:paraId="6BE03703" w14:textId="77777777" w:rsidR="00341737" w:rsidRPr="00ED1ECA" w:rsidRDefault="00341737" w:rsidP="00097761">
            <w:pPr>
              <w:pStyle w:val="form"/>
              <w:wordWrap/>
              <w:rPr>
                <w:rFonts w:hAnsi="宋体"/>
                <w:bCs/>
                <w:sz w:val="18"/>
                <w:szCs w:val="18"/>
              </w:rPr>
            </w:pPr>
            <w:r>
              <w:rPr>
                <w:rFonts w:hAnsi="宋体" w:hint="eastAsia"/>
                <w:bCs/>
                <w:sz w:val="18"/>
                <w:szCs w:val="18"/>
              </w:rPr>
              <w:t>中标候选人推荐</w:t>
            </w:r>
          </w:p>
        </w:tc>
        <w:tc>
          <w:tcPr>
            <w:tcW w:w="7313" w:type="dxa"/>
            <w:gridSpan w:val="3"/>
            <w:shd w:val="clear" w:color="auto" w:fill="FFFFFF"/>
            <w:vAlign w:val="center"/>
          </w:tcPr>
          <w:p w14:paraId="13AB5BB7" w14:textId="77777777" w:rsidR="00341737" w:rsidRPr="00ED1ECA" w:rsidRDefault="00341737" w:rsidP="00097761">
            <w:pPr>
              <w:pStyle w:val="form"/>
              <w:wordWrap/>
              <w:jc w:val="both"/>
              <w:rPr>
                <w:sz w:val="18"/>
                <w:szCs w:val="18"/>
              </w:rPr>
            </w:pPr>
            <w:r>
              <w:rPr>
                <w:rFonts w:hint="eastAsia"/>
                <w:sz w:val="18"/>
                <w:szCs w:val="18"/>
              </w:rPr>
              <w:t>推荐中标候选人2名，确定中标人1名。</w:t>
            </w:r>
          </w:p>
        </w:tc>
      </w:tr>
    </w:tbl>
    <w:p w14:paraId="449CCFBF" w14:textId="77777777" w:rsidR="00372254" w:rsidRPr="00ED1ECA" w:rsidRDefault="00372254" w:rsidP="00097761">
      <w:pPr>
        <w:ind w:firstLine="420"/>
      </w:pPr>
    </w:p>
    <w:p w14:paraId="4EDAB2AB" w14:textId="77777777" w:rsidR="00372254" w:rsidRPr="00ED1ECA" w:rsidRDefault="00036B46" w:rsidP="00097761">
      <w:pPr>
        <w:widowControl/>
        <w:spacing w:line="240" w:lineRule="auto"/>
        <w:jc w:val="left"/>
      </w:pPr>
      <w:r w:rsidRPr="00ED1ECA">
        <w:br w:type="page"/>
      </w:r>
    </w:p>
    <w:p w14:paraId="3705339F" w14:textId="77777777" w:rsidR="00372254" w:rsidRPr="00ED1ECA" w:rsidRDefault="00036B46" w:rsidP="00097761">
      <w:pPr>
        <w:pStyle w:val="2"/>
        <w:wordWrap/>
      </w:pPr>
      <w:bookmarkStart w:id="15" w:name="_Toc168585591"/>
      <w:r w:rsidRPr="00ED1ECA">
        <w:lastRenderedPageBreak/>
        <w:t>总则</w:t>
      </w:r>
      <w:bookmarkEnd w:id="15"/>
    </w:p>
    <w:p w14:paraId="5D9A2B02" w14:textId="77777777" w:rsidR="00372254" w:rsidRPr="00ED1ECA" w:rsidRDefault="00036B46" w:rsidP="00097761">
      <w:pPr>
        <w:pStyle w:val="3"/>
        <w:numPr>
          <w:ilvl w:val="0"/>
          <w:numId w:val="0"/>
        </w:numPr>
      </w:pPr>
      <w:r w:rsidRPr="00ED1ECA">
        <w:rPr>
          <w:rFonts w:hint="eastAsia"/>
        </w:rPr>
        <w:t>（一）适用范围</w:t>
      </w:r>
    </w:p>
    <w:p w14:paraId="7E70DA2B" w14:textId="77777777" w:rsidR="00372254" w:rsidRPr="00ED1ECA" w:rsidRDefault="00036B46" w:rsidP="00097761">
      <w:pPr>
        <w:ind w:firstLine="420"/>
      </w:pPr>
      <w:r w:rsidRPr="00ED1ECA">
        <w:rPr>
          <w:rFonts w:hint="eastAsia"/>
        </w:rPr>
        <w:t>本招标文件适用于</w:t>
      </w:r>
      <w:r w:rsidR="00097761">
        <w:rPr>
          <w:rFonts w:hint="eastAsia"/>
        </w:rPr>
        <w:t>普陀区市政基础设施资产会计核算管理服务项目</w:t>
      </w:r>
      <w:r w:rsidRPr="00ED1ECA">
        <w:rPr>
          <w:rFonts w:hint="eastAsia"/>
        </w:rPr>
        <w:t>的招标、投标、评标、定标、验收、合同履约、付款等行为（法律、法规另有规定的，从其规定）。</w:t>
      </w:r>
    </w:p>
    <w:p w14:paraId="4A6E99C8" w14:textId="77777777" w:rsidR="00372254" w:rsidRPr="00ED1ECA" w:rsidRDefault="00036B46" w:rsidP="00097761">
      <w:pPr>
        <w:pStyle w:val="3"/>
        <w:numPr>
          <w:ilvl w:val="0"/>
          <w:numId w:val="0"/>
        </w:numPr>
      </w:pPr>
      <w:r w:rsidRPr="00ED1ECA">
        <w:rPr>
          <w:rFonts w:hint="eastAsia"/>
        </w:rPr>
        <w:t>（二）定义</w:t>
      </w:r>
    </w:p>
    <w:p w14:paraId="100E78BB" w14:textId="77777777" w:rsidR="00372254" w:rsidRPr="00ED1ECA" w:rsidRDefault="00036B46" w:rsidP="00097761">
      <w:pPr>
        <w:pStyle w:val="a"/>
        <w:numPr>
          <w:ilvl w:val="0"/>
          <w:numId w:val="5"/>
        </w:numPr>
        <w:wordWrap/>
      </w:pPr>
      <w:r w:rsidRPr="00ED1ECA">
        <w:rPr>
          <w:rFonts w:hint="eastAsia"/>
        </w:rPr>
        <w:t>“采购组织机构”系指组织本次招标的采购人和招标代理机构。</w:t>
      </w:r>
    </w:p>
    <w:p w14:paraId="163A6711" w14:textId="778C9CB4" w:rsidR="00372254" w:rsidRPr="00ED1ECA" w:rsidRDefault="00036B46" w:rsidP="00097761">
      <w:pPr>
        <w:pStyle w:val="a"/>
        <w:numPr>
          <w:ilvl w:val="0"/>
          <w:numId w:val="5"/>
        </w:numPr>
        <w:wordWrap/>
      </w:pPr>
      <w:r w:rsidRPr="00ED1ECA">
        <w:rPr>
          <w:rFonts w:hint="eastAsia"/>
        </w:rPr>
        <w:t>“投标人”系指向采购人提交投标文件的法人、其他组织。</w:t>
      </w:r>
    </w:p>
    <w:p w14:paraId="5990B571" w14:textId="77777777" w:rsidR="00372254" w:rsidRPr="00ED1ECA" w:rsidRDefault="00036B46" w:rsidP="00097761">
      <w:pPr>
        <w:ind w:firstLineChars="200" w:firstLine="420"/>
      </w:pPr>
      <w:r w:rsidRPr="00ED1ECA">
        <w:rPr>
          <w:rFonts w:hint="eastAsi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14:paraId="1F8D87B8" w14:textId="77777777" w:rsidR="00372254" w:rsidRPr="00ED1ECA" w:rsidRDefault="00036B46" w:rsidP="00097761">
      <w:pPr>
        <w:pStyle w:val="a"/>
        <w:numPr>
          <w:ilvl w:val="0"/>
          <w:numId w:val="0"/>
        </w:numPr>
        <w:wordWrap/>
        <w:ind w:firstLineChars="200" w:firstLine="420"/>
      </w:pPr>
      <w:r w:rsidRPr="00ED1ECA">
        <w:rPr>
          <w:rFonts w:hint="eastAsia"/>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14:paraId="139C6541" w14:textId="77777777" w:rsidR="00372254" w:rsidRPr="00ED1ECA" w:rsidRDefault="00036B46" w:rsidP="00097761">
      <w:pPr>
        <w:pStyle w:val="a"/>
        <w:numPr>
          <w:ilvl w:val="0"/>
          <w:numId w:val="5"/>
        </w:numPr>
        <w:wordWrap/>
      </w:pPr>
      <w:r w:rsidRPr="00ED1ECA">
        <w:rPr>
          <w:rFonts w:hint="eastAsia"/>
        </w:rPr>
        <w:t>“负责人”系指法人企业的法定代表人，或其他组织为法律、行政法规规定代表单位行使职权的主要负责人。</w:t>
      </w:r>
    </w:p>
    <w:p w14:paraId="71E5260F" w14:textId="77777777" w:rsidR="00372254" w:rsidRPr="00ED1ECA" w:rsidRDefault="00036B46" w:rsidP="00097761">
      <w:pPr>
        <w:pStyle w:val="a"/>
        <w:numPr>
          <w:ilvl w:val="0"/>
          <w:numId w:val="5"/>
        </w:numPr>
        <w:wordWrap/>
      </w:pPr>
      <w:r w:rsidRPr="00ED1ECA">
        <w:rPr>
          <w:rFonts w:hint="eastAsia"/>
        </w:rPr>
        <w:t>“电子加密投标文件” 指通过“政采云电子交易客户端”完成投标文件编制后生成并加密的数据电文形式的投标文件，文件格式为.jmbs。</w:t>
      </w:r>
    </w:p>
    <w:p w14:paraId="7EF1F72B" w14:textId="77777777" w:rsidR="00372254" w:rsidRPr="00ED1ECA" w:rsidRDefault="00036B46" w:rsidP="00097761">
      <w:pPr>
        <w:pStyle w:val="a"/>
        <w:numPr>
          <w:ilvl w:val="0"/>
          <w:numId w:val="5"/>
        </w:numPr>
        <w:wordWrap/>
      </w:pPr>
      <w:r w:rsidRPr="00ED1ECA">
        <w:rPr>
          <w:rFonts w:hint="eastAsia"/>
        </w:rPr>
        <w:t>“备份投标文件”指与“电子加密投标文件”同时生成的数据电文形式的电子文件（备份标书），文件格式为.bfbs。</w:t>
      </w:r>
    </w:p>
    <w:p w14:paraId="23A43837" w14:textId="77777777" w:rsidR="00372254" w:rsidRPr="00ED1ECA" w:rsidRDefault="00036B46" w:rsidP="00097761">
      <w:pPr>
        <w:pStyle w:val="a"/>
        <w:numPr>
          <w:ilvl w:val="0"/>
          <w:numId w:val="5"/>
        </w:numPr>
        <w:wordWrap/>
      </w:pPr>
      <w:r w:rsidRPr="00ED1ECA">
        <w:rPr>
          <w:rFonts w:hint="eastAsia"/>
        </w:rPr>
        <w:t>“电子签章”指投标投标人通过“政府采购云平台”办理的CA锁进行的签章</w:t>
      </w:r>
    </w:p>
    <w:p w14:paraId="6E0D58BD" w14:textId="77777777" w:rsidR="00372254" w:rsidRPr="00ED1ECA" w:rsidRDefault="00036B46" w:rsidP="00097761">
      <w:pPr>
        <w:pStyle w:val="a"/>
        <w:numPr>
          <w:ilvl w:val="0"/>
          <w:numId w:val="5"/>
        </w:numPr>
        <w:wordWrap/>
      </w:pPr>
      <w:r w:rsidRPr="00ED1ECA">
        <w:rPr>
          <w:rFonts w:hint="eastAsia"/>
        </w:rPr>
        <w:t>“项目”系指投标人按招标文件规定向采购人提供的产品和服务。</w:t>
      </w:r>
    </w:p>
    <w:p w14:paraId="111244CC" w14:textId="77777777" w:rsidR="00372254" w:rsidRPr="00ED1ECA" w:rsidRDefault="00036B46" w:rsidP="00097761">
      <w:pPr>
        <w:pStyle w:val="a"/>
        <w:numPr>
          <w:ilvl w:val="0"/>
          <w:numId w:val="5"/>
        </w:numPr>
        <w:wordWrap/>
      </w:pPr>
      <w:r w:rsidRPr="00ED1ECA">
        <w:rPr>
          <w:rFonts w:hint="eastAsia"/>
        </w:rPr>
        <w:t>“中标人”是指经审查通过，并经公示无异议的投标人。</w:t>
      </w:r>
    </w:p>
    <w:p w14:paraId="04E5FC96" w14:textId="77777777" w:rsidR="00372254" w:rsidRPr="00ED1ECA" w:rsidRDefault="00036B46" w:rsidP="00097761">
      <w:pPr>
        <w:pStyle w:val="a"/>
        <w:numPr>
          <w:ilvl w:val="0"/>
          <w:numId w:val="5"/>
        </w:numPr>
        <w:wordWrap/>
      </w:pPr>
      <w:r w:rsidRPr="00ED1ECA">
        <w:rPr>
          <w:rFonts w:hint="eastAsia"/>
        </w:rPr>
        <w:t>“投标人代表”是指投标人法定代表人或被投标人法定代表人授权委托的人（注：投标人为其他组织的，投标人代表则须为单位负责人或单位负责人授权委托的人。以下如有涉及同样内容时，与此注表述一致）。</w:t>
      </w:r>
    </w:p>
    <w:p w14:paraId="0617BBFF" w14:textId="77777777" w:rsidR="00372254" w:rsidRPr="00ED1ECA" w:rsidRDefault="00036B46" w:rsidP="00097761">
      <w:pPr>
        <w:pStyle w:val="a"/>
        <w:numPr>
          <w:ilvl w:val="0"/>
          <w:numId w:val="5"/>
        </w:numPr>
        <w:wordWrap/>
      </w:pPr>
      <w:r w:rsidRPr="00ED1ECA">
        <w:rPr>
          <w:rFonts w:hint="eastAsia"/>
        </w:rPr>
        <w:t>“书面形式”包括信函、传真、电报、电子签名的电子文档等。</w:t>
      </w:r>
    </w:p>
    <w:p w14:paraId="5793CD46" w14:textId="77777777" w:rsidR="00372254" w:rsidRPr="00ED1ECA" w:rsidRDefault="00036B46" w:rsidP="00097761">
      <w:pPr>
        <w:pStyle w:val="a"/>
        <w:numPr>
          <w:ilvl w:val="0"/>
          <w:numId w:val="5"/>
        </w:numPr>
        <w:wordWrap/>
        <w:rPr>
          <w:b/>
          <w:bCs/>
        </w:rPr>
      </w:pPr>
      <w:r w:rsidRPr="00ED1ECA">
        <w:rPr>
          <w:rFonts w:hint="eastAsia"/>
          <w:b/>
          <w:bCs/>
        </w:rPr>
        <w:t>“</w:t>
      </w:r>
      <w:r w:rsidRPr="00ED1ECA">
        <w:rPr>
          <w:rFonts w:hAnsi="宋体" w:hint="eastAsia"/>
          <w:b/>
          <w:bCs/>
        </w:rPr>
        <w:t>★</w:t>
      </w:r>
      <w:r w:rsidRPr="00ED1ECA">
        <w:rPr>
          <w:rFonts w:hint="eastAsia"/>
          <w:b/>
          <w:bCs/>
        </w:rPr>
        <w:t>”系指实质性要求条款，未响应的作无效标处理。</w:t>
      </w:r>
    </w:p>
    <w:p w14:paraId="5C36D3A4" w14:textId="77777777" w:rsidR="00372254" w:rsidRPr="00ED1ECA" w:rsidRDefault="00036B46" w:rsidP="00097761">
      <w:pPr>
        <w:pStyle w:val="3"/>
        <w:numPr>
          <w:ilvl w:val="0"/>
          <w:numId w:val="0"/>
        </w:numPr>
      </w:pPr>
      <w:r w:rsidRPr="00ED1ECA">
        <w:rPr>
          <w:rFonts w:hint="eastAsia"/>
        </w:rPr>
        <w:t>（三）采购方式</w:t>
      </w:r>
    </w:p>
    <w:p w14:paraId="3E6212EB" w14:textId="77777777" w:rsidR="00372254" w:rsidRPr="00ED1ECA" w:rsidRDefault="00036B46" w:rsidP="00097761">
      <w:pPr>
        <w:ind w:firstLine="420"/>
        <w:rPr>
          <w:rFonts w:hAnsi="宋体"/>
        </w:rPr>
      </w:pPr>
      <w:r w:rsidRPr="00ED1ECA">
        <w:rPr>
          <w:rFonts w:hint="eastAsia"/>
        </w:rPr>
        <w:lastRenderedPageBreak/>
        <w:t>详见投标人须知前附表：</w:t>
      </w:r>
      <w:r w:rsidRPr="00ED1ECA">
        <w:rPr>
          <w:rFonts w:hAnsi="宋体" w:hint="eastAsia"/>
        </w:rPr>
        <w:t>采购方式</w:t>
      </w:r>
      <w:r w:rsidRPr="00ED1ECA">
        <w:rPr>
          <w:rFonts w:hAnsi="宋体"/>
        </w:rPr>
        <w:t>。</w:t>
      </w:r>
    </w:p>
    <w:p w14:paraId="537CA121" w14:textId="77777777" w:rsidR="00372254" w:rsidRPr="00ED1ECA" w:rsidRDefault="00036B46" w:rsidP="00097761">
      <w:pPr>
        <w:pStyle w:val="3"/>
        <w:numPr>
          <w:ilvl w:val="0"/>
          <w:numId w:val="0"/>
        </w:numPr>
      </w:pPr>
      <w:r w:rsidRPr="00ED1ECA">
        <w:rPr>
          <w:rFonts w:hint="eastAsia"/>
        </w:rPr>
        <w:t>（四）</w:t>
      </w:r>
      <w:r w:rsidRPr="00ED1ECA">
        <w:t>采购预算</w:t>
      </w:r>
    </w:p>
    <w:p w14:paraId="6F3E4E12" w14:textId="77777777" w:rsidR="00372254" w:rsidRPr="00ED1ECA" w:rsidRDefault="00036B46" w:rsidP="00097761">
      <w:pPr>
        <w:ind w:firstLine="420"/>
      </w:pPr>
      <w:r w:rsidRPr="00ED1ECA">
        <w:rPr>
          <w:rFonts w:hint="eastAsia"/>
        </w:rPr>
        <w:t>详见投标人须知前附表：项目预算。</w:t>
      </w:r>
    </w:p>
    <w:p w14:paraId="4445F5A2" w14:textId="77777777" w:rsidR="00372254" w:rsidRPr="00ED1ECA" w:rsidRDefault="00036B46" w:rsidP="00097761">
      <w:pPr>
        <w:pStyle w:val="3"/>
        <w:numPr>
          <w:ilvl w:val="0"/>
          <w:numId w:val="0"/>
        </w:numPr>
      </w:pPr>
      <w:r w:rsidRPr="00ED1ECA">
        <w:rPr>
          <w:rFonts w:hint="eastAsia"/>
        </w:rPr>
        <w:t>（五）</w:t>
      </w:r>
      <w:r w:rsidRPr="00ED1ECA">
        <w:t>投标委托</w:t>
      </w:r>
    </w:p>
    <w:p w14:paraId="4AED33AC" w14:textId="77777777" w:rsidR="00372254" w:rsidRPr="00ED1ECA" w:rsidRDefault="00036B46" w:rsidP="00097761">
      <w:pPr>
        <w:ind w:firstLine="420"/>
      </w:pPr>
      <w:r w:rsidRPr="00ED1ECA">
        <w:rPr>
          <w:rFonts w:hint="eastAsia"/>
        </w:rPr>
        <w:t>投标人代表须在投标文件中出具有效身份证件复印件。如投标人代表不是法定代表人，须有法定代表人出具的授权委托书（原件扫描件，格式见第六章）。</w:t>
      </w:r>
    </w:p>
    <w:p w14:paraId="08E435F0" w14:textId="77777777" w:rsidR="00372254" w:rsidRPr="00ED1ECA" w:rsidRDefault="00036B46" w:rsidP="00097761">
      <w:pPr>
        <w:pStyle w:val="3"/>
        <w:numPr>
          <w:ilvl w:val="0"/>
          <w:numId w:val="0"/>
        </w:numPr>
      </w:pPr>
      <w:r w:rsidRPr="00ED1ECA">
        <w:rPr>
          <w:rFonts w:hint="eastAsia"/>
        </w:rPr>
        <w:t>（六）费用</w:t>
      </w:r>
    </w:p>
    <w:p w14:paraId="35F5F39B" w14:textId="77777777" w:rsidR="00372254" w:rsidRPr="00ED1ECA" w:rsidRDefault="00036B46" w:rsidP="00097761">
      <w:pPr>
        <w:ind w:firstLine="420"/>
      </w:pPr>
      <w:r w:rsidRPr="00ED1ECA">
        <w:rPr>
          <w:rFonts w:hint="eastAsia"/>
        </w:rPr>
        <w:t>不论采购结果如何，投标人均应自行承担所有与投标有关的全部费用（招标文件另有规定除外）。</w:t>
      </w:r>
    </w:p>
    <w:p w14:paraId="378F5CB9" w14:textId="77777777" w:rsidR="00372254" w:rsidRPr="00ED1ECA" w:rsidRDefault="00036B46" w:rsidP="00097761">
      <w:pPr>
        <w:pStyle w:val="3"/>
        <w:numPr>
          <w:ilvl w:val="0"/>
          <w:numId w:val="0"/>
        </w:numPr>
      </w:pPr>
      <w:r w:rsidRPr="00ED1ECA">
        <w:rPr>
          <w:rFonts w:hint="eastAsia"/>
        </w:rPr>
        <w:t>（七）</w:t>
      </w:r>
      <w:r w:rsidRPr="00ED1ECA">
        <w:t>联合体投标</w:t>
      </w:r>
    </w:p>
    <w:p w14:paraId="11E4EFC4" w14:textId="77777777" w:rsidR="00372254" w:rsidRPr="00ED1ECA" w:rsidRDefault="00036B46" w:rsidP="00097761">
      <w:pPr>
        <w:ind w:firstLine="420"/>
        <w:rPr>
          <w:shd w:val="clear" w:color="auto" w:fill="FFFFFF"/>
        </w:rPr>
      </w:pPr>
      <w:r w:rsidRPr="00ED1ECA">
        <w:rPr>
          <w:rFonts w:hint="eastAsia"/>
          <w:shd w:val="clear" w:color="auto" w:fill="FFFFFF"/>
        </w:rPr>
        <w:t>本项目不接受联合体投标。</w:t>
      </w:r>
    </w:p>
    <w:p w14:paraId="16CEDB6B" w14:textId="77777777" w:rsidR="00372254" w:rsidRPr="00ED1ECA" w:rsidRDefault="00036B46" w:rsidP="00097761">
      <w:pPr>
        <w:pStyle w:val="3"/>
        <w:numPr>
          <w:ilvl w:val="0"/>
          <w:numId w:val="0"/>
        </w:numPr>
      </w:pPr>
      <w:r w:rsidRPr="00ED1ECA">
        <w:rPr>
          <w:rFonts w:hint="eastAsia"/>
        </w:rPr>
        <w:t>（八）</w:t>
      </w:r>
      <w:r w:rsidRPr="00ED1ECA">
        <w:t>转包与分包</w:t>
      </w:r>
    </w:p>
    <w:p w14:paraId="18C4479A" w14:textId="77777777" w:rsidR="00372254" w:rsidRPr="00ED1ECA" w:rsidRDefault="00036B46" w:rsidP="00097761">
      <w:pPr>
        <w:pStyle w:val="a"/>
        <w:numPr>
          <w:ilvl w:val="0"/>
          <w:numId w:val="6"/>
        </w:numPr>
        <w:wordWrap/>
      </w:pPr>
      <w:r w:rsidRPr="00ED1ECA">
        <w:rPr>
          <w:rFonts w:hint="eastAsia"/>
        </w:rPr>
        <w:t>本项目不允许转包。</w:t>
      </w:r>
    </w:p>
    <w:p w14:paraId="3CFBAD78" w14:textId="77777777" w:rsidR="00372254" w:rsidRPr="00ED1ECA" w:rsidRDefault="00036B46" w:rsidP="00097761">
      <w:pPr>
        <w:pStyle w:val="a"/>
        <w:numPr>
          <w:ilvl w:val="0"/>
          <w:numId w:val="6"/>
        </w:numPr>
        <w:wordWrap/>
      </w:pPr>
      <w:r w:rsidRPr="00ED1ECA">
        <w:rPr>
          <w:rFonts w:hint="eastAsia"/>
        </w:rPr>
        <w:t>本项目不允许分包（除合同条款约定的允许内容除外）。</w:t>
      </w:r>
    </w:p>
    <w:p w14:paraId="1E3ABC39" w14:textId="77777777" w:rsidR="00372254" w:rsidRPr="00ED1ECA" w:rsidRDefault="00036B46" w:rsidP="00097761">
      <w:pPr>
        <w:pStyle w:val="3"/>
        <w:numPr>
          <w:ilvl w:val="0"/>
          <w:numId w:val="0"/>
        </w:numPr>
      </w:pPr>
      <w:r w:rsidRPr="00ED1ECA">
        <w:rPr>
          <w:rFonts w:hint="eastAsia"/>
        </w:rPr>
        <w:t>（九）</w:t>
      </w:r>
      <w:r w:rsidRPr="00ED1ECA">
        <w:t>特别说明</w:t>
      </w:r>
      <w:r w:rsidRPr="00ED1ECA">
        <w:rPr>
          <w:rFonts w:hint="eastAsia"/>
        </w:rPr>
        <w:t>.</w:t>
      </w:r>
    </w:p>
    <w:p w14:paraId="4E539233" w14:textId="77777777" w:rsidR="00372254" w:rsidRPr="00ED1ECA" w:rsidRDefault="00036B46" w:rsidP="00097761">
      <w:pPr>
        <w:pStyle w:val="a"/>
        <w:numPr>
          <w:ilvl w:val="0"/>
          <w:numId w:val="7"/>
        </w:numPr>
        <w:wordWrap/>
      </w:pPr>
      <w:r w:rsidRPr="00ED1ECA">
        <w:rPr>
          <w:rFonts w:hint="eastAsia"/>
        </w:rPr>
        <w:t>对投标人的限制</w:t>
      </w:r>
    </w:p>
    <w:p w14:paraId="771C90E8" w14:textId="77777777" w:rsidR="00372254" w:rsidRPr="00ED1ECA" w:rsidRDefault="00036B46" w:rsidP="00097761">
      <w:pPr>
        <w:ind w:firstLine="422"/>
        <w:rPr>
          <w:b/>
        </w:rPr>
      </w:pPr>
      <w:r w:rsidRPr="00ED1ECA">
        <w:rPr>
          <w:rFonts w:hAnsi="宋体" w:hint="eastAsia"/>
          <w:b/>
        </w:rPr>
        <w:t>★</w:t>
      </w:r>
      <w:r w:rsidRPr="00ED1ECA">
        <w:rPr>
          <w:rFonts w:hint="eastAsia"/>
          <w:b/>
        </w:rPr>
        <w:t>单位负责人为同一人或者存在直接控股、管理关系的不同投标人，不得参加同一合同项下的政府采购活动。</w:t>
      </w:r>
    </w:p>
    <w:p w14:paraId="1DF00114" w14:textId="77777777" w:rsidR="00372254" w:rsidRPr="00ED1ECA" w:rsidRDefault="00036B46" w:rsidP="00097761">
      <w:pPr>
        <w:pStyle w:val="a"/>
        <w:numPr>
          <w:ilvl w:val="0"/>
          <w:numId w:val="7"/>
        </w:numPr>
        <w:wordWrap/>
      </w:pPr>
      <w:r w:rsidRPr="00ED1ECA">
        <w:rPr>
          <w:rFonts w:hint="eastAsia"/>
        </w:rPr>
        <w:t>投标人投标所使用的资格、信誉、荣誉、业绩与企业认证必须为本法人所拥有。投标人投标所使用的采购项目实施人员必须为本法人员工（或必须为本法人或控股公司正式员工）。</w:t>
      </w:r>
    </w:p>
    <w:p w14:paraId="1B662C37" w14:textId="77777777" w:rsidR="00372254" w:rsidRPr="00ED1ECA" w:rsidRDefault="00036B46" w:rsidP="00097761">
      <w:pPr>
        <w:pStyle w:val="a"/>
        <w:numPr>
          <w:ilvl w:val="0"/>
          <w:numId w:val="7"/>
        </w:numPr>
        <w:wordWrap/>
      </w:pPr>
      <w:r w:rsidRPr="00ED1ECA">
        <w:rPr>
          <w:rFonts w:hint="eastAsia"/>
        </w:rPr>
        <w:t>投标人应仔细阅读招标文件的所有内容，按照招标文件的要求提交投标文件，并对所提供的全部资料的真实性承担法律责任。</w:t>
      </w:r>
    </w:p>
    <w:p w14:paraId="39BB0C8D" w14:textId="77777777" w:rsidR="00372254" w:rsidRPr="00ED1ECA" w:rsidRDefault="00036B46" w:rsidP="00097761">
      <w:pPr>
        <w:pStyle w:val="a"/>
        <w:numPr>
          <w:ilvl w:val="0"/>
          <w:numId w:val="7"/>
        </w:numPr>
        <w:wordWrap/>
      </w:pPr>
      <w:r w:rsidRPr="00ED1ECA">
        <w:rPr>
          <w:rFonts w:hint="eastAsia"/>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57DD5D81" w14:textId="77777777" w:rsidR="00372254" w:rsidRPr="00ED1ECA" w:rsidRDefault="00036B46" w:rsidP="00097761">
      <w:pPr>
        <w:pStyle w:val="3"/>
        <w:numPr>
          <w:ilvl w:val="0"/>
          <w:numId w:val="0"/>
        </w:numPr>
      </w:pPr>
      <w:r w:rsidRPr="00ED1ECA">
        <w:rPr>
          <w:rFonts w:hint="eastAsia"/>
        </w:rPr>
        <w:t>（十）</w:t>
      </w:r>
      <w:r w:rsidRPr="00ED1ECA">
        <w:t>质疑和投诉</w:t>
      </w:r>
    </w:p>
    <w:p w14:paraId="6259075C" w14:textId="77777777" w:rsidR="00372254" w:rsidRPr="00ED1ECA" w:rsidRDefault="00036B46" w:rsidP="00097761">
      <w:pPr>
        <w:pStyle w:val="a"/>
        <w:numPr>
          <w:ilvl w:val="0"/>
          <w:numId w:val="8"/>
        </w:numPr>
        <w:wordWrap/>
        <w:rPr>
          <w:b/>
          <w:bCs/>
        </w:rPr>
      </w:pPr>
      <w:r w:rsidRPr="00ED1ECA">
        <w:rPr>
          <w:rFonts w:hint="eastAsia"/>
          <w:b/>
          <w:bCs/>
        </w:rPr>
        <w:t>质疑</w:t>
      </w:r>
    </w:p>
    <w:p w14:paraId="0C7C4B09" w14:textId="77777777" w:rsidR="00372254" w:rsidRPr="00ED1ECA" w:rsidRDefault="00036B46" w:rsidP="00097761">
      <w:pPr>
        <w:pStyle w:val="a"/>
        <w:numPr>
          <w:ilvl w:val="1"/>
          <w:numId w:val="8"/>
        </w:numPr>
        <w:wordWrap/>
      </w:pPr>
      <w:r w:rsidRPr="00ED1ECA">
        <w:rPr>
          <w:rFonts w:hint="eastAsia"/>
        </w:rPr>
        <w:t>根据财政部94号令（《政府采购质疑和投诉办法》）的规定，投标人认为招标文件、招标过程和中标、成交结果使自己的权益受到损害的，在公告期限届满之日起七个工作日内，以书面形式向招标代理机构提出质疑，投标人在法定质疑期内一次性提出针对同一采购程序环节的质疑。</w:t>
      </w:r>
    </w:p>
    <w:p w14:paraId="1757605A" w14:textId="77777777" w:rsidR="00372254" w:rsidRPr="00ED1ECA" w:rsidRDefault="00036B46" w:rsidP="00097761">
      <w:pPr>
        <w:pStyle w:val="a"/>
        <w:numPr>
          <w:ilvl w:val="2"/>
          <w:numId w:val="9"/>
        </w:numPr>
        <w:wordWrap/>
      </w:pPr>
      <w:r w:rsidRPr="00ED1ECA">
        <w:rPr>
          <w:rFonts w:hint="eastAsia"/>
        </w:rPr>
        <w:t>投标人如认为招标公告信息使自身的合法权益受到损害的，应于自招标公告期限届满之日起七个</w:t>
      </w:r>
      <w:r w:rsidRPr="00ED1ECA">
        <w:rPr>
          <w:rFonts w:hint="eastAsia"/>
        </w:rPr>
        <w:lastRenderedPageBreak/>
        <w:t>工作日内以书面形式向招标代理机构提出质疑；</w:t>
      </w:r>
    </w:p>
    <w:p w14:paraId="0E182C7F" w14:textId="77777777" w:rsidR="00372254" w:rsidRPr="00ED1ECA" w:rsidRDefault="00036B46" w:rsidP="00097761">
      <w:pPr>
        <w:pStyle w:val="a"/>
        <w:numPr>
          <w:ilvl w:val="2"/>
          <w:numId w:val="9"/>
        </w:numPr>
        <w:wordWrap/>
      </w:pPr>
      <w:r w:rsidRPr="00ED1ECA">
        <w:rPr>
          <w:rFonts w:hint="eastAsia"/>
        </w:rPr>
        <w:t>投标人如认为招标文件使自身的合法权益受到损害的，应按投标人须知前附表中质疑一栏中规定时间内提出要求；</w:t>
      </w:r>
    </w:p>
    <w:p w14:paraId="506FC8C5" w14:textId="77777777" w:rsidR="00372254" w:rsidRPr="00ED1ECA" w:rsidRDefault="00036B46" w:rsidP="00097761">
      <w:pPr>
        <w:pStyle w:val="a"/>
        <w:numPr>
          <w:ilvl w:val="2"/>
          <w:numId w:val="9"/>
        </w:numPr>
        <w:wordWrap/>
      </w:pPr>
      <w:r w:rsidRPr="00ED1ECA">
        <w:rPr>
          <w:rFonts w:hint="eastAsia"/>
        </w:rPr>
        <w:t>对采购过程提出质疑的，为各采购程序环节结束之日；</w:t>
      </w:r>
    </w:p>
    <w:p w14:paraId="6B761617" w14:textId="77777777" w:rsidR="00372254" w:rsidRPr="00ED1ECA" w:rsidRDefault="00036B46" w:rsidP="00097761">
      <w:pPr>
        <w:pStyle w:val="a"/>
        <w:numPr>
          <w:ilvl w:val="2"/>
          <w:numId w:val="9"/>
        </w:numPr>
        <w:wordWrap/>
      </w:pPr>
      <w:r w:rsidRPr="00ED1ECA">
        <w:rPr>
          <w:rFonts w:hint="eastAsia"/>
        </w:rPr>
        <w:t>投标人如认为招标过程和中标结果使自身的合法权益受到损害的，应于中标结果公告期限届满之日起七个工作日内以书面形式向招标代理机构一次性提出针对同一采购程序环节的质疑。</w:t>
      </w:r>
    </w:p>
    <w:p w14:paraId="2C3A591B" w14:textId="77777777" w:rsidR="00372254" w:rsidRPr="00ED1ECA" w:rsidRDefault="00036B46" w:rsidP="00097761">
      <w:pPr>
        <w:pStyle w:val="a"/>
        <w:numPr>
          <w:ilvl w:val="1"/>
          <w:numId w:val="8"/>
        </w:numPr>
        <w:wordWrap/>
      </w:pPr>
      <w:r w:rsidRPr="00ED1ECA">
        <w:rPr>
          <w:rFonts w:hint="eastAsia"/>
        </w:rPr>
        <w:t>提出质疑的投标人（以下简称质疑投标人）应当是参与所质疑项目采购活动的投标人。</w:t>
      </w:r>
    </w:p>
    <w:p w14:paraId="55793840" w14:textId="77777777" w:rsidR="00372254" w:rsidRPr="00ED1ECA" w:rsidRDefault="00036B46" w:rsidP="00097761">
      <w:pPr>
        <w:pStyle w:val="a"/>
        <w:numPr>
          <w:ilvl w:val="1"/>
          <w:numId w:val="8"/>
        </w:numPr>
        <w:wordWrap/>
      </w:pPr>
      <w:r w:rsidRPr="00ED1ECA">
        <w:rPr>
          <w:rFonts w:hint="eastAsia"/>
        </w:rPr>
        <w:t>投标人为法人或者其他组织的，应当由法定代表人、主要负责人，或者其授权代表签字或者盖章，并加盖公章。</w:t>
      </w:r>
    </w:p>
    <w:p w14:paraId="266FC81E" w14:textId="77777777" w:rsidR="00372254" w:rsidRPr="00ED1ECA" w:rsidRDefault="00036B46" w:rsidP="00097761">
      <w:pPr>
        <w:ind w:firstLine="420"/>
      </w:pPr>
      <w:r w:rsidRPr="00ED1ECA">
        <w:rPr>
          <w:rFonts w:hint="eastAsia"/>
        </w:rPr>
        <w:t>投标人可以委托代理人进行质疑和投诉。其授权委托书应当载明代理人的姓名或者名称、代理事项、具体权限、期限和相关事项。投标人为法人或者其他组织的，应当由法定代表人、主要负责人签字或者盖章，并加盖公章。代理人提出质疑和投诉，应当提交投标人签署的授权委托书。</w:t>
      </w:r>
    </w:p>
    <w:p w14:paraId="295CEAB6" w14:textId="77777777" w:rsidR="00372254" w:rsidRPr="00ED1ECA" w:rsidRDefault="00036B46" w:rsidP="00097761">
      <w:pPr>
        <w:pStyle w:val="a"/>
        <w:numPr>
          <w:ilvl w:val="1"/>
          <w:numId w:val="8"/>
        </w:numPr>
        <w:wordWrap/>
      </w:pPr>
      <w:r w:rsidRPr="00ED1ECA">
        <w:rPr>
          <w:rFonts w:hint="eastAsia"/>
        </w:rPr>
        <w:t>投标人提交的质疑书需一式三份，质疑书至少应包括下列主要内容：</w:t>
      </w:r>
    </w:p>
    <w:p w14:paraId="6CA50A5A" w14:textId="77777777" w:rsidR="00372254" w:rsidRPr="00ED1ECA" w:rsidRDefault="00036B46" w:rsidP="00097761">
      <w:pPr>
        <w:ind w:firstLine="420"/>
      </w:pPr>
      <w:r w:rsidRPr="00ED1ECA">
        <w:rPr>
          <w:rFonts w:hint="eastAsia"/>
        </w:rPr>
        <w:t>投标人的姓名或者名称、地址、邮编、联系人及联系电话；</w:t>
      </w:r>
    </w:p>
    <w:p w14:paraId="128B0E6B" w14:textId="77777777" w:rsidR="00372254" w:rsidRPr="00ED1ECA" w:rsidRDefault="00036B46" w:rsidP="00097761">
      <w:pPr>
        <w:ind w:firstLine="420"/>
      </w:pPr>
      <w:r w:rsidRPr="00ED1ECA">
        <w:rPr>
          <w:rFonts w:hint="eastAsia"/>
        </w:rPr>
        <w:t>质疑项目的名称、编号；</w:t>
      </w:r>
    </w:p>
    <w:p w14:paraId="7BB4CBC0" w14:textId="77777777" w:rsidR="00372254" w:rsidRPr="00ED1ECA" w:rsidRDefault="00036B46" w:rsidP="00097761">
      <w:pPr>
        <w:ind w:firstLine="420"/>
      </w:pPr>
      <w:r w:rsidRPr="00ED1ECA">
        <w:rPr>
          <w:rFonts w:hint="eastAsia"/>
        </w:rPr>
        <w:t>具体、明确的质疑事项和与质疑事项相关的请求；</w:t>
      </w:r>
    </w:p>
    <w:p w14:paraId="61F97D62" w14:textId="77777777" w:rsidR="00372254" w:rsidRPr="00ED1ECA" w:rsidRDefault="00036B46" w:rsidP="00097761">
      <w:pPr>
        <w:ind w:firstLine="420"/>
      </w:pPr>
      <w:r w:rsidRPr="00ED1ECA">
        <w:rPr>
          <w:rFonts w:hint="eastAsia"/>
        </w:rPr>
        <w:t>事实依据；</w:t>
      </w:r>
    </w:p>
    <w:p w14:paraId="3B4C0386" w14:textId="77777777" w:rsidR="00372254" w:rsidRPr="00ED1ECA" w:rsidRDefault="00036B46" w:rsidP="00097761">
      <w:pPr>
        <w:ind w:firstLine="420"/>
      </w:pPr>
      <w:r w:rsidRPr="00ED1ECA">
        <w:rPr>
          <w:rFonts w:hint="eastAsia"/>
        </w:rPr>
        <w:t>必要的法律依据；</w:t>
      </w:r>
    </w:p>
    <w:p w14:paraId="6E300D3C" w14:textId="77777777" w:rsidR="00372254" w:rsidRPr="00ED1ECA" w:rsidRDefault="00036B46" w:rsidP="00097761">
      <w:pPr>
        <w:ind w:firstLine="420"/>
      </w:pPr>
      <w:r w:rsidRPr="00ED1ECA">
        <w:rPr>
          <w:rFonts w:hint="eastAsia"/>
        </w:rPr>
        <w:t>提出质疑的日期。</w:t>
      </w:r>
    </w:p>
    <w:p w14:paraId="4478A3AB" w14:textId="77777777" w:rsidR="00372254" w:rsidRPr="00ED1ECA" w:rsidRDefault="00036B46" w:rsidP="00097761">
      <w:pPr>
        <w:pStyle w:val="a"/>
        <w:numPr>
          <w:ilvl w:val="1"/>
          <w:numId w:val="8"/>
        </w:numPr>
        <w:wordWrap/>
      </w:pPr>
      <w:r w:rsidRPr="00ED1ECA">
        <w:rPr>
          <w:rFonts w:hint="eastAsia"/>
        </w:rPr>
        <w:t>采购人、招标代理机构不得拒收质疑投标人在法定质疑期内发出的质疑函，应当在收到质疑函后7个工作日内作出答复，质疑答复的内容不得涉及商业秘密，并以书面形式通知质疑投标人和其他有关投标人。</w:t>
      </w:r>
    </w:p>
    <w:p w14:paraId="632BAE1C" w14:textId="77777777" w:rsidR="00372254" w:rsidRPr="00ED1ECA" w:rsidRDefault="00036B46" w:rsidP="00097761">
      <w:pPr>
        <w:pStyle w:val="a"/>
        <w:numPr>
          <w:ilvl w:val="0"/>
          <w:numId w:val="8"/>
        </w:numPr>
        <w:wordWrap/>
        <w:rPr>
          <w:b/>
          <w:bCs/>
        </w:rPr>
      </w:pPr>
      <w:r w:rsidRPr="00ED1ECA">
        <w:rPr>
          <w:rFonts w:hint="eastAsia"/>
          <w:b/>
          <w:bCs/>
        </w:rPr>
        <w:t>投诉</w:t>
      </w:r>
    </w:p>
    <w:p w14:paraId="1DC363F5" w14:textId="77777777" w:rsidR="00372254" w:rsidRPr="00ED1ECA" w:rsidRDefault="00036B46" w:rsidP="00097761">
      <w:pPr>
        <w:pStyle w:val="a"/>
        <w:numPr>
          <w:ilvl w:val="1"/>
          <w:numId w:val="8"/>
        </w:numPr>
        <w:wordWrap/>
      </w:pPr>
      <w:r w:rsidRPr="00ED1ECA">
        <w:rPr>
          <w:rFonts w:hint="eastAsia"/>
        </w:rPr>
        <w:t>质疑投标人对采购人、招标代理机构的答复不满意，或者采购人、招标代理机构未在规定时间内作出答复的，可以在答复期满后15个工作日内向《政府采购质疑和投诉办法》第六条规定的财政部门提起投诉。</w:t>
      </w:r>
    </w:p>
    <w:p w14:paraId="6BDE642D" w14:textId="77777777" w:rsidR="00372254" w:rsidRPr="00ED1ECA" w:rsidRDefault="00036B46" w:rsidP="00097761">
      <w:pPr>
        <w:pStyle w:val="a"/>
        <w:numPr>
          <w:ilvl w:val="1"/>
          <w:numId w:val="8"/>
        </w:numPr>
        <w:wordWrap/>
      </w:pPr>
      <w:r w:rsidRPr="00ED1ECA">
        <w:rPr>
          <w:rFonts w:hint="eastAsia"/>
        </w:rPr>
        <w:t>投标人投诉的事项不得超出已质疑事项的范围，但基于质疑答复内容提出的投诉事项除外。</w:t>
      </w:r>
    </w:p>
    <w:p w14:paraId="4DB5F8B3" w14:textId="77777777" w:rsidR="00372254" w:rsidRPr="00ED1ECA" w:rsidRDefault="00036B46" w:rsidP="00097761">
      <w:pPr>
        <w:pStyle w:val="a"/>
        <w:numPr>
          <w:ilvl w:val="1"/>
          <w:numId w:val="8"/>
        </w:numPr>
        <w:wordWrap/>
      </w:pPr>
      <w:r w:rsidRPr="00ED1ECA">
        <w:rPr>
          <w:rFonts w:hint="eastAsia"/>
        </w:rPr>
        <w:t>投诉人提起投诉应当符合下列条件：</w:t>
      </w:r>
    </w:p>
    <w:p w14:paraId="5912C9A9" w14:textId="77777777" w:rsidR="00372254" w:rsidRPr="00ED1ECA" w:rsidRDefault="00036B46" w:rsidP="00097761">
      <w:pPr>
        <w:numPr>
          <w:ilvl w:val="2"/>
          <w:numId w:val="10"/>
        </w:numPr>
        <w:ind w:firstLineChars="200" w:firstLine="420"/>
      </w:pPr>
      <w:r w:rsidRPr="00ED1ECA">
        <w:rPr>
          <w:rFonts w:hint="eastAsia"/>
        </w:rPr>
        <w:t>提起投诉前已依法进行质疑；</w:t>
      </w:r>
    </w:p>
    <w:p w14:paraId="40CF420B" w14:textId="77777777" w:rsidR="00372254" w:rsidRPr="00ED1ECA" w:rsidRDefault="00036B46" w:rsidP="00097761">
      <w:pPr>
        <w:numPr>
          <w:ilvl w:val="2"/>
          <w:numId w:val="10"/>
        </w:numPr>
        <w:ind w:firstLineChars="200" w:firstLine="420"/>
      </w:pPr>
      <w:r w:rsidRPr="00ED1ECA">
        <w:rPr>
          <w:rFonts w:hint="eastAsia"/>
        </w:rPr>
        <w:t>投诉书内容符合本办法的规定；</w:t>
      </w:r>
    </w:p>
    <w:p w14:paraId="6A257E2E" w14:textId="77777777" w:rsidR="00372254" w:rsidRPr="00ED1ECA" w:rsidRDefault="00036B46" w:rsidP="00097761">
      <w:pPr>
        <w:numPr>
          <w:ilvl w:val="2"/>
          <w:numId w:val="10"/>
        </w:numPr>
        <w:ind w:firstLineChars="200" w:firstLine="420"/>
      </w:pPr>
      <w:r w:rsidRPr="00ED1ECA">
        <w:rPr>
          <w:rFonts w:hint="eastAsia"/>
        </w:rPr>
        <w:lastRenderedPageBreak/>
        <w:t>在投诉有效期限内提起投诉；</w:t>
      </w:r>
    </w:p>
    <w:p w14:paraId="3B6690EA" w14:textId="77777777" w:rsidR="00372254" w:rsidRPr="00ED1ECA" w:rsidRDefault="00036B46" w:rsidP="00097761">
      <w:pPr>
        <w:numPr>
          <w:ilvl w:val="2"/>
          <w:numId w:val="10"/>
        </w:numPr>
        <w:ind w:firstLineChars="200" w:firstLine="420"/>
      </w:pPr>
      <w:r w:rsidRPr="00ED1ECA">
        <w:rPr>
          <w:rFonts w:hint="eastAsia"/>
        </w:rPr>
        <w:t>同一投诉事项未经财政部门投诉处理；</w:t>
      </w:r>
    </w:p>
    <w:p w14:paraId="68D2318E" w14:textId="77777777" w:rsidR="00372254" w:rsidRPr="00ED1ECA" w:rsidRDefault="00036B46" w:rsidP="00097761">
      <w:pPr>
        <w:numPr>
          <w:ilvl w:val="2"/>
          <w:numId w:val="10"/>
        </w:numPr>
        <w:ind w:firstLineChars="200" w:firstLine="420"/>
      </w:pPr>
      <w:r w:rsidRPr="00ED1ECA">
        <w:rPr>
          <w:rFonts w:hint="eastAsia"/>
        </w:rPr>
        <w:t>财政部规定的其他条件。</w:t>
      </w:r>
    </w:p>
    <w:p w14:paraId="62C3F88A" w14:textId="77777777" w:rsidR="00372254" w:rsidRPr="00ED1ECA" w:rsidRDefault="00036B46" w:rsidP="00097761">
      <w:pPr>
        <w:pStyle w:val="a"/>
        <w:numPr>
          <w:ilvl w:val="1"/>
          <w:numId w:val="8"/>
        </w:numPr>
        <w:wordWrap/>
      </w:pPr>
      <w:r w:rsidRPr="00ED1ECA">
        <w:rPr>
          <w:rFonts w:hint="eastAsia"/>
        </w:rPr>
        <w:t>投诉人在全国范围12个月内三次以上投诉查无实据的，由财政部门列入不良行为记录名单。</w:t>
      </w:r>
    </w:p>
    <w:p w14:paraId="1322ABD0" w14:textId="77777777" w:rsidR="00372254" w:rsidRPr="00ED1ECA" w:rsidRDefault="00036B46" w:rsidP="00097761">
      <w:pPr>
        <w:pStyle w:val="a"/>
        <w:numPr>
          <w:ilvl w:val="1"/>
          <w:numId w:val="8"/>
        </w:numPr>
        <w:wordWrap/>
      </w:pPr>
      <w:r w:rsidRPr="00ED1ECA">
        <w:rPr>
          <w:rFonts w:hint="eastAsia"/>
        </w:rPr>
        <w:t>投诉人有下列行为之一的，属于虚假、恶意投诉，由财政部门列入不良行为记录名单，禁止其1至3年内参加政府采购活动：</w:t>
      </w:r>
    </w:p>
    <w:p w14:paraId="342610B2" w14:textId="77777777" w:rsidR="00372254" w:rsidRPr="00ED1ECA" w:rsidRDefault="00036B46" w:rsidP="00097761">
      <w:pPr>
        <w:pStyle w:val="a"/>
        <w:numPr>
          <w:ilvl w:val="0"/>
          <w:numId w:val="11"/>
        </w:numPr>
        <w:wordWrap/>
      </w:pPr>
      <w:r w:rsidRPr="00ED1ECA">
        <w:rPr>
          <w:rFonts w:hint="eastAsia"/>
        </w:rPr>
        <w:t>捏造事实；</w:t>
      </w:r>
    </w:p>
    <w:p w14:paraId="335B571B" w14:textId="77777777" w:rsidR="00372254" w:rsidRPr="00ED1ECA" w:rsidRDefault="00036B46" w:rsidP="00097761">
      <w:pPr>
        <w:pStyle w:val="a"/>
        <w:numPr>
          <w:ilvl w:val="0"/>
          <w:numId w:val="11"/>
        </w:numPr>
        <w:wordWrap/>
      </w:pPr>
      <w:r w:rsidRPr="00ED1ECA">
        <w:rPr>
          <w:rFonts w:hint="eastAsia"/>
        </w:rPr>
        <w:t>提供虚假材料；</w:t>
      </w:r>
    </w:p>
    <w:p w14:paraId="52296380" w14:textId="77777777" w:rsidR="00372254" w:rsidRPr="00ED1ECA" w:rsidRDefault="00036B46" w:rsidP="00097761">
      <w:pPr>
        <w:pStyle w:val="a"/>
        <w:numPr>
          <w:ilvl w:val="0"/>
          <w:numId w:val="11"/>
        </w:numPr>
        <w:wordWrap/>
      </w:pPr>
      <w:r w:rsidRPr="00ED1ECA">
        <w:rPr>
          <w:rFonts w:hint="eastAsia"/>
        </w:rPr>
        <w:t>以非法手段取得证明材料。证据来源的合法性存在明显疑问，投诉人无法证明其取得方式合法的，视为以非法手段取得证明材料。</w:t>
      </w:r>
    </w:p>
    <w:p w14:paraId="18DB0449" w14:textId="77777777" w:rsidR="00372254" w:rsidRPr="00ED1ECA" w:rsidRDefault="00036B46" w:rsidP="00097761">
      <w:pPr>
        <w:pStyle w:val="a"/>
        <w:numPr>
          <w:ilvl w:val="1"/>
          <w:numId w:val="8"/>
        </w:numPr>
        <w:wordWrap/>
      </w:pPr>
      <w:r w:rsidRPr="00ED1ECA">
        <w:rPr>
          <w:rFonts w:hint="eastAsia"/>
        </w:rPr>
        <w:t>政府采购投标人质疑函范本，详见附件三。</w:t>
      </w:r>
    </w:p>
    <w:p w14:paraId="254035BE" w14:textId="77777777" w:rsidR="00372254" w:rsidRPr="00ED1ECA" w:rsidRDefault="00372254" w:rsidP="00097761">
      <w:pPr>
        <w:pStyle w:val="a"/>
        <w:numPr>
          <w:ilvl w:val="0"/>
          <w:numId w:val="0"/>
        </w:numPr>
        <w:wordWrap/>
      </w:pPr>
    </w:p>
    <w:p w14:paraId="2B5A8FF8" w14:textId="77777777" w:rsidR="00372254" w:rsidRPr="00ED1ECA" w:rsidRDefault="00036B46" w:rsidP="00097761">
      <w:pPr>
        <w:pStyle w:val="2"/>
        <w:wordWrap/>
      </w:pPr>
      <w:bookmarkStart w:id="16" w:name="_Toc168585592"/>
      <w:r w:rsidRPr="00ED1ECA">
        <w:rPr>
          <w:rFonts w:hint="eastAsia"/>
        </w:rPr>
        <w:t>招标文件</w:t>
      </w:r>
      <w:bookmarkEnd w:id="16"/>
    </w:p>
    <w:p w14:paraId="4C51DDAE" w14:textId="77777777" w:rsidR="00372254" w:rsidRPr="00ED1ECA" w:rsidRDefault="00036B46" w:rsidP="00097761">
      <w:pPr>
        <w:pStyle w:val="3"/>
        <w:numPr>
          <w:ilvl w:val="0"/>
          <w:numId w:val="0"/>
        </w:numPr>
      </w:pPr>
      <w:r w:rsidRPr="00ED1ECA">
        <w:rPr>
          <w:rFonts w:hint="eastAsia"/>
        </w:rPr>
        <w:t>（一）招标文件的构成。本招标文件由以下部份组成：</w:t>
      </w:r>
    </w:p>
    <w:p w14:paraId="7BB24C13" w14:textId="77777777" w:rsidR="00372254" w:rsidRPr="00ED1ECA" w:rsidRDefault="00036B46" w:rsidP="00097761">
      <w:pPr>
        <w:ind w:firstLine="420"/>
      </w:pPr>
      <w:r w:rsidRPr="00ED1ECA">
        <w:rPr>
          <w:rFonts w:hint="eastAsia"/>
        </w:rPr>
        <w:t>第一章</w:t>
      </w:r>
      <w:r w:rsidRPr="00ED1ECA">
        <w:rPr>
          <w:rFonts w:hint="eastAsia"/>
        </w:rPr>
        <w:t xml:space="preserve"> </w:t>
      </w:r>
      <w:r w:rsidRPr="00ED1ECA">
        <w:rPr>
          <w:rFonts w:hint="eastAsia"/>
        </w:rPr>
        <w:t>招标公告</w:t>
      </w:r>
    </w:p>
    <w:p w14:paraId="021D7C60" w14:textId="77777777" w:rsidR="00372254" w:rsidRPr="00ED1ECA" w:rsidRDefault="00036B46" w:rsidP="00097761">
      <w:pPr>
        <w:ind w:firstLine="420"/>
      </w:pPr>
      <w:r w:rsidRPr="00ED1ECA">
        <w:rPr>
          <w:rFonts w:hint="eastAsia"/>
        </w:rPr>
        <w:t>第二章</w:t>
      </w:r>
      <w:r w:rsidRPr="00ED1ECA">
        <w:rPr>
          <w:rFonts w:hint="eastAsia"/>
        </w:rPr>
        <w:t xml:space="preserve"> </w:t>
      </w:r>
      <w:r w:rsidRPr="00ED1ECA">
        <w:rPr>
          <w:rFonts w:hint="eastAsia"/>
        </w:rPr>
        <w:t>采购需求</w:t>
      </w:r>
    </w:p>
    <w:p w14:paraId="403931F0" w14:textId="77777777" w:rsidR="00372254" w:rsidRPr="00ED1ECA" w:rsidRDefault="00036B46" w:rsidP="00097761">
      <w:pPr>
        <w:ind w:firstLine="420"/>
      </w:pPr>
      <w:r w:rsidRPr="00ED1ECA">
        <w:rPr>
          <w:rFonts w:hint="eastAsia"/>
        </w:rPr>
        <w:t>第三章</w:t>
      </w:r>
      <w:r w:rsidRPr="00ED1ECA">
        <w:rPr>
          <w:rFonts w:hint="eastAsia"/>
        </w:rPr>
        <w:t xml:space="preserve"> </w:t>
      </w:r>
      <w:r w:rsidRPr="00ED1ECA">
        <w:rPr>
          <w:rFonts w:hint="eastAsia"/>
        </w:rPr>
        <w:t>投标人须知</w:t>
      </w:r>
    </w:p>
    <w:p w14:paraId="6D3D8D78" w14:textId="77777777" w:rsidR="00372254" w:rsidRPr="00ED1ECA" w:rsidRDefault="00036B46" w:rsidP="00097761">
      <w:pPr>
        <w:ind w:firstLine="420"/>
      </w:pPr>
      <w:r w:rsidRPr="00ED1ECA">
        <w:rPr>
          <w:rFonts w:hint="eastAsia"/>
        </w:rPr>
        <w:t>第四章</w:t>
      </w:r>
      <w:r w:rsidRPr="00ED1ECA">
        <w:rPr>
          <w:rFonts w:hint="eastAsia"/>
        </w:rPr>
        <w:t xml:space="preserve"> </w:t>
      </w:r>
      <w:r w:rsidRPr="00ED1ECA">
        <w:rPr>
          <w:rFonts w:hint="eastAsia"/>
        </w:rPr>
        <w:t>评标办法及评分标准</w:t>
      </w:r>
    </w:p>
    <w:p w14:paraId="6D6917CC" w14:textId="77777777" w:rsidR="00372254" w:rsidRPr="00ED1ECA" w:rsidRDefault="00036B46" w:rsidP="00097761">
      <w:pPr>
        <w:ind w:firstLine="420"/>
      </w:pPr>
      <w:r w:rsidRPr="00ED1ECA">
        <w:rPr>
          <w:rFonts w:hint="eastAsia"/>
        </w:rPr>
        <w:t>第五章</w:t>
      </w:r>
      <w:r w:rsidRPr="00ED1ECA">
        <w:rPr>
          <w:rFonts w:hint="eastAsia"/>
        </w:rPr>
        <w:t xml:space="preserve"> </w:t>
      </w:r>
      <w:r w:rsidRPr="00ED1ECA">
        <w:rPr>
          <w:rFonts w:hint="eastAsia"/>
        </w:rPr>
        <w:t>合同主要条款</w:t>
      </w:r>
    </w:p>
    <w:p w14:paraId="73C2D9D4" w14:textId="77777777" w:rsidR="00372254" w:rsidRPr="00ED1ECA" w:rsidRDefault="00036B46" w:rsidP="00097761">
      <w:pPr>
        <w:ind w:firstLine="420"/>
      </w:pPr>
      <w:r w:rsidRPr="00ED1ECA">
        <w:rPr>
          <w:rFonts w:hint="eastAsia"/>
        </w:rPr>
        <w:t>第六章</w:t>
      </w:r>
      <w:r w:rsidRPr="00ED1ECA">
        <w:rPr>
          <w:rFonts w:hint="eastAsia"/>
        </w:rPr>
        <w:t xml:space="preserve"> </w:t>
      </w:r>
      <w:r w:rsidRPr="00ED1ECA">
        <w:rPr>
          <w:rFonts w:hint="eastAsia"/>
        </w:rPr>
        <w:t>投标文件相关格式</w:t>
      </w:r>
    </w:p>
    <w:p w14:paraId="152B8970" w14:textId="77777777" w:rsidR="00372254" w:rsidRPr="00ED1ECA" w:rsidRDefault="00036B46" w:rsidP="00097761">
      <w:pPr>
        <w:ind w:firstLine="420"/>
      </w:pPr>
      <w:r w:rsidRPr="00ED1ECA">
        <w:rPr>
          <w:rFonts w:hint="eastAsia"/>
        </w:rPr>
        <w:t>其他有关补充文件（如有）</w:t>
      </w:r>
    </w:p>
    <w:p w14:paraId="4244450F" w14:textId="77777777" w:rsidR="00372254" w:rsidRPr="00ED1ECA" w:rsidRDefault="00036B46" w:rsidP="00097761">
      <w:pPr>
        <w:pStyle w:val="3"/>
        <w:numPr>
          <w:ilvl w:val="0"/>
          <w:numId w:val="0"/>
        </w:numPr>
      </w:pPr>
      <w:r w:rsidRPr="00ED1ECA">
        <w:rPr>
          <w:rFonts w:hint="eastAsia"/>
        </w:rPr>
        <w:t>（二）投标人的风险</w:t>
      </w:r>
    </w:p>
    <w:p w14:paraId="501A3334" w14:textId="77777777" w:rsidR="00372254" w:rsidRPr="00ED1ECA" w:rsidRDefault="00036B46" w:rsidP="00097761">
      <w:pPr>
        <w:ind w:firstLine="420"/>
      </w:pPr>
      <w:r w:rsidRPr="00ED1ECA">
        <w:rPr>
          <w:rFonts w:hint="eastAsia"/>
        </w:rPr>
        <w:t>投标人没有按照招标文件要求提供全部资料，或者投标人没有对招标文件在各方面作出实质性响应是投标人的风险，责任自负。</w:t>
      </w:r>
    </w:p>
    <w:p w14:paraId="182B3B2B" w14:textId="77777777" w:rsidR="00372254" w:rsidRPr="00ED1ECA" w:rsidRDefault="00036B46" w:rsidP="00097761">
      <w:pPr>
        <w:pStyle w:val="3"/>
        <w:numPr>
          <w:ilvl w:val="0"/>
          <w:numId w:val="0"/>
        </w:numPr>
      </w:pPr>
      <w:r w:rsidRPr="00ED1ECA">
        <w:rPr>
          <w:rFonts w:hint="eastAsia"/>
        </w:rPr>
        <w:t>（三）招标文件的澄清与修改</w:t>
      </w:r>
    </w:p>
    <w:p w14:paraId="4D899BF7" w14:textId="77777777" w:rsidR="00372254" w:rsidRPr="00ED1ECA" w:rsidRDefault="00036B46" w:rsidP="00097761">
      <w:pPr>
        <w:pStyle w:val="a"/>
        <w:numPr>
          <w:ilvl w:val="0"/>
          <w:numId w:val="12"/>
        </w:numPr>
        <w:wordWrap/>
      </w:pPr>
      <w:r w:rsidRPr="00ED1ECA">
        <w:rPr>
          <w:rFonts w:hint="eastAsia"/>
        </w:rPr>
        <w:t>投标人应认真阅读本招标文件，发现其中有误或有要求不合理的，投标人须在采购公告期限届满之日起7个工作日内，以书面形式一次性向采购人和招标代理机构提出。招标、采购单位对已发出的招标文件进行必要澄清、答复、修改或补充的，应当在招标文件要求提交投标文件截止时间</w:t>
      </w:r>
      <w:r w:rsidRPr="00ED1ECA">
        <w:t>15</w:t>
      </w:r>
      <w:r w:rsidRPr="00ED1ECA">
        <w:rPr>
          <w:rFonts w:hint="eastAsia"/>
        </w:rPr>
        <w:t>天前，在财政部门指定的政府采购信息发布媒体上发布更正公告，并通知所有已报名的潜在投标人。</w:t>
      </w:r>
    </w:p>
    <w:p w14:paraId="3331272D" w14:textId="77777777" w:rsidR="00372254" w:rsidRPr="00ED1ECA" w:rsidRDefault="00036B46" w:rsidP="00097761">
      <w:pPr>
        <w:pStyle w:val="a"/>
        <w:numPr>
          <w:ilvl w:val="0"/>
          <w:numId w:val="12"/>
        </w:numPr>
        <w:wordWrap/>
      </w:pPr>
      <w:r w:rsidRPr="00ED1ECA">
        <w:rPr>
          <w:rFonts w:hint="eastAsia"/>
        </w:rPr>
        <w:lastRenderedPageBreak/>
        <w:t>招标文件的答复、澄清、修改、补充通知实质上改变采购需求相关内容，且自招标文件的答复、澄清、修改、补充通知发出之日起至投标截止时间止不足</w:t>
      </w:r>
      <w:r w:rsidRPr="00ED1ECA">
        <w:t>15</w:t>
      </w:r>
      <w:r w:rsidRPr="00ED1ECA">
        <w:rPr>
          <w:rFonts w:hint="eastAsia"/>
        </w:rPr>
        <w:t>天的，招标采购单位可视情况推迟投标截止时间和开标时间，按规定在财政部门指定的政府采购信息发布媒体上发布变更公告，并将变更后的时间通知所有已报名的潜在投标人。</w:t>
      </w:r>
    </w:p>
    <w:p w14:paraId="7FB8B805" w14:textId="77777777" w:rsidR="00372254" w:rsidRPr="00ED1ECA" w:rsidRDefault="00036B46" w:rsidP="00097761">
      <w:pPr>
        <w:pStyle w:val="a"/>
        <w:numPr>
          <w:ilvl w:val="0"/>
          <w:numId w:val="12"/>
        </w:numPr>
        <w:wordWrap/>
      </w:pPr>
      <w:r w:rsidRPr="00ED1ECA">
        <w:rPr>
          <w:rFonts w:hint="eastAsia"/>
        </w:rPr>
        <w:t>招标文件澄清、答复、修改、补充的内容为招标文件的组成部分。当招标文件与招标文件的答复、澄清、修改、补充通知就同一内容的表述不一致时，以最后发出的变更公告为准。</w:t>
      </w:r>
    </w:p>
    <w:p w14:paraId="6C788D60" w14:textId="77777777" w:rsidR="00372254" w:rsidRPr="00ED1ECA" w:rsidRDefault="00036B46" w:rsidP="00097761">
      <w:pPr>
        <w:pStyle w:val="a"/>
        <w:numPr>
          <w:ilvl w:val="0"/>
          <w:numId w:val="0"/>
        </w:numPr>
        <w:wordWrap/>
        <w:ind w:left="403"/>
      </w:pPr>
      <w:r w:rsidRPr="00ED1ECA">
        <w:rPr>
          <w:rFonts w:hint="eastAsia"/>
        </w:rPr>
        <w:t>招标文件的澄清、答复、修改或补充都应该通过本代理机构以法定形式发布。</w:t>
      </w:r>
    </w:p>
    <w:p w14:paraId="67D49BED" w14:textId="77777777" w:rsidR="00372254" w:rsidRPr="00ED1ECA" w:rsidRDefault="00036B46" w:rsidP="00097761">
      <w:pPr>
        <w:pStyle w:val="2"/>
        <w:wordWrap/>
      </w:pPr>
      <w:bookmarkStart w:id="17" w:name="_Toc168585593"/>
      <w:r w:rsidRPr="00ED1ECA">
        <w:rPr>
          <w:rFonts w:hint="eastAsia"/>
        </w:rPr>
        <w:t>投标文件的编制</w:t>
      </w:r>
      <w:bookmarkEnd w:id="17"/>
    </w:p>
    <w:p w14:paraId="626EBD45" w14:textId="77777777" w:rsidR="00372254" w:rsidRPr="00ED1ECA" w:rsidRDefault="00036B46" w:rsidP="00097761">
      <w:pPr>
        <w:pStyle w:val="3"/>
        <w:numPr>
          <w:ilvl w:val="0"/>
          <w:numId w:val="0"/>
        </w:numPr>
      </w:pPr>
      <w:r w:rsidRPr="00ED1ECA">
        <w:rPr>
          <w:rFonts w:hint="eastAsia"/>
        </w:rPr>
        <w:t>（一）投标文件的签署</w:t>
      </w:r>
    </w:p>
    <w:p w14:paraId="4D5FE8AA" w14:textId="77777777" w:rsidR="00372254" w:rsidRPr="00ED1ECA" w:rsidRDefault="00036B46" w:rsidP="00097761">
      <w:pPr>
        <w:pStyle w:val="4"/>
      </w:pPr>
      <w:r w:rsidRPr="00ED1ECA">
        <w:rPr>
          <w:rFonts w:hint="eastAsia"/>
        </w:rPr>
        <w:t>电子投标文件部分：</w:t>
      </w:r>
    </w:p>
    <w:p w14:paraId="736DB179" w14:textId="77777777" w:rsidR="00372254" w:rsidRPr="00ED1ECA" w:rsidRDefault="00036B46" w:rsidP="00097761">
      <w:pPr>
        <w:ind w:firstLine="420"/>
      </w:pPr>
      <w:r w:rsidRPr="00ED1ECA">
        <w:rPr>
          <w:rFonts w:hint="eastAsia"/>
        </w:rPr>
        <w:t>投标人应根据“政采云投标人项目采购</w:t>
      </w:r>
      <w:r w:rsidRPr="00ED1ECA">
        <w:rPr>
          <w:rFonts w:hint="eastAsia"/>
        </w:rPr>
        <w:t>-</w:t>
      </w:r>
      <w:r w:rsidRPr="00ED1ECA">
        <w:rPr>
          <w:rFonts w:hint="eastAsia"/>
        </w:rPr>
        <w:t>电子交易操作指南”及本招标文件规定的格式和顺序编制电子投标文件并进行关联定位。</w:t>
      </w:r>
    </w:p>
    <w:p w14:paraId="523E687D" w14:textId="77777777" w:rsidR="00372254" w:rsidRPr="00ED1ECA" w:rsidRDefault="00036B46" w:rsidP="00097761">
      <w:pPr>
        <w:pStyle w:val="4"/>
      </w:pPr>
      <w:r w:rsidRPr="00ED1ECA">
        <w:rPr>
          <w:rFonts w:hint="eastAsia"/>
        </w:rPr>
        <w:t>备份投标文件部分：</w:t>
      </w:r>
    </w:p>
    <w:p w14:paraId="3F3B753A" w14:textId="77777777" w:rsidR="00372254" w:rsidRPr="00ED1ECA" w:rsidRDefault="00036B46" w:rsidP="00097761">
      <w:pPr>
        <w:ind w:firstLine="420"/>
      </w:pPr>
      <w:r w:rsidRPr="00ED1ECA">
        <w:rPr>
          <w:rFonts w:hint="eastAsia"/>
        </w:rPr>
        <w:t>电子投标文件的备份文件，以</w:t>
      </w:r>
      <w:r w:rsidRPr="00ED1ECA">
        <w:rPr>
          <w:rFonts w:hint="eastAsia"/>
        </w:rPr>
        <w:t>U</w:t>
      </w:r>
      <w:r w:rsidRPr="00ED1ECA">
        <w:rPr>
          <w:rFonts w:hint="eastAsia"/>
        </w:rPr>
        <w:t>盘形式存储，并单独密封递交。</w:t>
      </w:r>
    </w:p>
    <w:p w14:paraId="670D0889" w14:textId="77777777" w:rsidR="00372254" w:rsidRPr="00ED1ECA" w:rsidRDefault="00036B46" w:rsidP="00097761">
      <w:pPr>
        <w:pStyle w:val="4"/>
      </w:pPr>
      <w:r w:rsidRPr="00ED1ECA">
        <w:rPr>
          <w:rFonts w:hint="eastAsia"/>
        </w:rPr>
        <w:t>投标文件的形式和效力</w:t>
      </w:r>
    </w:p>
    <w:p w14:paraId="7A0D6122" w14:textId="77777777" w:rsidR="00372254" w:rsidRPr="00ED1ECA" w:rsidRDefault="00036B46" w:rsidP="00097761">
      <w:pPr>
        <w:ind w:firstLine="420"/>
      </w:pPr>
      <w:r w:rsidRPr="00ED1ECA">
        <w:rPr>
          <w:rFonts w:hint="eastAsia"/>
        </w:rPr>
        <w:t>投标文件分为电子投标文件以及备份投标文件，备份文件分为以介质存储的数据电文形式的备份投标文件。</w:t>
      </w:r>
    </w:p>
    <w:p w14:paraId="6E544EBC" w14:textId="77777777" w:rsidR="00372254" w:rsidRPr="00ED1ECA" w:rsidRDefault="00036B46" w:rsidP="00097761">
      <w:pPr>
        <w:ind w:firstLine="420"/>
      </w:pPr>
      <w:r w:rsidRPr="00ED1ECA">
        <w:rPr>
          <w:rFonts w:hint="eastAsia"/>
        </w:rPr>
        <w:t>电子投标文件，按“政采云投标人项目采购</w:t>
      </w:r>
      <w:r w:rsidRPr="00ED1ECA">
        <w:rPr>
          <w:rFonts w:hint="eastAsia"/>
        </w:rPr>
        <w:t>-</w:t>
      </w:r>
      <w:r w:rsidRPr="00ED1ECA">
        <w:rPr>
          <w:rFonts w:hint="eastAsia"/>
        </w:rPr>
        <w:t>电子交易操作指南”及本招标文件要求制作、加密并递交。</w:t>
      </w:r>
    </w:p>
    <w:p w14:paraId="335D6607" w14:textId="77777777" w:rsidR="00372254" w:rsidRPr="00ED1ECA" w:rsidRDefault="00036B46" w:rsidP="00097761">
      <w:pPr>
        <w:ind w:firstLine="420"/>
      </w:pPr>
      <w:r w:rsidRPr="00ED1ECA">
        <w:rPr>
          <w:rFonts w:hint="eastAsia"/>
        </w:rPr>
        <w:t>以介质存储的数据电文形式的备份投标文件，即电子投标文件按“政采云供应商项目采购</w:t>
      </w:r>
      <w:r w:rsidRPr="00ED1ECA">
        <w:rPr>
          <w:rFonts w:hint="eastAsia"/>
        </w:rPr>
        <w:t>-</w:t>
      </w:r>
      <w:r w:rsidRPr="00ED1ECA">
        <w:rPr>
          <w:rFonts w:hint="eastAsia"/>
        </w:rPr>
        <w:t>电子交易操作指南”制作的备份文件。</w:t>
      </w:r>
    </w:p>
    <w:p w14:paraId="211FEB65" w14:textId="77777777" w:rsidR="00372254" w:rsidRPr="00ED1ECA" w:rsidRDefault="00036B46" w:rsidP="00097761">
      <w:pPr>
        <w:ind w:firstLine="420"/>
      </w:pPr>
      <w:r w:rsidRPr="00ED1ECA">
        <w:rPr>
          <w:rFonts w:hint="eastAsia"/>
        </w:rPr>
        <w:t>投标文件的效力：</w:t>
      </w:r>
    </w:p>
    <w:p w14:paraId="609634CA" w14:textId="77777777" w:rsidR="00372254" w:rsidRPr="00ED1ECA" w:rsidRDefault="00036B46" w:rsidP="00097761">
      <w:pPr>
        <w:ind w:firstLine="422"/>
        <w:rPr>
          <w:b/>
          <w:bCs/>
        </w:rPr>
      </w:pPr>
      <w:r w:rsidRPr="00ED1ECA">
        <w:rPr>
          <w:rFonts w:hint="eastAsia"/>
          <w:b/>
          <w:bCs/>
        </w:rPr>
        <w:t>投标文件的启用，按先后顺位分别为电子投标文件、以介质存储的数据电文形式的备份投标文件。在下一顺位的投标文件启用时，前一顺位的投标文件自动失效。</w:t>
      </w:r>
    </w:p>
    <w:p w14:paraId="7D7424F0" w14:textId="77777777" w:rsidR="00372254" w:rsidRPr="00ED1ECA" w:rsidRDefault="00036B46" w:rsidP="00097761">
      <w:pPr>
        <w:pStyle w:val="3"/>
        <w:numPr>
          <w:ilvl w:val="0"/>
          <w:numId w:val="0"/>
        </w:numPr>
      </w:pPr>
      <w:r w:rsidRPr="00ED1ECA">
        <w:rPr>
          <w:rFonts w:hint="eastAsia"/>
        </w:rPr>
        <w:t>（二）投标文件的组成</w:t>
      </w:r>
    </w:p>
    <w:p w14:paraId="6BB9F92E" w14:textId="77777777" w:rsidR="00372254" w:rsidRPr="00ED1ECA" w:rsidRDefault="00036B46" w:rsidP="00097761">
      <w:pPr>
        <w:ind w:firstLine="422"/>
      </w:pPr>
      <w:r w:rsidRPr="00ED1ECA">
        <w:rPr>
          <w:rFonts w:hint="eastAsia"/>
          <w:b/>
          <w:bCs/>
        </w:rPr>
        <w:t>投标文件由资格审查文件、商务及技术文件、报价文件三部份组成。</w:t>
      </w:r>
      <w:r w:rsidRPr="00ED1ECA">
        <w:rPr>
          <w:rFonts w:hint="eastAsia"/>
        </w:rPr>
        <w:t>电子投标文件中所须加盖公章部分均采用</w:t>
      </w:r>
      <w:r w:rsidRPr="00ED1ECA">
        <w:rPr>
          <w:rFonts w:hint="eastAsia"/>
        </w:rPr>
        <w:t>CA</w:t>
      </w:r>
      <w:r w:rsidRPr="00ED1ECA">
        <w:rPr>
          <w:rFonts w:hint="eastAsia"/>
        </w:rPr>
        <w:t>签章。</w:t>
      </w:r>
    </w:p>
    <w:p w14:paraId="58994C6D" w14:textId="77777777" w:rsidR="00372254" w:rsidRPr="00ED1ECA" w:rsidRDefault="00036B46" w:rsidP="00097761">
      <w:pPr>
        <w:pStyle w:val="4"/>
        <w:numPr>
          <w:ilvl w:val="3"/>
          <w:numId w:val="13"/>
        </w:numPr>
      </w:pPr>
      <w:r w:rsidRPr="00ED1ECA">
        <w:rPr>
          <w:rFonts w:hint="eastAsia"/>
        </w:rPr>
        <w:t>资格部份：</w:t>
      </w:r>
    </w:p>
    <w:p w14:paraId="0C15CF09" w14:textId="77777777" w:rsidR="00372254" w:rsidRPr="00ED1ECA" w:rsidRDefault="00036B46" w:rsidP="00097761">
      <w:pPr>
        <w:ind w:firstLine="420"/>
      </w:pPr>
      <w:r w:rsidRPr="00ED1ECA">
        <w:rPr>
          <w:rFonts w:hint="eastAsia"/>
        </w:rPr>
        <w:t>（见第六章投标文件相关格式）</w:t>
      </w:r>
    </w:p>
    <w:p w14:paraId="3BB45327" w14:textId="77777777" w:rsidR="00372254" w:rsidRPr="00ED1ECA" w:rsidRDefault="00036B46" w:rsidP="00097761">
      <w:pPr>
        <w:pStyle w:val="4"/>
        <w:numPr>
          <w:ilvl w:val="3"/>
          <w:numId w:val="13"/>
        </w:numPr>
      </w:pPr>
      <w:r w:rsidRPr="00ED1ECA">
        <w:rPr>
          <w:rFonts w:hint="eastAsia"/>
        </w:rPr>
        <w:t>商务及技术部分：</w:t>
      </w:r>
    </w:p>
    <w:p w14:paraId="0FE6D291" w14:textId="77777777" w:rsidR="00372254" w:rsidRPr="00ED1ECA" w:rsidRDefault="00036B46" w:rsidP="00097761">
      <w:pPr>
        <w:pStyle w:val="a"/>
        <w:numPr>
          <w:ilvl w:val="0"/>
          <w:numId w:val="0"/>
        </w:numPr>
        <w:wordWrap/>
        <w:ind w:firstLine="400"/>
      </w:pPr>
      <w:r w:rsidRPr="00ED1ECA">
        <w:rPr>
          <w:rFonts w:hint="eastAsia"/>
        </w:rPr>
        <w:lastRenderedPageBreak/>
        <w:t>（见第六章投标文件相关格式）</w:t>
      </w:r>
    </w:p>
    <w:p w14:paraId="2528BE86" w14:textId="77777777" w:rsidR="00372254" w:rsidRPr="00ED1ECA" w:rsidRDefault="00036B46" w:rsidP="00097761">
      <w:pPr>
        <w:pStyle w:val="4"/>
        <w:numPr>
          <w:ilvl w:val="3"/>
          <w:numId w:val="13"/>
        </w:numPr>
      </w:pPr>
      <w:r w:rsidRPr="00ED1ECA">
        <w:rPr>
          <w:rFonts w:hint="eastAsia"/>
        </w:rPr>
        <w:t>报价部分：</w:t>
      </w:r>
    </w:p>
    <w:p w14:paraId="2721D6D9" w14:textId="77777777" w:rsidR="00372254" w:rsidRPr="00ED1ECA" w:rsidRDefault="00036B46" w:rsidP="00097761">
      <w:pPr>
        <w:pStyle w:val="a"/>
        <w:numPr>
          <w:ilvl w:val="0"/>
          <w:numId w:val="0"/>
        </w:numPr>
        <w:wordWrap/>
        <w:ind w:firstLine="400"/>
      </w:pPr>
      <w:r w:rsidRPr="00ED1ECA">
        <w:rPr>
          <w:rFonts w:hint="eastAsia"/>
        </w:rPr>
        <w:t>（见第六章投标文件相关格式）</w:t>
      </w:r>
    </w:p>
    <w:p w14:paraId="583C1733" w14:textId="77777777" w:rsidR="00372254" w:rsidRPr="00ED1ECA" w:rsidRDefault="00036B46" w:rsidP="00097761">
      <w:pPr>
        <w:pStyle w:val="3"/>
        <w:numPr>
          <w:ilvl w:val="0"/>
          <w:numId w:val="0"/>
        </w:numPr>
      </w:pPr>
      <w:r w:rsidRPr="00ED1ECA">
        <w:rPr>
          <w:rFonts w:hint="eastAsia"/>
        </w:rPr>
        <w:t>（三）投标文件的语言及计量</w:t>
      </w:r>
    </w:p>
    <w:p w14:paraId="1452ED9A" w14:textId="77777777" w:rsidR="00372254" w:rsidRPr="00ED1ECA" w:rsidRDefault="00036B46" w:rsidP="00097761">
      <w:pPr>
        <w:ind w:firstLine="420"/>
      </w:pPr>
      <w:r w:rsidRPr="00ED1ECA">
        <w:rPr>
          <w:rFonts w:hint="eastAsia"/>
        </w:rPr>
        <w:t>1.</w:t>
      </w:r>
      <w:r w:rsidRPr="00ED1ECA">
        <w:rPr>
          <w:rFonts w:hint="eastAsia"/>
        </w:rPr>
        <w:t>投标文件以及投标人与采购人就有关投标事宜的所有来往函电，均应以中文汉语书写。除签名、盖章、专用名称等特殊情形外，以中文汉语以外的文字表述的投标文件视同未提供。</w:t>
      </w:r>
    </w:p>
    <w:p w14:paraId="4C71D9E7" w14:textId="77777777" w:rsidR="00372254" w:rsidRPr="00ED1ECA" w:rsidRDefault="00036B46" w:rsidP="00097761">
      <w:pPr>
        <w:ind w:firstLine="420"/>
      </w:pPr>
      <w:r w:rsidRPr="00ED1ECA">
        <w:rPr>
          <w:rFonts w:hint="eastAsia"/>
        </w:rPr>
        <w:t>2.</w:t>
      </w:r>
      <w:r w:rsidRPr="00ED1ECA">
        <w:rPr>
          <w:rFonts w:hint="eastAsia"/>
        </w:rPr>
        <w:t>投标计量单位，招标文件已有明确规定的，使用招标文件规定的计量单位；招标文件没有规定的，应采用中华人民共和国法定计量单位（货币单位：人民币元），否则视同未响应。</w:t>
      </w:r>
    </w:p>
    <w:p w14:paraId="46C14C28" w14:textId="77777777" w:rsidR="00372254" w:rsidRPr="00ED1ECA" w:rsidRDefault="00036B46" w:rsidP="00097761">
      <w:pPr>
        <w:pStyle w:val="3"/>
        <w:numPr>
          <w:ilvl w:val="0"/>
          <w:numId w:val="0"/>
        </w:numPr>
      </w:pPr>
      <w:r w:rsidRPr="00ED1ECA">
        <w:rPr>
          <w:rFonts w:hint="eastAsia"/>
        </w:rPr>
        <w:t>（四）投标报价</w:t>
      </w:r>
    </w:p>
    <w:p w14:paraId="00938130" w14:textId="77777777" w:rsidR="00372254" w:rsidRPr="00ED1ECA" w:rsidRDefault="00036B46" w:rsidP="00097761">
      <w:pPr>
        <w:ind w:firstLine="420"/>
      </w:pPr>
      <w:r w:rsidRPr="00ED1ECA">
        <w:rPr>
          <w:rFonts w:hint="eastAsia"/>
        </w:rPr>
        <w:t>详见投标人须知前附表：投标报价与费用。</w:t>
      </w:r>
    </w:p>
    <w:p w14:paraId="35CFBC12" w14:textId="77777777" w:rsidR="00372254" w:rsidRPr="00ED1ECA" w:rsidRDefault="00036B46" w:rsidP="00097761">
      <w:pPr>
        <w:pStyle w:val="3"/>
        <w:numPr>
          <w:ilvl w:val="0"/>
          <w:numId w:val="0"/>
        </w:numPr>
      </w:pPr>
      <w:r w:rsidRPr="00ED1ECA">
        <w:rPr>
          <w:rFonts w:hint="eastAsia"/>
        </w:rPr>
        <w:t>（五）投标文件的有效期</w:t>
      </w:r>
    </w:p>
    <w:p w14:paraId="7D6EC9C4" w14:textId="77777777" w:rsidR="00372254" w:rsidRPr="00ED1ECA" w:rsidRDefault="00036B46" w:rsidP="00097761">
      <w:pPr>
        <w:ind w:firstLine="420"/>
      </w:pPr>
      <w:r w:rsidRPr="00ED1ECA">
        <w:rPr>
          <w:rFonts w:hint="eastAsia"/>
        </w:rPr>
        <w:t>1.</w:t>
      </w:r>
      <w:r w:rsidRPr="00ED1ECA">
        <w:rPr>
          <w:rFonts w:hint="eastAsia"/>
        </w:rPr>
        <w:t>自投标截止日起</w:t>
      </w:r>
      <w:r w:rsidRPr="00ED1ECA">
        <w:rPr>
          <w:rFonts w:hint="eastAsia"/>
        </w:rPr>
        <w:t>90</w:t>
      </w:r>
      <w:r w:rsidRPr="00ED1ECA">
        <w:rPr>
          <w:rFonts w:hint="eastAsia"/>
        </w:rPr>
        <w:t>天投标文件应保持有效。有效期不足的投标文件将被拒绝。</w:t>
      </w:r>
    </w:p>
    <w:p w14:paraId="1E3F5798" w14:textId="77777777" w:rsidR="00372254" w:rsidRPr="00ED1ECA" w:rsidRDefault="00036B46" w:rsidP="00097761">
      <w:pPr>
        <w:ind w:firstLine="420"/>
      </w:pPr>
      <w:r w:rsidRPr="00ED1ECA">
        <w:rPr>
          <w:rFonts w:hint="eastAsia"/>
        </w:rPr>
        <w:t>2.</w:t>
      </w:r>
      <w:r w:rsidRPr="00ED1ECA">
        <w:rPr>
          <w:rFonts w:hint="eastAsia"/>
        </w:rPr>
        <w:t>在特殊情况下，采购人可与投标人协商延长投标书的有效期，这种要求和答复均以书面形式进行。</w:t>
      </w:r>
    </w:p>
    <w:p w14:paraId="7F103190" w14:textId="77777777" w:rsidR="00372254" w:rsidRPr="00ED1ECA" w:rsidRDefault="00036B46" w:rsidP="00097761">
      <w:pPr>
        <w:ind w:firstLine="420"/>
      </w:pPr>
      <w:r w:rsidRPr="00ED1ECA">
        <w:rPr>
          <w:rFonts w:hint="eastAsia"/>
        </w:rPr>
        <w:t>3.</w:t>
      </w:r>
      <w:r w:rsidRPr="00ED1ECA">
        <w:rPr>
          <w:rFonts w:hint="eastAsia"/>
        </w:rPr>
        <w:t>中标人的投标文件自开标之日起至合同履行完毕止均应保持有效。</w:t>
      </w:r>
    </w:p>
    <w:p w14:paraId="2B4A6F3A" w14:textId="77777777" w:rsidR="00372254" w:rsidRPr="00ED1ECA" w:rsidRDefault="00036B46" w:rsidP="00097761">
      <w:pPr>
        <w:pStyle w:val="3"/>
        <w:numPr>
          <w:ilvl w:val="0"/>
          <w:numId w:val="0"/>
        </w:numPr>
      </w:pPr>
      <w:r w:rsidRPr="00ED1ECA">
        <w:rPr>
          <w:rFonts w:hint="eastAsia"/>
        </w:rPr>
        <w:t>（六）投标文件的包装、递交、修改和撤回</w:t>
      </w:r>
    </w:p>
    <w:p w14:paraId="6199DF1B" w14:textId="77777777" w:rsidR="00372254" w:rsidRPr="00ED1ECA" w:rsidRDefault="00036B46" w:rsidP="00097761">
      <w:pPr>
        <w:ind w:firstLine="420"/>
      </w:pPr>
      <w:r w:rsidRPr="00ED1ECA">
        <w:rPr>
          <w:rFonts w:hint="eastAsia"/>
        </w:rPr>
        <w:t>1</w:t>
      </w:r>
      <w:r w:rsidRPr="00ED1ECA">
        <w:rPr>
          <w:rFonts w:hint="eastAsia"/>
        </w:rPr>
        <w:t>、投标人应当在截止时间前完成电子版投标文件的传输递交，并可以补充、修改或者撤回投标文件。补充或者修改投标文件的，应当先行撤回原文件，补充、修改后重新传输递交。投标截止时间前未完成传输的，视为撤回投标文件。响应截止时间后送达的投标文件，将被政采云平台拒收。</w:t>
      </w:r>
    </w:p>
    <w:p w14:paraId="6711033F" w14:textId="77777777" w:rsidR="00372254" w:rsidRPr="00ED1ECA" w:rsidRDefault="00036B46" w:rsidP="00097761">
      <w:pPr>
        <w:ind w:firstLine="420"/>
      </w:pPr>
      <w:r w:rsidRPr="00ED1ECA">
        <w:rPr>
          <w:rFonts w:hint="eastAsia"/>
        </w:rPr>
        <w:t>2</w:t>
      </w:r>
      <w:r w:rsidRPr="00ED1ECA">
        <w:rPr>
          <w:rFonts w:hint="eastAsia"/>
        </w:rPr>
        <w:t>、投标人除按规定时间在政采云系统中上传经加密的电子投标文件外，同时还应将以介质存储的未经加密的数据电文形式的备份投标文件，按政采云平台项目采购</w:t>
      </w:r>
      <w:r w:rsidRPr="00ED1ECA">
        <w:rPr>
          <w:rFonts w:hint="eastAsia"/>
        </w:rPr>
        <w:t>-</w:t>
      </w:r>
      <w:r w:rsidRPr="00ED1ECA">
        <w:rPr>
          <w:rFonts w:hint="eastAsia"/>
        </w:rPr>
        <w:t>电子交易操作指南中上传的电子投标文件格式，以</w:t>
      </w:r>
      <w:r w:rsidRPr="00ED1ECA">
        <w:rPr>
          <w:rFonts w:hint="eastAsia"/>
        </w:rPr>
        <w:t>U</w:t>
      </w:r>
      <w:r w:rsidRPr="00ED1ECA">
        <w:rPr>
          <w:rFonts w:hint="eastAsia"/>
        </w:rPr>
        <w:t>盘形式提供，数量为</w:t>
      </w:r>
      <w:r w:rsidRPr="00ED1ECA">
        <w:rPr>
          <w:rFonts w:hint="eastAsia"/>
        </w:rPr>
        <w:t>1</w:t>
      </w:r>
      <w:r w:rsidRPr="00ED1ECA">
        <w:rPr>
          <w:rFonts w:hint="eastAsia"/>
        </w:rPr>
        <w:t>份，送达指定地点。</w:t>
      </w:r>
    </w:p>
    <w:p w14:paraId="12B66C12" w14:textId="77777777" w:rsidR="00372254" w:rsidRPr="00ED1ECA" w:rsidRDefault="00036B46" w:rsidP="00097761">
      <w:pPr>
        <w:ind w:firstLine="420"/>
      </w:pPr>
      <w:r w:rsidRPr="00ED1ECA">
        <w:rPr>
          <w:rFonts w:hint="eastAsia"/>
        </w:rPr>
        <w:t>3</w:t>
      </w:r>
      <w:r w:rsidRPr="00ED1ECA">
        <w:rPr>
          <w:rFonts w:hint="eastAsia"/>
        </w:rPr>
        <w:t>、投标文件未按时解密，投标人提供了备份投标文件的，以备份投标文件作为依据，否则视为投标文件撤回。投标文件已按时解密的，备份投标文件自动失效。</w:t>
      </w:r>
    </w:p>
    <w:p w14:paraId="7B5C9C64" w14:textId="77777777" w:rsidR="00372254" w:rsidRPr="00ED1ECA" w:rsidRDefault="00036B46" w:rsidP="00097761">
      <w:pPr>
        <w:ind w:firstLine="420"/>
      </w:pPr>
      <w:r w:rsidRPr="00ED1ECA">
        <w:rPr>
          <w:rFonts w:hint="eastAsia"/>
        </w:rPr>
        <w:t>4</w:t>
      </w:r>
      <w:r w:rsidRPr="00ED1ECA">
        <w:rPr>
          <w:rFonts w:hint="eastAsia"/>
        </w:rPr>
        <w:t>、备份投标文件须密封封装。包装封面上应注明投标人名称，封口处加盖投标人公章。</w:t>
      </w:r>
    </w:p>
    <w:p w14:paraId="2AE8AED3" w14:textId="77777777" w:rsidR="00372254" w:rsidRPr="00ED1ECA" w:rsidRDefault="00036B46" w:rsidP="00097761">
      <w:pPr>
        <w:ind w:firstLine="420"/>
      </w:pPr>
      <w:r w:rsidRPr="00ED1ECA">
        <w:rPr>
          <w:rFonts w:hint="eastAsia"/>
        </w:rPr>
        <w:t>5</w:t>
      </w:r>
      <w:r w:rsidRPr="00ED1ECA">
        <w:rPr>
          <w:rFonts w:hint="eastAsia"/>
        </w:rPr>
        <w:t>、投标人在投标截止时间之前，可以对已提交的投标文件进行修改或撤回，并书面形式（投标人代表签字）通知代理机构；投标截止时间后，投标人不得撤回、修改投标文件。修改后重新递交的投标文件应当按本招标文件的要求密封和签字。</w:t>
      </w:r>
    </w:p>
    <w:p w14:paraId="3B87B04A" w14:textId="77777777" w:rsidR="00372254" w:rsidRPr="00ED1ECA" w:rsidRDefault="00036B46" w:rsidP="00097761">
      <w:pPr>
        <w:pStyle w:val="3"/>
        <w:numPr>
          <w:ilvl w:val="0"/>
          <w:numId w:val="0"/>
        </w:numPr>
      </w:pPr>
      <w:r w:rsidRPr="00ED1ECA">
        <w:rPr>
          <w:rFonts w:hint="eastAsia"/>
        </w:rPr>
        <w:t>（七）投标无效的情形</w:t>
      </w:r>
    </w:p>
    <w:p w14:paraId="5F82E657" w14:textId="77777777" w:rsidR="00372254" w:rsidRPr="00ED1ECA" w:rsidRDefault="00036B46" w:rsidP="00097761">
      <w:pPr>
        <w:ind w:firstLine="420"/>
      </w:pPr>
      <w:r w:rsidRPr="00ED1ECA">
        <w:rPr>
          <w:rFonts w:hint="eastAsia"/>
        </w:rPr>
        <w:t>实质上没有响应招标文件要求的投标将被视为无效投标。投标人不得通过修正或撤消不合要求的偏离或保留从而使其投标成为实质上响应的投标。经评标委员会认定属于投标人疏忽、笔误所造成的差错，应</w:t>
      </w:r>
      <w:r w:rsidRPr="00ED1ECA">
        <w:rPr>
          <w:rFonts w:hint="eastAsia"/>
        </w:rPr>
        <w:lastRenderedPageBreak/>
        <w:t>当允许其在评标结束之前进行修改或者补正（评审小组和投标人通过电子交易平台交换数据电文）。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3BCB812E" w14:textId="77777777" w:rsidR="00372254" w:rsidRPr="00ED1ECA" w:rsidRDefault="00036B46" w:rsidP="00097761">
      <w:pPr>
        <w:ind w:firstLine="422"/>
        <w:rPr>
          <w:b/>
          <w:bCs/>
        </w:rPr>
      </w:pPr>
      <w:r w:rsidRPr="00ED1ECA">
        <w:rPr>
          <w:rFonts w:hint="eastAsia"/>
          <w:b/>
          <w:bCs/>
        </w:rPr>
        <w:t>1.</w:t>
      </w:r>
      <w:r w:rsidRPr="00ED1ECA">
        <w:rPr>
          <w:rFonts w:hint="eastAsia"/>
          <w:b/>
          <w:bCs/>
        </w:rPr>
        <w:t>在符合性审查和商务评审时，如发现下列情形之一的，投标文件将被视为无效投标：</w:t>
      </w:r>
    </w:p>
    <w:p w14:paraId="092798EE" w14:textId="77777777" w:rsidR="00372254" w:rsidRPr="00ED1ECA" w:rsidRDefault="00036B46" w:rsidP="00097761">
      <w:pPr>
        <w:ind w:firstLine="420"/>
      </w:pPr>
      <w:r w:rsidRPr="00ED1ECA">
        <w:rPr>
          <w:rFonts w:hint="eastAsia"/>
        </w:rPr>
        <w:t>1.1</w:t>
      </w:r>
      <w:r w:rsidRPr="00ED1ECA">
        <w:rPr>
          <w:rFonts w:hint="eastAsia"/>
        </w:rPr>
        <w:t>电子投标文件解密失败的，且未在规定时间内提交有效备份投标文件的；</w:t>
      </w:r>
    </w:p>
    <w:p w14:paraId="4F22A66C" w14:textId="77777777" w:rsidR="00372254" w:rsidRPr="00ED1ECA" w:rsidRDefault="00036B46" w:rsidP="00097761">
      <w:pPr>
        <w:ind w:firstLine="420"/>
      </w:pPr>
      <w:r w:rsidRPr="00ED1ECA">
        <w:rPr>
          <w:rFonts w:hint="eastAsia"/>
        </w:rPr>
        <w:t>1.2</w:t>
      </w:r>
      <w:r w:rsidRPr="00ED1ECA">
        <w:rPr>
          <w:rFonts w:hint="eastAsia"/>
        </w:rPr>
        <w:t>投标文件未按招标文件要求密封、签字、盖章的；</w:t>
      </w:r>
    </w:p>
    <w:p w14:paraId="7F574D67" w14:textId="77777777" w:rsidR="00372254" w:rsidRPr="00ED1ECA" w:rsidRDefault="00036B46" w:rsidP="00097761">
      <w:pPr>
        <w:ind w:firstLine="420"/>
      </w:pPr>
      <w:r w:rsidRPr="00ED1ECA">
        <w:rPr>
          <w:rFonts w:hint="eastAsia"/>
        </w:rPr>
        <w:t>1.3</w:t>
      </w:r>
      <w:r w:rsidRPr="00ED1ECA">
        <w:rPr>
          <w:rFonts w:hint="eastAsia"/>
        </w:rPr>
        <w:t>资格证明文件不全的，或者不符合招标文件标明的资格要求的；</w:t>
      </w:r>
    </w:p>
    <w:p w14:paraId="53417642" w14:textId="77777777" w:rsidR="00372254" w:rsidRPr="00ED1ECA" w:rsidRDefault="00036B46" w:rsidP="00097761">
      <w:pPr>
        <w:ind w:firstLine="420"/>
      </w:pPr>
      <w:r w:rsidRPr="00ED1ECA">
        <w:rPr>
          <w:rFonts w:hint="eastAsia"/>
        </w:rPr>
        <w:t>1.4</w:t>
      </w:r>
      <w:r w:rsidRPr="00ED1ECA">
        <w:rPr>
          <w:rFonts w:hint="eastAsia"/>
        </w:rPr>
        <w:t>投标文件组成不全的；</w:t>
      </w:r>
    </w:p>
    <w:p w14:paraId="116295F9" w14:textId="77777777" w:rsidR="00372254" w:rsidRPr="00ED1ECA" w:rsidRDefault="00036B46" w:rsidP="00097761">
      <w:pPr>
        <w:ind w:firstLine="420"/>
      </w:pPr>
      <w:r w:rsidRPr="00ED1ECA">
        <w:rPr>
          <w:rFonts w:hint="eastAsia"/>
        </w:rPr>
        <w:t>1.5</w:t>
      </w:r>
      <w:r w:rsidRPr="00ED1ECA">
        <w:rPr>
          <w:rFonts w:hint="eastAsia"/>
        </w:rPr>
        <w:t>投标文件无法定代表人或授权人签字；或未提供法定代表人授权委托书；</w:t>
      </w:r>
    </w:p>
    <w:p w14:paraId="0E203CB0" w14:textId="77777777" w:rsidR="00372254" w:rsidRPr="00ED1ECA" w:rsidRDefault="00036B46" w:rsidP="00097761">
      <w:pPr>
        <w:ind w:firstLine="420"/>
      </w:pPr>
      <w:r w:rsidRPr="00ED1ECA">
        <w:rPr>
          <w:rFonts w:hint="eastAsia"/>
        </w:rPr>
        <w:t>1.6</w:t>
      </w:r>
      <w:r w:rsidRPr="00ED1ECA">
        <w:rPr>
          <w:rFonts w:hint="eastAsia"/>
        </w:rPr>
        <w:t>投标代表人未能出具身份证明或与法定代表人授权委托人身份不符的；</w:t>
      </w:r>
    </w:p>
    <w:p w14:paraId="05C4ED81" w14:textId="77777777" w:rsidR="00372254" w:rsidRPr="00ED1ECA" w:rsidRDefault="00036B46" w:rsidP="00097761">
      <w:pPr>
        <w:ind w:firstLine="420"/>
      </w:pPr>
      <w:r w:rsidRPr="00ED1ECA">
        <w:rPr>
          <w:rFonts w:hint="eastAsia"/>
        </w:rPr>
        <w:t>1.7</w:t>
      </w:r>
      <w:r w:rsidRPr="00ED1ECA">
        <w:rPr>
          <w:rFonts w:hint="eastAsia"/>
        </w:rPr>
        <w:t>投标文件的实质性内容未使用中文表述、意思表述不明确、前后矛盾或者使用计量单位不符合招标文件要求的；（经评审小组认定允许其在线更正的笔误除外）</w:t>
      </w:r>
    </w:p>
    <w:p w14:paraId="6ED81EDD" w14:textId="77777777" w:rsidR="00372254" w:rsidRPr="00ED1ECA" w:rsidRDefault="00036B46" w:rsidP="00097761">
      <w:pPr>
        <w:ind w:firstLine="420"/>
      </w:pPr>
      <w:r w:rsidRPr="00ED1ECA">
        <w:rPr>
          <w:rFonts w:hint="eastAsia"/>
        </w:rPr>
        <w:t>1.8</w:t>
      </w:r>
      <w:r w:rsidRPr="00ED1ECA">
        <w:rPr>
          <w:rFonts w:hint="eastAsia"/>
        </w:rPr>
        <w:t>投标文件的关键内容字迹模糊、无法辨认的，或者投标文件中经修正的内容字迹模糊难以辩认或者修改处未按规定签名盖章的；</w:t>
      </w:r>
    </w:p>
    <w:p w14:paraId="7424FC8B" w14:textId="77777777" w:rsidR="00372254" w:rsidRPr="00ED1ECA" w:rsidRDefault="00036B46" w:rsidP="00097761">
      <w:pPr>
        <w:ind w:firstLine="420"/>
      </w:pPr>
      <w:r w:rsidRPr="00ED1ECA">
        <w:rPr>
          <w:rFonts w:hint="eastAsia"/>
        </w:rPr>
        <w:t>1.9</w:t>
      </w:r>
      <w:r w:rsidRPr="00ED1ECA">
        <w:rPr>
          <w:rFonts w:hint="eastAsia"/>
        </w:rPr>
        <w:t>投标有效期、交货时间、质保期等商务条款不能满足招标文件要求的；</w:t>
      </w:r>
    </w:p>
    <w:p w14:paraId="49F94EDD" w14:textId="77777777" w:rsidR="00372254" w:rsidRPr="00ED1ECA" w:rsidRDefault="00036B46" w:rsidP="00097761">
      <w:pPr>
        <w:ind w:firstLine="420"/>
      </w:pPr>
      <w:r w:rsidRPr="00ED1ECA">
        <w:rPr>
          <w:rFonts w:hint="eastAsia"/>
        </w:rPr>
        <w:t>1.10</w:t>
      </w:r>
      <w:r w:rsidRPr="00ED1ECA">
        <w:rPr>
          <w:rFonts w:hint="eastAsia"/>
        </w:rPr>
        <w:t>未响应招标文件实质性要求或者投标文件有采购人不能接受的附加条件的；</w:t>
      </w:r>
    </w:p>
    <w:p w14:paraId="7C53638D" w14:textId="77777777" w:rsidR="00372254" w:rsidRPr="00ED1ECA" w:rsidRDefault="00036B46" w:rsidP="00097761">
      <w:pPr>
        <w:ind w:firstLine="420"/>
      </w:pPr>
      <w:r w:rsidRPr="00ED1ECA">
        <w:rPr>
          <w:rFonts w:hint="eastAsia"/>
        </w:rPr>
        <w:t>1.11</w:t>
      </w:r>
      <w:r w:rsidRPr="00ED1ECA">
        <w:rPr>
          <w:rFonts w:hint="eastAsia"/>
        </w:rPr>
        <w:t>投标文件没有按招标文件要求响应有标“</w:t>
      </w:r>
      <w:r w:rsidRPr="00ED1ECA">
        <w:rPr>
          <w:rFonts w:hAnsi="宋体" w:hint="eastAsia"/>
        </w:rPr>
        <w:t>★</w:t>
      </w:r>
      <w:r w:rsidRPr="00ED1ECA">
        <w:rPr>
          <w:rFonts w:hint="eastAsia"/>
        </w:rPr>
        <w:t>”的条款的资料和材料的；</w:t>
      </w:r>
    </w:p>
    <w:p w14:paraId="261F0E50" w14:textId="77777777" w:rsidR="00372254" w:rsidRPr="00ED1ECA" w:rsidRDefault="00036B46" w:rsidP="00097761">
      <w:pPr>
        <w:ind w:firstLine="420"/>
      </w:pPr>
      <w:r w:rsidRPr="00ED1ECA">
        <w:rPr>
          <w:rFonts w:hint="eastAsia"/>
        </w:rPr>
        <w:t>1.12</w:t>
      </w:r>
      <w:r w:rsidRPr="00ED1ECA">
        <w:rPr>
          <w:rFonts w:hint="eastAsia"/>
        </w:rPr>
        <w:t>在资格证明文件、商务技术文件中出现投标报价的。</w:t>
      </w:r>
    </w:p>
    <w:p w14:paraId="1074D0BB" w14:textId="77777777" w:rsidR="00372254" w:rsidRPr="00ED1ECA" w:rsidRDefault="00036B46" w:rsidP="00097761">
      <w:pPr>
        <w:ind w:firstLine="422"/>
        <w:rPr>
          <w:b/>
          <w:bCs/>
        </w:rPr>
      </w:pPr>
      <w:r w:rsidRPr="00ED1ECA">
        <w:rPr>
          <w:rFonts w:hint="eastAsia"/>
          <w:b/>
          <w:bCs/>
        </w:rPr>
        <w:t>2.</w:t>
      </w:r>
      <w:r w:rsidRPr="00ED1ECA">
        <w:rPr>
          <w:rFonts w:hint="eastAsia"/>
          <w:b/>
          <w:bCs/>
        </w:rPr>
        <w:t>在技术评审时，如发现下列情形之一的，投标文件将被视为无效响应：</w:t>
      </w:r>
    </w:p>
    <w:p w14:paraId="6C785C37" w14:textId="77777777" w:rsidR="00372254" w:rsidRPr="00ED1ECA" w:rsidRDefault="00036B46" w:rsidP="00097761">
      <w:pPr>
        <w:ind w:firstLine="420"/>
      </w:pPr>
      <w:r w:rsidRPr="00ED1ECA">
        <w:rPr>
          <w:rFonts w:hint="eastAsia"/>
        </w:rPr>
        <w:t>2.1</w:t>
      </w:r>
      <w:r w:rsidRPr="00ED1ECA">
        <w:rPr>
          <w:rFonts w:hint="eastAsia"/>
        </w:rPr>
        <w:t>投标文件标明的响应或偏离与事实不符或虚假投标的；</w:t>
      </w:r>
    </w:p>
    <w:p w14:paraId="6076925B" w14:textId="77777777" w:rsidR="00372254" w:rsidRPr="00ED1ECA" w:rsidRDefault="00036B46" w:rsidP="00097761">
      <w:pPr>
        <w:ind w:firstLine="420"/>
      </w:pPr>
      <w:r w:rsidRPr="00ED1ECA">
        <w:rPr>
          <w:rFonts w:hint="eastAsia"/>
        </w:rPr>
        <w:t>2.2</w:t>
      </w:r>
      <w:r w:rsidRPr="00ED1ECA">
        <w:rPr>
          <w:rFonts w:hint="eastAsia"/>
        </w:rPr>
        <w:t>明显不符合招标文件标明的质量标准，或者招标文件中标“</w:t>
      </w:r>
      <w:r w:rsidRPr="00ED1ECA">
        <w:rPr>
          <w:rFonts w:hAnsi="宋体" w:hint="eastAsia"/>
        </w:rPr>
        <w:t>★</w:t>
      </w:r>
      <w:r w:rsidRPr="00ED1ECA">
        <w:rPr>
          <w:rFonts w:hint="eastAsia"/>
        </w:rPr>
        <w:t>”的技术参数、条款（如有）发生实质性偏离的；</w:t>
      </w:r>
    </w:p>
    <w:p w14:paraId="3FD987F2" w14:textId="77777777" w:rsidR="00372254" w:rsidRPr="00ED1ECA" w:rsidRDefault="00036B46" w:rsidP="00097761">
      <w:pPr>
        <w:ind w:firstLine="420"/>
      </w:pPr>
      <w:r w:rsidRPr="00ED1ECA">
        <w:rPr>
          <w:rFonts w:hint="eastAsia"/>
        </w:rPr>
        <w:t>2.3</w:t>
      </w:r>
      <w:r w:rsidRPr="00ED1ECA">
        <w:rPr>
          <w:rFonts w:hint="eastAsia"/>
        </w:rPr>
        <w:t>投标技术方案不明确，存在一个或一个以上备选（替代）投标方案的；</w:t>
      </w:r>
    </w:p>
    <w:p w14:paraId="1741356B" w14:textId="77777777" w:rsidR="00372254" w:rsidRPr="00ED1ECA" w:rsidRDefault="00036B46" w:rsidP="00097761">
      <w:pPr>
        <w:ind w:firstLine="422"/>
        <w:rPr>
          <w:b/>
          <w:bCs/>
        </w:rPr>
      </w:pPr>
      <w:r w:rsidRPr="00ED1ECA">
        <w:rPr>
          <w:rFonts w:hint="eastAsia"/>
          <w:b/>
          <w:bCs/>
        </w:rPr>
        <w:t>3.</w:t>
      </w:r>
      <w:r w:rsidRPr="00ED1ECA">
        <w:rPr>
          <w:rFonts w:hint="eastAsia"/>
          <w:b/>
          <w:bCs/>
        </w:rPr>
        <w:t>在投标报价文件评审时，如发现下列情形之一的，投标文件将被视为无效响应：</w:t>
      </w:r>
    </w:p>
    <w:p w14:paraId="3BAB0FEE" w14:textId="77777777" w:rsidR="00372254" w:rsidRPr="00ED1ECA" w:rsidRDefault="00036B46" w:rsidP="00097761">
      <w:pPr>
        <w:ind w:firstLine="420"/>
      </w:pPr>
      <w:r w:rsidRPr="00ED1ECA">
        <w:rPr>
          <w:rFonts w:hint="eastAsia"/>
        </w:rPr>
        <w:t>3.1</w:t>
      </w:r>
      <w:r w:rsidRPr="00ED1ECA">
        <w:rPr>
          <w:rFonts w:hint="eastAsia"/>
        </w:rPr>
        <w:t>未采用人民币报价或者未按照招标文件标明的币种报价的；</w:t>
      </w:r>
    </w:p>
    <w:p w14:paraId="2C8EF0EF" w14:textId="77777777" w:rsidR="00372254" w:rsidRPr="00ED1ECA" w:rsidRDefault="00036B46" w:rsidP="00097761">
      <w:pPr>
        <w:ind w:firstLine="420"/>
      </w:pPr>
      <w:r w:rsidRPr="00ED1ECA">
        <w:rPr>
          <w:rFonts w:hint="eastAsia"/>
        </w:rPr>
        <w:t>3.2</w:t>
      </w:r>
      <w:r w:rsidRPr="00ED1ECA">
        <w:rPr>
          <w:rFonts w:hint="eastAsia"/>
        </w:rPr>
        <w:t>报价超出最高限价，或者超出采购预算金额，采购人不能支付的；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2BDC1A4" w14:textId="77777777" w:rsidR="00372254" w:rsidRPr="00ED1ECA" w:rsidRDefault="00036B46" w:rsidP="00097761">
      <w:pPr>
        <w:ind w:firstLine="420"/>
      </w:pPr>
      <w:r w:rsidRPr="00ED1ECA">
        <w:rPr>
          <w:rFonts w:hint="eastAsia"/>
        </w:rPr>
        <w:lastRenderedPageBreak/>
        <w:t>3.3</w:t>
      </w:r>
      <w:r w:rsidRPr="00ED1ECA">
        <w:rPr>
          <w:rFonts w:hint="eastAsia"/>
        </w:rPr>
        <w:t>投标报价具有选择性，或者开标价格与投标文件承诺的优惠（折扣）价格不一致的；</w:t>
      </w:r>
    </w:p>
    <w:p w14:paraId="44BA68A0" w14:textId="77777777" w:rsidR="00372254" w:rsidRPr="00ED1ECA" w:rsidRDefault="00036B46" w:rsidP="00097761">
      <w:pPr>
        <w:ind w:firstLine="420"/>
      </w:pPr>
      <w:r w:rsidRPr="00ED1ECA">
        <w:rPr>
          <w:rFonts w:hint="eastAsia"/>
        </w:rPr>
        <w:t xml:space="preserve">3.4 </w:t>
      </w:r>
      <w:r w:rsidRPr="00ED1ECA">
        <w:rPr>
          <w:rFonts w:hint="eastAsia"/>
        </w:rPr>
        <w:t>报价文件中缺失报价的。</w:t>
      </w:r>
    </w:p>
    <w:p w14:paraId="3E4C96DF" w14:textId="77777777" w:rsidR="00372254" w:rsidRPr="00ED1ECA" w:rsidRDefault="00036B46" w:rsidP="00097761">
      <w:pPr>
        <w:ind w:firstLine="420"/>
        <w:rPr>
          <w:b/>
        </w:rPr>
      </w:pPr>
      <w:r w:rsidRPr="00ED1ECA">
        <w:rPr>
          <w:rFonts w:hint="eastAsia"/>
          <w:b/>
        </w:rPr>
        <w:t>4.</w:t>
      </w:r>
      <w:r w:rsidRPr="00ED1ECA">
        <w:rPr>
          <w:rFonts w:hint="eastAsia"/>
          <w:b/>
        </w:rPr>
        <w:t>法律、法规和招标文件规定的其他无效情形。</w:t>
      </w:r>
    </w:p>
    <w:p w14:paraId="1B44C434" w14:textId="77777777" w:rsidR="00372254" w:rsidRPr="00ED1ECA" w:rsidRDefault="00036B46" w:rsidP="00097761">
      <w:pPr>
        <w:ind w:firstLine="420"/>
      </w:pPr>
      <w:r w:rsidRPr="00ED1ECA">
        <w:rPr>
          <w:rFonts w:hint="eastAsia"/>
        </w:rPr>
        <w:t>（八）出现以下情形，导致电子交易平台无法正常运行，或者无法保证电子交易的公平、公正和安全时，中止电子交易活动：</w:t>
      </w:r>
    </w:p>
    <w:p w14:paraId="3827B48A" w14:textId="77777777" w:rsidR="00372254" w:rsidRPr="00ED1ECA" w:rsidRDefault="00036B46" w:rsidP="00097761">
      <w:pPr>
        <w:ind w:firstLine="420"/>
      </w:pPr>
      <w:r w:rsidRPr="00ED1ECA">
        <w:rPr>
          <w:rFonts w:hint="eastAsia"/>
        </w:rPr>
        <w:t>（</w:t>
      </w:r>
      <w:r w:rsidRPr="00ED1ECA">
        <w:rPr>
          <w:rFonts w:hint="eastAsia"/>
        </w:rPr>
        <w:t>1</w:t>
      </w:r>
      <w:r w:rsidRPr="00ED1ECA">
        <w:rPr>
          <w:rFonts w:hint="eastAsia"/>
        </w:rPr>
        <w:t>）电子交易平台发生故障而无法登录访问的；</w:t>
      </w:r>
    </w:p>
    <w:p w14:paraId="6645EE11" w14:textId="77777777" w:rsidR="00372254" w:rsidRPr="00ED1ECA" w:rsidRDefault="00036B46" w:rsidP="00097761">
      <w:pPr>
        <w:ind w:firstLine="420"/>
      </w:pPr>
      <w:r w:rsidRPr="00ED1ECA">
        <w:rPr>
          <w:rFonts w:hint="eastAsia"/>
        </w:rPr>
        <w:t>（</w:t>
      </w:r>
      <w:r w:rsidRPr="00ED1ECA">
        <w:rPr>
          <w:rFonts w:hint="eastAsia"/>
        </w:rPr>
        <w:t>2</w:t>
      </w:r>
      <w:r w:rsidRPr="00ED1ECA">
        <w:rPr>
          <w:rFonts w:hint="eastAsia"/>
        </w:rPr>
        <w:t>）电子交易平台应用或数据库出现错误，不能进行正常操作的；</w:t>
      </w:r>
    </w:p>
    <w:p w14:paraId="23CAFD83" w14:textId="77777777" w:rsidR="00372254" w:rsidRPr="00ED1ECA" w:rsidRDefault="00036B46" w:rsidP="00097761">
      <w:pPr>
        <w:ind w:firstLine="420"/>
      </w:pPr>
      <w:r w:rsidRPr="00ED1ECA">
        <w:rPr>
          <w:rFonts w:hint="eastAsia"/>
        </w:rPr>
        <w:t>（</w:t>
      </w:r>
      <w:r w:rsidRPr="00ED1ECA">
        <w:rPr>
          <w:rFonts w:hint="eastAsia"/>
        </w:rPr>
        <w:t>3</w:t>
      </w:r>
      <w:r w:rsidRPr="00ED1ECA">
        <w:rPr>
          <w:rFonts w:hint="eastAsia"/>
        </w:rPr>
        <w:t>）电子交易平台发现严重安全漏洞，有潜在泄密危险的；</w:t>
      </w:r>
    </w:p>
    <w:p w14:paraId="3D6C3D51" w14:textId="77777777" w:rsidR="00372254" w:rsidRPr="00ED1ECA" w:rsidRDefault="00036B46" w:rsidP="00097761">
      <w:pPr>
        <w:ind w:firstLine="420"/>
      </w:pPr>
      <w:r w:rsidRPr="00ED1ECA">
        <w:rPr>
          <w:rFonts w:hint="eastAsia"/>
        </w:rPr>
        <w:t>（</w:t>
      </w:r>
      <w:r w:rsidRPr="00ED1ECA">
        <w:rPr>
          <w:rFonts w:hint="eastAsia"/>
        </w:rPr>
        <w:t>4</w:t>
      </w:r>
      <w:r w:rsidRPr="00ED1ECA">
        <w:rPr>
          <w:rFonts w:hint="eastAsia"/>
        </w:rPr>
        <w:t>）病毒发作导致不能进行正常操作的；</w:t>
      </w:r>
    </w:p>
    <w:p w14:paraId="7C792523" w14:textId="77777777" w:rsidR="00372254" w:rsidRPr="00ED1ECA" w:rsidRDefault="00036B46" w:rsidP="00097761">
      <w:pPr>
        <w:ind w:firstLine="420"/>
      </w:pPr>
      <w:r w:rsidRPr="00ED1ECA">
        <w:rPr>
          <w:rFonts w:hint="eastAsia"/>
        </w:rPr>
        <w:t>（</w:t>
      </w:r>
      <w:r w:rsidRPr="00ED1ECA">
        <w:rPr>
          <w:rFonts w:hint="eastAsia"/>
        </w:rPr>
        <w:t>5</w:t>
      </w:r>
      <w:r w:rsidRPr="00ED1ECA">
        <w:rPr>
          <w:rFonts w:hint="eastAsia"/>
        </w:rPr>
        <w:t>）其他无法保证电子交易的公平、公正和安全的情况。</w:t>
      </w:r>
    </w:p>
    <w:p w14:paraId="4E92B250" w14:textId="77777777" w:rsidR="00372254" w:rsidRPr="00ED1ECA" w:rsidRDefault="00036B46" w:rsidP="00097761">
      <w:pPr>
        <w:ind w:firstLine="420"/>
      </w:pPr>
      <w:r w:rsidRPr="00ED1ECA">
        <w:rPr>
          <w:rFonts w:hint="eastAsia"/>
        </w:rPr>
        <w:t>出现前款规定情形，不影响采购公平、公正性的，代理机构可以待上述情形消除后继续组织电子交易活动，也可以决定某些环节以纸质形式进行；影响或可能影响采购公平、公正性的，重新采购。</w:t>
      </w:r>
    </w:p>
    <w:p w14:paraId="6CCF97FA" w14:textId="77777777" w:rsidR="00372254" w:rsidRPr="00ED1ECA" w:rsidRDefault="00372254" w:rsidP="00097761">
      <w:pPr>
        <w:ind w:firstLine="420"/>
      </w:pPr>
    </w:p>
    <w:p w14:paraId="730647C1" w14:textId="77777777" w:rsidR="00372254" w:rsidRPr="00ED1ECA" w:rsidRDefault="00036B46" w:rsidP="00097761">
      <w:pPr>
        <w:pStyle w:val="2"/>
        <w:wordWrap/>
      </w:pPr>
      <w:bookmarkStart w:id="18" w:name="_Toc168585594"/>
      <w:r w:rsidRPr="00ED1ECA">
        <w:rPr>
          <w:rFonts w:hint="eastAsia"/>
        </w:rPr>
        <w:t>开标</w:t>
      </w:r>
      <w:bookmarkEnd w:id="18"/>
    </w:p>
    <w:p w14:paraId="52FBB3B8" w14:textId="77777777" w:rsidR="00372254" w:rsidRPr="00ED1ECA" w:rsidRDefault="00036B46" w:rsidP="00097761">
      <w:pPr>
        <w:ind w:firstLine="422"/>
        <w:jc w:val="left"/>
        <w:rPr>
          <w:rFonts w:hAnsi="宋体"/>
          <w:b/>
        </w:rPr>
      </w:pPr>
      <w:bookmarkStart w:id="19" w:name="_Hlk40358264"/>
      <w:r w:rsidRPr="00ED1ECA">
        <w:rPr>
          <w:rFonts w:hAnsi="宋体" w:hint="eastAsia"/>
          <w:b/>
        </w:rPr>
        <w:t>电子招投标开标及评审程序</w:t>
      </w:r>
      <w:bookmarkEnd w:id="19"/>
    </w:p>
    <w:p w14:paraId="1D2A7662" w14:textId="77777777" w:rsidR="00372254" w:rsidRPr="00ED1ECA" w:rsidRDefault="00036B46" w:rsidP="00097761">
      <w:pPr>
        <w:adjustRightInd w:val="0"/>
        <w:snapToGrid w:val="0"/>
        <w:ind w:firstLine="420"/>
        <w:jc w:val="left"/>
      </w:pPr>
      <w:r w:rsidRPr="00ED1ECA">
        <w:rPr>
          <w:rFonts w:hint="eastAsia"/>
        </w:rPr>
        <w:t>1</w:t>
      </w:r>
      <w:r w:rsidRPr="00ED1ECA">
        <w:rPr>
          <w:rFonts w:hint="eastAsia"/>
        </w:rPr>
        <w:t>、招标代理机构按照规定的时间通过政采云系统组织开标、开启投标文件，所有投标人均应当准时在线参加。</w:t>
      </w:r>
    </w:p>
    <w:p w14:paraId="010C4D98" w14:textId="77777777" w:rsidR="00372254" w:rsidRPr="00ED1ECA" w:rsidRDefault="00036B46" w:rsidP="00097761">
      <w:pPr>
        <w:adjustRightInd w:val="0"/>
        <w:snapToGrid w:val="0"/>
        <w:ind w:firstLine="422"/>
        <w:jc w:val="left"/>
        <w:rPr>
          <w:b/>
          <w:bCs/>
        </w:rPr>
      </w:pPr>
      <w:r w:rsidRPr="00ED1ECA">
        <w:rPr>
          <w:rFonts w:hint="eastAsia"/>
          <w:b/>
          <w:bCs/>
        </w:rPr>
        <w:t>2</w:t>
      </w:r>
      <w:r w:rsidRPr="00ED1ECA">
        <w:rPr>
          <w:rFonts w:hint="eastAsia"/>
          <w:b/>
          <w:bCs/>
        </w:rPr>
        <w:t>、投标截止时间后，投标人登录政采云平台，用“项目采购</w:t>
      </w:r>
      <w:r w:rsidRPr="00ED1ECA">
        <w:rPr>
          <w:rFonts w:hint="eastAsia"/>
          <w:b/>
          <w:bCs/>
        </w:rPr>
        <w:t>-</w:t>
      </w:r>
      <w:r w:rsidRPr="00ED1ECA">
        <w:rPr>
          <w:rFonts w:hint="eastAsia"/>
          <w:b/>
          <w:bCs/>
        </w:rPr>
        <w:t>开标评标”功能对电子投标文件进行在线解密。在线解密电子投标文件时间为开标时间起半个小时内；</w:t>
      </w:r>
    </w:p>
    <w:p w14:paraId="50097857" w14:textId="77777777" w:rsidR="00372254" w:rsidRPr="00ED1ECA" w:rsidRDefault="00036B46" w:rsidP="00097761">
      <w:pPr>
        <w:adjustRightInd w:val="0"/>
        <w:snapToGrid w:val="0"/>
        <w:ind w:firstLine="420"/>
        <w:jc w:val="left"/>
      </w:pPr>
      <w:r w:rsidRPr="00ED1ECA">
        <w:rPr>
          <w:rFonts w:hint="eastAsia"/>
        </w:rPr>
        <w:t>3</w:t>
      </w:r>
      <w:r w:rsidRPr="00ED1ECA">
        <w:rPr>
          <w:rFonts w:hint="eastAsia"/>
        </w:rPr>
        <w:t>、采购代理机构对投标单位进行资格审查；</w:t>
      </w:r>
    </w:p>
    <w:p w14:paraId="165A7D52" w14:textId="77777777" w:rsidR="00372254" w:rsidRPr="00ED1ECA" w:rsidRDefault="00036B46" w:rsidP="00097761">
      <w:pPr>
        <w:adjustRightInd w:val="0"/>
        <w:snapToGrid w:val="0"/>
        <w:ind w:firstLine="420"/>
        <w:jc w:val="left"/>
      </w:pPr>
      <w:r w:rsidRPr="00ED1ECA">
        <w:rPr>
          <w:rFonts w:hint="eastAsia"/>
        </w:rPr>
        <w:t>4</w:t>
      </w:r>
      <w:r w:rsidRPr="00ED1ECA">
        <w:rPr>
          <w:rFonts w:hint="eastAsia"/>
        </w:rPr>
        <w:t>、评标委员会对资格文件及商务技术投标文件进行评审；</w:t>
      </w:r>
    </w:p>
    <w:p w14:paraId="28867E52" w14:textId="77777777" w:rsidR="00372254" w:rsidRPr="00ED1ECA" w:rsidRDefault="00036B46" w:rsidP="00097761">
      <w:pPr>
        <w:adjustRightInd w:val="0"/>
        <w:snapToGrid w:val="0"/>
        <w:ind w:firstLine="420"/>
        <w:jc w:val="left"/>
      </w:pPr>
      <w:r w:rsidRPr="00ED1ECA">
        <w:rPr>
          <w:rFonts w:hint="eastAsia"/>
        </w:rPr>
        <w:t>5</w:t>
      </w:r>
      <w:r w:rsidRPr="00ED1ECA">
        <w:rPr>
          <w:rFonts w:hint="eastAsia"/>
        </w:rPr>
        <w:t>、在系统上公开资格和商务技术评审结果；</w:t>
      </w:r>
    </w:p>
    <w:p w14:paraId="4AA8C6DC" w14:textId="77777777" w:rsidR="00372254" w:rsidRPr="00ED1ECA" w:rsidRDefault="00036B46" w:rsidP="00097761">
      <w:pPr>
        <w:adjustRightInd w:val="0"/>
        <w:snapToGrid w:val="0"/>
        <w:ind w:firstLine="420"/>
        <w:jc w:val="left"/>
      </w:pPr>
      <w:r w:rsidRPr="00ED1ECA">
        <w:rPr>
          <w:rFonts w:hint="eastAsia"/>
        </w:rPr>
        <w:t>6</w:t>
      </w:r>
      <w:r w:rsidRPr="00ED1ECA">
        <w:rPr>
          <w:rFonts w:hint="eastAsia"/>
        </w:rPr>
        <w:t>、在系统上公开报价开标情况；</w:t>
      </w:r>
    </w:p>
    <w:p w14:paraId="47E1D32B" w14:textId="77777777" w:rsidR="00372254" w:rsidRPr="00ED1ECA" w:rsidRDefault="00036B46" w:rsidP="00097761">
      <w:pPr>
        <w:adjustRightInd w:val="0"/>
        <w:snapToGrid w:val="0"/>
        <w:ind w:firstLine="420"/>
        <w:jc w:val="left"/>
      </w:pPr>
      <w:r w:rsidRPr="00ED1ECA">
        <w:rPr>
          <w:rFonts w:hint="eastAsia"/>
        </w:rPr>
        <w:t>7</w:t>
      </w:r>
      <w:r w:rsidRPr="00ED1ECA">
        <w:rPr>
          <w:rFonts w:hint="eastAsia"/>
        </w:rPr>
        <w:t>、评标委员会对报价情况进行评审；</w:t>
      </w:r>
    </w:p>
    <w:p w14:paraId="3D6EEC04" w14:textId="77777777" w:rsidR="00372254" w:rsidRPr="00ED1ECA" w:rsidRDefault="00036B46" w:rsidP="00097761">
      <w:pPr>
        <w:adjustRightInd w:val="0"/>
        <w:snapToGrid w:val="0"/>
        <w:ind w:firstLine="420"/>
        <w:jc w:val="left"/>
      </w:pPr>
      <w:r w:rsidRPr="00ED1ECA">
        <w:rPr>
          <w:rFonts w:hint="eastAsia"/>
        </w:rPr>
        <w:t>8</w:t>
      </w:r>
      <w:r w:rsidRPr="00ED1ECA">
        <w:rPr>
          <w:rFonts w:hint="eastAsia"/>
        </w:rPr>
        <w:t>、在系统上公布评审结果。</w:t>
      </w:r>
    </w:p>
    <w:p w14:paraId="636135A9" w14:textId="77777777" w:rsidR="00372254" w:rsidRPr="00ED1ECA" w:rsidRDefault="00036B46" w:rsidP="00097761">
      <w:pPr>
        <w:adjustRightInd w:val="0"/>
        <w:snapToGrid w:val="0"/>
        <w:ind w:firstLine="422"/>
        <w:jc w:val="left"/>
        <w:rPr>
          <w:b/>
          <w:bCs/>
        </w:rPr>
      </w:pPr>
      <w:r w:rsidRPr="00ED1ECA">
        <w:rPr>
          <w:rFonts w:hint="eastAsia"/>
          <w:b/>
          <w:bCs/>
        </w:rPr>
        <w:t>特别说明：政采云公司如对电子化开标及评审程序有调整的，按调整后的程序操作。</w:t>
      </w:r>
    </w:p>
    <w:p w14:paraId="235476ED" w14:textId="77777777" w:rsidR="00372254" w:rsidRPr="00ED1ECA" w:rsidRDefault="00036B46" w:rsidP="00097761">
      <w:pPr>
        <w:pStyle w:val="2"/>
        <w:wordWrap/>
      </w:pPr>
      <w:bookmarkStart w:id="20" w:name="_Toc168585595"/>
      <w:r w:rsidRPr="00ED1ECA">
        <w:rPr>
          <w:rFonts w:hint="eastAsia"/>
        </w:rPr>
        <w:t>评标</w:t>
      </w:r>
      <w:bookmarkEnd w:id="20"/>
    </w:p>
    <w:p w14:paraId="7A633677" w14:textId="77777777" w:rsidR="00372254" w:rsidRPr="00ED1ECA" w:rsidRDefault="00036B46" w:rsidP="00097761">
      <w:pPr>
        <w:pStyle w:val="3"/>
        <w:numPr>
          <w:ilvl w:val="0"/>
          <w:numId w:val="0"/>
        </w:numPr>
      </w:pPr>
      <w:r w:rsidRPr="00ED1ECA">
        <w:rPr>
          <w:rFonts w:hint="eastAsia"/>
        </w:rPr>
        <w:t>（一）组建评标委员会</w:t>
      </w:r>
    </w:p>
    <w:p w14:paraId="4B2D614D" w14:textId="77777777" w:rsidR="00372254" w:rsidRPr="00ED1ECA" w:rsidRDefault="00036B46" w:rsidP="00097761">
      <w:pPr>
        <w:ind w:firstLine="420"/>
      </w:pPr>
      <w:r w:rsidRPr="00ED1ECA">
        <w:rPr>
          <w:rFonts w:hAnsi="宋体" w:hint="eastAsia"/>
        </w:rPr>
        <w:t>本项目评标委员会由采购人代表、政府采购有关技术、经济等方面的专家组成，成员人数为五人及以上单数，其中技术、经济等方面的专家不得少于成员总数的三分之二。</w:t>
      </w:r>
    </w:p>
    <w:p w14:paraId="26FA9A5F" w14:textId="77777777" w:rsidR="00372254" w:rsidRPr="00ED1ECA" w:rsidRDefault="00036B46" w:rsidP="00097761">
      <w:pPr>
        <w:pStyle w:val="3"/>
        <w:numPr>
          <w:ilvl w:val="0"/>
          <w:numId w:val="0"/>
        </w:numPr>
      </w:pPr>
      <w:r w:rsidRPr="00ED1ECA">
        <w:rPr>
          <w:rFonts w:hint="eastAsia"/>
        </w:rPr>
        <w:lastRenderedPageBreak/>
        <w:t>（二）评标程序</w:t>
      </w:r>
    </w:p>
    <w:p w14:paraId="7700E85A" w14:textId="77777777" w:rsidR="00372254" w:rsidRPr="00ED1ECA" w:rsidRDefault="00036B46" w:rsidP="00097761">
      <w:pPr>
        <w:ind w:right="-87" w:firstLine="422"/>
      </w:pPr>
      <w:r w:rsidRPr="00ED1ECA">
        <w:rPr>
          <w:rFonts w:hAnsi="宋体" w:hint="eastAsia"/>
          <w:b/>
        </w:rPr>
        <w:t>1.</w:t>
      </w:r>
      <w:r w:rsidRPr="00ED1ECA">
        <w:rPr>
          <w:b/>
        </w:rPr>
        <w:t>投标文件初审。</w:t>
      </w:r>
    </w:p>
    <w:p w14:paraId="78DECD96" w14:textId="77777777" w:rsidR="00372254" w:rsidRPr="00ED1ECA" w:rsidRDefault="00036B46" w:rsidP="00097761">
      <w:pPr>
        <w:ind w:right="-87" w:firstLine="420"/>
        <w:rPr>
          <w:rFonts w:hAnsi="宋体"/>
          <w:b/>
        </w:rPr>
      </w:pPr>
      <w:r w:rsidRPr="00ED1ECA">
        <w:t>初审分为资格性检查和符合性检查。</w:t>
      </w:r>
    </w:p>
    <w:p w14:paraId="1681EE4D" w14:textId="77777777" w:rsidR="00372254" w:rsidRPr="00ED1ECA" w:rsidRDefault="00036B46" w:rsidP="00097761">
      <w:pPr>
        <w:adjustRightInd w:val="0"/>
        <w:ind w:firstLine="420"/>
        <w:jc w:val="left"/>
      </w:pPr>
      <w:r w:rsidRPr="00ED1ECA">
        <w:rPr>
          <w:rFonts w:hint="eastAsia"/>
        </w:rPr>
        <w:t>1.1</w:t>
      </w:r>
      <w:r w:rsidRPr="00ED1ECA">
        <w:t>资格性检查。依据法律法规和</w:t>
      </w:r>
      <w:r w:rsidRPr="00ED1ECA">
        <w:rPr>
          <w:rFonts w:hint="eastAsia"/>
        </w:rPr>
        <w:t>招标文件</w:t>
      </w:r>
      <w:r w:rsidRPr="00ED1ECA">
        <w:t>的规定，对投标文件中的资格证明等进行审查，以确定投标投标人是否具备投标资格。</w:t>
      </w:r>
    </w:p>
    <w:p w14:paraId="119FCEBA" w14:textId="77777777" w:rsidR="00372254" w:rsidRPr="00ED1ECA" w:rsidRDefault="00036B46" w:rsidP="00097761">
      <w:pPr>
        <w:adjustRightInd w:val="0"/>
        <w:ind w:firstLine="420"/>
        <w:jc w:val="left"/>
      </w:pPr>
      <w:r w:rsidRPr="00ED1ECA">
        <w:rPr>
          <w:rFonts w:hint="eastAsia"/>
        </w:rPr>
        <w:t>1.2</w:t>
      </w:r>
      <w:r w:rsidRPr="00ED1ECA">
        <w:t>符合性检查。依据</w:t>
      </w:r>
      <w:r w:rsidRPr="00ED1ECA">
        <w:rPr>
          <w:rFonts w:hint="eastAsia"/>
        </w:rPr>
        <w:t>招标文件</w:t>
      </w:r>
      <w:r w:rsidRPr="00ED1ECA">
        <w:t>的规定，从投标文件的有效性、完整性和对</w:t>
      </w:r>
      <w:r w:rsidRPr="00ED1ECA">
        <w:rPr>
          <w:rFonts w:hint="eastAsia"/>
        </w:rPr>
        <w:t>招标文件</w:t>
      </w:r>
      <w:r w:rsidRPr="00ED1ECA">
        <w:t>的响应程度进行审查，以确定是否对</w:t>
      </w:r>
      <w:r w:rsidRPr="00ED1ECA">
        <w:rPr>
          <w:rFonts w:hint="eastAsia"/>
        </w:rPr>
        <w:t>招标文件</w:t>
      </w:r>
      <w:r w:rsidRPr="00ED1ECA">
        <w:t>的实质性要求作出响应。</w:t>
      </w:r>
    </w:p>
    <w:p w14:paraId="3ACA6560" w14:textId="77777777" w:rsidR="00372254" w:rsidRPr="00ED1ECA" w:rsidRDefault="00036B46" w:rsidP="00097761">
      <w:pPr>
        <w:ind w:right="-87" w:firstLine="482"/>
        <w:rPr>
          <w:rFonts w:hAnsi="宋体"/>
          <w:b/>
          <w:sz w:val="24"/>
        </w:rPr>
      </w:pPr>
      <w:r w:rsidRPr="00ED1ECA">
        <w:rPr>
          <w:rFonts w:hAnsi="宋体" w:hint="eastAsia"/>
          <w:b/>
          <w:sz w:val="24"/>
        </w:rPr>
        <w:t>2</w:t>
      </w:r>
      <w:r w:rsidRPr="00ED1ECA">
        <w:rPr>
          <w:rFonts w:hAnsi="宋体" w:hint="eastAsia"/>
          <w:b/>
        </w:rPr>
        <w:t>.</w:t>
      </w:r>
      <w:r w:rsidRPr="00ED1ECA">
        <w:rPr>
          <w:rFonts w:hAnsi="宋体" w:hint="eastAsia"/>
          <w:b/>
        </w:rPr>
        <w:t>实质审查</w:t>
      </w:r>
    </w:p>
    <w:p w14:paraId="019FE95F" w14:textId="77777777" w:rsidR="00372254" w:rsidRPr="00ED1ECA" w:rsidRDefault="00036B46" w:rsidP="00097761">
      <w:pPr>
        <w:ind w:firstLine="420"/>
        <w:rPr>
          <w:rFonts w:hAnsi="宋体"/>
          <w:kern w:val="0"/>
        </w:rPr>
      </w:pPr>
      <w:r w:rsidRPr="00ED1ECA">
        <w:rPr>
          <w:rFonts w:hAnsi="宋体" w:hint="eastAsia"/>
          <w:kern w:val="0"/>
        </w:rPr>
        <w:t>（</w:t>
      </w:r>
      <w:r w:rsidRPr="00ED1ECA">
        <w:rPr>
          <w:rFonts w:hAnsi="宋体" w:hint="eastAsia"/>
          <w:kern w:val="0"/>
        </w:rPr>
        <w:t>1</w:t>
      </w:r>
      <w:r w:rsidRPr="00ED1ECA">
        <w:rPr>
          <w:rFonts w:hAnsi="宋体" w:hint="eastAsia"/>
          <w:kern w:val="0"/>
        </w:rPr>
        <w:t>）评标委员会审查投标文件的实质性内容是否符合招标文件的实质性要求。</w:t>
      </w:r>
    </w:p>
    <w:p w14:paraId="6EC89EA7" w14:textId="77777777" w:rsidR="00372254" w:rsidRPr="00ED1ECA" w:rsidRDefault="00036B46" w:rsidP="00097761">
      <w:pPr>
        <w:ind w:firstLine="420"/>
        <w:rPr>
          <w:rFonts w:hAnsi="宋体"/>
          <w:kern w:val="0"/>
        </w:rPr>
      </w:pPr>
      <w:r w:rsidRPr="00ED1ECA">
        <w:rPr>
          <w:rFonts w:hAnsi="宋体" w:hint="eastAsia"/>
          <w:kern w:val="0"/>
        </w:rPr>
        <w:t>（</w:t>
      </w:r>
      <w:r w:rsidRPr="00ED1ECA">
        <w:rPr>
          <w:rFonts w:hAnsi="宋体" w:hint="eastAsia"/>
          <w:kern w:val="0"/>
        </w:rPr>
        <w:t>2</w:t>
      </w:r>
      <w:r w:rsidRPr="00ED1ECA">
        <w:rPr>
          <w:rFonts w:hAnsi="宋体" w:hint="eastAsia"/>
          <w:kern w:val="0"/>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217B4EE7" w14:textId="77777777" w:rsidR="00372254" w:rsidRPr="00ED1ECA" w:rsidRDefault="00036B46" w:rsidP="00097761">
      <w:pPr>
        <w:ind w:firstLine="420"/>
        <w:rPr>
          <w:rFonts w:hAnsi="宋体"/>
          <w:kern w:val="0"/>
        </w:rPr>
      </w:pPr>
      <w:r w:rsidRPr="00ED1ECA">
        <w:rPr>
          <w:rFonts w:hAnsi="宋体" w:hint="eastAsia"/>
          <w:kern w:val="0"/>
        </w:rPr>
        <w:t>（</w:t>
      </w:r>
      <w:r w:rsidRPr="00ED1ECA">
        <w:rPr>
          <w:rFonts w:hAnsi="宋体" w:hint="eastAsia"/>
          <w:kern w:val="0"/>
        </w:rPr>
        <w:t>3</w:t>
      </w:r>
      <w:r w:rsidRPr="00ED1ECA">
        <w:rPr>
          <w:rFonts w:hAnsi="宋体" w:hint="eastAsia"/>
          <w:kern w:val="0"/>
        </w:rPr>
        <w:t>）评审小组商务、技术方案响应性评定；</w:t>
      </w:r>
    </w:p>
    <w:p w14:paraId="128EB808" w14:textId="77777777" w:rsidR="00372254" w:rsidRPr="00ED1ECA" w:rsidRDefault="00036B46" w:rsidP="00097761">
      <w:pPr>
        <w:ind w:firstLine="420"/>
        <w:rPr>
          <w:rFonts w:hAnsi="宋体"/>
          <w:kern w:val="0"/>
        </w:rPr>
      </w:pPr>
      <w:r w:rsidRPr="00ED1ECA">
        <w:rPr>
          <w:rFonts w:hAnsi="宋体" w:hint="eastAsia"/>
          <w:kern w:val="0"/>
        </w:rPr>
        <w:t>（</w:t>
      </w:r>
      <w:r w:rsidRPr="00ED1ECA">
        <w:rPr>
          <w:rFonts w:hAnsi="宋体" w:hint="eastAsia"/>
          <w:kern w:val="0"/>
        </w:rPr>
        <w:t>4</w:t>
      </w:r>
      <w:r w:rsidRPr="00ED1ECA">
        <w:rPr>
          <w:rFonts w:hAnsi="宋体" w:hint="eastAsia"/>
          <w:kern w:val="0"/>
        </w:rPr>
        <w:t>）各投标人的技术得分为所有评委的有效评分的算术平均数，由指定专人进行计算复核。</w:t>
      </w:r>
    </w:p>
    <w:p w14:paraId="0836C2A8" w14:textId="77777777" w:rsidR="00372254" w:rsidRPr="00ED1ECA" w:rsidRDefault="00036B46" w:rsidP="00097761">
      <w:pPr>
        <w:ind w:firstLine="420"/>
        <w:rPr>
          <w:rFonts w:hAnsi="宋体"/>
          <w:b/>
        </w:rPr>
      </w:pPr>
      <w:r w:rsidRPr="00ED1ECA">
        <w:rPr>
          <w:rFonts w:hAnsi="宋体" w:hint="eastAsia"/>
          <w:kern w:val="0"/>
        </w:rPr>
        <w:t>（</w:t>
      </w:r>
      <w:r w:rsidRPr="00ED1ECA">
        <w:rPr>
          <w:rFonts w:hAnsi="宋体" w:hint="eastAsia"/>
          <w:kern w:val="0"/>
        </w:rPr>
        <w:t>5</w:t>
      </w:r>
      <w:r w:rsidRPr="00ED1ECA">
        <w:rPr>
          <w:rFonts w:hAnsi="宋体" w:hint="eastAsia"/>
          <w:kern w:val="0"/>
        </w:rPr>
        <w:t>）评标委员会完成评标后，评委对各部分得分汇总，计算出本项目综合评分。评标委员会按</w:t>
      </w:r>
      <w:r w:rsidRPr="00ED1ECA">
        <w:rPr>
          <w:rFonts w:hAnsi="宋体" w:hint="eastAsia"/>
        </w:rPr>
        <w:t>评标原则通过电子系统向采购人及招标代理机构提交评审报告。</w:t>
      </w:r>
    </w:p>
    <w:p w14:paraId="37D65FE7" w14:textId="77777777" w:rsidR="00372254" w:rsidRPr="00ED1ECA" w:rsidRDefault="00036B46" w:rsidP="00097761">
      <w:pPr>
        <w:pStyle w:val="3"/>
        <w:numPr>
          <w:ilvl w:val="0"/>
          <w:numId w:val="0"/>
        </w:numPr>
      </w:pPr>
      <w:r w:rsidRPr="00ED1ECA">
        <w:rPr>
          <w:rFonts w:hint="eastAsia"/>
        </w:rPr>
        <w:t>（三）澄清问题的形式</w:t>
      </w:r>
    </w:p>
    <w:p w14:paraId="3629F596" w14:textId="77777777" w:rsidR="00372254" w:rsidRPr="00ED1ECA" w:rsidRDefault="00036B46" w:rsidP="00097761">
      <w:pPr>
        <w:ind w:firstLine="420"/>
      </w:pPr>
      <w:r w:rsidRPr="00ED1ECA">
        <w:rPr>
          <w:rFonts w:hint="eastAsia"/>
        </w:rPr>
        <w:t>对投标文件中含义不明确、同类问题表述不一致或者有明显文字和计算错误的内容，评标委员会可要求投标人作出必要的澄清、说明或者纠正。投标人与评审小组通过电子交易平台交换数据电文的形式进行，给予投标人提交澄清说明或补正的时间不少于半个小时，投标人已经明确表示澄清说明或补正完毕的除外。不得超出投标文件的范围或者改变投标文件的实质性内容。</w:t>
      </w:r>
    </w:p>
    <w:p w14:paraId="02BF5F13" w14:textId="77777777" w:rsidR="00372254" w:rsidRPr="00ED1ECA" w:rsidRDefault="00036B46" w:rsidP="00097761">
      <w:pPr>
        <w:pStyle w:val="3"/>
        <w:numPr>
          <w:ilvl w:val="0"/>
          <w:numId w:val="0"/>
        </w:numPr>
      </w:pPr>
      <w:r w:rsidRPr="00ED1ECA">
        <w:rPr>
          <w:rFonts w:hint="eastAsia"/>
        </w:rPr>
        <w:t>（四）错误修正</w:t>
      </w:r>
    </w:p>
    <w:p w14:paraId="02AF1EBE" w14:textId="77777777" w:rsidR="00372254" w:rsidRPr="00ED1ECA" w:rsidRDefault="00036B46" w:rsidP="00097761">
      <w:pPr>
        <w:ind w:firstLine="420"/>
      </w:pPr>
      <w:r w:rsidRPr="00ED1ECA">
        <w:rPr>
          <w:rFonts w:hint="eastAsia"/>
        </w:rPr>
        <w:t>投标文件如果出现计算或表达上的错误，修正错误的原则如下：</w:t>
      </w:r>
    </w:p>
    <w:p w14:paraId="133B1367" w14:textId="77777777" w:rsidR="00372254" w:rsidRPr="00ED1ECA" w:rsidRDefault="00036B46" w:rsidP="00097761">
      <w:pPr>
        <w:ind w:firstLine="420"/>
      </w:pPr>
      <w:r w:rsidRPr="00ED1ECA">
        <w:rPr>
          <w:rFonts w:hint="eastAsia"/>
        </w:rPr>
        <w:t>1</w:t>
      </w:r>
      <w:r w:rsidRPr="00ED1ECA">
        <w:rPr>
          <w:rFonts w:hint="eastAsia"/>
        </w:rPr>
        <w:t>、</w:t>
      </w:r>
      <w:r w:rsidRPr="00ED1ECA">
        <w:t>投标文件中开标一览表内容与投标文件中相应内容不一致的，以开标一览表为准；</w:t>
      </w:r>
    </w:p>
    <w:p w14:paraId="5C641F9E" w14:textId="77777777" w:rsidR="00372254" w:rsidRPr="00ED1ECA" w:rsidRDefault="00036B46" w:rsidP="00097761">
      <w:pPr>
        <w:ind w:firstLine="420"/>
      </w:pPr>
      <w:r w:rsidRPr="00ED1ECA">
        <w:rPr>
          <w:rFonts w:hint="eastAsia"/>
        </w:rPr>
        <w:t>2</w:t>
      </w:r>
      <w:r w:rsidRPr="00ED1ECA">
        <w:rPr>
          <w:rFonts w:hint="eastAsia"/>
        </w:rPr>
        <w:t>、</w:t>
      </w:r>
      <w:r w:rsidRPr="00ED1ECA">
        <w:t>大写金额和小写金额不一致的，以大写金额为准；</w:t>
      </w:r>
    </w:p>
    <w:p w14:paraId="081DD460" w14:textId="77777777" w:rsidR="00372254" w:rsidRPr="00ED1ECA" w:rsidRDefault="00036B46" w:rsidP="00097761">
      <w:pPr>
        <w:ind w:firstLine="420"/>
      </w:pPr>
      <w:r w:rsidRPr="00ED1ECA">
        <w:rPr>
          <w:rFonts w:hint="eastAsia"/>
        </w:rPr>
        <w:t>3</w:t>
      </w:r>
      <w:r w:rsidRPr="00ED1ECA">
        <w:rPr>
          <w:rFonts w:hint="eastAsia"/>
        </w:rPr>
        <w:t>、</w:t>
      </w:r>
      <w:r w:rsidRPr="00ED1ECA">
        <w:t>单价金额小数点或者百分比有明显错位的，以开标一览表的总价为准，并修改单价；</w:t>
      </w:r>
    </w:p>
    <w:p w14:paraId="7B691E52" w14:textId="77777777" w:rsidR="00372254" w:rsidRPr="00ED1ECA" w:rsidRDefault="00036B46" w:rsidP="00097761">
      <w:pPr>
        <w:ind w:firstLine="420"/>
      </w:pPr>
      <w:r w:rsidRPr="00ED1ECA">
        <w:rPr>
          <w:rFonts w:hint="eastAsia"/>
        </w:rPr>
        <w:t>4</w:t>
      </w:r>
      <w:r w:rsidRPr="00ED1ECA">
        <w:rPr>
          <w:rFonts w:hint="eastAsia"/>
        </w:rPr>
        <w:t>、</w:t>
      </w:r>
      <w:r w:rsidRPr="00ED1ECA">
        <w:t>总价金额与按单价汇总金额不一致的，以单价金额计算结果为准。</w:t>
      </w:r>
    </w:p>
    <w:p w14:paraId="0ABD1984" w14:textId="77777777" w:rsidR="00372254" w:rsidRPr="00ED1ECA" w:rsidRDefault="00036B46" w:rsidP="00097761">
      <w:pPr>
        <w:ind w:firstLine="420"/>
      </w:pPr>
      <w:r w:rsidRPr="00ED1ECA">
        <w:t>同时出现两种以上不一致的，按照前款规定的顺序修正。</w:t>
      </w:r>
    </w:p>
    <w:p w14:paraId="13889BD2" w14:textId="77777777" w:rsidR="00372254" w:rsidRPr="00ED1ECA" w:rsidRDefault="00036B46" w:rsidP="00097761">
      <w:pPr>
        <w:ind w:firstLine="422"/>
        <w:rPr>
          <w:b/>
          <w:bCs/>
        </w:rPr>
      </w:pPr>
      <w:r w:rsidRPr="00ED1ECA">
        <w:rPr>
          <w:rFonts w:hint="eastAsia"/>
          <w:b/>
          <w:bCs/>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7ACE89F9" w14:textId="77777777" w:rsidR="00372254" w:rsidRPr="00ED1ECA" w:rsidRDefault="00036B46" w:rsidP="00097761">
      <w:pPr>
        <w:pStyle w:val="3"/>
        <w:numPr>
          <w:ilvl w:val="0"/>
          <w:numId w:val="0"/>
        </w:numPr>
      </w:pPr>
      <w:r w:rsidRPr="00ED1ECA">
        <w:rPr>
          <w:rFonts w:hint="eastAsia"/>
        </w:rPr>
        <w:lastRenderedPageBreak/>
        <w:t>（五）评标原则和评标办法</w:t>
      </w:r>
    </w:p>
    <w:p w14:paraId="6090089F" w14:textId="77777777" w:rsidR="00372254" w:rsidRPr="00ED1ECA" w:rsidRDefault="00036B46" w:rsidP="00097761">
      <w:pPr>
        <w:ind w:firstLine="420"/>
      </w:pPr>
      <w:r w:rsidRPr="00ED1ECA">
        <w:rPr>
          <w:rFonts w:hint="eastAsia"/>
        </w:rPr>
        <w:t>1.</w:t>
      </w:r>
      <w:r w:rsidRPr="00ED1ECA">
        <w:rPr>
          <w:rFonts w:hint="eastAsia"/>
        </w:rPr>
        <w:t>评标委员会必须公平、公正、客观，不带任何倾向性和启发性；不得向外界透露任何与评标有关的内容；任何单位和个人不得干扰、影响评标的正常进行；评标委员会及有关工作人员不得私下与投标人接触。</w:t>
      </w:r>
    </w:p>
    <w:p w14:paraId="10A79CA6" w14:textId="77777777" w:rsidR="00372254" w:rsidRPr="00ED1ECA" w:rsidRDefault="00036B46" w:rsidP="00097761">
      <w:pPr>
        <w:ind w:firstLine="420"/>
      </w:pPr>
      <w:r w:rsidRPr="00ED1ECA">
        <w:rPr>
          <w:rFonts w:hint="eastAsia"/>
        </w:rPr>
        <w:t>2.</w:t>
      </w:r>
      <w:r w:rsidRPr="00ED1ECA">
        <w:rPr>
          <w:rFonts w:hint="eastAsia"/>
        </w:rPr>
        <w:t>评标办法。本项目评标办法是综合评分法，具体评标内容及评分标准等详见《第四章：评标办法及评分标准》。</w:t>
      </w:r>
    </w:p>
    <w:p w14:paraId="09313A77" w14:textId="77777777" w:rsidR="00372254" w:rsidRPr="00ED1ECA" w:rsidRDefault="00036B46" w:rsidP="00097761">
      <w:pPr>
        <w:pStyle w:val="3"/>
        <w:numPr>
          <w:ilvl w:val="0"/>
          <w:numId w:val="0"/>
        </w:numPr>
      </w:pPr>
      <w:r w:rsidRPr="00ED1ECA">
        <w:rPr>
          <w:rFonts w:hint="eastAsia"/>
        </w:rPr>
        <w:t>（六）评标过程的监控</w:t>
      </w:r>
    </w:p>
    <w:p w14:paraId="409C9683" w14:textId="77777777" w:rsidR="00372254" w:rsidRPr="00ED1ECA" w:rsidRDefault="00036B46" w:rsidP="00097761">
      <w:pPr>
        <w:ind w:firstLine="420"/>
      </w:pPr>
      <w:r w:rsidRPr="00ED1ECA">
        <w:rPr>
          <w:rFonts w:hint="eastAsia"/>
        </w:rPr>
        <w:t>本项目评标过程实行全程录音、录像监控。</w:t>
      </w:r>
    </w:p>
    <w:p w14:paraId="5246EAAB" w14:textId="77777777" w:rsidR="00372254" w:rsidRPr="00ED1ECA" w:rsidRDefault="00036B46" w:rsidP="00097761">
      <w:pPr>
        <w:pStyle w:val="2"/>
        <w:wordWrap/>
      </w:pPr>
      <w:bookmarkStart w:id="21" w:name="_Toc168585596"/>
      <w:r w:rsidRPr="00ED1ECA">
        <w:rPr>
          <w:rFonts w:hint="eastAsia"/>
        </w:rPr>
        <w:t>定标</w:t>
      </w:r>
      <w:bookmarkEnd w:id="21"/>
    </w:p>
    <w:p w14:paraId="05A57C1D" w14:textId="77777777" w:rsidR="00372254" w:rsidRPr="00ED1ECA" w:rsidRDefault="00036B46" w:rsidP="00097761">
      <w:pPr>
        <w:ind w:firstLine="420"/>
      </w:pPr>
      <w:r w:rsidRPr="00ED1ECA">
        <w:rPr>
          <w:rFonts w:hint="eastAsia"/>
        </w:rPr>
        <w:t>（一）确定中标人。本项目由采购人事先授权评审小组确定中标候选人</w:t>
      </w:r>
      <w:r w:rsidRPr="00ED1ECA">
        <w:t>2</w:t>
      </w:r>
      <w:r w:rsidRPr="00ED1ECA">
        <w:rPr>
          <w:rFonts w:hint="eastAsia"/>
        </w:rPr>
        <w:t>名。推荐第一名中标候选人为中标人，经采购人确认后，确定项目中标人，同时发布采购结果公告，发出中标通知书。</w:t>
      </w:r>
    </w:p>
    <w:p w14:paraId="38971DC8" w14:textId="77777777" w:rsidR="00372254" w:rsidRPr="00ED1ECA" w:rsidRDefault="00036B46" w:rsidP="00097761">
      <w:pPr>
        <w:ind w:firstLine="420"/>
      </w:pPr>
      <w:r w:rsidRPr="00ED1ECA">
        <w:rPr>
          <w:rFonts w:hint="eastAsia"/>
        </w:rPr>
        <w:t>1.</w:t>
      </w:r>
      <w:r w:rsidRPr="00ED1ECA">
        <w:rPr>
          <w:rFonts w:hint="eastAsia"/>
        </w:rPr>
        <w:t>招标代理机构在评标结束后在</w:t>
      </w:r>
      <w:r w:rsidRPr="00ED1ECA">
        <w:rPr>
          <w:rFonts w:hint="eastAsia"/>
        </w:rPr>
        <w:t>2</w:t>
      </w:r>
      <w:r w:rsidRPr="00ED1ECA">
        <w:rPr>
          <w:rFonts w:hint="eastAsia"/>
        </w:rPr>
        <w:t>个工作日内将评审报告交采购人确认。</w:t>
      </w:r>
    </w:p>
    <w:p w14:paraId="185E52CE" w14:textId="77777777" w:rsidR="00372254" w:rsidRPr="00ED1ECA" w:rsidRDefault="00036B46" w:rsidP="00097761">
      <w:pPr>
        <w:ind w:firstLine="420"/>
      </w:pPr>
      <w:r w:rsidRPr="00ED1ECA">
        <w:rPr>
          <w:rFonts w:hint="eastAsia"/>
        </w:rPr>
        <w:t>2.</w:t>
      </w:r>
      <w:r w:rsidRPr="00ED1ECA">
        <w:rPr>
          <w:rFonts w:hint="eastAsia"/>
        </w:rPr>
        <w:t>投标人对评审结果无异议的，采购人应在收到评审报告后</w:t>
      </w:r>
      <w:r w:rsidRPr="00ED1ECA">
        <w:rPr>
          <w:rFonts w:hint="eastAsia"/>
        </w:rPr>
        <w:t>5</w:t>
      </w:r>
      <w:r w:rsidRPr="00ED1ECA">
        <w:rPr>
          <w:rFonts w:hint="eastAsia"/>
        </w:rPr>
        <w:t>个工作日内对评审结果进行确认。如有投标人对评审结果提出质疑的，采购人可在质疑处理完毕后确定中标人。</w:t>
      </w:r>
    </w:p>
    <w:p w14:paraId="759B77CF" w14:textId="77777777" w:rsidR="00372254" w:rsidRPr="00ED1ECA" w:rsidRDefault="00036B46" w:rsidP="00097761">
      <w:pPr>
        <w:ind w:firstLine="420"/>
      </w:pPr>
      <w:r w:rsidRPr="00ED1ECA">
        <w:rPr>
          <w:rFonts w:hint="eastAsia"/>
        </w:rPr>
        <w:t>3.</w:t>
      </w:r>
      <w:r w:rsidRPr="00ED1ECA">
        <w:rPr>
          <w:rFonts w:hint="eastAsia"/>
        </w:rPr>
        <w:t>采购人依法确定中标人后</w:t>
      </w:r>
      <w:r w:rsidRPr="00ED1ECA">
        <w:rPr>
          <w:rFonts w:hint="eastAsia"/>
        </w:rPr>
        <w:t>2</w:t>
      </w:r>
      <w:r w:rsidRPr="00ED1ECA">
        <w:rPr>
          <w:rFonts w:hint="eastAsia"/>
        </w:rPr>
        <w:t>个工作日内，招标代理机构以书面形式发出《中标通知书》</w:t>
      </w:r>
      <w:r w:rsidRPr="00ED1ECA">
        <w:rPr>
          <w:rFonts w:hint="eastAsia"/>
        </w:rPr>
        <w:t>,</w:t>
      </w:r>
      <w:r w:rsidRPr="00ED1ECA">
        <w:rPr>
          <w:rFonts w:hint="eastAsia"/>
        </w:rPr>
        <w:t>并同时在相关网站上发布中标公告。</w:t>
      </w:r>
    </w:p>
    <w:p w14:paraId="68502B45" w14:textId="77777777" w:rsidR="00372254" w:rsidRPr="00ED1ECA" w:rsidRDefault="00036B46" w:rsidP="00097761">
      <w:pPr>
        <w:ind w:firstLine="420"/>
      </w:pPr>
      <w:r w:rsidRPr="00ED1ECA">
        <w:rPr>
          <w:rFonts w:hint="eastAsia"/>
        </w:rPr>
        <w:t>（二）中标人因自身原因放弃中标或因不可抗力不能履行合同的；经质疑，招标代理机构审查确认因中标人在本次采购活动中存在违法违规行为或其他原因使质疑成立的，如发生上述两种情况的，采购人可以与排位在中标人之后第一位的中标候选人签订采购合同，也可以重新开展政府采购活动。</w:t>
      </w:r>
    </w:p>
    <w:p w14:paraId="6698E5A2" w14:textId="77777777" w:rsidR="00372254" w:rsidRPr="00ED1ECA" w:rsidRDefault="00036B46" w:rsidP="00097761">
      <w:pPr>
        <w:pStyle w:val="2"/>
        <w:wordWrap/>
      </w:pPr>
      <w:bookmarkStart w:id="22" w:name="_Toc168585597"/>
      <w:r w:rsidRPr="00ED1ECA">
        <w:rPr>
          <w:rFonts w:hint="eastAsia"/>
        </w:rPr>
        <w:t>合同授予</w:t>
      </w:r>
      <w:bookmarkEnd w:id="22"/>
    </w:p>
    <w:p w14:paraId="12AE6374" w14:textId="77777777" w:rsidR="00372254" w:rsidRPr="00ED1ECA" w:rsidRDefault="00036B46" w:rsidP="00097761">
      <w:pPr>
        <w:pStyle w:val="3"/>
        <w:numPr>
          <w:ilvl w:val="0"/>
          <w:numId w:val="0"/>
        </w:numPr>
      </w:pPr>
      <w:r w:rsidRPr="00ED1ECA">
        <w:rPr>
          <w:rFonts w:hint="eastAsia"/>
        </w:rPr>
        <w:t>（一）签订合同</w:t>
      </w:r>
    </w:p>
    <w:p w14:paraId="472A0653" w14:textId="77777777" w:rsidR="00372254" w:rsidRPr="00ED1ECA" w:rsidRDefault="00036B46" w:rsidP="00097761">
      <w:pPr>
        <w:ind w:firstLine="420"/>
      </w:pPr>
      <w:r w:rsidRPr="00ED1ECA">
        <w:rPr>
          <w:rFonts w:hint="eastAsia"/>
        </w:rPr>
        <w:t>1</w:t>
      </w:r>
      <w:r w:rsidRPr="00ED1ECA">
        <w:rPr>
          <w:rFonts w:hint="eastAsia"/>
        </w:rPr>
        <w:t>、中标人应自接到中标通知书后</w:t>
      </w:r>
      <w:r w:rsidRPr="00ED1ECA">
        <w:rPr>
          <w:rFonts w:hint="eastAsia"/>
        </w:rPr>
        <w:t>30</w:t>
      </w:r>
      <w:r w:rsidRPr="00ED1ECA">
        <w:rPr>
          <w:rFonts w:hint="eastAsia"/>
        </w:rPr>
        <w:t>日内与采购人签订合同。同时，招标代理机构对合同内容进行审查，如发现与采购结果和投标承诺内容不一致的，应予以纠正。</w:t>
      </w:r>
    </w:p>
    <w:p w14:paraId="324165EF" w14:textId="77777777" w:rsidR="00372254" w:rsidRPr="00ED1ECA" w:rsidRDefault="00036B46" w:rsidP="00097761">
      <w:pPr>
        <w:ind w:firstLine="420"/>
      </w:pPr>
      <w:r w:rsidRPr="00ED1ECA">
        <w:rPr>
          <w:rFonts w:hint="eastAsia"/>
        </w:rPr>
        <w:t>2</w:t>
      </w:r>
      <w:r w:rsidRPr="00ED1ECA">
        <w:rPr>
          <w:rFonts w:hint="eastAsia"/>
        </w:rPr>
        <w:t>、中标人拖延、拒签合同的，将上报监管部门并取消中标资格。</w:t>
      </w:r>
    </w:p>
    <w:p w14:paraId="11F05C1E" w14:textId="77777777" w:rsidR="00372254" w:rsidRPr="00ED1ECA" w:rsidRDefault="00036B46" w:rsidP="00097761">
      <w:pPr>
        <w:ind w:firstLine="420"/>
      </w:pPr>
      <w:r w:rsidRPr="00ED1ECA">
        <w:rPr>
          <w:rFonts w:hint="eastAsia"/>
        </w:rPr>
        <w:t>3</w:t>
      </w:r>
      <w:r w:rsidRPr="00ED1ECA">
        <w:rPr>
          <w:rFonts w:hint="eastAsia"/>
        </w:rPr>
        <w:t>、中标人和采购人签订合同，按合同规定的供货时间供货并安装调试完毕。</w:t>
      </w:r>
    </w:p>
    <w:p w14:paraId="4D0A99A7" w14:textId="77777777" w:rsidR="00372254" w:rsidRPr="00ED1ECA" w:rsidRDefault="00036B46" w:rsidP="00097761">
      <w:pPr>
        <w:ind w:firstLine="420"/>
      </w:pPr>
      <w:r w:rsidRPr="00ED1ECA">
        <w:rPr>
          <w:rFonts w:hint="eastAsia"/>
        </w:rPr>
        <w:t>4</w:t>
      </w:r>
      <w:r w:rsidRPr="00ED1ECA">
        <w:rPr>
          <w:rFonts w:hint="eastAsia"/>
        </w:rPr>
        <w:t>、已确定中标或者成交投标人但尚未签订政府采购合同的，认定中标或者成交结果无效。合格投标人符合法定数量时，可以从合格的中标或者成交候选人中另行确定中标或者成交投标人的，应当要求采购人依法另行确定中标、成交投标人；否则责令重新开展采购活动。</w:t>
      </w:r>
    </w:p>
    <w:p w14:paraId="2AB582B2" w14:textId="77777777" w:rsidR="00372254" w:rsidRPr="00ED1ECA" w:rsidRDefault="00036B46" w:rsidP="00097761">
      <w:pPr>
        <w:pStyle w:val="3"/>
        <w:numPr>
          <w:ilvl w:val="0"/>
          <w:numId w:val="0"/>
        </w:numPr>
      </w:pPr>
      <w:r w:rsidRPr="00ED1ECA">
        <w:rPr>
          <w:rFonts w:hint="eastAsia"/>
        </w:rPr>
        <w:t>（二）合同公告</w:t>
      </w:r>
    </w:p>
    <w:p w14:paraId="1063B724" w14:textId="77777777" w:rsidR="00372254" w:rsidRPr="00ED1ECA" w:rsidRDefault="00036B46" w:rsidP="00097761">
      <w:pPr>
        <w:ind w:firstLine="420"/>
      </w:pPr>
      <w:r w:rsidRPr="00ED1ECA">
        <w:rPr>
          <w:rFonts w:hint="eastAsia"/>
        </w:rPr>
        <w:t>采购人应当自政府采购合同签订之日起</w:t>
      </w:r>
      <w:r w:rsidRPr="00ED1ECA">
        <w:rPr>
          <w:rFonts w:hint="eastAsia"/>
        </w:rPr>
        <w:t>2</w:t>
      </w:r>
      <w:r w:rsidRPr="00ED1ECA">
        <w:rPr>
          <w:rFonts w:hint="eastAsia"/>
        </w:rPr>
        <w:t>个工作日内，将政府采购合同在省级以上人民政府财政部门</w:t>
      </w:r>
      <w:r w:rsidRPr="00ED1ECA">
        <w:rPr>
          <w:rFonts w:hint="eastAsia"/>
        </w:rPr>
        <w:lastRenderedPageBreak/>
        <w:t>指定的媒体上公告，但政府采购合同中涉及国家秘密、商业秘密的内容除外。</w:t>
      </w:r>
    </w:p>
    <w:p w14:paraId="5C7596B3" w14:textId="77777777" w:rsidR="00372254" w:rsidRPr="00ED1ECA" w:rsidRDefault="00372254" w:rsidP="00097761">
      <w:pPr>
        <w:ind w:firstLine="420"/>
      </w:pPr>
    </w:p>
    <w:p w14:paraId="26233AD4" w14:textId="77777777" w:rsidR="00372254" w:rsidRPr="00ED1ECA" w:rsidRDefault="00036B46" w:rsidP="00097761">
      <w:pPr>
        <w:pStyle w:val="2"/>
        <w:wordWrap/>
      </w:pPr>
      <w:bookmarkStart w:id="23" w:name="_Toc168585598"/>
      <w:r w:rsidRPr="00ED1ECA">
        <w:rPr>
          <w:rFonts w:hint="eastAsia"/>
        </w:rPr>
        <w:t>采购代理费</w:t>
      </w:r>
      <w:bookmarkEnd w:id="23"/>
    </w:p>
    <w:p w14:paraId="30949CC6" w14:textId="77777777" w:rsidR="00372254" w:rsidRPr="00ED1ECA" w:rsidRDefault="00036B46" w:rsidP="00097761">
      <w:pPr>
        <w:pStyle w:val="3"/>
        <w:numPr>
          <w:ilvl w:val="0"/>
          <w:numId w:val="0"/>
        </w:numPr>
      </w:pPr>
      <w:r w:rsidRPr="00ED1ECA">
        <w:rPr>
          <w:rFonts w:hint="eastAsia"/>
        </w:rPr>
        <w:t>（一）招标代理服务费</w:t>
      </w:r>
    </w:p>
    <w:p w14:paraId="504F35E4" w14:textId="77777777" w:rsidR="00372254" w:rsidRPr="00ED1ECA" w:rsidRDefault="00036B46" w:rsidP="00097761">
      <w:pPr>
        <w:ind w:firstLine="420"/>
      </w:pPr>
      <w:r w:rsidRPr="00ED1ECA">
        <w:rPr>
          <w:rFonts w:hint="eastAsia"/>
        </w:rPr>
        <w:t>详见投标人须知前附表。</w:t>
      </w:r>
    </w:p>
    <w:p w14:paraId="09D33D21" w14:textId="77777777" w:rsidR="00372254" w:rsidRPr="00ED1ECA" w:rsidRDefault="00372254" w:rsidP="00097761">
      <w:pPr>
        <w:ind w:firstLine="420"/>
      </w:pPr>
    </w:p>
    <w:p w14:paraId="07DCD18A" w14:textId="77777777" w:rsidR="00372254" w:rsidRPr="00ED1ECA" w:rsidRDefault="00036B46" w:rsidP="00097761">
      <w:pPr>
        <w:pStyle w:val="2"/>
        <w:wordWrap/>
      </w:pPr>
      <w:bookmarkStart w:id="24" w:name="_Toc168585599"/>
      <w:r w:rsidRPr="00ED1ECA">
        <w:rPr>
          <w:rFonts w:hint="eastAsia"/>
        </w:rPr>
        <w:t>政府采购政策</w:t>
      </w:r>
      <w:bookmarkEnd w:id="24"/>
    </w:p>
    <w:p w14:paraId="3D5F579A" w14:textId="77777777" w:rsidR="00372254" w:rsidRPr="00ED1ECA" w:rsidRDefault="00036B46" w:rsidP="00097761">
      <w:pPr>
        <w:ind w:firstLine="422"/>
        <w:rPr>
          <w:b/>
          <w:bCs/>
        </w:rPr>
      </w:pPr>
      <w:r w:rsidRPr="00ED1ECA">
        <w:rPr>
          <w:rFonts w:hint="eastAsia"/>
          <w:b/>
          <w:bCs/>
        </w:rPr>
        <w:t>1.</w:t>
      </w:r>
      <w:r w:rsidRPr="00ED1ECA">
        <w:rPr>
          <w:rFonts w:hint="eastAsia"/>
          <w:b/>
          <w:bCs/>
        </w:rPr>
        <w:t>政府采购活动中有关中小企业的相关规定（采购进口产品的项目不适用）</w:t>
      </w:r>
    </w:p>
    <w:p w14:paraId="0DB078D4" w14:textId="77777777" w:rsidR="00372254" w:rsidRPr="00ED1ECA" w:rsidRDefault="00036B46" w:rsidP="00097761">
      <w:pPr>
        <w:ind w:firstLine="420"/>
      </w:pPr>
      <w:bookmarkStart w:id="25" w:name="_Hlk59005035"/>
      <w:r w:rsidRPr="00ED1ECA">
        <w:rPr>
          <w:rFonts w:hint="eastAsia"/>
        </w:rPr>
        <w:t>详见投标人须知前附表：小微企业有关政策。</w:t>
      </w:r>
    </w:p>
    <w:bookmarkEnd w:id="25"/>
    <w:p w14:paraId="4618143D" w14:textId="77777777" w:rsidR="00372254" w:rsidRPr="00ED1ECA" w:rsidRDefault="00036B46" w:rsidP="00097761">
      <w:pPr>
        <w:ind w:firstLine="422"/>
        <w:rPr>
          <w:b/>
          <w:bCs/>
        </w:rPr>
      </w:pPr>
      <w:r w:rsidRPr="00ED1ECA">
        <w:rPr>
          <w:rFonts w:hint="eastAsia"/>
          <w:b/>
          <w:bCs/>
        </w:rPr>
        <w:t>2</w:t>
      </w:r>
      <w:r w:rsidRPr="00ED1ECA">
        <w:rPr>
          <w:b/>
          <w:bCs/>
        </w:rPr>
        <w:t>.</w:t>
      </w:r>
      <w:r w:rsidRPr="00ED1ECA">
        <w:rPr>
          <w:rFonts w:hint="eastAsia"/>
          <w:b/>
          <w:bCs/>
        </w:rPr>
        <w:t>节能环保要求</w:t>
      </w:r>
    </w:p>
    <w:p w14:paraId="24CD3CFB" w14:textId="77777777" w:rsidR="00372254" w:rsidRPr="00ED1ECA" w:rsidRDefault="00036B46" w:rsidP="00097761">
      <w:pPr>
        <w:ind w:firstLine="422"/>
      </w:pPr>
      <w:r w:rsidRPr="00ED1ECA">
        <w:rPr>
          <w:rFonts w:hint="eastAsia"/>
        </w:rPr>
        <w:t>2.1</w:t>
      </w:r>
      <w:r w:rsidRPr="00ED1ECA">
        <w:rPr>
          <w:rFonts w:hint="eastAsi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0A93456" w14:textId="77777777" w:rsidR="00372254" w:rsidRPr="00ED1ECA" w:rsidRDefault="00036B46" w:rsidP="00097761">
      <w:pPr>
        <w:ind w:firstLine="422"/>
      </w:pPr>
      <w:r w:rsidRPr="00ED1ECA">
        <w:rPr>
          <w:rFonts w:hint="eastAsia"/>
        </w:rPr>
        <w:t>2.2</w:t>
      </w:r>
      <w:r w:rsidRPr="00ED1ECA">
        <w:rPr>
          <w:rFonts w:hint="eastAsia"/>
        </w:rPr>
        <w:t>采购人拟采购的产品属于政府强制采购的节能产品品目清单范围的，投标人未按招标文件要求提供国家确定的认证机构出具的、处于有效期之内的节能产品认证证书，投标无效。</w:t>
      </w:r>
    </w:p>
    <w:p w14:paraId="2649A834" w14:textId="77777777" w:rsidR="00372254" w:rsidRPr="00ED1ECA" w:rsidRDefault="00036B46" w:rsidP="00097761">
      <w:pPr>
        <w:ind w:firstLine="422"/>
        <w:rPr>
          <w:b/>
          <w:bCs/>
        </w:rPr>
      </w:pPr>
      <w:r w:rsidRPr="00ED1ECA">
        <w:rPr>
          <w:b/>
          <w:bCs/>
        </w:rPr>
        <w:t>3</w:t>
      </w:r>
      <w:r w:rsidRPr="00ED1ECA">
        <w:rPr>
          <w:rFonts w:hint="eastAsia"/>
          <w:b/>
          <w:bCs/>
        </w:rPr>
        <w:t>.</w:t>
      </w:r>
      <w:r w:rsidRPr="00ED1ECA">
        <w:rPr>
          <w:rFonts w:hint="eastAsia"/>
          <w:b/>
          <w:bCs/>
        </w:rPr>
        <w:t>信贷政策</w:t>
      </w:r>
    </w:p>
    <w:p w14:paraId="72C68829" w14:textId="77777777" w:rsidR="00372254" w:rsidRPr="00ED1ECA" w:rsidRDefault="00036B46" w:rsidP="00097761">
      <w:pPr>
        <w:ind w:firstLine="420"/>
      </w:pPr>
      <w:r w:rsidRPr="00ED1ECA">
        <w:t>3</w:t>
      </w:r>
      <w:r w:rsidRPr="00ED1ECA">
        <w:rPr>
          <w:rFonts w:hint="eastAsia"/>
        </w:rPr>
        <w:t>.1</w:t>
      </w:r>
      <w:r w:rsidRPr="00ED1ECA">
        <w:rPr>
          <w:rFonts w:hint="eastAsia"/>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W w:w="95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4826"/>
        <w:gridCol w:w="1559"/>
        <w:gridCol w:w="1420"/>
      </w:tblGrid>
      <w:tr w:rsidR="00372254" w:rsidRPr="00ED1ECA" w14:paraId="71A36034" w14:textId="77777777">
        <w:trPr>
          <w:jc w:val="center"/>
        </w:trPr>
        <w:tc>
          <w:tcPr>
            <w:tcW w:w="9501" w:type="dxa"/>
            <w:gridSpan w:val="4"/>
            <w:shd w:val="clear" w:color="auto" w:fill="auto"/>
            <w:vAlign w:val="center"/>
          </w:tcPr>
          <w:p w14:paraId="456292B7" w14:textId="77777777" w:rsidR="00372254" w:rsidRPr="00ED1ECA" w:rsidRDefault="00036B46" w:rsidP="00097761">
            <w:pPr>
              <w:pStyle w:val="form"/>
              <w:wordWrap/>
            </w:pPr>
            <w:r w:rsidRPr="00ED1ECA">
              <w:rPr>
                <w:rFonts w:hint="eastAsia"/>
              </w:rPr>
              <w:t>舟山市政府采购信用融资合作银行</w:t>
            </w:r>
          </w:p>
        </w:tc>
      </w:tr>
      <w:tr w:rsidR="00372254" w:rsidRPr="00ED1ECA" w14:paraId="6593514E" w14:textId="77777777">
        <w:trPr>
          <w:trHeight w:val="357"/>
          <w:jc w:val="center"/>
        </w:trPr>
        <w:tc>
          <w:tcPr>
            <w:tcW w:w="1696" w:type="dxa"/>
            <w:shd w:val="clear" w:color="auto" w:fill="auto"/>
            <w:vAlign w:val="center"/>
          </w:tcPr>
          <w:p w14:paraId="23AE900C" w14:textId="77777777" w:rsidR="00372254" w:rsidRPr="00ED1ECA" w:rsidRDefault="00036B46" w:rsidP="00097761">
            <w:pPr>
              <w:pStyle w:val="form"/>
              <w:wordWrap/>
              <w:rPr>
                <w:kern w:val="0"/>
              </w:rPr>
            </w:pPr>
            <w:r w:rsidRPr="00ED1ECA">
              <w:rPr>
                <w:rFonts w:hint="eastAsia"/>
                <w:kern w:val="0"/>
              </w:rPr>
              <w:t>银行名称</w:t>
            </w:r>
          </w:p>
        </w:tc>
        <w:tc>
          <w:tcPr>
            <w:tcW w:w="4826" w:type="dxa"/>
            <w:shd w:val="clear" w:color="auto" w:fill="auto"/>
            <w:vAlign w:val="center"/>
          </w:tcPr>
          <w:p w14:paraId="7AD8D839" w14:textId="77777777" w:rsidR="00372254" w:rsidRPr="00ED1ECA" w:rsidRDefault="00036B46" w:rsidP="00097761">
            <w:pPr>
              <w:pStyle w:val="form"/>
              <w:wordWrap/>
              <w:rPr>
                <w:kern w:val="0"/>
              </w:rPr>
            </w:pPr>
            <w:r w:rsidRPr="00ED1ECA">
              <w:rPr>
                <w:rFonts w:hint="eastAsia"/>
                <w:kern w:val="0"/>
              </w:rPr>
              <w:t>产品特点</w:t>
            </w:r>
          </w:p>
        </w:tc>
        <w:tc>
          <w:tcPr>
            <w:tcW w:w="1559" w:type="dxa"/>
            <w:shd w:val="clear" w:color="auto" w:fill="auto"/>
            <w:vAlign w:val="center"/>
          </w:tcPr>
          <w:p w14:paraId="6BEC07ED" w14:textId="77777777" w:rsidR="00372254" w:rsidRPr="00ED1ECA" w:rsidRDefault="00036B46" w:rsidP="00097761">
            <w:pPr>
              <w:pStyle w:val="form"/>
              <w:wordWrap/>
              <w:rPr>
                <w:kern w:val="0"/>
              </w:rPr>
            </w:pPr>
            <w:r w:rsidRPr="00ED1ECA">
              <w:rPr>
                <w:rFonts w:hint="eastAsia"/>
                <w:kern w:val="0"/>
              </w:rPr>
              <w:t>经办人</w:t>
            </w:r>
          </w:p>
        </w:tc>
        <w:tc>
          <w:tcPr>
            <w:tcW w:w="1420" w:type="dxa"/>
            <w:shd w:val="clear" w:color="auto" w:fill="auto"/>
            <w:vAlign w:val="center"/>
          </w:tcPr>
          <w:p w14:paraId="58F90DCD" w14:textId="77777777" w:rsidR="00372254" w:rsidRPr="00ED1ECA" w:rsidRDefault="00036B46" w:rsidP="00097761">
            <w:pPr>
              <w:pStyle w:val="form"/>
              <w:wordWrap/>
            </w:pPr>
            <w:r w:rsidRPr="00ED1ECA">
              <w:rPr>
                <w:rFonts w:hint="eastAsia"/>
              </w:rPr>
              <w:t>联系方式</w:t>
            </w:r>
          </w:p>
        </w:tc>
      </w:tr>
      <w:tr w:rsidR="00372254" w:rsidRPr="00ED1ECA" w14:paraId="325C5695" w14:textId="77777777">
        <w:trPr>
          <w:jc w:val="center"/>
        </w:trPr>
        <w:tc>
          <w:tcPr>
            <w:tcW w:w="1696" w:type="dxa"/>
            <w:shd w:val="clear" w:color="auto" w:fill="auto"/>
            <w:vAlign w:val="center"/>
          </w:tcPr>
          <w:p w14:paraId="5FA30363" w14:textId="77777777" w:rsidR="00372254" w:rsidRPr="00ED1ECA" w:rsidRDefault="00036B46" w:rsidP="00097761">
            <w:pPr>
              <w:pStyle w:val="form"/>
              <w:wordWrap/>
              <w:rPr>
                <w:kern w:val="0"/>
              </w:rPr>
            </w:pPr>
            <w:r w:rsidRPr="00ED1ECA">
              <w:rPr>
                <w:rFonts w:hint="eastAsia"/>
                <w:kern w:val="0"/>
              </w:rPr>
              <w:t>中国工商银行股份有限公司舟山分行</w:t>
            </w:r>
          </w:p>
        </w:tc>
        <w:tc>
          <w:tcPr>
            <w:tcW w:w="4826" w:type="dxa"/>
            <w:shd w:val="clear" w:color="auto" w:fill="auto"/>
            <w:vAlign w:val="center"/>
          </w:tcPr>
          <w:p w14:paraId="0BC5D5F1" w14:textId="77777777" w:rsidR="00372254" w:rsidRPr="00ED1ECA" w:rsidRDefault="00036B46" w:rsidP="00097761">
            <w:pPr>
              <w:pStyle w:val="form"/>
              <w:wordWrap/>
            </w:pPr>
            <w:r w:rsidRPr="00ED1ECA">
              <w:rPr>
                <w:rFonts w:hint="eastAsia"/>
              </w:rPr>
              <w:t>“采购贷”业务是指符合条件的中小企业供应商客户，在其取得政府采购合同后，以合同项下的预期销货款抵押为基础，为其提供的融资业务。融资额度根据政府采购合同实有金额（合同哦金额减去预收货款）及供应商资金需求确定，融资本息最高可达政府采购合同实有金额的100%。</w:t>
            </w:r>
          </w:p>
        </w:tc>
        <w:tc>
          <w:tcPr>
            <w:tcW w:w="1559" w:type="dxa"/>
            <w:shd w:val="clear" w:color="auto" w:fill="auto"/>
            <w:vAlign w:val="center"/>
          </w:tcPr>
          <w:p w14:paraId="3FAD4462" w14:textId="77777777" w:rsidR="00372254" w:rsidRPr="00ED1ECA" w:rsidRDefault="00036B46" w:rsidP="00097761">
            <w:pPr>
              <w:pStyle w:val="form"/>
              <w:wordWrap/>
              <w:rPr>
                <w:kern w:val="0"/>
              </w:rPr>
            </w:pPr>
            <w:r w:rsidRPr="00ED1ECA">
              <w:rPr>
                <w:rFonts w:hint="eastAsia"/>
                <w:kern w:val="0"/>
              </w:rPr>
              <w:t>柳超颖</w:t>
            </w:r>
          </w:p>
        </w:tc>
        <w:tc>
          <w:tcPr>
            <w:tcW w:w="1420" w:type="dxa"/>
            <w:shd w:val="clear" w:color="auto" w:fill="auto"/>
            <w:vAlign w:val="center"/>
          </w:tcPr>
          <w:p w14:paraId="75254887" w14:textId="77777777" w:rsidR="00372254" w:rsidRPr="00ED1ECA" w:rsidRDefault="00036B46" w:rsidP="00097761">
            <w:pPr>
              <w:pStyle w:val="form"/>
              <w:wordWrap/>
            </w:pPr>
            <w:r w:rsidRPr="00ED1ECA">
              <w:rPr>
                <w:rFonts w:hint="eastAsia"/>
              </w:rPr>
              <w:t>15858076468</w:t>
            </w:r>
          </w:p>
        </w:tc>
      </w:tr>
      <w:tr w:rsidR="00372254" w:rsidRPr="00ED1ECA" w14:paraId="620951E4" w14:textId="77777777">
        <w:trPr>
          <w:trHeight w:val="416"/>
          <w:jc w:val="center"/>
        </w:trPr>
        <w:tc>
          <w:tcPr>
            <w:tcW w:w="1696" w:type="dxa"/>
            <w:shd w:val="clear" w:color="auto" w:fill="auto"/>
            <w:vAlign w:val="center"/>
          </w:tcPr>
          <w:p w14:paraId="1B726F91" w14:textId="77777777" w:rsidR="00372254" w:rsidRPr="00ED1ECA" w:rsidRDefault="00036B46" w:rsidP="00097761">
            <w:pPr>
              <w:pStyle w:val="form"/>
              <w:wordWrap/>
            </w:pPr>
            <w:r w:rsidRPr="00ED1ECA">
              <w:rPr>
                <w:rFonts w:hint="eastAsia"/>
              </w:rPr>
              <w:t>中国建设银行股份有限公司舟山分行</w:t>
            </w:r>
          </w:p>
        </w:tc>
        <w:tc>
          <w:tcPr>
            <w:tcW w:w="4826" w:type="dxa"/>
            <w:shd w:val="clear" w:color="auto" w:fill="auto"/>
            <w:vAlign w:val="center"/>
          </w:tcPr>
          <w:p w14:paraId="102ED490" w14:textId="77777777" w:rsidR="00372254" w:rsidRPr="00ED1ECA" w:rsidRDefault="00036B46" w:rsidP="00097761">
            <w:pPr>
              <w:pStyle w:val="form"/>
              <w:wordWrap/>
            </w:pPr>
            <w:r w:rsidRPr="00ED1ECA">
              <w:rPr>
                <w:rFonts w:hint="eastAsia"/>
              </w:rPr>
              <w:t>1.快速便捷：全流程线上操作，通过浙江省政府采购网数据审核信用额度，建行供应链平台快速放款。2.申请额度高：单笔融资额度最高可达政府采购合同金额的90%，单户额度最高可达3000万。3.无需额外抵押：以浙江省政府采购网备案公示的政府采购合同进行融资，无需额外抵押担保。4.利率</w:t>
            </w:r>
            <w:r w:rsidRPr="00ED1ECA">
              <w:rPr>
                <w:rFonts w:hint="eastAsia"/>
              </w:rPr>
              <w:lastRenderedPageBreak/>
              <w:t>优惠：给予流动资金贷款最优惠利率。</w:t>
            </w:r>
          </w:p>
        </w:tc>
        <w:tc>
          <w:tcPr>
            <w:tcW w:w="1559" w:type="dxa"/>
            <w:shd w:val="clear" w:color="auto" w:fill="auto"/>
            <w:vAlign w:val="center"/>
          </w:tcPr>
          <w:p w14:paraId="6F9D4558" w14:textId="77777777" w:rsidR="00372254" w:rsidRPr="00ED1ECA" w:rsidRDefault="00036B46" w:rsidP="00097761">
            <w:pPr>
              <w:pStyle w:val="form"/>
              <w:wordWrap/>
            </w:pPr>
            <w:r w:rsidRPr="00ED1ECA">
              <w:rPr>
                <w:rFonts w:hint="eastAsia"/>
              </w:rPr>
              <w:lastRenderedPageBreak/>
              <w:t>普陀片区：蔡妮妮</w:t>
            </w:r>
          </w:p>
          <w:p w14:paraId="7F7A212C" w14:textId="77777777" w:rsidR="00372254" w:rsidRPr="00ED1ECA" w:rsidRDefault="00036B46" w:rsidP="00097761">
            <w:pPr>
              <w:pStyle w:val="form"/>
              <w:wordWrap/>
            </w:pPr>
            <w:r w:rsidRPr="00ED1ECA">
              <w:rPr>
                <w:rFonts w:hint="eastAsia"/>
              </w:rPr>
              <w:t>定海片区：杨莹</w:t>
            </w:r>
          </w:p>
          <w:p w14:paraId="0B579DE2" w14:textId="77777777" w:rsidR="00372254" w:rsidRPr="00ED1ECA" w:rsidRDefault="00036B46" w:rsidP="00097761">
            <w:pPr>
              <w:pStyle w:val="form"/>
              <w:wordWrap/>
            </w:pPr>
            <w:r w:rsidRPr="00ED1ECA">
              <w:rPr>
                <w:rFonts w:hint="eastAsia"/>
              </w:rPr>
              <w:t>自贸区片区：郑佳奇</w:t>
            </w:r>
          </w:p>
        </w:tc>
        <w:tc>
          <w:tcPr>
            <w:tcW w:w="1420" w:type="dxa"/>
            <w:shd w:val="clear" w:color="auto" w:fill="auto"/>
            <w:vAlign w:val="center"/>
          </w:tcPr>
          <w:p w14:paraId="3B50952F" w14:textId="77777777" w:rsidR="00372254" w:rsidRPr="00ED1ECA" w:rsidRDefault="00036B46" w:rsidP="00097761">
            <w:pPr>
              <w:pStyle w:val="form"/>
              <w:wordWrap/>
            </w:pPr>
            <w:r w:rsidRPr="00ED1ECA">
              <w:rPr>
                <w:rFonts w:hint="eastAsia"/>
              </w:rPr>
              <w:t>普陀片区：13957201791</w:t>
            </w:r>
          </w:p>
          <w:p w14:paraId="1D77FAC0" w14:textId="77777777" w:rsidR="00372254" w:rsidRPr="00ED1ECA" w:rsidRDefault="00036B46" w:rsidP="00097761">
            <w:pPr>
              <w:pStyle w:val="form"/>
              <w:wordWrap/>
            </w:pPr>
            <w:r w:rsidRPr="00ED1ECA">
              <w:rPr>
                <w:rFonts w:hint="eastAsia"/>
              </w:rPr>
              <w:t>定海片区：13655803997</w:t>
            </w:r>
          </w:p>
          <w:p w14:paraId="1EDB66F4" w14:textId="77777777" w:rsidR="00372254" w:rsidRPr="00ED1ECA" w:rsidRDefault="00036B46" w:rsidP="00097761">
            <w:pPr>
              <w:pStyle w:val="form"/>
              <w:wordWrap/>
            </w:pPr>
            <w:r w:rsidRPr="00ED1ECA">
              <w:rPr>
                <w:rFonts w:hint="eastAsia"/>
              </w:rPr>
              <w:t>自贸区片区：13857208408</w:t>
            </w:r>
          </w:p>
        </w:tc>
      </w:tr>
      <w:tr w:rsidR="00372254" w:rsidRPr="00ED1ECA" w14:paraId="0D7C3A10" w14:textId="77777777">
        <w:trPr>
          <w:jc w:val="center"/>
        </w:trPr>
        <w:tc>
          <w:tcPr>
            <w:tcW w:w="1696" w:type="dxa"/>
            <w:shd w:val="clear" w:color="auto" w:fill="auto"/>
            <w:vAlign w:val="center"/>
          </w:tcPr>
          <w:p w14:paraId="1A977AF6" w14:textId="77777777" w:rsidR="00372254" w:rsidRPr="00ED1ECA" w:rsidRDefault="00036B46" w:rsidP="00097761">
            <w:pPr>
              <w:pStyle w:val="form"/>
              <w:wordWrap/>
              <w:rPr>
                <w:kern w:val="0"/>
              </w:rPr>
            </w:pPr>
            <w:r w:rsidRPr="00ED1ECA">
              <w:rPr>
                <w:rFonts w:hint="eastAsia"/>
                <w:kern w:val="0"/>
              </w:rPr>
              <w:t>杭州银行股份有限公司舟山市分行</w:t>
            </w:r>
          </w:p>
        </w:tc>
        <w:tc>
          <w:tcPr>
            <w:tcW w:w="4826" w:type="dxa"/>
            <w:shd w:val="clear" w:color="auto" w:fill="auto"/>
            <w:vAlign w:val="center"/>
          </w:tcPr>
          <w:p w14:paraId="4054EEC2" w14:textId="77777777" w:rsidR="00372254" w:rsidRPr="00ED1ECA" w:rsidRDefault="00036B46" w:rsidP="00097761">
            <w:pPr>
              <w:pStyle w:val="form"/>
              <w:wordWrap/>
            </w:pPr>
            <w:r w:rsidRPr="00ED1ECA">
              <w:rPr>
                <w:rFonts w:hint="eastAsia"/>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1559" w:type="dxa"/>
            <w:shd w:val="clear" w:color="auto" w:fill="auto"/>
            <w:vAlign w:val="center"/>
          </w:tcPr>
          <w:p w14:paraId="15585595" w14:textId="77777777" w:rsidR="00372254" w:rsidRPr="00ED1ECA" w:rsidRDefault="00036B46" w:rsidP="00097761">
            <w:pPr>
              <w:pStyle w:val="form"/>
              <w:wordWrap/>
            </w:pPr>
            <w:r w:rsidRPr="00ED1ECA">
              <w:rPr>
                <w:rFonts w:hint="eastAsia"/>
              </w:rPr>
              <w:t>方经理</w:t>
            </w:r>
          </w:p>
        </w:tc>
        <w:tc>
          <w:tcPr>
            <w:tcW w:w="1420" w:type="dxa"/>
            <w:shd w:val="clear" w:color="auto" w:fill="auto"/>
            <w:vAlign w:val="center"/>
          </w:tcPr>
          <w:p w14:paraId="78D7E514" w14:textId="77777777" w:rsidR="00372254" w:rsidRPr="00ED1ECA" w:rsidRDefault="00036B46" w:rsidP="00097761">
            <w:pPr>
              <w:pStyle w:val="form"/>
              <w:wordWrap/>
            </w:pPr>
            <w:r w:rsidRPr="00ED1ECA">
              <w:rPr>
                <w:rFonts w:hint="eastAsia"/>
              </w:rPr>
              <w:t>0580-2185201、18205800451</w:t>
            </w:r>
          </w:p>
        </w:tc>
      </w:tr>
      <w:tr w:rsidR="00372254" w:rsidRPr="00ED1ECA" w14:paraId="0CCC1347" w14:textId="77777777">
        <w:trPr>
          <w:jc w:val="center"/>
        </w:trPr>
        <w:tc>
          <w:tcPr>
            <w:tcW w:w="1696" w:type="dxa"/>
            <w:shd w:val="clear" w:color="auto" w:fill="auto"/>
            <w:vAlign w:val="center"/>
          </w:tcPr>
          <w:p w14:paraId="71CC2CC9" w14:textId="77777777" w:rsidR="00372254" w:rsidRPr="00ED1ECA" w:rsidRDefault="00036B46" w:rsidP="00097761">
            <w:pPr>
              <w:pStyle w:val="form"/>
              <w:wordWrap/>
              <w:rPr>
                <w:kern w:val="0"/>
              </w:rPr>
            </w:pPr>
            <w:r w:rsidRPr="00ED1ECA">
              <w:rPr>
                <w:rFonts w:hint="eastAsia"/>
                <w:kern w:val="0"/>
              </w:rPr>
              <w:t>招商银行股份有限公司浙江自贸试验区舟山分行</w:t>
            </w:r>
          </w:p>
        </w:tc>
        <w:tc>
          <w:tcPr>
            <w:tcW w:w="4826" w:type="dxa"/>
            <w:shd w:val="clear" w:color="auto" w:fill="auto"/>
            <w:vAlign w:val="center"/>
          </w:tcPr>
          <w:p w14:paraId="40DF04F8" w14:textId="77777777" w:rsidR="00372254" w:rsidRPr="00ED1ECA" w:rsidRDefault="00036B46" w:rsidP="00097761">
            <w:pPr>
              <w:pStyle w:val="form"/>
              <w:wordWrap/>
            </w:pPr>
            <w:r w:rsidRPr="00ED1ECA">
              <w:rPr>
                <w:rFonts w:hint="eastAsia"/>
              </w:rPr>
              <w:t>小企业政采贷是招商银行为政府采购中标供应商提供的用于履行政府采购合同的专属融资产品。优势：一、额度高。根据企业上一年或近一年获得政府采购中标及成交通知的一定比例给予额度，最高可达3000万元。二、操作简便、模式丰富。客户通过我行一网通等渠道在线申请。支持线上用款，按日计息，随借随还。三、担保方式灵活。实际控制人夫妇担保＋融资项下应收账款质押作为辅助，无需抵押，一次性签署合作协议。</w:t>
            </w:r>
          </w:p>
        </w:tc>
        <w:tc>
          <w:tcPr>
            <w:tcW w:w="1559" w:type="dxa"/>
            <w:shd w:val="clear" w:color="auto" w:fill="auto"/>
            <w:vAlign w:val="center"/>
          </w:tcPr>
          <w:p w14:paraId="46CE71F0" w14:textId="77777777" w:rsidR="00372254" w:rsidRPr="00ED1ECA" w:rsidRDefault="00036B46" w:rsidP="00097761">
            <w:pPr>
              <w:pStyle w:val="form"/>
              <w:wordWrap/>
            </w:pPr>
            <w:r w:rsidRPr="00ED1ECA">
              <w:rPr>
                <w:rFonts w:hint="eastAsia"/>
              </w:rPr>
              <w:t>李玲</w:t>
            </w:r>
          </w:p>
        </w:tc>
        <w:tc>
          <w:tcPr>
            <w:tcW w:w="1420" w:type="dxa"/>
            <w:shd w:val="clear" w:color="auto" w:fill="auto"/>
            <w:vAlign w:val="center"/>
          </w:tcPr>
          <w:p w14:paraId="78F5E7D7" w14:textId="77777777" w:rsidR="00372254" w:rsidRPr="00ED1ECA" w:rsidRDefault="00036B46" w:rsidP="00097761">
            <w:pPr>
              <w:pStyle w:val="form"/>
              <w:wordWrap/>
            </w:pPr>
            <w:r w:rsidRPr="00ED1ECA">
              <w:rPr>
                <w:rFonts w:hint="eastAsia"/>
              </w:rPr>
              <w:t>0580-2061710、13957227971</w:t>
            </w:r>
          </w:p>
        </w:tc>
      </w:tr>
      <w:tr w:rsidR="00372254" w:rsidRPr="00ED1ECA" w14:paraId="301D9289" w14:textId="77777777">
        <w:trPr>
          <w:trHeight w:val="1248"/>
          <w:jc w:val="center"/>
        </w:trPr>
        <w:tc>
          <w:tcPr>
            <w:tcW w:w="1696" w:type="dxa"/>
            <w:shd w:val="clear" w:color="auto" w:fill="auto"/>
            <w:vAlign w:val="center"/>
          </w:tcPr>
          <w:p w14:paraId="0C0C3B20" w14:textId="77777777" w:rsidR="00372254" w:rsidRPr="00ED1ECA" w:rsidRDefault="00036B46" w:rsidP="00097761">
            <w:pPr>
              <w:pStyle w:val="form"/>
              <w:wordWrap/>
              <w:rPr>
                <w:kern w:val="0"/>
              </w:rPr>
            </w:pPr>
            <w:r w:rsidRPr="00ED1ECA">
              <w:rPr>
                <w:rFonts w:hint="eastAsia"/>
                <w:kern w:val="0"/>
              </w:rPr>
              <w:t>温州银行股份有限公司舟山市分行</w:t>
            </w:r>
          </w:p>
        </w:tc>
        <w:tc>
          <w:tcPr>
            <w:tcW w:w="4826" w:type="dxa"/>
            <w:shd w:val="clear" w:color="auto" w:fill="auto"/>
            <w:vAlign w:val="center"/>
          </w:tcPr>
          <w:p w14:paraId="4C44F42B" w14:textId="77777777" w:rsidR="00372254" w:rsidRPr="00ED1ECA" w:rsidRDefault="00036B46" w:rsidP="00097761">
            <w:pPr>
              <w:pStyle w:val="form"/>
              <w:wordWrap/>
              <w:rPr>
                <w:bCs/>
              </w:rPr>
            </w:pPr>
            <w:r w:rsidRPr="00ED1ECA">
              <w:rPr>
                <w:rFonts w:hint="eastAsia"/>
              </w:rPr>
              <w:t>“政采订单贷” ：单户授信最高为500万，单笔申请最高可按中标金额0.8折，贷款期限最少三个月、最长一年，可通过政采云平台向本行发起政采订单贷业务申请</w:t>
            </w:r>
          </w:p>
        </w:tc>
        <w:tc>
          <w:tcPr>
            <w:tcW w:w="1559" w:type="dxa"/>
            <w:shd w:val="clear" w:color="auto" w:fill="auto"/>
            <w:vAlign w:val="center"/>
          </w:tcPr>
          <w:p w14:paraId="0C5802A5" w14:textId="77777777" w:rsidR="00372254" w:rsidRPr="00ED1ECA" w:rsidRDefault="00036B46" w:rsidP="00097761">
            <w:pPr>
              <w:pStyle w:val="form"/>
              <w:wordWrap/>
            </w:pPr>
            <w:r w:rsidRPr="00ED1ECA">
              <w:rPr>
                <w:rFonts w:hint="eastAsia"/>
              </w:rPr>
              <w:t>郑贤栋</w:t>
            </w:r>
          </w:p>
        </w:tc>
        <w:tc>
          <w:tcPr>
            <w:tcW w:w="1420" w:type="dxa"/>
            <w:shd w:val="clear" w:color="auto" w:fill="auto"/>
            <w:vAlign w:val="center"/>
          </w:tcPr>
          <w:p w14:paraId="276A326F" w14:textId="77777777" w:rsidR="00372254" w:rsidRPr="00ED1ECA" w:rsidRDefault="00036B46" w:rsidP="00097761">
            <w:pPr>
              <w:pStyle w:val="form"/>
              <w:wordWrap/>
            </w:pPr>
            <w:r w:rsidRPr="00ED1ECA">
              <w:t>0580</w:t>
            </w:r>
            <w:r w:rsidRPr="00ED1ECA">
              <w:t>—</w:t>
            </w:r>
            <w:r w:rsidRPr="00ED1ECA">
              <w:t>8866086</w:t>
            </w:r>
          </w:p>
        </w:tc>
      </w:tr>
      <w:tr w:rsidR="00372254" w:rsidRPr="00ED1ECA" w14:paraId="1F02723D" w14:textId="77777777">
        <w:trPr>
          <w:jc w:val="center"/>
        </w:trPr>
        <w:tc>
          <w:tcPr>
            <w:tcW w:w="1696" w:type="dxa"/>
            <w:shd w:val="clear" w:color="auto" w:fill="auto"/>
            <w:vAlign w:val="center"/>
          </w:tcPr>
          <w:p w14:paraId="798B4CCF" w14:textId="77777777" w:rsidR="00372254" w:rsidRPr="00ED1ECA" w:rsidRDefault="00036B46" w:rsidP="00097761">
            <w:pPr>
              <w:pStyle w:val="form"/>
              <w:wordWrap/>
              <w:rPr>
                <w:kern w:val="0"/>
              </w:rPr>
            </w:pPr>
            <w:r w:rsidRPr="00ED1ECA">
              <w:rPr>
                <w:rFonts w:hint="eastAsia"/>
                <w:kern w:val="0"/>
              </w:rPr>
              <w:t>交通银行股份有限公司舟山分行</w:t>
            </w:r>
          </w:p>
        </w:tc>
        <w:tc>
          <w:tcPr>
            <w:tcW w:w="4826" w:type="dxa"/>
            <w:shd w:val="clear" w:color="auto" w:fill="auto"/>
            <w:vAlign w:val="center"/>
          </w:tcPr>
          <w:p w14:paraId="700EA67E" w14:textId="77777777" w:rsidR="00372254" w:rsidRPr="00ED1ECA" w:rsidRDefault="00036B46" w:rsidP="00097761">
            <w:pPr>
              <w:pStyle w:val="form"/>
              <w:wordWrap/>
            </w:pPr>
            <w:r w:rsidRPr="00ED1ECA">
              <w:rPr>
                <w:rFonts w:hint="eastAsia"/>
              </w:rPr>
              <w:t>交通银行政采贷，最长期限1年，融资金额一般不超过1000万元，单笔提款金额最高至采购合同金额的70%。担保方式为信用（附加该笔业务项下未来应收账款质押、实际控制人及配偶个人保证），随借随还，利率最低至当期LPR。</w:t>
            </w:r>
          </w:p>
        </w:tc>
        <w:tc>
          <w:tcPr>
            <w:tcW w:w="1559" w:type="dxa"/>
            <w:shd w:val="clear" w:color="auto" w:fill="auto"/>
            <w:vAlign w:val="center"/>
          </w:tcPr>
          <w:p w14:paraId="7D16355E" w14:textId="77777777" w:rsidR="00372254" w:rsidRPr="00ED1ECA" w:rsidRDefault="00036B46" w:rsidP="00097761">
            <w:pPr>
              <w:pStyle w:val="form"/>
              <w:wordWrap/>
            </w:pPr>
            <w:r w:rsidRPr="00ED1ECA">
              <w:rPr>
                <w:rFonts w:hint="eastAsia"/>
              </w:rPr>
              <w:t>赵争艳</w:t>
            </w:r>
          </w:p>
        </w:tc>
        <w:tc>
          <w:tcPr>
            <w:tcW w:w="1420" w:type="dxa"/>
            <w:shd w:val="clear" w:color="auto" w:fill="auto"/>
            <w:vAlign w:val="center"/>
          </w:tcPr>
          <w:p w14:paraId="580A5241" w14:textId="77777777" w:rsidR="00372254" w:rsidRPr="00ED1ECA" w:rsidRDefault="00036B46" w:rsidP="00097761">
            <w:pPr>
              <w:pStyle w:val="form"/>
              <w:wordWrap/>
            </w:pPr>
            <w:r w:rsidRPr="00ED1ECA">
              <w:rPr>
                <w:rFonts w:hint="eastAsia"/>
              </w:rPr>
              <w:t>0580-2260728,13758007280</w:t>
            </w:r>
          </w:p>
        </w:tc>
      </w:tr>
      <w:tr w:rsidR="00372254" w:rsidRPr="00ED1ECA" w14:paraId="5C73E883" w14:textId="77777777">
        <w:trPr>
          <w:trHeight w:val="329"/>
          <w:jc w:val="center"/>
        </w:trPr>
        <w:tc>
          <w:tcPr>
            <w:tcW w:w="1696" w:type="dxa"/>
            <w:shd w:val="clear" w:color="auto" w:fill="auto"/>
            <w:vAlign w:val="center"/>
          </w:tcPr>
          <w:p w14:paraId="3BE553D8" w14:textId="77777777" w:rsidR="00372254" w:rsidRPr="00ED1ECA" w:rsidRDefault="00036B46" w:rsidP="00097761">
            <w:pPr>
              <w:pStyle w:val="form"/>
              <w:wordWrap/>
              <w:rPr>
                <w:kern w:val="0"/>
              </w:rPr>
            </w:pPr>
            <w:r w:rsidRPr="00ED1ECA">
              <w:rPr>
                <w:rFonts w:hint="eastAsia"/>
                <w:kern w:val="0"/>
              </w:rPr>
              <w:t>中信银行股份有限公司舟山分行</w:t>
            </w:r>
          </w:p>
        </w:tc>
        <w:tc>
          <w:tcPr>
            <w:tcW w:w="4826" w:type="dxa"/>
            <w:shd w:val="clear" w:color="auto" w:fill="auto"/>
            <w:vAlign w:val="center"/>
          </w:tcPr>
          <w:p w14:paraId="67CE5C75" w14:textId="77777777" w:rsidR="00372254" w:rsidRPr="00ED1ECA" w:rsidRDefault="00036B46" w:rsidP="00097761">
            <w:pPr>
              <w:pStyle w:val="form"/>
              <w:wordWrap/>
              <w:rPr>
                <w:bCs/>
              </w:rPr>
            </w:pPr>
            <w:r w:rsidRPr="00ED1ECA">
              <w:rPr>
                <w:rFonts w:hint="eastAsia"/>
              </w:rPr>
              <w:t>中信银行“政采e贷”产品特点：根据政府采购中标通知书或合同，以政府财政支付资金为主要还款来源，为中标小微企业提供流动资金贷款。产品实现预授信、贷款申请、应收账款质押、授信审批、自助提款等环节的线上化、自动化处理，操作便利，授信额度最高不超过1000万元，贷款期限最长1年，利率低。</w:t>
            </w:r>
          </w:p>
        </w:tc>
        <w:tc>
          <w:tcPr>
            <w:tcW w:w="1559" w:type="dxa"/>
            <w:shd w:val="clear" w:color="auto" w:fill="auto"/>
            <w:vAlign w:val="center"/>
          </w:tcPr>
          <w:p w14:paraId="72BDF048" w14:textId="77777777" w:rsidR="00372254" w:rsidRPr="00ED1ECA" w:rsidRDefault="00036B46" w:rsidP="00097761">
            <w:pPr>
              <w:pStyle w:val="form"/>
              <w:wordWrap/>
            </w:pPr>
            <w:r w:rsidRPr="00ED1ECA">
              <w:rPr>
                <w:rFonts w:hint="eastAsia"/>
              </w:rPr>
              <w:t>杨莉丹</w:t>
            </w:r>
          </w:p>
        </w:tc>
        <w:tc>
          <w:tcPr>
            <w:tcW w:w="1420" w:type="dxa"/>
            <w:shd w:val="clear" w:color="auto" w:fill="auto"/>
            <w:vAlign w:val="center"/>
          </w:tcPr>
          <w:p w14:paraId="7BB7FD0D" w14:textId="77777777" w:rsidR="00372254" w:rsidRPr="00ED1ECA" w:rsidRDefault="00036B46" w:rsidP="00097761">
            <w:pPr>
              <w:pStyle w:val="form"/>
              <w:wordWrap/>
            </w:pPr>
            <w:r w:rsidRPr="00ED1ECA">
              <w:t>13905809681</w:t>
            </w:r>
          </w:p>
        </w:tc>
      </w:tr>
      <w:tr w:rsidR="00372254" w:rsidRPr="00ED1ECA" w14:paraId="3BF35B11" w14:textId="77777777">
        <w:trPr>
          <w:trHeight w:val="329"/>
          <w:jc w:val="center"/>
        </w:trPr>
        <w:tc>
          <w:tcPr>
            <w:tcW w:w="1696" w:type="dxa"/>
            <w:shd w:val="clear" w:color="auto" w:fill="auto"/>
            <w:vAlign w:val="center"/>
          </w:tcPr>
          <w:p w14:paraId="65ABCF1E" w14:textId="77777777" w:rsidR="00372254" w:rsidRPr="00ED1ECA" w:rsidRDefault="00036B46" w:rsidP="00097761">
            <w:pPr>
              <w:pStyle w:val="form"/>
              <w:wordWrap/>
              <w:rPr>
                <w:kern w:val="0"/>
              </w:rPr>
            </w:pPr>
            <w:r w:rsidRPr="00ED1ECA">
              <w:rPr>
                <w:rFonts w:hint="eastAsia"/>
                <w:kern w:val="0"/>
              </w:rPr>
              <w:t>泰隆银行舟山市分行</w:t>
            </w:r>
          </w:p>
        </w:tc>
        <w:tc>
          <w:tcPr>
            <w:tcW w:w="4826" w:type="dxa"/>
            <w:shd w:val="clear" w:color="auto" w:fill="auto"/>
            <w:vAlign w:val="center"/>
          </w:tcPr>
          <w:p w14:paraId="0B359076" w14:textId="77777777" w:rsidR="00372254" w:rsidRPr="00ED1ECA" w:rsidRDefault="00036B46" w:rsidP="00097761">
            <w:pPr>
              <w:pStyle w:val="form"/>
              <w:wordWrap/>
              <w:rPr>
                <w:bCs/>
              </w:rPr>
            </w:pPr>
            <w:r w:rsidRPr="00ED1ECA">
              <w:rPr>
                <w:rFonts w:hint="eastAsia"/>
              </w:rPr>
              <w:t>符合我行基本准入，期限对照订单最长不超过1年，额度最高1000万，担保方式享受信用贷款执行，可由中标企业或其实际控制人出面申请，利率最低可至当期LPR ，对于合同期限确实超过一年的，可享受无还本续贷至合同付款日。</w:t>
            </w:r>
          </w:p>
        </w:tc>
        <w:tc>
          <w:tcPr>
            <w:tcW w:w="1559" w:type="dxa"/>
            <w:shd w:val="clear" w:color="auto" w:fill="auto"/>
            <w:vAlign w:val="center"/>
          </w:tcPr>
          <w:p w14:paraId="20F3BB30" w14:textId="77777777" w:rsidR="00372254" w:rsidRPr="00ED1ECA" w:rsidRDefault="00036B46" w:rsidP="00097761">
            <w:pPr>
              <w:pStyle w:val="form"/>
              <w:wordWrap/>
            </w:pPr>
            <w:r w:rsidRPr="00ED1ECA">
              <w:rPr>
                <w:rFonts w:hint="eastAsia"/>
              </w:rPr>
              <w:t>胡亢宇</w:t>
            </w:r>
          </w:p>
        </w:tc>
        <w:tc>
          <w:tcPr>
            <w:tcW w:w="1420" w:type="dxa"/>
            <w:shd w:val="clear" w:color="auto" w:fill="auto"/>
            <w:vAlign w:val="center"/>
          </w:tcPr>
          <w:p w14:paraId="4160DC61" w14:textId="77777777" w:rsidR="00372254" w:rsidRPr="00ED1ECA" w:rsidRDefault="00036B46" w:rsidP="00097761">
            <w:pPr>
              <w:pStyle w:val="form"/>
              <w:wordWrap/>
            </w:pPr>
            <w:r w:rsidRPr="00ED1ECA">
              <w:t>17605868703</w:t>
            </w:r>
          </w:p>
        </w:tc>
      </w:tr>
      <w:tr w:rsidR="00372254" w:rsidRPr="00ED1ECA" w14:paraId="22A323DA" w14:textId="77777777">
        <w:trPr>
          <w:trHeight w:val="329"/>
          <w:jc w:val="center"/>
        </w:trPr>
        <w:tc>
          <w:tcPr>
            <w:tcW w:w="1696" w:type="dxa"/>
            <w:shd w:val="clear" w:color="auto" w:fill="auto"/>
            <w:vAlign w:val="center"/>
          </w:tcPr>
          <w:p w14:paraId="01F96F40" w14:textId="77777777" w:rsidR="00372254" w:rsidRPr="00ED1ECA" w:rsidRDefault="00036B46" w:rsidP="00097761">
            <w:pPr>
              <w:pStyle w:val="form"/>
              <w:wordWrap/>
              <w:rPr>
                <w:kern w:val="0"/>
              </w:rPr>
            </w:pPr>
            <w:r w:rsidRPr="00ED1ECA">
              <w:rPr>
                <w:rFonts w:hint="eastAsia"/>
                <w:kern w:val="0"/>
              </w:rPr>
              <w:t>中国农业银行股份有限公司舟山分行</w:t>
            </w:r>
          </w:p>
        </w:tc>
        <w:tc>
          <w:tcPr>
            <w:tcW w:w="4826" w:type="dxa"/>
            <w:shd w:val="clear" w:color="auto" w:fill="auto"/>
            <w:vAlign w:val="center"/>
          </w:tcPr>
          <w:p w14:paraId="592D9615" w14:textId="77777777" w:rsidR="00372254" w:rsidRPr="00ED1ECA" w:rsidRDefault="00036B46" w:rsidP="00097761">
            <w:pPr>
              <w:pStyle w:val="form"/>
              <w:wordWrap/>
              <w:rPr>
                <w:bCs/>
              </w:rPr>
            </w:pPr>
            <w:r w:rsidRPr="00ED1ECA">
              <w:rPr>
                <w:rFonts w:hint="eastAsia"/>
              </w:rPr>
              <w:t>政采贷业务是指农业银行向政府采购中标供应商发放的，用于满足其采购货物、服务等资金需求，并以该政府采购合同项下预期销售收入为主要还款来源的中短期信用业务，适用对象为在政府采购中标的中小微企业。贷款额度原则上不超过政府采购合同实有金额的80%,单户借款额度不超过500万元。</w:t>
            </w:r>
          </w:p>
        </w:tc>
        <w:tc>
          <w:tcPr>
            <w:tcW w:w="1559" w:type="dxa"/>
            <w:shd w:val="clear" w:color="auto" w:fill="auto"/>
            <w:vAlign w:val="center"/>
          </w:tcPr>
          <w:p w14:paraId="44E38770" w14:textId="77777777" w:rsidR="00372254" w:rsidRPr="00ED1ECA" w:rsidRDefault="00036B46" w:rsidP="00097761">
            <w:pPr>
              <w:pStyle w:val="form"/>
              <w:wordWrap/>
            </w:pPr>
            <w:r w:rsidRPr="00ED1ECA">
              <w:rPr>
                <w:rFonts w:hint="eastAsia"/>
              </w:rPr>
              <w:t>邵琼</w:t>
            </w:r>
          </w:p>
        </w:tc>
        <w:tc>
          <w:tcPr>
            <w:tcW w:w="1420" w:type="dxa"/>
            <w:shd w:val="clear" w:color="auto" w:fill="auto"/>
            <w:vAlign w:val="center"/>
          </w:tcPr>
          <w:p w14:paraId="67CF9C11" w14:textId="77777777" w:rsidR="00372254" w:rsidRPr="00ED1ECA" w:rsidRDefault="00036B46" w:rsidP="00097761">
            <w:pPr>
              <w:pStyle w:val="form"/>
              <w:wordWrap/>
            </w:pPr>
            <w:r w:rsidRPr="00ED1ECA">
              <w:rPr>
                <w:rFonts w:hint="eastAsia"/>
              </w:rPr>
              <w:t>13587049595</w:t>
            </w:r>
          </w:p>
        </w:tc>
      </w:tr>
      <w:tr w:rsidR="00372254" w:rsidRPr="00ED1ECA" w14:paraId="415E862F" w14:textId="77777777">
        <w:trPr>
          <w:trHeight w:val="329"/>
          <w:jc w:val="center"/>
        </w:trPr>
        <w:tc>
          <w:tcPr>
            <w:tcW w:w="1696" w:type="dxa"/>
            <w:shd w:val="clear" w:color="auto" w:fill="auto"/>
            <w:vAlign w:val="center"/>
          </w:tcPr>
          <w:p w14:paraId="67A31658" w14:textId="77777777" w:rsidR="00372254" w:rsidRPr="00ED1ECA" w:rsidRDefault="00036B46" w:rsidP="00097761">
            <w:pPr>
              <w:pStyle w:val="form"/>
              <w:wordWrap/>
              <w:rPr>
                <w:kern w:val="0"/>
              </w:rPr>
            </w:pPr>
            <w:r w:rsidRPr="00ED1ECA">
              <w:rPr>
                <w:rFonts w:hint="eastAsia"/>
                <w:kern w:val="0"/>
              </w:rPr>
              <w:t>中国邮政储蓄银</w:t>
            </w:r>
            <w:r w:rsidRPr="00ED1ECA">
              <w:rPr>
                <w:rFonts w:hint="eastAsia"/>
                <w:kern w:val="0"/>
              </w:rPr>
              <w:lastRenderedPageBreak/>
              <w:t>行股份有限公司舟山市分行</w:t>
            </w:r>
          </w:p>
        </w:tc>
        <w:tc>
          <w:tcPr>
            <w:tcW w:w="4826" w:type="dxa"/>
            <w:shd w:val="clear" w:color="auto" w:fill="auto"/>
            <w:vAlign w:val="center"/>
          </w:tcPr>
          <w:p w14:paraId="769D17FD" w14:textId="77777777" w:rsidR="00372254" w:rsidRPr="00ED1ECA" w:rsidRDefault="00036B46" w:rsidP="00097761">
            <w:pPr>
              <w:pStyle w:val="form"/>
              <w:wordWrap/>
              <w:rPr>
                <w:bCs/>
              </w:rPr>
            </w:pPr>
            <w:r w:rsidRPr="00ED1ECA">
              <w:rPr>
                <w:rFonts w:hint="eastAsia"/>
              </w:rPr>
              <w:lastRenderedPageBreak/>
              <w:t>邮储银行“政采贷”产品指我行向在政府采购活动</w:t>
            </w:r>
            <w:r w:rsidRPr="00ED1ECA">
              <w:rPr>
                <w:rFonts w:hint="eastAsia"/>
              </w:rPr>
              <w:lastRenderedPageBreak/>
              <w:t>中中标的企业发放的，用于中标企业合法生产经营活动的短期流动资金贷款。融资模式根据融资行为所处采购合同的履行阶段确定，包括应收账款融资模式与采购合同融资模式。授信金额最高不超过500万元，期限最长不超过1年。</w:t>
            </w:r>
          </w:p>
        </w:tc>
        <w:tc>
          <w:tcPr>
            <w:tcW w:w="1559" w:type="dxa"/>
            <w:shd w:val="clear" w:color="auto" w:fill="auto"/>
            <w:vAlign w:val="center"/>
          </w:tcPr>
          <w:p w14:paraId="03AE45F1" w14:textId="77777777" w:rsidR="00372254" w:rsidRPr="00ED1ECA" w:rsidRDefault="00036B46" w:rsidP="00097761">
            <w:pPr>
              <w:pStyle w:val="form"/>
              <w:wordWrap/>
            </w:pPr>
            <w:r w:rsidRPr="00ED1ECA">
              <w:rPr>
                <w:rFonts w:hint="eastAsia"/>
              </w:rPr>
              <w:lastRenderedPageBreak/>
              <w:t>曾超</w:t>
            </w:r>
          </w:p>
        </w:tc>
        <w:tc>
          <w:tcPr>
            <w:tcW w:w="1420" w:type="dxa"/>
            <w:shd w:val="clear" w:color="auto" w:fill="auto"/>
            <w:vAlign w:val="center"/>
          </w:tcPr>
          <w:p w14:paraId="4FBDD9EF" w14:textId="77777777" w:rsidR="00372254" w:rsidRPr="00ED1ECA" w:rsidRDefault="00036B46" w:rsidP="00097761">
            <w:pPr>
              <w:pStyle w:val="form"/>
              <w:wordWrap/>
            </w:pPr>
            <w:r w:rsidRPr="00ED1ECA">
              <w:rPr>
                <w:rFonts w:hint="eastAsia"/>
              </w:rPr>
              <w:t>15924008387</w:t>
            </w:r>
          </w:p>
        </w:tc>
      </w:tr>
    </w:tbl>
    <w:p w14:paraId="624E832D" w14:textId="77777777" w:rsidR="00372254" w:rsidRPr="00ED1ECA" w:rsidRDefault="00036B46" w:rsidP="00097761">
      <w:pPr>
        <w:ind w:firstLine="420"/>
      </w:pPr>
      <w:r w:rsidRPr="00ED1ECA">
        <w:t>3</w:t>
      </w:r>
      <w:r w:rsidRPr="00ED1ECA">
        <w:rPr>
          <w:rFonts w:hint="eastAsia"/>
        </w:rPr>
        <w:t>.2</w:t>
      </w:r>
      <w:r w:rsidRPr="00ED1ECA">
        <w:rPr>
          <w:rFonts w:hint="eastAsia"/>
        </w:rPr>
        <w:t>一般步骤</w:t>
      </w:r>
    </w:p>
    <w:p w14:paraId="790B47D6" w14:textId="77777777" w:rsidR="00372254" w:rsidRPr="00ED1ECA" w:rsidRDefault="00036B46" w:rsidP="00097761">
      <w:pPr>
        <w:ind w:firstLine="420"/>
      </w:pPr>
      <w:r w:rsidRPr="00ED1ECA">
        <w:rPr>
          <w:rFonts w:hint="eastAsia"/>
        </w:rPr>
        <w:t>（</w:t>
      </w:r>
      <w:r w:rsidRPr="00ED1ECA">
        <w:rPr>
          <w:rFonts w:hint="eastAsia"/>
        </w:rPr>
        <w:t>1</w:t>
      </w:r>
      <w:r w:rsidRPr="00ED1ECA">
        <w:rPr>
          <w:rFonts w:hint="eastAsia"/>
        </w:rPr>
        <w:t>）供应商先与银行对接，办理融资前期手续；</w:t>
      </w:r>
    </w:p>
    <w:p w14:paraId="40CFCB90" w14:textId="77777777" w:rsidR="00372254" w:rsidRPr="00ED1ECA" w:rsidRDefault="00036B46" w:rsidP="00097761">
      <w:pPr>
        <w:ind w:firstLine="420"/>
      </w:pPr>
      <w:r w:rsidRPr="00ED1ECA">
        <w:rPr>
          <w:rFonts w:hint="eastAsia"/>
        </w:rPr>
        <w:t>（</w:t>
      </w:r>
      <w:r w:rsidRPr="00ED1ECA">
        <w:rPr>
          <w:rFonts w:hint="eastAsia"/>
        </w:rPr>
        <w:t>2</w:t>
      </w:r>
      <w:r w:rsidRPr="00ED1ECA">
        <w:rPr>
          <w:rFonts w:hint="eastAsia"/>
        </w:rPr>
        <w:t>）供应商中标后，凭中标通知书等材料，向相关合作银行发出融资申请；</w:t>
      </w:r>
    </w:p>
    <w:p w14:paraId="7EC11FA9" w14:textId="77777777" w:rsidR="00372254" w:rsidRPr="00ED1ECA" w:rsidRDefault="00036B46" w:rsidP="00097761">
      <w:pPr>
        <w:ind w:firstLine="420"/>
      </w:pPr>
      <w:r w:rsidRPr="00ED1ECA">
        <w:rPr>
          <w:rFonts w:hint="eastAsia"/>
        </w:rPr>
        <w:t>（</w:t>
      </w:r>
      <w:r w:rsidRPr="00ED1ECA">
        <w:rPr>
          <w:rFonts w:hint="eastAsia"/>
        </w:rPr>
        <w:t>3</w:t>
      </w:r>
      <w:r w:rsidRPr="00ED1ECA">
        <w:rPr>
          <w:rFonts w:hint="eastAsia"/>
        </w:rPr>
        <w:t>）银行、供应商在线办理审批、放贷事宜。</w:t>
      </w:r>
    </w:p>
    <w:p w14:paraId="51E89A1E" w14:textId="77777777" w:rsidR="00372254" w:rsidRPr="00ED1ECA" w:rsidRDefault="00036B46" w:rsidP="00097761">
      <w:pPr>
        <w:ind w:firstLine="420"/>
      </w:pPr>
      <w:r w:rsidRPr="00ED1ECA">
        <w:t>3</w:t>
      </w:r>
      <w:r w:rsidRPr="00ED1ECA">
        <w:rPr>
          <w:rFonts w:hint="eastAsia"/>
        </w:rPr>
        <w:t>.3</w:t>
      </w:r>
      <w:r w:rsidRPr="00ED1ECA">
        <w:rPr>
          <w:rFonts w:hint="eastAsia"/>
        </w:rPr>
        <w:t>注意事项</w:t>
      </w:r>
    </w:p>
    <w:p w14:paraId="636D5753" w14:textId="77777777" w:rsidR="00372254" w:rsidRPr="00ED1ECA" w:rsidRDefault="00036B46" w:rsidP="00097761">
      <w:pPr>
        <w:ind w:firstLine="420"/>
      </w:pPr>
      <w:r w:rsidRPr="00ED1ECA">
        <w:rPr>
          <w:rFonts w:hint="eastAsia"/>
        </w:rPr>
        <w:t>（</w:t>
      </w:r>
      <w:r w:rsidRPr="00ED1ECA">
        <w:rPr>
          <w:rFonts w:hint="eastAsia"/>
        </w:rPr>
        <w:t>1</w:t>
      </w:r>
      <w:r w:rsidRPr="00ED1ECA">
        <w:rPr>
          <w:rFonts w:hint="eastAsia"/>
        </w:rPr>
        <w:t>）中标供应商需确保政府采购合同的收款账户与融资银行开户账户一致。</w:t>
      </w:r>
    </w:p>
    <w:p w14:paraId="74BBF09A" w14:textId="77777777" w:rsidR="00372254" w:rsidRPr="00ED1ECA" w:rsidRDefault="00036B46" w:rsidP="00097761">
      <w:pPr>
        <w:ind w:firstLine="420"/>
      </w:pPr>
      <w:r w:rsidRPr="00ED1ECA">
        <w:rPr>
          <w:rFonts w:hint="eastAsia"/>
        </w:rPr>
        <w:t>（</w:t>
      </w:r>
      <w:r w:rsidRPr="00ED1ECA">
        <w:rPr>
          <w:rFonts w:hint="eastAsia"/>
        </w:rPr>
        <w:t>2</w:t>
      </w:r>
      <w:r w:rsidRPr="00ED1ECA">
        <w:rPr>
          <w:rFonts w:hint="eastAsia"/>
        </w:rPr>
        <w:t>）用于政府采购信用融资的政府采购合同，应当包含如下条款：“第条：政府采购合同贷款</w:t>
      </w:r>
    </w:p>
    <w:p w14:paraId="690A41E6" w14:textId="77777777" w:rsidR="00372254" w:rsidRPr="00ED1ECA" w:rsidRDefault="00036B46" w:rsidP="00097761">
      <w:pPr>
        <w:ind w:firstLine="420"/>
      </w:pPr>
      <w:r w:rsidRPr="00ED1ECA">
        <w:rPr>
          <w:rFonts w:hint="eastAsia"/>
        </w:rPr>
        <w:t>本合同同时用于乙方向银行（金融机构）申请政府采购信用贷款。</w:t>
      </w:r>
    </w:p>
    <w:p w14:paraId="498EFB6E" w14:textId="77777777" w:rsidR="00372254" w:rsidRPr="00ED1ECA" w:rsidRDefault="00036B46" w:rsidP="00097761">
      <w:pPr>
        <w:ind w:firstLine="420"/>
        <w:rPr>
          <w:lang w:val="zh-CN"/>
        </w:rPr>
      </w:pPr>
      <w:r w:rsidRPr="00ED1ECA">
        <w:rPr>
          <w:rFonts w:hint="eastAsia"/>
          <w:lang w:val="zh-CN"/>
        </w:rPr>
        <w:t>本合同一经签订，原则上不得更改乙方收款账户信息。确须更改的，乙方应取得原合同收款账户开户银行书面同意，否则修改后的合同不予备案，采购资金不予支付。”</w:t>
      </w:r>
    </w:p>
    <w:p w14:paraId="0D5093DD" w14:textId="77777777" w:rsidR="00372254" w:rsidRPr="00ED1ECA" w:rsidRDefault="00036B46" w:rsidP="00097761">
      <w:pPr>
        <w:ind w:firstLine="420"/>
        <w:rPr>
          <w:lang w:val="zh-CN"/>
        </w:rPr>
      </w:pPr>
      <w:r w:rsidRPr="00ED1ECA">
        <w:rPr>
          <w:rFonts w:hint="eastAsia"/>
          <w:lang w:val="zh-CN"/>
        </w:rPr>
        <w:t>4.</w:t>
      </w:r>
      <w:r w:rsidRPr="00ED1ECA">
        <w:rPr>
          <w:rFonts w:hint="eastAsia"/>
          <w:lang w:val="zh-CN"/>
        </w:rPr>
        <w:t>优先推荐专精特新中小企业、创新产品参加政府采购活动</w:t>
      </w:r>
    </w:p>
    <w:p w14:paraId="67454426" w14:textId="77777777" w:rsidR="00372254" w:rsidRPr="00ED1ECA" w:rsidRDefault="00036B46" w:rsidP="00097761">
      <w:pPr>
        <w:ind w:firstLine="420"/>
        <w:rPr>
          <w:lang w:val="zh-CN"/>
        </w:rPr>
      </w:pPr>
      <w:r w:rsidRPr="00ED1ECA">
        <w:rPr>
          <w:rFonts w:hint="eastAsia"/>
          <w:lang w:val="zh-CN"/>
        </w:rPr>
        <w:t>对省级以上主管部门认定的首台套产品，自纳入《省推广应用指导目录》起三年内参加政府采购活动，视同已具备相应销售业绩，业绩分为满分。（须提供相关证明材料）</w:t>
      </w:r>
    </w:p>
    <w:p w14:paraId="67544EDA" w14:textId="77777777" w:rsidR="00372254" w:rsidRPr="00ED1ECA" w:rsidRDefault="00372254" w:rsidP="00097761">
      <w:pPr>
        <w:ind w:firstLine="420"/>
        <w:rPr>
          <w:lang w:val="zh-CN"/>
        </w:rPr>
      </w:pPr>
    </w:p>
    <w:p w14:paraId="2861F45D" w14:textId="77777777" w:rsidR="00372254" w:rsidRPr="00ED1ECA" w:rsidRDefault="00036B46" w:rsidP="00097761">
      <w:pPr>
        <w:pStyle w:val="2"/>
        <w:wordWrap/>
      </w:pPr>
      <w:bookmarkStart w:id="26" w:name="_Toc168585600"/>
      <w:r w:rsidRPr="00ED1ECA">
        <w:rPr>
          <w:rFonts w:hint="eastAsia"/>
        </w:rPr>
        <w:t>解释权</w:t>
      </w:r>
      <w:bookmarkEnd w:id="26"/>
    </w:p>
    <w:p w14:paraId="50E84E3B" w14:textId="77777777" w:rsidR="00372254" w:rsidRPr="00ED1ECA" w:rsidRDefault="00036B46" w:rsidP="00097761">
      <w:pPr>
        <w:pStyle w:val="3"/>
        <w:numPr>
          <w:ilvl w:val="0"/>
          <w:numId w:val="0"/>
        </w:numPr>
      </w:pPr>
      <w:r w:rsidRPr="00ED1ECA">
        <w:rPr>
          <w:rFonts w:hint="eastAsia"/>
        </w:rPr>
        <w:t>（一）解释权</w:t>
      </w:r>
    </w:p>
    <w:p w14:paraId="7B0DFAFB" w14:textId="77777777" w:rsidR="00372254" w:rsidRPr="00ED1ECA" w:rsidRDefault="00036B46" w:rsidP="00097761">
      <w:pPr>
        <w:ind w:firstLine="420"/>
      </w:pPr>
      <w:r w:rsidRPr="00ED1ECA">
        <w:rPr>
          <w:rFonts w:hint="eastAsia"/>
        </w:rPr>
        <w:t>凡涉及本次招标文件的解释权均属于浙江恒诚工程管理咨询有限公司。</w:t>
      </w:r>
    </w:p>
    <w:p w14:paraId="62626F4F" w14:textId="77777777" w:rsidR="00372254" w:rsidRPr="00ED1ECA" w:rsidRDefault="00036B46" w:rsidP="00097761">
      <w:pPr>
        <w:ind w:firstLine="420"/>
      </w:pPr>
      <w:r w:rsidRPr="00ED1ECA">
        <w:br w:type="page"/>
      </w:r>
    </w:p>
    <w:p w14:paraId="75551AEA" w14:textId="77777777" w:rsidR="00372254" w:rsidRPr="00ED1ECA" w:rsidRDefault="00036B46" w:rsidP="00097761">
      <w:pPr>
        <w:pStyle w:val="1"/>
        <w:spacing w:afterLines="0"/>
      </w:pPr>
      <w:bookmarkStart w:id="27" w:name="_Toc168585601"/>
      <w:r w:rsidRPr="00ED1ECA">
        <w:rPr>
          <w:rFonts w:hint="eastAsia"/>
        </w:rPr>
        <w:lastRenderedPageBreak/>
        <w:t>评标办法及评分标准</w:t>
      </w:r>
      <w:bookmarkEnd w:id="27"/>
    </w:p>
    <w:p w14:paraId="5CF66E74" w14:textId="77777777" w:rsidR="00372254" w:rsidRPr="00ED1ECA" w:rsidRDefault="00036B46" w:rsidP="00097761">
      <w:pPr>
        <w:ind w:firstLine="420"/>
      </w:pPr>
      <w:r w:rsidRPr="00ED1ECA">
        <w:rPr>
          <w:rFonts w:hint="eastAsia"/>
        </w:rPr>
        <w:t>为公正、公平、科学地选择成交人，根据《中华人民共和国政府采购法》等有关法律法规的规定，并结合本项目的实际，制定本办法，本办法适用本项目的评标。</w:t>
      </w:r>
    </w:p>
    <w:p w14:paraId="74F84442" w14:textId="77777777" w:rsidR="00372254" w:rsidRPr="00ED1ECA" w:rsidRDefault="00036B46" w:rsidP="00097761">
      <w:pPr>
        <w:pStyle w:val="3"/>
        <w:numPr>
          <w:ilvl w:val="0"/>
          <w:numId w:val="0"/>
        </w:numPr>
      </w:pPr>
      <w:r w:rsidRPr="00ED1ECA">
        <w:rPr>
          <w:rFonts w:hint="eastAsia"/>
        </w:rPr>
        <w:t>（一）中标候选人的选取</w:t>
      </w:r>
    </w:p>
    <w:p w14:paraId="735F9C4C" w14:textId="77777777" w:rsidR="00372254" w:rsidRPr="00ED1ECA" w:rsidRDefault="00036B46" w:rsidP="00097761">
      <w:pPr>
        <w:ind w:firstLine="420"/>
        <w:rPr>
          <w:bCs/>
        </w:rPr>
      </w:pPr>
      <w:r w:rsidRPr="00ED1ECA">
        <w:rPr>
          <w:rFonts w:hint="eastAsia"/>
          <w:bCs/>
        </w:rPr>
        <w:t>将综合评分从高到低排序，得出参投标人名次</w:t>
      </w:r>
      <w:r w:rsidRPr="00ED1ECA">
        <w:rPr>
          <w:rFonts w:hint="eastAsia"/>
          <w:bCs/>
        </w:rPr>
        <w:t>,</w:t>
      </w:r>
      <w:r w:rsidRPr="00ED1ECA">
        <w:rPr>
          <w:rFonts w:hint="eastAsia"/>
          <w:bCs/>
        </w:rPr>
        <w:t>按照综合评分名次。得分相同时，按投标报价由低到高顺序排列，得分且投标报价相同的，按技术指标优劣顺序排列。</w:t>
      </w:r>
      <w:r w:rsidR="00155B87">
        <w:rPr>
          <w:rFonts w:hint="eastAsia"/>
          <w:bCs/>
        </w:rPr>
        <w:t>选取数量见投标人须知前附表。</w:t>
      </w:r>
    </w:p>
    <w:p w14:paraId="35FC076C" w14:textId="77777777" w:rsidR="00372254" w:rsidRPr="00ED1ECA" w:rsidRDefault="00036B46" w:rsidP="00097761">
      <w:pPr>
        <w:pStyle w:val="3"/>
        <w:numPr>
          <w:ilvl w:val="0"/>
          <w:numId w:val="0"/>
        </w:numPr>
      </w:pPr>
      <w:r w:rsidRPr="00ED1ECA">
        <w:rPr>
          <w:rFonts w:hint="eastAsia"/>
        </w:rPr>
        <w:t>（二）</w:t>
      </w:r>
      <w:r w:rsidR="00155B87">
        <w:rPr>
          <w:rFonts w:hint="eastAsia"/>
        </w:rPr>
        <w:t>中标人</w:t>
      </w:r>
      <w:r w:rsidRPr="00ED1ECA">
        <w:rPr>
          <w:rFonts w:hint="eastAsia"/>
        </w:rPr>
        <w:t>选取依据</w:t>
      </w:r>
    </w:p>
    <w:p w14:paraId="20B57ECC" w14:textId="77777777" w:rsidR="00372254" w:rsidRPr="00ED1ECA" w:rsidRDefault="00036B46" w:rsidP="00097761">
      <w:pPr>
        <w:ind w:firstLine="420"/>
      </w:pPr>
      <w:r w:rsidRPr="00ED1ECA">
        <w:rPr>
          <w:rFonts w:hint="eastAsia"/>
        </w:rPr>
        <w:t>评审小组根据综合评分得分排序，推荐第一名中标候选人为中标人，经采购人确认后，确定项目中标人，同时发布采购结果公告，发出中标通知书。</w:t>
      </w:r>
    </w:p>
    <w:p w14:paraId="6DCE134D" w14:textId="77777777" w:rsidR="00372254" w:rsidRPr="00ED1ECA" w:rsidRDefault="00036B46" w:rsidP="00097761">
      <w:pPr>
        <w:ind w:firstLine="420"/>
      </w:pPr>
      <w:r w:rsidRPr="00ED1ECA">
        <w:rPr>
          <w:rFonts w:hint="eastAsia"/>
        </w:rPr>
        <w:t>中标人拒绝与采购人签订合同的，采购人可以按照评标报告推荐的中标人名单排序，确定下一候选人为中标人，也可以重新开展政府采购活动。</w:t>
      </w:r>
    </w:p>
    <w:p w14:paraId="15C75DD9" w14:textId="77777777" w:rsidR="00372254" w:rsidRPr="00ED1ECA" w:rsidRDefault="00036B46" w:rsidP="00097761">
      <w:pPr>
        <w:pStyle w:val="3"/>
        <w:numPr>
          <w:ilvl w:val="0"/>
          <w:numId w:val="0"/>
        </w:numPr>
      </w:pPr>
      <w:r w:rsidRPr="00ED1ECA">
        <w:rPr>
          <w:rFonts w:hint="eastAsia"/>
        </w:rPr>
        <w:t>（三）综合评分计分方法</w:t>
      </w:r>
    </w:p>
    <w:p w14:paraId="1C67FE77" w14:textId="77777777" w:rsidR="00372254" w:rsidRPr="00ED1ECA" w:rsidRDefault="00036B46" w:rsidP="00097761">
      <w:pPr>
        <w:ind w:firstLine="420"/>
      </w:pPr>
      <w:r w:rsidRPr="00ED1ECA">
        <w:rPr>
          <w:rFonts w:hint="eastAsia"/>
        </w:rPr>
        <w:t>分值权重分配如下：</w:t>
      </w:r>
    </w:p>
    <w:tbl>
      <w:tblPr>
        <w:tblW w:w="8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7"/>
        <w:gridCol w:w="2693"/>
      </w:tblGrid>
      <w:tr w:rsidR="00372254" w:rsidRPr="00ED1ECA" w14:paraId="7004126F" w14:textId="77777777">
        <w:trPr>
          <w:trHeight w:val="457"/>
          <w:jc w:val="center"/>
        </w:trPr>
        <w:tc>
          <w:tcPr>
            <w:tcW w:w="5387" w:type="dxa"/>
            <w:vAlign w:val="center"/>
          </w:tcPr>
          <w:p w14:paraId="5C99CA49" w14:textId="77777777" w:rsidR="00372254" w:rsidRPr="00ED1ECA" w:rsidRDefault="00036B46" w:rsidP="00097761">
            <w:pPr>
              <w:pStyle w:val="form"/>
              <w:wordWrap/>
            </w:pPr>
            <w:r w:rsidRPr="00ED1ECA">
              <w:rPr>
                <w:rFonts w:hint="eastAsia"/>
                <w:lang w:val="zh-CN"/>
              </w:rPr>
              <w:t>评价指标</w:t>
            </w:r>
          </w:p>
        </w:tc>
        <w:tc>
          <w:tcPr>
            <w:tcW w:w="2693" w:type="dxa"/>
            <w:vAlign w:val="center"/>
          </w:tcPr>
          <w:p w14:paraId="12F22F0F" w14:textId="77777777" w:rsidR="00372254" w:rsidRPr="00ED1ECA" w:rsidRDefault="00036B46" w:rsidP="00097761">
            <w:pPr>
              <w:pStyle w:val="form"/>
              <w:wordWrap/>
            </w:pPr>
            <w:r w:rsidRPr="00ED1ECA">
              <w:rPr>
                <w:rFonts w:hint="eastAsia"/>
              </w:rPr>
              <w:t>分值</w:t>
            </w:r>
          </w:p>
        </w:tc>
      </w:tr>
      <w:tr w:rsidR="00372254" w:rsidRPr="00ED1ECA" w14:paraId="5004B2F6" w14:textId="77777777">
        <w:trPr>
          <w:trHeight w:val="445"/>
          <w:jc w:val="center"/>
        </w:trPr>
        <w:tc>
          <w:tcPr>
            <w:tcW w:w="5387" w:type="dxa"/>
            <w:vAlign w:val="center"/>
          </w:tcPr>
          <w:p w14:paraId="6744312C" w14:textId="77777777" w:rsidR="00372254" w:rsidRPr="00ED1ECA" w:rsidRDefault="00036B46" w:rsidP="00097761">
            <w:pPr>
              <w:pStyle w:val="form"/>
              <w:wordWrap/>
            </w:pPr>
            <w:r w:rsidRPr="00ED1ECA">
              <w:rPr>
                <w:rFonts w:hint="eastAsia"/>
              </w:rPr>
              <w:t>投标报价部分</w:t>
            </w:r>
          </w:p>
        </w:tc>
        <w:tc>
          <w:tcPr>
            <w:tcW w:w="2693" w:type="dxa"/>
            <w:vAlign w:val="center"/>
          </w:tcPr>
          <w:p w14:paraId="3E1F40C6" w14:textId="77777777" w:rsidR="00372254" w:rsidRPr="007C1D93" w:rsidRDefault="00A75FF5" w:rsidP="00097761">
            <w:pPr>
              <w:pStyle w:val="form"/>
              <w:wordWrap/>
            </w:pPr>
            <w:r w:rsidRPr="007C1D93">
              <w:rPr>
                <w:rFonts w:hint="eastAsia"/>
              </w:rPr>
              <w:t>10</w:t>
            </w:r>
          </w:p>
        </w:tc>
      </w:tr>
      <w:tr w:rsidR="00372254" w:rsidRPr="00ED1ECA" w14:paraId="22535D8E" w14:textId="77777777">
        <w:trPr>
          <w:trHeight w:val="445"/>
          <w:jc w:val="center"/>
        </w:trPr>
        <w:tc>
          <w:tcPr>
            <w:tcW w:w="5387" w:type="dxa"/>
            <w:vAlign w:val="center"/>
          </w:tcPr>
          <w:p w14:paraId="5F5268B3" w14:textId="77777777" w:rsidR="00372254" w:rsidRPr="00ED1ECA" w:rsidRDefault="00036B46" w:rsidP="00097761">
            <w:pPr>
              <w:pStyle w:val="form"/>
              <w:wordWrap/>
            </w:pPr>
            <w:r w:rsidRPr="00ED1ECA">
              <w:rPr>
                <w:rFonts w:hint="eastAsia"/>
              </w:rPr>
              <w:t>商务技术部分</w:t>
            </w:r>
          </w:p>
        </w:tc>
        <w:tc>
          <w:tcPr>
            <w:tcW w:w="2693" w:type="dxa"/>
            <w:vAlign w:val="center"/>
          </w:tcPr>
          <w:p w14:paraId="778772FD" w14:textId="77777777" w:rsidR="00372254" w:rsidRPr="007C1D93" w:rsidRDefault="00A75FF5" w:rsidP="00097761">
            <w:pPr>
              <w:pStyle w:val="form"/>
              <w:wordWrap/>
            </w:pPr>
            <w:r w:rsidRPr="007C1D93">
              <w:rPr>
                <w:rFonts w:hint="eastAsia"/>
              </w:rPr>
              <w:t>90</w:t>
            </w:r>
          </w:p>
        </w:tc>
      </w:tr>
      <w:tr w:rsidR="00372254" w:rsidRPr="00ED1ECA" w14:paraId="59416B9B" w14:textId="77777777">
        <w:trPr>
          <w:trHeight w:val="422"/>
          <w:jc w:val="center"/>
        </w:trPr>
        <w:tc>
          <w:tcPr>
            <w:tcW w:w="5387" w:type="dxa"/>
            <w:vAlign w:val="center"/>
          </w:tcPr>
          <w:p w14:paraId="7338DDFC" w14:textId="77777777" w:rsidR="00372254" w:rsidRPr="00ED1ECA" w:rsidRDefault="00036B46" w:rsidP="00097761">
            <w:pPr>
              <w:pStyle w:val="form"/>
              <w:wordWrap/>
            </w:pPr>
            <w:r w:rsidRPr="00ED1ECA">
              <w:rPr>
                <w:rFonts w:hint="eastAsia"/>
              </w:rPr>
              <w:t>合计</w:t>
            </w:r>
          </w:p>
        </w:tc>
        <w:tc>
          <w:tcPr>
            <w:tcW w:w="2693" w:type="dxa"/>
            <w:vAlign w:val="center"/>
          </w:tcPr>
          <w:p w14:paraId="67A8FEBC" w14:textId="77777777" w:rsidR="00372254" w:rsidRPr="00ED1ECA" w:rsidRDefault="00036B46" w:rsidP="00097761">
            <w:pPr>
              <w:pStyle w:val="form"/>
              <w:wordWrap/>
            </w:pPr>
            <w:r w:rsidRPr="00ED1ECA">
              <w:t>100</w:t>
            </w:r>
          </w:p>
        </w:tc>
      </w:tr>
    </w:tbl>
    <w:p w14:paraId="3DC9F612" w14:textId="77777777" w:rsidR="00372254" w:rsidRPr="00ED1ECA" w:rsidRDefault="00036B46" w:rsidP="00097761">
      <w:pPr>
        <w:ind w:firstLine="420"/>
      </w:pPr>
      <w:r w:rsidRPr="00ED1ECA">
        <w:rPr>
          <w:rFonts w:hint="eastAsia"/>
        </w:rPr>
        <w:t>在评分时，各投标人投标报价得分在计算中均保留小数点后二位，第三位四舍五入。评审专家打分准确到小数点后一位，商务技术部分得分为所有评委评分的算术平均值，得分保留小数点后二位，</w:t>
      </w:r>
      <w:r w:rsidRPr="00ED1ECA">
        <w:rPr>
          <w:rFonts w:hint="eastAsia"/>
          <w:b/>
          <w:bCs/>
        </w:rPr>
        <w:t>综合评分得分</w:t>
      </w:r>
      <w:r w:rsidRPr="00ED1ECA">
        <w:rPr>
          <w:rFonts w:hint="eastAsia"/>
          <w:b/>
          <w:bCs/>
        </w:rPr>
        <w:t>=</w:t>
      </w:r>
      <w:r w:rsidRPr="00ED1ECA">
        <w:rPr>
          <w:rFonts w:hint="eastAsia"/>
          <w:b/>
          <w:bCs/>
        </w:rPr>
        <w:t>商务技术部分得分＋投标报价得分</w:t>
      </w:r>
      <w:r w:rsidRPr="00ED1ECA">
        <w:rPr>
          <w:rFonts w:hint="eastAsia"/>
        </w:rPr>
        <w:t>。</w:t>
      </w:r>
    </w:p>
    <w:p w14:paraId="07F1E570" w14:textId="77777777" w:rsidR="00372254" w:rsidRPr="00ED1ECA" w:rsidRDefault="00036B46" w:rsidP="00097761">
      <w:pPr>
        <w:pStyle w:val="3"/>
        <w:numPr>
          <w:ilvl w:val="0"/>
          <w:numId w:val="0"/>
        </w:numPr>
      </w:pPr>
      <w:r w:rsidRPr="00ED1ECA">
        <w:rPr>
          <w:rFonts w:hint="eastAsia"/>
        </w:rPr>
        <w:t>（四）评标内容及标准</w:t>
      </w:r>
    </w:p>
    <w:p w14:paraId="65FBA572" w14:textId="77777777" w:rsidR="00372254" w:rsidRPr="00ED1ECA" w:rsidRDefault="00036B46" w:rsidP="00097761">
      <w:pPr>
        <w:ind w:firstLine="422"/>
        <w:rPr>
          <w:b/>
          <w:bCs/>
        </w:rPr>
      </w:pPr>
      <w:bookmarkStart w:id="28" w:name="_Hlk45703311"/>
      <w:r w:rsidRPr="00ED1ECA">
        <w:rPr>
          <w:rFonts w:hint="eastAsia"/>
          <w:b/>
          <w:bCs/>
        </w:rPr>
        <w:t>4</w:t>
      </w:r>
      <w:r w:rsidRPr="00ED1ECA">
        <w:rPr>
          <w:b/>
          <w:bCs/>
        </w:rPr>
        <w:t>.1</w:t>
      </w:r>
      <w:r w:rsidRPr="00ED1ECA">
        <w:rPr>
          <w:rFonts w:hint="eastAsia"/>
          <w:b/>
          <w:bCs/>
        </w:rPr>
        <w:t>资格审查</w:t>
      </w:r>
    </w:p>
    <w:p w14:paraId="0206E341" w14:textId="77777777" w:rsidR="00372254" w:rsidRPr="00ED1ECA" w:rsidRDefault="00036B46" w:rsidP="00097761">
      <w:pPr>
        <w:ind w:firstLine="420"/>
      </w:pPr>
      <w:r w:rsidRPr="00ED1ECA">
        <w:rPr>
          <w:rFonts w:hint="eastAsia"/>
        </w:rPr>
        <w:t>采购代理机构根据招标文件载明的资格审查内容对各投标人进行资格评审。各投标人应完全满足招标文件载明的资格审查内容要求，否则经采购代理机构评审该投标人将作资格审查不合格处理。</w:t>
      </w:r>
      <w:r w:rsidRPr="00ED1ECA">
        <w:rPr>
          <w:rFonts w:hint="eastAsia"/>
          <w:b/>
          <w:bCs/>
        </w:rPr>
        <w:t>资格审查不合格的投标人视为无效投标，不再进入技术标和商务标评审</w:t>
      </w:r>
      <w:r w:rsidRPr="00ED1ECA">
        <w:rPr>
          <w:rFonts w:hint="eastAsia"/>
        </w:rPr>
        <w:t>。如通过资格审查部分评审的投标人少于</w:t>
      </w:r>
      <w:r w:rsidRPr="00ED1ECA">
        <w:rPr>
          <w:rFonts w:hint="eastAsia"/>
        </w:rPr>
        <w:t>3</w:t>
      </w:r>
      <w:r w:rsidRPr="00ED1ECA">
        <w:rPr>
          <w:rFonts w:hint="eastAsia"/>
        </w:rPr>
        <w:t>个时，评标不再继续，视为本次招标失败。</w:t>
      </w:r>
    </w:p>
    <w:p w14:paraId="5D48EA1C" w14:textId="77777777" w:rsidR="00372254" w:rsidRPr="00ED1ECA" w:rsidRDefault="00036B46" w:rsidP="00097761">
      <w:pPr>
        <w:ind w:firstLine="422"/>
        <w:jc w:val="center"/>
        <w:rPr>
          <w:b/>
          <w:bCs/>
        </w:rPr>
      </w:pPr>
      <w:r w:rsidRPr="00ED1ECA">
        <w:rPr>
          <w:rFonts w:hint="eastAsia"/>
          <w:b/>
          <w:bCs/>
        </w:rPr>
        <w:t>资格审查内容</w:t>
      </w:r>
    </w:p>
    <w:tbl>
      <w:tblPr>
        <w:tblW w:w="97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6"/>
        <w:gridCol w:w="3268"/>
        <w:gridCol w:w="5811"/>
      </w:tblGrid>
      <w:tr w:rsidR="00EA3E73" w:rsidRPr="00ED1ECA" w14:paraId="4602BDDF" w14:textId="77777777" w:rsidTr="00ED1ECA">
        <w:trPr>
          <w:trHeight w:val="454"/>
        </w:trPr>
        <w:tc>
          <w:tcPr>
            <w:tcW w:w="696" w:type="dxa"/>
            <w:vAlign w:val="center"/>
          </w:tcPr>
          <w:p w14:paraId="514A288A" w14:textId="77777777" w:rsidR="00EA3E73" w:rsidRPr="00ED1ECA" w:rsidRDefault="00EA3E73" w:rsidP="00097761">
            <w:pPr>
              <w:pStyle w:val="form"/>
              <w:wordWrap/>
              <w:jc w:val="both"/>
            </w:pPr>
            <w:r w:rsidRPr="00ED1ECA">
              <w:rPr>
                <w:rFonts w:hint="eastAsia"/>
              </w:rPr>
              <w:t>序号</w:t>
            </w:r>
          </w:p>
        </w:tc>
        <w:tc>
          <w:tcPr>
            <w:tcW w:w="3268" w:type="dxa"/>
            <w:vAlign w:val="center"/>
          </w:tcPr>
          <w:p w14:paraId="250203FC" w14:textId="77777777" w:rsidR="00EA3E73" w:rsidRPr="00ED1ECA" w:rsidRDefault="00EA3E73" w:rsidP="00097761">
            <w:pPr>
              <w:pStyle w:val="form"/>
              <w:wordWrap/>
              <w:jc w:val="both"/>
            </w:pPr>
            <w:r w:rsidRPr="00ED1ECA">
              <w:rPr>
                <w:rFonts w:hint="eastAsia"/>
              </w:rPr>
              <w:t>资格要求</w:t>
            </w:r>
          </w:p>
        </w:tc>
        <w:tc>
          <w:tcPr>
            <w:tcW w:w="5811" w:type="dxa"/>
            <w:vAlign w:val="center"/>
          </w:tcPr>
          <w:p w14:paraId="595FA9D2" w14:textId="77777777" w:rsidR="00EA3E73" w:rsidRPr="00ED1ECA" w:rsidRDefault="00EA3E73" w:rsidP="00097761">
            <w:pPr>
              <w:pStyle w:val="form"/>
              <w:wordWrap/>
              <w:jc w:val="both"/>
            </w:pPr>
            <w:r w:rsidRPr="00ED1ECA">
              <w:rPr>
                <w:rFonts w:hint="eastAsia"/>
              </w:rPr>
              <w:t>投标人合格条件</w:t>
            </w:r>
          </w:p>
        </w:tc>
      </w:tr>
      <w:tr w:rsidR="00EA3E73" w:rsidRPr="00ED1ECA" w14:paraId="4168AEB8" w14:textId="77777777" w:rsidTr="00ED1ECA">
        <w:trPr>
          <w:trHeight w:val="454"/>
        </w:trPr>
        <w:tc>
          <w:tcPr>
            <w:tcW w:w="696" w:type="dxa"/>
            <w:vAlign w:val="center"/>
          </w:tcPr>
          <w:p w14:paraId="723AF305" w14:textId="77777777" w:rsidR="00EA3E73" w:rsidRPr="00ED1ECA" w:rsidRDefault="00EA3E73" w:rsidP="00097761">
            <w:pPr>
              <w:pStyle w:val="form"/>
              <w:wordWrap/>
              <w:jc w:val="both"/>
            </w:pPr>
            <w:r w:rsidRPr="00ED1ECA">
              <w:t>1</w:t>
            </w:r>
          </w:p>
        </w:tc>
        <w:tc>
          <w:tcPr>
            <w:tcW w:w="3268" w:type="dxa"/>
            <w:vAlign w:val="center"/>
          </w:tcPr>
          <w:p w14:paraId="5A89ECF1" w14:textId="77777777" w:rsidR="00EA3E73" w:rsidRPr="00ED1ECA" w:rsidRDefault="00EA3E73" w:rsidP="00097761">
            <w:pPr>
              <w:pStyle w:val="form"/>
              <w:wordWrap/>
              <w:jc w:val="both"/>
            </w:pPr>
            <w:r w:rsidRPr="00ED1ECA">
              <w:rPr>
                <w:rFonts w:hint="eastAsia"/>
              </w:rPr>
              <w:t>具有独立承担民事责任的能力</w:t>
            </w:r>
          </w:p>
        </w:tc>
        <w:tc>
          <w:tcPr>
            <w:tcW w:w="5811" w:type="dxa"/>
            <w:vAlign w:val="center"/>
          </w:tcPr>
          <w:p w14:paraId="7853C991" w14:textId="77777777" w:rsidR="00EA3E73" w:rsidRPr="00ED1ECA" w:rsidRDefault="00EA3E73" w:rsidP="00097761">
            <w:pPr>
              <w:pStyle w:val="form"/>
              <w:wordWrap/>
              <w:jc w:val="both"/>
            </w:pPr>
            <w:r w:rsidRPr="00ED1ECA">
              <w:rPr>
                <w:rFonts w:hint="eastAsia"/>
              </w:rPr>
              <w:t>提供相关证明材料，详见第六章。</w:t>
            </w:r>
          </w:p>
        </w:tc>
      </w:tr>
      <w:tr w:rsidR="00EA3E73" w:rsidRPr="00ED1ECA" w14:paraId="4964755F" w14:textId="77777777" w:rsidTr="00ED1ECA">
        <w:trPr>
          <w:trHeight w:val="454"/>
        </w:trPr>
        <w:tc>
          <w:tcPr>
            <w:tcW w:w="696" w:type="dxa"/>
            <w:vAlign w:val="center"/>
          </w:tcPr>
          <w:p w14:paraId="6803AA2C" w14:textId="77777777" w:rsidR="00EA3E73" w:rsidRPr="00ED1ECA" w:rsidRDefault="00EA3E73" w:rsidP="00097761">
            <w:pPr>
              <w:pStyle w:val="form"/>
              <w:wordWrap/>
              <w:jc w:val="both"/>
            </w:pPr>
            <w:r w:rsidRPr="00ED1ECA">
              <w:rPr>
                <w:rFonts w:hint="eastAsia"/>
              </w:rPr>
              <w:lastRenderedPageBreak/>
              <w:t>2</w:t>
            </w:r>
          </w:p>
        </w:tc>
        <w:tc>
          <w:tcPr>
            <w:tcW w:w="3268" w:type="dxa"/>
            <w:vAlign w:val="center"/>
          </w:tcPr>
          <w:p w14:paraId="6FA45850" w14:textId="77777777" w:rsidR="00EA3E73" w:rsidRPr="00ED1ECA" w:rsidRDefault="00EA3E73" w:rsidP="00097761">
            <w:pPr>
              <w:pStyle w:val="form"/>
              <w:wordWrap/>
              <w:jc w:val="both"/>
            </w:pPr>
            <w:r w:rsidRPr="00ED1ECA">
              <w:rPr>
                <w:rFonts w:hint="eastAsia"/>
              </w:rPr>
              <w:t>满足《中华人民共和国政府采购法》第二十二条规定</w:t>
            </w:r>
          </w:p>
        </w:tc>
        <w:tc>
          <w:tcPr>
            <w:tcW w:w="5811" w:type="dxa"/>
            <w:vAlign w:val="center"/>
          </w:tcPr>
          <w:p w14:paraId="0EDCD859" w14:textId="77777777" w:rsidR="00EA3E73" w:rsidRPr="00ED1ECA" w:rsidRDefault="00EA3E73" w:rsidP="00097761">
            <w:pPr>
              <w:pStyle w:val="form"/>
              <w:wordWrap/>
              <w:jc w:val="both"/>
            </w:pPr>
            <w:r w:rsidRPr="00ED1ECA">
              <w:rPr>
                <w:rFonts w:hint="eastAsia"/>
              </w:rPr>
              <w:t>根据招标文件格式要求提供《资格承诺函》，并加盖公章；</w:t>
            </w:r>
          </w:p>
        </w:tc>
      </w:tr>
      <w:tr w:rsidR="00EA3E73" w:rsidRPr="00ED1ECA" w14:paraId="38B0EA71" w14:textId="77777777" w:rsidTr="00ED1ECA">
        <w:trPr>
          <w:trHeight w:val="454"/>
        </w:trPr>
        <w:tc>
          <w:tcPr>
            <w:tcW w:w="696" w:type="dxa"/>
            <w:vAlign w:val="center"/>
          </w:tcPr>
          <w:p w14:paraId="2DF78957" w14:textId="77777777" w:rsidR="00EA3E73" w:rsidRPr="00ED1ECA" w:rsidRDefault="00EA3E73" w:rsidP="00097761">
            <w:pPr>
              <w:pStyle w:val="form"/>
              <w:wordWrap/>
              <w:jc w:val="both"/>
            </w:pPr>
            <w:r w:rsidRPr="00ED1ECA">
              <w:rPr>
                <w:rFonts w:hint="eastAsia"/>
              </w:rPr>
              <w:t>3</w:t>
            </w:r>
          </w:p>
        </w:tc>
        <w:tc>
          <w:tcPr>
            <w:tcW w:w="3268" w:type="dxa"/>
            <w:vAlign w:val="center"/>
          </w:tcPr>
          <w:p w14:paraId="0C5CA18E" w14:textId="77777777" w:rsidR="00EA3E73" w:rsidRPr="00ED1ECA" w:rsidRDefault="00EA3E73" w:rsidP="00097761">
            <w:pPr>
              <w:pStyle w:val="form"/>
              <w:wordWrap/>
              <w:jc w:val="both"/>
            </w:pPr>
            <w:r w:rsidRPr="00ED1ECA">
              <w:rPr>
                <w:rFonts w:hint="eastAsia"/>
              </w:rPr>
              <w:t>投标函</w:t>
            </w:r>
          </w:p>
        </w:tc>
        <w:tc>
          <w:tcPr>
            <w:tcW w:w="5811" w:type="dxa"/>
            <w:vAlign w:val="center"/>
          </w:tcPr>
          <w:p w14:paraId="58AE7AFC" w14:textId="77777777" w:rsidR="00EA3E73" w:rsidRPr="00ED1ECA" w:rsidRDefault="00EA3E73" w:rsidP="00097761">
            <w:pPr>
              <w:pStyle w:val="form"/>
              <w:wordWrap/>
              <w:jc w:val="both"/>
            </w:pPr>
            <w:r w:rsidRPr="00ED1ECA">
              <w:rPr>
                <w:rFonts w:hint="eastAsia"/>
              </w:rPr>
              <w:t>根据招标文件格式要求提供《投标函》，并签字盖章；</w:t>
            </w:r>
          </w:p>
        </w:tc>
      </w:tr>
      <w:tr w:rsidR="00EA3E73" w:rsidRPr="00ED1ECA" w14:paraId="652971B8" w14:textId="77777777" w:rsidTr="00ED1ECA">
        <w:trPr>
          <w:trHeight w:val="454"/>
        </w:trPr>
        <w:tc>
          <w:tcPr>
            <w:tcW w:w="696" w:type="dxa"/>
            <w:vAlign w:val="center"/>
          </w:tcPr>
          <w:p w14:paraId="761EC32B" w14:textId="77777777" w:rsidR="00EA3E73" w:rsidRPr="00ED1ECA" w:rsidRDefault="00EA3E73" w:rsidP="00097761">
            <w:pPr>
              <w:pStyle w:val="form"/>
              <w:wordWrap/>
              <w:jc w:val="both"/>
            </w:pPr>
            <w:r w:rsidRPr="00ED1ECA">
              <w:rPr>
                <w:rFonts w:hint="eastAsia"/>
              </w:rPr>
              <w:t>4</w:t>
            </w:r>
          </w:p>
        </w:tc>
        <w:tc>
          <w:tcPr>
            <w:tcW w:w="3268" w:type="dxa"/>
            <w:vAlign w:val="center"/>
          </w:tcPr>
          <w:p w14:paraId="15324BD3" w14:textId="248DA36B" w:rsidR="00EA3E73" w:rsidRPr="00ED1ECA" w:rsidRDefault="001133EA" w:rsidP="00097761">
            <w:pPr>
              <w:pStyle w:val="form"/>
              <w:wordWrap/>
              <w:jc w:val="both"/>
            </w:pPr>
            <w:r>
              <w:rPr>
                <w:rFonts w:hint="eastAsia"/>
              </w:rPr>
              <w:t>投标人代表身份真实有效</w:t>
            </w:r>
          </w:p>
        </w:tc>
        <w:tc>
          <w:tcPr>
            <w:tcW w:w="5811" w:type="dxa"/>
            <w:vAlign w:val="center"/>
          </w:tcPr>
          <w:p w14:paraId="4593933A" w14:textId="77777777" w:rsidR="00EA3E73" w:rsidRPr="00ED1ECA" w:rsidRDefault="00EA3E73" w:rsidP="00097761">
            <w:pPr>
              <w:pStyle w:val="form"/>
              <w:wordWrap/>
              <w:jc w:val="both"/>
            </w:pPr>
            <w:r w:rsidRPr="00ED1ECA">
              <w:rPr>
                <w:rFonts w:hint="eastAsia"/>
              </w:rPr>
              <w:t>①《法定代表人授权函》原件，非法定代表人参加投标时用；</w:t>
            </w:r>
          </w:p>
          <w:p w14:paraId="4983ED0A" w14:textId="77777777" w:rsidR="00EA3E73" w:rsidRPr="00ED1ECA" w:rsidRDefault="00EA3E73" w:rsidP="00097761">
            <w:pPr>
              <w:pStyle w:val="form"/>
              <w:wordWrap/>
              <w:jc w:val="both"/>
            </w:pPr>
            <w:r w:rsidRPr="00ED1ECA">
              <w:rPr>
                <w:rFonts w:hint="eastAsia"/>
              </w:rPr>
              <w:t>②授权代表身份证扫描件。</w:t>
            </w:r>
          </w:p>
        </w:tc>
      </w:tr>
      <w:tr w:rsidR="00EA3E73" w:rsidRPr="00ED1ECA" w14:paraId="05911FCD" w14:textId="77777777" w:rsidTr="00ED1ECA">
        <w:trPr>
          <w:trHeight w:val="454"/>
        </w:trPr>
        <w:tc>
          <w:tcPr>
            <w:tcW w:w="696" w:type="dxa"/>
            <w:vAlign w:val="center"/>
          </w:tcPr>
          <w:p w14:paraId="01FC9EED" w14:textId="77777777" w:rsidR="00EA3E73" w:rsidRPr="00ED1ECA" w:rsidRDefault="00EA3E73" w:rsidP="00097761">
            <w:pPr>
              <w:pStyle w:val="form"/>
              <w:wordWrap/>
              <w:jc w:val="both"/>
            </w:pPr>
            <w:r w:rsidRPr="00ED1ECA">
              <w:t>5</w:t>
            </w:r>
          </w:p>
        </w:tc>
        <w:tc>
          <w:tcPr>
            <w:tcW w:w="3268" w:type="dxa"/>
            <w:vAlign w:val="center"/>
          </w:tcPr>
          <w:p w14:paraId="53699FF8" w14:textId="77777777" w:rsidR="00EA3E73" w:rsidRPr="00ED1ECA" w:rsidRDefault="00EA3E73" w:rsidP="00097761">
            <w:pPr>
              <w:pStyle w:val="form"/>
              <w:wordWrap/>
              <w:jc w:val="both"/>
            </w:pPr>
            <w:r w:rsidRPr="00ED1ECA">
              <w:rPr>
                <w:rFonts w:hint="eastAsia"/>
              </w:rPr>
              <w:t>投标人信用</w:t>
            </w:r>
          </w:p>
        </w:tc>
        <w:tc>
          <w:tcPr>
            <w:tcW w:w="5811" w:type="dxa"/>
            <w:vAlign w:val="center"/>
          </w:tcPr>
          <w:p w14:paraId="162ADDF1" w14:textId="77777777" w:rsidR="00EA3E73" w:rsidRPr="00ED1ECA" w:rsidRDefault="00EA3E73" w:rsidP="00097761">
            <w:pPr>
              <w:pStyle w:val="form"/>
              <w:wordWrap/>
              <w:jc w:val="both"/>
            </w:pPr>
            <w:r w:rsidRPr="00ED1ECA">
              <w:rPr>
                <w:rFonts w:hint="eastAsia"/>
              </w:rPr>
              <w:t>投标人未被列入失信被执行人名单、重大税收违法案件当事人名单、政府采购严重违法失信行为记录名单，信用信息以信用中国网站（www.creditchina.gov.cn）、中国政府采购网（www.ccgp.gov.cn）公布为准。</w:t>
            </w:r>
          </w:p>
        </w:tc>
      </w:tr>
      <w:tr w:rsidR="00EA3E73" w:rsidRPr="00ED1ECA" w14:paraId="780426D2" w14:textId="77777777" w:rsidTr="00ED1ECA">
        <w:trPr>
          <w:trHeight w:val="454"/>
        </w:trPr>
        <w:tc>
          <w:tcPr>
            <w:tcW w:w="696" w:type="dxa"/>
            <w:vAlign w:val="center"/>
          </w:tcPr>
          <w:p w14:paraId="2B7DA642" w14:textId="77777777" w:rsidR="00EA3E73" w:rsidRPr="00ED1ECA" w:rsidRDefault="00EA3E73" w:rsidP="00097761">
            <w:pPr>
              <w:pStyle w:val="form"/>
              <w:wordWrap/>
              <w:jc w:val="both"/>
            </w:pPr>
            <w:r w:rsidRPr="00ED1ECA">
              <w:rPr>
                <w:rFonts w:hint="eastAsia"/>
              </w:rPr>
              <w:t>6</w:t>
            </w:r>
          </w:p>
        </w:tc>
        <w:tc>
          <w:tcPr>
            <w:tcW w:w="3268" w:type="dxa"/>
            <w:vAlign w:val="center"/>
          </w:tcPr>
          <w:p w14:paraId="0E6000F4" w14:textId="77777777" w:rsidR="00EA3E73" w:rsidRPr="00ED1ECA" w:rsidRDefault="00EA3E73" w:rsidP="00097761">
            <w:pPr>
              <w:pStyle w:val="form"/>
              <w:wordWrap/>
              <w:jc w:val="both"/>
            </w:pPr>
            <w:r w:rsidRPr="00ED1ECA">
              <w:rPr>
                <w:rFonts w:hint="eastAsia"/>
              </w:rPr>
              <w:t>供应商为中小微企业</w:t>
            </w:r>
          </w:p>
        </w:tc>
        <w:tc>
          <w:tcPr>
            <w:tcW w:w="5811" w:type="dxa"/>
            <w:vAlign w:val="center"/>
          </w:tcPr>
          <w:p w14:paraId="1411555A" w14:textId="77777777" w:rsidR="00EA3E73" w:rsidRPr="00ED1ECA" w:rsidRDefault="00EA3E73" w:rsidP="00097761">
            <w:pPr>
              <w:pStyle w:val="form"/>
              <w:wordWrap/>
              <w:jc w:val="both"/>
            </w:pPr>
            <w:r w:rsidRPr="00ED1ECA">
              <w:rPr>
                <w:rFonts w:hint="eastAsia"/>
              </w:rPr>
              <w:t>提供中小企业声明或监狱\残疾人福利企业声明或证明</w:t>
            </w:r>
          </w:p>
        </w:tc>
      </w:tr>
    </w:tbl>
    <w:p w14:paraId="52525148" w14:textId="77777777" w:rsidR="00372254" w:rsidRPr="00ED1ECA" w:rsidRDefault="00036B46" w:rsidP="00097761">
      <w:pPr>
        <w:ind w:firstLine="422"/>
        <w:rPr>
          <w:b/>
          <w:bCs/>
        </w:rPr>
      </w:pPr>
      <w:r w:rsidRPr="00ED1ECA">
        <w:rPr>
          <w:b/>
          <w:bCs/>
        </w:rPr>
        <w:t xml:space="preserve">4.2 </w:t>
      </w:r>
      <w:r w:rsidRPr="00ED1ECA">
        <w:rPr>
          <w:rFonts w:hint="eastAsia"/>
          <w:b/>
          <w:bCs/>
        </w:rPr>
        <w:t>符合性审查</w:t>
      </w:r>
    </w:p>
    <w:p w14:paraId="3B050EE6" w14:textId="77777777" w:rsidR="00372254" w:rsidRPr="00ED1ECA" w:rsidRDefault="00036B46" w:rsidP="00097761">
      <w:pPr>
        <w:ind w:firstLine="420"/>
      </w:pPr>
      <w:r w:rsidRPr="00ED1ECA">
        <w:rPr>
          <w:rFonts w:hint="eastAsia"/>
        </w:rPr>
        <w:t>评标委员会根据招标文件载明的符合性评审内容对各投标人进行符合性评审。各投标人应完全满足招标文件载明的符合性评审内容要求，否则经评标委员会评审，该投标人将作符合性审查不合格处理。</w:t>
      </w:r>
      <w:bookmarkEnd w:id="28"/>
      <w:r w:rsidRPr="00ED1ECA">
        <w:rPr>
          <w:rFonts w:hint="eastAsia"/>
          <w:b/>
          <w:bCs/>
        </w:rPr>
        <w:t>符合性审查不合格的投标人视为无效投标</w:t>
      </w:r>
      <w:r w:rsidRPr="00ED1ECA">
        <w:rPr>
          <w:rFonts w:hint="eastAsia"/>
        </w:rPr>
        <w:t>。符合性审查条件详见：第三章投标人须知中的</w:t>
      </w:r>
      <w:r w:rsidRPr="00ED1ECA">
        <w:rPr>
          <w:rFonts w:hint="eastAsia"/>
        </w:rPr>
        <w:t>-</w:t>
      </w:r>
      <w:r w:rsidRPr="00ED1ECA">
        <w:rPr>
          <w:rFonts w:hint="eastAsia"/>
          <w:b/>
          <w:bCs/>
        </w:rPr>
        <w:t>投标无效的情形</w:t>
      </w:r>
      <w:r w:rsidRPr="00ED1ECA">
        <w:rPr>
          <w:rFonts w:hint="eastAsia"/>
        </w:rPr>
        <w:t>。</w:t>
      </w:r>
    </w:p>
    <w:p w14:paraId="4C195BEE" w14:textId="77777777" w:rsidR="00372254" w:rsidRPr="00ED1ECA" w:rsidRDefault="00036B46" w:rsidP="00097761">
      <w:pPr>
        <w:ind w:firstLine="422"/>
        <w:rPr>
          <w:b/>
          <w:bCs/>
        </w:rPr>
      </w:pPr>
      <w:r w:rsidRPr="00ED1ECA">
        <w:rPr>
          <w:rFonts w:hint="eastAsia"/>
          <w:b/>
          <w:bCs/>
        </w:rPr>
        <w:t>4.</w:t>
      </w:r>
      <w:r w:rsidRPr="00ED1ECA">
        <w:rPr>
          <w:b/>
          <w:bCs/>
        </w:rPr>
        <w:t>3</w:t>
      </w:r>
      <w:r w:rsidRPr="00ED1ECA">
        <w:rPr>
          <w:rFonts w:hint="eastAsia"/>
          <w:b/>
          <w:bCs/>
        </w:rPr>
        <w:t>评分细则</w:t>
      </w:r>
    </w:p>
    <w:tbl>
      <w:tblPr>
        <w:tblW w:w="9611" w:type="dxa"/>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0"/>
        <w:gridCol w:w="1134"/>
        <w:gridCol w:w="7087"/>
      </w:tblGrid>
      <w:tr w:rsidR="00372254" w:rsidRPr="00ED1ECA" w14:paraId="1AAAA3B3" w14:textId="77777777">
        <w:trPr>
          <w:trHeight w:val="454"/>
        </w:trPr>
        <w:tc>
          <w:tcPr>
            <w:tcW w:w="1390" w:type="dxa"/>
            <w:tcBorders>
              <w:top w:val="single" w:sz="4" w:space="0" w:color="auto"/>
              <w:left w:val="single" w:sz="4" w:space="0" w:color="auto"/>
              <w:bottom w:val="single" w:sz="4" w:space="0" w:color="auto"/>
              <w:right w:val="single" w:sz="4" w:space="0" w:color="auto"/>
            </w:tcBorders>
            <w:vAlign w:val="center"/>
          </w:tcPr>
          <w:p w14:paraId="03E89327" w14:textId="77777777" w:rsidR="00372254" w:rsidRPr="00ED1ECA" w:rsidRDefault="00036B46" w:rsidP="00097761">
            <w:pPr>
              <w:pStyle w:val="form"/>
              <w:wordWrap/>
            </w:pPr>
            <w:r w:rsidRPr="00ED1ECA">
              <w:t>评审内容</w:t>
            </w:r>
          </w:p>
        </w:tc>
        <w:tc>
          <w:tcPr>
            <w:tcW w:w="1134" w:type="dxa"/>
            <w:tcBorders>
              <w:top w:val="single" w:sz="4" w:space="0" w:color="auto"/>
              <w:left w:val="nil"/>
              <w:bottom w:val="single" w:sz="4" w:space="0" w:color="auto"/>
              <w:right w:val="single" w:sz="4" w:space="0" w:color="auto"/>
            </w:tcBorders>
            <w:vAlign w:val="center"/>
          </w:tcPr>
          <w:p w14:paraId="0C6202E8" w14:textId="77777777" w:rsidR="00372254" w:rsidRPr="00ED1ECA" w:rsidRDefault="00036B46" w:rsidP="00097761">
            <w:pPr>
              <w:pStyle w:val="form"/>
              <w:wordWrap/>
            </w:pPr>
            <w:r w:rsidRPr="00ED1ECA">
              <w:t>分值</w:t>
            </w:r>
          </w:p>
        </w:tc>
        <w:tc>
          <w:tcPr>
            <w:tcW w:w="7087" w:type="dxa"/>
            <w:tcBorders>
              <w:top w:val="single" w:sz="4" w:space="0" w:color="auto"/>
              <w:left w:val="nil"/>
              <w:bottom w:val="single" w:sz="4" w:space="0" w:color="auto"/>
              <w:right w:val="single" w:sz="4" w:space="0" w:color="auto"/>
            </w:tcBorders>
            <w:vAlign w:val="center"/>
          </w:tcPr>
          <w:p w14:paraId="2716398D" w14:textId="77777777" w:rsidR="00372254" w:rsidRPr="00ED1ECA" w:rsidRDefault="00036B46" w:rsidP="00097761">
            <w:pPr>
              <w:pStyle w:val="form"/>
              <w:wordWrap/>
            </w:pPr>
            <w:r w:rsidRPr="00ED1ECA">
              <w:t>评分依据</w:t>
            </w:r>
          </w:p>
        </w:tc>
      </w:tr>
      <w:tr w:rsidR="007C1D93" w:rsidRPr="007C1D93" w14:paraId="6262597A" w14:textId="77777777">
        <w:trPr>
          <w:trHeight w:val="454"/>
        </w:trPr>
        <w:tc>
          <w:tcPr>
            <w:tcW w:w="9611" w:type="dxa"/>
            <w:gridSpan w:val="3"/>
            <w:tcBorders>
              <w:top w:val="single" w:sz="4" w:space="0" w:color="auto"/>
              <w:left w:val="single" w:sz="4" w:space="0" w:color="auto"/>
              <w:bottom w:val="single" w:sz="4" w:space="0" w:color="auto"/>
              <w:right w:val="single" w:sz="4" w:space="0" w:color="auto"/>
            </w:tcBorders>
            <w:vAlign w:val="center"/>
          </w:tcPr>
          <w:p w14:paraId="1F56DCD3" w14:textId="77777777" w:rsidR="00372254" w:rsidRPr="007C1D93" w:rsidRDefault="00036B46" w:rsidP="00AA360C">
            <w:pPr>
              <w:pStyle w:val="form"/>
              <w:wordWrap/>
            </w:pPr>
            <w:r w:rsidRPr="007C1D93">
              <w:rPr>
                <w:rFonts w:hint="eastAsia"/>
              </w:rPr>
              <w:t>报价部分</w:t>
            </w:r>
            <w:r w:rsidR="00AA360C" w:rsidRPr="007C1D93">
              <w:rPr>
                <w:rFonts w:hint="eastAsia"/>
              </w:rPr>
              <w:t>10</w:t>
            </w:r>
            <w:r w:rsidRPr="007C1D93">
              <w:rPr>
                <w:rFonts w:hint="eastAsia"/>
              </w:rPr>
              <w:t>分</w:t>
            </w:r>
          </w:p>
        </w:tc>
      </w:tr>
      <w:tr w:rsidR="007C1D93" w:rsidRPr="007C1D93" w14:paraId="77A39467" w14:textId="77777777">
        <w:trPr>
          <w:trHeight w:val="454"/>
        </w:trPr>
        <w:tc>
          <w:tcPr>
            <w:tcW w:w="9611" w:type="dxa"/>
            <w:gridSpan w:val="3"/>
            <w:tcBorders>
              <w:top w:val="single" w:sz="4" w:space="0" w:color="auto"/>
              <w:left w:val="single" w:sz="4" w:space="0" w:color="auto"/>
              <w:bottom w:val="single" w:sz="4" w:space="0" w:color="auto"/>
              <w:right w:val="single" w:sz="4" w:space="0" w:color="auto"/>
            </w:tcBorders>
            <w:vAlign w:val="center"/>
          </w:tcPr>
          <w:p w14:paraId="720F7A74" w14:textId="77777777" w:rsidR="00372254" w:rsidRPr="007C1D93" w:rsidRDefault="00036B46" w:rsidP="00097761">
            <w:pPr>
              <w:pStyle w:val="form"/>
              <w:wordWrap/>
              <w:jc w:val="both"/>
            </w:pPr>
            <w:r w:rsidRPr="007C1D93">
              <w:rPr>
                <w:rFonts w:hint="eastAsia"/>
              </w:rPr>
              <w:t>按满足招标文件要求且有效投标价格最低的投标报价作为评标基准价，其价格分为满分</w:t>
            </w:r>
            <w:r w:rsidR="00AA360C" w:rsidRPr="007C1D93">
              <w:rPr>
                <w:rFonts w:hint="eastAsia"/>
              </w:rPr>
              <w:t>10</w:t>
            </w:r>
            <w:r w:rsidRPr="007C1D93">
              <w:rPr>
                <w:rFonts w:hint="eastAsia"/>
              </w:rPr>
              <w:t>分；其他投标人的价格分按以下公式计算：</w:t>
            </w:r>
          </w:p>
          <w:p w14:paraId="56D9ABE0" w14:textId="77777777" w:rsidR="00372254" w:rsidRPr="007C1D93" w:rsidRDefault="00036B46" w:rsidP="00AA360C">
            <w:pPr>
              <w:pStyle w:val="form"/>
              <w:wordWrap/>
              <w:jc w:val="both"/>
            </w:pPr>
            <w:r w:rsidRPr="007C1D93">
              <w:rPr>
                <w:rFonts w:hint="eastAsia"/>
              </w:rPr>
              <w:t>报价得分=（评标基准价/投标报价）×</w:t>
            </w:r>
            <w:r w:rsidR="00AA360C" w:rsidRPr="007C1D93">
              <w:rPr>
                <w:rFonts w:hint="eastAsia"/>
              </w:rPr>
              <w:t>10</w:t>
            </w:r>
          </w:p>
        </w:tc>
      </w:tr>
    </w:tbl>
    <w:p w14:paraId="59812010" w14:textId="77777777" w:rsidR="00372254" w:rsidRPr="00ED1ECA" w:rsidRDefault="00372254" w:rsidP="00097761"/>
    <w:tbl>
      <w:tblPr>
        <w:tblStyle w:val="afa"/>
        <w:tblW w:w="9985" w:type="dxa"/>
        <w:jc w:val="center"/>
        <w:tblLayout w:type="fixed"/>
        <w:tblLook w:val="04A0" w:firstRow="1" w:lastRow="0" w:firstColumn="1" w:lastColumn="0" w:noHBand="0" w:noVBand="1"/>
      </w:tblPr>
      <w:tblGrid>
        <w:gridCol w:w="1140"/>
        <w:gridCol w:w="728"/>
        <w:gridCol w:w="7120"/>
        <w:gridCol w:w="997"/>
      </w:tblGrid>
      <w:tr w:rsidR="00220BFB" w14:paraId="1E91799B" w14:textId="345F64D3" w:rsidTr="00220BFB">
        <w:trPr>
          <w:jc w:val="center"/>
        </w:trPr>
        <w:tc>
          <w:tcPr>
            <w:tcW w:w="1140" w:type="dxa"/>
            <w:vAlign w:val="center"/>
          </w:tcPr>
          <w:p w14:paraId="49B7EE56" w14:textId="77777777" w:rsidR="00220BFB" w:rsidRDefault="00220BFB" w:rsidP="00155B87">
            <w:pPr>
              <w:spacing w:line="240" w:lineRule="auto"/>
              <w:jc w:val="center"/>
              <w:rPr>
                <w:lang w:val="zh-CN"/>
              </w:rPr>
            </w:pPr>
            <w:r>
              <w:rPr>
                <w:rFonts w:hint="eastAsia"/>
              </w:rPr>
              <w:t>评分项</w:t>
            </w:r>
          </w:p>
        </w:tc>
        <w:tc>
          <w:tcPr>
            <w:tcW w:w="728" w:type="dxa"/>
            <w:vAlign w:val="center"/>
          </w:tcPr>
          <w:p w14:paraId="303F41FE" w14:textId="77777777" w:rsidR="00220BFB" w:rsidRDefault="00220BFB" w:rsidP="00155B87">
            <w:pPr>
              <w:spacing w:line="240" w:lineRule="auto"/>
              <w:jc w:val="center"/>
              <w:rPr>
                <w:lang w:val="zh-CN"/>
              </w:rPr>
            </w:pPr>
            <w:r>
              <w:rPr>
                <w:rFonts w:hint="eastAsia"/>
              </w:rPr>
              <w:t>分值</w:t>
            </w:r>
          </w:p>
        </w:tc>
        <w:tc>
          <w:tcPr>
            <w:tcW w:w="7120" w:type="dxa"/>
            <w:vAlign w:val="center"/>
          </w:tcPr>
          <w:p w14:paraId="05D38492" w14:textId="77777777" w:rsidR="00220BFB" w:rsidRDefault="00220BFB" w:rsidP="00155B87">
            <w:pPr>
              <w:spacing w:line="240" w:lineRule="auto"/>
              <w:jc w:val="center"/>
              <w:rPr>
                <w:lang w:val="zh-CN"/>
              </w:rPr>
            </w:pPr>
            <w:r>
              <w:rPr>
                <w:rFonts w:hint="eastAsia"/>
              </w:rPr>
              <w:t>评分标准</w:t>
            </w:r>
          </w:p>
        </w:tc>
        <w:tc>
          <w:tcPr>
            <w:tcW w:w="997" w:type="dxa"/>
            <w:vAlign w:val="center"/>
          </w:tcPr>
          <w:p w14:paraId="4AABB543" w14:textId="77FBF29C" w:rsidR="00220BFB" w:rsidRDefault="00220BFB" w:rsidP="00220BFB">
            <w:pPr>
              <w:spacing w:line="240" w:lineRule="auto"/>
              <w:jc w:val="center"/>
            </w:pPr>
            <w:r>
              <w:rPr>
                <w:rFonts w:hint="eastAsia"/>
              </w:rPr>
              <w:t>类别</w:t>
            </w:r>
          </w:p>
        </w:tc>
      </w:tr>
      <w:tr w:rsidR="00220BFB" w14:paraId="109524B3" w14:textId="3855B789" w:rsidTr="00220BFB">
        <w:trPr>
          <w:jc w:val="center"/>
        </w:trPr>
        <w:tc>
          <w:tcPr>
            <w:tcW w:w="1140" w:type="dxa"/>
            <w:vAlign w:val="center"/>
          </w:tcPr>
          <w:p w14:paraId="4DF2FB5C" w14:textId="77777777" w:rsidR="00220BFB" w:rsidRPr="007C1D93" w:rsidRDefault="00220BFB" w:rsidP="00155B87">
            <w:pPr>
              <w:spacing w:line="240" w:lineRule="auto"/>
              <w:rPr>
                <w:lang w:val="zh-CN"/>
              </w:rPr>
            </w:pPr>
            <w:r w:rsidRPr="007C1D93">
              <w:rPr>
                <w:rFonts w:hint="eastAsia"/>
              </w:rPr>
              <w:t>类似项目经验</w:t>
            </w:r>
          </w:p>
        </w:tc>
        <w:tc>
          <w:tcPr>
            <w:tcW w:w="728" w:type="dxa"/>
            <w:vAlign w:val="center"/>
          </w:tcPr>
          <w:p w14:paraId="7DA1E045" w14:textId="77777777" w:rsidR="00220BFB" w:rsidRPr="007C1D93" w:rsidRDefault="00220BFB" w:rsidP="00155B87">
            <w:pPr>
              <w:spacing w:line="240" w:lineRule="auto"/>
              <w:jc w:val="center"/>
              <w:rPr>
                <w:lang w:val="zh-CN"/>
              </w:rPr>
            </w:pPr>
            <w:r w:rsidRPr="007C1D93">
              <w:rPr>
                <w:rFonts w:hint="eastAsia"/>
              </w:rPr>
              <w:t>1</w:t>
            </w:r>
            <w:r w:rsidRPr="007C1D93">
              <w:rPr>
                <w:rFonts w:hint="eastAsia"/>
              </w:rPr>
              <w:t>分</w:t>
            </w:r>
          </w:p>
        </w:tc>
        <w:tc>
          <w:tcPr>
            <w:tcW w:w="7120" w:type="dxa"/>
            <w:vAlign w:val="center"/>
          </w:tcPr>
          <w:p w14:paraId="4625ADD4" w14:textId="77777777" w:rsidR="00220BFB" w:rsidRPr="007C1D93" w:rsidRDefault="00220BFB" w:rsidP="00155B87">
            <w:pPr>
              <w:spacing w:line="240" w:lineRule="auto"/>
            </w:pPr>
            <w:r w:rsidRPr="007C1D93">
              <w:rPr>
                <w:rFonts w:hint="eastAsia"/>
              </w:rPr>
              <w:t>自</w:t>
            </w:r>
            <w:r w:rsidRPr="007C1D93">
              <w:rPr>
                <w:rFonts w:hint="eastAsia"/>
              </w:rPr>
              <w:t>2021</w:t>
            </w:r>
            <w:r w:rsidRPr="007C1D93">
              <w:rPr>
                <w:rFonts w:hint="eastAsia"/>
              </w:rPr>
              <w:t>年</w:t>
            </w:r>
            <w:r w:rsidRPr="007C1D93">
              <w:rPr>
                <w:rFonts w:hint="eastAsia"/>
              </w:rPr>
              <w:t>1</w:t>
            </w:r>
            <w:r w:rsidRPr="007C1D93">
              <w:rPr>
                <w:rFonts w:hint="eastAsia"/>
              </w:rPr>
              <w:t>月</w:t>
            </w:r>
            <w:r w:rsidRPr="007C1D93">
              <w:rPr>
                <w:rFonts w:hint="eastAsia"/>
              </w:rPr>
              <w:t>1</w:t>
            </w:r>
            <w:r w:rsidRPr="007C1D93">
              <w:rPr>
                <w:rFonts w:hint="eastAsia"/>
              </w:rPr>
              <w:t>日至今签订的类似（政府购买的资产会计核算管理服务）合同案例，每提供</w:t>
            </w:r>
            <w:r w:rsidRPr="007C1D93">
              <w:rPr>
                <w:rFonts w:hint="eastAsia"/>
              </w:rPr>
              <w:t>1</w:t>
            </w:r>
            <w:r w:rsidRPr="007C1D93">
              <w:rPr>
                <w:rFonts w:hint="eastAsia"/>
              </w:rPr>
              <w:t>个案例得</w:t>
            </w:r>
            <w:r w:rsidRPr="007C1D93">
              <w:rPr>
                <w:rFonts w:hint="eastAsia"/>
              </w:rPr>
              <w:t>0.5</w:t>
            </w:r>
            <w:r w:rsidRPr="007C1D93">
              <w:rPr>
                <w:rFonts w:hint="eastAsia"/>
              </w:rPr>
              <w:t>分，最高</w:t>
            </w:r>
            <w:r w:rsidRPr="007C1D93">
              <w:rPr>
                <w:rFonts w:hint="eastAsia"/>
              </w:rPr>
              <w:t>1</w:t>
            </w:r>
            <w:r w:rsidRPr="007C1D93">
              <w:rPr>
                <w:rFonts w:hint="eastAsia"/>
              </w:rPr>
              <w:t>分。</w:t>
            </w:r>
          </w:p>
          <w:p w14:paraId="2E8A741C" w14:textId="77777777" w:rsidR="00220BFB" w:rsidRPr="007C1D93" w:rsidRDefault="00220BFB" w:rsidP="00155B87">
            <w:pPr>
              <w:spacing w:line="240" w:lineRule="auto"/>
              <w:rPr>
                <w:lang w:val="zh-CN"/>
              </w:rPr>
            </w:pPr>
            <w:r w:rsidRPr="007C1D93">
              <w:rPr>
                <w:rFonts w:hint="eastAsia"/>
              </w:rPr>
              <w:t>（需提供合同原件的扫描件，并加盖公章，同一个项目不得重复计分。）</w:t>
            </w:r>
          </w:p>
        </w:tc>
        <w:tc>
          <w:tcPr>
            <w:tcW w:w="997" w:type="dxa"/>
            <w:vAlign w:val="center"/>
          </w:tcPr>
          <w:p w14:paraId="4B6EE7B3" w14:textId="207934BA" w:rsidR="00220BFB" w:rsidRPr="007C1D93" w:rsidRDefault="00220BFB" w:rsidP="00220BFB">
            <w:pPr>
              <w:spacing w:line="240" w:lineRule="auto"/>
              <w:jc w:val="center"/>
            </w:pPr>
            <w:r>
              <w:rPr>
                <w:rFonts w:hint="eastAsia"/>
              </w:rPr>
              <w:t>客观分</w:t>
            </w:r>
          </w:p>
        </w:tc>
      </w:tr>
      <w:tr w:rsidR="00220BFB" w14:paraId="74DEAD9E" w14:textId="78BB8B33" w:rsidTr="00220BFB">
        <w:trPr>
          <w:jc w:val="center"/>
        </w:trPr>
        <w:tc>
          <w:tcPr>
            <w:tcW w:w="1140" w:type="dxa"/>
            <w:vAlign w:val="center"/>
          </w:tcPr>
          <w:p w14:paraId="52BEC2D2" w14:textId="125235A8" w:rsidR="00220BFB" w:rsidRPr="00F853F8" w:rsidRDefault="00220BFB" w:rsidP="00220BFB">
            <w:pPr>
              <w:spacing w:line="240" w:lineRule="auto"/>
            </w:pPr>
            <w:r w:rsidRPr="00F853F8">
              <w:rPr>
                <w:rFonts w:hint="eastAsia"/>
              </w:rPr>
              <w:t>服务质量评价</w:t>
            </w:r>
          </w:p>
        </w:tc>
        <w:tc>
          <w:tcPr>
            <w:tcW w:w="728" w:type="dxa"/>
            <w:vAlign w:val="center"/>
          </w:tcPr>
          <w:p w14:paraId="7B44C83B" w14:textId="5E2241F4" w:rsidR="00220BFB" w:rsidRPr="00F853F8" w:rsidRDefault="00220BFB" w:rsidP="00220BFB">
            <w:pPr>
              <w:spacing w:line="240" w:lineRule="auto"/>
              <w:jc w:val="center"/>
            </w:pPr>
            <w:r w:rsidRPr="00F853F8">
              <w:rPr>
                <w:rFonts w:hint="eastAsia"/>
              </w:rPr>
              <w:t>4</w:t>
            </w:r>
            <w:r w:rsidRPr="00F853F8">
              <w:rPr>
                <w:rFonts w:hint="eastAsia"/>
              </w:rPr>
              <w:t>分</w:t>
            </w:r>
          </w:p>
        </w:tc>
        <w:tc>
          <w:tcPr>
            <w:tcW w:w="7120" w:type="dxa"/>
            <w:vAlign w:val="center"/>
          </w:tcPr>
          <w:p w14:paraId="18C26663" w14:textId="0DDD3AF8" w:rsidR="00220BFB" w:rsidRPr="00F853F8" w:rsidRDefault="00220BFB" w:rsidP="00220BFB">
            <w:pPr>
              <w:spacing w:line="240" w:lineRule="auto"/>
            </w:pPr>
            <w:r w:rsidRPr="00F853F8">
              <w:rPr>
                <w:rFonts w:hint="eastAsia"/>
              </w:rPr>
              <w:t>上述案例获得采购方“优秀”或“满意”评价的，提供采购方盖章的评价文件原件扫描件，每个得</w:t>
            </w:r>
            <w:r w:rsidRPr="00F853F8">
              <w:rPr>
                <w:rFonts w:hint="eastAsia"/>
              </w:rPr>
              <w:t>2</w:t>
            </w:r>
            <w:r w:rsidRPr="00F853F8">
              <w:rPr>
                <w:rFonts w:hint="eastAsia"/>
              </w:rPr>
              <w:t>分，最高得</w:t>
            </w:r>
            <w:r w:rsidRPr="00F853F8">
              <w:rPr>
                <w:rFonts w:hint="eastAsia"/>
              </w:rPr>
              <w:t>4</w:t>
            </w:r>
            <w:r w:rsidRPr="00F853F8">
              <w:rPr>
                <w:rFonts w:hint="eastAsia"/>
              </w:rPr>
              <w:t>分。</w:t>
            </w:r>
          </w:p>
        </w:tc>
        <w:tc>
          <w:tcPr>
            <w:tcW w:w="997" w:type="dxa"/>
            <w:vAlign w:val="center"/>
          </w:tcPr>
          <w:p w14:paraId="4DD8272D" w14:textId="1B2BFFF2" w:rsidR="00220BFB" w:rsidRPr="00757E9F" w:rsidRDefault="00220BFB" w:rsidP="00220BFB">
            <w:pPr>
              <w:spacing w:line="240" w:lineRule="auto"/>
              <w:jc w:val="center"/>
              <w:rPr>
                <w:highlight w:val="yellow"/>
              </w:rPr>
            </w:pPr>
            <w:r>
              <w:rPr>
                <w:rFonts w:hint="eastAsia"/>
              </w:rPr>
              <w:t>客观分</w:t>
            </w:r>
          </w:p>
        </w:tc>
      </w:tr>
      <w:tr w:rsidR="00220BFB" w:rsidRPr="00F83EC8" w14:paraId="763F0B69" w14:textId="7863C8BA" w:rsidTr="00220BFB">
        <w:trPr>
          <w:trHeight w:val="777"/>
          <w:jc w:val="center"/>
        </w:trPr>
        <w:tc>
          <w:tcPr>
            <w:tcW w:w="1140" w:type="dxa"/>
            <w:vAlign w:val="center"/>
          </w:tcPr>
          <w:p w14:paraId="44ADA84A" w14:textId="77777777" w:rsidR="00220BFB" w:rsidRPr="00F853F8" w:rsidRDefault="00220BFB" w:rsidP="00220BFB">
            <w:pPr>
              <w:spacing w:line="240" w:lineRule="auto"/>
            </w:pPr>
            <w:r w:rsidRPr="00F853F8">
              <w:rPr>
                <w:rFonts w:hint="eastAsia"/>
              </w:rPr>
              <w:t>投标人基本情况</w:t>
            </w:r>
          </w:p>
        </w:tc>
        <w:tc>
          <w:tcPr>
            <w:tcW w:w="728" w:type="dxa"/>
            <w:vAlign w:val="center"/>
          </w:tcPr>
          <w:p w14:paraId="551E00BD" w14:textId="6CDAAA84" w:rsidR="00220BFB" w:rsidRPr="00F853F8" w:rsidRDefault="00220BFB" w:rsidP="00220BFB">
            <w:pPr>
              <w:spacing w:line="240" w:lineRule="auto"/>
              <w:jc w:val="center"/>
            </w:pPr>
            <w:r w:rsidRPr="00F853F8">
              <w:rPr>
                <w:rFonts w:hint="eastAsia"/>
              </w:rPr>
              <w:t>4</w:t>
            </w:r>
            <w:r w:rsidRPr="00F853F8">
              <w:rPr>
                <w:rFonts w:hint="eastAsia"/>
              </w:rPr>
              <w:t>分</w:t>
            </w:r>
          </w:p>
        </w:tc>
        <w:tc>
          <w:tcPr>
            <w:tcW w:w="7120" w:type="dxa"/>
            <w:vAlign w:val="center"/>
          </w:tcPr>
          <w:p w14:paraId="7B0F350A" w14:textId="2E764A47" w:rsidR="00220BFB" w:rsidRPr="00F853F8" w:rsidRDefault="00220BFB" w:rsidP="00220BFB">
            <w:pPr>
              <w:spacing w:line="240" w:lineRule="auto"/>
            </w:pPr>
            <w:r w:rsidRPr="00F853F8">
              <w:rPr>
                <w:rFonts w:hint="eastAsia"/>
              </w:rPr>
              <w:t>与本项目相关的售后服务认证证书，得</w:t>
            </w:r>
            <w:r w:rsidRPr="00F853F8">
              <w:rPr>
                <w:rFonts w:hint="eastAsia"/>
              </w:rPr>
              <w:t>1</w:t>
            </w:r>
            <w:r w:rsidRPr="00F853F8">
              <w:rPr>
                <w:rFonts w:hint="eastAsia"/>
              </w:rPr>
              <w:t>分；</w:t>
            </w:r>
          </w:p>
          <w:p w14:paraId="1172AD6F" w14:textId="17B5A48C" w:rsidR="00220BFB" w:rsidRPr="00F853F8" w:rsidRDefault="00220BFB" w:rsidP="00220BFB">
            <w:pPr>
              <w:spacing w:line="240" w:lineRule="auto"/>
            </w:pPr>
            <w:r w:rsidRPr="00F853F8">
              <w:rPr>
                <w:rFonts w:hint="eastAsia"/>
              </w:rPr>
              <w:t>与本项目相关的知识产权管理体系认证证书，得</w:t>
            </w:r>
            <w:r w:rsidRPr="00F853F8">
              <w:rPr>
                <w:rFonts w:hint="eastAsia"/>
              </w:rPr>
              <w:t>1</w:t>
            </w:r>
            <w:r w:rsidRPr="00F853F8">
              <w:rPr>
                <w:rFonts w:hint="eastAsia"/>
              </w:rPr>
              <w:t>分；</w:t>
            </w:r>
          </w:p>
          <w:p w14:paraId="777424E8" w14:textId="7E183054" w:rsidR="00220BFB" w:rsidRPr="00F853F8" w:rsidRDefault="00220BFB" w:rsidP="00220BFB">
            <w:pPr>
              <w:spacing w:line="240" w:lineRule="auto"/>
              <w:jc w:val="left"/>
            </w:pPr>
            <w:r w:rsidRPr="00F853F8">
              <w:rPr>
                <w:rFonts w:hint="eastAsia"/>
              </w:rPr>
              <w:t>与本项目有关的软件著作权证书，得</w:t>
            </w:r>
            <w:r w:rsidRPr="00F853F8">
              <w:rPr>
                <w:rFonts w:hint="eastAsia"/>
              </w:rPr>
              <w:t>2</w:t>
            </w:r>
            <w:r w:rsidRPr="00F853F8">
              <w:rPr>
                <w:rFonts w:hint="eastAsia"/>
              </w:rPr>
              <w:t>分；</w:t>
            </w:r>
          </w:p>
          <w:p w14:paraId="3DB8D137" w14:textId="77777777" w:rsidR="00220BFB" w:rsidRPr="00F853F8" w:rsidRDefault="00220BFB" w:rsidP="00220BFB">
            <w:pPr>
              <w:spacing w:line="240" w:lineRule="auto"/>
              <w:jc w:val="left"/>
            </w:pPr>
            <w:r w:rsidRPr="00F853F8">
              <w:rPr>
                <w:rFonts w:hint="eastAsia"/>
              </w:rPr>
              <w:t>（提供有效期内的证书复印件，加盖公章）</w:t>
            </w:r>
          </w:p>
        </w:tc>
        <w:tc>
          <w:tcPr>
            <w:tcW w:w="997" w:type="dxa"/>
            <w:vAlign w:val="center"/>
          </w:tcPr>
          <w:p w14:paraId="2718908B" w14:textId="2586E989" w:rsidR="00220BFB" w:rsidRPr="007C1D93" w:rsidRDefault="00220BFB" w:rsidP="00220BFB">
            <w:pPr>
              <w:spacing w:line="240" w:lineRule="auto"/>
              <w:jc w:val="center"/>
            </w:pPr>
            <w:r>
              <w:rPr>
                <w:rFonts w:hint="eastAsia"/>
              </w:rPr>
              <w:t>客观分</w:t>
            </w:r>
          </w:p>
        </w:tc>
      </w:tr>
      <w:tr w:rsidR="00220BFB" w14:paraId="6F692F0B" w14:textId="746DD978" w:rsidTr="00220BFB">
        <w:trPr>
          <w:jc w:val="center"/>
        </w:trPr>
        <w:tc>
          <w:tcPr>
            <w:tcW w:w="1140" w:type="dxa"/>
            <w:vMerge w:val="restart"/>
            <w:vAlign w:val="center"/>
          </w:tcPr>
          <w:p w14:paraId="6BA5B294" w14:textId="0702F143" w:rsidR="00220BFB" w:rsidRDefault="00220BFB" w:rsidP="00220BFB">
            <w:pPr>
              <w:spacing w:line="240" w:lineRule="auto"/>
              <w:rPr>
                <w:lang w:val="zh-CN"/>
              </w:rPr>
            </w:pPr>
            <w:r>
              <w:rPr>
                <w:rFonts w:hint="eastAsia"/>
              </w:rPr>
              <w:t>总体方案</w:t>
            </w:r>
          </w:p>
        </w:tc>
        <w:tc>
          <w:tcPr>
            <w:tcW w:w="728" w:type="dxa"/>
            <w:vAlign w:val="center"/>
          </w:tcPr>
          <w:p w14:paraId="4EC0C649" w14:textId="66877AE2" w:rsidR="00220BFB" w:rsidRDefault="00220BFB" w:rsidP="00220BFB">
            <w:pPr>
              <w:spacing w:line="240" w:lineRule="auto"/>
              <w:jc w:val="center"/>
              <w:rPr>
                <w:lang w:val="zh-CN"/>
              </w:rPr>
            </w:pPr>
            <w:r>
              <w:rPr>
                <w:rFonts w:hint="eastAsia"/>
              </w:rPr>
              <w:t>6</w:t>
            </w:r>
            <w:r>
              <w:rPr>
                <w:rFonts w:hint="eastAsia"/>
              </w:rPr>
              <w:t>分</w:t>
            </w:r>
          </w:p>
        </w:tc>
        <w:tc>
          <w:tcPr>
            <w:tcW w:w="7120" w:type="dxa"/>
            <w:vAlign w:val="center"/>
          </w:tcPr>
          <w:p w14:paraId="5483B55C" w14:textId="786A95B3" w:rsidR="00220BFB" w:rsidRDefault="00220BFB" w:rsidP="00220BFB">
            <w:pPr>
              <w:spacing w:line="240" w:lineRule="auto"/>
            </w:pPr>
            <w:r>
              <w:rPr>
                <w:rFonts w:hint="eastAsia"/>
              </w:rPr>
              <w:t>方案具有独到的优势，方案科学、先进、可行强，得</w:t>
            </w:r>
            <w:r>
              <w:rPr>
                <w:rFonts w:hint="eastAsia"/>
              </w:rPr>
              <w:t>6</w:t>
            </w:r>
            <w:r>
              <w:rPr>
                <w:rFonts w:hint="eastAsia"/>
              </w:rPr>
              <w:t>分；</w:t>
            </w:r>
          </w:p>
          <w:p w14:paraId="5BD17844" w14:textId="467E64FA" w:rsidR="00220BFB" w:rsidRDefault="00220BFB" w:rsidP="00220BFB">
            <w:pPr>
              <w:spacing w:line="240" w:lineRule="auto"/>
            </w:pPr>
            <w:r>
              <w:rPr>
                <w:rFonts w:hint="eastAsia"/>
              </w:rPr>
              <w:t>方案与采购需求的基本吻合，方案科学较合理、前瞻性一般，得</w:t>
            </w:r>
            <w:r>
              <w:rPr>
                <w:rFonts w:hint="eastAsia"/>
              </w:rPr>
              <w:t>4</w:t>
            </w:r>
            <w:r>
              <w:rPr>
                <w:rFonts w:hint="eastAsia"/>
              </w:rPr>
              <w:t>分；</w:t>
            </w:r>
          </w:p>
          <w:p w14:paraId="0DFFAD7C" w14:textId="38FEDD56" w:rsidR="00220BFB" w:rsidRDefault="00220BFB" w:rsidP="00220BFB">
            <w:pPr>
              <w:spacing w:line="240" w:lineRule="auto"/>
            </w:pPr>
            <w:r>
              <w:rPr>
                <w:rFonts w:hint="eastAsia"/>
              </w:rPr>
              <w:t>方案内容有欠缺，或明显套用其他项目的，得</w:t>
            </w:r>
            <w:r>
              <w:rPr>
                <w:rFonts w:hint="eastAsia"/>
              </w:rPr>
              <w:t>2</w:t>
            </w:r>
            <w:r>
              <w:rPr>
                <w:rFonts w:hint="eastAsia"/>
              </w:rPr>
              <w:t>分；</w:t>
            </w:r>
          </w:p>
          <w:p w14:paraId="24AF2D4A" w14:textId="77777777" w:rsidR="00220BFB" w:rsidRDefault="00220BFB" w:rsidP="00220BFB">
            <w:pPr>
              <w:spacing w:line="240" w:lineRule="auto"/>
            </w:pPr>
            <w:r>
              <w:rPr>
                <w:rFonts w:hint="eastAsia"/>
              </w:rPr>
              <w:t>未提供的不得分。</w:t>
            </w:r>
          </w:p>
        </w:tc>
        <w:tc>
          <w:tcPr>
            <w:tcW w:w="997" w:type="dxa"/>
            <w:vAlign w:val="center"/>
          </w:tcPr>
          <w:p w14:paraId="353CBA8B" w14:textId="43B9F108" w:rsidR="00220BFB" w:rsidRDefault="00220BFB" w:rsidP="00220BFB">
            <w:pPr>
              <w:spacing w:line="240" w:lineRule="auto"/>
              <w:jc w:val="center"/>
            </w:pPr>
            <w:r>
              <w:rPr>
                <w:rFonts w:hint="eastAsia"/>
              </w:rPr>
              <w:t>主观分</w:t>
            </w:r>
          </w:p>
        </w:tc>
      </w:tr>
      <w:tr w:rsidR="00220BFB" w14:paraId="27D374C6" w14:textId="75CD3A57" w:rsidTr="00220BFB">
        <w:trPr>
          <w:trHeight w:val="416"/>
          <w:jc w:val="center"/>
        </w:trPr>
        <w:tc>
          <w:tcPr>
            <w:tcW w:w="1140" w:type="dxa"/>
            <w:vMerge/>
            <w:vAlign w:val="center"/>
          </w:tcPr>
          <w:p w14:paraId="313EBDEC" w14:textId="77777777" w:rsidR="00220BFB" w:rsidRDefault="00220BFB" w:rsidP="00220BFB">
            <w:pPr>
              <w:spacing w:line="240" w:lineRule="auto"/>
            </w:pPr>
          </w:p>
        </w:tc>
        <w:tc>
          <w:tcPr>
            <w:tcW w:w="728" w:type="dxa"/>
            <w:vAlign w:val="center"/>
          </w:tcPr>
          <w:p w14:paraId="4F08C333" w14:textId="0F100415" w:rsidR="00220BFB" w:rsidRDefault="00220BFB" w:rsidP="00220BFB">
            <w:pPr>
              <w:spacing w:line="240" w:lineRule="auto"/>
              <w:jc w:val="center"/>
              <w:rPr>
                <w:lang w:val="zh-CN"/>
              </w:rPr>
            </w:pPr>
            <w:r>
              <w:rPr>
                <w:rFonts w:hint="eastAsia"/>
              </w:rPr>
              <w:t>6</w:t>
            </w:r>
            <w:r>
              <w:rPr>
                <w:rFonts w:hint="eastAsia"/>
              </w:rPr>
              <w:t>分</w:t>
            </w:r>
          </w:p>
        </w:tc>
        <w:tc>
          <w:tcPr>
            <w:tcW w:w="7120" w:type="dxa"/>
            <w:vAlign w:val="center"/>
          </w:tcPr>
          <w:p w14:paraId="1E356BC6" w14:textId="6FC031C0" w:rsidR="00220BFB" w:rsidRDefault="00220BFB" w:rsidP="00220BFB">
            <w:pPr>
              <w:spacing w:line="240" w:lineRule="auto"/>
            </w:pPr>
            <w:r>
              <w:rPr>
                <w:rFonts w:hint="eastAsia"/>
              </w:rPr>
              <w:t>投标人充分了解本次采购任务的需求，对现有资产共享云市政基础设施应用中运行环境、用户设备及业务流程熟悉，得</w:t>
            </w:r>
            <w:r>
              <w:rPr>
                <w:rFonts w:hint="eastAsia"/>
              </w:rPr>
              <w:t>6</w:t>
            </w:r>
            <w:r>
              <w:rPr>
                <w:rFonts w:hint="eastAsia"/>
              </w:rPr>
              <w:t>分；</w:t>
            </w:r>
          </w:p>
          <w:p w14:paraId="02744228" w14:textId="1402E8D6" w:rsidR="00220BFB" w:rsidRDefault="00220BFB" w:rsidP="00220BFB">
            <w:pPr>
              <w:spacing w:line="240" w:lineRule="auto"/>
            </w:pPr>
            <w:r>
              <w:rPr>
                <w:rFonts w:hint="eastAsia"/>
              </w:rPr>
              <w:t>投标人对本次采购任务的需求了解片面，对现有资产共享云市政基础设施应用中运行环境、用户设备及业务流程熟悉，得</w:t>
            </w:r>
            <w:r>
              <w:rPr>
                <w:rFonts w:hint="eastAsia"/>
              </w:rPr>
              <w:t>4</w:t>
            </w:r>
            <w:r>
              <w:rPr>
                <w:rFonts w:hint="eastAsia"/>
              </w:rPr>
              <w:t>分；</w:t>
            </w:r>
          </w:p>
          <w:p w14:paraId="411AA6FD" w14:textId="681B16C9" w:rsidR="00220BFB" w:rsidRDefault="00220BFB" w:rsidP="00220BFB">
            <w:pPr>
              <w:spacing w:line="240" w:lineRule="auto"/>
            </w:pPr>
            <w:r>
              <w:rPr>
                <w:rFonts w:hint="eastAsia"/>
              </w:rPr>
              <w:lastRenderedPageBreak/>
              <w:t>投标人对本次采购任务的需求不了解，对现有资产共享云市政基础设施应用中运行环境、用户设备及业务流程不熟悉，得</w:t>
            </w:r>
            <w:r>
              <w:rPr>
                <w:rFonts w:hint="eastAsia"/>
              </w:rPr>
              <w:t>2</w:t>
            </w:r>
            <w:r>
              <w:rPr>
                <w:rFonts w:hint="eastAsia"/>
              </w:rPr>
              <w:t>分；</w:t>
            </w:r>
          </w:p>
          <w:p w14:paraId="36850311" w14:textId="77777777" w:rsidR="00220BFB" w:rsidRDefault="00220BFB" w:rsidP="00220BFB">
            <w:pPr>
              <w:spacing w:line="240" w:lineRule="auto"/>
            </w:pPr>
            <w:r>
              <w:rPr>
                <w:rFonts w:hint="eastAsia"/>
              </w:rPr>
              <w:t>未提供的不得分。</w:t>
            </w:r>
          </w:p>
        </w:tc>
        <w:tc>
          <w:tcPr>
            <w:tcW w:w="997" w:type="dxa"/>
            <w:vAlign w:val="center"/>
          </w:tcPr>
          <w:p w14:paraId="5D43FF42" w14:textId="564E25EE" w:rsidR="00220BFB" w:rsidRDefault="00220BFB" w:rsidP="00220BFB">
            <w:pPr>
              <w:spacing w:line="240" w:lineRule="auto"/>
              <w:jc w:val="center"/>
            </w:pPr>
            <w:r>
              <w:rPr>
                <w:rFonts w:hint="eastAsia"/>
              </w:rPr>
              <w:lastRenderedPageBreak/>
              <w:t>主观分</w:t>
            </w:r>
          </w:p>
        </w:tc>
      </w:tr>
      <w:tr w:rsidR="00220BFB" w14:paraId="717365D3" w14:textId="14A4774C" w:rsidTr="00220BFB">
        <w:trPr>
          <w:jc w:val="center"/>
        </w:trPr>
        <w:tc>
          <w:tcPr>
            <w:tcW w:w="1140" w:type="dxa"/>
            <w:vMerge/>
            <w:vAlign w:val="center"/>
          </w:tcPr>
          <w:p w14:paraId="2E674916" w14:textId="77777777" w:rsidR="00220BFB" w:rsidRDefault="00220BFB" w:rsidP="00220BFB">
            <w:pPr>
              <w:spacing w:line="240" w:lineRule="auto"/>
            </w:pPr>
          </w:p>
        </w:tc>
        <w:tc>
          <w:tcPr>
            <w:tcW w:w="728" w:type="dxa"/>
            <w:vAlign w:val="center"/>
          </w:tcPr>
          <w:p w14:paraId="4B6BA37D" w14:textId="16E14415" w:rsidR="00220BFB" w:rsidRDefault="00220BFB" w:rsidP="00220BFB">
            <w:pPr>
              <w:spacing w:line="240" w:lineRule="auto"/>
              <w:jc w:val="center"/>
            </w:pPr>
            <w:r>
              <w:rPr>
                <w:rFonts w:hint="eastAsia"/>
              </w:rPr>
              <w:t>6</w:t>
            </w:r>
            <w:r>
              <w:rPr>
                <w:rFonts w:hint="eastAsia"/>
              </w:rPr>
              <w:t>分</w:t>
            </w:r>
          </w:p>
        </w:tc>
        <w:tc>
          <w:tcPr>
            <w:tcW w:w="7120" w:type="dxa"/>
            <w:vAlign w:val="center"/>
          </w:tcPr>
          <w:p w14:paraId="7B6BCBB9" w14:textId="1BF236DC" w:rsidR="00220BFB" w:rsidRDefault="00220BFB" w:rsidP="00220BFB">
            <w:pPr>
              <w:spacing w:line="240" w:lineRule="auto"/>
            </w:pPr>
            <w:r>
              <w:rPr>
                <w:rFonts w:hint="eastAsia"/>
              </w:rPr>
              <w:t>对现有市政基础设施软件的应用情况及信息系统软件的建议合理，可操作性强的，得</w:t>
            </w:r>
            <w:r>
              <w:rPr>
                <w:rFonts w:hint="eastAsia"/>
              </w:rPr>
              <w:t>6</w:t>
            </w:r>
            <w:r>
              <w:rPr>
                <w:rFonts w:hint="eastAsia"/>
              </w:rPr>
              <w:t>分；建议一般，但有可操作性的，得</w:t>
            </w:r>
            <w:r>
              <w:rPr>
                <w:rFonts w:hint="eastAsia"/>
              </w:rPr>
              <w:t>4</w:t>
            </w:r>
            <w:r>
              <w:rPr>
                <w:rFonts w:hint="eastAsia"/>
              </w:rPr>
              <w:t>分；建议一般，可操作性不强的，得</w:t>
            </w:r>
            <w:r>
              <w:rPr>
                <w:rFonts w:hint="eastAsia"/>
              </w:rPr>
              <w:t>2</w:t>
            </w:r>
            <w:r>
              <w:rPr>
                <w:rFonts w:hint="eastAsia"/>
              </w:rPr>
              <w:t>分；未提供的不得分。</w:t>
            </w:r>
          </w:p>
        </w:tc>
        <w:tc>
          <w:tcPr>
            <w:tcW w:w="997" w:type="dxa"/>
            <w:vAlign w:val="center"/>
          </w:tcPr>
          <w:p w14:paraId="04815CCE" w14:textId="4C7AC219" w:rsidR="00220BFB" w:rsidRDefault="00220BFB" w:rsidP="00220BFB">
            <w:pPr>
              <w:spacing w:line="240" w:lineRule="auto"/>
              <w:jc w:val="center"/>
            </w:pPr>
            <w:r>
              <w:rPr>
                <w:rFonts w:hint="eastAsia"/>
              </w:rPr>
              <w:t>主观分</w:t>
            </w:r>
          </w:p>
        </w:tc>
      </w:tr>
      <w:tr w:rsidR="00220BFB" w14:paraId="1B2D7E94" w14:textId="71D1F52B" w:rsidTr="00220BFB">
        <w:trPr>
          <w:jc w:val="center"/>
        </w:trPr>
        <w:tc>
          <w:tcPr>
            <w:tcW w:w="1140" w:type="dxa"/>
            <w:vMerge w:val="restart"/>
            <w:vAlign w:val="center"/>
          </w:tcPr>
          <w:p w14:paraId="62FDCA84" w14:textId="77777777" w:rsidR="00220BFB" w:rsidRDefault="00220BFB" w:rsidP="00220BFB">
            <w:pPr>
              <w:spacing w:line="240" w:lineRule="auto"/>
              <w:rPr>
                <w:lang w:val="zh-CN"/>
              </w:rPr>
            </w:pPr>
            <w:r>
              <w:rPr>
                <w:rFonts w:hint="eastAsia"/>
              </w:rPr>
              <w:t>项目技术服务方案</w:t>
            </w:r>
          </w:p>
        </w:tc>
        <w:tc>
          <w:tcPr>
            <w:tcW w:w="728" w:type="dxa"/>
            <w:vAlign w:val="center"/>
          </w:tcPr>
          <w:p w14:paraId="3D4F2895" w14:textId="45532391" w:rsidR="00220BFB" w:rsidRDefault="00220BFB" w:rsidP="00220BFB">
            <w:pPr>
              <w:spacing w:line="240" w:lineRule="auto"/>
              <w:jc w:val="center"/>
              <w:rPr>
                <w:lang w:val="zh-CN"/>
              </w:rPr>
            </w:pPr>
            <w:r>
              <w:rPr>
                <w:rFonts w:hint="eastAsia"/>
              </w:rPr>
              <w:t>6</w:t>
            </w:r>
            <w:r>
              <w:rPr>
                <w:rFonts w:hint="eastAsia"/>
              </w:rPr>
              <w:t>分</w:t>
            </w:r>
          </w:p>
        </w:tc>
        <w:tc>
          <w:tcPr>
            <w:tcW w:w="7120" w:type="dxa"/>
            <w:vAlign w:val="center"/>
          </w:tcPr>
          <w:p w14:paraId="20D4B4EC" w14:textId="4E359660" w:rsidR="00220BFB" w:rsidRDefault="00220BFB" w:rsidP="00220BFB">
            <w:pPr>
              <w:spacing w:line="240" w:lineRule="auto"/>
            </w:pPr>
            <w:r>
              <w:rPr>
                <w:rFonts w:hint="eastAsia"/>
              </w:rPr>
              <w:t>对服务过程中重点、难点的分析情况、电话支持和现场故障处理方案的可行性、完善性、软件优化升级、集成手段的有效性等情况进行分析，分析详细可操作性强得</w:t>
            </w:r>
            <w:r>
              <w:rPr>
                <w:rFonts w:hint="eastAsia"/>
              </w:rPr>
              <w:t>6</w:t>
            </w:r>
            <w:r>
              <w:rPr>
                <w:rFonts w:hint="eastAsia"/>
              </w:rPr>
              <w:t>分；情况分析可及操作性较好得</w:t>
            </w:r>
            <w:r>
              <w:rPr>
                <w:rFonts w:hint="eastAsia"/>
              </w:rPr>
              <w:t>4</w:t>
            </w:r>
            <w:r>
              <w:rPr>
                <w:rFonts w:hint="eastAsia"/>
              </w:rPr>
              <w:t>分；情况分析及可操作性一般得</w:t>
            </w:r>
            <w:r>
              <w:rPr>
                <w:rFonts w:hint="eastAsia"/>
              </w:rPr>
              <w:t>2</w:t>
            </w:r>
            <w:r>
              <w:rPr>
                <w:rFonts w:hint="eastAsia"/>
              </w:rPr>
              <w:t>分；未提供不得分。</w:t>
            </w:r>
          </w:p>
        </w:tc>
        <w:tc>
          <w:tcPr>
            <w:tcW w:w="997" w:type="dxa"/>
            <w:vAlign w:val="center"/>
          </w:tcPr>
          <w:p w14:paraId="1EB76484" w14:textId="3E8626F6" w:rsidR="00220BFB" w:rsidRDefault="00220BFB" w:rsidP="00220BFB">
            <w:pPr>
              <w:spacing w:line="240" w:lineRule="auto"/>
              <w:jc w:val="center"/>
            </w:pPr>
            <w:r>
              <w:rPr>
                <w:rFonts w:hint="eastAsia"/>
              </w:rPr>
              <w:t>主观分</w:t>
            </w:r>
          </w:p>
        </w:tc>
      </w:tr>
      <w:tr w:rsidR="00220BFB" w14:paraId="28E2E2E9" w14:textId="7C97D306" w:rsidTr="00220BFB">
        <w:trPr>
          <w:trHeight w:val="896"/>
          <w:jc w:val="center"/>
        </w:trPr>
        <w:tc>
          <w:tcPr>
            <w:tcW w:w="1140" w:type="dxa"/>
            <w:vMerge/>
            <w:vAlign w:val="center"/>
          </w:tcPr>
          <w:p w14:paraId="3B5DBA20" w14:textId="77777777" w:rsidR="00220BFB" w:rsidRDefault="00220BFB" w:rsidP="00220BFB">
            <w:pPr>
              <w:spacing w:line="240" w:lineRule="auto"/>
            </w:pPr>
          </w:p>
        </w:tc>
        <w:tc>
          <w:tcPr>
            <w:tcW w:w="728" w:type="dxa"/>
            <w:vAlign w:val="center"/>
          </w:tcPr>
          <w:p w14:paraId="15BA269C" w14:textId="03F40212" w:rsidR="00220BFB" w:rsidRDefault="00220BFB" w:rsidP="00220BFB">
            <w:pPr>
              <w:spacing w:line="240" w:lineRule="auto"/>
              <w:jc w:val="center"/>
              <w:rPr>
                <w:lang w:val="zh-CN"/>
              </w:rPr>
            </w:pPr>
            <w:r>
              <w:rPr>
                <w:rFonts w:hint="eastAsia"/>
              </w:rPr>
              <w:t>6</w:t>
            </w:r>
            <w:r>
              <w:rPr>
                <w:rFonts w:hint="eastAsia"/>
              </w:rPr>
              <w:t>分</w:t>
            </w:r>
          </w:p>
        </w:tc>
        <w:tc>
          <w:tcPr>
            <w:tcW w:w="7120" w:type="dxa"/>
            <w:vAlign w:val="center"/>
          </w:tcPr>
          <w:p w14:paraId="2167DF01" w14:textId="481B9AEF" w:rsidR="00220BFB" w:rsidRDefault="00220BFB" w:rsidP="00220BFB">
            <w:pPr>
              <w:spacing w:line="240" w:lineRule="auto"/>
              <w:rPr>
                <w:lang w:val="zh-CN"/>
              </w:rPr>
            </w:pPr>
            <w:r>
              <w:rPr>
                <w:rFonts w:hint="eastAsia"/>
              </w:rPr>
              <w:t>目前存在的问题及需改进内容的分析情况、服务巡检方案及后期跟踪、服务方案可行、且完善的得</w:t>
            </w:r>
            <w:r>
              <w:rPr>
                <w:rFonts w:hint="eastAsia"/>
              </w:rPr>
              <w:t>6</w:t>
            </w:r>
            <w:r>
              <w:rPr>
                <w:rFonts w:hint="eastAsia"/>
              </w:rPr>
              <w:t>分；方案可行但不够完善的得</w:t>
            </w:r>
            <w:r>
              <w:rPr>
                <w:rFonts w:hint="eastAsia"/>
              </w:rPr>
              <w:t>4</w:t>
            </w:r>
            <w:r>
              <w:rPr>
                <w:rFonts w:hint="eastAsia"/>
              </w:rPr>
              <w:t>分；方案不可行也不够完善的得</w:t>
            </w:r>
            <w:r>
              <w:rPr>
                <w:rFonts w:hint="eastAsia"/>
              </w:rPr>
              <w:t>2</w:t>
            </w:r>
            <w:r>
              <w:rPr>
                <w:rFonts w:hint="eastAsia"/>
              </w:rPr>
              <w:t>分；未提供不得分。</w:t>
            </w:r>
          </w:p>
        </w:tc>
        <w:tc>
          <w:tcPr>
            <w:tcW w:w="997" w:type="dxa"/>
            <w:vAlign w:val="center"/>
          </w:tcPr>
          <w:p w14:paraId="67877A6C" w14:textId="6F1595D9" w:rsidR="00220BFB" w:rsidRDefault="00220BFB" w:rsidP="00220BFB">
            <w:pPr>
              <w:spacing w:line="240" w:lineRule="auto"/>
              <w:jc w:val="center"/>
            </w:pPr>
            <w:r>
              <w:rPr>
                <w:rFonts w:hint="eastAsia"/>
              </w:rPr>
              <w:t>主观分</w:t>
            </w:r>
          </w:p>
        </w:tc>
      </w:tr>
      <w:tr w:rsidR="00220BFB" w14:paraId="0FA9401E" w14:textId="53707B24" w:rsidTr="00220BFB">
        <w:trPr>
          <w:jc w:val="center"/>
        </w:trPr>
        <w:tc>
          <w:tcPr>
            <w:tcW w:w="1140" w:type="dxa"/>
            <w:vMerge/>
            <w:vAlign w:val="center"/>
          </w:tcPr>
          <w:p w14:paraId="2327CB4E" w14:textId="77777777" w:rsidR="00220BFB" w:rsidRDefault="00220BFB" w:rsidP="00220BFB">
            <w:pPr>
              <w:spacing w:line="240" w:lineRule="auto"/>
            </w:pPr>
          </w:p>
        </w:tc>
        <w:tc>
          <w:tcPr>
            <w:tcW w:w="728" w:type="dxa"/>
            <w:vAlign w:val="center"/>
          </w:tcPr>
          <w:p w14:paraId="48AF2DD3" w14:textId="75DEF660" w:rsidR="00220BFB" w:rsidRDefault="00220BFB" w:rsidP="00220BFB">
            <w:pPr>
              <w:spacing w:line="240" w:lineRule="auto"/>
              <w:jc w:val="center"/>
              <w:rPr>
                <w:lang w:val="zh-CN"/>
              </w:rPr>
            </w:pPr>
            <w:r>
              <w:rPr>
                <w:rFonts w:hint="eastAsia"/>
              </w:rPr>
              <w:t>6</w:t>
            </w:r>
            <w:r>
              <w:rPr>
                <w:rFonts w:hint="eastAsia"/>
              </w:rPr>
              <w:t>分</w:t>
            </w:r>
          </w:p>
        </w:tc>
        <w:tc>
          <w:tcPr>
            <w:tcW w:w="7120" w:type="dxa"/>
            <w:vAlign w:val="center"/>
          </w:tcPr>
          <w:p w14:paraId="037DE43A" w14:textId="52303F8F" w:rsidR="00220BFB" w:rsidRDefault="00220BFB" w:rsidP="00220BFB">
            <w:pPr>
              <w:spacing w:line="240" w:lineRule="auto"/>
            </w:pPr>
            <w:r>
              <w:rPr>
                <w:rFonts w:hint="eastAsia"/>
              </w:rPr>
              <w:t>投标人须充分考虑用户的实际使用需求，对于突发情况的应急预案及措施，紧急数据服务措施详细描述、有效、及时的得</w:t>
            </w:r>
            <w:r>
              <w:rPr>
                <w:rFonts w:hint="eastAsia"/>
              </w:rPr>
              <w:t>6</w:t>
            </w:r>
            <w:r>
              <w:rPr>
                <w:rFonts w:hint="eastAsia"/>
              </w:rPr>
              <w:t>分；应急预案及措施、紧急数据服务措施较好的得</w:t>
            </w:r>
            <w:r>
              <w:rPr>
                <w:rFonts w:hint="eastAsia"/>
              </w:rPr>
              <w:t>4</w:t>
            </w:r>
            <w:r>
              <w:rPr>
                <w:rFonts w:hint="eastAsia"/>
              </w:rPr>
              <w:t>分；应急预案及措施、紧急数据服务措施一般的得</w:t>
            </w:r>
            <w:r>
              <w:rPr>
                <w:rFonts w:hint="eastAsia"/>
              </w:rPr>
              <w:t>2</w:t>
            </w:r>
            <w:r>
              <w:rPr>
                <w:rFonts w:hint="eastAsia"/>
              </w:rPr>
              <w:t>分；未提供不得分。</w:t>
            </w:r>
          </w:p>
        </w:tc>
        <w:tc>
          <w:tcPr>
            <w:tcW w:w="997" w:type="dxa"/>
            <w:vAlign w:val="center"/>
          </w:tcPr>
          <w:p w14:paraId="1D31023A" w14:textId="5383B9E9" w:rsidR="00220BFB" w:rsidRDefault="00220BFB" w:rsidP="00220BFB">
            <w:pPr>
              <w:spacing w:line="240" w:lineRule="auto"/>
              <w:jc w:val="center"/>
            </w:pPr>
            <w:r>
              <w:rPr>
                <w:rFonts w:hint="eastAsia"/>
              </w:rPr>
              <w:t>主观分</w:t>
            </w:r>
          </w:p>
        </w:tc>
      </w:tr>
      <w:tr w:rsidR="00220BFB" w14:paraId="14368515" w14:textId="7C2F1EFE" w:rsidTr="00220BFB">
        <w:trPr>
          <w:trHeight w:val="756"/>
          <w:jc w:val="center"/>
        </w:trPr>
        <w:tc>
          <w:tcPr>
            <w:tcW w:w="1140" w:type="dxa"/>
            <w:vMerge/>
            <w:vAlign w:val="center"/>
          </w:tcPr>
          <w:p w14:paraId="6B0D7778" w14:textId="77777777" w:rsidR="00220BFB" w:rsidRDefault="00220BFB" w:rsidP="00220BFB">
            <w:pPr>
              <w:spacing w:line="240" w:lineRule="auto"/>
            </w:pPr>
          </w:p>
        </w:tc>
        <w:tc>
          <w:tcPr>
            <w:tcW w:w="728" w:type="dxa"/>
            <w:vAlign w:val="center"/>
          </w:tcPr>
          <w:p w14:paraId="7EAD15C0" w14:textId="328DBA30" w:rsidR="00220BFB" w:rsidRDefault="00220BFB" w:rsidP="00220BFB">
            <w:pPr>
              <w:spacing w:line="240" w:lineRule="auto"/>
              <w:jc w:val="center"/>
              <w:rPr>
                <w:lang w:val="zh-CN"/>
              </w:rPr>
            </w:pPr>
            <w:r>
              <w:rPr>
                <w:rFonts w:hint="eastAsia"/>
              </w:rPr>
              <w:t>6</w:t>
            </w:r>
            <w:r>
              <w:rPr>
                <w:rFonts w:hint="eastAsia"/>
              </w:rPr>
              <w:t>分</w:t>
            </w:r>
          </w:p>
        </w:tc>
        <w:tc>
          <w:tcPr>
            <w:tcW w:w="7120" w:type="dxa"/>
            <w:vAlign w:val="center"/>
          </w:tcPr>
          <w:p w14:paraId="51285AF7" w14:textId="29F1C87F" w:rsidR="00220BFB" w:rsidRDefault="00220BFB" w:rsidP="00220BFB">
            <w:pPr>
              <w:spacing w:line="240" w:lineRule="auto"/>
            </w:pPr>
            <w:r>
              <w:rPr>
                <w:rFonts w:hint="eastAsia"/>
              </w:rPr>
              <w:t>根据提供的是否具有比较完整的项目全过程实施措施，能否清晰简练地提出项目实施方式、工作程序、计划安排、相关建议、工作总结报告的撰写提纲等内容。内容完整的得</w:t>
            </w:r>
            <w:r>
              <w:rPr>
                <w:rFonts w:hint="eastAsia"/>
              </w:rPr>
              <w:t>6</w:t>
            </w:r>
            <w:r>
              <w:rPr>
                <w:rFonts w:hint="eastAsia"/>
              </w:rPr>
              <w:t>分；内容较完整的得</w:t>
            </w:r>
            <w:r>
              <w:rPr>
                <w:rFonts w:hint="eastAsia"/>
              </w:rPr>
              <w:t>4</w:t>
            </w:r>
            <w:r>
              <w:rPr>
                <w:rFonts w:hint="eastAsia"/>
              </w:rPr>
              <w:t>分；内容有欠缺，或明显套用其他项目的，得</w:t>
            </w:r>
            <w:r>
              <w:rPr>
                <w:rFonts w:hint="eastAsia"/>
              </w:rPr>
              <w:t>2</w:t>
            </w:r>
            <w:r>
              <w:rPr>
                <w:rFonts w:hint="eastAsia"/>
              </w:rPr>
              <w:t>分；未提供不得分。</w:t>
            </w:r>
          </w:p>
        </w:tc>
        <w:tc>
          <w:tcPr>
            <w:tcW w:w="997" w:type="dxa"/>
            <w:vAlign w:val="center"/>
          </w:tcPr>
          <w:p w14:paraId="36C4F1C2" w14:textId="06288A8B" w:rsidR="00220BFB" w:rsidRDefault="00220BFB" w:rsidP="00220BFB">
            <w:pPr>
              <w:spacing w:line="240" w:lineRule="auto"/>
              <w:jc w:val="center"/>
            </w:pPr>
            <w:r>
              <w:rPr>
                <w:rFonts w:hint="eastAsia"/>
              </w:rPr>
              <w:t>主观分</w:t>
            </w:r>
          </w:p>
        </w:tc>
      </w:tr>
      <w:tr w:rsidR="00220BFB" w14:paraId="7272938C" w14:textId="3C7B6024" w:rsidTr="00220BFB">
        <w:trPr>
          <w:trHeight w:val="910"/>
          <w:jc w:val="center"/>
        </w:trPr>
        <w:tc>
          <w:tcPr>
            <w:tcW w:w="1140" w:type="dxa"/>
            <w:vMerge/>
            <w:vAlign w:val="center"/>
          </w:tcPr>
          <w:p w14:paraId="349D8045" w14:textId="77777777" w:rsidR="00220BFB" w:rsidRDefault="00220BFB" w:rsidP="00220BFB">
            <w:pPr>
              <w:spacing w:line="240" w:lineRule="auto"/>
            </w:pPr>
          </w:p>
        </w:tc>
        <w:tc>
          <w:tcPr>
            <w:tcW w:w="728" w:type="dxa"/>
            <w:vAlign w:val="center"/>
          </w:tcPr>
          <w:p w14:paraId="194E97E2" w14:textId="04809FA2" w:rsidR="00220BFB" w:rsidRDefault="00220BFB" w:rsidP="00220BFB">
            <w:pPr>
              <w:spacing w:line="240" w:lineRule="auto"/>
              <w:jc w:val="center"/>
            </w:pPr>
            <w:r>
              <w:rPr>
                <w:rFonts w:hint="eastAsia"/>
              </w:rPr>
              <w:t>6</w:t>
            </w:r>
            <w:r>
              <w:rPr>
                <w:rFonts w:hint="eastAsia"/>
              </w:rPr>
              <w:t>分</w:t>
            </w:r>
          </w:p>
        </w:tc>
        <w:tc>
          <w:tcPr>
            <w:tcW w:w="7120" w:type="dxa"/>
            <w:vAlign w:val="center"/>
          </w:tcPr>
          <w:p w14:paraId="77257125" w14:textId="0EED9E26" w:rsidR="00220BFB" w:rsidRDefault="00220BFB" w:rsidP="00220BFB">
            <w:pPr>
              <w:spacing w:line="240" w:lineRule="auto"/>
            </w:pPr>
            <w:r>
              <w:rPr>
                <w:rFonts w:hint="eastAsia"/>
              </w:rPr>
              <w:t>根据单位实际市政基础设施入帐工作遇到的问题提供专业的意见和成熟的解决方案的，得</w:t>
            </w:r>
            <w:r>
              <w:rPr>
                <w:rFonts w:hint="eastAsia"/>
              </w:rPr>
              <w:t>6</w:t>
            </w:r>
            <w:r>
              <w:rPr>
                <w:rFonts w:hint="eastAsia"/>
              </w:rPr>
              <w:t>分；提供的意见和解决方案较专业的，得</w:t>
            </w:r>
            <w:r>
              <w:rPr>
                <w:rFonts w:hint="eastAsia"/>
              </w:rPr>
              <w:t>4</w:t>
            </w:r>
            <w:r>
              <w:rPr>
                <w:rFonts w:hint="eastAsia"/>
              </w:rPr>
              <w:t>分；提供的意见和解决方案一般的，得</w:t>
            </w:r>
            <w:r>
              <w:rPr>
                <w:rFonts w:hint="eastAsia"/>
              </w:rPr>
              <w:t>2</w:t>
            </w:r>
            <w:r>
              <w:rPr>
                <w:rFonts w:hint="eastAsia"/>
              </w:rPr>
              <w:t>分；未提供不得分。</w:t>
            </w:r>
          </w:p>
        </w:tc>
        <w:tc>
          <w:tcPr>
            <w:tcW w:w="997" w:type="dxa"/>
            <w:vAlign w:val="center"/>
          </w:tcPr>
          <w:p w14:paraId="6424158D" w14:textId="57E3DD86" w:rsidR="00220BFB" w:rsidRDefault="00220BFB" w:rsidP="00220BFB">
            <w:pPr>
              <w:spacing w:line="240" w:lineRule="auto"/>
              <w:jc w:val="center"/>
            </w:pPr>
            <w:r>
              <w:rPr>
                <w:rFonts w:hint="eastAsia"/>
              </w:rPr>
              <w:t>主观分</w:t>
            </w:r>
          </w:p>
        </w:tc>
      </w:tr>
      <w:tr w:rsidR="00220BFB" w14:paraId="7B85BEA7" w14:textId="575B9F35" w:rsidTr="00220BFB">
        <w:trPr>
          <w:trHeight w:val="910"/>
          <w:jc w:val="center"/>
        </w:trPr>
        <w:tc>
          <w:tcPr>
            <w:tcW w:w="1140" w:type="dxa"/>
            <w:vMerge/>
            <w:vAlign w:val="center"/>
          </w:tcPr>
          <w:p w14:paraId="7495ECE4" w14:textId="77777777" w:rsidR="00220BFB" w:rsidRDefault="00220BFB" w:rsidP="00220BFB">
            <w:pPr>
              <w:spacing w:line="240" w:lineRule="auto"/>
            </w:pPr>
          </w:p>
        </w:tc>
        <w:tc>
          <w:tcPr>
            <w:tcW w:w="728" w:type="dxa"/>
            <w:vAlign w:val="center"/>
          </w:tcPr>
          <w:p w14:paraId="36ADEED3" w14:textId="7EBFA705" w:rsidR="00220BFB" w:rsidRDefault="00220BFB" w:rsidP="00220BFB">
            <w:pPr>
              <w:spacing w:line="240" w:lineRule="auto"/>
              <w:jc w:val="center"/>
            </w:pPr>
            <w:r>
              <w:rPr>
                <w:rFonts w:hint="eastAsia"/>
              </w:rPr>
              <w:t>6</w:t>
            </w:r>
            <w:r>
              <w:rPr>
                <w:rFonts w:hint="eastAsia"/>
              </w:rPr>
              <w:t>分</w:t>
            </w:r>
          </w:p>
        </w:tc>
        <w:tc>
          <w:tcPr>
            <w:tcW w:w="7120" w:type="dxa"/>
            <w:vAlign w:val="center"/>
          </w:tcPr>
          <w:p w14:paraId="49AFE234" w14:textId="4F224F70" w:rsidR="00220BFB" w:rsidRDefault="00220BFB" w:rsidP="00220BFB">
            <w:pPr>
              <w:spacing w:line="240" w:lineRule="auto"/>
            </w:pPr>
            <w:r>
              <w:rPr>
                <w:rFonts w:hint="eastAsia"/>
              </w:rPr>
              <w:t>保证项目进度的有效措施及服务进度保证：工期安排合理，保障措施完善，优于项目进度要求的得</w:t>
            </w:r>
            <w:r>
              <w:rPr>
                <w:rFonts w:hint="eastAsia"/>
              </w:rPr>
              <w:t>6</w:t>
            </w:r>
            <w:r>
              <w:rPr>
                <w:rFonts w:hint="eastAsia"/>
              </w:rPr>
              <w:t>分；基本保障措施到位，满足项目基本进度要求的得</w:t>
            </w:r>
            <w:r>
              <w:rPr>
                <w:rFonts w:hint="eastAsia"/>
              </w:rPr>
              <w:t>4</w:t>
            </w:r>
            <w:r>
              <w:rPr>
                <w:rFonts w:hint="eastAsia"/>
              </w:rPr>
              <w:t>分；满足进度要求但保障措施不到位的得</w:t>
            </w:r>
            <w:r>
              <w:rPr>
                <w:rFonts w:hint="eastAsia"/>
              </w:rPr>
              <w:t>2</w:t>
            </w:r>
            <w:r>
              <w:rPr>
                <w:rFonts w:hint="eastAsia"/>
              </w:rPr>
              <w:t>分；未提供不得分。</w:t>
            </w:r>
          </w:p>
        </w:tc>
        <w:tc>
          <w:tcPr>
            <w:tcW w:w="997" w:type="dxa"/>
            <w:vAlign w:val="center"/>
          </w:tcPr>
          <w:p w14:paraId="70F79E0D" w14:textId="28D61452" w:rsidR="00220BFB" w:rsidRDefault="00220BFB" w:rsidP="00220BFB">
            <w:pPr>
              <w:spacing w:line="240" w:lineRule="auto"/>
              <w:jc w:val="center"/>
            </w:pPr>
            <w:r>
              <w:rPr>
                <w:rFonts w:hint="eastAsia"/>
              </w:rPr>
              <w:t>主观分</w:t>
            </w:r>
          </w:p>
        </w:tc>
      </w:tr>
      <w:tr w:rsidR="00220BFB" w14:paraId="2D42B24F" w14:textId="667744D8" w:rsidTr="00220BFB">
        <w:trPr>
          <w:jc w:val="center"/>
        </w:trPr>
        <w:tc>
          <w:tcPr>
            <w:tcW w:w="1140" w:type="dxa"/>
            <w:vMerge/>
            <w:vAlign w:val="center"/>
          </w:tcPr>
          <w:p w14:paraId="30934C7C" w14:textId="77777777" w:rsidR="00220BFB" w:rsidRDefault="00220BFB" w:rsidP="00220BFB">
            <w:pPr>
              <w:spacing w:line="240" w:lineRule="auto"/>
            </w:pPr>
          </w:p>
        </w:tc>
        <w:tc>
          <w:tcPr>
            <w:tcW w:w="728" w:type="dxa"/>
            <w:vAlign w:val="center"/>
          </w:tcPr>
          <w:p w14:paraId="1DE9F6CF" w14:textId="13C20B29" w:rsidR="00220BFB" w:rsidRDefault="00220BFB" w:rsidP="00220BFB">
            <w:pPr>
              <w:spacing w:line="240" w:lineRule="auto"/>
              <w:jc w:val="center"/>
            </w:pPr>
            <w:r>
              <w:rPr>
                <w:rFonts w:hint="eastAsia"/>
              </w:rPr>
              <w:t>6</w:t>
            </w:r>
            <w:r>
              <w:rPr>
                <w:rFonts w:hint="eastAsia"/>
              </w:rPr>
              <w:t>分</w:t>
            </w:r>
          </w:p>
        </w:tc>
        <w:tc>
          <w:tcPr>
            <w:tcW w:w="7120" w:type="dxa"/>
            <w:vAlign w:val="center"/>
          </w:tcPr>
          <w:p w14:paraId="33AE1ACC" w14:textId="6CC7D4E3" w:rsidR="00220BFB" w:rsidRDefault="00220BFB" w:rsidP="00220BFB">
            <w:pPr>
              <w:spacing w:line="240" w:lineRule="auto"/>
            </w:pPr>
            <w:r>
              <w:rPr>
                <w:rFonts w:hint="eastAsia"/>
              </w:rPr>
              <w:t>详细说明服务质量的保证措施以及提供项目实施过程中问题处理机制与预案等内容完整可行的，得</w:t>
            </w:r>
            <w:r>
              <w:rPr>
                <w:rFonts w:hint="eastAsia"/>
              </w:rPr>
              <w:t>6</w:t>
            </w:r>
            <w:r>
              <w:rPr>
                <w:rFonts w:hint="eastAsia"/>
              </w:rPr>
              <w:t>分；</w:t>
            </w:r>
          </w:p>
          <w:p w14:paraId="3946D568" w14:textId="28CA4C52" w:rsidR="00220BFB" w:rsidRDefault="00220BFB" w:rsidP="00220BFB">
            <w:pPr>
              <w:spacing w:line="240" w:lineRule="auto"/>
            </w:pPr>
            <w:r>
              <w:rPr>
                <w:rFonts w:hint="eastAsia"/>
              </w:rPr>
              <w:t>服务质量的保证措施有说明但较详细，保证项目进度的有效措施以及提供项目实施过程中问题处理机制与预案等内容较完整的，得</w:t>
            </w:r>
            <w:r>
              <w:rPr>
                <w:rFonts w:hint="eastAsia"/>
              </w:rPr>
              <w:t>4</w:t>
            </w:r>
            <w:r>
              <w:rPr>
                <w:rFonts w:hint="eastAsia"/>
              </w:rPr>
              <w:t>分；</w:t>
            </w:r>
          </w:p>
          <w:p w14:paraId="6D75D3B1" w14:textId="42AC9DB2" w:rsidR="00220BFB" w:rsidRDefault="00220BFB" w:rsidP="00220BFB">
            <w:pPr>
              <w:spacing w:line="240" w:lineRule="auto"/>
            </w:pPr>
            <w:r>
              <w:rPr>
                <w:rFonts w:hint="eastAsia"/>
              </w:rPr>
              <w:t>服务质量的保证措施有说明但不详细，保证项目进度的有效措施以及提供项目实施过程中问题处理机制与预案等内容一般的，得</w:t>
            </w:r>
            <w:r>
              <w:rPr>
                <w:rFonts w:hint="eastAsia"/>
              </w:rPr>
              <w:t>2</w:t>
            </w:r>
            <w:r>
              <w:rPr>
                <w:rFonts w:hint="eastAsia"/>
              </w:rPr>
              <w:t>分；</w:t>
            </w:r>
          </w:p>
          <w:p w14:paraId="5C471021" w14:textId="77777777" w:rsidR="00220BFB" w:rsidRDefault="00220BFB" w:rsidP="00220BFB">
            <w:pPr>
              <w:spacing w:line="240" w:lineRule="auto"/>
            </w:pPr>
            <w:r>
              <w:rPr>
                <w:rFonts w:hint="eastAsia"/>
              </w:rPr>
              <w:t>未提供不得分。</w:t>
            </w:r>
          </w:p>
        </w:tc>
        <w:tc>
          <w:tcPr>
            <w:tcW w:w="997" w:type="dxa"/>
            <w:vAlign w:val="center"/>
          </w:tcPr>
          <w:p w14:paraId="0898F082" w14:textId="7B1798DC" w:rsidR="00220BFB" w:rsidRDefault="00220BFB" w:rsidP="00220BFB">
            <w:pPr>
              <w:spacing w:line="240" w:lineRule="auto"/>
              <w:jc w:val="center"/>
            </w:pPr>
            <w:r>
              <w:rPr>
                <w:rFonts w:hint="eastAsia"/>
              </w:rPr>
              <w:t>主观分</w:t>
            </w:r>
          </w:p>
        </w:tc>
      </w:tr>
      <w:tr w:rsidR="00220BFB" w14:paraId="4B70FEA0" w14:textId="6E4F5D20" w:rsidTr="00220BFB">
        <w:trPr>
          <w:jc w:val="center"/>
        </w:trPr>
        <w:tc>
          <w:tcPr>
            <w:tcW w:w="1140" w:type="dxa"/>
            <w:vAlign w:val="center"/>
          </w:tcPr>
          <w:p w14:paraId="19EEA9F9" w14:textId="77777777" w:rsidR="00220BFB" w:rsidRDefault="00220BFB" w:rsidP="00220BFB">
            <w:pPr>
              <w:spacing w:line="240" w:lineRule="auto"/>
              <w:rPr>
                <w:lang w:val="zh-CN"/>
              </w:rPr>
            </w:pPr>
            <w:r>
              <w:rPr>
                <w:rFonts w:hint="eastAsia"/>
              </w:rPr>
              <w:t>项目配备人员资质情况</w:t>
            </w:r>
          </w:p>
        </w:tc>
        <w:tc>
          <w:tcPr>
            <w:tcW w:w="728" w:type="dxa"/>
            <w:vAlign w:val="center"/>
          </w:tcPr>
          <w:p w14:paraId="73FB6B8D" w14:textId="77777777" w:rsidR="00220BFB" w:rsidRDefault="00220BFB" w:rsidP="00220BFB">
            <w:pPr>
              <w:spacing w:line="240" w:lineRule="auto"/>
              <w:jc w:val="center"/>
              <w:rPr>
                <w:lang w:val="zh-CN"/>
              </w:rPr>
            </w:pPr>
            <w:r>
              <w:rPr>
                <w:rFonts w:hint="eastAsia"/>
              </w:rPr>
              <w:t>3</w:t>
            </w:r>
            <w:r>
              <w:rPr>
                <w:rFonts w:hint="eastAsia"/>
              </w:rPr>
              <w:t>分</w:t>
            </w:r>
          </w:p>
        </w:tc>
        <w:tc>
          <w:tcPr>
            <w:tcW w:w="7120" w:type="dxa"/>
            <w:vAlign w:val="center"/>
          </w:tcPr>
          <w:p w14:paraId="0F5A05F9" w14:textId="77777777" w:rsidR="00220BFB" w:rsidRDefault="00220BFB" w:rsidP="00220BFB">
            <w:pPr>
              <w:spacing w:line="240" w:lineRule="auto"/>
            </w:pPr>
            <w:r>
              <w:rPr>
                <w:rFonts w:hint="eastAsia"/>
              </w:rPr>
              <w:t>拟投入本项目的项目团队整体能力突出，专业人员配备齐全，并有专业证书和在本企业的社保缴纳证明的得</w:t>
            </w:r>
            <w:r>
              <w:rPr>
                <w:rFonts w:hint="eastAsia"/>
              </w:rPr>
              <w:t>3</w:t>
            </w:r>
            <w:r>
              <w:rPr>
                <w:rFonts w:hint="eastAsia"/>
              </w:rPr>
              <w:t>分；</w:t>
            </w:r>
          </w:p>
          <w:p w14:paraId="0BA3DDC7" w14:textId="77777777" w:rsidR="00220BFB" w:rsidRDefault="00220BFB" w:rsidP="00220BFB">
            <w:pPr>
              <w:spacing w:line="240" w:lineRule="auto"/>
            </w:pPr>
            <w:r>
              <w:rPr>
                <w:rFonts w:hint="eastAsia"/>
              </w:rPr>
              <w:t>拟投入本项目的项目团队整体能力较好，专业人员配备齐全，但无专业证书或在本企业的社保缴纳证明的得</w:t>
            </w:r>
            <w:r>
              <w:rPr>
                <w:rFonts w:hint="eastAsia"/>
              </w:rPr>
              <w:t>1</w:t>
            </w:r>
            <w:r>
              <w:rPr>
                <w:rFonts w:hint="eastAsia"/>
              </w:rPr>
              <w:t>分；</w:t>
            </w:r>
          </w:p>
          <w:p w14:paraId="287FD73D" w14:textId="77777777" w:rsidR="00220BFB" w:rsidRDefault="00220BFB" w:rsidP="00220BFB">
            <w:pPr>
              <w:spacing w:line="240" w:lineRule="auto"/>
            </w:pPr>
            <w:r>
              <w:rPr>
                <w:rFonts w:hint="eastAsia"/>
              </w:rPr>
              <w:t>未提供不得分。</w:t>
            </w:r>
          </w:p>
        </w:tc>
        <w:tc>
          <w:tcPr>
            <w:tcW w:w="997" w:type="dxa"/>
            <w:vAlign w:val="center"/>
          </w:tcPr>
          <w:p w14:paraId="75B493C6" w14:textId="5EA997D9" w:rsidR="00220BFB" w:rsidRDefault="00220BFB" w:rsidP="00220BFB">
            <w:pPr>
              <w:spacing w:line="240" w:lineRule="auto"/>
              <w:jc w:val="center"/>
            </w:pPr>
            <w:r>
              <w:rPr>
                <w:rFonts w:hint="eastAsia"/>
              </w:rPr>
              <w:t>主观分</w:t>
            </w:r>
          </w:p>
        </w:tc>
      </w:tr>
      <w:tr w:rsidR="00220BFB" w14:paraId="2EA642E1" w14:textId="2B961C93" w:rsidTr="00220BFB">
        <w:trPr>
          <w:trHeight w:val="680"/>
          <w:jc w:val="center"/>
        </w:trPr>
        <w:tc>
          <w:tcPr>
            <w:tcW w:w="1140" w:type="dxa"/>
            <w:vMerge w:val="restart"/>
            <w:vAlign w:val="center"/>
          </w:tcPr>
          <w:p w14:paraId="48E51432" w14:textId="77777777" w:rsidR="00220BFB" w:rsidRDefault="00220BFB" w:rsidP="00220BFB">
            <w:pPr>
              <w:spacing w:line="240" w:lineRule="auto"/>
              <w:rPr>
                <w:lang w:val="zh-CN"/>
              </w:rPr>
            </w:pPr>
            <w:r>
              <w:rPr>
                <w:rFonts w:hint="eastAsia"/>
              </w:rPr>
              <w:t>服务承诺（售后服务）</w:t>
            </w:r>
          </w:p>
        </w:tc>
        <w:tc>
          <w:tcPr>
            <w:tcW w:w="728" w:type="dxa"/>
            <w:vAlign w:val="center"/>
          </w:tcPr>
          <w:p w14:paraId="1744945D" w14:textId="03092F5C" w:rsidR="00220BFB" w:rsidRPr="00F853F8" w:rsidRDefault="00220BFB" w:rsidP="00220BFB">
            <w:pPr>
              <w:spacing w:line="240" w:lineRule="auto"/>
              <w:jc w:val="center"/>
              <w:rPr>
                <w:lang w:val="zh-CN"/>
              </w:rPr>
            </w:pPr>
            <w:r w:rsidRPr="00F853F8">
              <w:rPr>
                <w:rFonts w:hint="eastAsia"/>
              </w:rPr>
              <w:t>6</w:t>
            </w:r>
            <w:r w:rsidRPr="00F853F8">
              <w:rPr>
                <w:rFonts w:hint="eastAsia"/>
              </w:rPr>
              <w:t>分</w:t>
            </w:r>
          </w:p>
        </w:tc>
        <w:tc>
          <w:tcPr>
            <w:tcW w:w="7120" w:type="dxa"/>
            <w:vAlign w:val="center"/>
          </w:tcPr>
          <w:p w14:paraId="34D01AF0" w14:textId="2CE52896" w:rsidR="00220BFB" w:rsidRPr="00F853F8" w:rsidRDefault="00220BFB" w:rsidP="00220BFB">
            <w:pPr>
              <w:spacing w:line="240" w:lineRule="auto"/>
            </w:pPr>
            <w:r w:rsidRPr="00F853F8">
              <w:rPr>
                <w:rFonts w:hint="eastAsia"/>
              </w:rPr>
              <w:t>能提供</w:t>
            </w:r>
            <w:r w:rsidRPr="00F853F8">
              <w:rPr>
                <w:rFonts w:hint="eastAsia"/>
              </w:rPr>
              <w:t>24</w:t>
            </w:r>
            <w:r w:rsidRPr="00F853F8">
              <w:rPr>
                <w:rFonts w:hint="eastAsia"/>
              </w:rPr>
              <w:t>小时服务电话的得</w:t>
            </w:r>
            <w:r w:rsidRPr="00F853F8">
              <w:rPr>
                <w:rFonts w:hint="eastAsia"/>
              </w:rPr>
              <w:t>6</w:t>
            </w:r>
            <w:r w:rsidRPr="00F853F8">
              <w:rPr>
                <w:rFonts w:hint="eastAsia"/>
              </w:rPr>
              <w:t>分；</w:t>
            </w:r>
            <w:r w:rsidRPr="00F853F8">
              <w:rPr>
                <w:rFonts w:hint="eastAsia"/>
              </w:rPr>
              <w:t>12</w:t>
            </w:r>
            <w:r w:rsidRPr="00F853F8">
              <w:rPr>
                <w:rFonts w:hint="eastAsia"/>
              </w:rPr>
              <w:t>小时服务电话的得</w:t>
            </w:r>
            <w:r w:rsidRPr="00F853F8">
              <w:rPr>
                <w:rFonts w:hint="eastAsia"/>
              </w:rPr>
              <w:t>3</w:t>
            </w:r>
            <w:r w:rsidRPr="00F853F8">
              <w:rPr>
                <w:rFonts w:hint="eastAsia"/>
              </w:rPr>
              <w:t>分。</w:t>
            </w:r>
          </w:p>
        </w:tc>
        <w:tc>
          <w:tcPr>
            <w:tcW w:w="997" w:type="dxa"/>
            <w:vAlign w:val="center"/>
          </w:tcPr>
          <w:p w14:paraId="38D300CE" w14:textId="6AF7072C" w:rsidR="00220BFB" w:rsidRPr="00DE205F" w:rsidRDefault="00220BFB" w:rsidP="00220BFB">
            <w:pPr>
              <w:spacing w:line="240" w:lineRule="auto"/>
              <w:jc w:val="center"/>
              <w:rPr>
                <w:highlight w:val="yellow"/>
              </w:rPr>
            </w:pPr>
            <w:r>
              <w:rPr>
                <w:rFonts w:hint="eastAsia"/>
              </w:rPr>
              <w:t>客观分</w:t>
            </w:r>
          </w:p>
        </w:tc>
      </w:tr>
      <w:tr w:rsidR="00220BFB" w14:paraId="5A92E949" w14:textId="11D2AAAB" w:rsidTr="00220BFB">
        <w:trPr>
          <w:trHeight w:val="416"/>
          <w:jc w:val="center"/>
        </w:trPr>
        <w:tc>
          <w:tcPr>
            <w:tcW w:w="1140" w:type="dxa"/>
            <w:vMerge/>
            <w:vAlign w:val="center"/>
          </w:tcPr>
          <w:p w14:paraId="638E235D" w14:textId="77777777" w:rsidR="00220BFB" w:rsidRDefault="00220BFB" w:rsidP="00220BFB">
            <w:pPr>
              <w:spacing w:line="240" w:lineRule="auto"/>
            </w:pPr>
          </w:p>
        </w:tc>
        <w:tc>
          <w:tcPr>
            <w:tcW w:w="728" w:type="dxa"/>
            <w:vAlign w:val="center"/>
          </w:tcPr>
          <w:p w14:paraId="5EEF8F29" w14:textId="7EED4C64" w:rsidR="00220BFB" w:rsidRDefault="00220BFB" w:rsidP="00220BFB">
            <w:pPr>
              <w:spacing w:line="240" w:lineRule="auto"/>
              <w:jc w:val="center"/>
            </w:pPr>
            <w:r>
              <w:rPr>
                <w:rFonts w:hint="eastAsia"/>
              </w:rPr>
              <w:t>6</w:t>
            </w:r>
            <w:r>
              <w:rPr>
                <w:rFonts w:hint="eastAsia"/>
              </w:rPr>
              <w:t>分</w:t>
            </w:r>
          </w:p>
        </w:tc>
        <w:tc>
          <w:tcPr>
            <w:tcW w:w="7120" w:type="dxa"/>
            <w:vAlign w:val="center"/>
          </w:tcPr>
          <w:p w14:paraId="61E6BD1F" w14:textId="27FB3859" w:rsidR="00220BFB" w:rsidRDefault="00220BFB" w:rsidP="00220BFB">
            <w:pPr>
              <w:spacing w:line="240" w:lineRule="auto"/>
            </w:pPr>
            <w:r>
              <w:rPr>
                <w:rFonts w:hint="eastAsia"/>
              </w:rPr>
              <w:t>具有完善的售后服务体系和售后应急响应服务机制，提供相关培训，提供的培训内容及方案满足用户需求的，得</w:t>
            </w:r>
            <w:r>
              <w:rPr>
                <w:rFonts w:hint="eastAsia"/>
              </w:rPr>
              <w:t>6</w:t>
            </w:r>
            <w:r>
              <w:rPr>
                <w:rFonts w:hint="eastAsia"/>
              </w:rPr>
              <w:t>分；</w:t>
            </w:r>
          </w:p>
          <w:p w14:paraId="30D7A46F" w14:textId="764BCB55" w:rsidR="00220BFB" w:rsidRDefault="00220BFB" w:rsidP="00220BFB">
            <w:pPr>
              <w:spacing w:line="240" w:lineRule="auto"/>
            </w:pPr>
            <w:r>
              <w:rPr>
                <w:rFonts w:hint="eastAsia"/>
              </w:rPr>
              <w:t>售后服务体系和售后应急响应服务机制较好，提供的培训内容及方案难以满</w:t>
            </w:r>
            <w:r>
              <w:rPr>
                <w:rFonts w:hint="eastAsia"/>
              </w:rPr>
              <w:lastRenderedPageBreak/>
              <w:t>足用户需求的，得</w:t>
            </w:r>
            <w:r>
              <w:rPr>
                <w:rFonts w:hint="eastAsia"/>
              </w:rPr>
              <w:t>4</w:t>
            </w:r>
            <w:r>
              <w:rPr>
                <w:rFonts w:hint="eastAsia"/>
              </w:rPr>
              <w:t>分；</w:t>
            </w:r>
          </w:p>
          <w:p w14:paraId="2B16675C" w14:textId="10438A1B" w:rsidR="00220BFB" w:rsidRDefault="00220BFB" w:rsidP="00220BFB">
            <w:pPr>
              <w:spacing w:line="240" w:lineRule="auto"/>
            </w:pPr>
            <w:r>
              <w:rPr>
                <w:rFonts w:hint="eastAsia"/>
              </w:rPr>
              <w:t>售后服务体系和售后应急响应服务机制不完善，未提供或提供的培训内容及方案难以满足用户需求的，得</w:t>
            </w:r>
            <w:r>
              <w:rPr>
                <w:rFonts w:hint="eastAsia"/>
              </w:rPr>
              <w:t>2</w:t>
            </w:r>
            <w:r>
              <w:rPr>
                <w:rFonts w:hint="eastAsia"/>
              </w:rPr>
              <w:t>分；</w:t>
            </w:r>
          </w:p>
          <w:p w14:paraId="2753F2B6" w14:textId="77777777" w:rsidR="00220BFB" w:rsidRDefault="00220BFB" w:rsidP="00220BFB">
            <w:pPr>
              <w:spacing w:line="240" w:lineRule="auto"/>
            </w:pPr>
            <w:r>
              <w:rPr>
                <w:rFonts w:hint="eastAsia"/>
              </w:rPr>
              <w:t>未提供不得分。</w:t>
            </w:r>
          </w:p>
        </w:tc>
        <w:tc>
          <w:tcPr>
            <w:tcW w:w="997" w:type="dxa"/>
            <w:vAlign w:val="center"/>
          </w:tcPr>
          <w:p w14:paraId="59EA0EB4" w14:textId="7558AD3F" w:rsidR="00220BFB" w:rsidRDefault="00220BFB" w:rsidP="00220BFB">
            <w:pPr>
              <w:spacing w:line="240" w:lineRule="auto"/>
              <w:jc w:val="center"/>
            </w:pPr>
            <w:r>
              <w:rPr>
                <w:rFonts w:hint="eastAsia"/>
              </w:rPr>
              <w:lastRenderedPageBreak/>
              <w:t>主观分</w:t>
            </w:r>
          </w:p>
        </w:tc>
      </w:tr>
      <w:tr w:rsidR="00220BFB" w14:paraId="6B7C6069" w14:textId="0342EC28" w:rsidTr="00220BFB">
        <w:trPr>
          <w:jc w:val="center"/>
        </w:trPr>
        <w:tc>
          <w:tcPr>
            <w:tcW w:w="1140" w:type="dxa"/>
            <w:vAlign w:val="center"/>
          </w:tcPr>
          <w:p w14:paraId="3B607579" w14:textId="77777777" w:rsidR="00220BFB" w:rsidRDefault="00220BFB" w:rsidP="00220BFB">
            <w:pPr>
              <w:spacing w:line="240" w:lineRule="auto"/>
              <w:rPr>
                <w:lang w:val="zh-CN"/>
              </w:rPr>
            </w:pPr>
            <w:r>
              <w:rPr>
                <w:rFonts w:hint="eastAsia"/>
              </w:rPr>
              <w:t>提供服务的时效性</w:t>
            </w:r>
          </w:p>
        </w:tc>
        <w:tc>
          <w:tcPr>
            <w:tcW w:w="728" w:type="dxa"/>
            <w:vAlign w:val="center"/>
          </w:tcPr>
          <w:p w14:paraId="7E878496" w14:textId="0E78B94B" w:rsidR="00220BFB" w:rsidRDefault="00220BFB" w:rsidP="00220BFB">
            <w:pPr>
              <w:spacing w:line="240" w:lineRule="auto"/>
              <w:jc w:val="center"/>
              <w:rPr>
                <w:lang w:val="zh-CN"/>
              </w:rPr>
            </w:pPr>
            <w:r>
              <w:rPr>
                <w:rFonts w:hint="eastAsia"/>
              </w:rPr>
              <w:t>6</w:t>
            </w:r>
            <w:r>
              <w:rPr>
                <w:rFonts w:hint="eastAsia"/>
              </w:rPr>
              <w:t>分</w:t>
            </w:r>
          </w:p>
        </w:tc>
        <w:tc>
          <w:tcPr>
            <w:tcW w:w="7120" w:type="dxa"/>
            <w:vAlign w:val="center"/>
          </w:tcPr>
          <w:p w14:paraId="2FF66255" w14:textId="77777777" w:rsidR="00220BFB" w:rsidRDefault="00220BFB" w:rsidP="00220BFB">
            <w:pPr>
              <w:spacing w:line="240" w:lineRule="auto"/>
            </w:pPr>
            <w:r>
              <w:rPr>
                <w:rFonts w:hint="eastAsia"/>
              </w:rPr>
              <w:t>服务提供商提供服务的时效性承诺，是否具备应急服务团队，服务机构、及可提供即时响应服务人员、后备人员保障的情况等（提供相关证明材料）。</w:t>
            </w:r>
          </w:p>
          <w:p w14:paraId="1E091FCB" w14:textId="070B1E63" w:rsidR="00220BFB" w:rsidRDefault="00220BFB" w:rsidP="00220BFB">
            <w:pPr>
              <w:spacing w:line="240" w:lineRule="auto"/>
            </w:pPr>
            <w:r>
              <w:rPr>
                <w:rFonts w:hint="eastAsia"/>
              </w:rPr>
              <w:t>提供完整全面，响应时间快，保障力度强的得</w:t>
            </w:r>
            <w:r>
              <w:rPr>
                <w:rFonts w:hint="eastAsia"/>
              </w:rPr>
              <w:t>6</w:t>
            </w:r>
            <w:r>
              <w:rPr>
                <w:rFonts w:hint="eastAsia"/>
              </w:rPr>
              <w:t>分；</w:t>
            </w:r>
          </w:p>
          <w:p w14:paraId="52CA91DA" w14:textId="4473ECFF" w:rsidR="00220BFB" w:rsidRDefault="00220BFB" w:rsidP="00220BFB">
            <w:pPr>
              <w:spacing w:line="240" w:lineRule="auto"/>
            </w:pPr>
            <w:r>
              <w:rPr>
                <w:rFonts w:hint="eastAsia"/>
              </w:rPr>
              <w:t>提供内容有欠缺的得</w:t>
            </w:r>
            <w:r>
              <w:rPr>
                <w:rFonts w:hint="eastAsia"/>
              </w:rPr>
              <w:t>4</w:t>
            </w:r>
            <w:r>
              <w:rPr>
                <w:rFonts w:hint="eastAsia"/>
              </w:rPr>
              <w:t>分；</w:t>
            </w:r>
          </w:p>
          <w:p w14:paraId="7ABEA5CF" w14:textId="28AA7AE7" w:rsidR="00220BFB" w:rsidRDefault="00220BFB" w:rsidP="00220BFB">
            <w:pPr>
              <w:spacing w:line="240" w:lineRule="auto"/>
            </w:pPr>
            <w:r>
              <w:rPr>
                <w:rFonts w:hint="eastAsia"/>
              </w:rPr>
              <w:t>时效较差，提供内容较少，或明显不合实际的得</w:t>
            </w:r>
            <w:r>
              <w:rPr>
                <w:rFonts w:hint="eastAsia"/>
              </w:rPr>
              <w:t>2</w:t>
            </w:r>
            <w:r>
              <w:rPr>
                <w:rFonts w:hint="eastAsia"/>
              </w:rPr>
              <w:t>分；</w:t>
            </w:r>
          </w:p>
          <w:p w14:paraId="1A2729D4" w14:textId="404A3ACD" w:rsidR="00220BFB" w:rsidRDefault="00220BFB" w:rsidP="00220BFB">
            <w:pPr>
              <w:spacing w:line="240" w:lineRule="auto"/>
              <w:rPr>
                <w:lang w:val="zh-CN"/>
              </w:rPr>
            </w:pPr>
            <w:r>
              <w:rPr>
                <w:rFonts w:hint="eastAsia"/>
              </w:rPr>
              <w:t>未提供不得分。</w:t>
            </w:r>
          </w:p>
        </w:tc>
        <w:tc>
          <w:tcPr>
            <w:tcW w:w="997" w:type="dxa"/>
            <w:vAlign w:val="center"/>
          </w:tcPr>
          <w:p w14:paraId="396A6910" w14:textId="3132368A" w:rsidR="00220BFB" w:rsidRDefault="00220BFB" w:rsidP="00220BFB">
            <w:pPr>
              <w:spacing w:line="240" w:lineRule="auto"/>
              <w:jc w:val="center"/>
            </w:pPr>
            <w:r>
              <w:rPr>
                <w:rFonts w:hint="eastAsia"/>
              </w:rPr>
              <w:t>主观分</w:t>
            </w:r>
          </w:p>
        </w:tc>
      </w:tr>
    </w:tbl>
    <w:p w14:paraId="1D8B9767" w14:textId="77777777" w:rsidR="00372254" w:rsidRPr="00155B87" w:rsidRDefault="00372254" w:rsidP="00097761">
      <w:pPr>
        <w:spacing w:line="240" w:lineRule="auto"/>
        <w:rPr>
          <w:b/>
          <w:bCs/>
        </w:rPr>
      </w:pPr>
    </w:p>
    <w:p w14:paraId="0F3C1C9E" w14:textId="77777777" w:rsidR="00372254" w:rsidRPr="00ED1ECA" w:rsidRDefault="00036B46" w:rsidP="00097761">
      <w:pPr>
        <w:spacing w:line="240" w:lineRule="auto"/>
        <w:rPr>
          <w:b/>
          <w:bCs/>
        </w:rPr>
      </w:pPr>
      <w:r w:rsidRPr="00ED1ECA">
        <w:rPr>
          <w:rFonts w:hint="eastAsia"/>
          <w:b/>
          <w:bCs/>
        </w:rPr>
        <w:t>注：</w:t>
      </w:r>
    </w:p>
    <w:p w14:paraId="1A018DD9" w14:textId="27FB23C9" w:rsidR="00372254" w:rsidRPr="00ED1ECA" w:rsidRDefault="00DF5806" w:rsidP="00097761">
      <w:pPr>
        <w:spacing w:line="240" w:lineRule="auto"/>
        <w:rPr>
          <w:b/>
          <w:bCs/>
        </w:rPr>
      </w:pPr>
      <w:bookmarkStart w:id="29" w:name="_Toc42850059"/>
      <w:bookmarkStart w:id="30" w:name="_Toc42850057"/>
      <w:bookmarkStart w:id="31" w:name="_Toc42850055"/>
      <w:bookmarkStart w:id="32" w:name="_Toc42850056"/>
      <w:bookmarkStart w:id="33" w:name="_Toc42850061"/>
      <w:bookmarkStart w:id="34" w:name="_Toc42850058"/>
      <w:bookmarkStart w:id="35" w:name="_Toc42850060"/>
      <w:bookmarkEnd w:id="29"/>
      <w:bookmarkEnd w:id="30"/>
      <w:bookmarkEnd w:id="31"/>
      <w:bookmarkEnd w:id="32"/>
      <w:bookmarkEnd w:id="33"/>
      <w:bookmarkEnd w:id="34"/>
      <w:bookmarkEnd w:id="35"/>
      <w:r>
        <w:rPr>
          <w:rFonts w:hint="eastAsia"/>
          <w:b/>
          <w:bCs/>
        </w:rPr>
        <w:t>1</w:t>
      </w:r>
      <w:r w:rsidR="00036B46" w:rsidRPr="00ED1ECA">
        <w:rPr>
          <w:rFonts w:hint="eastAsia"/>
          <w:b/>
          <w:bCs/>
        </w:rPr>
        <w:t>、专家打分保留一位小数，得分汇总保留两位小数。</w:t>
      </w:r>
    </w:p>
    <w:p w14:paraId="48AB8C35" w14:textId="400D713B" w:rsidR="00372254" w:rsidRPr="00ED1ECA" w:rsidRDefault="00DF5806" w:rsidP="00097761">
      <w:pPr>
        <w:spacing w:line="240" w:lineRule="auto"/>
        <w:rPr>
          <w:b/>
          <w:bCs/>
        </w:rPr>
      </w:pPr>
      <w:r>
        <w:rPr>
          <w:rFonts w:hint="eastAsia"/>
          <w:b/>
          <w:bCs/>
        </w:rPr>
        <w:t>2</w:t>
      </w:r>
      <w:r w:rsidR="00036B46" w:rsidRPr="00ED1ECA">
        <w:rPr>
          <w:rFonts w:hint="eastAsia"/>
          <w:b/>
          <w:bCs/>
        </w:rPr>
        <w:t>、客观分由评标委员会统一打分，主观分由评标委员会成员独立打分。</w:t>
      </w:r>
    </w:p>
    <w:p w14:paraId="782EA6F1" w14:textId="2E8D085F" w:rsidR="00372254" w:rsidRPr="00ED1ECA" w:rsidRDefault="00DF5806" w:rsidP="00097761">
      <w:pPr>
        <w:spacing w:line="240" w:lineRule="auto"/>
        <w:rPr>
          <w:b/>
          <w:bCs/>
        </w:rPr>
      </w:pPr>
      <w:r>
        <w:rPr>
          <w:rFonts w:hint="eastAsia"/>
          <w:b/>
          <w:bCs/>
        </w:rPr>
        <w:t>3</w:t>
      </w:r>
      <w:r w:rsidR="00036B46" w:rsidRPr="00ED1ECA">
        <w:rPr>
          <w:rFonts w:hint="eastAsia"/>
          <w:b/>
          <w:bCs/>
        </w:rPr>
        <w:t>、各投标单位商务技术得分为所有专家打分的平均值。</w:t>
      </w:r>
    </w:p>
    <w:p w14:paraId="30C755A7" w14:textId="77777777" w:rsidR="00372254" w:rsidRPr="00ED1ECA" w:rsidRDefault="00372254" w:rsidP="00097761">
      <w:pPr>
        <w:ind w:firstLine="422"/>
        <w:rPr>
          <w:b/>
        </w:rPr>
      </w:pPr>
    </w:p>
    <w:p w14:paraId="6A2DA2EF" w14:textId="77777777" w:rsidR="00372254" w:rsidRPr="00ED1ECA" w:rsidRDefault="00036B46" w:rsidP="00097761">
      <w:r w:rsidRPr="00ED1ECA">
        <w:br w:type="page"/>
      </w:r>
    </w:p>
    <w:p w14:paraId="73D09EA9" w14:textId="77777777" w:rsidR="00372254" w:rsidRPr="00ED1ECA" w:rsidRDefault="00372254" w:rsidP="00097761"/>
    <w:p w14:paraId="2563B28E" w14:textId="77777777" w:rsidR="00372254" w:rsidRPr="00ED1ECA" w:rsidRDefault="00036B46" w:rsidP="00097761">
      <w:pPr>
        <w:pStyle w:val="1"/>
        <w:spacing w:afterLines="0"/>
      </w:pPr>
      <w:bookmarkStart w:id="36" w:name="_Toc168585602"/>
      <w:r w:rsidRPr="00ED1ECA">
        <w:rPr>
          <w:rFonts w:hint="eastAsia"/>
        </w:rPr>
        <w:t>合同主要条款</w:t>
      </w:r>
      <w:bookmarkEnd w:id="36"/>
    </w:p>
    <w:p w14:paraId="7CC5C07B" w14:textId="77777777" w:rsidR="00372254" w:rsidRPr="00ED1ECA" w:rsidRDefault="00036B46" w:rsidP="00097761">
      <w:pPr>
        <w:snapToGrid w:val="0"/>
        <w:jc w:val="center"/>
        <w:rPr>
          <w:rFonts w:ascii="宋体" w:hAnsi="宋体"/>
          <w:b/>
          <w:color w:val="000000"/>
          <w:sz w:val="30"/>
          <w:szCs w:val="30"/>
        </w:rPr>
      </w:pPr>
      <w:r w:rsidRPr="00ED1ECA">
        <w:rPr>
          <w:rFonts w:ascii="宋体" w:hAnsi="宋体" w:hint="eastAsia"/>
          <w:b/>
          <w:color w:val="000000"/>
          <w:sz w:val="30"/>
          <w:szCs w:val="30"/>
        </w:rPr>
        <w:t>（格式供参考，具体条款根据招标结果确定）</w:t>
      </w:r>
    </w:p>
    <w:p w14:paraId="49763927" w14:textId="77777777" w:rsidR="00372254" w:rsidRPr="00ED1ECA" w:rsidRDefault="00372254" w:rsidP="00097761">
      <w:pPr>
        <w:pStyle w:val="aff3"/>
        <w:spacing w:after="0" w:line="360" w:lineRule="auto"/>
        <w:rPr>
          <w:rFonts w:ascii="宋体" w:eastAsia="宋体" w:hAnsi="宋体" w:cs="仿宋"/>
          <w:b/>
          <w:bCs/>
          <w:kern w:val="0"/>
        </w:rPr>
      </w:pPr>
    </w:p>
    <w:p w14:paraId="577B5A6B" w14:textId="77777777" w:rsidR="00372254" w:rsidRPr="00ED1ECA" w:rsidRDefault="00036B46" w:rsidP="00097761">
      <w:pPr>
        <w:pStyle w:val="ab"/>
        <w:snapToGrid w:val="0"/>
        <w:spacing w:line="580" w:lineRule="exact"/>
        <w:ind w:firstLineChars="200" w:firstLine="420"/>
        <w:rPr>
          <w:rFonts w:eastAsia="宋体" w:hAnsi="宋体"/>
          <w:sz w:val="21"/>
          <w:szCs w:val="21"/>
        </w:rPr>
      </w:pPr>
      <w:r w:rsidRPr="00ED1ECA">
        <w:rPr>
          <w:rFonts w:eastAsia="宋体" w:hAnsi="宋体" w:hint="eastAsia"/>
          <w:sz w:val="21"/>
          <w:szCs w:val="21"/>
        </w:rPr>
        <w:t>甲方：（委托方）</w:t>
      </w:r>
      <w:r w:rsidRPr="00ED1ECA">
        <w:rPr>
          <w:rFonts w:eastAsia="宋体" w:hAnsi="宋体"/>
          <w:sz w:val="21"/>
          <w:szCs w:val="21"/>
          <w:u w:val="single"/>
        </w:rPr>
        <w:t xml:space="preserve">                        </w:t>
      </w:r>
    </w:p>
    <w:p w14:paraId="32489F20" w14:textId="77777777" w:rsidR="00372254" w:rsidRPr="00ED1ECA" w:rsidRDefault="00036B46" w:rsidP="00097761">
      <w:pPr>
        <w:pStyle w:val="ab"/>
        <w:snapToGrid w:val="0"/>
        <w:spacing w:line="580" w:lineRule="exact"/>
        <w:ind w:firstLineChars="200" w:firstLine="420"/>
        <w:rPr>
          <w:rFonts w:eastAsia="宋体" w:hAnsi="宋体"/>
          <w:sz w:val="21"/>
          <w:szCs w:val="21"/>
        </w:rPr>
      </w:pPr>
      <w:r w:rsidRPr="00ED1ECA">
        <w:rPr>
          <w:rFonts w:eastAsia="宋体" w:hAnsi="宋体" w:hint="eastAsia"/>
          <w:sz w:val="21"/>
          <w:szCs w:val="21"/>
        </w:rPr>
        <w:t>乙方：（服务方）</w:t>
      </w:r>
      <w:r w:rsidRPr="00ED1ECA">
        <w:rPr>
          <w:rFonts w:eastAsia="宋体" w:hAnsi="宋体"/>
          <w:sz w:val="21"/>
          <w:szCs w:val="21"/>
          <w:u w:val="single"/>
        </w:rPr>
        <w:t xml:space="preserve">                        </w:t>
      </w:r>
    </w:p>
    <w:p w14:paraId="270D69D1" w14:textId="77777777" w:rsidR="00372254" w:rsidRPr="00ED1ECA" w:rsidRDefault="00372254" w:rsidP="00097761">
      <w:pPr>
        <w:pStyle w:val="ab"/>
        <w:snapToGrid w:val="0"/>
        <w:spacing w:line="360" w:lineRule="auto"/>
        <w:rPr>
          <w:rFonts w:eastAsia="宋体" w:hAnsi="宋体"/>
          <w:b/>
          <w:sz w:val="21"/>
          <w:szCs w:val="21"/>
        </w:rPr>
      </w:pPr>
    </w:p>
    <w:p w14:paraId="48A12C93" w14:textId="77777777" w:rsidR="00372254" w:rsidRPr="00ED1ECA" w:rsidRDefault="00036B46" w:rsidP="00097761">
      <w:pPr>
        <w:rPr>
          <w:b/>
          <w:bCs/>
          <w:sz w:val="24"/>
          <w:szCs w:val="24"/>
        </w:rPr>
      </w:pPr>
      <w:r w:rsidRPr="00ED1ECA">
        <w:rPr>
          <w:rFonts w:hint="eastAsia"/>
          <w:b/>
          <w:bCs/>
          <w:sz w:val="24"/>
          <w:szCs w:val="24"/>
        </w:rPr>
        <w:t>一、服务内容</w:t>
      </w:r>
    </w:p>
    <w:p w14:paraId="6A37DF56" w14:textId="77777777" w:rsidR="00372254" w:rsidRPr="00ED1ECA" w:rsidRDefault="002B59CE" w:rsidP="00097761">
      <w:pPr>
        <w:ind w:firstLineChars="200" w:firstLine="420"/>
      </w:pPr>
      <w:r>
        <w:rPr>
          <w:rFonts w:hint="eastAsia"/>
        </w:rPr>
        <w:t>（根据采购需求及投标承诺填写）</w:t>
      </w:r>
    </w:p>
    <w:p w14:paraId="7C7FE192" w14:textId="77777777" w:rsidR="00372254" w:rsidRPr="00ED1ECA" w:rsidRDefault="00036B46" w:rsidP="00097761">
      <w:pPr>
        <w:rPr>
          <w:b/>
          <w:bCs/>
          <w:sz w:val="24"/>
          <w:szCs w:val="24"/>
        </w:rPr>
      </w:pPr>
      <w:r w:rsidRPr="00ED1ECA">
        <w:rPr>
          <w:rFonts w:hint="eastAsia"/>
          <w:b/>
          <w:bCs/>
          <w:sz w:val="24"/>
          <w:szCs w:val="24"/>
        </w:rPr>
        <w:t>二、服务期限</w:t>
      </w:r>
    </w:p>
    <w:p w14:paraId="6D1054CB" w14:textId="77777777" w:rsidR="00527314" w:rsidRDefault="00646847" w:rsidP="00097761">
      <w:pPr>
        <w:pStyle w:val="ab"/>
        <w:snapToGrid w:val="0"/>
        <w:spacing w:line="360" w:lineRule="auto"/>
        <w:ind w:firstLineChars="196" w:firstLine="412"/>
        <w:rPr>
          <w:rFonts w:eastAsia="宋体" w:hAnsi="宋体"/>
          <w:sz w:val="21"/>
          <w:szCs w:val="21"/>
        </w:rPr>
      </w:pPr>
      <w:r w:rsidRPr="00527314">
        <w:rPr>
          <w:rFonts w:eastAsia="宋体" w:hAnsi="宋体" w:hint="eastAsia"/>
          <w:sz w:val="21"/>
          <w:szCs w:val="21"/>
        </w:rPr>
        <w:t>合同签订后</w:t>
      </w:r>
      <w:r w:rsidR="002B59CE" w:rsidRPr="00527314">
        <w:rPr>
          <w:rFonts w:eastAsia="宋体" w:hAnsi="宋体" w:hint="eastAsia"/>
          <w:sz w:val="21"/>
          <w:szCs w:val="21"/>
        </w:rPr>
        <w:t>3个月内完成。（每月需在“资产共享云”平台中完成1/3工作量的资产登记与入账，并及时将数据提交给采购人。）</w:t>
      </w:r>
      <w:r w:rsidR="002B59CE" w:rsidRPr="00527314">
        <w:rPr>
          <w:rFonts w:eastAsia="宋体" w:hAnsi="宋体"/>
          <w:sz w:val="21"/>
          <w:szCs w:val="21"/>
        </w:rPr>
        <w:t xml:space="preserve"> </w:t>
      </w:r>
    </w:p>
    <w:p w14:paraId="50FD9D7E" w14:textId="27C2890C" w:rsidR="00372254" w:rsidRPr="00527314" w:rsidRDefault="002B59CE" w:rsidP="00097761">
      <w:pPr>
        <w:pStyle w:val="ab"/>
        <w:snapToGrid w:val="0"/>
        <w:spacing w:line="360" w:lineRule="auto"/>
        <w:ind w:firstLineChars="196" w:firstLine="412"/>
        <w:rPr>
          <w:rFonts w:eastAsia="宋体" w:hAnsi="宋体"/>
          <w:sz w:val="21"/>
          <w:szCs w:val="21"/>
        </w:rPr>
      </w:pPr>
      <w:r w:rsidRPr="00527314">
        <w:rPr>
          <w:rFonts w:eastAsia="宋体" w:hAnsi="宋体"/>
          <w:sz w:val="21"/>
          <w:szCs w:val="21"/>
          <w:u w:val="single"/>
        </w:rPr>
        <w:t xml:space="preserve">     </w:t>
      </w:r>
      <w:r w:rsidRPr="00527314">
        <w:rPr>
          <w:rFonts w:eastAsia="宋体" w:hAnsi="宋体" w:hint="eastAsia"/>
          <w:sz w:val="21"/>
          <w:szCs w:val="21"/>
        </w:rPr>
        <w:t>年</w:t>
      </w:r>
      <w:r w:rsidRPr="00527314">
        <w:rPr>
          <w:rFonts w:eastAsia="宋体" w:hAnsi="宋体"/>
          <w:sz w:val="21"/>
          <w:szCs w:val="21"/>
          <w:u w:val="single"/>
        </w:rPr>
        <w:t xml:space="preserve">     </w:t>
      </w:r>
      <w:r w:rsidRPr="00527314">
        <w:rPr>
          <w:rFonts w:eastAsia="宋体" w:hAnsi="宋体" w:hint="eastAsia"/>
          <w:sz w:val="21"/>
          <w:szCs w:val="21"/>
        </w:rPr>
        <w:t>月</w:t>
      </w:r>
      <w:r w:rsidRPr="00527314">
        <w:rPr>
          <w:rFonts w:eastAsia="宋体" w:hAnsi="宋体"/>
          <w:sz w:val="21"/>
          <w:szCs w:val="21"/>
          <w:u w:val="single"/>
        </w:rPr>
        <w:t xml:space="preserve">     </w:t>
      </w:r>
      <w:r w:rsidRPr="00527314">
        <w:rPr>
          <w:rFonts w:eastAsia="宋体" w:hAnsi="宋体" w:hint="eastAsia"/>
          <w:sz w:val="21"/>
          <w:szCs w:val="21"/>
        </w:rPr>
        <w:t>日至</w:t>
      </w:r>
      <w:r w:rsidRPr="00527314">
        <w:rPr>
          <w:rFonts w:eastAsia="宋体" w:hAnsi="宋体"/>
          <w:sz w:val="21"/>
          <w:szCs w:val="21"/>
          <w:u w:val="single"/>
        </w:rPr>
        <w:t xml:space="preserve">     </w:t>
      </w:r>
      <w:r w:rsidRPr="00527314">
        <w:rPr>
          <w:rFonts w:eastAsia="宋体" w:hAnsi="宋体" w:hint="eastAsia"/>
          <w:sz w:val="21"/>
          <w:szCs w:val="21"/>
        </w:rPr>
        <w:t>年</w:t>
      </w:r>
      <w:r w:rsidRPr="00527314">
        <w:rPr>
          <w:rFonts w:eastAsia="宋体" w:hAnsi="宋体"/>
          <w:sz w:val="21"/>
          <w:szCs w:val="21"/>
          <w:u w:val="single"/>
        </w:rPr>
        <w:t xml:space="preserve">     </w:t>
      </w:r>
      <w:r w:rsidRPr="00527314">
        <w:rPr>
          <w:rFonts w:eastAsia="宋体" w:hAnsi="宋体" w:hint="eastAsia"/>
          <w:sz w:val="21"/>
          <w:szCs w:val="21"/>
        </w:rPr>
        <w:t>月</w:t>
      </w:r>
      <w:r w:rsidRPr="00527314">
        <w:rPr>
          <w:rFonts w:eastAsia="宋体" w:hAnsi="宋体"/>
          <w:sz w:val="21"/>
          <w:szCs w:val="21"/>
          <w:u w:val="single"/>
        </w:rPr>
        <w:t xml:space="preserve">     </w:t>
      </w:r>
      <w:r w:rsidRPr="00527314">
        <w:rPr>
          <w:rFonts w:eastAsia="宋体" w:hAnsi="宋体" w:hint="eastAsia"/>
          <w:sz w:val="21"/>
          <w:szCs w:val="21"/>
        </w:rPr>
        <w:t>日</w:t>
      </w:r>
      <w:r w:rsidRPr="00527314">
        <w:rPr>
          <w:rFonts w:eastAsia="宋体" w:hAnsi="宋体"/>
          <w:sz w:val="21"/>
          <w:szCs w:val="21"/>
        </w:rPr>
        <w:t>。</w:t>
      </w:r>
    </w:p>
    <w:p w14:paraId="2C8FC391" w14:textId="77777777" w:rsidR="00372254" w:rsidRPr="00ED1ECA" w:rsidRDefault="00036B46" w:rsidP="00097761">
      <w:pPr>
        <w:rPr>
          <w:b/>
          <w:bCs/>
          <w:sz w:val="24"/>
          <w:szCs w:val="24"/>
        </w:rPr>
      </w:pPr>
      <w:r w:rsidRPr="00ED1ECA">
        <w:rPr>
          <w:rFonts w:hint="eastAsia"/>
          <w:b/>
          <w:bCs/>
          <w:sz w:val="24"/>
          <w:szCs w:val="24"/>
        </w:rPr>
        <w:t>三、合同金额</w:t>
      </w:r>
    </w:p>
    <w:p w14:paraId="224E4E85" w14:textId="77777777" w:rsidR="00372254" w:rsidRPr="00ED1ECA" w:rsidRDefault="00036B46" w:rsidP="00097761">
      <w:pPr>
        <w:pStyle w:val="ab"/>
        <w:snapToGrid w:val="0"/>
        <w:spacing w:line="360" w:lineRule="auto"/>
        <w:ind w:firstLineChars="200" w:firstLine="420"/>
        <w:rPr>
          <w:rFonts w:eastAsia="宋体" w:hAnsi="宋体"/>
          <w:sz w:val="21"/>
          <w:szCs w:val="21"/>
        </w:rPr>
      </w:pPr>
      <w:r w:rsidRPr="00ED1ECA">
        <w:rPr>
          <w:rFonts w:eastAsia="宋体" w:hAnsi="宋体" w:hint="eastAsia"/>
          <w:sz w:val="21"/>
          <w:szCs w:val="21"/>
        </w:rPr>
        <w:t>本项目合同总额为：人民币</w:t>
      </w:r>
      <w:r w:rsidRPr="00ED1ECA">
        <w:rPr>
          <w:rFonts w:eastAsia="宋体" w:hAnsi="宋体"/>
          <w:sz w:val="21"/>
          <w:szCs w:val="21"/>
          <w:u w:val="single"/>
        </w:rPr>
        <w:t xml:space="preserve">                        </w:t>
      </w:r>
      <w:r w:rsidRPr="00ED1ECA">
        <w:rPr>
          <w:rFonts w:eastAsia="宋体" w:hAnsi="宋体" w:hint="eastAsia"/>
          <w:sz w:val="21"/>
          <w:szCs w:val="21"/>
        </w:rPr>
        <w:t>。</w:t>
      </w:r>
    </w:p>
    <w:p w14:paraId="31270AAD" w14:textId="77777777" w:rsidR="00372254" w:rsidRPr="00ED1ECA" w:rsidRDefault="00036B46" w:rsidP="00097761">
      <w:pPr>
        <w:rPr>
          <w:b/>
          <w:bCs/>
          <w:sz w:val="24"/>
          <w:szCs w:val="24"/>
        </w:rPr>
      </w:pPr>
      <w:r w:rsidRPr="00ED1ECA">
        <w:rPr>
          <w:rFonts w:hint="eastAsia"/>
          <w:b/>
          <w:bCs/>
          <w:sz w:val="24"/>
          <w:szCs w:val="24"/>
        </w:rPr>
        <w:t>四、技术资料</w:t>
      </w:r>
    </w:p>
    <w:p w14:paraId="41D157D4" w14:textId="77777777" w:rsidR="00372254" w:rsidRPr="00ED1ECA" w:rsidRDefault="00036B46" w:rsidP="00097761">
      <w:pPr>
        <w:pStyle w:val="ab"/>
        <w:snapToGrid w:val="0"/>
        <w:spacing w:line="360" w:lineRule="auto"/>
        <w:ind w:left="1"/>
        <w:rPr>
          <w:rFonts w:eastAsia="宋体" w:hAnsi="宋体"/>
          <w:sz w:val="21"/>
          <w:szCs w:val="21"/>
        </w:rPr>
      </w:pPr>
      <w:r w:rsidRPr="00ED1ECA">
        <w:rPr>
          <w:rFonts w:eastAsia="宋体" w:hAnsi="宋体"/>
          <w:sz w:val="21"/>
          <w:szCs w:val="21"/>
        </w:rPr>
        <w:t xml:space="preserve">    1</w:t>
      </w:r>
      <w:r w:rsidRPr="00ED1ECA">
        <w:rPr>
          <w:rFonts w:eastAsia="宋体" w:hAnsi="宋体" w:hint="eastAsia"/>
          <w:sz w:val="21"/>
          <w:szCs w:val="21"/>
        </w:rPr>
        <w:t>、乙方应按有关要求向甲方提供有关技术资料。</w:t>
      </w:r>
    </w:p>
    <w:p w14:paraId="172336B6" w14:textId="77777777" w:rsidR="00372254" w:rsidRPr="00ED1ECA" w:rsidRDefault="00036B46" w:rsidP="00097761">
      <w:pPr>
        <w:pStyle w:val="ab"/>
        <w:snapToGrid w:val="0"/>
        <w:spacing w:line="360" w:lineRule="auto"/>
        <w:rPr>
          <w:rFonts w:eastAsia="宋体" w:hAnsi="宋体"/>
          <w:sz w:val="21"/>
          <w:szCs w:val="21"/>
        </w:rPr>
      </w:pPr>
      <w:r w:rsidRPr="00ED1ECA">
        <w:rPr>
          <w:rFonts w:eastAsia="宋体" w:hAnsi="宋体"/>
          <w:sz w:val="21"/>
          <w:szCs w:val="21"/>
        </w:rPr>
        <w:t xml:space="preserve">    2</w:t>
      </w:r>
      <w:r w:rsidRPr="00ED1ECA">
        <w:rPr>
          <w:rFonts w:eastAsia="宋体" w:hAnsi="宋体" w:hint="eastAsia"/>
          <w:sz w:val="21"/>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CF69DAA" w14:textId="77777777" w:rsidR="00372254" w:rsidRPr="00ED1ECA" w:rsidRDefault="00036B46" w:rsidP="00097761">
      <w:pPr>
        <w:rPr>
          <w:b/>
          <w:bCs/>
          <w:sz w:val="24"/>
          <w:szCs w:val="24"/>
        </w:rPr>
      </w:pPr>
      <w:r w:rsidRPr="00ED1ECA">
        <w:rPr>
          <w:rFonts w:hint="eastAsia"/>
          <w:b/>
          <w:bCs/>
          <w:sz w:val="24"/>
          <w:szCs w:val="24"/>
        </w:rPr>
        <w:t>五、知识产权</w:t>
      </w:r>
    </w:p>
    <w:p w14:paraId="5C0B496A" w14:textId="77777777" w:rsidR="00372254" w:rsidRPr="00ED1ECA" w:rsidRDefault="00036B46" w:rsidP="00097761">
      <w:pPr>
        <w:pStyle w:val="ab"/>
        <w:snapToGrid w:val="0"/>
        <w:spacing w:line="360" w:lineRule="auto"/>
        <w:ind w:left="1"/>
        <w:rPr>
          <w:rFonts w:eastAsia="宋体" w:hAnsi="宋体"/>
          <w:bCs/>
          <w:sz w:val="21"/>
          <w:szCs w:val="21"/>
        </w:rPr>
      </w:pPr>
      <w:r w:rsidRPr="00ED1ECA">
        <w:rPr>
          <w:rFonts w:eastAsia="宋体" w:hAnsi="宋体"/>
          <w:sz w:val="21"/>
          <w:szCs w:val="21"/>
        </w:rPr>
        <w:t xml:space="preserve">    </w:t>
      </w:r>
      <w:r w:rsidRPr="00ED1ECA">
        <w:rPr>
          <w:rFonts w:eastAsia="宋体" w:hAnsi="宋体" w:hint="eastAsia"/>
          <w:sz w:val="21"/>
          <w:szCs w:val="21"/>
        </w:rPr>
        <w:t>乙方应保证提供服务过程中不会侵犯任何第三方的知识产权</w:t>
      </w:r>
      <w:r w:rsidRPr="00ED1ECA">
        <w:rPr>
          <w:rFonts w:eastAsia="宋体" w:hAnsi="宋体" w:hint="eastAsia"/>
          <w:bCs/>
          <w:sz w:val="21"/>
          <w:szCs w:val="21"/>
        </w:rPr>
        <w:t>。</w:t>
      </w:r>
    </w:p>
    <w:p w14:paraId="380C4C5D" w14:textId="77777777" w:rsidR="00372254" w:rsidRPr="00ED1ECA" w:rsidRDefault="00036B46" w:rsidP="00097761">
      <w:pPr>
        <w:rPr>
          <w:b/>
          <w:bCs/>
          <w:sz w:val="24"/>
          <w:szCs w:val="24"/>
        </w:rPr>
      </w:pPr>
      <w:r w:rsidRPr="00ED1ECA">
        <w:rPr>
          <w:rFonts w:hint="eastAsia"/>
          <w:b/>
          <w:bCs/>
          <w:sz w:val="24"/>
          <w:szCs w:val="24"/>
        </w:rPr>
        <w:t>六、转包或分包</w:t>
      </w:r>
    </w:p>
    <w:p w14:paraId="4ADA51FE" w14:textId="77777777" w:rsidR="00372254" w:rsidRPr="00ED1ECA" w:rsidRDefault="00036B46" w:rsidP="00097761">
      <w:pPr>
        <w:snapToGrid w:val="0"/>
        <w:ind w:firstLine="420"/>
        <w:rPr>
          <w:rFonts w:hAnsi="宋体"/>
        </w:rPr>
      </w:pPr>
      <w:r w:rsidRPr="00ED1ECA">
        <w:rPr>
          <w:rFonts w:hAnsi="宋体"/>
        </w:rPr>
        <w:t>1</w:t>
      </w:r>
      <w:r w:rsidRPr="00ED1ECA">
        <w:rPr>
          <w:rFonts w:hAnsi="宋体" w:hint="eastAsia"/>
        </w:rPr>
        <w:t>、本合同范围的技术服务工作，应由乙方直接供应，不得转让他人供应；</w:t>
      </w:r>
    </w:p>
    <w:p w14:paraId="34885EAE" w14:textId="77777777" w:rsidR="00372254" w:rsidRPr="00ED1ECA" w:rsidRDefault="00036B46" w:rsidP="00097761">
      <w:pPr>
        <w:snapToGrid w:val="0"/>
        <w:ind w:firstLine="420"/>
        <w:rPr>
          <w:rFonts w:hAnsi="宋体"/>
        </w:rPr>
      </w:pPr>
      <w:r w:rsidRPr="00ED1ECA">
        <w:rPr>
          <w:rFonts w:hAnsi="宋体"/>
        </w:rPr>
        <w:t>2</w:t>
      </w:r>
      <w:r w:rsidRPr="00ED1ECA">
        <w:rPr>
          <w:rFonts w:hAnsi="宋体" w:hint="eastAsia"/>
        </w:rPr>
        <w:t>、除非得到甲方的书面同意，乙方不得部分分包给他人供应。</w:t>
      </w:r>
    </w:p>
    <w:p w14:paraId="6EA51824" w14:textId="77777777" w:rsidR="00372254" w:rsidRPr="00ED1ECA" w:rsidRDefault="00036B46" w:rsidP="00097761">
      <w:pPr>
        <w:snapToGrid w:val="0"/>
        <w:ind w:firstLine="420"/>
        <w:rPr>
          <w:rFonts w:hAnsi="宋体"/>
        </w:rPr>
      </w:pPr>
      <w:r w:rsidRPr="00ED1ECA">
        <w:rPr>
          <w:rFonts w:hAnsi="宋体"/>
        </w:rPr>
        <w:t>3</w:t>
      </w:r>
      <w:r w:rsidRPr="00ED1ECA">
        <w:rPr>
          <w:rFonts w:hAnsi="宋体" w:hint="eastAsia"/>
        </w:rPr>
        <w:t>、如有转让和未经甲方同意的分包行为，甲方有权给予终止合同。</w:t>
      </w:r>
    </w:p>
    <w:p w14:paraId="4E9C229A" w14:textId="77777777" w:rsidR="00372254" w:rsidRPr="00ED1ECA" w:rsidRDefault="00036B46" w:rsidP="00097761">
      <w:pPr>
        <w:rPr>
          <w:b/>
          <w:bCs/>
          <w:sz w:val="24"/>
          <w:szCs w:val="24"/>
        </w:rPr>
      </w:pPr>
      <w:r w:rsidRPr="00ED1ECA">
        <w:rPr>
          <w:rFonts w:hint="eastAsia"/>
          <w:b/>
          <w:bCs/>
          <w:sz w:val="24"/>
          <w:szCs w:val="24"/>
        </w:rPr>
        <w:t>七、款项支付</w:t>
      </w:r>
    </w:p>
    <w:p w14:paraId="56E83BCB" w14:textId="77777777" w:rsidR="002B59CE" w:rsidRPr="002B59CE" w:rsidRDefault="002B59CE" w:rsidP="002B59CE">
      <w:pPr>
        <w:snapToGrid w:val="0"/>
        <w:ind w:firstLine="420"/>
        <w:rPr>
          <w:rFonts w:hAnsi="宋体"/>
        </w:rPr>
      </w:pPr>
      <w:r w:rsidRPr="002B59CE">
        <w:rPr>
          <w:rFonts w:hAnsi="宋体" w:hint="eastAsia"/>
        </w:rPr>
        <w:t>1</w:t>
      </w:r>
      <w:r w:rsidRPr="002B59CE">
        <w:rPr>
          <w:rFonts w:hAnsi="宋体" w:hint="eastAsia"/>
        </w:rPr>
        <w:t>、签订合同后</w:t>
      </w:r>
      <w:r w:rsidRPr="002B59CE">
        <w:rPr>
          <w:rFonts w:hAnsi="宋体" w:hint="eastAsia"/>
        </w:rPr>
        <w:t>7</w:t>
      </w:r>
      <w:r w:rsidRPr="002B59CE">
        <w:rPr>
          <w:rFonts w:hAnsi="宋体" w:hint="eastAsia"/>
        </w:rPr>
        <w:t>个工作日内支付合同总价款的</w:t>
      </w:r>
      <w:r w:rsidRPr="002B59CE">
        <w:rPr>
          <w:rFonts w:hAnsi="宋体" w:hint="eastAsia"/>
        </w:rPr>
        <w:t>40%</w:t>
      </w:r>
      <w:r w:rsidRPr="002B59CE">
        <w:rPr>
          <w:rFonts w:hAnsi="宋体" w:hint="eastAsia"/>
        </w:rPr>
        <w:t>作为预付款。</w:t>
      </w:r>
    </w:p>
    <w:p w14:paraId="264AD063" w14:textId="77777777" w:rsidR="00372254" w:rsidRPr="00ED1ECA" w:rsidRDefault="002B59CE" w:rsidP="002B59CE">
      <w:pPr>
        <w:snapToGrid w:val="0"/>
        <w:ind w:firstLine="420"/>
        <w:rPr>
          <w:rFonts w:hAnsi="宋体"/>
        </w:rPr>
      </w:pPr>
      <w:r w:rsidRPr="002B59CE">
        <w:rPr>
          <w:rFonts w:hAnsi="宋体" w:hint="eastAsia"/>
        </w:rPr>
        <w:t>2</w:t>
      </w:r>
      <w:r w:rsidRPr="002B59CE">
        <w:rPr>
          <w:rFonts w:hAnsi="宋体" w:hint="eastAsia"/>
        </w:rPr>
        <w:t>、中标人在“资产共享云”平台中完成所有资产登记与入账工作，</w:t>
      </w:r>
      <w:r w:rsidRPr="00527314">
        <w:rPr>
          <w:rFonts w:hAnsi="宋体" w:hint="eastAsia"/>
        </w:rPr>
        <w:t>并提交项目成果</w:t>
      </w:r>
      <w:r w:rsidR="003C7C8A" w:rsidRPr="00527314">
        <w:rPr>
          <w:rFonts w:hint="eastAsia"/>
        </w:rPr>
        <w:t>资料</w:t>
      </w:r>
      <w:r w:rsidRPr="00527314">
        <w:rPr>
          <w:rFonts w:hAnsi="宋体" w:hint="eastAsia"/>
        </w:rPr>
        <w:t>后，经采购人验收合格后</w:t>
      </w:r>
      <w:r w:rsidRPr="00527314">
        <w:rPr>
          <w:rFonts w:hAnsi="宋体" w:hint="eastAsia"/>
        </w:rPr>
        <w:t>7</w:t>
      </w:r>
      <w:r w:rsidRPr="00527314">
        <w:rPr>
          <w:rFonts w:hAnsi="宋体" w:hint="eastAsia"/>
        </w:rPr>
        <w:t>个工作日内，采购人向中标人支付合同总价款的</w:t>
      </w:r>
      <w:r w:rsidRPr="00527314">
        <w:rPr>
          <w:rFonts w:hAnsi="宋体" w:hint="eastAsia"/>
        </w:rPr>
        <w:t>60%</w:t>
      </w:r>
      <w:r w:rsidRPr="00527314">
        <w:rPr>
          <w:rFonts w:hAnsi="宋体" w:hint="eastAsia"/>
        </w:rPr>
        <w:t>。</w:t>
      </w:r>
    </w:p>
    <w:p w14:paraId="1F292030" w14:textId="77777777" w:rsidR="00372254" w:rsidRPr="00ED1ECA" w:rsidRDefault="002B59CE" w:rsidP="00097761">
      <w:pPr>
        <w:snapToGrid w:val="0"/>
        <w:ind w:firstLine="420"/>
        <w:rPr>
          <w:rFonts w:hAnsi="宋体"/>
        </w:rPr>
      </w:pPr>
      <w:r>
        <w:rPr>
          <w:rFonts w:hAnsi="宋体" w:hint="eastAsia"/>
        </w:rPr>
        <w:lastRenderedPageBreak/>
        <w:t>3</w:t>
      </w:r>
      <w:r w:rsidRPr="00ED1ECA">
        <w:rPr>
          <w:rFonts w:hAnsi="宋体" w:hint="eastAsia"/>
        </w:rPr>
        <w:t>、乙方开户行汇款信息如下：</w:t>
      </w:r>
    </w:p>
    <w:p w14:paraId="07C48A16" w14:textId="77777777" w:rsidR="00372254" w:rsidRPr="00ED1ECA" w:rsidRDefault="00036B46" w:rsidP="00097761">
      <w:pPr>
        <w:snapToGrid w:val="0"/>
        <w:ind w:firstLine="420"/>
        <w:rPr>
          <w:rFonts w:hAnsi="宋体"/>
        </w:rPr>
      </w:pPr>
      <w:r w:rsidRPr="00ED1ECA">
        <w:rPr>
          <w:rFonts w:hAnsi="宋体" w:hint="eastAsia"/>
        </w:rPr>
        <w:t>公司名称：</w:t>
      </w:r>
    </w:p>
    <w:p w14:paraId="19F22DC2" w14:textId="77777777" w:rsidR="00372254" w:rsidRPr="00ED1ECA" w:rsidRDefault="00036B46" w:rsidP="00097761">
      <w:pPr>
        <w:snapToGrid w:val="0"/>
        <w:ind w:firstLine="420"/>
        <w:rPr>
          <w:rFonts w:hAnsi="宋体"/>
        </w:rPr>
      </w:pPr>
      <w:r w:rsidRPr="00ED1ECA">
        <w:rPr>
          <w:rFonts w:hAnsi="宋体" w:hint="eastAsia"/>
        </w:rPr>
        <w:t>开户行：</w:t>
      </w:r>
      <w:r w:rsidRPr="00ED1ECA">
        <w:rPr>
          <w:rFonts w:hAnsi="宋体"/>
        </w:rPr>
        <w:t xml:space="preserve"> </w:t>
      </w:r>
    </w:p>
    <w:p w14:paraId="7AD2350E" w14:textId="77777777" w:rsidR="00372254" w:rsidRPr="00ED1ECA" w:rsidRDefault="00036B46" w:rsidP="00097761">
      <w:pPr>
        <w:snapToGrid w:val="0"/>
        <w:ind w:firstLine="420"/>
        <w:rPr>
          <w:rFonts w:hAnsi="宋体"/>
        </w:rPr>
      </w:pPr>
      <w:r w:rsidRPr="00ED1ECA">
        <w:rPr>
          <w:rFonts w:hAnsi="宋体" w:hint="eastAsia"/>
        </w:rPr>
        <w:t>账号：</w:t>
      </w:r>
    </w:p>
    <w:p w14:paraId="6D4A4229" w14:textId="77777777" w:rsidR="00372254" w:rsidRPr="00ED1ECA" w:rsidRDefault="00036B46" w:rsidP="00097761">
      <w:pPr>
        <w:snapToGrid w:val="0"/>
        <w:ind w:firstLine="420"/>
        <w:rPr>
          <w:rFonts w:hAnsi="宋体"/>
        </w:rPr>
      </w:pPr>
      <w:r w:rsidRPr="00ED1ECA">
        <w:rPr>
          <w:rFonts w:hAnsi="宋体" w:hint="eastAsia"/>
        </w:rPr>
        <w:t>电话：</w:t>
      </w:r>
    </w:p>
    <w:p w14:paraId="54D90446" w14:textId="77777777" w:rsidR="00372254" w:rsidRPr="00ED1ECA" w:rsidRDefault="00036B46" w:rsidP="00097761">
      <w:pPr>
        <w:rPr>
          <w:b/>
          <w:bCs/>
          <w:sz w:val="24"/>
          <w:szCs w:val="24"/>
        </w:rPr>
      </w:pPr>
      <w:r w:rsidRPr="00ED1ECA">
        <w:rPr>
          <w:rFonts w:hint="eastAsia"/>
          <w:b/>
          <w:bCs/>
          <w:sz w:val="24"/>
          <w:szCs w:val="24"/>
        </w:rPr>
        <w:t>八、税</w:t>
      </w:r>
    </w:p>
    <w:p w14:paraId="2485C221" w14:textId="77777777" w:rsidR="00372254" w:rsidRPr="00ED1ECA" w:rsidRDefault="00036B46" w:rsidP="00097761">
      <w:pPr>
        <w:snapToGrid w:val="0"/>
        <w:ind w:firstLine="420"/>
        <w:rPr>
          <w:rFonts w:hAnsi="宋体"/>
        </w:rPr>
      </w:pPr>
      <w:r w:rsidRPr="00ED1ECA">
        <w:rPr>
          <w:rFonts w:hAnsi="宋体"/>
        </w:rPr>
        <w:t xml:space="preserve"> </w:t>
      </w:r>
      <w:r w:rsidRPr="00ED1ECA">
        <w:rPr>
          <w:rFonts w:hAnsi="宋体" w:hint="eastAsia"/>
        </w:rPr>
        <w:t>本合同执行中相关的一切税费均由乙方负担，并开具增值税发票。</w:t>
      </w:r>
    </w:p>
    <w:p w14:paraId="3A753784" w14:textId="77777777" w:rsidR="00372254" w:rsidRPr="00ED1ECA" w:rsidRDefault="00036B46" w:rsidP="00097761">
      <w:pPr>
        <w:rPr>
          <w:b/>
          <w:bCs/>
          <w:sz w:val="24"/>
          <w:szCs w:val="24"/>
        </w:rPr>
      </w:pPr>
      <w:r w:rsidRPr="00ED1ECA">
        <w:rPr>
          <w:rFonts w:hint="eastAsia"/>
          <w:b/>
          <w:bCs/>
          <w:sz w:val="24"/>
          <w:szCs w:val="24"/>
        </w:rPr>
        <w:t>九、质量保证及后续服务</w:t>
      </w:r>
    </w:p>
    <w:p w14:paraId="3DDFA064" w14:textId="77777777" w:rsidR="00372254" w:rsidRPr="00ED1ECA" w:rsidRDefault="00036B46" w:rsidP="0042152B">
      <w:pPr>
        <w:pStyle w:val="ab"/>
        <w:snapToGrid w:val="0"/>
        <w:spacing w:line="360" w:lineRule="auto"/>
        <w:ind w:firstLineChars="200" w:firstLine="420"/>
        <w:rPr>
          <w:rFonts w:eastAsia="宋体" w:hAnsi="宋体"/>
          <w:sz w:val="21"/>
          <w:szCs w:val="21"/>
        </w:rPr>
      </w:pPr>
      <w:r w:rsidRPr="00ED1ECA">
        <w:rPr>
          <w:rFonts w:eastAsia="宋体" w:hAnsi="宋体"/>
          <w:sz w:val="21"/>
          <w:szCs w:val="21"/>
        </w:rPr>
        <w:t>1</w:t>
      </w:r>
      <w:r w:rsidRPr="00ED1ECA">
        <w:rPr>
          <w:rFonts w:eastAsia="宋体" w:hAnsi="宋体" w:hint="eastAsia"/>
          <w:sz w:val="21"/>
          <w:szCs w:val="21"/>
        </w:rPr>
        <w:t>、乙方应按合同条款规定向甲方提供服务。</w:t>
      </w:r>
    </w:p>
    <w:p w14:paraId="4718E336" w14:textId="77777777" w:rsidR="00372254" w:rsidRPr="00ED1ECA" w:rsidRDefault="00036B46" w:rsidP="00097761">
      <w:pPr>
        <w:pStyle w:val="ab"/>
        <w:snapToGrid w:val="0"/>
        <w:spacing w:line="360" w:lineRule="auto"/>
        <w:ind w:firstLineChars="200" w:firstLine="420"/>
        <w:rPr>
          <w:rFonts w:eastAsia="宋体" w:hAnsi="宋体"/>
          <w:sz w:val="21"/>
          <w:szCs w:val="21"/>
        </w:rPr>
      </w:pPr>
      <w:r w:rsidRPr="00ED1ECA">
        <w:rPr>
          <w:rFonts w:eastAsia="宋体" w:hAnsi="宋体"/>
          <w:sz w:val="21"/>
          <w:szCs w:val="21"/>
        </w:rPr>
        <w:t>2</w:t>
      </w:r>
      <w:r w:rsidRPr="00ED1ECA">
        <w:rPr>
          <w:rFonts w:eastAsia="宋体" w:hAnsi="宋体" w:hint="eastAsia"/>
          <w:sz w:val="21"/>
          <w:szCs w:val="21"/>
        </w:rPr>
        <w:t>、</w:t>
      </w:r>
      <w:r w:rsidR="002B59CE">
        <w:rPr>
          <w:rFonts w:eastAsia="宋体" w:hAnsi="宋体" w:hint="eastAsia"/>
          <w:sz w:val="21"/>
          <w:szCs w:val="21"/>
        </w:rPr>
        <w:t>乙方</w:t>
      </w:r>
      <w:r w:rsidR="002B59CE" w:rsidRPr="002B59CE">
        <w:rPr>
          <w:rFonts w:eastAsia="宋体" w:hAnsi="宋体" w:hint="eastAsia"/>
          <w:sz w:val="21"/>
          <w:szCs w:val="21"/>
        </w:rPr>
        <w:t>需提供7×24小时电话技术咨询支持，如服务过程中发生问题，</w:t>
      </w:r>
      <w:r w:rsidR="002B59CE">
        <w:rPr>
          <w:rFonts w:eastAsia="宋体" w:hAnsi="宋体" w:hint="eastAsia"/>
          <w:sz w:val="21"/>
          <w:szCs w:val="21"/>
        </w:rPr>
        <w:t>乙方</w:t>
      </w:r>
      <w:r w:rsidR="002B59CE" w:rsidRPr="002B59CE">
        <w:rPr>
          <w:rFonts w:eastAsia="宋体" w:hAnsi="宋体" w:hint="eastAsia"/>
          <w:sz w:val="21"/>
          <w:szCs w:val="21"/>
        </w:rPr>
        <w:t>在接到</w:t>
      </w:r>
      <w:r w:rsidR="002B59CE">
        <w:rPr>
          <w:rFonts w:eastAsia="宋体" w:hAnsi="宋体" w:hint="eastAsia"/>
          <w:sz w:val="21"/>
          <w:szCs w:val="21"/>
        </w:rPr>
        <w:t>甲方</w:t>
      </w:r>
      <w:r w:rsidR="002B59CE" w:rsidRPr="002B59CE">
        <w:rPr>
          <w:rFonts w:eastAsia="宋体" w:hAnsi="宋体" w:hint="eastAsia"/>
          <w:sz w:val="21"/>
          <w:szCs w:val="21"/>
        </w:rPr>
        <w:t>通知后，30分钟内须作出有效响应，如非现场响应无法解决问题的，须在24小时内到达现场，12小时内解决问题，对不能及时解决问题的，在24小时内须提供解决方案。</w:t>
      </w:r>
    </w:p>
    <w:p w14:paraId="20D16204" w14:textId="77777777" w:rsidR="00372254" w:rsidRPr="00ED1ECA" w:rsidRDefault="00036B46" w:rsidP="00097761">
      <w:pPr>
        <w:rPr>
          <w:b/>
          <w:bCs/>
          <w:sz w:val="24"/>
          <w:szCs w:val="24"/>
        </w:rPr>
      </w:pPr>
      <w:r w:rsidRPr="00ED1ECA">
        <w:rPr>
          <w:rFonts w:hint="eastAsia"/>
          <w:b/>
          <w:bCs/>
          <w:sz w:val="24"/>
          <w:szCs w:val="24"/>
        </w:rPr>
        <w:t>十、违约责任</w:t>
      </w:r>
    </w:p>
    <w:p w14:paraId="1BA9ED4D" w14:textId="77777777" w:rsidR="00E5233E" w:rsidRPr="00E5233E" w:rsidRDefault="00E5233E" w:rsidP="00E5233E">
      <w:pPr>
        <w:pStyle w:val="ab"/>
        <w:snapToGrid w:val="0"/>
        <w:spacing w:line="360" w:lineRule="auto"/>
        <w:ind w:firstLineChars="200" w:firstLine="420"/>
        <w:rPr>
          <w:rFonts w:eastAsia="宋体" w:hAnsi="宋体"/>
          <w:sz w:val="21"/>
          <w:szCs w:val="21"/>
        </w:rPr>
      </w:pPr>
      <w:r w:rsidRPr="00E5233E">
        <w:rPr>
          <w:rFonts w:eastAsia="宋体" w:hAnsi="宋体" w:hint="eastAsia"/>
          <w:sz w:val="21"/>
          <w:szCs w:val="21"/>
        </w:rPr>
        <w:t>1．甲方无正当理由拒收接受服务的，甲方向乙方偿付合同款项百分之五作为违约金。</w:t>
      </w:r>
    </w:p>
    <w:p w14:paraId="61015F23" w14:textId="77777777" w:rsidR="00E5233E" w:rsidRPr="00E5233E" w:rsidRDefault="00E5233E" w:rsidP="00E5233E">
      <w:pPr>
        <w:pStyle w:val="ab"/>
        <w:snapToGrid w:val="0"/>
        <w:spacing w:line="360" w:lineRule="auto"/>
        <w:ind w:firstLineChars="200" w:firstLine="420"/>
        <w:rPr>
          <w:rFonts w:eastAsia="宋体" w:hAnsi="宋体"/>
          <w:sz w:val="21"/>
          <w:szCs w:val="21"/>
        </w:rPr>
      </w:pPr>
      <w:r w:rsidRPr="00E5233E">
        <w:rPr>
          <w:rFonts w:eastAsia="宋体" w:hAnsi="宋体" w:hint="eastAsia"/>
          <w:sz w:val="21"/>
          <w:szCs w:val="21"/>
        </w:rPr>
        <w:t>2．甲方无故逾期验收和办理款项支付手续的,甲方应按逾期付款总额每日万分之五向乙方支付违约金。</w:t>
      </w:r>
    </w:p>
    <w:p w14:paraId="0CABBC73" w14:textId="77777777" w:rsidR="00372254" w:rsidRDefault="00E5233E" w:rsidP="00E5233E">
      <w:pPr>
        <w:pStyle w:val="ab"/>
        <w:snapToGrid w:val="0"/>
        <w:spacing w:line="360" w:lineRule="auto"/>
        <w:ind w:firstLineChars="200" w:firstLine="420"/>
        <w:rPr>
          <w:rFonts w:eastAsia="宋体" w:hAnsi="宋体"/>
          <w:sz w:val="21"/>
          <w:szCs w:val="21"/>
        </w:rPr>
      </w:pPr>
      <w:r w:rsidRPr="00E5233E">
        <w:rPr>
          <w:rFonts w:eastAsia="宋体" w:hAnsi="宋体" w:hint="eastAsia"/>
          <w:sz w:val="21"/>
          <w:szCs w:val="21"/>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w:t>
      </w:r>
      <w:r w:rsidR="00934DDC">
        <w:rPr>
          <w:rFonts w:eastAsia="宋体" w:hAnsi="宋体" w:hint="eastAsia"/>
          <w:sz w:val="21"/>
          <w:szCs w:val="21"/>
        </w:rPr>
        <w:t>退回预付款，并</w:t>
      </w:r>
      <w:r w:rsidRPr="00E5233E">
        <w:rPr>
          <w:rFonts w:eastAsia="宋体" w:hAnsi="宋体" w:hint="eastAsia"/>
          <w:sz w:val="21"/>
          <w:szCs w:val="21"/>
        </w:rPr>
        <w:t>向甲方支付合同总值5%的违约金，如造成甲方损失超过违约金的，超出部分由乙方继续承担赔偿责任。</w:t>
      </w:r>
    </w:p>
    <w:p w14:paraId="33694F7C" w14:textId="77777777" w:rsidR="00372254" w:rsidRPr="00ED1ECA" w:rsidRDefault="00036B46" w:rsidP="00097761">
      <w:pPr>
        <w:rPr>
          <w:b/>
          <w:bCs/>
          <w:sz w:val="24"/>
          <w:szCs w:val="24"/>
        </w:rPr>
      </w:pPr>
      <w:r w:rsidRPr="00ED1ECA">
        <w:rPr>
          <w:rFonts w:hint="eastAsia"/>
          <w:b/>
          <w:bCs/>
          <w:sz w:val="24"/>
          <w:szCs w:val="24"/>
        </w:rPr>
        <w:t>十</w:t>
      </w:r>
      <w:r w:rsidR="002B59CE">
        <w:rPr>
          <w:rFonts w:hint="eastAsia"/>
          <w:b/>
          <w:bCs/>
          <w:sz w:val="24"/>
          <w:szCs w:val="24"/>
        </w:rPr>
        <w:t>一</w:t>
      </w:r>
      <w:r w:rsidRPr="00ED1ECA">
        <w:rPr>
          <w:rFonts w:hint="eastAsia"/>
          <w:b/>
          <w:bCs/>
          <w:sz w:val="24"/>
          <w:szCs w:val="24"/>
        </w:rPr>
        <w:t>、不可抗力事件处理</w:t>
      </w:r>
    </w:p>
    <w:p w14:paraId="6A1B1B5D" w14:textId="77777777" w:rsidR="00372254" w:rsidRPr="00ED1ECA" w:rsidRDefault="00036B46" w:rsidP="00097761">
      <w:pPr>
        <w:pStyle w:val="ab"/>
        <w:snapToGrid w:val="0"/>
        <w:spacing w:line="360" w:lineRule="auto"/>
        <w:ind w:firstLineChars="200" w:firstLine="420"/>
        <w:rPr>
          <w:rFonts w:eastAsia="宋体" w:hAnsi="宋体"/>
          <w:sz w:val="21"/>
          <w:szCs w:val="21"/>
        </w:rPr>
      </w:pPr>
      <w:r w:rsidRPr="00ED1ECA">
        <w:rPr>
          <w:rFonts w:eastAsia="宋体" w:hAnsi="宋体"/>
          <w:sz w:val="21"/>
          <w:szCs w:val="21"/>
        </w:rPr>
        <w:t>1</w:t>
      </w:r>
      <w:r w:rsidRPr="00ED1ECA">
        <w:rPr>
          <w:rFonts w:eastAsia="宋体" w:hAnsi="宋体" w:hint="eastAsia"/>
          <w:sz w:val="21"/>
          <w:szCs w:val="21"/>
        </w:rPr>
        <w:t>、在合同有效期内，任何一方因不可抗力事件导致不能履行合同，则合同履行期可延长，其延长期与不可抗力影响期相同。</w:t>
      </w:r>
    </w:p>
    <w:p w14:paraId="2CF5BE64" w14:textId="77777777" w:rsidR="00372254" w:rsidRPr="00ED1ECA" w:rsidRDefault="00036B46" w:rsidP="00097761">
      <w:pPr>
        <w:pStyle w:val="ab"/>
        <w:snapToGrid w:val="0"/>
        <w:spacing w:line="360" w:lineRule="auto"/>
        <w:ind w:firstLineChars="200" w:firstLine="420"/>
        <w:rPr>
          <w:rFonts w:eastAsia="宋体" w:hAnsi="宋体"/>
          <w:sz w:val="21"/>
          <w:szCs w:val="21"/>
        </w:rPr>
      </w:pPr>
      <w:r w:rsidRPr="00ED1ECA">
        <w:rPr>
          <w:rFonts w:eastAsia="宋体" w:hAnsi="宋体"/>
          <w:sz w:val="21"/>
          <w:szCs w:val="21"/>
        </w:rPr>
        <w:t>2</w:t>
      </w:r>
      <w:r w:rsidRPr="00ED1ECA">
        <w:rPr>
          <w:rFonts w:eastAsia="宋体" w:hAnsi="宋体" w:hint="eastAsia"/>
          <w:sz w:val="21"/>
          <w:szCs w:val="21"/>
        </w:rPr>
        <w:t>、不可抗力事件发生后，乙方应立即通知甲方，并提供有关权威机构出具的证明。</w:t>
      </w:r>
    </w:p>
    <w:p w14:paraId="6A95C29D" w14:textId="77777777" w:rsidR="00372254" w:rsidRPr="00ED1ECA" w:rsidRDefault="00036B46" w:rsidP="00097761">
      <w:pPr>
        <w:pStyle w:val="ab"/>
        <w:snapToGrid w:val="0"/>
        <w:spacing w:line="360" w:lineRule="auto"/>
        <w:ind w:firstLineChars="200" w:firstLine="420"/>
        <w:rPr>
          <w:rFonts w:eastAsia="宋体" w:hAnsi="宋体"/>
          <w:sz w:val="21"/>
          <w:szCs w:val="21"/>
        </w:rPr>
      </w:pPr>
      <w:r w:rsidRPr="00ED1ECA">
        <w:rPr>
          <w:rFonts w:eastAsia="宋体" w:hAnsi="宋体"/>
          <w:sz w:val="21"/>
          <w:szCs w:val="21"/>
        </w:rPr>
        <w:t>3</w:t>
      </w:r>
      <w:r w:rsidRPr="00ED1ECA">
        <w:rPr>
          <w:rFonts w:eastAsia="宋体" w:hAnsi="宋体" w:hint="eastAsia"/>
          <w:sz w:val="21"/>
          <w:szCs w:val="21"/>
        </w:rPr>
        <w:t>、不可抗力事件延续</w:t>
      </w:r>
      <w:r w:rsidRPr="00ED1ECA">
        <w:rPr>
          <w:rFonts w:eastAsia="宋体" w:hAnsi="宋体"/>
          <w:sz w:val="21"/>
          <w:szCs w:val="21"/>
        </w:rPr>
        <w:t>120</w:t>
      </w:r>
      <w:r w:rsidRPr="00ED1ECA">
        <w:rPr>
          <w:rFonts w:eastAsia="宋体" w:hAnsi="宋体" w:hint="eastAsia"/>
          <w:sz w:val="21"/>
          <w:szCs w:val="21"/>
        </w:rPr>
        <w:t>天以上，双方应通过友好协商，确定是否继续履行合同。</w:t>
      </w:r>
    </w:p>
    <w:p w14:paraId="0E57FB65" w14:textId="77777777" w:rsidR="00372254" w:rsidRPr="00ED1ECA" w:rsidRDefault="00036B46" w:rsidP="00097761">
      <w:pPr>
        <w:rPr>
          <w:b/>
          <w:bCs/>
          <w:sz w:val="24"/>
          <w:szCs w:val="24"/>
        </w:rPr>
      </w:pPr>
      <w:r w:rsidRPr="00ED1ECA">
        <w:rPr>
          <w:rFonts w:hint="eastAsia"/>
          <w:b/>
          <w:bCs/>
          <w:sz w:val="24"/>
          <w:szCs w:val="24"/>
        </w:rPr>
        <w:t>十</w:t>
      </w:r>
      <w:r w:rsidR="002B59CE">
        <w:rPr>
          <w:rFonts w:hint="eastAsia"/>
          <w:b/>
          <w:bCs/>
          <w:sz w:val="24"/>
          <w:szCs w:val="24"/>
        </w:rPr>
        <w:t>二</w:t>
      </w:r>
      <w:r w:rsidRPr="00ED1ECA">
        <w:rPr>
          <w:rFonts w:hint="eastAsia"/>
          <w:b/>
          <w:bCs/>
          <w:sz w:val="24"/>
          <w:szCs w:val="24"/>
        </w:rPr>
        <w:t>、诉讼</w:t>
      </w:r>
    </w:p>
    <w:p w14:paraId="60541CEB" w14:textId="77777777" w:rsidR="00372254" w:rsidRPr="00527314" w:rsidRDefault="00036B46" w:rsidP="00097761">
      <w:pPr>
        <w:pStyle w:val="ab"/>
        <w:snapToGrid w:val="0"/>
        <w:spacing w:line="360" w:lineRule="auto"/>
        <w:rPr>
          <w:rFonts w:eastAsia="宋体" w:hAnsi="宋体"/>
          <w:sz w:val="21"/>
          <w:szCs w:val="21"/>
        </w:rPr>
      </w:pPr>
      <w:r w:rsidRPr="00ED1ECA">
        <w:rPr>
          <w:rFonts w:eastAsia="宋体" w:hAnsi="宋体"/>
          <w:sz w:val="21"/>
          <w:szCs w:val="21"/>
        </w:rPr>
        <w:t xml:space="preserve">    </w:t>
      </w:r>
      <w:r w:rsidRPr="00ED1ECA">
        <w:rPr>
          <w:rFonts w:eastAsia="宋体" w:hAnsi="宋体" w:hint="eastAsia"/>
          <w:sz w:val="21"/>
          <w:szCs w:val="21"/>
        </w:rPr>
        <w:t>双方在执行合同中所发生的一切争议，应通过协商解</w:t>
      </w:r>
      <w:r w:rsidRPr="00527314">
        <w:rPr>
          <w:rFonts w:eastAsia="宋体" w:hAnsi="宋体" w:hint="eastAsia"/>
          <w:sz w:val="21"/>
          <w:szCs w:val="21"/>
        </w:rPr>
        <w:t>决。如协商不成，可向</w:t>
      </w:r>
      <w:r w:rsidR="00CB735A" w:rsidRPr="00527314">
        <w:rPr>
          <w:rFonts w:eastAsia="宋体" w:hAnsi="宋体" w:cs="宋体" w:hint="eastAsia"/>
          <w:sz w:val="21"/>
          <w:szCs w:val="21"/>
        </w:rPr>
        <w:t>甲方所在地法院</w:t>
      </w:r>
      <w:r w:rsidRPr="00527314">
        <w:rPr>
          <w:rFonts w:eastAsia="宋体" w:hAnsi="宋体" w:hint="eastAsia"/>
          <w:sz w:val="21"/>
          <w:szCs w:val="21"/>
        </w:rPr>
        <w:t>起诉。</w:t>
      </w:r>
    </w:p>
    <w:p w14:paraId="15E64B4D" w14:textId="77777777" w:rsidR="00372254" w:rsidRPr="00ED1ECA" w:rsidRDefault="00036B46" w:rsidP="00097761">
      <w:pPr>
        <w:rPr>
          <w:b/>
          <w:bCs/>
          <w:sz w:val="24"/>
          <w:szCs w:val="24"/>
        </w:rPr>
      </w:pPr>
      <w:r w:rsidRPr="00ED1ECA">
        <w:rPr>
          <w:rFonts w:hint="eastAsia"/>
          <w:b/>
          <w:bCs/>
          <w:sz w:val="24"/>
          <w:szCs w:val="24"/>
        </w:rPr>
        <w:t>十</w:t>
      </w:r>
      <w:r w:rsidR="002B59CE">
        <w:rPr>
          <w:rFonts w:hint="eastAsia"/>
          <w:b/>
          <w:bCs/>
          <w:sz w:val="24"/>
          <w:szCs w:val="24"/>
        </w:rPr>
        <w:t>三</w:t>
      </w:r>
      <w:r w:rsidRPr="00ED1ECA">
        <w:rPr>
          <w:rFonts w:hint="eastAsia"/>
          <w:b/>
          <w:bCs/>
          <w:sz w:val="24"/>
          <w:szCs w:val="24"/>
        </w:rPr>
        <w:t>、合同生效及其它</w:t>
      </w:r>
    </w:p>
    <w:p w14:paraId="3EE379FA" w14:textId="77777777" w:rsidR="00372254" w:rsidRPr="00ED1ECA" w:rsidRDefault="00036B46" w:rsidP="00097761">
      <w:pPr>
        <w:pStyle w:val="ab"/>
        <w:snapToGrid w:val="0"/>
        <w:spacing w:line="360" w:lineRule="auto"/>
        <w:ind w:firstLineChars="200" w:firstLine="420"/>
        <w:rPr>
          <w:rFonts w:eastAsia="宋体" w:hAnsi="宋体"/>
          <w:sz w:val="21"/>
          <w:szCs w:val="21"/>
        </w:rPr>
      </w:pPr>
      <w:r w:rsidRPr="00ED1ECA">
        <w:rPr>
          <w:rFonts w:eastAsia="宋体" w:hAnsi="宋体"/>
          <w:sz w:val="21"/>
          <w:szCs w:val="21"/>
        </w:rPr>
        <w:t>1</w:t>
      </w:r>
      <w:r w:rsidRPr="00ED1ECA">
        <w:rPr>
          <w:rFonts w:eastAsia="宋体" w:hAnsi="宋体" w:hint="eastAsia"/>
          <w:sz w:val="21"/>
          <w:szCs w:val="21"/>
        </w:rPr>
        <w:t>、本协议经法定代表人或授权代表签字并加盖法人单位公章后生效。</w:t>
      </w:r>
    </w:p>
    <w:p w14:paraId="37CB3DB8" w14:textId="77777777" w:rsidR="004314D0" w:rsidRPr="00527314" w:rsidRDefault="004314D0" w:rsidP="004314D0">
      <w:pPr>
        <w:pStyle w:val="ab"/>
        <w:snapToGrid w:val="0"/>
        <w:spacing w:line="360" w:lineRule="auto"/>
        <w:ind w:firstLineChars="200" w:firstLine="420"/>
        <w:rPr>
          <w:rFonts w:eastAsia="宋体" w:hAnsi="宋体"/>
          <w:sz w:val="21"/>
          <w:szCs w:val="21"/>
        </w:rPr>
      </w:pPr>
      <w:r w:rsidRPr="00527314">
        <w:rPr>
          <w:rFonts w:eastAsia="宋体" w:hAnsi="宋体" w:hint="eastAsia"/>
          <w:sz w:val="21"/>
          <w:szCs w:val="21"/>
        </w:rPr>
        <w:t>2、本合同未尽事宜，遵照《民法典》有关条文执行。</w:t>
      </w:r>
    </w:p>
    <w:p w14:paraId="0B0B83C7" w14:textId="77777777" w:rsidR="004314D0" w:rsidRPr="00527314" w:rsidRDefault="00036B46" w:rsidP="004314D0">
      <w:pPr>
        <w:pStyle w:val="ab"/>
        <w:snapToGrid w:val="0"/>
        <w:spacing w:line="360" w:lineRule="auto"/>
        <w:ind w:firstLineChars="200" w:firstLine="420"/>
        <w:rPr>
          <w:rFonts w:eastAsia="宋体" w:hAnsi="宋体"/>
          <w:sz w:val="21"/>
          <w:szCs w:val="21"/>
        </w:rPr>
      </w:pPr>
      <w:r w:rsidRPr="00527314">
        <w:rPr>
          <w:rFonts w:eastAsia="宋体" w:hAnsi="宋体"/>
          <w:sz w:val="21"/>
          <w:szCs w:val="21"/>
        </w:rPr>
        <w:t xml:space="preserve">3 </w:t>
      </w:r>
      <w:r w:rsidRPr="00527314">
        <w:rPr>
          <w:rFonts w:eastAsia="宋体" w:hAnsi="宋体" w:hint="eastAsia"/>
          <w:sz w:val="21"/>
          <w:szCs w:val="21"/>
        </w:rPr>
        <w:t>、本协议履行期间，若遇国家法律法规及政策调整等客观原因导致本协议履行目的无法实现的，甲方有权单方无条件解除本协议。</w:t>
      </w:r>
    </w:p>
    <w:p w14:paraId="53CB2B27" w14:textId="77777777" w:rsidR="004314D0" w:rsidRPr="00527314" w:rsidRDefault="004314D0" w:rsidP="004314D0">
      <w:pPr>
        <w:pStyle w:val="ab"/>
        <w:snapToGrid w:val="0"/>
        <w:spacing w:line="360" w:lineRule="auto"/>
        <w:ind w:firstLineChars="200" w:firstLine="420"/>
        <w:rPr>
          <w:rFonts w:eastAsia="宋体" w:hAnsi="宋体"/>
          <w:sz w:val="21"/>
          <w:szCs w:val="21"/>
        </w:rPr>
      </w:pPr>
      <w:r w:rsidRPr="00527314">
        <w:rPr>
          <w:rFonts w:eastAsia="宋体" w:hAnsi="宋体" w:hint="eastAsia"/>
          <w:sz w:val="21"/>
          <w:szCs w:val="21"/>
        </w:rPr>
        <w:t>4、本项目采购文件、投标文件、更正文件（如有）、询标纪要（如有）、承诺书（如有）、中标通知书等为本合同的有效组成部分。</w:t>
      </w:r>
    </w:p>
    <w:p w14:paraId="34436A69" w14:textId="77777777" w:rsidR="00372254" w:rsidRPr="00527314" w:rsidRDefault="00ED1C40" w:rsidP="00AD60B6">
      <w:pPr>
        <w:pStyle w:val="ab"/>
        <w:snapToGrid w:val="0"/>
        <w:spacing w:line="360" w:lineRule="auto"/>
        <w:ind w:firstLineChars="200" w:firstLine="420"/>
        <w:rPr>
          <w:rFonts w:eastAsia="宋体" w:hAnsi="宋体"/>
          <w:sz w:val="21"/>
          <w:szCs w:val="21"/>
        </w:rPr>
      </w:pPr>
      <w:r w:rsidRPr="00527314">
        <w:rPr>
          <w:rFonts w:eastAsia="宋体" w:hAnsi="宋体" w:cs="宋体" w:hint="eastAsia"/>
          <w:sz w:val="21"/>
          <w:szCs w:val="21"/>
        </w:rPr>
        <w:lastRenderedPageBreak/>
        <w:t>5、</w:t>
      </w:r>
      <w:r w:rsidR="00D5642E" w:rsidRPr="00527314">
        <w:rPr>
          <w:rFonts w:eastAsia="宋体" w:hAnsi="宋体" w:cs="宋体" w:hint="eastAsia"/>
          <w:sz w:val="21"/>
          <w:szCs w:val="21"/>
        </w:rPr>
        <w:t>《廉政合同》</w:t>
      </w:r>
      <w:r w:rsidRPr="00527314">
        <w:rPr>
          <w:rFonts w:eastAsia="宋体" w:hAnsi="宋体" w:cs="宋体" w:hint="eastAsia"/>
          <w:sz w:val="21"/>
          <w:szCs w:val="21"/>
        </w:rPr>
        <w:t>作为合同附件后附。</w:t>
      </w:r>
    </w:p>
    <w:p w14:paraId="1955FF8F" w14:textId="77777777" w:rsidR="00372254" w:rsidRPr="00ED1ECA" w:rsidRDefault="00AD60B6" w:rsidP="00097761">
      <w:pPr>
        <w:pStyle w:val="ab"/>
        <w:snapToGrid w:val="0"/>
        <w:spacing w:line="360" w:lineRule="auto"/>
        <w:ind w:firstLineChars="200" w:firstLine="420"/>
        <w:rPr>
          <w:rFonts w:eastAsia="宋体" w:hAnsi="宋体"/>
          <w:sz w:val="21"/>
          <w:szCs w:val="21"/>
        </w:rPr>
      </w:pPr>
      <w:r>
        <w:rPr>
          <w:rFonts w:eastAsia="宋体" w:hAnsi="宋体" w:hint="eastAsia"/>
          <w:sz w:val="21"/>
          <w:szCs w:val="21"/>
        </w:rPr>
        <w:t>6</w:t>
      </w:r>
      <w:r w:rsidR="00036B46" w:rsidRPr="00ED1ECA">
        <w:rPr>
          <w:rFonts w:eastAsia="宋体" w:hAnsi="宋体" w:hint="eastAsia"/>
          <w:sz w:val="21"/>
          <w:szCs w:val="21"/>
        </w:rPr>
        <w:t>、本协议正本一式</w:t>
      </w:r>
      <w:r w:rsidR="00036B46" w:rsidRPr="002A064F">
        <w:rPr>
          <w:rFonts w:eastAsia="宋体" w:hAnsi="宋体" w:hint="eastAsia"/>
          <w:sz w:val="21"/>
          <w:szCs w:val="21"/>
          <w:u w:val="single"/>
        </w:rPr>
        <w:t xml:space="preserve"> </w:t>
      </w:r>
      <w:r w:rsidR="00036B46" w:rsidRPr="002A064F">
        <w:rPr>
          <w:rFonts w:eastAsia="宋体" w:hAnsi="宋体"/>
          <w:sz w:val="21"/>
          <w:szCs w:val="21"/>
          <w:u w:val="single"/>
        </w:rPr>
        <w:t xml:space="preserve">   </w:t>
      </w:r>
      <w:r w:rsidR="00036B46" w:rsidRPr="00ED1ECA">
        <w:rPr>
          <w:rFonts w:eastAsia="宋体" w:hAnsi="宋体" w:hint="eastAsia"/>
          <w:sz w:val="21"/>
          <w:szCs w:val="21"/>
        </w:rPr>
        <w:t>份，协议双方各执</w:t>
      </w:r>
      <w:r w:rsidR="002A064F" w:rsidRPr="002A064F">
        <w:rPr>
          <w:rFonts w:eastAsia="宋体" w:hAnsi="宋体" w:hint="eastAsia"/>
          <w:sz w:val="21"/>
          <w:szCs w:val="21"/>
          <w:u w:val="single"/>
        </w:rPr>
        <w:t xml:space="preserve"> </w:t>
      </w:r>
      <w:r w:rsidR="002A064F" w:rsidRPr="002A064F">
        <w:rPr>
          <w:rFonts w:eastAsia="宋体" w:hAnsi="宋体"/>
          <w:sz w:val="21"/>
          <w:szCs w:val="21"/>
          <w:u w:val="single"/>
        </w:rPr>
        <w:t xml:space="preserve">   </w:t>
      </w:r>
      <w:r w:rsidR="00036B46" w:rsidRPr="00ED1ECA">
        <w:rPr>
          <w:rFonts w:eastAsia="宋体" w:hAnsi="宋体" w:hint="eastAsia"/>
          <w:sz w:val="21"/>
          <w:szCs w:val="21"/>
        </w:rPr>
        <w:t>份，备案</w:t>
      </w:r>
      <w:r w:rsidR="002A064F" w:rsidRPr="002A064F">
        <w:rPr>
          <w:rFonts w:eastAsia="宋体" w:hAnsi="宋体" w:hint="eastAsia"/>
          <w:sz w:val="21"/>
          <w:szCs w:val="21"/>
          <w:u w:val="single"/>
        </w:rPr>
        <w:t xml:space="preserve"> </w:t>
      </w:r>
      <w:r w:rsidR="002A064F" w:rsidRPr="002A064F">
        <w:rPr>
          <w:rFonts w:eastAsia="宋体" w:hAnsi="宋体"/>
          <w:sz w:val="21"/>
          <w:szCs w:val="21"/>
          <w:u w:val="single"/>
        </w:rPr>
        <w:t xml:space="preserve">   </w:t>
      </w:r>
      <w:r w:rsidR="00036B46" w:rsidRPr="00ED1ECA">
        <w:rPr>
          <w:rFonts w:eastAsia="宋体" w:hAnsi="宋体" w:hint="eastAsia"/>
          <w:sz w:val="21"/>
          <w:szCs w:val="21"/>
        </w:rPr>
        <w:t>份。</w:t>
      </w:r>
    </w:p>
    <w:p w14:paraId="1339DA62" w14:textId="77777777" w:rsidR="00372254" w:rsidRPr="00ED1ECA" w:rsidRDefault="00AD60B6" w:rsidP="00097761">
      <w:pPr>
        <w:pStyle w:val="ab"/>
        <w:snapToGrid w:val="0"/>
        <w:spacing w:line="360" w:lineRule="auto"/>
        <w:ind w:firstLineChars="200" w:firstLine="420"/>
        <w:rPr>
          <w:rFonts w:eastAsia="宋体" w:hAnsi="宋体"/>
          <w:sz w:val="21"/>
          <w:szCs w:val="21"/>
        </w:rPr>
      </w:pPr>
      <w:r>
        <w:rPr>
          <w:rFonts w:eastAsia="宋体" w:hAnsi="宋体" w:hint="eastAsia"/>
          <w:sz w:val="21"/>
          <w:szCs w:val="21"/>
        </w:rPr>
        <w:t>7</w:t>
      </w:r>
      <w:r w:rsidR="00036B46" w:rsidRPr="00ED1ECA">
        <w:rPr>
          <w:rFonts w:eastAsia="宋体" w:hAnsi="宋体" w:hint="eastAsia"/>
          <w:sz w:val="21"/>
          <w:szCs w:val="21"/>
        </w:rPr>
        <w:t>、本协议如有未尽事宜，本协议双方可进一步协商并达成补充协议，补充协议经本协议双方一致同意并签字盖章后即成为本协议不可分割的组成部分，与本协议具有同等法律效力。</w:t>
      </w:r>
    </w:p>
    <w:p w14:paraId="2D7B9561" w14:textId="77777777" w:rsidR="00372254" w:rsidRPr="00ED1ECA" w:rsidRDefault="00372254" w:rsidP="00097761">
      <w:pPr>
        <w:pStyle w:val="ab"/>
        <w:snapToGrid w:val="0"/>
        <w:spacing w:line="360" w:lineRule="auto"/>
        <w:rPr>
          <w:rFonts w:eastAsia="宋体" w:hAnsi="宋体"/>
          <w:sz w:val="21"/>
          <w:szCs w:val="21"/>
        </w:rPr>
      </w:pPr>
    </w:p>
    <w:p w14:paraId="791E716B" w14:textId="77777777" w:rsidR="00372254" w:rsidRPr="00ED1ECA" w:rsidRDefault="00036B46" w:rsidP="00097761">
      <w:pPr>
        <w:pStyle w:val="ab"/>
        <w:snapToGrid w:val="0"/>
        <w:spacing w:line="360" w:lineRule="auto"/>
        <w:ind w:left="630" w:hangingChars="300" w:hanging="630"/>
        <w:rPr>
          <w:rFonts w:eastAsia="宋体" w:hAnsi="宋体"/>
          <w:sz w:val="21"/>
          <w:szCs w:val="21"/>
        </w:rPr>
      </w:pPr>
      <w:r w:rsidRPr="00ED1ECA">
        <w:rPr>
          <w:rFonts w:eastAsia="宋体" w:hAnsi="宋体" w:hint="eastAsia"/>
          <w:sz w:val="21"/>
          <w:szCs w:val="21"/>
        </w:rPr>
        <w:t>甲方：</w:t>
      </w:r>
      <w:r w:rsidRPr="00ED1ECA">
        <w:rPr>
          <w:rFonts w:eastAsia="宋体" w:hAnsi="宋体"/>
          <w:sz w:val="21"/>
          <w:szCs w:val="21"/>
        </w:rPr>
        <w:t xml:space="preserve">                                           </w:t>
      </w:r>
      <w:r w:rsidRPr="00ED1ECA">
        <w:rPr>
          <w:rFonts w:eastAsia="宋体" w:hAnsi="宋体" w:hint="eastAsia"/>
          <w:sz w:val="21"/>
          <w:szCs w:val="21"/>
        </w:rPr>
        <w:t>乙方：</w:t>
      </w:r>
    </w:p>
    <w:p w14:paraId="1FF20524" w14:textId="77777777" w:rsidR="00372254" w:rsidRPr="00ED1ECA" w:rsidRDefault="00036B46" w:rsidP="00097761">
      <w:pPr>
        <w:pStyle w:val="ab"/>
        <w:snapToGrid w:val="0"/>
        <w:spacing w:line="360" w:lineRule="auto"/>
        <w:ind w:left="630" w:hangingChars="300" w:hanging="630"/>
        <w:rPr>
          <w:rFonts w:eastAsia="宋体" w:hAnsi="宋体"/>
          <w:sz w:val="21"/>
          <w:szCs w:val="21"/>
        </w:rPr>
      </w:pPr>
      <w:r w:rsidRPr="00ED1ECA">
        <w:rPr>
          <w:rFonts w:eastAsia="宋体" w:hAnsi="宋体" w:hint="eastAsia"/>
          <w:sz w:val="21"/>
          <w:szCs w:val="21"/>
        </w:rPr>
        <w:t>（盖章）</w:t>
      </w:r>
      <w:r w:rsidRPr="00ED1ECA">
        <w:rPr>
          <w:rFonts w:eastAsia="宋体" w:hAnsi="宋体"/>
          <w:sz w:val="21"/>
          <w:szCs w:val="21"/>
        </w:rPr>
        <w:t xml:space="preserve">                                         </w:t>
      </w:r>
      <w:r w:rsidRPr="00ED1ECA">
        <w:rPr>
          <w:rFonts w:eastAsia="宋体" w:hAnsi="宋体" w:hint="eastAsia"/>
          <w:sz w:val="21"/>
          <w:szCs w:val="21"/>
        </w:rPr>
        <w:t>（盖章）</w:t>
      </w:r>
    </w:p>
    <w:p w14:paraId="22BC05E1" w14:textId="77777777" w:rsidR="00372254" w:rsidRPr="00ED1ECA" w:rsidRDefault="00036B46" w:rsidP="00097761">
      <w:pPr>
        <w:pStyle w:val="ab"/>
        <w:snapToGrid w:val="0"/>
        <w:spacing w:line="360" w:lineRule="auto"/>
        <w:ind w:leftChars="-74" w:left="-155" w:rightChars="-494" w:right="-1037" w:firstLineChars="50" w:firstLine="105"/>
        <w:rPr>
          <w:rFonts w:eastAsia="宋体" w:hAnsi="宋体"/>
          <w:sz w:val="21"/>
          <w:szCs w:val="21"/>
        </w:rPr>
      </w:pPr>
      <w:r w:rsidRPr="00ED1ECA">
        <w:rPr>
          <w:rFonts w:eastAsia="宋体" w:hAnsi="宋体" w:hint="eastAsia"/>
          <w:sz w:val="21"/>
          <w:szCs w:val="21"/>
        </w:rPr>
        <w:t>法定代表人或授权委托代理人：</w:t>
      </w:r>
      <w:r w:rsidRPr="00ED1ECA">
        <w:rPr>
          <w:rFonts w:eastAsia="宋体" w:hAnsi="宋体"/>
          <w:sz w:val="21"/>
          <w:szCs w:val="21"/>
        </w:rPr>
        <w:t xml:space="preserve">                      </w:t>
      </w:r>
      <w:r w:rsidRPr="00ED1ECA">
        <w:rPr>
          <w:rFonts w:eastAsia="宋体" w:hAnsi="宋体" w:hint="eastAsia"/>
          <w:sz w:val="21"/>
          <w:szCs w:val="21"/>
        </w:rPr>
        <w:t>法定代表人或授权委托代理人：</w:t>
      </w:r>
    </w:p>
    <w:p w14:paraId="223A4D60" w14:textId="77777777" w:rsidR="00372254" w:rsidRDefault="00036B46" w:rsidP="002B59CE">
      <w:pPr>
        <w:autoSpaceDE w:val="0"/>
        <w:autoSpaceDN w:val="0"/>
        <w:adjustRightInd w:val="0"/>
        <w:snapToGrid w:val="0"/>
        <w:textAlignment w:val="bottom"/>
        <w:rPr>
          <w:b/>
          <w:bCs/>
          <w:sz w:val="24"/>
        </w:rPr>
      </w:pPr>
      <w:r w:rsidRPr="00ED1ECA">
        <w:rPr>
          <w:rFonts w:hAnsi="宋体" w:hint="eastAsia"/>
        </w:rPr>
        <w:t>签订地点：</w:t>
      </w:r>
      <w:r w:rsidR="002B59CE">
        <w:rPr>
          <w:rFonts w:hAnsi="宋体" w:hint="eastAsia"/>
        </w:rPr>
        <w:t>舟山市</w:t>
      </w:r>
      <w:r w:rsidR="002B59CE">
        <w:rPr>
          <w:rFonts w:hAnsi="宋体" w:hint="eastAsia"/>
        </w:rPr>
        <w:t xml:space="preserve"> </w:t>
      </w:r>
      <w:r w:rsidRPr="00ED1ECA">
        <w:rPr>
          <w:rFonts w:hAnsi="宋体"/>
        </w:rPr>
        <w:t xml:space="preserve">                                </w:t>
      </w:r>
      <w:r w:rsidRPr="00ED1ECA">
        <w:rPr>
          <w:rFonts w:hAnsi="宋体" w:hint="eastAsia"/>
        </w:rPr>
        <w:t>签订日期：</w:t>
      </w:r>
      <w:r w:rsidRPr="00ED1ECA">
        <w:rPr>
          <w:b/>
          <w:bCs/>
          <w:sz w:val="24"/>
        </w:rPr>
        <w:br w:type="page"/>
      </w:r>
    </w:p>
    <w:p w14:paraId="31B71E0A" w14:textId="77777777" w:rsidR="00D5642E" w:rsidRDefault="00D5642E" w:rsidP="002B59CE">
      <w:pPr>
        <w:autoSpaceDE w:val="0"/>
        <w:autoSpaceDN w:val="0"/>
        <w:adjustRightInd w:val="0"/>
        <w:snapToGrid w:val="0"/>
        <w:textAlignment w:val="bottom"/>
        <w:rPr>
          <w:b/>
          <w:bCs/>
          <w:sz w:val="24"/>
        </w:rPr>
      </w:pPr>
      <w:r>
        <w:rPr>
          <w:rFonts w:hAnsi="宋体" w:cs="宋体" w:hint="eastAsia"/>
          <w:b/>
          <w:bCs/>
        </w:rPr>
        <w:lastRenderedPageBreak/>
        <w:t>合同附件</w:t>
      </w:r>
    </w:p>
    <w:p w14:paraId="59082805" w14:textId="77777777" w:rsidR="00ED1C40" w:rsidRDefault="00ED1C40" w:rsidP="00ED1C40">
      <w:pPr>
        <w:pStyle w:val="101"/>
        <w:jc w:val="center"/>
        <w:rPr>
          <w:rFonts w:ascii="宋体" w:hAnsi="宋体"/>
          <w:b/>
          <w:bCs/>
          <w:sz w:val="28"/>
          <w:szCs w:val="28"/>
        </w:rPr>
      </w:pPr>
      <w:bookmarkStart w:id="37" w:name="_Hlk71647960"/>
      <w:r>
        <w:rPr>
          <w:rFonts w:ascii="宋体" w:hAnsi="宋体" w:hint="eastAsia"/>
          <w:b/>
          <w:bCs/>
          <w:sz w:val="28"/>
          <w:szCs w:val="28"/>
        </w:rPr>
        <w:t>廉  政  合  同</w:t>
      </w:r>
      <w:bookmarkEnd w:id="37"/>
    </w:p>
    <w:p w14:paraId="28F41F1C" w14:textId="77777777" w:rsidR="00ED1C40" w:rsidRDefault="00ED1C40" w:rsidP="00ED1C40">
      <w:pPr>
        <w:pStyle w:val="101"/>
        <w:ind w:firstLine="570"/>
        <w:rPr>
          <w:rFonts w:ascii="宋体" w:hAnsi="宋体"/>
          <w:szCs w:val="21"/>
        </w:rPr>
      </w:pPr>
    </w:p>
    <w:p w14:paraId="385A401A" w14:textId="77777777" w:rsidR="00ED1C40" w:rsidRDefault="00ED1C40" w:rsidP="00ED1C40">
      <w:pPr>
        <w:pStyle w:val="101"/>
        <w:spacing w:line="380" w:lineRule="exact"/>
        <w:ind w:firstLineChars="200" w:firstLine="420"/>
        <w:rPr>
          <w:rFonts w:ascii="宋体" w:hAnsi="宋体"/>
          <w:szCs w:val="21"/>
        </w:rPr>
      </w:pPr>
      <w:r>
        <w:rPr>
          <w:rFonts w:ascii="宋体" w:hAnsi="宋体" w:hint="eastAsia"/>
          <w:szCs w:val="21"/>
        </w:rPr>
        <w:t>根据有关廉政建设的规定，为做好项目服务期间的党风廉政建设，保证服务高效优质，保证项目资金的安全和有效使用以及投资效益，本项目的项目法人</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r>
        <w:rPr>
          <w:rFonts w:ascii="宋体" w:hAnsi="宋体" w:hint="eastAsia"/>
          <w:szCs w:val="21"/>
        </w:rPr>
        <w:t>（以下简称：“甲方”）与服务单位</w:t>
      </w:r>
      <w:r>
        <w:rPr>
          <w:rFonts w:ascii="宋体" w:hAnsi="宋体" w:hint="eastAsia"/>
          <w:szCs w:val="21"/>
          <w:u w:val="single"/>
        </w:rPr>
        <w:t xml:space="preserve">                     </w:t>
      </w:r>
      <w:r>
        <w:rPr>
          <w:rFonts w:ascii="宋体" w:hAnsi="宋体" w:hint="eastAsia"/>
          <w:szCs w:val="21"/>
        </w:rPr>
        <w:t>（以下简称“乙方”）。特订立如下合同。</w:t>
      </w:r>
    </w:p>
    <w:p w14:paraId="7959F17F" w14:textId="77777777" w:rsidR="00ED1C40" w:rsidRDefault="00ED1C40" w:rsidP="00ED1C40">
      <w:pPr>
        <w:pStyle w:val="101"/>
        <w:spacing w:line="380" w:lineRule="exact"/>
        <w:ind w:firstLineChars="221" w:firstLine="464"/>
        <w:rPr>
          <w:rFonts w:ascii="宋体" w:hAnsi="宋体"/>
          <w:szCs w:val="21"/>
        </w:rPr>
      </w:pPr>
      <w:r>
        <w:rPr>
          <w:rFonts w:ascii="宋体" w:hAnsi="宋体" w:hint="eastAsia"/>
          <w:szCs w:val="21"/>
        </w:rPr>
        <w:t>第一条、甲乙双方的权利和义务</w:t>
      </w:r>
    </w:p>
    <w:p w14:paraId="0A927CFE"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（1）严格遵守党的政策规定和国家有关法律法规及有关规定。</w:t>
      </w:r>
    </w:p>
    <w:p w14:paraId="30D1C676"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（2）严格执行</w:t>
      </w:r>
      <w:r>
        <w:rPr>
          <w:rFonts w:ascii="宋体" w:hAnsi="宋体" w:hint="eastAsia"/>
          <w:szCs w:val="21"/>
          <w:u w:val="single"/>
        </w:rPr>
        <w:t xml:space="preserve">                  </w:t>
      </w:r>
      <w:r>
        <w:rPr>
          <w:rFonts w:ascii="宋体" w:hAnsi="宋体" w:hint="eastAsia"/>
          <w:szCs w:val="21"/>
        </w:rPr>
        <w:t>项目的合同文件，自觉按合同办事。</w:t>
      </w:r>
    </w:p>
    <w:p w14:paraId="7AB75A74"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（3）双方的业务活动坚持公开、公正、诚信、透明的原则（法律认定的商业秘密和合同文件另有规定除外），不得损害国家和集体利益，违反工程建设管理规章制度。</w:t>
      </w:r>
    </w:p>
    <w:p w14:paraId="6716202E"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（4）建立健全廉政制度，开展廉政教育，建立廉政告示牌，公布举报电话，监督并认真查处违法违纪行为。</w:t>
      </w:r>
    </w:p>
    <w:p w14:paraId="56DD7148"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（5）发现双方在业务活动中有违反廉政规定的行为，有及时提醒对方纠正的权利和义务。</w:t>
      </w:r>
    </w:p>
    <w:p w14:paraId="084FB891"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（6）发现对方有严重违反本合同义务条款的行为，有向其上级有关部门举报、建议给予处理并要求告知处理结果的权利。</w:t>
      </w:r>
    </w:p>
    <w:p w14:paraId="75684B3E"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第二条、甲方的义务</w:t>
      </w:r>
    </w:p>
    <w:p w14:paraId="3D1B8F0C"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（1）甲方及其工作人员不得索要或接受乙方的礼金、有价证券和贵重物品，不得在乙方报销任何应由甲方或甲方工作人员个人支付的费用等。</w:t>
      </w:r>
    </w:p>
    <w:p w14:paraId="654B8D35"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（2）甲方及其工作人员不得参加乙方安排的超标准宴请和娱乐活动；不得接受乙方提供的通讯工具、交通工具和高档办公用品等。</w:t>
      </w:r>
    </w:p>
    <w:p w14:paraId="1E751FE5"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（3）甲方及其工作人员不得要求或者接受乙方为其住房装修、婚丧嫁娶活动、配偶子女的工作安排以及出国出境、旅游等提供方便等。</w:t>
      </w:r>
    </w:p>
    <w:p w14:paraId="0E554E6A"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（4）甲方工作人员及其配偶、子女不得从事与甲方工程有关的材料设备供应、工程分包、劳务等经济活动等。</w:t>
      </w:r>
    </w:p>
    <w:p w14:paraId="79ADF127"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（5）甲方及其工作人员不得以任何理由向乙方推荐分包单位或推销材料，不得要求乙方购买合同规定外的材料和设备。</w:t>
      </w:r>
    </w:p>
    <w:p w14:paraId="21094B4C"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（6）甲方工作人员要秉公办事，不准徇私舞弊，不准用职权从事各种个人有偿中介活动和安排个人施工队伍。</w:t>
      </w:r>
    </w:p>
    <w:p w14:paraId="7C9A6C43"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第三条、乙方义务</w:t>
      </w:r>
    </w:p>
    <w:p w14:paraId="4B383562"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（1）乙方不得以任何理由向甲方及其工作人员行贿或馈赠礼金、有价证券、贵重礼品。</w:t>
      </w:r>
    </w:p>
    <w:p w14:paraId="4664D1EF"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（2）乙方不得经任何名义为甲方及其工作人员报销应由甲方单位或个人支付的任何费用。</w:t>
      </w:r>
    </w:p>
    <w:p w14:paraId="24D695CB"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（3）乙方不得以任何理由安排甲方工作人员参加超标准宴请及娱乐活动。</w:t>
      </w:r>
    </w:p>
    <w:p w14:paraId="573D49A9"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（4）乙方不得为甲方单位和个人购置或提供通讯工具、交通工具和高档办公用品告示。</w:t>
      </w:r>
    </w:p>
    <w:p w14:paraId="653FCC15"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第四条、违约责任</w:t>
      </w:r>
    </w:p>
    <w:p w14:paraId="5B852CDA"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（1）甲方及其工作人员违反本合同第一、二条，按管理权限，依据有关规定给予党纪、政纪或组织处理；</w:t>
      </w:r>
      <w:r>
        <w:rPr>
          <w:rFonts w:ascii="宋体" w:hAnsi="宋体" w:hint="eastAsia"/>
          <w:szCs w:val="21"/>
        </w:rPr>
        <w:lastRenderedPageBreak/>
        <w:t>涉嫌犯罪的，移交司法机关追究刑事责任；给乙方单位造成经济损失的，应予以赔偿。</w:t>
      </w:r>
    </w:p>
    <w:p w14:paraId="1F167E44"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2）乙方及其工作人员违反本合同第一、第三条，按管理权限，依据有关规定给予党纪、政纪或组织处理；给甲方单位造成经济损失的，应予以赔偿；情节严重的，甲方建议相关部门给予乙方一至三年内不得进入其主管的工程建设市场的处罚。</w:t>
      </w:r>
    </w:p>
    <w:p w14:paraId="3CF6ACBA"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第五条、双方约定：本合同由双方或双方上级单位的纪检监察机关负责监督执行。由甲方或甲方上级单位的纪检监察机关约请乙方或乙方上级单位纪检监察机关对本合同执行情况进行检查，提出在本合同范围内的裁定意见。</w:t>
      </w:r>
    </w:p>
    <w:p w14:paraId="5E4D33FC"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第六条、本合同有效期为甲乙双方签署之日起至该项目服务完成之日止。</w:t>
      </w:r>
    </w:p>
    <w:p w14:paraId="52D03146"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第七条、本合同作为</w:t>
      </w:r>
      <w:r>
        <w:rPr>
          <w:rFonts w:ascii="宋体" w:hAnsi="宋体" w:hint="eastAsia"/>
          <w:szCs w:val="21"/>
          <w:u w:val="single"/>
        </w:rPr>
        <w:t xml:space="preserve">                    </w:t>
      </w:r>
      <w:r>
        <w:rPr>
          <w:rFonts w:ascii="宋体" w:hAnsi="宋体" w:hint="eastAsia"/>
          <w:szCs w:val="21"/>
        </w:rPr>
        <w:t>项目合同的附件，经合同双方签署立即生效。</w:t>
      </w:r>
    </w:p>
    <w:p w14:paraId="17FF2565"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    第八条、</w:t>
      </w:r>
      <w:r>
        <w:rPr>
          <w:rFonts w:hAnsi="宋体" w:cs="宋体" w:hint="eastAsia"/>
          <w:szCs w:val="21"/>
        </w:rPr>
        <w:t>本合同一式陆份，甲方执肆份，乙方执贰份。</w:t>
      </w:r>
    </w:p>
    <w:p w14:paraId="324A5ACD" w14:textId="77777777" w:rsidR="00ED1C40" w:rsidRDefault="00ED1C40" w:rsidP="00ED1C40">
      <w:pPr>
        <w:pStyle w:val="101"/>
        <w:spacing w:line="380" w:lineRule="exact"/>
        <w:rPr>
          <w:rFonts w:ascii="宋体" w:hAnsi="宋体"/>
          <w:szCs w:val="21"/>
        </w:rPr>
      </w:pPr>
    </w:p>
    <w:p w14:paraId="698A2C68" w14:textId="77777777" w:rsidR="00ED1C40" w:rsidRDefault="00ED1C40" w:rsidP="00ED1C40">
      <w:pPr>
        <w:pStyle w:val="101"/>
        <w:spacing w:line="380" w:lineRule="exact"/>
        <w:rPr>
          <w:rFonts w:ascii="宋体" w:hAnsi="宋体"/>
          <w:szCs w:val="21"/>
        </w:rPr>
      </w:pPr>
    </w:p>
    <w:p w14:paraId="74D68BFD" w14:textId="77777777" w:rsidR="00ED1C40" w:rsidRDefault="00ED1C40" w:rsidP="00ED1C40">
      <w:pPr>
        <w:pStyle w:val="101"/>
        <w:spacing w:line="380" w:lineRule="exact"/>
        <w:rPr>
          <w:rFonts w:ascii="宋体" w:hAnsi="宋体"/>
          <w:szCs w:val="21"/>
        </w:rPr>
      </w:pPr>
    </w:p>
    <w:p w14:paraId="65C54C90" w14:textId="77777777" w:rsidR="00ED1C40" w:rsidRDefault="00ED1C40" w:rsidP="00ED1C40">
      <w:pPr>
        <w:pStyle w:val="101"/>
        <w:spacing w:line="380" w:lineRule="exact"/>
        <w:rPr>
          <w:rFonts w:ascii="宋体" w:hAnsi="宋体"/>
          <w:szCs w:val="21"/>
        </w:rPr>
      </w:pPr>
    </w:p>
    <w:p w14:paraId="5D1720A1" w14:textId="77777777" w:rsidR="00ED1C40" w:rsidRDefault="00ED1C40" w:rsidP="00ED1C40">
      <w:pPr>
        <w:pStyle w:val="101"/>
        <w:spacing w:line="380" w:lineRule="exact"/>
        <w:rPr>
          <w:rFonts w:ascii="宋体" w:hAnsi="宋体"/>
          <w:szCs w:val="21"/>
        </w:rPr>
      </w:pPr>
    </w:p>
    <w:p w14:paraId="5B4BA50A" w14:textId="77777777" w:rsidR="00ED1C40" w:rsidRDefault="00ED1C40" w:rsidP="00ED1C40">
      <w:pPr>
        <w:pStyle w:val="101"/>
        <w:spacing w:line="380" w:lineRule="exact"/>
        <w:rPr>
          <w:rFonts w:ascii="宋体" w:hAnsi="宋体"/>
          <w:szCs w:val="21"/>
        </w:rPr>
      </w:pPr>
    </w:p>
    <w:p w14:paraId="000767B3" w14:textId="77777777" w:rsidR="00ED1C40" w:rsidRDefault="00ED1C40" w:rsidP="00ED1C40">
      <w:pPr>
        <w:pStyle w:val="101"/>
        <w:spacing w:line="420" w:lineRule="exact"/>
        <w:rPr>
          <w:rFonts w:ascii="宋体" w:hAnsi="宋体"/>
          <w:szCs w:val="21"/>
        </w:rPr>
      </w:pPr>
      <w:r>
        <w:rPr>
          <w:rFonts w:ascii="宋体" w:hAnsi="宋体" w:hint="eastAsia"/>
          <w:szCs w:val="21"/>
        </w:rPr>
        <w:t>甲方：（盖章）                                 乙方：（盖章）</w:t>
      </w:r>
    </w:p>
    <w:p w14:paraId="3721E331" w14:textId="77777777" w:rsidR="00ED1C40" w:rsidRDefault="00ED1C40" w:rsidP="00ED1C40">
      <w:pPr>
        <w:pStyle w:val="101"/>
        <w:spacing w:line="420" w:lineRule="exact"/>
        <w:rPr>
          <w:rFonts w:ascii="宋体" w:hAnsi="宋体"/>
          <w:szCs w:val="21"/>
        </w:rPr>
      </w:pPr>
      <w:r>
        <w:rPr>
          <w:rFonts w:ascii="宋体" w:hAnsi="宋体" w:hint="eastAsia"/>
          <w:szCs w:val="21"/>
        </w:rPr>
        <w:t>法定代表人：                                   法定代表人：</w:t>
      </w:r>
    </w:p>
    <w:p w14:paraId="2A15AC3D" w14:textId="77777777" w:rsidR="00ED1C40" w:rsidRDefault="00ED1C40" w:rsidP="00ED1C40">
      <w:pPr>
        <w:pStyle w:val="101"/>
        <w:spacing w:line="420" w:lineRule="exact"/>
        <w:rPr>
          <w:rFonts w:ascii="宋体" w:hAnsi="宋体"/>
          <w:szCs w:val="21"/>
        </w:rPr>
      </w:pPr>
      <w:r>
        <w:rPr>
          <w:rFonts w:ascii="宋体" w:hAnsi="宋体" w:hint="eastAsia"/>
          <w:szCs w:val="21"/>
        </w:rPr>
        <w:t>或委托代理人：（签字或盖章）                   或委托代理人：（签字或盖章）</w:t>
      </w:r>
    </w:p>
    <w:p w14:paraId="1C7D74AF" w14:textId="77777777" w:rsidR="00ED1C40" w:rsidRDefault="00ED1C40" w:rsidP="00ED1C40">
      <w:pPr>
        <w:pStyle w:val="101"/>
        <w:spacing w:line="420" w:lineRule="exact"/>
        <w:rPr>
          <w:rFonts w:hAnsi="宋体" w:cs="宋体"/>
          <w:szCs w:val="21"/>
        </w:rPr>
      </w:pPr>
      <w:r>
        <w:rPr>
          <w:szCs w:val="21"/>
        </w:rPr>
        <w:t>日</w:t>
      </w:r>
      <w:r>
        <w:rPr>
          <w:szCs w:val="21"/>
        </w:rPr>
        <w:t xml:space="preserve">      </w:t>
      </w:r>
      <w:r>
        <w:rPr>
          <w:szCs w:val="21"/>
        </w:rPr>
        <w:t>期：</w:t>
      </w:r>
      <w:r>
        <w:rPr>
          <w:szCs w:val="21"/>
        </w:rPr>
        <w:t xml:space="preserve">                                   </w:t>
      </w:r>
      <w:r>
        <w:rPr>
          <w:szCs w:val="21"/>
        </w:rPr>
        <w:t>日</w:t>
      </w:r>
      <w:r>
        <w:rPr>
          <w:szCs w:val="21"/>
        </w:rPr>
        <w:t xml:space="preserve">      </w:t>
      </w:r>
      <w:r>
        <w:rPr>
          <w:szCs w:val="21"/>
        </w:rPr>
        <w:t>期：</w:t>
      </w:r>
    </w:p>
    <w:p w14:paraId="13F20CDB" w14:textId="77777777" w:rsidR="00ED1C40" w:rsidRDefault="00ED1C40" w:rsidP="00ED1C40">
      <w:pPr>
        <w:pStyle w:val="101"/>
        <w:spacing w:line="380" w:lineRule="exact"/>
        <w:rPr>
          <w:rFonts w:ascii="宋体" w:hAnsi="宋体"/>
          <w:szCs w:val="21"/>
        </w:rPr>
      </w:pPr>
    </w:p>
    <w:p w14:paraId="47E3F8A3" w14:textId="77777777" w:rsidR="00ED1C40" w:rsidRDefault="00ED1C40" w:rsidP="00ED1C40">
      <w:pPr>
        <w:pStyle w:val="101"/>
        <w:spacing w:line="380" w:lineRule="exact"/>
        <w:rPr>
          <w:rFonts w:ascii="宋体" w:hAnsi="宋体"/>
          <w:szCs w:val="21"/>
        </w:rPr>
      </w:pPr>
    </w:p>
    <w:p w14:paraId="0FC65F35" w14:textId="77777777" w:rsidR="00ED1C40" w:rsidRDefault="00ED1C40" w:rsidP="00ED1C40">
      <w:pPr>
        <w:pStyle w:val="101"/>
        <w:spacing w:line="380" w:lineRule="exact"/>
        <w:rPr>
          <w:rFonts w:ascii="宋体" w:hAnsi="宋体"/>
          <w:szCs w:val="21"/>
        </w:rPr>
      </w:pPr>
      <w:r>
        <w:rPr>
          <w:rFonts w:ascii="宋体" w:hAnsi="宋体" w:hint="eastAsia"/>
          <w:szCs w:val="21"/>
        </w:rPr>
        <w:t xml:space="preserve">甲方监督单位：（盖章）             </w:t>
      </w:r>
      <w:r>
        <w:rPr>
          <w:rFonts w:ascii="宋体" w:hAnsi="宋体"/>
          <w:szCs w:val="21"/>
        </w:rPr>
        <w:t xml:space="preserve">           </w:t>
      </w:r>
      <w:r>
        <w:rPr>
          <w:rFonts w:ascii="宋体" w:hAnsi="宋体" w:hint="eastAsia"/>
          <w:szCs w:val="21"/>
        </w:rPr>
        <w:t xml:space="preserve"> 乙方监督单位：（盖章）</w:t>
      </w:r>
    </w:p>
    <w:p w14:paraId="483F2D80" w14:textId="77777777" w:rsidR="00ED1C40" w:rsidRDefault="00ED1C40" w:rsidP="00ED1C40">
      <w:pPr>
        <w:pStyle w:val="ab"/>
        <w:snapToGrid w:val="0"/>
        <w:spacing w:line="360" w:lineRule="auto"/>
        <w:rPr>
          <w:rFonts w:eastAsia="宋体" w:hAnsi="宋体" w:cs="宋体"/>
          <w:sz w:val="21"/>
          <w:szCs w:val="21"/>
        </w:rPr>
      </w:pPr>
    </w:p>
    <w:p w14:paraId="3AC158A6" w14:textId="77777777" w:rsidR="00ED1C40" w:rsidRDefault="00ED1C40" w:rsidP="00ED1C40">
      <w:pPr>
        <w:pStyle w:val="ab"/>
        <w:snapToGrid w:val="0"/>
        <w:spacing w:line="360" w:lineRule="auto"/>
        <w:rPr>
          <w:rFonts w:eastAsia="宋体" w:hAnsi="宋体" w:cs="宋体"/>
          <w:sz w:val="21"/>
          <w:szCs w:val="21"/>
        </w:rPr>
      </w:pPr>
    </w:p>
    <w:p w14:paraId="2672A748" w14:textId="77777777" w:rsidR="00ED1C40" w:rsidRDefault="00ED1C40" w:rsidP="00ED1C40">
      <w:pPr>
        <w:pStyle w:val="ab"/>
        <w:snapToGrid w:val="0"/>
        <w:spacing w:line="360" w:lineRule="auto"/>
        <w:rPr>
          <w:rFonts w:eastAsia="宋体" w:hAnsi="宋体" w:cs="宋体"/>
          <w:sz w:val="21"/>
          <w:szCs w:val="21"/>
        </w:rPr>
      </w:pPr>
    </w:p>
    <w:p w14:paraId="178839DE" w14:textId="77777777" w:rsidR="00ED1C40" w:rsidRDefault="00ED1C40" w:rsidP="00ED1C40">
      <w:pPr>
        <w:pStyle w:val="ab"/>
        <w:snapToGrid w:val="0"/>
        <w:spacing w:line="360" w:lineRule="auto"/>
        <w:rPr>
          <w:rFonts w:eastAsia="宋体" w:hAnsi="宋体" w:cs="宋体"/>
          <w:sz w:val="21"/>
          <w:szCs w:val="21"/>
        </w:rPr>
      </w:pPr>
    </w:p>
    <w:p w14:paraId="6020C2C7" w14:textId="77777777" w:rsidR="00ED1C40" w:rsidRDefault="00ED1C40" w:rsidP="00ED1C40">
      <w:pPr>
        <w:pStyle w:val="ab"/>
        <w:snapToGrid w:val="0"/>
        <w:spacing w:line="360" w:lineRule="auto"/>
        <w:rPr>
          <w:rFonts w:eastAsia="宋体" w:hAnsi="宋体" w:cs="宋体"/>
          <w:sz w:val="21"/>
          <w:szCs w:val="21"/>
        </w:rPr>
      </w:pPr>
    </w:p>
    <w:p w14:paraId="63DD30EB" w14:textId="77777777" w:rsidR="00ED1C40" w:rsidRPr="002B59CE" w:rsidRDefault="00ED1C40" w:rsidP="00ED1C40">
      <w:pPr>
        <w:autoSpaceDE w:val="0"/>
        <w:autoSpaceDN w:val="0"/>
        <w:adjustRightInd w:val="0"/>
        <w:snapToGrid w:val="0"/>
        <w:textAlignment w:val="bottom"/>
        <w:rPr>
          <w:rFonts w:hAnsi="宋体"/>
        </w:rPr>
      </w:pPr>
      <w:r>
        <w:rPr>
          <w:rFonts w:ascii="宋体" w:hAnsi="宋体"/>
          <w:b/>
          <w:sz w:val="30"/>
          <w:szCs w:val="30"/>
        </w:rPr>
        <w:br w:type="page"/>
      </w:r>
    </w:p>
    <w:p w14:paraId="37AAA567" w14:textId="77777777" w:rsidR="00372254" w:rsidRPr="00ED1ECA" w:rsidRDefault="00372254" w:rsidP="00097761"/>
    <w:p w14:paraId="289827D4" w14:textId="77777777" w:rsidR="00372254" w:rsidRPr="00ED1ECA" w:rsidRDefault="00036B46" w:rsidP="00097761">
      <w:pPr>
        <w:pStyle w:val="1"/>
        <w:spacing w:afterLines="0"/>
      </w:pPr>
      <w:bookmarkStart w:id="38" w:name="_Toc168585603"/>
      <w:r w:rsidRPr="00ED1ECA">
        <w:rPr>
          <w:rFonts w:hint="eastAsia"/>
        </w:rPr>
        <w:t>投标文件相关格式</w:t>
      </w:r>
      <w:bookmarkEnd w:id="38"/>
    </w:p>
    <w:p w14:paraId="703CA776" w14:textId="77777777" w:rsidR="00372254" w:rsidRPr="00ED1ECA" w:rsidRDefault="00036B46" w:rsidP="00097761">
      <w:pPr>
        <w:pStyle w:val="2"/>
        <w:wordWrap/>
      </w:pPr>
      <w:bookmarkStart w:id="39" w:name="_Toc168585604"/>
      <w:r w:rsidRPr="00ED1ECA">
        <w:rPr>
          <w:rFonts w:hint="eastAsia"/>
        </w:rPr>
        <w:t>资格文件封面及格式</w:t>
      </w:r>
      <w:bookmarkEnd w:id="39"/>
    </w:p>
    <w:p w14:paraId="61F14397" w14:textId="77777777" w:rsidR="00372254" w:rsidRPr="00ED1ECA" w:rsidRDefault="00372254" w:rsidP="00097761">
      <w:pPr>
        <w:jc w:val="center"/>
      </w:pPr>
    </w:p>
    <w:p w14:paraId="7FBADD14" w14:textId="77777777" w:rsidR="00372254" w:rsidRPr="00ED1ECA" w:rsidRDefault="00036B46" w:rsidP="00097761">
      <w:pPr>
        <w:jc w:val="center"/>
        <w:rPr>
          <w:rFonts w:hAnsi="宋体"/>
          <w:b/>
          <w:sz w:val="44"/>
          <w:szCs w:val="44"/>
        </w:rPr>
      </w:pPr>
      <w:r w:rsidRPr="00ED1ECA">
        <w:rPr>
          <w:rFonts w:hAnsi="宋体" w:hint="eastAsia"/>
          <w:b/>
          <w:sz w:val="44"/>
          <w:szCs w:val="44"/>
        </w:rPr>
        <w:t>（项目名称）</w:t>
      </w:r>
    </w:p>
    <w:p w14:paraId="3EC057AE" w14:textId="77777777" w:rsidR="00372254" w:rsidRPr="00ED1ECA" w:rsidRDefault="00372254" w:rsidP="00097761">
      <w:pPr>
        <w:rPr>
          <w:rFonts w:hAnsi="宋体"/>
          <w:b/>
          <w:sz w:val="32"/>
          <w:szCs w:val="32"/>
        </w:rPr>
      </w:pPr>
    </w:p>
    <w:p w14:paraId="73F07B29" w14:textId="77777777" w:rsidR="00372254" w:rsidRPr="00ED1ECA" w:rsidRDefault="00372254" w:rsidP="00097761">
      <w:pPr>
        <w:rPr>
          <w:rFonts w:hAnsi="宋体"/>
          <w:b/>
          <w:sz w:val="32"/>
          <w:szCs w:val="32"/>
        </w:rPr>
      </w:pPr>
    </w:p>
    <w:p w14:paraId="6BB1C2A3" w14:textId="77777777" w:rsidR="00372254" w:rsidRPr="00ED1ECA" w:rsidRDefault="00036B46" w:rsidP="00097761">
      <w:pPr>
        <w:jc w:val="center"/>
        <w:rPr>
          <w:rFonts w:hAnsi="宋体"/>
          <w:spacing w:val="40"/>
          <w:w w:val="90"/>
          <w:sz w:val="96"/>
          <w:szCs w:val="96"/>
        </w:rPr>
      </w:pPr>
      <w:r w:rsidRPr="00ED1ECA">
        <w:rPr>
          <w:rFonts w:hAnsi="宋体" w:hint="eastAsia"/>
          <w:spacing w:val="40"/>
          <w:w w:val="90"/>
          <w:sz w:val="96"/>
          <w:szCs w:val="96"/>
        </w:rPr>
        <w:t>投标</w:t>
      </w:r>
      <w:r w:rsidRPr="00ED1ECA">
        <w:rPr>
          <w:rFonts w:hAnsi="宋体"/>
          <w:spacing w:val="40"/>
          <w:w w:val="90"/>
          <w:sz w:val="96"/>
          <w:szCs w:val="96"/>
        </w:rPr>
        <w:t>文件</w:t>
      </w:r>
    </w:p>
    <w:p w14:paraId="1D84D30A" w14:textId="77777777" w:rsidR="00372254" w:rsidRPr="00ED1ECA" w:rsidRDefault="00036B46" w:rsidP="00097761">
      <w:pPr>
        <w:autoSpaceDE w:val="0"/>
        <w:autoSpaceDN w:val="0"/>
        <w:adjustRightInd w:val="0"/>
        <w:ind w:firstLineChars="21" w:firstLine="122"/>
        <w:jc w:val="center"/>
        <w:rPr>
          <w:rFonts w:hAnsi="宋体"/>
          <w:b/>
          <w:sz w:val="32"/>
          <w:szCs w:val="32"/>
        </w:rPr>
      </w:pPr>
      <w:r w:rsidRPr="00ED1ECA">
        <w:rPr>
          <w:rFonts w:hAnsi="宋体" w:hint="eastAsia"/>
          <w:spacing w:val="40"/>
          <w:w w:val="90"/>
          <w:sz w:val="56"/>
          <w:szCs w:val="56"/>
        </w:rPr>
        <w:t>（资格</w:t>
      </w:r>
      <w:r w:rsidRPr="00ED1ECA">
        <w:rPr>
          <w:rFonts w:hAnsi="宋体"/>
          <w:spacing w:val="40"/>
          <w:w w:val="90"/>
          <w:sz w:val="56"/>
          <w:szCs w:val="56"/>
        </w:rPr>
        <w:t>文件</w:t>
      </w:r>
      <w:r w:rsidRPr="00ED1ECA">
        <w:rPr>
          <w:rFonts w:hAnsi="宋体" w:hint="eastAsia"/>
          <w:spacing w:val="40"/>
          <w:w w:val="90"/>
          <w:sz w:val="56"/>
          <w:szCs w:val="56"/>
        </w:rPr>
        <w:t>）</w:t>
      </w:r>
    </w:p>
    <w:p w14:paraId="0BA0E8CC" w14:textId="77777777" w:rsidR="00372254" w:rsidRPr="00ED1ECA" w:rsidRDefault="00372254" w:rsidP="00097761">
      <w:pPr>
        <w:autoSpaceDE w:val="0"/>
        <w:autoSpaceDN w:val="0"/>
        <w:adjustRightInd w:val="0"/>
        <w:rPr>
          <w:rFonts w:hAnsi="宋体"/>
          <w:b/>
          <w:sz w:val="32"/>
          <w:szCs w:val="32"/>
        </w:rPr>
      </w:pPr>
    </w:p>
    <w:p w14:paraId="370F9C7F" w14:textId="77777777" w:rsidR="00372254" w:rsidRPr="00ED1ECA" w:rsidRDefault="00372254" w:rsidP="00097761">
      <w:pPr>
        <w:ind w:firstLine="420"/>
      </w:pPr>
    </w:p>
    <w:p w14:paraId="6CF38B6D" w14:textId="77777777" w:rsidR="00372254" w:rsidRPr="00ED1ECA" w:rsidRDefault="00372254" w:rsidP="00097761">
      <w:pPr>
        <w:autoSpaceDE w:val="0"/>
        <w:autoSpaceDN w:val="0"/>
        <w:adjustRightInd w:val="0"/>
        <w:ind w:firstLine="643"/>
        <w:rPr>
          <w:rFonts w:hAnsi="宋体"/>
          <w:b/>
          <w:sz w:val="32"/>
          <w:szCs w:val="32"/>
        </w:rPr>
      </w:pPr>
    </w:p>
    <w:p w14:paraId="5638C5E3" w14:textId="77777777" w:rsidR="00372254" w:rsidRPr="00ED1ECA" w:rsidRDefault="00036B46" w:rsidP="00097761">
      <w:pPr>
        <w:ind w:right="-252" w:firstLine="640"/>
        <w:rPr>
          <w:rFonts w:hAnsi="宋体"/>
          <w:sz w:val="32"/>
          <w:szCs w:val="32"/>
        </w:rPr>
      </w:pPr>
      <w:r w:rsidRPr="00ED1ECA">
        <w:rPr>
          <w:rFonts w:hAnsi="宋体"/>
          <w:sz w:val="32"/>
          <w:szCs w:val="32"/>
        </w:rPr>
        <w:t>项目编号：</w:t>
      </w:r>
    </w:p>
    <w:p w14:paraId="5B0C87E1" w14:textId="77777777" w:rsidR="00372254" w:rsidRPr="00ED1ECA" w:rsidRDefault="00036B46" w:rsidP="00097761">
      <w:pPr>
        <w:ind w:right="-252" w:firstLine="640"/>
        <w:rPr>
          <w:rFonts w:hAnsi="宋体"/>
          <w:sz w:val="32"/>
          <w:szCs w:val="32"/>
        </w:rPr>
      </w:pPr>
      <w:r w:rsidRPr="00ED1ECA">
        <w:rPr>
          <w:rFonts w:hAnsi="宋体"/>
          <w:sz w:val="32"/>
          <w:szCs w:val="32"/>
        </w:rPr>
        <w:t>投标人名称：（公章）</w:t>
      </w:r>
    </w:p>
    <w:p w14:paraId="0AC5AA98" w14:textId="77777777" w:rsidR="00372254" w:rsidRPr="00ED1ECA" w:rsidRDefault="00372254" w:rsidP="00097761">
      <w:pPr>
        <w:autoSpaceDE w:val="0"/>
        <w:autoSpaceDN w:val="0"/>
        <w:adjustRightInd w:val="0"/>
        <w:ind w:firstLine="643"/>
        <w:rPr>
          <w:rFonts w:hAnsi="宋体"/>
          <w:b/>
          <w:sz w:val="32"/>
          <w:szCs w:val="32"/>
        </w:rPr>
      </w:pPr>
    </w:p>
    <w:p w14:paraId="5C2E3341" w14:textId="77777777" w:rsidR="00372254" w:rsidRPr="00ED1ECA" w:rsidRDefault="00372254" w:rsidP="00097761">
      <w:pPr>
        <w:autoSpaceDE w:val="0"/>
        <w:autoSpaceDN w:val="0"/>
        <w:adjustRightInd w:val="0"/>
        <w:ind w:firstLine="643"/>
        <w:rPr>
          <w:rFonts w:hAnsi="宋体"/>
          <w:b/>
          <w:sz w:val="32"/>
          <w:szCs w:val="32"/>
        </w:rPr>
      </w:pPr>
    </w:p>
    <w:p w14:paraId="73711AA1" w14:textId="77777777" w:rsidR="00372254" w:rsidRPr="00ED1ECA" w:rsidRDefault="00372254" w:rsidP="00097761">
      <w:pPr>
        <w:ind w:firstLine="643"/>
        <w:rPr>
          <w:rFonts w:hAnsi="宋体"/>
          <w:b/>
          <w:sz w:val="32"/>
          <w:szCs w:val="32"/>
        </w:rPr>
      </w:pPr>
    </w:p>
    <w:p w14:paraId="55178068" w14:textId="77777777" w:rsidR="00372254" w:rsidRPr="00ED1ECA" w:rsidRDefault="00372254" w:rsidP="00097761">
      <w:pPr>
        <w:ind w:firstLine="643"/>
        <w:rPr>
          <w:rFonts w:hAnsi="宋体"/>
          <w:b/>
          <w:sz w:val="32"/>
          <w:szCs w:val="32"/>
        </w:rPr>
      </w:pPr>
    </w:p>
    <w:p w14:paraId="01A6019B" w14:textId="77777777" w:rsidR="00372254" w:rsidRPr="00ED1ECA" w:rsidRDefault="00036B46" w:rsidP="00097761">
      <w:pPr>
        <w:jc w:val="center"/>
        <w:rPr>
          <w:b/>
          <w:bCs/>
          <w:sz w:val="32"/>
          <w:szCs w:val="32"/>
        </w:rPr>
      </w:pPr>
      <w:r w:rsidRPr="00ED1ECA">
        <w:br w:type="page"/>
      </w:r>
      <w:r w:rsidRPr="00ED1ECA">
        <w:rPr>
          <w:rFonts w:hint="eastAsia"/>
          <w:b/>
          <w:bCs/>
          <w:sz w:val="32"/>
          <w:szCs w:val="32"/>
        </w:rPr>
        <w:lastRenderedPageBreak/>
        <w:t>（注：资格文件在政采云投标客户端对应区域分别上传）</w:t>
      </w:r>
    </w:p>
    <w:p w14:paraId="58985965" w14:textId="77777777" w:rsidR="00372254" w:rsidRPr="00ED1ECA" w:rsidRDefault="00372254" w:rsidP="00097761"/>
    <w:p w14:paraId="67AA5979" w14:textId="77777777" w:rsidR="00372254" w:rsidRPr="00ED1ECA" w:rsidRDefault="00372254" w:rsidP="00097761"/>
    <w:p w14:paraId="0D375DD6" w14:textId="77777777" w:rsidR="00372254" w:rsidRPr="00ED1ECA" w:rsidRDefault="00036B46" w:rsidP="00097761">
      <w:pPr>
        <w:pStyle w:val="3"/>
      </w:pPr>
      <w:r w:rsidRPr="00ED1ECA">
        <w:rPr>
          <w:rFonts w:hint="eastAsia"/>
        </w:rPr>
        <w:t>具有独立承担民事责任的能力</w:t>
      </w:r>
    </w:p>
    <w:p w14:paraId="20179D48" w14:textId="77777777" w:rsidR="00372254" w:rsidRPr="00ED1ECA" w:rsidRDefault="00036B46" w:rsidP="00097761">
      <w:pPr>
        <w:ind w:firstLine="420"/>
      </w:pPr>
      <w:r w:rsidRPr="00ED1ECA">
        <w:rPr>
          <w:rFonts w:hint="eastAsia"/>
        </w:rPr>
        <w:t>投标人须在投标文件中出具符合以下情况的证明材料复印件（五选一）：</w:t>
      </w:r>
    </w:p>
    <w:p w14:paraId="44F99205" w14:textId="77777777" w:rsidR="00372254" w:rsidRPr="00ED1ECA" w:rsidRDefault="00036B46" w:rsidP="00097761">
      <w:pPr>
        <w:ind w:firstLine="420"/>
      </w:pPr>
      <w:r w:rsidRPr="00ED1ECA">
        <w:rPr>
          <w:rFonts w:hint="eastAsia"/>
        </w:rPr>
        <w:t>①如投标人是企业（包括合伙企业），提供在工商部门注册的有效“企业法人营业执照”或“营业执照”；</w:t>
      </w:r>
    </w:p>
    <w:p w14:paraId="3563B2DE" w14:textId="77777777" w:rsidR="00372254" w:rsidRPr="00ED1ECA" w:rsidRDefault="00036B46" w:rsidP="00097761">
      <w:pPr>
        <w:ind w:firstLine="420"/>
      </w:pPr>
      <w:r w:rsidRPr="00ED1ECA">
        <w:rPr>
          <w:rFonts w:hint="eastAsia"/>
        </w:rPr>
        <w:t>②如投标人是事业单位，提供有效的“事业单位法人证书”；</w:t>
      </w:r>
    </w:p>
    <w:p w14:paraId="4CD1BB73" w14:textId="77777777" w:rsidR="00372254" w:rsidRPr="00ED1ECA" w:rsidRDefault="00036B46" w:rsidP="00097761">
      <w:pPr>
        <w:ind w:firstLine="420"/>
      </w:pPr>
      <w:r w:rsidRPr="00ED1ECA">
        <w:rPr>
          <w:rFonts w:hint="eastAsia"/>
        </w:rPr>
        <w:t>③如投标人是非企业专业服务机构的，提供执业许可证等证明文件等证明文件；</w:t>
      </w:r>
    </w:p>
    <w:p w14:paraId="25110B96" w14:textId="77777777" w:rsidR="00372254" w:rsidRPr="00ED1ECA" w:rsidRDefault="00036B46" w:rsidP="00097761">
      <w:pPr>
        <w:ind w:firstLine="420"/>
      </w:pPr>
      <w:r w:rsidRPr="00ED1ECA">
        <w:rPr>
          <w:rFonts w:hint="eastAsia"/>
        </w:rPr>
        <w:t>④如投标人是个体工商户，提供有效的“个体工商户营业执照”；</w:t>
      </w:r>
    </w:p>
    <w:p w14:paraId="19F6470C" w14:textId="77777777" w:rsidR="00372254" w:rsidRPr="00ED1ECA" w:rsidRDefault="00036B46" w:rsidP="00097761">
      <w:pPr>
        <w:ind w:firstLine="420"/>
      </w:pPr>
      <w:r w:rsidRPr="00ED1ECA">
        <w:rPr>
          <w:rFonts w:hint="eastAsia"/>
        </w:rPr>
        <w:t>⑤如投标人是自然人，提供有效的自然人身份证明（居民身份证正反面或公安机关出具的临时居民身份证正反面或港澳台胞证或护照）。</w:t>
      </w:r>
    </w:p>
    <w:p w14:paraId="18104AC3" w14:textId="77777777" w:rsidR="00372254" w:rsidRPr="00ED1ECA" w:rsidRDefault="00036B46" w:rsidP="00097761">
      <w:pPr>
        <w:pStyle w:val="3"/>
      </w:pPr>
      <w:r w:rsidRPr="00ED1ECA">
        <w:br w:type="page"/>
      </w:r>
      <w:r w:rsidRPr="00ED1ECA">
        <w:rPr>
          <w:rFonts w:hint="eastAsia"/>
        </w:rPr>
        <w:lastRenderedPageBreak/>
        <w:t>资格承诺函</w:t>
      </w:r>
    </w:p>
    <w:p w14:paraId="4410E58B" w14:textId="77777777" w:rsidR="00372254" w:rsidRPr="00ED1ECA" w:rsidRDefault="00036B46" w:rsidP="00097761">
      <w:pPr>
        <w:jc w:val="center"/>
        <w:rPr>
          <w:b/>
          <w:bCs/>
        </w:rPr>
      </w:pPr>
      <w:r w:rsidRPr="00ED1ECA">
        <w:rPr>
          <w:rFonts w:hint="eastAsia"/>
          <w:b/>
          <w:bCs/>
        </w:rPr>
        <w:t>资格承诺函</w:t>
      </w:r>
    </w:p>
    <w:p w14:paraId="5742E301" w14:textId="77777777" w:rsidR="00372254" w:rsidRPr="00ED1ECA" w:rsidRDefault="00036B46" w:rsidP="00097761">
      <w:pPr>
        <w:rPr>
          <w:u w:val="single"/>
        </w:rPr>
      </w:pPr>
      <w:r w:rsidRPr="00ED1ECA">
        <w:rPr>
          <w:rFonts w:hint="eastAsia"/>
          <w:u w:val="single"/>
        </w:rPr>
        <w:t>（采购人名称）：</w:t>
      </w:r>
    </w:p>
    <w:p w14:paraId="3C0B9194" w14:textId="77777777" w:rsidR="00372254" w:rsidRPr="00ED1ECA" w:rsidRDefault="00036B46" w:rsidP="00097761">
      <w:pPr>
        <w:rPr>
          <w:u w:val="single"/>
        </w:rPr>
      </w:pPr>
      <w:r w:rsidRPr="00ED1ECA">
        <w:rPr>
          <w:rFonts w:hint="eastAsia"/>
          <w:u w:val="single"/>
        </w:rPr>
        <w:t>（采购代理机构名称）：</w:t>
      </w:r>
    </w:p>
    <w:p w14:paraId="22DCAA0B" w14:textId="77777777" w:rsidR="00372254" w:rsidRPr="00ED1ECA" w:rsidRDefault="00036B46" w:rsidP="00097761">
      <w:pPr>
        <w:ind w:firstLineChars="200" w:firstLine="420"/>
      </w:pPr>
      <w:r w:rsidRPr="00ED1ECA">
        <w:rPr>
          <w:rFonts w:hint="eastAsia"/>
        </w:rPr>
        <w:t>我方参加</w:t>
      </w:r>
      <w:r w:rsidRPr="00ED1ECA">
        <w:rPr>
          <w:rFonts w:hint="eastAsia"/>
          <w:u w:val="single"/>
        </w:rPr>
        <w:t>项目</w:t>
      </w:r>
      <w:r w:rsidRPr="00ED1ECA">
        <w:rPr>
          <w:rFonts w:hint="eastAsia"/>
        </w:rPr>
        <w:t>（项目编号：）的政府采购活动，依据招标文件相关规定，郑重承诺如下：</w:t>
      </w:r>
    </w:p>
    <w:p w14:paraId="06742238" w14:textId="77777777" w:rsidR="00372254" w:rsidRPr="00ED1ECA" w:rsidRDefault="00036B46" w:rsidP="00097761">
      <w:pPr>
        <w:ind w:firstLineChars="200" w:firstLine="420"/>
      </w:pPr>
      <w:r w:rsidRPr="00ED1ECA">
        <w:rPr>
          <w:rFonts w:hint="eastAsia"/>
        </w:rPr>
        <w:t>（</w:t>
      </w:r>
      <w:r w:rsidRPr="00ED1ECA">
        <w:rPr>
          <w:rFonts w:hint="eastAsia"/>
        </w:rPr>
        <w:t>1</w:t>
      </w:r>
      <w:r w:rsidRPr="00ED1ECA">
        <w:rPr>
          <w:rFonts w:hint="eastAsia"/>
        </w:rPr>
        <w:t>）我方具有独立承担民事责任的能力；</w:t>
      </w:r>
    </w:p>
    <w:p w14:paraId="305176FE" w14:textId="77777777" w:rsidR="00372254" w:rsidRPr="00ED1ECA" w:rsidRDefault="00036B46" w:rsidP="00097761">
      <w:pPr>
        <w:ind w:firstLineChars="200" w:firstLine="420"/>
      </w:pPr>
      <w:r w:rsidRPr="00ED1ECA">
        <w:rPr>
          <w:rFonts w:hint="eastAsia"/>
        </w:rPr>
        <w:t>（</w:t>
      </w:r>
      <w:r w:rsidRPr="00ED1ECA">
        <w:rPr>
          <w:rFonts w:hint="eastAsia"/>
        </w:rPr>
        <w:t>2</w:t>
      </w:r>
      <w:r w:rsidRPr="00ED1ECA">
        <w:rPr>
          <w:rFonts w:hint="eastAsia"/>
        </w:rPr>
        <w:t>）我方具有良好的商业信誉和健全的财务会计制度；</w:t>
      </w:r>
    </w:p>
    <w:p w14:paraId="404EAE0A" w14:textId="77777777" w:rsidR="00372254" w:rsidRPr="00ED1ECA" w:rsidRDefault="00036B46" w:rsidP="00097761">
      <w:pPr>
        <w:ind w:firstLineChars="200" w:firstLine="420"/>
      </w:pPr>
      <w:r w:rsidRPr="00ED1ECA">
        <w:rPr>
          <w:rFonts w:hint="eastAsia"/>
        </w:rPr>
        <w:t>（</w:t>
      </w:r>
      <w:r w:rsidRPr="00ED1ECA">
        <w:rPr>
          <w:rFonts w:hint="eastAsia"/>
        </w:rPr>
        <w:t>3</w:t>
      </w:r>
      <w:r w:rsidRPr="00ED1ECA">
        <w:rPr>
          <w:rFonts w:hint="eastAsia"/>
        </w:rPr>
        <w:t>）我方具有履行本项目合同所必需的设备和专业技术能力；</w:t>
      </w:r>
    </w:p>
    <w:p w14:paraId="25777F37" w14:textId="77777777" w:rsidR="00372254" w:rsidRPr="00ED1ECA" w:rsidRDefault="00036B46" w:rsidP="00097761">
      <w:pPr>
        <w:ind w:firstLineChars="200" w:firstLine="420"/>
      </w:pPr>
      <w:r w:rsidRPr="00ED1ECA">
        <w:rPr>
          <w:rFonts w:hint="eastAsia"/>
        </w:rPr>
        <w:t>（</w:t>
      </w:r>
      <w:r w:rsidRPr="00ED1ECA">
        <w:rPr>
          <w:rFonts w:hint="eastAsia"/>
        </w:rPr>
        <w:t>4</w:t>
      </w:r>
      <w:r w:rsidRPr="00ED1ECA">
        <w:rPr>
          <w:rFonts w:hint="eastAsia"/>
        </w:rPr>
        <w:t>）我方有依法缴纳税收和社会保障资金的良好记录；</w:t>
      </w:r>
    </w:p>
    <w:p w14:paraId="745822B1" w14:textId="77777777" w:rsidR="00372254" w:rsidRPr="00ED1ECA" w:rsidRDefault="00036B46" w:rsidP="00097761">
      <w:pPr>
        <w:ind w:firstLineChars="200" w:firstLine="420"/>
      </w:pPr>
      <w:r w:rsidRPr="00ED1ECA">
        <w:rPr>
          <w:rFonts w:hint="eastAsia"/>
        </w:rPr>
        <w:t>（</w:t>
      </w:r>
      <w:r w:rsidRPr="00ED1ECA">
        <w:rPr>
          <w:rFonts w:hint="eastAsia"/>
        </w:rPr>
        <w:t>5</w:t>
      </w:r>
      <w:r w:rsidRPr="00ED1ECA">
        <w:rPr>
          <w:rFonts w:hint="eastAsia"/>
        </w:rPr>
        <w:t>）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w:t>
      </w:r>
    </w:p>
    <w:p w14:paraId="7437C59A" w14:textId="77777777" w:rsidR="00372254" w:rsidRPr="00ED1ECA" w:rsidRDefault="00036B46" w:rsidP="00097761">
      <w:pPr>
        <w:ind w:firstLineChars="200" w:firstLine="420"/>
      </w:pPr>
      <w:r w:rsidRPr="00ED1ECA">
        <w:rPr>
          <w:rFonts w:hint="eastAsia"/>
        </w:rPr>
        <w:t>（</w:t>
      </w:r>
      <w:r w:rsidRPr="00ED1ECA">
        <w:rPr>
          <w:rFonts w:hint="eastAsia"/>
        </w:rPr>
        <w:t>6</w:t>
      </w:r>
      <w:r w:rsidRPr="00ED1ECA">
        <w:rPr>
          <w:rFonts w:hint="eastAsia"/>
        </w:rPr>
        <w:t>）我方符合法律、行政法规规定的其他条件；</w:t>
      </w:r>
    </w:p>
    <w:p w14:paraId="1AA494F7" w14:textId="77777777" w:rsidR="00372254" w:rsidRPr="00ED1ECA" w:rsidRDefault="00036B46" w:rsidP="00097761">
      <w:pPr>
        <w:ind w:firstLineChars="200" w:firstLine="420"/>
      </w:pPr>
      <w:r w:rsidRPr="00ED1ECA">
        <w:rPr>
          <w:rFonts w:hint="eastAsia"/>
        </w:rPr>
        <w:t>（</w:t>
      </w:r>
      <w:r w:rsidRPr="00ED1ECA">
        <w:rPr>
          <w:rFonts w:hint="eastAsia"/>
        </w:rPr>
        <w:t>7</w:t>
      </w:r>
      <w:r w:rsidRPr="00ED1ECA">
        <w:rPr>
          <w:rFonts w:hint="eastAsia"/>
        </w:rPr>
        <w:t>）我方在投标文件递交前，未被“信用中国”（</w:t>
      </w:r>
      <w:r w:rsidRPr="00ED1ECA">
        <w:rPr>
          <w:rFonts w:hint="eastAsia"/>
        </w:rPr>
        <w:t>www.creditchina.gov.cn</w:t>
      </w:r>
      <w:r w:rsidRPr="00ED1ECA">
        <w:rPr>
          <w:rFonts w:hint="eastAsia"/>
        </w:rPr>
        <w:t>）、“中国政府采购网”（</w:t>
      </w:r>
      <w:r w:rsidRPr="00ED1ECA">
        <w:rPr>
          <w:rFonts w:hint="eastAsia"/>
        </w:rPr>
        <w:t>www.ccgp.gov.cn</w:t>
      </w:r>
      <w:r w:rsidRPr="00ED1ECA">
        <w:rPr>
          <w:rFonts w:hint="eastAsia"/>
        </w:rPr>
        <w:t>）列入失信被执行人名单、重大税收违法案件当事人名单、政府采购严重违法失信行为记录名单（我方的信用信息记录以采购人或采购代理机构统一查询的结果为准）。</w:t>
      </w:r>
    </w:p>
    <w:p w14:paraId="36F3907D" w14:textId="77777777" w:rsidR="00372254" w:rsidRPr="00ED1ECA" w:rsidRDefault="00036B46" w:rsidP="00097761">
      <w:pPr>
        <w:ind w:firstLineChars="200" w:firstLine="422"/>
        <w:rPr>
          <w:b/>
          <w:bCs/>
        </w:rPr>
      </w:pPr>
      <w:r w:rsidRPr="00ED1ECA">
        <w:rPr>
          <w:rFonts w:hint="eastAsia"/>
          <w:b/>
          <w:bCs/>
        </w:rPr>
        <w:t>以上承诺如有虚假或隐瞒，采购人可取消我方任何资格（投标</w:t>
      </w:r>
      <w:r w:rsidRPr="00ED1ECA">
        <w:rPr>
          <w:rFonts w:hint="eastAsia"/>
          <w:b/>
          <w:bCs/>
        </w:rPr>
        <w:t>/</w:t>
      </w:r>
      <w:r w:rsidRPr="00ED1ECA">
        <w:rPr>
          <w:rFonts w:hint="eastAsia"/>
          <w:b/>
          <w:bCs/>
        </w:rPr>
        <w:t>中标</w:t>
      </w:r>
      <w:r w:rsidRPr="00ED1ECA">
        <w:rPr>
          <w:rFonts w:hint="eastAsia"/>
          <w:b/>
          <w:bCs/>
        </w:rPr>
        <w:t>/</w:t>
      </w:r>
      <w:r w:rsidRPr="00ED1ECA">
        <w:rPr>
          <w:rFonts w:hint="eastAsia"/>
          <w:b/>
          <w:bCs/>
        </w:rPr>
        <w:t>签订合同），我方对此无任何异议，并愿意承担一切后果和责任。</w:t>
      </w:r>
    </w:p>
    <w:p w14:paraId="38FACD33" w14:textId="77777777" w:rsidR="00372254" w:rsidRPr="00ED1ECA" w:rsidRDefault="00036B46" w:rsidP="00097761">
      <w:pPr>
        <w:ind w:firstLineChars="200" w:firstLine="420"/>
      </w:pPr>
      <w:r w:rsidRPr="00ED1ECA">
        <w:rPr>
          <w:rFonts w:hint="eastAsia"/>
        </w:rPr>
        <w:t>特此承诺！</w:t>
      </w:r>
    </w:p>
    <w:p w14:paraId="089EE370" w14:textId="77777777" w:rsidR="00372254" w:rsidRPr="00ED1ECA" w:rsidRDefault="00036B46" w:rsidP="00097761">
      <w:pPr>
        <w:ind w:firstLineChars="200" w:firstLine="420"/>
        <w:jc w:val="left"/>
      </w:pPr>
      <w:r w:rsidRPr="00ED1ECA">
        <w:rPr>
          <w:rFonts w:hint="eastAsia"/>
        </w:rPr>
        <w:t>投标人名称（盖章）：</w:t>
      </w:r>
    </w:p>
    <w:p w14:paraId="52880538" w14:textId="77777777" w:rsidR="00372254" w:rsidRPr="00ED1ECA" w:rsidRDefault="00036B46" w:rsidP="00097761">
      <w:pPr>
        <w:ind w:firstLineChars="200" w:firstLine="420"/>
        <w:jc w:val="left"/>
      </w:pPr>
      <w:r w:rsidRPr="00ED1ECA">
        <w:rPr>
          <w:rFonts w:hint="eastAsia"/>
        </w:rPr>
        <w:t>日期：</w:t>
      </w:r>
      <w:r w:rsidRPr="00ED1ECA">
        <w:rPr>
          <w:rFonts w:hint="eastAsia"/>
        </w:rPr>
        <w:t xml:space="preserve"> </w:t>
      </w:r>
      <w:r w:rsidRPr="00ED1ECA">
        <w:t xml:space="preserve">    </w:t>
      </w:r>
      <w:r w:rsidRPr="00ED1ECA">
        <w:rPr>
          <w:rFonts w:hint="eastAsia"/>
        </w:rPr>
        <w:t>年</w:t>
      </w:r>
      <w:r w:rsidRPr="00ED1ECA">
        <w:rPr>
          <w:rFonts w:hint="eastAsia"/>
        </w:rPr>
        <w:t xml:space="preserve"> </w:t>
      </w:r>
      <w:r w:rsidRPr="00ED1ECA">
        <w:t xml:space="preserve">   </w:t>
      </w:r>
      <w:r w:rsidRPr="00ED1ECA">
        <w:rPr>
          <w:rFonts w:hint="eastAsia"/>
        </w:rPr>
        <w:t>月</w:t>
      </w:r>
      <w:r w:rsidRPr="00ED1ECA">
        <w:rPr>
          <w:rFonts w:hint="eastAsia"/>
        </w:rPr>
        <w:t xml:space="preserve"> </w:t>
      </w:r>
      <w:r w:rsidRPr="00ED1ECA">
        <w:t xml:space="preserve">  </w:t>
      </w:r>
      <w:r w:rsidRPr="00ED1ECA">
        <w:rPr>
          <w:rFonts w:hint="eastAsia"/>
        </w:rPr>
        <w:t>日</w:t>
      </w:r>
    </w:p>
    <w:p w14:paraId="473D24C3" w14:textId="77777777" w:rsidR="00372254" w:rsidRPr="00ED1ECA" w:rsidRDefault="00372254" w:rsidP="00097761"/>
    <w:p w14:paraId="0FB82A81" w14:textId="77777777" w:rsidR="00372254" w:rsidRPr="00ED1ECA" w:rsidRDefault="00036B46" w:rsidP="00097761">
      <w:pPr>
        <w:pStyle w:val="3"/>
      </w:pPr>
      <w:r w:rsidRPr="00ED1ECA">
        <w:br w:type="page"/>
      </w:r>
      <w:r w:rsidRPr="00ED1ECA">
        <w:rPr>
          <w:rFonts w:hint="eastAsia"/>
        </w:rPr>
        <w:lastRenderedPageBreak/>
        <w:t>投标函格式</w:t>
      </w:r>
    </w:p>
    <w:p w14:paraId="27434C4A" w14:textId="77777777" w:rsidR="00372254" w:rsidRPr="00ED1ECA" w:rsidRDefault="00036B46" w:rsidP="00097761">
      <w:pPr>
        <w:snapToGrid w:val="0"/>
        <w:jc w:val="center"/>
        <w:rPr>
          <w:b/>
          <w:sz w:val="24"/>
        </w:rPr>
      </w:pPr>
      <w:r w:rsidRPr="00ED1ECA">
        <w:rPr>
          <w:rFonts w:hAnsi="宋体" w:hint="eastAsia"/>
          <w:b/>
          <w:sz w:val="24"/>
        </w:rPr>
        <w:t>投标函</w:t>
      </w:r>
    </w:p>
    <w:p w14:paraId="5BD279EA" w14:textId="77777777" w:rsidR="00372254" w:rsidRPr="00ED1ECA" w:rsidRDefault="00036B46" w:rsidP="00097761">
      <w:pPr>
        <w:snapToGrid w:val="0"/>
      </w:pPr>
      <w:r w:rsidRPr="00ED1ECA">
        <w:rPr>
          <w:rFonts w:hAnsi="宋体" w:hint="eastAsia"/>
        </w:rPr>
        <w:t>致：</w:t>
      </w:r>
      <w:r w:rsidRPr="00ED1ECA">
        <w:rPr>
          <w:rFonts w:hAnsi="宋体" w:hint="eastAsia"/>
          <w:b/>
          <w:bCs/>
          <w:u w:val="single"/>
        </w:rPr>
        <w:t>（采购人）</w:t>
      </w:r>
      <w:r w:rsidRPr="00ED1ECA">
        <w:rPr>
          <w:rFonts w:hAnsi="宋体" w:hint="eastAsia"/>
        </w:rPr>
        <w:t>：</w:t>
      </w:r>
    </w:p>
    <w:p w14:paraId="349BE757" w14:textId="77777777" w:rsidR="00372254" w:rsidRPr="00ED1ECA" w:rsidRDefault="00036B46" w:rsidP="00097761">
      <w:pPr>
        <w:ind w:right="-91" w:firstLine="420"/>
        <w:rPr>
          <w:rFonts w:hAnsi="宋体"/>
        </w:rPr>
      </w:pPr>
      <w:r w:rsidRPr="00ED1ECA">
        <w:rPr>
          <w:rFonts w:hAnsi="宋体" w:hint="eastAsia"/>
        </w:rPr>
        <w:t>我方</w:t>
      </w:r>
      <w:r w:rsidRPr="00ED1ECA">
        <w:rPr>
          <w:rFonts w:hAnsi="宋体" w:hint="eastAsia"/>
          <w:b/>
          <w:u w:val="single"/>
        </w:rPr>
        <w:t>（投标人名称）</w:t>
      </w:r>
      <w:r w:rsidRPr="00ED1ECA">
        <w:rPr>
          <w:rFonts w:hAnsi="宋体" w:hint="eastAsia"/>
        </w:rPr>
        <w:t>已详细审查了贵方采购编号为</w:t>
      </w:r>
      <w:r w:rsidRPr="00ED1ECA">
        <w:rPr>
          <w:rFonts w:hAnsi="宋体" w:hint="eastAsia"/>
          <w:b/>
          <w:spacing w:val="20"/>
          <w:u w:val="single"/>
        </w:rPr>
        <w:t>（</w:t>
      </w:r>
      <w:r w:rsidRPr="00ED1ECA">
        <w:rPr>
          <w:rFonts w:hAnsi="宋体" w:hint="eastAsia"/>
          <w:b/>
          <w:u w:val="single"/>
        </w:rPr>
        <w:t>采购编号）</w:t>
      </w:r>
      <w:r w:rsidRPr="00ED1ECA">
        <w:rPr>
          <w:rFonts w:hAnsi="宋体" w:hint="eastAsia"/>
        </w:rPr>
        <w:t>的</w:t>
      </w:r>
      <w:r w:rsidRPr="00ED1ECA">
        <w:rPr>
          <w:rFonts w:hAnsi="宋体" w:hint="eastAsia"/>
          <w:b/>
          <w:u w:val="single"/>
        </w:rPr>
        <w:t>（项目名称）</w:t>
      </w:r>
      <w:r w:rsidRPr="00ED1ECA">
        <w:rPr>
          <w:rFonts w:hAnsi="宋体" w:hint="eastAsia"/>
        </w:rPr>
        <w:t>采购项目的招标文件及其相关补充文件</w:t>
      </w:r>
      <w:r w:rsidRPr="00ED1ECA">
        <w:rPr>
          <w:rFonts w:hAnsi="宋体" w:hint="eastAsia"/>
          <w:b/>
        </w:rPr>
        <w:t>（若有）</w:t>
      </w:r>
      <w:r w:rsidRPr="00ED1ECA">
        <w:rPr>
          <w:rFonts w:hAnsi="宋体" w:hint="eastAsia"/>
        </w:rPr>
        <w:t>，并正式授权我公司的</w:t>
      </w:r>
      <w:r w:rsidRPr="00ED1ECA">
        <w:rPr>
          <w:rFonts w:hAnsi="宋体" w:hint="eastAsia"/>
          <w:b/>
          <w:u w:val="single"/>
        </w:rPr>
        <w:t>（被授权人姓名）</w:t>
      </w:r>
      <w:r w:rsidRPr="00ED1ECA">
        <w:rPr>
          <w:rFonts w:hAnsi="宋体" w:hint="eastAsia"/>
        </w:rPr>
        <w:t>以本公司名义，全权代表我方自愿参加上述招标项目的投标，现就有关事项向采购人郑重承诺如下：</w:t>
      </w:r>
    </w:p>
    <w:p w14:paraId="5C06CC92" w14:textId="77777777" w:rsidR="00372254" w:rsidRPr="00ED1ECA" w:rsidRDefault="00036B46" w:rsidP="00097761">
      <w:pPr>
        <w:ind w:firstLine="420"/>
        <w:jc w:val="left"/>
      </w:pPr>
      <w:r w:rsidRPr="00ED1ECA">
        <w:rPr>
          <w:rFonts w:hAnsi="宋体"/>
        </w:rPr>
        <w:t>1</w:t>
      </w:r>
      <w:r w:rsidRPr="00ED1ECA">
        <w:rPr>
          <w:rFonts w:hAnsi="宋体" w:hint="eastAsia"/>
        </w:rPr>
        <w:t>、我方已详细审查了招标文件的全部内容及其相关补充文件（若有），并完全清晰理解全部内容及相关的补充文件（若有），不存在任何误解之处，同意放弃提出异议和质疑的权利。</w:t>
      </w:r>
    </w:p>
    <w:p w14:paraId="0BE2E053" w14:textId="77777777" w:rsidR="00372254" w:rsidRPr="00ED1ECA" w:rsidRDefault="00036B46" w:rsidP="00097761">
      <w:pPr>
        <w:ind w:firstLine="420"/>
        <w:jc w:val="left"/>
        <w:rPr>
          <w:rFonts w:hAnsi="宋体"/>
        </w:rPr>
      </w:pPr>
      <w:r w:rsidRPr="00ED1ECA">
        <w:rPr>
          <w:rFonts w:hAnsi="宋体"/>
        </w:rPr>
        <w:t>2</w:t>
      </w:r>
      <w:r w:rsidRPr="00ED1ECA">
        <w:rPr>
          <w:rFonts w:hAnsi="宋体" w:hint="eastAsia"/>
        </w:rPr>
        <w:t>、我方遵守《中华人民共和国政府采购法》及相关法律法规的规定。同意招标文件中所提到的无效标条款，并服从有关开标现场的会议纪律。否则，同意被废除投标资格。</w:t>
      </w:r>
    </w:p>
    <w:p w14:paraId="19C4771E" w14:textId="77777777" w:rsidR="00372254" w:rsidRPr="00ED1ECA" w:rsidRDefault="00036B46" w:rsidP="00097761">
      <w:pPr>
        <w:ind w:firstLine="404"/>
        <w:jc w:val="left"/>
        <w:rPr>
          <w:rFonts w:hAnsi="宋体"/>
          <w:spacing w:val="-4"/>
        </w:rPr>
      </w:pPr>
      <w:r w:rsidRPr="00ED1ECA">
        <w:rPr>
          <w:rFonts w:hAnsi="宋体" w:hint="eastAsia"/>
          <w:spacing w:val="-4"/>
        </w:rPr>
        <w:t>3</w:t>
      </w:r>
      <w:r w:rsidRPr="00ED1ECA">
        <w:rPr>
          <w:rFonts w:hAnsi="宋体" w:hint="eastAsia"/>
          <w:spacing w:val="-4"/>
        </w:rPr>
        <w:t>、我方所提供的一次性投标产品报价均具充分的合理性和准确性，保证不存在低于成本的恶意报价行为，同时清楚理解到报价最低并非意味着必定获得合同授予资格。</w:t>
      </w:r>
    </w:p>
    <w:p w14:paraId="211A7EC2" w14:textId="77777777" w:rsidR="00372254" w:rsidRPr="00ED1ECA" w:rsidRDefault="00036B46" w:rsidP="00097761">
      <w:pPr>
        <w:ind w:firstLine="420"/>
        <w:jc w:val="left"/>
      </w:pPr>
      <w:r w:rsidRPr="00ED1ECA">
        <w:rPr>
          <w:rFonts w:hint="eastAsia"/>
        </w:rPr>
        <w:t>4</w:t>
      </w:r>
      <w:r w:rsidRPr="00ED1ECA">
        <w:rPr>
          <w:rFonts w:hint="eastAsia"/>
        </w:rPr>
        <w:t>、投标有效期为自开标之日起</w:t>
      </w:r>
      <w:r w:rsidRPr="00ED1ECA">
        <w:rPr>
          <w:rFonts w:hint="eastAsia"/>
        </w:rPr>
        <w:t>90</w:t>
      </w:r>
      <w:r w:rsidRPr="00ED1ECA">
        <w:rPr>
          <w:rFonts w:hint="eastAsia"/>
        </w:rPr>
        <w:t>天内，如在投标有效期内撤回投标，我方同意被废除投标资格。</w:t>
      </w:r>
    </w:p>
    <w:p w14:paraId="107DAF8C" w14:textId="77777777" w:rsidR="00372254" w:rsidRPr="00ED1ECA" w:rsidRDefault="00036B46" w:rsidP="00097761">
      <w:pPr>
        <w:ind w:firstLine="420"/>
        <w:jc w:val="left"/>
      </w:pPr>
      <w:r w:rsidRPr="00ED1ECA">
        <w:rPr>
          <w:rFonts w:hint="eastAsia"/>
        </w:rPr>
        <w:t>5</w:t>
      </w:r>
      <w:r w:rsidRPr="00ED1ECA">
        <w:rPr>
          <w:rFonts w:hint="eastAsia"/>
        </w:rPr>
        <w:t>、我方承诺参加政府采购活动前</w:t>
      </w:r>
      <w:r w:rsidRPr="00ED1ECA">
        <w:rPr>
          <w:rFonts w:hint="eastAsia"/>
        </w:rPr>
        <w:t>3</w:t>
      </w:r>
      <w:r w:rsidRPr="00ED1ECA">
        <w:rPr>
          <w:rFonts w:hint="eastAsia"/>
        </w:rPr>
        <w:t>年内在经营活动中没有重大违法记录和依法缴纳了税收（投标截止时间进行计算）。</w:t>
      </w:r>
    </w:p>
    <w:p w14:paraId="40C443E2" w14:textId="77777777" w:rsidR="00372254" w:rsidRPr="00ED1ECA" w:rsidRDefault="00036B46" w:rsidP="00097761">
      <w:pPr>
        <w:ind w:firstLine="420"/>
        <w:jc w:val="left"/>
      </w:pPr>
      <w:r w:rsidRPr="00ED1ECA">
        <w:rPr>
          <w:rFonts w:hAnsi="宋体"/>
        </w:rPr>
        <w:t>6</w:t>
      </w:r>
      <w:r w:rsidRPr="00ED1ECA">
        <w:rPr>
          <w:rFonts w:hAnsi="宋体" w:hint="eastAsia"/>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446D0D84" w14:textId="77777777" w:rsidR="00372254" w:rsidRPr="00ED1ECA" w:rsidRDefault="00036B46" w:rsidP="00097761">
      <w:pPr>
        <w:ind w:firstLine="420"/>
        <w:jc w:val="left"/>
        <w:rPr>
          <w:rFonts w:hAnsi="宋体"/>
        </w:rPr>
      </w:pPr>
      <w:r w:rsidRPr="00ED1ECA">
        <w:rPr>
          <w:rFonts w:hAnsi="宋体"/>
        </w:rPr>
        <w:t>7</w:t>
      </w:r>
      <w:r w:rsidRPr="00ED1ECA">
        <w:rPr>
          <w:rFonts w:hAnsi="宋体" w:hint="eastAsia"/>
        </w:rPr>
        <w:t>、我方承诺至开标之日止，未被“信用中国”（</w:t>
      </w:r>
      <w:r w:rsidRPr="00ED1ECA">
        <w:rPr>
          <w:rFonts w:hAnsi="宋体" w:hint="eastAsia"/>
        </w:rPr>
        <w:t>www.creditchina.gov.cn</w:t>
      </w:r>
      <w:r w:rsidRPr="00ED1ECA">
        <w:rPr>
          <w:rFonts w:hAnsi="宋体" w:hint="eastAsia"/>
        </w:rPr>
        <w:t>）、中国政府采购网（</w:t>
      </w:r>
      <w:r w:rsidRPr="00ED1ECA">
        <w:rPr>
          <w:rFonts w:hAnsi="宋体" w:hint="eastAsia"/>
        </w:rPr>
        <w:t>www.ccgp.gov.cn</w:t>
      </w:r>
      <w:r w:rsidRPr="00ED1ECA">
        <w:rPr>
          <w:rFonts w:hAnsi="宋体" w:hint="eastAsia"/>
        </w:rPr>
        <w:t>）列入失信被执行人、重大税收违法案件当事人名单、政府采购严重违法失信行为记录名单。</w:t>
      </w:r>
    </w:p>
    <w:p w14:paraId="26AC67AF" w14:textId="77777777" w:rsidR="00372254" w:rsidRPr="00ED1ECA" w:rsidRDefault="00372254" w:rsidP="00097761">
      <w:pPr>
        <w:ind w:firstLine="420"/>
        <w:jc w:val="left"/>
        <w:rPr>
          <w:rFonts w:hAnsi="宋体"/>
        </w:rPr>
      </w:pPr>
    </w:p>
    <w:p w14:paraId="3F12592D" w14:textId="77777777" w:rsidR="00372254" w:rsidRPr="00ED1ECA" w:rsidRDefault="00036B46" w:rsidP="00097761">
      <w:r w:rsidRPr="00ED1ECA">
        <w:rPr>
          <w:rFonts w:hAnsi="宋体" w:hint="eastAsia"/>
        </w:rPr>
        <w:t>地址：</w:t>
      </w:r>
      <w:r w:rsidR="008272FA">
        <w:rPr>
          <w:rFonts w:hAnsi="宋体" w:hint="eastAsia"/>
          <w:u w:val="single"/>
        </w:rPr>
        <w:t xml:space="preserve">           </w:t>
      </w:r>
      <w:r w:rsidRPr="00ED1ECA">
        <w:rPr>
          <w:rFonts w:hAnsi="宋体"/>
        </w:rPr>
        <w:t xml:space="preserve"> </w:t>
      </w:r>
      <w:r w:rsidRPr="00ED1ECA">
        <w:rPr>
          <w:rFonts w:hAnsi="宋体" w:hint="eastAsia"/>
        </w:rPr>
        <w:t>电话：</w:t>
      </w:r>
      <w:r w:rsidR="008272FA">
        <w:rPr>
          <w:rFonts w:hAnsi="宋体" w:hint="eastAsia"/>
          <w:u w:val="single"/>
        </w:rPr>
        <w:t xml:space="preserve">           </w:t>
      </w:r>
      <w:r w:rsidRPr="00ED1ECA">
        <w:rPr>
          <w:rFonts w:hAnsi="宋体" w:hint="eastAsia"/>
        </w:rPr>
        <w:t>投标人代表姓名：</w:t>
      </w:r>
      <w:r w:rsidR="008272FA">
        <w:rPr>
          <w:rFonts w:hAnsi="宋体" w:hint="eastAsia"/>
          <w:u w:val="single"/>
        </w:rPr>
        <w:t xml:space="preserve">           </w:t>
      </w:r>
      <w:r w:rsidRPr="00ED1ECA">
        <w:rPr>
          <w:rFonts w:hAnsi="宋体" w:hint="eastAsia"/>
        </w:rPr>
        <w:t>职务：</w:t>
      </w:r>
      <w:r w:rsidR="008272FA">
        <w:rPr>
          <w:rFonts w:hAnsi="宋体" w:hint="eastAsia"/>
          <w:u w:val="single"/>
        </w:rPr>
        <w:t xml:space="preserve">           </w:t>
      </w:r>
    </w:p>
    <w:p w14:paraId="3DF3DA74" w14:textId="77777777" w:rsidR="00372254" w:rsidRPr="00ED1ECA" w:rsidRDefault="00036B46" w:rsidP="00097761">
      <w:pPr>
        <w:rPr>
          <w:rFonts w:hAnsi="宋体"/>
        </w:rPr>
      </w:pPr>
      <w:r w:rsidRPr="00ED1ECA">
        <w:rPr>
          <w:rFonts w:hAnsi="宋体" w:hint="eastAsia"/>
        </w:rPr>
        <w:t>投标人名称</w:t>
      </w:r>
      <w:r w:rsidRPr="00ED1ECA">
        <w:rPr>
          <w:rFonts w:hAnsi="宋体"/>
        </w:rPr>
        <w:t>(</w:t>
      </w:r>
      <w:r w:rsidRPr="00ED1ECA">
        <w:rPr>
          <w:rFonts w:hAnsi="宋体" w:hint="eastAsia"/>
        </w:rPr>
        <w:t>公章</w:t>
      </w:r>
      <w:r w:rsidRPr="00ED1ECA">
        <w:rPr>
          <w:rFonts w:hAnsi="宋体"/>
        </w:rPr>
        <w:t>)</w:t>
      </w:r>
      <w:r w:rsidRPr="00ED1ECA">
        <w:rPr>
          <w:rFonts w:hAnsi="宋体" w:hint="eastAsia"/>
        </w:rPr>
        <w:t xml:space="preserve"> </w:t>
      </w:r>
      <w:r w:rsidRPr="00ED1ECA">
        <w:rPr>
          <w:rFonts w:hAnsi="宋体" w:hint="eastAsia"/>
        </w:rPr>
        <w:t>：</w:t>
      </w:r>
      <w:r w:rsidR="008272FA">
        <w:rPr>
          <w:rFonts w:hAnsi="宋体" w:hint="eastAsia"/>
          <w:u w:val="single"/>
        </w:rPr>
        <w:t xml:space="preserve">           </w:t>
      </w:r>
      <w:r w:rsidRPr="00ED1ECA">
        <w:rPr>
          <w:rFonts w:hAnsi="宋体" w:hint="eastAsia"/>
        </w:rPr>
        <w:t>法定代表人或其授权代表签名或盖章：</w:t>
      </w:r>
      <w:r w:rsidR="008272FA">
        <w:rPr>
          <w:rFonts w:hAnsi="宋体" w:hint="eastAsia"/>
          <w:u w:val="single"/>
        </w:rPr>
        <w:t xml:space="preserve">           </w:t>
      </w:r>
    </w:p>
    <w:p w14:paraId="4F107C71" w14:textId="77777777" w:rsidR="00372254" w:rsidRPr="00ED1ECA" w:rsidRDefault="00036B46" w:rsidP="00097761">
      <w:pPr>
        <w:ind w:firstLine="420"/>
        <w:jc w:val="right"/>
      </w:pPr>
      <w:r w:rsidRPr="00ED1ECA">
        <w:rPr>
          <w:rFonts w:hAnsi="宋体" w:hint="eastAsia"/>
        </w:rPr>
        <w:t>日期</w:t>
      </w:r>
      <w:r w:rsidRPr="00ED1ECA">
        <w:rPr>
          <w:rFonts w:hAnsi="宋体" w:hint="eastAsia"/>
        </w:rPr>
        <w:t>:</w:t>
      </w:r>
      <w:r w:rsidRPr="00ED1ECA">
        <w:rPr>
          <w:rFonts w:hAnsi="宋体"/>
        </w:rPr>
        <w:t xml:space="preserve">    </w:t>
      </w:r>
      <w:r w:rsidRPr="00ED1ECA">
        <w:rPr>
          <w:rFonts w:hAnsi="宋体" w:hint="eastAsia"/>
        </w:rPr>
        <w:t>年</w:t>
      </w:r>
      <w:r w:rsidRPr="00ED1ECA">
        <w:rPr>
          <w:rFonts w:hAnsi="宋体" w:hint="eastAsia"/>
        </w:rPr>
        <w:t xml:space="preserve"> </w:t>
      </w:r>
      <w:r w:rsidRPr="00ED1ECA">
        <w:rPr>
          <w:rFonts w:hAnsi="宋体"/>
        </w:rPr>
        <w:t xml:space="preserve"> </w:t>
      </w:r>
      <w:r w:rsidRPr="00ED1ECA">
        <w:rPr>
          <w:rFonts w:hAnsi="宋体" w:hint="eastAsia"/>
        </w:rPr>
        <w:t>月</w:t>
      </w:r>
      <w:r w:rsidRPr="00ED1ECA">
        <w:rPr>
          <w:rFonts w:hAnsi="宋体" w:hint="eastAsia"/>
        </w:rPr>
        <w:t xml:space="preserve"> </w:t>
      </w:r>
      <w:r w:rsidRPr="00ED1ECA">
        <w:rPr>
          <w:rFonts w:hAnsi="宋体"/>
        </w:rPr>
        <w:t xml:space="preserve"> </w:t>
      </w:r>
      <w:r w:rsidRPr="00ED1ECA">
        <w:rPr>
          <w:rFonts w:hAnsi="宋体" w:hint="eastAsia"/>
        </w:rPr>
        <w:t>日</w:t>
      </w:r>
      <w:r w:rsidRPr="00ED1ECA">
        <w:br w:type="page"/>
      </w:r>
    </w:p>
    <w:p w14:paraId="4682CEE5" w14:textId="77777777" w:rsidR="00372254" w:rsidRPr="00ED1ECA" w:rsidRDefault="00036B46" w:rsidP="00097761">
      <w:pPr>
        <w:pStyle w:val="3"/>
      </w:pPr>
      <w:r w:rsidRPr="00ED1ECA">
        <w:rPr>
          <w:rFonts w:hint="eastAsia"/>
        </w:rPr>
        <w:lastRenderedPageBreak/>
        <w:t>法定代表人授权函</w:t>
      </w:r>
    </w:p>
    <w:p w14:paraId="23480AD9" w14:textId="77777777" w:rsidR="00372254" w:rsidRPr="00ED1ECA" w:rsidRDefault="00036B46" w:rsidP="00097761">
      <w:pPr>
        <w:snapToGrid w:val="0"/>
        <w:jc w:val="center"/>
        <w:rPr>
          <w:rFonts w:hAnsi="宋体"/>
          <w:sz w:val="24"/>
        </w:rPr>
      </w:pPr>
      <w:r w:rsidRPr="00ED1ECA">
        <w:rPr>
          <w:rFonts w:hAnsi="宋体"/>
          <w:b/>
          <w:bCs/>
          <w:lang w:val="zh-CN"/>
        </w:rPr>
        <w:t>法定代表人授权函</w:t>
      </w:r>
    </w:p>
    <w:p w14:paraId="1DD4F0A4" w14:textId="77777777" w:rsidR="00372254" w:rsidRPr="00ED1ECA" w:rsidRDefault="00036B46" w:rsidP="00097761">
      <w:pPr>
        <w:snapToGrid w:val="0"/>
        <w:rPr>
          <w:rFonts w:hAnsi="宋体"/>
          <w:kern w:val="0"/>
        </w:rPr>
      </w:pPr>
      <w:r w:rsidRPr="00ED1ECA">
        <w:rPr>
          <w:rFonts w:hAnsi="宋体" w:hint="eastAsia"/>
          <w:kern w:val="0"/>
          <w:lang w:val="zh-CN"/>
        </w:rPr>
        <w:t>（采购人名称）</w:t>
      </w:r>
      <w:r w:rsidRPr="00ED1ECA">
        <w:rPr>
          <w:rFonts w:hAnsi="宋体"/>
          <w:kern w:val="0"/>
          <w:lang w:val="zh-CN"/>
        </w:rPr>
        <w:t>：</w:t>
      </w:r>
    </w:p>
    <w:p w14:paraId="0D2073D6" w14:textId="77777777" w:rsidR="00372254" w:rsidRPr="00ED1ECA" w:rsidRDefault="00036B46" w:rsidP="00097761">
      <w:pPr>
        <w:ind w:firstLine="420"/>
      </w:pPr>
      <w:r w:rsidRPr="00ED1ECA">
        <w:rPr>
          <w:lang w:val="zh-CN"/>
        </w:rPr>
        <w:t>兹委派我公司先生</w:t>
      </w:r>
      <w:r w:rsidRPr="00ED1ECA">
        <w:rPr>
          <w:lang w:val="zh-CN"/>
        </w:rPr>
        <w:t>/</w:t>
      </w:r>
      <w:r w:rsidRPr="00ED1ECA">
        <w:rPr>
          <w:lang w:val="zh-CN"/>
        </w:rPr>
        <w:t>女士</w:t>
      </w:r>
      <w:r w:rsidRPr="00ED1ECA">
        <w:rPr>
          <w:rFonts w:hint="eastAsia"/>
          <w:lang w:val="zh-CN"/>
        </w:rPr>
        <w:t>（</w:t>
      </w:r>
      <w:r w:rsidRPr="00ED1ECA">
        <w:rPr>
          <w:lang w:val="zh-CN"/>
        </w:rPr>
        <w:t>其在本公司的职务是：</w:t>
      </w:r>
      <w:r w:rsidRPr="00ED1ECA">
        <w:rPr>
          <w:rFonts w:hint="eastAsia"/>
          <w:u w:val="single"/>
          <w:lang w:val="zh-CN"/>
        </w:rPr>
        <w:t xml:space="preserve"> </w:t>
      </w:r>
      <w:r w:rsidRPr="00ED1ECA">
        <w:rPr>
          <w:u w:val="single"/>
          <w:lang w:val="zh-CN"/>
        </w:rPr>
        <w:t xml:space="preserve">          </w:t>
      </w:r>
      <w:r w:rsidRPr="00ED1ECA">
        <w:rPr>
          <w:lang w:val="zh-CN"/>
        </w:rPr>
        <w:t>，联系电话：</w:t>
      </w:r>
      <w:r w:rsidRPr="00ED1ECA">
        <w:rPr>
          <w:rFonts w:hint="eastAsia"/>
          <w:u w:val="single"/>
          <w:lang w:val="zh-CN"/>
        </w:rPr>
        <w:t xml:space="preserve"> </w:t>
      </w:r>
      <w:r w:rsidRPr="00ED1ECA">
        <w:rPr>
          <w:u w:val="single"/>
          <w:lang w:val="zh-CN"/>
        </w:rPr>
        <w:t xml:space="preserve">          </w:t>
      </w:r>
      <w:r w:rsidRPr="00ED1ECA">
        <w:rPr>
          <w:lang w:val="zh-CN"/>
        </w:rPr>
        <w:t>手机：</w:t>
      </w:r>
      <w:r w:rsidRPr="00ED1ECA">
        <w:rPr>
          <w:rFonts w:hint="eastAsia"/>
          <w:u w:val="single"/>
          <w:lang w:val="zh-CN"/>
        </w:rPr>
        <w:t xml:space="preserve"> </w:t>
      </w:r>
      <w:r w:rsidRPr="00ED1ECA">
        <w:rPr>
          <w:u w:val="single"/>
          <w:lang w:val="zh-CN"/>
        </w:rPr>
        <w:t xml:space="preserve">          </w:t>
      </w:r>
      <w:r w:rsidRPr="00ED1ECA">
        <w:rPr>
          <w:lang w:val="zh-CN"/>
        </w:rPr>
        <w:t>传真：</w:t>
      </w:r>
      <w:r w:rsidRPr="00ED1ECA">
        <w:rPr>
          <w:rFonts w:hint="eastAsia"/>
          <w:u w:val="single"/>
          <w:lang w:val="zh-CN"/>
        </w:rPr>
        <w:t xml:space="preserve"> </w:t>
      </w:r>
      <w:r w:rsidRPr="00ED1ECA">
        <w:rPr>
          <w:u w:val="single"/>
          <w:lang w:val="zh-CN"/>
        </w:rPr>
        <w:t xml:space="preserve">          </w:t>
      </w:r>
      <w:r w:rsidRPr="00ED1ECA">
        <w:rPr>
          <w:rFonts w:hint="eastAsia"/>
          <w:lang w:val="zh-CN"/>
        </w:rPr>
        <w:t>）</w:t>
      </w:r>
      <w:r w:rsidRPr="00ED1ECA">
        <w:rPr>
          <w:lang w:val="zh-CN"/>
        </w:rPr>
        <w:t>，代表我公司全权处理</w:t>
      </w:r>
      <w:r w:rsidRPr="00ED1ECA">
        <w:rPr>
          <w:rFonts w:hint="eastAsia"/>
          <w:u w:val="single"/>
          <w:lang w:val="zh-CN"/>
        </w:rPr>
        <w:t xml:space="preserve"> </w:t>
      </w:r>
      <w:r w:rsidRPr="00ED1ECA">
        <w:rPr>
          <w:u w:val="single"/>
          <w:lang w:val="zh-CN"/>
        </w:rPr>
        <w:t xml:space="preserve"> </w:t>
      </w:r>
      <w:r w:rsidRPr="00ED1ECA">
        <w:rPr>
          <w:rFonts w:hint="eastAsia"/>
          <w:u w:val="single"/>
          <w:lang w:val="zh-CN"/>
        </w:rPr>
        <w:t xml:space="preserve"> </w:t>
      </w:r>
      <w:r w:rsidRPr="00ED1ECA">
        <w:rPr>
          <w:u w:val="single"/>
          <w:lang w:val="zh-CN"/>
        </w:rPr>
        <w:t xml:space="preserve">             </w:t>
      </w:r>
      <w:r w:rsidRPr="00ED1ECA">
        <w:rPr>
          <w:u w:val="single"/>
        </w:rPr>
        <w:t>【招标编号：</w:t>
      </w:r>
      <w:r w:rsidRPr="00ED1ECA">
        <w:rPr>
          <w:u w:val="single"/>
        </w:rPr>
        <w:t xml:space="preserve">       </w:t>
      </w:r>
      <w:r w:rsidRPr="00ED1ECA">
        <w:rPr>
          <w:u w:val="single"/>
        </w:rPr>
        <w:t>】</w:t>
      </w:r>
      <w:r w:rsidRPr="00ED1ECA">
        <w:rPr>
          <w:lang w:val="zh-CN"/>
        </w:rPr>
        <w:t>政府采购投标的一切事项，若中标则全权代表本公司签订相关合同，并负责处理合同履行等事宜。</w:t>
      </w:r>
    </w:p>
    <w:p w14:paraId="31088B52" w14:textId="77777777" w:rsidR="00372254" w:rsidRPr="00ED1ECA" w:rsidRDefault="00036B46" w:rsidP="00097761">
      <w:pPr>
        <w:ind w:firstLine="420"/>
        <w:rPr>
          <w:lang w:val="zh-CN"/>
        </w:rPr>
      </w:pPr>
      <w:r w:rsidRPr="00ED1ECA">
        <w:rPr>
          <w:lang w:val="zh-CN"/>
        </w:rPr>
        <w:t>本授权书有效期：自</w:t>
      </w:r>
      <w:r w:rsidRPr="00ED1ECA">
        <w:rPr>
          <w:rFonts w:hint="eastAsia"/>
          <w:lang w:val="zh-CN"/>
        </w:rPr>
        <w:t xml:space="preserve"> </w:t>
      </w:r>
      <w:r w:rsidRPr="00ED1ECA">
        <w:rPr>
          <w:lang w:val="zh-CN"/>
        </w:rPr>
        <w:t xml:space="preserve">  </w:t>
      </w:r>
      <w:r w:rsidRPr="00ED1ECA">
        <w:rPr>
          <w:lang w:val="zh-CN"/>
        </w:rPr>
        <w:t>年</w:t>
      </w:r>
      <w:r w:rsidRPr="00ED1ECA">
        <w:rPr>
          <w:rFonts w:hint="eastAsia"/>
          <w:lang w:val="zh-CN"/>
        </w:rPr>
        <w:t xml:space="preserve"> </w:t>
      </w:r>
      <w:r w:rsidRPr="00ED1ECA">
        <w:rPr>
          <w:lang w:val="zh-CN"/>
        </w:rPr>
        <w:t xml:space="preserve">  </w:t>
      </w:r>
      <w:r w:rsidRPr="00ED1ECA">
        <w:rPr>
          <w:lang w:val="zh-CN"/>
        </w:rPr>
        <w:t>月</w:t>
      </w:r>
      <w:r w:rsidRPr="00ED1ECA">
        <w:rPr>
          <w:rFonts w:hint="eastAsia"/>
          <w:lang w:val="zh-CN"/>
        </w:rPr>
        <w:t xml:space="preserve"> </w:t>
      </w:r>
      <w:r w:rsidRPr="00ED1ECA">
        <w:rPr>
          <w:lang w:val="zh-CN"/>
        </w:rPr>
        <w:t xml:space="preserve">  </w:t>
      </w:r>
      <w:r w:rsidRPr="00ED1ECA">
        <w:rPr>
          <w:lang w:val="zh-CN"/>
        </w:rPr>
        <w:t>日起至</w:t>
      </w:r>
      <w:r w:rsidRPr="00ED1ECA">
        <w:rPr>
          <w:rFonts w:hint="eastAsia"/>
          <w:lang w:val="zh-CN"/>
        </w:rPr>
        <w:t xml:space="preserve"> </w:t>
      </w:r>
      <w:r w:rsidRPr="00ED1ECA">
        <w:rPr>
          <w:lang w:val="zh-CN"/>
        </w:rPr>
        <w:t xml:space="preserve">  </w:t>
      </w:r>
      <w:r w:rsidRPr="00ED1ECA">
        <w:rPr>
          <w:lang w:val="zh-CN"/>
        </w:rPr>
        <w:t>年</w:t>
      </w:r>
      <w:r w:rsidRPr="00ED1ECA">
        <w:rPr>
          <w:rFonts w:hint="eastAsia"/>
          <w:lang w:val="zh-CN"/>
        </w:rPr>
        <w:t xml:space="preserve"> </w:t>
      </w:r>
      <w:r w:rsidRPr="00ED1ECA">
        <w:rPr>
          <w:lang w:val="zh-CN"/>
        </w:rPr>
        <w:t xml:space="preserve">  </w:t>
      </w:r>
      <w:r w:rsidRPr="00ED1ECA">
        <w:rPr>
          <w:lang w:val="zh-CN"/>
        </w:rPr>
        <w:t>月</w:t>
      </w:r>
      <w:r w:rsidRPr="00ED1ECA">
        <w:rPr>
          <w:rFonts w:hint="eastAsia"/>
          <w:lang w:val="zh-CN"/>
        </w:rPr>
        <w:t xml:space="preserve"> </w:t>
      </w:r>
      <w:r w:rsidRPr="00ED1ECA">
        <w:rPr>
          <w:lang w:val="zh-CN"/>
        </w:rPr>
        <w:t xml:space="preserve">  </w:t>
      </w:r>
      <w:r w:rsidRPr="00ED1ECA">
        <w:rPr>
          <w:lang w:val="zh-CN"/>
        </w:rPr>
        <w:t>日止。</w:t>
      </w:r>
    </w:p>
    <w:p w14:paraId="2FD59392" w14:textId="77777777" w:rsidR="00372254" w:rsidRPr="00ED1ECA" w:rsidRDefault="00036B46" w:rsidP="00097761">
      <w:pPr>
        <w:ind w:firstLine="420"/>
      </w:pPr>
      <w:r w:rsidRPr="00ED1ECA">
        <w:rPr>
          <w:lang w:val="zh-CN"/>
        </w:rPr>
        <w:t>特此告知。</w:t>
      </w:r>
    </w:p>
    <w:p w14:paraId="2F8B0628" w14:textId="77777777" w:rsidR="00372254" w:rsidRPr="00ED1ECA" w:rsidRDefault="00372254" w:rsidP="00097761">
      <w:pPr>
        <w:snapToGrid w:val="0"/>
        <w:spacing w:line="300" w:lineRule="auto"/>
      </w:pPr>
    </w:p>
    <w:p w14:paraId="0377F644" w14:textId="77777777" w:rsidR="00372254" w:rsidRPr="00ED1ECA" w:rsidRDefault="00036B46" w:rsidP="00097761">
      <w:pPr>
        <w:snapToGrid w:val="0"/>
        <w:spacing w:line="300" w:lineRule="auto"/>
        <w:rPr>
          <w:rFonts w:hAnsi="宋体"/>
        </w:rPr>
      </w:pPr>
      <w:r w:rsidRPr="00ED1ECA">
        <w:rPr>
          <w:rFonts w:hint="eastAsia"/>
        </w:rPr>
        <w:t>投标人名称</w:t>
      </w:r>
      <w:r w:rsidRPr="00ED1ECA">
        <w:rPr>
          <w:rFonts w:hAnsi="宋体" w:hint="eastAsia"/>
        </w:rPr>
        <w:t>（盖章）：</w:t>
      </w:r>
    </w:p>
    <w:p w14:paraId="2C2F37FD" w14:textId="77777777" w:rsidR="00372254" w:rsidRPr="00ED1ECA" w:rsidRDefault="00372254" w:rsidP="00097761">
      <w:pPr>
        <w:snapToGrid w:val="0"/>
        <w:spacing w:line="300" w:lineRule="auto"/>
        <w:rPr>
          <w:rFonts w:hAnsi="宋体"/>
        </w:rPr>
      </w:pPr>
    </w:p>
    <w:p w14:paraId="2A83C1F9" w14:textId="77777777" w:rsidR="00372254" w:rsidRPr="00ED1ECA" w:rsidRDefault="00036B46" w:rsidP="00097761">
      <w:pPr>
        <w:snapToGrid w:val="0"/>
        <w:spacing w:line="300" w:lineRule="auto"/>
        <w:jc w:val="left"/>
        <w:rPr>
          <w:rFonts w:hAnsi="宋体"/>
        </w:rPr>
      </w:pPr>
      <w:r w:rsidRPr="00ED1ECA">
        <w:rPr>
          <w:rFonts w:hAnsi="宋体" w:hint="eastAsia"/>
        </w:rPr>
        <w:t>法定代表人（签字或盖章）：</w:t>
      </w:r>
    </w:p>
    <w:p w14:paraId="1BB537DD" w14:textId="77777777" w:rsidR="00372254" w:rsidRPr="00ED1ECA" w:rsidRDefault="00372254" w:rsidP="00097761">
      <w:pPr>
        <w:snapToGrid w:val="0"/>
        <w:spacing w:line="300" w:lineRule="auto"/>
        <w:jc w:val="left"/>
        <w:rPr>
          <w:rFonts w:hAnsi="宋体"/>
        </w:rPr>
      </w:pPr>
    </w:p>
    <w:p w14:paraId="122CDAED" w14:textId="77777777" w:rsidR="00372254" w:rsidRPr="00ED1ECA" w:rsidRDefault="00372254" w:rsidP="00097761">
      <w:pPr>
        <w:snapToGrid w:val="0"/>
        <w:spacing w:line="300" w:lineRule="auto"/>
        <w:jc w:val="left"/>
        <w:rPr>
          <w:rFonts w:hAnsi="宋体"/>
        </w:rPr>
      </w:pPr>
    </w:p>
    <w:p w14:paraId="5DD76E11" w14:textId="77777777" w:rsidR="00372254" w:rsidRPr="00ED1ECA" w:rsidRDefault="00036B46" w:rsidP="00097761">
      <w:pPr>
        <w:widowControl/>
        <w:spacing w:line="240" w:lineRule="auto"/>
        <w:ind w:firstLineChars="300" w:firstLine="630"/>
        <w:jc w:val="left"/>
      </w:pPr>
      <w:r w:rsidRPr="00ED1ECA">
        <w:rPr>
          <w:rFonts w:hAnsi="宋体" w:hint="eastAsia"/>
        </w:rPr>
        <w:t>年</w:t>
      </w:r>
      <w:r w:rsidRPr="00ED1ECA">
        <w:rPr>
          <w:rFonts w:hAnsi="宋体" w:hint="eastAsia"/>
        </w:rPr>
        <w:t xml:space="preserve"> </w:t>
      </w:r>
      <w:r w:rsidRPr="00ED1ECA">
        <w:rPr>
          <w:rFonts w:hAnsi="宋体"/>
        </w:rPr>
        <w:t xml:space="preserve">  </w:t>
      </w:r>
      <w:r w:rsidRPr="00ED1ECA">
        <w:rPr>
          <w:rFonts w:hAnsi="宋体" w:hint="eastAsia"/>
        </w:rPr>
        <w:t>月</w:t>
      </w:r>
      <w:r w:rsidRPr="00ED1ECA">
        <w:rPr>
          <w:rFonts w:hAnsi="宋体" w:hint="eastAsia"/>
        </w:rPr>
        <w:t xml:space="preserve"> </w:t>
      </w:r>
      <w:r w:rsidRPr="00ED1ECA">
        <w:rPr>
          <w:rFonts w:hAnsi="宋体"/>
        </w:rPr>
        <w:t xml:space="preserve">  </w:t>
      </w:r>
      <w:r w:rsidRPr="00ED1ECA">
        <w:rPr>
          <w:rFonts w:hAnsi="宋体" w:hint="eastAsia"/>
        </w:rPr>
        <w:t>日</w:t>
      </w:r>
    </w:p>
    <w:p w14:paraId="2CA67651" w14:textId="77777777" w:rsidR="00372254" w:rsidRPr="00ED1ECA" w:rsidRDefault="00372254" w:rsidP="00097761">
      <w:pPr>
        <w:ind w:firstLine="480"/>
        <w:jc w:val="center"/>
        <w:rPr>
          <w:rFonts w:hAnsi="宋体"/>
          <w:kern w:val="0"/>
          <w:sz w:val="24"/>
          <w:lang w:val="zh-CN"/>
        </w:rPr>
      </w:pPr>
    </w:p>
    <w:p w14:paraId="0915C9BC" w14:textId="77777777" w:rsidR="00372254" w:rsidRPr="00ED1ECA" w:rsidRDefault="00036B46" w:rsidP="00097761">
      <w:pPr>
        <w:spacing w:line="480" w:lineRule="auto"/>
        <w:ind w:firstLineChars="192" w:firstLine="403"/>
        <w:jc w:val="left"/>
        <w:rPr>
          <w:rFonts w:hAnsi="宋体"/>
        </w:rPr>
      </w:pPr>
      <w:r w:rsidRPr="00ED1ECA">
        <w:rPr>
          <w:rFonts w:hAnsi="宋体"/>
        </w:rPr>
        <w:t>附</w:t>
      </w:r>
      <w:r w:rsidRPr="00ED1ECA">
        <w:rPr>
          <w:rFonts w:hAnsi="宋体" w:hint="eastAsia"/>
        </w:rPr>
        <w:t>法定代表人</w:t>
      </w:r>
      <w:r w:rsidRPr="00ED1ECA">
        <w:rPr>
          <w:rFonts w:hAnsi="宋体"/>
        </w:rPr>
        <w:t>及</w:t>
      </w:r>
      <w:r w:rsidRPr="00ED1ECA">
        <w:rPr>
          <w:rFonts w:hAnsi="宋体"/>
          <w:lang w:val="zh-CN"/>
        </w:rPr>
        <w:t>授权委托人身份证</w:t>
      </w:r>
      <w:r w:rsidRPr="00ED1ECA">
        <w:rPr>
          <w:rFonts w:hAnsi="宋体"/>
        </w:rPr>
        <w:t>（复印件）</w:t>
      </w:r>
    </w:p>
    <w:p w14:paraId="23E8EFA4" w14:textId="77777777" w:rsidR="00372254" w:rsidRPr="00ED1ECA" w:rsidRDefault="00372254" w:rsidP="00097761">
      <w:pPr>
        <w:spacing w:line="480" w:lineRule="auto"/>
        <w:ind w:firstLineChars="192" w:firstLine="403"/>
        <w:jc w:val="left"/>
        <w:rPr>
          <w:rFonts w:hAnsi="宋体"/>
        </w:rPr>
      </w:pPr>
    </w:p>
    <w:p w14:paraId="3A3E1EDA" w14:textId="77777777" w:rsidR="00372254" w:rsidRPr="00ED1ECA" w:rsidRDefault="00036B46" w:rsidP="00097761">
      <w:r w:rsidRPr="00ED1ECA">
        <w:br w:type="page"/>
      </w:r>
    </w:p>
    <w:p w14:paraId="7C32547A" w14:textId="77777777" w:rsidR="00372254" w:rsidRPr="00ED1ECA" w:rsidRDefault="00036B46" w:rsidP="00097761">
      <w:pPr>
        <w:pStyle w:val="3"/>
      </w:pPr>
      <w:r w:rsidRPr="00ED1ECA">
        <w:rPr>
          <w:rFonts w:hint="eastAsia"/>
        </w:rPr>
        <w:lastRenderedPageBreak/>
        <w:t>未被“信用中国”（</w:t>
      </w:r>
      <w:r w:rsidRPr="00ED1ECA">
        <w:rPr>
          <w:rFonts w:hint="eastAsia"/>
        </w:rPr>
        <w:t>www.creditchina.gov.cn</w:t>
      </w:r>
      <w:r w:rsidRPr="00ED1ECA">
        <w:rPr>
          <w:rFonts w:hint="eastAsia"/>
        </w:rPr>
        <w:t>）、中国政府采购网（</w:t>
      </w:r>
      <w:r w:rsidRPr="00ED1ECA">
        <w:rPr>
          <w:rFonts w:hint="eastAsia"/>
        </w:rPr>
        <w:t>www.ccgp.gov.cn</w:t>
      </w:r>
      <w:r w:rsidRPr="00ED1ECA">
        <w:rPr>
          <w:rFonts w:hint="eastAsia"/>
        </w:rPr>
        <w:t>）、列入失信被执行人、重大税收违法案件当事人名单、政府采购严重违法失信行为记录名单；</w:t>
      </w:r>
    </w:p>
    <w:p w14:paraId="31DFD0DF" w14:textId="77777777" w:rsidR="00372254" w:rsidRPr="00ED1ECA" w:rsidRDefault="00036B46" w:rsidP="00097761">
      <w:pPr>
        <w:widowControl/>
        <w:spacing w:line="240" w:lineRule="auto"/>
        <w:jc w:val="left"/>
      </w:pPr>
      <w:r w:rsidRPr="00ED1ECA">
        <w:br w:type="page"/>
      </w:r>
    </w:p>
    <w:p w14:paraId="725CBAEC" w14:textId="77777777" w:rsidR="00372254" w:rsidRPr="00ED1ECA" w:rsidRDefault="00036B46" w:rsidP="00097761">
      <w:pPr>
        <w:pStyle w:val="3"/>
      </w:pPr>
      <w:r w:rsidRPr="00ED1ECA">
        <w:rPr>
          <w:rFonts w:hint="eastAsia"/>
        </w:rPr>
        <w:lastRenderedPageBreak/>
        <w:t>中小企业声明函</w:t>
      </w:r>
    </w:p>
    <w:p w14:paraId="6A7BED9D" w14:textId="77777777" w:rsidR="00372254" w:rsidRPr="00ED1ECA" w:rsidRDefault="00036B46" w:rsidP="00097761">
      <w:pPr>
        <w:spacing w:line="460" w:lineRule="atLeast"/>
        <w:ind w:firstLine="562"/>
        <w:jc w:val="center"/>
        <w:rPr>
          <w:b/>
          <w:sz w:val="28"/>
          <w:szCs w:val="28"/>
        </w:rPr>
      </w:pPr>
      <w:r w:rsidRPr="00ED1ECA">
        <w:rPr>
          <w:rFonts w:hint="eastAsia"/>
          <w:b/>
          <w:sz w:val="28"/>
          <w:szCs w:val="28"/>
        </w:rPr>
        <w:t>中小企业声明函</w:t>
      </w:r>
      <w:r w:rsidRPr="00ED1ECA">
        <w:rPr>
          <w:b/>
          <w:sz w:val="28"/>
          <w:szCs w:val="28"/>
        </w:rPr>
        <w:t>(</w:t>
      </w:r>
      <w:r w:rsidRPr="00ED1ECA">
        <w:rPr>
          <w:rFonts w:hint="eastAsia"/>
          <w:b/>
          <w:sz w:val="28"/>
          <w:szCs w:val="28"/>
        </w:rPr>
        <w:t>服务</w:t>
      </w:r>
      <w:r w:rsidRPr="00ED1ECA">
        <w:rPr>
          <w:b/>
          <w:sz w:val="28"/>
          <w:szCs w:val="28"/>
        </w:rPr>
        <w:t>)</w:t>
      </w:r>
    </w:p>
    <w:p w14:paraId="2F577FDF" w14:textId="77777777" w:rsidR="00372254" w:rsidRPr="00ED1ECA" w:rsidRDefault="00036B46" w:rsidP="00097761">
      <w:pPr>
        <w:spacing w:line="460" w:lineRule="atLeast"/>
        <w:ind w:firstLineChars="250" w:firstLine="525"/>
        <w:rPr>
          <w:bCs/>
        </w:rPr>
      </w:pPr>
      <w:r w:rsidRPr="00ED1ECA">
        <w:rPr>
          <w:rFonts w:hint="eastAsia"/>
          <w:bCs/>
        </w:rPr>
        <w:t>本公司</w:t>
      </w:r>
      <w:r w:rsidRPr="00ED1ECA">
        <w:rPr>
          <w:bCs/>
        </w:rPr>
        <w:t>(</w:t>
      </w:r>
      <w:r w:rsidRPr="00ED1ECA">
        <w:rPr>
          <w:rFonts w:hint="eastAsia"/>
          <w:bCs/>
        </w:rPr>
        <w:t>联合体</w:t>
      </w:r>
      <w:r w:rsidRPr="00ED1ECA">
        <w:rPr>
          <w:bCs/>
        </w:rPr>
        <w:t>)</w:t>
      </w:r>
      <w:r w:rsidRPr="00ED1ECA">
        <w:rPr>
          <w:rFonts w:hint="eastAsia"/>
          <w:bCs/>
        </w:rPr>
        <w:t>郑重声明，根据《政府采购促进中小企业发展管理办法》</w:t>
      </w:r>
      <w:r w:rsidRPr="00ED1ECA">
        <w:rPr>
          <w:bCs/>
        </w:rPr>
        <w:t>(</w:t>
      </w:r>
      <w:r w:rsidRPr="00ED1ECA">
        <w:rPr>
          <w:rFonts w:hint="eastAsia"/>
          <w:bCs/>
        </w:rPr>
        <w:t>财库</w:t>
      </w:r>
      <w:r w:rsidRPr="00ED1ECA">
        <w:rPr>
          <w:bCs/>
        </w:rPr>
        <w:t>(2020)46</w:t>
      </w:r>
      <w:r w:rsidRPr="00ED1ECA">
        <w:rPr>
          <w:rFonts w:hint="eastAsia"/>
          <w:bCs/>
        </w:rPr>
        <w:t>号</w:t>
      </w:r>
      <w:r w:rsidRPr="00ED1ECA">
        <w:rPr>
          <w:bCs/>
        </w:rPr>
        <w:t>)</w:t>
      </w:r>
      <w:r w:rsidRPr="00ED1ECA">
        <w:rPr>
          <w:rFonts w:hint="eastAsia"/>
          <w:bCs/>
        </w:rPr>
        <w:t>的规定，本公司</w:t>
      </w:r>
      <w:r w:rsidRPr="00ED1ECA">
        <w:rPr>
          <w:bCs/>
        </w:rPr>
        <w:t>(</w:t>
      </w:r>
      <w:r w:rsidRPr="00ED1ECA">
        <w:rPr>
          <w:rFonts w:hint="eastAsia"/>
          <w:bCs/>
        </w:rPr>
        <w:t>联合体</w:t>
      </w:r>
      <w:r w:rsidRPr="00ED1ECA">
        <w:rPr>
          <w:bCs/>
        </w:rPr>
        <w:t>)</w:t>
      </w:r>
      <w:r w:rsidRPr="00ED1ECA">
        <w:rPr>
          <w:rFonts w:hint="eastAsia"/>
          <w:bCs/>
        </w:rPr>
        <w:t>参加</w:t>
      </w:r>
      <w:r w:rsidRPr="00ED1ECA">
        <w:rPr>
          <w:rFonts w:hint="eastAsia"/>
          <w:bCs/>
          <w:i/>
          <w:iCs/>
          <w:u w:val="single"/>
        </w:rPr>
        <w:t>（单位名称）</w:t>
      </w:r>
      <w:r w:rsidRPr="00ED1ECA">
        <w:rPr>
          <w:rFonts w:hint="eastAsia"/>
          <w:bCs/>
        </w:rPr>
        <w:t>的</w:t>
      </w:r>
      <w:r w:rsidRPr="00ED1ECA">
        <w:rPr>
          <w:rFonts w:hint="eastAsia"/>
          <w:bCs/>
          <w:i/>
          <w:iCs/>
          <w:u w:val="single"/>
        </w:rPr>
        <w:t>（项目名称）</w:t>
      </w:r>
      <w:r w:rsidRPr="00ED1ECA">
        <w:rPr>
          <w:rFonts w:hint="eastAsia"/>
          <w:bCs/>
        </w:rPr>
        <w:t>采购活动，服务全部由符合政策要求的中小企业承接。相关企业</w:t>
      </w:r>
      <w:r w:rsidRPr="00ED1ECA">
        <w:rPr>
          <w:bCs/>
        </w:rPr>
        <w:t>(</w:t>
      </w:r>
      <w:r w:rsidRPr="00ED1ECA">
        <w:rPr>
          <w:rFonts w:hint="eastAsia"/>
          <w:bCs/>
        </w:rPr>
        <w:t>含联合体中的中小企业、签订分包意向协议的中小企业</w:t>
      </w:r>
      <w:r w:rsidRPr="00ED1ECA">
        <w:rPr>
          <w:bCs/>
        </w:rPr>
        <w:t>)</w:t>
      </w:r>
      <w:r w:rsidRPr="00ED1ECA">
        <w:rPr>
          <w:rFonts w:hint="eastAsia"/>
          <w:bCs/>
        </w:rPr>
        <w:t>的具体情况如下</w:t>
      </w:r>
      <w:r w:rsidRPr="00ED1ECA">
        <w:rPr>
          <w:bCs/>
        </w:rPr>
        <w:t>:</w:t>
      </w:r>
    </w:p>
    <w:p w14:paraId="4AD14DB3" w14:textId="77777777" w:rsidR="00372254" w:rsidRPr="00ED1ECA" w:rsidRDefault="00036B46" w:rsidP="00097761">
      <w:pPr>
        <w:spacing w:line="460" w:lineRule="atLeast"/>
        <w:ind w:firstLineChars="300" w:firstLine="630"/>
        <w:rPr>
          <w:bCs/>
        </w:rPr>
      </w:pPr>
      <w:r w:rsidRPr="00ED1ECA">
        <w:rPr>
          <w:bCs/>
        </w:rPr>
        <w:t>1.</w:t>
      </w:r>
      <w:r w:rsidRPr="00ED1ECA">
        <w:rPr>
          <w:bCs/>
          <w:i/>
          <w:iCs/>
          <w:u w:val="single"/>
        </w:rPr>
        <w:t>(</w:t>
      </w:r>
      <w:r w:rsidRPr="00ED1ECA">
        <w:rPr>
          <w:rFonts w:hint="eastAsia"/>
          <w:bCs/>
          <w:i/>
          <w:iCs/>
          <w:u w:val="single"/>
        </w:rPr>
        <w:t>标的名称</w:t>
      </w:r>
      <w:r w:rsidRPr="00ED1ECA">
        <w:rPr>
          <w:bCs/>
          <w:i/>
          <w:iCs/>
          <w:u w:val="single"/>
        </w:rPr>
        <w:t>)</w:t>
      </w:r>
      <w:r w:rsidRPr="00ED1ECA">
        <w:rPr>
          <w:rFonts w:hint="eastAsia"/>
          <w:bCs/>
        </w:rPr>
        <w:t>，属于</w:t>
      </w:r>
      <w:r w:rsidRPr="00ED1ECA">
        <w:rPr>
          <w:bCs/>
          <w:i/>
          <w:iCs/>
          <w:u w:val="single"/>
        </w:rPr>
        <w:t>(</w:t>
      </w:r>
      <w:r w:rsidRPr="00ED1ECA">
        <w:rPr>
          <w:rFonts w:hint="eastAsia"/>
          <w:bCs/>
          <w:i/>
          <w:iCs/>
          <w:u w:val="single"/>
        </w:rPr>
        <w:t>采购文件中明确的所属行业</w:t>
      </w:r>
      <w:r w:rsidRPr="00ED1ECA">
        <w:rPr>
          <w:bCs/>
          <w:i/>
          <w:iCs/>
          <w:u w:val="single"/>
        </w:rPr>
        <w:t>)</w:t>
      </w:r>
      <w:r w:rsidRPr="00ED1ECA">
        <w:rPr>
          <w:rFonts w:hint="eastAsia"/>
          <w:bCs/>
        </w:rPr>
        <w:t>行业；承建（承接）企业为</w:t>
      </w:r>
      <w:r w:rsidRPr="00ED1ECA">
        <w:rPr>
          <w:bCs/>
          <w:i/>
          <w:iCs/>
          <w:u w:val="single"/>
        </w:rPr>
        <w:t>(</w:t>
      </w:r>
      <w:r w:rsidRPr="00ED1ECA">
        <w:rPr>
          <w:rFonts w:hint="eastAsia"/>
          <w:bCs/>
          <w:i/>
          <w:iCs/>
          <w:u w:val="single"/>
        </w:rPr>
        <w:t>企业名称</w:t>
      </w:r>
      <w:r w:rsidRPr="00ED1ECA">
        <w:rPr>
          <w:bCs/>
          <w:i/>
          <w:iCs/>
          <w:u w:val="single"/>
        </w:rPr>
        <w:t>)</w:t>
      </w:r>
      <w:r w:rsidRPr="00ED1ECA">
        <w:rPr>
          <w:rFonts w:hint="eastAsia"/>
          <w:bCs/>
        </w:rPr>
        <w:t>，从业人员人，营业收入为万元，资产总额为万元</w:t>
      </w:r>
      <w:r w:rsidRPr="00ED1ECA">
        <w:rPr>
          <w:bCs/>
          <w:vertAlign w:val="superscript"/>
        </w:rPr>
        <w:t>1</w:t>
      </w:r>
      <w:r w:rsidRPr="00ED1ECA">
        <w:rPr>
          <w:rFonts w:hint="eastAsia"/>
          <w:bCs/>
        </w:rPr>
        <w:t>，属于</w:t>
      </w:r>
      <w:r w:rsidRPr="00ED1ECA">
        <w:rPr>
          <w:bCs/>
          <w:i/>
          <w:iCs/>
          <w:u w:val="single"/>
        </w:rPr>
        <w:t>(</w:t>
      </w:r>
      <w:r w:rsidRPr="00ED1ECA">
        <w:rPr>
          <w:rFonts w:hint="eastAsia"/>
          <w:bCs/>
          <w:i/>
          <w:iCs/>
          <w:u w:val="single"/>
        </w:rPr>
        <w:t>中型企业、小型企业、微型企业</w:t>
      </w:r>
      <w:r w:rsidRPr="00ED1ECA">
        <w:rPr>
          <w:bCs/>
          <w:i/>
          <w:iCs/>
          <w:u w:val="single"/>
        </w:rPr>
        <w:t>)</w:t>
      </w:r>
      <w:r w:rsidRPr="00ED1ECA">
        <w:rPr>
          <w:rFonts w:hint="eastAsia"/>
          <w:bCs/>
        </w:rPr>
        <w:t>；</w:t>
      </w:r>
    </w:p>
    <w:p w14:paraId="5A9EB500" w14:textId="77777777" w:rsidR="00372254" w:rsidRPr="00ED1ECA" w:rsidRDefault="00036B46" w:rsidP="00097761">
      <w:pPr>
        <w:spacing w:line="460" w:lineRule="atLeast"/>
        <w:ind w:firstLineChars="300" w:firstLine="630"/>
        <w:rPr>
          <w:bCs/>
        </w:rPr>
      </w:pPr>
      <w:r w:rsidRPr="00ED1ECA">
        <w:rPr>
          <w:bCs/>
        </w:rPr>
        <w:t>2.</w:t>
      </w:r>
      <w:r w:rsidRPr="00ED1ECA">
        <w:rPr>
          <w:bCs/>
          <w:i/>
          <w:iCs/>
          <w:u w:val="single"/>
        </w:rPr>
        <w:t>(</w:t>
      </w:r>
      <w:r w:rsidRPr="00ED1ECA">
        <w:rPr>
          <w:rFonts w:hint="eastAsia"/>
          <w:bCs/>
          <w:i/>
          <w:iCs/>
          <w:u w:val="single"/>
        </w:rPr>
        <w:t>标的名称</w:t>
      </w:r>
      <w:r w:rsidRPr="00ED1ECA">
        <w:rPr>
          <w:bCs/>
          <w:i/>
          <w:iCs/>
          <w:u w:val="single"/>
        </w:rPr>
        <w:t>)</w:t>
      </w:r>
      <w:r w:rsidRPr="00ED1ECA">
        <w:rPr>
          <w:rFonts w:hint="eastAsia"/>
          <w:bCs/>
        </w:rPr>
        <w:t>，属于</w:t>
      </w:r>
      <w:r w:rsidRPr="00ED1ECA">
        <w:rPr>
          <w:bCs/>
          <w:i/>
          <w:iCs/>
          <w:u w:val="single"/>
        </w:rPr>
        <w:t>(</w:t>
      </w:r>
      <w:r w:rsidRPr="00ED1ECA">
        <w:rPr>
          <w:rFonts w:hint="eastAsia"/>
          <w:bCs/>
          <w:i/>
          <w:iCs/>
          <w:u w:val="single"/>
        </w:rPr>
        <w:t>采购文件中明确的所属行业</w:t>
      </w:r>
      <w:r w:rsidRPr="00ED1ECA">
        <w:rPr>
          <w:bCs/>
          <w:i/>
          <w:iCs/>
          <w:u w:val="single"/>
        </w:rPr>
        <w:t>)</w:t>
      </w:r>
      <w:r w:rsidRPr="00ED1ECA">
        <w:rPr>
          <w:rFonts w:hint="eastAsia"/>
          <w:bCs/>
        </w:rPr>
        <w:t>行业；承建（承接）企业为</w:t>
      </w:r>
      <w:r w:rsidRPr="00ED1ECA">
        <w:rPr>
          <w:bCs/>
          <w:i/>
          <w:iCs/>
          <w:u w:val="single"/>
        </w:rPr>
        <w:t>(</w:t>
      </w:r>
      <w:r w:rsidRPr="00ED1ECA">
        <w:rPr>
          <w:rFonts w:hint="eastAsia"/>
          <w:bCs/>
          <w:i/>
          <w:iCs/>
          <w:u w:val="single"/>
        </w:rPr>
        <w:t>企业名称</w:t>
      </w:r>
      <w:r w:rsidRPr="00ED1ECA">
        <w:rPr>
          <w:bCs/>
          <w:i/>
          <w:iCs/>
          <w:u w:val="single"/>
        </w:rPr>
        <w:t>)</w:t>
      </w:r>
      <w:r w:rsidRPr="00ED1ECA">
        <w:rPr>
          <w:rFonts w:hint="eastAsia"/>
          <w:bCs/>
        </w:rPr>
        <w:t>，从业人员人，营业收入为万元，资产总额为万元</w:t>
      </w:r>
      <w:r w:rsidRPr="00ED1ECA">
        <w:rPr>
          <w:bCs/>
          <w:vertAlign w:val="superscript"/>
        </w:rPr>
        <w:t>1</w:t>
      </w:r>
      <w:r w:rsidRPr="00ED1ECA">
        <w:rPr>
          <w:rFonts w:hint="eastAsia"/>
          <w:bCs/>
        </w:rPr>
        <w:t>，属于</w:t>
      </w:r>
      <w:r w:rsidRPr="00ED1ECA">
        <w:rPr>
          <w:bCs/>
          <w:i/>
          <w:iCs/>
          <w:u w:val="single"/>
        </w:rPr>
        <w:t>(</w:t>
      </w:r>
      <w:r w:rsidRPr="00ED1ECA">
        <w:rPr>
          <w:rFonts w:hint="eastAsia"/>
          <w:bCs/>
          <w:i/>
          <w:iCs/>
          <w:u w:val="single"/>
        </w:rPr>
        <w:t>中型企业、小型企业、微型企业</w:t>
      </w:r>
      <w:r w:rsidRPr="00ED1ECA">
        <w:rPr>
          <w:bCs/>
          <w:i/>
          <w:iCs/>
          <w:u w:val="single"/>
        </w:rPr>
        <w:t>)</w:t>
      </w:r>
      <w:r w:rsidRPr="00ED1ECA">
        <w:rPr>
          <w:rFonts w:hint="eastAsia"/>
          <w:bCs/>
        </w:rPr>
        <w:t>；</w:t>
      </w:r>
    </w:p>
    <w:p w14:paraId="1592AD33" w14:textId="77777777" w:rsidR="00372254" w:rsidRPr="00ED1ECA" w:rsidRDefault="00036B46" w:rsidP="00097761">
      <w:pPr>
        <w:spacing w:line="460" w:lineRule="atLeast"/>
        <w:ind w:firstLine="420"/>
        <w:rPr>
          <w:bCs/>
        </w:rPr>
      </w:pPr>
      <w:r w:rsidRPr="00ED1ECA">
        <w:rPr>
          <w:rFonts w:hint="eastAsia"/>
          <w:bCs/>
        </w:rPr>
        <w:t>……</w:t>
      </w:r>
    </w:p>
    <w:p w14:paraId="370B3C18" w14:textId="77777777" w:rsidR="00372254" w:rsidRPr="00ED1ECA" w:rsidRDefault="00036B46" w:rsidP="00097761">
      <w:pPr>
        <w:spacing w:line="460" w:lineRule="atLeast"/>
        <w:ind w:firstLineChars="300" w:firstLine="630"/>
        <w:rPr>
          <w:bCs/>
        </w:rPr>
      </w:pPr>
      <w:r w:rsidRPr="00ED1ECA">
        <w:rPr>
          <w:rFonts w:hint="eastAsia"/>
          <w:bCs/>
        </w:rPr>
        <w:t>以上企业，不属于大企业的分支机构，不存在控股股东为大企业的情形，也不存在与大企业的负责人为同一人的情形，也不存在与大企业的负责人为同一人的情形。</w:t>
      </w:r>
    </w:p>
    <w:p w14:paraId="450D31E5" w14:textId="77777777" w:rsidR="00372254" w:rsidRPr="00ED1ECA" w:rsidRDefault="00036B46" w:rsidP="00097761">
      <w:pPr>
        <w:spacing w:line="460" w:lineRule="atLeast"/>
        <w:ind w:firstLineChars="300" w:firstLine="630"/>
        <w:rPr>
          <w:bCs/>
          <w:sz w:val="22"/>
        </w:rPr>
      </w:pPr>
      <w:r w:rsidRPr="00ED1ECA">
        <w:rPr>
          <w:rFonts w:hint="eastAsia"/>
          <w:bCs/>
        </w:rPr>
        <w:t>本企业对上述声明内容的真实性负责。如有虚假，将依法承担相应责任。</w:t>
      </w:r>
    </w:p>
    <w:p w14:paraId="263FFB7B" w14:textId="77777777" w:rsidR="00372254" w:rsidRPr="00ED1ECA" w:rsidRDefault="00372254" w:rsidP="00097761">
      <w:pPr>
        <w:spacing w:line="460" w:lineRule="atLeast"/>
        <w:ind w:firstLineChars="2300" w:firstLine="5060"/>
        <w:rPr>
          <w:bCs/>
          <w:sz w:val="22"/>
        </w:rPr>
      </w:pPr>
    </w:p>
    <w:p w14:paraId="7F9F56A0" w14:textId="77777777" w:rsidR="00372254" w:rsidRPr="00ED1ECA" w:rsidRDefault="00036B46" w:rsidP="00097761">
      <w:pPr>
        <w:spacing w:line="460" w:lineRule="atLeast"/>
        <w:ind w:firstLineChars="2300" w:firstLine="5060"/>
        <w:rPr>
          <w:bCs/>
          <w:sz w:val="22"/>
        </w:rPr>
      </w:pPr>
      <w:r w:rsidRPr="00ED1ECA">
        <w:rPr>
          <w:rFonts w:hint="eastAsia"/>
          <w:bCs/>
          <w:sz w:val="22"/>
        </w:rPr>
        <w:t>企业名称</w:t>
      </w:r>
      <w:r w:rsidRPr="00ED1ECA">
        <w:rPr>
          <w:bCs/>
          <w:sz w:val="22"/>
        </w:rPr>
        <w:t>(</w:t>
      </w:r>
      <w:r w:rsidRPr="00ED1ECA">
        <w:rPr>
          <w:rFonts w:hint="eastAsia"/>
          <w:bCs/>
          <w:sz w:val="22"/>
        </w:rPr>
        <w:t>盖章</w:t>
      </w:r>
      <w:r w:rsidRPr="00ED1ECA">
        <w:rPr>
          <w:bCs/>
          <w:sz w:val="22"/>
        </w:rPr>
        <w:t>):</w:t>
      </w:r>
    </w:p>
    <w:p w14:paraId="1ECB3A21" w14:textId="77777777" w:rsidR="00372254" w:rsidRPr="00ED1ECA" w:rsidRDefault="00036B46" w:rsidP="00097761">
      <w:pPr>
        <w:spacing w:line="460" w:lineRule="atLeast"/>
        <w:ind w:firstLineChars="2300" w:firstLine="5060"/>
        <w:rPr>
          <w:bCs/>
          <w:sz w:val="22"/>
        </w:rPr>
      </w:pPr>
      <w:r w:rsidRPr="00ED1ECA">
        <w:rPr>
          <w:rFonts w:hint="eastAsia"/>
          <w:bCs/>
          <w:sz w:val="22"/>
        </w:rPr>
        <w:t>日期</w:t>
      </w:r>
      <w:r w:rsidRPr="00ED1ECA">
        <w:rPr>
          <w:bCs/>
          <w:sz w:val="22"/>
        </w:rPr>
        <w:t>:</w:t>
      </w:r>
    </w:p>
    <w:p w14:paraId="7581BD28" w14:textId="77777777" w:rsidR="00372254" w:rsidRPr="00ED1ECA" w:rsidRDefault="00372254" w:rsidP="00097761">
      <w:pPr>
        <w:spacing w:line="240" w:lineRule="auto"/>
        <w:ind w:firstLineChars="150" w:firstLine="376"/>
        <w:rPr>
          <w:rFonts w:hAnsi="宋体"/>
          <w:b/>
          <w:spacing w:val="20"/>
        </w:rPr>
      </w:pPr>
    </w:p>
    <w:p w14:paraId="0D429814" w14:textId="77777777" w:rsidR="00372254" w:rsidRPr="00ED1ECA" w:rsidRDefault="00036B46" w:rsidP="00097761">
      <w:pPr>
        <w:spacing w:line="240" w:lineRule="auto"/>
        <w:ind w:firstLineChars="150" w:firstLine="376"/>
        <w:rPr>
          <w:rFonts w:hAnsi="宋体"/>
          <w:b/>
          <w:spacing w:val="20"/>
        </w:rPr>
      </w:pPr>
      <w:r w:rsidRPr="00ED1ECA">
        <w:rPr>
          <w:rFonts w:hAnsi="宋体" w:hint="eastAsia"/>
          <w:b/>
          <w:spacing w:val="20"/>
        </w:rPr>
        <w:t>注：</w:t>
      </w:r>
      <w:r w:rsidRPr="00ED1ECA">
        <w:rPr>
          <w:rFonts w:hAnsi="宋体"/>
          <w:b/>
          <w:spacing w:val="20"/>
        </w:rPr>
        <w:t>1.</w:t>
      </w:r>
      <w:r w:rsidRPr="00ED1ECA">
        <w:rPr>
          <w:rFonts w:hAnsi="宋体" w:hint="eastAsia"/>
          <w:b/>
          <w:spacing w:val="20"/>
        </w:rPr>
        <w:t>从业人员、营业收入、资产总额填报上一年度数据，无上一年度数据的新成立企业可不填报。</w:t>
      </w:r>
    </w:p>
    <w:p w14:paraId="4ED0E426" w14:textId="77777777" w:rsidR="00372254" w:rsidRPr="00ED1ECA" w:rsidRDefault="00036B46" w:rsidP="00097761">
      <w:pPr>
        <w:spacing w:line="240" w:lineRule="auto"/>
        <w:ind w:firstLineChars="150" w:firstLine="376"/>
        <w:rPr>
          <w:rFonts w:hAnsi="宋体"/>
          <w:b/>
          <w:spacing w:val="20"/>
        </w:rPr>
      </w:pPr>
      <w:r w:rsidRPr="00ED1ECA">
        <w:rPr>
          <w:rFonts w:hAnsi="宋体"/>
          <w:b/>
          <w:spacing w:val="20"/>
        </w:rPr>
        <w:t>2.</w:t>
      </w:r>
      <w:r w:rsidRPr="00ED1ECA">
        <w:rPr>
          <w:rFonts w:hAnsi="宋体" w:hint="eastAsia"/>
          <w:b/>
          <w:spacing w:val="20"/>
        </w:rPr>
        <w:t>中标、</w:t>
      </w:r>
      <w:r w:rsidR="00341737">
        <w:rPr>
          <w:rFonts w:hAnsi="宋体" w:hint="eastAsia"/>
          <w:b/>
          <w:spacing w:val="20"/>
        </w:rPr>
        <w:t>中标人</w:t>
      </w:r>
      <w:r w:rsidRPr="00ED1ECA">
        <w:rPr>
          <w:rFonts w:hAnsi="宋体" w:hint="eastAsia"/>
          <w:b/>
          <w:spacing w:val="20"/>
        </w:rPr>
        <w:t>享受《政府采购促进中小企业发展管理办法》（财库</w:t>
      </w:r>
      <w:r w:rsidRPr="00ED1ECA">
        <w:rPr>
          <w:rFonts w:hAnsi="宋体"/>
          <w:b/>
          <w:spacing w:val="20"/>
        </w:rPr>
        <w:t>[2020]46</w:t>
      </w:r>
      <w:r w:rsidRPr="00ED1ECA">
        <w:rPr>
          <w:rFonts w:hAnsi="宋体" w:hint="eastAsia"/>
          <w:b/>
          <w:spacing w:val="20"/>
        </w:rPr>
        <w:t>号）规定的中小企业扶持政策的，《中小企业声明函》随中标、成交结果公开。</w:t>
      </w:r>
    </w:p>
    <w:p w14:paraId="3ECD5814" w14:textId="77777777" w:rsidR="00372254" w:rsidRPr="00ED1ECA" w:rsidRDefault="00036B46" w:rsidP="00097761">
      <w:pPr>
        <w:spacing w:line="240" w:lineRule="auto"/>
        <w:ind w:firstLineChars="150" w:firstLine="376"/>
        <w:rPr>
          <w:rFonts w:hAnsi="宋体"/>
          <w:b/>
          <w:spacing w:val="20"/>
        </w:rPr>
      </w:pPr>
      <w:r w:rsidRPr="00ED1ECA">
        <w:rPr>
          <w:rFonts w:hAnsi="宋体"/>
          <w:b/>
          <w:spacing w:val="20"/>
        </w:rPr>
        <w:t>3.</w:t>
      </w:r>
      <w:r w:rsidRPr="00ED1ECA">
        <w:rPr>
          <w:rFonts w:hAnsi="宋体" w:hint="eastAsia"/>
          <w:b/>
          <w:spacing w:val="20"/>
        </w:rPr>
        <w:t>供应商应当按照《政府采购促进中小企业发展管理办法》（财库</w:t>
      </w:r>
      <w:r w:rsidRPr="00ED1ECA">
        <w:rPr>
          <w:rFonts w:hAnsi="宋体"/>
          <w:b/>
          <w:spacing w:val="20"/>
        </w:rPr>
        <w:t>[2020]46</w:t>
      </w:r>
      <w:r w:rsidRPr="00ED1ECA">
        <w:rPr>
          <w:rFonts w:hAnsi="宋体" w:hint="eastAsia"/>
          <w:b/>
          <w:spacing w:val="20"/>
        </w:rPr>
        <w:t>号）规定和《中小企业划型标准规定》（工信部联企业〔</w:t>
      </w:r>
      <w:r w:rsidRPr="00ED1ECA">
        <w:rPr>
          <w:rFonts w:hAnsi="宋体"/>
          <w:b/>
          <w:spacing w:val="20"/>
        </w:rPr>
        <w:t>2011</w:t>
      </w:r>
      <w:r w:rsidRPr="00ED1ECA">
        <w:rPr>
          <w:rFonts w:hAnsi="宋体" w:hint="eastAsia"/>
          <w:b/>
          <w:spacing w:val="20"/>
        </w:rPr>
        <w:t>〕</w:t>
      </w:r>
      <w:r w:rsidRPr="00ED1ECA">
        <w:rPr>
          <w:rFonts w:hAnsi="宋体"/>
          <w:b/>
          <w:spacing w:val="20"/>
        </w:rPr>
        <w:t>300</w:t>
      </w:r>
      <w:r w:rsidRPr="00ED1ECA">
        <w:rPr>
          <w:rFonts w:hAnsi="宋体" w:hint="eastAsia"/>
          <w:b/>
          <w:spacing w:val="20"/>
        </w:rPr>
        <w:t>号），如实填写并提交《中小企业声明函》。供应商对其声明内容的真实性负责，声明函内容不实的，属于提供虚假材料谋取中标、成交，依照《中华人民共和国政府采购法》等国家有关规定追究相应责任。</w:t>
      </w:r>
    </w:p>
    <w:p w14:paraId="66B8BBAC" w14:textId="77777777" w:rsidR="00372254" w:rsidRPr="00ED1ECA" w:rsidRDefault="00036B46" w:rsidP="00097761">
      <w:pPr>
        <w:spacing w:line="240" w:lineRule="auto"/>
        <w:ind w:firstLineChars="150" w:firstLine="376"/>
        <w:rPr>
          <w:rFonts w:hAnsi="宋体"/>
          <w:b/>
          <w:spacing w:val="20"/>
        </w:rPr>
      </w:pPr>
      <w:r w:rsidRPr="00ED1ECA">
        <w:rPr>
          <w:rFonts w:hAnsi="宋体"/>
          <w:b/>
          <w:spacing w:val="20"/>
        </w:rPr>
        <w:t>4.</w:t>
      </w:r>
      <w:r w:rsidRPr="00ED1ECA">
        <w:rPr>
          <w:rFonts w:hAnsi="宋体" w:hint="eastAsia"/>
          <w:b/>
          <w:spacing w:val="20"/>
        </w:rPr>
        <w:t>本项目采购标的对应的中小企业划分标准所属行业：见投标须知前附表。</w:t>
      </w:r>
    </w:p>
    <w:p w14:paraId="5804AF77" w14:textId="77777777" w:rsidR="00372254" w:rsidRPr="00ED1ECA" w:rsidRDefault="00036B46" w:rsidP="00097761">
      <w:pPr>
        <w:widowControl/>
        <w:spacing w:line="240" w:lineRule="auto"/>
        <w:jc w:val="left"/>
      </w:pPr>
      <w:r w:rsidRPr="00ED1ECA">
        <w:br w:type="page"/>
      </w:r>
    </w:p>
    <w:p w14:paraId="46CC5D58" w14:textId="77777777" w:rsidR="00372254" w:rsidRPr="00ED1ECA" w:rsidRDefault="00036B46" w:rsidP="00097761">
      <w:pPr>
        <w:pStyle w:val="3"/>
      </w:pPr>
      <w:r w:rsidRPr="00ED1ECA">
        <w:rPr>
          <w:rFonts w:hint="eastAsia"/>
        </w:rPr>
        <w:lastRenderedPageBreak/>
        <w:t>监狱企业证明文件</w:t>
      </w:r>
    </w:p>
    <w:p w14:paraId="2925CF23" w14:textId="77777777" w:rsidR="00372254" w:rsidRPr="00ED1ECA" w:rsidRDefault="00372254" w:rsidP="00097761">
      <w:pPr>
        <w:rPr>
          <w:b/>
          <w:bCs/>
        </w:rPr>
      </w:pPr>
    </w:p>
    <w:p w14:paraId="2A884736" w14:textId="77777777" w:rsidR="00372254" w:rsidRPr="00ED1ECA" w:rsidRDefault="00036B46" w:rsidP="00097761">
      <w:pPr>
        <w:jc w:val="center"/>
      </w:pPr>
      <w:r w:rsidRPr="00ED1ECA">
        <w:rPr>
          <w:rFonts w:hint="eastAsia"/>
          <w:b/>
          <w:bCs/>
        </w:rPr>
        <w:t>提供由省级以上监狱管理局、戒毒管理局（含新疆生产建设兵团）出具的属于监狱企业的证明文件</w:t>
      </w:r>
    </w:p>
    <w:p w14:paraId="49209FC2" w14:textId="77777777" w:rsidR="00372254" w:rsidRPr="00ED1ECA" w:rsidRDefault="00036B46" w:rsidP="00097761">
      <w:pPr>
        <w:ind w:firstLine="420"/>
      </w:pPr>
      <w:r w:rsidRPr="00ED1ECA">
        <w:br w:type="page"/>
      </w:r>
    </w:p>
    <w:p w14:paraId="039DB7B6" w14:textId="77777777" w:rsidR="00372254" w:rsidRPr="00ED1ECA" w:rsidRDefault="00036B46" w:rsidP="00097761">
      <w:pPr>
        <w:pStyle w:val="3"/>
      </w:pPr>
      <w:r w:rsidRPr="00ED1ECA">
        <w:rPr>
          <w:rFonts w:hint="eastAsia"/>
        </w:rPr>
        <w:lastRenderedPageBreak/>
        <w:t>残疾人福利性单位声明函</w:t>
      </w:r>
    </w:p>
    <w:p w14:paraId="549D799D" w14:textId="77777777" w:rsidR="00372254" w:rsidRPr="00ED1ECA" w:rsidRDefault="00036B46" w:rsidP="00097761">
      <w:pPr>
        <w:jc w:val="center"/>
        <w:rPr>
          <w:b/>
          <w:bCs/>
        </w:rPr>
      </w:pPr>
      <w:r w:rsidRPr="00ED1ECA">
        <w:rPr>
          <w:rFonts w:hint="eastAsia"/>
          <w:b/>
          <w:bCs/>
        </w:rPr>
        <w:t>残疾人福利性单位声明函</w:t>
      </w:r>
    </w:p>
    <w:p w14:paraId="384F543A" w14:textId="77777777" w:rsidR="00372254" w:rsidRPr="00ED1ECA" w:rsidRDefault="00036B46" w:rsidP="00097761">
      <w:pPr>
        <w:jc w:val="center"/>
      </w:pPr>
      <w:r w:rsidRPr="00ED1ECA">
        <w:rPr>
          <w:rFonts w:hint="eastAsia"/>
        </w:rPr>
        <w:t>【非残疾人福利性单位不用提供】</w:t>
      </w:r>
    </w:p>
    <w:p w14:paraId="565F06E4" w14:textId="77777777" w:rsidR="00372254" w:rsidRPr="00ED1ECA" w:rsidRDefault="00372254" w:rsidP="00097761">
      <w:pPr>
        <w:ind w:firstLine="420"/>
      </w:pPr>
    </w:p>
    <w:p w14:paraId="16984028" w14:textId="77777777" w:rsidR="00372254" w:rsidRPr="00ED1ECA" w:rsidRDefault="00036B46" w:rsidP="00097761">
      <w:pPr>
        <w:ind w:firstLine="420"/>
      </w:pPr>
      <w:r w:rsidRPr="00ED1ECA">
        <w:rPr>
          <w:rFonts w:hint="eastAsia"/>
        </w:rPr>
        <w:t>本单位郑重声明，根据《财政部民政部中国残疾人联合会关于促进残疾人就业政府采购政策的通知》（财库〔</w:t>
      </w:r>
      <w:r w:rsidRPr="00ED1ECA">
        <w:t>2017</w:t>
      </w:r>
      <w:r w:rsidRPr="00ED1ECA">
        <w:rPr>
          <w:rFonts w:hint="eastAsia"/>
        </w:rPr>
        <w:t>〕</w:t>
      </w:r>
      <w:r w:rsidRPr="00ED1ECA">
        <w:t>141</w:t>
      </w:r>
      <w:r w:rsidRPr="00ED1ECA">
        <w:rPr>
          <w:rFonts w:hint="eastAsia"/>
        </w:rPr>
        <w:t>号）的规定，本单位为符合条件的残疾人福利性单位，且本单位参加</w:t>
      </w:r>
      <w:r w:rsidRPr="00ED1ECA">
        <w:t>______</w:t>
      </w:r>
      <w:r w:rsidRPr="00ED1ECA">
        <w:rPr>
          <w:rFonts w:hint="eastAsia"/>
        </w:rPr>
        <w:t>单位的</w:t>
      </w:r>
      <w:r w:rsidRPr="00ED1ECA">
        <w:t>______</w:t>
      </w:r>
      <w:r w:rsidRPr="00ED1ECA">
        <w:rPr>
          <w:rFonts w:hint="eastAsia"/>
        </w:rPr>
        <w:t>项目采购活动提供本单位制造的货物（由本单位承担工程</w:t>
      </w:r>
      <w:r w:rsidRPr="00ED1ECA">
        <w:t>/</w:t>
      </w:r>
      <w:r w:rsidRPr="00ED1ECA">
        <w:rPr>
          <w:rFonts w:hint="eastAsia"/>
        </w:rPr>
        <w:t>提供服务），或者提供其他残疾人福利性单位制造的货物（不包括使用非残疾人福利性单位注册商标的货物）。</w:t>
      </w:r>
    </w:p>
    <w:p w14:paraId="69E20483" w14:textId="77777777" w:rsidR="00372254" w:rsidRPr="00ED1ECA" w:rsidRDefault="00036B46" w:rsidP="00097761">
      <w:pPr>
        <w:ind w:firstLine="420"/>
      </w:pPr>
      <w:r w:rsidRPr="00ED1ECA">
        <w:rPr>
          <w:rFonts w:hint="eastAsia"/>
        </w:rPr>
        <w:t>本单位对上述声明的真实性负责。如有虚假，将依法承担相应责任。</w:t>
      </w:r>
    </w:p>
    <w:p w14:paraId="1ED40875" w14:textId="77777777" w:rsidR="00372254" w:rsidRPr="00ED1ECA" w:rsidRDefault="00372254" w:rsidP="00097761">
      <w:pPr>
        <w:ind w:firstLine="420"/>
      </w:pPr>
    </w:p>
    <w:p w14:paraId="47553570" w14:textId="77777777" w:rsidR="00372254" w:rsidRPr="00ED1ECA" w:rsidRDefault="00372254" w:rsidP="00097761">
      <w:pPr>
        <w:ind w:firstLine="420"/>
      </w:pPr>
    </w:p>
    <w:p w14:paraId="2AEFE7B9" w14:textId="77777777" w:rsidR="00372254" w:rsidRPr="00ED1ECA" w:rsidRDefault="00036B46" w:rsidP="00097761">
      <w:pPr>
        <w:ind w:firstLine="420"/>
        <w:jc w:val="right"/>
      </w:pPr>
      <w:r w:rsidRPr="00ED1ECA">
        <w:rPr>
          <w:rFonts w:hint="eastAsia"/>
        </w:rPr>
        <w:t>投标人名称：</w:t>
      </w:r>
      <w:r w:rsidRPr="00ED1ECA">
        <w:t xml:space="preserve">           </w:t>
      </w:r>
    </w:p>
    <w:p w14:paraId="50997C79" w14:textId="77777777" w:rsidR="00372254" w:rsidRPr="00ED1ECA" w:rsidRDefault="00036B46" w:rsidP="00097761">
      <w:pPr>
        <w:ind w:firstLine="420"/>
        <w:jc w:val="right"/>
      </w:pPr>
      <w:r w:rsidRPr="00ED1ECA">
        <w:rPr>
          <w:rFonts w:hint="eastAsia"/>
        </w:rPr>
        <w:t>日期：</w:t>
      </w:r>
      <w:r w:rsidRPr="00ED1ECA">
        <w:t xml:space="preserve">   </w:t>
      </w:r>
      <w:r w:rsidRPr="00ED1ECA">
        <w:rPr>
          <w:rFonts w:hint="eastAsia"/>
        </w:rPr>
        <w:t>年</w:t>
      </w:r>
      <w:r w:rsidRPr="00ED1ECA">
        <w:t xml:space="preserve">   </w:t>
      </w:r>
      <w:r w:rsidRPr="00ED1ECA">
        <w:rPr>
          <w:rFonts w:hint="eastAsia"/>
        </w:rPr>
        <w:t>月</w:t>
      </w:r>
      <w:r w:rsidRPr="00ED1ECA">
        <w:t xml:space="preserve">   </w:t>
      </w:r>
      <w:r w:rsidRPr="00ED1ECA">
        <w:rPr>
          <w:rFonts w:hint="eastAsia"/>
        </w:rPr>
        <w:t>日</w:t>
      </w:r>
    </w:p>
    <w:p w14:paraId="2B4906C0" w14:textId="77777777" w:rsidR="00372254" w:rsidRPr="00ED1ECA" w:rsidRDefault="00036B46" w:rsidP="00097761">
      <w:pPr>
        <w:ind w:firstLine="422"/>
        <w:rPr>
          <w:b/>
          <w:bCs/>
        </w:rPr>
      </w:pPr>
      <w:r w:rsidRPr="00ED1ECA">
        <w:rPr>
          <w:rFonts w:hint="eastAsia"/>
          <w:b/>
          <w:bCs/>
        </w:rPr>
        <w:t>注：中标投标人为残疾人福利性单位的，将随中标结果同时公告其《残疾人福利性单位声明函》，接受社会监督。</w:t>
      </w:r>
    </w:p>
    <w:p w14:paraId="2B94B098" w14:textId="77777777" w:rsidR="00372254" w:rsidRPr="00ED1ECA" w:rsidRDefault="00036B46" w:rsidP="00097761">
      <w:r w:rsidRPr="00ED1ECA">
        <w:br w:type="page"/>
      </w:r>
    </w:p>
    <w:p w14:paraId="02477D95" w14:textId="77777777" w:rsidR="00372254" w:rsidRPr="00ED1ECA" w:rsidRDefault="00036B46" w:rsidP="00097761">
      <w:pPr>
        <w:pStyle w:val="3"/>
      </w:pPr>
      <w:r w:rsidRPr="00ED1ECA">
        <w:rPr>
          <w:rFonts w:hint="eastAsia"/>
        </w:rPr>
        <w:lastRenderedPageBreak/>
        <w:t>其他相关证明扫描件（如有）</w:t>
      </w:r>
    </w:p>
    <w:p w14:paraId="0BA95FC0" w14:textId="77777777" w:rsidR="00372254" w:rsidRPr="00ED1ECA" w:rsidRDefault="00372254" w:rsidP="00097761"/>
    <w:p w14:paraId="7BCAF914" w14:textId="77777777" w:rsidR="00372254" w:rsidRPr="00ED1ECA" w:rsidRDefault="00036B46" w:rsidP="00097761">
      <w:pPr>
        <w:widowControl/>
        <w:spacing w:line="240" w:lineRule="auto"/>
        <w:jc w:val="left"/>
      </w:pPr>
      <w:r w:rsidRPr="00ED1ECA">
        <w:br w:type="page"/>
      </w:r>
    </w:p>
    <w:p w14:paraId="34C26B2B" w14:textId="77777777" w:rsidR="00372254" w:rsidRPr="00ED1ECA" w:rsidRDefault="00372254" w:rsidP="00097761">
      <w:pPr>
        <w:rPr>
          <w:b/>
          <w:bCs/>
        </w:rPr>
      </w:pPr>
    </w:p>
    <w:p w14:paraId="2196255E" w14:textId="77777777" w:rsidR="00372254" w:rsidRPr="00ED1ECA" w:rsidRDefault="00036B46" w:rsidP="00097761">
      <w:pPr>
        <w:pStyle w:val="2"/>
        <w:wordWrap/>
      </w:pPr>
      <w:bookmarkStart w:id="40" w:name="_Toc168585605"/>
      <w:r w:rsidRPr="00ED1ECA">
        <w:rPr>
          <w:rFonts w:hint="eastAsia"/>
        </w:rPr>
        <w:t>商务技术文件封面及格式</w:t>
      </w:r>
      <w:bookmarkEnd w:id="40"/>
    </w:p>
    <w:p w14:paraId="18244B56" w14:textId="77777777" w:rsidR="00372254" w:rsidRPr="00ED1ECA" w:rsidRDefault="00036B46" w:rsidP="00097761">
      <w:pPr>
        <w:jc w:val="center"/>
        <w:rPr>
          <w:rFonts w:hAnsi="宋体"/>
          <w:b/>
          <w:sz w:val="44"/>
          <w:szCs w:val="44"/>
        </w:rPr>
      </w:pPr>
      <w:r w:rsidRPr="00ED1ECA">
        <w:rPr>
          <w:rFonts w:hAnsi="宋体" w:hint="eastAsia"/>
          <w:b/>
          <w:sz w:val="44"/>
          <w:szCs w:val="44"/>
        </w:rPr>
        <w:t>（项目名称）</w:t>
      </w:r>
    </w:p>
    <w:p w14:paraId="436AE0F5" w14:textId="77777777" w:rsidR="00372254" w:rsidRPr="00ED1ECA" w:rsidRDefault="00372254" w:rsidP="00097761">
      <w:pPr>
        <w:ind w:firstLine="643"/>
        <w:rPr>
          <w:rFonts w:hAnsi="宋体"/>
          <w:b/>
          <w:sz w:val="32"/>
          <w:szCs w:val="32"/>
        </w:rPr>
      </w:pPr>
    </w:p>
    <w:p w14:paraId="7644F21D" w14:textId="77777777" w:rsidR="00372254" w:rsidRPr="00ED1ECA" w:rsidRDefault="00372254" w:rsidP="00097761">
      <w:pPr>
        <w:ind w:firstLine="643"/>
        <w:rPr>
          <w:rFonts w:hAnsi="宋体"/>
          <w:b/>
          <w:sz w:val="32"/>
          <w:szCs w:val="32"/>
        </w:rPr>
      </w:pPr>
    </w:p>
    <w:p w14:paraId="4E093DF1" w14:textId="77777777" w:rsidR="00372254" w:rsidRPr="00ED1ECA" w:rsidRDefault="00036B46" w:rsidP="00097761">
      <w:pPr>
        <w:jc w:val="center"/>
        <w:rPr>
          <w:rFonts w:hAnsi="宋体"/>
          <w:spacing w:val="40"/>
          <w:w w:val="90"/>
          <w:sz w:val="96"/>
          <w:szCs w:val="96"/>
        </w:rPr>
      </w:pPr>
      <w:r w:rsidRPr="00ED1ECA">
        <w:rPr>
          <w:rFonts w:hAnsi="宋体" w:hint="eastAsia"/>
          <w:spacing w:val="40"/>
          <w:w w:val="90"/>
          <w:sz w:val="96"/>
          <w:szCs w:val="96"/>
        </w:rPr>
        <w:t>投标</w:t>
      </w:r>
      <w:r w:rsidRPr="00ED1ECA">
        <w:rPr>
          <w:rFonts w:hAnsi="宋体"/>
          <w:spacing w:val="40"/>
          <w:w w:val="90"/>
          <w:sz w:val="96"/>
          <w:szCs w:val="96"/>
        </w:rPr>
        <w:t>文件</w:t>
      </w:r>
    </w:p>
    <w:p w14:paraId="539A26AF" w14:textId="77777777" w:rsidR="00372254" w:rsidRPr="00ED1ECA" w:rsidRDefault="00036B46" w:rsidP="00097761">
      <w:pPr>
        <w:autoSpaceDE w:val="0"/>
        <w:autoSpaceDN w:val="0"/>
        <w:adjustRightInd w:val="0"/>
        <w:jc w:val="center"/>
        <w:rPr>
          <w:rFonts w:hAnsi="宋体"/>
          <w:b/>
          <w:sz w:val="32"/>
          <w:szCs w:val="32"/>
        </w:rPr>
      </w:pPr>
      <w:r w:rsidRPr="00ED1ECA">
        <w:rPr>
          <w:rFonts w:hAnsi="宋体" w:hint="eastAsia"/>
          <w:spacing w:val="40"/>
          <w:w w:val="90"/>
          <w:sz w:val="56"/>
          <w:szCs w:val="56"/>
        </w:rPr>
        <w:t>（商务技术</w:t>
      </w:r>
      <w:r w:rsidRPr="00ED1ECA">
        <w:rPr>
          <w:rFonts w:hAnsi="宋体"/>
          <w:spacing w:val="40"/>
          <w:w w:val="90"/>
          <w:sz w:val="56"/>
          <w:szCs w:val="56"/>
        </w:rPr>
        <w:t>文件</w:t>
      </w:r>
      <w:r w:rsidRPr="00ED1ECA">
        <w:rPr>
          <w:rFonts w:hAnsi="宋体" w:hint="eastAsia"/>
          <w:spacing w:val="40"/>
          <w:w w:val="90"/>
          <w:sz w:val="56"/>
          <w:szCs w:val="56"/>
        </w:rPr>
        <w:t>）</w:t>
      </w:r>
    </w:p>
    <w:p w14:paraId="5BCAE323" w14:textId="77777777" w:rsidR="00372254" w:rsidRPr="00ED1ECA" w:rsidRDefault="00372254" w:rsidP="00097761">
      <w:pPr>
        <w:autoSpaceDE w:val="0"/>
        <w:autoSpaceDN w:val="0"/>
        <w:adjustRightInd w:val="0"/>
        <w:ind w:firstLine="643"/>
        <w:rPr>
          <w:rFonts w:hAnsi="宋体"/>
          <w:b/>
          <w:sz w:val="32"/>
          <w:szCs w:val="32"/>
        </w:rPr>
      </w:pPr>
    </w:p>
    <w:p w14:paraId="11788E35" w14:textId="77777777" w:rsidR="00372254" w:rsidRPr="00ED1ECA" w:rsidRDefault="00372254" w:rsidP="00097761">
      <w:pPr>
        <w:ind w:firstLine="420"/>
      </w:pPr>
    </w:p>
    <w:p w14:paraId="58F44E96" w14:textId="77777777" w:rsidR="00372254" w:rsidRPr="00ED1ECA" w:rsidRDefault="00372254" w:rsidP="00097761">
      <w:pPr>
        <w:autoSpaceDE w:val="0"/>
        <w:autoSpaceDN w:val="0"/>
        <w:adjustRightInd w:val="0"/>
        <w:ind w:firstLine="643"/>
        <w:rPr>
          <w:rFonts w:hAnsi="宋体"/>
          <w:b/>
          <w:sz w:val="32"/>
          <w:szCs w:val="32"/>
        </w:rPr>
      </w:pPr>
    </w:p>
    <w:p w14:paraId="2F77A756" w14:textId="77777777" w:rsidR="00372254" w:rsidRPr="00ED1ECA" w:rsidRDefault="00036B46" w:rsidP="00097761">
      <w:pPr>
        <w:ind w:right="-252" w:firstLine="640"/>
        <w:rPr>
          <w:rFonts w:hAnsi="宋体"/>
          <w:sz w:val="32"/>
          <w:szCs w:val="32"/>
        </w:rPr>
      </w:pPr>
      <w:r w:rsidRPr="00ED1ECA">
        <w:rPr>
          <w:rFonts w:hAnsi="宋体"/>
          <w:sz w:val="32"/>
          <w:szCs w:val="32"/>
        </w:rPr>
        <w:t>项目编号：</w:t>
      </w:r>
    </w:p>
    <w:p w14:paraId="1C5B55BA" w14:textId="77777777" w:rsidR="00372254" w:rsidRPr="00ED1ECA" w:rsidRDefault="00372254" w:rsidP="00097761">
      <w:pPr>
        <w:ind w:right="-252" w:firstLine="640"/>
        <w:rPr>
          <w:rFonts w:hAnsi="宋体"/>
          <w:sz w:val="32"/>
          <w:szCs w:val="32"/>
        </w:rPr>
      </w:pPr>
    </w:p>
    <w:p w14:paraId="76F47EFC" w14:textId="77777777" w:rsidR="00372254" w:rsidRPr="00ED1ECA" w:rsidRDefault="00036B46" w:rsidP="00097761">
      <w:pPr>
        <w:ind w:right="-252" w:firstLine="640"/>
        <w:rPr>
          <w:rFonts w:hAnsi="宋体"/>
          <w:sz w:val="32"/>
          <w:szCs w:val="32"/>
        </w:rPr>
      </w:pPr>
      <w:r w:rsidRPr="00ED1ECA">
        <w:rPr>
          <w:rFonts w:hAnsi="宋体"/>
          <w:sz w:val="32"/>
          <w:szCs w:val="32"/>
        </w:rPr>
        <w:t>投标人名称：（公章）</w:t>
      </w:r>
    </w:p>
    <w:p w14:paraId="1CB86F27" w14:textId="77777777" w:rsidR="00372254" w:rsidRPr="00ED1ECA" w:rsidRDefault="00372254" w:rsidP="00097761">
      <w:pPr>
        <w:autoSpaceDE w:val="0"/>
        <w:autoSpaceDN w:val="0"/>
        <w:adjustRightInd w:val="0"/>
        <w:ind w:firstLine="643"/>
        <w:rPr>
          <w:rFonts w:hAnsi="宋体"/>
          <w:b/>
          <w:sz w:val="32"/>
          <w:szCs w:val="32"/>
        </w:rPr>
      </w:pPr>
    </w:p>
    <w:p w14:paraId="6A8CEA55" w14:textId="77777777" w:rsidR="00372254" w:rsidRPr="00ED1ECA" w:rsidRDefault="00372254" w:rsidP="00097761">
      <w:pPr>
        <w:autoSpaceDE w:val="0"/>
        <w:autoSpaceDN w:val="0"/>
        <w:adjustRightInd w:val="0"/>
        <w:ind w:firstLine="643"/>
        <w:rPr>
          <w:rFonts w:hAnsi="宋体"/>
          <w:b/>
          <w:sz w:val="32"/>
          <w:szCs w:val="32"/>
        </w:rPr>
      </w:pPr>
    </w:p>
    <w:p w14:paraId="3B069D70" w14:textId="77777777" w:rsidR="00372254" w:rsidRPr="00ED1ECA" w:rsidRDefault="00372254" w:rsidP="00097761">
      <w:pPr>
        <w:ind w:firstLine="643"/>
        <w:rPr>
          <w:rFonts w:hAnsi="宋体"/>
          <w:b/>
          <w:sz w:val="32"/>
          <w:szCs w:val="32"/>
        </w:rPr>
      </w:pPr>
    </w:p>
    <w:p w14:paraId="07D2B45F" w14:textId="77777777" w:rsidR="00372254" w:rsidRPr="00ED1ECA" w:rsidRDefault="00036B46" w:rsidP="00097761">
      <w:pPr>
        <w:widowControl/>
        <w:spacing w:line="240" w:lineRule="auto"/>
        <w:jc w:val="left"/>
      </w:pPr>
      <w:r w:rsidRPr="00ED1ECA">
        <w:br w:type="page"/>
      </w:r>
    </w:p>
    <w:p w14:paraId="395E5C75" w14:textId="77777777" w:rsidR="00372254" w:rsidRPr="00ED1ECA" w:rsidRDefault="00036B46" w:rsidP="00097761">
      <w:pPr>
        <w:pStyle w:val="3"/>
      </w:pPr>
      <w:r w:rsidRPr="00ED1ECA">
        <w:rPr>
          <w:rFonts w:hint="eastAsia"/>
        </w:rPr>
        <w:lastRenderedPageBreak/>
        <w:t>目录或投标人评分指引表（自拟）</w:t>
      </w:r>
    </w:p>
    <w:p w14:paraId="740DB3F7" w14:textId="77777777" w:rsidR="00372254" w:rsidRPr="00ED1ECA" w:rsidRDefault="00372254" w:rsidP="00097761"/>
    <w:p w14:paraId="4CBE052A" w14:textId="77777777" w:rsidR="00372254" w:rsidRPr="00ED1ECA" w:rsidRDefault="00036B46" w:rsidP="00097761">
      <w:pPr>
        <w:pStyle w:val="3"/>
      </w:pPr>
      <w:r w:rsidRPr="00ED1ECA">
        <w:rPr>
          <w:rFonts w:hint="eastAsia"/>
        </w:rPr>
        <w:t>投标人基本情况表</w:t>
      </w:r>
    </w:p>
    <w:p w14:paraId="30D8EE9B" w14:textId="77777777" w:rsidR="00372254" w:rsidRPr="00ED1ECA" w:rsidRDefault="00372254" w:rsidP="00097761">
      <w:pPr>
        <w:ind w:firstLine="482"/>
        <w:jc w:val="center"/>
        <w:rPr>
          <w:b/>
          <w:bCs/>
          <w:sz w:val="24"/>
          <w:szCs w:val="28"/>
        </w:rPr>
      </w:pPr>
    </w:p>
    <w:p w14:paraId="0D467BB1" w14:textId="77777777" w:rsidR="00372254" w:rsidRPr="00ED1ECA" w:rsidRDefault="00036B46" w:rsidP="00097761">
      <w:pPr>
        <w:ind w:firstLine="482"/>
        <w:jc w:val="center"/>
        <w:rPr>
          <w:b/>
          <w:bCs/>
          <w:sz w:val="24"/>
          <w:szCs w:val="28"/>
        </w:rPr>
      </w:pPr>
      <w:r w:rsidRPr="00ED1ECA">
        <w:rPr>
          <w:rFonts w:hint="eastAsia"/>
          <w:b/>
          <w:bCs/>
          <w:sz w:val="24"/>
          <w:szCs w:val="28"/>
        </w:rPr>
        <w:t>投标人基本情况表</w:t>
      </w:r>
    </w:p>
    <w:tbl>
      <w:tblPr>
        <w:tblW w:w="9773"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5"/>
        <w:gridCol w:w="2012"/>
        <w:gridCol w:w="1907"/>
        <w:gridCol w:w="1920"/>
        <w:gridCol w:w="3289"/>
      </w:tblGrid>
      <w:tr w:rsidR="00372254" w:rsidRPr="00ED1ECA" w14:paraId="4492FE85" w14:textId="77777777">
        <w:trPr>
          <w:cantSplit/>
          <w:trHeight w:val="508"/>
        </w:trPr>
        <w:tc>
          <w:tcPr>
            <w:tcW w:w="645" w:type="dxa"/>
            <w:vMerge w:val="restart"/>
            <w:vAlign w:val="center"/>
          </w:tcPr>
          <w:p w14:paraId="6403DE6F" w14:textId="77777777" w:rsidR="00372254" w:rsidRPr="00ED1ECA" w:rsidRDefault="00372254" w:rsidP="00097761">
            <w:pPr>
              <w:jc w:val="center"/>
            </w:pPr>
          </w:p>
          <w:p w14:paraId="03793DD1" w14:textId="77777777" w:rsidR="00372254" w:rsidRPr="00ED1ECA" w:rsidRDefault="00372254" w:rsidP="00097761">
            <w:pPr>
              <w:jc w:val="center"/>
            </w:pPr>
          </w:p>
          <w:p w14:paraId="5D452735" w14:textId="77777777" w:rsidR="00372254" w:rsidRPr="00ED1ECA" w:rsidRDefault="00036B46" w:rsidP="00097761">
            <w:pPr>
              <w:jc w:val="center"/>
            </w:pPr>
            <w:r w:rsidRPr="00ED1ECA">
              <w:rPr>
                <w:rFonts w:hAnsi="宋体"/>
              </w:rPr>
              <w:t>应</w:t>
            </w:r>
          </w:p>
          <w:p w14:paraId="40FE0381" w14:textId="77777777" w:rsidR="00372254" w:rsidRPr="00ED1ECA" w:rsidRDefault="00372254" w:rsidP="00097761">
            <w:pPr>
              <w:jc w:val="center"/>
            </w:pPr>
          </w:p>
          <w:p w14:paraId="6BD9513D" w14:textId="77777777" w:rsidR="00372254" w:rsidRPr="00ED1ECA" w:rsidRDefault="00036B46" w:rsidP="00097761">
            <w:pPr>
              <w:jc w:val="center"/>
            </w:pPr>
            <w:r w:rsidRPr="00ED1ECA">
              <w:rPr>
                <w:rFonts w:hAnsi="宋体"/>
              </w:rPr>
              <w:t>标</w:t>
            </w:r>
          </w:p>
          <w:p w14:paraId="0B0E8826" w14:textId="77777777" w:rsidR="00372254" w:rsidRPr="00ED1ECA" w:rsidRDefault="00372254" w:rsidP="00097761">
            <w:pPr>
              <w:jc w:val="center"/>
            </w:pPr>
          </w:p>
          <w:p w14:paraId="4789DE5D" w14:textId="77777777" w:rsidR="00372254" w:rsidRPr="00ED1ECA" w:rsidRDefault="00036B46" w:rsidP="00097761">
            <w:pPr>
              <w:jc w:val="center"/>
            </w:pPr>
            <w:r w:rsidRPr="00ED1ECA">
              <w:rPr>
                <w:rFonts w:hAnsi="宋体"/>
              </w:rPr>
              <w:t>人</w:t>
            </w:r>
          </w:p>
          <w:p w14:paraId="0F247758" w14:textId="77777777" w:rsidR="00372254" w:rsidRPr="00ED1ECA" w:rsidRDefault="00372254" w:rsidP="00097761">
            <w:pPr>
              <w:jc w:val="center"/>
            </w:pPr>
          </w:p>
          <w:p w14:paraId="0503317B" w14:textId="77777777" w:rsidR="00372254" w:rsidRPr="00ED1ECA" w:rsidRDefault="00036B46" w:rsidP="00097761">
            <w:pPr>
              <w:jc w:val="center"/>
            </w:pPr>
            <w:r w:rsidRPr="00ED1ECA">
              <w:rPr>
                <w:rFonts w:hAnsi="宋体"/>
              </w:rPr>
              <w:t>概</w:t>
            </w:r>
          </w:p>
          <w:p w14:paraId="668DEC3C" w14:textId="77777777" w:rsidR="00372254" w:rsidRPr="00ED1ECA" w:rsidRDefault="00372254" w:rsidP="00097761">
            <w:pPr>
              <w:jc w:val="center"/>
            </w:pPr>
          </w:p>
          <w:p w14:paraId="6DACAE9C" w14:textId="77777777" w:rsidR="00372254" w:rsidRPr="00ED1ECA" w:rsidRDefault="00036B46" w:rsidP="00097761">
            <w:pPr>
              <w:jc w:val="center"/>
            </w:pPr>
            <w:r w:rsidRPr="00ED1ECA">
              <w:rPr>
                <w:rFonts w:hAnsi="宋体"/>
              </w:rPr>
              <w:t>况</w:t>
            </w:r>
          </w:p>
        </w:tc>
        <w:tc>
          <w:tcPr>
            <w:tcW w:w="2012" w:type="dxa"/>
            <w:vAlign w:val="center"/>
          </w:tcPr>
          <w:p w14:paraId="14B37755" w14:textId="77777777" w:rsidR="00372254" w:rsidRPr="00ED1ECA" w:rsidRDefault="00036B46" w:rsidP="00097761">
            <w:pPr>
              <w:jc w:val="center"/>
            </w:pPr>
            <w:r w:rsidRPr="00ED1ECA">
              <w:rPr>
                <w:rFonts w:hAnsi="宋体" w:hint="eastAsia"/>
              </w:rPr>
              <w:t>供应商</w:t>
            </w:r>
            <w:r w:rsidRPr="00ED1ECA">
              <w:rPr>
                <w:rFonts w:hAnsi="宋体"/>
              </w:rPr>
              <w:t>名称</w:t>
            </w:r>
          </w:p>
        </w:tc>
        <w:tc>
          <w:tcPr>
            <w:tcW w:w="7116" w:type="dxa"/>
            <w:gridSpan w:val="3"/>
            <w:vAlign w:val="center"/>
          </w:tcPr>
          <w:p w14:paraId="43F5B7A5" w14:textId="77777777" w:rsidR="00372254" w:rsidRPr="00ED1ECA" w:rsidRDefault="00372254" w:rsidP="00097761">
            <w:pPr>
              <w:jc w:val="center"/>
            </w:pPr>
          </w:p>
        </w:tc>
      </w:tr>
      <w:tr w:rsidR="00372254" w:rsidRPr="00ED1ECA" w14:paraId="25FF48E9" w14:textId="77777777">
        <w:trPr>
          <w:cantSplit/>
          <w:trHeight w:val="565"/>
        </w:trPr>
        <w:tc>
          <w:tcPr>
            <w:tcW w:w="645" w:type="dxa"/>
            <w:vMerge/>
            <w:vAlign w:val="center"/>
          </w:tcPr>
          <w:p w14:paraId="563B1C64" w14:textId="77777777" w:rsidR="00372254" w:rsidRPr="00ED1ECA" w:rsidRDefault="00372254" w:rsidP="00097761">
            <w:pPr>
              <w:jc w:val="center"/>
            </w:pPr>
          </w:p>
        </w:tc>
        <w:tc>
          <w:tcPr>
            <w:tcW w:w="2012" w:type="dxa"/>
            <w:vAlign w:val="center"/>
          </w:tcPr>
          <w:p w14:paraId="34BD0DA2" w14:textId="77777777" w:rsidR="00372254" w:rsidRPr="00ED1ECA" w:rsidRDefault="00036B46" w:rsidP="00097761">
            <w:pPr>
              <w:jc w:val="center"/>
            </w:pPr>
            <w:r w:rsidRPr="00ED1ECA">
              <w:rPr>
                <w:rFonts w:hAnsi="宋体"/>
              </w:rPr>
              <w:t>地址</w:t>
            </w:r>
          </w:p>
        </w:tc>
        <w:tc>
          <w:tcPr>
            <w:tcW w:w="7116" w:type="dxa"/>
            <w:gridSpan w:val="3"/>
            <w:vAlign w:val="center"/>
          </w:tcPr>
          <w:p w14:paraId="53C0C981" w14:textId="77777777" w:rsidR="00372254" w:rsidRPr="00ED1ECA" w:rsidRDefault="00372254" w:rsidP="00097761">
            <w:pPr>
              <w:jc w:val="center"/>
            </w:pPr>
          </w:p>
        </w:tc>
      </w:tr>
      <w:tr w:rsidR="00372254" w:rsidRPr="00ED1ECA" w14:paraId="57C90613" w14:textId="77777777">
        <w:trPr>
          <w:cantSplit/>
          <w:trHeight w:val="450"/>
        </w:trPr>
        <w:tc>
          <w:tcPr>
            <w:tcW w:w="645" w:type="dxa"/>
            <w:vMerge/>
            <w:vAlign w:val="center"/>
          </w:tcPr>
          <w:p w14:paraId="4D9CCD76" w14:textId="77777777" w:rsidR="00372254" w:rsidRPr="00ED1ECA" w:rsidRDefault="00372254" w:rsidP="00097761">
            <w:pPr>
              <w:jc w:val="center"/>
            </w:pPr>
          </w:p>
        </w:tc>
        <w:tc>
          <w:tcPr>
            <w:tcW w:w="2012" w:type="dxa"/>
            <w:vAlign w:val="center"/>
          </w:tcPr>
          <w:p w14:paraId="13831843" w14:textId="77777777" w:rsidR="00372254" w:rsidRPr="00ED1ECA" w:rsidRDefault="00036B46" w:rsidP="00097761">
            <w:pPr>
              <w:jc w:val="center"/>
            </w:pPr>
            <w:r w:rsidRPr="00ED1ECA">
              <w:rPr>
                <w:rFonts w:hAnsi="宋体"/>
              </w:rPr>
              <w:t>经营范围</w:t>
            </w:r>
          </w:p>
        </w:tc>
        <w:tc>
          <w:tcPr>
            <w:tcW w:w="7116" w:type="dxa"/>
            <w:gridSpan w:val="3"/>
            <w:vAlign w:val="center"/>
          </w:tcPr>
          <w:p w14:paraId="27468780" w14:textId="77777777" w:rsidR="00372254" w:rsidRPr="00ED1ECA" w:rsidRDefault="00372254" w:rsidP="00097761">
            <w:pPr>
              <w:jc w:val="center"/>
            </w:pPr>
          </w:p>
        </w:tc>
      </w:tr>
      <w:tr w:rsidR="00372254" w:rsidRPr="00ED1ECA" w14:paraId="6506C067" w14:textId="77777777">
        <w:trPr>
          <w:cantSplit/>
          <w:trHeight w:val="450"/>
        </w:trPr>
        <w:tc>
          <w:tcPr>
            <w:tcW w:w="645" w:type="dxa"/>
            <w:vMerge/>
            <w:vAlign w:val="center"/>
          </w:tcPr>
          <w:p w14:paraId="55FAF92B" w14:textId="77777777" w:rsidR="00372254" w:rsidRPr="00ED1ECA" w:rsidRDefault="00372254" w:rsidP="00097761">
            <w:pPr>
              <w:jc w:val="center"/>
            </w:pPr>
          </w:p>
        </w:tc>
        <w:tc>
          <w:tcPr>
            <w:tcW w:w="2012" w:type="dxa"/>
            <w:vAlign w:val="center"/>
          </w:tcPr>
          <w:p w14:paraId="1835C08A" w14:textId="77777777" w:rsidR="00372254" w:rsidRPr="00ED1ECA" w:rsidRDefault="00036B46" w:rsidP="00097761">
            <w:pPr>
              <w:jc w:val="center"/>
            </w:pPr>
            <w:r w:rsidRPr="00ED1ECA">
              <w:rPr>
                <w:rFonts w:hAnsi="宋体"/>
              </w:rPr>
              <w:t>成立时间</w:t>
            </w:r>
          </w:p>
        </w:tc>
        <w:tc>
          <w:tcPr>
            <w:tcW w:w="1907" w:type="dxa"/>
            <w:vAlign w:val="center"/>
          </w:tcPr>
          <w:p w14:paraId="61282068" w14:textId="77777777" w:rsidR="00372254" w:rsidRPr="00ED1ECA" w:rsidRDefault="00372254" w:rsidP="00097761">
            <w:pPr>
              <w:jc w:val="center"/>
            </w:pPr>
          </w:p>
        </w:tc>
        <w:tc>
          <w:tcPr>
            <w:tcW w:w="1920" w:type="dxa"/>
            <w:vAlign w:val="center"/>
          </w:tcPr>
          <w:p w14:paraId="5B703169" w14:textId="77777777" w:rsidR="00372254" w:rsidRPr="00ED1ECA" w:rsidRDefault="00036B46" w:rsidP="00097761">
            <w:pPr>
              <w:jc w:val="center"/>
            </w:pPr>
            <w:r w:rsidRPr="00ED1ECA">
              <w:rPr>
                <w:rFonts w:hAnsi="宋体"/>
              </w:rPr>
              <w:t>经济性质</w:t>
            </w:r>
          </w:p>
        </w:tc>
        <w:tc>
          <w:tcPr>
            <w:tcW w:w="3289" w:type="dxa"/>
            <w:vAlign w:val="center"/>
          </w:tcPr>
          <w:p w14:paraId="7A247E1B" w14:textId="77777777" w:rsidR="00372254" w:rsidRPr="00ED1ECA" w:rsidRDefault="00372254" w:rsidP="00097761">
            <w:pPr>
              <w:jc w:val="center"/>
            </w:pPr>
          </w:p>
        </w:tc>
      </w:tr>
      <w:tr w:rsidR="00372254" w:rsidRPr="00ED1ECA" w14:paraId="17A2963E" w14:textId="77777777">
        <w:trPr>
          <w:cantSplit/>
          <w:trHeight w:val="451"/>
        </w:trPr>
        <w:tc>
          <w:tcPr>
            <w:tcW w:w="645" w:type="dxa"/>
            <w:vMerge/>
            <w:vAlign w:val="center"/>
          </w:tcPr>
          <w:p w14:paraId="4F100D27" w14:textId="77777777" w:rsidR="00372254" w:rsidRPr="00ED1ECA" w:rsidRDefault="00372254" w:rsidP="00097761">
            <w:pPr>
              <w:jc w:val="center"/>
            </w:pPr>
          </w:p>
        </w:tc>
        <w:tc>
          <w:tcPr>
            <w:tcW w:w="2012" w:type="dxa"/>
            <w:vAlign w:val="center"/>
          </w:tcPr>
          <w:p w14:paraId="35D573ED" w14:textId="77777777" w:rsidR="00372254" w:rsidRPr="00ED1ECA" w:rsidRDefault="00036B46" w:rsidP="00097761">
            <w:pPr>
              <w:jc w:val="center"/>
            </w:pPr>
            <w:r w:rsidRPr="00ED1ECA">
              <w:rPr>
                <w:rFonts w:hAnsi="宋体"/>
              </w:rPr>
              <w:t>法定代表人</w:t>
            </w:r>
            <w:r w:rsidRPr="00ED1ECA">
              <w:rPr>
                <w:rFonts w:hAnsi="宋体" w:hint="eastAsia"/>
              </w:rPr>
              <w:t>/</w:t>
            </w:r>
            <w:r w:rsidRPr="00ED1ECA">
              <w:rPr>
                <w:rFonts w:hAnsi="宋体" w:hint="eastAsia"/>
              </w:rPr>
              <w:t>负责人</w:t>
            </w:r>
          </w:p>
        </w:tc>
        <w:tc>
          <w:tcPr>
            <w:tcW w:w="1907" w:type="dxa"/>
            <w:vAlign w:val="center"/>
          </w:tcPr>
          <w:p w14:paraId="58CD0E02" w14:textId="77777777" w:rsidR="00372254" w:rsidRPr="00ED1ECA" w:rsidRDefault="00372254" w:rsidP="00097761">
            <w:pPr>
              <w:jc w:val="center"/>
            </w:pPr>
          </w:p>
        </w:tc>
        <w:tc>
          <w:tcPr>
            <w:tcW w:w="1920" w:type="dxa"/>
            <w:vAlign w:val="center"/>
          </w:tcPr>
          <w:p w14:paraId="4D9F446F" w14:textId="77777777" w:rsidR="00372254" w:rsidRPr="00ED1ECA" w:rsidRDefault="00036B46" w:rsidP="00097761">
            <w:pPr>
              <w:jc w:val="center"/>
            </w:pPr>
            <w:r w:rsidRPr="00ED1ECA">
              <w:rPr>
                <w:rFonts w:hAnsi="宋体"/>
              </w:rPr>
              <w:t>联系电话</w:t>
            </w:r>
          </w:p>
        </w:tc>
        <w:tc>
          <w:tcPr>
            <w:tcW w:w="3289" w:type="dxa"/>
            <w:vAlign w:val="center"/>
          </w:tcPr>
          <w:p w14:paraId="72112AC4" w14:textId="77777777" w:rsidR="00372254" w:rsidRPr="00ED1ECA" w:rsidRDefault="00372254" w:rsidP="00097761">
            <w:pPr>
              <w:jc w:val="center"/>
            </w:pPr>
          </w:p>
        </w:tc>
      </w:tr>
      <w:tr w:rsidR="00372254" w:rsidRPr="00ED1ECA" w14:paraId="4699FA33" w14:textId="77777777">
        <w:trPr>
          <w:cantSplit/>
          <w:trHeight w:val="450"/>
        </w:trPr>
        <w:tc>
          <w:tcPr>
            <w:tcW w:w="645" w:type="dxa"/>
            <w:vMerge/>
            <w:vAlign w:val="center"/>
          </w:tcPr>
          <w:p w14:paraId="536A97DF" w14:textId="77777777" w:rsidR="00372254" w:rsidRPr="00ED1ECA" w:rsidRDefault="00372254" w:rsidP="00097761">
            <w:pPr>
              <w:jc w:val="center"/>
            </w:pPr>
          </w:p>
        </w:tc>
        <w:tc>
          <w:tcPr>
            <w:tcW w:w="2012" w:type="dxa"/>
            <w:vAlign w:val="center"/>
          </w:tcPr>
          <w:p w14:paraId="3B512D90" w14:textId="77777777" w:rsidR="00372254" w:rsidRPr="00ED1ECA" w:rsidRDefault="00036B46" w:rsidP="00097761">
            <w:pPr>
              <w:jc w:val="center"/>
            </w:pPr>
            <w:r w:rsidRPr="00ED1ECA">
              <w:rPr>
                <w:rFonts w:hAnsi="宋体"/>
              </w:rPr>
              <w:t>注册资金</w:t>
            </w:r>
          </w:p>
        </w:tc>
        <w:tc>
          <w:tcPr>
            <w:tcW w:w="1907" w:type="dxa"/>
            <w:vAlign w:val="center"/>
          </w:tcPr>
          <w:p w14:paraId="344DC834" w14:textId="77777777" w:rsidR="00372254" w:rsidRPr="00ED1ECA" w:rsidRDefault="00372254" w:rsidP="00097761">
            <w:pPr>
              <w:jc w:val="center"/>
            </w:pPr>
          </w:p>
        </w:tc>
        <w:tc>
          <w:tcPr>
            <w:tcW w:w="1920" w:type="dxa"/>
            <w:vAlign w:val="center"/>
          </w:tcPr>
          <w:p w14:paraId="27063308" w14:textId="77777777" w:rsidR="00372254" w:rsidRPr="00ED1ECA" w:rsidRDefault="00036B46" w:rsidP="00097761">
            <w:pPr>
              <w:jc w:val="center"/>
            </w:pPr>
            <w:r w:rsidRPr="00ED1ECA">
              <w:rPr>
                <w:rFonts w:hAnsi="宋体"/>
              </w:rPr>
              <w:t>技术人员数</w:t>
            </w:r>
          </w:p>
        </w:tc>
        <w:tc>
          <w:tcPr>
            <w:tcW w:w="3289" w:type="dxa"/>
            <w:vAlign w:val="center"/>
          </w:tcPr>
          <w:p w14:paraId="33E07FF7" w14:textId="77777777" w:rsidR="00372254" w:rsidRPr="00ED1ECA" w:rsidRDefault="00372254" w:rsidP="00097761">
            <w:pPr>
              <w:jc w:val="center"/>
            </w:pPr>
          </w:p>
        </w:tc>
      </w:tr>
      <w:tr w:rsidR="00372254" w:rsidRPr="00ED1ECA" w14:paraId="7749E95F" w14:textId="77777777">
        <w:trPr>
          <w:cantSplit/>
          <w:trHeight w:val="483"/>
        </w:trPr>
        <w:tc>
          <w:tcPr>
            <w:tcW w:w="645" w:type="dxa"/>
            <w:vMerge/>
            <w:vAlign w:val="center"/>
          </w:tcPr>
          <w:p w14:paraId="1C205DB5" w14:textId="77777777" w:rsidR="00372254" w:rsidRPr="00ED1ECA" w:rsidRDefault="00372254" w:rsidP="00097761">
            <w:pPr>
              <w:jc w:val="center"/>
            </w:pPr>
          </w:p>
        </w:tc>
        <w:tc>
          <w:tcPr>
            <w:tcW w:w="2012" w:type="dxa"/>
            <w:vAlign w:val="center"/>
          </w:tcPr>
          <w:p w14:paraId="20B7A0CD" w14:textId="77777777" w:rsidR="00372254" w:rsidRPr="00ED1ECA" w:rsidRDefault="00036B46" w:rsidP="00097761">
            <w:pPr>
              <w:jc w:val="center"/>
            </w:pPr>
            <w:r w:rsidRPr="00ED1ECA">
              <w:rPr>
                <w:rFonts w:hAnsi="宋体"/>
              </w:rPr>
              <w:t>资产总额</w:t>
            </w:r>
          </w:p>
        </w:tc>
        <w:tc>
          <w:tcPr>
            <w:tcW w:w="1907" w:type="dxa"/>
            <w:vAlign w:val="center"/>
          </w:tcPr>
          <w:p w14:paraId="3FA0AD38" w14:textId="77777777" w:rsidR="00372254" w:rsidRPr="00ED1ECA" w:rsidRDefault="00372254" w:rsidP="00097761">
            <w:pPr>
              <w:jc w:val="center"/>
            </w:pPr>
          </w:p>
        </w:tc>
        <w:tc>
          <w:tcPr>
            <w:tcW w:w="1920" w:type="dxa"/>
            <w:vAlign w:val="center"/>
          </w:tcPr>
          <w:p w14:paraId="12220188" w14:textId="77777777" w:rsidR="00372254" w:rsidRPr="00ED1ECA" w:rsidRDefault="00036B46" w:rsidP="00097761">
            <w:pPr>
              <w:jc w:val="center"/>
            </w:pPr>
            <w:r w:rsidRPr="00ED1ECA">
              <w:rPr>
                <w:rFonts w:hAnsi="宋体"/>
              </w:rPr>
              <w:t>净资产</w:t>
            </w:r>
          </w:p>
        </w:tc>
        <w:tc>
          <w:tcPr>
            <w:tcW w:w="3289" w:type="dxa"/>
            <w:vAlign w:val="center"/>
          </w:tcPr>
          <w:p w14:paraId="3DA17D1F" w14:textId="77777777" w:rsidR="00372254" w:rsidRPr="00ED1ECA" w:rsidRDefault="00372254" w:rsidP="00097761">
            <w:pPr>
              <w:jc w:val="center"/>
            </w:pPr>
          </w:p>
        </w:tc>
      </w:tr>
      <w:tr w:rsidR="00372254" w:rsidRPr="00ED1ECA" w14:paraId="5F236CC7" w14:textId="77777777">
        <w:trPr>
          <w:cantSplit/>
          <w:trHeight w:val="617"/>
        </w:trPr>
        <w:tc>
          <w:tcPr>
            <w:tcW w:w="645" w:type="dxa"/>
            <w:vMerge/>
            <w:vAlign w:val="center"/>
          </w:tcPr>
          <w:p w14:paraId="698ADCEB" w14:textId="77777777" w:rsidR="00372254" w:rsidRPr="00ED1ECA" w:rsidRDefault="00372254" w:rsidP="00097761">
            <w:pPr>
              <w:jc w:val="center"/>
            </w:pPr>
          </w:p>
        </w:tc>
        <w:tc>
          <w:tcPr>
            <w:tcW w:w="2012" w:type="dxa"/>
            <w:vAlign w:val="center"/>
          </w:tcPr>
          <w:p w14:paraId="0F4A0382" w14:textId="77777777" w:rsidR="00372254" w:rsidRPr="00ED1ECA" w:rsidRDefault="00036B46" w:rsidP="00097761">
            <w:pPr>
              <w:jc w:val="center"/>
            </w:pPr>
            <w:r w:rsidRPr="00ED1ECA">
              <w:rPr>
                <w:rFonts w:hAnsi="宋体"/>
              </w:rPr>
              <w:t>工商登记号</w:t>
            </w:r>
          </w:p>
        </w:tc>
        <w:tc>
          <w:tcPr>
            <w:tcW w:w="1907" w:type="dxa"/>
            <w:vAlign w:val="center"/>
          </w:tcPr>
          <w:p w14:paraId="2575476D" w14:textId="77777777" w:rsidR="00372254" w:rsidRPr="00ED1ECA" w:rsidRDefault="00372254" w:rsidP="00097761">
            <w:pPr>
              <w:jc w:val="center"/>
            </w:pPr>
          </w:p>
        </w:tc>
        <w:tc>
          <w:tcPr>
            <w:tcW w:w="1920" w:type="dxa"/>
            <w:vAlign w:val="center"/>
          </w:tcPr>
          <w:p w14:paraId="1F41F917" w14:textId="77777777" w:rsidR="00372254" w:rsidRPr="00ED1ECA" w:rsidRDefault="00036B46" w:rsidP="00097761">
            <w:pPr>
              <w:jc w:val="center"/>
            </w:pPr>
            <w:r w:rsidRPr="00ED1ECA">
              <w:rPr>
                <w:rFonts w:hAnsi="宋体"/>
              </w:rPr>
              <w:t>税务登记号</w:t>
            </w:r>
          </w:p>
        </w:tc>
        <w:tc>
          <w:tcPr>
            <w:tcW w:w="3289" w:type="dxa"/>
            <w:vAlign w:val="center"/>
          </w:tcPr>
          <w:p w14:paraId="40FDAEB0" w14:textId="77777777" w:rsidR="00372254" w:rsidRPr="00ED1ECA" w:rsidRDefault="00372254" w:rsidP="00097761">
            <w:pPr>
              <w:jc w:val="center"/>
            </w:pPr>
          </w:p>
        </w:tc>
      </w:tr>
      <w:tr w:rsidR="00372254" w:rsidRPr="00ED1ECA" w14:paraId="2F8BECB4" w14:textId="77777777">
        <w:trPr>
          <w:cantSplit/>
          <w:trHeight w:val="624"/>
        </w:trPr>
        <w:tc>
          <w:tcPr>
            <w:tcW w:w="645" w:type="dxa"/>
            <w:vMerge/>
            <w:vAlign w:val="center"/>
          </w:tcPr>
          <w:p w14:paraId="6D10FC23" w14:textId="77777777" w:rsidR="00372254" w:rsidRPr="00ED1ECA" w:rsidRDefault="00372254" w:rsidP="00097761">
            <w:pPr>
              <w:jc w:val="center"/>
            </w:pPr>
          </w:p>
        </w:tc>
        <w:tc>
          <w:tcPr>
            <w:tcW w:w="2012" w:type="dxa"/>
            <w:vAlign w:val="center"/>
          </w:tcPr>
          <w:p w14:paraId="3FA5AF7E" w14:textId="77777777" w:rsidR="00372254" w:rsidRPr="00ED1ECA" w:rsidRDefault="00036B46" w:rsidP="00097761">
            <w:pPr>
              <w:jc w:val="center"/>
            </w:pPr>
            <w:r w:rsidRPr="00ED1ECA">
              <w:rPr>
                <w:rFonts w:hAnsi="宋体"/>
              </w:rPr>
              <w:t>是否依法纳税</w:t>
            </w:r>
          </w:p>
        </w:tc>
        <w:tc>
          <w:tcPr>
            <w:tcW w:w="1907" w:type="dxa"/>
            <w:vAlign w:val="center"/>
          </w:tcPr>
          <w:p w14:paraId="524A5A73" w14:textId="77777777" w:rsidR="00372254" w:rsidRPr="00ED1ECA" w:rsidRDefault="00372254" w:rsidP="00097761">
            <w:pPr>
              <w:jc w:val="center"/>
            </w:pPr>
          </w:p>
        </w:tc>
        <w:tc>
          <w:tcPr>
            <w:tcW w:w="1920" w:type="dxa"/>
            <w:vAlign w:val="center"/>
          </w:tcPr>
          <w:p w14:paraId="097CDA47" w14:textId="77777777" w:rsidR="00372254" w:rsidRPr="00ED1ECA" w:rsidRDefault="00036B46" w:rsidP="00097761">
            <w:pPr>
              <w:jc w:val="center"/>
            </w:pPr>
            <w:r w:rsidRPr="00ED1ECA">
              <w:rPr>
                <w:rFonts w:hAnsi="宋体"/>
              </w:rPr>
              <w:t>是否参加社保</w:t>
            </w:r>
          </w:p>
        </w:tc>
        <w:tc>
          <w:tcPr>
            <w:tcW w:w="3289" w:type="dxa"/>
            <w:vAlign w:val="center"/>
          </w:tcPr>
          <w:p w14:paraId="15CE89DF" w14:textId="77777777" w:rsidR="00372254" w:rsidRPr="00ED1ECA" w:rsidRDefault="00372254" w:rsidP="00097761">
            <w:pPr>
              <w:jc w:val="center"/>
            </w:pPr>
          </w:p>
        </w:tc>
      </w:tr>
      <w:tr w:rsidR="00372254" w:rsidRPr="00ED1ECA" w14:paraId="4205815F" w14:textId="77777777">
        <w:trPr>
          <w:cantSplit/>
          <w:trHeight w:val="1071"/>
        </w:trPr>
        <w:tc>
          <w:tcPr>
            <w:tcW w:w="645" w:type="dxa"/>
            <w:vMerge/>
            <w:vAlign w:val="center"/>
          </w:tcPr>
          <w:p w14:paraId="2604942D" w14:textId="77777777" w:rsidR="00372254" w:rsidRPr="00ED1ECA" w:rsidRDefault="00372254" w:rsidP="00097761">
            <w:pPr>
              <w:jc w:val="center"/>
            </w:pPr>
          </w:p>
        </w:tc>
        <w:tc>
          <w:tcPr>
            <w:tcW w:w="2012" w:type="dxa"/>
            <w:vAlign w:val="center"/>
          </w:tcPr>
          <w:p w14:paraId="18B55393" w14:textId="77777777" w:rsidR="00372254" w:rsidRPr="00ED1ECA" w:rsidRDefault="00036B46" w:rsidP="00097761">
            <w:pPr>
              <w:jc w:val="center"/>
            </w:pPr>
            <w:r w:rsidRPr="00ED1ECA">
              <w:rPr>
                <w:rFonts w:hAnsi="宋体"/>
              </w:rPr>
              <w:t>企业信用、荣誉、证书等</w:t>
            </w:r>
          </w:p>
        </w:tc>
        <w:tc>
          <w:tcPr>
            <w:tcW w:w="7116" w:type="dxa"/>
            <w:gridSpan w:val="3"/>
            <w:vAlign w:val="center"/>
          </w:tcPr>
          <w:p w14:paraId="7F53DDFA" w14:textId="77777777" w:rsidR="00372254" w:rsidRPr="00ED1ECA" w:rsidRDefault="00372254" w:rsidP="00097761">
            <w:pPr>
              <w:jc w:val="center"/>
            </w:pPr>
          </w:p>
          <w:p w14:paraId="4F77CD22" w14:textId="77777777" w:rsidR="00372254" w:rsidRPr="00ED1ECA" w:rsidRDefault="00372254" w:rsidP="00097761"/>
        </w:tc>
      </w:tr>
      <w:tr w:rsidR="00372254" w:rsidRPr="00ED1ECA" w14:paraId="51A65793" w14:textId="77777777">
        <w:trPr>
          <w:cantSplit/>
          <w:trHeight w:val="2195"/>
        </w:trPr>
        <w:tc>
          <w:tcPr>
            <w:tcW w:w="645" w:type="dxa"/>
            <w:vMerge/>
            <w:vAlign w:val="center"/>
          </w:tcPr>
          <w:p w14:paraId="6840E231" w14:textId="77777777" w:rsidR="00372254" w:rsidRPr="00ED1ECA" w:rsidRDefault="00372254" w:rsidP="00097761">
            <w:pPr>
              <w:jc w:val="center"/>
            </w:pPr>
          </w:p>
        </w:tc>
        <w:tc>
          <w:tcPr>
            <w:tcW w:w="9128" w:type="dxa"/>
            <w:gridSpan w:val="4"/>
          </w:tcPr>
          <w:p w14:paraId="1C3252FC" w14:textId="77777777" w:rsidR="00372254" w:rsidRPr="00ED1ECA" w:rsidRDefault="00036B46" w:rsidP="00097761">
            <w:r w:rsidRPr="00ED1ECA">
              <w:rPr>
                <w:rFonts w:hAnsi="宋体"/>
              </w:rPr>
              <w:t>单位优势及服务特点：</w:t>
            </w:r>
          </w:p>
        </w:tc>
      </w:tr>
    </w:tbl>
    <w:p w14:paraId="757A8DEC" w14:textId="77777777" w:rsidR="00372254" w:rsidRPr="00ED1ECA" w:rsidRDefault="00E535B0" w:rsidP="00097761">
      <w:pPr>
        <w:widowControl/>
        <w:spacing w:line="240" w:lineRule="auto"/>
        <w:jc w:val="left"/>
      </w:pPr>
      <w:r>
        <w:rPr>
          <w:rFonts w:hint="eastAsia"/>
        </w:rPr>
        <w:t>注：也相关简介可后附。</w:t>
      </w:r>
    </w:p>
    <w:p w14:paraId="79A389AC" w14:textId="77777777" w:rsidR="00372254" w:rsidRPr="00ED1ECA" w:rsidRDefault="00036B46" w:rsidP="00097761">
      <w:pPr>
        <w:widowControl/>
        <w:spacing w:line="240" w:lineRule="auto"/>
        <w:jc w:val="left"/>
      </w:pPr>
      <w:r w:rsidRPr="00ED1ECA">
        <w:br w:type="page"/>
      </w:r>
    </w:p>
    <w:p w14:paraId="11E57DE7" w14:textId="77777777" w:rsidR="00372254" w:rsidRPr="00ED1ECA" w:rsidRDefault="00867833" w:rsidP="00097761">
      <w:pPr>
        <w:pStyle w:val="3"/>
      </w:pPr>
      <w:r w:rsidRPr="00867833">
        <w:rPr>
          <w:rFonts w:hint="eastAsia"/>
        </w:rPr>
        <w:lastRenderedPageBreak/>
        <w:t>类似项目经验</w:t>
      </w:r>
    </w:p>
    <w:p w14:paraId="2C1BC87B" w14:textId="77777777" w:rsidR="00867833" w:rsidRDefault="00867833" w:rsidP="00097761">
      <w:pPr>
        <w:spacing w:line="300" w:lineRule="auto"/>
        <w:jc w:val="center"/>
        <w:rPr>
          <w:rFonts w:hAnsi="宋体"/>
          <w:b/>
          <w:spacing w:val="24"/>
          <w:sz w:val="28"/>
          <w:szCs w:val="28"/>
        </w:rPr>
      </w:pPr>
    </w:p>
    <w:p w14:paraId="40E6EE0D" w14:textId="77777777" w:rsidR="00372254" w:rsidRPr="00ED1ECA" w:rsidRDefault="00867833" w:rsidP="00097761">
      <w:pPr>
        <w:spacing w:line="300" w:lineRule="auto"/>
        <w:jc w:val="center"/>
        <w:rPr>
          <w:rFonts w:hAnsi="宋体"/>
          <w:b/>
          <w:spacing w:val="24"/>
          <w:sz w:val="28"/>
          <w:szCs w:val="28"/>
        </w:rPr>
      </w:pPr>
      <w:r w:rsidRPr="00867833">
        <w:rPr>
          <w:rFonts w:hAnsi="宋体" w:hint="eastAsia"/>
          <w:b/>
          <w:spacing w:val="24"/>
          <w:sz w:val="28"/>
          <w:szCs w:val="28"/>
        </w:rPr>
        <w:t>类似项目经验</w:t>
      </w:r>
    </w:p>
    <w:tbl>
      <w:tblPr>
        <w:tblW w:w="97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579"/>
        <w:gridCol w:w="2248"/>
        <w:gridCol w:w="1217"/>
        <w:gridCol w:w="1217"/>
        <w:gridCol w:w="1579"/>
        <w:gridCol w:w="1083"/>
      </w:tblGrid>
      <w:tr w:rsidR="00372254" w:rsidRPr="00ED1ECA" w14:paraId="3DA26A56" w14:textId="77777777" w:rsidTr="00162167">
        <w:trPr>
          <w:trHeight w:val="567"/>
          <w:jc w:val="center"/>
        </w:trPr>
        <w:tc>
          <w:tcPr>
            <w:tcW w:w="846" w:type="dxa"/>
            <w:vAlign w:val="center"/>
          </w:tcPr>
          <w:p w14:paraId="76473A9E" w14:textId="77777777" w:rsidR="00372254" w:rsidRPr="00ED1ECA" w:rsidRDefault="00036B46" w:rsidP="00097761">
            <w:pPr>
              <w:pStyle w:val="form"/>
              <w:wordWrap/>
            </w:pPr>
            <w:r w:rsidRPr="00ED1ECA">
              <w:rPr>
                <w:rFonts w:hint="eastAsia"/>
              </w:rPr>
              <w:t>序号</w:t>
            </w:r>
          </w:p>
        </w:tc>
        <w:tc>
          <w:tcPr>
            <w:tcW w:w="1579" w:type="dxa"/>
            <w:vAlign w:val="center"/>
          </w:tcPr>
          <w:p w14:paraId="25A0ADB2" w14:textId="77777777" w:rsidR="00372254" w:rsidRPr="00ED1ECA" w:rsidRDefault="00036B46" w:rsidP="00097761">
            <w:pPr>
              <w:pStyle w:val="form"/>
              <w:wordWrap/>
            </w:pPr>
            <w:r w:rsidRPr="00ED1ECA">
              <w:rPr>
                <w:rFonts w:hint="eastAsia"/>
              </w:rPr>
              <w:t>业主名称</w:t>
            </w:r>
          </w:p>
        </w:tc>
        <w:tc>
          <w:tcPr>
            <w:tcW w:w="2248" w:type="dxa"/>
            <w:vAlign w:val="center"/>
          </w:tcPr>
          <w:p w14:paraId="20344787" w14:textId="77777777" w:rsidR="00372254" w:rsidRPr="00ED1ECA" w:rsidRDefault="00036B46" w:rsidP="00097761">
            <w:pPr>
              <w:pStyle w:val="form"/>
              <w:wordWrap/>
            </w:pPr>
            <w:r w:rsidRPr="00ED1ECA">
              <w:rPr>
                <w:rFonts w:hint="eastAsia"/>
              </w:rPr>
              <w:t>项目名称</w:t>
            </w:r>
          </w:p>
        </w:tc>
        <w:tc>
          <w:tcPr>
            <w:tcW w:w="1217" w:type="dxa"/>
            <w:vAlign w:val="center"/>
          </w:tcPr>
          <w:p w14:paraId="10A8D2EC" w14:textId="77777777" w:rsidR="00372254" w:rsidRPr="00ED1ECA" w:rsidRDefault="00036B46" w:rsidP="00097761">
            <w:pPr>
              <w:pStyle w:val="form"/>
              <w:wordWrap/>
            </w:pPr>
            <w:r w:rsidRPr="00ED1ECA">
              <w:rPr>
                <w:rFonts w:hint="eastAsia"/>
              </w:rPr>
              <w:t>合同金额</w:t>
            </w:r>
          </w:p>
        </w:tc>
        <w:tc>
          <w:tcPr>
            <w:tcW w:w="1217" w:type="dxa"/>
            <w:vAlign w:val="center"/>
          </w:tcPr>
          <w:p w14:paraId="37B06926" w14:textId="77777777" w:rsidR="00372254" w:rsidRPr="00ED1ECA" w:rsidRDefault="00036B46" w:rsidP="00097761">
            <w:pPr>
              <w:pStyle w:val="form"/>
              <w:wordWrap/>
            </w:pPr>
            <w:r w:rsidRPr="00ED1ECA">
              <w:rPr>
                <w:rFonts w:hint="eastAsia"/>
              </w:rPr>
              <w:t>合同</w:t>
            </w:r>
          </w:p>
          <w:p w14:paraId="05BEA03D" w14:textId="77777777" w:rsidR="00372254" w:rsidRPr="00ED1ECA" w:rsidRDefault="00036B46" w:rsidP="00097761">
            <w:pPr>
              <w:pStyle w:val="form"/>
              <w:wordWrap/>
            </w:pPr>
            <w:r w:rsidRPr="00ED1ECA">
              <w:rPr>
                <w:rFonts w:hint="eastAsia"/>
              </w:rPr>
              <w:t>签订时间</w:t>
            </w:r>
          </w:p>
        </w:tc>
        <w:tc>
          <w:tcPr>
            <w:tcW w:w="1579" w:type="dxa"/>
            <w:vAlign w:val="center"/>
          </w:tcPr>
          <w:p w14:paraId="7D15F7EF" w14:textId="77777777" w:rsidR="00372254" w:rsidRPr="00ED1ECA" w:rsidRDefault="00036B46" w:rsidP="00097761">
            <w:pPr>
              <w:pStyle w:val="form"/>
              <w:wordWrap/>
            </w:pPr>
            <w:r w:rsidRPr="00ED1ECA">
              <w:rPr>
                <w:rFonts w:hint="eastAsia"/>
              </w:rPr>
              <w:t>业主联系人及联系方式</w:t>
            </w:r>
          </w:p>
        </w:tc>
        <w:tc>
          <w:tcPr>
            <w:tcW w:w="1083" w:type="dxa"/>
            <w:vAlign w:val="center"/>
          </w:tcPr>
          <w:p w14:paraId="4ED5795E" w14:textId="77777777" w:rsidR="00372254" w:rsidRPr="00ED1ECA" w:rsidRDefault="00036B46" w:rsidP="00097761">
            <w:pPr>
              <w:pStyle w:val="form"/>
              <w:wordWrap/>
            </w:pPr>
            <w:r w:rsidRPr="00ED1ECA">
              <w:rPr>
                <w:rFonts w:hint="eastAsia"/>
              </w:rPr>
              <w:t>附件</w:t>
            </w:r>
          </w:p>
          <w:p w14:paraId="6E9DFA90" w14:textId="77777777" w:rsidR="00372254" w:rsidRPr="00ED1ECA" w:rsidRDefault="00036B46" w:rsidP="00097761">
            <w:pPr>
              <w:pStyle w:val="form"/>
              <w:wordWrap/>
            </w:pPr>
            <w:r w:rsidRPr="00ED1ECA">
              <w:rPr>
                <w:rFonts w:hint="eastAsia"/>
              </w:rPr>
              <w:t>页码</w:t>
            </w:r>
          </w:p>
        </w:tc>
      </w:tr>
      <w:tr w:rsidR="00372254" w:rsidRPr="00ED1ECA" w14:paraId="4831BEFA" w14:textId="77777777" w:rsidTr="00162167">
        <w:trPr>
          <w:trHeight w:val="567"/>
          <w:jc w:val="center"/>
        </w:trPr>
        <w:tc>
          <w:tcPr>
            <w:tcW w:w="846" w:type="dxa"/>
            <w:vAlign w:val="center"/>
          </w:tcPr>
          <w:p w14:paraId="1AD6412F" w14:textId="77777777" w:rsidR="00372254" w:rsidRPr="00ED1ECA" w:rsidRDefault="00372254" w:rsidP="00162167">
            <w:pPr>
              <w:pStyle w:val="form"/>
              <w:wordWrap/>
            </w:pPr>
          </w:p>
        </w:tc>
        <w:tc>
          <w:tcPr>
            <w:tcW w:w="1579" w:type="dxa"/>
            <w:vAlign w:val="center"/>
          </w:tcPr>
          <w:p w14:paraId="288F56AE" w14:textId="77777777" w:rsidR="00372254" w:rsidRPr="00ED1ECA" w:rsidRDefault="00372254" w:rsidP="00162167">
            <w:pPr>
              <w:pStyle w:val="form"/>
              <w:wordWrap/>
            </w:pPr>
          </w:p>
        </w:tc>
        <w:tc>
          <w:tcPr>
            <w:tcW w:w="2248" w:type="dxa"/>
            <w:vAlign w:val="center"/>
          </w:tcPr>
          <w:p w14:paraId="1DFD2A4E" w14:textId="77777777" w:rsidR="00372254" w:rsidRPr="00ED1ECA" w:rsidRDefault="00372254" w:rsidP="00162167">
            <w:pPr>
              <w:pStyle w:val="form"/>
              <w:wordWrap/>
            </w:pPr>
          </w:p>
        </w:tc>
        <w:tc>
          <w:tcPr>
            <w:tcW w:w="1217" w:type="dxa"/>
            <w:vAlign w:val="center"/>
          </w:tcPr>
          <w:p w14:paraId="144CA4B1" w14:textId="77777777" w:rsidR="00372254" w:rsidRPr="00ED1ECA" w:rsidRDefault="00372254" w:rsidP="00162167">
            <w:pPr>
              <w:pStyle w:val="form"/>
              <w:wordWrap/>
            </w:pPr>
          </w:p>
        </w:tc>
        <w:tc>
          <w:tcPr>
            <w:tcW w:w="1217" w:type="dxa"/>
            <w:vAlign w:val="center"/>
          </w:tcPr>
          <w:p w14:paraId="5B56D02C" w14:textId="77777777" w:rsidR="00372254" w:rsidRPr="00ED1ECA" w:rsidRDefault="00372254" w:rsidP="00162167">
            <w:pPr>
              <w:pStyle w:val="form"/>
              <w:wordWrap/>
            </w:pPr>
          </w:p>
        </w:tc>
        <w:tc>
          <w:tcPr>
            <w:tcW w:w="1579" w:type="dxa"/>
            <w:vAlign w:val="center"/>
          </w:tcPr>
          <w:p w14:paraId="2C7D18D4" w14:textId="77777777" w:rsidR="00372254" w:rsidRPr="00ED1ECA" w:rsidRDefault="00372254" w:rsidP="00162167">
            <w:pPr>
              <w:pStyle w:val="form"/>
              <w:wordWrap/>
            </w:pPr>
          </w:p>
        </w:tc>
        <w:tc>
          <w:tcPr>
            <w:tcW w:w="1083" w:type="dxa"/>
            <w:vAlign w:val="center"/>
          </w:tcPr>
          <w:p w14:paraId="562E459F" w14:textId="77777777" w:rsidR="00372254" w:rsidRPr="00ED1ECA" w:rsidRDefault="00372254" w:rsidP="00162167">
            <w:pPr>
              <w:pStyle w:val="form"/>
              <w:wordWrap/>
            </w:pPr>
          </w:p>
        </w:tc>
      </w:tr>
      <w:tr w:rsidR="00372254" w:rsidRPr="00ED1ECA" w14:paraId="31801044" w14:textId="77777777" w:rsidTr="00162167">
        <w:trPr>
          <w:trHeight w:val="567"/>
          <w:jc w:val="center"/>
        </w:trPr>
        <w:tc>
          <w:tcPr>
            <w:tcW w:w="846" w:type="dxa"/>
            <w:vAlign w:val="center"/>
          </w:tcPr>
          <w:p w14:paraId="37784AF9" w14:textId="77777777" w:rsidR="00372254" w:rsidRPr="00ED1ECA" w:rsidRDefault="00372254" w:rsidP="00162167">
            <w:pPr>
              <w:pStyle w:val="form"/>
              <w:wordWrap/>
            </w:pPr>
          </w:p>
        </w:tc>
        <w:tc>
          <w:tcPr>
            <w:tcW w:w="1579" w:type="dxa"/>
            <w:vAlign w:val="center"/>
          </w:tcPr>
          <w:p w14:paraId="1CE0F73E" w14:textId="77777777" w:rsidR="00372254" w:rsidRPr="00ED1ECA" w:rsidRDefault="00372254" w:rsidP="00162167">
            <w:pPr>
              <w:pStyle w:val="form"/>
              <w:wordWrap/>
            </w:pPr>
          </w:p>
        </w:tc>
        <w:tc>
          <w:tcPr>
            <w:tcW w:w="2248" w:type="dxa"/>
            <w:vAlign w:val="center"/>
          </w:tcPr>
          <w:p w14:paraId="7D79D59E" w14:textId="77777777" w:rsidR="00372254" w:rsidRPr="00ED1ECA" w:rsidRDefault="00372254" w:rsidP="00162167">
            <w:pPr>
              <w:pStyle w:val="form"/>
              <w:wordWrap/>
            </w:pPr>
          </w:p>
        </w:tc>
        <w:tc>
          <w:tcPr>
            <w:tcW w:w="1217" w:type="dxa"/>
            <w:vAlign w:val="center"/>
          </w:tcPr>
          <w:p w14:paraId="46051545" w14:textId="77777777" w:rsidR="00372254" w:rsidRPr="00ED1ECA" w:rsidRDefault="00372254" w:rsidP="00162167">
            <w:pPr>
              <w:pStyle w:val="form"/>
              <w:wordWrap/>
            </w:pPr>
          </w:p>
        </w:tc>
        <w:tc>
          <w:tcPr>
            <w:tcW w:w="1217" w:type="dxa"/>
            <w:vAlign w:val="center"/>
          </w:tcPr>
          <w:p w14:paraId="4C0DD01B" w14:textId="77777777" w:rsidR="00372254" w:rsidRPr="00ED1ECA" w:rsidRDefault="00372254" w:rsidP="00162167">
            <w:pPr>
              <w:pStyle w:val="form"/>
              <w:wordWrap/>
            </w:pPr>
          </w:p>
        </w:tc>
        <w:tc>
          <w:tcPr>
            <w:tcW w:w="1579" w:type="dxa"/>
            <w:vAlign w:val="center"/>
          </w:tcPr>
          <w:p w14:paraId="48F5860F" w14:textId="77777777" w:rsidR="00372254" w:rsidRPr="00ED1ECA" w:rsidRDefault="00372254" w:rsidP="00162167">
            <w:pPr>
              <w:pStyle w:val="form"/>
              <w:wordWrap/>
            </w:pPr>
          </w:p>
        </w:tc>
        <w:tc>
          <w:tcPr>
            <w:tcW w:w="1083" w:type="dxa"/>
            <w:vAlign w:val="center"/>
          </w:tcPr>
          <w:p w14:paraId="0E24B6A8" w14:textId="77777777" w:rsidR="00372254" w:rsidRPr="00ED1ECA" w:rsidRDefault="00372254" w:rsidP="00162167">
            <w:pPr>
              <w:pStyle w:val="form"/>
              <w:wordWrap/>
            </w:pPr>
          </w:p>
        </w:tc>
      </w:tr>
      <w:tr w:rsidR="00372254" w:rsidRPr="00ED1ECA" w14:paraId="43C0AC29" w14:textId="77777777" w:rsidTr="00162167">
        <w:trPr>
          <w:trHeight w:val="567"/>
          <w:jc w:val="center"/>
        </w:trPr>
        <w:tc>
          <w:tcPr>
            <w:tcW w:w="846" w:type="dxa"/>
            <w:vAlign w:val="center"/>
          </w:tcPr>
          <w:p w14:paraId="18FCD440" w14:textId="77777777" w:rsidR="00372254" w:rsidRPr="00ED1ECA" w:rsidRDefault="00372254" w:rsidP="00162167">
            <w:pPr>
              <w:pStyle w:val="form"/>
              <w:wordWrap/>
            </w:pPr>
          </w:p>
        </w:tc>
        <w:tc>
          <w:tcPr>
            <w:tcW w:w="1579" w:type="dxa"/>
            <w:vAlign w:val="center"/>
          </w:tcPr>
          <w:p w14:paraId="36676308" w14:textId="77777777" w:rsidR="00372254" w:rsidRPr="00ED1ECA" w:rsidRDefault="00372254" w:rsidP="00162167">
            <w:pPr>
              <w:pStyle w:val="form"/>
              <w:wordWrap/>
            </w:pPr>
          </w:p>
        </w:tc>
        <w:tc>
          <w:tcPr>
            <w:tcW w:w="2248" w:type="dxa"/>
            <w:vAlign w:val="center"/>
          </w:tcPr>
          <w:p w14:paraId="374F0432" w14:textId="77777777" w:rsidR="00372254" w:rsidRPr="00ED1ECA" w:rsidRDefault="00372254" w:rsidP="00162167">
            <w:pPr>
              <w:pStyle w:val="form"/>
              <w:wordWrap/>
            </w:pPr>
          </w:p>
        </w:tc>
        <w:tc>
          <w:tcPr>
            <w:tcW w:w="1217" w:type="dxa"/>
            <w:vAlign w:val="center"/>
          </w:tcPr>
          <w:p w14:paraId="6D60C748" w14:textId="77777777" w:rsidR="00372254" w:rsidRPr="00ED1ECA" w:rsidRDefault="00372254" w:rsidP="00162167">
            <w:pPr>
              <w:pStyle w:val="form"/>
              <w:wordWrap/>
            </w:pPr>
          </w:p>
        </w:tc>
        <w:tc>
          <w:tcPr>
            <w:tcW w:w="1217" w:type="dxa"/>
            <w:vAlign w:val="center"/>
          </w:tcPr>
          <w:p w14:paraId="34C9FC2F" w14:textId="77777777" w:rsidR="00372254" w:rsidRPr="00ED1ECA" w:rsidRDefault="00372254" w:rsidP="00162167">
            <w:pPr>
              <w:pStyle w:val="form"/>
              <w:wordWrap/>
            </w:pPr>
          </w:p>
        </w:tc>
        <w:tc>
          <w:tcPr>
            <w:tcW w:w="1579" w:type="dxa"/>
            <w:vAlign w:val="center"/>
          </w:tcPr>
          <w:p w14:paraId="43DC679F" w14:textId="77777777" w:rsidR="00372254" w:rsidRPr="00ED1ECA" w:rsidRDefault="00372254" w:rsidP="00162167">
            <w:pPr>
              <w:pStyle w:val="form"/>
              <w:wordWrap/>
            </w:pPr>
          </w:p>
        </w:tc>
        <w:tc>
          <w:tcPr>
            <w:tcW w:w="1083" w:type="dxa"/>
            <w:vAlign w:val="center"/>
          </w:tcPr>
          <w:p w14:paraId="798022B6" w14:textId="77777777" w:rsidR="00372254" w:rsidRPr="00ED1ECA" w:rsidRDefault="00372254" w:rsidP="00162167">
            <w:pPr>
              <w:pStyle w:val="form"/>
              <w:wordWrap/>
            </w:pPr>
          </w:p>
        </w:tc>
      </w:tr>
      <w:tr w:rsidR="00372254" w:rsidRPr="00ED1ECA" w14:paraId="7EA2B2DD" w14:textId="77777777" w:rsidTr="00162167">
        <w:trPr>
          <w:trHeight w:val="567"/>
          <w:jc w:val="center"/>
        </w:trPr>
        <w:tc>
          <w:tcPr>
            <w:tcW w:w="846" w:type="dxa"/>
            <w:vAlign w:val="center"/>
          </w:tcPr>
          <w:p w14:paraId="5199671A" w14:textId="77777777" w:rsidR="00372254" w:rsidRPr="00ED1ECA" w:rsidRDefault="00372254" w:rsidP="00162167">
            <w:pPr>
              <w:pStyle w:val="form"/>
              <w:wordWrap/>
            </w:pPr>
          </w:p>
        </w:tc>
        <w:tc>
          <w:tcPr>
            <w:tcW w:w="1579" w:type="dxa"/>
            <w:vAlign w:val="center"/>
          </w:tcPr>
          <w:p w14:paraId="051531DB" w14:textId="77777777" w:rsidR="00372254" w:rsidRPr="00ED1ECA" w:rsidRDefault="00372254" w:rsidP="00162167">
            <w:pPr>
              <w:pStyle w:val="form"/>
              <w:wordWrap/>
            </w:pPr>
          </w:p>
        </w:tc>
        <w:tc>
          <w:tcPr>
            <w:tcW w:w="2248" w:type="dxa"/>
            <w:vAlign w:val="center"/>
          </w:tcPr>
          <w:p w14:paraId="19265722" w14:textId="77777777" w:rsidR="00372254" w:rsidRPr="00ED1ECA" w:rsidRDefault="00372254" w:rsidP="00162167">
            <w:pPr>
              <w:pStyle w:val="form"/>
              <w:wordWrap/>
            </w:pPr>
          </w:p>
        </w:tc>
        <w:tc>
          <w:tcPr>
            <w:tcW w:w="1217" w:type="dxa"/>
            <w:vAlign w:val="center"/>
          </w:tcPr>
          <w:p w14:paraId="6EE96C25" w14:textId="77777777" w:rsidR="00372254" w:rsidRPr="00ED1ECA" w:rsidRDefault="00372254" w:rsidP="00162167">
            <w:pPr>
              <w:pStyle w:val="form"/>
              <w:wordWrap/>
            </w:pPr>
          </w:p>
        </w:tc>
        <w:tc>
          <w:tcPr>
            <w:tcW w:w="1217" w:type="dxa"/>
            <w:vAlign w:val="center"/>
          </w:tcPr>
          <w:p w14:paraId="0BE6BB82" w14:textId="77777777" w:rsidR="00372254" w:rsidRPr="00ED1ECA" w:rsidRDefault="00372254" w:rsidP="00162167">
            <w:pPr>
              <w:pStyle w:val="form"/>
              <w:wordWrap/>
            </w:pPr>
          </w:p>
        </w:tc>
        <w:tc>
          <w:tcPr>
            <w:tcW w:w="1579" w:type="dxa"/>
            <w:vAlign w:val="center"/>
          </w:tcPr>
          <w:p w14:paraId="2DB42BA4" w14:textId="77777777" w:rsidR="00372254" w:rsidRPr="00ED1ECA" w:rsidRDefault="00372254" w:rsidP="00162167">
            <w:pPr>
              <w:pStyle w:val="form"/>
              <w:wordWrap/>
            </w:pPr>
          </w:p>
        </w:tc>
        <w:tc>
          <w:tcPr>
            <w:tcW w:w="1083" w:type="dxa"/>
            <w:vAlign w:val="center"/>
          </w:tcPr>
          <w:p w14:paraId="73FAFC01" w14:textId="77777777" w:rsidR="00372254" w:rsidRPr="00ED1ECA" w:rsidRDefault="00372254" w:rsidP="00162167">
            <w:pPr>
              <w:pStyle w:val="form"/>
              <w:wordWrap/>
            </w:pPr>
          </w:p>
        </w:tc>
      </w:tr>
    </w:tbl>
    <w:p w14:paraId="42B4B5E8" w14:textId="77777777" w:rsidR="00372254" w:rsidRPr="00ED1ECA" w:rsidRDefault="00036B46" w:rsidP="00097761">
      <w:pPr>
        <w:snapToGrid w:val="0"/>
        <w:spacing w:line="300" w:lineRule="auto"/>
        <w:rPr>
          <w:rFonts w:hAnsi="宋体"/>
        </w:rPr>
      </w:pPr>
      <w:r w:rsidRPr="00ED1ECA">
        <w:rPr>
          <w:rFonts w:hAnsi="宋体" w:hint="eastAsia"/>
        </w:rPr>
        <w:t>附合同扫描件</w:t>
      </w:r>
      <w:r w:rsidR="00425420">
        <w:rPr>
          <w:rFonts w:hAnsi="宋体" w:hint="eastAsia"/>
        </w:rPr>
        <w:t>、业主评价</w:t>
      </w:r>
      <w:r w:rsidRPr="00ED1ECA">
        <w:rPr>
          <w:rFonts w:hAnsi="宋体" w:hint="eastAsia"/>
        </w:rPr>
        <w:t>等相关证明材料。</w:t>
      </w:r>
    </w:p>
    <w:p w14:paraId="29B3553B" w14:textId="77777777" w:rsidR="00372254" w:rsidRPr="00ED1ECA" w:rsidRDefault="00372254" w:rsidP="00097761">
      <w:pPr>
        <w:snapToGrid w:val="0"/>
        <w:spacing w:line="300" w:lineRule="auto"/>
        <w:rPr>
          <w:rFonts w:hAnsi="宋体"/>
        </w:rPr>
      </w:pPr>
    </w:p>
    <w:p w14:paraId="5FD98B01" w14:textId="77777777" w:rsidR="00372254" w:rsidRPr="00ED1ECA" w:rsidRDefault="00036B46" w:rsidP="00097761">
      <w:pPr>
        <w:snapToGrid w:val="0"/>
        <w:spacing w:line="300" w:lineRule="auto"/>
        <w:rPr>
          <w:rFonts w:hAnsi="宋体"/>
        </w:rPr>
      </w:pPr>
      <w:r w:rsidRPr="00ED1ECA">
        <w:rPr>
          <w:rFonts w:hint="eastAsia"/>
        </w:rPr>
        <w:t>投标人名称</w:t>
      </w:r>
      <w:r w:rsidRPr="00ED1ECA">
        <w:rPr>
          <w:rFonts w:hAnsi="宋体" w:hint="eastAsia"/>
        </w:rPr>
        <w:t>（盖章）：</w:t>
      </w:r>
    </w:p>
    <w:p w14:paraId="37B685A6" w14:textId="77777777" w:rsidR="00372254" w:rsidRPr="00ED1ECA" w:rsidRDefault="00372254" w:rsidP="00097761">
      <w:pPr>
        <w:snapToGrid w:val="0"/>
        <w:spacing w:line="300" w:lineRule="auto"/>
        <w:rPr>
          <w:rFonts w:hAnsi="宋体"/>
        </w:rPr>
      </w:pPr>
    </w:p>
    <w:p w14:paraId="7031F470" w14:textId="77777777" w:rsidR="00372254" w:rsidRPr="00ED1ECA" w:rsidRDefault="00036B46" w:rsidP="00097761">
      <w:pPr>
        <w:snapToGrid w:val="0"/>
        <w:spacing w:line="300" w:lineRule="auto"/>
        <w:jc w:val="left"/>
        <w:rPr>
          <w:rFonts w:hAnsi="宋体"/>
        </w:rPr>
      </w:pPr>
      <w:r w:rsidRPr="00ED1ECA">
        <w:rPr>
          <w:rFonts w:hAnsi="宋体" w:hint="eastAsia"/>
        </w:rPr>
        <w:t>法人代表人或其授权代理人（签字或盖章）：</w:t>
      </w:r>
    </w:p>
    <w:p w14:paraId="477B634D" w14:textId="77777777" w:rsidR="00372254" w:rsidRPr="00ED1ECA" w:rsidRDefault="00372254" w:rsidP="00097761">
      <w:pPr>
        <w:snapToGrid w:val="0"/>
        <w:spacing w:line="300" w:lineRule="auto"/>
        <w:jc w:val="left"/>
        <w:rPr>
          <w:rFonts w:hAnsi="宋体"/>
        </w:rPr>
      </w:pPr>
    </w:p>
    <w:p w14:paraId="639D4920" w14:textId="77777777" w:rsidR="00372254" w:rsidRPr="00ED1ECA" w:rsidRDefault="00036B46" w:rsidP="00097761">
      <w:pPr>
        <w:widowControl/>
        <w:spacing w:line="240" w:lineRule="auto"/>
        <w:jc w:val="left"/>
      </w:pPr>
      <w:r w:rsidRPr="00ED1ECA">
        <w:rPr>
          <w:rFonts w:hint="eastAsia"/>
        </w:rPr>
        <w:t>年</w:t>
      </w:r>
      <w:r w:rsidRPr="00ED1ECA">
        <w:rPr>
          <w:rFonts w:hint="eastAsia"/>
        </w:rPr>
        <w:t xml:space="preserve"> </w:t>
      </w:r>
      <w:r w:rsidRPr="00ED1ECA">
        <w:t xml:space="preserve">  </w:t>
      </w:r>
      <w:r w:rsidRPr="00ED1ECA">
        <w:rPr>
          <w:rFonts w:hint="eastAsia"/>
        </w:rPr>
        <w:t>月</w:t>
      </w:r>
      <w:r w:rsidRPr="00ED1ECA">
        <w:rPr>
          <w:rFonts w:hint="eastAsia"/>
        </w:rPr>
        <w:t xml:space="preserve"> </w:t>
      </w:r>
      <w:r w:rsidRPr="00ED1ECA">
        <w:t xml:space="preserve">  </w:t>
      </w:r>
      <w:r w:rsidRPr="00ED1ECA">
        <w:rPr>
          <w:rFonts w:hint="eastAsia"/>
        </w:rPr>
        <w:t>日</w:t>
      </w:r>
    </w:p>
    <w:p w14:paraId="240B4DC2" w14:textId="77777777" w:rsidR="00372254" w:rsidRPr="00ED1ECA" w:rsidRDefault="00036B46" w:rsidP="00097761">
      <w:pPr>
        <w:widowControl/>
        <w:spacing w:line="240" w:lineRule="auto"/>
        <w:jc w:val="left"/>
      </w:pPr>
      <w:r w:rsidRPr="00ED1ECA">
        <w:br w:type="page"/>
      </w:r>
    </w:p>
    <w:p w14:paraId="60B2CBFD" w14:textId="77777777" w:rsidR="00372254" w:rsidRPr="00ED1ECA" w:rsidRDefault="00425420" w:rsidP="00097761">
      <w:pPr>
        <w:pStyle w:val="3"/>
      </w:pPr>
      <w:r w:rsidRPr="00425420">
        <w:rPr>
          <w:rFonts w:hint="eastAsia"/>
        </w:rPr>
        <w:lastRenderedPageBreak/>
        <w:t>总体方案</w:t>
      </w:r>
    </w:p>
    <w:p w14:paraId="464891CF" w14:textId="77777777" w:rsidR="00372254" w:rsidRPr="00ED1ECA" w:rsidRDefault="00372254" w:rsidP="00097761"/>
    <w:p w14:paraId="690E976D" w14:textId="77777777" w:rsidR="00425420" w:rsidRDefault="00425420" w:rsidP="00097761">
      <w:pPr>
        <w:pStyle w:val="3"/>
      </w:pPr>
      <w:r w:rsidRPr="00425420">
        <w:rPr>
          <w:rFonts w:hint="eastAsia"/>
        </w:rPr>
        <w:t>项目技术服务方案</w:t>
      </w:r>
    </w:p>
    <w:p w14:paraId="1A6B66B2" w14:textId="77777777" w:rsidR="00425420" w:rsidRPr="00425420" w:rsidRDefault="00425420" w:rsidP="00425420"/>
    <w:p w14:paraId="254F68D2" w14:textId="77777777" w:rsidR="00372254" w:rsidRPr="00ED1ECA" w:rsidRDefault="00425420" w:rsidP="00097761">
      <w:pPr>
        <w:pStyle w:val="3"/>
      </w:pPr>
      <w:r w:rsidRPr="00425420">
        <w:rPr>
          <w:rFonts w:hint="eastAsia"/>
        </w:rPr>
        <w:t>项目配备人员</w:t>
      </w:r>
    </w:p>
    <w:p w14:paraId="727515EE" w14:textId="77777777" w:rsidR="00372254" w:rsidRPr="00ED1ECA" w:rsidRDefault="00425420" w:rsidP="00097761">
      <w:pPr>
        <w:spacing w:line="300" w:lineRule="auto"/>
        <w:jc w:val="center"/>
        <w:rPr>
          <w:rFonts w:hAnsi="宋体"/>
          <w:b/>
          <w:spacing w:val="24"/>
          <w:sz w:val="28"/>
          <w:szCs w:val="28"/>
        </w:rPr>
      </w:pPr>
      <w:r w:rsidRPr="00425420">
        <w:rPr>
          <w:rFonts w:hAnsi="宋体" w:hint="eastAsia"/>
          <w:b/>
          <w:spacing w:val="24"/>
          <w:sz w:val="28"/>
          <w:szCs w:val="28"/>
        </w:rPr>
        <w:t>项目配备人员</w:t>
      </w:r>
      <w:r w:rsidRPr="00ED1ECA">
        <w:rPr>
          <w:rFonts w:hAnsi="宋体" w:hint="eastAsia"/>
          <w:b/>
          <w:spacing w:val="24"/>
          <w:sz w:val="28"/>
          <w:szCs w:val="28"/>
        </w:rPr>
        <w:t>一览表</w:t>
      </w:r>
    </w:p>
    <w:tbl>
      <w:tblPr>
        <w:tblW w:w="970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85"/>
        <w:gridCol w:w="1820"/>
        <w:gridCol w:w="1143"/>
        <w:gridCol w:w="1304"/>
        <w:gridCol w:w="1559"/>
        <w:gridCol w:w="1418"/>
        <w:gridCol w:w="1871"/>
      </w:tblGrid>
      <w:tr w:rsidR="00372254" w:rsidRPr="00ED1ECA" w14:paraId="71589715" w14:textId="77777777">
        <w:trPr>
          <w:trHeight w:val="851"/>
        </w:trPr>
        <w:tc>
          <w:tcPr>
            <w:tcW w:w="585" w:type="dxa"/>
            <w:tcBorders>
              <w:top w:val="single" w:sz="4" w:space="0" w:color="auto"/>
              <w:left w:val="single" w:sz="4" w:space="0" w:color="auto"/>
              <w:bottom w:val="single" w:sz="4" w:space="0" w:color="auto"/>
              <w:right w:val="single" w:sz="4" w:space="0" w:color="auto"/>
            </w:tcBorders>
            <w:vAlign w:val="center"/>
          </w:tcPr>
          <w:p w14:paraId="10D73CE8" w14:textId="77777777" w:rsidR="00372254" w:rsidRPr="00ED1ECA" w:rsidRDefault="00036B46" w:rsidP="00097761">
            <w:pPr>
              <w:pStyle w:val="form"/>
              <w:wordWrap/>
            </w:pPr>
            <w:r w:rsidRPr="00ED1ECA">
              <w:rPr>
                <w:rFonts w:hint="eastAsia"/>
              </w:rPr>
              <w:t>序号</w:t>
            </w:r>
          </w:p>
        </w:tc>
        <w:tc>
          <w:tcPr>
            <w:tcW w:w="1820" w:type="dxa"/>
            <w:tcBorders>
              <w:top w:val="single" w:sz="4" w:space="0" w:color="auto"/>
              <w:left w:val="single" w:sz="4" w:space="0" w:color="auto"/>
              <w:bottom w:val="single" w:sz="4" w:space="0" w:color="auto"/>
              <w:right w:val="single" w:sz="4" w:space="0" w:color="auto"/>
            </w:tcBorders>
            <w:vAlign w:val="center"/>
          </w:tcPr>
          <w:p w14:paraId="2C48440F" w14:textId="77777777" w:rsidR="00372254" w:rsidRPr="00ED1ECA" w:rsidRDefault="00036B46" w:rsidP="00097761">
            <w:pPr>
              <w:pStyle w:val="form"/>
              <w:wordWrap/>
            </w:pPr>
            <w:r w:rsidRPr="00ED1ECA">
              <w:rPr>
                <w:rFonts w:hint="eastAsia"/>
              </w:rPr>
              <w:t>项目组所任职务</w:t>
            </w:r>
          </w:p>
        </w:tc>
        <w:tc>
          <w:tcPr>
            <w:tcW w:w="1143" w:type="dxa"/>
            <w:tcBorders>
              <w:top w:val="single" w:sz="4" w:space="0" w:color="auto"/>
              <w:left w:val="single" w:sz="4" w:space="0" w:color="auto"/>
              <w:bottom w:val="single" w:sz="4" w:space="0" w:color="auto"/>
              <w:right w:val="single" w:sz="4" w:space="0" w:color="auto"/>
            </w:tcBorders>
            <w:vAlign w:val="center"/>
          </w:tcPr>
          <w:p w14:paraId="6B67BAA1" w14:textId="77777777" w:rsidR="00372254" w:rsidRPr="00ED1ECA" w:rsidRDefault="00036B46" w:rsidP="00097761">
            <w:pPr>
              <w:pStyle w:val="form"/>
              <w:wordWrap/>
            </w:pPr>
            <w:r w:rsidRPr="00ED1ECA">
              <w:rPr>
                <w:rFonts w:hint="eastAsia"/>
              </w:rPr>
              <w:t>姓名</w:t>
            </w:r>
          </w:p>
        </w:tc>
        <w:tc>
          <w:tcPr>
            <w:tcW w:w="1304" w:type="dxa"/>
            <w:tcBorders>
              <w:top w:val="single" w:sz="4" w:space="0" w:color="auto"/>
              <w:left w:val="single" w:sz="4" w:space="0" w:color="auto"/>
              <w:bottom w:val="single" w:sz="4" w:space="0" w:color="auto"/>
              <w:right w:val="single" w:sz="4" w:space="0" w:color="auto"/>
            </w:tcBorders>
            <w:vAlign w:val="center"/>
          </w:tcPr>
          <w:p w14:paraId="056FA1C3" w14:textId="77777777" w:rsidR="00372254" w:rsidRPr="00ED1ECA" w:rsidRDefault="00036B46" w:rsidP="00097761">
            <w:pPr>
              <w:pStyle w:val="form"/>
              <w:wordWrap/>
            </w:pPr>
            <w:r w:rsidRPr="00ED1ECA">
              <w:rPr>
                <w:rFonts w:hint="eastAsia"/>
              </w:rPr>
              <w:t>项目经历</w:t>
            </w:r>
          </w:p>
        </w:tc>
        <w:tc>
          <w:tcPr>
            <w:tcW w:w="1559" w:type="dxa"/>
            <w:tcBorders>
              <w:top w:val="single" w:sz="4" w:space="0" w:color="auto"/>
              <w:left w:val="single" w:sz="4" w:space="0" w:color="auto"/>
              <w:bottom w:val="single" w:sz="4" w:space="0" w:color="auto"/>
              <w:right w:val="single" w:sz="4" w:space="0" w:color="auto"/>
            </w:tcBorders>
            <w:vAlign w:val="center"/>
          </w:tcPr>
          <w:p w14:paraId="269D5F47" w14:textId="77777777" w:rsidR="00372254" w:rsidRPr="00ED1ECA" w:rsidRDefault="00036B46" w:rsidP="00097761">
            <w:pPr>
              <w:pStyle w:val="form"/>
              <w:wordWrap/>
            </w:pPr>
            <w:r w:rsidRPr="00ED1ECA">
              <w:rPr>
                <w:rFonts w:hint="eastAsia"/>
              </w:rPr>
              <w:t>项目人员证书</w:t>
            </w:r>
          </w:p>
        </w:tc>
        <w:tc>
          <w:tcPr>
            <w:tcW w:w="1418" w:type="dxa"/>
            <w:tcBorders>
              <w:top w:val="single" w:sz="4" w:space="0" w:color="auto"/>
              <w:left w:val="single" w:sz="4" w:space="0" w:color="auto"/>
              <w:bottom w:val="single" w:sz="4" w:space="0" w:color="auto"/>
              <w:right w:val="single" w:sz="4" w:space="0" w:color="auto"/>
            </w:tcBorders>
            <w:vAlign w:val="center"/>
          </w:tcPr>
          <w:p w14:paraId="7E5CEB6C" w14:textId="77777777" w:rsidR="00372254" w:rsidRPr="00ED1ECA" w:rsidRDefault="00036B46" w:rsidP="00097761">
            <w:pPr>
              <w:pStyle w:val="form"/>
              <w:wordWrap/>
            </w:pPr>
            <w:r w:rsidRPr="00ED1ECA">
              <w:rPr>
                <w:rFonts w:hint="eastAsia"/>
              </w:rPr>
              <w:t>从事本工作时间</w:t>
            </w:r>
          </w:p>
        </w:tc>
        <w:tc>
          <w:tcPr>
            <w:tcW w:w="1871" w:type="dxa"/>
            <w:tcBorders>
              <w:top w:val="single" w:sz="4" w:space="0" w:color="auto"/>
              <w:left w:val="single" w:sz="4" w:space="0" w:color="auto"/>
              <w:bottom w:val="single" w:sz="4" w:space="0" w:color="auto"/>
              <w:right w:val="single" w:sz="4" w:space="0" w:color="auto"/>
            </w:tcBorders>
            <w:vAlign w:val="center"/>
          </w:tcPr>
          <w:p w14:paraId="4DC09D1F" w14:textId="77777777" w:rsidR="00372254" w:rsidRPr="00ED1ECA" w:rsidRDefault="00036B46" w:rsidP="00097761">
            <w:pPr>
              <w:pStyle w:val="form"/>
              <w:wordWrap/>
            </w:pPr>
            <w:r w:rsidRPr="00ED1ECA">
              <w:rPr>
                <w:rFonts w:hint="eastAsia"/>
              </w:rPr>
              <w:t>联系电话</w:t>
            </w:r>
          </w:p>
        </w:tc>
      </w:tr>
      <w:tr w:rsidR="00372254" w:rsidRPr="00ED1ECA" w14:paraId="27BB978F"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6EA90540" w14:textId="77777777" w:rsidR="00372254" w:rsidRPr="00ED1ECA" w:rsidRDefault="00036B46" w:rsidP="00097761">
            <w:pPr>
              <w:pStyle w:val="form"/>
              <w:wordWrap/>
            </w:pPr>
            <w:r w:rsidRPr="00ED1ECA">
              <w:rPr>
                <w:rFonts w:hint="eastAsia"/>
              </w:rPr>
              <w:t>1</w:t>
            </w:r>
          </w:p>
        </w:tc>
        <w:tc>
          <w:tcPr>
            <w:tcW w:w="1820" w:type="dxa"/>
            <w:tcBorders>
              <w:top w:val="single" w:sz="4" w:space="0" w:color="auto"/>
              <w:left w:val="single" w:sz="4" w:space="0" w:color="auto"/>
              <w:bottom w:val="single" w:sz="4" w:space="0" w:color="auto"/>
              <w:right w:val="single" w:sz="4" w:space="0" w:color="auto"/>
            </w:tcBorders>
            <w:vAlign w:val="center"/>
          </w:tcPr>
          <w:p w14:paraId="653B5592" w14:textId="77777777" w:rsidR="00372254" w:rsidRPr="00ED1ECA" w:rsidRDefault="00036B46" w:rsidP="00097761">
            <w:pPr>
              <w:pStyle w:val="form"/>
              <w:wordWrap/>
            </w:pPr>
            <w:r w:rsidRPr="00ED1ECA">
              <w:rPr>
                <w:rFonts w:hint="eastAsia"/>
              </w:rPr>
              <w:t>项目负责人</w:t>
            </w:r>
          </w:p>
        </w:tc>
        <w:tc>
          <w:tcPr>
            <w:tcW w:w="1143" w:type="dxa"/>
            <w:tcBorders>
              <w:top w:val="single" w:sz="4" w:space="0" w:color="auto"/>
              <w:left w:val="single" w:sz="4" w:space="0" w:color="auto"/>
              <w:bottom w:val="single" w:sz="4" w:space="0" w:color="auto"/>
              <w:right w:val="single" w:sz="4" w:space="0" w:color="auto"/>
            </w:tcBorders>
            <w:vAlign w:val="center"/>
          </w:tcPr>
          <w:p w14:paraId="304E9C7B" w14:textId="77777777" w:rsidR="00372254" w:rsidRPr="00ED1ECA" w:rsidRDefault="00372254" w:rsidP="00097761">
            <w:pPr>
              <w:pStyle w:val="form"/>
              <w:wordWrap/>
            </w:pPr>
          </w:p>
        </w:tc>
        <w:tc>
          <w:tcPr>
            <w:tcW w:w="1304" w:type="dxa"/>
            <w:tcBorders>
              <w:top w:val="single" w:sz="4" w:space="0" w:color="auto"/>
              <w:left w:val="single" w:sz="4" w:space="0" w:color="auto"/>
              <w:bottom w:val="single" w:sz="4" w:space="0" w:color="auto"/>
              <w:right w:val="single" w:sz="4" w:space="0" w:color="auto"/>
            </w:tcBorders>
            <w:vAlign w:val="center"/>
          </w:tcPr>
          <w:p w14:paraId="52D5D760" w14:textId="77777777" w:rsidR="00372254" w:rsidRPr="00ED1ECA" w:rsidRDefault="00372254" w:rsidP="00097761">
            <w:pPr>
              <w:pStyle w:val="form"/>
              <w:wordWrap/>
            </w:pPr>
          </w:p>
        </w:tc>
        <w:tc>
          <w:tcPr>
            <w:tcW w:w="1559" w:type="dxa"/>
            <w:tcBorders>
              <w:top w:val="single" w:sz="4" w:space="0" w:color="auto"/>
              <w:left w:val="single" w:sz="4" w:space="0" w:color="auto"/>
              <w:bottom w:val="single" w:sz="4" w:space="0" w:color="auto"/>
              <w:right w:val="single" w:sz="4" w:space="0" w:color="auto"/>
            </w:tcBorders>
          </w:tcPr>
          <w:p w14:paraId="70B45CA8" w14:textId="77777777" w:rsidR="00372254" w:rsidRPr="00ED1ECA" w:rsidRDefault="00372254" w:rsidP="00097761">
            <w:pPr>
              <w:pStyle w:val="form"/>
              <w:wordWrap/>
            </w:pPr>
          </w:p>
        </w:tc>
        <w:tc>
          <w:tcPr>
            <w:tcW w:w="1418" w:type="dxa"/>
            <w:tcBorders>
              <w:top w:val="single" w:sz="4" w:space="0" w:color="auto"/>
              <w:left w:val="single" w:sz="4" w:space="0" w:color="auto"/>
              <w:bottom w:val="single" w:sz="4" w:space="0" w:color="auto"/>
              <w:right w:val="single" w:sz="4" w:space="0" w:color="auto"/>
            </w:tcBorders>
            <w:vAlign w:val="center"/>
          </w:tcPr>
          <w:p w14:paraId="5253909E" w14:textId="77777777" w:rsidR="00372254" w:rsidRPr="00ED1ECA" w:rsidRDefault="00372254" w:rsidP="00097761">
            <w:pPr>
              <w:pStyle w:val="form"/>
              <w:wordWrap/>
            </w:pPr>
          </w:p>
        </w:tc>
        <w:tc>
          <w:tcPr>
            <w:tcW w:w="1871" w:type="dxa"/>
            <w:tcBorders>
              <w:top w:val="single" w:sz="4" w:space="0" w:color="auto"/>
              <w:left w:val="single" w:sz="4" w:space="0" w:color="auto"/>
              <w:bottom w:val="single" w:sz="4" w:space="0" w:color="auto"/>
              <w:right w:val="single" w:sz="4" w:space="0" w:color="auto"/>
            </w:tcBorders>
            <w:vAlign w:val="center"/>
          </w:tcPr>
          <w:p w14:paraId="6ADFD357" w14:textId="77777777" w:rsidR="00372254" w:rsidRPr="00ED1ECA" w:rsidRDefault="00372254" w:rsidP="00097761">
            <w:pPr>
              <w:pStyle w:val="form"/>
              <w:wordWrap/>
            </w:pPr>
          </w:p>
        </w:tc>
      </w:tr>
      <w:tr w:rsidR="00372254" w:rsidRPr="00ED1ECA" w14:paraId="55153654"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62B2129A" w14:textId="77777777" w:rsidR="00372254" w:rsidRPr="00ED1ECA" w:rsidRDefault="00036B46" w:rsidP="00097761">
            <w:pPr>
              <w:pStyle w:val="form"/>
              <w:wordWrap/>
            </w:pPr>
            <w:r w:rsidRPr="00ED1ECA">
              <w:rPr>
                <w:rFonts w:hint="eastAsia"/>
              </w:rPr>
              <w:t>2</w:t>
            </w:r>
          </w:p>
        </w:tc>
        <w:tc>
          <w:tcPr>
            <w:tcW w:w="1820" w:type="dxa"/>
            <w:tcBorders>
              <w:top w:val="single" w:sz="4" w:space="0" w:color="auto"/>
              <w:left w:val="single" w:sz="4" w:space="0" w:color="auto"/>
              <w:bottom w:val="single" w:sz="4" w:space="0" w:color="auto"/>
              <w:right w:val="single" w:sz="4" w:space="0" w:color="auto"/>
            </w:tcBorders>
            <w:vAlign w:val="center"/>
          </w:tcPr>
          <w:p w14:paraId="64808CFD" w14:textId="77777777" w:rsidR="00372254" w:rsidRPr="00ED1ECA" w:rsidRDefault="00036B46" w:rsidP="00097761">
            <w:pPr>
              <w:pStyle w:val="form"/>
              <w:wordWrap/>
            </w:pPr>
            <w:r w:rsidRPr="00ED1ECA">
              <w:rPr>
                <w:rFonts w:hint="eastAsia"/>
              </w:rPr>
              <w:t>……</w:t>
            </w:r>
          </w:p>
        </w:tc>
        <w:tc>
          <w:tcPr>
            <w:tcW w:w="1143" w:type="dxa"/>
            <w:tcBorders>
              <w:top w:val="single" w:sz="4" w:space="0" w:color="auto"/>
              <w:left w:val="single" w:sz="4" w:space="0" w:color="auto"/>
              <w:bottom w:val="single" w:sz="4" w:space="0" w:color="auto"/>
              <w:right w:val="single" w:sz="4" w:space="0" w:color="auto"/>
            </w:tcBorders>
            <w:vAlign w:val="center"/>
          </w:tcPr>
          <w:p w14:paraId="32ADA718" w14:textId="77777777" w:rsidR="00372254" w:rsidRPr="00ED1ECA" w:rsidRDefault="00372254" w:rsidP="00097761">
            <w:pPr>
              <w:pStyle w:val="form"/>
              <w:wordWrap/>
            </w:pPr>
          </w:p>
        </w:tc>
        <w:tc>
          <w:tcPr>
            <w:tcW w:w="1304" w:type="dxa"/>
            <w:tcBorders>
              <w:top w:val="single" w:sz="4" w:space="0" w:color="auto"/>
              <w:left w:val="single" w:sz="4" w:space="0" w:color="auto"/>
              <w:bottom w:val="single" w:sz="4" w:space="0" w:color="auto"/>
              <w:right w:val="single" w:sz="4" w:space="0" w:color="auto"/>
            </w:tcBorders>
            <w:vAlign w:val="center"/>
          </w:tcPr>
          <w:p w14:paraId="4AF00DBF" w14:textId="77777777" w:rsidR="00372254" w:rsidRPr="00ED1ECA" w:rsidRDefault="00372254" w:rsidP="00097761">
            <w:pPr>
              <w:pStyle w:val="form"/>
              <w:wordWrap/>
            </w:pPr>
          </w:p>
        </w:tc>
        <w:tc>
          <w:tcPr>
            <w:tcW w:w="1559" w:type="dxa"/>
            <w:tcBorders>
              <w:top w:val="single" w:sz="4" w:space="0" w:color="auto"/>
              <w:left w:val="single" w:sz="4" w:space="0" w:color="auto"/>
              <w:bottom w:val="single" w:sz="4" w:space="0" w:color="auto"/>
              <w:right w:val="single" w:sz="4" w:space="0" w:color="auto"/>
            </w:tcBorders>
          </w:tcPr>
          <w:p w14:paraId="764C43E8" w14:textId="77777777" w:rsidR="00372254" w:rsidRPr="00ED1ECA" w:rsidRDefault="00372254" w:rsidP="00097761">
            <w:pPr>
              <w:pStyle w:val="form"/>
              <w:wordWrap/>
            </w:pPr>
          </w:p>
        </w:tc>
        <w:tc>
          <w:tcPr>
            <w:tcW w:w="1418" w:type="dxa"/>
            <w:tcBorders>
              <w:top w:val="single" w:sz="4" w:space="0" w:color="auto"/>
              <w:left w:val="single" w:sz="4" w:space="0" w:color="auto"/>
              <w:bottom w:val="single" w:sz="4" w:space="0" w:color="auto"/>
              <w:right w:val="single" w:sz="4" w:space="0" w:color="auto"/>
            </w:tcBorders>
            <w:vAlign w:val="center"/>
          </w:tcPr>
          <w:p w14:paraId="66D60E38" w14:textId="77777777" w:rsidR="00372254" w:rsidRPr="00ED1ECA" w:rsidRDefault="00372254" w:rsidP="00097761">
            <w:pPr>
              <w:pStyle w:val="form"/>
              <w:wordWrap/>
            </w:pPr>
          </w:p>
        </w:tc>
        <w:tc>
          <w:tcPr>
            <w:tcW w:w="1871" w:type="dxa"/>
            <w:tcBorders>
              <w:top w:val="single" w:sz="4" w:space="0" w:color="auto"/>
              <w:left w:val="single" w:sz="4" w:space="0" w:color="auto"/>
              <w:bottom w:val="single" w:sz="4" w:space="0" w:color="auto"/>
              <w:right w:val="single" w:sz="4" w:space="0" w:color="auto"/>
            </w:tcBorders>
            <w:vAlign w:val="center"/>
          </w:tcPr>
          <w:p w14:paraId="3CEC6CC2" w14:textId="77777777" w:rsidR="00372254" w:rsidRPr="00ED1ECA" w:rsidRDefault="00372254" w:rsidP="00097761">
            <w:pPr>
              <w:pStyle w:val="form"/>
              <w:wordWrap/>
            </w:pPr>
          </w:p>
        </w:tc>
      </w:tr>
      <w:tr w:rsidR="00372254" w:rsidRPr="00ED1ECA" w14:paraId="734F7B21"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29D204EA" w14:textId="77777777" w:rsidR="00372254" w:rsidRPr="00ED1ECA" w:rsidRDefault="00036B46" w:rsidP="00097761">
            <w:pPr>
              <w:pStyle w:val="form"/>
              <w:wordWrap/>
            </w:pPr>
            <w:r w:rsidRPr="00ED1ECA">
              <w:rPr>
                <w:rFonts w:hint="eastAsia"/>
              </w:rPr>
              <w:t>3</w:t>
            </w:r>
          </w:p>
        </w:tc>
        <w:tc>
          <w:tcPr>
            <w:tcW w:w="1820" w:type="dxa"/>
            <w:tcBorders>
              <w:top w:val="single" w:sz="4" w:space="0" w:color="auto"/>
              <w:left w:val="single" w:sz="4" w:space="0" w:color="auto"/>
              <w:bottom w:val="single" w:sz="4" w:space="0" w:color="auto"/>
              <w:right w:val="single" w:sz="4" w:space="0" w:color="auto"/>
            </w:tcBorders>
            <w:vAlign w:val="center"/>
          </w:tcPr>
          <w:p w14:paraId="79135B06" w14:textId="77777777" w:rsidR="00372254" w:rsidRPr="00ED1ECA" w:rsidRDefault="00372254" w:rsidP="00097761">
            <w:pPr>
              <w:pStyle w:val="form"/>
              <w:wordWrap/>
            </w:pPr>
          </w:p>
        </w:tc>
        <w:tc>
          <w:tcPr>
            <w:tcW w:w="1143" w:type="dxa"/>
            <w:tcBorders>
              <w:top w:val="single" w:sz="4" w:space="0" w:color="auto"/>
              <w:left w:val="single" w:sz="4" w:space="0" w:color="auto"/>
              <w:bottom w:val="single" w:sz="4" w:space="0" w:color="auto"/>
              <w:right w:val="single" w:sz="4" w:space="0" w:color="auto"/>
            </w:tcBorders>
            <w:vAlign w:val="center"/>
          </w:tcPr>
          <w:p w14:paraId="7697E319" w14:textId="77777777" w:rsidR="00372254" w:rsidRPr="00ED1ECA" w:rsidRDefault="00372254" w:rsidP="00097761">
            <w:pPr>
              <w:pStyle w:val="form"/>
              <w:wordWrap/>
            </w:pPr>
          </w:p>
        </w:tc>
        <w:tc>
          <w:tcPr>
            <w:tcW w:w="1304" w:type="dxa"/>
            <w:tcBorders>
              <w:top w:val="single" w:sz="4" w:space="0" w:color="auto"/>
              <w:left w:val="single" w:sz="4" w:space="0" w:color="auto"/>
              <w:bottom w:val="single" w:sz="4" w:space="0" w:color="auto"/>
              <w:right w:val="single" w:sz="4" w:space="0" w:color="auto"/>
            </w:tcBorders>
            <w:vAlign w:val="center"/>
          </w:tcPr>
          <w:p w14:paraId="3BF021E8" w14:textId="77777777" w:rsidR="00372254" w:rsidRPr="00ED1ECA" w:rsidRDefault="00372254" w:rsidP="00097761">
            <w:pPr>
              <w:pStyle w:val="form"/>
              <w:wordWrap/>
            </w:pPr>
          </w:p>
        </w:tc>
        <w:tc>
          <w:tcPr>
            <w:tcW w:w="1559" w:type="dxa"/>
            <w:tcBorders>
              <w:top w:val="single" w:sz="4" w:space="0" w:color="auto"/>
              <w:left w:val="single" w:sz="4" w:space="0" w:color="auto"/>
              <w:bottom w:val="single" w:sz="4" w:space="0" w:color="auto"/>
              <w:right w:val="single" w:sz="4" w:space="0" w:color="auto"/>
            </w:tcBorders>
          </w:tcPr>
          <w:p w14:paraId="06518372" w14:textId="77777777" w:rsidR="00372254" w:rsidRPr="00ED1ECA" w:rsidRDefault="00372254" w:rsidP="00097761">
            <w:pPr>
              <w:pStyle w:val="form"/>
              <w:wordWrap/>
            </w:pPr>
          </w:p>
        </w:tc>
        <w:tc>
          <w:tcPr>
            <w:tcW w:w="1418" w:type="dxa"/>
            <w:tcBorders>
              <w:top w:val="single" w:sz="4" w:space="0" w:color="auto"/>
              <w:left w:val="single" w:sz="4" w:space="0" w:color="auto"/>
              <w:bottom w:val="single" w:sz="4" w:space="0" w:color="auto"/>
              <w:right w:val="single" w:sz="4" w:space="0" w:color="auto"/>
            </w:tcBorders>
            <w:vAlign w:val="center"/>
          </w:tcPr>
          <w:p w14:paraId="002C6ECE" w14:textId="77777777" w:rsidR="00372254" w:rsidRPr="00ED1ECA" w:rsidRDefault="00372254" w:rsidP="00097761">
            <w:pPr>
              <w:pStyle w:val="form"/>
              <w:wordWrap/>
            </w:pPr>
          </w:p>
        </w:tc>
        <w:tc>
          <w:tcPr>
            <w:tcW w:w="1871" w:type="dxa"/>
            <w:tcBorders>
              <w:top w:val="single" w:sz="4" w:space="0" w:color="auto"/>
              <w:left w:val="single" w:sz="4" w:space="0" w:color="auto"/>
              <w:bottom w:val="single" w:sz="4" w:space="0" w:color="auto"/>
              <w:right w:val="single" w:sz="4" w:space="0" w:color="auto"/>
            </w:tcBorders>
            <w:vAlign w:val="center"/>
          </w:tcPr>
          <w:p w14:paraId="43A385C4" w14:textId="77777777" w:rsidR="00372254" w:rsidRPr="00ED1ECA" w:rsidRDefault="00372254" w:rsidP="00097761">
            <w:pPr>
              <w:pStyle w:val="form"/>
              <w:wordWrap/>
            </w:pPr>
          </w:p>
        </w:tc>
      </w:tr>
      <w:tr w:rsidR="00372254" w:rsidRPr="00ED1ECA" w14:paraId="38FCACF7"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4B33A1CA" w14:textId="77777777" w:rsidR="00372254" w:rsidRPr="00ED1ECA" w:rsidRDefault="00036B46" w:rsidP="00097761">
            <w:pPr>
              <w:pStyle w:val="form"/>
              <w:wordWrap/>
            </w:pPr>
            <w:r w:rsidRPr="00ED1ECA">
              <w:rPr>
                <w:rFonts w:hint="eastAsia"/>
              </w:rPr>
              <w:t>4</w:t>
            </w:r>
          </w:p>
        </w:tc>
        <w:tc>
          <w:tcPr>
            <w:tcW w:w="1820" w:type="dxa"/>
            <w:tcBorders>
              <w:top w:val="single" w:sz="4" w:space="0" w:color="auto"/>
              <w:left w:val="single" w:sz="4" w:space="0" w:color="auto"/>
              <w:bottom w:val="single" w:sz="4" w:space="0" w:color="auto"/>
              <w:right w:val="single" w:sz="4" w:space="0" w:color="auto"/>
            </w:tcBorders>
            <w:vAlign w:val="center"/>
          </w:tcPr>
          <w:p w14:paraId="16D2A584" w14:textId="77777777" w:rsidR="00372254" w:rsidRPr="00ED1ECA" w:rsidRDefault="00372254" w:rsidP="00097761">
            <w:pPr>
              <w:pStyle w:val="form"/>
              <w:wordWrap/>
            </w:pPr>
          </w:p>
        </w:tc>
        <w:tc>
          <w:tcPr>
            <w:tcW w:w="1143" w:type="dxa"/>
            <w:tcBorders>
              <w:top w:val="single" w:sz="4" w:space="0" w:color="auto"/>
              <w:left w:val="single" w:sz="4" w:space="0" w:color="auto"/>
              <w:bottom w:val="single" w:sz="4" w:space="0" w:color="auto"/>
              <w:right w:val="single" w:sz="4" w:space="0" w:color="auto"/>
            </w:tcBorders>
            <w:vAlign w:val="center"/>
          </w:tcPr>
          <w:p w14:paraId="2A247858" w14:textId="77777777" w:rsidR="00372254" w:rsidRPr="00ED1ECA" w:rsidRDefault="00372254" w:rsidP="00097761">
            <w:pPr>
              <w:pStyle w:val="form"/>
              <w:wordWrap/>
            </w:pPr>
          </w:p>
        </w:tc>
        <w:tc>
          <w:tcPr>
            <w:tcW w:w="1304" w:type="dxa"/>
            <w:tcBorders>
              <w:top w:val="single" w:sz="4" w:space="0" w:color="auto"/>
              <w:left w:val="single" w:sz="4" w:space="0" w:color="auto"/>
              <w:bottom w:val="single" w:sz="4" w:space="0" w:color="auto"/>
              <w:right w:val="single" w:sz="4" w:space="0" w:color="auto"/>
            </w:tcBorders>
            <w:vAlign w:val="center"/>
          </w:tcPr>
          <w:p w14:paraId="54299512" w14:textId="77777777" w:rsidR="00372254" w:rsidRPr="00ED1ECA" w:rsidRDefault="00372254" w:rsidP="00097761">
            <w:pPr>
              <w:pStyle w:val="form"/>
              <w:wordWrap/>
            </w:pPr>
          </w:p>
        </w:tc>
        <w:tc>
          <w:tcPr>
            <w:tcW w:w="1559" w:type="dxa"/>
            <w:tcBorders>
              <w:top w:val="single" w:sz="4" w:space="0" w:color="auto"/>
              <w:left w:val="single" w:sz="4" w:space="0" w:color="auto"/>
              <w:bottom w:val="single" w:sz="4" w:space="0" w:color="auto"/>
              <w:right w:val="single" w:sz="4" w:space="0" w:color="auto"/>
            </w:tcBorders>
          </w:tcPr>
          <w:p w14:paraId="5A48A9DB" w14:textId="77777777" w:rsidR="00372254" w:rsidRPr="00ED1ECA" w:rsidRDefault="00372254" w:rsidP="00097761">
            <w:pPr>
              <w:pStyle w:val="form"/>
              <w:wordWrap/>
            </w:pPr>
          </w:p>
        </w:tc>
        <w:tc>
          <w:tcPr>
            <w:tcW w:w="1418" w:type="dxa"/>
            <w:tcBorders>
              <w:top w:val="single" w:sz="4" w:space="0" w:color="auto"/>
              <w:left w:val="single" w:sz="4" w:space="0" w:color="auto"/>
              <w:bottom w:val="single" w:sz="4" w:space="0" w:color="auto"/>
              <w:right w:val="single" w:sz="4" w:space="0" w:color="auto"/>
            </w:tcBorders>
            <w:vAlign w:val="center"/>
          </w:tcPr>
          <w:p w14:paraId="30A919FD" w14:textId="77777777" w:rsidR="00372254" w:rsidRPr="00ED1ECA" w:rsidRDefault="00372254" w:rsidP="00097761">
            <w:pPr>
              <w:pStyle w:val="form"/>
              <w:wordWrap/>
            </w:pPr>
          </w:p>
        </w:tc>
        <w:tc>
          <w:tcPr>
            <w:tcW w:w="1871" w:type="dxa"/>
            <w:tcBorders>
              <w:top w:val="single" w:sz="4" w:space="0" w:color="auto"/>
              <w:left w:val="single" w:sz="4" w:space="0" w:color="auto"/>
              <w:bottom w:val="single" w:sz="4" w:space="0" w:color="auto"/>
              <w:right w:val="single" w:sz="4" w:space="0" w:color="auto"/>
            </w:tcBorders>
            <w:vAlign w:val="center"/>
          </w:tcPr>
          <w:p w14:paraId="6256DA2C" w14:textId="77777777" w:rsidR="00372254" w:rsidRPr="00ED1ECA" w:rsidRDefault="00372254" w:rsidP="00097761">
            <w:pPr>
              <w:pStyle w:val="form"/>
              <w:wordWrap/>
            </w:pPr>
          </w:p>
        </w:tc>
      </w:tr>
      <w:tr w:rsidR="00372254" w:rsidRPr="00ED1ECA" w14:paraId="06047E8B" w14:textId="77777777">
        <w:trPr>
          <w:trHeight w:val="567"/>
        </w:trPr>
        <w:tc>
          <w:tcPr>
            <w:tcW w:w="585" w:type="dxa"/>
            <w:tcBorders>
              <w:top w:val="single" w:sz="4" w:space="0" w:color="auto"/>
              <w:left w:val="single" w:sz="4" w:space="0" w:color="auto"/>
              <w:bottom w:val="single" w:sz="4" w:space="0" w:color="auto"/>
              <w:right w:val="single" w:sz="4" w:space="0" w:color="auto"/>
            </w:tcBorders>
            <w:vAlign w:val="center"/>
          </w:tcPr>
          <w:p w14:paraId="5084578C" w14:textId="77777777" w:rsidR="00372254" w:rsidRPr="00ED1ECA" w:rsidRDefault="00036B46" w:rsidP="00097761">
            <w:pPr>
              <w:pStyle w:val="form"/>
              <w:wordWrap/>
            </w:pPr>
            <w:r w:rsidRPr="00ED1ECA">
              <w:rPr>
                <w:rFonts w:hint="eastAsia"/>
              </w:rPr>
              <w:t>…</w:t>
            </w:r>
          </w:p>
        </w:tc>
        <w:tc>
          <w:tcPr>
            <w:tcW w:w="1820" w:type="dxa"/>
            <w:tcBorders>
              <w:top w:val="single" w:sz="4" w:space="0" w:color="auto"/>
              <w:left w:val="single" w:sz="4" w:space="0" w:color="auto"/>
              <w:bottom w:val="single" w:sz="4" w:space="0" w:color="auto"/>
              <w:right w:val="single" w:sz="4" w:space="0" w:color="auto"/>
            </w:tcBorders>
            <w:vAlign w:val="center"/>
          </w:tcPr>
          <w:p w14:paraId="001F6B35" w14:textId="77777777" w:rsidR="00372254" w:rsidRPr="00ED1ECA" w:rsidRDefault="00372254" w:rsidP="00097761">
            <w:pPr>
              <w:pStyle w:val="form"/>
              <w:wordWrap/>
            </w:pPr>
          </w:p>
        </w:tc>
        <w:tc>
          <w:tcPr>
            <w:tcW w:w="1143" w:type="dxa"/>
            <w:tcBorders>
              <w:top w:val="single" w:sz="4" w:space="0" w:color="auto"/>
              <w:left w:val="single" w:sz="4" w:space="0" w:color="auto"/>
              <w:bottom w:val="single" w:sz="4" w:space="0" w:color="auto"/>
              <w:right w:val="single" w:sz="4" w:space="0" w:color="auto"/>
            </w:tcBorders>
            <w:vAlign w:val="center"/>
          </w:tcPr>
          <w:p w14:paraId="50607F75" w14:textId="77777777" w:rsidR="00372254" w:rsidRPr="00ED1ECA" w:rsidRDefault="00372254" w:rsidP="00097761">
            <w:pPr>
              <w:pStyle w:val="form"/>
              <w:wordWrap/>
            </w:pPr>
          </w:p>
        </w:tc>
        <w:tc>
          <w:tcPr>
            <w:tcW w:w="1304" w:type="dxa"/>
            <w:tcBorders>
              <w:top w:val="single" w:sz="4" w:space="0" w:color="auto"/>
              <w:left w:val="single" w:sz="4" w:space="0" w:color="auto"/>
              <w:bottom w:val="single" w:sz="4" w:space="0" w:color="auto"/>
              <w:right w:val="single" w:sz="4" w:space="0" w:color="auto"/>
            </w:tcBorders>
            <w:vAlign w:val="center"/>
          </w:tcPr>
          <w:p w14:paraId="210695FB" w14:textId="77777777" w:rsidR="00372254" w:rsidRPr="00ED1ECA" w:rsidRDefault="00372254" w:rsidP="00097761">
            <w:pPr>
              <w:pStyle w:val="form"/>
              <w:wordWrap/>
            </w:pPr>
          </w:p>
        </w:tc>
        <w:tc>
          <w:tcPr>
            <w:tcW w:w="1559" w:type="dxa"/>
            <w:tcBorders>
              <w:top w:val="single" w:sz="4" w:space="0" w:color="auto"/>
              <w:left w:val="single" w:sz="4" w:space="0" w:color="auto"/>
              <w:bottom w:val="single" w:sz="4" w:space="0" w:color="auto"/>
              <w:right w:val="single" w:sz="4" w:space="0" w:color="auto"/>
            </w:tcBorders>
          </w:tcPr>
          <w:p w14:paraId="14B48452" w14:textId="77777777" w:rsidR="00372254" w:rsidRPr="00ED1ECA" w:rsidRDefault="00372254" w:rsidP="00097761">
            <w:pPr>
              <w:pStyle w:val="form"/>
              <w:wordWrap/>
            </w:pPr>
          </w:p>
        </w:tc>
        <w:tc>
          <w:tcPr>
            <w:tcW w:w="1418" w:type="dxa"/>
            <w:tcBorders>
              <w:top w:val="single" w:sz="4" w:space="0" w:color="auto"/>
              <w:left w:val="single" w:sz="4" w:space="0" w:color="auto"/>
              <w:bottom w:val="single" w:sz="4" w:space="0" w:color="auto"/>
              <w:right w:val="single" w:sz="4" w:space="0" w:color="auto"/>
            </w:tcBorders>
            <w:vAlign w:val="center"/>
          </w:tcPr>
          <w:p w14:paraId="6C44F1DD" w14:textId="77777777" w:rsidR="00372254" w:rsidRPr="00ED1ECA" w:rsidRDefault="00372254" w:rsidP="00097761">
            <w:pPr>
              <w:pStyle w:val="form"/>
              <w:wordWrap/>
            </w:pPr>
          </w:p>
        </w:tc>
        <w:tc>
          <w:tcPr>
            <w:tcW w:w="1871" w:type="dxa"/>
            <w:tcBorders>
              <w:top w:val="single" w:sz="4" w:space="0" w:color="auto"/>
              <w:left w:val="single" w:sz="4" w:space="0" w:color="auto"/>
              <w:bottom w:val="single" w:sz="4" w:space="0" w:color="auto"/>
              <w:right w:val="single" w:sz="4" w:space="0" w:color="auto"/>
            </w:tcBorders>
            <w:vAlign w:val="center"/>
          </w:tcPr>
          <w:p w14:paraId="2BFF8E58" w14:textId="77777777" w:rsidR="00372254" w:rsidRPr="00ED1ECA" w:rsidRDefault="00372254" w:rsidP="00097761">
            <w:pPr>
              <w:pStyle w:val="form"/>
              <w:wordWrap/>
            </w:pPr>
          </w:p>
        </w:tc>
      </w:tr>
    </w:tbl>
    <w:p w14:paraId="7577534A" w14:textId="77777777" w:rsidR="00372254" w:rsidRPr="00ED1ECA" w:rsidRDefault="00036B46" w:rsidP="00097761">
      <w:pPr>
        <w:rPr>
          <w:rFonts w:hAnsi="宋体"/>
        </w:rPr>
      </w:pPr>
      <w:r w:rsidRPr="00ED1ECA">
        <w:rPr>
          <w:rFonts w:hAnsi="宋体"/>
        </w:rPr>
        <w:t>注：请附相关证明材料，如</w:t>
      </w:r>
      <w:r w:rsidRPr="00ED1ECA">
        <w:rPr>
          <w:rFonts w:hAnsi="宋体" w:hint="eastAsia"/>
        </w:rPr>
        <w:t>证</w:t>
      </w:r>
      <w:r w:rsidRPr="00ED1ECA">
        <w:rPr>
          <w:rFonts w:hAnsi="宋体"/>
        </w:rPr>
        <w:t>书</w:t>
      </w:r>
      <w:r w:rsidRPr="00ED1ECA">
        <w:rPr>
          <w:rFonts w:hAnsi="宋体" w:hint="eastAsia"/>
        </w:rPr>
        <w:t>、</w:t>
      </w:r>
      <w:r w:rsidR="00425420">
        <w:rPr>
          <w:rFonts w:hAnsi="宋体" w:hint="eastAsia"/>
        </w:rPr>
        <w:t>社保</w:t>
      </w:r>
      <w:r w:rsidRPr="00ED1ECA">
        <w:rPr>
          <w:rFonts w:hAnsi="宋体"/>
        </w:rPr>
        <w:t>等（加盖公章）。</w:t>
      </w:r>
    </w:p>
    <w:p w14:paraId="7DC331F1" w14:textId="77777777" w:rsidR="00372254" w:rsidRPr="00ED1ECA" w:rsidRDefault="00372254" w:rsidP="00097761">
      <w:pPr>
        <w:ind w:firstLine="420"/>
        <w:rPr>
          <w:rFonts w:hAnsi="宋体"/>
        </w:rPr>
      </w:pPr>
    </w:p>
    <w:p w14:paraId="445FF8B1" w14:textId="77777777" w:rsidR="00372254" w:rsidRPr="00ED1ECA" w:rsidRDefault="00372254" w:rsidP="00097761">
      <w:pPr>
        <w:ind w:firstLine="420"/>
        <w:rPr>
          <w:rFonts w:hAnsi="宋体"/>
        </w:rPr>
      </w:pPr>
    </w:p>
    <w:p w14:paraId="30D467CF" w14:textId="77777777" w:rsidR="00372254" w:rsidRPr="00ED1ECA" w:rsidRDefault="00036B46" w:rsidP="00097761">
      <w:pPr>
        <w:snapToGrid w:val="0"/>
        <w:spacing w:line="300" w:lineRule="auto"/>
        <w:rPr>
          <w:rFonts w:hAnsi="宋体"/>
        </w:rPr>
      </w:pPr>
      <w:r w:rsidRPr="00ED1ECA">
        <w:rPr>
          <w:rFonts w:hint="eastAsia"/>
        </w:rPr>
        <w:t>投标人名称</w:t>
      </w:r>
      <w:r w:rsidRPr="00ED1ECA">
        <w:rPr>
          <w:rFonts w:hAnsi="宋体" w:hint="eastAsia"/>
        </w:rPr>
        <w:t>（盖章）：</w:t>
      </w:r>
    </w:p>
    <w:p w14:paraId="5F9F2AF1" w14:textId="77777777" w:rsidR="00372254" w:rsidRPr="00ED1ECA" w:rsidRDefault="00372254" w:rsidP="00097761">
      <w:pPr>
        <w:snapToGrid w:val="0"/>
        <w:spacing w:line="300" w:lineRule="auto"/>
        <w:rPr>
          <w:rFonts w:hAnsi="宋体"/>
        </w:rPr>
      </w:pPr>
    </w:p>
    <w:p w14:paraId="783F48F9" w14:textId="77777777" w:rsidR="00372254" w:rsidRPr="00ED1ECA" w:rsidRDefault="00036B46" w:rsidP="00097761">
      <w:pPr>
        <w:snapToGrid w:val="0"/>
        <w:spacing w:line="300" w:lineRule="auto"/>
        <w:jc w:val="left"/>
        <w:rPr>
          <w:rFonts w:hAnsi="宋体"/>
        </w:rPr>
      </w:pPr>
      <w:r w:rsidRPr="00ED1ECA">
        <w:rPr>
          <w:rFonts w:hAnsi="宋体" w:hint="eastAsia"/>
        </w:rPr>
        <w:t>法人代表人或其授权代理人（签字或盖章）：</w:t>
      </w:r>
    </w:p>
    <w:p w14:paraId="2EDF681A" w14:textId="77777777" w:rsidR="00372254" w:rsidRPr="00ED1ECA" w:rsidRDefault="00372254" w:rsidP="00097761">
      <w:pPr>
        <w:snapToGrid w:val="0"/>
        <w:spacing w:line="300" w:lineRule="auto"/>
        <w:jc w:val="left"/>
        <w:rPr>
          <w:rFonts w:hAnsi="宋体"/>
        </w:rPr>
      </w:pPr>
    </w:p>
    <w:p w14:paraId="4BA979CC" w14:textId="77777777" w:rsidR="00372254" w:rsidRPr="00ED1ECA" w:rsidRDefault="00036B46" w:rsidP="00097761">
      <w:pPr>
        <w:widowControl/>
        <w:spacing w:line="240" w:lineRule="auto"/>
        <w:jc w:val="left"/>
      </w:pPr>
      <w:r w:rsidRPr="00ED1ECA">
        <w:rPr>
          <w:rFonts w:hint="eastAsia"/>
        </w:rPr>
        <w:t xml:space="preserve"> </w:t>
      </w:r>
      <w:r w:rsidRPr="00ED1ECA">
        <w:t xml:space="preserve">  </w:t>
      </w:r>
      <w:r w:rsidRPr="00ED1ECA">
        <w:rPr>
          <w:rFonts w:hint="eastAsia"/>
        </w:rPr>
        <w:t>年</w:t>
      </w:r>
      <w:r w:rsidRPr="00ED1ECA">
        <w:rPr>
          <w:rFonts w:hint="eastAsia"/>
        </w:rPr>
        <w:t xml:space="preserve"> </w:t>
      </w:r>
      <w:r w:rsidRPr="00ED1ECA">
        <w:t xml:space="preserve">  </w:t>
      </w:r>
      <w:r w:rsidRPr="00ED1ECA">
        <w:rPr>
          <w:rFonts w:hint="eastAsia"/>
        </w:rPr>
        <w:t>月</w:t>
      </w:r>
      <w:r w:rsidRPr="00ED1ECA">
        <w:rPr>
          <w:rFonts w:hint="eastAsia"/>
        </w:rPr>
        <w:t xml:space="preserve"> </w:t>
      </w:r>
      <w:r w:rsidRPr="00ED1ECA">
        <w:t xml:space="preserve">  </w:t>
      </w:r>
      <w:r w:rsidRPr="00ED1ECA">
        <w:rPr>
          <w:rFonts w:hint="eastAsia"/>
        </w:rPr>
        <w:t>日</w:t>
      </w:r>
    </w:p>
    <w:p w14:paraId="3FB26478" w14:textId="77777777" w:rsidR="00372254" w:rsidRPr="00ED1ECA" w:rsidRDefault="00036B46" w:rsidP="00097761">
      <w:pPr>
        <w:widowControl/>
        <w:spacing w:line="240" w:lineRule="auto"/>
        <w:jc w:val="left"/>
      </w:pPr>
      <w:r w:rsidRPr="00ED1ECA">
        <w:br w:type="page"/>
      </w:r>
    </w:p>
    <w:p w14:paraId="39C535DF" w14:textId="77777777" w:rsidR="00372254" w:rsidRPr="00ED1ECA" w:rsidRDefault="00E86AED" w:rsidP="00097761">
      <w:pPr>
        <w:pStyle w:val="3"/>
      </w:pPr>
      <w:r w:rsidRPr="00E86AED">
        <w:rPr>
          <w:rFonts w:hint="eastAsia"/>
        </w:rPr>
        <w:lastRenderedPageBreak/>
        <w:t>服务承诺（售后服务）</w:t>
      </w:r>
    </w:p>
    <w:p w14:paraId="5DB08387" w14:textId="77777777" w:rsidR="00372254" w:rsidRPr="00ED1ECA" w:rsidRDefault="00372254" w:rsidP="00097761"/>
    <w:p w14:paraId="57B2B1E0" w14:textId="77777777" w:rsidR="00372254" w:rsidRPr="00ED1ECA" w:rsidRDefault="00E86AED" w:rsidP="00097761">
      <w:pPr>
        <w:pStyle w:val="3"/>
      </w:pPr>
      <w:r w:rsidRPr="00E86AED">
        <w:rPr>
          <w:rFonts w:hint="eastAsia"/>
        </w:rPr>
        <w:t>提供服务的时效性</w:t>
      </w:r>
    </w:p>
    <w:p w14:paraId="7D5EC46D" w14:textId="77777777" w:rsidR="00E86AED" w:rsidRDefault="00E86AED" w:rsidP="00097761">
      <w:pPr>
        <w:widowControl/>
        <w:spacing w:line="278" w:lineRule="auto"/>
        <w:jc w:val="left"/>
      </w:pPr>
    </w:p>
    <w:p w14:paraId="37A27293" w14:textId="77777777" w:rsidR="00372254" w:rsidRPr="00ED1ECA" w:rsidRDefault="00036B46" w:rsidP="00097761">
      <w:pPr>
        <w:widowControl/>
        <w:spacing w:line="278" w:lineRule="auto"/>
        <w:jc w:val="left"/>
      </w:pPr>
      <w:r w:rsidRPr="00ED1ECA">
        <w:br w:type="page"/>
      </w:r>
    </w:p>
    <w:p w14:paraId="6E12374F" w14:textId="77777777" w:rsidR="00372254" w:rsidRPr="00ED1ECA" w:rsidRDefault="00036B46" w:rsidP="00097761">
      <w:pPr>
        <w:pStyle w:val="3"/>
      </w:pPr>
      <w:r w:rsidRPr="00ED1ECA">
        <w:rPr>
          <w:rFonts w:hint="eastAsia"/>
        </w:rPr>
        <w:lastRenderedPageBreak/>
        <w:t>商务技术偏离表</w:t>
      </w:r>
    </w:p>
    <w:p w14:paraId="4BE0BD98" w14:textId="77777777" w:rsidR="00372254" w:rsidRPr="00ED1ECA" w:rsidRDefault="00036B46" w:rsidP="00097761">
      <w:pPr>
        <w:spacing w:line="300" w:lineRule="auto"/>
        <w:jc w:val="center"/>
        <w:rPr>
          <w:rFonts w:hAnsi="宋体"/>
          <w:b/>
          <w:spacing w:val="24"/>
          <w:sz w:val="28"/>
          <w:szCs w:val="28"/>
        </w:rPr>
      </w:pPr>
      <w:bookmarkStart w:id="41" w:name="_Hlk65247170"/>
      <w:bookmarkStart w:id="42" w:name="_Hlk65247048"/>
      <w:r w:rsidRPr="00ED1ECA">
        <w:rPr>
          <w:rFonts w:hAnsi="宋体" w:hint="eastAsia"/>
          <w:b/>
          <w:spacing w:val="24"/>
          <w:sz w:val="28"/>
          <w:szCs w:val="28"/>
        </w:rPr>
        <w:t>商务技术偏离</w:t>
      </w:r>
      <w:bookmarkEnd w:id="41"/>
      <w:r w:rsidRPr="00ED1ECA">
        <w:rPr>
          <w:rFonts w:hAnsi="宋体" w:hint="eastAsia"/>
          <w:b/>
          <w:spacing w:val="24"/>
          <w:sz w:val="28"/>
          <w:szCs w:val="28"/>
        </w:rPr>
        <w:t>表</w:t>
      </w:r>
      <w:bookmarkEnd w:id="42"/>
    </w:p>
    <w:p w14:paraId="07D65FA4" w14:textId="77777777" w:rsidR="00372254" w:rsidRPr="00ED1ECA" w:rsidRDefault="00036B46" w:rsidP="00097761">
      <w:pPr>
        <w:rPr>
          <w:rFonts w:hAnsi="宋体"/>
          <w:b/>
          <w:bCs/>
        </w:rPr>
      </w:pPr>
      <w:r w:rsidRPr="00ED1ECA">
        <w:rPr>
          <w:rFonts w:hAnsi="宋体" w:hint="eastAsia"/>
        </w:rPr>
        <w:t>投标人全称（加盖公章）：</w:t>
      </w:r>
    </w:p>
    <w:p w14:paraId="461FCDE0" w14:textId="77777777" w:rsidR="00372254" w:rsidRPr="00ED1ECA" w:rsidRDefault="00036B46" w:rsidP="00097761">
      <w:pPr>
        <w:rPr>
          <w:rFonts w:hAnsi="宋体"/>
        </w:rPr>
      </w:pPr>
      <w:r w:rsidRPr="00ED1ECA">
        <w:rPr>
          <w:rFonts w:hAnsi="宋体" w:hint="eastAsia"/>
        </w:rPr>
        <w:t>招标文件编号：</w:t>
      </w:r>
    </w:p>
    <w:tbl>
      <w:tblPr>
        <w:tblW w:w="9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3686"/>
        <w:gridCol w:w="2693"/>
        <w:gridCol w:w="992"/>
        <w:gridCol w:w="660"/>
      </w:tblGrid>
      <w:tr w:rsidR="00372254" w:rsidRPr="00ED1ECA" w14:paraId="7F816B7D" w14:textId="77777777" w:rsidTr="00ED1ECA">
        <w:trPr>
          <w:cantSplit/>
          <w:trHeight w:val="397"/>
          <w:jc w:val="center"/>
        </w:trPr>
        <w:tc>
          <w:tcPr>
            <w:tcW w:w="1696" w:type="dxa"/>
            <w:vAlign w:val="center"/>
          </w:tcPr>
          <w:p w14:paraId="4D29E629" w14:textId="77777777" w:rsidR="00372254" w:rsidRPr="00ED1ECA" w:rsidRDefault="00036B46" w:rsidP="00097761">
            <w:pPr>
              <w:pStyle w:val="form"/>
              <w:wordWrap/>
            </w:pPr>
            <w:r w:rsidRPr="00ED1ECA">
              <w:rPr>
                <w:rFonts w:hint="eastAsia"/>
              </w:rPr>
              <w:t>序号及名称</w:t>
            </w:r>
          </w:p>
        </w:tc>
        <w:tc>
          <w:tcPr>
            <w:tcW w:w="3686" w:type="dxa"/>
            <w:vAlign w:val="center"/>
          </w:tcPr>
          <w:p w14:paraId="5B6FA04A" w14:textId="77777777" w:rsidR="00372254" w:rsidRPr="00ED1ECA" w:rsidRDefault="00036B46" w:rsidP="00097761">
            <w:pPr>
              <w:pStyle w:val="form"/>
              <w:wordWrap/>
            </w:pPr>
            <w:r w:rsidRPr="00ED1ECA">
              <w:rPr>
                <w:rFonts w:hint="eastAsia"/>
              </w:rPr>
              <w:t>招标文件规格要求</w:t>
            </w:r>
          </w:p>
        </w:tc>
        <w:tc>
          <w:tcPr>
            <w:tcW w:w="2693" w:type="dxa"/>
            <w:vAlign w:val="center"/>
          </w:tcPr>
          <w:p w14:paraId="64651836" w14:textId="77777777" w:rsidR="00372254" w:rsidRPr="00ED1ECA" w:rsidRDefault="00036B46" w:rsidP="00097761">
            <w:pPr>
              <w:pStyle w:val="form"/>
              <w:wordWrap/>
            </w:pPr>
            <w:r w:rsidRPr="00ED1ECA">
              <w:rPr>
                <w:rFonts w:hint="eastAsia"/>
              </w:rPr>
              <w:t>投标文件技术规格应答</w:t>
            </w:r>
          </w:p>
        </w:tc>
        <w:tc>
          <w:tcPr>
            <w:tcW w:w="992" w:type="dxa"/>
            <w:vAlign w:val="center"/>
          </w:tcPr>
          <w:p w14:paraId="155ECDF3" w14:textId="77777777" w:rsidR="00372254" w:rsidRPr="00ED1ECA" w:rsidRDefault="00036B46" w:rsidP="00097761">
            <w:pPr>
              <w:pStyle w:val="form"/>
              <w:wordWrap/>
            </w:pPr>
            <w:r w:rsidRPr="00ED1ECA">
              <w:rPr>
                <w:rFonts w:hint="eastAsia"/>
              </w:rPr>
              <w:t>偏离</w:t>
            </w:r>
          </w:p>
        </w:tc>
        <w:tc>
          <w:tcPr>
            <w:tcW w:w="660" w:type="dxa"/>
            <w:vAlign w:val="center"/>
          </w:tcPr>
          <w:p w14:paraId="710FA031" w14:textId="77777777" w:rsidR="00372254" w:rsidRPr="00ED1ECA" w:rsidRDefault="00036B46" w:rsidP="00097761">
            <w:pPr>
              <w:pStyle w:val="form"/>
              <w:wordWrap/>
            </w:pPr>
            <w:r w:rsidRPr="00ED1ECA">
              <w:rPr>
                <w:rFonts w:hint="eastAsia"/>
              </w:rPr>
              <w:t>备注</w:t>
            </w:r>
          </w:p>
        </w:tc>
      </w:tr>
      <w:tr w:rsidR="00372254" w:rsidRPr="00ED1ECA" w14:paraId="25E46EFF" w14:textId="77777777" w:rsidTr="00ED1ECA">
        <w:trPr>
          <w:cantSplit/>
          <w:trHeight w:val="397"/>
          <w:jc w:val="center"/>
        </w:trPr>
        <w:tc>
          <w:tcPr>
            <w:tcW w:w="9727" w:type="dxa"/>
            <w:gridSpan w:val="5"/>
            <w:vAlign w:val="center"/>
          </w:tcPr>
          <w:p w14:paraId="230585A2" w14:textId="77777777" w:rsidR="00372254" w:rsidRPr="00ED1ECA" w:rsidRDefault="00036B46" w:rsidP="00097761">
            <w:pPr>
              <w:pStyle w:val="form"/>
              <w:wordWrap/>
            </w:pPr>
            <w:r w:rsidRPr="00ED1ECA">
              <w:rPr>
                <w:rFonts w:hint="eastAsia"/>
              </w:rPr>
              <w:t>技术偏离情况</w:t>
            </w:r>
          </w:p>
        </w:tc>
      </w:tr>
      <w:tr w:rsidR="00372254" w:rsidRPr="00ED1ECA" w14:paraId="498BECF8" w14:textId="77777777" w:rsidTr="00ED1ECA">
        <w:trPr>
          <w:cantSplit/>
          <w:trHeight w:val="397"/>
          <w:jc w:val="center"/>
        </w:trPr>
        <w:tc>
          <w:tcPr>
            <w:tcW w:w="1696" w:type="dxa"/>
            <w:vAlign w:val="center"/>
          </w:tcPr>
          <w:p w14:paraId="4782E9A1" w14:textId="77777777" w:rsidR="00372254" w:rsidRPr="00ED1ECA" w:rsidRDefault="00372254" w:rsidP="00097761">
            <w:pPr>
              <w:pStyle w:val="form"/>
              <w:wordWrap/>
              <w:rPr>
                <w:kern w:val="0"/>
              </w:rPr>
            </w:pPr>
          </w:p>
        </w:tc>
        <w:tc>
          <w:tcPr>
            <w:tcW w:w="3686" w:type="dxa"/>
            <w:vAlign w:val="center"/>
          </w:tcPr>
          <w:p w14:paraId="044999C9" w14:textId="77777777" w:rsidR="00372254" w:rsidRPr="00ED1ECA" w:rsidRDefault="00372254" w:rsidP="00097761">
            <w:pPr>
              <w:pStyle w:val="form"/>
              <w:wordWrap/>
            </w:pPr>
          </w:p>
        </w:tc>
        <w:tc>
          <w:tcPr>
            <w:tcW w:w="2693" w:type="dxa"/>
            <w:vAlign w:val="center"/>
          </w:tcPr>
          <w:p w14:paraId="169D74C3" w14:textId="77777777" w:rsidR="00372254" w:rsidRPr="00ED1ECA" w:rsidRDefault="00372254" w:rsidP="00097761">
            <w:pPr>
              <w:pStyle w:val="form"/>
              <w:wordWrap/>
            </w:pPr>
          </w:p>
        </w:tc>
        <w:tc>
          <w:tcPr>
            <w:tcW w:w="992" w:type="dxa"/>
            <w:vAlign w:val="center"/>
          </w:tcPr>
          <w:p w14:paraId="31950DEB" w14:textId="77777777" w:rsidR="00372254" w:rsidRPr="00ED1ECA" w:rsidRDefault="00372254" w:rsidP="00097761">
            <w:pPr>
              <w:pStyle w:val="form"/>
              <w:wordWrap/>
            </w:pPr>
          </w:p>
        </w:tc>
        <w:tc>
          <w:tcPr>
            <w:tcW w:w="660" w:type="dxa"/>
            <w:vAlign w:val="center"/>
          </w:tcPr>
          <w:p w14:paraId="3E43C93D" w14:textId="77777777" w:rsidR="00372254" w:rsidRPr="00ED1ECA" w:rsidRDefault="00372254" w:rsidP="00097761">
            <w:pPr>
              <w:pStyle w:val="form"/>
              <w:wordWrap/>
            </w:pPr>
          </w:p>
        </w:tc>
      </w:tr>
      <w:tr w:rsidR="00372254" w:rsidRPr="00ED1ECA" w14:paraId="521AA5D6" w14:textId="77777777" w:rsidTr="00ED1ECA">
        <w:trPr>
          <w:cantSplit/>
          <w:trHeight w:val="397"/>
          <w:jc w:val="center"/>
        </w:trPr>
        <w:tc>
          <w:tcPr>
            <w:tcW w:w="1696" w:type="dxa"/>
            <w:vAlign w:val="center"/>
          </w:tcPr>
          <w:p w14:paraId="180ECEB2" w14:textId="77777777" w:rsidR="00372254" w:rsidRPr="00ED1ECA" w:rsidRDefault="00372254" w:rsidP="00097761">
            <w:pPr>
              <w:pStyle w:val="form"/>
              <w:wordWrap/>
            </w:pPr>
          </w:p>
        </w:tc>
        <w:tc>
          <w:tcPr>
            <w:tcW w:w="3686" w:type="dxa"/>
            <w:vAlign w:val="center"/>
          </w:tcPr>
          <w:p w14:paraId="0B1C4C06" w14:textId="77777777" w:rsidR="00372254" w:rsidRPr="00ED1ECA" w:rsidRDefault="00372254" w:rsidP="00097761">
            <w:pPr>
              <w:pStyle w:val="form"/>
              <w:wordWrap/>
            </w:pPr>
          </w:p>
        </w:tc>
        <w:tc>
          <w:tcPr>
            <w:tcW w:w="2693" w:type="dxa"/>
            <w:vAlign w:val="center"/>
          </w:tcPr>
          <w:p w14:paraId="579D2EFC" w14:textId="77777777" w:rsidR="00372254" w:rsidRPr="00ED1ECA" w:rsidRDefault="00372254" w:rsidP="00097761">
            <w:pPr>
              <w:pStyle w:val="form"/>
              <w:wordWrap/>
            </w:pPr>
          </w:p>
        </w:tc>
        <w:tc>
          <w:tcPr>
            <w:tcW w:w="992" w:type="dxa"/>
            <w:vAlign w:val="center"/>
          </w:tcPr>
          <w:p w14:paraId="44206B37" w14:textId="77777777" w:rsidR="00372254" w:rsidRPr="00ED1ECA" w:rsidRDefault="00372254" w:rsidP="00097761">
            <w:pPr>
              <w:pStyle w:val="form"/>
              <w:wordWrap/>
            </w:pPr>
          </w:p>
        </w:tc>
        <w:tc>
          <w:tcPr>
            <w:tcW w:w="660" w:type="dxa"/>
            <w:vAlign w:val="center"/>
          </w:tcPr>
          <w:p w14:paraId="2ABDE583" w14:textId="77777777" w:rsidR="00372254" w:rsidRPr="00ED1ECA" w:rsidRDefault="00372254" w:rsidP="00097761">
            <w:pPr>
              <w:pStyle w:val="form"/>
              <w:wordWrap/>
            </w:pPr>
          </w:p>
        </w:tc>
      </w:tr>
      <w:tr w:rsidR="00372254" w:rsidRPr="00ED1ECA" w14:paraId="4A8E1144" w14:textId="77777777" w:rsidTr="00ED1ECA">
        <w:trPr>
          <w:cantSplit/>
          <w:trHeight w:val="397"/>
          <w:jc w:val="center"/>
        </w:trPr>
        <w:tc>
          <w:tcPr>
            <w:tcW w:w="1696" w:type="dxa"/>
            <w:vAlign w:val="center"/>
          </w:tcPr>
          <w:p w14:paraId="6358D503" w14:textId="77777777" w:rsidR="00372254" w:rsidRPr="00ED1ECA" w:rsidRDefault="00372254" w:rsidP="00097761">
            <w:pPr>
              <w:pStyle w:val="form"/>
              <w:wordWrap/>
            </w:pPr>
          </w:p>
        </w:tc>
        <w:tc>
          <w:tcPr>
            <w:tcW w:w="3686" w:type="dxa"/>
            <w:vAlign w:val="center"/>
          </w:tcPr>
          <w:p w14:paraId="61F0BEDC" w14:textId="77777777" w:rsidR="00372254" w:rsidRPr="00ED1ECA" w:rsidRDefault="00372254" w:rsidP="00097761">
            <w:pPr>
              <w:pStyle w:val="form"/>
              <w:wordWrap/>
            </w:pPr>
          </w:p>
        </w:tc>
        <w:tc>
          <w:tcPr>
            <w:tcW w:w="2693" w:type="dxa"/>
            <w:vAlign w:val="center"/>
          </w:tcPr>
          <w:p w14:paraId="6BD6F7E7" w14:textId="77777777" w:rsidR="00372254" w:rsidRPr="00ED1ECA" w:rsidRDefault="00372254" w:rsidP="00097761">
            <w:pPr>
              <w:pStyle w:val="form"/>
              <w:wordWrap/>
            </w:pPr>
          </w:p>
        </w:tc>
        <w:tc>
          <w:tcPr>
            <w:tcW w:w="992" w:type="dxa"/>
            <w:vAlign w:val="center"/>
          </w:tcPr>
          <w:p w14:paraId="30F14E08" w14:textId="77777777" w:rsidR="00372254" w:rsidRPr="00ED1ECA" w:rsidRDefault="00372254" w:rsidP="00097761">
            <w:pPr>
              <w:pStyle w:val="form"/>
              <w:wordWrap/>
            </w:pPr>
          </w:p>
        </w:tc>
        <w:tc>
          <w:tcPr>
            <w:tcW w:w="660" w:type="dxa"/>
            <w:vAlign w:val="center"/>
          </w:tcPr>
          <w:p w14:paraId="344B5F26" w14:textId="77777777" w:rsidR="00372254" w:rsidRPr="00ED1ECA" w:rsidRDefault="00372254" w:rsidP="00097761">
            <w:pPr>
              <w:pStyle w:val="form"/>
              <w:wordWrap/>
            </w:pPr>
          </w:p>
        </w:tc>
      </w:tr>
      <w:tr w:rsidR="00372254" w:rsidRPr="00ED1ECA" w14:paraId="396E35A8" w14:textId="77777777" w:rsidTr="00ED1ECA">
        <w:trPr>
          <w:cantSplit/>
          <w:trHeight w:val="397"/>
          <w:jc w:val="center"/>
        </w:trPr>
        <w:tc>
          <w:tcPr>
            <w:tcW w:w="1696" w:type="dxa"/>
            <w:vAlign w:val="center"/>
          </w:tcPr>
          <w:p w14:paraId="47393D16" w14:textId="77777777" w:rsidR="00372254" w:rsidRPr="00ED1ECA" w:rsidRDefault="00372254" w:rsidP="00097761">
            <w:pPr>
              <w:pStyle w:val="form"/>
              <w:wordWrap/>
            </w:pPr>
          </w:p>
        </w:tc>
        <w:tc>
          <w:tcPr>
            <w:tcW w:w="3686" w:type="dxa"/>
            <w:vAlign w:val="center"/>
          </w:tcPr>
          <w:p w14:paraId="79E95798" w14:textId="77777777" w:rsidR="00372254" w:rsidRPr="00ED1ECA" w:rsidRDefault="00372254" w:rsidP="00097761">
            <w:pPr>
              <w:pStyle w:val="form"/>
              <w:wordWrap/>
            </w:pPr>
          </w:p>
        </w:tc>
        <w:tc>
          <w:tcPr>
            <w:tcW w:w="2693" w:type="dxa"/>
            <w:vAlign w:val="center"/>
          </w:tcPr>
          <w:p w14:paraId="07D263EC" w14:textId="77777777" w:rsidR="00372254" w:rsidRPr="00ED1ECA" w:rsidRDefault="00372254" w:rsidP="00097761">
            <w:pPr>
              <w:pStyle w:val="form"/>
              <w:wordWrap/>
            </w:pPr>
          </w:p>
        </w:tc>
        <w:tc>
          <w:tcPr>
            <w:tcW w:w="992" w:type="dxa"/>
            <w:vAlign w:val="center"/>
          </w:tcPr>
          <w:p w14:paraId="2D501865" w14:textId="77777777" w:rsidR="00372254" w:rsidRPr="00ED1ECA" w:rsidRDefault="00372254" w:rsidP="00097761">
            <w:pPr>
              <w:pStyle w:val="form"/>
              <w:wordWrap/>
            </w:pPr>
          </w:p>
        </w:tc>
        <w:tc>
          <w:tcPr>
            <w:tcW w:w="660" w:type="dxa"/>
            <w:vAlign w:val="center"/>
          </w:tcPr>
          <w:p w14:paraId="74C4B55A" w14:textId="77777777" w:rsidR="00372254" w:rsidRPr="00ED1ECA" w:rsidRDefault="00372254" w:rsidP="00097761">
            <w:pPr>
              <w:pStyle w:val="form"/>
              <w:wordWrap/>
            </w:pPr>
          </w:p>
        </w:tc>
      </w:tr>
      <w:tr w:rsidR="00372254" w:rsidRPr="00ED1ECA" w14:paraId="2FDBA5A0" w14:textId="77777777" w:rsidTr="00ED1ECA">
        <w:trPr>
          <w:cantSplit/>
          <w:trHeight w:val="397"/>
          <w:jc w:val="center"/>
        </w:trPr>
        <w:tc>
          <w:tcPr>
            <w:tcW w:w="1696" w:type="dxa"/>
            <w:vAlign w:val="center"/>
          </w:tcPr>
          <w:p w14:paraId="540D4087" w14:textId="77777777" w:rsidR="00372254" w:rsidRPr="00ED1ECA" w:rsidRDefault="00372254" w:rsidP="00097761">
            <w:pPr>
              <w:pStyle w:val="form"/>
              <w:wordWrap/>
              <w:rPr>
                <w:kern w:val="0"/>
              </w:rPr>
            </w:pPr>
          </w:p>
        </w:tc>
        <w:tc>
          <w:tcPr>
            <w:tcW w:w="3686" w:type="dxa"/>
            <w:vAlign w:val="center"/>
          </w:tcPr>
          <w:p w14:paraId="1B71545C" w14:textId="77777777" w:rsidR="00372254" w:rsidRPr="00ED1ECA" w:rsidRDefault="00372254" w:rsidP="00097761">
            <w:pPr>
              <w:pStyle w:val="form"/>
              <w:wordWrap/>
            </w:pPr>
          </w:p>
        </w:tc>
        <w:tc>
          <w:tcPr>
            <w:tcW w:w="2693" w:type="dxa"/>
            <w:vAlign w:val="center"/>
          </w:tcPr>
          <w:p w14:paraId="65BE14AD" w14:textId="77777777" w:rsidR="00372254" w:rsidRPr="00ED1ECA" w:rsidRDefault="00372254" w:rsidP="00097761">
            <w:pPr>
              <w:pStyle w:val="form"/>
              <w:wordWrap/>
            </w:pPr>
          </w:p>
        </w:tc>
        <w:tc>
          <w:tcPr>
            <w:tcW w:w="992" w:type="dxa"/>
            <w:vAlign w:val="center"/>
          </w:tcPr>
          <w:p w14:paraId="482C2716" w14:textId="77777777" w:rsidR="00372254" w:rsidRPr="00ED1ECA" w:rsidRDefault="00372254" w:rsidP="00097761">
            <w:pPr>
              <w:pStyle w:val="form"/>
              <w:wordWrap/>
            </w:pPr>
          </w:p>
        </w:tc>
        <w:tc>
          <w:tcPr>
            <w:tcW w:w="660" w:type="dxa"/>
            <w:vAlign w:val="center"/>
          </w:tcPr>
          <w:p w14:paraId="60E44298" w14:textId="77777777" w:rsidR="00372254" w:rsidRPr="00ED1ECA" w:rsidRDefault="00372254" w:rsidP="00097761">
            <w:pPr>
              <w:pStyle w:val="form"/>
              <w:wordWrap/>
            </w:pPr>
          </w:p>
        </w:tc>
      </w:tr>
      <w:tr w:rsidR="00372254" w:rsidRPr="00ED1ECA" w14:paraId="42B4B13C" w14:textId="77777777" w:rsidTr="00ED1ECA">
        <w:trPr>
          <w:cantSplit/>
          <w:trHeight w:val="397"/>
          <w:jc w:val="center"/>
        </w:trPr>
        <w:tc>
          <w:tcPr>
            <w:tcW w:w="9727" w:type="dxa"/>
            <w:gridSpan w:val="5"/>
            <w:vAlign w:val="center"/>
          </w:tcPr>
          <w:p w14:paraId="186DADE4" w14:textId="77777777" w:rsidR="00372254" w:rsidRPr="00ED1ECA" w:rsidRDefault="00036B46" w:rsidP="00097761">
            <w:pPr>
              <w:pStyle w:val="form"/>
              <w:wordWrap/>
            </w:pPr>
            <w:r w:rsidRPr="00ED1ECA">
              <w:rPr>
                <w:rFonts w:hint="eastAsia"/>
              </w:rPr>
              <w:t>商务偏离情况</w:t>
            </w:r>
          </w:p>
        </w:tc>
      </w:tr>
      <w:tr w:rsidR="00372254" w:rsidRPr="00ED1ECA" w14:paraId="765D8259" w14:textId="77777777" w:rsidTr="00ED1ECA">
        <w:trPr>
          <w:cantSplit/>
          <w:trHeight w:val="397"/>
          <w:jc w:val="center"/>
        </w:trPr>
        <w:tc>
          <w:tcPr>
            <w:tcW w:w="1696" w:type="dxa"/>
            <w:vAlign w:val="center"/>
          </w:tcPr>
          <w:p w14:paraId="2900277C" w14:textId="77777777" w:rsidR="00372254" w:rsidRPr="00ED1ECA" w:rsidRDefault="00036B46" w:rsidP="00097761">
            <w:pPr>
              <w:pStyle w:val="form"/>
              <w:wordWrap/>
            </w:pPr>
            <w:r w:rsidRPr="00ED1ECA">
              <w:rPr>
                <w:rFonts w:hint="eastAsia"/>
              </w:rPr>
              <w:t>服务期</w:t>
            </w:r>
          </w:p>
        </w:tc>
        <w:tc>
          <w:tcPr>
            <w:tcW w:w="3686" w:type="dxa"/>
            <w:vAlign w:val="center"/>
          </w:tcPr>
          <w:p w14:paraId="05F78DFA" w14:textId="77777777" w:rsidR="00372254" w:rsidRPr="00ED1ECA" w:rsidRDefault="00E86AED" w:rsidP="00097761">
            <w:pPr>
              <w:pStyle w:val="form"/>
              <w:wordWrap/>
            </w:pPr>
            <w:r w:rsidRPr="00E86AED">
              <w:rPr>
                <w:rFonts w:hint="eastAsia"/>
              </w:rPr>
              <w:t>3个月内完成。（每月需在“资产共享云”平台中完成1/3工作量的资产登记与入账，并及时将数据提交给采购人。）</w:t>
            </w:r>
          </w:p>
        </w:tc>
        <w:tc>
          <w:tcPr>
            <w:tcW w:w="2693" w:type="dxa"/>
            <w:vAlign w:val="center"/>
          </w:tcPr>
          <w:p w14:paraId="050E5FB4" w14:textId="77777777" w:rsidR="00372254" w:rsidRPr="00ED1ECA" w:rsidRDefault="00372254" w:rsidP="00097761">
            <w:pPr>
              <w:pStyle w:val="form"/>
              <w:wordWrap/>
            </w:pPr>
          </w:p>
        </w:tc>
        <w:tc>
          <w:tcPr>
            <w:tcW w:w="992" w:type="dxa"/>
          </w:tcPr>
          <w:p w14:paraId="137A327E" w14:textId="77777777" w:rsidR="00372254" w:rsidRPr="00ED1ECA" w:rsidRDefault="00372254" w:rsidP="00097761">
            <w:pPr>
              <w:pStyle w:val="form"/>
              <w:wordWrap/>
            </w:pPr>
          </w:p>
        </w:tc>
        <w:tc>
          <w:tcPr>
            <w:tcW w:w="660" w:type="dxa"/>
            <w:vAlign w:val="center"/>
          </w:tcPr>
          <w:p w14:paraId="51EFC4CB" w14:textId="77777777" w:rsidR="00372254" w:rsidRPr="00ED1ECA" w:rsidRDefault="00372254" w:rsidP="00097761">
            <w:pPr>
              <w:pStyle w:val="form"/>
              <w:wordWrap/>
            </w:pPr>
          </w:p>
        </w:tc>
      </w:tr>
      <w:tr w:rsidR="00372254" w:rsidRPr="00ED1ECA" w14:paraId="2B1A8148" w14:textId="77777777" w:rsidTr="00ED1ECA">
        <w:trPr>
          <w:cantSplit/>
          <w:trHeight w:val="397"/>
          <w:jc w:val="center"/>
        </w:trPr>
        <w:tc>
          <w:tcPr>
            <w:tcW w:w="1696" w:type="dxa"/>
            <w:vAlign w:val="center"/>
          </w:tcPr>
          <w:p w14:paraId="7C5E9208" w14:textId="77777777" w:rsidR="00372254" w:rsidRPr="00ED1ECA" w:rsidRDefault="00036B46" w:rsidP="00097761">
            <w:pPr>
              <w:pStyle w:val="form"/>
              <w:wordWrap/>
            </w:pPr>
            <w:r w:rsidRPr="00ED1ECA">
              <w:rPr>
                <w:rFonts w:hint="eastAsia"/>
              </w:rPr>
              <w:t>服务地点</w:t>
            </w:r>
          </w:p>
        </w:tc>
        <w:tc>
          <w:tcPr>
            <w:tcW w:w="3686" w:type="dxa"/>
            <w:vAlign w:val="center"/>
          </w:tcPr>
          <w:p w14:paraId="531526EE" w14:textId="77777777" w:rsidR="00372254" w:rsidRPr="00ED1ECA" w:rsidRDefault="00E86AED" w:rsidP="00097761">
            <w:pPr>
              <w:pStyle w:val="form"/>
              <w:wordWrap/>
            </w:pPr>
            <w:r w:rsidRPr="00E86AED">
              <w:rPr>
                <w:rFonts w:hint="eastAsia"/>
              </w:rPr>
              <w:t>舟山市普陀区</w:t>
            </w:r>
          </w:p>
        </w:tc>
        <w:tc>
          <w:tcPr>
            <w:tcW w:w="2693" w:type="dxa"/>
            <w:vAlign w:val="center"/>
          </w:tcPr>
          <w:p w14:paraId="6D835332" w14:textId="77777777" w:rsidR="00372254" w:rsidRPr="00ED1ECA" w:rsidRDefault="00372254" w:rsidP="00097761">
            <w:pPr>
              <w:pStyle w:val="form"/>
              <w:wordWrap/>
            </w:pPr>
          </w:p>
        </w:tc>
        <w:tc>
          <w:tcPr>
            <w:tcW w:w="992" w:type="dxa"/>
          </w:tcPr>
          <w:p w14:paraId="621BA417" w14:textId="77777777" w:rsidR="00372254" w:rsidRPr="00ED1ECA" w:rsidRDefault="00372254" w:rsidP="00097761">
            <w:pPr>
              <w:pStyle w:val="form"/>
              <w:wordWrap/>
            </w:pPr>
          </w:p>
        </w:tc>
        <w:tc>
          <w:tcPr>
            <w:tcW w:w="660" w:type="dxa"/>
            <w:vAlign w:val="center"/>
          </w:tcPr>
          <w:p w14:paraId="5972FB2B" w14:textId="77777777" w:rsidR="00372254" w:rsidRPr="00ED1ECA" w:rsidRDefault="00372254" w:rsidP="00097761">
            <w:pPr>
              <w:pStyle w:val="form"/>
              <w:wordWrap/>
            </w:pPr>
          </w:p>
        </w:tc>
      </w:tr>
      <w:tr w:rsidR="00372254" w:rsidRPr="00ED1ECA" w14:paraId="6036A70A" w14:textId="77777777" w:rsidTr="00ED1ECA">
        <w:trPr>
          <w:cantSplit/>
          <w:trHeight w:val="397"/>
          <w:jc w:val="center"/>
        </w:trPr>
        <w:tc>
          <w:tcPr>
            <w:tcW w:w="1696" w:type="dxa"/>
            <w:vAlign w:val="center"/>
          </w:tcPr>
          <w:p w14:paraId="32DE66C6" w14:textId="77777777" w:rsidR="00372254" w:rsidRPr="00ED1ECA" w:rsidRDefault="00E86AED" w:rsidP="00097761">
            <w:pPr>
              <w:pStyle w:val="form"/>
              <w:wordWrap/>
            </w:pPr>
            <w:r w:rsidRPr="00E86AED">
              <w:rPr>
                <w:rFonts w:hint="eastAsia"/>
              </w:rPr>
              <w:t>付款方式</w:t>
            </w:r>
          </w:p>
        </w:tc>
        <w:tc>
          <w:tcPr>
            <w:tcW w:w="3686" w:type="dxa"/>
            <w:vAlign w:val="center"/>
          </w:tcPr>
          <w:p w14:paraId="19197593" w14:textId="77777777" w:rsidR="00E86AED" w:rsidRDefault="00E86AED" w:rsidP="00E86AED">
            <w:pPr>
              <w:pStyle w:val="form"/>
              <w:jc w:val="left"/>
            </w:pPr>
            <w:r>
              <w:rPr>
                <w:rFonts w:hint="eastAsia"/>
              </w:rPr>
              <w:t>1、签订合同后7个工作日内支付合同总价款的40%作为预付款。</w:t>
            </w:r>
          </w:p>
          <w:p w14:paraId="00C0525C" w14:textId="77777777" w:rsidR="00372254" w:rsidRPr="00ED1ECA" w:rsidRDefault="00E86AED" w:rsidP="009E06EF">
            <w:pPr>
              <w:pStyle w:val="form"/>
              <w:wordWrap/>
              <w:jc w:val="left"/>
            </w:pPr>
            <w:r>
              <w:rPr>
                <w:rFonts w:hint="eastAsia"/>
              </w:rPr>
              <w:t>2、中标人在“资产共享云”平台中完成所有资产登记与入账工作，并提交项目成果</w:t>
            </w:r>
            <w:r w:rsidR="009E06EF" w:rsidRPr="00077E6F">
              <w:rPr>
                <w:rFonts w:hint="eastAsia"/>
              </w:rPr>
              <w:t>资料</w:t>
            </w:r>
            <w:r>
              <w:rPr>
                <w:rFonts w:hint="eastAsia"/>
              </w:rPr>
              <w:t>后，经采购人验收合格后7个工作日内，采购人向中标人支付合同总价款的60%。</w:t>
            </w:r>
          </w:p>
        </w:tc>
        <w:tc>
          <w:tcPr>
            <w:tcW w:w="2693" w:type="dxa"/>
            <w:vAlign w:val="center"/>
          </w:tcPr>
          <w:p w14:paraId="6D24519C" w14:textId="77777777" w:rsidR="00372254" w:rsidRPr="00ED1ECA" w:rsidRDefault="00372254" w:rsidP="00097761">
            <w:pPr>
              <w:pStyle w:val="form"/>
              <w:wordWrap/>
            </w:pPr>
          </w:p>
        </w:tc>
        <w:tc>
          <w:tcPr>
            <w:tcW w:w="992" w:type="dxa"/>
          </w:tcPr>
          <w:p w14:paraId="255BC4BC" w14:textId="77777777" w:rsidR="00372254" w:rsidRPr="00ED1ECA" w:rsidRDefault="00372254" w:rsidP="00097761">
            <w:pPr>
              <w:pStyle w:val="form"/>
              <w:wordWrap/>
            </w:pPr>
          </w:p>
        </w:tc>
        <w:tc>
          <w:tcPr>
            <w:tcW w:w="660" w:type="dxa"/>
            <w:vAlign w:val="center"/>
          </w:tcPr>
          <w:p w14:paraId="4C973770" w14:textId="77777777" w:rsidR="00372254" w:rsidRPr="00ED1ECA" w:rsidRDefault="00372254" w:rsidP="00097761">
            <w:pPr>
              <w:pStyle w:val="form"/>
              <w:wordWrap/>
            </w:pPr>
          </w:p>
        </w:tc>
      </w:tr>
      <w:tr w:rsidR="00E86AED" w:rsidRPr="00ED1ECA" w14:paraId="6B946E0B" w14:textId="77777777" w:rsidTr="00273C3C">
        <w:trPr>
          <w:cantSplit/>
          <w:trHeight w:val="488"/>
          <w:jc w:val="center"/>
        </w:trPr>
        <w:tc>
          <w:tcPr>
            <w:tcW w:w="1696" w:type="dxa"/>
            <w:vAlign w:val="center"/>
          </w:tcPr>
          <w:p w14:paraId="2BB3254B" w14:textId="77777777" w:rsidR="00E86AED" w:rsidRPr="00E86AED" w:rsidRDefault="00E86AED" w:rsidP="00097761">
            <w:pPr>
              <w:pStyle w:val="form"/>
              <w:wordWrap/>
            </w:pPr>
            <w:r>
              <w:rPr>
                <w:rFonts w:hint="eastAsia"/>
              </w:rPr>
              <w:t>其他要求</w:t>
            </w:r>
          </w:p>
        </w:tc>
        <w:tc>
          <w:tcPr>
            <w:tcW w:w="3686" w:type="dxa"/>
            <w:vAlign w:val="center"/>
          </w:tcPr>
          <w:p w14:paraId="12AA6EFD" w14:textId="77777777" w:rsidR="00E86AED" w:rsidRDefault="00E86AED" w:rsidP="00E86AED">
            <w:pPr>
              <w:pStyle w:val="form"/>
            </w:pPr>
            <w:r>
              <w:rPr>
                <w:rFonts w:hint="eastAsia"/>
              </w:rPr>
              <w:t>见招标文件</w:t>
            </w:r>
            <w:r w:rsidR="00430852">
              <w:rPr>
                <w:rFonts w:hint="eastAsia"/>
              </w:rPr>
              <w:t>采购需求“</w:t>
            </w:r>
            <w:r w:rsidR="00430852" w:rsidRPr="00430852">
              <w:rPr>
                <w:rFonts w:hint="eastAsia"/>
              </w:rPr>
              <w:t>商务要求</w:t>
            </w:r>
            <w:r w:rsidR="00430852">
              <w:rPr>
                <w:rFonts w:hint="eastAsia"/>
              </w:rPr>
              <w:t>”</w:t>
            </w:r>
          </w:p>
        </w:tc>
        <w:tc>
          <w:tcPr>
            <w:tcW w:w="2693" w:type="dxa"/>
            <w:vAlign w:val="center"/>
          </w:tcPr>
          <w:p w14:paraId="2F7090FD" w14:textId="77777777" w:rsidR="00E86AED" w:rsidRPr="00ED1ECA" w:rsidRDefault="00E86AED" w:rsidP="00097761">
            <w:pPr>
              <w:pStyle w:val="form"/>
              <w:wordWrap/>
            </w:pPr>
          </w:p>
        </w:tc>
        <w:tc>
          <w:tcPr>
            <w:tcW w:w="992" w:type="dxa"/>
          </w:tcPr>
          <w:p w14:paraId="0C7712C7" w14:textId="77777777" w:rsidR="00E86AED" w:rsidRPr="00ED1ECA" w:rsidRDefault="00E86AED" w:rsidP="00097761">
            <w:pPr>
              <w:pStyle w:val="form"/>
              <w:wordWrap/>
            </w:pPr>
          </w:p>
        </w:tc>
        <w:tc>
          <w:tcPr>
            <w:tcW w:w="660" w:type="dxa"/>
            <w:vAlign w:val="center"/>
          </w:tcPr>
          <w:p w14:paraId="4F18201A" w14:textId="77777777" w:rsidR="00E86AED" w:rsidRPr="00ED1ECA" w:rsidRDefault="00E86AED" w:rsidP="00097761">
            <w:pPr>
              <w:pStyle w:val="form"/>
              <w:wordWrap/>
            </w:pPr>
          </w:p>
        </w:tc>
      </w:tr>
    </w:tbl>
    <w:p w14:paraId="384E8BB7" w14:textId="77777777" w:rsidR="00372254" w:rsidRPr="00ED1ECA" w:rsidRDefault="00036B46" w:rsidP="00097761">
      <w:pPr>
        <w:snapToGrid w:val="0"/>
        <w:spacing w:line="300" w:lineRule="auto"/>
        <w:rPr>
          <w:rFonts w:hAnsi="宋体"/>
        </w:rPr>
      </w:pPr>
      <w:r w:rsidRPr="00ED1ECA">
        <w:rPr>
          <w:rFonts w:hAnsi="宋体" w:hint="eastAsia"/>
        </w:rPr>
        <w:t>说明：</w:t>
      </w:r>
    </w:p>
    <w:p w14:paraId="3852BEBA" w14:textId="77777777" w:rsidR="00372254" w:rsidRPr="00ED1ECA" w:rsidRDefault="00036B46" w:rsidP="00097761">
      <w:pPr>
        <w:snapToGrid w:val="0"/>
        <w:spacing w:line="300" w:lineRule="auto"/>
        <w:rPr>
          <w:rFonts w:hAnsi="宋体"/>
        </w:rPr>
      </w:pPr>
      <w:r w:rsidRPr="00ED1ECA">
        <w:rPr>
          <w:rFonts w:hAnsi="宋体" w:hint="eastAsia"/>
        </w:rPr>
        <w:t>注：</w:t>
      </w:r>
      <w:r w:rsidRPr="00ED1ECA">
        <w:rPr>
          <w:rFonts w:hAnsi="宋体" w:hint="eastAsia"/>
        </w:rPr>
        <w:t>1</w:t>
      </w:r>
      <w:r w:rsidRPr="00ED1ECA">
        <w:rPr>
          <w:rFonts w:hAnsi="宋体" w:hint="eastAsia"/>
        </w:rPr>
        <w:t>、如有偏离，必须在技术偏离表中进行详细对比说明并注明正偏离和负偏离。</w:t>
      </w:r>
    </w:p>
    <w:p w14:paraId="596BB7D7" w14:textId="77777777" w:rsidR="00372254" w:rsidRDefault="00036B46" w:rsidP="00097761">
      <w:pPr>
        <w:snapToGrid w:val="0"/>
        <w:spacing w:line="300" w:lineRule="auto"/>
        <w:rPr>
          <w:rFonts w:hAnsi="宋体"/>
        </w:rPr>
      </w:pPr>
      <w:r w:rsidRPr="00ED1ECA">
        <w:rPr>
          <w:rFonts w:hAnsi="宋体" w:hint="eastAsia"/>
        </w:rPr>
        <w:t>2</w:t>
      </w:r>
      <w:r w:rsidRPr="00ED1ECA">
        <w:rPr>
          <w:rFonts w:hAnsi="宋体" w:hint="eastAsia"/>
        </w:rPr>
        <w:t>、此表对应采购需求内容填写。</w:t>
      </w:r>
    </w:p>
    <w:p w14:paraId="14789DE2" w14:textId="77777777" w:rsidR="002F0843" w:rsidRPr="00ED1ECA" w:rsidRDefault="002F0843" w:rsidP="00097761">
      <w:pPr>
        <w:snapToGrid w:val="0"/>
        <w:spacing w:line="300" w:lineRule="auto"/>
        <w:rPr>
          <w:rFonts w:hAnsi="宋体"/>
        </w:rPr>
      </w:pPr>
      <w:r>
        <w:rPr>
          <w:rFonts w:hAnsi="宋体" w:hint="eastAsia"/>
        </w:rPr>
        <w:t>3</w:t>
      </w:r>
      <w:r>
        <w:rPr>
          <w:rFonts w:hAnsi="宋体" w:hint="eastAsia"/>
        </w:rPr>
        <w:t>、无偏离的，偏离情况</w:t>
      </w:r>
      <w:r w:rsidR="00273C3C">
        <w:rPr>
          <w:rFonts w:hAnsi="宋体" w:hint="eastAsia"/>
        </w:rPr>
        <w:t>需</w:t>
      </w:r>
      <w:r>
        <w:rPr>
          <w:rFonts w:hAnsi="宋体" w:hint="eastAsia"/>
        </w:rPr>
        <w:t>填写“无偏离”。</w:t>
      </w:r>
    </w:p>
    <w:p w14:paraId="724D945B" w14:textId="77777777" w:rsidR="00372254" w:rsidRPr="00ED1ECA" w:rsidRDefault="00372254" w:rsidP="00097761">
      <w:pPr>
        <w:snapToGrid w:val="0"/>
        <w:spacing w:line="300" w:lineRule="auto"/>
        <w:ind w:firstLine="480"/>
        <w:rPr>
          <w:rFonts w:hAnsi="宋体"/>
          <w:sz w:val="24"/>
        </w:rPr>
      </w:pPr>
    </w:p>
    <w:p w14:paraId="25415C2C" w14:textId="77777777" w:rsidR="00372254" w:rsidRPr="00ED1ECA" w:rsidRDefault="00036B46" w:rsidP="00097761">
      <w:pPr>
        <w:snapToGrid w:val="0"/>
        <w:spacing w:line="300" w:lineRule="auto"/>
        <w:rPr>
          <w:rFonts w:hAnsi="宋体"/>
        </w:rPr>
      </w:pPr>
      <w:r w:rsidRPr="00ED1ECA">
        <w:rPr>
          <w:rFonts w:hint="eastAsia"/>
        </w:rPr>
        <w:t>投标人名称</w:t>
      </w:r>
      <w:r w:rsidRPr="00ED1ECA">
        <w:rPr>
          <w:rFonts w:hAnsi="宋体" w:hint="eastAsia"/>
        </w:rPr>
        <w:t>（盖章）：</w:t>
      </w:r>
    </w:p>
    <w:p w14:paraId="5779DA3A" w14:textId="77777777" w:rsidR="00372254" w:rsidRPr="00ED1ECA" w:rsidRDefault="00036B46" w:rsidP="00097761">
      <w:pPr>
        <w:snapToGrid w:val="0"/>
        <w:spacing w:line="300" w:lineRule="auto"/>
        <w:jc w:val="left"/>
        <w:rPr>
          <w:rFonts w:hAnsi="宋体"/>
        </w:rPr>
      </w:pPr>
      <w:r w:rsidRPr="00ED1ECA">
        <w:rPr>
          <w:rFonts w:hAnsi="宋体" w:hint="eastAsia"/>
        </w:rPr>
        <w:t>法人代表人或其授权代理人（签字或盖章）：</w:t>
      </w:r>
    </w:p>
    <w:p w14:paraId="78B5BF87" w14:textId="77777777" w:rsidR="00372254" w:rsidRPr="00ED1ECA" w:rsidRDefault="00036B46" w:rsidP="00097761">
      <w:pPr>
        <w:widowControl/>
        <w:spacing w:line="240" w:lineRule="auto"/>
        <w:jc w:val="left"/>
      </w:pPr>
      <w:r w:rsidRPr="00ED1ECA">
        <w:rPr>
          <w:rFonts w:hint="eastAsia"/>
        </w:rPr>
        <w:t xml:space="preserve"> </w:t>
      </w:r>
      <w:r w:rsidRPr="00ED1ECA">
        <w:t xml:space="preserve">  </w:t>
      </w:r>
      <w:r w:rsidRPr="00ED1ECA">
        <w:rPr>
          <w:rFonts w:hint="eastAsia"/>
        </w:rPr>
        <w:t>年</w:t>
      </w:r>
      <w:r w:rsidRPr="00ED1ECA">
        <w:rPr>
          <w:rFonts w:hint="eastAsia"/>
        </w:rPr>
        <w:t xml:space="preserve"> </w:t>
      </w:r>
      <w:r w:rsidRPr="00ED1ECA">
        <w:t xml:space="preserve">  </w:t>
      </w:r>
      <w:r w:rsidRPr="00ED1ECA">
        <w:rPr>
          <w:rFonts w:hint="eastAsia"/>
        </w:rPr>
        <w:t>月</w:t>
      </w:r>
      <w:r w:rsidRPr="00ED1ECA">
        <w:rPr>
          <w:rFonts w:hint="eastAsia"/>
        </w:rPr>
        <w:t xml:space="preserve"> </w:t>
      </w:r>
      <w:r w:rsidRPr="00ED1ECA">
        <w:t xml:space="preserve">  </w:t>
      </w:r>
      <w:r w:rsidRPr="00ED1ECA">
        <w:rPr>
          <w:rFonts w:hint="eastAsia"/>
        </w:rPr>
        <w:t>日</w:t>
      </w:r>
    </w:p>
    <w:p w14:paraId="6F81A3CA" w14:textId="77777777" w:rsidR="00372254" w:rsidRPr="00ED1ECA" w:rsidRDefault="00036B46" w:rsidP="00097761">
      <w:pPr>
        <w:widowControl/>
        <w:spacing w:line="240" w:lineRule="auto"/>
        <w:jc w:val="left"/>
      </w:pPr>
      <w:r w:rsidRPr="00ED1ECA">
        <w:br w:type="page"/>
      </w:r>
    </w:p>
    <w:p w14:paraId="5B755F10" w14:textId="77777777" w:rsidR="00372254" w:rsidRPr="00ED1ECA" w:rsidRDefault="00036B46" w:rsidP="00097761">
      <w:pPr>
        <w:pStyle w:val="3"/>
      </w:pPr>
      <w:r w:rsidRPr="00ED1ECA">
        <w:rPr>
          <w:rFonts w:hint="eastAsia"/>
        </w:rPr>
        <w:lastRenderedPageBreak/>
        <w:t>招标文件要求和投标人认为需要提供的其他资料。</w:t>
      </w:r>
    </w:p>
    <w:p w14:paraId="40CCCB32" w14:textId="77777777" w:rsidR="00372254" w:rsidRPr="00ED1ECA" w:rsidRDefault="00036B46" w:rsidP="00097761">
      <w:pPr>
        <w:pStyle w:val="2"/>
        <w:wordWrap/>
      </w:pPr>
      <w:r w:rsidRPr="00ED1ECA">
        <w:br w:type="page"/>
      </w:r>
      <w:bookmarkStart w:id="43" w:name="_Toc168585606"/>
      <w:r w:rsidRPr="00ED1ECA">
        <w:rPr>
          <w:rFonts w:hint="eastAsia"/>
        </w:rPr>
        <w:lastRenderedPageBreak/>
        <w:t>报价文件封面及格式</w:t>
      </w:r>
      <w:bookmarkEnd w:id="43"/>
    </w:p>
    <w:p w14:paraId="0B9C039A" w14:textId="77777777" w:rsidR="00372254" w:rsidRPr="00ED1ECA" w:rsidRDefault="00372254" w:rsidP="00097761">
      <w:pPr>
        <w:ind w:firstLine="420"/>
      </w:pPr>
    </w:p>
    <w:p w14:paraId="7B42D487" w14:textId="77777777" w:rsidR="00372254" w:rsidRPr="00ED1ECA" w:rsidRDefault="00372254" w:rsidP="00097761">
      <w:pPr>
        <w:ind w:firstLine="420"/>
      </w:pPr>
    </w:p>
    <w:p w14:paraId="4DE037FA" w14:textId="77777777" w:rsidR="00372254" w:rsidRPr="00ED1ECA" w:rsidRDefault="00036B46" w:rsidP="00097761">
      <w:pPr>
        <w:jc w:val="center"/>
        <w:rPr>
          <w:rFonts w:hAnsi="宋体"/>
          <w:b/>
          <w:sz w:val="44"/>
          <w:szCs w:val="44"/>
        </w:rPr>
      </w:pPr>
      <w:r w:rsidRPr="00ED1ECA">
        <w:rPr>
          <w:rFonts w:hAnsi="宋体" w:hint="eastAsia"/>
          <w:b/>
          <w:sz w:val="44"/>
          <w:szCs w:val="44"/>
        </w:rPr>
        <w:t>（项目名称）</w:t>
      </w:r>
    </w:p>
    <w:p w14:paraId="2DD05241" w14:textId="77777777" w:rsidR="00372254" w:rsidRPr="00ED1ECA" w:rsidRDefault="00372254" w:rsidP="00097761">
      <w:pPr>
        <w:ind w:firstLine="643"/>
        <w:rPr>
          <w:rFonts w:hAnsi="宋体"/>
          <w:b/>
          <w:sz w:val="32"/>
          <w:szCs w:val="32"/>
        </w:rPr>
      </w:pPr>
    </w:p>
    <w:p w14:paraId="2BF058B0" w14:textId="77777777" w:rsidR="00372254" w:rsidRPr="00ED1ECA" w:rsidRDefault="00372254" w:rsidP="00097761">
      <w:pPr>
        <w:ind w:firstLine="643"/>
        <w:rPr>
          <w:rFonts w:hAnsi="宋体"/>
          <w:b/>
          <w:sz w:val="32"/>
          <w:szCs w:val="32"/>
        </w:rPr>
      </w:pPr>
    </w:p>
    <w:p w14:paraId="3E871FF2" w14:textId="77777777" w:rsidR="00372254" w:rsidRPr="00ED1ECA" w:rsidRDefault="00036B46" w:rsidP="00097761">
      <w:pPr>
        <w:jc w:val="center"/>
        <w:rPr>
          <w:rFonts w:hAnsi="宋体"/>
          <w:spacing w:val="40"/>
          <w:w w:val="90"/>
          <w:sz w:val="96"/>
          <w:szCs w:val="96"/>
        </w:rPr>
      </w:pPr>
      <w:r w:rsidRPr="00ED1ECA">
        <w:rPr>
          <w:rFonts w:hAnsi="宋体" w:hint="eastAsia"/>
          <w:spacing w:val="40"/>
          <w:w w:val="90"/>
          <w:sz w:val="96"/>
          <w:szCs w:val="96"/>
        </w:rPr>
        <w:t>投标</w:t>
      </w:r>
      <w:r w:rsidRPr="00ED1ECA">
        <w:rPr>
          <w:rFonts w:hAnsi="宋体"/>
          <w:spacing w:val="40"/>
          <w:w w:val="90"/>
          <w:sz w:val="96"/>
          <w:szCs w:val="96"/>
        </w:rPr>
        <w:t>文件</w:t>
      </w:r>
    </w:p>
    <w:p w14:paraId="60E14FBE" w14:textId="77777777" w:rsidR="00372254" w:rsidRPr="00ED1ECA" w:rsidRDefault="00036B46" w:rsidP="00097761">
      <w:pPr>
        <w:autoSpaceDE w:val="0"/>
        <w:autoSpaceDN w:val="0"/>
        <w:adjustRightInd w:val="0"/>
        <w:ind w:firstLineChars="21" w:firstLine="122"/>
        <w:jc w:val="center"/>
        <w:rPr>
          <w:rFonts w:hAnsi="宋体"/>
          <w:b/>
          <w:sz w:val="32"/>
          <w:szCs w:val="32"/>
        </w:rPr>
      </w:pPr>
      <w:r w:rsidRPr="00ED1ECA">
        <w:rPr>
          <w:rFonts w:hAnsi="宋体" w:hint="eastAsia"/>
          <w:spacing w:val="40"/>
          <w:w w:val="90"/>
          <w:sz w:val="56"/>
          <w:szCs w:val="56"/>
        </w:rPr>
        <w:t>（报价</w:t>
      </w:r>
      <w:r w:rsidRPr="00ED1ECA">
        <w:rPr>
          <w:rFonts w:hAnsi="宋体"/>
          <w:spacing w:val="40"/>
          <w:w w:val="90"/>
          <w:sz w:val="56"/>
          <w:szCs w:val="56"/>
        </w:rPr>
        <w:t>文件</w:t>
      </w:r>
      <w:r w:rsidRPr="00ED1ECA">
        <w:rPr>
          <w:rFonts w:hAnsi="宋体" w:hint="eastAsia"/>
          <w:spacing w:val="40"/>
          <w:w w:val="90"/>
          <w:sz w:val="56"/>
          <w:szCs w:val="56"/>
        </w:rPr>
        <w:t>）</w:t>
      </w:r>
    </w:p>
    <w:p w14:paraId="3EBD1B24" w14:textId="77777777" w:rsidR="00372254" w:rsidRPr="00ED1ECA" w:rsidRDefault="00372254" w:rsidP="00097761">
      <w:pPr>
        <w:autoSpaceDE w:val="0"/>
        <w:autoSpaceDN w:val="0"/>
        <w:adjustRightInd w:val="0"/>
        <w:ind w:firstLine="643"/>
        <w:rPr>
          <w:rFonts w:hAnsi="宋体"/>
          <w:b/>
          <w:sz w:val="32"/>
          <w:szCs w:val="32"/>
        </w:rPr>
      </w:pPr>
    </w:p>
    <w:p w14:paraId="77C71C3A" w14:textId="77777777" w:rsidR="00372254" w:rsidRPr="00ED1ECA" w:rsidRDefault="00372254" w:rsidP="00097761">
      <w:pPr>
        <w:ind w:firstLine="420"/>
      </w:pPr>
    </w:p>
    <w:p w14:paraId="2C92C958" w14:textId="77777777" w:rsidR="00372254" w:rsidRPr="00ED1ECA" w:rsidRDefault="00372254" w:rsidP="00097761">
      <w:pPr>
        <w:autoSpaceDE w:val="0"/>
        <w:autoSpaceDN w:val="0"/>
        <w:adjustRightInd w:val="0"/>
        <w:ind w:firstLine="643"/>
        <w:rPr>
          <w:rFonts w:hAnsi="宋体"/>
          <w:b/>
          <w:sz w:val="32"/>
          <w:szCs w:val="32"/>
        </w:rPr>
      </w:pPr>
    </w:p>
    <w:p w14:paraId="1642FA94" w14:textId="77777777" w:rsidR="00372254" w:rsidRPr="00ED1ECA" w:rsidRDefault="00036B46" w:rsidP="00097761">
      <w:pPr>
        <w:ind w:right="-252" w:firstLine="640"/>
        <w:rPr>
          <w:rFonts w:hAnsi="宋体"/>
          <w:sz w:val="32"/>
          <w:szCs w:val="32"/>
        </w:rPr>
      </w:pPr>
      <w:r w:rsidRPr="00ED1ECA">
        <w:rPr>
          <w:rFonts w:hAnsi="宋体"/>
          <w:sz w:val="32"/>
          <w:szCs w:val="32"/>
        </w:rPr>
        <w:t>项目编号：</w:t>
      </w:r>
    </w:p>
    <w:p w14:paraId="2293CFCB" w14:textId="77777777" w:rsidR="00372254" w:rsidRPr="00ED1ECA" w:rsidRDefault="00036B46" w:rsidP="00097761">
      <w:pPr>
        <w:ind w:right="-252" w:firstLine="640"/>
        <w:rPr>
          <w:rFonts w:hAnsi="宋体"/>
          <w:sz w:val="32"/>
          <w:szCs w:val="32"/>
        </w:rPr>
      </w:pPr>
      <w:r w:rsidRPr="00ED1ECA">
        <w:rPr>
          <w:rFonts w:hAnsi="宋体"/>
          <w:sz w:val="32"/>
          <w:szCs w:val="32"/>
        </w:rPr>
        <w:t>投标人名称：（公章）</w:t>
      </w:r>
    </w:p>
    <w:p w14:paraId="1B9751ED" w14:textId="77777777" w:rsidR="00372254" w:rsidRPr="00ED1ECA" w:rsidRDefault="00372254" w:rsidP="00097761">
      <w:pPr>
        <w:autoSpaceDE w:val="0"/>
        <w:autoSpaceDN w:val="0"/>
        <w:adjustRightInd w:val="0"/>
        <w:ind w:firstLine="643"/>
        <w:rPr>
          <w:rFonts w:hAnsi="宋体"/>
          <w:b/>
          <w:sz w:val="32"/>
          <w:szCs w:val="32"/>
        </w:rPr>
      </w:pPr>
    </w:p>
    <w:p w14:paraId="172EA6E6" w14:textId="77777777" w:rsidR="00372254" w:rsidRPr="00ED1ECA" w:rsidRDefault="00372254" w:rsidP="00097761">
      <w:pPr>
        <w:autoSpaceDE w:val="0"/>
        <w:autoSpaceDN w:val="0"/>
        <w:adjustRightInd w:val="0"/>
        <w:ind w:firstLine="643"/>
        <w:rPr>
          <w:rFonts w:hAnsi="宋体"/>
          <w:b/>
          <w:sz w:val="32"/>
          <w:szCs w:val="32"/>
        </w:rPr>
      </w:pPr>
    </w:p>
    <w:p w14:paraId="73C58910" w14:textId="77777777" w:rsidR="00372254" w:rsidRPr="00ED1ECA" w:rsidRDefault="00372254" w:rsidP="00097761">
      <w:pPr>
        <w:ind w:firstLine="643"/>
        <w:rPr>
          <w:rFonts w:hAnsi="宋体"/>
          <w:b/>
          <w:sz w:val="32"/>
          <w:szCs w:val="32"/>
        </w:rPr>
      </w:pPr>
    </w:p>
    <w:p w14:paraId="7C281DE6" w14:textId="77777777" w:rsidR="00372254" w:rsidRPr="00ED1ECA" w:rsidRDefault="00372254" w:rsidP="00097761">
      <w:pPr>
        <w:ind w:firstLine="643"/>
        <w:rPr>
          <w:rFonts w:hAnsi="宋体"/>
          <w:b/>
          <w:sz w:val="32"/>
          <w:szCs w:val="32"/>
        </w:rPr>
      </w:pPr>
    </w:p>
    <w:p w14:paraId="2A1000C2" w14:textId="77777777" w:rsidR="00372254" w:rsidRPr="00ED1ECA" w:rsidRDefault="00036B46" w:rsidP="00097761">
      <w:pPr>
        <w:pStyle w:val="3"/>
      </w:pPr>
      <w:r w:rsidRPr="00ED1ECA">
        <w:br w:type="page"/>
      </w:r>
      <w:r w:rsidRPr="00ED1ECA">
        <w:rPr>
          <w:rFonts w:hint="eastAsia"/>
        </w:rPr>
        <w:lastRenderedPageBreak/>
        <w:t>开标一览表</w:t>
      </w:r>
    </w:p>
    <w:p w14:paraId="42F9E439" w14:textId="77777777" w:rsidR="00372254" w:rsidRPr="00ED1ECA" w:rsidRDefault="00372254" w:rsidP="00097761">
      <w:pPr>
        <w:ind w:firstLine="420"/>
      </w:pPr>
    </w:p>
    <w:p w14:paraId="07B53F12" w14:textId="77777777" w:rsidR="00372254" w:rsidRPr="00ED1ECA" w:rsidRDefault="00036B46" w:rsidP="00097761">
      <w:pPr>
        <w:autoSpaceDE w:val="0"/>
        <w:autoSpaceDN w:val="0"/>
        <w:adjustRightInd w:val="0"/>
        <w:jc w:val="center"/>
        <w:rPr>
          <w:rFonts w:hAnsi="宋体"/>
          <w:b/>
          <w:bCs/>
          <w:sz w:val="28"/>
          <w:szCs w:val="28"/>
        </w:rPr>
      </w:pPr>
      <w:r w:rsidRPr="00ED1ECA">
        <w:rPr>
          <w:rFonts w:hAnsi="宋体" w:hint="eastAsia"/>
          <w:b/>
          <w:bCs/>
          <w:sz w:val="28"/>
          <w:szCs w:val="28"/>
        </w:rPr>
        <w:t>开标一览表</w:t>
      </w:r>
    </w:p>
    <w:p w14:paraId="4F413947" w14:textId="77777777" w:rsidR="00372254" w:rsidRPr="00ED1ECA" w:rsidRDefault="00036B46" w:rsidP="00097761">
      <w:pPr>
        <w:snapToGrid w:val="0"/>
        <w:ind w:right="480" w:firstLineChars="95" w:firstLine="199"/>
        <w:rPr>
          <w:rFonts w:hAnsi="宋体"/>
        </w:rPr>
      </w:pPr>
      <w:r w:rsidRPr="00ED1ECA">
        <w:rPr>
          <w:rFonts w:hAnsi="宋体" w:hint="eastAsia"/>
        </w:rPr>
        <w:t>项目名称：</w:t>
      </w:r>
    </w:p>
    <w:p w14:paraId="143F4B49" w14:textId="77777777" w:rsidR="00372254" w:rsidRPr="00ED1ECA" w:rsidRDefault="00036B46" w:rsidP="00097761">
      <w:pPr>
        <w:snapToGrid w:val="0"/>
        <w:ind w:right="480" w:firstLineChars="95" w:firstLine="199"/>
        <w:rPr>
          <w:rFonts w:hAnsi="宋体"/>
        </w:rPr>
      </w:pPr>
      <w:r w:rsidRPr="00ED1ECA">
        <w:rPr>
          <w:rFonts w:hAnsi="宋体" w:hint="eastAsia"/>
        </w:rPr>
        <w:t>项目编号：</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2835"/>
        <w:gridCol w:w="1843"/>
        <w:gridCol w:w="2727"/>
        <w:gridCol w:w="992"/>
      </w:tblGrid>
      <w:tr w:rsidR="00372254" w:rsidRPr="00ED1ECA" w14:paraId="12F78CF6" w14:textId="77777777">
        <w:trPr>
          <w:cantSplit/>
          <w:trHeight w:val="875"/>
        </w:trPr>
        <w:tc>
          <w:tcPr>
            <w:tcW w:w="817" w:type="dxa"/>
            <w:vAlign w:val="center"/>
          </w:tcPr>
          <w:p w14:paraId="5B37F7F9" w14:textId="77777777" w:rsidR="00372254" w:rsidRPr="00ED1ECA" w:rsidRDefault="00036B46" w:rsidP="00097761">
            <w:pPr>
              <w:pStyle w:val="form"/>
              <w:wordWrap/>
            </w:pPr>
            <w:r w:rsidRPr="00ED1ECA">
              <w:rPr>
                <w:rFonts w:hint="eastAsia"/>
              </w:rPr>
              <w:t>序号</w:t>
            </w:r>
          </w:p>
        </w:tc>
        <w:tc>
          <w:tcPr>
            <w:tcW w:w="2835" w:type="dxa"/>
            <w:vAlign w:val="center"/>
          </w:tcPr>
          <w:p w14:paraId="0D30FE1A" w14:textId="77777777" w:rsidR="00372254" w:rsidRPr="00ED1ECA" w:rsidRDefault="00036B46" w:rsidP="00097761">
            <w:pPr>
              <w:pStyle w:val="form"/>
              <w:wordWrap/>
            </w:pPr>
            <w:r w:rsidRPr="00ED1ECA">
              <w:rPr>
                <w:rFonts w:hint="eastAsia"/>
              </w:rPr>
              <w:t>标项名称</w:t>
            </w:r>
          </w:p>
        </w:tc>
        <w:tc>
          <w:tcPr>
            <w:tcW w:w="1843" w:type="dxa"/>
            <w:vAlign w:val="center"/>
          </w:tcPr>
          <w:p w14:paraId="2B90DB7A" w14:textId="77777777" w:rsidR="00372254" w:rsidRPr="00ED1ECA" w:rsidRDefault="00036B46" w:rsidP="00097761">
            <w:pPr>
              <w:pStyle w:val="form"/>
              <w:wordWrap/>
            </w:pPr>
            <w:r w:rsidRPr="00ED1ECA">
              <w:rPr>
                <w:rFonts w:hint="eastAsia"/>
              </w:rPr>
              <w:t>数量</w:t>
            </w:r>
          </w:p>
        </w:tc>
        <w:tc>
          <w:tcPr>
            <w:tcW w:w="2727" w:type="dxa"/>
            <w:vAlign w:val="center"/>
          </w:tcPr>
          <w:p w14:paraId="6F409B5A" w14:textId="77777777" w:rsidR="00372254" w:rsidRPr="00ED1ECA" w:rsidRDefault="00036B46" w:rsidP="00097761">
            <w:pPr>
              <w:pStyle w:val="form"/>
              <w:wordWrap/>
            </w:pPr>
            <w:r w:rsidRPr="00ED1ECA">
              <w:rPr>
                <w:rFonts w:hint="eastAsia"/>
              </w:rPr>
              <w:t>投标报价（人民币）</w:t>
            </w:r>
          </w:p>
        </w:tc>
        <w:tc>
          <w:tcPr>
            <w:tcW w:w="992" w:type="dxa"/>
            <w:vAlign w:val="center"/>
          </w:tcPr>
          <w:p w14:paraId="1C94C934" w14:textId="77777777" w:rsidR="00372254" w:rsidRPr="00ED1ECA" w:rsidRDefault="00036B46" w:rsidP="00097761">
            <w:pPr>
              <w:pStyle w:val="form"/>
              <w:wordWrap/>
            </w:pPr>
            <w:r w:rsidRPr="00ED1ECA">
              <w:rPr>
                <w:rFonts w:hint="eastAsia"/>
              </w:rPr>
              <w:t>备注</w:t>
            </w:r>
          </w:p>
        </w:tc>
      </w:tr>
      <w:tr w:rsidR="00372254" w:rsidRPr="00ED1ECA" w14:paraId="0EA42C05" w14:textId="77777777">
        <w:trPr>
          <w:cantSplit/>
          <w:trHeight w:val="1352"/>
        </w:trPr>
        <w:tc>
          <w:tcPr>
            <w:tcW w:w="817" w:type="dxa"/>
            <w:vAlign w:val="center"/>
          </w:tcPr>
          <w:p w14:paraId="3DE76E44" w14:textId="77777777" w:rsidR="00372254" w:rsidRPr="00ED1ECA" w:rsidRDefault="00036B46" w:rsidP="00097761">
            <w:pPr>
              <w:pStyle w:val="form"/>
              <w:wordWrap/>
            </w:pPr>
            <w:r w:rsidRPr="00ED1ECA">
              <w:rPr>
                <w:rFonts w:hint="eastAsia"/>
              </w:rPr>
              <w:t>1</w:t>
            </w:r>
          </w:p>
        </w:tc>
        <w:tc>
          <w:tcPr>
            <w:tcW w:w="2835" w:type="dxa"/>
            <w:vAlign w:val="center"/>
          </w:tcPr>
          <w:p w14:paraId="727E09AE" w14:textId="77777777" w:rsidR="00372254" w:rsidRPr="00ED1ECA" w:rsidRDefault="00097761" w:rsidP="00097761">
            <w:pPr>
              <w:pStyle w:val="form"/>
              <w:wordWrap/>
            </w:pPr>
            <w:r>
              <w:rPr>
                <w:rFonts w:hint="eastAsia"/>
              </w:rPr>
              <w:t>普陀区市政基础设施资产会计核算管理服务项目</w:t>
            </w:r>
          </w:p>
        </w:tc>
        <w:tc>
          <w:tcPr>
            <w:tcW w:w="1843" w:type="dxa"/>
            <w:vAlign w:val="center"/>
          </w:tcPr>
          <w:p w14:paraId="68465663" w14:textId="77777777" w:rsidR="00372254" w:rsidRPr="00ED1ECA" w:rsidRDefault="00092467" w:rsidP="00097761">
            <w:pPr>
              <w:pStyle w:val="form"/>
              <w:wordWrap/>
              <w:rPr>
                <w:bCs/>
              </w:rPr>
            </w:pPr>
            <w:r>
              <w:rPr>
                <w:rFonts w:hint="eastAsia"/>
              </w:rPr>
              <w:t>1项</w:t>
            </w:r>
          </w:p>
        </w:tc>
        <w:tc>
          <w:tcPr>
            <w:tcW w:w="2727" w:type="dxa"/>
            <w:vAlign w:val="center"/>
          </w:tcPr>
          <w:p w14:paraId="6D6D0FAB" w14:textId="77777777" w:rsidR="00372254" w:rsidRPr="00ED1ECA" w:rsidRDefault="00036B46" w:rsidP="00097761">
            <w:pPr>
              <w:pStyle w:val="form"/>
              <w:wordWrap/>
            </w:pPr>
            <w:r w:rsidRPr="00ED1ECA">
              <w:rPr>
                <w:rFonts w:hint="eastAsia"/>
              </w:rPr>
              <w:t>小写</w:t>
            </w:r>
            <w:r w:rsidRPr="00ED1ECA">
              <w:rPr>
                <w:rFonts w:hint="eastAsia"/>
                <w:u w:val="single"/>
              </w:rPr>
              <w:t xml:space="preserve"> </w:t>
            </w:r>
            <w:r w:rsidRPr="00ED1ECA">
              <w:rPr>
                <w:u w:val="single"/>
              </w:rPr>
              <w:t xml:space="preserve">           </w:t>
            </w:r>
            <w:r w:rsidRPr="00ED1ECA">
              <w:rPr>
                <w:rFonts w:hint="eastAsia"/>
              </w:rPr>
              <w:t>元</w:t>
            </w:r>
          </w:p>
          <w:p w14:paraId="0BFF0F0E" w14:textId="77777777" w:rsidR="00372254" w:rsidRPr="00ED1ECA" w:rsidRDefault="00036B46" w:rsidP="00097761">
            <w:pPr>
              <w:pStyle w:val="form"/>
              <w:wordWrap/>
            </w:pPr>
            <w:r w:rsidRPr="00ED1ECA">
              <w:rPr>
                <w:rFonts w:hint="eastAsia"/>
              </w:rPr>
              <w:t>大写</w:t>
            </w:r>
            <w:r w:rsidRPr="00ED1ECA">
              <w:rPr>
                <w:rFonts w:hint="eastAsia"/>
                <w:u w:val="single"/>
              </w:rPr>
              <w:t xml:space="preserve"> </w:t>
            </w:r>
            <w:r w:rsidRPr="00ED1ECA">
              <w:rPr>
                <w:u w:val="single"/>
              </w:rPr>
              <w:t xml:space="preserve">           </w:t>
            </w:r>
            <w:r w:rsidRPr="00ED1ECA">
              <w:rPr>
                <w:rFonts w:hint="eastAsia"/>
              </w:rPr>
              <w:t>元</w:t>
            </w:r>
          </w:p>
        </w:tc>
        <w:tc>
          <w:tcPr>
            <w:tcW w:w="992" w:type="dxa"/>
            <w:vAlign w:val="center"/>
          </w:tcPr>
          <w:p w14:paraId="52F15058" w14:textId="77777777" w:rsidR="00372254" w:rsidRPr="00ED1ECA" w:rsidRDefault="00372254" w:rsidP="00097761">
            <w:pPr>
              <w:pStyle w:val="form"/>
              <w:wordWrap/>
            </w:pPr>
          </w:p>
        </w:tc>
      </w:tr>
    </w:tbl>
    <w:p w14:paraId="4B396C72" w14:textId="77777777" w:rsidR="00372254" w:rsidRPr="00ED1ECA" w:rsidRDefault="00036B46" w:rsidP="00097761">
      <w:pPr>
        <w:jc w:val="left"/>
        <w:rPr>
          <w:rFonts w:hAnsi="宋体"/>
          <w:b/>
        </w:rPr>
      </w:pPr>
      <w:r w:rsidRPr="00ED1ECA">
        <w:rPr>
          <w:rFonts w:hAnsi="宋体" w:hint="eastAsia"/>
          <w:b/>
        </w:rPr>
        <w:t>注</w:t>
      </w:r>
      <w:r w:rsidRPr="00ED1ECA">
        <w:rPr>
          <w:rFonts w:hAnsi="宋体"/>
          <w:b/>
        </w:rPr>
        <w:t>:1</w:t>
      </w:r>
      <w:r w:rsidRPr="00ED1ECA">
        <w:rPr>
          <w:rFonts w:hAnsi="宋体" w:hint="eastAsia"/>
          <w:b/>
        </w:rPr>
        <w:t>、超过最高限价的为无效标。</w:t>
      </w:r>
    </w:p>
    <w:p w14:paraId="750226D4" w14:textId="77777777" w:rsidR="00372254" w:rsidRPr="00ED1ECA" w:rsidRDefault="00036B46" w:rsidP="00097761">
      <w:pPr>
        <w:jc w:val="left"/>
        <w:rPr>
          <w:rFonts w:hAnsi="宋体"/>
          <w:b/>
        </w:rPr>
      </w:pPr>
      <w:r w:rsidRPr="00ED1ECA">
        <w:rPr>
          <w:rFonts w:hAnsi="宋体" w:hint="eastAsia"/>
          <w:b/>
        </w:rPr>
        <w:t>2</w:t>
      </w:r>
      <w:r w:rsidRPr="00ED1ECA">
        <w:rPr>
          <w:rFonts w:hAnsi="宋体" w:hint="eastAsia"/>
          <w:b/>
        </w:rPr>
        <w:t>、报价一经涂改，应在涂改处加盖单位公章或者由法定代表人或被授权人签字（或盖章），否则其投标作无效标处理。</w:t>
      </w:r>
    </w:p>
    <w:p w14:paraId="6E9895EA" w14:textId="77777777" w:rsidR="00372254" w:rsidRPr="00ED1ECA" w:rsidRDefault="00372254" w:rsidP="00097761">
      <w:pPr>
        <w:snapToGrid w:val="0"/>
        <w:ind w:leftChars="-11" w:left="-23" w:rightChars="-389" w:right="-817" w:firstLine="420"/>
        <w:jc w:val="right"/>
        <w:rPr>
          <w:rFonts w:hAnsi="宋体"/>
        </w:rPr>
      </w:pPr>
    </w:p>
    <w:p w14:paraId="6EBC186F" w14:textId="77777777" w:rsidR="00372254" w:rsidRPr="00ED1ECA" w:rsidRDefault="00372254" w:rsidP="00097761">
      <w:pPr>
        <w:snapToGrid w:val="0"/>
        <w:ind w:leftChars="-11" w:left="-23" w:rightChars="-389" w:right="-817" w:firstLine="420"/>
        <w:jc w:val="right"/>
        <w:rPr>
          <w:rFonts w:hAnsi="宋体"/>
        </w:rPr>
      </w:pPr>
    </w:p>
    <w:p w14:paraId="41023FDA" w14:textId="77777777" w:rsidR="00372254" w:rsidRPr="00ED1ECA" w:rsidRDefault="00372254" w:rsidP="00097761">
      <w:pPr>
        <w:snapToGrid w:val="0"/>
        <w:ind w:leftChars="-11" w:left="-23" w:rightChars="-389" w:right="-817" w:firstLine="420"/>
        <w:jc w:val="center"/>
        <w:rPr>
          <w:rFonts w:hAnsi="宋体"/>
        </w:rPr>
      </w:pPr>
    </w:p>
    <w:p w14:paraId="0E586CD5" w14:textId="77777777" w:rsidR="00372254" w:rsidRPr="00ED1ECA" w:rsidRDefault="00036B46" w:rsidP="00097761">
      <w:pPr>
        <w:snapToGrid w:val="0"/>
        <w:ind w:leftChars="-11" w:left="-23" w:rightChars="-389" w:right="-817" w:firstLine="420"/>
        <w:jc w:val="left"/>
        <w:rPr>
          <w:rFonts w:hAnsi="宋体"/>
        </w:rPr>
      </w:pPr>
      <w:r w:rsidRPr="00ED1ECA">
        <w:rPr>
          <w:rFonts w:hAnsi="宋体" w:hint="eastAsia"/>
        </w:rPr>
        <w:t>投标人（盖章）：</w:t>
      </w:r>
    </w:p>
    <w:p w14:paraId="7153EAA9" w14:textId="77777777" w:rsidR="00372254" w:rsidRPr="00ED1ECA" w:rsidRDefault="00036B46" w:rsidP="00097761">
      <w:pPr>
        <w:snapToGrid w:val="0"/>
        <w:ind w:leftChars="-11" w:left="-23" w:rightChars="-389" w:right="-817" w:firstLine="420"/>
        <w:jc w:val="left"/>
        <w:rPr>
          <w:rFonts w:hAnsi="宋体"/>
        </w:rPr>
      </w:pPr>
      <w:r w:rsidRPr="00ED1ECA">
        <w:rPr>
          <w:rFonts w:hAnsi="宋体" w:hint="eastAsia"/>
        </w:rPr>
        <w:t>法定代表人或授权代表（签字或盖章）：</w:t>
      </w:r>
    </w:p>
    <w:p w14:paraId="3B5E59F1" w14:textId="77777777" w:rsidR="00372254" w:rsidRPr="00ED1ECA" w:rsidRDefault="00372254" w:rsidP="00097761">
      <w:pPr>
        <w:snapToGrid w:val="0"/>
        <w:ind w:leftChars="-11" w:left="-23" w:rightChars="-389" w:right="-817" w:firstLine="420"/>
        <w:jc w:val="left"/>
        <w:rPr>
          <w:rFonts w:hAnsi="宋体"/>
        </w:rPr>
      </w:pPr>
    </w:p>
    <w:p w14:paraId="2DAD58D4" w14:textId="77777777" w:rsidR="00372254" w:rsidRPr="00ED1ECA" w:rsidRDefault="00036B46" w:rsidP="00097761">
      <w:pPr>
        <w:snapToGrid w:val="0"/>
        <w:ind w:firstLine="420"/>
        <w:jc w:val="left"/>
        <w:rPr>
          <w:rFonts w:hAnsi="宋体"/>
        </w:rPr>
      </w:pPr>
      <w:r w:rsidRPr="00ED1ECA">
        <w:rPr>
          <w:rFonts w:hAnsi="宋体" w:hint="eastAsia"/>
        </w:rPr>
        <w:t>日期：</w:t>
      </w:r>
      <w:r w:rsidRPr="00ED1ECA">
        <w:rPr>
          <w:rFonts w:hAnsi="宋体" w:hint="eastAsia"/>
        </w:rPr>
        <w:t xml:space="preserve"> </w:t>
      </w:r>
      <w:r w:rsidRPr="00ED1ECA">
        <w:rPr>
          <w:rFonts w:hAnsi="宋体"/>
        </w:rPr>
        <w:t xml:space="preserve">  </w:t>
      </w:r>
      <w:r w:rsidRPr="00ED1ECA">
        <w:rPr>
          <w:rFonts w:hAnsi="宋体" w:hint="eastAsia"/>
        </w:rPr>
        <w:t>年</w:t>
      </w:r>
      <w:r w:rsidRPr="00ED1ECA">
        <w:rPr>
          <w:rFonts w:hAnsi="宋体" w:hint="eastAsia"/>
        </w:rPr>
        <w:t xml:space="preserve"> </w:t>
      </w:r>
      <w:r w:rsidRPr="00ED1ECA">
        <w:rPr>
          <w:rFonts w:hAnsi="宋体"/>
        </w:rPr>
        <w:t xml:space="preserve">  </w:t>
      </w:r>
      <w:r w:rsidRPr="00ED1ECA">
        <w:rPr>
          <w:rFonts w:hAnsi="宋体" w:hint="eastAsia"/>
        </w:rPr>
        <w:t>月</w:t>
      </w:r>
      <w:r w:rsidRPr="00ED1ECA">
        <w:rPr>
          <w:rFonts w:hAnsi="宋体" w:hint="eastAsia"/>
        </w:rPr>
        <w:t xml:space="preserve"> </w:t>
      </w:r>
      <w:r w:rsidRPr="00ED1ECA">
        <w:rPr>
          <w:rFonts w:hAnsi="宋体"/>
        </w:rPr>
        <w:t xml:space="preserve">  </w:t>
      </w:r>
      <w:r w:rsidRPr="00ED1ECA">
        <w:rPr>
          <w:rFonts w:hAnsi="宋体" w:hint="eastAsia"/>
        </w:rPr>
        <w:t>日</w:t>
      </w:r>
    </w:p>
    <w:p w14:paraId="6E359488" w14:textId="77777777" w:rsidR="00372254" w:rsidRPr="00ED1ECA" w:rsidRDefault="00036B46" w:rsidP="00097761">
      <w:r w:rsidRPr="00ED1ECA">
        <w:br w:type="page"/>
      </w:r>
    </w:p>
    <w:p w14:paraId="1890053E" w14:textId="77777777" w:rsidR="00372254" w:rsidRPr="00ED1ECA" w:rsidRDefault="00036B46" w:rsidP="00097761">
      <w:pPr>
        <w:pStyle w:val="3"/>
      </w:pPr>
      <w:r w:rsidRPr="00ED1ECA">
        <w:rPr>
          <w:rFonts w:hint="eastAsia"/>
        </w:rPr>
        <w:lastRenderedPageBreak/>
        <w:t>投标报价明细表</w:t>
      </w:r>
    </w:p>
    <w:p w14:paraId="6825DB49" w14:textId="77777777" w:rsidR="00372254" w:rsidRPr="00ED1ECA" w:rsidRDefault="00372254" w:rsidP="00097761">
      <w:pPr>
        <w:autoSpaceDE w:val="0"/>
        <w:autoSpaceDN w:val="0"/>
        <w:adjustRightInd w:val="0"/>
        <w:jc w:val="center"/>
        <w:rPr>
          <w:rFonts w:hAnsi="宋体"/>
          <w:b/>
          <w:bCs/>
          <w:sz w:val="28"/>
          <w:szCs w:val="28"/>
        </w:rPr>
      </w:pPr>
    </w:p>
    <w:p w14:paraId="0F5A6F77" w14:textId="77777777" w:rsidR="00372254" w:rsidRPr="00ED1ECA" w:rsidRDefault="00036B46" w:rsidP="00097761">
      <w:pPr>
        <w:autoSpaceDE w:val="0"/>
        <w:autoSpaceDN w:val="0"/>
        <w:adjustRightInd w:val="0"/>
        <w:jc w:val="center"/>
        <w:rPr>
          <w:rFonts w:hAnsi="宋体"/>
          <w:b/>
          <w:bCs/>
          <w:sz w:val="28"/>
          <w:szCs w:val="28"/>
        </w:rPr>
      </w:pPr>
      <w:r w:rsidRPr="00ED1ECA">
        <w:rPr>
          <w:rFonts w:hAnsi="宋体" w:hint="eastAsia"/>
          <w:b/>
          <w:bCs/>
          <w:sz w:val="28"/>
          <w:szCs w:val="28"/>
        </w:rPr>
        <w:t>投标报价明细表</w:t>
      </w:r>
    </w:p>
    <w:p w14:paraId="1B72E9F2" w14:textId="77777777" w:rsidR="00372254" w:rsidRPr="00ED1ECA" w:rsidRDefault="00036B46" w:rsidP="00097761">
      <w:pPr>
        <w:rPr>
          <w:rFonts w:hAnsi="宋体"/>
          <w:u w:val="single"/>
        </w:rPr>
      </w:pPr>
      <w:r w:rsidRPr="00ED1ECA">
        <w:rPr>
          <w:rFonts w:hAnsi="宋体" w:hint="eastAsia"/>
        </w:rPr>
        <w:t>招标编号：</w:t>
      </w:r>
    </w:p>
    <w:p w14:paraId="2285A7DB" w14:textId="77777777" w:rsidR="00372254" w:rsidRPr="00ED1ECA" w:rsidRDefault="00036B46" w:rsidP="00097761">
      <w:pPr>
        <w:rPr>
          <w:rFonts w:hAnsi="宋体"/>
          <w:u w:val="single"/>
        </w:rPr>
      </w:pPr>
      <w:r w:rsidRPr="00ED1ECA">
        <w:rPr>
          <w:rFonts w:hAnsi="宋体" w:hint="eastAsia"/>
        </w:rPr>
        <w:t>项目名称：</w:t>
      </w:r>
      <w:r w:rsidRPr="00ED1ECA">
        <w:rPr>
          <w:rFonts w:hAnsi="宋体" w:hint="eastAsia"/>
        </w:rPr>
        <w:t xml:space="preserve">                                                  </w:t>
      </w:r>
      <w:r w:rsidRPr="00ED1ECA">
        <w:rPr>
          <w:rFonts w:hAnsi="宋体" w:hint="eastAsia"/>
        </w:rPr>
        <w:t>金额单位：人民币（元）</w:t>
      </w:r>
    </w:p>
    <w:tbl>
      <w:tblPr>
        <w:tblW w:w="96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859"/>
        <w:gridCol w:w="993"/>
        <w:gridCol w:w="850"/>
        <w:gridCol w:w="1134"/>
        <w:gridCol w:w="1418"/>
        <w:gridCol w:w="1689"/>
      </w:tblGrid>
      <w:tr w:rsidR="00372254" w:rsidRPr="00ED1ECA" w14:paraId="01B4FC9B" w14:textId="77777777">
        <w:trPr>
          <w:trHeight w:val="454"/>
          <w:jc w:val="center"/>
        </w:trPr>
        <w:tc>
          <w:tcPr>
            <w:tcW w:w="709" w:type="dxa"/>
            <w:vAlign w:val="center"/>
          </w:tcPr>
          <w:p w14:paraId="7C854636" w14:textId="77777777" w:rsidR="00372254" w:rsidRPr="00ED1ECA" w:rsidRDefault="00036B46" w:rsidP="00097761">
            <w:pPr>
              <w:pStyle w:val="form"/>
              <w:wordWrap/>
            </w:pPr>
            <w:r w:rsidRPr="00ED1ECA">
              <w:rPr>
                <w:rFonts w:hint="eastAsia"/>
              </w:rPr>
              <w:t>序号</w:t>
            </w:r>
          </w:p>
        </w:tc>
        <w:tc>
          <w:tcPr>
            <w:tcW w:w="2859" w:type="dxa"/>
            <w:vAlign w:val="center"/>
          </w:tcPr>
          <w:p w14:paraId="1FE374AA" w14:textId="77777777" w:rsidR="00372254" w:rsidRPr="00ED1ECA" w:rsidRDefault="00036B46" w:rsidP="00097761">
            <w:pPr>
              <w:pStyle w:val="form"/>
              <w:wordWrap/>
            </w:pPr>
            <w:r w:rsidRPr="00ED1ECA">
              <w:rPr>
                <w:rFonts w:hint="eastAsia"/>
              </w:rPr>
              <w:t>内容</w:t>
            </w:r>
          </w:p>
        </w:tc>
        <w:tc>
          <w:tcPr>
            <w:tcW w:w="993" w:type="dxa"/>
            <w:vAlign w:val="center"/>
          </w:tcPr>
          <w:p w14:paraId="73FF58B9" w14:textId="77777777" w:rsidR="00372254" w:rsidRPr="00ED1ECA" w:rsidRDefault="00036B46" w:rsidP="00097761">
            <w:pPr>
              <w:pStyle w:val="form"/>
              <w:wordWrap/>
            </w:pPr>
            <w:r w:rsidRPr="00ED1ECA">
              <w:rPr>
                <w:rFonts w:hint="eastAsia"/>
              </w:rPr>
              <w:t>单位</w:t>
            </w:r>
          </w:p>
        </w:tc>
        <w:tc>
          <w:tcPr>
            <w:tcW w:w="850" w:type="dxa"/>
            <w:vAlign w:val="center"/>
          </w:tcPr>
          <w:p w14:paraId="25FBAF8A" w14:textId="77777777" w:rsidR="00372254" w:rsidRPr="00ED1ECA" w:rsidRDefault="00036B46" w:rsidP="00097761">
            <w:pPr>
              <w:pStyle w:val="form"/>
              <w:wordWrap/>
            </w:pPr>
            <w:r w:rsidRPr="00ED1ECA">
              <w:rPr>
                <w:rFonts w:hint="eastAsia"/>
              </w:rPr>
              <w:t>数量</w:t>
            </w:r>
          </w:p>
        </w:tc>
        <w:tc>
          <w:tcPr>
            <w:tcW w:w="1134" w:type="dxa"/>
            <w:vAlign w:val="center"/>
          </w:tcPr>
          <w:p w14:paraId="4389FE33" w14:textId="77777777" w:rsidR="00372254" w:rsidRPr="00ED1ECA" w:rsidRDefault="00036B46" w:rsidP="00097761">
            <w:pPr>
              <w:pStyle w:val="form"/>
              <w:wordWrap/>
            </w:pPr>
            <w:r w:rsidRPr="00ED1ECA">
              <w:rPr>
                <w:rFonts w:hint="eastAsia"/>
              </w:rPr>
              <w:t>单价</w:t>
            </w:r>
          </w:p>
        </w:tc>
        <w:tc>
          <w:tcPr>
            <w:tcW w:w="1418" w:type="dxa"/>
            <w:vAlign w:val="center"/>
          </w:tcPr>
          <w:p w14:paraId="1FE9C5CB" w14:textId="77777777" w:rsidR="00372254" w:rsidRPr="00ED1ECA" w:rsidRDefault="00036B46" w:rsidP="00097761">
            <w:pPr>
              <w:pStyle w:val="form"/>
              <w:wordWrap/>
            </w:pPr>
            <w:r w:rsidRPr="00ED1ECA">
              <w:rPr>
                <w:rFonts w:hint="eastAsia"/>
              </w:rPr>
              <w:t>合价</w:t>
            </w:r>
          </w:p>
        </w:tc>
        <w:tc>
          <w:tcPr>
            <w:tcW w:w="1689" w:type="dxa"/>
            <w:vAlign w:val="center"/>
          </w:tcPr>
          <w:p w14:paraId="6655B95C" w14:textId="77777777" w:rsidR="00372254" w:rsidRPr="00ED1ECA" w:rsidRDefault="00036B46" w:rsidP="00097761">
            <w:pPr>
              <w:pStyle w:val="form"/>
              <w:wordWrap/>
            </w:pPr>
            <w:r w:rsidRPr="00ED1ECA">
              <w:rPr>
                <w:rFonts w:hint="eastAsia"/>
              </w:rPr>
              <w:t>备注</w:t>
            </w:r>
          </w:p>
        </w:tc>
      </w:tr>
      <w:tr w:rsidR="00372254" w:rsidRPr="00ED1ECA" w14:paraId="5E2BE6C9" w14:textId="77777777">
        <w:trPr>
          <w:trHeight w:val="454"/>
          <w:jc w:val="center"/>
        </w:trPr>
        <w:tc>
          <w:tcPr>
            <w:tcW w:w="709" w:type="dxa"/>
            <w:vAlign w:val="center"/>
          </w:tcPr>
          <w:p w14:paraId="174B754B" w14:textId="77777777" w:rsidR="00372254" w:rsidRPr="00ED1ECA" w:rsidRDefault="00372254" w:rsidP="00097761">
            <w:pPr>
              <w:pStyle w:val="form"/>
              <w:wordWrap/>
            </w:pPr>
          </w:p>
        </w:tc>
        <w:tc>
          <w:tcPr>
            <w:tcW w:w="2859" w:type="dxa"/>
            <w:vAlign w:val="center"/>
          </w:tcPr>
          <w:p w14:paraId="44DF6D74" w14:textId="77777777" w:rsidR="00372254" w:rsidRPr="00ED1ECA" w:rsidRDefault="00372254" w:rsidP="00097761">
            <w:pPr>
              <w:pStyle w:val="form"/>
              <w:wordWrap/>
            </w:pPr>
          </w:p>
        </w:tc>
        <w:tc>
          <w:tcPr>
            <w:tcW w:w="993" w:type="dxa"/>
            <w:vAlign w:val="center"/>
          </w:tcPr>
          <w:p w14:paraId="4A76D641" w14:textId="77777777" w:rsidR="00372254" w:rsidRPr="00ED1ECA" w:rsidRDefault="00372254" w:rsidP="00097761">
            <w:pPr>
              <w:pStyle w:val="form"/>
              <w:wordWrap/>
            </w:pPr>
          </w:p>
        </w:tc>
        <w:tc>
          <w:tcPr>
            <w:tcW w:w="850" w:type="dxa"/>
            <w:vAlign w:val="center"/>
          </w:tcPr>
          <w:p w14:paraId="4C0650A8" w14:textId="77777777" w:rsidR="00372254" w:rsidRPr="00ED1ECA" w:rsidRDefault="00372254" w:rsidP="00097761">
            <w:pPr>
              <w:pStyle w:val="form"/>
              <w:wordWrap/>
            </w:pPr>
          </w:p>
        </w:tc>
        <w:tc>
          <w:tcPr>
            <w:tcW w:w="1134" w:type="dxa"/>
            <w:vAlign w:val="center"/>
          </w:tcPr>
          <w:p w14:paraId="29511D17" w14:textId="77777777" w:rsidR="00372254" w:rsidRPr="00ED1ECA" w:rsidRDefault="00372254" w:rsidP="00097761">
            <w:pPr>
              <w:pStyle w:val="form"/>
              <w:wordWrap/>
            </w:pPr>
          </w:p>
        </w:tc>
        <w:tc>
          <w:tcPr>
            <w:tcW w:w="1418" w:type="dxa"/>
            <w:vAlign w:val="center"/>
          </w:tcPr>
          <w:p w14:paraId="27D5CFF4" w14:textId="77777777" w:rsidR="00372254" w:rsidRPr="00ED1ECA" w:rsidRDefault="00372254" w:rsidP="00097761">
            <w:pPr>
              <w:pStyle w:val="form"/>
              <w:wordWrap/>
            </w:pPr>
          </w:p>
        </w:tc>
        <w:tc>
          <w:tcPr>
            <w:tcW w:w="1689" w:type="dxa"/>
            <w:vAlign w:val="center"/>
          </w:tcPr>
          <w:p w14:paraId="509779E3" w14:textId="77777777" w:rsidR="00372254" w:rsidRPr="00ED1ECA" w:rsidRDefault="00372254" w:rsidP="00097761">
            <w:pPr>
              <w:pStyle w:val="form"/>
              <w:wordWrap/>
            </w:pPr>
          </w:p>
        </w:tc>
      </w:tr>
      <w:tr w:rsidR="00372254" w:rsidRPr="00ED1ECA" w14:paraId="485BDBEA" w14:textId="77777777">
        <w:trPr>
          <w:trHeight w:val="454"/>
          <w:jc w:val="center"/>
        </w:trPr>
        <w:tc>
          <w:tcPr>
            <w:tcW w:w="709" w:type="dxa"/>
            <w:vAlign w:val="center"/>
          </w:tcPr>
          <w:p w14:paraId="55418762" w14:textId="77777777" w:rsidR="00372254" w:rsidRPr="00ED1ECA" w:rsidRDefault="00372254" w:rsidP="00097761">
            <w:pPr>
              <w:pStyle w:val="form"/>
              <w:wordWrap/>
            </w:pPr>
          </w:p>
        </w:tc>
        <w:tc>
          <w:tcPr>
            <w:tcW w:w="2859" w:type="dxa"/>
            <w:vAlign w:val="center"/>
          </w:tcPr>
          <w:p w14:paraId="4DF396B0" w14:textId="77777777" w:rsidR="00372254" w:rsidRPr="00ED1ECA" w:rsidRDefault="00372254" w:rsidP="00097761">
            <w:pPr>
              <w:pStyle w:val="form"/>
              <w:wordWrap/>
            </w:pPr>
          </w:p>
        </w:tc>
        <w:tc>
          <w:tcPr>
            <w:tcW w:w="993" w:type="dxa"/>
            <w:vAlign w:val="center"/>
          </w:tcPr>
          <w:p w14:paraId="14E8C0D9" w14:textId="77777777" w:rsidR="00372254" w:rsidRPr="00ED1ECA" w:rsidRDefault="00372254" w:rsidP="00097761">
            <w:pPr>
              <w:pStyle w:val="form"/>
              <w:wordWrap/>
            </w:pPr>
          </w:p>
        </w:tc>
        <w:tc>
          <w:tcPr>
            <w:tcW w:w="850" w:type="dxa"/>
            <w:vAlign w:val="center"/>
          </w:tcPr>
          <w:p w14:paraId="403AEF51" w14:textId="77777777" w:rsidR="00372254" w:rsidRPr="00ED1ECA" w:rsidRDefault="00372254" w:rsidP="00097761">
            <w:pPr>
              <w:pStyle w:val="form"/>
              <w:wordWrap/>
            </w:pPr>
          </w:p>
        </w:tc>
        <w:tc>
          <w:tcPr>
            <w:tcW w:w="1134" w:type="dxa"/>
            <w:vAlign w:val="center"/>
          </w:tcPr>
          <w:p w14:paraId="2FFBCFE4" w14:textId="77777777" w:rsidR="00372254" w:rsidRPr="00ED1ECA" w:rsidRDefault="00372254" w:rsidP="00097761">
            <w:pPr>
              <w:pStyle w:val="form"/>
              <w:wordWrap/>
            </w:pPr>
          </w:p>
        </w:tc>
        <w:tc>
          <w:tcPr>
            <w:tcW w:w="1418" w:type="dxa"/>
            <w:vAlign w:val="center"/>
          </w:tcPr>
          <w:p w14:paraId="6A633305" w14:textId="77777777" w:rsidR="00372254" w:rsidRPr="00ED1ECA" w:rsidRDefault="00372254" w:rsidP="00097761">
            <w:pPr>
              <w:pStyle w:val="form"/>
              <w:wordWrap/>
            </w:pPr>
          </w:p>
        </w:tc>
        <w:tc>
          <w:tcPr>
            <w:tcW w:w="1689" w:type="dxa"/>
            <w:vAlign w:val="center"/>
          </w:tcPr>
          <w:p w14:paraId="7AA934CF" w14:textId="77777777" w:rsidR="00372254" w:rsidRPr="00ED1ECA" w:rsidRDefault="00372254" w:rsidP="00097761">
            <w:pPr>
              <w:pStyle w:val="form"/>
              <w:wordWrap/>
            </w:pPr>
          </w:p>
        </w:tc>
      </w:tr>
      <w:tr w:rsidR="00372254" w:rsidRPr="00ED1ECA" w14:paraId="44548F97" w14:textId="77777777">
        <w:trPr>
          <w:trHeight w:val="454"/>
          <w:jc w:val="center"/>
        </w:trPr>
        <w:tc>
          <w:tcPr>
            <w:tcW w:w="709" w:type="dxa"/>
            <w:vAlign w:val="center"/>
          </w:tcPr>
          <w:p w14:paraId="07107D72" w14:textId="77777777" w:rsidR="00372254" w:rsidRPr="00ED1ECA" w:rsidRDefault="00372254" w:rsidP="00097761">
            <w:pPr>
              <w:pStyle w:val="form"/>
              <w:wordWrap/>
            </w:pPr>
          </w:p>
        </w:tc>
        <w:tc>
          <w:tcPr>
            <w:tcW w:w="2859" w:type="dxa"/>
            <w:vAlign w:val="center"/>
          </w:tcPr>
          <w:p w14:paraId="1EA9454C" w14:textId="77777777" w:rsidR="00372254" w:rsidRPr="00ED1ECA" w:rsidRDefault="00372254" w:rsidP="00097761">
            <w:pPr>
              <w:pStyle w:val="form"/>
              <w:wordWrap/>
            </w:pPr>
          </w:p>
        </w:tc>
        <w:tc>
          <w:tcPr>
            <w:tcW w:w="993" w:type="dxa"/>
            <w:vAlign w:val="center"/>
          </w:tcPr>
          <w:p w14:paraId="5ED44801" w14:textId="77777777" w:rsidR="00372254" w:rsidRPr="00ED1ECA" w:rsidRDefault="00372254" w:rsidP="00097761">
            <w:pPr>
              <w:pStyle w:val="form"/>
              <w:wordWrap/>
            </w:pPr>
          </w:p>
        </w:tc>
        <w:tc>
          <w:tcPr>
            <w:tcW w:w="850" w:type="dxa"/>
            <w:vAlign w:val="center"/>
          </w:tcPr>
          <w:p w14:paraId="10DB2E93" w14:textId="77777777" w:rsidR="00372254" w:rsidRPr="00ED1ECA" w:rsidRDefault="00372254" w:rsidP="00097761">
            <w:pPr>
              <w:pStyle w:val="form"/>
              <w:wordWrap/>
            </w:pPr>
          </w:p>
        </w:tc>
        <w:tc>
          <w:tcPr>
            <w:tcW w:w="1134" w:type="dxa"/>
            <w:vAlign w:val="center"/>
          </w:tcPr>
          <w:p w14:paraId="43967992" w14:textId="77777777" w:rsidR="00372254" w:rsidRPr="00ED1ECA" w:rsidRDefault="00372254" w:rsidP="00097761">
            <w:pPr>
              <w:pStyle w:val="form"/>
              <w:wordWrap/>
            </w:pPr>
          </w:p>
        </w:tc>
        <w:tc>
          <w:tcPr>
            <w:tcW w:w="1418" w:type="dxa"/>
            <w:vAlign w:val="center"/>
          </w:tcPr>
          <w:p w14:paraId="7EC2AA68" w14:textId="77777777" w:rsidR="00372254" w:rsidRPr="00ED1ECA" w:rsidRDefault="00372254" w:rsidP="00097761">
            <w:pPr>
              <w:pStyle w:val="form"/>
              <w:wordWrap/>
            </w:pPr>
          </w:p>
        </w:tc>
        <w:tc>
          <w:tcPr>
            <w:tcW w:w="1689" w:type="dxa"/>
            <w:vAlign w:val="center"/>
          </w:tcPr>
          <w:p w14:paraId="0D1045DB" w14:textId="77777777" w:rsidR="00372254" w:rsidRPr="00ED1ECA" w:rsidRDefault="00372254" w:rsidP="00097761">
            <w:pPr>
              <w:pStyle w:val="form"/>
              <w:wordWrap/>
            </w:pPr>
          </w:p>
        </w:tc>
      </w:tr>
      <w:tr w:rsidR="00372254" w:rsidRPr="00ED1ECA" w14:paraId="17C2B767" w14:textId="77777777">
        <w:trPr>
          <w:trHeight w:val="454"/>
          <w:jc w:val="center"/>
        </w:trPr>
        <w:tc>
          <w:tcPr>
            <w:tcW w:w="709" w:type="dxa"/>
            <w:vAlign w:val="center"/>
          </w:tcPr>
          <w:p w14:paraId="7B15740F" w14:textId="77777777" w:rsidR="00372254" w:rsidRPr="00ED1ECA" w:rsidRDefault="00372254" w:rsidP="00097761">
            <w:pPr>
              <w:pStyle w:val="form"/>
              <w:wordWrap/>
            </w:pPr>
          </w:p>
        </w:tc>
        <w:tc>
          <w:tcPr>
            <w:tcW w:w="2859" w:type="dxa"/>
            <w:vAlign w:val="center"/>
          </w:tcPr>
          <w:p w14:paraId="01126C59" w14:textId="77777777" w:rsidR="00372254" w:rsidRPr="00ED1ECA" w:rsidRDefault="00372254" w:rsidP="00097761">
            <w:pPr>
              <w:pStyle w:val="form"/>
              <w:wordWrap/>
            </w:pPr>
          </w:p>
        </w:tc>
        <w:tc>
          <w:tcPr>
            <w:tcW w:w="993" w:type="dxa"/>
            <w:vAlign w:val="center"/>
          </w:tcPr>
          <w:p w14:paraId="3AD3406A" w14:textId="77777777" w:rsidR="00372254" w:rsidRPr="00ED1ECA" w:rsidRDefault="00372254" w:rsidP="00097761">
            <w:pPr>
              <w:pStyle w:val="form"/>
              <w:wordWrap/>
            </w:pPr>
          </w:p>
        </w:tc>
        <w:tc>
          <w:tcPr>
            <w:tcW w:w="850" w:type="dxa"/>
            <w:vAlign w:val="center"/>
          </w:tcPr>
          <w:p w14:paraId="555AF12F" w14:textId="77777777" w:rsidR="00372254" w:rsidRPr="00ED1ECA" w:rsidRDefault="00372254" w:rsidP="00097761">
            <w:pPr>
              <w:pStyle w:val="form"/>
              <w:wordWrap/>
            </w:pPr>
          </w:p>
        </w:tc>
        <w:tc>
          <w:tcPr>
            <w:tcW w:w="1134" w:type="dxa"/>
            <w:vAlign w:val="center"/>
          </w:tcPr>
          <w:p w14:paraId="1CE372BD" w14:textId="77777777" w:rsidR="00372254" w:rsidRPr="00ED1ECA" w:rsidRDefault="00372254" w:rsidP="00097761">
            <w:pPr>
              <w:pStyle w:val="form"/>
              <w:wordWrap/>
            </w:pPr>
          </w:p>
        </w:tc>
        <w:tc>
          <w:tcPr>
            <w:tcW w:w="1418" w:type="dxa"/>
            <w:vAlign w:val="center"/>
          </w:tcPr>
          <w:p w14:paraId="5CB58E41" w14:textId="77777777" w:rsidR="00372254" w:rsidRPr="00ED1ECA" w:rsidRDefault="00372254" w:rsidP="00097761">
            <w:pPr>
              <w:pStyle w:val="form"/>
              <w:wordWrap/>
            </w:pPr>
          </w:p>
        </w:tc>
        <w:tc>
          <w:tcPr>
            <w:tcW w:w="1689" w:type="dxa"/>
            <w:vAlign w:val="center"/>
          </w:tcPr>
          <w:p w14:paraId="3C1F4C66" w14:textId="77777777" w:rsidR="00372254" w:rsidRPr="00ED1ECA" w:rsidRDefault="00372254" w:rsidP="00097761">
            <w:pPr>
              <w:pStyle w:val="form"/>
              <w:wordWrap/>
            </w:pPr>
          </w:p>
        </w:tc>
      </w:tr>
      <w:tr w:rsidR="00372254" w:rsidRPr="00ED1ECA" w14:paraId="44EC2688" w14:textId="77777777">
        <w:trPr>
          <w:trHeight w:val="454"/>
          <w:jc w:val="center"/>
        </w:trPr>
        <w:tc>
          <w:tcPr>
            <w:tcW w:w="709" w:type="dxa"/>
            <w:vAlign w:val="center"/>
          </w:tcPr>
          <w:p w14:paraId="2402B5CC" w14:textId="77777777" w:rsidR="00372254" w:rsidRPr="00ED1ECA" w:rsidRDefault="00372254" w:rsidP="00097761">
            <w:pPr>
              <w:pStyle w:val="form"/>
              <w:wordWrap/>
            </w:pPr>
          </w:p>
        </w:tc>
        <w:tc>
          <w:tcPr>
            <w:tcW w:w="2859" w:type="dxa"/>
            <w:vAlign w:val="center"/>
          </w:tcPr>
          <w:p w14:paraId="1705229C" w14:textId="77777777" w:rsidR="00372254" w:rsidRPr="00ED1ECA" w:rsidRDefault="00372254" w:rsidP="00097761">
            <w:pPr>
              <w:pStyle w:val="form"/>
              <w:wordWrap/>
            </w:pPr>
          </w:p>
        </w:tc>
        <w:tc>
          <w:tcPr>
            <w:tcW w:w="993" w:type="dxa"/>
            <w:vAlign w:val="center"/>
          </w:tcPr>
          <w:p w14:paraId="3B0D89CC" w14:textId="77777777" w:rsidR="00372254" w:rsidRPr="00ED1ECA" w:rsidRDefault="00372254" w:rsidP="00097761">
            <w:pPr>
              <w:pStyle w:val="form"/>
              <w:wordWrap/>
            </w:pPr>
          </w:p>
        </w:tc>
        <w:tc>
          <w:tcPr>
            <w:tcW w:w="850" w:type="dxa"/>
            <w:vAlign w:val="center"/>
          </w:tcPr>
          <w:p w14:paraId="116C29C2" w14:textId="77777777" w:rsidR="00372254" w:rsidRPr="00ED1ECA" w:rsidRDefault="00372254" w:rsidP="00097761">
            <w:pPr>
              <w:pStyle w:val="form"/>
              <w:wordWrap/>
            </w:pPr>
          </w:p>
        </w:tc>
        <w:tc>
          <w:tcPr>
            <w:tcW w:w="1134" w:type="dxa"/>
            <w:vAlign w:val="center"/>
          </w:tcPr>
          <w:p w14:paraId="7D8AB85C" w14:textId="77777777" w:rsidR="00372254" w:rsidRPr="00ED1ECA" w:rsidRDefault="00372254" w:rsidP="00097761">
            <w:pPr>
              <w:pStyle w:val="form"/>
              <w:wordWrap/>
            </w:pPr>
          </w:p>
        </w:tc>
        <w:tc>
          <w:tcPr>
            <w:tcW w:w="1418" w:type="dxa"/>
            <w:vAlign w:val="center"/>
          </w:tcPr>
          <w:p w14:paraId="4DCFAD2A" w14:textId="77777777" w:rsidR="00372254" w:rsidRPr="00ED1ECA" w:rsidRDefault="00372254" w:rsidP="00097761">
            <w:pPr>
              <w:pStyle w:val="form"/>
              <w:wordWrap/>
            </w:pPr>
          </w:p>
        </w:tc>
        <w:tc>
          <w:tcPr>
            <w:tcW w:w="1689" w:type="dxa"/>
            <w:vAlign w:val="center"/>
          </w:tcPr>
          <w:p w14:paraId="3332F4F5" w14:textId="77777777" w:rsidR="00372254" w:rsidRPr="00ED1ECA" w:rsidRDefault="00372254" w:rsidP="00097761">
            <w:pPr>
              <w:pStyle w:val="form"/>
              <w:wordWrap/>
            </w:pPr>
          </w:p>
        </w:tc>
      </w:tr>
      <w:tr w:rsidR="00372254" w:rsidRPr="00ED1ECA" w14:paraId="6CF6CCE1" w14:textId="77777777">
        <w:trPr>
          <w:trHeight w:val="454"/>
          <w:jc w:val="center"/>
        </w:trPr>
        <w:tc>
          <w:tcPr>
            <w:tcW w:w="709" w:type="dxa"/>
            <w:vAlign w:val="center"/>
          </w:tcPr>
          <w:p w14:paraId="328F0CD8" w14:textId="77777777" w:rsidR="00372254" w:rsidRPr="00ED1ECA" w:rsidRDefault="00372254" w:rsidP="00097761">
            <w:pPr>
              <w:pStyle w:val="form"/>
              <w:wordWrap/>
            </w:pPr>
          </w:p>
        </w:tc>
        <w:tc>
          <w:tcPr>
            <w:tcW w:w="2859" w:type="dxa"/>
            <w:vAlign w:val="center"/>
          </w:tcPr>
          <w:p w14:paraId="34EC815A" w14:textId="77777777" w:rsidR="00372254" w:rsidRPr="00ED1ECA" w:rsidRDefault="00036B46" w:rsidP="00097761">
            <w:pPr>
              <w:pStyle w:val="form"/>
              <w:wordWrap/>
            </w:pPr>
            <w:r w:rsidRPr="00ED1ECA">
              <w:rPr>
                <w:rFonts w:hint="eastAsia"/>
              </w:rPr>
              <w:t>合计</w:t>
            </w:r>
          </w:p>
        </w:tc>
        <w:tc>
          <w:tcPr>
            <w:tcW w:w="993" w:type="dxa"/>
            <w:vAlign w:val="center"/>
          </w:tcPr>
          <w:p w14:paraId="702B2D16" w14:textId="77777777" w:rsidR="00372254" w:rsidRPr="00ED1ECA" w:rsidRDefault="00372254" w:rsidP="00097761">
            <w:pPr>
              <w:pStyle w:val="form"/>
              <w:wordWrap/>
            </w:pPr>
          </w:p>
        </w:tc>
        <w:tc>
          <w:tcPr>
            <w:tcW w:w="850" w:type="dxa"/>
            <w:vAlign w:val="center"/>
          </w:tcPr>
          <w:p w14:paraId="436DAB90" w14:textId="77777777" w:rsidR="00372254" w:rsidRPr="00ED1ECA" w:rsidRDefault="00372254" w:rsidP="00097761">
            <w:pPr>
              <w:pStyle w:val="form"/>
              <w:wordWrap/>
            </w:pPr>
          </w:p>
        </w:tc>
        <w:tc>
          <w:tcPr>
            <w:tcW w:w="1134" w:type="dxa"/>
            <w:vAlign w:val="center"/>
          </w:tcPr>
          <w:p w14:paraId="615B95D7" w14:textId="77777777" w:rsidR="00372254" w:rsidRPr="00ED1ECA" w:rsidRDefault="00372254" w:rsidP="00097761">
            <w:pPr>
              <w:pStyle w:val="form"/>
              <w:wordWrap/>
            </w:pPr>
          </w:p>
        </w:tc>
        <w:tc>
          <w:tcPr>
            <w:tcW w:w="1418" w:type="dxa"/>
            <w:vAlign w:val="center"/>
          </w:tcPr>
          <w:p w14:paraId="119053D7" w14:textId="77777777" w:rsidR="00372254" w:rsidRPr="00ED1ECA" w:rsidRDefault="00372254" w:rsidP="00097761">
            <w:pPr>
              <w:pStyle w:val="form"/>
              <w:wordWrap/>
            </w:pPr>
          </w:p>
        </w:tc>
        <w:tc>
          <w:tcPr>
            <w:tcW w:w="1689" w:type="dxa"/>
            <w:vAlign w:val="center"/>
          </w:tcPr>
          <w:p w14:paraId="68ED26CF" w14:textId="77777777" w:rsidR="00372254" w:rsidRPr="00ED1ECA" w:rsidRDefault="00372254" w:rsidP="00097761">
            <w:pPr>
              <w:pStyle w:val="form"/>
              <w:wordWrap/>
            </w:pPr>
          </w:p>
        </w:tc>
      </w:tr>
    </w:tbl>
    <w:p w14:paraId="531ED357" w14:textId="77777777" w:rsidR="00372254" w:rsidRPr="00ED1ECA" w:rsidRDefault="00372254" w:rsidP="00097761">
      <w:pPr>
        <w:widowControl/>
        <w:spacing w:line="240" w:lineRule="auto"/>
        <w:jc w:val="left"/>
        <w:rPr>
          <w:rFonts w:hAnsi="宋体"/>
        </w:rPr>
      </w:pPr>
    </w:p>
    <w:p w14:paraId="609E9755" w14:textId="77777777" w:rsidR="00372254" w:rsidRPr="00ED1ECA" w:rsidRDefault="00036B46" w:rsidP="00097761">
      <w:r w:rsidRPr="00ED1ECA">
        <w:rPr>
          <w:rFonts w:hint="eastAsia"/>
        </w:rPr>
        <w:t>注：</w:t>
      </w:r>
    </w:p>
    <w:p w14:paraId="3F2072D8" w14:textId="77777777" w:rsidR="00372254" w:rsidRPr="00ED1ECA" w:rsidRDefault="00036B46" w:rsidP="00097761">
      <w:r w:rsidRPr="00ED1ECA">
        <w:rPr>
          <w:rFonts w:hint="eastAsia"/>
        </w:rPr>
        <w:t>1</w:t>
      </w:r>
      <w:r w:rsidRPr="00ED1ECA">
        <w:rPr>
          <w:rFonts w:hint="eastAsia"/>
        </w:rPr>
        <w:t>、投标人自行提供详细报价清单，本项目涉及所有报价内容均视为包含在上述费用中。</w:t>
      </w:r>
    </w:p>
    <w:p w14:paraId="5AE28F93" w14:textId="77777777" w:rsidR="00372254" w:rsidRPr="00ED1ECA" w:rsidRDefault="00036B46" w:rsidP="00097761">
      <w:r w:rsidRPr="00ED1ECA">
        <w:t>2</w:t>
      </w:r>
      <w:r w:rsidRPr="00ED1ECA">
        <w:rPr>
          <w:rFonts w:hint="eastAsia"/>
        </w:rPr>
        <w:t>、所有费用为含税报价。</w:t>
      </w:r>
    </w:p>
    <w:p w14:paraId="40AAE2B4" w14:textId="77777777" w:rsidR="00372254" w:rsidRPr="00ED1ECA" w:rsidRDefault="00036B46" w:rsidP="00097761">
      <w:r w:rsidRPr="00ED1ECA">
        <w:rPr>
          <w:rFonts w:hint="eastAsia"/>
        </w:rPr>
        <w:t>3</w:t>
      </w:r>
      <w:r w:rsidRPr="00ED1ECA">
        <w:rPr>
          <w:rFonts w:hint="eastAsia"/>
        </w:rPr>
        <w:t>、此表中合计金额须和《开标一览表中》投标报价一致。</w:t>
      </w:r>
    </w:p>
    <w:p w14:paraId="76C7E73B" w14:textId="77777777" w:rsidR="00372254" w:rsidRPr="00ED1ECA" w:rsidRDefault="00372254" w:rsidP="00097761"/>
    <w:p w14:paraId="6DFECC73" w14:textId="77777777" w:rsidR="00372254" w:rsidRPr="00ED1ECA" w:rsidRDefault="00036B46" w:rsidP="00097761">
      <w:pPr>
        <w:snapToGrid w:val="0"/>
        <w:ind w:rightChars="-389" w:right="-817"/>
        <w:jc w:val="left"/>
        <w:rPr>
          <w:rFonts w:hAnsi="宋体"/>
        </w:rPr>
      </w:pPr>
      <w:r w:rsidRPr="00ED1ECA">
        <w:rPr>
          <w:rFonts w:hAnsi="宋体" w:hint="eastAsia"/>
        </w:rPr>
        <w:t>投标人（盖章）：</w:t>
      </w:r>
    </w:p>
    <w:p w14:paraId="62F64818" w14:textId="77777777" w:rsidR="00372254" w:rsidRPr="00ED1ECA" w:rsidRDefault="00036B46" w:rsidP="00097761">
      <w:pPr>
        <w:snapToGrid w:val="0"/>
        <w:ind w:rightChars="-389" w:right="-817"/>
        <w:jc w:val="left"/>
        <w:rPr>
          <w:rFonts w:hAnsi="宋体"/>
        </w:rPr>
      </w:pPr>
      <w:r w:rsidRPr="00ED1ECA">
        <w:rPr>
          <w:rFonts w:hAnsi="宋体" w:hint="eastAsia"/>
        </w:rPr>
        <w:t>法定代表人或授权代表（签字或盖章）：</w:t>
      </w:r>
    </w:p>
    <w:p w14:paraId="1D38A55A" w14:textId="77777777" w:rsidR="00372254" w:rsidRPr="00ED1ECA" w:rsidRDefault="00372254" w:rsidP="00097761">
      <w:pPr>
        <w:snapToGrid w:val="0"/>
        <w:ind w:rightChars="-389" w:right="-817"/>
        <w:jc w:val="left"/>
        <w:rPr>
          <w:rFonts w:hAnsi="宋体"/>
        </w:rPr>
      </w:pPr>
    </w:p>
    <w:p w14:paraId="212C1F00" w14:textId="77777777" w:rsidR="00372254" w:rsidRPr="00ED1ECA" w:rsidRDefault="00036B46" w:rsidP="00097761">
      <w:pPr>
        <w:snapToGrid w:val="0"/>
        <w:jc w:val="left"/>
        <w:rPr>
          <w:rFonts w:hAnsi="宋体"/>
        </w:rPr>
      </w:pPr>
      <w:r w:rsidRPr="00ED1ECA">
        <w:rPr>
          <w:rFonts w:hAnsi="宋体" w:hint="eastAsia"/>
        </w:rPr>
        <w:t>日期：</w:t>
      </w:r>
      <w:r w:rsidRPr="00ED1ECA">
        <w:rPr>
          <w:rFonts w:hAnsi="宋体" w:hint="eastAsia"/>
        </w:rPr>
        <w:t xml:space="preserve"> </w:t>
      </w:r>
      <w:r w:rsidRPr="00ED1ECA">
        <w:rPr>
          <w:rFonts w:hAnsi="宋体"/>
        </w:rPr>
        <w:t xml:space="preserve">  </w:t>
      </w:r>
      <w:r w:rsidRPr="00ED1ECA">
        <w:rPr>
          <w:rFonts w:hAnsi="宋体" w:hint="eastAsia"/>
        </w:rPr>
        <w:t>年</w:t>
      </w:r>
      <w:r w:rsidRPr="00ED1ECA">
        <w:rPr>
          <w:rFonts w:hAnsi="宋体" w:hint="eastAsia"/>
        </w:rPr>
        <w:t xml:space="preserve"> </w:t>
      </w:r>
      <w:r w:rsidRPr="00ED1ECA">
        <w:rPr>
          <w:rFonts w:hAnsi="宋体"/>
        </w:rPr>
        <w:t xml:space="preserve">  </w:t>
      </w:r>
      <w:r w:rsidRPr="00ED1ECA">
        <w:rPr>
          <w:rFonts w:hAnsi="宋体" w:hint="eastAsia"/>
        </w:rPr>
        <w:t>月</w:t>
      </w:r>
      <w:r w:rsidRPr="00ED1ECA">
        <w:rPr>
          <w:rFonts w:hAnsi="宋体" w:hint="eastAsia"/>
        </w:rPr>
        <w:t xml:space="preserve"> </w:t>
      </w:r>
      <w:r w:rsidRPr="00ED1ECA">
        <w:rPr>
          <w:rFonts w:hAnsi="宋体"/>
        </w:rPr>
        <w:t xml:space="preserve">  </w:t>
      </w:r>
      <w:r w:rsidRPr="00ED1ECA">
        <w:rPr>
          <w:rFonts w:hAnsi="宋体" w:hint="eastAsia"/>
        </w:rPr>
        <w:t>日</w:t>
      </w:r>
    </w:p>
    <w:p w14:paraId="34AE0A68" w14:textId="77777777" w:rsidR="00372254" w:rsidRPr="00ED1ECA" w:rsidRDefault="00372254" w:rsidP="00097761">
      <w:pPr>
        <w:snapToGrid w:val="0"/>
        <w:jc w:val="left"/>
        <w:rPr>
          <w:rFonts w:hAnsi="宋体"/>
        </w:rPr>
      </w:pPr>
    </w:p>
    <w:p w14:paraId="13D21598" w14:textId="77777777" w:rsidR="00372254" w:rsidRPr="00ED1ECA" w:rsidRDefault="00036B46" w:rsidP="00097761">
      <w:pPr>
        <w:widowControl/>
        <w:spacing w:line="240" w:lineRule="auto"/>
        <w:jc w:val="left"/>
        <w:rPr>
          <w:rFonts w:hAnsi="宋体"/>
        </w:rPr>
      </w:pPr>
      <w:r w:rsidRPr="00ED1ECA">
        <w:rPr>
          <w:rFonts w:hAnsi="宋体"/>
        </w:rPr>
        <w:br w:type="page"/>
      </w:r>
    </w:p>
    <w:p w14:paraId="7D932B93" w14:textId="77777777" w:rsidR="00372254" w:rsidRPr="00ED1ECA" w:rsidRDefault="00036B46" w:rsidP="00097761">
      <w:pPr>
        <w:pStyle w:val="2"/>
        <w:wordWrap/>
      </w:pPr>
      <w:bookmarkStart w:id="44" w:name="_Toc168585607"/>
      <w:r w:rsidRPr="00ED1ECA">
        <w:rPr>
          <w:rFonts w:hint="eastAsia"/>
        </w:rPr>
        <w:lastRenderedPageBreak/>
        <w:t>政府采购投标人质疑函范本</w:t>
      </w:r>
      <w:bookmarkEnd w:id="44"/>
    </w:p>
    <w:p w14:paraId="11FBB1EC" w14:textId="77777777" w:rsidR="00372254" w:rsidRPr="00ED1ECA" w:rsidRDefault="00372254" w:rsidP="00097761"/>
    <w:p w14:paraId="7FE56699" w14:textId="77777777" w:rsidR="00372254" w:rsidRPr="00ED1ECA" w:rsidRDefault="00372254" w:rsidP="00097761"/>
    <w:p w14:paraId="1E9E00CF" w14:textId="77777777" w:rsidR="00372254" w:rsidRPr="00ED1ECA" w:rsidRDefault="00036B46" w:rsidP="00097761">
      <w:pPr>
        <w:ind w:firstLine="422"/>
        <w:rPr>
          <w:b/>
          <w:bCs/>
        </w:rPr>
      </w:pPr>
      <w:r w:rsidRPr="00ED1ECA">
        <w:rPr>
          <w:rFonts w:hint="eastAsia"/>
          <w:b/>
          <w:bCs/>
        </w:rPr>
        <w:t>质疑函范本须从浙江政府采购网</w:t>
      </w:r>
      <w:r w:rsidRPr="00ED1ECA">
        <w:rPr>
          <w:rFonts w:hint="eastAsia"/>
          <w:b/>
          <w:bCs/>
        </w:rPr>
        <w:t xml:space="preserve"> -</w:t>
      </w:r>
      <w:r w:rsidRPr="00ED1ECA">
        <w:rPr>
          <w:b/>
          <w:bCs/>
        </w:rPr>
        <w:t xml:space="preserve"> </w:t>
      </w:r>
      <w:r w:rsidRPr="00ED1ECA">
        <w:rPr>
          <w:rFonts w:hint="eastAsia"/>
          <w:b/>
          <w:bCs/>
        </w:rPr>
        <w:t>下载专区</w:t>
      </w:r>
      <w:r w:rsidRPr="00ED1ECA">
        <w:rPr>
          <w:rFonts w:hint="eastAsia"/>
          <w:b/>
          <w:bCs/>
        </w:rPr>
        <w:t xml:space="preserve"> -</w:t>
      </w:r>
      <w:r w:rsidRPr="00ED1ECA">
        <w:rPr>
          <w:b/>
          <w:bCs/>
        </w:rPr>
        <w:t xml:space="preserve"> </w:t>
      </w:r>
      <w:r w:rsidRPr="00ED1ECA">
        <w:rPr>
          <w:rFonts w:hint="eastAsia"/>
          <w:b/>
          <w:bCs/>
        </w:rPr>
        <w:t>质疑投诉模板中下载</w:t>
      </w:r>
    </w:p>
    <w:p w14:paraId="2E91B72E" w14:textId="77777777" w:rsidR="00372254" w:rsidRDefault="00036B46" w:rsidP="00097761">
      <w:pPr>
        <w:ind w:firstLine="420"/>
      </w:pPr>
      <w:r w:rsidRPr="00ED1ECA">
        <w:rPr>
          <w:rFonts w:hint="eastAsia"/>
        </w:rPr>
        <w:t>下载网址：</w:t>
      </w:r>
      <w:hyperlink r:id="rId13" w:history="1">
        <w:r w:rsidRPr="00ED1ECA">
          <w:t>https://zfcg.czt.zj.gov.cn/download/index.html</w:t>
        </w:r>
      </w:hyperlink>
    </w:p>
    <w:p w14:paraId="272D191C" w14:textId="77777777" w:rsidR="00372254" w:rsidRDefault="00372254" w:rsidP="00097761">
      <w:pPr>
        <w:ind w:firstLine="420"/>
      </w:pPr>
    </w:p>
    <w:sectPr w:rsidR="00372254" w:rsidSect="0093479B">
      <w:footerReference w:type="first" r:id="rId14"/>
      <w:pgSz w:w="11906" w:h="16838"/>
      <w:pgMar w:top="1440" w:right="1080" w:bottom="1440" w:left="1080" w:header="1020" w:footer="454" w:gutter="0"/>
      <w:pgNumType w:start="1"/>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892308" w14:textId="77777777" w:rsidR="00CA49A6" w:rsidRDefault="00CA49A6">
      <w:pPr>
        <w:spacing w:line="240" w:lineRule="auto"/>
      </w:pPr>
      <w:r>
        <w:separator/>
      </w:r>
    </w:p>
  </w:endnote>
  <w:endnote w:type="continuationSeparator" w:id="0">
    <w:p w14:paraId="1949C8C9" w14:textId="77777777" w:rsidR="00CA49A6" w:rsidRDefault="00CA49A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_GB2312">
    <w:altName w:val="仿宋"/>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2OcuAe">
    <w:altName w:val="Microsoft JhengHei"/>
    <w:charset w:val="88"/>
    <w:family w:val="auto"/>
    <w:pitch w:val="default"/>
    <w:sig w:usb0="00000000" w:usb1="00000000" w:usb2="00000010" w:usb3="00000000" w:csb0="00100000" w:csb1="00000000"/>
  </w:font>
  <w:font w:name="等线">
    <w:altName w:val="DengXian"/>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54863195"/>
    </w:sdtPr>
    <w:sdtContent>
      <w:p w14:paraId="683AC8C3" w14:textId="77777777" w:rsidR="00DC6B10" w:rsidRDefault="00DC6B10">
        <w:pPr>
          <w:pStyle w:val="af1"/>
          <w:spacing w:before="120"/>
          <w:jc w:val="center"/>
        </w:pPr>
        <w:r>
          <w:fldChar w:fldCharType="begin"/>
        </w:r>
        <w:r>
          <w:instrText>PAGE   \* MERGEFORMAT</w:instrText>
        </w:r>
        <w:r>
          <w:fldChar w:fldCharType="separate"/>
        </w:r>
        <w:r w:rsidR="00271A8B" w:rsidRPr="00271A8B">
          <w:rPr>
            <w:noProof/>
            <w:lang w:val="zh-CN"/>
          </w:rPr>
          <w:t>4</w:t>
        </w:r>
        <w:r>
          <w:rPr>
            <w:lang w:val="zh-CN"/>
          </w:rPr>
          <w:fldChar w:fldCharType="end"/>
        </w:r>
      </w:p>
    </w:sdtContent>
  </w:sdt>
  <w:p w14:paraId="3234D9A0" w14:textId="77777777" w:rsidR="00DC6B10" w:rsidRDefault="00DC6B10">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B82C27" w14:textId="77777777" w:rsidR="00DC6B10" w:rsidRDefault="00DC6B10">
    <w:pPr>
      <w:pStyle w:val="af1"/>
      <w:spacing w:before="240" w:after="120"/>
      <w:jc w:val="center"/>
    </w:pPr>
  </w:p>
  <w:p w14:paraId="6E828073" w14:textId="77777777" w:rsidR="00DC6B10" w:rsidRDefault="00DC6B10">
    <w:pPr>
      <w:pStyle w:val="af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294001" w14:textId="77777777" w:rsidR="00DC6B10" w:rsidRDefault="00DC6B10">
    <w:pPr>
      <w:pStyle w:val="af1"/>
      <w:spacing w:before="240" w:after="120"/>
      <w:jc w:val="center"/>
    </w:pPr>
  </w:p>
  <w:p w14:paraId="48890E86" w14:textId="77777777" w:rsidR="00DC6B10" w:rsidRDefault="00DC6B10">
    <w:pPr>
      <w:pStyle w:val="af1"/>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02856110"/>
    </w:sdtPr>
    <w:sdtContent>
      <w:p w14:paraId="706E1C31" w14:textId="77777777" w:rsidR="00DC6B10" w:rsidRDefault="00A009E9">
        <w:pPr>
          <w:pStyle w:val="af1"/>
          <w:spacing w:before="240" w:after="120"/>
          <w:jc w:val="center"/>
        </w:pPr>
        <w:r>
          <w:fldChar w:fldCharType="begin"/>
        </w:r>
        <w:r>
          <w:instrText>PAGE   \* MERGEFORMAT</w:instrText>
        </w:r>
        <w:r>
          <w:fldChar w:fldCharType="separate"/>
        </w:r>
        <w:r w:rsidR="000D03E1" w:rsidRPr="000D03E1">
          <w:rPr>
            <w:noProof/>
            <w:lang w:val="zh-CN"/>
          </w:rPr>
          <w:t>1</w:t>
        </w:r>
        <w:r>
          <w:rPr>
            <w:noProof/>
            <w:lang w:val="zh-CN"/>
          </w:rPr>
          <w:fldChar w:fldCharType="end"/>
        </w:r>
      </w:p>
    </w:sdtContent>
  </w:sdt>
  <w:p w14:paraId="4B3C662E" w14:textId="77777777" w:rsidR="00DC6B10" w:rsidRDefault="00DC6B10">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352E42" w14:textId="77777777" w:rsidR="00CA49A6" w:rsidRDefault="00CA49A6">
      <w:pPr>
        <w:spacing w:line="240" w:lineRule="auto"/>
      </w:pPr>
      <w:r>
        <w:separator/>
      </w:r>
    </w:p>
  </w:footnote>
  <w:footnote w:type="continuationSeparator" w:id="0">
    <w:p w14:paraId="7373D5CA" w14:textId="77777777" w:rsidR="00CA49A6" w:rsidRDefault="00CA49A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F15BF4" w14:textId="77777777" w:rsidR="00DC6B10" w:rsidRDefault="00DC6B10">
    <w:pPr>
      <w:pStyle w:val="af3"/>
      <w:jc w:val="left"/>
    </w:pPr>
    <w:r>
      <w:rPr>
        <w:rFonts w:hint="eastAsia"/>
      </w:rPr>
      <w:t>普陀区市政基础设施资产会计核算管理服务项目</w:t>
    </w:r>
    <w:r>
      <w:t>招标文件</w:t>
    </w:r>
    <w:r>
      <w:rPr>
        <w:rFonts w:hint="eastAsia"/>
      </w:rPr>
      <w:t xml:space="preserve"> </w:t>
    </w:r>
    <w:r>
      <w:t xml:space="preserve">                             </w:t>
    </w:r>
    <w:r>
      <w:rPr>
        <w:rFonts w:hint="eastAsia"/>
      </w:rPr>
      <w:t>浙江恒诚工程管理咨询有限公司</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786A56" w14:textId="77777777" w:rsidR="00DC6B10" w:rsidRDefault="00DC6B10">
    <w:pPr>
      <w:pStyle w:val="af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decimal"/>
      <w:suff w:val="nothing"/>
      <w:lvlText w:val="%1."/>
      <w:lvlJc w:val="left"/>
      <w:pPr>
        <w:ind w:left="0" w:firstLine="403"/>
      </w:pPr>
    </w:lvl>
    <w:lvl w:ilvl="1">
      <w:start w:val="1"/>
      <w:numFmt w:val="decimal"/>
      <w:suff w:val="space"/>
      <w:lvlText w:val="%1.%2"/>
      <w:lvlJc w:val="left"/>
      <w:pPr>
        <w:ind w:left="0" w:firstLine="403"/>
      </w:pPr>
    </w:lvl>
    <w:lvl w:ilvl="2">
      <w:start w:val="1"/>
      <w:numFmt w:val="chineseCountingThousand"/>
      <w:lvlText w:val="(%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 w15:restartNumberingAfterBreak="0">
    <w:nsid w:val="00000002"/>
    <w:multiLevelType w:val="multilevel"/>
    <w:tmpl w:val="00000002"/>
    <w:lvl w:ilvl="0">
      <w:start w:val="1"/>
      <w:numFmt w:val="decimal"/>
      <w:suff w:val="nothing"/>
      <w:lvlText w:val="%1."/>
      <w:lvlJc w:val="left"/>
      <w:pPr>
        <w:ind w:left="0" w:firstLine="403"/>
      </w:pPr>
    </w:lvl>
    <w:lvl w:ilvl="1">
      <w:start w:val="1"/>
      <w:numFmt w:val="decimal"/>
      <w:suff w:val="space"/>
      <w:lvlText w:val="%1.%2"/>
      <w:lvlJc w:val="left"/>
      <w:pPr>
        <w:ind w:left="0" w:firstLine="403"/>
      </w:pPr>
    </w:lvl>
    <w:lvl w:ilvl="2">
      <w:start w:val="1"/>
      <w:numFmt w:val="decimal"/>
      <w:lvlText w:val="(%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 w15:restartNumberingAfterBreak="0">
    <w:nsid w:val="00000003"/>
    <w:multiLevelType w:val="multilevel"/>
    <w:tmpl w:val="00000003"/>
    <w:lvl w:ilvl="0">
      <w:start w:val="1"/>
      <w:numFmt w:val="ideographDigital"/>
      <w:pStyle w:val="1"/>
      <w:lvlText w:val="第%1章"/>
      <w:lvlJc w:val="left"/>
      <w:pPr>
        <w:ind w:left="0" w:firstLine="0"/>
      </w:pPr>
      <w:rPr>
        <w:rFonts w:hint="eastAsia"/>
      </w:rPr>
    </w:lvl>
    <w:lvl w:ilvl="1">
      <w:start w:val="1"/>
      <w:numFmt w:val="japaneseCounting"/>
      <w:pStyle w:val="2"/>
      <w:lvlText w:val="%2"/>
      <w:lvlJc w:val="left"/>
      <w:pPr>
        <w:tabs>
          <w:tab w:val="left" w:pos="680"/>
        </w:tabs>
        <w:ind w:left="0" w:firstLine="0"/>
      </w:pPr>
      <w:rPr>
        <w:rFonts w:hint="eastAsia"/>
      </w:rPr>
    </w:lvl>
    <w:lvl w:ilvl="2">
      <w:start w:val="1"/>
      <w:numFmt w:val="japaneseCounting"/>
      <w:pStyle w:val="3"/>
      <w:suff w:val="nothing"/>
      <w:lvlText w:val="（%3）"/>
      <w:lvlJc w:val="left"/>
      <w:pPr>
        <w:ind w:left="284" w:hanging="284"/>
      </w:pPr>
      <w:rPr>
        <w:rFonts w:hint="eastAsia"/>
      </w:rPr>
    </w:lvl>
    <w:lvl w:ilvl="3">
      <w:start w:val="1"/>
      <w:numFmt w:val="decimal"/>
      <w:pStyle w:val="4"/>
      <w:suff w:val="nothing"/>
      <w:lvlText w:val="%4、"/>
      <w:lvlJc w:val="left"/>
      <w:pPr>
        <w:ind w:left="0" w:firstLine="397"/>
      </w:pPr>
      <w:rPr>
        <w:rFonts w:hint="eastAsia"/>
        <w:b/>
        <w:i w:val="0"/>
      </w:rPr>
    </w:lvl>
    <w:lvl w:ilvl="4">
      <w:start w:val="1"/>
      <w:numFmt w:val="decimal"/>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3" w15:restartNumberingAfterBreak="0">
    <w:nsid w:val="00000004"/>
    <w:multiLevelType w:val="multilevel"/>
    <w:tmpl w:val="00000004"/>
    <w:lvl w:ilvl="0">
      <w:start w:val="1"/>
      <w:numFmt w:val="decimal"/>
      <w:suff w:val="nothing"/>
      <w:lvlText w:val="%1."/>
      <w:lvlJc w:val="left"/>
      <w:pPr>
        <w:ind w:left="0" w:firstLine="403"/>
      </w:pPr>
    </w:lvl>
    <w:lvl w:ilvl="1">
      <w:start w:val="1"/>
      <w:numFmt w:val="decimal"/>
      <w:suff w:val="space"/>
      <w:lvlText w:val="%1.%2"/>
      <w:lvlJc w:val="left"/>
      <w:pPr>
        <w:ind w:left="0" w:firstLine="403"/>
      </w:pPr>
    </w:lvl>
    <w:lvl w:ilvl="2">
      <w:start w:val="1"/>
      <w:numFmt w:val="decimal"/>
      <w:pStyle w:val="a"/>
      <w:lvlText w:val="(%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4" w15:restartNumberingAfterBreak="0">
    <w:nsid w:val="00000005"/>
    <w:multiLevelType w:val="multilevel"/>
    <w:tmpl w:val="00000005"/>
    <w:lvl w:ilvl="0">
      <w:start w:val="1"/>
      <w:numFmt w:val="chineseCountingThousand"/>
      <w:lvlText w:val="(%1)"/>
      <w:lvlJc w:val="left"/>
      <w:pPr>
        <w:ind w:left="0" w:firstLine="403"/>
      </w:pPr>
    </w:lvl>
    <w:lvl w:ilvl="1">
      <w:start w:val="1"/>
      <w:numFmt w:val="decimal"/>
      <w:suff w:val="space"/>
      <w:lvlText w:val="%1.%2"/>
      <w:lvlJc w:val="left"/>
      <w:pPr>
        <w:ind w:left="0" w:firstLine="403"/>
      </w:pPr>
    </w:lvl>
    <w:lvl w:ilvl="2">
      <w:start w:val="1"/>
      <w:numFmt w:val="decimal"/>
      <w:suff w:val="nothing"/>
      <w:lvlText w:val="%1.%2.%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5" w15:restartNumberingAfterBreak="0">
    <w:nsid w:val="00000008"/>
    <w:multiLevelType w:val="multilevel"/>
    <w:tmpl w:val="00000008"/>
    <w:lvl w:ilvl="0">
      <w:start w:val="1"/>
      <w:numFmt w:val="decimal"/>
      <w:suff w:val="nothing"/>
      <w:lvlText w:val="%1."/>
      <w:lvlJc w:val="left"/>
      <w:pPr>
        <w:ind w:left="0" w:firstLine="403"/>
      </w:pPr>
    </w:lvl>
    <w:lvl w:ilvl="1">
      <w:start w:val="1"/>
      <w:numFmt w:val="decimal"/>
      <w:suff w:val="nothing"/>
      <w:lvlText w:val="%1.%2"/>
      <w:lvlJc w:val="left"/>
      <w:pPr>
        <w:ind w:left="0" w:firstLine="403"/>
      </w:pPr>
    </w:lvl>
    <w:lvl w:ilvl="2">
      <w:start w:val="1"/>
      <w:numFmt w:val="decimal"/>
      <w:suff w:val="nothing"/>
      <w:lvlText w:val="%1.%2.%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6" w15:restartNumberingAfterBreak="0">
    <w:nsid w:val="0000000A"/>
    <w:multiLevelType w:val="multilevel"/>
    <w:tmpl w:val="0000000A"/>
    <w:lvl w:ilvl="0">
      <w:start w:val="1"/>
      <w:numFmt w:val="decimal"/>
      <w:pStyle w:val="a0"/>
      <w:suff w:val="space"/>
      <w:lvlText w:val="%1."/>
      <w:lvlJc w:val="left"/>
      <w:pPr>
        <w:ind w:left="0" w:firstLine="403"/>
      </w:pPr>
    </w:lvl>
    <w:lvl w:ilvl="1">
      <w:start w:val="1"/>
      <w:numFmt w:val="decimal"/>
      <w:suff w:val="space"/>
      <w:lvlText w:val="%1.%2"/>
      <w:lvlJc w:val="left"/>
      <w:pPr>
        <w:ind w:left="0" w:firstLine="403"/>
      </w:pPr>
    </w:lvl>
    <w:lvl w:ilvl="2">
      <w:start w:val="1"/>
      <w:numFmt w:val="decimal"/>
      <w:suff w:val="nothing"/>
      <w:lvlText w:val="%1.%2.%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7" w15:restartNumberingAfterBreak="0">
    <w:nsid w:val="0000000B"/>
    <w:multiLevelType w:val="multilevel"/>
    <w:tmpl w:val="0000000B"/>
    <w:lvl w:ilvl="0">
      <w:start w:val="1"/>
      <w:numFmt w:val="decimal"/>
      <w:suff w:val="nothing"/>
      <w:lvlText w:val="%1."/>
      <w:lvlJc w:val="left"/>
      <w:pPr>
        <w:ind w:left="0" w:firstLine="403"/>
      </w:pPr>
    </w:lvl>
    <w:lvl w:ilvl="1">
      <w:start w:val="1"/>
      <w:numFmt w:val="decimal"/>
      <w:suff w:val="nothing"/>
      <w:lvlText w:val="%1.%2"/>
      <w:lvlJc w:val="left"/>
      <w:pPr>
        <w:ind w:left="0" w:firstLine="403"/>
      </w:pPr>
    </w:lvl>
    <w:lvl w:ilvl="2">
      <w:start w:val="1"/>
      <w:numFmt w:val="decimal"/>
      <w:suff w:val="nothing"/>
      <w:lvlText w:val="%1.%2.%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8" w15:restartNumberingAfterBreak="0">
    <w:nsid w:val="0000000D"/>
    <w:multiLevelType w:val="multilevel"/>
    <w:tmpl w:val="0000000D"/>
    <w:lvl w:ilvl="0">
      <w:start w:val="1"/>
      <w:numFmt w:val="decimal"/>
      <w:suff w:val="nothing"/>
      <w:lvlText w:val="%1."/>
      <w:lvlJc w:val="left"/>
      <w:pPr>
        <w:ind w:left="0" w:firstLine="403"/>
      </w:pPr>
    </w:lvl>
    <w:lvl w:ilvl="1">
      <w:start w:val="1"/>
      <w:numFmt w:val="decimal"/>
      <w:suff w:val="nothing"/>
      <w:lvlText w:val="%1.%2"/>
      <w:lvlJc w:val="left"/>
      <w:pPr>
        <w:ind w:left="0" w:firstLine="403"/>
      </w:pPr>
    </w:lvl>
    <w:lvl w:ilvl="2">
      <w:start w:val="1"/>
      <w:numFmt w:val="decimal"/>
      <w:suff w:val="nothing"/>
      <w:lvlText w:val="%1.%2.%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9" w15:restartNumberingAfterBreak="0">
    <w:nsid w:val="0000000E"/>
    <w:multiLevelType w:val="multilevel"/>
    <w:tmpl w:val="0000000E"/>
    <w:lvl w:ilvl="0">
      <w:start w:val="1"/>
      <w:numFmt w:val="decimal"/>
      <w:suff w:val="nothing"/>
      <w:lvlText w:val="%1."/>
      <w:lvlJc w:val="left"/>
      <w:pPr>
        <w:ind w:left="0" w:firstLine="403"/>
      </w:pPr>
    </w:lvl>
    <w:lvl w:ilvl="1">
      <w:start w:val="1"/>
      <w:numFmt w:val="decimal"/>
      <w:suff w:val="nothing"/>
      <w:lvlText w:val="%1.%2"/>
      <w:lvlJc w:val="left"/>
      <w:pPr>
        <w:ind w:left="0" w:firstLine="403"/>
      </w:pPr>
    </w:lvl>
    <w:lvl w:ilvl="2">
      <w:start w:val="1"/>
      <w:numFmt w:val="decimal"/>
      <w:suff w:val="nothing"/>
      <w:lvlText w:val="%1.%2.%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0" w15:restartNumberingAfterBreak="0">
    <w:nsid w:val="606719E6"/>
    <w:multiLevelType w:val="multilevel"/>
    <w:tmpl w:val="606719E6"/>
    <w:lvl w:ilvl="0">
      <w:start w:val="1"/>
      <w:numFmt w:val="japaneseCounting"/>
      <w:pStyle w:val="10"/>
      <w:suff w:val="nothing"/>
      <w:lvlText w:val="%1、"/>
      <w:lvlJc w:val="left"/>
      <w:pPr>
        <w:ind w:left="0" w:firstLine="0"/>
      </w:pPr>
    </w:lvl>
    <w:lvl w:ilvl="1">
      <w:start w:val="1"/>
      <w:numFmt w:val="japaneseCounting"/>
      <w:pStyle w:val="20"/>
      <w:suff w:val="nothing"/>
      <w:lvlText w:val="（%2）"/>
      <w:lvlJc w:val="left"/>
      <w:pPr>
        <w:ind w:left="0" w:firstLine="397"/>
      </w:pPr>
    </w:lvl>
    <w:lvl w:ilvl="2">
      <w:start w:val="1"/>
      <w:numFmt w:val="decimal"/>
      <w:pStyle w:val="30"/>
      <w:suff w:val="space"/>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1" w15:restartNumberingAfterBreak="0">
    <w:nsid w:val="6BED3672"/>
    <w:multiLevelType w:val="multilevel"/>
    <w:tmpl w:val="6BED3672"/>
    <w:lvl w:ilvl="0">
      <w:start w:val="1"/>
      <w:numFmt w:val="decimal"/>
      <w:suff w:val="nothing"/>
      <w:lvlText w:val="%1."/>
      <w:lvlJc w:val="left"/>
      <w:pPr>
        <w:ind w:left="0" w:firstLine="403"/>
      </w:pPr>
    </w:lvl>
    <w:lvl w:ilvl="1">
      <w:start w:val="1"/>
      <w:numFmt w:val="decimal"/>
      <w:suff w:val="space"/>
      <w:lvlText w:val="%1.%2"/>
      <w:lvlJc w:val="left"/>
      <w:pPr>
        <w:ind w:left="0" w:firstLine="403"/>
      </w:pPr>
    </w:lvl>
    <w:lvl w:ilvl="2">
      <w:start w:val="1"/>
      <w:numFmt w:val="decimal"/>
      <w:suff w:val="nothing"/>
      <w:lvlText w:val="%1.%2.%3"/>
      <w:lvlJc w:val="left"/>
      <w:pPr>
        <w:ind w:left="0" w:firstLine="400"/>
      </w:pPr>
    </w:lvl>
    <w:lvl w:ilvl="3">
      <w:start w:val="1"/>
      <w:numFmt w:val="decimal"/>
      <w:suff w:val="nothing"/>
      <w:lvlText w:val="%1.%2.%3.%4"/>
      <w:lvlJc w:val="left"/>
      <w:pPr>
        <w:ind w:left="0" w:firstLine="403"/>
      </w:pPr>
    </w:lvl>
    <w:lvl w:ilvl="4">
      <w:start w:val="1"/>
      <w:numFmt w:val="decimal"/>
      <w:suff w:val="nothing"/>
      <w:lvlText w:val="%1.%2.%3.%4.%5"/>
      <w:lvlJc w:val="left"/>
      <w:pPr>
        <w:ind w:left="0" w:firstLine="403"/>
      </w:pPr>
    </w:lvl>
    <w:lvl w:ilvl="5">
      <w:start w:val="1"/>
      <w:numFmt w:val="decimal"/>
      <w:suff w:val="nothing"/>
      <w:lvlText w:val="%1.%2.%3.%4.%5.%6"/>
      <w:lvlJc w:val="left"/>
      <w:pPr>
        <w:ind w:left="0" w:firstLine="403"/>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num w:numId="1" w16cid:durableId="25061332">
    <w:abstractNumId w:val="2"/>
  </w:num>
  <w:num w:numId="2" w16cid:durableId="1808667144">
    <w:abstractNumId w:val="3"/>
  </w:num>
  <w:num w:numId="3" w16cid:durableId="579482988">
    <w:abstractNumId w:val="6"/>
  </w:num>
  <w:num w:numId="4" w16cid:durableId="73430850">
    <w:abstractNumId w:val="10"/>
  </w:num>
  <w:num w:numId="5" w16cid:durableId="941110466">
    <w:abstractNumId w:val="8"/>
  </w:num>
  <w:num w:numId="6" w16cid:durableId="1223255442">
    <w:abstractNumId w:val="5"/>
  </w:num>
  <w:num w:numId="7" w16cid:durableId="1249534805">
    <w:abstractNumId w:val="9"/>
  </w:num>
  <w:num w:numId="8" w16cid:durableId="341510660">
    <w:abstractNumId w:val="11"/>
  </w:num>
  <w:num w:numId="9" w16cid:durableId="1842431813">
    <w:abstractNumId w:val="1"/>
  </w:num>
  <w:num w:numId="10" w16cid:durableId="2045595911">
    <w:abstractNumId w:val="0"/>
  </w:num>
  <w:num w:numId="11" w16cid:durableId="1424449129">
    <w:abstractNumId w:val="4"/>
  </w:num>
  <w:num w:numId="12" w16cid:durableId="121582010">
    <w:abstractNumId w:val="7"/>
  </w:num>
  <w:num w:numId="13" w16cid:durableId="1295285054">
    <w:abstractNumId w:val="2"/>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17943488">
    <w:abstractNumId w:val="10"/>
  </w:num>
  <w:num w:numId="15" w16cid:durableId="1009794037">
    <w:abstractNumId w:val="10"/>
  </w:num>
  <w:num w:numId="16" w16cid:durableId="2103721658">
    <w:abstractNumId w:val="10"/>
  </w:num>
  <w:num w:numId="17" w16cid:durableId="2082479143">
    <w:abstractNumId w:val="10"/>
  </w:num>
  <w:num w:numId="18" w16cid:durableId="13763897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cumentProtection w:formatting="1"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YTI0OTMwMjg1ZWM4NGU3ODdiN2MwNTBhOGE5OWFhOTcifQ=="/>
  </w:docVars>
  <w:rsids>
    <w:rsidRoot w:val="004F530D"/>
    <w:rsid w:val="A9BF343C"/>
    <w:rsid w:val="CBFD8532"/>
    <w:rsid w:val="F4FBC7B1"/>
    <w:rsid w:val="FCFF84C8"/>
    <w:rsid w:val="FF7B30A1"/>
    <w:rsid w:val="00000FF6"/>
    <w:rsid w:val="00004C6B"/>
    <w:rsid w:val="0000617F"/>
    <w:rsid w:val="00014EA1"/>
    <w:rsid w:val="000156CC"/>
    <w:rsid w:val="000169A3"/>
    <w:rsid w:val="00021ADD"/>
    <w:rsid w:val="000242FB"/>
    <w:rsid w:val="00027629"/>
    <w:rsid w:val="00033B04"/>
    <w:rsid w:val="00036B46"/>
    <w:rsid w:val="00040F1C"/>
    <w:rsid w:val="00041364"/>
    <w:rsid w:val="000421EE"/>
    <w:rsid w:val="00044F74"/>
    <w:rsid w:val="00050A17"/>
    <w:rsid w:val="0005149D"/>
    <w:rsid w:val="00053B2F"/>
    <w:rsid w:val="00056915"/>
    <w:rsid w:val="00062CFA"/>
    <w:rsid w:val="000640C5"/>
    <w:rsid w:val="000643B8"/>
    <w:rsid w:val="000677FD"/>
    <w:rsid w:val="000721CF"/>
    <w:rsid w:val="00077E6F"/>
    <w:rsid w:val="00083965"/>
    <w:rsid w:val="00087633"/>
    <w:rsid w:val="000879FC"/>
    <w:rsid w:val="00091556"/>
    <w:rsid w:val="00092467"/>
    <w:rsid w:val="000946EE"/>
    <w:rsid w:val="00095876"/>
    <w:rsid w:val="000964DD"/>
    <w:rsid w:val="00097761"/>
    <w:rsid w:val="000A0FA8"/>
    <w:rsid w:val="000A714A"/>
    <w:rsid w:val="000B173D"/>
    <w:rsid w:val="000B6A24"/>
    <w:rsid w:val="000C1522"/>
    <w:rsid w:val="000C3583"/>
    <w:rsid w:val="000C3852"/>
    <w:rsid w:val="000C5906"/>
    <w:rsid w:val="000C67C7"/>
    <w:rsid w:val="000D03E1"/>
    <w:rsid w:val="000D4B9C"/>
    <w:rsid w:val="000D74FC"/>
    <w:rsid w:val="000E12FD"/>
    <w:rsid w:val="000E3242"/>
    <w:rsid w:val="000E3FB9"/>
    <w:rsid w:val="000F2A1C"/>
    <w:rsid w:val="000F3840"/>
    <w:rsid w:val="000F7217"/>
    <w:rsid w:val="00101B04"/>
    <w:rsid w:val="0010358A"/>
    <w:rsid w:val="00113296"/>
    <w:rsid w:val="001133EA"/>
    <w:rsid w:val="0011536A"/>
    <w:rsid w:val="001176B0"/>
    <w:rsid w:val="001205CC"/>
    <w:rsid w:val="00121E10"/>
    <w:rsid w:val="00123752"/>
    <w:rsid w:val="00126CE9"/>
    <w:rsid w:val="001277C1"/>
    <w:rsid w:val="0013024F"/>
    <w:rsid w:val="00130B8E"/>
    <w:rsid w:val="00131C37"/>
    <w:rsid w:val="00135D7E"/>
    <w:rsid w:val="00135E72"/>
    <w:rsid w:val="00140268"/>
    <w:rsid w:val="00143547"/>
    <w:rsid w:val="00143890"/>
    <w:rsid w:val="00147559"/>
    <w:rsid w:val="00150D0A"/>
    <w:rsid w:val="00151B43"/>
    <w:rsid w:val="001559D7"/>
    <w:rsid w:val="00155B87"/>
    <w:rsid w:val="001601A4"/>
    <w:rsid w:val="001618AE"/>
    <w:rsid w:val="00162167"/>
    <w:rsid w:val="00163EBB"/>
    <w:rsid w:val="001649C5"/>
    <w:rsid w:val="00164F64"/>
    <w:rsid w:val="001736DF"/>
    <w:rsid w:val="00173D6C"/>
    <w:rsid w:val="001761DF"/>
    <w:rsid w:val="001766E0"/>
    <w:rsid w:val="00177F52"/>
    <w:rsid w:val="001801C7"/>
    <w:rsid w:val="00182118"/>
    <w:rsid w:val="0018359A"/>
    <w:rsid w:val="00186E1F"/>
    <w:rsid w:val="0018733C"/>
    <w:rsid w:val="001923BB"/>
    <w:rsid w:val="00192864"/>
    <w:rsid w:val="001A0BC9"/>
    <w:rsid w:val="001A5629"/>
    <w:rsid w:val="001B04A1"/>
    <w:rsid w:val="001B3BFE"/>
    <w:rsid w:val="001B4365"/>
    <w:rsid w:val="001B6653"/>
    <w:rsid w:val="001C1B78"/>
    <w:rsid w:val="001C2282"/>
    <w:rsid w:val="001C3B55"/>
    <w:rsid w:val="001D263F"/>
    <w:rsid w:val="001D2F05"/>
    <w:rsid w:val="001D4B6F"/>
    <w:rsid w:val="001E4F19"/>
    <w:rsid w:val="001E5074"/>
    <w:rsid w:val="001E7860"/>
    <w:rsid w:val="001F0D3E"/>
    <w:rsid w:val="001F1B9F"/>
    <w:rsid w:val="001F3169"/>
    <w:rsid w:val="001F3DE8"/>
    <w:rsid w:val="002053E7"/>
    <w:rsid w:val="002067D7"/>
    <w:rsid w:val="0020713D"/>
    <w:rsid w:val="00210207"/>
    <w:rsid w:val="002106A3"/>
    <w:rsid w:val="002106D4"/>
    <w:rsid w:val="00211D31"/>
    <w:rsid w:val="00217491"/>
    <w:rsid w:val="00220703"/>
    <w:rsid w:val="00220BFB"/>
    <w:rsid w:val="00225931"/>
    <w:rsid w:val="00226E48"/>
    <w:rsid w:val="00227090"/>
    <w:rsid w:val="0023153A"/>
    <w:rsid w:val="00235976"/>
    <w:rsid w:val="002423CD"/>
    <w:rsid w:val="00247896"/>
    <w:rsid w:val="0025009F"/>
    <w:rsid w:val="002508D9"/>
    <w:rsid w:val="0025175E"/>
    <w:rsid w:val="00251C65"/>
    <w:rsid w:val="00251ECD"/>
    <w:rsid w:val="00252B09"/>
    <w:rsid w:val="00253287"/>
    <w:rsid w:val="002539F1"/>
    <w:rsid w:val="00254307"/>
    <w:rsid w:val="0025664A"/>
    <w:rsid w:val="00263221"/>
    <w:rsid w:val="00264910"/>
    <w:rsid w:val="002653F2"/>
    <w:rsid w:val="00267624"/>
    <w:rsid w:val="00271181"/>
    <w:rsid w:val="00271A8B"/>
    <w:rsid w:val="00272DF6"/>
    <w:rsid w:val="0027329E"/>
    <w:rsid w:val="00273627"/>
    <w:rsid w:val="00273C3C"/>
    <w:rsid w:val="00273CEA"/>
    <w:rsid w:val="00277340"/>
    <w:rsid w:val="0029559B"/>
    <w:rsid w:val="00296A81"/>
    <w:rsid w:val="00297186"/>
    <w:rsid w:val="00297FF3"/>
    <w:rsid w:val="002A064F"/>
    <w:rsid w:val="002A383B"/>
    <w:rsid w:val="002A3CC4"/>
    <w:rsid w:val="002A5954"/>
    <w:rsid w:val="002B210D"/>
    <w:rsid w:val="002B5988"/>
    <w:rsid w:val="002B59CE"/>
    <w:rsid w:val="002C0066"/>
    <w:rsid w:val="002C2861"/>
    <w:rsid w:val="002C2908"/>
    <w:rsid w:val="002C3910"/>
    <w:rsid w:val="002C51E6"/>
    <w:rsid w:val="002C7463"/>
    <w:rsid w:val="002D09EE"/>
    <w:rsid w:val="002D18DF"/>
    <w:rsid w:val="002D1995"/>
    <w:rsid w:val="002D6D8C"/>
    <w:rsid w:val="002E02E1"/>
    <w:rsid w:val="002E2A79"/>
    <w:rsid w:val="002E6621"/>
    <w:rsid w:val="002E6A3E"/>
    <w:rsid w:val="002F0843"/>
    <w:rsid w:val="002F2EE6"/>
    <w:rsid w:val="002F716E"/>
    <w:rsid w:val="003014B1"/>
    <w:rsid w:val="00306046"/>
    <w:rsid w:val="00306627"/>
    <w:rsid w:val="00306CB4"/>
    <w:rsid w:val="003113A9"/>
    <w:rsid w:val="00324D57"/>
    <w:rsid w:val="00325B3D"/>
    <w:rsid w:val="0033378F"/>
    <w:rsid w:val="00336D24"/>
    <w:rsid w:val="003407DE"/>
    <w:rsid w:val="003410B9"/>
    <w:rsid w:val="00341737"/>
    <w:rsid w:val="00351A50"/>
    <w:rsid w:val="00352B49"/>
    <w:rsid w:val="00353215"/>
    <w:rsid w:val="003547BC"/>
    <w:rsid w:val="00355F24"/>
    <w:rsid w:val="003568BA"/>
    <w:rsid w:val="00362640"/>
    <w:rsid w:val="00367FBF"/>
    <w:rsid w:val="00371248"/>
    <w:rsid w:val="00371EEF"/>
    <w:rsid w:val="00372254"/>
    <w:rsid w:val="00373366"/>
    <w:rsid w:val="003849B3"/>
    <w:rsid w:val="003849CE"/>
    <w:rsid w:val="00384B56"/>
    <w:rsid w:val="00390494"/>
    <w:rsid w:val="00393700"/>
    <w:rsid w:val="00396F04"/>
    <w:rsid w:val="003A5F73"/>
    <w:rsid w:val="003A78D8"/>
    <w:rsid w:val="003B085D"/>
    <w:rsid w:val="003B3751"/>
    <w:rsid w:val="003B48C1"/>
    <w:rsid w:val="003B6980"/>
    <w:rsid w:val="003C13FF"/>
    <w:rsid w:val="003C1435"/>
    <w:rsid w:val="003C484F"/>
    <w:rsid w:val="003C49CC"/>
    <w:rsid w:val="003C780B"/>
    <w:rsid w:val="003C7C8A"/>
    <w:rsid w:val="003D0561"/>
    <w:rsid w:val="003D2104"/>
    <w:rsid w:val="003D2DD8"/>
    <w:rsid w:val="003D3490"/>
    <w:rsid w:val="003D44E9"/>
    <w:rsid w:val="003D6486"/>
    <w:rsid w:val="003D77AC"/>
    <w:rsid w:val="003E49F7"/>
    <w:rsid w:val="003E57EA"/>
    <w:rsid w:val="00404833"/>
    <w:rsid w:val="00405786"/>
    <w:rsid w:val="004075A4"/>
    <w:rsid w:val="00410861"/>
    <w:rsid w:val="004122C8"/>
    <w:rsid w:val="00414AF5"/>
    <w:rsid w:val="0041517E"/>
    <w:rsid w:val="0042139F"/>
    <w:rsid w:val="0042152B"/>
    <w:rsid w:val="0042168F"/>
    <w:rsid w:val="00424D26"/>
    <w:rsid w:val="00425420"/>
    <w:rsid w:val="00427952"/>
    <w:rsid w:val="0043015F"/>
    <w:rsid w:val="00430852"/>
    <w:rsid w:val="004314D0"/>
    <w:rsid w:val="00432203"/>
    <w:rsid w:val="00433838"/>
    <w:rsid w:val="00434EC4"/>
    <w:rsid w:val="0043523E"/>
    <w:rsid w:val="00440E49"/>
    <w:rsid w:val="00441330"/>
    <w:rsid w:val="004446D6"/>
    <w:rsid w:val="004459DA"/>
    <w:rsid w:val="00460224"/>
    <w:rsid w:val="0046274D"/>
    <w:rsid w:val="0046532D"/>
    <w:rsid w:val="004700FC"/>
    <w:rsid w:val="00470363"/>
    <w:rsid w:val="00473588"/>
    <w:rsid w:val="00473E47"/>
    <w:rsid w:val="004778F2"/>
    <w:rsid w:val="00484442"/>
    <w:rsid w:val="00484A91"/>
    <w:rsid w:val="00486848"/>
    <w:rsid w:val="00490873"/>
    <w:rsid w:val="00494E03"/>
    <w:rsid w:val="0049628D"/>
    <w:rsid w:val="00497513"/>
    <w:rsid w:val="004A0762"/>
    <w:rsid w:val="004A1E9F"/>
    <w:rsid w:val="004A2892"/>
    <w:rsid w:val="004A5AAE"/>
    <w:rsid w:val="004A6E27"/>
    <w:rsid w:val="004B1EC0"/>
    <w:rsid w:val="004B6E48"/>
    <w:rsid w:val="004C757D"/>
    <w:rsid w:val="004D0814"/>
    <w:rsid w:val="004D2302"/>
    <w:rsid w:val="004D36C7"/>
    <w:rsid w:val="004D4CF7"/>
    <w:rsid w:val="004D4D86"/>
    <w:rsid w:val="004D546D"/>
    <w:rsid w:val="004E1029"/>
    <w:rsid w:val="004E126B"/>
    <w:rsid w:val="004E2436"/>
    <w:rsid w:val="004E6AF1"/>
    <w:rsid w:val="004E6DCB"/>
    <w:rsid w:val="004F0B25"/>
    <w:rsid w:val="004F4BA8"/>
    <w:rsid w:val="004F530D"/>
    <w:rsid w:val="004F6CFF"/>
    <w:rsid w:val="004F6F01"/>
    <w:rsid w:val="004F7EB4"/>
    <w:rsid w:val="00501388"/>
    <w:rsid w:val="005020BC"/>
    <w:rsid w:val="0050285F"/>
    <w:rsid w:val="00503332"/>
    <w:rsid w:val="0050566E"/>
    <w:rsid w:val="005057FB"/>
    <w:rsid w:val="005067A6"/>
    <w:rsid w:val="0050793C"/>
    <w:rsid w:val="00510293"/>
    <w:rsid w:val="00511C28"/>
    <w:rsid w:val="0051344D"/>
    <w:rsid w:val="00514DAC"/>
    <w:rsid w:val="00515F51"/>
    <w:rsid w:val="00516E1E"/>
    <w:rsid w:val="00516F8C"/>
    <w:rsid w:val="00520627"/>
    <w:rsid w:val="00520721"/>
    <w:rsid w:val="00526461"/>
    <w:rsid w:val="00526DD0"/>
    <w:rsid w:val="00527314"/>
    <w:rsid w:val="00531956"/>
    <w:rsid w:val="00537C51"/>
    <w:rsid w:val="00541D34"/>
    <w:rsid w:val="0054623E"/>
    <w:rsid w:val="005501EF"/>
    <w:rsid w:val="00552CCB"/>
    <w:rsid w:val="00554C48"/>
    <w:rsid w:val="00555A6F"/>
    <w:rsid w:val="00557B0B"/>
    <w:rsid w:val="00565B94"/>
    <w:rsid w:val="00565BE0"/>
    <w:rsid w:val="00571A00"/>
    <w:rsid w:val="00574FCB"/>
    <w:rsid w:val="0057615C"/>
    <w:rsid w:val="0058164A"/>
    <w:rsid w:val="00582838"/>
    <w:rsid w:val="00591C18"/>
    <w:rsid w:val="005A2C02"/>
    <w:rsid w:val="005A2F7E"/>
    <w:rsid w:val="005A37F4"/>
    <w:rsid w:val="005A7CE8"/>
    <w:rsid w:val="005B28E5"/>
    <w:rsid w:val="005B2C6D"/>
    <w:rsid w:val="005B42EF"/>
    <w:rsid w:val="005B70B1"/>
    <w:rsid w:val="005B73E2"/>
    <w:rsid w:val="005C0DCB"/>
    <w:rsid w:val="005C1576"/>
    <w:rsid w:val="005C5F1C"/>
    <w:rsid w:val="005D01FC"/>
    <w:rsid w:val="005D2A4E"/>
    <w:rsid w:val="005D7DC0"/>
    <w:rsid w:val="005E1BC3"/>
    <w:rsid w:val="005E39A5"/>
    <w:rsid w:val="005E4159"/>
    <w:rsid w:val="005E61A5"/>
    <w:rsid w:val="005E751E"/>
    <w:rsid w:val="005E779A"/>
    <w:rsid w:val="005E7E7D"/>
    <w:rsid w:val="005F1138"/>
    <w:rsid w:val="005F3C63"/>
    <w:rsid w:val="006031C0"/>
    <w:rsid w:val="00606C07"/>
    <w:rsid w:val="00610513"/>
    <w:rsid w:val="00610FA8"/>
    <w:rsid w:val="006121F6"/>
    <w:rsid w:val="00612DAF"/>
    <w:rsid w:val="0061639D"/>
    <w:rsid w:val="00621208"/>
    <w:rsid w:val="006226A2"/>
    <w:rsid w:val="00626E4F"/>
    <w:rsid w:val="00630B79"/>
    <w:rsid w:val="0063153F"/>
    <w:rsid w:val="0063160B"/>
    <w:rsid w:val="006320C4"/>
    <w:rsid w:val="006322E2"/>
    <w:rsid w:val="0063251F"/>
    <w:rsid w:val="00632553"/>
    <w:rsid w:val="006348D5"/>
    <w:rsid w:val="00634C26"/>
    <w:rsid w:val="00634E2E"/>
    <w:rsid w:val="006421BF"/>
    <w:rsid w:val="00643332"/>
    <w:rsid w:val="00644F36"/>
    <w:rsid w:val="00645DD4"/>
    <w:rsid w:val="00646847"/>
    <w:rsid w:val="00650F1F"/>
    <w:rsid w:val="006528A2"/>
    <w:rsid w:val="00654C0E"/>
    <w:rsid w:val="00657C65"/>
    <w:rsid w:val="0066053C"/>
    <w:rsid w:val="00661A9A"/>
    <w:rsid w:val="006631E1"/>
    <w:rsid w:val="006654C4"/>
    <w:rsid w:val="006660FF"/>
    <w:rsid w:val="00673167"/>
    <w:rsid w:val="006822CB"/>
    <w:rsid w:val="006921FA"/>
    <w:rsid w:val="00693B44"/>
    <w:rsid w:val="00695722"/>
    <w:rsid w:val="006A261F"/>
    <w:rsid w:val="006A38DF"/>
    <w:rsid w:val="006A5D10"/>
    <w:rsid w:val="006A610A"/>
    <w:rsid w:val="006A7D9F"/>
    <w:rsid w:val="006B10CE"/>
    <w:rsid w:val="006B1F46"/>
    <w:rsid w:val="006B2A1E"/>
    <w:rsid w:val="006B3CBD"/>
    <w:rsid w:val="006B4410"/>
    <w:rsid w:val="006B61DE"/>
    <w:rsid w:val="006C18F6"/>
    <w:rsid w:val="006C1BD7"/>
    <w:rsid w:val="006C1E53"/>
    <w:rsid w:val="006C3E74"/>
    <w:rsid w:val="006C6C05"/>
    <w:rsid w:val="006D07FF"/>
    <w:rsid w:val="006D38F2"/>
    <w:rsid w:val="006E08E4"/>
    <w:rsid w:val="006E1311"/>
    <w:rsid w:val="006E50E8"/>
    <w:rsid w:val="006E5B41"/>
    <w:rsid w:val="006F005A"/>
    <w:rsid w:val="006F6E6B"/>
    <w:rsid w:val="00701474"/>
    <w:rsid w:val="0070302A"/>
    <w:rsid w:val="0070340E"/>
    <w:rsid w:val="00703EC9"/>
    <w:rsid w:val="00704357"/>
    <w:rsid w:val="0071385C"/>
    <w:rsid w:val="00720003"/>
    <w:rsid w:val="0072043B"/>
    <w:rsid w:val="00741C2D"/>
    <w:rsid w:val="00741F57"/>
    <w:rsid w:val="0074255F"/>
    <w:rsid w:val="00743098"/>
    <w:rsid w:val="007462E5"/>
    <w:rsid w:val="007465E9"/>
    <w:rsid w:val="007466FC"/>
    <w:rsid w:val="00747CDF"/>
    <w:rsid w:val="00754FCC"/>
    <w:rsid w:val="007563F4"/>
    <w:rsid w:val="00757E9F"/>
    <w:rsid w:val="007605BD"/>
    <w:rsid w:val="00763FD1"/>
    <w:rsid w:val="00766CF6"/>
    <w:rsid w:val="0076796B"/>
    <w:rsid w:val="00771E7E"/>
    <w:rsid w:val="00777DF6"/>
    <w:rsid w:val="007850AC"/>
    <w:rsid w:val="00785F82"/>
    <w:rsid w:val="00787167"/>
    <w:rsid w:val="00792A40"/>
    <w:rsid w:val="007932C7"/>
    <w:rsid w:val="007941AC"/>
    <w:rsid w:val="007948DB"/>
    <w:rsid w:val="00794A6D"/>
    <w:rsid w:val="00796419"/>
    <w:rsid w:val="00797FFD"/>
    <w:rsid w:val="007A5044"/>
    <w:rsid w:val="007A5766"/>
    <w:rsid w:val="007B06E5"/>
    <w:rsid w:val="007B19AA"/>
    <w:rsid w:val="007B47A0"/>
    <w:rsid w:val="007B71B2"/>
    <w:rsid w:val="007C1D93"/>
    <w:rsid w:val="007C2185"/>
    <w:rsid w:val="007C65E0"/>
    <w:rsid w:val="007C70F3"/>
    <w:rsid w:val="007D388E"/>
    <w:rsid w:val="007D45EA"/>
    <w:rsid w:val="007E1E3A"/>
    <w:rsid w:val="007E24A8"/>
    <w:rsid w:val="007E3AC3"/>
    <w:rsid w:val="007E4881"/>
    <w:rsid w:val="007F00A6"/>
    <w:rsid w:val="007F0E70"/>
    <w:rsid w:val="007F147C"/>
    <w:rsid w:val="007F6F16"/>
    <w:rsid w:val="007F7410"/>
    <w:rsid w:val="007F7880"/>
    <w:rsid w:val="00802066"/>
    <w:rsid w:val="00804126"/>
    <w:rsid w:val="00804B3C"/>
    <w:rsid w:val="00811C40"/>
    <w:rsid w:val="00815207"/>
    <w:rsid w:val="00821785"/>
    <w:rsid w:val="00823F26"/>
    <w:rsid w:val="008272FA"/>
    <w:rsid w:val="008368BB"/>
    <w:rsid w:val="0083763D"/>
    <w:rsid w:val="00840B32"/>
    <w:rsid w:val="00841604"/>
    <w:rsid w:val="008469BD"/>
    <w:rsid w:val="00846B6E"/>
    <w:rsid w:val="0085137F"/>
    <w:rsid w:val="00851746"/>
    <w:rsid w:val="0085307A"/>
    <w:rsid w:val="00853431"/>
    <w:rsid w:val="008555CB"/>
    <w:rsid w:val="008632D6"/>
    <w:rsid w:val="00864884"/>
    <w:rsid w:val="0086563D"/>
    <w:rsid w:val="008660D7"/>
    <w:rsid w:val="00867833"/>
    <w:rsid w:val="008700EC"/>
    <w:rsid w:val="00872094"/>
    <w:rsid w:val="00874601"/>
    <w:rsid w:val="008875C4"/>
    <w:rsid w:val="008A4540"/>
    <w:rsid w:val="008A78EB"/>
    <w:rsid w:val="008B2786"/>
    <w:rsid w:val="008B418F"/>
    <w:rsid w:val="008B4EA1"/>
    <w:rsid w:val="008C76DD"/>
    <w:rsid w:val="008D1FAD"/>
    <w:rsid w:val="008D4D50"/>
    <w:rsid w:val="008D4DD0"/>
    <w:rsid w:val="008D5268"/>
    <w:rsid w:val="008D6305"/>
    <w:rsid w:val="008E02CD"/>
    <w:rsid w:val="008E51E6"/>
    <w:rsid w:val="008F2AC3"/>
    <w:rsid w:val="008F48AE"/>
    <w:rsid w:val="008F7236"/>
    <w:rsid w:val="009035C4"/>
    <w:rsid w:val="0090416B"/>
    <w:rsid w:val="009045BB"/>
    <w:rsid w:val="00907DBB"/>
    <w:rsid w:val="00912B70"/>
    <w:rsid w:val="0091628B"/>
    <w:rsid w:val="0091685C"/>
    <w:rsid w:val="009169A6"/>
    <w:rsid w:val="0093138C"/>
    <w:rsid w:val="009321DD"/>
    <w:rsid w:val="00932864"/>
    <w:rsid w:val="0093479B"/>
    <w:rsid w:val="00934DDC"/>
    <w:rsid w:val="00936047"/>
    <w:rsid w:val="00936B6E"/>
    <w:rsid w:val="009408BA"/>
    <w:rsid w:val="00940B39"/>
    <w:rsid w:val="0094684C"/>
    <w:rsid w:val="00951C0C"/>
    <w:rsid w:val="00951FFD"/>
    <w:rsid w:val="00961137"/>
    <w:rsid w:val="009648B3"/>
    <w:rsid w:val="00967D2A"/>
    <w:rsid w:val="00973436"/>
    <w:rsid w:val="009753BD"/>
    <w:rsid w:val="00977C63"/>
    <w:rsid w:val="00977E99"/>
    <w:rsid w:val="00980B29"/>
    <w:rsid w:val="0098576D"/>
    <w:rsid w:val="00985F59"/>
    <w:rsid w:val="009865CF"/>
    <w:rsid w:val="00990734"/>
    <w:rsid w:val="00992920"/>
    <w:rsid w:val="00994501"/>
    <w:rsid w:val="00997FF3"/>
    <w:rsid w:val="009A39E9"/>
    <w:rsid w:val="009A5FEB"/>
    <w:rsid w:val="009A66D4"/>
    <w:rsid w:val="009A69C0"/>
    <w:rsid w:val="009B137D"/>
    <w:rsid w:val="009B3C67"/>
    <w:rsid w:val="009B3EC1"/>
    <w:rsid w:val="009B4D5D"/>
    <w:rsid w:val="009C0D0A"/>
    <w:rsid w:val="009C414D"/>
    <w:rsid w:val="009C6E07"/>
    <w:rsid w:val="009D0121"/>
    <w:rsid w:val="009D023C"/>
    <w:rsid w:val="009D30A5"/>
    <w:rsid w:val="009D411D"/>
    <w:rsid w:val="009D420A"/>
    <w:rsid w:val="009D447C"/>
    <w:rsid w:val="009D4DB2"/>
    <w:rsid w:val="009D4EEA"/>
    <w:rsid w:val="009E06EF"/>
    <w:rsid w:val="009E5D4E"/>
    <w:rsid w:val="009E6BCC"/>
    <w:rsid w:val="009E6FF4"/>
    <w:rsid w:val="009F1035"/>
    <w:rsid w:val="009F39E7"/>
    <w:rsid w:val="009F503C"/>
    <w:rsid w:val="009F6DAB"/>
    <w:rsid w:val="009F79D9"/>
    <w:rsid w:val="00A009E9"/>
    <w:rsid w:val="00A00F19"/>
    <w:rsid w:val="00A028B1"/>
    <w:rsid w:val="00A06AA4"/>
    <w:rsid w:val="00A06B8C"/>
    <w:rsid w:val="00A11DA9"/>
    <w:rsid w:val="00A15974"/>
    <w:rsid w:val="00A17756"/>
    <w:rsid w:val="00A24358"/>
    <w:rsid w:val="00A24BCC"/>
    <w:rsid w:val="00A24E81"/>
    <w:rsid w:val="00A30DD4"/>
    <w:rsid w:val="00A33646"/>
    <w:rsid w:val="00A35269"/>
    <w:rsid w:val="00A378B4"/>
    <w:rsid w:val="00A40681"/>
    <w:rsid w:val="00A40C4D"/>
    <w:rsid w:val="00A4293D"/>
    <w:rsid w:val="00A43A2B"/>
    <w:rsid w:val="00A43AB8"/>
    <w:rsid w:val="00A43C1D"/>
    <w:rsid w:val="00A4523C"/>
    <w:rsid w:val="00A574F7"/>
    <w:rsid w:val="00A60FF4"/>
    <w:rsid w:val="00A619F6"/>
    <w:rsid w:val="00A61AEC"/>
    <w:rsid w:val="00A64EA1"/>
    <w:rsid w:val="00A64EB8"/>
    <w:rsid w:val="00A67440"/>
    <w:rsid w:val="00A70A27"/>
    <w:rsid w:val="00A72578"/>
    <w:rsid w:val="00A731F4"/>
    <w:rsid w:val="00A75FF5"/>
    <w:rsid w:val="00A76D97"/>
    <w:rsid w:val="00A775F5"/>
    <w:rsid w:val="00A80BAC"/>
    <w:rsid w:val="00A828CF"/>
    <w:rsid w:val="00A86C18"/>
    <w:rsid w:val="00A877CE"/>
    <w:rsid w:val="00A90C2B"/>
    <w:rsid w:val="00A926E7"/>
    <w:rsid w:val="00A92EED"/>
    <w:rsid w:val="00AA075E"/>
    <w:rsid w:val="00AA0980"/>
    <w:rsid w:val="00AA360C"/>
    <w:rsid w:val="00AA3CB5"/>
    <w:rsid w:val="00AA42A9"/>
    <w:rsid w:val="00AA43C0"/>
    <w:rsid w:val="00AA6C9E"/>
    <w:rsid w:val="00AA7EA3"/>
    <w:rsid w:val="00AB0FDA"/>
    <w:rsid w:val="00AB1777"/>
    <w:rsid w:val="00AB2E9A"/>
    <w:rsid w:val="00AB4792"/>
    <w:rsid w:val="00AC2482"/>
    <w:rsid w:val="00AC47CF"/>
    <w:rsid w:val="00AC4D2C"/>
    <w:rsid w:val="00AC5CB7"/>
    <w:rsid w:val="00AC6760"/>
    <w:rsid w:val="00AC75FE"/>
    <w:rsid w:val="00AC7893"/>
    <w:rsid w:val="00AD1B2F"/>
    <w:rsid w:val="00AD60B6"/>
    <w:rsid w:val="00AE1ABE"/>
    <w:rsid w:val="00AE35DA"/>
    <w:rsid w:val="00AE41FA"/>
    <w:rsid w:val="00AE5686"/>
    <w:rsid w:val="00AF0051"/>
    <w:rsid w:val="00AF155C"/>
    <w:rsid w:val="00B007F4"/>
    <w:rsid w:val="00B011B3"/>
    <w:rsid w:val="00B04CD8"/>
    <w:rsid w:val="00B05925"/>
    <w:rsid w:val="00B101D1"/>
    <w:rsid w:val="00B14155"/>
    <w:rsid w:val="00B16C20"/>
    <w:rsid w:val="00B176CE"/>
    <w:rsid w:val="00B25F23"/>
    <w:rsid w:val="00B262C6"/>
    <w:rsid w:val="00B26841"/>
    <w:rsid w:val="00B26BD8"/>
    <w:rsid w:val="00B33A5E"/>
    <w:rsid w:val="00B36064"/>
    <w:rsid w:val="00B41C80"/>
    <w:rsid w:val="00B431C3"/>
    <w:rsid w:val="00B4700E"/>
    <w:rsid w:val="00B503C7"/>
    <w:rsid w:val="00B51B0E"/>
    <w:rsid w:val="00B531E3"/>
    <w:rsid w:val="00B62F93"/>
    <w:rsid w:val="00B66048"/>
    <w:rsid w:val="00B71494"/>
    <w:rsid w:val="00B71CB6"/>
    <w:rsid w:val="00B7353C"/>
    <w:rsid w:val="00B75ADA"/>
    <w:rsid w:val="00B77058"/>
    <w:rsid w:val="00B806D2"/>
    <w:rsid w:val="00B85820"/>
    <w:rsid w:val="00B91619"/>
    <w:rsid w:val="00B91A24"/>
    <w:rsid w:val="00B951C1"/>
    <w:rsid w:val="00B96A01"/>
    <w:rsid w:val="00B9743B"/>
    <w:rsid w:val="00B97868"/>
    <w:rsid w:val="00BA22D4"/>
    <w:rsid w:val="00BA4F33"/>
    <w:rsid w:val="00BA7CD3"/>
    <w:rsid w:val="00BB3DFF"/>
    <w:rsid w:val="00BB78AD"/>
    <w:rsid w:val="00BB7F28"/>
    <w:rsid w:val="00BC0942"/>
    <w:rsid w:val="00BC12AD"/>
    <w:rsid w:val="00BC3337"/>
    <w:rsid w:val="00BD1C13"/>
    <w:rsid w:val="00BD3217"/>
    <w:rsid w:val="00BD438D"/>
    <w:rsid w:val="00BD4499"/>
    <w:rsid w:val="00BD75AA"/>
    <w:rsid w:val="00BD7E8F"/>
    <w:rsid w:val="00BE1E3C"/>
    <w:rsid w:val="00BE25BF"/>
    <w:rsid w:val="00BE61C2"/>
    <w:rsid w:val="00BF05AE"/>
    <w:rsid w:val="00BF1FB8"/>
    <w:rsid w:val="00BF28B4"/>
    <w:rsid w:val="00BF4A59"/>
    <w:rsid w:val="00BF529F"/>
    <w:rsid w:val="00BF5900"/>
    <w:rsid w:val="00C036EF"/>
    <w:rsid w:val="00C054A6"/>
    <w:rsid w:val="00C06F94"/>
    <w:rsid w:val="00C10A83"/>
    <w:rsid w:val="00C1135A"/>
    <w:rsid w:val="00C125D5"/>
    <w:rsid w:val="00C1309B"/>
    <w:rsid w:val="00C16BE1"/>
    <w:rsid w:val="00C20674"/>
    <w:rsid w:val="00C224FA"/>
    <w:rsid w:val="00C2268F"/>
    <w:rsid w:val="00C233A2"/>
    <w:rsid w:val="00C233BA"/>
    <w:rsid w:val="00C235F6"/>
    <w:rsid w:val="00C25B01"/>
    <w:rsid w:val="00C27426"/>
    <w:rsid w:val="00C3039E"/>
    <w:rsid w:val="00C33560"/>
    <w:rsid w:val="00C37BD3"/>
    <w:rsid w:val="00C403FE"/>
    <w:rsid w:val="00C40B78"/>
    <w:rsid w:val="00C40CCD"/>
    <w:rsid w:val="00C40E71"/>
    <w:rsid w:val="00C44EA2"/>
    <w:rsid w:val="00C47831"/>
    <w:rsid w:val="00C50C1D"/>
    <w:rsid w:val="00C543AC"/>
    <w:rsid w:val="00C54F29"/>
    <w:rsid w:val="00C557E1"/>
    <w:rsid w:val="00C5594C"/>
    <w:rsid w:val="00C57280"/>
    <w:rsid w:val="00C62703"/>
    <w:rsid w:val="00C62940"/>
    <w:rsid w:val="00C65D85"/>
    <w:rsid w:val="00C65E39"/>
    <w:rsid w:val="00C701FA"/>
    <w:rsid w:val="00C7034D"/>
    <w:rsid w:val="00C742DE"/>
    <w:rsid w:val="00C74FE5"/>
    <w:rsid w:val="00C7770B"/>
    <w:rsid w:val="00C816EE"/>
    <w:rsid w:val="00C817A3"/>
    <w:rsid w:val="00C827D4"/>
    <w:rsid w:val="00C84D7B"/>
    <w:rsid w:val="00C84FFC"/>
    <w:rsid w:val="00C93062"/>
    <w:rsid w:val="00C946CD"/>
    <w:rsid w:val="00C95B62"/>
    <w:rsid w:val="00C97385"/>
    <w:rsid w:val="00CA1EA1"/>
    <w:rsid w:val="00CA2AA3"/>
    <w:rsid w:val="00CA3D52"/>
    <w:rsid w:val="00CA46C6"/>
    <w:rsid w:val="00CA49A6"/>
    <w:rsid w:val="00CA59ED"/>
    <w:rsid w:val="00CA701B"/>
    <w:rsid w:val="00CA7763"/>
    <w:rsid w:val="00CB1EFB"/>
    <w:rsid w:val="00CB549B"/>
    <w:rsid w:val="00CB6152"/>
    <w:rsid w:val="00CB735A"/>
    <w:rsid w:val="00CC09DE"/>
    <w:rsid w:val="00CC2AD9"/>
    <w:rsid w:val="00CC2CCB"/>
    <w:rsid w:val="00CC3789"/>
    <w:rsid w:val="00CC3A5C"/>
    <w:rsid w:val="00CC476F"/>
    <w:rsid w:val="00CD0D4E"/>
    <w:rsid w:val="00CD1BEF"/>
    <w:rsid w:val="00CD3E9B"/>
    <w:rsid w:val="00CE0EC3"/>
    <w:rsid w:val="00CE1BAD"/>
    <w:rsid w:val="00CE5315"/>
    <w:rsid w:val="00CF07B6"/>
    <w:rsid w:val="00CF07F0"/>
    <w:rsid w:val="00CF406F"/>
    <w:rsid w:val="00CF570A"/>
    <w:rsid w:val="00D001CC"/>
    <w:rsid w:val="00D0079B"/>
    <w:rsid w:val="00D0142D"/>
    <w:rsid w:val="00D03B51"/>
    <w:rsid w:val="00D04C8B"/>
    <w:rsid w:val="00D0779D"/>
    <w:rsid w:val="00D10F99"/>
    <w:rsid w:val="00D12F61"/>
    <w:rsid w:val="00D13C7C"/>
    <w:rsid w:val="00D15E13"/>
    <w:rsid w:val="00D207C6"/>
    <w:rsid w:val="00D21A86"/>
    <w:rsid w:val="00D23F34"/>
    <w:rsid w:val="00D24253"/>
    <w:rsid w:val="00D26880"/>
    <w:rsid w:val="00D323A5"/>
    <w:rsid w:val="00D3388E"/>
    <w:rsid w:val="00D33A51"/>
    <w:rsid w:val="00D36E83"/>
    <w:rsid w:val="00D4245E"/>
    <w:rsid w:val="00D4484D"/>
    <w:rsid w:val="00D5282B"/>
    <w:rsid w:val="00D5353E"/>
    <w:rsid w:val="00D556D8"/>
    <w:rsid w:val="00D5642E"/>
    <w:rsid w:val="00D6297D"/>
    <w:rsid w:val="00D63974"/>
    <w:rsid w:val="00D67119"/>
    <w:rsid w:val="00D71AE8"/>
    <w:rsid w:val="00D74480"/>
    <w:rsid w:val="00D746D4"/>
    <w:rsid w:val="00D74C3C"/>
    <w:rsid w:val="00D767C2"/>
    <w:rsid w:val="00D77FD1"/>
    <w:rsid w:val="00D806A4"/>
    <w:rsid w:val="00D86B23"/>
    <w:rsid w:val="00D87685"/>
    <w:rsid w:val="00D9085C"/>
    <w:rsid w:val="00D910F6"/>
    <w:rsid w:val="00D92977"/>
    <w:rsid w:val="00D9388E"/>
    <w:rsid w:val="00DA07F7"/>
    <w:rsid w:val="00DA081C"/>
    <w:rsid w:val="00DA203E"/>
    <w:rsid w:val="00DA34DD"/>
    <w:rsid w:val="00DA3E36"/>
    <w:rsid w:val="00DA44FB"/>
    <w:rsid w:val="00DA5EDE"/>
    <w:rsid w:val="00DA6ECD"/>
    <w:rsid w:val="00DB12E7"/>
    <w:rsid w:val="00DB6A0D"/>
    <w:rsid w:val="00DB7D9C"/>
    <w:rsid w:val="00DC23EE"/>
    <w:rsid w:val="00DC5584"/>
    <w:rsid w:val="00DC5C2F"/>
    <w:rsid w:val="00DC638D"/>
    <w:rsid w:val="00DC6B10"/>
    <w:rsid w:val="00DD247E"/>
    <w:rsid w:val="00DD47D5"/>
    <w:rsid w:val="00DE0760"/>
    <w:rsid w:val="00DE205F"/>
    <w:rsid w:val="00DE2B79"/>
    <w:rsid w:val="00DE49E4"/>
    <w:rsid w:val="00DE4BCC"/>
    <w:rsid w:val="00DE5177"/>
    <w:rsid w:val="00DF0459"/>
    <w:rsid w:val="00DF08EA"/>
    <w:rsid w:val="00DF09D0"/>
    <w:rsid w:val="00DF1616"/>
    <w:rsid w:val="00DF2A5E"/>
    <w:rsid w:val="00DF5806"/>
    <w:rsid w:val="00E00F6B"/>
    <w:rsid w:val="00E0319B"/>
    <w:rsid w:val="00E04CCA"/>
    <w:rsid w:val="00E04D59"/>
    <w:rsid w:val="00E062A1"/>
    <w:rsid w:val="00E14364"/>
    <w:rsid w:val="00E17583"/>
    <w:rsid w:val="00E20DF2"/>
    <w:rsid w:val="00E20F36"/>
    <w:rsid w:val="00E239EF"/>
    <w:rsid w:val="00E24EFF"/>
    <w:rsid w:val="00E25024"/>
    <w:rsid w:val="00E264CA"/>
    <w:rsid w:val="00E26972"/>
    <w:rsid w:val="00E27ABD"/>
    <w:rsid w:val="00E30ABD"/>
    <w:rsid w:val="00E313FA"/>
    <w:rsid w:val="00E33108"/>
    <w:rsid w:val="00E33B17"/>
    <w:rsid w:val="00E3491A"/>
    <w:rsid w:val="00E367FF"/>
    <w:rsid w:val="00E37698"/>
    <w:rsid w:val="00E40A31"/>
    <w:rsid w:val="00E41F37"/>
    <w:rsid w:val="00E42948"/>
    <w:rsid w:val="00E43489"/>
    <w:rsid w:val="00E5233E"/>
    <w:rsid w:val="00E535B0"/>
    <w:rsid w:val="00E56823"/>
    <w:rsid w:val="00E65721"/>
    <w:rsid w:val="00E709B7"/>
    <w:rsid w:val="00E7101A"/>
    <w:rsid w:val="00E71F27"/>
    <w:rsid w:val="00E742C2"/>
    <w:rsid w:val="00E81811"/>
    <w:rsid w:val="00E824E2"/>
    <w:rsid w:val="00E8321D"/>
    <w:rsid w:val="00E8550D"/>
    <w:rsid w:val="00E86AED"/>
    <w:rsid w:val="00E91727"/>
    <w:rsid w:val="00E96230"/>
    <w:rsid w:val="00EA3D6D"/>
    <w:rsid w:val="00EA3E73"/>
    <w:rsid w:val="00EA725F"/>
    <w:rsid w:val="00EA78CF"/>
    <w:rsid w:val="00EA7A61"/>
    <w:rsid w:val="00EA7CB2"/>
    <w:rsid w:val="00EB0FD8"/>
    <w:rsid w:val="00EB28E1"/>
    <w:rsid w:val="00EB3B85"/>
    <w:rsid w:val="00EB5D43"/>
    <w:rsid w:val="00EC5265"/>
    <w:rsid w:val="00EC62C5"/>
    <w:rsid w:val="00ED0CBB"/>
    <w:rsid w:val="00ED1C40"/>
    <w:rsid w:val="00ED1CF7"/>
    <w:rsid w:val="00ED1ECA"/>
    <w:rsid w:val="00ED3092"/>
    <w:rsid w:val="00ED33B7"/>
    <w:rsid w:val="00ED3D65"/>
    <w:rsid w:val="00EE36BE"/>
    <w:rsid w:val="00EE4C3A"/>
    <w:rsid w:val="00EE4DDA"/>
    <w:rsid w:val="00EE50FB"/>
    <w:rsid w:val="00EE6E22"/>
    <w:rsid w:val="00EF2BC7"/>
    <w:rsid w:val="00EF2F4A"/>
    <w:rsid w:val="00EF5CFD"/>
    <w:rsid w:val="00F0030C"/>
    <w:rsid w:val="00F00F76"/>
    <w:rsid w:val="00F142D0"/>
    <w:rsid w:val="00F15365"/>
    <w:rsid w:val="00F15635"/>
    <w:rsid w:val="00F16846"/>
    <w:rsid w:val="00F16D65"/>
    <w:rsid w:val="00F17514"/>
    <w:rsid w:val="00F24A2A"/>
    <w:rsid w:val="00F25F76"/>
    <w:rsid w:val="00F32BDB"/>
    <w:rsid w:val="00F434CC"/>
    <w:rsid w:val="00F458EF"/>
    <w:rsid w:val="00F47E8A"/>
    <w:rsid w:val="00F5040E"/>
    <w:rsid w:val="00F5080B"/>
    <w:rsid w:val="00F511DC"/>
    <w:rsid w:val="00F52BD2"/>
    <w:rsid w:val="00F53A07"/>
    <w:rsid w:val="00F6308F"/>
    <w:rsid w:val="00F64F20"/>
    <w:rsid w:val="00F70DB7"/>
    <w:rsid w:val="00F71A77"/>
    <w:rsid w:val="00F7385B"/>
    <w:rsid w:val="00F73BDF"/>
    <w:rsid w:val="00F742F8"/>
    <w:rsid w:val="00F7621F"/>
    <w:rsid w:val="00F76356"/>
    <w:rsid w:val="00F76E44"/>
    <w:rsid w:val="00F80057"/>
    <w:rsid w:val="00F83EC8"/>
    <w:rsid w:val="00F853F8"/>
    <w:rsid w:val="00F86E67"/>
    <w:rsid w:val="00F91EBD"/>
    <w:rsid w:val="00F94F86"/>
    <w:rsid w:val="00FA0CCF"/>
    <w:rsid w:val="00FA1ED5"/>
    <w:rsid w:val="00FA4094"/>
    <w:rsid w:val="00FB2BD2"/>
    <w:rsid w:val="00FB31F0"/>
    <w:rsid w:val="00FB4880"/>
    <w:rsid w:val="00FB6E69"/>
    <w:rsid w:val="00FB7A99"/>
    <w:rsid w:val="00FC17A0"/>
    <w:rsid w:val="00FC25B8"/>
    <w:rsid w:val="00FC5216"/>
    <w:rsid w:val="00FC64DA"/>
    <w:rsid w:val="00FD02DC"/>
    <w:rsid w:val="00FD183A"/>
    <w:rsid w:val="00FD457D"/>
    <w:rsid w:val="00FD5A8A"/>
    <w:rsid w:val="00FD6862"/>
    <w:rsid w:val="00FE0C00"/>
    <w:rsid w:val="00FE14FE"/>
    <w:rsid w:val="00FE381B"/>
    <w:rsid w:val="00FE6ABB"/>
    <w:rsid w:val="00FE6EC5"/>
    <w:rsid w:val="00FF250F"/>
    <w:rsid w:val="00FF6D41"/>
    <w:rsid w:val="02BA5D3C"/>
    <w:rsid w:val="02EB4F54"/>
    <w:rsid w:val="05EC7EC9"/>
    <w:rsid w:val="0B5A00BC"/>
    <w:rsid w:val="0D662D48"/>
    <w:rsid w:val="11823EC9"/>
    <w:rsid w:val="138349A1"/>
    <w:rsid w:val="1C7E5F74"/>
    <w:rsid w:val="1EC2624D"/>
    <w:rsid w:val="24C41EB9"/>
    <w:rsid w:val="2A1F4553"/>
    <w:rsid w:val="2BB97E50"/>
    <w:rsid w:val="2C820DC9"/>
    <w:rsid w:val="309E6258"/>
    <w:rsid w:val="3196684B"/>
    <w:rsid w:val="32982551"/>
    <w:rsid w:val="350E4FFB"/>
    <w:rsid w:val="3C9E1C4F"/>
    <w:rsid w:val="3EBF6B1B"/>
    <w:rsid w:val="400C3CED"/>
    <w:rsid w:val="40477F08"/>
    <w:rsid w:val="47AD4704"/>
    <w:rsid w:val="4CB82392"/>
    <w:rsid w:val="4F564741"/>
    <w:rsid w:val="4FF534DD"/>
    <w:rsid w:val="537C2960"/>
    <w:rsid w:val="54C70E3C"/>
    <w:rsid w:val="5B67342D"/>
    <w:rsid w:val="5C953411"/>
    <w:rsid w:val="5EA23019"/>
    <w:rsid w:val="5F6042E7"/>
    <w:rsid w:val="64DA0EA9"/>
    <w:rsid w:val="74281975"/>
    <w:rsid w:val="7620694A"/>
    <w:rsid w:val="79E24222"/>
    <w:rsid w:val="7D5B057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3B5F5DC"/>
  <w15:docId w15:val="{FE7F215E-B78A-47B1-8795-53CA0C816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9" w:qFormat="1"/>
    <w:lsdException w:name="heading 2" w:locked="1" w:uiPriority="9" w:qFormat="1"/>
    <w:lsdException w:name="heading 3" w:locked="1" w:uiPriority="9" w:qFormat="1"/>
    <w:lsdException w:name="heading 4"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qFormat="1"/>
    <w:lsdException w:name="toc 7" w:semiHidden="1" w:uiPriority="39" w:unhideWhenUsed="1"/>
    <w:lsdException w:name="toc 8" w:semiHidden="1" w:uiPriority="39" w:unhideWhenUsed="1" w:qFormat="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uiPriority="0"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0" w:qFormat="1"/>
    <w:lsdException w:name="Emphasis" w:uiPriority="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8875C4"/>
    <w:pPr>
      <w:widowControl w:val="0"/>
      <w:spacing w:line="360" w:lineRule="auto"/>
      <w:jc w:val="both"/>
    </w:pPr>
    <w:rPr>
      <w:rFonts w:cstheme="minorBidi"/>
      <w:kern w:val="2"/>
      <w:sz w:val="21"/>
      <w:szCs w:val="21"/>
    </w:rPr>
  </w:style>
  <w:style w:type="paragraph" w:styleId="1">
    <w:name w:val="heading 1"/>
    <w:basedOn w:val="cover"/>
    <w:next w:val="a1"/>
    <w:link w:val="11"/>
    <w:uiPriority w:val="9"/>
    <w:qFormat/>
    <w:locked/>
    <w:rsid w:val="0093479B"/>
    <w:pPr>
      <w:numPr>
        <w:numId w:val="1"/>
      </w:numPr>
      <w:spacing w:afterLines="50" w:line="360" w:lineRule="auto"/>
      <w:jc w:val="center"/>
      <w:outlineLvl w:val="0"/>
    </w:pPr>
    <w:rPr>
      <w:rFonts w:ascii="微软雅黑" w:eastAsia="微软雅黑" w:hAnsi="宋体"/>
      <w:b w:val="0"/>
      <w:sz w:val="36"/>
      <w:szCs w:val="36"/>
    </w:rPr>
  </w:style>
  <w:style w:type="paragraph" w:styleId="2">
    <w:name w:val="heading 2"/>
    <w:basedOn w:val="a1"/>
    <w:next w:val="3"/>
    <w:link w:val="21"/>
    <w:uiPriority w:val="9"/>
    <w:qFormat/>
    <w:locked/>
    <w:rsid w:val="0093479B"/>
    <w:pPr>
      <w:numPr>
        <w:ilvl w:val="1"/>
        <w:numId w:val="1"/>
      </w:numPr>
      <w:wordWrap w:val="0"/>
      <w:jc w:val="center"/>
      <w:outlineLvl w:val="1"/>
    </w:pPr>
    <w:rPr>
      <w:rFonts w:ascii="Cambria" w:hAnsi="Cambria" w:cs="宋体"/>
      <w:b/>
      <w:bCs/>
      <w:sz w:val="32"/>
      <w:szCs w:val="48"/>
    </w:rPr>
  </w:style>
  <w:style w:type="paragraph" w:styleId="3">
    <w:name w:val="heading 3"/>
    <w:next w:val="a1"/>
    <w:link w:val="31"/>
    <w:uiPriority w:val="9"/>
    <w:qFormat/>
    <w:locked/>
    <w:rsid w:val="008875C4"/>
    <w:pPr>
      <w:numPr>
        <w:ilvl w:val="2"/>
        <w:numId w:val="1"/>
      </w:numPr>
      <w:spacing w:line="360" w:lineRule="auto"/>
      <w:outlineLvl w:val="2"/>
    </w:pPr>
    <w:rPr>
      <w:rFonts w:ascii="Cambria" w:hAnsi="Cambria" w:cs="宋体"/>
      <w:b/>
      <w:bCs/>
      <w:kern w:val="2"/>
      <w:sz w:val="21"/>
      <w:szCs w:val="32"/>
    </w:rPr>
  </w:style>
  <w:style w:type="paragraph" w:styleId="4">
    <w:name w:val="heading 4"/>
    <w:basedOn w:val="3"/>
    <w:next w:val="a1"/>
    <w:link w:val="40"/>
    <w:unhideWhenUsed/>
    <w:qFormat/>
    <w:rsid w:val="0093479B"/>
    <w:pPr>
      <w:numPr>
        <w:ilvl w:val="3"/>
      </w:numPr>
      <w:outlineLvl w:val="3"/>
    </w:pPr>
  </w:style>
  <w:style w:type="paragraph" w:styleId="5">
    <w:name w:val="heading 5"/>
    <w:basedOn w:val="a1"/>
    <w:next w:val="a1"/>
    <w:link w:val="50"/>
    <w:semiHidden/>
    <w:unhideWhenUsed/>
    <w:qFormat/>
    <w:rsid w:val="0093479B"/>
    <w:pPr>
      <w:keepNext/>
      <w:keepLines/>
      <w:wordWrap w:val="0"/>
      <w:spacing w:before="280" w:after="290" w:line="376" w:lineRule="auto"/>
      <w:ind w:firstLineChars="200" w:firstLine="200"/>
      <w:outlineLvl w:val="4"/>
    </w:pPr>
    <w:rPr>
      <w:rFonts w:ascii="宋体" w:hAnsi="Calibri" w:cs="宋体"/>
      <w:b/>
      <w:bCs/>
      <w:sz w:val="28"/>
      <w:szCs w:val="28"/>
    </w:rPr>
  </w:style>
  <w:style w:type="paragraph" w:styleId="6">
    <w:name w:val="heading 6"/>
    <w:basedOn w:val="a1"/>
    <w:next w:val="a1"/>
    <w:link w:val="60"/>
    <w:semiHidden/>
    <w:unhideWhenUsed/>
    <w:qFormat/>
    <w:rsid w:val="0093479B"/>
    <w:pPr>
      <w:keepNext/>
      <w:keepLines/>
      <w:wordWrap w:val="0"/>
      <w:spacing w:before="240" w:after="64" w:line="320" w:lineRule="auto"/>
      <w:ind w:firstLineChars="200" w:firstLine="200"/>
      <w:outlineLvl w:val="5"/>
    </w:pPr>
    <w:rPr>
      <w:rFonts w:asciiTheme="majorHAnsi" w:eastAsiaTheme="majorEastAsia" w:hAnsiTheme="majorHAnsi" w:cstheme="majorBidi"/>
      <w:b/>
      <w:bCs/>
      <w:sz w:val="24"/>
      <w:szCs w:val="24"/>
    </w:rPr>
  </w:style>
  <w:style w:type="paragraph" w:styleId="7">
    <w:name w:val="heading 7"/>
    <w:basedOn w:val="a1"/>
    <w:next w:val="a1"/>
    <w:link w:val="70"/>
    <w:semiHidden/>
    <w:unhideWhenUsed/>
    <w:qFormat/>
    <w:rsid w:val="0093479B"/>
    <w:pPr>
      <w:keepNext/>
      <w:keepLines/>
      <w:wordWrap w:val="0"/>
      <w:spacing w:before="240" w:after="64" w:line="320" w:lineRule="auto"/>
      <w:ind w:firstLineChars="200" w:firstLine="200"/>
      <w:outlineLvl w:val="6"/>
    </w:pPr>
    <w:rPr>
      <w:rFonts w:ascii="宋体" w:hAnsi="Calibri" w:cs="宋体"/>
      <w:b/>
      <w:bCs/>
      <w:sz w:val="24"/>
      <w:szCs w:val="24"/>
    </w:rPr>
  </w:style>
  <w:style w:type="paragraph" w:styleId="8">
    <w:name w:val="heading 8"/>
    <w:basedOn w:val="a1"/>
    <w:next w:val="a1"/>
    <w:link w:val="80"/>
    <w:semiHidden/>
    <w:unhideWhenUsed/>
    <w:qFormat/>
    <w:rsid w:val="0093479B"/>
    <w:pPr>
      <w:keepNext/>
      <w:keepLines/>
      <w:wordWrap w:val="0"/>
      <w:spacing w:before="240" w:after="64" w:line="320" w:lineRule="auto"/>
      <w:ind w:firstLineChars="200" w:firstLine="200"/>
      <w:outlineLvl w:val="7"/>
    </w:pPr>
    <w:rPr>
      <w:rFonts w:asciiTheme="majorHAnsi" w:eastAsiaTheme="majorEastAsia" w:hAnsiTheme="majorHAnsi" w:cstheme="majorBidi"/>
      <w:sz w:val="24"/>
      <w:szCs w:val="24"/>
    </w:rPr>
  </w:style>
  <w:style w:type="paragraph" w:styleId="9">
    <w:name w:val="heading 9"/>
    <w:basedOn w:val="a1"/>
    <w:next w:val="a1"/>
    <w:link w:val="90"/>
    <w:semiHidden/>
    <w:unhideWhenUsed/>
    <w:qFormat/>
    <w:rsid w:val="0093479B"/>
    <w:pPr>
      <w:keepNext/>
      <w:keepLines/>
      <w:wordWrap w:val="0"/>
      <w:spacing w:before="240" w:after="64" w:line="320" w:lineRule="auto"/>
      <w:ind w:firstLineChars="200" w:firstLine="200"/>
      <w:outlineLvl w:val="8"/>
    </w:pPr>
    <w:rPr>
      <w:rFonts w:asciiTheme="majorHAnsi" w:eastAsiaTheme="majorEastAsia" w:hAnsiTheme="majorHAnsi" w:cstheme="majorBidi"/>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cover">
    <w:name w:val="cover"/>
    <w:link w:val="cover0"/>
    <w:qFormat/>
    <w:rsid w:val="0093479B"/>
    <w:pPr>
      <w:spacing w:after="160" w:line="278" w:lineRule="auto"/>
    </w:pPr>
    <w:rPr>
      <w:rFonts w:ascii="宋体" w:hAnsi="Cambria" w:cs="宋体"/>
      <w:b/>
      <w:kern w:val="2"/>
      <w:sz w:val="52"/>
      <w:szCs w:val="21"/>
    </w:rPr>
  </w:style>
  <w:style w:type="paragraph" w:styleId="a5">
    <w:name w:val="annotation text"/>
    <w:basedOn w:val="a1"/>
    <w:link w:val="a6"/>
    <w:unhideWhenUsed/>
    <w:qFormat/>
    <w:rsid w:val="0093479B"/>
    <w:pPr>
      <w:wordWrap w:val="0"/>
      <w:ind w:firstLineChars="200" w:firstLine="200"/>
      <w:jc w:val="left"/>
    </w:pPr>
    <w:rPr>
      <w:rFonts w:ascii="宋体" w:hAnsi="Calibri" w:cs="宋体"/>
    </w:rPr>
  </w:style>
  <w:style w:type="paragraph" w:styleId="a7">
    <w:name w:val="Body Text"/>
    <w:basedOn w:val="a1"/>
    <w:link w:val="a8"/>
    <w:unhideWhenUsed/>
    <w:qFormat/>
    <w:rsid w:val="0093479B"/>
    <w:pPr>
      <w:wordWrap w:val="0"/>
      <w:spacing w:after="120"/>
      <w:ind w:firstLineChars="200" w:firstLine="200"/>
    </w:pPr>
    <w:rPr>
      <w:rFonts w:ascii="宋体" w:hAnsi="Calibri" w:cs="宋体"/>
    </w:rPr>
  </w:style>
  <w:style w:type="paragraph" w:styleId="a9">
    <w:name w:val="Body Text Indent"/>
    <w:basedOn w:val="a1"/>
    <w:link w:val="aa"/>
    <w:uiPriority w:val="99"/>
    <w:semiHidden/>
    <w:unhideWhenUsed/>
    <w:qFormat/>
    <w:rsid w:val="0093479B"/>
    <w:pPr>
      <w:spacing w:after="120"/>
      <w:ind w:leftChars="200" w:left="420"/>
    </w:pPr>
  </w:style>
  <w:style w:type="paragraph" w:styleId="ab">
    <w:name w:val="Plain Text"/>
    <w:basedOn w:val="a1"/>
    <w:link w:val="ac"/>
    <w:qFormat/>
    <w:rsid w:val="0093479B"/>
    <w:pPr>
      <w:spacing w:line="240" w:lineRule="auto"/>
    </w:pPr>
    <w:rPr>
      <w:rFonts w:ascii="宋体" w:eastAsia="仿宋_GB2312" w:hAnsi="Courier New" w:cs="Times New Roman"/>
      <w:sz w:val="30"/>
      <w:szCs w:val="24"/>
    </w:rPr>
  </w:style>
  <w:style w:type="paragraph" w:styleId="51">
    <w:name w:val="List Bullet 5"/>
    <w:basedOn w:val="a1"/>
    <w:qFormat/>
    <w:rsid w:val="0093479B"/>
    <w:pPr>
      <w:widowControl/>
      <w:tabs>
        <w:tab w:val="left" w:pos="2040"/>
      </w:tabs>
      <w:snapToGrid w:val="0"/>
      <w:spacing w:line="240" w:lineRule="auto"/>
      <w:ind w:left="2040" w:right="709" w:hanging="360"/>
      <w:jc w:val="left"/>
    </w:pPr>
    <w:rPr>
      <w:rFonts w:ascii="Calibri" w:eastAsia="2OcuAe" w:hAnsi="Calibri" w:cs="Times New Roman"/>
      <w:spacing w:val="2"/>
      <w:kern w:val="0"/>
      <w:sz w:val="20"/>
      <w:szCs w:val="20"/>
      <w:lang w:eastAsia="zh-TW"/>
    </w:rPr>
  </w:style>
  <w:style w:type="paragraph" w:styleId="TOC8">
    <w:name w:val="toc 8"/>
    <w:basedOn w:val="a1"/>
    <w:next w:val="a1"/>
    <w:uiPriority w:val="39"/>
    <w:semiHidden/>
    <w:unhideWhenUsed/>
    <w:qFormat/>
    <w:rsid w:val="0093479B"/>
    <w:pPr>
      <w:ind w:leftChars="1400" w:left="2940"/>
    </w:pPr>
  </w:style>
  <w:style w:type="paragraph" w:styleId="ad">
    <w:name w:val="Date"/>
    <w:basedOn w:val="a1"/>
    <w:next w:val="a1"/>
    <w:link w:val="ae"/>
    <w:uiPriority w:val="99"/>
    <w:semiHidden/>
    <w:unhideWhenUsed/>
    <w:qFormat/>
    <w:rsid w:val="0093479B"/>
    <w:pPr>
      <w:ind w:leftChars="2500" w:left="100"/>
    </w:pPr>
  </w:style>
  <w:style w:type="paragraph" w:styleId="af">
    <w:name w:val="Balloon Text"/>
    <w:basedOn w:val="a1"/>
    <w:link w:val="af0"/>
    <w:uiPriority w:val="99"/>
    <w:semiHidden/>
    <w:unhideWhenUsed/>
    <w:qFormat/>
    <w:rsid w:val="0093479B"/>
    <w:pPr>
      <w:spacing w:line="240" w:lineRule="auto"/>
    </w:pPr>
    <w:rPr>
      <w:sz w:val="18"/>
      <w:szCs w:val="18"/>
    </w:rPr>
  </w:style>
  <w:style w:type="paragraph" w:styleId="af1">
    <w:name w:val="footer"/>
    <w:basedOn w:val="a1"/>
    <w:link w:val="af2"/>
    <w:uiPriority w:val="99"/>
    <w:unhideWhenUsed/>
    <w:qFormat/>
    <w:rsid w:val="0093479B"/>
    <w:pPr>
      <w:tabs>
        <w:tab w:val="center" w:pos="4153"/>
        <w:tab w:val="right" w:pos="8306"/>
      </w:tabs>
      <w:snapToGrid w:val="0"/>
      <w:jc w:val="left"/>
    </w:pPr>
    <w:rPr>
      <w:sz w:val="18"/>
      <w:szCs w:val="18"/>
    </w:rPr>
  </w:style>
  <w:style w:type="paragraph" w:styleId="af3">
    <w:name w:val="header"/>
    <w:basedOn w:val="a1"/>
    <w:link w:val="af4"/>
    <w:uiPriority w:val="99"/>
    <w:unhideWhenUsed/>
    <w:qFormat/>
    <w:rsid w:val="0093479B"/>
    <w:pPr>
      <w:pBdr>
        <w:bottom w:val="single" w:sz="6" w:space="1" w:color="auto"/>
      </w:pBdr>
      <w:tabs>
        <w:tab w:val="center" w:pos="4153"/>
        <w:tab w:val="right" w:pos="8306"/>
      </w:tabs>
      <w:snapToGrid w:val="0"/>
      <w:spacing w:line="240" w:lineRule="auto"/>
      <w:jc w:val="center"/>
    </w:pPr>
    <w:rPr>
      <w:sz w:val="18"/>
      <w:szCs w:val="18"/>
    </w:rPr>
  </w:style>
  <w:style w:type="paragraph" w:styleId="TOC1">
    <w:name w:val="toc 1"/>
    <w:basedOn w:val="a1"/>
    <w:next w:val="a1"/>
    <w:uiPriority w:val="39"/>
    <w:unhideWhenUsed/>
    <w:qFormat/>
    <w:rsid w:val="00C40E71"/>
    <w:pPr>
      <w:tabs>
        <w:tab w:val="left" w:pos="851"/>
        <w:tab w:val="right" w:leader="dot" w:pos="9736"/>
      </w:tabs>
      <w:wordWrap w:val="0"/>
    </w:pPr>
    <w:rPr>
      <w:rFonts w:cs="宋体"/>
    </w:rPr>
  </w:style>
  <w:style w:type="paragraph" w:styleId="TOC6">
    <w:name w:val="toc 6"/>
    <w:basedOn w:val="a1"/>
    <w:next w:val="a1"/>
    <w:uiPriority w:val="39"/>
    <w:semiHidden/>
    <w:unhideWhenUsed/>
    <w:qFormat/>
    <w:rsid w:val="0093479B"/>
    <w:pPr>
      <w:ind w:leftChars="1000" w:left="2100"/>
    </w:pPr>
  </w:style>
  <w:style w:type="paragraph" w:styleId="TOC2">
    <w:name w:val="toc 2"/>
    <w:basedOn w:val="a1"/>
    <w:next w:val="a1"/>
    <w:uiPriority w:val="39"/>
    <w:unhideWhenUsed/>
    <w:qFormat/>
    <w:rsid w:val="008875C4"/>
    <w:pPr>
      <w:tabs>
        <w:tab w:val="left" w:pos="840"/>
        <w:tab w:val="right" w:leader="dot" w:pos="9765"/>
      </w:tabs>
      <w:ind w:leftChars="200" w:left="200"/>
    </w:pPr>
  </w:style>
  <w:style w:type="paragraph" w:styleId="af5">
    <w:name w:val="Normal (Web)"/>
    <w:basedOn w:val="a1"/>
    <w:uiPriority w:val="99"/>
    <w:unhideWhenUsed/>
    <w:rsid w:val="0093479B"/>
    <w:rPr>
      <w:sz w:val="24"/>
    </w:rPr>
  </w:style>
  <w:style w:type="paragraph" w:styleId="12">
    <w:name w:val="index 1"/>
    <w:basedOn w:val="a1"/>
    <w:next w:val="a1"/>
    <w:semiHidden/>
    <w:unhideWhenUsed/>
    <w:qFormat/>
    <w:rsid w:val="0093479B"/>
    <w:pPr>
      <w:wordWrap w:val="0"/>
      <w:ind w:firstLineChars="200" w:firstLine="200"/>
    </w:pPr>
    <w:rPr>
      <w:rFonts w:ascii="宋体" w:hAnsi="Calibri" w:cs="宋体"/>
    </w:rPr>
  </w:style>
  <w:style w:type="paragraph" w:styleId="af6">
    <w:name w:val="annotation subject"/>
    <w:basedOn w:val="a5"/>
    <w:next w:val="a5"/>
    <w:link w:val="af7"/>
    <w:uiPriority w:val="99"/>
    <w:semiHidden/>
    <w:unhideWhenUsed/>
    <w:qFormat/>
    <w:rsid w:val="0093479B"/>
    <w:pPr>
      <w:wordWrap/>
      <w:ind w:firstLineChars="0" w:firstLine="0"/>
    </w:pPr>
    <w:rPr>
      <w:rFonts w:ascii="Times New Roman" w:hAnsi="Times New Roman" w:cstheme="minorBidi"/>
      <w:b/>
      <w:bCs/>
    </w:rPr>
  </w:style>
  <w:style w:type="paragraph" w:styleId="af8">
    <w:name w:val="Body Text First Indent"/>
    <w:basedOn w:val="a7"/>
    <w:link w:val="af9"/>
    <w:uiPriority w:val="99"/>
    <w:semiHidden/>
    <w:unhideWhenUsed/>
    <w:qFormat/>
    <w:rsid w:val="0093479B"/>
    <w:pPr>
      <w:wordWrap/>
      <w:ind w:firstLineChars="100" w:firstLine="420"/>
    </w:pPr>
    <w:rPr>
      <w:rFonts w:ascii="Times New Roman" w:hAnsi="Times New Roman" w:cstheme="minorBidi"/>
    </w:rPr>
  </w:style>
  <w:style w:type="paragraph" w:styleId="22">
    <w:name w:val="Body Text First Indent 2"/>
    <w:basedOn w:val="a9"/>
    <w:link w:val="23"/>
    <w:qFormat/>
    <w:rsid w:val="0093479B"/>
    <w:pPr>
      <w:spacing w:line="240" w:lineRule="auto"/>
      <w:ind w:firstLineChars="200" w:firstLine="420"/>
    </w:pPr>
    <w:rPr>
      <w:rFonts w:cs="Times New Roman"/>
      <w:szCs w:val="24"/>
      <w:lang w:val="zh-CN"/>
    </w:rPr>
  </w:style>
  <w:style w:type="table" w:styleId="afa">
    <w:name w:val="Table Grid"/>
    <w:basedOn w:val="a3"/>
    <w:qFormat/>
    <w:rsid w:val="009347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b">
    <w:name w:val="Strong"/>
    <w:basedOn w:val="a2"/>
    <w:qFormat/>
    <w:rsid w:val="0093479B"/>
  </w:style>
  <w:style w:type="character" w:styleId="afc">
    <w:name w:val="Emphasis"/>
    <w:basedOn w:val="a2"/>
    <w:qFormat/>
    <w:rsid w:val="0093479B"/>
  </w:style>
  <w:style w:type="character" w:styleId="afd">
    <w:name w:val="Hyperlink"/>
    <w:basedOn w:val="a2"/>
    <w:uiPriority w:val="99"/>
    <w:unhideWhenUsed/>
    <w:qFormat/>
    <w:rsid w:val="0093479B"/>
    <w:rPr>
      <w:color w:val="0563C1" w:themeColor="hyperlink"/>
      <w:u w:val="single"/>
    </w:rPr>
  </w:style>
  <w:style w:type="character" w:styleId="afe">
    <w:name w:val="annotation reference"/>
    <w:basedOn w:val="a2"/>
    <w:uiPriority w:val="99"/>
    <w:semiHidden/>
    <w:unhideWhenUsed/>
    <w:qFormat/>
    <w:rsid w:val="0093479B"/>
    <w:rPr>
      <w:sz w:val="21"/>
      <w:szCs w:val="21"/>
    </w:rPr>
  </w:style>
  <w:style w:type="character" w:customStyle="1" w:styleId="af4">
    <w:name w:val="页眉 字符"/>
    <w:basedOn w:val="a2"/>
    <w:link w:val="af3"/>
    <w:uiPriority w:val="99"/>
    <w:qFormat/>
    <w:rsid w:val="0093479B"/>
    <w:rPr>
      <w:rFonts w:ascii="Times New Roman" w:eastAsia="宋体" w:hAnsi="Times New Roman"/>
      <w:sz w:val="18"/>
      <w:szCs w:val="18"/>
    </w:rPr>
  </w:style>
  <w:style w:type="character" w:customStyle="1" w:styleId="af2">
    <w:name w:val="页脚 字符"/>
    <w:basedOn w:val="a2"/>
    <w:link w:val="af1"/>
    <w:uiPriority w:val="99"/>
    <w:qFormat/>
    <w:rsid w:val="0093479B"/>
    <w:rPr>
      <w:sz w:val="18"/>
      <w:szCs w:val="18"/>
    </w:rPr>
  </w:style>
  <w:style w:type="character" w:customStyle="1" w:styleId="11">
    <w:name w:val="标题 1 字符"/>
    <w:basedOn w:val="a2"/>
    <w:link w:val="1"/>
    <w:uiPriority w:val="9"/>
    <w:qFormat/>
    <w:rsid w:val="0093479B"/>
    <w:rPr>
      <w:rFonts w:ascii="微软雅黑" w:eastAsia="微软雅黑" w:hAnsi="宋体" w:cs="宋体"/>
      <w:sz w:val="36"/>
      <w:szCs w:val="36"/>
    </w:rPr>
  </w:style>
  <w:style w:type="character" w:customStyle="1" w:styleId="21">
    <w:name w:val="标题 2 字符"/>
    <w:basedOn w:val="a2"/>
    <w:link w:val="2"/>
    <w:uiPriority w:val="9"/>
    <w:qFormat/>
    <w:rsid w:val="0093479B"/>
    <w:rPr>
      <w:rFonts w:ascii="Cambria" w:eastAsia="宋体" w:hAnsi="Cambria" w:cs="宋体"/>
      <w:b/>
      <w:bCs/>
      <w:sz w:val="32"/>
      <w:szCs w:val="48"/>
    </w:rPr>
  </w:style>
  <w:style w:type="character" w:customStyle="1" w:styleId="31">
    <w:name w:val="标题 3 字符"/>
    <w:basedOn w:val="a2"/>
    <w:link w:val="3"/>
    <w:uiPriority w:val="9"/>
    <w:qFormat/>
    <w:rsid w:val="008875C4"/>
    <w:rPr>
      <w:rFonts w:ascii="Cambria" w:hAnsi="Cambria" w:cs="宋体"/>
      <w:b/>
      <w:bCs/>
      <w:kern w:val="2"/>
      <w:sz w:val="21"/>
      <w:szCs w:val="32"/>
    </w:rPr>
  </w:style>
  <w:style w:type="character" w:customStyle="1" w:styleId="40">
    <w:name w:val="标题 4 字符"/>
    <w:basedOn w:val="a2"/>
    <w:link w:val="4"/>
    <w:qFormat/>
    <w:rsid w:val="0093479B"/>
    <w:rPr>
      <w:rFonts w:ascii="Cambria" w:eastAsia="宋体" w:hAnsi="Cambria" w:cs="宋体"/>
      <w:b/>
      <w:bCs/>
      <w:szCs w:val="32"/>
    </w:rPr>
  </w:style>
  <w:style w:type="character" w:customStyle="1" w:styleId="50">
    <w:name w:val="标题 5 字符"/>
    <w:basedOn w:val="a2"/>
    <w:link w:val="5"/>
    <w:semiHidden/>
    <w:qFormat/>
    <w:rsid w:val="0093479B"/>
    <w:rPr>
      <w:rFonts w:ascii="宋体" w:eastAsia="宋体" w:hAnsi="Calibri" w:cs="宋体"/>
      <w:b/>
      <w:bCs/>
      <w:sz w:val="28"/>
      <w:szCs w:val="28"/>
    </w:rPr>
  </w:style>
  <w:style w:type="character" w:customStyle="1" w:styleId="60">
    <w:name w:val="标题 6 字符"/>
    <w:basedOn w:val="a2"/>
    <w:link w:val="6"/>
    <w:semiHidden/>
    <w:qFormat/>
    <w:rsid w:val="0093479B"/>
    <w:rPr>
      <w:rFonts w:asciiTheme="majorHAnsi" w:eastAsiaTheme="majorEastAsia" w:hAnsiTheme="majorHAnsi" w:cstheme="majorBidi"/>
      <w:b/>
      <w:bCs/>
      <w:sz w:val="24"/>
      <w:szCs w:val="24"/>
    </w:rPr>
  </w:style>
  <w:style w:type="character" w:customStyle="1" w:styleId="70">
    <w:name w:val="标题 7 字符"/>
    <w:basedOn w:val="a2"/>
    <w:link w:val="7"/>
    <w:semiHidden/>
    <w:qFormat/>
    <w:rsid w:val="0093479B"/>
    <w:rPr>
      <w:rFonts w:ascii="宋体" w:eastAsia="宋体" w:hAnsi="Calibri" w:cs="宋体"/>
      <w:b/>
      <w:bCs/>
      <w:sz w:val="24"/>
      <w:szCs w:val="24"/>
    </w:rPr>
  </w:style>
  <w:style w:type="character" w:customStyle="1" w:styleId="80">
    <w:name w:val="标题 8 字符"/>
    <w:basedOn w:val="a2"/>
    <w:link w:val="8"/>
    <w:semiHidden/>
    <w:qFormat/>
    <w:rsid w:val="0093479B"/>
    <w:rPr>
      <w:rFonts w:asciiTheme="majorHAnsi" w:eastAsiaTheme="majorEastAsia" w:hAnsiTheme="majorHAnsi" w:cstheme="majorBidi"/>
      <w:sz w:val="24"/>
      <w:szCs w:val="24"/>
    </w:rPr>
  </w:style>
  <w:style w:type="character" w:customStyle="1" w:styleId="90">
    <w:name w:val="标题 9 字符"/>
    <w:basedOn w:val="a2"/>
    <w:link w:val="9"/>
    <w:semiHidden/>
    <w:qFormat/>
    <w:rsid w:val="0093479B"/>
    <w:rPr>
      <w:rFonts w:asciiTheme="majorHAnsi" w:eastAsiaTheme="majorEastAsia" w:hAnsiTheme="majorHAnsi" w:cstheme="majorBidi"/>
      <w:szCs w:val="21"/>
    </w:rPr>
  </w:style>
  <w:style w:type="character" w:customStyle="1" w:styleId="cover0">
    <w:name w:val="cover 字符"/>
    <w:basedOn w:val="a2"/>
    <w:link w:val="cover"/>
    <w:qFormat/>
    <w:rsid w:val="0093479B"/>
    <w:rPr>
      <w:rFonts w:ascii="宋体" w:eastAsia="宋体" w:hAnsi="Cambria" w:cs="宋体"/>
      <w:b/>
      <w:sz w:val="52"/>
    </w:rPr>
  </w:style>
  <w:style w:type="character" w:customStyle="1" w:styleId="a6">
    <w:name w:val="批注文字 字符"/>
    <w:basedOn w:val="a2"/>
    <w:link w:val="a5"/>
    <w:qFormat/>
    <w:rsid w:val="0093479B"/>
    <w:rPr>
      <w:rFonts w:ascii="宋体" w:eastAsia="宋体" w:hAnsi="Calibri" w:cs="宋体"/>
    </w:rPr>
  </w:style>
  <w:style w:type="character" w:customStyle="1" w:styleId="a8">
    <w:name w:val="正文文本 字符"/>
    <w:basedOn w:val="a2"/>
    <w:link w:val="a7"/>
    <w:qFormat/>
    <w:rsid w:val="0093479B"/>
    <w:rPr>
      <w:rFonts w:ascii="宋体" w:eastAsia="宋体" w:hAnsi="Calibri" w:cs="宋体"/>
    </w:rPr>
  </w:style>
  <w:style w:type="paragraph" w:customStyle="1" w:styleId="index">
    <w:name w:val="index"/>
    <w:basedOn w:val="a1"/>
    <w:link w:val="index0"/>
    <w:qFormat/>
    <w:rsid w:val="0093479B"/>
    <w:pPr>
      <w:tabs>
        <w:tab w:val="left" w:pos="1050"/>
        <w:tab w:val="left" w:pos="1190"/>
        <w:tab w:val="left" w:pos="1470"/>
        <w:tab w:val="right" w:leader="dot" w:pos="9752"/>
      </w:tabs>
      <w:wordWrap w:val="0"/>
    </w:pPr>
    <w:rPr>
      <w:rFonts w:ascii="宋体" w:hAnsi="Calibri" w:cs="宋体"/>
      <w:sz w:val="28"/>
      <w:szCs w:val="32"/>
    </w:rPr>
  </w:style>
  <w:style w:type="character" w:customStyle="1" w:styleId="index0">
    <w:name w:val="index 字符"/>
    <w:basedOn w:val="a2"/>
    <w:link w:val="index"/>
    <w:qFormat/>
    <w:rsid w:val="0093479B"/>
    <w:rPr>
      <w:rFonts w:ascii="宋体" w:eastAsia="宋体" w:hAnsi="Calibri" w:cs="宋体"/>
      <w:sz w:val="28"/>
      <w:szCs w:val="32"/>
    </w:rPr>
  </w:style>
  <w:style w:type="paragraph" w:customStyle="1" w:styleId="form">
    <w:name w:val="form"/>
    <w:basedOn w:val="a1"/>
    <w:link w:val="form0"/>
    <w:qFormat/>
    <w:rsid w:val="0093479B"/>
    <w:pPr>
      <w:wordWrap w:val="0"/>
      <w:spacing w:line="240" w:lineRule="auto"/>
      <w:jc w:val="center"/>
    </w:pPr>
    <w:rPr>
      <w:rFonts w:ascii="宋体" w:hAnsi="Calibri" w:cs="宋体"/>
    </w:rPr>
  </w:style>
  <w:style w:type="character" w:customStyle="1" w:styleId="form0">
    <w:name w:val="form 字符"/>
    <w:basedOn w:val="a2"/>
    <w:link w:val="form"/>
    <w:qFormat/>
    <w:rsid w:val="0093479B"/>
    <w:rPr>
      <w:rFonts w:ascii="宋体" w:eastAsia="宋体" w:hAnsi="Calibri" w:cs="宋体"/>
    </w:rPr>
  </w:style>
  <w:style w:type="paragraph" w:customStyle="1" w:styleId="a">
    <w:name w:val="序号列"/>
    <w:basedOn w:val="a1"/>
    <w:link w:val="aff"/>
    <w:uiPriority w:val="99"/>
    <w:qFormat/>
    <w:rsid w:val="0093479B"/>
    <w:pPr>
      <w:numPr>
        <w:ilvl w:val="2"/>
        <w:numId w:val="2"/>
      </w:numPr>
      <w:wordWrap w:val="0"/>
    </w:pPr>
    <w:rPr>
      <w:rFonts w:ascii="宋体" w:hAnsi="Calibri" w:cs="宋体"/>
    </w:rPr>
  </w:style>
  <w:style w:type="character" w:customStyle="1" w:styleId="aff">
    <w:name w:val="序号列 字符"/>
    <w:basedOn w:val="a2"/>
    <w:link w:val="a"/>
    <w:qFormat/>
    <w:rsid w:val="0093479B"/>
    <w:rPr>
      <w:rFonts w:ascii="宋体" w:eastAsia="宋体" w:hAnsi="Calibri" w:cs="宋体"/>
    </w:rPr>
  </w:style>
  <w:style w:type="paragraph" w:customStyle="1" w:styleId="a0">
    <w:name w:val="加粗子列表"/>
    <w:basedOn w:val="a1"/>
    <w:link w:val="aff0"/>
    <w:qFormat/>
    <w:rsid w:val="0093479B"/>
    <w:pPr>
      <w:numPr>
        <w:numId w:val="3"/>
      </w:numPr>
      <w:wordWrap w:val="0"/>
      <w:ind w:firstLine="0"/>
    </w:pPr>
    <w:rPr>
      <w:rFonts w:ascii="宋体" w:hAnsi="Calibri" w:cs="宋体"/>
      <w:b/>
      <w:bCs/>
    </w:rPr>
  </w:style>
  <w:style w:type="character" w:customStyle="1" w:styleId="aff0">
    <w:name w:val="加粗子列表 字符"/>
    <w:basedOn w:val="a2"/>
    <w:link w:val="a0"/>
    <w:qFormat/>
    <w:rsid w:val="0093479B"/>
    <w:rPr>
      <w:rFonts w:ascii="宋体" w:eastAsia="宋体" w:hAnsi="Calibri" w:cs="宋体"/>
      <w:b/>
      <w:bCs/>
    </w:rPr>
  </w:style>
  <w:style w:type="paragraph" w:customStyle="1" w:styleId="30">
    <w:name w:val="3需求"/>
    <w:basedOn w:val="20"/>
    <w:next w:val="a1"/>
    <w:link w:val="32"/>
    <w:uiPriority w:val="99"/>
    <w:qFormat/>
    <w:rsid w:val="0093479B"/>
    <w:pPr>
      <w:numPr>
        <w:ilvl w:val="2"/>
      </w:numPr>
    </w:pPr>
    <w:rPr>
      <w:sz w:val="21"/>
      <w:szCs w:val="18"/>
    </w:rPr>
  </w:style>
  <w:style w:type="paragraph" w:customStyle="1" w:styleId="20">
    <w:name w:val="2需求"/>
    <w:basedOn w:val="10"/>
    <w:next w:val="a1"/>
    <w:link w:val="24"/>
    <w:uiPriority w:val="99"/>
    <w:qFormat/>
    <w:locked/>
    <w:rsid w:val="008D6305"/>
    <w:pPr>
      <w:numPr>
        <w:ilvl w:val="1"/>
      </w:numPr>
      <w:spacing w:beforeLines="50" w:afterLines="0"/>
      <w:outlineLvl w:val="2"/>
    </w:pPr>
    <w:rPr>
      <w:sz w:val="24"/>
    </w:rPr>
  </w:style>
  <w:style w:type="paragraph" w:customStyle="1" w:styleId="10">
    <w:name w:val="1需求"/>
    <w:next w:val="a1"/>
    <w:link w:val="13"/>
    <w:uiPriority w:val="99"/>
    <w:qFormat/>
    <w:locked/>
    <w:rsid w:val="008D6305"/>
    <w:pPr>
      <w:numPr>
        <w:numId w:val="4"/>
      </w:numPr>
      <w:spacing w:beforeLines="100" w:afterLines="50"/>
      <w:outlineLvl w:val="1"/>
    </w:pPr>
    <w:rPr>
      <w:rFonts w:ascii="宋体" w:hAnsi="Calibri" w:cs="宋体"/>
      <w:b/>
      <w:bCs/>
      <w:kern w:val="2"/>
      <w:sz w:val="28"/>
      <w:szCs w:val="21"/>
    </w:rPr>
  </w:style>
  <w:style w:type="character" w:customStyle="1" w:styleId="13">
    <w:name w:val="1需求 字符"/>
    <w:basedOn w:val="a2"/>
    <w:link w:val="10"/>
    <w:uiPriority w:val="99"/>
    <w:qFormat/>
    <w:rsid w:val="008D6305"/>
    <w:rPr>
      <w:rFonts w:ascii="宋体" w:hAnsi="Calibri" w:cs="宋体"/>
      <w:b/>
      <w:bCs/>
      <w:kern w:val="2"/>
      <w:sz w:val="28"/>
      <w:szCs w:val="21"/>
    </w:rPr>
  </w:style>
  <w:style w:type="character" w:customStyle="1" w:styleId="24">
    <w:name w:val="2需求 字符"/>
    <w:basedOn w:val="a2"/>
    <w:link w:val="20"/>
    <w:uiPriority w:val="99"/>
    <w:qFormat/>
    <w:rsid w:val="008D6305"/>
    <w:rPr>
      <w:rFonts w:ascii="宋体" w:hAnsi="Calibri" w:cs="宋体"/>
      <w:b/>
      <w:bCs/>
      <w:kern w:val="2"/>
      <w:sz w:val="24"/>
      <w:szCs w:val="21"/>
    </w:rPr>
  </w:style>
  <w:style w:type="character" w:customStyle="1" w:styleId="32">
    <w:name w:val="3需求 字符"/>
    <w:basedOn w:val="a2"/>
    <w:link w:val="30"/>
    <w:qFormat/>
    <w:rsid w:val="0093479B"/>
    <w:rPr>
      <w:rFonts w:ascii="宋体" w:eastAsia="宋体" w:hAnsi="Calibri" w:cs="宋体"/>
      <w:b/>
      <w:bCs/>
      <w:szCs w:val="18"/>
    </w:rPr>
  </w:style>
  <w:style w:type="paragraph" w:styleId="aff1">
    <w:name w:val="List Paragraph"/>
    <w:basedOn w:val="a1"/>
    <w:link w:val="aff2"/>
    <w:uiPriority w:val="34"/>
    <w:qFormat/>
    <w:rsid w:val="0093479B"/>
    <w:pPr>
      <w:ind w:firstLineChars="200" w:firstLine="420"/>
    </w:pPr>
  </w:style>
  <w:style w:type="character" w:customStyle="1" w:styleId="af7">
    <w:name w:val="批注主题 字符"/>
    <w:basedOn w:val="a6"/>
    <w:link w:val="af6"/>
    <w:uiPriority w:val="99"/>
    <w:semiHidden/>
    <w:qFormat/>
    <w:rsid w:val="0093479B"/>
    <w:rPr>
      <w:rFonts w:ascii="Times New Roman" w:eastAsia="宋体" w:hAnsi="Times New Roman" w:cs="宋体"/>
      <w:b/>
      <w:bCs/>
    </w:rPr>
  </w:style>
  <w:style w:type="character" w:customStyle="1" w:styleId="af0">
    <w:name w:val="批注框文本 字符"/>
    <w:basedOn w:val="a2"/>
    <w:link w:val="af"/>
    <w:uiPriority w:val="99"/>
    <w:semiHidden/>
    <w:qFormat/>
    <w:rsid w:val="0093479B"/>
    <w:rPr>
      <w:rFonts w:ascii="Times New Roman" w:eastAsia="宋体" w:hAnsi="Times New Roman"/>
      <w:sz w:val="18"/>
      <w:szCs w:val="18"/>
    </w:rPr>
  </w:style>
  <w:style w:type="character" w:customStyle="1" w:styleId="aff2">
    <w:name w:val="列表段落 字符"/>
    <w:basedOn w:val="a2"/>
    <w:link w:val="aff1"/>
    <w:uiPriority w:val="34"/>
    <w:qFormat/>
    <w:rsid w:val="0093479B"/>
    <w:rPr>
      <w:rFonts w:ascii="Times New Roman" w:eastAsia="宋体" w:hAnsi="Times New Roman"/>
    </w:rPr>
  </w:style>
  <w:style w:type="character" w:customStyle="1" w:styleId="af9">
    <w:name w:val="正文文本首行缩进 字符"/>
    <w:basedOn w:val="a8"/>
    <w:link w:val="af8"/>
    <w:uiPriority w:val="99"/>
    <w:semiHidden/>
    <w:qFormat/>
    <w:rsid w:val="0093479B"/>
    <w:rPr>
      <w:rFonts w:ascii="Times New Roman" w:eastAsia="宋体" w:hAnsi="Times New Roman" w:cs="宋体"/>
    </w:rPr>
  </w:style>
  <w:style w:type="paragraph" w:customStyle="1" w:styleId="Style3">
    <w:name w:val="_Style 3"/>
    <w:basedOn w:val="a1"/>
    <w:qFormat/>
    <w:rsid w:val="0093479B"/>
    <w:pPr>
      <w:widowControl/>
      <w:spacing w:after="200" w:line="276" w:lineRule="auto"/>
      <w:ind w:left="720"/>
      <w:contextualSpacing/>
      <w:jc w:val="left"/>
    </w:pPr>
    <w:rPr>
      <w:rFonts w:ascii="Calibri" w:hAnsi="Calibri" w:cs="Times New Roman"/>
      <w:kern w:val="0"/>
      <w:sz w:val="22"/>
      <w:szCs w:val="22"/>
    </w:rPr>
  </w:style>
  <w:style w:type="paragraph" w:customStyle="1" w:styleId="14">
    <w:name w:val="无间隔1"/>
    <w:qFormat/>
    <w:rsid w:val="0093479B"/>
    <w:pPr>
      <w:widowControl w:val="0"/>
      <w:spacing w:after="160" w:line="278" w:lineRule="auto"/>
      <w:jc w:val="both"/>
    </w:pPr>
    <w:rPr>
      <w:rFonts w:eastAsia="Times New Roman" w:cs="Calibri"/>
      <w:kern w:val="2"/>
      <w:sz w:val="21"/>
      <w:szCs w:val="22"/>
    </w:rPr>
  </w:style>
  <w:style w:type="character" w:customStyle="1" w:styleId="ac">
    <w:name w:val="纯文本 字符"/>
    <w:basedOn w:val="a2"/>
    <w:link w:val="ab"/>
    <w:uiPriority w:val="99"/>
    <w:qFormat/>
    <w:rsid w:val="0093479B"/>
    <w:rPr>
      <w:rFonts w:ascii="宋体" w:eastAsia="仿宋_GB2312" w:hAnsi="Courier New" w:cs="Times New Roman"/>
      <w:sz w:val="30"/>
      <w:szCs w:val="24"/>
    </w:rPr>
  </w:style>
  <w:style w:type="character" w:customStyle="1" w:styleId="aa">
    <w:name w:val="正文文本缩进 字符"/>
    <w:basedOn w:val="a2"/>
    <w:link w:val="a9"/>
    <w:uiPriority w:val="99"/>
    <w:semiHidden/>
    <w:qFormat/>
    <w:rsid w:val="0093479B"/>
    <w:rPr>
      <w:rFonts w:ascii="Times New Roman" w:eastAsia="宋体" w:hAnsi="Times New Roman"/>
    </w:rPr>
  </w:style>
  <w:style w:type="character" w:customStyle="1" w:styleId="23">
    <w:name w:val="正文文本首行缩进 2 字符"/>
    <w:basedOn w:val="aa"/>
    <w:link w:val="22"/>
    <w:qFormat/>
    <w:rsid w:val="0093479B"/>
    <w:rPr>
      <w:rFonts w:ascii="Times New Roman" w:eastAsia="宋体" w:hAnsi="Times New Roman" w:cs="Times New Roman"/>
      <w:szCs w:val="24"/>
      <w:lang w:val="zh-CN"/>
    </w:rPr>
  </w:style>
  <w:style w:type="paragraph" w:customStyle="1" w:styleId="15">
    <w:name w:val="修订1"/>
    <w:hidden/>
    <w:uiPriority w:val="99"/>
    <w:semiHidden/>
    <w:qFormat/>
    <w:rsid w:val="0093479B"/>
    <w:pPr>
      <w:spacing w:after="160" w:line="278" w:lineRule="auto"/>
    </w:pPr>
    <w:rPr>
      <w:rFonts w:cstheme="minorBidi"/>
      <w:kern w:val="2"/>
      <w:sz w:val="21"/>
      <w:szCs w:val="21"/>
    </w:rPr>
  </w:style>
  <w:style w:type="character" w:customStyle="1" w:styleId="ae">
    <w:name w:val="日期 字符"/>
    <w:basedOn w:val="a2"/>
    <w:link w:val="ad"/>
    <w:uiPriority w:val="99"/>
    <w:semiHidden/>
    <w:qFormat/>
    <w:rsid w:val="0093479B"/>
    <w:rPr>
      <w:rFonts w:ascii="Times New Roman" w:eastAsia="宋体" w:hAnsi="Times New Roman"/>
    </w:rPr>
  </w:style>
  <w:style w:type="table" w:customStyle="1" w:styleId="TableGrid">
    <w:name w:val="TableGrid"/>
    <w:qFormat/>
    <w:rsid w:val="0093479B"/>
    <w:rPr>
      <w:szCs w:val="22"/>
    </w:rPr>
    <w:tblPr>
      <w:tblCellMar>
        <w:top w:w="0" w:type="dxa"/>
        <w:left w:w="0" w:type="dxa"/>
        <w:bottom w:w="0" w:type="dxa"/>
        <w:right w:w="0" w:type="dxa"/>
      </w:tblCellMar>
    </w:tblPr>
  </w:style>
  <w:style w:type="paragraph" w:styleId="aff3">
    <w:name w:val="No Spacing"/>
    <w:uiPriority w:val="1"/>
    <w:qFormat/>
    <w:rsid w:val="0093479B"/>
    <w:pPr>
      <w:widowControl w:val="0"/>
      <w:spacing w:after="160" w:line="278" w:lineRule="auto"/>
      <w:jc w:val="both"/>
    </w:pPr>
    <w:rPr>
      <w:rFonts w:eastAsia="仿宋_GB2312"/>
      <w:kern w:val="2"/>
      <w:sz w:val="21"/>
      <w:szCs w:val="21"/>
    </w:rPr>
  </w:style>
  <w:style w:type="paragraph" w:customStyle="1" w:styleId="25">
    <w:name w:val="修订2"/>
    <w:hidden/>
    <w:uiPriority w:val="99"/>
    <w:unhideWhenUsed/>
    <w:rsid w:val="0093479B"/>
    <w:rPr>
      <w:rFonts w:cstheme="minorBidi"/>
      <w:kern w:val="2"/>
      <w:sz w:val="21"/>
      <w:szCs w:val="21"/>
    </w:rPr>
  </w:style>
  <w:style w:type="paragraph" w:styleId="aff4">
    <w:name w:val="Revision"/>
    <w:hidden/>
    <w:uiPriority w:val="99"/>
    <w:unhideWhenUsed/>
    <w:rsid w:val="00EA3E73"/>
    <w:rPr>
      <w:rFonts w:cstheme="minorBidi"/>
      <w:kern w:val="2"/>
      <w:sz w:val="21"/>
      <w:szCs w:val="21"/>
    </w:rPr>
  </w:style>
  <w:style w:type="character" w:customStyle="1" w:styleId="Char1">
    <w:name w:val="纯文本 Char1"/>
    <w:qFormat/>
    <w:rsid w:val="004314D0"/>
    <w:rPr>
      <w:rFonts w:ascii="宋体" w:eastAsia="仿宋_GB2312" w:hAnsi="Courier New"/>
      <w:kern w:val="2"/>
      <w:sz w:val="30"/>
      <w:lang w:val="en-US" w:eastAsia="zh-CN" w:bidi="ar-SA"/>
    </w:rPr>
  </w:style>
  <w:style w:type="paragraph" w:customStyle="1" w:styleId="101">
    <w:name w:val="正文_1_0_1"/>
    <w:qFormat/>
    <w:rsid w:val="00ED1C40"/>
    <w:pPr>
      <w:widowControl w:val="0"/>
      <w:jc w:val="both"/>
    </w:pPr>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zfcg.czt.zj.gov.cn/download/index.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54</Pages>
  <Words>4832</Words>
  <Characters>27547</Characters>
  <Application>Microsoft Office Word</Application>
  <DocSecurity>0</DocSecurity>
  <Lines>229</Lines>
  <Paragraphs>64</Paragraphs>
  <ScaleCrop>false</ScaleCrop>
  <Company/>
  <LinksUpToDate>false</LinksUpToDate>
  <CharactersWithSpaces>32315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榕忆</dc:creator>
  <cp:lastModifiedBy>YaeSaya</cp:lastModifiedBy>
  <cp:revision>15</cp:revision>
  <cp:lastPrinted>2024-03-20T08:04:00Z</cp:lastPrinted>
  <dcterms:created xsi:type="dcterms:W3CDTF">2024-06-24T04:00:00Z</dcterms:created>
  <dcterms:modified xsi:type="dcterms:W3CDTF">2024-07-01T01:13:00Z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ICV">
    <vt:lpwstr>B726A2AC96A341908DC988524854CA9E_12</vt:lpwstr>
  </property>
</Properties>
</file>