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2BFE7A">
      <w:pPr>
        <w:spacing w:line="240" w:lineRule="atLeast"/>
        <w:jc w:val="both"/>
        <w:outlineLvl w:val="9"/>
        <w:rPr>
          <w:rFonts w:hint="eastAsia" w:ascii="宋体" w:hAnsi="宋体" w:eastAsia="宋体" w:cs="宋体"/>
          <w:b/>
          <w:bCs w:val="0"/>
          <w:color w:val="auto"/>
          <w:sz w:val="44"/>
          <w:szCs w:val="44"/>
          <w:highlight w:val="none"/>
          <w:lang w:eastAsia="zh-CN"/>
        </w:rPr>
      </w:pPr>
      <w:bookmarkStart w:id="0" w:name="_Toc31645"/>
      <w:bookmarkStart w:id="1" w:name="_Toc13297"/>
      <w:bookmarkStart w:id="2" w:name="_Toc29241"/>
      <w:bookmarkStart w:id="3" w:name="_Toc22083"/>
      <w:bookmarkStart w:id="4" w:name="_Toc16093"/>
      <w:bookmarkStart w:id="5" w:name="_Toc13057"/>
      <w:bookmarkStart w:id="6" w:name="_Toc12442"/>
      <w:bookmarkStart w:id="7" w:name="_Toc3501"/>
      <w:bookmarkStart w:id="8" w:name="_Toc11880"/>
      <w:bookmarkStart w:id="9" w:name="_Toc4177"/>
      <w:bookmarkStart w:id="10" w:name="_Toc17321"/>
      <w:bookmarkStart w:id="11" w:name="_Toc31636"/>
      <w:bookmarkStart w:id="12" w:name="_Toc1934"/>
      <w:bookmarkStart w:id="13" w:name="_Toc27286"/>
      <w:bookmarkStart w:id="14" w:name="_Toc32647"/>
      <w:bookmarkStart w:id="15" w:name="_Toc219175639"/>
      <w:bookmarkStart w:id="16" w:name="_Toc507399907"/>
      <w:bookmarkStart w:id="17" w:name="_Toc218935355"/>
      <w:bookmarkStart w:id="18" w:name="_Toc515647832"/>
      <w:bookmarkStart w:id="19" w:name="_Toc216582826"/>
      <w:bookmarkStart w:id="20" w:name="_Toc7971"/>
    </w:p>
    <w:p w14:paraId="54308F73">
      <w:pPr>
        <w:spacing w:line="240" w:lineRule="atLeast"/>
        <w:jc w:val="both"/>
        <w:outlineLvl w:val="9"/>
        <w:rPr>
          <w:rFonts w:hint="eastAsia" w:ascii="宋体" w:hAnsi="宋体" w:eastAsia="宋体" w:cs="宋体"/>
          <w:b/>
          <w:bCs w:val="0"/>
          <w:color w:val="auto"/>
          <w:sz w:val="44"/>
          <w:szCs w:val="44"/>
          <w:highlight w:val="none"/>
          <w:lang w:eastAsia="zh-CN"/>
        </w:rPr>
      </w:pPr>
    </w:p>
    <w:p w14:paraId="2DE9212C">
      <w:pPr>
        <w:spacing w:line="240" w:lineRule="atLeast"/>
        <w:jc w:val="center"/>
        <w:outlineLvl w:val="9"/>
        <w:rPr>
          <w:rFonts w:hint="default" w:ascii="宋体" w:hAnsi="宋体" w:eastAsia="宋体" w:cs="宋体"/>
          <w:b/>
          <w:bCs w:val="0"/>
          <w:color w:val="auto"/>
          <w:sz w:val="40"/>
          <w:szCs w:val="40"/>
          <w:highlight w:val="none"/>
          <w:lang w:val="en-US" w:eastAsia="zh-CN"/>
        </w:rPr>
      </w:pPr>
      <w:r>
        <w:rPr>
          <w:rFonts w:hint="eastAsia" w:ascii="宋体" w:hAnsi="宋体" w:cs="宋体"/>
          <w:b/>
          <w:bCs w:val="0"/>
          <w:color w:val="auto"/>
          <w:sz w:val="40"/>
          <w:szCs w:val="40"/>
          <w:highlight w:val="none"/>
          <w:lang w:eastAsia="zh-CN"/>
        </w:rPr>
        <w:t>泽普县技工学校新能源汽车实训基地建设项目</w:t>
      </w:r>
    </w:p>
    <w:p w14:paraId="583E3C74">
      <w:pPr>
        <w:pStyle w:val="6"/>
        <w:outlineLvl w:val="9"/>
        <w:rPr>
          <w:rFonts w:hint="eastAsia" w:ascii="宋体" w:hAnsi="宋体" w:eastAsia="宋体" w:cs="宋体"/>
          <w:color w:val="auto"/>
          <w:highlight w:val="none"/>
          <w:lang w:eastAsia="zh-CN"/>
        </w:rPr>
      </w:pPr>
    </w:p>
    <w:p w14:paraId="6E37F64C">
      <w:pPr>
        <w:outlineLvl w:val="9"/>
        <w:rPr>
          <w:rFonts w:hint="eastAsia" w:ascii="宋体" w:hAnsi="宋体" w:eastAsia="宋体" w:cs="宋体"/>
          <w:color w:val="auto"/>
          <w:highlight w:val="none"/>
          <w:lang w:eastAsia="zh-CN"/>
        </w:rPr>
      </w:pPr>
    </w:p>
    <w:p w14:paraId="5D5B286F">
      <w:pPr>
        <w:outlineLvl w:val="9"/>
        <w:rPr>
          <w:rFonts w:hint="eastAsia" w:ascii="宋体" w:hAnsi="宋体" w:eastAsia="宋体" w:cs="宋体"/>
          <w:color w:val="auto"/>
          <w:highlight w:val="none"/>
          <w:lang w:eastAsia="zh-CN"/>
        </w:rPr>
      </w:pPr>
    </w:p>
    <w:p w14:paraId="414D0E77">
      <w:pPr>
        <w:outlineLvl w:val="9"/>
        <w:rPr>
          <w:rFonts w:hint="eastAsia" w:ascii="宋体" w:hAnsi="宋体" w:eastAsia="宋体" w:cs="宋体"/>
          <w:color w:val="auto"/>
          <w:highlight w:val="none"/>
          <w:lang w:eastAsia="zh-CN"/>
        </w:rPr>
      </w:pPr>
    </w:p>
    <w:p w14:paraId="17644B32">
      <w:pPr>
        <w:spacing w:line="240" w:lineRule="atLeast"/>
        <w:jc w:val="center"/>
        <w:outlineLvl w:val="9"/>
        <w:rPr>
          <w:rFonts w:hint="eastAsia" w:ascii="宋体" w:hAnsi="宋体" w:eastAsia="宋体" w:cs="宋体"/>
          <w:b/>
          <w:bCs w:val="0"/>
          <w:color w:val="auto"/>
          <w:sz w:val="48"/>
          <w:szCs w:val="48"/>
          <w:highlight w:val="none"/>
        </w:rPr>
      </w:pPr>
      <w:r>
        <w:rPr>
          <w:rFonts w:hint="eastAsia" w:ascii="宋体" w:hAnsi="宋体" w:eastAsia="宋体" w:cs="宋体"/>
          <w:b/>
          <w:bCs w:val="0"/>
          <w:color w:val="auto"/>
          <w:sz w:val="44"/>
          <w:szCs w:val="44"/>
          <w:highlight w:val="none"/>
        </w:rPr>
        <w:t>招 标 文 件</w:t>
      </w:r>
    </w:p>
    <w:p w14:paraId="0EA1A142">
      <w:pPr>
        <w:outlineLvl w:val="9"/>
        <w:rPr>
          <w:rFonts w:hint="eastAsia"/>
          <w:color w:val="auto"/>
          <w:highlight w:val="none"/>
        </w:rPr>
      </w:pPr>
    </w:p>
    <w:p w14:paraId="6361CA61">
      <w:pPr>
        <w:outlineLvl w:val="9"/>
        <w:rPr>
          <w:rFonts w:hint="eastAsia"/>
          <w:color w:val="auto"/>
          <w:highlight w:val="none"/>
        </w:rPr>
      </w:pPr>
    </w:p>
    <w:p w14:paraId="62E9249D">
      <w:pPr>
        <w:outlineLvl w:val="9"/>
        <w:rPr>
          <w:rFonts w:hint="eastAsia"/>
          <w:color w:val="auto"/>
          <w:highlight w:val="none"/>
        </w:rPr>
      </w:pPr>
    </w:p>
    <w:p w14:paraId="4A2F51FE">
      <w:pPr>
        <w:outlineLvl w:val="9"/>
        <w:rPr>
          <w:rFonts w:hint="eastAsia"/>
          <w:color w:val="auto"/>
          <w:highlight w:val="none"/>
        </w:rPr>
      </w:pPr>
    </w:p>
    <w:p w14:paraId="48F6532C">
      <w:pPr>
        <w:spacing w:line="360" w:lineRule="auto"/>
        <w:jc w:val="center"/>
        <w:outlineLvl w:val="9"/>
        <w:rPr>
          <w:rFonts w:hint="default" w:ascii="宋体" w:hAnsi="宋体" w:eastAsia="宋体" w:cs="宋体"/>
          <w:b/>
          <w:color w:val="000000" w:themeColor="text1"/>
          <w:sz w:val="32"/>
          <w:highlight w:val="none"/>
          <w:lang w:val="en-US" w:eastAsia="zh-CN"/>
          <w14:textFill>
            <w14:solidFill>
              <w14:schemeClr w14:val="tx1"/>
            </w14:solidFill>
          </w14:textFill>
        </w:rPr>
      </w:pPr>
      <w:r>
        <w:rPr>
          <w:rFonts w:hint="eastAsia" w:ascii="宋体" w:hAnsi="宋体" w:eastAsia="宋体" w:cs="宋体"/>
          <w:b/>
          <w:color w:val="auto"/>
          <w:sz w:val="32"/>
          <w:highlight w:val="none"/>
        </w:rPr>
        <w:t>项目编号：</w:t>
      </w:r>
      <w:r>
        <w:rPr>
          <w:rFonts w:hint="eastAsia" w:ascii="宋体" w:hAnsi="宋体" w:cs="宋体"/>
          <w:b/>
          <w:bCs w:val="0"/>
          <w:color w:val="000000" w:themeColor="text1"/>
          <w:sz w:val="32"/>
          <w:highlight w:val="none"/>
          <w:lang w:val="en-US" w:eastAsia="zh-CN"/>
          <w14:textFill>
            <w14:solidFill>
              <w14:schemeClr w14:val="tx1"/>
            </w14:solidFill>
          </w14:textFill>
        </w:rPr>
        <w:t xml:space="preserve">ZPDL(2025)021 </w:t>
      </w:r>
    </w:p>
    <w:p w14:paraId="6BE46BB6">
      <w:pPr>
        <w:spacing w:line="240" w:lineRule="atLeast"/>
        <w:jc w:val="center"/>
        <w:outlineLvl w:val="9"/>
        <w:rPr>
          <w:rFonts w:hint="eastAsia" w:ascii="宋体" w:hAnsi="宋体" w:eastAsia="宋体" w:cs="宋体"/>
          <w:b/>
          <w:color w:val="auto"/>
          <w:sz w:val="32"/>
          <w:highlight w:val="none"/>
        </w:rPr>
      </w:pPr>
      <w:r>
        <w:rPr>
          <w:rFonts w:hint="eastAsia" w:ascii="宋体" w:hAnsi="宋体" w:eastAsia="宋体" w:cs="宋体"/>
          <w:b/>
          <w:color w:val="auto"/>
          <w:sz w:val="32"/>
          <w:highlight w:val="none"/>
        </w:rPr>
        <w:t xml:space="preserve">  </w:t>
      </w:r>
    </w:p>
    <w:p w14:paraId="3840527E">
      <w:pPr>
        <w:spacing w:line="240" w:lineRule="atLeast"/>
        <w:ind w:firstLine="1120" w:firstLineChars="400"/>
        <w:outlineLvl w:val="9"/>
        <w:rPr>
          <w:rFonts w:hint="eastAsia" w:ascii="宋体" w:hAnsi="宋体" w:eastAsia="宋体" w:cs="宋体"/>
          <w:b/>
          <w:color w:val="000000" w:themeColor="text1"/>
          <w:sz w:val="28"/>
          <w:szCs w:val="28"/>
          <w:highlight w:val="none"/>
          <w:shd w:val="clear" w:color="auto" w:fill="auto"/>
          <w14:textFill>
            <w14:solidFill>
              <w14:schemeClr w14:val="tx1"/>
            </w14:solidFill>
          </w14:textFill>
        </w:rPr>
      </w:pPr>
      <w:r>
        <w:rPr>
          <w:rFonts w:hint="eastAsia" w:ascii="宋体" w:hAnsi="宋体" w:eastAsia="宋体" w:cs="宋体"/>
          <w:b/>
          <w:color w:val="auto"/>
          <w:sz w:val="28"/>
          <w:szCs w:val="28"/>
          <w:highlight w:val="none"/>
        </w:rPr>
        <w:t>采</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购</w:t>
      </w:r>
      <w:r>
        <w:rPr>
          <w:rFonts w:hint="eastAsia" w:ascii="宋体" w:hAnsi="宋体" w:eastAsia="宋体" w:cs="宋体"/>
          <w:b/>
          <w:color w:val="auto"/>
          <w:sz w:val="28"/>
          <w:szCs w:val="28"/>
          <w:highlight w:val="none"/>
          <w:lang w:val="en-US" w:eastAsia="zh-CN"/>
        </w:rPr>
        <w:t xml:space="preserve"> 人</w:t>
      </w:r>
      <w:r>
        <w:rPr>
          <w:rFonts w:hint="eastAsia" w:ascii="宋体" w:hAnsi="宋体" w:eastAsia="宋体" w:cs="宋体"/>
          <w:b/>
          <w:color w:val="auto"/>
          <w:sz w:val="28"/>
          <w:szCs w:val="28"/>
          <w:highlight w:val="none"/>
        </w:rPr>
        <w:t>：</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cs="宋体"/>
          <w:b/>
          <w:color w:val="000000" w:themeColor="text1"/>
          <w:sz w:val="28"/>
          <w:szCs w:val="28"/>
          <w:highlight w:val="none"/>
          <w:u w:val="single"/>
          <w:shd w:val="clear" w:color="auto" w:fill="auto"/>
          <w:lang w:val="en-US" w:eastAsia="zh-CN"/>
          <w14:textFill>
            <w14:solidFill>
              <w14:schemeClr w14:val="tx1"/>
            </w14:solidFill>
          </w14:textFill>
        </w:rPr>
        <w:t xml:space="preserve">泽普县技工学校           </w:t>
      </w:r>
      <w:r>
        <w:rPr>
          <w:rFonts w:hint="eastAsia" w:ascii="宋体" w:hAnsi="宋体" w:eastAsia="宋体" w:cs="宋体"/>
          <w:b/>
          <w:color w:val="000000" w:themeColor="text1"/>
          <w:sz w:val="28"/>
          <w:szCs w:val="28"/>
          <w:highlight w:val="none"/>
          <w:shd w:val="clear" w:color="auto" w:fill="auto"/>
          <w14:textFill>
            <w14:solidFill>
              <w14:schemeClr w14:val="tx1"/>
            </w14:solidFill>
          </w14:textFill>
        </w:rPr>
        <w:t xml:space="preserve">   </w:t>
      </w:r>
    </w:p>
    <w:p w14:paraId="03C2506A">
      <w:pPr>
        <w:ind w:firstLine="1120" w:firstLineChars="400"/>
        <w:outlineLvl w:val="9"/>
        <w:rPr>
          <w:rFonts w:hint="default" w:ascii="宋体" w:hAnsi="宋体" w:eastAsia="宋体" w:cs="宋体"/>
          <w:b/>
          <w:color w:val="000000" w:themeColor="text1"/>
          <w:sz w:val="28"/>
          <w:szCs w:val="28"/>
          <w:highlight w:val="none"/>
          <w:u w:val="single"/>
          <w:shd w:val="clear" w:color="auto" w:fill="auto"/>
          <w:lang w:val="en-US"/>
          <w14:textFill>
            <w14:solidFill>
              <w14:schemeClr w14:val="tx1"/>
            </w14:solidFill>
          </w14:textFill>
        </w:rPr>
      </w:pPr>
      <w:r>
        <w:rPr>
          <w:rFonts w:hint="eastAsia" w:ascii="宋体" w:hAnsi="宋体" w:eastAsia="宋体" w:cs="宋体"/>
          <w:b/>
          <w:color w:val="000000" w:themeColor="text1"/>
          <w:sz w:val="28"/>
          <w:szCs w:val="28"/>
          <w:highlight w:val="none"/>
          <w:shd w:val="clear" w:color="auto" w:fill="auto"/>
          <w14:textFill>
            <w14:solidFill>
              <w14:schemeClr w14:val="tx1"/>
            </w14:solidFill>
          </w14:textFill>
        </w:rPr>
        <w:t>联</w:t>
      </w:r>
      <w:r>
        <w:rPr>
          <w:rFonts w:hint="eastAsia" w:ascii="宋体" w:hAnsi="宋体" w:eastAsia="宋体" w:cs="宋体"/>
          <w:b/>
          <w:color w:val="000000" w:themeColor="text1"/>
          <w:sz w:val="28"/>
          <w:szCs w:val="28"/>
          <w:highlight w:val="none"/>
          <w:shd w:val="clear" w:color="auto" w:fill="auto"/>
          <w:lang w:val="en-US" w:eastAsia="zh-CN"/>
          <w14:textFill>
            <w14:solidFill>
              <w14:schemeClr w14:val="tx1"/>
            </w14:solidFill>
          </w14:textFill>
        </w:rPr>
        <w:t xml:space="preserve"> </w:t>
      </w:r>
      <w:r>
        <w:rPr>
          <w:rFonts w:hint="eastAsia" w:ascii="宋体" w:hAnsi="宋体" w:eastAsia="宋体" w:cs="宋体"/>
          <w:b/>
          <w:color w:val="000000" w:themeColor="text1"/>
          <w:sz w:val="28"/>
          <w:szCs w:val="28"/>
          <w:highlight w:val="none"/>
          <w:shd w:val="clear" w:color="auto" w:fill="auto"/>
          <w14:textFill>
            <w14:solidFill>
              <w14:schemeClr w14:val="tx1"/>
            </w14:solidFill>
          </w14:textFill>
        </w:rPr>
        <w:t>系</w:t>
      </w:r>
      <w:r>
        <w:rPr>
          <w:rFonts w:hint="eastAsia" w:ascii="宋体" w:hAnsi="宋体" w:eastAsia="宋体" w:cs="宋体"/>
          <w:b/>
          <w:color w:val="000000" w:themeColor="text1"/>
          <w:sz w:val="28"/>
          <w:szCs w:val="28"/>
          <w:highlight w:val="none"/>
          <w:shd w:val="clear" w:color="auto" w:fill="auto"/>
          <w:lang w:val="en-US" w:eastAsia="zh-CN"/>
          <w14:textFill>
            <w14:solidFill>
              <w14:schemeClr w14:val="tx1"/>
            </w14:solidFill>
          </w14:textFill>
        </w:rPr>
        <w:t xml:space="preserve"> </w:t>
      </w:r>
      <w:r>
        <w:rPr>
          <w:rFonts w:hint="eastAsia" w:ascii="宋体" w:hAnsi="宋体" w:eastAsia="宋体" w:cs="宋体"/>
          <w:b/>
          <w:color w:val="000000" w:themeColor="text1"/>
          <w:sz w:val="28"/>
          <w:szCs w:val="28"/>
          <w:highlight w:val="none"/>
          <w:shd w:val="clear" w:color="auto" w:fill="auto"/>
          <w14:textFill>
            <w14:solidFill>
              <w14:schemeClr w14:val="tx1"/>
            </w14:solidFill>
          </w14:textFill>
        </w:rPr>
        <w:t>人：</w:t>
      </w:r>
      <w:r>
        <w:rPr>
          <w:rFonts w:hint="eastAsia" w:ascii="宋体" w:hAnsi="宋体" w:eastAsia="宋体" w:cs="宋体"/>
          <w:b/>
          <w:color w:val="000000" w:themeColor="text1"/>
          <w:sz w:val="28"/>
          <w:szCs w:val="28"/>
          <w:highlight w:val="none"/>
          <w:u w:val="single"/>
          <w:shd w:val="clear" w:color="auto" w:fill="auto"/>
          <w14:textFill>
            <w14:solidFill>
              <w14:schemeClr w14:val="tx1"/>
            </w14:solidFill>
          </w14:textFill>
        </w:rPr>
        <w:t xml:space="preserve">   </w:t>
      </w:r>
      <w:r>
        <w:rPr>
          <w:rFonts w:hint="eastAsia" w:ascii="宋体" w:hAnsi="宋体" w:eastAsia="宋体" w:cs="宋体"/>
          <w:b/>
          <w:color w:val="000000" w:themeColor="text1"/>
          <w:sz w:val="28"/>
          <w:szCs w:val="28"/>
          <w:highlight w:val="none"/>
          <w:u w:val="single"/>
          <w:shd w:val="clear" w:color="auto" w:fill="auto"/>
          <w:lang w:val="en-US" w:eastAsia="zh-CN"/>
          <w14:textFill>
            <w14:solidFill>
              <w14:schemeClr w14:val="tx1"/>
            </w14:solidFill>
          </w14:textFill>
        </w:rPr>
        <w:t xml:space="preserve"> </w:t>
      </w:r>
      <w:r>
        <w:rPr>
          <w:rFonts w:hint="eastAsia" w:ascii="宋体" w:hAnsi="宋体" w:eastAsia="宋体" w:cs="宋体"/>
          <w:b/>
          <w:color w:val="000000" w:themeColor="text1"/>
          <w:sz w:val="28"/>
          <w:szCs w:val="28"/>
          <w:highlight w:val="none"/>
          <w:u w:val="single"/>
          <w:shd w:val="clear" w:color="auto" w:fill="auto"/>
          <w14:textFill>
            <w14:solidFill>
              <w14:schemeClr w14:val="tx1"/>
            </w14:solidFill>
          </w14:textFill>
        </w:rPr>
        <w:t xml:space="preserve">   </w:t>
      </w:r>
      <w:r>
        <w:rPr>
          <w:rFonts w:hint="eastAsia" w:ascii="宋体" w:hAnsi="宋体" w:cs="宋体"/>
          <w:b/>
          <w:color w:val="000000" w:themeColor="text1"/>
          <w:sz w:val="28"/>
          <w:szCs w:val="28"/>
          <w:highlight w:val="none"/>
          <w:u w:val="single"/>
          <w:shd w:val="clear" w:color="auto" w:fill="auto"/>
          <w:lang w:val="en-US" w:eastAsia="zh-CN"/>
          <w14:textFill>
            <w14:solidFill>
              <w14:schemeClr w14:val="tx1"/>
            </w14:solidFill>
          </w14:textFill>
        </w:rPr>
        <w:t xml:space="preserve">    孙小斌     </w:t>
      </w:r>
      <w:r>
        <w:rPr>
          <w:rFonts w:hint="eastAsia" w:ascii="宋体" w:hAnsi="宋体" w:eastAsia="宋体" w:cs="宋体"/>
          <w:b/>
          <w:color w:val="000000" w:themeColor="text1"/>
          <w:sz w:val="28"/>
          <w:szCs w:val="28"/>
          <w:highlight w:val="none"/>
          <w:u w:val="single"/>
          <w:shd w:val="clear" w:color="auto" w:fill="auto"/>
          <w:lang w:val="en-US" w:eastAsia="zh-CN"/>
          <w14:textFill>
            <w14:solidFill>
              <w14:schemeClr w14:val="tx1"/>
            </w14:solidFill>
          </w14:textFill>
        </w:rPr>
        <w:t xml:space="preserve"> </w:t>
      </w:r>
      <w:r>
        <w:rPr>
          <w:rFonts w:hint="eastAsia" w:ascii="宋体" w:hAnsi="宋体" w:cs="宋体"/>
          <w:b/>
          <w:color w:val="000000" w:themeColor="text1"/>
          <w:sz w:val="28"/>
          <w:szCs w:val="28"/>
          <w:highlight w:val="none"/>
          <w:u w:val="single"/>
          <w:shd w:val="clear" w:color="auto" w:fill="auto"/>
          <w:lang w:val="en-US" w:eastAsia="zh-CN"/>
          <w14:textFill>
            <w14:solidFill>
              <w14:schemeClr w14:val="tx1"/>
            </w14:solidFill>
          </w14:textFill>
        </w:rPr>
        <w:t xml:space="preserve">           </w:t>
      </w:r>
    </w:p>
    <w:p w14:paraId="5E267FD3">
      <w:pPr>
        <w:spacing w:line="360" w:lineRule="auto"/>
        <w:ind w:firstLine="1120" w:firstLineChars="400"/>
        <w:outlineLvl w:val="9"/>
        <w:rPr>
          <w:rFonts w:hint="eastAsia" w:ascii="宋体" w:hAnsi="宋体" w:eastAsia="宋体" w:cs="宋体"/>
          <w:color w:val="auto"/>
          <w:sz w:val="28"/>
          <w:szCs w:val="28"/>
          <w:highlight w:val="none"/>
        </w:rPr>
      </w:pPr>
      <w:r>
        <w:rPr>
          <w:rFonts w:hint="eastAsia" w:ascii="宋体" w:hAnsi="宋体" w:eastAsia="宋体" w:cs="宋体"/>
          <w:b/>
          <w:color w:val="000000" w:themeColor="text1"/>
          <w:sz w:val="28"/>
          <w:szCs w:val="28"/>
          <w:highlight w:val="none"/>
          <w:shd w:val="clear" w:color="auto" w:fill="auto"/>
          <w14:textFill>
            <w14:solidFill>
              <w14:schemeClr w14:val="tx1"/>
            </w14:solidFill>
          </w14:textFill>
        </w:rPr>
        <w:t>联系电话：</w:t>
      </w:r>
      <w:r>
        <w:rPr>
          <w:rFonts w:hint="eastAsia" w:ascii="宋体" w:hAnsi="宋体" w:eastAsia="宋体" w:cs="宋体"/>
          <w:b/>
          <w:color w:val="000000" w:themeColor="text1"/>
          <w:sz w:val="28"/>
          <w:szCs w:val="28"/>
          <w:highlight w:val="none"/>
          <w:u w:val="single"/>
          <w:shd w:val="clear" w:color="auto" w:fill="auto"/>
          <w14:textFill>
            <w14:solidFill>
              <w14:schemeClr w14:val="tx1"/>
            </w14:solidFill>
          </w14:textFill>
        </w:rPr>
        <w:t xml:space="preserve">    </w:t>
      </w:r>
      <w:r>
        <w:rPr>
          <w:rFonts w:hint="eastAsia" w:ascii="宋体" w:hAnsi="宋体" w:eastAsia="宋体" w:cs="宋体"/>
          <w:b/>
          <w:color w:val="000000" w:themeColor="text1"/>
          <w:sz w:val="28"/>
          <w:szCs w:val="28"/>
          <w:highlight w:val="none"/>
          <w:u w:val="single"/>
          <w:shd w:val="clear" w:color="auto" w:fill="auto"/>
          <w:lang w:val="en-US" w:eastAsia="zh-CN"/>
          <w14:textFill>
            <w14:solidFill>
              <w14:schemeClr w14:val="tx1"/>
            </w14:solidFill>
          </w14:textFill>
        </w:rPr>
        <w:t xml:space="preserve">   </w:t>
      </w:r>
      <w:r>
        <w:rPr>
          <w:rFonts w:hint="eastAsia" w:ascii="宋体" w:hAnsi="宋体" w:eastAsia="宋体" w:cs="宋体"/>
          <w:b/>
          <w:color w:val="000000" w:themeColor="text1"/>
          <w:sz w:val="28"/>
          <w:szCs w:val="28"/>
          <w:highlight w:val="none"/>
          <w:u w:val="single"/>
          <w:shd w:val="clear" w:color="auto" w:fill="auto"/>
          <w14:textFill>
            <w14:solidFill>
              <w14:schemeClr w14:val="tx1"/>
            </w14:solidFill>
          </w14:textFill>
        </w:rPr>
        <w:t xml:space="preserve"> </w:t>
      </w:r>
      <w:r>
        <w:rPr>
          <w:rFonts w:hint="eastAsia" w:ascii="宋体" w:hAnsi="宋体" w:cs="宋体"/>
          <w:b/>
          <w:color w:val="000000" w:themeColor="text1"/>
          <w:sz w:val="28"/>
          <w:szCs w:val="28"/>
          <w:highlight w:val="none"/>
          <w:u w:val="single"/>
          <w:shd w:val="clear" w:color="auto" w:fill="auto"/>
          <w:lang w:val="en-US" w:eastAsia="zh-CN"/>
          <w14:textFill>
            <w14:solidFill>
              <w14:schemeClr w14:val="tx1"/>
            </w14:solidFill>
          </w14:textFill>
        </w:rPr>
        <w:t xml:space="preserve">  13565382538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lang w:val="en-US" w:eastAsia="zh-CN"/>
        </w:rPr>
        <w:t xml:space="preserve"> </w:t>
      </w:r>
    </w:p>
    <w:p w14:paraId="32AB1D7F">
      <w:pPr>
        <w:outlineLvl w:val="9"/>
        <w:rPr>
          <w:rFonts w:hint="eastAsia" w:ascii="宋体" w:hAnsi="宋体" w:eastAsia="宋体" w:cs="宋体"/>
          <w:color w:val="auto"/>
          <w:highlight w:val="none"/>
        </w:rPr>
      </w:pPr>
    </w:p>
    <w:p w14:paraId="2CF13BFE">
      <w:pPr>
        <w:pStyle w:val="7"/>
        <w:outlineLvl w:val="9"/>
        <w:rPr>
          <w:rFonts w:hint="eastAsia"/>
          <w:color w:val="auto"/>
          <w:highlight w:val="none"/>
        </w:rPr>
      </w:pPr>
    </w:p>
    <w:p w14:paraId="6750B7F0">
      <w:pPr>
        <w:spacing w:line="240" w:lineRule="atLeast"/>
        <w:ind w:firstLine="1120" w:firstLineChars="400"/>
        <w:outlineLvl w:val="9"/>
        <w:rPr>
          <w:rFonts w:hint="default" w:ascii="宋体" w:hAnsi="宋体" w:eastAsia="宋体" w:cs="宋体"/>
          <w:b/>
          <w:color w:val="auto"/>
          <w:sz w:val="28"/>
          <w:szCs w:val="28"/>
          <w:highlight w:val="none"/>
          <w:u w:val="single"/>
          <w:lang w:val="en-US" w:eastAsia="zh-CN"/>
        </w:rPr>
      </w:pPr>
      <w:r>
        <w:rPr>
          <w:rFonts w:hint="eastAsia" w:ascii="宋体" w:hAnsi="宋体" w:eastAsia="宋体" w:cs="宋体"/>
          <w:b/>
          <w:color w:val="auto"/>
          <w:sz w:val="28"/>
          <w:szCs w:val="28"/>
          <w:highlight w:val="none"/>
        </w:rPr>
        <w:t>代理机构：</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eastAsia="zh-CN"/>
        </w:rPr>
        <w:t>新疆九汇工程咨询有限公司</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lang w:val="en-US" w:eastAsia="zh-CN"/>
        </w:rPr>
        <w:t xml:space="preserve">  </w:t>
      </w:r>
    </w:p>
    <w:p w14:paraId="7BCDA923">
      <w:pPr>
        <w:spacing w:line="240" w:lineRule="atLeast"/>
        <w:ind w:firstLine="1120" w:firstLineChars="400"/>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联</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系</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人：</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杨锐涵</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rPr>
        <w:t xml:space="preserve">     </w:t>
      </w:r>
    </w:p>
    <w:p w14:paraId="463BE83F">
      <w:pPr>
        <w:spacing w:line="240" w:lineRule="atLeast"/>
        <w:ind w:firstLine="1120" w:firstLineChars="400"/>
        <w:outlineLvl w:val="9"/>
        <w:rPr>
          <w:rFonts w:hint="eastAsia" w:ascii="宋体" w:hAnsi="宋体" w:eastAsia="宋体" w:cs="宋体"/>
          <w:b/>
          <w:bCs/>
          <w:color w:val="auto"/>
          <w:sz w:val="32"/>
          <w:szCs w:val="40"/>
          <w:highlight w:val="none"/>
        </w:rPr>
      </w:pPr>
      <w:r>
        <w:rPr>
          <w:rFonts w:hint="eastAsia" w:ascii="宋体" w:hAnsi="宋体" w:eastAsia="宋体" w:cs="宋体"/>
          <w:b/>
          <w:color w:val="auto"/>
          <w:sz w:val="28"/>
          <w:szCs w:val="28"/>
          <w:highlight w:val="none"/>
        </w:rPr>
        <w:t>联系电话：</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eastAsia="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13029678211</w:t>
      </w:r>
      <w:r>
        <w:rPr>
          <w:rFonts w:hint="eastAsia" w:ascii="宋体" w:hAnsi="宋体" w:eastAsia="宋体" w:cs="宋体"/>
          <w:b/>
          <w:color w:val="auto"/>
          <w:sz w:val="28"/>
          <w:szCs w:val="28"/>
          <w:highlight w:val="none"/>
          <w:u w:val="single"/>
        </w:rPr>
        <w:t xml:space="preserve">     </w:t>
      </w:r>
      <w:r>
        <w:rPr>
          <w:rFonts w:hint="eastAsia" w:ascii="宋体" w:hAnsi="宋体" w:cs="宋体"/>
          <w:b/>
          <w:color w:val="auto"/>
          <w:sz w:val="28"/>
          <w:szCs w:val="28"/>
          <w:highlight w:val="none"/>
          <w:u w:val="single"/>
          <w:lang w:val="en-US" w:eastAsia="zh-CN"/>
        </w:rPr>
        <w:t xml:space="preserve">         </w:t>
      </w:r>
      <w:r>
        <w:rPr>
          <w:rFonts w:hint="eastAsia" w:ascii="宋体" w:hAnsi="宋体" w:eastAsia="宋体" w:cs="宋体"/>
          <w:b/>
          <w:color w:val="auto"/>
          <w:sz w:val="28"/>
          <w:szCs w:val="28"/>
          <w:highlight w:val="none"/>
        </w:rPr>
        <w:t xml:space="preserve">  </w:t>
      </w:r>
    </w:p>
    <w:p w14:paraId="5A3C91A8">
      <w:pPr>
        <w:spacing w:line="240" w:lineRule="atLeast"/>
        <w:jc w:val="center"/>
        <w:outlineLvl w:val="9"/>
        <w:rPr>
          <w:rFonts w:hint="eastAsia" w:ascii="宋体" w:hAnsi="宋体" w:eastAsia="宋体" w:cs="宋体"/>
          <w:b/>
          <w:color w:val="auto"/>
          <w:sz w:val="28"/>
          <w:szCs w:val="28"/>
          <w:highlight w:val="none"/>
        </w:rPr>
      </w:pPr>
    </w:p>
    <w:p w14:paraId="6DB17605">
      <w:pPr>
        <w:spacing w:line="240" w:lineRule="atLeast"/>
        <w:jc w:val="center"/>
        <w:outlineLvl w:val="9"/>
        <w:rPr>
          <w:rFonts w:hint="eastAsia" w:ascii="宋体" w:hAnsi="宋体" w:eastAsia="宋体" w:cs="宋体"/>
          <w:b/>
          <w:color w:val="auto"/>
          <w:sz w:val="28"/>
          <w:szCs w:val="28"/>
          <w:highlight w:val="none"/>
          <w:lang w:val="en-US" w:eastAsia="zh-CN"/>
        </w:rPr>
        <w:sectPr>
          <w:headerReference r:id="rId3" w:type="default"/>
          <w:footerReference r:id="rId4" w:type="default"/>
          <w:pgSz w:w="11906" w:h="16838"/>
          <w:pgMar w:top="1440" w:right="1797" w:bottom="1440" w:left="1797"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r>
        <w:rPr>
          <w:rFonts w:hint="eastAsia" w:ascii="宋体" w:hAnsi="宋体" w:eastAsia="宋体" w:cs="宋体"/>
          <w:b/>
          <w:color w:val="auto"/>
          <w:sz w:val="28"/>
          <w:szCs w:val="28"/>
          <w:highlight w:val="none"/>
        </w:rPr>
        <w:t>日期：20</w:t>
      </w:r>
      <w:r>
        <w:rPr>
          <w:rFonts w:hint="eastAsia" w:ascii="宋体" w:hAnsi="宋体" w:cs="宋体"/>
          <w:b/>
          <w:color w:val="auto"/>
          <w:sz w:val="28"/>
          <w:szCs w:val="28"/>
          <w:highlight w:val="none"/>
          <w:lang w:val="en-US" w:eastAsia="zh-CN"/>
        </w:rPr>
        <w:t>25</w:t>
      </w:r>
      <w:r>
        <w:rPr>
          <w:rFonts w:hint="eastAsia" w:ascii="宋体" w:hAnsi="宋体" w:eastAsia="宋体" w:cs="宋体"/>
          <w:b/>
          <w:color w:val="auto"/>
          <w:sz w:val="28"/>
          <w:szCs w:val="28"/>
          <w:highlight w:val="none"/>
        </w:rPr>
        <w:t>年</w:t>
      </w:r>
      <w:r>
        <w:rPr>
          <w:rFonts w:hint="eastAsia" w:ascii="宋体" w:hAnsi="宋体" w:cs="宋体"/>
          <w:b/>
          <w:color w:val="auto"/>
          <w:sz w:val="28"/>
          <w:szCs w:val="28"/>
          <w:highlight w:val="none"/>
          <w:lang w:val="en-US" w:eastAsia="zh-CN"/>
        </w:rPr>
        <w:t>4</w:t>
      </w:r>
      <w:r>
        <w:rPr>
          <w:rFonts w:hint="eastAsia" w:ascii="宋体" w:hAnsi="宋体" w:eastAsia="宋体" w:cs="宋体"/>
          <w:b/>
          <w:color w:val="auto"/>
          <w:sz w:val="28"/>
          <w:szCs w:val="28"/>
          <w:highlight w:val="none"/>
          <w:lang w:val="en-US" w:eastAsia="zh-CN"/>
        </w:rPr>
        <w:t>月</w:t>
      </w:r>
    </w:p>
    <w:p w14:paraId="3512C5A1">
      <w:pPr>
        <w:ind w:firstLine="3534" w:firstLineChars="1100"/>
        <w:jc w:val="both"/>
        <w:rPr>
          <w:rFonts w:hint="eastAsia" w:ascii="宋体" w:hAnsi="宋体" w:eastAsia="宋体" w:cs="宋体"/>
          <w:b/>
          <w:bCs/>
          <w:color w:val="auto"/>
          <w:sz w:val="32"/>
          <w:szCs w:val="40"/>
          <w:highlight w:val="none"/>
        </w:rPr>
      </w:pPr>
      <w:bookmarkStart w:id="21" w:name="_Toc22782"/>
      <w:bookmarkStart w:id="22" w:name="_Toc8627"/>
      <w:bookmarkStart w:id="23" w:name="_Toc216582804"/>
      <w:bookmarkStart w:id="24" w:name="_Toc17230"/>
      <w:bookmarkStart w:id="25" w:name="_Toc11115"/>
      <w:bookmarkStart w:id="26" w:name="_Toc25253"/>
      <w:bookmarkStart w:id="27" w:name="_Toc515647798"/>
      <w:bookmarkStart w:id="28" w:name="_Toc16548"/>
      <w:bookmarkStart w:id="29" w:name="_Toc1148"/>
      <w:r>
        <w:rPr>
          <w:rFonts w:hint="eastAsia" w:ascii="宋体" w:hAnsi="宋体" w:eastAsia="宋体" w:cs="宋体"/>
          <w:b/>
          <w:bCs/>
          <w:color w:val="auto"/>
          <w:sz w:val="32"/>
          <w:szCs w:val="40"/>
          <w:highlight w:val="none"/>
        </w:rPr>
        <w:t>目   录</w:t>
      </w:r>
    </w:p>
    <w:p w14:paraId="72A5A404">
      <w:pPr>
        <w:pStyle w:val="21"/>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TOC \o "1-3" \h \u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_Toc12897 </w:instrText>
      </w:r>
      <w:r>
        <w:rPr>
          <w:rFonts w:hint="eastAsia" w:ascii="宋体" w:hAnsi="宋体" w:eastAsia="宋体" w:cs="宋体"/>
          <w:color w:val="auto"/>
          <w:szCs w:val="21"/>
          <w:highlight w:val="none"/>
        </w:rPr>
        <w:fldChar w:fldCharType="separate"/>
      </w:r>
      <w:r>
        <w:rPr>
          <w:rFonts w:hint="eastAsia" w:ascii="宋体" w:hAnsi="宋体" w:eastAsia="宋体" w:cs="宋体"/>
          <w:bCs/>
          <w:color w:val="auto"/>
          <w:szCs w:val="32"/>
          <w:highlight w:val="none"/>
        </w:rPr>
        <w:t>第1章</w:t>
      </w:r>
      <w:r>
        <w:rPr>
          <w:rFonts w:hint="eastAsia" w:hAnsi="宋体" w:cs="宋体"/>
          <w:bCs/>
          <w:color w:val="auto"/>
          <w:szCs w:val="32"/>
          <w:highlight w:val="none"/>
          <w:lang w:val="en-US" w:eastAsia="zh-CN"/>
        </w:rPr>
        <w:t xml:space="preserve">  </w:t>
      </w:r>
      <w:r>
        <w:rPr>
          <w:rFonts w:hint="eastAsia" w:ascii="宋体" w:hAnsi="宋体" w:eastAsia="宋体" w:cs="宋体"/>
          <w:bCs/>
          <w:color w:val="auto"/>
          <w:szCs w:val="32"/>
          <w:highlight w:val="none"/>
          <w:lang w:eastAsia="zh-CN"/>
        </w:rPr>
        <w:t>供应商</w:t>
      </w:r>
      <w:r>
        <w:rPr>
          <w:rFonts w:hint="eastAsia" w:ascii="宋体" w:hAnsi="宋体" w:eastAsia="宋体" w:cs="宋体"/>
          <w:bCs/>
          <w:color w:val="auto"/>
          <w:szCs w:val="32"/>
          <w:highlight w:val="none"/>
        </w:rPr>
        <w:t>须知</w:t>
      </w:r>
      <w:r>
        <w:rPr>
          <w:color w:val="auto"/>
          <w:highlight w:val="none"/>
        </w:rPr>
        <w:tab/>
      </w:r>
      <w:r>
        <w:rPr>
          <w:color w:val="auto"/>
          <w:highlight w:val="none"/>
        </w:rPr>
        <w:fldChar w:fldCharType="begin"/>
      </w:r>
      <w:r>
        <w:rPr>
          <w:color w:val="auto"/>
          <w:highlight w:val="none"/>
        </w:rPr>
        <w:instrText xml:space="preserve"> PAGEREF _Toc12897 \h </w:instrText>
      </w:r>
      <w:r>
        <w:rPr>
          <w:color w:val="auto"/>
          <w:highlight w:val="none"/>
        </w:rPr>
        <w:fldChar w:fldCharType="separate"/>
      </w:r>
      <w:r>
        <w:rPr>
          <w:color w:val="auto"/>
          <w:highlight w:val="none"/>
        </w:rPr>
        <w:t>5</w:t>
      </w:r>
      <w:r>
        <w:rPr>
          <w:color w:val="auto"/>
          <w:highlight w:val="none"/>
        </w:rPr>
        <w:fldChar w:fldCharType="end"/>
      </w:r>
      <w:r>
        <w:rPr>
          <w:rFonts w:hint="eastAsia" w:ascii="宋体" w:hAnsi="宋体" w:eastAsia="宋体" w:cs="宋体"/>
          <w:color w:val="auto"/>
          <w:szCs w:val="21"/>
          <w:highlight w:val="none"/>
        </w:rPr>
        <w:fldChar w:fldCharType="end"/>
      </w:r>
    </w:p>
    <w:p w14:paraId="053EB900">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_Toc29004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4"/>
          <w:highlight w:val="none"/>
        </w:rPr>
        <w:t>一   总 则</w:t>
      </w:r>
      <w:r>
        <w:rPr>
          <w:color w:val="auto"/>
          <w:highlight w:val="none"/>
        </w:rPr>
        <w:tab/>
      </w:r>
      <w:r>
        <w:rPr>
          <w:color w:val="auto"/>
          <w:highlight w:val="none"/>
        </w:rPr>
        <w:fldChar w:fldCharType="begin"/>
      </w:r>
      <w:r>
        <w:rPr>
          <w:color w:val="auto"/>
          <w:highlight w:val="none"/>
        </w:rPr>
        <w:instrText xml:space="preserve"> PAGEREF _Toc29004 \h </w:instrText>
      </w:r>
      <w:r>
        <w:rPr>
          <w:color w:val="auto"/>
          <w:highlight w:val="none"/>
        </w:rPr>
        <w:fldChar w:fldCharType="separate"/>
      </w:r>
      <w:r>
        <w:rPr>
          <w:color w:val="auto"/>
          <w:highlight w:val="none"/>
        </w:rPr>
        <w:t>5</w:t>
      </w:r>
      <w:r>
        <w:rPr>
          <w:color w:val="auto"/>
          <w:highlight w:val="none"/>
        </w:rPr>
        <w:fldChar w:fldCharType="end"/>
      </w:r>
      <w:r>
        <w:rPr>
          <w:rFonts w:hint="eastAsia" w:ascii="宋体" w:hAnsi="宋体" w:eastAsia="宋体" w:cs="宋体"/>
          <w:color w:val="auto"/>
          <w:kern w:val="2"/>
          <w:szCs w:val="21"/>
          <w:highlight w:val="none"/>
        </w:rPr>
        <w:fldChar w:fldCharType="end"/>
      </w:r>
    </w:p>
    <w:p w14:paraId="367358E3">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_Toc13790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4"/>
          <w:highlight w:val="none"/>
        </w:rPr>
        <w:t>二   招标文件</w:t>
      </w:r>
      <w:r>
        <w:rPr>
          <w:color w:val="auto"/>
          <w:highlight w:val="none"/>
        </w:rPr>
        <w:tab/>
      </w:r>
      <w:r>
        <w:rPr>
          <w:color w:val="auto"/>
          <w:highlight w:val="none"/>
        </w:rPr>
        <w:fldChar w:fldCharType="begin"/>
      </w:r>
      <w:r>
        <w:rPr>
          <w:color w:val="auto"/>
          <w:highlight w:val="none"/>
        </w:rPr>
        <w:instrText xml:space="preserve"> PAGEREF _Toc13790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eastAsia="宋体" w:cs="宋体"/>
          <w:color w:val="auto"/>
          <w:kern w:val="2"/>
          <w:szCs w:val="21"/>
          <w:highlight w:val="none"/>
        </w:rPr>
        <w:fldChar w:fldCharType="end"/>
      </w:r>
    </w:p>
    <w:p w14:paraId="2ACDB110">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_Toc3736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4"/>
          <w:highlight w:val="none"/>
        </w:rPr>
        <w:t>三   投标文件的编制</w:t>
      </w:r>
      <w:r>
        <w:rPr>
          <w:color w:val="auto"/>
          <w:highlight w:val="none"/>
        </w:rPr>
        <w:tab/>
      </w:r>
      <w:r>
        <w:rPr>
          <w:color w:val="auto"/>
          <w:highlight w:val="none"/>
        </w:rPr>
        <w:fldChar w:fldCharType="begin"/>
      </w:r>
      <w:r>
        <w:rPr>
          <w:color w:val="auto"/>
          <w:highlight w:val="none"/>
        </w:rPr>
        <w:instrText xml:space="preserve"> PAGEREF _Toc3736 \h </w:instrText>
      </w:r>
      <w:r>
        <w:rPr>
          <w:color w:val="auto"/>
          <w:highlight w:val="none"/>
        </w:rPr>
        <w:fldChar w:fldCharType="separate"/>
      </w:r>
      <w:r>
        <w:rPr>
          <w:color w:val="auto"/>
          <w:highlight w:val="none"/>
        </w:rPr>
        <w:t>7</w:t>
      </w:r>
      <w:r>
        <w:rPr>
          <w:color w:val="auto"/>
          <w:highlight w:val="none"/>
        </w:rPr>
        <w:fldChar w:fldCharType="end"/>
      </w:r>
      <w:r>
        <w:rPr>
          <w:rFonts w:hint="eastAsia" w:ascii="宋体" w:hAnsi="宋体" w:eastAsia="宋体" w:cs="宋体"/>
          <w:color w:val="auto"/>
          <w:kern w:val="2"/>
          <w:szCs w:val="21"/>
          <w:highlight w:val="none"/>
        </w:rPr>
        <w:fldChar w:fldCharType="end"/>
      </w:r>
    </w:p>
    <w:p w14:paraId="7439D52A">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_Toc20477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4"/>
          <w:highlight w:val="none"/>
        </w:rPr>
        <w:t>四   投标文件的递交</w:t>
      </w:r>
      <w:r>
        <w:rPr>
          <w:color w:val="auto"/>
          <w:highlight w:val="none"/>
        </w:rPr>
        <w:tab/>
      </w:r>
      <w:r>
        <w:rPr>
          <w:color w:val="auto"/>
          <w:highlight w:val="none"/>
        </w:rPr>
        <w:fldChar w:fldCharType="begin"/>
      </w:r>
      <w:r>
        <w:rPr>
          <w:color w:val="auto"/>
          <w:highlight w:val="none"/>
        </w:rPr>
        <w:instrText xml:space="preserve"> PAGEREF _Toc20477 \h </w:instrText>
      </w:r>
      <w:r>
        <w:rPr>
          <w:color w:val="auto"/>
          <w:highlight w:val="none"/>
        </w:rPr>
        <w:fldChar w:fldCharType="separate"/>
      </w:r>
      <w:r>
        <w:rPr>
          <w:color w:val="auto"/>
          <w:highlight w:val="none"/>
        </w:rPr>
        <w:t>9</w:t>
      </w:r>
      <w:r>
        <w:rPr>
          <w:color w:val="auto"/>
          <w:highlight w:val="none"/>
        </w:rPr>
        <w:fldChar w:fldCharType="end"/>
      </w:r>
      <w:r>
        <w:rPr>
          <w:rFonts w:hint="eastAsia" w:ascii="宋体" w:hAnsi="宋体" w:eastAsia="宋体" w:cs="宋体"/>
          <w:color w:val="auto"/>
          <w:kern w:val="2"/>
          <w:szCs w:val="21"/>
          <w:highlight w:val="none"/>
        </w:rPr>
        <w:fldChar w:fldCharType="end"/>
      </w:r>
    </w:p>
    <w:p w14:paraId="68761A49">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_Toc10548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4"/>
          <w:highlight w:val="none"/>
        </w:rPr>
        <w:t>五   开标及评标</w:t>
      </w:r>
      <w:r>
        <w:rPr>
          <w:color w:val="auto"/>
          <w:highlight w:val="none"/>
        </w:rPr>
        <w:tab/>
      </w:r>
      <w:r>
        <w:rPr>
          <w:color w:val="auto"/>
          <w:highlight w:val="none"/>
        </w:rPr>
        <w:fldChar w:fldCharType="begin"/>
      </w:r>
      <w:r>
        <w:rPr>
          <w:color w:val="auto"/>
          <w:highlight w:val="none"/>
        </w:rPr>
        <w:instrText xml:space="preserve"> PAGEREF _Toc10548 \h </w:instrText>
      </w:r>
      <w:r>
        <w:rPr>
          <w:color w:val="auto"/>
          <w:highlight w:val="none"/>
        </w:rPr>
        <w:fldChar w:fldCharType="separate"/>
      </w:r>
      <w:r>
        <w:rPr>
          <w:color w:val="auto"/>
          <w:highlight w:val="none"/>
        </w:rPr>
        <w:t>10</w:t>
      </w:r>
      <w:r>
        <w:rPr>
          <w:color w:val="auto"/>
          <w:highlight w:val="none"/>
        </w:rPr>
        <w:fldChar w:fldCharType="end"/>
      </w:r>
      <w:r>
        <w:rPr>
          <w:rFonts w:hint="eastAsia" w:ascii="宋体" w:hAnsi="宋体" w:eastAsia="宋体" w:cs="宋体"/>
          <w:color w:val="auto"/>
          <w:kern w:val="2"/>
          <w:szCs w:val="21"/>
          <w:highlight w:val="none"/>
        </w:rPr>
        <w:fldChar w:fldCharType="end"/>
      </w:r>
    </w:p>
    <w:p w14:paraId="371A7A5D">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_Toc27430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4"/>
          <w:highlight w:val="none"/>
        </w:rPr>
        <w:t>六   确定中标</w:t>
      </w:r>
      <w:r>
        <w:rPr>
          <w:color w:val="auto"/>
          <w:highlight w:val="none"/>
        </w:rPr>
        <w:tab/>
      </w:r>
      <w:r>
        <w:rPr>
          <w:color w:val="auto"/>
          <w:highlight w:val="none"/>
        </w:rPr>
        <w:fldChar w:fldCharType="begin"/>
      </w:r>
      <w:r>
        <w:rPr>
          <w:color w:val="auto"/>
          <w:highlight w:val="none"/>
        </w:rPr>
        <w:instrText xml:space="preserve"> PAGEREF _Toc27430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eastAsia="宋体" w:cs="宋体"/>
          <w:color w:val="auto"/>
          <w:kern w:val="2"/>
          <w:szCs w:val="21"/>
          <w:highlight w:val="none"/>
        </w:rPr>
        <w:fldChar w:fldCharType="end"/>
      </w:r>
    </w:p>
    <w:p w14:paraId="18D5F15A">
      <w:pPr>
        <w:pStyle w:val="21"/>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_Toc22390 </w:instrText>
      </w:r>
      <w:r>
        <w:rPr>
          <w:rFonts w:hint="eastAsia" w:ascii="宋体" w:hAnsi="宋体" w:eastAsia="宋体" w:cs="宋体"/>
          <w:color w:val="auto"/>
          <w:kern w:val="2"/>
          <w:szCs w:val="21"/>
          <w:highlight w:val="none"/>
        </w:rPr>
        <w:fldChar w:fldCharType="separate"/>
      </w:r>
      <w:r>
        <w:rPr>
          <w:rFonts w:hint="eastAsia" w:ascii="宋体" w:hAnsi="宋体" w:eastAsia="宋体" w:cs="宋体"/>
          <w:bCs/>
          <w:color w:val="auto"/>
          <w:kern w:val="0"/>
          <w:szCs w:val="32"/>
          <w:highlight w:val="none"/>
          <w:lang w:val="en-US" w:eastAsia="zh-CN" w:bidi="ar-SA"/>
        </w:rPr>
        <w:t>第2章</w:t>
      </w:r>
      <w:r>
        <w:rPr>
          <w:rFonts w:hint="eastAsia" w:hAnsi="宋体" w:cs="宋体"/>
          <w:bCs/>
          <w:color w:val="auto"/>
          <w:kern w:val="0"/>
          <w:szCs w:val="32"/>
          <w:highlight w:val="none"/>
          <w:lang w:val="en-US" w:eastAsia="zh-CN" w:bidi="ar-SA"/>
        </w:rPr>
        <w:t xml:space="preserve">  </w:t>
      </w:r>
      <w:r>
        <w:rPr>
          <w:rFonts w:hint="eastAsia" w:ascii="宋体" w:hAnsi="宋体" w:eastAsia="宋体" w:cs="宋体"/>
          <w:bCs/>
          <w:color w:val="auto"/>
          <w:kern w:val="0"/>
          <w:szCs w:val="32"/>
          <w:highlight w:val="none"/>
          <w:lang w:val="en-US" w:eastAsia="zh-CN" w:bidi="ar-SA"/>
        </w:rPr>
        <w:t>投标文件格式</w:t>
      </w:r>
      <w:r>
        <w:rPr>
          <w:color w:val="auto"/>
          <w:highlight w:val="none"/>
        </w:rPr>
        <w:tab/>
      </w:r>
      <w:r>
        <w:rPr>
          <w:color w:val="auto"/>
          <w:highlight w:val="none"/>
        </w:rPr>
        <w:fldChar w:fldCharType="begin"/>
      </w:r>
      <w:r>
        <w:rPr>
          <w:color w:val="auto"/>
          <w:highlight w:val="none"/>
        </w:rPr>
        <w:instrText xml:space="preserve"> PAGEREF _Toc22390 \h </w:instrText>
      </w:r>
      <w:r>
        <w:rPr>
          <w:color w:val="auto"/>
          <w:highlight w:val="none"/>
        </w:rPr>
        <w:fldChar w:fldCharType="separate"/>
      </w:r>
      <w:r>
        <w:rPr>
          <w:color w:val="auto"/>
          <w:highlight w:val="none"/>
        </w:rPr>
        <w:t>21</w:t>
      </w:r>
      <w:r>
        <w:rPr>
          <w:color w:val="auto"/>
          <w:highlight w:val="none"/>
        </w:rPr>
        <w:fldChar w:fldCharType="end"/>
      </w:r>
      <w:r>
        <w:rPr>
          <w:rFonts w:hint="eastAsia" w:ascii="宋体" w:hAnsi="宋体" w:eastAsia="宋体" w:cs="宋体"/>
          <w:color w:val="auto"/>
          <w:kern w:val="2"/>
          <w:szCs w:val="21"/>
          <w:highlight w:val="none"/>
        </w:rPr>
        <w:fldChar w:fldCharType="end"/>
      </w:r>
    </w:p>
    <w:p w14:paraId="54E0E2B4">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_Toc26858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4"/>
          <w:highlight w:val="none"/>
        </w:rPr>
        <w:t>第一部分 开标一览表及资格证明文件</w:t>
      </w:r>
      <w:r>
        <w:rPr>
          <w:color w:val="auto"/>
          <w:highlight w:val="none"/>
        </w:rPr>
        <w:tab/>
      </w:r>
      <w:r>
        <w:rPr>
          <w:color w:val="auto"/>
          <w:highlight w:val="none"/>
        </w:rPr>
        <w:fldChar w:fldCharType="begin"/>
      </w:r>
      <w:r>
        <w:rPr>
          <w:color w:val="auto"/>
          <w:highlight w:val="none"/>
        </w:rPr>
        <w:instrText xml:space="preserve"> PAGEREF _Toc26858 \h </w:instrText>
      </w:r>
      <w:r>
        <w:rPr>
          <w:color w:val="auto"/>
          <w:highlight w:val="none"/>
        </w:rPr>
        <w:fldChar w:fldCharType="separate"/>
      </w:r>
      <w:r>
        <w:rPr>
          <w:color w:val="auto"/>
          <w:highlight w:val="none"/>
        </w:rPr>
        <w:t>21</w:t>
      </w:r>
      <w:r>
        <w:rPr>
          <w:color w:val="auto"/>
          <w:highlight w:val="none"/>
        </w:rPr>
        <w:fldChar w:fldCharType="end"/>
      </w:r>
      <w:r>
        <w:rPr>
          <w:rFonts w:hint="eastAsia" w:ascii="宋体" w:hAnsi="宋体" w:eastAsia="宋体" w:cs="宋体"/>
          <w:color w:val="auto"/>
          <w:kern w:val="2"/>
          <w:szCs w:val="21"/>
          <w:highlight w:val="none"/>
        </w:rPr>
        <w:fldChar w:fldCharType="end"/>
      </w:r>
    </w:p>
    <w:p w14:paraId="3BC5C1FD">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_Toc29944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rPr>
        <w:t>1.开标一览表；</w:t>
      </w:r>
      <w:r>
        <w:rPr>
          <w:color w:val="auto"/>
          <w:highlight w:val="none"/>
        </w:rPr>
        <w:tab/>
      </w:r>
      <w:r>
        <w:rPr>
          <w:color w:val="auto"/>
          <w:highlight w:val="none"/>
        </w:rPr>
        <w:fldChar w:fldCharType="begin"/>
      </w:r>
      <w:r>
        <w:rPr>
          <w:color w:val="auto"/>
          <w:highlight w:val="none"/>
        </w:rPr>
        <w:instrText xml:space="preserve"> PAGEREF _Toc29944 \h </w:instrText>
      </w:r>
      <w:r>
        <w:rPr>
          <w:color w:val="auto"/>
          <w:highlight w:val="none"/>
        </w:rPr>
        <w:fldChar w:fldCharType="separate"/>
      </w:r>
      <w:r>
        <w:rPr>
          <w:color w:val="auto"/>
          <w:highlight w:val="none"/>
        </w:rPr>
        <w:t>22</w:t>
      </w:r>
      <w:r>
        <w:rPr>
          <w:color w:val="auto"/>
          <w:highlight w:val="none"/>
        </w:rPr>
        <w:fldChar w:fldCharType="end"/>
      </w:r>
      <w:r>
        <w:rPr>
          <w:rFonts w:hint="eastAsia" w:ascii="宋体" w:hAnsi="宋体" w:eastAsia="宋体" w:cs="宋体"/>
          <w:color w:val="auto"/>
          <w:kern w:val="2"/>
          <w:szCs w:val="21"/>
          <w:highlight w:val="none"/>
        </w:rPr>
        <w:fldChar w:fldCharType="end"/>
      </w:r>
    </w:p>
    <w:p w14:paraId="694523A3">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_Toc16252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rPr>
        <w:t>2.</w:t>
      </w:r>
      <w:r>
        <w:rPr>
          <w:rFonts w:hint="eastAsia" w:ascii="宋体" w:hAnsi="宋体" w:eastAsia="宋体" w:cs="宋体"/>
          <w:color w:val="auto"/>
          <w:szCs w:val="28"/>
          <w:highlight w:val="none"/>
          <w:lang w:val="en-US" w:eastAsia="zh-CN"/>
        </w:rPr>
        <w:t>合格有效的三证合一的营业执照（三证合一）或电子营业执照（需加盖公章）或同等法律效力的证明文件（发证机关或公证机关出具的证明材料）；</w:t>
      </w:r>
      <w:r>
        <w:rPr>
          <w:color w:val="auto"/>
          <w:highlight w:val="none"/>
        </w:rPr>
        <w:tab/>
      </w:r>
      <w:r>
        <w:rPr>
          <w:color w:val="auto"/>
          <w:highlight w:val="none"/>
        </w:rPr>
        <w:fldChar w:fldCharType="begin"/>
      </w:r>
      <w:r>
        <w:rPr>
          <w:color w:val="auto"/>
          <w:highlight w:val="none"/>
        </w:rPr>
        <w:instrText xml:space="preserve"> PAGEREF _Toc16252 \h </w:instrText>
      </w:r>
      <w:r>
        <w:rPr>
          <w:color w:val="auto"/>
          <w:highlight w:val="none"/>
        </w:rPr>
        <w:fldChar w:fldCharType="separate"/>
      </w:r>
      <w:r>
        <w:rPr>
          <w:color w:val="auto"/>
          <w:highlight w:val="none"/>
        </w:rPr>
        <w:t>22</w:t>
      </w:r>
      <w:r>
        <w:rPr>
          <w:color w:val="auto"/>
          <w:highlight w:val="none"/>
        </w:rPr>
        <w:fldChar w:fldCharType="end"/>
      </w:r>
      <w:r>
        <w:rPr>
          <w:rFonts w:hint="eastAsia" w:ascii="宋体" w:hAnsi="宋体" w:eastAsia="宋体" w:cs="宋体"/>
          <w:color w:val="auto"/>
          <w:kern w:val="2"/>
          <w:szCs w:val="21"/>
          <w:highlight w:val="none"/>
        </w:rPr>
        <w:fldChar w:fldCharType="end"/>
      </w:r>
    </w:p>
    <w:p w14:paraId="721E7BE0">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_Toc17431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3.</w:t>
      </w:r>
      <w:r>
        <w:rPr>
          <w:rFonts w:hint="eastAsia" w:ascii="宋体" w:hAnsi="宋体" w:eastAsia="宋体" w:cs="宋体"/>
          <w:color w:val="auto"/>
          <w:kern w:val="2"/>
          <w:szCs w:val="21"/>
          <w:highlight w:val="none"/>
        </w:rPr>
        <w:fldChar w:fldCharType="end"/>
      </w: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_Toc14661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法定代表人资格证明及授权书、被授权人身份证(法定代表人投标需提供法定代表人身份证)；</w:t>
      </w:r>
      <w:r>
        <w:rPr>
          <w:color w:val="auto"/>
          <w:highlight w:val="none"/>
        </w:rPr>
        <w:tab/>
      </w:r>
      <w:r>
        <w:rPr>
          <w:color w:val="auto"/>
          <w:highlight w:val="none"/>
        </w:rPr>
        <w:fldChar w:fldCharType="begin"/>
      </w:r>
      <w:r>
        <w:rPr>
          <w:color w:val="auto"/>
          <w:highlight w:val="none"/>
        </w:rPr>
        <w:instrText xml:space="preserve"> PAGEREF _Toc14661 \h </w:instrText>
      </w:r>
      <w:r>
        <w:rPr>
          <w:color w:val="auto"/>
          <w:highlight w:val="none"/>
        </w:rPr>
        <w:fldChar w:fldCharType="separate"/>
      </w:r>
      <w:r>
        <w:rPr>
          <w:color w:val="auto"/>
          <w:highlight w:val="none"/>
        </w:rPr>
        <w:t>22</w:t>
      </w:r>
      <w:r>
        <w:rPr>
          <w:color w:val="auto"/>
          <w:highlight w:val="none"/>
        </w:rPr>
        <w:fldChar w:fldCharType="end"/>
      </w:r>
      <w:r>
        <w:rPr>
          <w:rFonts w:hint="eastAsia" w:ascii="宋体" w:hAnsi="宋体" w:eastAsia="宋体" w:cs="宋体"/>
          <w:color w:val="auto"/>
          <w:kern w:val="2"/>
          <w:szCs w:val="21"/>
          <w:highlight w:val="none"/>
        </w:rPr>
        <w:fldChar w:fldCharType="end"/>
      </w:r>
    </w:p>
    <w:p w14:paraId="3A309F63">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_Toc31929 </w:instrText>
      </w:r>
      <w:r>
        <w:rPr>
          <w:rFonts w:hint="eastAsia" w:ascii="宋体" w:hAnsi="宋体" w:eastAsia="宋体" w:cs="宋体"/>
          <w:color w:val="auto"/>
          <w:kern w:val="2"/>
          <w:szCs w:val="21"/>
          <w:highlight w:val="none"/>
        </w:rPr>
        <w:fldChar w:fldCharType="separate"/>
      </w:r>
      <w:r>
        <w:rPr>
          <w:rFonts w:hint="eastAsia" w:ascii="宋体" w:hAnsi="宋体" w:cs="宋体"/>
          <w:color w:val="auto"/>
          <w:szCs w:val="28"/>
          <w:highlight w:val="none"/>
          <w:lang w:val="en-US" w:eastAsia="zh-CN"/>
        </w:rPr>
        <w:t>4</w:t>
      </w:r>
      <w:r>
        <w:rPr>
          <w:rFonts w:hint="eastAsia" w:ascii="宋体" w:hAnsi="宋体" w:eastAsia="宋体" w:cs="宋体"/>
          <w:color w:val="auto"/>
          <w:szCs w:val="28"/>
          <w:highlight w:val="none"/>
          <w:lang w:val="en-US" w:eastAsia="zh-CN"/>
        </w:rPr>
        <w:t>.近两年任意一年完整的财务审计报告（新成立公司提供开标前三个月内任意一个月有效银行资信证明）；</w:t>
      </w:r>
      <w:r>
        <w:rPr>
          <w:color w:val="auto"/>
          <w:highlight w:val="none"/>
        </w:rPr>
        <w:tab/>
      </w:r>
      <w:r>
        <w:rPr>
          <w:color w:val="auto"/>
          <w:highlight w:val="none"/>
        </w:rPr>
        <w:fldChar w:fldCharType="begin"/>
      </w:r>
      <w:r>
        <w:rPr>
          <w:color w:val="auto"/>
          <w:highlight w:val="none"/>
        </w:rPr>
        <w:instrText xml:space="preserve"> PAGEREF _Toc31929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eastAsia="宋体" w:cs="宋体"/>
          <w:color w:val="auto"/>
          <w:kern w:val="2"/>
          <w:szCs w:val="21"/>
          <w:highlight w:val="none"/>
        </w:rPr>
        <w:fldChar w:fldCharType="end"/>
      </w:r>
    </w:p>
    <w:p w14:paraId="0C06690E">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_Toc21555 </w:instrText>
      </w:r>
      <w:r>
        <w:rPr>
          <w:rFonts w:hint="eastAsia" w:ascii="宋体" w:hAnsi="宋体" w:eastAsia="宋体" w:cs="宋体"/>
          <w:color w:val="auto"/>
          <w:kern w:val="2"/>
          <w:szCs w:val="21"/>
          <w:highlight w:val="none"/>
        </w:rPr>
        <w:fldChar w:fldCharType="separate"/>
      </w:r>
      <w:r>
        <w:rPr>
          <w:rFonts w:hint="eastAsia" w:ascii="宋体" w:hAnsi="宋体" w:cs="宋体"/>
          <w:color w:val="auto"/>
          <w:szCs w:val="28"/>
          <w:highlight w:val="none"/>
          <w:lang w:val="en-US" w:eastAsia="zh-CN"/>
        </w:rPr>
        <w:t>5</w:t>
      </w:r>
      <w:r>
        <w:rPr>
          <w:rFonts w:hint="eastAsia" w:ascii="宋体" w:hAnsi="宋体" w:eastAsia="宋体" w:cs="宋体"/>
          <w:color w:val="auto"/>
          <w:szCs w:val="28"/>
          <w:highlight w:val="none"/>
          <w:lang w:val="en-US" w:eastAsia="zh-CN"/>
        </w:rPr>
        <w:t>.投标企业依法缴纳近 6 个月任意一个月社会保险的凭据；</w:t>
      </w:r>
      <w:r>
        <w:rPr>
          <w:color w:val="auto"/>
          <w:highlight w:val="none"/>
        </w:rPr>
        <w:tab/>
      </w:r>
      <w:r>
        <w:rPr>
          <w:color w:val="auto"/>
          <w:highlight w:val="none"/>
        </w:rPr>
        <w:fldChar w:fldCharType="begin"/>
      </w:r>
      <w:r>
        <w:rPr>
          <w:color w:val="auto"/>
          <w:highlight w:val="none"/>
        </w:rPr>
        <w:instrText xml:space="preserve"> PAGEREF _Toc21555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eastAsia="宋体" w:cs="宋体"/>
          <w:color w:val="auto"/>
          <w:kern w:val="2"/>
          <w:szCs w:val="21"/>
          <w:highlight w:val="none"/>
        </w:rPr>
        <w:fldChar w:fldCharType="end"/>
      </w:r>
    </w:p>
    <w:p w14:paraId="2BB114E0">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_Toc7759 </w:instrText>
      </w:r>
      <w:r>
        <w:rPr>
          <w:rFonts w:hint="eastAsia" w:ascii="宋体" w:hAnsi="宋体" w:eastAsia="宋体" w:cs="宋体"/>
          <w:color w:val="auto"/>
          <w:kern w:val="2"/>
          <w:szCs w:val="21"/>
          <w:highlight w:val="none"/>
        </w:rPr>
        <w:fldChar w:fldCharType="separate"/>
      </w:r>
      <w:r>
        <w:rPr>
          <w:rFonts w:hint="eastAsia" w:ascii="宋体" w:hAnsi="宋体" w:cs="宋体"/>
          <w:color w:val="auto"/>
          <w:szCs w:val="28"/>
          <w:highlight w:val="none"/>
          <w:lang w:val="en-US" w:eastAsia="zh-CN"/>
        </w:rPr>
        <w:t>6</w:t>
      </w:r>
      <w:r>
        <w:rPr>
          <w:rFonts w:hint="eastAsia" w:ascii="宋体" w:hAnsi="宋体" w:eastAsia="宋体" w:cs="宋体"/>
          <w:color w:val="auto"/>
          <w:szCs w:val="28"/>
          <w:highlight w:val="none"/>
          <w:lang w:val="en-US" w:eastAsia="zh-CN"/>
        </w:rPr>
        <w:t>.投标企业提供税务部门出具的近 6 个月任意一个月的完税证明；</w:t>
      </w:r>
      <w:r>
        <w:rPr>
          <w:color w:val="auto"/>
          <w:highlight w:val="none"/>
        </w:rPr>
        <w:tab/>
      </w:r>
      <w:r>
        <w:rPr>
          <w:color w:val="auto"/>
          <w:highlight w:val="none"/>
        </w:rPr>
        <w:fldChar w:fldCharType="begin"/>
      </w:r>
      <w:r>
        <w:rPr>
          <w:color w:val="auto"/>
          <w:highlight w:val="none"/>
        </w:rPr>
        <w:instrText xml:space="preserve"> PAGEREF _Toc7759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eastAsia="宋体" w:cs="宋体"/>
          <w:color w:val="auto"/>
          <w:kern w:val="2"/>
          <w:szCs w:val="21"/>
          <w:highlight w:val="none"/>
        </w:rPr>
        <w:fldChar w:fldCharType="end"/>
      </w:r>
    </w:p>
    <w:p w14:paraId="378A871D">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_Toc19599 </w:instrText>
      </w:r>
      <w:r>
        <w:rPr>
          <w:rFonts w:hint="eastAsia" w:ascii="宋体" w:hAnsi="宋体" w:eastAsia="宋体" w:cs="宋体"/>
          <w:color w:val="auto"/>
          <w:kern w:val="2"/>
          <w:szCs w:val="21"/>
          <w:highlight w:val="none"/>
        </w:rPr>
        <w:fldChar w:fldCharType="separate"/>
      </w:r>
      <w:r>
        <w:rPr>
          <w:rFonts w:hint="eastAsia" w:ascii="宋体" w:hAnsi="宋体" w:cs="宋体"/>
          <w:color w:val="auto"/>
          <w:szCs w:val="28"/>
          <w:highlight w:val="none"/>
          <w:lang w:val="en-US" w:eastAsia="zh-CN"/>
        </w:rPr>
        <w:t>7</w:t>
      </w:r>
      <w:r>
        <w:rPr>
          <w:rFonts w:hint="eastAsia" w:ascii="宋体" w:hAnsi="宋体" w:eastAsia="宋体" w:cs="宋体"/>
          <w:color w:val="auto"/>
          <w:szCs w:val="28"/>
          <w:highlight w:val="none"/>
          <w:lang w:val="en-US" w:eastAsia="zh-CN"/>
        </w:rPr>
        <w:t>.根据《财政部关于在政府采购活动中查询及使用信用记录有关问题的通知》（财库﹝2016﹞125号）的要求，凡拟参加本次招标项目的供应商，如在“信用中国”网站（ www.creditchina.gov.cn） 被列入失信被执行人、重大税收违法失信主体名单(信用服务-重点领域严重失信主体名单查询-搜索栏输入单位全称)、中国政府采购网（http://www.ccgp.gov.cn/search/cr/）严重违法失信行为信息记录名单的（尚在处罚期内的），“国家企业信用信息公示系统（http://www.gsxt.gov.cn）”列入严重违法失信名单（黑名单）信息；将拒绝其参加本次招标活动；</w:t>
      </w:r>
      <w:r>
        <w:rPr>
          <w:rFonts w:hint="eastAsia" w:ascii="宋体" w:hAnsi="宋体" w:eastAsia="宋体" w:cs="宋体"/>
          <w:color w:val="auto"/>
          <w:spacing w:val="-2"/>
          <w:szCs w:val="21"/>
          <w:highlight w:val="none"/>
        </w:rPr>
        <w:t>（以采购代理机构或采购人查询为准）</w:t>
      </w:r>
      <w:r>
        <w:rPr>
          <w:rFonts w:hint="eastAsia" w:ascii="宋体" w:hAnsi="宋体" w:cs="宋体"/>
          <w:color w:val="auto"/>
          <w:spacing w:val="-2"/>
          <w:szCs w:val="21"/>
          <w:highlight w:val="none"/>
          <w:lang w:eastAsia="zh-CN"/>
        </w:rPr>
        <w:t>；</w:t>
      </w:r>
      <w:r>
        <w:rPr>
          <w:color w:val="auto"/>
          <w:highlight w:val="none"/>
        </w:rPr>
        <w:tab/>
      </w:r>
      <w:r>
        <w:rPr>
          <w:color w:val="auto"/>
          <w:highlight w:val="none"/>
        </w:rPr>
        <w:fldChar w:fldCharType="begin"/>
      </w:r>
      <w:r>
        <w:rPr>
          <w:color w:val="auto"/>
          <w:highlight w:val="none"/>
        </w:rPr>
        <w:instrText xml:space="preserve"> PAGEREF _Toc19599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eastAsia="宋体" w:cs="宋体"/>
          <w:color w:val="auto"/>
          <w:kern w:val="2"/>
          <w:szCs w:val="21"/>
          <w:highlight w:val="none"/>
        </w:rPr>
        <w:fldChar w:fldCharType="end"/>
      </w:r>
    </w:p>
    <w:p w14:paraId="5FB86DD0">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_Toc24966 </w:instrText>
      </w:r>
      <w:r>
        <w:rPr>
          <w:rFonts w:hint="eastAsia" w:ascii="宋体" w:hAnsi="宋体" w:eastAsia="宋体" w:cs="宋体"/>
          <w:color w:val="auto"/>
          <w:kern w:val="2"/>
          <w:szCs w:val="21"/>
          <w:highlight w:val="none"/>
        </w:rPr>
        <w:fldChar w:fldCharType="separate"/>
      </w:r>
      <w:r>
        <w:rPr>
          <w:rFonts w:hint="eastAsia" w:ascii="宋体" w:hAnsi="宋体" w:cs="宋体"/>
          <w:color w:val="auto"/>
          <w:szCs w:val="28"/>
          <w:highlight w:val="none"/>
          <w:lang w:val="en-US" w:eastAsia="zh-CN"/>
        </w:rPr>
        <w:t>8</w:t>
      </w:r>
      <w:r>
        <w:rPr>
          <w:rFonts w:hint="eastAsia" w:ascii="宋体" w:hAnsi="宋体" w:eastAsia="宋体" w:cs="宋体"/>
          <w:color w:val="auto"/>
          <w:szCs w:val="28"/>
          <w:highlight w:val="none"/>
          <w:lang w:val="en-US" w:eastAsia="zh-CN"/>
        </w:rPr>
        <w:t>.参加政府采购活动近3年内，在经营活动中没有重大违法记录的书面声明；</w:t>
      </w:r>
      <w:r>
        <w:rPr>
          <w:color w:val="auto"/>
          <w:highlight w:val="none"/>
        </w:rPr>
        <w:tab/>
      </w:r>
      <w:r>
        <w:rPr>
          <w:color w:val="auto"/>
          <w:highlight w:val="none"/>
        </w:rPr>
        <w:fldChar w:fldCharType="begin"/>
      </w:r>
      <w:r>
        <w:rPr>
          <w:color w:val="auto"/>
          <w:highlight w:val="none"/>
        </w:rPr>
        <w:instrText xml:space="preserve"> PAGEREF _Toc24966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eastAsia="宋体" w:cs="宋体"/>
          <w:color w:val="auto"/>
          <w:kern w:val="2"/>
          <w:szCs w:val="21"/>
          <w:highlight w:val="none"/>
        </w:rPr>
        <w:fldChar w:fldCharType="end"/>
      </w:r>
    </w:p>
    <w:p w14:paraId="54714E62">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_Toc13096 </w:instrText>
      </w:r>
      <w:r>
        <w:rPr>
          <w:rFonts w:hint="eastAsia" w:ascii="宋体" w:hAnsi="宋体" w:eastAsia="宋体" w:cs="宋体"/>
          <w:color w:val="auto"/>
          <w:kern w:val="2"/>
          <w:szCs w:val="21"/>
          <w:highlight w:val="none"/>
        </w:rPr>
        <w:fldChar w:fldCharType="separate"/>
      </w:r>
      <w:r>
        <w:rPr>
          <w:rFonts w:hint="eastAsia" w:ascii="宋体" w:hAnsi="宋体" w:cs="宋体"/>
          <w:color w:val="auto"/>
          <w:szCs w:val="28"/>
          <w:highlight w:val="none"/>
          <w:lang w:val="en-US" w:eastAsia="zh-CN"/>
        </w:rPr>
        <w:t>9</w:t>
      </w:r>
      <w:r>
        <w:rPr>
          <w:rFonts w:hint="eastAsia" w:ascii="宋体" w:hAnsi="宋体" w:eastAsia="宋体" w:cs="宋体"/>
          <w:color w:val="auto"/>
          <w:szCs w:val="28"/>
          <w:highlight w:val="none"/>
          <w:lang w:val="en-US" w:eastAsia="zh-CN"/>
        </w:rPr>
        <w:t>.提供针对本次项目的《反商业贿赂承诺书》；</w:t>
      </w:r>
      <w:r>
        <w:rPr>
          <w:color w:val="auto"/>
          <w:highlight w:val="none"/>
        </w:rPr>
        <w:tab/>
      </w:r>
      <w:r>
        <w:rPr>
          <w:color w:val="auto"/>
          <w:highlight w:val="none"/>
        </w:rPr>
        <w:fldChar w:fldCharType="begin"/>
      </w:r>
      <w:r>
        <w:rPr>
          <w:color w:val="auto"/>
          <w:highlight w:val="none"/>
        </w:rPr>
        <w:instrText xml:space="preserve"> PAGEREF _Toc13096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eastAsia="宋体" w:cs="宋体"/>
          <w:color w:val="auto"/>
          <w:kern w:val="2"/>
          <w:szCs w:val="21"/>
          <w:highlight w:val="none"/>
        </w:rPr>
        <w:fldChar w:fldCharType="end"/>
      </w:r>
    </w:p>
    <w:p w14:paraId="28A44DCB">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_Toc32156 </w:instrText>
      </w:r>
      <w:r>
        <w:rPr>
          <w:rFonts w:hint="eastAsia" w:ascii="宋体" w:hAnsi="宋体" w:eastAsia="宋体" w:cs="宋体"/>
          <w:color w:val="auto"/>
          <w:kern w:val="2"/>
          <w:szCs w:val="21"/>
          <w:highlight w:val="none"/>
        </w:rPr>
        <w:fldChar w:fldCharType="separate"/>
      </w:r>
      <w:r>
        <w:rPr>
          <w:rFonts w:hint="eastAsia" w:ascii="宋体" w:hAnsi="宋体" w:cs="宋体"/>
          <w:color w:val="auto"/>
          <w:szCs w:val="28"/>
          <w:highlight w:val="none"/>
          <w:lang w:val="en-US" w:eastAsia="zh-CN"/>
        </w:rPr>
        <w:t>10</w:t>
      </w:r>
      <w:r>
        <w:rPr>
          <w:rFonts w:hint="eastAsia" w:ascii="宋体" w:hAnsi="宋体" w:eastAsia="宋体" w:cs="宋体"/>
          <w:color w:val="auto"/>
          <w:szCs w:val="28"/>
          <w:highlight w:val="none"/>
          <w:lang w:val="en-US" w:eastAsia="zh-CN"/>
        </w:rPr>
        <w:t>.保证金缴纳凭证或电子保函的缴纳凭证；</w:t>
      </w:r>
      <w:r>
        <w:rPr>
          <w:color w:val="auto"/>
          <w:highlight w:val="none"/>
        </w:rPr>
        <w:tab/>
      </w:r>
      <w:r>
        <w:rPr>
          <w:color w:val="auto"/>
          <w:highlight w:val="none"/>
        </w:rPr>
        <w:fldChar w:fldCharType="begin"/>
      </w:r>
      <w:r>
        <w:rPr>
          <w:color w:val="auto"/>
          <w:highlight w:val="none"/>
        </w:rPr>
        <w:instrText xml:space="preserve"> PAGEREF _Toc32156 \h </w:instrText>
      </w:r>
      <w:r>
        <w:rPr>
          <w:color w:val="auto"/>
          <w:highlight w:val="none"/>
        </w:rPr>
        <w:fldChar w:fldCharType="separate"/>
      </w:r>
      <w:r>
        <w:rPr>
          <w:color w:val="auto"/>
          <w:highlight w:val="none"/>
        </w:rPr>
        <w:t>26</w:t>
      </w:r>
      <w:r>
        <w:rPr>
          <w:color w:val="auto"/>
          <w:highlight w:val="none"/>
        </w:rPr>
        <w:fldChar w:fldCharType="end"/>
      </w:r>
      <w:r>
        <w:rPr>
          <w:rFonts w:hint="eastAsia" w:ascii="宋体" w:hAnsi="宋体" w:eastAsia="宋体" w:cs="宋体"/>
          <w:color w:val="auto"/>
          <w:kern w:val="2"/>
          <w:szCs w:val="21"/>
          <w:highlight w:val="none"/>
        </w:rPr>
        <w:fldChar w:fldCharType="end"/>
      </w:r>
    </w:p>
    <w:p w14:paraId="761357F2">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_Toc19813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1</w:t>
      </w:r>
      <w:r>
        <w:rPr>
          <w:rFonts w:hint="eastAsia" w:ascii="宋体" w:hAnsi="宋体" w:cs="宋体"/>
          <w:color w:val="auto"/>
          <w:szCs w:val="28"/>
          <w:highlight w:val="none"/>
          <w:lang w:val="en-US" w:eastAsia="zh-CN"/>
        </w:rPr>
        <w:t>1</w:t>
      </w:r>
      <w:r>
        <w:rPr>
          <w:rFonts w:hint="eastAsia" w:ascii="宋体" w:hAnsi="宋体" w:eastAsia="宋体" w:cs="宋体"/>
          <w:color w:val="auto"/>
          <w:szCs w:val="28"/>
          <w:highlight w:val="none"/>
          <w:lang w:val="en-US" w:eastAsia="zh-CN"/>
        </w:rPr>
        <w:t>.</w:t>
      </w:r>
      <w:r>
        <w:rPr>
          <w:rFonts w:hint="eastAsia" w:ascii="宋体" w:hAnsi="宋体" w:eastAsia="宋体" w:cs="宋体"/>
          <w:color w:val="auto"/>
          <w:kern w:val="2"/>
          <w:szCs w:val="21"/>
          <w:highlight w:val="none"/>
        </w:rPr>
        <w:fldChar w:fldCharType="end"/>
      </w: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_Toc18703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供应商可提供有利于投标的其他资格证明材料。</w:t>
      </w:r>
      <w:r>
        <w:rPr>
          <w:color w:val="auto"/>
          <w:highlight w:val="none"/>
        </w:rPr>
        <w:tab/>
      </w:r>
      <w:r>
        <w:rPr>
          <w:color w:val="auto"/>
          <w:highlight w:val="none"/>
        </w:rPr>
        <w:fldChar w:fldCharType="begin"/>
      </w:r>
      <w:r>
        <w:rPr>
          <w:color w:val="auto"/>
          <w:highlight w:val="none"/>
        </w:rPr>
        <w:instrText xml:space="preserve"> PAGEREF _Toc18703 \h </w:instrText>
      </w:r>
      <w:r>
        <w:rPr>
          <w:color w:val="auto"/>
          <w:highlight w:val="none"/>
        </w:rPr>
        <w:fldChar w:fldCharType="separate"/>
      </w:r>
      <w:r>
        <w:rPr>
          <w:color w:val="auto"/>
          <w:highlight w:val="none"/>
        </w:rPr>
        <w:t>26</w:t>
      </w:r>
      <w:r>
        <w:rPr>
          <w:color w:val="auto"/>
          <w:highlight w:val="none"/>
        </w:rPr>
        <w:fldChar w:fldCharType="end"/>
      </w:r>
      <w:r>
        <w:rPr>
          <w:rFonts w:hint="eastAsia" w:ascii="宋体" w:hAnsi="宋体" w:eastAsia="宋体" w:cs="宋体"/>
          <w:color w:val="auto"/>
          <w:kern w:val="2"/>
          <w:szCs w:val="21"/>
          <w:highlight w:val="none"/>
        </w:rPr>
        <w:fldChar w:fldCharType="end"/>
      </w:r>
    </w:p>
    <w:p w14:paraId="1F0626ED">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_Toc27567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highlight w:val="none"/>
        </w:rPr>
        <w:t>第二部分  商务及技术文件</w:t>
      </w:r>
      <w:r>
        <w:rPr>
          <w:color w:val="auto"/>
          <w:highlight w:val="none"/>
        </w:rPr>
        <w:tab/>
      </w:r>
      <w:r>
        <w:rPr>
          <w:color w:val="auto"/>
          <w:highlight w:val="none"/>
        </w:rPr>
        <w:fldChar w:fldCharType="begin"/>
      </w:r>
      <w:r>
        <w:rPr>
          <w:color w:val="auto"/>
          <w:highlight w:val="none"/>
        </w:rPr>
        <w:instrText xml:space="preserve"> PAGEREF _Toc27567 \h </w:instrText>
      </w:r>
      <w:r>
        <w:rPr>
          <w:color w:val="auto"/>
          <w:highlight w:val="none"/>
        </w:rPr>
        <w:fldChar w:fldCharType="separate"/>
      </w:r>
      <w:r>
        <w:rPr>
          <w:color w:val="auto"/>
          <w:highlight w:val="none"/>
        </w:rPr>
        <w:t>27</w:t>
      </w:r>
      <w:r>
        <w:rPr>
          <w:color w:val="auto"/>
          <w:highlight w:val="none"/>
        </w:rPr>
        <w:fldChar w:fldCharType="end"/>
      </w:r>
      <w:r>
        <w:rPr>
          <w:rFonts w:hint="eastAsia" w:ascii="宋体" w:hAnsi="宋体" w:eastAsia="宋体" w:cs="宋体"/>
          <w:color w:val="auto"/>
          <w:kern w:val="2"/>
          <w:szCs w:val="21"/>
          <w:highlight w:val="none"/>
        </w:rPr>
        <w:fldChar w:fldCharType="end"/>
      </w:r>
    </w:p>
    <w:p w14:paraId="5AD68729">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_Toc32484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1.投标书</w:t>
      </w:r>
      <w:r>
        <w:rPr>
          <w:color w:val="auto"/>
          <w:highlight w:val="none"/>
        </w:rPr>
        <w:tab/>
      </w:r>
      <w:r>
        <w:rPr>
          <w:color w:val="auto"/>
          <w:highlight w:val="none"/>
        </w:rPr>
        <w:fldChar w:fldCharType="begin"/>
      </w:r>
      <w:r>
        <w:rPr>
          <w:color w:val="auto"/>
          <w:highlight w:val="none"/>
        </w:rPr>
        <w:instrText xml:space="preserve"> PAGEREF _Toc32484 \h </w:instrText>
      </w:r>
      <w:r>
        <w:rPr>
          <w:color w:val="auto"/>
          <w:highlight w:val="none"/>
        </w:rPr>
        <w:fldChar w:fldCharType="separate"/>
      </w:r>
      <w:r>
        <w:rPr>
          <w:color w:val="auto"/>
          <w:highlight w:val="none"/>
        </w:rPr>
        <w:t>28</w:t>
      </w:r>
      <w:r>
        <w:rPr>
          <w:color w:val="auto"/>
          <w:highlight w:val="none"/>
        </w:rPr>
        <w:fldChar w:fldCharType="end"/>
      </w:r>
      <w:r>
        <w:rPr>
          <w:rFonts w:hint="eastAsia" w:ascii="宋体" w:hAnsi="宋体" w:eastAsia="宋体" w:cs="宋体"/>
          <w:color w:val="auto"/>
          <w:kern w:val="2"/>
          <w:szCs w:val="21"/>
          <w:highlight w:val="none"/>
        </w:rPr>
        <w:fldChar w:fldCharType="end"/>
      </w:r>
    </w:p>
    <w:p w14:paraId="7A91CF1E">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_Toc24631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2.投标分项报价表</w:t>
      </w:r>
      <w:r>
        <w:rPr>
          <w:color w:val="auto"/>
          <w:highlight w:val="none"/>
        </w:rPr>
        <w:tab/>
      </w:r>
      <w:r>
        <w:rPr>
          <w:color w:val="auto"/>
          <w:highlight w:val="none"/>
        </w:rPr>
        <w:fldChar w:fldCharType="begin"/>
      </w:r>
      <w:r>
        <w:rPr>
          <w:color w:val="auto"/>
          <w:highlight w:val="none"/>
        </w:rPr>
        <w:instrText xml:space="preserve"> PAGEREF _Toc24631 \h </w:instrText>
      </w:r>
      <w:r>
        <w:rPr>
          <w:color w:val="auto"/>
          <w:highlight w:val="none"/>
        </w:rPr>
        <w:fldChar w:fldCharType="separate"/>
      </w:r>
      <w:r>
        <w:rPr>
          <w:color w:val="auto"/>
          <w:highlight w:val="none"/>
        </w:rPr>
        <w:t>29</w:t>
      </w:r>
      <w:r>
        <w:rPr>
          <w:color w:val="auto"/>
          <w:highlight w:val="none"/>
        </w:rPr>
        <w:fldChar w:fldCharType="end"/>
      </w:r>
      <w:r>
        <w:rPr>
          <w:rFonts w:hint="eastAsia" w:ascii="宋体" w:hAnsi="宋体" w:eastAsia="宋体" w:cs="宋体"/>
          <w:color w:val="auto"/>
          <w:kern w:val="2"/>
          <w:szCs w:val="21"/>
          <w:highlight w:val="none"/>
        </w:rPr>
        <w:fldChar w:fldCharType="end"/>
      </w:r>
    </w:p>
    <w:p w14:paraId="18D7B37A">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_Toc1758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3.货物说明一览表</w:t>
      </w:r>
      <w:r>
        <w:rPr>
          <w:color w:val="auto"/>
          <w:highlight w:val="none"/>
        </w:rPr>
        <w:tab/>
      </w:r>
      <w:r>
        <w:rPr>
          <w:color w:val="auto"/>
          <w:highlight w:val="none"/>
        </w:rPr>
        <w:fldChar w:fldCharType="begin"/>
      </w:r>
      <w:r>
        <w:rPr>
          <w:color w:val="auto"/>
          <w:highlight w:val="none"/>
        </w:rPr>
        <w:instrText xml:space="preserve"> PAGEREF _Toc1758 \h </w:instrText>
      </w:r>
      <w:r>
        <w:rPr>
          <w:color w:val="auto"/>
          <w:highlight w:val="none"/>
        </w:rPr>
        <w:fldChar w:fldCharType="separate"/>
      </w:r>
      <w:r>
        <w:rPr>
          <w:color w:val="auto"/>
          <w:highlight w:val="none"/>
        </w:rPr>
        <w:t>31</w:t>
      </w:r>
      <w:r>
        <w:rPr>
          <w:color w:val="auto"/>
          <w:highlight w:val="none"/>
        </w:rPr>
        <w:fldChar w:fldCharType="end"/>
      </w:r>
      <w:r>
        <w:rPr>
          <w:rFonts w:hint="eastAsia" w:ascii="宋体" w:hAnsi="宋体" w:eastAsia="宋体" w:cs="宋体"/>
          <w:color w:val="auto"/>
          <w:kern w:val="2"/>
          <w:szCs w:val="21"/>
          <w:highlight w:val="none"/>
        </w:rPr>
        <w:fldChar w:fldCharType="end"/>
      </w:r>
    </w:p>
    <w:p w14:paraId="68F5853B">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_Toc8378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4.技术规格偏离表</w:t>
      </w:r>
      <w:r>
        <w:rPr>
          <w:color w:val="auto"/>
          <w:highlight w:val="none"/>
        </w:rPr>
        <w:tab/>
      </w:r>
      <w:r>
        <w:rPr>
          <w:color w:val="auto"/>
          <w:highlight w:val="none"/>
        </w:rPr>
        <w:fldChar w:fldCharType="begin"/>
      </w:r>
      <w:r>
        <w:rPr>
          <w:color w:val="auto"/>
          <w:highlight w:val="none"/>
        </w:rPr>
        <w:instrText xml:space="preserve"> PAGEREF _Toc8378 \h </w:instrText>
      </w:r>
      <w:r>
        <w:rPr>
          <w:color w:val="auto"/>
          <w:highlight w:val="none"/>
        </w:rPr>
        <w:fldChar w:fldCharType="separate"/>
      </w:r>
      <w:r>
        <w:rPr>
          <w:color w:val="auto"/>
          <w:highlight w:val="none"/>
        </w:rPr>
        <w:t>32</w:t>
      </w:r>
      <w:r>
        <w:rPr>
          <w:color w:val="auto"/>
          <w:highlight w:val="none"/>
        </w:rPr>
        <w:fldChar w:fldCharType="end"/>
      </w:r>
      <w:r>
        <w:rPr>
          <w:rFonts w:hint="eastAsia" w:ascii="宋体" w:hAnsi="宋体" w:eastAsia="宋体" w:cs="宋体"/>
          <w:color w:val="auto"/>
          <w:kern w:val="2"/>
          <w:szCs w:val="21"/>
          <w:highlight w:val="none"/>
        </w:rPr>
        <w:fldChar w:fldCharType="end"/>
      </w:r>
    </w:p>
    <w:p w14:paraId="56A0197C">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_Toc8354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5.商务条款偏离表</w:t>
      </w:r>
      <w:r>
        <w:rPr>
          <w:color w:val="auto"/>
          <w:highlight w:val="none"/>
        </w:rPr>
        <w:tab/>
      </w:r>
      <w:r>
        <w:rPr>
          <w:color w:val="auto"/>
          <w:highlight w:val="none"/>
        </w:rPr>
        <w:fldChar w:fldCharType="begin"/>
      </w:r>
      <w:r>
        <w:rPr>
          <w:color w:val="auto"/>
          <w:highlight w:val="none"/>
        </w:rPr>
        <w:instrText xml:space="preserve"> PAGEREF _Toc8354 \h </w:instrText>
      </w:r>
      <w:r>
        <w:rPr>
          <w:color w:val="auto"/>
          <w:highlight w:val="none"/>
        </w:rPr>
        <w:fldChar w:fldCharType="separate"/>
      </w:r>
      <w:r>
        <w:rPr>
          <w:color w:val="auto"/>
          <w:highlight w:val="none"/>
        </w:rPr>
        <w:t>33</w:t>
      </w:r>
      <w:r>
        <w:rPr>
          <w:color w:val="auto"/>
          <w:highlight w:val="none"/>
        </w:rPr>
        <w:fldChar w:fldCharType="end"/>
      </w:r>
      <w:r>
        <w:rPr>
          <w:rFonts w:hint="eastAsia" w:ascii="宋体" w:hAnsi="宋体" w:eastAsia="宋体" w:cs="宋体"/>
          <w:color w:val="auto"/>
          <w:kern w:val="2"/>
          <w:szCs w:val="21"/>
          <w:highlight w:val="none"/>
        </w:rPr>
        <w:fldChar w:fldCharType="end"/>
      </w:r>
    </w:p>
    <w:p w14:paraId="4C403879">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_Toc5026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6-1中小企业声明函</w:t>
      </w:r>
      <w:r>
        <w:rPr>
          <w:color w:val="auto"/>
          <w:highlight w:val="none"/>
        </w:rPr>
        <w:tab/>
      </w:r>
      <w:r>
        <w:rPr>
          <w:color w:val="auto"/>
          <w:highlight w:val="none"/>
        </w:rPr>
        <w:fldChar w:fldCharType="begin"/>
      </w:r>
      <w:r>
        <w:rPr>
          <w:color w:val="auto"/>
          <w:highlight w:val="none"/>
        </w:rPr>
        <w:instrText xml:space="preserve"> PAGEREF _Toc5026 \h </w:instrText>
      </w:r>
      <w:r>
        <w:rPr>
          <w:color w:val="auto"/>
          <w:highlight w:val="none"/>
        </w:rPr>
        <w:fldChar w:fldCharType="separate"/>
      </w:r>
      <w:r>
        <w:rPr>
          <w:color w:val="auto"/>
          <w:highlight w:val="none"/>
        </w:rPr>
        <w:t>34</w:t>
      </w:r>
      <w:r>
        <w:rPr>
          <w:color w:val="auto"/>
          <w:highlight w:val="none"/>
        </w:rPr>
        <w:fldChar w:fldCharType="end"/>
      </w:r>
      <w:r>
        <w:rPr>
          <w:rFonts w:hint="eastAsia" w:ascii="宋体" w:hAnsi="宋体" w:eastAsia="宋体" w:cs="宋体"/>
          <w:color w:val="auto"/>
          <w:kern w:val="2"/>
          <w:szCs w:val="21"/>
          <w:highlight w:val="none"/>
        </w:rPr>
        <w:fldChar w:fldCharType="end"/>
      </w:r>
    </w:p>
    <w:p w14:paraId="5B3CDA3D">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_Toc4327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6-2 残疾人福利性单位声明函</w:t>
      </w:r>
      <w:r>
        <w:rPr>
          <w:color w:val="auto"/>
          <w:highlight w:val="none"/>
        </w:rPr>
        <w:tab/>
      </w:r>
      <w:r>
        <w:rPr>
          <w:color w:val="auto"/>
          <w:highlight w:val="none"/>
        </w:rPr>
        <w:fldChar w:fldCharType="begin"/>
      </w:r>
      <w:r>
        <w:rPr>
          <w:color w:val="auto"/>
          <w:highlight w:val="none"/>
        </w:rPr>
        <w:instrText xml:space="preserve"> PAGEREF _Toc4327 \h </w:instrText>
      </w:r>
      <w:r>
        <w:rPr>
          <w:color w:val="auto"/>
          <w:highlight w:val="none"/>
        </w:rPr>
        <w:fldChar w:fldCharType="separate"/>
      </w:r>
      <w:r>
        <w:rPr>
          <w:color w:val="auto"/>
          <w:highlight w:val="none"/>
        </w:rPr>
        <w:t>37</w:t>
      </w:r>
      <w:r>
        <w:rPr>
          <w:color w:val="auto"/>
          <w:highlight w:val="none"/>
        </w:rPr>
        <w:fldChar w:fldCharType="end"/>
      </w:r>
      <w:r>
        <w:rPr>
          <w:rFonts w:hint="eastAsia" w:ascii="宋体" w:hAnsi="宋体" w:eastAsia="宋体" w:cs="宋体"/>
          <w:color w:val="auto"/>
          <w:kern w:val="2"/>
          <w:szCs w:val="21"/>
          <w:highlight w:val="none"/>
        </w:rPr>
        <w:fldChar w:fldCharType="end"/>
      </w:r>
    </w:p>
    <w:p w14:paraId="0C8E1401">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_Toc19192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7.供应商关联单位的说明（格式自拟）</w:t>
      </w:r>
      <w:r>
        <w:rPr>
          <w:color w:val="auto"/>
          <w:highlight w:val="none"/>
        </w:rPr>
        <w:tab/>
      </w:r>
      <w:r>
        <w:rPr>
          <w:color w:val="auto"/>
          <w:highlight w:val="none"/>
        </w:rPr>
        <w:fldChar w:fldCharType="begin"/>
      </w:r>
      <w:r>
        <w:rPr>
          <w:color w:val="auto"/>
          <w:highlight w:val="none"/>
        </w:rPr>
        <w:instrText xml:space="preserve"> PAGEREF _Toc19192 \h </w:instrText>
      </w:r>
      <w:r>
        <w:rPr>
          <w:color w:val="auto"/>
          <w:highlight w:val="none"/>
        </w:rPr>
        <w:fldChar w:fldCharType="separate"/>
      </w:r>
      <w:r>
        <w:rPr>
          <w:color w:val="auto"/>
          <w:highlight w:val="none"/>
        </w:rPr>
        <w:t>37</w:t>
      </w:r>
      <w:r>
        <w:rPr>
          <w:color w:val="auto"/>
          <w:highlight w:val="none"/>
        </w:rPr>
        <w:fldChar w:fldCharType="end"/>
      </w:r>
      <w:r>
        <w:rPr>
          <w:rFonts w:hint="eastAsia" w:ascii="宋体" w:hAnsi="宋体" w:eastAsia="宋体" w:cs="宋体"/>
          <w:color w:val="auto"/>
          <w:kern w:val="2"/>
          <w:szCs w:val="21"/>
          <w:highlight w:val="none"/>
        </w:rPr>
        <w:fldChar w:fldCharType="end"/>
      </w:r>
    </w:p>
    <w:p w14:paraId="01F3802C">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_Toc10519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8.供应商可提供有利于投标的其他证明材料</w:t>
      </w:r>
      <w:r>
        <w:rPr>
          <w:color w:val="auto"/>
          <w:highlight w:val="none"/>
        </w:rPr>
        <w:tab/>
      </w:r>
      <w:r>
        <w:rPr>
          <w:color w:val="auto"/>
          <w:highlight w:val="none"/>
        </w:rPr>
        <w:fldChar w:fldCharType="begin"/>
      </w:r>
      <w:r>
        <w:rPr>
          <w:color w:val="auto"/>
          <w:highlight w:val="none"/>
        </w:rPr>
        <w:instrText xml:space="preserve"> PAGEREF _Toc10519 \h </w:instrText>
      </w:r>
      <w:r>
        <w:rPr>
          <w:color w:val="auto"/>
          <w:highlight w:val="none"/>
        </w:rPr>
        <w:fldChar w:fldCharType="separate"/>
      </w:r>
      <w:r>
        <w:rPr>
          <w:color w:val="auto"/>
          <w:highlight w:val="none"/>
        </w:rPr>
        <w:t>37</w:t>
      </w:r>
      <w:r>
        <w:rPr>
          <w:color w:val="auto"/>
          <w:highlight w:val="none"/>
        </w:rPr>
        <w:fldChar w:fldCharType="end"/>
      </w:r>
      <w:r>
        <w:rPr>
          <w:rFonts w:hint="eastAsia" w:ascii="宋体" w:hAnsi="宋体" w:eastAsia="宋体" w:cs="宋体"/>
          <w:color w:val="auto"/>
          <w:kern w:val="2"/>
          <w:szCs w:val="21"/>
          <w:highlight w:val="none"/>
        </w:rPr>
        <w:fldChar w:fldCharType="end"/>
      </w:r>
    </w:p>
    <w:p w14:paraId="4511AD25">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_Toc17398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szCs w:val="28"/>
          <w:highlight w:val="none"/>
          <w:lang w:val="en-US" w:eastAsia="zh-CN"/>
        </w:rPr>
        <w:t>9.投标文件格式范本</w:t>
      </w:r>
      <w:r>
        <w:rPr>
          <w:color w:val="auto"/>
          <w:highlight w:val="none"/>
        </w:rPr>
        <w:tab/>
      </w:r>
      <w:r>
        <w:rPr>
          <w:color w:val="auto"/>
          <w:highlight w:val="none"/>
        </w:rPr>
        <w:fldChar w:fldCharType="begin"/>
      </w:r>
      <w:r>
        <w:rPr>
          <w:color w:val="auto"/>
          <w:highlight w:val="none"/>
        </w:rPr>
        <w:instrText xml:space="preserve"> PAGEREF _Toc17398 \h </w:instrText>
      </w:r>
      <w:r>
        <w:rPr>
          <w:color w:val="auto"/>
          <w:highlight w:val="none"/>
        </w:rPr>
        <w:fldChar w:fldCharType="separate"/>
      </w:r>
      <w:r>
        <w:rPr>
          <w:color w:val="auto"/>
          <w:highlight w:val="none"/>
        </w:rPr>
        <w:t>38</w:t>
      </w:r>
      <w:r>
        <w:rPr>
          <w:color w:val="auto"/>
          <w:highlight w:val="none"/>
        </w:rPr>
        <w:fldChar w:fldCharType="end"/>
      </w:r>
      <w:r>
        <w:rPr>
          <w:rFonts w:hint="eastAsia" w:ascii="宋体" w:hAnsi="宋体" w:eastAsia="宋体" w:cs="宋体"/>
          <w:color w:val="auto"/>
          <w:kern w:val="2"/>
          <w:szCs w:val="21"/>
          <w:highlight w:val="none"/>
        </w:rPr>
        <w:fldChar w:fldCharType="end"/>
      </w:r>
    </w:p>
    <w:p w14:paraId="5DD2F053">
      <w:pPr>
        <w:pStyle w:val="21"/>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_Toc1297 </w:instrText>
      </w:r>
      <w:r>
        <w:rPr>
          <w:rFonts w:hint="eastAsia" w:ascii="宋体" w:hAnsi="宋体" w:eastAsia="宋体" w:cs="宋体"/>
          <w:color w:val="auto"/>
          <w:kern w:val="2"/>
          <w:szCs w:val="21"/>
          <w:highlight w:val="none"/>
        </w:rPr>
        <w:fldChar w:fldCharType="separate"/>
      </w:r>
      <w:r>
        <w:rPr>
          <w:rFonts w:hint="eastAsia" w:ascii="宋体" w:hAnsi="宋体" w:eastAsia="宋体" w:cs="宋体"/>
          <w:bCs/>
          <w:color w:val="auto"/>
          <w:kern w:val="0"/>
          <w:szCs w:val="32"/>
          <w:highlight w:val="none"/>
          <w:lang w:val="en-US" w:eastAsia="zh-CN" w:bidi="ar-SA"/>
        </w:rPr>
        <w:t>第3章</w:t>
      </w:r>
      <w:r>
        <w:rPr>
          <w:rFonts w:hint="eastAsia" w:ascii="宋体" w:hAnsi="宋体" w:cs="宋体"/>
          <w:bCs/>
          <w:color w:val="auto"/>
          <w:kern w:val="0"/>
          <w:szCs w:val="32"/>
          <w:highlight w:val="none"/>
          <w:lang w:val="en-US" w:eastAsia="zh-CN" w:bidi="ar-SA"/>
        </w:rPr>
        <w:t xml:space="preserve">  </w:t>
      </w:r>
      <w:r>
        <w:rPr>
          <w:rFonts w:hint="eastAsia" w:ascii="宋体" w:hAnsi="宋体" w:eastAsia="宋体" w:cs="宋体"/>
          <w:bCs/>
          <w:color w:val="auto"/>
          <w:kern w:val="0"/>
          <w:szCs w:val="32"/>
          <w:highlight w:val="none"/>
          <w:lang w:val="en-US" w:eastAsia="zh-CN" w:bidi="ar-SA"/>
        </w:rPr>
        <w:t>投标邀请</w:t>
      </w:r>
      <w:r>
        <w:rPr>
          <w:color w:val="auto"/>
          <w:highlight w:val="none"/>
        </w:rPr>
        <w:tab/>
      </w:r>
      <w:r>
        <w:rPr>
          <w:color w:val="auto"/>
          <w:highlight w:val="none"/>
        </w:rPr>
        <w:fldChar w:fldCharType="begin"/>
      </w:r>
      <w:r>
        <w:rPr>
          <w:color w:val="auto"/>
          <w:highlight w:val="none"/>
        </w:rPr>
        <w:instrText xml:space="preserve"> PAGEREF _Toc1297 \h </w:instrText>
      </w:r>
      <w:r>
        <w:rPr>
          <w:color w:val="auto"/>
          <w:highlight w:val="none"/>
        </w:rPr>
        <w:fldChar w:fldCharType="separate"/>
      </w:r>
      <w:r>
        <w:rPr>
          <w:color w:val="auto"/>
          <w:highlight w:val="none"/>
        </w:rPr>
        <w:t>40</w:t>
      </w:r>
      <w:r>
        <w:rPr>
          <w:color w:val="auto"/>
          <w:highlight w:val="none"/>
        </w:rPr>
        <w:fldChar w:fldCharType="end"/>
      </w:r>
      <w:r>
        <w:rPr>
          <w:rFonts w:hint="eastAsia" w:ascii="宋体" w:hAnsi="宋体" w:eastAsia="宋体" w:cs="宋体"/>
          <w:color w:val="auto"/>
          <w:kern w:val="2"/>
          <w:szCs w:val="21"/>
          <w:highlight w:val="none"/>
        </w:rPr>
        <w:fldChar w:fldCharType="end"/>
      </w:r>
    </w:p>
    <w:p w14:paraId="40942756">
      <w:pPr>
        <w:pStyle w:val="21"/>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_Toc14411 </w:instrText>
      </w:r>
      <w:r>
        <w:rPr>
          <w:rFonts w:hint="eastAsia" w:ascii="宋体" w:hAnsi="宋体" w:eastAsia="宋体" w:cs="宋体"/>
          <w:color w:val="auto"/>
          <w:kern w:val="2"/>
          <w:szCs w:val="21"/>
          <w:highlight w:val="none"/>
        </w:rPr>
        <w:fldChar w:fldCharType="separate"/>
      </w:r>
      <w:r>
        <w:rPr>
          <w:rFonts w:hint="eastAsia" w:ascii="宋体" w:hAnsi="宋体" w:eastAsia="宋体" w:cs="宋体"/>
          <w:bCs/>
          <w:color w:val="auto"/>
          <w:kern w:val="0"/>
          <w:szCs w:val="32"/>
          <w:highlight w:val="none"/>
          <w:lang w:val="en-US" w:eastAsia="zh-CN" w:bidi="ar-SA"/>
        </w:rPr>
        <w:t>第4章</w:t>
      </w:r>
      <w:r>
        <w:rPr>
          <w:rFonts w:hint="eastAsia" w:hAnsi="宋体" w:cs="宋体"/>
          <w:bCs/>
          <w:color w:val="auto"/>
          <w:kern w:val="0"/>
          <w:szCs w:val="32"/>
          <w:highlight w:val="none"/>
          <w:lang w:val="en-US" w:eastAsia="zh-CN" w:bidi="ar-SA"/>
        </w:rPr>
        <w:t xml:space="preserve">  </w:t>
      </w:r>
      <w:r>
        <w:rPr>
          <w:rFonts w:hint="eastAsia" w:ascii="宋体" w:hAnsi="宋体" w:eastAsia="宋体" w:cs="宋体"/>
          <w:bCs/>
          <w:color w:val="auto"/>
          <w:kern w:val="0"/>
          <w:szCs w:val="32"/>
          <w:highlight w:val="none"/>
          <w:lang w:val="en-US" w:eastAsia="zh-CN" w:bidi="ar-SA"/>
        </w:rPr>
        <w:t>供应商须知资料表</w:t>
      </w:r>
      <w:r>
        <w:rPr>
          <w:color w:val="auto"/>
          <w:highlight w:val="none"/>
        </w:rPr>
        <w:tab/>
      </w:r>
      <w:r>
        <w:rPr>
          <w:color w:val="auto"/>
          <w:highlight w:val="none"/>
        </w:rPr>
        <w:fldChar w:fldCharType="begin"/>
      </w:r>
      <w:r>
        <w:rPr>
          <w:color w:val="auto"/>
          <w:highlight w:val="none"/>
        </w:rPr>
        <w:instrText xml:space="preserve"> PAGEREF _Toc14411 \h </w:instrText>
      </w:r>
      <w:r>
        <w:rPr>
          <w:color w:val="auto"/>
          <w:highlight w:val="none"/>
        </w:rPr>
        <w:fldChar w:fldCharType="separate"/>
      </w:r>
      <w:r>
        <w:rPr>
          <w:color w:val="auto"/>
          <w:highlight w:val="none"/>
        </w:rPr>
        <w:t>44</w:t>
      </w:r>
      <w:r>
        <w:rPr>
          <w:color w:val="auto"/>
          <w:highlight w:val="none"/>
        </w:rPr>
        <w:fldChar w:fldCharType="end"/>
      </w:r>
      <w:r>
        <w:rPr>
          <w:rFonts w:hint="eastAsia" w:ascii="宋体" w:hAnsi="宋体" w:eastAsia="宋体" w:cs="宋体"/>
          <w:color w:val="auto"/>
          <w:kern w:val="2"/>
          <w:szCs w:val="21"/>
          <w:highlight w:val="none"/>
        </w:rPr>
        <w:fldChar w:fldCharType="end"/>
      </w:r>
    </w:p>
    <w:p w14:paraId="1E5D39E0">
      <w:pPr>
        <w:pStyle w:val="21"/>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_Toc30701 </w:instrText>
      </w:r>
      <w:r>
        <w:rPr>
          <w:rFonts w:hint="eastAsia" w:ascii="宋体" w:hAnsi="宋体" w:eastAsia="宋体" w:cs="宋体"/>
          <w:color w:val="auto"/>
          <w:kern w:val="2"/>
          <w:szCs w:val="21"/>
          <w:highlight w:val="none"/>
        </w:rPr>
        <w:fldChar w:fldCharType="separate"/>
      </w:r>
      <w:r>
        <w:rPr>
          <w:rFonts w:hint="eastAsia" w:ascii="宋体" w:hAnsi="宋体" w:eastAsia="宋体" w:cs="宋体"/>
          <w:bCs/>
          <w:color w:val="auto"/>
          <w:kern w:val="0"/>
          <w:szCs w:val="32"/>
          <w:highlight w:val="none"/>
          <w:lang w:val="en-US" w:eastAsia="zh-CN" w:bidi="ar-SA"/>
        </w:rPr>
        <w:t>第5章  货物内容及项目要求</w:t>
      </w:r>
      <w:r>
        <w:rPr>
          <w:color w:val="auto"/>
          <w:highlight w:val="none"/>
        </w:rPr>
        <w:tab/>
      </w:r>
      <w:r>
        <w:rPr>
          <w:color w:val="auto"/>
          <w:highlight w:val="none"/>
        </w:rPr>
        <w:fldChar w:fldCharType="begin"/>
      </w:r>
      <w:r>
        <w:rPr>
          <w:color w:val="auto"/>
          <w:highlight w:val="none"/>
        </w:rPr>
        <w:instrText xml:space="preserve"> PAGEREF _Toc30701 \h </w:instrText>
      </w:r>
      <w:r>
        <w:rPr>
          <w:color w:val="auto"/>
          <w:highlight w:val="none"/>
        </w:rPr>
        <w:fldChar w:fldCharType="separate"/>
      </w:r>
      <w:r>
        <w:rPr>
          <w:color w:val="auto"/>
          <w:highlight w:val="none"/>
        </w:rPr>
        <w:t>49</w:t>
      </w:r>
      <w:r>
        <w:rPr>
          <w:color w:val="auto"/>
          <w:highlight w:val="none"/>
        </w:rPr>
        <w:fldChar w:fldCharType="end"/>
      </w:r>
      <w:r>
        <w:rPr>
          <w:rFonts w:hint="eastAsia" w:ascii="宋体" w:hAnsi="宋体" w:eastAsia="宋体" w:cs="宋体"/>
          <w:color w:val="auto"/>
          <w:kern w:val="2"/>
          <w:szCs w:val="21"/>
          <w:highlight w:val="none"/>
        </w:rPr>
        <w:fldChar w:fldCharType="end"/>
      </w:r>
    </w:p>
    <w:p w14:paraId="379CF588">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_Toc13893 </w:instrText>
      </w:r>
      <w:r>
        <w:rPr>
          <w:rFonts w:hint="eastAsia" w:ascii="宋体" w:hAnsi="宋体" w:eastAsia="宋体" w:cs="宋体"/>
          <w:color w:val="auto"/>
          <w:kern w:val="2"/>
          <w:szCs w:val="21"/>
          <w:highlight w:val="none"/>
        </w:rPr>
        <w:fldChar w:fldCharType="separate"/>
      </w:r>
      <w:r>
        <w:rPr>
          <w:rFonts w:hint="eastAsia" w:ascii="宋体" w:hAnsi="宋体" w:eastAsia="宋体" w:cs="宋体"/>
          <w:bCs/>
          <w:i w:val="0"/>
          <w:caps w:val="0"/>
          <w:color w:val="auto"/>
          <w:spacing w:val="0"/>
          <w:w w:val="100"/>
          <w:kern w:val="0"/>
          <w:szCs w:val="28"/>
          <w:highlight w:val="none"/>
          <w:lang w:val="en-US" w:eastAsia="zh-CN" w:bidi="ar-SA"/>
        </w:rPr>
        <w:t>一、货物需求：</w:t>
      </w:r>
      <w:r>
        <w:rPr>
          <w:color w:val="auto"/>
          <w:highlight w:val="none"/>
        </w:rPr>
        <w:tab/>
      </w:r>
      <w:r>
        <w:rPr>
          <w:color w:val="auto"/>
          <w:highlight w:val="none"/>
        </w:rPr>
        <w:fldChar w:fldCharType="begin"/>
      </w:r>
      <w:r>
        <w:rPr>
          <w:color w:val="auto"/>
          <w:highlight w:val="none"/>
        </w:rPr>
        <w:instrText xml:space="preserve"> PAGEREF _Toc13893 \h </w:instrText>
      </w:r>
      <w:r>
        <w:rPr>
          <w:color w:val="auto"/>
          <w:highlight w:val="none"/>
        </w:rPr>
        <w:fldChar w:fldCharType="separate"/>
      </w:r>
      <w:r>
        <w:rPr>
          <w:color w:val="auto"/>
          <w:highlight w:val="none"/>
        </w:rPr>
        <w:t>49</w:t>
      </w:r>
      <w:r>
        <w:rPr>
          <w:color w:val="auto"/>
          <w:highlight w:val="none"/>
        </w:rPr>
        <w:fldChar w:fldCharType="end"/>
      </w:r>
      <w:r>
        <w:rPr>
          <w:rFonts w:hint="eastAsia" w:ascii="宋体" w:hAnsi="宋体" w:eastAsia="宋体" w:cs="宋体"/>
          <w:color w:val="auto"/>
          <w:kern w:val="2"/>
          <w:szCs w:val="21"/>
          <w:highlight w:val="none"/>
        </w:rPr>
        <w:fldChar w:fldCharType="end"/>
      </w:r>
    </w:p>
    <w:p w14:paraId="3602309B">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_Toc20225 </w:instrText>
      </w:r>
      <w:r>
        <w:rPr>
          <w:rFonts w:hint="eastAsia" w:ascii="宋体" w:hAnsi="宋体" w:eastAsia="宋体" w:cs="宋体"/>
          <w:color w:val="auto"/>
          <w:kern w:val="2"/>
          <w:szCs w:val="21"/>
          <w:highlight w:val="none"/>
        </w:rPr>
        <w:fldChar w:fldCharType="separate"/>
      </w:r>
      <w:r>
        <w:rPr>
          <w:rFonts w:hint="eastAsia" w:ascii="宋体" w:hAnsi="宋体" w:cs="宋体"/>
          <w:bCs/>
          <w:color w:val="auto"/>
          <w:szCs w:val="24"/>
          <w:highlight w:val="none"/>
          <w:lang w:val="en-US" w:eastAsia="zh-CN"/>
        </w:rPr>
        <w:t>二</w:t>
      </w:r>
      <w:r>
        <w:rPr>
          <w:rFonts w:hint="eastAsia" w:ascii="宋体" w:hAnsi="宋体" w:eastAsia="宋体" w:cs="宋体"/>
          <w:bCs/>
          <w:color w:val="auto"/>
          <w:szCs w:val="24"/>
          <w:highlight w:val="none"/>
          <w:lang w:val="en-US" w:eastAsia="zh-CN"/>
        </w:rPr>
        <w:t>、 项目要求：</w:t>
      </w:r>
      <w:r>
        <w:rPr>
          <w:color w:val="auto"/>
          <w:highlight w:val="none"/>
        </w:rPr>
        <w:tab/>
      </w:r>
      <w:r>
        <w:rPr>
          <w:color w:val="auto"/>
          <w:highlight w:val="none"/>
        </w:rPr>
        <w:fldChar w:fldCharType="begin"/>
      </w:r>
      <w:r>
        <w:rPr>
          <w:color w:val="auto"/>
          <w:highlight w:val="none"/>
        </w:rPr>
        <w:instrText xml:space="preserve"> PAGEREF _Toc20225 \h </w:instrText>
      </w:r>
      <w:r>
        <w:rPr>
          <w:color w:val="auto"/>
          <w:highlight w:val="none"/>
        </w:rPr>
        <w:fldChar w:fldCharType="separate"/>
      </w:r>
      <w:r>
        <w:rPr>
          <w:color w:val="auto"/>
          <w:highlight w:val="none"/>
        </w:rPr>
        <w:t>50</w:t>
      </w:r>
      <w:r>
        <w:rPr>
          <w:color w:val="auto"/>
          <w:highlight w:val="none"/>
        </w:rPr>
        <w:fldChar w:fldCharType="end"/>
      </w:r>
      <w:r>
        <w:rPr>
          <w:rFonts w:hint="eastAsia" w:ascii="宋体" w:hAnsi="宋体" w:eastAsia="宋体" w:cs="宋体"/>
          <w:color w:val="auto"/>
          <w:kern w:val="2"/>
          <w:szCs w:val="21"/>
          <w:highlight w:val="none"/>
        </w:rPr>
        <w:fldChar w:fldCharType="end"/>
      </w:r>
    </w:p>
    <w:p w14:paraId="6D6C7BA7">
      <w:pPr>
        <w:pStyle w:val="21"/>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_Toc26305 </w:instrText>
      </w:r>
      <w:r>
        <w:rPr>
          <w:rFonts w:hint="eastAsia" w:ascii="宋体" w:hAnsi="宋体" w:eastAsia="宋体" w:cs="宋体"/>
          <w:color w:val="auto"/>
          <w:kern w:val="2"/>
          <w:szCs w:val="21"/>
          <w:highlight w:val="none"/>
        </w:rPr>
        <w:fldChar w:fldCharType="separate"/>
      </w:r>
      <w:r>
        <w:rPr>
          <w:rFonts w:hint="eastAsia" w:ascii="宋体" w:hAnsi="宋体" w:eastAsia="宋体" w:cs="宋体"/>
          <w:bCs/>
          <w:color w:val="auto"/>
          <w:kern w:val="0"/>
          <w:szCs w:val="32"/>
          <w:highlight w:val="none"/>
          <w:lang w:val="en-US" w:eastAsia="zh-CN" w:bidi="ar-SA"/>
        </w:rPr>
        <w:t>第6章  评标方法和标准</w:t>
      </w:r>
      <w:r>
        <w:rPr>
          <w:color w:val="auto"/>
          <w:highlight w:val="none"/>
        </w:rPr>
        <w:tab/>
      </w:r>
      <w:r>
        <w:rPr>
          <w:color w:val="auto"/>
          <w:highlight w:val="none"/>
        </w:rPr>
        <w:fldChar w:fldCharType="begin"/>
      </w:r>
      <w:r>
        <w:rPr>
          <w:color w:val="auto"/>
          <w:highlight w:val="none"/>
        </w:rPr>
        <w:instrText xml:space="preserve"> PAGEREF _Toc26305 \h </w:instrText>
      </w:r>
      <w:r>
        <w:rPr>
          <w:color w:val="auto"/>
          <w:highlight w:val="none"/>
        </w:rPr>
        <w:fldChar w:fldCharType="separate"/>
      </w:r>
      <w:r>
        <w:rPr>
          <w:color w:val="auto"/>
          <w:highlight w:val="none"/>
        </w:rPr>
        <w:t>53</w:t>
      </w:r>
      <w:r>
        <w:rPr>
          <w:color w:val="auto"/>
          <w:highlight w:val="none"/>
        </w:rPr>
        <w:fldChar w:fldCharType="end"/>
      </w:r>
      <w:r>
        <w:rPr>
          <w:rFonts w:hint="eastAsia" w:ascii="宋体" w:hAnsi="宋体" w:eastAsia="宋体" w:cs="宋体"/>
          <w:color w:val="auto"/>
          <w:kern w:val="2"/>
          <w:szCs w:val="21"/>
          <w:highlight w:val="none"/>
        </w:rPr>
        <w:fldChar w:fldCharType="end"/>
      </w:r>
    </w:p>
    <w:p w14:paraId="4A57FC39">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_Toc19552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highlight w:val="none"/>
        </w:rPr>
        <w:t>初步评审—资格性审查表</w:t>
      </w:r>
      <w:r>
        <w:rPr>
          <w:color w:val="auto"/>
          <w:highlight w:val="none"/>
        </w:rPr>
        <w:tab/>
      </w:r>
      <w:r>
        <w:rPr>
          <w:color w:val="auto"/>
          <w:highlight w:val="none"/>
        </w:rPr>
        <w:fldChar w:fldCharType="begin"/>
      </w:r>
      <w:r>
        <w:rPr>
          <w:color w:val="auto"/>
          <w:highlight w:val="none"/>
        </w:rPr>
        <w:instrText xml:space="preserve"> PAGEREF _Toc19552 \h </w:instrText>
      </w:r>
      <w:r>
        <w:rPr>
          <w:color w:val="auto"/>
          <w:highlight w:val="none"/>
        </w:rPr>
        <w:fldChar w:fldCharType="separate"/>
      </w:r>
      <w:r>
        <w:rPr>
          <w:color w:val="auto"/>
          <w:highlight w:val="none"/>
        </w:rPr>
        <w:t>58</w:t>
      </w:r>
      <w:r>
        <w:rPr>
          <w:color w:val="auto"/>
          <w:highlight w:val="none"/>
        </w:rPr>
        <w:fldChar w:fldCharType="end"/>
      </w:r>
      <w:r>
        <w:rPr>
          <w:rFonts w:hint="eastAsia" w:ascii="宋体" w:hAnsi="宋体" w:eastAsia="宋体" w:cs="宋体"/>
          <w:color w:val="auto"/>
          <w:kern w:val="2"/>
          <w:szCs w:val="21"/>
          <w:highlight w:val="none"/>
        </w:rPr>
        <w:fldChar w:fldCharType="end"/>
      </w:r>
    </w:p>
    <w:p w14:paraId="0F662BC5">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_Toc6970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highlight w:val="none"/>
        </w:rPr>
        <w:t>初步评审—符合性审查表</w:t>
      </w:r>
      <w:r>
        <w:rPr>
          <w:color w:val="auto"/>
          <w:highlight w:val="none"/>
        </w:rPr>
        <w:tab/>
      </w:r>
      <w:r>
        <w:rPr>
          <w:color w:val="auto"/>
          <w:highlight w:val="none"/>
        </w:rPr>
        <w:fldChar w:fldCharType="begin"/>
      </w:r>
      <w:r>
        <w:rPr>
          <w:color w:val="auto"/>
          <w:highlight w:val="none"/>
        </w:rPr>
        <w:instrText xml:space="preserve"> PAGEREF _Toc6970 \h </w:instrText>
      </w:r>
      <w:r>
        <w:rPr>
          <w:color w:val="auto"/>
          <w:highlight w:val="none"/>
        </w:rPr>
        <w:fldChar w:fldCharType="separate"/>
      </w:r>
      <w:r>
        <w:rPr>
          <w:color w:val="auto"/>
          <w:highlight w:val="none"/>
        </w:rPr>
        <w:t>59</w:t>
      </w:r>
      <w:r>
        <w:rPr>
          <w:color w:val="auto"/>
          <w:highlight w:val="none"/>
        </w:rPr>
        <w:fldChar w:fldCharType="end"/>
      </w:r>
      <w:r>
        <w:rPr>
          <w:rFonts w:hint="eastAsia" w:ascii="宋体" w:hAnsi="宋体" w:eastAsia="宋体" w:cs="宋体"/>
          <w:color w:val="auto"/>
          <w:kern w:val="2"/>
          <w:szCs w:val="21"/>
          <w:highlight w:val="none"/>
        </w:rPr>
        <w:fldChar w:fldCharType="end"/>
      </w:r>
    </w:p>
    <w:p w14:paraId="19179686">
      <w:pPr>
        <w:pStyle w:val="24"/>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_Toc3259 </w:instrText>
      </w:r>
      <w:r>
        <w:rPr>
          <w:rFonts w:hint="eastAsia" w:ascii="宋体" w:hAnsi="宋体" w:eastAsia="宋体" w:cs="宋体"/>
          <w:color w:val="auto"/>
          <w:kern w:val="2"/>
          <w:szCs w:val="21"/>
          <w:highlight w:val="none"/>
        </w:rPr>
        <w:fldChar w:fldCharType="separate"/>
      </w:r>
      <w:r>
        <w:rPr>
          <w:rFonts w:hint="eastAsia" w:ascii="宋体" w:hAnsi="宋体" w:eastAsia="宋体" w:cs="宋体"/>
          <w:color w:val="auto"/>
          <w:highlight w:val="none"/>
        </w:rPr>
        <w:t>综合评分表</w:t>
      </w:r>
      <w:r>
        <w:rPr>
          <w:color w:val="auto"/>
          <w:highlight w:val="none"/>
        </w:rPr>
        <w:tab/>
      </w:r>
      <w:r>
        <w:rPr>
          <w:color w:val="auto"/>
          <w:highlight w:val="none"/>
        </w:rPr>
        <w:fldChar w:fldCharType="begin"/>
      </w:r>
      <w:r>
        <w:rPr>
          <w:color w:val="auto"/>
          <w:highlight w:val="none"/>
        </w:rPr>
        <w:instrText xml:space="preserve"> PAGEREF _Toc3259 \h </w:instrText>
      </w:r>
      <w:r>
        <w:rPr>
          <w:color w:val="auto"/>
          <w:highlight w:val="none"/>
        </w:rPr>
        <w:fldChar w:fldCharType="separate"/>
      </w:r>
      <w:r>
        <w:rPr>
          <w:color w:val="auto"/>
          <w:highlight w:val="none"/>
        </w:rPr>
        <w:t>60</w:t>
      </w:r>
      <w:r>
        <w:rPr>
          <w:color w:val="auto"/>
          <w:highlight w:val="none"/>
        </w:rPr>
        <w:fldChar w:fldCharType="end"/>
      </w:r>
      <w:r>
        <w:rPr>
          <w:rFonts w:hint="eastAsia" w:ascii="宋体" w:hAnsi="宋体" w:eastAsia="宋体" w:cs="宋体"/>
          <w:color w:val="auto"/>
          <w:kern w:val="2"/>
          <w:szCs w:val="21"/>
          <w:highlight w:val="none"/>
        </w:rPr>
        <w:fldChar w:fldCharType="end"/>
      </w:r>
    </w:p>
    <w:p w14:paraId="610CCCFD">
      <w:pPr>
        <w:pStyle w:val="21"/>
        <w:keepNext w:val="0"/>
        <w:keepLines w:val="0"/>
        <w:pageBreakBefore w:val="0"/>
        <w:widowControl w:val="0"/>
        <w:tabs>
          <w:tab w:val="right" w:leader="dot" w:pos="8311"/>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color w:val="auto"/>
          <w:kern w:val="2"/>
          <w:szCs w:val="21"/>
          <w:highlight w:val="none"/>
        </w:rPr>
        <w:fldChar w:fldCharType="begin"/>
      </w:r>
      <w:r>
        <w:rPr>
          <w:rFonts w:hint="eastAsia" w:ascii="宋体" w:hAnsi="宋体" w:eastAsia="宋体" w:cs="宋体"/>
          <w:color w:val="auto"/>
          <w:kern w:val="2"/>
          <w:szCs w:val="21"/>
          <w:highlight w:val="none"/>
        </w:rPr>
        <w:instrText xml:space="preserve"> HYPERLINK \l _Toc18042 </w:instrText>
      </w:r>
      <w:r>
        <w:rPr>
          <w:rFonts w:hint="eastAsia" w:ascii="宋体" w:hAnsi="宋体" w:eastAsia="宋体" w:cs="宋体"/>
          <w:color w:val="auto"/>
          <w:kern w:val="2"/>
          <w:szCs w:val="21"/>
          <w:highlight w:val="none"/>
        </w:rPr>
        <w:fldChar w:fldCharType="separate"/>
      </w:r>
      <w:r>
        <w:rPr>
          <w:rFonts w:hint="eastAsia" w:ascii="宋体" w:hAnsi="宋体" w:eastAsia="宋体" w:cs="宋体"/>
          <w:bCs/>
          <w:color w:val="auto"/>
          <w:kern w:val="0"/>
          <w:szCs w:val="32"/>
          <w:highlight w:val="none"/>
          <w:lang w:val="en-US" w:eastAsia="zh-CN" w:bidi="ar-SA"/>
        </w:rPr>
        <w:t>第7章  政府采购合同</w:t>
      </w:r>
      <w:r>
        <w:rPr>
          <w:color w:val="auto"/>
          <w:highlight w:val="none"/>
        </w:rPr>
        <w:tab/>
      </w:r>
      <w:r>
        <w:rPr>
          <w:color w:val="auto"/>
          <w:highlight w:val="none"/>
        </w:rPr>
        <w:fldChar w:fldCharType="begin"/>
      </w:r>
      <w:r>
        <w:rPr>
          <w:color w:val="auto"/>
          <w:highlight w:val="none"/>
        </w:rPr>
        <w:instrText xml:space="preserve"> PAGEREF _Toc18042 \h </w:instrText>
      </w:r>
      <w:r>
        <w:rPr>
          <w:color w:val="auto"/>
          <w:highlight w:val="none"/>
        </w:rPr>
        <w:fldChar w:fldCharType="separate"/>
      </w:r>
      <w:r>
        <w:rPr>
          <w:color w:val="auto"/>
          <w:highlight w:val="none"/>
        </w:rPr>
        <w:t>63</w:t>
      </w:r>
      <w:r>
        <w:rPr>
          <w:color w:val="auto"/>
          <w:highlight w:val="none"/>
        </w:rPr>
        <w:fldChar w:fldCharType="end"/>
      </w:r>
      <w:r>
        <w:rPr>
          <w:rFonts w:hint="eastAsia" w:ascii="宋体" w:hAnsi="宋体" w:eastAsia="宋体" w:cs="宋体"/>
          <w:color w:val="auto"/>
          <w:kern w:val="2"/>
          <w:szCs w:val="21"/>
          <w:highlight w:val="none"/>
        </w:rPr>
        <w:fldChar w:fldCharType="end"/>
      </w:r>
    </w:p>
    <w:p w14:paraId="2D590F5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highlight w:val="none"/>
        </w:rPr>
      </w:pPr>
      <w:r>
        <w:rPr>
          <w:rFonts w:hint="eastAsia" w:ascii="宋体" w:hAnsi="宋体" w:eastAsia="宋体" w:cs="宋体"/>
          <w:color w:val="auto"/>
          <w:kern w:val="2"/>
          <w:szCs w:val="21"/>
          <w:highlight w:val="none"/>
        </w:rPr>
        <w:fldChar w:fldCharType="end"/>
      </w:r>
      <w:r>
        <w:rPr>
          <w:rFonts w:hint="eastAsia" w:ascii="宋体" w:hAnsi="宋体" w:eastAsia="宋体" w:cs="宋体"/>
          <w:color w:val="auto"/>
          <w:highlight w:val="none"/>
        </w:rPr>
        <w:br w:type="page"/>
      </w:r>
    </w:p>
    <w:p w14:paraId="318577CA">
      <w:pPr>
        <w:spacing w:line="240" w:lineRule="atLeast"/>
        <w:jc w:val="center"/>
        <w:rPr>
          <w:rFonts w:hint="eastAsia" w:ascii="宋体" w:hAnsi="宋体" w:eastAsia="宋体" w:cs="宋体"/>
          <w:color w:val="auto"/>
          <w:sz w:val="32"/>
          <w:szCs w:val="32"/>
          <w:highlight w:val="none"/>
        </w:rPr>
      </w:pPr>
    </w:p>
    <w:p w14:paraId="505975B9">
      <w:pPr>
        <w:spacing w:line="240" w:lineRule="atLeast"/>
        <w:jc w:val="center"/>
        <w:rPr>
          <w:rFonts w:hint="eastAsia" w:ascii="宋体" w:hAnsi="宋体" w:eastAsia="宋体" w:cs="宋体"/>
          <w:color w:val="auto"/>
          <w:sz w:val="32"/>
          <w:szCs w:val="32"/>
          <w:highlight w:val="none"/>
        </w:rPr>
      </w:pPr>
    </w:p>
    <w:p w14:paraId="09E41873">
      <w:pPr>
        <w:spacing w:line="852" w:lineRule="exact"/>
        <w:ind w:firstLine="1011"/>
        <w:jc w:val="center"/>
        <w:rPr>
          <w:rFonts w:hint="eastAsia" w:ascii="宋体" w:hAnsi="宋体" w:eastAsia="宋体" w:cs="宋体"/>
          <w:color w:val="auto"/>
          <w:sz w:val="32"/>
          <w:szCs w:val="32"/>
          <w:highlight w:val="none"/>
        </w:rPr>
      </w:pPr>
      <w:r>
        <w:rPr>
          <w:rFonts w:hint="eastAsia"/>
          <w:sz w:val="56"/>
          <w:szCs w:val="56"/>
          <w:lang w:val="en-US" w:eastAsia="zh-CN"/>
        </w:rPr>
        <w:t>泽普县技工学校新能源汽车实训基地建设项目</w:t>
      </w:r>
    </w:p>
    <w:p w14:paraId="7817C012">
      <w:pPr>
        <w:spacing w:line="240" w:lineRule="atLeast"/>
        <w:jc w:val="center"/>
        <w:rPr>
          <w:rFonts w:hint="eastAsia" w:ascii="宋体" w:hAnsi="宋体" w:eastAsia="宋体" w:cs="宋体"/>
          <w:color w:val="auto"/>
          <w:sz w:val="32"/>
          <w:szCs w:val="32"/>
          <w:highlight w:val="none"/>
        </w:rPr>
      </w:pPr>
    </w:p>
    <w:p w14:paraId="0AEBF946">
      <w:pPr>
        <w:spacing w:line="240" w:lineRule="atLeast"/>
        <w:jc w:val="center"/>
        <w:rPr>
          <w:rFonts w:hint="eastAsia" w:ascii="宋体" w:hAnsi="宋体" w:eastAsia="宋体" w:cs="宋体"/>
          <w:color w:val="auto"/>
          <w:sz w:val="32"/>
          <w:szCs w:val="32"/>
          <w:highlight w:val="none"/>
        </w:rPr>
      </w:pPr>
    </w:p>
    <w:p w14:paraId="0165778C">
      <w:pPr>
        <w:spacing w:line="240" w:lineRule="atLeast"/>
        <w:jc w:val="both"/>
        <w:rPr>
          <w:rFonts w:hint="eastAsia" w:ascii="宋体" w:hAnsi="宋体" w:eastAsia="宋体" w:cs="宋体"/>
          <w:color w:val="auto"/>
          <w:sz w:val="32"/>
          <w:szCs w:val="32"/>
          <w:highlight w:val="none"/>
        </w:rPr>
      </w:pPr>
    </w:p>
    <w:p w14:paraId="7ABBE737">
      <w:pPr>
        <w:spacing w:line="240" w:lineRule="atLeast"/>
        <w:jc w:val="center"/>
        <w:rPr>
          <w:rFonts w:hint="eastAsia" w:ascii="宋体" w:hAnsi="宋体" w:eastAsia="宋体" w:cs="宋体"/>
          <w:color w:val="auto"/>
          <w:sz w:val="32"/>
          <w:szCs w:val="32"/>
          <w:highlight w:val="none"/>
        </w:rPr>
      </w:pPr>
    </w:p>
    <w:p w14:paraId="4EC2DBCB">
      <w:pPr>
        <w:spacing w:line="240" w:lineRule="atLeast"/>
        <w:jc w:val="center"/>
        <w:rPr>
          <w:rFonts w:hint="eastAsia" w:ascii="宋体" w:hAnsi="宋体" w:eastAsia="宋体" w:cs="宋体"/>
          <w:color w:val="auto"/>
          <w:sz w:val="32"/>
          <w:szCs w:val="32"/>
          <w:highlight w:val="none"/>
        </w:rPr>
      </w:pPr>
    </w:p>
    <w:p w14:paraId="4A20DFD8">
      <w:pPr>
        <w:spacing w:line="240" w:lineRule="atLeast"/>
        <w:jc w:val="center"/>
        <w:outlineLvl w:val="9"/>
        <w:rPr>
          <w:rFonts w:hint="eastAsia" w:ascii="宋体" w:hAnsi="宋体" w:eastAsia="宋体" w:cs="宋体"/>
          <w:b/>
          <w:color w:val="auto"/>
          <w:sz w:val="44"/>
          <w:szCs w:val="44"/>
          <w:highlight w:val="none"/>
        </w:rPr>
      </w:pPr>
      <w:r>
        <w:rPr>
          <w:rFonts w:hint="eastAsia" w:ascii="宋体" w:hAnsi="宋体" w:eastAsia="宋体" w:cs="宋体"/>
          <w:color w:val="auto"/>
          <w:sz w:val="32"/>
          <w:szCs w:val="32"/>
          <w:highlight w:val="none"/>
        </w:rPr>
        <w:t xml:space="preserve"> </w:t>
      </w:r>
      <w:r>
        <w:rPr>
          <w:rFonts w:hint="eastAsia" w:ascii="宋体" w:hAnsi="宋体" w:eastAsia="宋体" w:cs="宋体"/>
          <w:b/>
          <w:color w:val="auto"/>
          <w:sz w:val="44"/>
          <w:szCs w:val="44"/>
          <w:highlight w:val="none"/>
        </w:rPr>
        <w:t>招 标 文 件</w:t>
      </w:r>
    </w:p>
    <w:p w14:paraId="02144A06">
      <w:pPr>
        <w:spacing w:line="360" w:lineRule="auto"/>
        <w:outlineLvl w:val="9"/>
        <w:rPr>
          <w:rFonts w:hint="eastAsia" w:ascii="宋体" w:hAnsi="宋体" w:eastAsia="宋体" w:cs="宋体"/>
          <w:b/>
          <w:color w:val="auto"/>
          <w:sz w:val="40"/>
          <w:szCs w:val="40"/>
          <w:highlight w:val="none"/>
        </w:rPr>
      </w:pPr>
    </w:p>
    <w:p w14:paraId="145BDBF4">
      <w:pPr>
        <w:spacing w:line="240" w:lineRule="atLeast"/>
        <w:jc w:val="center"/>
        <w:outlineLvl w:val="9"/>
        <w:rPr>
          <w:rFonts w:hint="default" w:ascii="宋体" w:hAnsi="宋体" w:cs="宋体"/>
          <w:b/>
          <w:color w:val="000000" w:themeColor="text1"/>
          <w:sz w:val="32"/>
          <w:szCs w:val="32"/>
          <w:highlight w:val="yellow"/>
          <w:lang w:val="en-US" w:eastAsia="zh-CN"/>
          <w14:textFill>
            <w14:solidFill>
              <w14:schemeClr w14:val="tx1"/>
            </w14:solidFill>
          </w14:textFill>
        </w:rPr>
      </w:pPr>
      <w:r>
        <w:rPr>
          <w:rFonts w:hint="eastAsia" w:ascii="宋体" w:hAnsi="宋体" w:eastAsia="宋体" w:cs="宋体"/>
          <w:b/>
          <w:color w:val="auto"/>
          <w:sz w:val="32"/>
          <w:szCs w:val="32"/>
          <w:highlight w:val="none"/>
        </w:rPr>
        <w:t>项目编号：</w:t>
      </w:r>
      <w:r>
        <w:rPr>
          <w:rFonts w:hint="eastAsia" w:ascii="宋体" w:hAnsi="宋体" w:cs="宋体"/>
          <w:b/>
          <w:color w:val="000000" w:themeColor="text1"/>
          <w:sz w:val="32"/>
          <w:szCs w:val="32"/>
          <w:highlight w:val="none"/>
          <w:lang w:eastAsia="zh-CN"/>
          <w14:textFill>
            <w14:solidFill>
              <w14:schemeClr w14:val="tx1"/>
            </w14:solidFill>
          </w14:textFill>
        </w:rPr>
        <w:t>ZPDL(2025)</w:t>
      </w:r>
      <w:r>
        <w:rPr>
          <w:rFonts w:hint="eastAsia" w:ascii="宋体" w:hAnsi="宋体" w:cs="宋体"/>
          <w:b/>
          <w:color w:val="000000" w:themeColor="text1"/>
          <w:sz w:val="32"/>
          <w:szCs w:val="32"/>
          <w:highlight w:val="none"/>
          <w:lang w:val="en-US" w:eastAsia="zh-CN"/>
          <w14:textFill>
            <w14:solidFill>
              <w14:schemeClr w14:val="tx1"/>
            </w14:solidFill>
          </w14:textFill>
        </w:rPr>
        <w:t xml:space="preserve">021 </w:t>
      </w:r>
    </w:p>
    <w:p w14:paraId="7A63DB77">
      <w:pPr>
        <w:pStyle w:val="4"/>
        <w:rPr>
          <w:rFonts w:hint="eastAsia"/>
          <w:color w:val="FF0000"/>
        </w:rPr>
      </w:pPr>
    </w:p>
    <w:p w14:paraId="27C94B68">
      <w:pPr>
        <w:spacing w:line="240" w:lineRule="atLeast"/>
        <w:jc w:val="center"/>
        <w:outlineLvl w:val="9"/>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第 </w:t>
      </w:r>
      <w:r>
        <w:rPr>
          <w:rFonts w:hint="eastAsia" w:ascii="宋体" w:hAnsi="宋体" w:eastAsia="宋体" w:cs="宋体"/>
          <w:b/>
          <w:color w:val="auto"/>
          <w:sz w:val="44"/>
          <w:szCs w:val="44"/>
          <w:highlight w:val="none"/>
          <w:lang w:val="en-US" w:eastAsia="zh-CN"/>
        </w:rPr>
        <w:t>一</w:t>
      </w:r>
      <w:r>
        <w:rPr>
          <w:rFonts w:hint="eastAsia" w:ascii="宋体" w:hAnsi="宋体" w:eastAsia="宋体" w:cs="宋体"/>
          <w:b/>
          <w:color w:val="auto"/>
          <w:sz w:val="44"/>
          <w:szCs w:val="44"/>
          <w:highlight w:val="none"/>
        </w:rPr>
        <w:t xml:space="preserve"> 册</w:t>
      </w:r>
    </w:p>
    <w:p w14:paraId="4C31ADEE">
      <w:pPr>
        <w:outlineLvl w:val="9"/>
        <w:rPr>
          <w:rFonts w:hint="eastAsia" w:ascii="宋体" w:hAnsi="宋体" w:eastAsia="宋体" w:cs="宋体"/>
          <w:b/>
          <w:color w:val="auto"/>
          <w:sz w:val="44"/>
          <w:szCs w:val="36"/>
          <w:highlight w:val="none"/>
        </w:rPr>
      </w:pPr>
      <w:r>
        <w:rPr>
          <w:rFonts w:hint="eastAsia" w:ascii="宋体" w:hAnsi="宋体" w:eastAsia="宋体" w:cs="宋体"/>
          <w:b/>
          <w:color w:val="auto"/>
          <w:sz w:val="44"/>
          <w:szCs w:val="36"/>
          <w:highlight w:val="none"/>
        </w:rPr>
        <w:br w:type="page"/>
      </w:r>
    </w:p>
    <w:p w14:paraId="0E3D0C1F">
      <w:pPr>
        <w:pStyle w:val="6"/>
        <w:ind w:firstLine="0"/>
        <w:jc w:val="center"/>
        <w:outlineLvl w:val="0"/>
        <w:rPr>
          <w:rFonts w:hint="eastAsia" w:ascii="宋体" w:hAnsi="宋体" w:eastAsia="宋体" w:cs="宋体"/>
          <w:color w:val="auto"/>
          <w:sz w:val="32"/>
          <w:szCs w:val="32"/>
          <w:highlight w:val="none"/>
        </w:rPr>
      </w:pPr>
      <w:bookmarkStart w:id="30" w:name="_Toc16201"/>
      <w:bookmarkStart w:id="31" w:name="_Toc12897"/>
      <w:r>
        <w:rPr>
          <w:rFonts w:hint="eastAsia" w:ascii="宋体" w:hAnsi="宋体" w:eastAsia="宋体" w:cs="宋体"/>
          <w:b/>
          <w:bCs/>
          <w:color w:val="auto"/>
          <w:sz w:val="32"/>
          <w:szCs w:val="32"/>
          <w:highlight w:val="none"/>
        </w:rPr>
        <w:t>第1章</w:t>
      </w:r>
      <w:bookmarkStart w:id="32" w:name="_Toc515647756"/>
      <w:r>
        <w:rPr>
          <w:rFonts w:hint="eastAsia" w:hAnsi="宋体" w:cs="宋体"/>
          <w:b/>
          <w:bCs/>
          <w:color w:val="auto"/>
          <w:sz w:val="32"/>
          <w:szCs w:val="32"/>
          <w:highlight w:val="none"/>
          <w:lang w:val="en-US" w:eastAsia="zh-CN"/>
        </w:rPr>
        <w:t xml:space="preserve">  </w:t>
      </w:r>
      <w:r>
        <w:rPr>
          <w:rFonts w:hint="eastAsia" w:ascii="宋体" w:hAnsi="宋体" w:eastAsia="宋体" w:cs="宋体"/>
          <w:b/>
          <w:bCs/>
          <w:color w:val="auto"/>
          <w:sz w:val="32"/>
          <w:szCs w:val="32"/>
          <w:highlight w:val="none"/>
          <w:lang w:eastAsia="zh-CN"/>
        </w:rPr>
        <w:t>供应商</w:t>
      </w:r>
      <w:r>
        <w:rPr>
          <w:rFonts w:hint="eastAsia" w:ascii="宋体" w:hAnsi="宋体" w:eastAsia="宋体" w:cs="宋体"/>
          <w:b/>
          <w:bCs/>
          <w:color w:val="auto"/>
          <w:sz w:val="32"/>
          <w:szCs w:val="32"/>
          <w:highlight w:val="none"/>
        </w:rPr>
        <w:t>须知</w:t>
      </w:r>
      <w:bookmarkEnd w:id="21"/>
      <w:bookmarkEnd w:id="22"/>
      <w:bookmarkEnd w:id="23"/>
      <w:bookmarkEnd w:id="24"/>
      <w:bookmarkEnd w:id="30"/>
      <w:bookmarkEnd w:id="31"/>
      <w:bookmarkEnd w:id="32"/>
    </w:p>
    <w:p w14:paraId="6780B3B9">
      <w:pPr>
        <w:pStyle w:val="3"/>
        <w:pageBreakBefore w:val="0"/>
        <w:kinsoku/>
        <w:wordWrap/>
        <w:overflowPunct/>
        <w:topLinePunct w:val="0"/>
        <w:bidi w:val="0"/>
        <w:spacing w:before="0" w:line="360" w:lineRule="exact"/>
        <w:ind w:left="1080" w:leftChars="257" w:hanging="540"/>
        <w:rPr>
          <w:rFonts w:hint="eastAsia" w:ascii="宋体" w:hAnsi="宋体" w:eastAsia="宋体" w:cs="宋体"/>
          <w:color w:val="auto"/>
          <w:sz w:val="24"/>
          <w:szCs w:val="24"/>
          <w:highlight w:val="none"/>
        </w:rPr>
      </w:pPr>
      <w:bookmarkStart w:id="33" w:name="_Toc520356143"/>
      <w:bookmarkStart w:id="34" w:name="_Toc216582805"/>
      <w:bookmarkStart w:id="35" w:name="_Toc515647757"/>
      <w:bookmarkStart w:id="36" w:name="_Toc11227"/>
      <w:bookmarkStart w:id="37" w:name="_Toc29004"/>
      <w:bookmarkStart w:id="38" w:name="_Toc21215"/>
      <w:bookmarkStart w:id="39" w:name="_Toc4604"/>
      <w:bookmarkStart w:id="40" w:name="_Toc21015"/>
      <w:r>
        <w:rPr>
          <w:rFonts w:hint="eastAsia" w:ascii="宋体" w:hAnsi="宋体" w:eastAsia="宋体" w:cs="宋体"/>
          <w:color w:val="auto"/>
          <w:sz w:val="24"/>
          <w:szCs w:val="24"/>
          <w:highlight w:val="none"/>
        </w:rPr>
        <w:t xml:space="preserve">一   </w:t>
      </w:r>
      <w:bookmarkEnd w:id="33"/>
      <w:bookmarkEnd w:id="34"/>
      <w:bookmarkEnd w:id="35"/>
      <w:r>
        <w:rPr>
          <w:rFonts w:hint="eastAsia" w:ascii="宋体" w:hAnsi="宋体" w:eastAsia="宋体" w:cs="宋体"/>
          <w:color w:val="auto"/>
          <w:sz w:val="24"/>
          <w:szCs w:val="24"/>
          <w:highlight w:val="none"/>
        </w:rPr>
        <w:t>总 则</w:t>
      </w:r>
      <w:bookmarkEnd w:id="36"/>
      <w:bookmarkEnd w:id="37"/>
      <w:bookmarkEnd w:id="38"/>
      <w:bookmarkEnd w:id="39"/>
      <w:bookmarkEnd w:id="40"/>
    </w:p>
    <w:p w14:paraId="4D9C90DA">
      <w:pPr>
        <w:pStyle w:val="5"/>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41" w:name="_Toc32623"/>
      <w:bookmarkStart w:id="42" w:name="_Toc23985"/>
      <w:bookmarkStart w:id="43" w:name="_Toc515647758"/>
      <w:bookmarkStart w:id="44" w:name="_Toc31685"/>
      <w:bookmarkStart w:id="45" w:name="_Toc4880"/>
      <w:bookmarkStart w:id="46" w:name="_Toc29554"/>
      <w:bookmarkStart w:id="47" w:name="_Toc32189"/>
      <w:bookmarkStart w:id="48" w:name="_Toc333"/>
      <w:bookmarkStart w:id="49" w:name="_Toc12861"/>
      <w:bookmarkStart w:id="50" w:name="_Toc28967"/>
      <w:bookmarkStart w:id="51" w:name="_Toc520356144"/>
      <w:bookmarkStart w:id="52" w:name="_Toc11808"/>
      <w:bookmarkStart w:id="53" w:name="_Toc32450"/>
      <w:bookmarkStart w:id="54" w:name="_Toc8320"/>
      <w:bookmarkStart w:id="55" w:name="_Toc27367"/>
      <w:bookmarkStart w:id="56" w:name="_Toc15043"/>
      <w:bookmarkStart w:id="57" w:name="_Toc30123"/>
      <w:bookmarkStart w:id="58" w:name="_Toc18221"/>
      <w:bookmarkStart w:id="59" w:name="_Toc32742"/>
      <w:bookmarkStart w:id="60" w:name="_Toc18135"/>
      <w:bookmarkStart w:id="61" w:name="_Toc32697"/>
      <w:bookmarkStart w:id="62" w:name="_Toc22141"/>
      <w:bookmarkStart w:id="63" w:name="_Toc12038"/>
      <w:bookmarkStart w:id="64" w:name="_Toc25783"/>
      <w:bookmarkStart w:id="65" w:name="_Toc9452"/>
      <w:bookmarkStart w:id="66" w:name="_Toc5164"/>
      <w:bookmarkStart w:id="67" w:name="_Toc16228"/>
      <w:r>
        <w:rPr>
          <w:rFonts w:hint="eastAsia" w:ascii="宋体" w:hAnsi="宋体" w:eastAsia="宋体" w:cs="宋体"/>
          <w:b/>
          <w:bCs/>
          <w:color w:val="auto"/>
          <w:sz w:val="24"/>
          <w:szCs w:val="24"/>
          <w:highlight w:val="none"/>
          <w:u w:val="none"/>
        </w:rPr>
        <w:t>采购人、采购代理机构及</w:t>
      </w:r>
      <w:bookmarkEnd w:id="41"/>
      <w:bookmarkEnd w:id="42"/>
      <w:bookmarkEnd w:id="43"/>
      <w:bookmarkEnd w:id="44"/>
      <w:bookmarkEnd w:id="45"/>
      <w:bookmarkEnd w:id="46"/>
      <w:bookmarkEnd w:id="47"/>
      <w:bookmarkEnd w:id="48"/>
      <w:bookmarkEnd w:id="49"/>
      <w:bookmarkEnd w:id="50"/>
      <w:bookmarkEnd w:id="51"/>
      <w:bookmarkEnd w:id="52"/>
      <w:r>
        <w:rPr>
          <w:rFonts w:hint="eastAsia" w:ascii="宋体" w:hAnsi="宋体" w:eastAsia="宋体" w:cs="宋体"/>
          <w:b/>
          <w:bCs/>
          <w:color w:val="auto"/>
          <w:sz w:val="24"/>
          <w:szCs w:val="24"/>
          <w:highlight w:val="none"/>
          <w:u w:val="none"/>
          <w:lang w:eastAsia="zh-CN"/>
        </w:rPr>
        <w:t>供应商</w:t>
      </w:r>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p>
    <w:p w14:paraId="5623F641">
      <w:pPr>
        <w:pageBreakBefore w:val="0"/>
        <w:widowControl w:val="0"/>
        <w:numPr>
          <w:ilvl w:val="0"/>
          <w:numId w:val="0"/>
        </w:numPr>
        <w:tabs>
          <w:tab w:val="left" w:pos="0"/>
        </w:tabs>
        <w:kinsoku/>
        <w:wordWrap/>
        <w:overflowPunct/>
        <w:topLinePunct w:val="0"/>
        <w:bidi w:val="0"/>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 xml:space="preserve">   采购人：是指依法开展政府采购活动的国家机关、事业单位、团体组织。</w:t>
      </w:r>
    </w:p>
    <w:p w14:paraId="0D03DD04">
      <w:pPr>
        <w:pageBreakBefore w:val="0"/>
        <w:widowControl w:val="0"/>
        <w:tabs>
          <w:tab w:val="left" w:pos="0"/>
        </w:tabs>
        <w:kinsoku/>
        <w:wordWrap/>
        <w:overflowPunct/>
        <w:topLinePunct w:val="0"/>
        <w:bidi w:val="0"/>
        <w:spacing w:line="360" w:lineRule="exact"/>
        <w:ind w:firstLine="720" w:firstLine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本项目的采购人见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47EBE90D">
      <w:pPr>
        <w:pageBreakBefore w:val="0"/>
        <w:widowControl w:val="0"/>
        <w:numPr>
          <w:ilvl w:val="0"/>
          <w:numId w:val="0"/>
        </w:numPr>
        <w:tabs>
          <w:tab w:val="left" w:pos="0"/>
        </w:tabs>
        <w:kinsoku/>
        <w:wordWrap/>
        <w:overflowPunct/>
        <w:topLinePunct w:val="0"/>
        <w:bidi w:val="0"/>
        <w:spacing w:line="360" w:lineRule="exact"/>
        <w:ind w:left="72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 xml:space="preserve">   采购代理机构：是指在集中采购机构或从事采购代理业务的社会中介机构。本项目的采购代理机构见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2AF26541">
      <w:pPr>
        <w:pageBreakBefore w:val="0"/>
        <w:widowControl w:val="0"/>
        <w:numPr>
          <w:ilvl w:val="0"/>
          <w:numId w:val="0"/>
        </w:numPr>
        <w:kinsoku/>
        <w:wordWrap/>
        <w:overflowPunct/>
        <w:topLinePunct w:val="0"/>
        <w:bidi w:val="0"/>
        <w:spacing w:line="360" w:lineRule="exact"/>
        <w:ind w:left="96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：是指向采购人提供货物、工程或者服务的法人、非法人组织或者自然人。本项目的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及其投标货物须满足以下条件：</w:t>
      </w:r>
    </w:p>
    <w:p w14:paraId="630A47BA">
      <w:pPr>
        <w:pageBreakBefore w:val="0"/>
        <w:widowControl w:val="0"/>
        <w:kinsoku/>
        <w:wordWrap/>
        <w:overflowPunct/>
        <w:topLinePunct w:val="0"/>
        <w:bidi w:val="0"/>
        <w:spacing w:line="360" w:lineRule="exact"/>
        <w:ind w:left="849" w:leftChars="0" w:hanging="849" w:hangingChars="35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1.3.1   在中华人民共和国境内注册，能够独立承担民事责任，有生产或供应能力的本国供应商。</w:t>
      </w:r>
    </w:p>
    <w:p w14:paraId="288295C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   具备《中华人民共和国政府采购法》第二十二条关于供应商条件的规定，遵守本项目采购人本级和上级财政部门政府采购的有关规定。</w:t>
      </w:r>
    </w:p>
    <w:p w14:paraId="7E9B9487">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1.3.3   以采购代理机构认可的方式获得了本项目的招标文件。</w:t>
      </w:r>
    </w:p>
    <w:p w14:paraId="32A89BF4">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1.3.4   符合</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中规定的其他要求。</w:t>
      </w:r>
    </w:p>
    <w:p w14:paraId="34E84990">
      <w:pPr>
        <w:pageBreakBefore w:val="0"/>
        <w:widowControl w:val="0"/>
        <w:kinsoku/>
        <w:wordWrap/>
        <w:overflowPunct/>
        <w:topLinePunct w:val="0"/>
        <w:bidi w:val="0"/>
        <w:spacing w:line="360" w:lineRule="exact"/>
        <w:ind w:left="840" w:leftChars="0" w:hanging="840" w:hangingChars="3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1.3.5   若</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中写明专门面向中小企业采购的，如</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为非中小企业，其投标将被认定为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46F705BA">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    如</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中允许联合体投标，对联合体规定如下：</w:t>
      </w:r>
    </w:p>
    <w:p w14:paraId="67EC2A7D">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   两个以上供应商可以组成一个投标联合体，以一个</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的身份投标。</w:t>
      </w:r>
    </w:p>
    <w:p w14:paraId="5E7EACAA">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   联合体各方均应符合《中华人民共和国政府采购法》第二十二条规定的条件。</w:t>
      </w:r>
    </w:p>
    <w:p w14:paraId="20E1821A">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1.4.3   采购人根据采购项目对</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的特殊要求，联合体中至少应当有一方符合相关规定。</w:t>
      </w:r>
    </w:p>
    <w:p w14:paraId="33A9E210">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1.4.4   联合体各方应签订共同投标协议，明确约定联合体各方承担的工作和相应的责任，并将共同投标协议连同作为投标文件第一部分的内容提交。</w:t>
      </w:r>
    </w:p>
    <w:p w14:paraId="143B29A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1.4.5   大中型企业、其他自然人、法人或者非法人组织与小型、微型企业组成联合体共同参加投标，共同投标协议中应写明小型、微型企业的协议合同金额占到共同投标协议投标总金额的比例。</w:t>
      </w:r>
    </w:p>
    <w:p w14:paraId="5139115C">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1.4.6  联合体中有同类资质的供应商按照联合体分工承担相同工作的，按照较低的资质等级确定联合体的资质等级。</w:t>
      </w:r>
    </w:p>
    <w:p w14:paraId="2CA1E65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1.4.7  以联合体形式参加政府采购活动的，联合体各方不得再单独参加或者与其他供应商另外组成联合体参加本项目投标，否则相关投标将被认定为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00345128">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1.4.8   对联合体投标的其他资格要求见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34F3D1B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    单位负责人为同一人或者存在直接控股、管理关系的不同供应商，其相关投标将被认定为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37BCE9D9">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1.6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在投标过程中不得向采购人提供、给予任何有价值的物品，影响其正常决策行为。一经发现，其将被认定为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1960E223">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68" w:name="_Toc10699"/>
      <w:bookmarkStart w:id="69" w:name="_Toc4816"/>
      <w:bookmarkStart w:id="70" w:name="_Toc1973"/>
      <w:bookmarkStart w:id="71" w:name="_Toc7800"/>
      <w:bookmarkStart w:id="72" w:name="_Toc15091"/>
      <w:bookmarkStart w:id="73" w:name="_Toc5286"/>
      <w:bookmarkStart w:id="74" w:name="_Toc11068"/>
      <w:bookmarkStart w:id="75" w:name="_Toc10189"/>
      <w:bookmarkStart w:id="76" w:name="_Toc12139"/>
      <w:bookmarkStart w:id="77" w:name="_Toc13065"/>
      <w:bookmarkStart w:id="78" w:name="_Toc28511"/>
      <w:bookmarkStart w:id="79" w:name="_Toc13272"/>
      <w:bookmarkStart w:id="80" w:name="_Toc4016"/>
      <w:bookmarkStart w:id="81" w:name="_Toc16369"/>
      <w:bookmarkStart w:id="82" w:name="_Toc18986"/>
      <w:bookmarkStart w:id="83" w:name="_Toc515647759"/>
      <w:bookmarkStart w:id="84" w:name="_Toc28008"/>
      <w:bookmarkStart w:id="85" w:name="_Toc30940"/>
      <w:bookmarkStart w:id="86" w:name="_Toc4311"/>
      <w:bookmarkStart w:id="87" w:name="_Toc1685"/>
      <w:bookmarkStart w:id="88" w:name="_Toc16822"/>
      <w:bookmarkStart w:id="89" w:name="_Toc19970"/>
      <w:bookmarkStart w:id="90" w:name="_Toc27814"/>
      <w:bookmarkStart w:id="91" w:name="_Toc1403"/>
      <w:bookmarkStart w:id="92" w:name="_Toc1760"/>
      <w:bookmarkStart w:id="93" w:name="_Toc21286"/>
      <w:r>
        <w:rPr>
          <w:rFonts w:hint="eastAsia" w:ascii="宋体" w:hAnsi="宋体" w:eastAsia="宋体" w:cs="宋体"/>
          <w:b/>
          <w:bCs/>
          <w:color w:val="auto"/>
          <w:sz w:val="24"/>
          <w:szCs w:val="24"/>
          <w:highlight w:val="none"/>
          <w:u w:val="none"/>
        </w:rPr>
        <w:t>资金来源</w:t>
      </w:r>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p>
    <w:p w14:paraId="1FB013D3">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本项目的采购人已获得足以支付本次招标后所签订的合同项下的资金</w:t>
      </w:r>
      <w:r>
        <w:rPr>
          <w:rFonts w:hint="eastAsia" w:ascii="宋体" w:hAnsi="宋体" w:cs="宋体"/>
          <w:color w:val="auto"/>
          <w:sz w:val="24"/>
          <w:szCs w:val="24"/>
          <w:highlight w:val="none"/>
          <w:lang w:eastAsia="zh-CN"/>
        </w:rPr>
        <w:t>。</w:t>
      </w:r>
    </w:p>
    <w:p w14:paraId="277C3A6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    项目预算金额和分项或分包最高限价</w:t>
      </w:r>
      <w:r>
        <w:rPr>
          <w:rFonts w:hint="eastAsia" w:ascii="宋体" w:hAnsi="宋体" w:eastAsia="宋体" w:cs="宋体"/>
          <w:color w:val="auto"/>
          <w:sz w:val="24"/>
          <w:szCs w:val="24"/>
          <w:highlight w:val="none"/>
          <w:u w:val="single"/>
        </w:rPr>
        <w:t>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5423B317">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2.3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报价超过招标文件规定的预算金额或者分项、分包最高限价的，其投标将被认定为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13884794">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94" w:name="_Toc30708"/>
      <w:bookmarkStart w:id="95" w:name="_Toc520356145"/>
      <w:bookmarkStart w:id="96" w:name="_Toc14612"/>
      <w:bookmarkStart w:id="97" w:name="_Toc20526"/>
      <w:bookmarkStart w:id="98" w:name="_Toc27044"/>
      <w:bookmarkStart w:id="99" w:name="_Toc5757"/>
      <w:bookmarkStart w:id="100" w:name="_Toc15936"/>
      <w:bookmarkStart w:id="101" w:name="_Toc29041"/>
      <w:bookmarkStart w:id="102" w:name="_Toc6389"/>
      <w:bookmarkStart w:id="103" w:name="_Toc515647760"/>
      <w:bookmarkStart w:id="104" w:name="_Toc20799"/>
      <w:bookmarkStart w:id="105" w:name="_Toc29481"/>
      <w:bookmarkStart w:id="106" w:name="_Toc15518"/>
      <w:bookmarkStart w:id="107" w:name="_Toc144"/>
      <w:bookmarkStart w:id="108" w:name="_Toc903"/>
      <w:bookmarkStart w:id="109" w:name="_Toc23959"/>
      <w:bookmarkStart w:id="110" w:name="_Toc30650"/>
      <w:bookmarkStart w:id="111" w:name="_Toc32114"/>
      <w:bookmarkStart w:id="112" w:name="_Toc20044"/>
      <w:bookmarkStart w:id="113" w:name="_Toc29504"/>
      <w:bookmarkStart w:id="114" w:name="_Toc10963"/>
      <w:bookmarkStart w:id="115" w:name="_Toc26559"/>
      <w:bookmarkStart w:id="116" w:name="_Toc6415"/>
      <w:bookmarkStart w:id="117" w:name="_Toc27479"/>
      <w:bookmarkStart w:id="118" w:name="_Toc12188"/>
      <w:bookmarkStart w:id="119" w:name="_Toc5207"/>
      <w:bookmarkStart w:id="120" w:name="_Toc22731"/>
      <w:r>
        <w:rPr>
          <w:rFonts w:hint="eastAsia" w:ascii="宋体" w:hAnsi="宋体" w:eastAsia="宋体" w:cs="宋体"/>
          <w:b/>
          <w:bCs/>
          <w:color w:val="auto"/>
          <w:sz w:val="24"/>
          <w:szCs w:val="24"/>
          <w:highlight w:val="none"/>
          <w:u w:val="none"/>
        </w:rPr>
        <w:t>投标费用</w:t>
      </w:r>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p>
    <w:p w14:paraId="2758DDB8">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不论投标的结果如何，</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应承担所有与准备和参加投标有关的费用。</w:t>
      </w:r>
    </w:p>
    <w:p w14:paraId="65CCC064">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121" w:name="_Toc11355"/>
      <w:bookmarkStart w:id="122" w:name="_Toc4463"/>
      <w:bookmarkStart w:id="123" w:name="_Toc6759"/>
      <w:bookmarkStart w:id="124" w:name="_Toc1198"/>
      <w:bookmarkStart w:id="125" w:name="_Toc6116"/>
      <w:bookmarkStart w:id="126" w:name="_Toc32103"/>
      <w:bookmarkStart w:id="127" w:name="_Toc16751"/>
      <w:bookmarkStart w:id="128" w:name="_Toc21641"/>
      <w:bookmarkStart w:id="129" w:name="_Toc15600"/>
      <w:bookmarkStart w:id="130" w:name="_Toc26349"/>
      <w:bookmarkStart w:id="131" w:name="_Toc10109"/>
      <w:bookmarkStart w:id="132" w:name="_Toc2839"/>
      <w:bookmarkStart w:id="133" w:name="_Toc16328"/>
      <w:bookmarkStart w:id="134" w:name="_Toc27739"/>
      <w:bookmarkStart w:id="135" w:name="_Toc13524"/>
      <w:bookmarkStart w:id="136" w:name="_Toc12920"/>
      <w:bookmarkStart w:id="137" w:name="_Toc11505"/>
      <w:bookmarkStart w:id="138" w:name="_Toc25242"/>
      <w:bookmarkStart w:id="139" w:name="_Toc7511"/>
      <w:bookmarkStart w:id="140" w:name="_Toc29011"/>
      <w:bookmarkStart w:id="141" w:name="_Toc2389"/>
      <w:bookmarkStart w:id="142" w:name="_Toc17308"/>
      <w:bookmarkStart w:id="143" w:name="_Toc27687"/>
      <w:bookmarkStart w:id="144" w:name="_Toc24881"/>
      <w:bookmarkStart w:id="145" w:name="_Toc5853"/>
      <w:bookmarkStart w:id="146" w:name="_Toc515647761"/>
      <w:r>
        <w:rPr>
          <w:rFonts w:hint="eastAsia" w:ascii="宋体" w:hAnsi="宋体" w:eastAsia="宋体" w:cs="宋体"/>
          <w:b/>
          <w:bCs/>
          <w:color w:val="auto"/>
          <w:sz w:val="24"/>
          <w:szCs w:val="24"/>
          <w:highlight w:val="none"/>
          <w:u w:val="none"/>
        </w:rPr>
        <w:t>适用法律</w:t>
      </w:r>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p>
    <w:p w14:paraId="4C70D2AD">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本项目采购人、采购代理机构、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、评标委员会的相关行为均受《中华人民共和国政府采购法》、《中华人民共和国政府采购法实施条例》</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中华人民共和国财政部令第87号--政府采购货物和货物招标投标管理办法</w:t>
      </w:r>
      <w:r>
        <w:rPr>
          <w:rFonts w:hint="eastAsia" w:ascii="宋体" w:hAnsi="宋体" w:eastAsia="宋体" w:cs="宋体"/>
          <w:color w:val="auto"/>
          <w:sz w:val="24"/>
          <w:szCs w:val="24"/>
          <w:highlight w:val="none"/>
        </w:rPr>
        <w:t>》及本项目本级和上级财政部门政府采购有关规定的约束，其权利受到上述法律法规的保护。</w:t>
      </w:r>
    </w:p>
    <w:p w14:paraId="2633B868">
      <w:pPr>
        <w:pageBreakBefore w:val="0"/>
        <w:widowControl w:val="0"/>
        <w:kinsoku/>
        <w:wordWrap/>
        <w:overflowPunct/>
        <w:topLinePunct w:val="0"/>
        <w:bidi w:val="0"/>
        <w:spacing w:line="360" w:lineRule="exact"/>
        <w:ind w:left="0" w:leftChars="0"/>
        <w:textAlignment w:val="auto"/>
        <w:rPr>
          <w:rFonts w:hint="eastAsia" w:ascii="宋体" w:hAnsi="宋体" w:eastAsia="宋体" w:cs="宋体"/>
          <w:color w:val="auto"/>
          <w:sz w:val="24"/>
          <w:szCs w:val="24"/>
          <w:highlight w:val="none"/>
        </w:rPr>
      </w:pPr>
    </w:p>
    <w:p w14:paraId="2357AFF0">
      <w:pPr>
        <w:pStyle w:val="3"/>
        <w:pageBreakBefore w:val="0"/>
        <w:widowControl w:val="0"/>
        <w:kinsoku/>
        <w:wordWrap/>
        <w:overflowPunct/>
        <w:topLinePunct w:val="0"/>
        <w:bidi w:val="0"/>
        <w:spacing w:before="0" w:line="360" w:lineRule="exact"/>
        <w:ind w:left="0" w:leftChars="0"/>
        <w:textAlignment w:val="auto"/>
        <w:outlineLvl w:val="1"/>
        <w:rPr>
          <w:rFonts w:hint="eastAsia" w:ascii="宋体" w:hAnsi="宋体" w:eastAsia="宋体" w:cs="宋体"/>
          <w:color w:val="auto"/>
          <w:sz w:val="24"/>
          <w:szCs w:val="24"/>
          <w:highlight w:val="none"/>
        </w:rPr>
      </w:pPr>
      <w:bookmarkStart w:id="147" w:name="_Toc13790"/>
      <w:bookmarkStart w:id="148" w:name="_Toc6385"/>
      <w:bookmarkStart w:id="149" w:name="_Toc216582806"/>
      <w:bookmarkStart w:id="150" w:name="_Toc4365"/>
      <w:bookmarkStart w:id="151" w:name="_Toc515647762"/>
      <w:bookmarkStart w:id="152" w:name="_Toc22711"/>
      <w:bookmarkStart w:id="153" w:name="_Toc520356146"/>
      <w:bookmarkStart w:id="154" w:name="_Toc21566"/>
      <w:r>
        <w:rPr>
          <w:rFonts w:hint="eastAsia" w:ascii="宋体" w:hAnsi="宋体" w:eastAsia="宋体" w:cs="宋体"/>
          <w:color w:val="auto"/>
          <w:sz w:val="24"/>
          <w:szCs w:val="24"/>
          <w:highlight w:val="none"/>
        </w:rPr>
        <w:t>二   招标文件</w:t>
      </w:r>
      <w:bookmarkEnd w:id="147"/>
      <w:bookmarkEnd w:id="148"/>
      <w:bookmarkEnd w:id="149"/>
      <w:bookmarkEnd w:id="150"/>
      <w:bookmarkEnd w:id="151"/>
      <w:bookmarkEnd w:id="152"/>
      <w:bookmarkEnd w:id="153"/>
      <w:bookmarkEnd w:id="154"/>
    </w:p>
    <w:p w14:paraId="0BE2E39E">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155" w:name="_Toc3517"/>
      <w:bookmarkStart w:id="156" w:name="_Toc520356147"/>
      <w:bookmarkStart w:id="157" w:name="_Toc5479"/>
      <w:bookmarkStart w:id="158" w:name="_Toc14084"/>
      <w:bookmarkStart w:id="159" w:name="_Toc17343"/>
      <w:bookmarkStart w:id="160" w:name="_Toc1044"/>
      <w:bookmarkStart w:id="161" w:name="_Toc2876"/>
      <w:bookmarkStart w:id="162" w:name="_Toc24971"/>
      <w:bookmarkStart w:id="163" w:name="_Toc5875"/>
      <w:bookmarkStart w:id="164" w:name="_Toc18213"/>
      <w:bookmarkStart w:id="165" w:name="_Toc30280"/>
      <w:bookmarkStart w:id="166" w:name="_Toc202"/>
      <w:bookmarkStart w:id="167" w:name="_Toc14447"/>
      <w:bookmarkStart w:id="168" w:name="_Toc12831"/>
      <w:bookmarkStart w:id="169" w:name="_Toc29550"/>
      <w:bookmarkStart w:id="170" w:name="_Toc31526"/>
      <w:bookmarkStart w:id="171" w:name="_Toc27288"/>
      <w:bookmarkStart w:id="172" w:name="_Toc7177"/>
      <w:bookmarkStart w:id="173" w:name="_Toc515647763"/>
      <w:bookmarkStart w:id="174" w:name="_Toc27186"/>
      <w:bookmarkStart w:id="175" w:name="_Toc31428"/>
      <w:bookmarkStart w:id="176" w:name="_Toc25743"/>
      <w:bookmarkStart w:id="177" w:name="_Toc27237"/>
      <w:bookmarkStart w:id="178" w:name="_Toc18714"/>
      <w:bookmarkStart w:id="179" w:name="_Toc21275"/>
      <w:bookmarkStart w:id="180" w:name="_Toc15203"/>
      <w:bookmarkStart w:id="181" w:name="_Toc21734"/>
      <w:r>
        <w:rPr>
          <w:rFonts w:hint="eastAsia" w:ascii="宋体" w:hAnsi="宋体" w:eastAsia="宋体" w:cs="宋体"/>
          <w:b/>
          <w:bCs/>
          <w:color w:val="auto"/>
          <w:sz w:val="24"/>
          <w:szCs w:val="24"/>
          <w:highlight w:val="none"/>
          <w:u w:val="none"/>
        </w:rPr>
        <w:t>招标文件构成</w:t>
      </w:r>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p>
    <w:p w14:paraId="20B27111">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招标文件分为三册共7章，内容如下：</w:t>
      </w:r>
    </w:p>
    <w:p w14:paraId="39FCB39A">
      <w:pPr>
        <w:pageBreakBefore w:val="0"/>
        <w:widowControl w:val="0"/>
        <w:kinsoku/>
        <w:wordWrap/>
        <w:overflowPunct/>
        <w:topLinePunct w:val="0"/>
        <w:bidi w:val="0"/>
        <w:spacing w:line="360" w:lineRule="exact"/>
        <w:ind w:left="0" w:leftChars="0" w:firstLine="60" w:firstLineChars="2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第一册</w:t>
      </w:r>
    </w:p>
    <w:p w14:paraId="3BA98B66">
      <w:pPr>
        <w:pageBreakBefore w:val="0"/>
        <w:widowControl w:val="0"/>
        <w:tabs>
          <w:tab w:val="left" w:pos="0"/>
        </w:tabs>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w:t>
      </w:r>
    </w:p>
    <w:p w14:paraId="3C7425D0">
      <w:pPr>
        <w:pageBreakBefore w:val="0"/>
        <w:widowControl w:val="0"/>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2投标文件格式</w:t>
      </w:r>
    </w:p>
    <w:p w14:paraId="738213C0">
      <w:pPr>
        <w:pageBreakBefore w:val="0"/>
        <w:widowControl w:val="0"/>
        <w:kinsoku/>
        <w:wordWrap/>
        <w:overflowPunct/>
        <w:topLinePunct w:val="0"/>
        <w:bidi w:val="0"/>
        <w:spacing w:line="360" w:lineRule="exact"/>
        <w:ind w:left="0" w:leftChars="0" w:firstLine="33" w:firstLineChars="1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第二册</w:t>
      </w:r>
    </w:p>
    <w:p w14:paraId="0769F5B0">
      <w:pPr>
        <w:pageBreakBefore w:val="0"/>
        <w:widowControl w:val="0"/>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 投标邀请</w:t>
      </w:r>
    </w:p>
    <w:p w14:paraId="17CED196">
      <w:pPr>
        <w:pageBreakBefore w:val="0"/>
        <w:widowControl w:val="0"/>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4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须知资料表</w:t>
      </w:r>
    </w:p>
    <w:p w14:paraId="3226B047">
      <w:pPr>
        <w:pageBreakBefore w:val="0"/>
        <w:widowControl w:val="0"/>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5 </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 xml:space="preserve">内容及项目要求 </w:t>
      </w:r>
    </w:p>
    <w:p w14:paraId="23CB1423">
      <w:pPr>
        <w:pageBreakBefore w:val="0"/>
        <w:widowControl w:val="0"/>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 评标方法和标准</w:t>
      </w:r>
    </w:p>
    <w:p w14:paraId="69C491CE">
      <w:pPr>
        <w:pageBreakBefore w:val="0"/>
        <w:widowControl w:val="0"/>
        <w:kinsoku/>
        <w:wordWrap/>
        <w:overflowPunct/>
        <w:topLinePunct w:val="0"/>
        <w:bidi w:val="0"/>
        <w:spacing w:line="360" w:lineRule="exact"/>
        <w:ind w:left="0" w:leftChars="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第三册</w:t>
      </w:r>
    </w:p>
    <w:p w14:paraId="32F03860">
      <w:pPr>
        <w:pageBreakBefore w:val="0"/>
        <w:widowControl w:val="0"/>
        <w:kinsoku/>
        <w:wordWrap/>
        <w:overflowPunct/>
        <w:topLinePunct w:val="0"/>
        <w:bidi w:val="0"/>
        <w:spacing w:line="360" w:lineRule="exact"/>
        <w:ind w:left="0" w:leftChars="0" w:firstLine="240" w:firstLineChars="1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 政府采购合同格式</w:t>
      </w:r>
    </w:p>
    <w:p w14:paraId="5E11C6FC">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如本文件的前后内容不一致，以最后描述为准。</w:t>
      </w:r>
    </w:p>
    <w:p w14:paraId="35EE3546">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5.3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应认真阅读招标文件所有的事项、格式、条款和技术规范等。如</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没有按照招标文件要求提交全部资料，或者投标文件没有对招标文件在各方面都做出实质性响应，可能导致其投标将被认定为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7E1832EE">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182" w:name="_Toc515904805"/>
      <w:bookmarkStart w:id="183" w:name="_Toc520356148"/>
      <w:bookmarkStart w:id="184" w:name="_Toc20604"/>
      <w:bookmarkStart w:id="185" w:name="_Toc12813"/>
      <w:bookmarkStart w:id="186" w:name="_Toc21165"/>
      <w:bookmarkStart w:id="187" w:name="_Toc10034"/>
      <w:bookmarkStart w:id="188" w:name="_Toc28731"/>
      <w:bookmarkStart w:id="189" w:name="_Toc20556"/>
      <w:bookmarkStart w:id="190" w:name="_Toc1117"/>
      <w:bookmarkStart w:id="191" w:name="_Toc32213"/>
      <w:bookmarkStart w:id="192" w:name="_Toc27465"/>
      <w:bookmarkStart w:id="193" w:name="_Toc5991"/>
      <w:bookmarkStart w:id="194" w:name="_Toc25866"/>
      <w:bookmarkStart w:id="195" w:name="_Toc29804"/>
      <w:bookmarkStart w:id="196" w:name="_Toc20995"/>
      <w:bookmarkStart w:id="197" w:name="_Toc9232"/>
      <w:bookmarkStart w:id="198" w:name="_Toc19275"/>
      <w:bookmarkStart w:id="199" w:name="_Toc7764"/>
      <w:bookmarkStart w:id="200" w:name="_Toc4559"/>
      <w:bookmarkStart w:id="201" w:name="_Toc20825"/>
      <w:bookmarkStart w:id="202" w:name="_Toc20202"/>
      <w:bookmarkStart w:id="203" w:name="_Toc19551"/>
      <w:bookmarkStart w:id="204" w:name="_Toc10213"/>
      <w:bookmarkStart w:id="205" w:name="_Toc26044"/>
      <w:bookmarkStart w:id="206" w:name="_Toc21098"/>
      <w:bookmarkStart w:id="207" w:name="_Toc31486"/>
      <w:bookmarkStart w:id="208" w:name="_Toc13020"/>
      <w:r>
        <w:rPr>
          <w:rFonts w:hint="eastAsia" w:ascii="宋体" w:hAnsi="宋体" w:eastAsia="宋体" w:cs="宋体"/>
          <w:b/>
          <w:bCs/>
          <w:color w:val="auto"/>
          <w:sz w:val="24"/>
          <w:szCs w:val="24"/>
          <w:highlight w:val="none"/>
          <w:u w:val="none"/>
        </w:rPr>
        <w:t>招标文件的澄清</w:t>
      </w:r>
      <w:bookmarkEnd w:id="182"/>
      <w:bookmarkEnd w:id="183"/>
      <w:r>
        <w:rPr>
          <w:rFonts w:hint="eastAsia" w:ascii="宋体" w:hAnsi="宋体" w:eastAsia="宋体" w:cs="宋体"/>
          <w:b/>
          <w:bCs/>
          <w:color w:val="auto"/>
          <w:sz w:val="24"/>
          <w:szCs w:val="24"/>
          <w:highlight w:val="none"/>
          <w:u w:val="none"/>
        </w:rPr>
        <w:t>与修改</w:t>
      </w:r>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p>
    <w:p w14:paraId="14447779">
      <w:pPr>
        <w:pStyle w:val="6"/>
        <w:pageBreakBefore w:val="0"/>
        <w:widowControl w:val="0"/>
        <w:kinsoku/>
        <w:wordWrap/>
        <w:overflowPunct/>
        <w:topLinePunct w:val="0"/>
        <w:bidi w:val="0"/>
        <w:spacing w:line="360" w:lineRule="exact"/>
        <w:ind w:left="840" w:leftChars="0" w:hanging="840" w:hangingChars="3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    为了保证对招标文件的澄清和修改满足法律的时限要求，任何要求对招标文件进行澄清的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，均应在投标截止期十五日前，以书面形式将澄清要求通知采购人或采购代理机构。</w:t>
      </w:r>
    </w:p>
    <w:p w14:paraId="1336BD9F">
      <w:pPr>
        <w:pStyle w:val="6"/>
        <w:pageBreakBefore w:val="0"/>
        <w:widowControl w:val="0"/>
        <w:kinsoku/>
        <w:wordWrap/>
        <w:overflowPunct/>
        <w:topLinePunct w:val="0"/>
        <w:bidi w:val="0"/>
        <w:spacing w:line="360" w:lineRule="exact"/>
        <w:ind w:left="840" w:leftChars="0" w:hanging="840" w:hangingChars="350"/>
        <w:textAlignment w:val="auto"/>
        <w:rPr>
          <w:rFonts w:hint="eastAsia" w:ascii="宋体" w:hAnsi="宋体" w:eastAsia="宋体" w:cs="宋体"/>
          <w:color w:val="auto"/>
          <w:sz w:val="24"/>
          <w:szCs w:val="24"/>
          <w:highlight w:val="none"/>
        </w:rPr>
      </w:pPr>
      <w:bookmarkStart w:id="209" w:name="_Ref467378678"/>
      <w:bookmarkStart w:id="210" w:name="_Toc520356149"/>
      <w:bookmarkStart w:id="211" w:name="_Toc515904806"/>
      <w:r>
        <w:rPr>
          <w:rFonts w:hint="eastAsia" w:ascii="宋体" w:hAnsi="宋体" w:eastAsia="宋体" w:cs="宋体"/>
          <w:color w:val="auto"/>
          <w:sz w:val="24"/>
          <w:szCs w:val="24"/>
          <w:highlight w:val="none"/>
        </w:rPr>
        <w:t>6.2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采购人可主动地或在解答</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提出的澄清问题时对招标文件进行澄清或修改。采购代理机构将以发布澄清（更正）公告的方式，澄清或修改招标文件，澄清或修改内容作为招标文件的组成部分。</w:t>
      </w:r>
    </w:p>
    <w:p w14:paraId="3C7EA27E">
      <w:pPr>
        <w:pStyle w:val="6"/>
        <w:pageBreakBefore w:val="0"/>
        <w:widowControl w:val="0"/>
        <w:kinsoku/>
        <w:wordWrap/>
        <w:overflowPunct/>
        <w:topLinePunct w:val="0"/>
        <w:bidi w:val="0"/>
        <w:spacing w:line="360" w:lineRule="exact"/>
        <w:ind w:left="840" w:leftChars="0" w:hanging="840" w:hangingChars="35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澄清或者修改的内容可能影响投标文件编制的，采购代理机构将以书面形式通知所有购买招标文件的潜在</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，并对其具有约束力。</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在收到上述通知后，应及时向采购代理机构回函确认。</w:t>
      </w:r>
    </w:p>
    <w:bookmarkEnd w:id="209"/>
    <w:bookmarkEnd w:id="210"/>
    <w:bookmarkEnd w:id="211"/>
    <w:p w14:paraId="7A1C7CF4">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212" w:name="_Toc32529"/>
      <w:bookmarkStart w:id="213" w:name="_Toc14569"/>
      <w:bookmarkStart w:id="214" w:name="_Toc1073"/>
      <w:bookmarkStart w:id="215" w:name="_Toc25578"/>
      <w:bookmarkStart w:id="216" w:name="_Toc25635"/>
      <w:bookmarkStart w:id="217" w:name="_Toc18300"/>
      <w:bookmarkStart w:id="218" w:name="_Toc14901"/>
      <w:bookmarkStart w:id="219" w:name="_Toc21187"/>
      <w:bookmarkStart w:id="220" w:name="_Toc27811"/>
      <w:bookmarkStart w:id="221" w:name="_Toc28126"/>
      <w:bookmarkStart w:id="222" w:name="_Toc32714"/>
      <w:bookmarkStart w:id="223" w:name="_Toc5103"/>
      <w:bookmarkStart w:id="224" w:name="_Toc24028"/>
      <w:bookmarkStart w:id="225" w:name="_Toc7919"/>
      <w:bookmarkStart w:id="226" w:name="_Toc6199"/>
      <w:bookmarkStart w:id="227" w:name="_Toc7468"/>
      <w:bookmarkStart w:id="228" w:name="_Toc22107"/>
      <w:bookmarkStart w:id="229" w:name="_Toc978"/>
      <w:bookmarkStart w:id="230" w:name="_Toc10823"/>
      <w:bookmarkStart w:id="231" w:name="_Toc72"/>
      <w:bookmarkStart w:id="232" w:name="_Toc11082"/>
      <w:bookmarkStart w:id="233" w:name="_Toc9080"/>
      <w:bookmarkStart w:id="234" w:name="_Toc6936"/>
      <w:bookmarkStart w:id="235" w:name="_Toc517"/>
      <w:bookmarkStart w:id="236" w:name="_Toc30435"/>
      <w:r>
        <w:rPr>
          <w:rFonts w:hint="eastAsia" w:ascii="宋体" w:hAnsi="宋体" w:eastAsia="宋体" w:cs="宋体"/>
          <w:b/>
          <w:bCs/>
          <w:color w:val="auto"/>
          <w:sz w:val="24"/>
          <w:szCs w:val="24"/>
          <w:highlight w:val="none"/>
          <w:u w:val="none"/>
        </w:rPr>
        <w:t>投标截止时间的顺延</w:t>
      </w:r>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p>
    <w:p w14:paraId="16EF380B">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为使</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准备投标时有足够的时间对招标文件的澄清或者修改部分进行研究，采购人将依法决定是否顺延投标截止时间。</w:t>
      </w:r>
      <w:bookmarkStart w:id="237" w:name="_Toc516367020"/>
      <w:bookmarkStart w:id="238" w:name="_Toc515647766"/>
      <w:bookmarkStart w:id="239" w:name="_Toc7636"/>
      <w:bookmarkStart w:id="240" w:name="_Toc216582807"/>
      <w:bookmarkStart w:id="241" w:name="_Toc30808"/>
      <w:bookmarkStart w:id="242" w:name="_Toc520356150"/>
    </w:p>
    <w:p w14:paraId="2F30972F">
      <w:pPr>
        <w:pageBreakBefore w:val="0"/>
        <w:widowControl w:val="0"/>
        <w:tabs>
          <w:tab w:val="left" w:pos="900"/>
        </w:tabs>
        <w:kinsoku/>
        <w:wordWrap/>
        <w:overflowPunct/>
        <w:topLinePunct w:val="0"/>
        <w:bidi w:val="0"/>
        <w:spacing w:line="360" w:lineRule="exact"/>
        <w:ind w:left="0" w:leftChars="0" w:hanging="540"/>
        <w:textAlignment w:val="auto"/>
        <w:rPr>
          <w:rFonts w:hint="eastAsia" w:ascii="宋体" w:hAnsi="宋体" w:eastAsia="宋体" w:cs="宋体"/>
          <w:color w:val="auto"/>
          <w:sz w:val="24"/>
          <w:szCs w:val="24"/>
          <w:highlight w:val="none"/>
        </w:rPr>
      </w:pPr>
    </w:p>
    <w:p w14:paraId="00AF881D">
      <w:pPr>
        <w:pStyle w:val="3"/>
        <w:pageBreakBefore w:val="0"/>
        <w:widowControl w:val="0"/>
        <w:tabs>
          <w:tab w:val="left" w:pos="900"/>
        </w:tabs>
        <w:kinsoku/>
        <w:wordWrap/>
        <w:overflowPunct/>
        <w:topLinePunct w:val="0"/>
        <w:bidi w:val="0"/>
        <w:spacing w:before="0" w:line="360" w:lineRule="exact"/>
        <w:ind w:left="0" w:leftChars="0" w:hanging="540"/>
        <w:textAlignment w:val="auto"/>
        <w:outlineLvl w:val="1"/>
        <w:rPr>
          <w:rFonts w:hint="eastAsia" w:ascii="宋体" w:hAnsi="宋体" w:eastAsia="宋体" w:cs="宋体"/>
          <w:color w:val="auto"/>
          <w:sz w:val="24"/>
          <w:szCs w:val="24"/>
          <w:highlight w:val="none"/>
        </w:rPr>
      </w:pPr>
      <w:bookmarkStart w:id="243" w:name="_Toc26987"/>
      <w:bookmarkStart w:id="244" w:name="_Toc3736"/>
      <w:bookmarkStart w:id="245" w:name="_Toc29522"/>
      <w:r>
        <w:rPr>
          <w:rFonts w:hint="eastAsia" w:ascii="宋体" w:hAnsi="宋体" w:eastAsia="宋体" w:cs="宋体"/>
          <w:color w:val="auto"/>
          <w:sz w:val="24"/>
          <w:szCs w:val="24"/>
          <w:highlight w:val="none"/>
        </w:rPr>
        <w:t>三   投标文件</w:t>
      </w:r>
      <w:bookmarkEnd w:id="237"/>
      <w:r>
        <w:rPr>
          <w:rFonts w:hint="eastAsia" w:ascii="宋体" w:hAnsi="宋体" w:eastAsia="宋体" w:cs="宋体"/>
          <w:color w:val="auto"/>
          <w:sz w:val="24"/>
          <w:szCs w:val="24"/>
          <w:highlight w:val="none"/>
        </w:rPr>
        <w:t>的编制</w:t>
      </w:r>
      <w:bookmarkEnd w:id="238"/>
      <w:bookmarkEnd w:id="239"/>
      <w:bookmarkEnd w:id="240"/>
      <w:bookmarkEnd w:id="241"/>
      <w:bookmarkEnd w:id="242"/>
      <w:bookmarkEnd w:id="243"/>
      <w:bookmarkEnd w:id="244"/>
      <w:bookmarkEnd w:id="245"/>
    </w:p>
    <w:p w14:paraId="505C1DD7">
      <w:pPr>
        <w:pStyle w:val="6"/>
        <w:pageBreakBefore w:val="0"/>
        <w:widowControl w:val="0"/>
        <w:kinsoku/>
        <w:wordWrap/>
        <w:overflowPunct/>
        <w:topLinePunct w:val="0"/>
        <w:bidi w:val="0"/>
        <w:spacing w:line="360" w:lineRule="exact"/>
        <w:ind w:left="0" w:leftChars="0"/>
        <w:textAlignment w:val="auto"/>
        <w:rPr>
          <w:rFonts w:hint="eastAsia" w:ascii="宋体" w:hAnsi="宋体" w:eastAsia="宋体" w:cs="宋体"/>
          <w:color w:val="auto"/>
          <w:sz w:val="24"/>
          <w:szCs w:val="24"/>
          <w:highlight w:val="none"/>
        </w:rPr>
      </w:pPr>
    </w:p>
    <w:p w14:paraId="60D29CC5">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246" w:name="_Toc14086"/>
      <w:bookmarkStart w:id="247" w:name="_Toc28980"/>
      <w:bookmarkStart w:id="248" w:name="_Toc5025"/>
      <w:bookmarkStart w:id="249" w:name="_Toc15642"/>
      <w:bookmarkStart w:id="250" w:name="_Toc516367021"/>
      <w:bookmarkStart w:id="251" w:name="_Toc30652"/>
      <w:bookmarkStart w:id="252" w:name="_Toc2129"/>
      <w:bookmarkStart w:id="253" w:name="_Toc515647767"/>
      <w:bookmarkStart w:id="254" w:name="_Toc9725"/>
      <w:bookmarkStart w:id="255" w:name="_Toc10748"/>
      <w:bookmarkStart w:id="256" w:name="_Toc14466"/>
      <w:bookmarkStart w:id="257" w:name="_Toc7786"/>
      <w:bookmarkStart w:id="258" w:name="_Toc10118"/>
      <w:bookmarkStart w:id="259" w:name="_Toc2420"/>
      <w:bookmarkStart w:id="260" w:name="_Toc2539"/>
      <w:bookmarkStart w:id="261" w:name="_Toc13375"/>
      <w:bookmarkStart w:id="262" w:name="_Toc3553"/>
      <w:bookmarkStart w:id="263" w:name="_Toc29965"/>
      <w:bookmarkStart w:id="264" w:name="_Toc7224"/>
      <w:bookmarkStart w:id="265" w:name="_Toc520356151"/>
      <w:bookmarkStart w:id="266" w:name="_Toc7120"/>
      <w:bookmarkStart w:id="267" w:name="_Toc1632"/>
      <w:bookmarkStart w:id="268" w:name="_Toc14739"/>
      <w:bookmarkStart w:id="269" w:name="_Toc32487"/>
      <w:bookmarkStart w:id="270" w:name="_Toc18295"/>
      <w:bookmarkStart w:id="271" w:name="_Toc10810"/>
      <w:bookmarkStart w:id="272" w:name="_Toc20486"/>
      <w:bookmarkStart w:id="273" w:name="_Toc16526"/>
      <w:r>
        <w:rPr>
          <w:rFonts w:hint="eastAsia" w:ascii="宋体" w:hAnsi="宋体" w:eastAsia="宋体" w:cs="宋体"/>
          <w:b/>
          <w:bCs/>
          <w:color w:val="auto"/>
          <w:sz w:val="24"/>
          <w:szCs w:val="24"/>
          <w:highlight w:val="none"/>
          <w:u w:val="none"/>
        </w:rPr>
        <w:t>投标范围及投标文件中标准和计量单位的使用</w:t>
      </w:r>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p>
    <w:p w14:paraId="1A54BE5D">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项目有分包的，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可对招标文件其中某一个或几个分包</w:t>
      </w:r>
      <w:r>
        <w:rPr>
          <w:rFonts w:hint="eastAsia" w:ascii="宋体" w:hAnsi="宋体" w:cs="宋体"/>
          <w:color w:val="auto"/>
          <w:sz w:val="24"/>
          <w:szCs w:val="24"/>
          <w:highlight w:val="none"/>
          <w:lang w:val="en-US" w:eastAsia="zh-CN"/>
        </w:rPr>
        <w:t>货物</w:t>
      </w:r>
      <w:r>
        <w:rPr>
          <w:rFonts w:hint="eastAsia" w:ascii="宋体" w:hAnsi="宋体" w:eastAsia="宋体" w:cs="宋体"/>
          <w:color w:val="auto"/>
          <w:sz w:val="24"/>
          <w:szCs w:val="24"/>
          <w:highlight w:val="none"/>
        </w:rPr>
        <w:t>进行投标，除非在</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中另有规定。</w:t>
      </w:r>
    </w:p>
    <w:p w14:paraId="43F53DB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8.2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应当对所投分包招标文件中“</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内容及项目要求”所列的所有内容进行投标，如仅响应某一包中的部分内容，其该包投标将被认定为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62E113C6">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8.3     除招标文件中有特殊要求外，投标文件中所使用的计量单位，应采用中华人民共和国法定计量单位。</w:t>
      </w:r>
    </w:p>
    <w:p w14:paraId="46DE420A">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274" w:name="_Ref467306195"/>
      <w:bookmarkStart w:id="275" w:name="_Ref467306676"/>
      <w:bookmarkStart w:id="276" w:name="_Toc516367022"/>
      <w:bookmarkStart w:id="277" w:name="_Toc22958"/>
      <w:bookmarkStart w:id="278" w:name="_Toc22417"/>
      <w:bookmarkStart w:id="279" w:name="_Toc258"/>
      <w:bookmarkStart w:id="280" w:name="_Toc24338"/>
      <w:bookmarkStart w:id="281" w:name="_Toc23658"/>
      <w:bookmarkStart w:id="282" w:name="_Toc12343"/>
      <w:bookmarkStart w:id="283" w:name="_Toc22037"/>
      <w:bookmarkStart w:id="284" w:name="_Toc6152"/>
      <w:bookmarkStart w:id="285" w:name="_Toc3591"/>
      <w:bookmarkStart w:id="286" w:name="_Toc10992"/>
      <w:bookmarkStart w:id="287" w:name="_Toc25596"/>
      <w:bookmarkStart w:id="288" w:name="_Toc520356152"/>
      <w:bookmarkStart w:id="289" w:name="_Toc28307"/>
      <w:bookmarkStart w:id="290" w:name="_Toc18673"/>
      <w:bookmarkStart w:id="291" w:name="_Toc9418"/>
      <w:bookmarkStart w:id="292" w:name="_Toc22897"/>
      <w:bookmarkStart w:id="293" w:name="_Toc11888"/>
      <w:bookmarkStart w:id="294" w:name="_Toc16016"/>
      <w:bookmarkStart w:id="295" w:name="_Toc515647768"/>
      <w:bookmarkStart w:id="296" w:name="_Toc3144"/>
      <w:bookmarkStart w:id="297" w:name="_Toc12220"/>
      <w:bookmarkStart w:id="298" w:name="_Toc13425"/>
      <w:bookmarkStart w:id="299" w:name="_Toc29634"/>
      <w:bookmarkStart w:id="300" w:name="_Toc23291"/>
      <w:bookmarkStart w:id="301" w:name="_Toc20101"/>
      <w:bookmarkStart w:id="302" w:name="_Toc15740"/>
      <w:bookmarkStart w:id="303" w:name="_Toc10364"/>
      <w:r>
        <w:rPr>
          <w:rFonts w:hint="eastAsia" w:ascii="宋体" w:hAnsi="宋体" w:eastAsia="宋体" w:cs="宋体"/>
          <w:b/>
          <w:bCs/>
          <w:color w:val="auto"/>
          <w:sz w:val="24"/>
          <w:szCs w:val="24"/>
          <w:highlight w:val="none"/>
          <w:u w:val="none"/>
        </w:rPr>
        <w:t>投标文件</w:t>
      </w:r>
      <w:bookmarkEnd w:id="274"/>
      <w:bookmarkEnd w:id="275"/>
      <w:bookmarkEnd w:id="276"/>
      <w:r>
        <w:rPr>
          <w:rFonts w:hint="eastAsia" w:ascii="宋体" w:hAnsi="宋体" w:eastAsia="宋体" w:cs="宋体"/>
          <w:b/>
          <w:bCs/>
          <w:color w:val="auto"/>
          <w:sz w:val="24"/>
          <w:szCs w:val="24"/>
          <w:highlight w:val="none"/>
          <w:u w:val="none"/>
        </w:rPr>
        <w:t>构成</w:t>
      </w:r>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p>
    <w:p w14:paraId="32E7CCEB">
      <w:pPr>
        <w:pageBreakBefore w:val="0"/>
        <w:widowControl w:val="0"/>
        <w:tabs>
          <w:tab w:val="left" w:pos="900"/>
          <w:tab w:val="left" w:pos="5580"/>
        </w:tabs>
        <w:kinsoku/>
        <w:wordWrap/>
        <w:overflowPunct/>
        <w:topLinePunct w:val="0"/>
        <w:bidi w:val="0"/>
        <w:spacing w:line="360" w:lineRule="exact"/>
        <w:ind w:left="960" w:leftChars="0" w:hanging="960" w:hangingChars="400"/>
        <w:jc w:val="left"/>
        <w:textAlignment w:val="auto"/>
        <w:rPr>
          <w:rFonts w:hint="eastAsia" w:ascii="宋体" w:hAnsi="宋体" w:eastAsia="宋体" w:cs="宋体"/>
          <w:color w:val="auto"/>
          <w:sz w:val="24"/>
          <w:szCs w:val="24"/>
          <w:highlight w:val="none"/>
          <w:u w:val="single"/>
        </w:rPr>
      </w:pPr>
      <w:bookmarkStart w:id="304" w:name="_Ref467052588"/>
      <w:r>
        <w:rPr>
          <w:rFonts w:hint="eastAsia" w:ascii="宋体" w:hAnsi="宋体" w:eastAsia="宋体" w:cs="宋体"/>
          <w:color w:val="auto"/>
          <w:sz w:val="24"/>
          <w:szCs w:val="24"/>
          <w:highlight w:val="none"/>
        </w:rPr>
        <w:t xml:space="preserve">9.1    </w:t>
      </w:r>
      <w:r>
        <w:rPr>
          <w:rFonts w:hint="eastAsia" w:ascii="宋体" w:hAnsi="宋体" w:eastAsia="宋体" w:cs="宋体"/>
          <w:b/>
          <w:bCs/>
          <w:color w:val="auto"/>
          <w:sz w:val="24"/>
          <w:highlight w:val="none"/>
          <w:u w:val="single"/>
          <w:lang w:eastAsia="zh-CN"/>
        </w:rPr>
        <w:t>供应商应完整地按招标文件提供的投标文件格式及要求编写投标文件，根据平台关联点上传对应佐证资料，投标文件应包括“开标一览表及资格证明文件”和“商务及技术文件”两部分，两部分合并成完整一册上传至政采云平台。供应商应承担上传失误产生的任何后果。</w:t>
      </w:r>
    </w:p>
    <w:p w14:paraId="5E032EF1">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    上述文件应按照招标文件规定的格式填写、签署和盖章。</w:t>
      </w:r>
      <w:bookmarkEnd w:id="304"/>
    </w:p>
    <w:p w14:paraId="0B13C6AA">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lang w:eastAsia="zh-CN"/>
        </w:rPr>
      </w:pPr>
      <w:bookmarkStart w:id="305" w:name="_Toc10584"/>
      <w:bookmarkStart w:id="306" w:name="_Toc515647769"/>
      <w:bookmarkStart w:id="307" w:name="_Toc15151"/>
      <w:bookmarkStart w:id="308" w:name="_Toc14035"/>
      <w:bookmarkStart w:id="309" w:name="_Toc12338"/>
      <w:bookmarkStart w:id="310" w:name="_Toc12121"/>
      <w:bookmarkStart w:id="311" w:name="_Toc2056"/>
      <w:bookmarkStart w:id="312" w:name="_Toc6978"/>
      <w:bookmarkStart w:id="313" w:name="_Toc22195"/>
      <w:bookmarkStart w:id="314" w:name="_Toc17150"/>
      <w:bookmarkStart w:id="315" w:name="_Toc30354"/>
      <w:bookmarkStart w:id="316" w:name="_Toc17715"/>
      <w:bookmarkStart w:id="317" w:name="_Toc10379"/>
      <w:bookmarkStart w:id="318" w:name="_Toc4601"/>
      <w:bookmarkStart w:id="319" w:name="_Toc516367023"/>
      <w:bookmarkStart w:id="320" w:name="_Toc520356153"/>
      <w:bookmarkStart w:id="321" w:name="_Toc26648"/>
      <w:bookmarkStart w:id="322" w:name="_Toc1845"/>
      <w:bookmarkStart w:id="323" w:name="_Toc31364"/>
      <w:bookmarkStart w:id="324" w:name="_Toc23028"/>
      <w:bookmarkStart w:id="325" w:name="_Toc17390"/>
      <w:bookmarkStart w:id="326" w:name="_Toc1879"/>
      <w:bookmarkStart w:id="327" w:name="_Toc25894"/>
      <w:bookmarkStart w:id="328" w:name="_Toc8150"/>
      <w:bookmarkStart w:id="329" w:name="_Toc10487"/>
      <w:bookmarkStart w:id="330" w:name="_Toc2503"/>
      <w:bookmarkStart w:id="331" w:name="_Toc18045"/>
      <w:bookmarkStart w:id="332" w:name="_Toc10531"/>
      <w:r>
        <w:rPr>
          <w:rFonts w:hint="eastAsia" w:ascii="宋体" w:hAnsi="宋体" w:eastAsia="宋体" w:cs="宋体"/>
          <w:b/>
          <w:bCs/>
          <w:color w:val="auto"/>
          <w:sz w:val="24"/>
          <w:szCs w:val="24"/>
          <w:highlight w:val="none"/>
          <w:u w:val="none"/>
        </w:rPr>
        <w:t>证明投标的的合格性和符合招标文件规定的技术文件</w:t>
      </w:r>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r>
        <w:rPr>
          <w:rFonts w:hint="eastAsia" w:ascii="宋体" w:hAnsi="宋体" w:eastAsia="宋体" w:cs="宋体"/>
          <w:b/>
          <w:bCs/>
          <w:color w:val="auto"/>
          <w:sz w:val="24"/>
          <w:szCs w:val="24"/>
          <w:highlight w:val="none"/>
          <w:u w:val="none"/>
          <w:lang w:eastAsia="zh-CN"/>
        </w:rPr>
        <w:t>。</w:t>
      </w:r>
      <w:bookmarkEnd w:id="321"/>
      <w:bookmarkEnd w:id="322"/>
      <w:bookmarkEnd w:id="323"/>
      <w:bookmarkEnd w:id="324"/>
      <w:bookmarkEnd w:id="325"/>
      <w:bookmarkEnd w:id="326"/>
      <w:bookmarkEnd w:id="327"/>
      <w:bookmarkEnd w:id="328"/>
      <w:bookmarkEnd w:id="329"/>
      <w:bookmarkEnd w:id="330"/>
      <w:bookmarkEnd w:id="331"/>
      <w:bookmarkEnd w:id="332"/>
    </w:p>
    <w:p w14:paraId="7DA433F0">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应提交证明文件，证明其投标内容符合招标文件规定。该证明文件是投标文件的一部分。</w:t>
      </w:r>
    </w:p>
    <w:p w14:paraId="1B3FEE80">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bookmarkStart w:id="333" w:name="_Ref467306244"/>
      <w:r>
        <w:rPr>
          <w:rFonts w:hint="eastAsia" w:ascii="宋体" w:hAnsi="宋体" w:eastAsia="宋体" w:cs="宋体"/>
          <w:color w:val="auto"/>
          <w:sz w:val="24"/>
          <w:szCs w:val="24"/>
          <w:highlight w:val="none"/>
        </w:rPr>
        <w:t>10.2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上款所述的证明文件，可以是文字资料、图纸和数据，</w:t>
      </w:r>
      <w:bookmarkEnd w:id="333"/>
      <w:r>
        <w:rPr>
          <w:rFonts w:hint="eastAsia" w:ascii="宋体" w:hAnsi="宋体" w:eastAsia="宋体" w:cs="宋体"/>
          <w:color w:val="auto"/>
          <w:sz w:val="24"/>
          <w:szCs w:val="24"/>
          <w:highlight w:val="none"/>
        </w:rPr>
        <w:t>它包括：</w:t>
      </w:r>
    </w:p>
    <w:p w14:paraId="17375ECD">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10.2.1</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货物</w:t>
      </w:r>
      <w:r>
        <w:rPr>
          <w:rFonts w:hint="eastAsia" w:ascii="宋体" w:hAnsi="宋体" w:eastAsia="宋体" w:cs="宋体"/>
          <w:color w:val="auto"/>
          <w:sz w:val="24"/>
          <w:szCs w:val="24"/>
          <w:highlight w:val="none"/>
        </w:rPr>
        <w:t>主要技术指标的详细说明；</w:t>
      </w:r>
    </w:p>
    <w:p w14:paraId="5A68B7CD">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10.2.2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货物从买方开始使用至</w:t>
      </w:r>
      <w:r>
        <w:rPr>
          <w:rFonts w:hint="eastAsia" w:ascii="宋体" w:hAnsi="宋体" w:eastAsia="宋体" w:cs="宋体"/>
          <w:color w:val="auto"/>
          <w:sz w:val="24"/>
          <w:szCs w:val="24"/>
          <w:highlight w:val="none"/>
          <w:lang w:eastAsia="zh-CN"/>
        </w:rPr>
        <w:t>招标</w:t>
      </w:r>
      <w:r>
        <w:rPr>
          <w:rFonts w:hint="eastAsia" w:ascii="宋体" w:hAnsi="宋体" w:eastAsia="宋体" w:cs="宋体"/>
          <w:color w:val="auto"/>
          <w:sz w:val="24"/>
          <w:szCs w:val="24"/>
          <w:highlight w:val="none"/>
        </w:rPr>
        <w:t>文件规定的保质期内正常、连续地使用所必须的备件和专用工具清单，包括备件和专用工具的货源及现行价格；</w:t>
      </w:r>
    </w:p>
    <w:p w14:paraId="058E4F9B">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10.2.3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对照招标文件技术规格，逐条说明所提供</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及伴随的工程和</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已对招标文件的技术规格做出了实质性的响应，或申明与技术规格条文的偏差和例外。</w:t>
      </w:r>
    </w:p>
    <w:p w14:paraId="7C010FB3">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在投标中可以选用替代牌号或分类号，但这些替代要实质上相当于技术规格的要求。采购人、采购代理机构承诺不以上述参照品牌型号或分类号作为评标时判定其投标是否有效的标准。</w:t>
      </w:r>
    </w:p>
    <w:p w14:paraId="5289A13D">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334" w:name="_Toc24468"/>
      <w:bookmarkStart w:id="335" w:name="_Toc2311"/>
      <w:bookmarkStart w:id="336" w:name="_Toc25641"/>
      <w:bookmarkStart w:id="337" w:name="_Toc30792"/>
      <w:bookmarkStart w:id="338" w:name="_Toc30467"/>
      <w:bookmarkStart w:id="339" w:name="_Toc29220"/>
      <w:bookmarkStart w:id="340" w:name="_Toc26145"/>
      <w:bookmarkStart w:id="341" w:name="_Toc24261"/>
      <w:bookmarkStart w:id="342" w:name="_Toc25118"/>
      <w:bookmarkStart w:id="343" w:name="_Toc11160"/>
      <w:bookmarkStart w:id="344" w:name="_Toc29204"/>
      <w:bookmarkStart w:id="345" w:name="_Toc23231"/>
      <w:bookmarkStart w:id="346" w:name="_Toc515647770"/>
      <w:bookmarkStart w:id="347" w:name="_Toc5930"/>
      <w:bookmarkStart w:id="348" w:name="_Toc3868"/>
      <w:bookmarkStart w:id="349" w:name="_Toc21396"/>
      <w:bookmarkStart w:id="350" w:name="_Toc5144"/>
      <w:bookmarkStart w:id="351" w:name="_Toc15832"/>
      <w:bookmarkStart w:id="352" w:name="_Toc710"/>
      <w:bookmarkStart w:id="353" w:name="_Toc301"/>
      <w:bookmarkStart w:id="354" w:name="_Toc7731"/>
      <w:bookmarkStart w:id="355" w:name="_Toc25685"/>
      <w:bookmarkStart w:id="356" w:name="_Toc520356155"/>
      <w:bookmarkStart w:id="357" w:name="_Toc15670"/>
      <w:bookmarkStart w:id="358" w:name="_Toc6035"/>
      <w:bookmarkStart w:id="359" w:name="_Toc28480"/>
      <w:bookmarkStart w:id="360" w:name="_Toc2248"/>
      <w:r>
        <w:rPr>
          <w:rFonts w:hint="eastAsia" w:ascii="宋体" w:hAnsi="宋体" w:eastAsia="宋体" w:cs="宋体"/>
          <w:b/>
          <w:bCs/>
          <w:color w:val="auto"/>
          <w:sz w:val="24"/>
          <w:szCs w:val="24"/>
          <w:highlight w:val="none"/>
          <w:u w:val="none"/>
        </w:rPr>
        <w:t>投标报价</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p>
    <w:p w14:paraId="01DE1AC9">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所有投标均以人民币报价。</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的投标报价应遵守《中华人民共和国价格法》。同时，根据《中华人民共和国政府采购法》第二条的规定，为保证公平竞争，如有</w:t>
      </w:r>
      <w:r>
        <w:rPr>
          <w:rFonts w:hint="eastAsia" w:ascii="宋体" w:hAnsi="宋体" w:cs="宋体"/>
          <w:color w:val="auto"/>
          <w:sz w:val="24"/>
          <w:szCs w:val="24"/>
          <w:highlight w:val="none"/>
          <w:lang w:val="en-US" w:eastAsia="zh-CN"/>
        </w:rPr>
        <w:t>货物</w:t>
      </w:r>
      <w:r>
        <w:rPr>
          <w:rFonts w:hint="eastAsia" w:ascii="宋体" w:hAnsi="宋体" w:eastAsia="宋体" w:cs="宋体"/>
          <w:color w:val="auto"/>
          <w:sz w:val="24"/>
          <w:szCs w:val="24"/>
          <w:highlight w:val="none"/>
        </w:rPr>
        <w:t>主体部分的赠与行为，其投标将被认定为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3A81FFA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应在投标分项报价表上标明投标相关</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的单价（如适用）和总价，并由法定代表人或其授权代表签署。</w:t>
      </w:r>
    </w:p>
    <w:p w14:paraId="22864178">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投标分项报价表上的价格应按下列方式填写；</w:t>
      </w:r>
    </w:p>
    <w:p w14:paraId="7EC0E99F">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所报的各分项投标单价在合同履行过程中是固定不变的，不得以任何理由予以变更。任何包含价格调整要求的投标，其投标将被认定为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4F6E7BF6">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11.5</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每种</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只能有一个投标报价。采购人不接受具有附加条件的报价。</w:t>
      </w:r>
    </w:p>
    <w:p w14:paraId="32E9A1E9">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361" w:name="_Ref467306513"/>
      <w:bookmarkStart w:id="362" w:name="_Toc25003"/>
      <w:bookmarkStart w:id="363" w:name="_Toc22618"/>
      <w:bookmarkStart w:id="364" w:name="_Toc3670"/>
      <w:bookmarkStart w:id="365" w:name="_Toc5648"/>
      <w:bookmarkStart w:id="366" w:name="_Toc2547"/>
      <w:bookmarkStart w:id="367" w:name="_Toc23666"/>
      <w:bookmarkStart w:id="368" w:name="_Toc26371"/>
      <w:bookmarkStart w:id="369" w:name="_Toc15349"/>
      <w:bookmarkStart w:id="370" w:name="_Toc30245"/>
      <w:bookmarkStart w:id="371" w:name="_Toc5799"/>
      <w:bookmarkStart w:id="372" w:name="_Toc21719"/>
      <w:bookmarkStart w:id="373" w:name="_Toc23784"/>
      <w:bookmarkStart w:id="374" w:name="_Toc18556"/>
      <w:bookmarkStart w:id="375" w:name="_Toc14189"/>
      <w:bookmarkStart w:id="376" w:name="_Toc17788"/>
      <w:bookmarkStart w:id="377" w:name="_Toc13010"/>
      <w:bookmarkStart w:id="378" w:name="_Toc520356156"/>
      <w:bookmarkStart w:id="379" w:name="_Toc28149"/>
      <w:bookmarkStart w:id="380" w:name="_Toc12354"/>
      <w:bookmarkStart w:id="381" w:name="_Toc21776"/>
      <w:bookmarkStart w:id="382" w:name="_Toc30071"/>
      <w:bookmarkStart w:id="383" w:name="_Toc10329"/>
      <w:bookmarkStart w:id="384" w:name="_Toc24283"/>
      <w:bookmarkStart w:id="385" w:name="_Toc11514"/>
      <w:bookmarkStart w:id="386" w:name="_Toc28730"/>
      <w:bookmarkStart w:id="387" w:name="_Toc1683"/>
      <w:bookmarkStart w:id="388" w:name="_Toc515647771"/>
      <w:r>
        <w:rPr>
          <w:rFonts w:hint="eastAsia" w:ascii="宋体" w:hAnsi="宋体" w:eastAsia="宋体" w:cs="宋体"/>
          <w:b/>
          <w:bCs/>
          <w:color w:val="auto"/>
          <w:sz w:val="24"/>
          <w:szCs w:val="24"/>
          <w:highlight w:val="none"/>
          <w:u w:val="none"/>
        </w:rPr>
        <w:t>投标保证金</w:t>
      </w:r>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p>
    <w:p w14:paraId="0AAE4863">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bookmarkStart w:id="389" w:name="_Ref467306302"/>
      <w:r>
        <w:rPr>
          <w:rFonts w:hint="eastAsia" w:ascii="宋体" w:hAnsi="宋体" w:eastAsia="宋体" w:cs="宋体"/>
          <w:color w:val="auto"/>
          <w:sz w:val="24"/>
          <w:szCs w:val="24"/>
          <w:highlight w:val="none"/>
        </w:rPr>
        <w:t>12.1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应提交</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中规定的投标保证金</w:t>
      </w:r>
      <w:bookmarkEnd w:id="389"/>
      <w:r>
        <w:rPr>
          <w:rFonts w:hint="eastAsia" w:ascii="宋体" w:hAnsi="宋体" w:eastAsia="宋体" w:cs="宋体"/>
          <w:color w:val="auto"/>
          <w:sz w:val="24"/>
          <w:szCs w:val="24"/>
          <w:highlight w:val="none"/>
        </w:rPr>
        <w:t>，并作为其投标的一部分。</w:t>
      </w:r>
    </w:p>
    <w:p w14:paraId="413085DD">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存在下列情形的，投标保证金不予退还：</w:t>
      </w:r>
    </w:p>
    <w:p w14:paraId="0A3D662E">
      <w:pPr>
        <w:pStyle w:val="14"/>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（1）在投标有效期内，撤销投标的；</w:t>
      </w:r>
    </w:p>
    <w:p w14:paraId="0C225C5A">
      <w:pPr>
        <w:pStyle w:val="14"/>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（2）中标后不按本须知第30条的规定与采购人签订合同的；</w:t>
      </w:r>
    </w:p>
    <w:p w14:paraId="1F95B8FE">
      <w:pPr>
        <w:pStyle w:val="14"/>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（3）中标后不按本须知第31条的规定提交履约保证金的；</w:t>
      </w:r>
    </w:p>
    <w:p w14:paraId="2B4D4DAE">
      <w:pPr>
        <w:pStyle w:val="14"/>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（4）中标后不按本须知第32条的规定缴纳中标服务费的；</w:t>
      </w:r>
    </w:p>
    <w:p w14:paraId="7C8286A4">
      <w:pPr>
        <w:pStyle w:val="14"/>
        <w:pageBreakBefore w:val="0"/>
        <w:widowControl w:val="0"/>
        <w:tabs>
          <w:tab w:val="left" w:pos="2240"/>
        </w:tabs>
        <w:kinsoku/>
        <w:wordWrap/>
        <w:overflowPunct/>
        <w:topLinePunct w:val="0"/>
        <w:bidi w:val="0"/>
        <w:spacing w:line="360" w:lineRule="exact"/>
        <w:ind w:left="300" w:leftChars="0" w:hanging="300" w:hangingChars="1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（5）存在其他违法违规行为的。</w:t>
      </w:r>
    </w:p>
    <w:p w14:paraId="5521FAA4">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bookmarkStart w:id="390" w:name="_Ref467306336"/>
      <w:r>
        <w:rPr>
          <w:rFonts w:hint="eastAsia" w:ascii="宋体" w:hAnsi="宋体" w:eastAsia="宋体" w:cs="宋体"/>
          <w:color w:val="auto"/>
          <w:sz w:val="24"/>
          <w:szCs w:val="24"/>
          <w:highlight w:val="none"/>
        </w:rPr>
        <w:t>12.3</w:t>
      </w:r>
      <w:r>
        <w:rPr>
          <w:rFonts w:hint="eastAsia" w:ascii="宋体" w:hAnsi="宋体" w:eastAsia="宋体" w:cs="宋体"/>
          <w:color w:val="auto"/>
          <w:sz w:val="24"/>
          <w:szCs w:val="24"/>
          <w:highlight w:val="none"/>
        </w:rPr>
        <w:tab/>
      </w:r>
      <w:bookmarkEnd w:id="390"/>
      <w:r>
        <w:rPr>
          <w:rFonts w:hint="eastAsia" w:ascii="宋体" w:hAnsi="宋体" w:eastAsia="宋体" w:cs="宋体"/>
          <w:color w:val="auto"/>
          <w:sz w:val="24"/>
          <w:szCs w:val="24"/>
          <w:highlight w:val="none"/>
        </w:rPr>
        <w:t>政府采购信用担保试点范围内的项目，接受符合财政部门规定的政府采购投标担</w:t>
      </w:r>
      <w:r>
        <w:rPr>
          <w:rFonts w:hint="eastAsia" w:ascii="宋体" w:hAnsi="宋体" w:eastAsia="宋体" w:cs="宋体"/>
          <w:color w:val="auto"/>
          <w:sz w:val="24"/>
          <w:szCs w:val="24"/>
          <w:highlight w:val="none"/>
          <w:lang w:eastAsia="zh-CN"/>
        </w:rPr>
        <w:t>开户行银行保函</w:t>
      </w:r>
      <w:r>
        <w:rPr>
          <w:rFonts w:hint="eastAsia" w:ascii="宋体" w:hAnsi="宋体" w:eastAsia="宋体" w:cs="宋体"/>
          <w:color w:val="auto"/>
          <w:sz w:val="24"/>
          <w:szCs w:val="24"/>
          <w:highlight w:val="none"/>
        </w:rPr>
        <w:t>原件。</w:t>
      </w:r>
    </w:p>
    <w:p w14:paraId="33BA37E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未按本须知第12.1和12.3条规定提交投标保证金的，其投标将被认定为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57CD2E95">
      <w:pPr>
        <w:pageBreakBefore w:val="0"/>
        <w:widowControl w:val="0"/>
        <w:kinsoku/>
        <w:wordWrap/>
        <w:overflowPunct/>
        <w:topLinePunct w:val="0"/>
        <w:bidi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12.4.1  采用电汇形式的，一般可以实时入账。</w:t>
      </w:r>
    </w:p>
    <w:p w14:paraId="1FBF0503">
      <w:pPr>
        <w:pageBreakBefore w:val="0"/>
        <w:widowControl w:val="0"/>
        <w:kinsoku/>
        <w:wordWrap/>
        <w:overflowPunct/>
        <w:topLinePunct w:val="0"/>
        <w:bidi w:val="0"/>
        <w:spacing w:line="360" w:lineRule="exact"/>
        <w:ind w:left="960" w:leftChars="0" w:hanging="960" w:hangingChars="4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12.4.2  采用支票形式的，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则应充分考虑支票入账时间，以确保投标保证金能按时进入指定账户。根据银行信息交换和付款时间，支票从递交至实际入账一般需要4-5个工作日。如</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未及时提交支票或支票不符合银行委托收款要求（如污损、折叠、胶装等），导致投标保证金不能按时进入指定账户的，将按照招标文件的第22.2条相关规定处理。</w:t>
      </w:r>
    </w:p>
    <w:p w14:paraId="33630AEF">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12.5   联合体投标的，可以由联合体中的一方或者共同提交投标保证金。以一方名义提交投标保证金的，对联合体各方均具有约束力。</w:t>
      </w:r>
    </w:p>
    <w:p w14:paraId="122FBDFC">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12.6</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投标保证金的退还</w:t>
      </w:r>
    </w:p>
    <w:p w14:paraId="76D159DC">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12.6.1  中标人应在与采购人签订合同之日起5个工作日内，及时联系保证金收受机构办理投标保证金无息退还手续。</w:t>
      </w:r>
    </w:p>
    <w:p w14:paraId="29F846EE">
      <w:pPr>
        <w:pageBreakBefore w:val="0"/>
        <w:widowControl w:val="0"/>
        <w:kinsoku/>
        <w:wordWrap/>
        <w:overflowPunct/>
        <w:topLinePunct w:val="0"/>
        <w:bidi w:val="0"/>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12.6.2  未中标</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的投标保证金将在中标通知书发出之日暨中标结果公告公布之日起5个工作日内无息退还。</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应及时联系保证金收受机构办理退还投标保证金手续。</w:t>
      </w:r>
    </w:p>
    <w:p w14:paraId="2FC273E2">
      <w:pPr>
        <w:pageBreakBefore w:val="0"/>
        <w:widowControl w:val="0"/>
        <w:kinsoku/>
        <w:wordWrap/>
        <w:overflowPunct/>
        <w:topLinePunct w:val="0"/>
        <w:bidi w:val="0"/>
        <w:spacing w:line="360" w:lineRule="exact"/>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12.6.3  政府采购投标担</w:t>
      </w:r>
      <w:r>
        <w:rPr>
          <w:rFonts w:hint="eastAsia" w:ascii="宋体" w:hAnsi="宋体" w:eastAsia="宋体" w:cs="宋体"/>
          <w:color w:val="auto"/>
          <w:sz w:val="24"/>
          <w:szCs w:val="24"/>
          <w:highlight w:val="none"/>
          <w:lang w:eastAsia="zh-CN"/>
        </w:rPr>
        <w:t>开户行银行保函</w:t>
      </w:r>
      <w:r>
        <w:rPr>
          <w:rFonts w:hint="eastAsia" w:ascii="宋体" w:hAnsi="宋体" w:eastAsia="宋体" w:cs="宋体"/>
          <w:color w:val="auto"/>
          <w:sz w:val="24"/>
          <w:szCs w:val="24"/>
          <w:highlight w:val="none"/>
        </w:rPr>
        <w:t>不予退回。</w:t>
      </w:r>
    </w:p>
    <w:p w14:paraId="43107449">
      <w:pPr>
        <w:pageBreakBefore w:val="0"/>
        <w:widowControl w:val="0"/>
        <w:kinsoku/>
        <w:wordWrap/>
        <w:overflowPunct/>
        <w:topLinePunct w:val="0"/>
        <w:bidi w:val="0"/>
        <w:spacing w:line="360" w:lineRule="exact"/>
        <w:ind w:left="960" w:leftChars="0" w:hanging="960" w:hangingChars="4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12.7    因</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自身原因导致无法及时退还的，采购人或采购代理机构将不承担相应责任。</w:t>
      </w:r>
    </w:p>
    <w:p w14:paraId="1B2619FE">
      <w:pPr>
        <w:pStyle w:val="4"/>
        <w:pageBreakBefore w:val="0"/>
        <w:widowControl w:val="0"/>
        <w:numPr>
          <w:ilvl w:val="0"/>
          <w:numId w:val="5"/>
        </w:numPr>
        <w:kinsoku/>
        <w:wordWrap/>
        <w:overflowPunct/>
        <w:topLinePunct w:val="0"/>
        <w:bidi w:val="0"/>
        <w:spacing w:before="0" w:after="0" w:line="360" w:lineRule="exact"/>
        <w:ind w:left="0" w:leftChars="0"/>
        <w:textAlignment w:val="auto"/>
        <w:outlineLvl w:val="1"/>
        <w:rPr>
          <w:rFonts w:hint="eastAsia" w:ascii="宋体" w:hAnsi="宋体" w:eastAsia="宋体" w:cs="宋体"/>
          <w:b/>
          <w:bCs/>
          <w:color w:val="auto"/>
          <w:sz w:val="24"/>
          <w:szCs w:val="24"/>
          <w:highlight w:val="none"/>
          <w:u w:val="none"/>
        </w:rPr>
      </w:pPr>
      <w:bookmarkStart w:id="391" w:name="_Toc31306"/>
      <w:bookmarkStart w:id="392" w:name="_Toc5678"/>
      <w:bookmarkStart w:id="393" w:name="_Toc3015"/>
      <w:bookmarkStart w:id="394" w:name="_Toc7349"/>
      <w:bookmarkStart w:id="395" w:name="_Toc7882"/>
      <w:bookmarkStart w:id="396" w:name="_Toc28650"/>
      <w:bookmarkStart w:id="397" w:name="_Toc12947"/>
      <w:bookmarkStart w:id="398" w:name="_Toc32477"/>
      <w:bookmarkStart w:id="399" w:name="_Toc4526"/>
      <w:bookmarkStart w:id="400" w:name="_Toc30519"/>
      <w:bookmarkStart w:id="401" w:name="_Toc23590"/>
      <w:bookmarkStart w:id="402" w:name="_Toc11132"/>
      <w:bookmarkStart w:id="403" w:name="_Toc1719"/>
      <w:bookmarkStart w:id="404" w:name="_Toc12620"/>
      <w:bookmarkStart w:id="405" w:name="_Toc19931"/>
      <w:bookmarkStart w:id="406" w:name="_Toc19152"/>
      <w:bookmarkStart w:id="407" w:name="_Toc9333"/>
      <w:bookmarkStart w:id="408" w:name="_Toc27999"/>
      <w:bookmarkStart w:id="409" w:name="_Toc515647772"/>
      <w:bookmarkStart w:id="410" w:name="_Toc17927"/>
      <w:bookmarkStart w:id="411" w:name="_Toc520356157"/>
      <w:bookmarkStart w:id="412" w:name="_Toc25261"/>
      <w:bookmarkStart w:id="413" w:name="_Toc1255"/>
      <w:bookmarkStart w:id="414" w:name="_Toc23657"/>
      <w:bookmarkStart w:id="415" w:name="_Toc11120"/>
      <w:bookmarkStart w:id="416" w:name="_Toc32569"/>
      <w:bookmarkStart w:id="417" w:name="_Toc13507"/>
      <w:r>
        <w:rPr>
          <w:rFonts w:hint="eastAsia" w:ascii="宋体" w:hAnsi="宋体" w:eastAsia="宋体" w:cs="宋体"/>
          <w:b/>
          <w:bCs/>
          <w:color w:val="auto"/>
          <w:sz w:val="24"/>
          <w:szCs w:val="24"/>
          <w:highlight w:val="none"/>
          <w:u w:val="none"/>
        </w:rPr>
        <w:t>投标有效期</w:t>
      </w:r>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p>
    <w:p w14:paraId="53582330">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投标应在</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中规定时间内保持有效。投标有效期不满足要求的投标，其投标将被认定为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4C4A3D57">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为保证有充分时间签订合同，采购人或采购代理机构可根据实际情况，在原投标有效期截止之前，要求</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延长投标文件的有效期。接受该要求的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将不会被要求和允许修正其投标，且本须知中有关投标保证金的要求须在延长的有效期内继续有效。</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可以拒绝延长投标有效期的要求，其投标保证金将及时无息退还。上述要求和答复都应以书面形式提交。</w:t>
      </w:r>
    </w:p>
    <w:p w14:paraId="211C1E10">
      <w:pPr>
        <w:numPr>
          <w:ilvl w:val="0"/>
          <w:numId w:val="0"/>
        </w:numPr>
        <w:shd w:val="clear" w:color="auto" w:fill="auto"/>
        <w:spacing w:line="360" w:lineRule="exact"/>
        <w:outlineLvl w:val="1"/>
        <w:rPr>
          <w:rFonts w:hint="eastAsia" w:ascii="宋体" w:hAnsi="宋体" w:eastAsia="宋体" w:cs="宋体"/>
          <w:b/>
          <w:bCs/>
          <w:color w:val="auto"/>
          <w:sz w:val="24"/>
          <w:szCs w:val="24"/>
          <w:highlight w:val="none"/>
          <w:u w:val="none"/>
        </w:rPr>
      </w:pPr>
      <w:bookmarkStart w:id="418" w:name="_Toc520356158"/>
      <w:bookmarkStart w:id="419" w:name="_Toc30127"/>
      <w:bookmarkStart w:id="420" w:name="_Toc4425"/>
      <w:bookmarkStart w:id="421" w:name="_Toc515647773"/>
      <w:bookmarkStart w:id="422" w:name="_Toc10391"/>
      <w:bookmarkStart w:id="423" w:name="_Toc12203"/>
      <w:bookmarkStart w:id="424" w:name="_Toc17074"/>
      <w:bookmarkStart w:id="425" w:name="_Toc24787"/>
      <w:bookmarkStart w:id="426" w:name="_Toc18546"/>
      <w:bookmarkStart w:id="427" w:name="_Toc3558"/>
      <w:bookmarkStart w:id="428" w:name="_Toc16503"/>
      <w:bookmarkStart w:id="429" w:name="_Toc493"/>
      <w:bookmarkStart w:id="430" w:name="_Toc6286"/>
      <w:bookmarkStart w:id="431" w:name="_Toc5874"/>
      <w:bookmarkStart w:id="432" w:name="_Toc21504"/>
      <w:bookmarkStart w:id="433" w:name="_Toc11669"/>
      <w:bookmarkStart w:id="434" w:name="_Toc12276"/>
      <w:bookmarkStart w:id="435" w:name="_Toc1080"/>
      <w:bookmarkStart w:id="436" w:name="_Toc9672"/>
      <w:bookmarkStart w:id="437" w:name="_Toc31098"/>
      <w:bookmarkStart w:id="438" w:name="_Toc29619"/>
      <w:bookmarkStart w:id="439" w:name="_Toc3325"/>
      <w:bookmarkStart w:id="440" w:name="_Toc30562"/>
      <w:r>
        <w:rPr>
          <w:rFonts w:hint="eastAsia" w:ascii="宋体" w:hAnsi="宋体" w:cs="宋体"/>
          <w:b/>
          <w:bCs/>
          <w:color w:val="auto"/>
          <w:sz w:val="24"/>
          <w:szCs w:val="24"/>
          <w:highlight w:val="none"/>
          <w:u w:val="none"/>
          <w:lang w:val="en-US" w:eastAsia="zh-CN"/>
        </w:rPr>
        <w:t>14.</w:t>
      </w:r>
      <w:r>
        <w:rPr>
          <w:rFonts w:hint="eastAsia" w:ascii="宋体" w:hAnsi="宋体" w:eastAsia="宋体" w:cs="宋体"/>
          <w:b/>
          <w:bCs/>
          <w:color w:val="auto"/>
          <w:sz w:val="24"/>
          <w:szCs w:val="24"/>
          <w:highlight w:val="none"/>
          <w:u w:val="none"/>
        </w:rPr>
        <w:t>投标文件的签署</w:t>
      </w:r>
      <w:bookmarkEnd w:id="418"/>
      <w:r>
        <w:rPr>
          <w:rFonts w:hint="eastAsia" w:ascii="宋体" w:hAnsi="宋体" w:eastAsia="宋体" w:cs="宋体"/>
          <w:b/>
          <w:bCs/>
          <w:color w:val="auto"/>
          <w:sz w:val="24"/>
          <w:szCs w:val="24"/>
          <w:highlight w:val="none"/>
          <w:u w:val="none"/>
        </w:rPr>
        <w:t>及规定</w:t>
      </w:r>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r>
        <w:rPr>
          <w:rFonts w:hint="eastAsia" w:ascii="宋体" w:hAnsi="宋体" w:eastAsia="宋体" w:cs="宋体"/>
          <w:b/>
          <w:i w:val="0"/>
          <w:caps w:val="0"/>
          <w:color w:val="auto"/>
          <w:spacing w:val="0"/>
          <w:w w:val="100"/>
          <w:sz w:val="24"/>
          <w:highlight w:val="none"/>
          <w:u w:val="single" w:color="000000"/>
          <w:lang w:val="en-US" w:eastAsia="zh-CN"/>
        </w:rPr>
        <w:t>（</w:t>
      </w:r>
      <w:r>
        <w:rPr>
          <w:rFonts w:hint="eastAsia" w:ascii="宋体" w:hAnsi="宋体" w:cs="宋体"/>
          <w:b/>
          <w:i w:val="0"/>
          <w:caps w:val="0"/>
          <w:color w:val="auto"/>
          <w:spacing w:val="0"/>
          <w:w w:val="100"/>
          <w:sz w:val="24"/>
          <w:highlight w:val="none"/>
          <w:u w:val="single" w:color="000000"/>
          <w:lang w:val="en-US" w:eastAsia="zh-CN"/>
        </w:rPr>
        <w:t>全面电子标</w:t>
      </w:r>
      <w:r>
        <w:rPr>
          <w:rFonts w:hint="eastAsia" w:ascii="宋体" w:hAnsi="宋体" w:eastAsia="宋体" w:cs="宋体"/>
          <w:b/>
          <w:i w:val="0"/>
          <w:caps w:val="0"/>
          <w:color w:val="auto"/>
          <w:spacing w:val="0"/>
          <w:w w:val="100"/>
          <w:sz w:val="24"/>
          <w:highlight w:val="none"/>
          <w:u w:val="single" w:color="000000"/>
          <w:lang w:val="en-US" w:eastAsia="zh-CN"/>
        </w:rPr>
        <w:t>）</w:t>
      </w:r>
      <w:bookmarkEnd w:id="439"/>
      <w:bookmarkEnd w:id="440"/>
    </w:p>
    <w:p w14:paraId="5CF44EA6">
      <w:pPr>
        <w:pageBreakBefore w:val="0"/>
        <w:shd w:val="clear" w:color="auto" w:fill="auto"/>
        <w:kinsoku/>
        <w:wordWrap/>
        <w:overflowPunct/>
        <w:topLinePunct w:val="0"/>
        <w:bidi w:val="0"/>
        <w:spacing w:line="360" w:lineRule="exac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供应商应按供应商须知资料表中的规定，准备和</w:t>
      </w:r>
      <w:r>
        <w:rPr>
          <w:rFonts w:hint="eastAsia" w:ascii="宋体" w:hAnsi="宋体" w:cs="宋体"/>
          <w:color w:val="auto"/>
          <w:sz w:val="24"/>
          <w:szCs w:val="24"/>
          <w:highlight w:val="none"/>
          <w:lang w:val="en-US" w:eastAsia="zh-CN"/>
        </w:rPr>
        <w:t>上传</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w:t>
      </w:r>
    </w:p>
    <w:p w14:paraId="4A39F0A5">
      <w:pPr>
        <w:pStyle w:val="22"/>
        <w:pageBreakBefore w:val="0"/>
        <w:kinsoku/>
        <w:wordWrap/>
        <w:overflowPunct/>
        <w:topLinePunct w:val="0"/>
        <w:bidi w:val="0"/>
        <w:spacing w:line="360" w:lineRule="exact"/>
        <w:rPr>
          <w:rFonts w:hint="eastAsia" w:ascii="宋体" w:hAnsi="宋体" w:eastAsia="宋体" w:cs="宋体"/>
          <w:color w:val="auto"/>
          <w:sz w:val="24"/>
          <w:szCs w:val="24"/>
          <w:highlight w:val="none"/>
        </w:rPr>
      </w:pPr>
      <w:bookmarkStart w:id="441" w:name="_Toc11179"/>
      <w:bookmarkStart w:id="442" w:name="_Toc16865"/>
      <w:bookmarkStart w:id="443" w:name="_Toc515647774"/>
      <w:bookmarkStart w:id="444" w:name="_Toc520356159"/>
      <w:bookmarkStart w:id="445" w:name="_Toc216582808"/>
    </w:p>
    <w:p w14:paraId="5EE61B77">
      <w:pPr>
        <w:pStyle w:val="3"/>
        <w:pageBreakBefore w:val="0"/>
        <w:shd w:val="clear" w:color="auto" w:fill="auto"/>
        <w:kinsoku/>
        <w:wordWrap/>
        <w:overflowPunct/>
        <w:topLinePunct w:val="0"/>
        <w:bidi w:val="0"/>
        <w:spacing w:before="0" w:line="360" w:lineRule="exact"/>
        <w:ind w:hanging="540"/>
        <w:outlineLvl w:val="1"/>
        <w:rPr>
          <w:rFonts w:hint="eastAsia" w:ascii="宋体" w:hAnsi="宋体" w:eastAsia="宋体" w:cs="宋体"/>
          <w:color w:val="auto"/>
          <w:sz w:val="24"/>
          <w:szCs w:val="24"/>
          <w:highlight w:val="none"/>
          <w:lang w:val="en-US" w:eastAsia="zh-CN"/>
        </w:rPr>
      </w:pPr>
      <w:bookmarkStart w:id="446" w:name="_Toc20477"/>
      <w:bookmarkStart w:id="447" w:name="_Toc30935"/>
      <w:bookmarkStart w:id="448" w:name="_Toc1143"/>
      <w:bookmarkStart w:id="449" w:name="_Toc25125"/>
      <w:r>
        <w:rPr>
          <w:rFonts w:hint="eastAsia" w:ascii="宋体" w:hAnsi="宋体" w:eastAsia="宋体" w:cs="宋体"/>
          <w:color w:val="auto"/>
          <w:sz w:val="24"/>
          <w:szCs w:val="24"/>
          <w:highlight w:val="none"/>
        </w:rPr>
        <w:t>四   投标文件的递交</w:t>
      </w:r>
      <w:bookmarkEnd w:id="441"/>
      <w:bookmarkEnd w:id="442"/>
      <w:bookmarkEnd w:id="443"/>
      <w:bookmarkEnd w:id="444"/>
      <w:bookmarkEnd w:id="445"/>
      <w:bookmarkEnd w:id="446"/>
      <w:bookmarkEnd w:id="447"/>
      <w:bookmarkEnd w:id="448"/>
      <w:bookmarkEnd w:id="449"/>
    </w:p>
    <w:p w14:paraId="5ECD7893">
      <w:pPr>
        <w:pageBreakBefore w:val="0"/>
        <w:kinsoku/>
        <w:wordWrap/>
        <w:overflowPunct/>
        <w:topLinePunct w:val="0"/>
        <w:bidi w:val="0"/>
        <w:spacing w:line="360" w:lineRule="exact"/>
        <w:rPr>
          <w:rFonts w:hint="eastAsia" w:ascii="宋体" w:hAnsi="宋体" w:eastAsia="宋体" w:cs="宋体"/>
          <w:color w:val="auto"/>
          <w:sz w:val="24"/>
          <w:szCs w:val="24"/>
          <w:highlight w:val="none"/>
        </w:rPr>
      </w:pPr>
    </w:p>
    <w:p w14:paraId="6AA6BAD0">
      <w:pPr>
        <w:pStyle w:val="4"/>
        <w:keepNext w:val="0"/>
        <w:keepLines w:val="0"/>
        <w:pageBreakBefore w:val="0"/>
        <w:widowControl w:val="0"/>
        <w:numPr>
          <w:ilvl w:val="0"/>
          <w:numId w:val="0"/>
        </w:numPr>
        <w:kinsoku/>
        <w:wordWrap/>
        <w:overflowPunct/>
        <w:topLinePunct w:val="0"/>
        <w:bidi w:val="0"/>
        <w:snapToGrid/>
        <w:spacing w:before="0" w:after="0" w:line="420" w:lineRule="exact"/>
        <w:ind w:leftChars="0"/>
        <w:textAlignment w:val="auto"/>
        <w:outlineLvl w:val="1"/>
        <w:rPr>
          <w:rFonts w:hint="eastAsia" w:ascii="宋体" w:hAnsi="宋体" w:eastAsia="宋体" w:cs="宋体"/>
          <w:b/>
          <w:bCs/>
          <w:color w:val="auto"/>
          <w:kern w:val="2"/>
          <w:sz w:val="24"/>
          <w:szCs w:val="24"/>
          <w:highlight w:val="none"/>
          <w:u w:val="none"/>
          <w:lang w:val="en-US" w:eastAsia="zh-CN" w:bidi="ar-SA"/>
        </w:rPr>
      </w:pPr>
      <w:bookmarkStart w:id="450" w:name="_Toc801"/>
      <w:bookmarkStart w:id="451" w:name="_Toc7981"/>
      <w:bookmarkStart w:id="452" w:name="_Toc19259"/>
      <w:bookmarkStart w:id="453" w:name="_Toc17213"/>
      <w:bookmarkStart w:id="454" w:name="_Toc24289"/>
      <w:bookmarkStart w:id="455" w:name="_Toc17407"/>
      <w:bookmarkStart w:id="456" w:name="_Toc14788"/>
      <w:bookmarkStart w:id="457" w:name="_Toc32322"/>
      <w:bookmarkStart w:id="458" w:name="_Toc25334"/>
      <w:r>
        <w:rPr>
          <w:rFonts w:hint="eastAsia" w:ascii="宋体" w:hAnsi="宋体" w:eastAsia="宋体" w:cs="宋体"/>
          <w:b/>
          <w:bCs/>
          <w:color w:val="auto"/>
          <w:kern w:val="2"/>
          <w:sz w:val="24"/>
          <w:szCs w:val="24"/>
          <w:highlight w:val="none"/>
          <w:u w:val="none"/>
          <w:lang w:val="en-US" w:eastAsia="zh-CN" w:bidi="ar-SA"/>
        </w:rPr>
        <w:t>15.投标文件的密封和标记</w:t>
      </w:r>
      <w:bookmarkEnd w:id="450"/>
      <w:bookmarkEnd w:id="451"/>
      <w:bookmarkEnd w:id="452"/>
      <w:bookmarkEnd w:id="453"/>
      <w:bookmarkEnd w:id="454"/>
      <w:bookmarkEnd w:id="455"/>
      <w:bookmarkEnd w:id="456"/>
      <w:r>
        <w:rPr>
          <w:rFonts w:hint="eastAsia" w:ascii="宋体" w:hAnsi="宋体" w:eastAsia="宋体" w:cs="宋体"/>
          <w:b/>
          <w:bCs/>
          <w:color w:val="auto"/>
          <w:kern w:val="2"/>
          <w:sz w:val="24"/>
          <w:szCs w:val="24"/>
          <w:highlight w:val="none"/>
          <w:u w:val="none"/>
          <w:lang w:val="en-US" w:eastAsia="zh-CN" w:bidi="ar-SA"/>
        </w:rPr>
        <w:t>（全面电子标）</w:t>
      </w:r>
      <w:bookmarkEnd w:id="457"/>
      <w:bookmarkEnd w:id="458"/>
    </w:p>
    <w:p w14:paraId="0AADD9E7">
      <w:pPr>
        <w:keepNext w:val="0"/>
        <w:keepLines w:val="0"/>
        <w:pageBreakBefore w:val="0"/>
        <w:widowControl w:val="0"/>
        <w:kinsoku/>
        <w:wordWrap/>
        <w:overflowPunct/>
        <w:topLinePunct w:val="0"/>
        <w:autoSpaceDE/>
        <w:autoSpaceDN/>
        <w:bidi w:val="0"/>
        <w:adjustRightInd/>
        <w:snapToGrid/>
        <w:spacing w:line="420" w:lineRule="exact"/>
        <w:ind w:left="0" w:firstLine="0" w:firstLineChars="0"/>
        <w:jc w:val="left"/>
        <w:textAlignment w:val="auto"/>
        <w:rPr>
          <w:rFonts w:hint="eastAsia" w:ascii="宋体" w:hAnsi="宋体" w:eastAsia="宋体" w:cs="宋体"/>
          <w:color w:val="auto"/>
          <w:kern w:val="2"/>
          <w:sz w:val="24"/>
          <w:szCs w:val="24"/>
          <w:highlight w:val="none"/>
          <w:u w:val="none"/>
          <w:lang w:val="en-US" w:eastAsia="zh-CN" w:bidi="ar-SA"/>
        </w:rPr>
      </w:pPr>
      <w:r>
        <w:rPr>
          <w:rFonts w:hint="eastAsia" w:ascii="宋体" w:hAnsi="宋体" w:eastAsia="宋体" w:cs="宋体"/>
          <w:color w:val="auto"/>
          <w:kern w:val="2"/>
          <w:sz w:val="24"/>
          <w:szCs w:val="24"/>
          <w:highlight w:val="none"/>
          <w:u w:val="none"/>
          <w:lang w:val="en-US" w:eastAsia="zh-CN" w:bidi="ar-SA"/>
        </w:rPr>
        <w:t>15.1为方便评审及进行资格审查，投标单位应完整地按招标文件提供的投标文件格式及要求编写投标文件， 投标单位须在投标截止时间前完成在系统上递交电子投标文件。投标单位的电子投标文件是经过CA证书加密后上传提交的，任何单位或个人均无法在投标截止时间(即投标时间)之前查看或篡改，不存在泄密风险。（严格按照政采云电子投标流程制作并上传电子投标文件）</w:t>
      </w:r>
    </w:p>
    <w:p w14:paraId="23D82941">
      <w:pPr>
        <w:keepNext w:val="0"/>
        <w:keepLines w:val="0"/>
        <w:pageBreakBefore w:val="0"/>
        <w:widowControl w:val="0"/>
        <w:kinsoku/>
        <w:wordWrap/>
        <w:overflowPunct/>
        <w:topLinePunct w:val="0"/>
        <w:bidi w:val="0"/>
        <w:snapToGrid/>
        <w:spacing w:line="420" w:lineRule="exact"/>
        <w:ind w:left="0" w:firstLine="0" w:firstLineChars="0"/>
        <w:textAlignment w:val="auto"/>
        <w:rPr>
          <w:rFonts w:hint="eastAsia" w:ascii="宋体" w:hAnsi="宋体" w:eastAsia="宋体" w:cs="宋体"/>
          <w:color w:val="auto"/>
          <w:kern w:val="2"/>
          <w:sz w:val="24"/>
          <w:szCs w:val="24"/>
          <w:highlight w:val="none"/>
          <w:u w:val="none"/>
          <w:lang w:val="en-US" w:eastAsia="zh-CN" w:bidi="ar-SA"/>
        </w:rPr>
      </w:pPr>
      <w:bookmarkStart w:id="459" w:name="_Toc28106"/>
      <w:r>
        <w:rPr>
          <w:rFonts w:hint="eastAsia" w:ascii="宋体" w:hAnsi="宋体" w:eastAsia="宋体" w:cs="宋体"/>
          <w:color w:val="auto"/>
          <w:kern w:val="2"/>
          <w:sz w:val="24"/>
          <w:szCs w:val="24"/>
          <w:highlight w:val="none"/>
          <w:u w:val="none"/>
          <w:lang w:val="en-US" w:eastAsia="zh-CN" w:bidi="ar-SA"/>
        </w:rPr>
        <w:t xml:space="preserve">15.2 </w:t>
      </w:r>
      <w:bookmarkEnd w:id="459"/>
      <w:r>
        <w:rPr>
          <w:rFonts w:hint="eastAsia" w:ascii="宋体" w:hAnsi="宋体" w:eastAsia="宋体" w:cs="宋体"/>
          <w:color w:val="auto"/>
          <w:kern w:val="2"/>
          <w:sz w:val="24"/>
          <w:szCs w:val="24"/>
          <w:highlight w:val="none"/>
          <w:u w:val="none"/>
          <w:lang w:val="en-US" w:eastAsia="zh-CN" w:bidi="ar-SA"/>
        </w:rPr>
        <w:t>供应商因自身原因导致电子投标文件无法导入电子评标系统的，该响应文件视为无效文件。</w:t>
      </w:r>
    </w:p>
    <w:p w14:paraId="73487803">
      <w:pPr>
        <w:pStyle w:val="6"/>
        <w:keepNext w:val="0"/>
        <w:keepLines w:val="0"/>
        <w:pageBreakBefore w:val="0"/>
        <w:widowControl w:val="0"/>
        <w:numPr>
          <w:ilvl w:val="0"/>
          <w:numId w:val="0"/>
        </w:numPr>
        <w:kinsoku/>
        <w:wordWrap/>
        <w:overflowPunct/>
        <w:topLinePunct w:val="0"/>
        <w:bidi w:val="0"/>
        <w:snapToGrid/>
        <w:spacing w:line="420" w:lineRule="exact"/>
        <w:ind w:left="0" w:leftChars="0" w:firstLine="0" w:firstLineChars="0"/>
        <w:textAlignment w:val="auto"/>
        <w:rPr>
          <w:rFonts w:hint="eastAsia" w:ascii="宋体" w:hAnsi="宋体" w:eastAsia="宋体" w:cs="宋体"/>
          <w:color w:val="auto"/>
          <w:kern w:val="2"/>
          <w:sz w:val="24"/>
          <w:szCs w:val="24"/>
          <w:highlight w:val="none"/>
          <w:u w:val="none"/>
          <w:lang w:val="en-US" w:eastAsia="zh-CN" w:bidi="ar-SA"/>
        </w:rPr>
      </w:pPr>
      <w:r>
        <w:rPr>
          <w:rFonts w:hint="eastAsia" w:ascii="宋体" w:hAnsi="宋体" w:eastAsia="宋体" w:cs="宋体"/>
          <w:color w:val="auto"/>
          <w:kern w:val="2"/>
          <w:sz w:val="24"/>
          <w:szCs w:val="24"/>
          <w:highlight w:val="none"/>
          <w:u w:val="none"/>
          <w:lang w:val="en-US" w:eastAsia="zh-CN" w:bidi="ar-SA"/>
        </w:rPr>
        <w:t>15.3 电子投标文件具有法律效力,与其他形式的响应文件在内容和格式上等同，若投标文件与招标文件要求不一致，其内容影响成交结果时，责任由供应商自行承担。</w:t>
      </w:r>
    </w:p>
    <w:p w14:paraId="6F5C44B4">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460" w:name="_Toc27205"/>
      <w:bookmarkStart w:id="461" w:name="_Toc28578"/>
      <w:bookmarkStart w:id="462" w:name="_Toc27812"/>
      <w:bookmarkStart w:id="463" w:name="_Toc5284"/>
      <w:bookmarkStart w:id="464" w:name="_Toc6497"/>
      <w:bookmarkStart w:id="465" w:name="_Toc15282"/>
      <w:bookmarkStart w:id="466" w:name="_Toc7506"/>
      <w:bookmarkStart w:id="467" w:name="_Toc20806"/>
      <w:bookmarkStart w:id="468" w:name="_Toc9344"/>
      <w:r>
        <w:rPr>
          <w:rFonts w:hint="eastAsia" w:hAnsi="宋体" w:cs="宋体"/>
          <w:b/>
          <w:bCs/>
          <w:color w:val="auto"/>
          <w:sz w:val="24"/>
          <w:szCs w:val="24"/>
          <w:highlight w:val="none"/>
          <w:u w:val="none"/>
          <w:lang w:val="en-US" w:eastAsia="zh-CN"/>
        </w:rPr>
        <w:t>16.</w:t>
      </w:r>
      <w:r>
        <w:rPr>
          <w:rFonts w:hint="eastAsia" w:ascii="宋体" w:hAnsi="宋体" w:eastAsia="宋体" w:cs="宋体"/>
          <w:b/>
          <w:bCs/>
          <w:color w:val="auto"/>
          <w:sz w:val="24"/>
          <w:szCs w:val="24"/>
          <w:highlight w:val="none"/>
          <w:u w:val="none"/>
          <w:lang w:val="en-US" w:eastAsia="zh-CN"/>
        </w:rPr>
        <w:t>投标</w:t>
      </w:r>
      <w:r>
        <w:rPr>
          <w:rFonts w:hint="eastAsia" w:ascii="宋体" w:hAnsi="宋体" w:eastAsia="宋体" w:cs="宋体"/>
          <w:b/>
          <w:bCs/>
          <w:color w:val="auto"/>
          <w:sz w:val="24"/>
          <w:szCs w:val="24"/>
          <w:highlight w:val="none"/>
          <w:u w:val="none"/>
        </w:rPr>
        <w:t>截止</w:t>
      </w:r>
      <w:bookmarkEnd w:id="460"/>
      <w:bookmarkEnd w:id="461"/>
      <w:bookmarkEnd w:id="462"/>
      <w:bookmarkEnd w:id="463"/>
      <w:bookmarkEnd w:id="464"/>
      <w:bookmarkEnd w:id="465"/>
      <w:bookmarkEnd w:id="466"/>
      <w:bookmarkEnd w:id="467"/>
      <w:bookmarkEnd w:id="468"/>
    </w:p>
    <w:p w14:paraId="4050F223">
      <w:pPr>
        <w:spacing w:line="240" w:lineRule="atLeast"/>
        <w:ind w:left="900" w:hanging="900" w:hanging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供应商应在供应商须知资料表中规定的</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截止时间前，将</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上传到</w:t>
      </w:r>
      <w:r>
        <w:rPr>
          <w:rFonts w:hint="eastAsia" w:ascii="宋体" w:hAnsi="宋体" w:eastAsia="宋体" w:cs="宋体"/>
          <w:color w:val="auto"/>
          <w:sz w:val="24"/>
          <w:szCs w:val="24"/>
          <w:highlight w:val="none"/>
          <w:lang w:val="en-US" w:eastAsia="zh-CN"/>
        </w:rPr>
        <w:t>公开招标</w:t>
      </w:r>
      <w:r>
        <w:rPr>
          <w:rFonts w:hint="eastAsia" w:ascii="宋体" w:hAnsi="宋体" w:eastAsia="宋体" w:cs="宋体"/>
          <w:color w:val="auto"/>
          <w:sz w:val="24"/>
          <w:szCs w:val="24"/>
          <w:highlight w:val="none"/>
        </w:rPr>
        <w:t>公告中规定的地点。</w:t>
      </w:r>
      <w:r>
        <w:rPr>
          <w:rFonts w:hint="eastAsia" w:ascii="宋体" w:hAnsi="宋体" w:eastAsia="宋体" w:cs="宋体"/>
          <w:b/>
          <w:bCs/>
          <w:color w:val="auto"/>
          <w:sz w:val="24"/>
          <w:highlight w:val="none"/>
          <w:lang w:eastAsia="zh-CN"/>
        </w:rPr>
        <w:t>解密时间</w:t>
      </w:r>
      <w:r>
        <w:rPr>
          <w:rFonts w:hint="eastAsia" w:ascii="宋体" w:hAnsi="宋体" w:eastAsia="宋体" w:cs="宋体"/>
          <w:b/>
          <w:bCs/>
          <w:color w:val="auto"/>
          <w:sz w:val="24"/>
          <w:highlight w:val="none"/>
          <w:lang w:val="en-US" w:eastAsia="zh-CN"/>
        </w:rPr>
        <w:t>30分钟，逾期未解密的视为投标无效。</w:t>
      </w:r>
    </w:p>
    <w:p w14:paraId="15464567">
      <w:pPr>
        <w:pageBreakBefore w:val="0"/>
        <w:shd w:val="clear" w:color="auto" w:fill="auto"/>
        <w:kinsoku/>
        <w:wordWrap/>
        <w:overflowPunct/>
        <w:topLinePunct w:val="0"/>
        <w:bidi w:val="0"/>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采购人和采购代理机构有权按本须知的规定，延迟</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截止时间。在此情况下，采购人、采购代理机构和供应商受</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截止时间制约的所有权利和义务均应延长至新的截止时间。</w:t>
      </w:r>
    </w:p>
    <w:p w14:paraId="663CD02C">
      <w:pPr>
        <w:pageBreakBefore w:val="0"/>
        <w:shd w:val="clear" w:color="auto" w:fill="auto"/>
        <w:kinsoku/>
        <w:wordWrap/>
        <w:overflowPunct/>
        <w:topLinePunct w:val="0"/>
        <w:bidi w:val="0"/>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采购人和采购代理机构将拒绝接收在</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截止时间后上传的</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w:t>
      </w:r>
    </w:p>
    <w:p w14:paraId="23D97479">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469" w:name="_Toc27841"/>
      <w:bookmarkStart w:id="470" w:name="_Toc32019"/>
      <w:bookmarkStart w:id="471" w:name="_Toc16085"/>
      <w:bookmarkStart w:id="472" w:name="_Toc4342"/>
      <w:bookmarkStart w:id="473" w:name="_Toc31990"/>
      <w:bookmarkStart w:id="474" w:name="_Toc3194"/>
      <w:bookmarkStart w:id="475" w:name="_Toc29733"/>
      <w:bookmarkStart w:id="476" w:name="_Toc10568"/>
      <w:bookmarkStart w:id="477" w:name="_Toc9352"/>
      <w:r>
        <w:rPr>
          <w:rFonts w:hint="eastAsia" w:hAnsi="宋体" w:cs="宋体"/>
          <w:b/>
          <w:bCs/>
          <w:color w:val="auto"/>
          <w:sz w:val="24"/>
          <w:szCs w:val="24"/>
          <w:highlight w:val="none"/>
          <w:u w:val="none"/>
          <w:lang w:val="en-US" w:eastAsia="zh-CN"/>
        </w:rPr>
        <w:t>17.</w:t>
      </w:r>
      <w:r>
        <w:rPr>
          <w:rFonts w:hint="eastAsia" w:ascii="宋体" w:hAnsi="宋体" w:eastAsia="宋体" w:cs="宋体"/>
          <w:b/>
          <w:bCs/>
          <w:color w:val="auto"/>
          <w:sz w:val="24"/>
          <w:szCs w:val="24"/>
          <w:highlight w:val="none"/>
          <w:u w:val="none"/>
          <w:lang w:eastAsia="zh-CN"/>
        </w:rPr>
        <w:t>投标文件</w:t>
      </w:r>
      <w:r>
        <w:rPr>
          <w:rFonts w:hint="eastAsia" w:ascii="宋体" w:hAnsi="宋体" w:eastAsia="宋体" w:cs="宋体"/>
          <w:b/>
          <w:bCs/>
          <w:color w:val="auto"/>
          <w:sz w:val="24"/>
          <w:szCs w:val="24"/>
          <w:highlight w:val="none"/>
          <w:u w:val="none"/>
        </w:rPr>
        <w:t>的接收、修改与撤回</w:t>
      </w:r>
      <w:bookmarkEnd w:id="469"/>
      <w:bookmarkEnd w:id="470"/>
      <w:bookmarkEnd w:id="471"/>
      <w:bookmarkEnd w:id="472"/>
      <w:bookmarkEnd w:id="473"/>
      <w:bookmarkEnd w:id="474"/>
      <w:bookmarkEnd w:id="475"/>
      <w:bookmarkEnd w:id="476"/>
      <w:bookmarkEnd w:id="477"/>
    </w:p>
    <w:p w14:paraId="45EA04DA">
      <w:pPr>
        <w:pageBreakBefore w:val="0"/>
        <w:shd w:val="clear" w:color="auto" w:fill="auto"/>
        <w:kinsoku/>
        <w:wordWrap/>
        <w:overflowPunct/>
        <w:topLinePunct w:val="0"/>
        <w:bidi w:val="0"/>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截止时间后上传的</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的，采购人和采购代理机构将拒绝接收。</w:t>
      </w:r>
    </w:p>
    <w:p w14:paraId="063C3572">
      <w:pPr>
        <w:pageBreakBefore w:val="0"/>
        <w:shd w:val="clear" w:color="auto" w:fill="auto"/>
        <w:kinsoku/>
        <w:wordWrap/>
        <w:overflowPunct/>
        <w:topLinePunct w:val="0"/>
        <w:bidi w:val="0"/>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上传</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以后，如果供应商要进行修改或撤回</w:t>
      </w:r>
      <w:r>
        <w:rPr>
          <w:rFonts w:hint="eastAsia" w:ascii="宋体" w:hAnsi="宋体" w:eastAsia="宋体" w:cs="宋体"/>
          <w:color w:val="auto"/>
          <w:sz w:val="24"/>
          <w:szCs w:val="24"/>
          <w:highlight w:val="none"/>
          <w:lang w:eastAsia="zh-CN"/>
        </w:rPr>
        <w:t>投标</w:t>
      </w:r>
      <w:r>
        <w:rPr>
          <w:rFonts w:hint="eastAsia" w:ascii="宋体" w:hAnsi="宋体" w:eastAsia="宋体" w:cs="宋体"/>
          <w:color w:val="auto"/>
          <w:sz w:val="24"/>
          <w:szCs w:val="24"/>
          <w:highlight w:val="none"/>
        </w:rPr>
        <w:t>，供应商对</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的修改或撤回通知应按本须知规定编制、标记。采购人和采购代理机构将予以接收，并视为</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的组成部分。</w:t>
      </w:r>
    </w:p>
    <w:p w14:paraId="074BBF5B">
      <w:pPr>
        <w:pageBreakBefore w:val="0"/>
        <w:shd w:val="clear" w:color="auto" w:fill="auto"/>
        <w:kinsoku/>
        <w:wordWrap/>
        <w:overflowPunct/>
        <w:topLinePunct w:val="0"/>
        <w:bidi w:val="0"/>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173</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截止期之后，采购人和采购代理机构不接受供应商主动对其</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做任何修改。</w:t>
      </w:r>
    </w:p>
    <w:p w14:paraId="363E0F58">
      <w:pPr>
        <w:pageBreakBefore w:val="0"/>
        <w:shd w:val="clear" w:color="auto" w:fill="auto"/>
        <w:kinsoku/>
        <w:wordWrap/>
        <w:overflowPunct/>
        <w:topLinePunct w:val="0"/>
        <w:bidi w:val="0"/>
        <w:spacing w:line="360" w:lineRule="exact"/>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17.4</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采购人和采购代理机构对所接收</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概不退回。</w:t>
      </w:r>
    </w:p>
    <w:p w14:paraId="275DF9DB">
      <w:pPr>
        <w:pageBreakBefore w:val="0"/>
        <w:widowControl w:val="0"/>
        <w:kinsoku/>
        <w:wordWrap/>
        <w:overflowPunct/>
        <w:topLinePunct w:val="0"/>
        <w:bidi w:val="0"/>
        <w:spacing w:before="0" w:line="360" w:lineRule="exact"/>
        <w:ind w:left="0" w:leftChars="0" w:hanging="540"/>
        <w:textAlignment w:val="auto"/>
        <w:outlineLvl w:val="9"/>
        <w:rPr>
          <w:rFonts w:hint="eastAsia" w:ascii="宋体" w:hAnsi="宋体" w:eastAsia="宋体" w:cs="宋体"/>
          <w:color w:val="auto"/>
          <w:sz w:val="24"/>
          <w:szCs w:val="24"/>
          <w:highlight w:val="none"/>
        </w:rPr>
      </w:pPr>
      <w:bookmarkStart w:id="478" w:name="_Toc7470"/>
      <w:bookmarkStart w:id="479" w:name="_Toc12436"/>
      <w:bookmarkStart w:id="480" w:name="_Toc515647778"/>
      <w:bookmarkStart w:id="481" w:name="_Toc520356163"/>
      <w:bookmarkStart w:id="482" w:name="_Toc216582809"/>
      <w:bookmarkStart w:id="483" w:name="_Toc28398"/>
    </w:p>
    <w:p w14:paraId="320230A3">
      <w:pPr>
        <w:pStyle w:val="3"/>
        <w:pageBreakBefore w:val="0"/>
        <w:widowControl w:val="0"/>
        <w:kinsoku/>
        <w:wordWrap/>
        <w:overflowPunct/>
        <w:topLinePunct w:val="0"/>
        <w:bidi w:val="0"/>
        <w:spacing w:before="0" w:line="360" w:lineRule="exact"/>
        <w:ind w:left="0" w:leftChars="0" w:hanging="540"/>
        <w:textAlignment w:val="auto"/>
        <w:rPr>
          <w:rFonts w:hint="eastAsia" w:ascii="宋体" w:hAnsi="宋体" w:eastAsia="宋体" w:cs="宋体"/>
          <w:color w:val="auto"/>
          <w:sz w:val="24"/>
          <w:szCs w:val="24"/>
          <w:highlight w:val="none"/>
        </w:rPr>
      </w:pPr>
      <w:bookmarkStart w:id="484" w:name="_Toc12049"/>
      <w:bookmarkStart w:id="485" w:name="_Toc10548"/>
      <w:r>
        <w:rPr>
          <w:rFonts w:hint="eastAsia" w:ascii="宋体" w:hAnsi="宋体" w:eastAsia="宋体" w:cs="宋体"/>
          <w:color w:val="auto"/>
          <w:sz w:val="24"/>
          <w:szCs w:val="24"/>
          <w:highlight w:val="none"/>
        </w:rPr>
        <w:t>五   开标及评标</w:t>
      </w:r>
      <w:bookmarkEnd w:id="478"/>
      <w:bookmarkEnd w:id="479"/>
      <w:bookmarkEnd w:id="480"/>
      <w:bookmarkEnd w:id="481"/>
      <w:bookmarkEnd w:id="482"/>
      <w:bookmarkEnd w:id="483"/>
      <w:bookmarkEnd w:id="484"/>
      <w:bookmarkEnd w:id="485"/>
    </w:p>
    <w:p w14:paraId="3A7EAC6B">
      <w:pPr>
        <w:pageBreakBefore w:val="0"/>
        <w:kinsoku/>
        <w:wordWrap/>
        <w:overflowPunct/>
        <w:topLinePunct w:val="0"/>
        <w:bidi w:val="0"/>
        <w:spacing w:line="360" w:lineRule="exact"/>
        <w:rPr>
          <w:rFonts w:hint="eastAsia" w:ascii="宋体" w:hAnsi="宋体" w:eastAsia="宋体" w:cs="宋体"/>
          <w:color w:val="auto"/>
          <w:sz w:val="24"/>
          <w:szCs w:val="24"/>
          <w:highlight w:val="none"/>
        </w:rPr>
      </w:pPr>
    </w:p>
    <w:p w14:paraId="259DCACF">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486" w:name="_Toc4771"/>
      <w:bookmarkStart w:id="487" w:name="_Toc24922"/>
      <w:bookmarkStart w:id="488" w:name="_Toc1738"/>
      <w:bookmarkStart w:id="489" w:name="_Toc17546"/>
      <w:bookmarkStart w:id="490" w:name="_Toc4423"/>
      <w:bookmarkStart w:id="491" w:name="_Toc28057"/>
      <w:bookmarkStart w:id="492" w:name="_Toc32409"/>
      <w:bookmarkStart w:id="493" w:name="_Toc515647779"/>
      <w:bookmarkStart w:id="494" w:name="_Toc63"/>
      <w:bookmarkStart w:id="495" w:name="_Toc17685"/>
      <w:bookmarkStart w:id="496" w:name="_Toc25345"/>
      <w:bookmarkStart w:id="497" w:name="_Toc10415"/>
      <w:bookmarkStart w:id="498" w:name="_Toc520356164"/>
      <w:bookmarkStart w:id="499" w:name="_Toc23987"/>
      <w:bookmarkStart w:id="500" w:name="_Toc2886"/>
      <w:bookmarkStart w:id="501" w:name="_Toc31572"/>
      <w:bookmarkStart w:id="502" w:name="_Toc23772"/>
      <w:bookmarkStart w:id="503" w:name="_Toc10643"/>
      <w:bookmarkStart w:id="504" w:name="_Toc7186"/>
      <w:bookmarkStart w:id="505" w:name="_Toc11144"/>
      <w:bookmarkStart w:id="506" w:name="_Toc4378"/>
      <w:bookmarkStart w:id="507" w:name="_Toc11726"/>
      <w:bookmarkStart w:id="508" w:name="_Toc9474"/>
      <w:bookmarkStart w:id="509" w:name="_Toc4385"/>
      <w:bookmarkStart w:id="510" w:name="_Toc9432"/>
      <w:bookmarkStart w:id="511" w:name="_Toc21418"/>
      <w:bookmarkStart w:id="512" w:name="_Toc520356165"/>
      <w:bookmarkStart w:id="513" w:name="_Toc19296"/>
      <w:bookmarkStart w:id="514" w:name="_Toc21372"/>
      <w:bookmarkStart w:id="515" w:name="_Toc22770"/>
      <w:bookmarkStart w:id="516" w:name="_Toc22792"/>
      <w:bookmarkStart w:id="517" w:name="_Toc16864"/>
      <w:bookmarkStart w:id="518" w:name="_Toc18228"/>
      <w:bookmarkStart w:id="519" w:name="_Toc10550"/>
      <w:bookmarkStart w:id="520" w:name="_Toc515647780"/>
      <w:bookmarkStart w:id="521" w:name="_Toc10746"/>
      <w:bookmarkStart w:id="522" w:name="_Toc4063"/>
      <w:bookmarkStart w:id="523" w:name="_Toc26266"/>
      <w:bookmarkStart w:id="524" w:name="_Toc5052"/>
      <w:bookmarkStart w:id="525" w:name="_Toc18233"/>
      <w:bookmarkStart w:id="526" w:name="_Toc3080"/>
      <w:bookmarkStart w:id="527" w:name="_Toc21667"/>
      <w:bookmarkStart w:id="528" w:name="_Toc28586"/>
      <w:bookmarkStart w:id="529" w:name="_Toc2316"/>
      <w:r>
        <w:rPr>
          <w:rFonts w:hint="eastAsia" w:hAnsi="宋体" w:cs="宋体"/>
          <w:b/>
          <w:bCs/>
          <w:color w:val="auto"/>
          <w:sz w:val="24"/>
          <w:szCs w:val="24"/>
          <w:highlight w:val="none"/>
          <w:u w:val="none"/>
          <w:lang w:val="en-US" w:eastAsia="zh-CN"/>
        </w:rPr>
        <w:t>18.</w:t>
      </w:r>
      <w:r>
        <w:rPr>
          <w:rFonts w:hint="eastAsia" w:ascii="宋体" w:hAnsi="宋体" w:eastAsia="宋体" w:cs="宋体"/>
          <w:b/>
          <w:bCs/>
          <w:color w:val="auto"/>
          <w:sz w:val="24"/>
          <w:szCs w:val="24"/>
          <w:highlight w:val="none"/>
          <w:u w:val="none"/>
        </w:rPr>
        <w:t>开标</w:t>
      </w:r>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p>
    <w:bookmarkEnd w:id="512"/>
    <w:p w14:paraId="5DD2C706">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bookmarkStart w:id="530" w:name="_Toc13596"/>
      <w:bookmarkStart w:id="531" w:name="_Toc8996"/>
      <w:bookmarkStart w:id="532" w:name="_Toc11617"/>
      <w:bookmarkStart w:id="533" w:name="_Toc24244"/>
      <w:bookmarkStart w:id="534" w:name="_Toc24046"/>
      <w:bookmarkStart w:id="535" w:name="_Toc1687"/>
      <w:bookmarkStart w:id="536" w:name="_Toc23873"/>
      <w:r>
        <w:rPr>
          <w:rFonts w:hint="eastAsia" w:ascii="宋体" w:hAnsi="宋体" w:eastAsia="宋体" w:cs="宋体"/>
          <w:color w:val="auto"/>
          <w:sz w:val="24"/>
          <w:highlight w:val="none"/>
          <w:lang w:val="en-US" w:eastAsia="zh-CN"/>
        </w:rPr>
        <w:t>18.1</w:t>
      </w:r>
      <w:r>
        <w:rPr>
          <w:rFonts w:hint="eastAsia" w:ascii="宋体" w:hAnsi="宋体" w:eastAsia="宋体" w:cs="宋体"/>
          <w:color w:val="auto"/>
          <w:sz w:val="24"/>
          <w:highlight w:val="none"/>
          <w:lang w:eastAsia="zh-CN"/>
        </w:rPr>
        <w:t>供应商按照须知资料表中规定的开标时间和地点，在规定时间内上传投标文件。</w:t>
      </w:r>
    </w:p>
    <w:p w14:paraId="4C3F3319">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18.2</w:t>
      </w:r>
      <w:r>
        <w:rPr>
          <w:rFonts w:hint="eastAsia" w:ascii="宋体" w:hAnsi="宋体" w:eastAsia="宋体" w:cs="宋体"/>
          <w:color w:val="auto"/>
          <w:sz w:val="24"/>
          <w:highlight w:val="none"/>
          <w:lang w:eastAsia="zh-CN"/>
        </w:rPr>
        <w:t>到投标截止时间，对供应商上传的投标文件进行解密，解密时长为30分钟。供应商须在规定时间内使用CA锁在政采云平台解密，解密失败或未在规定时间内解密，将无法参加下一阶段的</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lang w:eastAsia="zh-CN"/>
        </w:rPr>
        <w:t xml:space="preserve">，将被认定为无效投标。请供应商提前调试好CA锁，确定在操作时能正常使用。  </w:t>
      </w:r>
    </w:p>
    <w:p w14:paraId="434909A4">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18.3</w:t>
      </w:r>
      <w:r>
        <w:rPr>
          <w:rFonts w:hint="eastAsia" w:ascii="宋体" w:hAnsi="宋体" w:eastAsia="宋体" w:cs="宋体"/>
          <w:color w:val="auto"/>
          <w:sz w:val="24"/>
          <w:highlight w:val="none"/>
          <w:lang w:eastAsia="zh-CN"/>
        </w:rPr>
        <w:t>在开标记录时，代理机构开启签字时段，须供应商使用CA锁在政采云平台进行签字确认报价。</w:t>
      </w:r>
    </w:p>
    <w:p w14:paraId="3A20D778">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18.4</w:t>
      </w:r>
      <w:r>
        <w:rPr>
          <w:rFonts w:hint="eastAsia" w:ascii="宋体" w:hAnsi="宋体" w:eastAsia="宋体" w:cs="宋体"/>
          <w:color w:val="auto"/>
          <w:sz w:val="24"/>
          <w:highlight w:val="none"/>
          <w:lang w:eastAsia="zh-CN"/>
        </w:rPr>
        <w:t>采购人登录政采云平台对供应商的资格证明材料进行审查。</w:t>
      </w:r>
    </w:p>
    <w:p w14:paraId="48A5E8B9">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lang w:eastAsia="zh-CN"/>
        </w:rPr>
      </w:pPr>
      <w:bookmarkStart w:id="537" w:name="_Toc10614"/>
      <w:bookmarkStart w:id="538" w:name="_Toc30996"/>
      <w:r>
        <w:rPr>
          <w:rFonts w:hint="eastAsia" w:hAnsi="宋体" w:cs="宋体"/>
          <w:b/>
          <w:bCs/>
          <w:color w:val="auto"/>
          <w:sz w:val="24"/>
          <w:szCs w:val="24"/>
          <w:highlight w:val="none"/>
          <w:u w:val="none"/>
          <w:lang w:val="en-US" w:eastAsia="zh-CN"/>
        </w:rPr>
        <w:t>19.</w:t>
      </w:r>
      <w:r>
        <w:rPr>
          <w:rFonts w:hint="eastAsia" w:ascii="宋体" w:hAnsi="宋体" w:eastAsia="宋体" w:cs="宋体"/>
          <w:b/>
          <w:bCs/>
          <w:color w:val="auto"/>
          <w:sz w:val="24"/>
          <w:szCs w:val="24"/>
          <w:highlight w:val="none"/>
          <w:u w:val="none"/>
          <w:lang w:eastAsia="zh-CN"/>
        </w:rPr>
        <w:t>资格审查及组建评标委员会</w:t>
      </w:r>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p>
    <w:p w14:paraId="7C386E49">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60" w:lineRule="exact"/>
        <w:ind w:left="720" w:leftChars="0" w:hanging="720" w:hangingChars="300"/>
        <w:jc w:val="both"/>
        <w:textAlignment w:val="baseline"/>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19.1</w:t>
      </w:r>
      <w:r>
        <w:rPr>
          <w:rFonts w:hint="eastAsia" w:ascii="宋体" w:hAnsi="宋体" w:eastAsia="宋体" w:cs="宋体"/>
          <w:color w:val="auto"/>
          <w:sz w:val="24"/>
          <w:szCs w:val="24"/>
          <w:highlight w:val="none"/>
          <w:lang w:eastAsia="zh-CN"/>
        </w:rPr>
        <w:t xml:space="preserve"> 采购人或采购代理机构依据法律法规和招标文件中规定的内容，对供应商及其服务的资格进行审查，本项目审查内容如下：</w:t>
      </w:r>
    </w:p>
    <w:p w14:paraId="43B3A5CA">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60" w:lineRule="exact"/>
        <w:ind w:left="718" w:leftChars="342" w:firstLine="0" w:firstLineChars="0"/>
        <w:jc w:val="both"/>
        <w:textAlignment w:val="baseline"/>
        <w:rPr>
          <w:rFonts w:hint="eastAsia" w:ascii="宋体" w:hAnsi="宋体" w:eastAsia="宋体" w:cs="宋体"/>
          <w:b/>
          <w:bCs/>
          <w:color w:val="auto"/>
          <w:sz w:val="24"/>
          <w:szCs w:val="24"/>
          <w:highlight w:val="none"/>
        </w:rPr>
      </w:pPr>
      <w:r>
        <w:rPr>
          <w:rFonts w:hint="eastAsia" w:ascii="宋体" w:hAnsi="宋体" w:eastAsia="宋体" w:cs="宋体"/>
          <w:b/>
          <w:bCs/>
          <w:i w:val="0"/>
          <w:caps w:val="0"/>
          <w:color w:val="auto"/>
          <w:spacing w:val="0"/>
          <w:w w:val="100"/>
          <w:sz w:val="24"/>
          <w:szCs w:val="24"/>
          <w:highlight w:val="none"/>
        </w:rPr>
        <w:t>本项目</w:t>
      </w:r>
      <w:r>
        <w:rPr>
          <w:rFonts w:hint="eastAsia" w:ascii="宋体" w:hAnsi="宋体" w:eastAsia="宋体" w:cs="宋体"/>
          <w:b/>
          <w:bCs/>
          <w:i w:val="0"/>
          <w:caps w:val="0"/>
          <w:color w:val="auto"/>
          <w:spacing w:val="0"/>
          <w:w w:val="100"/>
          <w:sz w:val="24"/>
          <w:szCs w:val="24"/>
          <w:highlight w:val="none"/>
          <w:lang w:val="en-US" w:eastAsia="zh-CN"/>
        </w:rPr>
        <w:t>资格审查资料须附在投标文件中</w:t>
      </w:r>
      <w:r>
        <w:rPr>
          <w:rFonts w:hint="eastAsia" w:ascii="宋体" w:hAnsi="宋体" w:eastAsia="宋体" w:cs="宋体"/>
          <w:b/>
          <w:bCs/>
          <w:i w:val="0"/>
          <w:caps w:val="0"/>
          <w:color w:val="auto"/>
          <w:spacing w:val="0"/>
          <w:w w:val="100"/>
          <w:sz w:val="24"/>
          <w:szCs w:val="24"/>
          <w:highlight w:val="none"/>
        </w:rPr>
        <w:t>：</w:t>
      </w:r>
    </w:p>
    <w:p w14:paraId="0A64948F">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cs="宋体"/>
          <w:b/>
          <w:bCs/>
          <w:i w:val="0"/>
          <w:caps w:val="0"/>
          <w:color w:val="auto"/>
          <w:spacing w:val="0"/>
          <w:w w:val="100"/>
          <w:sz w:val="24"/>
          <w:szCs w:val="24"/>
          <w:highlight w:val="none"/>
          <w:lang w:val="en-US" w:eastAsia="zh-CN"/>
        </w:rPr>
        <w:t>（1）合格有效的三证合一的营业执照（三证合一）或电子营业执照（需加盖公章）或同等法律效力的证明文件（发证机关或公证机关出具的证明材料）</w:t>
      </w:r>
      <w:r>
        <w:rPr>
          <w:rFonts w:hint="eastAsia" w:ascii="宋体" w:hAnsi="宋体" w:eastAsia="宋体" w:cs="宋体"/>
          <w:b/>
          <w:bCs/>
          <w:i w:val="0"/>
          <w:caps w:val="0"/>
          <w:color w:val="auto"/>
          <w:spacing w:val="0"/>
          <w:w w:val="100"/>
          <w:sz w:val="24"/>
          <w:szCs w:val="24"/>
          <w:highlight w:val="none"/>
          <w:lang w:val="en-US" w:eastAsia="zh-CN"/>
        </w:rPr>
        <w:t>；</w:t>
      </w:r>
    </w:p>
    <w:p w14:paraId="34FFA4A2">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（2）法定代表人资格证明及授权书、被授权人身份证(法定代表人投标需提供法定代表人身份证)</w:t>
      </w:r>
      <w:r>
        <w:rPr>
          <w:rFonts w:hint="eastAsia" w:ascii="宋体" w:hAnsi="宋体" w:eastAsia="宋体" w:cs="宋体"/>
          <w:b/>
          <w:bCs/>
          <w:color w:val="auto"/>
          <w:kern w:val="0"/>
          <w:sz w:val="24"/>
          <w:szCs w:val="24"/>
          <w:highlight w:val="none"/>
          <w:lang w:val="zh-CN" w:eastAsia="zh-CN"/>
        </w:rPr>
        <w:t>；</w:t>
      </w:r>
    </w:p>
    <w:p w14:paraId="119B7688">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w:t>
      </w:r>
      <w:r>
        <w:rPr>
          <w:rFonts w:hint="eastAsia" w:ascii="宋体" w:hAnsi="宋体" w:cs="宋体"/>
          <w:b/>
          <w:bCs/>
          <w:i w:val="0"/>
          <w:caps w:val="0"/>
          <w:color w:val="auto"/>
          <w:spacing w:val="0"/>
          <w:w w:val="100"/>
          <w:sz w:val="24"/>
          <w:szCs w:val="24"/>
          <w:highlight w:val="none"/>
          <w:lang w:val="en-US" w:eastAsia="zh-CN"/>
        </w:rPr>
        <w:t>3</w:t>
      </w:r>
      <w:r>
        <w:rPr>
          <w:rFonts w:hint="eastAsia" w:ascii="宋体" w:hAnsi="宋体" w:eastAsia="宋体" w:cs="宋体"/>
          <w:b/>
          <w:bCs/>
          <w:i w:val="0"/>
          <w:caps w:val="0"/>
          <w:color w:val="auto"/>
          <w:spacing w:val="0"/>
          <w:w w:val="100"/>
          <w:sz w:val="24"/>
          <w:szCs w:val="24"/>
          <w:highlight w:val="none"/>
          <w:lang w:val="en-US" w:eastAsia="zh-CN"/>
        </w:rPr>
        <w:t>）投标企业依法缴纳近 6 个月任意一个月社会保险的凭据；</w:t>
      </w:r>
    </w:p>
    <w:p w14:paraId="3FACC19F">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w:t>
      </w:r>
      <w:r>
        <w:rPr>
          <w:rFonts w:hint="eastAsia" w:ascii="宋体" w:hAnsi="宋体" w:cs="宋体"/>
          <w:b/>
          <w:bCs/>
          <w:i w:val="0"/>
          <w:caps w:val="0"/>
          <w:color w:val="auto"/>
          <w:spacing w:val="0"/>
          <w:w w:val="100"/>
          <w:sz w:val="24"/>
          <w:szCs w:val="24"/>
          <w:highlight w:val="none"/>
          <w:lang w:val="en-US" w:eastAsia="zh-CN"/>
        </w:rPr>
        <w:t>4</w:t>
      </w:r>
      <w:r>
        <w:rPr>
          <w:rFonts w:hint="eastAsia" w:ascii="宋体" w:hAnsi="宋体" w:eastAsia="宋体" w:cs="宋体"/>
          <w:b/>
          <w:bCs/>
          <w:i w:val="0"/>
          <w:caps w:val="0"/>
          <w:color w:val="auto"/>
          <w:spacing w:val="0"/>
          <w:w w:val="100"/>
          <w:sz w:val="24"/>
          <w:szCs w:val="24"/>
          <w:highlight w:val="none"/>
          <w:lang w:val="en-US" w:eastAsia="zh-CN"/>
        </w:rPr>
        <w:t>）近两年任意一年完整的财务审计报告（新成立公司提供开标前三个月内任意一个月有效银行资信证明）；</w:t>
      </w:r>
    </w:p>
    <w:p w14:paraId="0804E51B">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w:t>
      </w:r>
      <w:r>
        <w:rPr>
          <w:rFonts w:hint="eastAsia" w:ascii="宋体" w:hAnsi="宋体" w:cs="宋体"/>
          <w:b/>
          <w:bCs/>
          <w:i w:val="0"/>
          <w:caps w:val="0"/>
          <w:color w:val="auto"/>
          <w:spacing w:val="0"/>
          <w:w w:val="100"/>
          <w:sz w:val="24"/>
          <w:szCs w:val="24"/>
          <w:highlight w:val="none"/>
          <w:lang w:val="en-US" w:eastAsia="zh-CN"/>
        </w:rPr>
        <w:t>5</w:t>
      </w:r>
      <w:r>
        <w:rPr>
          <w:rFonts w:hint="eastAsia" w:ascii="宋体" w:hAnsi="宋体" w:eastAsia="宋体" w:cs="宋体"/>
          <w:b/>
          <w:bCs/>
          <w:i w:val="0"/>
          <w:caps w:val="0"/>
          <w:color w:val="auto"/>
          <w:spacing w:val="0"/>
          <w:w w:val="100"/>
          <w:sz w:val="24"/>
          <w:szCs w:val="24"/>
          <w:highlight w:val="none"/>
          <w:lang w:val="en-US" w:eastAsia="zh-CN"/>
        </w:rPr>
        <w:t>）投标企业提供税务部门出具的近 6 个月任意一个月的完税证明</w:t>
      </w:r>
      <w:r>
        <w:rPr>
          <w:rFonts w:hint="eastAsia" w:ascii="宋体" w:hAnsi="宋体" w:eastAsia="宋体" w:cs="宋体"/>
          <w:b/>
          <w:bCs/>
          <w:color w:val="auto"/>
          <w:kern w:val="0"/>
          <w:sz w:val="24"/>
          <w:szCs w:val="24"/>
          <w:highlight w:val="none"/>
          <w:lang w:val="en-US" w:eastAsia="zh-CN"/>
        </w:rPr>
        <w:t>；</w:t>
      </w:r>
    </w:p>
    <w:p w14:paraId="1FE69230">
      <w:pPr>
        <w:keepNext w:val="0"/>
        <w:keepLines w:val="0"/>
        <w:pageBreakBefore w:val="0"/>
        <w:widowControl/>
        <w:numPr>
          <w:ilvl w:val="0"/>
          <w:numId w:val="6"/>
        </w:numPr>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投标人在中国政府采购网（www.ccgp.gov.cn）被列入政府采购严重违 法失信行为记录名单，或在“信用中国 ”网站（www.creditchina.gov.cn）被 列入失信被执行人、重大税收失信主体名单，以及存在《中华人民共和国政府采购法实施条例》第十九条规定的行政处罚记录的，将被认定为投标无效；</w:t>
      </w:r>
    </w:p>
    <w:p w14:paraId="6CC8E9A4">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60" w:lineRule="exact"/>
        <w:jc w:val="left"/>
        <w:textAlignment w:val="baseline"/>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w:t>
      </w:r>
      <w:r>
        <w:rPr>
          <w:rFonts w:hint="eastAsia" w:ascii="宋体" w:hAnsi="宋体" w:cs="宋体"/>
          <w:b/>
          <w:bCs/>
          <w:i w:val="0"/>
          <w:caps w:val="0"/>
          <w:color w:val="auto"/>
          <w:spacing w:val="0"/>
          <w:w w:val="100"/>
          <w:sz w:val="24"/>
          <w:szCs w:val="24"/>
          <w:highlight w:val="none"/>
          <w:lang w:val="en-US" w:eastAsia="zh-CN"/>
        </w:rPr>
        <w:t>7</w:t>
      </w:r>
      <w:r>
        <w:rPr>
          <w:rFonts w:hint="eastAsia" w:ascii="宋体" w:hAnsi="宋体" w:eastAsia="宋体" w:cs="宋体"/>
          <w:b/>
          <w:bCs/>
          <w:i w:val="0"/>
          <w:caps w:val="0"/>
          <w:color w:val="auto"/>
          <w:spacing w:val="0"/>
          <w:w w:val="100"/>
          <w:sz w:val="24"/>
          <w:szCs w:val="24"/>
          <w:highlight w:val="none"/>
          <w:lang w:val="en-US" w:eastAsia="zh-CN"/>
        </w:rPr>
        <w:t>）</w:t>
      </w:r>
      <w:r>
        <w:rPr>
          <w:rFonts w:hint="eastAsia" w:ascii="宋体" w:hAnsi="宋体" w:eastAsia="宋体" w:cs="宋体"/>
          <w:b/>
          <w:bCs/>
          <w:color w:val="auto"/>
          <w:kern w:val="0"/>
          <w:sz w:val="24"/>
          <w:szCs w:val="24"/>
          <w:highlight w:val="none"/>
          <w:lang w:val="zh-CN" w:eastAsia="zh-CN"/>
        </w:rPr>
        <w:t>参加政府采购活动近3年内，在经营活动中没有重大违法记录的书面声明；</w:t>
      </w:r>
    </w:p>
    <w:p w14:paraId="3F3DE165">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i w:val="0"/>
          <w:caps w:val="0"/>
          <w:color w:val="auto"/>
          <w:spacing w:val="0"/>
          <w:w w:val="100"/>
          <w:sz w:val="24"/>
          <w:szCs w:val="24"/>
          <w:highlight w:val="none"/>
          <w:lang w:eastAsia="zh-CN"/>
        </w:rPr>
      </w:pPr>
      <w:r>
        <w:rPr>
          <w:rFonts w:hint="eastAsia" w:ascii="宋体" w:hAnsi="宋体" w:eastAsia="宋体" w:cs="宋体"/>
          <w:b/>
          <w:bCs/>
          <w:i w:val="0"/>
          <w:caps w:val="0"/>
          <w:color w:val="auto"/>
          <w:spacing w:val="0"/>
          <w:w w:val="100"/>
          <w:sz w:val="24"/>
          <w:szCs w:val="24"/>
          <w:highlight w:val="none"/>
          <w:lang w:val="en-US" w:eastAsia="zh-CN"/>
        </w:rPr>
        <w:t>（</w:t>
      </w:r>
      <w:r>
        <w:rPr>
          <w:rFonts w:hint="eastAsia" w:ascii="宋体" w:hAnsi="宋体" w:cs="宋体"/>
          <w:b/>
          <w:bCs/>
          <w:i w:val="0"/>
          <w:caps w:val="0"/>
          <w:color w:val="auto"/>
          <w:spacing w:val="0"/>
          <w:w w:val="100"/>
          <w:sz w:val="24"/>
          <w:szCs w:val="24"/>
          <w:highlight w:val="none"/>
          <w:lang w:val="en-US" w:eastAsia="zh-CN"/>
        </w:rPr>
        <w:t>8</w:t>
      </w:r>
      <w:r>
        <w:rPr>
          <w:rFonts w:hint="eastAsia" w:ascii="宋体" w:hAnsi="宋体" w:eastAsia="宋体" w:cs="宋体"/>
          <w:b/>
          <w:bCs/>
          <w:i w:val="0"/>
          <w:caps w:val="0"/>
          <w:color w:val="auto"/>
          <w:spacing w:val="0"/>
          <w:w w:val="100"/>
          <w:sz w:val="24"/>
          <w:szCs w:val="24"/>
          <w:highlight w:val="none"/>
          <w:lang w:val="en-US" w:eastAsia="zh-CN"/>
        </w:rPr>
        <w:t>）针对本次采购项目《反商业贿赂承诺书》的书面声明；</w:t>
      </w:r>
    </w:p>
    <w:p w14:paraId="7631C875">
      <w:pPr>
        <w:pStyle w:val="22"/>
        <w:pageBreakBefore w:val="0"/>
        <w:kinsoku/>
        <w:wordWrap/>
        <w:overflowPunct/>
        <w:topLinePunct w:val="0"/>
        <w:bidi w:val="0"/>
        <w:spacing w:line="360" w:lineRule="exact"/>
        <w:rPr>
          <w:rFonts w:hint="eastAsia" w:ascii="宋体" w:hAnsi="宋体" w:eastAsia="宋体" w:cs="宋体"/>
          <w:b/>
          <w:bCs/>
          <w:i w:val="0"/>
          <w:caps w:val="0"/>
          <w:color w:val="auto"/>
          <w:spacing w:val="0"/>
          <w:w w:val="100"/>
          <w:kern w:val="2"/>
          <w:sz w:val="24"/>
          <w:szCs w:val="24"/>
          <w:highlight w:val="none"/>
          <w:lang w:val="en-US" w:eastAsia="zh-CN" w:bidi="ar-SA"/>
        </w:rPr>
      </w:pPr>
      <w:r>
        <w:rPr>
          <w:rFonts w:hint="eastAsia" w:ascii="宋体" w:hAnsi="宋体" w:eastAsia="宋体" w:cs="宋体"/>
          <w:b/>
          <w:bCs/>
          <w:i w:val="0"/>
          <w:caps w:val="0"/>
          <w:color w:val="auto"/>
          <w:spacing w:val="0"/>
          <w:w w:val="100"/>
          <w:sz w:val="24"/>
          <w:szCs w:val="24"/>
          <w:highlight w:val="none"/>
          <w:lang w:val="en-US" w:eastAsia="zh-CN"/>
        </w:rPr>
        <w:t>（</w:t>
      </w:r>
      <w:r>
        <w:rPr>
          <w:rFonts w:hint="eastAsia" w:ascii="宋体" w:hAnsi="宋体" w:cs="宋体"/>
          <w:b/>
          <w:bCs/>
          <w:i w:val="0"/>
          <w:caps w:val="0"/>
          <w:color w:val="auto"/>
          <w:spacing w:val="0"/>
          <w:w w:val="100"/>
          <w:sz w:val="24"/>
          <w:szCs w:val="24"/>
          <w:highlight w:val="none"/>
          <w:lang w:val="en-US" w:eastAsia="zh-CN"/>
        </w:rPr>
        <w:t>9</w:t>
      </w:r>
      <w:r>
        <w:rPr>
          <w:rFonts w:hint="eastAsia" w:ascii="宋体" w:hAnsi="宋体" w:eastAsia="宋体" w:cs="宋体"/>
          <w:b/>
          <w:bCs/>
          <w:i w:val="0"/>
          <w:caps w:val="0"/>
          <w:color w:val="auto"/>
          <w:spacing w:val="0"/>
          <w:w w:val="100"/>
          <w:sz w:val="24"/>
          <w:szCs w:val="24"/>
          <w:highlight w:val="none"/>
          <w:lang w:val="en-US" w:eastAsia="zh-CN"/>
        </w:rPr>
        <w:t>）保证金缴纳凭证或电子保函的缴纳凭证；</w:t>
      </w:r>
    </w:p>
    <w:p w14:paraId="6BC09FF8">
      <w:pPr>
        <w:pageBreakBefore w:val="0"/>
        <w:widowControl w:val="0"/>
        <w:kinsoku/>
        <w:wordWrap/>
        <w:overflowPunct/>
        <w:topLinePunct w:val="0"/>
        <w:bidi w:val="0"/>
        <w:spacing w:line="360" w:lineRule="exact"/>
        <w:ind w:left="0" w:leftChars="0"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b/>
          <w:bCs/>
          <w:i w:val="0"/>
          <w:caps w:val="0"/>
          <w:color w:val="auto"/>
          <w:spacing w:val="0"/>
          <w:w w:val="100"/>
          <w:sz w:val="24"/>
          <w:szCs w:val="24"/>
          <w:highlight w:val="none"/>
        </w:rPr>
        <w:t>未通过资格审查的供应商不进入评标；通过资格审查的供应商少于不足三家的，不得评标。</w:t>
      </w:r>
    </w:p>
    <w:p w14:paraId="5ED06F5F">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19.2   采购人或采购代理机构将在开标前1个工作日至投标截止后1小时的期间内查询</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的信用记录。</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存在不良信用记录的，其投标将被认定为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119271D7">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19.2.1 不良信用记录指：供应商在“信用中国”网站（ www.creditchina.gov.cn） 被列入失信被执行人、重大税收违法案件当事人名单(信用服务-重点领域严重失信主体名单查询-搜索栏输入单位全称-截图)、中国政府采购网（http://www.ccgp.gov.cn/search/cr/）严重违法失信行为记录名单的（尚在处罚期内的），“国家企业信用信息公示系统（http://www.gsxt.gov.cn）”列入严重违法失信企业名单（黑名单）信息截图。</w:t>
      </w:r>
    </w:p>
    <w:p w14:paraId="4519513B">
      <w:pPr>
        <w:pageBreakBefore w:val="0"/>
        <w:widowControl w:val="0"/>
        <w:kinsoku/>
        <w:wordWrap/>
        <w:overflowPunct/>
        <w:topLinePunct w:val="0"/>
        <w:bidi w:val="0"/>
        <w:spacing w:line="360" w:lineRule="exact"/>
        <w:ind w:left="958" w:leftChars="456" w:firstLine="60" w:firstLineChars="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以联合体形式参加投标的，联合体任何成员存在以上不良信用记录的，联合体投标将被认定为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5C7F84FE">
      <w:pPr>
        <w:pStyle w:val="6"/>
        <w:pageBreakBefore w:val="0"/>
        <w:widowControl w:val="0"/>
        <w:kinsoku/>
        <w:wordWrap/>
        <w:overflowPunct/>
        <w:topLinePunct w:val="0"/>
        <w:bidi w:val="0"/>
        <w:spacing w:line="360" w:lineRule="exact"/>
        <w:ind w:left="849" w:leftChars="0" w:hanging="849" w:hangingChars="354"/>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19.2.2 查询及记录方式：采购人或采购代理机构经办人将查询网页打印、签字并存档备查。</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不良信用记录以采购人或采购代理机构查询结果为准。</w:t>
      </w:r>
    </w:p>
    <w:p w14:paraId="45E7EA30">
      <w:pPr>
        <w:pStyle w:val="6"/>
        <w:pageBreakBefore w:val="0"/>
        <w:widowControl w:val="0"/>
        <w:kinsoku/>
        <w:wordWrap/>
        <w:overflowPunct/>
        <w:topLinePunct w:val="0"/>
        <w:bidi w:val="0"/>
        <w:spacing w:line="360" w:lineRule="exact"/>
        <w:ind w:left="0" w:leftChars="0" w:firstLine="0"/>
        <w:jc w:val="both"/>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在本招标文件规定的查询时间之后，网站信息发生的任何变更均不再作为评标依据。</w:t>
      </w:r>
    </w:p>
    <w:p w14:paraId="1AB20007">
      <w:pPr>
        <w:pStyle w:val="6"/>
        <w:pageBreakBefore w:val="0"/>
        <w:widowControl w:val="0"/>
        <w:kinsoku/>
        <w:wordWrap/>
        <w:overflowPunct/>
        <w:topLinePunct w:val="0"/>
        <w:bidi w:val="0"/>
        <w:spacing w:line="360" w:lineRule="exact"/>
        <w:ind w:left="0" w:leftChars="0" w:firstLine="0"/>
        <w:jc w:val="both"/>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自行提供的与网站信息不一致的其他证明材料亦不作为资格审查依据。</w:t>
      </w:r>
    </w:p>
    <w:p w14:paraId="52CCD80B">
      <w:pPr>
        <w:pageBreakBefore w:val="0"/>
        <w:widowControl w:val="0"/>
        <w:kinsoku/>
        <w:wordWrap/>
        <w:overflowPunct/>
        <w:topLinePunct w:val="0"/>
        <w:bidi w:val="0"/>
        <w:spacing w:line="360" w:lineRule="exact"/>
        <w:ind w:left="849" w:leftChars="0" w:hanging="849" w:hangingChars="35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19.3  </w:t>
      </w:r>
      <w:bookmarkStart w:id="539" w:name="_Toc520356166"/>
      <w:r>
        <w:rPr>
          <w:rFonts w:hint="eastAsia" w:ascii="宋体" w:hAnsi="宋体" w:eastAsia="宋体" w:cs="宋体"/>
          <w:color w:val="auto"/>
          <w:sz w:val="24"/>
          <w:szCs w:val="24"/>
          <w:highlight w:val="none"/>
        </w:rPr>
        <w:t>按照《中华人民共和国政府采购法》、《中华人民共和国政府采购法实施条例》及本项目本级和上级财政部门的有关规定依法组建的评标委员会，负责评标工作。本项目评标委员会由</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人组成（采购人专家</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名，</w:t>
      </w:r>
      <w:r>
        <w:rPr>
          <w:rFonts w:hint="eastAsia" w:ascii="宋体" w:hAnsi="宋体" w:eastAsia="宋体" w:cs="宋体"/>
          <w:color w:val="auto"/>
          <w:sz w:val="24"/>
          <w:szCs w:val="24"/>
          <w:highlight w:val="none"/>
          <w:lang w:val="en-US" w:eastAsia="zh-CN"/>
        </w:rPr>
        <w:t>政采云</w:t>
      </w:r>
      <w:r>
        <w:rPr>
          <w:rFonts w:hint="eastAsia" w:ascii="宋体" w:hAnsi="宋体" w:eastAsia="宋体" w:cs="宋体"/>
          <w:color w:val="auto"/>
          <w:sz w:val="24"/>
          <w:szCs w:val="24"/>
          <w:highlight w:val="none"/>
        </w:rPr>
        <w:t>随机抽取专家</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名）</w:t>
      </w:r>
    </w:p>
    <w:p w14:paraId="7EBDD33D">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540" w:name="_Toc8432"/>
      <w:bookmarkStart w:id="541" w:name="_Toc3936"/>
      <w:bookmarkStart w:id="542" w:name="_Toc827"/>
      <w:bookmarkStart w:id="543" w:name="_Toc31534"/>
      <w:bookmarkStart w:id="544" w:name="_Toc32378"/>
      <w:bookmarkStart w:id="545" w:name="_Toc7962"/>
      <w:bookmarkStart w:id="546" w:name="_Toc4062"/>
      <w:bookmarkStart w:id="547" w:name="_Toc28479"/>
      <w:bookmarkStart w:id="548" w:name="_Toc14377"/>
      <w:bookmarkStart w:id="549" w:name="_Toc22009"/>
      <w:bookmarkStart w:id="550" w:name="_Toc4663"/>
      <w:bookmarkStart w:id="551" w:name="_Toc10732"/>
      <w:bookmarkStart w:id="552" w:name="_Toc22736"/>
      <w:bookmarkStart w:id="553" w:name="_Toc13892"/>
      <w:bookmarkStart w:id="554" w:name="_Toc14028"/>
      <w:bookmarkStart w:id="555" w:name="_Toc21876"/>
      <w:bookmarkStart w:id="556" w:name="_Toc19094"/>
      <w:bookmarkStart w:id="557" w:name="_Toc27593"/>
      <w:bookmarkStart w:id="558" w:name="_Toc29500"/>
      <w:bookmarkStart w:id="559" w:name="_Toc22021"/>
      <w:bookmarkStart w:id="560" w:name="_Toc12543"/>
      <w:bookmarkStart w:id="561" w:name="_Toc13448"/>
      <w:bookmarkStart w:id="562" w:name="_Toc22105"/>
      <w:bookmarkStart w:id="563" w:name="_Toc515647781"/>
      <w:bookmarkStart w:id="564" w:name="_Toc19949"/>
      <w:bookmarkStart w:id="565" w:name="_Toc6771"/>
      <w:r>
        <w:rPr>
          <w:rFonts w:hint="eastAsia" w:hAnsi="宋体" w:cs="宋体"/>
          <w:b/>
          <w:bCs/>
          <w:color w:val="auto"/>
          <w:sz w:val="24"/>
          <w:szCs w:val="24"/>
          <w:highlight w:val="none"/>
          <w:u w:val="none"/>
          <w:lang w:val="en-US" w:eastAsia="zh-CN"/>
        </w:rPr>
        <w:t>20.</w:t>
      </w:r>
      <w:r>
        <w:rPr>
          <w:rFonts w:hint="eastAsia" w:ascii="宋体" w:hAnsi="宋体" w:eastAsia="宋体" w:cs="宋体"/>
          <w:b/>
          <w:bCs/>
          <w:color w:val="auto"/>
          <w:sz w:val="24"/>
          <w:szCs w:val="24"/>
          <w:highlight w:val="none"/>
          <w:u w:val="none"/>
        </w:rPr>
        <w:t>投标文件</w:t>
      </w:r>
      <w:bookmarkEnd w:id="539"/>
      <w:r>
        <w:rPr>
          <w:rFonts w:hint="eastAsia" w:ascii="宋体" w:hAnsi="宋体" w:eastAsia="宋体" w:cs="宋体"/>
          <w:b/>
          <w:bCs/>
          <w:color w:val="auto"/>
          <w:sz w:val="24"/>
          <w:szCs w:val="24"/>
          <w:highlight w:val="none"/>
          <w:u w:val="none"/>
        </w:rPr>
        <w:t>符合性审查与澄清</w:t>
      </w:r>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p>
    <w:p w14:paraId="46883803">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20.1   符合性审查是指依据招标文件的规定，从投标文件的有效性和完整性对招标文件的响应程度进行审查，以确定是否对招标文件的实质性要求做出响应。</w:t>
      </w:r>
      <w:bookmarkStart w:id="566" w:name="_Hlt522424701"/>
      <w:bookmarkEnd w:id="566"/>
      <w:bookmarkStart w:id="567" w:name="_Toc520356167"/>
    </w:p>
    <w:p w14:paraId="266F4490">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投标文件的澄清</w:t>
      </w:r>
    </w:p>
    <w:p w14:paraId="2F215842">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20.2.1  在评标期间，评标委员会将以书面方式要求</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对其投标文件中含义不明确、对同类问题表述不一致或者有明显文字和计算错误的内容，以及评标委员会认为</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的报价明显低于其他通过符合性检查</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的报价，有可能影响履约的情况作必要的澄清、说明或补正。</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的澄清、说明或补正应在评标委员会规定的时间内以书面方式进行，并不得超出投标文件范围或者改变投标文件的实质性内容。</w:t>
      </w:r>
    </w:p>
    <w:p w14:paraId="300FBE0B">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20.2.2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的的澄清、说明或补正将作为投标文件的一部分。</w:t>
      </w:r>
    </w:p>
    <w:p w14:paraId="52FC7530">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20.3  投标文件报价出现前后不一致的，按照下列规定修正：</w:t>
      </w:r>
    </w:p>
    <w:p w14:paraId="41603E72">
      <w:pPr>
        <w:pageBreakBefore w:val="0"/>
        <w:widowControl w:val="0"/>
        <w:kinsoku/>
        <w:wordWrap/>
        <w:overflowPunct/>
        <w:topLinePunct w:val="0"/>
        <w:bidi w:val="0"/>
        <w:spacing w:line="360" w:lineRule="exact"/>
        <w:ind w:left="1020" w:leftChars="0" w:hanging="1020" w:hangingChars="42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（一）投标文件中开标一览表（报价表）内容与投标文件中相应内容不一致的，以开标一览表（报价表）为准；</w:t>
      </w:r>
    </w:p>
    <w:p w14:paraId="2B682E31">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b w:val="0"/>
          <w:bCs w:val="0"/>
          <w:color w:val="auto"/>
          <w:sz w:val="24"/>
          <w:szCs w:val="24"/>
          <w:highlight w:val="none"/>
        </w:rPr>
      </w:pPr>
      <w:r>
        <w:rPr>
          <w:rFonts w:hint="eastAsia" w:ascii="宋体" w:hAnsi="宋体" w:eastAsia="宋体" w:cs="宋体"/>
          <w:color w:val="auto"/>
          <w:sz w:val="24"/>
          <w:szCs w:val="24"/>
          <w:highlight w:val="none"/>
        </w:rPr>
        <w:t>　　   （二）大写金额和小写金额</w:t>
      </w:r>
      <w:r>
        <w:rPr>
          <w:rFonts w:hint="eastAsia" w:ascii="宋体" w:hAnsi="宋体" w:eastAsia="宋体" w:cs="宋体"/>
          <w:b w:val="0"/>
          <w:bCs w:val="0"/>
          <w:color w:val="auto"/>
          <w:sz w:val="24"/>
          <w:szCs w:val="24"/>
          <w:highlight w:val="none"/>
        </w:rPr>
        <w:t>不一致的，以大写金额为准；</w:t>
      </w:r>
    </w:p>
    <w:p w14:paraId="3C14B177">
      <w:pPr>
        <w:pageBreakBefore w:val="0"/>
        <w:widowControl w:val="0"/>
        <w:kinsoku/>
        <w:wordWrap/>
        <w:overflowPunct/>
        <w:topLinePunct w:val="0"/>
        <w:bidi w:val="0"/>
        <w:spacing w:line="360" w:lineRule="exact"/>
        <w:ind w:left="1020" w:leftChars="0" w:hanging="1020" w:hangingChars="425"/>
        <w:textAlignment w:val="auto"/>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　   　（三）单价金额小数点或者百分比有明显错位的，以开标一览表的总价为准，并修改单价；</w:t>
      </w:r>
    </w:p>
    <w:p w14:paraId="4C3013AC">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（四）总价金额与按单价汇总金额不一致的，以单价金额计算结果为准。</w:t>
      </w:r>
    </w:p>
    <w:p w14:paraId="75153ABA">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同时出现两种以上不一致的，按照前款规定的顺序修正。修正后的报价按照第20.2条的规定经</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确认后产生约束力，</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不确认的，其投标将被认定为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4B6684BD">
      <w:pPr>
        <w:pageBreakBefore w:val="0"/>
        <w:widowControl w:val="0"/>
        <w:kinsoku/>
        <w:wordWrap/>
        <w:overflowPunct/>
        <w:topLinePunct w:val="0"/>
        <w:bidi w:val="0"/>
        <w:spacing w:line="360" w:lineRule="exact"/>
        <w:ind w:left="0" w:leftChars="0" w:firstLine="120" w:firstLineChars="5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对不同文字文本投标文件的解释发生异议的，以中文文本为准。</w:t>
      </w:r>
    </w:p>
    <w:p w14:paraId="72DFA5B4">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20.4   如一个分包内只有一种产品，不同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所投产品为同一品牌的，按如下方式处理：</w:t>
      </w:r>
    </w:p>
    <w:p w14:paraId="267DE4C5">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20.4.1  如本项目使用最低评标价法，提供相同品牌产品的不同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以其中通过资格审查、符合性审查且报价最低的参加评标；报价相同的，由采购人或者采购人委托评标委员会按照招标文件中评标办法规定的方式确定一个参加评标的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；未规定的采取随机抽取方式确定，其他投标将被认定为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3014704D">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20.4.2  如本项目使用综合评分法，提供相同品牌产品且通过资格审查、符合性审查的不同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，按一家</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计算，评审后得分最高的同品牌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获得中标人推荐资格；评审得分相同的，由采购人或者采购人委托评标委员会按照招标文件中评标办法规定的方式确定一个</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获得中标人推荐资格；未规定的采取随机抽取方式确定，其他同品牌</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不作为中标候选人。</w:t>
      </w:r>
    </w:p>
    <w:p w14:paraId="7B07216D">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20.5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所投产品如被列入财政部与国家主管部门颁发的节能产品目录或环境标志产品目录或无线局域网产品目录，应提供相关证明，在评标时予以优先采购，具体优先采购办法见第六章评标方法和标准。</w:t>
      </w:r>
    </w:p>
    <w:p w14:paraId="3492A36C">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如采购人所采购产品为政府强制采购的节能产品，</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所投产品的品牌及型号必须为清单中有效期内产品并提供证明文件，否则其投标将被认定为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12D6C6D9">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568" w:name="_Toc28830"/>
      <w:bookmarkStart w:id="569" w:name="_Toc9469"/>
      <w:bookmarkStart w:id="570" w:name="_Toc14269"/>
      <w:bookmarkStart w:id="571" w:name="_Toc21482"/>
      <w:bookmarkStart w:id="572" w:name="_Toc16070"/>
      <w:bookmarkStart w:id="573" w:name="_Toc27571"/>
      <w:bookmarkStart w:id="574" w:name="_Toc18062"/>
      <w:bookmarkStart w:id="575" w:name="_Toc6364"/>
      <w:bookmarkStart w:id="576" w:name="_Toc12161"/>
      <w:bookmarkStart w:id="577" w:name="_Toc7973"/>
      <w:bookmarkStart w:id="578" w:name="_Toc10143"/>
      <w:bookmarkStart w:id="579" w:name="_Toc6538"/>
      <w:bookmarkStart w:id="580" w:name="_Toc22"/>
      <w:bookmarkStart w:id="581" w:name="_Toc515647782"/>
      <w:bookmarkStart w:id="582" w:name="_Toc21138"/>
      <w:bookmarkStart w:id="583" w:name="_Toc1633"/>
      <w:bookmarkStart w:id="584" w:name="_Toc21796"/>
      <w:bookmarkStart w:id="585" w:name="_Toc11608"/>
      <w:bookmarkStart w:id="586" w:name="_Toc29292"/>
      <w:bookmarkStart w:id="587" w:name="_Toc24344"/>
      <w:bookmarkStart w:id="588" w:name="_Toc28431"/>
      <w:bookmarkStart w:id="589" w:name="_Toc630"/>
      <w:bookmarkStart w:id="590" w:name="_Toc21658"/>
      <w:bookmarkStart w:id="591" w:name="_Toc16606"/>
      <w:bookmarkStart w:id="592" w:name="_Toc19042"/>
      <w:bookmarkStart w:id="593" w:name="_Toc5106"/>
      <w:r>
        <w:rPr>
          <w:rFonts w:hint="eastAsia" w:hAnsi="宋体" w:cs="宋体"/>
          <w:b/>
          <w:bCs/>
          <w:color w:val="auto"/>
          <w:sz w:val="24"/>
          <w:szCs w:val="24"/>
          <w:highlight w:val="none"/>
          <w:u w:val="none"/>
          <w:lang w:val="en-US" w:eastAsia="zh-CN"/>
        </w:rPr>
        <w:t>21</w:t>
      </w:r>
      <w:r>
        <w:rPr>
          <w:rFonts w:hint="eastAsia" w:ascii="宋体" w:hAnsi="宋体" w:eastAsia="宋体" w:cs="宋体"/>
          <w:b/>
          <w:bCs/>
          <w:color w:val="auto"/>
          <w:sz w:val="24"/>
          <w:szCs w:val="24"/>
          <w:highlight w:val="none"/>
          <w:u w:val="none"/>
        </w:rPr>
        <w:t>投标偏离</w:t>
      </w:r>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p>
    <w:p w14:paraId="0646AD4F">
      <w:pPr>
        <w:pageBreakBefore w:val="0"/>
        <w:widowControl w:val="0"/>
        <w:kinsoku/>
        <w:wordWrap/>
        <w:overflowPunct/>
        <w:topLinePunct w:val="0"/>
        <w:bidi w:val="0"/>
        <w:spacing w:line="360" w:lineRule="exact"/>
        <w:ind w:left="640" w:leftChars="0" w:hanging="640" w:hangingChars="267"/>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 xml:space="preserve">     评标委员会可以接受投标文件中不构成实质性偏离的不正规或不一致</w:t>
      </w:r>
      <w:bookmarkStart w:id="594" w:name="_Toc515647783"/>
      <w:bookmarkStart w:id="595" w:name="_Toc6092"/>
      <w:bookmarkStart w:id="596" w:name="_Toc4950"/>
      <w:r>
        <w:rPr>
          <w:rFonts w:hint="eastAsia" w:ascii="宋体" w:hAnsi="宋体" w:eastAsia="宋体" w:cs="宋体"/>
          <w:color w:val="auto"/>
          <w:sz w:val="24"/>
          <w:szCs w:val="24"/>
          <w:highlight w:val="none"/>
          <w:lang w:val="en-US" w:eastAsia="zh-CN"/>
        </w:rPr>
        <w:t>。</w:t>
      </w:r>
    </w:p>
    <w:p w14:paraId="06D217D9">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597" w:name="_Toc18096"/>
      <w:bookmarkStart w:id="598" w:name="_Toc8254"/>
      <w:bookmarkStart w:id="599" w:name="_Toc13696"/>
      <w:bookmarkStart w:id="600" w:name="_Toc27144"/>
      <w:bookmarkStart w:id="601" w:name="_Toc1222"/>
      <w:bookmarkStart w:id="602" w:name="_Toc28742"/>
      <w:bookmarkStart w:id="603" w:name="_Toc26299"/>
      <w:bookmarkStart w:id="604" w:name="_Toc19922"/>
      <w:bookmarkStart w:id="605" w:name="_Toc1257"/>
      <w:bookmarkStart w:id="606" w:name="_Toc665"/>
      <w:bookmarkStart w:id="607" w:name="_Toc7356"/>
      <w:bookmarkStart w:id="608" w:name="_Toc4727"/>
      <w:bookmarkStart w:id="609" w:name="_Toc550"/>
      <w:bookmarkStart w:id="610" w:name="_Toc20972"/>
      <w:bookmarkStart w:id="611" w:name="_Toc11798"/>
      <w:bookmarkStart w:id="612" w:name="_Toc9594"/>
      <w:bookmarkStart w:id="613" w:name="_Toc3291"/>
      <w:bookmarkStart w:id="614" w:name="_Toc23335"/>
      <w:bookmarkStart w:id="615" w:name="_Toc23010"/>
      <w:bookmarkStart w:id="616" w:name="_Toc31472"/>
      <w:bookmarkStart w:id="617" w:name="_Toc8973"/>
      <w:bookmarkStart w:id="618" w:name="_Toc12294"/>
      <w:bookmarkStart w:id="619" w:name="_Toc6553"/>
      <w:r>
        <w:rPr>
          <w:rFonts w:hint="eastAsia" w:hAnsi="宋体" w:cs="宋体"/>
          <w:b/>
          <w:bCs/>
          <w:color w:val="auto"/>
          <w:sz w:val="24"/>
          <w:szCs w:val="24"/>
          <w:highlight w:val="none"/>
          <w:u w:val="none"/>
          <w:lang w:val="en-US" w:eastAsia="zh-CN"/>
        </w:rPr>
        <w:t>22.</w:t>
      </w:r>
      <w:r>
        <w:rPr>
          <w:rFonts w:hint="eastAsia" w:ascii="宋体" w:hAnsi="宋体" w:eastAsia="宋体" w:cs="宋体"/>
          <w:b/>
          <w:bCs/>
          <w:color w:val="auto"/>
          <w:sz w:val="24"/>
          <w:szCs w:val="24"/>
          <w:highlight w:val="none"/>
          <w:u w:val="none"/>
        </w:rPr>
        <w:t>投标</w:t>
      </w:r>
      <w:bookmarkEnd w:id="594"/>
      <w:r>
        <w:rPr>
          <w:rFonts w:hint="eastAsia" w:ascii="宋体" w:hAnsi="宋体" w:eastAsia="宋体" w:cs="宋体"/>
          <w:b/>
          <w:bCs/>
          <w:color w:val="auto"/>
          <w:sz w:val="24"/>
          <w:szCs w:val="24"/>
          <w:highlight w:val="none"/>
          <w:u w:val="none"/>
        </w:rPr>
        <w:t>无效</w:t>
      </w:r>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p>
    <w:p w14:paraId="6D65B021">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22.1   在比较与评价之前，根据本须知的规定，评标委员会要审查每份投标文件是否实质上响应了招标文件的要求。实质上响应的投标应该是与招标文件要求的全部条款、条件和规格相符，没有重大偏离的投标。对关键条款的偏离，将被认定为</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不得通过修正或撤销不符合要求的偏离，从而使其投标成为实质上响应的投标。</w:t>
      </w:r>
    </w:p>
    <w:p w14:paraId="7E687AFA">
      <w:pPr>
        <w:pageBreakBefore w:val="0"/>
        <w:widowControl w:val="0"/>
        <w:kinsoku/>
        <w:wordWrap/>
        <w:overflowPunct/>
        <w:topLinePunct w:val="0"/>
        <w:bidi w:val="0"/>
        <w:spacing w:line="360" w:lineRule="exact"/>
        <w:ind w:left="718" w:leftChars="342"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评标委员会决定投标的响应性只根据招标文件要求、投标文件内容及财政主管部门指定相关信息发布媒体。</w:t>
      </w:r>
    </w:p>
    <w:p w14:paraId="1FE5A45B">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22.2</w:t>
      </w:r>
      <w:r>
        <w:rPr>
          <w:rFonts w:hint="eastAsia" w:ascii="宋体" w:hAnsi="宋体" w:eastAsia="宋体" w:cs="宋体"/>
          <w:color w:val="auto"/>
          <w:sz w:val="24"/>
          <w:szCs w:val="24"/>
          <w:highlight w:val="none"/>
        </w:rPr>
        <w:tab/>
      </w:r>
      <w:r>
        <w:rPr>
          <w:rFonts w:hint="eastAsia" w:ascii="宋体" w:hAnsi="宋体" w:eastAsia="宋体" w:cs="宋体"/>
          <w:b/>
          <w:bCs/>
          <w:color w:val="auto"/>
          <w:sz w:val="24"/>
          <w:szCs w:val="24"/>
          <w:highlight w:val="none"/>
        </w:rPr>
        <w:t>如发现下列情况之一的，其投标将被认定为投标无效</w:t>
      </w:r>
      <w:r>
        <w:rPr>
          <w:rFonts w:hint="eastAsia" w:ascii="宋体" w:hAnsi="宋体" w:eastAsia="宋体" w:cs="宋体"/>
          <w:color w:val="auto"/>
          <w:sz w:val="24"/>
          <w:szCs w:val="24"/>
          <w:highlight w:val="none"/>
        </w:rPr>
        <w:t>：</w:t>
      </w:r>
    </w:p>
    <w:p w14:paraId="012A0E01">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未按招标文件规定的形式和金额提交投标保证金的；</w:t>
      </w:r>
    </w:p>
    <w:p w14:paraId="36276F30">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未按照招标文件规定要求签署、盖章的；</w:t>
      </w:r>
    </w:p>
    <w:p w14:paraId="72831116">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未满足招标文件中技术条款的实质性要求；</w:t>
      </w:r>
    </w:p>
    <w:p w14:paraId="32744C98">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4</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与其他</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串通投标，或者与</w:t>
      </w:r>
      <w:r>
        <w:rPr>
          <w:rFonts w:hint="eastAsia" w:ascii="宋体" w:hAnsi="宋体" w:eastAsia="宋体" w:cs="宋体"/>
          <w:b/>
          <w:bCs/>
          <w:color w:val="auto"/>
          <w:sz w:val="24"/>
          <w:szCs w:val="24"/>
          <w:highlight w:val="none"/>
          <w:lang w:eastAsia="zh-CN"/>
        </w:rPr>
        <w:t>采购人</w:t>
      </w:r>
      <w:r>
        <w:rPr>
          <w:rFonts w:hint="eastAsia" w:ascii="宋体" w:hAnsi="宋体" w:eastAsia="宋体" w:cs="宋体"/>
          <w:b/>
          <w:bCs/>
          <w:color w:val="auto"/>
          <w:sz w:val="24"/>
          <w:szCs w:val="24"/>
          <w:highlight w:val="none"/>
        </w:rPr>
        <w:t>串通投标；</w:t>
      </w:r>
      <w:r>
        <w:rPr>
          <w:rFonts w:hint="eastAsia" w:ascii="宋体" w:hAnsi="宋体" w:eastAsia="宋体" w:cs="宋体"/>
          <w:b/>
          <w:bCs/>
          <w:color w:val="auto"/>
          <w:sz w:val="24"/>
          <w:szCs w:val="24"/>
          <w:highlight w:val="none"/>
          <w:lang w:val="en-US" w:eastAsia="zh-CN"/>
        </w:rPr>
        <w:t xml:space="preserve">    </w:t>
      </w:r>
    </w:p>
    <w:p w14:paraId="1B5F27C9">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181"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属于招标文件规定的其他投标无效情形；</w:t>
      </w:r>
    </w:p>
    <w:p w14:paraId="3B84D0FB">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left="538" w:leftChars="256" w:firstLine="0" w:firstLineChars="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6</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评标委员会认为</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的报价明显低于其他通过符合性检查</w:t>
      </w:r>
      <w:r>
        <w:rPr>
          <w:rFonts w:hint="eastAsia" w:ascii="宋体" w:hAnsi="宋体" w:eastAsia="宋体" w:cs="宋体"/>
          <w:b/>
          <w:bCs/>
          <w:color w:val="auto"/>
          <w:sz w:val="24"/>
          <w:szCs w:val="24"/>
          <w:highlight w:val="none"/>
          <w:lang w:eastAsia="zh-CN"/>
        </w:rPr>
        <w:t>供应</w:t>
      </w:r>
      <w:r>
        <w:rPr>
          <w:rFonts w:hint="eastAsia" w:ascii="宋体" w:hAnsi="宋体" w:eastAsia="宋体" w:cs="宋体"/>
          <w:b/>
          <w:bCs/>
          <w:color w:val="auto"/>
          <w:sz w:val="24"/>
          <w:szCs w:val="24"/>
          <w:highlight w:val="none"/>
          <w:lang w:val="en-US" w:eastAsia="zh-CN"/>
        </w:rPr>
        <w:t xml:space="preserve">                    </w:t>
      </w:r>
      <w:r>
        <w:rPr>
          <w:rFonts w:hint="eastAsia" w:ascii="宋体" w:hAnsi="宋体" w:eastAsia="宋体" w:cs="宋体"/>
          <w:b/>
          <w:bCs/>
          <w:color w:val="auto"/>
          <w:sz w:val="24"/>
          <w:szCs w:val="24"/>
          <w:highlight w:val="none"/>
          <w:lang w:eastAsia="zh-CN"/>
        </w:rPr>
        <w:t>商</w:t>
      </w:r>
      <w:r>
        <w:rPr>
          <w:rFonts w:hint="eastAsia" w:ascii="宋体" w:hAnsi="宋体" w:eastAsia="宋体" w:cs="宋体"/>
          <w:b/>
          <w:bCs/>
          <w:color w:val="auto"/>
          <w:sz w:val="24"/>
          <w:szCs w:val="24"/>
          <w:highlight w:val="none"/>
        </w:rPr>
        <w:t>的报价，有可能影响履约的，且</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未按照规定证明其报价合理性的；</w:t>
      </w:r>
    </w:p>
    <w:p w14:paraId="20F6818C">
      <w:pPr>
        <w:pageBreakBefore w:val="0"/>
        <w:widowControl w:val="0"/>
        <w:numPr>
          <w:ilvl w:val="0"/>
          <w:numId w:val="0"/>
        </w:numPr>
        <w:kinsoku/>
        <w:wordWrap/>
        <w:overflowPunct/>
        <w:topLinePunct w:val="0"/>
        <w:bidi w:val="0"/>
        <w:spacing w:line="360" w:lineRule="exact"/>
        <w:ind w:left="-180"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7</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投标文件含有采购人不能接受的附加条件的；</w:t>
      </w:r>
    </w:p>
    <w:p w14:paraId="1BB3AE68">
      <w:pPr>
        <w:pageBreakBefore w:val="0"/>
        <w:widowControl w:val="0"/>
        <w:numPr>
          <w:ilvl w:val="0"/>
          <w:numId w:val="0"/>
        </w:numPr>
        <w:tabs>
          <w:tab w:val="left" w:pos="0"/>
        </w:tabs>
        <w:kinsoku/>
        <w:wordWrap/>
        <w:overflowPunct/>
        <w:topLinePunct w:val="0"/>
        <w:bidi w:val="0"/>
        <w:spacing w:line="360" w:lineRule="exact"/>
        <w:ind w:left="-180" w:leftChars="0" w:firstLine="723" w:firstLineChars="3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8</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不符合法规和招标文件中规定的其他实质性要求的。</w:t>
      </w:r>
    </w:p>
    <w:p w14:paraId="71E5CA46">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22.3   有下列情形之一的，属于恶意串通，对供应商依照政府采购法第七十七条第一款的规定追究法律责任，对采购人、采购代理机构及其工作人员依照政府采购法第七十二条的规定追究法律责任：</w:t>
      </w:r>
    </w:p>
    <w:p w14:paraId="025A0D96">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（1）供应商直接或者间接从采购人或者采购代理机构处获得其他供应商的相关情况并修改其投标文件或者投标文件；</w:t>
      </w:r>
    </w:p>
    <w:p w14:paraId="09131136">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（2）供应商按照采购人或者采购代理机构的授意撤换、修改投标文件或者投标文件；</w:t>
      </w:r>
    </w:p>
    <w:p w14:paraId="70DEE309">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（3）供应商之间协商报价、技术方案等投标文件或者投标文件的实质性内容；</w:t>
      </w:r>
    </w:p>
    <w:p w14:paraId="4341CE3D">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（4）属于同一集团、协会、商会等组织成员的供应商按照该组织要求协同参加政府采购活动；</w:t>
      </w:r>
    </w:p>
    <w:p w14:paraId="582F3CC1">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（5）供应商之间事先约定由某一特定供应商中标、成交；</w:t>
      </w:r>
    </w:p>
    <w:p w14:paraId="4EF4C97A">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（6）供应商之间商定部分供应商放弃参加政府采购活动或者放弃中标、成交；</w:t>
      </w:r>
    </w:p>
    <w:p w14:paraId="75CA4F17">
      <w:pPr>
        <w:pageBreakBefore w:val="0"/>
        <w:widowControl w:val="0"/>
        <w:kinsoku/>
        <w:wordWrap/>
        <w:overflowPunct/>
        <w:topLinePunct w:val="0"/>
        <w:bidi w:val="0"/>
        <w:spacing w:line="360" w:lineRule="exact"/>
        <w:ind w:left="900" w:leftChars="0" w:hanging="900" w:hangingChars="375"/>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（7）供应商与采购人或者采购代理机构之间、供应商相互之间，为谋求特定供应商中标、成交或者排斥其他供应商的其他串通行为。</w:t>
      </w:r>
    </w:p>
    <w:bookmarkEnd w:id="567"/>
    <w:p w14:paraId="7298D175">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620" w:name="_Toc20498"/>
      <w:bookmarkStart w:id="621" w:name="_Toc24349"/>
      <w:bookmarkStart w:id="622" w:name="_Toc13652"/>
      <w:bookmarkStart w:id="623" w:name="_Toc9523"/>
      <w:bookmarkStart w:id="624" w:name="_Toc19116"/>
      <w:bookmarkStart w:id="625" w:name="_Toc4328"/>
      <w:bookmarkStart w:id="626" w:name="_Toc25606"/>
      <w:bookmarkStart w:id="627" w:name="_Toc22267"/>
      <w:bookmarkStart w:id="628" w:name="_Toc515647784"/>
      <w:bookmarkStart w:id="629" w:name="_Toc15400"/>
      <w:bookmarkStart w:id="630" w:name="_Toc20639"/>
      <w:bookmarkStart w:id="631" w:name="_Toc13922"/>
      <w:bookmarkStart w:id="632" w:name="_Toc13566"/>
      <w:bookmarkStart w:id="633" w:name="_Toc25837"/>
      <w:bookmarkStart w:id="634" w:name="_Toc22981"/>
      <w:bookmarkStart w:id="635" w:name="_Toc2833"/>
      <w:bookmarkStart w:id="636" w:name="_Toc18290"/>
      <w:bookmarkStart w:id="637" w:name="_Toc22941"/>
      <w:bookmarkStart w:id="638" w:name="_Toc13750"/>
      <w:bookmarkStart w:id="639" w:name="_Toc16915"/>
      <w:bookmarkStart w:id="640" w:name="_Toc3877"/>
      <w:bookmarkStart w:id="641" w:name="_Toc32146"/>
      <w:bookmarkStart w:id="642" w:name="_Toc29015"/>
      <w:r>
        <w:rPr>
          <w:rFonts w:hint="eastAsia" w:hAnsi="宋体" w:cs="宋体"/>
          <w:b/>
          <w:bCs/>
          <w:color w:val="auto"/>
          <w:sz w:val="24"/>
          <w:szCs w:val="24"/>
          <w:highlight w:val="none"/>
          <w:u w:val="none"/>
          <w:lang w:val="en-US" w:eastAsia="zh-CN"/>
        </w:rPr>
        <w:t>23.</w:t>
      </w:r>
      <w:r>
        <w:rPr>
          <w:rFonts w:hint="eastAsia" w:ascii="宋体" w:hAnsi="宋体" w:eastAsia="宋体" w:cs="宋体"/>
          <w:b/>
          <w:bCs/>
          <w:color w:val="auto"/>
          <w:sz w:val="24"/>
          <w:szCs w:val="24"/>
          <w:highlight w:val="none"/>
          <w:u w:val="none"/>
        </w:rPr>
        <w:t>比较与评价</w:t>
      </w:r>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p>
    <w:p w14:paraId="61921B3E">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经符合性审查合格的投标文件，评标委员会将根据招标文件确定的评标方法和标准，对其技术部分和商务部分作进一步的比较和评价。</w:t>
      </w:r>
    </w:p>
    <w:p w14:paraId="1B83E6DC">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23.2  </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评标严格按照招标文件的要求和条件进行。根据实际情况，在</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中规定采用下列一种评标方法，详细评标标准见招标文件第六章：</w:t>
      </w:r>
    </w:p>
    <w:p w14:paraId="4459AB81">
      <w:pPr>
        <w:pStyle w:val="14"/>
        <w:pageBreakBefore w:val="0"/>
        <w:widowControl w:val="0"/>
        <w:kinsoku/>
        <w:wordWrap/>
        <w:overflowPunct/>
        <w:topLinePunct w:val="0"/>
        <w:bidi w:val="0"/>
        <w:spacing w:line="360" w:lineRule="exact"/>
        <w:ind w:left="239" w:leftChars="114" w:firstLine="31" w:firstLineChars="13"/>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（1）最低评标价法，是指投标文件满足招标文件全部实质性要求，且投标报价最低的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为中标候选人的评标方法。</w:t>
      </w:r>
    </w:p>
    <w:p w14:paraId="1E3BAC87">
      <w:pPr>
        <w:pStyle w:val="14"/>
        <w:pageBreakBefore w:val="0"/>
        <w:widowControl w:val="0"/>
        <w:kinsoku/>
        <w:wordWrap/>
        <w:overflowPunct/>
        <w:topLinePunct w:val="0"/>
        <w:bidi w:val="0"/>
        <w:spacing w:line="360" w:lineRule="exact"/>
        <w:ind w:left="239" w:leftChars="114" w:firstLine="33" w:firstLineChars="1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（2）综合评分法，是指投标文件满足招标文件全部实质性要求，且按照评审因素的量化指标评审得分最高的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为中标候选人的评标方法。</w:t>
      </w:r>
    </w:p>
    <w:p w14:paraId="5870E37F">
      <w:pPr>
        <w:pStyle w:val="22"/>
        <w:keepNext w:val="0"/>
        <w:keepLines w:val="0"/>
        <w:pageBreakBefore w:val="0"/>
        <w:kinsoku/>
        <w:wordWrap/>
        <w:overflowPunct/>
        <w:topLinePunct w:val="0"/>
        <w:autoSpaceDE/>
        <w:autoSpaceDN/>
        <w:bidi w:val="0"/>
        <w:adjustRightInd/>
        <w:spacing w:line="360" w:lineRule="exact"/>
        <w:rPr>
          <w:rFonts w:hint="eastAsia" w:ascii="宋体" w:hAnsi="宋体" w:eastAsia="宋体" w:cs="宋体"/>
          <w:b/>
          <w:bCs/>
          <w:i w:val="0"/>
          <w:caps w:val="0"/>
          <w:color w:val="000000" w:themeColor="text1"/>
          <w:spacing w:val="0"/>
          <w:w w:val="100"/>
          <w:sz w:val="24"/>
          <w:szCs w:val="24"/>
          <w:highlight w:val="none"/>
          <w:u w:val="none"/>
          <w:lang w:val="en-US" w:eastAsia="zh-CN"/>
          <w14:textFill>
            <w14:solidFill>
              <w14:schemeClr w14:val="tx1"/>
            </w14:solidFill>
          </w14:textFill>
        </w:rPr>
      </w:pPr>
      <w:r>
        <w:rPr>
          <w:rFonts w:hint="eastAsia" w:ascii="宋体" w:hAnsi="宋体" w:cs="宋体"/>
          <w:b/>
          <w:bCs/>
          <w:color w:val="auto"/>
          <w:sz w:val="24"/>
          <w:szCs w:val="24"/>
          <w:highlight w:val="none"/>
          <w:u w:val="none"/>
          <w:lang w:val="en-US" w:eastAsia="zh-CN"/>
        </w:rPr>
        <w:t>本项目</w:t>
      </w:r>
      <w:r>
        <w:rPr>
          <w:rFonts w:hint="eastAsia" w:ascii="宋体" w:hAnsi="宋体" w:eastAsia="宋体" w:cs="宋体"/>
          <w:b/>
          <w:bCs/>
          <w:color w:val="auto"/>
          <w:sz w:val="24"/>
          <w:szCs w:val="24"/>
          <w:highlight w:val="none"/>
          <w:u w:val="none"/>
        </w:rPr>
        <w:t>采用综合评分法</w:t>
      </w:r>
      <w:r>
        <w:rPr>
          <w:rFonts w:hint="eastAsia" w:ascii="宋体" w:hAnsi="宋体" w:eastAsia="宋体" w:cs="宋体"/>
          <w:b/>
          <w:bCs/>
          <w:color w:val="auto"/>
          <w:sz w:val="24"/>
          <w:szCs w:val="24"/>
          <w:highlight w:val="none"/>
          <w:u w:val="none"/>
          <w:lang w:eastAsia="zh-CN"/>
        </w:rPr>
        <w:t>：</w:t>
      </w:r>
      <w:r>
        <w:rPr>
          <w:rFonts w:hint="eastAsia" w:ascii="宋体" w:hAnsi="宋体" w:eastAsia="宋体" w:cs="宋体"/>
          <w:b/>
          <w:bCs/>
          <w:color w:val="000000" w:themeColor="text1"/>
          <w:sz w:val="24"/>
          <w:szCs w:val="24"/>
          <w:highlight w:val="none"/>
          <w:u w:val="none"/>
          <w:lang w:eastAsia="zh-CN"/>
          <w14:textFill>
            <w14:solidFill>
              <w14:schemeClr w14:val="tx1"/>
            </w14:solidFill>
          </w14:textFill>
        </w:rPr>
        <w:t>价格占30%，商务</w:t>
      </w:r>
      <w:r>
        <w:rPr>
          <w:rFonts w:hint="eastAsia" w:ascii="宋体" w:hAnsi="宋体" w:cs="宋体"/>
          <w:b/>
          <w:bCs/>
          <w:color w:val="000000" w:themeColor="text1"/>
          <w:sz w:val="24"/>
          <w:szCs w:val="24"/>
          <w:highlight w:val="none"/>
          <w:u w:val="none"/>
          <w:lang w:eastAsia="zh-CN"/>
          <w14:textFill>
            <w14:solidFill>
              <w14:schemeClr w14:val="tx1"/>
            </w14:solidFill>
          </w14:textFill>
        </w:rPr>
        <w:t>、</w:t>
      </w:r>
      <w:r>
        <w:rPr>
          <w:rFonts w:hint="eastAsia" w:ascii="宋体" w:hAnsi="宋体" w:eastAsia="宋体" w:cs="宋体"/>
          <w:b/>
          <w:bCs/>
          <w:color w:val="000000" w:themeColor="text1"/>
          <w:sz w:val="24"/>
          <w:szCs w:val="24"/>
          <w:highlight w:val="none"/>
          <w:u w:val="none"/>
          <w:lang w:eastAsia="zh-CN"/>
          <w14:textFill>
            <w14:solidFill>
              <w14:schemeClr w14:val="tx1"/>
            </w14:solidFill>
          </w14:textFill>
        </w:rPr>
        <w:t>技术占</w:t>
      </w:r>
      <w:r>
        <w:rPr>
          <w:rFonts w:hint="eastAsia" w:ascii="宋体" w:hAnsi="宋体" w:cs="宋体"/>
          <w:b/>
          <w:bCs/>
          <w:color w:val="000000" w:themeColor="text1"/>
          <w:sz w:val="24"/>
          <w:szCs w:val="24"/>
          <w:highlight w:val="none"/>
          <w:u w:val="none"/>
          <w:lang w:val="en-US" w:eastAsia="zh-CN"/>
          <w14:textFill>
            <w14:solidFill>
              <w14:schemeClr w14:val="tx1"/>
            </w14:solidFill>
          </w14:textFill>
        </w:rPr>
        <w:t>70</w:t>
      </w:r>
      <w:r>
        <w:rPr>
          <w:rFonts w:hint="eastAsia" w:ascii="宋体" w:hAnsi="宋体" w:eastAsia="宋体" w:cs="宋体"/>
          <w:b/>
          <w:bCs/>
          <w:color w:val="000000" w:themeColor="text1"/>
          <w:sz w:val="24"/>
          <w:szCs w:val="24"/>
          <w:highlight w:val="none"/>
          <w:u w:val="none"/>
          <w:lang w:eastAsia="zh-CN"/>
          <w14:textFill>
            <w14:solidFill>
              <w14:schemeClr w14:val="tx1"/>
            </w14:solidFill>
          </w14:textFill>
        </w:rPr>
        <w:t>%</w:t>
      </w:r>
      <w:r>
        <w:rPr>
          <w:rFonts w:hint="eastAsia" w:ascii="宋体" w:hAnsi="宋体" w:eastAsia="宋体" w:cs="宋体"/>
          <w:b/>
          <w:bCs/>
          <w:i w:val="0"/>
          <w:caps w:val="0"/>
          <w:color w:val="000000" w:themeColor="text1"/>
          <w:spacing w:val="0"/>
          <w:w w:val="100"/>
          <w:sz w:val="24"/>
          <w:szCs w:val="24"/>
          <w:highlight w:val="none"/>
          <w:u w:val="none"/>
          <w:lang w:val="en-US" w:eastAsia="zh-CN"/>
          <w14:textFill>
            <w14:solidFill>
              <w14:schemeClr w14:val="tx1"/>
            </w14:solidFill>
          </w14:textFill>
        </w:rPr>
        <w:t>。</w:t>
      </w:r>
    </w:p>
    <w:p w14:paraId="40069DB9">
      <w:pPr>
        <w:keepNext w:val="0"/>
        <w:keepLines w:val="0"/>
        <w:pageBreakBefore w:val="0"/>
        <w:widowControl/>
        <w:kinsoku/>
        <w:wordWrap/>
        <w:overflowPunct/>
        <w:topLinePunct w:val="0"/>
        <w:autoSpaceDE/>
        <w:autoSpaceDN/>
        <w:bidi w:val="0"/>
        <w:adjustRightInd/>
        <w:spacing w:line="380" w:lineRule="exact"/>
        <w:jc w:val="left"/>
        <w:rPr>
          <w:rFonts w:hint="eastAsia" w:hAnsi="宋体" w:cs="宋体"/>
          <w:b/>
          <w:bCs/>
          <w:color w:val="auto"/>
          <w:sz w:val="24"/>
          <w:szCs w:val="24"/>
          <w:highlight w:val="none"/>
          <w:u w:val="none"/>
          <w:lang w:val="en-US" w:eastAsia="zh-CN"/>
        </w:rPr>
      </w:pPr>
      <w:r>
        <w:rPr>
          <w:rFonts w:hint="eastAsia" w:ascii="宋体" w:hAnsi="宋体" w:eastAsia="宋体" w:cs="宋体"/>
          <w:b/>
          <w:bCs/>
          <w:color w:val="auto"/>
          <w:kern w:val="2"/>
          <w:sz w:val="24"/>
          <w:szCs w:val="24"/>
          <w:highlight w:val="none"/>
          <w:u w:val="none"/>
          <w:lang w:val="en-US" w:eastAsia="zh-CN" w:bidi="ar-SA"/>
        </w:rPr>
        <w:t xml:space="preserve">23.3   </w:t>
      </w:r>
      <w:r>
        <w:rPr>
          <w:rFonts w:hint="eastAsia" w:ascii="宋体" w:hAnsi="宋体" w:eastAsia="宋体" w:cs="宋体"/>
          <w:b/>
          <w:bCs/>
          <w:color w:val="auto"/>
          <w:sz w:val="24"/>
          <w:highlight w:val="none"/>
          <w:u w:val="none"/>
          <w:lang w:eastAsia="zh-CN"/>
        </w:rPr>
        <w:t>根据《财政部关于进一步加大政府采</w:t>
      </w:r>
      <w:r>
        <w:rPr>
          <w:rFonts w:hint="eastAsia" w:ascii="宋体" w:hAnsi="宋体" w:eastAsia="宋体" w:cs="宋体"/>
          <w:b/>
          <w:bCs/>
          <w:color w:val="auto"/>
          <w:sz w:val="24"/>
          <w:highlight w:val="none"/>
          <w:lang w:eastAsia="zh-CN"/>
        </w:rPr>
        <w:t>购支持中小企业力度的通知》财库〔2022〕19号</w:t>
      </w:r>
      <w:r>
        <w:rPr>
          <w:rFonts w:hint="eastAsia" w:ascii="宋体" w:hAnsi="宋体" w:cs="宋体"/>
          <w:b/>
          <w:bCs/>
          <w:color w:val="auto"/>
          <w:sz w:val="24"/>
          <w:highlight w:val="none"/>
          <w:lang w:eastAsia="zh-CN"/>
        </w:rPr>
        <w:t>、</w:t>
      </w:r>
      <w:r>
        <w:rPr>
          <w:rFonts w:hint="eastAsia" w:ascii="宋体" w:hAnsi="宋体" w:eastAsia="宋体" w:cs="宋体"/>
          <w:b/>
          <w:bCs/>
          <w:color w:val="auto"/>
          <w:sz w:val="24"/>
          <w:highlight w:val="none"/>
          <w:lang w:eastAsia="zh-CN"/>
        </w:rPr>
        <w:t>《政府采购促进中小企业发展管理办法》（财库[2020]46号）、《财政部司法部关于政府采购支持监狱企业发展有关问题的通知》（财库〔2014〕68号）、《三部门联合发布关于促进残疾人就业政府采购政策的通知》（财库〔2017〕141号）的规定，其中小型、微型及小微企业在投标文件中提交了《中小企业声明函》、《残疾人福利性单位声明函》或省级以上监狱管理局、戒毒管理局（含新疆生产建设兵团）出具的属于监狱企业的证明文件的供应商，其报价扣除</w:t>
      </w:r>
      <w:r>
        <w:rPr>
          <w:rFonts w:hint="eastAsia" w:ascii="宋体" w:hAnsi="宋体" w:eastAsia="宋体" w:cs="宋体"/>
          <w:b/>
          <w:bCs/>
          <w:color w:val="000000" w:themeColor="text1"/>
          <w:sz w:val="24"/>
          <w:highlight w:val="none"/>
          <w:u w:val="single"/>
          <w:lang w:eastAsia="zh-CN"/>
          <w14:textFill>
            <w14:solidFill>
              <w14:schemeClr w14:val="tx1"/>
            </w14:solidFill>
          </w14:textFill>
        </w:rPr>
        <w:t xml:space="preserve">  10  %</w:t>
      </w:r>
      <w:r>
        <w:rPr>
          <w:rFonts w:hint="eastAsia" w:ascii="宋体" w:hAnsi="宋体" w:eastAsia="宋体" w:cs="宋体"/>
          <w:b/>
          <w:bCs/>
          <w:color w:val="000000" w:themeColor="text1"/>
          <w:sz w:val="24"/>
          <w:highlight w:val="none"/>
          <w:lang w:eastAsia="zh-CN"/>
          <w14:textFill>
            <w14:solidFill>
              <w14:schemeClr w14:val="tx1"/>
            </w14:solidFill>
          </w14:textFill>
        </w:rPr>
        <w:t>后参与评审。</w:t>
      </w:r>
      <w:r>
        <w:rPr>
          <w:rFonts w:hint="eastAsia" w:ascii="宋体" w:hAnsi="宋体" w:eastAsia="宋体" w:cs="宋体"/>
          <w:b/>
          <w:bCs/>
          <w:color w:val="auto"/>
          <w:sz w:val="24"/>
          <w:highlight w:val="none"/>
          <w:lang w:eastAsia="zh-CN"/>
        </w:rPr>
        <w:t>对于同时属于小型、微型及小微企业、监狱企业或残疾人福利性单位的，不重复进行报价扣除。</w:t>
      </w:r>
      <w:bookmarkStart w:id="643" w:name="_Toc12703"/>
      <w:bookmarkStart w:id="644" w:name="_Toc31084"/>
      <w:bookmarkStart w:id="645" w:name="_Toc16770"/>
      <w:bookmarkStart w:id="646" w:name="_Toc26540"/>
      <w:bookmarkStart w:id="647" w:name="_Toc28349"/>
      <w:bookmarkStart w:id="648" w:name="_Toc7770"/>
      <w:bookmarkStart w:id="649" w:name="_Toc21133"/>
      <w:bookmarkStart w:id="650" w:name="_Toc19218"/>
      <w:bookmarkStart w:id="651" w:name="_Toc515647785"/>
      <w:bookmarkStart w:id="652" w:name="_Toc14038"/>
      <w:bookmarkStart w:id="653" w:name="_Toc30602"/>
      <w:bookmarkStart w:id="654" w:name="_Toc1505"/>
      <w:bookmarkStart w:id="655" w:name="_Toc20064"/>
      <w:bookmarkStart w:id="656" w:name="_Toc23302"/>
      <w:bookmarkStart w:id="657" w:name="_Toc6001"/>
      <w:bookmarkStart w:id="658" w:name="_Toc6053"/>
      <w:bookmarkStart w:id="659" w:name="_Toc27067"/>
      <w:bookmarkStart w:id="660" w:name="_Toc20227"/>
      <w:bookmarkStart w:id="661" w:name="_Toc14346"/>
      <w:bookmarkStart w:id="662" w:name="_Toc30532"/>
      <w:bookmarkStart w:id="663" w:name="_Toc29851"/>
      <w:bookmarkStart w:id="664" w:name="_Toc30004"/>
      <w:bookmarkStart w:id="665" w:name="_Toc7858"/>
      <w:bookmarkStart w:id="666" w:name="_Toc16371"/>
      <w:bookmarkStart w:id="667" w:name="_Toc29970"/>
      <w:bookmarkStart w:id="668" w:name="_Toc9378"/>
    </w:p>
    <w:p w14:paraId="14204A93">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r>
        <w:rPr>
          <w:rFonts w:hint="eastAsia" w:hAnsi="宋体" w:cs="宋体"/>
          <w:b/>
          <w:bCs/>
          <w:color w:val="auto"/>
          <w:sz w:val="24"/>
          <w:szCs w:val="24"/>
          <w:highlight w:val="none"/>
          <w:u w:val="none"/>
          <w:lang w:val="en-US" w:eastAsia="zh-CN"/>
        </w:rPr>
        <w:t>24.</w:t>
      </w:r>
      <w:r>
        <w:rPr>
          <w:rFonts w:hint="eastAsia" w:ascii="宋体" w:hAnsi="宋体" w:eastAsia="宋体" w:cs="宋体"/>
          <w:b/>
          <w:bCs/>
          <w:color w:val="auto"/>
          <w:sz w:val="24"/>
          <w:szCs w:val="24"/>
          <w:highlight w:val="none"/>
          <w:u w:val="none"/>
        </w:rPr>
        <w:t>废标</w:t>
      </w:r>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p>
    <w:p w14:paraId="778964D4">
      <w:pPr>
        <w:pageBreakBefore w:val="0"/>
        <w:widowControl w:val="0"/>
        <w:kinsoku/>
        <w:wordWrap/>
        <w:overflowPunct/>
        <w:topLinePunct w:val="0"/>
        <w:bidi w:val="0"/>
        <w:spacing w:line="360" w:lineRule="exact"/>
        <w:ind w:left="60" w:leftChars="0" w:hanging="60" w:hangingChars="25"/>
        <w:textAlignment w:val="auto"/>
        <w:outlineLvl w:val="9"/>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24.1</w:t>
      </w:r>
      <w:r>
        <w:rPr>
          <w:rFonts w:hint="eastAsia" w:ascii="宋体" w:hAnsi="宋体" w:eastAsia="宋体" w:cs="宋体"/>
          <w:b/>
          <w:bCs/>
          <w:color w:val="auto"/>
          <w:sz w:val="24"/>
          <w:szCs w:val="24"/>
          <w:highlight w:val="none"/>
        </w:rPr>
        <w:t>出现下列情形之一，将导致项目废标：</w:t>
      </w:r>
      <w:r>
        <w:rPr>
          <w:rFonts w:hint="eastAsia" w:ascii="宋体" w:hAnsi="宋体" w:eastAsia="宋体" w:cs="宋体"/>
          <w:color w:val="auto"/>
          <w:sz w:val="24"/>
          <w:szCs w:val="24"/>
          <w:highlight w:val="none"/>
        </w:rPr>
        <w:t xml:space="preserve"> </w:t>
      </w:r>
    </w:p>
    <w:p w14:paraId="03408146">
      <w:pPr>
        <w:pageBreakBefore w:val="0"/>
        <w:widowControl w:val="0"/>
        <w:kinsoku/>
        <w:wordWrap/>
        <w:overflowPunct/>
        <w:topLinePunct w:val="0"/>
        <w:bidi w:val="0"/>
        <w:spacing w:line="36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（1）符合专业条件的供应商或者对招标文件做实质性响应的供应商不足三家；</w:t>
      </w:r>
    </w:p>
    <w:p w14:paraId="45B4180D">
      <w:pPr>
        <w:pageBreakBefore w:val="0"/>
        <w:widowControl w:val="0"/>
        <w:kinsoku/>
        <w:wordWrap/>
        <w:overflowPunct/>
        <w:topLinePunct w:val="0"/>
        <w:bidi w:val="0"/>
        <w:spacing w:line="360" w:lineRule="exact"/>
        <w:ind w:left="904" w:leftChars="0" w:hanging="904" w:hangingChars="375"/>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（2）出现影响采购公正的违法、违规行为的；</w:t>
      </w:r>
    </w:p>
    <w:p w14:paraId="33410F46">
      <w:pPr>
        <w:pageBreakBefore w:val="0"/>
        <w:widowControl w:val="0"/>
        <w:kinsoku/>
        <w:wordWrap/>
        <w:overflowPunct/>
        <w:topLinePunct w:val="0"/>
        <w:bidi w:val="0"/>
        <w:spacing w:line="360" w:lineRule="exact"/>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（3）</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的报价均超过了采购</w:t>
      </w:r>
      <w:r>
        <w:rPr>
          <w:rFonts w:hint="eastAsia" w:ascii="宋体" w:hAnsi="宋体" w:cs="宋体"/>
          <w:b/>
          <w:bCs/>
          <w:color w:val="auto"/>
          <w:sz w:val="24"/>
          <w:szCs w:val="24"/>
          <w:highlight w:val="none"/>
          <w:lang w:val="en-US" w:eastAsia="zh-CN"/>
        </w:rPr>
        <w:t>最高限价</w:t>
      </w:r>
      <w:r>
        <w:rPr>
          <w:rFonts w:hint="eastAsia" w:ascii="宋体" w:hAnsi="宋体" w:eastAsia="宋体" w:cs="宋体"/>
          <w:b/>
          <w:bCs/>
          <w:color w:val="auto"/>
          <w:sz w:val="24"/>
          <w:szCs w:val="24"/>
          <w:highlight w:val="none"/>
        </w:rPr>
        <w:t>，采购人不能支付的；</w:t>
      </w:r>
    </w:p>
    <w:p w14:paraId="6F4BD111">
      <w:pPr>
        <w:pageBreakBefore w:val="0"/>
        <w:widowControl w:val="0"/>
        <w:kinsoku/>
        <w:wordWrap/>
        <w:overflowPunct/>
        <w:topLinePunct w:val="0"/>
        <w:bidi w:val="0"/>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 xml:space="preserve">（4）因重大变故，采购任务取消的。  </w:t>
      </w:r>
      <w:r>
        <w:rPr>
          <w:rFonts w:hint="eastAsia" w:ascii="宋体" w:hAnsi="宋体" w:eastAsia="宋体" w:cs="宋体"/>
          <w:color w:val="auto"/>
          <w:sz w:val="24"/>
          <w:szCs w:val="24"/>
          <w:highlight w:val="none"/>
        </w:rPr>
        <w:t xml:space="preserve"> </w:t>
      </w:r>
    </w:p>
    <w:p w14:paraId="24635FCF">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669" w:name="_Toc23725"/>
      <w:bookmarkStart w:id="670" w:name="_Toc7638"/>
      <w:bookmarkStart w:id="671" w:name="_Toc3793"/>
      <w:bookmarkStart w:id="672" w:name="_Toc5674"/>
      <w:bookmarkStart w:id="673" w:name="_Toc25957"/>
      <w:bookmarkStart w:id="674" w:name="_Toc29646"/>
      <w:bookmarkStart w:id="675" w:name="_Toc10657"/>
      <w:bookmarkStart w:id="676" w:name="_Toc5328"/>
      <w:bookmarkStart w:id="677" w:name="_Toc515647786"/>
      <w:bookmarkStart w:id="678" w:name="_Toc10983"/>
      <w:bookmarkStart w:id="679" w:name="_Toc31289"/>
      <w:bookmarkStart w:id="680" w:name="_Toc21697"/>
      <w:bookmarkStart w:id="681" w:name="_Toc29790"/>
      <w:bookmarkStart w:id="682" w:name="_Toc9864"/>
      <w:bookmarkStart w:id="683" w:name="_Toc11460"/>
      <w:bookmarkStart w:id="684" w:name="_Toc993"/>
      <w:bookmarkStart w:id="685" w:name="_Toc13385"/>
      <w:bookmarkStart w:id="686" w:name="_Toc11422"/>
      <w:bookmarkStart w:id="687" w:name="_Toc25775"/>
      <w:bookmarkStart w:id="688" w:name="_Toc24972"/>
      <w:bookmarkStart w:id="689" w:name="_Toc13885"/>
      <w:bookmarkStart w:id="690" w:name="_Toc3431"/>
      <w:bookmarkStart w:id="691" w:name="_Toc17702"/>
      <w:bookmarkStart w:id="692" w:name="_Toc21380"/>
      <w:bookmarkStart w:id="693" w:name="_Toc27604"/>
      <w:bookmarkStart w:id="694" w:name="_Toc30848"/>
      <w:bookmarkStart w:id="695" w:name="_Toc520356169"/>
      <w:r>
        <w:rPr>
          <w:rFonts w:hint="eastAsia" w:hAnsi="宋体" w:cs="宋体"/>
          <w:b/>
          <w:bCs/>
          <w:color w:val="auto"/>
          <w:sz w:val="24"/>
          <w:szCs w:val="24"/>
          <w:highlight w:val="none"/>
          <w:u w:val="none"/>
          <w:lang w:val="en-US" w:eastAsia="zh-CN"/>
        </w:rPr>
        <w:t>25.</w:t>
      </w:r>
      <w:r>
        <w:rPr>
          <w:rFonts w:hint="eastAsia" w:ascii="宋体" w:hAnsi="宋体" w:eastAsia="宋体" w:cs="宋体"/>
          <w:b/>
          <w:bCs/>
          <w:color w:val="auto"/>
          <w:sz w:val="24"/>
          <w:szCs w:val="24"/>
          <w:highlight w:val="none"/>
          <w:u w:val="none"/>
        </w:rPr>
        <w:t>保密原则</w:t>
      </w:r>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p>
    <w:p w14:paraId="1C1C0240">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评标将在严格保密的情况下进行。</w:t>
      </w:r>
    </w:p>
    <w:p w14:paraId="450FA49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政府采购评审专家应当遵守评审工作纪律，不得泄露评审文件、评审情况和评审中获悉的商业秘密。</w:t>
      </w:r>
    </w:p>
    <w:p w14:paraId="77A9A569">
      <w:pPr>
        <w:pageBreakBefore w:val="0"/>
        <w:widowControl w:val="0"/>
        <w:kinsoku/>
        <w:wordWrap/>
        <w:overflowPunct/>
        <w:topLinePunct w:val="0"/>
        <w:bidi w:val="0"/>
        <w:spacing w:line="360" w:lineRule="exact"/>
        <w:ind w:left="0" w:leftChars="0" w:hanging="540"/>
        <w:textAlignment w:val="auto"/>
        <w:rPr>
          <w:rFonts w:hint="eastAsia" w:ascii="宋体" w:hAnsi="宋体" w:eastAsia="宋体" w:cs="宋体"/>
          <w:color w:val="auto"/>
          <w:sz w:val="24"/>
          <w:szCs w:val="24"/>
          <w:highlight w:val="none"/>
        </w:rPr>
      </w:pPr>
    </w:p>
    <w:p w14:paraId="50648E52">
      <w:pPr>
        <w:pStyle w:val="3"/>
        <w:pageBreakBefore w:val="0"/>
        <w:widowControl w:val="0"/>
        <w:kinsoku/>
        <w:wordWrap/>
        <w:overflowPunct/>
        <w:topLinePunct w:val="0"/>
        <w:bidi w:val="0"/>
        <w:spacing w:before="0" w:line="360" w:lineRule="exact"/>
        <w:ind w:left="0" w:leftChars="0" w:hanging="540"/>
        <w:textAlignment w:val="auto"/>
        <w:rPr>
          <w:rFonts w:hint="eastAsia" w:ascii="宋体" w:hAnsi="宋体" w:eastAsia="宋体" w:cs="宋体"/>
          <w:color w:val="auto"/>
          <w:sz w:val="24"/>
          <w:szCs w:val="24"/>
          <w:highlight w:val="none"/>
        </w:rPr>
      </w:pPr>
      <w:bookmarkStart w:id="696" w:name="_Toc23904"/>
      <w:bookmarkStart w:id="697" w:name="_Toc27430"/>
      <w:bookmarkStart w:id="698" w:name="_Toc31410"/>
      <w:bookmarkStart w:id="699" w:name="_Toc515647787"/>
      <w:bookmarkStart w:id="700" w:name="_Toc216582810"/>
      <w:bookmarkStart w:id="701" w:name="_Toc21721"/>
      <w:bookmarkStart w:id="702" w:name="_Toc12143"/>
      <w:r>
        <w:rPr>
          <w:rFonts w:hint="eastAsia" w:ascii="宋体" w:hAnsi="宋体" w:eastAsia="宋体" w:cs="宋体"/>
          <w:color w:val="auto"/>
          <w:sz w:val="24"/>
          <w:szCs w:val="24"/>
          <w:highlight w:val="none"/>
        </w:rPr>
        <w:t xml:space="preserve">六   </w:t>
      </w:r>
      <w:bookmarkEnd w:id="695"/>
      <w:r>
        <w:rPr>
          <w:rFonts w:hint="eastAsia" w:ascii="宋体" w:hAnsi="宋体" w:eastAsia="宋体" w:cs="宋体"/>
          <w:color w:val="auto"/>
          <w:sz w:val="24"/>
          <w:szCs w:val="24"/>
          <w:highlight w:val="none"/>
        </w:rPr>
        <w:t>确定中标</w:t>
      </w:r>
      <w:bookmarkEnd w:id="696"/>
      <w:bookmarkEnd w:id="697"/>
      <w:bookmarkEnd w:id="698"/>
      <w:bookmarkEnd w:id="699"/>
      <w:bookmarkEnd w:id="700"/>
      <w:bookmarkEnd w:id="701"/>
      <w:bookmarkEnd w:id="702"/>
    </w:p>
    <w:p w14:paraId="61DB86CC">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lang w:val="en-US" w:eastAsia="zh-CN"/>
        </w:rPr>
      </w:pPr>
      <w:bookmarkStart w:id="703" w:name="_Toc17072"/>
      <w:bookmarkStart w:id="704" w:name="_Toc12168"/>
      <w:bookmarkStart w:id="705" w:name="_Toc28179"/>
      <w:bookmarkStart w:id="706" w:name="_Toc24864"/>
      <w:bookmarkStart w:id="707" w:name="_Toc30741"/>
      <w:bookmarkStart w:id="708" w:name="_Toc515647788"/>
      <w:bookmarkStart w:id="709" w:name="_Toc26456"/>
      <w:bookmarkStart w:id="710" w:name="_Toc520356170"/>
      <w:bookmarkStart w:id="711" w:name="_Toc24833"/>
      <w:bookmarkStart w:id="712" w:name="_Toc20567"/>
      <w:bookmarkStart w:id="713" w:name="_Toc154"/>
      <w:bookmarkStart w:id="714" w:name="_Toc29156"/>
      <w:bookmarkStart w:id="715" w:name="_Ref467307010"/>
      <w:bookmarkStart w:id="716" w:name="_Toc24563"/>
      <w:bookmarkStart w:id="717" w:name="_Toc31710"/>
      <w:bookmarkStart w:id="718" w:name="_Toc13936"/>
      <w:bookmarkStart w:id="719" w:name="_Toc22054"/>
      <w:bookmarkStart w:id="720" w:name="_Toc30510"/>
      <w:bookmarkStart w:id="721" w:name="_Toc14800"/>
      <w:bookmarkStart w:id="722" w:name="_Toc3604"/>
      <w:bookmarkStart w:id="723" w:name="_Toc6381"/>
      <w:bookmarkStart w:id="724" w:name="_Toc23762"/>
      <w:bookmarkStart w:id="725" w:name="_Toc23617"/>
      <w:bookmarkStart w:id="726" w:name="_Toc22284"/>
      <w:bookmarkStart w:id="727" w:name="_Toc20762"/>
      <w:bookmarkStart w:id="728" w:name="_Toc27501"/>
      <w:bookmarkStart w:id="729" w:name="_Toc20061"/>
      <w:r>
        <w:rPr>
          <w:rFonts w:hint="eastAsia" w:hAnsi="宋体" w:cs="宋体"/>
          <w:b/>
          <w:bCs/>
          <w:color w:val="auto"/>
          <w:sz w:val="24"/>
          <w:szCs w:val="24"/>
          <w:highlight w:val="none"/>
          <w:u w:val="none"/>
          <w:lang w:val="en-US" w:eastAsia="zh-CN"/>
        </w:rPr>
        <w:t>26.</w:t>
      </w:r>
      <w:r>
        <w:rPr>
          <w:rFonts w:hint="eastAsia" w:ascii="宋体" w:hAnsi="宋体" w:eastAsia="宋体" w:cs="宋体"/>
          <w:b/>
          <w:bCs/>
          <w:color w:val="auto"/>
          <w:sz w:val="24"/>
          <w:szCs w:val="24"/>
          <w:highlight w:val="none"/>
          <w:u w:val="none"/>
          <w:lang w:val="en-US" w:eastAsia="zh-CN"/>
        </w:rPr>
        <w:t>中标候选人的确定原则及标准</w:t>
      </w:r>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p>
    <w:p w14:paraId="2C44EC21">
      <w:pPr>
        <w:pageBreakBefore w:val="0"/>
        <w:widowControl w:val="0"/>
        <w:kinsoku/>
        <w:wordWrap/>
        <w:overflowPunct/>
        <w:topLinePunct w:val="0"/>
        <w:bidi w:val="0"/>
        <w:spacing w:line="36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对实质上响应招标文件的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按下列方法进行排序，确定投标候选人：</w:t>
      </w:r>
    </w:p>
    <w:p w14:paraId="588743E7">
      <w:pPr>
        <w:pageBreakBefore w:val="0"/>
        <w:widowControl w:val="0"/>
        <w:kinsoku/>
        <w:wordWrap/>
        <w:overflowPunct/>
        <w:topLinePunct w:val="0"/>
        <w:bidi w:val="0"/>
        <w:spacing w:line="360" w:lineRule="exact"/>
        <w:ind w:left="0" w:leftChars="0" w:firstLine="480" w:firstLineChars="200"/>
        <w:textAlignment w:val="auto"/>
        <w:rPr>
          <w:rFonts w:hint="eastAsia" w:ascii="宋体" w:hAnsi="宋体" w:eastAsia="宋体" w:cs="宋体"/>
          <w:color w:val="auto"/>
          <w:sz w:val="24"/>
          <w:szCs w:val="24"/>
          <w:highlight w:val="none"/>
        </w:rPr>
      </w:pPr>
      <w:bookmarkStart w:id="730" w:name="_Toc520356171"/>
      <w:bookmarkStart w:id="731" w:name="_Toc515647789"/>
      <w:r>
        <w:rPr>
          <w:rFonts w:hint="eastAsia" w:ascii="宋体" w:hAnsi="宋体" w:eastAsia="宋体" w:cs="宋体"/>
          <w:color w:val="auto"/>
          <w:sz w:val="24"/>
          <w:szCs w:val="24"/>
          <w:highlight w:val="none"/>
        </w:rPr>
        <w:t>（1）采用最低评标价法的，除了算术修正和落实政府采购政策需进行的价格扣除外，不对</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的投标价格进行任何调整。评标结果按修正和扣除后的投标报价由低到高顺序排列。报价相同的处理方式详见招标文件第6章。</w:t>
      </w:r>
    </w:p>
    <w:p w14:paraId="0CFF433E">
      <w:pPr>
        <w:pageBreakBefore w:val="0"/>
        <w:widowControl w:val="0"/>
        <w:kinsoku/>
        <w:wordWrap/>
        <w:overflowPunct/>
        <w:topLinePunct w:val="0"/>
        <w:bidi w:val="0"/>
        <w:spacing w:line="360" w:lineRule="exact"/>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（2）采用综合评分法的，评标结果按评审后得分由高到低顺序排列。得分相同的，按修正和扣除后的投标报价由低到高顺序排列。得分与投标报价均相同的处理方式详见招标文件第6章。</w:t>
      </w:r>
    </w:p>
    <w:p w14:paraId="469708FF">
      <w:pPr>
        <w:pStyle w:val="22"/>
        <w:keepNext w:val="0"/>
        <w:keepLines w:val="0"/>
        <w:pageBreakBefore w:val="0"/>
        <w:kinsoku/>
        <w:wordWrap/>
        <w:overflowPunct/>
        <w:topLinePunct w:val="0"/>
        <w:autoSpaceDE/>
        <w:autoSpaceDN/>
        <w:bidi w:val="0"/>
        <w:adjustRightInd/>
        <w:spacing w:line="360" w:lineRule="exact"/>
        <w:rPr>
          <w:rFonts w:hint="eastAsia" w:ascii="宋体" w:hAnsi="宋体" w:eastAsia="宋体" w:cs="宋体"/>
          <w:b/>
          <w:bCs/>
          <w:i w:val="0"/>
          <w:caps w:val="0"/>
          <w:color w:val="auto"/>
          <w:spacing w:val="0"/>
          <w:w w:val="100"/>
          <w:sz w:val="24"/>
          <w:szCs w:val="24"/>
          <w:highlight w:val="none"/>
          <w:lang w:val="en-US" w:eastAsia="zh-CN"/>
        </w:rPr>
      </w:pPr>
      <w:bookmarkStart w:id="732" w:name="_Toc17933"/>
      <w:bookmarkStart w:id="733" w:name="_Toc17200"/>
      <w:bookmarkStart w:id="734" w:name="_Toc12678"/>
      <w:bookmarkStart w:id="735" w:name="_Toc24948"/>
      <w:bookmarkStart w:id="736" w:name="_Toc1644"/>
      <w:bookmarkStart w:id="737" w:name="_Toc721"/>
      <w:bookmarkStart w:id="738" w:name="_Toc976"/>
      <w:bookmarkStart w:id="739" w:name="_Toc29803"/>
      <w:bookmarkStart w:id="740" w:name="_Toc21306"/>
      <w:bookmarkStart w:id="741" w:name="_Toc2108"/>
      <w:bookmarkStart w:id="742" w:name="_Toc27172"/>
      <w:bookmarkStart w:id="743" w:name="_Toc17164"/>
      <w:bookmarkStart w:id="744" w:name="_Toc11247"/>
      <w:bookmarkStart w:id="745" w:name="_Toc21913"/>
      <w:bookmarkStart w:id="746" w:name="_Toc15604"/>
      <w:bookmarkStart w:id="747" w:name="_Toc14558"/>
      <w:bookmarkStart w:id="748" w:name="_Toc25274"/>
      <w:bookmarkStart w:id="749" w:name="_Toc30756"/>
      <w:bookmarkStart w:id="750" w:name="_Toc15364"/>
      <w:bookmarkStart w:id="751" w:name="_Toc2803"/>
      <w:bookmarkStart w:id="752" w:name="_Toc16846"/>
      <w:bookmarkStart w:id="753" w:name="_Toc11969"/>
      <w:bookmarkStart w:id="754" w:name="_Toc3720"/>
      <w:bookmarkStart w:id="755" w:name="_Toc28294"/>
      <w:r>
        <w:rPr>
          <w:rFonts w:hint="eastAsia" w:ascii="宋体" w:hAnsi="宋体" w:cs="宋体"/>
          <w:b/>
          <w:bCs/>
          <w:color w:val="auto"/>
          <w:sz w:val="24"/>
          <w:szCs w:val="24"/>
          <w:highlight w:val="none"/>
          <w:lang w:val="en-US" w:eastAsia="zh-CN"/>
        </w:rPr>
        <w:t>本项目</w:t>
      </w:r>
      <w:r>
        <w:rPr>
          <w:rFonts w:hint="eastAsia" w:ascii="宋体" w:hAnsi="宋体" w:eastAsia="宋体" w:cs="宋体"/>
          <w:b/>
          <w:bCs/>
          <w:color w:val="auto"/>
          <w:sz w:val="24"/>
          <w:szCs w:val="24"/>
          <w:highlight w:val="none"/>
        </w:rPr>
        <w:t>采用综合评分法</w:t>
      </w:r>
      <w:r>
        <w:rPr>
          <w:rFonts w:hint="eastAsia" w:ascii="宋体" w:hAnsi="宋体" w:eastAsia="宋体" w:cs="宋体"/>
          <w:b/>
          <w:bCs/>
          <w:i w:val="0"/>
          <w:caps w:val="0"/>
          <w:color w:val="auto"/>
          <w:spacing w:val="0"/>
          <w:w w:val="100"/>
          <w:sz w:val="24"/>
          <w:szCs w:val="24"/>
          <w:highlight w:val="none"/>
          <w:lang w:val="en-US" w:eastAsia="zh-CN"/>
        </w:rPr>
        <w:t>。</w:t>
      </w:r>
    </w:p>
    <w:p w14:paraId="3558417A">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756" w:name="_Toc4911"/>
      <w:bookmarkStart w:id="757" w:name="_Toc15710"/>
      <w:r>
        <w:rPr>
          <w:rFonts w:hint="eastAsia" w:hAnsi="宋体" w:cs="宋体"/>
          <w:b/>
          <w:bCs/>
          <w:color w:val="auto"/>
          <w:sz w:val="24"/>
          <w:szCs w:val="24"/>
          <w:highlight w:val="none"/>
          <w:u w:val="none"/>
          <w:lang w:val="en-US" w:eastAsia="zh-CN"/>
        </w:rPr>
        <w:t>27.</w:t>
      </w:r>
      <w:r>
        <w:rPr>
          <w:rFonts w:hint="eastAsia" w:ascii="宋体" w:hAnsi="宋体" w:eastAsia="宋体" w:cs="宋体"/>
          <w:b/>
          <w:bCs/>
          <w:color w:val="auto"/>
          <w:sz w:val="24"/>
          <w:szCs w:val="24"/>
          <w:highlight w:val="none"/>
          <w:u w:val="none"/>
        </w:rPr>
        <w:t>确定</w:t>
      </w:r>
      <w:r>
        <w:rPr>
          <w:rFonts w:hint="eastAsia" w:ascii="宋体" w:hAnsi="宋体" w:eastAsia="宋体" w:cs="宋体"/>
          <w:b/>
          <w:bCs/>
          <w:color w:val="auto"/>
          <w:sz w:val="24"/>
          <w:szCs w:val="24"/>
          <w:highlight w:val="none"/>
          <w:u w:val="none"/>
          <w:lang w:val="en-US" w:eastAsia="zh-CN"/>
        </w:rPr>
        <w:t>中标</w:t>
      </w:r>
      <w:r>
        <w:rPr>
          <w:rFonts w:hint="eastAsia" w:ascii="宋体" w:hAnsi="宋体" w:eastAsia="宋体" w:cs="宋体"/>
          <w:b/>
          <w:bCs/>
          <w:color w:val="auto"/>
          <w:sz w:val="24"/>
          <w:szCs w:val="24"/>
          <w:highlight w:val="none"/>
          <w:u w:val="none"/>
        </w:rPr>
        <w:t>候选人和</w:t>
      </w:r>
      <w:bookmarkEnd w:id="732"/>
      <w:r>
        <w:rPr>
          <w:rFonts w:hint="eastAsia" w:ascii="宋体" w:hAnsi="宋体" w:eastAsia="宋体" w:cs="宋体"/>
          <w:b/>
          <w:bCs/>
          <w:color w:val="auto"/>
          <w:sz w:val="24"/>
          <w:szCs w:val="24"/>
          <w:highlight w:val="none"/>
          <w:u w:val="none"/>
          <w:lang w:val="en-US" w:eastAsia="zh-CN"/>
        </w:rPr>
        <w:t>中标</w:t>
      </w:r>
      <w:r>
        <w:rPr>
          <w:rFonts w:hint="eastAsia" w:ascii="宋体" w:hAnsi="宋体" w:eastAsia="宋体" w:cs="宋体"/>
          <w:b/>
          <w:bCs/>
          <w:color w:val="auto"/>
          <w:sz w:val="24"/>
          <w:szCs w:val="24"/>
          <w:highlight w:val="none"/>
          <w:u w:val="none"/>
        </w:rPr>
        <w:t>人</w:t>
      </w:r>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p>
    <w:bookmarkEnd w:id="730"/>
    <w:bookmarkEnd w:id="731"/>
    <w:p w14:paraId="1B487A6A">
      <w:pPr>
        <w:pageBreakBefore w:val="0"/>
        <w:widowControl w:val="0"/>
        <w:kinsoku/>
        <w:wordWrap/>
        <w:overflowPunct/>
        <w:topLinePunct w:val="0"/>
        <w:bidi w:val="0"/>
        <w:spacing w:line="360" w:lineRule="exact"/>
        <w:ind w:left="479" w:leftChars="228" w:firstLine="60" w:firstLineChars="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评标委员会将根据评标标准，按</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须知资料表中</w:t>
      </w:r>
      <w:r>
        <w:rPr>
          <w:rFonts w:hint="eastAsia" w:ascii="宋体" w:hAnsi="宋体" w:eastAsia="宋体" w:cs="宋体"/>
          <w:color w:val="auto"/>
          <w:sz w:val="24"/>
          <w:szCs w:val="24"/>
          <w:highlight w:val="none"/>
        </w:rPr>
        <w:t>规定数量推荐中标候</w:t>
      </w:r>
    </w:p>
    <w:p w14:paraId="05081045">
      <w:pPr>
        <w:pageBreakBefore w:val="0"/>
        <w:widowControl w:val="0"/>
        <w:kinsoku/>
        <w:wordWrap/>
        <w:overflowPunct/>
        <w:topLinePunct w:val="0"/>
        <w:bidi w:val="0"/>
        <w:spacing w:line="360" w:lineRule="exact"/>
        <w:ind w:left="479" w:leftChars="228" w:firstLine="60" w:firstLineChars="2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选人；或根据采购人的委托，直接确定中标人。</w:t>
      </w:r>
    </w:p>
    <w:p w14:paraId="1C0400F9">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758" w:name="_Toc20705"/>
      <w:bookmarkStart w:id="759" w:name="_Toc18980"/>
      <w:bookmarkStart w:id="760" w:name="_Toc18821"/>
      <w:bookmarkStart w:id="761" w:name="_Toc7156"/>
      <w:bookmarkStart w:id="762" w:name="_Toc19007"/>
      <w:bookmarkStart w:id="763" w:name="_Toc31043"/>
      <w:bookmarkStart w:id="764" w:name="_Toc24959"/>
      <w:bookmarkStart w:id="765" w:name="_Toc45"/>
      <w:bookmarkStart w:id="766" w:name="_Toc7630"/>
      <w:bookmarkStart w:id="767" w:name="_Toc1269"/>
      <w:bookmarkStart w:id="768" w:name="_Toc3328"/>
      <w:bookmarkStart w:id="769" w:name="_Toc21618"/>
      <w:bookmarkStart w:id="770" w:name="_Toc9640"/>
      <w:bookmarkStart w:id="771" w:name="_Toc21208"/>
      <w:bookmarkStart w:id="772" w:name="_Toc21889"/>
      <w:bookmarkStart w:id="773" w:name="_Toc6340"/>
      <w:bookmarkStart w:id="774" w:name="_Toc5507"/>
      <w:bookmarkStart w:id="775" w:name="_Toc10338"/>
      <w:bookmarkStart w:id="776" w:name="_Toc28562"/>
      <w:bookmarkStart w:id="777" w:name="_Toc8389"/>
      <w:bookmarkStart w:id="778" w:name="_Toc2533"/>
      <w:bookmarkStart w:id="779" w:name="_Toc515647790"/>
      <w:bookmarkStart w:id="780" w:name="_Toc20001"/>
      <w:bookmarkStart w:id="781" w:name="_Toc9701"/>
      <w:bookmarkStart w:id="782" w:name="_Toc17591"/>
      <w:bookmarkStart w:id="783" w:name="_Toc32455"/>
      <w:r>
        <w:rPr>
          <w:rFonts w:hint="eastAsia" w:hAnsi="宋体" w:cs="宋体"/>
          <w:b/>
          <w:bCs/>
          <w:color w:val="auto"/>
          <w:sz w:val="24"/>
          <w:szCs w:val="24"/>
          <w:highlight w:val="none"/>
          <w:u w:val="none"/>
          <w:lang w:val="en-US" w:eastAsia="zh-CN"/>
        </w:rPr>
        <w:t>28.</w:t>
      </w:r>
      <w:r>
        <w:rPr>
          <w:rFonts w:hint="eastAsia" w:ascii="宋体" w:hAnsi="宋体" w:eastAsia="宋体" w:cs="宋体"/>
          <w:b/>
          <w:bCs/>
          <w:color w:val="auto"/>
          <w:sz w:val="24"/>
          <w:szCs w:val="24"/>
          <w:highlight w:val="none"/>
          <w:u w:val="none"/>
        </w:rPr>
        <w:t>采购任务取消</w:t>
      </w:r>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p>
    <w:p w14:paraId="4C5DE64A">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因重大变故采购任务取消时，采购人有权拒绝任何</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中标，且对受影响的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不承担任何责任。</w:t>
      </w:r>
      <w:bookmarkStart w:id="784" w:name="_Toc520356174"/>
    </w:p>
    <w:p w14:paraId="311F43B4">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785" w:name="_Toc8140"/>
      <w:bookmarkStart w:id="786" w:name="_Toc13576"/>
      <w:bookmarkStart w:id="787" w:name="_Toc17202"/>
      <w:bookmarkStart w:id="788" w:name="_Toc30170"/>
      <w:bookmarkStart w:id="789" w:name="_Toc21583"/>
      <w:bookmarkStart w:id="790" w:name="_Toc31099"/>
      <w:bookmarkStart w:id="791" w:name="_Toc9886"/>
      <w:bookmarkStart w:id="792" w:name="_Toc515647791"/>
      <w:bookmarkStart w:id="793" w:name="_Toc8834"/>
      <w:bookmarkStart w:id="794" w:name="_Toc15667"/>
      <w:bookmarkStart w:id="795" w:name="_Toc27996"/>
      <w:bookmarkStart w:id="796" w:name="_Toc1676"/>
      <w:bookmarkStart w:id="797" w:name="_Toc30149"/>
      <w:bookmarkStart w:id="798" w:name="_Toc4099"/>
      <w:bookmarkStart w:id="799" w:name="_Toc12348"/>
      <w:bookmarkStart w:id="800" w:name="_Toc515"/>
      <w:bookmarkStart w:id="801" w:name="_Toc10717"/>
      <w:bookmarkStart w:id="802" w:name="_Toc20363"/>
      <w:bookmarkStart w:id="803" w:name="_Toc30931"/>
      <w:bookmarkStart w:id="804" w:name="_Toc31066"/>
      <w:bookmarkStart w:id="805" w:name="_Toc1818"/>
      <w:bookmarkStart w:id="806" w:name="_Toc14221"/>
      <w:bookmarkStart w:id="807" w:name="_Toc25281"/>
      <w:bookmarkStart w:id="808" w:name="_Toc1178"/>
      <w:bookmarkStart w:id="809" w:name="_Toc5820"/>
      <w:bookmarkStart w:id="810" w:name="_Toc137"/>
      <w:r>
        <w:rPr>
          <w:rFonts w:hint="eastAsia" w:hAnsi="宋体" w:cs="宋体"/>
          <w:b/>
          <w:bCs/>
          <w:color w:val="auto"/>
          <w:sz w:val="24"/>
          <w:szCs w:val="24"/>
          <w:highlight w:val="none"/>
          <w:u w:val="none"/>
          <w:lang w:val="en-US" w:eastAsia="zh-CN"/>
        </w:rPr>
        <w:t>29.</w:t>
      </w:r>
      <w:r>
        <w:rPr>
          <w:rFonts w:hint="eastAsia" w:ascii="宋体" w:hAnsi="宋体" w:eastAsia="宋体" w:cs="宋体"/>
          <w:b/>
          <w:bCs/>
          <w:color w:val="auto"/>
          <w:sz w:val="24"/>
          <w:szCs w:val="24"/>
          <w:highlight w:val="none"/>
          <w:u w:val="none"/>
        </w:rPr>
        <w:t>中标通知书</w:t>
      </w:r>
      <w:bookmarkEnd w:id="784"/>
      <w:r>
        <w:rPr>
          <w:rFonts w:hint="eastAsia" w:ascii="宋体" w:hAnsi="宋体" w:eastAsia="宋体" w:cs="宋体"/>
          <w:b/>
          <w:bCs/>
          <w:color w:val="auto"/>
          <w:sz w:val="24"/>
          <w:szCs w:val="24"/>
          <w:highlight w:val="none"/>
          <w:u w:val="none"/>
        </w:rPr>
        <w:t>和招标结果通知书</w:t>
      </w:r>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p>
    <w:p w14:paraId="088B2EB8">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29.1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在投标有效期内，中标人确定后，采购人或者采购代理机构发布中标公告，同时以书面形式向中标人发出中标通知书。</w:t>
      </w:r>
    </w:p>
    <w:p w14:paraId="779F3CDF">
      <w:pPr>
        <w:pageBreakBefore w:val="0"/>
        <w:widowControl w:val="0"/>
        <w:kinsoku/>
        <w:wordWrap/>
        <w:overflowPunct/>
        <w:topLinePunct w:val="0"/>
        <w:bidi w:val="0"/>
        <w:spacing w:line="360" w:lineRule="exact"/>
        <w:ind w:left="900" w:leftChars="0" w:hanging="900" w:hangingChars="375"/>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29.2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中标通知书是合同的组成部分。</w:t>
      </w:r>
    </w:p>
    <w:p w14:paraId="667B255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29.3    招标结果通知书和中标通知书同时发出。招标结果通知书中将告知未通过资格审查的</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未通过的原因；采用综合评分法评审的，还将告知未中标人本人的评审得分和排序。</w:t>
      </w:r>
    </w:p>
    <w:p w14:paraId="68D97D0A">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811" w:name="_Toc15018"/>
      <w:bookmarkStart w:id="812" w:name="_Toc26598"/>
      <w:bookmarkStart w:id="813" w:name="_Toc520356175"/>
      <w:bookmarkStart w:id="814" w:name="_Toc13873"/>
      <w:bookmarkStart w:id="815" w:name="_Toc14896"/>
      <w:bookmarkStart w:id="816" w:name="_Toc3557"/>
      <w:bookmarkStart w:id="817" w:name="_Toc19580"/>
      <w:bookmarkStart w:id="818" w:name="_Toc9945"/>
      <w:bookmarkStart w:id="819" w:name="_Toc29255"/>
      <w:bookmarkStart w:id="820" w:name="_Toc7779"/>
      <w:bookmarkStart w:id="821" w:name="_Toc11340"/>
      <w:bookmarkStart w:id="822" w:name="_Toc29299"/>
      <w:bookmarkStart w:id="823" w:name="_Toc732"/>
      <w:bookmarkStart w:id="824" w:name="_Toc6885"/>
      <w:bookmarkStart w:id="825" w:name="_Toc7584"/>
      <w:bookmarkStart w:id="826" w:name="_Toc1386"/>
      <w:bookmarkStart w:id="827" w:name="_Toc14551"/>
      <w:bookmarkStart w:id="828" w:name="_Toc4466"/>
      <w:bookmarkStart w:id="829" w:name="_Toc9417"/>
      <w:bookmarkStart w:id="830" w:name="_Toc26465"/>
      <w:bookmarkStart w:id="831" w:name="_Toc790"/>
      <w:bookmarkStart w:id="832" w:name="_Toc14106"/>
      <w:bookmarkStart w:id="833" w:name="_Toc830"/>
      <w:bookmarkStart w:id="834" w:name="_Ref467307204"/>
      <w:bookmarkStart w:id="835" w:name="_Ref467306978"/>
      <w:bookmarkStart w:id="836" w:name="_Toc24666"/>
      <w:bookmarkStart w:id="837" w:name="_Toc30068"/>
      <w:bookmarkStart w:id="838" w:name="_Toc13210"/>
      <w:bookmarkStart w:id="839" w:name="_Ref467306377"/>
      <w:bookmarkStart w:id="840" w:name="_Ref467307062"/>
      <w:bookmarkStart w:id="841" w:name="_Toc515647792"/>
      <w:r>
        <w:rPr>
          <w:rFonts w:hint="eastAsia" w:hAnsi="宋体" w:cs="宋体"/>
          <w:b/>
          <w:bCs/>
          <w:color w:val="auto"/>
          <w:sz w:val="24"/>
          <w:szCs w:val="24"/>
          <w:highlight w:val="none"/>
          <w:u w:val="none"/>
          <w:lang w:val="en-US" w:eastAsia="zh-CN"/>
        </w:rPr>
        <w:t>30.</w:t>
      </w:r>
      <w:r>
        <w:rPr>
          <w:rFonts w:hint="eastAsia" w:ascii="宋体" w:hAnsi="宋体" w:eastAsia="宋体" w:cs="宋体"/>
          <w:b/>
          <w:bCs/>
          <w:color w:val="auto"/>
          <w:sz w:val="24"/>
          <w:szCs w:val="24"/>
          <w:highlight w:val="none"/>
          <w:u w:val="none"/>
        </w:rPr>
        <w:t>签订合同</w:t>
      </w:r>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p>
    <w:p w14:paraId="5A3E8EF3">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中标人应当自发出中标通知书之日起</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日内，与采购人签订合同。</w:t>
      </w:r>
    </w:p>
    <w:p w14:paraId="32B22F54">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30.2</w:t>
      </w:r>
      <w:r>
        <w:rPr>
          <w:rFonts w:hint="eastAsia" w:ascii="宋体" w:hAnsi="宋体" w:eastAsia="宋体" w:cs="宋体"/>
          <w:color w:val="auto"/>
          <w:sz w:val="24"/>
          <w:szCs w:val="24"/>
          <w:highlight w:val="none"/>
        </w:rPr>
        <w:tab/>
      </w:r>
      <w:bookmarkStart w:id="842" w:name="_Ref467307090"/>
      <w:bookmarkStart w:id="843" w:name="_Toc520356176"/>
      <w:bookmarkStart w:id="844" w:name="_Ref467306425"/>
      <w:r>
        <w:rPr>
          <w:rFonts w:hint="eastAsia" w:ascii="宋体" w:hAnsi="宋体" w:eastAsia="宋体" w:cs="宋体"/>
          <w:color w:val="auto"/>
          <w:sz w:val="24"/>
          <w:szCs w:val="24"/>
          <w:highlight w:val="none"/>
        </w:rPr>
        <w:t>招标文件、中标人的投标文件及其澄清文件等，均为签订合同的依据。</w:t>
      </w:r>
    </w:p>
    <w:p w14:paraId="3EE843FF">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30.3   中标人拒绝与采购人签订合同的，采购人可以按照评审报告推荐的中标候选人名单排序，确定下一中标候选人为中标人，也可以重新开展政府采购活动。</w:t>
      </w:r>
    </w:p>
    <w:p w14:paraId="7DD09FD6">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30.4   当出现法规规定的</w:t>
      </w:r>
      <w:r>
        <w:rPr>
          <w:rFonts w:hint="eastAsia" w:ascii="宋体" w:hAnsi="宋体" w:eastAsia="宋体" w:cs="宋体"/>
          <w:b/>
          <w:color w:val="auto"/>
          <w:sz w:val="24"/>
          <w:szCs w:val="24"/>
          <w:highlight w:val="none"/>
        </w:rPr>
        <w:t>中标无效或中标结果无效</w:t>
      </w:r>
      <w:r>
        <w:rPr>
          <w:rFonts w:hint="eastAsia" w:ascii="宋体" w:hAnsi="宋体" w:eastAsia="宋体" w:cs="宋体"/>
          <w:color w:val="auto"/>
          <w:sz w:val="24"/>
          <w:szCs w:val="24"/>
          <w:highlight w:val="none"/>
        </w:rPr>
        <w:t>情形时，采购人可与排名下一位的中标候选人另行签订合同，或依法重新开展采购活动。</w:t>
      </w:r>
    </w:p>
    <w:p w14:paraId="72955B40">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845" w:name="_Toc11387"/>
      <w:bookmarkStart w:id="846" w:name="_Toc21692"/>
      <w:bookmarkStart w:id="847" w:name="_Toc32131"/>
      <w:bookmarkStart w:id="848" w:name="_Toc31190"/>
      <w:bookmarkStart w:id="849" w:name="_Toc28788"/>
      <w:bookmarkStart w:id="850" w:name="_Toc8801"/>
      <w:bookmarkStart w:id="851" w:name="_Toc22555"/>
      <w:bookmarkStart w:id="852" w:name="_Toc15750"/>
      <w:bookmarkStart w:id="853" w:name="_Toc11467"/>
      <w:bookmarkStart w:id="854" w:name="_Toc8189"/>
      <w:bookmarkStart w:id="855" w:name="_Toc4460"/>
      <w:bookmarkStart w:id="856" w:name="_Toc15498"/>
      <w:bookmarkStart w:id="857" w:name="_Toc15755"/>
      <w:bookmarkStart w:id="858" w:name="_Toc13252"/>
      <w:bookmarkStart w:id="859" w:name="_Toc4849"/>
      <w:bookmarkStart w:id="860" w:name="_Toc17960"/>
      <w:bookmarkStart w:id="861" w:name="_Toc23943"/>
      <w:bookmarkStart w:id="862" w:name="_Toc32530"/>
      <w:bookmarkStart w:id="863" w:name="_Toc11471"/>
      <w:bookmarkStart w:id="864" w:name="_Toc31991"/>
      <w:bookmarkStart w:id="865" w:name="_Toc16092"/>
      <w:bookmarkStart w:id="866" w:name="_Toc515647793"/>
      <w:bookmarkStart w:id="867" w:name="_Toc10991"/>
      <w:bookmarkStart w:id="868" w:name="_Toc14080"/>
      <w:bookmarkStart w:id="869" w:name="_Toc26902"/>
      <w:bookmarkStart w:id="870" w:name="_Toc9468"/>
      <w:r>
        <w:rPr>
          <w:rFonts w:hint="eastAsia" w:hAnsi="宋体" w:cs="宋体"/>
          <w:b/>
          <w:bCs/>
          <w:color w:val="auto"/>
          <w:sz w:val="24"/>
          <w:szCs w:val="24"/>
          <w:highlight w:val="none"/>
          <w:u w:val="none"/>
          <w:lang w:val="en-US" w:eastAsia="zh-CN"/>
        </w:rPr>
        <w:t>31.</w:t>
      </w:r>
      <w:r>
        <w:rPr>
          <w:rFonts w:hint="eastAsia" w:ascii="宋体" w:hAnsi="宋体" w:eastAsia="宋体" w:cs="宋体"/>
          <w:b/>
          <w:bCs/>
          <w:color w:val="auto"/>
          <w:sz w:val="24"/>
          <w:szCs w:val="24"/>
          <w:highlight w:val="none"/>
          <w:u w:val="none"/>
        </w:rPr>
        <w:t>履约保证金</w:t>
      </w:r>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p>
    <w:p w14:paraId="1F6F02A0">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31.1</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中标人应按照</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规定向采购人缴纳履约保证金。</w:t>
      </w:r>
    </w:p>
    <w:p w14:paraId="690FB63B">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31.2</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政府采购利用担保试点范围内的项目，除31.1规定的情形外，中标人也可以按照财政部门的规定，向采购人提供合格的履约担</w:t>
      </w:r>
      <w:r>
        <w:rPr>
          <w:rFonts w:hint="eastAsia" w:ascii="宋体" w:hAnsi="宋体" w:eastAsia="宋体" w:cs="宋体"/>
          <w:color w:val="auto"/>
          <w:sz w:val="24"/>
          <w:szCs w:val="24"/>
          <w:highlight w:val="none"/>
          <w:lang w:eastAsia="zh-CN"/>
        </w:rPr>
        <w:t>保函。</w:t>
      </w:r>
    </w:p>
    <w:p w14:paraId="60850177">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871" w:name="_Toc20540"/>
      <w:bookmarkStart w:id="872" w:name="_Toc9993"/>
      <w:bookmarkStart w:id="873" w:name="_Toc14040"/>
      <w:bookmarkStart w:id="874" w:name="_Toc21835"/>
      <w:bookmarkStart w:id="875" w:name="_Toc17667"/>
      <w:bookmarkStart w:id="876" w:name="_Toc24979"/>
      <w:bookmarkStart w:id="877" w:name="_Toc25385"/>
      <w:bookmarkStart w:id="878" w:name="_Toc21246"/>
      <w:bookmarkStart w:id="879" w:name="_Toc1705"/>
      <w:bookmarkStart w:id="880" w:name="_Toc515647794"/>
      <w:bookmarkStart w:id="881" w:name="_Toc17256"/>
      <w:bookmarkStart w:id="882" w:name="_Toc3090"/>
      <w:bookmarkStart w:id="883" w:name="_Toc17462"/>
      <w:bookmarkStart w:id="884" w:name="_Toc1144"/>
      <w:bookmarkStart w:id="885" w:name="_Toc9967"/>
      <w:bookmarkStart w:id="886" w:name="_Toc15314"/>
      <w:bookmarkStart w:id="887" w:name="_Toc30817"/>
      <w:bookmarkStart w:id="888" w:name="_Toc13043"/>
      <w:bookmarkStart w:id="889" w:name="_Toc29408"/>
      <w:bookmarkStart w:id="890" w:name="_Toc17827"/>
      <w:bookmarkStart w:id="891" w:name="_Toc8906"/>
      <w:bookmarkStart w:id="892" w:name="_Toc31793"/>
      <w:bookmarkStart w:id="893" w:name="_Toc26497"/>
      <w:bookmarkStart w:id="894" w:name="_Toc14539"/>
      <w:bookmarkStart w:id="895" w:name="_Toc13048"/>
      <w:bookmarkStart w:id="896" w:name="_Toc16406"/>
      <w:r>
        <w:rPr>
          <w:rFonts w:hint="eastAsia" w:hAnsi="宋体" w:cs="宋体"/>
          <w:b/>
          <w:bCs/>
          <w:color w:val="auto"/>
          <w:sz w:val="24"/>
          <w:szCs w:val="24"/>
          <w:highlight w:val="none"/>
          <w:u w:val="none"/>
          <w:lang w:val="en-US" w:eastAsia="zh-CN"/>
        </w:rPr>
        <w:t>32.</w:t>
      </w:r>
      <w:r>
        <w:rPr>
          <w:rFonts w:hint="eastAsia" w:ascii="宋体" w:hAnsi="宋体" w:eastAsia="宋体" w:cs="宋体"/>
          <w:b/>
          <w:bCs/>
          <w:color w:val="auto"/>
          <w:sz w:val="24"/>
          <w:szCs w:val="24"/>
          <w:highlight w:val="none"/>
          <w:u w:val="none"/>
        </w:rPr>
        <w:t>中标服务费</w:t>
      </w:r>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p>
    <w:p w14:paraId="74ED2D79">
      <w:pPr>
        <w:pageBreakBefore w:val="0"/>
        <w:widowControl w:val="0"/>
        <w:kinsoku/>
        <w:wordWrap/>
        <w:overflowPunct/>
        <w:topLinePunct w:val="0"/>
        <w:bidi w:val="0"/>
        <w:spacing w:line="360" w:lineRule="exact"/>
        <w:ind w:left="420" w:leftChars="0" w:hanging="420" w:hangingChars="1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中标人须按照</w:t>
      </w:r>
      <w:r>
        <w:rPr>
          <w:rFonts w:hint="eastAsia" w:ascii="宋体" w:hAnsi="宋体" w:eastAsia="宋体" w:cs="宋体"/>
          <w:color w:val="auto"/>
          <w:sz w:val="24"/>
          <w:szCs w:val="24"/>
          <w:highlight w:val="none"/>
          <w:u w:val="single"/>
        </w:rPr>
        <w:t>投标须知资料表</w:t>
      </w:r>
      <w:r>
        <w:rPr>
          <w:rFonts w:hint="eastAsia" w:ascii="宋体" w:hAnsi="宋体" w:eastAsia="宋体" w:cs="宋体"/>
          <w:color w:val="auto"/>
          <w:sz w:val="24"/>
          <w:szCs w:val="24"/>
          <w:highlight w:val="none"/>
        </w:rPr>
        <w:t>规定，向采购代理机构支付中标服务费。</w:t>
      </w:r>
    </w:p>
    <w:p w14:paraId="7162C515">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897" w:name="_Toc29584"/>
      <w:bookmarkStart w:id="898" w:name="_Toc10756"/>
      <w:bookmarkStart w:id="899" w:name="_Toc23477"/>
      <w:bookmarkStart w:id="900" w:name="_Toc23330"/>
      <w:bookmarkStart w:id="901" w:name="_Toc7265"/>
      <w:bookmarkStart w:id="902" w:name="_Toc25076"/>
      <w:bookmarkStart w:id="903" w:name="_Toc7049"/>
      <w:bookmarkStart w:id="904" w:name="_Toc26840"/>
      <w:bookmarkStart w:id="905" w:name="_Toc6923"/>
      <w:bookmarkStart w:id="906" w:name="_Toc20843"/>
      <w:bookmarkStart w:id="907" w:name="_Toc7158"/>
      <w:bookmarkStart w:id="908" w:name="_Toc515647795"/>
      <w:bookmarkStart w:id="909" w:name="_Toc2419"/>
      <w:bookmarkStart w:id="910" w:name="_Toc4947"/>
      <w:bookmarkStart w:id="911" w:name="_Toc14442"/>
      <w:bookmarkStart w:id="912" w:name="_Toc14969"/>
      <w:bookmarkStart w:id="913" w:name="_Toc31379"/>
      <w:bookmarkStart w:id="914" w:name="_Toc3053"/>
      <w:bookmarkStart w:id="915" w:name="_Toc24525"/>
      <w:bookmarkStart w:id="916" w:name="_Toc11984"/>
      <w:bookmarkStart w:id="917" w:name="_Toc10747"/>
      <w:bookmarkStart w:id="918" w:name="_Toc365"/>
      <w:bookmarkStart w:id="919" w:name="_Toc28372"/>
      <w:bookmarkStart w:id="920" w:name="_Toc8477"/>
      <w:bookmarkStart w:id="921" w:name="_Toc16900"/>
      <w:bookmarkStart w:id="922" w:name="_Toc3584"/>
      <w:r>
        <w:rPr>
          <w:rFonts w:hint="eastAsia" w:hAnsi="宋体" w:cs="宋体"/>
          <w:b/>
          <w:bCs/>
          <w:color w:val="auto"/>
          <w:sz w:val="24"/>
          <w:szCs w:val="24"/>
          <w:highlight w:val="none"/>
          <w:u w:val="none"/>
          <w:lang w:val="en-US" w:eastAsia="zh-CN"/>
        </w:rPr>
        <w:t>33.</w:t>
      </w:r>
      <w:r>
        <w:rPr>
          <w:rFonts w:hint="eastAsia" w:ascii="宋体" w:hAnsi="宋体" w:eastAsia="宋体" w:cs="宋体"/>
          <w:b/>
          <w:bCs/>
          <w:color w:val="auto"/>
          <w:sz w:val="24"/>
          <w:szCs w:val="24"/>
          <w:highlight w:val="none"/>
          <w:u w:val="none"/>
        </w:rPr>
        <w:t>政府采购信用担保</w:t>
      </w:r>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p>
    <w:p w14:paraId="75279BDC">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33.1   本项目是否属于信用担保试点范围见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71357068">
      <w:pPr>
        <w:pageBreakBefore w:val="0"/>
        <w:widowControl w:val="0"/>
        <w:kinsoku/>
        <w:wordWrap/>
        <w:overflowPunct/>
        <w:topLinePunct w:val="0"/>
        <w:bidi w:val="0"/>
        <w:spacing w:line="360" w:lineRule="exact"/>
        <w:ind w:left="849" w:leftChars="0" w:hanging="849" w:hangingChars="354"/>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33.2   如属于政府采购信用担保试点范围内，中小型企业</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可以自由按照财政部门的规定，采用投标担保、履约担保和融资担保。</w:t>
      </w:r>
    </w:p>
    <w:p w14:paraId="204BE83A">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33.2.1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递交的投标担</w:t>
      </w:r>
      <w:r>
        <w:rPr>
          <w:rFonts w:hint="eastAsia" w:ascii="宋体" w:hAnsi="宋体" w:eastAsia="宋体" w:cs="宋体"/>
          <w:color w:val="auto"/>
          <w:sz w:val="24"/>
          <w:szCs w:val="24"/>
          <w:highlight w:val="none"/>
          <w:lang w:eastAsia="zh-CN"/>
        </w:rPr>
        <w:t>开户行银行保函</w:t>
      </w:r>
      <w:r>
        <w:rPr>
          <w:rFonts w:hint="eastAsia" w:ascii="宋体" w:hAnsi="宋体" w:eastAsia="宋体" w:cs="宋体"/>
          <w:color w:val="auto"/>
          <w:sz w:val="24"/>
          <w:szCs w:val="24"/>
          <w:highlight w:val="none"/>
        </w:rPr>
        <w:t>和履约担</w:t>
      </w:r>
      <w:r>
        <w:rPr>
          <w:rFonts w:hint="eastAsia" w:ascii="宋体" w:hAnsi="宋体" w:eastAsia="宋体" w:cs="宋体"/>
          <w:color w:val="auto"/>
          <w:sz w:val="24"/>
          <w:szCs w:val="24"/>
          <w:highlight w:val="none"/>
          <w:lang w:eastAsia="zh-CN"/>
        </w:rPr>
        <w:t>开户行银行保函</w:t>
      </w:r>
      <w:r>
        <w:rPr>
          <w:rFonts w:hint="eastAsia" w:ascii="宋体" w:hAnsi="宋体" w:eastAsia="宋体" w:cs="宋体"/>
          <w:color w:val="auto"/>
          <w:sz w:val="24"/>
          <w:szCs w:val="24"/>
          <w:highlight w:val="none"/>
        </w:rPr>
        <w:t>应符合本招标文件的规定。</w:t>
      </w:r>
    </w:p>
    <w:p w14:paraId="309CDE17">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33.2.2 中标人可以采取融资担保的形式为政府采购项目履约进行融资。</w:t>
      </w:r>
    </w:p>
    <w:p w14:paraId="6174704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33.2.3 合格的政府采购专业信用担保机构名单见</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w:t>
      </w:r>
      <w:r>
        <w:rPr>
          <w:rFonts w:hint="eastAsia" w:ascii="宋体" w:hAnsi="宋体" w:eastAsia="宋体" w:cs="宋体"/>
          <w:color w:val="auto"/>
          <w:sz w:val="24"/>
          <w:szCs w:val="24"/>
          <w:highlight w:val="none"/>
        </w:rPr>
        <w:t>。</w:t>
      </w:r>
    </w:p>
    <w:p w14:paraId="0CC99D63">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923" w:name="_Toc7880"/>
      <w:bookmarkStart w:id="924" w:name="_Toc11552"/>
      <w:bookmarkStart w:id="925" w:name="_Toc18954"/>
      <w:bookmarkStart w:id="926" w:name="_Toc25791"/>
      <w:bookmarkStart w:id="927" w:name="_Toc7459"/>
      <w:bookmarkStart w:id="928" w:name="_Toc22315"/>
      <w:bookmarkStart w:id="929" w:name="_Toc5750"/>
      <w:bookmarkStart w:id="930" w:name="_Toc11013"/>
      <w:bookmarkStart w:id="931" w:name="_Toc12158"/>
      <w:bookmarkStart w:id="932" w:name="_Toc29108"/>
      <w:bookmarkStart w:id="933" w:name="_Toc31178"/>
      <w:bookmarkStart w:id="934" w:name="_Toc22695"/>
      <w:bookmarkStart w:id="935" w:name="_Toc3616"/>
      <w:bookmarkStart w:id="936" w:name="_Toc11707"/>
      <w:bookmarkStart w:id="937" w:name="_Toc5262"/>
      <w:bookmarkStart w:id="938" w:name="_Toc3656"/>
      <w:bookmarkStart w:id="939" w:name="_Toc515647796"/>
      <w:bookmarkStart w:id="940" w:name="_Toc32379"/>
      <w:bookmarkStart w:id="941" w:name="_Toc2133"/>
      <w:bookmarkStart w:id="942" w:name="_Toc15505"/>
      <w:bookmarkStart w:id="943" w:name="_Toc5770"/>
      <w:bookmarkStart w:id="944" w:name="_Toc3713"/>
      <w:bookmarkStart w:id="945" w:name="_Toc23999"/>
      <w:bookmarkStart w:id="946" w:name="_Toc23161"/>
      <w:bookmarkStart w:id="947" w:name="_Toc27009"/>
      <w:bookmarkStart w:id="948" w:name="_Toc31425"/>
      <w:r>
        <w:rPr>
          <w:rFonts w:hint="eastAsia" w:hAnsi="宋体" w:cs="宋体"/>
          <w:b/>
          <w:bCs/>
          <w:color w:val="auto"/>
          <w:sz w:val="24"/>
          <w:szCs w:val="24"/>
          <w:highlight w:val="none"/>
          <w:u w:val="none"/>
          <w:lang w:val="en-US" w:eastAsia="zh-CN"/>
        </w:rPr>
        <w:t>34.</w:t>
      </w:r>
      <w:r>
        <w:rPr>
          <w:rFonts w:hint="eastAsia" w:ascii="宋体" w:hAnsi="宋体" w:eastAsia="宋体" w:cs="宋体"/>
          <w:b/>
          <w:bCs/>
          <w:color w:val="auto"/>
          <w:sz w:val="24"/>
          <w:szCs w:val="24"/>
          <w:highlight w:val="none"/>
          <w:u w:val="none"/>
        </w:rPr>
        <w:t>廉洁自律规定</w:t>
      </w:r>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p>
    <w:p w14:paraId="4E388F71">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34.1   采购代理机构工作人员不得以不正当手段获取政府采购代理业务，不得与采购人、供应商恶意串通操纵政府采购活动。</w:t>
      </w:r>
    </w:p>
    <w:p w14:paraId="4D6FE282">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34.2   采购代理机构工作人员不得接受采购人或者供应商组织的宴请、旅游、娱乐，不得收受礼品、现金、有价证券等，不得向采购人或者供应商报销应当由个人承担的费用。</w:t>
      </w:r>
    </w:p>
    <w:p w14:paraId="0308C937">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34.3   为强化采购代理机构内部监督机制，供应商可按</w:t>
      </w:r>
      <w:r>
        <w:rPr>
          <w:rFonts w:hint="eastAsia" w:ascii="宋体" w:hAnsi="宋体" w:eastAsia="宋体" w:cs="宋体"/>
          <w:color w:val="auto"/>
          <w:sz w:val="24"/>
          <w:szCs w:val="24"/>
          <w:highlight w:val="none"/>
          <w:u w:val="single"/>
          <w:lang w:eastAsia="zh-CN"/>
        </w:rPr>
        <w:t>供应商</w:t>
      </w:r>
      <w:r>
        <w:rPr>
          <w:rFonts w:hint="eastAsia" w:ascii="宋体" w:hAnsi="宋体" w:eastAsia="宋体" w:cs="宋体"/>
          <w:color w:val="auto"/>
          <w:sz w:val="24"/>
          <w:szCs w:val="24"/>
          <w:highlight w:val="none"/>
          <w:u w:val="single"/>
        </w:rPr>
        <w:t>须知资料表中的</w:t>
      </w:r>
      <w:r>
        <w:rPr>
          <w:rFonts w:hint="eastAsia" w:ascii="宋体" w:hAnsi="宋体" w:eastAsia="宋体" w:cs="宋体"/>
          <w:color w:val="auto"/>
          <w:sz w:val="24"/>
          <w:szCs w:val="24"/>
          <w:highlight w:val="none"/>
        </w:rPr>
        <w:t>监督电话和邮箱，反映采购代理机构的廉洁自律等问题。</w:t>
      </w:r>
    </w:p>
    <w:p w14:paraId="2B589CBE">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949" w:name="_Toc30009"/>
      <w:bookmarkStart w:id="950" w:name="_Toc27794"/>
      <w:bookmarkStart w:id="951" w:name="_Toc11586"/>
      <w:bookmarkStart w:id="952" w:name="_Toc17682"/>
      <w:bookmarkStart w:id="953" w:name="_Toc4826"/>
      <w:bookmarkStart w:id="954" w:name="_Toc11250"/>
      <w:bookmarkStart w:id="955" w:name="_Toc19338"/>
      <w:bookmarkStart w:id="956" w:name="_Toc27260"/>
      <w:bookmarkStart w:id="957" w:name="_Toc3585"/>
      <w:bookmarkStart w:id="958" w:name="_Toc20945"/>
      <w:bookmarkStart w:id="959" w:name="_Toc4757"/>
      <w:bookmarkStart w:id="960" w:name="_Toc15644"/>
      <w:bookmarkStart w:id="961" w:name="_Toc25480"/>
      <w:bookmarkStart w:id="962" w:name="_Toc30045"/>
      <w:bookmarkStart w:id="963" w:name="_Toc5448"/>
      <w:bookmarkStart w:id="964" w:name="_Toc6587"/>
      <w:bookmarkStart w:id="965" w:name="_Toc29018"/>
      <w:bookmarkStart w:id="966" w:name="_Toc12422"/>
      <w:bookmarkStart w:id="967" w:name="_Toc3319"/>
      <w:bookmarkStart w:id="968" w:name="_Toc5069"/>
      <w:bookmarkStart w:id="969" w:name="_Toc31630"/>
      <w:bookmarkStart w:id="970" w:name="_Toc23695"/>
      <w:bookmarkStart w:id="971" w:name="_Toc515647797"/>
      <w:bookmarkStart w:id="972" w:name="_Toc17079"/>
      <w:bookmarkStart w:id="973" w:name="_Toc23126"/>
      <w:bookmarkStart w:id="974" w:name="_Toc29594"/>
      <w:r>
        <w:rPr>
          <w:rFonts w:hint="eastAsia" w:hAnsi="宋体" w:cs="宋体"/>
          <w:b/>
          <w:bCs/>
          <w:color w:val="auto"/>
          <w:sz w:val="24"/>
          <w:szCs w:val="24"/>
          <w:highlight w:val="none"/>
          <w:u w:val="none"/>
          <w:lang w:val="en-US" w:eastAsia="zh-CN"/>
        </w:rPr>
        <w:t>35.</w:t>
      </w:r>
      <w:r>
        <w:rPr>
          <w:rFonts w:hint="eastAsia" w:ascii="宋体" w:hAnsi="宋体" w:eastAsia="宋体" w:cs="宋体"/>
          <w:b/>
          <w:bCs/>
          <w:color w:val="auto"/>
          <w:sz w:val="24"/>
          <w:szCs w:val="24"/>
          <w:highlight w:val="none"/>
          <w:u w:val="none"/>
        </w:rPr>
        <w:t>人员回避</w:t>
      </w:r>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p>
    <w:p w14:paraId="2DED392A">
      <w:pPr>
        <w:pageBreakBefore w:val="0"/>
        <w:widowControl w:val="0"/>
        <w:kinsoku/>
        <w:wordWrap/>
        <w:overflowPunct/>
        <w:topLinePunct w:val="0"/>
        <w:bidi w:val="0"/>
        <w:spacing w:line="360" w:lineRule="exact"/>
        <w:ind w:left="900" w:leftChars="0" w:hanging="900" w:hangingChars="37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认为采购人员及其相关人员有法律法规所列与其他供应商有利害关系的，可以向采购人或采购代理机构书面提出回避申请，并说明理由。</w:t>
      </w:r>
    </w:p>
    <w:p w14:paraId="30AB7517">
      <w:pPr>
        <w:pStyle w:val="4"/>
        <w:pageBreakBefore w:val="0"/>
        <w:widowControl w:val="0"/>
        <w:numPr>
          <w:ilvl w:val="0"/>
          <w:numId w:val="0"/>
        </w:numPr>
        <w:kinsoku/>
        <w:wordWrap/>
        <w:overflowPunct/>
        <w:topLinePunct w:val="0"/>
        <w:bidi w:val="0"/>
        <w:spacing w:before="0" w:after="0" w:line="360" w:lineRule="exact"/>
        <w:textAlignment w:val="auto"/>
        <w:outlineLvl w:val="1"/>
        <w:rPr>
          <w:rFonts w:hint="eastAsia" w:ascii="宋体" w:hAnsi="宋体" w:eastAsia="宋体" w:cs="宋体"/>
          <w:b/>
          <w:bCs/>
          <w:color w:val="auto"/>
          <w:sz w:val="24"/>
          <w:szCs w:val="24"/>
          <w:highlight w:val="none"/>
          <w:u w:val="none"/>
        </w:rPr>
      </w:pPr>
      <w:bookmarkStart w:id="975" w:name="_Toc27328"/>
      <w:bookmarkStart w:id="976" w:name="_Toc25174"/>
      <w:bookmarkStart w:id="977" w:name="_Toc12470"/>
      <w:bookmarkStart w:id="978" w:name="_Toc14457"/>
      <w:bookmarkStart w:id="979" w:name="_Toc26773"/>
      <w:bookmarkStart w:id="980" w:name="_Toc12727"/>
      <w:bookmarkStart w:id="981" w:name="_Toc1948"/>
      <w:bookmarkStart w:id="982" w:name="_Toc1324"/>
      <w:bookmarkStart w:id="983" w:name="_Toc15630"/>
      <w:bookmarkStart w:id="984" w:name="_Toc6387"/>
      <w:bookmarkStart w:id="985" w:name="_Toc30943"/>
      <w:bookmarkStart w:id="986" w:name="_Toc6634"/>
      <w:bookmarkStart w:id="987" w:name="_Toc1162"/>
      <w:bookmarkStart w:id="988" w:name="_Toc21766"/>
      <w:bookmarkStart w:id="989" w:name="_Toc27421"/>
      <w:bookmarkStart w:id="990" w:name="_Toc427"/>
      <w:bookmarkStart w:id="991" w:name="_Toc21912"/>
      <w:bookmarkStart w:id="992" w:name="_Toc22831"/>
      <w:bookmarkStart w:id="993" w:name="_Toc8352"/>
      <w:bookmarkStart w:id="994" w:name="_Toc9357"/>
      <w:bookmarkStart w:id="995" w:name="_Toc12880"/>
      <w:bookmarkStart w:id="996" w:name="_Toc7870"/>
      <w:r>
        <w:rPr>
          <w:rFonts w:hint="eastAsia" w:hAnsi="宋体" w:cs="宋体"/>
          <w:b/>
          <w:bCs/>
          <w:color w:val="auto"/>
          <w:sz w:val="24"/>
          <w:szCs w:val="24"/>
          <w:highlight w:val="none"/>
          <w:u w:val="none"/>
          <w:lang w:val="en-US" w:eastAsia="zh-CN"/>
        </w:rPr>
        <w:t>36.</w:t>
      </w:r>
      <w:r>
        <w:rPr>
          <w:rFonts w:hint="eastAsia" w:ascii="宋体" w:hAnsi="宋体" w:eastAsia="宋体" w:cs="宋体"/>
          <w:b/>
          <w:bCs/>
          <w:color w:val="auto"/>
          <w:sz w:val="24"/>
          <w:szCs w:val="24"/>
          <w:highlight w:val="none"/>
          <w:u w:val="none"/>
        </w:rPr>
        <w:t>质疑与接收</w:t>
      </w:r>
      <w:bookmarkEnd w:id="25"/>
      <w:bookmarkEnd w:id="26"/>
      <w:bookmarkEnd w:id="27"/>
      <w:bookmarkEnd w:id="28"/>
      <w:bookmarkEnd w:id="29"/>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p>
    <w:p w14:paraId="1553C7A4">
      <w:pPr>
        <w:pageBreakBefore w:val="0"/>
        <w:widowControl w:val="0"/>
        <w:kinsoku/>
        <w:wordWrap/>
        <w:overflowPunct/>
        <w:topLinePunct w:val="0"/>
        <w:bidi w:val="0"/>
        <w:spacing w:line="360" w:lineRule="exact"/>
        <w:ind w:left="720" w:leftChars="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  供应商认为招标文件、招标过程和中标结果使自己的权益受到损害的，可以根据《中华人民共和国政府采购法》、《中华人民共和国政府采购法实施条例》和《政府采购质疑和投诉办法》的有关规定，依法向采购人或其委托的采购代理机构提出质疑。</w:t>
      </w:r>
    </w:p>
    <w:p w14:paraId="40387727">
      <w:pPr>
        <w:pStyle w:val="15"/>
        <w:pageBreakBefore w:val="0"/>
        <w:widowControl w:val="0"/>
        <w:kinsoku/>
        <w:wordWrap/>
        <w:overflowPunct/>
        <w:topLinePunct w:val="0"/>
        <w:bidi w:val="0"/>
        <w:spacing w:line="360" w:lineRule="exact"/>
        <w:ind w:left="720" w:leftChars="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  供应商对本项目提出质疑，必须按照相关法律法规的要求和程序，提供的质疑材料必须具备事实依据和法律依据。质疑函应当包含具体的质疑事项及事实依据，不得进行虚假及恶意质疑，如所提供的质疑材料出现恶意诋毁或与事实不符等现象，我公司将该企业的行为上报相应主管部门。</w:t>
      </w:r>
    </w:p>
    <w:p w14:paraId="3BAF9BAA">
      <w:pPr>
        <w:pStyle w:val="15"/>
        <w:pageBreakBefore w:val="0"/>
        <w:widowControl w:val="0"/>
        <w:kinsoku/>
        <w:wordWrap/>
        <w:overflowPunct/>
        <w:topLinePunct w:val="0"/>
        <w:bidi w:val="0"/>
        <w:spacing w:line="360" w:lineRule="exact"/>
        <w:ind w:left="720" w:leftChars="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36.3  投诉的事项应当包含投诉的请求和法律依据，投诉的事项不得超出所质疑事项的范围。投诉人有捏造事实、提供虚假材料、以非法手段取得证明材料的行为之一的，属于虚假、恶意投诉，由财政部门列入不良行为记录名单，禁止其1至3年内参加政府采购活动。证据来源的合法性存在明显疑问，投诉人无法证明其取得方式合法的，视为以非法手段取得证明材料。</w:t>
      </w:r>
    </w:p>
    <w:p w14:paraId="03125E57">
      <w:pPr>
        <w:pageBreakBefore w:val="0"/>
        <w:widowControl w:val="0"/>
        <w:kinsoku/>
        <w:wordWrap/>
        <w:overflowPunct/>
        <w:topLinePunct w:val="0"/>
        <w:bidi w:val="0"/>
        <w:spacing w:line="360" w:lineRule="exact"/>
        <w:ind w:left="720" w:leftChars="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36.4 质疑供应商应按照财政部制定的《政府采购质疑函范本》格式（可从财政部官方网站下载）和《政府采购质疑和投诉办法》的要求，在法定质疑期内以纸质形式提出质疑，针对同一采购程序环节的质疑应一次性提出。超出法定质疑期的、重复提出的、分次提出的或内容、形式不符合《政府采购质疑和投诉办法》的，质疑供应商将依法承担不利后果。</w:t>
      </w:r>
    </w:p>
    <w:p w14:paraId="1758A768">
      <w:pPr>
        <w:pageBreakBefore w:val="0"/>
        <w:widowControl w:val="0"/>
        <w:kinsoku/>
        <w:wordWrap/>
        <w:overflowPunct/>
        <w:topLinePunct w:val="0"/>
        <w:bidi w:val="0"/>
        <w:spacing w:line="360" w:lineRule="exact"/>
        <w:ind w:left="720" w:leftChars="0" w:hanging="720" w:hanging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36.5  采购代理机构质疑函接收部门、联系电话和通讯地址, 见</w:t>
      </w:r>
      <w:r>
        <w:rPr>
          <w:rFonts w:hint="eastAsia" w:ascii="宋体" w:hAnsi="宋体" w:eastAsia="宋体" w:cs="宋体"/>
          <w:color w:val="auto"/>
          <w:sz w:val="24"/>
          <w:szCs w:val="24"/>
          <w:highlight w:val="none"/>
          <w:u w:val="single"/>
        </w:rPr>
        <w:t>供应商须知资料表。</w:t>
      </w:r>
    </w:p>
    <w:p w14:paraId="399A0102">
      <w:pPr>
        <w:pageBreakBefore w:val="0"/>
        <w:widowControl w:val="0"/>
        <w:kinsoku/>
        <w:wordWrap/>
        <w:overflowPunct/>
        <w:topLinePunct w:val="0"/>
        <w:bidi w:val="0"/>
        <w:spacing w:line="360" w:lineRule="exact"/>
        <w:ind w:left="720" w:leftChars="0" w:hanging="720" w:hangingChars="3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36.6  供应商认为采购文件、采购过程和中标结果使自己的权益受到损害的，可以在知道或者应知其权益受到损害之日起7个工作日内，以书面形式向采购方提出质疑。供应商应知其权益受到损害之日，是指：</w:t>
      </w:r>
    </w:p>
    <w:p w14:paraId="69F39B88">
      <w:pPr>
        <w:pageBreakBefore w:val="0"/>
        <w:widowControl w:val="0"/>
        <w:kinsoku/>
        <w:wordWrap/>
        <w:overflowPunct/>
        <w:topLinePunct w:val="0"/>
        <w:bidi w:val="0"/>
        <w:spacing w:line="360" w:lineRule="exact"/>
        <w:ind w:left="720" w:leftChars="0" w:hanging="720" w:hangingChars="3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（一）对可以质疑的采购文件提出质疑的，为收到采购文件之日或者采购文件公告期限届满之日；</w:t>
      </w:r>
    </w:p>
    <w:p w14:paraId="061E1625">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（二）对采购过程提出质疑的，为各采购程序环节结束之日；</w:t>
      </w:r>
    </w:p>
    <w:p w14:paraId="623AFE21">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（三）对中标结果提出质疑的，为中标结果公告期限届满之日。</w:t>
      </w:r>
    </w:p>
    <w:p w14:paraId="6D231CAE">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 xml:space="preserve">36.7  </w:t>
      </w:r>
      <w:r>
        <w:rPr>
          <w:rFonts w:hint="eastAsia" w:ascii="宋体" w:hAnsi="宋体" w:eastAsia="宋体" w:cs="宋体"/>
          <w:b w:val="0"/>
          <w:bCs w:val="0"/>
          <w:color w:val="auto"/>
          <w:sz w:val="24"/>
          <w:szCs w:val="24"/>
          <w:highlight w:val="none"/>
          <w:lang w:val="en-US" w:eastAsia="zh-CN"/>
        </w:rPr>
        <w:t>供应商有权提出一次质疑，不能多次提出。</w:t>
      </w:r>
    </w:p>
    <w:p w14:paraId="05BECC52">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 xml:space="preserve">36.8  </w:t>
      </w:r>
      <w:r>
        <w:rPr>
          <w:rFonts w:hint="eastAsia" w:ascii="宋体" w:hAnsi="宋体" w:eastAsia="宋体" w:cs="宋体"/>
          <w:b w:val="0"/>
          <w:bCs w:val="0"/>
          <w:color w:val="auto"/>
          <w:sz w:val="24"/>
          <w:szCs w:val="24"/>
          <w:highlight w:val="none"/>
        </w:rPr>
        <w:t>对可以质</w:t>
      </w:r>
      <w:r>
        <w:rPr>
          <w:rFonts w:hint="eastAsia" w:ascii="宋体" w:hAnsi="宋体" w:eastAsia="宋体" w:cs="宋体"/>
          <w:color w:val="auto"/>
          <w:sz w:val="24"/>
          <w:szCs w:val="24"/>
          <w:highlight w:val="none"/>
        </w:rPr>
        <w:t>疑的采购文件提出质疑的，质疑人为参与本项目的报价方或潜在报价方。可质疑的文件为采购公告以及采购文件（包括属于其组成部分的澄清、修改、补充文件和评审标准、合同文本等）。</w:t>
      </w:r>
    </w:p>
    <w:p w14:paraId="3B0BB58D">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 xml:space="preserve">  对采购过程和中标结果提出质疑的，质疑人为直接参与本项目的报价方。采购过程,即从采购项目信息公告发布起到中标结果公告止，包括采购文件的发出、提交</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开启、评审等各个采购程序环节。</w:t>
      </w:r>
    </w:p>
    <w:p w14:paraId="5DA4F23A">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 xml:space="preserve">  提出质疑应当符合下列条件：</w:t>
      </w:r>
    </w:p>
    <w:p w14:paraId="26E31CAA">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（一）质疑主体应当符合有关规定；</w:t>
      </w:r>
    </w:p>
    <w:p w14:paraId="5D0D355F">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（二）在质疑法定期限内提出；</w:t>
      </w:r>
    </w:p>
    <w:p w14:paraId="6F35785A">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（三）属于可以提出质疑的政府采购事项受理范围和本项目采购人的管辖权范围；</w:t>
      </w:r>
    </w:p>
    <w:p w14:paraId="58F66876">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（四）政府采购法律、法规、规章规定的其他条件。</w:t>
      </w:r>
    </w:p>
    <w:p w14:paraId="2AA8F6DD">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 xml:space="preserve">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1BCCB646">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 xml:space="preserve"> 质疑人所提供的证明材料应当具有真实性、合法性以及与质疑事项的关联性和证明力，否则不能作为认定该质疑事项成立的依据。</w:t>
      </w:r>
    </w:p>
    <w:p w14:paraId="3696BD19">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 xml:space="preserve"> 质疑人提出质疑时应当提交质疑函。质疑函包括下列内容：</w:t>
      </w:r>
    </w:p>
    <w:p w14:paraId="6DA273B7">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（一）提出质疑的质疑人的名称、地址、邮编、联系人及联系电话等；</w:t>
      </w:r>
    </w:p>
    <w:p w14:paraId="0300CFB6">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（二）质疑项目的名称、编号；</w:t>
      </w:r>
    </w:p>
    <w:p w14:paraId="2CA947B3">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（三）质疑事项；</w:t>
      </w:r>
    </w:p>
    <w:p w14:paraId="3C167480">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（四）事实依据和证明材料；</w:t>
      </w:r>
    </w:p>
    <w:p w14:paraId="027EE8C5">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（五）法律依据；</w:t>
      </w:r>
    </w:p>
    <w:p w14:paraId="07B713DC">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（六）提出质疑的日期。</w:t>
      </w:r>
    </w:p>
    <w:p w14:paraId="61F4A2CB">
      <w:pPr>
        <w:pageBreakBefore w:val="0"/>
        <w:widowControl w:val="0"/>
        <w:kinsoku/>
        <w:wordWrap/>
        <w:overflowPunct/>
        <w:topLinePunct w:val="0"/>
        <w:bidi w:val="0"/>
        <w:spacing w:line="360" w:lineRule="exact"/>
        <w:ind w:left="718" w:leftChars="342"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质疑函采用实名制。质疑人为自然人的应当由本人签字，并附有效身份证明文件；质疑人为法人或者非法人组织的应当由法定代表人或者负责人签字并加盖公章，并附有效身份证明文件。</w:t>
      </w:r>
    </w:p>
    <w:p w14:paraId="64CEC53B">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 xml:space="preserve">  质疑人可以委托代理人进行质疑。代理人应当提交授权委托书。授权委托书应当载明委托代理的具体权限、期限和相关事项。</w:t>
      </w:r>
    </w:p>
    <w:p w14:paraId="369BC568">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质疑的审查和受理</w:t>
      </w:r>
    </w:p>
    <w:p w14:paraId="67FB8A18">
      <w:pPr>
        <w:pageBreakBefore w:val="0"/>
        <w:widowControl w:val="0"/>
        <w:kinsoku/>
        <w:wordWrap/>
        <w:overflowPunct/>
        <w:topLinePunct w:val="0"/>
        <w:bidi w:val="0"/>
        <w:spacing w:line="360" w:lineRule="exact"/>
        <w:ind w:left="718" w:leftChars="342" w:firstLine="0" w:firstLine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采购方在收到质疑函后应当及时审查是否符合质疑受理条件，对符合质疑受理条件的，及时予以受理。</w:t>
      </w:r>
    </w:p>
    <w:p w14:paraId="0BD9D422">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 xml:space="preserve">  对不符合质疑受理条件的，分别按照下列不同情形予以处理：</w:t>
      </w:r>
    </w:p>
    <w:p w14:paraId="3A6C8F81">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60C0634B">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（二）质疑主体不符合有关规定的，告知质疑人不予受理；</w:t>
      </w:r>
    </w:p>
    <w:p w14:paraId="79AAF33D">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（三）超过质疑法定期限提出质疑的，告知质疑人不予受理；</w:t>
      </w:r>
    </w:p>
    <w:p w14:paraId="0DA55D33">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（四）对不属于可以提出质疑的政府采购事项提出质疑的，告知质疑人不予受理；</w:t>
      </w:r>
    </w:p>
    <w:p w14:paraId="2C9AD8C3">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（五）质疑不属于本项目采购方管辖的，告知质疑人向有管辖权的采购人提出质疑；</w:t>
      </w:r>
    </w:p>
    <w:p w14:paraId="25DAAE84">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（六）质疑不符合其他条件的，告知质疑人不予受理。</w:t>
      </w:r>
    </w:p>
    <w:p w14:paraId="7FF9D80D">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 xml:space="preserve">  质疑的处理和答复</w:t>
      </w:r>
    </w:p>
    <w:p w14:paraId="08290A52">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 xml:space="preserve">  采购方受理质疑后，将及时把质疑函发送给被质疑人，并要求其在一定限期内提交书面答复，同时提供有关证据、依据和相关材料。</w:t>
      </w:r>
    </w:p>
    <w:p w14:paraId="4C477C6C">
      <w:pPr>
        <w:pageBreakBefore w:val="0"/>
        <w:widowControl w:val="0"/>
        <w:kinsoku/>
        <w:wordWrap/>
        <w:overflowPunct/>
        <w:topLinePunct w:val="0"/>
        <w:bidi w:val="0"/>
        <w:spacing w:line="360" w:lineRule="exact"/>
        <w:ind w:left="960" w:leftChars="0" w:hanging="960" w:hangingChars="4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 xml:space="preserve">  对于质疑事项中涉及的问题较多、情况比较复杂的，为了全面查清事实、取得充分的证据，采购方认为有必要时，可以进行调查取证或者组织质证。</w:t>
      </w:r>
    </w:p>
    <w:p w14:paraId="76DBB846">
      <w:pPr>
        <w:pageBreakBefore w:val="0"/>
        <w:widowControl w:val="0"/>
        <w:kinsoku/>
        <w:wordWrap/>
        <w:overflowPunct/>
        <w:topLinePunct w:val="0"/>
        <w:bidi w:val="0"/>
        <w:spacing w:line="360" w:lineRule="exact"/>
        <w:ind w:left="960" w:leftChars="0" w:hanging="960" w:hangingChars="4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 xml:space="preserve">  对评审过程、中标结果提出质疑的，采购方可以组织原评审委员会协助答复质疑。</w:t>
      </w:r>
    </w:p>
    <w:p w14:paraId="2D13FCC3">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质疑处理过程中，质疑人书面申请撤回质疑的，将终止质疑处理程序。</w:t>
      </w:r>
    </w:p>
    <w:p w14:paraId="483749D6">
      <w:pPr>
        <w:pageBreakBefore w:val="0"/>
        <w:widowControl w:val="0"/>
        <w:kinsoku/>
        <w:wordWrap/>
        <w:overflowPunct/>
        <w:topLinePunct w:val="0"/>
        <w:bidi w:val="0"/>
        <w:spacing w:line="360" w:lineRule="exact"/>
        <w:ind w:left="960" w:leftChars="0" w:hanging="960" w:hangingChars="4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质疑人拒绝配合采购方依法对质疑进行调查处理的，采购方将按质疑人自动撤回质疑处理；被质疑人拒绝配合采购方依法对质疑进行调查处理的，采购方将视同其认可质疑事项。</w:t>
      </w:r>
    </w:p>
    <w:p w14:paraId="71F5B64E">
      <w:pPr>
        <w:pageBreakBefore w:val="0"/>
        <w:widowControl w:val="0"/>
        <w:kinsoku/>
        <w:wordWrap/>
        <w:overflowPunct/>
        <w:topLinePunct w:val="0"/>
        <w:bidi w:val="0"/>
        <w:spacing w:line="360" w:lineRule="exact"/>
        <w:ind w:left="720" w:leftChars="0" w:hanging="720" w:hangingChars="3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 xml:space="preserve">3 </w:t>
      </w:r>
      <w:r>
        <w:rPr>
          <w:rFonts w:hint="eastAsia" w:ascii="宋体" w:hAnsi="宋体" w:eastAsia="宋体" w:cs="宋体"/>
          <w:color w:val="auto"/>
          <w:sz w:val="24"/>
          <w:szCs w:val="24"/>
          <w:highlight w:val="none"/>
        </w:rPr>
        <w:t xml:space="preserve"> 质疑人拒绝配合采购方依法对质疑进行调查处理的，采购方将按质疑人自动撤回质疑处理；被质疑人拒绝配合采购方依法对质疑进行调查处理的，采购方将视同其认可质疑事项。</w:t>
      </w:r>
    </w:p>
    <w:p w14:paraId="0D170BEC">
      <w:pPr>
        <w:pageBreakBefore w:val="0"/>
        <w:widowControl w:val="0"/>
        <w:kinsoku/>
        <w:wordWrap/>
        <w:overflowPunct/>
        <w:topLinePunct w:val="0"/>
        <w:bidi w:val="0"/>
        <w:spacing w:line="360" w:lineRule="exact"/>
        <w:ind w:left="0" w:leftChars="0"/>
        <w:jc w:val="left"/>
        <w:textAlignment w:val="auto"/>
        <w:outlineLvl w:val="9"/>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 xml:space="preserve">  采购方将在正式受理质疑后7个工作日内作出答复。</w:t>
      </w:r>
      <w:r>
        <w:rPr>
          <w:rFonts w:hint="eastAsia" w:ascii="宋体" w:hAnsi="宋体" w:eastAsia="宋体" w:cs="宋体"/>
          <w:color w:val="auto"/>
          <w:sz w:val="24"/>
          <w:szCs w:val="24"/>
          <w:highlight w:val="none"/>
          <w:lang w:val="en-US" w:eastAsia="zh-CN"/>
        </w:rPr>
        <w:t xml:space="preserve"> </w:t>
      </w:r>
    </w:p>
    <w:p w14:paraId="5B13360A">
      <w:pPr>
        <w:pStyle w:val="15"/>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36.2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质疑答复应当包括下列内容：</w:t>
      </w:r>
    </w:p>
    <w:p w14:paraId="08FEF3E0">
      <w:pPr>
        <w:pStyle w:val="15"/>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（一）质疑人的姓名或者名称；</w:t>
      </w:r>
    </w:p>
    <w:p w14:paraId="1E333EE4">
      <w:pPr>
        <w:pStyle w:val="15"/>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（二）收到质疑函的日期、质疑项目名称及编号；</w:t>
      </w:r>
    </w:p>
    <w:p w14:paraId="39DDF5B8">
      <w:pPr>
        <w:pStyle w:val="15"/>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（三）质疑事项、质疑答复的具体内容、事实依据和法律依据；</w:t>
      </w:r>
    </w:p>
    <w:p w14:paraId="4DC70186">
      <w:pPr>
        <w:pStyle w:val="15"/>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（四）告知质疑供应商依法投诉的权利；</w:t>
      </w:r>
    </w:p>
    <w:p w14:paraId="29340C14">
      <w:pPr>
        <w:pStyle w:val="15"/>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（五）质疑答复人名称；</w:t>
      </w:r>
    </w:p>
    <w:p w14:paraId="484DD4E7">
      <w:pPr>
        <w:pStyle w:val="15"/>
        <w:pageBreakBefore w:val="0"/>
        <w:widowControl w:val="0"/>
        <w:kinsoku/>
        <w:wordWrap/>
        <w:overflowPunct/>
        <w:topLinePunct w:val="0"/>
        <w:bidi w:val="0"/>
        <w:spacing w:line="360" w:lineRule="exact"/>
        <w:ind w:left="0" w:leftChars="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（六）答复质疑的日期。</w:t>
      </w:r>
      <w:bookmarkStart w:id="997" w:name="_Toc25636"/>
      <w:bookmarkStart w:id="998" w:name="_Toc30093"/>
      <w:bookmarkStart w:id="999" w:name="_Toc30855"/>
      <w:bookmarkStart w:id="1000" w:name="_Toc27096"/>
      <w:bookmarkStart w:id="1001" w:name="_Toc6493"/>
      <w:bookmarkStart w:id="1002" w:name="_Toc18518"/>
      <w:bookmarkStart w:id="1003" w:name="_Toc13021"/>
      <w:bookmarkStart w:id="1004" w:name="_Toc8353"/>
      <w:bookmarkStart w:id="1005" w:name="_Toc11297"/>
      <w:bookmarkStart w:id="1006" w:name="_Toc11973"/>
      <w:bookmarkStart w:id="1007" w:name="_Toc27601"/>
      <w:bookmarkStart w:id="1008" w:name="_Toc27146"/>
      <w:bookmarkStart w:id="1009" w:name="_Toc30512"/>
      <w:bookmarkStart w:id="1010" w:name="_Toc2500"/>
      <w:bookmarkStart w:id="1011" w:name="_Toc2799"/>
      <w:bookmarkStart w:id="1012" w:name="_Toc2072"/>
      <w:bookmarkStart w:id="1013" w:name="_Toc1819"/>
      <w:bookmarkStart w:id="1014" w:name="_Toc12088"/>
      <w:bookmarkStart w:id="1015" w:name="_Toc23411"/>
      <w:bookmarkStart w:id="1016" w:name="_Toc9437"/>
      <w:bookmarkStart w:id="1017" w:name="_Toc1369"/>
      <w:bookmarkStart w:id="1018" w:name="_Toc16553"/>
      <w:bookmarkStart w:id="1019" w:name="_Toc22908"/>
      <w:bookmarkStart w:id="1020" w:name="_Toc24946"/>
      <w:bookmarkStart w:id="1021" w:name="_Toc3696"/>
    </w:p>
    <w:p w14:paraId="733368E3">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127E1056">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4774FED6">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2AA90A28">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176C5FE3">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6FA5D10E">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3E99BC74">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17EA0765">
      <w:pPr>
        <w:pStyle w:val="4"/>
        <w:rPr>
          <w:rFonts w:hint="eastAsia" w:ascii="宋体" w:hAnsi="宋体" w:eastAsia="宋体" w:cs="宋体"/>
          <w:b/>
          <w:bCs/>
          <w:color w:val="auto"/>
          <w:sz w:val="24"/>
          <w:szCs w:val="24"/>
          <w:highlight w:val="none"/>
        </w:rPr>
      </w:pPr>
    </w:p>
    <w:p w14:paraId="758F09A3">
      <w:pPr>
        <w:rPr>
          <w:rFonts w:hint="eastAsia" w:ascii="宋体" w:hAnsi="宋体" w:eastAsia="宋体" w:cs="宋体"/>
          <w:b/>
          <w:bCs/>
          <w:color w:val="auto"/>
          <w:sz w:val="24"/>
          <w:szCs w:val="24"/>
          <w:highlight w:val="none"/>
        </w:rPr>
      </w:pPr>
    </w:p>
    <w:p w14:paraId="0EE84B1C">
      <w:pPr>
        <w:pStyle w:val="4"/>
        <w:rPr>
          <w:rFonts w:hint="eastAsia"/>
        </w:rPr>
      </w:pPr>
    </w:p>
    <w:p w14:paraId="21FA4A41">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3C976E6A">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p>
    <w:p w14:paraId="23ED871D">
      <w:pPr>
        <w:pStyle w:val="22"/>
        <w:rPr>
          <w:rFonts w:hint="eastAsia" w:ascii="宋体" w:hAnsi="宋体" w:eastAsia="宋体" w:cs="宋体"/>
          <w:b/>
          <w:bCs/>
          <w:color w:val="auto"/>
          <w:sz w:val="24"/>
          <w:szCs w:val="24"/>
          <w:highlight w:val="none"/>
        </w:rPr>
      </w:pPr>
    </w:p>
    <w:p w14:paraId="2E437342">
      <w:pPr>
        <w:pStyle w:val="22"/>
        <w:rPr>
          <w:rFonts w:hint="eastAsia" w:ascii="宋体" w:hAnsi="宋体" w:eastAsia="宋体" w:cs="宋体"/>
          <w:b/>
          <w:bCs/>
          <w:color w:val="auto"/>
          <w:sz w:val="24"/>
          <w:szCs w:val="24"/>
          <w:highlight w:val="none"/>
        </w:rPr>
      </w:pPr>
    </w:p>
    <w:p w14:paraId="606A9900">
      <w:pPr>
        <w:pStyle w:val="22"/>
        <w:rPr>
          <w:rFonts w:hint="eastAsia" w:ascii="宋体" w:hAnsi="宋体" w:eastAsia="宋体" w:cs="宋体"/>
          <w:b/>
          <w:bCs/>
          <w:color w:val="auto"/>
          <w:sz w:val="24"/>
          <w:szCs w:val="24"/>
          <w:highlight w:val="none"/>
        </w:rPr>
      </w:pPr>
    </w:p>
    <w:p w14:paraId="177429FE">
      <w:pPr>
        <w:pStyle w:val="22"/>
        <w:rPr>
          <w:rFonts w:hint="eastAsia" w:ascii="宋体" w:hAnsi="宋体" w:eastAsia="宋体" w:cs="宋体"/>
          <w:b/>
          <w:bCs/>
          <w:color w:val="auto"/>
          <w:sz w:val="24"/>
          <w:szCs w:val="24"/>
          <w:highlight w:val="none"/>
        </w:rPr>
      </w:pPr>
    </w:p>
    <w:p w14:paraId="738AEEE7">
      <w:pPr>
        <w:pStyle w:val="22"/>
        <w:rPr>
          <w:rFonts w:hint="eastAsia" w:ascii="宋体" w:hAnsi="宋体" w:eastAsia="宋体" w:cs="宋体"/>
          <w:b/>
          <w:bCs/>
          <w:color w:val="auto"/>
          <w:sz w:val="24"/>
          <w:szCs w:val="24"/>
          <w:highlight w:val="none"/>
        </w:rPr>
      </w:pPr>
    </w:p>
    <w:p w14:paraId="09427E1D">
      <w:pPr>
        <w:pStyle w:val="22"/>
        <w:rPr>
          <w:rFonts w:hint="eastAsia" w:ascii="宋体" w:hAnsi="宋体" w:eastAsia="宋体" w:cs="宋体"/>
          <w:b/>
          <w:bCs/>
          <w:color w:val="auto"/>
          <w:sz w:val="24"/>
          <w:szCs w:val="24"/>
          <w:highlight w:val="none"/>
        </w:rPr>
      </w:pPr>
    </w:p>
    <w:p w14:paraId="3DF2C237">
      <w:pPr>
        <w:pStyle w:val="22"/>
        <w:rPr>
          <w:rFonts w:hint="eastAsia" w:ascii="宋体" w:hAnsi="宋体" w:eastAsia="宋体" w:cs="宋体"/>
          <w:b/>
          <w:bCs/>
          <w:color w:val="auto"/>
          <w:sz w:val="24"/>
          <w:szCs w:val="24"/>
          <w:highlight w:val="none"/>
        </w:rPr>
      </w:pPr>
    </w:p>
    <w:p w14:paraId="2F1809B6">
      <w:pPr>
        <w:pageBreakBefore w:val="0"/>
        <w:kinsoku/>
        <w:wordWrap/>
        <w:overflowPunct/>
        <w:topLinePunct w:val="0"/>
        <w:bidi w:val="0"/>
        <w:spacing w:line="360" w:lineRule="exact"/>
        <w:ind w:left="0" w:leftChars="0"/>
        <w:jc w:val="center"/>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质疑函范本</w:t>
      </w:r>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p>
    <w:p w14:paraId="560AF246">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一、质疑供应商基本信息</w:t>
      </w:r>
    </w:p>
    <w:p w14:paraId="33E4C68E">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质疑供应商：</w:t>
      </w:r>
      <w:r>
        <w:rPr>
          <w:rFonts w:hint="eastAsia" w:ascii="宋体" w:hAnsi="宋体" w:eastAsia="宋体" w:cs="宋体"/>
          <w:color w:val="auto"/>
          <w:sz w:val="24"/>
          <w:szCs w:val="24"/>
          <w:highlight w:val="none"/>
          <w:u w:val="single"/>
        </w:rPr>
        <w:t xml:space="preserve">                                        </w:t>
      </w:r>
    </w:p>
    <w:p w14:paraId="25A26B4F">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dotted"/>
        </w:rPr>
        <w:t xml:space="preserve">                    </w:t>
      </w:r>
    </w:p>
    <w:p w14:paraId="71E006AA">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p>
    <w:p w14:paraId="65E21F00">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授权代表：</w:t>
      </w:r>
      <w:r>
        <w:rPr>
          <w:rFonts w:hint="eastAsia" w:ascii="宋体" w:hAnsi="宋体" w:eastAsia="宋体" w:cs="宋体"/>
          <w:color w:val="auto"/>
          <w:sz w:val="24"/>
          <w:szCs w:val="24"/>
          <w:highlight w:val="none"/>
          <w:u w:val="single"/>
        </w:rPr>
        <w:t xml:space="preserve">                                          </w:t>
      </w:r>
    </w:p>
    <w:p w14:paraId="57928903">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p>
    <w:p w14:paraId="01ED9983">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邮编：</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dotted"/>
        </w:rPr>
        <w:t xml:space="preserve">               </w:t>
      </w:r>
    </w:p>
    <w:p w14:paraId="26AE8150">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二、质疑项目基本情况</w:t>
      </w:r>
    </w:p>
    <w:p w14:paraId="3DDF6558">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质疑项目的名称：</w:t>
      </w:r>
      <w:r>
        <w:rPr>
          <w:rFonts w:hint="eastAsia" w:ascii="宋体" w:hAnsi="宋体" w:eastAsia="宋体" w:cs="宋体"/>
          <w:color w:val="auto"/>
          <w:sz w:val="24"/>
          <w:szCs w:val="24"/>
          <w:highlight w:val="none"/>
          <w:u w:val="single"/>
        </w:rPr>
        <w:t xml:space="preserve">                                      </w:t>
      </w:r>
    </w:p>
    <w:p w14:paraId="0D928067">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质疑项目的编号：</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包号：</w:t>
      </w:r>
      <w:r>
        <w:rPr>
          <w:rFonts w:hint="eastAsia" w:ascii="宋体" w:hAnsi="宋体" w:eastAsia="宋体" w:cs="宋体"/>
          <w:color w:val="auto"/>
          <w:sz w:val="24"/>
          <w:szCs w:val="24"/>
          <w:highlight w:val="none"/>
          <w:u w:val="single"/>
        </w:rPr>
        <w:t xml:space="preserve">                 </w:t>
      </w:r>
    </w:p>
    <w:p w14:paraId="0002DF6E">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采购人名称：</w:t>
      </w:r>
      <w:r>
        <w:rPr>
          <w:rFonts w:hint="eastAsia" w:ascii="宋体" w:hAnsi="宋体" w:eastAsia="宋体" w:cs="宋体"/>
          <w:color w:val="auto"/>
          <w:sz w:val="24"/>
          <w:szCs w:val="24"/>
          <w:highlight w:val="none"/>
          <w:u w:val="single"/>
        </w:rPr>
        <w:t xml:space="preserve">                                         </w:t>
      </w:r>
    </w:p>
    <w:p w14:paraId="0A59B960">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采购文件获取日期：</w:t>
      </w:r>
      <w:r>
        <w:rPr>
          <w:rFonts w:hint="eastAsia" w:ascii="宋体" w:hAnsi="宋体" w:eastAsia="宋体" w:cs="宋体"/>
          <w:color w:val="auto"/>
          <w:sz w:val="24"/>
          <w:szCs w:val="24"/>
          <w:highlight w:val="none"/>
          <w:u w:val="single"/>
        </w:rPr>
        <w:t xml:space="preserve">                                           </w:t>
      </w:r>
    </w:p>
    <w:p w14:paraId="26F1542A">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三、质疑事项具体内容</w:t>
      </w:r>
    </w:p>
    <w:p w14:paraId="35690C46">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质疑事项1：</w:t>
      </w:r>
      <w:r>
        <w:rPr>
          <w:rFonts w:hint="eastAsia" w:ascii="宋体" w:hAnsi="宋体" w:eastAsia="宋体" w:cs="宋体"/>
          <w:color w:val="auto"/>
          <w:sz w:val="24"/>
          <w:szCs w:val="24"/>
          <w:highlight w:val="none"/>
          <w:u w:val="single"/>
        </w:rPr>
        <w:t xml:space="preserve">                                         </w:t>
      </w:r>
    </w:p>
    <w:p w14:paraId="2FAA2791">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事实依据：</w:t>
      </w:r>
      <w:r>
        <w:rPr>
          <w:rFonts w:hint="eastAsia" w:ascii="宋体" w:hAnsi="宋体" w:eastAsia="宋体" w:cs="宋体"/>
          <w:color w:val="auto"/>
          <w:sz w:val="24"/>
          <w:szCs w:val="24"/>
          <w:highlight w:val="none"/>
          <w:u w:val="single"/>
        </w:rPr>
        <w:t xml:space="preserve">                                          </w:t>
      </w:r>
    </w:p>
    <w:p w14:paraId="22CE65AD">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 xml:space="preserve">                                                       </w:t>
      </w:r>
    </w:p>
    <w:p w14:paraId="362CC896">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法律依据：</w:t>
      </w:r>
      <w:r>
        <w:rPr>
          <w:rFonts w:hint="eastAsia" w:ascii="宋体" w:hAnsi="宋体" w:eastAsia="宋体" w:cs="宋体"/>
          <w:color w:val="auto"/>
          <w:sz w:val="24"/>
          <w:szCs w:val="24"/>
          <w:highlight w:val="none"/>
          <w:u w:val="single"/>
        </w:rPr>
        <w:t xml:space="preserve">                                          </w:t>
      </w:r>
    </w:p>
    <w:p w14:paraId="1B328A80">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u w:val="single"/>
        </w:rPr>
        <w:t xml:space="preserve">                                                     </w:t>
      </w:r>
    </w:p>
    <w:p w14:paraId="7572CC9B">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dotted"/>
        </w:rPr>
      </w:pPr>
      <w:r>
        <w:rPr>
          <w:rFonts w:hint="eastAsia" w:ascii="宋体" w:hAnsi="宋体" w:eastAsia="宋体" w:cs="宋体"/>
          <w:color w:val="auto"/>
          <w:sz w:val="24"/>
          <w:szCs w:val="24"/>
          <w:highlight w:val="none"/>
        </w:rPr>
        <w:t>质疑事项2</w:t>
      </w:r>
    </w:p>
    <w:p w14:paraId="4C44F04B">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p w14:paraId="6698C186">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四、与质疑事项相关的质疑请求</w:t>
      </w:r>
    </w:p>
    <w:p w14:paraId="5BFD0170">
      <w:pPr>
        <w:pageBreakBefore w:val="0"/>
        <w:kinsoku/>
        <w:wordWrap/>
        <w:overflowPunct/>
        <w:topLinePunct w:val="0"/>
        <w:bidi w:val="0"/>
        <w:adjustRightInd w:val="0"/>
        <w:snapToGrid w:val="0"/>
        <w:spacing w:line="360" w:lineRule="exact"/>
        <w:ind w:left="0" w:leftChars="0"/>
        <w:textAlignment w:val="auto"/>
        <w:outlineLvl w:val="9"/>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请求：</w:t>
      </w:r>
      <w:r>
        <w:rPr>
          <w:rFonts w:hint="eastAsia" w:ascii="宋体" w:hAnsi="宋体" w:eastAsia="宋体" w:cs="宋体"/>
          <w:color w:val="auto"/>
          <w:sz w:val="24"/>
          <w:szCs w:val="24"/>
          <w:highlight w:val="none"/>
          <w:u w:val="single"/>
        </w:rPr>
        <w:t xml:space="preserve">                                               </w:t>
      </w:r>
    </w:p>
    <w:p w14:paraId="410151B2">
      <w:pPr>
        <w:pageBreakBefore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签字(签章)：                   公章：                      </w:t>
      </w:r>
    </w:p>
    <w:p w14:paraId="4C7C6385">
      <w:pPr>
        <w:pageBreakBefore w:val="0"/>
        <w:kinsoku/>
        <w:wordWrap/>
        <w:overflowPunct/>
        <w:topLinePunct w:val="0"/>
        <w:bidi w:val="0"/>
        <w:spacing w:line="360" w:lineRule="exact"/>
        <w:ind w:left="0" w:left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日期：    </w:t>
      </w:r>
    </w:p>
    <w:p w14:paraId="56AA2F31">
      <w:pPr>
        <w:pageBreakBefore w:val="0"/>
        <w:kinsoku/>
        <w:wordWrap/>
        <w:overflowPunct/>
        <w:topLinePunct w:val="0"/>
        <w:bidi w:val="0"/>
        <w:spacing w:line="360" w:lineRule="exact"/>
        <w:ind w:left="0" w:leftChars="0"/>
        <w:textAlignment w:val="auto"/>
        <w:outlineLvl w:val="9"/>
        <w:rPr>
          <w:rFonts w:hint="eastAsia" w:ascii="宋体" w:hAnsi="宋体" w:eastAsia="宋体" w:cs="宋体"/>
          <w:b/>
          <w:color w:val="auto"/>
          <w:sz w:val="24"/>
          <w:szCs w:val="24"/>
          <w:highlight w:val="none"/>
        </w:rPr>
      </w:pPr>
    </w:p>
    <w:p w14:paraId="19BC0226">
      <w:pPr>
        <w:pageBreakBefore w:val="0"/>
        <w:kinsoku/>
        <w:wordWrap/>
        <w:overflowPunct/>
        <w:topLinePunct w:val="0"/>
        <w:bidi w:val="0"/>
        <w:spacing w:line="360" w:lineRule="exact"/>
        <w:ind w:left="0" w:leftChars="0"/>
        <w:textAlignment w:val="auto"/>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质疑函制作说明：</w:t>
      </w:r>
    </w:p>
    <w:p w14:paraId="27B55D13">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1.供应商提出质疑时，应提交质疑函和必要的证明材料。</w:t>
      </w:r>
    </w:p>
    <w:p w14:paraId="707C8F6E">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szCs w:val="24"/>
          <w:highlight w:val="none"/>
        </w:rPr>
        <w:t>供应商签署的授权委托书。授权委托书应载明代理人的姓名或者名称、代理事项、具体权限、期限和相关事项。</w:t>
      </w:r>
    </w:p>
    <w:p w14:paraId="6AA46C96">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3.质疑供应商若对项目的某一分包进行质疑，质疑函中应列明具体分包号。</w:t>
      </w:r>
    </w:p>
    <w:p w14:paraId="20124EF1">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4.质疑函的质疑事项应具体、明确，并有必要的事实依据和法律依据。</w:t>
      </w:r>
    </w:p>
    <w:p w14:paraId="62858407">
      <w:pPr>
        <w:pageBreakBefore w:val="0"/>
        <w:widowControl/>
        <w:kinsoku/>
        <w:wordWrap/>
        <w:overflowPunct/>
        <w:topLinePunct w:val="0"/>
        <w:bidi w:val="0"/>
        <w:spacing w:line="360" w:lineRule="exact"/>
        <w:ind w:left="0" w:lef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5.质疑函的质疑请求应与质疑事项相关。</w:t>
      </w:r>
    </w:p>
    <w:p w14:paraId="6F93EDDD">
      <w:pPr>
        <w:pageBreakBefore w:val="0"/>
        <w:widowControl/>
        <w:kinsoku/>
        <w:wordWrap/>
        <w:overflowPunct/>
        <w:topLinePunct w:val="0"/>
        <w:bidi w:val="0"/>
        <w:spacing w:line="360" w:lineRule="exact"/>
        <w:ind w:left="0" w:leftChars="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6.质疑供应商为自然人的，质疑函应由本人签字；质疑供应商为法人或者其他组织的，质疑函应由法定代表人、主要负责人，或者其授权代表签字或者盖章，并加盖公章。</w:t>
      </w:r>
    </w:p>
    <w:p w14:paraId="2A233368">
      <w:pPr>
        <w:pStyle w:val="6"/>
        <w:spacing w:line="400" w:lineRule="exact"/>
        <w:ind w:firstLine="0"/>
        <w:rPr>
          <w:rFonts w:hint="eastAsia" w:ascii="宋体" w:hAnsi="宋体" w:eastAsia="宋体" w:cs="宋体"/>
          <w:color w:val="auto"/>
          <w:kern w:val="2"/>
          <w:sz w:val="21"/>
          <w:szCs w:val="21"/>
          <w:highlight w:val="none"/>
        </w:rPr>
      </w:pPr>
      <w:r>
        <w:rPr>
          <w:rFonts w:hint="eastAsia" w:ascii="宋体" w:hAnsi="宋体" w:eastAsia="宋体" w:cs="宋体"/>
          <w:b/>
          <w:color w:val="auto"/>
          <w:szCs w:val="24"/>
          <w:highlight w:val="none"/>
        </w:rPr>
        <w:br w:type="page"/>
      </w:r>
    </w:p>
    <w:p w14:paraId="21553F62">
      <w:pPr>
        <w:pStyle w:val="2"/>
        <w:keepNext/>
        <w:keepLines/>
        <w:pageBreakBefore w:val="0"/>
        <w:widowControl w:val="0"/>
        <w:kinsoku/>
        <w:wordWrap/>
        <w:overflowPunct/>
        <w:topLinePunct w:val="0"/>
        <w:autoSpaceDE w:val="0"/>
        <w:autoSpaceDN w:val="0"/>
        <w:bidi w:val="0"/>
        <w:adjustRightInd w:val="0"/>
        <w:snapToGrid/>
        <w:spacing w:before="0" w:after="0" w:line="240" w:lineRule="atLeast"/>
        <w:ind w:left="0"/>
        <w:jc w:val="center"/>
        <w:textAlignment w:val="auto"/>
        <w:rPr>
          <w:rFonts w:hint="eastAsia" w:ascii="宋体" w:hAnsi="宋体" w:eastAsia="宋体" w:cs="宋体"/>
          <w:b/>
          <w:bCs/>
          <w:color w:val="auto"/>
          <w:sz w:val="32"/>
          <w:szCs w:val="32"/>
          <w:highlight w:val="none"/>
        </w:rPr>
      </w:pPr>
      <w:bookmarkStart w:id="1022" w:name="_Toc31373"/>
      <w:bookmarkStart w:id="1023" w:name="_Toc216582812"/>
      <w:bookmarkStart w:id="1024" w:name="_Toc3574"/>
      <w:bookmarkStart w:id="1025" w:name="_Toc29770"/>
      <w:bookmarkStart w:id="1026" w:name="_Toc728"/>
      <w:bookmarkStart w:id="1027" w:name="_Toc702"/>
      <w:bookmarkStart w:id="1028" w:name="_Toc515647802"/>
      <w:bookmarkStart w:id="1029" w:name="_Toc22390"/>
      <w:r>
        <w:rPr>
          <w:rFonts w:hint="eastAsia" w:ascii="宋体" w:hAnsi="宋体" w:eastAsia="宋体" w:cs="宋体"/>
          <w:b/>
          <w:bCs/>
          <w:color w:val="auto"/>
          <w:kern w:val="0"/>
          <w:sz w:val="32"/>
          <w:szCs w:val="32"/>
          <w:highlight w:val="none"/>
          <w:lang w:val="en-US" w:eastAsia="zh-CN" w:bidi="ar-SA"/>
        </w:rPr>
        <w:t>第2章</w:t>
      </w:r>
      <w:r>
        <w:rPr>
          <w:rFonts w:hint="eastAsia" w:hAnsi="宋体" w:cs="宋体"/>
          <w:b/>
          <w:bCs/>
          <w:color w:val="auto"/>
          <w:kern w:val="0"/>
          <w:sz w:val="32"/>
          <w:szCs w:val="32"/>
          <w:highlight w:val="none"/>
          <w:lang w:val="en-US" w:eastAsia="zh-CN" w:bidi="ar-SA"/>
        </w:rPr>
        <w:t xml:space="preserve">  </w:t>
      </w:r>
      <w:r>
        <w:rPr>
          <w:rFonts w:hint="eastAsia" w:ascii="宋体" w:hAnsi="宋体" w:eastAsia="宋体" w:cs="宋体"/>
          <w:b/>
          <w:bCs/>
          <w:color w:val="auto"/>
          <w:kern w:val="0"/>
          <w:sz w:val="32"/>
          <w:szCs w:val="32"/>
          <w:highlight w:val="none"/>
          <w:lang w:val="en-US" w:eastAsia="zh-CN" w:bidi="ar-SA"/>
        </w:rPr>
        <w:t>投标文件格式</w:t>
      </w:r>
      <w:bookmarkEnd w:id="1022"/>
      <w:bookmarkEnd w:id="1023"/>
      <w:bookmarkEnd w:id="1024"/>
      <w:bookmarkEnd w:id="1025"/>
      <w:bookmarkEnd w:id="1026"/>
      <w:bookmarkEnd w:id="1027"/>
      <w:bookmarkEnd w:id="1028"/>
      <w:bookmarkEnd w:id="1029"/>
    </w:p>
    <w:p w14:paraId="5CD9F23D">
      <w:pPr>
        <w:pStyle w:val="3"/>
        <w:pageBreakBefore w:val="0"/>
        <w:kinsoku/>
        <w:wordWrap/>
        <w:overflowPunct/>
        <w:topLinePunct w:val="0"/>
        <w:bidi w:val="0"/>
        <w:spacing w:before="0" w:line="360" w:lineRule="exact"/>
        <w:ind w:left="1080" w:leftChars="257" w:hanging="540"/>
        <w:rPr>
          <w:rFonts w:hint="eastAsia" w:ascii="宋体" w:hAnsi="宋体" w:eastAsia="宋体" w:cs="宋体"/>
          <w:color w:val="auto"/>
          <w:sz w:val="24"/>
          <w:szCs w:val="24"/>
          <w:highlight w:val="none"/>
        </w:rPr>
      </w:pPr>
      <w:bookmarkStart w:id="1030" w:name="_Toc22572"/>
      <w:bookmarkStart w:id="1031" w:name="_Toc18974"/>
      <w:bookmarkStart w:id="1032" w:name="_Toc515647803"/>
      <w:bookmarkStart w:id="1033" w:name="_Toc32123"/>
      <w:bookmarkStart w:id="1034" w:name="_Toc26858"/>
      <w:bookmarkStart w:id="1035" w:name="_Toc18694"/>
      <w:bookmarkStart w:id="1036" w:name="_Toc17114"/>
      <w:bookmarkStart w:id="1037" w:name="_Toc32079"/>
      <w:bookmarkStart w:id="1038" w:name="_Toc11138"/>
      <w:bookmarkStart w:id="1039" w:name="_Toc16750"/>
      <w:bookmarkStart w:id="1040" w:name="_Toc515647804"/>
      <w:bookmarkStart w:id="1041" w:name="_Toc13595"/>
      <w:bookmarkStart w:id="1042" w:name="_Toc3620"/>
      <w:bookmarkStart w:id="1043" w:name="_Toc522"/>
      <w:bookmarkStart w:id="1044" w:name="_Toc29091"/>
      <w:bookmarkStart w:id="1045" w:name="_Toc14118"/>
      <w:bookmarkStart w:id="1046" w:name="_Toc30630"/>
      <w:bookmarkStart w:id="1047" w:name="_Toc30524"/>
      <w:bookmarkStart w:id="1048" w:name="_Toc21614"/>
      <w:bookmarkStart w:id="1049" w:name="_Toc16568"/>
      <w:bookmarkStart w:id="1050" w:name="_Toc216582813"/>
      <w:bookmarkStart w:id="1051" w:name="_Ref467988698"/>
      <w:bookmarkStart w:id="1052" w:name="_Toc520356217"/>
      <w:bookmarkStart w:id="1053" w:name="_Toc480942349"/>
      <w:r>
        <w:rPr>
          <w:rFonts w:hint="eastAsia" w:ascii="宋体" w:hAnsi="宋体" w:eastAsia="宋体" w:cs="宋体"/>
          <w:color w:val="auto"/>
          <w:sz w:val="24"/>
          <w:szCs w:val="24"/>
          <w:highlight w:val="none"/>
        </w:rPr>
        <w:t>第一部分 开标一览表及资格证明文件</w:t>
      </w:r>
      <w:bookmarkEnd w:id="1030"/>
      <w:bookmarkEnd w:id="1031"/>
      <w:bookmarkEnd w:id="1032"/>
      <w:bookmarkEnd w:id="1033"/>
      <w:bookmarkEnd w:id="1034"/>
      <w:bookmarkEnd w:id="1035"/>
      <w:bookmarkEnd w:id="1036"/>
      <w:bookmarkEnd w:id="1037"/>
    </w:p>
    <w:p w14:paraId="6DD0252F">
      <w:pPr>
        <w:keepNext w:val="0"/>
        <w:keepLines w:val="0"/>
        <w:pageBreakBefore w:val="0"/>
        <w:widowControl w:val="0"/>
        <w:tabs>
          <w:tab w:val="left" w:pos="5580"/>
        </w:tabs>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rPr>
        <w:t>开标一览表</w:t>
      </w:r>
      <w:r>
        <w:rPr>
          <w:rFonts w:hint="eastAsia" w:ascii="宋体" w:hAnsi="宋体" w:eastAsia="宋体" w:cs="宋体"/>
          <w:color w:val="auto"/>
          <w:sz w:val="24"/>
          <w:szCs w:val="24"/>
          <w:highlight w:val="none"/>
          <w:lang w:eastAsia="zh-CN"/>
        </w:rPr>
        <w:t>；</w:t>
      </w:r>
    </w:p>
    <w:p w14:paraId="4B68731E">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2.合格有效的三证合一的营业执照（三证合一）或电子营业执照（需加盖公章）或同等法律效力的证明文件（发证机关或公证机关出具的证明材料）</w:t>
      </w:r>
      <w:r>
        <w:rPr>
          <w:rFonts w:hint="eastAsia" w:ascii="宋体" w:hAnsi="宋体" w:eastAsia="宋体" w:cs="宋体"/>
          <w:color w:val="auto"/>
          <w:sz w:val="24"/>
          <w:szCs w:val="24"/>
          <w:highlight w:val="none"/>
          <w:lang w:eastAsia="zh-CN"/>
        </w:rPr>
        <w:t>；</w:t>
      </w:r>
    </w:p>
    <w:p w14:paraId="49D58168">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Cs w:val="28"/>
          <w:highlight w:val="none"/>
          <w:lang w:val="en-US" w:eastAsia="zh-CN"/>
        </w:rPr>
        <w:t>法定代表人资格证明及授权书、被授权人身份证(法定代表人投标需提供法定代表人身份证)；</w:t>
      </w:r>
    </w:p>
    <w:p w14:paraId="486B89D0">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4.投标企业依法缴纳近 6 个月任意一个月社会保险的凭据</w:t>
      </w:r>
      <w:r>
        <w:rPr>
          <w:rFonts w:hint="eastAsia" w:ascii="宋体" w:hAnsi="宋体" w:eastAsia="宋体" w:cs="宋体"/>
          <w:color w:val="auto"/>
          <w:sz w:val="24"/>
          <w:szCs w:val="24"/>
          <w:highlight w:val="none"/>
          <w:lang w:eastAsia="zh-CN"/>
        </w:rPr>
        <w:t>；</w:t>
      </w:r>
    </w:p>
    <w:p w14:paraId="589DC7A6">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5.近两年任意一年完整的财务审计报告（新成立公司提供开标前三个月内任意一个月有效银行资信证明）</w:t>
      </w:r>
      <w:r>
        <w:rPr>
          <w:rFonts w:hint="eastAsia" w:ascii="宋体" w:hAnsi="宋体" w:eastAsia="宋体" w:cs="宋体"/>
          <w:color w:val="auto"/>
          <w:sz w:val="24"/>
          <w:szCs w:val="24"/>
          <w:highlight w:val="none"/>
          <w:lang w:eastAsia="zh-CN"/>
        </w:rPr>
        <w:t>；</w:t>
      </w:r>
    </w:p>
    <w:p w14:paraId="6C8412A7">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6.投标企业提供税务部门出具的近 6 个月任意一个月的完税证明；</w:t>
      </w:r>
    </w:p>
    <w:p w14:paraId="4A55C79A">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7.投标人提供针对本次项目《反商业贿赂承诺书》</w:t>
      </w:r>
      <w:r>
        <w:rPr>
          <w:rFonts w:hint="eastAsia" w:ascii="宋体" w:hAnsi="宋体" w:cs="宋体"/>
          <w:color w:val="auto"/>
          <w:spacing w:val="-2"/>
          <w:szCs w:val="21"/>
          <w:highlight w:val="none"/>
          <w:lang w:eastAsia="zh-CN"/>
        </w:rPr>
        <w:t>；</w:t>
      </w:r>
    </w:p>
    <w:p w14:paraId="4309CF6C">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8.投标人在中国政府采购网（www.ccgp.gov.cn）被列入政府采购严重违 法失信行为记录名单，或在“信用中国 ”网站（www.creditchina.gov.cn）被 列入失信被执行人、重大税收失信主体名单，以及存在《中华人民共和国政府采购法实施条例》第十九条规定的行政处罚记录的，将被认定为投标无效；</w:t>
      </w:r>
    </w:p>
    <w:p w14:paraId="21475CFE">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9.投标人参加政府采购活动前 3 年内在经营活动中没有重大违法违规记录 的书面声明；</w:t>
      </w:r>
    </w:p>
    <w:p w14:paraId="69252431">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保证金缴纳凭证或电子保函的缴纳凭证；</w:t>
      </w:r>
    </w:p>
    <w:p w14:paraId="0DC59AB5">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lang w:val="en-US" w:eastAsia="zh-CN"/>
        </w:rPr>
        <w:t>供应商可提供有利于投标的其他资格证明材料。</w:t>
      </w:r>
    </w:p>
    <w:p w14:paraId="3BB5C711">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left="0" w:leftChars="0"/>
        <w:jc w:val="left"/>
        <w:textAlignment w:val="baseline"/>
        <w:rPr>
          <w:rFonts w:hint="eastAsia" w:ascii="宋体" w:hAnsi="宋体" w:eastAsia="宋体" w:cs="宋体"/>
          <w:b/>
          <w:bCs/>
          <w:color w:val="auto"/>
          <w:sz w:val="21"/>
          <w:szCs w:val="21"/>
          <w:highlight w:val="none"/>
        </w:rPr>
      </w:pPr>
    </w:p>
    <w:p w14:paraId="459E4DC4">
      <w:pP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bookmarkEnd w:id="1038"/>
    <w:bookmarkEnd w:id="1039"/>
    <w:bookmarkEnd w:id="1040"/>
    <w:bookmarkEnd w:id="1041"/>
    <w:bookmarkEnd w:id="1042"/>
    <w:bookmarkEnd w:id="1043"/>
    <w:bookmarkEnd w:id="1044"/>
    <w:bookmarkEnd w:id="1045"/>
    <w:bookmarkEnd w:id="1046"/>
    <w:bookmarkEnd w:id="1047"/>
    <w:bookmarkEnd w:id="1048"/>
    <w:bookmarkEnd w:id="1049"/>
    <w:p w14:paraId="5B6B14AA">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宋体" w:hAnsi="宋体" w:eastAsia="宋体" w:cs="宋体"/>
          <w:color w:val="auto"/>
          <w:sz w:val="28"/>
          <w:szCs w:val="28"/>
          <w:highlight w:val="none"/>
        </w:rPr>
      </w:pPr>
      <w:bookmarkStart w:id="1054" w:name="_Toc22726"/>
      <w:bookmarkStart w:id="1055" w:name="_Toc29944"/>
      <w:r>
        <w:rPr>
          <w:rFonts w:hint="eastAsia" w:ascii="宋体" w:hAnsi="宋体" w:eastAsia="宋体" w:cs="宋体"/>
          <w:color w:val="auto"/>
          <w:sz w:val="28"/>
          <w:szCs w:val="28"/>
          <w:highlight w:val="none"/>
        </w:rPr>
        <w:t>1.开标一览表；</w:t>
      </w:r>
      <w:bookmarkEnd w:id="1054"/>
      <w:bookmarkEnd w:id="1055"/>
    </w:p>
    <w:p w14:paraId="5567B5F3">
      <w:pPr>
        <w:pStyle w:val="6"/>
        <w:tabs>
          <w:tab w:val="left" w:pos="5580"/>
        </w:tabs>
        <w:spacing w:line="400" w:lineRule="exact"/>
        <w:ind w:left="1080" w:leftChars="257" w:hanging="540"/>
        <w:jc w:val="center"/>
        <w:rPr>
          <w:rFonts w:hint="eastAsia" w:ascii="宋体" w:hAnsi="宋体" w:eastAsia="宋体" w:cs="宋体"/>
          <w:color w:val="auto"/>
          <w:highlight w:val="none"/>
        </w:rPr>
      </w:pPr>
      <w:bookmarkStart w:id="1056" w:name="_Hlt520356241"/>
      <w:bookmarkEnd w:id="1056"/>
      <w:bookmarkStart w:id="1057" w:name="_Toc494296984"/>
      <w:r>
        <w:rPr>
          <w:rFonts w:hint="eastAsia" w:ascii="宋体" w:hAnsi="宋体" w:eastAsia="宋体" w:cs="宋体"/>
          <w:b/>
          <w:color w:val="auto"/>
          <w:highlight w:val="none"/>
        </w:rPr>
        <w:t>开标一览表</w:t>
      </w:r>
      <w:bookmarkEnd w:id="1057"/>
    </w:p>
    <w:p w14:paraId="2E270B0A">
      <w:pPr>
        <w:tabs>
          <w:tab w:val="left" w:pos="1800"/>
          <w:tab w:val="left" w:pos="5580"/>
        </w:tabs>
        <w:spacing w:line="400" w:lineRule="exact"/>
        <w:ind w:left="1080" w:leftChars="257" w:right="-867" w:rightChars="-413"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项目名称：　                  项目编号：                          </w:t>
      </w:r>
    </w:p>
    <w:p w14:paraId="4AF039FD">
      <w:pPr>
        <w:tabs>
          <w:tab w:val="left" w:pos="1800"/>
          <w:tab w:val="left" w:pos="5580"/>
        </w:tabs>
        <w:spacing w:line="400" w:lineRule="exact"/>
        <w:ind w:left="1080" w:leftChars="257" w:right="-867" w:rightChars="-413" w:hanging="54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报价单位：人民币</w:t>
      </w:r>
      <w:r>
        <w:rPr>
          <w:rFonts w:hint="eastAsia" w:ascii="宋体" w:hAnsi="宋体" w:eastAsia="宋体" w:cs="宋体"/>
          <w:color w:val="auto"/>
          <w:sz w:val="24"/>
          <w:highlight w:val="none"/>
          <w:lang w:val="en-US" w:eastAsia="zh-CN"/>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b/>
          <w:color w:val="auto"/>
          <w:sz w:val="24"/>
          <w:highlight w:val="none"/>
        </w:rPr>
        <w:t>元</w:t>
      </w:r>
      <w:r>
        <w:rPr>
          <w:rFonts w:hint="eastAsia" w:ascii="宋体" w:hAnsi="宋体" w:eastAsia="宋体" w:cs="宋体"/>
          <w:b/>
          <w:color w:val="auto"/>
          <w:sz w:val="24"/>
          <w:highlight w:val="none"/>
          <w:lang w:val="en-US" w:eastAsia="zh-CN"/>
        </w:rPr>
        <w:t xml:space="preserve"> </w:t>
      </w:r>
      <w:r>
        <w:rPr>
          <w:rFonts w:hint="eastAsia" w:ascii="宋体" w:hAnsi="宋体" w:cs="宋体"/>
          <w:b/>
          <w:color w:val="auto"/>
          <w:sz w:val="24"/>
          <w:highlight w:val="none"/>
          <w:lang w:val="en-US" w:eastAsia="zh-CN"/>
        </w:rPr>
        <w:t xml:space="preserve"> </w:t>
      </w:r>
      <w:r>
        <w:rPr>
          <w:rFonts w:hint="eastAsia" w:ascii="宋体" w:hAnsi="宋体" w:eastAsia="宋体" w:cs="宋体"/>
          <w:b/>
          <w:color w:val="auto"/>
          <w:sz w:val="24"/>
          <w:highlight w:val="none"/>
          <w:lang w:val="en-US" w:eastAsia="zh-CN"/>
        </w:rPr>
        <w:t xml:space="preserve"> </w:t>
      </w:r>
      <w:r>
        <w:rPr>
          <w:rFonts w:hint="eastAsia" w:ascii="宋体" w:hAnsi="宋体" w:eastAsia="宋体" w:cs="宋体"/>
          <w:color w:val="auto"/>
          <w:sz w:val="24"/>
          <w:highlight w:val="none"/>
          <w:lang w:val="en-US" w:eastAsia="zh-CN"/>
        </w:rPr>
        <w:t>包号：</w:t>
      </w:r>
    </w:p>
    <w:tbl>
      <w:tblPr>
        <w:tblStyle w:val="29"/>
        <w:tblW w:w="83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1387"/>
        <w:gridCol w:w="1544"/>
        <w:gridCol w:w="1230"/>
        <w:gridCol w:w="1387"/>
        <w:gridCol w:w="1387"/>
        <w:gridCol w:w="1387"/>
      </w:tblGrid>
      <w:tr w14:paraId="7962D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2" w:hRule="atLeast"/>
          <w:jc w:val="center"/>
        </w:trPr>
        <w:tc>
          <w:tcPr>
            <w:tcW w:w="1387" w:type="dxa"/>
            <w:noWrap w:val="0"/>
            <w:vAlign w:val="center"/>
          </w:tcPr>
          <w:p w14:paraId="61D0BD57">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货物名称</w:t>
            </w:r>
          </w:p>
        </w:tc>
        <w:tc>
          <w:tcPr>
            <w:tcW w:w="1544" w:type="dxa"/>
            <w:noWrap w:val="0"/>
            <w:vAlign w:val="center"/>
          </w:tcPr>
          <w:p w14:paraId="0A7DE75F">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投标总价</w:t>
            </w:r>
          </w:p>
        </w:tc>
        <w:tc>
          <w:tcPr>
            <w:tcW w:w="1230" w:type="dxa"/>
            <w:noWrap w:val="0"/>
            <w:vAlign w:val="center"/>
          </w:tcPr>
          <w:p w14:paraId="0988B943">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投标保证金</w:t>
            </w:r>
          </w:p>
        </w:tc>
        <w:tc>
          <w:tcPr>
            <w:tcW w:w="1387" w:type="dxa"/>
            <w:noWrap w:val="0"/>
            <w:vAlign w:val="center"/>
          </w:tcPr>
          <w:p w14:paraId="3A04361B">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交货期</w:t>
            </w:r>
          </w:p>
        </w:tc>
        <w:tc>
          <w:tcPr>
            <w:tcW w:w="1387" w:type="dxa"/>
            <w:noWrap w:val="0"/>
            <w:vAlign w:val="center"/>
          </w:tcPr>
          <w:p w14:paraId="164889DA">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质保期</w:t>
            </w:r>
          </w:p>
        </w:tc>
        <w:tc>
          <w:tcPr>
            <w:tcW w:w="1387" w:type="dxa"/>
            <w:noWrap w:val="0"/>
            <w:vAlign w:val="center"/>
          </w:tcPr>
          <w:p w14:paraId="3C65F1D0">
            <w:pPr>
              <w:tabs>
                <w:tab w:val="left" w:pos="5580"/>
              </w:tabs>
              <w:spacing w:line="400" w:lineRule="exact"/>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备注</w:t>
            </w:r>
          </w:p>
        </w:tc>
      </w:tr>
      <w:tr w14:paraId="5B87E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40" w:hRule="atLeast"/>
          <w:jc w:val="center"/>
        </w:trPr>
        <w:tc>
          <w:tcPr>
            <w:tcW w:w="1387" w:type="dxa"/>
            <w:noWrap w:val="0"/>
            <w:vAlign w:val="center"/>
          </w:tcPr>
          <w:p w14:paraId="670AED2D">
            <w:pPr>
              <w:tabs>
                <w:tab w:val="left" w:pos="5580"/>
              </w:tabs>
              <w:spacing w:line="400" w:lineRule="exact"/>
              <w:jc w:val="center"/>
              <w:rPr>
                <w:rFonts w:hint="eastAsia" w:ascii="宋体" w:hAnsi="宋体" w:eastAsia="宋体" w:cs="宋体"/>
                <w:color w:val="auto"/>
                <w:sz w:val="24"/>
                <w:highlight w:val="none"/>
                <w:lang w:val="en-US" w:eastAsia="zh-CN"/>
              </w:rPr>
            </w:pPr>
          </w:p>
        </w:tc>
        <w:tc>
          <w:tcPr>
            <w:tcW w:w="1544" w:type="dxa"/>
            <w:noWrap w:val="0"/>
            <w:vAlign w:val="center"/>
          </w:tcPr>
          <w:p w14:paraId="6C0B3B03">
            <w:pPr>
              <w:tabs>
                <w:tab w:val="left" w:pos="5580"/>
              </w:tabs>
              <w:spacing w:line="400" w:lineRule="exact"/>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大写：</w:t>
            </w:r>
          </w:p>
          <w:p w14:paraId="3A7BD26C">
            <w:pPr>
              <w:tabs>
                <w:tab w:val="left" w:pos="5580"/>
              </w:tabs>
              <w:spacing w:line="400" w:lineRule="exact"/>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小写：</w:t>
            </w:r>
          </w:p>
        </w:tc>
        <w:tc>
          <w:tcPr>
            <w:tcW w:w="1230" w:type="dxa"/>
            <w:noWrap w:val="0"/>
            <w:vAlign w:val="center"/>
          </w:tcPr>
          <w:p w14:paraId="306B5772">
            <w:pPr>
              <w:tabs>
                <w:tab w:val="left" w:pos="5580"/>
              </w:tabs>
              <w:spacing w:line="400" w:lineRule="exact"/>
              <w:jc w:val="center"/>
              <w:rPr>
                <w:rFonts w:hint="eastAsia" w:ascii="宋体" w:hAnsi="宋体" w:eastAsia="宋体" w:cs="宋体"/>
                <w:color w:val="auto"/>
                <w:sz w:val="24"/>
                <w:highlight w:val="none"/>
                <w:lang w:val="en-US" w:eastAsia="zh-CN"/>
              </w:rPr>
            </w:pPr>
          </w:p>
        </w:tc>
        <w:tc>
          <w:tcPr>
            <w:tcW w:w="1387" w:type="dxa"/>
            <w:noWrap w:val="0"/>
            <w:vAlign w:val="center"/>
          </w:tcPr>
          <w:p w14:paraId="20E3B9D0">
            <w:pPr>
              <w:tabs>
                <w:tab w:val="left" w:pos="5580"/>
              </w:tabs>
              <w:spacing w:line="400" w:lineRule="exact"/>
              <w:jc w:val="center"/>
              <w:rPr>
                <w:rFonts w:hint="eastAsia" w:ascii="宋体" w:hAnsi="宋体" w:eastAsia="宋体" w:cs="宋体"/>
                <w:color w:val="auto"/>
                <w:sz w:val="24"/>
                <w:highlight w:val="none"/>
                <w:lang w:val="en-US" w:eastAsia="zh-CN"/>
              </w:rPr>
            </w:pPr>
          </w:p>
        </w:tc>
        <w:tc>
          <w:tcPr>
            <w:tcW w:w="1387" w:type="dxa"/>
            <w:noWrap w:val="0"/>
            <w:vAlign w:val="center"/>
          </w:tcPr>
          <w:p w14:paraId="544FA9ED">
            <w:pPr>
              <w:tabs>
                <w:tab w:val="left" w:pos="5580"/>
              </w:tabs>
              <w:spacing w:line="400" w:lineRule="exact"/>
              <w:jc w:val="center"/>
              <w:rPr>
                <w:rFonts w:hint="eastAsia" w:ascii="宋体" w:hAnsi="宋体" w:eastAsia="宋体" w:cs="宋体"/>
                <w:color w:val="auto"/>
                <w:sz w:val="24"/>
                <w:highlight w:val="none"/>
                <w:lang w:val="en-US" w:eastAsia="zh-CN"/>
              </w:rPr>
            </w:pPr>
          </w:p>
        </w:tc>
        <w:tc>
          <w:tcPr>
            <w:tcW w:w="1387" w:type="dxa"/>
            <w:noWrap w:val="0"/>
            <w:vAlign w:val="center"/>
          </w:tcPr>
          <w:p w14:paraId="1A4D79F7">
            <w:pPr>
              <w:tabs>
                <w:tab w:val="left" w:pos="5580"/>
              </w:tabs>
              <w:spacing w:line="400" w:lineRule="exact"/>
              <w:jc w:val="center"/>
              <w:rPr>
                <w:rFonts w:hint="eastAsia" w:ascii="宋体" w:hAnsi="宋体" w:eastAsia="宋体" w:cs="宋体"/>
                <w:color w:val="auto"/>
                <w:sz w:val="24"/>
                <w:highlight w:val="none"/>
                <w:lang w:val="en-US" w:eastAsia="zh-CN"/>
              </w:rPr>
            </w:pPr>
          </w:p>
        </w:tc>
      </w:tr>
    </w:tbl>
    <w:p w14:paraId="1466B2FE">
      <w:pPr>
        <w:pStyle w:val="14"/>
        <w:tabs>
          <w:tab w:val="left" w:pos="5580"/>
        </w:tabs>
        <w:spacing w:line="400" w:lineRule="exact"/>
        <w:ind w:left="1080" w:leftChars="257" w:hanging="540"/>
        <w:rPr>
          <w:rFonts w:hint="eastAsia" w:ascii="宋体" w:hAnsi="宋体" w:eastAsia="宋体" w:cs="宋体"/>
          <w:color w:val="auto"/>
          <w:sz w:val="24"/>
          <w:highlight w:val="none"/>
        </w:rPr>
      </w:pPr>
    </w:p>
    <w:p w14:paraId="4F523FF2">
      <w:pPr>
        <w:pStyle w:val="14"/>
        <w:tabs>
          <w:tab w:val="left" w:pos="5580"/>
        </w:tabs>
        <w:spacing w:line="400" w:lineRule="exact"/>
        <w:ind w:left="1080" w:leftChars="257" w:hanging="540"/>
        <w:rPr>
          <w:rFonts w:hint="eastAsia" w:ascii="宋体" w:hAnsi="宋体" w:eastAsia="宋体" w:cs="宋体"/>
          <w:color w:val="auto"/>
          <w:sz w:val="24"/>
          <w:highlight w:val="none"/>
          <w:u w:val="single"/>
        </w:rPr>
      </w:pPr>
    </w:p>
    <w:p w14:paraId="46FADC75">
      <w:pPr>
        <w:pStyle w:val="14"/>
        <w:tabs>
          <w:tab w:val="left" w:pos="5580"/>
        </w:tabs>
        <w:spacing w:line="400" w:lineRule="exac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供应商名称（公章）：</w:t>
      </w:r>
      <w:r>
        <w:rPr>
          <w:rFonts w:hint="eastAsia" w:ascii="宋体" w:hAnsi="宋体" w:eastAsia="宋体" w:cs="宋体"/>
          <w:color w:val="auto"/>
          <w:sz w:val="24"/>
          <w:highlight w:val="none"/>
          <w:u w:val="single"/>
        </w:rPr>
        <w:t xml:space="preserve">                       </w:t>
      </w:r>
    </w:p>
    <w:p w14:paraId="44F78824">
      <w:pPr>
        <w:pStyle w:val="14"/>
        <w:tabs>
          <w:tab w:val="left" w:pos="5580"/>
        </w:tabs>
        <w:spacing w:line="400" w:lineRule="exact"/>
        <w:ind w:left="1080" w:leftChars="257" w:hanging="54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法定代表人或委托代理</w:t>
      </w:r>
      <w:r>
        <w:rPr>
          <w:rFonts w:hint="eastAsia" w:ascii="宋体" w:hAnsi="宋体" w:eastAsia="宋体" w:cs="宋体"/>
          <w:color w:val="auto"/>
          <w:sz w:val="24"/>
          <w:highlight w:val="none"/>
          <w:lang w:eastAsia="zh-CN"/>
        </w:rPr>
        <w:t>人（</w:t>
      </w:r>
      <w:r>
        <w:rPr>
          <w:rFonts w:hint="eastAsia" w:hAnsi="宋体" w:cs="宋体"/>
          <w:color w:val="auto"/>
          <w:sz w:val="24"/>
          <w:highlight w:val="none"/>
          <w:lang w:val="en-US" w:eastAsia="zh-CN"/>
        </w:rPr>
        <w:t>签字或盖章</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ab/>
      </w:r>
    </w:p>
    <w:p w14:paraId="02B30A46">
      <w:pPr>
        <w:pStyle w:val="14"/>
        <w:tabs>
          <w:tab w:val="left" w:pos="5580"/>
        </w:tabs>
        <w:spacing w:line="400" w:lineRule="exact"/>
        <w:ind w:left="1080" w:leftChars="257" w:hanging="540"/>
        <w:rPr>
          <w:rFonts w:hint="eastAsia" w:ascii="宋体" w:hAnsi="宋体" w:eastAsia="宋体" w:cs="宋体"/>
          <w:color w:val="auto"/>
          <w:sz w:val="24"/>
          <w:highlight w:val="none"/>
        </w:rPr>
      </w:pPr>
    </w:p>
    <w:p w14:paraId="62D93C84">
      <w:pPr>
        <w:pStyle w:val="14"/>
        <w:tabs>
          <w:tab w:val="left" w:pos="5580"/>
        </w:tabs>
        <w:spacing w:line="400" w:lineRule="exact"/>
        <w:ind w:left="741" w:leftChars="35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注:1、此表中，投标总价应和投标分项报价表的总价相一致。</w:t>
      </w:r>
    </w:p>
    <w:p w14:paraId="146483FB">
      <w:pPr>
        <w:pStyle w:val="14"/>
        <w:tabs>
          <w:tab w:val="left" w:pos="5580"/>
        </w:tabs>
        <w:spacing w:line="400" w:lineRule="exact"/>
        <w:ind w:left="741" w:leftChars="353"/>
        <w:rPr>
          <w:rFonts w:hint="eastAsia" w:ascii="宋体" w:hAnsi="宋体" w:eastAsia="宋体" w:cs="宋体"/>
          <w:b/>
          <w:color w:val="auto"/>
          <w:sz w:val="24"/>
          <w:highlight w:val="none"/>
        </w:rPr>
      </w:pPr>
      <w:r>
        <w:rPr>
          <w:rFonts w:hint="eastAsia" w:hAnsi="宋体" w:cs="宋体"/>
          <w:color w:val="auto"/>
          <w:sz w:val="24"/>
          <w:highlight w:val="none"/>
          <w:lang w:val="en-US" w:eastAsia="zh-CN"/>
        </w:rPr>
        <w:t>2</w:t>
      </w:r>
      <w:r>
        <w:rPr>
          <w:rFonts w:hint="eastAsia" w:ascii="宋体" w:hAnsi="宋体" w:eastAsia="宋体" w:cs="宋体"/>
          <w:color w:val="auto"/>
          <w:sz w:val="24"/>
          <w:highlight w:val="none"/>
        </w:rPr>
        <w:t>、投标商报价时包含税费等一切与本次项目相关的费用。</w:t>
      </w:r>
    </w:p>
    <w:p w14:paraId="37B98D97">
      <w:pPr>
        <w:pStyle w:val="14"/>
        <w:tabs>
          <w:tab w:val="left" w:pos="5580"/>
        </w:tabs>
        <w:spacing w:line="240" w:lineRule="atLeast"/>
        <w:rPr>
          <w:rFonts w:hint="eastAsia" w:ascii="宋体" w:hAnsi="宋体" w:eastAsia="宋体" w:cs="宋体"/>
          <w:b/>
          <w:color w:val="auto"/>
          <w:sz w:val="24"/>
          <w:highlight w:val="none"/>
        </w:rPr>
      </w:pPr>
    </w:p>
    <w:p w14:paraId="25F6069C">
      <w:pPr>
        <w:pStyle w:val="14"/>
        <w:tabs>
          <w:tab w:val="left" w:pos="5580"/>
        </w:tabs>
        <w:spacing w:line="240" w:lineRule="atLeast"/>
        <w:rPr>
          <w:rFonts w:hint="eastAsia" w:ascii="宋体" w:hAnsi="宋体" w:eastAsia="宋体" w:cs="宋体"/>
          <w:b/>
          <w:color w:val="auto"/>
          <w:sz w:val="24"/>
          <w:highlight w:val="none"/>
        </w:rPr>
      </w:pPr>
    </w:p>
    <w:p w14:paraId="6815EC50">
      <w:pPr>
        <w:pStyle w:val="14"/>
        <w:tabs>
          <w:tab w:val="left" w:pos="5580"/>
        </w:tabs>
        <w:spacing w:line="240" w:lineRule="atLeast"/>
        <w:rPr>
          <w:rFonts w:hint="eastAsia" w:ascii="宋体" w:hAnsi="宋体" w:eastAsia="宋体" w:cs="宋体"/>
          <w:b/>
          <w:color w:val="auto"/>
          <w:sz w:val="24"/>
          <w:highlight w:val="none"/>
        </w:rPr>
      </w:pPr>
    </w:p>
    <w:p w14:paraId="646E7CAB">
      <w:pPr>
        <w:pStyle w:val="3"/>
        <w:keepNext/>
        <w:keepLines/>
        <w:pageBreakBefore w:val="0"/>
        <w:widowControl w:val="0"/>
        <w:numPr>
          <w:ilvl w:val="0"/>
          <w:numId w:val="7"/>
        </w:numPr>
        <w:kinsoku/>
        <w:wordWrap/>
        <w:overflowPunct/>
        <w:topLinePunct w:val="0"/>
        <w:autoSpaceDE w:val="0"/>
        <w:autoSpaceDN w:val="0"/>
        <w:bidi w:val="0"/>
        <w:adjustRightInd w:val="0"/>
        <w:snapToGrid/>
        <w:spacing w:before="0" w:line="440" w:lineRule="exact"/>
        <w:jc w:val="left"/>
        <w:textAlignment w:val="auto"/>
        <w:outlineLvl w:val="1"/>
        <w:rPr>
          <w:rFonts w:hint="eastAsia" w:ascii="宋体" w:hAnsi="宋体" w:eastAsia="宋体" w:cs="宋体"/>
          <w:color w:val="auto"/>
          <w:sz w:val="28"/>
          <w:szCs w:val="28"/>
          <w:highlight w:val="none"/>
          <w:lang w:val="en-US" w:eastAsia="zh-CN"/>
        </w:rPr>
      </w:pPr>
      <w:bookmarkStart w:id="1058" w:name="_Toc3446"/>
      <w:bookmarkStart w:id="1059" w:name="_Toc16252"/>
      <w:r>
        <w:rPr>
          <w:rFonts w:hint="eastAsia" w:ascii="宋体" w:hAnsi="宋体" w:eastAsia="宋体" w:cs="宋体"/>
          <w:color w:val="auto"/>
          <w:sz w:val="28"/>
          <w:szCs w:val="28"/>
          <w:highlight w:val="none"/>
          <w:lang w:val="en-US" w:eastAsia="zh-CN"/>
        </w:rPr>
        <w:t>合格有效的三证合一的营业执照（三证合一）或电子营业执照（需加盖公章）或同等法律效力的证明文件（发证机关或公证机关出具的证明材料）；</w:t>
      </w:r>
      <w:bookmarkEnd w:id="1058"/>
      <w:bookmarkEnd w:id="1059"/>
      <w:bookmarkStart w:id="1060" w:name="_Toc16610"/>
      <w:bookmarkStart w:id="1061" w:name="_Toc14661"/>
    </w:p>
    <w:p w14:paraId="10C4AC95">
      <w:pPr>
        <w:rPr>
          <w:rFonts w:hint="eastAsia"/>
          <w:lang w:val="en-US" w:eastAsia="zh-CN"/>
        </w:rPr>
      </w:pPr>
    </w:p>
    <w:p w14:paraId="17F51284">
      <w:pPr>
        <w:spacing w:before="75" w:line="232" w:lineRule="auto"/>
        <w:ind w:left="450"/>
        <w:rPr>
          <w:rFonts w:ascii="仿宋" w:hAnsi="仿宋" w:eastAsia="仿宋" w:cs="仿宋"/>
          <w:sz w:val="23"/>
          <w:szCs w:val="23"/>
        </w:rPr>
      </w:pPr>
      <w:r>
        <w:rPr>
          <w:rFonts w:ascii="仿宋" w:hAnsi="仿宋" w:eastAsia="仿宋" w:cs="仿宋"/>
          <w:spacing w:val="-11"/>
          <w:sz w:val="23"/>
          <w:szCs w:val="23"/>
        </w:rPr>
        <w:t>说明：</w:t>
      </w:r>
    </w:p>
    <w:p w14:paraId="4C22D2B9">
      <w:pPr>
        <w:spacing w:before="111" w:line="305" w:lineRule="auto"/>
        <w:ind w:left="454" w:right="219" w:firstLine="476"/>
        <w:rPr>
          <w:rFonts w:ascii="仿宋" w:hAnsi="仿宋" w:eastAsia="仿宋" w:cs="仿宋"/>
          <w:sz w:val="23"/>
          <w:szCs w:val="23"/>
        </w:rPr>
        <w:sectPr>
          <w:footerReference r:id="rId5" w:type="default"/>
          <w:pgSz w:w="11906" w:h="16838"/>
          <w:pgMar w:top="1431" w:right="1785" w:bottom="1404" w:left="1785" w:header="0" w:footer="1229" w:gutter="0"/>
          <w:pgNumType w:fmt="decimal"/>
          <w:cols w:space="720" w:num="1"/>
        </w:sectPr>
      </w:pPr>
      <w:r>
        <w:rPr>
          <w:rFonts w:ascii="仿宋" w:hAnsi="仿宋" w:eastAsia="仿宋" w:cs="仿宋"/>
          <w:spacing w:val="9"/>
          <w:sz w:val="23"/>
          <w:szCs w:val="23"/>
        </w:rPr>
        <w:t>企业法人的合法有效的营业执照证明文件复印件，复印件上应加盖本</w:t>
      </w:r>
      <w:r>
        <w:rPr>
          <w:rFonts w:ascii="仿宋" w:hAnsi="仿宋" w:eastAsia="仿宋" w:cs="仿宋"/>
          <w:spacing w:val="-4"/>
          <w:sz w:val="23"/>
          <w:szCs w:val="23"/>
        </w:rPr>
        <w:t>单位章。</w:t>
      </w:r>
    </w:p>
    <w:p w14:paraId="1AE8960D">
      <w:pPr>
        <w:rPr>
          <w:rFonts w:hint="eastAsia" w:ascii="宋体" w:hAnsi="宋体" w:eastAsia="宋体" w:cs="宋体"/>
          <w:color w:val="auto"/>
          <w:sz w:val="28"/>
          <w:szCs w:val="28"/>
          <w:highlight w:val="none"/>
          <w:lang w:val="en-US" w:eastAsia="zh-CN"/>
        </w:rPr>
      </w:pPr>
    </w:p>
    <w:p w14:paraId="20DB77F9">
      <w:pPr>
        <w:rPr>
          <w:rFonts w:hint="eastAsia" w:ascii="宋体" w:hAnsi="宋体" w:eastAsia="宋体" w:cs="宋体"/>
          <w:color w:val="auto"/>
          <w:sz w:val="28"/>
          <w:szCs w:val="28"/>
          <w:highlight w:val="none"/>
          <w:lang w:val="en-US" w:eastAsia="zh-CN"/>
        </w:rPr>
      </w:pPr>
    </w:p>
    <w:p w14:paraId="637A1E4C">
      <w:pPr>
        <w:pStyle w:val="3"/>
        <w:keepNext/>
        <w:keepLines/>
        <w:pageBreakBefore w:val="0"/>
        <w:widowControl w:val="0"/>
        <w:numPr>
          <w:ilvl w:val="0"/>
          <w:numId w:val="7"/>
        </w:numPr>
        <w:kinsoku/>
        <w:wordWrap/>
        <w:overflowPunct/>
        <w:topLinePunct w:val="0"/>
        <w:autoSpaceDE w:val="0"/>
        <w:autoSpaceDN w:val="0"/>
        <w:bidi w:val="0"/>
        <w:adjustRightInd w:val="0"/>
        <w:snapToGrid/>
        <w:spacing w:before="0" w:line="440" w:lineRule="exact"/>
        <w:jc w:val="left"/>
        <w:textAlignment w:val="auto"/>
        <w:outlineLvl w:val="1"/>
        <w:rPr>
          <w:rFonts w:hint="eastAsia"/>
          <w:color w:val="auto"/>
          <w:highlight w:val="none"/>
        </w:rPr>
      </w:pPr>
      <w:r>
        <w:rPr>
          <w:rFonts w:hint="eastAsia" w:ascii="宋体" w:hAnsi="宋体" w:eastAsia="宋体" w:cs="宋体"/>
          <w:color w:val="auto"/>
          <w:szCs w:val="28"/>
          <w:highlight w:val="none"/>
          <w:lang w:val="en-US" w:eastAsia="zh-CN"/>
        </w:rPr>
        <w:t>法定代表人资格证明及授权书、被授权人身份证(法定代表人投标需提供法定代表人身份证)</w:t>
      </w:r>
      <w:r>
        <w:rPr>
          <w:rFonts w:hint="eastAsia" w:ascii="宋体" w:hAnsi="宋体" w:eastAsia="宋体" w:cs="宋体"/>
          <w:color w:val="auto"/>
          <w:sz w:val="28"/>
          <w:szCs w:val="28"/>
          <w:highlight w:val="none"/>
          <w:lang w:val="en-US" w:eastAsia="zh-CN"/>
        </w:rPr>
        <w:t>；</w:t>
      </w:r>
      <w:bookmarkEnd w:id="1060"/>
      <w:bookmarkEnd w:id="1061"/>
    </w:p>
    <w:p w14:paraId="0363E052">
      <w:pPr>
        <w:adjustRightInd w:val="0"/>
        <w:snapToGrid w:val="0"/>
        <w:spacing w:before="240" w:beforeLines="100" w:after="240" w:afterLines="100" w:line="360" w:lineRule="auto"/>
        <w:jc w:val="center"/>
        <w:outlineLvl w:val="2"/>
        <w:rPr>
          <w:rFonts w:hint="eastAsia" w:ascii="宋体" w:hAnsi="宋体" w:eastAsia="宋体" w:cs="宋体"/>
          <w:b/>
          <w:color w:val="auto"/>
          <w:sz w:val="24"/>
          <w:szCs w:val="24"/>
          <w:highlight w:val="none"/>
        </w:rPr>
      </w:pPr>
      <w:bookmarkStart w:id="1062" w:name="_Toc617"/>
      <w:bookmarkStart w:id="1063" w:name="_Toc27898"/>
    </w:p>
    <w:p w14:paraId="04F7AE09">
      <w:pPr>
        <w:adjustRightInd w:val="0"/>
        <w:snapToGrid w:val="0"/>
        <w:spacing w:before="240" w:beforeLines="100" w:after="240" w:afterLines="100" w:line="360" w:lineRule="auto"/>
        <w:jc w:val="center"/>
        <w:outlineLvl w:val="2"/>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（一）法定代表人身份证明</w:t>
      </w:r>
      <w:bookmarkEnd w:id="1062"/>
      <w:bookmarkEnd w:id="1063"/>
    </w:p>
    <w:p w14:paraId="606E59FD">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同志，现任我单位</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职务，为法定代表人，特此证明。</w:t>
      </w:r>
    </w:p>
    <w:p w14:paraId="7BF82879">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签发日期：</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单位：</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0171E2DB">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附：代表人性别：</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年龄：</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身份证号码：</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1C0365E5">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5BFFFA2E">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合格有效的三证合一的营业执照（三证合一）或电子营业执照（需加盖公章）或同等法律效力的证明文件（发证机关或公证机关出具的证明材料）</w:t>
      </w:r>
      <w:r>
        <w:rPr>
          <w:rFonts w:hint="eastAsia" w:ascii="宋体" w:hAnsi="宋体" w:eastAsia="宋体" w:cs="宋体"/>
          <w:color w:val="auto"/>
          <w:sz w:val="24"/>
          <w:szCs w:val="24"/>
          <w:highlight w:val="none"/>
        </w:rPr>
        <w:t>号码：</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经济性质：</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07AD936F">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p w14:paraId="0174857D">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1、法定代表人为企业事业单位、国家机关、社会团体的主要行政负责人。</w:t>
      </w:r>
    </w:p>
    <w:p w14:paraId="713B65D0">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 xml:space="preserve">  2、</w:t>
      </w:r>
      <w:r>
        <w:rPr>
          <w:rFonts w:hint="eastAsia" w:ascii="宋体" w:hAnsi="宋体" w:eastAsia="宋体" w:cs="宋体"/>
          <w:color w:val="auto"/>
          <w:sz w:val="24"/>
          <w:szCs w:val="24"/>
          <w:highlight w:val="none"/>
          <w:lang w:val="en-US" w:eastAsia="zh-CN"/>
        </w:rPr>
        <w:t>提供身份证正反面。</w:t>
      </w:r>
    </w:p>
    <w:p w14:paraId="5A5DE7B9">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内容必须填写真实、清楚、涂改无效，不得转让。</w:t>
      </w:r>
    </w:p>
    <w:p w14:paraId="73F0071D">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s">
            <w:drawing>
              <wp:anchor distT="0" distB="0" distL="0" distR="0" simplePos="0" relativeHeight="251660288" behindDoc="0" locked="0" layoutInCell="1" allowOverlap="1">
                <wp:simplePos x="0" y="0"/>
                <wp:positionH relativeFrom="column">
                  <wp:posOffset>154305</wp:posOffset>
                </wp:positionH>
                <wp:positionV relativeFrom="paragraph">
                  <wp:posOffset>10795</wp:posOffset>
                </wp:positionV>
                <wp:extent cx="2333625" cy="1584325"/>
                <wp:effectExtent l="4445" t="4445" r="8890" b="11430"/>
                <wp:wrapNone/>
                <wp:docPr id="1026" name="流程图: 可选过程 14"/>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13FF002C">
                            <w:pPr>
                              <w:jc w:val="center"/>
                              <w:rPr>
                                <w:rFonts w:hAnsi="宋体"/>
                                <w:szCs w:val="21"/>
                              </w:rPr>
                            </w:pPr>
                          </w:p>
                          <w:p w14:paraId="52B57687">
                            <w:pPr>
                              <w:jc w:val="center"/>
                              <w:rPr>
                                <w:rFonts w:hAnsi="宋体"/>
                                <w:szCs w:val="21"/>
                              </w:rPr>
                            </w:pPr>
                          </w:p>
                          <w:p w14:paraId="5ABE0406">
                            <w:pPr>
                              <w:jc w:val="center"/>
                              <w:rPr>
                                <w:rFonts w:hAnsi="宋体"/>
                                <w:szCs w:val="21"/>
                              </w:rPr>
                            </w:pPr>
                          </w:p>
                          <w:p w14:paraId="51D4E500">
                            <w:pPr>
                              <w:jc w:val="center"/>
                              <w:rPr>
                                <w:szCs w:val="21"/>
                              </w:rPr>
                            </w:pPr>
                            <w:r>
                              <w:rPr>
                                <w:rFonts w:hint="eastAsia" w:hAnsi="宋体"/>
                                <w:szCs w:val="21"/>
                              </w:rPr>
                              <w:t>法定代表人身份证复印件</w:t>
                            </w:r>
                          </w:p>
                        </w:txbxContent>
                      </wps:txbx>
                      <wps:bodyPr vert="horz" wrap="square" anchor="t" anchorCtr="0" upright="1"/>
                    </wps:wsp>
                  </a:graphicData>
                </a:graphic>
              </wp:anchor>
            </w:drawing>
          </mc:Choice>
          <mc:Fallback>
            <w:pict>
              <v:shape id="流程图: 可选过程 14" o:spid="_x0000_s1026" o:spt="176" type="#_x0000_t176" style="position:absolute;left:0pt;margin-left:12.15pt;margin-top:0.85pt;height:124.75pt;width:183.75pt;z-index:251660288;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">
                <v:fill on="t" focussize="0,0"/>
                <v:stroke color="#000000" joinstyle="miter"/>
                <v:imagedata o:title=""/>
                <o:lock v:ext="edit" aspectratio="f"/>
                <v:textbox>
                  <w:txbxContent>
                    <w:p w14:paraId="13FF002C">
                      <w:pPr>
                        <w:jc w:val="center"/>
                        <w:rPr>
                          <w:rFonts w:hAnsi="宋体"/>
                          <w:szCs w:val="21"/>
                        </w:rPr>
                      </w:pPr>
                    </w:p>
                    <w:p w14:paraId="52B57687">
                      <w:pPr>
                        <w:jc w:val="center"/>
                        <w:rPr>
                          <w:rFonts w:hAnsi="宋体"/>
                          <w:szCs w:val="21"/>
                        </w:rPr>
                      </w:pPr>
                    </w:p>
                    <w:p w14:paraId="5ABE0406">
                      <w:pPr>
                        <w:jc w:val="center"/>
                        <w:rPr>
                          <w:rFonts w:hAnsi="宋体"/>
                          <w:szCs w:val="21"/>
                        </w:rPr>
                      </w:pPr>
                    </w:p>
                    <w:p w14:paraId="51D4E500">
                      <w:pPr>
                        <w:jc w:val="center"/>
                        <w:rPr>
                          <w:szCs w:val="21"/>
                        </w:rPr>
                      </w:pPr>
                      <w:r>
                        <w:rPr>
                          <w:rFonts w:hint="eastAsia" w:hAnsi="宋体"/>
                          <w:szCs w:val="21"/>
                        </w:rPr>
                        <w:t>法定代表人身份证复印件</w:t>
                      </w:r>
                    </w:p>
                  </w:txbxContent>
                </v:textbox>
              </v:shape>
            </w:pict>
          </mc:Fallback>
        </mc:AlternateContent>
      </w:r>
      <w:r>
        <w:rPr>
          <w:rFonts w:hint="eastAsia" w:ascii="宋体" w:hAnsi="宋体" w:eastAsia="宋体" w:cs="宋体"/>
          <w:color w:val="auto"/>
          <w:sz w:val="24"/>
          <w:szCs w:val="24"/>
          <w:highlight w:val="none"/>
        </w:rPr>
        <mc:AlternateContent>
          <mc:Choice Requires="wps">
            <w:drawing>
              <wp:anchor distT="0" distB="0" distL="0" distR="0" simplePos="0" relativeHeight="251661312" behindDoc="0" locked="0" layoutInCell="1" allowOverlap="1">
                <wp:simplePos x="0" y="0"/>
                <wp:positionH relativeFrom="column">
                  <wp:posOffset>2918460</wp:posOffset>
                </wp:positionH>
                <wp:positionV relativeFrom="paragraph">
                  <wp:posOffset>28575</wp:posOffset>
                </wp:positionV>
                <wp:extent cx="2392045" cy="1557020"/>
                <wp:effectExtent l="5080" t="4445" r="10795" b="8255"/>
                <wp:wrapNone/>
                <wp:docPr id="1027" name="圆角矩形 15"/>
                <wp:cNvGraphicFramePr/>
                <a:graphic xmlns:a="http://schemas.openxmlformats.org/drawingml/2006/main">
                  <a:graphicData uri="http://schemas.microsoft.com/office/word/2010/wordprocessingShape">
                    <wps:wsp>
                      <wps:cNvSpPr/>
                      <wps:spPr>
                        <a:xfrm>
                          <a:off x="0" y="0"/>
                          <a:ext cx="2392045" cy="1557020"/>
                        </a:xfrm>
                        <a:prstGeom prst="roundRect">
                          <a:avLst>
                            <a:gd name="adj" fmla="val 16667"/>
                          </a:avLst>
                        </a:prstGeom>
                        <a:solidFill>
                          <a:srgbClr val="FFFFFF"/>
                        </a:solidFill>
                        <a:ln w="9525" cap="flat" cmpd="sng">
                          <a:solidFill>
                            <a:srgbClr val="000000"/>
                          </a:solidFill>
                          <a:prstDash val="solid"/>
                          <a:miter/>
                          <a:headEnd type="none" w="med" len="med"/>
                          <a:tailEnd type="none" w="med" len="med"/>
                        </a:ln>
                        <a:effectLst/>
                      </wps:spPr>
                      <wps:txbx>
                        <w:txbxContent>
                          <w:p w14:paraId="089515B0">
                            <w:pPr>
                              <w:jc w:val="center"/>
                              <w:rPr>
                                <w:rFonts w:hAnsi="宋体"/>
                                <w:szCs w:val="21"/>
                              </w:rPr>
                            </w:pPr>
                            <w:r>
                              <w:rPr>
                                <w:rFonts w:hint="eastAsia" w:hAnsi="宋体"/>
                                <w:szCs w:val="21"/>
                              </w:rPr>
                              <w:t xml:space="preserve">  </w:t>
                            </w:r>
                          </w:p>
                          <w:p w14:paraId="0E43FF79">
                            <w:pPr>
                              <w:jc w:val="center"/>
                              <w:rPr>
                                <w:rFonts w:hAnsi="宋体"/>
                                <w:szCs w:val="21"/>
                              </w:rPr>
                            </w:pPr>
                          </w:p>
                          <w:p w14:paraId="1672255A">
                            <w:pPr>
                              <w:jc w:val="center"/>
                              <w:rPr>
                                <w:rFonts w:hAnsi="宋体"/>
                                <w:szCs w:val="21"/>
                              </w:rPr>
                            </w:pPr>
                          </w:p>
                          <w:p w14:paraId="257D3631">
                            <w:pPr>
                              <w:jc w:val="center"/>
                              <w:rPr>
                                <w:szCs w:val="21"/>
                              </w:rPr>
                            </w:pPr>
                            <w:r>
                              <w:rPr>
                                <w:rFonts w:hint="eastAsia" w:hAnsi="宋体"/>
                                <w:szCs w:val="21"/>
                              </w:rPr>
                              <w:t>法定代表人身份证复印件</w:t>
                            </w:r>
                          </w:p>
                          <w:p w14:paraId="2287BD16"/>
                          <w:p w14:paraId="29AA0C34">
                            <w:pPr>
                              <w:pStyle w:val="6"/>
                            </w:pPr>
                          </w:p>
                          <w:p w14:paraId="47DA26FE">
                            <w:pPr>
                              <w:pStyle w:val="6"/>
                            </w:pPr>
                          </w:p>
                          <w:p w14:paraId="62921069">
                            <w:pPr>
                              <w:pStyle w:val="6"/>
                            </w:pPr>
                          </w:p>
                          <w:p w14:paraId="5455BBEC">
                            <w:pPr>
                              <w:pStyle w:val="6"/>
                            </w:pPr>
                          </w:p>
                        </w:txbxContent>
                      </wps:txbx>
                      <wps:bodyPr vert="horz" wrap="square" anchor="t" anchorCtr="0" upright="1"/>
                    </wps:wsp>
                  </a:graphicData>
                </a:graphic>
              </wp:anchor>
            </w:drawing>
          </mc:Choice>
          <mc:Fallback>
            <w:pict>
              <v:roundrect id="圆角矩形 15" o:spid="_x0000_s1026" o:spt="2" style="position:absolute;left:0pt;margin-left:229.8pt;margin-top:2.25pt;height:122.6pt;width:188.35pt;z-index:251661312;mso-width-relative:page;mso-height-relative:page;" fillcolor="#FFFFFF" filled="t" stroked="t" coordsize="21600,21600" arcsize="0.166666666666667" o:gfxdata="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MUD8jnaAAAACQEA&#10;AA8AAAAAAAAAAQAgAAAAIgAAAGRycy9kb3ducmV2LnhtbFBLAQIUABQAAAAIAIdO4kCERgbfUQIA&#10;AKYEAAAOAAAAAAAAAAEAIAAAACkBAABkcnMvZTJvRG9jLnhtbFBLBQYAAAAABgAGAFkBAADsBQAA&#10;AAA=&#10;">
                <v:fill on="t" focussize="0,0"/>
                <v:stroke color="#000000" joinstyle="miter"/>
                <v:imagedata o:title=""/>
                <o:lock v:ext="edit" aspectratio="f"/>
                <v:textbox>
                  <w:txbxContent>
                    <w:p w14:paraId="089515B0">
                      <w:pPr>
                        <w:jc w:val="center"/>
                        <w:rPr>
                          <w:rFonts w:hAnsi="宋体"/>
                          <w:szCs w:val="21"/>
                        </w:rPr>
                      </w:pPr>
                      <w:r>
                        <w:rPr>
                          <w:rFonts w:hint="eastAsia" w:hAnsi="宋体"/>
                          <w:szCs w:val="21"/>
                        </w:rPr>
                        <w:t xml:space="preserve">  </w:t>
                      </w:r>
                    </w:p>
                    <w:p w14:paraId="0E43FF79">
                      <w:pPr>
                        <w:jc w:val="center"/>
                        <w:rPr>
                          <w:rFonts w:hAnsi="宋体"/>
                          <w:szCs w:val="21"/>
                        </w:rPr>
                      </w:pPr>
                    </w:p>
                    <w:p w14:paraId="1672255A">
                      <w:pPr>
                        <w:jc w:val="center"/>
                        <w:rPr>
                          <w:rFonts w:hAnsi="宋体"/>
                          <w:szCs w:val="21"/>
                        </w:rPr>
                      </w:pPr>
                    </w:p>
                    <w:p w14:paraId="257D3631">
                      <w:pPr>
                        <w:jc w:val="center"/>
                        <w:rPr>
                          <w:szCs w:val="21"/>
                        </w:rPr>
                      </w:pPr>
                      <w:r>
                        <w:rPr>
                          <w:rFonts w:hint="eastAsia" w:hAnsi="宋体"/>
                          <w:szCs w:val="21"/>
                        </w:rPr>
                        <w:t>法定代表人身份证复印件</w:t>
                      </w:r>
                    </w:p>
                    <w:p w14:paraId="2287BD16"/>
                    <w:p w14:paraId="29AA0C34">
                      <w:pPr>
                        <w:pStyle w:val="6"/>
                      </w:pPr>
                    </w:p>
                    <w:p w14:paraId="47DA26FE">
                      <w:pPr>
                        <w:pStyle w:val="6"/>
                      </w:pPr>
                    </w:p>
                    <w:p w14:paraId="62921069">
                      <w:pPr>
                        <w:pStyle w:val="6"/>
                      </w:pPr>
                    </w:p>
                    <w:p w14:paraId="5455BBEC">
                      <w:pPr>
                        <w:pStyle w:val="6"/>
                      </w:pPr>
                    </w:p>
                  </w:txbxContent>
                </v:textbox>
              </v:roundrect>
            </w:pict>
          </mc:Fallback>
        </mc:AlternateContent>
      </w:r>
    </w:p>
    <w:p w14:paraId="1AC676E2">
      <w:pPr>
        <w:spacing w:line="360" w:lineRule="auto"/>
        <w:rPr>
          <w:rFonts w:hint="eastAsia" w:ascii="宋体" w:hAnsi="宋体" w:eastAsia="宋体" w:cs="宋体"/>
          <w:color w:val="auto"/>
          <w:sz w:val="24"/>
          <w:szCs w:val="24"/>
          <w:highlight w:val="none"/>
        </w:rPr>
      </w:pPr>
    </w:p>
    <w:p w14:paraId="007F72E0">
      <w:pPr>
        <w:spacing w:line="360" w:lineRule="auto"/>
        <w:rPr>
          <w:rFonts w:hint="eastAsia" w:ascii="宋体" w:hAnsi="宋体" w:eastAsia="宋体" w:cs="宋体"/>
          <w:color w:val="auto"/>
          <w:sz w:val="24"/>
          <w:szCs w:val="24"/>
          <w:highlight w:val="none"/>
        </w:rPr>
      </w:pPr>
    </w:p>
    <w:p w14:paraId="119E151E">
      <w:pPr>
        <w:tabs>
          <w:tab w:val="left" w:pos="654"/>
          <w:tab w:val="left" w:pos="1734"/>
          <w:tab w:val="left" w:pos="2814"/>
          <w:tab w:val="left" w:pos="3894"/>
          <w:tab w:val="left" w:pos="5334"/>
          <w:tab w:val="left" w:pos="6414"/>
          <w:tab w:val="left" w:pos="7254"/>
          <w:tab w:val="left" w:pos="8574"/>
          <w:tab w:val="left" w:pos="9654"/>
        </w:tabs>
        <w:spacing w:line="360" w:lineRule="auto"/>
        <w:rPr>
          <w:rFonts w:hint="eastAsia" w:ascii="宋体" w:hAnsi="宋体" w:eastAsia="宋体" w:cs="宋体"/>
          <w:color w:val="auto"/>
          <w:sz w:val="24"/>
          <w:szCs w:val="24"/>
          <w:highlight w:val="none"/>
        </w:rPr>
      </w:pPr>
    </w:p>
    <w:p w14:paraId="1D4487AD">
      <w:pPr>
        <w:autoSpaceDE w:val="0"/>
        <w:autoSpaceDN w:val="0"/>
        <w:adjustRightInd w:val="0"/>
        <w:spacing w:line="360" w:lineRule="auto"/>
        <w:ind w:right="246"/>
        <w:rPr>
          <w:rFonts w:hint="eastAsia" w:ascii="宋体" w:hAnsi="宋体" w:eastAsia="宋体" w:cs="宋体"/>
          <w:color w:val="auto"/>
          <w:kern w:val="0"/>
          <w:sz w:val="24"/>
          <w:szCs w:val="24"/>
          <w:highlight w:val="none"/>
        </w:rPr>
      </w:pPr>
    </w:p>
    <w:p w14:paraId="0E22C8D2">
      <w:pPr>
        <w:autoSpaceDE w:val="0"/>
        <w:autoSpaceDN w:val="0"/>
        <w:adjustRightInd w:val="0"/>
        <w:spacing w:line="360" w:lineRule="auto"/>
        <w:ind w:right="246"/>
        <w:rPr>
          <w:rFonts w:hint="eastAsia" w:ascii="宋体" w:hAnsi="宋体" w:eastAsia="宋体" w:cs="宋体"/>
          <w:color w:val="auto"/>
          <w:kern w:val="0"/>
          <w:sz w:val="24"/>
          <w:szCs w:val="24"/>
          <w:highlight w:val="none"/>
        </w:rPr>
      </w:pPr>
    </w:p>
    <w:p w14:paraId="2825B497">
      <w:pPr>
        <w:autoSpaceDE w:val="0"/>
        <w:autoSpaceDN w:val="0"/>
        <w:adjustRightInd w:val="0"/>
        <w:spacing w:line="360" w:lineRule="auto"/>
        <w:ind w:right="246" w:firstLine="784" w:firstLineChars="327"/>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eastAsia="zh-CN"/>
        </w:rPr>
        <w:t>供应商</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eastAsia="zh-CN"/>
        </w:rPr>
        <w:t>公</w:t>
      </w:r>
      <w:r>
        <w:rPr>
          <w:rFonts w:hint="eastAsia" w:ascii="宋体" w:hAnsi="宋体" w:eastAsia="宋体" w:cs="宋体"/>
          <w:color w:val="auto"/>
          <w:kern w:val="0"/>
          <w:sz w:val="24"/>
          <w:szCs w:val="24"/>
          <w:highlight w:val="none"/>
        </w:rPr>
        <w:t>章）：</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 xml:space="preserve"> </w:t>
      </w:r>
    </w:p>
    <w:p w14:paraId="5160A73B">
      <w:pPr>
        <w:adjustRightInd w:val="0"/>
        <w:snapToGrid w:val="0"/>
        <w:spacing w:line="360" w:lineRule="auto"/>
        <w:ind w:firstLine="784" w:firstLineChars="327"/>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法定代表人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lang w:val="en-US" w:eastAsia="zh-CN"/>
        </w:rPr>
        <w:t>签/章</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12AB741F">
      <w:pPr>
        <w:autoSpaceDE w:val="0"/>
        <w:autoSpaceDN w:val="0"/>
        <w:adjustRightInd w:val="0"/>
        <w:spacing w:line="360" w:lineRule="auto"/>
        <w:ind w:right="246" w:firstLine="784" w:firstLineChars="327"/>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日期：</w:t>
      </w:r>
      <w:r>
        <w:rPr>
          <w:rFonts w:hint="eastAsia" w:ascii="宋体" w:hAnsi="宋体" w:eastAsia="宋体" w:cs="宋体"/>
          <w:color w:val="auto"/>
          <w:kern w:val="0"/>
          <w:sz w:val="24"/>
          <w:szCs w:val="24"/>
          <w:highlight w:val="none"/>
          <w:u w:val="single"/>
          <w:lang w:eastAsia="zh-CN"/>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eastAsia="宋体" w:cs="宋体"/>
          <w:color w:val="auto"/>
          <w:kern w:val="0"/>
          <w:sz w:val="24"/>
          <w:szCs w:val="24"/>
          <w:highlight w:val="none"/>
          <w:u w:val="single"/>
          <w:lang w:eastAsia="zh-CN"/>
        </w:rPr>
        <w:t xml:space="preserve">        </w:t>
      </w:r>
      <w:r>
        <w:rPr>
          <w:rFonts w:hint="eastAsia" w:ascii="宋体" w:hAnsi="宋体" w:eastAsia="宋体" w:cs="宋体"/>
          <w:color w:val="auto"/>
          <w:kern w:val="0"/>
          <w:sz w:val="24"/>
          <w:szCs w:val="24"/>
          <w:highlight w:val="none"/>
          <w:lang w:eastAsia="zh-CN"/>
        </w:rPr>
        <w:t xml:space="preserve">         </w:t>
      </w:r>
    </w:p>
    <w:p w14:paraId="384C782F">
      <w:pPr>
        <w:adjustRightInd w:val="0"/>
        <w:snapToGrid w:val="0"/>
        <w:spacing w:line="400" w:lineRule="exact"/>
        <w:ind w:firstLine="784" w:firstLineChars="327"/>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 xml:space="preserve">                                  </w:t>
      </w:r>
    </w:p>
    <w:p w14:paraId="20C6C353">
      <w:pPr>
        <w:pStyle w:val="14"/>
        <w:tabs>
          <w:tab w:val="left" w:pos="5580"/>
        </w:tabs>
        <w:spacing w:line="400" w:lineRule="exact"/>
        <w:ind w:left="1080"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说明：1.供应商为自然人的，应提供身份证明的复印件。</w:t>
      </w:r>
    </w:p>
    <w:p w14:paraId="14F55264">
      <w:pPr>
        <w:pStyle w:val="14"/>
        <w:tabs>
          <w:tab w:val="left" w:pos="5580"/>
        </w:tabs>
        <w:spacing w:line="400" w:lineRule="exact"/>
        <w:ind w:left="1080" w:leftChars="257" w:hanging="54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hAnsi="宋体" w:cs="宋体"/>
          <w:color w:val="auto"/>
          <w:sz w:val="24"/>
          <w:highlight w:val="none"/>
          <w:lang w:val="en-US" w:eastAsia="zh-CN"/>
        </w:rPr>
        <w:t>2</w:t>
      </w:r>
      <w:r>
        <w:rPr>
          <w:rFonts w:hint="eastAsia" w:ascii="宋体" w:hAnsi="宋体" w:eastAsia="宋体" w:cs="宋体"/>
          <w:color w:val="auto"/>
          <w:sz w:val="24"/>
          <w:highlight w:val="none"/>
        </w:rPr>
        <w:t>.联合体投标应提供联合体各方满足以上要求的证明文件。</w:t>
      </w:r>
      <w:bookmarkStart w:id="1064" w:name="_Toc5436"/>
      <w:bookmarkStart w:id="1065" w:name="_Toc13107"/>
      <w:bookmarkStart w:id="1066" w:name="_Toc6829"/>
      <w:bookmarkStart w:id="1067" w:name="_Toc1083"/>
      <w:bookmarkStart w:id="1068" w:name="_Toc515647807"/>
      <w:bookmarkStart w:id="1069" w:name="_Toc21867"/>
      <w:bookmarkStart w:id="1070" w:name="_Toc22472"/>
      <w:bookmarkStart w:id="1071" w:name="_Toc16640"/>
    </w:p>
    <w:p w14:paraId="5DAEBC77">
      <w:pPr>
        <w:rPr>
          <w:rFonts w:hint="eastAsia" w:ascii="宋体" w:hAnsi="宋体" w:eastAsia="宋体" w:cs="宋体"/>
          <w:b/>
          <w:bCs/>
          <w:color w:val="auto"/>
          <w:sz w:val="24"/>
          <w:highlight w:val="none"/>
        </w:rPr>
      </w:pPr>
      <w:bookmarkStart w:id="1072" w:name="_Toc6179"/>
      <w:bookmarkStart w:id="1073" w:name="_Toc24769"/>
      <w:bookmarkStart w:id="1074" w:name="_Toc32380"/>
    </w:p>
    <w:bookmarkEnd w:id="1064"/>
    <w:bookmarkEnd w:id="1065"/>
    <w:bookmarkEnd w:id="1066"/>
    <w:bookmarkEnd w:id="1067"/>
    <w:bookmarkEnd w:id="1068"/>
    <w:bookmarkEnd w:id="1069"/>
    <w:bookmarkEnd w:id="1070"/>
    <w:bookmarkEnd w:id="1071"/>
    <w:bookmarkEnd w:id="1072"/>
    <w:bookmarkEnd w:id="1073"/>
    <w:bookmarkEnd w:id="1074"/>
    <w:p w14:paraId="0ADD27D2">
      <w:pPr>
        <w:jc w:val="center"/>
        <w:rPr>
          <w:rFonts w:hint="eastAsia" w:ascii="宋体" w:hAnsi="宋体" w:eastAsia="宋体" w:cs="宋体"/>
          <w:b/>
          <w:bCs/>
          <w:color w:val="auto"/>
          <w:sz w:val="24"/>
          <w:szCs w:val="24"/>
          <w:highlight w:val="none"/>
          <w:u w:val="single"/>
        </w:rPr>
      </w:pPr>
      <w:bookmarkStart w:id="1075" w:name="_Toc1011"/>
      <w:bookmarkStart w:id="1076" w:name="_Toc9453"/>
      <w:bookmarkStart w:id="1077" w:name="_Toc515647808"/>
      <w:bookmarkStart w:id="1078" w:name="_Toc32520"/>
      <w:bookmarkStart w:id="1079" w:name="_Toc7039"/>
      <w:r>
        <w:rPr>
          <w:rFonts w:hint="eastAsia" w:ascii="宋体" w:hAnsi="宋体" w:eastAsia="宋体" w:cs="宋体"/>
          <w:b/>
          <w:bCs/>
          <w:color w:val="auto"/>
          <w:sz w:val="24"/>
          <w:szCs w:val="24"/>
          <w:highlight w:val="none"/>
        </w:rPr>
        <w:t>（二）法定代表人授权委托书</w:t>
      </w:r>
      <w:bookmarkEnd w:id="1075"/>
      <w:bookmarkEnd w:id="1076"/>
    </w:p>
    <w:p w14:paraId="1992D3CC">
      <w:pPr>
        <w:pStyle w:val="14"/>
        <w:tabs>
          <w:tab w:val="left" w:pos="5580"/>
        </w:tabs>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本</w:t>
      </w:r>
      <w:r>
        <w:rPr>
          <w:rFonts w:hint="eastAsia" w:ascii="宋体" w:hAnsi="宋体" w:eastAsia="宋体" w:cs="宋体"/>
          <w:i w:val="0"/>
          <w:iCs w:val="0"/>
          <w:color w:val="auto"/>
          <w:sz w:val="24"/>
          <w:szCs w:val="24"/>
          <w:highlight w:val="none"/>
        </w:rPr>
        <w:t>授权书声明：注册于</w:t>
      </w:r>
      <w:r>
        <w:rPr>
          <w:rFonts w:hint="eastAsia" w:ascii="宋体" w:hAnsi="宋体" w:eastAsia="宋体" w:cs="宋体"/>
          <w:i w:val="0"/>
          <w:iCs w:val="0"/>
          <w:color w:val="auto"/>
          <w:sz w:val="24"/>
          <w:szCs w:val="24"/>
          <w:highlight w:val="none"/>
          <w:u w:val="single"/>
        </w:rPr>
        <w:t>（国家或地区的名称）</w:t>
      </w:r>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u w:val="single"/>
          <w:lang w:eastAsia="zh-CN"/>
        </w:rPr>
        <w:t>供应商</w:t>
      </w:r>
      <w:r>
        <w:rPr>
          <w:rFonts w:hint="eastAsia" w:ascii="宋体" w:hAnsi="宋体" w:eastAsia="宋体" w:cs="宋体"/>
          <w:i w:val="0"/>
          <w:iCs w:val="0"/>
          <w:color w:val="auto"/>
          <w:sz w:val="24"/>
          <w:szCs w:val="24"/>
          <w:highlight w:val="none"/>
        </w:rPr>
        <w:t>）的在下面签字的（</w:t>
      </w:r>
      <w:r>
        <w:rPr>
          <w:rFonts w:hint="eastAsia" w:ascii="宋体" w:hAnsi="宋体" w:eastAsia="宋体" w:cs="宋体"/>
          <w:i w:val="0"/>
          <w:iCs w:val="0"/>
          <w:color w:val="auto"/>
          <w:sz w:val="24"/>
          <w:szCs w:val="24"/>
          <w:highlight w:val="none"/>
          <w:u w:val="single"/>
        </w:rPr>
        <w:t>法定代表</w:t>
      </w:r>
      <w:r>
        <w:rPr>
          <w:rFonts w:hint="eastAsia" w:hAnsi="宋体" w:cs="宋体"/>
          <w:i w:val="0"/>
          <w:iCs w:val="0"/>
          <w:color w:val="auto"/>
          <w:sz w:val="24"/>
          <w:szCs w:val="24"/>
          <w:highlight w:val="none"/>
          <w:u w:val="single"/>
          <w:lang w:val="en-US" w:eastAsia="zh-CN"/>
        </w:rPr>
        <w:t>人</w:t>
      </w:r>
      <w:r>
        <w:rPr>
          <w:rFonts w:hint="eastAsia" w:ascii="宋体" w:hAnsi="宋体" w:eastAsia="宋体" w:cs="宋体"/>
          <w:i w:val="0"/>
          <w:iCs w:val="0"/>
          <w:color w:val="auto"/>
          <w:sz w:val="24"/>
          <w:szCs w:val="24"/>
          <w:highlight w:val="none"/>
          <w:u w:val="single"/>
        </w:rPr>
        <w:t>姓名、职务</w:t>
      </w:r>
      <w:r>
        <w:rPr>
          <w:rFonts w:hint="eastAsia" w:ascii="宋体" w:hAnsi="宋体" w:eastAsia="宋体" w:cs="宋体"/>
          <w:i w:val="0"/>
          <w:iCs w:val="0"/>
          <w:color w:val="auto"/>
          <w:sz w:val="24"/>
          <w:szCs w:val="24"/>
          <w:highlight w:val="none"/>
        </w:rPr>
        <w:t>）代表我单位授权（</w:t>
      </w:r>
      <w:r>
        <w:rPr>
          <w:rFonts w:hint="eastAsia" w:ascii="宋体" w:hAnsi="宋体" w:eastAsia="宋体" w:cs="宋体"/>
          <w:i w:val="0"/>
          <w:iCs w:val="0"/>
          <w:color w:val="auto"/>
          <w:sz w:val="24"/>
          <w:szCs w:val="24"/>
          <w:highlight w:val="none"/>
          <w:u w:val="single"/>
        </w:rPr>
        <w:t>单位名称</w:t>
      </w:r>
      <w:r>
        <w:rPr>
          <w:rFonts w:hint="eastAsia" w:ascii="宋体" w:hAnsi="宋体" w:eastAsia="宋体" w:cs="宋体"/>
          <w:i w:val="0"/>
          <w:iCs w:val="0"/>
          <w:color w:val="auto"/>
          <w:sz w:val="24"/>
          <w:szCs w:val="24"/>
          <w:highlight w:val="none"/>
        </w:rPr>
        <w:t>）的在下面签字的（</w:t>
      </w:r>
      <w:r>
        <w:rPr>
          <w:rFonts w:hint="eastAsia" w:ascii="宋体" w:hAnsi="宋体" w:eastAsia="宋体" w:cs="宋体"/>
          <w:i w:val="0"/>
          <w:iCs w:val="0"/>
          <w:color w:val="auto"/>
          <w:sz w:val="24"/>
          <w:szCs w:val="24"/>
          <w:highlight w:val="none"/>
          <w:u w:val="single"/>
        </w:rPr>
        <w:t>被授权人的姓名、职务</w:t>
      </w:r>
      <w:r>
        <w:rPr>
          <w:rFonts w:hint="eastAsia" w:ascii="宋体" w:hAnsi="宋体" w:eastAsia="宋体" w:cs="宋体"/>
          <w:i w:val="0"/>
          <w:iCs w:val="0"/>
          <w:color w:val="auto"/>
          <w:sz w:val="24"/>
          <w:szCs w:val="24"/>
          <w:highlight w:val="none"/>
        </w:rPr>
        <w:t>）为我单位的合法代理人，就（</w:t>
      </w:r>
      <w:r>
        <w:rPr>
          <w:rFonts w:hint="eastAsia" w:ascii="宋体" w:hAnsi="宋体" w:eastAsia="宋体" w:cs="宋体"/>
          <w:i w:val="0"/>
          <w:iCs w:val="0"/>
          <w:color w:val="auto"/>
          <w:sz w:val="24"/>
          <w:szCs w:val="24"/>
          <w:highlight w:val="none"/>
          <w:u w:val="single"/>
        </w:rPr>
        <w:t>项目名称</w:t>
      </w:r>
      <w:r>
        <w:rPr>
          <w:rFonts w:hint="eastAsia" w:ascii="宋体" w:hAnsi="宋体" w:eastAsia="宋体" w:cs="宋体"/>
          <w:i w:val="0"/>
          <w:iCs w:val="0"/>
          <w:color w:val="auto"/>
          <w:sz w:val="24"/>
          <w:szCs w:val="24"/>
          <w:highlight w:val="none"/>
        </w:rPr>
        <w:t>）的投标，以我单位名义处理一切与之有关的事</w:t>
      </w:r>
      <w:r>
        <w:rPr>
          <w:rFonts w:hint="eastAsia" w:ascii="宋体" w:hAnsi="宋体" w:eastAsia="宋体" w:cs="宋体"/>
          <w:color w:val="auto"/>
          <w:sz w:val="24"/>
          <w:szCs w:val="24"/>
          <w:highlight w:val="none"/>
        </w:rPr>
        <w:t>务。</w:t>
      </w:r>
      <w:r>
        <w:rPr>
          <w:rFonts w:hint="eastAsia" w:ascii="宋体" w:hAnsi="宋体" w:eastAsia="宋体" w:cs="宋体"/>
          <w:color w:val="auto"/>
          <w:sz w:val="24"/>
          <w:szCs w:val="24"/>
          <w:highlight w:val="none"/>
        </w:rPr>
        <w:cr/>
      </w:r>
      <w:r>
        <w:rPr>
          <w:rFonts w:hint="eastAsia" w:ascii="宋体" w:hAnsi="宋体" w:eastAsia="宋体" w:cs="宋体"/>
          <w:color w:val="auto"/>
          <w:sz w:val="24"/>
          <w:szCs w:val="24"/>
          <w:highlight w:val="none"/>
        </w:rPr>
        <w:t>　　</w:t>
      </w:r>
    </w:p>
    <w:p w14:paraId="52227F27">
      <w:pPr>
        <w:pStyle w:val="14"/>
        <w:tabs>
          <w:tab w:val="left" w:pos="5580"/>
        </w:tabs>
        <w:spacing w:line="360" w:lineRule="exact"/>
        <w:ind w:left="-540" w:leftChars="-257" w:firstLine="900" w:firstLine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本授权书于</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日签字生效,特此声明。</w:t>
      </w:r>
    </w:p>
    <w:p w14:paraId="7B50843C">
      <w:pPr>
        <w:pStyle w:val="14"/>
        <w:tabs>
          <w:tab w:val="left" w:pos="5580"/>
        </w:tabs>
        <w:spacing w:line="240" w:lineRule="atLeast"/>
        <w:ind w:left="-540" w:leftChars="-257" w:firstLine="900" w:firstLineChars="37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s">
            <w:drawing>
              <wp:anchor distT="0" distB="0" distL="0" distR="0" simplePos="0" relativeHeight="251662336" behindDoc="0" locked="0" layoutInCell="1" allowOverlap="1">
                <wp:simplePos x="0" y="0"/>
                <wp:positionH relativeFrom="column">
                  <wp:posOffset>3039110</wp:posOffset>
                </wp:positionH>
                <wp:positionV relativeFrom="paragraph">
                  <wp:posOffset>167640</wp:posOffset>
                </wp:positionV>
                <wp:extent cx="2478405" cy="969010"/>
                <wp:effectExtent l="7620" t="7620" r="13335" b="13970"/>
                <wp:wrapNone/>
                <wp:docPr id="1028" name="自选图形 5"/>
                <wp:cNvGraphicFramePr/>
                <a:graphic xmlns:a="http://schemas.openxmlformats.org/drawingml/2006/main">
                  <a:graphicData uri="http://schemas.microsoft.com/office/word/2010/wordprocessingShape">
                    <wps:wsp>
                      <wps:cNvSpPr/>
                      <wps:spPr>
                        <a:xfrm>
                          <a:off x="0" y="0"/>
                          <a:ext cx="2478405" cy="969010"/>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a:effectLst/>
                      </wps:spPr>
                      <wps:txbx>
                        <w:txbxContent>
                          <w:p w14:paraId="1290BD35">
                            <w:pPr>
                              <w:rPr>
                                <w:rFonts w:hAnsi="宋体"/>
                              </w:rPr>
                            </w:pPr>
                          </w:p>
                          <w:p w14:paraId="7B976EE8">
                            <w:pPr>
                              <w:rPr>
                                <w:rFonts w:hAnsi="宋体"/>
                              </w:rPr>
                            </w:pPr>
                          </w:p>
                          <w:p w14:paraId="06541AFE">
                            <w:pPr>
                              <w:rPr>
                                <w:rFonts w:hAnsi="宋体"/>
                              </w:rPr>
                            </w:pPr>
                          </w:p>
                          <w:p w14:paraId="0DC9CD02">
                            <w:pPr>
                              <w:jc w:val="center"/>
                            </w:pPr>
                            <w:r>
                              <w:rPr>
                                <w:rFonts w:hint="eastAsia" w:hAnsi="宋体"/>
                              </w:rPr>
                              <w:t>授权委托人身份证复印件</w:t>
                            </w:r>
                          </w:p>
                          <w:p w14:paraId="576CFA2A"/>
                        </w:txbxContent>
                      </wps:txbx>
                      <wps:bodyPr vert="horz" wrap="square" anchor="t" anchorCtr="0" upright="1"/>
                    </wps:wsp>
                  </a:graphicData>
                </a:graphic>
              </wp:anchor>
            </w:drawing>
          </mc:Choice>
          <mc:Fallback>
            <w:pict>
              <v:roundrect id="自选图形 5" o:spid="_x0000_s1026" o:spt="2" style="position:absolute;left:0pt;margin-left:239.3pt;margin-top:13.2pt;height:76.3pt;width:195.15pt;z-index:251662336;mso-width-relative:page;mso-height-relative:page;" fillcolor="#FFFFFF" filled="t" stroked="t" coordsize="21600,21600" arcsize="0.166666666666667" o:gfxdata="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TBZ+42wAAAAoBAAAP&#10;AAAAAAAAAAEAIAAAACIAAABkcnMvZG93bnJldi54bWxQSwECFAAUAAAACACHTuJAcCRjXE4CAACl&#10;BAAADgAAAAAAAAABACAAAAAqAQAAZHJzL2Uyb0RvYy54bWxQSwUGAAAAAAYABgBZAQAA6gUAAAAA&#10;">
                <v:fill on="t" focussize="0,0"/>
                <v:stroke weight="1.25pt" color="#808080" joinstyle="round"/>
                <v:imagedata o:title=""/>
                <o:lock v:ext="edit" aspectratio="f"/>
                <v:textbox>
                  <w:txbxContent>
                    <w:p w14:paraId="1290BD35">
                      <w:pPr>
                        <w:rPr>
                          <w:rFonts w:hAnsi="宋体"/>
                        </w:rPr>
                      </w:pPr>
                    </w:p>
                    <w:p w14:paraId="7B976EE8">
                      <w:pPr>
                        <w:rPr>
                          <w:rFonts w:hAnsi="宋体"/>
                        </w:rPr>
                      </w:pPr>
                    </w:p>
                    <w:p w14:paraId="06541AFE">
                      <w:pPr>
                        <w:rPr>
                          <w:rFonts w:hAnsi="宋体"/>
                        </w:rPr>
                      </w:pPr>
                    </w:p>
                    <w:p w14:paraId="0DC9CD02">
                      <w:pPr>
                        <w:jc w:val="center"/>
                      </w:pPr>
                      <w:r>
                        <w:rPr>
                          <w:rFonts w:hint="eastAsia" w:hAnsi="宋体"/>
                        </w:rPr>
                        <w:t>授权委托人身份证复印件</w:t>
                      </w:r>
                    </w:p>
                    <w:p w14:paraId="576CFA2A"/>
                  </w:txbxContent>
                </v:textbox>
              </v:roundrect>
            </w:pict>
          </mc:Fallback>
        </mc:AlternateContent>
      </w:r>
      <w:r>
        <w:rPr>
          <w:rFonts w:hint="eastAsia" w:ascii="宋体" w:hAnsi="宋体" w:eastAsia="宋体" w:cs="宋体"/>
          <w:color w:val="auto"/>
          <w:sz w:val="24"/>
          <w:szCs w:val="24"/>
          <w:highlight w:val="none"/>
        </w:rPr>
        <mc:AlternateContent>
          <mc:Choice Requires="wps">
            <w:drawing>
              <wp:anchor distT="0" distB="0" distL="0" distR="0" simplePos="0" relativeHeight="251663360" behindDoc="0" locked="0" layoutInCell="1" allowOverlap="1">
                <wp:simplePos x="0" y="0"/>
                <wp:positionH relativeFrom="column">
                  <wp:posOffset>20955</wp:posOffset>
                </wp:positionH>
                <wp:positionV relativeFrom="paragraph">
                  <wp:posOffset>135890</wp:posOffset>
                </wp:positionV>
                <wp:extent cx="2494915" cy="942340"/>
                <wp:effectExtent l="4445" t="4445" r="15240" b="13335"/>
                <wp:wrapNone/>
                <wp:docPr id="1029" name="自选图形 6"/>
                <wp:cNvGraphicFramePr/>
                <a:graphic xmlns:a="http://schemas.openxmlformats.org/drawingml/2006/main">
                  <a:graphicData uri="http://schemas.microsoft.com/office/word/2010/wordprocessingShape">
                    <wps:wsp>
                      <wps:cNvSpPr/>
                      <wps:spPr>
                        <a:xfrm>
                          <a:off x="0" y="0"/>
                          <a:ext cx="2494915" cy="94234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476017FA">
                            <w:pPr>
                              <w:jc w:val="center"/>
                              <w:rPr>
                                <w:rFonts w:hAnsi="宋体"/>
                              </w:rPr>
                            </w:pPr>
                          </w:p>
                          <w:p w14:paraId="607659A8">
                            <w:pPr>
                              <w:jc w:val="center"/>
                              <w:rPr>
                                <w:rFonts w:hAnsi="宋体"/>
                              </w:rPr>
                            </w:pPr>
                          </w:p>
                          <w:p w14:paraId="753E8C45">
                            <w:pPr>
                              <w:jc w:val="center"/>
                              <w:rPr>
                                <w:rFonts w:hAnsi="宋体"/>
                              </w:rPr>
                            </w:pPr>
                          </w:p>
                          <w:p w14:paraId="0C07A935">
                            <w:pPr>
                              <w:jc w:val="center"/>
                            </w:pPr>
                            <w:r>
                              <w:rPr>
                                <w:rFonts w:hint="eastAsia" w:hAnsi="宋体"/>
                              </w:rPr>
                              <w:t>授权委托人身份证复印件</w:t>
                            </w:r>
                          </w:p>
                        </w:txbxContent>
                      </wps:txbx>
                      <wps:bodyPr vert="horz" wrap="square" anchor="t" anchorCtr="0" upright="1"/>
                    </wps:wsp>
                  </a:graphicData>
                </a:graphic>
              </wp:anchor>
            </w:drawing>
          </mc:Choice>
          <mc:Fallback>
            <w:pict>
              <v:shape id="自选图形 6" o:spid="_x0000_s1026" o:spt="176" type="#_x0000_t176" style="position:absolute;left:0pt;margin-left:1.65pt;margin-top:10.7pt;height:74.2pt;width:196.45pt;z-index:251663360;mso-width-relative:page;mso-height-relative:page;" fillcolor="#FFFFFF" filled="t" stroked="t" coordsize="21600,21600" o:gfxdata="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AAAAABkcnMvUEsBAhQAFAAAAAgAh07iQPBp2L3WAAAACAEAAA8AAAAAAAAAAQAgAAAAIgAAAGRy&#10;cy9kb3ducmV2LnhtbFBLAQIUABQAAAAIAIdO4kAI38wNQAIAAIgEAAAOAAAAAAAAAAEAIAAAACUB&#10;AABkcnMvZTJvRG9jLnhtbFBLBQYAAAAABgAGAFkBAADXBQAAAAA=&#10;">
                <v:fill on="t" focussize="0,0"/>
                <v:stroke color="#000000" joinstyle="miter"/>
                <v:imagedata o:title=""/>
                <o:lock v:ext="edit" aspectratio="f"/>
                <v:textbox>
                  <w:txbxContent>
                    <w:p w14:paraId="476017FA">
                      <w:pPr>
                        <w:jc w:val="center"/>
                        <w:rPr>
                          <w:rFonts w:hAnsi="宋体"/>
                        </w:rPr>
                      </w:pPr>
                    </w:p>
                    <w:p w14:paraId="607659A8">
                      <w:pPr>
                        <w:jc w:val="center"/>
                        <w:rPr>
                          <w:rFonts w:hAnsi="宋体"/>
                        </w:rPr>
                      </w:pPr>
                    </w:p>
                    <w:p w14:paraId="753E8C45">
                      <w:pPr>
                        <w:jc w:val="center"/>
                        <w:rPr>
                          <w:rFonts w:hAnsi="宋体"/>
                        </w:rPr>
                      </w:pPr>
                    </w:p>
                    <w:p w14:paraId="0C07A935">
                      <w:pPr>
                        <w:jc w:val="center"/>
                      </w:pPr>
                      <w:r>
                        <w:rPr>
                          <w:rFonts w:hint="eastAsia" w:hAnsi="宋体"/>
                        </w:rPr>
                        <w:t>授权委托人身份证复印件</w:t>
                      </w:r>
                    </w:p>
                  </w:txbxContent>
                </v:textbox>
              </v:shape>
            </w:pict>
          </mc:Fallback>
        </mc:AlternateContent>
      </w:r>
    </w:p>
    <w:p w14:paraId="70AB3414">
      <w:pPr>
        <w:spacing w:line="360" w:lineRule="auto"/>
        <w:ind w:firstLine="240" w:firstLineChars="100"/>
        <w:rPr>
          <w:rFonts w:hint="eastAsia" w:ascii="宋体" w:hAnsi="宋体" w:eastAsia="宋体" w:cs="宋体"/>
          <w:color w:val="auto"/>
          <w:sz w:val="24"/>
          <w:szCs w:val="24"/>
          <w:highlight w:val="none"/>
        </w:rPr>
      </w:pPr>
    </w:p>
    <w:p w14:paraId="0E53AEA9">
      <w:pPr>
        <w:spacing w:line="360" w:lineRule="auto"/>
        <w:ind w:firstLine="240" w:firstLineChars="100"/>
        <w:rPr>
          <w:rFonts w:hint="eastAsia" w:ascii="宋体" w:hAnsi="宋体" w:eastAsia="宋体" w:cs="宋体"/>
          <w:color w:val="auto"/>
          <w:sz w:val="24"/>
          <w:szCs w:val="24"/>
          <w:highlight w:val="none"/>
        </w:rPr>
      </w:pPr>
    </w:p>
    <w:p w14:paraId="1A84A353">
      <w:pPr>
        <w:spacing w:line="360" w:lineRule="auto"/>
        <w:ind w:firstLine="240" w:firstLineChars="100"/>
        <w:rPr>
          <w:rFonts w:hint="eastAsia" w:ascii="宋体" w:hAnsi="宋体" w:eastAsia="宋体" w:cs="宋体"/>
          <w:color w:val="auto"/>
          <w:sz w:val="24"/>
          <w:szCs w:val="24"/>
          <w:highlight w:val="none"/>
        </w:rPr>
      </w:pPr>
    </w:p>
    <w:p w14:paraId="6008E26B">
      <w:pPr>
        <w:spacing w:line="360" w:lineRule="auto"/>
        <w:ind w:firstLine="240" w:firstLineChars="100"/>
        <w:rPr>
          <w:rFonts w:hint="eastAsia" w:ascii="宋体" w:hAnsi="宋体" w:eastAsia="宋体" w:cs="宋体"/>
          <w:color w:val="auto"/>
          <w:sz w:val="24"/>
          <w:szCs w:val="24"/>
          <w:highlight w:val="none"/>
        </w:rPr>
      </w:pPr>
    </w:p>
    <w:p w14:paraId="324E1621">
      <w:pPr>
        <w:spacing w:line="360" w:lineRule="auto"/>
        <w:ind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mc:AlternateContent>
          <mc:Choice Requires="wps">
            <w:drawing>
              <wp:anchor distT="0" distB="0" distL="0" distR="0" simplePos="0" relativeHeight="251664384" behindDoc="0" locked="0" layoutInCell="1" allowOverlap="1">
                <wp:simplePos x="0" y="0"/>
                <wp:positionH relativeFrom="column">
                  <wp:posOffset>3018155</wp:posOffset>
                </wp:positionH>
                <wp:positionV relativeFrom="paragraph">
                  <wp:posOffset>96520</wp:posOffset>
                </wp:positionV>
                <wp:extent cx="2535555" cy="935355"/>
                <wp:effectExtent l="7620" t="7620" r="17145" b="17145"/>
                <wp:wrapNone/>
                <wp:docPr id="1030" name="自选图形 7"/>
                <wp:cNvGraphicFramePr/>
                <a:graphic xmlns:a="http://schemas.openxmlformats.org/drawingml/2006/main">
                  <a:graphicData uri="http://schemas.microsoft.com/office/word/2010/wordprocessingShape">
                    <wps:wsp>
                      <wps:cNvSpPr/>
                      <wps:spPr>
                        <a:xfrm>
                          <a:off x="0" y="0"/>
                          <a:ext cx="2535555" cy="935355"/>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a:effectLst/>
                      </wps:spPr>
                      <wps:txbx>
                        <w:txbxContent>
                          <w:p w14:paraId="06818296">
                            <w:pPr>
                              <w:jc w:val="center"/>
                              <w:rPr>
                                <w:rFonts w:hAnsi="宋体"/>
                              </w:rPr>
                            </w:pPr>
                            <w:r>
                              <w:rPr>
                                <w:rFonts w:hint="eastAsia" w:hAnsi="宋体"/>
                              </w:rPr>
                              <w:t xml:space="preserve">  </w:t>
                            </w:r>
                          </w:p>
                          <w:p w14:paraId="37B61D83">
                            <w:pPr>
                              <w:rPr>
                                <w:rFonts w:hAnsi="宋体"/>
                              </w:rPr>
                            </w:pPr>
                          </w:p>
                          <w:p w14:paraId="09946F24">
                            <w:pPr>
                              <w:jc w:val="center"/>
                              <w:rPr>
                                <w:szCs w:val="21"/>
                              </w:rPr>
                            </w:pPr>
                            <w:r>
                              <w:rPr>
                                <w:rFonts w:hint="eastAsia" w:hAnsi="宋体"/>
                                <w:szCs w:val="21"/>
                              </w:rPr>
                              <w:t>法定代表人身份证复印件</w:t>
                            </w:r>
                          </w:p>
                          <w:p w14:paraId="29807A64"/>
                        </w:txbxContent>
                      </wps:txbx>
                      <wps:bodyPr vert="horz" wrap="square" anchor="t" anchorCtr="0" upright="1"/>
                    </wps:wsp>
                  </a:graphicData>
                </a:graphic>
              </wp:anchor>
            </w:drawing>
          </mc:Choice>
          <mc:Fallback>
            <w:pict>
              <v:roundrect id="自选图形 7" o:spid="_x0000_s1026" o:spt="2" style="position:absolute;left:0pt;margin-left:237.65pt;margin-top:7.6pt;height:73.65pt;width:199.65pt;z-index:251664384;mso-width-relative:page;mso-height-relative:page;" fillcolor="#FFFFFF" filled="t" stroked="t" coordsize="21600,21600" arcsize="0.166666666666667" o:gfxdata="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">
                <v:fill on="t" focussize="0,0"/>
                <v:stroke weight="1.25pt" color="#808080" joinstyle="round"/>
                <v:imagedata o:title=""/>
                <o:lock v:ext="edit" aspectratio="f"/>
                <v:textbox>
                  <w:txbxContent>
                    <w:p w14:paraId="06818296">
                      <w:pPr>
                        <w:jc w:val="center"/>
                        <w:rPr>
                          <w:rFonts w:hAnsi="宋体"/>
                        </w:rPr>
                      </w:pPr>
                      <w:r>
                        <w:rPr>
                          <w:rFonts w:hint="eastAsia" w:hAnsi="宋体"/>
                        </w:rPr>
                        <w:t xml:space="preserve">  </w:t>
                      </w:r>
                    </w:p>
                    <w:p w14:paraId="37B61D83">
                      <w:pPr>
                        <w:rPr>
                          <w:rFonts w:hAnsi="宋体"/>
                        </w:rPr>
                      </w:pPr>
                    </w:p>
                    <w:p w14:paraId="09946F24">
                      <w:pPr>
                        <w:jc w:val="center"/>
                        <w:rPr>
                          <w:szCs w:val="21"/>
                        </w:rPr>
                      </w:pPr>
                      <w:r>
                        <w:rPr>
                          <w:rFonts w:hint="eastAsia" w:hAnsi="宋体"/>
                          <w:szCs w:val="21"/>
                        </w:rPr>
                        <w:t>法定代表人身份证复印件</w:t>
                      </w:r>
                    </w:p>
                    <w:p w14:paraId="29807A64"/>
                  </w:txbxContent>
                </v:textbox>
              </v:roundrect>
            </w:pict>
          </mc:Fallback>
        </mc:AlternateContent>
      </w:r>
      <w:r>
        <w:rPr>
          <w:rFonts w:hint="eastAsia" w:ascii="宋体" w:hAnsi="宋体" w:eastAsia="宋体" w:cs="宋体"/>
          <w:color w:val="auto"/>
          <w:sz w:val="24"/>
          <w:szCs w:val="24"/>
          <w:highlight w:val="none"/>
        </w:rPr>
        <mc:AlternateContent>
          <mc:Choice Requires="wps">
            <w:drawing>
              <wp:anchor distT="0" distB="0" distL="0" distR="0" simplePos="0" relativeHeight="251665408" behindDoc="0" locked="0" layoutInCell="1" allowOverlap="1">
                <wp:simplePos x="0" y="0"/>
                <wp:positionH relativeFrom="column">
                  <wp:posOffset>-10795</wp:posOffset>
                </wp:positionH>
                <wp:positionV relativeFrom="paragraph">
                  <wp:posOffset>29845</wp:posOffset>
                </wp:positionV>
                <wp:extent cx="2555240" cy="1024890"/>
                <wp:effectExtent l="7620" t="7620" r="12700" b="19050"/>
                <wp:wrapNone/>
                <wp:docPr id="1031" name="自选图形 8"/>
                <wp:cNvGraphicFramePr/>
                <a:graphic xmlns:a="http://schemas.openxmlformats.org/drawingml/2006/main">
                  <a:graphicData uri="http://schemas.microsoft.com/office/word/2010/wordprocessingShape">
                    <wps:wsp>
                      <wps:cNvSpPr/>
                      <wps:spPr>
                        <a:xfrm>
                          <a:off x="0" y="0"/>
                          <a:ext cx="2555240" cy="1024889"/>
                        </a:xfrm>
                        <a:prstGeom prst="roundRect">
                          <a:avLst>
                            <a:gd name="adj" fmla="val 16667"/>
                          </a:avLst>
                        </a:prstGeom>
                        <a:solidFill>
                          <a:srgbClr val="FFFFFF"/>
                        </a:solidFill>
                        <a:ln w="15875" cap="flat" cmpd="sng">
                          <a:solidFill>
                            <a:srgbClr val="808080"/>
                          </a:solidFill>
                          <a:prstDash val="solid"/>
                          <a:round/>
                          <a:headEnd type="none" w="med" len="med"/>
                          <a:tailEnd type="none" w="med" len="med"/>
                        </a:ln>
                        <a:effectLst/>
                      </wps:spPr>
                      <wps:txbx>
                        <w:txbxContent>
                          <w:p w14:paraId="7110EE67">
                            <w:pPr>
                              <w:jc w:val="center"/>
                              <w:rPr>
                                <w:rFonts w:hAnsi="宋体"/>
                              </w:rPr>
                            </w:pPr>
                          </w:p>
                          <w:p w14:paraId="0685A3C7">
                            <w:pPr>
                              <w:rPr>
                                <w:rFonts w:hAnsi="宋体"/>
                              </w:rPr>
                            </w:pPr>
                          </w:p>
                          <w:p w14:paraId="259E809F">
                            <w:pPr>
                              <w:jc w:val="center"/>
                              <w:rPr>
                                <w:szCs w:val="21"/>
                              </w:rPr>
                            </w:pPr>
                            <w:r>
                              <w:rPr>
                                <w:rFonts w:hint="eastAsia" w:hAnsi="宋体"/>
                                <w:szCs w:val="21"/>
                              </w:rPr>
                              <w:t>法定代表人身份证复印件</w:t>
                            </w:r>
                          </w:p>
                          <w:p w14:paraId="66978266"/>
                        </w:txbxContent>
                      </wps:txbx>
                      <wps:bodyPr vert="horz" wrap="square" anchor="t" anchorCtr="0" upright="1"/>
                    </wps:wsp>
                  </a:graphicData>
                </a:graphic>
              </wp:anchor>
            </w:drawing>
          </mc:Choice>
          <mc:Fallback>
            <w:pict>
              <v:roundrect id="自选图形 8" o:spid="_x0000_s1026" o:spt="2" style="position:absolute;left:0pt;margin-left:-0.85pt;margin-top:2.35pt;height:80.7pt;width:201.2pt;z-index:251665408;mso-width-relative:page;mso-height-relative:page;" fillcolor="#FFFFFF" filled="t" stroked="t" coordsize="21600,21600" arcsize="0.166666666666667" o:gfxdata="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">
                <v:fill on="t" focussize="0,0"/>
                <v:stroke weight="1.25pt" color="#808080" joinstyle="round"/>
                <v:imagedata o:title=""/>
                <o:lock v:ext="edit" aspectratio="f"/>
                <v:textbox>
                  <w:txbxContent>
                    <w:p w14:paraId="7110EE67">
                      <w:pPr>
                        <w:jc w:val="center"/>
                        <w:rPr>
                          <w:rFonts w:hAnsi="宋体"/>
                        </w:rPr>
                      </w:pPr>
                    </w:p>
                    <w:p w14:paraId="0685A3C7">
                      <w:pPr>
                        <w:rPr>
                          <w:rFonts w:hAnsi="宋体"/>
                        </w:rPr>
                      </w:pPr>
                    </w:p>
                    <w:p w14:paraId="259E809F">
                      <w:pPr>
                        <w:jc w:val="center"/>
                        <w:rPr>
                          <w:szCs w:val="21"/>
                        </w:rPr>
                      </w:pPr>
                      <w:r>
                        <w:rPr>
                          <w:rFonts w:hint="eastAsia" w:hAnsi="宋体"/>
                          <w:szCs w:val="21"/>
                        </w:rPr>
                        <w:t>法定代表人身份证复印件</w:t>
                      </w:r>
                    </w:p>
                    <w:p w14:paraId="66978266"/>
                  </w:txbxContent>
                </v:textbox>
              </v:roundrect>
            </w:pict>
          </mc:Fallback>
        </mc:AlternateContent>
      </w:r>
    </w:p>
    <w:p w14:paraId="06AD3E63">
      <w:pPr>
        <w:spacing w:line="360" w:lineRule="auto"/>
        <w:ind w:firstLine="240" w:firstLineChars="100"/>
        <w:rPr>
          <w:rFonts w:hint="eastAsia" w:ascii="宋体" w:hAnsi="宋体" w:eastAsia="宋体" w:cs="宋体"/>
          <w:color w:val="auto"/>
          <w:sz w:val="24"/>
          <w:szCs w:val="24"/>
          <w:highlight w:val="none"/>
        </w:rPr>
      </w:pPr>
    </w:p>
    <w:p w14:paraId="07A72322">
      <w:pPr>
        <w:spacing w:line="360" w:lineRule="auto"/>
        <w:ind w:firstLine="240" w:firstLineChars="100"/>
        <w:rPr>
          <w:rFonts w:hint="eastAsia" w:ascii="宋体" w:hAnsi="宋体" w:eastAsia="宋体" w:cs="宋体"/>
          <w:color w:val="auto"/>
          <w:sz w:val="24"/>
          <w:szCs w:val="24"/>
          <w:highlight w:val="none"/>
        </w:rPr>
      </w:pPr>
    </w:p>
    <w:p w14:paraId="5E6DBA4A">
      <w:pPr>
        <w:pStyle w:val="22"/>
        <w:rPr>
          <w:rFonts w:hint="eastAsia" w:ascii="宋体" w:hAnsi="宋体" w:eastAsia="宋体" w:cs="宋体"/>
          <w:color w:val="auto"/>
          <w:sz w:val="24"/>
          <w:szCs w:val="24"/>
          <w:highlight w:val="none"/>
        </w:rPr>
      </w:pPr>
    </w:p>
    <w:p w14:paraId="1F9F93E1">
      <w:pPr>
        <w:spacing w:line="360" w:lineRule="auto"/>
        <w:ind w:firstLine="240" w:firstLineChars="100"/>
        <w:rPr>
          <w:rFonts w:hint="eastAsia" w:ascii="宋体" w:hAnsi="宋体" w:eastAsia="宋体" w:cs="宋体"/>
          <w:color w:val="auto"/>
          <w:sz w:val="24"/>
          <w:szCs w:val="24"/>
          <w:highlight w:val="none"/>
        </w:rPr>
      </w:pPr>
    </w:p>
    <w:p w14:paraId="70B3B04C">
      <w:pPr>
        <w:spacing w:line="360" w:lineRule="auto"/>
        <w:ind w:firstLine="241" w:firstLineChars="100"/>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注：提供身份证正反面。</w:t>
      </w:r>
    </w:p>
    <w:p w14:paraId="1683A378">
      <w:pPr>
        <w:pStyle w:val="14"/>
        <w:tabs>
          <w:tab w:val="left" w:pos="5580"/>
        </w:tabs>
        <w:spacing w:line="36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eastAsia="zh-CN"/>
        </w:rPr>
        <w:t>供应商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公章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p>
    <w:p w14:paraId="34861D68">
      <w:pPr>
        <w:pStyle w:val="14"/>
        <w:tabs>
          <w:tab w:val="left" w:pos="5580"/>
        </w:tabs>
        <w:spacing w:line="360" w:lineRule="exac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p>
    <w:p w14:paraId="4C92EDE6">
      <w:pPr>
        <w:pStyle w:val="14"/>
        <w:tabs>
          <w:tab w:val="left" w:pos="5580"/>
        </w:tabs>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5C0C0D7D">
      <w:pPr>
        <w:pStyle w:val="14"/>
        <w:tabs>
          <w:tab w:val="left" w:pos="5580"/>
        </w:tabs>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委托代理人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签/章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2CD53C53">
      <w:pPr>
        <w:pStyle w:val="14"/>
        <w:tabs>
          <w:tab w:val="left" w:pos="5580"/>
        </w:tabs>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048DF31C">
      <w:pPr>
        <w:pStyle w:val="14"/>
        <w:tabs>
          <w:tab w:val="left" w:pos="5580"/>
        </w:tabs>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详细通讯地址：</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7C252E9E">
      <w:pPr>
        <w:pStyle w:val="14"/>
        <w:tabs>
          <w:tab w:val="left" w:pos="5580"/>
        </w:tabs>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邮政编码：</w:t>
      </w:r>
      <w:r>
        <w:rPr>
          <w:rFonts w:hint="eastAsia" w:ascii="宋体" w:hAnsi="宋体" w:eastAsia="宋体" w:cs="宋体"/>
          <w:color w:val="auto"/>
          <w:sz w:val="24"/>
          <w:szCs w:val="24"/>
          <w:highlight w:val="none"/>
          <w:u w:val="single"/>
        </w:rPr>
        <w:t xml:space="preserve">                         </w:t>
      </w:r>
      <w:r>
        <w:rPr>
          <w:rFonts w:hint="eastAsia"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     </w:t>
      </w:r>
    </w:p>
    <w:p w14:paraId="231CFEDF">
      <w:pPr>
        <w:pStyle w:val="14"/>
        <w:tabs>
          <w:tab w:val="left" w:pos="5580"/>
        </w:tabs>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w:t>
      </w:r>
      <w:r>
        <w:rPr>
          <w:rFonts w:hint="eastAsia" w:ascii="宋体" w:hAnsi="宋体" w:eastAsia="宋体" w:cs="宋体"/>
          <w:color w:val="auto"/>
          <w:sz w:val="24"/>
          <w:szCs w:val="24"/>
          <w:highlight w:val="none"/>
          <w:u w:val="single"/>
          <w:lang w:val="en-US" w:eastAsia="zh-CN"/>
        </w:rPr>
        <w:t xml:space="preserve">                    </w:t>
      </w:r>
      <w:r>
        <w:rPr>
          <w:rFonts w:hint="eastAsia"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p>
    <w:p w14:paraId="545B0DCA">
      <w:pPr>
        <w:pStyle w:val="14"/>
        <w:tabs>
          <w:tab w:val="left" w:pos="5580"/>
        </w:tabs>
        <w:spacing w:line="36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电话：</w:t>
      </w:r>
      <w:r>
        <w:rPr>
          <w:rFonts w:hint="eastAsia" w:ascii="宋体" w:hAnsi="宋体" w:eastAsia="宋体" w:cs="宋体"/>
          <w:color w:val="auto"/>
          <w:sz w:val="24"/>
          <w:szCs w:val="24"/>
          <w:highlight w:val="none"/>
          <w:u w:val="single"/>
          <w:lang w:val="en-US" w:eastAsia="zh-CN"/>
        </w:rPr>
        <w:t xml:space="preserve">                         </w:t>
      </w:r>
      <w:r>
        <w:rPr>
          <w:rFonts w:hint="eastAsia"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 xml:space="preserve">                            </w:t>
      </w:r>
    </w:p>
    <w:p w14:paraId="1C72E749">
      <w:pPr>
        <w:pStyle w:val="14"/>
        <w:tabs>
          <w:tab w:val="left" w:pos="5580"/>
        </w:tabs>
        <w:spacing w:line="400" w:lineRule="exact"/>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u w:val="single"/>
          <w:lang w:val="en-US" w:eastAsia="zh-CN"/>
        </w:rPr>
        <w:t xml:space="preserve">                       </w:t>
      </w:r>
      <w:r>
        <w:rPr>
          <w:rFonts w:hint="eastAsia" w:hAnsi="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highlight w:val="none"/>
        </w:rPr>
        <w:t xml:space="preserve"> </w:t>
      </w:r>
      <w:bookmarkEnd w:id="1077"/>
      <w:bookmarkEnd w:id="1078"/>
      <w:bookmarkEnd w:id="1079"/>
    </w:p>
    <w:p w14:paraId="65D2807C">
      <w:pPr>
        <w:pStyle w:val="14"/>
        <w:tabs>
          <w:tab w:val="left" w:pos="5580"/>
        </w:tabs>
        <w:spacing w:line="400" w:lineRule="exact"/>
        <w:ind w:left="1079" w:leftChars="257" w:hanging="539"/>
        <w:rPr>
          <w:rFonts w:hint="eastAsia" w:ascii="宋体" w:hAnsi="宋体" w:eastAsia="宋体" w:cs="宋体"/>
          <w:color w:val="auto"/>
          <w:sz w:val="24"/>
          <w:highlight w:val="none"/>
        </w:rPr>
      </w:pPr>
    </w:p>
    <w:p w14:paraId="2F2B505C">
      <w:pPr>
        <w:pStyle w:val="14"/>
        <w:tabs>
          <w:tab w:val="left" w:pos="5580"/>
        </w:tabs>
        <w:spacing w:line="400" w:lineRule="exact"/>
        <w:ind w:left="1079" w:leftChars="257" w:hanging="539"/>
        <w:rPr>
          <w:rFonts w:hint="eastAsia" w:ascii="宋体" w:hAnsi="宋体" w:eastAsia="宋体" w:cs="宋体"/>
          <w:color w:val="auto"/>
          <w:sz w:val="24"/>
          <w:highlight w:val="none"/>
        </w:rPr>
      </w:pPr>
    </w:p>
    <w:p w14:paraId="0CF7E8D9">
      <w:pPr>
        <w:pStyle w:val="14"/>
        <w:tabs>
          <w:tab w:val="left" w:pos="5580"/>
        </w:tabs>
        <w:spacing w:line="400" w:lineRule="exact"/>
        <w:ind w:left="1079" w:leftChars="257" w:hanging="539"/>
        <w:rPr>
          <w:rFonts w:hint="eastAsia" w:ascii="宋体" w:hAnsi="宋体" w:eastAsia="宋体" w:cs="宋体"/>
          <w:color w:val="auto"/>
          <w:sz w:val="24"/>
          <w:highlight w:val="none"/>
        </w:rPr>
      </w:pPr>
    </w:p>
    <w:p w14:paraId="42CD6E46">
      <w:pPr>
        <w:rPr>
          <w:rFonts w:hint="eastAsia" w:ascii="宋体" w:hAnsi="宋体" w:eastAsia="宋体" w:cs="宋体"/>
          <w:b/>
          <w:color w:val="auto"/>
          <w:kern w:val="0"/>
          <w:sz w:val="24"/>
          <w:highlight w:val="none"/>
          <w:lang w:val="en-US" w:eastAsia="zh-CN"/>
        </w:rPr>
      </w:pPr>
      <w:r>
        <w:rPr>
          <w:rFonts w:hint="eastAsia" w:ascii="宋体" w:hAnsi="宋体" w:eastAsia="宋体" w:cs="宋体"/>
          <w:b/>
          <w:color w:val="auto"/>
          <w:kern w:val="0"/>
          <w:sz w:val="24"/>
          <w:highlight w:val="none"/>
        </w:rPr>
        <w:br w:type="page"/>
      </w:r>
    </w:p>
    <w:p w14:paraId="27D49E9B">
      <w:pPr>
        <w:spacing w:before="51" w:line="226" w:lineRule="auto"/>
        <w:ind w:left="48"/>
        <w:outlineLvl w:val="1"/>
        <w:rPr>
          <w:rFonts w:hint="eastAsia" w:ascii="宋体" w:hAnsi="宋体" w:eastAsia="宋体" w:cs="宋体"/>
          <w:b/>
          <w:color w:val="auto"/>
          <w:kern w:val="0"/>
          <w:sz w:val="28"/>
          <w:szCs w:val="28"/>
          <w:highlight w:val="none"/>
          <w:lang w:val="en-US" w:eastAsia="zh-CN" w:bidi="ar-SA"/>
        </w:rPr>
      </w:pPr>
      <w:bookmarkStart w:id="1080" w:name="_Toc31929"/>
      <w:bookmarkStart w:id="1081" w:name="_Toc23487"/>
      <w:r>
        <w:rPr>
          <w:rFonts w:hint="eastAsia" w:ascii="宋体" w:hAnsi="宋体" w:eastAsia="宋体" w:cs="宋体"/>
          <w:b/>
          <w:color w:val="auto"/>
          <w:kern w:val="0"/>
          <w:sz w:val="28"/>
          <w:szCs w:val="28"/>
          <w:highlight w:val="none"/>
          <w:lang w:val="en-US" w:eastAsia="zh-CN" w:bidi="ar-SA"/>
        </w:rPr>
        <w:t>4.</w:t>
      </w:r>
      <w:bookmarkEnd w:id="1080"/>
      <w:bookmarkEnd w:id="1081"/>
      <w:r>
        <w:rPr>
          <w:rFonts w:hint="eastAsia" w:ascii="宋体" w:hAnsi="宋体" w:eastAsia="宋体" w:cs="宋体"/>
          <w:b/>
          <w:color w:val="auto"/>
          <w:kern w:val="0"/>
          <w:sz w:val="28"/>
          <w:szCs w:val="28"/>
          <w:highlight w:val="none"/>
          <w:lang w:val="en-US" w:eastAsia="zh-CN" w:bidi="ar-SA"/>
        </w:rPr>
        <w:t>投标企业依法缴纳近 6 个月任意一个月社会保险的凭据</w:t>
      </w:r>
      <w:r>
        <w:rPr>
          <w:rFonts w:hint="eastAsia" w:ascii="宋体" w:hAnsi="宋体" w:cs="宋体"/>
          <w:b/>
          <w:color w:val="auto"/>
          <w:kern w:val="0"/>
          <w:sz w:val="28"/>
          <w:szCs w:val="28"/>
          <w:highlight w:val="none"/>
          <w:lang w:val="en-US" w:eastAsia="zh-CN" w:bidi="ar-SA"/>
        </w:rPr>
        <w:t>；</w:t>
      </w:r>
    </w:p>
    <w:p w14:paraId="606FDA9C">
      <w:pPr>
        <w:spacing w:before="143" w:line="229" w:lineRule="auto"/>
        <w:ind w:left="30"/>
        <w:rPr>
          <w:rFonts w:ascii="仿宋" w:hAnsi="仿宋" w:eastAsia="仿宋" w:cs="仿宋"/>
          <w:sz w:val="23"/>
          <w:szCs w:val="23"/>
        </w:rPr>
      </w:pPr>
      <w:r>
        <w:rPr>
          <w:rFonts w:ascii="仿宋" w:hAnsi="仿宋" w:eastAsia="仿宋" w:cs="仿宋"/>
          <w:spacing w:val="4"/>
          <w:sz w:val="23"/>
          <w:szCs w:val="23"/>
        </w:rPr>
        <w:t>说明</w:t>
      </w:r>
      <w:r>
        <w:rPr>
          <w:rFonts w:ascii="仿宋" w:hAnsi="仿宋" w:eastAsia="仿宋" w:cs="仿宋"/>
          <w:spacing w:val="40"/>
          <w:sz w:val="23"/>
          <w:szCs w:val="23"/>
        </w:rPr>
        <w:t xml:space="preserve"> </w:t>
      </w:r>
      <w:r>
        <w:rPr>
          <w:rFonts w:ascii="仿宋" w:hAnsi="仿宋" w:eastAsia="仿宋" w:cs="仿宋"/>
          <w:spacing w:val="4"/>
          <w:sz w:val="23"/>
          <w:szCs w:val="23"/>
        </w:rPr>
        <w:t>：复印件上应加盖本单位章。</w:t>
      </w:r>
    </w:p>
    <w:p w14:paraId="4A1FB72F">
      <w:pPr>
        <w:pStyle w:val="11"/>
        <w:spacing w:line="400" w:lineRule="exact"/>
        <w:ind w:firstLine="0" w:firstLineChars="0"/>
        <w:rPr>
          <w:rFonts w:hint="eastAsia" w:ascii="宋体" w:hAnsi="宋体" w:eastAsia="宋体" w:cs="宋体"/>
          <w:b/>
          <w:color w:val="auto"/>
          <w:kern w:val="0"/>
          <w:szCs w:val="20"/>
          <w:highlight w:val="none"/>
        </w:rPr>
      </w:pPr>
    </w:p>
    <w:p w14:paraId="66E6A426">
      <w:pPr>
        <w:pStyle w:val="6"/>
        <w:rPr>
          <w:rFonts w:hint="eastAsia" w:ascii="宋体" w:hAnsi="宋体" w:eastAsia="宋体" w:cs="宋体"/>
          <w:b/>
          <w:color w:val="auto"/>
          <w:kern w:val="0"/>
          <w:szCs w:val="20"/>
          <w:highlight w:val="none"/>
        </w:rPr>
      </w:pPr>
    </w:p>
    <w:p w14:paraId="175E4A6C">
      <w:pPr>
        <w:rPr>
          <w:rFonts w:hint="eastAsia"/>
        </w:rPr>
      </w:pPr>
    </w:p>
    <w:p w14:paraId="6C48016F">
      <w:pPr>
        <w:pStyle w:val="7"/>
        <w:rPr>
          <w:rFonts w:hint="eastAsia"/>
          <w:color w:val="auto"/>
          <w:highlight w:val="none"/>
        </w:rPr>
      </w:pPr>
    </w:p>
    <w:p w14:paraId="5CF1653B">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宋体" w:hAnsi="宋体" w:eastAsia="宋体" w:cs="宋体"/>
          <w:color w:val="auto"/>
          <w:sz w:val="28"/>
          <w:szCs w:val="28"/>
          <w:highlight w:val="none"/>
          <w:lang w:val="en-US" w:eastAsia="zh-CN"/>
        </w:rPr>
      </w:pPr>
      <w:bookmarkStart w:id="1082" w:name="_Toc21555"/>
      <w:bookmarkStart w:id="1083" w:name="_Toc15774"/>
      <w:r>
        <w:rPr>
          <w:rFonts w:hint="eastAsia" w:ascii="宋体" w:hAnsi="宋体" w:eastAsia="宋体" w:cs="宋体"/>
          <w:color w:val="auto"/>
          <w:sz w:val="28"/>
          <w:szCs w:val="28"/>
          <w:highlight w:val="none"/>
          <w:lang w:val="en-US" w:eastAsia="zh-CN"/>
        </w:rPr>
        <w:t>5.近两年任意一年完整的财务审计报告（新成立公司提供开标前三个月内任意一个月有效银行资信证明）；</w:t>
      </w:r>
      <w:bookmarkEnd w:id="1082"/>
      <w:bookmarkEnd w:id="1083"/>
    </w:p>
    <w:p w14:paraId="09F1918E">
      <w:pPr>
        <w:rPr>
          <w:rFonts w:hint="eastAsia"/>
        </w:rPr>
      </w:pPr>
    </w:p>
    <w:p w14:paraId="319BCE0E">
      <w:pPr>
        <w:spacing w:before="75" w:line="232" w:lineRule="auto"/>
        <w:ind w:left="30"/>
        <w:rPr>
          <w:rFonts w:ascii="仿宋" w:hAnsi="仿宋" w:eastAsia="仿宋" w:cs="仿宋"/>
          <w:sz w:val="23"/>
          <w:szCs w:val="23"/>
        </w:rPr>
      </w:pPr>
      <w:r>
        <w:rPr>
          <w:rFonts w:ascii="仿宋" w:hAnsi="仿宋" w:eastAsia="仿宋" w:cs="仿宋"/>
          <w:spacing w:val="-11"/>
          <w:sz w:val="23"/>
          <w:szCs w:val="23"/>
        </w:rPr>
        <w:t>说明：</w:t>
      </w:r>
    </w:p>
    <w:p w14:paraId="6F4154E3">
      <w:pPr>
        <w:spacing w:before="22" w:line="244" w:lineRule="auto"/>
        <w:ind w:left="29" w:right="244" w:firstLine="482"/>
        <w:jc w:val="both"/>
        <w:rPr>
          <w:rFonts w:ascii="仿宋" w:hAnsi="仿宋" w:eastAsia="仿宋" w:cs="仿宋"/>
          <w:sz w:val="23"/>
          <w:szCs w:val="23"/>
        </w:rPr>
      </w:pPr>
      <w:r>
        <w:rPr>
          <w:rFonts w:ascii="仿宋" w:hAnsi="仿宋" w:eastAsia="仿宋" w:cs="仿宋"/>
          <w:spacing w:val="8"/>
          <w:sz w:val="23"/>
          <w:szCs w:val="23"/>
        </w:rPr>
        <w:t>提供（</w:t>
      </w:r>
      <w:r>
        <w:rPr>
          <w:rFonts w:hint="eastAsia" w:ascii="仿宋" w:hAnsi="仿宋" w:eastAsia="仿宋" w:cs="仿宋"/>
          <w:spacing w:val="8"/>
          <w:sz w:val="23"/>
          <w:szCs w:val="23"/>
          <w:lang w:eastAsia="zh-CN"/>
        </w:rPr>
        <w:t>2023年至2024年</w:t>
      </w:r>
      <w:r>
        <w:rPr>
          <w:rFonts w:ascii="仿宋" w:hAnsi="仿宋" w:eastAsia="仿宋" w:cs="仿宋"/>
          <w:spacing w:val="8"/>
          <w:sz w:val="23"/>
          <w:szCs w:val="23"/>
        </w:rPr>
        <w:t>）任意一年度财务审</w:t>
      </w:r>
      <w:r>
        <w:rPr>
          <w:rFonts w:ascii="仿宋" w:hAnsi="仿宋" w:eastAsia="仿宋" w:cs="仿宋"/>
          <w:spacing w:val="7"/>
          <w:sz w:val="23"/>
          <w:szCs w:val="23"/>
        </w:rPr>
        <w:t>计报告（新成立公司提供开</w:t>
      </w:r>
      <w:r>
        <w:rPr>
          <w:rFonts w:ascii="仿宋" w:hAnsi="仿宋" w:eastAsia="仿宋" w:cs="仿宋"/>
          <w:sz w:val="23"/>
          <w:szCs w:val="23"/>
        </w:rPr>
        <w:t xml:space="preserve"> </w:t>
      </w:r>
      <w:r>
        <w:rPr>
          <w:rFonts w:ascii="仿宋" w:hAnsi="仿宋" w:eastAsia="仿宋" w:cs="仿宋"/>
          <w:spacing w:val="7"/>
          <w:sz w:val="23"/>
          <w:szCs w:val="23"/>
        </w:rPr>
        <w:t>标前三个月内任意一个月有效银行资信证明）</w:t>
      </w:r>
      <w:r>
        <w:rPr>
          <w:rFonts w:ascii="仿宋" w:hAnsi="仿宋" w:eastAsia="仿宋" w:cs="仿宋"/>
          <w:spacing w:val="-50"/>
          <w:sz w:val="23"/>
          <w:szCs w:val="23"/>
        </w:rPr>
        <w:t xml:space="preserve"> </w:t>
      </w:r>
      <w:r>
        <w:rPr>
          <w:rFonts w:ascii="仿宋" w:hAnsi="仿宋" w:eastAsia="仿宋" w:cs="仿宋"/>
          <w:spacing w:val="7"/>
          <w:sz w:val="23"/>
          <w:szCs w:val="23"/>
        </w:rPr>
        <w:t>复印件，</w:t>
      </w:r>
      <w:r>
        <w:rPr>
          <w:rFonts w:ascii="仿宋" w:hAnsi="仿宋" w:eastAsia="仿宋" w:cs="仿宋"/>
          <w:spacing w:val="-64"/>
          <w:sz w:val="23"/>
          <w:szCs w:val="23"/>
        </w:rPr>
        <w:t xml:space="preserve"> </w:t>
      </w:r>
      <w:r>
        <w:rPr>
          <w:rFonts w:ascii="仿宋" w:hAnsi="仿宋" w:eastAsia="仿宋" w:cs="仿宋"/>
          <w:spacing w:val="7"/>
          <w:sz w:val="23"/>
          <w:szCs w:val="23"/>
        </w:rPr>
        <w:t>复印件上应加盖本单位</w:t>
      </w:r>
      <w:r>
        <w:rPr>
          <w:rFonts w:ascii="仿宋" w:hAnsi="仿宋" w:eastAsia="仿宋" w:cs="仿宋"/>
          <w:sz w:val="23"/>
          <w:szCs w:val="23"/>
        </w:rPr>
        <w:t xml:space="preserve"> </w:t>
      </w:r>
      <w:r>
        <w:rPr>
          <w:rFonts w:ascii="仿宋" w:hAnsi="仿宋" w:eastAsia="仿宋" w:cs="仿宋"/>
          <w:spacing w:val="-3"/>
          <w:sz w:val="23"/>
          <w:szCs w:val="23"/>
        </w:rPr>
        <w:t>章。</w:t>
      </w:r>
    </w:p>
    <w:p w14:paraId="7E2C9F26">
      <w:pPr>
        <w:pStyle w:val="6"/>
        <w:ind w:left="0" w:leftChars="0" w:firstLine="0" w:firstLineChars="0"/>
        <w:rPr>
          <w:rFonts w:hint="eastAsia"/>
          <w:color w:val="auto"/>
          <w:highlight w:val="none"/>
        </w:rPr>
      </w:pPr>
    </w:p>
    <w:p w14:paraId="1D5B3875">
      <w:pPr>
        <w:pStyle w:val="6"/>
        <w:rPr>
          <w:rFonts w:hint="eastAsia"/>
          <w:color w:val="auto"/>
          <w:highlight w:val="none"/>
        </w:rPr>
      </w:pPr>
    </w:p>
    <w:p w14:paraId="38EC6378">
      <w:pPr>
        <w:rPr>
          <w:rFonts w:hint="eastAsia"/>
          <w:color w:val="auto"/>
          <w:highlight w:val="none"/>
        </w:rPr>
      </w:pPr>
    </w:p>
    <w:p w14:paraId="76862008">
      <w:pPr>
        <w:pStyle w:val="22"/>
        <w:rPr>
          <w:rFonts w:hint="eastAsia"/>
          <w:color w:val="auto"/>
          <w:highlight w:val="none"/>
        </w:rPr>
      </w:pPr>
    </w:p>
    <w:p w14:paraId="26C45EA2">
      <w:pPr>
        <w:pStyle w:val="22"/>
        <w:rPr>
          <w:rFonts w:hint="eastAsia"/>
          <w:color w:val="auto"/>
          <w:highlight w:val="none"/>
        </w:rPr>
      </w:pPr>
    </w:p>
    <w:p w14:paraId="689324A6">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宋体" w:hAnsi="宋体" w:eastAsia="宋体" w:cs="宋体"/>
          <w:color w:val="auto"/>
          <w:sz w:val="28"/>
          <w:szCs w:val="28"/>
          <w:highlight w:val="none"/>
          <w:lang w:val="en-US" w:eastAsia="zh-CN"/>
        </w:rPr>
      </w:pPr>
      <w:bookmarkStart w:id="1084" w:name="_Toc7759"/>
      <w:bookmarkStart w:id="1085" w:name="_Toc14027"/>
      <w:r>
        <w:rPr>
          <w:rFonts w:hint="eastAsia" w:ascii="宋体" w:hAnsi="宋体" w:eastAsia="宋体" w:cs="宋体"/>
          <w:color w:val="auto"/>
          <w:sz w:val="28"/>
          <w:szCs w:val="28"/>
          <w:highlight w:val="none"/>
          <w:lang w:val="en-US" w:eastAsia="zh-CN"/>
        </w:rPr>
        <w:t>6.投标企业提供税务部门出具的近 6 个月任意一个月的完税证明；</w:t>
      </w:r>
      <w:bookmarkEnd w:id="1084"/>
      <w:bookmarkEnd w:id="1085"/>
    </w:p>
    <w:p w14:paraId="7C7B7E69">
      <w:pPr>
        <w:pStyle w:val="4"/>
        <w:rPr>
          <w:rFonts w:hint="eastAsia"/>
          <w:u w:val="none"/>
        </w:rPr>
      </w:pPr>
      <w:r>
        <w:rPr>
          <w:rFonts w:ascii="仿宋" w:hAnsi="仿宋" w:eastAsia="仿宋" w:cs="仿宋"/>
          <w:spacing w:val="6"/>
          <w:sz w:val="23"/>
          <w:szCs w:val="23"/>
          <w:u w:val="none"/>
        </w:rPr>
        <w:t>说明：复印件上应加盖本单位章</w:t>
      </w:r>
    </w:p>
    <w:p w14:paraId="640AF138">
      <w:pPr>
        <w:pStyle w:val="14"/>
        <w:tabs>
          <w:tab w:val="left" w:pos="5580"/>
        </w:tabs>
        <w:spacing w:line="400" w:lineRule="exact"/>
        <w:rPr>
          <w:rFonts w:hint="eastAsia" w:ascii="宋体" w:hAnsi="宋体" w:eastAsia="宋体" w:cs="宋体"/>
          <w:b/>
          <w:color w:val="auto"/>
          <w:kern w:val="0"/>
          <w:sz w:val="24"/>
          <w:highlight w:val="none"/>
        </w:rPr>
      </w:pPr>
    </w:p>
    <w:p w14:paraId="2278A9AE">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bookmarkStart w:id="1086" w:name="_Toc19599"/>
      <w:bookmarkStart w:id="1087" w:name="_Toc3162"/>
    </w:p>
    <w:p w14:paraId="7BF97879">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2D9AB741">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247717C7">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4C510CC0">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7B60C249">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7E2E4F10">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4BB025D3">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182F6DAF">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40DBD10A">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51F02C62">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18F61008">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56F9E406">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4A66991D">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2170F0CC">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2C92B0A2">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3852EF2A">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32DABA48">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75AD83B2">
      <w:pPr>
        <w:pStyle w:val="14"/>
        <w:tabs>
          <w:tab w:val="left" w:pos="5580"/>
        </w:tabs>
        <w:spacing w:line="400" w:lineRule="exact"/>
        <w:jc w:val="both"/>
        <w:rPr>
          <w:rFonts w:hint="eastAsia" w:ascii="宋体" w:hAnsi="宋体" w:eastAsia="宋体" w:cs="宋体"/>
          <w:b/>
          <w:color w:val="auto"/>
          <w:kern w:val="0"/>
          <w:sz w:val="28"/>
          <w:szCs w:val="28"/>
          <w:highlight w:val="none"/>
          <w:lang w:val="en-US" w:eastAsia="zh-CN" w:bidi="ar-SA"/>
        </w:rPr>
      </w:pPr>
    </w:p>
    <w:p w14:paraId="59931FF5">
      <w:pPr>
        <w:pStyle w:val="14"/>
        <w:tabs>
          <w:tab w:val="left" w:pos="5580"/>
        </w:tabs>
        <w:spacing w:line="400" w:lineRule="exact"/>
        <w:jc w:val="both"/>
        <w:rPr>
          <w:rFonts w:hint="eastAsia" w:ascii="宋体" w:hAnsi="宋体" w:eastAsia="宋体" w:cs="宋体"/>
          <w:b/>
          <w:color w:val="auto"/>
          <w:kern w:val="0"/>
          <w:sz w:val="24"/>
          <w:highlight w:val="none"/>
        </w:rPr>
      </w:pPr>
      <w:r>
        <w:rPr>
          <w:rFonts w:hint="eastAsia" w:ascii="宋体" w:hAnsi="宋体" w:eastAsia="宋体" w:cs="宋体"/>
          <w:b/>
          <w:color w:val="auto"/>
          <w:kern w:val="0"/>
          <w:sz w:val="28"/>
          <w:szCs w:val="28"/>
          <w:highlight w:val="none"/>
          <w:lang w:val="en-US" w:eastAsia="zh-CN" w:bidi="ar-SA"/>
        </w:rPr>
        <w:t>7.</w:t>
      </w:r>
      <w:bookmarkEnd w:id="1086"/>
      <w:bookmarkEnd w:id="1087"/>
      <w:r>
        <w:rPr>
          <w:rFonts w:hint="eastAsia" w:ascii="宋体" w:hAnsi="宋体" w:eastAsia="宋体" w:cs="宋体"/>
          <w:b/>
          <w:color w:val="auto"/>
          <w:kern w:val="0"/>
          <w:sz w:val="28"/>
          <w:szCs w:val="28"/>
          <w:highlight w:val="none"/>
          <w:lang w:val="en-US" w:eastAsia="zh-CN" w:bidi="ar-SA"/>
        </w:rPr>
        <w:t>投标单位（供应商）针对本次项目《反商业贿赂承诺书》</w:t>
      </w:r>
    </w:p>
    <w:p w14:paraId="58FCAB57">
      <w:pPr>
        <w:spacing w:before="91" w:line="406" w:lineRule="auto"/>
        <w:ind w:left="32" w:right="29" w:firstLine="569"/>
        <w:jc w:val="both"/>
        <w:rPr>
          <w:rFonts w:ascii="仿宋" w:hAnsi="仿宋" w:eastAsia="仿宋" w:cs="仿宋"/>
          <w:sz w:val="28"/>
          <w:szCs w:val="28"/>
        </w:rPr>
      </w:pPr>
      <w:r>
        <w:rPr>
          <w:rFonts w:ascii="仿宋" w:hAnsi="仿宋" w:eastAsia="仿宋" w:cs="仿宋"/>
          <w:sz w:val="28"/>
          <w:szCs w:val="28"/>
        </w:rPr>
        <w:t>我公司承诺在</w:t>
      </w:r>
      <w:r>
        <w:rPr>
          <w:rFonts w:ascii="仿宋" w:hAnsi="仿宋" w:eastAsia="仿宋" w:cs="仿宋"/>
          <w:sz w:val="28"/>
          <w:szCs w:val="28"/>
          <w:u w:val="single" w:color="auto"/>
        </w:rPr>
        <w:t xml:space="preserve">  （项目名称）</w:t>
      </w:r>
      <w:r>
        <w:rPr>
          <w:rFonts w:ascii="仿宋" w:hAnsi="仿宋" w:eastAsia="仿宋" w:cs="仿宋"/>
          <w:sz w:val="28"/>
          <w:szCs w:val="28"/>
        </w:rPr>
        <w:t>项目</w:t>
      </w:r>
      <w:r>
        <w:rPr>
          <w:rFonts w:ascii="仿宋" w:hAnsi="仿宋" w:eastAsia="仿宋" w:cs="仿宋"/>
          <w:sz w:val="28"/>
          <w:szCs w:val="28"/>
          <w:u w:val="single" w:color="auto"/>
        </w:rPr>
        <w:t xml:space="preserve">    （项目编号）  </w:t>
      </w:r>
      <w:r>
        <w:rPr>
          <w:rFonts w:ascii="仿宋" w:hAnsi="仿宋" w:eastAsia="仿宋" w:cs="仿宋"/>
          <w:spacing w:val="-98"/>
          <w:sz w:val="28"/>
          <w:szCs w:val="28"/>
        </w:rPr>
        <w:t xml:space="preserve"> </w:t>
      </w:r>
      <w:r>
        <w:rPr>
          <w:rFonts w:ascii="仿宋" w:hAnsi="仿宋" w:eastAsia="仿宋" w:cs="仿宋"/>
          <w:sz w:val="28"/>
          <w:szCs w:val="28"/>
        </w:rPr>
        <w:t>公开采</w:t>
      </w:r>
      <w:r>
        <w:rPr>
          <w:rFonts w:ascii="仿宋" w:hAnsi="仿宋" w:eastAsia="仿宋" w:cs="仿宋"/>
          <w:spacing w:val="2"/>
          <w:sz w:val="28"/>
          <w:szCs w:val="28"/>
        </w:rPr>
        <w:t>购标活动中，不给予国家工作人员以及中介机构工作人员</w:t>
      </w:r>
      <w:r>
        <w:rPr>
          <w:rFonts w:ascii="仿宋" w:hAnsi="仿宋" w:eastAsia="仿宋" w:cs="仿宋"/>
          <w:spacing w:val="1"/>
          <w:sz w:val="28"/>
          <w:szCs w:val="28"/>
        </w:rPr>
        <w:t>及其亲属</w:t>
      </w:r>
      <w:r>
        <w:rPr>
          <w:rFonts w:ascii="仿宋" w:hAnsi="仿宋" w:eastAsia="仿宋" w:cs="仿宋"/>
          <w:spacing w:val="-4"/>
          <w:sz w:val="28"/>
          <w:szCs w:val="28"/>
        </w:rPr>
        <w:t>各种形式的商业贿赂（包括送礼金礼品、有价</w:t>
      </w:r>
      <w:r>
        <w:rPr>
          <w:rFonts w:ascii="仿宋" w:hAnsi="仿宋" w:eastAsia="仿宋" w:cs="仿宋"/>
          <w:spacing w:val="-5"/>
          <w:sz w:val="28"/>
          <w:szCs w:val="28"/>
        </w:rPr>
        <w:t>证券、购物券、回扣、</w:t>
      </w:r>
      <w:r>
        <w:rPr>
          <w:rFonts w:ascii="仿宋" w:hAnsi="仿宋" w:eastAsia="仿宋" w:cs="仿宋"/>
          <w:spacing w:val="2"/>
          <w:sz w:val="28"/>
          <w:szCs w:val="28"/>
        </w:rPr>
        <w:t>佣金、咨询费、劳务费、赞助费、宣传费、支付旅游费、</w:t>
      </w:r>
      <w:r>
        <w:rPr>
          <w:rFonts w:ascii="仿宋" w:hAnsi="仿宋" w:eastAsia="仿宋" w:cs="仿宋"/>
          <w:spacing w:val="1"/>
          <w:sz w:val="28"/>
          <w:szCs w:val="28"/>
        </w:rPr>
        <w:t>报销各种</w:t>
      </w:r>
      <w:r>
        <w:rPr>
          <w:rFonts w:ascii="仿宋" w:hAnsi="仿宋" w:eastAsia="仿宋" w:cs="仿宋"/>
          <w:spacing w:val="2"/>
          <w:sz w:val="28"/>
          <w:szCs w:val="28"/>
        </w:rPr>
        <w:t>消费凭证、宴请、娱乐等</w:t>
      </w:r>
      <w:r>
        <w:rPr>
          <w:rFonts w:ascii="仿宋" w:hAnsi="仿宋" w:eastAsia="仿宋" w:cs="仿宋"/>
          <w:sz w:val="28"/>
          <w:szCs w:val="28"/>
        </w:rPr>
        <w:t>），</w:t>
      </w:r>
      <w:r>
        <w:rPr>
          <w:rFonts w:ascii="仿宋" w:hAnsi="仿宋" w:eastAsia="仿宋" w:cs="仿宋"/>
          <w:spacing w:val="2"/>
          <w:sz w:val="28"/>
          <w:szCs w:val="28"/>
        </w:rPr>
        <w:t>如有上述行为，我公司及项目参与人</w:t>
      </w:r>
      <w:r>
        <w:rPr>
          <w:rFonts w:ascii="仿宋" w:hAnsi="仿宋" w:eastAsia="仿宋" w:cs="仿宋"/>
          <w:spacing w:val="-1"/>
          <w:sz w:val="28"/>
          <w:szCs w:val="28"/>
        </w:rPr>
        <w:t>员愿意按照《反不正当竞争法》的有关规定接受处罚。</w:t>
      </w:r>
    </w:p>
    <w:p w14:paraId="7DD38DD2">
      <w:pPr>
        <w:pStyle w:val="9"/>
        <w:spacing w:line="286" w:lineRule="auto"/>
      </w:pPr>
    </w:p>
    <w:p w14:paraId="56DA87E3">
      <w:pPr>
        <w:pStyle w:val="9"/>
        <w:spacing w:line="287" w:lineRule="auto"/>
      </w:pPr>
    </w:p>
    <w:p w14:paraId="7EA6C74F">
      <w:pPr>
        <w:spacing w:before="91" w:line="222" w:lineRule="auto"/>
        <w:ind w:left="171"/>
        <w:rPr>
          <w:rFonts w:ascii="仿宋" w:hAnsi="仿宋" w:eastAsia="仿宋" w:cs="仿宋"/>
          <w:sz w:val="28"/>
          <w:szCs w:val="28"/>
        </w:rPr>
      </w:pPr>
      <w:r>
        <w:rPr>
          <w:rFonts w:ascii="仿宋" w:hAnsi="仿宋" w:eastAsia="仿宋" w:cs="仿宋"/>
          <w:spacing w:val="3"/>
          <w:sz w:val="28"/>
          <w:szCs w:val="28"/>
        </w:rPr>
        <w:t>投标单位名称:</w:t>
      </w:r>
    </w:p>
    <w:p w14:paraId="1B2350FA">
      <w:pPr>
        <w:pStyle w:val="9"/>
        <w:spacing w:line="271" w:lineRule="auto"/>
      </w:pPr>
    </w:p>
    <w:p w14:paraId="25589DFF">
      <w:pPr>
        <w:pStyle w:val="9"/>
        <w:spacing w:line="272" w:lineRule="auto"/>
      </w:pPr>
    </w:p>
    <w:p w14:paraId="69DA3258">
      <w:pPr>
        <w:pStyle w:val="9"/>
        <w:spacing w:line="272" w:lineRule="auto"/>
      </w:pPr>
    </w:p>
    <w:p w14:paraId="789B6B39">
      <w:pPr>
        <w:spacing w:before="91" w:line="222" w:lineRule="auto"/>
        <w:ind w:left="31"/>
        <w:rPr>
          <w:rFonts w:ascii="仿宋" w:hAnsi="仿宋" w:eastAsia="仿宋" w:cs="仿宋"/>
          <w:sz w:val="28"/>
          <w:szCs w:val="28"/>
        </w:rPr>
      </w:pPr>
      <w:r>
        <w:rPr>
          <w:rFonts w:ascii="仿宋" w:hAnsi="仿宋" w:eastAsia="仿宋" w:cs="仿宋"/>
          <w:spacing w:val="-2"/>
          <w:sz w:val="28"/>
          <w:szCs w:val="28"/>
        </w:rPr>
        <w:t>投标单位法定代表人签字或盖章：</w:t>
      </w:r>
    </w:p>
    <w:p w14:paraId="49025289">
      <w:pPr>
        <w:pStyle w:val="9"/>
        <w:spacing w:line="271" w:lineRule="auto"/>
      </w:pPr>
    </w:p>
    <w:p w14:paraId="06A6A04E">
      <w:pPr>
        <w:pStyle w:val="9"/>
        <w:spacing w:line="272" w:lineRule="auto"/>
      </w:pPr>
    </w:p>
    <w:p w14:paraId="363FF00B">
      <w:pPr>
        <w:pStyle w:val="9"/>
        <w:spacing w:line="272" w:lineRule="auto"/>
      </w:pPr>
    </w:p>
    <w:p w14:paraId="32F51462">
      <w:pPr>
        <w:spacing w:before="92" w:line="223" w:lineRule="auto"/>
        <w:ind w:left="43"/>
        <w:rPr>
          <w:rFonts w:ascii="仿宋" w:hAnsi="仿宋" w:eastAsia="仿宋" w:cs="仿宋"/>
          <w:sz w:val="28"/>
          <w:szCs w:val="28"/>
        </w:rPr>
      </w:pPr>
      <w:r>
        <w:rPr>
          <w:rFonts w:ascii="仿宋" w:hAnsi="仿宋" w:eastAsia="仿宋" w:cs="仿宋"/>
          <w:spacing w:val="-3"/>
          <w:sz w:val="28"/>
          <w:szCs w:val="28"/>
        </w:rPr>
        <w:t>委托代表人签字或盖章：</w:t>
      </w:r>
    </w:p>
    <w:p w14:paraId="6FE812CF">
      <w:pPr>
        <w:pStyle w:val="9"/>
        <w:spacing w:line="271" w:lineRule="auto"/>
      </w:pPr>
    </w:p>
    <w:p w14:paraId="7C4EDDDF">
      <w:pPr>
        <w:pStyle w:val="9"/>
        <w:spacing w:line="271" w:lineRule="auto"/>
      </w:pPr>
    </w:p>
    <w:p w14:paraId="49241196">
      <w:pPr>
        <w:pStyle w:val="9"/>
        <w:spacing w:line="271" w:lineRule="auto"/>
      </w:pPr>
    </w:p>
    <w:p w14:paraId="1F58CAD2">
      <w:pPr>
        <w:spacing w:before="91" w:line="223" w:lineRule="auto"/>
        <w:ind w:left="91"/>
        <w:rPr>
          <w:rFonts w:ascii="仿宋" w:hAnsi="仿宋" w:eastAsia="仿宋" w:cs="仿宋"/>
          <w:sz w:val="28"/>
          <w:szCs w:val="28"/>
        </w:rPr>
        <w:sectPr>
          <w:footerReference r:id="rId6" w:type="default"/>
          <w:pgSz w:w="11906" w:h="16838"/>
          <w:pgMar w:top="1431" w:right="1785" w:bottom="1404" w:left="1785" w:header="0" w:footer="1229" w:gutter="0"/>
          <w:pgNumType w:fmt="decimal"/>
          <w:cols w:space="720" w:num="1"/>
        </w:sectPr>
      </w:pPr>
      <w:r>
        <w:rPr>
          <w:rFonts w:ascii="仿宋" w:hAnsi="仿宋" w:eastAsia="仿宋" w:cs="仿宋"/>
          <w:spacing w:val="-23"/>
          <w:sz w:val="28"/>
          <w:szCs w:val="28"/>
        </w:rPr>
        <w:t>日期：</w:t>
      </w:r>
      <w:r>
        <w:rPr>
          <w:rFonts w:ascii="仿宋" w:hAnsi="仿宋" w:eastAsia="仿宋" w:cs="仿宋"/>
          <w:spacing w:val="15"/>
          <w:sz w:val="28"/>
          <w:szCs w:val="28"/>
        </w:rPr>
        <w:t xml:space="preserve">  </w:t>
      </w:r>
      <w:r>
        <w:rPr>
          <w:rFonts w:ascii="仿宋" w:hAnsi="仿宋" w:eastAsia="仿宋" w:cs="仿宋"/>
          <w:spacing w:val="-23"/>
          <w:sz w:val="28"/>
          <w:szCs w:val="28"/>
        </w:rPr>
        <w:t>年</w:t>
      </w:r>
      <w:r>
        <w:rPr>
          <w:rFonts w:ascii="仿宋" w:hAnsi="仿宋" w:eastAsia="仿宋" w:cs="仿宋"/>
          <w:spacing w:val="15"/>
          <w:sz w:val="28"/>
          <w:szCs w:val="28"/>
        </w:rPr>
        <w:t xml:space="preserve">  </w:t>
      </w:r>
      <w:r>
        <w:rPr>
          <w:rFonts w:ascii="仿宋" w:hAnsi="仿宋" w:eastAsia="仿宋" w:cs="仿宋"/>
          <w:spacing w:val="-23"/>
          <w:sz w:val="28"/>
          <w:szCs w:val="28"/>
        </w:rPr>
        <w:t>月</w:t>
      </w:r>
      <w:r>
        <w:rPr>
          <w:rFonts w:ascii="仿宋" w:hAnsi="仿宋" w:eastAsia="仿宋" w:cs="仿宋"/>
          <w:spacing w:val="38"/>
          <w:sz w:val="28"/>
          <w:szCs w:val="28"/>
        </w:rPr>
        <w:t xml:space="preserve">  </w:t>
      </w:r>
      <w:r>
        <w:rPr>
          <w:rFonts w:ascii="仿宋" w:hAnsi="仿宋" w:eastAsia="仿宋" w:cs="仿宋"/>
          <w:spacing w:val="-23"/>
          <w:sz w:val="28"/>
          <w:szCs w:val="28"/>
        </w:rPr>
        <w:t>日</w:t>
      </w:r>
    </w:p>
    <w:p w14:paraId="1C69663D">
      <w:pPr>
        <w:pStyle w:val="14"/>
        <w:tabs>
          <w:tab w:val="left" w:pos="5580"/>
        </w:tabs>
        <w:spacing w:line="400" w:lineRule="exact"/>
        <w:rPr>
          <w:rFonts w:hint="eastAsia" w:ascii="宋体" w:hAnsi="宋体" w:eastAsia="宋体" w:cs="宋体"/>
          <w:b/>
          <w:color w:val="auto"/>
          <w:kern w:val="0"/>
          <w:sz w:val="24"/>
          <w:highlight w:val="none"/>
        </w:rPr>
      </w:pPr>
    </w:p>
    <w:p w14:paraId="374F786B">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rPr>
          <w:rFonts w:hint="eastAsia" w:ascii="宋体" w:hAnsi="宋体" w:eastAsia="宋体" w:cs="宋体"/>
          <w:color w:val="auto"/>
          <w:sz w:val="28"/>
          <w:szCs w:val="28"/>
          <w:highlight w:val="none"/>
          <w:lang w:val="en-US" w:eastAsia="zh-CN"/>
        </w:rPr>
      </w:pPr>
      <w:bookmarkStart w:id="1088" w:name="_Toc24966"/>
      <w:bookmarkStart w:id="1089" w:name="_Toc12315"/>
      <w:r>
        <w:rPr>
          <w:rFonts w:hint="eastAsia" w:ascii="宋体" w:hAnsi="宋体" w:eastAsia="宋体" w:cs="宋体"/>
          <w:color w:val="auto"/>
          <w:sz w:val="28"/>
          <w:szCs w:val="28"/>
          <w:highlight w:val="none"/>
          <w:lang w:val="en-US" w:eastAsia="zh-CN"/>
        </w:rPr>
        <w:t>8.</w:t>
      </w:r>
      <w:bookmarkEnd w:id="1088"/>
      <w:bookmarkEnd w:id="1089"/>
      <w:r>
        <w:rPr>
          <w:rFonts w:hint="eastAsia" w:ascii="宋体" w:hAnsi="宋体" w:eastAsia="宋体" w:cs="宋体"/>
          <w:color w:val="auto"/>
          <w:sz w:val="28"/>
          <w:szCs w:val="28"/>
          <w:highlight w:val="none"/>
          <w:lang w:val="en-US" w:eastAsia="zh-CN"/>
        </w:rPr>
        <w:t>投标人在中国政府采购网（www.ccgp.gov.cn）被列入政府采购严重违 法失信行为记录名单，或在“信用中国 ”网站（www.creditchina.gov.cn）被 列入失信被执行人、重大税收失信主体名单，以及存在《中华人民共和国政府采购法实施条例》第十九条规定的行政处罚记录的，将被认定为投标无效；</w:t>
      </w:r>
    </w:p>
    <w:p w14:paraId="18596ADB">
      <w:pPr>
        <w:pStyle w:val="14"/>
        <w:tabs>
          <w:tab w:val="left" w:pos="5580"/>
        </w:tabs>
        <w:spacing w:line="400" w:lineRule="exact"/>
        <w:rPr>
          <w:rFonts w:hint="eastAsia" w:ascii="宋体" w:hAnsi="宋体" w:eastAsia="宋体" w:cs="宋体"/>
          <w:b/>
          <w:color w:val="auto"/>
          <w:kern w:val="0"/>
          <w:sz w:val="24"/>
          <w:highlight w:val="none"/>
        </w:rPr>
      </w:pPr>
    </w:p>
    <w:p w14:paraId="3DBB4226">
      <w:pPr>
        <w:pStyle w:val="14"/>
        <w:tabs>
          <w:tab w:val="left" w:pos="5580"/>
        </w:tabs>
        <w:spacing w:line="400" w:lineRule="exact"/>
        <w:rPr>
          <w:rFonts w:hint="eastAsia" w:ascii="宋体" w:hAnsi="宋体" w:eastAsia="宋体" w:cs="宋体"/>
          <w:b/>
          <w:color w:val="auto"/>
          <w:kern w:val="0"/>
          <w:sz w:val="24"/>
          <w:highlight w:val="none"/>
        </w:rPr>
      </w:pPr>
    </w:p>
    <w:p w14:paraId="5F8B0EDB">
      <w:pPr>
        <w:pStyle w:val="3"/>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outlineLvl w:val="1"/>
        <w:rPr>
          <w:rFonts w:hint="eastAsia" w:ascii="宋体" w:hAnsi="宋体" w:eastAsia="宋体" w:cs="宋体"/>
          <w:color w:val="auto"/>
          <w:sz w:val="28"/>
          <w:szCs w:val="28"/>
          <w:highlight w:val="none"/>
          <w:lang w:val="en-US" w:eastAsia="zh-CN"/>
        </w:rPr>
      </w:pPr>
      <w:bookmarkStart w:id="1090" w:name="_Toc13096"/>
      <w:bookmarkStart w:id="1091" w:name="_Toc24704"/>
      <w:r>
        <w:rPr>
          <w:rFonts w:hint="eastAsia" w:ascii="宋体" w:hAnsi="宋体" w:eastAsia="宋体" w:cs="宋体"/>
          <w:color w:val="auto"/>
          <w:sz w:val="28"/>
          <w:szCs w:val="28"/>
          <w:highlight w:val="none"/>
          <w:lang w:val="en-US" w:eastAsia="zh-CN"/>
        </w:rPr>
        <w:t>9.</w:t>
      </w:r>
      <w:bookmarkEnd w:id="1090"/>
      <w:bookmarkEnd w:id="1091"/>
      <w:r>
        <w:rPr>
          <w:rFonts w:hint="eastAsia" w:ascii="宋体" w:hAnsi="宋体" w:eastAsia="宋体" w:cs="宋体"/>
          <w:color w:val="auto"/>
          <w:sz w:val="28"/>
          <w:szCs w:val="28"/>
          <w:highlight w:val="none"/>
          <w:lang w:val="en-US" w:eastAsia="zh-CN"/>
        </w:rPr>
        <w:t>参加政府采购活动近3年内，在经营活动中没有重大违法记录的书面声明；</w:t>
      </w:r>
    </w:p>
    <w:p w14:paraId="0DD677A1">
      <w:pPr>
        <w:rPr>
          <w:rFonts w:hint="eastAsia"/>
          <w:lang w:val="en-US" w:eastAsia="zh-CN"/>
        </w:rPr>
      </w:pPr>
    </w:p>
    <w:p w14:paraId="3DD05DC7">
      <w:pPr>
        <w:spacing w:before="75" w:line="232" w:lineRule="auto"/>
        <w:ind w:left="30"/>
      </w:pPr>
      <w:r>
        <w:rPr>
          <w:rFonts w:ascii="仿宋" w:hAnsi="仿宋" w:eastAsia="仿宋" w:cs="仿宋"/>
          <w:spacing w:val="-11"/>
          <w:sz w:val="23"/>
          <w:szCs w:val="23"/>
        </w:rPr>
        <w:t>说明：</w:t>
      </w:r>
    </w:p>
    <w:p w14:paraId="544C6533">
      <w:pPr>
        <w:spacing w:before="178" w:line="359" w:lineRule="auto"/>
        <w:ind w:left="745" w:right="2836" w:firstLine="14"/>
        <w:rPr>
          <w:rFonts w:ascii="仿宋" w:hAnsi="仿宋" w:eastAsia="仿宋" w:cs="仿宋"/>
          <w:sz w:val="23"/>
          <w:szCs w:val="23"/>
        </w:rPr>
      </w:pPr>
      <w:r>
        <w:rPr>
          <w:rFonts w:ascii="仿宋" w:hAnsi="仿宋" w:eastAsia="仿宋" w:cs="仿宋"/>
          <w:spacing w:val="6"/>
          <w:sz w:val="23"/>
          <w:szCs w:val="23"/>
        </w:rPr>
        <w:t>1.投标人应按照相关法规规定如实作出说明。</w:t>
      </w:r>
      <w:r>
        <w:rPr>
          <w:rFonts w:ascii="仿宋" w:hAnsi="仿宋" w:eastAsia="仿宋" w:cs="仿宋"/>
          <w:spacing w:val="9"/>
          <w:sz w:val="23"/>
          <w:szCs w:val="23"/>
        </w:rPr>
        <w:t xml:space="preserve"> </w:t>
      </w:r>
      <w:r>
        <w:rPr>
          <w:rFonts w:ascii="仿宋" w:hAnsi="仿宋" w:eastAsia="仿宋" w:cs="仿宋"/>
          <w:spacing w:val="6"/>
          <w:sz w:val="23"/>
          <w:szCs w:val="23"/>
        </w:rPr>
        <w:t>2.按照</w:t>
      </w:r>
      <w:r>
        <w:rPr>
          <w:rFonts w:hint="eastAsia" w:ascii="仿宋" w:hAnsi="仿宋" w:eastAsia="仿宋" w:cs="仿宋"/>
          <w:spacing w:val="6"/>
          <w:sz w:val="23"/>
          <w:szCs w:val="23"/>
          <w:lang w:val="en-US" w:eastAsia="zh-CN"/>
        </w:rPr>
        <w:t>招标</w:t>
      </w:r>
      <w:r>
        <w:rPr>
          <w:rFonts w:ascii="仿宋" w:hAnsi="仿宋" w:eastAsia="仿宋" w:cs="仿宋"/>
          <w:spacing w:val="6"/>
          <w:sz w:val="23"/>
          <w:szCs w:val="23"/>
        </w:rPr>
        <w:t>文件的规定加盖单位章。</w:t>
      </w:r>
    </w:p>
    <w:p w14:paraId="3BBBFCF3">
      <w:pPr>
        <w:pStyle w:val="14"/>
        <w:tabs>
          <w:tab w:val="left" w:pos="5580"/>
        </w:tabs>
        <w:spacing w:line="400" w:lineRule="exact"/>
        <w:rPr>
          <w:rFonts w:hint="eastAsia" w:ascii="宋体" w:hAnsi="宋体" w:eastAsia="宋体" w:cs="宋体"/>
          <w:b/>
          <w:color w:val="auto"/>
          <w:kern w:val="0"/>
          <w:sz w:val="24"/>
          <w:highlight w:val="none"/>
        </w:rPr>
      </w:pPr>
    </w:p>
    <w:p w14:paraId="70081767">
      <w:pPr>
        <w:spacing w:before="90" w:line="381" w:lineRule="auto"/>
        <w:ind w:right="126"/>
        <w:rPr>
          <w:rFonts w:hint="eastAsia" w:ascii="宋体" w:hAnsi="宋体" w:eastAsia="宋体" w:cs="宋体"/>
          <w:b/>
          <w:color w:val="auto"/>
          <w:kern w:val="0"/>
          <w:sz w:val="28"/>
          <w:szCs w:val="28"/>
          <w:highlight w:val="none"/>
          <w:lang w:val="en-US" w:eastAsia="zh-CN" w:bidi="ar-SA"/>
        </w:rPr>
      </w:pPr>
      <w:bookmarkStart w:id="1092" w:name="_Toc32156"/>
      <w:bookmarkStart w:id="1093" w:name="_Toc8586"/>
      <w:r>
        <w:rPr>
          <w:rFonts w:hint="eastAsia" w:ascii="宋体" w:hAnsi="宋体" w:eastAsia="宋体" w:cs="宋体"/>
          <w:b/>
          <w:color w:val="auto"/>
          <w:kern w:val="0"/>
          <w:sz w:val="28"/>
          <w:szCs w:val="28"/>
          <w:highlight w:val="none"/>
          <w:lang w:val="en-US" w:eastAsia="zh-CN" w:bidi="ar-SA"/>
        </w:rPr>
        <w:t>10.</w:t>
      </w:r>
      <w:bookmarkEnd w:id="1092"/>
      <w:bookmarkEnd w:id="1093"/>
      <w:r>
        <w:rPr>
          <w:rFonts w:hint="eastAsia" w:ascii="宋体" w:hAnsi="宋体" w:eastAsia="宋体" w:cs="宋体"/>
          <w:b/>
          <w:color w:val="auto"/>
          <w:kern w:val="0"/>
          <w:sz w:val="28"/>
          <w:szCs w:val="28"/>
          <w:highlight w:val="none"/>
          <w:lang w:val="en-US" w:eastAsia="zh-CN" w:bidi="ar-SA"/>
        </w:rPr>
        <w:t>保证金缴纳凭证或电子保函的缴纳凭证</w:t>
      </w:r>
    </w:p>
    <w:p w14:paraId="6F75F75C">
      <w:pPr>
        <w:rPr>
          <w:rFonts w:hint="eastAsia" w:ascii="宋体" w:hAnsi="宋体" w:eastAsia="宋体" w:cs="宋体"/>
          <w:color w:val="auto"/>
          <w:sz w:val="28"/>
          <w:szCs w:val="28"/>
          <w:highlight w:val="none"/>
        </w:rPr>
      </w:pPr>
    </w:p>
    <w:p w14:paraId="3021E701">
      <w:pPr>
        <w:spacing w:before="3" w:line="232" w:lineRule="auto"/>
        <w:ind w:left="30"/>
        <w:rPr>
          <w:rFonts w:ascii="仿宋" w:hAnsi="仿宋" w:eastAsia="仿宋" w:cs="仿宋"/>
          <w:sz w:val="23"/>
          <w:szCs w:val="23"/>
        </w:rPr>
      </w:pPr>
      <w:r>
        <w:rPr>
          <w:rFonts w:ascii="仿宋" w:hAnsi="仿宋" w:eastAsia="仿宋" w:cs="仿宋"/>
          <w:spacing w:val="-11"/>
          <w:sz w:val="23"/>
          <w:szCs w:val="23"/>
        </w:rPr>
        <w:t>说明：</w:t>
      </w:r>
    </w:p>
    <w:p w14:paraId="18041659">
      <w:pPr>
        <w:spacing w:before="180" w:line="364" w:lineRule="auto"/>
        <w:ind w:left="30" w:right="128" w:firstLine="478"/>
        <w:jc w:val="both"/>
        <w:rPr>
          <w:rFonts w:ascii="仿宋" w:hAnsi="仿宋" w:eastAsia="仿宋" w:cs="仿宋"/>
          <w:spacing w:val="5"/>
          <w:sz w:val="23"/>
          <w:szCs w:val="23"/>
        </w:rPr>
      </w:pPr>
      <w:r>
        <w:rPr>
          <w:rFonts w:ascii="仿宋" w:hAnsi="仿宋" w:eastAsia="仿宋" w:cs="仿宋"/>
          <w:spacing w:val="10"/>
          <w:sz w:val="23"/>
          <w:szCs w:val="23"/>
        </w:rPr>
        <w:t>投标人须将本项目缴纳</w:t>
      </w:r>
      <w:r>
        <w:rPr>
          <w:rFonts w:hint="eastAsia" w:ascii="仿宋" w:hAnsi="仿宋" w:eastAsia="仿宋" w:cs="仿宋"/>
          <w:spacing w:val="10"/>
          <w:sz w:val="23"/>
          <w:szCs w:val="23"/>
          <w:lang w:val="en-US" w:eastAsia="zh-CN"/>
        </w:rPr>
        <w:t>投标</w:t>
      </w:r>
      <w:r>
        <w:rPr>
          <w:rFonts w:ascii="仿宋" w:hAnsi="仿宋" w:eastAsia="仿宋" w:cs="仿宋"/>
          <w:spacing w:val="10"/>
          <w:sz w:val="23"/>
          <w:szCs w:val="23"/>
        </w:rPr>
        <w:t>保证金的有效凭证</w:t>
      </w:r>
      <w:r>
        <w:rPr>
          <w:rFonts w:ascii="仿宋" w:hAnsi="仿宋" w:eastAsia="仿宋" w:cs="仿宋"/>
          <w:spacing w:val="2"/>
          <w:sz w:val="23"/>
          <w:szCs w:val="23"/>
        </w:rPr>
        <w:t>；</w:t>
      </w:r>
      <w:r>
        <w:rPr>
          <w:rFonts w:ascii="仿宋" w:hAnsi="仿宋" w:eastAsia="仿宋" w:cs="仿宋"/>
          <w:spacing w:val="-85"/>
          <w:sz w:val="23"/>
          <w:szCs w:val="23"/>
        </w:rPr>
        <w:t xml:space="preserve"> </w:t>
      </w:r>
      <w:r>
        <w:rPr>
          <w:rFonts w:ascii="仿宋" w:hAnsi="仿宋" w:eastAsia="仿宋" w:cs="仿宋"/>
          <w:spacing w:val="2"/>
          <w:sz w:val="23"/>
          <w:szCs w:val="23"/>
        </w:rPr>
        <w:t>（</w:t>
      </w:r>
      <w:r>
        <w:rPr>
          <w:rFonts w:hint="eastAsia" w:ascii="仿宋" w:hAnsi="仿宋" w:eastAsia="仿宋" w:cs="仿宋"/>
          <w:spacing w:val="2"/>
          <w:sz w:val="23"/>
          <w:szCs w:val="23"/>
          <w:lang w:val="en-US" w:eastAsia="zh-CN"/>
        </w:rPr>
        <w:t>保证金缴纳凭证</w:t>
      </w:r>
      <w:r>
        <w:rPr>
          <w:rFonts w:ascii="仿宋" w:hAnsi="仿宋" w:eastAsia="仿宋" w:cs="仿宋"/>
          <w:spacing w:val="9"/>
          <w:sz w:val="23"/>
          <w:szCs w:val="23"/>
        </w:rPr>
        <w:t>复印件，若使用银行保函缴纳，</w:t>
      </w:r>
      <w:r>
        <w:rPr>
          <w:rFonts w:ascii="仿宋" w:hAnsi="仿宋" w:eastAsia="仿宋" w:cs="仿宋"/>
          <w:spacing w:val="-61"/>
          <w:sz w:val="23"/>
          <w:szCs w:val="23"/>
        </w:rPr>
        <w:t xml:space="preserve"> </w:t>
      </w:r>
      <w:r>
        <w:rPr>
          <w:rFonts w:ascii="仿宋" w:hAnsi="仿宋" w:eastAsia="仿宋" w:cs="仿宋"/>
          <w:spacing w:val="9"/>
          <w:sz w:val="23"/>
          <w:szCs w:val="23"/>
        </w:rPr>
        <w:t>则提供保函复印件）作为缴</w:t>
      </w:r>
      <w:r>
        <w:rPr>
          <w:rFonts w:ascii="仿宋" w:hAnsi="仿宋" w:eastAsia="仿宋" w:cs="仿宋"/>
          <w:spacing w:val="8"/>
          <w:sz w:val="23"/>
          <w:szCs w:val="23"/>
        </w:rPr>
        <w:t>纳凭证装订在本</w:t>
      </w:r>
      <w:r>
        <w:rPr>
          <w:rFonts w:ascii="仿宋" w:hAnsi="仿宋" w:eastAsia="仿宋" w:cs="仿宋"/>
          <w:spacing w:val="5"/>
          <w:sz w:val="23"/>
          <w:szCs w:val="23"/>
        </w:rPr>
        <w:t>部分，并加盖单位公章。</w:t>
      </w:r>
    </w:p>
    <w:p w14:paraId="65745F54">
      <w:pPr>
        <w:pStyle w:val="4"/>
        <w:rPr>
          <w:rFonts w:hint="eastAsia"/>
        </w:rPr>
      </w:pPr>
    </w:p>
    <w:p w14:paraId="322E2D6D">
      <w:pPr>
        <w:spacing w:before="90" w:line="381" w:lineRule="auto"/>
        <w:ind w:right="126"/>
        <w:rPr>
          <w:rFonts w:hint="eastAsia" w:ascii="宋体" w:hAnsi="宋体" w:eastAsia="宋体" w:cs="宋体"/>
          <w:b/>
          <w:color w:val="auto"/>
          <w:kern w:val="0"/>
          <w:sz w:val="28"/>
          <w:szCs w:val="28"/>
          <w:highlight w:val="none"/>
          <w:lang w:val="en-US" w:eastAsia="zh-CN" w:bidi="ar-SA"/>
        </w:rPr>
      </w:pPr>
      <w:bookmarkStart w:id="1094" w:name="_Toc13729"/>
      <w:bookmarkStart w:id="1095" w:name="_Toc18703"/>
      <w:bookmarkStart w:id="1096" w:name="_Toc22967"/>
      <w:bookmarkStart w:id="1097" w:name="_Toc18263"/>
      <w:bookmarkStart w:id="1098" w:name="_Toc15346"/>
      <w:bookmarkStart w:id="1099" w:name="_Toc30653"/>
      <w:bookmarkStart w:id="1100" w:name="_Toc11180"/>
      <w:bookmarkStart w:id="1101" w:name="_Toc515647816"/>
      <w:r>
        <w:rPr>
          <w:rFonts w:hint="eastAsia" w:ascii="宋体" w:hAnsi="宋体" w:eastAsia="宋体" w:cs="宋体"/>
          <w:b/>
          <w:color w:val="auto"/>
          <w:kern w:val="0"/>
          <w:sz w:val="28"/>
          <w:szCs w:val="28"/>
          <w:highlight w:val="none"/>
          <w:lang w:val="en-US" w:eastAsia="zh-CN" w:bidi="ar-SA"/>
        </w:rPr>
        <w:t>11. 投标人须知资料表要求的其他资格证明文件</w:t>
      </w:r>
    </w:p>
    <w:p w14:paraId="2B47ED76">
      <w:pPr>
        <w:pStyle w:val="9"/>
        <w:spacing w:line="343" w:lineRule="auto"/>
      </w:pPr>
    </w:p>
    <w:p w14:paraId="4C0FD6CC">
      <w:pPr>
        <w:spacing w:before="76" w:line="232" w:lineRule="auto"/>
        <w:ind w:left="30"/>
        <w:rPr>
          <w:rFonts w:ascii="仿宋" w:hAnsi="仿宋" w:eastAsia="仿宋" w:cs="仿宋"/>
          <w:sz w:val="23"/>
          <w:szCs w:val="23"/>
        </w:rPr>
      </w:pPr>
      <w:r>
        <w:rPr>
          <w:rFonts w:ascii="仿宋" w:hAnsi="仿宋" w:eastAsia="仿宋" w:cs="仿宋"/>
          <w:spacing w:val="-11"/>
          <w:sz w:val="23"/>
          <w:szCs w:val="23"/>
        </w:rPr>
        <w:t>说明：</w:t>
      </w:r>
    </w:p>
    <w:p w14:paraId="39D69DD2">
      <w:pPr>
        <w:spacing w:before="69" w:line="271" w:lineRule="auto"/>
        <w:ind w:left="805" w:right="1876" w:hanging="45"/>
        <w:rPr>
          <w:rFonts w:ascii="仿宋" w:hAnsi="仿宋" w:eastAsia="仿宋" w:cs="仿宋"/>
          <w:sz w:val="23"/>
          <w:szCs w:val="23"/>
        </w:rPr>
      </w:pPr>
      <w:r>
        <w:rPr>
          <w:rFonts w:ascii="仿宋" w:hAnsi="仿宋" w:eastAsia="仿宋" w:cs="仿宋"/>
          <w:spacing w:val="7"/>
          <w:sz w:val="23"/>
          <w:szCs w:val="23"/>
        </w:rPr>
        <w:t>1.应提供</w:t>
      </w:r>
      <w:r>
        <w:rPr>
          <w:rFonts w:ascii="仿宋" w:hAnsi="仿宋" w:eastAsia="仿宋" w:cs="仿宋"/>
          <w:spacing w:val="7"/>
          <w:sz w:val="23"/>
          <w:szCs w:val="23"/>
          <w:u w:val="single" w:color="auto"/>
        </w:rPr>
        <w:t>投标人须知资料表</w:t>
      </w:r>
      <w:r>
        <w:rPr>
          <w:rFonts w:ascii="仿宋" w:hAnsi="仿宋" w:eastAsia="仿宋" w:cs="仿宋"/>
          <w:spacing w:val="7"/>
          <w:sz w:val="23"/>
          <w:szCs w:val="23"/>
        </w:rPr>
        <w:t>要求的其他资格证明文件。</w:t>
      </w:r>
      <w:r>
        <w:rPr>
          <w:rFonts w:ascii="仿宋" w:hAnsi="仿宋" w:eastAsia="仿宋" w:cs="仿宋"/>
          <w:sz w:val="23"/>
          <w:szCs w:val="23"/>
        </w:rPr>
        <w:t xml:space="preserve"> </w:t>
      </w:r>
      <w:r>
        <w:rPr>
          <w:rFonts w:ascii="仿宋" w:hAnsi="仿宋" w:eastAsia="仿宋" w:cs="仿宋"/>
          <w:spacing w:val="5"/>
          <w:sz w:val="23"/>
          <w:szCs w:val="23"/>
        </w:rPr>
        <w:t>2.复印件上应加盖本单位章。</w:t>
      </w:r>
    </w:p>
    <w:p w14:paraId="12156038">
      <w:pPr>
        <w:spacing w:before="2" w:line="237" w:lineRule="auto"/>
        <w:ind w:left="1106" w:right="102" w:hanging="537"/>
        <w:rPr>
          <w:rFonts w:ascii="仿宋" w:hAnsi="仿宋" w:eastAsia="仿宋" w:cs="仿宋"/>
          <w:sz w:val="23"/>
          <w:szCs w:val="23"/>
        </w:rPr>
        <w:sectPr>
          <w:footerReference r:id="rId7" w:type="default"/>
          <w:pgSz w:w="11906" w:h="16838"/>
          <w:pgMar w:top="1431" w:right="1785" w:bottom="1404" w:left="1785" w:header="0" w:footer="1229" w:gutter="0"/>
          <w:pgNumType w:fmt="decimal"/>
          <w:cols w:space="720" w:num="1"/>
        </w:sectPr>
      </w:pPr>
      <w:r>
        <w:rPr>
          <w:rFonts w:ascii="仿宋" w:hAnsi="仿宋" w:eastAsia="仿宋" w:cs="仿宋"/>
          <w:b/>
          <w:bCs/>
          <w:spacing w:val="7"/>
          <w:sz w:val="23"/>
          <w:szCs w:val="23"/>
        </w:rPr>
        <w:t>注：为了便于查找，请按上述顺序编制投标文件内容，并在目录中标明每</w:t>
      </w:r>
      <w:r>
        <w:rPr>
          <w:rFonts w:ascii="仿宋" w:hAnsi="仿宋" w:eastAsia="仿宋" w:cs="仿宋"/>
          <w:b/>
          <w:bCs/>
          <w:spacing w:val="2"/>
          <w:sz w:val="23"/>
          <w:szCs w:val="23"/>
        </w:rPr>
        <w:t>项内容的起始页</w:t>
      </w:r>
    </w:p>
    <w:bookmarkEnd w:id="1094"/>
    <w:bookmarkEnd w:id="1095"/>
    <w:p w14:paraId="1051DECA">
      <w:pPr>
        <w:rPr>
          <w:rFonts w:hint="eastAsia" w:ascii="宋体" w:hAnsi="宋体" w:eastAsia="宋体" w:cs="宋体"/>
          <w:color w:val="auto"/>
          <w:sz w:val="24"/>
          <w:szCs w:val="24"/>
          <w:highlight w:val="none"/>
        </w:rPr>
      </w:pPr>
    </w:p>
    <w:p w14:paraId="15646A76">
      <w:pPr>
        <w:rPr>
          <w:rFonts w:hint="eastAsia" w:ascii="宋体" w:hAnsi="宋体" w:eastAsia="宋体" w:cs="宋体"/>
          <w:color w:val="auto"/>
          <w:sz w:val="24"/>
          <w:szCs w:val="24"/>
          <w:highlight w:val="none"/>
        </w:rPr>
      </w:pPr>
    </w:p>
    <w:p w14:paraId="258A2729">
      <w:pPr>
        <w:rPr>
          <w:rFonts w:hint="eastAsia" w:ascii="宋体" w:hAnsi="宋体" w:eastAsia="宋体" w:cs="宋体"/>
          <w:color w:val="auto"/>
          <w:sz w:val="24"/>
          <w:szCs w:val="24"/>
          <w:highlight w:val="none"/>
        </w:rPr>
      </w:pPr>
    </w:p>
    <w:p w14:paraId="167FA12C">
      <w:pPr>
        <w:pStyle w:val="3"/>
        <w:spacing w:before="0" w:line="240" w:lineRule="atLeast"/>
        <w:ind w:left="1080" w:leftChars="257" w:hanging="540"/>
        <w:rPr>
          <w:rFonts w:hint="eastAsia" w:ascii="宋体" w:hAnsi="宋体" w:eastAsia="宋体" w:cs="宋体"/>
          <w:color w:val="auto"/>
          <w:sz w:val="28"/>
          <w:highlight w:val="none"/>
        </w:rPr>
      </w:pPr>
      <w:bookmarkStart w:id="1102" w:name="_Toc19728"/>
      <w:bookmarkStart w:id="1103" w:name="_Toc27567"/>
      <w:r>
        <w:rPr>
          <w:rFonts w:hint="eastAsia" w:ascii="宋体" w:hAnsi="宋体" w:eastAsia="宋体" w:cs="宋体"/>
          <w:color w:val="auto"/>
          <w:sz w:val="28"/>
          <w:highlight w:val="none"/>
        </w:rPr>
        <w:t>第二部分  商务及技术文件</w:t>
      </w:r>
      <w:bookmarkEnd w:id="1102"/>
      <w:bookmarkEnd w:id="1103"/>
    </w:p>
    <w:p w14:paraId="636DBFFB">
      <w:pPr>
        <w:keepNext w:val="0"/>
        <w:keepLines w:val="0"/>
        <w:pageBreakBefore w:val="0"/>
        <w:widowControl w:val="0"/>
        <w:tabs>
          <w:tab w:val="left" w:pos="5580"/>
        </w:tabs>
        <w:kinsoku/>
        <w:wordWrap/>
        <w:overflowPunct/>
        <w:topLinePunct w:val="0"/>
        <w:autoSpaceDE/>
        <w:autoSpaceDN/>
        <w:bidi w:val="0"/>
        <w:adjustRightInd/>
        <w:snapToGrid/>
        <w:spacing w:line="360" w:lineRule="exact"/>
        <w:ind w:firstLine="0" w:firstLineChars="0"/>
        <w:textAlignment w:val="auto"/>
        <w:rPr>
          <w:rFonts w:hint="eastAsia" w:ascii="宋体" w:hAnsi="宋体" w:cs="宋体"/>
          <w:color w:val="auto"/>
          <w:kern w:val="0"/>
          <w:sz w:val="24"/>
          <w:szCs w:val="24"/>
          <w:highlight w:val="none"/>
          <w:lang w:val="en-US" w:eastAsia="zh-CN"/>
        </w:rPr>
      </w:pPr>
    </w:p>
    <w:p w14:paraId="644539DA">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bookmarkStart w:id="1104" w:name="_Toc2041"/>
      <w:bookmarkStart w:id="1105" w:name="_Toc14915"/>
      <w:bookmarkStart w:id="1106" w:name="_Toc515647817"/>
      <w:r>
        <w:rPr>
          <w:rFonts w:hint="eastAsia" w:ascii="宋体" w:hAnsi="宋体" w:cs="宋体"/>
          <w:color w:val="auto"/>
          <w:kern w:val="0"/>
          <w:sz w:val="24"/>
          <w:szCs w:val="24"/>
          <w:highlight w:val="none"/>
          <w:lang w:val="en-US" w:eastAsia="zh-CN"/>
        </w:rPr>
        <w:t>1.投标书</w:t>
      </w:r>
    </w:p>
    <w:p w14:paraId="686B92C7">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2.投标分项报价表</w:t>
      </w:r>
    </w:p>
    <w:p w14:paraId="4538EC64">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3.货物说明一览表</w:t>
      </w:r>
    </w:p>
    <w:p w14:paraId="369EC36E">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4.技术规格偏离表</w:t>
      </w:r>
    </w:p>
    <w:p w14:paraId="1D2743AC">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5.商务条款偏离表</w:t>
      </w:r>
    </w:p>
    <w:p w14:paraId="009EA0FA">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6.符合《政府采购促进中小企业发展暂行办法》、《关于政府采购支持监狱企业发展有关问题的通知》和《三部门联合发布关于促进残疾人就业政府采购政策的通知》价格扣减条件的投标人须提交）</w:t>
      </w:r>
    </w:p>
    <w:p w14:paraId="3555FA05">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6-1中小企业声明函</w:t>
      </w:r>
    </w:p>
    <w:p w14:paraId="1593116F">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6-2 残疾人福利性单位声明函</w:t>
      </w:r>
    </w:p>
    <w:p w14:paraId="008E59D1">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7.供应商关联单位的说明</w:t>
      </w:r>
    </w:p>
    <w:p w14:paraId="3A6696B9">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8.供应商可提供有利于投标的其他证明材料</w:t>
      </w:r>
    </w:p>
    <w:p w14:paraId="7D66BDE0">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9.投标文件格式范本</w:t>
      </w:r>
    </w:p>
    <w:p w14:paraId="2FFD9843">
      <w:pPr>
        <w:spacing w:line="360" w:lineRule="auto"/>
        <w:rPr>
          <w:rFonts w:hint="eastAsia" w:ascii="宋体" w:hAnsi="宋体" w:eastAsia="宋体" w:cs="宋体"/>
          <w:b/>
          <w:bCs/>
          <w:color w:val="auto"/>
          <w:highlight w:val="none"/>
        </w:rPr>
      </w:pPr>
    </w:p>
    <w:p w14:paraId="32DE06A7">
      <w:pPr>
        <w:pStyle w:val="6"/>
        <w:rPr>
          <w:rFonts w:hint="eastAsia" w:ascii="宋体" w:hAnsi="宋体" w:eastAsia="宋体" w:cs="宋体"/>
          <w:b/>
          <w:bCs/>
          <w:color w:val="auto"/>
          <w:highlight w:val="none"/>
        </w:rPr>
      </w:pPr>
    </w:p>
    <w:p w14:paraId="7D02BDD5">
      <w:pPr>
        <w:pStyle w:val="6"/>
        <w:rPr>
          <w:rFonts w:hint="eastAsia" w:ascii="宋体" w:hAnsi="宋体" w:eastAsia="宋体" w:cs="宋体"/>
          <w:b/>
          <w:bCs/>
          <w:color w:val="auto"/>
          <w:highlight w:val="none"/>
        </w:rPr>
      </w:pPr>
    </w:p>
    <w:p w14:paraId="5223404B">
      <w:pPr>
        <w:pStyle w:val="6"/>
        <w:rPr>
          <w:rFonts w:hint="eastAsia" w:ascii="宋体" w:hAnsi="宋体" w:eastAsia="宋体" w:cs="宋体"/>
          <w:b/>
          <w:bCs/>
          <w:color w:val="auto"/>
          <w:highlight w:val="none"/>
        </w:rPr>
      </w:pPr>
    </w:p>
    <w:p w14:paraId="421A193F">
      <w:pPr>
        <w:pStyle w:val="6"/>
        <w:rPr>
          <w:rFonts w:hint="eastAsia" w:ascii="宋体" w:hAnsi="宋体" w:eastAsia="宋体" w:cs="宋体"/>
          <w:b/>
          <w:bCs/>
          <w:color w:val="auto"/>
          <w:highlight w:val="none"/>
        </w:rPr>
      </w:pPr>
    </w:p>
    <w:p w14:paraId="12F11181">
      <w:pPr>
        <w:pStyle w:val="6"/>
        <w:rPr>
          <w:rFonts w:hint="eastAsia" w:ascii="宋体" w:hAnsi="宋体" w:eastAsia="宋体" w:cs="宋体"/>
          <w:b/>
          <w:bCs/>
          <w:color w:val="auto"/>
          <w:highlight w:val="none"/>
        </w:rPr>
      </w:pPr>
    </w:p>
    <w:p w14:paraId="333EB614">
      <w:pPr>
        <w:pStyle w:val="6"/>
        <w:rPr>
          <w:rFonts w:hint="eastAsia" w:ascii="宋体" w:hAnsi="宋体" w:eastAsia="宋体" w:cs="宋体"/>
          <w:b/>
          <w:bCs/>
          <w:color w:val="auto"/>
          <w:highlight w:val="none"/>
        </w:rPr>
      </w:pPr>
    </w:p>
    <w:p w14:paraId="2BEB1DA8">
      <w:pPr>
        <w:spacing w:line="360" w:lineRule="auto"/>
        <w:rPr>
          <w:rFonts w:hint="eastAsia" w:ascii="宋体" w:hAnsi="宋体" w:eastAsia="宋体" w:cs="宋体"/>
          <w:color w:val="auto"/>
          <w:sz w:val="24"/>
          <w:highlight w:val="none"/>
        </w:rPr>
      </w:pPr>
    </w:p>
    <w:p w14:paraId="0AF688C3">
      <w:pPr>
        <w:pStyle w:val="14"/>
        <w:tabs>
          <w:tab w:val="left" w:pos="5580"/>
        </w:tabs>
        <w:spacing w:line="240" w:lineRule="atLeast"/>
        <w:rPr>
          <w:rFonts w:hint="eastAsia" w:ascii="宋体" w:hAnsi="宋体" w:eastAsia="宋体" w:cs="宋体"/>
          <w:color w:val="auto"/>
          <w:szCs w:val="21"/>
          <w:highlight w:val="none"/>
        </w:rPr>
      </w:pPr>
    </w:p>
    <w:p w14:paraId="62423FCE">
      <w:pPr>
        <w:pStyle w:val="14"/>
        <w:tabs>
          <w:tab w:val="left" w:pos="5580"/>
        </w:tabs>
        <w:spacing w:line="240" w:lineRule="atLeast"/>
        <w:rPr>
          <w:rFonts w:hint="eastAsia" w:ascii="宋体" w:hAnsi="宋体" w:eastAsia="宋体" w:cs="宋体"/>
          <w:color w:val="auto"/>
          <w:szCs w:val="21"/>
          <w:highlight w:val="none"/>
        </w:rPr>
      </w:pPr>
    </w:p>
    <w:p w14:paraId="1182E66F">
      <w:pPr>
        <w:pStyle w:val="14"/>
        <w:tabs>
          <w:tab w:val="left" w:pos="5580"/>
        </w:tabs>
        <w:spacing w:line="240" w:lineRule="atLeast"/>
        <w:rPr>
          <w:rFonts w:hint="eastAsia" w:ascii="宋体" w:hAnsi="宋体" w:eastAsia="宋体" w:cs="宋体"/>
          <w:color w:val="auto"/>
          <w:szCs w:val="21"/>
          <w:highlight w:val="none"/>
        </w:rPr>
      </w:pPr>
    </w:p>
    <w:p w14:paraId="5577CACE">
      <w:pPr>
        <w:pStyle w:val="14"/>
        <w:tabs>
          <w:tab w:val="left" w:pos="5580"/>
        </w:tabs>
        <w:spacing w:line="240" w:lineRule="atLeast"/>
        <w:rPr>
          <w:rFonts w:hint="eastAsia" w:ascii="宋体" w:hAnsi="宋体" w:eastAsia="宋体" w:cs="宋体"/>
          <w:color w:val="auto"/>
          <w:szCs w:val="21"/>
          <w:highlight w:val="none"/>
        </w:rPr>
      </w:pPr>
    </w:p>
    <w:p w14:paraId="3F6531EF">
      <w:pPr>
        <w:pStyle w:val="14"/>
        <w:tabs>
          <w:tab w:val="left" w:pos="5580"/>
        </w:tabs>
        <w:spacing w:line="240" w:lineRule="atLeast"/>
        <w:rPr>
          <w:rFonts w:hint="eastAsia" w:ascii="宋体" w:hAnsi="宋体" w:eastAsia="宋体" w:cs="宋体"/>
          <w:color w:val="auto"/>
          <w:szCs w:val="21"/>
          <w:highlight w:val="none"/>
        </w:rPr>
      </w:pPr>
    </w:p>
    <w:p w14:paraId="7FFA6271">
      <w:pPr>
        <w:pStyle w:val="14"/>
        <w:tabs>
          <w:tab w:val="left" w:pos="5580"/>
        </w:tabs>
        <w:spacing w:line="240" w:lineRule="atLeast"/>
        <w:rPr>
          <w:rFonts w:hint="eastAsia" w:ascii="宋体" w:hAnsi="宋体" w:eastAsia="宋体" w:cs="宋体"/>
          <w:color w:val="auto"/>
          <w:szCs w:val="21"/>
          <w:highlight w:val="none"/>
        </w:rPr>
      </w:pPr>
    </w:p>
    <w:p w14:paraId="1DCF51D8">
      <w:pPr>
        <w:pStyle w:val="14"/>
        <w:tabs>
          <w:tab w:val="left" w:pos="5580"/>
        </w:tabs>
        <w:spacing w:line="240" w:lineRule="atLeast"/>
        <w:rPr>
          <w:rFonts w:hint="eastAsia" w:ascii="宋体" w:hAnsi="宋体" w:eastAsia="宋体" w:cs="宋体"/>
          <w:color w:val="auto"/>
          <w:szCs w:val="21"/>
          <w:highlight w:val="none"/>
        </w:rPr>
      </w:pPr>
    </w:p>
    <w:p w14:paraId="604C58EF">
      <w:pPr>
        <w:pStyle w:val="14"/>
        <w:tabs>
          <w:tab w:val="left" w:pos="5580"/>
        </w:tabs>
        <w:spacing w:line="240" w:lineRule="atLeast"/>
        <w:rPr>
          <w:rFonts w:hint="eastAsia" w:ascii="宋体" w:hAnsi="宋体" w:eastAsia="宋体" w:cs="宋体"/>
          <w:color w:val="auto"/>
          <w:szCs w:val="21"/>
          <w:highlight w:val="none"/>
        </w:rPr>
      </w:pPr>
    </w:p>
    <w:p w14:paraId="6B9139F7">
      <w:pPr>
        <w:rPr>
          <w:rFonts w:hint="eastAsia" w:ascii="宋体" w:hAnsi="宋体" w:eastAsia="宋体" w:cs="宋体"/>
          <w:b/>
          <w:bCs/>
          <w:color w:val="auto"/>
          <w:sz w:val="24"/>
          <w:szCs w:val="24"/>
          <w:highlight w:val="none"/>
        </w:rPr>
      </w:pPr>
      <w:bookmarkStart w:id="1107" w:name="_Toc25918"/>
      <w:bookmarkStart w:id="1108" w:name="_Toc29625"/>
      <w:bookmarkStart w:id="1109" w:name="_Toc30408"/>
      <w:bookmarkStart w:id="1110" w:name="_Toc21772"/>
      <w:r>
        <w:rPr>
          <w:rFonts w:hint="eastAsia" w:ascii="宋体" w:hAnsi="宋体" w:eastAsia="宋体" w:cs="宋体"/>
          <w:b/>
          <w:bCs/>
          <w:color w:val="auto"/>
          <w:sz w:val="24"/>
          <w:szCs w:val="24"/>
          <w:highlight w:val="none"/>
        </w:rPr>
        <w:br w:type="page"/>
      </w:r>
    </w:p>
    <w:bookmarkEnd w:id="1104"/>
    <w:bookmarkEnd w:id="1105"/>
    <w:bookmarkEnd w:id="1106"/>
    <w:bookmarkEnd w:id="1107"/>
    <w:bookmarkEnd w:id="1108"/>
    <w:bookmarkEnd w:id="1109"/>
    <w:bookmarkEnd w:id="1110"/>
    <w:p w14:paraId="0A4ABD81">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eastAsia="仿宋"/>
          <w:sz w:val="24"/>
        </w:rPr>
      </w:pPr>
      <w:bookmarkStart w:id="1111" w:name="_Toc32484"/>
      <w:bookmarkStart w:id="1112" w:name="_Toc7083"/>
      <w:r>
        <w:rPr>
          <w:rFonts w:hint="eastAsia" w:ascii="宋体" w:hAnsi="宋体" w:eastAsia="宋体" w:cs="宋体"/>
          <w:color w:val="auto"/>
          <w:sz w:val="28"/>
          <w:szCs w:val="28"/>
          <w:highlight w:val="none"/>
          <w:lang w:val="en-US" w:eastAsia="zh-CN"/>
        </w:rPr>
        <w:t>1.投标书</w:t>
      </w:r>
      <w:bookmarkEnd w:id="1111"/>
      <w:bookmarkEnd w:id="1112"/>
      <w:bookmarkStart w:id="1113" w:name="_Toc23473"/>
      <w:bookmarkStart w:id="1114" w:name="_Toc6738"/>
      <w:bookmarkStart w:id="1115" w:name="_Toc1266"/>
      <w:bookmarkStart w:id="1116" w:name="_Toc30947"/>
      <w:bookmarkStart w:id="1117" w:name="_Toc19819"/>
      <w:bookmarkStart w:id="1118" w:name="_Toc14219"/>
    </w:p>
    <w:p w14:paraId="5D62BB43">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致：</w:t>
      </w:r>
    </w:p>
    <w:p w14:paraId="606C5155">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根据贵方(项目名称)项目的投标邀请(招标编号),签字代表(姓名、职务)经正式授权并代表投标人（名称、地址）提交电子文档   份，并以   形式出具的金额为   人民币元的投标保证金。</w:t>
      </w:r>
    </w:p>
    <w:p w14:paraId="2C2E4005">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据此，签字代表宣布同意如下：</w:t>
      </w:r>
    </w:p>
    <w:p w14:paraId="7BCBEEE5">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（1）附投标价格表中规定的应提供服务的投标总价详见开标一览表。</w:t>
      </w:r>
    </w:p>
    <w:p w14:paraId="78362FA0">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（2）本投标有效期为自投标截止之日起 90 个日历日。</w:t>
      </w:r>
    </w:p>
    <w:p w14:paraId="2A09C3B3">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（3）联合体中的大中型企业和其他自然人、法人或者非法人组织，与联合体中的小型、微型企业之间（存在、不存在）投资关系（如果联合体的话）。</w:t>
      </w:r>
    </w:p>
    <w:p w14:paraId="071B1F00">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（4）已详细审查全部招标文件，包括所有补充通知（如果有的话），完全理解并同意放弃对这方面有不明、误解和质疑的权力。</w:t>
      </w:r>
    </w:p>
    <w:p w14:paraId="0BD8E25A">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（5）在规定的开标时间后，遵守招标文件中有关保证金的规定。</w:t>
      </w:r>
    </w:p>
    <w:p w14:paraId="16878745">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（6）根据投标人须知第1条规定，我方不是为本项目提供整体设计、规范编制或者项目管理、监理、检测等服务的供应商，我方不是采购代理机构的附属机构。</w:t>
      </w:r>
    </w:p>
    <w:p w14:paraId="69A3CCD4">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（7）在领取中标通知书的同时按招标文件规定的形式，向贵方一次性支付中标服务费。</w:t>
      </w:r>
    </w:p>
    <w:p w14:paraId="6DA416DE">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（8）按照贵方可能要求，提供与其投标有关的一切数据或资料，完全理解贵方不一定接受最低价的投标或收到的任何投标。</w:t>
      </w:r>
    </w:p>
    <w:p w14:paraId="11ED1DB5">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（9）按照招标文件的规定履行合同责任和义务。</w:t>
      </w:r>
    </w:p>
    <w:p w14:paraId="345D6613">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p>
    <w:p w14:paraId="690C8ED0">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240" w:firstLineChars="1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与本投标有关的一切正式往来信函请寄：</w:t>
      </w:r>
    </w:p>
    <w:p w14:paraId="26F7C35A">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地址：                                      传真：</w:t>
      </w:r>
    </w:p>
    <w:p w14:paraId="3B24C8D8">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电话：                                      电子函件：</w:t>
      </w:r>
    </w:p>
    <w:p w14:paraId="46A55791">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法定代表人或其委托代理人签字或签章：</w:t>
      </w:r>
    </w:p>
    <w:p w14:paraId="597D925C">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 xml:space="preserve">投标人名称（全称）：                        投标人单位章： </w:t>
      </w:r>
    </w:p>
    <w:p w14:paraId="2DAD6D1A">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投标人开户银行（全称）：</w:t>
      </w:r>
    </w:p>
    <w:p w14:paraId="1E5E5697">
      <w:pPr>
        <w:keepNext w:val="0"/>
        <w:keepLines w:val="0"/>
        <w:pageBreakBefore w:val="0"/>
        <w:widowControl w:val="0"/>
        <w:tabs>
          <w:tab w:val="left" w:pos="5580"/>
        </w:tabs>
        <w:kinsoku/>
        <w:wordWrap/>
        <w:overflowPunct/>
        <w:topLinePunct w:val="0"/>
        <w:autoSpaceDE/>
        <w:autoSpaceDN/>
        <w:bidi w:val="0"/>
        <w:adjustRightInd/>
        <w:snapToGrid/>
        <w:spacing w:line="480" w:lineRule="exact"/>
        <w:ind w:firstLine="0" w:firstLineChars="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投标人银行帐号：                            日期：</w:t>
      </w:r>
    </w:p>
    <w:p w14:paraId="0F5E69A0">
      <w:pPr>
        <w:rPr>
          <w:rFonts w:hint="eastAsia" w:ascii="宋体" w:hAnsi="宋体" w:eastAsia="宋体" w:cs="宋体"/>
          <w:color w:val="auto"/>
          <w:sz w:val="24"/>
          <w:szCs w:val="24"/>
          <w:highlight w:val="none"/>
          <w:u w:val="single"/>
        </w:rPr>
      </w:pPr>
    </w:p>
    <w:bookmarkEnd w:id="1113"/>
    <w:bookmarkEnd w:id="1114"/>
    <w:bookmarkEnd w:id="1115"/>
    <w:bookmarkEnd w:id="1116"/>
    <w:bookmarkEnd w:id="1117"/>
    <w:bookmarkEnd w:id="1118"/>
    <w:p w14:paraId="1096A682">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宋体" w:hAnsi="宋体" w:eastAsia="宋体" w:cs="宋体"/>
          <w:color w:val="auto"/>
          <w:sz w:val="28"/>
          <w:szCs w:val="28"/>
          <w:highlight w:val="none"/>
          <w:lang w:val="en-US" w:eastAsia="zh-CN"/>
        </w:rPr>
      </w:pPr>
      <w:bookmarkStart w:id="1119" w:name="_Toc25752"/>
      <w:bookmarkStart w:id="1120" w:name="_Toc24631"/>
      <w:bookmarkStart w:id="1121" w:name="_Toc28959"/>
      <w:bookmarkStart w:id="1122" w:name="_Toc515647820"/>
      <w:bookmarkStart w:id="1123" w:name="_Toc22563"/>
      <w:bookmarkStart w:id="1124" w:name="_Toc216582817"/>
      <w:r>
        <w:rPr>
          <w:rFonts w:hint="eastAsia" w:ascii="宋体" w:hAnsi="宋体" w:eastAsia="宋体" w:cs="宋体"/>
          <w:color w:val="auto"/>
          <w:sz w:val="28"/>
          <w:szCs w:val="28"/>
          <w:highlight w:val="none"/>
          <w:lang w:val="en-US" w:eastAsia="zh-CN"/>
        </w:rPr>
        <w:t>2.投标分项报价表</w:t>
      </w:r>
      <w:bookmarkEnd w:id="1119"/>
      <w:bookmarkEnd w:id="1120"/>
    </w:p>
    <w:p w14:paraId="610C9073">
      <w:pPr>
        <w:pStyle w:val="14"/>
        <w:keepNext w:val="0"/>
        <w:keepLines w:val="0"/>
        <w:pageBreakBefore w:val="0"/>
        <w:widowControl w:val="0"/>
        <w:kinsoku/>
        <w:wordWrap/>
        <w:overflowPunct/>
        <w:topLinePunct w:val="0"/>
        <w:autoSpaceDE/>
        <w:autoSpaceDN/>
        <w:bidi w:val="0"/>
        <w:adjustRightInd/>
        <w:snapToGrid/>
        <w:spacing w:line="400" w:lineRule="exact"/>
        <w:ind w:left="540" w:leftChars="257" w:firstLine="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项目名称:                      项目编号:                       　 　          报价单位：人民币</w:t>
      </w:r>
      <w:r>
        <w:rPr>
          <w:rFonts w:hint="eastAsia" w:ascii="宋体" w:hAnsi="宋体" w:eastAsia="宋体" w:cs="宋体"/>
          <w:color w:val="auto"/>
          <w:sz w:val="24"/>
          <w:szCs w:val="24"/>
          <w:highlight w:val="none"/>
          <w:lang w:val="en-US" w:eastAsia="zh-CN"/>
        </w:rPr>
        <w:t xml:space="preserve"> </w:t>
      </w:r>
      <w:r>
        <w:rPr>
          <w:rFonts w:hint="eastAsia" w:hAnsi="宋体" w:cs="宋体"/>
          <w:color w:val="auto"/>
          <w:sz w:val="24"/>
          <w:szCs w:val="24"/>
          <w:highlight w:val="none"/>
          <w:lang w:val="en-US" w:eastAsia="zh-CN"/>
        </w:rPr>
        <w:t xml:space="preserve">          </w:t>
      </w:r>
      <w:r>
        <w:rPr>
          <w:rFonts w:hint="eastAsia" w:ascii="宋体" w:hAnsi="宋体" w:eastAsia="宋体" w:cs="宋体"/>
          <w:b/>
          <w:bCs/>
          <w:color w:val="auto"/>
          <w:sz w:val="24"/>
          <w:szCs w:val="24"/>
          <w:highlight w:val="none"/>
        </w:rPr>
        <w:t>元</w:t>
      </w:r>
      <w:r>
        <w:rPr>
          <w:rFonts w:hint="eastAsia" w:ascii="宋体" w:hAnsi="宋体" w:eastAsia="宋体" w:cs="宋体"/>
          <w:b/>
          <w:bCs/>
          <w:color w:val="auto"/>
          <w:sz w:val="24"/>
          <w:szCs w:val="24"/>
          <w:highlight w:val="none"/>
          <w:lang w:val="en-US" w:eastAsia="zh-CN"/>
        </w:rPr>
        <w:t xml:space="preserve">  </w:t>
      </w:r>
      <w:r>
        <w:rPr>
          <w:rFonts w:hint="eastAsia" w:hAnsi="宋体" w:cs="宋体"/>
          <w:b/>
          <w:bCs/>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包号：</w:t>
      </w:r>
    </w:p>
    <w:tbl>
      <w:tblPr>
        <w:tblStyle w:val="29"/>
        <w:tblW w:w="517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4"/>
        <w:gridCol w:w="1226"/>
        <w:gridCol w:w="714"/>
        <w:gridCol w:w="948"/>
        <w:gridCol w:w="1504"/>
        <w:gridCol w:w="706"/>
        <w:gridCol w:w="716"/>
        <w:gridCol w:w="707"/>
        <w:gridCol w:w="836"/>
        <w:gridCol w:w="736"/>
      </w:tblGrid>
      <w:tr w14:paraId="547C9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jc w:val="center"/>
        </w:trPr>
        <w:tc>
          <w:tcPr>
            <w:tcW w:w="400" w:type="pct"/>
            <w:noWrap w:val="0"/>
            <w:vAlign w:val="center"/>
          </w:tcPr>
          <w:p w14:paraId="52EAE99B">
            <w:pPr>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序号</w:t>
            </w:r>
          </w:p>
        </w:tc>
        <w:tc>
          <w:tcPr>
            <w:tcW w:w="697" w:type="pct"/>
            <w:noWrap w:val="0"/>
            <w:vAlign w:val="center"/>
          </w:tcPr>
          <w:p w14:paraId="471F0BF6">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货物</w:t>
            </w:r>
            <w:r>
              <w:rPr>
                <w:rFonts w:hint="eastAsia" w:ascii="宋体" w:hAnsi="宋体" w:eastAsia="宋体" w:cs="宋体"/>
                <w:color w:val="auto"/>
                <w:sz w:val="24"/>
                <w:highlight w:val="none"/>
              </w:rPr>
              <w:t>名称</w:t>
            </w:r>
          </w:p>
        </w:tc>
        <w:tc>
          <w:tcPr>
            <w:tcW w:w="406" w:type="pct"/>
            <w:noWrap w:val="0"/>
            <w:vAlign w:val="center"/>
          </w:tcPr>
          <w:p w14:paraId="737B6EAD">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品牌</w:t>
            </w:r>
          </w:p>
        </w:tc>
        <w:tc>
          <w:tcPr>
            <w:tcW w:w="539" w:type="pct"/>
            <w:noWrap w:val="0"/>
            <w:vAlign w:val="center"/>
          </w:tcPr>
          <w:p w14:paraId="2403BF97">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规格</w:t>
            </w:r>
          </w:p>
          <w:p w14:paraId="7F75C4AC">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型号</w:t>
            </w:r>
          </w:p>
        </w:tc>
        <w:tc>
          <w:tcPr>
            <w:tcW w:w="855" w:type="pct"/>
            <w:noWrap w:val="0"/>
            <w:vAlign w:val="center"/>
          </w:tcPr>
          <w:p w14:paraId="1C8EA32B">
            <w:pPr>
              <w:spacing w:line="360" w:lineRule="auto"/>
              <w:jc w:val="center"/>
              <w:rPr>
                <w:rFonts w:hint="default" w:ascii="宋体" w:hAnsi="宋体" w:eastAsia="宋体" w:cs="宋体"/>
                <w:color w:val="auto"/>
                <w:sz w:val="24"/>
                <w:highlight w:val="none"/>
                <w:lang w:val="en-US" w:eastAsia="zh-CN"/>
              </w:rPr>
            </w:pPr>
            <w:r>
              <w:rPr>
                <w:rFonts w:hint="default" w:ascii="宋体" w:hAnsi="宋体" w:eastAsia="宋体" w:cs="宋体"/>
                <w:color w:val="auto"/>
                <w:sz w:val="24"/>
                <w:highlight w:val="none"/>
                <w:lang w:val="en-US" w:eastAsia="zh-CN"/>
              </w:rPr>
              <w:t>制造商名称</w:t>
            </w:r>
          </w:p>
        </w:tc>
        <w:tc>
          <w:tcPr>
            <w:tcW w:w="401" w:type="pct"/>
            <w:noWrap w:val="0"/>
            <w:vAlign w:val="center"/>
          </w:tcPr>
          <w:p w14:paraId="67BD108B">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数量</w:t>
            </w:r>
          </w:p>
        </w:tc>
        <w:tc>
          <w:tcPr>
            <w:tcW w:w="407" w:type="pct"/>
            <w:noWrap w:val="0"/>
            <w:vAlign w:val="center"/>
          </w:tcPr>
          <w:p w14:paraId="6063F74F">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单位</w:t>
            </w:r>
          </w:p>
        </w:tc>
        <w:tc>
          <w:tcPr>
            <w:tcW w:w="402" w:type="pct"/>
            <w:noWrap w:val="0"/>
            <w:vAlign w:val="center"/>
          </w:tcPr>
          <w:p w14:paraId="67CFA1EB">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单价</w:t>
            </w:r>
          </w:p>
        </w:tc>
        <w:tc>
          <w:tcPr>
            <w:tcW w:w="475" w:type="pct"/>
            <w:noWrap w:val="0"/>
            <w:vAlign w:val="center"/>
          </w:tcPr>
          <w:p w14:paraId="0A2D29C7">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合价</w:t>
            </w:r>
          </w:p>
        </w:tc>
        <w:tc>
          <w:tcPr>
            <w:tcW w:w="413" w:type="pct"/>
            <w:noWrap w:val="0"/>
            <w:vAlign w:val="center"/>
          </w:tcPr>
          <w:p w14:paraId="02DDAC3E">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r>
      <w:tr w14:paraId="75C0D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00" w:type="pct"/>
            <w:noWrap w:val="0"/>
            <w:vAlign w:val="center"/>
          </w:tcPr>
          <w:p w14:paraId="69AC6AEF">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697" w:type="pct"/>
            <w:noWrap w:val="0"/>
            <w:vAlign w:val="center"/>
          </w:tcPr>
          <w:p w14:paraId="3640BB78">
            <w:pPr>
              <w:spacing w:line="360" w:lineRule="auto"/>
              <w:jc w:val="center"/>
              <w:rPr>
                <w:rFonts w:hint="eastAsia" w:ascii="宋体" w:hAnsi="宋体" w:eastAsia="宋体" w:cs="宋体"/>
                <w:color w:val="auto"/>
                <w:sz w:val="24"/>
                <w:highlight w:val="none"/>
              </w:rPr>
            </w:pPr>
          </w:p>
        </w:tc>
        <w:tc>
          <w:tcPr>
            <w:tcW w:w="406" w:type="pct"/>
            <w:noWrap w:val="0"/>
            <w:vAlign w:val="center"/>
          </w:tcPr>
          <w:p w14:paraId="7A4D30A7">
            <w:pPr>
              <w:spacing w:line="360" w:lineRule="auto"/>
              <w:jc w:val="center"/>
              <w:rPr>
                <w:rFonts w:hint="eastAsia" w:ascii="宋体" w:hAnsi="宋体" w:eastAsia="宋体" w:cs="宋体"/>
                <w:color w:val="auto"/>
                <w:sz w:val="24"/>
                <w:highlight w:val="none"/>
              </w:rPr>
            </w:pPr>
          </w:p>
        </w:tc>
        <w:tc>
          <w:tcPr>
            <w:tcW w:w="539" w:type="pct"/>
            <w:noWrap w:val="0"/>
            <w:vAlign w:val="center"/>
          </w:tcPr>
          <w:p w14:paraId="4571D787">
            <w:pPr>
              <w:spacing w:line="360" w:lineRule="auto"/>
              <w:jc w:val="center"/>
              <w:rPr>
                <w:rFonts w:hint="eastAsia" w:ascii="宋体" w:hAnsi="宋体" w:eastAsia="宋体" w:cs="宋体"/>
                <w:color w:val="auto"/>
                <w:sz w:val="24"/>
                <w:highlight w:val="none"/>
              </w:rPr>
            </w:pPr>
          </w:p>
        </w:tc>
        <w:tc>
          <w:tcPr>
            <w:tcW w:w="855" w:type="pct"/>
            <w:noWrap w:val="0"/>
            <w:vAlign w:val="center"/>
          </w:tcPr>
          <w:p w14:paraId="31F25058">
            <w:pPr>
              <w:spacing w:line="360" w:lineRule="auto"/>
              <w:jc w:val="center"/>
              <w:rPr>
                <w:rFonts w:hint="eastAsia" w:ascii="宋体" w:hAnsi="宋体" w:eastAsia="宋体" w:cs="宋体"/>
                <w:color w:val="auto"/>
                <w:sz w:val="24"/>
                <w:highlight w:val="none"/>
              </w:rPr>
            </w:pPr>
          </w:p>
        </w:tc>
        <w:tc>
          <w:tcPr>
            <w:tcW w:w="401" w:type="pct"/>
            <w:noWrap w:val="0"/>
            <w:vAlign w:val="center"/>
          </w:tcPr>
          <w:p w14:paraId="4DF700BB">
            <w:pPr>
              <w:spacing w:line="360" w:lineRule="auto"/>
              <w:jc w:val="center"/>
              <w:rPr>
                <w:rFonts w:hint="eastAsia" w:ascii="宋体" w:hAnsi="宋体" w:eastAsia="宋体" w:cs="宋体"/>
                <w:color w:val="auto"/>
                <w:sz w:val="24"/>
                <w:highlight w:val="none"/>
              </w:rPr>
            </w:pPr>
          </w:p>
        </w:tc>
        <w:tc>
          <w:tcPr>
            <w:tcW w:w="407" w:type="pct"/>
            <w:noWrap w:val="0"/>
            <w:vAlign w:val="center"/>
          </w:tcPr>
          <w:p w14:paraId="27287295">
            <w:pPr>
              <w:spacing w:line="360" w:lineRule="auto"/>
              <w:jc w:val="center"/>
              <w:rPr>
                <w:rFonts w:hint="eastAsia" w:ascii="宋体" w:hAnsi="宋体" w:eastAsia="宋体" w:cs="宋体"/>
                <w:color w:val="auto"/>
                <w:sz w:val="24"/>
                <w:highlight w:val="none"/>
              </w:rPr>
            </w:pPr>
          </w:p>
        </w:tc>
        <w:tc>
          <w:tcPr>
            <w:tcW w:w="402" w:type="pct"/>
            <w:noWrap w:val="0"/>
            <w:vAlign w:val="center"/>
          </w:tcPr>
          <w:p w14:paraId="2A7E21F4">
            <w:pPr>
              <w:spacing w:line="360" w:lineRule="auto"/>
              <w:jc w:val="center"/>
              <w:rPr>
                <w:rFonts w:hint="eastAsia" w:ascii="宋体" w:hAnsi="宋体" w:eastAsia="宋体" w:cs="宋体"/>
                <w:color w:val="auto"/>
                <w:sz w:val="24"/>
                <w:highlight w:val="none"/>
              </w:rPr>
            </w:pPr>
          </w:p>
        </w:tc>
        <w:tc>
          <w:tcPr>
            <w:tcW w:w="475" w:type="pct"/>
            <w:noWrap w:val="0"/>
            <w:vAlign w:val="center"/>
          </w:tcPr>
          <w:p w14:paraId="754C245D">
            <w:pPr>
              <w:spacing w:line="360" w:lineRule="auto"/>
              <w:jc w:val="center"/>
              <w:rPr>
                <w:rFonts w:hint="eastAsia" w:ascii="宋体" w:hAnsi="宋体" w:eastAsia="宋体" w:cs="宋体"/>
                <w:color w:val="auto"/>
                <w:sz w:val="24"/>
                <w:highlight w:val="none"/>
              </w:rPr>
            </w:pPr>
          </w:p>
        </w:tc>
        <w:tc>
          <w:tcPr>
            <w:tcW w:w="413" w:type="pct"/>
            <w:noWrap w:val="0"/>
            <w:vAlign w:val="center"/>
          </w:tcPr>
          <w:p w14:paraId="64F77AAC">
            <w:pPr>
              <w:spacing w:line="360" w:lineRule="auto"/>
              <w:jc w:val="center"/>
              <w:rPr>
                <w:rFonts w:hint="eastAsia" w:ascii="宋体" w:hAnsi="宋体" w:eastAsia="宋体" w:cs="宋体"/>
                <w:color w:val="auto"/>
                <w:sz w:val="24"/>
                <w:highlight w:val="none"/>
              </w:rPr>
            </w:pPr>
          </w:p>
        </w:tc>
      </w:tr>
      <w:tr w14:paraId="7EBD7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00" w:type="pct"/>
            <w:noWrap w:val="0"/>
            <w:vAlign w:val="center"/>
          </w:tcPr>
          <w:p w14:paraId="3C6281A0">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697" w:type="pct"/>
            <w:noWrap w:val="0"/>
            <w:vAlign w:val="center"/>
          </w:tcPr>
          <w:p w14:paraId="376DAE1E">
            <w:pPr>
              <w:spacing w:line="360" w:lineRule="auto"/>
              <w:jc w:val="center"/>
              <w:rPr>
                <w:rFonts w:hint="eastAsia" w:ascii="宋体" w:hAnsi="宋体" w:eastAsia="宋体" w:cs="宋体"/>
                <w:color w:val="auto"/>
                <w:sz w:val="24"/>
                <w:highlight w:val="none"/>
              </w:rPr>
            </w:pPr>
          </w:p>
        </w:tc>
        <w:tc>
          <w:tcPr>
            <w:tcW w:w="406" w:type="pct"/>
            <w:noWrap w:val="0"/>
            <w:vAlign w:val="center"/>
          </w:tcPr>
          <w:p w14:paraId="23B0DEF1">
            <w:pPr>
              <w:spacing w:line="360" w:lineRule="auto"/>
              <w:jc w:val="center"/>
              <w:rPr>
                <w:rFonts w:hint="eastAsia" w:ascii="宋体" w:hAnsi="宋体" w:eastAsia="宋体" w:cs="宋体"/>
                <w:color w:val="auto"/>
                <w:sz w:val="24"/>
                <w:highlight w:val="none"/>
              </w:rPr>
            </w:pPr>
          </w:p>
        </w:tc>
        <w:tc>
          <w:tcPr>
            <w:tcW w:w="539" w:type="pct"/>
            <w:noWrap w:val="0"/>
            <w:vAlign w:val="center"/>
          </w:tcPr>
          <w:p w14:paraId="42C57492">
            <w:pPr>
              <w:spacing w:line="360" w:lineRule="auto"/>
              <w:jc w:val="center"/>
              <w:rPr>
                <w:rFonts w:hint="eastAsia" w:ascii="宋体" w:hAnsi="宋体" w:eastAsia="宋体" w:cs="宋体"/>
                <w:color w:val="auto"/>
                <w:sz w:val="24"/>
                <w:highlight w:val="none"/>
              </w:rPr>
            </w:pPr>
          </w:p>
        </w:tc>
        <w:tc>
          <w:tcPr>
            <w:tcW w:w="855" w:type="pct"/>
            <w:noWrap w:val="0"/>
            <w:vAlign w:val="center"/>
          </w:tcPr>
          <w:p w14:paraId="2134E68C">
            <w:pPr>
              <w:spacing w:line="360" w:lineRule="auto"/>
              <w:jc w:val="center"/>
              <w:rPr>
                <w:rFonts w:hint="eastAsia" w:ascii="宋体" w:hAnsi="宋体" w:eastAsia="宋体" w:cs="宋体"/>
                <w:color w:val="auto"/>
                <w:sz w:val="24"/>
                <w:highlight w:val="none"/>
              </w:rPr>
            </w:pPr>
          </w:p>
        </w:tc>
        <w:tc>
          <w:tcPr>
            <w:tcW w:w="401" w:type="pct"/>
            <w:noWrap w:val="0"/>
            <w:vAlign w:val="center"/>
          </w:tcPr>
          <w:p w14:paraId="5B71DCF1">
            <w:pPr>
              <w:spacing w:line="360" w:lineRule="auto"/>
              <w:jc w:val="center"/>
              <w:rPr>
                <w:rFonts w:hint="eastAsia" w:ascii="宋体" w:hAnsi="宋体" w:eastAsia="宋体" w:cs="宋体"/>
                <w:color w:val="auto"/>
                <w:sz w:val="24"/>
                <w:highlight w:val="none"/>
              </w:rPr>
            </w:pPr>
          </w:p>
        </w:tc>
        <w:tc>
          <w:tcPr>
            <w:tcW w:w="407" w:type="pct"/>
            <w:noWrap w:val="0"/>
            <w:vAlign w:val="center"/>
          </w:tcPr>
          <w:p w14:paraId="729329A9">
            <w:pPr>
              <w:spacing w:line="360" w:lineRule="auto"/>
              <w:jc w:val="center"/>
              <w:rPr>
                <w:rFonts w:hint="eastAsia" w:ascii="宋体" w:hAnsi="宋体" w:eastAsia="宋体" w:cs="宋体"/>
                <w:color w:val="auto"/>
                <w:sz w:val="24"/>
                <w:highlight w:val="none"/>
              </w:rPr>
            </w:pPr>
          </w:p>
        </w:tc>
        <w:tc>
          <w:tcPr>
            <w:tcW w:w="402" w:type="pct"/>
            <w:noWrap w:val="0"/>
            <w:vAlign w:val="center"/>
          </w:tcPr>
          <w:p w14:paraId="67800FBA">
            <w:pPr>
              <w:spacing w:line="360" w:lineRule="auto"/>
              <w:jc w:val="center"/>
              <w:rPr>
                <w:rFonts w:hint="eastAsia" w:ascii="宋体" w:hAnsi="宋体" w:eastAsia="宋体" w:cs="宋体"/>
                <w:color w:val="auto"/>
                <w:sz w:val="24"/>
                <w:highlight w:val="none"/>
              </w:rPr>
            </w:pPr>
          </w:p>
        </w:tc>
        <w:tc>
          <w:tcPr>
            <w:tcW w:w="475" w:type="pct"/>
            <w:noWrap w:val="0"/>
            <w:vAlign w:val="center"/>
          </w:tcPr>
          <w:p w14:paraId="2E29C6E0">
            <w:pPr>
              <w:spacing w:line="360" w:lineRule="auto"/>
              <w:jc w:val="center"/>
              <w:rPr>
                <w:rFonts w:hint="eastAsia" w:ascii="宋体" w:hAnsi="宋体" w:eastAsia="宋体" w:cs="宋体"/>
                <w:color w:val="auto"/>
                <w:sz w:val="24"/>
                <w:highlight w:val="none"/>
              </w:rPr>
            </w:pPr>
          </w:p>
        </w:tc>
        <w:tc>
          <w:tcPr>
            <w:tcW w:w="413" w:type="pct"/>
            <w:noWrap w:val="0"/>
            <w:vAlign w:val="center"/>
          </w:tcPr>
          <w:p w14:paraId="363C8B6F">
            <w:pPr>
              <w:spacing w:line="360" w:lineRule="auto"/>
              <w:jc w:val="center"/>
              <w:rPr>
                <w:rFonts w:hint="eastAsia" w:ascii="宋体" w:hAnsi="宋体" w:eastAsia="宋体" w:cs="宋体"/>
                <w:color w:val="auto"/>
                <w:sz w:val="24"/>
                <w:highlight w:val="none"/>
              </w:rPr>
            </w:pPr>
          </w:p>
        </w:tc>
      </w:tr>
      <w:tr w14:paraId="0D1F8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00" w:type="pct"/>
            <w:noWrap w:val="0"/>
            <w:vAlign w:val="center"/>
          </w:tcPr>
          <w:p w14:paraId="7AF7B41F">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697" w:type="pct"/>
            <w:noWrap w:val="0"/>
            <w:vAlign w:val="center"/>
          </w:tcPr>
          <w:p w14:paraId="0107B5A1">
            <w:pPr>
              <w:spacing w:line="360" w:lineRule="auto"/>
              <w:jc w:val="center"/>
              <w:rPr>
                <w:rFonts w:hint="eastAsia" w:ascii="宋体" w:hAnsi="宋体" w:eastAsia="宋体" w:cs="宋体"/>
                <w:color w:val="auto"/>
                <w:sz w:val="24"/>
                <w:highlight w:val="none"/>
              </w:rPr>
            </w:pPr>
          </w:p>
        </w:tc>
        <w:tc>
          <w:tcPr>
            <w:tcW w:w="406" w:type="pct"/>
            <w:noWrap w:val="0"/>
            <w:vAlign w:val="center"/>
          </w:tcPr>
          <w:p w14:paraId="2B7DAD93">
            <w:pPr>
              <w:spacing w:line="360" w:lineRule="auto"/>
              <w:jc w:val="center"/>
              <w:rPr>
                <w:rFonts w:hint="eastAsia" w:ascii="宋体" w:hAnsi="宋体" w:eastAsia="宋体" w:cs="宋体"/>
                <w:color w:val="auto"/>
                <w:sz w:val="24"/>
                <w:highlight w:val="none"/>
              </w:rPr>
            </w:pPr>
          </w:p>
        </w:tc>
        <w:tc>
          <w:tcPr>
            <w:tcW w:w="539" w:type="pct"/>
            <w:noWrap w:val="0"/>
            <w:vAlign w:val="center"/>
          </w:tcPr>
          <w:p w14:paraId="131396A9">
            <w:pPr>
              <w:spacing w:line="360" w:lineRule="auto"/>
              <w:jc w:val="center"/>
              <w:rPr>
                <w:rFonts w:hint="eastAsia" w:ascii="宋体" w:hAnsi="宋体" w:eastAsia="宋体" w:cs="宋体"/>
                <w:color w:val="auto"/>
                <w:sz w:val="24"/>
                <w:highlight w:val="none"/>
              </w:rPr>
            </w:pPr>
          </w:p>
        </w:tc>
        <w:tc>
          <w:tcPr>
            <w:tcW w:w="855" w:type="pct"/>
            <w:noWrap w:val="0"/>
            <w:vAlign w:val="center"/>
          </w:tcPr>
          <w:p w14:paraId="793DFB41">
            <w:pPr>
              <w:spacing w:line="360" w:lineRule="auto"/>
              <w:jc w:val="center"/>
              <w:rPr>
                <w:rFonts w:hint="eastAsia" w:ascii="宋体" w:hAnsi="宋体" w:eastAsia="宋体" w:cs="宋体"/>
                <w:color w:val="auto"/>
                <w:sz w:val="24"/>
                <w:highlight w:val="none"/>
              </w:rPr>
            </w:pPr>
          </w:p>
        </w:tc>
        <w:tc>
          <w:tcPr>
            <w:tcW w:w="401" w:type="pct"/>
            <w:noWrap w:val="0"/>
            <w:vAlign w:val="center"/>
          </w:tcPr>
          <w:p w14:paraId="4CABD4FB">
            <w:pPr>
              <w:spacing w:line="360" w:lineRule="auto"/>
              <w:jc w:val="center"/>
              <w:rPr>
                <w:rFonts w:hint="eastAsia" w:ascii="宋体" w:hAnsi="宋体" w:eastAsia="宋体" w:cs="宋体"/>
                <w:color w:val="auto"/>
                <w:sz w:val="24"/>
                <w:highlight w:val="none"/>
              </w:rPr>
            </w:pPr>
          </w:p>
        </w:tc>
        <w:tc>
          <w:tcPr>
            <w:tcW w:w="407" w:type="pct"/>
            <w:noWrap w:val="0"/>
            <w:vAlign w:val="center"/>
          </w:tcPr>
          <w:p w14:paraId="482685D4">
            <w:pPr>
              <w:spacing w:line="360" w:lineRule="auto"/>
              <w:jc w:val="center"/>
              <w:rPr>
                <w:rFonts w:hint="eastAsia" w:ascii="宋体" w:hAnsi="宋体" w:eastAsia="宋体" w:cs="宋体"/>
                <w:color w:val="auto"/>
                <w:sz w:val="24"/>
                <w:highlight w:val="none"/>
              </w:rPr>
            </w:pPr>
          </w:p>
        </w:tc>
        <w:tc>
          <w:tcPr>
            <w:tcW w:w="402" w:type="pct"/>
            <w:noWrap w:val="0"/>
            <w:vAlign w:val="center"/>
          </w:tcPr>
          <w:p w14:paraId="2780EABF">
            <w:pPr>
              <w:spacing w:line="360" w:lineRule="auto"/>
              <w:jc w:val="center"/>
              <w:rPr>
                <w:rFonts w:hint="eastAsia" w:ascii="宋体" w:hAnsi="宋体" w:eastAsia="宋体" w:cs="宋体"/>
                <w:color w:val="auto"/>
                <w:sz w:val="24"/>
                <w:highlight w:val="none"/>
              </w:rPr>
            </w:pPr>
          </w:p>
        </w:tc>
        <w:tc>
          <w:tcPr>
            <w:tcW w:w="475" w:type="pct"/>
            <w:noWrap w:val="0"/>
            <w:vAlign w:val="center"/>
          </w:tcPr>
          <w:p w14:paraId="49C9A71C">
            <w:pPr>
              <w:spacing w:line="360" w:lineRule="auto"/>
              <w:jc w:val="center"/>
              <w:rPr>
                <w:rFonts w:hint="eastAsia" w:ascii="宋体" w:hAnsi="宋体" w:eastAsia="宋体" w:cs="宋体"/>
                <w:color w:val="auto"/>
                <w:sz w:val="24"/>
                <w:highlight w:val="none"/>
              </w:rPr>
            </w:pPr>
          </w:p>
        </w:tc>
        <w:tc>
          <w:tcPr>
            <w:tcW w:w="413" w:type="pct"/>
            <w:noWrap w:val="0"/>
            <w:vAlign w:val="center"/>
          </w:tcPr>
          <w:p w14:paraId="4E58D4CE">
            <w:pPr>
              <w:spacing w:line="360" w:lineRule="auto"/>
              <w:jc w:val="center"/>
              <w:rPr>
                <w:rFonts w:hint="eastAsia" w:ascii="宋体" w:hAnsi="宋体" w:eastAsia="宋体" w:cs="宋体"/>
                <w:color w:val="auto"/>
                <w:sz w:val="24"/>
                <w:highlight w:val="none"/>
              </w:rPr>
            </w:pPr>
          </w:p>
        </w:tc>
      </w:tr>
      <w:tr w14:paraId="598F8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00" w:type="pct"/>
            <w:noWrap w:val="0"/>
            <w:vAlign w:val="center"/>
          </w:tcPr>
          <w:p w14:paraId="54EDA5DA">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697" w:type="pct"/>
            <w:noWrap w:val="0"/>
            <w:vAlign w:val="center"/>
          </w:tcPr>
          <w:p w14:paraId="1AA84979">
            <w:pPr>
              <w:spacing w:line="360" w:lineRule="auto"/>
              <w:jc w:val="center"/>
              <w:rPr>
                <w:rFonts w:hint="eastAsia" w:ascii="宋体" w:hAnsi="宋体" w:eastAsia="宋体" w:cs="宋体"/>
                <w:color w:val="auto"/>
                <w:sz w:val="24"/>
                <w:highlight w:val="none"/>
              </w:rPr>
            </w:pPr>
          </w:p>
        </w:tc>
        <w:tc>
          <w:tcPr>
            <w:tcW w:w="406" w:type="pct"/>
            <w:noWrap w:val="0"/>
            <w:vAlign w:val="center"/>
          </w:tcPr>
          <w:p w14:paraId="3DF1C607">
            <w:pPr>
              <w:spacing w:line="360" w:lineRule="auto"/>
              <w:jc w:val="center"/>
              <w:rPr>
                <w:rFonts w:hint="eastAsia" w:ascii="宋体" w:hAnsi="宋体" w:eastAsia="宋体" w:cs="宋体"/>
                <w:color w:val="auto"/>
                <w:sz w:val="24"/>
                <w:highlight w:val="none"/>
              </w:rPr>
            </w:pPr>
          </w:p>
        </w:tc>
        <w:tc>
          <w:tcPr>
            <w:tcW w:w="539" w:type="pct"/>
            <w:noWrap w:val="0"/>
            <w:vAlign w:val="center"/>
          </w:tcPr>
          <w:p w14:paraId="3EEDE80D">
            <w:pPr>
              <w:spacing w:line="360" w:lineRule="auto"/>
              <w:jc w:val="center"/>
              <w:rPr>
                <w:rFonts w:hint="eastAsia" w:ascii="宋体" w:hAnsi="宋体" w:eastAsia="宋体" w:cs="宋体"/>
                <w:color w:val="auto"/>
                <w:sz w:val="24"/>
                <w:highlight w:val="none"/>
              </w:rPr>
            </w:pPr>
          </w:p>
        </w:tc>
        <w:tc>
          <w:tcPr>
            <w:tcW w:w="855" w:type="pct"/>
            <w:noWrap w:val="0"/>
            <w:vAlign w:val="center"/>
          </w:tcPr>
          <w:p w14:paraId="418ABD44">
            <w:pPr>
              <w:spacing w:line="360" w:lineRule="auto"/>
              <w:jc w:val="center"/>
              <w:rPr>
                <w:rFonts w:hint="eastAsia" w:ascii="宋体" w:hAnsi="宋体" w:eastAsia="宋体" w:cs="宋体"/>
                <w:color w:val="auto"/>
                <w:sz w:val="24"/>
                <w:highlight w:val="none"/>
              </w:rPr>
            </w:pPr>
          </w:p>
        </w:tc>
        <w:tc>
          <w:tcPr>
            <w:tcW w:w="401" w:type="pct"/>
            <w:noWrap w:val="0"/>
            <w:vAlign w:val="center"/>
          </w:tcPr>
          <w:p w14:paraId="46300DA0">
            <w:pPr>
              <w:spacing w:line="360" w:lineRule="auto"/>
              <w:jc w:val="center"/>
              <w:rPr>
                <w:rFonts w:hint="eastAsia" w:ascii="宋体" w:hAnsi="宋体" w:eastAsia="宋体" w:cs="宋体"/>
                <w:color w:val="auto"/>
                <w:sz w:val="24"/>
                <w:highlight w:val="none"/>
              </w:rPr>
            </w:pPr>
          </w:p>
        </w:tc>
        <w:tc>
          <w:tcPr>
            <w:tcW w:w="407" w:type="pct"/>
            <w:noWrap w:val="0"/>
            <w:vAlign w:val="center"/>
          </w:tcPr>
          <w:p w14:paraId="7A53D5F5">
            <w:pPr>
              <w:spacing w:line="360" w:lineRule="auto"/>
              <w:jc w:val="center"/>
              <w:rPr>
                <w:rFonts w:hint="eastAsia" w:ascii="宋体" w:hAnsi="宋体" w:eastAsia="宋体" w:cs="宋体"/>
                <w:color w:val="auto"/>
                <w:sz w:val="24"/>
                <w:highlight w:val="none"/>
              </w:rPr>
            </w:pPr>
          </w:p>
        </w:tc>
        <w:tc>
          <w:tcPr>
            <w:tcW w:w="402" w:type="pct"/>
            <w:noWrap w:val="0"/>
            <w:vAlign w:val="center"/>
          </w:tcPr>
          <w:p w14:paraId="07C76021">
            <w:pPr>
              <w:spacing w:line="360" w:lineRule="auto"/>
              <w:jc w:val="center"/>
              <w:rPr>
                <w:rFonts w:hint="eastAsia" w:ascii="宋体" w:hAnsi="宋体" w:eastAsia="宋体" w:cs="宋体"/>
                <w:color w:val="auto"/>
                <w:sz w:val="24"/>
                <w:highlight w:val="none"/>
              </w:rPr>
            </w:pPr>
          </w:p>
        </w:tc>
        <w:tc>
          <w:tcPr>
            <w:tcW w:w="475" w:type="pct"/>
            <w:noWrap w:val="0"/>
            <w:vAlign w:val="center"/>
          </w:tcPr>
          <w:p w14:paraId="52C6C3DE">
            <w:pPr>
              <w:spacing w:line="360" w:lineRule="auto"/>
              <w:jc w:val="center"/>
              <w:rPr>
                <w:rFonts w:hint="eastAsia" w:ascii="宋体" w:hAnsi="宋体" w:eastAsia="宋体" w:cs="宋体"/>
                <w:color w:val="auto"/>
                <w:sz w:val="24"/>
                <w:highlight w:val="none"/>
              </w:rPr>
            </w:pPr>
          </w:p>
        </w:tc>
        <w:tc>
          <w:tcPr>
            <w:tcW w:w="413" w:type="pct"/>
            <w:noWrap w:val="0"/>
            <w:vAlign w:val="center"/>
          </w:tcPr>
          <w:p w14:paraId="50F8F0AA">
            <w:pPr>
              <w:spacing w:line="360" w:lineRule="auto"/>
              <w:jc w:val="center"/>
              <w:rPr>
                <w:rFonts w:hint="eastAsia" w:ascii="宋体" w:hAnsi="宋体" w:eastAsia="宋体" w:cs="宋体"/>
                <w:color w:val="auto"/>
                <w:sz w:val="24"/>
                <w:highlight w:val="none"/>
              </w:rPr>
            </w:pPr>
          </w:p>
        </w:tc>
      </w:tr>
      <w:tr w14:paraId="534D1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00" w:type="pct"/>
            <w:noWrap w:val="0"/>
            <w:vAlign w:val="center"/>
          </w:tcPr>
          <w:p w14:paraId="2AF501B1">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697" w:type="pct"/>
            <w:noWrap w:val="0"/>
            <w:vAlign w:val="center"/>
          </w:tcPr>
          <w:p w14:paraId="55BAF01A">
            <w:pPr>
              <w:spacing w:line="360" w:lineRule="auto"/>
              <w:jc w:val="center"/>
              <w:rPr>
                <w:rFonts w:hint="eastAsia" w:ascii="宋体" w:hAnsi="宋体" w:eastAsia="宋体" w:cs="宋体"/>
                <w:color w:val="auto"/>
                <w:sz w:val="24"/>
                <w:highlight w:val="none"/>
              </w:rPr>
            </w:pPr>
          </w:p>
        </w:tc>
        <w:tc>
          <w:tcPr>
            <w:tcW w:w="406" w:type="pct"/>
            <w:noWrap w:val="0"/>
            <w:vAlign w:val="center"/>
          </w:tcPr>
          <w:p w14:paraId="565EC22F">
            <w:pPr>
              <w:spacing w:line="360" w:lineRule="auto"/>
              <w:jc w:val="center"/>
              <w:rPr>
                <w:rFonts w:hint="eastAsia" w:ascii="宋体" w:hAnsi="宋体" w:eastAsia="宋体" w:cs="宋体"/>
                <w:color w:val="auto"/>
                <w:sz w:val="24"/>
                <w:highlight w:val="none"/>
              </w:rPr>
            </w:pPr>
          </w:p>
        </w:tc>
        <w:tc>
          <w:tcPr>
            <w:tcW w:w="539" w:type="pct"/>
            <w:noWrap w:val="0"/>
            <w:vAlign w:val="center"/>
          </w:tcPr>
          <w:p w14:paraId="3A0495E2">
            <w:pPr>
              <w:spacing w:line="360" w:lineRule="auto"/>
              <w:jc w:val="center"/>
              <w:rPr>
                <w:rFonts w:hint="eastAsia" w:ascii="宋体" w:hAnsi="宋体" w:eastAsia="宋体" w:cs="宋体"/>
                <w:color w:val="auto"/>
                <w:sz w:val="24"/>
                <w:highlight w:val="none"/>
              </w:rPr>
            </w:pPr>
          </w:p>
        </w:tc>
        <w:tc>
          <w:tcPr>
            <w:tcW w:w="855" w:type="pct"/>
            <w:noWrap w:val="0"/>
            <w:vAlign w:val="center"/>
          </w:tcPr>
          <w:p w14:paraId="5978E87B">
            <w:pPr>
              <w:spacing w:line="360" w:lineRule="auto"/>
              <w:jc w:val="center"/>
              <w:rPr>
                <w:rFonts w:hint="eastAsia" w:ascii="宋体" w:hAnsi="宋体" w:eastAsia="宋体" w:cs="宋体"/>
                <w:color w:val="auto"/>
                <w:sz w:val="24"/>
                <w:highlight w:val="none"/>
              </w:rPr>
            </w:pPr>
          </w:p>
        </w:tc>
        <w:tc>
          <w:tcPr>
            <w:tcW w:w="401" w:type="pct"/>
            <w:noWrap w:val="0"/>
            <w:vAlign w:val="center"/>
          </w:tcPr>
          <w:p w14:paraId="013AC60C">
            <w:pPr>
              <w:spacing w:line="360" w:lineRule="auto"/>
              <w:jc w:val="center"/>
              <w:rPr>
                <w:rFonts w:hint="eastAsia" w:ascii="宋体" w:hAnsi="宋体" w:eastAsia="宋体" w:cs="宋体"/>
                <w:color w:val="auto"/>
                <w:sz w:val="24"/>
                <w:highlight w:val="none"/>
              </w:rPr>
            </w:pPr>
          </w:p>
        </w:tc>
        <w:tc>
          <w:tcPr>
            <w:tcW w:w="407" w:type="pct"/>
            <w:noWrap w:val="0"/>
            <w:vAlign w:val="center"/>
          </w:tcPr>
          <w:p w14:paraId="2B177B9B">
            <w:pPr>
              <w:spacing w:line="360" w:lineRule="auto"/>
              <w:jc w:val="center"/>
              <w:rPr>
                <w:rFonts w:hint="eastAsia" w:ascii="宋体" w:hAnsi="宋体" w:eastAsia="宋体" w:cs="宋体"/>
                <w:color w:val="auto"/>
                <w:sz w:val="24"/>
                <w:highlight w:val="none"/>
              </w:rPr>
            </w:pPr>
          </w:p>
        </w:tc>
        <w:tc>
          <w:tcPr>
            <w:tcW w:w="402" w:type="pct"/>
            <w:noWrap w:val="0"/>
            <w:vAlign w:val="center"/>
          </w:tcPr>
          <w:p w14:paraId="09508892">
            <w:pPr>
              <w:spacing w:line="360" w:lineRule="auto"/>
              <w:jc w:val="center"/>
              <w:rPr>
                <w:rFonts w:hint="eastAsia" w:ascii="宋体" w:hAnsi="宋体" w:eastAsia="宋体" w:cs="宋体"/>
                <w:color w:val="auto"/>
                <w:sz w:val="24"/>
                <w:highlight w:val="none"/>
              </w:rPr>
            </w:pPr>
          </w:p>
        </w:tc>
        <w:tc>
          <w:tcPr>
            <w:tcW w:w="475" w:type="pct"/>
            <w:noWrap w:val="0"/>
            <w:vAlign w:val="center"/>
          </w:tcPr>
          <w:p w14:paraId="4F3B104C">
            <w:pPr>
              <w:spacing w:line="360" w:lineRule="auto"/>
              <w:jc w:val="center"/>
              <w:rPr>
                <w:rFonts w:hint="eastAsia" w:ascii="宋体" w:hAnsi="宋体" w:eastAsia="宋体" w:cs="宋体"/>
                <w:color w:val="auto"/>
                <w:sz w:val="24"/>
                <w:highlight w:val="none"/>
              </w:rPr>
            </w:pPr>
          </w:p>
        </w:tc>
        <w:tc>
          <w:tcPr>
            <w:tcW w:w="413" w:type="pct"/>
            <w:noWrap w:val="0"/>
            <w:vAlign w:val="center"/>
          </w:tcPr>
          <w:p w14:paraId="32EC9226">
            <w:pPr>
              <w:spacing w:line="360" w:lineRule="auto"/>
              <w:jc w:val="center"/>
              <w:rPr>
                <w:rFonts w:hint="eastAsia" w:ascii="宋体" w:hAnsi="宋体" w:eastAsia="宋体" w:cs="宋体"/>
                <w:color w:val="auto"/>
                <w:sz w:val="24"/>
                <w:highlight w:val="none"/>
              </w:rPr>
            </w:pPr>
          </w:p>
        </w:tc>
      </w:tr>
      <w:tr w14:paraId="3344A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jc w:val="center"/>
        </w:trPr>
        <w:tc>
          <w:tcPr>
            <w:tcW w:w="400" w:type="pct"/>
            <w:noWrap w:val="0"/>
            <w:vAlign w:val="center"/>
          </w:tcPr>
          <w:p w14:paraId="18B45CEE">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697" w:type="pct"/>
            <w:noWrap w:val="0"/>
            <w:vAlign w:val="center"/>
          </w:tcPr>
          <w:p w14:paraId="112179B0">
            <w:pPr>
              <w:spacing w:line="360" w:lineRule="auto"/>
              <w:jc w:val="center"/>
              <w:rPr>
                <w:rFonts w:hint="eastAsia" w:ascii="宋体" w:hAnsi="宋体" w:eastAsia="宋体" w:cs="宋体"/>
                <w:color w:val="auto"/>
                <w:sz w:val="24"/>
                <w:highlight w:val="none"/>
              </w:rPr>
            </w:pPr>
          </w:p>
        </w:tc>
        <w:tc>
          <w:tcPr>
            <w:tcW w:w="406" w:type="pct"/>
            <w:noWrap w:val="0"/>
            <w:vAlign w:val="center"/>
          </w:tcPr>
          <w:p w14:paraId="71B3CA9E">
            <w:pPr>
              <w:spacing w:line="360" w:lineRule="auto"/>
              <w:jc w:val="center"/>
              <w:rPr>
                <w:rFonts w:hint="eastAsia" w:ascii="宋体" w:hAnsi="宋体" w:eastAsia="宋体" w:cs="宋体"/>
                <w:color w:val="auto"/>
                <w:sz w:val="24"/>
                <w:highlight w:val="none"/>
              </w:rPr>
            </w:pPr>
          </w:p>
        </w:tc>
        <w:tc>
          <w:tcPr>
            <w:tcW w:w="539" w:type="pct"/>
            <w:noWrap w:val="0"/>
            <w:vAlign w:val="center"/>
          </w:tcPr>
          <w:p w14:paraId="4A69D205">
            <w:pPr>
              <w:spacing w:line="360" w:lineRule="auto"/>
              <w:jc w:val="center"/>
              <w:rPr>
                <w:rFonts w:hint="eastAsia" w:ascii="宋体" w:hAnsi="宋体" w:eastAsia="宋体" w:cs="宋体"/>
                <w:color w:val="auto"/>
                <w:sz w:val="24"/>
                <w:highlight w:val="none"/>
              </w:rPr>
            </w:pPr>
          </w:p>
        </w:tc>
        <w:tc>
          <w:tcPr>
            <w:tcW w:w="855" w:type="pct"/>
            <w:noWrap w:val="0"/>
            <w:vAlign w:val="center"/>
          </w:tcPr>
          <w:p w14:paraId="62E7B016">
            <w:pPr>
              <w:spacing w:line="360" w:lineRule="auto"/>
              <w:jc w:val="center"/>
              <w:rPr>
                <w:rFonts w:hint="eastAsia" w:ascii="宋体" w:hAnsi="宋体" w:eastAsia="宋体" w:cs="宋体"/>
                <w:color w:val="auto"/>
                <w:sz w:val="24"/>
                <w:highlight w:val="none"/>
              </w:rPr>
            </w:pPr>
          </w:p>
        </w:tc>
        <w:tc>
          <w:tcPr>
            <w:tcW w:w="401" w:type="pct"/>
            <w:noWrap w:val="0"/>
            <w:vAlign w:val="center"/>
          </w:tcPr>
          <w:p w14:paraId="0DBF743F">
            <w:pPr>
              <w:spacing w:line="360" w:lineRule="auto"/>
              <w:jc w:val="center"/>
              <w:rPr>
                <w:rFonts w:hint="eastAsia" w:ascii="宋体" w:hAnsi="宋体" w:eastAsia="宋体" w:cs="宋体"/>
                <w:color w:val="auto"/>
                <w:sz w:val="24"/>
                <w:highlight w:val="none"/>
              </w:rPr>
            </w:pPr>
          </w:p>
        </w:tc>
        <w:tc>
          <w:tcPr>
            <w:tcW w:w="407" w:type="pct"/>
            <w:noWrap w:val="0"/>
            <w:vAlign w:val="center"/>
          </w:tcPr>
          <w:p w14:paraId="47523F99">
            <w:pPr>
              <w:spacing w:line="360" w:lineRule="auto"/>
              <w:jc w:val="center"/>
              <w:rPr>
                <w:rFonts w:hint="eastAsia" w:ascii="宋体" w:hAnsi="宋体" w:eastAsia="宋体" w:cs="宋体"/>
                <w:color w:val="auto"/>
                <w:sz w:val="24"/>
                <w:highlight w:val="none"/>
              </w:rPr>
            </w:pPr>
          </w:p>
        </w:tc>
        <w:tc>
          <w:tcPr>
            <w:tcW w:w="402" w:type="pct"/>
            <w:noWrap w:val="0"/>
            <w:vAlign w:val="center"/>
          </w:tcPr>
          <w:p w14:paraId="156BD9EB">
            <w:pPr>
              <w:spacing w:line="360" w:lineRule="auto"/>
              <w:jc w:val="center"/>
              <w:rPr>
                <w:rFonts w:hint="eastAsia" w:ascii="宋体" w:hAnsi="宋体" w:eastAsia="宋体" w:cs="宋体"/>
                <w:color w:val="auto"/>
                <w:sz w:val="24"/>
                <w:highlight w:val="none"/>
              </w:rPr>
            </w:pPr>
          </w:p>
        </w:tc>
        <w:tc>
          <w:tcPr>
            <w:tcW w:w="475" w:type="pct"/>
            <w:noWrap w:val="0"/>
            <w:vAlign w:val="center"/>
          </w:tcPr>
          <w:p w14:paraId="0C16396F">
            <w:pPr>
              <w:spacing w:line="360" w:lineRule="auto"/>
              <w:jc w:val="center"/>
              <w:rPr>
                <w:rFonts w:hint="eastAsia" w:ascii="宋体" w:hAnsi="宋体" w:eastAsia="宋体" w:cs="宋体"/>
                <w:color w:val="auto"/>
                <w:sz w:val="24"/>
                <w:highlight w:val="none"/>
              </w:rPr>
            </w:pPr>
          </w:p>
        </w:tc>
        <w:tc>
          <w:tcPr>
            <w:tcW w:w="413" w:type="pct"/>
            <w:noWrap w:val="0"/>
            <w:vAlign w:val="center"/>
          </w:tcPr>
          <w:p w14:paraId="238CB11C">
            <w:pPr>
              <w:spacing w:line="360" w:lineRule="auto"/>
              <w:jc w:val="center"/>
              <w:rPr>
                <w:rFonts w:hint="eastAsia" w:ascii="宋体" w:hAnsi="宋体" w:eastAsia="宋体" w:cs="宋体"/>
                <w:color w:val="auto"/>
                <w:sz w:val="24"/>
                <w:highlight w:val="none"/>
              </w:rPr>
            </w:pPr>
          </w:p>
        </w:tc>
      </w:tr>
      <w:tr w14:paraId="6FF7A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00" w:type="pct"/>
            <w:noWrap w:val="0"/>
            <w:vAlign w:val="center"/>
          </w:tcPr>
          <w:p w14:paraId="6243EF2F">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697" w:type="pct"/>
            <w:noWrap w:val="0"/>
            <w:vAlign w:val="center"/>
          </w:tcPr>
          <w:p w14:paraId="12F76F15">
            <w:pPr>
              <w:spacing w:line="360" w:lineRule="auto"/>
              <w:jc w:val="center"/>
              <w:rPr>
                <w:rFonts w:hint="eastAsia" w:ascii="宋体" w:hAnsi="宋体" w:eastAsia="宋体" w:cs="宋体"/>
                <w:color w:val="auto"/>
                <w:sz w:val="24"/>
                <w:highlight w:val="none"/>
              </w:rPr>
            </w:pPr>
          </w:p>
        </w:tc>
        <w:tc>
          <w:tcPr>
            <w:tcW w:w="406" w:type="pct"/>
            <w:noWrap w:val="0"/>
            <w:vAlign w:val="center"/>
          </w:tcPr>
          <w:p w14:paraId="609E4BF4">
            <w:pPr>
              <w:spacing w:line="360" w:lineRule="auto"/>
              <w:jc w:val="center"/>
              <w:rPr>
                <w:rFonts w:hint="eastAsia" w:ascii="宋体" w:hAnsi="宋体" w:eastAsia="宋体" w:cs="宋体"/>
                <w:color w:val="auto"/>
                <w:sz w:val="24"/>
                <w:highlight w:val="none"/>
              </w:rPr>
            </w:pPr>
          </w:p>
        </w:tc>
        <w:tc>
          <w:tcPr>
            <w:tcW w:w="539" w:type="pct"/>
            <w:noWrap w:val="0"/>
            <w:vAlign w:val="center"/>
          </w:tcPr>
          <w:p w14:paraId="452EC953">
            <w:pPr>
              <w:spacing w:line="360" w:lineRule="auto"/>
              <w:jc w:val="center"/>
              <w:rPr>
                <w:rFonts w:hint="eastAsia" w:ascii="宋体" w:hAnsi="宋体" w:eastAsia="宋体" w:cs="宋体"/>
                <w:color w:val="auto"/>
                <w:sz w:val="24"/>
                <w:highlight w:val="none"/>
              </w:rPr>
            </w:pPr>
          </w:p>
        </w:tc>
        <w:tc>
          <w:tcPr>
            <w:tcW w:w="855" w:type="pct"/>
            <w:noWrap w:val="0"/>
            <w:vAlign w:val="center"/>
          </w:tcPr>
          <w:p w14:paraId="3642EFF9">
            <w:pPr>
              <w:spacing w:line="360" w:lineRule="auto"/>
              <w:jc w:val="center"/>
              <w:rPr>
                <w:rFonts w:hint="eastAsia" w:ascii="宋体" w:hAnsi="宋体" w:eastAsia="宋体" w:cs="宋体"/>
                <w:color w:val="auto"/>
                <w:sz w:val="24"/>
                <w:highlight w:val="none"/>
              </w:rPr>
            </w:pPr>
          </w:p>
        </w:tc>
        <w:tc>
          <w:tcPr>
            <w:tcW w:w="401" w:type="pct"/>
            <w:noWrap w:val="0"/>
            <w:vAlign w:val="center"/>
          </w:tcPr>
          <w:p w14:paraId="4AE78BEF">
            <w:pPr>
              <w:spacing w:line="360" w:lineRule="auto"/>
              <w:jc w:val="center"/>
              <w:rPr>
                <w:rFonts w:hint="eastAsia" w:ascii="宋体" w:hAnsi="宋体" w:eastAsia="宋体" w:cs="宋体"/>
                <w:color w:val="auto"/>
                <w:sz w:val="24"/>
                <w:highlight w:val="none"/>
              </w:rPr>
            </w:pPr>
          </w:p>
        </w:tc>
        <w:tc>
          <w:tcPr>
            <w:tcW w:w="407" w:type="pct"/>
            <w:noWrap w:val="0"/>
            <w:vAlign w:val="center"/>
          </w:tcPr>
          <w:p w14:paraId="63FD62FA">
            <w:pPr>
              <w:spacing w:line="360" w:lineRule="auto"/>
              <w:jc w:val="center"/>
              <w:rPr>
                <w:rFonts w:hint="eastAsia" w:ascii="宋体" w:hAnsi="宋体" w:eastAsia="宋体" w:cs="宋体"/>
                <w:color w:val="auto"/>
                <w:sz w:val="24"/>
                <w:highlight w:val="none"/>
              </w:rPr>
            </w:pPr>
          </w:p>
        </w:tc>
        <w:tc>
          <w:tcPr>
            <w:tcW w:w="402" w:type="pct"/>
            <w:noWrap w:val="0"/>
            <w:vAlign w:val="center"/>
          </w:tcPr>
          <w:p w14:paraId="5261307B">
            <w:pPr>
              <w:spacing w:line="360" w:lineRule="auto"/>
              <w:jc w:val="center"/>
              <w:rPr>
                <w:rFonts w:hint="eastAsia" w:ascii="宋体" w:hAnsi="宋体" w:eastAsia="宋体" w:cs="宋体"/>
                <w:color w:val="auto"/>
                <w:sz w:val="24"/>
                <w:highlight w:val="none"/>
              </w:rPr>
            </w:pPr>
          </w:p>
        </w:tc>
        <w:tc>
          <w:tcPr>
            <w:tcW w:w="475" w:type="pct"/>
            <w:noWrap w:val="0"/>
            <w:vAlign w:val="center"/>
          </w:tcPr>
          <w:p w14:paraId="42DEC3F8">
            <w:pPr>
              <w:spacing w:line="360" w:lineRule="auto"/>
              <w:jc w:val="center"/>
              <w:rPr>
                <w:rFonts w:hint="eastAsia" w:ascii="宋体" w:hAnsi="宋体" w:eastAsia="宋体" w:cs="宋体"/>
                <w:color w:val="auto"/>
                <w:sz w:val="24"/>
                <w:highlight w:val="none"/>
              </w:rPr>
            </w:pPr>
          </w:p>
        </w:tc>
        <w:tc>
          <w:tcPr>
            <w:tcW w:w="413" w:type="pct"/>
            <w:noWrap w:val="0"/>
            <w:vAlign w:val="center"/>
          </w:tcPr>
          <w:p w14:paraId="51D5223C">
            <w:pPr>
              <w:spacing w:line="360" w:lineRule="auto"/>
              <w:jc w:val="center"/>
              <w:rPr>
                <w:rFonts w:hint="eastAsia" w:ascii="宋体" w:hAnsi="宋体" w:eastAsia="宋体" w:cs="宋体"/>
                <w:color w:val="auto"/>
                <w:sz w:val="24"/>
                <w:highlight w:val="none"/>
              </w:rPr>
            </w:pPr>
          </w:p>
        </w:tc>
      </w:tr>
      <w:tr w14:paraId="6B2D1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400" w:type="pct"/>
            <w:noWrap w:val="0"/>
            <w:vAlign w:val="center"/>
          </w:tcPr>
          <w:p w14:paraId="65A4C711">
            <w:pPr>
              <w:spacing w:line="360" w:lineRule="auto"/>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8</w:t>
            </w:r>
          </w:p>
        </w:tc>
        <w:tc>
          <w:tcPr>
            <w:tcW w:w="697" w:type="pct"/>
            <w:noWrap w:val="0"/>
            <w:vAlign w:val="center"/>
          </w:tcPr>
          <w:p w14:paraId="28018544">
            <w:pPr>
              <w:spacing w:line="360" w:lineRule="auto"/>
              <w:jc w:val="center"/>
              <w:rPr>
                <w:rFonts w:hint="eastAsia" w:ascii="宋体" w:hAnsi="宋体" w:eastAsia="宋体" w:cs="宋体"/>
                <w:color w:val="auto"/>
                <w:sz w:val="24"/>
                <w:highlight w:val="none"/>
              </w:rPr>
            </w:pPr>
          </w:p>
        </w:tc>
        <w:tc>
          <w:tcPr>
            <w:tcW w:w="406" w:type="pct"/>
            <w:noWrap w:val="0"/>
            <w:vAlign w:val="center"/>
          </w:tcPr>
          <w:p w14:paraId="6F2FB2A9">
            <w:pPr>
              <w:spacing w:line="360" w:lineRule="auto"/>
              <w:jc w:val="center"/>
              <w:rPr>
                <w:rFonts w:hint="eastAsia" w:ascii="宋体" w:hAnsi="宋体" w:eastAsia="宋体" w:cs="宋体"/>
                <w:color w:val="auto"/>
                <w:sz w:val="24"/>
                <w:highlight w:val="none"/>
              </w:rPr>
            </w:pPr>
          </w:p>
        </w:tc>
        <w:tc>
          <w:tcPr>
            <w:tcW w:w="539" w:type="pct"/>
            <w:noWrap w:val="0"/>
            <w:vAlign w:val="center"/>
          </w:tcPr>
          <w:p w14:paraId="32026E9B">
            <w:pPr>
              <w:spacing w:line="360" w:lineRule="auto"/>
              <w:jc w:val="center"/>
              <w:rPr>
                <w:rFonts w:hint="eastAsia" w:ascii="宋体" w:hAnsi="宋体" w:eastAsia="宋体" w:cs="宋体"/>
                <w:color w:val="auto"/>
                <w:sz w:val="24"/>
                <w:highlight w:val="none"/>
              </w:rPr>
            </w:pPr>
          </w:p>
        </w:tc>
        <w:tc>
          <w:tcPr>
            <w:tcW w:w="855" w:type="pct"/>
            <w:noWrap w:val="0"/>
            <w:vAlign w:val="center"/>
          </w:tcPr>
          <w:p w14:paraId="300D66EA">
            <w:pPr>
              <w:spacing w:line="360" w:lineRule="auto"/>
              <w:jc w:val="center"/>
              <w:rPr>
                <w:rFonts w:hint="eastAsia" w:ascii="宋体" w:hAnsi="宋体" w:eastAsia="宋体" w:cs="宋体"/>
                <w:color w:val="auto"/>
                <w:sz w:val="24"/>
                <w:highlight w:val="none"/>
              </w:rPr>
            </w:pPr>
          </w:p>
        </w:tc>
        <w:tc>
          <w:tcPr>
            <w:tcW w:w="401" w:type="pct"/>
            <w:noWrap w:val="0"/>
            <w:vAlign w:val="center"/>
          </w:tcPr>
          <w:p w14:paraId="0C188B20">
            <w:pPr>
              <w:spacing w:line="360" w:lineRule="auto"/>
              <w:jc w:val="center"/>
              <w:rPr>
                <w:rFonts w:hint="eastAsia" w:ascii="宋体" w:hAnsi="宋体" w:eastAsia="宋体" w:cs="宋体"/>
                <w:color w:val="auto"/>
                <w:sz w:val="24"/>
                <w:highlight w:val="none"/>
              </w:rPr>
            </w:pPr>
          </w:p>
        </w:tc>
        <w:tc>
          <w:tcPr>
            <w:tcW w:w="407" w:type="pct"/>
            <w:noWrap w:val="0"/>
            <w:vAlign w:val="center"/>
          </w:tcPr>
          <w:p w14:paraId="78692FEF">
            <w:pPr>
              <w:spacing w:line="360" w:lineRule="auto"/>
              <w:jc w:val="center"/>
              <w:rPr>
                <w:rFonts w:hint="eastAsia" w:ascii="宋体" w:hAnsi="宋体" w:eastAsia="宋体" w:cs="宋体"/>
                <w:color w:val="auto"/>
                <w:sz w:val="24"/>
                <w:highlight w:val="none"/>
              </w:rPr>
            </w:pPr>
          </w:p>
        </w:tc>
        <w:tc>
          <w:tcPr>
            <w:tcW w:w="402" w:type="pct"/>
            <w:noWrap w:val="0"/>
            <w:vAlign w:val="center"/>
          </w:tcPr>
          <w:p w14:paraId="20B3F30D">
            <w:pPr>
              <w:spacing w:line="360" w:lineRule="auto"/>
              <w:jc w:val="center"/>
              <w:rPr>
                <w:rFonts w:hint="eastAsia" w:ascii="宋体" w:hAnsi="宋体" w:eastAsia="宋体" w:cs="宋体"/>
                <w:color w:val="auto"/>
                <w:sz w:val="24"/>
                <w:highlight w:val="none"/>
              </w:rPr>
            </w:pPr>
          </w:p>
        </w:tc>
        <w:tc>
          <w:tcPr>
            <w:tcW w:w="475" w:type="pct"/>
            <w:noWrap w:val="0"/>
            <w:vAlign w:val="center"/>
          </w:tcPr>
          <w:p w14:paraId="1F40B31D">
            <w:pPr>
              <w:spacing w:line="360" w:lineRule="auto"/>
              <w:jc w:val="center"/>
              <w:rPr>
                <w:rFonts w:hint="eastAsia" w:ascii="宋体" w:hAnsi="宋体" w:eastAsia="宋体" w:cs="宋体"/>
                <w:color w:val="auto"/>
                <w:sz w:val="24"/>
                <w:highlight w:val="none"/>
              </w:rPr>
            </w:pPr>
          </w:p>
        </w:tc>
        <w:tc>
          <w:tcPr>
            <w:tcW w:w="413" w:type="pct"/>
            <w:noWrap w:val="0"/>
            <w:vAlign w:val="center"/>
          </w:tcPr>
          <w:p w14:paraId="416C5AB3">
            <w:pPr>
              <w:spacing w:line="360" w:lineRule="auto"/>
              <w:jc w:val="center"/>
              <w:rPr>
                <w:rFonts w:hint="eastAsia" w:ascii="宋体" w:hAnsi="宋体" w:eastAsia="宋体" w:cs="宋体"/>
                <w:color w:val="auto"/>
                <w:sz w:val="24"/>
                <w:highlight w:val="none"/>
              </w:rPr>
            </w:pPr>
          </w:p>
        </w:tc>
      </w:tr>
      <w:tr w14:paraId="5F185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00" w:type="pct"/>
            <w:noWrap w:val="0"/>
            <w:vAlign w:val="center"/>
          </w:tcPr>
          <w:p w14:paraId="5FA0B12C">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697" w:type="pct"/>
            <w:noWrap w:val="0"/>
            <w:vAlign w:val="center"/>
          </w:tcPr>
          <w:p w14:paraId="23388896">
            <w:pPr>
              <w:spacing w:line="360" w:lineRule="auto"/>
              <w:jc w:val="center"/>
              <w:rPr>
                <w:rFonts w:hint="eastAsia" w:ascii="宋体" w:hAnsi="宋体" w:eastAsia="宋体" w:cs="宋体"/>
                <w:color w:val="auto"/>
                <w:sz w:val="24"/>
                <w:highlight w:val="none"/>
              </w:rPr>
            </w:pPr>
          </w:p>
        </w:tc>
        <w:tc>
          <w:tcPr>
            <w:tcW w:w="406" w:type="pct"/>
            <w:noWrap w:val="0"/>
            <w:vAlign w:val="center"/>
          </w:tcPr>
          <w:p w14:paraId="6DEEC415">
            <w:pPr>
              <w:spacing w:line="360" w:lineRule="auto"/>
              <w:jc w:val="center"/>
              <w:rPr>
                <w:rFonts w:hint="eastAsia" w:ascii="宋体" w:hAnsi="宋体" w:eastAsia="宋体" w:cs="宋体"/>
                <w:color w:val="auto"/>
                <w:sz w:val="24"/>
                <w:highlight w:val="none"/>
              </w:rPr>
            </w:pPr>
          </w:p>
        </w:tc>
        <w:tc>
          <w:tcPr>
            <w:tcW w:w="539" w:type="pct"/>
            <w:noWrap w:val="0"/>
            <w:vAlign w:val="center"/>
          </w:tcPr>
          <w:p w14:paraId="4D145155">
            <w:pPr>
              <w:spacing w:line="360" w:lineRule="auto"/>
              <w:jc w:val="center"/>
              <w:rPr>
                <w:rFonts w:hint="eastAsia" w:ascii="宋体" w:hAnsi="宋体" w:eastAsia="宋体" w:cs="宋体"/>
                <w:color w:val="auto"/>
                <w:sz w:val="24"/>
                <w:highlight w:val="none"/>
              </w:rPr>
            </w:pPr>
          </w:p>
        </w:tc>
        <w:tc>
          <w:tcPr>
            <w:tcW w:w="855" w:type="pct"/>
            <w:noWrap w:val="0"/>
            <w:vAlign w:val="center"/>
          </w:tcPr>
          <w:p w14:paraId="642657E0">
            <w:pPr>
              <w:spacing w:line="360" w:lineRule="auto"/>
              <w:jc w:val="center"/>
              <w:rPr>
                <w:rFonts w:hint="eastAsia" w:ascii="宋体" w:hAnsi="宋体" w:eastAsia="宋体" w:cs="宋体"/>
                <w:color w:val="auto"/>
                <w:sz w:val="24"/>
                <w:highlight w:val="none"/>
              </w:rPr>
            </w:pPr>
          </w:p>
        </w:tc>
        <w:tc>
          <w:tcPr>
            <w:tcW w:w="401" w:type="pct"/>
            <w:noWrap w:val="0"/>
            <w:vAlign w:val="center"/>
          </w:tcPr>
          <w:p w14:paraId="5E29184F">
            <w:pPr>
              <w:spacing w:line="360" w:lineRule="auto"/>
              <w:jc w:val="center"/>
              <w:rPr>
                <w:rFonts w:hint="eastAsia" w:ascii="宋体" w:hAnsi="宋体" w:eastAsia="宋体" w:cs="宋体"/>
                <w:color w:val="auto"/>
                <w:sz w:val="24"/>
                <w:highlight w:val="none"/>
              </w:rPr>
            </w:pPr>
          </w:p>
        </w:tc>
        <w:tc>
          <w:tcPr>
            <w:tcW w:w="407" w:type="pct"/>
            <w:noWrap w:val="0"/>
            <w:vAlign w:val="center"/>
          </w:tcPr>
          <w:p w14:paraId="051917EA">
            <w:pPr>
              <w:spacing w:line="360" w:lineRule="auto"/>
              <w:jc w:val="center"/>
              <w:rPr>
                <w:rFonts w:hint="eastAsia" w:ascii="宋体" w:hAnsi="宋体" w:eastAsia="宋体" w:cs="宋体"/>
                <w:color w:val="auto"/>
                <w:sz w:val="24"/>
                <w:highlight w:val="none"/>
              </w:rPr>
            </w:pPr>
          </w:p>
        </w:tc>
        <w:tc>
          <w:tcPr>
            <w:tcW w:w="402" w:type="pct"/>
            <w:noWrap w:val="0"/>
            <w:vAlign w:val="center"/>
          </w:tcPr>
          <w:p w14:paraId="2B357C76">
            <w:pPr>
              <w:spacing w:line="360" w:lineRule="auto"/>
              <w:jc w:val="center"/>
              <w:rPr>
                <w:rFonts w:hint="eastAsia" w:ascii="宋体" w:hAnsi="宋体" w:eastAsia="宋体" w:cs="宋体"/>
                <w:color w:val="auto"/>
                <w:sz w:val="24"/>
                <w:highlight w:val="none"/>
              </w:rPr>
            </w:pPr>
          </w:p>
        </w:tc>
        <w:tc>
          <w:tcPr>
            <w:tcW w:w="475" w:type="pct"/>
            <w:noWrap w:val="0"/>
            <w:vAlign w:val="center"/>
          </w:tcPr>
          <w:p w14:paraId="568BC8E5">
            <w:pPr>
              <w:spacing w:line="360" w:lineRule="auto"/>
              <w:jc w:val="center"/>
              <w:rPr>
                <w:rFonts w:hint="eastAsia" w:ascii="宋体" w:hAnsi="宋体" w:eastAsia="宋体" w:cs="宋体"/>
                <w:color w:val="auto"/>
                <w:sz w:val="24"/>
                <w:highlight w:val="none"/>
              </w:rPr>
            </w:pPr>
          </w:p>
        </w:tc>
        <w:tc>
          <w:tcPr>
            <w:tcW w:w="413" w:type="pct"/>
            <w:noWrap w:val="0"/>
            <w:vAlign w:val="center"/>
          </w:tcPr>
          <w:p w14:paraId="2B5AF588">
            <w:pPr>
              <w:spacing w:line="360" w:lineRule="auto"/>
              <w:rPr>
                <w:rFonts w:hint="eastAsia" w:ascii="宋体" w:hAnsi="宋体" w:eastAsia="宋体" w:cs="宋体"/>
                <w:color w:val="auto"/>
                <w:sz w:val="24"/>
                <w:highlight w:val="none"/>
              </w:rPr>
            </w:pPr>
          </w:p>
        </w:tc>
      </w:tr>
      <w:tr w14:paraId="63451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00" w:type="pct"/>
            <w:noWrap w:val="0"/>
            <w:vAlign w:val="center"/>
          </w:tcPr>
          <w:p w14:paraId="51F2C3E9">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c>
          <w:tcPr>
            <w:tcW w:w="697" w:type="pct"/>
            <w:noWrap w:val="0"/>
            <w:vAlign w:val="center"/>
          </w:tcPr>
          <w:p w14:paraId="229D77B4">
            <w:pPr>
              <w:spacing w:line="360" w:lineRule="auto"/>
              <w:jc w:val="center"/>
              <w:rPr>
                <w:rFonts w:hint="eastAsia" w:ascii="宋体" w:hAnsi="宋体" w:eastAsia="宋体" w:cs="宋体"/>
                <w:color w:val="auto"/>
                <w:sz w:val="24"/>
                <w:highlight w:val="none"/>
              </w:rPr>
            </w:pPr>
          </w:p>
        </w:tc>
        <w:tc>
          <w:tcPr>
            <w:tcW w:w="406" w:type="pct"/>
            <w:noWrap w:val="0"/>
            <w:vAlign w:val="center"/>
          </w:tcPr>
          <w:p w14:paraId="417C1C57">
            <w:pPr>
              <w:spacing w:line="360" w:lineRule="auto"/>
              <w:jc w:val="center"/>
              <w:rPr>
                <w:rFonts w:hint="eastAsia" w:ascii="宋体" w:hAnsi="宋体" w:eastAsia="宋体" w:cs="宋体"/>
                <w:color w:val="auto"/>
                <w:sz w:val="24"/>
                <w:highlight w:val="none"/>
              </w:rPr>
            </w:pPr>
          </w:p>
        </w:tc>
        <w:tc>
          <w:tcPr>
            <w:tcW w:w="539" w:type="pct"/>
            <w:noWrap w:val="0"/>
            <w:vAlign w:val="center"/>
          </w:tcPr>
          <w:p w14:paraId="2D05B320">
            <w:pPr>
              <w:spacing w:line="360" w:lineRule="auto"/>
              <w:jc w:val="center"/>
              <w:rPr>
                <w:rFonts w:hint="eastAsia" w:ascii="宋体" w:hAnsi="宋体" w:eastAsia="宋体" w:cs="宋体"/>
                <w:color w:val="auto"/>
                <w:sz w:val="24"/>
                <w:highlight w:val="none"/>
              </w:rPr>
            </w:pPr>
          </w:p>
        </w:tc>
        <w:tc>
          <w:tcPr>
            <w:tcW w:w="855" w:type="pct"/>
            <w:noWrap w:val="0"/>
            <w:vAlign w:val="center"/>
          </w:tcPr>
          <w:p w14:paraId="33330611">
            <w:pPr>
              <w:spacing w:line="360" w:lineRule="auto"/>
              <w:jc w:val="center"/>
              <w:rPr>
                <w:rFonts w:hint="eastAsia" w:ascii="宋体" w:hAnsi="宋体" w:eastAsia="宋体" w:cs="宋体"/>
                <w:color w:val="auto"/>
                <w:sz w:val="24"/>
                <w:highlight w:val="none"/>
              </w:rPr>
            </w:pPr>
          </w:p>
        </w:tc>
        <w:tc>
          <w:tcPr>
            <w:tcW w:w="401" w:type="pct"/>
            <w:noWrap w:val="0"/>
            <w:vAlign w:val="center"/>
          </w:tcPr>
          <w:p w14:paraId="155B37A7">
            <w:pPr>
              <w:spacing w:line="360" w:lineRule="auto"/>
              <w:jc w:val="center"/>
              <w:rPr>
                <w:rFonts w:hint="eastAsia" w:ascii="宋体" w:hAnsi="宋体" w:eastAsia="宋体" w:cs="宋体"/>
                <w:color w:val="auto"/>
                <w:sz w:val="24"/>
                <w:highlight w:val="none"/>
              </w:rPr>
            </w:pPr>
          </w:p>
        </w:tc>
        <w:tc>
          <w:tcPr>
            <w:tcW w:w="407" w:type="pct"/>
            <w:noWrap w:val="0"/>
            <w:vAlign w:val="center"/>
          </w:tcPr>
          <w:p w14:paraId="52D8326C">
            <w:pPr>
              <w:spacing w:line="360" w:lineRule="auto"/>
              <w:jc w:val="center"/>
              <w:rPr>
                <w:rFonts w:hint="eastAsia" w:ascii="宋体" w:hAnsi="宋体" w:eastAsia="宋体" w:cs="宋体"/>
                <w:color w:val="auto"/>
                <w:sz w:val="24"/>
                <w:highlight w:val="none"/>
              </w:rPr>
            </w:pPr>
          </w:p>
        </w:tc>
        <w:tc>
          <w:tcPr>
            <w:tcW w:w="402" w:type="pct"/>
            <w:noWrap w:val="0"/>
            <w:vAlign w:val="center"/>
          </w:tcPr>
          <w:p w14:paraId="1776C472">
            <w:pPr>
              <w:spacing w:line="360" w:lineRule="auto"/>
              <w:jc w:val="center"/>
              <w:rPr>
                <w:rFonts w:hint="eastAsia" w:ascii="宋体" w:hAnsi="宋体" w:eastAsia="宋体" w:cs="宋体"/>
                <w:color w:val="auto"/>
                <w:sz w:val="24"/>
                <w:highlight w:val="none"/>
              </w:rPr>
            </w:pPr>
          </w:p>
        </w:tc>
        <w:tc>
          <w:tcPr>
            <w:tcW w:w="475" w:type="pct"/>
            <w:noWrap w:val="0"/>
            <w:vAlign w:val="center"/>
          </w:tcPr>
          <w:p w14:paraId="595D08F8">
            <w:pPr>
              <w:spacing w:line="360" w:lineRule="auto"/>
              <w:jc w:val="center"/>
              <w:rPr>
                <w:rFonts w:hint="eastAsia" w:ascii="宋体" w:hAnsi="宋体" w:eastAsia="宋体" w:cs="宋体"/>
                <w:color w:val="auto"/>
                <w:sz w:val="24"/>
                <w:highlight w:val="none"/>
              </w:rPr>
            </w:pPr>
          </w:p>
        </w:tc>
        <w:tc>
          <w:tcPr>
            <w:tcW w:w="413" w:type="pct"/>
            <w:noWrap w:val="0"/>
            <w:vAlign w:val="center"/>
          </w:tcPr>
          <w:p w14:paraId="193C552C">
            <w:pPr>
              <w:spacing w:line="360" w:lineRule="auto"/>
              <w:rPr>
                <w:rFonts w:hint="eastAsia" w:ascii="宋体" w:hAnsi="宋体" w:eastAsia="宋体" w:cs="宋体"/>
                <w:color w:val="auto"/>
                <w:sz w:val="24"/>
                <w:highlight w:val="none"/>
              </w:rPr>
            </w:pPr>
          </w:p>
        </w:tc>
      </w:tr>
      <w:tr w14:paraId="7CF5D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00" w:type="pct"/>
            <w:noWrap w:val="0"/>
            <w:vAlign w:val="center"/>
          </w:tcPr>
          <w:p w14:paraId="0D05E169">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11</w:t>
            </w:r>
          </w:p>
        </w:tc>
        <w:tc>
          <w:tcPr>
            <w:tcW w:w="697" w:type="pct"/>
            <w:noWrap w:val="0"/>
            <w:vAlign w:val="center"/>
          </w:tcPr>
          <w:p w14:paraId="32EDCFCA">
            <w:pPr>
              <w:spacing w:line="360" w:lineRule="auto"/>
              <w:jc w:val="center"/>
              <w:rPr>
                <w:rFonts w:hint="eastAsia" w:ascii="宋体" w:hAnsi="宋体" w:eastAsia="宋体" w:cs="宋体"/>
                <w:color w:val="auto"/>
                <w:sz w:val="24"/>
                <w:highlight w:val="none"/>
              </w:rPr>
            </w:pPr>
          </w:p>
        </w:tc>
        <w:tc>
          <w:tcPr>
            <w:tcW w:w="406" w:type="pct"/>
            <w:noWrap w:val="0"/>
            <w:vAlign w:val="center"/>
          </w:tcPr>
          <w:p w14:paraId="19F7D56E">
            <w:pPr>
              <w:spacing w:line="360" w:lineRule="auto"/>
              <w:jc w:val="center"/>
              <w:rPr>
                <w:rFonts w:hint="eastAsia" w:ascii="宋体" w:hAnsi="宋体" w:eastAsia="宋体" w:cs="宋体"/>
                <w:color w:val="auto"/>
                <w:sz w:val="24"/>
                <w:highlight w:val="none"/>
              </w:rPr>
            </w:pPr>
          </w:p>
        </w:tc>
        <w:tc>
          <w:tcPr>
            <w:tcW w:w="539" w:type="pct"/>
            <w:noWrap w:val="0"/>
            <w:vAlign w:val="center"/>
          </w:tcPr>
          <w:p w14:paraId="4878BD66">
            <w:pPr>
              <w:spacing w:line="360" w:lineRule="auto"/>
              <w:jc w:val="center"/>
              <w:rPr>
                <w:rFonts w:hint="eastAsia" w:ascii="宋体" w:hAnsi="宋体" w:eastAsia="宋体" w:cs="宋体"/>
                <w:color w:val="auto"/>
                <w:sz w:val="24"/>
                <w:highlight w:val="none"/>
              </w:rPr>
            </w:pPr>
          </w:p>
        </w:tc>
        <w:tc>
          <w:tcPr>
            <w:tcW w:w="855" w:type="pct"/>
            <w:noWrap w:val="0"/>
            <w:vAlign w:val="center"/>
          </w:tcPr>
          <w:p w14:paraId="2FE96D14">
            <w:pPr>
              <w:spacing w:line="360" w:lineRule="auto"/>
              <w:jc w:val="center"/>
              <w:rPr>
                <w:rFonts w:hint="eastAsia" w:ascii="宋体" w:hAnsi="宋体" w:eastAsia="宋体" w:cs="宋体"/>
                <w:color w:val="auto"/>
                <w:sz w:val="24"/>
                <w:highlight w:val="none"/>
              </w:rPr>
            </w:pPr>
          </w:p>
        </w:tc>
        <w:tc>
          <w:tcPr>
            <w:tcW w:w="401" w:type="pct"/>
            <w:noWrap w:val="0"/>
            <w:vAlign w:val="center"/>
          </w:tcPr>
          <w:p w14:paraId="1CAA2FC8">
            <w:pPr>
              <w:spacing w:line="360" w:lineRule="auto"/>
              <w:jc w:val="center"/>
              <w:rPr>
                <w:rFonts w:hint="eastAsia" w:ascii="宋体" w:hAnsi="宋体" w:eastAsia="宋体" w:cs="宋体"/>
                <w:color w:val="auto"/>
                <w:sz w:val="24"/>
                <w:highlight w:val="none"/>
              </w:rPr>
            </w:pPr>
          </w:p>
        </w:tc>
        <w:tc>
          <w:tcPr>
            <w:tcW w:w="407" w:type="pct"/>
            <w:noWrap w:val="0"/>
            <w:vAlign w:val="center"/>
          </w:tcPr>
          <w:p w14:paraId="66EA89D2">
            <w:pPr>
              <w:spacing w:line="360" w:lineRule="auto"/>
              <w:jc w:val="center"/>
              <w:rPr>
                <w:rFonts w:hint="eastAsia" w:ascii="宋体" w:hAnsi="宋体" w:eastAsia="宋体" w:cs="宋体"/>
                <w:color w:val="auto"/>
                <w:sz w:val="24"/>
                <w:highlight w:val="none"/>
              </w:rPr>
            </w:pPr>
          </w:p>
        </w:tc>
        <w:tc>
          <w:tcPr>
            <w:tcW w:w="402" w:type="pct"/>
            <w:noWrap w:val="0"/>
            <w:vAlign w:val="center"/>
          </w:tcPr>
          <w:p w14:paraId="47FC0629">
            <w:pPr>
              <w:spacing w:line="360" w:lineRule="auto"/>
              <w:jc w:val="center"/>
              <w:rPr>
                <w:rFonts w:hint="eastAsia" w:ascii="宋体" w:hAnsi="宋体" w:eastAsia="宋体" w:cs="宋体"/>
                <w:color w:val="auto"/>
                <w:sz w:val="24"/>
                <w:highlight w:val="none"/>
              </w:rPr>
            </w:pPr>
          </w:p>
        </w:tc>
        <w:tc>
          <w:tcPr>
            <w:tcW w:w="475" w:type="pct"/>
            <w:noWrap w:val="0"/>
            <w:vAlign w:val="center"/>
          </w:tcPr>
          <w:p w14:paraId="66FC7B9B">
            <w:pPr>
              <w:spacing w:line="360" w:lineRule="auto"/>
              <w:jc w:val="center"/>
              <w:rPr>
                <w:rFonts w:hint="eastAsia" w:ascii="宋体" w:hAnsi="宋体" w:eastAsia="宋体" w:cs="宋体"/>
                <w:color w:val="auto"/>
                <w:sz w:val="24"/>
                <w:highlight w:val="none"/>
              </w:rPr>
            </w:pPr>
          </w:p>
        </w:tc>
        <w:tc>
          <w:tcPr>
            <w:tcW w:w="413" w:type="pct"/>
            <w:noWrap w:val="0"/>
            <w:vAlign w:val="center"/>
          </w:tcPr>
          <w:p w14:paraId="15C27ED5">
            <w:pPr>
              <w:spacing w:line="360" w:lineRule="auto"/>
              <w:rPr>
                <w:rFonts w:hint="eastAsia" w:ascii="宋体" w:hAnsi="宋体" w:eastAsia="宋体" w:cs="宋体"/>
                <w:color w:val="auto"/>
                <w:sz w:val="24"/>
                <w:highlight w:val="none"/>
              </w:rPr>
            </w:pPr>
          </w:p>
        </w:tc>
      </w:tr>
      <w:tr w14:paraId="4CD88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400" w:type="pct"/>
            <w:noWrap w:val="0"/>
            <w:vAlign w:val="center"/>
          </w:tcPr>
          <w:p w14:paraId="285F89ED">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12</w:t>
            </w:r>
          </w:p>
        </w:tc>
        <w:tc>
          <w:tcPr>
            <w:tcW w:w="697" w:type="pct"/>
            <w:noWrap w:val="0"/>
            <w:vAlign w:val="center"/>
          </w:tcPr>
          <w:p w14:paraId="3B6935A4">
            <w:pPr>
              <w:spacing w:line="360" w:lineRule="auto"/>
              <w:jc w:val="center"/>
              <w:rPr>
                <w:rFonts w:hint="eastAsia" w:ascii="宋体" w:hAnsi="宋体" w:eastAsia="宋体" w:cs="宋体"/>
                <w:color w:val="auto"/>
                <w:sz w:val="24"/>
                <w:highlight w:val="none"/>
              </w:rPr>
            </w:pPr>
          </w:p>
        </w:tc>
        <w:tc>
          <w:tcPr>
            <w:tcW w:w="406" w:type="pct"/>
            <w:noWrap w:val="0"/>
            <w:vAlign w:val="center"/>
          </w:tcPr>
          <w:p w14:paraId="55B7143B">
            <w:pPr>
              <w:spacing w:line="360" w:lineRule="auto"/>
              <w:jc w:val="center"/>
              <w:rPr>
                <w:rFonts w:hint="eastAsia" w:ascii="宋体" w:hAnsi="宋体" w:eastAsia="宋体" w:cs="宋体"/>
                <w:color w:val="auto"/>
                <w:sz w:val="24"/>
                <w:highlight w:val="none"/>
              </w:rPr>
            </w:pPr>
          </w:p>
        </w:tc>
        <w:tc>
          <w:tcPr>
            <w:tcW w:w="539" w:type="pct"/>
            <w:noWrap w:val="0"/>
            <w:vAlign w:val="center"/>
          </w:tcPr>
          <w:p w14:paraId="33C16513">
            <w:pPr>
              <w:spacing w:line="360" w:lineRule="auto"/>
              <w:jc w:val="center"/>
              <w:rPr>
                <w:rFonts w:hint="eastAsia" w:ascii="宋体" w:hAnsi="宋体" w:eastAsia="宋体" w:cs="宋体"/>
                <w:color w:val="auto"/>
                <w:sz w:val="24"/>
                <w:highlight w:val="none"/>
              </w:rPr>
            </w:pPr>
          </w:p>
        </w:tc>
        <w:tc>
          <w:tcPr>
            <w:tcW w:w="855" w:type="pct"/>
            <w:noWrap w:val="0"/>
            <w:vAlign w:val="center"/>
          </w:tcPr>
          <w:p w14:paraId="74A5E739">
            <w:pPr>
              <w:spacing w:line="360" w:lineRule="auto"/>
              <w:jc w:val="center"/>
              <w:rPr>
                <w:rFonts w:hint="eastAsia" w:ascii="宋体" w:hAnsi="宋体" w:eastAsia="宋体" w:cs="宋体"/>
                <w:color w:val="auto"/>
                <w:sz w:val="24"/>
                <w:highlight w:val="none"/>
              </w:rPr>
            </w:pPr>
          </w:p>
        </w:tc>
        <w:tc>
          <w:tcPr>
            <w:tcW w:w="401" w:type="pct"/>
            <w:noWrap w:val="0"/>
            <w:vAlign w:val="center"/>
          </w:tcPr>
          <w:p w14:paraId="2CA7E64E">
            <w:pPr>
              <w:spacing w:line="360" w:lineRule="auto"/>
              <w:jc w:val="center"/>
              <w:rPr>
                <w:rFonts w:hint="eastAsia" w:ascii="宋体" w:hAnsi="宋体" w:eastAsia="宋体" w:cs="宋体"/>
                <w:color w:val="auto"/>
                <w:sz w:val="24"/>
                <w:highlight w:val="none"/>
              </w:rPr>
            </w:pPr>
          </w:p>
        </w:tc>
        <w:tc>
          <w:tcPr>
            <w:tcW w:w="407" w:type="pct"/>
            <w:noWrap w:val="0"/>
            <w:vAlign w:val="center"/>
          </w:tcPr>
          <w:p w14:paraId="0B7C2F0F">
            <w:pPr>
              <w:spacing w:line="360" w:lineRule="auto"/>
              <w:jc w:val="center"/>
              <w:rPr>
                <w:rFonts w:hint="eastAsia" w:ascii="宋体" w:hAnsi="宋体" w:eastAsia="宋体" w:cs="宋体"/>
                <w:color w:val="auto"/>
                <w:sz w:val="24"/>
                <w:highlight w:val="none"/>
              </w:rPr>
            </w:pPr>
          </w:p>
        </w:tc>
        <w:tc>
          <w:tcPr>
            <w:tcW w:w="402" w:type="pct"/>
            <w:noWrap w:val="0"/>
            <w:vAlign w:val="center"/>
          </w:tcPr>
          <w:p w14:paraId="5083B5F3">
            <w:pPr>
              <w:spacing w:line="360" w:lineRule="auto"/>
              <w:jc w:val="center"/>
              <w:rPr>
                <w:rFonts w:hint="eastAsia" w:ascii="宋体" w:hAnsi="宋体" w:eastAsia="宋体" w:cs="宋体"/>
                <w:color w:val="auto"/>
                <w:sz w:val="24"/>
                <w:highlight w:val="none"/>
              </w:rPr>
            </w:pPr>
          </w:p>
        </w:tc>
        <w:tc>
          <w:tcPr>
            <w:tcW w:w="475" w:type="pct"/>
            <w:noWrap w:val="0"/>
            <w:vAlign w:val="center"/>
          </w:tcPr>
          <w:p w14:paraId="43C63C95">
            <w:pPr>
              <w:spacing w:line="360" w:lineRule="auto"/>
              <w:jc w:val="center"/>
              <w:rPr>
                <w:rFonts w:hint="eastAsia" w:ascii="宋体" w:hAnsi="宋体" w:eastAsia="宋体" w:cs="宋体"/>
                <w:color w:val="auto"/>
                <w:sz w:val="24"/>
                <w:highlight w:val="none"/>
              </w:rPr>
            </w:pPr>
          </w:p>
        </w:tc>
        <w:tc>
          <w:tcPr>
            <w:tcW w:w="413" w:type="pct"/>
            <w:noWrap w:val="0"/>
            <w:vAlign w:val="center"/>
          </w:tcPr>
          <w:p w14:paraId="2EF6497D">
            <w:pPr>
              <w:spacing w:line="360" w:lineRule="auto"/>
              <w:rPr>
                <w:rFonts w:hint="eastAsia" w:ascii="宋体" w:hAnsi="宋体" w:eastAsia="宋体" w:cs="宋体"/>
                <w:color w:val="auto"/>
                <w:sz w:val="24"/>
                <w:highlight w:val="none"/>
              </w:rPr>
            </w:pPr>
          </w:p>
        </w:tc>
      </w:tr>
      <w:tr w14:paraId="28279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5000" w:type="pct"/>
            <w:gridSpan w:val="10"/>
            <w:noWrap w:val="0"/>
            <w:vAlign w:val="center"/>
          </w:tcPr>
          <w:p w14:paraId="433309E0">
            <w:pPr>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总价（元）</w:t>
            </w:r>
          </w:p>
        </w:tc>
      </w:tr>
    </w:tbl>
    <w:p w14:paraId="2AF35B2E">
      <w:pPr>
        <w:pStyle w:val="14"/>
        <w:spacing w:line="400" w:lineRule="exact"/>
        <w:ind w:left="1080" w:leftChars="257" w:hanging="540"/>
        <w:rPr>
          <w:rFonts w:hint="eastAsia" w:ascii="宋体" w:hAnsi="宋体" w:eastAsia="宋体" w:cs="宋体"/>
          <w:color w:val="auto"/>
          <w:sz w:val="24"/>
          <w:szCs w:val="24"/>
          <w:highlight w:val="none"/>
        </w:rPr>
      </w:pPr>
    </w:p>
    <w:p w14:paraId="56444FB7">
      <w:pPr>
        <w:pStyle w:val="6"/>
        <w:spacing w:line="360" w:lineRule="exact"/>
        <w:ind w:firstLine="0"/>
        <w:rPr>
          <w:rFonts w:hint="eastAsia"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名称（</w:t>
      </w:r>
      <w:r>
        <w:rPr>
          <w:rFonts w:hint="eastAsia" w:ascii="宋体" w:hAnsi="宋体" w:eastAsia="宋体" w:cs="宋体"/>
          <w:color w:val="auto"/>
          <w:kern w:val="2"/>
          <w:sz w:val="24"/>
          <w:szCs w:val="24"/>
          <w:highlight w:val="none"/>
          <w:lang w:eastAsia="zh-CN"/>
        </w:rPr>
        <w:t>公章</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u w:val="single"/>
        </w:rPr>
        <w:t xml:space="preserve">                       </w:t>
      </w:r>
    </w:p>
    <w:p w14:paraId="0A244D44">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法定代表人或委托代理</w:t>
      </w:r>
      <w:r>
        <w:rPr>
          <w:rFonts w:hint="eastAsia" w:ascii="宋体" w:hAnsi="宋体" w:eastAsia="宋体" w:cs="宋体"/>
          <w:color w:val="auto"/>
          <w:kern w:val="2"/>
          <w:sz w:val="24"/>
          <w:szCs w:val="24"/>
          <w:highlight w:val="none"/>
          <w:lang w:val="en-US" w:eastAsia="zh-CN"/>
        </w:rPr>
        <w:t>人</w:t>
      </w:r>
      <w:r>
        <w:rPr>
          <w:rFonts w:hint="eastAsia" w:ascii="宋体" w:hAnsi="宋体" w:eastAsia="宋体" w:cs="宋体"/>
          <w:color w:val="auto"/>
          <w:kern w:val="2"/>
          <w:sz w:val="24"/>
          <w:szCs w:val="24"/>
          <w:highlight w:val="none"/>
        </w:rPr>
        <w:t>(签/章):</w:t>
      </w:r>
      <w:r>
        <w:rPr>
          <w:rFonts w:hint="eastAsia" w:ascii="宋体" w:hAnsi="宋体" w:eastAsia="宋体" w:cs="宋体"/>
          <w:color w:val="auto"/>
          <w:kern w:val="2"/>
          <w:sz w:val="24"/>
          <w:szCs w:val="24"/>
          <w:highlight w:val="none"/>
          <w:u w:val="single"/>
        </w:rPr>
        <w:tab/>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 xml:space="preserve">                 </w:t>
      </w:r>
    </w:p>
    <w:p w14:paraId="10FF523A">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日期 ：</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 xml:space="preserve">   </w:t>
      </w:r>
    </w:p>
    <w:p w14:paraId="436D46A5">
      <w:pPr>
        <w:pStyle w:val="14"/>
        <w:spacing w:line="400" w:lineRule="exact"/>
        <w:ind w:left="1080" w:leftChars="257" w:hanging="540"/>
        <w:rPr>
          <w:rFonts w:hint="eastAsia" w:ascii="宋体" w:hAnsi="宋体" w:eastAsia="宋体" w:cs="宋体"/>
          <w:color w:val="auto"/>
          <w:sz w:val="24"/>
          <w:szCs w:val="24"/>
          <w:highlight w:val="none"/>
        </w:rPr>
      </w:pPr>
    </w:p>
    <w:p w14:paraId="7926FBD8">
      <w:pPr>
        <w:pStyle w:val="14"/>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注:1.如果供应商认为需要，每种</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填写一份该表。</w:t>
      </w:r>
    </w:p>
    <w:p w14:paraId="512F39B1">
      <w:pPr>
        <w:pStyle w:val="14"/>
        <w:spacing w:line="400" w:lineRule="exact"/>
        <w:ind w:left="1079" w:leftChars="428" w:hanging="180" w:hangingChars="75"/>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2.如果按单价计算的结果与总价不一致,以单价为准修正总价。</w:t>
      </w:r>
    </w:p>
    <w:p w14:paraId="4F4CD124">
      <w:pPr>
        <w:pStyle w:val="14"/>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3.如果不提供详细分项报价将视为没有实质性响应招标文件。</w:t>
      </w:r>
    </w:p>
    <w:p w14:paraId="4A69AFC9">
      <w:pPr>
        <w:pStyle w:val="14"/>
        <w:spacing w:line="400" w:lineRule="exact"/>
        <w:ind w:left="1080" w:leftChars="257" w:hanging="540"/>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4.上述各项的详细分项报价，应另页描述。</w:t>
      </w:r>
    </w:p>
    <w:p w14:paraId="34B238C6">
      <w:pPr>
        <w:pStyle w:val="14"/>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5.如果开标一览表（报价表）内容与投标文件中明细表内容不一致的，以开标一览表（报价表）内容为准。</w:t>
      </w:r>
    </w:p>
    <w:p w14:paraId="1DB52CB6">
      <w:pPr>
        <w:outlineLvl w:val="9"/>
        <w:rPr>
          <w:rFonts w:hint="eastAsia" w:ascii="宋体" w:hAnsi="宋体" w:eastAsia="宋体" w:cs="宋体"/>
          <w:color w:val="auto"/>
          <w:sz w:val="28"/>
          <w:szCs w:val="28"/>
          <w:highlight w:val="none"/>
          <w:lang w:val="en-US" w:eastAsia="zh-CN"/>
        </w:rPr>
      </w:pPr>
      <w:bookmarkStart w:id="1125" w:name="_Toc6480"/>
      <w:bookmarkStart w:id="1126" w:name="_Toc27721"/>
      <w:bookmarkStart w:id="1127" w:name="_Toc13950"/>
      <w:bookmarkStart w:id="1128" w:name="_Toc30209"/>
      <w:bookmarkStart w:id="1129" w:name="_Toc16798"/>
      <w:bookmarkStart w:id="1130" w:name="_Toc10486"/>
      <w:bookmarkStart w:id="1131" w:name="_Toc26185"/>
      <w:bookmarkStart w:id="1132" w:name="_Toc32439"/>
      <w:bookmarkStart w:id="1133" w:name="_Toc29174"/>
      <w:bookmarkStart w:id="1134" w:name="_Toc28199"/>
      <w:bookmarkStart w:id="1135" w:name="_Toc27975"/>
      <w:bookmarkStart w:id="1136" w:name="_Toc3096"/>
      <w:r>
        <w:rPr>
          <w:rFonts w:hint="eastAsia" w:ascii="宋体" w:hAnsi="宋体" w:eastAsia="宋体" w:cs="宋体"/>
          <w:color w:val="auto"/>
          <w:sz w:val="28"/>
          <w:szCs w:val="28"/>
          <w:highlight w:val="none"/>
          <w:lang w:val="en-US" w:eastAsia="zh-CN"/>
        </w:rPr>
        <w:br w:type="page"/>
      </w:r>
      <w:bookmarkEnd w:id="1125"/>
      <w:bookmarkEnd w:id="1126"/>
      <w:bookmarkEnd w:id="1127"/>
      <w:bookmarkEnd w:id="1128"/>
      <w:bookmarkEnd w:id="1129"/>
      <w:bookmarkEnd w:id="1130"/>
      <w:bookmarkEnd w:id="1131"/>
      <w:bookmarkEnd w:id="1132"/>
      <w:bookmarkEnd w:id="1133"/>
      <w:bookmarkEnd w:id="1134"/>
      <w:bookmarkEnd w:id="1135"/>
      <w:bookmarkEnd w:id="1136"/>
    </w:p>
    <w:p w14:paraId="4A4F3174">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宋体" w:hAnsi="宋体" w:eastAsia="宋体" w:cs="宋体"/>
          <w:color w:val="auto"/>
          <w:sz w:val="28"/>
          <w:szCs w:val="28"/>
          <w:highlight w:val="none"/>
          <w:lang w:val="en-US" w:eastAsia="zh-CN"/>
        </w:rPr>
      </w:pPr>
      <w:bookmarkStart w:id="1137" w:name="_Toc17348"/>
      <w:bookmarkStart w:id="1138" w:name="_Toc1758"/>
      <w:r>
        <w:rPr>
          <w:rFonts w:hint="eastAsia" w:ascii="宋体" w:hAnsi="宋体" w:eastAsia="宋体" w:cs="宋体"/>
          <w:color w:val="auto"/>
          <w:sz w:val="28"/>
          <w:szCs w:val="28"/>
          <w:highlight w:val="none"/>
          <w:lang w:val="en-US" w:eastAsia="zh-CN"/>
        </w:rPr>
        <w:t>3.货物说明一览表</w:t>
      </w:r>
      <w:bookmarkEnd w:id="1137"/>
      <w:bookmarkEnd w:id="1138"/>
    </w:p>
    <w:p w14:paraId="5DF5167A">
      <w:pPr>
        <w:pStyle w:val="14"/>
        <w:spacing w:line="360" w:lineRule="exact"/>
        <w:ind w:left="1080" w:leftChars="257" w:hanging="54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项目名称:                    </w:t>
      </w:r>
      <w:r>
        <w:rPr>
          <w:rFonts w:hint="eastAsia" w:ascii="宋体" w:hAnsi="宋体" w:eastAsia="宋体" w:cs="宋体"/>
          <w:color w:val="auto"/>
          <w:sz w:val="24"/>
          <w:highlight w:val="none"/>
          <w:lang w:eastAsia="zh-CN"/>
        </w:rPr>
        <w:t>项目编号</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包号：</w:t>
      </w:r>
      <w:r>
        <w:rPr>
          <w:rFonts w:hint="eastAsia" w:ascii="宋体" w:hAnsi="宋体" w:eastAsia="宋体" w:cs="宋体"/>
          <w:color w:val="auto"/>
          <w:sz w:val="24"/>
          <w:highlight w:val="none"/>
        </w:rPr>
        <w:t xml:space="preserve">                                  </w:t>
      </w:r>
    </w:p>
    <w:tbl>
      <w:tblPr>
        <w:tblStyle w:val="29"/>
        <w:tblW w:w="5314" w:type="pct"/>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0"/>
        <w:gridCol w:w="1457"/>
        <w:gridCol w:w="1426"/>
        <w:gridCol w:w="1095"/>
        <w:gridCol w:w="1290"/>
        <w:gridCol w:w="1395"/>
        <w:gridCol w:w="1125"/>
      </w:tblGrid>
      <w:tr w14:paraId="36E26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686" w:type="pct"/>
            <w:noWrap w:val="0"/>
            <w:vAlign w:val="top"/>
          </w:tcPr>
          <w:p w14:paraId="21D225AD">
            <w:pPr>
              <w:pStyle w:val="14"/>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806" w:type="pct"/>
            <w:noWrap w:val="0"/>
            <w:vAlign w:val="top"/>
          </w:tcPr>
          <w:p w14:paraId="0BE35906">
            <w:pPr>
              <w:pStyle w:val="14"/>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货物</w:t>
            </w:r>
            <w:r>
              <w:rPr>
                <w:rFonts w:hint="eastAsia" w:ascii="宋体" w:hAnsi="宋体" w:eastAsia="宋体" w:cs="宋体"/>
                <w:color w:val="auto"/>
                <w:sz w:val="24"/>
                <w:highlight w:val="none"/>
              </w:rPr>
              <w:t>名称</w:t>
            </w:r>
          </w:p>
        </w:tc>
        <w:tc>
          <w:tcPr>
            <w:tcW w:w="789" w:type="pct"/>
            <w:noWrap w:val="0"/>
            <w:vAlign w:val="top"/>
          </w:tcPr>
          <w:p w14:paraId="5486D99F">
            <w:pPr>
              <w:pStyle w:val="14"/>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主要规格</w:t>
            </w:r>
          </w:p>
        </w:tc>
        <w:tc>
          <w:tcPr>
            <w:tcW w:w="606" w:type="pct"/>
            <w:noWrap w:val="0"/>
            <w:vAlign w:val="top"/>
          </w:tcPr>
          <w:p w14:paraId="62F9D7C6">
            <w:pPr>
              <w:pStyle w:val="14"/>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数量</w:t>
            </w:r>
          </w:p>
        </w:tc>
        <w:tc>
          <w:tcPr>
            <w:tcW w:w="714" w:type="pct"/>
            <w:noWrap w:val="0"/>
            <w:vAlign w:val="top"/>
          </w:tcPr>
          <w:p w14:paraId="3E34DDC1">
            <w:pPr>
              <w:pStyle w:val="14"/>
              <w:spacing w:line="36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交货期</w:t>
            </w:r>
          </w:p>
        </w:tc>
        <w:tc>
          <w:tcPr>
            <w:tcW w:w="772" w:type="pct"/>
            <w:noWrap w:val="0"/>
            <w:vAlign w:val="top"/>
          </w:tcPr>
          <w:p w14:paraId="4970D112">
            <w:pPr>
              <w:pStyle w:val="14"/>
              <w:spacing w:line="36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交货地点</w:t>
            </w:r>
          </w:p>
        </w:tc>
        <w:tc>
          <w:tcPr>
            <w:tcW w:w="622" w:type="pct"/>
            <w:noWrap w:val="0"/>
            <w:vAlign w:val="top"/>
          </w:tcPr>
          <w:p w14:paraId="32FB88B8">
            <w:pPr>
              <w:pStyle w:val="14"/>
              <w:spacing w:line="360" w:lineRule="exact"/>
              <w:jc w:val="center"/>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备注</w:t>
            </w:r>
          </w:p>
        </w:tc>
      </w:tr>
      <w:tr w14:paraId="0411B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86" w:type="pct"/>
            <w:noWrap w:val="0"/>
            <w:vAlign w:val="center"/>
          </w:tcPr>
          <w:p w14:paraId="5CC00C40">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p>
        </w:tc>
        <w:tc>
          <w:tcPr>
            <w:tcW w:w="806" w:type="pct"/>
            <w:noWrap w:val="0"/>
            <w:vAlign w:val="top"/>
          </w:tcPr>
          <w:p w14:paraId="0E8DB309">
            <w:pPr>
              <w:pStyle w:val="14"/>
              <w:spacing w:line="360" w:lineRule="exact"/>
              <w:ind w:left="1080" w:leftChars="257" w:hanging="540"/>
              <w:rPr>
                <w:rFonts w:hint="eastAsia" w:ascii="宋体" w:hAnsi="宋体" w:eastAsia="宋体" w:cs="宋体"/>
                <w:color w:val="auto"/>
                <w:sz w:val="24"/>
                <w:highlight w:val="none"/>
              </w:rPr>
            </w:pPr>
          </w:p>
        </w:tc>
        <w:tc>
          <w:tcPr>
            <w:tcW w:w="789" w:type="pct"/>
            <w:noWrap w:val="0"/>
            <w:vAlign w:val="top"/>
          </w:tcPr>
          <w:p w14:paraId="7A5F8A2F">
            <w:pPr>
              <w:pStyle w:val="14"/>
              <w:spacing w:line="360" w:lineRule="exact"/>
              <w:ind w:left="1080" w:leftChars="257" w:hanging="540"/>
              <w:rPr>
                <w:rFonts w:hint="eastAsia" w:ascii="宋体" w:hAnsi="宋体" w:eastAsia="宋体" w:cs="宋体"/>
                <w:color w:val="auto"/>
                <w:sz w:val="24"/>
                <w:highlight w:val="none"/>
              </w:rPr>
            </w:pPr>
          </w:p>
        </w:tc>
        <w:tc>
          <w:tcPr>
            <w:tcW w:w="606" w:type="pct"/>
            <w:noWrap w:val="0"/>
            <w:vAlign w:val="top"/>
          </w:tcPr>
          <w:p w14:paraId="383DC1D0">
            <w:pPr>
              <w:pStyle w:val="14"/>
              <w:spacing w:line="360" w:lineRule="exact"/>
              <w:ind w:left="1080" w:leftChars="257" w:hanging="540"/>
              <w:rPr>
                <w:rFonts w:hint="eastAsia" w:ascii="宋体" w:hAnsi="宋体" w:eastAsia="宋体" w:cs="宋体"/>
                <w:color w:val="auto"/>
                <w:sz w:val="24"/>
                <w:highlight w:val="none"/>
              </w:rPr>
            </w:pPr>
          </w:p>
        </w:tc>
        <w:tc>
          <w:tcPr>
            <w:tcW w:w="714" w:type="pct"/>
            <w:noWrap w:val="0"/>
            <w:vAlign w:val="top"/>
          </w:tcPr>
          <w:p w14:paraId="03300BC9">
            <w:pPr>
              <w:pStyle w:val="14"/>
              <w:spacing w:line="360" w:lineRule="exact"/>
              <w:ind w:left="1080" w:leftChars="257" w:hanging="540"/>
              <w:rPr>
                <w:rFonts w:hint="eastAsia" w:ascii="宋体" w:hAnsi="宋体" w:eastAsia="宋体" w:cs="宋体"/>
                <w:color w:val="auto"/>
                <w:sz w:val="24"/>
                <w:highlight w:val="none"/>
              </w:rPr>
            </w:pPr>
          </w:p>
        </w:tc>
        <w:tc>
          <w:tcPr>
            <w:tcW w:w="772" w:type="pct"/>
            <w:noWrap w:val="0"/>
            <w:vAlign w:val="top"/>
          </w:tcPr>
          <w:p w14:paraId="6D863003">
            <w:pPr>
              <w:pStyle w:val="14"/>
              <w:spacing w:line="360" w:lineRule="exact"/>
              <w:ind w:left="1080" w:leftChars="257" w:hanging="540"/>
              <w:rPr>
                <w:rFonts w:hint="eastAsia" w:ascii="宋体" w:hAnsi="宋体" w:eastAsia="宋体" w:cs="宋体"/>
                <w:color w:val="auto"/>
                <w:sz w:val="24"/>
                <w:highlight w:val="none"/>
              </w:rPr>
            </w:pPr>
          </w:p>
        </w:tc>
        <w:tc>
          <w:tcPr>
            <w:tcW w:w="622" w:type="pct"/>
            <w:noWrap w:val="0"/>
            <w:vAlign w:val="top"/>
          </w:tcPr>
          <w:p w14:paraId="5AB6FC01">
            <w:pPr>
              <w:pStyle w:val="14"/>
              <w:spacing w:line="360" w:lineRule="exact"/>
              <w:ind w:left="1080" w:leftChars="257" w:hanging="540"/>
              <w:rPr>
                <w:rFonts w:hint="eastAsia" w:ascii="宋体" w:hAnsi="宋体" w:eastAsia="宋体" w:cs="宋体"/>
                <w:color w:val="auto"/>
                <w:sz w:val="24"/>
                <w:highlight w:val="none"/>
              </w:rPr>
            </w:pPr>
          </w:p>
        </w:tc>
      </w:tr>
      <w:tr w14:paraId="33FB1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86" w:type="pct"/>
            <w:noWrap w:val="0"/>
            <w:vAlign w:val="center"/>
          </w:tcPr>
          <w:p w14:paraId="72A08C1A">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p>
        </w:tc>
        <w:tc>
          <w:tcPr>
            <w:tcW w:w="806" w:type="pct"/>
            <w:noWrap w:val="0"/>
            <w:vAlign w:val="top"/>
          </w:tcPr>
          <w:p w14:paraId="4E609955">
            <w:pPr>
              <w:pStyle w:val="14"/>
              <w:spacing w:line="360" w:lineRule="exact"/>
              <w:ind w:left="1080" w:leftChars="257" w:hanging="540"/>
              <w:rPr>
                <w:rFonts w:hint="eastAsia" w:ascii="宋体" w:hAnsi="宋体" w:eastAsia="宋体" w:cs="宋体"/>
                <w:color w:val="auto"/>
                <w:sz w:val="24"/>
                <w:highlight w:val="none"/>
              </w:rPr>
            </w:pPr>
          </w:p>
        </w:tc>
        <w:tc>
          <w:tcPr>
            <w:tcW w:w="789" w:type="pct"/>
            <w:noWrap w:val="0"/>
            <w:vAlign w:val="top"/>
          </w:tcPr>
          <w:p w14:paraId="6F886034">
            <w:pPr>
              <w:pStyle w:val="14"/>
              <w:spacing w:line="360" w:lineRule="exact"/>
              <w:ind w:left="1080" w:leftChars="257" w:hanging="540"/>
              <w:rPr>
                <w:rFonts w:hint="eastAsia" w:ascii="宋体" w:hAnsi="宋体" w:eastAsia="宋体" w:cs="宋体"/>
                <w:color w:val="auto"/>
                <w:sz w:val="24"/>
                <w:highlight w:val="none"/>
              </w:rPr>
            </w:pPr>
          </w:p>
        </w:tc>
        <w:tc>
          <w:tcPr>
            <w:tcW w:w="606" w:type="pct"/>
            <w:noWrap w:val="0"/>
            <w:vAlign w:val="top"/>
          </w:tcPr>
          <w:p w14:paraId="5A23E97D">
            <w:pPr>
              <w:pStyle w:val="14"/>
              <w:spacing w:line="360" w:lineRule="exact"/>
              <w:ind w:left="1080" w:leftChars="257" w:hanging="540"/>
              <w:rPr>
                <w:rFonts w:hint="eastAsia" w:ascii="宋体" w:hAnsi="宋体" w:eastAsia="宋体" w:cs="宋体"/>
                <w:color w:val="auto"/>
                <w:sz w:val="24"/>
                <w:highlight w:val="none"/>
              </w:rPr>
            </w:pPr>
          </w:p>
        </w:tc>
        <w:tc>
          <w:tcPr>
            <w:tcW w:w="714" w:type="pct"/>
            <w:noWrap w:val="0"/>
            <w:vAlign w:val="top"/>
          </w:tcPr>
          <w:p w14:paraId="4475CC5D">
            <w:pPr>
              <w:pStyle w:val="14"/>
              <w:spacing w:line="360" w:lineRule="exact"/>
              <w:ind w:left="1080" w:leftChars="257" w:hanging="540"/>
              <w:rPr>
                <w:rFonts w:hint="eastAsia" w:ascii="宋体" w:hAnsi="宋体" w:eastAsia="宋体" w:cs="宋体"/>
                <w:color w:val="auto"/>
                <w:sz w:val="24"/>
                <w:highlight w:val="none"/>
              </w:rPr>
            </w:pPr>
          </w:p>
        </w:tc>
        <w:tc>
          <w:tcPr>
            <w:tcW w:w="772" w:type="pct"/>
            <w:noWrap w:val="0"/>
            <w:vAlign w:val="top"/>
          </w:tcPr>
          <w:p w14:paraId="7CD72890">
            <w:pPr>
              <w:pStyle w:val="14"/>
              <w:spacing w:line="360" w:lineRule="exact"/>
              <w:ind w:left="1080" w:leftChars="257" w:hanging="540"/>
              <w:rPr>
                <w:rFonts w:hint="eastAsia" w:ascii="宋体" w:hAnsi="宋体" w:eastAsia="宋体" w:cs="宋体"/>
                <w:color w:val="auto"/>
                <w:sz w:val="24"/>
                <w:highlight w:val="none"/>
              </w:rPr>
            </w:pPr>
          </w:p>
        </w:tc>
        <w:tc>
          <w:tcPr>
            <w:tcW w:w="622" w:type="pct"/>
            <w:noWrap w:val="0"/>
            <w:vAlign w:val="top"/>
          </w:tcPr>
          <w:p w14:paraId="7A31CD4E">
            <w:pPr>
              <w:pStyle w:val="14"/>
              <w:spacing w:line="360" w:lineRule="exact"/>
              <w:ind w:left="1080" w:leftChars="257" w:hanging="540"/>
              <w:rPr>
                <w:rFonts w:hint="eastAsia" w:ascii="宋体" w:hAnsi="宋体" w:eastAsia="宋体" w:cs="宋体"/>
                <w:color w:val="auto"/>
                <w:sz w:val="24"/>
                <w:highlight w:val="none"/>
              </w:rPr>
            </w:pPr>
          </w:p>
        </w:tc>
      </w:tr>
      <w:tr w14:paraId="04CB4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86" w:type="pct"/>
            <w:noWrap w:val="0"/>
            <w:vAlign w:val="center"/>
          </w:tcPr>
          <w:p w14:paraId="4E9A4E68">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p>
        </w:tc>
        <w:tc>
          <w:tcPr>
            <w:tcW w:w="806" w:type="pct"/>
            <w:noWrap w:val="0"/>
            <w:vAlign w:val="top"/>
          </w:tcPr>
          <w:p w14:paraId="45ECC202">
            <w:pPr>
              <w:pStyle w:val="14"/>
              <w:spacing w:line="360" w:lineRule="exact"/>
              <w:ind w:left="1080" w:leftChars="257" w:hanging="540"/>
              <w:rPr>
                <w:rFonts w:hint="eastAsia" w:ascii="宋体" w:hAnsi="宋体" w:eastAsia="宋体" w:cs="宋体"/>
                <w:color w:val="auto"/>
                <w:sz w:val="24"/>
                <w:highlight w:val="none"/>
              </w:rPr>
            </w:pPr>
          </w:p>
        </w:tc>
        <w:tc>
          <w:tcPr>
            <w:tcW w:w="789" w:type="pct"/>
            <w:noWrap w:val="0"/>
            <w:vAlign w:val="top"/>
          </w:tcPr>
          <w:p w14:paraId="3FBFEE99">
            <w:pPr>
              <w:pStyle w:val="14"/>
              <w:spacing w:line="360" w:lineRule="exact"/>
              <w:ind w:left="1080" w:leftChars="257" w:hanging="540"/>
              <w:rPr>
                <w:rFonts w:hint="eastAsia" w:ascii="宋体" w:hAnsi="宋体" w:eastAsia="宋体" w:cs="宋体"/>
                <w:color w:val="auto"/>
                <w:sz w:val="24"/>
                <w:highlight w:val="none"/>
              </w:rPr>
            </w:pPr>
          </w:p>
        </w:tc>
        <w:tc>
          <w:tcPr>
            <w:tcW w:w="606" w:type="pct"/>
            <w:noWrap w:val="0"/>
            <w:vAlign w:val="top"/>
          </w:tcPr>
          <w:p w14:paraId="2265CEAE">
            <w:pPr>
              <w:pStyle w:val="14"/>
              <w:spacing w:line="360" w:lineRule="exact"/>
              <w:ind w:left="1080" w:leftChars="257" w:hanging="540"/>
              <w:rPr>
                <w:rFonts w:hint="eastAsia" w:ascii="宋体" w:hAnsi="宋体" w:eastAsia="宋体" w:cs="宋体"/>
                <w:color w:val="auto"/>
                <w:sz w:val="24"/>
                <w:highlight w:val="none"/>
              </w:rPr>
            </w:pPr>
          </w:p>
        </w:tc>
        <w:tc>
          <w:tcPr>
            <w:tcW w:w="714" w:type="pct"/>
            <w:noWrap w:val="0"/>
            <w:vAlign w:val="top"/>
          </w:tcPr>
          <w:p w14:paraId="231BCA81">
            <w:pPr>
              <w:pStyle w:val="14"/>
              <w:spacing w:line="360" w:lineRule="exact"/>
              <w:ind w:left="1080" w:leftChars="257" w:hanging="540"/>
              <w:rPr>
                <w:rFonts w:hint="eastAsia" w:ascii="宋体" w:hAnsi="宋体" w:eastAsia="宋体" w:cs="宋体"/>
                <w:color w:val="auto"/>
                <w:sz w:val="24"/>
                <w:highlight w:val="none"/>
              </w:rPr>
            </w:pPr>
          </w:p>
        </w:tc>
        <w:tc>
          <w:tcPr>
            <w:tcW w:w="772" w:type="pct"/>
            <w:noWrap w:val="0"/>
            <w:vAlign w:val="top"/>
          </w:tcPr>
          <w:p w14:paraId="39EB4B90">
            <w:pPr>
              <w:pStyle w:val="14"/>
              <w:spacing w:line="360" w:lineRule="exact"/>
              <w:ind w:left="1080" w:leftChars="257" w:hanging="540"/>
              <w:rPr>
                <w:rFonts w:hint="eastAsia" w:ascii="宋体" w:hAnsi="宋体" w:eastAsia="宋体" w:cs="宋体"/>
                <w:color w:val="auto"/>
                <w:sz w:val="24"/>
                <w:highlight w:val="none"/>
              </w:rPr>
            </w:pPr>
          </w:p>
        </w:tc>
        <w:tc>
          <w:tcPr>
            <w:tcW w:w="622" w:type="pct"/>
            <w:noWrap w:val="0"/>
            <w:vAlign w:val="top"/>
          </w:tcPr>
          <w:p w14:paraId="5618F942">
            <w:pPr>
              <w:pStyle w:val="14"/>
              <w:spacing w:line="360" w:lineRule="exact"/>
              <w:ind w:left="1080" w:leftChars="257" w:hanging="540"/>
              <w:rPr>
                <w:rFonts w:hint="eastAsia" w:ascii="宋体" w:hAnsi="宋体" w:eastAsia="宋体" w:cs="宋体"/>
                <w:color w:val="auto"/>
                <w:sz w:val="24"/>
                <w:highlight w:val="none"/>
              </w:rPr>
            </w:pPr>
          </w:p>
        </w:tc>
      </w:tr>
      <w:tr w14:paraId="33128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86" w:type="pct"/>
            <w:noWrap w:val="0"/>
            <w:vAlign w:val="center"/>
          </w:tcPr>
          <w:p w14:paraId="60D7CC0B">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w:t>
            </w:r>
          </w:p>
        </w:tc>
        <w:tc>
          <w:tcPr>
            <w:tcW w:w="806" w:type="pct"/>
            <w:noWrap w:val="0"/>
            <w:vAlign w:val="top"/>
          </w:tcPr>
          <w:p w14:paraId="79A3AA37">
            <w:pPr>
              <w:pStyle w:val="14"/>
              <w:spacing w:line="360" w:lineRule="exact"/>
              <w:ind w:left="1080" w:leftChars="257" w:hanging="540"/>
              <w:rPr>
                <w:rFonts w:hint="eastAsia" w:ascii="宋体" w:hAnsi="宋体" w:eastAsia="宋体" w:cs="宋体"/>
                <w:color w:val="auto"/>
                <w:sz w:val="24"/>
                <w:highlight w:val="none"/>
              </w:rPr>
            </w:pPr>
          </w:p>
        </w:tc>
        <w:tc>
          <w:tcPr>
            <w:tcW w:w="789" w:type="pct"/>
            <w:noWrap w:val="0"/>
            <w:vAlign w:val="top"/>
          </w:tcPr>
          <w:p w14:paraId="4C319DFF">
            <w:pPr>
              <w:pStyle w:val="14"/>
              <w:spacing w:line="360" w:lineRule="exact"/>
              <w:ind w:left="1080" w:leftChars="257" w:hanging="540"/>
              <w:rPr>
                <w:rFonts w:hint="eastAsia" w:ascii="宋体" w:hAnsi="宋体" w:eastAsia="宋体" w:cs="宋体"/>
                <w:color w:val="auto"/>
                <w:sz w:val="24"/>
                <w:highlight w:val="none"/>
              </w:rPr>
            </w:pPr>
          </w:p>
        </w:tc>
        <w:tc>
          <w:tcPr>
            <w:tcW w:w="606" w:type="pct"/>
            <w:noWrap w:val="0"/>
            <w:vAlign w:val="top"/>
          </w:tcPr>
          <w:p w14:paraId="36A73B46">
            <w:pPr>
              <w:pStyle w:val="14"/>
              <w:spacing w:line="360" w:lineRule="exact"/>
              <w:ind w:left="1080" w:leftChars="257" w:hanging="540"/>
              <w:rPr>
                <w:rFonts w:hint="eastAsia" w:ascii="宋体" w:hAnsi="宋体" w:eastAsia="宋体" w:cs="宋体"/>
                <w:color w:val="auto"/>
                <w:sz w:val="24"/>
                <w:highlight w:val="none"/>
              </w:rPr>
            </w:pPr>
          </w:p>
        </w:tc>
        <w:tc>
          <w:tcPr>
            <w:tcW w:w="714" w:type="pct"/>
            <w:noWrap w:val="0"/>
            <w:vAlign w:val="top"/>
          </w:tcPr>
          <w:p w14:paraId="11350F1A">
            <w:pPr>
              <w:pStyle w:val="14"/>
              <w:spacing w:line="360" w:lineRule="exact"/>
              <w:ind w:left="1080" w:leftChars="257" w:hanging="540"/>
              <w:rPr>
                <w:rFonts w:hint="eastAsia" w:ascii="宋体" w:hAnsi="宋体" w:eastAsia="宋体" w:cs="宋体"/>
                <w:color w:val="auto"/>
                <w:sz w:val="24"/>
                <w:highlight w:val="none"/>
              </w:rPr>
            </w:pPr>
          </w:p>
        </w:tc>
        <w:tc>
          <w:tcPr>
            <w:tcW w:w="772" w:type="pct"/>
            <w:noWrap w:val="0"/>
            <w:vAlign w:val="top"/>
          </w:tcPr>
          <w:p w14:paraId="3747335E">
            <w:pPr>
              <w:pStyle w:val="14"/>
              <w:spacing w:line="360" w:lineRule="exact"/>
              <w:ind w:left="1080" w:leftChars="257" w:hanging="540"/>
              <w:rPr>
                <w:rFonts w:hint="eastAsia" w:ascii="宋体" w:hAnsi="宋体" w:eastAsia="宋体" w:cs="宋体"/>
                <w:color w:val="auto"/>
                <w:sz w:val="24"/>
                <w:highlight w:val="none"/>
              </w:rPr>
            </w:pPr>
          </w:p>
        </w:tc>
        <w:tc>
          <w:tcPr>
            <w:tcW w:w="622" w:type="pct"/>
            <w:noWrap w:val="0"/>
            <w:vAlign w:val="top"/>
          </w:tcPr>
          <w:p w14:paraId="12755741">
            <w:pPr>
              <w:pStyle w:val="14"/>
              <w:spacing w:line="360" w:lineRule="exact"/>
              <w:ind w:left="1080" w:leftChars="257" w:hanging="540"/>
              <w:rPr>
                <w:rFonts w:hint="eastAsia" w:ascii="宋体" w:hAnsi="宋体" w:eastAsia="宋体" w:cs="宋体"/>
                <w:color w:val="auto"/>
                <w:sz w:val="24"/>
                <w:highlight w:val="none"/>
              </w:rPr>
            </w:pPr>
          </w:p>
        </w:tc>
      </w:tr>
      <w:tr w14:paraId="25888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86" w:type="pct"/>
            <w:noWrap w:val="0"/>
            <w:vAlign w:val="center"/>
          </w:tcPr>
          <w:p w14:paraId="73D02249">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w:t>
            </w:r>
          </w:p>
        </w:tc>
        <w:tc>
          <w:tcPr>
            <w:tcW w:w="806" w:type="pct"/>
            <w:noWrap w:val="0"/>
            <w:vAlign w:val="top"/>
          </w:tcPr>
          <w:p w14:paraId="0DE6A797">
            <w:pPr>
              <w:pStyle w:val="14"/>
              <w:spacing w:line="360" w:lineRule="exact"/>
              <w:ind w:left="1080" w:leftChars="257" w:hanging="540"/>
              <w:rPr>
                <w:rFonts w:hint="eastAsia" w:ascii="宋体" w:hAnsi="宋体" w:eastAsia="宋体" w:cs="宋体"/>
                <w:color w:val="auto"/>
                <w:sz w:val="24"/>
                <w:highlight w:val="none"/>
              </w:rPr>
            </w:pPr>
          </w:p>
        </w:tc>
        <w:tc>
          <w:tcPr>
            <w:tcW w:w="789" w:type="pct"/>
            <w:noWrap w:val="0"/>
            <w:vAlign w:val="top"/>
          </w:tcPr>
          <w:p w14:paraId="01EB8B82">
            <w:pPr>
              <w:pStyle w:val="14"/>
              <w:spacing w:line="360" w:lineRule="exact"/>
              <w:ind w:left="1080" w:leftChars="257" w:hanging="540"/>
              <w:rPr>
                <w:rFonts w:hint="eastAsia" w:ascii="宋体" w:hAnsi="宋体" w:eastAsia="宋体" w:cs="宋体"/>
                <w:color w:val="auto"/>
                <w:sz w:val="24"/>
                <w:highlight w:val="none"/>
              </w:rPr>
            </w:pPr>
          </w:p>
        </w:tc>
        <w:tc>
          <w:tcPr>
            <w:tcW w:w="606" w:type="pct"/>
            <w:noWrap w:val="0"/>
            <w:vAlign w:val="top"/>
          </w:tcPr>
          <w:p w14:paraId="44CA0010">
            <w:pPr>
              <w:pStyle w:val="14"/>
              <w:spacing w:line="360" w:lineRule="exact"/>
              <w:ind w:left="1080" w:leftChars="257" w:hanging="540"/>
              <w:rPr>
                <w:rFonts w:hint="eastAsia" w:ascii="宋体" w:hAnsi="宋体" w:eastAsia="宋体" w:cs="宋体"/>
                <w:color w:val="auto"/>
                <w:sz w:val="24"/>
                <w:highlight w:val="none"/>
              </w:rPr>
            </w:pPr>
          </w:p>
        </w:tc>
        <w:tc>
          <w:tcPr>
            <w:tcW w:w="714" w:type="pct"/>
            <w:noWrap w:val="0"/>
            <w:vAlign w:val="top"/>
          </w:tcPr>
          <w:p w14:paraId="084F0A90">
            <w:pPr>
              <w:pStyle w:val="14"/>
              <w:spacing w:line="360" w:lineRule="exact"/>
              <w:ind w:left="1080" w:leftChars="257" w:hanging="540"/>
              <w:rPr>
                <w:rFonts w:hint="eastAsia" w:ascii="宋体" w:hAnsi="宋体" w:eastAsia="宋体" w:cs="宋体"/>
                <w:color w:val="auto"/>
                <w:sz w:val="24"/>
                <w:highlight w:val="none"/>
              </w:rPr>
            </w:pPr>
          </w:p>
        </w:tc>
        <w:tc>
          <w:tcPr>
            <w:tcW w:w="772" w:type="pct"/>
            <w:noWrap w:val="0"/>
            <w:vAlign w:val="top"/>
          </w:tcPr>
          <w:p w14:paraId="1837E547">
            <w:pPr>
              <w:pStyle w:val="14"/>
              <w:spacing w:line="360" w:lineRule="exact"/>
              <w:ind w:left="1080" w:leftChars="257" w:hanging="540"/>
              <w:rPr>
                <w:rFonts w:hint="eastAsia" w:ascii="宋体" w:hAnsi="宋体" w:eastAsia="宋体" w:cs="宋体"/>
                <w:color w:val="auto"/>
                <w:sz w:val="24"/>
                <w:highlight w:val="none"/>
              </w:rPr>
            </w:pPr>
          </w:p>
        </w:tc>
        <w:tc>
          <w:tcPr>
            <w:tcW w:w="622" w:type="pct"/>
            <w:noWrap w:val="0"/>
            <w:vAlign w:val="top"/>
          </w:tcPr>
          <w:p w14:paraId="3FAFD944">
            <w:pPr>
              <w:pStyle w:val="14"/>
              <w:spacing w:line="360" w:lineRule="exact"/>
              <w:ind w:left="1080" w:leftChars="257" w:hanging="540"/>
              <w:rPr>
                <w:rFonts w:hint="eastAsia" w:ascii="宋体" w:hAnsi="宋体" w:eastAsia="宋体" w:cs="宋体"/>
                <w:color w:val="auto"/>
                <w:sz w:val="24"/>
                <w:highlight w:val="none"/>
              </w:rPr>
            </w:pPr>
          </w:p>
        </w:tc>
      </w:tr>
      <w:tr w14:paraId="26C3C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86" w:type="pct"/>
            <w:noWrap w:val="0"/>
            <w:vAlign w:val="center"/>
          </w:tcPr>
          <w:p w14:paraId="733E3578">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w:t>
            </w:r>
          </w:p>
        </w:tc>
        <w:tc>
          <w:tcPr>
            <w:tcW w:w="806" w:type="pct"/>
            <w:noWrap w:val="0"/>
            <w:vAlign w:val="top"/>
          </w:tcPr>
          <w:p w14:paraId="5A20560D">
            <w:pPr>
              <w:pStyle w:val="14"/>
              <w:spacing w:line="360" w:lineRule="exact"/>
              <w:ind w:left="1080" w:leftChars="257" w:hanging="540"/>
              <w:rPr>
                <w:rFonts w:hint="eastAsia" w:ascii="宋体" w:hAnsi="宋体" w:eastAsia="宋体" w:cs="宋体"/>
                <w:color w:val="auto"/>
                <w:sz w:val="24"/>
                <w:highlight w:val="none"/>
              </w:rPr>
            </w:pPr>
          </w:p>
        </w:tc>
        <w:tc>
          <w:tcPr>
            <w:tcW w:w="789" w:type="pct"/>
            <w:noWrap w:val="0"/>
            <w:vAlign w:val="top"/>
          </w:tcPr>
          <w:p w14:paraId="7DB89D98">
            <w:pPr>
              <w:pStyle w:val="14"/>
              <w:spacing w:line="360" w:lineRule="exact"/>
              <w:ind w:left="1080" w:leftChars="257" w:hanging="540"/>
              <w:rPr>
                <w:rFonts w:hint="eastAsia" w:ascii="宋体" w:hAnsi="宋体" w:eastAsia="宋体" w:cs="宋体"/>
                <w:color w:val="auto"/>
                <w:sz w:val="24"/>
                <w:highlight w:val="none"/>
              </w:rPr>
            </w:pPr>
          </w:p>
        </w:tc>
        <w:tc>
          <w:tcPr>
            <w:tcW w:w="606" w:type="pct"/>
            <w:noWrap w:val="0"/>
            <w:vAlign w:val="top"/>
          </w:tcPr>
          <w:p w14:paraId="47A299BA">
            <w:pPr>
              <w:pStyle w:val="14"/>
              <w:spacing w:line="360" w:lineRule="exact"/>
              <w:ind w:left="1080" w:leftChars="257" w:hanging="540"/>
              <w:rPr>
                <w:rFonts w:hint="eastAsia" w:ascii="宋体" w:hAnsi="宋体" w:eastAsia="宋体" w:cs="宋体"/>
                <w:color w:val="auto"/>
                <w:sz w:val="24"/>
                <w:highlight w:val="none"/>
              </w:rPr>
            </w:pPr>
          </w:p>
        </w:tc>
        <w:tc>
          <w:tcPr>
            <w:tcW w:w="714" w:type="pct"/>
            <w:noWrap w:val="0"/>
            <w:vAlign w:val="top"/>
          </w:tcPr>
          <w:p w14:paraId="5DC4DF93">
            <w:pPr>
              <w:pStyle w:val="14"/>
              <w:spacing w:line="360" w:lineRule="exact"/>
              <w:ind w:left="1080" w:leftChars="257" w:hanging="540"/>
              <w:rPr>
                <w:rFonts w:hint="eastAsia" w:ascii="宋体" w:hAnsi="宋体" w:eastAsia="宋体" w:cs="宋体"/>
                <w:color w:val="auto"/>
                <w:sz w:val="24"/>
                <w:highlight w:val="none"/>
              </w:rPr>
            </w:pPr>
          </w:p>
        </w:tc>
        <w:tc>
          <w:tcPr>
            <w:tcW w:w="772" w:type="pct"/>
            <w:noWrap w:val="0"/>
            <w:vAlign w:val="top"/>
          </w:tcPr>
          <w:p w14:paraId="2647B603">
            <w:pPr>
              <w:pStyle w:val="14"/>
              <w:spacing w:line="360" w:lineRule="exact"/>
              <w:ind w:left="1080" w:leftChars="257" w:hanging="540"/>
              <w:rPr>
                <w:rFonts w:hint="eastAsia" w:ascii="宋体" w:hAnsi="宋体" w:eastAsia="宋体" w:cs="宋体"/>
                <w:color w:val="auto"/>
                <w:sz w:val="24"/>
                <w:highlight w:val="none"/>
              </w:rPr>
            </w:pPr>
          </w:p>
        </w:tc>
        <w:tc>
          <w:tcPr>
            <w:tcW w:w="622" w:type="pct"/>
            <w:noWrap w:val="0"/>
            <w:vAlign w:val="top"/>
          </w:tcPr>
          <w:p w14:paraId="561E0D13">
            <w:pPr>
              <w:pStyle w:val="14"/>
              <w:spacing w:line="360" w:lineRule="exact"/>
              <w:ind w:left="1080" w:leftChars="257" w:hanging="540"/>
              <w:rPr>
                <w:rFonts w:hint="eastAsia" w:ascii="宋体" w:hAnsi="宋体" w:eastAsia="宋体" w:cs="宋体"/>
                <w:color w:val="auto"/>
                <w:sz w:val="24"/>
                <w:highlight w:val="none"/>
              </w:rPr>
            </w:pPr>
          </w:p>
        </w:tc>
      </w:tr>
      <w:tr w14:paraId="3553C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686" w:type="pct"/>
            <w:noWrap w:val="0"/>
            <w:vAlign w:val="center"/>
          </w:tcPr>
          <w:p w14:paraId="2F6ED8F2">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7</w:t>
            </w:r>
          </w:p>
        </w:tc>
        <w:tc>
          <w:tcPr>
            <w:tcW w:w="806" w:type="pct"/>
            <w:noWrap w:val="0"/>
            <w:vAlign w:val="top"/>
          </w:tcPr>
          <w:p w14:paraId="31BD835E">
            <w:pPr>
              <w:pStyle w:val="14"/>
              <w:spacing w:line="360" w:lineRule="exact"/>
              <w:ind w:left="1080" w:leftChars="257" w:hanging="540"/>
              <w:rPr>
                <w:rFonts w:hint="eastAsia" w:ascii="宋体" w:hAnsi="宋体" w:eastAsia="宋体" w:cs="宋体"/>
                <w:color w:val="auto"/>
                <w:sz w:val="24"/>
                <w:highlight w:val="none"/>
              </w:rPr>
            </w:pPr>
          </w:p>
        </w:tc>
        <w:tc>
          <w:tcPr>
            <w:tcW w:w="789" w:type="pct"/>
            <w:noWrap w:val="0"/>
            <w:vAlign w:val="top"/>
          </w:tcPr>
          <w:p w14:paraId="3CE91376">
            <w:pPr>
              <w:pStyle w:val="14"/>
              <w:spacing w:line="360" w:lineRule="exact"/>
              <w:ind w:left="1080" w:leftChars="257" w:hanging="540"/>
              <w:rPr>
                <w:rFonts w:hint="eastAsia" w:ascii="宋体" w:hAnsi="宋体" w:eastAsia="宋体" w:cs="宋体"/>
                <w:color w:val="auto"/>
                <w:sz w:val="24"/>
                <w:highlight w:val="none"/>
              </w:rPr>
            </w:pPr>
          </w:p>
        </w:tc>
        <w:tc>
          <w:tcPr>
            <w:tcW w:w="606" w:type="pct"/>
            <w:noWrap w:val="0"/>
            <w:vAlign w:val="top"/>
          </w:tcPr>
          <w:p w14:paraId="259A90D6">
            <w:pPr>
              <w:pStyle w:val="14"/>
              <w:spacing w:line="360" w:lineRule="exact"/>
              <w:ind w:left="1080" w:leftChars="257" w:hanging="540"/>
              <w:rPr>
                <w:rFonts w:hint="eastAsia" w:ascii="宋体" w:hAnsi="宋体" w:eastAsia="宋体" w:cs="宋体"/>
                <w:color w:val="auto"/>
                <w:sz w:val="24"/>
                <w:highlight w:val="none"/>
              </w:rPr>
            </w:pPr>
          </w:p>
        </w:tc>
        <w:tc>
          <w:tcPr>
            <w:tcW w:w="714" w:type="pct"/>
            <w:noWrap w:val="0"/>
            <w:vAlign w:val="top"/>
          </w:tcPr>
          <w:p w14:paraId="6EF26E9B">
            <w:pPr>
              <w:pStyle w:val="14"/>
              <w:spacing w:line="360" w:lineRule="exact"/>
              <w:ind w:left="1080" w:leftChars="257" w:hanging="540"/>
              <w:rPr>
                <w:rFonts w:hint="eastAsia" w:ascii="宋体" w:hAnsi="宋体" w:eastAsia="宋体" w:cs="宋体"/>
                <w:color w:val="auto"/>
                <w:sz w:val="24"/>
                <w:highlight w:val="none"/>
              </w:rPr>
            </w:pPr>
          </w:p>
        </w:tc>
        <w:tc>
          <w:tcPr>
            <w:tcW w:w="772" w:type="pct"/>
            <w:noWrap w:val="0"/>
            <w:vAlign w:val="top"/>
          </w:tcPr>
          <w:p w14:paraId="68929E4A">
            <w:pPr>
              <w:pStyle w:val="14"/>
              <w:spacing w:line="360" w:lineRule="exact"/>
              <w:ind w:left="1080" w:leftChars="257" w:hanging="540"/>
              <w:rPr>
                <w:rFonts w:hint="eastAsia" w:ascii="宋体" w:hAnsi="宋体" w:eastAsia="宋体" w:cs="宋体"/>
                <w:color w:val="auto"/>
                <w:sz w:val="24"/>
                <w:highlight w:val="none"/>
              </w:rPr>
            </w:pPr>
          </w:p>
        </w:tc>
        <w:tc>
          <w:tcPr>
            <w:tcW w:w="622" w:type="pct"/>
            <w:noWrap w:val="0"/>
            <w:vAlign w:val="top"/>
          </w:tcPr>
          <w:p w14:paraId="40DFBF35">
            <w:pPr>
              <w:pStyle w:val="14"/>
              <w:spacing w:line="360" w:lineRule="exact"/>
              <w:ind w:left="1080" w:leftChars="257" w:hanging="540"/>
              <w:rPr>
                <w:rFonts w:hint="eastAsia" w:ascii="宋体" w:hAnsi="宋体" w:eastAsia="宋体" w:cs="宋体"/>
                <w:color w:val="auto"/>
                <w:sz w:val="24"/>
                <w:highlight w:val="none"/>
              </w:rPr>
            </w:pPr>
          </w:p>
        </w:tc>
      </w:tr>
      <w:tr w14:paraId="2DC63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686" w:type="pct"/>
            <w:noWrap w:val="0"/>
            <w:vAlign w:val="center"/>
          </w:tcPr>
          <w:p w14:paraId="52C8FD64">
            <w:pPr>
              <w:pStyle w:val="14"/>
              <w:spacing w:line="360" w:lineRule="exact"/>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w:t>
            </w:r>
          </w:p>
        </w:tc>
        <w:tc>
          <w:tcPr>
            <w:tcW w:w="806" w:type="pct"/>
            <w:noWrap w:val="0"/>
            <w:vAlign w:val="top"/>
          </w:tcPr>
          <w:p w14:paraId="6A877EE0">
            <w:pPr>
              <w:pStyle w:val="14"/>
              <w:spacing w:line="360" w:lineRule="exact"/>
              <w:ind w:left="1080" w:leftChars="257" w:hanging="540"/>
              <w:rPr>
                <w:rFonts w:hint="eastAsia" w:ascii="宋体" w:hAnsi="宋体" w:eastAsia="宋体" w:cs="宋体"/>
                <w:color w:val="auto"/>
                <w:sz w:val="24"/>
                <w:highlight w:val="none"/>
              </w:rPr>
            </w:pPr>
          </w:p>
        </w:tc>
        <w:tc>
          <w:tcPr>
            <w:tcW w:w="789" w:type="pct"/>
            <w:noWrap w:val="0"/>
            <w:vAlign w:val="top"/>
          </w:tcPr>
          <w:p w14:paraId="51DA6C68">
            <w:pPr>
              <w:pStyle w:val="14"/>
              <w:spacing w:line="360" w:lineRule="exact"/>
              <w:ind w:left="1080" w:leftChars="257" w:hanging="540"/>
              <w:rPr>
                <w:rFonts w:hint="eastAsia" w:ascii="宋体" w:hAnsi="宋体" w:eastAsia="宋体" w:cs="宋体"/>
                <w:color w:val="auto"/>
                <w:sz w:val="24"/>
                <w:highlight w:val="none"/>
              </w:rPr>
            </w:pPr>
          </w:p>
        </w:tc>
        <w:tc>
          <w:tcPr>
            <w:tcW w:w="606" w:type="pct"/>
            <w:noWrap w:val="0"/>
            <w:vAlign w:val="top"/>
          </w:tcPr>
          <w:p w14:paraId="3E03313B">
            <w:pPr>
              <w:pStyle w:val="14"/>
              <w:spacing w:line="360" w:lineRule="exact"/>
              <w:ind w:left="1080" w:leftChars="257" w:hanging="540"/>
              <w:rPr>
                <w:rFonts w:hint="eastAsia" w:ascii="宋体" w:hAnsi="宋体" w:eastAsia="宋体" w:cs="宋体"/>
                <w:color w:val="auto"/>
                <w:sz w:val="24"/>
                <w:highlight w:val="none"/>
              </w:rPr>
            </w:pPr>
          </w:p>
        </w:tc>
        <w:tc>
          <w:tcPr>
            <w:tcW w:w="714" w:type="pct"/>
            <w:noWrap w:val="0"/>
            <w:vAlign w:val="top"/>
          </w:tcPr>
          <w:p w14:paraId="0565D180">
            <w:pPr>
              <w:pStyle w:val="14"/>
              <w:spacing w:line="360" w:lineRule="exact"/>
              <w:ind w:left="1080" w:leftChars="257" w:hanging="540"/>
              <w:rPr>
                <w:rFonts w:hint="eastAsia" w:ascii="宋体" w:hAnsi="宋体" w:eastAsia="宋体" w:cs="宋体"/>
                <w:color w:val="auto"/>
                <w:sz w:val="24"/>
                <w:highlight w:val="none"/>
              </w:rPr>
            </w:pPr>
          </w:p>
        </w:tc>
        <w:tc>
          <w:tcPr>
            <w:tcW w:w="772" w:type="pct"/>
            <w:noWrap w:val="0"/>
            <w:vAlign w:val="top"/>
          </w:tcPr>
          <w:p w14:paraId="1B634267">
            <w:pPr>
              <w:pStyle w:val="14"/>
              <w:spacing w:line="360" w:lineRule="exact"/>
              <w:ind w:left="1080" w:leftChars="257" w:hanging="540"/>
              <w:rPr>
                <w:rFonts w:hint="eastAsia" w:ascii="宋体" w:hAnsi="宋体" w:eastAsia="宋体" w:cs="宋体"/>
                <w:color w:val="auto"/>
                <w:sz w:val="24"/>
                <w:highlight w:val="none"/>
              </w:rPr>
            </w:pPr>
          </w:p>
        </w:tc>
        <w:tc>
          <w:tcPr>
            <w:tcW w:w="622" w:type="pct"/>
            <w:noWrap w:val="0"/>
            <w:vAlign w:val="top"/>
          </w:tcPr>
          <w:p w14:paraId="0AC554B0">
            <w:pPr>
              <w:pStyle w:val="14"/>
              <w:spacing w:line="360" w:lineRule="exact"/>
              <w:ind w:left="1080" w:leftChars="257" w:hanging="540"/>
              <w:rPr>
                <w:rFonts w:hint="eastAsia" w:ascii="宋体" w:hAnsi="宋体" w:eastAsia="宋体" w:cs="宋体"/>
                <w:color w:val="auto"/>
                <w:sz w:val="24"/>
                <w:highlight w:val="none"/>
              </w:rPr>
            </w:pPr>
          </w:p>
        </w:tc>
      </w:tr>
    </w:tbl>
    <w:p w14:paraId="445D04A2">
      <w:pPr>
        <w:pStyle w:val="14"/>
        <w:spacing w:line="360" w:lineRule="exact"/>
        <w:ind w:left="1080" w:leftChars="257" w:hanging="540"/>
        <w:rPr>
          <w:rFonts w:hint="eastAsia" w:ascii="宋体" w:hAnsi="宋体" w:eastAsia="宋体" w:cs="宋体"/>
          <w:color w:val="auto"/>
          <w:sz w:val="24"/>
          <w:highlight w:val="none"/>
        </w:rPr>
      </w:pPr>
    </w:p>
    <w:p w14:paraId="72F7A733">
      <w:pPr>
        <w:pStyle w:val="14"/>
        <w:spacing w:line="400" w:lineRule="exact"/>
        <w:ind w:left="1080" w:leftChars="257" w:hanging="540"/>
        <w:rPr>
          <w:rFonts w:hint="eastAsia" w:ascii="宋体" w:hAnsi="宋体" w:eastAsia="宋体" w:cs="宋体"/>
          <w:color w:val="auto"/>
          <w:sz w:val="24"/>
          <w:szCs w:val="24"/>
          <w:highlight w:val="none"/>
        </w:rPr>
      </w:pPr>
    </w:p>
    <w:p w14:paraId="2C2C62EE">
      <w:pPr>
        <w:pStyle w:val="6"/>
        <w:spacing w:line="360" w:lineRule="exact"/>
        <w:ind w:firstLine="0"/>
        <w:rPr>
          <w:rFonts w:hint="eastAsia"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名称（</w:t>
      </w:r>
      <w:r>
        <w:rPr>
          <w:rFonts w:hint="eastAsia" w:ascii="宋体" w:hAnsi="宋体" w:eastAsia="宋体" w:cs="宋体"/>
          <w:color w:val="auto"/>
          <w:kern w:val="2"/>
          <w:sz w:val="24"/>
          <w:szCs w:val="24"/>
          <w:highlight w:val="none"/>
          <w:lang w:eastAsia="zh-CN"/>
        </w:rPr>
        <w:t>公章</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u w:val="single"/>
        </w:rPr>
        <w:t xml:space="preserve">                       </w:t>
      </w:r>
    </w:p>
    <w:p w14:paraId="5D61BD80">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法定代表人或委托代理</w:t>
      </w:r>
      <w:r>
        <w:rPr>
          <w:rFonts w:hint="eastAsia" w:ascii="宋体" w:hAnsi="宋体" w:eastAsia="宋体" w:cs="宋体"/>
          <w:color w:val="auto"/>
          <w:kern w:val="2"/>
          <w:sz w:val="24"/>
          <w:szCs w:val="24"/>
          <w:highlight w:val="none"/>
          <w:lang w:val="en-US" w:eastAsia="zh-CN"/>
        </w:rPr>
        <w:t>人</w:t>
      </w:r>
      <w:r>
        <w:rPr>
          <w:rFonts w:hint="eastAsia" w:ascii="宋体" w:hAnsi="宋体" w:eastAsia="宋体" w:cs="宋体"/>
          <w:color w:val="auto"/>
          <w:kern w:val="2"/>
          <w:sz w:val="24"/>
          <w:szCs w:val="24"/>
          <w:highlight w:val="none"/>
        </w:rPr>
        <w:t>(签/章):</w:t>
      </w:r>
      <w:r>
        <w:rPr>
          <w:rFonts w:hint="eastAsia" w:ascii="宋体" w:hAnsi="宋体" w:eastAsia="宋体" w:cs="宋体"/>
          <w:color w:val="auto"/>
          <w:kern w:val="2"/>
          <w:sz w:val="24"/>
          <w:szCs w:val="24"/>
          <w:highlight w:val="none"/>
          <w:u w:val="single"/>
        </w:rPr>
        <w:tab/>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 xml:space="preserve">                 </w:t>
      </w:r>
    </w:p>
    <w:p w14:paraId="16E2A85F">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日期 ：</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 xml:space="preserve">   </w:t>
      </w:r>
    </w:p>
    <w:p w14:paraId="209CF7D0">
      <w:pPr>
        <w:pStyle w:val="14"/>
        <w:spacing w:line="400" w:lineRule="exact"/>
        <w:ind w:left="1080" w:leftChars="257" w:hanging="540"/>
        <w:rPr>
          <w:rFonts w:hint="eastAsia" w:ascii="宋体" w:hAnsi="宋体" w:eastAsia="宋体" w:cs="宋体"/>
          <w:b/>
          <w:bCs/>
          <w:color w:val="auto"/>
          <w:sz w:val="22"/>
          <w:szCs w:val="22"/>
          <w:highlight w:val="none"/>
          <w:lang w:eastAsia="zh-CN"/>
        </w:rPr>
      </w:pPr>
      <w:r>
        <w:rPr>
          <w:rFonts w:hint="eastAsia" w:ascii="宋体" w:hAnsi="宋体" w:eastAsia="宋体" w:cs="宋体"/>
          <w:color w:val="auto"/>
          <w:sz w:val="24"/>
          <w:szCs w:val="24"/>
          <w:highlight w:val="none"/>
        </w:rPr>
        <w:t>注: 各项</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详细技术性能应另页描述</w:t>
      </w:r>
      <w:r>
        <w:rPr>
          <w:rFonts w:hint="eastAsia" w:ascii="宋体" w:hAnsi="宋体" w:eastAsia="宋体" w:cs="宋体"/>
          <w:color w:val="auto"/>
          <w:sz w:val="24"/>
          <w:szCs w:val="24"/>
          <w:highlight w:val="none"/>
          <w:lang w:eastAsia="zh-CN"/>
        </w:rPr>
        <w:t>。</w:t>
      </w:r>
    </w:p>
    <w:p w14:paraId="61984233">
      <w:pPr>
        <w:pStyle w:val="14"/>
        <w:spacing w:line="240" w:lineRule="atLeast"/>
        <w:rPr>
          <w:rFonts w:hint="eastAsia" w:ascii="宋体" w:hAnsi="宋体" w:eastAsia="宋体" w:cs="宋体"/>
          <w:b/>
          <w:bCs/>
          <w:color w:val="auto"/>
          <w:sz w:val="22"/>
          <w:szCs w:val="22"/>
          <w:highlight w:val="none"/>
        </w:rPr>
      </w:pPr>
    </w:p>
    <w:p w14:paraId="4C3DE189">
      <w:pPr>
        <w:pStyle w:val="14"/>
        <w:spacing w:line="240" w:lineRule="atLeast"/>
        <w:rPr>
          <w:rFonts w:hint="eastAsia" w:ascii="宋体" w:hAnsi="宋体" w:eastAsia="宋体" w:cs="宋体"/>
          <w:b/>
          <w:bCs/>
          <w:color w:val="auto"/>
          <w:sz w:val="22"/>
          <w:szCs w:val="22"/>
          <w:highlight w:val="none"/>
        </w:rPr>
      </w:pPr>
    </w:p>
    <w:p w14:paraId="0A0F0B81">
      <w:pPr>
        <w:pStyle w:val="14"/>
        <w:spacing w:line="240" w:lineRule="atLeast"/>
        <w:rPr>
          <w:rFonts w:hint="eastAsia" w:ascii="宋体" w:hAnsi="宋体" w:eastAsia="宋体" w:cs="宋体"/>
          <w:b/>
          <w:bCs/>
          <w:color w:val="auto"/>
          <w:sz w:val="22"/>
          <w:szCs w:val="22"/>
          <w:highlight w:val="none"/>
        </w:rPr>
      </w:pPr>
    </w:p>
    <w:p w14:paraId="57145F67">
      <w:pPr>
        <w:pStyle w:val="14"/>
        <w:spacing w:line="240" w:lineRule="atLeast"/>
        <w:rPr>
          <w:rFonts w:hint="eastAsia" w:ascii="宋体" w:hAnsi="宋体" w:eastAsia="宋体" w:cs="宋体"/>
          <w:b/>
          <w:bCs/>
          <w:color w:val="auto"/>
          <w:sz w:val="22"/>
          <w:szCs w:val="22"/>
          <w:highlight w:val="none"/>
        </w:rPr>
      </w:pPr>
    </w:p>
    <w:p w14:paraId="3FE0F68E">
      <w:pPr>
        <w:pStyle w:val="14"/>
        <w:spacing w:line="240" w:lineRule="atLeast"/>
        <w:rPr>
          <w:rFonts w:hint="eastAsia" w:ascii="宋体" w:hAnsi="宋体" w:eastAsia="宋体" w:cs="宋体"/>
          <w:b/>
          <w:bCs/>
          <w:color w:val="auto"/>
          <w:sz w:val="22"/>
          <w:szCs w:val="22"/>
          <w:highlight w:val="none"/>
        </w:rPr>
      </w:pPr>
    </w:p>
    <w:p w14:paraId="5322C0D1">
      <w:pPr>
        <w:pStyle w:val="14"/>
        <w:spacing w:line="240" w:lineRule="atLeast"/>
        <w:rPr>
          <w:rFonts w:hint="eastAsia" w:ascii="宋体" w:hAnsi="宋体" w:eastAsia="宋体" w:cs="宋体"/>
          <w:b/>
          <w:bCs/>
          <w:color w:val="auto"/>
          <w:sz w:val="22"/>
          <w:szCs w:val="22"/>
          <w:highlight w:val="none"/>
        </w:rPr>
      </w:pPr>
    </w:p>
    <w:p w14:paraId="6B16CA7D">
      <w:pPr>
        <w:pStyle w:val="14"/>
        <w:spacing w:line="240" w:lineRule="atLeast"/>
        <w:rPr>
          <w:rFonts w:hint="eastAsia" w:ascii="宋体" w:hAnsi="宋体" w:eastAsia="宋体" w:cs="宋体"/>
          <w:b/>
          <w:bCs/>
          <w:color w:val="auto"/>
          <w:sz w:val="22"/>
          <w:szCs w:val="22"/>
          <w:highlight w:val="none"/>
        </w:rPr>
      </w:pPr>
    </w:p>
    <w:p w14:paraId="302FC792">
      <w:pPr>
        <w:pStyle w:val="14"/>
        <w:spacing w:line="240" w:lineRule="atLeast"/>
        <w:rPr>
          <w:rFonts w:hint="eastAsia" w:ascii="宋体" w:hAnsi="宋体" w:eastAsia="宋体" w:cs="宋体"/>
          <w:b/>
          <w:bCs/>
          <w:color w:val="auto"/>
          <w:sz w:val="22"/>
          <w:szCs w:val="22"/>
          <w:highlight w:val="none"/>
        </w:rPr>
      </w:pPr>
    </w:p>
    <w:p w14:paraId="44A8D47A">
      <w:pPr>
        <w:pStyle w:val="14"/>
        <w:spacing w:line="240" w:lineRule="atLeast"/>
        <w:rPr>
          <w:rFonts w:hint="eastAsia" w:ascii="宋体" w:hAnsi="宋体" w:eastAsia="宋体" w:cs="宋体"/>
          <w:b/>
          <w:bCs/>
          <w:color w:val="auto"/>
          <w:sz w:val="22"/>
          <w:szCs w:val="22"/>
          <w:highlight w:val="none"/>
        </w:rPr>
      </w:pPr>
    </w:p>
    <w:p w14:paraId="31B58A0F">
      <w:pPr>
        <w:pStyle w:val="14"/>
        <w:spacing w:line="240" w:lineRule="atLeast"/>
        <w:rPr>
          <w:rFonts w:hint="eastAsia" w:ascii="宋体" w:hAnsi="宋体" w:eastAsia="宋体" w:cs="宋体"/>
          <w:b/>
          <w:bCs/>
          <w:color w:val="auto"/>
          <w:sz w:val="22"/>
          <w:szCs w:val="22"/>
          <w:highlight w:val="none"/>
        </w:rPr>
      </w:pPr>
    </w:p>
    <w:p w14:paraId="7B0EED17">
      <w:pPr>
        <w:pStyle w:val="14"/>
        <w:spacing w:line="240" w:lineRule="atLeast"/>
        <w:rPr>
          <w:rFonts w:hint="eastAsia" w:ascii="宋体" w:hAnsi="宋体" w:eastAsia="宋体" w:cs="宋体"/>
          <w:b/>
          <w:bCs/>
          <w:color w:val="auto"/>
          <w:sz w:val="22"/>
          <w:szCs w:val="22"/>
          <w:highlight w:val="none"/>
        </w:rPr>
      </w:pPr>
    </w:p>
    <w:p w14:paraId="5BAC8242">
      <w:pP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br w:type="page"/>
      </w:r>
    </w:p>
    <w:p w14:paraId="2C576CE4">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宋体" w:hAnsi="宋体" w:eastAsia="宋体" w:cs="宋体"/>
          <w:color w:val="auto"/>
          <w:sz w:val="28"/>
          <w:szCs w:val="28"/>
          <w:highlight w:val="none"/>
          <w:lang w:val="en-US" w:eastAsia="zh-CN"/>
        </w:rPr>
      </w:pPr>
      <w:bookmarkStart w:id="1139" w:name="_Toc8378"/>
      <w:bookmarkStart w:id="1140" w:name="_Toc21982"/>
      <w:r>
        <w:rPr>
          <w:rFonts w:hint="eastAsia" w:ascii="宋体" w:hAnsi="宋体" w:eastAsia="宋体" w:cs="宋体"/>
          <w:color w:val="auto"/>
          <w:sz w:val="28"/>
          <w:szCs w:val="28"/>
          <w:highlight w:val="none"/>
          <w:lang w:val="en-US" w:eastAsia="zh-CN"/>
        </w:rPr>
        <w:t>4.技术规格偏离表</w:t>
      </w:r>
      <w:bookmarkEnd w:id="1139"/>
      <w:bookmarkEnd w:id="1140"/>
    </w:p>
    <w:p w14:paraId="1004D1CE">
      <w:pPr>
        <w:pStyle w:val="14"/>
        <w:spacing w:line="40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项目名称:                       项目编号:        </w:t>
      </w:r>
      <w:r>
        <w:rPr>
          <w:rFonts w:hint="eastAsia" w:ascii="宋体" w:hAnsi="宋体" w:eastAsia="宋体" w:cs="宋体"/>
          <w:color w:val="auto"/>
          <w:sz w:val="24"/>
          <w:szCs w:val="24"/>
          <w:highlight w:val="none"/>
          <w:lang w:val="en-US" w:eastAsia="zh-CN"/>
        </w:rPr>
        <w:t xml:space="preserve">   包号：</w:t>
      </w:r>
      <w:r>
        <w:rPr>
          <w:rFonts w:hint="eastAsia" w:ascii="宋体" w:hAnsi="宋体" w:eastAsia="宋体" w:cs="宋体"/>
          <w:color w:val="auto"/>
          <w:sz w:val="24"/>
          <w:szCs w:val="24"/>
          <w:highlight w:val="none"/>
        </w:rPr>
        <w:t xml:space="preserve">          </w:t>
      </w:r>
    </w:p>
    <w:tbl>
      <w:tblPr>
        <w:tblStyle w:val="29"/>
        <w:tblW w:w="554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2"/>
        <w:gridCol w:w="1423"/>
        <w:gridCol w:w="2623"/>
        <w:gridCol w:w="1423"/>
        <w:gridCol w:w="1423"/>
        <w:gridCol w:w="842"/>
        <w:gridCol w:w="843"/>
      </w:tblGrid>
      <w:tr w14:paraId="31986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noWrap w:val="0"/>
            <w:vAlign w:val="center"/>
          </w:tcPr>
          <w:p w14:paraId="2F98A162">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755" w:type="pct"/>
            <w:noWrap w:val="0"/>
            <w:vAlign w:val="center"/>
          </w:tcPr>
          <w:p w14:paraId="0346C30B">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lang w:val="en-US" w:eastAsia="zh-CN"/>
              </w:rPr>
              <w:t>货物</w:t>
            </w:r>
            <w:r>
              <w:rPr>
                <w:rFonts w:hint="eastAsia" w:ascii="宋体" w:hAnsi="宋体" w:eastAsia="宋体" w:cs="宋体"/>
                <w:color w:val="auto"/>
                <w:sz w:val="24"/>
                <w:szCs w:val="24"/>
                <w:highlight w:val="none"/>
              </w:rPr>
              <w:t>名称</w:t>
            </w:r>
          </w:p>
        </w:tc>
        <w:tc>
          <w:tcPr>
            <w:tcW w:w="1392" w:type="pct"/>
            <w:noWrap w:val="0"/>
            <w:vAlign w:val="center"/>
          </w:tcPr>
          <w:p w14:paraId="04A70D64">
            <w:pPr>
              <w:pStyle w:val="14"/>
              <w:spacing w:line="400" w:lineRule="exact"/>
              <w:ind w:left="269" w:leftChars="128"/>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招标文件条款号</w:t>
            </w:r>
          </w:p>
        </w:tc>
        <w:tc>
          <w:tcPr>
            <w:tcW w:w="755" w:type="pct"/>
            <w:noWrap w:val="0"/>
            <w:vAlign w:val="center"/>
          </w:tcPr>
          <w:p w14:paraId="0372F5BB">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招标规格</w:t>
            </w:r>
          </w:p>
        </w:tc>
        <w:tc>
          <w:tcPr>
            <w:tcW w:w="755" w:type="pct"/>
            <w:noWrap w:val="0"/>
            <w:vAlign w:val="center"/>
          </w:tcPr>
          <w:p w14:paraId="0AB2B789">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投标规格</w:t>
            </w:r>
          </w:p>
        </w:tc>
        <w:tc>
          <w:tcPr>
            <w:tcW w:w="447" w:type="pct"/>
            <w:noWrap w:val="0"/>
            <w:vAlign w:val="center"/>
          </w:tcPr>
          <w:p w14:paraId="019F0C1F">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w:t>
            </w:r>
          </w:p>
        </w:tc>
        <w:tc>
          <w:tcPr>
            <w:tcW w:w="447" w:type="pct"/>
            <w:noWrap w:val="0"/>
            <w:vAlign w:val="center"/>
          </w:tcPr>
          <w:p w14:paraId="237C7803">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tc>
      </w:tr>
      <w:tr w14:paraId="16E2B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noWrap w:val="0"/>
            <w:vAlign w:val="center"/>
          </w:tcPr>
          <w:p w14:paraId="7FACCDDA">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p>
        </w:tc>
        <w:tc>
          <w:tcPr>
            <w:tcW w:w="755" w:type="pct"/>
            <w:noWrap w:val="0"/>
            <w:vAlign w:val="top"/>
          </w:tcPr>
          <w:p w14:paraId="1A198DFA">
            <w:pPr>
              <w:pStyle w:val="14"/>
              <w:spacing w:line="400" w:lineRule="exact"/>
              <w:ind w:left="1080" w:leftChars="257" w:hanging="540"/>
              <w:rPr>
                <w:rFonts w:hint="eastAsia" w:ascii="宋体" w:hAnsi="宋体" w:eastAsia="宋体" w:cs="宋体"/>
                <w:color w:val="auto"/>
                <w:sz w:val="24"/>
                <w:szCs w:val="24"/>
                <w:highlight w:val="none"/>
              </w:rPr>
            </w:pPr>
          </w:p>
        </w:tc>
        <w:tc>
          <w:tcPr>
            <w:tcW w:w="1392" w:type="pct"/>
            <w:noWrap w:val="0"/>
            <w:vAlign w:val="top"/>
          </w:tcPr>
          <w:p w14:paraId="79736BE0">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2435A6E7">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79094AA3">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022B99C8">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492E8CB9">
            <w:pPr>
              <w:pStyle w:val="14"/>
              <w:spacing w:line="400" w:lineRule="exact"/>
              <w:ind w:left="1080" w:leftChars="257" w:hanging="540"/>
              <w:rPr>
                <w:rFonts w:hint="eastAsia" w:ascii="宋体" w:hAnsi="宋体" w:eastAsia="宋体" w:cs="宋体"/>
                <w:color w:val="auto"/>
                <w:sz w:val="24"/>
                <w:szCs w:val="24"/>
                <w:highlight w:val="none"/>
              </w:rPr>
            </w:pPr>
          </w:p>
        </w:tc>
      </w:tr>
      <w:tr w14:paraId="143CC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noWrap w:val="0"/>
            <w:vAlign w:val="center"/>
          </w:tcPr>
          <w:p w14:paraId="6264F891">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p>
        </w:tc>
        <w:tc>
          <w:tcPr>
            <w:tcW w:w="755" w:type="pct"/>
            <w:noWrap w:val="0"/>
            <w:vAlign w:val="top"/>
          </w:tcPr>
          <w:p w14:paraId="53E19E71">
            <w:pPr>
              <w:pStyle w:val="14"/>
              <w:spacing w:line="400" w:lineRule="exact"/>
              <w:ind w:left="1080" w:leftChars="257" w:hanging="540"/>
              <w:rPr>
                <w:rFonts w:hint="eastAsia" w:ascii="宋体" w:hAnsi="宋体" w:eastAsia="宋体" w:cs="宋体"/>
                <w:color w:val="auto"/>
                <w:sz w:val="24"/>
                <w:szCs w:val="24"/>
                <w:highlight w:val="none"/>
              </w:rPr>
            </w:pPr>
          </w:p>
        </w:tc>
        <w:tc>
          <w:tcPr>
            <w:tcW w:w="1392" w:type="pct"/>
            <w:noWrap w:val="0"/>
            <w:vAlign w:val="top"/>
          </w:tcPr>
          <w:p w14:paraId="06395C0B">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52079B87">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4127930B">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146D12F2">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3562CFF2">
            <w:pPr>
              <w:pStyle w:val="14"/>
              <w:spacing w:line="400" w:lineRule="exact"/>
              <w:ind w:left="1080" w:leftChars="257" w:hanging="540"/>
              <w:rPr>
                <w:rFonts w:hint="eastAsia" w:ascii="宋体" w:hAnsi="宋体" w:eastAsia="宋体" w:cs="宋体"/>
                <w:color w:val="auto"/>
                <w:sz w:val="24"/>
                <w:szCs w:val="24"/>
                <w:highlight w:val="none"/>
              </w:rPr>
            </w:pPr>
          </w:p>
        </w:tc>
      </w:tr>
      <w:tr w14:paraId="34530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noWrap w:val="0"/>
            <w:vAlign w:val="center"/>
          </w:tcPr>
          <w:p w14:paraId="794CC173">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p>
        </w:tc>
        <w:tc>
          <w:tcPr>
            <w:tcW w:w="755" w:type="pct"/>
            <w:noWrap w:val="0"/>
            <w:vAlign w:val="top"/>
          </w:tcPr>
          <w:p w14:paraId="415B4A80">
            <w:pPr>
              <w:pStyle w:val="14"/>
              <w:spacing w:line="400" w:lineRule="exact"/>
              <w:ind w:left="1080" w:leftChars="257" w:hanging="540"/>
              <w:rPr>
                <w:rFonts w:hint="eastAsia" w:ascii="宋体" w:hAnsi="宋体" w:eastAsia="宋体" w:cs="宋体"/>
                <w:color w:val="auto"/>
                <w:sz w:val="24"/>
                <w:szCs w:val="24"/>
                <w:highlight w:val="none"/>
              </w:rPr>
            </w:pPr>
          </w:p>
        </w:tc>
        <w:tc>
          <w:tcPr>
            <w:tcW w:w="1392" w:type="pct"/>
            <w:noWrap w:val="0"/>
            <w:vAlign w:val="top"/>
          </w:tcPr>
          <w:p w14:paraId="0D04F781">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4D27B131">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5664DAA5">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605AFF26">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7A7D07F6">
            <w:pPr>
              <w:pStyle w:val="14"/>
              <w:spacing w:line="400" w:lineRule="exact"/>
              <w:ind w:left="1080" w:leftChars="257" w:hanging="540"/>
              <w:rPr>
                <w:rFonts w:hint="eastAsia" w:ascii="宋体" w:hAnsi="宋体" w:eastAsia="宋体" w:cs="宋体"/>
                <w:color w:val="auto"/>
                <w:sz w:val="24"/>
                <w:szCs w:val="24"/>
                <w:highlight w:val="none"/>
              </w:rPr>
            </w:pPr>
          </w:p>
        </w:tc>
      </w:tr>
      <w:tr w14:paraId="5E47A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noWrap w:val="0"/>
            <w:vAlign w:val="center"/>
          </w:tcPr>
          <w:p w14:paraId="3D84C044">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p>
        </w:tc>
        <w:tc>
          <w:tcPr>
            <w:tcW w:w="755" w:type="pct"/>
            <w:noWrap w:val="0"/>
            <w:vAlign w:val="top"/>
          </w:tcPr>
          <w:p w14:paraId="4C887762">
            <w:pPr>
              <w:pStyle w:val="14"/>
              <w:spacing w:line="400" w:lineRule="exact"/>
              <w:ind w:left="1080" w:leftChars="257" w:hanging="540"/>
              <w:rPr>
                <w:rFonts w:hint="eastAsia" w:ascii="宋体" w:hAnsi="宋体" w:eastAsia="宋体" w:cs="宋体"/>
                <w:color w:val="auto"/>
                <w:sz w:val="24"/>
                <w:szCs w:val="24"/>
                <w:highlight w:val="none"/>
              </w:rPr>
            </w:pPr>
          </w:p>
        </w:tc>
        <w:tc>
          <w:tcPr>
            <w:tcW w:w="1392" w:type="pct"/>
            <w:noWrap w:val="0"/>
            <w:vAlign w:val="top"/>
          </w:tcPr>
          <w:p w14:paraId="65F3425A">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46C34E27">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135C37D2">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42A8928F">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602A4437">
            <w:pPr>
              <w:pStyle w:val="14"/>
              <w:spacing w:line="400" w:lineRule="exact"/>
              <w:ind w:left="1080" w:leftChars="257" w:hanging="540"/>
              <w:rPr>
                <w:rFonts w:hint="eastAsia" w:ascii="宋体" w:hAnsi="宋体" w:eastAsia="宋体" w:cs="宋体"/>
                <w:color w:val="auto"/>
                <w:sz w:val="24"/>
                <w:szCs w:val="24"/>
                <w:highlight w:val="none"/>
              </w:rPr>
            </w:pPr>
          </w:p>
        </w:tc>
      </w:tr>
      <w:tr w14:paraId="7D0D0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noWrap w:val="0"/>
            <w:vAlign w:val="center"/>
          </w:tcPr>
          <w:p w14:paraId="0154CC17">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p>
        </w:tc>
        <w:tc>
          <w:tcPr>
            <w:tcW w:w="755" w:type="pct"/>
            <w:noWrap w:val="0"/>
            <w:vAlign w:val="top"/>
          </w:tcPr>
          <w:p w14:paraId="0981511F">
            <w:pPr>
              <w:pStyle w:val="14"/>
              <w:spacing w:line="400" w:lineRule="exact"/>
              <w:ind w:left="1080" w:leftChars="257" w:hanging="540"/>
              <w:rPr>
                <w:rFonts w:hint="eastAsia" w:ascii="宋体" w:hAnsi="宋体" w:eastAsia="宋体" w:cs="宋体"/>
                <w:color w:val="auto"/>
                <w:sz w:val="24"/>
                <w:szCs w:val="24"/>
                <w:highlight w:val="none"/>
              </w:rPr>
            </w:pPr>
          </w:p>
        </w:tc>
        <w:tc>
          <w:tcPr>
            <w:tcW w:w="1392" w:type="pct"/>
            <w:noWrap w:val="0"/>
            <w:vAlign w:val="top"/>
          </w:tcPr>
          <w:p w14:paraId="743D0985">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5B3C7A4B">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6EA71DB9">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7FCDC94B">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65F6BBB6">
            <w:pPr>
              <w:pStyle w:val="14"/>
              <w:spacing w:line="400" w:lineRule="exact"/>
              <w:ind w:left="1080" w:leftChars="257" w:hanging="540"/>
              <w:rPr>
                <w:rFonts w:hint="eastAsia" w:ascii="宋体" w:hAnsi="宋体" w:eastAsia="宋体" w:cs="宋体"/>
                <w:color w:val="auto"/>
                <w:sz w:val="24"/>
                <w:szCs w:val="24"/>
                <w:highlight w:val="none"/>
              </w:rPr>
            </w:pPr>
          </w:p>
        </w:tc>
      </w:tr>
      <w:tr w14:paraId="7E32F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447" w:type="pct"/>
            <w:noWrap w:val="0"/>
            <w:vAlign w:val="center"/>
          </w:tcPr>
          <w:p w14:paraId="73A9F189">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p>
        </w:tc>
        <w:tc>
          <w:tcPr>
            <w:tcW w:w="755" w:type="pct"/>
            <w:noWrap w:val="0"/>
            <w:vAlign w:val="top"/>
          </w:tcPr>
          <w:p w14:paraId="72C251F8">
            <w:pPr>
              <w:pStyle w:val="14"/>
              <w:spacing w:line="400" w:lineRule="exact"/>
              <w:ind w:left="1080" w:leftChars="257" w:hanging="540"/>
              <w:rPr>
                <w:rFonts w:hint="eastAsia" w:ascii="宋体" w:hAnsi="宋体" w:eastAsia="宋体" w:cs="宋体"/>
                <w:color w:val="auto"/>
                <w:sz w:val="24"/>
                <w:szCs w:val="24"/>
                <w:highlight w:val="none"/>
              </w:rPr>
            </w:pPr>
          </w:p>
        </w:tc>
        <w:tc>
          <w:tcPr>
            <w:tcW w:w="1392" w:type="pct"/>
            <w:noWrap w:val="0"/>
            <w:vAlign w:val="top"/>
          </w:tcPr>
          <w:p w14:paraId="3DDDE239">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058FC1C6">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01A764AB">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618220A8">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29DABD84">
            <w:pPr>
              <w:pStyle w:val="14"/>
              <w:spacing w:line="400" w:lineRule="exact"/>
              <w:ind w:left="1080" w:leftChars="257" w:hanging="540"/>
              <w:rPr>
                <w:rFonts w:hint="eastAsia" w:ascii="宋体" w:hAnsi="宋体" w:eastAsia="宋体" w:cs="宋体"/>
                <w:color w:val="auto"/>
                <w:sz w:val="24"/>
                <w:szCs w:val="24"/>
                <w:highlight w:val="none"/>
              </w:rPr>
            </w:pPr>
          </w:p>
        </w:tc>
      </w:tr>
      <w:tr w14:paraId="6F411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jc w:val="center"/>
        </w:trPr>
        <w:tc>
          <w:tcPr>
            <w:tcW w:w="447" w:type="pct"/>
            <w:noWrap w:val="0"/>
            <w:vAlign w:val="center"/>
          </w:tcPr>
          <w:p w14:paraId="30F67B4B">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p>
        </w:tc>
        <w:tc>
          <w:tcPr>
            <w:tcW w:w="755" w:type="pct"/>
            <w:noWrap w:val="0"/>
            <w:vAlign w:val="top"/>
          </w:tcPr>
          <w:p w14:paraId="286BBAE4">
            <w:pPr>
              <w:pStyle w:val="14"/>
              <w:spacing w:line="400" w:lineRule="exact"/>
              <w:ind w:left="1080" w:leftChars="257" w:hanging="540"/>
              <w:rPr>
                <w:rFonts w:hint="eastAsia" w:ascii="宋体" w:hAnsi="宋体" w:eastAsia="宋体" w:cs="宋体"/>
                <w:color w:val="auto"/>
                <w:sz w:val="24"/>
                <w:szCs w:val="24"/>
                <w:highlight w:val="none"/>
              </w:rPr>
            </w:pPr>
          </w:p>
        </w:tc>
        <w:tc>
          <w:tcPr>
            <w:tcW w:w="1392" w:type="pct"/>
            <w:noWrap w:val="0"/>
            <w:vAlign w:val="top"/>
          </w:tcPr>
          <w:p w14:paraId="15643501">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60A30249">
            <w:pPr>
              <w:pStyle w:val="14"/>
              <w:spacing w:line="400" w:lineRule="exact"/>
              <w:ind w:left="1080" w:leftChars="257" w:hanging="540"/>
              <w:rPr>
                <w:rFonts w:hint="eastAsia" w:ascii="宋体" w:hAnsi="宋体" w:eastAsia="宋体" w:cs="宋体"/>
                <w:color w:val="auto"/>
                <w:sz w:val="24"/>
                <w:szCs w:val="24"/>
                <w:highlight w:val="none"/>
              </w:rPr>
            </w:pPr>
          </w:p>
        </w:tc>
        <w:tc>
          <w:tcPr>
            <w:tcW w:w="755" w:type="pct"/>
            <w:noWrap w:val="0"/>
            <w:vAlign w:val="top"/>
          </w:tcPr>
          <w:p w14:paraId="132CE76E">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03880FA1">
            <w:pPr>
              <w:pStyle w:val="14"/>
              <w:spacing w:line="400" w:lineRule="exact"/>
              <w:ind w:left="1080" w:leftChars="257" w:hanging="540"/>
              <w:rPr>
                <w:rFonts w:hint="eastAsia" w:ascii="宋体" w:hAnsi="宋体" w:eastAsia="宋体" w:cs="宋体"/>
                <w:color w:val="auto"/>
                <w:sz w:val="24"/>
                <w:szCs w:val="24"/>
                <w:highlight w:val="none"/>
              </w:rPr>
            </w:pPr>
          </w:p>
        </w:tc>
        <w:tc>
          <w:tcPr>
            <w:tcW w:w="447" w:type="pct"/>
            <w:noWrap w:val="0"/>
            <w:vAlign w:val="top"/>
          </w:tcPr>
          <w:p w14:paraId="24841A3B">
            <w:pPr>
              <w:pStyle w:val="14"/>
              <w:spacing w:line="400" w:lineRule="exact"/>
              <w:ind w:left="1080" w:leftChars="257" w:hanging="540"/>
              <w:rPr>
                <w:rFonts w:hint="eastAsia" w:ascii="宋体" w:hAnsi="宋体" w:eastAsia="宋体" w:cs="宋体"/>
                <w:color w:val="auto"/>
                <w:sz w:val="24"/>
                <w:szCs w:val="24"/>
                <w:highlight w:val="none"/>
              </w:rPr>
            </w:pPr>
          </w:p>
        </w:tc>
      </w:tr>
    </w:tbl>
    <w:p w14:paraId="7BD45A1E">
      <w:pPr>
        <w:pStyle w:val="14"/>
        <w:spacing w:line="400" w:lineRule="exact"/>
        <w:ind w:left="1080" w:leftChars="257" w:hanging="540"/>
        <w:rPr>
          <w:rFonts w:hint="eastAsia" w:ascii="宋体" w:hAnsi="宋体" w:eastAsia="宋体" w:cs="宋体"/>
          <w:color w:val="auto"/>
          <w:sz w:val="24"/>
          <w:szCs w:val="24"/>
          <w:highlight w:val="none"/>
        </w:rPr>
      </w:pPr>
    </w:p>
    <w:p w14:paraId="3FF3AF84">
      <w:pPr>
        <w:pStyle w:val="14"/>
        <w:spacing w:line="400" w:lineRule="exact"/>
        <w:ind w:left="1080" w:leftChars="257" w:hanging="540"/>
        <w:rPr>
          <w:rFonts w:hint="eastAsia" w:ascii="宋体" w:hAnsi="宋体" w:eastAsia="宋体" w:cs="宋体"/>
          <w:color w:val="auto"/>
          <w:sz w:val="24"/>
          <w:szCs w:val="24"/>
          <w:highlight w:val="none"/>
        </w:rPr>
      </w:pPr>
    </w:p>
    <w:p w14:paraId="1A09E601">
      <w:pPr>
        <w:pStyle w:val="14"/>
        <w:spacing w:line="400" w:lineRule="exact"/>
        <w:ind w:left="1080" w:leftChars="257" w:hanging="540"/>
        <w:rPr>
          <w:rFonts w:hint="eastAsia" w:ascii="宋体" w:hAnsi="宋体" w:eastAsia="宋体" w:cs="宋体"/>
          <w:color w:val="auto"/>
          <w:sz w:val="24"/>
          <w:szCs w:val="24"/>
          <w:highlight w:val="none"/>
        </w:rPr>
      </w:pPr>
    </w:p>
    <w:bookmarkEnd w:id="1121"/>
    <w:bookmarkEnd w:id="1122"/>
    <w:bookmarkEnd w:id="1123"/>
    <w:bookmarkEnd w:id="1124"/>
    <w:p w14:paraId="398147B2">
      <w:pPr>
        <w:pStyle w:val="6"/>
        <w:spacing w:line="360" w:lineRule="exact"/>
        <w:ind w:firstLine="0"/>
        <w:rPr>
          <w:rFonts w:hint="eastAsia" w:ascii="宋体" w:hAnsi="宋体" w:eastAsia="宋体" w:cs="宋体"/>
          <w:color w:val="auto"/>
          <w:kern w:val="2"/>
          <w:sz w:val="24"/>
          <w:szCs w:val="24"/>
          <w:highlight w:val="none"/>
          <w:u w:val="single"/>
        </w:rPr>
      </w:pPr>
      <w:bookmarkStart w:id="1141" w:name="_Toc515647821"/>
      <w:bookmarkStart w:id="1142" w:name="_Toc216582818"/>
      <w:bookmarkStart w:id="1143" w:name="_Toc31439"/>
      <w:bookmarkStart w:id="1144" w:name="_Toc1980"/>
      <w:bookmarkStart w:id="1145" w:name="_Toc23"/>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名称（</w:t>
      </w:r>
      <w:r>
        <w:rPr>
          <w:rFonts w:hint="eastAsia" w:ascii="宋体" w:hAnsi="宋体" w:eastAsia="宋体" w:cs="宋体"/>
          <w:color w:val="auto"/>
          <w:kern w:val="2"/>
          <w:sz w:val="24"/>
          <w:szCs w:val="24"/>
          <w:highlight w:val="none"/>
          <w:lang w:eastAsia="zh-CN"/>
        </w:rPr>
        <w:t>公章</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u w:val="single"/>
        </w:rPr>
        <w:t xml:space="preserve">                       </w:t>
      </w:r>
    </w:p>
    <w:p w14:paraId="15FD659C">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法定代表人或委托代理</w:t>
      </w:r>
      <w:r>
        <w:rPr>
          <w:rFonts w:hint="eastAsia" w:ascii="宋体" w:hAnsi="宋体" w:eastAsia="宋体" w:cs="宋体"/>
          <w:color w:val="auto"/>
          <w:kern w:val="2"/>
          <w:sz w:val="24"/>
          <w:szCs w:val="24"/>
          <w:highlight w:val="none"/>
          <w:lang w:val="en-US" w:eastAsia="zh-CN"/>
        </w:rPr>
        <w:t>人</w:t>
      </w:r>
      <w:r>
        <w:rPr>
          <w:rFonts w:hint="eastAsia" w:ascii="宋体" w:hAnsi="宋体" w:eastAsia="宋体" w:cs="宋体"/>
          <w:color w:val="auto"/>
          <w:kern w:val="2"/>
          <w:sz w:val="24"/>
          <w:szCs w:val="24"/>
          <w:highlight w:val="none"/>
        </w:rPr>
        <w:t>(签/章):</w:t>
      </w:r>
      <w:r>
        <w:rPr>
          <w:rFonts w:hint="eastAsia" w:ascii="宋体" w:hAnsi="宋体" w:eastAsia="宋体" w:cs="宋体"/>
          <w:color w:val="auto"/>
          <w:kern w:val="2"/>
          <w:sz w:val="24"/>
          <w:szCs w:val="24"/>
          <w:highlight w:val="none"/>
          <w:u w:val="single"/>
        </w:rPr>
        <w:tab/>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 xml:space="preserve">                 </w:t>
      </w:r>
    </w:p>
    <w:p w14:paraId="37867953">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日期 ：</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 xml:space="preserve">   </w:t>
      </w:r>
    </w:p>
    <w:p w14:paraId="16CCB4DF">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00CC1011">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053085C1">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77134319">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4B9981C9">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29C79078">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106520A9">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755C8172">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29F9E6AF">
      <w:pPr>
        <w:rPr>
          <w:rFonts w:hint="eastAsia" w:ascii="宋体" w:hAnsi="宋体" w:eastAsia="宋体" w:cs="宋体"/>
          <w:color w:val="auto"/>
          <w:sz w:val="28"/>
          <w:szCs w:val="28"/>
          <w:highlight w:val="none"/>
        </w:rPr>
      </w:pPr>
      <w:bookmarkStart w:id="1146" w:name="_Toc22109"/>
      <w:bookmarkStart w:id="1147" w:name="_Toc14887"/>
      <w:bookmarkStart w:id="1148" w:name="_Toc12914"/>
      <w:r>
        <w:rPr>
          <w:rFonts w:hint="eastAsia" w:ascii="宋体" w:hAnsi="宋体" w:eastAsia="宋体" w:cs="宋体"/>
          <w:color w:val="auto"/>
          <w:sz w:val="28"/>
          <w:szCs w:val="28"/>
          <w:highlight w:val="none"/>
        </w:rPr>
        <w:br w:type="page"/>
      </w:r>
    </w:p>
    <w:bookmarkEnd w:id="1141"/>
    <w:bookmarkEnd w:id="1142"/>
    <w:bookmarkEnd w:id="1143"/>
    <w:bookmarkEnd w:id="1144"/>
    <w:bookmarkEnd w:id="1145"/>
    <w:bookmarkEnd w:id="1146"/>
    <w:bookmarkEnd w:id="1147"/>
    <w:bookmarkEnd w:id="1148"/>
    <w:p w14:paraId="7A410477">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宋体" w:hAnsi="宋体" w:eastAsia="宋体" w:cs="宋体"/>
          <w:color w:val="auto"/>
          <w:sz w:val="28"/>
          <w:szCs w:val="28"/>
          <w:highlight w:val="none"/>
          <w:lang w:val="en-US" w:eastAsia="zh-CN"/>
        </w:rPr>
      </w:pPr>
      <w:bookmarkStart w:id="1149" w:name="_Toc26961"/>
      <w:bookmarkStart w:id="1150" w:name="_Toc8354"/>
      <w:r>
        <w:rPr>
          <w:rFonts w:hint="eastAsia" w:ascii="宋体" w:hAnsi="宋体" w:eastAsia="宋体" w:cs="宋体"/>
          <w:color w:val="auto"/>
          <w:sz w:val="28"/>
          <w:szCs w:val="28"/>
          <w:highlight w:val="none"/>
          <w:lang w:val="en-US" w:eastAsia="zh-CN"/>
        </w:rPr>
        <w:t>5.商务条款偏离表</w:t>
      </w:r>
      <w:bookmarkEnd w:id="1149"/>
      <w:bookmarkEnd w:id="1150"/>
    </w:p>
    <w:p w14:paraId="1596B794">
      <w:pPr>
        <w:pStyle w:val="14"/>
        <w:spacing w:line="400" w:lineRule="exact"/>
        <w:ind w:left="1080" w:leftChars="257" w:hanging="54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项目名称:                      项目编号:         </w:t>
      </w:r>
      <w:r>
        <w:rPr>
          <w:rFonts w:hint="eastAsia" w:ascii="宋体" w:hAnsi="宋体" w:eastAsia="宋体" w:cs="宋体"/>
          <w:color w:val="auto"/>
          <w:sz w:val="24"/>
          <w:szCs w:val="24"/>
          <w:highlight w:val="none"/>
          <w:lang w:eastAsia="zh-CN"/>
        </w:rPr>
        <w:t>包号：</w:t>
      </w:r>
      <w:r>
        <w:rPr>
          <w:rFonts w:hint="eastAsia" w:ascii="宋体" w:hAnsi="宋体" w:eastAsia="宋体" w:cs="宋体"/>
          <w:color w:val="auto"/>
          <w:sz w:val="24"/>
          <w:szCs w:val="24"/>
          <w:highlight w:val="none"/>
        </w:rPr>
        <w:t xml:space="preserve">    </w:t>
      </w:r>
    </w:p>
    <w:tbl>
      <w:tblPr>
        <w:tblStyle w:val="29"/>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4"/>
        <w:gridCol w:w="2004"/>
        <w:gridCol w:w="2510"/>
        <w:gridCol w:w="2510"/>
        <w:gridCol w:w="735"/>
      </w:tblGrid>
      <w:tr w14:paraId="0A78B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408D03B0">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179" w:type="pct"/>
            <w:noWrap w:val="0"/>
            <w:vAlign w:val="top"/>
          </w:tcPr>
          <w:p w14:paraId="3074A928">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招标文件条款号</w:t>
            </w:r>
          </w:p>
        </w:tc>
        <w:tc>
          <w:tcPr>
            <w:tcW w:w="1477" w:type="pct"/>
            <w:noWrap w:val="0"/>
            <w:vAlign w:val="top"/>
          </w:tcPr>
          <w:p w14:paraId="3569F50B">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招标文件的商务条款</w:t>
            </w:r>
          </w:p>
        </w:tc>
        <w:tc>
          <w:tcPr>
            <w:tcW w:w="1477" w:type="pct"/>
            <w:noWrap w:val="0"/>
            <w:vAlign w:val="top"/>
          </w:tcPr>
          <w:p w14:paraId="43358E0D">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投标文件的商务条款</w:t>
            </w:r>
          </w:p>
        </w:tc>
        <w:tc>
          <w:tcPr>
            <w:tcW w:w="432" w:type="pct"/>
            <w:noWrap w:val="0"/>
            <w:vAlign w:val="top"/>
          </w:tcPr>
          <w:p w14:paraId="13B078D4">
            <w:pPr>
              <w:pStyle w:val="14"/>
              <w:spacing w:line="4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w:t>
            </w:r>
          </w:p>
        </w:tc>
      </w:tr>
      <w:tr w14:paraId="4B268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46436390">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44E0D640">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468E9DAF">
            <w:pPr>
              <w:pStyle w:val="14"/>
              <w:spacing w:line="400" w:lineRule="exact"/>
              <w:ind w:left="1080" w:leftChars="257" w:hanging="540"/>
              <w:jc w:val="center"/>
              <w:rPr>
                <w:rFonts w:hint="eastAsia" w:ascii="宋体" w:hAnsi="宋体" w:eastAsia="宋体" w:cs="宋体"/>
                <w:color w:val="auto"/>
                <w:sz w:val="24"/>
                <w:szCs w:val="24"/>
                <w:highlight w:val="none"/>
              </w:rPr>
            </w:pPr>
          </w:p>
        </w:tc>
        <w:tc>
          <w:tcPr>
            <w:tcW w:w="1477" w:type="pct"/>
            <w:noWrap w:val="0"/>
            <w:vAlign w:val="top"/>
          </w:tcPr>
          <w:p w14:paraId="441CC264">
            <w:pPr>
              <w:pStyle w:val="14"/>
              <w:spacing w:line="400" w:lineRule="exact"/>
              <w:ind w:left="1080" w:leftChars="257" w:hanging="540"/>
              <w:jc w:val="center"/>
              <w:rPr>
                <w:rFonts w:hint="eastAsia" w:ascii="宋体" w:hAnsi="宋体" w:eastAsia="宋体" w:cs="宋体"/>
                <w:color w:val="auto"/>
                <w:sz w:val="24"/>
                <w:szCs w:val="24"/>
                <w:highlight w:val="none"/>
              </w:rPr>
            </w:pPr>
          </w:p>
        </w:tc>
        <w:tc>
          <w:tcPr>
            <w:tcW w:w="432" w:type="pct"/>
            <w:noWrap w:val="0"/>
            <w:vAlign w:val="top"/>
          </w:tcPr>
          <w:p w14:paraId="789C94F8">
            <w:pPr>
              <w:pStyle w:val="14"/>
              <w:spacing w:line="400" w:lineRule="exact"/>
              <w:ind w:left="1080" w:leftChars="257" w:hanging="540"/>
              <w:rPr>
                <w:rFonts w:hint="eastAsia" w:ascii="宋体" w:hAnsi="宋体" w:eastAsia="宋体" w:cs="宋体"/>
                <w:color w:val="auto"/>
                <w:sz w:val="24"/>
                <w:szCs w:val="24"/>
                <w:highlight w:val="none"/>
              </w:rPr>
            </w:pPr>
          </w:p>
        </w:tc>
      </w:tr>
      <w:tr w14:paraId="12436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7A439B51">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551A1263">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090F12C1">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115E9DFD">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6B02FB38">
            <w:pPr>
              <w:pStyle w:val="14"/>
              <w:spacing w:line="400" w:lineRule="exact"/>
              <w:ind w:left="1080" w:leftChars="257" w:hanging="540"/>
              <w:rPr>
                <w:rFonts w:hint="eastAsia" w:ascii="宋体" w:hAnsi="宋体" w:eastAsia="宋体" w:cs="宋体"/>
                <w:color w:val="auto"/>
                <w:sz w:val="24"/>
                <w:szCs w:val="24"/>
                <w:highlight w:val="none"/>
              </w:rPr>
            </w:pPr>
          </w:p>
        </w:tc>
      </w:tr>
      <w:tr w14:paraId="775A4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6556F56D">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32D91E42">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19474CDE">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31F58A91">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3574A01D">
            <w:pPr>
              <w:pStyle w:val="14"/>
              <w:spacing w:line="400" w:lineRule="exact"/>
              <w:ind w:left="1080" w:leftChars="257" w:hanging="540"/>
              <w:rPr>
                <w:rFonts w:hint="eastAsia" w:ascii="宋体" w:hAnsi="宋体" w:eastAsia="宋体" w:cs="宋体"/>
                <w:color w:val="auto"/>
                <w:sz w:val="24"/>
                <w:szCs w:val="24"/>
                <w:highlight w:val="none"/>
              </w:rPr>
            </w:pPr>
          </w:p>
        </w:tc>
      </w:tr>
      <w:tr w14:paraId="149AE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4ABC8B19">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23D0CCD4">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458F0F40">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46C0BF53">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25AEE604">
            <w:pPr>
              <w:pStyle w:val="14"/>
              <w:spacing w:line="400" w:lineRule="exact"/>
              <w:ind w:left="1080" w:leftChars="257" w:hanging="540"/>
              <w:rPr>
                <w:rFonts w:hint="eastAsia" w:ascii="宋体" w:hAnsi="宋体" w:eastAsia="宋体" w:cs="宋体"/>
                <w:color w:val="auto"/>
                <w:sz w:val="24"/>
                <w:szCs w:val="24"/>
                <w:highlight w:val="none"/>
              </w:rPr>
            </w:pPr>
          </w:p>
        </w:tc>
      </w:tr>
      <w:tr w14:paraId="2DF2F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4D99315F">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554A2D73">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3921D460">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69EB06C8">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3915F50D">
            <w:pPr>
              <w:pStyle w:val="14"/>
              <w:spacing w:line="400" w:lineRule="exact"/>
              <w:ind w:left="1080" w:leftChars="257" w:hanging="540"/>
              <w:rPr>
                <w:rFonts w:hint="eastAsia" w:ascii="宋体" w:hAnsi="宋体" w:eastAsia="宋体" w:cs="宋体"/>
                <w:color w:val="auto"/>
                <w:sz w:val="24"/>
                <w:szCs w:val="24"/>
                <w:highlight w:val="none"/>
              </w:rPr>
            </w:pPr>
          </w:p>
        </w:tc>
      </w:tr>
      <w:tr w14:paraId="67F41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54451ADB">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76B01208">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0005B088">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4862991C">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24385AEB">
            <w:pPr>
              <w:pStyle w:val="14"/>
              <w:spacing w:line="400" w:lineRule="exact"/>
              <w:ind w:left="1080" w:leftChars="257" w:hanging="540"/>
              <w:rPr>
                <w:rFonts w:hint="eastAsia" w:ascii="宋体" w:hAnsi="宋体" w:eastAsia="宋体" w:cs="宋体"/>
                <w:color w:val="auto"/>
                <w:sz w:val="24"/>
                <w:szCs w:val="24"/>
                <w:highlight w:val="none"/>
              </w:rPr>
            </w:pPr>
          </w:p>
        </w:tc>
      </w:tr>
      <w:tr w14:paraId="4C0E1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0F237A9B">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0B4678A8">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3C54B3AC">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377A3E50">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084C5C6C">
            <w:pPr>
              <w:pStyle w:val="14"/>
              <w:spacing w:line="400" w:lineRule="exact"/>
              <w:ind w:left="1080" w:leftChars="257" w:hanging="540"/>
              <w:rPr>
                <w:rFonts w:hint="eastAsia" w:ascii="宋体" w:hAnsi="宋体" w:eastAsia="宋体" w:cs="宋体"/>
                <w:color w:val="auto"/>
                <w:sz w:val="24"/>
                <w:szCs w:val="24"/>
                <w:highlight w:val="none"/>
              </w:rPr>
            </w:pPr>
          </w:p>
        </w:tc>
      </w:tr>
      <w:tr w14:paraId="29080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2D3C4728">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658F8B80">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71A33EED">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78B0E22E">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17EECB37">
            <w:pPr>
              <w:pStyle w:val="14"/>
              <w:spacing w:line="400" w:lineRule="exact"/>
              <w:ind w:left="1080" w:leftChars="257" w:hanging="540"/>
              <w:rPr>
                <w:rFonts w:hint="eastAsia" w:ascii="宋体" w:hAnsi="宋体" w:eastAsia="宋体" w:cs="宋体"/>
                <w:color w:val="auto"/>
                <w:sz w:val="24"/>
                <w:szCs w:val="24"/>
                <w:highlight w:val="none"/>
              </w:rPr>
            </w:pPr>
          </w:p>
        </w:tc>
      </w:tr>
      <w:tr w14:paraId="51D3F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74D67145">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20E45D81">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76BB4B79">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5203B301">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0A808CE2">
            <w:pPr>
              <w:pStyle w:val="14"/>
              <w:spacing w:line="400" w:lineRule="exact"/>
              <w:ind w:left="1080" w:leftChars="257" w:hanging="540"/>
              <w:rPr>
                <w:rFonts w:hint="eastAsia" w:ascii="宋体" w:hAnsi="宋体" w:eastAsia="宋体" w:cs="宋体"/>
                <w:color w:val="auto"/>
                <w:sz w:val="24"/>
                <w:szCs w:val="24"/>
                <w:highlight w:val="none"/>
              </w:rPr>
            </w:pPr>
          </w:p>
        </w:tc>
      </w:tr>
      <w:tr w14:paraId="117E8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0702A47B">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57C1D6CE">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190FB570">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43787BBA">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4DA793F8">
            <w:pPr>
              <w:pStyle w:val="14"/>
              <w:spacing w:line="400" w:lineRule="exact"/>
              <w:ind w:left="1080" w:leftChars="257" w:hanging="540"/>
              <w:rPr>
                <w:rFonts w:hint="eastAsia" w:ascii="宋体" w:hAnsi="宋体" w:eastAsia="宋体" w:cs="宋体"/>
                <w:color w:val="auto"/>
                <w:sz w:val="24"/>
                <w:szCs w:val="24"/>
                <w:highlight w:val="none"/>
              </w:rPr>
            </w:pPr>
          </w:p>
        </w:tc>
      </w:tr>
      <w:tr w14:paraId="027A6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47063F44">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264B764E">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2BFEFBB6">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1166BB18">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486BFC6B">
            <w:pPr>
              <w:pStyle w:val="14"/>
              <w:spacing w:line="400" w:lineRule="exact"/>
              <w:ind w:left="1080" w:leftChars="257" w:hanging="540"/>
              <w:rPr>
                <w:rFonts w:hint="eastAsia" w:ascii="宋体" w:hAnsi="宋体" w:eastAsia="宋体" w:cs="宋体"/>
                <w:color w:val="auto"/>
                <w:sz w:val="24"/>
                <w:szCs w:val="24"/>
                <w:highlight w:val="none"/>
              </w:rPr>
            </w:pPr>
          </w:p>
        </w:tc>
      </w:tr>
      <w:tr w14:paraId="7FD5D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455287B5">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4ECD7800">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6FD2741B">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137746C8">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5ECE4CAE">
            <w:pPr>
              <w:pStyle w:val="14"/>
              <w:spacing w:line="400" w:lineRule="exact"/>
              <w:ind w:left="1080" w:leftChars="257" w:hanging="540"/>
              <w:rPr>
                <w:rFonts w:hint="eastAsia" w:ascii="宋体" w:hAnsi="宋体" w:eastAsia="宋体" w:cs="宋体"/>
                <w:color w:val="auto"/>
                <w:sz w:val="24"/>
                <w:szCs w:val="24"/>
                <w:highlight w:val="none"/>
              </w:rPr>
            </w:pPr>
          </w:p>
        </w:tc>
      </w:tr>
      <w:tr w14:paraId="2C3E9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432" w:type="pct"/>
            <w:noWrap w:val="0"/>
            <w:vAlign w:val="top"/>
          </w:tcPr>
          <w:p w14:paraId="1900A522">
            <w:pPr>
              <w:pStyle w:val="14"/>
              <w:spacing w:line="400" w:lineRule="exact"/>
              <w:ind w:left="1080" w:leftChars="257" w:hanging="540"/>
              <w:rPr>
                <w:rFonts w:hint="eastAsia" w:ascii="宋体" w:hAnsi="宋体" w:eastAsia="宋体" w:cs="宋体"/>
                <w:color w:val="auto"/>
                <w:sz w:val="24"/>
                <w:szCs w:val="24"/>
                <w:highlight w:val="none"/>
              </w:rPr>
            </w:pPr>
          </w:p>
        </w:tc>
        <w:tc>
          <w:tcPr>
            <w:tcW w:w="1179" w:type="pct"/>
            <w:noWrap w:val="0"/>
            <w:vAlign w:val="top"/>
          </w:tcPr>
          <w:p w14:paraId="58FEF572">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52D8AC2C">
            <w:pPr>
              <w:pStyle w:val="14"/>
              <w:spacing w:line="400" w:lineRule="exact"/>
              <w:ind w:left="1080" w:leftChars="257" w:hanging="540"/>
              <w:rPr>
                <w:rFonts w:hint="eastAsia" w:ascii="宋体" w:hAnsi="宋体" w:eastAsia="宋体" w:cs="宋体"/>
                <w:color w:val="auto"/>
                <w:sz w:val="24"/>
                <w:szCs w:val="24"/>
                <w:highlight w:val="none"/>
              </w:rPr>
            </w:pPr>
          </w:p>
        </w:tc>
        <w:tc>
          <w:tcPr>
            <w:tcW w:w="1477" w:type="pct"/>
            <w:noWrap w:val="0"/>
            <w:vAlign w:val="top"/>
          </w:tcPr>
          <w:p w14:paraId="77A84E93">
            <w:pPr>
              <w:pStyle w:val="14"/>
              <w:spacing w:line="400" w:lineRule="exact"/>
              <w:ind w:left="1080" w:leftChars="257" w:hanging="540"/>
              <w:rPr>
                <w:rFonts w:hint="eastAsia" w:ascii="宋体" w:hAnsi="宋体" w:eastAsia="宋体" w:cs="宋体"/>
                <w:color w:val="auto"/>
                <w:sz w:val="24"/>
                <w:szCs w:val="24"/>
                <w:highlight w:val="none"/>
              </w:rPr>
            </w:pPr>
          </w:p>
        </w:tc>
        <w:tc>
          <w:tcPr>
            <w:tcW w:w="432" w:type="pct"/>
            <w:noWrap w:val="0"/>
            <w:vAlign w:val="top"/>
          </w:tcPr>
          <w:p w14:paraId="74C522DA">
            <w:pPr>
              <w:pStyle w:val="14"/>
              <w:spacing w:line="400" w:lineRule="exact"/>
              <w:ind w:left="1080" w:leftChars="257" w:hanging="540"/>
              <w:rPr>
                <w:rFonts w:hint="eastAsia" w:ascii="宋体" w:hAnsi="宋体" w:eastAsia="宋体" w:cs="宋体"/>
                <w:color w:val="auto"/>
                <w:sz w:val="24"/>
                <w:szCs w:val="24"/>
                <w:highlight w:val="none"/>
              </w:rPr>
            </w:pPr>
          </w:p>
        </w:tc>
      </w:tr>
    </w:tbl>
    <w:p w14:paraId="69D44E77">
      <w:pPr>
        <w:pStyle w:val="14"/>
        <w:spacing w:line="400" w:lineRule="exact"/>
        <w:ind w:left="1080" w:leftChars="257" w:hanging="540"/>
        <w:rPr>
          <w:rFonts w:hint="eastAsia" w:ascii="宋体" w:hAnsi="宋体" w:eastAsia="宋体" w:cs="宋体"/>
          <w:color w:val="auto"/>
          <w:sz w:val="24"/>
          <w:szCs w:val="24"/>
          <w:highlight w:val="none"/>
        </w:rPr>
      </w:pPr>
    </w:p>
    <w:p w14:paraId="7A1EB2DD">
      <w:pPr>
        <w:pStyle w:val="14"/>
        <w:spacing w:line="400" w:lineRule="exact"/>
        <w:ind w:left="1080" w:leftChars="257" w:hanging="540"/>
        <w:rPr>
          <w:rFonts w:hint="eastAsia" w:ascii="宋体" w:hAnsi="宋体" w:eastAsia="宋体" w:cs="宋体"/>
          <w:color w:val="auto"/>
          <w:sz w:val="24"/>
          <w:szCs w:val="24"/>
          <w:highlight w:val="none"/>
        </w:rPr>
      </w:pPr>
    </w:p>
    <w:p w14:paraId="28B09B28">
      <w:pPr>
        <w:pStyle w:val="14"/>
        <w:spacing w:line="400" w:lineRule="exact"/>
        <w:ind w:left="1080" w:leftChars="257" w:hanging="540"/>
        <w:rPr>
          <w:rFonts w:hint="eastAsia" w:ascii="宋体" w:hAnsi="宋体" w:eastAsia="宋体" w:cs="宋体"/>
          <w:color w:val="auto"/>
          <w:sz w:val="24"/>
          <w:szCs w:val="24"/>
          <w:highlight w:val="none"/>
        </w:rPr>
      </w:pPr>
    </w:p>
    <w:p w14:paraId="27B55670">
      <w:pPr>
        <w:pStyle w:val="6"/>
        <w:spacing w:line="360" w:lineRule="exact"/>
        <w:ind w:firstLine="0"/>
        <w:rPr>
          <w:rFonts w:hint="eastAsia"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lang w:eastAsia="zh-CN"/>
        </w:rPr>
        <w:t>供应商</w:t>
      </w:r>
      <w:r>
        <w:rPr>
          <w:rFonts w:hint="eastAsia" w:ascii="宋体" w:hAnsi="宋体" w:eastAsia="宋体" w:cs="宋体"/>
          <w:color w:val="auto"/>
          <w:kern w:val="2"/>
          <w:sz w:val="24"/>
          <w:szCs w:val="24"/>
          <w:highlight w:val="none"/>
        </w:rPr>
        <w:t>名称（</w:t>
      </w:r>
      <w:r>
        <w:rPr>
          <w:rFonts w:hint="eastAsia" w:ascii="宋体" w:hAnsi="宋体" w:eastAsia="宋体" w:cs="宋体"/>
          <w:color w:val="auto"/>
          <w:kern w:val="2"/>
          <w:sz w:val="24"/>
          <w:szCs w:val="24"/>
          <w:highlight w:val="none"/>
          <w:lang w:eastAsia="zh-CN"/>
        </w:rPr>
        <w:t>公章</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u w:val="single"/>
        </w:rPr>
        <w:t xml:space="preserve">                       </w:t>
      </w:r>
    </w:p>
    <w:p w14:paraId="5BEAE52C">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法定代表人或委托代理</w:t>
      </w:r>
      <w:r>
        <w:rPr>
          <w:rFonts w:hint="eastAsia" w:ascii="宋体" w:hAnsi="宋体" w:eastAsia="宋体" w:cs="宋体"/>
          <w:color w:val="auto"/>
          <w:kern w:val="2"/>
          <w:sz w:val="24"/>
          <w:szCs w:val="24"/>
          <w:highlight w:val="none"/>
          <w:lang w:val="en-US" w:eastAsia="zh-CN"/>
        </w:rPr>
        <w:t>人</w:t>
      </w:r>
      <w:r>
        <w:rPr>
          <w:rFonts w:hint="eastAsia" w:ascii="宋体" w:hAnsi="宋体" w:eastAsia="宋体" w:cs="宋体"/>
          <w:color w:val="auto"/>
          <w:kern w:val="2"/>
          <w:sz w:val="24"/>
          <w:szCs w:val="24"/>
          <w:highlight w:val="none"/>
        </w:rPr>
        <w:t>(签/章):</w:t>
      </w:r>
      <w:r>
        <w:rPr>
          <w:rFonts w:hint="eastAsia" w:ascii="宋体" w:hAnsi="宋体" w:eastAsia="宋体" w:cs="宋体"/>
          <w:color w:val="auto"/>
          <w:kern w:val="2"/>
          <w:sz w:val="24"/>
          <w:szCs w:val="24"/>
          <w:highlight w:val="none"/>
          <w:u w:val="single"/>
        </w:rPr>
        <w:tab/>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u w:val="single"/>
        </w:rPr>
        <w:t xml:space="preserve">   </w:t>
      </w:r>
      <w:r>
        <w:rPr>
          <w:rFonts w:hint="eastAsia" w:ascii="宋体" w:hAnsi="宋体" w:eastAsia="宋体" w:cs="宋体"/>
          <w:color w:val="auto"/>
          <w:kern w:val="2"/>
          <w:sz w:val="24"/>
          <w:szCs w:val="24"/>
          <w:highlight w:val="none"/>
        </w:rPr>
        <w:t xml:space="preserve">                 </w:t>
      </w:r>
    </w:p>
    <w:p w14:paraId="55863F2E">
      <w:pPr>
        <w:pStyle w:val="6"/>
        <w:spacing w:line="360" w:lineRule="exact"/>
        <w:ind w:firstLine="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日期 ：</w:t>
      </w:r>
      <w:r>
        <w:rPr>
          <w:rFonts w:hint="eastAsia" w:ascii="宋体" w:hAnsi="宋体" w:eastAsia="宋体" w:cs="宋体"/>
          <w:color w:val="auto"/>
          <w:kern w:val="2"/>
          <w:sz w:val="24"/>
          <w:szCs w:val="24"/>
          <w:highlight w:val="none"/>
          <w:u w:val="single"/>
          <w:lang w:val="en-US" w:eastAsia="zh-CN"/>
        </w:rPr>
        <w:t xml:space="preserve">                                </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 xml:space="preserve">   </w:t>
      </w:r>
    </w:p>
    <w:p w14:paraId="40D38E14">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5D444451">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27BCBBFD">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181B4911">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710F718C">
      <w:pPr>
        <w:pStyle w:val="14"/>
        <w:tabs>
          <w:tab w:val="left" w:pos="5370"/>
        </w:tabs>
        <w:spacing w:line="400" w:lineRule="exact"/>
        <w:ind w:left="1080" w:leftChars="257" w:hanging="540"/>
        <w:rPr>
          <w:rFonts w:hint="eastAsia" w:ascii="宋体" w:hAnsi="宋体" w:eastAsia="宋体" w:cs="宋体"/>
          <w:color w:val="auto"/>
          <w:sz w:val="24"/>
          <w:szCs w:val="24"/>
          <w:highlight w:val="none"/>
          <w:u w:val="single"/>
        </w:rPr>
      </w:pPr>
    </w:p>
    <w:p w14:paraId="5A959018">
      <w:pPr>
        <w:rPr>
          <w:rFonts w:hint="eastAsia" w:ascii="宋体" w:hAnsi="宋体" w:eastAsia="宋体" w:cs="宋体"/>
          <w:color w:val="auto"/>
          <w:sz w:val="24"/>
          <w:szCs w:val="24"/>
          <w:highlight w:val="none"/>
        </w:rPr>
      </w:pPr>
      <w:bookmarkStart w:id="1151" w:name="_Toc515647823"/>
      <w:bookmarkStart w:id="1152" w:name="_Toc27043"/>
      <w:bookmarkStart w:id="1153" w:name="_Toc21312"/>
      <w:bookmarkStart w:id="1154" w:name="_Toc31694"/>
      <w:bookmarkStart w:id="1155" w:name="_Toc10725"/>
      <w:bookmarkStart w:id="1156" w:name="_Toc17820"/>
      <w:bookmarkStart w:id="1157" w:name="_Toc25797"/>
      <w:r>
        <w:rPr>
          <w:rFonts w:hint="eastAsia" w:ascii="宋体" w:hAnsi="宋体" w:eastAsia="宋体" w:cs="宋体"/>
          <w:color w:val="auto"/>
          <w:sz w:val="24"/>
          <w:szCs w:val="24"/>
          <w:highlight w:val="none"/>
        </w:rPr>
        <w:br w:type="page"/>
      </w:r>
    </w:p>
    <w:bookmarkEnd w:id="1151"/>
    <w:bookmarkEnd w:id="1152"/>
    <w:bookmarkEnd w:id="1153"/>
    <w:bookmarkEnd w:id="1154"/>
    <w:bookmarkEnd w:id="1155"/>
    <w:bookmarkEnd w:id="1156"/>
    <w:bookmarkEnd w:id="1157"/>
    <w:p w14:paraId="6DBA0091">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宋体" w:hAnsi="宋体" w:eastAsia="宋体" w:cs="宋体"/>
          <w:color w:val="auto"/>
          <w:sz w:val="28"/>
          <w:szCs w:val="28"/>
          <w:highlight w:val="none"/>
          <w:lang w:val="en-US" w:eastAsia="zh-CN"/>
        </w:rPr>
      </w:pPr>
      <w:bookmarkStart w:id="1158" w:name="_Toc21610"/>
      <w:bookmarkStart w:id="1159" w:name="_Toc9687"/>
      <w:bookmarkStart w:id="1160" w:name="_Toc11803"/>
      <w:bookmarkStart w:id="1161" w:name="_Toc515647824"/>
      <w:bookmarkStart w:id="1162" w:name="_Toc11343"/>
      <w:bookmarkStart w:id="1163" w:name="_Toc10977"/>
      <w:bookmarkStart w:id="1164" w:name="_Toc2709"/>
      <w:r>
        <w:rPr>
          <w:rFonts w:hint="eastAsia" w:ascii="宋体" w:hAnsi="宋体" w:eastAsia="宋体" w:cs="宋体"/>
          <w:color w:val="auto"/>
          <w:sz w:val="28"/>
          <w:szCs w:val="28"/>
          <w:highlight w:val="none"/>
          <w:lang w:val="en-US" w:eastAsia="zh-CN"/>
        </w:rPr>
        <w:t>6-1《中小企业声明函》(货物)</w:t>
      </w:r>
    </w:p>
    <w:p w14:paraId="6560ED31">
      <w:pPr>
        <w:widowControl/>
        <w:spacing w:before="100" w:beforeAutospacing="1" w:after="100" w:afterAutospacing="1" w:line="330" w:lineRule="atLeast"/>
        <w:ind w:firstLine="720" w:firstLineChars="300"/>
        <w:jc w:val="left"/>
        <w:rPr>
          <w:rFonts w:hint="eastAsia" w:ascii="宋体" w:hAnsi="宋体" w:eastAsia="宋体" w:cs="宋体"/>
          <w:kern w:val="0"/>
          <w:sz w:val="24"/>
          <w:szCs w:val="24"/>
        </w:rPr>
      </w:pPr>
      <w:r>
        <w:rPr>
          <w:rFonts w:hint="eastAsia" w:ascii="宋体" w:hAnsi="宋体" w:eastAsia="宋体" w:cs="宋体"/>
          <w:kern w:val="0"/>
          <w:sz w:val="24"/>
          <w:szCs w:val="24"/>
        </w:rPr>
        <w:t>本公司郑重声明，根据《政府采购促进中小企业发展管理办法》（财库﹝2020﹞46 号）的规定，本公司参加（单位名称）的（项目名称）采购活动，提供的货物全部由符合政策要求的中小企业制造。相关企业（含联合体中的中小企业、签订分包意向协议的中小企业）的具体情况如下：</w:t>
      </w:r>
    </w:p>
    <w:p w14:paraId="530A6A8E">
      <w:pPr>
        <w:widowControl/>
        <w:spacing w:before="100" w:beforeAutospacing="1" w:after="100" w:afterAutospacing="1" w:line="330" w:lineRule="atLeast"/>
        <w:ind w:firstLine="480" w:firstLineChars="200"/>
        <w:jc w:val="left"/>
        <w:rPr>
          <w:rFonts w:hint="eastAsia" w:ascii="宋体" w:hAnsi="宋体" w:eastAsia="宋体" w:cs="宋体"/>
          <w:kern w:val="0"/>
          <w:sz w:val="24"/>
          <w:szCs w:val="24"/>
          <w:u w:val="single"/>
        </w:rPr>
      </w:pPr>
      <w:r>
        <w:rPr>
          <w:rFonts w:hint="eastAsia" w:ascii="宋体" w:hAnsi="宋体" w:eastAsia="宋体" w:cs="宋体"/>
          <w:kern w:val="0"/>
          <w:sz w:val="24"/>
          <w:szCs w:val="24"/>
          <w:u w:val="single"/>
        </w:rPr>
        <w:t>1. （标的名称） ，</w:t>
      </w:r>
      <w:r>
        <w:rPr>
          <w:rFonts w:hint="eastAsia" w:ascii="宋体" w:hAnsi="宋体" w:eastAsia="宋体" w:cs="宋体"/>
          <w:kern w:val="0"/>
          <w:sz w:val="24"/>
          <w:szCs w:val="24"/>
        </w:rPr>
        <w:t>属于</w:t>
      </w:r>
      <w:r>
        <w:rPr>
          <w:rFonts w:hint="eastAsia" w:ascii="宋体" w:hAnsi="宋体" w:eastAsia="宋体" w:cs="宋体"/>
          <w:kern w:val="0"/>
          <w:sz w:val="24"/>
          <w:szCs w:val="24"/>
          <w:u w:val="single"/>
        </w:rPr>
        <w:t>（采购文件中明确的所属行业）</w:t>
      </w:r>
      <w:r>
        <w:rPr>
          <w:rFonts w:hint="eastAsia" w:ascii="宋体" w:hAnsi="宋体" w:eastAsia="宋体" w:cs="宋体"/>
          <w:kern w:val="0"/>
          <w:sz w:val="24"/>
          <w:szCs w:val="24"/>
        </w:rPr>
        <w:t>；制造商为</w:t>
      </w:r>
      <w:r>
        <w:rPr>
          <w:rFonts w:hint="eastAsia" w:ascii="宋体" w:hAnsi="宋体" w:eastAsia="宋体" w:cs="宋体"/>
          <w:kern w:val="0"/>
          <w:sz w:val="24"/>
          <w:szCs w:val="24"/>
          <w:u w:val="single"/>
        </w:rPr>
        <w:t>（企业名称）</w:t>
      </w:r>
      <w:r>
        <w:rPr>
          <w:rFonts w:hint="eastAsia" w:ascii="宋体" w:hAnsi="宋体" w:eastAsia="宋体" w:cs="宋体"/>
          <w:kern w:val="0"/>
          <w:sz w:val="24"/>
          <w:szCs w:val="24"/>
        </w:rPr>
        <w:t>，从业人员人，营业收入为万元，资产总额为万元，属于</w:t>
      </w:r>
      <w:r>
        <w:rPr>
          <w:rFonts w:hint="eastAsia" w:ascii="宋体" w:hAnsi="宋体" w:eastAsia="宋体" w:cs="宋体"/>
          <w:kern w:val="0"/>
          <w:sz w:val="24"/>
          <w:szCs w:val="24"/>
          <w:u w:val="single"/>
        </w:rPr>
        <w:t xml:space="preserve">（中型企业、小型企业、微型企业）； </w:t>
      </w:r>
    </w:p>
    <w:p w14:paraId="42834075">
      <w:pPr>
        <w:widowControl/>
        <w:spacing w:before="100" w:beforeAutospacing="1" w:after="100" w:afterAutospacing="1" w:line="330" w:lineRule="atLeast"/>
        <w:ind w:firstLine="480" w:firstLineChars="200"/>
        <w:jc w:val="left"/>
        <w:rPr>
          <w:rFonts w:hint="eastAsia" w:ascii="宋体" w:hAnsi="宋体" w:eastAsia="宋体" w:cs="宋体"/>
          <w:kern w:val="0"/>
          <w:sz w:val="24"/>
          <w:szCs w:val="24"/>
          <w:u w:val="single"/>
        </w:rPr>
      </w:pPr>
      <w:r>
        <w:rPr>
          <w:rFonts w:hint="eastAsia" w:ascii="宋体" w:hAnsi="宋体" w:eastAsia="宋体" w:cs="宋体"/>
          <w:kern w:val="0"/>
          <w:sz w:val="24"/>
          <w:szCs w:val="24"/>
          <w:u w:val="single"/>
        </w:rPr>
        <w:t>2. （标的名称） ，</w:t>
      </w:r>
      <w:r>
        <w:rPr>
          <w:rFonts w:hint="eastAsia" w:ascii="宋体" w:hAnsi="宋体" w:eastAsia="宋体" w:cs="宋体"/>
          <w:kern w:val="0"/>
          <w:sz w:val="24"/>
          <w:szCs w:val="24"/>
        </w:rPr>
        <w:t>属于</w:t>
      </w:r>
      <w:r>
        <w:rPr>
          <w:rFonts w:hint="eastAsia" w:ascii="宋体" w:hAnsi="宋体" w:eastAsia="宋体" w:cs="宋体"/>
          <w:kern w:val="0"/>
          <w:sz w:val="24"/>
          <w:szCs w:val="24"/>
          <w:u w:val="single"/>
        </w:rPr>
        <w:t>（采购文件中明确的所属行业）</w:t>
      </w:r>
      <w:r>
        <w:rPr>
          <w:rFonts w:hint="eastAsia" w:ascii="宋体" w:hAnsi="宋体" w:eastAsia="宋体" w:cs="宋体"/>
          <w:kern w:val="0"/>
          <w:sz w:val="24"/>
          <w:szCs w:val="24"/>
        </w:rPr>
        <w:t>；制造商为</w:t>
      </w:r>
      <w:r>
        <w:rPr>
          <w:rFonts w:hint="eastAsia" w:ascii="宋体" w:hAnsi="宋体" w:eastAsia="宋体" w:cs="宋体"/>
          <w:kern w:val="0"/>
          <w:sz w:val="24"/>
          <w:szCs w:val="24"/>
          <w:u w:val="single"/>
        </w:rPr>
        <w:t>（企业名称）</w:t>
      </w:r>
      <w:r>
        <w:rPr>
          <w:rFonts w:hint="eastAsia" w:ascii="宋体" w:hAnsi="宋体" w:eastAsia="宋体" w:cs="宋体"/>
          <w:kern w:val="0"/>
          <w:sz w:val="24"/>
          <w:szCs w:val="24"/>
        </w:rPr>
        <w:t>，从业人员人，营业收入为万元，资产总额为万元，属于</w:t>
      </w:r>
      <w:r>
        <w:rPr>
          <w:rFonts w:hint="eastAsia" w:ascii="宋体" w:hAnsi="宋体" w:eastAsia="宋体" w:cs="宋体"/>
          <w:kern w:val="0"/>
          <w:sz w:val="24"/>
          <w:szCs w:val="24"/>
          <w:u w:val="single"/>
        </w:rPr>
        <w:t xml:space="preserve">（中型企业、小型企业、微型企业）； </w:t>
      </w:r>
    </w:p>
    <w:p w14:paraId="1C4455C3">
      <w:pPr>
        <w:widowControl/>
        <w:spacing w:before="100" w:beforeAutospacing="1" w:after="100" w:afterAutospacing="1" w:line="330" w:lineRule="atLeast"/>
        <w:ind w:firstLine="480" w:firstLineChars="200"/>
        <w:jc w:val="left"/>
        <w:rPr>
          <w:rFonts w:hint="eastAsia" w:ascii="宋体" w:hAnsi="宋体" w:eastAsia="宋体" w:cs="宋体"/>
          <w:kern w:val="0"/>
          <w:sz w:val="24"/>
          <w:szCs w:val="24"/>
          <w:u w:val="single"/>
        </w:rPr>
      </w:pPr>
      <w:r>
        <w:rPr>
          <w:rFonts w:hint="eastAsia" w:ascii="宋体" w:hAnsi="宋体" w:eastAsia="宋体" w:cs="宋体"/>
          <w:kern w:val="0"/>
          <w:sz w:val="24"/>
          <w:szCs w:val="24"/>
          <w:u w:val="single"/>
        </w:rPr>
        <w:t>……</w:t>
      </w:r>
    </w:p>
    <w:p w14:paraId="7CA685AB">
      <w:pPr>
        <w:widowControl/>
        <w:spacing w:before="100" w:beforeAutospacing="1" w:after="100" w:afterAutospacing="1" w:line="330" w:lineRule="atLeast"/>
        <w:ind w:firstLine="480" w:firstLineChars="200"/>
        <w:jc w:val="left"/>
        <w:rPr>
          <w:rFonts w:hint="eastAsia" w:ascii="宋体" w:hAnsi="宋体" w:eastAsia="宋体" w:cs="宋体"/>
          <w:kern w:val="0"/>
          <w:sz w:val="24"/>
          <w:szCs w:val="24"/>
        </w:rPr>
      </w:pPr>
      <w:r>
        <w:rPr>
          <w:rFonts w:hint="eastAsia" w:ascii="宋体" w:hAnsi="宋体" w:eastAsia="宋体" w:cs="宋体"/>
          <w:kern w:val="0"/>
          <w:sz w:val="24"/>
          <w:szCs w:val="24"/>
        </w:rPr>
        <w:t xml:space="preserve">以上企业，不属于大企业的分支机构，不存在控股股东为大企业的情形，也不存在与大企业的负责人为同一人的情形。 </w:t>
      </w:r>
    </w:p>
    <w:p w14:paraId="5FC64772">
      <w:pPr>
        <w:widowControl/>
        <w:spacing w:before="100" w:beforeAutospacing="1" w:after="100" w:afterAutospacing="1" w:line="330" w:lineRule="atLeast"/>
        <w:ind w:firstLine="240" w:firstLineChars="100"/>
        <w:jc w:val="left"/>
        <w:rPr>
          <w:rFonts w:hint="eastAsia" w:ascii="宋体" w:hAnsi="宋体" w:eastAsia="宋体" w:cs="宋体"/>
          <w:kern w:val="0"/>
          <w:sz w:val="24"/>
          <w:szCs w:val="24"/>
        </w:rPr>
      </w:pPr>
      <w:r>
        <w:rPr>
          <w:rFonts w:hint="eastAsia" w:ascii="宋体" w:hAnsi="宋体" w:eastAsia="宋体" w:cs="宋体"/>
          <w:kern w:val="0"/>
          <w:sz w:val="24"/>
          <w:szCs w:val="24"/>
        </w:rPr>
        <w:t>……</w:t>
      </w:r>
    </w:p>
    <w:p w14:paraId="52924BFB">
      <w:pPr>
        <w:widowControl/>
        <w:spacing w:before="100" w:beforeAutospacing="1" w:after="100" w:afterAutospacing="1" w:line="330" w:lineRule="atLeast"/>
        <w:ind w:firstLine="240" w:firstLineChars="100"/>
        <w:jc w:val="left"/>
        <w:rPr>
          <w:rFonts w:hint="eastAsia" w:ascii="宋体" w:hAnsi="宋体" w:eastAsia="宋体" w:cs="宋体"/>
          <w:kern w:val="0"/>
          <w:sz w:val="24"/>
          <w:szCs w:val="24"/>
        </w:rPr>
      </w:pPr>
      <w:r>
        <w:rPr>
          <w:rFonts w:hint="eastAsia" w:ascii="宋体" w:hAnsi="宋体" w:eastAsia="宋体" w:cs="宋体"/>
          <w:kern w:val="0"/>
          <w:sz w:val="24"/>
          <w:szCs w:val="24"/>
        </w:rPr>
        <w:t>以上企业，不属于大企业的分支机构，不存在控股股东为大企业的情形，也不存在与大企业的负责人为同一人的情形。</w:t>
      </w:r>
    </w:p>
    <w:p w14:paraId="6161D7BE">
      <w:pPr>
        <w:widowControl/>
        <w:spacing w:before="100" w:beforeAutospacing="1" w:after="100" w:afterAutospacing="1" w:line="330" w:lineRule="atLeast"/>
        <w:ind w:firstLine="240" w:firstLineChars="100"/>
        <w:jc w:val="left"/>
        <w:rPr>
          <w:rFonts w:hint="eastAsia" w:ascii="宋体" w:hAnsi="宋体" w:eastAsia="宋体" w:cs="宋体"/>
          <w:kern w:val="0"/>
          <w:sz w:val="24"/>
          <w:szCs w:val="24"/>
        </w:rPr>
      </w:pPr>
      <w:r>
        <w:rPr>
          <w:rFonts w:hint="eastAsia" w:ascii="宋体" w:hAnsi="宋体" w:eastAsia="宋体" w:cs="宋体"/>
          <w:kern w:val="0"/>
          <w:sz w:val="24"/>
          <w:szCs w:val="24"/>
        </w:rPr>
        <w:t xml:space="preserve">本企业对上述声明内容的真实性负责。如有虚假，将依法承担相应责任。 </w:t>
      </w:r>
    </w:p>
    <w:p w14:paraId="416CB625">
      <w:pPr>
        <w:widowControl/>
        <w:spacing w:before="100" w:beforeAutospacing="1" w:after="100" w:afterAutospacing="1" w:line="330" w:lineRule="atLeast"/>
        <w:ind w:firstLine="240" w:firstLineChars="100"/>
        <w:jc w:val="center"/>
        <w:rPr>
          <w:rFonts w:hint="eastAsia" w:ascii="宋体" w:hAnsi="宋体" w:eastAsia="宋体" w:cs="宋体"/>
          <w:kern w:val="0"/>
          <w:sz w:val="24"/>
          <w:szCs w:val="24"/>
        </w:rPr>
      </w:pPr>
      <w:r>
        <w:rPr>
          <w:rFonts w:hint="eastAsia" w:ascii="宋体" w:hAnsi="宋体" w:eastAsia="宋体" w:cs="宋体"/>
          <w:kern w:val="0"/>
          <w:sz w:val="24"/>
          <w:szCs w:val="24"/>
        </w:rPr>
        <w:t xml:space="preserve">企业名称（盖章）： </w:t>
      </w:r>
    </w:p>
    <w:p w14:paraId="6D746EBF">
      <w:pPr>
        <w:widowControl/>
        <w:spacing w:before="100" w:beforeAutospacing="1" w:after="100" w:afterAutospacing="1" w:line="330" w:lineRule="atLeast"/>
        <w:ind w:firstLine="240" w:firstLineChars="100"/>
        <w:jc w:val="center"/>
        <w:rPr>
          <w:rFonts w:hint="eastAsia" w:ascii="宋体" w:hAnsi="宋体" w:eastAsia="宋体" w:cs="宋体"/>
          <w:kern w:val="0"/>
          <w:sz w:val="24"/>
          <w:szCs w:val="24"/>
        </w:rPr>
      </w:pPr>
      <w:r>
        <w:rPr>
          <w:rFonts w:hint="eastAsia" w:ascii="宋体" w:hAnsi="宋体" w:eastAsia="宋体" w:cs="宋体"/>
          <w:kern w:val="0"/>
          <w:sz w:val="24"/>
          <w:szCs w:val="24"/>
        </w:rPr>
        <w:t>日 期</w:t>
      </w:r>
    </w:p>
    <w:p w14:paraId="6601730D">
      <w:pPr>
        <w:widowControl/>
        <w:spacing w:before="100" w:beforeAutospacing="1" w:after="100" w:afterAutospacing="1" w:line="330" w:lineRule="atLeast"/>
        <w:ind w:firstLine="240" w:firstLineChars="100"/>
        <w:jc w:val="left"/>
        <w:rPr>
          <w:rFonts w:hint="eastAsia" w:ascii="宋体" w:hAnsi="宋体" w:eastAsia="宋体" w:cs="宋体"/>
          <w:kern w:val="0"/>
          <w:sz w:val="24"/>
          <w:szCs w:val="24"/>
        </w:rPr>
      </w:pPr>
      <w:r>
        <w:rPr>
          <w:rFonts w:hint="eastAsia" w:ascii="宋体" w:hAnsi="宋体" w:eastAsia="宋体" w:cs="宋体"/>
          <w:kern w:val="0"/>
          <w:sz w:val="24"/>
          <w:szCs w:val="24"/>
        </w:rPr>
        <w:t>备注：</w:t>
      </w:r>
    </w:p>
    <w:p w14:paraId="70BC96C5">
      <w:pPr>
        <w:widowControl/>
        <w:spacing w:before="100" w:beforeAutospacing="1" w:after="100" w:afterAutospacing="1" w:line="330" w:lineRule="atLeast"/>
        <w:ind w:firstLine="480" w:firstLineChars="200"/>
        <w:jc w:val="left"/>
        <w:rPr>
          <w:rFonts w:hint="eastAsia" w:ascii="宋体" w:hAnsi="宋体" w:eastAsia="宋体" w:cs="宋体"/>
          <w:kern w:val="0"/>
          <w:sz w:val="24"/>
          <w:szCs w:val="24"/>
        </w:rPr>
      </w:pPr>
      <w:r>
        <w:rPr>
          <w:rFonts w:hint="eastAsia" w:ascii="宋体" w:hAnsi="宋体" w:eastAsia="宋体" w:cs="宋体"/>
          <w:kern w:val="0"/>
          <w:sz w:val="24"/>
          <w:szCs w:val="24"/>
        </w:rPr>
        <w:t>1、从业人员、营业收入、资产总额填报上一年度数据，无上一年度数据的新成立企业可不填报。</w:t>
      </w:r>
    </w:p>
    <w:p w14:paraId="5D774048">
      <w:pPr>
        <w:widowControl/>
        <w:spacing w:line="330" w:lineRule="atLeast"/>
        <w:ind w:firstLine="482" w:firstLineChars="200"/>
        <w:jc w:val="left"/>
        <w:rPr>
          <w:rFonts w:hint="eastAsia" w:ascii="宋体" w:hAnsi="宋体" w:eastAsia="宋体" w:cs="宋体"/>
          <w:b/>
          <w:bCs/>
          <w:kern w:val="0"/>
          <w:sz w:val="24"/>
          <w:szCs w:val="24"/>
        </w:rPr>
      </w:pPr>
      <w:r>
        <w:rPr>
          <w:rFonts w:hint="eastAsia" w:ascii="宋体" w:hAnsi="宋体" w:eastAsia="宋体" w:cs="宋体"/>
          <w:b/>
          <w:bCs/>
          <w:kern w:val="0"/>
          <w:sz w:val="24"/>
          <w:szCs w:val="24"/>
        </w:rPr>
        <w:t>2、中小企业声明函（货物）中“标的名称”是指货物的具体名称，例如一个项目内有多项货物，分别由不同制造商生产，应分项填写货物名称及制造商信息。</w:t>
      </w:r>
    </w:p>
    <w:p w14:paraId="106C3E52">
      <w:pPr>
        <w:widowControl/>
        <w:spacing w:line="330" w:lineRule="atLeast"/>
        <w:ind w:firstLine="482" w:firstLineChars="200"/>
        <w:jc w:val="left"/>
        <w:rPr>
          <w:rFonts w:ascii="仿宋" w:hAnsi="仿宋" w:eastAsia="仿宋"/>
          <w:b/>
          <w:bCs/>
          <w:color w:val="000000"/>
          <w:kern w:val="0"/>
          <w:sz w:val="24"/>
        </w:rPr>
      </w:pPr>
      <w:r>
        <w:rPr>
          <w:rFonts w:hint="eastAsia" w:ascii="宋体" w:hAnsi="宋体" w:eastAsia="宋体" w:cs="宋体"/>
          <w:b/>
          <w:bCs/>
          <w:kern w:val="0"/>
          <w:sz w:val="24"/>
          <w:szCs w:val="24"/>
          <w:lang w:val="en-US" w:eastAsia="zh-CN"/>
        </w:rPr>
        <w:t>3、所属行业：工业</w:t>
      </w:r>
      <w:r>
        <w:rPr>
          <w:rFonts w:ascii="仿宋" w:hAnsi="仿宋" w:eastAsia="仿宋"/>
          <w:b/>
          <w:bCs/>
          <w:color w:val="000000"/>
          <w:kern w:val="0"/>
          <w:sz w:val="24"/>
        </w:rPr>
        <w:br w:type="page"/>
      </w:r>
    </w:p>
    <w:p w14:paraId="4EB3F180">
      <w:pPr>
        <w:pStyle w:val="22"/>
        <w:rPr>
          <w:rFonts w:hint="eastAsia" w:ascii="宋体" w:hAnsi="宋体" w:eastAsia="宋体" w:cs="宋体"/>
          <w:b/>
          <w:bCs/>
          <w:color w:val="auto"/>
          <w:kern w:val="0"/>
          <w:sz w:val="21"/>
          <w:szCs w:val="21"/>
          <w:highlight w:val="none"/>
          <w:lang w:val="en-US" w:eastAsia="zh-CN"/>
        </w:rPr>
      </w:pPr>
      <w:r>
        <w:rPr>
          <w:rFonts w:hint="eastAsia" w:ascii="微软雅黑" w:hAnsi="微软雅黑" w:eastAsia="微软雅黑" w:cs="微软雅黑"/>
          <w:b/>
          <w:bCs/>
          <w:color w:val="auto"/>
          <w:kern w:val="0"/>
          <w:sz w:val="32"/>
          <w:szCs w:val="32"/>
          <w:highlight w:val="none"/>
          <w:lang w:val="en-US" w:eastAsia="zh-CN"/>
        </w:rPr>
        <w:t>本项目所属行业为：工业</w:t>
      </w:r>
    </w:p>
    <w:p w14:paraId="2AF8C080">
      <w:pPr>
        <w:jc w:val="left"/>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附：</w:t>
      </w:r>
    </w:p>
    <w:p w14:paraId="7B9B6064">
      <w:pPr>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中小微企业划型标准</w:t>
      </w:r>
    </w:p>
    <w:tbl>
      <w:tblPr>
        <w:tblStyle w:val="29"/>
        <w:tblW w:w="9938" w:type="dxa"/>
        <w:jc w:val="center"/>
        <w:tblLayout w:type="fixed"/>
        <w:tblCellMar>
          <w:top w:w="0" w:type="dxa"/>
          <w:left w:w="108" w:type="dxa"/>
          <w:bottom w:w="0" w:type="dxa"/>
          <w:right w:w="108" w:type="dxa"/>
        </w:tblCellMar>
      </w:tblPr>
      <w:tblGrid>
        <w:gridCol w:w="1664"/>
        <w:gridCol w:w="1759"/>
        <w:gridCol w:w="1553"/>
        <w:gridCol w:w="2017"/>
        <w:gridCol w:w="1793"/>
        <w:gridCol w:w="1152"/>
      </w:tblGrid>
      <w:tr w14:paraId="26B42F0F">
        <w:tblPrEx>
          <w:tblCellMar>
            <w:top w:w="0" w:type="dxa"/>
            <w:left w:w="108" w:type="dxa"/>
            <w:bottom w:w="0" w:type="dxa"/>
            <w:right w:w="108" w:type="dxa"/>
          </w:tblCellMar>
        </w:tblPrEx>
        <w:trPr>
          <w:trHeight w:val="393" w:hRule="atLeast"/>
          <w:jc w:val="center"/>
        </w:trPr>
        <w:tc>
          <w:tcPr>
            <w:tcW w:w="1664" w:type="dxa"/>
            <w:tcBorders>
              <w:top w:val="single" w:color="auto" w:sz="4" w:space="0"/>
              <w:left w:val="single" w:color="auto" w:sz="4" w:space="0"/>
              <w:bottom w:val="single" w:color="auto" w:sz="4" w:space="0"/>
              <w:right w:val="single" w:color="auto" w:sz="4" w:space="0"/>
            </w:tcBorders>
            <w:noWrap w:val="0"/>
            <w:vAlign w:val="center"/>
          </w:tcPr>
          <w:p w14:paraId="0E4DAE8A">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行业名称</w:t>
            </w:r>
          </w:p>
        </w:tc>
        <w:tc>
          <w:tcPr>
            <w:tcW w:w="1759" w:type="dxa"/>
            <w:tcBorders>
              <w:top w:val="single" w:color="auto" w:sz="4" w:space="0"/>
              <w:left w:val="nil"/>
              <w:bottom w:val="single" w:color="auto" w:sz="4" w:space="0"/>
              <w:right w:val="single" w:color="auto" w:sz="4" w:space="0"/>
            </w:tcBorders>
            <w:noWrap w:val="0"/>
            <w:vAlign w:val="center"/>
          </w:tcPr>
          <w:p w14:paraId="7581586E">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指标名称</w:t>
            </w:r>
          </w:p>
        </w:tc>
        <w:tc>
          <w:tcPr>
            <w:tcW w:w="1553" w:type="dxa"/>
            <w:tcBorders>
              <w:top w:val="single" w:color="auto" w:sz="4" w:space="0"/>
              <w:left w:val="nil"/>
              <w:bottom w:val="single" w:color="auto" w:sz="4" w:space="0"/>
              <w:right w:val="single" w:color="auto" w:sz="4" w:space="0"/>
            </w:tcBorders>
            <w:noWrap w:val="0"/>
            <w:vAlign w:val="center"/>
          </w:tcPr>
          <w:p w14:paraId="2DB886C9">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计量单位</w:t>
            </w:r>
          </w:p>
        </w:tc>
        <w:tc>
          <w:tcPr>
            <w:tcW w:w="2017" w:type="dxa"/>
            <w:tcBorders>
              <w:top w:val="single" w:color="auto" w:sz="4" w:space="0"/>
              <w:left w:val="nil"/>
              <w:bottom w:val="single" w:color="auto" w:sz="4" w:space="0"/>
              <w:right w:val="single" w:color="auto" w:sz="4" w:space="0"/>
            </w:tcBorders>
            <w:noWrap w:val="0"/>
            <w:vAlign w:val="center"/>
          </w:tcPr>
          <w:p w14:paraId="1E5811CB">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中型</w:t>
            </w:r>
          </w:p>
        </w:tc>
        <w:tc>
          <w:tcPr>
            <w:tcW w:w="1793" w:type="dxa"/>
            <w:tcBorders>
              <w:top w:val="single" w:color="auto" w:sz="4" w:space="0"/>
              <w:left w:val="nil"/>
              <w:bottom w:val="single" w:color="auto" w:sz="4" w:space="0"/>
              <w:right w:val="single" w:color="auto" w:sz="4" w:space="0"/>
            </w:tcBorders>
            <w:noWrap w:val="0"/>
            <w:vAlign w:val="center"/>
          </w:tcPr>
          <w:p w14:paraId="4F7B4152">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小型</w:t>
            </w:r>
          </w:p>
        </w:tc>
        <w:tc>
          <w:tcPr>
            <w:tcW w:w="1152" w:type="dxa"/>
            <w:tcBorders>
              <w:top w:val="single" w:color="auto" w:sz="4" w:space="0"/>
              <w:left w:val="nil"/>
              <w:bottom w:val="single" w:color="auto" w:sz="4" w:space="0"/>
              <w:right w:val="single" w:color="auto" w:sz="4" w:space="0"/>
            </w:tcBorders>
            <w:noWrap w:val="0"/>
            <w:vAlign w:val="center"/>
          </w:tcPr>
          <w:p w14:paraId="697A1672">
            <w:pPr>
              <w:widowControl/>
              <w:snapToGrid w:val="0"/>
              <w:contextualSpacing/>
              <w:jc w:val="center"/>
              <w:rPr>
                <w:rFonts w:hint="eastAsia"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微型</w:t>
            </w:r>
          </w:p>
        </w:tc>
      </w:tr>
      <w:tr w14:paraId="4BFB6BBB">
        <w:tblPrEx>
          <w:tblCellMar>
            <w:top w:w="0" w:type="dxa"/>
            <w:left w:w="108" w:type="dxa"/>
            <w:bottom w:w="0" w:type="dxa"/>
            <w:right w:w="108" w:type="dxa"/>
          </w:tblCellMar>
        </w:tblPrEx>
        <w:trPr>
          <w:trHeight w:val="560" w:hRule="atLeast"/>
          <w:jc w:val="center"/>
        </w:trPr>
        <w:tc>
          <w:tcPr>
            <w:tcW w:w="1664" w:type="dxa"/>
            <w:tcBorders>
              <w:top w:val="nil"/>
              <w:left w:val="single" w:color="auto" w:sz="4" w:space="0"/>
              <w:bottom w:val="single" w:color="auto" w:sz="4" w:space="0"/>
              <w:right w:val="single" w:color="auto" w:sz="4" w:space="0"/>
            </w:tcBorders>
            <w:noWrap w:val="0"/>
            <w:vAlign w:val="center"/>
          </w:tcPr>
          <w:p w14:paraId="5E9D3939">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农、林、牧、渔</w:t>
            </w:r>
          </w:p>
        </w:tc>
        <w:tc>
          <w:tcPr>
            <w:tcW w:w="1759" w:type="dxa"/>
            <w:tcBorders>
              <w:top w:val="nil"/>
              <w:left w:val="nil"/>
              <w:bottom w:val="single" w:color="auto" w:sz="4" w:space="0"/>
              <w:right w:val="single" w:color="auto" w:sz="4" w:space="0"/>
            </w:tcBorders>
            <w:noWrap w:val="0"/>
            <w:vAlign w:val="center"/>
          </w:tcPr>
          <w:p w14:paraId="27F9C9F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5343AA1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2A9EB27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500≤Y＜20000</w:t>
            </w:r>
          </w:p>
        </w:tc>
        <w:tc>
          <w:tcPr>
            <w:tcW w:w="1793" w:type="dxa"/>
            <w:tcBorders>
              <w:top w:val="nil"/>
              <w:left w:val="nil"/>
              <w:bottom w:val="single" w:color="auto" w:sz="4" w:space="0"/>
              <w:right w:val="single" w:color="auto" w:sz="4" w:space="0"/>
            </w:tcBorders>
            <w:noWrap w:val="0"/>
            <w:vAlign w:val="center"/>
          </w:tcPr>
          <w:p w14:paraId="6C194E8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50≤Y＜500</w:t>
            </w:r>
          </w:p>
        </w:tc>
        <w:tc>
          <w:tcPr>
            <w:tcW w:w="1152" w:type="dxa"/>
            <w:tcBorders>
              <w:top w:val="nil"/>
              <w:left w:val="nil"/>
              <w:bottom w:val="single" w:color="auto" w:sz="4" w:space="0"/>
              <w:right w:val="single" w:color="auto" w:sz="4" w:space="0"/>
            </w:tcBorders>
            <w:noWrap w:val="0"/>
            <w:vAlign w:val="center"/>
          </w:tcPr>
          <w:p w14:paraId="7A40ECB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Y＜50</w:t>
            </w:r>
          </w:p>
        </w:tc>
      </w:tr>
      <w:tr w14:paraId="0FBFB99D">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0272D02C">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工业</w:t>
            </w:r>
          </w:p>
        </w:tc>
        <w:tc>
          <w:tcPr>
            <w:tcW w:w="1759" w:type="dxa"/>
            <w:tcBorders>
              <w:top w:val="nil"/>
              <w:left w:val="nil"/>
              <w:bottom w:val="single" w:color="auto" w:sz="4" w:space="0"/>
              <w:right w:val="single" w:color="auto" w:sz="4" w:space="0"/>
            </w:tcBorders>
            <w:noWrap w:val="0"/>
            <w:vAlign w:val="center"/>
          </w:tcPr>
          <w:p w14:paraId="6906C74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338A1C2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1E97B53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793" w:type="dxa"/>
            <w:tcBorders>
              <w:top w:val="nil"/>
              <w:left w:val="nil"/>
              <w:bottom w:val="single" w:color="auto" w:sz="4" w:space="0"/>
              <w:right w:val="single" w:color="auto" w:sz="4" w:space="0"/>
            </w:tcBorders>
            <w:noWrap w:val="0"/>
            <w:vAlign w:val="center"/>
          </w:tcPr>
          <w:p w14:paraId="035B9DC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152" w:type="dxa"/>
            <w:tcBorders>
              <w:top w:val="nil"/>
              <w:left w:val="nil"/>
              <w:bottom w:val="single" w:color="auto" w:sz="4" w:space="0"/>
              <w:right w:val="single" w:color="auto" w:sz="4" w:space="0"/>
            </w:tcBorders>
            <w:noWrap w:val="0"/>
            <w:vAlign w:val="center"/>
          </w:tcPr>
          <w:p w14:paraId="612128D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3711FF4A">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5B1763DC">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4015453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1ADD2AC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2E21AE7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2000≤Y＜40000</w:t>
            </w:r>
          </w:p>
        </w:tc>
        <w:tc>
          <w:tcPr>
            <w:tcW w:w="1793" w:type="dxa"/>
            <w:tcBorders>
              <w:top w:val="nil"/>
              <w:left w:val="nil"/>
              <w:bottom w:val="single" w:color="auto" w:sz="4" w:space="0"/>
              <w:right w:val="single" w:color="auto" w:sz="4" w:space="0"/>
            </w:tcBorders>
            <w:noWrap w:val="0"/>
            <w:vAlign w:val="center"/>
          </w:tcPr>
          <w:p w14:paraId="093AE1E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300≤Y＜2000</w:t>
            </w:r>
          </w:p>
        </w:tc>
        <w:tc>
          <w:tcPr>
            <w:tcW w:w="1152" w:type="dxa"/>
            <w:tcBorders>
              <w:top w:val="nil"/>
              <w:left w:val="nil"/>
              <w:bottom w:val="single" w:color="auto" w:sz="4" w:space="0"/>
              <w:right w:val="single" w:color="auto" w:sz="4" w:space="0"/>
            </w:tcBorders>
            <w:noWrap w:val="0"/>
            <w:vAlign w:val="center"/>
          </w:tcPr>
          <w:p w14:paraId="0D39A33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Y＜300</w:t>
            </w:r>
          </w:p>
        </w:tc>
      </w:tr>
      <w:tr w14:paraId="46C0AB86">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08891524">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建筑业</w:t>
            </w:r>
          </w:p>
        </w:tc>
        <w:tc>
          <w:tcPr>
            <w:tcW w:w="1759" w:type="dxa"/>
            <w:tcBorders>
              <w:top w:val="nil"/>
              <w:left w:val="nil"/>
              <w:bottom w:val="single" w:color="auto" w:sz="4" w:space="0"/>
              <w:right w:val="single" w:color="auto" w:sz="4" w:space="0"/>
            </w:tcBorders>
            <w:noWrap w:val="0"/>
            <w:vAlign w:val="center"/>
          </w:tcPr>
          <w:p w14:paraId="461E61D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4DBB9AB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6A9D371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6000≤Y＜80000</w:t>
            </w:r>
          </w:p>
        </w:tc>
        <w:tc>
          <w:tcPr>
            <w:tcW w:w="1793" w:type="dxa"/>
            <w:tcBorders>
              <w:top w:val="nil"/>
              <w:left w:val="nil"/>
              <w:bottom w:val="single" w:color="auto" w:sz="4" w:space="0"/>
              <w:right w:val="single" w:color="auto" w:sz="4" w:space="0"/>
            </w:tcBorders>
            <w:noWrap w:val="0"/>
            <w:vAlign w:val="center"/>
          </w:tcPr>
          <w:p w14:paraId="0924FF5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300≤Y＜6000</w:t>
            </w:r>
          </w:p>
        </w:tc>
        <w:tc>
          <w:tcPr>
            <w:tcW w:w="1152" w:type="dxa"/>
            <w:tcBorders>
              <w:top w:val="nil"/>
              <w:left w:val="nil"/>
              <w:bottom w:val="single" w:color="auto" w:sz="4" w:space="0"/>
              <w:right w:val="single" w:color="auto" w:sz="4" w:space="0"/>
            </w:tcBorders>
            <w:noWrap w:val="0"/>
            <w:vAlign w:val="center"/>
          </w:tcPr>
          <w:p w14:paraId="3FC911D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Y＜300</w:t>
            </w:r>
          </w:p>
        </w:tc>
      </w:tr>
      <w:tr w14:paraId="3827CCFB">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2FA1203D">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29C5937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553" w:type="dxa"/>
            <w:tcBorders>
              <w:top w:val="nil"/>
              <w:left w:val="nil"/>
              <w:bottom w:val="single" w:color="auto" w:sz="4" w:space="0"/>
              <w:right w:val="single" w:color="auto" w:sz="4" w:space="0"/>
            </w:tcBorders>
            <w:noWrap w:val="0"/>
            <w:vAlign w:val="center"/>
          </w:tcPr>
          <w:p w14:paraId="125B69F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5BBD9BD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5000≤Z＜80000</w:t>
            </w:r>
          </w:p>
        </w:tc>
        <w:tc>
          <w:tcPr>
            <w:tcW w:w="1793" w:type="dxa"/>
            <w:tcBorders>
              <w:top w:val="nil"/>
              <w:left w:val="nil"/>
              <w:bottom w:val="single" w:color="auto" w:sz="4" w:space="0"/>
              <w:right w:val="single" w:color="auto" w:sz="4" w:space="0"/>
            </w:tcBorders>
            <w:noWrap w:val="0"/>
            <w:vAlign w:val="center"/>
          </w:tcPr>
          <w:p w14:paraId="20DE676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300≤Z＜5000</w:t>
            </w:r>
          </w:p>
        </w:tc>
        <w:tc>
          <w:tcPr>
            <w:tcW w:w="1152" w:type="dxa"/>
            <w:tcBorders>
              <w:top w:val="nil"/>
              <w:left w:val="nil"/>
              <w:bottom w:val="single" w:color="auto" w:sz="4" w:space="0"/>
              <w:right w:val="single" w:color="auto" w:sz="4" w:space="0"/>
            </w:tcBorders>
            <w:noWrap w:val="0"/>
            <w:vAlign w:val="center"/>
          </w:tcPr>
          <w:p w14:paraId="5A1B0F7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Z＜300</w:t>
            </w:r>
          </w:p>
        </w:tc>
      </w:tr>
      <w:tr w14:paraId="0746B377">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57ED43B0">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批发业</w:t>
            </w:r>
          </w:p>
        </w:tc>
        <w:tc>
          <w:tcPr>
            <w:tcW w:w="1759" w:type="dxa"/>
            <w:tcBorders>
              <w:top w:val="nil"/>
              <w:left w:val="nil"/>
              <w:bottom w:val="single" w:color="auto" w:sz="4" w:space="0"/>
              <w:right w:val="single" w:color="auto" w:sz="4" w:space="0"/>
            </w:tcBorders>
            <w:noWrap w:val="0"/>
            <w:vAlign w:val="center"/>
          </w:tcPr>
          <w:p w14:paraId="1072A7A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374D0B5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52493EE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20≤X＜200</w:t>
            </w:r>
          </w:p>
        </w:tc>
        <w:tc>
          <w:tcPr>
            <w:tcW w:w="1793" w:type="dxa"/>
            <w:tcBorders>
              <w:top w:val="nil"/>
              <w:left w:val="nil"/>
              <w:bottom w:val="single" w:color="auto" w:sz="4" w:space="0"/>
              <w:right w:val="single" w:color="auto" w:sz="4" w:space="0"/>
            </w:tcBorders>
            <w:noWrap w:val="0"/>
            <w:vAlign w:val="center"/>
          </w:tcPr>
          <w:p w14:paraId="3071778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5≤X＜20</w:t>
            </w:r>
          </w:p>
        </w:tc>
        <w:tc>
          <w:tcPr>
            <w:tcW w:w="1152" w:type="dxa"/>
            <w:tcBorders>
              <w:top w:val="nil"/>
              <w:left w:val="nil"/>
              <w:bottom w:val="single" w:color="auto" w:sz="4" w:space="0"/>
              <w:right w:val="single" w:color="auto" w:sz="4" w:space="0"/>
            </w:tcBorders>
            <w:noWrap w:val="0"/>
            <w:vAlign w:val="center"/>
          </w:tcPr>
          <w:p w14:paraId="65101D6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X＜5</w:t>
            </w:r>
          </w:p>
        </w:tc>
      </w:tr>
      <w:tr w14:paraId="31A65709">
        <w:tblPrEx>
          <w:tblCellMar>
            <w:top w:w="0" w:type="dxa"/>
            <w:left w:w="108" w:type="dxa"/>
            <w:bottom w:w="0" w:type="dxa"/>
            <w:right w:w="108" w:type="dxa"/>
          </w:tblCellMar>
        </w:tblPrEx>
        <w:trPr>
          <w:trHeight w:val="560"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6F5DC34F">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54DF420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4307C03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79CCE56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5000≤Y＜40000</w:t>
            </w:r>
          </w:p>
        </w:tc>
        <w:tc>
          <w:tcPr>
            <w:tcW w:w="1793" w:type="dxa"/>
            <w:tcBorders>
              <w:top w:val="nil"/>
              <w:left w:val="nil"/>
              <w:bottom w:val="single" w:color="auto" w:sz="4" w:space="0"/>
              <w:right w:val="single" w:color="auto" w:sz="4" w:space="0"/>
            </w:tcBorders>
            <w:noWrap w:val="0"/>
            <w:vAlign w:val="center"/>
          </w:tcPr>
          <w:p w14:paraId="7EE22D2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1000≤Y＜5000</w:t>
            </w:r>
          </w:p>
        </w:tc>
        <w:tc>
          <w:tcPr>
            <w:tcW w:w="1152" w:type="dxa"/>
            <w:tcBorders>
              <w:top w:val="nil"/>
              <w:left w:val="nil"/>
              <w:bottom w:val="single" w:color="auto" w:sz="4" w:space="0"/>
              <w:right w:val="single" w:color="auto" w:sz="4" w:space="0"/>
            </w:tcBorders>
            <w:noWrap w:val="0"/>
            <w:vAlign w:val="center"/>
          </w:tcPr>
          <w:p w14:paraId="6C6C9CC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Y＜1000</w:t>
            </w:r>
          </w:p>
        </w:tc>
      </w:tr>
      <w:tr w14:paraId="41CF89C6">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01A99869">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零售业</w:t>
            </w:r>
          </w:p>
        </w:tc>
        <w:tc>
          <w:tcPr>
            <w:tcW w:w="1759" w:type="dxa"/>
            <w:tcBorders>
              <w:top w:val="nil"/>
              <w:left w:val="nil"/>
              <w:bottom w:val="single" w:color="auto" w:sz="4" w:space="0"/>
              <w:right w:val="single" w:color="auto" w:sz="4" w:space="0"/>
            </w:tcBorders>
            <w:noWrap w:val="0"/>
            <w:vAlign w:val="center"/>
          </w:tcPr>
          <w:p w14:paraId="5B3EF96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10E6CB8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07DD9C9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50≤X＜300</w:t>
            </w:r>
          </w:p>
        </w:tc>
        <w:tc>
          <w:tcPr>
            <w:tcW w:w="1793" w:type="dxa"/>
            <w:tcBorders>
              <w:top w:val="nil"/>
              <w:left w:val="nil"/>
              <w:bottom w:val="single" w:color="auto" w:sz="4" w:space="0"/>
              <w:right w:val="single" w:color="auto" w:sz="4" w:space="0"/>
            </w:tcBorders>
            <w:noWrap w:val="0"/>
            <w:vAlign w:val="center"/>
          </w:tcPr>
          <w:p w14:paraId="0846301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10≤X＜50</w:t>
            </w:r>
          </w:p>
        </w:tc>
        <w:tc>
          <w:tcPr>
            <w:tcW w:w="1152" w:type="dxa"/>
            <w:tcBorders>
              <w:top w:val="nil"/>
              <w:left w:val="nil"/>
              <w:bottom w:val="single" w:color="auto" w:sz="4" w:space="0"/>
              <w:right w:val="single" w:color="auto" w:sz="4" w:space="0"/>
            </w:tcBorders>
            <w:noWrap w:val="0"/>
            <w:vAlign w:val="center"/>
          </w:tcPr>
          <w:p w14:paraId="0FD0C40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50852B99">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2F3DE654">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5F203F2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6A75C6E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120E36B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500≤Y＜20000</w:t>
            </w:r>
          </w:p>
        </w:tc>
        <w:tc>
          <w:tcPr>
            <w:tcW w:w="1793" w:type="dxa"/>
            <w:tcBorders>
              <w:top w:val="nil"/>
              <w:left w:val="nil"/>
              <w:bottom w:val="single" w:color="auto" w:sz="4" w:space="0"/>
              <w:right w:val="single" w:color="auto" w:sz="4" w:space="0"/>
            </w:tcBorders>
            <w:noWrap w:val="0"/>
            <w:vAlign w:val="center"/>
          </w:tcPr>
          <w:p w14:paraId="77EEBDA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100≤Y＜500</w:t>
            </w:r>
          </w:p>
        </w:tc>
        <w:tc>
          <w:tcPr>
            <w:tcW w:w="1152" w:type="dxa"/>
            <w:tcBorders>
              <w:top w:val="nil"/>
              <w:left w:val="nil"/>
              <w:bottom w:val="single" w:color="auto" w:sz="4" w:space="0"/>
              <w:right w:val="single" w:color="auto" w:sz="4" w:space="0"/>
            </w:tcBorders>
            <w:noWrap w:val="0"/>
            <w:vAlign w:val="center"/>
          </w:tcPr>
          <w:p w14:paraId="31CA4ED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442B2FB5">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025CC8C0">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交通运输业</w:t>
            </w:r>
          </w:p>
        </w:tc>
        <w:tc>
          <w:tcPr>
            <w:tcW w:w="1759" w:type="dxa"/>
            <w:tcBorders>
              <w:top w:val="nil"/>
              <w:left w:val="nil"/>
              <w:bottom w:val="single" w:color="auto" w:sz="4" w:space="0"/>
              <w:right w:val="single" w:color="auto" w:sz="4" w:space="0"/>
            </w:tcBorders>
            <w:noWrap w:val="0"/>
            <w:vAlign w:val="center"/>
          </w:tcPr>
          <w:p w14:paraId="03C75A7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719B853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05D10E9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793" w:type="dxa"/>
            <w:tcBorders>
              <w:top w:val="nil"/>
              <w:left w:val="nil"/>
              <w:bottom w:val="single" w:color="auto" w:sz="4" w:space="0"/>
              <w:right w:val="single" w:color="auto" w:sz="4" w:space="0"/>
            </w:tcBorders>
            <w:noWrap w:val="0"/>
            <w:vAlign w:val="center"/>
          </w:tcPr>
          <w:p w14:paraId="622E843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152" w:type="dxa"/>
            <w:tcBorders>
              <w:top w:val="nil"/>
              <w:left w:val="nil"/>
              <w:bottom w:val="single" w:color="auto" w:sz="4" w:space="0"/>
              <w:right w:val="single" w:color="auto" w:sz="4" w:space="0"/>
            </w:tcBorders>
            <w:noWrap w:val="0"/>
            <w:vAlign w:val="center"/>
          </w:tcPr>
          <w:p w14:paraId="261EE0F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6A728B03">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7C94A8CC">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168D33F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1F24D64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03B82BD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3000≤Y＜30000</w:t>
            </w:r>
          </w:p>
        </w:tc>
        <w:tc>
          <w:tcPr>
            <w:tcW w:w="1793" w:type="dxa"/>
            <w:tcBorders>
              <w:top w:val="nil"/>
              <w:left w:val="nil"/>
              <w:bottom w:val="single" w:color="auto" w:sz="4" w:space="0"/>
              <w:right w:val="single" w:color="auto" w:sz="4" w:space="0"/>
            </w:tcBorders>
            <w:noWrap w:val="0"/>
            <w:vAlign w:val="center"/>
          </w:tcPr>
          <w:p w14:paraId="3652AF3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200≤Y＜3000</w:t>
            </w:r>
          </w:p>
        </w:tc>
        <w:tc>
          <w:tcPr>
            <w:tcW w:w="1152" w:type="dxa"/>
            <w:tcBorders>
              <w:top w:val="nil"/>
              <w:left w:val="nil"/>
              <w:bottom w:val="single" w:color="auto" w:sz="4" w:space="0"/>
              <w:right w:val="single" w:color="auto" w:sz="4" w:space="0"/>
            </w:tcBorders>
            <w:noWrap w:val="0"/>
            <w:vAlign w:val="center"/>
          </w:tcPr>
          <w:p w14:paraId="73F8730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Y＜200</w:t>
            </w:r>
          </w:p>
        </w:tc>
      </w:tr>
      <w:tr w14:paraId="52ABDE70">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68DD1DB6">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仓储业</w:t>
            </w:r>
          </w:p>
        </w:tc>
        <w:tc>
          <w:tcPr>
            <w:tcW w:w="1759" w:type="dxa"/>
            <w:tcBorders>
              <w:top w:val="nil"/>
              <w:left w:val="nil"/>
              <w:bottom w:val="single" w:color="auto" w:sz="4" w:space="0"/>
              <w:right w:val="single" w:color="auto" w:sz="4" w:space="0"/>
            </w:tcBorders>
            <w:noWrap w:val="0"/>
            <w:vAlign w:val="center"/>
          </w:tcPr>
          <w:p w14:paraId="08F3DB6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5B9C9E4E">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5716ED9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100≤X＜200</w:t>
            </w:r>
          </w:p>
        </w:tc>
        <w:tc>
          <w:tcPr>
            <w:tcW w:w="1793" w:type="dxa"/>
            <w:tcBorders>
              <w:top w:val="nil"/>
              <w:left w:val="nil"/>
              <w:bottom w:val="single" w:color="auto" w:sz="4" w:space="0"/>
              <w:right w:val="single" w:color="auto" w:sz="4" w:space="0"/>
            </w:tcBorders>
            <w:noWrap w:val="0"/>
            <w:vAlign w:val="center"/>
          </w:tcPr>
          <w:p w14:paraId="7674154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20≤X＜100</w:t>
            </w:r>
          </w:p>
        </w:tc>
        <w:tc>
          <w:tcPr>
            <w:tcW w:w="1152" w:type="dxa"/>
            <w:tcBorders>
              <w:top w:val="nil"/>
              <w:left w:val="nil"/>
              <w:bottom w:val="single" w:color="auto" w:sz="4" w:space="0"/>
              <w:right w:val="single" w:color="auto" w:sz="4" w:space="0"/>
            </w:tcBorders>
            <w:noWrap w:val="0"/>
            <w:vAlign w:val="center"/>
          </w:tcPr>
          <w:p w14:paraId="45CF1CB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25BDBC15">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3A35D223">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4FEAFE4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436C074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284738F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1000≤Y＜30000</w:t>
            </w:r>
          </w:p>
        </w:tc>
        <w:tc>
          <w:tcPr>
            <w:tcW w:w="1793" w:type="dxa"/>
            <w:tcBorders>
              <w:top w:val="nil"/>
              <w:left w:val="nil"/>
              <w:bottom w:val="single" w:color="auto" w:sz="4" w:space="0"/>
              <w:right w:val="single" w:color="auto" w:sz="4" w:space="0"/>
            </w:tcBorders>
            <w:noWrap w:val="0"/>
            <w:vAlign w:val="center"/>
          </w:tcPr>
          <w:p w14:paraId="50F2F44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100≤Y＜1000</w:t>
            </w:r>
          </w:p>
        </w:tc>
        <w:tc>
          <w:tcPr>
            <w:tcW w:w="1152" w:type="dxa"/>
            <w:tcBorders>
              <w:top w:val="nil"/>
              <w:left w:val="nil"/>
              <w:bottom w:val="single" w:color="auto" w:sz="4" w:space="0"/>
              <w:right w:val="single" w:color="auto" w:sz="4" w:space="0"/>
            </w:tcBorders>
            <w:noWrap w:val="0"/>
            <w:vAlign w:val="center"/>
          </w:tcPr>
          <w:p w14:paraId="1765990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195223AF">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381486E0">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邮政业</w:t>
            </w:r>
          </w:p>
        </w:tc>
        <w:tc>
          <w:tcPr>
            <w:tcW w:w="1759" w:type="dxa"/>
            <w:tcBorders>
              <w:top w:val="nil"/>
              <w:left w:val="nil"/>
              <w:bottom w:val="single" w:color="auto" w:sz="4" w:space="0"/>
              <w:right w:val="single" w:color="auto" w:sz="4" w:space="0"/>
            </w:tcBorders>
            <w:noWrap w:val="0"/>
            <w:vAlign w:val="center"/>
          </w:tcPr>
          <w:p w14:paraId="54353F3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680AB2D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1C5B41B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793" w:type="dxa"/>
            <w:tcBorders>
              <w:top w:val="nil"/>
              <w:left w:val="nil"/>
              <w:bottom w:val="single" w:color="auto" w:sz="4" w:space="0"/>
              <w:right w:val="single" w:color="auto" w:sz="4" w:space="0"/>
            </w:tcBorders>
            <w:noWrap w:val="0"/>
            <w:vAlign w:val="center"/>
          </w:tcPr>
          <w:p w14:paraId="674939D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20≤X＜300</w:t>
            </w:r>
          </w:p>
        </w:tc>
        <w:tc>
          <w:tcPr>
            <w:tcW w:w="1152" w:type="dxa"/>
            <w:tcBorders>
              <w:top w:val="nil"/>
              <w:left w:val="nil"/>
              <w:bottom w:val="single" w:color="auto" w:sz="4" w:space="0"/>
              <w:right w:val="single" w:color="auto" w:sz="4" w:space="0"/>
            </w:tcBorders>
            <w:noWrap w:val="0"/>
            <w:vAlign w:val="center"/>
          </w:tcPr>
          <w:p w14:paraId="3907DFC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X＜20</w:t>
            </w:r>
          </w:p>
        </w:tc>
      </w:tr>
      <w:tr w14:paraId="75437FEF">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08FFDB32">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4EA262A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3094871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3A7E84C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2000≤Y＜30000</w:t>
            </w:r>
          </w:p>
        </w:tc>
        <w:tc>
          <w:tcPr>
            <w:tcW w:w="1793" w:type="dxa"/>
            <w:tcBorders>
              <w:top w:val="nil"/>
              <w:left w:val="nil"/>
              <w:bottom w:val="single" w:color="auto" w:sz="4" w:space="0"/>
              <w:right w:val="single" w:color="auto" w:sz="4" w:space="0"/>
            </w:tcBorders>
            <w:noWrap w:val="0"/>
            <w:vAlign w:val="center"/>
          </w:tcPr>
          <w:p w14:paraId="3370D72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152" w:type="dxa"/>
            <w:tcBorders>
              <w:top w:val="nil"/>
              <w:left w:val="nil"/>
              <w:bottom w:val="single" w:color="auto" w:sz="4" w:space="0"/>
              <w:right w:val="single" w:color="auto" w:sz="4" w:space="0"/>
            </w:tcBorders>
            <w:noWrap w:val="0"/>
            <w:vAlign w:val="center"/>
          </w:tcPr>
          <w:p w14:paraId="6A8A3C8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26ED230B">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5055E66F">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住宿业</w:t>
            </w:r>
          </w:p>
        </w:tc>
        <w:tc>
          <w:tcPr>
            <w:tcW w:w="1759" w:type="dxa"/>
            <w:tcBorders>
              <w:top w:val="nil"/>
              <w:left w:val="nil"/>
              <w:bottom w:val="single" w:color="auto" w:sz="4" w:space="0"/>
              <w:right w:val="single" w:color="auto" w:sz="4" w:space="0"/>
            </w:tcBorders>
            <w:noWrap w:val="0"/>
            <w:vAlign w:val="center"/>
          </w:tcPr>
          <w:p w14:paraId="624E627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3EA6280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2ADF5D2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793" w:type="dxa"/>
            <w:tcBorders>
              <w:top w:val="nil"/>
              <w:left w:val="nil"/>
              <w:bottom w:val="single" w:color="auto" w:sz="4" w:space="0"/>
              <w:right w:val="single" w:color="auto" w:sz="4" w:space="0"/>
            </w:tcBorders>
            <w:noWrap w:val="0"/>
            <w:vAlign w:val="center"/>
          </w:tcPr>
          <w:p w14:paraId="40EA500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52" w:type="dxa"/>
            <w:tcBorders>
              <w:top w:val="nil"/>
              <w:left w:val="nil"/>
              <w:bottom w:val="single" w:color="auto" w:sz="4" w:space="0"/>
              <w:right w:val="single" w:color="auto" w:sz="4" w:space="0"/>
            </w:tcBorders>
            <w:noWrap w:val="0"/>
            <w:vAlign w:val="center"/>
          </w:tcPr>
          <w:p w14:paraId="343C583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6C9E41C3">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3CC18EBD">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4AAB398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5E5D6F9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2F23D6E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2000≤Y＜10000</w:t>
            </w:r>
          </w:p>
        </w:tc>
        <w:tc>
          <w:tcPr>
            <w:tcW w:w="1793" w:type="dxa"/>
            <w:tcBorders>
              <w:top w:val="nil"/>
              <w:left w:val="nil"/>
              <w:bottom w:val="single" w:color="auto" w:sz="4" w:space="0"/>
              <w:right w:val="single" w:color="auto" w:sz="4" w:space="0"/>
            </w:tcBorders>
            <w:noWrap w:val="0"/>
            <w:vAlign w:val="center"/>
          </w:tcPr>
          <w:p w14:paraId="13AA8C0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152" w:type="dxa"/>
            <w:tcBorders>
              <w:top w:val="nil"/>
              <w:left w:val="nil"/>
              <w:bottom w:val="single" w:color="auto" w:sz="4" w:space="0"/>
              <w:right w:val="single" w:color="auto" w:sz="4" w:space="0"/>
            </w:tcBorders>
            <w:noWrap w:val="0"/>
            <w:vAlign w:val="center"/>
          </w:tcPr>
          <w:p w14:paraId="3424CA0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5075B308">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3B51CADD">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餐饮业</w:t>
            </w:r>
          </w:p>
        </w:tc>
        <w:tc>
          <w:tcPr>
            <w:tcW w:w="1759" w:type="dxa"/>
            <w:tcBorders>
              <w:top w:val="nil"/>
              <w:left w:val="nil"/>
              <w:bottom w:val="single" w:color="auto" w:sz="4" w:space="0"/>
              <w:right w:val="single" w:color="auto" w:sz="4" w:space="0"/>
            </w:tcBorders>
            <w:noWrap w:val="0"/>
            <w:vAlign w:val="center"/>
          </w:tcPr>
          <w:p w14:paraId="4DCCF90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78B9F36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0475AA1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793" w:type="dxa"/>
            <w:tcBorders>
              <w:top w:val="nil"/>
              <w:left w:val="nil"/>
              <w:bottom w:val="single" w:color="auto" w:sz="4" w:space="0"/>
              <w:right w:val="single" w:color="auto" w:sz="4" w:space="0"/>
            </w:tcBorders>
            <w:noWrap w:val="0"/>
            <w:vAlign w:val="center"/>
          </w:tcPr>
          <w:p w14:paraId="7839AEDC">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52" w:type="dxa"/>
            <w:tcBorders>
              <w:top w:val="nil"/>
              <w:left w:val="nil"/>
              <w:bottom w:val="single" w:color="auto" w:sz="4" w:space="0"/>
              <w:right w:val="single" w:color="auto" w:sz="4" w:space="0"/>
            </w:tcBorders>
            <w:noWrap w:val="0"/>
            <w:vAlign w:val="center"/>
          </w:tcPr>
          <w:p w14:paraId="7E1D588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670F9617">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2D30AF41">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5A674C9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06A1769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7D92796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2000≤Y＜10000</w:t>
            </w:r>
          </w:p>
        </w:tc>
        <w:tc>
          <w:tcPr>
            <w:tcW w:w="1793" w:type="dxa"/>
            <w:tcBorders>
              <w:top w:val="nil"/>
              <w:left w:val="nil"/>
              <w:bottom w:val="single" w:color="auto" w:sz="4" w:space="0"/>
              <w:right w:val="single" w:color="auto" w:sz="4" w:space="0"/>
            </w:tcBorders>
            <w:noWrap w:val="0"/>
            <w:vAlign w:val="center"/>
          </w:tcPr>
          <w:p w14:paraId="1EBDA15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100≤Y＜2000</w:t>
            </w:r>
          </w:p>
        </w:tc>
        <w:tc>
          <w:tcPr>
            <w:tcW w:w="1152" w:type="dxa"/>
            <w:tcBorders>
              <w:top w:val="nil"/>
              <w:left w:val="nil"/>
              <w:bottom w:val="single" w:color="auto" w:sz="4" w:space="0"/>
              <w:right w:val="single" w:color="auto" w:sz="4" w:space="0"/>
            </w:tcBorders>
            <w:noWrap w:val="0"/>
            <w:vAlign w:val="center"/>
          </w:tcPr>
          <w:p w14:paraId="6933F68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471BB9B8">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09340487">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信息传输业</w:t>
            </w:r>
          </w:p>
        </w:tc>
        <w:tc>
          <w:tcPr>
            <w:tcW w:w="1759" w:type="dxa"/>
            <w:tcBorders>
              <w:top w:val="nil"/>
              <w:left w:val="nil"/>
              <w:bottom w:val="single" w:color="auto" w:sz="4" w:space="0"/>
              <w:right w:val="single" w:color="auto" w:sz="4" w:space="0"/>
            </w:tcBorders>
            <w:noWrap w:val="0"/>
            <w:vAlign w:val="center"/>
          </w:tcPr>
          <w:p w14:paraId="23E2CF82">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64EC5E11">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75B18623">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100≤X＜2000</w:t>
            </w:r>
          </w:p>
        </w:tc>
        <w:tc>
          <w:tcPr>
            <w:tcW w:w="1793" w:type="dxa"/>
            <w:tcBorders>
              <w:top w:val="nil"/>
              <w:left w:val="nil"/>
              <w:bottom w:val="single" w:color="auto" w:sz="4" w:space="0"/>
              <w:right w:val="single" w:color="auto" w:sz="4" w:space="0"/>
            </w:tcBorders>
            <w:noWrap w:val="0"/>
            <w:vAlign w:val="center"/>
          </w:tcPr>
          <w:p w14:paraId="734A1C6D">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10≤X＜100</w:t>
            </w:r>
          </w:p>
        </w:tc>
        <w:tc>
          <w:tcPr>
            <w:tcW w:w="1152" w:type="dxa"/>
            <w:tcBorders>
              <w:top w:val="nil"/>
              <w:left w:val="nil"/>
              <w:bottom w:val="single" w:color="auto" w:sz="4" w:space="0"/>
              <w:right w:val="single" w:color="auto" w:sz="4" w:space="0"/>
            </w:tcBorders>
            <w:noWrap w:val="0"/>
            <w:vAlign w:val="center"/>
          </w:tcPr>
          <w:p w14:paraId="3D7F067F">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X＜10</w:t>
            </w:r>
          </w:p>
        </w:tc>
      </w:tr>
      <w:tr w14:paraId="3DFCDB61">
        <w:tblPrEx>
          <w:tblCellMar>
            <w:top w:w="0" w:type="dxa"/>
            <w:left w:w="108" w:type="dxa"/>
            <w:bottom w:w="0" w:type="dxa"/>
            <w:right w:w="108" w:type="dxa"/>
          </w:tblCellMar>
        </w:tblPrEx>
        <w:trPr>
          <w:trHeight w:val="560"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4CDA64B7">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7C4E0CC6">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7CA775C1">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7E6C3FBC">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1000≤Y＜100000</w:t>
            </w:r>
          </w:p>
        </w:tc>
        <w:tc>
          <w:tcPr>
            <w:tcW w:w="1793" w:type="dxa"/>
            <w:tcBorders>
              <w:top w:val="nil"/>
              <w:left w:val="nil"/>
              <w:bottom w:val="single" w:color="auto" w:sz="4" w:space="0"/>
              <w:right w:val="single" w:color="auto" w:sz="4" w:space="0"/>
            </w:tcBorders>
            <w:noWrap w:val="0"/>
            <w:vAlign w:val="center"/>
          </w:tcPr>
          <w:p w14:paraId="353E4C4C">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100≤Y＜1000</w:t>
            </w:r>
          </w:p>
        </w:tc>
        <w:tc>
          <w:tcPr>
            <w:tcW w:w="1152" w:type="dxa"/>
            <w:tcBorders>
              <w:top w:val="nil"/>
              <w:left w:val="nil"/>
              <w:bottom w:val="single" w:color="auto" w:sz="4" w:space="0"/>
              <w:right w:val="single" w:color="auto" w:sz="4" w:space="0"/>
            </w:tcBorders>
            <w:noWrap w:val="0"/>
            <w:vAlign w:val="center"/>
          </w:tcPr>
          <w:p w14:paraId="2AECBF80">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Y＜100</w:t>
            </w:r>
          </w:p>
        </w:tc>
      </w:tr>
      <w:tr w14:paraId="0DC67D3C">
        <w:tblPrEx>
          <w:tblCellMar>
            <w:top w:w="0" w:type="dxa"/>
            <w:left w:w="108" w:type="dxa"/>
            <w:bottom w:w="0" w:type="dxa"/>
            <w:right w:w="108" w:type="dxa"/>
          </w:tblCellMar>
        </w:tblPrEx>
        <w:trPr>
          <w:trHeight w:val="346"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0EF61F55">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软件和信息技术服务业</w:t>
            </w:r>
          </w:p>
        </w:tc>
        <w:tc>
          <w:tcPr>
            <w:tcW w:w="1759" w:type="dxa"/>
            <w:tcBorders>
              <w:top w:val="nil"/>
              <w:left w:val="nil"/>
              <w:bottom w:val="single" w:color="auto" w:sz="4" w:space="0"/>
              <w:right w:val="single" w:color="auto" w:sz="4" w:space="0"/>
            </w:tcBorders>
            <w:noWrap w:val="0"/>
            <w:vAlign w:val="center"/>
          </w:tcPr>
          <w:p w14:paraId="4D1F5D36">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5ED8FD8B">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49BE6E33">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100≤X＜300</w:t>
            </w:r>
          </w:p>
        </w:tc>
        <w:tc>
          <w:tcPr>
            <w:tcW w:w="1793" w:type="dxa"/>
            <w:tcBorders>
              <w:top w:val="nil"/>
              <w:left w:val="nil"/>
              <w:bottom w:val="single" w:color="auto" w:sz="4" w:space="0"/>
              <w:right w:val="single" w:color="auto" w:sz="4" w:space="0"/>
            </w:tcBorders>
            <w:noWrap w:val="0"/>
            <w:vAlign w:val="center"/>
          </w:tcPr>
          <w:p w14:paraId="4E1979BC">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10≤X＜100</w:t>
            </w:r>
          </w:p>
        </w:tc>
        <w:tc>
          <w:tcPr>
            <w:tcW w:w="1152" w:type="dxa"/>
            <w:tcBorders>
              <w:top w:val="nil"/>
              <w:left w:val="nil"/>
              <w:bottom w:val="single" w:color="auto" w:sz="4" w:space="0"/>
              <w:right w:val="single" w:color="auto" w:sz="4" w:space="0"/>
            </w:tcBorders>
            <w:noWrap w:val="0"/>
            <w:vAlign w:val="center"/>
          </w:tcPr>
          <w:p w14:paraId="7D8E1C03">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X＜10</w:t>
            </w:r>
          </w:p>
        </w:tc>
      </w:tr>
      <w:tr w14:paraId="755BB156">
        <w:tblPrEx>
          <w:tblCellMar>
            <w:top w:w="0" w:type="dxa"/>
            <w:left w:w="108" w:type="dxa"/>
            <w:bottom w:w="0" w:type="dxa"/>
            <w:right w:w="108" w:type="dxa"/>
          </w:tblCellMar>
        </w:tblPrEx>
        <w:trPr>
          <w:trHeight w:val="332"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4CD08C2E">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28907354">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39838C0B">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410B7BA5">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1000≤Y＜10000</w:t>
            </w:r>
          </w:p>
        </w:tc>
        <w:tc>
          <w:tcPr>
            <w:tcW w:w="1793" w:type="dxa"/>
            <w:tcBorders>
              <w:top w:val="nil"/>
              <w:left w:val="nil"/>
              <w:bottom w:val="single" w:color="auto" w:sz="4" w:space="0"/>
              <w:right w:val="single" w:color="auto" w:sz="4" w:space="0"/>
            </w:tcBorders>
            <w:noWrap w:val="0"/>
            <w:vAlign w:val="center"/>
          </w:tcPr>
          <w:p w14:paraId="024D2EC8">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50≤Y＜1000</w:t>
            </w:r>
          </w:p>
        </w:tc>
        <w:tc>
          <w:tcPr>
            <w:tcW w:w="1152" w:type="dxa"/>
            <w:tcBorders>
              <w:top w:val="nil"/>
              <w:left w:val="nil"/>
              <w:bottom w:val="single" w:color="auto" w:sz="4" w:space="0"/>
              <w:right w:val="single" w:color="auto" w:sz="4" w:space="0"/>
            </w:tcBorders>
            <w:noWrap w:val="0"/>
            <w:vAlign w:val="center"/>
          </w:tcPr>
          <w:p w14:paraId="187DCD2C">
            <w:pPr>
              <w:widowControl/>
              <w:snapToGrid w:val="0"/>
              <w:contextualSpacing/>
              <w:jc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Y＜50</w:t>
            </w:r>
          </w:p>
        </w:tc>
      </w:tr>
      <w:tr w14:paraId="4E926995">
        <w:tblPrEx>
          <w:tblCellMar>
            <w:top w:w="0" w:type="dxa"/>
            <w:left w:w="108" w:type="dxa"/>
            <w:bottom w:w="0" w:type="dxa"/>
            <w:right w:w="108" w:type="dxa"/>
          </w:tblCellMar>
        </w:tblPrEx>
        <w:trPr>
          <w:trHeight w:val="560"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3ACB433E">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房地产开发经营</w:t>
            </w:r>
          </w:p>
        </w:tc>
        <w:tc>
          <w:tcPr>
            <w:tcW w:w="1759" w:type="dxa"/>
            <w:tcBorders>
              <w:top w:val="nil"/>
              <w:left w:val="nil"/>
              <w:bottom w:val="single" w:color="auto" w:sz="4" w:space="0"/>
              <w:right w:val="single" w:color="auto" w:sz="4" w:space="0"/>
            </w:tcBorders>
            <w:noWrap w:val="0"/>
            <w:vAlign w:val="center"/>
          </w:tcPr>
          <w:p w14:paraId="5C1E5BF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2814352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617C0D8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1000≤Y＜200000</w:t>
            </w:r>
          </w:p>
        </w:tc>
        <w:tc>
          <w:tcPr>
            <w:tcW w:w="1793" w:type="dxa"/>
            <w:tcBorders>
              <w:top w:val="nil"/>
              <w:left w:val="nil"/>
              <w:bottom w:val="single" w:color="auto" w:sz="4" w:space="0"/>
              <w:right w:val="single" w:color="auto" w:sz="4" w:space="0"/>
            </w:tcBorders>
            <w:noWrap w:val="0"/>
            <w:vAlign w:val="center"/>
          </w:tcPr>
          <w:p w14:paraId="598051E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100≤X＜1000</w:t>
            </w:r>
          </w:p>
        </w:tc>
        <w:tc>
          <w:tcPr>
            <w:tcW w:w="1152" w:type="dxa"/>
            <w:tcBorders>
              <w:top w:val="nil"/>
              <w:left w:val="nil"/>
              <w:bottom w:val="single" w:color="auto" w:sz="4" w:space="0"/>
              <w:right w:val="single" w:color="auto" w:sz="4" w:space="0"/>
            </w:tcBorders>
            <w:noWrap w:val="0"/>
            <w:vAlign w:val="center"/>
          </w:tcPr>
          <w:p w14:paraId="1E28ED2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X＜100</w:t>
            </w:r>
          </w:p>
        </w:tc>
      </w:tr>
      <w:tr w14:paraId="5F8F90F5">
        <w:tblPrEx>
          <w:tblCellMar>
            <w:top w:w="0" w:type="dxa"/>
            <w:left w:w="108" w:type="dxa"/>
            <w:bottom w:w="0" w:type="dxa"/>
            <w:right w:w="108" w:type="dxa"/>
          </w:tblCellMar>
        </w:tblPrEx>
        <w:trPr>
          <w:trHeight w:val="560"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0A83C6AC">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233ABAE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553" w:type="dxa"/>
            <w:tcBorders>
              <w:top w:val="nil"/>
              <w:left w:val="nil"/>
              <w:bottom w:val="single" w:color="auto" w:sz="4" w:space="0"/>
              <w:right w:val="single" w:color="auto" w:sz="4" w:space="0"/>
            </w:tcBorders>
            <w:noWrap w:val="0"/>
            <w:vAlign w:val="center"/>
          </w:tcPr>
          <w:p w14:paraId="239620F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3CA98402">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5000≤Z＜10000</w:t>
            </w:r>
          </w:p>
        </w:tc>
        <w:tc>
          <w:tcPr>
            <w:tcW w:w="1793" w:type="dxa"/>
            <w:tcBorders>
              <w:top w:val="nil"/>
              <w:left w:val="nil"/>
              <w:bottom w:val="single" w:color="auto" w:sz="4" w:space="0"/>
              <w:right w:val="single" w:color="auto" w:sz="4" w:space="0"/>
            </w:tcBorders>
            <w:noWrap w:val="0"/>
            <w:vAlign w:val="center"/>
          </w:tcPr>
          <w:p w14:paraId="410649E3">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2000≤Y＜5000</w:t>
            </w:r>
          </w:p>
        </w:tc>
        <w:tc>
          <w:tcPr>
            <w:tcW w:w="1152" w:type="dxa"/>
            <w:tcBorders>
              <w:top w:val="nil"/>
              <w:left w:val="nil"/>
              <w:bottom w:val="single" w:color="auto" w:sz="4" w:space="0"/>
              <w:right w:val="single" w:color="auto" w:sz="4" w:space="0"/>
            </w:tcBorders>
            <w:noWrap w:val="0"/>
            <w:vAlign w:val="center"/>
          </w:tcPr>
          <w:p w14:paraId="27B6FDEC">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Y＜2000</w:t>
            </w:r>
          </w:p>
        </w:tc>
      </w:tr>
      <w:tr w14:paraId="66E8B3CA">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3ED922EF">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物业管理</w:t>
            </w:r>
          </w:p>
        </w:tc>
        <w:tc>
          <w:tcPr>
            <w:tcW w:w="1759" w:type="dxa"/>
            <w:tcBorders>
              <w:top w:val="nil"/>
              <w:left w:val="nil"/>
              <w:bottom w:val="single" w:color="auto" w:sz="4" w:space="0"/>
              <w:right w:val="single" w:color="auto" w:sz="4" w:space="0"/>
            </w:tcBorders>
            <w:noWrap w:val="0"/>
            <w:vAlign w:val="center"/>
          </w:tcPr>
          <w:p w14:paraId="472BEFD7">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061F36A0">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531FC13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300≤X＜1000</w:t>
            </w:r>
          </w:p>
        </w:tc>
        <w:tc>
          <w:tcPr>
            <w:tcW w:w="1793" w:type="dxa"/>
            <w:tcBorders>
              <w:top w:val="nil"/>
              <w:left w:val="nil"/>
              <w:bottom w:val="single" w:color="auto" w:sz="4" w:space="0"/>
              <w:right w:val="single" w:color="auto" w:sz="4" w:space="0"/>
            </w:tcBorders>
            <w:noWrap w:val="0"/>
            <w:vAlign w:val="center"/>
          </w:tcPr>
          <w:p w14:paraId="18BAD1A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152" w:type="dxa"/>
            <w:tcBorders>
              <w:top w:val="nil"/>
              <w:left w:val="nil"/>
              <w:bottom w:val="single" w:color="auto" w:sz="4" w:space="0"/>
              <w:right w:val="single" w:color="auto" w:sz="4" w:space="0"/>
            </w:tcBorders>
            <w:noWrap w:val="0"/>
            <w:vAlign w:val="center"/>
          </w:tcPr>
          <w:p w14:paraId="6BB8EDC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X＜100</w:t>
            </w:r>
          </w:p>
        </w:tc>
      </w:tr>
      <w:tr w14:paraId="675E3F05">
        <w:tblPrEx>
          <w:tblCellMar>
            <w:top w:w="0" w:type="dxa"/>
            <w:left w:w="108" w:type="dxa"/>
            <w:bottom w:w="0" w:type="dxa"/>
            <w:right w:w="108" w:type="dxa"/>
          </w:tblCellMar>
        </w:tblPrEx>
        <w:trPr>
          <w:trHeight w:val="285"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569875ED">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6D45A32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营业收入（Y）</w:t>
            </w:r>
          </w:p>
        </w:tc>
        <w:tc>
          <w:tcPr>
            <w:tcW w:w="1553" w:type="dxa"/>
            <w:tcBorders>
              <w:top w:val="nil"/>
              <w:left w:val="nil"/>
              <w:bottom w:val="single" w:color="auto" w:sz="4" w:space="0"/>
              <w:right w:val="single" w:color="auto" w:sz="4" w:space="0"/>
            </w:tcBorders>
            <w:noWrap w:val="0"/>
            <w:vAlign w:val="center"/>
          </w:tcPr>
          <w:p w14:paraId="4BA6F57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4264A749">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1000≤Y＜5000</w:t>
            </w:r>
          </w:p>
        </w:tc>
        <w:tc>
          <w:tcPr>
            <w:tcW w:w="1793" w:type="dxa"/>
            <w:tcBorders>
              <w:top w:val="nil"/>
              <w:left w:val="nil"/>
              <w:bottom w:val="single" w:color="auto" w:sz="4" w:space="0"/>
              <w:right w:val="single" w:color="auto" w:sz="4" w:space="0"/>
            </w:tcBorders>
            <w:noWrap w:val="0"/>
            <w:vAlign w:val="center"/>
          </w:tcPr>
          <w:p w14:paraId="301250A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500≤Y＜1000</w:t>
            </w:r>
          </w:p>
        </w:tc>
        <w:tc>
          <w:tcPr>
            <w:tcW w:w="1152" w:type="dxa"/>
            <w:tcBorders>
              <w:top w:val="nil"/>
              <w:left w:val="nil"/>
              <w:bottom w:val="single" w:color="auto" w:sz="4" w:space="0"/>
              <w:right w:val="single" w:color="auto" w:sz="4" w:space="0"/>
            </w:tcBorders>
            <w:noWrap w:val="0"/>
            <w:vAlign w:val="center"/>
          </w:tcPr>
          <w:p w14:paraId="31FF4068">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Y＜500</w:t>
            </w:r>
          </w:p>
        </w:tc>
      </w:tr>
      <w:tr w14:paraId="40F7A8FC">
        <w:tblPrEx>
          <w:tblCellMar>
            <w:top w:w="0" w:type="dxa"/>
            <w:left w:w="108" w:type="dxa"/>
            <w:bottom w:w="0" w:type="dxa"/>
            <w:right w:w="108" w:type="dxa"/>
          </w:tblCellMar>
        </w:tblPrEx>
        <w:trPr>
          <w:trHeight w:val="285" w:hRule="atLeast"/>
          <w:jc w:val="center"/>
        </w:trPr>
        <w:tc>
          <w:tcPr>
            <w:tcW w:w="1664" w:type="dxa"/>
            <w:vMerge w:val="restart"/>
            <w:tcBorders>
              <w:top w:val="nil"/>
              <w:left w:val="single" w:color="auto" w:sz="4" w:space="0"/>
              <w:bottom w:val="single" w:color="auto" w:sz="4" w:space="0"/>
              <w:right w:val="single" w:color="auto" w:sz="4" w:space="0"/>
            </w:tcBorders>
            <w:noWrap w:val="0"/>
            <w:vAlign w:val="center"/>
          </w:tcPr>
          <w:p w14:paraId="5BF5A2AB">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租赁和商务服务业</w:t>
            </w:r>
          </w:p>
        </w:tc>
        <w:tc>
          <w:tcPr>
            <w:tcW w:w="1759" w:type="dxa"/>
            <w:tcBorders>
              <w:top w:val="nil"/>
              <w:left w:val="nil"/>
              <w:bottom w:val="single" w:color="auto" w:sz="4" w:space="0"/>
              <w:right w:val="single" w:color="auto" w:sz="4" w:space="0"/>
            </w:tcBorders>
            <w:noWrap w:val="0"/>
            <w:vAlign w:val="center"/>
          </w:tcPr>
          <w:p w14:paraId="1501A9F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3E5BCA0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6B0CD9CB">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793" w:type="dxa"/>
            <w:tcBorders>
              <w:top w:val="nil"/>
              <w:left w:val="nil"/>
              <w:bottom w:val="single" w:color="auto" w:sz="4" w:space="0"/>
              <w:right w:val="single" w:color="auto" w:sz="4" w:space="0"/>
            </w:tcBorders>
            <w:noWrap w:val="0"/>
            <w:vAlign w:val="center"/>
          </w:tcPr>
          <w:p w14:paraId="4FF17B5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52" w:type="dxa"/>
            <w:tcBorders>
              <w:top w:val="nil"/>
              <w:left w:val="nil"/>
              <w:bottom w:val="single" w:color="auto" w:sz="4" w:space="0"/>
              <w:right w:val="single" w:color="auto" w:sz="4" w:space="0"/>
            </w:tcBorders>
            <w:noWrap w:val="0"/>
            <w:vAlign w:val="center"/>
          </w:tcPr>
          <w:p w14:paraId="29F10754">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r w14:paraId="367C2615">
        <w:tblPrEx>
          <w:tblCellMar>
            <w:top w:w="0" w:type="dxa"/>
            <w:left w:w="108" w:type="dxa"/>
            <w:bottom w:w="0" w:type="dxa"/>
            <w:right w:w="108" w:type="dxa"/>
          </w:tblCellMar>
        </w:tblPrEx>
        <w:trPr>
          <w:trHeight w:val="560" w:hRule="atLeast"/>
          <w:jc w:val="center"/>
        </w:trPr>
        <w:tc>
          <w:tcPr>
            <w:tcW w:w="1664" w:type="dxa"/>
            <w:vMerge w:val="continue"/>
            <w:tcBorders>
              <w:top w:val="nil"/>
              <w:left w:val="single" w:color="auto" w:sz="4" w:space="0"/>
              <w:bottom w:val="single" w:color="auto" w:sz="4" w:space="0"/>
              <w:right w:val="single" w:color="auto" w:sz="4" w:space="0"/>
            </w:tcBorders>
            <w:noWrap w:val="0"/>
            <w:vAlign w:val="center"/>
          </w:tcPr>
          <w:p w14:paraId="574FF5A2">
            <w:pPr>
              <w:widowControl/>
              <w:snapToGrid w:val="0"/>
              <w:contextualSpacing/>
              <w:jc w:val="center"/>
              <w:rPr>
                <w:rFonts w:hint="eastAsia" w:ascii="宋体" w:hAnsi="宋体" w:eastAsia="宋体" w:cs="宋体"/>
                <w:b/>
                <w:bCs/>
                <w:color w:val="auto"/>
                <w:kern w:val="0"/>
                <w:sz w:val="24"/>
                <w:szCs w:val="24"/>
                <w:highlight w:val="none"/>
              </w:rPr>
            </w:pPr>
          </w:p>
        </w:tc>
        <w:tc>
          <w:tcPr>
            <w:tcW w:w="1759" w:type="dxa"/>
            <w:tcBorders>
              <w:top w:val="nil"/>
              <w:left w:val="nil"/>
              <w:bottom w:val="single" w:color="auto" w:sz="4" w:space="0"/>
              <w:right w:val="single" w:color="auto" w:sz="4" w:space="0"/>
            </w:tcBorders>
            <w:noWrap w:val="0"/>
            <w:vAlign w:val="center"/>
          </w:tcPr>
          <w:p w14:paraId="0EB5E5F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资产总额（Z）</w:t>
            </w:r>
          </w:p>
        </w:tc>
        <w:tc>
          <w:tcPr>
            <w:tcW w:w="1553" w:type="dxa"/>
            <w:tcBorders>
              <w:top w:val="nil"/>
              <w:left w:val="nil"/>
              <w:bottom w:val="single" w:color="auto" w:sz="4" w:space="0"/>
              <w:right w:val="single" w:color="auto" w:sz="4" w:space="0"/>
            </w:tcBorders>
            <w:noWrap w:val="0"/>
            <w:vAlign w:val="center"/>
          </w:tcPr>
          <w:p w14:paraId="5A6DB9B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万元</w:t>
            </w:r>
          </w:p>
        </w:tc>
        <w:tc>
          <w:tcPr>
            <w:tcW w:w="2017" w:type="dxa"/>
            <w:tcBorders>
              <w:top w:val="nil"/>
              <w:left w:val="nil"/>
              <w:bottom w:val="single" w:color="auto" w:sz="4" w:space="0"/>
              <w:right w:val="single" w:color="auto" w:sz="4" w:space="0"/>
            </w:tcBorders>
            <w:noWrap w:val="0"/>
            <w:vAlign w:val="center"/>
          </w:tcPr>
          <w:p w14:paraId="37C6D80F">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8000≤Z＜120000</w:t>
            </w:r>
          </w:p>
        </w:tc>
        <w:tc>
          <w:tcPr>
            <w:tcW w:w="1793" w:type="dxa"/>
            <w:tcBorders>
              <w:top w:val="nil"/>
              <w:left w:val="nil"/>
              <w:bottom w:val="single" w:color="auto" w:sz="4" w:space="0"/>
              <w:right w:val="single" w:color="auto" w:sz="4" w:space="0"/>
            </w:tcBorders>
            <w:noWrap w:val="0"/>
            <w:vAlign w:val="center"/>
          </w:tcPr>
          <w:p w14:paraId="480F6BF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100≤Z＜8000</w:t>
            </w:r>
          </w:p>
        </w:tc>
        <w:tc>
          <w:tcPr>
            <w:tcW w:w="1152" w:type="dxa"/>
            <w:tcBorders>
              <w:top w:val="nil"/>
              <w:left w:val="nil"/>
              <w:bottom w:val="single" w:color="auto" w:sz="4" w:space="0"/>
              <w:right w:val="single" w:color="auto" w:sz="4" w:space="0"/>
            </w:tcBorders>
            <w:noWrap w:val="0"/>
            <w:vAlign w:val="center"/>
          </w:tcPr>
          <w:p w14:paraId="3014B08A">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Y＜100</w:t>
            </w:r>
          </w:p>
        </w:tc>
      </w:tr>
      <w:tr w14:paraId="74563B69">
        <w:tblPrEx>
          <w:tblCellMar>
            <w:top w:w="0" w:type="dxa"/>
            <w:left w:w="108" w:type="dxa"/>
            <w:bottom w:w="0" w:type="dxa"/>
            <w:right w:w="108" w:type="dxa"/>
          </w:tblCellMar>
        </w:tblPrEx>
        <w:trPr>
          <w:trHeight w:val="569" w:hRule="atLeast"/>
          <w:jc w:val="center"/>
        </w:trPr>
        <w:tc>
          <w:tcPr>
            <w:tcW w:w="1664" w:type="dxa"/>
            <w:tcBorders>
              <w:top w:val="nil"/>
              <w:left w:val="single" w:color="auto" w:sz="4" w:space="0"/>
              <w:bottom w:val="single" w:color="auto" w:sz="4" w:space="0"/>
              <w:right w:val="single" w:color="auto" w:sz="4" w:space="0"/>
            </w:tcBorders>
            <w:noWrap w:val="0"/>
            <w:vAlign w:val="center"/>
          </w:tcPr>
          <w:p w14:paraId="1DD7DC16">
            <w:pPr>
              <w:widowControl/>
              <w:snapToGrid w:val="0"/>
              <w:contextualSpacing/>
              <w:jc w:val="center"/>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其他未列明行业</w:t>
            </w:r>
          </w:p>
        </w:tc>
        <w:tc>
          <w:tcPr>
            <w:tcW w:w="1759" w:type="dxa"/>
            <w:tcBorders>
              <w:top w:val="nil"/>
              <w:left w:val="nil"/>
              <w:bottom w:val="single" w:color="auto" w:sz="4" w:space="0"/>
              <w:right w:val="single" w:color="auto" w:sz="4" w:space="0"/>
            </w:tcBorders>
            <w:noWrap w:val="0"/>
            <w:vAlign w:val="center"/>
          </w:tcPr>
          <w:p w14:paraId="084A4BB5">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从业人员（X）</w:t>
            </w:r>
          </w:p>
        </w:tc>
        <w:tc>
          <w:tcPr>
            <w:tcW w:w="1553" w:type="dxa"/>
            <w:tcBorders>
              <w:top w:val="nil"/>
              <w:left w:val="nil"/>
              <w:bottom w:val="single" w:color="auto" w:sz="4" w:space="0"/>
              <w:right w:val="single" w:color="auto" w:sz="4" w:space="0"/>
            </w:tcBorders>
            <w:noWrap w:val="0"/>
            <w:vAlign w:val="center"/>
          </w:tcPr>
          <w:p w14:paraId="45B9A18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人</w:t>
            </w:r>
          </w:p>
        </w:tc>
        <w:tc>
          <w:tcPr>
            <w:tcW w:w="2017" w:type="dxa"/>
            <w:tcBorders>
              <w:top w:val="nil"/>
              <w:left w:val="nil"/>
              <w:bottom w:val="single" w:color="auto" w:sz="4" w:space="0"/>
              <w:right w:val="single" w:color="auto" w:sz="4" w:space="0"/>
            </w:tcBorders>
            <w:noWrap w:val="0"/>
            <w:vAlign w:val="center"/>
          </w:tcPr>
          <w:p w14:paraId="5B2CCBDD">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100≤X＜300</w:t>
            </w:r>
          </w:p>
        </w:tc>
        <w:tc>
          <w:tcPr>
            <w:tcW w:w="1793" w:type="dxa"/>
            <w:tcBorders>
              <w:top w:val="nil"/>
              <w:left w:val="nil"/>
              <w:bottom w:val="single" w:color="auto" w:sz="4" w:space="0"/>
              <w:right w:val="single" w:color="auto" w:sz="4" w:space="0"/>
            </w:tcBorders>
            <w:noWrap w:val="0"/>
            <w:vAlign w:val="center"/>
          </w:tcPr>
          <w:p w14:paraId="518FECD6">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10≤X＜100</w:t>
            </w:r>
          </w:p>
        </w:tc>
        <w:tc>
          <w:tcPr>
            <w:tcW w:w="1152" w:type="dxa"/>
            <w:tcBorders>
              <w:top w:val="nil"/>
              <w:left w:val="nil"/>
              <w:bottom w:val="single" w:color="auto" w:sz="4" w:space="0"/>
              <w:right w:val="single" w:color="auto" w:sz="4" w:space="0"/>
            </w:tcBorders>
            <w:noWrap w:val="0"/>
            <w:vAlign w:val="center"/>
          </w:tcPr>
          <w:p w14:paraId="745B20B1">
            <w:pPr>
              <w:widowControl/>
              <w:snapToGrid w:val="0"/>
              <w:contextualSpacing/>
              <w:jc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X＜10</w:t>
            </w:r>
          </w:p>
        </w:tc>
      </w:tr>
    </w:tbl>
    <w:p w14:paraId="1D6B920F">
      <w:pPr>
        <w:spacing w:line="360" w:lineRule="auto"/>
        <w:rPr>
          <w:rFonts w:hint="eastAsia" w:ascii="宋体" w:hAnsi="宋体" w:eastAsia="宋体" w:cs="宋体"/>
          <w:color w:val="auto"/>
          <w:sz w:val="24"/>
          <w:szCs w:val="24"/>
          <w:highlight w:val="none"/>
        </w:rPr>
      </w:pPr>
    </w:p>
    <w:p w14:paraId="5301633B">
      <w:pPr>
        <w:snapToGrid w:val="0"/>
        <w:spacing w:line="336" w:lineRule="auto"/>
        <w:ind w:firstLine="482" w:firstLineChars="200"/>
        <w:contextualSpacing/>
        <w:jc w:val="left"/>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说明：</w:t>
      </w:r>
      <w:r>
        <w:rPr>
          <w:rFonts w:hint="eastAsia" w:ascii="宋体" w:hAnsi="宋体" w:eastAsia="宋体" w:cs="宋体"/>
          <w:color w:val="auto"/>
          <w:sz w:val="24"/>
          <w:szCs w:val="24"/>
          <w:highlight w:val="none"/>
        </w:rPr>
        <w:t>上述标准参照《关于印发中小企业划型标准规定的通知》（工信部联企业[2011]300号），大型、中型和小型企业须同时满足所列指标的下限，否则下划一档；微型企业只须满足所列指标中的一项即可。</w:t>
      </w:r>
    </w:p>
    <w:p w14:paraId="7E40D242">
      <w:pPr>
        <w:snapToGrid w:val="0"/>
        <w:spacing w:line="336" w:lineRule="auto"/>
        <w:ind w:firstLine="480" w:firstLineChars="200"/>
        <w:contextualSpacing/>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所称中小企业，是指在中华人民共和国境内依法设立，依据国务院批准的</w:t>
      </w:r>
    </w:p>
    <w:p w14:paraId="7696DC5E">
      <w:pPr>
        <w:snapToGrid w:val="0"/>
        <w:spacing w:line="336" w:lineRule="auto"/>
        <w:ind w:firstLine="480" w:firstLineChars="200"/>
        <w:contextualSpacing/>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规定的中小企业扶持政策：</w:t>
      </w:r>
    </w:p>
    <w:p w14:paraId="52E82116">
      <w:pPr>
        <w:snapToGrid w:val="0"/>
        <w:spacing w:line="336" w:lineRule="auto"/>
        <w:ind w:firstLine="480" w:firstLineChars="200"/>
        <w:contextualSpacing/>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（1）在货物采购项目中，货物由中小企业制造，即货物由中小企业生产且使用该中小企业商号或者注册商标，不对其中涉及的工程承建商和服务的承接商作出要求；</w:t>
      </w:r>
    </w:p>
    <w:p w14:paraId="3B4B4FC9">
      <w:pPr>
        <w:snapToGrid w:val="0"/>
        <w:spacing w:line="336" w:lineRule="auto"/>
        <w:ind w:firstLine="480" w:firstLineChars="200"/>
        <w:contextualSpacing/>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（2）在工程采购项目中，工程由中小企业承建，即工程施工单位为中小企业，不对其中涉及的货物的制造商和服务的承接商作出要求；</w:t>
      </w:r>
    </w:p>
    <w:p w14:paraId="6DCDAB2E">
      <w:pPr>
        <w:snapToGrid w:val="0"/>
        <w:spacing w:line="336" w:lineRule="auto"/>
        <w:ind w:firstLine="480" w:firstLineChars="200"/>
        <w:contextualSpacing/>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（3）在服务采购项目中，服务由中小企业承接，即提供服务的人员为中小企业依照《中华人民共和国劳动合同法》订立劳动合同的从业人员，不对其中涉及的货物的制造商和工程承建商作出要求。</w:t>
      </w:r>
    </w:p>
    <w:p w14:paraId="6A150525">
      <w:pPr>
        <w:snapToGrid w:val="0"/>
        <w:spacing w:line="336" w:lineRule="auto"/>
        <w:ind w:firstLine="480" w:firstLineChars="200"/>
        <w:contextualSpacing/>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在货物采购项目中，供应商提供的货物既有中小企业制造货物，也有大型企业制造货物的，不享受本</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规定的中小企业扶持政策。以联合体形式参加政府采购活动，联合体各方均为中小企业的，联合体视同中小企业。其中，联合体各方均为小微企业的，联合体视同小微企业。</w:t>
      </w:r>
    </w:p>
    <w:p w14:paraId="1F13D589">
      <w:pPr>
        <w:snapToGrid w:val="0"/>
        <w:spacing w:line="336" w:lineRule="auto"/>
        <w:ind w:firstLine="480" w:firstLineChars="200"/>
        <w:contextualSpacing/>
        <w:jc w:val="left"/>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依据本</w:t>
      </w:r>
      <w:r>
        <w:rPr>
          <w:rFonts w:hint="eastAsia" w:ascii="宋体" w:hAnsi="宋体" w:eastAsia="宋体" w:cs="宋体"/>
          <w:color w:val="auto"/>
          <w:sz w:val="24"/>
          <w:szCs w:val="24"/>
          <w:highlight w:val="none"/>
          <w:lang w:eastAsia="zh-CN"/>
        </w:rPr>
        <w:t>招标文件</w:t>
      </w:r>
      <w:r>
        <w:rPr>
          <w:rFonts w:hint="eastAsia" w:ascii="宋体" w:hAnsi="宋体" w:eastAsia="宋体" w:cs="宋体"/>
          <w:color w:val="auto"/>
          <w:sz w:val="24"/>
          <w:szCs w:val="24"/>
          <w:highlight w:val="none"/>
        </w:rPr>
        <w:t>规定享受扶持政策获得政府采购合同的，小微企业不得将合同分包给大中型企业，中型企业不得将合同分包给大型企业。</w:t>
      </w:r>
    </w:p>
    <w:p w14:paraId="44BC6FF6">
      <w:pPr>
        <w:pStyle w:val="22"/>
        <w:rPr>
          <w:rFonts w:hint="eastAsia" w:ascii="宋体" w:hAnsi="宋体" w:eastAsia="宋体" w:cs="宋体"/>
          <w:b/>
          <w:bCs/>
          <w:color w:val="auto"/>
          <w:kern w:val="0"/>
          <w:sz w:val="21"/>
          <w:szCs w:val="21"/>
          <w:highlight w:val="none"/>
          <w:lang w:val="en-US" w:eastAsia="zh-CN"/>
        </w:rPr>
      </w:pPr>
    </w:p>
    <w:bookmarkEnd w:id="1158"/>
    <w:bookmarkEnd w:id="1159"/>
    <w:bookmarkEnd w:id="1160"/>
    <w:bookmarkEnd w:id="1161"/>
    <w:bookmarkEnd w:id="1162"/>
    <w:bookmarkEnd w:id="1163"/>
    <w:bookmarkEnd w:id="1164"/>
    <w:p w14:paraId="78448913">
      <w:pPr>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br w:type="page"/>
      </w:r>
    </w:p>
    <w:p w14:paraId="52B46F80">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rPr>
          <w:rFonts w:hint="eastAsia" w:ascii="宋体" w:hAnsi="宋体" w:eastAsia="宋体" w:cs="宋体"/>
          <w:color w:val="auto"/>
          <w:sz w:val="28"/>
          <w:szCs w:val="28"/>
          <w:highlight w:val="none"/>
          <w:lang w:val="en-US" w:eastAsia="zh-CN"/>
        </w:rPr>
      </w:pPr>
      <w:bookmarkStart w:id="1165" w:name="_Toc2805"/>
      <w:bookmarkStart w:id="1166" w:name="_Toc4327"/>
      <w:r>
        <w:rPr>
          <w:rFonts w:hint="eastAsia" w:ascii="宋体" w:hAnsi="宋体" w:eastAsia="宋体" w:cs="宋体"/>
          <w:color w:val="auto"/>
          <w:sz w:val="28"/>
          <w:szCs w:val="28"/>
          <w:highlight w:val="none"/>
          <w:lang w:val="en-US" w:eastAsia="zh-CN"/>
        </w:rPr>
        <w:t>6-2 残疾人福利性单位声明函</w:t>
      </w:r>
      <w:bookmarkEnd w:id="1165"/>
      <w:bookmarkEnd w:id="1166"/>
    </w:p>
    <w:p w14:paraId="36D17AE4">
      <w:pPr>
        <w:spacing w:line="400" w:lineRule="exact"/>
        <w:ind w:left="1080" w:leftChars="257" w:hanging="540"/>
        <w:jc w:val="center"/>
        <w:rPr>
          <w:rFonts w:hint="eastAsia" w:ascii="宋体" w:hAnsi="宋体" w:eastAsia="宋体" w:cs="宋体"/>
          <w:color w:val="auto"/>
          <w:kern w:val="0"/>
          <w:sz w:val="24"/>
          <w:highlight w:val="none"/>
        </w:rPr>
      </w:pPr>
    </w:p>
    <w:p w14:paraId="4D8CFA44">
      <w:pPr>
        <w:spacing w:line="400" w:lineRule="exact"/>
        <w:ind w:firstLine="567"/>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w:t>
      </w:r>
      <w:r>
        <w:rPr>
          <w:rFonts w:hint="eastAsia" w:ascii="宋体" w:hAnsi="宋体" w:eastAsia="宋体" w:cs="宋体"/>
          <w:color w:val="auto"/>
          <w:kern w:val="0"/>
          <w:sz w:val="24"/>
          <w:highlight w:val="none"/>
          <w:lang w:val="en-US" w:eastAsia="zh-CN"/>
        </w:rPr>
        <w:t>货物</w:t>
      </w:r>
      <w:r>
        <w:rPr>
          <w:rFonts w:hint="eastAsia" w:ascii="宋体" w:hAnsi="宋体" w:eastAsia="宋体" w:cs="宋体"/>
          <w:color w:val="auto"/>
          <w:kern w:val="0"/>
          <w:sz w:val="24"/>
          <w:highlight w:val="none"/>
        </w:rPr>
        <w:t>，或者提供其他残疾人福利性单位制造的</w:t>
      </w:r>
      <w:r>
        <w:rPr>
          <w:rFonts w:hint="eastAsia" w:ascii="宋体" w:hAnsi="宋体" w:eastAsia="宋体" w:cs="宋体"/>
          <w:color w:val="auto"/>
          <w:kern w:val="0"/>
          <w:sz w:val="24"/>
          <w:highlight w:val="none"/>
          <w:lang w:val="en-US" w:eastAsia="zh-CN"/>
        </w:rPr>
        <w:t>货物</w:t>
      </w:r>
      <w:r>
        <w:rPr>
          <w:rFonts w:hint="eastAsia" w:ascii="宋体" w:hAnsi="宋体" w:eastAsia="宋体" w:cs="宋体"/>
          <w:color w:val="auto"/>
          <w:kern w:val="0"/>
          <w:sz w:val="24"/>
          <w:highlight w:val="none"/>
        </w:rPr>
        <w:t>（不包括使用非残疾人福利性单位注册商标的</w:t>
      </w:r>
      <w:r>
        <w:rPr>
          <w:rFonts w:hint="eastAsia" w:ascii="宋体" w:hAnsi="宋体" w:eastAsia="宋体" w:cs="宋体"/>
          <w:color w:val="auto"/>
          <w:kern w:val="0"/>
          <w:sz w:val="24"/>
          <w:highlight w:val="none"/>
          <w:lang w:val="en-US" w:eastAsia="zh-CN"/>
        </w:rPr>
        <w:t>货物</w:t>
      </w:r>
      <w:r>
        <w:rPr>
          <w:rFonts w:hint="eastAsia" w:ascii="宋体" w:hAnsi="宋体" w:eastAsia="宋体" w:cs="宋体"/>
          <w:color w:val="auto"/>
          <w:kern w:val="0"/>
          <w:sz w:val="24"/>
          <w:highlight w:val="none"/>
        </w:rPr>
        <w:t>）。</w:t>
      </w:r>
    </w:p>
    <w:p w14:paraId="3338AA65">
      <w:pPr>
        <w:spacing w:line="400" w:lineRule="exact"/>
        <w:ind w:left="1080" w:leftChars="257" w:hanging="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本单位对上述声明的真实性负责。如有虚假，将依法承担相应责任。</w:t>
      </w:r>
    </w:p>
    <w:p w14:paraId="4F2A7586">
      <w:pPr>
        <w:spacing w:line="400" w:lineRule="exact"/>
        <w:ind w:left="1080" w:leftChars="257" w:hanging="54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p>
    <w:p w14:paraId="1D827196">
      <w:pPr>
        <w:spacing w:line="400" w:lineRule="exact"/>
        <w:ind w:left="1080" w:leftChars="257" w:hanging="54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残疾人福利性单位名称（公章）：______________</w:t>
      </w:r>
    </w:p>
    <w:p w14:paraId="5BB5DD98">
      <w:pPr>
        <w:spacing w:line="400" w:lineRule="exact"/>
        <w:ind w:left="1080" w:leftChars="257" w:hanging="540"/>
        <w:jc w:val="center"/>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 xml:space="preserve">  </w:t>
      </w:r>
      <w:r>
        <w:rPr>
          <w:rFonts w:hint="eastAsia" w:ascii="宋体" w:hAnsi="宋体" w:eastAsia="宋体" w:cs="宋体"/>
          <w:color w:val="auto"/>
          <w:kern w:val="0"/>
          <w:sz w:val="24"/>
          <w:highlight w:val="none"/>
          <w:u w:val="single" w:color="FFFFFF"/>
        </w:rPr>
        <w:t xml:space="preserve">       </w:t>
      </w:r>
      <w:r>
        <w:rPr>
          <w:rFonts w:hint="eastAsia" w:ascii="宋体" w:hAnsi="宋体" w:eastAsia="宋体" w:cs="宋体"/>
          <w:color w:val="auto"/>
          <w:kern w:val="0"/>
          <w:sz w:val="24"/>
          <w:highlight w:val="none"/>
        </w:rPr>
        <w:t>日  期：_____________________________________________</w:t>
      </w:r>
    </w:p>
    <w:p w14:paraId="24C56F59">
      <w:pPr>
        <w:pStyle w:val="11"/>
        <w:spacing w:line="400" w:lineRule="exact"/>
        <w:ind w:firstLine="480"/>
        <w:rPr>
          <w:rFonts w:hint="eastAsia" w:ascii="宋体" w:hAnsi="宋体" w:eastAsia="宋体" w:cs="宋体"/>
          <w:color w:val="auto"/>
          <w:highlight w:val="none"/>
        </w:rPr>
      </w:pPr>
    </w:p>
    <w:p w14:paraId="08A8962B">
      <w:pPr>
        <w:pStyle w:val="11"/>
        <w:spacing w:line="400" w:lineRule="exact"/>
        <w:ind w:firstLine="480"/>
        <w:rPr>
          <w:rFonts w:hint="eastAsia" w:ascii="宋体" w:hAnsi="宋体" w:eastAsia="宋体" w:cs="宋体"/>
          <w:color w:val="auto"/>
          <w:highlight w:val="none"/>
        </w:rPr>
      </w:pPr>
    </w:p>
    <w:p w14:paraId="42219C4B">
      <w:pPr>
        <w:pStyle w:val="6"/>
        <w:rPr>
          <w:rFonts w:hint="eastAsia" w:ascii="宋体" w:hAnsi="宋体" w:eastAsia="宋体" w:cs="宋体"/>
          <w:color w:val="auto"/>
          <w:highlight w:val="none"/>
        </w:rPr>
      </w:pPr>
    </w:p>
    <w:p w14:paraId="7EED3153">
      <w:pPr>
        <w:pStyle w:val="7"/>
        <w:rPr>
          <w:rFonts w:hint="eastAsia" w:ascii="宋体" w:hAnsi="宋体" w:eastAsia="宋体" w:cs="宋体"/>
          <w:color w:val="auto"/>
          <w:highlight w:val="none"/>
        </w:rPr>
      </w:pPr>
    </w:p>
    <w:p w14:paraId="62BCFEFA">
      <w:pPr>
        <w:rPr>
          <w:rFonts w:hint="eastAsia"/>
          <w:color w:val="auto"/>
          <w:highlight w:val="none"/>
        </w:rPr>
      </w:pPr>
    </w:p>
    <w:p w14:paraId="6030400E">
      <w:pPr>
        <w:pStyle w:val="7"/>
        <w:rPr>
          <w:rFonts w:hint="eastAsia" w:ascii="宋体" w:hAnsi="宋体" w:eastAsia="宋体" w:cs="宋体"/>
          <w:color w:val="auto"/>
          <w:highlight w:val="none"/>
        </w:rPr>
      </w:pPr>
    </w:p>
    <w:p w14:paraId="1E57E449">
      <w:pPr>
        <w:rPr>
          <w:rFonts w:hint="eastAsia"/>
          <w:color w:val="auto"/>
          <w:highlight w:val="none"/>
        </w:rPr>
      </w:pPr>
    </w:p>
    <w:p w14:paraId="171FBC52">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宋体" w:hAnsi="宋体" w:eastAsia="宋体" w:cs="宋体"/>
          <w:color w:val="auto"/>
          <w:sz w:val="28"/>
          <w:szCs w:val="28"/>
          <w:highlight w:val="none"/>
          <w:lang w:val="en-US" w:eastAsia="zh-CN"/>
        </w:rPr>
      </w:pPr>
      <w:bookmarkStart w:id="1167" w:name="_Toc19192"/>
      <w:bookmarkStart w:id="1168" w:name="_Toc5157"/>
      <w:r>
        <w:rPr>
          <w:rFonts w:hint="eastAsia" w:ascii="宋体" w:hAnsi="宋体" w:eastAsia="宋体" w:cs="宋体"/>
          <w:color w:val="auto"/>
          <w:sz w:val="28"/>
          <w:szCs w:val="28"/>
          <w:highlight w:val="none"/>
          <w:lang w:val="en-US" w:eastAsia="zh-CN"/>
        </w:rPr>
        <w:t>7.供应商关联单位的说明（格式自拟）</w:t>
      </w:r>
      <w:bookmarkEnd w:id="1167"/>
      <w:bookmarkEnd w:id="1168"/>
    </w:p>
    <w:p w14:paraId="05717B05">
      <w:pPr>
        <w:pStyle w:val="6"/>
        <w:spacing w:line="400" w:lineRule="exact"/>
        <w:jc w:val="center"/>
        <w:rPr>
          <w:rFonts w:hint="eastAsia" w:ascii="宋体" w:hAnsi="宋体" w:eastAsia="宋体" w:cs="宋体"/>
          <w:color w:val="auto"/>
          <w:szCs w:val="24"/>
          <w:highlight w:val="none"/>
        </w:rPr>
      </w:pPr>
    </w:p>
    <w:p w14:paraId="0AD98296">
      <w:pPr>
        <w:pStyle w:val="6"/>
        <w:spacing w:line="4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说明：供应商应当如实披露与本单位存在下列关联关系的单位名称：</w:t>
      </w:r>
    </w:p>
    <w:p w14:paraId="3D6A604D">
      <w:pPr>
        <w:pStyle w:val="6"/>
        <w:spacing w:line="400" w:lineRule="exact"/>
        <w:ind w:firstLine="960" w:firstLineChars="400"/>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rPr>
        <w:t>（1）与供应商单位负责人为同一人的其他单位；</w:t>
      </w:r>
    </w:p>
    <w:p w14:paraId="5E60A51E">
      <w:pPr>
        <w:pStyle w:val="6"/>
        <w:spacing w:line="400" w:lineRule="exact"/>
        <w:ind w:firstLine="480" w:firstLineChars="200"/>
        <w:rPr>
          <w:rFonts w:hint="eastAsia" w:ascii="宋体" w:hAnsi="宋体" w:eastAsia="宋体" w:cs="宋体"/>
          <w:color w:val="auto"/>
          <w:szCs w:val="24"/>
          <w:highlight w:val="none"/>
        </w:rPr>
      </w:pPr>
      <w:r>
        <w:rPr>
          <w:rFonts w:hint="eastAsia" w:ascii="宋体" w:hAnsi="宋体" w:eastAsia="宋体" w:cs="宋体"/>
          <w:color w:val="auto"/>
          <w:szCs w:val="24"/>
          <w:highlight w:val="none"/>
        </w:rPr>
        <w:t xml:space="preserve">    （2）与供应商存在直接控股、管理关系的其他单位。</w:t>
      </w:r>
    </w:p>
    <w:p w14:paraId="24C75781">
      <w:pPr>
        <w:pStyle w:val="7"/>
        <w:rPr>
          <w:rFonts w:hint="eastAsia" w:ascii="宋体" w:hAnsi="宋体" w:eastAsia="宋体" w:cs="宋体"/>
          <w:color w:val="auto"/>
          <w:highlight w:val="none"/>
        </w:rPr>
      </w:pPr>
    </w:p>
    <w:p w14:paraId="616CFAB2">
      <w:pPr>
        <w:pStyle w:val="22"/>
        <w:rPr>
          <w:rFonts w:hint="eastAsia" w:ascii="宋体" w:hAnsi="宋体" w:eastAsia="宋体" w:cs="宋体"/>
          <w:b/>
          <w:color w:val="auto"/>
          <w:kern w:val="0"/>
          <w:sz w:val="24"/>
          <w:highlight w:val="none"/>
        </w:rPr>
      </w:pPr>
    </w:p>
    <w:p w14:paraId="5872E04A">
      <w:pPr>
        <w:pStyle w:val="22"/>
        <w:rPr>
          <w:rFonts w:hint="eastAsia" w:ascii="宋体" w:hAnsi="宋体" w:eastAsia="宋体" w:cs="宋体"/>
          <w:b/>
          <w:color w:val="auto"/>
          <w:kern w:val="0"/>
          <w:sz w:val="24"/>
          <w:highlight w:val="none"/>
        </w:rPr>
      </w:pPr>
    </w:p>
    <w:p w14:paraId="1BF5B2C9">
      <w:pPr>
        <w:pStyle w:val="22"/>
        <w:rPr>
          <w:rFonts w:hint="eastAsia" w:ascii="宋体" w:hAnsi="宋体" w:eastAsia="宋体" w:cs="宋体"/>
          <w:b/>
          <w:color w:val="auto"/>
          <w:kern w:val="0"/>
          <w:sz w:val="24"/>
          <w:highlight w:val="none"/>
        </w:rPr>
      </w:pPr>
    </w:p>
    <w:p w14:paraId="33363BEC">
      <w:pPr>
        <w:pStyle w:val="22"/>
        <w:rPr>
          <w:rFonts w:hint="eastAsia" w:ascii="宋体" w:hAnsi="宋体" w:eastAsia="宋体" w:cs="宋体"/>
          <w:b/>
          <w:color w:val="auto"/>
          <w:kern w:val="0"/>
          <w:sz w:val="24"/>
          <w:highlight w:val="none"/>
        </w:rPr>
      </w:pPr>
    </w:p>
    <w:p w14:paraId="65DF277A">
      <w:pPr>
        <w:pStyle w:val="22"/>
        <w:rPr>
          <w:rFonts w:hint="eastAsia" w:ascii="宋体" w:hAnsi="宋体" w:eastAsia="宋体" w:cs="宋体"/>
          <w:b/>
          <w:color w:val="auto"/>
          <w:kern w:val="0"/>
          <w:sz w:val="24"/>
          <w:highlight w:val="none"/>
        </w:rPr>
      </w:pPr>
    </w:p>
    <w:p w14:paraId="7991E9C1">
      <w:pPr>
        <w:pStyle w:val="22"/>
        <w:rPr>
          <w:rFonts w:hint="eastAsia" w:ascii="宋体" w:hAnsi="宋体" w:eastAsia="宋体" w:cs="宋体"/>
          <w:b/>
          <w:color w:val="auto"/>
          <w:kern w:val="0"/>
          <w:sz w:val="24"/>
          <w:highlight w:val="none"/>
        </w:rPr>
      </w:pPr>
    </w:p>
    <w:p w14:paraId="4410DB52">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宋体" w:hAnsi="宋体" w:eastAsia="宋体" w:cs="宋体"/>
          <w:color w:val="auto"/>
          <w:sz w:val="28"/>
          <w:szCs w:val="28"/>
          <w:highlight w:val="none"/>
          <w:lang w:val="en-US" w:eastAsia="zh-CN"/>
        </w:rPr>
      </w:pPr>
      <w:bookmarkStart w:id="1169" w:name="_Toc10519"/>
      <w:bookmarkStart w:id="1170" w:name="_Toc29994"/>
      <w:r>
        <w:rPr>
          <w:rFonts w:hint="eastAsia" w:ascii="宋体" w:hAnsi="宋体" w:eastAsia="宋体" w:cs="宋体"/>
          <w:color w:val="auto"/>
          <w:sz w:val="28"/>
          <w:szCs w:val="28"/>
          <w:highlight w:val="none"/>
          <w:lang w:val="en-US" w:eastAsia="zh-CN"/>
        </w:rPr>
        <w:t>8.供应商可提供有利于投标的其他证明材料</w:t>
      </w:r>
      <w:bookmarkEnd w:id="1169"/>
      <w:bookmarkEnd w:id="1170"/>
    </w:p>
    <w:p w14:paraId="2FE27DAF">
      <w:pPr>
        <w:pStyle w:val="6"/>
        <w:ind w:left="0" w:leftChars="0" w:firstLine="0" w:firstLineChars="0"/>
        <w:rPr>
          <w:rFonts w:hint="eastAsia" w:ascii="宋体" w:hAnsi="宋体" w:eastAsia="宋体" w:cs="宋体"/>
          <w:color w:val="auto"/>
          <w:sz w:val="24"/>
          <w:highlight w:val="none"/>
        </w:rPr>
      </w:pPr>
    </w:p>
    <w:p w14:paraId="32F88DEA">
      <w:pPr>
        <w:pStyle w:val="7"/>
        <w:rPr>
          <w:rFonts w:hint="eastAsia" w:ascii="宋体" w:hAnsi="宋体" w:eastAsia="宋体" w:cs="宋体"/>
          <w:color w:val="auto"/>
          <w:sz w:val="24"/>
          <w:highlight w:val="none"/>
        </w:rPr>
      </w:pPr>
    </w:p>
    <w:p w14:paraId="71F9E15E">
      <w:pPr>
        <w:rPr>
          <w:rFonts w:hint="eastAsia" w:ascii="宋体" w:hAnsi="宋体" w:eastAsia="宋体" w:cs="宋体"/>
          <w:color w:val="auto"/>
          <w:sz w:val="24"/>
          <w:highlight w:val="none"/>
        </w:rPr>
      </w:pPr>
    </w:p>
    <w:p w14:paraId="1206224F">
      <w:pPr>
        <w:pStyle w:val="22"/>
        <w:rPr>
          <w:rFonts w:hint="eastAsia" w:ascii="宋体" w:hAnsi="宋体" w:eastAsia="宋体" w:cs="宋体"/>
          <w:color w:val="auto"/>
          <w:sz w:val="24"/>
          <w:highlight w:val="none"/>
        </w:rPr>
      </w:pPr>
    </w:p>
    <w:p w14:paraId="52E583EA">
      <w:pPr>
        <w:pStyle w:val="22"/>
        <w:rPr>
          <w:rFonts w:hint="eastAsia" w:ascii="宋体" w:hAnsi="宋体" w:eastAsia="宋体" w:cs="宋体"/>
          <w:color w:val="auto"/>
          <w:sz w:val="24"/>
          <w:highlight w:val="none"/>
        </w:rPr>
      </w:pPr>
    </w:p>
    <w:p w14:paraId="26926679">
      <w:pPr>
        <w:pStyle w:val="22"/>
        <w:rPr>
          <w:rFonts w:hint="eastAsia" w:ascii="宋体" w:hAnsi="宋体" w:eastAsia="宋体" w:cs="宋体"/>
          <w:color w:val="auto"/>
          <w:sz w:val="24"/>
          <w:highlight w:val="none"/>
        </w:rPr>
      </w:pPr>
    </w:p>
    <w:p w14:paraId="0A3D6A1B">
      <w:pPr>
        <w:pStyle w:val="3"/>
        <w:keepNext/>
        <w:keepLines/>
        <w:pageBreakBefore w:val="0"/>
        <w:widowControl w:val="0"/>
        <w:kinsoku/>
        <w:wordWrap/>
        <w:overflowPunct/>
        <w:topLinePunct w:val="0"/>
        <w:autoSpaceDE w:val="0"/>
        <w:autoSpaceDN w:val="0"/>
        <w:bidi w:val="0"/>
        <w:adjustRightInd w:val="0"/>
        <w:snapToGrid/>
        <w:spacing w:before="0" w:line="440" w:lineRule="exact"/>
        <w:jc w:val="center"/>
        <w:textAlignment w:val="auto"/>
        <w:outlineLvl w:val="1"/>
        <w:rPr>
          <w:rFonts w:hint="eastAsia" w:ascii="宋体" w:hAnsi="宋体" w:eastAsia="宋体" w:cs="宋体"/>
          <w:color w:val="auto"/>
          <w:sz w:val="28"/>
          <w:szCs w:val="28"/>
          <w:highlight w:val="none"/>
          <w:lang w:val="en-US" w:eastAsia="zh-CN"/>
        </w:rPr>
      </w:pPr>
      <w:bookmarkStart w:id="1171" w:name="_Toc17398"/>
      <w:bookmarkStart w:id="1172" w:name="_Toc11"/>
      <w:r>
        <w:rPr>
          <w:rFonts w:hint="eastAsia" w:ascii="宋体" w:hAnsi="宋体" w:eastAsia="宋体" w:cs="宋体"/>
          <w:color w:val="auto"/>
          <w:sz w:val="28"/>
          <w:szCs w:val="28"/>
          <w:highlight w:val="none"/>
          <w:lang w:val="en-US" w:eastAsia="zh-CN"/>
        </w:rPr>
        <w:t>9.投标文件格式范本</w:t>
      </w:r>
      <w:bookmarkEnd w:id="1171"/>
      <w:bookmarkEnd w:id="1172"/>
    </w:p>
    <w:tbl>
      <w:tblPr>
        <w:tblStyle w:val="29"/>
        <w:tblpPr w:leftFromText="180" w:rightFromText="180" w:vertAnchor="text" w:horzAnchor="page" w:tblpX="1380" w:tblpY="440"/>
        <w:tblOverlap w:val="never"/>
        <w:tblW w:w="9120" w:type="dxa"/>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9120"/>
      </w:tblGrid>
      <w:tr w14:paraId="57B8C6AF">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CellMar>
            <w:top w:w="0" w:type="dxa"/>
            <w:left w:w="108" w:type="dxa"/>
            <w:bottom w:w="0" w:type="dxa"/>
            <w:right w:w="108" w:type="dxa"/>
          </w:tblCellMar>
        </w:tblPrEx>
        <w:trPr>
          <w:trHeight w:val="11132" w:hRule="atLeast"/>
        </w:trPr>
        <w:tc>
          <w:tcPr>
            <w:tcW w:w="9120" w:type="dxa"/>
            <w:shd w:val="clear" w:color="auto" w:fill="FCFEEA"/>
            <w:noWrap w:val="0"/>
            <w:vAlign w:val="top"/>
          </w:tcPr>
          <w:p w14:paraId="797A279A">
            <w:pPr>
              <w:pStyle w:val="9"/>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 xml:space="preserve">                                                </w:t>
            </w:r>
          </w:p>
          <w:p w14:paraId="47F193C8">
            <w:pPr>
              <w:pStyle w:val="9"/>
              <w:ind w:firstLine="4216" w:firstLineChars="1500"/>
              <w:rPr>
                <w:rFonts w:hint="eastAsia" w:ascii="宋体" w:hAnsi="宋体" w:eastAsia="宋体" w:cs="宋体"/>
                <w:b/>
                <w:bCs/>
                <w:color w:val="auto"/>
                <w:sz w:val="28"/>
                <w:szCs w:val="28"/>
                <w:highlight w:val="none"/>
              </w:rPr>
            </w:pPr>
          </w:p>
          <w:p w14:paraId="5D26B574">
            <w:pPr>
              <w:pStyle w:val="9"/>
              <w:ind w:firstLine="4216" w:firstLineChars="1500"/>
              <w:rPr>
                <w:rFonts w:hint="eastAsia" w:ascii="宋体" w:hAnsi="宋体" w:eastAsia="宋体" w:cs="宋体"/>
                <w:b/>
                <w:bCs/>
                <w:color w:val="auto"/>
                <w:sz w:val="28"/>
                <w:szCs w:val="28"/>
                <w:highlight w:val="none"/>
              </w:rPr>
            </w:pPr>
          </w:p>
          <w:p w14:paraId="1A34C484">
            <w:pPr>
              <w:pStyle w:val="9"/>
              <w:rPr>
                <w:rFonts w:hint="eastAsia" w:ascii="宋体" w:hAnsi="宋体" w:eastAsia="宋体" w:cs="宋体"/>
                <w:b/>
                <w:bCs/>
                <w:color w:val="auto"/>
                <w:sz w:val="28"/>
                <w:szCs w:val="28"/>
                <w:highlight w:val="none"/>
              </w:rPr>
            </w:pPr>
          </w:p>
          <w:p w14:paraId="01CA5184">
            <w:pPr>
              <w:pStyle w:val="9"/>
              <w:jc w:val="center"/>
              <w:rPr>
                <w:rFonts w:hint="eastAsia" w:ascii="宋体" w:hAnsi="宋体" w:eastAsia="宋体" w:cs="宋体"/>
                <w:b/>
                <w:bCs/>
                <w:color w:val="auto"/>
                <w:sz w:val="48"/>
                <w:highlight w:val="none"/>
                <w:lang w:val="en-US" w:eastAsia="zh-CN"/>
              </w:rPr>
            </w:pPr>
            <w:r>
              <w:rPr>
                <w:rFonts w:hint="eastAsia" w:cs="宋体"/>
                <w:b/>
                <w:bCs/>
                <w:color w:val="auto"/>
                <w:sz w:val="48"/>
                <w:highlight w:val="none"/>
                <w:lang w:val="en-US" w:eastAsia="zh-CN"/>
              </w:rPr>
              <w:t>泽普县技工学校新能源汽车实训基地建设项目</w:t>
            </w:r>
          </w:p>
          <w:p w14:paraId="69C8D81F">
            <w:pPr>
              <w:pStyle w:val="9"/>
              <w:jc w:val="center"/>
              <w:rPr>
                <w:rFonts w:hint="default" w:ascii="宋体" w:hAnsi="宋体" w:eastAsia="宋体" w:cs="宋体"/>
                <w:b/>
                <w:bCs/>
                <w:color w:val="FF0000"/>
                <w:sz w:val="24"/>
                <w:szCs w:val="24"/>
                <w:highlight w:val="none"/>
                <w:lang w:val="en-US" w:eastAsia="zh-CN"/>
              </w:rPr>
            </w:pPr>
            <w:r>
              <w:rPr>
                <w:rFonts w:hint="eastAsia" w:cs="宋体"/>
                <w:b/>
                <w:bCs/>
                <w:color w:val="auto"/>
                <w:sz w:val="24"/>
                <w:szCs w:val="24"/>
                <w:highlight w:val="none"/>
                <w:lang w:val="en-US" w:eastAsia="zh-CN"/>
              </w:rPr>
              <w:t>项目</w:t>
            </w:r>
            <w:r>
              <w:rPr>
                <w:rFonts w:hint="eastAsia" w:ascii="宋体" w:hAnsi="宋体" w:eastAsia="宋体" w:cs="宋体"/>
                <w:b/>
                <w:bCs/>
                <w:color w:val="auto"/>
                <w:sz w:val="24"/>
                <w:szCs w:val="24"/>
                <w:highlight w:val="none"/>
              </w:rPr>
              <w:t>编号</w:t>
            </w:r>
            <w:r>
              <w:rPr>
                <w:rFonts w:hint="eastAsia" w:cs="宋体"/>
                <w:b/>
                <w:bCs/>
                <w:color w:val="auto"/>
                <w:sz w:val="24"/>
                <w:szCs w:val="24"/>
                <w:highlight w:val="none"/>
                <w:lang w:eastAsia="zh-CN"/>
              </w:rPr>
              <w:t>：</w:t>
            </w:r>
            <w:r>
              <w:rPr>
                <w:rFonts w:hint="eastAsia" w:cs="宋体"/>
                <w:b/>
                <w:bCs/>
                <w:color w:val="000000" w:themeColor="text1"/>
                <w:sz w:val="24"/>
                <w:szCs w:val="24"/>
                <w:highlight w:val="none"/>
                <w:lang w:eastAsia="zh-CN"/>
                <w14:textFill>
                  <w14:solidFill>
                    <w14:schemeClr w14:val="tx1"/>
                  </w14:solidFill>
                </w14:textFill>
              </w:rPr>
              <w:t>ZPDL(2025)0</w:t>
            </w:r>
            <w:r>
              <w:rPr>
                <w:rFonts w:hint="eastAsia" w:cs="宋体"/>
                <w:b/>
                <w:bCs/>
                <w:color w:val="000000" w:themeColor="text1"/>
                <w:sz w:val="24"/>
                <w:szCs w:val="24"/>
                <w:highlight w:val="none"/>
                <w:lang w:val="en-US" w:eastAsia="zh-CN"/>
                <w14:textFill>
                  <w14:solidFill>
                    <w14:schemeClr w14:val="tx1"/>
                  </w14:solidFill>
                </w14:textFill>
              </w:rPr>
              <w:t xml:space="preserve">21 </w:t>
            </w:r>
          </w:p>
          <w:p w14:paraId="793F613E">
            <w:pPr>
              <w:pStyle w:val="9"/>
              <w:jc w:val="center"/>
              <w:rPr>
                <w:rFonts w:hint="eastAsia" w:ascii="宋体" w:hAnsi="宋体" w:eastAsia="宋体" w:cs="宋体"/>
                <w:b/>
                <w:bCs/>
                <w:color w:val="auto"/>
                <w:sz w:val="48"/>
                <w:highlight w:val="none"/>
              </w:rPr>
            </w:pPr>
          </w:p>
          <w:p w14:paraId="66AF5EDB">
            <w:pPr>
              <w:pStyle w:val="9"/>
              <w:jc w:val="center"/>
              <w:rPr>
                <w:rFonts w:hint="eastAsia" w:ascii="宋体" w:hAnsi="宋体" w:eastAsia="宋体" w:cs="宋体"/>
                <w:b/>
                <w:bCs/>
                <w:color w:val="auto"/>
                <w:sz w:val="48"/>
                <w:highlight w:val="none"/>
              </w:rPr>
            </w:pPr>
            <w:r>
              <w:rPr>
                <w:rFonts w:hint="eastAsia" w:ascii="宋体" w:hAnsi="宋体" w:eastAsia="宋体" w:cs="宋体"/>
                <w:b/>
                <w:bCs/>
                <w:color w:val="auto"/>
                <w:sz w:val="48"/>
                <w:highlight w:val="none"/>
              </w:rPr>
              <w:t>投 标 文 件</w:t>
            </w:r>
          </w:p>
          <w:p w14:paraId="7FA799A5">
            <w:pPr>
              <w:pStyle w:val="6"/>
              <w:ind w:firstLine="0"/>
              <w:rPr>
                <w:rFonts w:hint="eastAsia" w:ascii="宋体" w:hAnsi="宋体" w:eastAsia="宋体" w:cs="宋体"/>
                <w:b/>
                <w:color w:val="auto"/>
                <w:sz w:val="32"/>
                <w:highlight w:val="none"/>
              </w:rPr>
            </w:pPr>
          </w:p>
          <w:p w14:paraId="2F958262">
            <w:pPr>
              <w:pStyle w:val="6"/>
              <w:rPr>
                <w:rFonts w:hint="eastAsia" w:ascii="宋体" w:hAnsi="宋体" w:eastAsia="宋体" w:cs="宋体"/>
                <w:b/>
                <w:color w:val="auto"/>
                <w:sz w:val="32"/>
                <w:highlight w:val="none"/>
              </w:rPr>
            </w:pPr>
          </w:p>
          <w:p w14:paraId="02A9A970">
            <w:pPr>
              <w:spacing w:line="360" w:lineRule="auto"/>
              <w:ind w:left="176" w:leftChars="84" w:firstLine="1260" w:firstLineChars="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rPr>
              <w:t>应</w:t>
            </w:r>
            <w:r>
              <w:rPr>
                <w:rFonts w:hint="eastAsia" w:ascii="宋体" w:hAnsi="宋体" w:cs="宋体"/>
                <w:color w:val="auto"/>
                <w:szCs w:val="21"/>
                <w:highlight w:val="none"/>
                <w:lang w:val="en-US" w:eastAsia="zh-CN"/>
              </w:rPr>
              <w:t xml:space="preserve"> </w:t>
            </w:r>
            <w:r>
              <w:rPr>
                <w:rFonts w:hint="eastAsia" w:ascii="宋体" w:hAnsi="宋体" w:eastAsia="宋体" w:cs="宋体"/>
                <w:color w:val="auto"/>
                <w:szCs w:val="21"/>
                <w:highlight w:val="none"/>
              </w:rPr>
              <w:t>商：</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（公章）</w:t>
            </w:r>
          </w:p>
          <w:p w14:paraId="5A1E4187">
            <w:pPr>
              <w:spacing w:line="360" w:lineRule="auto"/>
              <w:ind w:left="176" w:leftChars="84" w:firstLine="1260" w:firstLineChars="6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项目名称：</w:t>
            </w:r>
            <w:r>
              <w:rPr>
                <w:rFonts w:hint="eastAsia" w:ascii="宋体" w:hAnsi="宋体" w:eastAsia="宋体" w:cs="宋体"/>
                <w:color w:val="auto"/>
                <w:szCs w:val="21"/>
                <w:highlight w:val="none"/>
                <w:u w:val="single"/>
              </w:rPr>
              <w:t xml:space="preserve">                                       </w:t>
            </w:r>
          </w:p>
          <w:p w14:paraId="0A6F878B">
            <w:pPr>
              <w:spacing w:line="360" w:lineRule="auto"/>
              <w:ind w:left="176" w:leftChars="84" w:firstLine="1260" w:firstLineChars="6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项目编号：</w:t>
            </w:r>
            <w:r>
              <w:rPr>
                <w:rFonts w:hint="eastAsia" w:ascii="宋体" w:hAnsi="宋体" w:eastAsia="宋体" w:cs="宋体"/>
                <w:color w:val="auto"/>
                <w:szCs w:val="21"/>
                <w:highlight w:val="none"/>
                <w:u w:val="single"/>
              </w:rPr>
              <w:t xml:space="preserve">                                       </w:t>
            </w:r>
          </w:p>
          <w:p w14:paraId="4BAF54E5">
            <w:pPr>
              <w:spacing w:line="360" w:lineRule="auto"/>
              <w:ind w:left="176" w:leftChars="84" w:firstLine="1260" w:firstLineChars="600"/>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rPr>
              <w:t>联 系 人：</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14:paraId="3E66BA30">
            <w:pPr>
              <w:spacing w:line="360" w:lineRule="auto"/>
              <w:ind w:left="176" w:leftChars="84" w:firstLine="1260" w:firstLineChars="6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    话：</w:t>
            </w:r>
            <w:r>
              <w:rPr>
                <w:rFonts w:hint="eastAsia" w:ascii="宋体" w:hAnsi="宋体" w:eastAsia="宋体" w:cs="宋体"/>
                <w:color w:val="auto"/>
                <w:szCs w:val="21"/>
                <w:highlight w:val="none"/>
                <w:u w:val="single"/>
              </w:rPr>
              <w:t xml:space="preserve">                                       </w:t>
            </w:r>
          </w:p>
          <w:p w14:paraId="29A9DE58">
            <w:pPr>
              <w:spacing w:line="360" w:lineRule="auto"/>
              <w:ind w:left="176" w:leftChars="84" w:firstLine="1260" w:firstLineChars="600"/>
              <w:rPr>
                <w:rFonts w:hint="eastAsia" w:ascii="宋体" w:hAnsi="宋体" w:eastAsia="宋体" w:cs="宋体"/>
                <w:b/>
                <w:bCs/>
                <w:color w:val="auto"/>
                <w:highlight w:val="none"/>
              </w:rPr>
            </w:pPr>
            <w:r>
              <w:rPr>
                <w:rFonts w:hint="eastAsia" w:ascii="宋体" w:hAnsi="宋体" w:eastAsia="宋体" w:cs="宋体"/>
                <w:color w:val="auto"/>
                <w:szCs w:val="21"/>
                <w:highlight w:val="none"/>
              </w:rPr>
              <w:t>地    址：</w:t>
            </w:r>
            <w:r>
              <w:rPr>
                <w:rFonts w:hint="eastAsia" w:ascii="宋体" w:hAnsi="宋体" w:eastAsia="宋体" w:cs="宋体"/>
                <w:color w:val="auto"/>
                <w:szCs w:val="21"/>
                <w:highlight w:val="none"/>
                <w:u w:val="single"/>
              </w:rPr>
              <w:t xml:space="preserve">                                </w:t>
            </w:r>
            <w:r>
              <w:rPr>
                <w:rFonts w:hint="eastAsia" w:ascii="宋体" w:hAnsi="宋体" w:cs="宋体"/>
                <w:color w:val="auto"/>
                <w:szCs w:val="21"/>
                <w:highlight w:val="none"/>
                <w:u w:val="single"/>
                <w:lang w:val="en-US" w:eastAsia="zh-CN"/>
              </w:rPr>
              <w:t xml:space="preserve">   </w:t>
            </w:r>
            <w:r>
              <w:rPr>
                <w:rFonts w:hint="eastAsia" w:ascii="宋体" w:hAnsi="宋体" w:eastAsia="宋体" w:cs="宋体"/>
                <w:color w:val="auto"/>
                <w:szCs w:val="21"/>
                <w:highlight w:val="none"/>
                <w:u w:val="single"/>
              </w:rPr>
              <w:t xml:space="preserve">    </w:t>
            </w:r>
          </w:p>
          <w:p w14:paraId="6175AE7E">
            <w:pPr>
              <w:jc w:val="center"/>
              <w:rPr>
                <w:rFonts w:hint="eastAsia" w:ascii="宋体" w:hAnsi="宋体" w:eastAsia="宋体" w:cs="宋体"/>
                <w:b/>
                <w:bCs/>
                <w:color w:val="auto"/>
                <w:highlight w:val="none"/>
              </w:rPr>
            </w:pPr>
          </w:p>
          <w:p w14:paraId="1C4153A7">
            <w:pPr>
              <w:pStyle w:val="6"/>
              <w:rPr>
                <w:rFonts w:hint="eastAsia" w:ascii="宋体" w:hAnsi="宋体" w:eastAsia="宋体" w:cs="宋体"/>
                <w:color w:val="auto"/>
                <w:highlight w:val="none"/>
              </w:rPr>
            </w:pPr>
          </w:p>
          <w:p w14:paraId="0649BFE0">
            <w:pPr>
              <w:jc w:val="center"/>
              <w:rPr>
                <w:rFonts w:hint="eastAsia" w:ascii="宋体" w:hAnsi="宋体" w:eastAsia="宋体" w:cs="宋体"/>
                <w:b/>
                <w:bCs/>
                <w:color w:val="auto"/>
                <w:highlight w:val="none"/>
              </w:rPr>
            </w:pPr>
          </w:p>
          <w:p w14:paraId="2E0E75FF">
            <w:pPr>
              <w:jc w:val="center"/>
              <w:rPr>
                <w:rFonts w:hint="eastAsia" w:ascii="宋体" w:hAnsi="宋体" w:eastAsia="宋体" w:cs="宋体"/>
                <w:b/>
                <w:bCs/>
                <w:color w:val="auto"/>
                <w:highlight w:val="none"/>
              </w:rPr>
            </w:pPr>
            <w:r>
              <w:rPr>
                <w:rFonts w:hint="eastAsia" w:ascii="宋体" w:hAnsi="宋体" w:eastAsia="宋体" w:cs="宋体"/>
                <w:b/>
                <w:bCs/>
                <w:color w:val="auto"/>
                <w:highlight w:val="none"/>
              </w:rPr>
              <w:t>注：在202</w:t>
            </w:r>
            <w:r>
              <w:rPr>
                <w:rFonts w:hint="eastAsia" w:ascii="宋体" w:hAnsi="宋体" w:cs="宋体"/>
                <w:b/>
                <w:bCs/>
                <w:color w:val="auto"/>
                <w:highlight w:val="none"/>
                <w:lang w:val="en-US" w:eastAsia="zh-CN"/>
              </w:rPr>
              <w:t>5</w:t>
            </w:r>
            <w:r>
              <w:rPr>
                <w:rFonts w:hint="eastAsia" w:ascii="宋体" w:hAnsi="宋体" w:eastAsia="宋体" w:cs="宋体"/>
                <w:b/>
                <w:bCs/>
                <w:color w:val="auto"/>
                <w:highlight w:val="none"/>
              </w:rPr>
              <w:t>年</w:t>
            </w:r>
            <w:r>
              <w:rPr>
                <w:rFonts w:hint="eastAsia" w:ascii="宋体" w:hAnsi="宋体" w:cs="宋体"/>
                <w:b/>
                <w:bCs/>
                <w:color w:val="auto"/>
                <w:sz w:val="21"/>
                <w:szCs w:val="21"/>
                <w:highlight w:val="none"/>
                <w:lang w:val="en-US" w:eastAsia="zh-CN"/>
              </w:rPr>
              <w:t xml:space="preserve">  </w:t>
            </w:r>
            <w:r>
              <w:rPr>
                <w:rFonts w:hint="eastAsia" w:ascii="宋体" w:hAnsi="宋体" w:eastAsia="宋体" w:cs="宋体"/>
                <w:b/>
                <w:bCs/>
                <w:color w:val="auto"/>
                <w:highlight w:val="none"/>
              </w:rPr>
              <w:t>月</w:t>
            </w:r>
            <w:r>
              <w:rPr>
                <w:rFonts w:hint="eastAsia" w:ascii="宋体" w:hAnsi="宋体" w:cs="宋体"/>
                <w:b/>
                <w:bCs/>
                <w:color w:val="auto"/>
                <w:sz w:val="21"/>
                <w:szCs w:val="21"/>
                <w:highlight w:val="none"/>
                <w:lang w:val="en-US" w:eastAsia="zh-CN"/>
              </w:rPr>
              <w:t xml:space="preserve">  </w:t>
            </w:r>
            <w:r>
              <w:rPr>
                <w:rFonts w:hint="eastAsia" w:ascii="宋体" w:hAnsi="宋体" w:eastAsia="宋体" w:cs="宋体"/>
                <w:b/>
                <w:bCs/>
                <w:color w:val="auto"/>
                <w:highlight w:val="none"/>
              </w:rPr>
              <w:t>日</w:t>
            </w:r>
            <w:r>
              <w:rPr>
                <w:rFonts w:hint="eastAsia" w:ascii="宋体" w:hAnsi="宋体" w:cs="宋体"/>
                <w:b/>
                <w:bCs/>
                <w:color w:val="auto"/>
                <w:sz w:val="21"/>
                <w:szCs w:val="21"/>
                <w:highlight w:val="none"/>
                <w:lang w:val="en-US" w:eastAsia="zh-CN"/>
              </w:rPr>
              <w:t xml:space="preserve">   时  分</w:t>
            </w:r>
            <w:r>
              <w:rPr>
                <w:rFonts w:hint="eastAsia" w:ascii="宋体" w:hAnsi="宋体" w:eastAsia="宋体" w:cs="宋体"/>
                <w:b/>
                <w:bCs/>
                <w:color w:val="auto"/>
                <w:highlight w:val="none"/>
              </w:rPr>
              <w:t>之前不得启封</w:t>
            </w:r>
          </w:p>
          <w:p w14:paraId="4709C975">
            <w:pPr>
              <w:jc w:val="center"/>
              <w:rPr>
                <w:rFonts w:hint="eastAsia" w:ascii="宋体" w:hAnsi="宋体" w:eastAsia="宋体" w:cs="宋体"/>
                <w:b/>
                <w:bCs/>
                <w:color w:val="auto"/>
                <w:highlight w:val="none"/>
              </w:rPr>
            </w:pPr>
          </w:p>
        </w:tc>
      </w:tr>
    </w:tbl>
    <w:p w14:paraId="54A7765F">
      <w:pPr>
        <w:spacing w:line="240" w:lineRule="atLeast"/>
        <w:jc w:val="center"/>
        <w:rPr>
          <w:rFonts w:hint="eastAsia" w:ascii="宋体" w:hAnsi="宋体" w:eastAsia="宋体" w:cs="宋体"/>
          <w:b/>
          <w:color w:val="auto"/>
          <w:sz w:val="32"/>
          <w:highlight w:val="none"/>
        </w:rPr>
      </w:pPr>
    </w:p>
    <w:p w14:paraId="72D8AB5A">
      <w:pPr>
        <w:spacing w:line="240" w:lineRule="atLeast"/>
        <w:jc w:val="center"/>
        <w:rPr>
          <w:rFonts w:hint="eastAsia" w:ascii="宋体" w:hAnsi="宋体" w:eastAsia="宋体" w:cs="宋体"/>
          <w:b/>
          <w:color w:val="auto"/>
          <w:sz w:val="32"/>
          <w:highlight w:val="none"/>
        </w:rPr>
      </w:pPr>
    </w:p>
    <w:p w14:paraId="12FCC04D">
      <w:pPr>
        <w:spacing w:line="240" w:lineRule="atLeast"/>
        <w:jc w:val="center"/>
        <w:rPr>
          <w:rFonts w:hint="eastAsia" w:ascii="宋体" w:hAnsi="宋体" w:eastAsia="宋体" w:cs="宋体"/>
          <w:b/>
          <w:color w:val="auto"/>
          <w:sz w:val="44"/>
          <w:szCs w:val="44"/>
          <w:highlight w:val="none"/>
        </w:rPr>
      </w:pPr>
    </w:p>
    <w:p w14:paraId="071145C9">
      <w:pPr>
        <w:spacing w:line="240" w:lineRule="atLeast"/>
        <w:jc w:val="center"/>
        <w:rPr>
          <w:rFonts w:hint="eastAsia" w:ascii="宋体" w:hAnsi="宋体" w:eastAsia="宋体" w:cs="宋体"/>
          <w:b/>
          <w:color w:val="auto"/>
          <w:sz w:val="44"/>
          <w:szCs w:val="44"/>
          <w:highlight w:val="none"/>
        </w:rPr>
      </w:pPr>
    </w:p>
    <w:p w14:paraId="18C785AD">
      <w:pPr>
        <w:spacing w:line="240" w:lineRule="atLeast"/>
        <w:rPr>
          <w:rFonts w:hint="eastAsia" w:ascii="宋体" w:hAnsi="宋体" w:eastAsia="宋体" w:cs="宋体"/>
          <w:b/>
          <w:color w:val="auto"/>
          <w:sz w:val="44"/>
          <w:szCs w:val="44"/>
          <w:highlight w:val="none"/>
        </w:rPr>
      </w:pPr>
    </w:p>
    <w:p w14:paraId="763B0620">
      <w:pPr>
        <w:spacing w:line="240" w:lineRule="atLeast"/>
        <w:jc w:val="center"/>
        <w:outlineLvl w:val="9"/>
        <w:rPr>
          <w:rFonts w:hint="eastAsia" w:ascii="宋体" w:hAnsi="宋体" w:eastAsia="宋体" w:cs="宋体"/>
          <w:b/>
          <w:color w:val="auto"/>
          <w:sz w:val="44"/>
          <w:szCs w:val="44"/>
          <w:highlight w:val="none"/>
        </w:rPr>
      </w:pPr>
    </w:p>
    <w:p w14:paraId="5E62E1C3">
      <w:pPr>
        <w:pStyle w:val="7"/>
        <w:outlineLvl w:val="9"/>
        <w:rPr>
          <w:rFonts w:hint="eastAsia" w:ascii="宋体" w:hAnsi="宋体" w:eastAsia="宋体" w:cs="宋体"/>
          <w:b/>
          <w:color w:val="auto"/>
          <w:sz w:val="44"/>
          <w:szCs w:val="44"/>
          <w:highlight w:val="none"/>
        </w:rPr>
      </w:pPr>
    </w:p>
    <w:p w14:paraId="0649B28E">
      <w:pPr>
        <w:outlineLvl w:val="9"/>
        <w:rPr>
          <w:rFonts w:hint="eastAsia" w:ascii="宋体" w:hAnsi="宋体" w:eastAsia="宋体" w:cs="宋体"/>
          <w:b/>
          <w:color w:val="auto"/>
          <w:sz w:val="44"/>
          <w:szCs w:val="44"/>
          <w:highlight w:val="none"/>
        </w:rPr>
      </w:pPr>
    </w:p>
    <w:p w14:paraId="44B6054D">
      <w:pPr>
        <w:outlineLvl w:val="9"/>
        <w:rPr>
          <w:rFonts w:hint="eastAsia"/>
          <w:color w:val="auto"/>
          <w:highlight w:val="none"/>
        </w:rPr>
      </w:pPr>
    </w:p>
    <w:p w14:paraId="5EAB190C">
      <w:pPr>
        <w:pStyle w:val="22"/>
        <w:rPr>
          <w:rFonts w:hint="eastAsia" w:ascii="宋体" w:hAnsi="宋体" w:eastAsia="宋体" w:cs="宋体"/>
          <w:color w:val="auto"/>
          <w:highlight w:val="none"/>
        </w:rPr>
      </w:pPr>
    </w:p>
    <w:p w14:paraId="4977C2B0">
      <w:pPr>
        <w:spacing w:line="240" w:lineRule="atLeast"/>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招 标 文 件</w:t>
      </w:r>
    </w:p>
    <w:p w14:paraId="15C21148">
      <w:pPr>
        <w:spacing w:line="360" w:lineRule="auto"/>
        <w:rPr>
          <w:rFonts w:hint="eastAsia" w:ascii="宋体" w:hAnsi="宋体" w:eastAsia="宋体" w:cs="宋体"/>
          <w:b/>
          <w:color w:val="auto"/>
          <w:sz w:val="40"/>
          <w:szCs w:val="40"/>
          <w:highlight w:val="none"/>
        </w:rPr>
      </w:pPr>
      <w:bookmarkStart w:id="1173" w:name="_Toc24900_WPSOffice_Level2"/>
    </w:p>
    <w:p w14:paraId="1EE798E7">
      <w:pPr>
        <w:spacing w:line="240" w:lineRule="atLeast"/>
        <w:jc w:val="center"/>
        <w:rPr>
          <w:rFonts w:hint="eastAsia" w:ascii="宋体" w:hAnsi="宋体" w:eastAsia="宋体" w:cs="宋体"/>
          <w:b/>
          <w:color w:val="000000" w:themeColor="text1"/>
          <w:sz w:val="44"/>
          <w:szCs w:val="44"/>
          <w:highlight w:val="none"/>
          <w14:textFill>
            <w14:solidFill>
              <w14:schemeClr w14:val="tx1"/>
            </w14:solidFill>
          </w14:textFill>
        </w:rPr>
      </w:pPr>
      <w:r>
        <w:rPr>
          <w:rFonts w:hint="eastAsia" w:ascii="宋体" w:hAnsi="宋体" w:eastAsia="宋体" w:cs="宋体"/>
          <w:b/>
          <w:color w:val="auto"/>
          <w:sz w:val="32"/>
          <w:szCs w:val="32"/>
          <w:highlight w:val="none"/>
        </w:rPr>
        <w:t>项目编号：</w:t>
      </w:r>
      <w:bookmarkEnd w:id="1173"/>
      <w:r>
        <w:rPr>
          <w:rFonts w:hint="eastAsia" w:ascii="宋体" w:hAnsi="宋体" w:cs="宋体"/>
          <w:b/>
          <w:color w:val="000000" w:themeColor="text1"/>
          <w:sz w:val="32"/>
          <w:szCs w:val="32"/>
          <w:highlight w:val="none"/>
          <w:lang w:eastAsia="zh-CN"/>
          <w14:textFill>
            <w14:solidFill>
              <w14:schemeClr w14:val="tx1"/>
            </w14:solidFill>
          </w14:textFill>
        </w:rPr>
        <w:t>ZPDL(2025)0</w:t>
      </w:r>
      <w:r>
        <w:rPr>
          <w:rFonts w:hint="eastAsia" w:ascii="宋体" w:hAnsi="宋体" w:cs="宋体"/>
          <w:b/>
          <w:color w:val="000000" w:themeColor="text1"/>
          <w:sz w:val="32"/>
          <w:szCs w:val="32"/>
          <w:highlight w:val="none"/>
          <w:lang w:val="en-US" w:eastAsia="zh-CN"/>
          <w14:textFill>
            <w14:solidFill>
              <w14:schemeClr w14:val="tx1"/>
            </w14:solidFill>
          </w14:textFill>
        </w:rPr>
        <w:t xml:space="preserve">21  </w:t>
      </w:r>
    </w:p>
    <w:p w14:paraId="5E6E960B">
      <w:pPr>
        <w:spacing w:line="240" w:lineRule="atLeast"/>
        <w:jc w:val="center"/>
        <w:rPr>
          <w:rFonts w:hint="eastAsia" w:ascii="宋体" w:hAnsi="宋体" w:eastAsia="宋体" w:cs="宋体"/>
          <w:b/>
          <w:color w:val="auto"/>
          <w:sz w:val="44"/>
          <w:szCs w:val="44"/>
          <w:highlight w:val="none"/>
        </w:rPr>
      </w:pPr>
    </w:p>
    <w:p w14:paraId="5AC7D8C3">
      <w:pPr>
        <w:spacing w:line="240" w:lineRule="atLeast"/>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第 二 册</w:t>
      </w:r>
    </w:p>
    <w:p w14:paraId="4595268C">
      <w:pPr>
        <w:spacing w:line="240" w:lineRule="atLeast"/>
        <w:jc w:val="center"/>
        <w:rPr>
          <w:rFonts w:hint="eastAsia" w:ascii="宋体" w:hAnsi="宋体" w:eastAsia="宋体" w:cs="宋体"/>
          <w:b/>
          <w:color w:val="auto"/>
          <w:sz w:val="44"/>
          <w:szCs w:val="44"/>
          <w:highlight w:val="none"/>
        </w:rPr>
      </w:pPr>
    </w:p>
    <w:p w14:paraId="19805D88">
      <w:pPr>
        <w:pStyle w:val="6"/>
        <w:rPr>
          <w:rFonts w:hint="eastAsia" w:ascii="宋体" w:hAnsi="宋体" w:eastAsia="宋体" w:cs="宋体"/>
          <w:b/>
          <w:color w:val="auto"/>
          <w:sz w:val="44"/>
          <w:szCs w:val="36"/>
          <w:highlight w:val="none"/>
        </w:rPr>
      </w:pPr>
    </w:p>
    <w:p w14:paraId="4FA74B56">
      <w:pPr>
        <w:pStyle w:val="7"/>
        <w:rPr>
          <w:rFonts w:hint="eastAsia" w:ascii="宋体" w:hAnsi="宋体" w:eastAsia="宋体" w:cs="宋体"/>
          <w:b/>
          <w:color w:val="auto"/>
          <w:sz w:val="44"/>
          <w:szCs w:val="36"/>
          <w:highlight w:val="none"/>
        </w:rPr>
      </w:pPr>
    </w:p>
    <w:p w14:paraId="3B7D474C">
      <w:pPr>
        <w:rPr>
          <w:rFonts w:hint="eastAsia" w:ascii="宋体" w:hAnsi="宋体" w:eastAsia="宋体" w:cs="宋体"/>
          <w:color w:val="auto"/>
          <w:highlight w:val="none"/>
        </w:rPr>
      </w:pPr>
    </w:p>
    <w:p w14:paraId="063DE203">
      <w:pPr>
        <w:rPr>
          <w:rFonts w:hint="eastAsia" w:ascii="宋体" w:hAnsi="宋体" w:eastAsia="宋体" w:cs="宋体"/>
          <w:color w:val="auto"/>
          <w:highlight w:val="none"/>
        </w:rPr>
      </w:pPr>
    </w:p>
    <w:p w14:paraId="73DB004B">
      <w:pPr>
        <w:spacing w:line="240" w:lineRule="atLeast"/>
        <w:jc w:val="center"/>
        <w:rPr>
          <w:rFonts w:hint="eastAsia" w:ascii="宋体" w:hAnsi="宋体" w:eastAsia="宋体" w:cs="宋体"/>
          <w:b/>
          <w:color w:val="auto"/>
          <w:sz w:val="32"/>
          <w:highlight w:val="none"/>
        </w:rPr>
      </w:pPr>
    </w:p>
    <w:p w14:paraId="7FB25CC2">
      <w:pPr>
        <w:pStyle w:val="6"/>
        <w:rPr>
          <w:rFonts w:hint="eastAsia" w:ascii="宋体" w:hAnsi="宋体" w:eastAsia="宋体" w:cs="宋体"/>
          <w:b/>
          <w:color w:val="auto"/>
          <w:sz w:val="32"/>
          <w:highlight w:val="none"/>
        </w:rPr>
      </w:pPr>
    </w:p>
    <w:bookmarkEnd w:id="1050"/>
    <w:bookmarkEnd w:id="1051"/>
    <w:bookmarkEnd w:id="1052"/>
    <w:bookmarkEnd w:id="1053"/>
    <w:bookmarkEnd w:id="1096"/>
    <w:bookmarkEnd w:id="1097"/>
    <w:bookmarkEnd w:id="1098"/>
    <w:bookmarkEnd w:id="1099"/>
    <w:bookmarkEnd w:id="1100"/>
    <w:bookmarkEnd w:id="1101"/>
    <w:p w14:paraId="4AEC55D3">
      <w:pPr>
        <w:pStyle w:val="6"/>
        <w:ind w:left="0" w:leftChars="0" w:firstLine="0" w:firstLineChars="0"/>
        <w:rPr>
          <w:rFonts w:hint="eastAsia" w:ascii="宋体" w:hAnsi="宋体" w:eastAsia="宋体" w:cs="宋体"/>
          <w:color w:val="auto"/>
          <w:highlight w:val="none"/>
        </w:rPr>
      </w:pPr>
    </w:p>
    <w:p w14:paraId="06580DDC">
      <w:pPr>
        <w:rPr>
          <w:rFonts w:hint="eastAsia" w:ascii="宋体" w:hAnsi="宋体" w:eastAsia="宋体" w:cs="宋体"/>
          <w:color w:val="auto"/>
          <w:highlight w:val="none"/>
        </w:rPr>
      </w:pPr>
    </w:p>
    <w:p w14:paraId="554B8441">
      <w:pPr>
        <w:rPr>
          <w:rStyle w:val="36"/>
          <w:rFonts w:hint="eastAsia" w:ascii="宋体" w:hAnsi="宋体" w:eastAsia="宋体" w:cs="宋体"/>
          <w:color w:val="auto"/>
          <w:highlight w:val="none"/>
        </w:rPr>
      </w:pPr>
      <w:bookmarkStart w:id="1174" w:name="_Toc515647829"/>
      <w:bookmarkStart w:id="1175" w:name="_Toc29715"/>
      <w:bookmarkStart w:id="1176" w:name="_Toc507399902"/>
      <w:bookmarkStart w:id="1177" w:name="_Toc16370"/>
      <w:bookmarkStart w:id="1178" w:name="_Toc22081"/>
      <w:bookmarkStart w:id="1179" w:name="_Toc216582822"/>
      <w:bookmarkStart w:id="1180" w:name="_Toc218935350"/>
      <w:bookmarkStart w:id="1181" w:name="_Toc28765"/>
      <w:bookmarkStart w:id="1182" w:name="_Toc219175634"/>
      <w:r>
        <w:rPr>
          <w:rStyle w:val="36"/>
          <w:rFonts w:hint="eastAsia" w:ascii="宋体" w:hAnsi="宋体" w:eastAsia="宋体" w:cs="宋体"/>
          <w:color w:val="auto"/>
          <w:highlight w:val="none"/>
        </w:rPr>
        <w:br w:type="page"/>
      </w:r>
    </w:p>
    <w:p w14:paraId="3BF6BA14">
      <w:pPr>
        <w:widowControl/>
        <w:spacing w:line="440" w:lineRule="exact"/>
        <w:jc w:val="center"/>
        <w:outlineLvl w:val="0"/>
        <w:rPr>
          <w:rFonts w:hint="eastAsia" w:ascii="宋体" w:hAnsi="宋体" w:eastAsia="宋体" w:cs="宋体"/>
          <w:b/>
          <w:bCs/>
          <w:color w:val="auto"/>
          <w:kern w:val="0"/>
          <w:sz w:val="32"/>
          <w:szCs w:val="32"/>
          <w:highlight w:val="none"/>
          <w:lang w:val="en-US" w:eastAsia="zh-CN" w:bidi="ar-SA"/>
        </w:rPr>
      </w:pPr>
      <w:bookmarkStart w:id="1183" w:name="_Toc10889"/>
      <w:bookmarkStart w:id="1184" w:name="_Toc1297"/>
      <w:r>
        <w:rPr>
          <w:rFonts w:hint="eastAsia" w:ascii="宋体" w:hAnsi="宋体" w:eastAsia="宋体" w:cs="宋体"/>
          <w:b/>
          <w:bCs/>
          <w:color w:val="auto"/>
          <w:kern w:val="0"/>
          <w:sz w:val="32"/>
          <w:szCs w:val="32"/>
          <w:highlight w:val="none"/>
          <w:lang w:val="en-US" w:eastAsia="zh-CN" w:bidi="ar-SA"/>
        </w:rPr>
        <w:t>第3章</w:t>
      </w:r>
      <w:r>
        <w:rPr>
          <w:rFonts w:hint="eastAsia" w:ascii="宋体" w:hAnsi="宋体" w:cs="宋体"/>
          <w:b/>
          <w:bCs/>
          <w:color w:val="auto"/>
          <w:kern w:val="0"/>
          <w:sz w:val="32"/>
          <w:szCs w:val="32"/>
          <w:highlight w:val="none"/>
          <w:lang w:val="en-US" w:eastAsia="zh-CN" w:bidi="ar-SA"/>
        </w:rPr>
        <w:t xml:space="preserve">  </w:t>
      </w:r>
      <w:r>
        <w:rPr>
          <w:rFonts w:hint="eastAsia" w:ascii="宋体" w:hAnsi="宋体" w:eastAsia="宋体" w:cs="宋体"/>
          <w:b/>
          <w:bCs/>
          <w:color w:val="auto"/>
          <w:kern w:val="0"/>
          <w:sz w:val="32"/>
          <w:szCs w:val="32"/>
          <w:highlight w:val="none"/>
          <w:lang w:val="en-US" w:eastAsia="zh-CN" w:bidi="ar-SA"/>
        </w:rPr>
        <w:t>投标邀请</w:t>
      </w:r>
      <w:bookmarkEnd w:id="1174"/>
      <w:bookmarkEnd w:id="1175"/>
      <w:bookmarkEnd w:id="1176"/>
      <w:bookmarkEnd w:id="1177"/>
      <w:bookmarkEnd w:id="1178"/>
      <w:bookmarkEnd w:id="1179"/>
      <w:bookmarkEnd w:id="1180"/>
      <w:bookmarkEnd w:id="1181"/>
      <w:bookmarkEnd w:id="1182"/>
      <w:bookmarkEnd w:id="1183"/>
      <w:bookmarkEnd w:id="1184"/>
      <w:bookmarkStart w:id="1185" w:name="_Toc515647830"/>
      <w:bookmarkStart w:id="1186" w:name="_Toc507399903"/>
      <w:bookmarkStart w:id="1187" w:name="_Toc31583"/>
      <w:bookmarkStart w:id="1188" w:name="_Toc5272"/>
      <w:bookmarkStart w:id="1189" w:name="_Toc216582823"/>
      <w:bookmarkStart w:id="1190" w:name="_Toc512937850"/>
      <w:bookmarkStart w:id="1191" w:name="_Toc10488"/>
    </w:p>
    <w:p w14:paraId="056CA927">
      <w:pPr>
        <w:tabs>
          <w:tab w:val="left" w:pos="0"/>
          <w:tab w:val="left" w:pos="3165"/>
          <w:tab w:val="center" w:pos="4153"/>
        </w:tabs>
        <w:spacing w:before="0" w:after="0" w:line="480" w:lineRule="exact"/>
        <w:jc w:val="center"/>
        <w:outlineLvl w:val="9"/>
        <w:rPr>
          <w:rFonts w:hint="eastAsia" w:ascii="宋体" w:hAnsi="宋体" w:eastAsia="宋体" w:cs="宋体"/>
          <w:b/>
          <w:bCs/>
          <w:color w:val="auto"/>
          <w:sz w:val="28"/>
          <w:szCs w:val="28"/>
          <w:highlight w:val="none"/>
          <w:lang w:eastAsia="zh-CN"/>
        </w:rPr>
      </w:pPr>
      <w:bookmarkStart w:id="1192" w:name="_Toc29132"/>
      <w:r>
        <w:rPr>
          <w:rFonts w:hint="eastAsia" w:ascii="宋体" w:hAnsi="宋体" w:cs="宋体"/>
          <w:b/>
          <w:bCs/>
          <w:color w:val="auto"/>
          <w:sz w:val="32"/>
          <w:szCs w:val="32"/>
          <w:highlight w:val="none"/>
          <w:lang w:eastAsia="zh-CN"/>
        </w:rPr>
        <w:t>泽普县技工学校新能源汽车实训基地建设项目</w:t>
      </w:r>
      <w:r>
        <w:rPr>
          <w:rFonts w:hint="eastAsia" w:ascii="宋体" w:hAnsi="宋体" w:eastAsia="宋体" w:cs="宋体"/>
          <w:b/>
          <w:bCs/>
          <w:color w:val="auto"/>
          <w:sz w:val="32"/>
          <w:szCs w:val="32"/>
          <w:highlight w:val="none"/>
          <w:lang w:eastAsia="zh-CN"/>
        </w:rPr>
        <w:t>公开招标公告</w:t>
      </w:r>
    </w:p>
    <w:p w14:paraId="31B8FBC7">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beforeAutospacing="0" w:afterAutospacing="0" w:line="400" w:lineRule="exact"/>
        <w:ind w:left="0" w:firstLine="482" w:firstLineChars="200"/>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项目概况</w:t>
      </w:r>
    </w:p>
    <w:p w14:paraId="0931E5F0">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beforeAutospacing="0" w:afterAutospacing="0" w:line="400" w:lineRule="exact"/>
        <w:textAlignment w:val="auto"/>
        <w:outlineLvl w:val="9"/>
        <w:rPr>
          <w:rFonts w:hint="eastAsia" w:ascii="宋体" w:hAnsi="宋体" w:eastAsia="宋体" w:cs="宋体"/>
          <w:b/>
          <w:bCs/>
          <w:color w:val="auto"/>
          <w:sz w:val="24"/>
          <w:szCs w:val="24"/>
          <w:highlight w:val="none"/>
        </w:rPr>
      </w:pPr>
      <w:r>
        <w:rPr>
          <w:rFonts w:hint="eastAsia" w:ascii="宋体" w:hAnsi="宋体" w:cs="宋体"/>
          <w:color w:val="auto"/>
          <w:sz w:val="24"/>
          <w:szCs w:val="24"/>
          <w:highlight w:val="none"/>
          <w:u w:val="single"/>
          <w:lang w:eastAsia="zh-CN"/>
        </w:rPr>
        <w:t>泽普县技工学校新能源汽车实训基地建设项目</w:t>
      </w:r>
      <w:r>
        <w:rPr>
          <w:rFonts w:hint="eastAsia" w:ascii="宋体" w:hAnsi="宋体" w:eastAsia="宋体" w:cs="宋体"/>
          <w:color w:val="auto"/>
          <w:sz w:val="24"/>
          <w:szCs w:val="24"/>
          <w:highlight w:val="none"/>
          <w:u w:val="none"/>
        </w:rPr>
        <w:t>的潜在</w:t>
      </w:r>
      <w:r>
        <w:rPr>
          <w:rFonts w:hint="eastAsia" w:ascii="宋体" w:hAnsi="宋体" w:cs="宋体"/>
          <w:color w:val="auto"/>
          <w:sz w:val="24"/>
          <w:szCs w:val="24"/>
          <w:highlight w:val="none"/>
          <w:u w:val="none"/>
          <w:lang w:val="en-US" w:eastAsia="zh-CN"/>
        </w:rPr>
        <w:t>投标人</w:t>
      </w:r>
      <w:r>
        <w:rPr>
          <w:rFonts w:hint="eastAsia" w:ascii="宋体" w:hAnsi="宋体" w:eastAsia="宋体" w:cs="宋体"/>
          <w:color w:val="auto"/>
          <w:sz w:val="24"/>
          <w:szCs w:val="24"/>
          <w:highlight w:val="none"/>
          <w:u w:val="none"/>
        </w:rPr>
        <w:t>应在</w:t>
      </w:r>
      <w:r>
        <w:rPr>
          <w:rFonts w:hint="eastAsia" w:ascii="宋体" w:hAnsi="宋体" w:eastAsia="宋体" w:cs="宋体"/>
          <w:color w:val="auto"/>
          <w:sz w:val="24"/>
          <w:szCs w:val="24"/>
          <w:highlight w:val="none"/>
          <w:u w:val="none"/>
          <w:lang w:val="en-US" w:eastAsia="zh-CN"/>
        </w:rPr>
        <w:t>政采云平台</w:t>
      </w:r>
      <w:r>
        <w:rPr>
          <w:rFonts w:hint="eastAsia" w:ascii="宋体" w:hAnsi="宋体" w:cs="宋体"/>
          <w:color w:val="auto"/>
          <w:sz w:val="24"/>
          <w:szCs w:val="24"/>
          <w:highlight w:val="none"/>
          <w:u w:val="none"/>
          <w:lang w:val="en-US" w:eastAsia="zh-CN"/>
        </w:rPr>
        <w:t>线上</w:t>
      </w:r>
      <w:r>
        <w:rPr>
          <w:rFonts w:hint="eastAsia" w:ascii="宋体" w:hAnsi="宋体" w:eastAsia="宋体" w:cs="宋体"/>
          <w:color w:val="auto"/>
          <w:sz w:val="24"/>
          <w:szCs w:val="24"/>
          <w:highlight w:val="none"/>
          <w:u w:val="none"/>
        </w:rPr>
        <w:t>获取招标文件，并于</w:t>
      </w:r>
      <w:r>
        <w:rPr>
          <w:rFonts w:hint="eastAsia" w:ascii="宋体" w:hAnsi="宋体" w:cs="宋体"/>
          <w:color w:val="auto"/>
          <w:sz w:val="24"/>
          <w:szCs w:val="24"/>
          <w:highlight w:val="none"/>
          <w:u w:val="none"/>
          <w:lang w:eastAsia="zh-CN"/>
        </w:rPr>
        <w:t>202</w:t>
      </w:r>
      <w:r>
        <w:rPr>
          <w:rFonts w:hint="eastAsia" w:ascii="宋体" w:hAnsi="宋体" w:cs="宋体"/>
          <w:color w:val="auto"/>
          <w:sz w:val="24"/>
          <w:szCs w:val="24"/>
          <w:highlight w:val="none"/>
          <w:u w:val="none"/>
          <w:lang w:val="en-US" w:eastAsia="zh-CN"/>
        </w:rPr>
        <w:t>5</w:t>
      </w:r>
      <w:r>
        <w:rPr>
          <w:rFonts w:hint="eastAsia" w:ascii="宋体" w:hAnsi="宋体" w:cs="宋体"/>
          <w:color w:val="auto"/>
          <w:sz w:val="24"/>
          <w:szCs w:val="24"/>
          <w:highlight w:val="none"/>
          <w:u w:val="none"/>
          <w:lang w:eastAsia="zh-CN"/>
        </w:rPr>
        <w:t>年</w:t>
      </w:r>
      <w:r>
        <w:rPr>
          <w:rFonts w:hint="eastAsia" w:ascii="宋体" w:hAnsi="宋体" w:cs="宋体"/>
          <w:color w:val="auto"/>
          <w:sz w:val="24"/>
          <w:szCs w:val="24"/>
          <w:highlight w:val="none"/>
          <w:u w:val="none"/>
          <w:lang w:val="en-US" w:eastAsia="zh-CN"/>
        </w:rPr>
        <w:t>4月22日16：00</w:t>
      </w:r>
      <w:r>
        <w:rPr>
          <w:rFonts w:hint="eastAsia" w:ascii="宋体" w:hAnsi="宋体" w:eastAsia="宋体" w:cs="宋体"/>
          <w:color w:val="auto"/>
          <w:sz w:val="24"/>
          <w:szCs w:val="24"/>
          <w:highlight w:val="none"/>
          <w:u w:val="none"/>
        </w:rPr>
        <w:t>（北京时间）</w:t>
      </w:r>
      <w:r>
        <w:rPr>
          <w:rFonts w:hint="eastAsia" w:ascii="宋体" w:hAnsi="宋体" w:eastAsia="宋体" w:cs="宋体"/>
          <w:bCs/>
          <w:color w:val="auto"/>
          <w:sz w:val="24"/>
          <w:szCs w:val="24"/>
          <w:highlight w:val="none"/>
          <w:u w:val="none"/>
        </w:rPr>
        <w:t>前递交投标文件</w:t>
      </w:r>
      <w:r>
        <w:rPr>
          <w:rFonts w:hint="eastAsia" w:ascii="宋体" w:hAnsi="宋体" w:eastAsia="宋体" w:cs="宋体"/>
          <w:color w:val="auto"/>
          <w:sz w:val="24"/>
          <w:szCs w:val="24"/>
          <w:highlight w:val="none"/>
          <w:u w:val="none"/>
        </w:rPr>
        <w:t>。</w:t>
      </w:r>
      <w:bookmarkStart w:id="1193" w:name="_Toc35393621"/>
      <w:bookmarkStart w:id="1194" w:name="_Toc35393790"/>
      <w:bookmarkStart w:id="1195" w:name="_Toc28359079"/>
      <w:bookmarkStart w:id="1196" w:name="_Toc28359002"/>
      <w:bookmarkStart w:id="1197" w:name="_Toc28217"/>
      <w:bookmarkStart w:id="1198" w:name="_Hlk24379207"/>
    </w:p>
    <w:p w14:paraId="0A0B99FE">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both"/>
        <w:textAlignment w:val="auto"/>
        <w:outlineLvl w:val="9"/>
        <w:rPr>
          <w:rFonts w:hint="eastAsia" w:ascii="宋体" w:hAnsi="宋体" w:eastAsia="宋体" w:cs="宋体"/>
          <w:b/>
          <w:bCs w:val="0"/>
          <w:color w:val="auto"/>
          <w:sz w:val="24"/>
          <w:szCs w:val="24"/>
          <w:highlight w:val="none"/>
        </w:rPr>
      </w:pPr>
      <w:bookmarkStart w:id="1199" w:name="_Toc20970"/>
      <w:bookmarkStart w:id="1200" w:name="_Toc28253"/>
      <w:r>
        <w:rPr>
          <w:rFonts w:hint="eastAsia" w:ascii="宋体" w:hAnsi="宋体" w:eastAsia="宋体" w:cs="宋体"/>
          <w:b/>
          <w:bCs w:val="0"/>
          <w:color w:val="auto"/>
          <w:sz w:val="24"/>
          <w:szCs w:val="24"/>
          <w:highlight w:val="none"/>
        </w:rPr>
        <w:t>一、</w:t>
      </w:r>
      <w:bookmarkEnd w:id="1193"/>
      <w:bookmarkEnd w:id="1194"/>
      <w:bookmarkEnd w:id="1195"/>
      <w:bookmarkEnd w:id="1196"/>
      <w:bookmarkEnd w:id="1197"/>
      <w:r>
        <w:rPr>
          <w:rFonts w:hint="eastAsia" w:ascii="宋体" w:hAnsi="宋体" w:eastAsia="宋体" w:cs="宋体"/>
          <w:b/>
          <w:bCs w:val="0"/>
          <w:color w:val="auto"/>
          <w:sz w:val="24"/>
          <w:szCs w:val="24"/>
          <w:highlight w:val="none"/>
        </w:rPr>
        <w:t>项目基本情况</w:t>
      </w:r>
      <w:bookmarkEnd w:id="1199"/>
      <w:bookmarkEnd w:id="1200"/>
    </w:p>
    <w:p w14:paraId="45F81BFA">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项目编号：</w:t>
      </w:r>
      <w:r>
        <w:rPr>
          <w:rFonts w:hint="eastAsia" w:ascii="宋体" w:hAnsi="宋体" w:cs="宋体"/>
          <w:color w:val="000000" w:themeColor="text1"/>
          <w:sz w:val="24"/>
          <w:szCs w:val="24"/>
          <w:highlight w:val="none"/>
          <w:lang w:eastAsia="zh-CN"/>
          <w14:textFill>
            <w14:solidFill>
              <w14:schemeClr w14:val="tx1"/>
            </w14:solidFill>
          </w14:textFill>
        </w:rPr>
        <w:t>ZPDL(2025)0</w:t>
      </w:r>
      <w:r>
        <w:rPr>
          <w:rFonts w:hint="eastAsia" w:ascii="宋体" w:hAnsi="宋体" w:cs="宋体"/>
          <w:color w:val="000000" w:themeColor="text1"/>
          <w:sz w:val="24"/>
          <w:szCs w:val="24"/>
          <w:highlight w:val="none"/>
          <w:lang w:val="en-US" w:eastAsia="zh-CN"/>
          <w14:textFill>
            <w14:solidFill>
              <w14:schemeClr w14:val="tx1"/>
            </w14:solidFill>
          </w14:textFill>
        </w:rPr>
        <w:t xml:space="preserve">21 </w:t>
      </w:r>
    </w:p>
    <w:p w14:paraId="6415AABB">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项目名称：</w:t>
      </w:r>
      <w:bookmarkEnd w:id="1198"/>
      <w:r>
        <w:rPr>
          <w:rFonts w:hint="eastAsia" w:ascii="宋体" w:hAnsi="宋体" w:cs="宋体"/>
          <w:color w:val="auto"/>
          <w:sz w:val="24"/>
          <w:szCs w:val="24"/>
          <w:highlight w:val="none"/>
          <w:lang w:eastAsia="zh-CN"/>
        </w:rPr>
        <w:t>泽普县技工学校新能源汽车实训基地建设项目</w:t>
      </w:r>
    </w:p>
    <w:p w14:paraId="551ADBE8">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3.采购方式：公开招标</w:t>
      </w:r>
    </w:p>
    <w:p w14:paraId="66347BE6">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预算金额（元）：</w:t>
      </w:r>
      <w:r>
        <w:rPr>
          <w:rFonts w:hint="eastAsia" w:ascii="宋体" w:hAnsi="宋体" w:cs="宋体"/>
          <w:color w:val="auto"/>
          <w:sz w:val="24"/>
          <w:szCs w:val="24"/>
          <w:highlight w:val="none"/>
          <w:lang w:val="en-US" w:eastAsia="zh-CN"/>
        </w:rPr>
        <w:t>1800000元</w:t>
      </w:r>
    </w:p>
    <w:p w14:paraId="717229AD">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最高限价（元）：</w:t>
      </w:r>
      <w:r>
        <w:rPr>
          <w:rFonts w:hint="eastAsia" w:ascii="宋体" w:hAnsi="宋体" w:cs="宋体"/>
          <w:color w:val="auto"/>
          <w:sz w:val="24"/>
          <w:szCs w:val="24"/>
          <w:highlight w:val="none"/>
          <w:lang w:val="en-US" w:eastAsia="zh-CN"/>
        </w:rPr>
        <w:t>1800000元</w:t>
      </w:r>
    </w:p>
    <w:p w14:paraId="64633F66">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6.采购需求：</w:t>
      </w:r>
    </w:p>
    <w:p w14:paraId="1CC4EAFF">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预算金额（元）:</w:t>
      </w:r>
      <w:r>
        <w:rPr>
          <w:rFonts w:hint="eastAsia" w:ascii="宋体" w:hAnsi="宋体" w:cs="宋体"/>
          <w:color w:val="auto"/>
          <w:sz w:val="24"/>
          <w:szCs w:val="24"/>
          <w:highlight w:val="none"/>
          <w:lang w:val="en-US" w:eastAsia="zh-CN"/>
        </w:rPr>
        <w:t>1800000元</w:t>
      </w:r>
      <w:r>
        <w:rPr>
          <w:rFonts w:hint="eastAsia" w:ascii="宋体" w:hAnsi="宋体" w:eastAsia="宋体" w:cs="宋体"/>
          <w:b w:val="0"/>
          <w:bCs w:val="0"/>
          <w:color w:val="auto"/>
          <w:sz w:val="24"/>
          <w:szCs w:val="24"/>
          <w:highlight w:val="none"/>
          <w:lang w:val="en-US" w:eastAsia="zh-CN"/>
        </w:rPr>
        <w:t> </w:t>
      </w:r>
    </w:p>
    <w:p w14:paraId="4607A791">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简要规格描述或项目基本概况介绍、用途：</w:t>
      </w:r>
      <w:r>
        <w:rPr>
          <w:rFonts w:hint="eastAsia"/>
          <w:spacing w:val="4"/>
          <w:sz w:val="24"/>
          <w:szCs w:val="24"/>
          <w:lang w:val="en-US" w:eastAsia="zh-CN"/>
        </w:rPr>
        <w:t>购置新能源汽车维修设施设备</w:t>
      </w:r>
      <w:r>
        <w:rPr>
          <w:rFonts w:hint="eastAsia" w:ascii="宋体" w:hAnsi="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zh-CN"/>
        </w:rPr>
        <w:t>具体参数详见招标文件</w:t>
      </w:r>
      <w:r>
        <w:rPr>
          <w:rFonts w:hint="eastAsia" w:ascii="宋体" w:hAnsi="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zh-CN"/>
        </w:rPr>
        <w:t> </w:t>
      </w:r>
    </w:p>
    <w:p w14:paraId="6ABC0A96">
      <w:pPr>
        <w:keepNext w:val="0"/>
        <w:keepLines w:val="0"/>
        <w:pageBreakBefore w:val="0"/>
        <w:widowControl w:val="0"/>
        <w:numPr>
          <w:ilvl w:val="0"/>
          <w:numId w:val="8"/>
        </w:numPr>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合同履约期限：详见招标文件</w:t>
      </w:r>
    </w:p>
    <w:p w14:paraId="35543491">
      <w:pPr>
        <w:keepNext w:val="0"/>
        <w:keepLines w:val="0"/>
        <w:pageBreakBefore w:val="0"/>
        <w:widowControl w:val="0"/>
        <w:numPr>
          <w:ilvl w:val="0"/>
          <w:numId w:val="8"/>
        </w:numPr>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本项目</w:t>
      </w:r>
      <w:r>
        <w:rPr>
          <w:rFonts w:hint="eastAsia" w:ascii="宋体" w:hAnsi="宋体" w:cs="宋体"/>
          <w:b w:val="0"/>
          <w:bCs w:val="0"/>
          <w:color w:val="auto"/>
          <w:sz w:val="24"/>
          <w:szCs w:val="24"/>
          <w:highlight w:val="none"/>
          <w:lang w:val="en-US" w:eastAsia="zh-CN"/>
        </w:rPr>
        <w:t>(否)</w:t>
      </w:r>
      <w:r>
        <w:rPr>
          <w:rFonts w:hint="eastAsia" w:ascii="宋体" w:hAnsi="宋体" w:eastAsia="宋体" w:cs="宋体"/>
          <w:b w:val="0"/>
          <w:bCs w:val="0"/>
          <w:color w:val="auto"/>
          <w:sz w:val="24"/>
          <w:szCs w:val="24"/>
          <w:highlight w:val="none"/>
        </w:rPr>
        <w:t>接受联合体投标。</w:t>
      </w:r>
    </w:p>
    <w:p w14:paraId="2F9FB670">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both"/>
        <w:textAlignment w:val="auto"/>
        <w:outlineLvl w:val="9"/>
        <w:rPr>
          <w:rFonts w:hint="eastAsia" w:ascii="宋体" w:hAnsi="宋体" w:eastAsia="宋体" w:cs="宋体"/>
          <w:b/>
          <w:color w:val="auto"/>
          <w:sz w:val="24"/>
          <w:szCs w:val="24"/>
          <w:highlight w:val="none"/>
        </w:rPr>
      </w:pPr>
      <w:bookmarkStart w:id="1201" w:name="_Toc28359003"/>
      <w:bookmarkStart w:id="1202" w:name="_Toc35393791"/>
      <w:bookmarkStart w:id="1203" w:name="_Toc19260"/>
      <w:bookmarkStart w:id="1204" w:name="_Toc29506"/>
      <w:bookmarkStart w:id="1205" w:name="_Toc13688"/>
      <w:bookmarkStart w:id="1206" w:name="_Toc35393622"/>
      <w:bookmarkStart w:id="1207" w:name="_Toc28359080"/>
      <w:bookmarkStart w:id="1208" w:name="_Toc1145"/>
      <w:r>
        <w:rPr>
          <w:rFonts w:hint="eastAsia" w:ascii="宋体" w:hAnsi="宋体" w:eastAsia="宋体" w:cs="宋体"/>
          <w:b/>
          <w:color w:val="auto"/>
          <w:sz w:val="24"/>
          <w:szCs w:val="24"/>
          <w:highlight w:val="none"/>
        </w:rPr>
        <w:t>二、</w:t>
      </w:r>
      <w:r>
        <w:rPr>
          <w:rFonts w:hint="eastAsia" w:ascii="宋体" w:hAnsi="宋体" w:eastAsia="宋体" w:cs="宋体"/>
          <w:b/>
          <w:color w:val="auto"/>
          <w:sz w:val="24"/>
          <w:szCs w:val="24"/>
          <w:highlight w:val="none"/>
          <w:lang w:val="en-US" w:eastAsia="zh-CN"/>
        </w:rPr>
        <w:t>申请人的</w:t>
      </w:r>
      <w:r>
        <w:rPr>
          <w:rFonts w:hint="eastAsia" w:ascii="宋体" w:hAnsi="宋体" w:eastAsia="宋体" w:cs="宋体"/>
          <w:b/>
          <w:color w:val="auto"/>
          <w:sz w:val="24"/>
          <w:szCs w:val="24"/>
          <w:highlight w:val="none"/>
        </w:rPr>
        <w:t>资格要求：</w:t>
      </w:r>
      <w:bookmarkEnd w:id="1201"/>
      <w:bookmarkEnd w:id="1202"/>
      <w:bookmarkEnd w:id="1203"/>
      <w:bookmarkEnd w:id="1204"/>
      <w:bookmarkEnd w:id="1205"/>
      <w:bookmarkEnd w:id="1206"/>
      <w:bookmarkEnd w:id="1207"/>
      <w:bookmarkEnd w:id="1208"/>
    </w:p>
    <w:p w14:paraId="0D7905F9">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zh-CN" w:eastAsia="zh-CN"/>
        </w:rPr>
      </w:pPr>
      <w:r>
        <w:rPr>
          <w:rFonts w:hint="eastAsia" w:ascii="宋体" w:hAnsi="宋体" w:eastAsia="宋体" w:cs="宋体"/>
          <w:b/>
          <w:bCs/>
          <w:color w:val="auto"/>
          <w:kern w:val="0"/>
          <w:sz w:val="24"/>
          <w:szCs w:val="24"/>
          <w:highlight w:val="none"/>
          <w:lang w:val="en-US" w:eastAsia="zh-CN"/>
        </w:rPr>
        <w:t>1、合格有效的三证合一的营业执照（三证合一）或电子营业执照（需加盖公章）或同等法律效力的证明文件（发证机关或公证机关出具的证明材料）</w:t>
      </w:r>
      <w:r>
        <w:rPr>
          <w:rFonts w:hint="eastAsia" w:ascii="宋体" w:hAnsi="宋体" w:eastAsia="宋体" w:cs="宋体"/>
          <w:b/>
          <w:bCs/>
          <w:color w:val="auto"/>
          <w:kern w:val="0"/>
          <w:sz w:val="24"/>
          <w:szCs w:val="24"/>
          <w:highlight w:val="none"/>
          <w:lang w:val="zh-CN" w:eastAsia="zh-CN"/>
        </w:rPr>
        <w:t>；</w:t>
      </w:r>
    </w:p>
    <w:p w14:paraId="67DC431B">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zh-CN" w:eastAsia="zh-CN"/>
        </w:rPr>
      </w:pPr>
      <w:r>
        <w:rPr>
          <w:rFonts w:hint="eastAsia" w:ascii="宋体" w:hAnsi="宋体" w:eastAsia="宋体" w:cs="宋体"/>
          <w:b/>
          <w:bCs/>
          <w:color w:val="auto"/>
          <w:kern w:val="0"/>
          <w:sz w:val="24"/>
          <w:szCs w:val="24"/>
          <w:highlight w:val="none"/>
          <w:lang w:val="zh-CN" w:eastAsia="zh-CN"/>
        </w:rPr>
        <w:t>2、法定代表人资格证明及授权书、被授权人身份证(法定代表人投标需提供法定代表人身份证)；</w:t>
      </w:r>
    </w:p>
    <w:p w14:paraId="2DC12C98">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zh-CN" w:eastAsia="zh-CN"/>
        </w:rPr>
      </w:pPr>
      <w:r>
        <w:rPr>
          <w:rFonts w:hint="eastAsia" w:ascii="宋体" w:hAnsi="宋体" w:eastAsia="宋体" w:cs="宋体"/>
          <w:b/>
          <w:bCs/>
          <w:color w:val="auto"/>
          <w:kern w:val="0"/>
          <w:sz w:val="24"/>
          <w:szCs w:val="24"/>
          <w:highlight w:val="none"/>
          <w:lang w:val="zh-CN" w:eastAsia="zh-CN"/>
        </w:rPr>
        <w:t>3、投标企业依法缴纳近 6 个月任意一个月社会保险的凭据；</w:t>
      </w:r>
    </w:p>
    <w:p w14:paraId="43266AD6">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zh-CN" w:eastAsia="zh-CN"/>
        </w:rPr>
      </w:pPr>
      <w:r>
        <w:rPr>
          <w:rFonts w:hint="eastAsia" w:ascii="宋体" w:hAnsi="宋体" w:eastAsia="宋体" w:cs="宋体"/>
          <w:b/>
          <w:bCs/>
          <w:color w:val="auto"/>
          <w:kern w:val="0"/>
          <w:sz w:val="24"/>
          <w:szCs w:val="24"/>
          <w:highlight w:val="none"/>
          <w:lang w:val="zh-CN" w:eastAsia="zh-CN"/>
        </w:rPr>
        <w:t>4、近两年任意一年完整的财务审计报告（新成立公司提供开标前三个月内任意一个月有效银行资信证明）；</w:t>
      </w:r>
    </w:p>
    <w:p w14:paraId="287ABF82">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zh-CN" w:eastAsia="zh-CN"/>
        </w:rPr>
      </w:pPr>
      <w:r>
        <w:rPr>
          <w:rFonts w:hint="eastAsia" w:ascii="宋体" w:hAnsi="宋体" w:eastAsia="宋体" w:cs="宋体"/>
          <w:b/>
          <w:bCs/>
          <w:color w:val="auto"/>
          <w:kern w:val="0"/>
          <w:sz w:val="24"/>
          <w:szCs w:val="24"/>
          <w:highlight w:val="none"/>
          <w:lang w:val="en-US" w:eastAsia="zh-CN"/>
        </w:rPr>
        <w:t>5、投标企业提供税务部门出具的近 6 个月任意一个月的完税证明；</w:t>
      </w:r>
    </w:p>
    <w:p w14:paraId="4DFE1E33">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6、投标人在中国政府采购网（www.ccgp.gov.cn）被列入政府采购严重违 法失信行为记录名单，或在“信用中国 ”网站（www.creditchina.gov.cn）被 列入失信被执行人、重大税收失信主体名单，以及存在《中华人民共和国政府采购法实施条例》第十九条规定的行政处罚记录的，将被认定为投标无效；</w:t>
      </w:r>
    </w:p>
    <w:p w14:paraId="67FB7036">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zh-CN" w:eastAsia="zh-CN"/>
        </w:rPr>
      </w:pPr>
      <w:r>
        <w:rPr>
          <w:rFonts w:hint="eastAsia" w:ascii="宋体" w:hAnsi="宋体" w:eastAsia="宋体" w:cs="宋体"/>
          <w:b/>
          <w:bCs/>
          <w:color w:val="auto"/>
          <w:kern w:val="0"/>
          <w:sz w:val="24"/>
          <w:szCs w:val="24"/>
          <w:highlight w:val="none"/>
          <w:lang w:val="en-US" w:eastAsia="zh-CN"/>
        </w:rPr>
        <w:t>7、</w:t>
      </w:r>
      <w:r>
        <w:rPr>
          <w:rFonts w:hint="eastAsia" w:ascii="宋体" w:hAnsi="宋体" w:eastAsia="宋体" w:cs="宋体"/>
          <w:b/>
          <w:bCs/>
          <w:color w:val="auto"/>
          <w:kern w:val="0"/>
          <w:sz w:val="24"/>
          <w:szCs w:val="24"/>
          <w:highlight w:val="none"/>
          <w:lang w:val="zh-CN" w:eastAsia="zh-CN"/>
        </w:rPr>
        <w:t>参加政府采购活动近3年内，在经营活动中没有重大违法记录的书面声明；</w:t>
      </w:r>
    </w:p>
    <w:p w14:paraId="53D3C94E">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zh-CN" w:eastAsia="zh-CN"/>
        </w:rPr>
      </w:pPr>
      <w:r>
        <w:rPr>
          <w:rFonts w:hint="eastAsia" w:ascii="宋体" w:hAnsi="宋体" w:eastAsia="宋体" w:cs="宋体"/>
          <w:b/>
          <w:bCs/>
          <w:color w:val="auto"/>
          <w:kern w:val="0"/>
          <w:sz w:val="24"/>
          <w:szCs w:val="24"/>
          <w:highlight w:val="none"/>
          <w:lang w:val="en-US" w:eastAsia="zh-CN"/>
        </w:rPr>
        <w:t>8、</w:t>
      </w:r>
      <w:r>
        <w:rPr>
          <w:rFonts w:hint="eastAsia" w:ascii="宋体" w:hAnsi="宋体" w:eastAsia="宋体" w:cs="宋体"/>
          <w:b/>
          <w:bCs/>
          <w:color w:val="auto"/>
          <w:kern w:val="0"/>
          <w:sz w:val="24"/>
          <w:szCs w:val="24"/>
          <w:highlight w:val="none"/>
          <w:lang w:val="zh-CN" w:eastAsia="zh-CN"/>
        </w:rPr>
        <w:t>针对本次采购项目《反商业贿赂承诺书》的书面声明；</w:t>
      </w:r>
    </w:p>
    <w:p w14:paraId="688899F2">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9</w:t>
      </w:r>
      <w:r>
        <w:rPr>
          <w:rFonts w:hint="eastAsia" w:ascii="宋体" w:hAnsi="宋体" w:eastAsia="宋体" w:cs="宋体"/>
          <w:b/>
          <w:bCs/>
          <w:color w:val="auto"/>
          <w:kern w:val="0"/>
          <w:sz w:val="24"/>
          <w:szCs w:val="24"/>
          <w:highlight w:val="none"/>
          <w:lang w:val="zh-CN" w:eastAsia="zh-CN"/>
        </w:rPr>
        <w:t>、本项目不接受联合体；</w:t>
      </w:r>
    </w:p>
    <w:p w14:paraId="0F3B8228">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textAlignment w:val="auto"/>
        <w:outlineLvl w:val="9"/>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三、获取招标文件</w:t>
      </w:r>
    </w:p>
    <w:p w14:paraId="35BCDBDF">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eastAsia="zh-CN"/>
        </w:rPr>
        <w:t>20</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月</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日至20</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月</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eastAsia="zh-CN"/>
        </w:rPr>
        <w:t>日</w:t>
      </w:r>
      <w:r>
        <w:rPr>
          <w:rFonts w:hint="eastAsia" w:ascii="宋体" w:hAnsi="宋体" w:eastAsia="宋体" w:cs="宋体"/>
          <w:color w:val="auto"/>
          <w:sz w:val="24"/>
          <w:szCs w:val="24"/>
          <w:highlight w:val="none"/>
        </w:rPr>
        <w:t>，每天上午</w:t>
      </w:r>
      <w:r>
        <w:rPr>
          <w:rFonts w:hint="eastAsia" w:ascii="宋体" w:hAnsi="宋体" w:cs="宋体"/>
          <w:color w:val="auto"/>
          <w:sz w:val="24"/>
          <w:szCs w:val="24"/>
          <w:highlight w:val="none"/>
          <w:lang w:val="en-US" w:eastAsia="zh-CN"/>
        </w:rPr>
        <w:t>0</w:t>
      </w:r>
      <w:r>
        <w:rPr>
          <w:rFonts w:hint="eastAsia" w:ascii="宋体" w:hAnsi="宋体" w:eastAsia="宋体" w:cs="宋体"/>
          <w:color w:val="auto"/>
          <w:sz w:val="24"/>
          <w:szCs w:val="24"/>
          <w:highlight w:val="none"/>
        </w:rPr>
        <w:t>0:00至</w:t>
      </w: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:00，下午</w:t>
      </w: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:00至</w:t>
      </w: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59</w:t>
      </w:r>
      <w:r>
        <w:rPr>
          <w:rFonts w:hint="eastAsia" w:ascii="宋体" w:hAnsi="宋体" w:eastAsia="宋体" w:cs="宋体"/>
          <w:color w:val="auto"/>
          <w:sz w:val="24"/>
          <w:szCs w:val="24"/>
          <w:highlight w:val="none"/>
        </w:rPr>
        <w:t>（北京时间，法定节假日除外）</w:t>
      </w:r>
    </w:p>
    <w:p w14:paraId="7324CEF8">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地点：政采云平台</w:t>
      </w:r>
      <w:r>
        <w:rPr>
          <w:rFonts w:hint="eastAsia" w:ascii="宋体" w:hAnsi="宋体" w:cs="宋体"/>
          <w:color w:val="auto"/>
          <w:sz w:val="24"/>
          <w:szCs w:val="24"/>
          <w:highlight w:val="none"/>
          <w:lang w:val="en-US" w:eastAsia="zh-CN"/>
        </w:rPr>
        <w:t>线上</w:t>
      </w:r>
    </w:p>
    <w:p w14:paraId="6E0C274F">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方式：</w:t>
      </w:r>
      <w:r>
        <w:rPr>
          <w:rFonts w:hint="eastAsia" w:ascii="宋体" w:hAnsi="宋体" w:eastAsia="宋体" w:cs="宋体"/>
          <w:color w:val="auto"/>
          <w:sz w:val="24"/>
          <w:szCs w:val="24"/>
          <w:highlight w:val="none"/>
          <w:u w:val="none"/>
          <w:lang w:val="en-US" w:eastAsia="zh-CN"/>
        </w:rPr>
        <w:t>供应商登陆政采云平台http://www.zcygov.cn/，在线申请获取采购文件（进入“项目采购”应用，在获取采购文件菜单中选择项目，申请获取采购文件）</w:t>
      </w:r>
    </w:p>
    <w:p w14:paraId="232D5273">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default"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lang w:eastAsia="zh-CN"/>
        </w:rPr>
        <w:t>售价（元</w:t>
      </w:r>
      <w:r>
        <w:rPr>
          <w:rFonts w:hint="eastAsia" w:ascii="宋体" w:hAnsi="宋体" w:eastAsia="宋体" w:cs="宋体"/>
          <w:color w:val="auto"/>
          <w:sz w:val="24"/>
          <w:szCs w:val="24"/>
          <w:highlight w:val="none"/>
          <w:u w:val="none"/>
          <w:lang w:eastAsia="zh-CN"/>
        </w:rPr>
        <w:t>）：</w:t>
      </w:r>
      <w:r>
        <w:rPr>
          <w:rFonts w:hint="eastAsia" w:ascii="宋体" w:hAnsi="宋体" w:eastAsia="宋体" w:cs="宋体"/>
          <w:color w:val="auto"/>
          <w:sz w:val="24"/>
          <w:szCs w:val="24"/>
          <w:highlight w:val="none"/>
          <w:u w:val="none"/>
          <w:lang w:val="en-US" w:eastAsia="zh-CN"/>
        </w:rPr>
        <w:t>0元</w:t>
      </w:r>
    </w:p>
    <w:p w14:paraId="2D8FCE0B">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both"/>
        <w:textAlignment w:val="auto"/>
        <w:outlineLvl w:val="9"/>
        <w:rPr>
          <w:rFonts w:hint="eastAsia" w:ascii="宋体" w:hAnsi="宋体" w:eastAsia="宋体" w:cs="宋体"/>
          <w:b/>
          <w:bCs w:val="0"/>
          <w:color w:val="auto"/>
          <w:sz w:val="24"/>
          <w:szCs w:val="24"/>
          <w:highlight w:val="none"/>
          <w:u w:val="none"/>
        </w:rPr>
      </w:pPr>
      <w:bookmarkStart w:id="1209" w:name="_Toc28359005"/>
      <w:bookmarkStart w:id="1210" w:name="_Toc28359082"/>
      <w:bookmarkStart w:id="1211" w:name="_Toc35393793"/>
      <w:bookmarkStart w:id="1212" w:name="_Toc2422"/>
      <w:bookmarkStart w:id="1213" w:name="_Toc9047"/>
      <w:bookmarkStart w:id="1214" w:name="_Toc35393624"/>
      <w:bookmarkStart w:id="1215" w:name="_Toc2532"/>
      <w:bookmarkStart w:id="1216" w:name="_Toc952"/>
      <w:r>
        <w:rPr>
          <w:rFonts w:hint="eastAsia" w:ascii="宋体" w:hAnsi="宋体" w:eastAsia="宋体" w:cs="宋体"/>
          <w:b/>
          <w:bCs w:val="0"/>
          <w:color w:val="auto"/>
          <w:sz w:val="24"/>
          <w:szCs w:val="24"/>
          <w:highlight w:val="none"/>
          <w:u w:val="none"/>
        </w:rPr>
        <w:t>四、提交投标文件</w:t>
      </w:r>
      <w:bookmarkEnd w:id="1209"/>
      <w:bookmarkEnd w:id="1210"/>
      <w:r>
        <w:rPr>
          <w:rFonts w:hint="eastAsia" w:ascii="宋体" w:hAnsi="宋体" w:eastAsia="宋体" w:cs="宋体"/>
          <w:b/>
          <w:bCs w:val="0"/>
          <w:color w:val="auto"/>
          <w:sz w:val="24"/>
          <w:szCs w:val="24"/>
          <w:highlight w:val="none"/>
          <w:u w:val="none"/>
        </w:rPr>
        <w:t>截止时间、开标时间和地点</w:t>
      </w:r>
      <w:bookmarkEnd w:id="1211"/>
      <w:bookmarkEnd w:id="1212"/>
      <w:bookmarkEnd w:id="1213"/>
      <w:bookmarkEnd w:id="1214"/>
      <w:bookmarkEnd w:id="1215"/>
      <w:bookmarkEnd w:id="1216"/>
    </w:p>
    <w:p w14:paraId="5EB8C353">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bCs/>
          <w:color w:val="auto"/>
          <w:sz w:val="24"/>
          <w:szCs w:val="24"/>
          <w:highlight w:val="none"/>
          <w:u w:val="none"/>
        </w:rPr>
      </w:pPr>
      <w:r>
        <w:rPr>
          <w:rFonts w:hint="eastAsia" w:ascii="宋体" w:hAnsi="宋体" w:eastAsia="宋体" w:cs="宋体"/>
          <w:color w:val="auto"/>
          <w:sz w:val="24"/>
          <w:szCs w:val="24"/>
          <w:highlight w:val="none"/>
          <w:u w:val="none"/>
          <w:lang w:eastAsia="zh-CN"/>
        </w:rPr>
        <w:t>提交投标文件截止</w:t>
      </w:r>
      <w:r>
        <w:rPr>
          <w:rFonts w:hint="eastAsia" w:ascii="宋体" w:hAnsi="宋体" w:eastAsia="宋体" w:cs="宋体"/>
          <w:color w:val="auto"/>
          <w:sz w:val="24"/>
          <w:szCs w:val="24"/>
          <w:highlight w:val="none"/>
          <w:u w:val="none"/>
        </w:rPr>
        <w:t>时间：</w:t>
      </w:r>
      <w:bookmarkStart w:id="1217" w:name="_Toc28359084"/>
      <w:bookmarkStart w:id="1218" w:name="_Toc35393794"/>
      <w:bookmarkStart w:id="1219" w:name="_Toc28359007"/>
      <w:bookmarkStart w:id="1220" w:name="_Toc35393625"/>
      <w:r>
        <w:rPr>
          <w:rFonts w:hint="eastAsia" w:ascii="宋体" w:hAnsi="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lang w:eastAsia="zh-CN"/>
        </w:rPr>
        <w:t>年</w:t>
      </w:r>
      <w:r>
        <w:rPr>
          <w:rFonts w:hint="eastAsia" w:ascii="宋体" w:hAnsi="宋体" w:cs="宋体"/>
          <w:color w:val="auto"/>
          <w:sz w:val="24"/>
          <w:szCs w:val="24"/>
          <w:highlight w:val="none"/>
          <w:lang w:val="en-US" w:eastAsia="zh-CN"/>
        </w:rPr>
        <w:t>4月22日16：00</w:t>
      </w:r>
      <w:r>
        <w:rPr>
          <w:rFonts w:hint="eastAsia" w:ascii="宋体" w:hAnsi="宋体" w:eastAsia="宋体" w:cs="宋体"/>
          <w:color w:val="auto"/>
          <w:sz w:val="24"/>
          <w:szCs w:val="24"/>
          <w:highlight w:val="none"/>
          <w:u w:val="none"/>
        </w:rPr>
        <w:t>（北京时间</w:t>
      </w:r>
      <w:r>
        <w:rPr>
          <w:rFonts w:hint="eastAsia" w:ascii="宋体" w:hAnsi="宋体" w:eastAsia="宋体" w:cs="宋体"/>
          <w:bCs/>
          <w:color w:val="auto"/>
          <w:sz w:val="24"/>
          <w:szCs w:val="24"/>
          <w:highlight w:val="none"/>
          <w:u w:val="none"/>
        </w:rPr>
        <w:t>）</w:t>
      </w:r>
    </w:p>
    <w:p w14:paraId="48B6F5B8">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lang w:eastAsia="zh-CN"/>
        </w:rPr>
        <w:t>投标</w:t>
      </w:r>
      <w:r>
        <w:rPr>
          <w:rFonts w:hint="eastAsia" w:ascii="宋体" w:hAnsi="宋体" w:eastAsia="宋体" w:cs="宋体"/>
          <w:color w:val="auto"/>
          <w:sz w:val="24"/>
          <w:szCs w:val="24"/>
          <w:highlight w:val="none"/>
          <w:u w:val="none"/>
        </w:rPr>
        <w:t>地点：请登录政采云投标客户端投标</w:t>
      </w:r>
    </w:p>
    <w:p w14:paraId="58604C72">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sz w:val="24"/>
          <w:szCs w:val="24"/>
          <w:highlight w:val="none"/>
          <w:u w:val="none"/>
          <w:lang w:eastAsia="zh-CN"/>
        </w:rPr>
      </w:pPr>
      <w:r>
        <w:rPr>
          <w:rFonts w:hint="eastAsia" w:ascii="宋体" w:hAnsi="宋体" w:eastAsia="宋体" w:cs="宋体"/>
          <w:color w:val="auto"/>
          <w:sz w:val="24"/>
          <w:szCs w:val="24"/>
          <w:highlight w:val="none"/>
          <w:u w:val="none"/>
          <w:lang w:eastAsia="zh-CN"/>
        </w:rPr>
        <w:t>开标时间：</w:t>
      </w:r>
      <w:r>
        <w:rPr>
          <w:rFonts w:hint="eastAsia" w:ascii="宋体" w:hAnsi="宋体" w:cs="宋体"/>
          <w:color w:val="auto"/>
          <w:sz w:val="24"/>
          <w:szCs w:val="24"/>
          <w:highlight w:val="none"/>
          <w:lang w:eastAsia="zh-CN"/>
        </w:rPr>
        <w:t>202</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lang w:eastAsia="zh-CN"/>
        </w:rPr>
        <w:t>年</w:t>
      </w:r>
      <w:r>
        <w:rPr>
          <w:rFonts w:hint="eastAsia" w:ascii="宋体" w:hAnsi="宋体" w:cs="宋体"/>
          <w:color w:val="auto"/>
          <w:sz w:val="24"/>
          <w:szCs w:val="24"/>
          <w:highlight w:val="none"/>
          <w:lang w:val="en-US" w:eastAsia="zh-CN"/>
        </w:rPr>
        <w:t>4月22日16：00</w:t>
      </w:r>
      <w:r>
        <w:rPr>
          <w:rFonts w:hint="eastAsia" w:ascii="宋体" w:hAnsi="宋体" w:eastAsia="宋体" w:cs="宋体"/>
          <w:color w:val="auto"/>
          <w:sz w:val="24"/>
          <w:szCs w:val="24"/>
          <w:highlight w:val="none"/>
          <w:u w:val="none"/>
          <w:lang w:eastAsia="zh-CN"/>
        </w:rPr>
        <w:t>（北京时间）</w:t>
      </w:r>
    </w:p>
    <w:p w14:paraId="062B2495">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jc w:val="both"/>
        <w:textAlignment w:val="auto"/>
        <w:outlineLvl w:val="9"/>
        <w:rPr>
          <w:rFonts w:hint="eastAsia" w:ascii="宋体" w:hAnsi="宋体" w:eastAsia="宋体" w:cs="宋体"/>
          <w:color w:val="auto"/>
          <w:sz w:val="24"/>
          <w:szCs w:val="24"/>
          <w:highlight w:val="none"/>
          <w:u w:val="none"/>
          <w:lang w:eastAsia="zh-CN"/>
        </w:rPr>
      </w:pPr>
      <w:r>
        <w:rPr>
          <w:rFonts w:hint="eastAsia" w:ascii="宋体" w:hAnsi="宋体" w:eastAsia="宋体" w:cs="宋体"/>
          <w:color w:val="auto"/>
          <w:sz w:val="24"/>
          <w:szCs w:val="24"/>
          <w:highlight w:val="none"/>
          <w:u w:val="none"/>
          <w:lang w:eastAsia="zh-CN"/>
        </w:rPr>
        <w:t>开标地点：</w:t>
      </w:r>
      <w:bookmarkStart w:id="1221" w:name="_Toc32108"/>
      <w:bookmarkStart w:id="1222" w:name="_Toc20863"/>
      <w:bookmarkStart w:id="1223" w:name="_Toc23672"/>
      <w:bookmarkStart w:id="1224" w:name="_Toc30400"/>
      <w:r>
        <w:rPr>
          <w:rFonts w:hint="eastAsia" w:ascii="宋体" w:hAnsi="宋体" w:eastAsia="宋体" w:cs="宋体"/>
          <w:color w:val="auto"/>
          <w:sz w:val="24"/>
          <w:szCs w:val="24"/>
          <w:highlight w:val="none"/>
          <w:u w:val="none"/>
          <w:lang w:eastAsia="zh-CN"/>
        </w:rPr>
        <w:t>投标人登录政采云平台https://www.zcygov.cn/，进入“项目采购-开标评标-右边选择对应项目点击“进入项目”进入开标大厅。</w:t>
      </w:r>
    </w:p>
    <w:p w14:paraId="599A2755">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both"/>
        <w:textAlignment w:val="auto"/>
        <w:outlineLvl w:val="9"/>
        <w:rPr>
          <w:rFonts w:hint="eastAsia" w:ascii="宋体" w:hAnsi="宋体" w:eastAsia="宋体" w:cs="宋体"/>
          <w:b/>
          <w:bCs w:val="0"/>
          <w:color w:val="auto"/>
          <w:sz w:val="24"/>
          <w:szCs w:val="24"/>
          <w:highlight w:val="none"/>
          <w:u w:val="none"/>
        </w:rPr>
      </w:pPr>
      <w:r>
        <w:rPr>
          <w:rFonts w:hint="eastAsia" w:ascii="宋体" w:hAnsi="宋体" w:eastAsia="宋体" w:cs="宋体"/>
          <w:b/>
          <w:bCs w:val="0"/>
          <w:color w:val="auto"/>
          <w:sz w:val="24"/>
          <w:szCs w:val="24"/>
          <w:highlight w:val="none"/>
          <w:u w:val="none"/>
        </w:rPr>
        <w:t>五、公告期限</w:t>
      </w:r>
      <w:bookmarkEnd w:id="1217"/>
      <w:bookmarkEnd w:id="1218"/>
      <w:bookmarkEnd w:id="1219"/>
      <w:bookmarkEnd w:id="1220"/>
      <w:bookmarkEnd w:id="1221"/>
      <w:bookmarkEnd w:id="1222"/>
      <w:bookmarkEnd w:id="1223"/>
      <w:bookmarkEnd w:id="1224"/>
    </w:p>
    <w:p w14:paraId="622ADB5F">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自本公告发布之日起5个工作日。</w:t>
      </w:r>
    </w:p>
    <w:p w14:paraId="56ACF83B">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both"/>
        <w:textAlignment w:val="auto"/>
        <w:outlineLvl w:val="9"/>
        <w:rPr>
          <w:rFonts w:hint="eastAsia" w:ascii="宋体" w:hAnsi="宋体" w:eastAsia="宋体" w:cs="宋体"/>
          <w:b/>
          <w:bCs w:val="0"/>
          <w:color w:val="auto"/>
          <w:sz w:val="24"/>
          <w:szCs w:val="24"/>
          <w:highlight w:val="none"/>
          <w:lang w:eastAsia="zh-CN"/>
        </w:rPr>
      </w:pPr>
      <w:r>
        <w:rPr>
          <w:rFonts w:hint="eastAsia" w:ascii="宋体" w:hAnsi="宋体" w:eastAsia="宋体" w:cs="宋体"/>
          <w:b/>
          <w:bCs w:val="0"/>
          <w:color w:val="auto"/>
          <w:sz w:val="24"/>
          <w:szCs w:val="24"/>
          <w:highlight w:val="none"/>
          <w:lang w:eastAsia="zh-CN"/>
        </w:rPr>
        <w:t>六、其它补充事宜</w:t>
      </w:r>
    </w:p>
    <w:p w14:paraId="1DEEB67E">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00" w:lineRule="exact"/>
        <w:ind w:left="0" w:leftChars="0" w:firstLine="54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w:t>
      </w:r>
    </w:p>
    <w:p w14:paraId="6BBD22CA">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00" w:lineRule="exact"/>
        <w:ind w:left="0" w:leftChars="0" w:firstLine="54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2.本项目实行网上投标，采用电子投标文件(供应商须使用CA加密设备通过政采云电子投标客户端制作投标文件)。若供应商参与投标，自行承担投标一切费用。</w:t>
      </w:r>
    </w:p>
    <w:p w14:paraId="3068070C">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00" w:lineRule="exact"/>
        <w:ind w:left="0" w:leftChars="0" w:firstLine="54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3.各供应商应在开标前应确保成为新疆政府采购网正式注册入库供应商，并完成CA数字证书申领。因未注册入库、未办理CA数字证书等原因造成无法投标或投标失败等后果由供应商自行承担。</w:t>
      </w:r>
    </w:p>
    <w:p w14:paraId="08FAB043">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00" w:lineRule="exact"/>
        <w:ind w:left="0" w:leftChars="0" w:firstLine="539"/>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7460DE69">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00" w:lineRule="exact"/>
        <w:ind w:left="0" w:leftChars="0" w:firstLine="539"/>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5.供应商在开标时须使用制作加密电子投标文件所使用的CA锁及电脑，电脑须提前配置好浏览器（建议使用谷歌浏览器），以便开标时解锁。</w:t>
      </w:r>
    </w:p>
    <w:p w14:paraId="11BA7949">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400" w:lineRule="exact"/>
        <w:ind w:left="0" w:leftChars="0" w:firstLine="540"/>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6.投标保证金缴纳及确认时间：凡拟参加本次招标项目的供应商，必须在开标前将投标保证金汇入指定账户。投标保证金汇款凭证上用途栏应注明:招标项目名称+标项号+投标保证金。否则，届时其投标将被拒绝。</w:t>
      </w:r>
    </w:p>
    <w:p w14:paraId="13C0F518">
      <w:pPr>
        <w:keepNext w:val="0"/>
        <w:keepLines w:val="0"/>
        <w:pageBreakBefore w:val="0"/>
        <w:widowControl w:val="0"/>
        <w:shd w:val="clear" w:color="auto" w:fill="auto"/>
        <w:kinsoku/>
        <w:wordWrap w:val="0"/>
        <w:overflowPunct/>
        <w:topLinePunct w:val="0"/>
        <w:autoSpaceDE/>
        <w:autoSpaceDN/>
        <w:bidi w:val="0"/>
        <w:adjustRightInd/>
        <w:snapToGrid/>
        <w:spacing w:beforeAutospacing="0" w:afterAutospacing="0" w:line="400" w:lineRule="exact"/>
        <w:ind w:left="0" w:leftChars="0" w:firstLine="539"/>
        <w:textAlignment w:val="auto"/>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445E7B22">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特别提示：</w:t>
      </w:r>
      <w:bookmarkStart w:id="1225" w:name="_Toc35393795"/>
      <w:bookmarkStart w:id="1226" w:name="_Toc35393626"/>
      <w:bookmarkStart w:id="1227" w:name="_Toc999"/>
      <w:bookmarkStart w:id="1228" w:name="_Toc647"/>
      <w:bookmarkStart w:id="1229" w:name="_Toc13675"/>
      <w:bookmarkStart w:id="1230" w:name="_Toc18258"/>
    </w:p>
    <w:p w14:paraId="52B9E099">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1、采购限额标准以上，200万元以下的货物和服务采购项目、400万元以下的工程采购项目，适宜由中小企业提供的，采购人应当专门面向中小企业采购。</w:t>
      </w:r>
    </w:p>
    <w:p w14:paraId="287DF588">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2、超过200万元的货物和服务采购项目，预留该部分采购项目预算总额的30%以上专门面向中小企业采购，其中预留给小微企业的比例不低于60%。</w:t>
      </w:r>
    </w:p>
    <w:p w14:paraId="5D7EFD9C">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3、超过400万元的工程采购项目中适宜由中小企业提供的，预留该部分采购项目预算总额的40%以上专门面向中小企业采购，其中预留给小微企业的比例不低于60%。</w:t>
      </w:r>
    </w:p>
    <w:p w14:paraId="7B6EED2E">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FFBC811">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left"/>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D05AC2A">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jc w:val="left"/>
        <w:textAlignment w:val="auto"/>
        <w:outlineLvl w:val="9"/>
        <w:rPr>
          <w:rFonts w:hint="eastAsia" w:ascii="宋体" w:hAnsi="宋体" w:eastAsia="宋体" w:cs="宋体"/>
          <w:b/>
          <w:bCs w:val="0"/>
          <w:color w:val="auto"/>
          <w:sz w:val="24"/>
          <w:szCs w:val="24"/>
          <w:highlight w:val="none"/>
        </w:rPr>
      </w:pPr>
      <w:r>
        <w:rPr>
          <w:rFonts w:hint="eastAsia" w:ascii="宋体" w:hAnsi="宋体" w:eastAsia="宋体" w:cs="宋体"/>
          <w:b/>
          <w:bCs w:val="0"/>
          <w:color w:val="auto"/>
          <w:sz w:val="24"/>
          <w:szCs w:val="24"/>
          <w:highlight w:val="none"/>
          <w:lang w:val="en-US" w:eastAsia="zh-CN"/>
        </w:rPr>
        <w:t>七</w:t>
      </w:r>
      <w:r>
        <w:rPr>
          <w:rFonts w:hint="eastAsia" w:ascii="宋体" w:hAnsi="宋体" w:eastAsia="宋体" w:cs="宋体"/>
          <w:b/>
          <w:bCs w:val="0"/>
          <w:color w:val="auto"/>
          <w:sz w:val="24"/>
          <w:szCs w:val="24"/>
          <w:highlight w:val="none"/>
        </w:rPr>
        <w:t>、</w:t>
      </w:r>
      <w:bookmarkEnd w:id="1225"/>
      <w:bookmarkEnd w:id="1226"/>
      <w:bookmarkStart w:id="1231" w:name="_Toc28359085"/>
      <w:bookmarkStart w:id="1232" w:name="_Toc35393627"/>
      <w:bookmarkStart w:id="1233" w:name="_Toc35393796"/>
      <w:bookmarkStart w:id="1234" w:name="_Toc28359008"/>
      <w:r>
        <w:rPr>
          <w:rFonts w:hint="eastAsia" w:ascii="宋体" w:hAnsi="宋体" w:eastAsia="宋体" w:cs="宋体"/>
          <w:b/>
          <w:bCs w:val="0"/>
          <w:color w:val="auto"/>
          <w:sz w:val="24"/>
          <w:szCs w:val="24"/>
          <w:highlight w:val="none"/>
        </w:rPr>
        <w:t>对本次采购提出询问，请按以下方式联系。</w:t>
      </w:r>
      <w:bookmarkEnd w:id="1227"/>
      <w:bookmarkEnd w:id="1228"/>
      <w:bookmarkEnd w:id="1229"/>
      <w:bookmarkEnd w:id="1230"/>
      <w:bookmarkEnd w:id="1231"/>
      <w:bookmarkEnd w:id="1232"/>
      <w:bookmarkEnd w:id="1233"/>
      <w:bookmarkEnd w:id="1234"/>
    </w:p>
    <w:p w14:paraId="08855CAF">
      <w:pPr>
        <w:pStyle w:val="25"/>
        <w:keepNext w:val="0"/>
        <w:keepLines w:val="0"/>
        <w:pageBreakBefore w:val="0"/>
        <w:widowControl/>
        <w:suppressLineNumbers w:val="0"/>
        <w:kinsoku/>
        <w:overflowPunct/>
        <w:topLinePunct w:val="0"/>
        <w:autoSpaceDE/>
        <w:autoSpaceDN/>
        <w:bidi w:val="0"/>
        <w:adjustRightInd/>
        <w:snapToGrid/>
        <w:spacing w:beforeAutospacing="0" w:afterAutospacing="0" w:line="40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1.采购人信息</w:t>
      </w:r>
    </w:p>
    <w:p w14:paraId="3C728BCB">
      <w:pPr>
        <w:pStyle w:val="25"/>
        <w:keepNext w:val="0"/>
        <w:keepLines w:val="0"/>
        <w:pageBreakBefore w:val="0"/>
        <w:widowControl/>
        <w:suppressLineNumbers w:val="0"/>
        <w:kinsoku/>
        <w:overflowPunct/>
        <w:topLinePunct w:val="0"/>
        <w:autoSpaceDE/>
        <w:autoSpaceDN/>
        <w:bidi w:val="0"/>
        <w:adjustRightInd/>
        <w:snapToGrid/>
        <w:spacing w:beforeAutospacing="0" w:afterAutospacing="0" w:line="400" w:lineRule="exact"/>
        <w:ind w:left="0" w:firstLine="420"/>
        <w:textAlignment w:val="auto"/>
        <w:outlineLvl w:val="9"/>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 xml:space="preserve">名 称：泽普县技工学校 </w:t>
      </w:r>
    </w:p>
    <w:p w14:paraId="0C18F902">
      <w:pPr>
        <w:pStyle w:val="25"/>
        <w:keepNext w:val="0"/>
        <w:keepLines w:val="0"/>
        <w:pageBreakBefore w:val="0"/>
        <w:widowControl/>
        <w:suppressLineNumbers w:val="0"/>
        <w:kinsoku/>
        <w:overflowPunct/>
        <w:topLinePunct w:val="0"/>
        <w:autoSpaceDE/>
        <w:autoSpaceDN/>
        <w:bidi w:val="0"/>
        <w:adjustRightInd/>
        <w:snapToGrid/>
        <w:spacing w:beforeAutospacing="0" w:afterAutospacing="0" w:line="400" w:lineRule="exact"/>
        <w:ind w:left="0" w:firstLine="420"/>
        <w:textAlignment w:val="auto"/>
        <w:outlineLvl w:val="9"/>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联系人：</w:t>
      </w:r>
      <w:r>
        <w:rPr>
          <w:rFonts w:hint="eastAsia" w:ascii="宋体" w:hAnsi="宋体" w:cs="宋体"/>
          <w:color w:val="000000" w:themeColor="text1"/>
          <w:kern w:val="0"/>
          <w:sz w:val="24"/>
          <w:szCs w:val="24"/>
          <w:highlight w:val="none"/>
          <w:lang w:val="en-US" w:eastAsia="zh-CN" w:bidi="ar"/>
          <w14:textFill>
            <w14:solidFill>
              <w14:schemeClr w14:val="tx1"/>
            </w14:solidFill>
          </w14:textFill>
        </w:rPr>
        <w:t xml:space="preserve">孙小斌     </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联系</w:t>
      </w:r>
      <w:r>
        <w:rPr>
          <w:rFonts w:hint="eastAsia" w:ascii="宋体" w:hAnsi="宋体" w:cs="宋体"/>
          <w:color w:val="000000" w:themeColor="text1"/>
          <w:kern w:val="0"/>
          <w:sz w:val="24"/>
          <w:szCs w:val="24"/>
          <w:highlight w:val="none"/>
          <w:lang w:val="en-US" w:eastAsia="zh-CN" w:bidi="ar"/>
          <w14:textFill>
            <w14:solidFill>
              <w14:schemeClr w14:val="tx1"/>
            </w14:solidFill>
          </w14:textFill>
        </w:rPr>
        <w:t>电话</w:t>
      </w: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w:t>
      </w:r>
      <w:r>
        <w:rPr>
          <w:rFonts w:hint="eastAsia" w:ascii="宋体" w:hAnsi="宋体" w:cs="宋体"/>
          <w:color w:val="000000" w:themeColor="text1"/>
          <w:kern w:val="0"/>
          <w:sz w:val="24"/>
          <w:szCs w:val="24"/>
          <w:highlight w:val="none"/>
          <w:lang w:val="en-US" w:eastAsia="zh-CN" w:bidi="ar"/>
          <w14:textFill>
            <w14:solidFill>
              <w14:schemeClr w14:val="tx1"/>
            </w14:solidFill>
          </w14:textFill>
        </w:rPr>
        <w:t>13565382538</w:t>
      </w:r>
    </w:p>
    <w:p w14:paraId="7EE12059">
      <w:pPr>
        <w:pStyle w:val="25"/>
        <w:keepNext w:val="0"/>
        <w:keepLines w:val="0"/>
        <w:pageBreakBefore w:val="0"/>
        <w:widowControl/>
        <w:suppressLineNumbers w:val="0"/>
        <w:kinsoku/>
        <w:overflowPunct/>
        <w:topLinePunct w:val="0"/>
        <w:autoSpaceDE/>
        <w:autoSpaceDN/>
        <w:bidi w:val="0"/>
        <w:adjustRightInd/>
        <w:snapToGrid/>
        <w:spacing w:beforeAutospacing="0" w:afterAutospacing="0" w:line="40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2.采购代理机构信息</w:t>
      </w:r>
    </w:p>
    <w:p w14:paraId="4DC7501C">
      <w:pPr>
        <w:pStyle w:val="25"/>
        <w:keepNext w:val="0"/>
        <w:keepLines w:val="0"/>
        <w:pageBreakBefore w:val="0"/>
        <w:widowControl/>
        <w:suppressLineNumbers w:val="0"/>
        <w:kinsoku/>
        <w:overflowPunct/>
        <w:topLinePunct w:val="0"/>
        <w:autoSpaceDE/>
        <w:autoSpaceDN/>
        <w:bidi w:val="0"/>
        <w:adjustRightInd/>
        <w:snapToGrid/>
        <w:spacing w:beforeAutospacing="0" w:afterAutospacing="0" w:line="40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名 称：</w:t>
      </w:r>
      <w:r>
        <w:rPr>
          <w:rFonts w:hint="eastAsia" w:ascii="宋体" w:hAnsi="宋体" w:cs="宋体"/>
          <w:color w:val="auto"/>
          <w:kern w:val="0"/>
          <w:sz w:val="24"/>
          <w:szCs w:val="24"/>
          <w:highlight w:val="none"/>
          <w:lang w:eastAsia="zh-CN"/>
        </w:rPr>
        <w:t>新疆九汇工程咨询有限公司</w:t>
      </w:r>
      <w:r>
        <w:rPr>
          <w:rFonts w:hint="eastAsia" w:ascii="宋体" w:hAnsi="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lang w:val="en-US" w:eastAsia="zh-CN" w:bidi="ar"/>
        </w:rPr>
        <w:t>联系方式：</w:t>
      </w:r>
      <w:r>
        <w:rPr>
          <w:rFonts w:hint="eastAsia" w:ascii="宋体" w:hAnsi="宋体" w:cs="宋体"/>
          <w:color w:val="auto"/>
          <w:kern w:val="0"/>
          <w:sz w:val="24"/>
          <w:szCs w:val="24"/>
          <w:highlight w:val="none"/>
          <w:lang w:val="en-US" w:eastAsia="zh-CN" w:bidi="ar"/>
        </w:rPr>
        <w:t>15276061261</w:t>
      </w:r>
    </w:p>
    <w:p w14:paraId="4F8BD6C2">
      <w:pPr>
        <w:pStyle w:val="25"/>
        <w:keepNext w:val="0"/>
        <w:keepLines w:val="0"/>
        <w:pageBreakBefore w:val="0"/>
        <w:widowControl/>
        <w:suppressLineNumbers w:val="0"/>
        <w:kinsoku/>
        <w:overflowPunct/>
        <w:topLinePunct w:val="0"/>
        <w:autoSpaceDE/>
        <w:autoSpaceDN/>
        <w:bidi w:val="0"/>
        <w:adjustRightInd/>
        <w:snapToGrid/>
        <w:spacing w:beforeAutospacing="0" w:afterAutospacing="0" w:line="400" w:lineRule="exact"/>
        <w:ind w:left="0" w:firstLine="420"/>
        <w:textAlignment w:val="auto"/>
        <w:outlineLvl w:val="9"/>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3.项目联系方式</w:t>
      </w:r>
    </w:p>
    <w:p w14:paraId="57C58BD1">
      <w:pPr>
        <w:pStyle w:val="25"/>
        <w:keepNext w:val="0"/>
        <w:keepLines w:val="0"/>
        <w:pageBreakBefore w:val="0"/>
        <w:widowControl/>
        <w:suppressLineNumbers w:val="0"/>
        <w:kinsoku/>
        <w:overflowPunct/>
        <w:topLinePunct w:val="0"/>
        <w:autoSpaceDE/>
        <w:autoSpaceDN/>
        <w:bidi w:val="0"/>
        <w:adjustRightInd/>
        <w:snapToGrid/>
        <w:spacing w:beforeAutospacing="0" w:afterAutospacing="0" w:line="400" w:lineRule="exact"/>
        <w:ind w:left="0" w:firstLine="420"/>
        <w:textAlignment w:val="auto"/>
        <w:outlineLvl w:val="9"/>
        <w:rPr>
          <w:rFonts w:hint="default"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项目联系人：</w:t>
      </w:r>
      <w:r>
        <w:rPr>
          <w:rFonts w:hint="eastAsia" w:ascii="宋体" w:hAnsi="宋体" w:cs="宋体"/>
          <w:color w:val="auto"/>
          <w:kern w:val="0"/>
          <w:sz w:val="24"/>
          <w:szCs w:val="24"/>
          <w:highlight w:val="none"/>
          <w:lang w:val="en-US" w:eastAsia="zh-CN" w:bidi="ar"/>
        </w:rPr>
        <w:t xml:space="preserve">杨锐涵     </w:t>
      </w:r>
      <w:r>
        <w:rPr>
          <w:rFonts w:hint="eastAsia" w:ascii="宋体" w:hAnsi="宋体" w:eastAsia="宋体" w:cs="宋体"/>
          <w:color w:val="auto"/>
          <w:kern w:val="0"/>
          <w:sz w:val="24"/>
          <w:szCs w:val="24"/>
          <w:highlight w:val="none"/>
          <w:lang w:val="en-US" w:eastAsia="zh-CN" w:bidi="ar"/>
        </w:rPr>
        <w:t>电 话：</w:t>
      </w:r>
      <w:r>
        <w:rPr>
          <w:rFonts w:hint="eastAsia" w:ascii="宋体" w:hAnsi="宋体" w:cs="宋体"/>
          <w:color w:val="auto"/>
          <w:kern w:val="0"/>
          <w:sz w:val="24"/>
          <w:szCs w:val="24"/>
          <w:highlight w:val="none"/>
          <w:lang w:val="en-US" w:eastAsia="zh-CN" w:bidi="ar"/>
        </w:rPr>
        <w:t>13029678211</w:t>
      </w:r>
    </w:p>
    <w:p w14:paraId="51E40C3D">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jc w:val="right"/>
        <w:textAlignment w:val="auto"/>
        <w:outlineLvl w:val="9"/>
        <w:rPr>
          <w:rFonts w:hint="eastAsia" w:ascii="宋体" w:hAnsi="宋体" w:cs="宋体"/>
          <w:color w:val="auto"/>
          <w:kern w:val="0"/>
          <w:sz w:val="24"/>
          <w:szCs w:val="24"/>
          <w:highlight w:val="none"/>
          <w:lang w:eastAsia="zh-CN"/>
        </w:rPr>
      </w:pPr>
    </w:p>
    <w:p w14:paraId="1C1844AA">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jc w:val="right"/>
        <w:textAlignment w:val="auto"/>
        <w:outlineLvl w:val="9"/>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eastAsia="zh-CN"/>
        </w:rPr>
        <w:t>新疆九汇工程咨询有限公司</w:t>
      </w:r>
    </w:p>
    <w:p w14:paraId="4B4818D5">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80" w:firstLineChars="200"/>
        <w:textAlignment w:val="auto"/>
        <w:outlineLvl w:val="9"/>
        <w:rPr>
          <w:color w:val="auto"/>
          <w:highlight w:val="none"/>
        </w:rPr>
      </w:pP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 xml:space="preserve"> </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sz w:val="24"/>
          <w:szCs w:val="24"/>
          <w:highlight w:val="none"/>
          <w:lang w:eastAsia="zh-CN"/>
        </w:rPr>
        <w:t>20</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日</w:t>
      </w:r>
    </w:p>
    <w:p w14:paraId="4F62454F">
      <w:pPr>
        <w:rPr>
          <w:color w:val="auto"/>
          <w:highlight w:val="none"/>
        </w:rPr>
      </w:pPr>
    </w:p>
    <w:p w14:paraId="7595713D">
      <w:pPr>
        <w:keepNext w:val="0"/>
        <w:keepLines w:val="0"/>
        <w:pageBreakBefore w:val="0"/>
        <w:widowControl w:val="0"/>
        <w:kinsoku/>
        <w:wordWrap/>
        <w:overflowPunct/>
        <w:topLinePunct w:val="0"/>
        <w:autoSpaceDE/>
        <w:autoSpaceDN/>
        <w:bidi w:val="0"/>
        <w:adjustRightInd/>
        <w:snapToGrid/>
        <w:spacing w:beforeAutospacing="0" w:afterAutospacing="0" w:line="400" w:lineRule="exact"/>
        <w:ind w:left="0" w:firstLine="420" w:firstLineChars="200"/>
        <w:textAlignment w:val="auto"/>
        <w:outlineLvl w:val="9"/>
        <w:rPr>
          <w:color w:val="auto"/>
          <w:highlight w:val="none"/>
        </w:rPr>
      </w:pPr>
    </w:p>
    <w:p w14:paraId="0F9AC62F">
      <w:pPr>
        <w:rPr>
          <w:rFonts w:hint="eastAsia" w:ascii="宋体" w:hAnsi="宋体" w:eastAsia="宋体" w:cs="宋体"/>
          <w:b/>
          <w:bCs/>
          <w:color w:val="auto"/>
          <w:highlight w:val="none"/>
        </w:rPr>
      </w:pPr>
      <w:r>
        <w:rPr>
          <w:rFonts w:hint="eastAsia" w:ascii="宋体" w:hAnsi="宋体" w:eastAsia="宋体" w:cs="宋体"/>
          <w:b/>
          <w:bCs/>
          <w:color w:val="auto"/>
          <w:highlight w:val="none"/>
        </w:rPr>
        <w:br w:type="page"/>
      </w:r>
    </w:p>
    <w:p w14:paraId="5A1DFA1F">
      <w:pPr>
        <w:pStyle w:val="2"/>
        <w:tabs>
          <w:tab w:val="left" w:pos="0"/>
        </w:tabs>
        <w:spacing w:before="0" w:after="0" w:line="240" w:lineRule="atLeast"/>
        <w:rPr>
          <w:rFonts w:hint="eastAsia" w:ascii="宋体" w:hAnsi="宋体" w:eastAsia="宋体" w:cs="宋体"/>
          <w:b/>
          <w:bCs/>
          <w:color w:val="auto"/>
          <w:szCs w:val="32"/>
          <w:highlight w:val="none"/>
        </w:rPr>
      </w:pPr>
      <w:bookmarkStart w:id="1235" w:name="_Toc14411"/>
      <w:bookmarkStart w:id="1236" w:name="_Toc2787"/>
      <w:r>
        <w:rPr>
          <w:rFonts w:hint="eastAsia" w:ascii="宋体" w:hAnsi="宋体" w:eastAsia="宋体" w:cs="宋体"/>
          <w:b/>
          <w:bCs/>
          <w:color w:val="auto"/>
          <w:kern w:val="0"/>
          <w:sz w:val="32"/>
          <w:szCs w:val="32"/>
          <w:highlight w:val="none"/>
          <w:lang w:val="en-US" w:eastAsia="zh-CN" w:bidi="ar-SA"/>
        </w:rPr>
        <w:t>第4章</w:t>
      </w:r>
      <w:r>
        <w:rPr>
          <w:rFonts w:hint="eastAsia" w:hAnsi="宋体" w:cs="宋体"/>
          <w:b/>
          <w:bCs/>
          <w:color w:val="auto"/>
          <w:kern w:val="0"/>
          <w:sz w:val="32"/>
          <w:szCs w:val="32"/>
          <w:highlight w:val="none"/>
          <w:lang w:val="en-US" w:eastAsia="zh-CN" w:bidi="ar-SA"/>
        </w:rPr>
        <w:t xml:space="preserve">  </w:t>
      </w:r>
      <w:r>
        <w:rPr>
          <w:rFonts w:hint="eastAsia" w:ascii="宋体" w:hAnsi="宋体" w:eastAsia="宋体" w:cs="宋体"/>
          <w:b/>
          <w:bCs/>
          <w:color w:val="auto"/>
          <w:kern w:val="0"/>
          <w:sz w:val="32"/>
          <w:szCs w:val="32"/>
          <w:highlight w:val="none"/>
          <w:lang w:val="en-US" w:eastAsia="zh-CN" w:bidi="ar-SA"/>
        </w:rPr>
        <w:t>供应商须知资料表</w:t>
      </w:r>
      <w:bookmarkEnd w:id="1185"/>
      <w:bookmarkEnd w:id="1186"/>
      <w:bookmarkEnd w:id="1187"/>
      <w:bookmarkEnd w:id="1188"/>
      <w:bookmarkEnd w:id="1189"/>
      <w:bookmarkEnd w:id="1190"/>
      <w:bookmarkEnd w:id="1191"/>
      <w:bookmarkEnd w:id="1192"/>
      <w:bookmarkEnd w:id="1235"/>
      <w:bookmarkEnd w:id="1236"/>
    </w:p>
    <w:p w14:paraId="4B8B279E">
      <w:pPr>
        <w:spacing w:line="400" w:lineRule="exact"/>
        <w:ind w:firstLine="360" w:firstLineChars="15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本表是本招标项目的具体资料，是对供应商须知的具体补充和修改，如有矛盾，应以本资料表为准。</w:t>
      </w:r>
    </w:p>
    <w:tbl>
      <w:tblPr>
        <w:tblStyle w:val="29"/>
        <w:tblW w:w="9260" w:type="dxa"/>
        <w:tblInd w:w="-31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12"/>
        <w:gridCol w:w="8248"/>
      </w:tblGrid>
      <w:tr w14:paraId="043B7D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012" w:type="dxa"/>
            <w:noWrap w:val="0"/>
            <w:vAlign w:val="center"/>
          </w:tcPr>
          <w:p w14:paraId="5265DE15">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条款号</w:t>
            </w:r>
          </w:p>
        </w:tc>
        <w:tc>
          <w:tcPr>
            <w:tcW w:w="8248" w:type="dxa"/>
            <w:noWrap w:val="0"/>
            <w:vAlign w:val="center"/>
          </w:tcPr>
          <w:p w14:paraId="4FFDC36C">
            <w:pPr>
              <w:keepNext w:val="0"/>
              <w:keepLines w:val="0"/>
              <w:pageBreakBefore w:val="0"/>
              <w:kinsoku/>
              <w:wordWrap/>
              <w:overflowPunct/>
              <w:topLinePunct w:val="0"/>
              <w:autoSpaceDE/>
              <w:autoSpaceDN/>
              <w:bidi w:val="0"/>
              <w:adjustRightInd/>
              <w:snapToGrid/>
              <w:spacing w:line="360" w:lineRule="exact"/>
              <w:ind w:left="1080" w:leftChars="257" w:hanging="54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内      容</w:t>
            </w:r>
          </w:p>
        </w:tc>
      </w:tr>
      <w:tr w14:paraId="5EC808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57" w:hRule="atLeast"/>
        </w:trPr>
        <w:tc>
          <w:tcPr>
            <w:tcW w:w="1012" w:type="dxa"/>
            <w:noWrap w:val="0"/>
            <w:vAlign w:val="center"/>
          </w:tcPr>
          <w:p w14:paraId="791BE01B">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8248" w:type="dxa"/>
            <w:noWrap w:val="0"/>
            <w:vAlign w:val="center"/>
          </w:tcPr>
          <w:p w14:paraId="1ED9D459">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w:t>
            </w:r>
            <w:r>
              <w:rPr>
                <w:rFonts w:hint="eastAsia" w:ascii="宋体" w:hAnsi="宋体" w:cs="宋体"/>
                <w:color w:val="auto"/>
                <w:sz w:val="24"/>
                <w:szCs w:val="24"/>
                <w:highlight w:val="none"/>
                <w:u w:val="single"/>
                <w:lang w:eastAsia="zh-CN"/>
              </w:rPr>
              <w:t xml:space="preserve">泽普县技工学校 </w:t>
            </w:r>
          </w:p>
          <w:p w14:paraId="1B208339">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color w:val="000000" w:themeColor="text1"/>
                <w:kern w:val="0"/>
                <w:sz w:val="24"/>
                <w:szCs w:val="24"/>
                <w:highlight w:val="none"/>
                <w:u w:val="single"/>
                <w:lang w:val="en-US" w:eastAsia="zh-CN" w:bidi="ar"/>
                <w14:textFill>
                  <w14:solidFill>
                    <w14:schemeClr w14:val="tx1"/>
                  </w14:solidFill>
                </w14:textFill>
              </w:rPr>
              <w:t>孙小斌</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auto"/>
                <w:sz w:val="24"/>
                <w:szCs w:val="24"/>
                <w:highlight w:val="none"/>
              </w:rPr>
              <w:t xml:space="preserve">    联系电话：</w:t>
            </w:r>
            <w:r>
              <w:rPr>
                <w:rFonts w:hint="eastAsia" w:ascii="宋体" w:hAnsi="宋体" w:cs="宋体"/>
                <w:color w:val="auto"/>
                <w:sz w:val="24"/>
                <w:szCs w:val="24"/>
                <w:highlight w:val="none"/>
                <w:lang w:val="en-US" w:eastAsia="zh-CN"/>
              </w:rPr>
              <w:t>13565382538</w:t>
            </w:r>
          </w:p>
        </w:tc>
      </w:tr>
      <w:tr w14:paraId="4AA715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29" w:hRule="atLeast"/>
        </w:trPr>
        <w:tc>
          <w:tcPr>
            <w:tcW w:w="1012" w:type="dxa"/>
            <w:noWrap w:val="0"/>
            <w:vAlign w:val="center"/>
          </w:tcPr>
          <w:p w14:paraId="518689B1">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p>
        </w:tc>
        <w:tc>
          <w:tcPr>
            <w:tcW w:w="8248" w:type="dxa"/>
            <w:noWrap w:val="0"/>
            <w:vAlign w:val="center"/>
          </w:tcPr>
          <w:p w14:paraId="38027BD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采购代理机构：</w:t>
            </w:r>
            <w:r>
              <w:rPr>
                <w:rFonts w:hint="eastAsia" w:ascii="宋体" w:hAnsi="宋体" w:cs="宋体"/>
                <w:color w:val="auto"/>
                <w:sz w:val="24"/>
                <w:szCs w:val="24"/>
                <w:highlight w:val="none"/>
                <w:u w:val="single"/>
                <w:lang w:eastAsia="zh-CN"/>
              </w:rPr>
              <w:t>新疆九汇工程咨询有限公司</w:t>
            </w:r>
            <w:r>
              <w:rPr>
                <w:rFonts w:hint="eastAsia" w:ascii="宋体" w:hAnsi="宋体" w:eastAsia="宋体" w:cs="宋体"/>
                <w:color w:val="auto"/>
                <w:sz w:val="24"/>
                <w:szCs w:val="24"/>
                <w:highlight w:val="none"/>
                <w:u w:val="single"/>
              </w:rPr>
              <w:t xml:space="preserve">  </w:t>
            </w:r>
          </w:p>
          <w:p w14:paraId="33137A6B">
            <w:pPr>
              <w:keepNext w:val="0"/>
              <w:keepLines w:val="0"/>
              <w:pageBreakBefore w:val="0"/>
              <w:kinsoku/>
              <w:wordWrap/>
              <w:overflowPunct/>
              <w:topLinePunct w:val="0"/>
              <w:autoSpaceDE/>
              <w:autoSpaceDN/>
              <w:bidi w:val="0"/>
              <w:adjustRightInd/>
              <w:snapToGrid/>
              <w:spacing w:line="360" w:lineRule="exac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u w:val="single"/>
                <w:lang w:val="en-US" w:eastAsia="zh-CN"/>
              </w:rPr>
              <w:t>杨锐涵</w:t>
            </w:r>
            <w:r>
              <w:rPr>
                <w:rFonts w:hint="eastAsia" w:ascii="宋体" w:hAnsi="宋体" w:eastAsia="宋体" w:cs="宋体"/>
                <w:color w:val="auto"/>
                <w:sz w:val="24"/>
                <w:szCs w:val="24"/>
                <w:highlight w:val="none"/>
              </w:rPr>
              <w:t>　   联系电话：</w:t>
            </w:r>
            <w:r>
              <w:rPr>
                <w:rFonts w:hint="eastAsia" w:ascii="宋体" w:hAnsi="宋体" w:cs="宋体"/>
                <w:color w:val="auto"/>
                <w:sz w:val="24"/>
                <w:szCs w:val="24"/>
                <w:highlight w:val="none"/>
                <w:u w:val="single"/>
                <w:lang w:val="en-US" w:eastAsia="zh-CN"/>
              </w:rPr>
              <w:t>13029678211</w:t>
            </w:r>
          </w:p>
        </w:tc>
      </w:tr>
      <w:tr w14:paraId="1AFF89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80" w:hRule="atLeast"/>
        </w:trPr>
        <w:tc>
          <w:tcPr>
            <w:tcW w:w="1012" w:type="dxa"/>
            <w:noWrap w:val="0"/>
            <w:vAlign w:val="center"/>
          </w:tcPr>
          <w:p w14:paraId="094E65A6">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1.3.4</w:t>
            </w:r>
          </w:p>
        </w:tc>
        <w:tc>
          <w:tcPr>
            <w:tcW w:w="8248" w:type="dxa"/>
            <w:noWrap w:val="0"/>
            <w:vAlign w:val="center"/>
          </w:tcPr>
          <w:p w14:paraId="6327F649">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合格投标人的其他资格要求：</w:t>
            </w:r>
          </w:p>
          <w:p w14:paraId="028FFE18">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1、合格有效的三证合一的营业执照（三证合一）或电子营业执照（需加盖公章）或同等法律效力的证明文件（发证机关或公证机关出具的证明材料）；</w:t>
            </w:r>
          </w:p>
          <w:p w14:paraId="11AD50FB">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2、法定代表人资格证明及授权书、被授权人身份证(法定代表人投标需提供法定代表人身份证)；</w:t>
            </w:r>
          </w:p>
          <w:p w14:paraId="55B6B550">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3、投标企业依法缴纳近 6 个月任意一个月社会保险的凭据；</w:t>
            </w:r>
          </w:p>
          <w:p w14:paraId="64639363">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4、近两年任意一年完整的财务审计报告（新成立公司提供开标前三个月内任意一个月有效银行资信证明）；</w:t>
            </w:r>
          </w:p>
          <w:p w14:paraId="69AD4BE2">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5、投标企业提供税务部门出具的近 6 个月任意一个月的完税证明；</w:t>
            </w:r>
          </w:p>
          <w:p w14:paraId="1C7C9D23">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6、投标人在中国政府采购网（www.ccgp.gov.cn）被列入政府采购严重违 法失信行为记录名单，或在“信用中国 ”网站（www.creditchina.gov.cn）被 列入失信被执行人、重大税收失信主体名单，以及存在《中华人民共和国政府采购法实施条例》第十九条规定的行政处罚记录的，将被认定为投标无效；</w:t>
            </w:r>
          </w:p>
          <w:p w14:paraId="466BC34C">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7、投标人提供针对本次项目《反商业贿赂承诺书》；</w:t>
            </w:r>
          </w:p>
          <w:p w14:paraId="5082AF95">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8、投标人参加政府采购活动前 3 年内在经营活动中没有重大违法违规记 录的书面声明；</w:t>
            </w:r>
          </w:p>
          <w:p w14:paraId="569FFF45">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9、保证金缴纳凭证加盖公章；或金融机构、担保机构出具的保函；</w:t>
            </w:r>
          </w:p>
          <w:p w14:paraId="457BA143">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ind w:left="0" w:leftChars="0"/>
              <w:jc w:val="left"/>
              <w:textAlignment w:val="auto"/>
              <w:rPr>
                <w:rFonts w:hint="eastAsia" w:ascii="宋体" w:hAnsi="宋体" w:eastAsia="宋体" w:cs="宋体"/>
                <w:b/>
                <w:bCs/>
                <w:i w:val="0"/>
                <w:caps w:val="0"/>
                <w:color w:val="auto"/>
                <w:spacing w:val="0"/>
                <w:w w:val="100"/>
                <w:sz w:val="24"/>
                <w:szCs w:val="24"/>
                <w:highlight w:val="none"/>
                <w:lang w:val="en-US" w:eastAsia="zh-CN"/>
              </w:rPr>
            </w:pPr>
            <w:r>
              <w:rPr>
                <w:rFonts w:hint="eastAsia" w:ascii="宋体" w:hAnsi="宋体" w:eastAsia="宋体" w:cs="宋体"/>
                <w:b/>
                <w:bCs/>
                <w:i w:val="0"/>
                <w:caps w:val="0"/>
                <w:color w:val="auto"/>
                <w:spacing w:val="0"/>
                <w:w w:val="100"/>
                <w:sz w:val="24"/>
                <w:szCs w:val="24"/>
                <w:highlight w:val="none"/>
                <w:lang w:val="en-US" w:eastAsia="zh-CN"/>
              </w:rPr>
              <w:t>10、本项目不接受联合体投标。</w:t>
            </w:r>
          </w:p>
        </w:tc>
      </w:tr>
      <w:tr w14:paraId="6D01F7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1012" w:type="dxa"/>
            <w:noWrap w:val="0"/>
            <w:vAlign w:val="center"/>
          </w:tcPr>
          <w:p w14:paraId="62A22D64">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rPr>
              <w:t xml:space="preserve">1.3.5   </w:t>
            </w:r>
          </w:p>
        </w:tc>
        <w:tc>
          <w:tcPr>
            <w:tcW w:w="8248" w:type="dxa"/>
            <w:noWrap w:val="0"/>
            <w:vAlign w:val="center"/>
          </w:tcPr>
          <w:p w14:paraId="02B9B352">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是否允许采购进口产品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lang w:val="en-US" w:eastAsia="zh-CN"/>
              </w:rPr>
              <w:t xml:space="preserve">  </w:t>
            </w:r>
            <w:r>
              <w:rPr>
                <w:rFonts w:hint="eastAsia" w:hAnsi="宋体" w:cs="宋体"/>
                <w:color w:val="auto"/>
                <w:sz w:val="24"/>
                <w:szCs w:val="24"/>
                <w:highlight w:val="none"/>
                <w:u w:val="single"/>
                <w:lang w:val="en-US" w:eastAsia="zh-CN"/>
              </w:rPr>
              <w:t>否</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是、否）</w:t>
            </w:r>
          </w:p>
        </w:tc>
      </w:tr>
      <w:tr w14:paraId="4D08F5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9" w:hRule="atLeast"/>
        </w:trPr>
        <w:tc>
          <w:tcPr>
            <w:tcW w:w="1012" w:type="dxa"/>
            <w:noWrap w:val="0"/>
            <w:vAlign w:val="center"/>
          </w:tcPr>
          <w:p w14:paraId="5C9002B5">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1.3.6</w:t>
            </w:r>
          </w:p>
        </w:tc>
        <w:tc>
          <w:tcPr>
            <w:tcW w:w="8248" w:type="dxa"/>
            <w:noWrap w:val="0"/>
            <w:vAlign w:val="center"/>
          </w:tcPr>
          <w:p w14:paraId="0D440FF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是否为专门面向中小企业采购：</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lang w:val="en-US" w:eastAsia="zh-CN"/>
              </w:rPr>
              <w:t>否</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eastAsia="zh-CN"/>
              </w:rPr>
              <w:t>（是、否）</w:t>
            </w:r>
          </w:p>
        </w:tc>
      </w:tr>
      <w:tr w14:paraId="026593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012" w:type="dxa"/>
            <w:noWrap w:val="0"/>
            <w:vAlign w:val="center"/>
          </w:tcPr>
          <w:p w14:paraId="10068EFC">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w:t>
            </w:r>
          </w:p>
        </w:tc>
        <w:tc>
          <w:tcPr>
            <w:tcW w:w="8248" w:type="dxa"/>
            <w:noWrap w:val="0"/>
            <w:vAlign w:val="center"/>
          </w:tcPr>
          <w:p w14:paraId="11DECF5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是否允许联合体投标：</w:t>
            </w:r>
            <w:r>
              <w:rPr>
                <w:rFonts w:hint="eastAsia" w:ascii="宋体" w:hAnsi="宋体" w:eastAsia="宋体" w:cs="宋体"/>
                <w:color w:val="auto"/>
                <w:sz w:val="24"/>
                <w:szCs w:val="24"/>
                <w:highlight w:val="none"/>
                <w:u w:val="single"/>
              </w:rPr>
              <w:t xml:space="preserve">  否  </w:t>
            </w:r>
            <w:r>
              <w:rPr>
                <w:rFonts w:hint="eastAsia" w:ascii="宋体" w:hAnsi="宋体" w:eastAsia="宋体" w:cs="宋体"/>
                <w:i w:val="0"/>
                <w:iCs/>
                <w:color w:val="auto"/>
                <w:sz w:val="24"/>
                <w:szCs w:val="24"/>
                <w:highlight w:val="none"/>
              </w:rPr>
              <w:t>（是、否）</w:t>
            </w:r>
          </w:p>
        </w:tc>
      </w:tr>
      <w:tr w14:paraId="086F64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0" w:hRule="atLeast"/>
        </w:trPr>
        <w:tc>
          <w:tcPr>
            <w:tcW w:w="1012" w:type="dxa"/>
            <w:noWrap w:val="0"/>
            <w:vAlign w:val="center"/>
          </w:tcPr>
          <w:p w14:paraId="6F8BEFF0">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1.4.8</w:t>
            </w:r>
          </w:p>
        </w:tc>
        <w:tc>
          <w:tcPr>
            <w:tcW w:w="8248" w:type="dxa"/>
            <w:noWrap w:val="0"/>
            <w:vAlign w:val="center"/>
          </w:tcPr>
          <w:p w14:paraId="149AA22B">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联合体的其他资格要求：无</w:t>
            </w:r>
          </w:p>
        </w:tc>
      </w:tr>
      <w:tr w14:paraId="281937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12" w:type="dxa"/>
            <w:noWrap w:val="0"/>
            <w:vAlign w:val="center"/>
          </w:tcPr>
          <w:p w14:paraId="7BD61830">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w:t>
            </w:r>
          </w:p>
        </w:tc>
        <w:tc>
          <w:tcPr>
            <w:tcW w:w="8248" w:type="dxa"/>
            <w:noWrap w:val="0"/>
            <w:vAlign w:val="center"/>
          </w:tcPr>
          <w:p w14:paraId="3EE36D01">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宋体" w:hAnsi="宋体" w:cs="宋体"/>
                <w:b/>
                <w:bCs/>
                <w:color w:val="auto"/>
                <w:kern w:val="2"/>
                <w:sz w:val="24"/>
                <w:szCs w:val="24"/>
                <w:highlight w:val="none"/>
                <w:lang w:val="en-US" w:eastAsia="zh-CN" w:bidi="ar-SA"/>
              </w:rPr>
            </w:pPr>
            <w:r>
              <w:rPr>
                <w:rFonts w:hint="eastAsia" w:ascii="宋体" w:hAnsi="宋体" w:cs="宋体"/>
                <w:b/>
                <w:bCs/>
                <w:color w:val="auto"/>
                <w:kern w:val="2"/>
                <w:sz w:val="24"/>
                <w:szCs w:val="24"/>
                <w:highlight w:val="none"/>
                <w:lang w:val="en-US" w:eastAsia="zh-CN" w:bidi="ar-SA"/>
              </w:rPr>
              <w:t>最高限价</w:t>
            </w:r>
            <w:r>
              <w:rPr>
                <w:rFonts w:hint="eastAsia" w:ascii="宋体" w:hAnsi="宋体" w:eastAsia="宋体" w:cs="宋体"/>
                <w:b/>
                <w:bCs/>
                <w:color w:val="auto"/>
                <w:kern w:val="2"/>
                <w:sz w:val="24"/>
                <w:szCs w:val="24"/>
                <w:highlight w:val="none"/>
                <w:lang w:val="en-US" w:eastAsia="zh-CN" w:bidi="ar-SA"/>
              </w:rPr>
              <w:t>：</w:t>
            </w:r>
            <w:r>
              <w:rPr>
                <w:rFonts w:hint="eastAsia" w:ascii="宋体" w:hAnsi="宋体" w:cs="宋体"/>
                <w:b/>
                <w:bCs/>
                <w:color w:val="auto"/>
                <w:kern w:val="2"/>
                <w:sz w:val="24"/>
                <w:szCs w:val="24"/>
                <w:highlight w:val="none"/>
                <w:lang w:val="en-US" w:eastAsia="zh-CN" w:bidi="ar-SA"/>
              </w:rPr>
              <w:t>1800000.00</w:t>
            </w:r>
            <w:r>
              <w:rPr>
                <w:rFonts w:hint="eastAsia" w:ascii="宋体" w:hAnsi="宋体" w:eastAsia="宋体" w:cs="宋体"/>
                <w:b/>
                <w:bCs/>
                <w:color w:val="auto"/>
                <w:kern w:val="2"/>
                <w:sz w:val="24"/>
                <w:szCs w:val="24"/>
                <w:highlight w:val="none"/>
                <w:lang w:val="en-US" w:eastAsia="zh-CN" w:bidi="ar-SA"/>
              </w:rPr>
              <w:t>元</w:t>
            </w:r>
            <w:r>
              <w:rPr>
                <w:rFonts w:hint="eastAsia" w:ascii="宋体" w:hAnsi="宋体" w:cs="宋体"/>
                <w:b/>
                <w:bCs/>
                <w:color w:val="auto"/>
                <w:kern w:val="2"/>
                <w:sz w:val="24"/>
                <w:szCs w:val="24"/>
                <w:highlight w:val="none"/>
                <w:lang w:val="en-US" w:eastAsia="zh-CN" w:bidi="ar-SA"/>
              </w:rPr>
              <w:t>。</w:t>
            </w:r>
          </w:p>
        </w:tc>
      </w:tr>
      <w:tr w14:paraId="13D94AE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012" w:type="dxa"/>
            <w:noWrap w:val="0"/>
            <w:vAlign w:val="center"/>
          </w:tcPr>
          <w:p w14:paraId="10A87976">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12.1</w:t>
            </w:r>
          </w:p>
        </w:tc>
        <w:tc>
          <w:tcPr>
            <w:tcW w:w="8248" w:type="dxa"/>
            <w:noWrap w:val="0"/>
            <w:vAlign w:val="center"/>
          </w:tcPr>
          <w:p w14:paraId="4D7D7E7F">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投标保证金</w:t>
            </w:r>
            <w:r>
              <w:rPr>
                <w:rFonts w:hint="eastAsia" w:ascii="宋体" w:hAnsi="宋体" w:eastAsia="宋体" w:cs="宋体"/>
                <w:b w:val="0"/>
                <w:bCs w:val="0"/>
                <w:color w:val="auto"/>
                <w:sz w:val="24"/>
                <w:szCs w:val="24"/>
                <w:highlight w:val="none"/>
                <w:lang w:val="en-US" w:eastAsia="zh-CN"/>
              </w:rPr>
              <w:t>形式</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eastAsia="zh-CN"/>
              </w:rPr>
              <w:t>☑保函</w:t>
            </w:r>
            <w:r>
              <w:rPr>
                <w:rFonts w:hint="eastAsia" w:ascii="宋体" w:hAnsi="宋体" w:eastAsia="宋体" w:cs="宋体"/>
                <w:color w:val="auto"/>
                <w:sz w:val="24"/>
                <w:szCs w:val="24"/>
                <w:highlight w:val="none"/>
              </w:rPr>
              <w:t xml:space="preserve">  </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 xml:space="preserve">电汇  </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 xml:space="preserve">支票  </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 xml:space="preserve">对公转账  </w:t>
            </w:r>
          </w:p>
          <w:p w14:paraId="56BB0929">
            <w:pPr>
              <w:keepNext w:val="0"/>
              <w:keepLines w:val="0"/>
              <w:pageBreakBefore w:val="0"/>
              <w:widowControl/>
              <w:kinsoku/>
              <w:wordWrap/>
              <w:overflowPunct/>
              <w:topLinePunct w:val="0"/>
              <w:autoSpaceDE/>
              <w:autoSpaceDN/>
              <w:bidi w:val="0"/>
              <w:adjustRightInd/>
              <w:snapToGrid/>
              <w:spacing w:before="0" w:beforeAutospacing="0" w:after="0" w:afterAutospacing="0" w:line="360" w:lineRule="exact"/>
              <w:jc w:val="left"/>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投标</w:t>
            </w:r>
            <w:r>
              <w:rPr>
                <w:rFonts w:hint="eastAsia" w:ascii="宋体" w:hAnsi="宋体" w:eastAsia="宋体" w:cs="宋体"/>
                <w:b w:val="0"/>
                <w:bCs w:val="0"/>
                <w:color w:val="auto"/>
                <w:sz w:val="24"/>
                <w:szCs w:val="24"/>
                <w:highlight w:val="none"/>
              </w:rPr>
              <w:t>保证金金额：</w:t>
            </w:r>
            <w:r>
              <w:rPr>
                <w:rFonts w:hint="eastAsia" w:ascii="宋体" w:hAnsi="宋体" w:eastAsia="宋体" w:cs="宋体"/>
                <w:b/>
                <w:bCs/>
                <w:color w:val="auto"/>
                <w:sz w:val="24"/>
                <w:szCs w:val="24"/>
                <w:highlight w:val="none"/>
              </w:rPr>
              <w:t>小写：</w:t>
            </w:r>
            <w:r>
              <w:rPr>
                <w:rFonts w:hint="eastAsia" w:ascii="宋体" w:hAnsi="宋体" w:cs="宋体"/>
                <w:b/>
                <w:bCs/>
                <w:color w:val="auto"/>
                <w:kern w:val="2"/>
                <w:sz w:val="24"/>
                <w:szCs w:val="24"/>
                <w:highlight w:val="none"/>
                <w:lang w:val="en-US" w:eastAsia="zh-CN" w:bidi="ar-SA"/>
              </w:rPr>
              <w:t>20000</w:t>
            </w:r>
            <w:r>
              <w:rPr>
                <w:rFonts w:hint="eastAsia" w:ascii="宋体" w:hAnsi="宋体" w:eastAsia="宋体" w:cs="宋体"/>
                <w:b/>
                <w:bCs/>
                <w:color w:val="auto"/>
                <w:kern w:val="2"/>
                <w:sz w:val="24"/>
                <w:szCs w:val="24"/>
                <w:highlight w:val="none"/>
                <w:lang w:val="en-US" w:eastAsia="zh-CN" w:bidi="ar-SA"/>
              </w:rPr>
              <w:t>元</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大写：贰万元整</w:t>
            </w:r>
            <w:r>
              <w:rPr>
                <w:rFonts w:hint="eastAsia" w:ascii="宋体" w:hAnsi="宋体" w:eastAsia="宋体" w:cs="宋体"/>
                <w:b/>
                <w:bCs/>
                <w:color w:val="auto"/>
                <w:sz w:val="24"/>
                <w:szCs w:val="24"/>
                <w:highlight w:val="none"/>
                <w:lang w:val="en-US" w:eastAsia="zh-CN"/>
              </w:rPr>
              <w:t>）</w:t>
            </w:r>
            <w:r>
              <w:rPr>
                <w:rFonts w:hint="eastAsia" w:ascii="宋体" w:hAnsi="宋体" w:eastAsia="宋体" w:cs="宋体"/>
                <w:b/>
                <w:bCs/>
                <w:color w:val="auto"/>
                <w:sz w:val="24"/>
                <w:szCs w:val="24"/>
                <w:highlight w:val="none"/>
                <w:lang w:eastAsia="zh-CN"/>
              </w:rPr>
              <w:t>。</w:t>
            </w:r>
            <w:r>
              <w:rPr>
                <w:rFonts w:hint="eastAsia" w:ascii="宋体" w:hAnsi="宋体" w:eastAsia="宋体" w:cs="宋体"/>
                <w:color w:val="auto"/>
                <w:sz w:val="24"/>
                <w:szCs w:val="24"/>
                <w:highlight w:val="none"/>
              </w:rPr>
              <w:t>（按照</w:t>
            </w:r>
            <w:r>
              <w:rPr>
                <w:rFonts w:hint="eastAsia" w:ascii="宋体" w:hAnsi="宋体" w:eastAsia="宋体" w:cs="宋体"/>
                <w:color w:val="auto"/>
                <w:sz w:val="24"/>
                <w:szCs w:val="24"/>
                <w:highlight w:val="none"/>
                <w:lang w:val="en-US" w:eastAsia="zh-CN"/>
              </w:rPr>
              <w:t>预算</w:t>
            </w:r>
            <w:r>
              <w:rPr>
                <w:rFonts w:hint="eastAsia" w:ascii="宋体" w:hAnsi="宋体" w:eastAsia="宋体" w:cs="宋体"/>
                <w:color w:val="auto"/>
                <w:sz w:val="24"/>
                <w:szCs w:val="24"/>
                <w:highlight w:val="none"/>
              </w:rPr>
              <w:t>金额2%以内的整数计算）</w:t>
            </w:r>
          </w:p>
          <w:p w14:paraId="68199F52">
            <w:pPr>
              <w:keepNext w:val="0"/>
              <w:keepLines w:val="0"/>
              <w:pageBreakBefore w:val="0"/>
              <w:kinsoku/>
              <w:wordWrap/>
              <w:overflowPunct/>
              <w:topLinePunct w:val="0"/>
              <w:autoSpaceDE/>
              <w:autoSpaceDN/>
              <w:bidi w:val="0"/>
              <w:adjustRightInd/>
              <w:spacing w:line="360" w:lineRule="exact"/>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投标</w:t>
            </w:r>
            <w:r>
              <w:rPr>
                <w:rFonts w:hint="eastAsia" w:ascii="宋体" w:hAnsi="宋体" w:eastAsia="宋体" w:cs="宋体"/>
                <w:color w:val="auto"/>
                <w:sz w:val="24"/>
                <w:szCs w:val="24"/>
                <w:highlight w:val="none"/>
              </w:rPr>
              <w:t>保证金收款人：</w:t>
            </w:r>
          </w:p>
          <w:p w14:paraId="1BAF21AA">
            <w:pPr>
              <w:keepNext w:val="0"/>
              <w:keepLines w:val="0"/>
              <w:pageBreakBefore w:val="0"/>
              <w:kinsoku/>
              <w:wordWrap/>
              <w:overflowPunct/>
              <w:topLinePunct w:val="0"/>
              <w:autoSpaceDE/>
              <w:autoSpaceDN/>
              <w:bidi w:val="0"/>
              <w:adjustRightInd/>
              <w:spacing w:line="36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单位名称：</w:t>
            </w:r>
            <w:r>
              <w:rPr>
                <w:rFonts w:hint="eastAsia" w:ascii="宋体" w:hAnsi="宋体" w:cs="宋体"/>
                <w:b/>
                <w:bCs/>
                <w:color w:val="auto"/>
                <w:sz w:val="24"/>
                <w:szCs w:val="24"/>
                <w:highlight w:val="none"/>
                <w:lang w:eastAsia="zh-CN"/>
              </w:rPr>
              <w:t>新疆九汇工程咨询有限公司</w:t>
            </w:r>
          </w:p>
          <w:p w14:paraId="1CB91F78">
            <w:pPr>
              <w:keepNext w:val="0"/>
              <w:keepLines w:val="0"/>
              <w:pageBreakBefore w:val="0"/>
              <w:kinsoku/>
              <w:wordWrap/>
              <w:overflowPunct/>
              <w:topLinePunct w:val="0"/>
              <w:autoSpaceDE/>
              <w:autoSpaceDN/>
              <w:bidi w:val="0"/>
              <w:adjustRightInd/>
              <w:spacing w:line="36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开 户 行：中国工商银行股份有限公司喀什经济开发区支行</w:t>
            </w:r>
          </w:p>
          <w:p w14:paraId="65430B80">
            <w:pPr>
              <w:keepNext w:val="0"/>
              <w:keepLines w:val="0"/>
              <w:pageBreakBefore w:val="0"/>
              <w:kinsoku/>
              <w:wordWrap/>
              <w:overflowPunct/>
              <w:topLinePunct w:val="0"/>
              <w:autoSpaceDE/>
              <w:autoSpaceDN/>
              <w:bidi w:val="0"/>
              <w:adjustRightInd/>
              <w:spacing w:line="360" w:lineRule="exact"/>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账   号：3012342909000043938（电汇时请在汇款备注栏注明项目名称及包号（如有），并注明是投标保证金）     </w:t>
            </w:r>
          </w:p>
          <w:p w14:paraId="077FF89D">
            <w:pPr>
              <w:keepNext w:val="0"/>
              <w:keepLines w:val="0"/>
              <w:pageBreakBefore w:val="0"/>
              <w:kinsoku/>
              <w:wordWrap/>
              <w:overflowPunct/>
              <w:topLinePunct w:val="0"/>
              <w:autoSpaceDE/>
              <w:autoSpaceDN/>
              <w:bidi w:val="0"/>
              <w:adjustRightInd/>
              <w:spacing w:line="360" w:lineRule="exac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A:缴纳</w:t>
            </w:r>
            <w:r>
              <w:rPr>
                <w:rFonts w:hint="eastAsia" w:ascii="宋体" w:hAnsi="宋体" w:eastAsia="宋体" w:cs="宋体"/>
                <w:b/>
                <w:bCs/>
                <w:color w:val="auto"/>
                <w:sz w:val="24"/>
                <w:szCs w:val="24"/>
                <w:highlight w:val="none"/>
                <w:lang w:val="en-US" w:eastAsia="zh-CN"/>
              </w:rPr>
              <w:t>投标保证金</w:t>
            </w:r>
            <w:r>
              <w:rPr>
                <w:rFonts w:hint="eastAsia" w:ascii="宋体" w:hAnsi="宋体" w:eastAsia="宋体" w:cs="宋体"/>
                <w:b/>
                <w:bCs/>
                <w:color w:val="auto"/>
                <w:sz w:val="24"/>
                <w:szCs w:val="24"/>
                <w:highlight w:val="none"/>
              </w:rPr>
              <w:t>要求：投标保证金必须在开标前交到</w:t>
            </w:r>
            <w:r>
              <w:rPr>
                <w:rFonts w:hint="eastAsia" w:ascii="宋体" w:hAnsi="宋体" w:cs="宋体"/>
                <w:b/>
                <w:bCs/>
                <w:color w:val="auto"/>
                <w:sz w:val="24"/>
                <w:szCs w:val="24"/>
                <w:highlight w:val="none"/>
                <w:lang w:eastAsia="zh-CN"/>
              </w:rPr>
              <w:t>新疆九汇工程咨询有限公司</w:t>
            </w:r>
            <w:r>
              <w:rPr>
                <w:rFonts w:hint="eastAsia" w:ascii="宋体" w:hAnsi="宋体" w:eastAsia="宋体" w:cs="宋体"/>
                <w:b/>
                <w:bCs/>
                <w:color w:val="auto"/>
                <w:sz w:val="24"/>
                <w:szCs w:val="24"/>
                <w:highlight w:val="none"/>
              </w:rPr>
              <w:t>账户中。不接受现金、支票及任何个人、分公司汇款</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供应商向银行办理保证金汇（转）款时，应在用途栏（备注栏）注明项目名称及包号（如有），并注明是投标保证金字样，如填写字数有要求可简写项目名称与包号（如有），由于未按要求注明信息而导致的一切后果由供应商自行承担。</w:t>
            </w:r>
          </w:p>
          <w:p w14:paraId="2DE48D61">
            <w:pPr>
              <w:keepNext w:val="0"/>
              <w:keepLines w:val="0"/>
              <w:pageBreakBefore w:val="0"/>
              <w:kinsoku/>
              <w:wordWrap/>
              <w:overflowPunct/>
              <w:topLinePunct w:val="0"/>
              <w:autoSpaceDE/>
              <w:autoSpaceDN/>
              <w:bidi w:val="0"/>
              <w:adjustRightInd/>
              <w:spacing w:line="360" w:lineRule="exact"/>
              <w:jc w:val="left"/>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rPr>
              <w:t>B：退</w:t>
            </w:r>
            <w:r>
              <w:rPr>
                <w:rFonts w:hint="eastAsia" w:ascii="宋体" w:hAnsi="宋体" w:eastAsia="宋体" w:cs="宋体"/>
                <w:b/>
                <w:bCs/>
                <w:color w:val="auto"/>
                <w:sz w:val="24"/>
                <w:szCs w:val="24"/>
                <w:highlight w:val="none"/>
                <w:lang w:val="en-US" w:eastAsia="zh-CN"/>
              </w:rPr>
              <w:t>投标</w:t>
            </w:r>
            <w:r>
              <w:rPr>
                <w:rFonts w:hint="eastAsia" w:ascii="宋体" w:hAnsi="宋体" w:eastAsia="宋体" w:cs="宋体"/>
                <w:b/>
                <w:bCs/>
                <w:color w:val="auto"/>
                <w:sz w:val="24"/>
                <w:szCs w:val="24"/>
                <w:highlight w:val="none"/>
              </w:rPr>
              <w:t>保证金：（1）根据《中华人民共和国财政部令第87号--政府采购货物和货物招标投标管理办法》第三十八条</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在投标截止时间前撤回已提交的投标文件的，采购人或者采购代理机构应当自收到</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书面撤回通知之日起５个工作日内，退还已收取的投标保证金，但因</w:t>
            </w:r>
            <w:r>
              <w:rPr>
                <w:rFonts w:hint="eastAsia" w:ascii="宋体" w:hAnsi="宋体" w:eastAsia="宋体" w:cs="宋体"/>
                <w:b/>
                <w:bCs/>
                <w:color w:val="auto"/>
                <w:sz w:val="24"/>
                <w:szCs w:val="24"/>
                <w:highlight w:val="none"/>
                <w:lang w:eastAsia="zh-CN"/>
              </w:rPr>
              <w:t>供应商</w:t>
            </w:r>
            <w:r>
              <w:rPr>
                <w:rFonts w:hint="eastAsia" w:ascii="宋体" w:hAnsi="宋体" w:eastAsia="宋体" w:cs="宋体"/>
                <w:b/>
                <w:bCs/>
                <w:color w:val="auto"/>
                <w:sz w:val="24"/>
                <w:szCs w:val="24"/>
                <w:highlight w:val="none"/>
              </w:rPr>
              <w:t>自身原因导致无法及时退还的除外。采购人或者采购代理机构应当自中标通知书发出之日起5个工作日内退还未</w:t>
            </w:r>
            <w:r>
              <w:rPr>
                <w:rFonts w:hint="eastAsia" w:ascii="宋体" w:hAnsi="宋体" w:cs="宋体"/>
                <w:b/>
                <w:bCs/>
                <w:color w:val="auto"/>
                <w:sz w:val="24"/>
                <w:szCs w:val="24"/>
                <w:highlight w:val="none"/>
                <w:lang w:val="en-US" w:eastAsia="zh-CN"/>
              </w:rPr>
              <w:t>中标供应商</w:t>
            </w:r>
            <w:r>
              <w:rPr>
                <w:rFonts w:hint="eastAsia" w:ascii="宋体" w:hAnsi="宋体" w:eastAsia="宋体" w:cs="宋体"/>
                <w:b/>
                <w:bCs/>
                <w:color w:val="auto"/>
                <w:sz w:val="24"/>
                <w:szCs w:val="24"/>
                <w:highlight w:val="none"/>
              </w:rPr>
              <w:t>的投标保证金，自采购合同签订之日起5个工作日内退还</w:t>
            </w:r>
            <w:r>
              <w:rPr>
                <w:rFonts w:hint="eastAsia" w:ascii="宋体" w:hAnsi="宋体" w:cs="宋体"/>
                <w:b/>
                <w:bCs/>
                <w:color w:val="auto"/>
                <w:sz w:val="24"/>
                <w:szCs w:val="24"/>
                <w:highlight w:val="none"/>
                <w:lang w:val="en-US" w:eastAsia="zh-CN"/>
              </w:rPr>
              <w:t>中标供应商</w:t>
            </w:r>
            <w:r>
              <w:rPr>
                <w:rFonts w:hint="eastAsia" w:ascii="宋体" w:hAnsi="宋体" w:eastAsia="宋体" w:cs="宋体"/>
                <w:b/>
                <w:bCs/>
                <w:color w:val="auto"/>
                <w:sz w:val="24"/>
                <w:szCs w:val="24"/>
                <w:highlight w:val="none"/>
              </w:rPr>
              <w:t>的投标保证金。</w:t>
            </w:r>
          </w:p>
        </w:tc>
      </w:tr>
      <w:tr w14:paraId="7144EF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1012" w:type="dxa"/>
            <w:noWrap w:val="0"/>
            <w:vAlign w:val="center"/>
          </w:tcPr>
          <w:p w14:paraId="0BB0C9EF">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13.1</w:t>
            </w:r>
          </w:p>
        </w:tc>
        <w:tc>
          <w:tcPr>
            <w:tcW w:w="8248" w:type="dxa"/>
            <w:noWrap w:val="0"/>
            <w:vAlign w:val="center"/>
          </w:tcPr>
          <w:p w14:paraId="54A830EA">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投标有效期：</w:t>
            </w:r>
            <w:r>
              <w:rPr>
                <w:rFonts w:hint="eastAsia" w:ascii="宋体" w:hAnsi="宋体" w:eastAsia="宋体" w:cs="宋体"/>
                <w:color w:val="auto"/>
                <w:sz w:val="24"/>
                <w:szCs w:val="24"/>
                <w:highlight w:val="none"/>
                <w:u w:val="single"/>
              </w:rPr>
              <w:t>　</w:t>
            </w:r>
            <w:r>
              <w:rPr>
                <w:rFonts w:hint="eastAsia" w:ascii="宋体" w:hAnsi="宋体" w:cs="宋体"/>
                <w:color w:val="auto"/>
                <w:sz w:val="24"/>
                <w:szCs w:val="24"/>
                <w:highlight w:val="none"/>
                <w:u w:val="single"/>
                <w:lang w:val="en-US" w:eastAsia="zh-CN"/>
              </w:rPr>
              <w:t>90</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日历日</w:t>
            </w:r>
          </w:p>
        </w:tc>
      </w:tr>
      <w:tr w14:paraId="7836B6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255" w:hRule="atLeast"/>
        </w:trPr>
        <w:tc>
          <w:tcPr>
            <w:tcW w:w="1012" w:type="dxa"/>
            <w:noWrap w:val="0"/>
            <w:vAlign w:val="center"/>
          </w:tcPr>
          <w:p w14:paraId="0F9B9E8B">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w:t>
            </w:r>
          </w:p>
        </w:tc>
        <w:tc>
          <w:tcPr>
            <w:tcW w:w="8248" w:type="dxa"/>
            <w:noWrap w:val="0"/>
            <w:vAlign w:val="center"/>
          </w:tcPr>
          <w:p w14:paraId="61A38508">
            <w:pPr>
              <w:keepNext w:val="0"/>
              <w:keepLines w:val="0"/>
              <w:pageBreakBefore w:val="0"/>
              <w:widowControl w:val="0"/>
              <w:numPr>
                <w:ilvl w:val="0"/>
                <w:numId w:val="9"/>
              </w:numPr>
              <w:kinsoku/>
              <w:wordWrap/>
              <w:overflowPunct/>
              <w:topLinePunct w:val="0"/>
              <w:autoSpaceDE/>
              <w:autoSpaceDN/>
              <w:bidi w:val="0"/>
              <w:adjustRightInd/>
              <w:snapToGrid/>
              <w:spacing w:line="380" w:lineRule="exact"/>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w:t>
            </w:r>
          </w:p>
          <w:p w14:paraId="658A4471">
            <w:pPr>
              <w:keepNext w:val="0"/>
              <w:keepLines w:val="0"/>
              <w:pageBreakBefore w:val="0"/>
              <w:widowControl w:val="0"/>
              <w:numPr>
                <w:ilvl w:val="0"/>
                <w:numId w:val="0"/>
              </w:numPr>
              <w:kinsoku/>
              <w:wordWrap/>
              <w:overflowPunct/>
              <w:topLinePunct w:val="0"/>
              <w:autoSpaceDE/>
              <w:autoSpaceDN/>
              <w:bidi w:val="0"/>
              <w:adjustRightInd/>
              <w:snapToGrid/>
              <w:spacing w:line="380" w:lineRule="exact"/>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（2）本项目实行网上投标，采用电子投标文件(供应商须使用CA加密设备通过政采云电子投标客户端制作投标文件)。若供应商参与投标，自行承担投标一切费用。</w:t>
            </w:r>
          </w:p>
          <w:p w14:paraId="4AA7AE0A">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（3）各供应商应在开标前应确保成为新疆政府采购网正式注册入库供应商，并完成CA数字证书申领。因未注册入库、未办理CA数字证书等原因造成无法投标或投标失败等后果由供应商自行承担。</w:t>
            </w:r>
          </w:p>
          <w:p w14:paraId="771C852D">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3B3C601A">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（5）供应商在开标时须使用制作加密电子投标文件所使用的CA锁及电脑，电脑须提前配置好浏览器（建议使用360浏览器或谷歌浏览器），以便开标时解锁。</w:t>
            </w:r>
          </w:p>
          <w:p w14:paraId="63316522">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（6）投标保证金缴纳及确认时间：凡拟参加本次招标项目的供应商，必须在开标前将投标保证金汇入指定账户。否则，届时其投标将被拒绝。</w:t>
            </w:r>
          </w:p>
          <w:p w14:paraId="51937908">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5A5A01EA">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380" w:lineRule="exact"/>
              <w:jc w:val="left"/>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8）各供应商须在投标截止时间前完成在系统上递交电子投标文件。投标供应商的电子投标文件是经过CA证书加密后上传提交的，任何单位或个人均无法在投标截止时间(即投标时间)之前查看或篡改，不存在泄密风险。（严格按照政采云电子投标流程制作并上传完整版的电子投标文件后缀为.bfbs，包含第一部分开标一览表及资格证明文件、第二部分商务及技术文件）</w:t>
            </w:r>
          </w:p>
          <w:p w14:paraId="742C2A2C">
            <w:pPr>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380" w:lineRule="exact"/>
              <w:jc w:val="left"/>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9）各供应商应完整地按招标文件提供的投标文件格式及要求编写投标文件，根据平台关联点上传对应佐证资料，投标文件应包括“开标一览表及资格证明文件”和“商务及技术文件”两部分，两部分合并成完整一册上传至政采云平台。</w:t>
            </w:r>
          </w:p>
          <w:p w14:paraId="31A6B602">
            <w:pPr>
              <w:pStyle w:val="22"/>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highlight w:val="none"/>
                <w:lang w:val="en-US" w:eastAsia="zh-CN"/>
              </w:rPr>
              <w:t>（10）解密时长为30分钟，超出解密时长，作无效投标处理。</w:t>
            </w:r>
          </w:p>
        </w:tc>
      </w:tr>
      <w:tr w14:paraId="76D8D6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5" w:hRule="atLeast"/>
        </w:trPr>
        <w:tc>
          <w:tcPr>
            <w:tcW w:w="1012" w:type="dxa"/>
            <w:noWrap w:val="0"/>
            <w:vAlign w:val="center"/>
          </w:tcPr>
          <w:p w14:paraId="19A1442E">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16.1</w:t>
            </w:r>
          </w:p>
        </w:tc>
        <w:tc>
          <w:tcPr>
            <w:tcW w:w="8248" w:type="dxa"/>
            <w:noWrap w:val="0"/>
            <w:vAlign w:val="center"/>
          </w:tcPr>
          <w:p w14:paraId="3AC9DA0F">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投标截止时间：</w:t>
            </w:r>
            <w:r>
              <w:rPr>
                <w:rFonts w:hint="eastAsia" w:ascii="宋体" w:hAnsi="宋体" w:cs="宋体"/>
                <w:b/>
                <w:bCs/>
                <w:color w:val="000000" w:themeColor="text1"/>
                <w:sz w:val="24"/>
                <w:szCs w:val="24"/>
                <w:highlight w:val="none"/>
                <w:lang w:eastAsia="zh-CN"/>
                <w14:textFill>
                  <w14:solidFill>
                    <w14:schemeClr w14:val="tx1"/>
                  </w14:solidFill>
                </w14:textFill>
              </w:rPr>
              <w:t>202</w:t>
            </w:r>
            <w:r>
              <w:rPr>
                <w:rFonts w:hint="eastAsia" w:ascii="宋体" w:hAnsi="宋体" w:cs="宋体"/>
                <w:b/>
                <w:bCs/>
                <w:color w:val="000000" w:themeColor="text1"/>
                <w:sz w:val="24"/>
                <w:szCs w:val="24"/>
                <w:highlight w:val="none"/>
                <w:lang w:val="en-US" w:eastAsia="zh-CN"/>
                <w14:textFill>
                  <w14:solidFill>
                    <w14:schemeClr w14:val="tx1"/>
                  </w14:solidFill>
                </w14:textFill>
              </w:rPr>
              <w:t>5</w:t>
            </w:r>
            <w:r>
              <w:rPr>
                <w:rFonts w:hint="eastAsia" w:ascii="宋体" w:hAnsi="宋体" w:cs="宋体"/>
                <w:b/>
                <w:bCs/>
                <w:color w:val="000000" w:themeColor="text1"/>
                <w:sz w:val="24"/>
                <w:szCs w:val="24"/>
                <w:highlight w:val="none"/>
                <w:lang w:eastAsia="zh-CN"/>
                <w14:textFill>
                  <w14:solidFill>
                    <w14:schemeClr w14:val="tx1"/>
                  </w14:solidFill>
                </w14:textFill>
              </w:rPr>
              <w:t>年</w:t>
            </w:r>
            <w:r>
              <w:rPr>
                <w:rFonts w:hint="eastAsia" w:ascii="宋体" w:hAnsi="宋体" w:cs="宋体"/>
                <w:b/>
                <w:bCs/>
                <w:color w:val="000000" w:themeColor="text1"/>
                <w:sz w:val="24"/>
                <w:szCs w:val="24"/>
                <w:highlight w:val="none"/>
                <w:lang w:val="en-US" w:eastAsia="zh-CN"/>
                <w14:textFill>
                  <w14:solidFill>
                    <w14:schemeClr w14:val="tx1"/>
                  </w14:solidFill>
                </w14:textFill>
              </w:rPr>
              <w:t>4月22日</w:t>
            </w:r>
            <w:r>
              <w:rPr>
                <w:rFonts w:hint="eastAsia" w:ascii="宋体" w:hAnsi="宋体" w:cs="宋体"/>
                <w:color w:val="000000" w:themeColor="text1"/>
                <w:sz w:val="24"/>
                <w:szCs w:val="24"/>
                <w:highlight w:val="none"/>
                <w:lang w:val="en-US" w:eastAsia="zh-CN"/>
                <w14:textFill>
                  <w14:solidFill>
                    <w14:schemeClr w14:val="tx1"/>
                  </w14:solidFill>
                </w14:textFill>
              </w:rPr>
              <w:t>16：00</w:t>
            </w:r>
            <w:r>
              <w:rPr>
                <w:rFonts w:hint="eastAsia" w:ascii="宋体" w:hAnsi="宋体" w:eastAsia="宋体" w:cs="宋体"/>
                <w:b/>
                <w:bCs/>
                <w:color w:val="000000" w:themeColor="text1"/>
                <w:sz w:val="24"/>
                <w:szCs w:val="24"/>
                <w:highlight w:val="none"/>
                <w:lang w:eastAsia="zh-CN"/>
                <w14:textFill>
                  <w14:solidFill>
                    <w14:schemeClr w14:val="tx1"/>
                  </w14:solidFill>
                </w14:textFill>
              </w:rPr>
              <w:t>（北京时间）</w:t>
            </w:r>
          </w:p>
        </w:tc>
      </w:tr>
      <w:tr w14:paraId="07671E7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34" w:hRule="atLeast"/>
        </w:trPr>
        <w:tc>
          <w:tcPr>
            <w:tcW w:w="1012" w:type="dxa"/>
            <w:noWrap w:val="0"/>
            <w:vAlign w:val="center"/>
          </w:tcPr>
          <w:p w14:paraId="1BA82402">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18.1</w:t>
            </w:r>
          </w:p>
        </w:tc>
        <w:tc>
          <w:tcPr>
            <w:tcW w:w="8248" w:type="dxa"/>
            <w:noWrap w:val="0"/>
            <w:vAlign w:val="center"/>
          </w:tcPr>
          <w:p w14:paraId="6284383D">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开标时间：</w:t>
            </w:r>
            <w:r>
              <w:rPr>
                <w:rFonts w:hint="eastAsia" w:ascii="宋体" w:hAnsi="宋体" w:cs="宋体"/>
                <w:b/>
                <w:bCs/>
                <w:color w:val="000000" w:themeColor="text1"/>
                <w:sz w:val="24"/>
                <w:szCs w:val="24"/>
                <w:highlight w:val="none"/>
                <w:lang w:eastAsia="zh-CN"/>
                <w14:textFill>
                  <w14:solidFill>
                    <w14:schemeClr w14:val="tx1"/>
                  </w14:solidFill>
                </w14:textFill>
              </w:rPr>
              <w:t>202</w:t>
            </w:r>
            <w:r>
              <w:rPr>
                <w:rFonts w:hint="eastAsia" w:ascii="宋体" w:hAnsi="宋体" w:cs="宋体"/>
                <w:b/>
                <w:bCs/>
                <w:color w:val="000000" w:themeColor="text1"/>
                <w:sz w:val="24"/>
                <w:szCs w:val="24"/>
                <w:highlight w:val="none"/>
                <w:lang w:val="en-US" w:eastAsia="zh-CN"/>
                <w14:textFill>
                  <w14:solidFill>
                    <w14:schemeClr w14:val="tx1"/>
                  </w14:solidFill>
                </w14:textFill>
              </w:rPr>
              <w:t>5</w:t>
            </w:r>
            <w:r>
              <w:rPr>
                <w:rFonts w:hint="eastAsia" w:ascii="宋体" w:hAnsi="宋体" w:cs="宋体"/>
                <w:b/>
                <w:bCs/>
                <w:color w:val="000000" w:themeColor="text1"/>
                <w:sz w:val="24"/>
                <w:szCs w:val="24"/>
                <w:highlight w:val="none"/>
                <w:lang w:eastAsia="zh-CN"/>
                <w14:textFill>
                  <w14:solidFill>
                    <w14:schemeClr w14:val="tx1"/>
                  </w14:solidFill>
                </w14:textFill>
              </w:rPr>
              <w:t>年</w:t>
            </w:r>
            <w:r>
              <w:rPr>
                <w:rFonts w:hint="eastAsia" w:ascii="宋体" w:hAnsi="宋体" w:cs="宋体"/>
                <w:b/>
                <w:bCs/>
                <w:color w:val="000000" w:themeColor="text1"/>
                <w:sz w:val="24"/>
                <w:szCs w:val="24"/>
                <w:highlight w:val="none"/>
                <w:lang w:val="en-US" w:eastAsia="zh-CN"/>
                <w14:textFill>
                  <w14:solidFill>
                    <w14:schemeClr w14:val="tx1"/>
                  </w14:solidFill>
                </w14:textFill>
              </w:rPr>
              <w:t>4月22日</w:t>
            </w:r>
            <w:r>
              <w:rPr>
                <w:rFonts w:hint="eastAsia" w:ascii="宋体" w:hAnsi="宋体" w:cs="宋体"/>
                <w:color w:val="000000" w:themeColor="text1"/>
                <w:sz w:val="24"/>
                <w:szCs w:val="24"/>
                <w:highlight w:val="none"/>
                <w:lang w:val="en-US" w:eastAsia="zh-CN"/>
                <w14:textFill>
                  <w14:solidFill>
                    <w14:schemeClr w14:val="tx1"/>
                  </w14:solidFill>
                </w14:textFill>
              </w:rPr>
              <w:t>16：00</w:t>
            </w:r>
            <w:r>
              <w:rPr>
                <w:rFonts w:hint="eastAsia" w:ascii="宋体" w:hAnsi="宋体" w:eastAsia="宋体" w:cs="宋体"/>
                <w:b/>
                <w:bCs/>
                <w:color w:val="000000" w:themeColor="text1"/>
                <w:sz w:val="24"/>
                <w:szCs w:val="24"/>
                <w:highlight w:val="none"/>
                <w:lang w:eastAsia="zh-CN"/>
                <w14:textFill>
                  <w14:solidFill>
                    <w14:schemeClr w14:val="tx1"/>
                  </w14:solidFill>
                </w14:textFill>
              </w:rPr>
              <w:t>（北京时间）</w:t>
            </w:r>
          </w:p>
          <w:p w14:paraId="0B334CDE">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开标地点：</w:t>
            </w:r>
            <w:r>
              <w:rPr>
                <w:rFonts w:hint="eastAsia" w:ascii="宋体" w:hAnsi="宋体" w:eastAsia="宋体" w:cs="宋体"/>
                <w:b/>
                <w:bCs/>
                <w:color w:val="auto"/>
                <w:sz w:val="24"/>
                <w:szCs w:val="24"/>
                <w:highlight w:val="none"/>
                <w:lang w:eastAsia="zh-CN"/>
              </w:rPr>
              <w:t>政采云平台</w:t>
            </w:r>
            <w:r>
              <w:rPr>
                <w:rFonts w:hint="eastAsia" w:ascii="宋体" w:hAnsi="宋体" w:eastAsia="宋体" w:cs="宋体"/>
                <w:b/>
                <w:bCs/>
                <w:color w:val="auto"/>
                <w:sz w:val="24"/>
                <w:szCs w:val="24"/>
                <w:highlight w:val="none"/>
              </w:rPr>
              <w:t>（https://login.zcygov.cn/user-login/#/login）</w:t>
            </w:r>
          </w:p>
        </w:tc>
      </w:tr>
      <w:tr w14:paraId="15CFF7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7" w:hRule="atLeast"/>
        </w:trPr>
        <w:tc>
          <w:tcPr>
            <w:tcW w:w="1012" w:type="dxa"/>
            <w:noWrap w:val="0"/>
            <w:vAlign w:val="center"/>
          </w:tcPr>
          <w:p w14:paraId="3D49C082">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23.2</w:t>
            </w:r>
          </w:p>
        </w:tc>
        <w:tc>
          <w:tcPr>
            <w:tcW w:w="8248" w:type="dxa"/>
            <w:noWrap w:val="0"/>
            <w:vAlign w:val="center"/>
          </w:tcPr>
          <w:p w14:paraId="4A6578FD">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i/>
                <w:color w:val="auto"/>
                <w:sz w:val="24"/>
                <w:szCs w:val="24"/>
                <w:highlight w:val="none"/>
              </w:rPr>
            </w:pPr>
            <w:r>
              <w:rPr>
                <w:rFonts w:hint="eastAsia" w:ascii="宋体" w:hAnsi="宋体" w:eastAsia="宋体" w:cs="宋体"/>
                <w:color w:val="auto"/>
                <w:sz w:val="24"/>
                <w:szCs w:val="24"/>
                <w:highlight w:val="none"/>
              </w:rPr>
              <w:t>评标方法：适用</w:t>
            </w:r>
            <w:r>
              <w:rPr>
                <w:rFonts w:hint="eastAsia" w:ascii="宋体" w:hAnsi="宋体" w:eastAsia="宋体" w:cs="宋体"/>
                <w:color w:val="auto"/>
                <w:sz w:val="24"/>
                <w:szCs w:val="24"/>
                <w:highlight w:val="none"/>
                <w:u w:val="single"/>
              </w:rPr>
              <w:t>　综合评分法　</w:t>
            </w:r>
            <w:r>
              <w:rPr>
                <w:rFonts w:hint="eastAsia" w:ascii="宋体" w:hAnsi="宋体" w:eastAsia="宋体" w:cs="宋体"/>
                <w:color w:val="auto"/>
                <w:sz w:val="24"/>
                <w:szCs w:val="24"/>
                <w:highlight w:val="none"/>
              </w:rPr>
              <w:t>　　　　　</w:t>
            </w:r>
          </w:p>
        </w:tc>
      </w:tr>
      <w:tr w14:paraId="71DF91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77" w:hRule="atLeast"/>
        </w:trPr>
        <w:tc>
          <w:tcPr>
            <w:tcW w:w="1012" w:type="dxa"/>
            <w:noWrap w:val="0"/>
            <w:vAlign w:val="center"/>
          </w:tcPr>
          <w:p w14:paraId="15FEAFA6">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w:t>
            </w:r>
          </w:p>
        </w:tc>
        <w:tc>
          <w:tcPr>
            <w:tcW w:w="8248" w:type="dxa"/>
            <w:noWrap w:val="0"/>
            <w:vAlign w:val="center"/>
          </w:tcPr>
          <w:p w14:paraId="49505B93">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推荐中标候选供应商的数量：</w:t>
            </w:r>
            <w:r>
              <w:rPr>
                <w:rFonts w:hint="eastAsia" w:ascii="宋体" w:hAnsi="宋体" w:eastAsia="宋体" w:cs="宋体"/>
                <w:color w:val="auto"/>
                <w:sz w:val="24"/>
                <w:szCs w:val="24"/>
                <w:highlight w:val="none"/>
                <w:u w:val="single"/>
              </w:rPr>
              <w:t>　  3 　　</w:t>
            </w:r>
          </w:p>
        </w:tc>
      </w:tr>
      <w:tr w14:paraId="3D7F97D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92" w:hRule="atLeast"/>
        </w:trPr>
        <w:tc>
          <w:tcPr>
            <w:tcW w:w="1012" w:type="dxa"/>
            <w:noWrap w:val="0"/>
            <w:vAlign w:val="center"/>
          </w:tcPr>
          <w:p w14:paraId="3864A6A6">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27</w:t>
            </w:r>
          </w:p>
        </w:tc>
        <w:tc>
          <w:tcPr>
            <w:tcW w:w="8248" w:type="dxa"/>
            <w:noWrap w:val="0"/>
            <w:vAlign w:val="center"/>
          </w:tcPr>
          <w:p w14:paraId="0FB3DD3D">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采购人</w:t>
            </w:r>
            <w:r>
              <w:rPr>
                <w:rFonts w:hint="eastAsia" w:ascii="宋体" w:hAnsi="宋体" w:eastAsia="宋体" w:cs="宋体"/>
                <w:color w:val="auto"/>
                <w:sz w:val="24"/>
                <w:szCs w:val="24"/>
                <w:highlight w:val="none"/>
              </w:rPr>
              <w:t>是否委托评标委员会直接确定中标人：</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是</w:t>
            </w:r>
            <w:r>
              <w:rPr>
                <w:rFonts w:hint="eastAsia" w:ascii="宋体" w:hAnsi="宋体" w:eastAsia="宋体" w:cs="宋体"/>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（是、否）</w:t>
            </w:r>
          </w:p>
        </w:tc>
      </w:tr>
      <w:tr w14:paraId="151A58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76" w:hRule="atLeast"/>
        </w:trPr>
        <w:tc>
          <w:tcPr>
            <w:tcW w:w="1012" w:type="dxa"/>
            <w:noWrap w:val="0"/>
            <w:vAlign w:val="center"/>
          </w:tcPr>
          <w:p w14:paraId="3A4DF840">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31.1</w:t>
            </w:r>
          </w:p>
        </w:tc>
        <w:tc>
          <w:tcPr>
            <w:tcW w:w="8248" w:type="dxa"/>
            <w:noWrap w:val="0"/>
            <w:vAlign w:val="center"/>
          </w:tcPr>
          <w:p w14:paraId="5FA5D567">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履约保证金金额：合同总价的</w:t>
            </w:r>
            <w:r>
              <w:rPr>
                <w:rFonts w:hint="eastAsia" w:ascii="宋体" w:hAnsi="宋体" w:eastAsia="宋体" w:cs="宋体"/>
                <w:color w:val="auto"/>
                <w:sz w:val="24"/>
                <w:szCs w:val="24"/>
                <w:highlight w:val="none"/>
                <w:u w:val="single"/>
              </w:rPr>
              <w:t>　</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rPr>
              <w:t>%　</w:t>
            </w:r>
            <w:r>
              <w:rPr>
                <w:rFonts w:hint="eastAsia" w:ascii="宋体" w:hAnsi="宋体" w:eastAsia="宋体" w:cs="宋体"/>
                <w:color w:val="auto"/>
                <w:sz w:val="24"/>
                <w:szCs w:val="24"/>
                <w:highlight w:val="none"/>
              </w:rPr>
              <w:t>（不得超过政府采购合同金额的10%）</w:t>
            </w:r>
          </w:p>
          <w:p w14:paraId="094759D4">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履约保证金形式：</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lang w:eastAsia="zh-CN"/>
              </w:rPr>
              <w:t>保函</w:t>
            </w:r>
            <w:r>
              <w:rPr>
                <w:rFonts w:hint="eastAsia" w:ascii="宋体" w:hAnsi="宋体" w:eastAsia="宋体" w:cs="宋体"/>
                <w:color w:val="auto"/>
                <w:sz w:val="24"/>
                <w:szCs w:val="24"/>
                <w:highlight w:val="none"/>
                <w:u w:val="single"/>
              </w:rPr>
              <w:t xml:space="preserve">   </w:t>
            </w:r>
            <w:r>
              <w:rPr>
                <w:rFonts w:hint="eastAsia" w:ascii="宋体" w:hAnsi="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 xml:space="preserve">电汇  </w:t>
            </w:r>
            <w:r>
              <w:rPr>
                <w:rFonts w:hint="eastAsia" w:ascii="宋体" w:hAnsi="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 xml:space="preserve">支票   </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 xml:space="preserve">对公转账 </w:t>
            </w:r>
          </w:p>
          <w:p w14:paraId="1AD02C99">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提交履约保证金的时间：签订合同前打入甲方指定账户</w:t>
            </w:r>
            <w:r>
              <w:rPr>
                <w:rFonts w:hint="eastAsia" w:ascii="宋体" w:hAnsi="宋体" w:eastAsia="宋体" w:cs="宋体"/>
                <w:color w:val="auto"/>
                <w:sz w:val="24"/>
                <w:szCs w:val="24"/>
                <w:highlight w:val="none"/>
                <w:lang w:val="en-US" w:eastAsia="zh-CN"/>
              </w:rPr>
              <w:t xml:space="preserve"> </w:t>
            </w:r>
          </w:p>
          <w:p w14:paraId="65036E56">
            <w:pPr>
              <w:keepNext w:val="0"/>
              <w:keepLines w:val="0"/>
              <w:pageBreakBefore w:val="0"/>
              <w:widowControl w:val="0"/>
              <w:kinsoku/>
              <w:wordWrap/>
              <w:overflowPunct/>
              <w:topLinePunct w:val="0"/>
              <w:autoSpaceDE/>
              <w:autoSpaceDN/>
              <w:bidi w:val="0"/>
              <w:adjustRightInd/>
              <w:snapToGrid/>
              <w:spacing w:line="380" w:lineRule="exac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注：</w:t>
            </w:r>
            <w:r>
              <w:rPr>
                <w:rFonts w:hint="eastAsia" w:ascii="宋体" w:hAnsi="宋体" w:eastAsia="宋体" w:cs="宋体"/>
                <w:color w:val="auto"/>
                <w:sz w:val="24"/>
                <w:szCs w:val="24"/>
                <w:highlight w:val="none"/>
                <w:lang w:val="zh-CN"/>
              </w:rPr>
              <w:t>双方可以通过协商另行约定其他退还时间和方式及用途。</w:t>
            </w:r>
          </w:p>
        </w:tc>
      </w:tr>
      <w:tr w14:paraId="0E17ED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76" w:hRule="atLeast"/>
        </w:trPr>
        <w:tc>
          <w:tcPr>
            <w:tcW w:w="1012" w:type="dxa"/>
            <w:noWrap w:val="0"/>
            <w:vAlign w:val="center"/>
          </w:tcPr>
          <w:p w14:paraId="145D235A">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w:t>
            </w:r>
          </w:p>
        </w:tc>
        <w:tc>
          <w:tcPr>
            <w:tcW w:w="8248" w:type="dxa"/>
            <w:noWrap w:val="0"/>
            <w:vAlign w:val="center"/>
          </w:tcPr>
          <w:p w14:paraId="0FFD7D06">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代理服务收费标准：按照发改价格【2015】299号文件规定，代理费收费标准协商确定，本项目代理费收费标准参照以下计算方法差额累计收取。以货物招标为例：100万以下按 1.5%收取， 100 万-500 万按1.1%收取，500万-1000万按0.8%收取；</w:t>
            </w:r>
          </w:p>
          <w:p w14:paraId="4A746F48">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本项目代理费按照收费标准计算金额下浮10％收取。</w:t>
            </w:r>
          </w:p>
          <w:p w14:paraId="741FD5A1">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在中标通知书核发前，中标供应商应当向采购代理机构一次性付清采购代理服务费。</w:t>
            </w:r>
          </w:p>
          <w:p w14:paraId="137F593D">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支付形式： 对公转账 、电汇</w:t>
            </w:r>
          </w:p>
          <w:p w14:paraId="36B33DFF">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支付时间：领取中标通知书时一次性支付。</w:t>
            </w:r>
          </w:p>
        </w:tc>
      </w:tr>
      <w:tr w14:paraId="5BBD0C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trPr>
        <w:tc>
          <w:tcPr>
            <w:tcW w:w="1012" w:type="dxa"/>
            <w:noWrap w:val="0"/>
            <w:vAlign w:val="center"/>
          </w:tcPr>
          <w:p w14:paraId="6D45C068">
            <w:pPr>
              <w:keepNext w:val="0"/>
              <w:keepLines w:val="0"/>
              <w:pageBreakBefore w:val="0"/>
              <w:kinsoku/>
              <w:wordWrap/>
              <w:overflowPunct/>
              <w:topLinePunct w:val="0"/>
              <w:autoSpaceDE/>
              <w:autoSpaceDN/>
              <w:bidi w:val="0"/>
              <w:adjustRightInd/>
              <w:snapToGrid/>
              <w:spacing w:line="36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33.1</w:t>
            </w:r>
          </w:p>
        </w:tc>
        <w:tc>
          <w:tcPr>
            <w:tcW w:w="8248" w:type="dxa"/>
            <w:noWrap w:val="0"/>
            <w:vAlign w:val="center"/>
          </w:tcPr>
          <w:p w14:paraId="258E35A8">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本项目是否属于信用担保试点范围：</w:t>
            </w:r>
            <w:r>
              <w:rPr>
                <w:rFonts w:hint="eastAsia" w:ascii="宋体" w:hAnsi="宋体" w:eastAsia="宋体" w:cs="宋体"/>
                <w:color w:val="auto"/>
                <w:sz w:val="24"/>
                <w:szCs w:val="24"/>
                <w:highlight w:val="none"/>
                <w:u w:val="single"/>
              </w:rPr>
              <w:t xml:space="preserve">  否  </w:t>
            </w:r>
            <w:r>
              <w:rPr>
                <w:rFonts w:hint="eastAsia" w:ascii="宋体" w:hAnsi="宋体" w:eastAsia="宋体" w:cs="宋体"/>
                <w:color w:val="auto"/>
                <w:sz w:val="24"/>
                <w:szCs w:val="24"/>
                <w:highlight w:val="none"/>
              </w:rPr>
              <w:t xml:space="preserve"> </w:t>
            </w:r>
            <w:r>
              <w:rPr>
                <w:rFonts w:hint="eastAsia" w:ascii="宋体" w:hAnsi="宋体" w:eastAsia="宋体" w:cs="宋体"/>
                <w:i w:val="0"/>
                <w:iCs/>
                <w:color w:val="auto"/>
                <w:sz w:val="24"/>
                <w:szCs w:val="24"/>
                <w:highlight w:val="none"/>
              </w:rPr>
              <w:t>（是、否）</w:t>
            </w:r>
          </w:p>
        </w:tc>
      </w:tr>
      <w:tr w14:paraId="15A569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39" w:hRule="atLeast"/>
        </w:trPr>
        <w:tc>
          <w:tcPr>
            <w:tcW w:w="1012" w:type="dxa"/>
            <w:noWrap w:val="0"/>
            <w:vAlign w:val="center"/>
          </w:tcPr>
          <w:p w14:paraId="13458E26">
            <w:pPr>
              <w:keepNext w:val="0"/>
              <w:keepLines w:val="0"/>
              <w:pageBreakBefore w:val="0"/>
              <w:kinsoku/>
              <w:wordWrap/>
              <w:overflowPunct/>
              <w:topLinePunct w:val="0"/>
              <w:autoSpaceDE/>
              <w:autoSpaceDN/>
              <w:bidi w:val="0"/>
              <w:adjustRightInd/>
              <w:snapToGrid/>
              <w:spacing w:line="360" w:lineRule="exact"/>
              <w:jc w:val="both"/>
              <w:textAlignment w:val="auto"/>
              <w:rPr>
                <w:rFonts w:hint="default" w:ascii="宋体" w:hAnsi="宋体" w:eastAsia="宋体" w:cs="宋体"/>
                <w:color w:val="auto"/>
                <w:sz w:val="24"/>
                <w:szCs w:val="24"/>
                <w:highlight w:val="none"/>
                <w:lang w:val="en-US" w:eastAsia="zh-CN"/>
              </w:rPr>
            </w:pPr>
            <w:bookmarkStart w:id="1237" w:name="_Toc27053"/>
            <w:bookmarkStart w:id="1238" w:name="_Toc18118"/>
            <w:bookmarkStart w:id="1239" w:name="_Toc15092"/>
            <w:bookmarkStart w:id="1240" w:name="_Toc512937852"/>
            <w:r>
              <w:rPr>
                <w:rFonts w:hint="eastAsia" w:ascii="宋体" w:hAnsi="宋体" w:cs="宋体"/>
                <w:color w:val="auto"/>
                <w:sz w:val="24"/>
                <w:szCs w:val="24"/>
                <w:highlight w:val="none"/>
                <w:lang w:val="en-US" w:eastAsia="zh-CN"/>
              </w:rPr>
              <w:t>34</w:t>
            </w:r>
          </w:p>
        </w:tc>
        <w:tc>
          <w:tcPr>
            <w:tcW w:w="8248" w:type="dxa"/>
            <w:noWrap w:val="0"/>
            <w:vAlign w:val="center"/>
          </w:tcPr>
          <w:p w14:paraId="52DEED82">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 xml:space="preserve">低于成本价不正当竞争预防措施： </w:t>
            </w:r>
            <w:r>
              <w:rPr>
                <w:rFonts w:hint="eastAsia" w:ascii="宋体" w:hAnsi="宋体" w:eastAsia="宋体" w:cs="宋体"/>
                <w:b w:val="0"/>
                <w:bCs w:val="0"/>
                <w:color w:val="auto"/>
                <w:sz w:val="24"/>
                <w:szCs w:val="24"/>
                <w:highlight w:val="none"/>
              </w:rPr>
              <w:t>根据“财政部87号令《政府采购货物服务招标投标管理办法》”第六十条之规定：评标委员会认为投标人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评标委员会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供应商为其他组织的，由其主要负责人或者代 理人签字确认；供应商为自然人的，由其本人或者代理人签字确认。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tc>
      </w:tr>
    </w:tbl>
    <w:p w14:paraId="3D6ACBA4">
      <w:pPr>
        <w:rPr>
          <w:rFonts w:hint="eastAsia" w:ascii="宋体" w:hAnsi="宋体" w:eastAsia="宋体" w:cs="宋体"/>
          <w:b/>
          <w:bCs/>
          <w:color w:val="auto"/>
          <w:kern w:val="0"/>
          <w:sz w:val="32"/>
          <w:szCs w:val="32"/>
          <w:highlight w:val="none"/>
          <w:lang w:val="en-US" w:eastAsia="zh-CN" w:bidi="ar-SA"/>
        </w:rPr>
        <w:sectPr>
          <w:headerReference r:id="rId8" w:type="default"/>
          <w:footerReference r:id="rId9" w:type="default"/>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pPr>
    </w:p>
    <w:p w14:paraId="6A483831">
      <w:pPr>
        <w:pStyle w:val="2"/>
        <w:numPr>
          <w:ilvl w:val="0"/>
          <w:numId w:val="10"/>
        </w:numPr>
        <w:tabs>
          <w:tab w:val="left" w:pos="0"/>
        </w:tabs>
        <w:spacing w:before="0" w:after="0" w:line="240" w:lineRule="atLeast"/>
        <w:rPr>
          <w:rFonts w:hint="eastAsia" w:ascii="宋体" w:hAnsi="宋体" w:eastAsia="宋体" w:cs="宋体"/>
          <w:b/>
          <w:bCs/>
          <w:color w:val="auto"/>
          <w:kern w:val="0"/>
          <w:sz w:val="32"/>
          <w:szCs w:val="32"/>
          <w:highlight w:val="none"/>
          <w:lang w:val="en-US" w:eastAsia="zh-CN" w:bidi="ar-SA"/>
        </w:rPr>
      </w:pPr>
      <w:bookmarkStart w:id="1241" w:name="_Toc30701"/>
      <w:r>
        <w:rPr>
          <w:rFonts w:hint="eastAsia" w:ascii="宋体" w:hAnsi="宋体" w:eastAsia="宋体" w:cs="宋体"/>
          <w:b/>
          <w:bCs/>
          <w:color w:val="auto"/>
          <w:kern w:val="0"/>
          <w:sz w:val="32"/>
          <w:szCs w:val="32"/>
          <w:highlight w:val="none"/>
          <w:lang w:val="en-US" w:eastAsia="zh-CN" w:bidi="ar-SA"/>
        </w:rPr>
        <w:t xml:space="preserve"> </w:t>
      </w:r>
      <w:bookmarkEnd w:id="1237"/>
      <w:bookmarkEnd w:id="1238"/>
      <w:bookmarkEnd w:id="1239"/>
      <w:bookmarkEnd w:id="1241"/>
      <w:r>
        <w:rPr>
          <w:rFonts w:hint="eastAsia" w:hAnsi="宋体" w:cs="宋体"/>
          <w:b/>
          <w:bCs/>
          <w:color w:val="auto"/>
          <w:kern w:val="0"/>
          <w:sz w:val="32"/>
          <w:szCs w:val="32"/>
          <w:highlight w:val="none"/>
          <w:lang w:val="en-US" w:eastAsia="zh-CN" w:bidi="ar-SA"/>
        </w:rPr>
        <w:t>采</w:t>
      </w:r>
      <w:r>
        <w:rPr>
          <w:rFonts w:hint="eastAsia" w:ascii="宋体" w:hAnsi="宋体" w:eastAsia="宋体" w:cs="宋体"/>
          <w:b/>
          <w:bCs/>
          <w:color w:val="auto"/>
          <w:kern w:val="0"/>
          <w:sz w:val="32"/>
          <w:szCs w:val="32"/>
          <w:highlight w:val="none"/>
          <w:lang w:val="en-US" w:eastAsia="zh-CN" w:bidi="ar-SA"/>
        </w:rPr>
        <w:t>购需求</w:t>
      </w:r>
    </w:p>
    <w:bookmarkEnd w:id="0"/>
    <w:bookmarkEnd w:id="1"/>
    <w:bookmarkEnd w:id="2"/>
    <w:bookmarkEnd w:id="3"/>
    <w:bookmarkEnd w:id="4"/>
    <w:bookmarkEnd w:id="5"/>
    <w:bookmarkEnd w:id="6"/>
    <w:bookmarkEnd w:id="7"/>
    <w:bookmarkEnd w:id="8"/>
    <w:bookmarkEnd w:id="9"/>
    <w:bookmarkEnd w:id="10"/>
    <w:bookmarkEnd w:id="11"/>
    <w:bookmarkEnd w:id="12"/>
    <w:bookmarkEnd w:id="13"/>
    <w:bookmarkEnd w:id="1240"/>
    <w:tbl>
      <w:tblPr>
        <w:tblStyle w:val="30"/>
        <w:tblW w:w="107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6"/>
        <w:gridCol w:w="1308"/>
        <w:gridCol w:w="7253"/>
        <w:gridCol w:w="717"/>
        <w:gridCol w:w="750"/>
      </w:tblGrid>
      <w:tr w14:paraId="4CFCC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572CBFC3">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bookmarkStart w:id="1242" w:name="_Toc20225"/>
            <w:bookmarkStart w:id="1243" w:name="_Toc30525"/>
            <w:bookmarkStart w:id="1244" w:name="_Toc11259"/>
            <w:bookmarkStart w:id="1245" w:name="_Toc31651"/>
            <w:r>
              <w:rPr>
                <w:rFonts w:hint="eastAsia" w:ascii="方正仿宋_GB2312" w:hAnsi="方正仿宋_GB2312" w:eastAsia="方正仿宋_GB2312" w:cs="方正仿宋_GB2312"/>
                <w:i w:val="0"/>
                <w:iCs w:val="0"/>
                <w:color w:val="000000"/>
                <w:kern w:val="0"/>
                <w:sz w:val="24"/>
                <w:szCs w:val="24"/>
                <w:u w:val="none"/>
                <w:lang w:val="en-US" w:eastAsia="zh-CN" w:bidi="ar"/>
              </w:rPr>
              <w:t>序号</w:t>
            </w:r>
          </w:p>
        </w:tc>
        <w:tc>
          <w:tcPr>
            <w:tcW w:w="1308" w:type="dxa"/>
            <w:shd w:val="clear" w:color="auto" w:fill="auto"/>
            <w:vAlign w:val="center"/>
          </w:tcPr>
          <w:p w14:paraId="08E1B792">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设备名称</w:t>
            </w:r>
          </w:p>
        </w:tc>
        <w:tc>
          <w:tcPr>
            <w:tcW w:w="7253" w:type="dxa"/>
          </w:tcPr>
          <w:p w14:paraId="3BCBA0E1">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技术参数</w:t>
            </w:r>
          </w:p>
        </w:tc>
        <w:tc>
          <w:tcPr>
            <w:tcW w:w="717" w:type="dxa"/>
            <w:shd w:val="clear" w:color="auto" w:fill="auto"/>
            <w:vAlign w:val="center"/>
          </w:tcPr>
          <w:p w14:paraId="67A5248B">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数量</w:t>
            </w:r>
          </w:p>
        </w:tc>
        <w:tc>
          <w:tcPr>
            <w:tcW w:w="750" w:type="dxa"/>
            <w:shd w:val="clear" w:color="auto" w:fill="auto"/>
            <w:vAlign w:val="center"/>
          </w:tcPr>
          <w:p w14:paraId="702D9F4F">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单位</w:t>
            </w:r>
          </w:p>
        </w:tc>
      </w:tr>
      <w:tr w14:paraId="07EDF5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jc w:val="center"/>
        </w:trPr>
        <w:tc>
          <w:tcPr>
            <w:tcW w:w="716" w:type="dxa"/>
            <w:shd w:val="clear" w:color="auto" w:fill="auto"/>
            <w:vAlign w:val="center"/>
          </w:tcPr>
          <w:p w14:paraId="6F56807C">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1</w:t>
            </w:r>
          </w:p>
        </w:tc>
        <w:tc>
          <w:tcPr>
            <w:tcW w:w="1308" w:type="dxa"/>
            <w:shd w:val="clear" w:color="auto" w:fill="auto"/>
            <w:vAlign w:val="center"/>
          </w:tcPr>
          <w:p w14:paraId="537D9341">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整车故障检测实训台（含整车）</w:t>
            </w:r>
          </w:p>
        </w:tc>
        <w:tc>
          <w:tcPr>
            <w:tcW w:w="7253" w:type="dxa"/>
          </w:tcPr>
          <w:p w14:paraId="739ADF29">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一、产品介绍</w:t>
            </w:r>
          </w:p>
          <w:p w14:paraId="1746F338">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新能源整车及故障设置平台由整车和整车故障设置无损检测教学平台（故障设置平台）两部分组成。整车平台和原车保持一致，在不破坏整车运行性能的前提下将车辆接出引脚至故障设置平台，方便与常见故障检测及数据测量，在通过故障平台能完成故障设置、检测功能。</w:t>
            </w:r>
          </w:p>
          <w:p w14:paraId="7C5A8B84">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2）故障设置平台能与实训车辆快速对接，满足车内部信号运行数据实时动态在线检测。</w:t>
            </w:r>
          </w:p>
          <w:p w14:paraId="0BC0B4FF">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二、技术特性</w:t>
            </w:r>
          </w:p>
          <w:p w14:paraId="7C56BEA9">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1）新能源整车及故障设置平台由整车及整车故障设置无损检测教学平台通过专用全套连接线电缆连接组成。该设备具有测量、诊断、故障设置等多项功能。</w:t>
            </w:r>
          </w:p>
          <w:p w14:paraId="3FCC7F5C">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通过配置的航空接线插头将车辆内的航空接线插头和整车故障设置无损检测教学平台航空接线插头连接即可正常使用，不使用整车故障设置无损检测教学平台可将车辆内部的航空插头按照标识对接即可整车整车单独运行。保留完整的动力传动系统及电器控制系统，对车辆完整性不做整改。</w:t>
            </w:r>
          </w:p>
          <w:p w14:paraId="448A7446">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三、系统安全:</w:t>
            </w:r>
          </w:p>
          <w:p w14:paraId="7F31613D">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1）高压部件加有保护罩,保护罩采用透明亚克力制作完成。</w:t>
            </w:r>
          </w:p>
          <w:p w14:paraId="589C48EA">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2）带高压部件都贴示三角形警示标志。</w:t>
            </w:r>
          </w:p>
          <w:p w14:paraId="19F6F751">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3）雕刻部位边缘经处理光滑，避免学生操作安全隐患。</w:t>
            </w:r>
          </w:p>
          <w:p w14:paraId="4B5C872A">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4）带有电源保护开关装置,确保使用寿命延长, 避免学生操作安全隐患。</w:t>
            </w:r>
          </w:p>
          <w:p w14:paraId="0EB91A9E">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四、系统结构:</w:t>
            </w:r>
          </w:p>
          <w:p w14:paraId="5431B07F">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汽车无损检测装置可与整车互联，实训台配置检测端子，可对车辆电池管理系统（BMS）、整车控制器（VCU）、电机控制器（PEU）、车载充电机（OBC）等电信号进行测量主要针对提高教学整车使用率，解决造成线束故障率高，损坏原车线束破坏整车线路的传统带故障设置系统，通过定制的线束板和接线盒解决了这一问题；通过平台检测端口，可以实时检测系统参数，无需插拔插头及破坏线束，并可并联智能故障检测仪及专用示波器，读取电控系统数据及波形，为故障检测数据分析提供详实的参考，方便教学过程中充分利用教学整车，同时保护设备，从而延长设备使用寿命提高设备使用率。本设备采用专用线束与整车无损连接，使用专用线束与车辆进行连接，无需破坏原车线束无损线束与汽车动力控制单元连接，实现在平台教学数据检测、故障设置与排查。配备无线蓝牙诊断设备，进行读取与检测板进行实时数据比对，使教学更加立体提高教学效率，增强学习效果。台架配置43寸多媒体显示屏，具备HDMI接口，实现信息化教学。</w:t>
            </w:r>
          </w:p>
          <w:p w14:paraId="701278BF">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五、工艺要求:</w:t>
            </w:r>
          </w:p>
          <w:p w14:paraId="21F5FB06">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1.采用国标优质铝型材制作</w:t>
            </w:r>
          </w:p>
          <w:p w14:paraId="17EA837E">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2.实训台架支撑采用万向脚轮支撑，单个脚轮受力可1000KG；实训台架带四个脚轮，移动灵活，同时脚轮带自锁装置，可以固定位置</w:t>
            </w:r>
          </w:p>
          <w:p w14:paraId="022FF97D">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3.面板采用加厚有机板制做，上面丝印彩色原厂电路图</w:t>
            </w:r>
          </w:p>
          <w:p w14:paraId="5AF0A6A0">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五、配套资源： </w:t>
            </w:r>
          </w:p>
          <w:p w14:paraId="7572D27F">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1、管理平台的信息，包括电池类、电机类、电控类、电器类。可查询提供相关的产品高清图片，技术维修资料，保养事项，及使用说明。</w:t>
            </w:r>
          </w:p>
          <w:p w14:paraId="1A794309">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2、信息涵盖文档类、视频类、虚拟类、练习类。可进行学生练习测试，提高学习效率。对零部件进行三维展示，用户能够操作鼠标对所有模型进行360度的旋转，放大、缩小等操作，从各个角度观察模型。</w:t>
            </w:r>
          </w:p>
          <w:p w14:paraId="30E53BFC">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3、教学控屏功能</w:t>
            </w:r>
          </w:p>
          <w:p w14:paraId="5D47B068">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在教学过程中，老师可以通过软件提供的功能键，实现在线控屏，提高教学管理质量，控制学生电脑。</w:t>
            </w:r>
          </w:p>
        </w:tc>
        <w:tc>
          <w:tcPr>
            <w:tcW w:w="717" w:type="dxa"/>
            <w:shd w:val="clear" w:color="auto" w:fill="auto"/>
            <w:vAlign w:val="center"/>
          </w:tcPr>
          <w:p w14:paraId="67D6B451">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227E4982">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台</w:t>
            </w:r>
          </w:p>
        </w:tc>
      </w:tr>
      <w:tr w14:paraId="41C40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476C7CCA">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2</w:t>
            </w:r>
          </w:p>
        </w:tc>
        <w:tc>
          <w:tcPr>
            <w:tcW w:w="1308" w:type="dxa"/>
            <w:shd w:val="clear" w:color="auto" w:fill="auto"/>
            <w:vAlign w:val="center"/>
          </w:tcPr>
          <w:p w14:paraId="2CC52AF4">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新能源汽车动力电池管理系统联动实训台（磷酸铁锂电池）</w:t>
            </w:r>
          </w:p>
        </w:tc>
        <w:tc>
          <w:tcPr>
            <w:tcW w:w="7253" w:type="dxa"/>
            <w:shd w:val="clear" w:color="auto" w:fill="auto"/>
            <w:vAlign w:val="center"/>
          </w:tcPr>
          <w:p w14:paraId="4D8547F6">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一、产品概述：</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    采用纯电动汽车动力电池实物为基础，包含动力电池组、电池管理单元等组成，充分展示动力电池的内部结构、控制原理、和性能参数，适用于中高职院校和培训机构对纯电动汽车动力电池系统的原理教学需要。</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二、功能特点：</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功能要求：可实现电动汽车动力电池系统高压结构认知与测试实训。可实现电动汽车动力电池系统高压互锁功能实训和故障设置排除。真实地呈现了动力电池组核心零部件之间的连接控制关系和安装位置，实训台具有智能故障考核系统，满足中高等职业技术院校、普通教育类学院和培训机构对新能源纯电动汽车结构原理认知和维修实训的教学。</w:t>
            </w:r>
          </w:p>
          <w:p w14:paraId="4EF9D25A">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2.各主要部件安装在平台上，电气连接方式与实车相同，断电后可以方便拆卸，让学员在拆装连线过程掌握高压系统零部件拆装要点和安全保护 ；动力电池包上盖采用与原车电池外型 一致的亚克力外罩，更加方便对电池内部结构的观察。</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三、设备组成：</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1.动力电池模组：采用模块化设计，将原车动力电池安装固定在动力电池专业基座上，基座设计有低压信号线路和高压输出线路卡槽，高压线路安装均配套安全标识。</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2.电池信息采集器：保留原车线路连接，将动力电池组与高压线路采用原车线束进行连接。</w:t>
            </w:r>
          </w:p>
          <w:p w14:paraId="3E768AFE">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3.串联线、托盘、密封罩、电池采样线等组成。</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4.配备智能故障考核系统：由教师故障设置移动终端和学生答题移动终端两套独立的系统组成。教师用连接WIFE/蓝牙的移动教学终端可实现与实训台的故障设置模块连接进行故障设置。故障设置完成后学生通过学生用移动学习终端进行考核答题，考核后的成绩自动储存设备执行模块中，便于老师对每个学生的成绩查询。具备密码管理、故障名称编辑、考核时间设置、故障类型设置和故障恢复测试等功能。</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5.基座要求：设备底座框架采用40mm×40mm和40mm×80mm两种一体化全铝合金型材搭建，电气安装部分严格按照欧盟CE电气认证标准实施制造，整套线束采用安全强度达到IP64军工级别的连接器,对长期实训造成的线束损坏可分段式直接更换.</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6.使用实车专用解码器对车辆进行OBDⅡ接口故障码读取，最大程度得保证车辆故障数据的真实性，以及操作得真实性。</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7.台架的高压元器件都将被高透明度的有机玻璃保护起来，并留有必要的用于高压元器件插接的可以打开的移动窗口，以保证设备中的高压器件和线缆不会在日常存放过程中受到任何损害，从而产生绝缘性能下降的危害。</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8.实训台面板喷绘有电路图并配置检测端口，借助万用表和示波仪，实时检测各种状态下参数变化。</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9.实训台配套实训指导书。</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三、技术参数:</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 .规格：</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工作电压：直流DC12V；工作温度: -35℃～40℃；</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 动力电池类型：磷酸铁锂电池</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四、实训目的:</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1.了解单体动力电池电压等级和容量。</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2.了解动力电池组组成，电压等级和容量。</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3.了解电池管理系统BMS组成和功能。</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4.熟悉 BMS如何采集动力电池组压差。</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5.熟悉 BMS如何采集动力电池组温差。</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6.熟悉分布式电池管理系统BMS工作原理。</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7.熟悉动力电池包在各种状态下逻辑控制关系，掌握电流，电压，电池压差电池温度等参数变化规律。</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8.明确高压系统操作安全注意事项，学会高压连接器插拔方法。</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9.熟悉动力电池包（BMS）故障现象，并根据逻辑控制关系，学会查找故障原因。</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10.了解交流慢充特点。</w:t>
            </w:r>
          </w:p>
        </w:tc>
        <w:tc>
          <w:tcPr>
            <w:tcW w:w="717" w:type="dxa"/>
            <w:shd w:val="clear" w:color="auto" w:fill="auto"/>
            <w:vAlign w:val="center"/>
          </w:tcPr>
          <w:p w14:paraId="299C7F51">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500CFE26">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台</w:t>
            </w:r>
          </w:p>
        </w:tc>
      </w:tr>
      <w:tr w14:paraId="13A10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708E1069">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3</w:t>
            </w:r>
          </w:p>
        </w:tc>
        <w:tc>
          <w:tcPr>
            <w:tcW w:w="1308" w:type="dxa"/>
            <w:shd w:val="clear" w:color="auto" w:fill="auto"/>
            <w:vAlign w:val="center"/>
          </w:tcPr>
          <w:p w14:paraId="658FEB37">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新能源高压控制系统联动实训台</w:t>
            </w:r>
          </w:p>
        </w:tc>
        <w:tc>
          <w:tcPr>
            <w:tcW w:w="7253" w:type="dxa"/>
            <w:shd w:val="clear" w:color="auto" w:fill="auto"/>
            <w:vAlign w:val="center"/>
          </w:tcPr>
          <w:p w14:paraId="77195503">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一、产品概述：</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采用汽车高压控制系统，包括高压控制总成，慢充接口、快充接口、高压线束及检测面板等，可对高压控制系统进行实时工况的实践操作，真实展示高压控制系统的组成结构和工作过程。适用于对电动汽车的高压控制系统维修实训的教学需要。</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二、功能特点：</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1.选用纯电动汽车高压控制系统零部件，真实地呈现了纯电动汽车高压控制系统零部件之间的连接控制关系、安装位置和运行参数，培养学员对纯电动汽车高压控制系统故障分析和处理能力。</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2.真实展现纯电动汽车高压控制系统真实工作原理；</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真实可运行的新能源纯电动汽车高压控制系统，充分展示各主要零部件组成结构和逻辑控制关系。各主要部件安装在台架上，电气连接方式与实车相同，可以方便拆卸，让学员在拆装连线过程掌握新能源纯电动汽车高压控制系统零部件拆装要点。</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4.配置智能故障考核功能：主要有教师故障设置终端和学生答题终端两套独立的系统组成，该系统安装在移动终端上。教师用移动教学终端可实现与一体化教具的故障设置模块连接进行故障设置。故障设置完成后学生通过学生用移动学习终端进行考核答题，考核后的成绩自动储存设备执行模块中，便于老师对每个学生的成绩查询。</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5.实训台由铝型材组装框架，实训台底部安装4个脚轮，移动灵活，同时脚轮带自锁装置，可以固定位置。</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6.实训台面板喷绘有电路图并配置检测端口，借助万用表和示波仪，实时检测各种状态下参数变化。可直接在测量端子上检测各传感器、执行器、发动机控制单元管脚的电信号，如电阻、电压、电流、频率信号等。借助万用表和示波仪，实时检测各种状态下参数变化。</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7.实训台配套实训指导书。</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三、技术参数</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 工作温度： -20～60°</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 低压控制工作电源： DC12V</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四、实训目的：</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1.了解纯电动汽车高压控制系统内的高低压线路连接及其控制逻辑；</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2.掌握纯电动汽车高压控制系统的高压、低压线路检测方法；</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3.掌握纯电动汽车高压控制系统冷却系统的工作原理及检测、维修方法；</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4.掌握新能源汽车诊断仪使用方法，读取纯电动汽车高压控制系统故障代码、清除故障代码、数据流等数据；</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5.学习纯电动汽车高压控制系统的上下电、DC转AC等原理、减速或者能量回收工况下AC转DC的原理等。</w:t>
            </w:r>
          </w:p>
        </w:tc>
        <w:tc>
          <w:tcPr>
            <w:tcW w:w="717" w:type="dxa"/>
            <w:shd w:val="clear" w:color="auto" w:fill="auto"/>
            <w:vAlign w:val="center"/>
          </w:tcPr>
          <w:p w14:paraId="29BFB274">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4C9E9DE5">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台</w:t>
            </w:r>
          </w:p>
        </w:tc>
      </w:tr>
      <w:tr w14:paraId="14EAF6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680D0CC0">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4</w:t>
            </w:r>
          </w:p>
        </w:tc>
        <w:tc>
          <w:tcPr>
            <w:tcW w:w="1308" w:type="dxa"/>
            <w:shd w:val="clear" w:color="auto" w:fill="auto"/>
            <w:vAlign w:val="center"/>
          </w:tcPr>
          <w:p w14:paraId="39F94FF8">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新能源汽车驱动电机系统联动实训台</w:t>
            </w:r>
          </w:p>
        </w:tc>
        <w:tc>
          <w:tcPr>
            <w:tcW w:w="7253" w:type="dxa"/>
            <w:shd w:val="clear" w:color="auto" w:fill="auto"/>
            <w:vAlign w:val="center"/>
          </w:tcPr>
          <w:p w14:paraId="5DD4D1E3">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一、产品概述：</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采用纯电动汽车动力系统，包括电动动力电机总成，驱动与传动系统部件、档位控制器、能量回收系统，制动系统、前左右羊角总成、半轴、刹车及辅助机构、电子油门踏板、检测面板等，可对纯电动动力系统进行起动、加速、减速等工况的实践操作，真实展示纯电动汽车动力系统的组成结构和工作过程。适用于对纯电动汽车动力系统维修实训的教学需要。</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二、功能特点：                                                                                                                    </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1.产品采用原车驱动电机系统，充分展示纯电动汽车驱动系统的组成结构和工作过程。</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具备结构展示和学习功能。并能实现对以下知识点进行实训：永磁同步电机的类型、结构和工作原理，电机的主要技术指标，电机的输出特性，旋转变压器的结构和原理，旋转变压器的故障检测，逆变器原理，功率三极管IGBT的静态和动态参数等。</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3.配置原厂仪表盘，可实时显示动力传递过程、车速、SOC、电控系统故障指示灯等参数变化。</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4.实训台配备有油门踏板、刹车踏板装置，可方便对纯电动汽车驱动系统进行加速、减速、停止、换挡工作。</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5.配置智能故障考核功能：主要有教师故障设置终端和学生答题终端两套独立的系统组成，该系统安装在移动终端上。教师用移动教学终端可实现与一体化教具的故障设置模块连接进行故障设置。故障设置完成后学生通过学生用移动学习终端进行考核答题，考核后的成绩自动储存设备执行模块中，便于老师对每个学生的成绩查询。</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6.实训台面板喷绘有电路图并配置检测端口，实时检测各种状态下参数变化。借助万用表和示波仪，可直接在测量端子上检测各传感器、执行器、发动机控制单元管脚的电信号，如电阻、电压、电流、频率信号等。</w:t>
            </w:r>
          </w:p>
          <w:p w14:paraId="463C4B29">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7.实训台由铝型材组装框架，实训台底部安装4个脚轮，移动灵活，同时脚轮带自锁装置，可以固定位置。</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8.实训台面板上安装有OBD-II诊断座，可连接专用汽车解码器，对控制单元进行故障码读取、清除、数据流读取等自诊断功能。</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9.实训台配套实训指导书。</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三、产品组成：</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产品由原车永磁同步电机，固定齿轮比变速器、仪表盘、诊断口、检测面板、油门踏板、刹车踏板装置、铝型材料搭建的移动台架等组成。                                                                                     </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四、实训目的：                                                                                                          </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1.了解电机驱动系统的实际结构与线路和工作原理，学会识别电机及电机控制器铭牌；                                                                                       </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2.了解动力传递过程、电机转速、电控系统故障指示灯等参数变化；                                                                                                                                                        </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3.学习电机控制器的不同功能模块，及在不同负载情况下电机控制器的的调节与管理；                                                                                                                                                               </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4.展示相应控制（加速、减速、后退）下的电机内部运行情况；                                                                                                                                                   </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5.了解驱动电机系统高低压线路连接及其控制逻辑；                                                                                                                                                                                                                                                                                                                   </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6.掌握动力电机基本检查和维护方法；</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7.掌握电机内温度传感器、电机转速传感器、旋变转换器的检测方法；                                                                                                  </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8.掌握动力电机的绝缘性检测方法；</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9.掌握驱动电机控制系统的高压、低压线路检测方法；                                                                                                                                                                                </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10.掌握电机驱动系统冷却系统的工作原理及检测、维修方法；</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11.掌握新能源汽车诊断仪的使用方法，读取动力电机及电机驱动系统的数据流、故障代码、清除故障代码；                                                                                                                     </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12.掌握电机的拆装方法（注意高压安全操作规范）；                                                                                                        </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13.展示电机的数据变化和ECU、电机控制器的响应原理；                                                                                                                                                    </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14.进行驱动电机系统的故障诊断；</w:t>
            </w:r>
          </w:p>
        </w:tc>
        <w:tc>
          <w:tcPr>
            <w:tcW w:w="717" w:type="dxa"/>
            <w:shd w:val="clear" w:color="auto" w:fill="auto"/>
            <w:vAlign w:val="center"/>
          </w:tcPr>
          <w:p w14:paraId="0B62B612">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69151161">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台</w:t>
            </w:r>
          </w:p>
        </w:tc>
      </w:tr>
      <w:tr w14:paraId="01895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72B6A036">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5</w:t>
            </w:r>
          </w:p>
        </w:tc>
        <w:tc>
          <w:tcPr>
            <w:tcW w:w="1308" w:type="dxa"/>
            <w:shd w:val="clear" w:color="auto" w:fill="auto"/>
            <w:vAlign w:val="center"/>
          </w:tcPr>
          <w:p w14:paraId="209FC534">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新能源汽车电动空调实训平台</w:t>
            </w:r>
          </w:p>
        </w:tc>
        <w:tc>
          <w:tcPr>
            <w:tcW w:w="7253" w:type="dxa"/>
            <w:shd w:val="clear" w:color="auto" w:fill="auto"/>
            <w:vAlign w:val="center"/>
          </w:tcPr>
          <w:p w14:paraId="09C802A2">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1．产品要求 </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新能源汽车电动空调实训平台可真实地呈现了新能源汽车空调系统核心零部件之间的连接控制关系、安装位置和运行参数，培养学员对新能源纯电动空调系统故障分析和处理能力，适用于职业技术学院新能源纯电动课程教学和维修实训。</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2．产品功能要求</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2.1新能源汽车电动空调实训平台采用原车电动压缩机及其控制系统，通过空调控制面板操作实现冷暖切换、风量调整、模式切换。电动空调涡旋压缩机采用涡旋式压缩机技术，由专用直流变频压缩机启动器驱动，该款压缩机震动小、噪音低、体积小、磨损小、重量轻、启动性能好、容积效率高，工作腔密封性好，能效比高。</w:t>
            </w:r>
          </w:p>
          <w:p w14:paraId="3BBEEFCF">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2.2电动压缩机控制器采用矢量控制技术，驱动效率高，散热性好，可靠性强。完善的保护机制，具有过流保护、高低压保护、高温温度保护 、低温防冻结保护等多种保护功能；</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2.3实训台控制单元安装有原车熔断保险装置，确保实训安全；</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2.4故障设置与考核功能：主要由教师故障设置终端和学生答题终端两套独立的系统组成，该系统安装在移动终端上。教师用移动教学终端可实现与一体化教具的故障设置模块连接进行“通”、“断”设置。</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2.5台架构成是国标铝合金框架，采用40mm×40mm一体化全铝合金型材搭建，耐油耐腐蚀并易于清洁。底部装带有锁止功能万向轮，方便移动和固定。</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3．教学实训任务</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3.1 电动空调系统认知教学；</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3.2 电动空调系统故障原理教学展示；</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3.3 电动空调系统使用与维护；</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3.4 电动空调的捡漏与抽真空；</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3.5 电动空调冷冻油的补充与更换；</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3.6 电动空调制冷系统的检测与维修；</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3.7 电动空调制热系统的检测与维修；</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3.8 电动空调的鼓风机的检测与维修；</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3.9 电动空调散热风扇的检测与维修；</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3.10 电动空调电动压缩机的检测与维修；</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3.11 制冷剂的回收与加注训练。</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4．产品主要组成：电动空调压缩机 、冷凝器及管路 、蒸发箱总成、 散热风扇、空调面板、电子水泵及管路等。</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5．产品规格参数要求</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5.1 产品尺寸：约1600*1100*1250mm(长×宽×高)     </w:t>
            </w:r>
          </w:p>
        </w:tc>
        <w:tc>
          <w:tcPr>
            <w:tcW w:w="717" w:type="dxa"/>
            <w:shd w:val="clear" w:color="auto" w:fill="auto"/>
            <w:vAlign w:val="center"/>
          </w:tcPr>
          <w:p w14:paraId="008B2ABE">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290C7C02">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台</w:t>
            </w:r>
          </w:p>
        </w:tc>
      </w:tr>
      <w:tr w14:paraId="36FEB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7208E48B">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6</w:t>
            </w:r>
          </w:p>
        </w:tc>
        <w:tc>
          <w:tcPr>
            <w:tcW w:w="1308" w:type="dxa"/>
            <w:shd w:val="clear" w:color="auto" w:fill="auto"/>
            <w:vAlign w:val="center"/>
          </w:tcPr>
          <w:p w14:paraId="65A546C0">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纯电动汽车舒适及转向实训台</w:t>
            </w:r>
          </w:p>
        </w:tc>
        <w:tc>
          <w:tcPr>
            <w:tcW w:w="7253" w:type="dxa"/>
            <w:shd w:val="clear" w:color="auto" w:fill="auto"/>
            <w:vAlign w:val="center"/>
          </w:tcPr>
          <w:p w14:paraId="2B2BBCCE">
            <w:pPr>
              <w:keepNext w:val="0"/>
              <w:keepLines w:val="0"/>
              <w:pageBreakBefore w:val="0"/>
              <w:widowControl/>
              <w:suppressLineNumbers w:val="0"/>
              <w:kinsoku/>
              <w:wordWrap/>
              <w:overflowPunct/>
              <w:topLinePunct w:val="0"/>
              <w:autoSpaceDE/>
              <w:autoSpaceDN/>
              <w:bidi w:val="0"/>
              <w:adjustRightInd/>
              <w:snapToGrid/>
              <w:spacing w:line="320" w:lineRule="exact"/>
              <w:ind w:firstLine="480" w:firstLineChars="200"/>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实训台采用纯电动汽车车身电器及电动助力转向单元实物为基础制作而成，全面展示纯电动汽车车身电器及电动助力转向的安装位置及结构组成。让学生学习纯电动汽车车身电器及电动助力转向的使用方法和工作原理，培养学生故障检测及维修的能力。</w:t>
            </w:r>
          </w:p>
          <w:p w14:paraId="2C6C1998">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本实训台以实车车身骨架为基础，将纯电动汽车灯光系统、雨刮系统、电动车窗系统、电动门锁、娱乐模块（音响、音响主机）、电动助力转向单元（转向控制器、方向盘、转向管柱、方向机、左右羊角总成、左右车轮）等系统安装在原车位置，通过航空插头与实训系统连接。</w:t>
            </w:r>
          </w:p>
          <w:p w14:paraId="0F3DECA0">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2、车身骨架放置在40*80mm国标型材制作的移动平台上，平台下方安装有4个五寸的脚轮，移动方便，锁止牢固。</w:t>
            </w:r>
          </w:p>
          <w:p w14:paraId="28C0E27B">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3、本实训台配备有外接测量示教板，通过航空插头与车身连接，示教板面板上喷会有车身电器及电动助力转向单元的电器原理图，并安装有8mm的检测端口用于测量实训台各个模块的电压、电流、阻值等电信号。</w:t>
            </w:r>
          </w:p>
          <w:p w14:paraId="1175EFC6">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4、真实可运行的纯电动整车电器系统及电动助力转向单元，充分展示纯电动整车电器系统及电动助力转向单元的组成结构。</w:t>
            </w:r>
          </w:p>
          <w:p w14:paraId="51755793">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5、接通电源，操纵设备上的各电器开关、按钮、真实演示纯电动车各系统的工作过程。</w:t>
            </w:r>
          </w:p>
          <w:p w14:paraId="24B2F96D">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6、主要技术参数：</w:t>
            </w:r>
          </w:p>
          <w:p w14:paraId="0F2552DE">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（1）车身外形尺寸约（长×宽×高mm）：4680×1750×1500</w:t>
            </w:r>
          </w:p>
          <w:p w14:paraId="44052F72">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（2）示教板外形尺寸约(长×宽×高mm)：1500×600×1800</w:t>
            </w:r>
          </w:p>
          <w:p w14:paraId="7F6C16B2">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（3）工作电压：原车</w:t>
            </w:r>
          </w:p>
        </w:tc>
        <w:tc>
          <w:tcPr>
            <w:tcW w:w="717" w:type="dxa"/>
            <w:shd w:val="clear" w:color="auto" w:fill="auto"/>
            <w:vAlign w:val="center"/>
          </w:tcPr>
          <w:p w14:paraId="30491E3E">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p>
        </w:tc>
        <w:tc>
          <w:tcPr>
            <w:tcW w:w="750" w:type="dxa"/>
            <w:shd w:val="clear" w:color="auto" w:fill="auto"/>
            <w:vAlign w:val="center"/>
          </w:tcPr>
          <w:p w14:paraId="1CAADD5A">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p>
        </w:tc>
      </w:tr>
      <w:tr w14:paraId="79918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5946B572">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7</w:t>
            </w:r>
          </w:p>
        </w:tc>
        <w:tc>
          <w:tcPr>
            <w:tcW w:w="1308" w:type="dxa"/>
            <w:shd w:val="clear" w:color="auto" w:fill="auto"/>
            <w:vAlign w:val="center"/>
          </w:tcPr>
          <w:p w14:paraId="5435CD85">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刀片电池解剖教学模型</w:t>
            </w:r>
          </w:p>
        </w:tc>
        <w:tc>
          <w:tcPr>
            <w:tcW w:w="7253" w:type="dxa"/>
            <w:shd w:val="clear" w:color="auto" w:fill="auto"/>
            <w:vAlign w:val="center"/>
          </w:tcPr>
          <w:p w14:paraId="128B3717">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产品简介：</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1.选用主流新能源车刀片动力电池，单体电池3.2V135AH，，可以测量电压和内阻，培养学生对刀片锂动力电池基础知识掌握；</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2.单体电池放在平台上，借助数字式万用表，学生可以对单体电池电压和内阻进行实测；了解刀片动力电池3.2V电压平台和基本参数；</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3.借助自备充电机，可以给单体电池补电；</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4.示教板上绘制三维立体解剖图，介绍该型单体电池基本知识，使学生快速掌握刀片动力电池基本参数；</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5.实训台底部配四个脚轮，移动灵活，同时脚轮带自锁装置，可以固定位置；</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6.配备解剖完整刀片单体电池2件，真实再现刀片电池内部结构；</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7.输入电源：AC220V±10% 50Hz；</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8.工作温度：-5°～+40°；</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9.动力电池类型：刀片动力电池，单体电池3.2V135AH；</w:t>
            </w:r>
          </w:p>
        </w:tc>
        <w:tc>
          <w:tcPr>
            <w:tcW w:w="717" w:type="dxa"/>
            <w:shd w:val="clear" w:color="auto" w:fill="auto"/>
            <w:vAlign w:val="center"/>
          </w:tcPr>
          <w:p w14:paraId="3F166838">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5792011E">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5F925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5E4C24C8">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8</w:t>
            </w:r>
          </w:p>
        </w:tc>
        <w:tc>
          <w:tcPr>
            <w:tcW w:w="1308" w:type="dxa"/>
            <w:shd w:val="clear" w:color="auto" w:fill="auto"/>
            <w:vAlign w:val="center"/>
          </w:tcPr>
          <w:p w14:paraId="274B4C27">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磷酸铁锂电池解剖教学模型</w:t>
            </w:r>
          </w:p>
        </w:tc>
        <w:tc>
          <w:tcPr>
            <w:tcW w:w="7253" w:type="dxa"/>
            <w:vAlign w:val="center"/>
          </w:tcPr>
          <w:p w14:paraId="5700E904">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产品简介：</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1.选用主流新能源车磷酸铁锂动力电池，单体电池3.2V60AH和3.2V50AH两种，铝壳方形，每种单体电池各2件，可以测量电压和内阻，培养学生对磷酸铁锂动力电池（方形）基础知识掌握；</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2.单体电池放在平台上，借助数字式万用表，学生可以对不同型号单体电池电压和内阻进行实测；了解磷酸铁锂动力电池3.2V电压平台和基本参数；</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3.借助自备充电机，可以给单体电池补电；</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4.示教板上绘制三维立体解剖图，介绍该型单体电池基本知识，使学生快速掌握磷酸铁锂动力电池基本参数；</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5.实训台底部配四个脚轮，移动灵活，同时脚轮带自锁装置，可以固定位置；</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6.配备解剖完整磷酸铁锂单体电池2件，真实再现磷酸铁锂电池内部结构；</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7.输入电源：AC220V±10% 50Hz；</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8.工作温度：-5°～+40°；</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9.动力电池类型：环保型磷酸铁锂动力电池（方形铝壳，单体电池3.2V60AH和3.2V50AH）；</w:t>
            </w:r>
          </w:p>
        </w:tc>
        <w:tc>
          <w:tcPr>
            <w:tcW w:w="717" w:type="dxa"/>
            <w:shd w:val="clear" w:color="auto" w:fill="auto"/>
            <w:vAlign w:val="center"/>
          </w:tcPr>
          <w:p w14:paraId="4CA723DB">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2C3B4141">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1CC0D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345AAF86">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9</w:t>
            </w:r>
          </w:p>
        </w:tc>
        <w:tc>
          <w:tcPr>
            <w:tcW w:w="1308" w:type="dxa"/>
            <w:shd w:val="clear" w:color="auto" w:fill="auto"/>
            <w:vAlign w:val="center"/>
          </w:tcPr>
          <w:p w14:paraId="7F0E48F0">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三元锂电池解剖教学模型</w:t>
            </w:r>
          </w:p>
        </w:tc>
        <w:tc>
          <w:tcPr>
            <w:tcW w:w="7253" w:type="dxa"/>
            <w:vAlign w:val="center"/>
          </w:tcPr>
          <w:p w14:paraId="482DE917">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产品简介：</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1.选用主流新能源车三元锂动力电池，单体电池3.2V50AH，铝壳方形，单体电池各2件，可以测量电压和内阻，培养学生对三元锂动力电池（方形）基础知识掌握；</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2.单体电池放在平台上，借助数字式万用表，学生可以对不同型号单体电池电压和内阻进行实测；了解磷酸铁锂动力电池3.2V电压平台和基本参数；</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3.借助自备充电机，可以给单体电池补电；</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4.示教板上绘制三维立体解剖图，介绍该型单体电池基本知识，使学生快速掌握磷酸铁锂动力电池基本参数；</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5.实训台底部配四个脚轮，移动灵活，同时脚轮带自锁装置，可以固定位置；</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6.配备解剖完整三元锂单体电池2件，真实再现三元锂电池内部结构；</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7.输入电源：AC220V±10% 50Hz；</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8.工作温度：-5°～+40°；</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9.动力电池类型：环保型三元锂动力电池（方形铝壳，单体电池3.2V50AH）</w:t>
            </w:r>
          </w:p>
        </w:tc>
        <w:tc>
          <w:tcPr>
            <w:tcW w:w="717" w:type="dxa"/>
            <w:shd w:val="clear" w:color="auto" w:fill="auto"/>
            <w:vAlign w:val="center"/>
          </w:tcPr>
          <w:p w14:paraId="6DE3404F">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701960E0">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3F8DF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2E94EC32">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10</w:t>
            </w:r>
          </w:p>
        </w:tc>
        <w:tc>
          <w:tcPr>
            <w:tcW w:w="1308" w:type="dxa"/>
            <w:shd w:val="clear" w:color="auto" w:fill="auto"/>
            <w:vAlign w:val="center"/>
          </w:tcPr>
          <w:p w14:paraId="00D13582">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驱动电机解剖教学模型</w:t>
            </w:r>
          </w:p>
        </w:tc>
        <w:tc>
          <w:tcPr>
            <w:tcW w:w="7253" w:type="dxa"/>
            <w:shd w:val="clear" w:color="auto" w:fill="auto"/>
            <w:vAlign w:val="top"/>
          </w:tcPr>
          <w:p w14:paraId="5E56D42F">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1.采用新能源汽车主流车型原厂交流驱动电机实物为基础制作而成，采用线切割，激光切割等工艺将关键部位进行局部解剖，可清楚展示交流异步电机内部结构，方便进行工作原理等教学，配有详细教学资料。</w:t>
            </w:r>
          </w:p>
          <w:p w14:paraId="77655028">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2.机械剖面采用不同颜色的油漆进行喷涂，层次明显，易于观察内外部的结构组成。</w:t>
            </w:r>
          </w:p>
          <w:p w14:paraId="21390384">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3.实训台上装有减速电机，减速电机与交流异步电机输出轴硬连接，带动交流异步电机运转，模拟交流异步电机的工况，便于学生对交流异步电机工作原理的掌握。</w:t>
            </w:r>
          </w:p>
          <w:p w14:paraId="1912A5FD">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4.展示台采用高强度铝型材搭建而成，底部装有带刹车万向轮，移动方便，易于教学。</w:t>
            </w:r>
          </w:p>
          <w:p w14:paraId="7B5BE523">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5.结构合理，美观大方，坚固耐用，有完善的安全保护措施。</w:t>
            </w:r>
          </w:p>
          <w:p w14:paraId="401E72D5">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6.附件包括配套设备使用说明书、维修资料、实训指导书等资料</w:t>
            </w:r>
          </w:p>
          <w:p w14:paraId="657A80AF">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7.技术参数</w:t>
            </w:r>
          </w:p>
          <w:p w14:paraId="74D2C58B">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（1）额定功率：10KW，峰值功率：25kW</w:t>
            </w:r>
          </w:p>
          <w:p w14:paraId="5B431180">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（2）额定电压：72VDC</w:t>
            </w:r>
          </w:p>
          <w:p w14:paraId="2A08C01E">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（2）额定转矩：31.8N.m，最大转矩：150 N.m</w:t>
            </w:r>
          </w:p>
          <w:p w14:paraId="002E7B62">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（4）额定转速:3000r/min，最高转速：6000 r/min</w:t>
            </w:r>
          </w:p>
          <w:p w14:paraId="757F2E59">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8.规格参数</w:t>
            </w:r>
          </w:p>
          <w:p w14:paraId="3CD2B4CE">
            <w:pPr>
              <w:keepNext w:val="0"/>
              <w:keepLines w:val="0"/>
              <w:pageBreakBefore w:val="0"/>
              <w:widowControl/>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外形尺寸(长×宽×高mm)约：800×600×800 </w:t>
            </w:r>
          </w:p>
        </w:tc>
        <w:tc>
          <w:tcPr>
            <w:tcW w:w="717" w:type="dxa"/>
            <w:shd w:val="clear" w:color="auto" w:fill="auto"/>
            <w:vAlign w:val="center"/>
          </w:tcPr>
          <w:p w14:paraId="3D058C9C">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3A33927B">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13EDA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4AC214BA">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11</w:t>
            </w:r>
          </w:p>
        </w:tc>
        <w:tc>
          <w:tcPr>
            <w:tcW w:w="1308" w:type="dxa"/>
            <w:shd w:val="clear" w:color="auto" w:fill="auto"/>
            <w:vAlign w:val="center"/>
          </w:tcPr>
          <w:p w14:paraId="5795872A">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电驱动总成拆装工作平台</w:t>
            </w:r>
          </w:p>
        </w:tc>
        <w:tc>
          <w:tcPr>
            <w:tcW w:w="7253" w:type="dxa"/>
            <w:shd w:val="clear" w:color="auto" w:fill="auto"/>
            <w:vAlign w:val="center"/>
          </w:tcPr>
          <w:p w14:paraId="20689BF5">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一、系统安全:</w:t>
            </w:r>
          </w:p>
          <w:p w14:paraId="0AF9CFAA">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1.采用接油盘可以做到工具、零件、油液三不落地。</w:t>
            </w:r>
          </w:p>
          <w:p w14:paraId="19B87266">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2.边缘部位经处理光滑。</w:t>
            </w:r>
          </w:p>
          <w:p w14:paraId="1A12AB2A">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二、系统结构:</w:t>
            </w:r>
          </w:p>
          <w:p w14:paraId="756D40BF">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1.产品由动力总成固定支架、拆装台底座、翻转架、减速机构，接油盘等部件组成。</w:t>
            </w:r>
          </w:p>
          <w:p w14:paraId="23CF4B5F">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2.配套原厂动力总成，完全满足动力总成拆装平台的，拆装、检测、维修考核等功能需求。</w:t>
            </w:r>
          </w:p>
          <w:p w14:paraId="6777FCA9">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3.设备可实现永磁同步电机与固定齿比变速器、输入轴齿轮分离与装配、副轴齿轮分离与装配、差速器齿轮分离与装配等练习及考核。</w:t>
            </w:r>
          </w:p>
          <w:p w14:paraId="74F6D273">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4.可完成齿轮磨损状态检测与考核。</w:t>
            </w:r>
          </w:p>
          <w:p w14:paraId="67482C3A">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三、工艺要求:</w:t>
            </w:r>
          </w:p>
          <w:p w14:paraId="1936D1EF">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1.平台设计有可调节变速箱360度任意反转机构。</w:t>
            </w:r>
          </w:p>
          <w:p w14:paraId="77F69B5C">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2.平台采用铝型材材料,可承受大于1吨的有效载荷。</w:t>
            </w:r>
          </w:p>
          <w:p w14:paraId="51242008">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3.平台有效解决了学员动力总成拆装与调试的高频率技能训练。</w:t>
            </w:r>
          </w:p>
          <w:p w14:paraId="15C0EFAE">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4.平台尺寸(长*宽*高):≥1900*900*680(mm)</w:t>
            </w:r>
          </w:p>
          <w:p w14:paraId="7B755192">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5.配套变速箱上盖摆放支架</w:t>
            </w:r>
          </w:p>
          <w:p w14:paraId="60B528DB">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6.配套输出轴承摆放支架</w:t>
            </w:r>
          </w:p>
          <w:p w14:paraId="3B1C4A84">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7.配套减速器摆放支架</w:t>
            </w:r>
          </w:p>
          <w:p w14:paraId="7F45850D">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8.配套差速器摆放支架</w:t>
            </w:r>
          </w:p>
          <w:p w14:paraId="68A307B3">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10.配套螺丝盒</w:t>
            </w:r>
          </w:p>
          <w:p w14:paraId="6D4331E5">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四、系统功能</w:t>
            </w:r>
          </w:p>
          <w:p w14:paraId="4940B4C6">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1.实现永磁同步电机与固定齿比变速器、输入轴齿轮分离与装配、副轴齿轮分离与装配、差速器齿轮分离与装配等练习及考核</w:t>
            </w:r>
          </w:p>
          <w:p w14:paraId="24BF2A03">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2.完成齿轮磨损状态检测与考核</w:t>
            </w:r>
          </w:p>
          <w:p w14:paraId="1A9C72C5">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3.电机和减速器采用丝杆分离，分离后减速器箱拆装过程中可实现360度翻转，可在任何角度稳定停留，性能可靠，操作方便</w:t>
            </w:r>
          </w:p>
          <w:p w14:paraId="11A9B15B">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4.平台可检查电机异响，定子绕组电阻，旋转信号检测.</w:t>
            </w:r>
          </w:p>
          <w:p w14:paraId="2309997A">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5.可根据教学需要，进行拆装练习。</w:t>
            </w:r>
          </w:p>
          <w:p w14:paraId="2BB8A1AA">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5.1、永磁同步电机与变速器的分离 </w:t>
            </w:r>
          </w:p>
          <w:p w14:paraId="4E3E66A1">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5.2、永磁同步电机与变速器的组装</w:t>
            </w:r>
          </w:p>
          <w:p w14:paraId="0EEA4E5B">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5.3、输入轴齿轮的分离</w:t>
            </w:r>
          </w:p>
          <w:p w14:paraId="4BE2012A">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5.4、输入轴齿轮的装配</w:t>
            </w:r>
          </w:p>
          <w:p w14:paraId="77DD7158">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5.5、副轴齿轮的分离 </w:t>
            </w:r>
          </w:p>
          <w:p w14:paraId="007E1D43">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5.6、副轴齿轮的装配</w:t>
            </w:r>
          </w:p>
          <w:p w14:paraId="0AFA6F59">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5.7、差速器齿轮的分离</w:t>
            </w:r>
          </w:p>
          <w:p w14:paraId="123A7932">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5.8、差速器齿轮的装配 </w:t>
            </w:r>
          </w:p>
          <w:p w14:paraId="4DAA2E01">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5.9、齿轮组磨损状况 </w:t>
            </w:r>
          </w:p>
          <w:p w14:paraId="1B8FA42D">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5.10、电机定转分离与安装</w:t>
            </w:r>
          </w:p>
          <w:p w14:paraId="7CD70010">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5.11、电机定转子的检测</w:t>
            </w:r>
          </w:p>
          <w:p w14:paraId="1E27F929">
            <w:pPr>
              <w:keepNext w:val="0"/>
              <w:keepLines w:val="0"/>
              <w:pageBreakBefore w:val="0"/>
              <w:numPr>
                <w:ilvl w:val="0"/>
                <w:numId w:val="0"/>
              </w:numPr>
              <w:kinsoku/>
              <w:wordWrap/>
              <w:overflowPunct/>
              <w:topLinePunct w:val="0"/>
              <w:autoSpaceDE/>
              <w:autoSpaceDN/>
              <w:bidi w:val="0"/>
              <w:adjustRightInd/>
              <w:snapToGrid/>
              <w:spacing w:line="320" w:lineRule="exact"/>
              <w:ind w:left="0" w:leftChars="0" w:firstLine="0" w:firstLineChars="0"/>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5.12、副轴与差速器工作数据的检测</w:t>
            </w:r>
          </w:p>
        </w:tc>
        <w:tc>
          <w:tcPr>
            <w:tcW w:w="717" w:type="dxa"/>
            <w:shd w:val="clear" w:color="auto" w:fill="auto"/>
            <w:vAlign w:val="center"/>
          </w:tcPr>
          <w:p w14:paraId="725D8815">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w:t>
            </w:r>
          </w:p>
        </w:tc>
        <w:tc>
          <w:tcPr>
            <w:tcW w:w="750" w:type="dxa"/>
            <w:shd w:val="clear" w:color="auto" w:fill="auto"/>
            <w:vAlign w:val="center"/>
          </w:tcPr>
          <w:p w14:paraId="0D7A7420">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台</w:t>
            </w:r>
          </w:p>
        </w:tc>
      </w:tr>
      <w:tr w14:paraId="1DBB6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0B09EC7B">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12</w:t>
            </w:r>
          </w:p>
        </w:tc>
        <w:tc>
          <w:tcPr>
            <w:tcW w:w="1308" w:type="dxa"/>
            <w:shd w:val="clear" w:color="auto" w:fill="auto"/>
            <w:vAlign w:val="center"/>
          </w:tcPr>
          <w:p w14:paraId="5B645433">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充电装置分装调试实训台</w:t>
            </w:r>
          </w:p>
        </w:tc>
        <w:tc>
          <w:tcPr>
            <w:tcW w:w="7253" w:type="dxa"/>
            <w:shd w:val="clear" w:color="auto" w:fill="auto"/>
            <w:vAlign w:val="center"/>
          </w:tcPr>
          <w:p w14:paraId="2DC639ED">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1.外形尺寸（mm）：780*500*1700（长*宽*高 充电桩）+600*800*1000（长*宽*高 负载箱）</w:t>
            </w:r>
          </w:p>
          <w:p w14:paraId="506E0E86">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2.输入电源： AC220V±15%  50Hz</w:t>
            </w:r>
          </w:p>
          <w:p w14:paraId="7C673E91">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3.系统支持：在线更新</w:t>
            </w:r>
          </w:p>
          <w:p w14:paraId="55F516F8">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4.输出额定电压：AC220V±15%  50Hz；输出额定功率：7KW；输出额定电流：32A；过流保护： 35.2A</w:t>
            </w:r>
          </w:p>
          <w:p w14:paraId="6E449AEB">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5.过压保护 ≥264Vac</w:t>
            </w:r>
          </w:p>
          <w:p w14:paraId="470476D6">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6.欠压保护 ≤176Vac</w:t>
            </w:r>
          </w:p>
          <w:p w14:paraId="548C154A">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7.漏电保护动作电流     30mA</w:t>
            </w:r>
          </w:p>
          <w:p w14:paraId="283E77A9">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8.电能表   2.0级多功能交流电能表</w:t>
            </w:r>
          </w:p>
          <w:p w14:paraId="6F30E2C6">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9.工作环境，温度： -20℃～+50℃；相对湿度： 5％～95％；海拔高度： ≤1000m </w:t>
            </w:r>
          </w:p>
          <w:p w14:paraId="75626010">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10.防护等级：IP54</w:t>
            </w:r>
          </w:p>
          <w:p w14:paraId="256F9152">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11.寿命：10000次  </w:t>
            </w:r>
          </w:p>
          <w:p w14:paraId="1372481B">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12.充电方式： 刷卡/APP</w:t>
            </w:r>
          </w:p>
          <w:p w14:paraId="675FD6B2">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13.通讯方式： 以太网/4G模块</w:t>
            </w:r>
          </w:p>
        </w:tc>
        <w:tc>
          <w:tcPr>
            <w:tcW w:w="717" w:type="dxa"/>
            <w:shd w:val="clear" w:color="auto" w:fill="auto"/>
            <w:vAlign w:val="center"/>
          </w:tcPr>
          <w:p w14:paraId="73C0189F">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32338967">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台</w:t>
            </w:r>
          </w:p>
        </w:tc>
      </w:tr>
      <w:tr w14:paraId="0D743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1" w:hRule="atLeast"/>
          <w:jc w:val="center"/>
        </w:trPr>
        <w:tc>
          <w:tcPr>
            <w:tcW w:w="716" w:type="dxa"/>
            <w:shd w:val="clear" w:color="auto" w:fill="auto"/>
            <w:vAlign w:val="center"/>
          </w:tcPr>
          <w:p w14:paraId="50721517">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13</w:t>
            </w:r>
          </w:p>
        </w:tc>
        <w:tc>
          <w:tcPr>
            <w:tcW w:w="1308" w:type="dxa"/>
            <w:shd w:val="clear" w:color="auto" w:fill="auto"/>
            <w:vAlign w:val="center"/>
          </w:tcPr>
          <w:p w14:paraId="7B8D80E6">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宋体" w:hAnsi="宋体" w:eastAsia="宋体" w:cs="宋体"/>
                <w:sz w:val="21"/>
                <w:szCs w:val="21"/>
                <w:lang w:val="en-US" w:eastAsia="zh-CN"/>
              </w:rPr>
              <w:t>新能源汽车动力系统拆装仿真教学软件</w:t>
            </w:r>
          </w:p>
        </w:tc>
        <w:tc>
          <w:tcPr>
            <w:tcW w:w="7253" w:type="dxa"/>
            <w:shd w:val="clear" w:color="auto" w:fill="auto"/>
            <w:vAlign w:val="center"/>
          </w:tcPr>
          <w:p w14:paraId="473FCDCC">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1.系统功能：</w:t>
            </w:r>
          </w:p>
          <w:p w14:paraId="8DF34EEB">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1.1.模式选择：可以使用“课堂教学、强化训练、模拟考核”三种模式。</w:t>
            </w:r>
          </w:p>
          <w:p w14:paraId="AD9CECCA">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1.2.课堂教学：可对需拆装零部件本体、使用工具等进行高亮提醒。</w:t>
            </w:r>
          </w:p>
          <w:p w14:paraId="EA599D97">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1.3.强化训练：无任何操作提示。</w:t>
            </w:r>
          </w:p>
          <w:p w14:paraId="CF50DB26">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1.4.任务选择：可以选择动力蓄电池系统结构认知、动力蓄电池系统分解与组装等任务。</w:t>
            </w:r>
          </w:p>
          <w:p w14:paraId="D9214FE2">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1.5.信息显示：可以对操作人员的基本信息进行展示。</w:t>
            </w:r>
          </w:p>
          <w:p w14:paraId="2CFF8F7E">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1.6.设置功能：可以通过设置功能对声音及场景旋转操作打开或关闭设置。</w:t>
            </w:r>
          </w:p>
          <w:p w14:paraId="A1A2792D">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1.7.退出功能：可直接点击退出按钮退出系统，为防止误操作点击退出按钮后系统会进一步确认是否需要退出系统。</w:t>
            </w:r>
          </w:p>
          <w:p w14:paraId="8C13C6FC">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1.8.返回功能：可直接点击返回按钮返回功能选项菜单，为防止误操作点击返回按钮后系统会进一步确认是否需要返回系统菜单。</w:t>
            </w:r>
          </w:p>
          <w:p w14:paraId="3F5F4ED4">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2.系统结构认知：</w:t>
            </w:r>
          </w:p>
          <w:p w14:paraId="AC72ACAB">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2.1.动力蓄电池系统结构：</w:t>
            </w:r>
          </w:p>
          <w:p w14:paraId="15A6F73F">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2.2.动力蓄电池至少包含动力蓄电池模组、动力蓄电池管理系统、动力蓄电池箱体、整车热量管理系统等四部分组成。</w:t>
            </w:r>
          </w:p>
          <w:p w14:paraId="044D5456">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2.3.动力蓄电池模组功用原理至少包含动力蓄电池模块1（模组正极端子板、模组负极端子板、动力蓄电池模块上盖、电池组、仿真蓄电池、塑料侧板、动力蓄电池模块冷却条、动力蓄电池模块绝缘条、正极支架、负极盖板、动力蓄电池电池单元连接板、橡胶模、动力蓄电池模块下盖）、动力蓄电池模块2、动力蓄电池模块3、动力蓄电池模块4、单体电池（电池单元盖、阴极、电解质、阳极、隔板、绝缘层、单体电池罐）、电池模块等不少于24个功用原理动画。</w:t>
            </w:r>
          </w:p>
          <w:p w14:paraId="1D088EDB">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2.4.单体电池至少包含电池单元盖、阴极、电解质、阳极、隔板、绝缘层、单体电池罐等七个部分组成。</w:t>
            </w:r>
          </w:p>
          <w:p w14:paraId="EC545AD2">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2.5.动力蓄电池模组1至少包含模组正极端子板、模组负极端子板、动力蓄电池模块上盖、电池组、仿真蓄电池、塑料侧板、动力蓄电池模块冷却条、动力蓄电池模块绝缘条、正极支架、负极盖板、动力蓄电池电池单元连接板、橡胶模、动力蓄电池模块下盖等十三个部分组成。</w:t>
            </w:r>
          </w:p>
          <w:p w14:paraId="2E3F548F">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2.6.动力蓄电池管理系统功用原理至少包含动力蓄电池管理器、动力蓄电池系统低压控制线束、开关装置、高压汇流条总成、高压电路保护装置、动力蓄电池模组监测系统、高压线路总成、充电口连接器、快充接触器总成、变流系统总成等不少于34个功用原理动画。</w:t>
            </w:r>
          </w:p>
          <w:p w14:paraId="98E1C4F4">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2.7.动力蓄电池管理器至少包含动力蓄电池管理器上盖、动力蓄电池管理器电路板、动力蓄电池管理器底盖等三个部分组成。</w:t>
            </w:r>
          </w:p>
          <w:p w14:paraId="4CA08859">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2.8.动力蓄电池系统低压控制线束至少包含充电连接器低压线束连接器、左侧温度传感器线束连接器、正极开关线束连接器、正极开关线圈线束连接器、左侧温度传感器线束连接器、高压快充控制器线束连接器、分流系统线束连接器、电机控制器互锁线束连接器、空调系统高压互锁线束连接器、右侧温度传感器线束连接器、负极开关线束连接器、负极开关线圈线束连接器、高温熔断器线束连接器、红色圈圈线束连接器、变流系统线束连接器、动力蓄电池控制器线束连接器、分流系统线束连接器、主控制器线束连接器、副控制器线束连接器、正负级开关高压采样线束连接器、快充接触器高压采样线束连接器、高温熔断器控制线束连接器等二十二个部分组成。</w:t>
            </w:r>
          </w:p>
          <w:p w14:paraId="CB185578">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2.9.开关装置至少包含负极开关、正极开关等两个部分组成。</w:t>
            </w:r>
          </w:p>
          <w:p w14:paraId="EBB10AC1">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2.10.高压汇流条总成至少包含正极汇流条、负极汇流条、充电口汇流条、正极开关装置汇流条、高温负极汇流条、高温正极汇流条、右前方蓄电池模块汇流条、左前方蓄电池模块汇流条、汇流条罩盖等九个部分组成。</w:t>
            </w:r>
          </w:p>
          <w:p w14:paraId="9C3B35F1">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2.11.高压电路保护装置至少包含变流系统保险丝、空调压缩机高压电路保险丝、空调PTC高压电路保险丝、高温保险丝、分流总成、扼流总成、磁心总成等七个部分组成。</w:t>
            </w:r>
          </w:p>
          <w:p w14:paraId="6FB9CA51">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2.12.动力蓄电池模组监测系统至少包含动力蓄电池PCB检测条状电缆、动力蓄电池传感器模块等两个部分组成。</w:t>
            </w:r>
          </w:p>
          <w:p w14:paraId="B7A735AA">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2.13.高压线路总成至少包含空调系统高压线束、慢充充电高压线束、变流系统高压线束、驱动电机高压接插件等四个部分组成。</w:t>
            </w:r>
          </w:p>
          <w:p w14:paraId="3546DDF8">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2.14.动力蓄电池箱体至少包含底部框架总成、顶盖总成、后方顶部检修盖、底板总成、通风总成等五个部分组成。</w:t>
            </w:r>
          </w:p>
          <w:p w14:paraId="1663DBD0">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2.15.底部框架总成至少包含底部框架、加强托架总成、纵向支撑框架、中央支撑框架总成、底部通道框架、绝缘垫。</w:t>
            </w:r>
          </w:p>
          <w:p w14:paraId="EA24872B">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2.16.顶盖总成至少包含动力蓄电池上盖、顶盖密封件、NVH泡沫垫等三个部分组成。</w:t>
            </w:r>
          </w:p>
          <w:p w14:paraId="98F20D19">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2.17.整车热量管理系统至少包含冷却液储液罐、冷却液泵P1、冷却液泵P2、流向控制阀、散热器、深冷器、换热器、动力蓄电池电池模块冷却条、充电系统变流系统水冷块、驱动系统逆变器冷却水道、自动驾驶系统车载电脑水冷块、冷却液管路、驱动系统机械部件润滑冷却总成、冷却风扇等十四个部分组成。</w:t>
            </w:r>
          </w:p>
          <w:p w14:paraId="E03B4840">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2.18.冷却液储液罐上至少包含动力蓄电池冷却液泵安装口、驱动系统冷却液泵安装口、散热器出水口、换热器出水口、散热器入水口、变流系统入水口、动力蓄电池出水口、动力蓄电池入水口。</w:t>
            </w:r>
          </w:p>
          <w:p w14:paraId="F788770C">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2.19.冷却液泵P1是驱动系统冷却液泵，至少包含冷却液入口、冷却液出口。</w:t>
            </w:r>
          </w:p>
          <w:p w14:paraId="3C9C74EE">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2.20.冷却液泵P2是动力蓄电池冷却液泵，至少包含冷却液入口、冷却液出口。</w:t>
            </w:r>
          </w:p>
          <w:p w14:paraId="1A4E4812">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2.21.流向控制阀至少包含流向控制阀执行器、切换阀等两个部分组成。</w:t>
            </w:r>
          </w:p>
          <w:p w14:paraId="F0412098">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2.22.散热器至少包含散热器壳体、散热器芯、散热器风门控制电机、散热器风门、空调冷凝器等五个部分组成。</w:t>
            </w:r>
          </w:p>
          <w:p w14:paraId="5ACD41E2">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2.23.散热器芯上至少包含冷却液入口、冷却液出口。</w:t>
            </w:r>
          </w:p>
          <w:p w14:paraId="27C37643">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2.24.空调冷凝器上至少包含冷媒入口、冷媒出口。</w:t>
            </w:r>
          </w:p>
          <w:p w14:paraId="10D2C747">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2.25.深冷器上至少包含冷却液入口、冷却液出口、空调冷媒入口、空调冷媒出口。</w:t>
            </w:r>
          </w:p>
          <w:p w14:paraId="8D361A9C">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2.26.换热器上至少包含机油入口、机油出口、冷却液入口、冷却液出口。</w:t>
            </w:r>
          </w:p>
          <w:p w14:paraId="59E40F98">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2.27.动力蓄电池电池模组冷却条上至少包含冷却液入口、冷却液出口。</w:t>
            </w:r>
          </w:p>
          <w:p w14:paraId="A3A0918F">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2.28.充电系统变流系统水冷块上至少包含冷却液入口、冷却液出口。</w:t>
            </w:r>
          </w:p>
          <w:p w14:paraId="8007DAB8">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2.29.驱动系统逆变器冷却水道上至少包含冷却液入口、冷却液出口。</w:t>
            </w:r>
          </w:p>
          <w:p w14:paraId="2FD5FED5">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2.30.自动驾驶系统车载电脑水冷块上至少包含冷却液入口、冷却液出口。</w:t>
            </w:r>
          </w:p>
          <w:p w14:paraId="B3703076">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2.31.冷器液管路至少包含散热器进水管、散热器出水管、动力蓄电池冷却液入水管、动力蓄电池冷却液出水管、动力蓄电池冷却液管路、变流系统冷却液入水管、变流系统冷却液出水管、驱动系统换热器冷却液入水管、驱动系统换热器冷却液出水管、自动驾驶系统车载电脑入水管、自动驾驶系统车载电脑出水管等十一个部分组成。</w:t>
            </w:r>
          </w:p>
          <w:p w14:paraId="EAC37D06">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2.32.驱动系统机械部件润滑冷却总成至少包含机油泵、机油泵滤网、机油滤清器、机油管路、换热器、磁铁、插入轴等七个部分组成。</w:t>
            </w:r>
          </w:p>
          <w:p w14:paraId="81A55C0E">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2.33.机油泵上至少包含机油入口、机油出口、机油辅助出口。</w:t>
            </w:r>
          </w:p>
          <w:p w14:paraId="04EDBC41">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2.34.机油滤清器上至少包含机油入口、机油出口。</w:t>
            </w:r>
          </w:p>
          <w:p w14:paraId="5547CED3">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2.35.机油管路至少包含轴承盖机油入口、换热器机油出口、电机壳体机油入口、换热器机油入口、机油滤清器机油出口、机油挡板。</w:t>
            </w:r>
          </w:p>
          <w:p w14:paraId="DF74A212">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2.36.换热器至少包含机油入口、机油出口、冷却液入口、冷却液出口。</w:t>
            </w:r>
          </w:p>
          <w:p w14:paraId="E0BFF574">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2.37.结构展示：可以通过鼠标、触摸屏交互操作对零件进行360°旋转，可以通过鼠标中键或双指触摸进行缩放操作达到更清晰直观的观看零件结构。</w:t>
            </w:r>
          </w:p>
          <w:p w14:paraId="32D97BD2">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2.38.结构目录：可以通过树状目录对总成结构进行系统划分，采用总分的形式学习总成结构组成。结构目录可进行隐藏。</w:t>
            </w:r>
          </w:p>
          <w:p w14:paraId="AAC464DB">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2.39.系统组成：可以选择总成后点击组成，自动进行结构爆炸展示，并自动显示各零件名称标签及总成部件的语音讲解。</w:t>
            </w:r>
          </w:p>
          <w:p w14:paraId="15F50067">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2.40.系统功用：可以选择总成后点击功用，系统以文字或动画形式展示系统功用流程。包括电流走向和热量转换过程。</w:t>
            </w:r>
          </w:p>
          <w:p w14:paraId="7C291BD1">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2.41.系统电路：可以选择系统后点击电路，可对模组电池连接方式、动力蓄电池管理系统、PDCV位置2的热量管理流程进行图示。</w:t>
            </w:r>
          </w:p>
          <w:p w14:paraId="C2F476C8">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2.42.部件讲解：可以对部件的知识点进行讲解。</w:t>
            </w:r>
          </w:p>
          <w:p w14:paraId="D31E89BD">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2.43.结构爆炸：可以按照零件拆装方式对结构总成进行爆炸展示，学习总成分解流程及结构组成。</w:t>
            </w:r>
          </w:p>
          <w:p w14:paraId="965594DA">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2.44.标签选中：可以选中标签后，该标签对应的模型高亮显示，再次点击标签取消高亮显示。</w:t>
            </w:r>
          </w:p>
          <w:p w14:paraId="324F4FF8">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3.动力蓄电池系统分解与组装：</w:t>
            </w:r>
          </w:p>
          <w:p w14:paraId="EB7967A9">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3.1.充电口连接器拆装</w:t>
            </w:r>
          </w:p>
          <w:p w14:paraId="9D4114F8">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3.2.后方顶部检修盖拆装</w:t>
            </w:r>
          </w:p>
          <w:p w14:paraId="DF178B8B">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3.3.动力蓄电池管理器拆装</w:t>
            </w:r>
          </w:p>
          <w:p w14:paraId="28AE0DCE">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3.4.变流器冷却水管拆装</w:t>
            </w:r>
          </w:p>
          <w:p w14:paraId="9E072DEA">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3.5.低压线束总成拆装</w:t>
            </w:r>
          </w:p>
          <w:p w14:paraId="13B3B472">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3.6.高温保险丝熔断器拆装</w:t>
            </w:r>
          </w:p>
          <w:p w14:paraId="23BBD036">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3.7.分类总成拆装</w:t>
            </w:r>
          </w:p>
          <w:p w14:paraId="88D90FC3">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3.8.高压保险丝拆装</w:t>
            </w:r>
          </w:p>
          <w:p w14:paraId="38DA68A7">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3.9.变流系统高压线束总成拆装</w:t>
            </w:r>
          </w:p>
          <w:p w14:paraId="A7080F7E">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3.10.扼流总成拆装</w:t>
            </w:r>
          </w:p>
          <w:p w14:paraId="E9289838">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3.11.慢充充电高压电缆拆装</w:t>
            </w:r>
          </w:p>
          <w:p w14:paraId="AE381B56">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3.12.快充接触器拆装</w:t>
            </w:r>
          </w:p>
          <w:p w14:paraId="98306250">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3.13.变流系统总成拆装</w:t>
            </w:r>
          </w:p>
          <w:p w14:paraId="67464D8E">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3.14.正负极开关装置拆装</w:t>
            </w:r>
          </w:p>
          <w:p w14:paraId="694DFD33">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3.15.正负极汇流条拆装</w:t>
            </w:r>
          </w:p>
          <w:p w14:paraId="14BFD963">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3.16.高温正极汇流条拆装</w:t>
            </w:r>
          </w:p>
          <w:p w14:paraId="F4DD3C65">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3.17.系统选择：可以对实训内容的系统进行筛选，如可筛选动力系统、全部等，以方便老师直观的选择实训任务。</w:t>
            </w:r>
          </w:p>
          <w:p w14:paraId="BCFDEE53">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3.18.类型选择：可以对实训内容的类型进行筛选，如可筛选拆、装、全部等，以方便老师直观的选择实训任务。</w:t>
            </w:r>
          </w:p>
          <w:p w14:paraId="F0F47F3A">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3.19.难度选择：可以将实训任务进行简单、一般、困难三个难度等级的分类，选择简单后只显示简单难度的任务，选择一般显示一般难度的任务，选择困难只显示困难难度的任务，选择全部则显示所有实训任务。</w:t>
            </w:r>
          </w:p>
          <w:p w14:paraId="DBEC9ECB">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3.20.已选择：可以点击已选择则显示老师已经选择的实训任务</w:t>
            </w:r>
          </w:p>
          <w:p w14:paraId="FB15DD88">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3.21.任务选择：可以根据教学计划随意选择实训任务，不受限于流程的连贯或断续。</w:t>
            </w:r>
          </w:p>
          <w:p w14:paraId="21EE03A7">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3.22.点击开始：可以选择好实训任务后，点击开始，进行实训操作。</w:t>
            </w:r>
          </w:p>
          <w:p w14:paraId="B643F347">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3.23.拆装目录：可以根据老师选择的实训任务自动生成拆装目录，并将拆装步骤细化到系统最小颗粒总成，并同时显示完成该步骤的动作数量。</w:t>
            </w:r>
          </w:p>
          <w:p w14:paraId="A12B342C">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3.24.拆装步骤：可以提供详细完整的拆装工艺流程步骤，指导学生进行拆装训练。正确完成后系统将完成进行显示不同颜色及在步骤后打钩表示已完成。</w:t>
            </w:r>
          </w:p>
          <w:p w14:paraId="66BC9712">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3.25.步骤语音播报：可以对每个拆装步骤都会有语音提醒，语音文件老师可通过编辑文字进行修改，系统自动转换成语音。</w:t>
            </w:r>
          </w:p>
          <w:p w14:paraId="A6AC00FF">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3.26.目标视角：可以点击目标视角按钮，自动跳转至当前步骤最佳视角。视角包括</w:t>
            </w:r>
          </w:p>
          <w:p w14:paraId="6F9A8930">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3.27.自动操作：可以点击自动操作按钮，并设置自动操作的相关设置，自动操作状态下，零部件自动根据当前自动操作设计，执行对应操作。</w:t>
            </w:r>
          </w:p>
          <w:p w14:paraId="A33749B4">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3.28.操作速度设置：可以设置操作动画的播放速度，可设置正常1倍速、2倍速。</w:t>
            </w:r>
          </w:p>
          <w:p w14:paraId="D17AD4EA">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3.29.步骤跳转：可以通过双击任意步骤目录，系统会自动切换到该步骤，为方面学生反复训练同一个步骤。</w:t>
            </w:r>
          </w:p>
          <w:p w14:paraId="03057EFF">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3.30.零件台：可以将拆卸下的零件放置至零件台。</w:t>
            </w:r>
          </w:p>
          <w:p w14:paraId="8A66D18B">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3.31.部件提示：可以对工具台上的工具、零件桌上零部件可通过鼠标移动进行该部件的名称高亮显示。</w:t>
            </w:r>
          </w:p>
          <w:p w14:paraId="DC45D1A1">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3.32.工具台：工具台上包含工具1套、专用个工具若干。三种定扭扳手适应不同螺栓对紧固时扭力的要求，同时提供两种型号的角度规，满足螺栓紧固角度要求。</w:t>
            </w:r>
          </w:p>
          <w:p w14:paraId="C2171A14">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3.33.工具组合：可以在满足组合条件下，通过工具台按钮，对工具进行组合，工具的组合与现实一致，可支持5个或5个以上组合成一个工具。</w:t>
            </w:r>
          </w:p>
          <w:p w14:paraId="90E4DA15">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3.34.工具分解：可以将组合好的工具可以用工具台上的分解按钮，分解工具。</w:t>
            </w:r>
          </w:p>
          <w:p w14:paraId="A361755A">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3.35.工具调整：可以对正在使用的工进行扭矩、角度等方面的调整。</w:t>
            </w:r>
          </w:p>
          <w:p w14:paraId="05C9FD22">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3.36.工具提示：可以高亮显示当前步骤需要使用的工具，提示功能可由教师设置开启或关闭。</w:t>
            </w:r>
          </w:p>
          <w:p w14:paraId="04BB6F3E">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3.37.工具音效：为让使用者更真实的进行实训操作，在工具使用时，会有对应的工具使用声音。</w:t>
            </w:r>
          </w:p>
          <w:p w14:paraId="0693B10F">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3.38.零件拆卸：可以在虚拟的车上或台架上对零件进行拆卸操作。</w:t>
            </w:r>
          </w:p>
          <w:p w14:paraId="D589F5B5">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3.39.拆卸提示：当前可拆卸零件高亮显示，提示当前可拆卸零件。</w:t>
            </w:r>
          </w:p>
          <w:p w14:paraId="FC4F33D0">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3.40.零件安装：可以在虚拟的车上或台架上对零件进行安装操作。</w:t>
            </w:r>
          </w:p>
          <w:p w14:paraId="9085FF02">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3.41.安装提示：当前可安装零件高亮显示，提示当前可安装零件。</w:t>
            </w:r>
          </w:p>
          <w:p w14:paraId="754A513B">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4.系统场景：</w:t>
            </w:r>
          </w:p>
          <w:p w14:paraId="8F23DFAC">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4.1.交互操作：可以使用鼠标拖拽进行360°旋转操作，可以使用鼠标滚轮，进行缩放操作。也可以用于触摸屏，单指滑动进行360°旋转操作，双指进行缩放操作。</w:t>
            </w:r>
          </w:p>
          <w:p w14:paraId="0CDBAE22">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4.2.实训室场景：可以通过黄色地标线，将实训室分为理论区和实操区两部分。</w:t>
            </w:r>
          </w:p>
          <w:p w14:paraId="E9F5E025">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4.3.实操区场景：可以真实模拟实训室场景，包括水池、安全通道、实训台架、工具桌、零件台以及排水通道等</w:t>
            </w:r>
          </w:p>
          <w:p w14:paraId="F1E61AA4">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4.4.理论区场景：可以通过模式理论教学场景，投影仪、课桌椅等结构布局，以及顶面灯光显示，更加真实还原理实一体教学环境。</w:t>
            </w:r>
          </w:p>
          <w:p w14:paraId="CDD1BDCB">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5.技术要求</w:t>
            </w:r>
          </w:p>
          <w:p w14:paraId="E26086A0">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5.1.软件三维渲染采用Unity引擎开发。</w:t>
            </w:r>
          </w:p>
          <w:p w14:paraId="A4992F30">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5.2.模型开发采用激光扫描，工业建模，然后采用PBR模型开发流程开发。</w:t>
            </w:r>
          </w:p>
          <w:p w14:paraId="8B2388BF">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5.3.产品数据通过实车采集数据，通过自主研发数据引擎解析数据。</w:t>
            </w:r>
          </w:p>
          <w:p w14:paraId="4875EA0F">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5.4.软件数据及资源可以通过阿里云OSS远程热更新。</w:t>
            </w:r>
          </w:p>
          <w:p w14:paraId="17FF3A0A">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5.5.数据及资源存储采用阿里云OSS对象存储。</w:t>
            </w:r>
          </w:p>
          <w:p w14:paraId="332B68DF">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5.6.服务端与客户端采用Web Api技术实现数据通信。</w:t>
            </w:r>
          </w:p>
          <w:p w14:paraId="785D224D">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5.7.服务器采用阿里云ECS服务器。</w:t>
            </w:r>
          </w:p>
          <w:p w14:paraId="21A5045C">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5.8.数据库使用MySql技术，采用阿里云云数据库技术。</w:t>
            </w:r>
          </w:p>
          <w:p w14:paraId="2E57E07B">
            <w:pP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5.9.短信验证服务采用阿里云短信服务。</w:t>
            </w:r>
          </w:p>
        </w:tc>
        <w:tc>
          <w:tcPr>
            <w:tcW w:w="717" w:type="dxa"/>
            <w:shd w:val="clear" w:color="auto" w:fill="auto"/>
            <w:vAlign w:val="center"/>
          </w:tcPr>
          <w:p w14:paraId="5F087C28">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6E42D363">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67CA6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56EF1729">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14</w:t>
            </w:r>
          </w:p>
        </w:tc>
        <w:tc>
          <w:tcPr>
            <w:tcW w:w="1308" w:type="dxa"/>
            <w:shd w:val="clear" w:color="auto" w:fill="auto"/>
            <w:vAlign w:val="center"/>
          </w:tcPr>
          <w:p w14:paraId="3A7E8143">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新能源汽车动力电池系统原理和结构MR教学实训系统</w:t>
            </w:r>
          </w:p>
        </w:tc>
        <w:tc>
          <w:tcPr>
            <w:tcW w:w="7253" w:type="dxa"/>
            <w:shd w:val="clear" w:color="auto" w:fill="auto"/>
            <w:vAlign w:val="top"/>
          </w:tcPr>
          <w:p w14:paraId="0A61120C">
            <w:pPr>
              <w:keepNext w:val="0"/>
              <w:keepLines w:val="0"/>
              <w:pageBreakBefore w:val="0"/>
              <w:widowControl/>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主要介绍了新能源汽车电机、直流电动机、异步电机、永磁同步电机、开关磁阻电动机、电机电控等内容，具体展示了包含电机及控制系统模块的新能源汽车电机及控制技术。任务是让学生掌握新能源汽车电机及控制技术，具备一定的基础知识和分析能力。</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一、教学模块</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1.结构展示</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1.1部件展示（三维仿真模型）：前桥、三角架、压缩机、水泵、雨刮水箱、散热风扇、</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四合一控制器固定架、冷却液壶、上盖板、变速器、转向节、前保险防撞杆、变速器与前桥支架1、三脚架与转向节固定件、变速器与前桥支架2、保险丝继电器盒、前制动盘、电机固定支架、压缩机支架、大灯、转动半轴总成、冷却系统、冷凝器、电机控制器、充电模块、电机、加热器总成、真空泵、动力总成、高压控制系统</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1.2车上位置展示（三维仿真模型）：四合一控制器、电机、电池管理器控制器、加热器总成、真空泵、充电模块</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2.拆装模块</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2.1单体拆装</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2.1.1电机控制器（三维仿真动画）：拆卸、安装</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2.2就车拆装</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2.2.1充电模块（三维仿真动画）：拆卸、安装</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2.2.2四合一控制器（三维仿真动画）：拆卸、安装</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2.2.3电机（三维仿真动画）：拆卸、安装</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2.2.4真空泵（三维仿真动画）：拆卸、安装</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2.2.5加热器总成（三维仿真动画）：拆卸、安装</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3.工作原理</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3.1动力传输工作原理（三维仿真模型）</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4.故障检测</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4.1DC-DC检测（三维仿真动画）</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4.2车辆驱动系统检测（三维仿真动画）</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4.3高压互锁故障诊断与检测（三维仿真动画）</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4.4手摇兆欧表的安装以及调试（三维仿真动画）</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4.5兆欧表测三相线圈与地的电阻（三维仿真动画）</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5.高压安全操作模块</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5.1电动汽车高压系统的结构及功能介绍</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5.1.1集成式控制器（三维仿真动画）</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二、实训模块； </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1.就车拆装</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1.1.充电模块拆装（三维仿真实训）</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1.2真空泵拆装（三维仿真实训）</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1.3加热器总成拆装（三维仿真实训）</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1.4发动机舱拆装（三维仿真实训）</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实训模块功能参数：</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（1）实训模块项目中均配有对应实训的维修手册；并可以对维修手册中所列的任意步骤进行提示；位置定位；跳过此步等功能；</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2）实训模块项目中均配有实操报告；实操报告内需反馈操作的对应的专业课程实操名称；操作学生名称；操作学生对应老师名称；操作时间；并可以在在实操报告的操作列表中实时记录对应的操作过程；学生在操作完成后可以提交反馈给对应的老师，老师可以在实操中查看不同学生的操作报告；并允许以word形式导出保存学生的实操报告；</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（3）实训模块项目中均配有专用工具箱；工具箱内工具可以任意选择，在选择后可以都具有单独展示功能，并对可以对允许组合的工具进行任意组合与拆卸；</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4）实训模块项目中均配有零件库；零件库内零件按照拆卸下来的零件拆卸的时间排序；并可以实时反馈拆卸零件的数量；每个零件都具有单独展示功能；并可以对拆卸后为总成的零件进行进一步的拆装实操；同时在安装零件后；零件库会自动减少零件数量；并配合故障所需更换零件；</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（5）实训模块项目中均具备任意拆装可拆装零件；并实时记录整个实操过程，如有未安装或者拆卸顺序不符合规范的操作过程均会反馈至实操报告内；</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（6）实操模块项目中包含任意设置故障，支持老师随机设置，也老师手动设置，并可以对设置故障进行描述，学生在排除故障时可以查看故障描述；</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(7)教学资源中的三维模型具有数据量小的特点，如至少含有500个以上零部件的逼真设备或三维虚拟实训场景的三维模型数据量小于1MB，能够满足大量虚拟仿真三维模型的快速通过互联网传送到学生终端计算机的效果，并实现与三维仿真场景的实时互动操作。</w:t>
            </w:r>
          </w:p>
          <w:p w14:paraId="4E4DF285">
            <w:pPr>
              <w:keepNext w:val="0"/>
              <w:keepLines w:val="0"/>
              <w:pageBreakBefore w:val="0"/>
              <w:widowControl/>
              <w:numPr>
                <w:ilvl w:val="0"/>
                <w:numId w:val="11"/>
              </w:numPr>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系统具有虚拟现实三维互动教学平台与XR数字孪生引擎,教师可根据教学需要对系统上的所有教学资源进行个性化修改或二次开发。</w:t>
            </w:r>
          </w:p>
          <w:p w14:paraId="4EEC9C5D">
            <w:pPr>
              <w:keepNext w:val="0"/>
              <w:keepLines w:val="0"/>
              <w:pageBreakBefore w:val="0"/>
              <w:widowControl/>
              <w:numPr>
                <w:ilvl w:val="0"/>
                <w:numId w:val="0"/>
              </w:numPr>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(9)内置XR可视化编辑器，用户可自行开发课件内容，并且自己建三维模型及制作三维动画，或对平台现有的三维型和动画进行编辑修改。</w:t>
            </w:r>
          </w:p>
        </w:tc>
        <w:tc>
          <w:tcPr>
            <w:tcW w:w="717" w:type="dxa"/>
            <w:shd w:val="clear" w:color="auto" w:fill="auto"/>
            <w:vAlign w:val="center"/>
          </w:tcPr>
          <w:p w14:paraId="1B76CA76">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5A1F5357">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7F1CC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00F44BD6">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15</w:t>
            </w:r>
          </w:p>
        </w:tc>
        <w:tc>
          <w:tcPr>
            <w:tcW w:w="1308" w:type="dxa"/>
            <w:shd w:val="clear" w:color="auto" w:fill="auto"/>
            <w:vAlign w:val="center"/>
          </w:tcPr>
          <w:p w14:paraId="72948EE5">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显示屏(86寸）</w:t>
            </w:r>
          </w:p>
        </w:tc>
        <w:tc>
          <w:tcPr>
            <w:tcW w:w="7253" w:type="dxa"/>
            <w:shd w:val="clear" w:color="auto" w:fill="auto"/>
            <w:vAlign w:val="top"/>
          </w:tcPr>
          <w:p w14:paraId="75178FF7">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屏幕比例：16:9；分辨率：4K电视；刷屏率：60Hz；操作系统：Android(安卓) ；HDMI接口数量：2个；主机尺寸（不含底座）mm：1924.04×92.67×1101.66mm；毛重：47.8kg；包装尺寸：2060x200x1260mm；净重(不含底座)：36.8kg；存储容量：2GB+16GB</w:t>
            </w:r>
          </w:p>
        </w:tc>
        <w:tc>
          <w:tcPr>
            <w:tcW w:w="717" w:type="dxa"/>
            <w:shd w:val="clear" w:color="auto" w:fill="auto"/>
            <w:vAlign w:val="center"/>
          </w:tcPr>
          <w:p w14:paraId="209279D2">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35AA822E">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55124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11C3AA83">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16</w:t>
            </w:r>
          </w:p>
        </w:tc>
        <w:tc>
          <w:tcPr>
            <w:tcW w:w="1308" w:type="dxa"/>
            <w:shd w:val="clear" w:color="auto" w:fill="auto"/>
            <w:vAlign w:val="center"/>
          </w:tcPr>
          <w:p w14:paraId="62E2140E">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MR眼镜</w:t>
            </w:r>
          </w:p>
        </w:tc>
        <w:tc>
          <w:tcPr>
            <w:tcW w:w="7253" w:type="dxa"/>
            <w:shd w:val="clear" w:color="auto" w:fill="auto"/>
            <w:vAlign w:val="top"/>
          </w:tcPr>
          <w:p w14:paraId="45E9A53D">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显示器</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光学：透明全息透镜（波导）；分辨率：2k 3:2 光引擎；全息密度：&gt;2.5k；辐射点（每个弧度的光点）；基于眼睛位置的呈现：基于眼睛位置的 3D显示优化传感器</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头部追踪：4 台可见光摄像机；眼动追踪：2 台红外摄像机；相机：8MP 静止图像，1080p30 视频；音频和语音；麦克风阵列：5 声道；扬声器：内置空间音响</w:t>
            </w:r>
          </w:p>
          <w:p w14:paraId="3FB06FEE">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人类理解力</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手动追踪：双手完全铰接模型，直接操作；眼动追踪：实时追踪；语音：设备上的命令和控制，具有互联网连接的自然语言</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环境理解</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6DoF 追踪：世界范围的位置追踪；空间映射：实时环境网格</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计算和连接</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SoC：高通骁龙 850 计算平台；HPU：第 2 代定制全息处理单元；内存：4-GB LPDDR4x 系统 DRAM；存储：64-GB UFS 2.1；Wi-Fi：Wi-Fi 5 (802.11ac 2x2)；蓝牙：5.0；USB：USB C 型</w:t>
            </w:r>
            <w:r>
              <w:rPr>
                <w:rFonts w:hint="eastAsia" w:ascii="方正仿宋_GB2312" w:hAnsi="方正仿宋_GB2312" w:eastAsia="方正仿宋_GB2312" w:cs="方正仿宋_GB2312"/>
                <w:i w:val="0"/>
                <w:iCs w:val="0"/>
                <w:color w:val="000000"/>
                <w:kern w:val="0"/>
                <w:sz w:val="24"/>
                <w:szCs w:val="24"/>
                <w:u w:val="none"/>
                <w:lang w:val="en-US" w:eastAsia="zh-CN" w:bidi="ar"/>
              </w:rPr>
              <w:br w:type="textWrapping"/>
            </w:r>
            <w:r>
              <w:rPr>
                <w:rFonts w:hint="eastAsia" w:ascii="方正仿宋_GB2312" w:hAnsi="方正仿宋_GB2312" w:eastAsia="方正仿宋_GB2312" w:cs="方正仿宋_GB2312"/>
                <w:i w:val="0"/>
                <w:iCs w:val="0"/>
                <w:color w:val="000000"/>
                <w:kern w:val="0"/>
                <w:sz w:val="24"/>
                <w:szCs w:val="24"/>
                <w:u w:val="none"/>
                <w:lang w:val="en-US" w:eastAsia="zh-CN" w:bidi="ar"/>
              </w:rPr>
              <w:t>重量：566 克</w:t>
            </w:r>
          </w:p>
        </w:tc>
        <w:tc>
          <w:tcPr>
            <w:tcW w:w="717" w:type="dxa"/>
            <w:shd w:val="clear" w:color="auto" w:fill="auto"/>
            <w:vAlign w:val="center"/>
          </w:tcPr>
          <w:p w14:paraId="6C274005">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w:t>
            </w:r>
          </w:p>
        </w:tc>
        <w:tc>
          <w:tcPr>
            <w:tcW w:w="750" w:type="dxa"/>
            <w:shd w:val="clear" w:color="auto" w:fill="auto"/>
            <w:vAlign w:val="center"/>
          </w:tcPr>
          <w:p w14:paraId="096B22D8">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41757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10A3844D">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17</w:t>
            </w:r>
          </w:p>
        </w:tc>
        <w:tc>
          <w:tcPr>
            <w:tcW w:w="1308" w:type="dxa"/>
            <w:shd w:val="clear" w:color="auto" w:fill="auto"/>
            <w:vAlign w:val="center"/>
          </w:tcPr>
          <w:p w14:paraId="71FD8190">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MR眼镜控制终端</w:t>
            </w:r>
          </w:p>
        </w:tc>
        <w:tc>
          <w:tcPr>
            <w:tcW w:w="7253" w:type="dxa"/>
            <w:vAlign w:val="top"/>
          </w:tcPr>
          <w:p w14:paraId="726D94AC">
            <w:pPr>
              <w:pStyle w:val="98"/>
              <w:spacing w:before="142"/>
              <w:jc w:val="left"/>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定制专业运行设备 CPU：i7-11700 显卡：3060 显存 内存：16G 电源：850w</w:t>
            </w:r>
          </w:p>
        </w:tc>
        <w:tc>
          <w:tcPr>
            <w:tcW w:w="717" w:type="dxa"/>
            <w:shd w:val="clear" w:color="auto" w:fill="auto"/>
            <w:vAlign w:val="center"/>
          </w:tcPr>
          <w:p w14:paraId="3398A1BB">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w:t>
            </w:r>
          </w:p>
        </w:tc>
        <w:tc>
          <w:tcPr>
            <w:tcW w:w="750" w:type="dxa"/>
            <w:shd w:val="clear" w:color="auto" w:fill="auto"/>
            <w:vAlign w:val="center"/>
          </w:tcPr>
          <w:p w14:paraId="2695C7E0">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79AF4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5935BE64">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18</w:t>
            </w:r>
          </w:p>
        </w:tc>
        <w:tc>
          <w:tcPr>
            <w:tcW w:w="1308" w:type="dxa"/>
            <w:shd w:val="clear" w:color="auto" w:fill="auto"/>
            <w:vAlign w:val="center"/>
          </w:tcPr>
          <w:p w14:paraId="3FE40C46">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MR专用网络盒</w:t>
            </w:r>
          </w:p>
        </w:tc>
        <w:tc>
          <w:tcPr>
            <w:tcW w:w="7253" w:type="dxa"/>
            <w:vAlign w:val="top"/>
          </w:tcPr>
          <w:p w14:paraId="00568A8F">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配合新能源汽车MR教学实训系统软件使用，MR专用网络盒，用于局域网，以太网。支持三大运营商有线接入及输出，无线发射5G传输WIFI信号</w:t>
            </w:r>
          </w:p>
        </w:tc>
        <w:tc>
          <w:tcPr>
            <w:tcW w:w="717" w:type="dxa"/>
            <w:shd w:val="clear" w:color="auto" w:fill="auto"/>
            <w:vAlign w:val="center"/>
          </w:tcPr>
          <w:p w14:paraId="23B01550">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1CFB12DA">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5E426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09A93B1D">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19</w:t>
            </w:r>
          </w:p>
        </w:tc>
        <w:tc>
          <w:tcPr>
            <w:tcW w:w="1308" w:type="dxa"/>
            <w:shd w:val="clear" w:color="auto" w:fill="auto"/>
            <w:vAlign w:val="center"/>
          </w:tcPr>
          <w:p w14:paraId="30112113">
            <w:pPr>
              <w:pStyle w:val="98"/>
              <w:spacing w:before="120"/>
              <w:ind w:left="102"/>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动力电池升降平台</w:t>
            </w:r>
          </w:p>
          <w:p w14:paraId="6DF06C2B">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p>
        </w:tc>
        <w:tc>
          <w:tcPr>
            <w:tcW w:w="7253" w:type="dxa"/>
          </w:tcPr>
          <w:p w14:paraId="155AA01A">
            <w:pPr>
              <w:pStyle w:val="98"/>
              <w:spacing w:before="142"/>
              <w:ind w:left="85"/>
              <w:jc w:val="left"/>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电池拆装举升机是新能源汽车电池组的专业拆装设备，可以快速、安全地从车底完成电池组的拆装，平台额定承载 1500KG。</w:t>
            </w:r>
          </w:p>
          <w:p w14:paraId="04A1DBF5">
            <w:pPr>
              <w:pStyle w:val="98"/>
              <w:spacing w:before="142"/>
              <w:ind w:left="85"/>
              <w:jc w:val="left"/>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1、平台采用气动（电动或手动）液压驱动，具有快慢速上升，匀速下降， 具有倾斜 6°功能，光电定位装置，电池承载平台解除锁紧装置后， 移动距离：0-70mm，满足电池安装孔与车身固定孔对正。</w:t>
            </w:r>
          </w:p>
          <w:p w14:paraId="62C8B983">
            <w:pPr>
              <w:pStyle w:val="98"/>
              <w:spacing w:before="142"/>
              <w:ind w:left="85"/>
              <w:jc w:val="left"/>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2、平台有多种安全保护措施：机械手动安全保险</w:t>
            </w:r>
          </w:p>
          <w:p w14:paraId="3C46DCB8">
            <w:pPr>
              <w:pStyle w:val="98"/>
              <w:spacing w:before="142"/>
              <w:ind w:left="85"/>
              <w:jc w:val="left"/>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（电动配置加装液压断电保护），护罩安全防护。</w:t>
            </w:r>
          </w:p>
          <w:p w14:paraId="2C8DF8CD">
            <w:pPr>
              <w:pStyle w:val="98"/>
              <w:spacing w:before="142"/>
              <w:ind w:left="85"/>
              <w:jc w:val="left"/>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3、配置重型移动脚轮，可移动或原地锁止。</w:t>
            </w:r>
          </w:p>
          <w:p w14:paraId="784951C6">
            <w:pPr>
              <w:pStyle w:val="98"/>
              <w:spacing w:before="142"/>
              <w:ind w:left="85"/>
              <w:jc w:val="left"/>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4、配置高压绝缘保护垫。</w:t>
            </w:r>
          </w:p>
          <w:p w14:paraId="36952F25">
            <w:pPr>
              <w:pStyle w:val="98"/>
              <w:spacing w:before="142"/>
              <w:ind w:left="85"/>
              <w:jc w:val="left"/>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5、绝缘维修工具箱配置可选。</w:t>
            </w:r>
          </w:p>
          <w:p w14:paraId="21FCD441">
            <w:pPr>
              <w:pStyle w:val="98"/>
              <w:spacing w:before="142"/>
              <w:ind w:left="85"/>
              <w:jc w:val="left"/>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适用于主机厂、维修站、教学实训及培训机构。</w:t>
            </w:r>
          </w:p>
          <w:p w14:paraId="7B297981">
            <w:pPr>
              <w:pStyle w:val="98"/>
              <w:spacing w:before="142"/>
              <w:ind w:left="85"/>
              <w:jc w:val="left"/>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承载重量（kg） 1500；最高高度（mm） 1900；最低高度（mm） 1130</w:t>
            </w:r>
          </w:p>
          <w:p w14:paraId="7174D8B7">
            <w:pPr>
              <w:pStyle w:val="98"/>
              <w:spacing w:before="142"/>
              <w:jc w:val="left"/>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举升行程（mm） 770；倾斜角度（°）6°；慢速上升（m/s） 60-135；电源（v） 220；功率（kw） 2.2；平移调节范围（mm） 0-70；外形尺寸（mm） 1250*800*1130；设备重量（kg） 355</w:t>
            </w:r>
          </w:p>
        </w:tc>
        <w:tc>
          <w:tcPr>
            <w:tcW w:w="717" w:type="dxa"/>
            <w:shd w:val="clear" w:color="auto" w:fill="auto"/>
            <w:vAlign w:val="center"/>
          </w:tcPr>
          <w:p w14:paraId="1E65670D">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6E1C814C">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台</w:t>
            </w:r>
          </w:p>
        </w:tc>
      </w:tr>
      <w:tr w14:paraId="5A34A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784C58B5">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20</w:t>
            </w:r>
          </w:p>
        </w:tc>
        <w:tc>
          <w:tcPr>
            <w:tcW w:w="1308" w:type="dxa"/>
            <w:shd w:val="clear" w:color="auto" w:fill="auto"/>
            <w:vAlign w:val="center"/>
          </w:tcPr>
          <w:p w14:paraId="5881C30A">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新能源汽车故障诊断仪</w:t>
            </w:r>
          </w:p>
        </w:tc>
        <w:tc>
          <w:tcPr>
            <w:tcW w:w="7253" w:type="dxa"/>
            <w:shd w:val="clear" w:color="auto" w:fill="auto"/>
            <w:vAlign w:val="center"/>
          </w:tcPr>
          <w:p w14:paraId="0AE28708">
            <w:pPr>
              <w:pStyle w:val="98"/>
              <w:spacing w:before="142"/>
              <w:ind w:left="85"/>
              <w:jc w:val="left"/>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集成多年的汽车诊断技术，使得 新能源汽车诊断设备的故障码读取 与清除、读取版本信息、数据流录制与回放以及动作测试等功能可媲美原厂级别；5.5 英寸平板电脑，小巧轻便、便于携带；16PIN 诊断接头，且有防滑条设计，便于插拔；接头舱设计，防止接头丢失；绑带设计，提供更好的把持手感。产品功能 维修帮助：提供产品相关的使用帮助，包括操作技巧、产品说明书、常见问题解答、 快速入门、维修资料，汽修技师更快掌握产品操作技巧，同时可根据帮助快速判断 故障所在，以快速解决故障，提高诊断效率；主机参数 CPU：1.1GHz 四核 操作系统：安卓 7.0 内存：1G 存储：16GB 电池：2500mAh；显示屏：5.5 英寸电容屏；屏幕分辨率：1280*720；摄像头：前置 200 万像素，后置 800 万像素；通讯模式：Wi-Fi+蓝牙+GPS；尺寸：216×89.5×17(37)(mm)；诊断接头参数；功耗：≤2W；工作电压：9-18V；工作温度：-10℃～50℃；通讯方式：蓝牙；重量：约 50g；支持 12V 新能源车型的所有电控系统，可诊断欧、美、亚及国产大部分新能源汽车车型电控系统故障，可实现全车型、全系统的汽车故障诊断，如以下主要车系：</w:t>
            </w:r>
          </w:p>
          <w:p w14:paraId="6E9B4F6A">
            <w:pPr>
              <w:pStyle w:val="98"/>
              <w:spacing w:before="142"/>
              <w:ind w:left="85"/>
              <w:jc w:val="left"/>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中国：一汽轿车新能源、东风风神新能源、昌河新能源、华晨新能源、天津一汽新能源、猎豹新能源、江淮新能源、长城新能源、汉腾新能源、吉利新能源、柳州五菱新能源、川汽新能源、北汽新能源、比亚迪新能源、奇瑞新能源、海马新能源、广汽传祺新能源、东南新能源、北京现代新能源、中国通用新能源等；</w:t>
            </w:r>
          </w:p>
          <w:p w14:paraId="04A6F6D8">
            <w:pPr>
              <w:pStyle w:val="98"/>
              <w:spacing w:before="142"/>
              <w:ind w:left="85"/>
              <w:jc w:val="left"/>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亚洲：丰田新能源、本田新能源、日产新能源、现代新能源、悦达起亚新能源、三菱新能源、荣威新能源、名爵新能源、欧宝新能源；</w:t>
            </w:r>
          </w:p>
          <w:p w14:paraId="616EC04F">
            <w:pPr>
              <w:pStyle w:val="98"/>
              <w:spacing w:before="142"/>
              <w:ind w:left="85"/>
              <w:jc w:val="left"/>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美洲：克莱斯勒新能源、通用新能源、福特新能源等；</w:t>
            </w:r>
          </w:p>
          <w:p w14:paraId="62B8573C">
            <w:pPr>
              <w:pStyle w:val="98"/>
              <w:spacing w:before="142"/>
              <w:ind w:left="85"/>
              <w:jc w:val="left"/>
              <w:rPr>
                <w:rFonts w:hint="eastAsia" w:ascii="宋体" w:hAnsi="宋体" w:eastAsia="宋体" w:cs="宋体"/>
                <w:sz w:val="18"/>
                <w:szCs w:val="18"/>
                <w:lang w:val="en-US" w:eastAsia="zh-CN"/>
              </w:rPr>
            </w:pPr>
            <w:r>
              <w:rPr>
                <w:rFonts w:hint="eastAsia" w:ascii="方正仿宋_GB2312" w:hAnsi="方正仿宋_GB2312" w:eastAsia="方正仿宋_GB2312" w:cs="方正仿宋_GB2312"/>
                <w:i w:val="0"/>
                <w:iCs w:val="0"/>
                <w:color w:val="000000"/>
                <w:kern w:val="0"/>
                <w:sz w:val="24"/>
                <w:szCs w:val="24"/>
                <w:u w:val="none"/>
                <w:lang w:val="en-US" w:eastAsia="zh-CN" w:bidi="ar"/>
              </w:rPr>
              <w:t>欧洲：奔驰新能源、斯宾特新能源、宝马新能源、大众新能源、奥迪新能源、标致新能源、雪铁龙新能源、沃尔沃新能源、保时捷新能源、雷诺新能源等。</w:t>
            </w:r>
          </w:p>
        </w:tc>
        <w:tc>
          <w:tcPr>
            <w:tcW w:w="717" w:type="dxa"/>
            <w:shd w:val="clear" w:color="auto" w:fill="auto"/>
            <w:vAlign w:val="center"/>
          </w:tcPr>
          <w:p w14:paraId="195B622B">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00658CA3">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1E899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210F7571">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21</w:t>
            </w:r>
          </w:p>
        </w:tc>
        <w:tc>
          <w:tcPr>
            <w:tcW w:w="1308" w:type="dxa"/>
            <w:shd w:val="clear" w:color="auto" w:fill="auto"/>
            <w:vAlign w:val="center"/>
          </w:tcPr>
          <w:p w14:paraId="6B034B59">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新能源专用工具套装（含工具车）</w:t>
            </w:r>
          </w:p>
        </w:tc>
        <w:tc>
          <w:tcPr>
            <w:tcW w:w="7253" w:type="dxa"/>
            <w:shd w:val="clear" w:color="auto" w:fill="auto"/>
            <w:vAlign w:val="center"/>
          </w:tcPr>
          <w:p w14:paraId="5B5841F8">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扶手与工具车面盖采用一次性注塑成型，精美耐用；每个抽屉都装有防倾斜独立自锁系统，可防止抽屉自锁打开；工具车上盖采用不锈钢材料，坚固耐用，表面更容易清洁；工具车侧面设计有工卡盒子，可方便放置工卡；选用重型可承载</w:t>
            </w:r>
          </w:p>
          <w:p w14:paraId="1C38DED5">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sz w:val="24"/>
                <w:szCs w:val="24"/>
                <w:u w:val="none"/>
              </w:rPr>
            </w:pPr>
            <w:r>
              <w:rPr>
                <w:rFonts w:hint="eastAsia" w:ascii="方正仿宋_GB2312" w:hAnsi="方正仿宋_GB2312" w:eastAsia="方正仿宋_GB2312" w:cs="方正仿宋_GB2312"/>
                <w:i w:val="0"/>
                <w:iCs w:val="0"/>
                <w:color w:val="000000"/>
                <w:kern w:val="0"/>
                <w:sz w:val="24"/>
                <w:szCs w:val="24"/>
                <w:u w:val="none"/>
                <w:lang w:val="en-US" w:eastAsia="zh-CN" w:bidi="ar"/>
              </w:rPr>
              <w:t>350KG的脚轮；采用重型叠加式滚珠滑轨延长使用寿命，加长了伸展距离使抽屉能100%拉开；小抽屉尺寸：585x400x70mm；大抽屉尺寸：585x400x150mm；小抽屉承载:50kg；大抽屉承载:50kg；整体承载:350kg；重量(净重):63kg；重量(毛重):73kg</w:t>
            </w:r>
          </w:p>
          <w:p w14:paraId="06B66CD0">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包含：8件绝缘钳类与头灯；12件绝缘T型套筒工具托；28件绝缘互换螺丝刀工具托；20件绝缘开口扳手工具托；30件 绝缘3/8" 套筒扳手工具托；15件 绝缘梅花扳手工具托；2件绝缘扭力扳手</w:t>
            </w:r>
          </w:p>
        </w:tc>
        <w:tc>
          <w:tcPr>
            <w:tcW w:w="717" w:type="dxa"/>
            <w:shd w:val="clear" w:color="auto" w:fill="auto"/>
            <w:vAlign w:val="center"/>
          </w:tcPr>
          <w:p w14:paraId="2BB061E6">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w:t>
            </w:r>
          </w:p>
        </w:tc>
        <w:tc>
          <w:tcPr>
            <w:tcW w:w="750" w:type="dxa"/>
            <w:shd w:val="clear" w:color="auto" w:fill="auto"/>
            <w:vAlign w:val="center"/>
          </w:tcPr>
          <w:p w14:paraId="2127875D">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套</w:t>
            </w:r>
          </w:p>
        </w:tc>
      </w:tr>
      <w:tr w14:paraId="58462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1AD46F55">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22</w:t>
            </w:r>
          </w:p>
        </w:tc>
        <w:tc>
          <w:tcPr>
            <w:tcW w:w="1308" w:type="dxa"/>
            <w:shd w:val="clear" w:color="auto" w:fill="auto"/>
            <w:vAlign w:val="center"/>
          </w:tcPr>
          <w:p w14:paraId="70A42CD0">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绝缘工作台</w:t>
            </w:r>
          </w:p>
        </w:tc>
        <w:tc>
          <w:tcPr>
            <w:tcW w:w="7253" w:type="dxa"/>
            <w:shd w:val="clear" w:color="auto" w:fill="auto"/>
            <w:vAlign w:val="center"/>
          </w:tcPr>
          <w:p w14:paraId="7F00AA89">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两抽吊柜工作台组装式结构、便于运输，配置工具柜一个、桌腿及横梁采用优质冷轧钢板、底部带有可调节金属调整脚 ，台面：50mm绿色复合桌面；承重：≥1000 KG；规格尺寸：W1500×D750×H800 MM</w:t>
            </w:r>
          </w:p>
        </w:tc>
        <w:tc>
          <w:tcPr>
            <w:tcW w:w="717" w:type="dxa"/>
            <w:shd w:val="clear" w:color="auto" w:fill="auto"/>
            <w:vAlign w:val="center"/>
          </w:tcPr>
          <w:p w14:paraId="1955282E">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w:t>
            </w:r>
          </w:p>
        </w:tc>
        <w:tc>
          <w:tcPr>
            <w:tcW w:w="750" w:type="dxa"/>
            <w:shd w:val="clear" w:color="auto" w:fill="auto"/>
            <w:vAlign w:val="center"/>
          </w:tcPr>
          <w:p w14:paraId="0B379625">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台</w:t>
            </w:r>
          </w:p>
        </w:tc>
      </w:tr>
      <w:tr w14:paraId="0A250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4DD1CCF8">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23</w:t>
            </w:r>
          </w:p>
        </w:tc>
        <w:tc>
          <w:tcPr>
            <w:tcW w:w="1308" w:type="dxa"/>
            <w:shd w:val="clear" w:color="auto" w:fill="auto"/>
            <w:vAlign w:val="center"/>
          </w:tcPr>
          <w:p w14:paraId="566C1E1F">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万用表</w:t>
            </w:r>
          </w:p>
        </w:tc>
        <w:tc>
          <w:tcPr>
            <w:tcW w:w="7253" w:type="dxa"/>
          </w:tcPr>
          <w:p w14:paraId="7B121B24">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①NCV非接触交流验电,分4段电压信号强弱感应和频率感应功能，VFC变频功能,能减少高频信号对测量结果的影响，内置手电筒应对夜间或阴暗环境作业。</w:t>
            </w:r>
          </w:p>
          <w:p w14:paraId="3F7D1C5B">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2"/>
                <w:sz w:val="24"/>
                <w:szCs w:val="24"/>
                <w:u w:val="none"/>
                <w:lang w:val="en-US" w:eastAsia="zh-CN" w:bidi="ar-SA"/>
              </w:rPr>
            </w:pPr>
            <w:r>
              <w:rPr>
                <w:rFonts w:hint="eastAsia" w:ascii="方正仿宋_GB2312" w:hAnsi="方正仿宋_GB2312" w:eastAsia="方正仿宋_GB2312" w:cs="方正仿宋_GB2312"/>
                <w:i w:val="0"/>
                <w:iCs w:val="0"/>
                <w:color w:val="000000"/>
                <w:kern w:val="0"/>
                <w:sz w:val="24"/>
                <w:szCs w:val="24"/>
                <w:u w:val="none"/>
                <w:lang w:val="en-US" w:eastAsia="zh-CN" w:bidi="ar"/>
              </w:rPr>
              <w:t>②可测试直流电压（DC1000V）、交流电压（AC750V）、电阻、电容、频率、直流电流、交流电流、二极管测试、通断报警、低压显示、单位符号显示、数据保持、自动关机、过载保护、输入阻抗、采样频率、交流频响、操作方式、显示计数、钳口张开、电源等功能。</w:t>
            </w:r>
          </w:p>
        </w:tc>
        <w:tc>
          <w:tcPr>
            <w:tcW w:w="717" w:type="dxa"/>
            <w:shd w:val="clear" w:color="auto" w:fill="auto"/>
            <w:vAlign w:val="center"/>
          </w:tcPr>
          <w:p w14:paraId="3FA0844B">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184FD0A7">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63EE7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7135902C">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24</w:t>
            </w:r>
          </w:p>
        </w:tc>
        <w:tc>
          <w:tcPr>
            <w:tcW w:w="1308" w:type="dxa"/>
            <w:shd w:val="clear" w:color="auto" w:fill="auto"/>
            <w:vAlign w:val="center"/>
          </w:tcPr>
          <w:p w14:paraId="37CA4EDE">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手持示波器</w:t>
            </w:r>
          </w:p>
        </w:tc>
        <w:tc>
          <w:tcPr>
            <w:tcW w:w="7253" w:type="dxa"/>
          </w:tcPr>
          <w:p w14:paraId="529C158F">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①双输入数字示波器和万用表。</w:t>
            </w:r>
          </w:p>
          <w:p w14:paraId="4580B31D">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②实时采样率500MS/s，带宽100MHz，存储深度每通7.5kpts，垂直灵敏度5mV/div-50V/div。</w:t>
            </w:r>
          </w:p>
          <w:p w14:paraId="4E0F6369">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kern w:val="2"/>
                <w:sz w:val="24"/>
                <w:szCs w:val="24"/>
                <w:lang w:val="en-US" w:eastAsia="zh-CN" w:bidi="ar-SA"/>
              </w:rPr>
            </w:pPr>
            <w:r>
              <w:rPr>
                <w:rFonts w:hint="eastAsia" w:ascii="方正仿宋_GB2312" w:hAnsi="方正仿宋_GB2312" w:eastAsia="方正仿宋_GB2312" w:cs="方正仿宋_GB2312"/>
                <w:i w:val="0"/>
                <w:iCs w:val="0"/>
                <w:color w:val="000000"/>
                <w:kern w:val="0"/>
                <w:sz w:val="24"/>
                <w:szCs w:val="24"/>
                <w:u w:val="none"/>
                <w:lang w:val="en-US" w:eastAsia="zh-CN" w:bidi="ar"/>
              </w:rPr>
              <w:t>③触发类型包括脉宽、视频、边沿、交替等</w:t>
            </w:r>
          </w:p>
        </w:tc>
        <w:tc>
          <w:tcPr>
            <w:tcW w:w="717" w:type="dxa"/>
            <w:shd w:val="clear" w:color="auto" w:fill="auto"/>
            <w:vAlign w:val="center"/>
          </w:tcPr>
          <w:p w14:paraId="412A4D4F">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1272BFF7">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00D09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2948480F">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25</w:t>
            </w:r>
          </w:p>
        </w:tc>
        <w:tc>
          <w:tcPr>
            <w:tcW w:w="1308" w:type="dxa"/>
            <w:shd w:val="clear" w:color="auto" w:fill="auto"/>
            <w:vAlign w:val="center"/>
          </w:tcPr>
          <w:p w14:paraId="54476140">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绝缘电阻测试仪</w:t>
            </w:r>
          </w:p>
        </w:tc>
        <w:tc>
          <w:tcPr>
            <w:tcW w:w="7253" w:type="dxa"/>
          </w:tcPr>
          <w:p w14:paraId="2DB7913E">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①具有背光和电池低电压显示、数据保持和储存、自动关机省电功能。</w:t>
            </w:r>
          </w:p>
          <w:p w14:paraId="7B0BA55C">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2"/>
                <w:sz w:val="24"/>
                <w:szCs w:val="24"/>
                <w:u w:val="none"/>
                <w:lang w:val="en-US" w:eastAsia="zh-CN" w:bidi="ar-SA"/>
              </w:rPr>
            </w:pPr>
            <w:r>
              <w:rPr>
                <w:rFonts w:hint="eastAsia" w:ascii="方正仿宋_GB2312" w:hAnsi="方正仿宋_GB2312" w:eastAsia="方正仿宋_GB2312" w:cs="方正仿宋_GB2312"/>
                <w:i w:val="0"/>
                <w:iCs w:val="0"/>
                <w:color w:val="000000"/>
                <w:kern w:val="0"/>
                <w:sz w:val="24"/>
                <w:szCs w:val="24"/>
                <w:u w:val="none"/>
                <w:lang w:val="en-US" w:eastAsia="zh-CN" w:bidi="ar"/>
              </w:rPr>
              <w:t>②可作机密的三线式测量，也可做简易的二线式测量等</w:t>
            </w:r>
          </w:p>
        </w:tc>
        <w:tc>
          <w:tcPr>
            <w:tcW w:w="717" w:type="dxa"/>
            <w:shd w:val="clear" w:color="auto" w:fill="auto"/>
            <w:vAlign w:val="center"/>
          </w:tcPr>
          <w:p w14:paraId="0D1C44DE">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46D76EBA">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6F0B3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469BB2AB">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26</w:t>
            </w:r>
          </w:p>
        </w:tc>
        <w:tc>
          <w:tcPr>
            <w:tcW w:w="1308" w:type="dxa"/>
            <w:shd w:val="clear" w:color="auto" w:fill="auto"/>
            <w:vAlign w:val="center"/>
          </w:tcPr>
          <w:p w14:paraId="141F5F22">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绝缘测试仪</w:t>
            </w:r>
          </w:p>
        </w:tc>
        <w:tc>
          <w:tcPr>
            <w:tcW w:w="7253" w:type="dxa"/>
          </w:tcPr>
          <w:p w14:paraId="3399CC69">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①0.1 MΩ 至 10 GΩ的绝缘测试，绝缘测试电压100 V、250 V、500 V和1000 V短路电流约2mA，绝缘等级CATⅢ600V。</w:t>
            </w:r>
          </w:p>
          <w:p w14:paraId="051122AA">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②具有PI极化指数测量，设置任意两点时间，自动测量电阻比率。</w:t>
            </w:r>
          </w:p>
          <w:p w14:paraId="14C8ADD7">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③COMP比较功能，可以设置绝缘电阻上下值，并有超差提示。</w:t>
            </w:r>
          </w:p>
        </w:tc>
        <w:tc>
          <w:tcPr>
            <w:tcW w:w="717" w:type="dxa"/>
            <w:shd w:val="clear" w:color="auto" w:fill="auto"/>
            <w:vAlign w:val="center"/>
          </w:tcPr>
          <w:p w14:paraId="6286C0FA">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510C61A8">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712FF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2F2083E9">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27</w:t>
            </w:r>
          </w:p>
        </w:tc>
        <w:tc>
          <w:tcPr>
            <w:tcW w:w="1308" w:type="dxa"/>
            <w:shd w:val="clear" w:color="auto" w:fill="auto"/>
            <w:vAlign w:val="center"/>
          </w:tcPr>
          <w:p w14:paraId="418AD7FD">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万用接线盒</w:t>
            </w:r>
          </w:p>
        </w:tc>
        <w:tc>
          <w:tcPr>
            <w:tcW w:w="7253" w:type="dxa"/>
          </w:tcPr>
          <w:p w14:paraId="0C23F6E6">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包含各种规格的“T”型线，能满足整车系统的所有保险丝、继电器、元器件插接测量之用，要有足够的通流能力和可重复插接使用能力</w:t>
            </w:r>
          </w:p>
        </w:tc>
        <w:tc>
          <w:tcPr>
            <w:tcW w:w="717" w:type="dxa"/>
            <w:shd w:val="clear" w:color="auto" w:fill="auto"/>
            <w:vAlign w:val="center"/>
          </w:tcPr>
          <w:p w14:paraId="4D0B2FDE">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6A37566E">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76586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234C44E4">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28</w:t>
            </w:r>
          </w:p>
        </w:tc>
        <w:tc>
          <w:tcPr>
            <w:tcW w:w="1308" w:type="dxa"/>
            <w:shd w:val="clear" w:color="auto" w:fill="auto"/>
            <w:vAlign w:val="center"/>
          </w:tcPr>
          <w:p w14:paraId="03C4E9EF">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多功能气密性检测仪</w:t>
            </w:r>
          </w:p>
        </w:tc>
        <w:tc>
          <w:tcPr>
            <w:tcW w:w="7253" w:type="dxa"/>
          </w:tcPr>
          <w:p w14:paraId="6A95F4E5">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一、功能</w:t>
            </w:r>
          </w:p>
          <w:p w14:paraId="644F8C3B">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该设备主要采用干燥的压缩空气为介质，对被测产品充气加压并确定所充气体是否有泄漏。仪器主要应用于新能源电池包或者水冷管的气密性检测。电机自动精准调压，调压范围0~500kPa，可适应各种压力段测试需求；仪器稳定运行且支持定制开发及软件升级；10英寸大屏幕显示屏，显示直观易操作</w:t>
            </w:r>
          </w:p>
          <w:p w14:paraId="182BD4E5">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二、参数</w:t>
            </w:r>
          </w:p>
          <w:p w14:paraId="292BED8B">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测量原理：根据腔体压力是否下降来进行气密性测试；压力量程：0~500Kpa；压力最小/最大设置范围：最小设置测试压力1.5KPa，最大设置测试压力500KPa；测量分辨率：1pa；检测精度：0.05%FS；调压方式：电动调压；自动调压范围：0~500Kpa；可设置测试时间：（充气、保压、检测、排气时间可设置）0~9999s；可设置上下限：保压上限、保压下限、泄漏上限、泄漏下限；压力单位：测试压力单位可选择，泄漏量单位可选择；测试模式：可选择泄漏值判定，或泄漏速率判断（泄漏速率需输入产品容积）；触摸屏：10英寸多点彩色触摸屏；操作软件语言：中文和英文；USB：支持USB更新/支持扫描枪扫码（可定制WIFI功能）；RS232通讯接口：备用通讯接口；测试精度：符合JJG875-2005标准（可设置显示精度0、0.0、0.00、0.000）；气源：干燥空气0.6~0.9Mpa；车辆信息（程序参数）：可存储10000条；历史记录：可存储10000条；电源适配器：AC 110V~220V±10% 50/60Hz；设备电源：DC24V ±10%</w:t>
            </w:r>
          </w:p>
        </w:tc>
        <w:tc>
          <w:tcPr>
            <w:tcW w:w="717" w:type="dxa"/>
            <w:shd w:val="clear" w:color="auto" w:fill="auto"/>
            <w:vAlign w:val="center"/>
          </w:tcPr>
          <w:p w14:paraId="35533F99">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6ACF5BF0">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18727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67E6CECF">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29</w:t>
            </w:r>
          </w:p>
        </w:tc>
        <w:tc>
          <w:tcPr>
            <w:tcW w:w="1308" w:type="dxa"/>
            <w:shd w:val="clear" w:color="auto" w:fill="auto"/>
            <w:vAlign w:val="center"/>
          </w:tcPr>
          <w:p w14:paraId="1CBF3FE6">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电池充放电专用检测仪</w:t>
            </w:r>
          </w:p>
        </w:tc>
        <w:tc>
          <w:tcPr>
            <w:tcW w:w="7253" w:type="dxa"/>
          </w:tcPr>
          <w:p w14:paraId="6E0782B0">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车辆维修– 蓄电池解决方案 蓄电池充电器 45 A 或90 A - 通用蓄电池充电器，适用于所有类型的铅酸蓄电池12 V / 24 V，适用于轿车和卡车，具备自动选择功能 </w:t>
            </w:r>
          </w:p>
          <w:p w14:paraId="6243EFC8">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全自动充电功能适用于所有蓄电池（UNI），特别功能适用于WET、AGM、EFB 及LFP，软充电适用于深度放电蓄电池（自动）支持模式可在更换蓄电池时维持用于数据缓冲的电流供应缓冲模式可保持蓄电池的充电状态并稳定车辆电气系统（发动机关闭） 配备TFT 显示屏的使用界面 电子保护管理系统  作于软件更新的USB 端口  可替换的充电及电源线  壁装式充电器支架</w:t>
            </w:r>
          </w:p>
        </w:tc>
        <w:tc>
          <w:tcPr>
            <w:tcW w:w="717" w:type="dxa"/>
            <w:shd w:val="clear" w:color="auto" w:fill="auto"/>
            <w:vAlign w:val="center"/>
          </w:tcPr>
          <w:p w14:paraId="32A1FE36">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662F4A77">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5B3D2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0195698C">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30</w:t>
            </w:r>
          </w:p>
        </w:tc>
        <w:tc>
          <w:tcPr>
            <w:tcW w:w="1308" w:type="dxa"/>
            <w:shd w:val="clear" w:color="auto" w:fill="auto"/>
            <w:vAlign w:val="center"/>
          </w:tcPr>
          <w:p w14:paraId="22605CD8">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锂电池模组均衡维护仪</w:t>
            </w:r>
          </w:p>
        </w:tc>
        <w:tc>
          <w:tcPr>
            <w:tcW w:w="7253" w:type="dxa"/>
          </w:tcPr>
          <w:p w14:paraId="7C18C42F">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一、功能介绍</w:t>
            </w:r>
          </w:p>
          <w:p w14:paraId="0DEEC7C9">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电池模组均衡维护仪用于快速解决锂电池组电压不一致的难题，是一款智能且高效的锂电池均衡设备。 适用于各类型锂电池组。</w:t>
            </w:r>
          </w:p>
          <w:p w14:paraId="5921DE4D">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1.独立通道设计，对模组电芯进行检测及均匀充电或放电。进行充电或放电时，保证模组中的每一个电芯不发生过充电或过放电的情况</w:t>
            </w:r>
          </w:p>
          <w:p w14:paraId="2A9A4174">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2.对电压及机芯温度信息进行监测，提供多种测试停机门限以避免电芯过充、过放</w:t>
            </w:r>
          </w:p>
          <w:p w14:paraId="00BACAFC">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3.液晶显示屏快速显示所有实时数据及图表，支持触摸式操作，人性化的输入方式及菜单设计简化操作过程</w:t>
            </w:r>
          </w:p>
          <w:p w14:paraId="4D9564FE">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二、参数</w:t>
            </w:r>
          </w:p>
          <w:p w14:paraId="30C7881E">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1.支持2-24串锂电池均衡。</w:t>
            </w:r>
          </w:p>
          <w:p w14:paraId="5D9523D1">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2.均衡电流：1-20A可调。10.5.7寸液晶显示屏，数据显示一目了然。</w:t>
            </w:r>
          </w:p>
          <w:p w14:paraId="17DB9BF2">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3.简单易懂的人机操作界面。</w:t>
            </w:r>
          </w:p>
          <w:p w14:paraId="47F802A8">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4.采用高功率的铝壳金属壳电阻，使用寿命长、工作稳定。</w:t>
            </w:r>
          </w:p>
          <w:p w14:paraId="6FF49000">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5.电源输入 AC220V+ 15%  50 Hz；输入功率 &lt;100W。</w:t>
            </w:r>
          </w:p>
          <w:p w14:paraId="0F26BB2F">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6.均衡电压 2V~4.2V可调。</w:t>
            </w:r>
          </w:p>
          <w:p w14:paraId="161C3CC3">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7.放电均衡电流 最大20A/每串。</w:t>
            </w:r>
          </w:p>
          <w:p w14:paraId="020B06BC">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8.电压检测精度 5V @±0.1%FS。</w:t>
            </w:r>
          </w:p>
          <w:p w14:paraId="1BB5CA5D">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9.均衡精度(各串最小压差) 1mV。</w:t>
            </w:r>
          </w:p>
          <w:p w14:paraId="1C2FA52B">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10.放电均衡最大整机功耗 2000W。</w:t>
            </w:r>
          </w:p>
          <w:p w14:paraId="538CFD57">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11.充电均衡电流调整范围1A~15A自适应调整。</w:t>
            </w:r>
          </w:p>
          <w:p w14:paraId="2A6AB8A3">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12.最大允许充电电流15A。</w:t>
            </w:r>
          </w:p>
        </w:tc>
        <w:tc>
          <w:tcPr>
            <w:tcW w:w="717" w:type="dxa"/>
            <w:shd w:val="clear" w:color="auto" w:fill="auto"/>
            <w:vAlign w:val="center"/>
          </w:tcPr>
          <w:p w14:paraId="4542092D">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738A05DA">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351C1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5DB7F47E">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31</w:t>
            </w:r>
          </w:p>
        </w:tc>
        <w:tc>
          <w:tcPr>
            <w:tcW w:w="1308" w:type="dxa"/>
            <w:shd w:val="clear" w:color="auto" w:fill="auto"/>
            <w:vAlign w:val="center"/>
          </w:tcPr>
          <w:p w14:paraId="068EB0DB">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电流表</w:t>
            </w:r>
          </w:p>
        </w:tc>
        <w:tc>
          <w:tcPr>
            <w:tcW w:w="7253" w:type="dxa"/>
          </w:tcPr>
          <w:p w14:paraId="16261A1B">
            <w:pPr>
              <w:pStyle w:val="14"/>
              <w:keepNext w:val="0"/>
              <w:keepLines w:val="0"/>
              <w:pageBreakBefore w:val="0"/>
              <w:kinsoku/>
              <w:wordWrap/>
              <w:overflowPunct/>
              <w:topLinePunct w:val="0"/>
              <w:autoSpaceDE/>
              <w:autoSpaceDN/>
              <w:bidi w:val="0"/>
              <w:adjustRightInd/>
              <w:snapToGrid/>
              <w:spacing w:line="320" w:lineRule="exact"/>
              <w:rPr>
                <w:rFonts w:hint="eastAsia"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sz w:val="24"/>
                <w:szCs w:val="24"/>
                <w:lang w:val="en-US" w:eastAsia="zh-CN"/>
              </w:rPr>
              <w:t>测量范围：0-60安培交流/直流，可用于测量点火线圈、喷油器、继电器、电动机、寄生电流，非侵入式AC / DC电流测量。快速、精确、可靠，这些是数字式蓄电池测试仪的技术基础。</w:t>
            </w:r>
          </w:p>
          <w:p w14:paraId="5B023291">
            <w:pPr>
              <w:pStyle w:val="14"/>
              <w:keepNext w:val="0"/>
              <w:keepLines w:val="0"/>
              <w:pageBreakBefore w:val="0"/>
              <w:kinsoku/>
              <w:wordWrap/>
              <w:overflowPunct/>
              <w:topLinePunct w:val="0"/>
              <w:autoSpaceDE/>
              <w:autoSpaceDN/>
              <w:bidi w:val="0"/>
              <w:adjustRightInd/>
              <w:snapToGrid/>
              <w:spacing w:line="320" w:lineRule="exact"/>
              <w:rPr>
                <w:rFonts w:hint="eastAsia"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sz w:val="24"/>
                <w:szCs w:val="24"/>
                <w:lang w:val="en-US" w:eastAsia="zh-CN"/>
              </w:rPr>
              <w:t>OTC 3183 用于测试、分析 12V 蓄电池（冷起动电流为 125~1400A）并得出精确地测试结果。动态的电压测试很容易进行起动系统和充电系统的检测工作。</w:t>
            </w:r>
          </w:p>
          <w:p w14:paraId="777A7CAB">
            <w:pPr>
              <w:pStyle w:val="14"/>
              <w:keepNext w:val="0"/>
              <w:keepLines w:val="0"/>
              <w:pageBreakBefore w:val="0"/>
              <w:kinsoku/>
              <w:wordWrap/>
              <w:overflowPunct/>
              <w:topLinePunct w:val="0"/>
              <w:autoSpaceDE/>
              <w:autoSpaceDN/>
              <w:bidi w:val="0"/>
              <w:adjustRightInd/>
              <w:snapToGrid/>
              <w:spacing w:line="320" w:lineRule="exact"/>
              <w:rPr>
                <w:rFonts w:hint="eastAsia"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sz w:val="24"/>
                <w:szCs w:val="24"/>
                <w:lang w:val="en-US" w:eastAsia="zh-CN"/>
              </w:rPr>
              <w:t>OTC 3183有4个LED灯用于指示蓄电池是否好、坏、电压和实际的冷起动电流。该仪器甚至能够进行冷态温度补偿测试。该产品包括：测试仪主机、电池、使用说明书、包装盒等。</w:t>
            </w:r>
          </w:p>
          <w:p w14:paraId="0BE1B040">
            <w:pPr>
              <w:pStyle w:val="14"/>
              <w:keepNext w:val="0"/>
              <w:keepLines w:val="0"/>
              <w:pageBreakBefore w:val="0"/>
              <w:kinsoku/>
              <w:wordWrap/>
              <w:overflowPunct/>
              <w:topLinePunct w:val="0"/>
              <w:autoSpaceDE/>
              <w:autoSpaceDN/>
              <w:bidi w:val="0"/>
              <w:adjustRightInd/>
              <w:snapToGrid/>
              <w:spacing w:line="320" w:lineRule="exact"/>
              <w:rPr>
                <w:rFonts w:hint="eastAsia" w:ascii="方正仿宋_GB2312" w:hAnsi="方正仿宋_GB2312" w:eastAsia="方正仿宋_GB2312" w:cs="方正仿宋_GB2312"/>
                <w:sz w:val="24"/>
                <w:szCs w:val="24"/>
                <w:lang w:val="en-US" w:eastAsia="zh-CN"/>
              </w:rPr>
            </w:pPr>
            <w:r>
              <w:rPr>
                <w:rFonts w:hint="eastAsia" w:ascii="方正仿宋_GB2312" w:hAnsi="方正仿宋_GB2312" w:eastAsia="方正仿宋_GB2312" w:cs="方正仿宋_GB2312"/>
                <w:sz w:val="24"/>
                <w:szCs w:val="24"/>
                <w:lang w:val="en-US" w:eastAsia="zh-CN"/>
              </w:rPr>
              <w:t>四、产品特点及优势</w:t>
            </w:r>
          </w:p>
          <w:p w14:paraId="7691FA4E">
            <w:pPr>
              <w:pStyle w:val="14"/>
              <w:keepNext w:val="0"/>
              <w:keepLines w:val="0"/>
              <w:pageBreakBefore w:val="0"/>
              <w:kinsoku/>
              <w:wordWrap/>
              <w:overflowPunct/>
              <w:topLinePunct w:val="0"/>
              <w:autoSpaceDE/>
              <w:autoSpaceDN/>
              <w:bidi w:val="0"/>
              <w:adjustRightInd/>
              <w:snapToGrid/>
              <w:spacing w:line="320" w:lineRule="exact"/>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sz w:val="24"/>
                <w:szCs w:val="24"/>
                <w:lang w:val="en-US" w:eastAsia="zh-CN"/>
              </w:rPr>
              <w:t>精确的极限测试功能；大范围的 125~1400A 冷起动电流测试功能；起动系统/充电系统电压分析功能；12V 蓄电池测试功能；温度和亏电补偿功能；可检测和识别极柱松动；可检测坏的蓄电池栅格、虚充电警告功能。</w:t>
            </w:r>
          </w:p>
        </w:tc>
        <w:tc>
          <w:tcPr>
            <w:tcW w:w="717" w:type="dxa"/>
            <w:shd w:val="clear" w:color="auto" w:fill="auto"/>
            <w:vAlign w:val="center"/>
          </w:tcPr>
          <w:p w14:paraId="1E310480">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w:t>
            </w:r>
          </w:p>
        </w:tc>
        <w:tc>
          <w:tcPr>
            <w:tcW w:w="750" w:type="dxa"/>
            <w:shd w:val="clear" w:color="auto" w:fill="auto"/>
            <w:vAlign w:val="center"/>
          </w:tcPr>
          <w:p w14:paraId="1E20DA6D">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个</w:t>
            </w:r>
          </w:p>
        </w:tc>
      </w:tr>
      <w:tr w14:paraId="2A91F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 w:hRule="atLeast"/>
          <w:jc w:val="center"/>
        </w:trPr>
        <w:tc>
          <w:tcPr>
            <w:tcW w:w="716" w:type="dxa"/>
            <w:shd w:val="clear" w:color="auto" w:fill="auto"/>
            <w:vAlign w:val="center"/>
          </w:tcPr>
          <w:p w14:paraId="60EF2ED1">
            <w:pPr>
              <w:keepNext w:val="0"/>
              <w:keepLines w:val="0"/>
              <w:widowControl/>
              <w:suppressLineNumbers w:val="0"/>
              <w:jc w:val="center"/>
              <w:textAlignment w:val="center"/>
              <w:rPr>
                <w:rFonts w:hint="eastAsia" w:ascii="仿宋" w:hAnsi="仿宋" w:eastAsia="仿宋" w:cs="仿宋"/>
                <w:i w:val="0"/>
                <w:iCs w:val="0"/>
                <w:color w:val="000000"/>
                <w:kern w:val="2"/>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t>32</w:t>
            </w:r>
          </w:p>
        </w:tc>
        <w:tc>
          <w:tcPr>
            <w:tcW w:w="1308" w:type="dxa"/>
            <w:shd w:val="clear" w:color="auto" w:fill="auto"/>
            <w:vAlign w:val="center"/>
          </w:tcPr>
          <w:p w14:paraId="457709AF">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新能源安全防护套装</w:t>
            </w:r>
          </w:p>
        </w:tc>
        <w:tc>
          <w:tcPr>
            <w:tcW w:w="7253" w:type="dxa"/>
            <w:shd w:val="clear" w:color="auto" w:fill="auto"/>
            <w:vAlign w:val="center"/>
          </w:tcPr>
          <w:p w14:paraId="67ACE456">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1.绝缘手套</w:t>
            </w:r>
          </w:p>
          <w:p w14:paraId="0DCAB3D6">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厚度1.1mm材质：外为防水牛皮，内为硅胶里衬；用于超高压带电作业，同时具有防切割和防滑功能。</w:t>
            </w:r>
          </w:p>
          <w:p w14:paraId="17D22CBE">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2.绝缘鞋</w:t>
            </w:r>
          </w:p>
          <w:p w14:paraId="72D55428">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黑色均码、牛皮鞋面、鞋头内置包钢头。防砸、防穿刺、绝缘耐压≥6KV</w:t>
            </w:r>
          </w:p>
          <w:p w14:paraId="35574D0C">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3.护目镜</w:t>
            </w:r>
          </w:p>
          <w:p w14:paraId="596AF1E4">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防冲击物，如打磨，研磨等。防化学物，如电镀，喷漆等。防光辐射，如红外线、紫外线等。防热辐射，如电火花，热辐射等。</w:t>
            </w:r>
          </w:p>
          <w:p w14:paraId="28CA9930">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4.绝缘帽</w:t>
            </w:r>
          </w:p>
          <w:p w14:paraId="3CFF9BFA">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 xml:space="preserve">绝缘，防撞减震，防喷溅，抗撕裂，安全帽采用 ABS 硬质材质。无毒、无味、无任何刺激。 </w:t>
            </w:r>
          </w:p>
          <w:p w14:paraId="3021A762">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5.放电棒</w:t>
            </w:r>
          </w:p>
          <w:p w14:paraId="591A0F14">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用于变压器和电容断电后，放走内部存储电量的专用工具，纯铜接触头，伸缩主体杆，接地线线径不小于3平方毫米、耐压10KV以上、带有直放、阻放功能</w:t>
            </w:r>
          </w:p>
          <w:p w14:paraId="4EF557C2">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6.工位安全防护套装：</w:t>
            </w:r>
          </w:p>
          <w:p w14:paraId="13093033">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绝缘防护垫:尺寸不小于5m×2m×5mm（长x宽x厚度)；绝缘耐压≥35KV；警示牌高度不低于1米，牌面为亚克力或玻璃材质，能放进A4纸，可调整纵横向，底部连接可靠，最顶部施加1kg水平拉力不倒；隔离带：塑料卷盒收纳，长度≥50米/卷。</w:t>
            </w:r>
          </w:p>
        </w:tc>
        <w:tc>
          <w:tcPr>
            <w:tcW w:w="717" w:type="dxa"/>
            <w:shd w:val="clear" w:color="auto" w:fill="auto"/>
            <w:vAlign w:val="center"/>
          </w:tcPr>
          <w:p w14:paraId="6BB978C9">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2</w:t>
            </w:r>
          </w:p>
        </w:tc>
        <w:tc>
          <w:tcPr>
            <w:tcW w:w="750" w:type="dxa"/>
            <w:shd w:val="clear" w:color="auto" w:fill="auto"/>
            <w:vAlign w:val="center"/>
          </w:tcPr>
          <w:p w14:paraId="1FBD3626">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方正仿宋_GB2312" w:hAnsi="方正仿宋_GB2312" w:eastAsia="方正仿宋_GB2312" w:cs="方正仿宋_GB2312"/>
                <w:i w:val="0"/>
                <w:iCs w:val="0"/>
                <w:color w:val="000000"/>
                <w:kern w:val="0"/>
                <w:sz w:val="24"/>
                <w:szCs w:val="24"/>
                <w:u w:val="none"/>
                <w:lang w:val="en-US" w:eastAsia="zh-CN" w:bidi="ar"/>
              </w:rPr>
            </w:pPr>
            <w:r>
              <w:rPr>
                <w:rFonts w:hint="eastAsia" w:ascii="方正仿宋_GB2312" w:hAnsi="方正仿宋_GB2312" w:eastAsia="方正仿宋_GB2312" w:cs="方正仿宋_GB2312"/>
                <w:i w:val="0"/>
                <w:iCs w:val="0"/>
                <w:color w:val="000000"/>
                <w:kern w:val="0"/>
                <w:sz w:val="24"/>
                <w:szCs w:val="24"/>
                <w:u w:val="none"/>
                <w:lang w:val="en-US" w:eastAsia="zh-CN" w:bidi="ar"/>
              </w:rPr>
              <w:t>套</w:t>
            </w:r>
          </w:p>
        </w:tc>
      </w:tr>
    </w:tbl>
    <w:p w14:paraId="146ED355"/>
    <w:bookmarkEnd w:id="1242"/>
    <w:bookmarkEnd w:id="1243"/>
    <w:p w14:paraId="552DB32B">
      <w:pPr>
        <w:spacing w:line="262" w:lineRule="auto"/>
        <w:rPr>
          <w:rFonts w:ascii="Arial"/>
          <w:sz w:val="21"/>
        </w:rPr>
      </w:pPr>
    </w:p>
    <w:p w14:paraId="1BD28B67">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商务要求：</w:t>
      </w:r>
    </w:p>
    <w:p w14:paraId="6577E14F">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1、设备性能要求：</w:t>
      </w:r>
    </w:p>
    <w:p w14:paraId="76639C3B">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（1）本项目技术参数均为公共参数，无指向性，技术参数中若指向某品牌均为参考指标。</w:t>
      </w:r>
    </w:p>
    <w:p w14:paraId="5ED014FD">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（2）满足技术性能指标的投标单位可根据相应产品选择货物品牌型号。</w:t>
      </w:r>
    </w:p>
    <w:p w14:paraId="2648E571">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2、供货期：</w:t>
      </w:r>
      <w:r>
        <w:rPr>
          <w:rFonts w:hint="eastAsia" w:ascii="宋体" w:hAnsi="宋体" w:eastAsia="宋体" w:cs="宋体"/>
          <w:color w:val="auto"/>
          <w:sz w:val="24"/>
          <w:highlight w:val="none"/>
          <w:lang w:val="en-US" w:eastAsia="zh-CN"/>
        </w:rPr>
        <w:t>合同签订完成后30天</w:t>
      </w:r>
      <w:r>
        <w:rPr>
          <w:rFonts w:hint="eastAsia" w:ascii="宋体" w:hAnsi="宋体" w:eastAsia="宋体" w:cs="宋体"/>
          <w:color w:val="auto"/>
          <w:sz w:val="24"/>
          <w:highlight w:val="none"/>
        </w:rPr>
        <w:t>内完成供货（具体以签订合同为准）。</w:t>
      </w:r>
    </w:p>
    <w:p w14:paraId="1453A141">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3、履约地点：采购人指定地点。</w:t>
      </w:r>
    </w:p>
    <w:p w14:paraId="6280FDED">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4、质保期：一年（具体以签订合同为准）质保期内，提供正常工作 日全天侯服务；如设备或零部件因质量原因出现故障而造成短期停用时，则质保期和免费维修期相应顺延。</w:t>
      </w:r>
    </w:p>
    <w:p w14:paraId="16D39601">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5、付款方式：中标单位履约保证金缴纳完成、签订合同后预付合</w:t>
      </w:r>
      <w:bookmarkStart w:id="1314" w:name="_GoBack"/>
      <w:bookmarkEnd w:id="1314"/>
      <w:r>
        <w:rPr>
          <w:rFonts w:hint="eastAsia" w:ascii="宋体" w:hAnsi="宋体" w:eastAsia="宋体" w:cs="宋体"/>
          <w:color w:val="auto"/>
          <w:sz w:val="24"/>
          <w:highlight w:val="none"/>
        </w:rPr>
        <w:t xml:space="preserve">同价的 </w:t>
      </w:r>
      <w:r>
        <w:rPr>
          <w:rFonts w:hint="eastAsia" w:ascii="宋体" w:hAnsi="宋体" w:cs="宋体"/>
          <w:color w:val="auto"/>
          <w:sz w:val="24"/>
          <w:highlight w:val="none"/>
          <w:lang w:val="en-US" w:eastAsia="zh-CN"/>
        </w:rPr>
        <w:t>30</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全部货物供货完毕后支付40％，全部货物验收合格后支付30％</w:t>
      </w:r>
      <w:r>
        <w:rPr>
          <w:rFonts w:hint="eastAsia" w:ascii="宋体" w:hAnsi="宋体" w:eastAsia="宋体" w:cs="宋体"/>
          <w:color w:val="auto"/>
          <w:sz w:val="24"/>
          <w:highlight w:val="none"/>
        </w:rPr>
        <w:t>。（具体以实际签订合同为准）。</w:t>
      </w:r>
    </w:p>
    <w:p w14:paraId="4B44F1D6">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6、中标结果公示后签订正式采购合同前，中标供应商对投标文件中涉及的证明材料，采购人有权要求中标供应商提供原件查验。中标  供应商不能提供或者提供的相关文件、材料与投标文件不一致，采购人有权报告财政局监管部门，并按虚假响应谋求中标处理。</w:t>
      </w:r>
    </w:p>
    <w:p w14:paraId="6BD8C400">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7、质量要求:供应商严格遵守招标书中的承诺。设备质量应当符合国家标准的要求，并且应当符合相关部门标准等相关要求。</w:t>
      </w:r>
    </w:p>
    <w:p w14:paraId="0B8FB106">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8、售后服务：</w:t>
      </w:r>
    </w:p>
    <w:p w14:paraId="122A267D">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（1）、乙方需保证所提供的产品是全新的、未经使用过的，并符合双方所签订的协议要求的产品。</w:t>
      </w:r>
    </w:p>
    <w:p w14:paraId="3E94786B">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（2）、投标单位投标必须提供分项报价清单，投标单位必须严格按照标的物的品牌，型号，生产厂家，产地，进行投标，以及供货。</w:t>
      </w:r>
    </w:p>
    <w:p w14:paraId="1B3384F0">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（如投标单位不按照规定供货，视为虚假投标）</w:t>
      </w:r>
    </w:p>
    <w:p w14:paraId="59D0BA73">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（3）、所提供货物品种、数量、质量等不符合国家法律法规和本合同规定的，甲方有权拒收，由乙方负责包换或退货，并承担由此而支付的实际费用。</w:t>
      </w:r>
    </w:p>
    <w:p w14:paraId="5351B74F">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（4）、产品包装内应有用中文标示出明确可辨的产品名称等。</w:t>
      </w:r>
    </w:p>
    <w:p w14:paraId="676049DA">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（5）、甲乙双方均应当全面履行约定，一方违约给另一方造成损失的，应当承担赔偿职责。</w:t>
      </w:r>
    </w:p>
    <w:p w14:paraId="63BDBC5D">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（6）、乙方保证所提供的物品参数规格型号品牌,与投标文件所提供的参数是一致的，并且能满足招标物资试用、性能考核、使用的 要求。</w:t>
      </w:r>
    </w:p>
    <w:p w14:paraId="6D257AEA">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（7）、招标物资到货后,通过甲方组织联合验收组进行最终验收。</w:t>
      </w:r>
    </w:p>
    <w:p w14:paraId="075BFF78">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9、验收时间及标准</w:t>
      </w:r>
    </w:p>
    <w:p w14:paraId="2CE45FE7">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验收主体：</w:t>
      </w:r>
      <w:r>
        <w:rPr>
          <w:rFonts w:hint="eastAsia" w:ascii="宋体" w:hAnsi="宋体" w:eastAsia="宋体" w:cs="宋体"/>
          <w:color w:val="auto"/>
          <w:sz w:val="24"/>
          <w:highlight w:val="none"/>
          <w:lang w:eastAsia="zh-CN"/>
        </w:rPr>
        <w:t>泽普县技工学校</w:t>
      </w:r>
      <w:r>
        <w:rPr>
          <w:rFonts w:hint="eastAsia" w:ascii="宋体" w:hAnsi="宋体" w:eastAsia="宋体" w:cs="宋体"/>
          <w:color w:val="auto"/>
          <w:sz w:val="24"/>
          <w:highlight w:val="none"/>
        </w:rPr>
        <w:t>及相关单位。</w:t>
      </w:r>
    </w:p>
    <w:p w14:paraId="4BED6D78">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验收时间：供货完毕后（具体以签订合同为主）。</w:t>
      </w:r>
    </w:p>
    <w:p w14:paraId="5C33E40B">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验收标准：依据招标文件、投标文件、采购合同及相关国家标准。</w:t>
      </w:r>
    </w:p>
    <w:p w14:paraId="6C61B05E">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sectPr>
          <w:footerReference r:id="rId10" w:type="default"/>
          <w:pgSz w:w="11907" w:h="16840"/>
          <w:pgMar w:top="400" w:right="1786" w:bottom="1221" w:left="1786" w:header="0" w:footer="1052" w:gutter="0"/>
          <w:pgNumType w:fmt="decimal"/>
          <w:cols w:space="720" w:num="1"/>
        </w:sectPr>
      </w:pPr>
      <w:r>
        <w:rPr>
          <w:rFonts w:hint="eastAsia" w:ascii="宋体" w:hAnsi="宋体" w:eastAsia="宋体" w:cs="宋体"/>
          <w:color w:val="auto"/>
          <w:sz w:val="24"/>
          <w:highlight w:val="none"/>
        </w:rPr>
        <w:t>（1）实物验收，严格响应招标文件，所有货物按国家和行业验收规 范要求，进行数量及质量的验收。供货完成后，经测试合格正常工作后由采购人对照货物清单及技术要求进行验收。如供货达不到要求采购人将不予验收并由供应商承担一切责任，所造成的一切损失  验收费用由成交供应商承担，验收报告作为申请付款的凭证之一。</w:t>
      </w:r>
    </w:p>
    <w:p w14:paraId="08672AD2">
      <w:pPr>
        <w:jc w:val="center"/>
        <w:rPr>
          <w:rFonts w:hint="eastAsia" w:ascii="宋体" w:hAnsi="宋体" w:eastAsia="宋体" w:cs="宋体"/>
          <w:b/>
          <w:bCs/>
          <w:color w:val="auto"/>
          <w:kern w:val="0"/>
          <w:sz w:val="32"/>
          <w:szCs w:val="32"/>
          <w:highlight w:val="none"/>
          <w:lang w:val="en-US" w:eastAsia="zh-CN" w:bidi="ar-SA"/>
        </w:rPr>
      </w:pPr>
      <w:bookmarkStart w:id="1246" w:name="_Toc21856"/>
      <w:bookmarkStart w:id="1247" w:name="_Toc26305"/>
      <w:r>
        <w:rPr>
          <w:rFonts w:hint="eastAsia" w:ascii="宋体" w:hAnsi="宋体" w:eastAsia="宋体" w:cs="宋体"/>
          <w:b/>
          <w:bCs/>
          <w:color w:val="auto"/>
          <w:kern w:val="0"/>
          <w:sz w:val="32"/>
          <w:szCs w:val="32"/>
          <w:highlight w:val="none"/>
          <w:lang w:val="en-US" w:eastAsia="zh-CN" w:bidi="ar-SA"/>
        </w:rPr>
        <w:t>第6章  评标方法和标准</w:t>
      </w:r>
      <w:bookmarkEnd w:id="14"/>
      <w:bookmarkEnd w:id="15"/>
      <w:bookmarkEnd w:id="16"/>
      <w:bookmarkEnd w:id="17"/>
      <w:bookmarkEnd w:id="18"/>
      <w:bookmarkEnd w:id="19"/>
      <w:bookmarkEnd w:id="20"/>
      <w:bookmarkEnd w:id="1244"/>
      <w:bookmarkEnd w:id="1245"/>
      <w:bookmarkEnd w:id="1246"/>
      <w:bookmarkEnd w:id="1247"/>
    </w:p>
    <w:p w14:paraId="5C1E9351">
      <w:pPr>
        <w:pStyle w:val="9"/>
        <w:keepNext w:val="0"/>
        <w:keepLines w:val="0"/>
        <w:pageBreakBefore w:val="0"/>
        <w:tabs>
          <w:tab w:val="clear" w:pos="567"/>
        </w:tabs>
        <w:kinsoku/>
        <w:wordWrap/>
        <w:overflowPunct/>
        <w:topLinePunct w:val="0"/>
        <w:autoSpaceDE/>
        <w:autoSpaceDN/>
        <w:bidi w:val="0"/>
        <w:adjustRightInd/>
        <w:spacing w:before="0" w:line="380" w:lineRule="exact"/>
        <w:ind w:firstLine="540" w:firstLineChars="225"/>
        <w:outlineLvl w:val="9"/>
        <w:rPr>
          <w:rFonts w:hint="eastAsia" w:ascii="宋体" w:hAnsi="宋体" w:eastAsia="宋体" w:cs="宋体"/>
          <w:color w:val="auto"/>
          <w:highlight w:val="none"/>
        </w:rPr>
      </w:pPr>
      <w:r>
        <w:rPr>
          <w:rFonts w:hint="eastAsia" w:ascii="宋体" w:hAnsi="宋体" w:eastAsia="宋体" w:cs="宋体"/>
          <w:color w:val="auto"/>
          <w:highlight w:val="none"/>
        </w:rPr>
        <w:t>本项目将按照招标文件第一章供应商须知中“五 开标及评标”、“六 确定中标”及本章的规定评标。</w:t>
      </w:r>
    </w:p>
    <w:p w14:paraId="5F826FB0">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1.投标无效的情形：</w:t>
      </w:r>
    </w:p>
    <w:p w14:paraId="24D313E7">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（1）单位负责人为同一人或者存在直接控股、管理关系的不同供应商，其相关投标将被认定为投标无效。</w:t>
      </w:r>
    </w:p>
    <w:p w14:paraId="172812F0">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（2）供应商报价超过招标文件规定的预算金额或者分项、分包最高限价的，其投标将被认定为投标无效。</w:t>
      </w:r>
    </w:p>
    <w:p w14:paraId="28E5116B">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供应商应认真阅读招标文件所有的事项、格式、条款和技术规范等。如供应商没有按照招标文件要求提交全部资料，或者投标文件没有对投标文件在各方面都做出实质性响应，可能导致其投标将被认定为投标无效。</w:t>
      </w:r>
    </w:p>
    <w:p w14:paraId="0DD1A5D3">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）供应商应当对所投分包投标文件中“</w:t>
      </w:r>
      <w:r>
        <w:rPr>
          <w:rFonts w:hint="eastAsia" w:ascii="宋体" w:hAnsi="宋体" w:eastAsia="宋体" w:cs="宋体"/>
          <w:color w:val="auto"/>
          <w:sz w:val="24"/>
          <w:highlight w:val="none"/>
          <w:lang w:val="en-US" w:eastAsia="zh-CN"/>
        </w:rPr>
        <w:t>货物</w:t>
      </w:r>
      <w:r>
        <w:rPr>
          <w:rFonts w:hint="eastAsia" w:ascii="宋体" w:hAnsi="宋体" w:eastAsia="宋体" w:cs="宋体"/>
          <w:color w:val="auto"/>
          <w:sz w:val="24"/>
          <w:highlight w:val="none"/>
        </w:rPr>
        <w:t>内容”所列的所有内容进行投标，如仅响应某一包中的部分内容，其该包投标将被认定为投标无效。</w:t>
      </w:r>
    </w:p>
    <w:p w14:paraId="1CE1D907">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）供应商未按本须知第12.1和12.3条规定提交投标保证金的，其投标资格将被认定为投标无效。</w:t>
      </w:r>
    </w:p>
    <w:p w14:paraId="39F7E137">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）所有投标均以人民币报价。供应商的投标报价应遵守《中华人民共和国价格法》。同时，根据《中华人民共和国政府采购法》第二条的规定，为保证公平竞争，如有</w:t>
      </w:r>
      <w:r>
        <w:rPr>
          <w:rFonts w:hint="eastAsia" w:ascii="宋体" w:hAnsi="宋体" w:eastAsia="宋体" w:cs="宋体"/>
          <w:color w:val="auto"/>
          <w:sz w:val="24"/>
          <w:highlight w:val="none"/>
          <w:lang w:val="en-US" w:eastAsia="zh-CN"/>
        </w:rPr>
        <w:t>货物</w:t>
      </w:r>
      <w:r>
        <w:rPr>
          <w:rFonts w:hint="eastAsia" w:ascii="宋体" w:hAnsi="宋体" w:eastAsia="宋体" w:cs="宋体"/>
          <w:color w:val="auto"/>
          <w:sz w:val="24"/>
          <w:highlight w:val="none"/>
        </w:rPr>
        <w:t>主体部分的赠与行为，其投标将被认定为投标无效。</w:t>
      </w:r>
    </w:p>
    <w:p w14:paraId="13B927B6">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）供应商所报的各分项投标单价在合同履行过程中是固定不变的，不得以任何理由予以变更。任何包含价格调整要求的投标，其投标将被认定为投标无效。</w:t>
      </w:r>
    </w:p>
    <w:p w14:paraId="77882B60">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）投标应在供应商须知资料表中规定时间内保持有效。投标有效期不满足要求的投标，其投标将被认定为投标无效。</w:t>
      </w:r>
    </w:p>
    <w:p w14:paraId="3A323671">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rPr>
        <w:t>）采购人或采购代理机构将在开标前1个工作日至投标截止后1小时的期间内查询供应商的信用记录。供应商存在不良信用记录的，其投标将被认定为投标无效。</w:t>
      </w:r>
    </w:p>
    <w:p w14:paraId="4C49AC52">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0</w:t>
      </w:r>
      <w:r>
        <w:rPr>
          <w:rFonts w:hint="eastAsia" w:ascii="宋体" w:hAnsi="宋体" w:eastAsia="宋体" w:cs="宋体"/>
          <w:color w:val="auto"/>
          <w:sz w:val="24"/>
          <w:highlight w:val="none"/>
        </w:rPr>
        <w:t>）总价金额与按单价汇总金额不一致的，以单价金额计算结果为准。同时出现两种以上不一致的，按照前款规定的顺序修正。修正后的报价按照第20.2条的规定经供应商确认后产生约束力，供应商不确认的，其投标将被认定为投标无效。</w:t>
      </w:r>
    </w:p>
    <w:p w14:paraId="193FC99B">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在比较与评价之前，根据本须知的规定，评标委员会要审查每份投标文件是否实质上响应了投标文件的要求。实质上响应的投标应该是与投标文件要求的全部条款、条件和规格相符，没有重大偏离的投标。对关键条款的偏离，将被认定为投标无效。</w:t>
      </w:r>
    </w:p>
    <w:p w14:paraId="2F260B26">
      <w:pPr>
        <w:keepNext w:val="0"/>
        <w:keepLines w:val="0"/>
        <w:pageBreakBefore w:val="0"/>
        <w:widowControl/>
        <w:kinsoku/>
        <w:wordWrap/>
        <w:overflowPunct/>
        <w:topLinePunct w:val="0"/>
        <w:autoSpaceDE/>
        <w:autoSpaceDN/>
        <w:bidi w:val="0"/>
        <w:adjustRightInd/>
        <w:spacing w:line="380" w:lineRule="exac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rPr>
        <w:t>）如发现下列情况之一的，其投标将被认定为投标无效：未按招标文件规定的形式和金额提交投标保证金的；未按照招标文件规定要求签署、盖章的；未满足招标文件中技术条款的实质性要求；与其他供应商串通投标，或者与</w:t>
      </w:r>
      <w:r>
        <w:rPr>
          <w:rFonts w:hint="eastAsia" w:ascii="宋体" w:hAnsi="宋体" w:eastAsia="宋体" w:cs="宋体"/>
          <w:color w:val="auto"/>
          <w:sz w:val="24"/>
          <w:highlight w:val="none"/>
          <w:lang w:eastAsia="zh-CN"/>
        </w:rPr>
        <w:t>采购人</w:t>
      </w:r>
      <w:r>
        <w:rPr>
          <w:rFonts w:hint="eastAsia" w:ascii="宋体" w:hAnsi="宋体" w:eastAsia="宋体" w:cs="宋体"/>
          <w:color w:val="auto"/>
          <w:sz w:val="24"/>
          <w:highlight w:val="none"/>
        </w:rPr>
        <w:t>串通投标；属于招标文件规定的其他投标无效情形；评标委员会认为供应商的报价明显低于其他通过符合性检查供应商的报价，有可能影响履约的，且供应商未按照规定证明其报价合理性的；招标文件含有采购人不能接受的附加条件的；不符合法规和招标文件中规定的其他实质性要求的。</w:t>
      </w:r>
    </w:p>
    <w:p w14:paraId="0C377ABB">
      <w:pPr>
        <w:keepNext w:val="0"/>
        <w:keepLines w:val="0"/>
        <w:pageBreakBefore w:val="0"/>
        <w:widowControl/>
        <w:kinsoku/>
        <w:wordWrap/>
        <w:overflowPunct/>
        <w:topLinePunct w:val="0"/>
        <w:autoSpaceDE/>
        <w:autoSpaceDN/>
        <w:bidi w:val="0"/>
        <w:adjustRightInd/>
        <w:spacing w:line="380" w:lineRule="exact"/>
        <w:jc w:val="left"/>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sz w:val="24"/>
          <w:highlight w:val="none"/>
        </w:rPr>
        <w:t>2</w:t>
      </w:r>
      <w:r>
        <w:rPr>
          <w:rFonts w:hint="eastAsia" w:ascii="宋体" w:hAnsi="宋体" w:cs="宋体"/>
          <w:b/>
          <w:bCs/>
          <w:color w:val="auto"/>
          <w:sz w:val="24"/>
          <w:highlight w:val="none"/>
          <w:lang w:val="en-US" w:eastAsia="zh-CN"/>
        </w:rPr>
        <w:t>.</w:t>
      </w:r>
      <w:r>
        <w:rPr>
          <w:rFonts w:hint="eastAsia" w:ascii="宋体" w:hAnsi="宋体" w:eastAsia="宋体" w:cs="宋体"/>
          <w:b/>
          <w:bCs/>
          <w:color w:val="auto"/>
          <w:sz w:val="24"/>
          <w:highlight w:val="none"/>
          <w:lang w:eastAsia="zh-CN"/>
        </w:rPr>
        <w:t>根据《财政部关于进一步加大政府采购支持中小企业力度的通知》财库〔2022〕19号</w:t>
      </w:r>
      <w:r>
        <w:rPr>
          <w:rFonts w:hint="eastAsia" w:ascii="宋体" w:hAnsi="宋体" w:cs="宋体"/>
          <w:b/>
          <w:bCs/>
          <w:color w:val="auto"/>
          <w:sz w:val="24"/>
          <w:highlight w:val="none"/>
          <w:lang w:eastAsia="zh-CN"/>
        </w:rPr>
        <w:t>、</w:t>
      </w:r>
      <w:r>
        <w:rPr>
          <w:rFonts w:hint="eastAsia" w:ascii="宋体" w:hAnsi="宋体" w:eastAsia="宋体" w:cs="宋体"/>
          <w:b/>
          <w:bCs/>
          <w:color w:val="auto"/>
          <w:sz w:val="24"/>
          <w:highlight w:val="none"/>
          <w:lang w:eastAsia="zh-CN"/>
        </w:rPr>
        <w:t>《政府采购促进中小企业发展管理办法》（财库[2020]46号）、《财政部司法部关于政府采购支持监狱企业发展有关问 题 的通知》（财库〔2014〕68号）、《三部门联合发布关于促进残疾人就业政府采购政策的通知》（财库〔2017〕141号）的规定，其中小型、微型及小微企业在投标文件中提交了《中小企业声明函》、《残疾人福利性单位声明函》或省级以上监狱管理局、戒毒管理局（含新疆生产建设兵团）出具的属于监狱企业的证明文件的供应商，其报价扣除</w:t>
      </w:r>
      <w:r>
        <w:rPr>
          <w:rFonts w:hint="eastAsia" w:ascii="宋体" w:hAnsi="宋体" w:eastAsia="宋体" w:cs="宋体"/>
          <w:b/>
          <w:bCs/>
          <w:color w:val="auto"/>
          <w:sz w:val="24"/>
          <w:highlight w:val="none"/>
          <w:u w:val="single"/>
          <w:lang w:eastAsia="zh-CN"/>
        </w:rPr>
        <w:t xml:space="preserve">  10  %</w:t>
      </w:r>
      <w:r>
        <w:rPr>
          <w:rFonts w:hint="eastAsia" w:ascii="宋体" w:hAnsi="宋体" w:eastAsia="宋体" w:cs="宋体"/>
          <w:b/>
          <w:bCs/>
          <w:color w:val="auto"/>
          <w:sz w:val="24"/>
          <w:highlight w:val="none"/>
          <w:lang w:eastAsia="zh-CN"/>
        </w:rPr>
        <w:t>后参与评审。对于同时属于小型、微型及小微企业、监狱企业或残疾人福利性单位的，不重复进行报价扣除。</w:t>
      </w:r>
    </w:p>
    <w:p w14:paraId="1B078C61">
      <w:pPr>
        <w:keepNext w:val="0"/>
        <w:keepLines w:val="0"/>
        <w:pageBreakBefore w:val="0"/>
        <w:widowControl/>
        <w:kinsoku/>
        <w:wordWrap/>
        <w:overflowPunct/>
        <w:topLinePunct w:val="0"/>
        <w:autoSpaceDE/>
        <w:autoSpaceDN/>
        <w:bidi w:val="0"/>
        <w:adjustRightInd/>
        <w:spacing w:line="380" w:lineRule="exact"/>
        <w:jc w:val="left"/>
        <w:outlineLvl w:val="9"/>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3.联合协议中约定</w:t>
      </w:r>
      <w:r>
        <w:rPr>
          <w:rFonts w:hint="eastAsia" w:ascii="宋体" w:hAnsi="宋体" w:eastAsia="宋体" w:cs="宋体"/>
          <w:color w:val="auto"/>
          <w:sz w:val="24"/>
          <w:highlight w:val="none"/>
        </w:rPr>
        <w:t>，小型、微型企业和监狱企业的协议合同金额占到联合体协议合同总金额30%以上的，可给予联合体</w:t>
      </w:r>
      <w:r>
        <w:rPr>
          <w:rFonts w:hint="eastAsia" w:ascii="宋体" w:hAnsi="宋体" w:eastAsia="宋体" w:cs="宋体"/>
          <w:color w:val="auto"/>
          <w:sz w:val="24"/>
          <w:highlight w:val="none"/>
          <w:u w:val="single"/>
        </w:rPr>
        <w:t xml:space="preserve"> 2%-3%</w:t>
      </w:r>
      <w:r>
        <w:rPr>
          <w:rFonts w:hint="eastAsia" w:ascii="宋体" w:hAnsi="宋体" w:eastAsia="宋体" w:cs="宋体"/>
          <w:color w:val="auto"/>
          <w:sz w:val="24"/>
          <w:highlight w:val="none"/>
        </w:rPr>
        <w:t>的价格扣除。</w:t>
      </w:r>
      <w:r>
        <w:rPr>
          <w:rFonts w:hint="eastAsia" w:ascii="宋体" w:hAnsi="宋体" w:eastAsia="宋体" w:cs="宋体"/>
          <w:b/>
          <w:bCs/>
          <w:color w:val="auto"/>
          <w:sz w:val="24"/>
          <w:highlight w:val="none"/>
        </w:rPr>
        <w:t>（本项目不适用）</w:t>
      </w:r>
    </w:p>
    <w:p w14:paraId="0A07F049">
      <w:pPr>
        <w:keepNext w:val="0"/>
        <w:keepLines w:val="0"/>
        <w:pageBreakBefore w:val="0"/>
        <w:widowControl/>
        <w:kinsoku/>
        <w:wordWrap/>
        <w:overflowPunct/>
        <w:topLinePunct w:val="0"/>
        <w:autoSpaceDE/>
        <w:autoSpaceDN/>
        <w:bidi w:val="0"/>
        <w:adjustRightInd/>
        <w:spacing w:line="380" w:lineRule="exact"/>
        <w:ind w:firstLine="480" w:firstLineChars="200"/>
        <w:jc w:val="left"/>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联合体各方均为小型、微型企业和监狱企业的，联合体视同为小型、微型企业和监狱企业。</w:t>
      </w:r>
    </w:p>
    <w:p w14:paraId="21FC7E3B">
      <w:pPr>
        <w:pStyle w:val="9"/>
        <w:keepNext w:val="0"/>
        <w:keepLines w:val="0"/>
        <w:pageBreakBefore w:val="0"/>
        <w:tabs>
          <w:tab w:val="clear" w:pos="567"/>
        </w:tabs>
        <w:kinsoku/>
        <w:wordWrap/>
        <w:overflowPunct/>
        <w:topLinePunct w:val="0"/>
        <w:autoSpaceDE/>
        <w:autoSpaceDN/>
        <w:bidi w:val="0"/>
        <w:adjustRightInd/>
        <w:spacing w:before="0" w:line="380" w:lineRule="exact"/>
        <w:outlineLvl w:val="9"/>
        <w:rPr>
          <w:rFonts w:hint="eastAsia" w:ascii="宋体" w:hAnsi="宋体" w:eastAsia="宋体" w:cs="宋体"/>
          <w:color w:val="auto"/>
          <w:highlight w:val="none"/>
        </w:rPr>
      </w:pPr>
      <w:r>
        <w:rPr>
          <w:rFonts w:hint="eastAsia" w:ascii="宋体" w:hAnsi="宋体" w:eastAsia="宋体" w:cs="宋体"/>
          <w:b/>
          <w:bCs/>
          <w:color w:val="auto"/>
          <w:highlight w:val="none"/>
        </w:rPr>
        <w:t>4.供应商</w:t>
      </w:r>
      <w:r>
        <w:rPr>
          <w:rFonts w:hint="eastAsia" w:ascii="宋体" w:hAnsi="宋体" w:eastAsia="宋体" w:cs="宋体"/>
          <w:color w:val="auto"/>
          <w:highlight w:val="none"/>
        </w:rPr>
        <w:t>为提供服务需求在投标中伴随投标的产品如被列入财政部与国家主管部门颁发的节能产品目录或环境标志产品目录或无线局域网产品目录，应提供相关证明，在评标时予以优先采购，具体优惠措施为：</w:t>
      </w:r>
      <w:r>
        <w:rPr>
          <w:rFonts w:hint="eastAsia" w:ascii="宋体" w:hAnsi="宋体" w:eastAsia="宋体" w:cs="宋体"/>
          <w:color w:val="auto"/>
          <w:highlight w:val="none"/>
          <w:u w:val="single"/>
        </w:rPr>
        <w:t>投标商所投产品应优先选择《财政部 国家发展改革委关于调整公布第二十四期节能产品政府采购清单的通知》（财库〔2018〕73号）、《财政部 环境保护部关于调整公布第二十二期环境标志产品政府采购清单的通知》（财库〔2018〕70号）目录内的产品（须提供节能、环保认证证书复印件加盖公章）</w:t>
      </w:r>
      <w:r>
        <w:rPr>
          <w:rFonts w:hint="eastAsia" w:ascii="宋体" w:hAnsi="宋体" w:eastAsia="宋体" w:cs="宋体"/>
          <w:color w:val="auto"/>
          <w:highlight w:val="none"/>
        </w:rPr>
        <w:t>。</w:t>
      </w:r>
    </w:p>
    <w:p w14:paraId="517F2212">
      <w:pPr>
        <w:pStyle w:val="9"/>
        <w:keepNext w:val="0"/>
        <w:keepLines w:val="0"/>
        <w:pageBreakBefore w:val="0"/>
        <w:tabs>
          <w:tab w:val="clear" w:pos="567"/>
        </w:tabs>
        <w:kinsoku/>
        <w:wordWrap/>
        <w:overflowPunct/>
        <w:topLinePunct w:val="0"/>
        <w:autoSpaceDE/>
        <w:autoSpaceDN/>
        <w:bidi w:val="0"/>
        <w:adjustRightInd/>
        <w:spacing w:before="0" w:line="380" w:lineRule="exact"/>
        <w:outlineLvl w:val="9"/>
        <w:rPr>
          <w:rFonts w:hint="eastAsia" w:ascii="宋体" w:hAnsi="宋体" w:eastAsia="宋体" w:cs="宋体"/>
          <w:color w:val="auto"/>
          <w:highlight w:val="none"/>
          <w:u w:val="single"/>
        </w:rPr>
      </w:pPr>
      <w:r>
        <w:rPr>
          <w:rFonts w:hint="eastAsia" w:ascii="宋体" w:hAnsi="宋体" w:eastAsia="宋体" w:cs="宋体"/>
          <w:b/>
          <w:bCs/>
          <w:color w:val="auto"/>
          <w:highlight w:val="none"/>
        </w:rPr>
        <w:t>5.对创新产</w:t>
      </w:r>
      <w:r>
        <w:rPr>
          <w:rFonts w:hint="eastAsia" w:ascii="宋体" w:hAnsi="宋体" w:eastAsia="宋体" w:cs="宋体"/>
          <w:color w:val="auto"/>
          <w:highlight w:val="none"/>
        </w:rPr>
        <w:t>品或创新性企业的优惠措施为：</w:t>
      </w:r>
      <w:r>
        <w:rPr>
          <w:rFonts w:hint="eastAsia" w:ascii="宋体" w:hAnsi="宋体" w:eastAsia="宋体" w:cs="宋体"/>
          <w:color w:val="auto"/>
          <w:highlight w:val="none"/>
          <w:u w:val="single"/>
        </w:rPr>
        <w:t xml:space="preserve">     /      </w:t>
      </w:r>
    </w:p>
    <w:p w14:paraId="677180E1">
      <w:pPr>
        <w:keepNext w:val="0"/>
        <w:keepLines w:val="0"/>
        <w:pageBreakBefore w:val="0"/>
        <w:widowControl/>
        <w:numPr>
          <w:ilvl w:val="0"/>
          <w:numId w:val="0"/>
        </w:numPr>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6.开标：</w:t>
      </w:r>
    </w:p>
    <w:p w14:paraId="5E86813E">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eastAsia="zh-CN"/>
        </w:rPr>
        <w:t>供应商按照须知资料表中规定的开标时间和地点，在规定时间内上传投标文件。</w:t>
      </w:r>
    </w:p>
    <w:p w14:paraId="2459F844">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lang w:eastAsia="zh-CN"/>
        </w:rPr>
        <w:t>到投标截止时间，对供应商上传的投标文件进行解密，解密时长为30分钟。供应商须在规定时间内使用CA锁在政采云平台解密，解密失败或未在规定时间内解密，将无法参加下一阶段的</w:t>
      </w:r>
      <w:r>
        <w:rPr>
          <w:rFonts w:hint="eastAsia" w:ascii="宋体" w:hAnsi="宋体" w:eastAsia="宋体" w:cs="宋体"/>
          <w:color w:val="auto"/>
          <w:sz w:val="24"/>
          <w:highlight w:val="none"/>
          <w:lang w:val="en-US" w:eastAsia="zh-CN"/>
        </w:rPr>
        <w:t>投标</w:t>
      </w:r>
      <w:r>
        <w:rPr>
          <w:rFonts w:hint="eastAsia" w:ascii="宋体" w:hAnsi="宋体" w:eastAsia="宋体" w:cs="宋体"/>
          <w:color w:val="auto"/>
          <w:sz w:val="24"/>
          <w:highlight w:val="none"/>
          <w:lang w:eastAsia="zh-CN"/>
        </w:rPr>
        <w:t xml:space="preserve">，将被认定为无效投标。请供应商提前调试好CA锁，确定在操作时能正常使用。  </w:t>
      </w:r>
    </w:p>
    <w:p w14:paraId="27F9CE73">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eastAsia="zh-CN"/>
        </w:rPr>
        <w:t>在开标记录时，代理机构开启签字时段，须供应商使用CA锁在政采云平台进行签字确认报价。</w:t>
      </w:r>
    </w:p>
    <w:p w14:paraId="62BE0A18">
      <w:pPr>
        <w:keepNext w:val="0"/>
        <w:keepLines w:val="0"/>
        <w:pageBreakBefore w:val="0"/>
        <w:widowControl w:val="0"/>
        <w:shd w:val="clear" w:color="auto" w:fill="auto"/>
        <w:kinsoku/>
        <w:wordWrap/>
        <w:overflowPunct/>
        <w:topLinePunct w:val="0"/>
        <w:autoSpaceDE/>
        <w:autoSpaceDN/>
        <w:bidi w:val="0"/>
        <w:adjustRightInd/>
        <w:snapToGrid w:val="0"/>
        <w:spacing w:beforeAutospacing="0" w:afterAutospacing="0" w:line="380" w:lineRule="exact"/>
        <w:ind w:left="720" w:leftChars="0" w:hanging="720" w:hangingChars="300"/>
        <w:jc w:val="both"/>
        <w:textAlignment w:val="baseline"/>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eastAsia="zh-CN"/>
        </w:rPr>
        <w:t>采购人登录政采云平台对供应商的资格证明材料进行审查。</w:t>
      </w:r>
    </w:p>
    <w:p w14:paraId="43E1D0EA">
      <w:pPr>
        <w:pStyle w:val="22"/>
        <w:keepNext w:val="0"/>
        <w:keepLines w:val="0"/>
        <w:pageBreakBefore w:val="0"/>
        <w:kinsoku/>
        <w:wordWrap/>
        <w:overflowPunct/>
        <w:topLinePunct w:val="0"/>
        <w:autoSpaceDE/>
        <w:autoSpaceDN/>
        <w:bidi w:val="0"/>
        <w:adjustRightInd/>
        <w:spacing w:line="380" w:lineRule="exact"/>
        <w:outlineLvl w:val="9"/>
        <w:rPr>
          <w:rFonts w:hint="eastAsia" w:ascii="宋体" w:hAnsi="宋体" w:eastAsia="宋体" w:cs="宋体"/>
          <w:b/>
          <w:bCs/>
          <w:i w:val="0"/>
          <w:caps w:val="0"/>
          <w:color w:val="auto"/>
          <w:spacing w:val="0"/>
          <w:w w:val="100"/>
          <w:sz w:val="24"/>
          <w:highlight w:val="none"/>
          <w:lang w:val="en-US" w:eastAsia="zh-CN"/>
        </w:rPr>
      </w:pPr>
      <w:r>
        <w:rPr>
          <w:rFonts w:hint="eastAsia" w:ascii="宋体" w:hAnsi="宋体" w:eastAsia="宋体" w:cs="宋体"/>
          <w:b/>
          <w:bCs/>
          <w:i w:val="0"/>
          <w:caps w:val="0"/>
          <w:color w:val="auto"/>
          <w:spacing w:val="0"/>
          <w:w w:val="100"/>
          <w:sz w:val="24"/>
          <w:highlight w:val="none"/>
          <w:lang w:val="en-US" w:eastAsia="zh-CN"/>
        </w:rPr>
        <w:t>7.评标：</w:t>
      </w:r>
    </w:p>
    <w:p w14:paraId="0FBABD24">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（1）在</w:t>
      </w:r>
      <w:r>
        <w:rPr>
          <w:rFonts w:hint="eastAsia" w:ascii="宋体" w:hAnsi="宋体" w:eastAsia="宋体" w:cs="宋体"/>
          <w:b/>
          <w:bCs/>
          <w:color w:val="auto"/>
          <w:sz w:val="24"/>
          <w:highlight w:val="none"/>
          <w:lang w:eastAsia="zh-CN"/>
        </w:rPr>
        <w:t>政采云平台上随机抽取</w:t>
      </w:r>
      <w:r>
        <w:rPr>
          <w:rFonts w:hint="eastAsia" w:ascii="宋体" w:hAnsi="宋体" w:cs="宋体"/>
          <w:b/>
          <w:bCs/>
          <w:color w:val="auto"/>
          <w:sz w:val="24"/>
          <w:highlight w:val="none"/>
          <w:lang w:val="en-US" w:eastAsia="zh-CN"/>
        </w:rPr>
        <w:t>5</w:t>
      </w:r>
      <w:r>
        <w:rPr>
          <w:rFonts w:hint="eastAsia" w:ascii="宋体" w:hAnsi="宋体" w:eastAsia="宋体" w:cs="宋体"/>
          <w:b/>
          <w:bCs/>
          <w:color w:val="auto"/>
          <w:sz w:val="24"/>
          <w:highlight w:val="none"/>
        </w:rPr>
        <w:t>名</w:t>
      </w:r>
      <w:r>
        <w:rPr>
          <w:rFonts w:hint="eastAsia" w:ascii="宋体" w:hAnsi="宋体" w:eastAsia="宋体" w:cs="宋体"/>
          <w:b/>
          <w:bCs/>
          <w:color w:val="auto"/>
          <w:sz w:val="24"/>
          <w:highlight w:val="none"/>
          <w:lang w:eastAsia="zh-CN"/>
        </w:rPr>
        <w:t>专家</w:t>
      </w:r>
      <w:r>
        <w:rPr>
          <w:rFonts w:hint="eastAsia" w:ascii="宋体" w:hAnsi="宋体" w:cs="宋体"/>
          <w:b/>
          <w:bCs/>
          <w:color w:val="auto"/>
          <w:sz w:val="24"/>
          <w:highlight w:val="none"/>
          <w:lang w:eastAsia="zh-CN"/>
        </w:rPr>
        <w:t>，</w:t>
      </w:r>
      <w:r>
        <w:rPr>
          <w:rFonts w:hint="eastAsia" w:ascii="宋体" w:hAnsi="宋体" w:cs="宋体"/>
          <w:b/>
          <w:bCs/>
          <w:color w:val="auto"/>
          <w:sz w:val="24"/>
          <w:highlight w:val="none"/>
          <w:lang w:val="en-US" w:eastAsia="zh-CN"/>
        </w:rPr>
        <w:t>采购单位出0名专家，共计5名专家</w:t>
      </w:r>
      <w:r>
        <w:rPr>
          <w:rFonts w:hint="eastAsia" w:ascii="宋体" w:hAnsi="宋体" w:eastAsia="宋体" w:cs="宋体"/>
          <w:color w:val="auto"/>
          <w:sz w:val="24"/>
          <w:highlight w:val="none"/>
        </w:rPr>
        <w:t>负责评标工作。</w:t>
      </w:r>
    </w:p>
    <w:p w14:paraId="26642E88">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（2）评标前，工作人员收取所有参会人员的手机，主持人宣读评标纪律。</w:t>
      </w:r>
    </w:p>
    <w:p w14:paraId="651BAC91">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对采购单位的纪律要求：采购单位不得泄露招投标活动中应当保密的情况和资料，不得与供应商串通损害国家利益、社会公共利益或者他人合法权益</w:t>
      </w:r>
    </w:p>
    <w:p w14:paraId="7332D68C">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对与开标大会活动有关的工作人员的纪律要求：与开标大会活动有关的工作人员不得收受他人的财物或者其他好处，不得向他人透露对中标候选人的推荐情况以及评标有关的其他情况。</w:t>
      </w:r>
    </w:p>
    <w:p w14:paraId="68BF423A">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对评标专家的评标纪律及注意事项：</w:t>
      </w:r>
    </w:p>
    <w:p w14:paraId="36CBFF92">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①与本次评标工作无关的人员不得进入评标现场；</w:t>
      </w:r>
    </w:p>
    <w:p w14:paraId="55FD4B5C">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②在评标过程中评标委员会以外人员不得干预或影响正常评标工作，不得明示或暗示其倾向性、引导性言论；</w:t>
      </w:r>
    </w:p>
    <w:p w14:paraId="224E60A0">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③评标委员会成员要严格遵守政府采购法、政府采购法实施条例、政府采购货物和服务招标投标管理办法及评标专家管理办法，要求公正、公平的参与评标工作；</w:t>
      </w:r>
    </w:p>
    <w:p w14:paraId="6DD2F17A">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④评标委员会成员要依法独立评标，并对评标意见承担个人责任。评标委员会成员对需要共同认定的事项存在争议的，按照少数服从多数的原则做出结论。持不同意见的评标委员会成员应当在评标报告上签署不同意见并说明理由，否则视为同意。</w:t>
      </w:r>
    </w:p>
    <w:p w14:paraId="77DD669B">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⑤评标委员会成员要认真阅读招标文件和所有供应商的投标文件，对所有投标文件逐一进行资格性、符合性检查，按招标文件规定的评标方法和标准，进行比较和评价；对需要借助专业知识评判的主观评分项，应当严格按照评分细则公正评分。</w:t>
      </w:r>
    </w:p>
    <w:p w14:paraId="49223AE5">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⑥评标委员会成员不得明示或者暗示其倾向性、引导性意见，不得修改或细化投标文件确定的评标程序、评标方法、评标因素和评标标准，不得接受供应商主动提出的澄清和解释，不得征询采购单位代表的倾向性意见，不得协商评分，不得记录、复制或带走任何评标资料。</w:t>
      </w:r>
    </w:p>
    <w:p w14:paraId="40F7972F">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⑦评标专家与供应商有下列利害关系之一的人员，应当回避</w:t>
      </w:r>
    </w:p>
    <w:p w14:paraId="50B9C25C">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参加采购活动前3年内与供应商存在劳动关系；</w:t>
      </w:r>
    </w:p>
    <w:p w14:paraId="1460B043">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参加采购活动前3年内担任供应商的董事、监事；</w:t>
      </w:r>
    </w:p>
    <w:p w14:paraId="1519701C">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参加采购活动前3年内是供应商的控股股东或者实际控制人；</w:t>
      </w:r>
    </w:p>
    <w:p w14:paraId="0514023E">
      <w:pPr>
        <w:keepNext w:val="0"/>
        <w:keepLines w:val="0"/>
        <w:pageBreakBefore w:val="0"/>
        <w:widowControl w:val="0"/>
        <w:numPr>
          <w:ilvl w:val="0"/>
          <w:numId w:val="0"/>
        </w:numPr>
        <w:kinsoku/>
        <w:wordWrap/>
        <w:overflowPunct/>
        <w:topLinePunct w:val="0"/>
        <w:autoSpaceDE/>
        <w:autoSpaceDN/>
        <w:bidi w:val="0"/>
        <w:adjustRightInd/>
        <w:snapToGrid w:val="0"/>
        <w:spacing w:line="380" w:lineRule="exact"/>
        <w:ind w:leftChars="0" w:firstLine="480" w:firstLineChars="200"/>
        <w:jc w:val="left"/>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与供应商的法定代表人或者负责人有夫妻、直系血亲、三代以内旁系血亲或者近姻亲关系。</w:t>
      </w:r>
    </w:p>
    <w:p w14:paraId="3795A5A8">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（3）评标委员会应当按照招标文件中规定的评标方法和标准，对所有投标文件进行资格性审查，再对符合资格要求的供应商的投标文件进行符合性审查，以确定其是否满足招标文件的实质性要求。</w:t>
      </w:r>
    </w:p>
    <w:p w14:paraId="16AA7ED5">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若对于投标文件中含义不明确、同类问题表述不一致或者有明显文字和计算错误的内容，评标委员会应当以书面形式要求供应商作出必要的澄清、说明或者补正。供应商的澄清、说明或者补正应当采用书面形式，并加盖公章，或者由法定代表人或其授权的代表签字。供应商的澄清、说明或者补正不得超出投标文件的范围或者改变投标文件的实质性内容。</w:t>
      </w:r>
    </w:p>
    <w:p w14:paraId="0EC648D1">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5）评标委员会应当按照招标文件中规定的评标方法和标准，对符合性审查合格的投标文件进行商务和技术评估，综合比较与评价。综合评分法，是指投标文件满足招标文件全部实质性要求，且按照评审因素的量化指标评审得分最高的供应商为中标候选人的评标方法。</w:t>
      </w:r>
    </w:p>
    <w:p w14:paraId="35AB8387">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（6）评标委员会成员对需要共同认定的事项存在争议的，应当按照少数服从多数的原则作出结论。持不同意见的评标委员会成员应当在评标报告上签署不同意见及理由，否则视为同意评标报告。</w:t>
      </w:r>
    </w:p>
    <w:p w14:paraId="34DE382E">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注：现场所有参会人员均要对开标内容进行保密。</w:t>
      </w:r>
    </w:p>
    <w:p w14:paraId="193DE8B9">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bCs/>
          <w:i w:val="0"/>
          <w:caps w:val="0"/>
          <w:color w:val="auto"/>
          <w:spacing w:val="0"/>
          <w:w w:val="100"/>
          <w:sz w:val="24"/>
          <w:highlight w:val="none"/>
          <w:lang w:val="en-US" w:eastAsia="zh-CN"/>
        </w:rPr>
      </w:pPr>
      <w:r>
        <w:rPr>
          <w:rFonts w:hint="eastAsia" w:ascii="宋体" w:hAnsi="宋体" w:eastAsia="宋体" w:cs="宋体"/>
          <w:b/>
          <w:bCs/>
          <w:i w:val="0"/>
          <w:caps w:val="0"/>
          <w:color w:val="auto"/>
          <w:spacing w:val="0"/>
          <w:w w:val="100"/>
          <w:sz w:val="24"/>
          <w:highlight w:val="none"/>
          <w:lang w:val="en-US" w:eastAsia="zh-CN"/>
        </w:rPr>
        <w:t>8.答疑澄清：</w:t>
      </w:r>
    </w:p>
    <w:p w14:paraId="13C2801A">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（1）评标委员会对于投标文件中含义不明确、同类问题表述不一致或者有明显文字和计算错误的内容，要求供应商以书面形式现场作出必要的澄清、说明或者补正。</w:t>
      </w:r>
    </w:p>
    <w:p w14:paraId="1015C6E8">
      <w:pPr>
        <w:pStyle w:val="22"/>
        <w:keepNext w:val="0"/>
        <w:keepLines w:val="0"/>
        <w:pageBreakBefore w:val="0"/>
        <w:numPr>
          <w:ilvl w:val="0"/>
          <w:numId w:val="0"/>
        </w:numPr>
        <w:kinsoku/>
        <w:wordWrap/>
        <w:overflowPunct/>
        <w:topLinePunct w:val="0"/>
        <w:autoSpaceDE/>
        <w:autoSpaceDN/>
        <w:bidi w:val="0"/>
        <w:adjustRightInd/>
        <w:spacing w:line="380" w:lineRule="exact"/>
        <w:ind w:leftChars="0"/>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（2）供应商的澄清、说明或者补正应当采用书面形式，并加盖公章，或者由法定代表人或其授权的代表签字。供应商的澄清、说明或者补正不得超出投标文件的范围或者改变投标文件的实质性内容。</w:t>
      </w:r>
    </w:p>
    <w:p w14:paraId="18DA8F90">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bCs/>
          <w:i w:val="0"/>
          <w:caps w:val="0"/>
          <w:color w:val="auto"/>
          <w:spacing w:val="0"/>
          <w:w w:val="100"/>
          <w:sz w:val="24"/>
          <w:highlight w:val="none"/>
          <w:lang w:val="en-US" w:eastAsia="zh-CN"/>
        </w:rPr>
      </w:pPr>
      <w:r>
        <w:rPr>
          <w:rFonts w:hint="eastAsia" w:ascii="宋体" w:hAnsi="宋体" w:eastAsia="宋体" w:cs="宋体"/>
          <w:b/>
          <w:bCs/>
          <w:i w:val="0"/>
          <w:caps w:val="0"/>
          <w:color w:val="auto"/>
          <w:spacing w:val="0"/>
          <w:w w:val="100"/>
          <w:sz w:val="24"/>
          <w:highlight w:val="none"/>
          <w:lang w:val="en-US" w:eastAsia="zh-CN"/>
        </w:rPr>
        <w:t>9.定标：</w:t>
      </w:r>
    </w:p>
    <w:p w14:paraId="281552F8">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t>（1）采购代理机构应当在评标结束后2个工作日内将评标报告送采购人。</w:t>
      </w:r>
    </w:p>
    <w:p w14:paraId="489E700B">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t>（2）采购人应当自收到评标报告之日起５个工作日内，在评标报告确定的中标候选人名单中按顺序确定中标人。中标候选人并列的，由采购人按照招标文件规定的方式确定中标人。</w:t>
      </w:r>
    </w:p>
    <w:p w14:paraId="5107B491">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t>（3）采购人在收到评标报告5个工作日内未按评标报告推荐的中标候选人顺序确定中标人，又不能说明合法理由的，视同按评标报告推荐的顺序确定排名第一的中标候选人为中标人。</w:t>
      </w:r>
    </w:p>
    <w:p w14:paraId="323E766E">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t>（4）同品牌处理办法：采用综合评标法，则：提供相同品牌产品且通过资格审查、符合性审查的不同供应商参加同一合同项下投标的，按一家供应商计算，评审后得分最高的同品牌供应商获得中标人推荐资格;评审得分相同的，由采购人或者采购人委托评标委员会按照招标文件规定的方式确定一个供应商获得中标人推荐资格，招标文件未规定的采取随机抽取方式确定，其他同品牌供应商不作为中标候选人。</w:t>
      </w:r>
    </w:p>
    <w:p w14:paraId="65DBB342">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t>（5）中标候选人并列式时的处理方式：采用综合评标法，则：评标结果按评审后得分由高到低顺序排列。得分相同的，按投标报价由低到高顺序排列。得分且投标报价相同的并列。投标文件满足投标文件全部实质性要求，且按照评审因素的量化指标评审得分最高的供应商为排名第一的中标候选人。</w:t>
      </w:r>
    </w:p>
    <w:p w14:paraId="48A9EF58">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default" w:ascii="宋体" w:hAnsi="宋体" w:eastAsia="宋体" w:cs="宋体"/>
          <w:b/>
          <w:bCs/>
          <w:i w:val="0"/>
          <w:caps w:val="0"/>
          <w:color w:val="auto"/>
          <w:spacing w:val="0"/>
          <w:w w:val="100"/>
          <w:sz w:val="24"/>
          <w:highlight w:val="none"/>
          <w:lang w:val="en-US" w:eastAsia="zh-CN"/>
        </w:rPr>
      </w:pPr>
      <w:r>
        <w:rPr>
          <w:rFonts w:hint="eastAsia" w:ascii="宋体" w:hAnsi="宋体" w:eastAsia="宋体" w:cs="宋体"/>
          <w:b/>
          <w:bCs/>
          <w:i w:val="0"/>
          <w:caps w:val="0"/>
          <w:color w:val="auto"/>
          <w:spacing w:val="0"/>
          <w:w w:val="100"/>
          <w:sz w:val="24"/>
          <w:highlight w:val="none"/>
          <w:lang w:val="en-US" w:eastAsia="zh-CN"/>
        </w:rPr>
        <w:t>10.评标标准：</w:t>
      </w:r>
    </w:p>
    <w:p w14:paraId="304DEDA5">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outlineLvl w:val="9"/>
        <w:rPr>
          <w:rFonts w:hint="eastAsia" w:ascii="宋体" w:hAnsi="宋体" w:eastAsia="宋体" w:cs="宋体"/>
          <w:b w:val="0"/>
          <w:i w:val="0"/>
          <w:caps w:val="0"/>
          <w:color w:val="auto"/>
          <w:spacing w:val="0"/>
          <w:w w:val="100"/>
          <w:sz w:val="24"/>
          <w:highlight w:val="none"/>
          <w:lang w:val="en-US" w:eastAsia="zh-CN"/>
        </w:rPr>
      </w:pPr>
      <w:bookmarkStart w:id="1248" w:name="_Toc5986"/>
      <w:bookmarkStart w:id="1249" w:name="_Toc5478"/>
      <w:bookmarkStart w:id="1250" w:name="_Toc19412"/>
      <w:bookmarkStart w:id="1251" w:name="_Toc10419"/>
      <w:bookmarkStart w:id="1252" w:name="_Toc5776"/>
      <w:bookmarkStart w:id="1253" w:name="_Toc9835"/>
      <w:bookmarkStart w:id="1254" w:name="_Toc6128"/>
      <w:bookmarkStart w:id="1255" w:name="_Toc5578"/>
      <w:bookmarkStart w:id="1256" w:name="_Toc7467"/>
      <w:bookmarkStart w:id="1257" w:name="_Toc21578"/>
      <w:bookmarkStart w:id="1258" w:name="_Toc29085"/>
      <w:bookmarkStart w:id="1259" w:name="_Toc23103"/>
      <w:bookmarkStart w:id="1260" w:name="_Toc1327"/>
      <w:bookmarkStart w:id="1261" w:name="_Toc21866"/>
      <w:bookmarkStart w:id="1262" w:name="_Toc28782"/>
      <w:bookmarkStart w:id="1263" w:name="_Toc25901"/>
      <w:bookmarkStart w:id="1264" w:name="_Toc9116"/>
      <w:r>
        <w:rPr>
          <w:rFonts w:hint="eastAsia" w:ascii="宋体" w:hAnsi="宋体" w:eastAsia="宋体" w:cs="宋体"/>
          <w:b w:val="0"/>
          <w:i w:val="0"/>
          <w:caps w:val="0"/>
          <w:color w:val="auto"/>
          <w:spacing w:val="0"/>
          <w:w w:val="100"/>
          <w:sz w:val="24"/>
          <w:highlight w:val="none"/>
          <w:lang w:val="en-US" w:eastAsia="zh-CN"/>
        </w:rPr>
        <w:t>（1）价格评分占30%，完全满足招标文件参数的投标报价中的最低价为评标基准价，按照下列公式计算每个供应商的投标价格得分。投标报价得分＝（基准价/投标报价）×价格权重×100。</w:t>
      </w:r>
    </w:p>
    <w:p w14:paraId="4609431D">
      <w:pPr>
        <w:keepNext w:val="0"/>
        <w:keepLines w:val="0"/>
        <w:pageBreakBefore w:val="0"/>
        <w:widowControl/>
        <w:kinsoku/>
        <w:wordWrap/>
        <w:overflowPunct/>
        <w:topLinePunct w:val="0"/>
        <w:autoSpaceDE/>
        <w:autoSpaceDN/>
        <w:bidi w:val="0"/>
        <w:adjustRightInd/>
        <w:snapToGrid w:val="0"/>
        <w:spacing w:before="0" w:beforeAutospacing="0" w:after="0" w:afterAutospacing="0" w:line="380" w:lineRule="exact"/>
        <w:jc w:val="both"/>
        <w:textAlignment w:val="baseline"/>
        <w:rPr>
          <w:rFonts w:hint="eastAsia" w:ascii="宋体" w:hAnsi="宋体" w:eastAsia="宋体" w:cs="宋体"/>
          <w:b w:val="0"/>
          <w:i w:val="0"/>
          <w:caps w:val="0"/>
          <w:color w:val="auto"/>
          <w:spacing w:val="0"/>
          <w:w w:val="100"/>
          <w:sz w:val="24"/>
          <w:highlight w:val="none"/>
          <w:lang w:val="en-US" w:eastAsia="zh-CN"/>
        </w:rPr>
      </w:pPr>
      <w:r>
        <w:rPr>
          <w:rFonts w:hint="eastAsia" w:ascii="宋体" w:hAnsi="宋体" w:eastAsia="宋体" w:cs="宋体"/>
          <w:b w:val="0"/>
          <w:i w:val="0"/>
          <w:caps w:val="0"/>
          <w:color w:val="auto"/>
          <w:spacing w:val="0"/>
          <w:w w:val="100"/>
          <w:sz w:val="24"/>
          <w:highlight w:val="none"/>
          <w:lang w:val="en-US" w:eastAsia="zh-CN"/>
        </w:rPr>
        <w:t>（2）商务</w:t>
      </w:r>
      <w:r>
        <w:rPr>
          <w:rFonts w:hint="eastAsia" w:ascii="宋体" w:hAnsi="宋体" w:cs="宋体"/>
          <w:b w:val="0"/>
          <w:i w:val="0"/>
          <w:caps w:val="0"/>
          <w:color w:val="auto"/>
          <w:spacing w:val="0"/>
          <w:w w:val="100"/>
          <w:sz w:val="24"/>
          <w:highlight w:val="none"/>
          <w:lang w:val="en-US" w:eastAsia="zh-CN"/>
        </w:rPr>
        <w:t>、</w:t>
      </w:r>
      <w:r>
        <w:rPr>
          <w:rFonts w:hint="eastAsia" w:ascii="宋体" w:hAnsi="宋体" w:eastAsia="宋体" w:cs="宋体"/>
          <w:b w:val="0"/>
          <w:i w:val="0"/>
          <w:caps w:val="0"/>
          <w:color w:val="auto"/>
          <w:spacing w:val="0"/>
          <w:w w:val="100"/>
          <w:sz w:val="24"/>
          <w:highlight w:val="none"/>
          <w:lang w:val="en-US" w:eastAsia="zh-CN"/>
        </w:rPr>
        <w:t>技术评分占</w:t>
      </w:r>
      <w:r>
        <w:rPr>
          <w:rFonts w:hint="eastAsia" w:ascii="宋体" w:hAnsi="宋体" w:cs="宋体"/>
          <w:b w:val="0"/>
          <w:i w:val="0"/>
          <w:caps w:val="0"/>
          <w:color w:val="auto"/>
          <w:spacing w:val="0"/>
          <w:w w:val="100"/>
          <w:sz w:val="24"/>
          <w:highlight w:val="none"/>
          <w:lang w:val="en-US" w:eastAsia="zh-CN"/>
        </w:rPr>
        <w:t>70</w:t>
      </w:r>
      <w:r>
        <w:rPr>
          <w:rFonts w:hint="eastAsia" w:ascii="宋体" w:hAnsi="宋体" w:eastAsia="宋体" w:cs="宋体"/>
          <w:b w:val="0"/>
          <w:i w:val="0"/>
          <w:caps w:val="0"/>
          <w:color w:val="auto"/>
          <w:spacing w:val="0"/>
          <w:w w:val="100"/>
          <w:sz w:val="24"/>
          <w:highlight w:val="none"/>
          <w:lang w:val="en-US" w:eastAsia="zh-CN"/>
        </w:rPr>
        <w:t>%，包含标书制作</w:t>
      </w:r>
      <w:r>
        <w:rPr>
          <w:rFonts w:hint="eastAsia" w:ascii="宋体" w:hAnsi="宋体" w:cs="宋体"/>
          <w:b w:val="0"/>
          <w:i w:val="0"/>
          <w:caps w:val="0"/>
          <w:color w:val="auto"/>
          <w:spacing w:val="0"/>
          <w:w w:val="100"/>
          <w:sz w:val="24"/>
          <w:highlight w:val="none"/>
          <w:lang w:val="en-US" w:eastAsia="zh-CN"/>
        </w:rPr>
        <w:t>、</w:t>
      </w:r>
      <w:r>
        <w:rPr>
          <w:rFonts w:hint="eastAsia" w:ascii="宋体" w:hAnsi="宋体" w:eastAsia="宋体" w:cs="宋体"/>
          <w:b w:val="0"/>
          <w:i w:val="0"/>
          <w:caps w:val="0"/>
          <w:color w:val="auto"/>
          <w:spacing w:val="0"/>
          <w:w w:val="100"/>
          <w:sz w:val="24"/>
          <w:highlight w:val="none"/>
          <w:lang w:val="en-US" w:eastAsia="zh-CN"/>
        </w:rPr>
        <w:t>技术参数、实施方案、培训方案、售后服务</w:t>
      </w:r>
      <w:r>
        <w:rPr>
          <w:rFonts w:hint="eastAsia" w:ascii="宋体" w:hAnsi="宋体" w:cs="宋体"/>
          <w:b w:val="0"/>
          <w:i w:val="0"/>
          <w:caps w:val="0"/>
          <w:color w:val="auto"/>
          <w:spacing w:val="0"/>
          <w:w w:val="100"/>
          <w:sz w:val="24"/>
          <w:highlight w:val="none"/>
          <w:lang w:val="en-US" w:eastAsia="zh-CN"/>
        </w:rPr>
        <w:t>、备品备件等</w:t>
      </w:r>
      <w:r>
        <w:rPr>
          <w:rFonts w:hint="eastAsia" w:ascii="宋体" w:hAnsi="宋体" w:eastAsia="宋体" w:cs="宋体"/>
          <w:b w:val="0"/>
          <w:i w:val="0"/>
          <w:caps w:val="0"/>
          <w:color w:val="auto"/>
          <w:spacing w:val="0"/>
          <w:w w:val="100"/>
          <w:sz w:val="24"/>
          <w:highlight w:val="none"/>
          <w:lang w:val="en-US" w:eastAsia="zh-CN"/>
        </w:rPr>
        <w:t>。</w:t>
      </w:r>
    </w:p>
    <w:p w14:paraId="2585051B">
      <w:pPr>
        <w:outlineLvl w:val="9"/>
        <w:rPr>
          <w:rFonts w:hint="eastAsia" w:ascii="宋体" w:hAnsi="宋体" w:eastAsia="宋体" w:cs="宋体"/>
          <w:b w:val="0"/>
          <w:i w:val="0"/>
          <w:caps w:val="0"/>
          <w:color w:val="auto"/>
          <w:spacing w:val="0"/>
          <w:w w:val="100"/>
          <w:sz w:val="24"/>
          <w:highlight w:val="none"/>
          <w:lang w:val="en-US" w:eastAsia="zh-CN"/>
        </w:rPr>
      </w:pPr>
    </w:p>
    <w:p w14:paraId="1F10A03C">
      <w:pPr>
        <w:pStyle w:val="6"/>
        <w:outlineLvl w:val="9"/>
        <w:rPr>
          <w:rFonts w:hint="eastAsia" w:ascii="宋体" w:hAnsi="宋体" w:eastAsia="宋体" w:cs="宋体"/>
          <w:b w:val="0"/>
          <w:i w:val="0"/>
          <w:caps w:val="0"/>
          <w:color w:val="auto"/>
          <w:spacing w:val="0"/>
          <w:w w:val="100"/>
          <w:sz w:val="24"/>
          <w:highlight w:val="none"/>
          <w:lang w:val="en-US" w:eastAsia="zh-CN"/>
        </w:rPr>
      </w:pPr>
    </w:p>
    <w:p w14:paraId="2671CAE3">
      <w:pPr>
        <w:pStyle w:val="7"/>
        <w:outlineLvl w:val="9"/>
        <w:rPr>
          <w:rFonts w:hint="eastAsia" w:ascii="宋体" w:hAnsi="宋体" w:eastAsia="宋体" w:cs="宋体"/>
          <w:b w:val="0"/>
          <w:i w:val="0"/>
          <w:caps w:val="0"/>
          <w:color w:val="auto"/>
          <w:spacing w:val="0"/>
          <w:w w:val="100"/>
          <w:sz w:val="24"/>
          <w:highlight w:val="none"/>
          <w:lang w:val="en-US" w:eastAsia="zh-CN"/>
        </w:rPr>
      </w:pPr>
    </w:p>
    <w:p w14:paraId="077C0211">
      <w:pPr>
        <w:outlineLvl w:val="9"/>
        <w:rPr>
          <w:rFonts w:hint="eastAsia" w:ascii="宋体" w:hAnsi="宋体" w:eastAsia="宋体" w:cs="宋体"/>
          <w:b w:val="0"/>
          <w:i w:val="0"/>
          <w:caps w:val="0"/>
          <w:color w:val="auto"/>
          <w:spacing w:val="0"/>
          <w:w w:val="100"/>
          <w:sz w:val="24"/>
          <w:highlight w:val="none"/>
          <w:lang w:val="en-US" w:eastAsia="zh-CN"/>
        </w:rPr>
      </w:pPr>
    </w:p>
    <w:p w14:paraId="7F00B8E9">
      <w:pPr>
        <w:outlineLvl w:val="9"/>
        <w:rPr>
          <w:rFonts w:hint="eastAsia" w:ascii="宋体" w:hAnsi="宋体" w:eastAsia="宋体" w:cs="宋体"/>
          <w:b w:val="0"/>
          <w:i w:val="0"/>
          <w:caps w:val="0"/>
          <w:color w:val="auto"/>
          <w:spacing w:val="0"/>
          <w:w w:val="100"/>
          <w:sz w:val="24"/>
          <w:highlight w:val="none"/>
          <w:lang w:val="en-US" w:eastAsia="zh-CN"/>
        </w:rPr>
      </w:pPr>
    </w:p>
    <w:p w14:paraId="63083E41">
      <w:pPr>
        <w:pStyle w:val="6"/>
        <w:outlineLvl w:val="9"/>
        <w:rPr>
          <w:rFonts w:hint="eastAsia" w:ascii="宋体" w:hAnsi="宋体" w:eastAsia="宋体" w:cs="宋体"/>
          <w:b w:val="0"/>
          <w:i w:val="0"/>
          <w:caps w:val="0"/>
          <w:color w:val="auto"/>
          <w:spacing w:val="0"/>
          <w:w w:val="100"/>
          <w:sz w:val="24"/>
          <w:highlight w:val="none"/>
          <w:lang w:val="en-US" w:eastAsia="zh-CN"/>
        </w:rPr>
      </w:pPr>
    </w:p>
    <w:p w14:paraId="1015268C">
      <w:pPr>
        <w:pStyle w:val="7"/>
        <w:rPr>
          <w:rFonts w:hint="eastAsia" w:ascii="宋体" w:hAnsi="宋体" w:eastAsia="宋体" w:cs="宋体"/>
          <w:b w:val="0"/>
          <w:i w:val="0"/>
          <w:caps w:val="0"/>
          <w:color w:val="auto"/>
          <w:spacing w:val="0"/>
          <w:w w:val="100"/>
          <w:sz w:val="24"/>
          <w:highlight w:val="none"/>
          <w:lang w:val="en-US" w:eastAsia="zh-CN"/>
        </w:rPr>
      </w:pPr>
    </w:p>
    <w:p w14:paraId="75ED3E8D">
      <w:pPr>
        <w:rPr>
          <w:rFonts w:hint="eastAsia" w:ascii="宋体" w:hAnsi="宋体" w:eastAsia="宋体" w:cs="宋体"/>
          <w:b w:val="0"/>
          <w:i w:val="0"/>
          <w:caps w:val="0"/>
          <w:color w:val="auto"/>
          <w:spacing w:val="0"/>
          <w:w w:val="100"/>
          <w:sz w:val="24"/>
          <w:highlight w:val="none"/>
          <w:lang w:val="en-US" w:eastAsia="zh-CN"/>
        </w:rPr>
      </w:pPr>
    </w:p>
    <w:p w14:paraId="7EA5CFD5">
      <w:pPr>
        <w:outlineLvl w:val="9"/>
        <w:rPr>
          <w:rFonts w:hint="eastAsia" w:ascii="宋体" w:hAnsi="宋体" w:eastAsia="宋体" w:cs="宋体"/>
          <w:b w:val="0"/>
          <w:i w:val="0"/>
          <w:caps w:val="0"/>
          <w:color w:val="auto"/>
          <w:spacing w:val="0"/>
          <w:w w:val="100"/>
          <w:sz w:val="24"/>
          <w:highlight w:val="none"/>
          <w:lang w:val="en-US" w:eastAsia="zh-CN"/>
        </w:rPr>
      </w:pPr>
    </w:p>
    <w:p w14:paraId="3A503497">
      <w:pPr>
        <w:pStyle w:val="6"/>
        <w:rPr>
          <w:rFonts w:hint="eastAsia" w:ascii="宋体" w:hAnsi="宋体" w:eastAsia="宋体" w:cs="宋体"/>
          <w:b w:val="0"/>
          <w:i w:val="0"/>
          <w:caps w:val="0"/>
          <w:color w:val="auto"/>
          <w:spacing w:val="0"/>
          <w:w w:val="100"/>
          <w:sz w:val="24"/>
          <w:highlight w:val="none"/>
          <w:lang w:val="en-US" w:eastAsia="zh-CN"/>
        </w:rPr>
      </w:pPr>
    </w:p>
    <w:p w14:paraId="7AFF9EA3">
      <w:pPr>
        <w:pStyle w:val="7"/>
        <w:rPr>
          <w:rFonts w:hint="eastAsia"/>
          <w:color w:val="auto"/>
          <w:highlight w:val="none"/>
          <w:lang w:val="en-US" w:eastAsia="zh-CN"/>
        </w:rPr>
      </w:pPr>
    </w:p>
    <w:p w14:paraId="41A9D2B4">
      <w:pPr>
        <w:rPr>
          <w:rFonts w:hint="eastAsia" w:ascii="宋体" w:hAnsi="宋体" w:eastAsia="宋体" w:cs="宋体"/>
          <w:color w:val="auto"/>
          <w:highlight w:val="none"/>
        </w:rPr>
      </w:pPr>
    </w:p>
    <w:p w14:paraId="4D9DE8FD">
      <w:pPr>
        <w:rPr>
          <w:rFonts w:hint="eastAsia" w:ascii="宋体" w:hAnsi="宋体" w:eastAsia="宋体" w:cs="宋体"/>
          <w:color w:val="auto"/>
          <w:highlight w:val="none"/>
        </w:rPr>
      </w:pPr>
      <w:bookmarkStart w:id="1265" w:name="_Toc30954"/>
      <w:bookmarkStart w:id="1266" w:name="_Toc19552"/>
      <w:r>
        <w:rPr>
          <w:rFonts w:hint="eastAsia" w:ascii="宋体" w:hAnsi="宋体" w:eastAsia="宋体" w:cs="宋体"/>
          <w:color w:val="auto"/>
          <w:highlight w:val="none"/>
        </w:rPr>
        <w:br w:type="page"/>
      </w:r>
    </w:p>
    <w:p w14:paraId="69B61446">
      <w:pPr>
        <w:pStyle w:val="3"/>
        <w:outlineLvl w:val="1"/>
        <w:rPr>
          <w:rFonts w:hint="eastAsia" w:ascii="宋体" w:hAnsi="宋体" w:eastAsia="宋体" w:cs="宋体"/>
          <w:color w:val="auto"/>
          <w:highlight w:val="none"/>
        </w:rPr>
      </w:pPr>
      <w:r>
        <w:rPr>
          <w:rFonts w:hint="eastAsia" w:ascii="宋体" w:hAnsi="宋体" w:eastAsia="宋体" w:cs="宋体"/>
          <w:color w:val="auto"/>
          <w:highlight w:val="none"/>
        </w:rPr>
        <w:t>初步评审—资格性审查表</w:t>
      </w:r>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p>
    <w:tbl>
      <w:tblPr>
        <w:tblStyle w:val="29"/>
        <w:tblW w:w="535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4"/>
        <w:gridCol w:w="6759"/>
        <w:gridCol w:w="544"/>
        <w:gridCol w:w="566"/>
        <w:gridCol w:w="587"/>
      </w:tblGrid>
      <w:tr w14:paraId="2A33C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349" w:type="pct"/>
            <w:vMerge w:val="restart"/>
            <w:noWrap w:val="0"/>
            <w:vAlign w:val="center"/>
          </w:tcPr>
          <w:p w14:paraId="3081114E">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序号</w:t>
            </w:r>
          </w:p>
        </w:tc>
        <w:tc>
          <w:tcPr>
            <w:tcW w:w="3716" w:type="pct"/>
            <w:vMerge w:val="restart"/>
            <w:noWrap w:val="0"/>
            <w:vAlign w:val="center"/>
          </w:tcPr>
          <w:p w14:paraId="7D53647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评审内容</w:t>
            </w:r>
          </w:p>
        </w:tc>
        <w:tc>
          <w:tcPr>
            <w:tcW w:w="933" w:type="pct"/>
            <w:gridSpan w:val="3"/>
            <w:noWrap w:val="0"/>
            <w:vAlign w:val="center"/>
          </w:tcPr>
          <w:p w14:paraId="7433ED7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供应商</w:t>
            </w:r>
          </w:p>
        </w:tc>
      </w:tr>
      <w:tr w14:paraId="79BD1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jc w:val="center"/>
        </w:trPr>
        <w:tc>
          <w:tcPr>
            <w:tcW w:w="349" w:type="pct"/>
            <w:vMerge w:val="continue"/>
            <w:noWrap w:val="0"/>
            <w:vAlign w:val="center"/>
          </w:tcPr>
          <w:p w14:paraId="00E34B0A">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0"/>
                <w:szCs w:val="20"/>
                <w:highlight w:val="none"/>
              </w:rPr>
            </w:pPr>
          </w:p>
        </w:tc>
        <w:tc>
          <w:tcPr>
            <w:tcW w:w="3716" w:type="pct"/>
            <w:vMerge w:val="continue"/>
            <w:noWrap w:val="0"/>
            <w:vAlign w:val="center"/>
          </w:tcPr>
          <w:p w14:paraId="1E91F53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0"/>
                <w:szCs w:val="20"/>
                <w:highlight w:val="none"/>
              </w:rPr>
            </w:pPr>
          </w:p>
        </w:tc>
        <w:tc>
          <w:tcPr>
            <w:tcW w:w="299" w:type="pct"/>
            <w:noWrap w:val="0"/>
            <w:vAlign w:val="center"/>
          </w:tcPr>
          <w:p w14:paraId="36B6C20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是否合格</w:t>
            </w:r>
          </w:p>
        </w:tc>
        <w:tc>
          <w:tcPr>
            <w:tcW w:w="311" w:type="pct"/>
            <w:noWrap w:val="0"/>
            <w:vAlign w:val="center"/>
          </w:tcPr>
          <w:p w14:paraId="66B4C2D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是否合格</w:t>
            </w:r>
          </w:p>
        </w:tc>
        <w:tc>
          <w:tcPr>
            <w:tcW w:w="323" w:type="pct"/>
            <w:noWrap w:val="0"/>
            <w:vAlign w:val="center"/>
          </w:tcPr>
          <w:p w14:paraId="33A46FC7">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b/>
                <w:bCs/>
                <w:color w:val="auto"/>
                <w:sz w:val="20"/>
                <w:szCs w:val="20"/>
                <w:highlight w:val="none"/>
              </w:rPr>
            </w:pPr>
            <w:r>
              <w:rPr>
                <w:rFonts w:hint="eastAsia" w:ascii="宋体" w:hAnsi="宋体" w:eastAsia="宋体" w:cs="宋体"/>
                <w:b/>
                <w:bCs/>
                <w:color w:val="auto"/>
                <w:sz w:val="20"/>
                <w:szCs w:val="20"/>
                <w:highlight w:val="none"/>
              </w:rPr>
              <w:t>是否合格</w:t>
            </w:r>
          </w:p>
        </w:tc>
      </w:tr>
      <w:tr w14:paraId="21A41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49" w:type="pct"/>
            <w:noWrap w:val="0"/>
            <w:vAlign w:val="center"/>
          </w:tcPr>
          <w:p w14:paraId="54724DC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sz w:val="18"/>
                <w:szCs w:val="18"/>
                <w:highlight w:val="none"/>
              </w:rPr>
            </w:pPr>
            <w:r>
              <w:rPr>
                <w:rFonts w:hint="eastAsia" w:ascii="宋体" w:hAnsi="宋体" w:eastAsia="宋体" w:cs="宋体"/>
                <w:color w:val="auto"/>
                <w:spacing w:val="-2"/>
                <w:sz w:val="18"/>
                <w:szCs w:val="18"/>
                <w:highlight w:val="none"/>
              </w:rPr>
              <w:t>1</w:t>
            </w:r>
          </w:p>
        </w:tc>
        <w:tc>
          <w:tcPr>
            <w:tcW w:w="3716" w:type="pct"/>
            <w:noWrap w:val="0"/>
            <w:vAlign w:val="center"/>
          </w:tcPr>
          <w:p w14:paraId="37BB8318">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Cs w:val="21"/>
                <w:highlight w:val="none"/>
              </w:rPr>
            </w:pPr>
            <w:r>
              <w:rPr>
                <w:rFonts w:hint="eastAsia" w:ascii="宋体" w:hAnsi="宋体" w:eastAsia="宋体" w:cs="宋体"/>
                <w:color w:val="auto"/>
                <w:szCs w:val="28"/>
                <w:highlight w:val="none"/>
                <w:lang w:val="en-US" w:eastAsia="zh-CN"/>
              </w:rPr>
              <w:t>合格有效的三证合一的营业执照（三证合一）或电子营业执照（需加盖公章）或同等法律效力的证明文件（发证机关或公证机关出具的证明材料）；</w:t>
            </w:r>
          </w:p>
        </w:tc>
        <w:tc>
          <w:tcPr>
            <w:tcW w:w="299" w:type="pct"/>
            <w:noWrap w:val="0"/>
            <w:vAlign w:val="top"/>
          </w:tcPr>
          <w:p w14:paraId="62B26AF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2C2D2C11">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149A6720">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66E75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349" w:type="pct"/>
            <w:noWrap w:val="0"/>
            <w:vAlign w:val="center"/>
          </w:tcPr>
          <w:p w14:paraId="5B67AFC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18"/>
                <w:szCs w:val="18"/>
                <w:highlight w:val="none"/>
                <w:lang w:val="en-US" w:eastAsia="zh-CN" w:bidi="ar-SA"/>
              </w:rPr>
            </w:pPr>
            <w:r>
              <w:rPr>
                <w:rFonts w:hint="eastAsia" w:ascii="宋体" w:hAnsi="宋体" w:cs="宋体"/>
                <w:color w:val="auto"/>
                <w:spacing w:val="-2"/>
                <w:sz w:val="18"/>
                <w:szCs w:val="18"/>
                <w:highlight w:val="none"/>
                <w:lang w:val="en-US" w:eastAsia="zh-CN"/>
              </w:rPr>
              <w:t>2</w:t>
            </w:r>
          </w:p>
        </w:tc>
        <w:tc>
          <w:tcPr>
            <w:tcW w:w="3716" w:type="pct"/>
            <w:noWrap w:val="0"/>
            <w:vAlign w:val="center"/>
          </w:tcPr>
          <w:p w14:paraId="0085B435">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Cs w:val="21"/>
                <w:highlight w:val="none"/>
                <w:lang w:eastAsia="zh-CN"/>
              </w:rPr>
            </w:pPr>
            <w:r>
              <w:rPr>
                <w:rFonts w:hint="eastAsia" w:ascii="宋体" w:hAnsi="宋体" w:eastAsia="宋体" w:cs="宋体"/>
                <w:color w:val="auto"/>
                <w:szCs w:val="28"/>
                <w:highlight w:val="none"/>
                <w:lang w:val="en-US" w:eastAsia="zh-CN"/>
              </w:rPr>
              <w:t>法定代表人资格证明及授权书、被授权人身份证(法定代表人投标需提供法定代表人身份证)；</w:t>
            </w:r>
          </w:p>
        </w:tc>
        <w:tc>
          <w:tcPr>
            <w:tcW w:w="299" w:type="pct"/>
            <w:noWrap w:val="0"/>
            <w:vAlign w:val="top"/>
          </w:tcPr>
          <w:p w14:paraId="7376705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701156E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00FAB2A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08A3F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349" w:type="pct"/>
            <w:noWrap w:val="0"/>
            <w:vAlign w:val="center"/>
          </w:tcPr>
          <w:p w14:paraId="75B7CAE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18"/>
                <w:szCs w:val="18"/>
                <w:highlight w:val="none"/>
                <w:lang w:val="en-US" w:eastAsia="zh-CN" w:bidi="ar-SA"/>
              </w:rPr>
            </w:pPr>
            <w:r>
              <w:rPr>
                <w:rFonts w:hint="eastAsia" w:ascii="宋体" w:hAnsi="宋体" w:cs="宋体"/>
                <w:color w:val="auto"/>
                <w:spacing w:val="-2"/>
                <w:sz w:val="18"/>
                <w:szCs w:val="18"/>
                <w:highlight w:val="none"/>
                <w:lang w:val="en-US" w:eastAsia="zh-CN"/>
              </w:rPr>
              <w:t>3</w:t>
            </w:r>
          </w:p>
        </w:tc>
        <w:tc>
          <w:tcPr>
            <w:tcW w:w="3716" w:type="pct"/>
            <w:noWrap w:val="0"/>
            <w:vAlign w:val="center"/>
          </w:tcPr>
          <w:p w14:paraId="4AEC33CE">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zCs w:val="28"/>
                <w:highlight w:val="none"/>
                <w:lang w:val="en-US" w:eastAsia="zh-CN"/>
              </w:rPr>
              <w:t>投标企业依法缴纳近 6 个月任意一个月社会保险的凭据；</w:t>
            </w:r>
          </w:p>
        </w:tc>
        <w:tc>
          <w:tcPr>
            <w:tcW w:w="299" w:type="pct"/>
            <w:noWrap w:val="0"/>
            <w:vAlign w:val="top"/>
          </w:tcPr>
          <w:p w14:paraId="0F041BBD">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5BF1B841">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213EE90D">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44A7B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49" w:type="pct"/>
            <w:noWrap w:val="0"/>
            <w:vAlign w:val="center"/>
          </w:tcPr>
          <w:p w14:paraId="626FBFA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18"/>
                <w:szCs w:val="18"/>
                <w:highlight w:val="none"/>
                <w:lang w:val="en-US" w:eastAsia="zh-CN" w:bidi="ar-SA"/>
              </w:rPr>
            </w:pPr>
            <w:r>
              <w:rPr>
                <w:rFonts w:hint="eastAsia" w:ascii="宋体" w:hAnsi="宋体" w:cs="宋体"/>
                <w:color w:val="auto"/>
                <w:spacing w:val="-2"/>
                <w:sz w:val="18"/>
                <w:szCs w:val="18"/>
                <w:highlight w:val="none"/>
                <w:lang w:val="en-US" w:eastAsia="zh-CN"/>
              </w:rPr>
              <w:t>4</w:t>
            </w:r>
          </w:p>
        </w:tc>
        <w:tc>
          <w:tcPr>
            <w:tcW w:w="3716" w:type="pct"/>
            <w:noWrap w:val="0"/>
            <w:vAlign w:val="center"/>
          </w:tcPr>
          <w:p w14:paraId="21C52E4A">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zCs w:val="28"/>
                <w:highlight w:val="none"/>
                <w:lang w:val="en-US" w:eastAsia="zh-CN"/>
              </w:rPr>
              <w:t>近两年任意一年完整的财务审计报告（新成立公司提供开标前三个月内任意一个月有效银行资信证明）；</w:t>
            </w:r>
          </w:p>
        </w:tc>
        <w:tc>
          <w:tcPr>
            <w:tcW w:w="299" w:type="pct"/>
            <w:noWrap w:val="0"/>
            <w:vAlign w:val="top"/>
          </w:tcPr>
          <w:p w14:paraId="6FAAEE95">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46413BDA">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55697EB0">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4AAAF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349" w:type="pct"/>
            <w:noWrap w:val="0"/>
            <w:vAlign w:val="center"/>
          </w:tcPr>
          <w:p w14:paraId="2C50EB6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18"/>
                <w:szCs w:val="18"/>
                <w:highlight w:val="none"/>
                <w:lang w:val="en-US" w:eastAsia="zh-CN" w:bidi="ar-SA"/>
              </w:rPr>
            </w:pPr>
            <w:r>
              <w:rPr>
                <w:rFonts w:hint="eastAsia" w:ascii="宋体" w:hAnsi="宋体" w:cs="宋体"/>
                <w:color w:val="auto"/>
                <w:spacing w:val="-2"/>
                <w:sz w:val="18"/>
                <w:szCs w:val="18"/>
                <w:highlight w:val="none"/>
                <w:lang w:val="en-US" w:eastAsia="zh-CN"/>
              </w:rPr>
              <w:t>5</w:t>
            </w:r>
          </w:p>
        </w:tc>
        <w:tc>
          <w:tcPr>
            <w:tcW w:w="3716" w:type="pct"/>
            <w:noWrap w:val="0"/>
            <w:vAlign w:val="center"/>
          </w:tcPr>
          <w:p w14:paraId="35ED2C35">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zCs w:val="28"/>
                <w:highlight w:val="none"/>
                <w:lang w:val="en-US" w:eastAsia="zh-CN"/>
              </w:rPr>
              <w:t>投标企业提供税务部门出具的近 6 个月任意一个月的完税证明；</w:t>
            </w:r>
          </w:p>
        </w:tc>
        <w:tc>
          <w:tcPr>
            <w:tcW w:w="299" w:type="pct"/>
            <w:noWrap w:val="0"/>
            <w:vAlign w:val="top"/>
          </w:tcPr>
          <w:p w14:paraId="782434B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0F6B5BB9">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3F436613">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16C45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349" w:type="pct"/>
            <w:noWrap w:val="0"/>
            <w:vAlign w:val="center"/>
          </w:tcPr>
          <w:p w14:paraId="70007C6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18"/>
                <w:szCs w:val="18"/>
                <w:highlight w:val="none"/>
                <w:lang w:val="en-US" w:eastAsia="zh-CN" w:bidi="ar-SA"/>
              </w:rPr>
            </w:pPr>
            <w:r>
              <w:rPr>
                <w:rFonts w:hint="eastAsia" w:ascii="宋体" w:hAnsi="宋体" w:cs="宋体"/>
                <w:color w:val="auto"/>
                <w:spacing w:val="-2"/>
                <w:sz w:val="18"/>
                <w:szCs w:val="18"/>
                <w:highlight w:val="none"/>
                <w:lang w:val="en-US" w:eastAsia="zh-CN"/>
              </w:rPr>
              <w:t>6</w:t>
            </w:r>
          </w:p>
        </w:tc>
        <w:tc>
          <w:tcPr>
            <w:tcW w:w="3716" w:type="pct"/>
            <w:noWrap w:val="0"/>
            <w:vAlign w:val="center"/>
          </w:tcPr>
          <w:p w14:paraId="2CFAB6F4">
            <w:pPr>
              <w:keepNext w:val="0"/>
              <w:keepLines w:val="0"/>
              <w:pageBreakBefore w:val="0"/>
              <w:widowControl w:val="0"/>
              <w:kinsoku/>
              <w:wordWrap w:val="0"/>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投标人提供针对本次项目《反商业贿赂承诺书》；</w:t>
            </w:r>
          </w:p>
        </w:tc>
        <w:tc>
          <w:tcPr>
            <w:tcW w:w="299" w:type="pct"/>
            <w:noWrap w:val="0"/>
            <w:vAlign w:val="top"/>
          </w:tcPr>
          <w:p w14:paraId="24494EC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1ECACE3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4EEBBCF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48D03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49" w:type="pct"/>
            <w:noWrap w:val="0"/>
            <w:vAlign w:val="center"/>
          </w:tcPr>
          <w:p w14:paraId="2FCA8963">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18"/>
                <w:szCs w:val="18"/>
                <w:highlight w:val="none"/>
                <w:lang w:val="en-US" w:eastAsia="zh-CN" w:bidi="ar-SA"/>
              </w:rPr>
            </w:pPr>
            <w:r>
              <w:rPr>
                <w:rFonts w:hint="eastAsia" w:ascii="宋体" w:hAnsi="宋体" w:cs="宋体"/>
                <w:color w:val="auto"/>
                <w:spacing w:val="-2"/>
                <w:sz w:val="18"/>
                <w:szCs w:val="18"/>
                <w:highlight w:val="none"/>
                <w:lang w:val="en-US" w:eastAsia="zh-CN"/>
              </w:rPr>
              <w:t>7</w:t>
            </w:r>
          </w:p>
        </w:tc>
        <w:tc>
          <w:tcPr>
            <w:tcW w:w="3716" w:type="pct"/>
            <w:noWrap w:val="0"/>
            <w:vAlign w:val="center"/>
          </w:tcPr>
          <w:p w14:paraId="77E3FEA4">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投标人参加政府采购活动前 3 年内在经营活动中没有重大违法违规记录的书面声明；</w:t>
            </w:r>
          </w:p>
        </w:tc>
        <w:tc>
          <w:tcPr>
            <w:tcW w:w="299" w:type="pct"/>
            <w:noWrap w:val="0"/>
            <w:vAlign w:val="top"/>
          </w:tcPr>
          <w:p w14:paraId="4A1A13F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5D70E80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0B9E0242">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6BC4D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jc w:val="center"/>
        </w:trPr>
        <w:tc>
          <w:tcPr>
            <w:tcW w:w="349" w:type="pct"/>
            <w:noWrap w:val="0"/>
            <w:vAlign w:val="center"/>
          </w:tcPr>
          <w:p w14:paraId="6DE80B64">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spacing w:val="-2"/>
                <w:kern w:val="2"/>
                <w:sz w:val="18"/>
                <w:szCs w:val="18"/>
                <w:highlight w:val="none"/>
                <w:lang w:val="en-US" w:eastAsia="zh-CN" w:bidi="ar-SA"/>
              </w:rPr>
            </w:pPr>
            <w:r>
              <w:rPr>
                <w:rFonts w:hint="eastAsia" w:ascii="宋体" w:hAnsi="宋体" w:cs="宋体"/>
                <w:color w:val="auto"/>
                <w:spacing w:val="-2"/>
                <w:sz w:val="18"/>
                <w:szCs w:val="18"/>
                <w:highlight w:val="none"/>
                <w:lang w:val="en-US" w:eastAsia="zh-CN"/>
              </w:rPr>
              <w:t>8</w:t>
            </w:r>
          </w:p>
        </w:tc>
        <w:tc>
          <w:tcPr>
            <w:tcW w:w="3716" w:type="pct"/>
            <w:noWrap w:val="0"/>
            <w:vAlign w:val="center"/>
          </w:tcPr>
          <w:p w14:paraId="54FCFC86">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投标人在中国政府采购网（www.ccgp.gov.cn）被列入政府采购严重违 法失信行为记录名单，或在“信用中国 ”网站（www.creditchina.gov.cn）被 列入失信被执行人、重大税收失信主体名单，以及存在《中华人民共和国政府采购法实施条例》第十九条规定的行政处罚记录的，将被认定为投标无效；</w:t>
            </w:r>
          </w:p>
        </w:tc>
        <w:tc>
          <w:tcPr>
            <w:tcW w:w="299" w:type="pct"/>
            <w:noWrap w:val="0"/>
            <w:vAlign w:val="top"/>
          </w:tcPr>
          <w:p w14:paraId="28C3FF73">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343FF89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14A1A36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40200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349" w:type="pct"/>
            <w:noWrap w:val="0"/>
            <w:vAlign w:val="center"/>
          </w:tcPr>
          <w:p w14:paraId="0E44BD8C">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宋体" w:hAnsi="宋体" w:eastAsia="宋体" w:cs="宋体"/>
                <w:color w:val="auto"/>
                <w:spacing w:val="-2"/>
                <w:kern w:val="2"/>
                <w:sz w:val="18"/>
                <w:szCs w:val="18"/>
                <w:highlight w:val="none"/>
                <w:lang w:val="en-US" w:eastAsia="zh-CN" w:bidi="ar-SA"/>
              </w:rPr>
            </w:pPr>
            <w:r>
              <w:rPr>
                <w:rFonts w:hint="eastAsia" w:ascii="宋体" w:hAnsi="宋体" w:cs="宋体"/>
                <w:color w:val="auto"/>
                <w:spacing w:val="-2"/>
                <w:kern w:val="2"/>
                <w:sz w:val="18"/>
                <w:szCs w:val="18"/>
                <w:highlight w:val="none"/>
                <w:lang w:val="en-US" w:eastAsia="zh-CN" w:bidi="ar-SA"/>
              </w:rPr>
              <w:t>9</w:t>
            </w:r>
          </w:p>
        </w:tc>
        <w:tc>
          <w:tcPr>
            <w:tcW w:w="3716" w:type="pct"/>
            <w:noWrap w:val="0"/>
            <w:vAlign w:val="center"/>
          </w:tcPr>
          <w:p w14:paraId="44381E66">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zCs w:val="28"/>
                <w:highlight w:val="none"/>
                <w:lang w:val="en-US" w:eastAsia="zh-CN"/>
              </w:rPr>
              <w:t>保证金缴纳凭证或电子保函的缴纳凭证；</w:t>
            </w:r>
          </w:p>
        </w:tc>
        <w:tc>
          <w:tcPr>
            <w:tcW w:w="299" w:type="pct"/>
            <w:noWrap w:val="0"/>
            <w:vAlign w:val="top"/>
          </w:tcPr>
          <w:p w14:paraId="4D9AEFD8">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03669D0A">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018B841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r w14:paraId="40483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349" w:type="pct"/>
            <w:noWrap w:val="0"/>
            <w:vAlign w:val="center"/>
          </w:tcPr>
          <w:p w14:paraId="1BA0972E">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 w:val="20"/>
                <w:szCs w:val="20"/>
                <w:highlight w:val="none"/>
                <w:lang w:val="en-US" w:eastAsia="zh-CN"/>
              </w:rPr>
            </w:pPr>
          </w:p>
        </w:tc>
        <w:tc>
          <w:tcPr>
            <w:tcW w:w="3716" w:type="pct"/>
            <w:noWrap w:val="0"/>
            <w:vAlign w:val="center"/>
          </w:tcPr>
          <w:p w14:paraId="41DCA249">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sz w:val="20"/>
                <w:szCs w:val="20"/>
                <w:highlight w:val="none"/>
                <w:lang w:val="en-US" w:eastAsia="zh-CN"/>
              </w:rPr>
            </w:pPr>
            <w:r>
              <w:rPr>
                <w:rFonts w:hint="eastAsia" w:ascii="宋体" w:hAnsi="宋体" w:eastAsia="宋体" w:cs="宋体"/>
                <w:color w:val="auto"/>
                <w:spacing w:val="-2"/>
                <w:sz w:val="20"/>
                <w:szCs w:val="20"/>
                <w:highlight w:val="none"/>
                <w:lang w:val="en-US" w:eastAsia="zh-CN"/>
              </w:rPr>
              <w:t>结论</w:t>
            </w:r>
          </w:p>
        </w:tc>
        <w:tc>
          <w:tcPr>
            <w:tcW w:w="299" w:type="pct"/>
            <w:noWrap w:val="0"/>
            <w:vAlign w:val="top"/>
          </w:tcPr>
          <w:p w14:paraId="7E05DB0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11" w:type="pct"/>
            <w:noWrap w:val="0"/>
            <w:vAlign w:val="top"/>
          </w:tcPr>
          <w:p w14:paraId="4ECAD373">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c>
          <w:tcPr>
            <w:tcW w:w="323" w:type="pct"/>
            <w:noWrap w:val="0"/>
            <w:vAlign w:val="top"/>
          </w:tcPr>
          <w:p w14:paraId="6560B11C">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sz w:val="20"/>
                <w:szCs w:val="20"/>
                <w:highlight w:val="none"/>
              </w:rPr>
            </w:pPr>
          </w:p>
        </w:tc>
      </w:tr>
    </w:tbl>
    <w:p w14:paraId="775028AD">
      <w:pPr>
        <w:spacing w:line="360" w:lineRule="exact"/>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未通过资格审查的供应商不进入评标；通过资格审查的供应商少于不足三家的，不得评标。</w:t>
      </w:r>
    </w:p>
    <w:p w14:paraId="739DFA21">
      <w:pPr>
        <w:pStyle w:val="22"/>
        <w:rPr>
          <w:rFonts w:hint="eastAsia" w:ascii="宋体" w:hAnsi="宋体" w:eastAsia="宋体" w:cs="宋体"/>
          <w:b/>
          <w:bCs/>
          <w:color w:val="auto"/>
          <w:szCs w:val="21"/>
          <w:highlight w:val="none"/>
        </w:rPr>
      </w:pPr>
    </w:p>
    <w:p w14:paraId="0660AA1B">
      <w:pPr>
        <w:rPr>
          <w:rFonts w:hint="eastAsia" w:ascii="宋体" w:hAnsi="宋体" w:eastAsia="宋体" w:cs="宋体"/>
          <w:color w:val="auto"/>
          <w:highlight w:val="none"/>
        </w:rPr>
      </w:pPr>
      <w:bookmarkStart w:id="1267" w:name="_Toc18094"/>
      <w:bookmarkStart w:id="1268" w:name="_Toc14007"/>
      <w:bookmarkStart w:id="1269" w:name="_Toc3062"/>
      <w:bookmarkStart w:id="1270" w:name="_Toc31983"/>
      <w:bookmarkStart w:id="1271" w:name="_Toc13854"/>
      <w:bookmarkStart w:id="1272" w:name="_Toc27246"/>
      <w:bookmarkStart w:id="1273" w:name="_Toc21850"/>
      <w:bookmarkStart w:id="1274" w:name="_Toc8382"/>
      <w:bookmarkStart w:id="1275" w:name="_Toc3927"/>
      <w:bookmarkStart w:id="1276" w:name="_Toc28858"/>
      <w:bookmarkStart w:id="1277" w:name="_Toc30395"/>
      <w:bookmarkStart w:id="1278" w:name="_Toc12108"/>
      <w:bookmarkStart w:id="1279" w:name="_Toc26642"/>
      <w:bookmarkStart w:id="1280" w:name="_Toc8255"/>
      <w:bookmarkStart w:id="1281" w:name="_Toc10492"/>
      <w:bookmarkStart w:id="1282" w:name="_Toc273"/>
      <w:bookmarkStart w:id="1283" w:name="_Toc16022"/>
      <w:r>
        <w:rPr>
          <w:rFonts w:hint="eastAsia" w:ascii="宋体" w:hAnsi="宋体" w:eastAsia="宋体" w:cs="宋体"/>
          <w:color w:val="auto"/>
          <w:highlight w:val="none"/>
        </w:rPr>
        <w:br w:type="page"/>
      </w:r>
    </w:p>
    <w:p w14:paraId="0FF4FC6B">
      <w:pPr>
        <w:pStyle w:val="3"/>
        <w:rPr>
          <w:rFonts w:hint="eastAsia" w:ascii="宋体" w:hAnsi="宋体" w:eastAsia="宋体" w:cs="宋体"/>
          <w:color w:val="auto"/>
          <w:highlight w:val="none"/>
        </w:rPr>
      </w:pPr>
      <w:bookmarkStart w:id="1284" w:name="_Toc6970"/>
      <w:bookmarkStart w:id="1285" w:name="_Toc27518"/>
      <w:r>
        <w:rPr>
          <w:rFonts w:hint="eastAsia" w:ascii="宋体" w:hAnsi="宋体" w:eastAsia="宋体" w:cs="宋体"/>
          <w:color w:val="auto"/>
          <w:highlight w:val="none"/>
        </w:rPr>
        <w:t>初步评审—符合性审查表</w:t>
      </w:r>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p>
    <w:tbl>
      <w:tblPr>
        <w:tblStyle w:val="29"/>
        <w:tblW w:w="531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7"/>
        <w:gridCol w:w="7176"/>
        <w:gridCol w:w="974"/>
      </w:tblGrid>
      <w:tr w14:paraId="7E3D95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261" w:type="dxa"/>
            <w:gridSpan w:val="2"/>
            <w:noWrap w:val="0"/>
            <w:vAlign w:val="top"/>
          </w:tcPr>
          <w:p w14:paraId="41E3C401">
            <w:pPr>
              <w:pStyle w:val="101"/>
              <w:spacing w:before="233" w:line="231" w:lineRule="auto"/>
              <w:ind w:left="3555"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评审内容</w:t>
            </w:r>
          </w:p>
        </w:tc>
        <w:tc>
          <w:tcPr>
            <w:tcW w:w="766" w:type="dxa"/>
            <w:noWrap w:val="0"/>
            <w:vAlign w:val="top"/>
          </w:tcPr>
          <w:p w14:paraId="74AFAEF3">
            <w:pPr>
              <w:pStyle w:val="101"/>
              <w:spacing w:before="39" w:line="296" w:lineRule="auto"/>
              <w:ind w:left="405" w:leftChars="0" w:right="145" w:rightChars="0" w:hanging="240" w:firstLine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评审意 见</w:t>
            </w:r>
          </w:p>
        </w:tc>
      </w:tr>
      <w:tr w14:paraId="543F7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77" w:type="dxa"/>
            <w:noWrap w:val="0"/>
            <w:vAlign w:val="top"/>
          </w:tcPr>
          <w:p w14:paraId="655DCCF8">
            <w:pPr>
              <w:pStyle w:val="101"/>
              <w:spacing w:before="228" w:line="231" w:lineRule="auto"/>
              <w:ind w:left="199"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序号</w:t>
            </w:r>
          </w:p>
        </w:tc>
        <w:tc>
          <w:tcPr>
            <w:tcW w:w="7384" w:type="dxa"/>
            <w:noWrap w:val="0"/>
            <w:vAlign w:val="top"/>
          </w:tcPr>
          <w:p w14:paraId="2F2A16B6">
            <w:pPr>
              <w:rPr>
                <w:rFonts w:hint="eastAsia" w:ascii="宋体" w:hAnsi="宋体" w:eastAsia="宋体" w:cs="宋体"/>
                <w:color w:val="auto"/>
                <w:spacing w:val="-2"/>
                <w:kern w:val="2"/>
                <w:sz w:val="21"/>
                <w:szCs w:val="21"/>
                <w:highlight w:val="none"/>
                <w:lang w:val="en-US" w:eastAsia="zh-CN" w:bidi="ar-SA"/>
              </w:rPr>
            </w:pPr>
          </w:p>
        </w:tc>
        <w:tc>
          <w:tcPr>
            <w:tcW w:w="766" w:type="dxa"/>
            <w:noWrap w:val="0"/>
            <w:vAlign w:val="top"/>
          </w:tcPr>
          <w:p w14:paraId="6C67AE13">
            <w:pPr>
              <w:pStyle w:val="101"/>
              <w:spacing w:before="36" w:line="295" w:lineRule="auto"/>
              <w:ind w:left="403" w:leftChars="0" w:right="149" w:rightChars="0" w:hanging="233" w:firstLine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是否合 格</w:t>
            </w:r>
          </w:p>
        </w:tc>
      </w:tr>
      <w:tr w14:paraId="6B1E9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77" w:type="dxa"/>
            <w:noWrap w:val="0"/>
            <w:vAlign w:val="top"/>
          </w:tcPr>
          <w:p w14:paraId="5EFF7B7B">
            <w:pPr>
              <w:pStyle w:val="101"/>
              <w:spacing w:before="153" w:line="187" w:lineRule="auto"/>
              <w:ind w:left="389"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1</w:t>
            </w:r>
          </w:p>
        </w:tc>
        <w:tc>
          <w:tcPr>
            <w:tcW w:w="7384" w:type="dxa"/>
            <w:noWrap w:val="0"/>
            <w:vAlign w:val="top"/>
          </w:tcPr>
          <w:p w14:paraId="57F204CD">
            <w:pPr>
              <w:pStyle w:val="101"/>
              <w:spacing w:before="113" w:line="230" w:lineRule="auto"/>
              <w:ind w:left="119"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投标报价高于设定的预算招标控制价（最高限价）的；</w:t>
            </w:r>
          </w:p>
        </w:tc>
        <w:tc>
          <w:tcPr>
            <w:tcW w:w="766" w:type="dxa"/>
            <w:noWrap w:val="0"/>
            <w:vAlign w:val="top"/>
          </w:tcPr>
          <w:p w14:paraId="74D3412B">
            <w:pPr>
              <w:rPr>
                <w:rFonts w:hint="eastAsia" w:ascii="宋体" w:hAnsi="宋体" w:eastAsia="宋体" w:cs="宋体"/>
                <w:color w:val="auto"/>
                <w:spacing w:val="-2"/>
                <w:kern w:val="2"/>
                <w:sz w:val="21"/>
                <w:szCs w:val="21"/>
                <w:highlight w:val="none"/>
                <w:lang w:val="en-US" w:eastAsia="zh-CN" w:bidi="ar-SA"/>
              </w:rPr>
            </w:pPr>
          </w:p>
        </w:tc>
      </w:tr>
      <w:tr w14:paraId="48791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877" w:type="dxa"/>
            <w:noWrap w:val="0"/>
            <w:vAlign w:val="top"/>
          </w:tcPr>
          <w:p w14:paraId="0C196600">
            <w:pPr>
              <w:pStyle w:val="101"/>
              <w:spacing w:before="134" w:line="186" w:lineRule="auto"/>
              <w:ind w:left="374"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2</w:t>
            </w:r>
          </w:p>
        </w:tc>
        <w:tc>
          <w:tcPr>
            <w:tcW w:w="7384" w:type="dxa"/>
            <w:noWrap w:val="0"/>
            <w:vAlign w:val="top"/>
          </w:tcPr>
          <w:p w14:paraId="4A605BD8">
            <w:pPr>
              <w:pStyle w:val="101"/>
              <w:spacing w:before="93" w:line="228" w:lineRule="auto"/>
              <w:ind w:left="119"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投标人之间或者投标人与采购人串通投标的；</w:t>
            </w:r>
          </w:p>
        </w:tc>
        <w:tc>
          <w:tcPr>
            <w:tcW w:w="766" w:type="dxa"/>
            <w:noWrap w:val="0"/>
            <w:vAlign w:val="top"/>
          </w:tcPr>
          <w:p w14:paraId="730287B8">
            <w:pPr>
              <w:rPr>
                <w:rFonts w:hint="eastAsia" w:ascii="宋体" w:hAnsi="宋体" w:eastAsia="宋体" w:cs="宋体"/>
                <w:color w:val="auto"/>
                <w:spacing w:val="-2"/>
                <w:kern w:val="2"/>
                <w:sz w:val="21"/>
                <w:szCs w:val="21"/>
                <w:highlight w:val="none"/>
                <w:lang w:val="en-US" w:eastAsia="zh-CN" w:bidi="ar-SA"/>
              </w:rPr>
            </w:pPr>
          </w:p>
        </w:tc>
      </w:tr>
      <w:tr w14:paraId="27C80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jc w:val="center"/>
        </w:trPr>
        <w:tc>
          <w:tcPr>
            <w:tcW w:w="877" w:type="dxa"/>
            <w:noWrap w:val="0"/>
            <w:vAlign w:val="top"/>
          </w:tcPr>
          <w:p w14:paraId="20FDE961">
            <w:pPr>
              <w:pStyle w:val="101"/>
              <w:spacing w:before="223" w:line="186" w:lineRule="auto"/>
              <w:ind w:left="376"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3</w:t>
            </w:r>
          </w:p>
        </w:tc>
        <w:tc>
          <w:tcPr>
            <w:tcW w:w="7384" w:type="dxa"/>
            <w:noWrap w:val="0"/>
            <w:vAlign w:val="top"/>
          </w:tcPr>
          <w:p w14:paraId="76839DE7">
            <w:pPr>
              <w:pStyle w:val="101"/>
              <w:spacing w:before="182" w:line="228" w:lineRule="auto"/>
              <w:ind w:left="144"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以行贿手段谋取中标或者以其他弄虚作假方式投标的；</w:t>
            </w:r>
          </w:p>
        </w:tc>
        <w:tc>
          <w:tcPr>
            <w:tcW w:w="766" w:type="dxa"/>
            <w:noWrap w:val="0"/>
            <w:vAlign w:val="top"/>
          </w:tcPr>
          <w:p w14:paraId="2B71FA73">
            <w:pPr>
              <w:rPr>
                <w:rFonts w:hint="eastAsia" w:ascii="宋体" w:hAnsi="宋体" w:eastAsia="宋体" w:cs="宋体"/>
                <w:color w:val="auto"/>
                <w:spacing w:val="-2"/>
                <w:kern w:val="2"/>
                <w:sz w:val="21"/>
                <w:szCs w:val="21"/>
                <w:highlight w:val="none"/>
                <w:lang w:val="en-US" w:eastAsia="zh-CN" w:bidi="ar-SA"/>
              </w:rPr>
            </w:pPr>
          </w:p>
        </w:tc>
      </w:tr>
      <w:tr w14:paraId="7D05A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877" w:type="dxa"/>
            <w:noWrap w:val="0"/>
            <w:vAlign w:val="top"/>
          </w:tcPr>
          <w:p w14:paraId="362801A6">
            <w:pPr>
              <w:pStyle w:val="101"/>
              <w:spacing w:before="155" w:line="186" w:lineRule="auto"/>
              <w:ind w:left="370"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4</w:t>
            </w:r>
          </w:p>
        </w:tc>
        <w:tc>
          <w:tcPr>
            <w:tcW w:w="7384" w:type="dxa"/>
            <w:noWrap w:val="0"/>
            <w:vAlign w:val="top"/>
          </w:tcPr>
          <w:p w14:paraId="60063BE9">
            <w:pPr>
              <w:pStyle w:val="101"/>
              <w:spacing w:before="113" w:line="231" w:lineRule="auto"/>
              <w:ind w:left="120"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评标委员会共同确定有实质上不响应招标文件要求的；</w:t>
            </w:r>
          </w:p>
        </w:tc>
        <w:tc>
          <w:tcPr>
            <w:tcW w:w="766" w:type="dxa"/>
            <w:noWrap w:val="0"/>
            <w:vAlign w:val="top"/>
          </w:tcPr>
          <w:p w14:paraId="56D8AFCC">
            <w:pPr>
              <w:rPr>
                <w:rFonts w:hint="eastAsia" w:ascii="宋体" w:hAnsi="宋体" w:eastAsia="宋体" w:cs="宋体"/>
                <w:color w:val="auto"/>
                <w:spacing w:val="-2"/>
                <w:kern w:val="2"/>
                <w:sz w:val="21"/>
                <w:szCs w:val="21"/>
                <w:highlight w:val="none"/>
                <w:lang w:val="en-US" w:eastAsia="zh-CN" w:bidi="ar-SA"/>
              </w:rPr>
            </w:pPr>
          </w:p>
        </w:tc>
      </w:tr>
      <w:tr w14:paraId="7322E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77" w:type="dxa"/>
            <w:noWrap w:val="0"/>
            <w:vAlign w:val="top"/>
          </w:tcPr>
          <w:p w14:paraId="0E5DC758">
            <w:pPr>
              <w:pStyle w:val="101"/>
              <w:spacing w:before="298" w:line="184" w:lineRule="auto"/>
              <w:ind w:left="376"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5</w:t>
            </w:r>
          </w:p>
        </w:tc>
        <w:tc>
          <w:tcPr>
            <w:tcW w:w="7384" w:type="dxa"/>
            <w:noWrap w:val="0"/>
            <w:vAlign w:val="top"/>
          </w:tcPr>
          <w:p w14:paraId="2386CE11">
            <w:pPr>
              <w:pStyle w:val="101"/>
              <w:spacing w:before="61" w:line="295" w:lineRule="auto"/>
              <w:ind w:left="119" w:leftChars="0" w:right="103" w:rightChars="0" w:firstLine="8" w:firstLine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响应文件没有投标单位法定代表人或其授权代表签字（章）和加盖投标单位公章的；</w:t>
            </w:r>
          </w:p>
        </w:tc>
        <w:tc>
          <w:tcPr>
            <w:tcW w:w="766" w:type="dxa"/>
            <w:noWrap w:val="0"/>
            <w:vAlign w:val="top"/>
          </w:tcPr>
          <w:p w14:paraId="69F56D35">
            <w:pPr>
              <w:rPr>
                <w:rFonts w:hint="eastAsia" w:ascii="宋体" w:hAnsi="宋体" w:eastAsia="宋体" w:cs="宋体"/>
                <w:color w:val="auto"/>
                <w:spacing w:val="-2"/>
                <w:kern w:val="2"/>
                <w:sz w:val="21"/>
                <w:szCs w:val="21"/>
                <w:highlight w:val="none"/>
                <w:lang w:val="en-US" w:eastAsia="zh-CN" w:bidi="ar-SA"/>
              </w:rPr>
            </w:pPr>
          </w:p>
        </w:tc>
      </w:tr>
      <w:tr w14:paraId="39DD7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77" w:type="dxa"/>
            <w:noWrap w:val="0"/>
            <w:vAlign w:val="top"/>
          </w:tcPr>
          <w:p w14:paraId="412138B1">
            <w:pPr>
              <w:pStyle w:val="101"/>
              <w:spacing w:before="154" w:line="186" w:lineRule="auto"/>
              <w:ind w:left="373"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6</w:t>
            </w:r>
          </w:p>
        </w:tc>
        <w:tc>
          <w:tcPr>
            <w:tcW w:w="7384" w:type="dxa"/>
            <w:noWrap w:val="0"/>
            <w:vAlign w:val="top"/>
          </w:tcPr>
          <w:p w14:paraId="072A3D74">
            <w:pPr>
              <w:pStyle w:val="101"/>
              <w:spacing w:before="93" w:line="228" w:lineRule="auto"/>
              <w:ind w:left="119"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投标的政府采购项目完成期限超过招标文件规定期限的；</w:t>
            </w:r>
          </w:p>
        </w:tc>
        <w:tc>
          <w:tcPr>
            <w:tcW w:w="766" w:type="dxa"/>
            <w:noWrap w:val="0"/>
            <w:vAlign w:val="top"/>
          </w:tcPr>
          <w:p w14:paraId="500AE1D0">
            <w:pPr>
              <w:rPr>
                <w:rFonts w:hint="eastAsia" w:ascii="宋体" w:hAnsi="宋体" w:eastAsia="宋体" w:cs="宋体"/>
                <w:color w:val="auto"/>
                <w:spacing w:val="-2"/>
                <w:kern w:val="2"/>
                <w:sz w:val="21"/>
                <w:szCs w:val="21"/>
                <w:highlight w:val="none"/>
                <w:lang w:val="en-US" w:eastAsia="zh-CN" w:bidi="ar-SA"/>
              </w:rPr>
            </w:pPr>
          </w:p>
        </w:tc>
      </w:tr>
      <w:tr w14:paraId="04382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877" w:type="dxa"/>
            <w:noWrap w:val="0"/>
            <w:vAlign w:val="top"/>
          </w:tcPr>
          <w:p w14:paraId="4DAC7464">
            <w:pPr>
              <w:pStyle w:val="101"/>
              <w:spacing w:before="154" w:line="186" w:lineRule="auto"/>
              <w:ind w:left="373"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7</w:t>
            </w:r>
          </w:p>
        </w:tc>
        <w:tc>
          <w:tcPr>
            <w:tcW w:w="7384" w:type="dxa"/>
            <w:noWrap w:val="0"/>
            <w:vAlign w:val="top"/>
          </w:tcPr>
          <w:p w14:paraId="0DA76C9B">
            <w:pPr>
              <w:pStyle w:val="101"/>
              <w:spacing w:before="93" w:line="228" w:lineRule="auto"/>
              <w:ind w:left="119" w:leftChars="0"/>
              <w:rPr>
                <w:rFonts w:hint="default"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是否投标文件载明的技术规格、技术标准等，不符合招标文件要求的；</w:t>
            </w:r>
          </w:p>
        </w:tc>
        <w:tc>
          <w:tcPr>
            <w:tcW w:w="766" w:type="dxa"/>
            <w:noWrap w:val="0"/>
            <w:vAlign w:val="top"/>
          </w:tcPr>
          <w:p w14:paraId="5E980A24">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pacing w:val="-2"/>
                <w:kern w:val="2"/>
                <w:sz w:val="21"/>
                <w:szCs w:val="21"/>
                <w:highlight w:val="none"/>
                <w:lang w:val="en-US" w:eastAsia="zh-CN" w:bidi="ar-SA"/>
              </w:rPr>
            </w:pPr>
          </w:p>
        </w:tc>
      </w:tr>
      <w:tr w14:paraId="5FF04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77" w:type="dxa"/>
            <w:noWrap w:val="0"/>
            <w:vAlign w:val="top"/>
          </w:tcPr>
          <w:p w14:paraId="3D48D1D4">
            <w:pPr>
              <w:pStyle w:val="101"/>
              <w:spacing w:before="154" w:line="186" w:lineRule="auto"/>
              <w:ind w:left="373"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8</w:t>
            </w:r>
          </w:p>
        </w:tc>
        <w:tc>
          <w:tcPr>
            <w:tcW w:w="7384" w:type="dxa"/>
            <w:noWrap w:val="0"/>
            <w:vAlign w:val="top"/>
          </w:tcPr>
          <w:p w14:paraId="4BD5C8F6">
            <w:pPr>
              <w:pStyle w:val="101"/>
              <w:spacing w:before="114" w:line="230" w:lineRule="auto"/>
              <w:ind w:left="127"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响应文件附有采购人不能接受条件的；</w:t>
            </w:r>
          </w:p>
        </w:tc>
        <w:tc>
          <w:tcPr>
            <w:tcW w:w="766" w:type="dxa"/>
            <w:noWrap w:val="0"/>
            <w:vAlign w:val="top"/>
          </w:tcPr>
          <w:p w14:paraId="21465A15">
            <w:pPr>
              <w:rPr>
                <w:rFonts w:hint="eastAsia" w:ascii="宋体" w:hAnsi="宋体" w:eastAsia="宋体" w:cs="宋体"/>
                <w:color w:val="auto"/>
                <w:spacing w:val="-2"/>
                <w:kern w:val="2"/>
                <w:sz w:val="21"/>
                <w:szCs w:val="21"/>
                <w:highlight w:val="none"/>
                <w:lang w:val="en-US" w:eastAsia="zh-CN" w:bidi="ar-SA"/>
              </w:rPr>
            </w:pPr>
          </w:p>
        </w:tc>
      </w:tr>
      <w:tr w14:paraId="38DE6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77" w:type="dxa"/>
            <w:noWrap w:val="0"/>
            <w:vAlign w:val="top"/>
          </w:tcPr>
          <w:p w14:paraId="6CEA85B4">
            <w:pPr>
              <w:pStyle w:val="101"/>
              <w:spacing w:before="154" w:line="186" w:lineRule="auto"/>
              <w:ind w:left="373" w:leftChars="0"/>
              <w:jc w:val="both"/>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9</w:t>
            </w:r>
          </w:p>
        </w:tc>
        <w:tc>
          <w:tcPr>
            <w:tcW w:w="7384" w:type="dxa"/>
            <w:noWrap w:val="0"/>
            <w:vAlign w:val="top"/>
          </w:tcPr>
          <w:p w14:paraId="1335BDB6">
            <w:pPr>
              <w:pStyle w:val="101"/>
              <w:spacing w:before="150" w:line="228" w:lineRule="auto"/>
              <w:ind w:left="125"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不满足招标文件实质性要求的其他情形。</w:t>
            </w:r>
          </w:p>
        </w:tc>
        <w:tc>
          <w:tcPr>
            <w:tcW w:w="766" w:type="dxa"/>
            <w:noWrap w:val="0"/>
            <w:vAlign w:val="top"/>
          </w:tcPr>
          <w:p w14:paraId="462D0CD1">
            <w:pPr>
              <w:rPr>
                <w:rFonts w:hint="eastAsia" w:ascii="宋体" w:hAnsi="宋体" w:eastAsia="宋体" w:cs="宋体"/>
                <w:color w:val="auto"/>
                <w:spacing w:val="-2"/>
                <w:kern w:val="2"/>
                <w:sz w:val="21"/>
                <w:szCs w:val="21"/>
                <w:highlight w:val="none"/>
                <w:lang w:val="en-US" w:eastAsia="zh-CN" w:bidi="ar-SA"/>
              </w:rPr>
            </w:pPr>
          </w:p>
        </w:tc>
      </w:tr>
      <w:tr w14:paraId="1ADE5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8261" w:type="dxa"/>
            <w:gridSpan w:val="2"/>
            <w:noWrap w:val="0"/>
            <w:vAlign w:val="top"/>
          </w:tcPr>
          <w:p w14:paraId="7D70E4CB">
            <w:pPr>
              <w:pStyle w:val="101"/>
              <w:spacing w:before="110" w:line="231" w:lineRule="auto"/>
              <w:ind w:left="554" w:leftChars="0"/>
              <w:rPr>
                <w:rFonts w:hint="eastAsia" w:ascii="宋体" w:hAnsi="宋体" w:eastAsia="宋体" w:cs="宋体"/>
                <w:color w:val="auto"/>
                <w:spacing w:val="-2"/>
                <w:kern w:val="2"/>
                <w:sz w:val="21"/>
                <w:szCs w:val="21"/>
                <w:highlight w:val="none"/>
                <w:lang w:val="en-US" w:eastAsia="zh-CN" w:bidi="ar-SA"/>
              </w:rPr>
            </w:pPr>
            <w:r>
              <w:rPr>
                <w:rFonts w:hint="eastAsia" w:ascii="宋体" w:hAnsi="宋体" w:eastAsia="宋体" w:cs="宋体"/>
                <w:color w:val="auto"/>
                <w:spacing w:val="-2"/>
                <w:kern w:val="2"/>
                <w:sz w:val="21"/>
                <w:szCs w:val="21"/>
                <w:highlight w:val="none"/>
                <w:lang w:val="en-US" w:eastAsia="zh-CN" w:bidi="ar-SA"/>
              </w:rPr>
              <w:t>结论：通过评审打“ √ ”，未通过评审打“×”</w:t>
            </w:r>
          </w:p>
        </w:tc>
        <w:tc>
          <w:tcPr>
            <w:tcW w:w="766" w:type="dxa"/>
            <w:noWrap w:val="0"/>
            <w:vAlign w:val="top"/>
          </w:tcPr>
          <w:p w14:paraId="413B27EB">
            <w:pPr>
              <w:rPr>
                <w:rFonts w:hint="eastAsia" w:ascii="宋体" w:hAnsi="宋体" w:eastAsia="宋体" w:cs="宋体"/>
                <w:color w:val="auto"/>
                <w:spacing w:val="-2"/>
                <w:kern w:val="2"/>
                <w:sz w:val="21"/>
                <w:szCs w:val="21"/>
                <w:highlight w:val="none"/>
                <w:lang w:val="en-US" w:eastAsia="zh-CN" w:bidi="ar-SA"/>
              </w:rPr>
            </w:pPr>
          </w:p>
        </w:tc>
      </w:tr>
    </w:tbl>
    <w:p w14:paraId="0A8018AD">
      <w:pPr>
        <w:keepNext w:val="0"/>
        <w:keepLines w:val="0"/>
        <w:pageBreakBefore w:val="0"/>
        <w:widowControl w:val="0"/>
        <w:kinsoku/>
        <w:wordWrap/>
        <w:overflowPunct/>
        <w:topLinePunct w:val="0"/>
        <w:bidi w:val="0"/>
        <w:snapToGrid/>
        <w:spacing w:line="400" w:lineRule="exact"/>
        <w:ind w:left="6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说明：</w:t>
      </w:r>
    </w:p>
    <w:p w14:paraId="3B27D20D">
      <w:pPr>
        <w:keepNext w:val="0"/>
        <w:keepLines w:val="0"/>
        <w:pageBreakBefore w:val="0"/>
        <w:widowControl w:val="0"/>
        <w:kinsoku/>
        <w:wordWrap/>
        <w:overflowPunct/>
        <w:topLinePunct w:val="0"/>
        <w:bidi w:val="0"/>
        <w:snapToGrid/>
        <w:spacing w:line="400" w:lineRule="exact"/>
        <w:ind w:left="6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（1）上述各项中用“√”表示合格，“×”表示不合格；</w:t>
      </w:r>
    </w:p>
    <w:p w14:paraId="60A12583">
      <w:pPr>
        <w:keepNext w:val="0"/>
        <w:keepLines w:val="0"/>
        <w:pageBreakBefore w:val="0"/>
        <w:widowControl w:val="0"/>
        <w:kinsoku/>
        <w:wordWrap/>
        <w:overflowPunct/>
        <w:topLinePunct w:val="0"/>
        <w:bidi w:val="0"/>
        <w:snapToGrid/>
        <w:spacing w:line="400" w:lineRule="exact"/>
        <w:ind w:left="689" w:leftChars="28" w:hanging="630" w:hangingChars="3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（2）上述各项中如有一项为“×”，则结论为“×”，表示该投标文件中存在重大偏差，不能通过初步评审；评委对某一分项评审认为不合格时，必须要写明原因。</w:t>
      </w:r>
    </w:p>
    <w:p w14:paraId="108DA46D">
      <w:pPr>
        <w:pStyle w:val="6"/>
        <w:keepNext w:val="0"/>
        <w:keepLines w:val="0"/>
        <w:pageBreakBefore w:val="0"/>
        <w:widowControl w:val="0"/>
        <w:kinsoku/>
        <w:wordWrap/>
        <w:overflowPunct/>
        <w:topLinePunct w:val="0"/>
        <w:bidi w:val="0"/>
        <w:snapToGrid/>
        <w:spacing w:line="400" w:lineRule="exact"/>
        <w:ind w:firstLine="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（3）投标文件最终合格与否，以所有评委的评审意见中少数服从多数为原则定论。</w:t>
      </w:r>
    </w:p>
    <w:p w14:paraId="27708105">
      <w:pPr>
        <w:keepNext w:val="0"/>
        <w:keepLines w:val="0"/>
        <w:pageBreakBefore w:val="0"/>
        <w:widowControl w:val="0"/>
        <w:kinsoku/>
        <w:wordWrap/>
        <w:overflowPunct/>
        <w:topLinePunct w:val="0"/>
        <w:bidi w:val="0"/>
        <w:snapToGrid/>
        <w:spacing w:line="400" w:lineRule="exact"/>
        <w:textAlignment w:val="auto"/>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未通过资格审查的供应商不进入评标；通过资格审查的供应商少于不足三家的，不得评标。</w:t>
      </w:r>
    </w:p>
    <w:p w14:paraId="0037E92F">
      <w:pPr>
        <w:pStyle w:val="7"/>
        <w:ind w:left="0" w:leftChars="0" w:firstLine="0" w:firstLineChars="0"/>
        <w:outlineLvl w:val="9"/>
        <w:rPr>
          <w:rFonts w:hint="eastAsia" w:ascii="宋体" w:hAnsi="宋体" w:eastAsia="宋体" w:cs="宋体"/>
          <w:color w:val="auto"/>
          <w:highlight w:val="none"/>
        </w:rPr>
      </w:pPr>
    </w:p>
    <w:p w14:paraId="4344FE7F">
      <w:pPr>
        <w:outlineLvl w:val="9"/>
        <w:rPr>
          <w:rFonts w:hint="eastAsia" w:ascii="宋体" w:hAnsi="宋体" w:eastAsia="宋体" w:cs="宋体"/>
          <w:color w:val="auto"/>
          <w:highlight w:val="none"/>
        </w:rPr>
      </w:pPr>
    </w:p>
    <w:p w14:paraId="135E27CA">
      <w:pPr>
        <w:pStyle w:val="11"/>
        <w:outlineLvl w:val="9"/>
        <w:rPr>
          <w:rFonts w:hint="eastAsia" w:ascii="宋体" w:hAnsi="宋体" w:eastAsia="宋体" w:cs="宋体"/>
          <w:color w:val="auto"/>
          <w:highlight w:val="none"/>
        </w:rPr>
      </w:pPr>
    </w:p>
    <w:p w14:paraId="46497C64">
      <w:pPr>
        <w:jc w:val="center"/>
        <w:rPr>
          <w:rFonts w:hint="eastAsia" w:ascii="微软雅黑" w:hAnsi="微软雅黑" w:eastAsia="微软雅黑" w:cs="微软雅黑"/>
          <w:b/>
          <w:bCs/>
          <w:color w:val="auto"/>
          <w:szCs w:val="21"/>
          <w:highlight w:val="none"/>
          <w:lang w:eastAsia="zh-CN"/>
        </w:rPr>
      </w:pPr>
      <w:r>
        <w:rPr>
          <w:rFonts w:hint="eastAsia" w:ascii="宋体" w:hAnsi="宋体" w:eastAsia="宋体" w:cs="宋体"/>
          <w:color w:val="auto"/>
          <w:highlight w:val="none"/>
        </w:rPr>
        <w:br w:type="page"/>
      </w:r>
      <w:bookmarkStart w:id="1286" w:name="_Toc3259"/>
      <w:bookmarkStart w:id="1287" w:name="_Toc20505"/>
      <w:bookmarkStart w:id="1288" w:name="_Toc11449"/>
      <w:bookmarkStart w:id="1289" w:name="_Toc4034"/>
      <w:bookmarkStart w:id="1290" w:name="_Toc359"/>
      <w:bookmarkStart w:id="1291" w:name="_Toc5375"/>
      <w:bookmarkStart w:id="1292" w:name="_Toc31737"/>
      <w:bookmarkStart w:id="1293" w:name="_Toc4748"/>
      <w:bookmarkStart w:id="1294" w:name="_Toc3812"/>
      <w:bookmarkStart w:id="1295" w:name="_Toc31042"/>
      <w:bookmarkStart w:id="1296" w:name="_Toc19967"/>
      <w:bookmarkStart w:id="1297" w:name="_Toc26924"/>
      <w:bookmarkStart w:id="1298" w:name="_Toc21392"/>
      <w:bookmarkStart w:id="1299" w:name="_Toc21350"/>
      <w:bookmarkStart w:id="1300" w:name="_Toc17586"/>
      <w:bookmarkStart w:id="1301" w:name="_Toc29006"/>
      <w:bookmarkStart w:id="1302" w:name="_Toc507399904"/>
      <w:r>
        <w:rPr>
          <w:rFonts w:hint="eastAsia" w:ascii="微软雅黑" w:hAnsi="微软雅黑" w:eastAsia="微软雅黑" w:cs="微软雅黑"/>
          <w:b/>
          <w:bCs/>
          <w:color w:val="auto"/>
          <w:szCs w:val="21"/>
          <w:highlight w:val="none"/>
        </w:rPr>
        <w:t>综合评分表</w:t>
      </w:r>
      <w:bookmarkEnd w:id="1286"/>
    </w:p>
    <w:tbl>
      <w:tblPr>
        <w:tblStyle w:val="92"/>
        <w:tblW w:w="1002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41"/>
        <w:gridCol w:w="8185"/>
      </w:tblGrid>
      <w:tr w14:paraId="60BD9B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jc w:val="center"/>
        </w:trPr>
        <w:tc>
          <w:tcPr>
            <w:tcW w:w="1841" w:type="dxa"/>
            <w:tcBorders>
              <w:left w:val="single" w:color="000000" w:sz="4" w:space="0"/>
              <w:right w:val="single" w:color="000000" w:sz="4" w:space="0"/>
            </w:tcBorders>
            <w:vAlign w:val="top"/>
          </w:tcPr>
          <w:p w14:paraId="262866C6">
            <w:pPr>
              <w:spacing w:before="184" w:line="220" w:lineRule="auto"/>
              <w:ind w:left="481"/>
              <w:rPr>
                <w:rFonts w:ascii="宋体" w:hAnsi="宋体" w:eastAsia="宋体" w:cs="宋体"/>
                <w:sz w:val="22"/>
                <w:szCs w:val="22"/>
              </w:rPr>
            </w:pPr>
            <w:r>
              <w:rPr>
                <w:rFonts w:ascii="宋体" w:hAnsi="宋体" w:eastAsia="宋体" w:cs="宋体"/>
                <w:spacing w:val="-2"/>
                <w:sz w:val="22"/>
                <w:szCs w:val="22"/>
              </w:rPr>
              <w:t>评审内容</w:t>
            </w:r>
          </w:p>
        </w:tc>
        <w:tc>
          <w:tcPr>
            <w:tcW w:w="8185" w:type="dxa"/>
            <w:tcBorders>
              <w:left w:val="single" w:color="000000" w:sz="4" w:space="0"/>
            </w:tcBorders>
            <w:vAlign w:val="top"/>
          </w:tcPr>
          <w:p w14:paraId="37A80B02">
            <w:pPr>
              <w:spacing w:before="183" w:line="221" w:lineRule="auto"/>
              <w:ind w:left="3656"/>
              <w:rPr>
                <w:rFonts w:ascii="宋体" w:hAnsi="宋体" w:eastAsia="宋体" w:cs="宋体"/>
                <w:sz w:val="22"/>
                <w:szCs w:val="22"/>
              </w:rPr>
            </w:pPr>
            <w:r>
              <w:rPr>
                <w:rFonts w:ascii="宋体" w:hAnsi="宋体" w:eastAsia="宋体" w:cs="宋体"/>
                <w:spacing w:val="-2"/>
                <w:sz w:val="22"/>
                <w:szCs w:val="22"/>
              </w:rPr>
              <w:t>评审标准</w:t>
            </w:r>
          </w:p>
        </w:tc>
      </w:tr>
      <w:tr w14:paraId="08CDEF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4" w:hRule="atLeast"/>
          <w:jc w:val="center"/>
        </w:trPr>
        <w:tc>
          <w:tcPr>
            <w:tcW w:w="1841" w:type="dxa"/>
            <w:tcBorders>
              <w:left w:val="single" w:color="000000" w:sz="4" w:space="0"/>
            </w:tcBorders>
            <w:vAlign w:val="top"/>
          </w:tcPr>
          <w:p w14:paraId="4E12645A">
            <w:pPr>
              <w:pStyle w:val="101"/>
              <w:spacing w:line="250" w:lineRule="auto"/>
            </w:pPr>
          </w:p>
          <w:p w14:paraId="6A538F3A">
            <w:pPr>
              <w:pStyle w:val="101"/>
              <w:spacing w:line="250" w:lineRule="auto"/>
            </w:pPr>
          </w:p>
          <w:p w14:paraId="5365C822">
            <w:pPr>
              <w:pStyle w:val="101"/>
              <w:spacing w:line="251" w:lineRule="auto"/>
            </w:pPr>
          </w:p>
          <w:p w14:paraId="71AE48B1">
            <w:pPr>
              <w:pStyle w:val="101"/>
              <w:spacing w:line="251" w:lineRule="auto"/>
            </w:pPr>
          </w:p>
          <w:p w14:paraId="7E24315D">
            <w:pPr>
              <w:pStyle w:val="101"/>
              <w:spacing w:line="251" w:lineRule="auto"/>
            </w:pPr>
          </w:p>
          <w:p w14:paraId="4F68CBCC">
            <w:pPr>
              <w:spacing w:before="72" w:line="386" w:lineRule="auto"/>
              <w:ind w:left="517" w:right="558" w:hanging="129"/>
              <w:rPr>
                <w:rFonts w:ascii="宋体" w:hAnsi="宋体" w:eastAsia="宋体" w:cs="宋体"/>
                <w:sz w:val="22"/>
                <w:szCs w:val="22"/>
              </w:rPr>
            </w:pPr>
            <w:r>
              <w:rPr>
                <w:rFonts w:ascii="宋体" w:hAnsi="宋体" w:eastAsia="宋体" w:cs="宋体"/>
                <w:spacing w:val="1"/>
                <w:sz w:val="22"/>
                <w:szCs w:val="22"/>
              </w:rPr>
              <w:t xml:space="preserve">投标报价 </w:t>
            </w:r>
            <w:r>
              <w:rPr>
                <w:rFonts w:ascii="宋体" w:hAnsi="宋体" w:eastAsia="宋体" w:cs="宋体"/>
                <w:sz w:val="22"/>
                <w:szCs w:val="22"/>
              </w:rPr>
              <w:t>(30分)</w:t>
            </w:r>
          </w:p>
        </w:tc>
        <w:tc>
          <w:tcPr>
            <w:tcW w:w="8185" w:type="dxa"/>
            <w:vAlign w:val="top"/>
          </w:tcPr>
          <w:p w14:paraId="6D313158">
            <w:pPr>
              <w:spacing w:before="133" w:line="329" w:lineRule="auto"/>
              <w:ind w:left="6" w:right="40" w:firstLine="2"/>
              <w:jc w:val="both"/>
              <w:rPr>
                <w:rFonts w:ascii="宋体" w:hAnsi="宋体" w:eastAsia="宋体" w:cs="宋体"/>
                <w:sz w:val="22"/>
                <w:szCs w:val="22"/>
              </w:rPr>
            </w:pPr>
            <w:r>
              <w:rPr>
                <w:rFonts w:ascii="宋体" w:hAnsi="宋体" w:eastAsia="宋体" w:cs="宋体"/>
                <w:sz w:val="22"/>
                <w:szCs w:val="22"/>
              </w:rPr>
              <w:t>综合评分法中的价格分统一采用低价优先法计算，即满足</w:t>
            </w:r>
            <w:r>
              <w:rPr>
                <w:rFonts w:ascii="宋体" w:hAnsi="宋体" w:eastAsia="宋体" w:cs="宋体"/>
                <w:spacing w:val="-1"/>
                <w:sz w:val="22"/>
                <w:szCs w:val="22"/>
              </w:rPr>
              <w:t>招标文件 要求且投标价格</w:t>
            </w:r>
            <w:r>
              <w:rPr>
                <w:rFonts w:ascii="宋体" w:hAnsi="宋体" w:eastAsia="宋体" w:cs="宋体"/>
                <w:sz w:val="22"/>
                <w:szCs w:val="22"/>
              </w:rPr>
              <w:t xml:space="preserve">  </w:t>
            </w:r>
            <w:r>
              <w:rPr>
                <w:rFonts w:ascii="宋体" w:hAnsi="宋体" w:eastAsia="宋体" w:cs="宋体"/>
                <w:spacing w:val="-1"/>
                <w:sz w:val="22"/>
                <w:szCs w:val="22"/>
              </w:rPr>
              <w:t>最低的投标报价为评标基准价</w:t>
            </w:r>
            <w:r>
              <w:rPr>
                <w:rFonts w:ascii="宋体" w:hAnsi="宋体" w:eastAsia="宋体" w:cs="宋体"/>
                <w:spacing w:val="48"/>
                <w:sz w:val="22"/>
                <w:szCs w:val="22"/>
              </w:rPr>
              <w:t xml:space="preserve"> </w:t>
            </w:r>
            <w:r>
              <w:rPr>
                <w:rFonts w:ascii="宋体" w:hAnsi="宋体" w:eastAsia="宋体" w:cs="宋体"/>
                <w:spacing w:val="-1"/>
                <w:sz w:val="22"/>
                <w:szCs w:val="22"/>
              </w:rPr>
              <w:t>(低于成本的</w:t>
            </w:r>
            <w:r>
              <w:rPr>
                <w:rFonts w:ascii="宋体" w:hAnsi="宋体" w:eastAsia="宋体" w:cs="宋体"/>
                <w:spacing w:val="-2"/>
                <w:sz w:val="22"/>
                <w:szCs w:val="22"/>
              </w:rPr>
              <w:t>除外)， 其价格分为满分。其他供应商的</w:t>
            </w:r>
            <w:r>
              <w:rPr>
                <w:rFonts w:ascii="宋体" w:hAnsi="宋体" w:eastAsia="宋体" w:cs="宋体"/>
                <w:sz w:val="22"/>
                <w:szCs w:val="22"/>
              </w:rPr>
              <w:t xml:space="preserve"> </w:t>
            </w:r>
            <w:r>
              <w:rPr>
                <w:rFonts w:ascii="宋体" w:hAnsi="宋体" w:eastAsia="宋体" w:cs="宋体"/>
                <w:spacing w:val="-2"/>
                <w:sz w:val="22"/>
                <w:szCs w:val="22"/>
              </w:rPr>
              <w:t>价格分统一按照下列公式计算：投 标报价</w:t>
            </w:r>
            <w:r>
              <w:rPr>
                <w:rFonts w:ascii="宋体" w:hAnsi="宋体" w:eastAsia="宋体" w:cs="宋体"/>
                <w:spacing w:val="-3"/>
                <w:sz w:val="22"/>
                <w:szCs w:val="22"/>
              </w:rPr>
              <w:t>得分=</w:t>
            </w:r>
            <w:r>
              <w:rPr>
                <w:rFonts w:ascii="宋体" w:hAnsi="宋体" w:eastAsia="宋体" w:cs="宋体"/>
                <w:spacing w:val="48"/>
                <w:sz w:val="22"/>
                <w:szCs w:val="22"/>
              </w:rPr>
              <w:t xml:space="preserve"> </w:t>
            </w:r>
            <w:r>
              <w:rPr>
                <w:rFonts w:ascii="宋体" w:hAnsi="宋体" w:eastAsia="宋体" w:cs="宋体"/>
                <w:spacing w:val="-3"/>
                <w:sz w:val="22"/>
                <w:szCs w:val="22"/>
              </w:rPr>
              <w:t>(评标基准价/投标报价)</w:t>
            </w:r>
            <w:r>
              <w:rPr>
                <w:rFonts w:ascii="宋体" w:hAnsi="宋体" w:eastAsia="宋体" w:cs="宋体"/>
                <w:spacing w:val="37"/>
                <w:sz w:val="22"/>
                <w:szCs w:val="22"/>
              </w:rPr>
              <w:t xml:space="preserve"> </w:t>
            </w:r>
            <w:r>
              <w:rPr>
                <w:rFonts w:ascii="宋体" w:hAnsi="宋体" w:eastAsia="宋体" w:cs="宋体"/>
                <w:spacing w:val="-3"/>
                <w:sz w:val="22"/>
                <w:szCs w:val="22"/>
              </w:rPr>
              <w:t>×价格权</w:t>
            </w:r>
            <w:r>
              <w:rPr>
                <w:rFonts w:ascii="宋体" w:hAnsi="宋体" w:eastAsia="宋体" w:cs="宋体"/>
                <w:sz w:val="22"/>
                <w:szCs w:val="22"/>
              </w:rPr>
              <w:t xml:space="preserve">  </w:t>
            </w:r>
            <w:r>
              <w:rPr>
                <w:rFonts w:ascii="宋体" w:hAnsi="宋体" w:eastAsia="宋体" w:cs="宋体"/>
                <w:spacing w:val="-2"/>
                <w:sz w:val="22"/>
                <w:szCs w:val="22"/>
              </w:rPr>
              <w:t>值×100。</w:t>
            </w:r>
          </w:p>
          <w:p w14:paraId="7BE7A5C3">
            <w:pPr>
              <w:spacing w:before="33" w:line="306" w:lineRule="auto"/>
              <w:ind w:left="6" w:right="148"/>
              <w:jc w:val="both"/>
              <w:rPr>
                <w:rFonts w:ascii="宋体" w:hAnsi="宋体" w:eastAsia="宋体" w:cs="宋体"/>
                <w:sz w:val="22"/>
                <w:szCs w:val="22"/>
              </w:rPr>
            </w:pPr>
            <w:r>
              <w:rPr>
                <w:rFonts w:ascii="宋体" w:hAnsi="宋体" w:eastAsia="宋体" w:cs="宋体"/>
                <w:sz w:val="22"/>
                <w:szCs w:val="22"/>
              </w:rPr>
              <w:t>注：投标报价明显低于其他通过符合性审查的供应商的投标报</w:t>
            </w:r>
            <w:r>
              <w:rPr>
                <w:rFonts w:ascii="宋体" w:hAnsi="宋体" w:eastAsia="宋体" w:cs="宋体"/>
                <w:spacing w:val="-1"/>
                <w:sz w:val="22"/>
                <w:szCs w:val="22"/>
              </w:rPr>
              <w:t>价， 有可能影响服务</w:t>
            </w:r>
            <w:r>
              <w:rPr>
                <w:rFonts w:ascii="宋体" w:hAnsi="宋体" w:eastAsia="宋体" w:cs="宋体"/>
                <w:sz w:val="22"/>
                <w:szCs w:val="22"/>
              </w:rPr>
              <w:t xml:space="preserve"> 质量或者不能诚信履约的，评委委员会应当要求其 在评审现场合</w:t>
            </w:r>
            <w:r>
              <w:rPr>
                <w:rFonts w:ascii="宋体" w:hAnsi="宋体" w:eastAsia="宋体" w:cs="宋体"/>
                <w:spacing w:val="-1"/>
                <w:sz w:val="22"/>
                <w:szCs w:val="22"/>
              </w:rPr>
              <w:t>理的时间内提供说</w:t>
            </w:r>
            <w:r>
              <w:rPr>
                <w:rFonts w:ascii="宋体" w:hAnsi="宋体" w:eastAsia="宋体" w:cs="宋体"/>
                <w:sz w:val="22"/>
                <w:szCs w:val="22"/>
              </w:rPr>
              <w:t xml:space="preserve"> 明，必要时提供相关证明材料，供 应商不能证明其报价合</w:t>
            </w:r>
            <w:r>
              <w:rPr>
                <w:rFonts w:ascii="宋体" w:hAnsi="宋体" w:eastAsia="宋体" w:cs="宋体"/>
                <w:spacing w:val="-1"/>
                <w:sz w:val="22"/>
                <w:szCs w:val="22"/>
              </w:rPr>
              <w:t>理性的，将其作为无效投</w:t>
            </w:r>
            <w:r>
              <w:rPr>
                <w:rFonts w:ascii="宋体" w:hAnsi="宋体" w:eastAsia="宋体" w:cs="宋体"/>
                <w:sz w:val="22"/>
                <w:szCs w:val="22"/>
              </w:rPr>
              <w:t xml:space="preserve"> </w:t>
            </w:r>
            <w:r>
              <w:rPr>
                <w:rFonts w:ascii="宋体" w:hAnsi="宋体" w:eastAsia="宋体" w:cs="宋体"/>
                <w:spacing w:val="-3"/>
                <w:sz w:val="22"/>
                <w:szCs w:val="22"/>
              </w:rPr>
              <w:t>标处理。</w:t>
            </w:r>
          </w:p>
        </w:tc>
      </w:tr>
      <w:tr w14:paraId="78A3EF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1841" w:type="dxa"/>
            <w:vAlign w:val="top"/>
          </w:tcPr>
          <w:p w14:paraId="4D51CAB8">
            <w:pPr>
              <w:pStyle w:val="101"/>
              <w:spacing w:before="65" w:line="378" w:lineRule="auto"/>
              <w:ind w:right="500"/>
              <w:jc w:val="right"/>
              <w:rPr>
                <w:rFonts w:ascii="宋体" w:hAnsi="宋体" w:eastAsia="宋体" w:cs="宋体"/>
                <w:sz w:val="20"/>
                <w:szCs w:val="20"/>
              </w:rPr>
            </w:pPr>
            <w:r>
              <w:rPr>
                <w:rFonts w:ascii="宋体" w:hAnsi="宋体" w:eastAsia="宋体" w:cs="宋体"/>
                <w:spacing w:val="7"/>
                <w:sz w:val="20"/>
                <w:szCs w:val="20"/>
              </w:rPr>
              <w:t>类似业绩</w:t>
            </w:r>
          </w:p>
          <w:p w14:paraId="17263473">
            <w:pPr>
              <w:pStyle w:val="101"/>
              <w:spacing w:before="65" w:line="378" w:lineRule="auto"/>
              <w:ind w:right="500"/>
              <w:jc w:val="right"/>
              <w:rPr>
                <w:rFonts w:ascii="宋体" w:hAnsi="宋体" w:eastAsia="宋体" w:cs="宋体"/>
                <w:sz w:val="20"/>
                <w:szCs w:val="20"/>
              </w:rPr>
            </w:pPr>
            <w:r>
              <w:rPr>
                <w:rFonts w:ascii="宋体" w:hAnsi="宋体" w:eastAsia="宋体" w:cs="宋体"/>
                <w:spacing w:val="1"/>
                <w:sz w:val="20"/>
                <w:szCs w:val="20"/>
              </w:rPr>
              <w:t>（</w:t>
            </w:r>
            <w:r>
              <w:rPr>
                <w:rFonts w:hint="eastAsia" w:eastAsia="宋体"/>
                <w:spacing w:val="1"/>
                <w:sz w:val="20"/>
                <w:szCs w:val="20"/>
                <w:lang w:val="en-US" w:eastAsia="zh-CN"/>
              </w:rPr>
              <w:t>2</w:t>
            </w:r>
            <w:r>
              <w:rPr>
                <w:rFonts w:ascii="宋体" w:hAnsi="宋体" w:eastAsia="宋体" w:cs="宋体"/>
                <w:spacing w:val="1"/>
                <w:sz w:val="20"/>
                <w:szCs w:val="20"/>
              </w:rPr>
              <w:t>分）</w:t>
            </w:r>
          </w:p>
        </w:tc>
        <w:tc>
          <w:tcPr>
            <w:tcW w:w="8185" w:type="dxa"/>
            <w:vAlign w:val="top"/>
          </w:tcPr>
          <w:p w14:paraId="100E160A">
            <w:pPr>
              <w:spacing w:before="130" w:line="219" w:lineRule="auto"/>
              <w:ind w:left="7"/>
              <w:rPr>
                <w:rFonts w:ascii="宋体" w:hAnsi="宋体" w:eastAsia="宋体" w:cs="宋体"/>
                <w:sz w:val="22"/>
                <w:szCs w:val="22"/>
              </w:rPr>
            </w:pPr>
            <w:r>
              <w:rPr>
                <w:rFonts w:ascii="宋体" w:hAnsi="宋体" w:eastAsia="宋体" w:cs="宋体"/>
                <w:spacing w:val="-1"/>
                <w:sz w:val="22"/>
                <w:szCs w:val="22"/>
              </w:rPr>
              <w:t>投标人每提供一个类似业绩得1分，最高得</w:t>
            </w:r>
            <w:r>
              <w:rPr>
                <w:rFonts w:hint="eastAsia" w:ascii="宋体" w:hAnsi="宋体" w:eastAsia="宋体" w:cs="宋体"/>
                <w:spacing w:val="-1"/>
                <w:sz w:val="22"/>
                <w:szCs w:val="22"/>
                <w:lang w:val="en-US" w:eastAsia="zh-CN"/>
              </w:rPr>
              <w:t>2</w:t>
            </w:r>
            <w:r>
              <w:rPr>
                <w:rFonts w:ascii="宋体" w:hAnsi="宋体" w:eastAsia="宋体" w:cs="宋体"/>
                <w:spacing w:val="-1"/>
                <w:sz w:val="22"/>
                <w:szCs w:val="22"/>
              </w:rPr>
              <w:t>分。</w:t>
            </w:r>
          </w:p>
          <w:p w14:paraId="5130ED32">
            <w:pPr>
              <w:spacing w:before="138" w:line="296" w:lineRule="auto"/>
              <w:ind w:left="4" w:right="12"/>
              <w:jc w:val="both"/>
              <w:rPr>
                <w:rFonts w:ascii="宋体" w:hAnsi="宋体" w:eastAsia="宋体" w:cs="宋体"/>
                <w:sz w:val="22"/>
                <w:szCs w:val="22"/>
              </w:rPr>
            </w:pPr>
            <w:r>
              <w:rPr>
                <w:rFonts w:ascii="宋体" w:hAnsi="宋体" w:eastAsia="宋体" w:cs="宋体"/>
                <w:b/>
                <w:bCs/>
                <w:spacing w:val="-2"/>
                <w:sz w:val="22"/>
                <w:szCs w:val="22"/>
              </w:rPr>
              <w:t>注：</w:t>
            </w:r>
            <w:r>
              <w:rPr>
                <w:rFonts w:ascii="宋体" w:hAnsi="宋体" w:eastAsia="宋体" w:cs="宋体"/>
                <w:b/>
                <w:bCs/>
                <w:spacing w:val="-2"/>
                <w:sz w:val="22"/>
                <w:szCs w:val="22"/>
                <w:lang w:val="en-US" w:eastAsia="zh-CN"/>
              </w:rPr>
              <w:t>投标人提供近三年的类似业绩，提供中标通知书、合同（两份为一套</w:t>
            </w:r>
            <w:r>
              <w:rPr>
                <w:rFonts w:hint="eastAsia" w:ascii="宋体" w:hAnsi="宋体" w:eastAsia="宋体" w:cs="宋体"/>
                <w:b/>
                <w:bCs/>
                <w:spacing w:val="-2"/>
                <w:sz w:val="22"/>
                <w:szCs w:val="22"/>
                <w:lang w:val="en-US" w:eastAsia="zh-CN"/>
              </w:rPr>
              <w:t>完整资料，二者缺一不可，否则不得分）证明材料并加盖投标单位公章</w:t>
            </w:r>
          </w:p>
        </w:tc>
      </w:tr>
      <w:tr w14:paraId="747834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98" w:hRule="atLeast"/>
          <w:jc w:val="center"/>
        </w:trPr>
        <w:tc>
          <w:tcPr>
            <w:tcW w:w="1841" w:type="dxa"/>
            <w:vAlign w:val="top"/>
          </w:tcPr>
          <w:p w14:paraId="4D9E8FAF">
            <w:pPr>
              <w:pStyle w:val="101"/>
              <w:spacing w:line="241" w:lineRule="auto"/>
            </w:pPr>
          </w:p>
          <w:p w14:paraId="1730A1FB">
            <w:pPr>
              <w:pStyle w:val="101"/>
              <w:spacing w:line="241" w:lineRule="auto"/>
            </w:pPr>
          </w:p>
          <w:p w14:paraId="744974A5">
            <w:pPr>
              <w:pStyle w:val="101"/>
              <w:spacing w:line="242" w:lineRule="auto"/>
            </w:pPr>
          </w:p>
          <w:p w14:paraId="335C2E88">
            <w:pPr>
              <w:pStyle w:val="101"/>
              <w:spacing w:line="242" w:lineRule="auto"/>
            </w:pPr>
          </w:p>
          <w:p w14:paraId="22D1CDA0">
            <w:pPr>
              <w:pStyle w:val="101"/>
              <w:spacing w:line="242" w:lineRule="auto"/>
            </w:pPr>
          </w:p>
          <w:p w14:paraId="05693689">
            <w:pPr>
              <w:pStyle w:val="101"/>
              <w:spacing w:line="242" w:lineRule="auto"/>
            </w:pPr>
          </w:p>
          <w:p w14:paraId="341D3F61">
            <w:pPr>
              <w:spacing w:before="72" w:line="221" w:lineRule="auto"/>
              <w:ind w:left="269"/>
              <w:rPr>
                <w:rFonts w:ascii="宋体" w:hAnsi="宋体" w:eastAsia="宋体" w:cs="宋体"/>
                <w:sz w:val="22"/>
                <w:szCs w:val="22"/>
              </w:rPr>
            </w:pPr>
            <w:r>
              <w:rPr>
                <w:rFonts w:ascii="宋体" w:hAnsi="宋体" w:eastAsia="宋体" w:cs="宋体"/>
                <w:spacing w:val="-2"/>
                <w:sz w:val="22"/>
                <w:szCs w:val="22"/>
              </w:rPr>
              <w:t>项目实施方案</w:t>
            </w:r>
          </w:p>
          <w:p w14:paraId="2E94C30F">
            <w:pPr>
              <w:spacing w:before="137" w:line="221" w:lineRule="auto"/>
              <w:ind w:left="491"/>
              <w:rPr>
                <w:rFonts w:ascii="宋体" w:hAnsi="宋体" w:eastAsia="宋体" w:cs="宋体"/>
                <w:sz w:val="22"/>
                <w:szCs w:val="22"/>
              </w:rPr>
            </w:pPr>
            <w:r>
              <w:rPr>
                <w:rFonts w:ascii="宋体" w:hAnsi="宋体" w:eastAsia="宋体" w:cs="宋体"/>
                <w:spacing w:val="-3"/>
                <w:sz w:val="22"/>
                <w:szCs w:val="22"/>
              </w:rPr>
              <w:t>（1</w:t>
            </w:r>
            <w:r>
              <w:rPr>
                <w:rFonts w:hint="eastAsia" w:ascii="宋体" w:hAnsi="宋体" w:eastAsia="宋体" w:cs="宋体"/>
                <w:spacing w:val="-3"/>
                <w:sz w:val="22"/>
                <w:szCs w:val="22"/>
                <w:lang w:val="en-US" w:eastAsia="zh-CN"/>
              </w:rPr>
              <w:t>5</w:t>
            </w:r>
            <w:r>
              <w:rPr>
                <w:rFonts w:ascii="宋体" w:hAnsi="宋体" w:eastAsia="宋体" w:cs="宋体"/>
                <w:spacing w:val="-3"/>
                <w:sz w:val="22"/>
                <w:szCs w:val="22"/>
              </w:rPr>
              <w:t>分）</w:t>
            </w:r>
          </w:p>
        </w:tc>
        <w:tc>
          <w:tcPr>
            <w:tcW w:w="8185" w:type="dxa"/>
            <w:vAlign w:val="top"/>
          </w:tcPr>
          <w:p w14:paraId="61685B95">
            <w:pPr>
              <w:spacing w:before="134" w:line="330" w:lineRule="auto"/>
              <w:ind w:left="3" w:right="43" w:firstLine="113"/>
              <w:rPr>
                <w:rFonts w:ascii="宋体" w:hAnsi="宋体" w:eastAsia="宋体" w:cs="宋体"/>
                <w:sz w:val="22"/>
                <w:szCs w:val="22"/>
              </w:rPr>
            </w:pPr>
            <w:r>
              <w:rPr>
                <w:rFonts w:ascii="宋体" w:hAnsi="宋体" w:eastAsia="宋体" w:cs="宋体"/>
                <w:sz w:val="22"/>
                <w:szCs w:val="22"/>
              </w:rPr>
              <w:t>投标人提供针对本项目的实施方案，内容包含:①项目实</w:t>
            </w:r>
            <w:r>
              <w:rPr>
                <w:rFonts w:ascii="宋体" w:hAnsi="宋体" w:eastAsia="宋体" w:cs="宋体"/>
                <w:spacing w:val="-1"/>
                <w:sz w:val="22"/>
                <w:szCs w:val="22"/>
              </w:rPr>
              <w:t>施人员配置及分工（组织结</w:t>
            </w:r>
            <w:r>
              <w:rPr>
                <w:rFonts w:ascii="宋体" w:hAnsi="宋体" w:eastAsia="宋体" w:cs="宋体"/>
                <w:sz w:val="22"/>
                <w:szCs w:val="22"/>
              </w:rPr>
              <w:t xml:space="preserve"> 构、人员保障措施、分工职责</w:t>
            </w:r>
            <w:r>
              <w:rPr>
                <w:rFonts w:ascii="宋体" w:hAnsi="宋体" w:eastAsia="宋体" w:cs="宋体"/>
                <w:spacing w:val="3"/>
                <w:sz w:val="22"/>
                <w:szCs w:val="22"/>
              </w:rPr>
              <w:t>）；</w:t>
            </w:r>
            <w:r>
              <w:rPr>
                <w:rFonts w:ascii="宋体" w:hAnsi="宋体" w:eastAsia="宋体" w:cs="宋体"/>
                <w:sz w:val="22"/>
                <w:szCs w:val="22"/>
              </w:rPr>
              <w:t>②产品实施进度计</w:t>
            </w:r>
            <w:r>
              <w:rPr>
                <w:rFonts w:ascii="宋体" w:hAnsi="宋体" w:eastAsia="宋体" w:cs="宋体"/>
                <w:spacing w:val="-1"/>
                <w:sz w:val="22"/>
                <w:szCs w:val="22"/>
              </w:rPr>
              <w:t>划及保障措施；③项目交付计划</w:t>
            </w:r>
            <w:r>
              <w:rPr>
                <w:rFonts w:ascii="宋体" w:hAnsi="宋体" w:eastAsia="宋体" w:cs="宋体"/>
                <w:sz w:val="22"/>
                <w:szCs w:val="22"/>
              </w:rPr>
              <w:t xml:space="preserve"> 及保障措施；④货物安装调试方案；⑤验收方案及验收结果处理方</w:t>
            </w:r>
            <w:r>
              <w:rPr>
                <w:rFonts w:ascii="宋体" w:hAnsi="宋体" w:eastAsia="宋体" w:cs="宋体"/>
                <w:spacing w:val="-1"/>
                <w:sz w:val="22"/>
                <w:szCs w:val="22"/>
              </w:rPr>
              <w:t>案；以上①—⑤项</w:t>
            </w:r>
            <w:r>
              <w:rPr>
                <w:rFonts w:ascii="宋体" w:hAnsi="宋体" w:eastAsia="宋体" w:cs="宋体"/>
                <w:sz w:val="22"/>
                <w:szCs w:val="22"/>
              </w:rPr>
              <w:t xml:space="preserve"> 内容齐全且符合采购项目要求的得1</w:t>
            </w:r>
            <w:r>
              <w:rPr>
                <w:rFonts w:hint="eastAsia" w:ascii="宋体" w:hAnsi="宋体" w:eastAsia="宋体" w:cs="宋体"/>
                <w:sz w:val="22"/>
                <w:szCs w:val="22"/>
                <w:lang w:val="en-US" w:eastAsia="zh-CN"/>
              </w:rPr>
              <w:t>5</w:t>
            </w:r>
            <w:r>
              <w:rPr>
                <w:rFonts w:ascii="宋体" w:hAnsi="宋体" w:eastAsia="宋体" w:cs="宋体"/>
                <w:sz w:val="22"/>
                <w:szCs w:val="22"/>
              </w:rPr>
              <w:t>分，每缺少一项内容扣</w:t>
            </w:r>
            <w:r>
              <w:rPr>
                <w:rFonts w:hint="eastAsia" w:ascii="宋体" w:hAnsi="宋体" w:eastAsia="宋体" w:cs="宋体"/>
                <w:sz w:val="22"/>
                <w:szCs w:val="22"/>
                <w:lang w:val="en-US" w:eastAsia="zh-CN"/>
              </w:rPr>
              <w:t>3</w:t>
            </w:r>
            <w:r>
              <w:rPr>
                <w:rFonts w:ascii="宋体" w:hAnsi="宋体" w:eastAsia="宋体" w:cs="宋体"/>
                <w:sz w:val="22"/>
                <w:szCs w:val="22"/>
              </w:rPr>
              <w:t>分</w:t>
            </w:r>
            <w:r>
              <w:rPr>
                <w:rFonts w:ascii="宋体" w:hAnsi="宋体" w:eastAsia="宋体" w:cs="宋体"/>
                <w:spacing w:val="-1"/>
                <w:sz w:val="22"/>
                <w:szCs w:val="22"/>
              </w:rPr>
              <w:t>，每一项内容中每有</w:t>
            </w:r>
            <w:r>
              <w:rPr>
                <w:rFonts w:ascii="宋体" w:hAnsi="宋体" w:eastAsia="宋体" w:cs="宋体"/>
                <w:sz w:val="22"/>
                <w:szCs w:val="22"/>
              </w:rPr>
              <w:t xml:space="preserve">  </w:t>
            </w:r>
            <w:r>
              <w:rPr>
                <w:rFonts w:ascii="宋体" w:hAnsi="宋体" w:eastAsia="宋体" w:cs="宋体"/>
                <w:spacing w:val="-1"/>
                <w:sz w:val="22"/>
                <w:szCs w:val="22"/>
              </w:rPr>
              <w:t>一处内容存在缺陷的扣1分，每项最多扣</w:t>
            </w:r>
            <w:r>
              <w:rPr>
                <w:rFonts w:hint="eastAsia" w:ascii="宋体" w:hAnsi="宋体" w:eastAsia="宋体" w:cs="宋体"/>
                <w:spacing w:val="-1"/>
                <w:sz w:val="22"/>
                <w:szCs w:val="22"/>
                <w:lang w:val="en-US" w:eastAsia="zh-CN"/>
              </w:rPr>
              <w:t>3</w:t>
            </w:r>
            <w:r>
              <w:rPr>
                <w:rFonts w:ascii="宋体" w:hAnsi="宋体" w:eastAsia="宋体" w:cs="宋体"/>
                <w:spacing w:val="-1"/>
                <w:sz w:val="22"/>
                <w:szCs w:val="22"/>
              </w:rPr>
              <w:t>分。</w:t>
            </w:r>
          </w:p>
          <w:p w14:paraId="2F95DCF3">
            <w:pPr>
              <w:spacing w:before="30" w:line="327" w:lineRule="auto"/>
              <w:ind w:left="6" w:right="12" w:hanging="2"/>
              <w:rPr>
                <w:rFonts w:ascii="宋体" w:hAnsi="宋体" w:eastAsia="宋体" w:cs="宋体"/>
                <w:sz w:val="22"/>
                <w:szCs w:val="22"/>
              </w:rPr>
            </w:pPr>
            <w:r>
              <w:rPr>
                <w:rFonts w:ascii="宋体" w:hAnsi="宋体" w:eastAsia="宋体" w:cs="宋体"/>
                <w:b/>
                <w:bCs/>
                <w:spacing w:val="-2"/>
                <w:sz w:val="22"/>
                <w:szCs w:val="22"/>
              </w:rPr>
              <w:t>注：缺陷是指以下情形中的任意一项：仅有框架或标题；或数据错误；或名称错误；</w:t>
            </w:r>
            <w:r>
              <w:rPr>
                <w:rFonts w:ascii="宋体" w:hAnsi="宋体" w:eastAsia="宋体" w:cs="宋体"/>
                <w:spacing w:val="7"/>
                <w:sz w:val="22"/>
                <w:szCs w:val="22"/>
              </w:rPr>
              <w:t xml:space="preserve"> </w:t>
            </w:r>
            <w:r>
              <w:rPr>
                <w:rFonts w:ascii="宋体" w:hAnsi="宋体" w:eastAsia="宋体" w:cs="宋体"/>
                <w:b/>
                <w:bCs/>
                <w:spacing w:val="-2"/>
                <w:sz w:val="22"/>
                <w:szCs w:val="22"/>
              </w:rPr>
              <w:t>或专业术语错误；或提供的方案中引用法律失效或错误；或提供的方案中规范引用失</w:t>
            </w:r>
            <w:r>
              <w:rPr>
                <w:rFonts w:ascii="宋体" w:hAnsi="宋体" w:eastAsia="宋体" w:cs="宋体"/>
                <w:spacing w:val="8"/>
                <w:sz w:val="22"/>
                <w:szCs w:val="22"/>
              </w:rPr>
              <w:t xml:space="preserve"> </w:t>
            </w:r>
            <w:r>
              <w:rPr>
                <w:rFonts w:ascii="宋体" w:hAnsi="宋体" w:eastAsia="宋体" w:cs="宋体"/>
                <w:b/>
                <w:bCs/>
                <w:spacing w:val="-2"/>
                <w:sz w:val="22"/>
                <w:szCs w:val="22"/>
              </w:rPr>
              <w:t>效或错误；或提供的方案中引用标准存在失效或错误；或照搬其他地区及项目的内</w:t>
            </w:r>
          </w:p>
          <w:p w14:paraId="4E8EE9BE">
            <w:pPr>
              <w:spacing w:before="29" w:line="216" w:lineRule="auto"/>
              <w:ind w:left="7"/>
              <w:rPr>
                <w:rFonts w:ascii="宋体" w:hAnsi="宋体" w:eastAsia="宋体" w:cs="宋体"/>
                <w:sz w:val="22"/>
                <w:szCs w:val="22"/>
              </w:rPr>
            </w:pPr>
            <w:r>
              <w:rPr>
                <w:rFonts w:ascii="宋体" w:hAnsi="宋体" w:eastAsia="宋体" w:cs="宋体"/>
                <w:b/>
                <w:bCs/>
                <w:spacing w:val="-3"/>
                <w:sz w:val="22"/>
                <w:szCs w:val="22"/>
              </w:rPr>
              <w:t>容；或不满足采购需求中非实质性要求的情形。</w:t>
            </w:r>
          </w:p>
        </w:tc>
      </w:tr>
      <w:tr w14:paraId="04AC3D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3" w:hRule="atLeast"/>
          <w:jc w:val="center"/>
        </w:trPr>
        <w:tc>
          <w:tcPr>
            <w:tcW w:w="1841" w:type="dxa"/>
            <w:vAlign w:val="top"/>
          </w:tcPr>
          <w:p w14:paraId="356BA2DC">
            <w:pPr>
              <w:spacing w:before="133" w:line="220" w:lineRule="auto"/>
              <w:ind w:left="267"/>
              <w:rPr>
                <w:rFonts w:ascii="宋体" w:hAnsi="宋体" w:eastAsia="宋体" w:cs="宋体"/>
                <w:sz w:val="22"/>
                <w:szCs w:val="22"/>
              </w:rPr>
            </w:pPr>
            <w:r>
              <w:rPr>
                <w:rFonts w:ascii="宋体" w:hAnsi="宋体" w:eastAsia="宋体" w:cs="宋体"/>
                <w:spacing w:val="-2"/>
                <w:sz w:val="22"/>
                <w:szCs w:val="22"/>
              </w:rPr>
              <w:t>质量保障方案</w:t>
            </w:r>
          </w:p>
          <w:p w14:paraId="7880E49E">
            <w:pPr>
              <w:spacing w:before="138" w:line="214" w:lineRule="auto"/>
              <w:ind w:left="491"/>
              <w:rPr>
                <w:rFonts w:ascii="宋体" w:hAnsi="宋体" w:eastAsia="宋体" w:cs="宋体"/>
                <w:sz w:val="22"/>
                <w:szCs w:val="22"/>
              </w:rPr>
            </w:pPr>
            <w:r>
              <w:rPr>
                <w:rFonts w:ascii="宋体" w:hAnsi="宋体" w:eastAsia="宋体" w:cs="宋体"/>
                <w:spacing w:val="-3"/>
                <w:sz w:val="22"/>
                <w:szCs w:val="22"/>
              </w:rPr>
              <w:t>（1</w:t>
            </w:r>
            <w:r>
              <w:rPr>
                <w:rFonts w:hint="eastAsia" w:ascii="宋体" w:hAnsi="宋体" w:eastAsia="宋体" w:cs="宋体"/>
                <w:spacing w:val="-3"/>
                <w:sz w:val="22"/>
                <w:szCs w:val="22"/>
                <w:lang w:val="en-US" w:eastAsia="zh-CN"/>
              </w:rPr>
              <w:t>5</w:t>
            </w:r>
            <w:r>
              <w:rPr>
                <w:rFonts w:ascii="宋体" w:hAnsi="宋体" w:eastAsia="宋体" w:cs="宋体"/>
                <w:spacing w:val="-3"/>
                <w:sz w:val="22"/>
                <w:szCs w:val="22"/>
              </w:rPr>
              <w:t>分）</w:t>
            </w:r>
          </w:p>
        </w:tc>
        <w:tc>
          <w:tcPr>
            <w:tcW w:w="8185" w:type="dxa"/>
            <w:vAlign w:val="top"/>
          </w:tcPr>
          <w:p w14:paraId="30D7A8EB">
            <w:pPr>
              <w:spacing w:before="134" w:line="275" w:lineRule="auto"/>
              <w:ind w:left="5" w:right="43" w:firstLine="112"/>
              <w:rPr>
                <w:rFonts w:ascii="宋体" w:hAnsi="宋体" w:eastAsia="宋体" w:cs="宋体"/>
                <w:spacing w:val="-1"/>
                <w:sz w:val="22"/>
                <w:szCs w:val="22"/>
              </w:rPr>
            </w:pPr>
            <w:r>
              <w:rPr>
                <w:rFonts w:ascii="宋体" w:hAnsi="宋体" w:eastAsia="宋体" w:cs="宋体"/>
                <w:sz w:val="22"/>
                <w:szCs w:val="22"/>
              </w:rPr>
              <w:t>投标人提供针对本项目的质量保障方案，内容包含:①质</w:t>
            </w:r>
            <w:r>
              <w:rPr>
                <w:rFonts w:ascii="宋体" w:hAnsi="宋体" w:eastAsia="宋体" w:cs="宋体"/>
                <w:spacing w:val="-1"/>
                <w:sz w:val="22"/>
                <w:szCs w:val="22"/>
              </w:rPr>
              <w:t>量保障方针与体系；②货物</w:t>
            </w:r>
            <w:r>
              <w:rPr>
                <w:rFonts w:ascii="宋体" w:hAnsi="宋体" w:eastAsia="宋体" w:cs="宋体"/>
                <w:sz w:val="22"/>
                <w:szCs w:val="22"/>
              </w:rPr>
              <w:t xml:space="preserve"> 质量保障措施；③成品、原材料保护措施；</w:t>
            </w:r>
            <w:r>
              <w:rPr>
                <w:rFonts w:ascii="宋体" w:hAnsi="宋体" w:eastAsia="宋体" w:cs="宋体"/>
                <w:spacing w:val="-1"/>
                <w:sz w:val="22"/>
                <w:szCs w:val="22"/>
              </w:rPr>
              <w:t>④货物生产检验流程（或方法</w:t>
            </w:r>
            <w:r>
              <w:rPr>
                <w:rFonts w:ascii="宋体" w:hAnsi="宋体" w:eastAsia="宋体" w:cs="宋体"/>
                <w:spacing w:val="3"/>
                <w:sz w:val="22"/>
                <w:szCs w:val="22"/>
              </w:rPr>
              <w:t>）；</w:t>
            </w:r>
            <w:r>
              <w:rPr>
                <w:rFonts w:ascii="宋体" w:hAnsi="宋体" w:eastAsia="宋体" w:cs="宋体"/>
                <w:spacing w:val="-1"/>
                <w:sz w:val="22"/>
                <w:szCs w:val="22"/>
              </w:rPr>
              <w:t>⑤成品</w:t>
            </w:r>
          </w:p>
          <w:p w14:paraId="13256EDD">
            <w:pPr>
              <w:spacing w:before="131" w:line="321" w:lineRule="auto"/>
              <w:ind w:left="10" w:right="42" w:hanging="3"/>
              <w:rPr>
                <w:rFonts w:ascii="宋体" w:hAnsi="宋体" w:eastAsia="宋体" w:cs="宋体"/>
                <w:sz w:val="22"/>
                <w:szCs w:val="22"/>
              </w:rPr>
            </w:pPr>
            <w:r>
              <w:rPr>
                <w:rFonts w:ascii="宋体" w:hAnsi="宋体" w:eastAsia="宋体" w:cs="宋体"/>
                <w:sz w:val="22"/>
                <w:szCs w:val="22"/>
              </w:rPr>
              <w:t>包装、运输保护措施；以上①—⑤项内容齐全且符合采购项目要求</w:t>
            </w:r>
            <w:r>
              <w:rPr>
                <w:rFonts w:ascii="宋体" w:hAnsi="宋体" w:eastAsia="宋体" w:cs="宋体"/>
                <w:spacing w:val="-1"/>
                <w:sz w:val="22"/>
                <w:szCs w:val="22"/>
              </w:rPr>
              <w:t>的得1</w:t>
            </w:r>
            <w:r>
              <w:rPr>
                <w:rFonts w:hint="eastAsia" w:ascii="宋体" w:hAnsi="宋体" w:eastAsia="宋体" w:cs="宋体"/>
                <w:spacing w:val="-1"/>
                <w:sz w:val="22"/>
                <w:szCs w:val="22"/>
                <w:lang w:val="en-US" w:eastAsia="zh-CN"/>
              </w:rPr>
              <w:t>5</w:t>
            </w:r>
            <w:r>
              <w:rPr>
                <w:rFonts w:ascii="宋体" w:hAnsi="宋体" w:eastAsia="宋体" w:cs="宋体"/>
                <w:spacing w:val="-1"/>
                <w:sz w:val="22"/>
                <w:szCs w:val="22"/>
              </w:rPr>
              <w:t>分，每缺少</w:t>
            </w:r>
            <w:r>
              <w:rPr>
                <w:rFonts w:ascii="宋体" w:hAnsi="宋体" w:eastAsia="宋体" w:cs="宋体"/>
                <w:sz w:val="22"/>
                <w:szCs w:val="22"/>
              </w:rPr>
              <w:t xml:space="preserve"> 一项内容扣</w:t>
            </w:r>
            <w:r>
              <w:rPr>
                <w:rFonts w:hint="eastAsia" w:ascii="宋体" w:hAnsi="宋体" w:eastAsia="宋体" w:cs="宋体"/>
                <w:sz w:val="22"/>
                <w:szCs w:val="22"/>
                <w:lang w:val="en-US" w:eastAsia="zh-CN"/>
              </w:rPr>
              <w:t>3</w:t>
            </w:r>
            <w:r>
              <w:rPr>
                <w:rFonts w:ascii="宋体" w:hAnsi="宋体" w:eastAsia="宋体" w:cs="宋体"/>
                <w:sz w:val="22"/>
                <w:szCs w:val="22"/>
              </w:rPr>
              <w:t>分，每一项内容中每有一处内容存在缺陷的</w:t>
            </w:r>
            <w:r>
              <w:rPr>
                <w:rFonts w:ascii="宋体" w:hAnsi="宋体" w:eastAsia="宋体" w:cs="宋体"/>
                <w:spacing w:val="-1"/>
                <w:sz w:val="22"/>
                <w:szCs w:val="22"/>
              </w:rPr>
              <w:t>扣1分，每项最多扣</w:t>
            </w:r>
            <w:r>
              <w:rPr>
                <w:rFonts w:hint="eastAsia" w:ascii="宋体" w:hAnsi="宋体" w:eastAsia="宋体" w:cs="宋体"/>
                <w:spacing w:val="-1"/>
                <w:sz w:val="22"/>
                <w:szCs w:val="22"/>
                <w:lang w:val="en-US" w:eastAsia="zh-CN"/>
              </w:rPr>
              <w:t>3</w:t>
            </w:r>
            <w:r>
              <w:rPr>
                <w:rFonts w:ascii="宋体" w:hAnsi="宋体" w:eastAsia="宋体" w:cs="宋体"/>
                <w:spacing w:val="-1"/>
                <w:sz w:val="22"/>
                <w:szCs w:val="22"/>
              </w:rPr>
              <w:t>分。</w:t>
            </w:r>
          </w:p>
          <w:p w14:paraId="0A801D90">
            <w:pPr>
              <w:spacing w:before="134" w:line="275" w:lineRule="auto"/>
              <w:ind w:left="5" w:right="43" w:firstLine="112"/>
              <w:rPr>
                <w:rFonts w:ascii="宋体" w:hAnsi="宋体" w:eastAsia="宋体" w:cs="宋体"/>
                <w:spacing w:val="-1"/>
                <w:sz w:val="22"/>
                <w:szCs w:val="22"/>
              </w:rPr>
            </w:pPr>
            <w:r>
              <w:rPr>
                <w:rFonts w:ascii="宋体" w:hAnsi="宋体" w:eastAsia="宋体" w:cs="宋体"/>
                <w:b/>
                <w:bCs/>
                <w:spacing w:val="-1"/>
                <w:sz w:val="22"/>
                <w:szCs w:val="22"/>
              </w:rPr>
              <w:t>注：缺陷是指以下情形中的任意一项：仅有框架</w:t>
            </w:r>
            <w:r>
              <w:rPr>
                <w:rFonts w:ascii="宋体" w:hAnsi="宋体" w:eastAsia="宋体" w:cs="宋体"/>
                <w:b/>
                <w:bCs/>
                <w:spacing w:val="-2"/>
                <w:sz w:val="22"/>
                <w:szCs w:val="22"/>
              </w:rPr>
              <w:t>或标题；或数据错误；或名称错误；</w:t>
            </w:r>
            <w:r>
              <w:rPr>
                <w:rFonts w:ascii="宋体" w:hAnsi="宋体" w:eastAsia="宋体" w:cs="宋体"/>
                <w:sz w:val="22"/>
                <w:szCs w:val="22"/>
              </w:rPr>
              <w:t xml:space="preserve"> </w:t>
            </w:r>
            <w:r>
              <w:rPr>
                <w:rFonts w:ascii="宋体" w:hAnsi="宋体" w:eastAsia="宋体" w:cs="宋体"/>
                <w:b/>
                <w:bCs/>
                <w:spacing w:val="-1"/>
                <w:sz w:val="22"/>
                <w:szCs w:val="22"/>
              </w:rPr>
              <w:t>或专业术语错误；或提供的方案中引用法律</w:t>
            </w:r>
            <w:r>
              <w:rPr>
                <w:rFonts w:ascii="宋体" w:hAnsi="宋体" w:eastAsia="宋体" w:cs="宋体"/>
                <w:b/>
                <w:bCs/>
                <w:spacing w:val="-2"/>
                <w:sz w:val="22"/>
                <w:szCs w:val="22"/>
              </w:rPr>
              <w:t>失效或错误；或提供的方案中规范引用失</w:t>
            </w:r>
            <w:r>
              <w:rPr>
                <w:rFonts w:ascii="宋体" w:hAnsi="宋体" w:eastAsia="宋体" w:cs="宋体"/>
                <w:sz w:val="22"/>
                <w:szCs w:val="22"/>
              </w:rPr>
              <w:t xml:space="preserve"> </w:t>
            </w:r>
            <w:r>
              <w:rPr>
                <w:rFonts w:ascii="宋体" w:hAnsi="宋体" w:eastAsia="宋体" w:cs="宋体"/>
                <w:b/>
                <w:bCs/>
                <w:spacing w:val="-1"/>
                <w:sz w:val="22"/>
                <w:szCs w:val="22"/>
              </w:rPr>
              <w:t>效或错误；或提供的方案中引用标准存在失</w:t>
            </w:r>
            <w:r>
              <w:rPr>
                <w:rFonts w:ascii="宋体" w:hAnsi="宋体" w:eastAsia="宋体" w:cs="宋体"/>
                <w:b/>
                <w:bCs/>
                <w:spacing w:val="-2"/>
                <w:sz w:val="22"/>
                <w:szCs w:val="22"/>
              </w:rPr>
              <w:t>效或错误；或照搬其他地区及项目的内容</w:t>
            </w:r>
            <w:r>
              <w:rPr>
                <w:rFonts w:ascii="宋体" w:hAnsi="宋体" w:eastAsia="宋体" w:cs="宋体"/>
                <w:sz w:val="22"/>
                <w:szCs w:val="22"/>
              </w:rPr>
              <w:t xml:space="preserve"> </w:t>
            </w:r>
            <w:r>
              <w:rPr>
                <w:rFonts w:ascii="宋体" w:hAnsi="宋体" w:eastAsia="宋体" w:cs="宋体"/>
                <w:b/>
                <w:bCs/>
                <w:spacing w:val="-6"/>
                <w:sz w:val="22"/>
                <w:szCs w:val="22"/>
              </w:rPr>
              <w:t>;</w:t>
            </w:r>
            <w:r>
              <w:rPr>
                <w:rFonts w:ascii="宋体" w:hAnsi="宋体" w:eastAsia="宋体" w:cs="宋体"/>
                <w:spacing w:val="76"/>
                <w:sz w:val="22"/>
                <w:szCs w:val="22"/>
              </w:rPr>
              <w:t xml:space="preserve"> </w:t>
            </w:r>
            <w:r>
              <w:rPr>
                <w:rFonts w:ascii="宋体" w:hAnsi="宋体" w:eastAsia="宋体" w:cs="宋体"/>
                <w:b/>
                <w:bCs/>
                <w:spacing w:val="-6"/>
                <w:sz w:val="22"/>
                <w:szCs w:val="22"/>
              </w:rPr>
              <w:t>或不满足采购需求中非实质性要求的情形。</w:t>
            </w:r>
          </w:p>
        </w:tc>
      </w:tr>
    </w:tbl>
    <w:p w14:paraId="5EEC363E">
      <w:pPr>
        <w:pStyle w:val="7"/>
        <w:ind w:left="0" w:leftChars="0" w:firstLine="0" w:firstLineChars="0"/>
        <w:rPr>
          <w:rFonts w:hint="eastAsia" w:ascii="宋体" w:hAnsi="宋体" w:eastAsia="宋体" w:cs="宋体"/>
          <w:color w:val="auto"/>
          <w:highlight w:val="none"/>
        </w:rPr>
      </w:pPr>
    </w:p>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tbl>
      <w:tblPr>
        <w:tblStyle w:val="92"/>
        <w:tblW w:w="1002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36"/>
        <w:gridCol w:w="8187"/>
      </w:tblGrid>
      <w:tr w14:paraId="36832E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99" w:hRule="atLeast"/>
          <w:jc w:val="center"/>
        </w:trPr>
        <w:tc>
          <w:tcPr>
            <w:tcW w:w="1836" w:type="dxa"/>
            <w:vAlign w:val="top"/>
          </w:tcPr>
          <w:p w14:paraId="36A0855F">
            <w:pPr>
              <w:pStyle w:val="101"/>
              <w:spacing w:line="250" w:lineRule="auto"/>
            </w:pPr>
          </w:p>
          <w:p w14:paraId="5A470313">
            <w:pPr>
              <w:pStyle w:val="101"/>
              <w:spacing w:line="250" w:lineRule="auto"/>
            </w:pPr>
          </w:p>
          <w:p w14:paraId="553B026E">
            <w:pPr>
              <w:pStyle w:val="101"/>
              <w:spacing w:line="250" w:lineRule="auto"/>
            </w:pPr>
          </w:p>
          <w:p w14:paraId="06FFDC80">
            <w:pPr>
              <w:pStyle w:val="101"/>
              <w:spacing w:line="251" w:lineRule="auto"/>
            </w:pPr>
          </w:p>
          <w:p w14:paraId="71900CE6">
            <w:pPr>
              <w:pStyle w:val="101"/>
              <w:spacing w:line="251" w:lineRule="auto"/>
            </w:pPr>
          </w:p>
          <w:p w14:paraId="787A1EEF">
            <w:pPr>
              <w:spacing w:before="72" w:line="220" w:lineRule="auto"/>
              <w:ind w:left="264"/>
              <w:rPr>
                <w:rFonts w:ascii="宋体" w:hAnsi="宋体" w:eastAsia="宋体" w:cs="宋体"/>
                <w:sz w:val="22"/>
                <w:szCs w:val="22"/>
              </w:rPr>
            </w:pPr>
            <w:r>
              <w:rPr>
                <w:rFonts w:ascii="宋体" w:hAnsi="宋体" w:eastAsia="宋体" w:cs="宋体"/>
                <w:spacing w:val="-2"/>
                <w:sz w:val="22"/>
                <w:szCs w:val="22"/>
              </w:rPr>
              <w:t>售后服务方案</w:t>
            </w:r>
          </w:p>
          <w:p w14:paraId="7064790C">
            <w:pPr>
              <w:spacing w:before="135" w:line="221" w:lineRule="auto"/>
              <w:ind w:left="544"/>
              <w:rPr>
                <w:rFonts w:ascii="宋体" w:hAnsi="宋体" w:eastAsia="宋体" w:cs="宋体"/>
                <w:sz w:val="22"/>
                <w:szCs w:val="22"/>
              </w:rPr>
            </w:pPr>
            <w:r>
              <w:rPr>
                <w:rFonts w:ascii="宋体" w:hAnsi="宋体" w:eastAsia="宋体" w:cs="宋体"/>
                <w:spacing w:val="-4"/>
                <w:sz w:val="22"/>
                <w:szCs w:val="22"/>
              </w:rPr>
              <w:t>（</w:t>
            </w:r>
            <w:r>
              <w:rPr>
                <w:rFonts w:hint="eastAsia" w:ascii="宋体" w:hAnsi="宋体" w:eastAsia="宋体" w:cs="宋体"/>
                <w:spacing w:val="-4"/>
                <w:sz w:val="22"/>
                <w:szCs w:val="22"/>
                <w:lang w:val="en-US" w:eastAsia="zh-CN"/>
              </w:rPr>
              <w:t>12</w:t>
            </w:r>
            <w:r>
              <w:rPr>
                <w:rFonts w:ascii="宋体" w:hAnsi="宋体" w:eastAsia="宋体" w:cs="宋体"/>
                <w:spacing w:val="-4"/>
                <w:sz w:val="22"/>
                <w:szCs w:val="22"/>
              </w:rPr>
              <w:t>分）</w:t>
            </w:r>
          </w:p>
        </w:tc>
        <w:tc>
          <w:tcPr>
            <w:tcW w:w="8187" w:type="dxa"/>
            <w:vAlign w:val="top"/>
          </w:tcPr>
          <w:p w14:paraId="6287198A">
            <w:pPr>
              <w:spacing w:before="131" w:line="218" w:lineRule="auto"/>
              <w:ind w:left="120"/>
              <w:rPr>
                <w:rFonts w:ascii="宋体" w:hAnsi="宋体" w:eastAsia="宋体" w:cs="宋体"/>
                <w:sz w:val="22"/>
                <w:szCs w:val="22"/>
              </w:rPr>
            </w:pPr>
            <w:r>
              <w:rPr>
                <w:rFonts w:ascii="宋体" w:hAnsi="宋体" w:eastAsia="宋体" w:cs="宋体"/>
                <w:sz w:val="22"/>
                <w:szCs w:val="22"/>
              </w:rPr>
              <w:t>投标人提供针对本项目的售后服务方案，内容包含:①售</w:t>
            </w:r>
            <w:r>
              <w:rPr>
                <w:rFonts w:ascii="宋体" w:hAnsi="宋体" w:eastAsia="宋体" w:cs="宋体"/>
                <w:spacing w:val="-1"/>
                <w:sz w:val="22"/>
                <w:szCs w:val="22"/>
              </w:rPr>
              <w:t>后服务响应时效与质保年</w:t>
            </w:r>
          </w:p>
          <w:p w14:paraId="1E8C37B2">
            <w:pPr>
              <w:spacing w:before="139" w:line="327" w:lineRule="auto"/>
              <w:ind w:left="8" w:right="42" w:firstLine="13"/>
              <w:rPr>
                <w:rFonts w:ascii="宋体" w:hAnsi="宋体" w:eastAsia="宋体" w:cs="宋体"/>
                <w:sz w:val="22"/>
                <w:szCs w:val="22"/>
              </w:rPr>
            </w:pPr>
            <w:r>
              <w:rPr>
                <w:rFonts w:ascii="宋体" w:hAnsi="宋体" w:eastAsia="宋体" w:cs="宋体"/>
                <w:spacing w:val="-1"/>
                <w:sz w:val="22"/>
                <w:szCs w:val="22"/>
              </w:rPr>
              <w:t>限；②售后服务工作流程与维修保养方案；③售后服务备品备件保障措施；④培训方</w:t>
            </w:r>
            <w:r>
              <w:rPr>
                <w:rFonts w:ascii="宋体" w:hAnsi="宋体" w:eastAsia="宋体" w:cs="宋体"/>
                <w:spacing w:val="12"/>
                <w:sz w:val="22"/>
                <w:szCs w:val="22"/>
              </w:rPr>
              <w:t xml:space="preserve"> </w:t>
            </w:r>
            <w:r>
              <w:rPr>
                <w:rFonts w:ascii="宋体" w:hAnsi="宋体" w:eastAsia="宋体" w:cs="宋体"/>
                <w:sz w:val="22"/>
                <w:szCs w:val="22"/>
              </w:rPr>
              <w:t>案与计划；以上①—④项内容齐全且符合采购项目要求的得</w:t>
            </w:r>
            <w:r>
              <w:rPr>
                <w:rFonts w:hint="eastAsia" w:ascii="宋体" w:hAnsi="宋体" w:eastAsia="宋体" w:cs="宋体"/>
                <w:sz w:val="22"/>
                <w:szCs w:val="22"/>
                <w:lang w:val="en-US" w:eastAsia="zh-CN"/>
              </w:rPr>
              <w:t>12</w:t>
            </w:r>
            <w:r>
              <w:rPr>
                <w:rFonts w:ascii="宋体" w:hAnsi="宋体" w:eastAsia="宋体" w:cs="宋体"/>
                <w:spacing w:val="-1"/>
                <w:sz w:val="22"/>
                <w:szCs w:val="22"/>
              </w:rPr>
              <w:t>分，每缺少一项内容扣</w:t>
            </w:r>
            <w:r>
              <w:rPr>
                <w:rFonts w:hint="eastAsia" w:ascii="宋体" w:hAnsi="宋体" w:eastAsia="宋体" w:cs="宋体"/>
                <w:spacing w:val="-1"/>
                <w:sz w:val="22"/>
                <w:szCs w:val="22"/>
                <w:lang w:val="en-US" w:eastAsia="zh-CN"/>
              </w:rPr>
              <w:t>3</w:t>
            </w:r>
            <w:r>
              <w:rPr>
                <w:rFonts w:ascii="宋体" w:hAnsi="宋体" w:eastAsia="宋体" w:cs="宋体"/>
                <w:sz w:val="22"/>
                <w:szCs w:val="22"/>
              </w:rPr>
              <w:t>分，每一项内容中每有一处内容存在缺陷的扣1</w:t>
            </w:r>
            <w:r>
              <w:rPr>
                <w:rFonts w:ascii="宋体" w:hAnsi="宋体" w:eastAsia="宋体" w:cs="宋体"/>
                <w:spacing w:val="-1"/>
                <w:sz w:val="22"/>
                <w:szCs w:val="22"/>
              </w:rPr>
              <w:t>分，每项最多扣</w:t>
            </w:r>
            <w:r>
              <w:rPr>
                <w:rFonts w:hint="eastAsia" w:ascii="宋体" w:hAnsi="宋体" w:eastAsia="宋体" w:cs="宋体"/>
                <w:spacing w:val="-1"/>
                <w:sz w:val="22"/>
                <w:szCs w:val="22"/>
                <w:lang w:val="en-US" w:eastAsia="zh-CN"/>
              </w:rPr>
              <w:t>3</w:t>
            </w:r>
            <w:r>
              <w:rPr>
                <w:rFonts w:ascii="宋体" w:hAnsi="宋体" w:eastAsia="宋体" w:cs="宋体"/>
                <w:spacing w:val="-1"/>
                <w:sz w:val="22"/>
                <w:szCs w:val="22"/>
              </w:rPr>
              <w:t>分。</w:t>
            </w:r>
          </w:p>
          <w:p w14:paraId="6B72CA87">
            <w:pPr>
              <w:spacing w:before="30" w:line="327" w:lineRule="auto"/>
              <w:ind w:left="9" w:right="11" w:hanging="2"/>
              <w:rPr>
                <w:rFonts w:ascii="宋体" w:hAnsi="宋体" w:eastAsia="宋体" w:cs="宋体"/>
                <w:sz w:val="22"/>
                <w:szCs w:val="22"/>
              </w:rPr>
            </w:pPr>
            <w:r>
              <w:rPr>
                <w:rFonts w:ascii="宋体" w:hAnsi="宋体" w:eastAsia="宋体" w:cs="宋体"/>
                <w:b/>
                <w:bCs/>
                <w:spacing w:val="-2"/>
                <w:sz w:val="22"/>
                <w:szCs w:val="22"/>
              </w:rPr>
              <w:t>注：缺陷是指以下情形中的任意一项：仅有框架或标题；或数据错误；或名称错误；</w:t>
            </w:r>
            <w:r>
              <w:rPr>
                <w:rFonts w:ascii="宋体" w:hAnsi="宋体" w:eastAsia="宋体" w:cs="宋体"/>
                <w:spacing w:val="7"/>
                <w:sz w:val="22"/>
                <w:szCs w:val="22"/>
              </w:rPr>
              <w:t xml:space="preserve"> </w:t>
            </w:r>
            <w:r>
              <w:rPr>
                <w:rFonts w:ascii="宋体" w:hAnsi="宋体" w:eastAsia="宋体" w:cs="宋体"/>
                <w:b/>
                <w:bCs/>
                <w:spacing w:val="-2"/>
                <w:sz w:val="22"/>
                <w:szCs w:val="22"/>
              </w:rPr>
              <w:t>或专业术语错误；或提供的方案中引用法律失效或错误；或提供的方案中规范引用失</w:t>
            </w:r>
            <w:r>
              <w:rPr>
                <w:rFonts w:ascii="宋体" w:hAnsi="宋体" w:eastAsia="宋体" w:cs="宋体"/>
                <w:spacing w:val="8"/>
                <w:sz w:val="22"/>
                <w:szCs w:val="22"/>
              </w:rPr>
              <w:t xml:space="preserve"> </w:t>
            </w:r>
            <w:r>
              <w:rPr>
                <w:rFonts w:ascii="宋体" w:hAnsi="宋体" w:eastAsia="宋体" w:cs="宋体"/>
                <w:b/>
                <w:bCs/>
                <w:spacing w:val="-2"/>
                <w:sz w:val="22"/>
                <w:szCs w:val="22"/>
              </w:rPr>
              <w:t>效或错误；或提供的方案中引用标准存在失效或错误；或照搬其他地区及项目的内</w:t>
            </w:r>
          </w:p>
          <w:p w14:paraId="62BA50DF">
            <w:pPr>
              <w:spacing w:before="30" w:line="217" w:lineRule="auto"/>
              <w:ind w:left="9"/>
              <w:rPr>
                <w:rFonts w:ascii="宋体" w:hAnsi="宋体" w:eastAsia="宋体" w:cs="宋体"/>
                <w:sz w:val="22"/>
                <w:szCs w:val="22"/>
              </w:rPr>
            </w:pPr>
            <w:r>
              <w:rPr>
                <w:rFonts w:ascii="宋体" w:hAnsi="宋体" w:eastAsia="宋体" w:cs="宋体"/>
                <w:b/>
                <w:bCs/>
                <w:spacing w:val="-3"/>
                <w:sz w:val="22"/>
                <w:szCs w:val="22"/>
              </w:rPr>
              <w:t>容；或不满足采购需求中非实质性要求的情形。</w:t>
            </w:r>
          </w:p>
        </w:tc>
      </w:tr>
      <w:tr w14:paraId="147060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4" w:hRule="atLeast"/>
          <w:jc w:val="center"/>
        </w:trPr>
        <w:tc>
          <w:tcPr>
            <w:tcW w:w="1836" w:type="dxa"/>
            <w:vAlign w:val="top"/>
          </w:tcPr>
          <w:p w14:paraId="400C712E">
            <w:pPr>
              <w:spacing w:before="135" w:line="221" w:lineRule="auto"/>
              <w:jc w:val="both"/>
              <w:rPr>
                <w:rFonts w:hint="eastAsia" w:ascii="宋体" w:hAnsi="宋体" w:eastAsia="宋体" w:cs="宋体"/>
                <w:spacing w:val="-4"/>
                <w:sz w:val="22"/>
                <w:szCs w:val="22"/>
                <w:lang w:val="en-US" w:eastAsia="zh-CN"/>
              </w:rPr>
            </w:pPr>
          </w:p>
          <w:p w14:paraId="76DCD4CA">
            <w:pPr>
              <w:spacing w:before="135" w:line="221" w:lineRule="auto"/>
              <w:ind w:left="544" w:firstLine="212" w:firstLineChars="100"/>
              <w:jc w:val="both"/>
              <w:rPr>
                <w:rFonts w:hint="eastAsia" w:ascii="宋体" w:hAnsi="宋体" w:eastAsia="宋体" w:cs="宋体"/>
                <w:spacing w:val="-4"/>
                <w:sz w:val="22"/>
                <w:szCs w:val="22"/>
                <w:lang w:val="en-US" w:eastAsia="zh-CN"/>
              </w:rPr>
            </w:pPr>
            <w:r>
              <w:rPr>
                <w:rFonts w:hint="eastAsia" w:ascii="宋体" w:hAnsi="宋体" w:eastAsia="宋体" w:cs="宋体"/>
                <w:spacing w:val="-4"/>
                <w:sz w:val="22"/>
                <w:szCs w:val="22"/>
                <w:lang w:val="en-US" w:eastAsia="zh-CN"/>
              </w:rPr>
              <w:t>配件</w:t>
            </w:r>
          </w:p>
          <w:p w14:paraId="03CF74B3">
            <w:pPr>
              <w:spacing w:before="135" w:line="221" w:lineRule="auto"/>
              <w:ind w:left="544"/>
              <w:jc w:val="both"/>
              <w:rPr>
                <w:rFonts w:hint="eastAsia" w:ascii="宋体" w:hAnsi="宋体" w:eastAsia="宋体" w:cs="宋体"/>
                <w:spacing w:val="-4"/>
                <w:sz w:val="22"/>
                <w:szCs w:val="22"/>
                <w:lang w:val="en-US" w:eastAsia="zh-CN"/>
              </w:rPr>
            </w:pPr>
            <w:r>
              <w:rPr>
                <w:rFonts w:hint="eastAsia" w:ascii="宋体" w:hAnsi="宋体" w:eastAsia="宋体" w:cs="宋体"/>
                <w:spacing w:val="-4"/>
                <w:sz w:val="22"/>
                <w:szCs w:val="22"/>
                <w:lang w:val="en-US" w:eastAsia="zh-CN"/>
              </w:rPr>
              <w:t>（8分）</w:t>
            </w:r>
          </w:p>
        </w:tc>
        <w:tc>
          <w:tcPr>
            <w:tcW w:w="8187" w:type="dxa"/>
            <w:vAlign w:val="top"/>
          </w:tcPr>
          <w:p w14:paraId="6994083E">
            <w:pPr>
              <w:spacing w:before="134" w:line="275" w:lineRule="auto"/>
              <w:ind w:left="5" w:right="43" w:firstLine="112"/>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为保障设备稳定运行，投标人需提供①配件库和配件清单，②房产证明或租赁合同，③ 投标人承诺提供本项目维护保养设备原厂零配件，④配件所对应的检测报告，内容完全满足得 8分，有 任意一项不满足、不完善的，不符合实际情况的， 每有一项扣 2 分， 扣完为止，不提供不得分。</w:t>
            </w:r>
          </w:p>
          <w:p w14:paraId="0461B5F9">
            <w:pPr>
              <w:spacing w:before="30" w:line="217" w:lineRule="auto"/>
              <w:ind w:left="9"/>
              <w:rPr>
                <w:rFonts w:ascii="宋体" w:hAnsi="宋体" w:eastAsia="宋体" w:cs="宋体"/>
                <w:b/>
                <w:bCs/>
                <w:spacing w:val="-3"/>
                <w:sz w:val="22"/>
                <w:szCs w:val="22"/>
              </w:rPr>
            </w:pPr>
          </w:p>
        </w:tc>
      </w:tr>
      <w:tr w14:paraId="55A633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81" w:hRule="atLeast"/>
          <w:jc w:val="center"/>
        </w:trPr>
        <w:tc>
          <w:tcPr>
            <w:tcW w:w="1836" w:type="dxa"/>
            <w:vAlign w:val="top"/>
          </w:tcPr>
          <w:p w14:paraId="2D001960">
            <w:pPr>
              <w:spacing w:before="135" w:line="221" w:lineRule="auto"/>
              <w:ind w:firstLine="424" w:firstLineChars="200"/>
              <w:jc w:val="both"/>
              <w:rPr>
                <w:rFonts w:hint="eastAsia" w:ascii="宋体" w:hAnsi="宋体" w:eastAsia="宋体" w:cs="宋体"/>
                <w:spacing w:val="-4"/>
                <w:sz w:val="22"/>
                <w:szCs w:val="22"/>
                <w:lang w:val="en-US" w:eastAsia="zh-CN"/>
              </w:rPr>
            </w:pPr>
          </w:p>
          <w:p w14:paraId="5A893481">
            <w:pPr>
              <w:spacing w:before="135" w:line="221" w:lineRule="auto"/>
              <w:ind w:firstLine="424" w:firstLineChars="200"/>
              <w:jc w:val="both"/>
              <w:rPr>
                <w:rFonts w:hint="eastAsia" w:ascii="宋体" w:hAnsi="宋体" w:eastAsia="宋体" w:cs="宋体"/>
                <w:spacing w:val="-4"/>
                <w:sz w:val="22"/>
                <w:szCs w:val="22"/>
                <w:lang w:val="en-US" w:eastAsia="zh-CN"/>
              </w:rPr>
            </w:pPr>
          </w:p>
          <w:p w14:paraId="3230C646">
            <w:pPr>
              <w:spacing w:before="135" w:line="221" w:lineRule="auto"/>
              <w:ind w:firstLine="424" w:firstLineChars="200"/>
              <w:jc w:val="both"/>
              <w:rPr>
                <w:rFonts w:hint="eastAsia" w:ascii="宋体" w:hAnsi="宋体" w:eastAsia="宋体" w:cs="宋体"/>
                <w:spacing w:val="-4"/>
                <w:sz w:val="22"/>
                <w:szCs w:val="22"/>
                <w:lang w:val="en-US" w:eastAsia="zh-CN"/>
              </w:rPr>
            </w:pPr>
            <w:r>
              <w:rPr>
                <w:rFonts w:hint="eastAsia" w:ascii="宋体" w:hAnsi="宋体" w:eastAsia="宋体" w:cs="宋体"/>
                <w:spacing w:val="-4"/>
                <w:sz w:val="22"/>
                <w:szCs w:val="22"/>
                <w:lang w:val="en-US" w:eastAsia="zh-CN"/>
              </w:rPr>
              <w:t>维保应急预案</w:t>
            </w:r>
          </w:p>
          <w:p w14:paraId="68DA9068">
            <w:pPr>
              <w:spacing w:before="135" w:line="221" w:lineRule="auto"/>
              <w:ind w:left="544"/>
              <w:jc w:val="both"/>
              <w:rPr>
                <w:rFonts w:hint="eastAsia" w:ascii="宋体" w:hAnsi="宋体" w:eastAsia="宋体" w:cs="宋体"/>
                <w:spacing w:val="-4"/>
                <w:sz w:val="22"/>
                <w:szCs w:val="22"/>
                <w:lang w:val="en-US" w:eastAsia="zh-CN"/>
              </w:rPr>
            </w:pPr>
            <w:r>
              <w:rPr>
                <w:rFonts w:hint="eastAsia" w:ascii="宋体" w:hAnsi="宋体" w:eastAsia="宋体" w:cs="宋体"/>
                <w:spacing w:val="-4"/>
                <w:sz w:val="22"/>
                <w:szCs w:val="22"/>
                <w:lang w:val="en-US" w:eastAsia="zh-CN"/>
              </w:rPr>
              <w:t>（18分）</w:t>
            </w:r>
          </w:p>
        </w:tc>
        <w:tc>
          <w:tcPr>
            <w:tcW w:w="8187" w:type="dxa"/>
            <w:vAlign w:val="top"/>
          </w:tcPr>
          <w:p w14:paraId="2B67ACBD">
            <w:pPr>
              <w:spacing w:before="134" w:line="275" w:lineRule="auto"/>
              <w:ind w:left="5" w:right="43" w:firstLine="112"/>
              <w:rPr>
                <w:rFonts w:ascii="宋体" w:hAnsi="宋体" w:eastAsia="宋体" w:cs="宋体"/>
                <w:sz w:val="22"/>
                <w:szCs w:val="22"/>
              </w:rPr>
            </w:pPr>
            <w:r>
              <w:rPr>
                <w:rFonts w:ascii="宋体" w:hAnsi="宋体" w:eastAsia="宋体" w:cs="宋体"/>
                <w:sz w:val="22"/>
                <w:szCs w:val="22"/>
                <w:lang w:val="en-US" w:eastAsia="zh-CN"/>
              </w:rPr>
              <w:t>应急保障措施方案包括但不限于：①人员调配；②问题诊断；③故障解决</w:t>
            </w:r>
            <w:r>
              <w:rPr>
                <w:rFonts w:hint="eastAsia" w:ascii="宋体" w:hAnsi="宋体" w:eastAsia="宋体" w:cs="宋体"/>
                <w:sz w:val="22"/>
                <w:szCs w:val="22"/>
                <w:lang w:val="en-US" w:eastAsia="zh-CN"/>
              </w:rPr>
              <w:t xml:space="preserve">；④部件更换和维修；⑤恢复运行和测试；⑥故障分析和记录；上述 6 部分要素所有要素齐全且完全满足项目要求得 18 分，每缺一个要素扣3分， </w:t>
            </w:r>
          </w:p>
          <w:p w14:paraId="6C9E284B">
            <w:pPr>
              <w:spacing w:before="134" w:line="275" w:lineRule="auto"/>
              <w:ind w:left="5" w:right="43" w:firstLine="112"/>
              <w:rPr>
                <w:rFonts w:ascii="宋体" w:hAnsi="宋体" w:eastAsia="宋体" w:cs="宋体"/>
                <w:sz w:val="22"/>
                <w:szCs w:val="22"/>
              </w:rPr>
            </w:pPr>
            <w:r>
              <w:rPr>
                <w:rFonts w:hint="eastAsia" w:ascii="宋体" w:hAnsi="宋体" w:eastAsia="宋体" w:cs="宋体"/>
                <w:sz w:val="22"/>
                <w:szCs w:val="22"/>
                <w:lang w:val="en-US" w:eastAsia="zh-CN"/>
              </w:rPr>
              <w:t>每个要素里每有一处内容缺陷扣 1分（扣完为止）。 （缺陷是指：存在不适用该项目实际情况的情形、凭空编造、内容前后不一致、 前后逻辑错误、涉及的规范及标准错误、地点区域错误、 内容缺失、无针对性、不符合采购需求的任意一项等内容）</w:t>
            </w:r>
          </w:p>
          <w:p w14:paraId="762D2945">
            <w:pPr>
              <w:spacing w:before="30" w:line="217" w:lineRule="auto"/>
              <w:ind w:left="9"/>
              <w:rPr>
                <w:rFonts w:ascii="宋体" w:hAnsi="宋体" w:eastAsia="宋体" w:cs="宋体"/>
                <w:b/>
                <w:bCs/>
                <w:spacing w:val="-3"/>
                <w:sz w:val="22"/>
                <w:szCs w:val="22"/>
              </w:rPr>
            </w:pPr>
          </w:p>
        </w:tc>
      </w:tr>
    </w:tbl>
    <w:p w14:paraId="1A76216C">
      <w:pPr>
        <w:spacing w:line="240" w:lineRule="atLeast"/>
        <w:jc w:val="center"/>
        <w:rPr>
          <w:rFonts w:hint="eastAsia" w:ascii="宋体" w:hAnsi="宋体" w:eastAsia="宋体" w:cs="宋体"/>
          <w:b/>
          <w:color w:val="auto"/>
          <w:sz w:val="44"/>
          <w:szCs w:val="44"/>
          <w:highlight w:val="none"/>
        </w:rPr>
      </w:pPr>
    </w:p>
    <w:p w14:paraId="725AE2D1">
      <w:pPr>
        <w:spacing w:line="240" w:lineRule="atLeast"/>
        <w:jc w:val="center"/>
        <w:rPr>
          <w:rFonts w:hint="eastAsia" w:ascii="宋体" w:hAnsi="宋体" w:eastAsia="宋体" w:cs="宋体"/>
          <w:b/>
          <w:color w:val="auto"/>
          <w:sz w:val="44"/>
          <w:szCs w:val="44"/>
          <w:highlight w:val="none"/>
        </w:rPr>
      </w:pPr>
    </w:p>
    <w:p w14:paraId="339B6271">
      <w:pPr>
        <w:spacing w:line="240" w:lineRule="atLeast"/>
        <w:jc w:val="center"/>
        <w:rPr>
          <w:rFonts w:hint="eastAsia" w:ascii="宋体" w:hAnsi="宋体" w:eastAsia="宋体" w:cs="宋体"/>
          <w:b/>
          <w:color w:val="auto"/>
          <w:sz w:val="44"/>
          <w:szCs w:val="44"/>
          <w:highlight w:val="none"/>
        </w:rPr>
      </w:pPr>
    </w:p>
    <w:p w14:paraId="0B612DF4">
      <w:pPr>
        <w:spacing w:line="240" w:lineRule="atLeast"/>
        <w:jc w:val="center"/>
        <w:rPr>
          <w:rFonts w:hint="eastAsia" w:ascii="宋体" w:hAnsi="宋体" w:eastAsia="宋体" w:cs="宋体"/>
          <w:b/>
          <w:color w:val="auto"/>
          <w:sz w:val="44"/>
          <w:szCs w:val="44"/>
          <w:highlight w:val="none"/>
        </w:rPr>
      </w:pPr>
    </w:p>
    <w:p w14:paraId="2CC83465">
      <w:pPr>
        <w:spacing w:line="240" w:lineRule="atLeast"/>
        <w:jc w:val="center"/>
        <w:rPr>
          <w:rFonts w:hint="eastAsia" w:ascii="宋体" w:hAnsi="宋体" w:eastAsia="宋体" w:cs="宋体"/>
          <w:b/>
          <w:color w:val="auto"/>
          <w:sz w:val="44"/>
          <w:szCs w:val="44"/>
          <w:highlight w:val="none"/>
        </w:rPr>
      </w:pPr>
    </w:p>
    <w:p w14:paraId="7EA3109C">
      <w:pPr>
        <w:spacing w:line="240" w:lineRule="atLeast"/>
        <w:jc w:val="center"/>
        <w:rPr>
          <w:rFonts w:hint="eastAsia" w:ascii="宋体" w:hAnsi="宋体" w:eastAsia="宋体" w:cs="宋体"/>
          <w:b/>
          <w:color w:val="auto"/>
          <w:sz w:val="44"/>
          <w:szCs w:val="44"/>
          <w:highlight w:val="none"/>
        </w:rPr>
      </w:pPr>
    </w:p>
    <w:p w14:paraId="700709C2">
      <w:pPr>
        <w:spacing w:line="240" w:lineRule="atLeast"/>
        <w:jc w:val="center"/>
        <w:rPr>
          <w:rFonts w:hint="eastAsia" w:ascii="宋体" w:hAnsi="宋体" w:eastAsia="宋体" w:cs="宋体"/>
          <w:b/>
          <w:color w:val="auto"/>
          <w:sz w:val="44"/>
          <w:szCs w:val="44"/>
          <w:highlight w:val="none"/>
        </w:rPr>
      </w:pPr>
    </w:p>
    <w:p w14:paraId="6AC917F4">
      <w:pPr>
        <w:spacing w:line="240" w:lineRule="atLeast"/>
        <w:jc w:val="center"/>
        <w:rPr>
          <w:rFonts w:hint="eastAsia" w:ascii="宋体" w:hAnsi="宋体" w:eastAsia="宋体" w:cs="宋体"/>
          <w:b/>
          <w:color w:val="auto"/>
          <w:sz w:val="44"/>
          <w:szCs w:val="44"/>
          <w:highlight w:val="none"/>
        </w:rPr>
      </w:pPr>
    </w:p>
    <w:p w14:paraId="671B2D03">
      <w:pPr>
        <w:spacing w:line="240" w:lineRule="atLeast"/>
        <w:jc w:val="center"/>
        <w:rPr>
          <w:rFonts w:hint="eastAsia" w:ascii="宋体" w:hAnsi="宋体" w:eastAsia="宋体" w:cs="宋体"/>
          <w:b/>
          <w:color w:val="auto"/>
          <w:sz w:val="44"/>
          <w:szCs w:val="44"/>
          <w:highlight w:val="none"/>
        </w:rPr>
      </w:pPr>
    </w:p>
    <w:p w14:paraId="02D3AECF">
      <w:pPr>
        <w:spacing w:line="240" w:lineRule="atLeast"/>
        <w:jc w:val="center"/>
        <w:rPr>
          <w:rFonts w:hint="eastAsia" w:ascii="宋体" w:hAnsi="宋体" w:eastAsia="宋体" w:cs="宋体"/>
          <w:b/>
          <w:color w:val="auto"/>
          <w:sz w:val="44"/>
          <w:szCs w:val="44"/>
          <w:highlight w:val="none"/>
        </w:rPr>
      </w:pPr>
    </w:p>
    <w:p w14:paraId="11879711">
      <w:pPr>
        <w:spacing w:line="240" w:lineRule="atLeast"/>
        <w:jc w:val="center"/>
        <w:rPr>
          <w:rFonts w:hint="eastAsia" w:ascii="宋体" w:hAnsi="宋体" w:eastAsia="宋体" w:cs="宋体"/>
          <w:b/>
          <w:color w:val="auto"/>
          <w:sz w:val="44"/>
          <w:szCs w:val="44"/>
          <w:highlight w:val="none"/>
        </w:rPr>
      </w:pPr>
    </w:p>
    <w:p w14:paraId="7117427D">
      <w:pPr>
        <w:spacing w:line="240" w:lineRule="atLeast"/>
        <w:jc w:val="center"/>
        <w:outlineLvl w:val="9"/>
        <w:rPr>
          <w:rFonts w:hint="default" w:ascii="宋体" w:hAnsi="宋体" w:eastAsia="宋体" w:cs="宋体"/>
          <w:b/>
          <w:color w:val="auto"/>
          <w:sz w:val="44"/>
          <w:szCs w:val="44"/>
          <w:highlight w:val="none"/>
          <w:lang w:val="en-US" w:eastAsia="zh-CN"/>
        </w:rPr>
      </w:pPr>
      <w:r>
        <w:rPr>
          <w:rFonts w:hint="eastAsia" w:ascii="宋体" w:hAnsi="宋体" w:cs="宋体"/>
          <w:b/>
          <w:color w:val="auto"/>
          <w:sz w:val="44"/>
          <w:szCs w:val="44"/>
          <w:highlight w:val="none"/>
          <w:lang w:val="en-US" w:eastAsia="zh-CN"/>
        </w:rPr>
        <w:t>泽普县技工学校新能源汽车实训基地建设项目</w:t>
      </w:r>
    </w:p>
    <w:p w14:paraId="32BAC1B2">
      <w:pPr>
        <w:spacing w:line="240" w:lineRule="atLeast"/>
        <w:jc w:val="both"/>
        <w:rPr>
          <w:rFonts w:hint="eastAsia" w:ascii="宋体" w:hAnsi="宋体" w:eastAsia="宋体" w:cs="宋体"/>
          <w:b/>
          <w:color w:val="auto"/>
          <w:sz w:val="44"/>
          <w:szCs w:val="44"/>
          <w:highlight w:val="none"/>
        </w:rPr>
      </w:pPr>
    </w:p>
    <w:p w14:paraId="2CE36A8A">
      <w:pPr>
        <w:spacing w:line="240" w:lineRule="atLeast"/>
        <w:jc w:val="center"/>
        <w:rPr>
          <w:rFonts w:hint="eastAsia" w:ascii="宋体" w:hAnsi="宋体" w:eastAsia="宋体" w:cs="宋体"/>
          <w:b/>
          <w:color w:val="auto"/>
          <w:sz w:val="44"/>
          <w:szCs w:val="44"/>
          <w:highlight w:val="none"/>
        </w:rPr>
      </w:pPr>
    </w:p>
    <w:p w14:paraId="30B40C88">
      <w:pPr>
        <w:spacing w:line="240" w:lineRule="atLeast"/>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招 标 文 件</w:t>
      </w:r>
    </w:p>
    <w:p w14:paraId="69054E4D">
      <w:pPr>
        <w:spacing w:line="240" w:lineRule="atLeast"/>
        <w:jc w:val="center"/>
        <w:rPr>
          <w:rFonts w:hint="eastAsia" w:ascii="宋体" w:hAnsi="宋体" w:eastAsia="宋体" w:cs="宋体"/>
          <w:b/>
          <w:color w:val="auto"/>
          <w:sz w:val="40"/>
          <w:szCs w:val="40"/>
          <w:highlight w:val="none"/>
        </w:rPr>
      </w:pPr>
    </w:p>
    <w:p w14:paraId="0D11045F">
      <w:pPr>
        <w:spacing w:line="240" w:lineRule="atLeast"/>
        <w:jc w:val="center"/>
        <w:rPr>
          <w:rFonts w:hint="default" w:ascii="宋体" w:hAnsi="宋体" w:eastAsia="宋体" w:cs="宋体"/>
          <w:b/>
          <w:color w:val="auto"/>
          <w:sz w:val="32"/>
          <w:szCs w:val="32"/>
          <w:highlight w:val="none"/>
          <w:lang w:val="en-US" w:eastAsia="zh-CN"/>
        </w:rPr>
      </w:pPr>
      <w:bookmarkStart w:id="1303" w:name="_Toc13284_WPSOffice_Level2"/>
      <w:r>
        <w:rPr>
          <w:rFonts w:hint="eastAsia" w:ascii="宋体" w:hAnsi="宋体" w:eastAsia="宋体" w:cs="宋体"/>
          <w:b/>
          <w:color w:val="auto"/>
          <w:sz w:val="32"/>
          <w:szCs w:val="32"/>
          <w:highlight w:val="none"/>
        </w:rPr>
        <w:t>项目编号：</w:t>
      </w:r>
      <w:bookmarkEnd w:id="1303"/>
      <w:r>
        <w:rPr>
          <w:rFonts w:hint="eastAsia" w:ascii="宋体" w:hAnsi="宋体" w:cs="宋体"/>
          <w:b/>
          <w:bCs w:val="0"/>
          <w:color w:val="000000" w:themeColor="text1"/>
          <w:sz w:val="32"/>
          <w:szCs w:val="32"/>
          <w:highlight w:val="none"/>
          <w:lang w:eastAsia="zh-CN"/>
          <w14:textFill>
            <w14:solidFill>
              <w14:schemeClr w14:val="tx1"/>
            </w14:solidFill>
          </w14:textFill>
        </w:rPr>
        <w:t>ZPDL(2025)0</w:t>
      </w:r>
      <w:r>
        <w:rPr>
          <w:rFonts w:hint="eastAsia" w:ascii="宋体" w:hAnsi="宋体" w:cs="宋体"/>
          <w:b/>
          <w:bCs w:val="0"/>
          <w:color w:val="000000" w:themeColor="text1"/>
          <w:sz w:val="32"/>
          <w:szCs w:val="32"/>
          <w:highlight w:val="none"/>
          <w:lang w:val="en-US" w:eastAsia="zh-CN"/>
          <w14:textFill>
            <w14:solidFill>
              <w14:schemeClr w14:val="tx1"/>
            </w14:solidFill>
          </w14:textFill>
        </w:rPr>
        <w:t xml:space="preserve">21 </w:t>
      </w:r>
    </w:p>
    <w:p w14:paraId="64200268">
      <w:pPr>
        <w:pStyle w:val="4"/>
        <w:rPr>
          <w:rFonts w:hint="eastAsia"/>
          <w:color w:val="auto"/>
          <w:highlight w:val="none"/>
        </w:rPr>
      </w:pPr>
    </w:p>
    <w:p w14:paraId="03E2FCEF">
      <w:pPr>
        <w:spacing w:line="240" w:lineRule="atLeast"/>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第 三 册</w:t>
      </w:r>
    </w:p>
    <w:p w14:paraId="77BE80E0">
      <w:pPr>
        <w:spacing w:line="240" w:lineRule="atLeast"/>
        <w:jc w:val="center"/>
        <w:rPr>
          <w:rFonts w:hint="eastAsia" w:ascii="宋体" w:hAnsi="宋体" w:eastAsia="宋体" w:cs="宋体"/>
          <w:b/>
          <w:color w:val="auto"/>
          <w:sz w:val="44"/>
          <w:szCs w:val="44"/>
          <w:highlight w:val="none"/>
        </w:rPr>
      </w:pPr>
    </w:p>
    <w:p w14:paraId="5473C368">
      <w:pPr>
        <w:spacing w:line="240" w:lineRule="atLeast"/>
        <w:jc w:val="center"/>
        <w:rPr>
          <w:rFonts w:hint="eastAsia" w:ascii="宋体" w:hAnsi="宋体" w:eastAsia="宋体" w:cs="宋体"/>
          <w:b/>
          <w:color w:val="auto"/>
          <w:sz w:val="44"/>
          <w:szCs w:val="44"/>
          <w:highlight w:val="none"/>
        </w:rPr>
      </w:pPr>
    </w:p>
    <w:p w14:paraId="6432AE89">
      <w:pPr>
        <w:spacing w:line="240" w:lineRule="atLeast"/>
        <w:jc w:val="center"/>
        <w:rPr>
          <w:rFonts w:hint="eastAsia" w:ascii="宋体" w:hAnsi="宋体" w:eastAsia="宋体" w:cs="宋体"/>
          <w:b/>
          <w:color w:val="auto"/>
          <w:sz w:val="52"/>
          <w:highlight w:val="none"/>
        </w:rPr>
      </w:pPr>
    </w:p>
    <w:p w14:paraId="6BB6E152">
      <w:pPr>
        <w:pStyle w:val="11"/>
        <w:rPr>
          <w:rFonts w:hint="eastAsia" w:ascii="宋体" w:hAnsi="宋体" w:eastAsia="宋体" w:cs="宋体"/>
          <w:b/>
          <w:color w:val="auto"/>
          <w:sz w:val="52"/>
          <w:highlight w:val="none"/>
        </w:rPr>
      </w:pPr>
    </w:p>
    <w:p w14:paraId="4FE86BDD">
      <w:pPr>
        <w:pStyle w:val="11"/>
        <w:rPr>
          <w:rFonts w:hint="eastAsia" w:ascii="宋体" w:hAnsi="宋体" w:eastAsia="宋体" w:cs="宋体"/>
          <w:b/>
          <w:color w:val="auto"/>
          <w:sz w:val="52"/>
          <w:highlight w:val="none"/>
        </w:rPr>
      </w:pPr>
    </w:p>
    <w:p w14:paraId="5E39B2AD">
      <w:pPr>
        <w:rPr>
          <w:rFonts w:hint="eastAsia" w:ascii="宋体" w:hAnsi="宋体" w:eastAsia="宋体" w:cs="宋体"/>
          <w:color w:val="auto"/>
          <w:highlight w:val="none"/>
        </w:rPr>
      </w:pPr>
      <w:bookmarkStart w:id="1304" w:name="_Toc515647833"/>
      <w:bookmarkStart w:id="1305" w:name="_Toc4796"/>
      <w:bookmarkStart w:id="1306" w:name="_Toc23920"/>
      <w:bookmarkStart w:id="1307" w:name="_Toc6865"/>
      <w:bookmarkStart w:id="1308" w:name="_Toc28085"/>
      <w:r>
        <w:rPr>
          <w:rFonts w:hint="eastAsia" w:ascii="宋体" w:hAnsi="宋体" w:eastAsia="宋体" w:cs="宋体"/>
          <w:color w:val="auto"/>
          <w:highlight w:val="none"/>
        </w:rPr>
        <w:br w:type="page"/>
      </w:r>
    </w:p>
    <w:bookmarkEnd w:id="1302"/>
    <w:bookmarkEnd w:id="1304"/>
    <w:bookmarkEnd w:id="1305"/>
    <w:bookmarkEnd w:id="1306"/>
    <w:bookmarkEnd w:id="1307"/>
    <w:bookmarkEnd w:id="1308"/>
    <w:p w14:paraId="2407F7A5">
      <w:pPr>
        <w:widowControl/>
        <w:spacing w:line="440" w:lineRule="exact"/>
        <w:jc w:val="center"/>
        <w:outlineLvl w:val="0"/>
        <w:rPr>
          <w:rFonts w:hint="eastAsia" w:ascii="宋体" w:hAnsi="宋体" w:eastAsia="宋体" w:cs="宋体"/>
          <w:b/>
          <w:bCs/>
          <w:color w:val="auto"/>
          <w:kern w:val="0"/>
          <w:sz w:val="32"/>
          <w:szCs w:val="32"/>
          <w:highlight w:val="none"/>
          <w:lang w:val="en-US" w:eastAsia="zh-CN" w:bidi="ar-SA"/>
        </w:rPr>
      </w:pPr>
      <w:bookmarkStart w:id="1309" w:name="_Toc18042"/>
      <w:bookmarkStart w:id="1310" w:name="_Toc4781"/>
    </w:p>
    <w:p w14:paraId="441B30A5">
      <w:pPr>
        <w:widowControl/>
        <w:spacing w:line="440" w:lineRule="exact"/>
        <w:jc w:val="center"/>
        <w:outlineLvl w:val="0"/>
        <w:rPr>
          <w:rFonts w:hint="eastAsia" w:ascii="宋体" w:hAnsi="宋体" w:eastAsia="宋体" w:cs="宋体"/>
          <w:b/>
          <w:bCs/>
          <w:color w:val="auto"/>
          <w:kern w:val="0"/>
          <w:sz w:val="32"/>
          <w:szCs w:val="32"/>
          <w:highlight w:val="none"/>
          <w:lang w:val="en-US" w:eastAsia="zh-CN" w:bidi="ar-SA"/>
        </w:rPr>
      </w:pPr>
      <w:r>
        <w:rPr>
          <w:rFonts w:hint="eastAsia" w:ascii="宋体" w:hAnsi="宋体" w:eastAsia="宋体" w:cs="宋体"/>
          <w:b/>
          <w:bCs/>
          <w:color w:val="auto"/>
          <w:kern w:val="0"/>
          <w:sz w:val="32"/>
          <w:szCs w:val="32"/>
          <w:highlight w:val="none"/>
          <w:lang w:val="en-US" w:eastAsia="zh-CN" w:bidi="ar-SA"/>
        </w:rPr>
        <w:t>第7章  政府采购合同</w:t>
      </w:r>
      <w:bookmarkEnd w:id="1309"/>
      <w:bookmarkEnd w:id="1310"/>
      <w:bookmarkStart w:id="1311" w:name="_Hlt487972895"/>
      <w:bookmarkEnd w:id="1311"/>
      <w:bookmarkStart w:id="1312" w:name="_Toc487900382"/>
      <w:bookmarkEnd w:id="1312"/>
      <w:bookmarkStart w:id="1313" w:name="_Toc216513788"/>
      <w:bookmarkEnd w:id="1313"/>
    </w:p>
    <w:p w14:paraId="29F6E247">
      <w:pPr>
        <w:spacing w:line="240" w:lineRule="atLeast"/>
        <w:rPr>
          <w:rFonts w:hint="eastAsia" w:ascii="宋体" w:hAnsi="宋体" w:eastAsia="宋体" w:cs="宋体"/>
          <w:b/>
          <w:color w:val="auto"/>
          <w:kern w:val="44"/>
          <w:sz w:val="28"/>
          <w:szCs w:val="28"/>
          <w:highlight w:val="none"/>
        </w:rPr>
      </w:pPr>
    </w:p>
    <w:p w14:paraId="6620B484">
      <w:pPr>
        <w:autoSpaceDE w:val="0"/>
        <w:autoSpaceDN w:val="0"/>
        <w:spacing w:before="0" w:after="0" w:line="360" w:lineRule="auto"/>
        <w:ind w:left="0" w:right="0"/>
        <w:jc w:val="center"/>
        <w:rPr>
          <w:rFonts w:hint="eastAsia" w:ascii="仿宋" w:hAnsi="仿宋" w:eastAsia="仿宋" w:cs="宋体"/>
          <w:color w:val="auto"/>
          <w:kern w:val="0"/>
          <w:sz w:val="32"/>
          <w:szCs w:val="32"/>
          <w:highlight w:val="none"/>
          <w:u w:val="single"/>
          <w:lang w:val="zh-CN" w:bidi="zh-CN"/>
        </w:rPr>
      </w:pPr>
      <w:r>
        <w:rPr>
          <w:rFonts w:hint="eastAsia" w:ascii="仿宋" w:hAnsi="仿宋" w:eastAsia="仿宋" w:cs="宋体"/>
          <w:color w:val="auto"/>
          <w:kern w:val="0"/>
          <w:sz w:val="32"/>
          <w:szCs w:val="32"/>
          <w:highlight w:val="none"/>
          <w:lang w:val="zh-CN" w:bidi="zh-CN"/>
        </w:rPr>
        <w:t>泽普县技工学校新能源汽车实训基地建设项目合同</w:t>
      </w:r>
    </w:p>
    <w:p w14:paraId="0D658D1A">
      <w:pPr>
        <w:autoSpaceDE w:val="0"/>
        <w:autoSpaceDN w:val="0"/>
        <w:spacing w:before="0" w:after="0" w:line="360" w:lineRule="auto"/>
        <w:ind w:left="0" w:right="0"/>
        <w:jc w:val="left"/>
        <w:rPr>
          <w:rFonts w:hint="eastAsia" w:ascii="仿宋" w:hAnsi="仿宋" w:eastAsia="仿宋" w:cs="宋体"/>
          <w:color w:val="auto"/>
          <w:kern w:val="0"/>
          <w:sz w:val="32"/>
          <w:szCs w:val="32"/>
          <w:highlight w:val="none"/>
          <w:lang w:val="zh-CN" w:bidi="zh-CN"/>
        </w:rPr>
      </w:pPr>
    </w:p>
    <w:p w14:paraId="75F64362">
      <w:pPr>
        <w:autoSpaceDE w:val="0"/>
        <w:autoSpaceDN w:val="0"/>
        <w:spacing w:before="0" w:after="0" w:line="360" w:lineRule="auto"/>
        <w:ind w:left="0" w:right="0"/>
        <w:jc w:val="left"/>
        <w:rPr>
          <w:rFonts w:hint="eastAsia" w:ascii="仿宋" w:hAnsi="仿宋" w:eastAsia="仿宋" w:cs="宋体"/>
          <w:color w:val="auto"/>
          <w:kern w:val="0"/>
          <w:sz w:val="32"/>
          <w:szCs w:val="32"/>
          <w:highlight w:val="none"/>
          <w:lang w:val="zh-CN" w:bidi="zh-CN"/>
        </w:rPr>
      </w:pPr>
    </w:p>
    <w:p w14:paraId="2961FE85">
      <w:pPr>
        <w:autoSpaceDE w:val="0"/>
        <w:autoSpaceDN w:val="0"/>
        <w:spacing w:before="0" w:after="0" w:line="360" w:lineRule="auto"/>
        <w:ind w:left="0" w:right="0"/>
        <w:jc w:val="left"/>
        <w:rPr>
          <w:rFonts w:hint="eastAsia" w:ascii="仿宋" w:hAnsi="仿宋" w:eastAsia="仿宋" w:cs="宋体"/>
          <w:color w:val="auto"/>
          <w:kern w:val="0"/>
          <w:sz w:val="32"/>
          <w:szCs w:val="32"/>
          <w:highlight w:val="none"/>
          <w:lang w:val="zh-CN" w:bidi="zh-CN"/>
        </w:rPr>
      </w:pPr>
      <w:r>
        <w:rPr>
          <w:rFonts w:hint="eastAsia" w:ascii="仿宋" w:hAnsi="仿宋" w:eastAsia="仿宋" w:cs="宋体"/>
          <w:color w:val="auto"/>
          <w:kern w:val="0"/>
          <w:sz w:val="32"/>
          <w:szCs w:val="32"/>
          <w:highlight w:val="none"/>
          <w:lang w:val="zh-CN" w:bidi="zh-CN"/>
        </w:rPr>
        <w:t>项目名称：泽普县技工学校新能源汽车实训基地建设项目</w:t>
      </w:r>
    </w:p>
    <w:p w14:paraId="6004A3B4">
      <w:pPr>
        <w:autoSpaceDE w:val="0"/>
        <w:autoSpaceDN w:val="0"/>
        <w:spacing w:before="0" w:after="0" w:line="360" w:lineRule="auto"/>
        <w:ind w:left="0" w:right="0"/>
        <w:jc w:val="left"/>
        <w:rPr>
          <w:rFonts w:ascii="仿宋" w:hAnsi="仿宋" w:eastAsia="仿宋" w:cs="宋体"/>
          <w:color w:val="auto"/>
          <w:kern w:val="0"/>
          <w:sz w:val="32"/>
          <w:szCs w:val="32"/>
          <w:highlight w:val="none"/>
          <w:lang w:val="zh-CN" w:bidi="zh-CN"/>
        </w:rPr>
      </w:pPr>
    </w:p>
    <w:p w14:paraId="71200BFF">
      <w:pPr>
        <w:autoSpaceDE w:val="0"/>
        <w:autoSpaceDN w:val="0"/>
        <w:spacing w:before="0" w:after="0" w:line="360" w:lineRule="auto"/>
        <w:ind w:left="0" w:right="0"/>
        <w:jc w:val="left"/>
        <w:rPr>
          <w:rFonts w:hint="eastAsia" w:ascii="仿宋" w:hAnsi="仿宋" w:eastAsia="仿宋" w:cs="宋体"/>
          <w:color w:val="auto"/>
          <w:kern w:val="0"/>
          <w:sz w:val="32"/>
          <w:szCs w:val="32"/>
          <w:highlight w:val="none"/>
          <w:lang w:val="zh-CN" w:bidi="zh-CN"/>
        </w:rPr>
      </w:pPr>
      <w:r>
        <w:rPr>
          <w:rFonts w:hint="eastAsia" w:ascii="仿宋" w:hAnsi="仿宋" w:eastAsia="仿宋" w:cs="宋体"/>
          <w:color w:val="auto"/>
          <w:kern w:val="0"/>
          <w:sz w:val="32"/>
          <w:szCs w:val="32"/>
          <w:highlight w:val="none"/>
          <w:lang w:val="zh-CN" w:bidi="zh-CN"/>
        </w:rPr>
        <w:t>甲方:</w:t>
      </w:r>
      <w:r>
        <w:rPr>
          <w:rFonts w:hint="eastAsia" w:ascii="宋体" w:hAnsi="宋体" w:eastAsia="仿宋" w:cs="宋体"/>
          <w:color w:val="auto"/>
          <w:kern w:val="0"/>
          <w:sz w:val="32"/>
          <w:szCs w:val="32"/>
          <w:highlight w:val="none"/>
          <w:lang w:val="zh-CN" w:bidi="zh-CN"/>
        </w:rPr>
        <w:t> </w:t>
      </w:r>
      <w:r>
        <w:rPr>
          <w:rFonts w:hint="eastAsia" w:ascii="仿宋" w:hAnsi="仿宋" w:eastAsia="仿宋" w:cs="宋体"/>
          <w:color w:val="auto"/>
          <w:kern w:val="0"/>
          <w:sz w:val="32"/>
          <w:szCs w:val="32"/>
          <w:highlight w:val="none"/>
          <w:lang w:val="zh-CN" w:bidi="zh-CN"/>
        </w:rPr>
        <w:t xml:space="preserve">泽普县技工学校 </w:t>
      </w:r>
    </w:p>
    <w:p w14:paraId="47E5A476">
      <w:pPr>
        <w:autoSpaceDE w:val="0"/>
        <w:autoSpaceDN w:val="0"/>
        <w:spacing w:before="0" w:after="0" w:line="360" w:lineRule="auto"/>
        <w:ind w:left="0" w:right="0"/>
        <w:jc w:val="left"/>
        <w:rPr>
          <w:rFonts w:hint="eastAsia" w:ascii="仿宋" w:hAnsi="仿宋" w:eastAsia="仿宋" w:cs="宋体"/>
          <w:color w:val="auto"/>
          <w:kern w:val="0"/>
          <w:sz w:val="32"/>
          <w:szCs w:val="32"/>
          <w:highlight w:val="none"/>
          <w:lang w:val="zh-CN" w:bidi="zh-CN"/>
        </w:rPr>
      </w:pPr>
    </w:p>
    <w:p w14:paraId="2713DE2A">
      <w:pPr>
        <w:autoSpaceDE w:val="0"/>
        <w:autoSpaceDN w:val="0"/>
        <w:spacing w:before="0" w:after="0" w:line="360" w:lineRule="auto"/>
        <w:ind w:left="0" w:right="0"/>
        <w:jc w:val="left"/>
        <w:rPr>
          <w:rFonts w:hint="default" w:ascii="仿宋" w:hAnsi="仿宋" w:eastAsia="仿宋" w:cs="宋体"/>
          <w:color w:val="auto"/>
          <w:kern w:val="0"/>
          <w:sz w:val="32"/>
          <w:szCs w:val="32"/>
          <w:highlight w:val="none"/>
          <w:u w:val="none"/>
          <w:lang w:val="en-US" w:eastAsia="zh-CN" w:bidi="zh-CN"/>
        </w:rPr>
      </w:pPr>
      <w:r>
        <w:rPr>
          <w:rFonts w:hint="eastAsia" w:ascii="仿宋" w:hAnsi="仿宋" w:eastAsia="仿宋" w:cs="宋体"/>
          <w:color w:val="auto"/>
          <w:kern w:val="0"/>
          <w:sz w:val="32"/>
          <w:szCs w:val="32"/>
          <w:highlight w:val="none"/>
          <w:lang w:val="zh-CN" w:bidi="zh-CN"/>
        </w:rPr>
        <w:t>乙方:</w:t>
      </w:r>
      <w:r>
        <w:rPr>
          <w:rFonts w:hint="eastAsia" w:ascii="宋体" w:hAnsi="宋体" w:eastAsia="仿宋" w:cs="宋体"/>
          <w:color w:val="auto"/>
          <w:kern w:val="0"/>
          <w:sz w:val="32"/>
          <w:szCs w:val="32"/>
          <w:highlight w:val="none"/>
          <w:u w:val="none"/>
          <w:lang w:val="zh-CN" w:bidi="zh-CN"/>
        </w:rPr>
        <w:t> </w:t>
      </w:r>
      <w:r>
        <w:rPr>
          <w:rFonts w:hint="eastAsia" w:ascii="仿宋" w:hAnsi="仿宋" w:eastAsia="仿宋" w:cs="宋体"/>
          <w:color w:val="auto"/>
          <w:kern w:val="0"/>
          <w:sz w:val="32"/>
          <w:szCs w:val="32"/>
          <w:highlight w:val="none"/>
          <w:u w:val="none"/>
          <w:lang w:val="en-US" w:eastAsia="zh-CN" w:bidi="zh-CN"/>
        </w:rPr>
        <w:t xml:space="preserve">                        </w:t>
      </w:r>
    </w:p>
    <w:p w14:paraId="08AF695D">
      <w:pPr>
        <w:autoSpaceDE w:val="0"/>
        <w:autoSpaceDN w:val="0"/>
        <w:spacing w:before="0" w:after="0" w:line="360" w:lineRule="auto"/>
        <w:ind w:left="0" w:right="0"/>
        <w:jc w:val="left"/>
        <w:rPr>
          <w:rFonts w:hint="eastAsia" w:ascii="仿宋" w:hAnsi="仿宋" w:eastAsia="仿宋" w:cs="宋体"/>
          <w:color w:val="auto"/>
          <w:kern w:val="0"/>
          <w:sz w:val="32"/>
          <w:szCs w:val="32"/>
          <w:highlight w:val="none"/>
          <w:lang w:val="zh-CN" w:bidi="zh-CN"/>
        </w:rPr>
      </w:pPr>
    </w:p>
    <w:p w14:paraId="2288E940">
      <w:pPr>
        <w:autoSpaceDE w:val="0"/>
        <w:autoSpaceDN w:val="0"/>
        <w:spacing w:before="0" w:after="0" w:line="360" w:lineRule="auto"/>
        <w:ind w:left="0" w:right="0"/>
        <w:jc w:val="left"/>
        <w:rPr>
          <w:rFonts w:hint="eastAsia" w:ascii="仿宋" w:hAnsi="仿宋" w:eastAsia="仿宋" w:cs="宋体"/>
          <w:color w:val="auto"/>
          <w:kern w:val="0"/>
          <w:sz w:val="32"/>
          <w:szCs w:val="32"/>
          <w:highlight w:val="none"/>
          <w:u w:val="single"/>
          <w:lang w:val="zh-CN" w:bidi="zh-CN"/>
        </w:rPr>
      </w:pPr>
      <w:r>
        <w:rPr>
          <w:rFonts w:hint="eastAsia" w:ascii="仿宋" w:hAnsi="仿宋" w:eastAsia="仿宋" w:cs="宋体"/>
          <w:color w:val="auto"/>
          <w:kern w:val="0"/>
          <w:sz w:val="32"/>
          <w:szCs w:val="32"/>
          <w:highlight w:val="none"/>
          <w:lang w:val="zh-CN" w:bidi="zh-CN"/>
        </w:rPr>
        <w:t>签订地：</w:t>
      </w:r>
      <w:r>
        <w:rPr>
          <w:rFonts w:hint="eastAsia" w:ascii="仿宋" w:hAnsi="仿宋" w:eastAsia="仿宋" w:cs="宋体"/>
          <w:color w:val="auto"/>
          <w:kern w:val="0"/>
          <w:sz w:val="32"/>
          <w:szCs w:val="32"/>
          <w:highlight w:val="none"/>
          <w:u w:val="single"/>
          <w:lang w:val="zh-CN" w:bidi="zh-CN"/>
        </w:rPr>
        <w:t xml:space="preserve">  泽普县技工学校     </w:t>
      </w:r>
    </w:p>
    <w:p w14:paraId="0F966A66">
      <w:pPr>
        <w:autoSpaceDE w:val="0"/>
        <w:autoSpaceDN w:val="0"/>
        <w:spacing w:before="0" w:after="0" w:line="360" w:lineRule="auto"/>
        <w:ind w:left="0" w:right="0"/>
        <w:jc w:val="left"/>
        <w:rPr>
          <w:rFonts w:hint="eastAsia" w:ascii="仿宋" w:hAnsi="仿宋" w:eastAsia="仿宋" w:cs="宋体"/>
          <w:color w:val="auto"/>
          <w:kern w:val="0"/>
          <w:sz w:val="32"/>
          <w:szCs w:val="32"/>
          <w:highlight w:val="none"/>
          <w:u w:val="single"/>
          <w:lang w:val="zh-CN" w:bidi="zh-CN"/>
        </w:rPr>
      </w:pPr>
    </w:p>
    <w:p w14:paraId="0B44D57F">
      <w:pPr>
        <w:autoSpaceDE w:val="0"/>
        <w:autoSpaceDN w:val="0"/>
        <w:spacing w:before="0" w:after="0" w:line="360" w:lineRule="auto"/>
        <w:ind w:left="0" w:right="0"/>
        <w:jc w:val="left"/>
        <w:rPr>
          <w:rFonts w:hint="eastAsia" w:ascii="仿宋" w:hAnsi="仿宋" w:eastAsia="仿宋" w:cs="宋体"/>
          <w:color w:val="auto"/>
          <w:kern w:val="0"/>
          <w:sz w:val="32"/>
          <w:szCs w:val="32"/>
          <w:highlight w:val="none"/>
          <w:lang w:val="zh-CN" w:bidi="zh-CN"/>
        </w:rPr>
      </w:pPr>
      <w:r>
        <w:rPr>
          <w:rFonts w:hint="eastAsia" w:ascii="仿宋" w:hAnsi="仿宋" w:eastAsia="仿宋" w:cs="宋体"/>
          <w:color w:val="auto"/>
          <w:kern w:val="0"/>
          <w:sz w:val="32"/>
          <w:szCs w:val="32"/>
          <w:highlight w:val="none"/>
          <w:lang w:val="zh-CN" w:bidi="zh-CN"/>
        </w:rPr>
        <w:t>签订日期：</w:t>
      </w:r>
      <w:r>
        <w:rPr>
          <w:rFonts w:hint="eastAsia" w:ascii="仿宋" w:hAnsi="仿宋" w:eastAsia="仿宋" w:cs="宋体"/>
          <w:color w:val="auto"/>
          <w:kern w:val="0"/>
          <w:sz w:val="32"/>
          <w:szCs w:val="32"/>
          <w:highlight w:val="none"/>
          <w:u w:val="single"/>
          <w:lang w:val="zh-CN" w:bidi="zh-CN"/>
        </w:rPr>
        <w:t xml:space="preserve">          </w:t>
      </w:r>
      <w:r>
        <w:rPr>
          <w:rFonts w:hint="eastAsia" w:ascii="仿宋" w:hAnsi="仿宋" w:eastAsia="仿宋" w:cs="宋体"/>
          <w:color w:val="auto"/>
          <w:kern w:val="0"/>
          <w:sz w:val="32"/>
          <w:szCs w:val="32"/>
          <w:highlight w:val="none"/>
          <w:lang w:val="zh-CN" w:bidi="zh-CN"/>
        </w:rPr>
        <w:t>年</w:t>
      </w:r>
      <w:r>
        <w:rPr>
          <w:rFonts w:hint="eastAsia" w:ascii="仿宋" w:hAnsi="仿宋" w:eastAsia="仿宋" w:cs="宋体"/>
          <w:color w:val="auto"/>
          <w:kern w:val="0"/>
          <w:sz w:val="32"/>
          <w:szCs w:val="32"/>
          <w:highlight w:val="none"/>
          <w:u w:val="single"/>
          <w:lang w:val="zh-CN" w:bidi="zh-CN"/>
        </w:rPr>
        <w:t xml:space="preserve">       </w:t>
      </w:r>
      <w:r>
        <w:rPr>
          <w:rFonts w:hint="eastAsia" w:ascii="仿宋" w:hAnsi="仿宋" w:eastAsia="仿宋" w:cs="宋体"/>
          <w:color w:val="auto"/>
          <w:kern w:val="0"/>
          <w:sz w:val="32"/>
          <w:szCs w:val="32"/>
          <w:highlight w:val="none"/>
          <w:lang w:val="zh-CN" w:bidi="zh-CN"/>
        </w:rPr>
        <w:t>月</w:t>
      </w:r>
      <w:r>
        <w:rPr>
          <w:rFonts w:hint="eastAsia" w:ascii="仿宋" w:hAnsi="仿宋" w:eastAsia="仿宋" w:cs="宋体"/>
          <w:color w:val="auto"/>
          <w:kern w:val="0"/>
          <w:sz w:val="32"/>
          <w:szCs w:val="32"/>
          <w:highlight w:val="none"/>
          <w:u w:val="single"/>
          <w:lang w:val="zh-CN" w:bidi="zh-CN"/>
        </w:rPr>
        <w:t xml:space="preserve">       </w:t>
      </w:r>
      <w:r>
        <w:rPr>
          <w:rFonts w:hint="eastAsia" w:ascii="仿宋" w:hAnsi="仿宋" w:eastAsia="仿宋" w:cs="宋体"/>
          <w:color w:val="auto"/>
          <w:kern w:val="0"/>
          <w:sz w:val="32"/>
          <w:szCs w:val="32"/>
          <w:highlight w:val="none"/>
          <w:lang w:val="zh-CN" w:bidi="zh-CN"/>
        </w:rPr>
        <w:t>日</w:t>
      </w:r>
    </w:p>
    <w:p w14:paraId="1D2CB7F5">
      <w:pPr>
        <w:keepNext w:val="0"/>
        <w:keepLines w:val="0"/>
        <w:pageBreakBefore w:val="0"/>
        <w:widowControl w:val="0"/>
        <w:kinsoku/>
        <w:wordWrap/>
        <w:overflowPunct/>
        <w:topLinePunct w:val="0"/>
        <w:autoSpaceDE w:val="0"/>
        <w:autoSpaceDN w:val="0"/>
        <w:bidi w:val="0"/>
        <w:adjustRightInd/>
        <w:snapToGrid/>
        <w:spacing w:before="0" w:after="0" w:line="360" w:lineRule="auto"/>
        <w:ind w:left="0" w:right="0" w:firstLine="0"/>
        <w:jc w:val="center"/>
        <w:textAlignment w:val="auto"/>
        <w:rPr>
          <w:rFonts w:hint="eastAsia" w:ascii="宋体" w:hAnsi="宋体" w:eastAsia="宋体" w:cs="宋体"/>
          <w:b/>
          <w:bCs/>
          <w:color w:val="auto"/>
          <w:w w:val="95"/>
          <w:kern w:val="0"/>
          <w:sz w:val="36"/>
          <w:szCs w:val="36"/>
          <w:highlight w:val="none"/>
          <w:lang w:val="en-US" w:eastAsia="zh-CN" w:bidi="zh-CN"/>
        </w:rPr>
      </w:pPr>
      <w:r>
        <w:rPr>
          <w:rFonts w:hint="eastAsia" w:ascii="仿宋" w:hAnsi="仿宋" w:eastAsia="仿宋" w:cs="宋体"/>
          <w:color w:val="auto"/>
          <w:kern w:val="0"/>
          <w:sz w:val="32"/>
          <w:szCs w:val="32"/>
          <w:highlight w:val="none"/>
          <w:lang w:val="zh-CN" w:bidi="zh-CN"/>
        </w:rPr>
        <w:br w:type="page"/>
      </w:r>
      <w:r>
        <w:rPr>
          <w:rFonts w:ascii="宋体" w:hAnsi="宋体" w:eastAsia="宋体" w:cs="宋体"/>
          <w:b/>
          <w:bCs/>
          <w:color w:val="auto"/>
          <w:w w:val="95"/>
          <w:kern w:val="0"/>
          <w:sz w:val="36"/>
          <w:szCs w:val="36"/>
          <w:highlight w:val="none"/>
          <w:lang w:val="zh-CN" w:bidi="zh-CN"/>
        </w:rPr>
        <w:t>设备</w:t>
      </w:r>
      <w:r>
        <w:rPr>
          <w:rFonts w:hint="eastAsia" w:ascii="宋体" w:hAnsi="宋体" w:eastAsia="宋体" w:cs="宋体"/>
          <w:b/>
          <w:bCs/>
          <w:color w:val="auto"/>
          <w:w w:val="95"/>
          <w:kern w:val="0"/>
          <w:sz w:val="36"/>
          <w:szCs w:val="36"/>
          <w:highlight w:val="none"/>
          <w:lang w:val="en-US" w:eastAsia="zh-CN" w:bidi="zh-CN"/>
        </w:rPr>
        <w:t>采购合同</w:t>
      </w:r>
    </w:p>
    <w:p w14:paraId="6AB4E92A">
      <w:pPr>
        <w:keepNext/>
        <w:keepLines/>
        <w:widowControl w:val="0"/>
        <w:autoSpaceDE w:val="0"/>
        <w:autoSpaceDN w:val="0"/>
        <w:adjustRightInd w:val="0"/>
        <w:spacing w:before="120" w:after="120" w:line="240" w:lineRule="auto"/>
        <w:ind w:left="0" w:right="0"/>
        <w:jc w:val="center"/>
        <w:outlineLvl w:val="2"/>
        <w:rPr>
          <w:rFonts w:hint="default" w:ascii="宋体" w:hAnsi="宋体" w:eastAsia="宋体" w:cs="宋体"/>
          <w:b/>
          <w:color w:val="auto"/>
          <w:kern w:val="0"/>
          <w:sz w:val="24"/>
          <w:szCs w:val="20"/>
          <w:highlight w:val="none"/>
          <w:u w:val="single"/>
          <w:lang w:val="en-US" w:eastAsia="zh-CN" w:bidi="zh-CN"/>
        </w:rPr>
      </w:pPr>
      <w:r>
        <w:rPr>
          <w:rFonts w:hint="eastAsia" w:ascii="宋体" w:hAnsi="宋体" w:eastAsia="宋体" w:cs="宋体"/>
          <w:b/>
          <w:color w:val="auto"/>
          <w:kern w:val="0"/>
          <w:sz w:val="24"/>
          <w:szCs w:val="20"/>
          <w:highlight w:val="none"/>
          <w:lang w:val="en-US" w:eastAsia="zh-CN" w:bidi="zh-CN"/>
        </w:rPr>
        <w:t xml:space="preserve">                                 </w:t>
      </w:r>
      <w:r>
        <w:rPr>
          <w:rFonts w:hint="default" w:ascii="宋体" w:hAnsi="宋体" w:eastAsia="宋体" w:cs="宋体"/>
          <w:b/>
          <w:color w:val="auto"/>
          <w:kern w:val="0"/>
          <w:sz w:val="24"/>
          <w:szCs w:val="20"/>
          <w:highlight w:val="none"/>
          <w:lang w:val="en-US" w:eastAsia="zh-CN" w:bidi="zh-CN"/>
        </w:rPr>
        <w:t>合同编号：</w:t>
      </w:r>
      <w:r>
        <w:rPr>
          <w:rFonts w:hint="eastAsia" w:ascii="宋体" w:hAnsi="宋体" w:eastAsia="宋体" w:cs="宋体"/>
          <w:b/>
          <w:color w:val="auto"/>
          <w:kern w:val="0"/>
          <w:sz w:val="24"/>
          <w:szCs w:val="20"/>
          <w:highlight w:val="none"/>
          <w:lang w:val="en-US" w:eastAsia="zh-CN" w:bidi="zh-CN"/>
        </w:rPr>
        <w:t xml:space="preserve"> </w:t>
      </w:r>
      <w:r>
        <w:rPr>
          <w:rFonts w:hint="eastAsia" w:ascii="宋体" w:hAnsi="宋体" w:eastAsia="宋体" w:cs="宋体"/>
          <w:b/>
          <w:color w:val="auto"/>
          <w:kern w:val="0"/>
          <w:sz w:val="24"/>
          <w:szCs w:val="20"/>
          <w:highlight w:val="none"/>
          <w:u w:val="single"/>
          <w:lang w:val="en-US" w:eastAsia="zh-CN" w:bidi="zh-CN"/>
        </w:rPr>
        <w:t xml:space="preserve">            </w:t>
      </w:r>
    </w:p>
    <w:p w14:paraId="254FBA19">
      <w:pPr>
        <w:keepNext/>
        <w:keepLines/>
        <w:widowControl w:val="0"/>
        <w:autoSpaceDE w:val="0"/>
        <w:autoSpaceDN w:val="0"/>
        <w:adjustRightInd w:val="0"/>
        <w:spacing w:before="120" w:after="120" w:line="240" w:lineRule="auto"/>
        <w:ind w:left="0" w:right="0"/>
        <w:jc w:val="right"/>
        <w:outlineLvl w:val="2"/>
        <w:rPr>
          <w:rFonts w:hint="default" w:ascii="宋体" w:hAnsi="宋体" w:eastAsia="宋体" w:cs="宋体"/>
          <w:b/>
          <w:color w:val="auto"/>
          <w:kern w:val="0"/>
          <w:sz w:val="24"/>
          <w:szCs w:val="20"/>
          <w:highlight w:val="none"/>
          <w:lang w:val="en-US" w:eastAsia="zh-CN" w:bidi="zh-CN"/>
        </w:rPr>
      </w:pPr>
    </w:p>
    <w:p w14:paraId="40963A28">
      <w:pPr>
        <w:widowControl w:val="0"/>
        <w:autoSpaceDE w:val="0"/>
        <w:autoSpaceDN w:val="0"/>
        <w:spacing w:before="265" w:after="0" w:line="360" w:lineRule="auto"/>
        <w:ind w:left="0" w:leftChars="0" w:right="0" w:firstLine="480" w:firstLineChars="200"/>
        <w:jc w:val="left"/>
        <w:rPr>
          <w:rFonts w:ascii="宋体" w:hAnsi="宋体" w:eastAsia="宋体" w:cs="宋体"/>
          <w:color w:val="auto"/>
          <w:sz w:val="24"/>
          <w:szCs w:val="24"/>
          <w:highlight w:val="none"/>
          <w:u w:val="single"/>
          <w:lang w:val="zh-CN" w:eastAsia="zh-CN" w:bidi="zh-CN"/>
        </w:rPr>
      </w:pPr>
      <w:r>
        <w:rPr>
          <w:rFonts w:hint="eastAsia" w:ascii="宋体" w:hAnsi="宋体" w:eastAsia="宋体" w:cs="宋体"/>
          <w:color w:val="auto"/>
          <w:sz w:val="24"/>
          <w:szCs w:val="24"/>
          <w:highlight w:val="none"/>
          <w:lang w:val="zh-CN" w:eastAsia="zh-CN" w:bidi="zh-CN"/>
        </w:rPr>
        <w:t>甲方</w:t>
      </w:r>
      <w:r>
        <w:rPr>
          <w:rFonts w:ascii="宋体" w:hAnsi="宋体" w:eastAsia="宋体" w:cs="宋体"/>
          <w:color w:val="auto"/>
          <w:sz w:val="24"/>
          <w:szCs w:val="24"/>
          <w:highlight w:val="none"/>
          <w:lang w:val="zh-CN" w:eastAsia="zh-CN" w:bidi="zh-CN"/>
        </w:rPr>
        <w:t>:</w:t>
      </w:r>
      <w:r>
        <w:rPr>
          <w:rFonts w:hint="eastAsia" w:ascii="仿宋" w:hAnsi="仿宋" w:eastAsia="仿宋" w:cs="仿宋"/>
          <w:color w:val="auto"/>
          <w:kern w:val="0"/>
          <w:sz w:val="30"/>
          <w:szCs w:val="30"/>
          <w:highlight w:val="none"/>
          <w:u w:val="single"/>
          <w:lang w:val="zh-CN" w:bidi="zh-CN"/>
        </w:rPr>
        <w:t xml:space="preserve">泽普县技工学校 </w:t>
      </w:r>
    </w:p>
    <w:p w14:paraId="1AA38293">
      <w:pPr>
        <w:widowControl w:val="0"/>
        <w:autoSpaceDE w:val="0"/>
        <w:autoSpaceDN w:val="0"/>
        <w:spacing w:before="265" w:after="0" w:line="360" w:lineRule="auto"/>
        <w:ind w:left="0" w:leftChars="0" w:right="0" w:firstLine="480" w:firstLineChars="200"/>
        <w:jc w:val="left"/>
        <w:rPr>
          <w:rFonts w:ascii="宋体" w:hAnsi="宋体" w:eastAsia="宋体" w:cs="宋体"/>
          <w:color w:val="auto"/>
          <w:sz w:val="24"/>
          <w:szCs w:val="24"/>
          <w:highlight w:val="none"/>
          <w:lang w:val="zh-CN" w:eastAsia="zh-CN" w:bidi="zh-CN"/>
        </w:rPr>
      </w:pPr>
      <w:r>
        <w:rPr>
          <w:rFonts w:hint="eastAsia" w:ascii="宋体" w:hAnsi="宋体" w:eastAsia="宋体" w:cs="宋体"/>
          <w:color w:val="auto"/>
          <w:sz w:val="24"/>
          <w:szCs w:val="24"/>
          <w:highlight w:val="none"/>
          <w:lang w:val="zh-CN" w:eastAsia="zh-CN" w:bidi="zh-CN"/>
        </w:rPr>
        <w:t>乙方</w:t>
      </w:r>
      <w:r>
        <w:rPr>
          <w:rFonts w:ascii="宋体" w:hAnsi="宋体" w:eastAsia="宋体" w:cs="宋体"/>
          <w:color w:val="auto"/>
          <w:sz w:val="24"/>
          <w:szCs w:val="24"/>
          <w:highlight w:val="none"/>
          <w:lang w:val="zh-CN" w:eastAsia="zh-CN" w:bidi="zh-CN"/>
        </w:rPr>
        <w:t>：</w:t>
      </w:r>
      <w:r>
        <w:rPr>
          <w:rFonts w:hint="eastAsia" w:ascii="宋体" w:hAnsi="宋体" w:eastAsia="宋体" w:cs="宋体"/>
          <w:color w:val="auto"/>
          <w:sz w:val="24"/>
          <w:szCs w:val="24"/>
          <w:highlight w:val="none"/>
          <w:u w:val="single"/>
          <w:lang w:val="en-US" w:eastAsia="zh-CN" w:bidi="zh-CN"/>
        </w:rPr>
        <w:t xml:space="preserve">                  </w:t>
      </w:r>
      <w:r>
        <w:rPr>
          <w:rFonts w:ascii="宋体" w:hAnsi="宋体" w:eastAsia="宋体" w:cs="宋体"/>
          <w:color w:val="auto"/>
          <w:sz w:val="24"/>
          <w:szCs w:val="24"/>
          <w:highlight w:val="none"/>
          <w:u w:val="single"/>
          <w:lang w:val="zh-CN" w:eastAsia="zh-CN" w:bidi="zh-CN"/>
        </w:rPr>
        <w:t xml:space="preserve"> </w:t>
      </w:r>
      <w:r>
        <w:rPr>
          <w:rFonts w:ascii="宋体" w:hAnsi="宋体" w:eastAsia="宋体" w:cs="宋体"/>
          <w:color w:val="auto"/>
          <w:sz w:val="24"/>
          <w:szCs w:val="24"/>
          <w:highlight w:val="none"/>
          <w:lang w:val="zh-CN" w:eastAsia="zh-CN" w:bidi="zh-CN"/>
        </w:rPr>
        <w:t xml:space="preserve"> </w:t>
      </w:r>
    </w:p>
    <w:p w14:paraId="3A3F6DFE">
      <w:pPr>
        <w:widowControl w:val="0"/>
        <w:autoSpaceDE w:val="0"/>
        <w:autoSpaceDN w:val="0"/>
        <w:spacing w:before="7" w:after="0" w:line="360" w:lineRule="auto"/>
        <w:ind w:left="0" w:right="0"/>
        <w:jc w:val="left"/>
        <w:rPr>
          <w:rFonts w:ascii="宋体" w:hAnsi="宋体" w:eastAsia="宋体" w:cs="宋体"/>
          <w:color w:val="auto"/>
          <w:sz w:val="19"/>
          <w:szCs w:val="24"/>
          <w:highlight w:val="none"/>
          <w:lang w:val="zh-CN" w:eastAsia="zh-CN" w:bidi="zh-CN"/>
        </w:rPr>
      </w:pPr>
    </w:p>
    <w:p w14:paraId="30D027EA">
      <w:pPr>
        <w:autoSpaceDE w:val="0"/>
        <w:autoSpaceDN w:val="0"/>
        <w:spacing w:before="0" w:after="0" w:line="240" w:lineRule="auto"/>
        <w:ind w:left="210" w:leftChars="100" w:right="0" w:firstLine="300" w:firstLineChars="100"/>
        <w:jc w:val="left"/>
        <w:rPr>
          <w:rFonts w:hint="eastAsia" w:ascii="仿宋" w:hAnsi="仿宋" w:eastAsia="仿宋" w:cs="仿宋"/>
          <w:color w:val="auto"/>
          <w:kern w:val="0"/>
          <w:sz w:val="30"/>
          <w:szCs w:val="30"/>
          <w:highlight w:val="none"/>
          <w:lang w:val="zh-CN" w:bidi="zh-CN"/>
        </w:rPr>
      </w:pPr>
      <w:r>
        <w:rPr>
          <w:rFonts w:hint="eastAsia" w:ascii="仿宋" w:hAnsi="仿宋" w:eastAsia="仿宋" w:cs="仿宋"/>
          <w:color w:val="auto"/>
          <w:kern w:val="0"/>
          <w:sz w:val="30"/>
          <w:szCs w:val="30"/>
          <w:highlight w:val="none"/>
          <w:lang w:val="zh-CN" w:bidi="zh-CN"/>
        </w:rPr>
        <w:t>根据《中华人民共和国民法典》及</w:t>
      </w:r>
      <w:r>
        <w:rPr>
          <w:rFonts w:hint="eastAsia" w:ascii="仿宋" w:hAnsi="仿宋" w:eastAsia="仿宋" w:cs="仿宋"/>
          <w:color w:val="auto"/>
          <w:kern w:val="0"/>
          <w:sz w:val="30"/>
          <w:szCs w:val="30"/>
          <w:highlight w:val="none"/>
          <w:u w:val="single"/>
          <w:lang w:val="zh-CN" w:bidi="zh-CN"/>
        </w:rPr>
        <w:t xml:space="preserve"> </w:t>
      </w:r>
      <w:r>
        <w:rPr>
          <w:rFonts w:ascii="仿宋" w:hAnsi="仿宋" w:eastAsia="仿宋" w:cs="仿宋"/>
          <w:color w:val="auto"/>
          <w:kern w:val="0"/>
          <w:sz w:val="30"/>
          <w:szCs w:val="30"/>
          <w:highlight w:val="none"/>
          <w:u w:val="single"/>
          <w:lang w:val="zh-CN" w:bidi="zh-CN"/>
        </w:rPr>
        <w:t xml:space="preserve">                     </w:t>
      </w:r>
      <w:r>
        <w:rPr>
          <w:rFonts w:hint="eastAsia" w:ascii="仿宋" w:hAnsi="仿宋" w:eastAsia="仿宋" w:cs="仿宋"/>
          <w:color w:val="auto"/>
          <w:kern w:val="0"/>
          <w:sz w:val="30"/>
          <w:szCs w:val="30"/>
          <w:highlight w:val="none"/>
          <w:lang w:val="zh-CN" w:bidi="zh-CN"/>
        </w:rPr>
        <w:t>公司招标编号：</w:t>
      </w:r>
      <w:r>
        <w:rPr>
          <w:rFonts w:ascii="仿宋" w:hAnsi="仿宋" w:eastAsia="仿宋" w:cs="仿宋"/>
          <w:color w:val="auto"/>
          <w:kern w:val="0"/>
          <w:sz w:val="30"/>
          <w:szCs w:val="30"/>
          <w:highlight w:val="none"/>
          <w:u w:val="single"/>
          <w:lang w:val="zh-CN" w:bidi="zh-CN"/>
        </w:rPr>
        <w:t xml:space="preserve">                    </w:t>
      </w:r>
      <w:r>
        <w:rPr>
          <w:rFonts w:hint="eastAsia" w:ascii="仿宋" w:hAnsi="仿宋" w:eastAsia="仿宋" w:cs="仿宋"/>
          <w:color w:val="auto"/>
          <w:kern w:val="0"/>
          <w:sz w:val="30"/>
          <w:szCs w:val="30"/>
          <w:highlight w:val="none"/>
          <w:lang w:val="zh-CN" w:bidi="zh-CN"/>
        </w:rPr>
        <w:t>对</w:t>
      </w:r>
      <w:r>
        <w:rPr>
          <w:rFonts w:hint="eastAsia" w:ascii="仿宋" w:hAnsi="仿宋" w:eastAsia="仿宋" w:cs="仿宋"/>
          <w:color w:val="auto"/>
          <w:kern w:val="0"/>
          <w:sz w:val="30"/>
          <w:szCs w:val="30"/>
          <w:highlight w:val="none"/>
          <w:u w:val="single"/>
          <w:lang w:val="zh-CN" w:bidi="zh-CN"/>
        </w:rPr>
        <w:t xml:space="preserve"> </w:t>
      </w:r>
      <w:r>
        <w:rPr>
          <w:rFonts w:ascii="仿宋" w:hAnsi="仿宋" w:eastAsia="仿宋" w:cs="仿宋"/>
          <w:color w:val="auto"/>
          <w:kern w:val="0"/>
          <w:sz w:val="30"/>
          <w:szCs w:val="30"/>
          <w:highlight w:val="none"/>
          <w:u w:val="single"/>
          <w:lang w:val="zh-CN" w:bidi="zh-CN"/>
        </w:rPr>
        <w:t xml:space="preserve">                    </w:t>
      </w:r>
      <w:r>
        <w:rPr>
          <w:rFonts w:hint="eastAsia" w:ascii="仿宋" w:hAnsi="仿宋" w:eastAsia="仿宋" w:cs="仿宋"/>
          <w:color w:val="auto"/>
          <w:kern w:val="0"/>
          <w:sz w:val="30"/>
          <w:szCs w:val="30"/>
          <w:highlight w:val="none"/>
          <w:lang w:val="zh-CN" w:bidi="zh-CN"/>
        </w:rPr>
        <w:t>项目招标文件要求，甲、乙双方经协商确定，甲方向乙方订购下列设备及其服务，为明确双方责任和</w:t>
      </w:r>
      <w:r>
        <w:rPr>
          <w:rFonts w:hint="eastAsia" w:ascii="仿宋" w:hAnsi="仿宋" w:eastAsia="仿宋" w:cs="仿宋"/>
          <w:color w:val="auto"/>
          <w:kern w:val="0"/>
          <w:sz w:val="30"/>
          <w:szCs w:val="30"/>
          <w:highlight w:val="none"/>
          <w:lang w:val="en-US" w:bidi="zh-CN"/>
        </w:rPr>
        <w:t>权利</w:t>
      </w:r>
      <w:r>
        <w:rPr>
          <w:rFonts w:hint="eastAsia" w:ascii="仿宋" w:hAnsi="仿宋" w:eastAsia="仿宋" w:cs="仿宋"/>
          <w:color w:val="auto"/>
          <w:kern w:val="0"/>
          <w:sz w:val="30"/>
          <w:szCs w:val="30"/>
          <w:highlight w:val="none"/>
          <w:lang w:val="zh-CN" w:bidi="zh-CN"/>
        </w:rPr>
        <w:t>，特签订本合同，共同遵守。具体条款如下：</w:t>
      </w:r>
    </w:p>
    <w:tbl>
      <w:tblPr>
        <w:tblStyle w:val="29"/>
        <w:tblpPr w:leftFromText="180" w:rightFromText="180" w:vertAnchor="text" w:horzAnchor="page" w:tblpX="1838" w:tblpY="795"/>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405"/>
        <w:gridCol w:w="993"/>
        <w:gridCol w:w="849"/>
        <w:gridCol w:w="1842"/>
        <w:gridCol w:w="2126"/>
      </w:tblGrid>
      <w:tr w14:paraId="143CAD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6" w:hRule="atLeast"/>
        </w:trPr>
        <w:tc>
          <w:tcPr>
            <w:tcW w:w="2405" w:type="dxa"/>
            <w:noWrap w:val="0"/>
            <w:vAlign w:val="top"/>
          </w:tcPr>
          <w:p w14:paraId="65B54398">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b/>
                <w:bCs/>
                <w:color w:val="auto"/>
                <w:spacing w:val="-14"/>
                <w:sz w:val="24"/>
                <w:szCs w:val="24"/>
                <w:highlight w:val="none"/>
                <w:lang w:val="zh-CN" w:eastAsia="zh-CN" w:bidi="zh-CN"/>
              </w:rPr>
            </w:pPr>
            <w:r>
              <w:rPr>
                <w:rFonts w:ascii="宋体" w:hAnsi="宋体" w:eastAsia="宋体" w:cs="宋体"/>
                <w:b/>
                <w:bCs/>
                <w:color w:val="auto"/>
                <w:spacing w:val="-14"/>
                <w:sz w:val="24"/>
                <w:szCs w:val="24"/>
                <w:highlight w:val="none"/>
                <w:lang w:val="zh-CN" w:eastAsia="zh-CN" w:bidi="zh-CN"/>
              </w:rPr>
              <w:t xml:space="preserve">设备名称 </w:t>
            </w:r>
          </w:p>
        </w:tc>
        <w:tc>
          <w:tcPr>
            <w:tcW w:w="993" w:type="dxa"/>
            <w:noWrap w:val="0"/>
            <w:vAlign w:val="top"/>
          </w:tcPr>
          <w:p w14:paraId="798B23FD">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b/>
                <w:bCs/>
                <w:color w:val="auto"/>
                <w:spacing w:val="-14"/>
                <w:sz w:val="24"/>
                <w:szCs w:val="24"/>
                <w:highlight w:val="none"/>
                <w:lang w:val="zh-CN" w:eastAsia="zh-CN" w:bidi="zh-CN"/>
              </w:rPr>
            </w:pPr>
            <w:r>
              <w:rPr>
                <w:rFonts w:ascii="宋体" w:hAnsi="宋体" w:eastAsia="宋体" w:cs="宋体"/>
                <w:b/>
                <w:bCs/>
                <w:color w:val="auto"/>
                <w:spacing w:val="-14"/>
                <w:sz w:val="24"/>
                <w:szCs w:val="24"/>
                <w:highlight w:val="none"/>
                <w:lang w:val="zh-CN" w:eastAsia="zh-CN" w:bidi="zh-CN"/>
              </w:rPr>
              <w:t>计量单位</w:t>
            </w:r>
          </w:p>
        </w:tc>
        <w:tc>
          <w:tcPr>
            <w:tcW w:w="849" w:type="dxa"/>
            <w:noWrap w:val="0"/>
            <w:vAlign w:val="top"/>
          </w:tcPr>
          <w:p w14:paraId="1BDE724F">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b/>
                <w:bCs/>
                <w:color w:val="auto"/>
                <w:spacing w:val="-14"/>
                <w:sz w:val="24"/>
                <w:szCs w:val="24"/>
                <w:highlight w:val="none"/>
                <w:lang w:val="zh-CN" w:eastAsia="zh-CN" w:bidi="zh-CN"/>
              </w:rPr>
            </w:pPr>
            <w:r>
              <w:rPr>
                <w:rFonts w:ascii="宋体" w:hAnsi="宋体" w:eastAsia="宋体" w:cs="宋体"/>
                <w:b/>
                <w:bCs/>
                <w:color w:val="auto"/>
                <w:spacing w:val="-14"/>
                <w:sz w:val="24"/>
                <w:szCs w:val="24"/>
                <w:highlight w:val="none"/>
                <w:lang w:val="zh-CN" w:eastAsia="zh-CN" w:bidi="zh-CN"/>
              </w:rPr>
              <w:t xml:space="preserve">数量 </w:t>
            </w:r>
          </w:p>
        </w:tc>
        <w:tc>
          <w:tcPr>
            <w:tcW w:w="1842" w:type="dxa"/>
            <w:noWrap w:val="0"/>
            <w:vAlign w:val="top"/>
          </w:tcPr>
          <w:p w14:paraId="24C984AD">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b/>
                <w:bCs/>
                <w:color w:val="auto"/>
                <w:spacing w:val="-14"/>
                <w:sz w:val="24"/>
                <w:szCs w:val="24"/>
                <w:highlight w:val="none"/>
                <w:lang w:val="zh-CN" w:eastAsia="zh-CN" w:bidi="zh-CN"/>
              </w:rPr>
            </w:pPr>
            <w:r>
              <w:rPr>
                <w:rFonts w:ascii="宋体" w:hAnsi="宋体" w:eastAsia="宋体" w:cs="宋体"/>
                <w:b/>
                <w:bCs/>
                <w:color w:val="auto"/>
                <w:spacing w:val="-14"/>
                <w:sz w:val="24"/>
                <w:szCs w:val="24"/>
                <w:highlight w:val="none"/>
                <w:lang w:val="zh-CN" w:eastAsia="zh-CN" w:bidi="zh-CN"/>
              </w:rPr>
              <w:t xml:space="preserve">单价含税（元） </w:t>
            </w:r>
          </w:p>
        </w:tc>
        <w:tc>
          <w:tcPr>
            <w:tcW w:w="2126" w:type="dxa"/>
            <w:noWrap w:val="0"/>
            <w:vAlign w:val="top"/>
          </w:tcPr>
          <w:p w14:paraId="5251BDBE">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b/>
                <w:bCs/>
                <w:color w:val="auto"/>
                <w:spacing w:val="-14"/>
                <w:sz w:val="24"/>
                <w:szCs w:val="24"/>
                <w:highlight w:val="none"/>
                <w:lang w:val="zh-CN" w:eastAsia="zh-CN" w:bidi="zh-CN"/>
              </w:rPr>
            </w:pPr>
            <w:r>
              <w:rPr>
                <w:rFonts w:ascii="宋体" w:hAnsi="宋体" w:eastAsia="宋体" w:cs="宋体"/>
                <w:b/>
                <w:bCs/>
                <w:color w:val="auto"/>
                <w:spacing w:val="-14"/>
                <w:sz w:val="24"/>
                <w:szCs w:val="24"/>
                <w:highlight w:val="none"/>
                <w:lang w:val="zh-CN" w:eastAsia="zh-CN" w:bidi="zh-CN"/>
              </w:rPr>
              <w:t xml:space="preserve">总金额含税（元） </w:t>
            </w:r>
          </w:p>
        </w:tc>
      </w:tr>
      <w:tr w14:paraId="713B0F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1" w:hRule="atLeast"/>
        </w:trPr>
        <w:tc>
          <w:tcPr>
            <w:tcW w:w="2405" w:type="dxa"/>
            <w:noWrap w:val="0"/>
            <w:vAlign w:val="top"/>
          </w:tcPr>
          <w:p w14:paraId="1AAB79DF">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pacing w:val="-14"/>
                <w:sz w:val="24"/>
                <w:szCs w:val="24"/>
                <w:highlight w:val="none"/>
                <w:lang w:val="zh-CN" w:eastAsia="zh-CN" w:bidi="zh-CN"/>
              </w:rPr>
            </w:pPr>
          </w:p>
          <w:p w14:paraId="03ACE92B">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p>
        </w:tc>
        <w:tc>
          <w:tcPr>
            <w:tcW w:w="993" w:type="dxa"/>
            <w:noWrap w:val="0"/>
            <w:vAlign w:val="top"/>
          </w:tcPr>
          <w:p w14:paraId="1766D626">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pacing w:val="-14"/>
                <w:sz w:val="24"/>
                <w:szCs w:val="24"/>
                <w:highlight w:val="none"/>
                <w:lang w:val="zh-CN" w:eastAsia="zh-CN" w:bidi="zh-CN"/>
              </w:rPr>
            </w:pPr>
          </w:p>
          <w:p w14:paraId="54034E1C">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p>
        </w:tc>
        <w:tc>
          <w:tcPr>
            <w:tcW w:w="849" w:type="dxa"/>
            <w:noWrap w:val="0"/>
            <w:vAlign w:val="top"/>
          </w:tcPr>
          <w:p w14:paraId="02EA1728">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pacing w:val="-14"/>
                <w:sz w:val="24"/>
                <w:szCs w:val="24"/>
                <w:highlight w:val="none"/>
                <w:lang w:val="zh-CN" w:eastAsia="zh-CN" w:bidi="zh-CN"/>
              </w:rPr>
            </w:pPr>
          </w:p>
          <w:p w14:paraId="353A2F89">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p>
        </w:tc>
        <w:tc>
          <w:tcPr>
            <w:tcW w:w="1842" w:type="dxa"/>
            <w:noWrap w:val="0"/>
            <w:vAlign w:val="top"/>
          </w:tcPr>
          <w:p w14:paraId="1D9AC719">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pacing w:val="-14"/>
                <w:sz w:val="24"/>
                <w:szCs w:val="24"/>
                <w:highlight w:val="none"/>
                <w:lang w:val="zh-CN" w:eastAsia="zh-CN" w:bidi="zh-CN"/>
              </w:rPr>
            </w:pPr>
          </w:p>
          <w:p w14:paraId="4CB49966">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r>
              <w:rPr>
                <w:rFonts w:ascii="宋体" w:hAnsi="宋体" w:eastAsia="宋体" w:cs="宋体"/>
                <w:color w:val="auto"/>
                <w:spacing w:val="-14"/>
                <w:sz w:val="24"/>
                <w:szCs w:val="24"/>
                <w:highlight w:val="none"/>
                <w:lang w:val="zh-CN" w:eastAsia="zh-CN" w:bidi="zh-CN"/>
              </w:rPr>
              <w:t xml:space="preserve">¥ </w:t>
            </w:r>
          </w:p>
        </w:tc>
        <w:tc>
          <w:tcPr>
            <w:tcW w:w="2126" w:type="dxa"/>
            <w:noWrap w:val="0"/>
            <w:vAlign w:val="top"/>
          </w:tcPr>
          <w:p w14:paraId="75439F4D">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pacing w:val="-14"/>
                <w:sz w:val="24"/>
                <w:szCs w:val="24"/>
                <w:highlight w:val="none"/>
                <w:lang w:val="zh-CN" w:eastAsia="zh-CN" w:bidi="zh-CN"/>
              </w:rPr>
            </w:pPr>
          </w:p>
          <w:p w14:paraId="49DFBFF8">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r>
              <w:rPr>
                <w:rFonts w:ascii="宋体" w:hAnsi="宋体" w:eastAsia="宋体" w:cs="宋体"/>
                <w:color w:val="auto"/>
                <w:spacing w:val="-14"/>
                <w:sz w:val="24"/>
                <w:szCs w:val="24"/>
                <w:highlight w:val="none"/>
                <w:lang w:val="zh-CN" w:eastAsia="zh-CN" w:bidi="zh-CN"/>
              </w:rPr>
              <w:t>¥</w:t>
            </w:r>
          </w:p>
        </w:tc>
      </w:tr>
      <w:tr w14:paraId="11BF70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7" w:hRule="atLeast"/>
        </w:trPr>
        <w:tc>
          <w:tcPr>
            <w:tcW w:w="6089" w:type="dxa"/>
            <w:gridSpan w:val="4"/>
            <w:noWrap w:val="0"/>
            <w:vAlign w:val="top"/>
          </w:tcPr>
          <w:p w14:paraId="464F6077">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p>
          <w:p w14:paraId="2C92085B">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r>
              <w:rPr>
                <w:rFonts w:ascii="宋体" w:hAnsi="宋体" w:eastAsia="宋体" w:cs="宋体"/>
                <w:color w:val="auto"/>
                <w:spacing w:val="-14"/>
                <w:sz w:val="24"/>
                <w:szCs w:val="24"/>
                <w:highlight w:val="none"/>
                <w:lang w:val="zh-CN" w:eastAsia="zh-CN" w:bidi="zh-CN"/>
              </w:rPr>
              <w:t>合计</w:t>
            </w:r>
            <w:r>
              <w:rPr>
                <w:rFonts w:hint="eastAsia" w:ascii="宋体" w:hAnsi="宋体" w:eastAsia="宋体" w:cs="宋体"/>
                <w:color w:val="auto"/>
                <w:spacing w:val="-14"/>
                <w:sz w:val="24"/>
                <w:szCs w:val="24"/>
                <w:highlight w:val="none"/>
                <w:lang w:val="zh-CN" w:eastAsia="zh-CN" w:bidi="zh-CN"/>
              </w:rPr>
              <w:t>（</w:t>
            </w:r>
            <w:r>
              <w:rPr>
                <w:rFonts w:hint="eastAsia" w:ascii="宋体" w:hAnsi="宋体" w:eastAsia="宋体" w:cs="宋体"/>
                <w:color w:val="auto"/>
                <w:spacing w:val="-14"/>
                <w:sz w:val="24"/>
                <w:szCs w:val="24"/>
                <w:highlight w:val="none"/>
                <w:lang w:val="en-US" w:eastAsia="zh-CN" w:bidi="zh-CN"/>
              </w:rPr>
              <w:t>含税</w:t>
            </w:r>
            <w:r>
              <w:rPr>
                <w:rFonts w:hint="eastAsia" w:ascii="宋体" w:hAnsi="宋体" w:eastAsia="宋体" w:cs="宋体"/>
                <w:color w:val="auto"/>
                <w:spacing w:val="-14"/>
                <w:sz w:val="24"/>
                <w:szCs w:val="24"/>
                <w:highlight w:val="none"/>
                <w:lang w:val="zh-CN" w:eastAsia="zh-CN" w:bidi="zh-CN"/>
              </w:rPr>
              <w:t>）</w:t>
            </w:r>
          </w:p>
        </w:tc>
        <w:tc>
          <w:tcPr>
            <w:tcW w:w="2126" w:type="dxa"/>
            <w:noWrap w:val="0"/>
            <w:vAlign w:val="top"/>
          </w:tcPr>
          <w:p w14:paraId="3FF3F481">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p>
          <w:p w14:paraId="1CF70F33">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center"/>
              <w:textAlignment w:val="auto"/>
              <w:rPr>
                <w:rFonts w:ascii="宋体" w:hAnsi="宋体" w:eastAsia="宋体" w:cs="宋体"/>
                <w:color w:val="auto"/>
                <w:spacing w:val="-14"/>
                <w:sz w:val="24"/>
                <w:szCs w:val="24"/>
                <w:highlight w:val="none"/>
                <w:lang w:val="zh-CN" w:eastAsia="zh-CN" w:bidi="zh-CN"/>
              </w:rPr>
            </w:pPr>
            <w:r>
              <w:rPr>
                <w:rFonts w:ascii="宋体" w:hAnsi="宋体" w:eastAsia="宋体" w:cs="宋体"/>
                <w:color w:val="auto"/>
                <w:spacing w:val="-14"/>
                <w:sz w:val="24"/>
                <w:szCs w:val="24"/>
                <w:highlight w:val="none"/>
                <w:lang w:val="zh-CN" w:eastAsia="zh-CN" w:bidi="zh-CN"/>
              </w:rPr>
              <w:t>¥</w:t>
            </w:r>
          </w:p>
        </w:tc>
      </w:tr>
      <w:tr w14:paraId="628A1B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9" w:hRule="atLeast"/>
        </w:trPr>
        <w:tc>
          <w:tcPr>
            <w:tcW w:w="8215" w:type="dxa"/>
            <w:gridSpan w:val="5"/>
            <w:noWrap w:val="0"/>
            <w:vAlign w:val="top"/>
          </w:tcPr>
          <w:p w14:paraId="242FEB9C">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26" w:firstLineChars="200"/>
              <w:jc w:val="left"/>
              <w:textAlignment w:val="auto"/>
              <w:rPr>
                <w:rFonts w:hint="default" w:ascii="宋体" w:hAnsi="宋体" w:eastAsia="宋体" w:cs="宋体"/>
                <w:color w:val="auto"/>
                <w:spacing w:val="-14"/>
                <w:kern w:val="0"/>
                <w:sz w:val="24"/>
                <w:szCs w:val="24"/>
                <w:highlight w:val="none"/>
                <w:lang w:val="en-US" w:eastAsia="zh-CN" w:bidi="zh-CN"/>
              </w:rPr>
            </w:pPr>
            <w:r>
              <w:rPr>
                <w:rFonts w:hint="eastAsia" w:ascii="宋体" w:hAnsi="宋体" w:eastAsia="宋体" w:cs="宋体"/>
                <w:b/>
                <w:bCs/>
                <w:color w:val="auto"/>
                <w:spacing w:val="-14"/>
                <w:kern w:val="0"/>
                <w:sz w:val="24"/>
                <w:szCs w:val="24"/>
                <w:highlight w:val="none"/>
                <w:lang w:val="en-US" w:eastAsia="zh-CN" w:bidi="zh-CN"/>
              </w:rPr>
              <w:t>注：此价格包含为履行本合同所涵盖的一切费用（包括但不限于</w:t>
            </w:r>
            <w:r>
              <w:rPr>
                <w:rFonts w:hint="eastAsia" w:ascii="宋体" w:hAnsi="宋体" w:eastAsia="宋体" w:cs="宋体"/>
                <w:b/>
                <w:bCs/>
                <w:color w:val="auto"/>
                <w:spacing w:val="-14"/>
                <w:kern w:val="0"/>
                <w:sz w:val="24"/>
                <w:szCs w:val="24"/>
                <w:highlight w:val="none"/>
                <w:lang w:val="zh-CN" w:eastAsia="zh-CN" w:bidi="zh-CN"/>
              </w:rPr>
              <w:t>乙方</w:t>
            </w:r>
            <w:r>
              <w:rPr>
                <w:rFonts w:ascii="宋体" w:hAnsi="宋体" w:eastAsia="宋体" w:cs="宋体"/>
                <w:b/>
                <w:bCs/>
                <w:color w:val="auto"/>
                <w:spacing w:val="-14"/>
                <w:kern w:val="0"/>
                <w:sz w:val="24"/>
                <w:szCs w:val="24"/>
                <w:highlight w:val="none"/>
                <w:lang w:val="zh-CN" w:eastAsia="zh-CN" w:bidi="zh-CN"/>
              </w:rPr>
              <w:t>保证</w:t>
            </w:r>
            <w:r>
              <w:rPr>
                <w:rFonts w:hint="eastAsia" w:ascii="宋体" w:hAnsi="宋体" w:eastAsia="宋体" w:cs="宋体"/>
                <w:b/>
                <w:bCs/>
                <w:color w:val="auto"/>
                <w:spacing w:val="-14"/>
                <w:kern w:val="0"/>
                <w:sz w:val="24"/>
                <w:szCs w:val="24"/>
                <w:highlight w:val="none"/>
                <w:lang w:val="en-US" w:eastAsia="zh-CN" w:bidi="zh-CN"/>
              </w:rPr>
              <w:t>设备</w:t>
            </w:r>
            <w:r>
              <w:rPr>
                <w:rFonts w:ascii="宋体" w:hAnsi="宋体" w:eastAsia="宋体" w:cs="宋体"/>
                <w:b/>
                <w:bCs/>
                <w:color w:val="auto"/>
                <w:spacing w:val="-14"/>
                <w:kern w:val="0"/>
                <w:sz w:val="24"/>
                <w:szCs w:val="24"/>
                <w:highlight w:val="none"/>
                <w:lang w:val="zh-CN" w:eastAsia="zh-CN" w:bidi="zh-CN"/>
              </w:rPr>
              <w:t>正确安装、合理操作和维护保养</w:t>
            </w:r>
            <w:r>
              <w:rPr>
                <w:rFonts w:hint="eastAsia" w:ascii="宋体" w:hAnsi="宋体" w:eastAsia="宋体" w:cs="宋体"/>
                <w:b/>
                <w:bCs/>
                <w:color w:val="auto"/>
                <w:spacing w:val="-14"/>
                <w:kern w:val="0"/>
                <w:sz w:val="24"/>
                <w:szCs w:val="24"/>
                <w:highlight w:val="none"/>
                <w:lang w:val="en-US" w:eastAsia="zh-CN" w:bidi="zh-CN"/>
              </w:rPr>
              <w:t>的费用</w:t>
            </w:r>
            <w:r>
              <w:rPr>
                <w:rFonts w:hint="eastAsia" w:ascii="宋体" w:hAnsi="宋体" w:eastAsia="宋体" w:cs="宋体"/>
                <w:b/>
                <w:bCs/>
                <w:color w:val="auto"/>
                <w:spacing w:val="-14"/>
                <w:kern w:val="0"/>
                <w:sz w:val="24"/>
                <w:szCs w:val="24"/>
                <w:highlight w:val="none"/>
                <w:lang w:val="zh-CN" w:eastAsia="zh-CN" w:bidi="zh-CN"/>
              </w:rPr>
              <w:t>）</w:t>
            </w:r>
            <w:r>
              <w:rPr>
                <w:rFonts w:hint="eastAsia" w:ascii="宋体" w:hAnsi="宋体" w:eastAsia="宋体" w:cs="宋体"/>
                <w:b/>
                <w:bCs/>
                <w:color w:val="auto"/>
                <w:spacing w:val="-14"/>
                <w:kern w:val="0"/>
                <w:sz w:val="24"/>
                <w:szCs w:val="24"/>
                <w:highlight w:val="none"/>
                <w:lang w:val="en-US" w:eastAsia="zh-CN" w:bidi="zh-CN"/>
              </w:rPr>
              <w:t>，除此费用外甲方无需再行向乙方支付任何价款。</w:t>
            </w:r>
          </w:p>
        </w:tc>
      </w:tr>
    </w:tbl>
    <w:p w14:paraId="69B16EC5">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b/>
          <w:bCs/>
          <w:color w:val="auto"/>
          <w:sz w:val="24"/>
          <w:szCs w:val="24"/>
          <w:highlight w:val="none"/>
          <w:lang w:val="zh-CN" w:eastAsia="zh-CN" w:bidi="zh-CN"/>
        </w:rPr>
      </w:pPr>
      <w:r>
        <w:rPr>
          <w:rFonts w:ascii="宋体" w:hAnsi="宋体" w:eastAsia="宋体" w:cs="宋体"/>
          <w:b/>
          <w:bCs/>
          <w:color w:val="auto"/>
          <w:sz w:val="24"/>
          <w:szCs w:val="24"/>
          <w:highlight w:val="none"/>
          <w:lang w:val="zh-CN" w:eastAsia="zh-CN" w:bidi="zh-CN"/>
        </w:rPr>
        <w:t xml:space="preserve">第一条 设备规格型号、单位、数量、单价、总价款： </w:t>
      </w:r>
    </w:p>
    <w:p w14:paraId="777BF8C0">
      <w:pPr>
        <w:rPr>
          <w:rFonts w:ascii="宋体" w:hAnsi="宋体" w:eastAsia="宋体" w:cs="宋体"/>
          <w:b/>
          <w:bCs/>
          <w:color w:val="auto"/>
          <w:spacing w:val="-7"/>
          <w:sz w:val="24"/>
          <w:szCs w:val="24"/>
          <w:highlight w:val="none"/>
          <w:lang w:val="zh-CN" w:eastAsia="zh-CN" w:bidi="zh-CN"/>
        </w:rPr>
      </w:pPr>
      <w:r>
        <w:rPr>
          <w:rFonts w:hint="eastAsia" w:ascii="宋体" w:hAnsi="宋体" w:eastAsia="宋体" w:cs="宋体"/>
          <w:b/>
          <w:bCs/>
          <w:color w:val="auto"/>
          <w:spacing w:val="-7"/>
          <w:sz w:val="24"/>
          <w:szCs w:val="24"/>
          <w:highlight w:val="none"/>
          <w:lang w:val="en-US" w:eastAsia="zh-CN" w:bidi="zh-CN"/>
        </w:rPr>
        <w:br w:type="page"/>
      </w:r>
    </w:p>
    <w:p w14:paraId="5B1D2E26">
      <w:pPr>
        <w:keepNext w:val="0"/>
        <w:keepLines w:val="0"/>
        <w:pageBreakBefore w:val="0"/>
        <w:widowControl w:val="0"/>
        <w:numPr>
          <w:ilvl w:val="0"/>
          <w:numId w:val="12"/>
        </w:numPr>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b/>
          <w:bCs/>
          <w:color w:val="auto"/>
          <w:spacing w:val="-7"/>
          <w:sz w:val="24"/>
          <w:szCs w:val="24"/>
          <w:highlight w:val="none"/>
          <w:lang w:val="zh-CN" w:eastAsia="zh-CN" w:bidi="zh-CN"/>
        </w:rPr>
      </w:pPr>
      <w:r>
        <w:rPr>
          <w:rFonts w:hint="eastAsia" w:ascii="宋体" w:hAnsi="宋体" w:eastAsia="宋体" w:cs="宋体"/>
          <w:b/>
          <w:bCs/>
          <w:color w:val="auto"/>
          <w:spacing w:val="-7"/>
          <w:sz w:val="24"/>
          <w:szCs w:val="24"/>
          <w:highlight w:val="none"/>
          <w:lang w:val="en-US" w:eastAsia="zh-CN" w:bidi="zh-CN"/>
        </w:rPr>
        <w:t>付款时间及方式</w:t>
      </w:r>
    </w:p>
    <w:p w14:paraId="5676A0F2">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firstLine="448" w:firstLineChars="200"/>
        <w:jc w:val="both"/>
        <w:textAlignment w:val="auto"/>
        <w:rPr>
          <w:rFonts w:ascii="宋体" w:hAnsi="宋体" w:eastAsia="宋体" w:cs="宋体"/>
          <w:color w:val="auto"/>
          <w:spacing w:val="-8"/>
          <w:sz w:val="24"/>
          <w:szCs w:val="24"/>
          <w:highlight w:val="none"/>
          <w:lang w:val="zh-CN" w:eastAsia="zh-CN" w:bidi="zh-CN"/>
        </w:rPr>
      </w:pPr>
      <w:r>
        <w:rPr>
          <w:rFonts w:hint="eastAsia" w:ascii="宋体" w:hAnsi="宋体" w:eastAsia="宋体" w:cs="宋体"/>
          <w:color w:val="auto"/>
          <w:spacing w:val="-8"/>
          <w:sz w:val="24"/>
          <w:szCs w:val="24"/>
          <w:highlight w:val="none"/>
          <w:lang w:val="en-US" w:eastAsia="zh-CN" w:bidi="zh-CN"/>
        </w:rPr>
        <w:t>1.甲方每次付款前，乙方均应向甲方开具等额有效的增值税发票，</w:t>
      </w:r>
      <w:r>
        <w:rPr>
          <w:rFonts w:hint="eastAsia" w:ascii="宋体" w:hAnsi="宋体" w:eastAsia="宋体" w:cs="宋体"/>
          <w:b/>
          <w:bCs/>
          <w:color w:val="auto"/>
          <w:spacing w:val="-8"/>
          <w:sz w:val="24"/>
          <w:szCs w:val="24"/>
          <w:highlight w:val="none"/>
          <w:u w:val="single"/>
          <w:lang w:val="en-US" w:eastAsia="zh-CN" w:bidi="zh-CN"/>
        </w:rPr>
        <w:t>甲方未收到发票的，有权不予支付相应款项直至乙方提供合格发票，且不承担延迟付款责任。发票认证通过是付款的必要前提之一。</w:t>
      </w:r>
    </w:p>
    <w:p w14:paraId="6AD7B60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eastAsia" w:ascii="宋体" w:hAnsi="宋体" w:eastAsia="宋体" w:cs="宋体"/>
          <w:color w:val="auto"/>
          <w:spacing w:val="-6"/>
          <w:sz w:val="24"/>
          <w:szCs w:val="24"/>
          <w:highlight w:val="none"/>
          <w:lang w:val="zh-CN" w:eastAsia="zh-CN" w:bidi="zh-CN"/>
        </w:rPr>
      </w:pPr>
      <w:r>
        <w:rPr>
          <w:rFonts w:hint="eastAsia" w:ascii="宋体" w:hAnsi="宋体" w:eastAsia="宋体" w:cs="宋体"/>
          <w:color w:val="auto"/>
          <w:spacing w:val="-6"/>
          <w:sz w:val="24"/>
          <w:szCs w:val="24"/>
          <w:highlight w:val="none"/>
          <w:lang w:val="en-US" w:eastAsia="zh-CN" w:bidi="zh-CN"/>
        </w:rPr>
        <w:t>2.</w:t>
      </w:r>
      <w:r>
        <w:rPr>
          <w:rFonts w:hint="eastAsia" w:ascii="宋体" w:hAnsi="宋体" w:eastAsia="宋体" w:cs="宋体"/>
          <w:b w:val="0"/>
          <w:bCs w:val="0"/>
          <w:i w:val="0"/>
          <w:caps w:val="0"/>
          <w:color w:val="auto"/>
          <w:spacing w:val="0"/>
          <w:w w:val="100"/>
          <w:sz w:val="24"/>
          <w:szCs w:val="24"/>
          <w:highlight w:val="none"/>
          <w:lang w:val="en-US" w:eastAsia="zh-CN"/>
        </w:rPr>
        <w:t>签订合同后且到货</w:t>
      </w:r>
      <w:r>
        <w:rPr>
          <w:rFonts w:hint="eastAsia" w:ascii="宋体" w:hAnsi="宋体" w:cs="宋体"/>
          <w:b w:val="0"/>
          <w:bCs w:val="0"/>
          <w:i w:val="0"/>
          <w:caps w:val="0"/>
          <w:color w:val="auto"/>
          <w:spacing w:val="0"/>
          <w:w w:val="100"/>
          <w:sz w:val="24"/>
          <w:szCs w:val="24"/>
          <w:highlight w:val="none"/>
          <w:lang w:val="en-US" w:eastAsia="zh-CN"/>
        </w:rPr>
        <w:t>初验合格后支付</w:t>
      </w:r>
      <w:r>
        <w:rPr>
          <w:rFonts w:hint="eastAsia" w:ascii="宋体" w:hAnsi="宋体" w:cs="宋体"/>
          <w:b w:val="0"/>
          <w:bCs w:val="0"/>
          <w:i w:val="0"/>
          <w:caps w:val="0"/>
          <w:color w:val="auto"/>
          <w:spacing w:val="0"/>
          <w:w w:val="100"/>
          <w:sz w:val="24"/>
          <w:szCs w:val="24"/>
          <w:highlight w:val="none"/>
          <w:u w:val="single"/>
          <w:lang w:val="en-US" w:eastAsia="zh-CN"/>
        </w:rPr>
        <w:t xml:space="preserve">   </w:t>
      </w:r>
      <w:r>
        <w:rPr>
          <w:rFonts w:hint="eastAsia" w:ascii="宋体" w:hAnsi="宋体" w:cs="宋体"/>
          <w:b w:val="0"/>
          <w:bCs w:val="0"/>
          <w:i w:val="0"/>
          <w:caps w:val="0"/>
          <w:color w:val="auto"/>
          <w:spacing w:val="0"/>
          <w:w w:val="100"/>
          <w:sz w:val="24"/>
          <w:szCs w:val="24"/>
          <w:highlight w:val="none"/>
          <w:lang w:val="en-US" w:eastAsia="zh-CN"/>
        </w:rPr>
        <w:t>%，安装</w:t>
      </w:r>
      <w:r>
        <w:rPr>
          <w:rFonts w:hint="eastAsia" w:ascii="宋体" w:hAnsi="宋体" w:eastAsia="宋体" w:cs="宋体"/>
          <w:b w:val="0"/>
          <w:bCs w:val="0"/>
          <w:i w:val="0"/>
          <w:caps w:val="0"/>
          <w:color w:val="auto"/>
          <w:spacing w:val="0"/>
          <w:w w:val="100"/>
          <w:sz w:val="24"/>
          <w:szCs w:val="24"/>
          <w:highlight w:val="none"/>
          <w:lang w:val="en-US" w:eastAsia="zh-CN"/>
        </w:rPr>
        <w:t>验收完毕后</w:t>
      </w:r>
      <w:r>
        <w:rPr>
          <w:rFonts w:hint="eastAsia" w:ascii="宋体" w:hAnsi="宋体" w:cs="宋体"/>
          <w:b w:val="0"/>
          <w:bCs w:val="0"/>
          <w:i w:val="0"/>
          <w:caps w:val="0"/>
          <w:color w:val="auto"/>
          <w:spacing w:val="0"/>
          <w:w w:val="100"/>
          <w:sz w:val="24"/>
          <w:szCs w:val="24"/>
          <w:highlight w:val="none"/>
          <w:lang w:val="en-US" w:eastAsia="zh-CN"/>
        </w:rPr>
        <w:t>支付至</w:t>
      </w:r>
      <w:r>
        <w:rPr>
          <w:rFonts w:hint="eastAsia" w:ascii="宋体" w:hAnsi="宋体" w:cs="宋体"/>
          <w:b w:val="0"/>
          <w:bCs w:val="0"/>
          <w:i w:val="0"/>
          <w:caps w:val="0"/>
          <w:color w:val="auto"/>
          <w:spacing w:val="0"/>
          <w:w w:val="100"/>
          <w:sz w:val="24"/>
          <w:szCs w:val="24"/>
          <w:highlight w:val="none"/>
          <w:u w:val="single"/>
          <w:lang w:val="en-US" w:eastAsia="zh-CN"/>
        </w:rPr>
        <w:t xml:space="preserve">   </w:t>
      </w:r>
      <w:r>
        <w:rPr>
          <w:rFonts w:hint="eastAsia" w:ascii="宋体" w:hAnsi="宋体" w:cs="宋体"/>
          <w:b w:val="0"/>
          <w:bCs w:val="0"/>
          <w:i w:val="0"/>
          <w:caps w:val="0"/>
          <w:color w:val="auto"/>
          <w:spacing w:val="0"/>
          <w:w w:val="100"/>
          <w:sz w:val="24"/>
          <w:szCs w:val="24"/>
          <w:highlight w:val="none"/>
          <w:lang w:val="en-US" w:eastAsia="zh-CN"/>
        </w:rPr>
        <w:t>%，最终审计完成后支付至</w:t>
      </w:r>
      <w:r>
        <w:rPr>
          <w:rFonts w:hint="eastAsia" w:ascii="宋体" w:hAnsi="宋体" w:cs="宋体"/>
          <w:b w:val="0"/>
          <w:bCs w:val="0"/>
          <w:i w:val="0"/>
          <w:caps w:val="0"/>
          <w:color w:val="auto"/>
          <w:spacing w:val="0"/>
          <w:w w:val="100"/>
          <w:sz w:val="24"/>
          <w:szCs w:val="24"/>
          <w:highlight w:val="none"/>
          <w:u w:val="single"/>
          <w:lang w:val="en-US" w:eastAsia="zh-CN"/>
        </w:rPr>
        <w:t xml:space="preserve">   </w:t>
      </w:r>
      <w:r>
        <w:rPr>
          <w:rFonts w:hint="eastAsia" w:ascii="宋体" w:hAnsi="宋体" w:cs="宋体"/>
          <w:b w:val="0"/>
          <w:bCs w:val="0"/>
          <w:i w:val="0"/>
          <w:caps w:val="0"/>
          <w:color w:val="auto"/>
          <w:spacing w:val="0"/>
          <w:w w:val="100"/>
          <w:sz w:val="24"/>
          <w:szCs w:val="24"/>
          <w:highlight w:val="none"/>
          <w:lang w:val="en-US" w:eastAsia="zh-CN"/>
        </w:rPr>
        <w:t>%（以最终审计价格为准）。</w:t>
      </w:r>
    </w:p>
    <w:p w14:paraId="7A42E92D">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default" w:ascii="宋体" w:hAnsi="宋体" w:eastAsia="宋体" w:cs="宋体"/>
          <w:color w:val="auto"/>
          <w:spacing w:val="-6"/>
          <w:sz w:val="24"/>
          <w:szCs w:val="24"/>
          <w:highlight w:val="none"/>
          <w:lang w:val="en-US" w:eastAsia="zh-CN" w:bidi="zh-CN"/>
        </w:rPr>
      </w:pPr>
      <w:r>
        <w:rPr>
          <w:rFonts w:hint="eastAsia" w:ascii="宋体" w:hAnsi="宋体" w:eastAsia="宋体" w:cs="宋体"/>
          <w:color w:val="auto"/>
          <w:spacing w:val="-6"/>
          <w:sz w:val="24"/>
          <w:szCs w:val="24"/>
          <w:highlight w:val="none"/>
          <w:lang w:val="en-US" w:eastAsia="zh-CN" w:bidi="zh-CN"/>
        </w:rPr>
        <w:t>3.乙方应对其所提供的账户信息的准确性、安全性、可靠性负责，因账户信息错误造成的损失，由乙方自行承担。</w:t>
      </w:r>
    </w:p>
    <w:p w14:paraId="3AB94AC7">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default" w:ascii="宋体" w:hAnsi="宋体" w:eastAsia="宋体" w:cs="宋体"/>
          <w:color w:val="auto"/>
          <w:spacing w:val="-6"/>
          <w:sz w:val="24"/>
          <w:szCs w:val="24"/>
          <w:highlight w:val="none"/>
          <w:lang w:val="en-US" w:eastAsia="zh-CN" w:bidi="zh-CN"/>
        </w:rPr>
      </w:pPr>
      <w:r>
        <w:rPr>
          <w:rFonts w:hint="eastAsia" w:ascii="宋体" w:hAnsi="宋体" w:eastAsia="宋体" w:cs="宋体"/>
          <w:color w:val="auto"/>
          <w:spacing w:val="-6"/>
          <w:sz w:val="24"/>
          <w:szCs w:val="24"/>
          <w:highlight w:val="none"/>
          <w:lang w:val="en-US" w:eastAsia="zh-CN" w:bidi="zh-CN"/>
        </w:rPr>
        <w:t>账户名：</w:t>
      </w:r>
    </w:p>
    <w:p w14:paraId="46D4C3F7">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default" w:ascii="宋体" w:hAnsi="宋体" w:eastAsia="宋体" w:cs="宋体"/>
          <w:color w:val="auto"/>
          <w:spacing w:val="-6"/>
          <w:sz w:val="24"/>
          <w:szCs w:val="24"/>
          <w:highlight w:val="none"/>
          <w:lang w:val="en-US" w:eastAsia="zh-CN" w:bidi="zh-CN"/>
        </w:rPr>
      </w:pPr>
      <w:r>
        <w:rPr>
          <w:rFonts w:hint="eastAsia" w:ascii="宋体" w:hAnsi="宋体" w:eastAsia="宋体" w:cs="宋体"/>
          <w:color w:val="auto"/>
          <w:spacing w:val="-6"/>
          <w:sz w:val="24"/>
          <w:szCs w:val="24"/>
          <w:highlight w:val="none"/>
          <w:lang w:val="en-US" w:eastAsia="zh-CN" w:bidi="zh-CN"/>
        </w:rPr>
        <w:t>开户行：</w:t>
      </w:r>
    </w:p>
    <w:p w14:paraId="76174DA4">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default" w:ascii="宋体" w:hAnsi="宋体" w:eastAsia="宋体" w:cs="宋体"/>
          <w:color w:val="auto"/>
          <w:spacing w:val="-6"/>
          <w:sz w:val="24"/>
          <w:szCs w:val="24"/>
          <w:highlight w:val="none"/>
          <w:lang w:val="en-US" w:eastAsia="zh-CN" w:bidi="zh-CN"/>
        </w:rPr>
      </w:pPr>
      <w:r>
        <w:rPr>
          <w:rFonts w:hint="eastAsia" w:ascii="宋体" w:hAnsi="宋体" w:eastAsia="宋体" w:cs="宋体"/>
          <w:color w:val="auto"/>
          <w:spacing w:val="-6"/>
          <w:sz w:val="24"/>
          <w:szCs w:val="24"/>
          <w:highlight w:val="none"/>
          <w:lang w:val="en-US" w:eastAsia="zh-CN" w:bidi="zh-CN"/>
        </w:rPr>
        <w:t>银行账号：</w:t>
      </w:r>
    </w:p>
    <w:p w14:paraId="68DD2570">
      <w:pPr>
        <w:keepNext w:val="0"/>
        <w:keepLines w:val="0"/>
        <w:pageBreakBefore w:val="0"/>
        <w:widowControl w:val="0"/>
        <w:numPr>
          <w:ilvl w:val="0"/>
          <w:numId w:val="13"/>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eastAsia" w:ascii="宋体" w:hAnsi="宋体" w:eastAsia="宋体" w:cs="宋体"/>
          <w:color w:val="auto"/>
          <w:spacing w:val="-6"/>
          <w:sz w:val="24"/>
          <w:szCs w:val="24"/>
          <w:highlight w:val="none"/>
          <w:lang w:val="en-US" w:eastAsia="zh-CN" w:bidi="zh-CN"/>
        </w:rPr>
      </w:pPr>
      <w:r>
        <w:rPr>
          <w:rFonts w:hint="eastAsia" w:ascii="宋体" w:hAnsi="宋体" w:eastAsia="宋体" w:cs="宋体"/>
          <w:color w:val="auto"/>
          <w:spacing w:val="-6"/>
          <w:sz w:val="24"/>
          <w:szCs w:val="24"/>
          <w:highlight w:val="none"/>
          <w:lang w:val="en-US" w:eastAsia="zh-CN" w:bidi="zh-CN"/>
        </w:rPr>
        <w:t>如乙方有任何违约行为或造成任何损失，甲方有权从合同价款中直接扣除违约金或损失。</w:t>
      </w:r>
    </w:p>
    <w:p w14:paraId="1F42FE55">
      <w:pPr>
        <w:keepNext w:val="0"/>
        <w:keepLines w:val="0"/>
        <w:pageBreakBefore w:val="0"/>
        <w:widowControl w:val="0"/>
        <w:numPr>
          <w:ilvl w:val="0"/>
          <w:numId w:val="13"/>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eastAsia" w:ascii="宋体" w:hAnsi="宋体" w:eastAsia="宋体" w:cs="宋体"/>
          <w:b w:val="0"/>
          <w:bCs w:val="0"/>
          <w:color w:val="auto"/>
          <w:spacing w:val="-6"/>
          <w:sz w:val="24"/>
          <w:szCs w:val="24"/>
          <w:highlight w:val="none"/>
          <w:u w:val="single"/>
          <w:lang w:val="en-US" w:eastAsia="zh-CN" w:bidi="zh-CN"/>
        </w:rPr>
      </w:pPr>
      <w:r>
        <w:rPr>
          <w:rFonts w:hint="eastAsia" w:ascii="宋体" w:hAnsi="宋体" w:eastAsia="宋体" w:cs="宋体"/>
          <w:b w:val="0"/>
          <w:bCs w:val="0"/>
          <w:color w:val="auto"/>
          <w:spacing w:val="-6"/>
          <w:sz w:val="24"/>
          <w:szCs w:val="24"/>
          <w:highlight w:val="none"/>
          <w:u w:val="single"/>
          <w:lang w:val="en-US" w:eastAsia="zh-CN" w:bidi="zh-CN"/>
        </w:rPr>
        <w:t>履约保证金的支付：</w:t>
      </w:r>
    </w:p>
    <w:p w14:paraId="2FC79407">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firstLine="456" w:firstLineChars="200"/>
        <w:jc w:val="both"/>
        <w:textAlignment w:val="auto"/>
        <w:rPr>
          <w:rFonts w:hint="eastAsia" w:ascii="宋体" w:hAnsi="宋体" w:eastAsia="宋体" w:cs="宋体"/>
          <w:color w:val="auto"/>
          <w:spacing w:val="-6"/>
          <w:sz w:val="24"/>
          <w:szCs w:val="24"/>
          <w:highlight w:val="none"/>
          <w:lang w:val="en-US" w:eastAsia="zh-CN" w:bidi="zh-CN"/>
        </w:rPr>
      </w:pPr>
      <w:r>
        <w:rPr>
          <w:rFonts w:hint="eastAsia" w:ascii="宋体" w:hAnsi="宋体" w:eastAsia="宋体" w:cs="宋体"/>
          <w:color w:val="auto"/>
          <w:spacing w:val="-6"/>
          <w:sz w:val="24"/>
          <w:szCs w:val="24"/>
          <w:highlight w:val="none"/>
          <w:lang w:val="en-US" w:eastAsia="zh-CN" w:bidi="zh-CN"/>
        </w:rPr>
        <w:t>签订合同前，乙方以保函或银行转账的方式向甲方提供合同总价</w:t>
      </w:r>
      <w:r>
        <w:rPr>
          <w:rFonts w:hint="eastAsia" w:ascii="宋体" w:hAnsi="宋体" w:eastAsia="宋体" w:cs="宋体"/>
          <w:color w:val="auto"/>
          <w:spacing w:val="-6"/>
          <w:sz w:val="24"/>
          <w:szCs w:val="24"/>
          <w:highlight w:val="none"/>
          <w:u w:val="single"/>
          <w:lang w:val="en-US" w:eastAsia="zh-CN" w:bidi="zh-CN"/>
        </w:rPr>
        <w:t xml:space="preserve">  </w:t>
      </w:r>
      <w:r>
        <w:rPr>
          <w:rFonts w:hint="eastAsia" w:ascii="宋体" w:hAnsi="宋体" w:cs="宋体"/>
          <w:color w:val="auto"/>
          <w:spacing w:val="-6"/>
          <w:sz w:val="24"/>
          <w:szCs w:val="24"/>
          <w:highlight w:val="none"/>
          <w:u w:val="single"/>
          <w:lang w:val="en-US" w:eastAsia="zh-CN" w:bidi="zh-CN"/>
        </w:rPr>
        <w:t>10</w:t>
      </w:r>
      <w:r>
        <w:rPr>
          <w:rFonts w:hint="eastAsia" w:ascii="宋体" w:hAnsi="宋体" w:eastAsia="宋体" w:cs="宋体"/>
          <w:color w:val="auto"/>
          <w:spacing w:val="-6"/>
          <w:sz w:val="24"/>
          <w:szCs w:val="24"/>
          <w:highlight w:val="none"/>
          <w:u w:val="single"/>
          <w:lang w:val="en-US" w:eastAsia="zh-CN" w:bidi="zh-CN"/>
        </w:rPr>
        <w:t>%</w:t>
      </w:r>
      <w:r>
        <w:rPr>
          <w:rFonts w:hint="eastAsia" w:ascii="宋体" w:hAnsi="宋体" w:eastAsia="宋体" w:cs="宋体"/>
          <w:color w:val="auto"/>
          <w:spacing w:val="-6"/>
          <w:sz w:val="24"/>
          <w:szCs w:val="24"/>
          <w:highlight w:val="none"/>
          <w:lang w:val="en-US" w:eastAsia="zh-CN" w:bidi="zh-CN"/>
        </w:rPr>
        <w:t>的履约保证金。</w:t>
      </w:r>
    </w:p>
    <w:p w14:paraId="519EF273">
      <w:pPr>
        <w:keepNext w:val="0"/>
        <w:keepLines w:val="0"/>
        <w:pageBreakBefore w:val="0"/>
        <w:widowControl w:val="0"/>
        <w:numPr>
          <w:ilvl w:val="0"/>
          <w:numId w:val="13"/>
        </w:numPr>
        <w:kinsoku/>
        <w:wordWrap/>
        <w:overflowPunct/>
        <w:topLinePunct w:val="0"/>
        <w:autoSpaceDE w:val="0"/>
        <w:autoSpaceDN w:val="0"/>
        <w:bidi w:val="0"/>
        <w:adjustRightInd/>
        <w:snapToGrid/>
        <w:spacing w:before="0" w:after="0" w:line="360" w:lineRule="auto"/>
        <w:ind w:left="0" w:leftChars="0" w:right="0" w:rightChars="0" w:firstLine="456" w:firstLineChars="200"/>
        <w:jc w:val="both"/>
        <w:textAlignment w:val="auto"/>
        <w:rPr>
          <w:rFonts w:hint="eastAsia" w:ascii="宋体" w:hAnsi="宋体" w:eastAsia="宋体" w:cs="宋体"/>
          <w:color w:val="auto"/>
          <w:spacing w:val="-6"/>
          <w:sz w:val="24"/>
          <w:szCs w:val="24"/>
          <w:highlight w:val="none"/>
          <w:u w:val="single"/>
          <w:lang w:val="en-US" w:eastAsia="zh-CN" w:bidi="zh-CN"/>
        </w:rPr>
      </w:pPr>
      <w:r>
        <w:rPr>
          <w:rFonts w:hint="eastAsia" w:ascii="宋体" w:hAnsi="宋体" w:eastAsia="宋体" w:cs="宋体"/>
          <w:color w:val="auto"/>
          <w:spacing w:val="-6"/>
          <w:sz w:val="24"/>
          <w:szCs w:val="24"/>
          <w:highlight w:val="none"/>
          <w:u w:val="single"/>
          <w:lang w:val="en-US" w:eastAsia="zh-CN" w:bidi="zh-CN"/>
        </w:rPr>
        <w:t>履约保证金的退还方式：</w:t>
      </w:r>
    </w:p>
    <w:p w14:paraId="6E78C5CD">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firstLine="456" w:firstLineChars="200"/>
        <w:jc w:val="both"/>
        <w:textAlignment w:val="auto"/>
        <w:rPr>
          <w:rFonts w:hint="eastAsia" w:ascii="宋体" w:hAnsi="宋体" w:eastAsia="宋体" w:cs="宋体"/>
          <w:color w:val="auto"/>
          <w:spacing w:val="-6"/>
          <w:sz w:val="24"/>
          <w:szCs w:val="24"/>
          <w:highlight w:val="none"/>
          <w:u w:val="single"/>
          <w:lang w:val="en-US" w:eastAsia="zh-CN" w:bidi="zh-CN"/>
        </w:rPr>
      </w:pPr>
      <w:r>
        <w:rPr>
          <w:rFonts w:hint="eastAsia" w:ascii="宋体" w:hAnsi="宋体" w:eastAsia="宋体" w:cs="宋体"/>
          <w:color w:val="auto"/>
          <w:spacing w:val="-6"/>
          <w:sz w:val="24"/>
          <w:szCs w:val="24"/>
          <w:highlight w:val="none"/>
          <w:u w:val="single"/>
          <w:lang w:val="en-US" w:eastAsia="zh-CN" w:bidi="zh-CN"/>
        </w:rPr>
        <w:t>该履约保证金在完成最终验收合格且收到乙方的退还申请后</w:t>
      </w:r>
      <w:r>
        <w:rPr>
          <w:rFonts w:hint="eastAsia" w:ascii="宋体" w:hAnsi="宋体" w:eastAsia="宋体" w:cs="宋体"/>
          <w:b/>
          <w:bCs/>
          <w:color w:val="auto"/>
          <w:spacing w:val="-6"/>
          <w:sz w:val="24"/>
          <w:szCs w:val="24"/>
          <w:highlight w:val="none"/>
          <w:u w:val="single"/>
          <w:lang w:val="en-US" w:eastAsia="zh-CN" w:bidi="zh-CN"/>
        </w:rPr>
        <w:t xml:space="preserve">    日内无息返还</w:t>
      </w:r>
      <w:r>
        <w:rPr>
          <w:rFonts w:hint="eastAsia" w:ascii="宋体" w:hAnsi="宋体" w:eastAsia="宋体" w:cs="宋体"/>
          <w:color w:val="auto"/>
          <w:spacing w:val="-6"/>
          <w:sz w:val="24"/>
          <w:szCs w:val="24"/>
          <w:highlight w:val="none"/>
          <w:u w:val="single"/>
          <w:lang w:val="en-US" w:eastAsia="zh-CN" w:bidi="zh-CN"/>
        </w:rPr>
        <w:t>（采用保函形式的，在验收合格后退还保函原件）。但，在甲方完成最终验收合格之前，乙方未履行本合同项下约定的责任和义务所需承担的违约金、赔偿金及其他费用，甲方有权直接从该履约保证金中扣除，当该履约保证金不足以扣除的，甲方有权从任何一笔需向乙方支付的合同价款中扣除；当该履约保证金有剩余的，则由甲方退还剩余的履约保证金。</w:t>
      </w:r>
    </w:p>
    <w:p w14:paraId="24535A6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1442" w:right="0" w:rightChars="0"/>
        <w:jc w:val="left"/>
        <w:textAlignment w:val="auto"/>
        <w:rPr>
          <w:rFonts w:ascii="宋体" w:hAnsi="宋体" w:eastAsia="宋体" w:cs="宋体"/>
          <w:b/>
          <w:bCs/>
          <w:color w:val="auto"/>
          <w:spacing w:val="-7"/>
          <w:sz w:val="24"/>
          <w:szCs w:val="24"/>
          <w:highlight w:val="none"/>
          <w:lang w:val="zh-CN" w:eastAsia="zh-CN" w:bidi="zh-CN"/>
        </w:rPr>
      </w:pPr>
    </w:p>
    <w:p w14:paraId="0968C6C5">
      <w:pPr>
        <w:keepNext w:val="0"/>
        <w:keepLines w:val="0"/>
        <w:pageBreakBefore w:val="0"/>
        <w:widowControl w:val="0"/>
        <w:numPr>
          <w:ilvl w:val="0"/>
          <w:numId w:val="12"/>
        </w:numPr>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b/>
          <w:bCs/>
          <w:color w:val="auto"/>
          <w:spacing w:val="-7"/>
          <w:sz w:val="24"/>
          <w:szCs w:val="24"/>
          <w:highlight w:val="none"/>
          <w:lang w:val="zh-CN" w:eastAsia="zh-CN" w:bidi="zh-CN"/>
        </w:rPr>
      </w:pPr>
      <w:r>
        <w:rPr>
          <w:rFonts w:ascii="宋体" w:hAnsi="宋体" w:eastAsia="宋体" w:cs="宋体"/>
          <w:b/>
          <w:bCs/>
          <w:color w:val="auto"/>
          <w:spacing w:val="-7"/>
          <w:sz w:val="24"/>
          <w:szCs w:val="24"/>
          <w:highlight w:val="none"/>
          <w:lang w:val="zh-CN" w:eastAsia="zh-CN" w:bidi="zh-CN"/>
        </w:rPr>
        <w:t>质量标准：</w:t>
      </w:r>
    </w:p>
    <w:p w14:paraId="3332B7C8">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firstLine="452" w:firstLineChars="200"/>
        <w:jc w:val="left"/>
        <w:textAlignment w:val="auto"/>
        <w:rPr>
          <w:rFonts w:hint="eastAsia" w:ascii="宋体" w:hAnsi="宋体" w:eastAsia="宋体" w:cs="宋体"/>
          <w:color w:val="auto"/>
          <w:spacing w:val="-7"/>
          <w:sz w:val="24"/>
          <w:szCs w:val="24"/>
          <w:highlight w:val="none"/>
          <w:lang w:val="en-US" w:eastAsia="zh-CN" w:bidi="zh-CN"/>
        </w:rPr>
      </w:pPr>
      <w:r>
        <w:rPr>
          <w:rFonts w:hint="eastAsia" w:ascii="宋体" w:hAnsi="宋体" w:eastAsia="宋体" w:cs="宋体"/>
          <w:color w:val="auto"/>
          <w:spacing w:val="-7"/>
          <w:sz w:val="24"/>
          <w:szCs w:val="24"/>
          <w:highlight w:val="none"/>
          <w:lang w:val="en-US" w:eastAsia="zh-CN" w:bidi="zh-CN"/>
        </w:rPr>
        <w:t>1.乙方所提供</w:t>
      </w:r>
      <w:r>
        <w:rPr>
          <w:rFonts w:ascii="宋体" w:hAnsi="宋体" w:eastAsia="宋体" w:cs="宋体"/>
          <w:color w:val="auto"/>
          <w:spacing w:val="-7"/>
          <w:sz w:val="24"/>
          <w:szCs w:val="24"/>
          <w:highlight w:val="none"/>
          <w:lang w:val="zh-CN" w:eastAsia="zh-CN" w:bidi="zh-CN"/>
        </w:rPr>
        <w:t>设备</w:t>
      </w:r>
      <w:r>
        <w:rPr>
          <w:rFonts w:hint="eastAsia" w:ascii="宋体" w:hAnsi="宋体" w:eastAsia="宋体" w:cs="宋体"/>
          <w:color w:val="auto"/>
          <w:spacing w:val="-7"/>
          <w:sz w:val="24"/>
          <w:szCs w:val="24"/>
          <w:highlight w:val="none"/>
          <w:lang w:val="zh-CN" w:eastAsia="zh-CN" w:bidi="zh-CN"/>
        </w:rPr>
        <w:t>（</w:t>
      </w:r>
      <w:r>
        <w:rPr>
          <w:rFonts w:hint="eastAsia" w:ascii="宋体" w:hAnsi="宋体" w:eastAsia="宋体" w:cs="宋体"/>
          <w:color w:val="auto"/>
          <w:spacing w:val="-7"/>
          <w:sz w:val="24"/>
          <w:szCs w:val="24"/>
          <w:highlight w:val="none"/>
          <w:lang w:val="en-US" w:eastAsia="zh-CN" w:bidi="zh-CN"/>
        </w:rPr>
        <w:t>以下所称的“设备”均含随机备品及零、配件</w:t>
      </w:r>
      <w:r>
        <w:rPr>
          <w:rFonts w:hint="eastAsia" w:ascii="宋体" w:hAnsi="宋体" w:eastAsia="宋体" w:cs="宋体"/>
          <w:color w:val="auto"/>
          <w:spacing w:val="-7"/>
          <w:sz w:val="24"/>
          <w:szCs w:val="24"/>
          <w:highlight w:val="none"/>
          <w:lang w:val="zh-CN" w:eastAsia="zh-CN" w:bidi="zh-CN"/>
        </w:rPr>
        <w:t>）</w:t>
      </w:r>
      <w:r>
        <w:rPr>
          <w:rFonts w:hint="eastAsia" w:ascii="宋体" w:hAnsi="宋体" w:eastAsia="宋体" w:cs="宋体"/>
          <w:color w:val="auto"/>
          <w:spacing w:val="-7"/>
          <w:sz w:val="24"/>
          <w:szCs w:val="24"/>
          <w:highlight w:val="none"/>
          <w:lang w:val="en-US" w:eastAsia="zh-CN" w:bidi="zh-CN"/>
        </w:rPr>
        <w:t>必须为全新的、未经修复的，具出厂合格证，序列号、包装箱号与出厂批号致，并可追索查阅。确保其为表面无划伤、无碰撞痕迹，须符合国家有关规范和环保要求及质量要求和技术要求。</w:t>
      </w:r>
    </w:p>
    <w:p w14:paraId="22EAFE42">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firstLine="452" w:firstLineChars="200"/>
        <w:jc w:val="left"/>
        <w:textAlignment w:val="auto"/>
        <w:rPr>
          <w:rFonts w:hint="eastAsia" w:ascii="宋体" w:hAnsi="宋体" w:eastAsia="宋体" w:cs="宋体"/>
          <w:color w:val="auto"/>
          <w:spacing w:val="-6"/>
          <w:sz w:val="24"/>
          <w:szCs w:val="24"/>
          <w:highlight w:val="none"/>
          <w:lang w:val="zh-CN" w:eastAsia="zh-CN" w:bidi="zh-CN"/>
        </w:rPr>
      </w:pPr>
      <w:r>
        <w:rPr>
          <w:rFonts w:hint="eastAsia" w:ascii="宋体" w:hAnsi="宋体" w:eastAsia="宋体" w:cs="宋体"/>
          <w:color w:val="auto"/>
          <w:spacing w:val="-7"/>
          <w:sz w:val="24"/>
          <w:szCs w:val="24"/>
          <w:highlight w:val="none"/>
          <w:lang w:val="en-US" w:eastAsia="zh-CN" w:bidi="zh-CN"/>
        </w:rPr>
        <w:t>2.</w:t>
      </w:r>
      <w:r>
        <w:rPr>
          <w:rFonts w:hint="eastAsia" w:ascii="宋体" w:hAnsi="宋体" w:eastAsia="宋体" w:cs="宋体"/>
          <w:color w:val="auto"/>
          <w:spacing w:val="-7"/>
          <w:sz w:val="24"/>
          <w:szCs w:val="24"/>
          <w:highlight w:val="none"/>
          <w:u w:val="single"/>
          <w:lang w:val="en-US" w:eastAsia="zh-CN" w:bidi="zh-CN"/>
        </w:rPr>
        <w:t>乙方应将设备的用户手册、保修手册、有关单证资料及配备件、随机备品等交付给甲方，如相关资料未与设备一并提供，则视为乙方未完全履行基于本合同项下义务，甲方有权延期付款直至乙方提供，甲方不因此承担任何责任</w:t>
      </w:r>
      <w:r>
        <w:rPr>
          <w:rFonts w:hint="eastAsia" w:ascii="宋体" w:hAnsi="宋体" w:cs="宋体"/>
          <w:color w:val="auto"/>
          <w:spacing w:val="-7"/>
          <w:sz w:val="24"/>
          <w:szCs w:val="24"/>
          <w:highlight w:val="none"/>
          <w:u w:val="single"/>
          <w:lang w:val="en-US" w:eastAsia="zh-CN" w:bidi="zh-CN"/>
        </w:rPr>
        <w:t>，造成甲方损失的乙方应承担赔偿责任，具体按照本合同违约责任条款执行。</w:t>
      </w:r>
    </w:p>
    <w:p w14:paraId="12766699">
      <w:pPr>
        <w:keepNext w:val="0"/>
        <w:keepLines w:val="0"/>
        <w:pageBreakBefore w:val="0"/>
        <w:widowControl w:val="0"/>
        <w:numPr>
          <w:ilvl w:val="0"/>
          <w:numId w:val="12"/>
        </w:numPr>
        <w:kinsoku/>
        <w:wordWrap/>
        <w:overflowPunct/>
        <w:topLinePunct w:val="0"/>
        <w:autoSpaceDE w:val="0"/>
        <w:autoSpaceDN w:val="0"/>
        <w:bidi w:val="0"/>
        <w:adjustRightInd/>
        <w:snapToGrid/>
        <w:spacing w:before="0" w:after="0" w:line="360" w:lineRule="auto"/>
        <w:ind w:left="0" w:leftChars="0" w:right="0" w:rightChars="0" w:firstLine="0" w:firstLineChars="0"/>
        <w:jc w:val="left"/>
        <w:textAlignment w:val="auto"/>
        <w:rPr>
          <w:rFonts w:ascii="宋体" w:hAnsi="宋体" w:eastAsia="宋体" w:cs="宋体"/>
          <w:b/>
          <w:bCs/>
          <w:color w:val="auto"/>
          <w:spacing w:val="-7"/>
          <w:kern w:val="0"/>
          <w:sz w:val="24"/>
          <w:szCs w:val="24"/>
          <w:highlight w:val="none"/>
          <w:lang w:val="zh-CN" w:eastAsia="zh-CN" w:bidi="zh-CN"/>
        </w:rPr>
      </w:pPr>
      <w:r>
        <w:rPr>
          <w:rFonts w:ascii="宋体" w:hAnsi="宋体" w:eastAsia="宋体" w:cs="宋体"/>
          <w:b/>
          <w:bCs/>
          <w:color w:val="auto"/>
          <w:spacing w:val="-7"/>
          <w:kern w:val="0"/>
          <w:sz w:val="24"/>
          <w:szCs w:val="24"/>
          <w:highlight w:val="none"/>
          <w:lang w:val="zh-CN" w:eastAsia="zh-CN" w:bidi="zh-CN"/>
        </w:rPr>
        <w:t>包装标准、包装物的供应与回收：</w:t>
      </w:r>
    </w:p>
    <w:p w14:paraId="37C95083">
      <w:pPr>
        <w:keepNext w:val="0"/>
        <w:keepLines w:val="0"/>
        <w:pageBreakBefore w:val="0"/>
        <w:widowControl w:val="0"/>
        <w:numPr>
          <w:ilvl w:val="0"/>
          <w:numId w:val="14"/>
        </w:numPr>
        <w:kinsoku/>
        <w:wordWrap/>
        <w:overflowPunct/>
        <w:topLinePunct w:val="0"/>
        <w:autoSpaceDE w:val="0"/>
        <w:autoSpaceDN w:val="0"/>
        <w:bidi w:val="0"/>
        <w:adjustRightInd/>
        <w:snapToGrid/>
        <w:spacing w:before="0" w:after="0" w:line="360" w:lineRule="auto"/>
        <w:ind w:left="0" w:leftChars="0" w:right="0" w:rightChars="0" w:firstLine="456" w:firstLineChars="200"/>
        <w:jc w:val="left"/>
        <w:textAlignment w:val="auto"/>
        <w:rPr>
          <w:rFonts w:hint="eastAsia" w:ascii="宋体" w:hAnsi="宋体" w:eastAsia="宋体" w:cs="宋体"/>
          <w:color w:val="auto"/>
          <w:spacing w:val="-6"/>
          <w:kern w:val="0"/>
          <w:sz w:val="24"/>
          <w:szCs w:val="24"/>
          <w:highlight w:val="none"/>
          <w:lang w:val="en-US" w:eastAsia="zh-CN" w:bidi="zh-CN"/>
        </w:rPr>
      </w:pPr>
      <w:r>
        <w:rPr>
          <w:rFonts w:hint="eastAsia" w:ascii="宋体" w:hAnsi="宋体" w:eastAsia="宋体" w:cs="宋体"/>
          <w:color w:val="auto"/>
          <w:spacing w:val="-6"/>
          <w:kern w:val="0"/>
          <w:sz w:val="24"/>
          <w:szCs w:val="24"/>
          <w:highlight w:val="none"/>
          <w:lang w:val="en-US" w:eastAsia="zh-CN" w:bidi="zh-CN"/>
        </w:rPr>
        <w:t>设备的包装</w:t>
      </w:r>
      <w:r>
        <w:rPr>
          <w:rFonts w:hint="eastAsia" w:ascii="宋体" w:hAnsi="宋体" w:eastAsia="宋体" w:cs="宋体"/>
          <w:color w:val="auto"/>
          <w:spacing w:val="-6"/>
          <w:kern w:val="0"/>
          <w:sz w:val="24"/>
          <w:szCs w:val="24"/>
          <w:highlight w:val="none"/>
          <w:lang w:val="zh-CN" w:eastAsia="zh-CN" w:bidi="zh-CN"/>
        </w:rPr>
        <w:t>按原厂包装</w:t>
      </w:r>
      <w:r>
        <w:rPr>
          <w:rFonts w:hint="eastAsia" w:ascii="宋体" w:hAnsi="宋体" w:eastAsia="宋体" w:cs="宋体"/>
          <w:color w:val="auto"/>
          <w:spacing w:val="-6"/>
          <w:kern w:val="0"/>
          <w:sz w:val="24"/>
          <w:szCs w:val="24"/>
          <w:highlight w:val="none"/>
          <w:lang w:val="en-US" w:eastAsia="zh-CN" w:bidi="zh-CN"/>
        </w:rPr>
        <w:t>的同时均应有良好的防湿、防锈、防潮、防雨、防腐及防碰撞的措施。凡由于包装不良造成损失和由此产生的费用均由乙方承担（包括但不限于运输费、卸车费、安装费等费用）。</w:t>
      </w:r>
    </w:p>
    <w:p w14:paraId="4D22C9D9">
      <w:pPr>
        <w:keepNext w:val="0"/>
        <w:keepLines w:val="0"/>
        <w:pageBreakBefore w:val="0"/>
        <w:widowControl w:val="0"/>
        <w:numPr>
          <w:ilvl w:val="0"/>
          <w:numId w:val="14"/>
        </w:numPr>
        <w:kinsoku/>
        <w:wordWrap/>
        <w:overflowPunct/>
        <w:topLinePunct w:val="0"/>
        <w:autoSpaceDE w:val="0"/>
        <w:autoSpaceDN w:val="0"/>
        <w:bidi w:val="0"/>
        <w:adjustRightInd/>
        <w:snapToGrid/>
        <w:spacing w:before="0" w:after="0" w:line="360" w:lineRule="auto"/>
        <w:ind w:left="0" w:leftChars="0" w:right="0" w:rightChars="0" w:firstLine="456" w:firstLineChars="200"/>
        <w:jc w:val="left"/>
        <w:textAlignment w:val="auto"/>
        <w:rPr>
          <w:rFonts w:ascii="宋体" w:hAnsi="宋体" w:eastAsia="宋体" w:cs="宋体"/>
          <w:color w:val="auto"/>
          <w:kern w:val="0"/>
          <w:sz w:val="22"/>
          <w:szCs w:val="22"/>
          <w:highlight w:val="none"/>
          <w:lang w:val="zh-CN" w:bidi="zh-CN"/>
        </w:rPr>
      </w:pPr>
      <w:r>
        <w:rPr>
          <w:rFonts w:hint="eastAsia" w:ascii="宋体" w:hAnsi="宋体" w:eastAsia="宋体" w:cs="宋体"/>
          <w:color w:val="auto"/>
          <w:spacing w:val="-6"/>
          <w:kern w:val="0"/>
          <w:sz w:val="24"/>
          <w:szCs w:val="24"/>
          <w:highlight w:val="none"/>
          <w:lang w:val="zh-CN" w:eastAsia="zh-CN" w:bidi="zh-CN"/>
        </w:rPr>
        <w:t>随机备品、</w:t>
      </w:r>
      <w:r>
        <w:rPr>
          <w:rFonts w:hint="eastAsia" w:ascii="宋体" w:hAnsi="宋体" w:eastAsia="宋体" w:cs="宋体"/>
          <w:color w:val="auto"/>
          <w:spacing w:val="-6"/>
          <w:kern w:val="0"/>
          <w:sz w:val="24"/>
          <w:szCs w:val="24"/>
          <w:highlight w:val="none"/>
          <w:lang w:val="en-US" w:eastAsia="zh-CN" w:bidi="zh-CN"/>
        </w:rPr>
        <w:t>配件等</w:t>
      </w:r>
      <w:r>
        <w:rPr>
          <w:rFonts w:hint="eastAsia" w:ascii="宋体" w:hAnsi="宋体" w:eastAsia="宋体" w:cs="宋体"/>
          <w:color w:val="auto"/>
          <w:spacing w:val="-6"/>
          <w:kern w:val="0"/>
          <w:sz w:val="24"/>
          <w:szCs w:val="24"/>
          <w:highlight w:val="none"/>
          <w:lang w:val="zh-CN" w:eastAsia="zh-CN" w:bidi="zh-CN"/>
        </w:rPr>
        <w:t>按所附标准配置，</w:t>
      </w:r>
      <w:r>
        <w:rPr>
          <w:rFonts w:hint="eastAsia" w:ascii="宋体" w:hAnsi="宋体" w:eastAsia="宋体" w:cs="宋体"/>
          <w:color w:val="auto"/>
          <w:spacing w:val="-6"/>
          <w:kern w:val="0"/>
          <w:sz w:val="24"/>
          <w:szCs w:val="24"/>
          <w:highlight w:val="none"/>
          <w:lang w:val="en-US" w:eastAsia="zh-CN" w:bidi="zh-CN"/>
        </w:rPr>
        <w:t>随设备一同移交甲方。如随机备品未与设备一并提供，则视为乙方未完全履行基于本合同项下义务，甲方有权延期付款直至乙方提供，甲方不因此承担任何责任。</w:t>
      </w:r>
    </w:p>
    <w:p w14:paraId="1AD70774">
      <w:pPr>
        <w:keepNext/>
        <w:keepLines/>
        <w:widowControl w:val="0"/>
        <w:autoSpaceDE w:val="0"/>
        <w:autoSpaceDN w:val="0"/>
        <w:adjustRightInd w:val="0"/>
        <w:spacing w:before="120" w:after="120" w:line="240" w:lineRule="auto"/>
        <w:ind w:left="0" w:right="0"/>
        <w:jc w:val="left"/>
        <w:outlineLvl w:val="2"/>
        <w:rPr>
          <w:rFonts w:ascii="宋体" w:hAnsi="宋体" w:eastAsia="宋体" w:cs="宋体"/>
          <w:b/>
          <w:color w:val="auto"/>
          <w:kern w:val="0"/>
          <w:sz w:val="24"/>
          <w:szCs w:val="20"/>
          <w:highlight w:val="none"/>
          <w:lang w:val="zh-CN" w:eastAsia="zh-CN" w:bidi="zh-CN"/>
        </w:rPr>
      </w:pPr>
    </w:p>
    <w:p w14:paraId="0B4E0DA9">
      <w:pPr>
        <w:keepNext w:val="0"/>
        <w:keepLines w:val="0"/>
        <w:pageBreakBefore w:val="0"/>
        <w:widowControl w:val="0"/>
        <w:numPr>
          <w:ilvl w:val="0"/>
          <w:numId w:val="12"/>
        </w:numPr>
        <w:kinsoku/>
        <w:wordWrap/>
        <w:overflowPunct/>
        <w:topLinePunct w:val="0"/>
        <w:autoSpaceDE w:val="0"/>
        <w:autoSpaceDN w:val="0"/>
        <w:bidi w:val="0"/>
        <w:adjustRightInd/>
        <w:snapToGrid/>
        <w:spacing w:before="0" w:after="0" w:line="360" w:lineRule="auto"/>
        <w:ind w:left="0" w:leftChars="0" w:right="0" w:firstLine="0" w:firstLineChars="0"/>
        <w:jc w:val="left"/>
        <w:textAlignment w:val="auto"/>
        <w:rPr>
          <w:rFonts w:ascii="宋体" w:hAnsi="宋体" w:eastAsia="宋体" w:cs="宋体"/>
          <w:b/>
          <w:bCs/>
          <w:color w:val="auto"/>
          <w:kern w:val="0"/>
          <w:sz w:val="24"/>
          <w:szCs w:val="24"/>
          <w:highlight w:val="none"/>
          <w:lang w:val="zh-CN" w:eastAsia="zh-CN" w:bidi="zh-CN"/>
        </w:rPr>
      </w:pPr>
      <w:r>
        <w:rPr>
          <w:rFonts w:ascii="宋体" w:hAnsi="宋体" w:eastAsia="宋体" w:cs="宋体"/>
          <w:b/>
          <w:bCs/>
          <w:color w:val="auto"/>
          <w:kern w:val="0"/>
          <w:sz w:val="24"/>
          <w:szCs w:val="24"/>
          <w:highlight w:val="none"/>
          <w:lang w:val="zh-CN" w:eastAsia="zh-CN" w:bidi="zh-CN"/>
        </w:rPr>
        <w:t>交（提）货时间、地点：</w:t>
      </w:r>
    </w:p>
    <w:p w14:paraId="3BEEEBE8">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ascii="宋体" w:hAnsi="宋体" w:eastAsia="宋体" w:cs="宋体"/>
          <w:color w:val="auto"/>
          <w:kern w:val="0"/>
          <w:sz w:val="24"/>
          <w:szCs w:val="24"/>
          <w:highlight w:val="none"/>
          <w:lang w:val="zh-CN" w:eastAsia="zh-CN" w:bidi="zh-CN"/>
        </w:rPr>
      </w:pPr>
      <w:r>
        <w:rPr>
          <w:rFonts w:hint="eastAsia" w:ascii="宋体" w:hAnsi="宋体" w:eastAsia="宋体" w:cs="宋体"/>
          <w:color w:val="auto"/>
          <w:kern w:val="0"/>
          <w:sz w:val="24"/>
          <w:szCs w:val="24"/>
          <w:highlight w:val="none"/>
          <w:lang w:val="en-US" w:eastAsia="zh-CN" w:bidi="zh-CN"/>
        </w:rPr>
        <w:t>1.</w:t>
      </w:r>
      <w:r>
        <w:rPr>
          <w:rFonts w:ascii="宋体" w:hAnsi="宋体" w:eastAsia="宋体" w:cs="宋体"/>
          <w:color w:val="auto"/>
          <w:kern w:val="0"/>
          <w:sz w:val="24"/>
          <w:szCs w:val="24"/>
          <w:highlight w:val="none"/>
          <w:lang w:val="zh-CN" w:eastAsia="zh-CN" w:bidi="zh-CN"/>
        </w:rPr>
        <w:t>交货时间：合同签订后</w:t>
      </w:r>
      <w:r>
        <w:rPr>
          <w:rFonts w:hint="eastAsia" w:ascii="宋体" w:hAnsi="宋体" w:eastAsia="宋体" w:cs="宋体"/>
          <w:color w:val="auto"/>
          <w:kern w:val="0"/>
          <w:sz w:val="24"/>
          <w:szCs w:val="24"/>
          <w:highlight w:val="none"/>
          <w:u w:val="single"/>
          <w:lang w:val="en-US" w:eastAsia="zh-CN" w:bidi="zh-CN"/>
        </w:rPr>
        <w:t xml:space="preserve">   </w:t>
      </w:r>
      <w:r>
        <w:rPr>
          <w:rFonts w:ascii="宋体" w:hAnsi="宋体" w:eastAsia="宋体" w:cs="宋体"/>
          <w:color w:val="auto"/>
          <w:kern w:val="0"/>
          <w:sz w:val="24"/>
          <w:szCs w:val="24"/>
          <w:highlight w:val="none"/>
          <w:lang w:val="zh-CN" w:eastAsia="zh-CN" w:bidi="zh-CN"/>
        </w:rPr>
        <w:t>工作日内</w:t>
      </w:r>
      <w:r>
        <w:rPr>
          <w:rFonts w:hint="eastAsia" w:ascii="宋体" w:hAnsi="宋体" w:eastAsia="宋体" w:cs="宋体"/>
          <w:color w:val="auto"/>
          <w:kern w:val="0"/>
          <w:sz w:val="24"/>
          <w:szCs w:val="24"/>
          <w:highlight w:val="none"/>
          <w:lang w:val="zh-CN" w:eastAsia="zh-CN" w:bidi="zh-CN"/>
        </w:rPr>
        <w:t>，</w:t>
      </w:r>
      <w:r>
        <w:rPr>
          <w:rFonts w:hint="eastAsia" w:ascii="宋体" w:hAnsi="宋体" w:eastAsia="宋体" w:cs="宋体"/>
          <w:color w:val="auto"/>
          <w:kern w:val="0"/>
          <w:sz w:val="24"/>
          <w:szCs w:val="24"/>
          <w:highlight w:val="none"/>
          <w:lang w:val="en-US" w:eastAsia="zh-CN" w:bidi="zh-CN"/>
        </w:rPr>
        <w:t>乙方</w:t>
      </w:r>
      <w:r>
        <w:rPr>
          <w:rFonts w:ascii="宋体" w:hAnsi="宋体" w:eastAsia="宋体" w:cs="宋体"/>
          <w:color w:val="auto"/>
          <w:kern w:val="0"/>
          <w:sz w:val="24"/>
          <w:szCs w:val="24"/>
          <w:highlight w:val="none"/>
          <w:lang w:val="zh-CN" w:eastAsia="zh-CN" w:bidi="zh-CN"/>
        </w:rPr>
        <w:t>将</w:t>
      </w:r>
      <w:r>
        <w:rPr>
          <w:rFonts w:hint="eastAsia" w:ascii="宋体" w:hAnsi="宋体" w:eastAsia="宋体" w:cs="宋体"/>
          <w:color w:val="auto"/>
          <w:kern w:val="0"/>
          <w:sz w:val="24"/>
          <w:szCs w:val="24"/>
          <w:highlight w:val="none"/>
          <w:u w:val="single"/>
          <w:lang w:val="en-US" w:eastAsia="zh-CN" w:bidi="zh-CN"/>
        </w:rPr>
        <w:t xml:space="preserve">设备 </w:t>
      </w:r>
      <w:r>
        <w:rPr>
          <w:rFonts w:ascii="宋体" w:hAnsi="宋体" w:eastAsia="宋体" w:cs="宋体"/>
          <w:color w:val="auto"/>
          <w:kern w:val="0"/>
          <w:sz w:val="24"/>
          <w:szCs w:val="24"/>
          <w:highlight w:val="none"/>
          <w:lang w:val="zh-CN" w:eastAsia="zh-CN" w:bidi="zh-CN"/>
        </w:rPr>
        <w:t>送到交货地点。</w:t>
      </w:r>
    </w:p>
    <w:p w14:paraId="5CF9B161">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zh-CN" w:eastAsia="zh-CN" w:bidi="zh-CN"/>
        </w:rPr>
      </w:pPr>
      <w:r>
        <w:rPr>
          <w:rFonts w:hint="eastAsia" w:ascii="宋体" w:hAnsi="宋体" w:eastAsia="宋体" w:cs="宋体"/>
          <w:color w:val="auto"/>
          <w:kern w:val="0"/>
          <w:sz w:val="24"/>
          <w:szCs w:val="24"/>
          <w:highlight w:val="none"/>
          <w:lang w:val="en-US" w:eastAsia="zh-CN" w:bidi="zh-CN"/>
        </w:rPr>
        <w:t>2.</w:t>
      </w:r>
      <w:r>
        <w:rPr>
          <w:rFonts w:hint="eastAsia" w:ascii="宋体" w:hAnsi="宋体" w:eastAsia="宋体" w:cs="宋体"/>
          <w:color w:val="auto"/>
          <w:kern w:val="0"/>
          <w:sz w:val="24"/>
          <w:szCs w:val="24"/>
          <w:highlight w:val="none"/>
          <w:lang w:val="zh-CN" w:eastAsia="zh-CN" w:bidi="zh-CN"/>
        </w:rPr>
        <w:t>甲方</w:t>
      </w:r>
      <w:r>
        <w:rPr>
          <w:rFonts w:ascii="宋体" w:hAnsi="宋体" w:eastAsia="宋体" w:cs="宋体"/>
          <w:color w:val="auto"/>
          <w:kern w:val="0"/>
          <w:sz w:val="24"/>
          <w:szCs w:val="24"/>
          <w:highlight w:val="none"/>
          <w:lang w:val="zh-CN" w:eastAsia="zh-CN" w:bidi="zh-CN"/>
        </w:rPr>
        <w:t>指定</w:t>
      </w:r>
      <w:r>
        <w:rPr>
          <w:rFonts w:hint="eastAsia" w:ascii="宋体" w:hAnsi="宋体" w:eastAsia="宋体" w:cs="宋体"/>
          <w:color w:val="auto"/>
          <w:kern w:val="0"/>
          <w:sz w:val="24"/>
          <w:szCs w:val="24"/>
          <w:highlight w:val="none"/>
          <w:lang w:val="en-US" w:eastAsia="zh-CN" w:bidi="zh-CN"/>
        </w:rPr>
        <w:t>交货及安装</w:t>
      </w:r>
      <w:r>
        <w:rPr>
          <w:rFonts w:ascii="宋体" w:hAnsi="宋体" w:eastAsia="宋体" w:cs="宋体"/>
          <w:color w:val="auto"/>
          <w:kern w:val="0"/>
          <w:sz w:val="24"/>
          <w:szCs w:val="24"/>
          <w:highlight w:val="none"/>
          <w:lang w:val="zh-CN" w:eastAsia="zh-CN" w:bidi="zh-CN"/>
        </w:rPr>
        <w:t>地点：</w:t>
      </w:r>
      <w:r>
        <w:rPr>
          <w:rFonts w:hint="eastAsia" w:ascii="宋体" w:hAnsi="宋体" w:eastAsia="宋体" w:cs="宋体"/>
          <w:color w:val="auto"/>
          <w:kern w:val="0"/>
          <w:sz w:val="24"/>
          <w:szCs w:val="24"/>
          <w:highlight w:val="none"/>
          <w:u w:val="single"/>
          <w:lang w:val="en-US" w:eastAsia="zh-CN" w:bidi="zh-CN"/>
        </w:rPr>
        <w:t xml:space="preserve"> </w:t>
      </w:r>
      <w:r>
        <w:rPr>
          <w:rFonts w:hint="eastAsia" w:ascii="宋体" w:hAnsi="宋体" w:cs="宋体"/>
          <w:color w:val="auto"/>
          <w:kern w:val="0"/>
          <w:sz w:val="24"/>
          <w:szCs w:val="24"/>
          <w:highlight w:val="none"/>
          <w:u w:val="single"/>
          <w:lang w:val="en-US" w:eastAsia="zh-CN" w:bidi="zh-CN"/>
        </w:rPr>
        <w:t>泽普县技工学校 指定地点</w:t>
      </w:r>
      <w:r>
        <w:rPr>
          <w:rFonts w:hint="eastAsia" w:ascii="宋体" w:hAnsi="宋体" w:eastAsia="宋体" w:cs="宋体"/>
          <w:color w:val="auto"/>
          <w:kern w:val="0"/>
          <w:sz w:val="24"/>
          <w:szCs w:val="24"/>
          <w:highlight w:val="none"/>
          <w:u w:val="single"/>
          <w:lang w:val="en-US" w:eastAsia="zh-CN" w:bidi="zh-CN"/>
        </w:rPr>
        <w:t xml:space="preserve">       </w:t>
      </w:r>
      <w:r>
        <w:rPr>
          <w:rFonts w:hint="eastAsia" w:ascii="宋体" w:hAnsi="宋体" w:eastAsia="宋体" w:cs="宋体"/>
          <w:color w:val="auto"/>
          <w:kern w:val="0"/>
          <w:sz w:val="24"/>
          <w:szCs w:val="24"/>
          <w:highlight w:val="none"/>
          <w:lang w:val="zh-CN" w:eastAsia="zh-CN" w:bidi="zh-CN"/>
        </w:rPr>
        <w:t>。</w:t>
      </w:r>
    </w:p>
    <w:p w14:paraId="668CCE19">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zh-CN" w:eastAsia="zh-CN" w:bidi="zh-CN"/>
        </w:rPr>
      </w:pPr>
      <w:r>
        <w:rPr>
          <w:rFonts w:hint="eastAsia" w:ascii="宋体" w:hAnsi="宋体" w:eastAsia="宋体" w:cs="宋体"/>
          <w:color w:val="auto"/>
          <w:kern w:val="0"/>
          <w:sz w:val="24"/>
          <w:szCs w:val="24"/>
          <w:highlight w:val="none"/>
          <w:lang w:val="en-US" w:eastAsia="zh-CN" w:bidi="zh-CN"/>
        </w:rPr>
        <w:t>甲方对交货地点有变更的，可以在送货前</w:t>
      </w:r>
      <w:r>
        <w:rPr>
          <w:rFonts w:hint="eastAsia" w:ascii="宋体" w:hAnsi="宋体" w:eastAsia="宋体" w:cs="宋体"/>
          <w:color w:val="auto"/>
          <w:kern w:val="0"/>
          <w:sz w:val="24"/>
          <w:szCs w:val="24"/>
          <w:highlight w:val="none"/>
          <w:u w:val="single"/>
          <w:lang w:val="en-US" w:eastAsia="zh-CN" w:bidi="zh-CN"/>
        </w:rPr>
        <w:t xml:space="preserve"> 15 </w:t>
      </w:r>
      <w:r>
        <w:rPr>
          <w:rFonts w:hint="eastAsia" w:ascii="宋体" w:hAnsi="宋体" w:eastAsia="宋体" w:cs="宋体"/>
          <w:color w:val="auto"/>
          <w:kern w:val="0"/>
          <w:sz w:val="24"/>
          <w:szCs w:val="24"/>
          <w:highlight w:val="none"/>
          <w:lang w:val="en-US" w:eastAsia="zh-CN" w:bidi="zh-CN"/>
        </w:rPr>
        <w:t>日内通知乙方，乙方应当按照甲方最后一次通知的地点完成交货。非甲方原因导致乙方错送地点，由乙方承担逾期交货的责任及一切损失。</w:t>
      </w:r>
    </w:p>
    <w:p w14:paraId="7DB94E20">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default"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3.风险转移：设备的毁损、灭失的风险在实际交付甲方，经甲方初步验收合格之前由</w:t>
      </w:r>
      <w:r>
        <w:rPr>
          <w:rFonts w:hint="eastAsia" w:ascii="宋体" w:hAnsi="宋体" w:eastAsia="宋体" w:cs="宋体"/>
          <w:color w:val="auto"/>
          <w:kern w:val="0"/>
          <w:sz w:val="24"/>
          <w:szCs w:val="24"/>
          <w:highlight w:val="none"/>
          <w:u w:val="single"/>
          <w:lang w:val="en-US" w:eastAsia="zh-CN" w:bidi="zh-CN"/>
        </w:rPr>
        <w:t>乙方</w:t>
      </w:r>
      <w:r>
        <w:rPr>
          <w:rFonts w:hint="eastAsia" w:ascii="宋体" w:hAnsi="宋体" w:eastAsia="宋体" w:cs="宋体"/>
          <w:color w:val="auto"/>
          <w:kern w:val="0"/>
          <w:sz w:val="24"/>
          <w:szCs w:val="24"/>
          <w:highlight w:val="none"/>
          <w:lang w:val="en-US" w:eastAsia="zh-CN" w:bidi="zh-CN"/>
        </w:rPr>
        <w:t>承担。</w:t>
      </w:r>
    </w:p>
    <w:p w14:paraId="0E1B9357">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default" w:ascii="宋体" w:hAnsi="宋体" w:eastAsia="宋体" w:cs="宋体"/>
          <w:color w:val="auto"/>
          <w:kern w:val="0"/>
          <w:sz w:val="22"/>
          <w:szCs w:val="22"/>
          <w:highlight w:val="none"/>
          <w:lang w:val="en-US" w:eastAsia="zh-CN" w:bidi="zh-CN"/>
        </w:rPr>
      </w:pPr>
      <w:r>
        <w:rPr>
          <w:rFonts w:hint="eastAsia" w:ascii="宋体" w:hAnsi="宋体" w:eastAsia="宋体" w:cs="宋体"/>
          <w:color w:val="auto"/>
          <w:kern w:val="0"/>
          <w:sz w:val="24"/>
          <w:szCs w:val="24"/>
          <w:highlight w:val="none"/>
          <w:lang w:val="en-US" w:eastAsia="zh-CN" w:bidi="zh-CN"/>
        </w:rPr>
        <w:t>4.甲方指定收货人：（姓名：</w:t>
      </w:r>
      <w:r>
        <w:rPr>
          <w:rFonts w:hint="eastAsia" w:ascii="宋体" w:hAnsi="宋体" w:eastAsia="宋体" w:cs="宋体"/>
          <w:color w:val="auto"/>
          <w:kern w:val="0"/>
          <w:sz w:val="24"/>
          <w:szCs w:val="24"/>
          <w:highlight w:val="none"/>
          <w:u w:val="single"/>
          <w:lang w:val="en-US" w:eastAsia="zh-CN" w:bidi="zh-CN"/>
        </w:rPr>
        <w:t xml:space="preserve">         </w:t>
      </w:r>
      <w:r>
        <w:rPr>
          <w:rFonts w:hint="eastAsia" w:ascii="宋体" w:hAnsi="宋体" w:eastAsia="宋体" w:cs="宋体"/>
          <w:color w:val="auto"/>
          <w:kern w:val="0"/>
          <w:sz w:val="24"/>
          <w:szCs w:val="24"/>
          <w:highlight w:val="none"/>
          <w:lang w:val="en-US" w:eastAsia="zh-CN" w:bidi="zh-CN"/>
        </w:rPr>
        <w:t>；联系方式：</w:t>
      </w:r>
      <w:r>
        <w:rPr>
          <w:rFonts w:hint="eastAsia" w:ascii="宋体" w:hAnsi="宋体" w:eastAsia="宋体" w:cs="宋体"/>
          <w:color w:val="auto"/>
          <w:kern w:val="0"/>
          <w:sz w:val="24"/>
          <w:szCs w:val="24"/>
          <w:highlight w:val="none"/>
          <w:u w:val="single"/>
          <w:lang w:val="en-US" w:eastAsia="zh-CN" w:bidi="zh-CN"/>
        </w:rPr>
        <w:t xml:space="preserve">            </w:t>
      </w:r>
      <w:r>
        <w:rPr>
          <w:rFonts w:hint="eastAsia" w:ascii="宋体" w:hAnsi="宋体" w:eastAsia="宋体" w:cs="宋体"/>
          <w:color w:val="auto"/>
          <w:kern w:val="0"/>
          <w:sz w:val="24"/>
          <w:szCs w:val="24"/>
          <w:highlight w:val="none"/>
          <w:lang w:val="en-US" w:eastAsia="zh-CN" w:bidi="zh-CN"/>
        </w:rPr>
        <w:t>）。乙方应当在送货前以及货物到达指定地点前</w:t>
      </w:r>
      <w:r>
        <w:rPr>
          <w:rFonts w:hint="eastAsia" w:ascii="宋体" w:hAnsi="宋体" w:eastAsia="宋体" w:cs="宋体"/>
          <w:color w:val="auto"/>
          <w:spacing w:val="-6"/>
          <w:kern w:val="0"/>
          <w:sz w:val="22"/>
          <w:szCs w:val="22"/>
          <w:highlight w:val="none"/>
          <w:u w:val="single"/>
          <w:lang w:val="en-US" w:eastAsia="zh-CN" w:bidi="zh-CN"/>
        </w:rPr>
        <w:t xml:space="preserve">   </w:t>
      </w:r>
      <w:r>
        <w:rPr>
          <w:rFonts w:hint="eastAsia" w:ascii="宋体" w:hAnsi="宋体" w:eastAsia="宋体" w:cs="宋体"/>
          <w:color w:val="auto"/>
          <w:kern w:val="0"/>
          <w:sz w:val="24"/>
          <w:szCs w:val="24"/>
          <w:highlight w:val="none"/>
          <w:lang w:val="en-US" w:eastAsia="zh-CN" w:bidi="zh-CN"/>
        </w:rPr>
        <w:t>小时内以电话或短信形式通知甲方收货人。甲方收货人出具的入库单/接收单为甲方确认收货的初步依据，实际还需以甲方的最终验收结果为准。因乙方未通知收货人或未及时通知收货人，导致乙方逾期交货或其他不利后果的，由乙方承担一切责任。如货物需要乙方进行安装，则乙方应当自货物到达甲方指定地点后24小时内开始安装工作，逾期安装的应当承担相应的违约责任。</w:t>
      </w:r>
    </w:p>
    <w:p w14:paraId="67600EF8">
      <w:pPr>
        <w:keepNext w:val="0"/>
        <w:keepLines w:val="0"/>
        <w:pageBreakBefore w:val="0"/>
        <w:widowControl w:val="0"/>
        <w:numPr>
          <w:ilvl w:val="0"/>
          <w:numId w:val="12"/>
        </w:numPr>
        <w:kinsoku/>
        <w:wordWrap/>
        <w:overflowPunct/>
        <w:topLinePunct w:val="0"/>
        <w:autoSpaceDE w:val="0"/>
        <w:autoSpaceDN w:val="0"/>
        <w:bidi w:val="0"/>
        <w:adjustRightInd/>
        <w:snapToGrid/>
        <w:spacing w:before="0" w:after="0" w:line="360" w:lineRule="auto"/>
        <w:ind w:left="0" w:leftChars="0" w:right="0" w:firstLine="0" w:firstLineChars="0"/>
        <w:jc w:val="left"/>
        <w:textAlignment w:val="auto"/>
        <w:rPr>
          <w:rFonts w:ascii="宋体" w:hAnsi="宋体" w:eastAsia="宋体" w:cs="宋体"/>
          <w:b/>
          <w:bCs/>
          <w:color w:val="auto"/>
          <w:spacing w:val="-7"/>
          <w:kern w:val="0"/>
          <w:sz w:val="24"/>
          <w:szCs w:val="24"/>
          <w:highlight w:val="none"/>
          <w:lang w:val="zh-CN" w:eastAsia="zh-CN" w:bidi="zh-CN"/>
        </w:rPr>
      </w:pPr>
      <w:r>
        <w:rPr>
          <w:rFonts w:hint="eastAsia" w:ascii="宋体" w:hAnsi="宋体" w:eastAsia="宋体" w:cs="宋体"/>
          <w:b/>
          <w:bCs/>
          <w:color w:val="auto"/>
          <w:kern w:val="0"/>
          <w:sz w:val="24"/>
          <w:szCs w:val="24"/>
          <w:highlight w:val="none"/>
          <w:lang w:val="en-US" w:eastAsia="zh-CN" w:bidi="zh-CN"/>
        </w:rPr>
        <w:t>安装及验收</w:t>
      </w:r>
    </w:p>
    <w:p w14:paraId="39512EA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1.合同标的物的安装</w:t>
      </w:r>
    </w:p>
    <w:p w14:paraId="75FA8D7D">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default"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（1）乙方应在合同签署后</w:t>
      </w:r>
      <w:r>
        <w:rPr>
          <w:rFonts w:hint="eastAsia" w:ascii="宋体" w:hAnsi="宋体" w:eastAsia="宋体" w:cs="宋体"/>
          <w:color w:val="auto"/>
          <w:spacing w:val="-6"/>
          <w:kern w:val="0"/>
          <w:sz w:val="22"/>
          <w:szCs w:val="22"/>
          <w:highlight w:val="none"/>
          <w:u w:val="single"/>
          <w:lang w:val="en-US" w:eastAsia="zh-CN" w:bidi="zh-CN"/>
        </w:rPr>
        <w:t xml:space="preserve">   </w:t>
      </w:r>
      <w:r>
        <w:rPr>
          <w:rFonts w:hint="eastAsia" w:ascii="宋体" w:hAnsi="宋体" w:eastAsia="宋体" w:cs="宋体"/>
          <w:color w:val="auto"/>
          <w:kern w:val="0"/>
          <w:sz w:val="24"/>
          <w:szCs w:val="24"/>
          <w:highlight w:val="none"/>
          <w:lang w:val="en-US" w:eastAsia="zh-CN" w:bidi="zh-CN"/>
        </w:rPr>
        <w:t>日内完成设备的安装工作，确保设备达到预定可使用状态。设备安装测试完毕，由乙方工程师</w:t>
      </w:r>
      <w:r>
        <w:rPr>
          <w:rFonts w:hint="eastAsia" w:ascii="宋体" w:hAnsi="宋体" w:eastAsia="宋体" w:cs="宋体"/>
          <w:color w:val="auto"/>
          <w:kern w:val="0"/>
          <w:sz w:val="24"/>
          <w:szCs w:val="24"/>
          <w:highlight w:val="none"/>
          <w:u w:val="single"/>
          <w:lang w:val="en-US" w:eastAsia="zh-CN" w:bidi="zh-CN"/>
        </w:rPr>
        <w:t>免费对甲方人员</w:t>
      </w:r>
      <w:r>
        <w:rPr>
          <w:rFonts w:hint="eastAsia" w:ascii="宋体" w:hAnsi="宋体" w:eastAsia="宋体" w:cs="宋体"/>
          <w:color w:val="auto"/>
          <w:kern w:val="0"/>
          <w:sz w:val="24"/>
          <w:szCs w:val="24"/>
          <w:highlight w:val="none"/>
          <w:lang w:val="en-US" w:eastAsia="zh-CN" w:bidi="zh-CN"/>
        </w:rPr>
        <w:t>做操作使用及维护的培训服务。</w:t>
      </w:r>
    </w:p>
    <w:p w14:paraId="39BC188F">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（2）乙方负责合同项下设备的安装，一切费用由乙方负责。</w:t>
      </w:r>
    </w:p>
    <w:p w14:paraId="4D0433DE">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（3）乙方安装时须对各安装场地内的其他设备、设施有良好保护措施。</w:t>
      </w:r>
    </w:p>
    <w:p w14:paraId="05C8BC74">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2.</w:t>
      </w:r>
      <w:r>
        <w:rPr>
          <w:rFonts w:hint="eastAsia" w:ascii="宋体" w:hAnsi="宋体" w:eastAsia="宋体" w:cs="宋体"/>
          <w:color w:val="auto"/>
          <w:kern w:val="0"/>
          <w:sz w:val="24"/>
          <w:szCs w:val="24"/>
          <w:highlight w:val="none"/>
          <w:lang w:val="zh-CN" w:eastAsia="zh-CN" w:bidi="zh-CN"/>
        </w:rPr>
        <w:t>检验标准、方法：</w:t>
      </w:r>
    </w:p>
    <w:p w14:paraId="2D825822">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both"/>
        <w:textAlignment w:val="auto"/>
        <w:rPr>
          <w:rFonts w:hint="default" w:ascii="宋体" w:hAnsi="宋体" w:eastAsia="宋体" w:cs="宋体"/>
          <w:color w:val="auto"/>
          <w:sz w:val="24"/>
          <w:szCs w:val="24"/>
          <w:highlight w:val="none"/>
          <w:u w:val="single"/>
          <w:lang w:val="en-US" w:eastAsia="zh-CN" w:bidi="zh-CN"/>
        </w:rPr>
      </w:pPr>
      <w:r>
        <w:rPr>
          <w:rFonts w:hint="eastAsia" w:ascii="宋体" w:hAnsi="宋体" w:eastAsia="宋体" w:cs="宋体"/>
          <w:color w:val="auto"/>
          <w:sz w:val="24"/>
          <w:szCs w:val="24"/>
          <w:highlight w:val="none"/>
          <w:lang w:val="zh-CN" w:eastAsia="zh-CN" w:bidi="zh-CN"/>
        </w:rPr>
        <w:t>乙方</w:t>
      </w:r>
      <w:r>
        <w:rPr>
          <w:rFonts w:ascii="宋体" w:hAnsi="宋体" w:eastAsia="宋体" w:cs="宋体"/>
          <w:color w:val="auto"/>
          <w:sz w:val="24"/>
          <w:szCs w:val="24"/>
          <w:highlight w:val="none"/>
          <w:lang w:val="zh-CN" w:eastAsia="zh-CN" w:bidi="zh-CN"/>
        </w:rPr>
        <w:t>交货时，应同时提供加盖公章的《随货同行单》等单据材料，确保核查、签验工作的顺利进行。货到</w:t>
      </w:r>
      <w:r>
        <w:rPr>
          <w:rFonts w:hint="eastAsia" w:ascii="宋体" w:hAnsi="宋体" w:eastAsia="宋体" w:cs="宋体"/>
          <w:color w:val="auto"/>
          <w:sz w:val="24"/>
          <w:szCs w:val="24"/>
          <w:highlight w:val="none"/>
          <w:lang w:val="zh-CN" w:eastAsia="zh-CN" w:bidi="zh-CN"/>
        </w:rPr>
        <w:t>甲方</w:t>
      </w:r>
      <w:r>
        <w:rPr>
          <w:rFonts w:ascii="宋体" w:hAnsi="宋体" w:eastAsia="宋体" w:cs="宋体"/>
          <w:color w:val="auto"/>
          <w:sz w:val="24"/>
          <w:szCs w:val="24"/>
          <w:highlight w:val="none"/>
          <w:lang w:val="zh-CN" w:eastAsia="zh-CN" w:bidi="zh-CN"/>
        </w:rPr>
        <w:t>指定点后，</w:t>
      </w:r>
      <w:r>
        <w:rPr>
          <w:rFonts w:hint="eastAsia" w:ascii="宋体" w:hAnsi="宋体" w:eastAsia="宋体" w:cs="宋体"/>
          <w:color w:val="auto"/>
          <w:sz w:val="24"/>
          <w:szCs w:val="24"/>
          <w:highlight w:val="none"/>
          <w:lang w:val="zh-CN" w:eastAsia="zh-CN" w:bidi="zh-CN"/>
        </w:rPr>
        <w:t>甲方</w:t>
      </w:r>
      <w:r>
        <w:rPr>
          <w:rFonts w:ascii="宋体" w:hAnsi="宋体" w:eastAsia="宋体" w:cs="宋体"/>
          <w:color w:val="auto"/>
          <w:sz w:val="24"/>
          <w:szCs w:val="24"/>
          <w:highlight w:val="none"/>
          <w:lang w:val="zh-CN" w:eastAsia="zh-CN" w:bidi="zh-CN"/>
        </w:rPr>
        <w:t>应在货到当天对产品外包装、产品数量、外观等进行</w:t>
      </w:r>
      <w:r>
        <w:rPr>
          <w:rFonts w:hint="eastAsia" w:ascii="宋体" w:hAnsi="宋体" w:eastAsia="宋体" w:cs="宋体"/>
          <w:color w:val="auto"/>
          <w:sz w:val="24"/>
          <w:szCs w:val="24"/>
          <w:highlight w:val="none"/>
          <w:lang w:val="en-US" w:eastAsia="zh-CN" w:bidi="zh-CN"/>
        </w:rPr>
        <w:t>初步</w:t>
      </w:r>
      <w:r>
        <w:rPr>
          <w:rFonts w:ascii="宋体" w:hAnsi="宋体" w:eastAsia="宋体" w:cs="宋体"/>
          <w:color w:val="auto"/>
          <w:sz w:val="24"/>
          <w:szCs w:val="24"/>
          <w:highlight w:val="none"/>
          <w:lang w:val="zh-CN" w:eastAsia="zh-CN" w:bidi="zh-CN"/>
        </w:rPr>
        <w:t>验收。</w:t>
      </w:r>
      <w:r>
        <w:rPr>
          <w:rFonts w:hint="eastAsia" w:ascii="宋体" w:hAnsi="宋体" w:eastAsia="宋体" w:cs="宋体"/>
          <w:color w:val="auto"/>
          <w:sz w:val="24"/>
          <w:szCs w:val="24"/>
          <w:highlight w:val="none"/>
          <w:lang w:val="zh-CN" w:eastAsia="zh-CN" w:bidi="zh-CN"/>
        </w:rPr>
        <w:t>甲方</w:t>
      </w:r>
      <w:r>
        <w:rPr>
          <w:rFonts w:hint="eastAsia" w:ascii="宋体" w:hAnsi="宋体" w:eastAsia="宋体" w:cs="宋体"/>
          <w:color w:val="auto"/>
          <w:sz w:val="24"/>
          <w:szCs w:val="24"/>
          <w:highlight w:val="none"/>
          <w:lang w:val="en-US" w:eastAsia="zh-CN" w:bidi="zh-CN"/>
        </w:rPr>
        <w:t>于交货后</w:t>
      </w:r>
      <w:r>
        <w:rPr>
          <w:rFonts w:hint="eastAsia" w:ascii="宋体" w:hAnsi="宋体" w:eastAsia="宋体" w:cs="宋体"/>
          <w:color w:val="auto"/>
          <w:spacing w:val="-6"/>
          <w:sz w:val="24"/>
          <w:szCs w:val="24"/>
          <w:highlight w:val="none"/>
          <w:u w:val="single"/>
          <w:lang w:val="en-US" w:eastAsia="zh-CN" w:bidi="zh-CN"/>
        </w:rPr>
        <w:t xml:space="preserve">   </w:t>
      </w:r>
      <w:r>
        <w:rPr>
          <w:rFonts w:hint="eastAsia" w:ascii="宋体" w:hAnsi="宋体" w:eastAsia="宋体" w:cs="宋体"/>
          <w:color w:val="auto"/>
          <w:sz w:val="24"/>
          <w:szCs w:val="24"/>
          <w:highlight w:val="none"/>
          <w:lang w:val="en-US" w:eastAsia="zh-CN" w:bidi="zh-CN"/>
        </w:rPr>
        <w:t>工作日内</w:t>
      </w:r>
      <w:r>
        <w:rPr>
          <w:rFonts w:ascii="宋体" w:hAnsi="宋体" w:eastAsia="宋体" w:cs="宋体"/>
          <w:color w:val="auto"/>
          <w:sz w:val="24"/>
          <w:szCs w:val="24"/>
          <w:highlight w:val="none"/>
          <w:lang w:val="zh-CN" w:eastAsia="zh-CN" w:bidi="zh-CN"/>
        </w:rPr>
        <w:t>未验收自动视为验收合格。</w:t>
      </w:r>
      <w:r>
        <w:rPr>
          <w:rFonts w:hint="eastAsia" w:ascii="宋体" w:hAnsi="宋体" w:eastAsia="宋体" w:cs="宋体"/>
          <w:color w:val="auto"/>
          <w:sz w:val="24"/>
          <w:szCs w:val="24"/>
          <w:highlight w:val="none"/>
          <w:u w:val="single"/>
          <w:lang w:val="en-US" w:eastAsia="zh-CN" w:bidi="zh-CN"/>
        </w:rPr>
        <w:t>同时，乙方明确初步验收结果并不代表着最终验收合格，只有甲方最终验收通过方视为甲方对设备质量的认可。</w:t>
      </w:r>
    </w:p>
    <w:p w14:paraId="20DF81B9">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2"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b/>
          <w:bCs/>
          <w:color w:val="auto"/>
          <w:kern w:val="0"/>
          <w:sz w:val="24"/>
          <w:szCs w:val="24"/>
          <w:highlight w:val="none"/>
          <w:lang w:val="en-US" w:eastAsia="zh-CN" w:bidi="zh-CN"/>
        </w:rPr>
        <w:t>（1）初步验收：</w:t>
      </w:r>
      <w:r>
        <w:rPr>
          <w:rFonts w:hint="eastAsia" w:ascii="宋体" w:hAnsi="宋体" w:eastAsia="宋体" w:cs="宋体"/>
          <w:color w:val="auto"/>
          <w:kern w:val="0"/>
          <w:sz w:val="24"/>
          <w:szCs w:val="24"/>
          <w:highlight w:val="none"/>
          <w:lang w:val="en-US" w:eastAsia="zh-CN" w:bidi="zh-CN"/>
        </w:rPr>
        <w:t>甲方对交付及安装货物的货物标识、品牌型号、随附资料、货物数量及包装等进行确认，并在合同设备、系统安装完成后达到预定可使用状态时进行初步验收并书面签收。初步验收不合格的，甲方可当场拒绝收货，并不因此延长收货期限。甲方拒绝接收货物的，由此造成的一切不利后果均由乙方承担。</w:t>
      </w:r>
    </w:p>
    <w:p w14:paraId="45632D9E">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2"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b/>
          <w:bCs/>
          <w:color w:val="auto"/>
          <w:kern w:val="0"/>
          <w:sz w:val="24"/>
          <w:szCs w:val="24"/>
          <w:highlight w:val="none"/>
          <w:lang w:val="en-US" w:eastAsia="zh-CN" w:bidi="zh-CN"/>
        </w:rPr>
        <w:t>（2）最终验收：</w:t>
      </w:r>
      <w:r>
        <w:rPr>
          <w:rFonts w:hint="eastAsia" w:ascii="宋体" w:hAnsi="宋体" w:eastAsia="宋体" w:cs="宋体"/>
          <w:color w:val="auto"/>
          <w:kern w:val="0"/>
          <w:sz w:val="24"/>
          <w:szCs w:val="24"/>
          <w:highlight w:val="none"/>
          <w:lang w:val="en-US" w:eastAsia="zh-CN" w:bidi="zh-CN"/>
        </w:rPr>
        <w:t>合同项目安装完成后达到预定可使用状态后进入</w:t>
      </w:r>
      <w:r>
        <w:rPr>
          <w:rFonts w:hint="eastAsia" w:ascii="宋体" w:hAnsi="宋体" w:eastAsia="宋体" w:cs="宋体"/>
          <w:color w:val="auto"/>
          <w:kern w:val="0"/>
          <w:sz w:val="24"/>
          <w:szCs w:val="24"/>
          <w:highlight w:val="none"/>
          <w:u w:val="single"/>
          <w:lang w:val="en-US" w:eastAsia="zh-CN" w:bidi="zh-CN"/>
        </w:rPr>
        <w:t xml:space="preserve">    </w:t>
      </w:r>
      <w:r>
        <w:rPr>
          <w:rFonts w:hint="eastAsia" w:ascii="宋体" w:hAnsi="宋体" w:eastAsia="宋体" w:cs="宋体"/>
          <w:color w:val="auto"/>
          <w:kern w:val="0"/>
          <w:sz w:val="24"/>
          <w:szCs w:val="24"/>
          <w:highlight w:val="none"/>
          <w:lang w:val="en-US" w:eastAsia="zh-CN" w:bidi="zh-CN"/>
        </w:rPr>
        <w:t>日的</w:t>
      </w:r>
      <w:r>
        <w:rPr>
          <w:rFonts w:hint="eastAsia" w:ascii="宋体" w:hAnsi="宋体" w:eastAsia="宋体" w:cs="宋体"/>
          <w:color w:val="auto"/>
          <w:kern w:val="0"/>
          <w:sz w:val="24"/>
          <w:szCs w:val="24"/>
          <w:highlight w:val="none"/>
          <w:u w:val="single"/>
          <w:lang w:val="en-US" w:eastAsia="zh-CN" w:bidi="zh-CN"/>
        </w:rPr>
        <w:t>试用期</w:t>
      </w:r>
      <w:r>
        <w:rPr>
          <w:rFonts w:hint="eastAsia" w:ascii="宋体" w:hAnsi="宋体" w:eastAsia="宋体" w:cs="宋体"/>
          <w:color w:val="auto"/>
          <w:kern w:val="0"/>
          <w:sz w:val="24"/>
          <w:szCs w:val="24"/>
          <w:highlight w:val="none"/>
          <w:lang w:val="en-US" w:eastAsia="zh-CN" w:bidi="zh-CN"/>
        </w:rPr>
        <w:t>，乙方</w:t>
      </w:r>
      <w:r>
        <w:rPr>
          <w:rFonts w:hint="eastAsia" w:ascii="宋体" w:hAnsi="宋体" w:eastAsia="宋体" w:cs="宋体"/>
          <w:color w:val="auto"/>
          <w:kern w:val="0"/>
          <w:sz w:val="24"/>
          <w:szCs w:val="24"/>
          <w:highlight w:val="none"/>
          <w:lang w:val="zh-CN" w:eastAsia="zh-CN" w:bidi="zh-CN"/>
        </w:rPr>
        <w:t>保障甲方在</w:t>
      </w:r>
      <w:r>
        <w:rPr>
          <w:rFonts w:hint="eastAsia" w:ascii="宋体" w:hAnsi="宋体" w:eastAsia="宋体" w:cs="宋体"/>
          <w:color w:val="auto"/>
          <w:kern w:val="0"/>
          <w:sz w:val="24"/>
          <w:szCs w:val="24"/>
          <w:highlight w:val="none"/>
          <w:lang w:val="en-US" w:eastAsia="zh-CN" w:bidi="zh-CN"/>
        </w:rPr>
        <w:t>此期间</w:t>
      </w:r>
      <w:r>
        <w:rPr>
          <w:rFonts w:hint="eastAsia" w:ascii="宋体" w:hAnsi="宋体" w:eastAsia="宋体" w:cs="宋体"/>
          <w:color w:val="auto"/>
          <w:kern w:val="0"/>
          <w:sz w:val="24"/>
          <w:szCs w:val="24"/>
          <w:highlight w:val="none"/>
          <w:lang w:val="zh-CN" w:eastAsia="zh-CN" w:bidi="zh-CN"/>
        </w:rPr>
        <w:t>连续稳定运转</w:t>
      </w:r>
      <w:r>
        <w:rPr>
          <w:rFonts w:hint="eastAsia" w:ascii="宋体" w:hAnsi="宋体" w:eastAsia="宋体" w:cs="宋体"/>
          <w:color w:val="auto"/>
          <w:kern w:val="0"/>
          <w:sz w:val="24"/>
          <w:szCs w:val="24"/>
          <w:highlight w:val="none"/>
          <w:lang w:val="en-US" w:eastAsia="zh-CN" w:bidi="zh-CN"/>
        </w:rPr>
        <w:t>，试用期满后</w:t>
      </w:r>
      <w:r>
        <w:rPr>
          <w:rFonts w:hint="eastAsia" w:ascii="宋体" w:hAnsi="宋体" w:eastAsia="宋体" w:cs="宋体"/>
          <w:color w:val="auto"/>
          <w:kern w:val="0"/>
          <w:sz w:val="24"/>
          <w:szCs w:val="24"/>
          <w:highlight w:val="none"/>
          <w:u w:val="single"/>
          <w:lang w:val="en-US" w:eastAsia="zh-CN" w:bidi="zh-CN"/>
        </w:rPr>
        <w:t xml:space="preserve">      日内</w:t>
      </w:r>
      <w:r>
        <w:rPr>
          <w:rFonts w:hint="eastAsia" w:ascii="宋体" w:hAnsi="宋体" w:eastAsia="宋体" w:cs="宋体"/>
          <w:color w:val="auto"/>
          <w:kern w:val="0"/>
          <w:sz w:val="24"/>
          <w:szCs w:val="24"/>
          <w:highlight w:val="none"/>
          <w:lang w:val="en-US" w:eastAsia="zh-CN" w:bidi="zh-CN"/>
        </w:rPr>
        <w:t>进行最终验收，验收应在甲乙双方共同参加下进行，甲方无异议且出具最终验收合格证明文件，则视为验收合格。（试用期内甲方提出异议的，乙方应当在接到异议通知后</w:t>
      </w:r>
      <w:r>
        <w:rPr>
          <w:rFonts w:hint="eastAsia" w:ascii="宋体" w:hAnsi="宋体" w:eastAsia="宋体" w:cs="宋体"/>
          <w:color w:val="auto"/>
          <w:spacing w:val="-6"/>
          <w:kern w:val="0"/>
          <w:sz w:val="22"/>
          <w:szCs w:val="22"/>
          <w:highlight w:val="none"/>
          <w:u w:val="single"/>
          <w:lang w:val="en-US" w:eastAsia="zh-CN" w:bidi="zh-CN"/>
        </w:rPr>
        <w:t xml:space="preserve">   </w:t>
      </w:r>
      <w:r>
        <w:rPr>
          <w:rFonts w:hint="eastAsia" w:ascii="宋体" w:hAnsi="宋体" w:eastAsia="宋体" w:cs="宋体"/>
          <w:color w:val="auto"/>
          <w:kern w:val="0"/>
          <w:sz w:val="24"/>
          <w:szCs w:val="24"/>
          <w:highlight w:val="none"/>
          <w:lang w:val="en-US" w:eastAsia="zh-CN" w:bidi="zh-CN"/>
        </w:rPr>
        <w:t>小时内完成对设备进行调试、更换、加固等补救措施，逾期未完成的则试用期限相应顺延。试用期间经乙方补救无效后，乙方需在甲方要求期限内更换全新同一品牌型号设备，设备经更换后试用期重新计算。）</w:t>
      </w:r>
    </w:p>
    <w:p w14:paraId="0CA27D0A">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3.验收时如发现乙方所交付的货物不符合本合同规定，甲方应做出详尽的现场记录，或由甲乙双方签署备忘录，用作补货、换货、退货、折价处理和更换损坏部件的有效证据，甲方对乙方补救措施的实施及时限具有决定权，由此产生的有关费用及损失由乙方承担，补救措施实施完毕后，重新按照相关要求组织验收。</w:t>
      </w:r>
    </w:p>
    <w:p w14:paraId="02463DD8">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4.如果合同设备运输和安装过程中因事故造成货物短缺、损坏，乙方应于事故发生后</w:t>
      </w:r>
      <w:r>
        <w:rPr>
          <w:rFonts w:hint="eastAsia" w:ascii="宋体" w:hAnsi="宋体" w:eastAsia="宋体" w:cs="宋体"/>
          <w:color w:val="auto"/>
          <w:spacing w:val="-6"/>
          <w:kern w:val="0"/>
          <w:sz w:val="22"/>
          <w:szCs w:val="22"/>
          <w:highlight w:val="none"/>
          <w:u w:val="single"/>
          <w:lang w:val="en-US" w:eastAsia="zh-CN" w:bidi="zh-CN"/>
        </w:rPr>
        <w:t xml:space="preserve">   </w:t>
      </w:r>
      <w:r>
        <w:rPr>
          <w:rFonts w:hint="eastAsia" w:ascii="宋体" w:hAnsi="宋体" w:eastAsia="宋体" w:cs="宋体"/>
          <w:color w:val="auto"/>
          <w:kern w:val="0"/>
          <w:sz w:val="24"/>
          <w:szCs w:val="24"/>
          <w:highlight w:val="none"/>
          <w:lang w:val="en-US" w:eastAsia="zh-CN" w:bidi="zh-CN"/>
        </w:rPr>
        <w:t>日内完成换装，以保证合同设备安装的成功完成。换货的相关费用由乙方承担。</w:t>
      </w:r>
    </w:p>
    <w:p w14:paraId="79F88FF8">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default"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5.如有需退换货情形，乙方应在收到甲方通知后</w:t>
      </w:r>
      <w:r>
        <w:rPr>
          <w:rFonts w:hint="eastAsia" w:ascii="宋体" w:hAnsi="宋体" w:eastAsia="宋体" w:cs="宋体"/>
          <w:color w:val="auto"/>
          <w:kern w:val="0"/>
          <w:sz w:val="24"/>
          <w:szCs w:val="24"/>
          <w:highlight w:val="none"/>
          <w:u w:val="single"/>
          <w:lang w:val="en-US" w:eastAsia="zh-CN" w:bidi="zh-CN"/>
        </w:rPr>
        <w:t>7日内</w:t>
      </w:r>
      <w:r>
        <w:rPr>
          <w:rFonts w:hint="eastAsia" w:ascii="宋体" w:hAnsi="宋体" w:eastAsia="宋体" w:cs="宋体"/>
          <w:color w:val="auto"/>
          <w:kern w:val="0"/>
          <w:sz w:val="24"/>
          <w:szCs w:val="24"/>
          <w:highlight w:val="none"/>
          <w:lang w:val="en-US" w:eastAsia="zh-CN" w:bidi="zh-CN"/>
        </w:rPr>
        <w:t>将相关货物自行带离甲方指定区域，</w:t>
      </w:r>
      <w:r>
        <w:rPr>
          <w:rFonts w:hint="eastAsia" w:ascii="宋体" w:hAnsi="宋体" w:eastAsia="宋体" w:cs="宋体"/>
          <w:color w:val="auto"/>
          <w:kern w:val="0"/>
          <w:sz w:val="24"/>
          <w:szCs w:val="24"/>
          <w:highlight w:val="none"/>
          <w:u w:val="single"/>
          <w:lang w:val="en-US" w:eastAsia="zh-CN" w:bidi="zh-CN"/>
        </w:rPr>
        <w:t>否则视为乙方对相关货物的遗弃，甲方有权自行处理且不承担任何责任</w:t>
      </w:r>
      <w:r>
        <w:rPr>
          <w:rFonts w:hint="eastAsia" w:ascii="宋体" w:hAnsi="宋体" w:eastAsia="宋体" w:cs="宋体"/>
          <w:color w:val="auto"/>
          <w:kern w:val="0"/>
          <w:sz w:val="24"/>
          <w:szCs w:val="24"/>
          <w:highlight w:val="none"/>
          <w:lang w:val="en-US" w:eastAsia="zh-CN" w:bidi="zh-CN"/>
        </w:rPr>
        <w:t>。</w:t>
      </w:r>
    </w:p>
    <w:p w14:paraId="0A4CC13F">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6.因设备质量问题发生争议时，由</w:t>
      </w:r>
      <w:r>
        <w:rPr>
          <w:rFonts w:hint="eastAsia" w:ascii="宋体" w:hAnsi="宋体" w:eastAsia="宋体" w:cs="宋体"/>
          <w:color w:val="auto"/>
          <w:kern w:val="0"/>
          <w:sz w:val="24"/>
          <w:szCs w:val="24"/>
          <w:highlight w:val="none"/>
          <w:u w:val="single"/>
          <w:lang w:val="en-US" w:eastAsia="zh-CN" w:bidi="zh-CN"/>
        </w:rPr>
        <w:t>甲方所在地</w:t>
      </w:r>
      <w:r>
        <w:rPr>
          <w:rFonts w:hint="eastAsia" w:ascii="宋体" w:hAnsi="宋体" w:eastAsia="宋体" w:cs="宋体"/>
          <w:color w:val="auto"/>
          <w:kern w:val="0"/>
          <w:sz w:val="24"/>
          <w:szCs w:val="24"/>
          <w:highlight w:val="none"/>
          <w:lang w:val="en-US" w:eastAsia="zh-CN" w:bidi="zh-CN"/>
        </w:rPr>
        <w:t>的质量技术监督部门或质量检测机构进行鉴定。项目符合质量技术标准的，鉴定费由</w:t>
      </w:r>
      <w:r>
        <w:rPr>
          <w:rFonts w:hint="eastAsia" w:ascii="宋体" w:hAnsi="宋体" w:eastAsia="宋体" w:cs="宋体"/>
          <w:color w:val="auto"/>
          <w:kern w:val="0"/>
          <w:sz w:val="24"/>
          <w:szCs w:val="24"/>
          <w:highlight w:val="none"/>
          <w:u w:val="single"/>
          <w:lang w:val="en-US" w:eastAsia="zh-CN" w:bidi="zh-CN"/>
        </w:rPr>
        <w:t>甲方</w:t>
      </w:r>
      <w:r>
        <w:rPr>
          <w:rFonts w:hint="eastAsia" w:ascii="宋体" w:hAnsi="宋体" w:eastAsia="宋体" w:cs="宋体"/>
          <w:color w:val="auto"/>
          <w:kern w:val="0"/>
          <w:sz w:val="24"/>
          <w:szCs w:val="24"/>
          <w:highlight w:val="none"/>
          <w:lang w:val="en-US" w:eastAsia="zh-CN" w:bidi="zh-CN"/>
        </w:rPr>
        <w:t>承担；否则鉴定费由</w:t>
      </w:r>
      <w:r>
        <w:rPr>
          <w:rFonts w:hint="eastAsia" w:ascii="宋体" w:hAnsi="宋体" w:eastAsia="宋体" w:cs="宋体"/>
          <w:color w:val="auto"/>
          <w:kern w:val="0"/>
          <w:sz w:val="24"/>
          <w:szCs w:val="24"/>
          <w:highlight w:val="none"/>
          <w:u w:val="single"/>
          <w:lang w:val="en-US" w:eastAsia="zh-CN" w:bidi="zh-CN"/>
        </w:rPr>
        <w:t>乙方</w:t>
      </w:r>
      <w:r>
        <w:rPr>
          <w:rFonts w:hint="eastAsia" w:ascii="宋体" w:hAnsi="宋体" w:eastAsia="宋体" w:cs="宋体"/>
          <w:color w:val="auto"/>
          <w:kern w:val="0"/>
          <w:sz w:val="24"/>
          <w:szCs w:val="24"/>
          <w:highlight w:val="none"/>
          <w:lang w:val="en-US" w:eastAsia="zh-CN" w:bidi="zh-CN"/>
        </w:rPr>
        <w:t>承担。</w:t>
      </w:r>
    </w:p>
    <w:p w14:paraId="79CA375B">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7.乙方所提供设备权属清楚，不得侵害他人的知识产权,如产生纠纷则全部责任由</w:t>
      </w:r>
      <w:r>
        <w:rPr>
          <w:rFonts w:hint="eastAsia" w:ascii="宋体" w:hAnsi="宋体" w:eastAsia="宋体" w:cs="宋体"/>
          <w:color w:val="auto"/>
          <w:kern w:val="0"/>
          <w:sz w:val="24"/>
          <w:szCs w:val="24"/>
          <w:highlight w:val="none"/>
          <w:u w:val="single"/>
          <w:lang w:val="en-US" w:eastAsia="zh-CN" w:bidi="zh-CN"/>
        </w:rPr>
        <w:t>乙方</w:t>
      </w:r>
      <w:r>
        <w:rPr>
          <w:rFonts w:hint="eastAsia" w:ascii="宋体" w:hAnsi="宋体" w:eastAsia="宋体" w:cs="宋体"/>
          <w:color w:val="auto"/>
          <w:kern w:val="0"/>
          <w:sz w:val="24"/>
          <w:szCs w:val="24"/>
          <w:highlight w:val="none"/>
          <w:lang w:val="en-US" w:eastAsia="zh-CN" w:bidi="zh-CN"/>
        </w:rPr>
        <w:t>自行承担，如因此给甲方造成损害的，甲方可向乙方进行追偿，追</w:t>
      </w:r>
      <w:r>
        <w:rPr>
          <w:rFonts w:hint="eastAsia" w:ascii="宋体" w:hAnsi="宋体" w:eastAsia="宋体" w:cs="宋体"/>
          <w:color w:val="auto"/>
          <w:kern w:val="0"/>
          <w:sz w:val="24"/>
          <w:szCs w:val="24"/>
          <w:highlight w:val="none"/>
          <w:u w:val="single"/>
          <w:lang w:val="en-US" w:eastAsia="zh-CN" w:bidi="zh-CN"/>
        </w:rPr>
        <w:t>偿费用包括但不限于甲方实际垫付的费用、</w:t>
      </w:r>
      <w:r>
        <w:rPr>
          <w:rFonts w:hint="eastAsia" w:ascii="宋体" w:hAnsi="宋体" w:cs="宋体"/>
          <w:color w:val="auto"/>
          <w:kern w:val="0"/>
          <w:sz w:val="24"/>
          <w:szCs w:val="24"/>
          <w:highlight w:val="none"/>
          <w:u w:val="single"/>
          <w:lang w:val="en-US" w:eastAsia="zh-CN" w:bidi="zh-CN"/>
        </w:rPr>
        <w:t>诉讼费、保全保险费、</w:t>
      </w:r>
      <w:r>
        <w:rPr>
          <w:rFonts w:hint="eastAsia" w:ascii="宋体" w:hAnsi="宋体" w:eastAsia="宋体" w:cs="宋体"/>
          <w:color w:val="auto"/>
          <w:kern w:val="0"/>
          <w:sz w:val="24"/>
          <w:szCs w:val="24"/>
          <w:highlight w:val="none"/>
          <w:u w:val="single"/>
          <w:lang w:val="en-US" w:eastAsia="zh-CN" w:bidi="zh-CN"/>
        </w:rPr>
        <w:t>律师费、交通费等费用</w:t>
      </w:r>
      <w:r>
        <w:rPr>
          <w:rFonts w:hint="eastAsia" w:ascii="宋体" w:hAnsi="宋体" w:eastAsia="宋体" w:cs="宋体"/>
          <w:color w:val="auto"/>
          <w:kern w:val="0"/>
          <w:sz w:val="24"/>
          <w:szCs w:val="24"/>
          <w:highlight w:val="none"/>
          <w:lang w:val="en-US" w:eastAsia="zh-CN" w:bidi="zh-CN"/>
        </w:rPr>
        <w:t>。</w:t>
      </w:r>
    </w:p>
    <w:p w14:paraId="627DD33E">
      <w:pPr>
        <w:keepNext/>
        <w:keepLines/>
        <w:widowControl w:val="0"/>
        <w:autoSpaceDE w:val="0"/>
        <w:autoSpaceDN w:val="0"/>
        <w:adjustRightInd w:val="0"/>
        <w:spacing w:before="120" w:after="120" w:line="240" w:lineRule="auto"/>
        <w:ind w:left="0" w:right="0"/>
        <w:jc w:val="left"/>
        <w:outlineLvl w:val="2"/>
        <w:rPr>
          <w:rFonts w:hint="eastAsia" w:ascii="宋体" w:hAnsi="宋体" w:eastAsia="宋体" w:cs="宋体"/>
          <w:b/>
          <w:color w:val="auto"/>
          <w:kern w:val="0"/>
          <w:sz w:val="24"/>
          <w:szCs w:val="20"/>
          <w:highlight w:val="none"/>
          <w:lang w:val="zh-CN" w:eastAsia="zh-CN" w:bidi="zh-CN"/>
        </w:rPr>
      </w:pPr>
    </w:p>
    <w:p w14:paraId="3EF0CE8D">
      <w:pPr>
        <w:keepNext w:val="0"/>
        <w:keepLines w:val="0"/>
        <w:pageBreakBefore w:val="0"/>
        <w:widowControl w:val="0"/>
        <w:numPr>
          <w:ilvl w:val="0"/>
          <w:numId w:val="12"/>
        </w:numPr>
        <w:kinsoku/>
        <w:wordWrap/>
        <w:overflowPunct/>
        <w:topLinePunct w:val="0"/>
        <w:autoSpaceDE w:val="0"/>
        <w:autoSpaceDN w:val="0"/>
        <w:bidi w:val="0"/>
        <w:adjustRightInd/>
        <w:snapToGrid/>
        <w:spacing w:before="0" w:after="0" w:line="360" w:lineRule="auto"/>
        <w:ind w:left="0" w:leftChars="0" w:right="0" w:firstLine="0" w:firstLineChars="0"/>
        <w:jc w:val="left"/>
        <w:textAlignment w:val="auto"/>
        <w:rPr>
          <w:rFonts w:ascii="宋体" w:hAnsi="宋体" w:eastAsia="宋体" w:cs="宋体"/>
          <w:b/>
          <w:bCs/>
          <w:color w:val="auto"/>
          <w:spacing w:val="-7"/>
          <w:kern w:val="0"/>
          <w:sz w:val="24"/>
          <w:szCs w:val="24"/>
          <w:highlight w:val="none"/>
          <w:lang w:val="zh-CN" w:eastAsia="zh-CN" w:bidi="zh-CN"/>
        </w:rPr>
      </w:pPr>
      <w:r>
        <w:rPr>
          <w:rFonts w:ascii="宋体" w:hAnsi="宋体" w:eastAsia="宋体" w:cs="宋体"/>
          <w:b/>
          <w:bCs/>
          <w:color w:val="auto"/>
          <w:spacing w:val="-7"/>
          <w:kern w:val="0"/>
          <w:sz w:val="24"/>
          <w:szCs w:val="24"/>
          <w:highlight w:val="none"/>
          <w:lang w:val="zh-CN" w:eastAsia="zh-CN" w:bidi="zh-CN"/>
        </w:rPr>
        <w:t>质保条件及期限：</w:t>
      </w:r>
    </w:p>
    <w:p w14:paraId="063416EF">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zh-CN" w:eastAsia="zh-CN" w:bidi="zh-CN"/>
        </w:rPr>
        <w:t>质保期</w:t>
      </w:r>
      <w:r>
        <w:rPr>
          <w:rFonts w:hint="eastAsia" w:ascii="宋体" w:hAnsi="宋体" w:eastAsia="宋体" w:cs="宋体"/>
          <w:color w:val="auto"/>
          <w:kern w:val="0"/>
          <w:sz w:val="24"/>
          <w:szCs w:val="24"/>
          <w:highlight w:val="none"/>
          <w:lang w:val="en-US" w:eastAsia="zh-CN" w:bidi="zh-CN"/>
        </w:rPr>
        <w:t>为自设备最终验收合格之次日起</w:t>
      </w:r>
      <w:r>
        <w:rPr>
          <w:rFonts w:hint="eastAsia" w:ascii="宋体" w:hAnsi="宋体" w:eastAsia="宋体" w:cs="宋体"/>
          <w:color w:val="auto"/>
          <w:kern w:val="0"/>
          <w:sz w:val="24"/>
          <w:szCs w:val="24"/>
          <w:highlight w:val="none"/>
          <w:u w:val="single"/>
          <w:lang w:val="en-US" w:eastAsia="zh-CN" w:bidi="zh-CN"/>
        </w:rPr>
        <w:t xml:space="preserve">   日</w:t>
      </w:r>
      <w:r>
        <w:rPr>
          <w:rFonts w:hint="eastAsia" w:ascii="宋体" w:hAnsi="宋体" w:eastAsia="宋体" w:cs="宋体"/>
          <w:color w:val="auto"/>
          <w:kern w:val="0"/>
          <w:sz w:val="24"/>
          <w:szCs w:val="24"/>
          <w:highlight w:val="none"/>
          <w:lang w:val="en-US" w:eastAsia="zh-CN" w:bidi="zh-CN"/>
        </w:rPr>
        <w:t>内</w:t>
      </w:r>
      <w:r>
        <w:rPr>
          <w:rFonts w:hint="eastAsia" w:ascii="宋体" w:hAnsi="宋体" w:eastAsia="宋体" w:cs="宋体"/>
          <w:color w:val="auto"/>
          <w:kern w:val="0"/>
          <w:sz w:val="24"/>
          <w:szCs w:val="24"/>
          <w:highlight w:val="none"/>
          <w:lang w:val="zh-CN" w:eastAsia="zh-CN" w:bidi="zh-CN"/>
        </w:rPr>
        <w:t>，</w:t>
      </w:r>
      <w:r>
        <w:rPr>
          <w:rFonts w:hint="eastAsia" w:ascii="宋体" w:hAnsi="宋体" w:eastAsia="宋体" w:cs="宋体"/>
          <w:color w:val="auto"/>
          <w:kern w:val="0"/>
          <w:sz w:val="24"/>
          <w:szCs w:val="24"/>
          <w:highlight w:val="none"/>
          <w:lang w:val="en-US" w:eastAsia="zh-CN" w:bidi="zh-CN"/>
        </w:rPr>
        <w:t>主要内容为：对</w:t>
      </w:r>
      <w:r>
        <w:rPr>
          <w:rFonts w:hint="eastAsia" w:ascii="宋体" w:hAnsi="宋体" w:eastAsia="宋体" w:cs="宋体"/>
          <w:color w:val="auto"/>
          <w:kern w:val="0"/>
          <w:sz w:val="24"/>
          <w:szCs w:val="24"/>
          <w:highlight w:val="none"/>
          <w:lang w:val="zh-CN" w:eastAsia="zh-CN" w:bidi="zh-CN"/>
        </w:rPr>
        <w:t>因产品设计、工艺或者材料缺陷而导致的问题免费</w:t>
      </w:r>
      <w:r>
        <w:rPr>
          <w:rFonts w:hint="eastAsia" w:ascii="宋体" w:hAnsi="宋体" w:eastAsia="宋体" w:cs="宋体"/>
          <w:color w:val="auto"/>
          <w:kern w:val="0"/>
          <w:sz w:val="24"/>
          <w:szCs w:val="24"/>
          <w:highlight w:val="none"/>
          <w:lang w:val="en-US" w:eastAsia="zh-CN" w:bidi="zh-CN"/>
        </w:rPr>
        <w:t>包修、包换、包退、包维护保养</w:t>
      </w:r>
      <w:r>
        <w:rPr>
          <w:rFonts w:hint="eastAsia" w:ascii="宋体" w:hAnsi="宋体" w:eastAsia="宋体" w:cs="宋体"/>
          <w:color w:val="auto"/>
          <w:kern w:val="0"/>
          <w:sz w:val="24"/>
          <w:szCs w:val="24"/>
          <w:highlight w:val="none"/>
          <w:lang w:val="zh-CN" w:eastAsia="zh-CN" w:bidi="zh-CN"/>
        </w:rPr>
        <w:t>。</w:t>
      </w:r>
      <w:r>
        <w:rPr>
          <w:rFonts w:hint="eastAsia" w:ascii="宋体" w:hAnsi="宋体" w:eastAsia="宋体" w:cs="宋体"/>
          <w:color w:val="auto"/>
          <w:kern w:val="0"/>
          <w:sz w:val="24"/>
          <w:szCs w:val="24"/>
          <w:highlight w:val="none"/>
          <w:lang w:val="en-US" w:eastAsia="zh-CN" w:bidi="zh-CN"/>
        </w:rPr>
        <w:t>质保期满，乙方保证为设备终身供应零备件和正常的售后服务，不计人工费用。质保期满，如需更换配件和材料，费用另计，但不能超过</w:t>
      </w:r>
      <w:r>
        <w:rPr>
          <w:rFonts w:hint="eastAsia" w:ascii="宋体" w:hAnsi="宋体" w:eastAsia="宋体" w:cs="宋体"/>
          <w:color w:val="auto"/>
          <w:kern w:val="0"/>
          <w:sz w:val="24"/>
          <w:szCs w:val="24"/>
          <w:highlight w:val="none"/>
          <w:u w:val="single"/>
          <w:lang w:val="en-US" w:eastAsia="zh-CN" w:bidi="zh-CN"/>
        </w:rPr>
        <w:t>甲方所在地</w:t>
      </w:r>
      <w:r>
        <w:rPr>
          <w:rFonts w:hint="eastAsia" w:ascii="宋体" w:hAnsi="宋体" w:eastAsia="宋体" w:cs="宋体"/>
          <w:color w:val="auto"/>
          <w:kern w:val="0"/>
          <w:sz w:val="24"/>
          <w:szCs w:val="24"/>
          <w:highlight w:val="none"/>
          <w:lang w:val="en-US" w:eastAsia="zh-CN" w:bidi="zh-CN"/>
        </w:rPr>
        <w:t>市场成本价格。</w:t>
      </w:r>
    </w:p>
    <w:p w14:paraId="75181A40">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zh-CN" w:eastAsia="zh-CN" w:bidi="zh-CN"/>
        </w:rPr>
      </w:pPr>
      <w:r>
        <w:rPr>
          <w:rFonts w:hint="eastAsia" w:ascii="宋体" w:hAnsi="宋体" w:eastAsia="宋体" w:cs="宋体"/>
          <w:color w:val="auto"/>
          <w:kern w:val="0"/>
          <w:sz w:val="24"/>
          <w:szCs w:val="24"/>
          <w:highlight w:val="none"/>
          <w:lang w:val="en-US" w:eastAsia="zh-CN" w:bidi="zh-CN"/>
        </w:rPr>
        <w:t>2.乙方每次为进行维护工作后，需对维护情况及所发现的问题出具书面报告，该报告需甲乙双方签字，作为维护工作的凭据。</w:t>
      </w:r>
    </w:p>
    <w:p w14:paraId="666CF53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default"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3.质保期内，如设备因非人为因素出现故障而造成短期停用时（“短期”指2日以内，不满1日的按1日计算），则质保期和免费维护期相应顺延，如停用时间累计超过</w:t>
      </w:r>
      <w:r>
        <w:rPr>
          <w:rFonts w:hint="eastAsia" w:ascii="宋体" w:hAnsi="宋体" w:eastAsia="宋体" w:cs="宋体"/>
          <w:color w:val="auto"/>
          <w:kern w:val="0"/>
          <w:sz w:val="24"/>
          <w:szCs w:val="24"/>
          <w:highlight w:val="none"/>
          <w:u w:val="single"/>
          <w:lang w:val="en-US" w:eastAsia="zh-CN" w:bidi="zh-CN"/>
        </w:rPr>
        <w:t>60天</w:t>
      </w:r>
      <w:r>
        <w:rPr>
          <w:rFonts w:hint="eastAsia" w:ascii="宋体" w:hAnsi="宋体" w:eastAsia="宋体" w:cs="宋体"/>
          <w:color w:val="auto"/>
          <w:kern w:val="0"/>
          <w:sz w:val="24"/>
          <w:szCs w:val="24"/>
          <w:highlight w:val="none"/>
          <w:lang w:val="en-US" w:eastAsia="zh-CN" w:bidi="zh-CN"/>
        </w:rPr>
        <w:t>则质保期和免费维护期重新计算。</w:t>
      </w:r>
    </w:p>
    <w:p w14:paraId="5C4B26BF">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default"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4.质保期内所有因货物质量问题而产生的费用（包括但不限于维护过程中更换配件的费用）均由</w:t>
      </w:r>
      <w:r>
        <w:rPr>
          <w:rFonts w:hint="eastAsia" w:ascii="宋体" w:hAnsi="宋体" w:eastAsia="宋体" w:cs="宋体"/>
          <w:color w:val="auto"/>
          <w:kern w:val="0"/>
          <w:sz w:val="24"/>
          <w:szCs w:val="24"/>
          <w:highlight w:val="none"/>
          <w:u w:val="single"/>
          <w:lang w:val="en-US" w:eastAsia="zh-CN" w:bidi="zh-CN"/>
        </w:rPr>
        <w:t>乙方</w:t>
      </w:r>
      <w:r>
        <w:rPr>
          <w:rFonts w:hint="eastAsia" w:ascii="宋体" w:hAnsi="宋体" w:eastAsia="宋体" w:cs="宋体"/>
          <w:color w:val="auto"/>
          <w:kern w:val="0"/>
          <w:sz w:val="24"/>
          <w:szCs w:val="24"/>
          <w:highlight w:val="none"/>
          <w:lang w:val="en-US" w:eastAsia="zh-CN" w:bidi="zh-CN"/>
        </w:rPr>
        <w:t>负责</w:t>
      </w:r>
    </w:p>
    <w:p w14:paraId="410A0DA3">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5.质保期内，乙方为甲方提供专业的售后服务。质保期内设备发生故障，乙方在接到通知后</w:t>
      </w:r>
      <w:r>
        <w:rPr>
          <w:rFonts w:hint="eastAsia" w:ascii="宋体" w:hAnsi="宋体" w:cs="宋体"/>
          <w:color w:val="auto"/>
          <w:kern w:val="0"/>
          <w:sz w:val="24"/>
          <w:szCs w:val="24"/>
          <w:highlight w:val="none"/>
          <w:u w:val="single"/>
          <w:lang w:val="en-US" w:eastAsia="zh-CN" w:bidi="zh-CN"/>
        </w:rPr>
        <w:t>1</w:t>
      </w:r>
      <w:r>
        <w:rPr>
          <w:rFonts w:hint="eastAsia" w:ascii="宋体" w:hAnsi="宋体" w:eastAsia="宋体" w:cs="宋体"/>
          <w:color w:val="auto"/>
          <w:kern w:val="0"/>
          <w:sz w:val="24"/>
          <w:szCs w:val="24"/>
          <w:highlight w:val="none"/>
          <w:u w:val="single"/>
          <w:lang w:val="en-US" w:eastAsia="zh-CN" w:bidi="zh-CN"/>
        </w:rPr>
        <w:t>小时内</w:t>
      </w:r>
      <w:r>
        <w:rPr>
          <w:rFonts w:hint="eastAsia" w:ascii="宋体" w:hAnsi="宋体" w:eastAsia="宋体" w:cs="宋体"/>
          <w:color w:val="auto"/>
          <w:kern w:val="0"/>
          <w:sz w:val="24"/>
          <w:szCs w:val="24"/>
          <w:highlight w:val="none"/>
          <w:lang w:val="en-US" w:eastAsia="zh-CN" w:bidi="zh-CN"/>
        </w:rPr>
        <w:t>维修响应，自接到通知后</w:t>
      </w:r>
      <w:r>
        <w:rPr>
          <w:rFonts w:hint="eastAsia" w:ascii="宋体" w:hAnsi="宋体" w:eastAsia="宋体" w:cs="宋体"/>
          <w:color w:val="auto"/>
          <w:kern w:val="0"/>
          <w:sz w:val="24"/>
          <w:szCs w:val="24"/>
          <w:highlight w:val="none"/>
          <w:u w:val="single"/>
          <w:lang w:val="en-US" w:eastAsia="zh-CN" w:bidi="zh-CN"/>
        </w:rPr>
        <w:t>12小时内</w:t>
      </w:r>
      <w:r>
        <w:rPr>
          <w:rFonts w:hint="eastAsia" w:ascii="宋体" w:hAnsi="宋体" w:eastAsia="宋体" w:cs="宋体"/>
          <w:color w:val="auto"/>
          <w:kern w:val="0"/>
          <w:sz w:val="24"/>
          <w:szCs w:val="24"/>
          <w:highlight w:val="none"/>
          <w:lang w:val="en-US" w:eastAsia="zh-CN" w:bidi="zh-CN"/>
        </w:rPr>
        <w:t>到位检修，并在到位检修后</w:t>
      </w:r>
      <w:r>
        <w:rPr>
          <w:rFonts w:hint="eastAsia" w:ascii="宋体" w:hAnsi="宋体" w:cs="宋体"/>
          <w:color w:val="auto"/>
          <w:kern w:val="0"/>
          <w:sz w:val="24"/>
          <w:szCs w:val="24"/>
          <w:highlight w:val="none"/>
          <w:lang w:val="en-US" w:eastAsia="zh-CN" w:bidi="zh-CN"/>
        </w:rPr>
        <w:t>12</w:t>
      </w:r>
      <w:r>
        <w:rPr>
          <w:rFonts w:hint="eastAsia" w:ascii="宋体" w:hAnsi="宋体" w:eastAsia="宋体" w:cs="宋体"/>
          <w:color w:val="auto"/>
          <w:kern w:val="0"/>
          <w:sz w:val="24"/>
          <w:szCs w:val="24"/>
          <w:highlight w:val="none"/>
          <w:lang w:val="en-US" w:eastAsia="zh-CN" w:bidi="zh-CN"/>
        </w:rPr>
        <w:t>小时内处理完毕，否则乙方应于48小时内为甲方提供同等规格的备用设备。</w:t>
      </w:r>
    </w:p>
    <w:p w14:paraId="2B0972A2">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default" w:ascii="宋体" w:hAnsi="宋体" w:eastAsia="宋体" w:cs="宋体"/>
          <w:color w:val="auto"/>
          <w:kern w:val="0"/>
          <w:sz w:val="22"/>
          <w:szCs w:val="22"/>
          <w:highlight w:val="none"/>
          <w:u w:val="single"/>
          <w:lang w:val="en-US" w:eastAsia="zh-CN" w:bidi="zh-CN"/>
        </w:rPr>
      </w:pPr>
      <w:r>
        <w:rPr>
          <w:rFonts w:hint="eastAsia" w:ascii="宋体" w:hAnsi="宋体" w:eastAsia="宋体" w:cs="宋体"/>
          <w:color w:val="auto"/>
          <w:kern w:val="0"/>
          <w:sz w:val="24"/>
          <w:szCs w:val="24"/>
          <w:highlight w:val="none"/>
          <w:lang w:val="en-US" w:eastAsia="zh-CN" w:bidi="zh-CN"/>
        </w:rPr>
        <w:t>6.质保期内的其他约定：</w:t>
      </w:r>
      <w:r>
        <w:rPr>
          <w:rFonts w:hint="eastAsia" w:ascii="宋体" w:hAnsi="宋体" w:eastAsia="宋体" w:cs="宋体"/>
          <w:color w:val="auto"/>
          <w:kern w:val="0"/>
          <w:sz w:val="24"/>
          <w:szCs w:val="24"/>
          <w:highlight w:val="none"/>
          <w:u w:val="single"/>
          <w:lang w:val="en-US" w:eastAsia="zh-CN" w:bidi="zh-CN"/>
        </w:rPr>
        <w:t xml:space="preserve">              </w:t>
      </w:r>
      <w:r>
        <w:rPr>
          <w:rFonts w:hint="eastAsia" w:ascii="宋体" w:hAnsi="宋体" w:eastAsia="宋体" w:cs="宋体"/>
          <w:color w:val="auto"/>
          <w:kern w:val="0"/>
          <w:sz w:val="24"/>
          <w:szCs w:val="24"/>
          <w:highlight w:val="none"/>
          <w:u w:val="none"/>
          <w:lang w:val="en-US" w:eastAsia="zh-CN" w:bidi="zh-CN"/>
        </w:rPr>
        <w:t>。</w:t>
      </w:r>
    </w:p>
    <w:p w14:paraId="7999F711">
      <w:pPr>
        <w:keepNext/>
        <w:keepLines/>
        <w:widowControl w:val="0"/>
        <w:autoSpaceDE w:val="0"/>
        <w:autoSpaceDN w:val="0"/>
        <w:adjustRightInd w:val="0"/>
        <w:spacing w:before="120" w:after="120" w:line="240" w:lineRule="auto"/>
        <w:ind w:left="0" w:right="0"/>
        <w:jc w:val="left"/>
        <w:outlineLvl w:val="2"/>
        <w:rPr>
          <w:rFonts w:hint="eastAsia" w:ascii="宋体" w:hAnsi="宋体" w:eastAsia="宋体" w:cs="宋体"/>
          <w:b/>
          <w:color w:val="auto"/>
          <w:kern w:val="0"/>
          <w:sz w:val="24"/>
          <w:szCs w:val="20"/>
          <w:highlight w:val="none"/>
          <w:lang w:val="zh-CN" w:eastAsia="zh-CN" w:bidi="zh-CN"/>
        </w:rPr>
      </w:pPr>
    </w:p>
    <w:p w14:paraId="1EA61891">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right="0" w:rightChars="0"/>
        <w:jc w:val="left"/>
        <w:textAlignment w:val="auto"/>
        <w:rPr>
          <w:rFonts w:hint="default" w:ascii="宋体" w:hAnsi="宋体" w:eastAsia="宋体" w:cs="宋体"/>
          <w:b/>
          <w:bCs/>
          <w:color w:val="auto"/>
          <w:kern w:val="0"/>
          <w:sz w:val="24"/>
          <w:szCs w:val="24"/>
          <w:highlight w:val="none"/>
          <w:lang w:val="en-US" w:eastAsia="zh-CN" w:bidi="zh-CN"/>
        </w:rPr>
      </w:pPr>
      <w:r>
        <w:rPr>
          <w:rFonts w:hint="eastAsia" w:ascii="宋体" w:hAnsi="宋体" w:eastAsia="宋体" w:cs="宋体"/>
          <w:b/>
          <w:bCs/>
          <w:color w:val="auto"/>
          <w:kern w:val="0"/>
          <w:sz w:val="24"/>
          <w:szCs w:val="24"/>
          <w:highlight w:val="none"/>
          <w:lang w:val="en-US" w:eastAsia="zh-CN" w:bidi="zh-CN"/>
        </w:rPr>
        <w:t>第八条 违约责任</w:t>
      </w:r>
    </w:p>
    <w:p w14:paraId="75B9AC9D">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1.如甲方逾期付款，乙方</w:t>
      </w:r>
      <w:r>
        <w:rPr>
          <w:rFonts w:hint="eastAsia" w:ascii="宋体" w:hAnsi="宋体" w:cs="宋体"/>
          <w:color w:val="auto"/>
          <w:kern w:val="0"/>
          <w:sz w:val="24"/>
          <w:szCs w:val="24"/>
          <w:highlight w:val="none"/>
          <w:lang w:val="en-US" w:eastAsia="zh-CN" w:bidi="zh-CN"/>
        </w:rPr>
        <w:t>应书面催告并提出合理宽限期，如甲方任不履行的，</w:t>
      </w:r>
      <w:r>
        <w:rPr>
          <w:rFonts w:hint="eastAsia" w:ascii="宋体" w:hAnsi="宋体" w:eastAsia="宋体" w:cs="宋体"/>
          <w:color w:val="auto"/>
          <w:kern w:val="0"/>
          <w:sz w:val="24"/>
          <w:szCs w:val="24"/>
          <w:highlight w:val="none"/>
          <w:lang w:val="en-US" w:eastAsia="zh-CN" w:bidi="zh-CN"/>
        </w:rPr>
        <w:t>可要求甲方支付违约金，自逾期之日起，甲方以逾期付款金额为基数，按</w:t>
      </w:r>
      <w:r>
        <w:rPr>
          <w:rFonts w:hint="eastAsia" w:ascii="宋体" w:hAnsi="宋体" w:cs="宋体"/>
          <w:color w:val="auto"/>
          <w:kern w:val="0"/>
          <w:sz w:val="24"/>
          <w:szCs w:val="24"/>
          <w:highlight w:val="none"/>
          <w:lang w:val="en-US" w:eastAsia="zh-CN" w:bidi="zh-CN"/>
        </w:rPr>
        <w:t>日万分之五</w:t>
      </w:r>
      <w:r>
        <w:rPr>
          <w:rFonts w:hint="eastAsia" w:ascii="宋体" w:hAnsi="宋体" w:eastAsia="宋体" w:cs="宋体"/>
          <w:color w:val="auto"/>
          <w:kern w:val="0"/>
          <w:sz w:val="24"/>
          <w:szCs w:val="24"/>
          <w:highlight w:val="none"/>
          <w:lang w:val="en-US" w:eastAsia="zh-CN" w:bidi="zh-CN"/>
        </w:rPr>
        <w:t>向乙方支付违约金至实际支付之日。</w:t>
      </w:r>
    </w:p>
    <w:p w14:paraId="428F9166">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default"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2、如乙方未按合同约定完成供货或安装的，每逾期一日乙方应以合同总价款为基数</w:t>
      </w:r>
      <w:r>
        <w:rPr>
          <w:rFonts w:hint="eastAsia" w:ascii="宋体" w:hAnsi="宋体" w:cs="宋体"/>
          <w:color w:val="auto"/>
          <w:kern w:val="0"/>
          <w:sz w:val="24"/>
          <w:szCs w:val="24"/>
          <w:highlight w:val="none"/>
          <w:lang w:val="en-US" w:eastAsia="zh-CN" w:bidi="zh-CN"/>
        </w:rPr>
        <w:t>，</w:t>
      </w:r>
      <w:r>
        <w:rPr>
          <w:rFonts w:hint="eastAsia" w:ascii="宋体" w:hAnsi="宋体" w:eastAsia="宋体" w:cs="宋体"/>
          <w:color w:val="auto"/>
          <w:kern w:val="0"/>
          <w:sz w:val="24"/>
          <w:szCs w:val="24"/>
          <w:highlight w:val="none"/>
          <w:lang w:val="en-US" w:eastAsia="zh-CN" w:bidi="zh-CN"/>
        </w:rPr>
        <w:t>按</w:t>
      </w:r>
      <w:r>
        <w:rPr>
          <w:rFonts w:hint="eastAsia" w:ascii="宋体" w:hAnsi="宋体" w:cs="宋体"/>
          <w:color w:val="auto"/>
          <w:kern w:val="0"/>
          <w:sz w:val="24"/>
          <w:szCs w:val="24"/>
          <w:highlight w:val="none"/>
          <w:lang w:val="en-US" w:eastAsia="zh-CN" w:bidi="zh-CN"/>
        </w:rPr>
        <w:t>日万分之五向</w:t>
      </w:r>
      <w:r>
        <w:rPr>
          <w:rFonts w:hint="eastAsia" w:ascii="宋体" w:hAnsi="宋体" w:eastAsia="宋体" w:cs="宋体"/>
          <w:color w:val="auto"/>
          <w:kern w:val="0"/>
          <w:sz w:val="24"/>
          <w:szCs w:val="24"/>
          <w:highlight w:val="none"/>
          <w:lang w:val="en-US" w:eastAsia="zh-CN" w:bidi="zh-CN"/>
        </w:rPr>
        <w:t>甲方支付违约金，逾期超过15日的，甲方有权单方解除合同并要求乙方按本合同总价款的30%向甲方支付违约金。此外，乙方提供的货物累计三次（包含更换或补充的货物）无法经过甲方验收合格的，视为乙方履行不能，甲方有权单方面全部或部分解除本合同，同时乙方应向甲方支付合同总价款30%的违约金。</w:t>
      </w:r>
    </w:p>
    <w:p w14:paraId="058AB2C0">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3.乙方所供设备达不到约定的技术标准的，则甲方有权拒收，由此产生的一切不利后果均由乙方承担。</w:t>
      </w:r>
    </w:p>
    <w:p w14:paraId="3DC0CC1F">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4.如乙方未按本合同约定提供质保服务，甲方有权寻找第三方维保公司进行单次应急维保，以确保医疗工作不受影响，由此产生的一切费用及风险均由乙方全额承担（包括但不限于甲方实际垫付的维修费用、</w:t>
      </w:r>
      <w:r>
        <w:rPr>
          <w:rFonts w:hint="eastAsia" w:ascii="宋体" w:hAnsi="宋体" w:cs="宋体"/>
          <w:color w:val="auto"/>
          <w:kern w:val="0"/>
          <w:sz w:val="24"/>
          <w:szCs w:val="24"/>
          <w:highlight w:val="none"/>
          <w:lang w:val="en-US" w:eastAsia="zh-CN" w:bidi="zh-CN"/>
        </w:rPr>
        <w:t>诉讼费、保全费、保全保险费、</w:t>
      </w:r>
      <w:r>
        <w:rPr>
          <w:rFonts w:hint="eastAsia" w:ascii="宋体" w:hAnsi="宋体" w:eastAsia="宋体" w:cs="宋体"/>
          <w:color w:val="auto"/>
          <w:kern w:val="0"/>
          <w:sz w:val="24"/>
          <w:szCs w:val="24"/>
          <w:highlight w:val="none"/>
          <w:lang w:val="en-US" w:eastAsia="zh-CN" w:bidi="zh-CN"/>
        </w:rPr>
        <w:t>律师费、交通费等费用），且每违约一次，乙方应向甲方支付合同总价款5%的违约金。累计达到三次的，甲方有权单方解除合同，乙方应按本合同价款总额的30%向甲方支付违约金。</w:t>
      </w:r>
    </w:p>
    <w:p w14:paraId="60BF685C">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5.乙方所提供设备的物权属清楚，不得侵害他人的知识产权。产生纠纷的，责任由乙方自行承担，如因此给甲方造成损害的，甲方可向乙方进行追偿，追偿费用包括但不限于甲方实际垫付的费用、诉讼费、保全保险费、律师费、交通费等费用。</w:t>
      </w:r>
    </w:p>
    <w:p w14:paraId="3F581DB0">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6.因乙方或乙方工作人员的任何不当行为或违约行为，及乙方所提供产品的产品质量问题给甲方或第三人造成人身、财产损害的，乙方应承担损害赔偿责任。如因此给甲方造成损害的，甲方可向乙方进行追偿，追偿费用包括但不限于甲方实际垫付的费用、诉讼费、保全保险费、律师费、交通费等费用。</w:t>
      </w:r>
    </w:p>
    <w:p w14:paraId="4D5D78A2">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p>
    <w:p w14:paraId="02153A07">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7.未经甲方书面同意，乙方不得将本合同项下全部或部分义务转让给任何第三方，否则甲方有权单方解除本合同</w:t>
      </w:r>
      <w:r>
        <w:rPr>
          <w:rFonts w:hint="eastAsia" w:ascii="宋体" w:hAnsi="宋体" w:cs="宋体"/>
          <w:color w:val="auto"/>
          <w:kern w:val="0"/>
          <w:sz w:val="24"/>
          <w:szCs w:val="24"/>
          <w:highlight w:val="none"/>
          <w:lang w:val="en-US" w:eastAsia="zh-CN" w:bidi="zh-CN"/>
        </w:rPr>
        <w:t>不予退还已履行的合同标的</w:t>
      </w:r>
      <w:r>
        <w:rPr>
          <w:rFonts w:hint="eastAsia" w:ascii="宋体" w:hAnsi="宋体" w:eastAsia="宋体" w:cs="宋体"/>
          <w:color w:val="auto"/>
          <w:kern w:val="0"/>
          <w:sz w:val="24"/>
          <w:szCs w:val="24"/>
          <w:highlight w:val="none"/>
          <w:lang w:val="en-US" w:eastAsia="zh-CN" w:bidi="zh-CN"/>
        </w:rPr>
        <w:t>，</w:t>
      </w:r>
      <w:r>
        <w:rPr>
          <w:rFonts w:hint="eastAsia" w:ascii="宋体" w:hAnsi="宋体" w:cs="宋体"/>
          <w:color w:val="auto"/>
          <w:kern w:val="0"/>
          <w:sz w:val="24"/>
          <w:szCs w:val="24"/>
          <w:highlight w:val="none"/>
          <w:lang w:val="en-US" w:eastAsia="zh-CN" w:bidi="zh-CN"/>
        </w:rPr>
        <w:t>且</w:t>
      </w:r>
      <w:r>
        <w:rPr>
          <w:rFonts w:hint="eastAsia" w:ascii="宋体" w:hAnsi="宋体" w:eastAsia="宋体" w:cs="宋体"/>
          <w:color w:val="auto"/>
          <w:kern w:val="0"/>
          <w:sz w:val="24"/>
          <w:szCs w:val="24"/>
          <w:highlight w:val="none"/>
          <w:lang w:val="en-US" w:eastAsia="zh-CN" w:bidi="zh-CN"/>
        </w:rPr>
        <w:t>乙方应按本合同价款总额的30%向甲方支付违约金。</w:t>
      </w:r>
    </w:p>
    <w:p w14:paraId="3930D2D9">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8.除上述约定外，任何一方无法定理由或正当理由擅自终止合同或拒不履行合同导致合同目的无法实现的，违约方按照本合同价款总额的30%支付违约金，该违约金不足以弥补守约方实际损失的，违约方需继续赔偿；除上述约定外，乙方违反本合同项下的其他约定的，应向甲方支付合同总价10%的违约金，如本条所规定之违约金数额不足以弥补甲方的实际经济损失的，乙方应按照给甲方造成的实际经济损失支付赔偿金。</w:t>
      </w:r>
    </w:p>
    <w:p w14:paraId="0B6528C8">
      <w:pPr>
        <w:keepNext/>
        <w:keepLines/>
        <w:widowControl w:val="0"/>
        <w:autoSpaceDE w:val="0"/>
        <w:autoSpaceDN w:val="0"/>
        <w:adjustRightInd w:val="0"/>
        <w:spacing w:before="120" w:after="120" w:line="240" w:lineRule="auto"/>
        <w:ind w:left="0" w:right="0"/>
        <w:jc w:val="left"/>
        <w:outlineLvl w:val="2"/>
        <w:rPr>
          <w:rFonts w:hint="eastAsia" w:ascii="宋体" w:hAnsi="宋体" w:eastAsia="宋体" w:cs="宋体"/>
          <w:b/>
          <w:color w:val="auto"/>
          <w:kern w:val="0"/>
          <w:sz w:val="24"/>
          <w:szCs w:val="20"/>
          <w:highlight w:val="none"/>
          <w:lang w:val="en-US" w:eastAsia="zh-CN" w:bidi="zh-CN"/>
        </w:rPr>
      </w:pPr>
    </w:p>
    <w:p w14:paraId="5245CAF9">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right="0" w:rightChars="0" w:firstLine="462" w:firstLineChars="200"/>
        <w:jc w:val="both"/>
        <w:textAlignment w:val="auto"/>
        <w:rPr>
          <w:rFonts w:ascii="宋体" w:hAnsi="宋体" w:eastAsia="宋体" w:cs="宋体"/>
          <w:b/>
          <w:bCs/>
          <w:color w:val="auto"/>
          <w:spacing w:val="-5"/>
          <w:sz w:val="24"/>
          <w:szCs w:val="24"/>
          <w:highlight w:val="none"/>
          <w:lang w:val="zh-CN" w:eastAsia="zh-CN" w:bidi="zh-CN"/>
        </w:rPr>
      </w:pPr>
      <w:r>
        <w:rPr>
          <w:rFonts w:hint="eastAsia" w:ascii="宋体" w:hAnsi="宋体" w:eastAsia="宋体" w:cs="宋体"/>
          <w:b/>
          <w:bCs/>
          <w:color w:val="auto"/>
          <w:spacing w:val="-5"/>
          <w:sz w:val="24"/>
          <w:szCs w:val="24"/>
          <w:highlight w:val="none"/>
          <w:lang w:val="en-US" w:eastAsia="zh-CN" w:bidi="zh-CN"/>
        </w:rPr>
        <w:t xml:space="preserve">第九条 </w:t>
      </w:r>
      <w:r>
        <w:rPr>
          <w:rFonts w:ascii="宋体" w:hAnsi="宋体" w:eastAsia="宋体" w:cs="宋体"/>
          <w:b/>
          <w:bCs/>
          <w:color w:val="auto"/>
          <w:spacing w:val="-5"/>
          <w:sz w:val="24"/>
          <w:szCs w:val="24"/>
          <w:highlight w:val="none"/>
          <w:lang w:val="zh-CN" w:eastAsia="zh-CN" w:bidi="zh-CN"/>
        </w:rPr>
        <w:t>争议解决方式：</w:t>
      </w:r>
    </w:p>
    <w:p w14:paraId="730D684B">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u w:val="single"/>
          <w:lang w:val="en-US" w:eastAsia="zh-CN" w:bidi="zh-CN"/>
        </w:rPr>
      </w:pPr>
      <w:r>
        <w:rPr>
          <w:rFonts w:hint="eastAsia" w:ascii="宋体" w:hAnsi="宋体" w:eastAsia="宋体" w:cs="宋体"/>
          <w:color w:val="auto"/>
          <w:kern w:val="0"/>
          <w:sz w:val="24"/>
          <w:szCs w:val="24"/>
          <w:highlight w:val="none"/>
          <w:u w:val="single"/>
          <w:lang w:val="en-US" w:eastAsia="zh-CN" w:bidi="zh-CN"/>
        </w:rPr>
        <w:t>因本合同的履行如有争议，可协商解决，协商不成的，甲乙双方均有权向</w:t>
      </w:r>
      <w:r>
        <w:rPr>
          <w:rFonts w:hint="eastAsia" w:ascii="宋体" w:hAnsi="宋体" w:cs="宋体"/>
          <w:b/>
          <w:bCs/>
          <w:color w:val="auto"/>
          <w:kern w:val="0"/>
          <w:sz w:val="24"/>
          <w:szCs w:val="24"/>
          <w:highlight w:val="none"/>
          <w:u w:val="single"/>
          <w:lang w:val="en-US" w:eastAsia="zh-CN" w:bidi="zh-CN"/>
        </w:rPr>
        <w:t>泽普县</w:t>
      </w:r>
      <w:r>
        <w:rPr>
          <w:rFonts w:hint="eastAsia" w:ascii="宋体" w:hAnsi="宋体" w:eastAsia="宋体" w:cs="宋体"/>
          <w:b/>
          <w:bCs/>
          <w:color w:val="auto"/>
          <w:kern w:val="0"/>
          <w:sz w:val="24"/>
          <w:szCs w:val="24"/>
          <w:highlight w:val="none"/>
          <w:u w:val="single"/>
          <w:lang w:val="en-US" w:eastAsia="zh-CN" w:bidi="zh-CN"/>
        </w:rPr>
        <w:t>人民法院</w:t>
      </w:r>
      <w:r>
        <w:rPr>
          <w:rFonts w:hint="eastAsia" w:ascii="宋体" w:hAnsi="宋体" w:eastAsia="宋体" w:cs="宋体"/>
          <w:color w:val="auto"/>
          <w:kern w:val="0"/>
          <w:sz w:val="24"/>
          <w:szCs w:val="24"/>
          <w:highlight w:val="none"/>
          <w:u w:val="single"/>
          <w:lang w:val="en-US" w:eastAsia="zh-CN" w:bidi="zh-CN"/>
        </w:rPr>
        <w:t>提起诉讼。守约方为维护基于本合同项下约定的合法权益，通过司法程序而产生的相关费用（包括但不限于诉讼费、保全费、律师费、鉴定费等）由</w:t>
      </w:r>
      <w:r>
        <w:rPr>
          <w:rFonts w:hint="eastAsia" w:ascii="宋体" w:hAnsi="宋体" w:cs="宋体"/>
          <w:color w:val="auto"/>
          <w:kern w:val="0"/>
          <w:sz w:val="24"/>
          <w:szCs w:val="24"/>
          <w:highlight w:val="none"/>
          <w:u w:val="single"/>
          <w:lang w:val="en-US" w:eastAsia="zh-CN" w:bidi="zh-CN"/>
        </w:rPr>
        <w:t>败诉</w:t>
      </w:r>
      <w:r>
        <w:rPr>
          <w:rFonts w:hint="eastAsia" w:ascii="宋体" w:hAnsi="宋体" w:eastAsia="宋体" w:cs="宋体"/>
          <w:color w:val="auto"/>
          <w:kern w:val="0"/>
          <w:sz w:val="24"/>
          <w:szCs w:val="24"/>
          <w:highlight w:val="none"/>
          <w:u w:val="single"/>
          <w:lang w:val="en-US" w:eastAsia="zh-CN" w:bidi="zh-CN"/>
        </w:rPr>
        <w:t xml:space="preserve">方承担。 </w:t>
      </w:r>
    </w:p>
    <w:p w14:paraId="3A5C4DEC">
      <w:pPr>
        <w:keepNext/>
        <w:keepLines/>
        <w:widowControl w:val="0"/>
        <w:autoSpaceDE w:val="0"/>
        <w:autoSpaceDN w:val="0"/>
        <w:adjustRightInd w:val="0"/>
        <w:spacing w:before="120" w:after="120" w:line="240" w:lineRule="auto"/>
        <w:ind w:left="0" w:right="0"/>
        <w:jc w:val="left"/>
        <w:outlineLvl w:val="2"/>
        <w:rPr>
          <w:rFonts w:hint="eastAsia" w:ascii="宋体" w:hAnsi="宋体" w:eastAsia="宋体" w:cs="宋体"/>
          <w:b/>
          <w:color w:val="auto"/>
          <w:kern w:val="0"/>
          <w:sz w:val="24"/>
          <w:szCs w:val="20"/>
          <w:highlight w:val="none"/>
          <w:lang w:val="en-US" w:eastAsia="zh-CN" w:bidi="zh-CN"/>
        </w:rPr>
      </w:pPr>
    </w:p>
    <w:p w14:paraId="22EB42FB">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2" w:firstLineChars="200"/>
        <w:jc w:val="left"/>
        <w:textAlignment w:val="auto"/>
        <w:rPr>
          <w:rFonts w:hint="eastAsia" w:ascii="宋体" w:hAnsi="宋体" w:eastAsia="宋体" w:cs="宋体"/>
          <w:b/>
          <w:bCs/>
          <w:color w:val="auto"/>
          <w:kern w:val="0"/>
          <w:sz w:val="24"/>
          <w:szCs w:val="24"/>
          <w:highlight w:val="none"/>
          <w:lang w:val="zh-CN" w:eastAsia="zh-CN" w:bidi="zh-CN"/>
        </w:rPr>
      </w:pPr>
      <w:r>
        <w:rPr>
          <w:rFonts w:hint="eastAsia" w:ascii="宋体" w:hAnsi="宋体" w:eastAsia="宋体" w:cs="宋体"/>
          <w:b/>
          <w:bCs/>
          <w:color w:val="auto"/>
          <w:kern w:val="0"/>
          <w:sz w:val="24"/>
          <w:szCs w:val="24"/>
          <w:highlight w:val="none"/>
          <w:lang w:val="en-US" w:eastAsia="zh-CN" w:bidi="zh-CN"/>
        </w:rPr>
        <w:t>第十条 不可抗力：</w:t>
      </w:r>
    </w:p>
    <w:p w14:paraId="21D48F9A">
      <w:pPr>
        <w:keepNext w:val="0"/>
        <w:keepLines w:val="0"/>
        <w:pageBreakBefore w:val="0"/>
        <w:widowControl w:val="0"/>
        <w:numPr>
          <w:ilvl w:val="0"/>
          <w:numId w:val="0"/>
        </w:numPr>
        <w:kinsoku/>
        <w:wordWrap/>
        <w:overflowPunct/>
        <w:topLinePunct w:val="0"/>
        <w:autoSpaceDE w:val="0"/>
        <w:autoSpaceDN w:val="0"/>
        <w:bidi w:val="0"/>
        <w:adjustRightInd/>
        <w:snapToGrid/>
        <w:spacing w:before="0" w:after="0" w:line="360" w:lineRule="auto"/>
        <w:ind w:left="0" w:leftChars="0" w:right="0" w:rightChars="0" w:firstLine="480" w:firstLineChars="200"/>
        <w:jc w:val="left"/>
        <w:textAlignment w:val="auto"/>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不可抗力事件发生后，不能履行合同的一方应当立即将不可抗力情况通知对方，若无法立即通知对方，在不可抗力结束后3天内通知对方，并在不可抗力结束后7天内提出不能履行合同的有效之独立的权威的第三者方证明，否则相对方有权对不可抗力的发生不予认可。</w:t>
      </w:r>
      <w:r>
        <w:rPr>
          <w:rFonts w:hint="eastAsia" w:ascii="宋体" w:hAnsi="宋体" w:eastAsia="宋体" w:cs="宋体"/>
          <w:color w:val="auto"/>
          <w:kern w:val="0"/>
          <w:sz w:val="24"/>
          <w:szCs w:val="24"/>
          <w:highlight w:val="none"/>
          <w:lang w:val="zh-CN" w:eastAsia="zh-CN" w:bidi="zh-CN"/>
        </w:rPr>
        <w:t>双方对于突发疫情，物资、运力等均受到不利影响的情况予以充分的理解，在不可抗力因素下非乙方意愿而造成的延迟交货,不作为乙方责任，乙方将竭力尽快发货，</w:t>
      </w:r>
      <w:r>
        <w:rPr>
          <w:rFonts w:hint="eastAsia" w:ascii="宋体" w:hAnsi="宋体" w:eastAsia="宋体" w:cs="宋体"/>
          <w:color w:val="auto"/>
          <w:kern w:val="0"/>
          <w:sz w:val="24"/>
          <w:szCs w:val="24"/>
          <w:highlight w:val="none"/>
          <w:lang w:val="en-US" w:eastAsia="zh-CN" w:bidi="zh-CN"/>
        </w:rPr>
        <w:t>同时双方可按照不可抗力对合同的影响程度，由双方协商确定是否变更或解除合同。</w:t>
      </w:r>
    </w:p>
    <w:p w14:paraId="045DF346">
      <w:pPr>
        <w:keepNext/>
        <w:keepLines/>
        <w:widowControl w:val="0"/>
        <w:autoSpaceDE w:val="0"/>
        <w:autoSpaceDN w:val="0"/>
        <w:adjustRightInd w:val="0"/>
        <w:spacing w:before="120" w:after="120" w:line="240" w:lineRule="auto"/>
        <w:ind w:left="0" w:right="0"/>
        <w:jc w:val="left"/>
        <w:outlineLvl w:val="2"/>
        <w:rPr>
          <w:rFonts w:hint="eastAsia" w:ascii="宋体" w:hAnsi="宋体" w:eastAsia="宋体" w:cs="宋体"/>
          <w:b/>
          <w:color w:val="auto"/>
          <w:kern w:val="0"/>
          <w:sz w:val="24"/>
          <w:szCs w:val="20"/>
          <w:highlight w:val="none"/>
          <w:lang w:val="en-US" w:eastAsia="zh-CN" w:bidi="zh-CN"/>
        </w:rPr>
      </w:pPr>
    </w:p>
    <w:p w14:paraId="56A7F5F1">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0" w:firstLineChars="0"/>
        <w:jc w:val="left"/>
        <w:textAlignment w:val="auto"/>
        <w:rPr>
          <w:rFonts w:hint="default" w:ascii="宋体" w:hAnsi="宋体" w:eastAsia="宋体" w:cs="宋体"/>
          <w:b/>
          <w:bCs/>
          <w:color w:val="auto"/>
          <w:sz w:val="24"/>
          <w:szCs w:val="24"/>
          <w:highlight w:val="none"/>
          <w:lang w:val="en-US" w:eastAsia="zh-CN" w:bidi="zh-CN"/>
        </w:rPr>
      </w:pPr>
      <w:r>
        <w:rPr>
          <w:rFonts w:hint="eastAsia" w:ascii="宋体" w:hAnsi="宋体" w:eastAsia="宋体" w:cs="宋体"/>
          <w:b/>
          <w:bCs/>
          <w:color w:val="auto"/>
          <w:sz w:val="24"/>
          <w:szCs w:val="24"/>
          <w:highlight w:val="none"/>
          <w:lang w:val="en-US" w:eastAsia="zh-CN" w:bidi="zh-CN"/>
        </w:rPr>
        <w:t>第十一条  送达条款：</w:t>
      </w:r>
    </w:p>
    <w:p w14:paraId="7950B9DF">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宋体" w:hAnsi="宋体" w:eastAsia="宋体" w:cs="宋体"/>
          <w:color w:val="auto"/>
          <w:sz w:val="24"/>
          <w:szCs w:val="24"/>
          <w:highlight w:val="none"/>
          <w:u w:val="single"/>
          <w:lang w:val="en-US" w:eastAsia="zh-CN" w:bidi="zh-CN"/>
        </w:rPr>
      </w:pPr>
      <w:r>
        <w:rPr>
          <w:rFonts w:hint="eastAsia" w:ascii="宋体" w:hAnsi="宋体" w:eastAsia="宋体" w:cs="宋体"/>
          <w:color w:val="auto"/>
          <w:sz w:val="24"/>
          <w:szCs w:val="24"/>
          <w:highlight w:val="none"/>
          <w:u w:val="single"/>
          <w:lang w:val="en-US" w:eastAsia="zh-CN" w:bidi="zh-CN"/>
        </w:rPr>
        <w:t>本合同签署处载明的地址</w:t>
      </w:r>
      <w:r>
        <w:rPr>
          <w:rFonts w:hint="eastAsia" w:ascii="宋体" w:hAnsi="宋体" w:cs="宋体"/>
          <w:color w:val="auto"/>
          <w:sz w:val="24"/>
          <w:szCs w:val="24"/>
          <w:highlight w:val="none"/>
          <w:u w:val="single"/>
          <w:lang w:val="en-US" w:eastAsia="zh-CN" w:bidi="zh-CN"/>
        </w:rPr>
        <w:t>及联系方式（包括双方指定人员）</w:t>
      </w:r>
      <w:r>
        <w:rPr>
          <w:rFonts w:hint="eastAsia" w:ascii="宋体" w:hAnsi="宋体" w:eastAsia="宋体" w:cs="宋体"/>
          <w:color w:val="auto"/>
          <w:sz w:val="24"/>
          <w:szCs w:val="24"/>
          <w:highlight w:val="none"/>
          <w:u w:val="single"/>
          <w:lang w:val="en-US" w:eastAsia="zh-CN" w:bidi="zh-CN"/>
        </w:rPr>
        <w:t>系双方文件往来、法院送达诉讼文书的地址</w:t>
      </w:r>
      <w:r>
        <w:rPr>
          <w:rFonts w:hint="eastAsia" w:ascii="宋体" w:hAnsi="宋体" w:cs="宋体"/>
          <w:color w:val="auto"/>
          <w:sz w:val="24"/>
          <w:szCs w:val="24"/>
          <w:highlight w:val="none"/>
          <w:u w:val="single"/>
          <w:lang w:val="en-US" w:eastAsia="zh-CN" w:bidi="zh-CN"/>
        </w:rPr>
        <w:t>及电子送达的指定号码</w:t>
      </w:r>
      <w:r>
        <w:rPr>
          <w:rFonts w:hint="eastAsia" w:ascii="宋体" w:hAnsi="宋体" w:eastAsia="宋体" w:cs="宋体"/>
          <w:color w:val="auto"/>
          <w:sz w:val="24"/>
          <w:szCs w:val="24"/>
          <w:highlight w:val="none"/>
          <w:u w:val="single"/>
          <w:lang w:val="en-US" w:eastAsia="zh-CN" w:bidi="zh-CN"/>
        </w:rPr>
        <w:t>，在履行本合同期间，甲乙双方的文件往来均应送达至本合同签署处载明的地址</w:t>
      </w:r>
      <w:r>
        <w:rPr>
          <w:rFonts w:hint="eastAsia" w:ascii="宋体" w:hAnsi="宋体" w:cs="宋体"/>
          <w:color w:val="auto"/>
          <w:sz w:val="24"/>
          <w:szCs w:val="24"/>
          <w:highlight w:val="none"/>
          <w:u w:val="single"/>
          <w:lang w:val="en-US" w:eastAsia="zh-CN" w:bidi="zh-CN"/>
        </w:rPr>
        <w:t>或联系电话（包括短信、微信、彩信的方式）</w:t>
      </w:r>
      <w:r>
        <w:rPr>
          <w:rFonts w:hint="eastAsia" w:ascii="宋体" w:hAnsi="宋体" w:eastAsia="宋体" w:cs="宋体"/>
          <w:color w:val="auto"/>
          <w:sz w:val="24"/>
          <w:szCs w:val="24"/>
          <w:highlight w:val="none"/>
          <w:u w:val="single"/>
          <w:lang w:val="en-US" w:eastAsia="zh-CN" w:bidi="zh-CN"/>
        </w:rPr>
        <w:t>，任何一方如变更地址</w:t>
      </w:r>
      <w:r>
        <w:rPr>
          <w:rFonts w:hint="eastAsia" w:ascii="宋体" w:hAnsi="宋体" w:cs="宋体"/>
          <w:color w:val="auto"/>
          <w:sz w:val="24"/>
          <w:szCs w:val="24"/>
          <w:highlight w:val="none"/>
          <w:u w:val="single"/>
          <w:lang w:val="en-US" w:eastAsia="zh-CN" w:bidi="zh-CN"/>
        </w:rPr>
        <w:t>及联系方式</w:t>
      </w:r>
      <w:r>
        <w:rPr>
          <w:rFonts w:hint="eastAsia" w:ascii="宋体" w:hAnsi="宋体" w:eastAsia="宋体" w:cs="宋体"/>
          <w:color w:val="auto"/>
          <w:sz w:val="24"/>
          <w:szCs w:val="24"/>
          <w:highlight w:val="none"/>
          <w:u w:val="single"/>
          <w:lang w:val="en-US" w:eastAsia="zh-CN" w:bidi="zh-CN"/>
        </w:rPr>
        <w:t>，均需以书面形式于三日内告知对方，如因载明的地址</w:t>
      </w:r>
      <w:r>
        <w:rPr>
          <w:rFonts w:hint="eastAsia" w:ascii="宋体" w:hAnsi="宋体" w:cs="宋体"/>
          <w:color w:val="auto"/>
          <w:sz w:val="24"/>
          <w:szCs w:val="24"/>
          <w:highlight w:val="none"/>
          <w:u w:val="single"/>
          <w:lang w:val="en-US" w:eastAsia="zh-CN" w:bidi="zh-CN"/>
        </w:rPr>
        <w:t>及联系方式</w:t>
      </w:r>
      <w:r>
        <w:rPr>
          <w:rFonts w:hint="eastAsia" w:ascii="宋体" w:hAnsi="宋体" w:eastAsia="宋体" w:cs="宋体"/>
          <w:color w:val="auto"/>
          <w:sz w:val="24"/>
          <w:szCs w:val="24"/>
          <w:highlight w:val="none"/>
          <w:u w:val="single"/>
          <w:lang w:val="en-US" w:eastAsia="zh-CN" w:bidi="zh-CN"/>
        </w:rPr>
        <w:t>有误或未及时告知变更后的地址</w:t>
      </w:r>
      <w:r>
        <w:rPr>
          <w:rFonts w:hint="eastAsia" w:ascii="宋体" w:hAnsi="宋体" w:cs="宋体"/>
          <w:color w:val="auto"/>
          <w:sz w:val="24"/>
          <w:szCs w:val="24"/>
          <w:highlight w:val="none"/>
          <w:u w:val="single"/>
          <w:lang w:val="en-US" w:eastAsia="zh-CN" w:bidi="zh-CN"/>
        </w:rPr>
        <w:t>及联系方式</w:t>
      </w:r>
      <w:r>
        <w:rPr>
          <w:rFonts w:hint="eastAsia" w:ascii="宋体" w:hAnsi="宋体" w:eastAsia="宋体" w:cs="宋体"/>
          <w:color w:val="auto"/>
          <w:sz w:val="24"/>
          <w:szCs w:val="24"/>
          <w:highlight w:val="none"/>
          <w:u w:val="single"/>
          <w:lang w:val="en-US" w:eastAsia="zh-CN" w:bidi="zh-CN"/>
        </w:rPr>
        <w:t>，导致相关文书及诉讼文书未能实际被接收的、邮寄送达的，相关文书及诉讼文书退回之日即视为送达之日。</w:t>
      </w:r>
    </w:p>
    <w:p w14:paraId="43F450F0">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0" w:firstLineChars="0"/>
        <w:jc w:val="left"/>
        <w:textAlignment w:val="auto"/>
        <w:rPr>
          <w:rFonts w:hint="eastAsia" w:ascii="宋体" w:hAnsi="宋体" w:eastAsia="宋体" w:cs="宋体"/>
          <w:b/>
          <w:bCs/>
          <w:color w:val="auto"/>
          <w:sz w:val="24"/>
          <w:szCs w:val="24"/>
          <w:highlight w:val="none"/>
          <w:lang w:val="en-US" w:eastAsia="zh-CN" w:bidi="zh-CN"/>
        </w:rPr>
      </w:pPr>
      <w:r>
        <w:rPr>
          <w:rFonts w:ascii="宋体" w:hAnsi="宋体" w:eastAsia="宋体" w:cs="宋体"/>
          <w:b/>
          <w:bCs/>
          <w:color w:val="auto"/>
          <w:sz w:val="24"/>
          <w:szCs w:val="24"/>
          <w:highlight w:val="none"/>
          <w:lang w:val="zh-CN" w:eastAsia="zh-CN" w:bidi="zh-CN"/>
        </w:rPr>
        <w:t>第十</w:t>
      </w:r>
      <w:r>
        <w:rPr>
          <w:rFonts w:hint="eastAsia" w:ascii="宋体" w:hAnsi="宋体" w:eastAsia="宋体" w:cs="宋体"/>
          <w:b/>
          <w:bCs/>
          <w:color w:val="auto"/>
          <w:sz w:val="24"/>
          <w:szCs w:val="24"/>
          <w:highlight w:val="none"/>
          <w:lang w:val="en-US" w:eastAsia="zh-CN" w:bidi="zh-CN"/>
        </w:rPr>
        <w:t>二</w:t>
      </w:r>
      <w:r>
        <w:rPr>
          <w:rFonts w:ascii="宋体" w:hAnsi="宋体" w:eastAsia="宋体" w:cs="宋体"/>
          <w:b/>
          <w:bCs/>
          <w:color w:val="auto"/>
          <w:sz w:val="24"/>
          <w:szCs w:val="24"/>
          <w:highlight w:val="none"/>
          <w:lang w:val="zh-CN" w:eastAsia="zh-CN" w:bidi="zh-CN"/>
        </w:rPr>
        <w:t xml:space="preserve">条 </w:t>
      </w:r>
      <w:r>
        <w:rPr>
          <w:rFonts w:hint="eastAsia" w:ascii="宋体" w:hAnsi="宋体" w:eastAsia="宋体" w:cs="宋体"/>
          <w:b/>
          <w:bCs/>
          <w:color w:val="auto"/>
          <w:sz w:val="24"/>
          <w:szCs w:val="24"/>
          <w:highlight w:val="none"/>
          <w:lang w:val="en-US" w:eastAsia="zh-CN" w:bidi="zh-CN"/>
        </w:rPr>
        <w:t>其他：</w:t>
      </w:r>
    </w:p>
    <w:p w14:paraId="61EC9280">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宋体" w:hAnsi="宋体" w:eastAsia="宋体" w:cs="宋体"/>
          <w:color w:val="auto"/>
          <w:sz w:val="24"/>
          <w:szCs w:val="24"/>
          <w:highlight w:val="none"/>
          <w:lang w:val="en-US" w:eastAsia="zh-CN" w:bidi="zh-CN"/>
        </w:rPr>
      </w:pPr>
      <w:r>
        <w:rPr>
          <w:rFonts w:hint="eastAsia" w:ascii="宋体" w:hAnsi="宋体" w:eastAsia="宋体" w:cs="宋体"/>
          <w:color w:val="auto"/>
          <w:sz w:val="24"/>
          <w:szCs w:val="24"/>
          <w:highlight w:val="none"/>
          <w:lang w:val="en-US" w:eastAsia="zh-CN" w:bidi="zh-CN"/>
        </w:rPr>
        <w:t>1.本合同一式</w:t>
      </w:r>
      <w:r>
        <w:rPr>
          <w:rFonts w:hint="eastAsia" w:ascii="宋体" w:hAnsi="宋体" w:eastAsia="宋体" w:cs="宋体"/>
          <w:color w:val="auto"/>
          <w:sz w:val="24"/>
          <w:szCs w:val="24"/>
          <w:highlight w:val="none"/>
          <w:u w:val="single"/>
          <w:lang w:val="en-US" w:eastAsia="zh-CN" w:bidi="zh-CN"/>
        </w:rPr>
        <w:t xml:space="preserve">   </w:t>
      </w:r>
      <w:r>
        <w:rPr>
          <w:rFonts w:hint="eastAsia" w:ascii="宋体" w:hAnsi="宋体" w:eastAsia="宋体" w:cs="宋体"/>
          <w:color w:val="auto"/>
          <w:sz w:val="24"/>
          <w:szCs w:val="24"/>
          <w:highlight w:val="none"/>
          <w:lang w:val="en-US" w:eastAsia="zh-CN" w:bidi="zh-CN"/>
        </w:rPr>
        <w:t>份，甲方</w:t>
      </w:r>
      <w:r>
        <w:rPr>
          <w:rFonts w:hint="eastAsia" w:ascii="宋体" w:hAnsi="宋体" w:eastAsia="宋体" w:cs="宋体"/>
          <w:color w:val="auto"/>
          <w:sz w:val="24"/>
          <w:szCs w:val="24"/>
          <w:highlight w:val="none"/>
          <w:u w:val="single"/>
          <w:lang w:val="en-US" w:eastAsia="zh-CN" w:bidi="zh-CN"/>
        </w:rPr>
        <w:t xml:space="preserve">  </w:t>
      </w:r>
      <w:r>
        <w:rPr>
          <w:rFonts w:hint="eastAsia" w:ascii="宋体" w:hAnsi="宋体" w:eastAsia="宋体" w:cs="宋体"/>
          <w:color w:val="auto"/>
          <w:sz w:val="24"/>
          <w:szCs w:val="24"/>
          <w:highlight w:val="none"/>
          <w:lang w:val="en-US" w:eastAsia="zh-CN" w:bidi="zh-CN"/>
        </w:rPr>
        <w:t>份,乙方</w:t>
      </w:r>
      <w:r>
        <w:rPr>
          <w:rFonts w:hint="eastAsia" w:ascii="宋体" w:hAnsi="宋体" w:eastAsia="宋体" w:cs="宋体"/>
          <w:color w:val="auto"/>
          <w:sz w:val="24"/>
          <w:szCs w:val="24"/>
          <w:highlight w:val="none"/>
          <w:u w:val="single"/>
          <w:lang w:val="en-US" w:eastAsia="zh-CN" w:bidi="zh-CN"/>
        </w:rPr>
        <w:t xml:space="preserve">  份</w:t>
      </w:r>
      <w:r>
        <w:rPr>
          <w:rFonts w:hint="eastAsia" w:ascii="宋体" w:hAnsi="宋体" w:eastAsia="宋体" w:cs="宋体"/>
          <w:color w:val="auto"/>
          <w:sz w:val="24"/>
          <w:szCs w:val="24"/>
          <w:highlight w:val="none"/>
          <w:lang w:val="en-US" w:eastAsia="zh-CN" w:bidi="zh-CN"/>
        </w:rPr>
        <w:t>。本合同自签订之日起生效，如系授权代表人签署合同需出示有法律效力的书面委托书和身份证明。</w:t>
      </w:r>
    </w:p>
    <w:p w14:paraId="18C3B2C2">
      <w:pPr>
        <w:autoSpaceDE w:val="0"/>
        <w:autoSpaceDN w:val="0"/>
        <w:spacing w:before="0" w:after="0" w:line="240" w:lineRule="auto"/>
        <w:ind w:left="0" w:right="0" w:firstLine="480" w:firstLineChars="200"/>
        <w:jc w:val="left"/>
        <w:rPr>
          <w:rFonts w:hint="eastAsia" w:ascii="宋体" w:hAnsi="宋体" w:eastAsia="宋体" w:cs="宋体"/>
          <w:color w:val="auto"/>
          <w:kern w:val="0"/>
          <w:sz w:val="24"/>
          <w:szCs w:val="24"/>
          <w:highlight w:val="none"/>
          <w:lang w:val="en-US" w:eastAsia="zh-CN" w:bidi="zh-CN"/>
        </w:rPr>
      </w:pPr>
      <w:r>
        <w:rPr>
          <w:rFonts w:hint="eastAsia" w:ascii="宋体" w:hAnsi="宋体" w:eastAsia="宋体" w:cs="宋体"/>
          <w:color w:val="auto"/>
          <w:kern w:val="0"/>
          <w:sz w:val="24"/>
          <w:szCs w:val="24"/>
          <w:highlight w:val="none"/>
          <w:lang w:val="en-US" w:eastAsia="zh-CN" w:bidi="zh-CN"/>
        </w:rPr>
        <w:t>2.本合同正文不详之处，以招标文件、投标文件及招标会议上的答疑记录为准。</w:t>
      </w:r>
    </w:p>
    <w:p w14:paraId="39E14DF7">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default" w:ascii="宋体" w:hAnsi="宋体" w:eastAsia="宋体" w:cs="宋体"/>
          <w:color w:val="auto"/>
          <w:sz w:val="24"/>
          <w:szCs w:val="24"/>
          <w:highlight w:val="none"/>
          <w:lang w:val="en-US" w:eastAsia="zh-CN" w:bidi="zh-CN"/>
        </w:rPr>
      </w:pPr>
      <w:r>
        <w:rPr>
          <w:rFonts w:hint="eastAsia" w:ascii="宋体" w:hAnsi="宋体" w:eastAsia="宋体" w:cs="宋体"/>
          <w:color w:val="auto"/>
          <w:sz w:val="24"/>
          <w:szCs w:val="24"/>
          <w:highlight w:val="none"/>
          <w:lang w:val="en-US" w:eastAsia="zh-CN" w:bidi="zh-CN"/>
        </w:rPr>
        <w:t>3.本合同未尽事宜，双方可以另行签署书面协议或者附件，另行签署的相关文件或附件与本合同具有同等效力。（注：打印前需完善“</w:t>
      </w:r>
      <w:r>
        <w:rPr>
          <w:rFonts w:hint="eastAsia" w:ascii="宋体" w:hAnsi="宋体" w:eastAsia="宋体" w:cs="宋体"/>
          <w:color w:val="auto"/>
          <w:sz w:val="24"/>
          <w:szCs w:val="24"/>
          <w:highlight w:val="none"/>
          <w:u w:val="single"/>
          <w:lang w:val="en-US" w:eastAsia="zh-CN" w:bidi="zh-CN"/>
        </w:rPr>
        <w:t xml:space="preserve">   </w:t>
      </w:r>
      <w:r>
        <w:rPr>
          <w:rFonts w:hint="eastAsia" w:ascii="宋体" w:hAnsi="宋体" w:eastAsia="宋体" w:cs="宋体"/>
          <w:color w:val="auto"/>
          <w:sz w:val="24"/>
          <w:szCs w:val="24"/>
          <w:highlight w:val="none"/>
          <w:lang w:val="en-US" w:eastAsia="zh-CN" w:bidi="zh-CN"/>
        </w:rPr>
        <w:t>”中内容，否则将本条款删除）</w:t>
      </w:r>
    </w:p>
    <w:p w14:paraId="12FC1437">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default" w:ascii="宋体" w:hAnsi="宋体" w:eastAsia="宋体" w:cs="宋体"/>
          <w:color w:val="auto"/>
          <w:sz w:val="24"/>
          <w:szCs w:val="24"/>
          <w:highlight w:val="none"/>
          <w:lang w:val="en-US" w:eastAsia="zh-CN" w:bidi="zh-CN"/>
        </w:rPr>
      </w:pPr>
      <w:r>
        <w:rPr>
          <w:rFonts w:hint="eastAsia" w:ascii="宋体" w:hAnsi="宋体" w:eastAsia="宋体" w:cs="宋体"/>
          <w:color w:val="auto"/>
          <w:sz w:val="24"/>
          <w:szCs w:val="24"/>
          <w:highlight w:val="none"/>
          <w:lang w:val="en-US" w:eastAsia="zh-CN" w:bidi="zh-CN"/>
        </w:rPr>
        <w:t>4.本合同为清洁打印文本，任何修改和补充、任何非打印的文字或图形均须经甲乙双方书面确认，否则不产生约束力。</w:t>
      </w:r>
    </w:p>
    <w:p w14:paraId="637F2E23">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宋体" w:hAnsi="宋体" w:eastAsia="宋体" w:cs="宋体"/>
          <w:color w:val="auto"/>
          <w:sz w:val="24"/>
          <w:szCs w:val="24"/>
          <w:highlight w:val="none"/>
          <w:lang w:val="en-US" w:eastAsia="zh-CN" w:bidi="zh-CN"/>
        </w:rPr>
      </w:pPr>
      <w:r>
        <w:rPr>
          <w:rFonts w:hint="eastAsia" w:ascii="宋体" w:hAnsi="宋体" w:eastAsia="宋体" w:cs="宋体"/>
          <w:color w:val="auto"/>
          <w:sz w:val="24"/>
          <w:szCs w:val="24"/>
          <w:highlight w:val="none"/>
          <w:lang w:val="en-US" w:eastAsia="zh-CN" w:bidi="zh-CN"/>
        </w:rPr>
        <w:t>5.甲方指定</w:t>
      </w:r>
      <w:r>
        <w:rPr>
          <w:rFonts w:hint="eastAsia" w:ascii="宋体" w:hAnsi="宋体" w:eastAsia="宋体" w:cs="宋体"/>
          <w:color w:val="auto"/>
          <w:sz w:val="24"/>
          <w:szCs w:val="24"/>
          <w:highlight w:val="none"/>
          <w:u w:val="single"/>
          <w:lang w:val="en-US" w:eastAsia="zh-CN" w:bidi="zh-CN"/>
        </w:rPr>
        <w:t xml:space="preserve">       </w:t>
      </w:r>
      <w:r>
        <w:rPr>
          <w:rFonts w:hint="eastAsia" w:ascii="宋体" w:hAnsi="宋体" w:eastAsia="宋体" w:cs="宋体"/>
          <w:color w:val="auto"/>
          <w:sz w:val="24"/>
          <w:szCs w:val="24"/>
          <w:highlight w:val="none"/>
          <w:lang w:val="en-US" w:eastAsia="zh-CN" w:bidi="zh-CN"/>
        </w:rPr>
        <w:t>（联系方式：</w:t>
      </w:r>
      <w:r>
        <w:rPr>
          <w:rFonts w:hint="eastAsia" w:ascii="宋体" w:hAnsi="宋体" w:eastAsia="宋体" w:cs="宋体"/>
          <w:color w:val="auto"/>
          <w:sz w:val="24"/>
          <w:szCs w:val="24"/>
          <w:highlight w:val="none"/>
          <w:u w:val="single"/>
          <w:lang w:val="en-US" w:eastAsia="zh-CN" w:bidi="zh-CN"/>
        </w:rPr>
        <w:t xml:space="preserve">         </w:t>
      </w:r>
      <w:r>
        <w:rPr>
          <w:rFonts w:hint="eastAsia" w:ascii="宋体" w:hAnsi="宋体" w:eastAsia="宋体" w:cs="宋体"/>
          <w:color w:val="auto"/>
          <w:sz w:val="24"/>
          <w:szCs w:val="24"/>
          <w:highlight w:val="none"/>
          <w:lang w:val="en-US" w:eastAsia="zh-CN" w:bidi="zh-CN"/>
        </w:rPr>
        <w:t>）为联络人；乙方指定</w:t>
      </w:r>
      <w:r>
        <w:rPr>
          <w:rFonts w:hint="eastAsia" w:ascii="宋体" w:hAnsi="宋体" w:eastAsia="宋体" w:cs="宋体"/>
          <w:color w:val="auto"/>
          <w:sz w:val="24"/>
          <w:szCs w:val="24"/>
          <w:highlight w:val="none"/>
          <w:u w:val="single"/>
          <w:lang w:val="en-US" w:eastAsia="zh-CN" w:bidi="zh-CN"/>
        </w:rPr>
        <w:t xml:space="preserve">       </w:t>
      </w:r>
      <w:r>
        <w:rPr>
          <w:rFonts w:hint="eastAsia" w:ascii="宋体" w:hAnsi="宋体" w:eastAsia="宋体" w:cs="宋体"/>
          <w:color w:val="auto"/>
          <w:sz w:val="24"/>
          <w:szCs w:val="24"/>
          <w:highlight w:val="none"/>
          <w:lang w:val="en-US" w:eastAsia="zh-CN" w:bidi="zh-CN"/>
        </w:rPr>
        <w:t>（联系方式：</w:t>
      </w:r>
      <w:r>
        <w:rPr>
          <w:rFonts w:hint="eastAsia" w:ascii="宋体" w:hAnsi="宋体" w:eastAsia="宋体" w:cs="宋体"/>
          <w:color w:val="auto"/>
          <w:sz w:val="24"/>
          <w:szCs w:val="24"/>
          <w:highlight w:val="none"/>
          <w:u w:val="single"/>
          <w:lang w:val="en-US" w:eastAsia="zh-CN" w:bidi="zh-CN"/>
        </w:rPr>
        <w:t xml:space="preserve">         </w:t>
      </w:r>
      <w:r>
        <w:rPr>
          <w:rFonts w:hint="eastAsia" w:ascii="宋体" w:hAnsi="宋体" w:eastAsia="宋体" w:cs="宋体"/>
          <w:color w:val="auto"/>
          <w:sz w:val="24"/>
          <w:szCs w:val="24"/>
          <w:highlight w:val="none"/>
          <w:lang w:val="en-US" w:eastAsia="zh-CN" w:bidi="zh-CN"/>
        </w:rPr>
        <w:t>）为联络人。甲乙双方所指定联络人为本合同履行所做出的任何意思表示及所签署的任何文件均代表甲乙双方的真实意思表示，如需更换联络人或其联系方式甲乙双方均需提前三日以书面形式告知相对方，否则造成的一切不利后果均由未按约告知方自行承担。</w:t>
      </w:r>
    </w:p>
    <w:p w14:paraId="5A988416">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宋体" w:hAnsi="宋体" w:eastAsia="宋体" w:cs="宋体"/>
          <w:color w:val="auto"/>
          <w:sz w:val="24"/>
          <w:szCs w:val="24"/>
          <w:highlight w:val="none"/>
          <w:lang w:val="en-US" w:eastAsia="zh-CN" w:bidi="zh-CN"/>
        </w:rPr>
      </w:pPr>
      <w:r>
        <w:rPr>
          <w:rFonts w:hint="eastAsia" w:ascii="宋体" w:hAnsi="宋体" w:eastAsia="宋体" w:cs="宋体"/>
          <w:color w:val="auto"/>
          <w:sz w:val="24"/>
          <w:szCs w:val="24"/>
          <w:highlight w:val="none"/>
          <w:lang w:val="en-US" w:eastAsia="zh-CN" w:bidi="zh-CN"/>
        </w:rPr>
        <w:t>6.</w:t>
      </w:r>
      <w:r>
        <w:rPr>
          <w:rFonts w:hint="eastAsia" w:ascii="宋体" w:hAnsi="宋体" w:eastAsia="宋体" w:cs="宋体"/>
          <w:b/>
          <w:bCs/>
          <w:color w:val="auto"/>
          <w:sz w:val="24"/>
          <w:szCs w:val="24"/>
          <w:highlight w:val="none"/>
          <w:u w:val="single"/>
          <w:lang w:val="en-US" w:eastAsia="zh-CN" w:bidi="zh-CN"/>
        </w:rPr>
        <w:t>当双方发生争议时，以有利于</w:t>
      </w:r>
      <w:r>
        <w:rPr>
          <w:rFonts w:hint="eastAsia" w:ascii="宋体" w:hAnsi="宋体" w:cs="宋体"/>
          <w:b/>
          <w:bCs/>
          <w:color w:val="auto"/>
          <w:sz w:val="24"/>
          <w:szCs w:val="24"/>
          <w:highlight w:val="none"/>
          <w:u w:val="single"/>
          <w:lang w:val="en-US" w:eastAsia="zh-CN" w:bidi="zh-CN"/>
        </w:rPr>
        <w:t>甲方</w:t>
      </w:r>
      <w:r>
        <w:rPr>
          <w:rFonts w:hint="eastAsia" w:ascii="宋体" w:hAnsi="宋体" w:eastAsia="宋体" w:cs="宋体"/>
          <w:b/>
          <w:bCs/>
          <w:color w:val="auto"/>
          <w:sz w:val="24"/>
          <w:szCs w:val="24"/>
          <w:highlight w:val="none"/>
          <w:u w:val="single"/>
          <w:lang w:val="en-US" w:eastAsia="zh-CN" w:bidi="zh-CN"/>
        </w:rPr>
        <w:t>的原则进行解释。</w:t>
      </w:r>
    </w:p>
    <w:p w14:paraId="21100748">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firstLine="480" w:firstLineChars="200"/>
        <w:jc w:val="left"/>
        <w:textAlignment w:val="auto"/>
        <w:rPr>
          <w:rFonts w:hint="eastAsia" w:ascii="宋体" w:hAnsi="宋体" w:eastAsia="宋体" w:cs="宋体"/>
          <w:color w:val="auto"/>
          <w:sz w:val="24"/>
          <w:szCs w:val="24"/>
          <w:highlight w:val="none"/>
          <w:lang w:val="en-US" w:eastAsia="zh-CN" w:bidi="zh-CN"/>
        </w:rPr>
      </w:pPr>
      <w:r>
        <w:rPr>
          <w:rFonts w:hint="eastAsia" w:ascii="宋体" w:hAnsi="宋体" w:eastAsia="宋体" w:cs="宋体"/>
          <w:color w:val="auto"/>
          <w:sz w:val="24"/>
          <w:szCs w:val="24"/>
          <w:highlight w:val="none"/>
          <w:lang w:val="en-US" w:eastAsia="zh-CN" w:bidi="zh-CN"/>
        </w:rPr>
        <w:t xml:space="preserve">7.其他补充约定： </w:t>
      </w:r>
      <w:r>
        <w:rPr>
          <w:rFonts w:hint="eastAsia" w:ascii="宋体" w:hAnsi="宋体" w:eastAsia="宋体" w:cs="宋体"/>
          <w:color w:val="auto"/>
          <w:sz w:val="24"/>
          <w:szCs w:val="24"/>
          <w:highlight w:val="none"/>
          <w:u w:val="single"/>
          <w:lang w:val="en-US" w:eastAsia="zh-CN" w:bidi="zh-CN"/>
        </w:rPr>
        <w:t xml:space="preserve">                       </w:t>
      </w:r>
      <w:r>
        <w:rPr>
          <w:rFonts w:hint="eastAsia" w:ascii="宋体" w:hAnsi="宋体" w:eastAsia="宋体" w:cs="宋体"/>
          <w:b/>
          <w:bCs/>
          <w:color w:val="auto"/>
          <w:sz w:val="24"/>
          <w:szCs w:val="24"/>
          <w:highlight w:val="none"/>
          <w:u w:val="none"/>
          <w:lang w:val="en-US" w:eastAsia="zh-CN" w:bidi="zh-CN"/>
        </w:rPr>
        <w:t>（本条款之约定与其他约定不一致的，以本条款之约定为准）。注：若无补充约定，则建议在下滑线处载明“/”或“无”。</w:t>
      </w:r>
      <w:r>
        <w:rPr>
          <w:rFonts w:hint="eastAsia" w:ascii="宋体" w:hAnsi="宋体" w:eastAsia="宋体" w:cs="宋体"/>
          <w:color w:val="auto"/>
          <w:sz w:val="24"/>
          <w:szCs w:val="24"/>
          <w:highlight w:val="none"/>
          <w:lang w:val="en-US" w:eastAsia="zh-CN" w:bidi="zh-CN"/>
        </w:rPr>
        <w:t>（以下为本合同签署处及合同附件）</w:t>
      </w:r>
    </w:p>
    <w:tbl>
      <w:tblPr>
        <w:tblStyle w:val="29"/>
        <w:tblpPr w:leftFromText="180" w:rightFromText="180" w:vertAnchor="text" w:horzAnchor="page" w:tblpX="1537" w:tblpY="37"/>
        <w:tblOverlap w:val="never"/>
        <w:tblW w:w="864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523"/>
        <w:gridCol w:w="4118"/>
      </w:tblGrid>
      <w:tr w14:paraId="03F3D9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4523" w:type="dxa"/>
            <w:tcBorders>
              <w:bottom w:val="nil"/>
              <w:right w:val="single" w:color="auto" w:sz="4" w:space="0"/>
            </w:tcBorders>
            <w:noWrap w:val="0"/>
            <w:vAlign w:val="center"/>
          </w:tcPr>
          <w:p w14:paraId="74791E84">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default" w:ascii="宋体" w:hAnsi="宋体" w:eastAsia="宋体" w:cs="宋体"/>
                <w:color w:val="auto"/>
                <w:sz w:val="21"/>
                <w:szCs w:val="22"/>
                <w:highlight w:val="none"/>
                <w:lang w:val="en-US" w:eastAsia="zh-CN" w:bidi="zh-CN"/>
              </w:rPr>
            </w:pPr>
            <w:r>
              <w:rPr>
                <w:rFonts w:hint="eastAsia" w:ascii="宋体" w:hAnsi="宋体" w:eastAsia="宋体" w:cs="宋体"/>
                <w:color w:val="auto"/>
                <w:spacing w:val="-26"/>
                <w:sz w:val="21"/>
                <w:szCs w:val="22"/>
                <w:highlight w:val="none"/>
                <w:lang w:val="en-US" w:eastAsia="zh-CN" w:bidi="zh-CN"/>
              </w:rPr>
              <w:t>甲</w:t>
            </w:r>
            <w:r>
              <w:rPr>
                <w:rFonts w:hint="eastAsia" w:ascii="宋体" w:hAnsi="宋体" w:eastAsia="宋体" w:cs="宋体"/>
                <w:color w:val="auto"/>
                <w:spacing w:val="-26"/>
                <w:sz w:val="21"/>
                <w:szCs w:val="22"/>
                <w:highlight w:val="none"/>
                <w:lang w:val="zh-CN" w:eastAsia="zh-CN" w:bidi="zh-CN"/>
              </w:rPr>
              <w:t>方</w:t>
            </w:r>
            <w:r>
              <w:rPr>
                <w:rFonts w:ascii="宋体" w:hAnsi="宋体" w:eastAsia="宋体" w:cs="宋体"/>
                <w:color w:val="auto"/>
                <w:spacing w:val="-3"/>
                <w:sz w:val="21"/>
                <w:szCs w:val="22"/>
                <w:highlight w:val="none"/>
                <w:lang w:val="zh-CN" w:eastAsia="zh-CN" w:bidi="zh-CN"/>
              </w:rPr>
              <w:t>（</w:t>
            </w:r>
            <w:r>
              <w:rPr>
                <w:rFonts w:ascii="宋体" w:hAnsi="宋体" w:eastAsia="宋体" w:cs="宋体"/>
                <w:color w:val="auto"/>
                <w:sz w:val="21"/>
                <w:szCs w:val="22"/>
                <w:highlight w:val="none"/>
                <w:lang w:val="zh-CN" w:eastAsia="zh-CN" w:bidi="zh-CN"/>
              </w:rPr>
              <w:t>章</w:t>
            </w:r>
            <w:r>
              <w:rPr>
                <w:rFonts w:ascii="宋体" w:hAnsi="宋体" w:eastAsia="宋体" w:cs="宋体"/>
                <w:color w:val="auto"/>
                <w:spacing w:val="-52"/>
                <w:sz w:val="21"/>
                <w:szCs w:val="22"/>
                <w:highlight w:val="none"/>
                <w:lang w:val="zh-CN" w:eastAsia="zh-CN" w:bidi="zh-CN"/>
              </w:rPr>
              <w:t>）</w:t>
            </w:r>
            <w:r>
              <w:rPr>
                <w:rFonts w:ascii="宋体" w:hAnsi="宋体" w:eastAsia="宋体" w:cs="宋体"/>
                <w:color w:val="auto"/>
                <w:spacing w:val="-8"/>
                <w:sz w:val="21"/>
                <w:szCs w:val="22"/>
                <w:highlight w:val="none"/>
                <w:lang w:val="zh-CN" w:eastAsia="zh-CN" w:bidi="zh-CN"/>
              </w:rPr>
              <w:t>：</w:t>
            </w:r>
            <w:r>
              <w:rPr>
                <w:rFonts w:hint="eastAsia" w:ascii="宋体" w:hAnsi="宋体" w:cs="宋体"/>
                <w:color w:val="auto"/>
                <w:spacing w:val="-8"/>
                <w:sz w:val="21"/>
                <w:szCs w:val="22"/>
                <w:highlight w:val="none"/>
                <w:lang w:val="zh-CN" w:eastAsia="zh-CN" w:bidi="zh-CN"/>
              </w:rPr>
              <w:t>泽普县技工学校</w:t>
            </w:r>
          </w:p>
        </w:tc>
        <w:tc>
          <w:tcPr>
            <w:tcW w:w="4118" w:type="dxa"/>
            <w:tcBorders>
              <w:top w:val="single" w:color="auto" w:sz="4" w:space="0"/>
              <w:left w:val="single" w:color="auto" w:sz="4" w:space="0"/>
              <w:bottom w:val="nil"/>
              <w:right w:val="single" w:color="auto" w:sz="4" w:space="0"/>
            </w:tcBorders>
            <w:noWrap w:val="0"/>
            <w:vAlign w:val="center"/>
          </w:tcPr>
          <w:p w14:paraId="26744455">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hint="eastAsia" w:ascii="宋体" w:hAnsi="宋体" w:eastAsia="宋体" w:cs="宋体"/>
                <w:color w:val="auto"/>
                <w:sz w:val="21"/>
                <w:szCs w:val="22"/>
                <w:highlight w:val="none"/>
                <w:lang w:val="en-US" w:eastAsia="zh-CN" w:bidi="zh-CN"/>
              </w:rPr>
              <w:t>乙</w:t>
            </w:r>
            <w:r>
              <w:rPr>
                <w:rFonts w:hint="eastAsia" w:ascii="宋体" w:hAnsi="宋体" w:eastAsia="宋体" w:cs="宋体"/>
                <w:color w:val="auto"/>
                <w:sz w:val="21"/>
                <w:szCs w:val="22"/>
                <w:highlight w:val="none"/>
                <w:lang w:val="zh-CN" w:eastAsia="zh-CN" w:bidi="zh-CN"/>
              </w:rPr>
              <w:t>方</w:t>
            </w:r>
            <w:r>
              <w:rPr>
                <w:rFonts w:ascii="宋体" w:hAnsi="宋体" w:eastAsia="宋体" w:cs="宋体"/>
                <w:color w:val="auto"/>
                <w:sz w:val="21"/>
                <w:szCs w:val="22"/>
                <w:highlight w:val="none"/>
                <w:lang w:val="zh-CN" w:eastAsia="zh-CN" w:bidi="zh-CN"/>
              </w:rPr>
              <w:t>（章）：</w:t>
            </w:r>
          </w:p>
        </w:tc>
      </w:tr>
      <w:tr w14:paraId="41AB84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4523" w:type="dxa"/>
            <w:tcBorders>
              <w:top w:val="nil"/>
              <w:bottom w:val="nil"/>
              <w:right w:val="single" w:color="auto" w:sz="4" w:space="0"/>
            </w:tcBorders>
            <w:noWrap w:val="0"/>
            <w:vAlign w:val="center"/>
          </w:tcPr>
          <w:p w14:paraId="08A81F59">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地址：</w:t>
            </w:r>
            <w:r>
              <w:rPr>
                <w:rFonts w:hint="eastAsia" w:ascii="宋体" w:hAnsi="宋体" w:eastAsia="宋体" w:cs="宋体"/>
                <w:color w:val="auto"/>
                <w:sz w:val="21"/>
                <w:szCs w:val="22"/>
                <w:highlight w:val="none"/>
                <w:lang w:val="zh-CN" w:eastAsia="zh-CN" w:bidi="zh-CN"/>
              </w:rPr>
              <w:t>泽普县</w:t>
            </w:r>
          </w:p>
        </w:tc>
        <w:tc>
          <w:tcPr>
            <w:tcW w:w="4118" w:type="dxa"/>
            <w:tcBorders>
              <w:top w:val="nil"/>
              <w:left w:val="single" w:color="auto" w:sz="4" w:space="0"/>
              <w:bottom w:val="nil"/>
              <w:right w:val="single" w:color="auto" w:sz="4" w:space="0"/>
            </w:tcBorders>
            <w:noWrap w:val="0"/>
            <w:vAlign w:val="center"/>
          </w:tcPr>
          <w:p w14:paraId="333DC4CF">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地址：</w:t>
            </w:r>
          </w:p>
        </w:tc>
      </w:tr>
      <w:tr w14:paraId="71AFEB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4523" w:type="dxa"/>
            <w:tcBorders>
              <w:top w:val="nil"/>
              <w:bottom w:val="nil"/>
              <w:right w:val="single" w:color="auto" w:sz="4" w:space="0"/>
            </w:tcBorders>
            <w:noWrap w:val="0"/>
            <w:vAlign w:val="center"/>
          </w:tcPr>
          <w:p w14:paraId="26EBE6C4">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hint="eastAsia" w:ascii="宋体" w:hAnsi="宋体" w:eastAsia="宋体" w:cs="宋体"/>
                <w:color w:val="auto"/>
                <w:sz w:val="21"/>
                <w:szCs w:val="22"/>
                <w:highlight w:val="none"/>
                <w:lang w:val="en-US" w:eastAsia="zh-CN" w:bidi="zh-CN"/>
              </w:rPr>
            </w:pPr>
            <w:r>
              <w:rPr>
                <w:rFonts w:hint="eastAsia" w:ascii="宋体" w:hAnsi="宋体" w:eastAsia="宋体" w:cs="宋体"/>
                <w:color w:val="auto"/>
                <w:sz w:val="21"/>
                <w:szCs w:val="22"/>
                <w:highlight w:val="none"/>
                <w:lang w:val="en-US" w:eastAsia="zh-CN" w:bidi="zh-CN"/>
              </w:rPr>
              <w:t>法定代表人或委托代理人（签字）：</w:t>
            </w:r>
          </w:p>
        </w:tc>
        <w:tc>
          <w:tcPr>
            <w:tcW w:w="4118" w:type="dxa"/>
            <w:tcBorders>
              <w:top w:val="nil"/>
              <w:left w:val="single" w:color="auto" w:sz="4" w:space="0"/>
              <w:bottom w:val="nil"/>
              <w:right w:val="single" w:color="auto" w:sz="4" w:space="0"/>
            </w:tcBorders>
            <w:noWrap w:val="0"/>
            <w:vAlign w:val="center"/>
          </w:tcPr>
          <w:p w14:paraId="3E7F10BD">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hint="eastAsia" w:ascii="宋体" w:hAnsi="宋体" w:eastAsia="宋体" w:cs="宋体"/>
                <w:color w:val="auto"/>
                <w:sz w:val="21"/>
                <w:szCs w:val="22"/>
                <w:highlight w:val="none"/>
                <w:lang w:val="en-US" w:eastAsia="zh-CN" w:bidi="zh-CN"/>
              </w:rPr>
              <w:t>法定代表人或</w:t>
            </w:r>
            <w:r>
              <w:rPr>
                <w:rFonts w:ascii="宋体" w:hAnsi="宋体" w:eastAsia="宋体" w:cs="宋体"/>
                <w:color w:val="auto"/>
                <w:sz w:val="21"/>
                <w:szCs w:val="22"/>
                <w:highlight w:val="none"/>
                <w:lang w:val="zh-CN" w:eastAsia="zh-CN" w:bidi="zh-CN"/>
              </w:rPr>
              <w:t>委托代理人</w:t>
            </w:r>
            <w:r>
              <w:rPr>
                <w:rFonts w:hint="eastAsia" w:ascii="宋体" w:hAnsi="宋体" w:eastAsia="宋体" w:cs="宋体"/>
                <w:color w:val="auto"/>
                <w:sz w:val="21"/>
                <w:szCs w:val="22"/>
                <w:highlight w:val="none"/>
                <w:lang w:val="en-US" w:eastAsia="zh-CN" w:bidi="zh-CN"/>
              </w:rPr>
              <w:t>（签字）</w:t>
            </w:r>
            <w:r>
              <w:rPr>
                <w:rFonts w:ascii="宋体" w:hAnsi="宋体" w:eastAsia="宋体" w:cs="宋体"/>
                <w:color w:val="auto"/>
                <w:sz w:val="21"/>
                <w:szCs w:val="22"/>
                <w:highlight w:val="none"/>
                <w:lang w:val="zh-CN" w:eastAsia="zh-CN" w:bidi="zh-CN"/>
              </w:rPr>
              <w:t>：</w:t>
            </w:r>
          </w:p>
        </w:tc>
      </w:tr>
      <w:tr w14:paraId="295813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4523" w:type="dxa"/>
            <w:tcBorders>
              <w:top w:val="nil"/>
              <w:bottom w:val="nil"/>
              <w:right w:val="single" w:color="auto" w:sz="4" w:space="0"/>
            </w:tcBorders>
            <w:noWrap w:val="0"/>
            <w:vAlign w:val="center"/>
          </w:tcPr>
          <w:p w14:paraId="49F148B7">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电话：</w:t>
            </w:r>
          </w:p>
        </w:tc>
        <w:tc>
          <w:tcPr>
            <w:tcW w:w="4118" w:type="dxa"/>
            <w:tcBorders>
              <w:top w:val="nil"/>
              <w:left w:val="single" w:color="auto" w:sz="4" w:space="0"/>
              <w:bottom w:val="nil"/>
              <w:right w:val="single" w:color="auto" w:sz="4" w:space="0"/>
            </w:tcBorders>
            <w:noWrap w:val="0"/>
            <w:vAlign w:val="center"/>
          </w:tcPr>
          <w:p w14:paraId="5CE9752A">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电话：</w:t>
            </w:r>
          </w:p>
        </w:tc>
      </w:tr>
      <w:tr w14:paraId="1A6B03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4523" w:type="dxa"/>
            <w:tcBorders>
              <w:top w:val="nil"/>
              <w:bottom w:val="nil"/>
              <w:right w:val="single" w:color="auto" w:sz="4" w:space="0"/>
            </w:tcBorders>
            <w:noWrap w:val="0"/>
            <w:vAlign w:val="center"/>
          </w:tcPr>
          <w:p w14:paraId="259BF249">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开户银行：</w:t>
            </w:r>
          </w:p>
        </w:tc>
        <w:tc>
          <w:tcPr>
            <w:tcW w:w="4118" w:type="dxa"/>
            <w:tcBorders>
              <w:top w:val="nil"/>
              <w:left w:val="single" w:color="auto" w:sz="4" w:space="0"/>
              <w:bottom w:val="nil"/>
              <w:right w:val="single" w:color="auto" w:sz="4" w:space="0"/>
            </w:tcBorders>
            <w:noWrap w:val="0"/>
            <w:vAlign w:val="center"/>
          </w:tcPr>
          <w:p w14:paraId="6E0CAC43">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开户银行：</w:t>
            </w:r>
          </w:p>
        </w:tc>
      </w:tr>
      <w:tr w14:paraId="37E592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8" w:hRule="atLeast"/>
        </w:trPr>
        <w:tc>
          <w:tcPr>
            <w:tcW w:w="4523" w:type="dxa"/>
            <w:tcBorders>
              <w:top w:val="nil"/>
              <w:right w:val="single" w:color="auto" w:sz="4" w:space="0"/>
            </w:tcBorders>
            <w:noWrap w:val="0"/>
            <w:vAlign w:val="center"/>
          </w:tcPr>
          <w:p w14:paraId="65FC7E5F">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帐号：</w:t>
            </w:r>
          </w:p>
        </w:tc>
        <w:tc>
          <w:tcPr>
            <w:tcW w:w="4118" w:type="dxa"/>
            <w:tcBorders>
              <w:top w:val="nil"/>
              <w:left w:val="single" w:color="auto" w:sz="4" w:space="0"/>
              <w:bottom w:val="single" w:color="auto" w:sz="4" w:space="0"/>
              <w:right w:val="single" w:color="auto" w:sz="4" w:space="0"/>
            </w:tcBorders>
            <w:noWrap w:val="0"/>
            <w:vAlign w:val="center"/>
          </w:tcPr>
          <w:p w14:paraId="6C043B3F">
            <w:pPr>
              <w:keepNext w:val="0"/>
              <w:keepLines w:val="0"/>
              <w:pageBreakBefore w:val="0"/>
              <w:widowControl w:val="0"/>
              <w:kinsoku/>
              <w:wordWrap/>
              <w:overflowPunct/>
              <w:topLinePunct w:val="0"/>
              <w:autoSpaceDE w:val="0"/>
              <w:autoSpaceDN w:val="0"/>
              <w:bidi w:val="0"/>
              <w:adjustRightInd/>
              <w:snapToGrid/>
              <w:spacing w:before="0" w:after="0" w:line="360" w:lineRule="auto"/>
              <w:ind w:left="0" w:leftChars="0" w:right="0"/>
              <w:jc w:val="left"/>
              <w:textAlignment w:val="auto"/>
              <w:rPr>
                <w:rFonts w:ascii="宋体" w:hAnsi="宋体" w:eastAsia="宋体" w:cs="宋体"/>
                <w:color w:val="auto"/>
                <w:sz w:val="21"/>
                <w:szCs w:val="22"/>
                <w:highlight w:val="none"/>
                <w:lang w:val="zh-CN" w:eastAsia="zh-CN" w:bidi="zh-CN"/>
              </w:rPr>
            </w:pPr>
            <w:r>
              <w:rPr>
                <w:rFonts w:ascii="宋体" w:hAnsi="宋体" w:eastAsia="宋体" w:cs="宋体"/>
                <w:color w:val="auto"/>
                <w:sz w:val="21"/>
                <w:szCs w:val="22"/>
                <w:highlight w:val="none"/>
                <w:lang w:val="zh-CN" w:eastAsia="zh-CN" w:bidi="zh-CN"/>
              </w:rPr>
              <w:t>帐号：</w:t>
            </w:r>
          </w:p>
        </w:tc>
      </w:tr>
    </w:tbl>
    <w:p w14:paraId="25DA80AA">
      <w:pPr>
        <w:outlineLvl w:val="9"/>
        <w:rPr>
          <w:rFonts w:hint="eastAsia" w:ascii="宋体" w:hAnsi="宋体" w:eastAsia="宋体" w:cs="宋体"/>
          <w:color w:val="auto"/>
          <w:sz w:val="24"/>
          <w:szCs w:val="24"/>
          <w:highlight w:val="none"/>
        </w:rPr>
      </w:pPr>
    </w:p>
    <w:sectPr>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Calibri Light">
    <w:panose1 w:val="020F0302020204030204"/>
    <w:charset w:val="00"/>
    <w:family w:val="auto"/>
    <w:pitch w:val="default"/>
    <w:sig w:usb0="E4002EFF" w:usb1="C000247B" w:usb2="00000009" w:usb3="00000000" w:csb0="200001FF" w:csb1="00000000"/>
  </w:font>
  <w:font w:name="Arial Unicode MS">
    <w:altName w:val="宋体"/>
    <w:panose1 w:val="020B0604020202020204"/>
    <w:charset w:val="86"/>
    <w:family w:val="auto"/>
    <w:pitch w:val="default"/>
    <w:sig w:usb0="00000000" w:usb1="00000000" w:usb2="0000003F" w:usb3="00000000" w:csb0="603F01FF" w:csb1="FFFF0000"/>
  </w:font>
  <w:font w:name="pingfang sc">
    <w:altName w:val="宋体"/>
    <w:panose1 w:val="020B0400000000000000"/>
    <w:charset w:val="86"/>
    <w:family w:val="auto"/>
    <w:pitch w:val="default"/>
    <w:sig w:usb0="00000000" w:usb1="00000000" w:usb2="00000017" w:usb3="00000000" w:csb0="00040001" w:csb1="00000000"/>
  </w:font>
  <w:font w:name="Helvetica Neue">
    <w:altName w:val="Times New Roman"/>
    <w:panose1 w:val="00000000000000000000"/>
    <w:charset w:val="00"/>
    <w:family w:val="roman"/>
    <w:pitch w:val="default"/>
    <w:sig w:usb0="00000000" w:usb1="00000000" w:usb2="00000000" w:usb3="00000000" w:csb0="00040001" w:csb1="00000000"/>
  </w:font>
  <w:font w:name="Cambria">
    <w:panose1 w:val="02040503050406030204"/>
    <w:charset w:val="00"/>
    <w:family w:val="roman"/>
    <w:pitch w:val="default"/>
    <w:sig w:usb0="E00006FF" w:usb1="420024FF" w:usb2="02000000" w:usb3="00000000" w:csb0="2000019F" w:csb1="00000000"/>
  </w:font>
  <w:font w:name="Batang">
    <w:altName w:val="Malgun Gothic"/>
    <w:panose1 w:val="02030600000101010101"/>
    <w:charset w:val="81"/>
    <w:family w:val="roman"/>
    <w:pitch w:val="default"/>
    <w:sig w:usb0="00000000" w:usb1="00000000" w:usb2="00000030" w:usb3="00000000" w:csb0="4008009F" w:csb1="DFD70000"/>
  </w:font>
  <w:font w:name="Malgun Gothic">
    <w:panose1 w:val="020B0503020000020004"/>
    <w:charset w:val="81"/>
    <w:family w:val="auto"/>
    <w:pitch w:val="default"/>
    <w:sig w:usb0="9000002F" w:usb1="29D77CFB" w:usb2="00000012" w:usb3="00000000" w:csb0="00080001" w:csb1="00000000"/>
  </w:font>
  <w:font w:name="方正仿宋_GB2312">
    <w:altName w:val="仿宋"/>
    <w:panose1 w:val="02000000000000000000"/>
    <w:charset w:val="86"/>
    <w:family w:val="auto"/>
    <w:pitch w:val="default"/>
    <w:sig w:usb0="00000000" w:usb1="00000000"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CEAA1">
    <w:pPr>
      <w:pStyle w:val="19"/>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D6BBE2">
                          <w:pPr>
                            <w:pStyle w:val="1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7D6BBE2">
                    <w:pPr>
                      <w:pStyle w:val="19"/>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EFA48">
    <w:pPr>
      <w:spacing w:line="179" w:lineRule="auto"/>
      <w:ind w:left="4086"/>
      <w:rPr>
        <w:rFonts w:ascii="宋体" w:hAnsi="宋体" w:eastAsia="宋体" w:cs="宋体"/>
        <w:sz w:val="17"/>
        <w:szCs w:val="17"/>
      </w:rPr>
    </w:pPr>
    <w:r>
      <w:rPr>
        <w:sz w:val="17"/>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E7ABD8">
                          <w:pPr>
                            <w:pStyle w:val="19"/>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7E7ABD8">
                    <w:pPr>
                      <w:pStyle w:val="19"/>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32860C">
    <w:pPr>
      <w:spacing w:line="179" w:lineRule="auto"/>
      <w:ind w:left="4087"/>
      <w:rPr>
        <w:rFonts w:ascii="宋体" w:hAnsi="宋体" w:eastAsia="宋体" w:cs="宋体"/>
        <w:sz w:val="17"/>
        <w:szCs w:val="17"/>
      </w:rPr>
    </w:pPr>
    <w:r>
      <w:rPr>
        <w:sz w:val="17"/>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3D6863">
                          <w:pPr>
                            <w:pStyle w:val="19"/>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D3D6863">
                    <w:pPr>
                      <w:pStyle w:val="19"/>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B2DD78">
    <w:pPr>
      <w:spacing w:line="179" w:lineRule="auto"/>
      <w:ind w:left="4087"/>
      <w:rPr>
        <w:rFonts w:ascii="宋体" w:hAnsi="宋体" w:eastAsia="宋体" w:cs="宋体"/>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770E3A">
                          <w:pPr>
                            <w:pStyle w:val="19"/>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B770E3A">
                    <w:pPr>
                      <w:pStyle w:val="19"/>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DDF38E">
    <w:pPr>
      <w:pStyle w:val="19"/>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FC00175">
                          <w:pPr>
                            <w:pStyle w:val="19"/>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1FC00175">
                    <w:pPr>
                      <w:pStyle w:val="19"/>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D0591B">
    <w:pPr>
      <w:spacing w:line="184" w:lineRule="auto"/>
      <w:ind w:left="4100"/>
      <w:rPr>
        <w:rFonts w:hint="default" w:ascii="Arial" w:hAnsi="Arial" w:eastAsia="宋体" w:cs="Arial"/>
        <w:sz w:val="18"/>
        <w:szCs w:val="18"/>
        <w:lang w:val="en-US" w:eastAsia="zh-CN"/>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1D710B">
                          <w:pPr>
                            <w:pStyle w:val="19"/>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021D710B">
                    <w:pPr>
                      <w:pStyle w:val="19"/>
                    </w:pPr>
                    <w:r>
                      <w:fldChar w:fldCharType="begin"/>
                    </w:r>
                    <w:r>
                      <w:instrText xml:space="preserve"> PAGE  \* MERGEFORMAT </w:instrText>
                    </w:r>
                    <w:r>
                      <w:fldChar w:fldCharType="separate"/>
                    </w:r>
                    <w:r>
                      <w:t>50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670CC6">
    <w:pPr>
      <w:pStyle w:val="20"/>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E6567">
    <w:pPr>
      <w:pStyle w:val="20"/>
      <w:pBdr>
        <w:bottom w:val="none" w:color="auto" w:sz="0" w:space="0"/>
      </w:pBdr>
      <w:jc w:val="left"/>
    </w:pPr>
  </w:p>
  <w:p w14:paraId="36DC6DDF">
    <w:pPr>
      <w:pStyle w:val="20"/>
      <w:pBdr>
        <w:bottom w:val="none" w:color="auto" w:sz="0" w:space="0"/>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CB77FE"/>
    <w:multiLevelType w:val="singleLevel"/>
    <w:tmpl w:val="93CB77FE"/>
    <w:lvl w:ilvl="0" w:tentative="0">
      <w:start w:val="2"/>
      <w:numFmt w:val="chineseCounting"/>
      <w:suff w:val="space"/>
      <w:lvlText w:val="第%1条"/>
      <w:lvlJc w:val="left"/>
      <w:rPr>
        <w:rFonts w:hint="eastAsia"/>
      </w:rPr>
    </w:lvl>
  </w:abstractNum>
  <w:abstractNum w:abstractNumId="1">
    <w:nsid w:val="9A3734F7"/>
    <w:multiLevelType w:val="singleLevel"/>
    <w:tmpl w:val="9A3734F7"/>
    <w:lvl w:ilvl="0" w:tentative="0">
      <w:start w:val="2"/>
      <w:numFmt w:val="decimal"/>
      <w:lvlText w:val="%1."/>
      <w:lvlJc w:val="left"/>
      <w:pPr>
        <w:tabs>
          <w:tab w:val="left" w:pos="312"/>
        </w:tabs>
      </w:pPr>
    </w:lvl>
  </w:abstractNum>
  <w:abstractNum w:abstractNumId="2">
    <w:nsid w:val="9E9EED5D"/>
    <w:multiLevelType w:val="singleLevel"/>
    <w:tmpl w:val="9E9EED5D"/>
    <w:lvl w:ilvl="0" w:tentative="0">
      <w:start w:val="1"/>
      <w:numFmt w:val="decimal"/>
      <w:lvlText w:val="%1."/>
      <w:lvlJc w:val="left"/>
      <w:pPr>
        <w:tabs>
          <w:tab w:val="left" w:pos="312"/>
        </w:tabs>
      </w:pPr>
    </w:lvl>
  </w:abstractNum>
  <w:abstractNum w:abstractNumId="3">
    <w:nsid w:val="C286C5A0"/>
    <w:multiLevelType w:val="singleLevel"/>
    <w:tmpl w:val="C286C5A0"/>
    <w:lvl w:ilvl="0" w:tentative="0">
      <w:start w:val="6"/>
      <w:numFmt w:val="decimal"/>
      <w:suff w:val="nothing"/>
      <w:lvlText w:val="（%1）"/>
      <w:lvlJc w:val="left"/>
    </w:lvl>
  </w:abstractNum>
  <w:abstractNum w:abstractNumId="4">
    <w:nsid w:val="C84D0D1C"/>
    <w:multiLevelType w:val="singleLevel"/>
    <w:tmpl w:val="C84D0D1C"/>
    <w:lvl w:ilvl="0" w:tentative="0">
      <w:start w:val="4"/>
      <w:numFmt w:val="decimal"/>
      <w:lvlText w:val="%1."/>
      <w:lvlJc w:val="left"/>
      <w:pPr>
        <w:tabs>
          <w:tab w:val="left" w:pos="312"/>
        </w:tabs>
      </w:pPr>
    </w:lvl>
  </w:abstractNum>
  <w:abstractNum w:abstractNumId="5">
    <w:nsid w:val="E3218590"/>
    <w:multiLevelType w:val="singleLevel"/>
    <w:tmpl w:val="E3218590"/>
    <w:lvl w:ilvl="0" w:tentative="0">
      <w:start w:val="5"/>
      <w:numFmt w:val="decimal"/>
      <w:suff w:val="space"/>
      <w:lvlText w:val="第%1章"/>
      <w:lvlJc w:val="left"/>
    </w:lvl>
  </w:abstractNum>
  <w:abstractNum w:abstractNumId="6">
    <w:nsid w:val="E898E9B5"/>
    <w:multiLevelType w:val="singleLevel"/>
    <w:tmpl w:val="E898E9B5"/>
    <w:lvl w:ilvl="0" w:tentative="0">
      <w:start w:val="1"/>
      <w:numFmt w:val="decimal"/>
      <w:suff w:val="nothing"/>
      <w:lvlText w:val="（%1）"/>
      <w:lvlJc w:val="left"/>
    </w:lvl>
  </w:abstractNum>
  <w:abstractNum w:abstractNumId="7">
    <w:nsid w:val="F31847AB"/>
    <w:multiLevelType w:val="singleLevel"/>
    <w:tmpl w:val="F31847AB"/>
    <w:lvl w:ilvl="0" w:tentative="0">
      <w:start w:val="7"/>
      <w:numFmt w:val="decimal"/>
      <w:lvlText w:val="%1."/>
      <w:lvlJc w:val="left"/>
      <w:pPr>
        <w:tabs>
          <w:tab w:val="left" w:pos="312"/>
        </w:tabs>
      </w:pPr>
    </w:lvl>
  </w:abstractNum>
  <w:abstractNum w:abstractNumId="8">
    <w:nsid w:val="00000001"/>
    <w:multiLevelType w:val="multilevel"/>
    <w:tmpl w:val="00000001"/>
    <w:lvl w:ilvl="0" w:tentative="0">
      <w:start w:val="1"/>
      <w:numFmt w:val="decimal"/>
      <w:suff w:val="space"/>
      <w:lvlText w:val="%1."/>
      <w:lvlJc w:val="left"/>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9">
    <w:nsid w:val="00000006"/>
    <w:multiLevelType w:val="multilevel"/>
    <w:tmpl w:val="00000006"/>
    <w:lvl w:ilvl="0" w:tentative="0">
      <w:start w:val="1"/>
      <w:numFmt w:val="upperLetter"/>
      <w:pStyle w:val="43"/>
      <w:lvlText w:val="%1."/>
      <w:lvlJc w:val="left"/>
      <w:pPr>
        <w:widowControl/>
        <w:tabs>
          <w:tab w:val="left" w:pos="752"/>
        </w:tabs>
        <w:ind w:left="752" w:hanging="468"/>
        <w:textAlignment w:val="baseline"/>
      </w:pPr>
    </w:lvl>
    <w:lvl w:ilvl="1" w:tentative="0">
      <w:start w:val="1"/>
      <w:numFmt w:val="decimal"/>
      <w:lvlText w:val="%1."/>
      <w:lvlJc w:val="left"/>
      <w:pPr>
        <w:widowControl/>
        <w:tabs>
          <w:tab w:val="left" w:pos="1724"/>
        </w:tabs>
        <w:ind w:left="1724" w:hanging="360"/>
        <w:textAlignment w:val="baseline"/>
      </w:pPr>
    </w:lvl>
    <w:lvl w:ilvl="2" w:tentative="0">
      <w:start w:val="1"/>
      <w:numFmt w:val="decimal"/>
      <w:lvlText w:val="%1."/>
      <w:lvlJc w:val="left"/>
      <w:pPr>
        <w:widowControl/>
        <w:tabs>
          <w:tab w:val="left" w:pos="644"/>
        </w:tabs>
        <w:ind w:left="644" w:hanging="360"/>
        <w:textAlignment w:val="baseline"/>
      </w:pPr>
    </w:lvl>
    <w:lvl w:ilvl="3" w:tentative="0">
      <w:start w:val="1"/>
      <w:numFmt w:val="decimal"/>
      <w:lvlText w:val="%1."/>
      <w:lvlJc w:val="left"/>
      <w:pPr>
        <w:widowControl/>
        <w:tabs>
          <w:tab w:val="left" w:pos="3164"/>
        </w:tabs>
        <w:ind w:left="3164" w:hanging="360"/>
        <w:textAlignment w:val="baseline"/>
      </w:pPr>
    </w:lvl>
    <w:lvl w:ilvl="4" w:tentative="0">
      <w:start w:val="1"/>
      <w:numFmt w:val="decimal"/>
      <w:lvlText w:val="%1."/>
      <w:lvlJc w:val="left"/>
      <w:pPr>
        <w:widowControl/>
        <w:tabs>
          <w:tab w:val="left" w:pos="3884"/>
        </w:tabs>
        <w:ind w:left="3884" w:hanging="360"/>
        <w:textAlignment w:val="baseline"/>
      </w:pPr>
    </w:lvl>
    <w:lvl w:ilvl="5" w:tentative="0">
      <w:start w:val="1"/>
      <w:numFmt w:val="decimal"/>
      <w:lvlText w:val="%1."/>
      <w:lvlJc w:val="left"/>
      <w:pPr>
        <w:widowControl/>
        <w:tabs>
          <w:tab w:val="left" w:pos="4604"/>
        </w:tabs>
        <w:ind w:left="4604" w:hanging="360"/>
        <w:textAlignment w:val="baseline"/>
      </w:pPr>
    </w:lvl>
    <w:lvl w:ilvl="6" w:tentative="0">
      <w:start w:val="1"/>
      <w:numFmt w:val="decimal"/>
      <w:lvlText w:val="%1."/>
      <w:lvlJc w:val="left"/>
      <w:pPr>
        <w:widowControl/>
        <w:tabs>
          <w:tab w:val="left" w:pos="5324"/>
        </w:tabs>
        <w:ind w:left="5324" w:hanging="360"/>
        <w:textAlignment w:val="baseline"/>
      </w:pPr>
    </w:lvl>
    <w:lvl w:ilvl="7" w:tentative="0">
      <w:start w:val="1"/>
      <w:numFmt w:val="decimal"/>
      <w:lvlText w:val="%1."/>
      <w:lvlJc w:val="left"/>
      <w:pPr>
        <w:widowControl/>
        <w:tabs>
          <w:tab w:val="left" w:pos="6044"/>
        </w:tabs>
        <w:ind w:left="6044" w:hanging="360"/>
        <w:textAlignment w:val="baseline"/>
      </w:pPr>
    </w:lvl>
    <w:lvl w:ilvl="8" w:tentative="0">
      <w:start w:val="1"/>
      <w:numFmt w:val="decimal"/>
      <w:lvlText w:val="%1."/>
      <w:lvlJc w:val="left"/>
      <w:pPr>
        <w:widowControl/>
        <w:tabs>
          <w:tab w:val="left" w:pos="6764"/>
        </w:tabs>
        <w:ind w:left="6764" w:hanging="360"/>
        <w:textAlignment w:val="baseline"/>
      </w:pPr>
    </w:lvl>
  </w:abstractNum>
  <w:abstractNum w:abstractNumId="10">
    <w:nsid w:val="00000008"/>
    <w:multiLevelType w:val="multilevel"/>
    <w:tmpl w:val="00000008"/>
    <w:lvl w:ilvl="0" w:tentative="0">
      <w:start w:val="1"/>
      <w:numFmt w:val="decimal"/>
      <w:lvlText w:val="%1"/>
      <w:lvlJc w:val="left"/>
      <w:pPr>
        <w:ind w:left="432" w:hanging="432"/>
      </w:pPr>
      <w:rPr>
        <w:rFonts w:hint="eastAsia"/>
      </w:rPr>
    </w:lvl>
    <w:lvl w:ilvl="1" w:tentative="0">
      <w:start w:val="1"/>
      <w:numFmt w:val="decimal"/>
      <w:pStyle w:val="79"/>
      <w:lvlText w:val="%1.%2"/>
      <w:lvlJc w:val="left"/>
      <w:pPr>
        <w:ind w:left="576" w:hanging="576"/>
      </w:pPr>
      <w:rPr>
        <w:rFonts w:hint="eastAsia"/>
        <w:b/>
        <w:i w:val="0"/>
      </w:rPr>
    </w:lvl>
    <w:lvl w:ilvl="2" w:tentative="0">
      <w:start w:val="1"/>
      <w:numFmt w:val="decimal"/>
      <w:lvlText w:val="%1.%2.%3"/>
      <w:lvlJc w:val="left"/>
      <w:pPr>
        <w:ind w:left="720" w:hanging="720"/>
      </w:pPr>
      <w:rPr>
        <w:rFonts w:hint="eastAsia"/>
      </w:rPr>
    </w:lvl>
    <w:lvl w:ilvl="3" w:tentative="0">
      <w:start w:val="1"/>
      <w:numFmt w:val="decimal"/>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11">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40"/>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12">
    <w:nsid w:val="4B6843F8"/>
    <w:multiLevelType w:val="singleLevel"/>
    <w:tmpl w:val="4B6843F8"/>
    <w:lvl w:ilvl="0" w:tentative="0">
      <w:start w:val="8"/>
      <w:numFmt w:val="decimal"/>
      <w:lvlText w:val="(%1)"/>
      <w:lvlJc w:val="left"/>
      <w:pPr>
        <w:tabs>
          <w:tab w:val="left" w:pos="312"/>
        </w:tabs>
      </w:pPr>
    </w:lvl>
  </w:abstractNum>
  <w:abstractNum w:abstractNumId="13">
    <w:nsid w:val="55828DFF"/>
    <w:multiLevelType w:val="multilevel"/>
    <w:tmpl w:val="55828DFF"/>
    <w:lvl w:ilvl="0" w:tentative="0">
      <w:start w:val="1"/>
      <w:numFmt w:val="decimal"/>
      <w:lvlText w:val="%1."/>
      <w:lvlJc w:val="left"/>
      <w:pPr>
        <w:tabs>
          <w:tab w:val="left" w:pos="432"/>
        </w:tabs>
        <w:ind w:left="432" w:hanging="432"/>
      </w:pPr>
      <w:rPr>
        <w:rFonts w:hint="default" w:ascii="Times New Roman" w:hAnsi="Times New Roman" w:cs="Times New Roman"/>
      </w:rPr>
    </w:lvl>
    <w:lvl w:ilvl="1" w:tentative="0">
      <w:start w:val="1"/>
      <w:numFmt w:val="decimal"/>
      <w:lvlText w:val="%1.%2."/>
      <w:lvlJc w:val="left"/>
      <w:pPr>
        <w:tabs>
          <w:tab w:val="left" w:pos="575"/>
        </w:tabs>
        <w:ind w:left="575" w:hanging="575"/>
      </w:pPr>
      <w:rPr>
        <w:rFonts w:hint="default" w:ascii="Times New Roman" w:hAnsi="Times New Roman" w:cs="Times New Roman"/>
        <w:lang w:val="en-US"/>
      </w:rPr>
    </w:lvl>
    <w:lvl w:ilvl="2" w:tentative="0">
      <w:start w:val="1"/>
      <w:numFmt w:val="decimal"/>
      <w:pStyle w:val="87"/>
      <w:lvlText w:val="%1.%2.%3."/>
      <w:lvlJc w:val="left"/>
      <w:pPr>
        <w:tabs>
          <w:tab w:val="left" w:pos="720"/>
        </w:tabs>
        <w:ind w:left="720" w:hanging="720"/>
      </w:pPr>
      <w:rPr>
        <w:rFonts w:hint="default" w:ascii="Times New Roman" w:hAnsi="Times New Roman" w:eastAsia="黑体" w:cs="Times New Roman"/>
        <w:b/>
        <w:bCs/>
        <w:i w:val="0"/>
        <w:iCs w:val="0"/>
        <w:caps w:val="0"/>
        <w:smallCaps w:val="0"/>
        <w:strike w:val="0"/>
        <w:dstrike w:val="0"/>
        <w:vanish w:val="0"/>
        <w:color w:val="000000"/>
        <w:spacing w:val="0"/>
        <w:position w:val="0"/>
        <w:u w:val="none"/>
        <w:vertAlign w:val="baseline"/>
      </w:rPr>
    </w:lvl>
    <w:lvl w:ilvl="3" w:tentative="0">
      <w:start w:val="1"/>
      <w:numFmt w:val="decimal"/>
      <w:pStyle w:val="88"/>
      <w:lvlText w:val="%1.%2.%3.%4."/>
      <w:lvlJc w:val="left"/>
      <w:pPr>
        <w:tabs>
          <w:tab w:val="left" w:pos="864"/>
        </w:tabs>
        <w:ind w:left="864" w:hanging="864"/>
      </w:pPr>
      <w:rPr>
        <w:rFonts w:hint="default" w:ascii="Times New Roman" w:hAnsi="Times New Roman" w:eastAsia="黑体" w:cs="Times New Roman"/>
        <w:lang w:val="en-US"/>
      </w:rPr>
    </w:lvl>
    <w:lvl w:ilvl="4" w:tentative="0">
      <w:start w:val="1"/>
      <w:numFmt w:val="decimal"/>
      <w:lvlText w:val="%1.%2.%3.%4.%5."/>
      <w:lvlJc w:val="left"/>
      <w:pPr>
        <w:tabs>
          <w:tab w:val="left" w:pos="1008"/>
        </w:tabs>
        <w:ind w:left="1008" w:hanging="1008"/>
      </w:pPr>
      <w:rPr>
        <w:rFonts w:hint="default" w:ascii="Times New Roman" w:hAnsi="Times New Roman" w:cs="Times New Roman"/>
      </w:rPr>
    </w:lvl>
    <w:lvl w:ilvl="5" w:tentative="0">
      <w:start w:val="1"/>
      <w:numFmt w:val="decimal"/>
      <w:lvlText w:val="%1.%2.%3.%4.%5.%6."/>
      <w:lvlJc w:val="left"/>
      <w:pPr>
        <w:tabs>
          <w:tab w:val="left" w:pos="1151"/>
        </w:tabs>
        <w:ind w:left="1151" w:hanging="1151"/>
      </w:pPr>
      <w:rPr>
        <w:rFonts w:hint="default" w:ascii="Times New Roman" w:hAnsi="Times New Roman" w:cs="Times New Roman"/>
      </w:rPr>
    </w:lvl>
    <w:lvl w:ilvl="6" w:tentative="0">
      <w:start w:val="1"/>
      <w:numFmt w:val="decimal"/>
      <w:lvlText w:val="%1.%2.%3.%4.%5.%6.%7."/>
      <w:lvlJc w:val="left"/>
      <w:pPr>
        <w:tabs>
          <w:tab w:val="left" w:pos="1296"/>
        </w:tabs>
        <w:ind w:left="1296" w:hanging="1296"/>
      </w:pPr>
      <w:rPr>
        <w:rFonts w:hint="default" w:ascii="Times New Roman" w:hAnsi="Times New Roman" w:cs="Times New Roman"/>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583"/>
        </w:tabs>
        <w:ind w:left="1583" w:hanging="1583"/>
      </w:pPr>
      <w:rPr>
        <w:rFonts w:hint="default"/>
      </w:rPr>
    </w:lvl>
  </w:abstractNum>
  <w:num w:numId="1">
    <w:abstractNumId w:val="11"/>
  </w:num>
  <w:num w:numId="2">
    <w:abstractNumId w:val="9"/>
  </w:num>
  <w:num w:numId="3">
    <w:abstractNumId w:val="10"/>
  </w:num>
  <w:num w:numId="4">
    <w:abstractNumId w:val="13"/>
  </w:num>
  <w:num w:numId="5">
    <w:abstractNumId w:val="8"/>
  </w:num>
  <w:num w:numId="6">
    <w:abstractNumId w:val="3"/>
  </w:num>
  <w:num w:numId="7">
    <w:abstractNumId w:val="1"/>
  </w:num>
  <w:num w:numId="8">
    <w:abstractNumId w:val="7"/>
  </w:num>
  <w:num w:numId="9">
    <w:abstractNumId w:val="6"/>
  </w:num>
  <w:num w:numId="10">
    <w:abstractNumId w:val="5"/>
  </w:num>
  <w:num w:numId="11">
    <w:abstractNumId w:val="12"/>
  </w:num>
  <w:num w:numId="12">
    <w:abstractNumId w:val="0"/>
  </w:num>
  <w:num w:numId="13">
    <w:abstractNumId w:val="4"/>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U1ZjFmOTAwZmQxODAwNzU3MThkZDU1ZWEwZjQ4NzcifQ=="/>
  </w:docVars>
  <w:rsids>
    <w:rsidRoot w:val="00000000"/>
    <w:rsid w:val="00081654"/>
    <w:rsid w:val="00186BF0"/>
    <w:rsid w:val="00281F65"/>
    <w:rsid w:val="00290CE2"/>
    <w:rsid w:val="00320039"/>
    <w:rsid w:val="003A4DB8"/>
    <w:rsid w:val="00417EF4"/>
    <w:rsid w:val="004D6899"/>
    <w:rsid w:val="005F037B"/>
    <w:rsid w:val="006360BD"/>
    <w:rsid w:val="0073763C"/>
    <w:rsid w:val="008E53B2"/>
    <w:rsid w:val="009E5347"/>
    <w:rsid w:val="00A010BF"/>
    <w:rsid w:val="00A20AC9"/>
    <w:rsid w:val="00A34580"/>
    <w:rsid w:val="00AE30B0"/>
    <w:rsid w:val="00B22F90"/>
    <w:rsid w:val="00B40FC0"/>
    <w:rsid w:val="00B5443F"/>
    <w:rsid w:val="00B71F65"/>
    <w:rsid w:val="00CA58C6"/>
    <w:rsid w:val="00CB77BE"/>
    <w:rsid w:val="00DE5743"/>
    <w:rsid w:val="00E80370"/>
    <w:rsid w:val="00F51708"/>
    <w:rsid w:val="010C0502"/>
    <w:rsid w:val="01101596"/>
    <w:rsid w:val="01113BE8"/>
    <w:rsid w:val="014557C2"/>
    <w:rsid w:val="014632E9"/>
    <w:rsid w:val="014C3926"/>
    <w:rsid w:val="014E721F"/>
    <w:rsid w:val="01621A8C"/>
    <w:rsid w:val="0172557B"/>
    <w:rsid w:val="017B2BE6"/>
    <w:rsid w:val="017B7CDB"/>
    <w:rsid w:val="0192652E"/>
    <w:rsid w:val="01AC75F0"/>
    <w:rsid w:val="01B36BD0"/>
    <w:rsid w:val="01D60B10"/>
    <w:rsid w:val="01E24E4B"/>
    <w:rsid w:val="023F0464"/>
    <w:rsid w:val="02445A7A"/>
    <w:rsid w:val="0247556A"/>
    <w:rsid w:val="02714395"/>
    <w:rsid w:val="02775E4F"/>
    <w:rsid w:val="0281282A"/>
    <w:rsid w:val="029C025E"/>
    <w:rsid w:val="02A00FF1"/>
    <w:rsid w:val="02A418D7"/>
    <w:rsid w:val="02BD2F28"/>
    <w:rsid w:val="02C933CD"/>
    <w:rsid w:val="02CB1CF7"/>
    <w:rsid w:val="02CD36F4"/>
    <w:rsid w:val="02DD1F30"/>
    <w:rsid w:val="02E44052"/>
    <w:rsid w:val="02E86A9C"/>
    <w:rsid w:val="02ED10CC"/>
    <w:rsid w:val="030D2310"/>
    <w:rsid w:val="032338E1"/>
    <w:rsid w:val="0328714A"/>
    <w:rsid w:val="032923D9"/>
    <w:rsid w:val="032D29B2"/>
    <w:rsid w:val="03557E34"/>
    <w:rsid w:val="03635BA2"/>
    <w:rsid w:val="036A59B4"/>
    <w:rsid w:val="0370464D"/>
    <w:rsid w:val="037C7496"/>
    <w:rsid w:val="038325D2"/>
    <w:rsid w:val="039B2F0B"/>
    <w:rsid w:val="039B6747"/>
    <w:rsid w:val="03A17621"/>
    <w:rsid w:val="03AF4EB5"/>
    <w:rsid w:val="03B15391"/>
    <w:rsid w:val="03B24C65"/>
    <w:rsid w:val="03BB1D6C"/>
    <w:rsid w:val="03D60954"/>
    <w:rsid w:val="03E00F19"/>
    <w:rsid w:val="03F139E0"/>
    <w:rsid w:val="04071455"/>
    <w:rsid w:val="040C0819"/>
    <w:rsid w:val="0418202A"/>
    <w:rsid w:val="041B6CAE"/>
    <w:rsid w:val="042042C5"/>
    <w:rsid w:val="0422003D"/>
    <w:rsid w:val="042647B4"/>
    <w:rsid w:val="0431202E"/>
    <w:rsid w:val="043F0538"/>
    <w:rsid w:val="0442248D"/>
    <w:rsid w:val="045B52FD"/>
    <w:rsid w:val="048E7480"/>
    <w:rsid w:val="04926F71"/>
    <w:rsid w:val="04956A61"/>
    <w:rsid w:val="049E5B69"/>
    <w:rsid w:val="04C23B93"/>
    <w:rsid w:val="04C335CE"/>
    <w:rsid w:val="04C64E6C"/>
    <w:rsid w:val="04DA0DAB"/>
    <w:rsid w:val="04E11CA6"/>
    <w:rsid w:val="04E946B7"/>
    <w:rsid w:val="05151950"/>
    <w:rsid w:val="05241B93"/>
    <w:rsid w:val="052A61F4"/>
    <w:rsid w:val="052B035A"/>
    <w:rsid w:val="052E222C"/>
    <w:rsid w:val="052F3EAF"/>
    <w:rsid w:val="05A401A4"/>
    <w:rsid w:val="05B13426"/>
    <w:rsid w:val="05B178CA"/>
    <w:rsid w:val="05B918D7"/>
    <w:rsid w:val="05E74AEF"/>
    <w:rsid w:val="05F0727E"/>
    <w:rsid w:val="05F9301F"/>
    <w:rsid w:val="06043E9E"/>
    <w:rsid w:val="060A6FDB"/>
    <w:rsid w:val="062513A7"/>
    <w:rsid w:val="065169B7"/>
    <w:rsid w:val="065232F6"/>
    <w:rsid w:val="066E1317"/>
    <w:rsid w:val="067F4A0F"/>
    <w:rsid w:val="068B1EC9"/>
    <w:rsid w:val="068C3E93"/>
    <w:rsid w:val="068E1EF6"/>
    <w:rsid w:val="069D39AB"/>
    <w:rsid w:val="06A27213"/>
    <w:rsid w:val="06A905A2"/>
    <w:rsid w:val="06B331CE"/>
    <w:rsid w:val="06B82B89"/>
    <w:rsid w:val="06BF5690"/>
    <w:rsid w:val="06C4362D"/>
    <w:rsid w:val="06CD0C1A"/>
    <w:rsid w:val="06DF40C1"/>
    <w:rsid w:val="06E460DC"/>
    <w:rsid w:val="06ED4932"/>
    <w:rsid w:val="07043166"/>
    <w:rsid w:val="070677A2"/>
    <w:rsid w:val="070E48A8"/>
    <w:rsid w:val="07155A8F"/>
    <w:rsid w:val="072A6B99"/>
    <w:rsid w:val="072B55B7"/>
    <w:rsid w:val="07407ED7"/>
    <w:rsid w:val="074A2532"/>
    <w:rsid w:val="075304F3"/>
    <w:rsid w:val="07577514"/>
    <w:rsid w:val="07582919"/>
    <w:rsid w:val="07593D76"/>
    <w:rsid w:val="07623E5D"/>
    <w:rsid w:val="07666493"/>
    <w:rsid w:val="07764A4C"/>
    <w:rsid w:val="077A1B80"/>
    <w:rsid w:val="078F1CCE"/>
    <w:rsid w:val="079E161D"/>
    <w:rsid w:val="07A11524"/>
    <w:rsid w:val="07A44D2D"/>
    <w:rsid w:val="07C1191B"/>
    <w:rsid w:val="07C92D30"/>
    <w:rsid w:val="07D459E5"/>
    <w:rsid w:val="07F25F78"/>
    <w:rsid w:val="080B2B96"/>
    <w:rsid w:val="080F6B2A"/>
    <w:rsid w:val="084B1AA8"/>
    <w:rsid w:val="08573CD6"/>
    <w:rsid w:val="086C1BEB"/>
    <w:rsid w:val="08752E31"/>
    <w:rsid w:val="088F0C53"/>
    <w:rsid w:val="08C1200F"/>
    <w:rsid w:val="08D349DA"/>
    <w:rsid w:val="08D60107"/>
    <w:rsid w:val="08D833C0"/>
    <w:rsid w:val="08E12275"/>
    <w:rsid w:val="08E13DC4"/>
    <w:rsid w:val="08E458C1"/>
    <w:rsid w:val="08E55999"/>
    <w:rsid w:val="08E873D7"/>
    <w:rsid w:val="08EE04EE"/>
    <w:rsid w:val="08F024B8"/>
    <w:rsid w:val="08F32F05"/>
    <w:rsid w:val="08FF2615"/>
    <w:rsid w:val="09016473"/>
    <w:rsid w:val="09033A4F"/>
    <w:rsid w:val="090441B5"/>
    <w:rsid w:val="090B72F2"/>
    <w:rsid w:val="090D0669"/>
    <w:rsid w:val="091B4EA8"/>
    <w:rsid w:val="091C0C95"/>
    <w:rsid w:val="0922048F"/>
    <w:rsid w:val="09325A83"/>
    <w:rsid w:val="09532A47"/>
    <w:rsid w:val="095347F5"/>
    <w:rsid w:val="095C0648"/>
    <w:rsid w:val="096125FF"/>
    <w:rsid w:val="097E5D15"/>
    <w:rsid w:val="0989582F"/>
    <w:rsid w:val="099A0675"/>
    <w:rsid w:val="09A03C4E"/>
    <w:rsid w:val="09A07FFE"/>
    <w:rsid w:val="09C6272F"/>
    <w:rsid w:val="09CD1222"/>
    <w:rsid w:val="09E029B5"/>
    <w:rsid w:val="09F61AD0"/>
    <w:rsid w:val="09FD66D9"/>
    <w:rsid w:val="0A370EE6"/>
    <w:rsid w:val="0A3B1EE1"/>
    <w:rsid w:val="0A3D172D"/>
    <w:rsid w:val="0A546A76"/>
    <w:rsid w:val="0A5627EE"/>
    <w:rsid w:val="0A7333A0"/>
    <w:rsid w:val="0A8458B6"/>
    <w:rsid w:val="0A960E3D"/>
    <w:rsid w:val="0AA00E18"/>
    <w:rsid w:val="0AA636AE"/>
    <w:rsid w:val="0ACE4448"/>
    <w:rsid w:val="0ADA0003"/>
    <w:rsid w:val="0AF04068"/>
    <w:rsid w:val="0AF50259"/>
    <w:rsid w:val="0B0C55A3"/>
    <w:rsid w:val="0B2A165F"/>
    <w:rsid w:val="0B3D1979"/>
    <w:rsid w:val="0B432F08"/>
    <w:rsid w:val="0B5A00BC"/>
    <w:rsid w:val="0B6E381F"/>
    <w:rsid w:val="0B7A075E"/>
    <w:rsid w:val="0B8909A2"/>
    <w:rsid w:val="0B894DF9"/>
    <w:rsid w:val="0B8B2DEC"/>
    <w:rsid w:val="0BBC2B25"/>
    <w:rsid w:val="0BC07AD2"/>
    <w:rsid w:val="0BD7170D"/>
    <w:rsid w:val="0BE27694"/>
    <w:rsid w:val="0C063DA0"/>
    <w:rsid w:val="0C1D5661"/>
    <w:rsid w:val="0C1E558E"/>
    <w:rsid w:val="0C291FD0"/>
    <w:rsid w:val="0C300E1D"/>
    <w:rsid w:val="0C405504"/>
    <w:rsid w:val="0C4D19CF"/>
    <w:rsid w:val="0C522904"/>
    <w:rsid w:val="0C601702"/>
    <w:rsid w:val="0C742BCF"/>
    <w:rsid w:val="0C7D0506"/>
    <w:rsid w:val="0C7F4408"/>
    <w:rsid w:val="0C8A49D1"/>
    <w:rsid w:val="0CA77552"/>
    <w:rsid w:val="0CCF6888"/>
    <w:rsid w:val="0CED6F2A"/>
    <w:rsid w:val="0CF84031"/>
    <w:rsid w:val="0D065FC8"/>
    <w:rsid w:val="0D0E1995"/>
    <w:rsid w:val="0D1310E7"/>
    <w:rsid w:val="0D194694"/>
    <w:rsid w:val="0D4E3C51"/>
    <w:rsid w:val="0D5648B3"/>
    <w:rsid w:val="0D5A43A4"/>
    <w:rsid w:val="0D61479C"/>
    <w:rsid w:val="0D7F708F"/>
    <w:rsid w:val="0D837D9E"/>
    <w:rsid w:val="0D896A37"/>
    <w:rsid w:val="0D957AD2"/>
    <w:rsid w:val="0D9D2C7A"/>
    <w:rsid w:val="0DB42460"/>
    <w:rsid w:val="0DCD726B"/>
    <w:rsid w:val="0DDA54E4"/>
    <w:rsid w:val="0DE849A2"/>
    <w:rsid w:val="0DEB3DC7"/>
    <w:rsid w:val="0DF91E0E"/>
    <w:rsid w:val="0E043EE4"/>
    <w:rsid w:val="0E0F38A2"/>
    <w:rsid w:val="0E166EC6"/>
    <w:rsid w:val="0E2956A2"/>
    <w:rsid w:val="0E7C47EE"/>
    <w:rsid w:val="0EAA4EB7"/>
    <w:rsid w:val="0EB16245"/>
    <w:rsid w:val="0EC5310D"/>
    <w:rsid w:val="0EEF72C3"/>
    <w:rsid w:val="0EF90F11"/>
    <w:rsid w:val="0EFE3455"/>
    <w:rsid w:val="0F0C791F"/>
    <w:rsid w:val="0F113188"/>
    <w:rsid w:val="0F143C29"/>
    <w:rsid w:val="0F3853C5"/>
    <w:rsid w:val="0F4075C9"/>
    <w:rsid w:val="0F4935D9"/>
    <w:rsid w:val="0F501F02"/>
    <w:rsid w:val="0F5E2A0F"/>
    <w:rsid w:val="0F7617CD"/>
    <w:rsid w:val="0F9F2542"/>
    <w:rsid w:val="0FB32592"/>
    <w:rsid w:val="0FC54741"/>
    <w:rsid w:val="0FD14C8B"/>
    <w:rsid w:val="0FD64CFF"/>
    <w:rsid w:val="0FF652C6"/>
    <w:rsid w:val="10000D77"/>
    <w:rsid w:val="10120F66"/>
    <w:rsid w:val="10162528"/>
    <w:rsid w:val="10246EEB"/>
    <w:rsid w:val="10280789"/>
    <w:rsid w:val="10321608"/>
    <w:rsid w:val="104574EA"/>
    <w:rsid w:val="105D6D13"/>
    <w:rsid w:val="10616D58"/>
    <w:rsid w:val="106745D6"/>
    <w:rsid w:val="107B505A"/>
    <w:rsid w:val="108300B5"/>
    <w:rsid w:val="108D7DC6"/>
    <w:rsid w:val="10901321"/>
    <w:rsid w:val="109149C6"/>
    <w:rsid w:val="10950831"/>
    <w:rsid w:val="10961B97"/>
    <w:rsid w:val="10993435"/>
    <w:rsid w:val="10A27F79"/>
    <w:rsid w:val="10A34A6C"/>
    <w:rsid w:val="10B84B6F"/>
    <w:rsid w:val="10BE4C49"/>
    <w:rsid w:val="10C7057C"/>
    <w:rsid w:val="10E020BE"/>
    <w:rsid w:val="10EA3C90"/>
    <w:rsid w:val="112A6783"/>
    <w:rsid w:val="112F74B4"/>
    <w:rsid w:val="11375FBE"/>
    <w:rsid w:val="113B1DB1"/>
    <w:rsid w:val="11503189"/>
    <w:rsid w:val="115F151F"/>
    <w:rsid w:val="116C28F7"/>
    <w:rsid w:val="11806BCC"/>
    <w:rsid w:val="119245C3"/>
    <w:rsid w:val="11A91ED2"/>
    <w:rsid w:val="11AB78C4"/>
    <w:rsid w:val="11C50105"/>
    <w:rsid w:val="11CE678B"/>
    <w:rsid w:val="11CF74C4"/>
    <w:rsid w:val="11D30BC8"/>
    <w:rsid w:val="11DA00E3"/>
    <w:rsid w:val="11FF376C"/>
    <w:rsid w:val="123C676E"/>
    <w:rsid w:val="12492972"/>
    <w:rsid w:val="12525F91"/>
    <w:rsid w:val="12592360"/>
    <w:rsid w:val="12644BFF"/>
    <w:rsid w:val="126637EB"/>
    <w:rsid w:val="12810624"/>
    <w:rsid w:val="128937E3"/>
    <w:rsid w:val="128B14A3"/>
    <w:rsid w:val="129A24FA"/>
    <w:rsid w:val="12A460C1"/>
    <w:rsid w:val="12AC5303"/>
    <w:rsid w:val="12BB3B36"/>
    <w:rsid w:val="12DD1CFF"/>
    <w:rsid w:val="12E12E71"/>
    <w:rsid w:val="12ED5CBA"/>
    <w:rsid w:val="12EF37E0"/>
    <w:rsid w:val="12F11306"/>
    <w:rsid w:val="12FC31D3"/>
    <w:rsid w:val="130D010A"/>
    <w:rsid w:val="131905E4"/>
    <w:rsid w:val="133631BD"/>
    <w:rsid w:val="13373D29"/>
    <w:rsid w:val="135F0966"/>
    <w:rsid w:val="136E0BA9"/>
    <w:rsid w:val="1377365B"/>
    <w:rsid w:val="13785584"/>
    <w:rsid w:val="13857617"/>
    <w:rsid w:val="138D4967"/>
    <w:rsid w:val="1393060F"/>
    <w:rsid w:val="139A6651"/>
    <w:rsid w:val="13A16876"/>
    <w:rsid w:val="13A520F1"/>
    <w:rsid w:val="13B16CE7"/>
    <w:rsid w:val="13B642FE"/>
    <w:rsid w:val="13BA2040"/>
    <w:rsid w:val="13BB1914"/>
    <w:rsid w:val="13C44C6D"/>
    <w:rsid w:val="13DB225F"/>
    <w:rsid w:val="13E1581F"/>
    <w:rsid w:val="13EB21F9"/>
    <w:rsid w:val="13EF73B4"/>
    <w:rsid w:val="13F866C4"/>
    <w:rsid w:val="14027543"/>
    <w:rsid w:val="140530B1"/>
    <w:rsid w:val="141C5039"/>
    <w:rsid w:val="142A5FDC"/>
    <w:rsid w:val="142B2A40"/>
    <w:rsid w:val="142E0338"/>
    <w:rsid w:val="143B3D82"/>
    <w:rsid w:val="146E4BD8"/>
    <w:rsid w:val="14700951"/>
    <w:rsid w:val="148651F0"/>
    <w:rsid w:val="149169E7"/>
    <w:rsid w:val="14AD5701"/>
    <w:rsid w:val="14B41868"/>
    <w:rsid w:val="14D329F2"/>
    <w:rsid w:val="14D37E91"/>
    <w:rsid w:val="150B2427"/>
    <w:rsid w:val="150F074F"/>
    <w:rsid w:val="151B6B0E"/>
    <w:rsid w:val="15290693"/>
    <w:rsid w:val="15325C06"/>
    <w:rsid w:val="153D570D"/>
    <w:rsid w:val="15431BC1"/>
    <w:rsid w:val="156F0C08"/>
    <w:rsid w:val="157334D1"/>
    <w:rsid w:val="15785A8A"/>
    <w:rsid w:val="15825156"/>
    <w:rsid w:val="158E5532"/>
    <w:rsid w:val="15973CBB"/>
    <w:rsid w:val="159A283B"/>
    <w:rsid w:val="15A44D56"/>
    <w:rsid w:val="15B900D5"/>
    <w:rsid w:val="15B905DD"/>
    <w:rsid w:val="15C727F2"/>
    <w:rsid w:val="15D078F9"/>
    <w:rsid w:val="15EF58A5"/>
    <w:rsid w:val="15FF069F"/>
    <w:rsid w:val="161B48EC"/>
    <w:rsid w:val="16331E06"/>
    <w:rsid w:val="16421E79"/>
    <w:rsid w:val="16552373"/>
    <w:rsid w:val="166626C1"/>
    <w:rsid w:val="166B7621"/>
    <w:rsid w:val="1679118E"/>
    <w:rsid w:val="1683496B"/>
    <w:rsid w:val="16A00DA8"/>
    <w:rsid w:val="16A13043"/>
    <w:rsid w:val="16B02706"/>
    <w:rsid w:val="16D57BCB"/>
    <w:rsid w:val="170D15F4"/>
    <w:rsid w:val="171037CA"/>
    <w:rsid w:val="17123F41"/>
    <w:rsid w:val="17131521"/>
    <w:rsid w:val="17384C14"/>
    <w:rsid w:val="17393C13"/>
    <w:rsid w:val="173C56DA"/>
    <w:rsid w:val="175B20CB"/>
    <w:rsid w:val="176A116E"/>
    <w:rsid w:val="176F6C9D"/>
    <w:rsid w:val="17793FC0"/>
    <w:rsid w:val="177D47A8"/>
    <w:rsid w:val="178A7F7B"/>
    <w:rsid w:val="179018DD"/>
    <w:rsid w:val="17961E8F"/>
    <w:rsid w:val="17A65C04"/>
    <w:rsid w:val="17C82214"/>
    <w:rsid w:val="17C972FA"/>
    <w:rsid w:val="18023FB5"/>
    <w:rsid w:val="180A4C18"/>
    <w:rsid w:val="1820443C"/>
    <w:rsid w:val="187A3B4C"/>
    <w:rsid w:val="187C5B16"/>
    <w:rsid w:val="188B14FF"/>
    <w:rsid w:val="18955D2D"/>
    <w:rsid w:val="189E70DE"/>
    <w:rsid w:val="189F33C8"/>
    <w:rsid w:val="18A1732B"/>
    <w:rsid w:val="18AF6446"/>
    <w:rsid w:val="18C665D2"/>
    <w:rsid w:val="18CB43A7"/>
    <w:rsid w:val="18D13587"/>
    <w:rsid w:val="18D46B77"/>
    <w:rsid w:val="18DF7E53"/>
    <w:rsid w:val="18F51424"/>
    <w:rsid w:val="190A28AF"/>
    <w:rsid w:val="19110CBB"/>
    <w:rsid w:val="19172397"/>
    <w:rsid w:val="19203773"/>
    <w:rsid w:val="19282810"/>
    <w:rsid w:val="194505FE"/>
    <w:rsid w:val="19483C4A"/>
    <w:rsid w:val="195A1EDE"/>
    <w:rsid w:val="196F6835"/>
    <w:rsid w:val="19856C4C"/>
    <w:rsid w:val="19866520"/>
    <w:rsid w:val="19940C3D"/>
    <w:rsid w:val="1998697F"/>
    <w:rsid w:val="19A03A86"/>
    <w:rsid w:val="19A0795C"/>
    <w:rsid w:val="19D92AF4"/>
    <w:rsid w:val="19F35C26"/>
    <w:rsid w:val="1A0538E9"/>
    <w:rsid w:val="1A084B70"/>
    <w:rsid w:val="1A163D48"/>
    <w:rsid w:val="1A19736B"/>
    <w:rsid w:val="1A203775"/>
    <w:rsid w:val="1A383B94"/>
    <w:rsid w:val="1A3D7527"/>
    <w:rsid w:val="1A46462D"/>
    <w:rsid w:val="1A554870"/>
    <w:rsid w:val="1A662169"/>
    <w:rsid w:val="1A705133"/>
    <w:rsid w:val="1AD0039B"/>
    <w:rsid w:val="1AD03EF7"/>
    <w:rsid w:val="1ADA6B24"/>
    <w:rsid w:val="1AE254F2"/>
    <w:rsid w:val="1AEB0D31"/>
    <w:rsid w:val="1B121D3A"/>
    <w:rsid w:val="1B1B5E81"/>
    <w:rsid w:val="1B222DFA"/>
    <w:rsid w:val="1B2435A0"/>
    <w:rsid w:val="1B254CC7"/>
    <w:rsid w:val="1B274760"/>
    <w:rsid w:val="1B497395"/>
    <w:rsid w:val="1B4D19EC"/>
    <w:rsid w:val="1B50328A"/>
    <w:rsid w:val="1B614635"/>
    <w:rsid w:val="1B6D1746"/>
    <w:rsid w:val="1B9B00A9"/>
    <w:rsid w:val="1BB630C1"/>
    <w:rsid w:val="1BC17CE4"/>
    <w:rsid w:val="1BE0267C"/>
    <w:rsid w:val="1C2C1601"/>
    <w:rsid w:val="1C2F2E9F"/>
    <w:rsid w:val="1C38492A"/>
    <w:rsid w:val="1C485D0F"/>
    <w:rsid w:val="1C4F0B8B"/>
    <w:rsid w:val="1C5F46E4"/>
    <w:rsid w:val="1C60574F"/>
    <w:rsid w:val="1C6276B3"/>
    <w:rsid w:val="1C662D65"/>
    <w:rsid w:val="1C753007"/>
    <w:rsid w:val="1C9A2A0F"/>
    <w:rsid w:val="1CA92C5C"/>
    <w:rsid w:val="1CBE5F9F"/>
    <w:rsid w:val="1CD87093"/>
    <w:rsid w:val="1CF07981"/>
    <w:rsid w:val="1CF87BD9"/>
    <w:rsid w:val="1CFB5A88"/>
    <w:rsid w:val="1D01040A"/>
    <w:rsid w:val="1D012A8E"/>
    <w:rsid w:val="1D1F2F14"/>
    <w:rsid w:val="1D230C56"/>
    <w:rsid w:val="1D285447"/>
    <w:rsid w:val="1D38412F"/>
    <w:rsid w:val="1D5E4D92"/>
    <w:rsid w:val="1D632E00"/>
    <w:rsid w:val="1D7A5D3C"/>
    <w:rsid w:val="1D8965DF"/>
    <w:rsid w:val="1D8D4321"/>
    <w:rsid w:val="1D954F84"/>
    <w:rsid w:val="1D9C6BA7"/>
    <w:rsid w:val="1DC85359"/>
    <w:rsid w:val="1DD95F2A"/>
    <w:rsid w:val="1DDC3E11"/>
    <w:rsid w:val="1DE2466D"/>
    <w:rsid w:val="1DEF0B38"/>
    <w:rsid w:val="1DFE521F"/>
    <w:rsid w:val="1E081BFA"/>
    <w:rsid w:val="1E14234D"/>
    <w:rsid w:val="1E154EB3"/>
    <w:rsid w:val="1E1965DF"/>
    <w:rsid w:val="1E360515"/>
    <w:rsid w:val="1E3C6860"/>
    <w:rsid w:val="1E5E3995"/>
    <w:rsid w:val="1E613D0C"/>
    <w:rsid w:val="1E6A65D5"/>
    <w:rsid w:val="1E81738D"/>
    <w:rsid w:val="1E8618AA"/>
    <w:rsid w:val="1E8E65A3"/>
    <w:rsid w:val="1E982F7E"/>
    <w:rsid w:val="1E9A6CF6"/>
    <w:rsid w:val="1ED27475"/>
    <w:rsid w:val="1ED3045A"/>
    <w:rsid w:val="1ED45E22"/>
    <w:rsid w:val="1ED61CF8"/>
    <w:rsid w:val="1EE879B6"/>
    <w:rsid w:val="1EF503D0"/>
    <w:rsid w:val="1F073C5F"/>
    <w:rsid w:val="1F0B3750"/>
    <w:rsid w:val="1F162968"/>
    <w:rsid w:val="1F4153C3"/>
    <w:rsid w:val="1F444276"/>
    <w:rsid w:val="1F585820"/>
    <w:rsid w:val="1F5E658E"/>
    <w:rsid w:val="1F7B107E"/>
    <w:rsid w:val="1F833C2E"/>
    <w:rsid w:val="1F8E4D0D"/>
    <w:rsid w:val="1F8E612F"/>
    <w:rsid w:val="1F933265"/>
    <w:rsid w:val="1F933745"/>
    <w:rsid w:val="1F941997"/>
    <w:rsid w:val="1F9C6A9E"/>
    <w:rsid w:val="1FA83694"/>
    <w:rsid w:val="1FB65DB1"/>
    <w:rsid w:val="1FC2498B"/>
    <w:rsid w:val="1FFC578E"/>
    <w:rsid w:val="1FFE1506"/>
    <w:rsid w:val="1FFE5062"/>
    <w:rsid w:val="201C198C"/>
    <w:rsid w:val="203767C6"/>
    <w:rsid w:val="2039253E"/>
    <w:rsid w:val="203C020F"/>
    <w:rsid w:val="2043516B"/>
    <w:rsid w:val="207D68CF"/>
    <w:rsid w:val="20923F96"/>
    <w:rsid w:val="2096528F"/>
    <w:rsid w:val="209B4FA7"/>
    <w:rsid w:val="209B6D55"/>
    <w:rsid w:val="209F6845"/>
    <w:rsid w:val="20A42F05"/>
    <w:rsid w:val="20A774A8"/>
    <w:rsid w:val="20AB6760"/>
    <w:rsid w:val="20B9542D"/>
    <w:rsid w:val="20C067BC"/>
    <w:rsid w:val="20CF13CE"/>
    <w:rsid w:val="20CF69FF"/>
    <w:rsid w:val="20E97AC1"/>
    <w:rsid w:val="21134B3E"/>
    <w:rsid w:val="215533A8"/>
    <w:rsid w:val="215E22A9"/>
    <w:rsid w:val="215E79BE"/>
    <w:rsid w:val="216E2542"/>
    <w:rsid w:val="21821CC3"/>
    <w:rsid w:val="21863561"/>
    <w:rsid w:val="21983295"/>
    <w:rsid w:val="219A0DBB"/>
    <w:rsid w:val="21A734D8"/>
    <w:rsid w:val="21A80E9D"/>
    <w:rsid w:val="21C8620E"/>
    <w:rsid w:val="21CB2917"/>
    <w:rsid w:val="21CB7152"/>
    <w:rsid w:val="21DA1AFF"/>
    <w:rsid w:val="21E169EA"/>
    <w:rsid w:val="21F506E7"/>
    <w:rsid w:val="2207555D"/>
    <w:rsid w:val="222D7D43"/>
    <w:rsid w:val="225B49EE"/>
    <w:rsid w:val="22675C42"/>
    <w:rsid w:val="227E06DD"/>
    <w:rsid w:val="22813E3B"/>
    <w:rsid w:val="229E48DB"/>
    <w:rsid w:val="22A923AC"/>
    <w:rsid w:val="22D4654E"/>
    <w:rsid w:val="22E907A2"/>
    <w:rsid w:val="22EE3A71"/>
    <w:rsid w:val="22F17100"/>
    <w:rsid w:val="23137077"/>
    <w:rsid w:val="23261B35"/>
    <w:rsid w:val="23330577"/>
    <w:rsid w:val="2338088B"/>
    <w:rsid w:val="233F31F6"/>
    <w:rsid w:val="234A6048"/>
    <w:rsid w:val="23573852"/>
    <w:rsid w:val="235A75F8"/>
    <w:rsid w:val="235E2BD1"/>
    <w:rsid w:val="235F22BC"/>
    <w:rsid w:val="235F2990"/>
    <w:rsid w:val="2378337E"/>
    <w:rsid w:val="239179D6"/>
    <w:rsid w:val="23BC3AB0"/>
    <w:rsid w:val="23F67FA6"/>
    <w:rsid w:val="240069B4"/>
    <w:rsid w:val="241035B6"/>
    <w:rsid w:val="2429545C"/>
    <w:rsid w:val="244D3098"/>
    <w:rsid w:val="246F2824"/>
    <w:rsid w:val="24773F32"/>
    <w:rsid w:val="249441E7"/>
    <w:rsid w:val="24997A50"/>
    <w:rsid w:val="249C4BBB"/>
    <w:rsid w:val="24AE5C38"/>
    <w:rsid w:val="24C745BD"/>
    <w:rsid w:val="24D6035C"/>
    <w:rsid w:val="25267DED"/>
    <w:rsid w:val="252E056F"/>
    <w:rsid w:val="25361296"/>
    <w:rsid w:val="2536529E"/>
    <w:rsid w:val="25381017"/>
    <w:rsid w:val="253F23A5"/>
    <w:rsid w:val="254B5DAB"/>
    <w:rsid w:val="254D531C"/>
    <w:rsid w:val="256421C0"/>
    <w:rsid w:val="256A1D55"/>
    <w:rsid w:val="256C6F12"/>
    <w:rsid w:val="257A162F"/>
    <w:rsid w:val="258E20A6"/>
    <w:rsid w:val="25902676"/>
    <w:rsid w:val="25A42208"/>
    <w:rsid w:val="25B244A0"/>
    <w:rsid w:val="25D20C73"/>
    <w:rsid w:val="25DA0320"/>
    <w:rsid w:val="25DE2665"/>
    <w:rsid w:val="25E116AE"/>
    <w:rsid w:val="25E91C5D"/>
    <w:rsid w:val="25F0544D"/>
    <w:rsid w:val="25F34F3E"/>
    <w:rsid w:val="25F82554"/>
    <w:rsid w:val="26061B44"/>
    <w:rsid w:val="26192BF6"/>
    <w:rsid w:val="262275D1"/>
    <w:rsid w:val="26345C82"/>
    <w:rsid w:val="263C68E5"/>
    <w:rsid w:val="265026DD"/>
    <w:rsid w:val="267B565F"/>
    <w:rsid w:val="267C3185"/>
    <w:rsid w:val="267E514F"/>
    <w:rsid w:val="268A7650"/>
    <w:rsid w:val="26997893"/>
    <w:rsid w:val="26AA4381"/>
    <w:rsid w:val="26AB7EF8"/>
    <w:rsid w:val="26B20955"/>
    <w:rsid w:val="26CA4055"/>
    <w:rsid w:val="26CC5EBA"/>
    <w:rsid w:val="2700271D"/>
    <w:rsid w:val="2721701E"/>
    <w:rsid w:val="27277595"/>
    <w:rsid w:val="27286E18"/>
    <w:rsid w:val="2758774E"/>
    <w:rsid w:val="276C144B"/>
    <w:rsid w:val="27750300"/>
    <w:rsid w:val="277D0F63"/>
    <w:rsid w:val="27A6670B"/>
    <w:rsid w:val="27A75FE0"/>
    <w:rsid w:val="27A97FAA"/>
    <w:rsid w:val="27B8643F"/>
    <w:rsid w:val="27C13545"/>
    <w:rsid w:val="27F2140A"/>
    <w:rsid w:val="27F932B3"/>
    <w:rsid w:val="2803474D"/>
    <w:rsid w:val="28093045"/>
    <w:rsid w:val="280B47C0"/>
    <w:rsid w:val="281776AC"/>
    <w:rsid w:val="282D5367"/>
    <w:rsid w:val="2835183D"/>
    <w:rsid w:val="284B3BC6"/>
    <w:rsid w:val="28645A37"/>
    <w:rsid w:val="287700A8"/>
    <w:rsid w:val="28786FFD"/>
    <w:rsid w:val="288527C5"/>
    <w:rsid w:val="28893937"/>
    <w:rsid w:val="28A07901"/>
    <w:rsid w:val="28A16ED3"/>
    <w:rsid w:val="28A27020"/>
    <w:rsid w:val="28A94DC4"/>
    <w:rsid w:val="28BF680B"/>
    <w:rsid w:val="28CA642A"/>
    <w:rsid w:val="28D67A7C"/>
    <w:rsid w:val="28DB4EF1"/>
    <w:rsid w:val="29011C0D"/>
    <w:rsid w:val="29020F68"/>
    <w:rsid w:val="29213387"/>
    <w:rsid w:val="29315676"/>
    <w:rsid w:val="29336BF5"/>
    <w:rsid w:val="293715E5"/>
    <w:rsid w:val="29515CEB"/>
    <w:rsid w:val="29521364"/>
    <w:rsid w:val="295403E9"/>
    <w:rsid w:val="295D5ECC"/>
    <w:rsid w:val="29681708"/>
    <w:rsid w:val="29763724"/>
    <w:rsid w:val="2984482A"/>
    <w:rsid w:val="29915BC4"/>
    <w:rsid w:val="29961D73"/>
    <w:rsid w:val="2996630C"/>
    <w:rsid w:val="29B64C00"/>
    <w:rsid w:val="29CC1191"/>
    <w:rsid w:val="29D82DC8"/>
    <w:rsid w:val="29DD78B8"/>
    <w:rsid w:val="2A112973"/>
    <w:rsid w:val="2A135BAE"/>
    <w:rsid w:val="2A1C2CB5"/>
    <w:rsid w:val="2A1D0A4A"/>
    <w:rsid w:val="2A241B69"/>
    <w:rsid w:val="2A2B114A"/>
    <w:rsid w:val="2A391AB9"/>
    <w:rsid w:val="2A4915D0"/>
    <w:rsid w:val="2A522E74"/>
    <w:rsid w:val="2A573CED"/>
    <w:rsid w:val="2A720B27"/>
    <w:rsid w:val="2A742AF1"/>
    <w:rsid w:val="2A7A3E7F"/>
    <w:rsid w:val="2A950CB9"/>
    <w:rsid w:val="2A9A007E"/>
    <w:rsid w:val="2AA07B14"/>
    <w:rsid w:val="2AAF7153"/>
    <w:rsid w:val="2AD43590"/>
    <w:rsid w:val="2AD510B6"/>
    <w:rsid w:val="2AF53506"/>
    <w:rsid w:val="2B0F51B9"/>
    <w:rsid w:val="2B1240B8"/>
    <w:rsid w:val="2B1716CE"/>
    <w:rsid w:val="2B2A31B0"/>
    <w:rsid w:val="2B3109E2"/>
    <w:rsid w:val="2B6352AF"/>
    <w:rsid w:val="2B69403C"/>
    <w:rsid w:val="2B7F0A04"/>
    <w:rsid w:val="2B8D1CAE"/>
    <w:rsid w:val="2BC5112A"/>
    <w:rsid w:val="2BE45A54"/>
    <w:rsid w:val="2BF54445"/>
    <w:rsid w:val="2BFE65D6"/>
    <w:rsid w:val="2BFF63EA"/>
    <w:rsid w:val="2C0B2FE1"/>
    <w:rsid w:val="2C1A1476"/>
    <w:rsid w:val="2C1F4CDE"/>
    <w:rsid w:val="2C333511"/>
    <w:rsid w:val="2C477D91"/>
    <w:rsid w:val="2C6F1ADB"/>
    <w:rsid w:val="2C9337FC"/>
    <w:rsid w:val="2C9A25B7"/>
    <w:rsid w:val="2CAB0E29"/>
    <w:rsid w:val="2CAB6572"/>
    <w:rsid w:val="2CAE39BA"/>
    <w:rsid w:val="2CB573F1"/>
    <w:rsid w:val="2CEB696E"/>
    <w:rsid w:val="2CED26E7"/>
    <w:rsid w:val="2CF0667B"/>
    <w:rsid w:val="2D18318D"/>
    <w:rsid w:val="2D300EFC"/>
    <w:rsid w:val="2D3F513B"/>
    <w:rsid w:val="2D6A3D37"/>
    <w:rsid w:val="2D742E08"/>
    <w:rsid w:val="2D895C4C"/>
    <w:rsid w:val="2DA57465"/>
    <w:rsid w:val="2DB11400"/>
    <w:rsid w:val="2DC97D1C"/>
    <w:rsid w:val="2DD41AF8"/>
    <w:rsid w:val="2DD85145"/>
    <w:rsid w:val="2DEB5BE1"/>
    <w:rsid w:val="2DF14458"/>
    <w:rsid w:val="2DF45CF7"/>
    <w:rsid w:val="2E0B376C"/>
    <w:rsid w:val="2E1B4BAE"/>
    <w:rsid w:val="2E254102"/>
    <w:rsid w:val="2E2C7253"/>
    <w:rsid w:val="2E304F81"/>
    <w:rsid w:val="2E312AA7"/>
    <w:rsid w:val="2E316A88"/>
    <w:rsid w:val="2E3879E0"/>
    <w:rsid w:val="2E4A2DDA"/>
    <w:rsid w:val="2E5721D6"/>
    <w:rsid w:val="2E592537"/>
    <w:rsid w:val="2E870919"/>
    <w:rsid w:val="2E9F5C62"/>
    <w:rsid w:val="2EA8315E"/>
    <w:rsid w:val="2EB1632E"/>
    <w:rsid w:val="2EB57CA5"/>
    <w:rsid w:val="2EBE07DF"/>
    <w:rsid w:val="2EDC5575"/>
    <w:rsid w:val="2EDE49DD"/>
    <w:rsid w:val="2EED10C4"/>
    <w:rsid w:val="2EF3743D"/>
    <w:rsid w:val="2F0106CB"/>
    <w:rsid w:val="2F1777F0"/>
    <w:rsid w:val="2F19499B"/>
    <w:rsid w:val="2F2A7575"/>
    <w:rsid w:val="2F3445FD"/>
    <w:rsid w:val="2F4E399B"/>
    <w:rsid w:val="2F4E73B6"/>
    <w:rsid w:val="2F4F1437"/>
    <w:rsid w:val="2F633F94"/>
    <w:rsid w:val="2F6E42FA"/>
    <w:rsid w:val="2F8108E2"/>
    <w:rsid w:val="2F972DDE"/>
    <w:rsid w:val="2FA06136"/>
    <w:rsid w:val="2FB35E69"/>
    <w:rsid w:val="2FC16BFF"/>
    <w:rsid w:val="2FF40284"/>
    <w:rsid w:val="301D32E3"/>
    <w:rsid w:val="3049232A"/>
    <w:rsid w:val="305603A6"/>
    <w:rsid w:val="30654D09"/>
    <w:rsid w:val="306A22A0"/>
    <w:rsid w:val="3086532C"/>
    <w:rsid w:val="308B51BC"/>
    <w:rsid w:val="30936FF5"/>
    <w:rsid w:val="30963095"/>
    <w:rsid w:val="309C45E7"/>
    <w:rsid w:val="30A12166"/>
    <w:rsid w:val="30A13BD7"/>
    <w:rsid w:val="30B71989"/>
    <w:rsid w:val="30CA0702"/>
    <w:rsid w:val="30D51E0F"/>
    <w:rsid w:val="310F320C"/>
    <w:rsid w:val="311D630A"/>
    <w:rsid w:val="31313A34"/>
    <w:rsid w:val="315C0D08"/>
    <w:rsid w:val="317957C8"/>
    <w:rsid w:val="317F1A54"/>
    <w:rsid w:val="31B3446B"/>
    <w:rsid w:val="31C364EC"/>
    <w:rsid w:val="31CC4FC0"/>
    <w:rsid w:val="31D41044"/>
    <w:rsid w:val="31D64091"/>
    <w:rsid w:val="31D976DD"/>
    <w:rsid w:val="31EE6F31"/>
    <w:rsid w:val="31F77B64"/>
    <w:rsid w:val="31FB5844"/>
    <w:rsid w:val="31FB7654"/>
    <w:rsid w:val="31FD1366"/>
    <w:rsid w:val="32153953"/>
    <w:rsid w:val="32186458"/>
    <w:rsid w:val="32195D2C"/>
    <w:rsid w:val="321E77E6"/>
    <w:rsid w:val="32236BAB"/>
    <w:rsid w:val="3243731A"/>
    <w:rsid w:val="32780945"/>
    <w:rsid w:val="32894E5A"/>
    <w:rsid w:val="328B0152"/>
    <w:rsid w:val="328E591A"/>
    <w:rsid w:val="32B1065A"/>
    <w:rsid w:val="32BF4B25"/>
    <w:rsid w:val="32C74EEE"/>
    <w:rsid w:val="32D0288E"/>
    <w:rsid w:val="32F02F31"/>
    <w:rsid w:val="32F26CA9"/>
    <w:rsid w:val="330469DC"/>
    <w:rsid w:val="332E1CAB"/>
    <w:rsid w:val="3341378C"/>
    <w:rsid w:val="33490375"/>
    <w:rsid w:val="336456CD"/>
    <w:rsid w:val="336C4791"/>
    <w:rsid w:val="337F6063"/>
    <w:rsid w:val="339733AC"/>
    <w:rsid w:val="33A13E34"/>
    <w:rsid w:val="33BB353F"/>
    <w:rsid w:val="33D44600"/>
    <w:rsid w:val="33EA7980"/>
    <w:rsid w:val="33EB3806"/>
    <w:rsid w:val="33F94067"/>
    <w:rsid w:val="33FD557F"/>
    <w:rsid w:val="34082B44"/>
    <w:rsid w:val="341669C7"/>
    <w:rsid w:val="341A3513"/>
    <w:rsid w:val="342D2461"/>
    <w:rsid w:val="342F1837"/>
    <w:rsid w:val="344F012B"/>
    <w:rsid w:val="347C7A35"/>
    <w:rsid w:val="34931DC5"/>
    <w:rsid w:val="349B3370"/>
    <w:rsid w:val="34A02734"/>
    <w:rsid w:val="34B41D3C"/>
    <w:rsid w:val="34D04DC8"/>
    <w:rsid w:val="34DA3F60"/>
    <w:rsid w:val="34E24AFB"/>
    <w:rsid w:val="34F226A3"/>
    <w:rsid w:val="34FC3E0F"/>
    <w:rsid w:val="34FC447A"/>
    <w:rsid w:val="351C2BB8"/>
    <w:rsid w:val="352E7D40"/>
    <w:rsid w:val="353802ED"/>
    <w:rsid w:val="35380BBF"/>
    <w:rsid w:val="3538296D"/>
    <w:rsid w:val="353A713F"/>
    <w:rsid w:val="35513922"/>
    <w:rsid w:val="356E0679"/>
    <w:rsid w:val="357F059C"/>
    <w:rsid w:val="357F575F"/>
    <w:rsid w:val="357F5BD0"/>
    <w:rsid w:val="358D3C5A"/>
    <w:rsid w:val="3592002F"/>
    <w:rsid w:val="35AA397D"/>
    <w:rsid w:val="35BF4E3C"/>
    <w:rsid w:val="35F43F4A"/>
    <w:rsid w:val="35F63E63"/>
    <w:rsid w:val="36056CF3"/>
    <w:rsid w:val="36472C31"/>
    <w:rsid w:val="365C3BAD"/>
    <w:rsid w:val="366072AB"/>
    <w:rsid w:val="366150EE"/>
    <w:rsid w:val="366A4DA8"/>
    <w:rsid w:val="36703DC4"/>
    <w:rsid w:val="3676199F"/>
    <w:rsid w:val="367F7DF8"/>
    <w:rsid w:val="36941E25"/>
    <w:rsid w:val="36AB243C"/>
    <w:rsid w:val="36BB0808"/>
    <w:rsid w:val="36BF3346"/>
    <w:rsid w:val="36C031C8"/>
    <w:rsid w:val="36C33AFE"/>
    <w:rsid w:val="36C95B54"/>
    <w:rsid w:val="36D30B9F"/>
    <w:rsid w:val="36DA1F2E"/>
    <w:rsid w:val="36E508D2"/>
    <w:rsid w:val="36F037DC"/>
    <w:rsid w:val="37133692"/>
    <w:rsid w:val="37140E86"/>
    <w:rsid w:val="37206361"/>
    <w:rsid w:val="3728009E"/>
    <w:rsid w:val="374A67D1"/>
    <w:rsid w:val="376E08C8"/>
    <w:rsid w:val="378F1341"/>
    <w:rsid w:val="3790083E"/>
    <w:rsid w:val="37914E1C"/>
    <w:rsid w:val="379876F3"/>
    <w:rsid w:val="37995670"/>
    <w:rsid w:val="37B02C8E"/>
    <w:rsid w:val="37B7401D"/>
    <w:rsid w:val="37B81B43"/>
    <w:rsid w:val="380958D5"/>
    <w:rsid w:val="381C6576"/>
    <w:rsid w:val="3825367C"/>
    <w:rsid w:val="384B0C09"/>
    <w:rsid w:val="38530FF4"/>
    <w:rsid w:val="38575DB5"/>
    <w:rsid w:val="385F3BBA"/>
    <w:rsid w:val="386E183D"/>
    <w:rsid w:val="387168C2"/>
    <w:rsid w:val="388243D6"/>
    <w:rsid w:val="38AE5AAE"/>
    <w:rsid w:val="38AF73EA"/>
    <w:rsid w:val="38BE211F"/>
    <w:rsid w:val="38C232C9"/>
    <w:rsid w:val="38C5558A"/>
    <w:rsid w:val="38CB4FA9"/>
    <w:rsid w:val="38DD71EC"/>
    <w:rsid w:val="38EA0422"/>
    <w:rsid w:val="39115111"/>
    <w:rsid w:val="391334D5"/>
    <w:rsid w:val="391978EF"/>
    <w:rsid w:val="39364146"/>
    <w:rsid w:val="3950297B"/>
    <w:rsid w:val="3962620A"/>
    <w:rsid w:val="396C52DB"/>
    <w:rsid w:val="397A17A6"/>
    <w:rsid w:val="39830DE6"/>
    <w:rsid w:val="39891B3E"/>
    <w:rsid w:val="398A1150"/>
    <w:rsid w:val="39C60B71"/>
    <w:rsid w:val="39D0617D"/>
    <w:rsid w:val="39FF1E0A"/>
    <w:rsid w:val="3A0A0D7C"/>
    <w:rsid w:val="3A0D43C8"/>
    <w:rsid w:val="3A105C66"/>
    <w:rsid w:val="3A135A35"/>
    <w:rsid w:val="3A1C460B"/>
    <w:rsid w:val="3A2B6F44"/>
    <w:rsid w:val="3A347BA7"/>
    <w:rsid w:val="3A445910"/>
    <w:rsid w:val="3A573895"/>
    <w:rsid w:val="3A613026"/>
    <w:rsid w:val="3A886145"/>
    <w:rsid w:val="3AA36ADA"/>
    <w:rsid w:val="3AB17012"/>
    <w:rsid w:val="3ABB3136"/>
    <w:rsid w:val="3ABF22C1"/>
    <w:rsid w:val="3ACA050B"/>
    <w:rsid w:val="3AFB60DC"/>
    <w:rsid w:val="3B286FE0"/>
    <w:rsid w:val="3B2F65C0"/>
    <w:rsid w:val="3B583D69"/>
    <w:rsid w:val="3B5D2AB7"/>
    <w:rsid w:val="3B6B615A"/>
    <w:rsid w:val="3B7B3C9E"/>
    <w:rsid w:val="3B7F22D6"/>
    <w:rsid w:val="3B9A1EA4"/>
    <w:rsid w:val="3B9A52EF"/>
    <w:rsid w:val="3BB15227"/>
    <w:rsid w:val="3BBC42F8"/>
    <w:rsid w:val="3BBF7944"/>
    <w:rsid w:val="3BC523B7"/>
    <w:rsid w:val="3BE54A14"/>
    <w:rsid w:val="3BE55A49"/>
    <w:rsid w:val="3BE86E9B"/>
    <w:rsid w:val="3BF750E1"/>
    <w:rsid w:val="3C0C4D5B"/>
    <w:rsid w:val="3C293BC2"/>
    <w:rsid w:val="3C2B4FD9"/>
    <w:rsid w:val="3C2F4ACA"/>
    <w:rsid w:val="3C3F6EED"/>
    <w:rsid w:val="3C495460"/>
    <w:rsid w:val="3C6F3118"/>
    <w:rsid w:val="3C74613C"/>
    <w:rsid w:val="3C7E2B25"/>
    <w:rsid w:val="3C8B3CCA"/>
    <w:rsid w:val="3CA01012"/>
    <w:rsid w:val="3CAA05F4"/>
    <w:rsid w:val="3CAD3C40"/>
    <w:rsid w:val="3CB202D6"/>
    <w:rsid w:val="3CB4035B"/>
    <w:rsid w:val="3CB52AF5"/>
    <w:rsid w:val="3CBF48A4"/>
    <w:rsid w:val="3CD613E9"/>
    <w:rsid w:val="3CE401C5"/>
    <w:rsid w:val="3CE91981"/>
    <w:rsid w:val="3CEB3E3A"/>
    <w:rsid w:val="3CF3655B"/>
    <w:rsid w:val="3CFA5F40"/>
    <w:rsid w:val="3D163594"/>
    <w:rsid w:val="3D207281"/>
    <w:rsid w:val="3D2C2DB7"/>
    <w:rsid w:val="3D303A6E"/>
    <w:rsid w:val="3D672041"/>
    <w:rsid w:val="3D6A7D83"/>
    <w:rsid w:val="3D7B789B"/>
    <w:rsid w:val="3DAA28BA"/>
    <w:rsid w:val="3DB00D18"/>
    <w:rsid w:val="3DC9653B"/>
    <w:rsid w:val="3DC96858"/>
    <w:rsid w:val="3DD1395F"/>
    <w:rsid w:val="3DD31EFC"/>
    <w:rsid w:val="3DEB4E28"/>
    <w:rsid w:val="3DF6111A"/>
    <w:rsid w:val="3DF94B88"/>
    <w:rsid w:val="3E1C2E2C"/>
    <w:rsid w:val="3E444130"/>
    <w:rsid w:val="3E45258B"/>
    <w:rsid w:val="3E5C18F5"/>
    <w:rsid w:val="3E8F7AA2"/>
    <w:rsid w:val="3EAC433E"/>
    <w:rsid w:val="3ECA2888"/>
    <w:rsid w:val="3EDA1E89"/>
    <w:rsid w:val="3EE55332"/>
    <w:rsid w:val="3EF47905"/>
    <w:rsid w:val="3EFC4A0B"/>
    <w:rsid w:val="3F1B7587"/>
    <w:rsid w:val="3F2006FA"/>
    <w:rsid w:val="3F2432A9"/>
    <w:rsid w:val="3F2C3542"/>
    <w:rsid w:val="3F2F6685"/>
    <w:rsid w:val="3F316DAB"/>
    <w:rsid w:val="3F367F1D"/>
    <w:rsid w:val="3F4C7741"/>
    <w:rsid w:val="3F514D57"/>
    <w:rsid w:val="3F520ACF"/>
    <w:rsid w:val="3F6F38B1"/>
    <w:rsid w:val="3F815597"/>
    <w:rsid w:val="3F8C0675"/>
    <w:rsid w:val="3F963654"/>
    <w:rsid w:val="3FA53259"/>
    <w:rsid w:val="3FB65236"/>
    <w:rsid w:val="3FBE071F"/>
    <w:rsid w:val="3FFA0F65"/>
    <w:rsid w:val="400E7381"/>
    <w:rsid w:val="40104C12"/>
    <w:rsid w:val="403B61BE"/>
    <w:rsid w:val="403C77B5"/>
    <w:rsid w:val="403D6568"/>
    <w:rsid w:val="404C2CAF"/>
    <w:rsid w:val="40552625"/>
    <w:rsid w:val="406B6A21"/>
    <w:rsid w:val="40784565"/>
    <w:rsid w:val="408745C2"/>
    <w:rsid w:val="40A62E81"/>
    <w:rsid w:val="40AF442B"/>
    <w:rsid w:val="40BD01A1"/>
    <w:rsid w:val="40C94DC1"/>
    <w:rsid w:val="40CD3FF4"/>
    <w:rsid w:val="40D47F63"/>
    <w:rsid w:val="40D6411C"/>
    <w:rsid w:val="40E565CA"/>
    <w:rsid w:val="40EB2F89"/>
    <w:rsid w:val="40F77B80"/>
    <w:rsid w:val="4105337E"/>
    <w:rsid w:val="4108613C"/>
    <w:rsid w:val="411F101A"/>
    <w:rsid w:val="412532A9"/>
    <w:rsid w:val="413C5593"/>
    <w:rsid w:val="41511589"/>
    <w:rsid w:val="41593DF8"/>
    <w:rsid w:val="415957F8"/>
    <w:rsid w:val="41670862"/>
    <w:rsid w:val="41760AA5"/>
    <w:rsid w:val="41993698"/>
    <w:rsid w:val="419E624E"/>
    <w:rsid w:val="41AA4BF2"/>
    <w:rsid w:val="41CA7043"/>
    <w:rsid w:val="41E35FAA"/>
    <w:rsid w:val="41F3622B"/>
    <w:rsid w:val="41F6443A"/>
    <w:rsid w:val="41FF65A5"/>
    <w:rsid w:val="42067245"/>
    <w:rsid w:val="42336996"/>
    <w:rsid w:val="42417305"/>
    <w:rsid w:val="42472441"/>
    <w:rsid w:val="424B0183"/>
    <w:rsid w:val="424C6071"/>
    <w:rsid w:val="425773AB"/>
    <w:rsid w:val="426B6130"/>
    <w:rsid w:val="42816EC0"/>
    <w:rsid w:val="42B62EBF"/>
    <w:rsid w:val="42BF13A8"/>
    <w:rsid w:val="42C73FA3"/>
    <w:rsid w:val="42CB7F02"/>
    <w:rsid w:val="42D303DE"/>
    <w:rsid w:val="42D81D62"/>
    <w:rsid w:val="42DC004C"/>
    <w:rsid w:val="42E1242C"/>
    <w:rsid w:val="42E163F2"/>
    <w:rsid w:val="42F92679"/>
    <w:rsid w:val="42FB3958"/>
    <w:rsid w:val="42FD6AEA"/>
    <w:rsid w:val="43066BB7"/>
    <w:rsid w:val="430F26D4"/>
    <w:rsid w:val="43170066"/>
    <w:rsid w:val="432A251A"/>
    <w:rsid w:val="432A61EE"/>
    <w:rsid w:val="436239D7"/>
    <w:rsid w:val="43714A4A"/>
    <w:rsid w:val="4372194D"/>
    <w:rsid w:val="43A01E09"/>
    <w:rsid w:val="43BD0C0D"/>
    <w:rsid w:val="43C31373"/>
    <w:rsid w:val="43D30AB1"/>
    <w:rsid w:val="43E04ECE"/>
    <w:rsid w:val="43E250BE"/>
    <w:rsid w:val="43FB34E3"/>
    <w:rsid w:val="4416031D"/>
    <w:rsid w:val="44224F14"/>
    <w:rsid w:val="44242A3A"/>
    <w:rsid w:val="44242BF2"/>
    <w:rsid w:val="44295A18"/>
    <w:rsid w:val="443600D1"/>
    <w:rsid w:val="44422052"/>
    <w:rsid w:val="4446213C"/>
    <w:rsid w:val="444E4E5B"/>
    <w:rsid w:val="44501A81"/>
    <w:rsid w:val="44557097"/>
    <w:rsid w:val="445B0426"/>
    <w:rsid w:val="447A4D50"/>
    <w:rsid w:val="448C0A90"/>
    <w:rsid w:val="44915BF6"/>
    <w:rsid w:val="44A1052F"/>
    <w:rsid w:val="44A775E9"/>
    <w:rsid w:val="44B85878"/>
    <w:rsid w:val="44D0671E"/>
    <w:rsid w:val="44E16B7D"/>
    <w:rsid w:val="44E560B2"/>
    <w:rsid w:val="44EA2F34"/>
    <w:rsid w:val="44F57952"/>
    <w:rsid w:val="44F763A1"/>
    <w:rsid w:val="44F86CE1"/>
    <w:rsid w:val="44FB67ED"/>
    <w:rsid w:val="45097E82"/>
    <w:rsid w:val="45162B00"/>
    <w:rsid w:val="451A5BEB"/>
    <w:rsid w:val="452254A5"/>
    <w:rsid w:val="45380515"/>
    <w:rsid w:val="453942C3"/>
    <w:rsid w:val="453F3F6E"/>
    <w:rsid w:val="4541177A"/>
    <w:rsid w:val="454C6212"/>
    <w:rsid w:val="455870C9"/>
    <w:rsid w:val="455A248C"/>
    <w:rsid w:val="455C26A8"/>
    <w:rsid w:val="455E01CE"/>
    <w:rsid w:val="45682DFA"/>
    <w:rsid w:val="45701CAF"/>
    <w:rsid w:val="4586275D"/>
    <w:rsid w:val="45A100BA"/>
    <w:rsid w:val="45CC4274"/>
    <w:rsid w:val="45D35BB2"/>
    <w:rsid w:val="45D64208"/>
    <w:rsid w:val="45D67D64"/>
    <w:rsid w:val="45DE620E"/>
    <w:rsid w:val="45E958C2"/>
    <w:rsid w:val="45EB67D2"/>
    <w:rsid w:val="4609638B"/>
    <w:rsid w:val="46144D30"/>
    <w:rsid w:val="46160AA8"/>
    <w:rsid w:val="461B1C1B"/>
    <w:rsid w:val="463B406B"/>
    <w:rsid w:val="46412573"/>
    <w:rsid w:val="464F7B16"/>
    <w:rsid w:val="46525488"/>
    <w:rsid w:val="46554453"/>
    <w:rsid w:val="465B1E84"/>
    <w:rsid w:val="46804174"/>
    <w:rsid w:val="468C64C8"/>
    <w:rsid w:val="46A75BA4"/>
    <w:rsid w:val="46B9431C"/>
    <w:rsid w:val="46D83FB0"/>
    <w:rsid w:val="46DC584E"/>
    <w:rsid w:val="46DD15C6"/>
    <w:rsid w:val="46DF0E9A"/>
    <w:rsid w:val="46F069CC"/>
    <w:rsid w:val="46FD0452"/>
    <w:rsid w:val="46FE1EC1"/>
    <w:rsid w:val="46FF24EF"/>
    <w:rsid w:val="46FF32EA"/>
    <w:rsid w:val="47173339"/>
    <w:rsid w:val="471D19C3"/>
    <w:rsid w:val="4726180B"/>
    <w:rsid w:val="473A2575"/>
    <w:rsid w:val="473B6AF6"/>
    <w:rsid w:val="473F1CAF"/>
    <w:rsid w:val="47631ACB"/>
    <w:rsid w:val="47681176"/>
    <w:rsid w:val="476D22CC"/>
    <w:rsid w:val="47727274"/>
    <w:rsid w:val="477C0DDF"/>
    <w:rsid w:val="478B23DE"/>
    <w:rsid w:val="47905353"/>
    <w:rsid w:val="479271AB"/>
    <w:rsid w:val="479903C6"/>
    <w:rsid w:val="479B74B7"/>
    <w:rsid w:val="47AF0CB0"/>
    <w:rsid w:val="47C14A44"/>
    <w:rsid w:val="47ED5839"/>
    <w:rsid w:val="47EE3876"/>
    <w:rsid w:val="47FC0C33"/>
    <w:rsid w:val="482B052A"/>
    <w:rsid w:val="482F19AD"/>
    <w:rsid w:val="48321BFE"/>
    <w:rsid w:val="483B2A48"/>
    <w:rsid w:val="483D40CA"/>
    <w:rsid w:val="4840005F"/>
    <w:rsid w:val="484F2050"/>
    <w:rsid w:val="487A3570"/>
    <w:rsid w:val="487F60CE"/>
    <w:rsid w:val="48A25013"/>
    <w:rsid w:val="48AB372A"/>
    <w:rsid w:val="48D24757"/>
    <w:rsid w:val="48DF1625"/>
    <w:rsid w:val="48E71DE0"/>
    <w:rsid w:val="48E955FE"/>
    <w:rsid w:val="48F50E49"/>
    <w:rsid w:val="49184B37"/>
    <w:rsid w:val="49331BA1"/>
    <w:rsid w:val="49341590"/>
    <w:rsid w:val="494476DB"/>
    <w:rsid w:val="49494CF1"/>
    <w:rsid w:val="49583186"/>
    <w:rsid w:val="49650D95"/>
    <w:rsid w:val="49775F25"/>
    <w:rsid w:val="49830203"/>
    <w:rsid w:val="498875C7"/>
    <w:rsid w:val="499A72FA"/>
    <w:rsid w:val="49A81A17"/>
    <w:rsid w:val="49B900C8"/>
    <w:rsid w:val="49B948C6"/>
    <w:rsid w:val="49C36851"/>
    <w:rsid w:val="49C86EBE"/>
    <w:rsid w:val="4A143551"/>
    <w:rsid w:val="4A394D65"/>
    <w:rsid w:val="4A3B4F46"/>
    <w:rsid w:val="4A47274A"/>
    <w:rsid w:val="4A58168F"/>
    <w:rsid w:val="4A5971B6"/>
    <w:rsid w:val="4A5C2802"/>
    <w:rsid w:val="4A857FAB"/>
    <w:rsid w:val="4A871F75"/>
    <w:rsid w:val="4A9457E6"/>
    <w:rsid w:val="4A9F72BE"/>
    <w:rsid w:val="4AAC5537"/>
    <w:rsid w:val="4AC16991"/>
    <w:rsid w:val="4AC24D5B"/>
    <w:rsid w:val="4ACB602B"/>
    <w:rsid w:val="4ACE1952"/>
    <w:rsid w:val="4AE44CD1"/>
    <w:rsid w:val="4AEC1DD8"/>
    <w:rsid w:val="4AEC6DA7"/>
    <w:rsid w:val="4B0F4B86"/>
    <w:rsid w:val="4B200A28"/>
    <w:rsid w:val="4B4E4840"/>
    <w:rsid w:val="4B582164"/>
    <w:rsid w:val="4B585BB2"/>
    <w:rsid w:val="4B6E6C91"/>
    <w:rsid w:val="4B7324F9"/>
    <w:rsid w:val="4B8137BE"/>
    <w:rsid w:val="4B814C16"/>
    <w:rsid w:val="4B8169C4"/>
    <w:rsid w:val="4B8270B7"/>
    <w:rsid w:val="4B863FDA"/>
    <w:rsid w:val="4B882CCA"/>
    <w:rsid w:val="4B897627"/>
    <w:rsid w:val="4B9009B5"/>
    <w:rsid w:val="4BA803F5"/>
    <w:rsid w:val="4BB9615E"/>
    <w:rsid w:val="4BC06985"/>
    <w:rsid w:val="4BD9235C"/>
    <w:rsid w:val="4BEF63DD"/>
    <w:rsid w:val="4C1710D6"/>
    <w:rsid w:val="4C172E84"/>
    <w:rsid w:val="4C177328"/>
    <w:rsid w:val="4C266B6F"/>
    <w:rsid w:val="4C3C0B3D"/>
    <w:rsid w:val="4C417533"/>
    <w:rsid w:val="4C493FB8"/>
    <w:rsid w:val="4C4A14AC"/>
    <w:rsid w:val="4C545E87"/>
    <w:rsid w:val="4CAF54B5"/>
    <w:rsid w:val="4CCB5621"/>
    <w:rsid w:val="4CD6614F"/>
    <w:rsid w:val="4CD945DE"/>
    <w:rsid w:val="4CDB65A8"/>
    <w:rsid w:val="4CDE39A2"/>
    <w:rsid w:val="4CFC5D7C"/>
    <w:rsid w:val="4D021466"/>
    <w:rsid w:val="4D147D15"/>
    <w:rsid w:val="4D203FBB"/>
    <w:rsid w:val="4D2C6E03"/>
    <w:rsid w:val="4D3D7270"/>
    <w:rsid w:val="4D491763"/>
    <w:rsid w:val="4D5E6D65"/>
    <w:rsid w:val="4D626BB3"/>
    <w:rsid w:val="4D6537ED"/>
    <w:rsid w:val="4D7A191D"/>
    <w:rsid w:val="4D7C3266"/>
    <w:rsid w:val="4D840509"/>
    <w:rsid w:val="4D8F5115"/>
    <w:rsid w:val="4D926C66"/>
    <w:rsid w:val="4D9B2972"/>
    <w:rsid w:val="4D9F75D5"/>
    <w:rsid w:val="4DAB7D28"/>
    <w:rsid w:val="4DB43081"/>
    <w:rsid w:val="4DC87D7D"/>
    <w:rsid w:val="4DDD1EDB"/>
    <w:rsid w:val="4DE80F7C"/>
    <w:rsid w:val="4DEB1F11"/>
    <w:rsid w:val="4DFD3E60"/>
    <w:rsid w:val="4E015B9A"/>
    <w:rsid w:val="4E0E622C"/>
    <w:rsid w:val="4E1B3100"/>
    <w:rsid w:val="4E1C0C26"/>
    <w:rsid w:val="4E1C52A3"/>
    <w:rsid w:val="4E230DF5"/>
    <w:rsid w:val="4E2D698F"/>
    <w:rsid w:val="4E330B17"/>
    <w:rsid w:val="4E7074C0"/>
    <w:rsid w:val="4E807407"/>
    <w:rsid w:val="4E8F15CF"/>
    <w:rsid w:val="4E8F36DE"/>
    <w:rsid w:val="4E9B5FEF"/>
    <w:rsid w:val="4EA330F5"/>
    <w:rsid w:val="4EA8070C"/>
    <w:rsid w:val="4EB470B0"/>
    <w:rsid w:val="4EB84449"/>
    <w:rsid w:val="4EB87B5E"/>
    <w:rsid w:val="4EC866B8"/>
    <w:rsid w:val="4ECE7984"/>
    <w:rsid w:val="4ED137BE"/>
    <w:rsid w:val="4EDD3D64"/>
    <w:rsid w:val="4EE81AFA"/>
    <w:rsid w:val="4EF63225"/>
    <w:rsid w:val="4F0F2539"/>
    <w:rsid w:val="4F1869D4"/>
    <w:rsid w:val="4F26273B"/>
    <w:rsid w:val="4F2F0FF2"/>
    <w:rsid w:val="4F3B1C29"/>
    <w:rsid w:val="4F440434"/>
    <w:rsid w:val="4F561F16"/>
    <w:rsid w:val="4F565CBB"/>
    <w:rsid w:val="4F6E725F"/>
    <w:rsid w:val="4F740E0E"/>
    <w:rsid w:val="4F7C7BCE"/>
    <w:rsid w:val="4F845501"/>
    <w:rsid w:val="4F894099"/>
    <w:rsid w:val="4F8A253C"/>
    <w:rsid w:val="4F950C90"/>
    <w:rsid w:val="4F9667B6"/>
    <w:rsid w:val="4FA16D29"/>
    <w:rsid w:val="4FCC21D8"/>
    <w:rsid w:val="4FD572DE"/>
    <w:rsid w:val="4FDC066D"/>
    <w:rsid w:val="4FE5334A"/>
    <w:rsid w:val="4FE70E6E"/>
    <w:rsid w:val="4FE87012"/>
    <w:rsid w:val="4FF9723D"/>
    <w:rsid w:val="4FFF25AD"/>
    <w:rsid w:val="50077ED7"/>
    <w:rsid w:val="500A32CB"/>
    <w:rsid w:val="502142D2"/>
    <w:rsid w:val="502E0831"/>
    <w:rsid w:val="502F155F"/>
    <w:rsid w:val="50354221"/>
    <w:rsid w:val="504A0F22"/>
    <w:rsid w:val="504A72AE"/>
    <w:rsid w:val="50726BE2"/>
    <w:rsid w:val="50870E47"/>
    <w:rsid w:val="50977777"/>
    <w:rsid w:val="50A40C78"/>
    <w:rsid w:val="50B11AF9"/>
    <w:rsid w:val="50EF2A55"/>
    <w:rsid w:val="50F24D94"/>
    <w:rsid w:val="50FE4613"/>
    <w:rsid w:val="51404C2B"/>
    <w:rsid w:val="51711289"/>
    <w:rsid w:val="517174DB"/>
    <w:rsid w:val="51840FBC"/>
    <w:rsid w:val="51856C95"/>
    <w:rsid w:val="51864D34"/>
    <w:rsid w:val="51894824"/>
    <w:rsid w:val="518E3BE9"/>
    <w:rsid w:val="51A11B6E"/>
    <w:rsid w:val="51B00003"/>
    <w:rsid w:val="51B11685"/>
    <w:rsid w:val="51C836E8"/>
    <w:rsid w:val="51D84E64"/>
    <w:rsid w:val="521F2A93"/>
    <w:rsid w:val="5227392D"/>
    <w:rsid w:val="522B58DB"/>
    <w:rsid w:val="52397FF8"/>
    <w:rsid w:val="523C53F3"/>
    <w:rsid w:val="524E0305"/>
    <w:rsid w:val="524F15CA"/>
    <w:rsid w:val="525D5FEF"/>
    <w:rsid w:val="526D37FE"/>
    <w:rsid w:val="5288688A"/>
    <w:rsid w:val="528C45CC"/>
    <w:rsid w:val="529841B0"/>
    <w:rsid w:val="52AB2578"/>
    <w:rsid w:val="52AB64C9"/>
    <w:rsid w:val="52AC3333"/>
    <w:rsid w:val="52C04276"/>
    <w:rsid w:val="52C534B2"/>
    <w:rsid w:val="52D63A99"/>
    <w:rsid w:val="52E71802"/>
    <w:rsid w:val="52F65D6E"/>
    <w:rsid w:val="52F91536"/>
    <w:rsid w:val="52FF4DD7"/>
    <w:rsid w:val="530C1269"/>
    <w:rsid w:val="530D6D8F"/>
    <w:rsid w:val="5311478A"/>
    <w:rsid w:val="53193986"/>
    <w:rsid w:val="53206AC2"/>
    <w:rsid w:val="532A7941"/>
    <w:rsid w:val="533A0733"/>
    <w:rsid w:val="534559D2"/>
    <w:rsid w:val="534A3F4B"/>
    <w:rsid w:val="535F1BF4"/>
    <w:rsid w:val="536410A5"/>
    <w:rsid w:val="53AB6CD4"/>
    <w:rsid w:val="53B25492"/>
    <w:rsid w:val="53EE096F"/>
    <w:rsid w:val="540D34EB"/>
    <w:rsid w:val="54181E8F"/>
    <w:rsid w:val="541C1980"/>
    <w:rsid w:val="541C54DC"/>
    <w:rsid w:val="542919A7"/>
    <w:rsid w:val="542E2280"/>
    <w:rsid w:val="543071D9"/>
    <w:rsid w:val="54336424"/>
    <w:rsid w:val="5438608E"/>
    <w:rsid w:val="543C5B7E"/>
    <w:rsid w:val="543D5452"/>
    <w:rsid w:val="54436F0C"/>
    <w:rsid w:val="54493DF7"/>
    <w:rsid w:val="544C75C8"/>
    <w:rsid w:val="544F0695"/>
    <w:rsid w:val="54B020C8"/>
    <w:rsid w:val="54BF40B9"/>
    <w:rsid w:val="54CD67D6"/>
    <w:rsid w:val="54D14506"/>
    <w:rsid w:val="54D33745"/>
    <w:rsid w:val="54E3249D"/>
    <w:rsid w:val="54EB4EAE"/>
    <w:rsid w:val="55056B6F"/>
    <w:rsid w:val="550B72FE"/>
    <w:rsid w:val="55342CF9"/>
    <w:rsid w:val="55564A1D"/>
    <w:rsid w:val="5562015C"/>
    <w:rsid w:val="5563538C"/>
    <w:rsid w:val="5578712F"/>
    <w:rsid w:val="55801A9A"/>
    <w:rsid w:val="55992B5C"/>
    <w:rsid w:val="55A21A11"/>
    <w:rsid w:val="55B300C2"/>
    <w:rsid w:val="55BD1A84"/>
    <w:rsid w:val="55C135BF"/>
    <w:rsid w:val="55E711DA"/>
    <w:rsid w:val="55EC5382"/>
    <w:rsid w:val="55EF275F"/>
    <w:rsid w:val="55F34962"/>
    <w:rsid w:val="55F67FAE"/>
    <w:rsid w:val="56026815"/>
    <w:rsid w:val="5606673C"/>
    <w:rsid w:val="5627460C"/>
    <w:rsid w:val="56412FBE"/>
    <w:rsid w:val="56503B63"/>
    <w:rsid w:val="565079AB"/>
    <w:rsid w:val="566118CC"/>
    <w:rsid w:val="566B5F8F"/>
    <w:rsid w:val="566D200C"/>
    <w:rsid w:val="567A473C"/>
    <w:rsid w:val="567E3100"/>
    <w:rsid w:val="56A63783"/>
    <w:rsid w:val="56A812A9"/>
    <w:rsid w:val="56A874FB"/>
    <w:rsid w:val="56B75990"/>
    <w:rsid w:val="56CF66C5"/>
    <w:rsid w:val="56D54068"/>
    <w:rsid w:val="56EF512A"/>
    <w:rsid w:val="56F36D7A"/>
    <w:rsid w:val="57234DD3"/>
    <w:rsid w:val="5725579B"/>
    <w:rsid w:val="5726041F"/>
    <w:rsid w:val="57405985"/>
    <w:rsid w:val="574134AB"/>
    <w:rsid w:val="574376B4"/>
    <w:rsid w:val="57500440"/>
    <w:rsid w:val="57560D05"/>
    <w:rsid w:val="575907F5"/>
    <w:rsid w:val="575D5EE9"/>
    <w:rsid w:val="576C4B27"/>
    <w:rsid w:val="577B69BD"/>
    <w:rsid w:val="578421FC"/>
    <w:rsid w:val="579E08FE"/>
    <w:rsid w:val="57B62A48"/>
    <w:rsid w:val="57B9742D"/>
    <w:rsid w:val="57C71229"/>
    <w:rsid w:val="57C873E9"/>
    <w:rsid w:val="57DA0C4C"/>
    <w:rsid w:val="57E02CC4"/>
    <w:rsid w:val="57FB5D50"/>
    <w:rsid w:val="5814296E"/>
    <w:rsid w:val="5815081C"/>
    <w:rsid w:val="582726A1"/>
    <w:rsid w:val="582901C7"/>
    <w:rsid w:val="58731BEA"/>
    <w:rsid w:val="58824ECF"/>
    <w:rsid w:val="588540F9"/>
    <w:rsid w:val="5886386C"/>
    <w:rsid w:val="588854DF"/>
    <w:rsid w:val="58A27F7A"/>
    <w:rsid w:val="58DA5965"/>
    <w:rsid w:val="58E6255C"/>
    <w:rsid w:val="58F5279F"/>
    <w:rsid w:val="59071FB3"/>
    <w:rsid w:val="590F1AB3"/>
    <w:rsid w:val="59164907"/>
    <w:rsid w:val="591744C4"/>
    <w:rsid w:val="591764DD"/>
    <w:rsid w:val="591A1FE8"/>
    <w:rsid w:val="593E7CA2"/>
    <w:rsid w:val="59433CDD"/>
    <w:rsid w:val="59480B21"/>
    <w:rsid w:val="594A4ECB"/>
    <w:rsid w:val="595C45CC"/>
    <w:rsid w:val="5967369D"/>
    <w:rsid w:val="596B480F"/>
    <w:rsid w:val="597E2795"/>
    <w:rsid w:val="598558D1"/>
    <w:rsid w:val="598D29D8"/>
    <w:rsid w:val="598D6C40"/>
    <w:rsid w:val="599124C8"/>
    <w:rsid w:val="5999137D"/>
    <w:rsid w:val="599D70BF"/>
    <w:rsid w:val="59A85A64"/>
    <w:rsid w:val="59C4289D"/>
    <w:rsid w:val="59C70328"/>
    <w:rsid w:val="59EF71EF"/>
    <w:rsid w:val="5A117165"/>
    <w:rsid w:val="5A1E1882"/>
    <w:rsid w:val="5A1F7AD4"/>
    <w:rsid w:val="5A5B4884"/>
    <w:rsid w:val="5A663955"/>
    <w:rsid w:val="5A6951F3"/>
    <w:rsid w:val="5A6A06F6"/>
    <w:rsid w:val="5A731BCE"/>
    <w:rsid w:val="5A780DCF"/>
    <w:rsid w:val="5A7E7F78"/>
    <w:rsid w:val="5A80128B"/>
    <w:rsid w:val="5A851901"/>
    <w:rsid w:val="5A955FE8"/>
    <w:rsid w:val="5A9E7086"/>
    <w:rsid w:val="5AA1673B"/>
    <w:rsid w:val="5AD51B54"/>
    <w:rsid w:val="5ADE4336"/>
    <w:rsid w:val="5AE623A0"/>
    <w:rsid w:val="5AE67453"/>
    <w:rsid w:val="5AFE2B5B"/>
    <w:rsid w:val="5B0E7B48"/>
    <w:rsid w:val="5B101B12"/>
    <w:rsid w:val="5B275E78"/>
    <w:rsid w:val="5B286E5C"/>
    <w:rsid w:val="5B3752F1"/>
    <w:rsid w:val="5B3A12E0"/>
    <w:rsid w:val="5B3C43F9"/>
    <w:rsid w:val="5B411CCC"/>
    <w:rsid w:val="5B455011"/>
    <w:rsid w:val="5B4F689D"/>
    <w:rsid w:val="5B7C4AB2"/>
    <w:rsid w:val="5B871A54"/>
    <w:rsid w:val="5B8E1F77"/>
    <w:rsid w:val="5B953D21"/>
    <w:rsid w:val="5BA30291"/>
    <w:rsid w:val="5BA32FE0"/>
    <w:rsid w:val="5BC528FD"/>
    <w:rsid w:val="5BDB3ECE"/>
    <w:rsid w:val="5BE14181"/>
    <w:rsid w:val="5BE508A9"/>
    <w:rsid w:val="5C0B088A"/>
    <w:rsid w:val="5C0E31E0"/>
    <w:rsid w:val="5C0F5926"/>
    <w:rsid w:val="5C2515ED"/>
    <w:rsid w:val="5C294C3A"/>
    <w:rsid w:val="5C2E6C46"/>
    <w:rsid w:val="5C371101"/>
    <w:rsid w:val="5C6C6ABA"/>
    <w:rsid w:val="5C892ACE"/>
    <w:rsid w:val="5CCB7A9F"/>
    <w:rsid w:val="5CE9261B"/>
    <w:rsid w:val="5D03088A"/>
    <w:rsid w:val="5D373386"/>
    <w:rsid w:val="5D3B0DA5"/>
    <w:rsid w:val="5D4B0BE0"/>
    <w:rsid w:val="5D6D6DA8"/>
    <w:rsid w:val="5D6F0D72"/>
    <w:rsid w:val="5D7C348F"/>
    <w:rsid w:val="5D812854"/>
    <w:rsid w:val="5D814602"/>
    <w:rsid w:val="5DA721EE"/>
    <w:rsid w:val="5DDA44C4"/>
    <w:rsid w:val="5DDC5CDC"/>
    <w:rsid w:val="5DE828D3"/>
    <w:rsid w:val="5DED1C97"/>
    <w:rsid w:val="5E036058"/>
    <w:rsid w:val="5E0771FD"/>
    <w:rsid w:val="5E0D4729"/>
    <w:rsid w:val="5E0D5F05"/>
    <w:rsid w:val="5E225DE5"/>
    <w:rsid w:val="5E27164D"/>
    <w:rsid w:val="5E4541A5"/>
    <w:rsid w:val="5E581806"/>
    <w:rsid w:val="5E622188"/>
    <w:rsid w:val="5E6A0C09"/>
    <w:rsid w:val="5E7D301B"/>
    <w:rsid w:val="5E841F66"/>
    <w:rsid w:val="5E850121"/>
    <w:rsid w:val="5E8C325E"/>
    <w:rsid w:val="5EA902B4"/>
    <w:rsid w:val="5ECF75EF"/>
    <w:rsid w:val="5ED846F5"/>
    <w:rsid w:val="5ED864A3"/>
    <w:rsid w:val="5EF157B7"/>
    <w:rsid w:val="5F014280"/>
    <w:rsid w:val="5F021772"/>
    <w:rsid w:val="5F04373C"/>
    <w:rsid w:val="5F0B4ACB"/>
    <w:rsid w:val="5F0C5367"/>
    <w:rsid w:val="5F1F2324"/>
    <w:rsid w:val="5F36189D"/>
    <w:rsid w:val="5F3833E6"/>
    <w:rsid w:val="5F4E6765"/>
    <w:rsid w:val="5F555D46"/>
    <w:rsid w:val="5F571ABE"/>
    <w:rsid w:val="5F583601"/>
    <w:rsid w:val="5F5F0972"/>
    <w:rsid w:val="5F61742A"/>
    <w:rsid w:val="5F9871DA"/>
    <w:rsid w:val="5F9F3465"/>
    <w:rsid w:val="5FB00017"/>
    <w:rsid w:val="5FD21144"/>
    <w:rsid w:val="5FD255E8"/>
    <w:rsid w:val="5FD96977"/>
    <w:rsid w:val="5FE57916"/>
    <w:rsid w:val="5FF67EAC"/>
    <w:rsid w:val="5FFE018B"/>
    <w:rsid w:val="60013D7F"/>
    <w:rsid w:val="60213E7A"/>
    <w:rsid w:val="60363DC9"/>
    <w:rsid w:val="603C56C2"/>
    <w:rsid w:val="603E4B8A"/>
    <w:rsid w:val="604A2DD9"/>
    <w:rsid w:val="604E1113"/>
    <w:rsid w:val="6058765C"/>
    <w:rsid w:val="606A75CF"/>
    <w:rsid w:val="60804663"/>
    <w:rsid w:val="608C39E9"/>
    <w:rsid w:val="60917251"/>
    <w:rsid w:val="6098238E"/>
    <w:rsid w:val="609B1E7E"/>
    <w:rsid w:val="60B861AE"/>
    <w:rsid w:val="60BF4EB3"/>
    <w:rsid w:val="60E27AAD"/>
    <w:rsid w:val="60E539A3"/>
    <w:rsid w:val="60E6759D"/>
    <w:rsid w:val="60F17F09"/>
    <w:rsid w:val="60F33A68"/>
    <w:rsid w:val="60FB291D"/>
    <w:rsid w:val="60FD0443"/>
    <w:rsid w:val="61047A23"/>
    <w:rsid w:val="611D0AE5"/>
    <w:rsid w:val="612F525A"/>
    <w:rsid w:val="61364C91"/>
    <w:rsid w:val="613A1697"/>
    <w:rsid w:val="613F2589"/>
    <w:rsid w:val="6151138E"/>
    <w:rsid w:val="61581B1D"/>
    <w:rsid w:val="61883922"/>
    <w:rsid w:val="61907509"/>
    <w:rsid w:val="61994610"/>
    <w:rsid w:val="619A2136"/>
    <w:rsid w:val="619E75CA"/>
    <w:rsid w:val="61D355A0"/>
    <w:rsid w:val="61DC62AA"/>
    <w:rsid w:val="61E403FB"/>
    <w:rsid w:val="61F47A98"/>
    <w:rsid w:val="61FE4473"/>
    <w:rsid w:val="62001846"/>
    <w:rsid w:val="620140DF"/>
    <w:rsid w:val="620F042E"/>
    <w:rsid w:val="622A170C"/>
    <w:rsid w:val="623A42B8"/>
    <w:rsid w:val="625C50B7"/>
    <w:rsid w:val="62620EA5"/>
    <w:rsid w:val="626647B3"/>
    <w:rsid w:val="627E55B4"/>
    <w:rsid w:val="62970423"/>
    <w:rsid w:val="62BD1642"/>
    <w:rsid w:val="62C54E4A"/>
    <w:rsid w:val="62D1763C"/>
    <w:rsid w:val="62D376AD"/>
    <w:rsid w:val="62F12229"/>
    <w:rsid w:val="630261E5"/>
    <w:rsid w:val="631C1015"/>
    <w:rsid w:val="6329551F"/>
    <w:rsid w:val="632A16A7"/>
    <w:rsid w:val="63302D52"/>
    <w:rsid w:val="6345051E"/>
    <w:rsid w:val="63471D15"/>
    <w:rsid w:val="634C4DBD"/>
    <w:rsid w:val="63622FF5"/>
    <w:rsid w:val="636B26DB"/>
    <w:rsid w:val="63784A9C"/>
    <w:rsid w:val="637E4F24"/>
    <w:rsid w:val="637F15E3"/>
    <w:rsid w:val="63956756"/>
    <w:rsid w:val="63B147CB"/>
    <w:rsid w:val="63B55005"/>
    <w:rsid w:val="63BA086D"/>
    <w:rsid w:val="63CC3CF3"/>
    <w:rsid w:val="63CF41AF"/>
    <w:rsid w:val="63DC6A36"/>
    <w:rsid w:val="64124205"/>
    <w:rsid w:val="64145061"/>
    <w:rsid w:val="64165252"/>
    <w:rsid w:val="64191A38"/>
    <w:rsid w:val="64264155"/>
    <w:rsid w:val="64357EF4"/>
    <w:rsid w:val="64416899"/>
    <w:rsid w:val="644F5459"/>
    <w:rsid w:val="6456039C"/>
    <w:rsid w:val="64570C2A"/>
    <w:rsid w:val="64713622"/>
    <w:rsid w:val="64715A0E"/>
    <w:rsid w:val="64721DC1"/>
    <w:rsid w:val="64763F71"/>
    <w:rsid w:val="6490508C"/>
    <w:rsid w:val="649E4375"/>
    <w:rsid w:val="64A137DB"/>
    <w:rsid w:val="64DB0657"/>
    <w:rsid w:val="64E558BE"/>
    <w:rsid w:val="651E4E2C"/>
    <w:rsid w:val="6530704D"/>
    <w:rsid w:val="654C1999"/>
    <w:rsid w:val="655223E7"/>
    <w:rsid w:val="655A60B2"/>
    <w:rsid w:val="655B7737"/>
    <w:rsid w:val="656E2178"/>
    <w:rsid w:val="658514DA"/>
    <w:rsid w:val="658E3D60"/>
    <w:rsid w:val="65AC2438"/>
    <w:rsid w:val="65B71508"/>
    <w:rsid w:val="65B85CAD"/>
    <w:rsid w:val="65BA4B55"/>
    <w:rsid w:val="65BA6903"/>
    <w:rsid w:val="65C638F5"/>
    <w:rsid w:val="65CE6852"/>
    <w:rsid w:val="65ED4F48"/>
    <w:rsid w:val="65F71905"/>
    <w:rsid w:val="65F938CF"/>
    <w:rsid w:val="66081D64"/>
    <w:rsid w:val="66124586"/>
    <w:rsid w:val="6616725E"/>
    <w:rsid w:val="66187ACD"/>
    <w:rsid w:val="661B13ED"/>
    <w:rsid w:val="662465C8"/>
    <w:rsid w:val="665A1CA4"/>
    <w:rsid w:val="665F56FC"/>
    <w:rsid w:val="666C4676"/>
    <w:rsid w:val="66737EE4"/>
    <w:rsid w:val="668141DE"/>
    <w:rsid w:val="66815B76"/>
    <w:rsid w:val="66C24F70"/>
    <w:rsid w:val="66CB4350"/>
    <w:rsid w:val="66ED4AB6"/>
    <w:rsid w:val="66FE4F15"/>
    <w:rsid w:val="67006EDF"/>
    <w:rsid w:val="6712451C"/>
    <w:rsid w:val="67284C27"/>
    <w:rsid w:val="673715D0"/>
    <w:rsid w:val="675C1FE7"/>
    <w:rsid w:val="67670D0C"/>
    <w:rsid w:val="676D68B5"/>
    <w:rsid w:val="6771220F"/>
    <w:rsid w:val="67864576"/>
    <w:rsid w:val="678E6299"/>
    <w:rsid w:val="67A96C2F"/>
    <w:rsid w:val="67C021CA"/>
    <w:rsid w:val="67D8681C"/>
    <w:rsid w:val="67EB36EB"/>
    <w:rsid w:val="67ED1A09"/>
    <w:rsid w:val="67F02AB0"/>
    <w:rsid w:val="680700DC"/>
    <w:rsid w:val="68126ECA"/>
    <w:rsid w:val="6820259D"/>
    <w:rsid w:val="6821710D"/>
    <w:rsid w:val="68251ED3"/>
    <w:rsid w:val="682C4C72"/>
    <w:rsid w:val="682E35D8"/>
    <w:rsid w:val="68490412"/>
    <w:rsid w:val="685064D1"/>
    <w:rsid w:val="685C6397"/>
    <w:rsid w:val="685D03F9"/>
    <w:rsid w:val="685F7C35"/>
    <w:rsid w:val="686C6B6B"/>
    <w:rsid w:val="68813268"/>
    <w:rsid w:val="68BC6E36"/>
    <w:rsid w:val="68BE1741"/>
    <w:rsid w:val="68BF71FB"/>
    <w:rsid w:val="68C82C22"/>
    <w:rsid w:val="6905258B"/>
    <w:rsid w:val="69273E73"/>
    <w:rsid w:val="693115D2"/>
    <w:rsid w:val="693B7D5A"/>
    <w:rsid w:val="694A2693"/>
    <w:rsid w:val="694C1F68"/>
    <w:rsid w:val="696C085C"/>
    <w:rsid w:val="69794D27"/>
    <w:rsid w:val="698E07D2"/>
    <w:rsid w:val="69916223"/>
    <w:rsid w:val="69951B60"/>
    <w:rsid w:val="69BA15C7"/>
    <w:rsid w:val="69C55155"/>
    <w:rsid w:val="69F30635"/>
    <w:rsid w:val="6A042842"/>
    <w:rsid w:val="6A097E59"/>
    <w:rsid w:val="6A465C5D"/>
    <w:rsid w:val="6A51640E"/>
    <w:rsid w:val="6A6B466F"/>
    <w:rsid w:val="6A786D8C"/>
    <w:rsid w:val="6A835E5D"/>
    <w:rsid w:val="6A863A05"/>
    <w:rsid w:val="6A883473"/>
    <w:rsid w:val="6AA67D9D"/>
    <w:rsid w:val="6AB9187F"/>
    <w:rsid w:val="6ABB4EF4"/>
    <w:rsid w:val="6AC344AB"/>
    <w:rsid w:val="6AC55036"/>
    <w:rsid w:val="6ACE4BFE"/>
    <w:rsid w:val="6ADF1E70"/>
    <w:rsid w:val="6AE13432"/>
    <w:rsid w:val="6AEB2C75"/>
    <w:rsid w:val="6AFE3735"/>
    <w:rsid w:val="6B014FD4"/>
    <w:rsid w:val="6B050FEE"/>
    <w:rsid w:val="6B252A70"/>
    <w:rsid w:val="6B2667E8"/>
    <w:rsid w:val="6B421874"/>
    <w:rsid w:val="6B460C38"/>
    <w:rsid w:val="6B482C03"/>
    <w:rsid w:val="6B531AB3"/>
    <w:rsid w:val="6B560266"/>
    <w:rsid w:val="6B5B7BB3"/>
    <w:rsid w:val="6B5C220A"/>
    <w:rsid w:val="6B647ACE"/>
    <w:rsid w:val="6B7834E8"/>
    <w:rsid w:val="6B9051F9"/>
    <w:rsid w:val="6B9876E6"/>
    <w:rsid w:val="6B991B92"/>
    <w:rsid w:val="6BC71D79"/>
    <w:rsid w:val="6BC7621D"/>
    <w:rsid w:val="6BCA055A"/>
    <w:rsid w:val="6BCE6D20"/>
    <w:rsid w:val="6BD34BC2"/>
    <w:rsid w:val="6BE75F78"/>
    <w:rsid w:val="6BF012D0"/>
    <w:rsid w:val="6C045D80"/>
    <w:rsid w:val="6C0C513D"/>
    <w:rsid w:val="6C1A459F"/>
    <w:rsid w:val="6C1B3E73"/>
    <w:rsid w:val="6C347ED9"/>
    <w:rsid w:val="6C360CAD"/>
    <w:rsid w:val="6C445178"/>
    <w:rsid w:val="6C4B378C"/>
    <w:rsid w:val="6C4C0AD1"/>
    <w:rsid w:val="6C4D758C"/>
    <w:rsid w:val="6C597133"/>
    <w:rsid w:val="6C8B724B"/>
    <w:rsid w:val="6C8E5108"/>
    <w:rsid w:val="6C937EAD"/>
    <w:rsid w:val="6C944351"/>
    <w:rsid w:val="6C9E6F7E"/>
    <w:rsid w:val="6CCF0D79"/>
    <w:rsid w:val="6CDA3D2E"/>
    <w:rsid w:val="6CEE1E7E"/>
    <w:rsid w:val="6CF3576D"/>
    <w:rsid w:val="6D0226C3"/>
    <w:rsid w:val="6D0F5D7A"/>
    <w:rsid w:val="6D10372C"/>
    <w:rsid w:val="6D146255"/>
    <w:rsid w:val="6D166445"/>
    <w:rsid w:val="6D203E37"/>
    <w:rsid w:val="6D226B5A"/>
    <w:rsid w:val="6D3452D3"/>
    <w:rsid w:val="6D4E1FD9"/>
    <w:rsid w:val="6D605FE2"/>
    <w:rsid w:val="6D745F31"/>
    <w:rsid w:val="6D8018C0"/>
    <w:rsid w:val="6D9143ED"/>
    <w:rsid w:val="6D960677"/>
    <w:rsid w:val="6D9E6CE0"/>
    <w:rsid w:val="6DA77C55"/>
    <w:rsid w:val="6DAA54AF"/>
    <w:rsid w:val="6DB14A8F"/>
    <w:rsid w:val="6DCA36D7"/>
    <w:rsid w:val="6DCE4C80"/>
    <w:rsid w:val="6DFA4688"/>
    <w:rsid w:val="6DFA6436"/>
    <w:rsid w:val="6E0472B5"/>
    <w:rsid w:val="6E1119D2"/>
    <w:rsid w:val="6E166FE8"/>
    <w:rsid w:val="6E1B63AC"/>
    <w:rsid w:val="6E1D0376"/>
    <w:rsid w:val="6E213562"/>
    <w:rsid w:val="6E3A4A84"/>
    <w:rsid w:val="6E511637"/>
    <w:rsid w:val="6E535B46"/>
    <w:rsid w:val="6E557448"/>
    <w:rsid w:val="6E637434"/>
    <w:rsid w:val="6E7A6C72"/>
    <w:rsid w:val="6E7F2DDF"/>
    <w:rsid w:val="6E7F3A9C"/>
    <w:rsid w:val="6ED24CBD"/>
    <w:rsid w:val="6ED870F8"/>
    <w:rsid w:val="6EE20FB0"/>
    <w:rsid w:val="6EE5266B"/>
    <w:rsid w:val="6EE77A8D"/>
    <w:rsid w:val="6F0C75E9"/>
    <w:rsid w:val="6F0F1F10"/>
    <w:rsid w:val="6F127BBD"/>
    <w:rsid w:val="6F1C23DC"/>
    <w:rsid w:val="6F235519"/>
    <w:rsid w:val="6F34175B"/>
    <w:rsid w:val="6F343BCA"/>
    <w:rsid w:val="6F413BF1"/>
    <w:rsid w:val="6F60676D"/>
    <w:rsid w:val="6F82139A"/>
    <w:rsid w:val="6F8A37EA"/>
    <w:rsid w:val="6F9603E0"/>
    <w:rsid w:val="6F9D4143"/>
    <w:rsid w:val="6FA7614A"/>
    <w:rsid w:val="6FC860C0"/>
    <w:rsid w:val="6FD41ABE"/>
    <w:rsid w:val="6FE13847"/>
    <w:rsid w:val="6FE173AF"/>
    <w:rsid w:val="701127EE"/>
    <w:rsid w:val="701F6C1E"/>
    <w:rsid w:val="702A0B29"/>
    <w:rsid w:val="7034110A"/>
    <w:rsid w:val="70347EC5"/>
    <w:rsid w:val="7037325E"/>
    <w:rsid w:val="70386C15"/>
    <w:rsid w:val="704C0A9F"/>
    <w:rsid w:val="705362D1"/>
    <w:rsid w:val="705636CC"/>
    <w:rsid w:val="70716758"/>
    <w:rsid w:val="70756248"/>
    <w:rsid w:val="707D6EAA"/>
    <w:rsid w:val="70877D29"/>
    <w:rsid w:val="70BA5135"/>
    <w:rsid w:val="70C865BA"/>
    <w:rsid w:val="70D0347E"/>
    <w:rsid w:val="70E37655"/>
    <w:rsid w:val="70E93242"/>
    <w:rsid w:val="70EE5FFA"/>
    <w:rsid w:val="710359C7"/>
    <w:rsid w:val="7104581E"/>
    <w:rsid w:val="710C4F64"/>
    <w:rsid w:val="712832BA"/>
    <w:rsid w:val="712E7CE0"/>
    <w:rsid w:val="7141684A"/>
    <w:rsid w:val="71494FDF"/>
    <w:rsid w:val="714B2F5B"/>
    <w:rsid w:val="714D518E"/>
    <w:rsid w:val="715B3690"/>
    <w:rsid w:val="716342F2"/>
    <w:rsid w:val="719B7F30"/>
    <w:rsid w:val="719E532A"/>
    <w:rsid w:val="71A306A7"/>
    <w:rsid w:val="71A37C91"/>
    <w:rsid w:val="71BB56FA"/>
    <w:rsid w:val="72247F25"/>
    <w:rsid w:val="72281098"/>
    <w:rsid w:val="722858A8"/>
    <w:rsid w:val="723B0DCB"/>
    <w:rsid w:val="724F424E"/>
    <w:rsid w:val="7250385E"/>
    <w:rsid w:val="72677E12"/>
    <w:rsid w:val="727F572A"/>
    <w:rsid w:val="728B1D53"/>
    <w:rsid w:val="729C3F60"/>
    <w:rsid w:val="72A44BC2"/>
    <w:rsid w:val="72BD5C84"/>
    <w:rsid w:val="72D54D7C"/>
    <w:rsid w:val="72D66D46"/>
    <w:rsid w:val="72EB27F1"/>
    <w:rsid w:val="72EB459F"/>
    <w:rsid w:val="72EC51B3"/>
    <w:rsid w:val="72ED34B8"/>
    <w:rsid w:val="72FA32DB"/>
    <w:rsid w:val="73010267"/>
    <w:rsid w:val="730758BC"/>
    <w:rsid w:val="730B69EF"/>
    <w:rsid w:val="73123B97"/>
    <w:rsid w:val="73136182"/>
    <w:rsid w:val="73221F8B"/>
    <w:rsid w:val="73281C56"/>
    <w:rsid w:val="733028FA"/>
    <w:rsid w:val="733046A8"/>
    <w:rsid w:val="73315854"/>
    <w:rsid w:val="7349146F"/>
    <w:rsid w:val="73571C35"/>
    <w:rsid w:val="735E2268"/>
    <w:rsid w:val="735F0AE9"/>
    <w:rsid w:val="73657957"/>
    <w:rsid w:val="737C6D64"/>
    <w:rsid w:val="73834F73"/>
    <w:rsid w:val="73B01345"/>
    <w:rsid w:val="73B47087"/>
    <w:rsid w:val="73C3551C"/>
    <w:rsid w:val="73CA68AB"/>
    <w:rsid w:val="73D9089C"/>
    <w:rsid w:val="73DE4A8A"/>
    <w:rsid w:val="73FE6554"/>
    <w:rsid w:val="740C67A8"/>
    <w:rsid w:val="74235FBB"/>
    <w:rsid w:val="74244BBD"/>
    <w:rsid w:val="7491438D"/>
    <w:rsid w:val="74961CFE"/>
    <w:rsid w:val="749F246B"/>
    <w:rsid w:val="74AF784E"/>
    <w:rsid w:val="74B02D01"/>
    <w:rsid w:val="74BF0D5E"/>
    <w:rsid w:val="74D37CCA"/>
    <w:rsid w:val="74DC2D7E"/>
    <w:rsid w:val="74F0721D"/>
    <w:rsid w:val="74FD680C"/>
    <w:rsid w:val="750162FC"/>
    <w:rsid w:val="75267B11"/>
    <w:rsid w:val="752E2E69"/>
    <w:rsid w:val="75387844"/>
    <w:rsid w:val="75395ED0"/>
    <w:rsid w:val="753C330D"/>
    <w:rsid w:val="75457333"/>
    <w:rsid w:val="757E794D"/>
    <w:rsid w:val="758B02BC"/>
    <w:rsid w:val="75901BFB"/>
    <w:rsid w:val="75970A0E"/>
    <w:rsid w:val="75A4312B"/>
    <w:rsid w:val="75A46F31"/>
    <w:rsid w:val="75A8117E"/>
    <w:rsid w:val="75C24936"/>
    <w:rsid w:val="75CB04F2"/>
    <w:rsid w:val="75E55C1E"/>
    <w:rsid w:val="75E83018"/>
    <w:rsid w:val="75F24464"/>
    <w:rsid w:val="75FA70B8"/>
    <w:rsid w:val="76197675"/>
    <w:rsid w:val="761E2EDE"/>
    <w:rsid w:val="761E6A3A"/>
    <w:rsid w:val="762A2599"/>
    <w:rsid w:val="7641097A"/>
    <w:rsid w:val="76465CA4"/>
    <w:rsid w:val="76527883"/>
    <w:rsid w:val="76593F16"/>
    <w:rsid w:val="76676633"/>
    <w:rsid w:val="76742AFE"/>
    <w:rsid w:val="767A147A"/>
    <w:rsid w:val="767D5E56"/>
    <w:rsid w:val="76967AE3"/>
    <w:rsid w:val="76AF3B36"/>
    <w:rsid w:val="76C07F60"/>
    <w:rsid w:val="76C53359"/>
    <w:rsid w:val="76CC293A"/>
    <w:rsid w:val="76DB2B7D"/>
    <w:rsid w:val="76E01F41"/>
    <w:rsid w:val="76F77172"/>
    <w:rsid w:val="771852A8"/>
    <w:rsid w:val="77312D10"/>
    <w:rsid w:val="77471AC4"/>
    <w:rsid w:val="77587D9F"/>
    <w:rsid w:val="77664B3C"/>
    <w:rsid w:val="77737259"/>
    <w:rsid w:val="778E31B0"/>
    <w:rsid w:val="779A47E6"/>
    <w:rsid w:val="77A711E5"/>
    <w:rsid w:val="77B27D81"/>
    <w:rsid w:val="77B75C63"/>
    <w:rsid w:val="77BF1197"/>
    <w:rsid w:val="77D0645A"/>
    <w:rsid w:val="77DC095A"/>
    <w:rsid w:val="77EC380F"/>
    <w:rsid w:val="77F122C3"/>
    <w:rsid w:val="77FA431C"/>
    <w:rsid w:val="78000AED"/>
    <w:rsid w:val="78006D3F"/>
    <w:rsid w:val="78153E6C"/>
    <w:rsid w:val="782347DB"/>
    <w:rsid w:val="784F3822"/>
    <w:rsid w:val="78542BE7"/>
    <w:rsid w:val="785B6A4B"/>
    <w:rsid w:val="78700AEC"/>
    <w:rsid w:val="78720118"/>
    <w:rsid w:val="78817E80"/>
    <w:rsid w:val="78881314"/>
    <w:rsid w:val="78BB0EB8"/>
    <w:rsid w:val="78E81581"/>
    <w:rsid w:val="78E937B9"/>
    <w:rsid w:val="78FE4D5E"/>
    <w:rsid w:val="792425B9"/>
    <w:rsid w:val="794970F6"/>
    <w:rsid w:val="794A0ECC"/>
    <w:rsid w:val="7950774B"/>
    <w:rsid w:val="795A13EC"/>
    <w:rsid w:val="796C5667"/>
    <w:rsid w:val="79752E15"/>
    <w:rsid w:val="797D616D"/>
    <w:rsid w:val="798F3A5E"/>
    <w:rsid w:val="799F634B"/>
    <w:rsid w:val="79AC0800"/>
    <w:rsid w:val="79B25E17"/>
    <w:rsid w:val="79BD47BC"/>
    <w:rsid w:val="79CB512B"/>
    <w:rsid w:val="79DC7F7E"/>
    <w:rsid w:val="79EB30D7"/>
    <w:rsid w:val="79FF3026"/>
    <w:rsid w:val="7A146E06"/>
    <w:rsid w:val="7A1532E7"/>
    <w:rsid w:val="7A2D36EF"/>
    <w:rsid w:val="7A3B04B4"/>
    <w:rsid w:val="7A41010A"/>
    <w:rsid w:val="7A4A15A8"/>
    <w:rsid w:val="7A4C5587"/>
    <w:rsid w:val="7A552488"/>
    <w:rsid w:val="7A6335B5"/>
    <w:rsid w:val="7A635363"/>
    <w:rsid w:val="7A733E1E"/>
    <w:rsid w:val="7A862E00"/>
    <w:rsid w:val="7A8D0632"/>
    <w:rsid w:val="7A9C77AE"/>
    <w:rsid w:val="7AB73F37"/>
    <w:rsid w:val="7ABE2599"/>
    <w:rsid w:val="7AD43DCB"/>
    <w:rsid w:val="7ADE09A6"/>
    <w:rsid w:val="7AE51608"/>
    <w:rsid w:val="7AE53FCA"/>
    <w:rsid w:val="7AEE7323"/>
    <w:rsid w:val="7AF8058E"/>
    <w:rsid w:val="7AF81F4F"/>
    <w:rsid w:val="7B1F693E"/>
    <w:rsid w:val="7B2A7C2F"/>
    <w:rsid w:val="7B486307"/>
    <w:rsid w:val="7B611683"/>
    <w:rsid w:val="7B684125"/>
    <w:rsid w:val="7B7A2964"/>
    <w:rsid w:val="7B7D31C4"/>
    <w:rsid w:val="7B8E776C"/>
    <w:rsid w:val="7B9375BF"/>
    <w:rsid w:val="7B9E0996"/>
    <w:rsid w:val="7BDC53CD"/>
    <w:rsid w:val="7BE97AEA"/>
    <w:rsid w:val="7BEB7BB7"/>
    <w:rsid w:val="7C013085"/>
    <w:rsid w:val="7C057E14"/>
    <w:rsid w:val="7C1253BC"/>
    <w:rsid w:val="7C1B1A99"/>
    <w:rsid w:val="7C1D1CA8"/>
    <w:rsid w:val="7C224DAA"/>
    <w:rsid w:val="7C370855"/>
    <w:rsid w:val="7C423191"/>
    <w:rsid w:val="7C4D1E27"/>
    <w:rsid w:val="7C6113AE"/>
    <w:rsid w:val="7C61562B"/>
    <w:rsid w:val="7C792C1C"/>
    <w:rsid w:val="7C8C718A"/>
    <w:rsid w:val="7C961A20"/>
    <w:rsid w:val="7C9B6DD9"/>
    <w:rsid w:val="7C9E2B82"/>
    <w:rsid w:val="7CB1685A"/>
    <w:rsid w:val="7CCC5441"/>
    <w:rsid w:val="7CDB7433"/>
    <w:rsid w:val="7D0746CC"/>
    <w:rsid w:val="7D0A5F6A"/>
    <w:rsid w:val="7D0C35D2"/>
    <w:rsid w:val="7D0C3A90"/>
    <w:rsid w:val="7D3157E6"/>
    <w:rsid w:val="7D340266"/>
    <w:rsid w:val="7D741635"/>
    <w:rsid w:val="7D750078"/>
    <w:rsid w:val="7D7A4E9D"/>
    <w:rsid w:val="7D837FCA"/>
    <w:rsid w:val="7D9B1B0D"/>
    <w:rsid w:val="7DAE0FEB"/>
    <w:rsid w:val="7DCC76C3"/>
    <w:rsid w:val="7DCF4ABD"/>
    <w:rsid w:val="7DD1096F"/>
    <w:rsid w:val="7DD56578"/>
    <w:rsid w:val="7DE10D4F"/>
    <w:rsid w:val="7DEA19F0"/>
    <w:rsid w:val="7DEF65D0"/>
    <w:rsid w:val="7E124581"/>
    <w:rsid w:val="7E176B90"/>
    <w:rsid w:val="7E1F77F3"/>
    <w:rsid w:val="7E2272E3"/>
    <w:rsid w:val="7E3A287F"/>
    <w:rsid w:val="7E3A378D"/>
    <w:rsid w:val="7E406D3B"/>
    <w:rsid w:val="7E703D97"/>
    <w:rsid w:val="7EAC1F50"/>
    <w:rsid w:val="7EE06F82"/>
    <w:rsid w:val="7EF651B9"/>
    <w:rsid w:val="7EF97A8A"/>
    <w:rsid w:val="7F067F7C"/>
    <w:rsid w:val="7F0A2251"/>
    <w:rsid w:val="7F1B26B0"/>
    <w:rsid w:val="7F2E0730"/>
    <w:rsid w:val="7F315CB5"/>
    <w:rsid w:val="7F3B7D0E"/>
    <w:rsid w:val="7F3C2229"/>
    <w:rsid w:val="7F3D0A9C"/>
    <w:rsid w:val="7F4365A6"/>
    <w:rsid w:val="7F4A7452"/>
    <w:rsid w:val="7F6000C3"/>
    <w:rsid w:val="7F601E71"/>
    <w:rsid w:val="7F686F78"/>
    <w:rsid w:val="7F767868"/>
    <w:rsid w:val="7F8E2E82"/>
    <w:rsid w:val="7F8E4463"/>
    <w:rsid w:val="7F912972"/>
    <w:rsid w:val="7FA53B5B"/>
    <w:rsid w:val="7FCB5E84"/>
    <w:rsid w:val="7FD34D3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36"/>
    <w:qFormat/>
    <w:uiPriority w:val="0"/>
    <w:pPr>
      <w:keepNext/>
      <w:keepLines/>
      <w:autoSpaceDE w:val="0"/>
      <w:autoSpaceDN w:val="0"/>
      <w:adjustRightInd w:val="0"/>
      <w:spacing w:before="240" w:after="120" w:line="300" w:lineRule="auto"/>
      <w:jc w:val="center"/>
      <w:outlineLvl w:val="0"/>
    </w:pPr>
    <w:rPr>
      <w:rFonts w:ascii="宋体"/>
      <w:kern w:val="44"/>
      <w:sz w:val="32"/>
      <w:szCs w:val="20"/>
    </w:rPr>
  </w:style>
  <w:style w:type="paragraph" w:styleId="3">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autoRedefine/>
    <w:qFormat/>
    <w:uiPriority w:val="0"/>
    <w:pPr>
      <w:spacing w:before="360" w:after="120"/>
      <w:jc w:val="left"/>
      <w:outlineLvl w:val="2"/>
    </w:pPr>
    <w:rPr>
      <w:rFonts w:ascii="宋体" w:hAnsi="Times New Roman" w:eastAsia="宋体"/>
      <w:sz w:val="24"/>
      <w:u w:val="single"/>
    </w:rPr>
  </w:style>
  <w:style w:type="paragraph" w:styleId="5">
    <w:name w:val="heading 4"/>
    <w:basedOn w:val="1"/>
    <w:next w:val="1"/>
    <w:autoRedefine/>
    <w:qFormat/>
    <w:uiPriority w:val="0"/>
    <w:pPr>
      <w:keepNext/>
      <w:keepLines/>
      <w:spacing w:before="280" w:beforeAutospacing="0" w:after="290" w:afterAutospacing="0" w:line="372" w:lineRule="auto"/>
      <w:outlineLvl w:val="3"/>
    </w:pPr>
    <w:rPr>
      <w:rFonts w:ascii="Arial" w:hAnsi="Arial" w:eastAsia="黑体"/>
      <w:b/>
      <w:sz w:val="28"/>
    </w:rPr>
  </w:style>
  <w:style w:type="character" w:default="1" w:styleId="31">
    <w:name w:val="Default Paragraph Font"/>
    <w:autoRedefine/>
    <w:qFormat/>
    <w:uiPriority w:val="1"/>
  </w:style>
  <w:style w:type="table" w:default="1" w:styleId="29">
    <w:name w:val="Normal Table"/>
    <w:autoRedefine/>
    <w:qFormat/>
    <w:uiPriority w:val="99"/>
    <w:tblPr>
      <w:tblCellMar>
        <w:top w:w="0" w:type="dxa"/>
        <w:left w:w="108" w:type="dxa"/>
        <w:bottom w:w="0" w:type="dxa"/>
        <w:right w:w="108" w:type="dxa"/>
      </w:tblCellMar>
    </w:tblPr>
  </w:style>
  <w:style w:type="paragraph" w:styleId="6">
    <w:name w:val="Normal Indent"/>
    <w:basedOn w:val="1"/>
    <w:next w:val="1"/>
    <w:autoRedefine/>
    <w:qFormat/>
    <w:uiPriority w:val="0"/>
    <w:pPr>
      <w:autoSpaceDE w:val="0"/>
      <w:autoSpaceDN w:val="0"/>
      <w:adjustRightInd w:val="0"/>
      <w:ind w:firstLine="420"/>
      <w:jc w:val="left"/>
    </w:pPr>
    <w:rPr>
      <w:rFonts w:ascii="宋体" w:hAnsi="Times New Roman"/>
      <w:kern w:val="0"/>
      <w:sz w:val="24"/>
      <w:szCs w:val="20"/>
    </w:rPr>
  </w:style>
  <w:style w:type="paragraph" w:styleId="7">
    <w:name w:val="toa heading"/>
    <w:basedOn w:val="1"/>
    <w:next w:val="1"/>
    <w:autoRedefine/>
    <w:qFormat/>
    <w:uiPriority w:val="0"/>
    <w:pPr>
      <w:widowControl/>
      <w:spacing w:before="120"/>
      <w:ind w:firstLine="3584"/>
    </w:pPr>
  </w:style>
  <w:style w:type="paragraph" w:styleId="8">
    <w:name w:val="annotation text"/>
    <w:basedOn w:val="1"/>
    <w:link w:val="37"/>
    <w:autoRedefine/>
    <w:qFormat/>
    <w:uiPriority w:val="0"/>
    <w:pPr>
      <w:jc w:val="left"/>
    </w:pPr>
  </w:style>
  <w:style w:type="paragraph" w:styleId="9">
    <w:name w:val="Body Text"/>
    <w:basedOn w:val="1"/>
    <w:autoRedefine/>
    <w:qFormat/>
    <w:uiPriority w:val="0"/>
    <w:pPr>
      <w:tabs>
        <w:tab w:val="left" w:pos="567"/>
      </w:tabs>
      <w:spacing w:before="120" w:line="22" w:lineRule="atLeast"/>
    </w:pPr>
    <w:rPr>
      <w:rFonts w:ascii="宋体" w:hAnsi="宋体"/>
      <w:sz w:val="24"/>
    </w:rPr>
  </w:style>
  <w:style w:type="paragraph" w:styleId="10">
    <w:name w:val="Body Text Indent"/>
    <w:basedOn w:val="1"/>
    <w:next w:val="11"/>
    <w:autoRedefine/>
    <w:qFormat/>
    <w:uiPriority w:val="0"/>
    <w:pPr>
      <w:spacing w:line="360" w:lineRule="auto"/>
      <w:ind w:firstLine="570"/>
    </w:pPr>
    <w:rPr>
      <w:rFonts w:ascii="Times New Roman" w:hAnsi="Times New Roman"/>
      <w:sz w:val="24"/>
    </w:rPr>
  </w:style>
  <w:style w:type="paragraph" w:styleId="11">
    <w:name w:val="Body Text First Indent 2"/>
    <w:basedOn w:val="10"/>
    <w:next w:val="6"/>
    <w:autoRedefine/>
    <w:qFormat/>
    <w:uiPriority w:val="0"/>
    <w:pPr>
      <w:ind w:firstLine="420" w:firstLineChars="200"/>
    </w:pPr>
  </w:style>
  <w:style w:type="paragraph" w:styleId="12">
    <w:name w:val="List 2"/>
    <w:basedOn w:val="1"/>
    <w:autoRedefine/>
    <w:qFormat/>
    <w:uiPriority w:val="0"/>
    <w:pPr>
      <w:ind w:left="100" w:leftChars="200" w:hanging="200" w:hangingChars="200"/>
      <w:contextualSpacing/>
    </w:pPr>
  </w:style>
  <w:style w:type="paragraph" w:styleId="13">
    <w:name w:val="toc 3"/>
    <w:basedOn w:val="1"/>
    <w:next w:val="1"/>
    <w:autoRedefine/>
    <w:qFormat/>
    <w:uiPriority w:val="0"/>
    <w:pPr>
      <w:ind w:left="840" w:leftChars="400"/>
    </w:pPr>
  </w:style>
  <w:style w:type="paragraph" w:styleId="14">
    <w:name w:val="Plain Text"/>
    <w:basedOn w:val="1"/>
    <w:next w:val="15"/>
    <w:autoRedefine/>
    <w:qFormat/>
    <w:uiPriority w:val="0"/>
    <w:rPr>
      <w:rFonts w:ascii="宋体" w:hAnsi="Courier New"/>
      <w:szCs w:val="20"/>
    </w:rPr>
  </w:style>
  <w:style w:type="paragraph" w:customStyle="1" w:styleId="15">
    <w:name w:val="Default"/>
    <w:next w:val="16"/>
    <w:autoRedefine/>
    <w:qFormat/>
    <w:uiPriority w:val="0"/>
    <w:pPr>
      <w:widowControl w:val="0"/>
      <w:autoSpaceDE w:val="0"/>
      <w:autoSpaceDN w:val="0"/>
    </w:pPr>
    <w:rPr>
      <w:rFonts w:ascii="宋体" w:hAnsi="Calibri" w:eastAsia="宋体" w:cs="宋体"/>
      <w:color w:val="000000"/>
      <w:sz w:val="24"/>
      <w:szCs w:val="24"/>
      <w:lang w:val="en-US" w:eastAsia="zh-CN" w:bidi="ar-SA"/>
    </w:rPr>
  </w:style>
  <w:style w:type="paragraph" w:customStyle="1" w:styleId="16">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styleId="17">
    <w:name w:val="Date"/>
    <w:basedOn w:val="1"/>
    <w:next w:val="1"/>
    <w:autoRedefine/>
    <w:qFormat/>
    <w:uiPriority w:val="0"/>
    <w:pPr>
      <w:ind w:left="100" w:leftChars="2500"/>
    </w:pPr>
    <w:rPr>
      <w:rFonts w:ascii="仿宋_GB2312" w:hAnsi="Courier New" w:eastAsia="仿宋_GB2312"/>
      <w:kern w:val="0"/>
      <w:sz w:val="24"/>
    </w:rPr>
  </w:style>
  <w:style w:type="paragraph" w:styleId="18">
    <w:name w:val="Balloon Text"/>
    <w:basedOn w:val="1"/>
    <w:link w:val="38"/>
    <w:autoRedefine/>
    <w:qFormat/>
    <w:uiPriority w:val="0"/>
    <w:rPr>
      <w:sz w:val="18"/>
      <w:szCs w:val="18"/>
    </w:rPr>
  </w:style>
  <w:style w:type="paragraph" w:styleId="19">
    <w:name w:val="footer"/>
    <w:basedOn w:val="1"/>
    <w:autoRedefine/>
    <w:qFormat/>
    <w:uiPriority w:val="0"/>
    <w:pPr>
      <w:tabs>
        <w:tab w:val="center" w:pos="4153"/>
        <w:tab w:val="right" w:pos="8306"/>
      </w:tabs>
      <w:autoSpaceDE w:val="0"/>
      <w:autoSpaceDN w:val="0"/>
      <w:adjustRightInd w:val="0"/>
      <w:snapToGrid w:val="0"/>
      <w:jc w:val="left"/>
    </w:pPr>
    <w:rPr>
      <w:rFonts w:ascii="宋体" w:hAnsi="Times New Roman"/>
      <w:kern w:val="0"/>
      <w:sz w:val="18"/>
      <w:szCs w:val="20"/>
    </w:rPr>
  </w:style>
  <w:style w:type="paragraph" w:styleId="20">
    <w:name w:val="header"/>
    <w:basedOn w:val="1"/>
    <w:autoRedefine/>
    <w:qFormat/>
    <w:uiPriority w:val="0"/>
    <w:pPr>
      <w:pBdr>
        <w:bottom w:val="single" w:color="auto" w:sz="6" w:space="1"/>
      </w:pBdr>
      <w:tabs>
        <w:tab w:val="center" w:pos="4153"/>
        <w:tab w:val="right" w:pos="8306"/>
      </w:tabs>
      <w:snapToGrid w:val="0"/>
      <w:jc w:val="center"/>
    </w:pPr>
    <w:rPr>
      <w:rFonts w:ascii="Times New Roman" w:hAnsi="Times New Roman"/>
      <w:sz w:val="18"/>
      <w:szCs w:val="18"/>
    </w:rPr>
  </w:style>
  <w:style w:type="paragraph" w:styleId="21">
    <w:name w:val="toc 1"/>
    <w:basedOn w:val="1"/>
    <w:next w:val="1"/>
    <w:autoRedefine/>
    <w:qFormat/>
    <w:uiPriority w:val="0"/>
    <w:rPr>
      <w:rFonts w:ascii="Times New Roman" w:hAnsi="Times New Roman"/>
    </w:rPr>
  </w:style>
  <w:style w:type="paragraph" w:styleId="22">
    <w:name w:val="footnote text"/>
    <w:basedOn w:val="1"/>
    <w:autoRedefine/>
    <w:qFormat/>
    <w:uiPriority w:val="0"/>
    <w:pPr>
      <w:snapToGrid w:val="0"/>
      <w:jc w:val="left"/>
    </w:pPr>
    <w:rPr>
      <w:rFonts w:ascii="Times New Roman" w:hAnsi="Times New Roman"/>
      <w:sz w:val="18"/>
    </w:rPr>
  </w:style>
  <w:style w:type="paragraph" w:styleId="23">
    <w:name w:val="Body Text Indent 3"/>
    <w:basedOn w:val="1"/>
    <w:autoRedefine/>
    <w:unhideWhenUsed/>
    <w:qFormat/>
    <w:uiPriority w:val="0"/>
    <w:pPr>
      <w:spacing w:after="120" w:line="440" w:lineRule="exact"/>
      <w:ind w:left="200" w:leftChars="200" w:firstLine="480" w:firstLineChars="200"/>
    </w:pPr>
    <w:rPr>
      <w:rFonts w:ascii="Times New Roman" w:hAnsi="Times New Roman" w:eastAsia="微软雅黑" w:cs="Arial"/>
      <w:sz w:val="16"/>
      <w:szCs w:val="16"/>
    </w:rPr>
  </w:style>
  <w:style w:type="paragraph" w:styleId="24">
    <w:name w:val="toc 2"/>
    <w:basedOn w:val="1"/>
    <w:next w:val="1"/>
    <w:autoRedefine/>
    <w:qFormat/>
    <w:uiPriority w:val="0"/>
    <w:pPr>
      <w:ind w:left="420" w:leftChars="200"/>
    </w:pPr>
    <w:rPr>
      <w:rFonts w:ascii="Times New Roman" w:hAnsi="Times New Roman"/>
    </w:rPr>
  </w:style>
  <w:style w:type="paragraph" w:styleId="25">
    <w:name w:val="Normal (Web)"/>
    <w:basedOn w:val="1"/>
    <w:autoRedefine/>
    <w:qFormat/>
    <w:uiPriority w:val="0"/>
    <w:pPr>
      <w:spacing w:beforeAutospacing="1" w:afterAutospacing="1"/>
      <w:jc w:val="left"/>
    </w:pPr>
    <w:rPr>
      <w:kern w:val="0"/>
      <w:sz w:val="24"/>
    </w:rPr>
  </w:style>
  <w:style w:type="paragraph" w:styleId="26">
    <w:name w:val="Title"/>
    <w:basedOn w:val="12"/>
    <w:next w:val="1"/>
    <w:autoRedefine/>
    <w:qFormat/>
    <w:uiPriority w:val="10"/>
    <w:pPr>
      <w:spacing w:before="240" w:after="60"/>
      <w:jc w:val="center"/>
      <w:outlineLvl w:val="0"/>
    </w:pPr>
    <w:rPr>
      <w:rFonts w:ascii="Calibri Light" w:hAnsi="Calibri Light" w:eastAsia="宋体" w:cs="宋体"/>
      <w:b/>
      <w:bCs/>
      <w:sz w:val="32"/>
      <w:szCs w:val="32"/>
    </w:rPr>
  </w:style>
  <w:style w:type="paragraph" w:styleId="27">
    <w:name w:val="annotation subject"/>
    <w:basedOn w:val="8"/>
    <w:next w:val="8"/>
    <w:link w:val="39"/>
    <w:autoRedefine/>
    <w:qFormat/>
    <w:uiPriority w:val="0"/>
    <w:rPr>
      <w:b/>
      <w:bCs/>
    </w:rPr>
  </w:style>
  <w:style w:type="paragraph" w:styleId="28">
    <w:name w:val="Body Text First Indent"/>
    <w:basedOn w:val="9"/>
    <w:next w:val="1"/>
    <w:autoRedefine/>
    <w:qFormat/>
    <w:uiPriority w:val="0"/>
    <w:pPr>
      <w:spacing w:after="120" w:line="240" w:lineRule="auto"/>
      <w:ind w:firstLine="420" w:firstLineChars="100"/>
    </w:pPr>
    <w:rPr>
      <w:rFonts w:ascii="Calibri" w:hAnsi="Calibri"/>
      <w:sz w:val="18"/>
      <w:szCs w:val="18"/>
    </w:rPr>
  </w:style>
  <w:style w:type="table" w:styleId="30">
    <w:name w:val="Table Grid"/>
    <w:basedOn w:val="29"/>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2">
    <w:name w:val="Strong"/>
    <w:basedOn w:val="31"/>
    <w:autoRedefine/>
    <w:qFormat/>
    <w:uiPriority w:val="0"/>
    <w:rPr>
      <w:b/>
      <w:bCs/>
    </w:rPr>
  </w:style>
  <w:style w:type="character" w:styleId="33">
    <w:name w:val="page number"/>
    <w:basedOn w:val="31"/>
    <w:autoRedefine/>
    <w:qFormat/>
    <w:uiPriority w:val="0"/>
    <w:rPr>
      <w:rFonts w:ascii="Times New Roman" w:hAnsi="Times New Roman" w:eastAsia="宋体" w:cs="Times New Roman"/>
    </w:rPr>
  </w:style>
  <w:style w:type="character" w:styleId="34">
    <w:name w:val="Hyperlink"/>
    <w:basedOn w:val="31"/>
    <w:autoRedefine/>
    <w:qFormat/>
    <w:uiPriority w:val="0"/>
    <w:rPr>
      <w:color w:val="0000FF"/>
      <w:u w:val="single"/>
    </w:rPr>
  </w:style>
  <w:style w:type="character" w:styleId="35">
    <w:name w:val="annotation reference"/>
    <w:basedOn w:val="31"/>
    <w:autoRedefine/>
    <w:qFormat/>
    <w:uiPriority w:val="0"/>
    <w:rPr>
      <w:sz w:val="21"/>
      <w:szCs w:val="21"/>
    </w:rPr>
  </w:style>
  <w:style w:type="character" w:customStyle="1" w:styleId="36">
    <w:name w:val="标题 1 Char"/>
    <w:link w:val="2"/>
    <w:autoRedefine/>
    <w:qFormat/>
    <w:uiPriority w:val="0"/>
    <w:rPr>
      <w:rFonts w:ascii="宋体"/>
      <w:b/>
      <w:kern w:val="44"/>
      <w:sz w:val="32"/>
      <w:szCs w:val="20"/>
    </w:rPr>
  </w:style>
  <w:style w:type="character" w:customStyle="1" w:styleId="37">
    <w:name w:val="批注文字 Char"/>
    <w:basedOn w:val="31"/>
    <w:link w:val="8"/>
    <w:autoRedefine/>
    <w:qFormat/>
    <w:uiPriority w:val="0"/>
    <w:rPr>
      <w:kern w:val="2"/>
      <w:sz w:val="21"/>
      <w:szCs w:val="24"/>
    </w:rPr>
  </w:style>
  <w:style w:type="character" w:customStyle="1" w:styleId="38">
    <w:name w:val="批注框文本 Char"/>
    <w:basedOn w:val="31"/>
    <w:link w:val="18"/>
    <w:autoRedefine/>
    <w:qFormat/>
    <w:uiPriority w:val="0"/>
    <w:rPr>
      <w:kern w:val="2"/>
      <w:sz w:val="18"/>
      <w:szCs w:val="18"/>
    </w:rPr>
  </w:style>
  <w:style w:type="character" w:customStyle="1" w:styleId="39">
    <w:name w:val="批注主题 Char"/>
    <w:basedOn w:val="37"/>
    <w:link w:val="27"/>
    <w:autoRedefine/>
    <w:qFormat/>
    <w:uiPriority w:val="0"/>
    <w:rPr>
      <w:b/>
      <w:bCs/>
      <w:kern w:val="2"/>
      <w:sz w:val="21"/>
      <w:szCs w:val="24"/>
    </w:rPr>
  </w:style>
  <w:style w:type="paragraph" w:customStyle="1" w:styleId="40">
    <w:name w:val="标题 5（有编号）（绿盟科技）"/>
    <w:basedOn w:val="1"/>
    <w:next w:val="1"/>
    <w:autoRedefine/>
    <w:qFormat/>
    <w:uiPriority w:val="0"/>
    <w:pPr>
      <w:keepNext/>
      <w:keepLines/>
      <w:numPr>
        <w:ilvl w:val="4"/>
        <w:numId w:val="1"/>
      </w:numPr>
      <w:spacing w:before="280" w:after="156" w:line="377" w:lineRule="auto"/>
      <w:jc w:val="left"/>
      <w:outlineLvl w:val="4"/>
    </w:pPr>
    <w:rPr>
      <w:rFonts w:ascii="Arial" w:hAnsi="Arial" w:eastAsia="黑体"/>
      <w:b/>
      <w:sz w:val="24"/>
      <w:szCs w:val="28"/>
    </w:rPr>
  </w:style>
  <w:style w:type="paragraph" w:customStyle="1" w:styleId="41">
    <w:name w:val="正文王森"/>
    <w:basedOn w:val="1"/>
    <w:autoRedefine/>
    <w:qFormat/>
    <w:uiPriority w:val="0"/>
    <w:pPr>
      <w:spacing w:line="360" w:lineRule="auto"/>
      <w:ind w:firstLine="480" w:firstLineChars="200"/>
    </w:pPr>
    <w:rPr>
      <w:rFonts w:ascii="黑体" w:hAnsi="黑体" w:eastAsia="黑体"/>
      <w:sz w:val="24"/>
    </w:rPr>
  </w:style>
  <w:style w:type="paragraph" w:customStyle="1" w:styleId="42">
    <w:name w:val="List2"/>
    <w:basedOn w:val="1"/>
    <w:autoRedefine/>
    <w:qFormat/>
    <w:uiPriority w:val="0"/>
    <w:pPr>
      <w:widowControl/>
      <w:ind w:left="100" w:leftChars="200" w:hanging="200" w:hangingChars="200"/>
      <w:contextualSpacing/>
      <w:textAlignment w:val="baseline"/>
    </w:pPr>
  </w:style>
  <w:style w:type="paragraph" w:customStyle="1" w:styleId="43">
    <w:name w:val="Heading3"/>
    <w:basedOn w:val="1"/>
    <w:next w:val="1"/>
    <w:autoRedefine/>
    <w:qFormat/>
    <w:uiPriority w:val="0"/>
    <w:pPr>
      <w:keepNext/>
      <w:numPr>
        <w:ilvl w:val="0"/>
        <w:numId w:val="2"/>
      </w:numPr>
      <w:jc w:val="both"/>
      <w:textAlignment w:val="baseline"/>
    </w:pPr>
    <w:rPr>
      <w:rFonts w:cs="Times New Roman"/>
      <w:b/>
      <w:bCs/>
      <w:kern w:val="2"/>
      <w:sz w:val="28"/>
      <w:szCs w:val="24"/>
      <w:lang w:val="en-US" w:eastAsia="zh-CN" w:bidi="ar-SA"/>
    </w:rPr>
  </w:style>
  <w:style w:type="paragraph" w:customStyle="1" w:styleId="44">
    <w:name w:val="BodyText"/>
    <w:basedOn w:val="1"/>
    <w:autoRedefine/>
    <w:qFormat/>
    <w:uiPriority w:val="0"/>
    <w:pPr>
      <w:spacing w:after="120"/>
    </w:pPr>
  </w:style>
  <w:style w:type="paragraph" w:customStyle="1" w:styleId="45">
    <w:name w:val="No Spacing_3b93350b-94da-44fa-8143-641484b951a0"/>
    <w:link w:val="46"/>
    <w:autoRedefine/>
    <w:qFormat/>
    <w:uiPriority w:val="1"/>
    <w:pPr>
      <w:widowControl w:val="0"/>
      <w:jc w:val="both"/>
    </w:pPr>
    <w:rPr>
      <w:rFonts w:ascii="Calibri" w:hAnsi="Calibri" w:eastAsia="宋体" w:cs="Times New Roman"/>
      <w:kern w:val="2"/>
      <w:sz w:val="21"/>
      <w:szCs w:val="24"/>
      <w:lang w:val="en-US" w:eastAsia="zh-CN" w:bidi="ar-SA"/>
    </w:rPr>
  </w:style>
  <w:style w:type="character" w:customStyle="1" w:styleId="46">
    <w:name w:val="无间隔 Char"/>
    <w:link w:val="45"/>
    <w:autoRedefine/>
    <w:qFormat/>
    <w:uiPriority w:val="1"/>
    <w:rPr>
      <w:rFonts w:ascii="Calibri" w:hAnsi="Calibri" w:eastAsia="宋体" w:cs="Times New Roman"/>
      <w:kern w:val="2"/>
      <w:sz w:val="21"/>
      <w:szCs w:val="24"/>
      <w:lang w:val="en-US" w:eastAsia="zh-CN" w:bidi="ar-SA"/>
    </w:rPr>
  </w:style>
  <w:style w:type="character" w:customStyle="1" w:styleId="47">
    <w:name w:val="NormalCharacter"/>
    <w:autoRedefine/>
    <w:qFormat/>
    <w:uiPriority w:val="0"/>
    <w:rPr>
      <w:rFonts w:ascii="Calibri" w:hAnsi="Calibri" w:eastAsia="宋体" w:cs="Times New Roman"/>
      <w:kern w:val="2"/>
      <w:sz w:val="21"/>
      <w:szCs w:val="24"/>
      <w:lang w:val="en-US" w:eastAsia="zh-CN" w:bidi="ar-SA"/>
    </w:rPr>
  </w:style>
  <w:style w:type="paragraph" w:customStyle="1" w:styleId="48">
    <w:name w:val="图例"/>
    <w:basedOn w:val="1"/>
    <w:autoRedefine/>
    <w:qFormat/>
    <w:uiPriority w:val="0"/>
    <w:pPr>
      <w:spacing w:before="120" w:after="120" w:line="360" w:lineRule="auto"/>
      <w:jc w:val="center"/>
    </w:pPr>
    <w:rPr>
      <w:rFonts w:eastAsia="仿宋_GB2312"/>
      <w:b/>
      <w:sz w:val="24"/>
    </w:rPr>
  </w:style>
  <w:style w:type="paragraph" w:customStyle="1" w:styleId="49">
    <w:name w:val="列出段落1"/>
    <w:basedOn w:val="1"/>
    <w:autoRedefine/>
    <w:qFormat/>
    <w:uiPriority w:val="0"/>
    <w:pPr>
      <w:ind w:firstLine="420" w:firstLineChars="200"/>
    </w:pPr>
  </w:style>
  <w:style w:type="paragraph" w:customStyle="1" w:styleId="50">
    <w:name w:val="List Paragraph_7aecd6e6-fc70-4df6-be05-ef790174fbad"/>
    <w:basedOn w:val="1"/>
    <w:autoRedefine/>
    <w:qFormat/>
    <w:uiPriority w:val="34"/>
    <w:pPr>
      <w:ind w:firstLine="420" w:firstLineChars="200"/>
    </w:pPr>
  </w:style>
  <w:style w:type="paragraph" w:customStyle="1" w:styleId="51">
    <w:name w:val="正文-manu"/>
    <w:basedOn w:val="1"/>
    <w:autoRedefine/>
    <w:qFormat/>
    <w:uiPriority w:val="0"/>
    <w:pPr>
      <w:spacing w:line="300" w:lineRule="auto"/>
    </w:pPr>
    <w:rPr>
      <w:b/>
      <w:snapToGrid w:val="0"/>
      <w:kern w:val="0"/>
      <w:sz w:val="24"/>
      <w:szCs w:val="20"/>
    </w:rPr>
  </w:style>
  <w:style w:type="character" w:customStyle="1" w:styleId="52">
    <w:name w:val="font01"/>
    <w:basedOn w:val="31"/>
    <w:autoRedefine/>
    <w:qFormat/>
    <w:uiPriority w:val="0"/>
    <w:rPr>
      <w:rFonts w:hint="default" w:ascii="Arial" w:hAnsi="Arial" w:cs="Arial"/>
      <w:color w:val="000000"/>
      <w:sz w:val="22"/>
      <w:szCs w:val="22"/>
      <w:u w:val="none"/>
    </w:rPr>
  </w:style>
  <w:style w:type="character" w:customStyle="1" w:styleId="53">
    <w:name w:val="font41"/>
    <w:basedOn w:val="31"/>
    <w:autoRedefine/>
    <w:qFormat/>
    <w:uiPriority w:val="0"/>
    <w:rPr>
      <w:rFonts w:hint="eastAsia" w:ascii="宋体" w:hAnsi="宋体" w:eastAsia="宋体" w:cs="宋体"/>
      <w:color w:val="000000"/>
      <w:sz w:val="22"/>
      <w:szCs w:val="22"/>
      <w:u w:val="none"/>
    </w:rPr>
  </w:style>
  <w:style w:type="character" w:customStyle="1" w:styleId="54">
    <w:name w:val="font51"/>
    <w:basedOn w:val="31"/>
    <w:autoRedefine/>
    <w:qFormat/>
    <w:uiPriority w:val="0"/>
    <w:rPr>
      <w:rFonts w:hint="eastAsia" w:ascii="宋体" w:hAnsi="宋体" w:eastAsia="宋体" w:cs="宋体"/>
      <w:color w:val="000000"/>
      <w:sz w:val="22"/>
      <w:szCs w:val="22"/>
      <w:u w:val="none"/>
    </w:rPr>
  </w:style>
  <w:style w:type="character" w:customStyle="1" w:styleId="55">
    <w:name w:val="font31"/>
    <w:basedOn w:val="31"/>
    <w:autoRedefine/>
    <w:qFormat/>
    <w:uiPriority w:val="0"/>
    <w:rPr>
      <w:rFonts w:hint="default" w:ascii="Arial" w:hAnsi="Arial" w:cs="Arial"/>
      <w:b/>
      <w:color w:val="000000"/>
      <w:sz w:val="22"/>
      <w:szCs w:val="22"/>
      <w:u w:val="none"/>
    </w:rPr>
  </w:style>
  <w:style w:type="character" w:customStyle="1" w:styleId="56">
    <w:name w:val="font91"/>
    <w:basedOn w:val="31"/>
    <w:autoRedefine/>
    <w:qFormat/>
    <w:uiPriority w:val="0"/>
    <w:rPr>
      <w:rFonts w:hint="default" w:ascii="Arial" w:hAnsi="Arial" w:cs="Arial"/>
      <w:color w:val="000000"/>
      <w:sz w:val="22"/>
      <w:szCs w:val="22"/>
      <w:u w:val="none"/>
    </w:rPr>
  </w:style>
  <w:style w:type="character" w:customStyle="1" w:styleId="57">
    <w:name w:val="font81"/>
    <w:basedOn w:val="31"/>
    <w:autoRedefine/>
    <w:qFormat/>
    <w:uiPriority w:val="0"/>
    <w:rPr>
      <w:rFonts w:hint="eastAsia" w:ascii="宋体" w:hAnsi="宋体" w:eastAsia="宋体" w:cs="宋体"/>
      <w:color w:val="000000"/>
      <w:sz w:val="22"/>
      <w:szCs w:val="22"/>
      <w:u w:val="none"/>
    </w:rPr>
  </w:style>
  <w:style w:type="character" w:customStyle="1" w:styleId="58">
    <w:name w:val="font21"/>
    <w:basedOn w:val="31"/>
    <w:qFormat/>
    <w:uiPriority w:val="0"/>
    <w:rPr>
      <w:rFonts w:ascii="微软雅黑" w:hAnsi="微软雅黑" w:eastAsia="微软雅黑" w:cs="微软雅黑"/>
      <w:b/>
      <w:color w:val="000000"/>
      <w:sz w:val="24"/>
      <w:szCs w:val="24"/>
      <w:u w:val="none"/>
    </w:rPr>
  </w:style>
  <w:style w:type="character" w:customStyle="1" w:styleId="59">
    <w:name w:val="font61"/>
    <w:basedOn w:val="31"/>
    <w:qFormat/>
    <w:uiPriority w:val="0"/>
    <w:rPr>
      <w:rFonts w:hint="default" w:ascii="Times New Roman" w:hAnsi="Times New Roman" w:cs="Times New Roman"/>
      <w:b/>
      <w:color w:val="000000"/>
      <w:sz w:val="24"/>
      <w:szCs w:val="24"/>
      <w:u w:val="none"/>
    </w:rPr>
  </w:style>
  <w:style w:type="character" w:customStyle="1" w:styleId="60">
    <w:name w:val="font71"/>
    <w:basedOn w:val="31"/>
    <w:autoRedefine/>
    <w:qFormat/>
    <w:uiPriority w:val="0"/>
    <w:rPr>
      <w:rFonts w:hint="eastAsia" w:ascii="微软雅黑" w:hAnsi="微软雅黑" w:eastAsia="微软雅黑" w:cs="微软雅黑"/>
      <w:color w:val="000000"/>
      <w:sz w:val="24"/>
      <w:szCs w:val="24"/>
      <w:u w:val="none"/>
    </w:rPr>
  </w:style>
  <w:style w:type="character" w:customStyle="1" w:styleId="61">
    <w:name w:val="font101"/>
    <w:basedOn w:val="31"/>
    <w:autoRedefine/>
    <w:qFormat/>
    <w:uiPriority w:val="0"/>
    <w:rPr>
      <w:rFonts w:hint="default" w:ascii="Times New Roman" w:hAnsi="Times New Roman" w:cs="Times New Roman"/>
      <w:color w:val="000000"/>
      <w:sz w:val="24"/>
      <w:szCs w:val="24"/>
      <w:u w:val="none"/>
    </w:rPr>
  </w:style>
  <w:style w:type="paragraph" w:customStyle="1" w:styleId="62">
    <w:name w:val="_Style 1"/>
    <w:basedOn w:val="1"/>
    <w:autoRedefine/>
    <w:qFormat/>
    <w:uiPriority w:val="34"/>
    <w:pPr>
      <w:ind w:firstLine="420" w:firstLineChars="200"/>
    </w:pPr>
  </w:style>
  <w:style w:type="paragraph" w:customStyle="1" w:styleId="63">
    <w:name w:val="正文缩进1"/>
    <w:basedOn w:val="1"/>
    <w:autoRedefine/>
    <w:qFormat/>
    <w:uiPriority w:val="0"/>
    <w:pPr>
      <w:autoSpaceDE w:val="0"/>
      <w:autoSpaceDN w:val="0"/>
      <w:adjustRightInd w:val="0"/>
      <w:ind w:firstLine="420"/>
      <w:jc w:val="left"/>
    </w:pPr>
    <w:rPr>
      <w:rFonts w:ascii="宋体"/>
      <w:kern w:val="0"/>
      <w:sz w:val="24"/>
      <w:szCs w:val="20"/>
    </w:rPr>
  </w:style>
  <w:style w:type="paragraph" w:customStyle="1" w:styleId="64">
    <w:name w:val="索引 11"/>
    <w:basedOn w:val="1"/>
    <w:next w:val="1"/>
    <w:autoRedefine/>
    <w:qFormat/>
    <w:uiPriority w:val="0"/>
    <w:pPr>
      <w:spacing w:line="360" w:lineRule="auto"/>
    </w:pPr>
    <w:rPr>
      <w:rFonts w:ascii="仿宋_GB2312" w:eastAsia="仿宋_GB2312"/>
      <w:sz w:val="24"/>
      <w:szCs w:val="20"/>
    </w:rPr>
  </w:style>
  <w:style w:type="paragraph" w:customStyle="1" w:styleId="65">
    <w:name w:val="纯文本1"/>
    <w:basedOn w:val="1"/>
    <w:qFormat/>
    <w:uiPriority w:val="0"/>
    <w:rPr>
      <w:rFonts w:ascii="宋体" w:hAnsi="Courier New"/>
      <w:kern w:val="0"/>
      <w:sz w:val="20"/>
      <w:szCs w:val="20"/>
    </w:rPr>
  </w:style>
  <w:style w:type="paragraph" w:customStyle="1" w:styleId="66">
    <w:name w:val="段"/>
    <w:next w:val="1"/>
    <w:autoRedefine/>
    <w:qFormat/>
    <w:uiPriority w:val="0"/>
    <w:pPr>
      <w:autoSpaceDE w:val="0"/>
      <w:autoSpaceDN w:val="0"/>
      <w:ind w:firstLine="420" w:firstLineChars="200"/>
      <w:jc w:val="both"/>
    </w:pPr>
    <w:rPr>
      <w:rFonts w:ascii="宋体" w:hAnsi="Calibri" w:eastAsia="宋体" w:cs="Times New Roman"/>
      <w:kern w:val="2"/>
      <w:sz w:val="21"/>
      <w:szCs w:val="21"/>
      <w:lang w:val="en-US" w:eastAsia="zh-CN" w:bidi="ar-SA"/>
    </w:rPr>
  </w:style>
  <w:style w:type="paragraph" w:customStyle="1" w:styleId="67">
    <w:name w:val="石墨文档正文"/>
    <w:autoRedefine/>
    <w:qFormat/>
    <w:uiPriority w:val="0"/>
    <w:rPr>
      <w:rFonts w:ascii="微软雅黑" w:hAnsi="微软雅黑" w:eastAsia="微软雅黑" w:cs="微软雅黑"/>
      <w:sz w:val="24"/>
      <w:szCs w:val="24"/>
      <w:lang w:val="en-US" w:eastAsia="zh-CN" w:bidi="ar-SA"/>
    </w:rPr>
  </w:style>
  <w:style w:type="paragraph" w:customStyle="1" w:styleId="68">
    <w:name w:val="CL标准正文首行缩进2字"/>
    <w:qFormat/>
    <w:uiPriority w:val="0"/>
    <w:pPr>
      <w:widowControl w:val="0"/>
      <w:spacing w:line="360" w:lineRule="auto"/>
      <w:ind w:firstLine="200"/>
      <w:jc w:val="both"/>
    </w:pPr>
    <w:rPr>
      <w:rFonts w:ascii="Arial" w:hAnsi="Arial" w:eastAsia="宋体" w:cs="Arial Unicode MS"/>
      <w:color w:val="000000"/>
      <w:kern w:val="2"/>
      <w:sz w:val="21"/>
      <w:szCs w:val="21"/>
      <w:lang w:val="en-US" w:eastAsia="zh-CN" w:bidi="ar-SA"/>
    </w:rPr>
  </w:style>
  <w:style w:type="table" w:customStyle="1" w:styleId="69">
    <w:name w:val="Table Normal1"/>
    <w:autoRedefine/>
    <w:qFormat/>
    <w:uiPriority w:val="0"/>
    <w:rPr>
      <w:rFonts w:ascii="Times New Roman" w:hAnsi="Times New Roman" w:cs="Times New Roman"/>
    </w:rPr>
    <w:tblPr>
      <w:tblCellMar>
        <w:top w:w="0" w:type="dxa"/>
        <w:left w:w="0" w:type="dxa"/>
        <w:bottom w:w="0" w:type="dxa"/>
        <w:right w:w="0" w:type="dxa"/>
      </w:tblCellMar>
    </w:tblPr>
  </w:style>
  <w:style w:type="paragraph" w:customStyle="1" w:styleId="70">
    <w:name w:val="样式 首行缩进:  2 字符"/>
    <w:basedOn w:val="1"/>
    <w:autoRedefine/>
    <w:qFormat/>
    <w:uiPriority w:val="0"/>
    <w:pPr>
      <w:spacing w:line="360" w:lineRule="auto"/>
      <w:ind w:firstLine="480" w:firstLineChars="200"/>
      <w:jc w:val="left"/>
    </w:pPr>
    <w:rPr>
      <w:rFonts w:ascii="宋体" w:hAnsi="宋体" w:cs="宋体"/>
      <w:color w:val="000000"/>
      <w:sz w:val="24"/>
      <w:szCs w:val="20"/>
    </w:rPr>
  </w:style>
  <w:style w:type="paragraph" w:customStyle="1" w:styleId="71">
    <w:name w:val="p1"/>
    <w:basedOn w:val="1"/>
    <w:autoRedefine/>
    <w:qFormat/>
    <w:uiPriority w:val="0"/>
    <w:pPr>
      <w:spacing w:before="0" w:beforeAutospacing="0" w:after="0" w:afterAutospacing="0"/>
      <w:ind w:left="0" w:right="0"/>
      <w:jc w:val="left"/>
    </w:pPr>
    <w:rPr>
      <w:rFonts w:ascii="pingfang sc" w:hAnsi="pingfang sc" w:eastAsia="pingfang sc" w:cs="pingfang sc"/>
      <w:kern w:val="0"/>
      <w:sz w:val="26"/>
      <w:szCs w:val="26"/>
      <w:lang w:val="en-US" w:eastAsia="zh-CN"/>
    </w:rPr>
  </w:style>
  <w:style w:type="character" w:customStyle="1" w:styleId="72">
    <w:name w:val="s1"/>
    <w:basedOn w:val="31"/>
    <w:autoRedefine/>
    <w:qFormat/>
    <w:uiPriority w:val="0"/>
    <w:rPr>
      <w:rFonts w:ascii="pingfang sc" w:hAnsi="pingfang sc" w:eastAsia="pingfang sc" w:cs="pingfang sc"/>
      <w:sz w:val="40"/>
      <w:szCs w:val="40"/>
    </w:rPr>
  </w:style>
  <w:style w:type="character" w:customStyle="1" w:styleId="73">
    <w:name w:val="trans"/>
    <w:autoRedefine/>
    <w:qFormat/>
    <w:uiPriority w:val="99"/>
  </w:style>
  <w:style w:type="paragraph" w:customStyle="1" w:styleId="74">
    <w:name w:val="正文 A"/>
    <w:qFormat/>
    <w:uiPriority w:val="0"/>
    <w:pPr>
      <w:keepNext w:val="0"/>
      <w:keepLines w:val="0"/>
      <w:pageBreakBefore w:val="0"/>
      <w:framePr w:wrap="around" w:vAnchor="margin" w:hAnchor="text" w:yAlign="inline"/>
      <w:widowControl w:val="0"/>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suppressAutoHyphens w:val="0"/>
      <w:bidi w:val="0"/>
      <w:spacing w:before="0" w:beforeAutospacing="0" w:after="0" w:afterAutospacing="0" w:line="240" w:lineRule="auto"/>
      <w:ind w:left="0" w:right="0" w:firstLine="0"/>
      <w:jc w:val="both"/>
      <w:outlineLvl w:val="9"/>
    </w:pPr>
    <w:rPr>
      <w:rFonts w:ascii="Times New Roman" w:hAnsi="Times New Roman" w:eastAsia="Arial Unicode MS" w:cs="Arial Unicode MS"/>
      <w:color w:val="000000"/>
      <w:spacing w:val="0"/>
      <w:w w:val="100"/>
      <w:kern w:val="2"/>
      <w:position w:val="0"/>
      <w:sz w:val="21"/>
      <w:szCs w:val="21"/>
      <w:u w:val="none" w:color="000000"/>
      <w:shd w:val="clear" w:color="auto" w:fill="auto"/>
      <w:vertAlign w:val="baseline"/>
      <w:lang w:val="en-US"/>
    </w:rPr>
  </w:style>
  <w:style w:type="paragraph" w:customStyle="1" w:styleId="75">
    <w:name w:val="页眉与页脚"/>
    <w:autoRedefine/>
    <w:qFormat/>
    <w:uiPriority w:val="0"/>
    <w:pPr>
      <w:keepNext w:val="0"/>
      <w:keepLines w:val="0"/>
      <w:pageBreakBefore w:val="0"/>
      <w:framePr w:wrap="around" w:vAnchor="margin" w:hAnchor="text" w:yAlign="inline"/>
      <w:widowControl/>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tabs>
        <w:tab w:val="right" w:pos="9020"/>
      </w:tabs>
      <w:suppressAutoHyphens w:val="0"/>
      <w:bidi w:val="0"/>
      <w:spacing w:before="0" w:beforeAutospacing="0" w:after="0" w:afterAutospacing="0" w:line="240" w:lineRule="auto"/>
      <w:ind w:left="0" w:right="0" w:firstLine="0"/>
      <w:jc w:val="left"/>
      <w:outlineLvl w:val="9"/>
    </w:pPr>
    <w:rPr>
      <w:rFonts w:ascii="Helvetica Neue" w:hAnsi="Helvetica Neue" w:eastAsia="Arial Unicode MS" w:cs="Arial Unicode MS"/>
      <w:color w:val="000000"/>
      <w:spacing w:val="0"/>
      <w:w w:val="100"/>
      <w:kern w:val="0"/>
      <w:position w:val="0"/>
      <w:sz w:val="24"/>
      <w:szCs w:val="24"/>
      <w:u w:val="none" w:color="auto"/>
      <w:shd w:val="clear" w:color="auto" w:fill="auto"/>
      <w:vertAlign w:val="baseline"/>
    </w:rPr>
  </w:style>
  <w:style w:type="character" w:customStyle="1" w:styleId="76">
    <w:name w:val="PageNumber"/>
    <w:qFormat/>
    <w:uiPriority w:val="99"/>
    <w:rPr>
      <w:rFonts w:cs="Times New Roman"/>
    </w:rPr>
  </w:style>
  <w:style w:type="paragraph" w:customStyle="1" w:styleId="77">
    <w:name w:val="样式1"/>
    <w:basedOn w:val="3"/>
    <w:autoRedefine/>
    <w:qFormat/>
    <w:uiPriority w:val="0"/>
    <w:pPr>
      <w:spacing w:before="100" w:beforeAutospacing="1" w:after="100" w:afterAutospacing="1"/>
      <w:ind w:right="100" w:rightChars="100"/>
    </w:pPr>
    <w:rPr>
      <w:sz w:val="21"/>
    </w:rPr>
  </w:style>
  <w:style w:type="paragraph" w:customStyle="1" w:styleId="78">
    <w:name w:val="UserStyle_15"/>
    <w:basedOn w:val="79"/>
    <w:qFormat/>
    <w:uiPriority w:val="0"/>
    <w:pPr>
      <w:keepNext/>
      <w:widowControl/>
      <w:numPr>
        <w:ilvl w:val="1"/>
        <w:numId w:val="3"/>
      </w:numPr>
      <w:spacing w:before="100" w:beforeAutospacing="1" w:after="100" w:afterAutospacing="1"/>
      <w:ind w:left="1710" w:right="100" w:rightChars="100"/>
      <w:textAlignment w:val="baseline"/>
    </w:pPr>
    <w:rPr>
      <w:rFonts w:ascii="Cambria" w:hAnsi="Cambria" w:cs="Times New Roman"/>
      <w:sz w:val="21"/>
      <w:szCs w:val="28"/>
      <w:lang w:bidi="ar-SA"/>
    </w:rPr>
  </w:style>
  <w:style w:type="paragraph" w:customStyle="1" w:styleId="79">
    <w:name w:val="Heading2"/>
    <w:basedOn w:val="1"/>
    <w:next w:val="1"/>
    <w:qFormat/>
    <w:uiPriority w:val="0"/>
    <w:pPr>
      <w:keepNext/>
      <w:widowControl/>
      <w:numPr>
        <w:ilvl w:val="1"/>
        <w:numId w:val="3"/>
      </w:numPr>
      <w:spacing w:before="240" w:after="60"/>
      <w:textAlignment w:val="baseline"/>
    </w:pPr>
    <w:rPr>
      <w:rFonts w:ascii="Cambria" w:hAnsi="Cambria" w:cs="Times New Roman"/>
      <w:b/>
      <w:bCs/>
      <w:i/>
      <w:iCs/>
      <w:sz w:val="28"/>
      <w:szCs w:val="28"/>
      <w:lang w:bidi="ar-SA"/>
    </w:rPr>
  </w:style>
  <w:style w:type="character" w:customStyle="1" w:styleId="80">
    <w:name w:val="UserStyle_2"/>
    <w:link w:val="81"/>
    <w:autoRedefine/>
    <w:qFormat/>
    <w:uiPriority w:val="0"/>
    <w:rPr>
      <w:kern w:val="0"/>
      <w:sz w:val="20"/>
      <w:szCs w:val="24"/>
      <w:lang w:val="en-US" w:eastAsia="zh-CN" w:bidi="ar-SA"/>
    </w:rPr>
  </w:style>
  <w:style w:type="paragraph" w:customStyle="1" w:styleId="81">
    <w:name w:val="UserStyle_3"/>
    <w:basedOn w:val="1"/>
    <w:link w:val="80"/>
    <w:autoRedefine/>
    <w:qFormat/>
    <w:uiPriority w:val="0"/>
    <w:pPr>
      <w:jc w:val="both"/>
      <w:textAlignment w:val="baseline"/>
    </w:pPr>
    <w:rPr>
      <w:kern w:val="0"/>
      <w:sz w:val="20"/>
      <w:szCs w:val="24"/>
      <w:lang w:val="en-US" w:eastAsia="zh-CN" w:bidi="ar-SA"/>
    </w:rPr>
  </w:style>
  <w:style w:type="paragraph" w:customStyle="1" w:styleId="82">
    <w:name w:val="List Paragraph1"/>
    <w:basedOn w:val="1"/>
    <w:autoRedefine/>
    <w:qFormat/>
    <w:uiPriority w:val="0"/>
    <w:pPr>
      <w:ind w:firstLine="420" w:firstLineChars="200"/>
    </w:pPr>
  </w:style>
  <w:style w:type="paragraph" w:customStyle="1" w:styleId="83">
    <w:name w:val="List Paragraph"/>
    <w:basedOn w:val="1"/>
    <w:autoRedefine/>
    <w:qFormat/>
    <w:uiPriority w:val="34"/>
    <w:pPr>
      <w:ind w:firstLine="420" w:firstLineChars="200"/>
    </w:pPr>
  </w:style>
  <w:style w:type="paragraph" w:styleId="84">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85">
    <w:name w:val="xl41"/>
    <w:basedOn w:val="1"/>
    <w:autoRedefine/>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Times New Roman"/>
      <w:kern w:val="0"/>
      <w:sz w:val="24"/>
      <w:szCs w:val="24"/>
    </w:rPr>
  </w:style>
  <w:style w:type="paragraph" w:customStyle="1" w:styleId="86">
    <w:name w:val="TOC Heading"/>
    <w:basedOn w:val="2"/>
    <w:next w:val="1"/>
    <w:unhideWhenUsed/>
    <w:qFormat/>
    <w:uiPriority w:val="39"/>
    <w:pPr>
      <w:widowControl/>
      <w:numPr>
        <w:ilvl w:val="0"/>
        <w:numId w:val="0"/>
      </w:numPr>
      <w:spacing w:before="480" w:after="0" w:line="276" w:lineRule="auto"/>
      <w:jc w:val="left"/>
      <w:outlineLvl w:val="9"/>
    </w:pPr>
    <w:rPr>
      <w:rFonts w:ascii="Cambria" w:hAnsi="Cambria"/>
      <w:color w:val="365F91"/>
      <w:kern w:val="0"/>
      <w:sz w:val="28"/>
      <w:szCs w:val="28"/>
    </w:rPr>
  </w:style>
  <w:style w:type="paragraph" w:customStyle="1" w:styleId="87">
    <w:name w:val="标题33"/>
    <w:basedOn w:val="4"/>
    <w:next w:val="41"/>
    <w:autoRedefine/>
    <w:qFormat/>
    <w:uiPriority w:val="0"/>
    <w:pPr>
      <w:numPr>
        <w:ilvl w:val="2"/>
        <w:numId w:val="4"/>
      </w:numPr>
      <w:tabs>
        <w:tab w:val="clear" w:pos="720"/>
      </w:tabs>
    </w:pPr>
    <w:rPr>
      <w:rFonts w:hAnsi="黑体" w:eastAsia="黑体"/>
      <w:sz w:val="30"/>
      <w:szCs w:val="30"/>
    </w:rPr>
  </w:style>
  <w:style w:type="paragraph" w:customStyle="1" w:styleId="88">
    <w:name w:val="标题44"/>
    <w:basedOn w:val="5"/>
    <w:next w:val="41"/>
    <w:qFormat/>
    <w:uiPriority w:val="0"/>
    <w:pPr>
      <w:numPr>
        <w:ilvl w:val="3"/>
        <w:numId w:val="4"/>
      </w:numPr>
    </w:pPr>
    <w:rPr>
      <w:sz w:val="30"/>
      <w:szCs w:val="30"/>
    </w:rPr>
  </w:style>
  <w:style w:type="paragraph" w:customStyle="1" w:styleId="89">
    <w:name w:val="表格文字"/>
    <w:basedOn w:val="1"/>
    <w:autoRedefine/>
    <w:qFormat/>
    <w:uiPriority w:val="0"/>
    <w:pPr>
      <w:spacing w:before="25" w:after="25"/>
      <w:jc w:val="left"/>
    </w:pPr>
    <w:rPr>
      <w:bCs/>
      <w:spacing w:val="10"/>
      <w:kern w:val="0"/>
      <w:sz w:val="24"/>
    </w:rPr>
  </w:style>
  <w:style w:type="paragraph" w:customStyle="1" w:styleId="90">
    <w:name w:val="p0"/>
    <w:basedOn w:val="1"/>
    <w:qFormat/>
    <w:uiPriority w:val="0"/>
    <w:pPr>
      <w:widowControl/>
    </w:pPr>
    <w:rPr>
      <w:kern w:val="0"/>
      <w:szCs w:val="21"/>
    </w:rPr>
  </w:style>
  <w:style w:type="character" w:customStyle="1" w:styleId="91">
    <w:name w:val="font11"/>
    <w:basedOn w:val="31"/>
    <w:qFormat/>
    <w:uiPriority w:val="0"/>
    <w:rPr>
      <w:rFonts w:hint="eastAsia" w:ascii="宋体" w:hAnsi="宋体" w:eastAsia="宋体" w:cs="宋体"/>
      <w:color w:val="333333"/>
      <w:sz w:val="24"/>
      <w:szCs w:val="24"/>
      <w:u w:val="none"/>
    </w:rPr>
  </w:style>
  <w:style w:type="table" w:customStyle="1" w:styleId="92">
    <w:name w:val="Table Normal"/>
    <w:autoRedefine/>
    <w:unhideWhenUsed/>
    <w:qFormat/>
    <w:uiPriority w:val="0"/>
    <w:tblPr>
      <w:tblCellMar>
        <w:top w:w="0" w:type="dxa"/>
        <w:left w:w="0" w:type="dxa"/>
        <w:bottom w:w="0" w:type="dxa"/>
        <w:right w:w="0" w:type="dxa"/>
      </w:tblCellMar>
    </w:tblPr>
  </w:style>
  <w:style w:type="paragraph" w:customStyle="1" w:styleId="93">
    <w:name w:val="ParaAttribute13"/>
    <w:autoRedefine/>
    <w:qFormat/>
    <w:uiPriority w:val="0"/>
    <w:pPr>
      <w:widowControl w:val="0"/>
      <w:wordWrap w:val="0"/>
      <w:ind w:left="-106"/>
    </w:pPr>
    <w:rPr>
      <w:rFonts w:ascii="Times New Roman" w:hAnsi="Times New Roman" w:eastAsia="Batang" w:cs="Times New Roman"/>
      <w:sz w:val="21"/>
      <w:szCs w:val="22"/>
      <w:lang w:val="en-US" w:eastAsia="zh-CN" w:bidi="ar-SA"/>
    </w:rPr>
  </w:style>
  <w:style w:type="character" w:customStyle="1" w:styleId="94">
    <w:name w:val="CharAttribute0"/>
    <w:autoRedefine/>
    <w:qFormat/>
    <w:uiPriority w:val="0"/>
    <w:rPr>
      <w:rFonts w:ascii="Times New Roman" w:eastAsia="宋体"/>
      <w:sz w:val="21"/>
    </w:rPr>
  </w:style>
  <w:style w:type="paragraph" w:customStyle="1" w:styleId="95">
    <w:name w:val="普通(网站)1"/>
    <w:basedOn w:val="1"/>
    <w:qFormat/>
    <w:uiPriority w:val="2"/>
    <w:pPr>
      <w:spacing w:before="75" w:after="75"/>
      <w:ind w:left="0" w:right="0" w:firstLine="0"/>
      <w:jc w:val="left"/>
    </w:pPr>
    <w:rPr>
      <w:kern w:val="0"/>
      <w:sz w:val="24"/>
      <w:lang w:val="en-US" w:eastAsia="zh-CN" w:bidi="ar"/>
    </w:rPr>
  </w:style>
  <w:style w:type="character" w:customStyle="1" w:styleId="96">
    <w:name w:val="font121"/>
    <w:basedOn w:val="31"/>
    <w:autoRedefine/>
    <w:qFormat/>
    <w:uiPriority w:val="0"/>
    <w:rPr>
      <w:rFonts w:hint="default" w:ascii="Times New Roman" w:hAnsi="Times New Roman" w:cs="Times New Roman"/>
      <w:b/>
      <w:bCs/>
      <w:color w:val="000000"/>
      <w:sz w:val="22"/>
      <w:szCs w:val="22"/>
      <w:u w:val="none"/>
    </w:rPr>
  </w:style>
  <w:style w:type="character" w:customStyle="1" w:styleId="97">
    <w:name w:val="font131"/>
    <w:basedOn w:val="31"/>
    <w:autoRedefine/>
    <w:qFormat/>
    <w:uiPriority w:val="0"/>
    <w:rPr>
      <w:rFonts w:hint="eastAsia" w:ascii="宋体" w:hAnsi="宋体" w:eastAsia="宋体" w:cs="宋体"/>
      <w:b/>
      <w:bCs/>
      <w:color w:val="FF0000"/>
      <w:sz w:val="22"/>
      <w:szCs w:val="22"/>
      <w:u w:val="none"/>
    </w:rPr>
  </w:style>
  <w:style w:type="paragraph" w:customStyle="1" w:styleId="98">
    <w:name w:val="Table Paragraph"/>
    <w:basedOn w:val="1"/>
    <w:qFormat/>
    <w:uiPriority w:val="1"/>
    <w:pPr>
      <w:spacing w:before="85"/>
      <w:jc w:val="center"/>
    </w:pPr>
    <w:rPr>
      <w:rFonts w:ascii="宋体" w:hAnsi="宋体" w:eastAsia="宋体" w:cs="宋体"/>
      <w:lang w:val="zh-CN" w:eastAsia="zh-CN" w:bidi="zh-CN"/>
    </w:rPr>
  </w:style>
  <w:style w:type="paragraph" w:customStyle="1" w:styleId="99">
    <w:name w:val="Body text|1"/>
    <w:basedOn w:val="1"/>
    <w:autoRedefine/>
    <w:qFormat/>
    <w:uiPriority w:val="0"/>
    <w:pPr>
      <w:widowControl w:val="0"/>
      <w:shd w:val="clear" w:color="auto" w:fill="auto"/>
      <w:spacing w:line="413" w:lineRule="auto"/>
    </w:pPr>
    <w:rPr>
      <w:rFonts w:ascii="宋体" w:hAnsi="宋体" w:eastAsia="宋体" w:cs="宋体"/>
      <w:sz w:val="20"/>
      <w:szCs w:val="20"/>
      <w:u w:val="none"/>
      <w:shd w:val="clear" w:color="auto" w:fill="auto"/>
      <w:lang w:val="zh-TW" w:eastAsia="zh-TW" w:bidi="zh-TW"/>
    </w:rPr>
  </w:style>
  <w:style w:type="paragraph" w:customStyle="1" w:styleId="100">
    <w:name w:val="Body text|2"/>
    <w:basedOn w:val="1"/>
    <w:autoRedefine/>
    <w:qFormat/>
    <w:uiPriority w:val="0"/>
    <w:pPr>
      <w:widowControl w:val="0"/>
      <w:shd w:val="clear" w:color="auto" w:fill="auto"/>
      <w:spacing w:line="406" w:lineRule="exact"/>
    </w:pPr>
    <w:rPr>
      <w:sz w:val="20"/>
      <w:szCs w:val="20"/>
      <w:u w:val="none"/>
      <w:shd w:val="clear" w:color="auto" w:fill="auto"/>
    </w:rPr>
  </w:style>
  <w:style w:type="paragraph" w:customStyle="1" w:styleId="101">
    <w:name w:val="Table Text"/>
    <w:basedOn w:val="1"/>
    <w:autoRedefine/>
    <w:semiHidden/>
    <w:qFormat/>
    <w:uiPriority w:val="0"/>
    <w:rPr>
      <w:rFonts w:ascii="仿宋" w:hAnsi="仿宋" w:eastAsia="仿宋" w:cs="仿宋"/>
      <w:sz w:val="23"/>
      <w:szCs w:val="23"/>
      <w:lang w:val="en-US" w:eastAsia="en-US" w:bidi="ar-SA"/>
    </w:rPr>
  </w:style>
  <w:style w:type="paragraph" w:customStyle="1" w:styleId="102">
    <w:name w:val="纯文本11"/>
    <w:basedOn w:val="1"/>
    <w:qFormat/>
    <w:uiPriority w:val="0"/>
    <w:rPr>
      <w:rFonts w:ascii="宋体" w:hAnsi="Courier New"/>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86</Pages>
  <Words>5208</Words>
  <Characters>5631</Characters>
  <Paragraphs>2159</Paragraphs>
  <TotalTime>8</TotalTime>
  <ScaleCrop>false</ScaleCrop>
  <LinksUpToDate>false</LinksUpToDate>
  <CharactersWithSpaces>6056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2021-06-23T11:44:00Z</dcterms:created>
  <dc:creator>WPS_1542621076</dc:creator>
  <cp:lastModifiedBy>The stranger who lost</cp:lastModifiedBy>
  <cp:lastPrinted>2024-04-20T04:19:00Z</cp:lastPrinted>
  <dcterms:modified xsi:type="dcterms:W3CDTF">2025-04-01T05:40:34Z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74D320E390DB4248891E03E75EA29729_13</vt:lpwstr>
  </property>
  <property fmtid="{D5CDD505-2E9C-101B-9397-08002B2CF9AE}" pid="4" name="KSOTemplateDocerSaveRecord">
    <vt:lpwstr>eyJoZGlkIjoiMWM5ODUzNzk0MTNmMTdkZWVlMjNjNzE4YzJhNzJlOTYiLCJ1c2VySWQiOiI0MzU1NjQyMTIifQ==</vt:lpwstr>
  </property>
</Properties>
</file>