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E2642F">
      <w:pPr>
        <w:widowControl/>
        <w:jc w:val="both"/>
        <w:rPr>
          <w:rFonts w:hint="eastAsia" w:ascii="宋体" w:hAnsi="宋体"/>
          <w:b/>
          <w:bCs/>
          <w:kern w:val="0"/>
          <w:sz w:val="44"/>
          <w:szCs w:val="44"/>
          <w:highlight w:val="none"/>
          <w:shd w:val="clear" w:color="auto" w:fill="FFFFFF"/>
        </w:rPr>
      </w:pPr>
    </w:p>
    <w:p w14:paraId="5B24A3B7">
      <w:pPr>
        <w:widowControl/>
        <w:jc w:val="center"/>
        <w:rPr>
          <w:rFonts w:hint="eastAsia" w:ascii="宋体" w:hAnsi="宋体"/>
          <w:b/>
          <w:bCs/>
          <w:kern w:val="0"/>
          <w:sz w:val="44"/>
          <w:szCs w:val="44"/>
          <w:highlight w:val="none"/>
          <w:shd w:val="clear" w:color="auto" w:fill="FFFFFF"/>
        </w:rPr>
      </w:pPr>
      <w:r>
        <w:rPr>
          <w:rFonts w:hint="eastAsia" w:ascii="宋体" w:hAnsi="宋体"/>
          <w:b/>
          <w:bCs/>
          <w:kern w:val="0"/>
          <w:sz w:val="44"/>
          <w:szCs w:val="44"/>
          <w:highlight w:val="none"/>
          <w:shd w:val="clear" w:color="auto" w:fill="FFFFFF"/>
        </w:rPr>
        <w:t>阿克陶县布伦口乡盖孜村大棚保温采购项目</w:t>
      </w:r>
    </w:p>
    <w:p w14:paraId="19D894AC">
      <w:pPr>
        <w:widowControl/>
        <w:jc w:val="center"/>
        <w:rPr>
          <w:rFonts w:hint="eastAsia" w:ascii="宋体" w:hAnsi="宋体"/>
          <w:b/>
          <w:bCs/>
          <w:kern w:val="0"/>
          <w:sz w:val="44"/>
          <w:szCs w:val="44"/>
          <w:highlight w:val="none"/>
          <w:shd w:val="clear" w:color="auto" w:fill="FFFFFF"/>
        </w:rPr>
      </w:pPr>
    </w:p>
    <w:p w14:paraId="2B2F7F9D">
      <w:pPr>
        <w:widowControl/>
        <w:jc w:val="center"/>
        <w:rPr>
          <w:rFonts w:ascii="宋体" w:hAnsi="宋体"/>
          <w:b/>
          <w:kern w:val="0"/>
          <w:szCs w:val="21"/>
          <w:highlight w:val="none"/>
        </w:rPr>
      </w:pPr>
      <w:r>
        <w:rPr>
          <w:rFonts w:hint="eastAsia" w:ascii="宋体" w:hAnsi="宋体"/>
          <w:b/>
          <w:bCs/>
          <w:kern w:val="0"/>
          <w:sz w:val="44"/>
          <w:szCs w:val="44"/>
          <w:highlight w:val="none"/>
          <w:shd w:val="clear" w:color="auto" w:fill="FFFFFF"/>
        </w:rPr>
        <w:t>（</w:t>
      </w:r>
      <w:r>
        <w:rPr>
          <w:rFonts w:hint="eastAsia" w:ascii="宋体" w:hAnsi="宋体"/>
          <w:b/>
          <w:bCs/>
          <w:kern w:val="0"/>
          <w:sz w:val="48"/>
          <w:szCs w:val="48"/>
          <w:highlight w:val="none"/>
          <w:shd w:val="clear" w:color="auto" w:fill="FFFFFF"/>
        </w:rPr>
        <w:t>项目编号：</w:t>
      </w:r>
      <w:r>
        <w:rPr>
          <w:rFonts w:hint="eastAsia" w:ascii="宋体" w:hAnsi="宋体"/>
          <w:b/>
          <w:bCs/>
          <w:kern w:val="0"/>
          <w:sz w:val="48"/>
          <w:szCs w:val="48"/>
          <w:highlight w:val="none"/>
          <w:shd w:val="clear" w:color="auto" w:fill="FFFFFF"/>
          <w:lang w:eastAsia="zh-CN"/>
        </w:rPr>
        <w:t>AKTZBCG-202</w:t>
      </w:r>
      <w:r>
        <w:rPr>
          <w:rFonts w:hint="eastAsia" w:ascii="宋体" w:hAnsi="宋体"/>
          <w:b/>
          <w:bCs/>
          <w:kern w:val="0"/>
          <w:sz w:val="48"/>
          <w:szCs w:val="48"/>
          <w:highlight w:val="none"/>
          <w:shd w:val="clear" w:color="auto" w:fill="FFFFFF"/>
          <w:lang w:val="en-US" w:eastAsia="zh-CN"/>
        </w:rPr>
        <w:t>5</w:t>
      </w:r>
      <w:r>
        <w:rPr>
          <w:rFonts w:hint="eastAsia" w:ascii="宋体" w:hAnsi="宋体"/>
          <w:b/>
          <w:bCs/>
          <w:kern w:val="0"/>
          <w:sz w:val="48"/>
          <w:szCs w:val="48"/>
          <w:highlight w:val="none"/>
          <w:shd w:val="clear" w:color="auto" w:fill="FFFFFF"/>
          <w:lang w:eastAsia="zh-CN"/>
        </w:rPr>
        <w:t>0</w:t>
      </w:r>
      <w:r>
        <w:rPr>
          <w:rFonts w:hint="eastAsia" w:ascii="宋体" w:hAnsi="宋体"/>
          <w:b/>
          <w:bCs/>
          <w:kern w:val="0"/>
          <w:sz w:val="48"/>
          <w:szCs w:val="48"/>
          <w:highlight w:val="none"/>
          <w:shd w:val="clear" w:color="auto" w:fill="FFFFFF"/>
          <w:lang w:val="en-US" w:eastAsia="zh-CN"/>
        </w:rPr>
        <w:t>09</w:t>
      </w:r>
      <w:r>
        <w:rPr>
          <w:rFonts w:hint="eastAsia" w:ascii="宋体" w:hAnsi="宋体"/>
          <w:b/>
          <w:bCs/>
          <w:kern w:val="0"/>
          <w:sz w:val="48"/>
          <w:szCs w:val="48"/>
          <w:highlight w:val="none"/>
          <w:shd w:val="clear" w:color="auto" w:fill="FFFFFF"/>
        </w:rPr>
        <w:t>）</w:t>
      </w:r>
    </w:p>
    <w:p w14:paraId="370907EB">
      <w:pPr>
        <w:pStyle w:val="32"/>
        <w:rPr>
          <w:rFonts w:hAnsi="宋体"/>
          <w:b/>
          <w:sz w:val="16"/>
          <w:szCs w:val="16"/>
        </w:rPr>
      </w:pPr>
    </w:p>
    <w:p w14:paraId="2F8456A8">
      <w:pPr>
        <w:pStyle w:val="32"/>
        <w:rPr>
          <w:rFonts w:hAnsi="宋体"/>
          <w:b/>
          <w:sz w:val="16"/>
          <w:szCs w:val="16"/>
        </w:rPr>
      </w:pPr>
    </w:p>
    <w:p w14:paraId="2ABD3E09">
      <w:pPr>
        <w:pStyle w:val="32"/>
        <w:tabs>
          <w:tab w:val="left" w:pos="8616"/>
        </w:tabs>
        <w:rPr>
          <w:rFonts w:hint="eastAsia" w:hAnsi="宋体" w:eastAsia="宋体"/>
          <w:b/>
          <w:sz w:val="16"/>
          <w:szCs w:val="16"/>
          <w:lang w:val="en-US" w:eastAsia="zh-CN"/>
        </w:rPr>
      </w:pPr>
      <w:r>
        <w:rPr>
          <w:rFonts w:hint="eastAsia" w:hAnsi="宋体"/>
          <w:b/>
          <w:sz w:val="16"/>
          <w:szCs w:val="16"/>
        </w:rPr>
        <w:tab/>
      </w:r>
    </w:p>
    <w:p w14:paraId="4AABC1C6">
      <w:pPr>
        <w:widowControl/>
        <w:autoSpaceDE w:val="0"/>
        <w:autoSpaceDN w:val="0"/>
        <w:ind w:right="-26"/>
        <w:jc w:val="center"/>
        <w:textAlignment w:val="bottom"/>
        <w:rPr>
          <w:rFonts w:ascii="宋体" w:hAnsi="宋体"/>
          <w:b/>
          <w:sz w:val="96"/>
          <w:szCs w:val="96"/>
        </w:rPr>
      </w:pPr>
      <w:r>
        <w:rPr>
          <w:rFonts w:hint="eastAsia" w:ascii="宋体" w:hAnsi="宋体"/>
          <w:b/>
          <w:sz w:val="96"/>
          <w:szCs w:val="96"/>
        </w:rPr>
        <w:t>招</w:t>
      </w:r>
    </w:p>
    <w:p w14:paraId="3177F1D2">
      <w:pPr>
        <w:widowControl/>
        <w:autoSpaceDE w:val="0"/>
        <w:autoSpaceDN w:val="0"/>
        <w:ind w:right="-26"/>
        <w:jc w:val="center"/>
        <w:textAlignment w:val="bottom"/>
        <w:rPr>
          <w:rFonts w:ascii="宋体" w:hAnsi="宋体"/>
          <w:b/>
          <w:sz w:val="96"/>
          <w:szCs w:val="96"/>
        </w:rPr>
      </w:pPr>
      <w:r>
        <w:rPr>
          <w:rFonts w:hint="eastAsia" w:ascii="宋体" w:hAnsi="宋体"/>
          <w:b/>
          <w:sz w:val="96"/>
          <w:szCs w:val="96"/>
        </w:rPr>
        <w:t>标</w:t>
      </w:r>
    </w:p>
    <w:p w14:paraId="6F0440EC">
      <w:pPr>
        <w:widowControl/>
        <w:tabs>
          <w:tab w:val="left" w:pos="4502"/>
          <w:tab w:val="center" w:pos="4832"/>
        </w:tabs>
        <w:autoSpaceDE w:val="0"/>
        <w:autoSpaceDN w:val="0"/>
        <w:ind w:right="-26"/>
        <w:jc w:val="center"/>
        <w:textAlignment w:val="bottom"/>
        <w:rPr>
          <w:rFonts w:ascii="宋体" w:hAnsi="宋体"/>
          <w:b/>
          <w:sz w:val="96"/>
          <w:szCs w:val="96"/>
        </w:rPr>
      </w:pPr>
      <w:r>
        <w:rPr>
          <w:rFonts w:hint="eastAsia" w:ascii="宋体" w:hAnsi="宋体"/>
          <w:b/>
          <w:sz w:val="96"/>
          <w:szCs w:val="96"/>
        </w:rPr>
        <w:t>文</w:t>
      </w:r>
    </w:p>
    <w:p w14:paraId="06844D9C">
      <w:pPr>
        <w:widowControl/>
        <w:autoSpaceDE w:val="0"/>
        <w:autoSpaceDN w:val="0"/>
        <w:ind w:right="-26"/>
        <w:jc w:val="center"/>
        <w:textAlignment w:val="bottom"/>
        <w:rPr>
          <w:rFonts w:ascii="宋体" w:hAnsi="宋体"/>
          <w:b/>
          <w:sz w:val="96"/>
          <w:szCs w:val="96"/>
        </w:rPr>
      </w:pPr>
      <w:r>
        <w:rPr>
          <w:rFonts w:hint="eastAsia" w:ascii="宋体" w:hAnsi="宋体"/>
          <w:b/>
          <w:sz w:val="96"/>
          <w:szCs w:val="96"/>
        </w:rPr>
        <w:t>件</w:t>
      </w:r>
    </w:p>
    <w:p w14:paraId="29EBECE5">
      <w:pPr>
        <w:widowControl/>
        <w:autoSpaceDE w:val="0"/>
        <w:autoSpaceDN w:val="0"/>
        <w:ind w:right="-26" w:firstLine="630" w:firstLineChars="196"/>
        <w:textAlignment w:val="bottom"/>
        <w:rPr>
          <w:rFonts w:ascii="宋体" w:hAnsi="宋体"/>
          <w:b/>
          <w:sz w:val="32"/>
        </w:rPr>
      </w:pPr>
    </w:p>
    <w:p w14:paraId="611EE9E6">
      <w:pPr>
        <w:pStyle w:val="32"/>
        <w:rPr>
          <w:rFonts w:hAnsi="宋体"/>
        </w:rPr>
      </w:pPr>
    </w:p>
    <w:p w14:paraId="70CA64CF">
      <w:pPr>
        <w:widowControl/>
        <w:autoSpaceDE w:val="0"/>
        <w:autoSpaceDN w:val="0"/>
        <w:ind w:right="-26"/>
        <w:textAlignment w:val="bottom"/>
        <w:rPr>
          <w:rFonts w:ascii="宋体" w:hAnsi="宋体"/>
          <w:b/>
          <w:sz w:val="32"/>
        </w:rPr>
      </w:pPr>
    </w:p>
    <w:p w14:paraId="4EBC486B">
      <w:pPr>
        <w:widowControl/>
        <w:autoSpaceDE w:val="0"/>
        <w:autoSpaceDN w:val="0"/>
        <w:ind w:right="-26" w:firstLine="321" w:firstLineChars="100"/>
        <w:textAlignment w:val="bottom"/>
        <w:rPr>
          <w:rFonts w:ascii="宋体" w:hAnsi="宋体"/>
          <w:b/>
          <w:sz w:val="32"/>
        </w:rPr>
      </w:pPr>
      <w:r>
        <w:rPr>
          <w:rFonts w:hint="eastAsia" w:ascii="宋体" w:hAnsi="宋体"/>
          <w:b/>
          <w:sz w:val="32"/>
        </w:rPr>
        <w:t>采购单位</w:t>
      </w:r>
      <w:r>
        <w:rPr>
          <w:rFonts w:hint="eastAsia" w:ascii="宋体" w:hAnsi="宋体"/>
          <w:b/>
          <w:bCs/>
          <w:sz w:val="32"/>
          <w:szCs w:val="32"/>
          <w:lang w:val="zh-CN"/>
        </w:rPr>
        <w:t>（盖章）</w:t>
      </w:r>
      <w:r>
        <w:rPr>
          <w:rFonts w:hint="eastAsia" w:ascii="宋体" w:hAnsi="宋体"/>
          <w:b/>
          <w:sz w:val="32"/>
        </w:rPr>
        <w:t>：</w:t>
      </w:r>
      <w:r>
        <w:rPr>
          <w:rFonts w:hint="eastAsia" w:ascii="宋体" w:hAnsi="宋体"/>
          <w:b/>
          <w:sz w:val="32"/>
          <w:lang w:eastAsia="zh-CN"/>
        </w:rPr>
        <w:t xml:space="preserve">阿克陶县布伦口乡人民政府          </w:t>
      </w:r>
      <w:r>
        <w:rPr>
          <w:rFonts w:hint="eastAsia" w:ascii="宋体" w:hAnsi="宋体"/>
          <w:b/>
          <w:sz w:val="32"/>
        </w:rPr>
        <w:t xml:space="preserve">  </w:t>
      </w:r>
    </w:p>
    <w:p w14:paraId="455CA033">
      <w:pPr>
        <w:widowControl/>
        <w:tabs>
          <w:tab w:val="left" w:pos="3335"/>
        </w:tabs>
        <w:autoSpaceDE w:val="0"/>
        <w:autoSpaceDN w:val="0"/>
        <w:ind w:right="-26" w:firstLine="630" w:firstLineChars="196"/>
        <w:textAlignment w:val="bottom"/>
        <w:rPr>
          <w:rFonts w:ascii="宋体" w:hAnsi="宋体"/>
          <w:b/>
          <w:sz w:val="32"/>
        </w:rPr>
      </w:pPr>
      <w:r>
        <w:rPr>
          <w:rFonts w:hint="eastAsia" w:ascii="宋体" w:hAnsi="宋体"/>
          <w:b/>
          <w:sz w:val="32"/>
        </w:rPr>
        <w:tab/>
      </w:r>
    </w:p>
    <w:p w14:paraId="5F4DE327">
      <w:pPr>
        <w:widowControl/>
        <w:autoSpaceDE w:val="0"/>
        <w:autoSpaceDN w:val="0"/>
        <w:ind w:right="-26" w:firstLine="321" w:firstLineChars="100"/>
        <w:textAlignment w:val="bottom"/>
        <w:rPr>
          <w:rFonts w:ascii="宋体" w:hAnsi="宋体"/>
          <w:b/>
          <w:sz w:val="32"/>
          <w:u w:val="single"/>
        </w:rPr>
      </w:pPr>
      <w:r>
        <w:rPr>
          <w:rFonts w:hint="eastAsia" w:ascii="宋体" w:hAnsi="宋体"/>
          <w:b/>
          <w:sz w:val="32"/>
        </w:rPr>
        <w:t>代理机构</w:t>
      </w:r>
      <w:r>
        <w:rPr>
          <w:rFonts w:hint="eastAsia" w:ascii="宋体" w:hAnsi="宋体"/>
          <w:b/>
          <w:bCs/>
          <w:sz w:val="32"/>
          <w:szCs w:val="32"/>
          <w:lang w:val="zh-CN"/>
        </w:rPr>
        <w:t>（盖章）</w:t>
      </w:r>
      <w:r>
        <w:rPr>
          <w:rFonts w:hint="eastAsia" w:ascii="宋体" w:hAnsi="宋体"/>
          <w:b/>
          <w:sz w:val="32"/>
        </w:rPr>
        <w:t>：新疆诚成工程项目管理有限公司</w:t>
      </w:r>
    </w:p>
    <w:p w14:paraId="3643305E">
      <w:pPr>
        <w:widowControl/>
        <w:autoSpaceDE w:val="0"/>
        <w:autoSpaceDN w:val="0"/>
        <w:ind w:right="893" w:firstLine="630" w:firstLineChars="196"/>
        <w:textAlignment w:val="bottom"/>
        <w:rPr>
          <w:rFonts w:ascii="宋体" w:hAnsi="宋体"/>
          <w:b/>
          <w:sz w:val="32"/>
        </w:rPr>
      </w:pPr>
    </w:p>
    <w:p w14:paraId="6C443A1E">
      <w:pPr>
        <w:widowControl/>
        <w:autoSpaceDE w:val="0"/>
        <w:autoSpaceDN w:val="0"/>
        <w:ind w:right="893" w:firstLine="321" w:firstLineChars="100"/>
        <w:textAlignment w:val="bottom"/>
        <w:rPr>
          <w:rFonts w:ascii="宋体" w:hAnsi="宋体"/>
          <w:b/>
          <w:sz w:val="32"/>
          <w:u w:val="single"/>
        </w:rPr>
      </w:pPr>
      <w:r>
        <w:rPr>
          <w:rFonts w:hint="eastAsia" w:ascii="宋体" w:hAnsi="宋体"/>
          <w:b/>
          <w:sz w:val="32"/>
        </w:rPr>
        <w:t>联 系 人：徐静</w:t>
      </w:r>
    </w:p>
    <w:p w14:paraId="33E75447">
      <w:pPr>
        <w:widowControl/>
        <w:autoSpaceDE w:val="0"/>
        <w:autoSpaceDN w:val="0"/>
        <w:ind w:right="893" w:firstLine="630" w:firstLineChars="196"/>
        <w:textAlignment w:val="bottom"/>
        <w:rPr>
          <w:rFonts w:ascii="宋体" w:hAnsi="宋体"/>
          <w:b/>
          <w:sz w:val="32"/>
        </w:rPr>
      </w:pPr>
    </w:p>
    <w:p w14:paraId="40FC6445">
      <w:pPr>
        <w:widowControl/>
        <w:autoSpaceDE w:val="0"/>
        <w:autoSpaceDN w:val="0"/>
        <w:spacing w:line="480" w:lineRule="auto"/>
        <w:ind w:right="-26" w:firstLine="321" w:firstLineChars="100"/>
        <w:textAlignment w:val="bottom"/>
        <w:rPr>
          <w:rFonts w:ascii="宋体" w:hAnsi="宋体"/>
          <w:b/>
          <w:sz w:val="32"/>
        </w:rPr>
      </w:pPr>
      <w:r>
        <w:rPr>
          <w:rFonts w:hint="eastAsia" w:ascii="宋体" w:hAnsi="宋体"/>
          <w:b/>
          <w:sz w:val="32"/>
        </w:rPr>
        <w:t>联系电话：13179856473</w:t>
      </w:r>
    </w:p>
    <w:p w14:paraId="1B5F1B45">
      <w:pPr>
        <w:widowControl/>
        <w:autoSpaceDE w:val="0"/>
        <w:autoSpaceDN w:val="0"/>
        <w:spacing w:line="480" w:lineRule="auto"/>
        <w:ind w:right="-26" w:firstLine="321" w:firstLineChars="100"/>
        <w:textAlignment w:val="bottom"/>
        <w:rPr>
          <w:rFonts w:ascii="宋体" w:hAnsi="宋体"/>
          <w:b/>
          <w:sz w:val="32"/>
        </w:rPr>
      </w:pPr>
      <w:r>
        <w:rPr>
          <w:rFonts w:hint="eastAsia" w:ascii="宋体" w:hAnsi="宋体"/>
          <w:b/>
          <w:sz w:val="32"/>
        </w:rPr>
        <w:t>日    期：202</w:t>
      </w:r>
      <w:r>
        <w:rPr>
          <w:rFonts w:hint="eastAsia" w:ascii="宋体" w:hAnsi="宋体"/>
          <w:b/>
          <w:sz w:val="32"/>
          <w:lang w:val="en-US" w:eastAsia="zh-CN"/>
        </w:rPr>
        <w:t>5</w:t>
      </w:r>
      <w:r>
        <w:rPr>
          <w:rFonts w:hint="eastAsia" w:ascii="宋体" w:hAnsi="宋体"/>
          <w:b/>
          <w:sz w:val="32"/>
        </w:rPr>
        <w:t>年</w:t>
      </w:r>
      <w:r>
        <w:rPr>
          <w:rFonts w:hint="eastAsia" w:ascii="宋体" w:hAnsi="宋体"/>
          <w:b/>
          <w:sz w:val="32"/>
          <w:lang w:val="en-US" w:eastAsia="zh-CN"/>
        </w:rPr>
        <w:t>3</w:t>
      </w:r>
      <w:r>
        <w:rPr>
          <w:rFonts w:hint="eastAsia" w:ascii="宋体" w:hAnsi="宋体"/>
          <w:b/>
          <w:color w:val="000000" w:themeColor="text1"/>
          <w:sz w:val="32"/>
          <w14:textFill>
            <w14:solidFill>
              <w14:schemeClr w14:val="tx1"/>
            </w14:solidFill>
          </w14:textFill>
        </w:rPr>
        <w:t>月</w:t>
      </w:r>
    </w:p>
    <w:p w14:paraId="201160F2">
      <w:pPr>
        <w:widowControl/>
        <w:autoSpaceDE w:val="0"/>
        <w:autoSpaceDN w:val="0"/>
        <w:ind w:right="893" w:firstLine="866" w:firstLineChars="196"/>
        <w:jc w:val="center"/>
        <w:textAlignment w:val="bottom"/>
        <w:rPr>
          <w:rFonts w:ascii="宋体" w:hAnsi="宋体"/>
          <w:b/>
          <w:sz w:val="44"/>
          <w:szCs w:val="44"/>
        </w:rPr>
        <w:sectPr>
          <w:headerReference r:id="rId3" w:type="default"/>
          <w:footerReference r:id="rId4" w:type="default"/>
          <w:pgSz w:w="11907" w:h="16840"/>
          <w:pgMar w:top="1304" w:right="1417" w:bottom="1304" w:left="1418" w:header="567" w:footer="737" w:gutter="0"/>
          <w:pgNumType w:start="1"/>
          <w:cols w:space="720" w:num="1"/>
          <w:docGrid w:linePitch="312" w:charSpace="0"/>
        </w:sectPr>
      </w:pPr>
    </w:p>
    <w:p w14:paraId="519ED3C4">
      <w:pPr>
        <w:jc w:val="center"/>
        <w:rPr>
          <w:rFonts w:ascii="宋体" w:hAnsi="宋体"/>
          <w:b/>
          <w:color w:val="000000"/>
          <w:sz w:val="28"/>
          <w:szCs w:val="28"/>
        </w:rPr>
      </w:pPr>
      <w:r>
        <w:rPr>
          <w:rFonts w:hint="eastAsia" w:ascii="宋体" w:hAnsi="宋体"/>
          <w:b/>
          <w:sz w:val="36"/>
          <w:szCs w:val="36"/>
        </w:rPr>
        <w:t>招投标监督管理机构备案登记栏</w:t>
      </w:r>
      <w:bookmarkStart w:id="0" w:name="_Hlt10519329"/>
      <w:bookmarkEnd w:id="0"/>
      <w:bookmarkStart w:id="1" w:name="_Hlt42956360"/>
      <w:bookmarkEnd w:id="1"/>
      <w:bookmarkStart w:id="2" w:name="_Hlt10523642"/>
      <w:bookmarkEnd w:id="2"/>
      <w:bookmarkStart w:id="3" w:name="_Hlt10524018"/>
      <w:bookmarkEnd w:id="3"/>
      <w:bookmarkStart w:id="4" w:name="_Hlt42956379"/>
      <w:bookmarkEnd w:id="4"/>
      <w:bookmarkStart w:id="5" w:name="_Hlt10462525"/>
      <w:bookmarkEnd w:id="5"/>
      <w:bookmarkStart w:id="6" w:name="_Hlt10567911"/>
      <w:bookmarkEnd w:id="6"/>
      <w:bookmarkStart w:id="7" w:name="_Hlt10524029"/>
      <w:bookmarkEnd w:id="7"/>
      <w:bookmarkStart w:id="8" w:name="_Hlt10524010"/>
      <w:bookmarkEnd w:id="8"/>
      <w:bookmarkStart w:id="9" w:name="_Hlt10529670"/>
      <w:bookmarkEnd w:id="9"/>
    </w:p>
    <w:tbl>
      <w:tblPr>
        <w:tblStyle w:val="20"/>
        <w:tblpPr w:leftFromText="180" w:rightFromText="180" w:vertAnchor="text" w:horzAnchor="page" w:tblpX="1302" w:tblpY="19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0"/>
      </w:tblGrid>
      <w:tr w14:paraId="3131A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9" w:hRule="atLeast"/>
        </w:trPr>
        <w:tc>
          <w:tcPr>
            <w:tcW w:w="9820" w:type="dxa"/>
          </w:tcPr>
          <w:p w14:paraId="179DEA78">
            <w:pPr>
              <w:spacing w:line="1440" w:lineRule="auto"/>
              <w:rPr>
                <w:rFonts w:ascii="宋体" w:hAnsi="宋体"/>
                <w:sz w:val="36"/>
                <w:szCs w:val="32"/>
              </w:rPr>
            </w:pPr>
            <w:r>
              <w:rPr>
                <w:rFonts w:hint="eastAsia" w:ascii="宋体" w:hAnsi="宋体"/>
                <w:sz w:val="36"/>
                <w:szCs w:val="32"/>
              </w:rPr>
              <w:t>采购单位：</w:t>
            </w:r>
            <w:r>
              <w:rPr>
                <w:rFonts w:hint="eastAsia" w:ascii="宋体" w:hAnsi="宋体"/>
                <w:sz w:val="36"/>
                <w:szCs w:val="32"/>
                <w:lang w:eastAsia="zh-CN"/>
              </w:rPr>
              <w:t xml:space="preserve">阿克陶县布伦口乡人民政府 </w:t>
            </w:r>
            <w:r>
              <w:rPr>
                <w:rFonts w:hint="eastAsia" w:ascii="宋体" w:hAnsi="宋体"/>
                <w:sz w:val="36"/>
                <w:szCs w:val="32"/>
              </w:rPr>
              <w:t>（盖章）</w:t>
            </w:r>
          </w:p>
          <w:p w14:paraId="68B40307">
            <w:pPr>
              <w:spacing w:line="1440" w:lineRule="auto"/>
              <w:rPr>
                <w:rFonts w:hint="eastAsia" w:ascii="宋体" w:hAnsi="宋体"/>
                <w:sz w:val="36"/>
                <w:szCs w:val="32"/>
                <w:highlight w:val="none"/>
                <w:lang w:eastAsia="zh-CN"/>
              </w:rPr>
            </w:pPr>
            <w:r>
              <w:rPr>
                <w:rFonts w:hint="eastAsia" w:ascii="宋体" w:hAnsi="宋体"/>
                <w:sz w:val="36"/>
                <w:szCs w:val="32"/>
              </w:rPr>
              <w:t>采购项目名称：阿克陶县布伦口乡盖孜村大棚保温采购项目</w:t>
            </w:r>
          </w:p>
          <w:p w14:paraId="4579640D">
            <w:pPr>
              <w:spacing w:line="1440" w:lineRule="auto"/>
              <w:rPr>
                <w:rFonts w:ascii="宋体" w:hAnsi="宋体"/>
                <w:sz w:val="36"/>
                <w:szCs w:val="32"/>
              </w:rPr>
            </w:pPr>
            <w:r>
              <w:rPr>
                <w:rFonts w:hint="eastAsia" w:ascii="宋体" w:hAnsi="宋体"/>
                <w:sz w:val="36"/>
                <w:szCs w:val="32"/>
              </w:rPr>
              <w:t>代理机构：新疆诚成工程项目管理有限公司（盖章）</w:t>
            </w:r>
          </w:p>
          <w:p w14:paraId="64638DFE">
            <w:pPr>
              <w:rPr>
                <w:rFonts w:ascii="宋体" w:hAnsi="宋体"/>
                <w:sz w:val="36"/>
                <w:szCs w:val="32"/>
              </w:rPr>
            </w:pPr>
          </w:p>
          <w:p w14:paraId="629332F2">
            <w:pPr>
              <w:pStyle w:val="32"/>
              <w:rPr>
                <w:rFonts w:hAnsi="宋体"/>
              </w:rPr>
            </w:pPr>
          </w:p>
          <w:p w14:paraId="314E0995">
            <w:pPr>
              <w:jc w:val="center"/>
              <w:rPr>
                <w:rFonts w:ascii="宋体" w:hAnsi="宋体"/>
                <w:sz w:val="36"/>
                <w:szCs w:val="32"/>
              </w:rPr>
            </w:pPr>
            <w:r>
              <w:rPr>
                <w:rFonts w:hint="eastAsia" w:ascii="宋体" w:hAnsi="宋体"/>
                <w:sz w:val="36"/>
                <w:szCs w:val="32"/>
              </w:rPr>
              <w:t>本采购招标文件已报备</w:t>
            </w:r>
          </w:p>
          <w:p w14:paraId="7FB4BDD4">
            <w:pPr>
              <w:jc w:val="center"/>
              <w:rPr>
                <w:rFonts w:ascii="宋体" w:hAnsi="宋体"/>
                <w:sz w:val="36"/>
                <w:szCs w:val="32"/>
              </w:rPr>
            </w:pPr>
          </w:p>
          <w:p w14:paraId="0AB461F6">
            <w:pPr>
              <w:jc w:val="center"/>
              <w:rPr>
                <w:rFonts w:ascii="宋体" w:hAnsi="宋体"/>
                <w:color w:val="000000" w:themeColor="text1"/>
                <w:sz w:val="36"/>
                <w:szCs w:val="32"/>
                <w14:textFill>
                  <w14:solidFill>
                    <w14:schemeClr w14:val="tx1"/>
                  </w14:solidFill>
                </w14:textFill>
              </w:rPr>
            </w:pPr>
            <w:r>
              <w:rPr>
                <w:rFonts w:hint="eastAsia" w:ascii="宋体" w:hAnsi="宋体"/>
                <w:sz w:val="36"/>
                <w:szCs w:val="32"/>
              </w:rPr>
              <w:t>202</w:t>
            </w:r>
            <w:r>
              <w:rPr>
                <w:rFonts w:hint="eastAsia" w:ascii="宋体" w:hAnsi="宋体"/>
                <w:sz w:val="36"/>
                <w:szCs w:val="32"/>
                <w:lang w:val="en-US" w:eastAsia="zh-CN"/>
              </w:rPr>
              <w:t>5</w:t>
            </w:r>
            <w:r>
              <w:rPr>
                <w:rFonts w:hint="eastAsia" w:ascii="宋体" w:hAnsi="宋体"/>
                <w:color w:val="000000" w:themeColor="text1"/>
                <w:sz w:val="36"/>
                <w:szCs w:val="32"/>
                <w14:textFill>
                  <w14:solidFill>
                    <w14:schemeClr w14:val="tx1"/>
                  </w14:solidFill>
                </w14:textFill>
              </w:rPr>
              <w:t>年</w:t>
            </w:r>
            <w:r>
              <w:rPr>
                <w:rFonts w:hint="eastAsia" w:ascii="宋体" w:hAnsi="宋体"/>
                <w:color w:val="000000" w:themeColor="text1"/>
                <w:sz w:val="36"/>
                <w:szCs w:val="32"/>
                <w:lang w:val="en-US" w:eastAsia="zh-CN"/>
                <w14:textFill>
                  <w14:solidFill>
                    <w14:schemeClr w14:val="tx1"/>
                  </w14:solidFill>
                </w14:textFill>
              </w:rPr>
              <w:t>3</w:t>
            </w:r>
            <w:r>
              <w:rPr>
                <w:rFonts w:hint="eastAsia" w:ascii="宋体" w:hAnsi="宋体"/>
                <w:color w:val="000000" w:themeColor="text1"/>
                <w:sz w:val="36"/>
                <w:szCs w:val="32"/>
                <w14:textFill>
                  <w14:solidFill>
                    <w14:schemeClr w14:val="tx1"/>
                  </w14:solidFill>
                </w14:textFill>
              </w:rPr>
              <w:t>月</w:t>
            </w:r>
          </w:p>
          <w:p w14:paraId="76B43B9B">
            <w:pPr>
              <w:pStyle w:val="4"/>
              <w:rPr>
                <w:rFonts w:ascii="宋体" w:hAnsi="宋体"/>
              </w:rPr>
            </w:pPr>
          </w:p>
        </w:tc>
      </w:tr>
    </w:tbl>
    <w:p w14:paraId="7DAF170A">
      <w:pPr>
        <w:spacing w:line="340" w:lineRule="exact"/>
        <w:ind w:firstLine="151" w:firstLineChars="50"/>
        <w:jc w:val="center"/>
        <w:rPr>
          <w:rFonts w:hint="eastAsia" w:ascii="宋体" w:hAnsi="宋体"/>
          <w:b/>
          <w:color w:val="000000"/>
          <w:sz w:val="30"/>
          <w:szCs w:val="30"/>
        </w:rPr>
      </w:pPr>
    </w:p>
    <w:p w14:paraId="75797E20">
      <w:pPr>
        <w:spacing w:line="340" w:lineRule="exact"/>
        <w:ind w:firstLine="151" w:firstLineChars="50"/>
        <w:jc w:val="center"/>
        <w:rPr>
          <w:rFonts w:hint="eastAsia" w:ascii="宋体" w:hAnsi="宋体"/>
          <w:b/>
          <w:color w:val="000000"/>
          <w:sz w:val="30"/>
          <w:szCs w:val="30"/>
        </w:rPr>
      </w:pPr>
    </w:p>
    <w:p w14:paraId="1107ED73">
      <w:pPr>
        <w:spacing w:line="340" w:lineRule="exact"/>
        <w:ind w:firstLine="151" w:firstLineChars="50"/>
        <w:jc w:val="center"/>
        <w:rPr>
          <w:rFonts w:hint="eastAsia" w:ascii="宋体" w:hAnsi="宋体"/>
          <w:b/>
          <w:color w:val="000000"/>
          <w:sz w:val="30"/>
          <w:szCs w:val="30"/>
        </w:rPr>
      </w:pPr>
    </w:p>
    <w:p w14:paraId="39463BB1">
      <w:pPr>
        <w:spacing w:line="340" w:lineRule="exact"/>
        <w:ind w:firstLine="151" w:firstLineChars="50"/>
        <w:jc w:val="center"/>
        <w:rPr>
          <w:rFonts w:hint="eastAsia" w:ascii="宋体" w:hAnsi="宋体"/>
          <w:b/>
          <w:color w:val="000000"/>
          <w:sz w:val="30"/>
          <w:szCs w:val="30"/>
        </w:rPr>
      </w:pPr>
    </w:p>
    <w:p w14:paraId="226786F1">
      <w:pPr>
        <w:spacing w:line="340" w:lineRule="exact"/>
        <w:ind w:firstLine="151" w:firstLineChars="50"/>
        <w:jc w:val="center"/>
        <w:rPr>
          <w:rFonts w:ascii="宋体" w:hAnsi="宋体"/>
          <w:kern w:val="0"/>
          <w:sz w:val="30"/>
          <w:szCs w:val="30"/>
        </w:rPr>
      </w:pPr>
      <w:r>
        <w:rPr>
          <w:rFonts w:hint="eastAsia" w:ascii="宋体" w:hAnsi="宋体"/>
          <w:b/>
          <w:color w:val="000000"/>
          <w:sz w:val="30"/>
          <w:szCs w:val="30"/>
        </w:rPr>
        <w:t>目  录</w:t>
      </w:r>
      <w:r>
        <w:rPr>
          <w:rFonts w:hint="eastAsia" w:ascii="宋体" w:hAnsi="宋体"/>
          <w:kern w:val="0"/>
          <w:sz w:val="30"/>
          <w:szCs w:val="30"/>
        </w:rPr>
        <w:t xml:space="preserve"> </w:t>
      </w:r>
    </w:p>
    <w:p w14:paraId="33F91574">
      <w:pPr>
        <w:spacing w:line="360" w:lineRule="auto"/>
        <w:ind w:firstLine="141" w:firstLineChars="50"/>
        <w:jc w:val="left"/>
        <w:rPr>
          <w:rFonts w:ascii="宋体" w:hAnsi="宋体"/>
          <w:bCs/>
          <w:color w:val="000000"/>
          <w:sz w:val="28"/>
          <w:szCs w:val="28"/>
        </w:rPr>
      </w:pPr>
    </w:p>
    <w:p w14:paraId="1913CA5B">
      <w:pPr>
        <w:spacing w:line="480" w:lineRule="auto"/>
        <w:ind w:firstLine="106" w:firstLineChars="50"/>
        <w:jc w:val="left"/>
        <w:rPr>
          <w:rFonts w:ascii="宋体" w:hAnsi="宋体"/>
          <w:bCs/>
          <w:color w:val="000000"/>
          <w:szCs w:val="21"/>
        </w:rPr>
      </w:pPr>
      <w:r>
        <w:rPr>
          <w:rFonts w:hint="eastAsia" w:ascii="宋体" w:hAnsi="宋体"/>
          <w:bCs/>
          <w:color w:val="000000"/>
          <w:szCs w:val="21"/>
        </w:rPr>
        <w:t>第一部分 招标公告……………………………………………………………………………3</w:t>
      </w:r>
    </w:p>
    <w:p w14:paraId="6D7673EA">
      <w:pPr>
        <w:spacing w:line="480" w:lineRule="auto"/>
        <w:ind w:firstLine="106" w:firstLineChars="50"/>
        <w:jc w:val="left"/>
        <w:rPr>
          <w:rFonts w:ascii="宋体" w:hAnsi="宋体"/>
          <w:bCs/>
          <w:color w:val="000000"/>
          <w:szCs w:val="21"/>
        </w:rPr>
      </w:pPr>
      <w:r>
        <w:rPr>
          <w:rFonts w:hint="eastAsia" w:ascii="宋体" w:hAnsi="宋体"/>
          <w:bCs/>
          <w:color w:val="000000"/>
          <w:szCs w:val="21"/>
        </w:rPr>
        <w:t>第二部分 投标人须知…………………………………………………………………………6</w:t>
      </w:r>
    </w:p>
    <w:p w14:paraId="09DDBABD">
      <w:pPr>
        <w:spacing w:line="480" w:lineRule="auto"/>
        <w:jc w:val="left"/>
        <w:rPr>
          <w:rFonts w:ascii="宋体" w:hAnsi="宋体"/>
          <w:bCs/>
          <w:color w:val="000000"/>
          <w:szCs w:val="21"/>
        </w:rPr>
      </w:pPr>
      <w:r>
        <w:rPr>
          <w:rFonts w:hint="eastAsia" w:ascii="宋体" w:hAnsi="宋体"/>
          <w:bCs/>
          <w:color w:val="000000"/>
          <w:szCs w:val="21"/>
        </w:rPr>
        <w:t>前附表 …………………………………………………………………………………………6</w:t>
      </w:r>
    </w:p>
    <w:p w14:paraId="3205401A">
      <w:pPr>
        <w:spacing w:line="480" w:lineRule="auto"/>
        <w:jc w:val="left"/>
        <w:rPr>
          <w:rFonts w:ascii="宋体" w:hAnsi="宋体"/>
          <w:bCs/>
          <w:color w:val="000000"/>
          <w:szCs w:val="21"/>
        </w:rPr>
      </w:pPr>
      <w:r>
        <w:rPr>
          <w:rFonts w:hint="eastAsia" w:ascii="宋体" w:hAnsi="宋体"/>
          <w:bCs/>
          <w:color w:val="000000"/>
          <w:szCs w:val="21"/>
        </w:rPr>
        <w:t xml:space="preserve">一.总则…………………………………………………………………………………………12  </w:t>
      </w:r>
    </w:p>
    <w:p w14:paraId="4CB46DDB">
      <w:pPr>
        <w:spacing w:line="480" w:lineRule="auto"/>
        <w:jc w:val="left"/>
        <w:rPr>
          <w:rFonts w:ascii="宋体" w:hAnsi="宋体"/>
          <w:bCs/>
          <w:color w:val="000000"/>
          <w:szCs w:val="21"/>
        </w:rPr>
      </w:pPr>
      <w:r>
        <w:rPr>
          <w:rFonts w:hint="eastAsia" w:ascii="宋体" w:hAnsi="宋体"/>
          <w:bCs/>
          <w:color w:val="000000"/>
          <w:szCs w:val="21"/>
        </w:rPr>
        <w:t>二.招标文件……………………………………………………………………………………15</w:t>
      </w:r>
    </w:p>
    <w:p w14:paraId="578FD5F9">
      <w:pPr>
        <w:spacing w:line="480" w:lineRule="auto"/>
        <w:ind w:firstLine="106" w:firstLineChars="50"/>
        <w:jc w:val="left"/>
        <w:rPr>
          <w:rFonts w:ascii="宋体" w:hAnsi="宋体"/>
          <w:bCs/>
          <w:color w:val="000000"/>
          <w:szCs w:val="21"/>
        </w:rPr>
      </w:pPr>
      <w:r>
        <w:rPr>
          <w:rFonts w:hint="eastAsia" w:ascii="宋体" w:hAnsi="宋体"/>
          <w:bCs/>
          <w:color w:val="000000"/>
          <w:szCs w:val="21"/>
        </w:rPr>
        <w:t>三.投标文件的编制……………………………………………………………………………16</w:t>
      </w:r>
    </w:p>
    <w:p w14:paraId="097A8A75">
      <w:pPr>
        <w:spacing w:line="480" w:lineRule="auto"/>
        <w:ind w:firstLine="106" w:firstLineChars="50"/>
        <w:jc w:val="left"/>
        <w:rPr>
          <w:rFonts w:ascii="宋体" w:hAnsi="宋体"/>
          <w:bCs/>
          <w:color w:val="000000"/>
          <w:szCs w:val="21"/>
        </w:rPr>
      </w:pPr>
      <w:r>
        <w:rPr>
          <w:rFonts w:hint="eastAsia" w:ascii="宋体" w:hAnsi="宋体"/>
          <w:bCs/>
          <w:color w:val="000000"/>
          <w:szCs w:val="21"/>
        </w:rPr>
        <w:t>四.投标文件的递交……………………………………………………………………………19</w:t>
      </w:r>
    </w:p>
    <w:p w14:paraId="43868A36">
      <w:pPr>
        <w:spacing w:line="480" w:lineRule="auto"/>
        <w:ind w:firstLine="106" w:firstLineChars="50"/>
        <w:jc w:val="left"/>
        <w:rPr>
          <w:rFonts w:ascii="宋体" w:hAnsi="宋体"/>
          <w:bCs/>
          <w:color w:val="000000"/>
          <w:szCs w:val="21"/>
        </w:rPr>
      </w:pPr>
      <w:r>
        <w:rPr>
          <w:rFonts w:hint="eastAsia" w:ascii="宋体" w:hAnsi="宋体"/>
          <w:bCs/>
          <w:color w:val="000000"/>
          <w:szCs w:val="21"/>
        </w:rPr>
        <w:t>五.开 标、评标和定标…………………………………………………………………………20</w:t>
      </w:r>
    </w:p>
    <w:p w14:paraId="4595E4B3">
      <w:pPr>
        <w:spacing w:line="480" w:lineRule="auto"/>
        <w:ind w:firstLine="106" w:firstLineChars="50"/>
        <w:jc w:val="left"/>
        <w:rPr>
          <w:rFonts w:ascii="宋体" w:hAnsi="宋体"/>
          <w:bCs/>
          <w:color w:val="000000"/>
          <w:szCs w:val="21"/>
        </w:rPr>
      </w:pPr>
      <w:r>
        <w:rPr>
          <w:rFonts w:hint="eastAsia" w:ascii="宋体" w:hAnsi="宋体"/>
          <w:bCs/>
          <w:color w:val="000000"/>
          <w:szCs w:val="21"/>
        </w:rPr>
        <w:t>六.合同的授予…………………………………………………………………………………27</w:t>
      </w:r>
    </w:p>
    <w:p w14:paraId="564ACE5E">
      <w:pPr>
        <w:adjustRightInd w:val="0"/>
        <w:snapToGrid w:val="0"/>
        <w:spacing w:line="440" w:lineRule="exact"/>
        <w:outlineLvl w:val="2"/>
        <w:rPr>
          <w:rFonts w:ascii="宋体" w:hAnsi="宋体"/>
          <w:bCs/>
          <w:color w:val="000000"/>
          <w:szCs w:val="21"/>
        </w:rPr>
      </w:pPr>
      <w:r>
        <w:rPr>
          <w:rFonts w:hint="eastAsia" w:ascii="宋体" w:hAnsi="宋体"/>
          <w:bCs/>
          <w:color w:val="000000"/>
          <w:szCs w:val="21"/>
        </w:rPr>
        <w:t>七.纪律和监督…………………………………………………………………………………27</w:t>
      </w:r>
    </w:p>
    <w:p w14:paraId="6C2937D9">
      <w:pPr>
        <w:spacing w:before="162" w:beforeLines="50" w:after="162" w:afterLines="50" w:line="500" w:lineRule="exact"/>
        <w:rPr>
          <w:rFonts w:ascii="宋体" w:hAnsi="宋体"/>
          <w:bCs/>
          <w:color w:val="000000"/>
          <w:szCs w:val="21"/>
        </w:rPr>
      </w:pPr>
      <w:r>
        <w:rPr>
          <w:rFonts w:hint="eastAsia" w:ascii="宋体" w:hAnsi="宋体"/>
          <w:bCs/>
          <w:color w:val="000000"/>
          <w:szCs w:val="21"/>
        </w:rPr>
        <w:t>八.质疑与投诉…………………………………………………………………………………28</w:t>
      </w:r>
    </w:p>
    <w:p w14:paraId="63AFB632">
      <w:pPr>
        <w:spacing w:line="480" w:lineRule="auto"/>
        <w:ind w:firstLine="106" w:firstLineChars="50"/>
        <w:jc w:val="left"/>
        <w:rPr>
          <w:rFonts w:ascii="宋体" w:hAnsi="宋体"/>
          <w:bCs/>
          <w:color w:val="000000"/>
          <w:szCs w:val="21"/>
        </w:rPr>
      </w:pPr>
      <w:r>
        <w:rPr>
          <w:rFonts w:hint="eastAsia" w:ascii="宋体" w:hAnsi="宋体"/>
          <w:bCs/>
          <w:color w:val="000000"/>
          <w:szCs w:val="21"/>
        </w:rPr>
        <w:t>第三部 分评标办法……………………………………………………………………………33</w:t>
      </w:r>
    </w:p>
    <w:p w14:paraId="1D367DC9">
      <w:pPr>
        <w:spacing w:line="480" w:lineRule="auto"/>
        <w:ind w:firstLine="106" w:firstLineChars="50"/>
        <w:jc w:val="left"/>
        <w:rPr>
          <w:rFonts w:ascii="宋体" w:hAnsi="宋体"/>
          <w:bCs/>
          <w:color w:val="000000"/>
          <w:szCs w:val="21"/>
        </w:rPr>
      </w:pPr>
      <w:r>
        <w:rPr>
          <w:rFonts w:hint="eastAsia" w:ascii="宋体" w:hAnsi="宋体"/>
          <w:bCs/>
          <w:color w:val="000000"/>
          <w:szCs w:val="21"/>
        </w:rPr>
        <w:t>第四部分 采购内容及技术要求………………………………………………………………44</w:t>
      </w:r>
    </w:p>
    <w:p w14:paraId="028C5622">
      <w:pPr>
        <w:spacing w:line="480" w:lineRule="auto"/>
        <w:ind w:firstLine="106" w:firstLineChars="50"/>
        <w:jc w:val="left"/>
        <w:rPr>
          <w:rFonts w:ascii="宋体" w:hAnsi="宋体"/>
          <w:bCs/>
          <w:color w:val="000000"/>
          <w:szCs w:val="21"/>
        </w:rPr>
      </w:pPr>
      <w:r>
        <w:rPr>
          <w:rFonts w:hint="eastAsia" w:ascii="宋体" w:hAnsi="宋体"/>
          <w:bCs/>
          <w:color w:val="000000"/>
          <w:szCs w:val="21"/>
        </w:rPr>
        <w:t>第五部分 合同条款及格式……………………………………………………………………61</w:t>
      </w:r>
    </w:p>
    <w:p w14:paraId="17B8698F">
      <w:pPr>
        <w:spacing w:line="480" w:lineRule="auto"/>
        <w:ind w:firstLine="106" w:firstLineChars="50"/>
        <w:jc w:val="left"/>
        <w:rPr>
          <w:rFonts w:ascii="宋体" w:hAnsi="宋体"/>
          <w:bCs/>
          <w:color w:val="000000"/>
          <w:szCs w:val="21"/>
        </w:rPr>
      </w:pPr>
      <w:r>
        <w:rPr>
          <w:rFonts w:hint="eastAsia" w:ascii="宋体" w:hAnsi="宋体"/>
          <w:bCs/>
          <w:color w:val="000000"/>
          <w:szCs w:val="21"/>
        </w:rPr>
        <w:t>第六部分 投标文件格式………………………………………………………………………69</w:t>
      </w:r>
    </w:p>
    <w:p w14:paraId="050036ED">
      <w:pPr>
        <w:jc w:val="left"/>
        <w:rPr>
          <w:rFonts w:ascii="宋体" w:hAnsi="宋体"/>
          <w:b/>
          <w:color w:val="000000"/>
          <w:kern w:val="0"/>
          <w:sz w:val="44"/>
          <w:szCs w:val="44"/>
        </w:rPr>
      </w:pPr>
    </w:p>
    <w:p w14:paraId="0B48494D">
      <w:pPr>
        <w:pStyle w:val="32"/>
      </w:pPr>
    </w:p>
    <w:p w14:paraId="18C9780F">
      <w:pPr>
        <w:widowControl/>
        <w:jc w:val="center"/>
        <w:rPr>
          <w:rFonts w:hint="eastAsia" w:ascii="宋体" w:hAnsi="宋体"/>
          <w:b/>
          <w:kern w:val="0"/>
          <w:sz w:val="32"/>
          <w:szCs w:val="22"/>
        </w:rPr>
      </w:pPr>
    </w:p>
    <w:p w14:paraId="49B86056">
      <w:pPr>
        <w:widowControl/>
        <w:jc w:val="both"/>
        <w:rPr>
          <w:rFonts w:hint="eastAsia" w:ascii="宋体" w:hAnsi="宋体"/>
          <w:b/>
          <w:kern w:val="0"/>
          <w:sz w:val="32"/>
          <w:szCs w:val="22"/>
        </w:rPr>
      </w:pPr>
    </w:p>
    <w:p w14:paraId="50801A7F">
      <w:pPr>
        <w:widowControl/>
        <w:jc w:val="center"/>
        <w:rPr>
          <w:rFonts w:ascii="宋体" w:hAnsi="宋体"/>
          <w:b/>
          <w:kern w:val="0"/>
          <w:sz w:val="32"/>
          <w:szCs w:val="22"/>
        </w:rPr>
      </w:pPr>
      <w:r>
        <w:rPr>
          <w:rFonts w:hint="eastAsia" w:ascii="宋体" w:hAnsi="宋体"/>
          <w:b/>
          <w:kern w:val="0"/>
          <w:sz w:val="32"/>
          <w:szCs w:val="22"/>
        </w:rPr>
        <w:t>第一部分 招标公告</w:t>
      </w:r>
    </w:p>
    <w:p w14:paraId="49733D87">
      <w:pPr>
        <w:pStyle w:val="2"/>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仿宋" w:hAnsi="仿宋" w:eastAsia="仿宋" w:cs="仿宋"/>
          <w:bCs/>
          <w:color w:val="000000"/>
          <w:sz w:val="28"/>
          <w:szCs w:val="28"/>
        </w:rPr>
      </w:pPr>
      <w:r>
        <w:rPr>
          <w:rFonts w:hint="eastAsia" w:ascii="仿宋" w:hAnsi="仿宋" w:eastAsia="仿宋" w:cs="仿宋"/>
          <w:color w:val="000000"/>
          <w:sz w:val="28"/>
          <w:szCs w:val="28"/>
        </w:rPr>
        <w:t xml:space="preserve">   </w:t>
      </w:r>
      <w:r>
        <w:rPr>
          <w:rFonts w:hint="eastAsia" w:ascii="仿宋" w:hAnsi="仿宋" w:eastAsia="仿宋" w:cs="仿宋"/>
          <w:bCs/>
          <w:color w:val="000000"/>
          <w:szCs w:val="32"/>
        </w:rPr>
        <w:t xml:space="preserve">  阿克陶县布伦口乡盖孜村大棚保温采购项目公开招标公告</w:t>
      </w:r>
    </w:p>
    <w:tbl>
      <w:tblPr>
        <w:tblStyle w:val="21"/>
        <w:tblW w:w="0" w:type="auto"/>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12"/>
      </w:tblGrid>
      <w:tr w14:paraId="6E425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trPr>
        <w:tc>
          <w:tcPr>
            <w:tcW w:w="9740" w:type="dxa"/>
          </w:tcPr>
          <w:p w14:paraId="2EE826E3">
            <w:pPr>
              <w:pStyle w:val="19"/>
              <w:spacing w:before="75" w:beforeAutospacing="0" w:after="75" w:afterAutospacing="0"/>
              <w:rPr>
                <w:rFonts w:ascii="仿宋" w:hAnsi="仿宋" w:eastAsia="仿宋" w:cs="仿宋"/>
                <w:color w:val="000000"/>
                <w:highlight w:val="none"/>
              </w:rPr>
            </w:pPr>
            <w:r>
              <w:rPr>
                <w:rFonts w:ascii="仿宋" w:hAnsi="仿宋" w:eastAsia="仿宋" w:cs="仿宋"/>
                <w:color w:val="000000"/>
                <w:highlight w:val="none"/>
              </w:rPr>
              <w:t>项目概况</w:t>
            </w:r>
          </w:p>
          <w:p w14:paraId="08E946E0">
            <w:pPr>
              <w:pStyle w:val="19"/>
              <w:spacing w:before="75" w:beforeAutospacing="0" w:after="75" w:afterAutospacing="0"/>
              <w:rPr>
                <w:highlight w:val="none"/>
              </w:rPr>
            </w:pPr>
            <w:r>
              <w:rPr>
                <w:rFonts w:hint="eastAsia" w:ascii="仿宋" w:hAnsi="仿宋" w:eastAsia="仿宋" w:cs="仿宋"/>
                <w:color w:val="000000"/>
                <w:highlight w:val="none"/>
              </w:rPr>
              <w:t>阿克陶县布伦口乡盖孜村大棚保温采购项目的潜在投标人应在供应商登陆政采云平台http://www.zcygov.cn/，</w:t>
            </w:r>
            <w:r>
              <w:rPr>
                <w:rFonts w:hint="eastAsia" w:ascii="仿宋" w:hAnsi="仿宋" w:eastAsia="仿宋" w:cs="仿宋"/>
                <w:highlight w:val="none"/>
              </w:rPr>
              <w:t>在线申请获取采购文件（登录政府采购云平台 → 项目采购 → 获取采购文件 → 申请，审核通过后可下载招标文件，如有操</w:t>
            </w:r>
            <w:r>
              <w:rPr>
                <w:rFonts w:hint="eastAsia" w:ascii="仿宋" w:hAnsi="仿宋" w:eastAsia="仿宋" w:cs="仿宋"/>
                <w:highlight w:val="none"/>
                <w:shd w:val="clear"/>
              </w:rPr>
              <w:t>作性问题，可与政采云在线客服进行咨询，咨询电话：95763）获取招标文件，并于 202</w:t>
            </w:r>
            <w:r>
              <w:rPr>
                <w:rFonts w:hint="eastAsia" w:ascii="仿宋" w:hAnsi="仿宋" w:eastAsia="仿宋" w:cs="仿宋"/>
                <w:highlight w:val="none"/>
                <w:shd w:val="clear"/>
                <w:lang w:val="en-US" w:eastAsia="zh-CN"/>
              </w:rPr>
              <w:t>5</w:t>
            </w:r>
            <w:r>
              <w:rPr>
                <w:rFonts w:hint="eastAsia" w:ascii="仿宋" w:hAnsi="仿宋" w:eastAsia="仿宋" w:cs="仿宋"/>
                <w:highlight w:val="none"/>
                <w:shd w:val="clear"/>
              </w:rPr>
              <w:t>年</w:t>
            </w:r>
            <w:r>
              <w:rPr>
                <w:rFonts w:hint="eastAsia" w:ascii="仿宋" w:hAnsi="仿宋" w:eastAsia="仿宋" w:cs="仿宋"/>
                <w:color w:val="auto"/>
                <w:highlight w:val="none"/>
                <w:u w:val="single"/>
                <w:shd w:val="clear"/>
                <w:lang w:val="en-US" w:eastAsia="zh-CN"/>
              </w:rPr>
              <w:t>04</w:t>
            </w:r>
            <w:r>
              <w:rPr>
                <w:rFonts w:hint="eastAsia" w:ascii="仿宋" w:hAnsi="仿宋" w:eastAsia="仿宋" w:cs="仿宋"/>
                <w:color w:val="auto"/>
                <w:highlight w:val="none"/>
                <w:shd w:val="clear"/>
              </w:rPr>
              <w:t>月</w:t>
            </w:r>
            <w:r>
              <w:rPr>
                <w:rFonts w:hint="eastAsia" w:ascii="仿宋" w:hAnsi="仿宋" w:eastAsia="仿宋" w:cs="仿宋"/>
                <w:color w:val="auto"/>
                <w:highlight w:val="none"/>
                <w:u w:val="single"/>
                <w:shd w:val="clear"/>
                <w:lang w:val="en-US" w:eastAsia="zh-CN"/>
              </w:rPr>
              <w:t xml:space="preserve">08 </w:t>
            </w:r>
            <w:r>
              <w:rPr>
                <w:rFonts w:hint="eastAsia" w:ascii="仿宋" w:hAnsi="仿宋" w:eastAsia="仿宋" w:cs="仿宋"/>
                <w:color w:val="auto"/>
                <w:highlight w:val="none"/>
                <w:shd w:val="clear"/>
              </w:rPr>
              <w:t>日 10:30（北京时间）</w:t>
            </w:r>
            <w:r>
              <w:rPr>
                <w:rFonts w:hint="eastAsia" w:ascii="仿宋" w:hAnsi="仿宋" w:eastAsia="仿宋" w:cs="仿宋"/>
                <w:highlight w:val="none"/>
                <w:shd w:val="clear"/>
              </w:rPr>
              <w:t>前（上</w:t>
            </w:r>
            <w:r>
              <w:rPr>
                <w:rFonts w:hint="eastAsia" w:ascii="仿宋" w:hAnsi="仿宋" w:eastAsia="仿宋" w:cs="仿宋"/>
                <w:highlight w:val="none"/>
              </w:rPr>
              <w:t>传）电子投标文件。</w:t>
            </w:r>
            <w:r>
              <w:rPr>
                <w:rFonts w:hint="eastAsia" w:ascii="仿宋" w:hAnsi="仿宋" w:eastAsia="仿宋" w:cs="仿宋"/>
                <w:color w:val="0000FF"/>
                <w:highlight w:val="none"/>
              </w:rPr>
              <w:t xml:space="preserve">                                     </w:t>
            </w:r>
          </w:p>
        </w:tc>
      </w:tr>
    </w:tbl>
    <w:p w14:paraId="392D0ACE">
      <w:pPr>
        <w:pStyle w:val="19"/>
        <w:spacing w:before="255" w:beforeAutospacing="0" w:after="255" w:afterAutospacing="0" w:line="320" w:lineRule="exact"/>
        <w:jc w:val="both"/>
        <w:rPr>
          <w:rFonts w:ascii="黑体" w:eastAsia="黑体" w:cs="黑体"/>
          <w:sz w:val="27"/>
          <w:szCs w:val="27"/>
          <w:highlight w:val="none"/>
        </w:rPr>
      </w:pPr>
      <w:r>
        <w:rPr>
          <w:rStyle w:val="23"/>
          <w:rFonts w:ascii="黑体" w:eastAsia="黑体" w:cs="黑体"/>
          <w:color w:val="000000"/>
          <w:sz w:val="27"/>
          <w:szCs w:val="27"/>
          <w:highlight w:val="none"/>
        </w:rPr>
        <w:t>一、项目基本情况</w:t>
      </w:r>
    </w:p>
    <w:p w14:paraId="59798C02">
      <w:pPr>
        <w:pStyle w:val="19"/>
        <w:spacing w:before="75" w:beforeAutospacing="0" w:after="75" w:afterAutospacing="0" w:line="280" w:lineRule="exact"/>
        <w:ind w:firstLine="420"/>
        <w:rPr>
          <w:rFonts w:hint="default" w:ascii="仿宋" w:hAnsi="仿宋" w:eastAsia="仿宋" w:cs="仿宋"/>
          <w:color w:val="000000"/>
          <w:lang w:val="en-US" w:eastAsia="zh-CN"/>
        </w:rPr>
      </w:pPr>
      <w:r>
        <w:rPr>
          <w:rFonts w:hint="eastAsia" w:ascii="仿宋" w:hAnsi="仿宋" w:eastAsia="仿宋" w:cs="仿宋"/>
          <w:color w:val="000000"/>
          <w:highlight w:val="none"/>
        </w:rPr>
        <w:t>项目编</w:t>
      </w:r>
      <w:r>
        <w:rPr>
          <w:rFonts w:hint="eastAsia" w:ascii="仿宋" w:hAnsi="仿宋" w:eastAsia="仿宋" w:cs="仿宋"/>
          <w:color w:val="000000"/>
        </w:rPr>
        <w:t>号：</w:t>
      </w:r>
      <w:r>
        <w:rPr>
          <w:rFonts w:hint="eastAsia" w:ascii="仿宋" w:hAnsi="仿宋" w:eastAsia="仿宋" w:cs="仿宋"/>
          <w:color w:val="000000"/>
          <w:lang w:eastAsia="zh-CN"/>
        </w:rPr>
        <w:t>AKTZBCG-</w:t>
      </w:r>
      <w:r>
        <w:rPr>
          <w:rFonts w:hint="eastAsia" w:ascii="仿宋" w:hAnsi="仿宋" w:eastAsia="仿宋" w:cs="仿宋"/>
          <w:color w:val="000000"/>
          <w:lang w:val="en-US" w:eastAsia="zh-CN"/>
        </w:rPr>
        <w:t>2025009</w:t>
      </w:r>
    </w:p>
    <w:p w14:paraId="1CD451D3">
      <w:pPr>
        <w:pStyle w:val="19"/>
        <w:spacing w:before="75" w:beforeAutospacing="0" w:after="75" w:afterAutospacing="0" w:line="280" w:lineRule="exact"/>
        <w:ind w:firstLine="420"/>
        <w:rPr>
          <w:rFonts w:hint="eastAsia" w:ascii="仿宋" w:hAnsi="仿宋" w:eastAsia="仿宋" w:cs="仿宋"/>
          <w:color w:val="000000"/>
          <w:lang w:eastAsia="zh-CN"/>
        </w:rPr>
      </w:pPr>
      <w:r>
        <w:rPr>
          <w:rFonts w:hint="eastAsia" w:ascii="仿宋" w:hAnsi="仿宋" w:eastAsia="仿宋" w:cs="仿宋"/>
          <w:color w:val="000000"/>
        </w:rPr>
        <w:t>项目名称：阿克陶县布伦口乡盖孜村大棚保温采购项目</w:t>
      </w:r>
    </w:p>
    <w:p w14:paraId="01150B4E">
      <w:pPr>
        <w:pStyle w:val="19"/>
        <w:spacing w:before="75" w:beforeAutospacing="0" w:after="75" w:afterAutospacing="0" w:line="280" w:lineRule="exact"/>
        <w:ind w:firstLine="420"/>
        <w:rPr>
          <w:sz w:val="22"/>
          <w:szCs w:val="22"/>
        </w:rPr>
      </w:pPr>
      <w:r>
        <w:rPr>
          <w:rFonts w:hint="eastAsia" w:ascii="仿宋" w:hAnsi="仿宋" w:eastAsia="仿宋" w:cs="仿宋"/>
          <w:color w:val="000000"/>
        </w:rPr>
        <w:t>采购方式：公开招标</w:t>
      </w:r>
    </w:p>
    <w:p w14:paraId="4A53D0B0">
      <w:pPr>
        <w:pStyle w:val="19"/>
        <w:spacing w:before="75" w:beforeAutospacing="0" w:after="75" w:afterAutospacing="0" w:line="280" w:lineRule="exact"/>
        <w:ind w:firstLine="420"/>
        <w:rPr>
          <w:rFonts w:hint="default" w:ascii="仿宋" w:hAnsi="仿宋" w:eastAsia="仿宋" w:cs="仿宋"/>
          <w:color w:val="000000"/>
          <w:lang w:val="en-US" w:eastAsia="zh-CN"/>
        </w:rPr>
      </w:pPr>
      <w:r>
        <w:rPr>
          <w:rFonts w:hint="eastAsia" w:ascii="仿宋" w:hAnsi="仿宋" w:eastAsia="仿宋" w:cs="仿宋"/>
          <w:color w:val="000000"/>
        </w:rPr>
        <w:t>预算金额（元）：</w:t>
      </w:r>
      <w:r>
        <w:rPr>
          <w:rFonts w:hint="eastAsia" w:ascii="仿宋" w:hAnsi="仿宋" w:eastAsia="仿宋" w:cs="仿宋"/>
          <w:color w:val="000000"/>
          <w:lang w:val="en-US" w:eastAsia="zh-CN"/>
        </w:rPr>
        <w:t>126</w:t>
      </w:r>
      <w:r>
        <w:rPr>
          <w:rFonts w:hint="eastAsia" w:ascii="仿宋" w:hAnsi="仿宋" w:eastAsia="仿宋" w:cs="仿宋"/>
          <w:color w:val="000000"/>
          <w:lang w:eastAsia="zh-CN"/>
        </w:rPr>
        <w:t>0000.00</w:t>
      </w:r>
    </w:p>
    <w:p w14:paraId="72810E43">
      <w:pPr>
        <w:pStyle w:val="19"/>
        <w:spacing w:before="75" w:beforeAutospacing="0" w:after="75" w:afterAutospacing="0" w:line="280" w:lineRule="exact"/>
        <w:ind w:firstLine="420"/>
        <w:rPr>
          <w:rFonts w:hint="eastAsia" w:ascii="仿宋" w:hAnsi="仿宋" w:eastAsia="仿宋" w:cs="仿宋"/>
          <w:color w:val="000000"/>
          <w:lang w:eastAsia="zh-CN"/>
        </w:rPr>
      </w:pPr>
      <w:r>
        <w:rPr>
          <w:rFonts w:hint="eastAsia" w:ascii="仿宋" w:hAnsi="仿宋" w:eastAsia="仿宋" w:cs="仿宋"/>
          <w:color w:val="000000"/>
          <w:lang w:eastAsia="zh-CN"/>
        </w:rPr>
        <w:t>最高限价（元）：</w:t>
      </w:r>
      <w:r>
        <w:rPr>
          <w:rFonts w:hint="eastAsia" w:ascii="仿宋" w:hAnsi="仿宋" w:eastAsia="仿宋" w:cs="仿宋"/>
          <w:color w:val="000000"/>
          <w:lang w:val="en-US" w:eastAsia="zh-CN"/>
        </w:rPr>
        <w:t>126</w:t>
      </w:r>
      <w:r>
        <w:rPr>
          <w:rFonts w:hint="eastAsia" w:ascii="仿宋" w:hAnsi="仿宋" w:eastAsia="仿宋" w:cs="仿宋"/>
          <w:color w:val="000000"/>
          <w:lang w:eastAsia="zh-CN"/>
        </w:rPr>
        <w:t>0000.00</w:t>
      </w:r>
    </w:p>
    <w:p w14:paraId="63879D91">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采购需求：</w:t>
      </w:r>
    </w:p>
    <w:p w14:paraId="0F5355D4">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标项名称:阿克陶县布伦口乡盖孜村大棚保温采购项目 </w:t>
      </w:r>
    </w:p>
    <w:p w14:paraId="04F3A5CD">
      <w:pPr>
        <w:pStyle w:val="19"/>
        <w:spacing w:before="75" w:beforeAutospacing="0" w:after="75" w:afterAutospacing="0" w:line="280" w:lineRule="exact"/>
        <w:ind w:firstLine="420"/>
        <w:rPr>
          <w:rFonts w:ascii="仿宋" w:hAnsi="仿宋" w:eastAsia="仿宋" w:cs="仿宋"/>
          <w:color w:val="000000"/>
        </w:rPr>
      </w:pPr>
      <w:r>
        <w:rPr>
          <w:rFonts w:hint="eastAsia" w:ascii="仿宋" w:hAnsi="仿宋" w:eastAsia="仿宋" w:cs="仿宋"/>
          <w:color w:val="000000"/>
        </w:rPr>
        <w:t>数量:1</w:t>
      </w:r>
    </w:p>
    <w:p w14:paraId="79105EC5">
      <w:pPr>
        <w:pStyle w:val="19"/>
        <w:spacing w:before="75" w:beforeAutospacing="0" w:after="75" w:afterAutospacing="0" w:line="280" w:lineRule="exact"/>
        <w:ind w:firstLine="420"/>
        <w:rPr>
          <w:rFonts w:ascii="仿宋" w:hAnsi="仿宋" w:eastAsia="仿宋" w:cs="仿宋"/>
          <w:color w:val="000000"/>
        </w:rPr>
      </w:pPr>
      <w:r>
        <w:rPr>
          <w:rFonts w:hint="eastAsia" w:ascii="仿宋" w:hAnsi="仿宋" w:eastAsia="仿宋" w:cs="仿宋"/>
          <w:color w:val="000000"/>
        </w:rPr>
        <w:t> 预算金额（元）:</w:t>
      </w:r>
      <w:r>
        <w:rPr>
          <w:rFonts w:hint="eastAsia" w:ascii="仿宋" w:hAnsi="仿宋" w:eastAsia="仿宋" w:cs="仿宋"/>
          <w:color w:val="000000"/>
          <w:lang w:val="en-US" w:eastAsia="zh-CN"/>
        </w:rPr>
        <w:t>126</w:t>
      </w:r>
      <w:r>
        <w:rPr>
          <w:rFonts w:hint="eastAsia" w:ascii="仿宋" w:hAnsi="仿宋" w:eastAsia="仿宋" w:cs="仿宋"/>
          <w:color w:val="000000"/>
          <w:lang w:eastAsia="zh-CN"/>
        </w:rPr>
        <w:t>0000.00</w:t>
      </w:r>
    </w:p>
    <w:p w14:paraId="73D85145">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简要规格描述或项目基本概况介绍、用途：采购棚膜、压膜带、棉被、保温层及维修</w:t>
      </w:r>
      <w:r>
        <w:rPr>
          <w:rFonts w:hint="eastAsia" w:ascii="仿宋" w:hAnsi="仿宋" w:eastAsia="仿宋" w:cs="仿宋"/>
          <w:color w:val="000000"/>
          <w:lang w:eastAsia="zh-CN"/>
        </w:rPr>
        <w:t>，</w:t>
      </w:r>
      <w:r>
        <w:rPr>
          <w:rFonts w:hint="eastAsia" w:ascii="仿宋" w:hAnsi="仿宋" w:eastAsia="仿宋" w:cs="仿宋"/>
          <w:color w:val="000000"/>
        </w:rPr>
        <w:t>其他附属设施安装。（具体详见采购技术参数）</w:t>
      </w:r>
    </w:p>
    <w:p w14:paraId="158F747D">
      <w:pPr>
        <w:pStyle w:val="19"/>
        <w:spacing w:before="75" w:beforeAutospacing="0" w:after="75" w:afterAutospacing="0" w:line="280" w:lineRule="exact"/>
        <w:ind w:firstLine="420"/>
        <w:rPr>
          <w:rFonts w:ascii="仿宋" w:hAnsi="仿宋" w:eastAsia="仿宋" w:cs="仿宋"/>
          <w:color w:val="000000"/>
        </w:rPr>
      </w:pPr>
      <w:r>
        <w:rPr>
          <w:rFonts w:hint="eastAsia" w:ascii="仿宋" w:hAnsi="仿宋" w:eastAsia="仿宋" w:cs="仿宋"/>
          <w:color w:val="000000"/>
        </w:rPr>
        <w:t> 备注：具体详见参数附件或招标文件</w:t>
      </w:r>
    </w:p>
    <w:p w14:paraId="1C955833">
      <w:pPr>
        <w:pStyle w:val="19"/>
        <w:spacing w:before="75" w:beforeAutospacing="0" w:after="75" w:afterAutospacing="0" w:line="280" w:lineRule="exact"/>
        <w:ind w:firstLine="420"/>
        <w:rPr>
          <w:rFonts w:ascii="仿宋" w:hAnsi="仿宋" w:eastAsia="仿宋" w:cs="仿宋"/>
          <w:color w:val="000000"/>
          <w:highlight w:val="none"/>
        </w:rPr>
      </w:pPr>
      <w:r>
        <w:rPr>
          <w:rFonts w:hint="eastAsia" w:ascii="仿宋" w:hAnsi="仿宋" w:eastAsia="仿宋" w:cs="仿宋"/>
          <w:color w:val="000000"/>
        </w:rPr>
        <w:t>合同履约期限</w:t>
      </w:r>
      <w:r>
        <w:rPr>
          <w:rFonts w:hint="eastAsia" w:ascii="仿宋" w:hAnsi="仿宋" w:eastAsia="仿宋" w:cs="仿宋"/>
          <w:highlight w:val="none"/>
        </w:rPr>
        <w:t>：</w:t>
      </w:r>
      <w:r>
        <w:rPr>
          <w:rFonts w:hint="eastAsia" w:ascii="仿宋" w:hAnsi="仿宋" w:eastAsia="仿宋" w:cs="仿宋"/>
          <w:color w:val="000000"/>
          <w:highlight w:val="none"/>
        </w:rPr>
        <w:t>合同签订后30天内完成并交付使用（具体以双方合同约定执行）。</w:t>
      </w:r>
    </w:p>
    <w:p w14:paraId="1C6D549A">
      <w:pPr>
        <w:pStyle w:val="19"/>
        <w:spacing w:before="75" w:beforeAutospacing="0" w:after="75" w:afterAutospacing="0" w:line="280" w:lineRule="exact"/>
        <w:ind w:firstLine="420"/>
        <w:rPr>
          <w:rFonts w:ascii="仿宋" w:hAnsi="仿宋" w:eastAsia="仿宋" w:cs="仿宋"/>
          <w:color w:val="000000"/>
        </w:rPr>
      </w:pPr>
      <w:r>
        <w:rPr>
          <w:rFonts w:hint="eastAsia" w:ascii="仿宋" w:hAnsi="仿宋" w:eastAsia="仿宋" w:cs="仿宋"/>
          <w:color w:val="000000"/>
        </w:rPr>
        <w:t>本项目（否）接受联合体投标。</w:t>
      </w:r>
    </w:p>
    <w:p w14:paraId="79F71623">
      <w:pPr>
        <w:pStyle w:val="19"/>
        <w:spacing w:before="75" w:beforeAutospacing="0" w:after="75" w:afterAutospacing="0" w:line="320" w:lineRule="exact"/>
        <w:rPr>
          <w:sz w:val="22"/>
          <w:szCs w:val="22"/>
        </w:rPr>
      </w:pPr>
      <w:r>
        <w:rPr>
          <w:rStyle w:val="23"/>
          <w:rFonts w:ascii="黑体" w:eastAsia="黑体" w:cs="黑体"/>
          <w:color w:val="000000"/>
        </w:rPr>
        <w:t>二、申请人的资格要求：</w:t>
      </w:r>
    </w:p>
    <w:p w14:paraId="5A1B3466">
      <w:pPr>
        <w:pStyle w:val="19"/>
        <w:spacing w:before="75" w:beforeAutospacing="0" w:after="75" w:afterAutospacing="0"/>
        <w:rPr>
          <w:sz w:val="21"/>
          <w:szCs w:val="21"/>
        </w:rPr>
      </w:pPr>
      <w:r>
        <w:rPr>
          <w:rFonts w:hint="eastAsia" w:ascii="仿宋" w:hAnsi="仿宋" w:eastAsia="仿宋" w:cs="仿宋"/>
          <w:color w:val="000000"/>
          <w:sz w:val="22"/>
          <w:szCs w:val="22"/>
        </w:rPr>
        <w:t>1.满足《中华人民共和国政府采购法》第二十二条规定；</w:t>
      </w:r>
    </w:p>
    <w:p w14:paraId="1D70A64C">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2.落实政府采购政策需满足的资格要求：供应商为中小企业/小微企业</w:t>
      </w:r>
    </w:p>
    <w:p w14:paraId="7AA15224">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3.本项目的特定资格要求：（1）有效的三证合一营业执照副本；</w:t>
      </w:r>
    </w:p>
    <w:p w14:paraId="59D2955D">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（2）法定代表人投标需提供法定代表人资格证明书，委托代理人投标需提供法定代表人授权委托书；</w:t>
      </w:r>
    </w:p>
    <w:p w14:paraId="5B8A6484">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（3）投标企业须提供投标人（被授权在职人员）近3个月</w:t>
      </w:r>
      <w:r>
        <w:rPr>
          <w:rFonts w:hint="eastAsia" w:ascii="仿宋" w:hAnsi="仿宋" w:eastAsia="仿宋" w:cs="仿宋"/>
          <w:color w:val="000000"/>
          <w:sz w:val="22"/>
          <w:szCs w:val="22"/>
          <w:lang w:val="en-US" w:eastAsia="zh-CN"/>
        </w:rPr>
        <w:t>任意一个月</w:t>
      </w:r>
      <w:r>
        <w:rPr>
          <w:rFonts w:hint="eastAsia" w:ascii="仿宋" w:hAnsi="仿宋" w:eastAsia="仿宋" w:cs="仿宋"/>
          <w:color w:val="000000"/>
          <w:sz w:val="22"/>
          <w:szCs w:val="22"/>
        </w:rPr>
        <w:t>的</w:t>
      </w:r>
      <w:r>
        <w:rPr>
          <w:rFonts w:hint="eastAsia" w:ascii="仿宋" w:hAnsi="仿宋" w:eastAsia="仿宋" w:cs="仿宋"/>
          <w:color w:val="000000"/>
          <w:sz w:val="22"/>
          <w:szCs w:val="22"/>
          <w:lang w:val="en-US" w:eastAsia="zh-CN"/>
        </w:rPr>
        <w:t>有效</w:t>
      </w:r>
      <w:r>
        <w:rPr>
          <w:rFonts w:hint="eastAsia" w:ascii="仿宋" w:hAnsi="仿宋" w:eastAsia="仿宋" w:cs="仿宋"/>
          <w:color w:val="000000"/>
          <w:sz w:val="22"/>
          <w:szCs w:val="22"/>
        </w:rPr>
        <w:t>社保证明；</w:t>
      </w:r>
    </w:p>
    <w:p w14:paraId="36A87DE6">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（4）未被“信用中国”（www.creditchina.gov.cn）、中国政府采购网（www.ccgp.gov.cn）列入失信被执行人、重大税收违法案件当事人名单、政府采购严重违法失信行为记录名单；</w:t>
      </w:r>
    </w:p>
    <w:p w14:paraId="0A4C23CC">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（5）提供反商业贿赂承诺书（自拟）；</w:t>
      </w:r>
    </w:p>
    <w:p w14:paraId="1DDF17E8">
      <w:pPr>
        <w:pStyle w:val="19"/>
        <w:spacing w:before="75" w:beforeAutospacing="0" w:after="75" w:afterAutospacing="0"/>
        <w:rPr>
          <w:rFonts w:ascii="仿宋" w:hAnsi="仿宋" w:eastAsia="仿宋" w:cs="仿宋"/>
          <w:color w:val="000000"/>
          <w:sz w:val="22"/>
          <w:szCs w:val="22"/>
        </w:rPr>
      </w:pPr>
      <w:r>
        <w:rPr>
          <w:rFonts w:hint="eastAsia" w:ascii="仿宋" w:hAnsi="仿宋" w:eastAsia="仿宋" w:cs="仿宋"/>
          <w:color w:val="000000"/>
          <w:sz w:val="22"/>
          <w:szCs w:val="22"/>
        </w:rPr>
        <w:t>（6）本项目不接受联合体投标。</w:t>
      </w:r>
    </w:p>
    <w:p w14:paraId="6D88C005">
      <w:pPr>
        <w:pStyle w:val="19"/>
        <w:spacing w:before="255" w:beforeAutospacing="0" w:after="255" w:afterAutospacing="0" w:line="280" w:lineRule="exact"/>
        <w:jc w:val="both"/>
        <w:rPr>
          <w:rFonts w:ascii="黑体" w:eastAsia="黑体" w:cs="黑体"/>
        </w:rPr>
      </w:pPr>
      <w:r>
        <w:rPr>
          <w:rStyle w:val="23"/>
          <w:rFonts w:ascii="黑体" w:eastAsia="黑体" w:cs="黑体"/>
          <w:color w:val="000000"/>
        </w:rPr>
        <w:t>三、获取招标文件</w:t>
      </w:r>
    </w:p>
    <w:p w14:paraId="58D597B1">
      <w:pPr>
        <w:pStyle w:val="19"/>
        <w:spacing w:before="75" w:beforeAutospacing="0" w:after="75" w:afterAutospacing="0" w:line="280" w:lineRule="exact"/>
        <w:ind w:firstLine="420"/>
        <w:rPr>
          <w:sz w:val="21"/>
          <w:szCs w:val="21"/>
          <w:highlight w:val="none"/>
        </w:rPr>
      </w:pPr>
      <w:r>
        <w:rPr>
          <w:rFonts w:hint="eastAsia" w:ascii="仿宋" w:hAnsi="仿宋" w:eastAsia="仿宋" w:cs="仿宋"/>
          <w:color w:val="000000"/>
          <w:sz w:val="22"/>
          <w:szCs w:val="22"/>
          <w:highlight w:val="none"/>
        </w:rPr>
        <w:t>时间：</w:t>
      </w:r>
      <w:r>
        <w:rPr>
          <w:rFonts w:hint="eastAsia" w:ascii="仿宋" w:hAnsi="仿宋" w:eastAsia="仿宋" w:cs="仿宋"/>
          <w:sz w:val="22"/>
          <w:szCs w:val="22"/>
          <w:highlight w:val="none"/>
        </w:rPr>
        <w:t>202</w:t>
      </w:r>
      <w:r>
        <w:rPr>
          <w:rFonts w:hint="eastAsia" w:ascii="仿宋" w:hAnsi="仿宋" w:eastAsia="仿宋" w:cs="仿宋"/>
          <w:sz w:val="22"/>
          <w:szCs w:val="22"/>
          <w:highlight w:val="none"/>
          <w:lang w:val="en-US" w:eastAsia="zh-CN"/>
        </w:rPr>
        <w:t>5</w:t>
      </w:r>
      <w:r>
        <w:rPr>
          <w:rFonts w:hint="eastAsia" w:ascii="仿宋" w:hAnsi="仿宋" w:eastAsia="仿宋" w:cs="仿宋"/>
          <w:sz w:val="22"/>
          <w:szCs w:val="22"/>
          <w:highlight w:val="none"/>
        </w:rPr>
        <w:t>年</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月</w:t>
      </w:r>
      <w:r>
        <w:rPr>
          <w:rFonts w:hint="eastAsia" w:ascii="仿宋" w:hAnsi="仿宋" w:eastAsia="仿宋" w:cs="仿宋"/>
          <w:sz w:val="22"/>
          <w:szCs w:val="22"/>
          <w:highlight w:val="none"/>
          <w:lang w:val="en-US" w:eastAsia="zh-CN"/>
        </w:rPr>
        <w:t>19</w:t>
      </w:r>
      <w:r>
        <w:rPr>
          <w:rFonts w:hint="eastAsia" w:ascii="仿宋" w:hAnsi="仿宋" w:eastAsia="仿宋" w:cs="仿宋"/>
          <w:sz w:val="22"/>
          <w:szCs w:val="22"/>
          <w:highlight w:val="none"/>
        </w:rPr>
        <w:t>日至202</w:t>
      </w:r>
      <w:r>
        <w:rPr>
          <w:rFonts w:hint="eastAsia" w:ascii="仿宋" w:hAnsi="仿宋" w:eastAsia="仿宋" w:cs="仿宋"/>
          <w:sz w:val="22"/>
          <w:szCs w:val="22"/>
          <w:highlight w:val="none"/>
          <w:lang w:val="en-US" w:eastAsia="zh-CN"/>
        </w:rPr>
        <w:t>5</w:t>
      </w:r>
      <w:r>
        <w:rPr>
          <w:rFonts w:hint="eastAsia" w:ascii="仿宋" w:hAnsi="仿宋" w:eastAsia="仿宋" w:cs="仿宋"/>
          <w:sz w:val="22"/>
          <w:szCs w:val="22"/>
          <w:highlight w:val="none"/>
        </w:rPr>
        <w:t>年</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 xml:space="preserve">月 </w:t>
      </w:r>
      <w:r>
        <w:rPr>
          <w:rFonts w:hint="eastAsia" w:ascii="仿宋" w:hAnsi="仿宋" w:eastAsia="仿宋" w:cs="仿宋"/>
          <w:sz w:val="22"/>
          <w:szCs w:val="22"/>
          <w:highlight w:val="none"/>
          <w:lang w:val="en-US" w:eastAsia="zh-CN"/>
        </w:rPr>
        <w:t>26</w:t>
      </w:r>
      <w:r>
        <w:rPr>
          <w:rFonts w:hint="eastAsia" w:ascii="仿宋" w:hAnsi="仿宋" w:eastAsia="仿宋" w:cs="仿宋"/>
          <w:sz w:val="22"/>
          <w:szCs w:val="22"/>
          <w:highlight w:val="none"/>
        </w:rPr>
        <w:t>日，每天上午10:00至</w:t>
      </w:r>
      <w:r>
        <w:rPr>
          <w:rFonts w:hint="eastAsia" w:ascii="仿宋" w:hAnsi="仿宋" w:eastAsia="仿宋" w:cs="仿宋"/>
          <w:sz w:val="22"/>
          <w:szCs w:val="22"/>
          <w:highlight w:val="none"/>
          <w:lang w:val="en-US" w:eastAsia="zh-CN"/>
        </w:rPr>
        <w:t>14</w:t>
      </w:r>
      <w:r>
        <w:rPr>
          <w:rFonts w:hint="eastAsia" w:ascii="仿宋" w:hAnsi="仿宋" w:eastAsia="仿宋" w:cs="仿宋"/>
          <w:sz w:val="22"/>
          <w:szCs w:val="22"/>
          <w:highlight w:val="none"/>
        </w:rPr>
        <w:t>:</w:t>
      </w:r>
      <w:r>
        <w:rPr>
          <w:rFonts w:hint="eastAsia" w:ascii="仿宋" w:hAnsi="仿宋" w:eastAsia="仿宋" w:cs="仿宋"/>
          <w:sz w:val="22"/>
          <w:szCs w:val="22"/>
          <w:highlight w:val="none"/>
          <w:lang w:val="en-US" w:eastAsia="zh-CN"/>
        </w:rPr>
        <w:t>0</w:t>
      </w:r>
      <w:r>
        <w:rPr>
          <w:rFonts w:hint="eastAsia" w:ascii="仿宋" w:hAnsi="仿宋" w:eastAsia="仿宋" w:cs="仿宋"/>
          <w:sz w:val="22"/>
          <w:szCs w:val="22"/>
          <w:highlight w:val="none"/>
        </w:rPr>
        <w:t>0，下午16:</w:t>
      </w:r>
      <w:r>
        <w:rPr>
          <w:rFonts w:hint="eastAsia" w:ascii="仿宋" w:hAnsi="仿宋" w:eastAsia="仿宋" w:cs="仿宋"/>
          <w:sz w:val="22"/>
          <w:szCs w:val="22"/>
          <w:highlight w:val="none"/>
          <w:lang w:val="en-US" w:eastAsia="zh-CN"/>
        </w:rPr>
        <w:t>0</w:t>
      </w:r>
      <w:r>
        <w:rPr>
          <w:rFonts w:hint="eastAsia" w:ascii="仿宋" w:hAnsi="仿宋" w:eastAsia="仿宋" w:cs="仿宋"/>
          <w:sz w:val="22"/>
          <w:szCs w:val="22"/>
          <w:highlight w:val="none"/>
        </w:rPr>
        <w:t>0至</w:t>
      </w:r>
      <w:r>
        <w:rPr>
          <w:rFonts w:hint="eastAsia" w:ascii="仿宋" w:hAnsi="仿宋" w:eastAsia="仿宋" w:cs="仿宋"/>
          <w:sz w:val="22"/>
          <w:szCs w:val="22"/>
          <w:highlight w:val="none"/>
          <w:lang w:val="en-US" w:eastAsia="zh-CN"/>
        </w:rPr>
        <w:t>19</w:t>
      </w:r>
      <w:r>
        <w:rPr>
          <w:rFonts w:hint="eastAsia" w:ascii="仿宋" w:hAnsi="仿宋" w:eastAsia="仿宋" w:cs="仿宋"/>
          <w:sz w:val="22"/>
          <w:szCs w:val="22"/>
          <w:highlight w:val="none"/>
        </w:rPr>
        <w:t>:</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0（北京时间，法定节假日除外）</w:t>
      </w:r>
    </w:p>
    <w:p w14:paraId="1B5D2698">
      <w:pPr>
        <w:pStyle w:val="19"/>
        <w:spacing w:before="75" w:beforeAutospacing="0" w:after="75" w:afterAutospacing="0" w:line="280" w:lineRule="exact"/>
        <w:ind w:firstLine="420"/>
        <w:rPr>
          <w:rFonts w:ascii="仿宋" w:hAnsi="仿宋" w:eastAsia="仿宋" w:cs="仿宋"/>
          <w:color w:val="000000"/>
          <w:sz w:val="22"/>
          <w:szCs w:val="22"/>
        </w:rPr>
      </w:pPr>
      <w:r>
        <w:rPr>
          <w:rFonts w:hint="eastAsia" w:ascii="仿宋" w:hAnsi="仿宋" w:eastAsia="仿宋" w:cs="仿宋"/>
          <w:color w:val="000000"/>
          <w:sz w:val="22"/>
          <w:szCs w:val="22"/>
          <w:highlight w:val="none"/>
        </w:rPr>
        <w:t>地点：供应商登陆</w:t>
      </w:r>
      <w:r>
        <w:rPr>
          <w:rFonts w:hint="eastAsia" w:ascii="仿宋" w:hAnsi="仿宋" w:eastAsia="仿宋" w:cs="仿宋"/>
          <w:color w:val="000000"/>
          <w:sz w:val="22"/>
          <w:szCs w:val="22"/>
        </w:rPr>
        <w:t>政采云平台http://www.zcygov.cn/，在线申请获取招标文件（登录政府采购云平台 → 项目采购 → 获取招标文件→申请，审核通过后可下载招标文件，如有操作性问题，可与政采云在线客服进行咨询，咨询电话：95763）。</w:t>
      </w:r>
    </w:p>
    <w:p w14:paraId="01A06780">
      <w:pPr>
        <w:pStyle w:val="19"/>
        <w:spacing w:before="75" w:beforeAutospacing="0" w:after="75" w:afterAutospacing="0" w:line="280" w:lineRule="exact"/>
        <w:ind w:firstLine="420"/>
        <w:rPr>
          <w:rFonts w:ascii="仿宋" w:hAnsi="仿宋" w:eastAsia="仿宋" w:cs="仿宋"/>
          <w:color w:val="000000"/>
          <w:sz w:val="22"/>
          <w:szCs w:val="22"/>
        </w:rPr>
      </w:pPr>
      <w:r>
        <w:rPr>
          <w:rFonts w:hint="eastAsia" w:ascii="仿宋" w:hAnsi="仿宋" w:eastAsia="仿宋" w:cs="仿宋"/>
          <w:color w:val="000000"/>
          <w:sz w:val="22"/>
          <w:szCs w:val="22"/>
        </w:rPr>
        <w:t>方式：（1）线上获取（登录政府采购云平台 → 项目采购 → 获取招标文件→ 申请，审核通过后可下载招标文件）。本次招标不提供纸质版招标文件。</w:t>
      </w:r>
    </w:p>
    <w:p w14:paraId="07728627">
      <w:pPr>
        <w:pStyle w:val="19"/>
        <w:spacing w:before="75" w:beforeAutospacing="0" w:after="75" w:afterAutospacing="0" w:line="280" w:lineRule="exact"/>
        <w:ind w:firstLine="420"/>
        <w:rPr>
          <w:sz w:val="21"/>
          <w:szCs w:val="21"/>
        </w:rPr>
      </w:pPr>
      <w:r>
        <w:rPr>
          <w:rFonts w:hint="eastAsia" w:ascii="仿宋" w:hAnsi="仿宋" w:eastAsia="仿宋" w:cs="仿宋"/>
          <w:color w:val="000000"/>
          <w:sz w:val="22"/>
          <w:szCs w:val="22"/>
        </w:rPr>
        <w:t>（2）供应商获取招标文件前应注册成为政府采购云平台正式供应商。</w:t>
      </w:r>
    </w:p>
    <w:p w14:paraId="61BEA31C">
      <w:pPr>
        <w:pStyle w:val="19"/>
        <w:spacing w:before="75" w:beforeAutospacing="0" w:after="75" w:afterAutospacing="0" w:line="280" w:lineRule="exact"/>
        <w:ind w:firstLine="420"/>
        <w:rPr>
          <w:sz w:val="21"/>
          <w:szCs w:val="21"/>
        </w:rPr>
      </w:pPr>
      <w:r>
        <w:rPr>
          <w:rFonts w:hint="eastAsia" w:ascii="仿宋" w:hAnsi="仿宋" w:eastAsia="仿宋" w:cs="仿宋"/>
          <w:color w:val="000000"/>
          <w:sz w:val="22"/>
          <w:szCs w:val="22"/>
        </w:rPr>
        <w:t>售价（元）：0</w:t>
      </w:r>
    </w:p>
    <w:p w14:paraId="0FE77212">
      <w:pPr>
        <w:pStyle w:val="19"/>
        <w:spacing w:before="255" w:beforeAutospacing="0" w:after="255" w:afterAutospacing="0" w:line="280" w:lineRule="exact"/>
        <w:jc w:val="both"/>
        <w:rPr>
          <w:rFonts w:ascii="黑体" w:eastAsia="黑体" w:cs="黑体"/>
        </w:rPr>
      </w:pPr>
      <w:r>
        <w:rPr>
          <w:rStyle w:val="23"/>
          <w:rFonts w:ascii="黑体" w:eastAsia="黑体" w:cs="黑体"/>
          <w:color w:val="000000"/>
        </w:rPr>
        <w:t>四、提交投标文件截止时间、开标时间和地点</w:t>
      </w:r>
    </w:p>
    <w:p w14:paraId="3CBACC14">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提交投标文件截止时间：202</w:t>
      </w:r>
      <w:r>
        <w:rPr>
          <w:rFonts w:hint="eastAsia" w:ascii="仿宋" w:hAnsi="仿宋" w:eastAsia="仿宋" w:cs="仿宋"/>
          <w:color w:val="000000"/>
          <w:lang w:val="en-US" w:eastAsia="zh-CN"/>
        </w:rPr>
        <w:t>5</w:t>
      </w:r>
      <w:r>
        <w:rPr>
          <w:rFonts w:hint="eastAsia" w:ascii="仿宋" w:hAnsi="仿宋" w:eastAsia="仿宋" w:cs="仿宋"/>
          <w:color w:val="000000"/>
        </w:rPr>
        <w:t>年</w:t>
      </w:r>
      <w:r>
        <w:rPr>
          <w:rFonts w:hint="eastAsia" w:ascii="仿宋" w:hAnsi="仿宋" w:eastAsia="仿宋" w:cs="仿宋"/>
          <w:color w:val="000000"/>
          <w:lang w:val="en-US" w:eastAsia="zh-CN"/>
        </w:rPr>
        <w:t>04</w:t>
      </w:r>
      <w:r>
        <w:rPr>
          <w:rFonts w:hint="eastAsia" w:ascii="仿宋" w:hAnsi="仿宋" w:eastAsia="仿宋" w:cs="仿宋"/>
          <w:color w:val="000000"/>
        </w:rPr>
        <w:t>月</w:t>
      </w:r>
      <w:r>
        <w:rPr>
          <w:rFonts w:hint="eastAsia" w:ascii="仿宋" w:hAnsi="仿宋" w:eastAsia="仿宋" w:cs="仿宋"/>
          <w:color w:val="000000"/>
          <w:lang w:val="en-US" w:eastAsia="zh-CN"/>
        </w:rPr>
        <w:t>08</w:t>
      </w:r>
      <w:r>
        <w:rPr>
          <w:rFonts w:hint="eastAsia" w:ascii="仿宋" w:hAnsi="仿宋" w:eastAsia="仿宋" w:cs="仿宋"/>
          <w:color w:val="000000"/>
        </w:rPr>
        <w:t>日10:30（北京时间）</w:t>
      </w:r>
    </w:p>
    <w:p w14:paraId="0A54224B">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 xml:space="preserve">投标地点：政府采购云平台（www.zcygov.cn）         </w:t>
      </w:r>
    </w:p>
    <w:p w14:paraId="5D3B7642">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开标时间：202</w:t>
      </w:r>
      <w:r>
        <w:rPr>
          <w:rFonts w:hint="eastAsia" w:ascii="仿宋" w:hAnsi="仿宋" w:eastAsia="仿宋" w:cs="仿宋"/>
          <w:color w:val="000000"/>
          <w:lang w:val="en-US" w:eastAsia="zh-CN"/>
        </w:rPr>
        <w:t>5</w:t>
      </w:r>
      <w:r>
        <w:rPr>
          <w:rFonts w:hint="eastAsia" w:ascii="仿宋" w:hAnsi="仿宋" w:eastAsia="仿宋" w:cs="仿宋"/>
          <w:color w:val="000000"/>
        </w:rPr>
        <w:t>年</w:t>
      </w:r>
      <w:r>
        <w:rPr>
          <w:rFonts w:hint="eastAsia" w:ascii="仿宋" w:hAnsi="仿宋" w:eastAsia="仿宋" w:cs="仿宋"/>
          <w:color w:val="000000"/>
          <w:lang w:val="en-US" w:eastAsia="zh-CN"/>
        </w:rPr>
        <w:t>04</w:t>
      </w:r>
      <w:r>
        <w:rPr>
          <w:rFonts w:hint="eastAsia" w:ascii="仿宋" w:hAnsi="仿宋" w:eastAsia="仿宋" w:cs="仿宋"/>
          <w:color w:val="000000"/>
        </w:rPr>
        <w:t>月</w:t>
      </w:r>
      <w:r>
        <w:rPr>
          <w:rFonts w:hint="eastAsia" w:ascii="仿宋" w:hAnsi="仿宋" w:eastAsia="仿宋" w:cs="仿宋"/>
          <w:color w:val="000000"/>
          <w:lang w:val="en-US" w:eastAsia="zh-CN"/>
        </w:rPr>
        <w:t>08</w:t>
      </w:r>
      <w:r>
        <w:rPr>
          <w:rFonts w:hint="eastAsia" w:ascii="仿宋" w:hAnsi="仿宋" w:eastAsia="仿宋" w:cs="仿宋"/>
          <w:color w:val="000000"/>
        </w:rPr>
        <w:t>日10:30（北京时间）</w:t>
      </w:r>
    </w:p>
    <w:p w14:paraId="7DCE343C">
      <w:pPr>
        <w:pStyle w:val="19"/>
        <w:spacing w:before="75" w:beforeAutospacing="0" w:after="75" w:afterAutospacing="0" w:line="280" w:lineRule="exact"/>
        <w:ind w:firstLine="420"/>
        <w:rPr>
          <w:rFonts w:hint="eastAsia" w:ascii="仿宋" w:hAnsi="仿宋" w:eastAsia="仿宋" w:cs="仿宋"/>
          <w:color w:val="000000"/>
        </w:rPr>
      </w:pPr>
      <w:r>
        <w:rPr>
          <w:rFonts w:hint="eastAsia" w:ascii="仿宋" w:hAnsi="仿宋" w:eastAsia="仿宋" w:cs="仿宋"/>
          <w:color w:val="000000"/>
        </w:rPr>
        <w:t>开标地点：在政府采购云平台（www.zcygov.cn）上开启投标文件</w:t>
      </w:r>
    </w:p>
    <w:p w14:paraId="17CBD737">
      <w:pPr>
        <w:pStyle w:val="19"/>
        <w:spacing w:before="255" w:beforeAutospacing="0" w:after="255" w:afterAutospacing="0" w:line="280" w:lineRule="exact"/>
        <w:jc w:val="both"/>
        <w:rPr>
          <w:rFonts w:ascii="黑体" w:eastAsia="黑体" w:cs="黑体"/>
          <w:sz w:val="28"/>
          <w:szCs w:val="28"/>
        </w:rPr>
      </w:pPr>
      <w:r>
        <w:rPr>
          <w:rStyle w:val="23"/>
          <w:rFonts w:ascii="黑体" w:eastAsia="黑体" w:cs="黑体"/>
          <w:color w:val="000000"/>
        </w:rPr>
        <w:t>五、公告期限</w:t>
      </w:r>
    </w:p>
    <w:p w14:paraId="1B797AA8">
      <w:pPr>
        <w:pStyle w:val="19"/>
        <w:spacing w:before="75" w:beforeAutospacing="0" w:after="75" w:afterAutospacing="0" w:line="280" w:lineRule="exact"/>
        <w:ind w:firstLine="420"/>
        <w:rPr>
          <w:sz w:val="22"/>
          <w:szCs w:val="22"/>
        </w:rPr>
      </w:pPr>
      <w:r>
        <w:rPr>
          <w:rFonts w:hint="eastAsia" w:ascii="仿宋" w:hAnsi="仿宋" w:eastAsia="仿宋" w:cs="仿宋"/>
          <w:color w:val="000000"/>
        </w:rPr>
        <w:t>自本公告发布之日起5个工作日。</w:t>
      </w:r>
    </w:p>
    <w:p w14:paraId="60E29ACE">
      <w:pPr>
        <w:pStyle w:val="19"/>
        <w:spacing w:before="255" w:beforeAutospacing="0" w:after="255" w:afterAutospacing="0" w:line="280" w:lineRule="exact"/>
        <w:jc w:val="both"/>
        <w:rPr>
          <w:rFonts w:ascii="黑体" w:eastAsia="黑体" w:cs="黑体"/>
        </w:rPr>
      </w:pPr>
      <w:r>
        <w:rPr>
          <w:rStyle w:val="23"/>
          <w:rFonts w:ascii="黑体" w:eastAsia="黑体" w:cs="黑体"/>
          <w:color w:val="000000"/>
        </w:rPr>
        <w:t>六、其他补充事宜</w:t>
      </w:r>
    </w:p>
    <w:p w14:paraId="2F916E93">
      <w:pPr>
        <w:pStyle w:val="19"/>
        <w:keepNext w:val="0"/>
        <w:keepLines w:val="0"/>
        <w:pageBreakBefore w:val="0"/>
        <w:widowControl/>
        <w:kinsoku/>
        <w:wordWrap/>
        <w:overflowPunct/>
        <w:topLinePunct w:val="0"/>
        <w:autoSpaceDE/>
        <w:autoSpaceDN/>
        <w:bidi w:val="0"/>
        <w:adjustRightInd/>
        <w:snapToGrid/>
        <w:spacing w:before="255" w:beforeAutospacing="0" w:after="255" w:afterAutospacing="0" w:line="300" w:lineRule="exact"/>
        <w:jc w:val="both"/>
        <w:textAlignment w:val="auto"/>
        <w:rPr>
          <w:rFonts w:ascii="仿宋" w:hAnsi="仿宋" w:eastAsia="仿宋" w:cs="仿宋"/>
          <w:color w:val="000000"/>
        </w:rPr>
      </w:pPr>
      <w:r>
        <w:rPr>
          <w:rFonts w:ascii="仿宋" w:hAnsi="仿宋" w:eastAsia="仿宋" w:cs="仿宋"/>
          <w:color w:val="000000"/>
        </w:rPr>
        <w:t>1.本项目采用全流程不见面电子开评标，投标供应商需要使用CA加密设备，供应商可通过新疆数字证书认证中心官网（https://www.xjca.com.cn/）或下载“新疆政务通”APP自行进行申领。</w:t>
      </w:r>
      <w:r>
        <w:rPr>
          <w:rFonts w:hint="eastAsia" w:ascii="仿宋" w:hAnsi="仿宋" w:eastAsia="仿宋" w:cs="仿宋"/>
          <w:color w:val="000000"/>
        </w:rPr>
        <w:br w:type="textWrapping"/>
      </w:r>
      <w:r>
        <w:rPr>
          <w:rFonts w:hint="eastAsia" w:ascii="仿宋" w:hAnsi="仿宋" w:eastAsia="仿宋" w:cs="仿宋"/>
          <w:color w:val="000000"/>
        </w:rPr>
        <w:t>2.本项目实行网上投标，采用加密电子投标文件(供应商须使用CA加密设备通过政采云电子投标客户端制作投标文件)。若供应商参与投标，自行承担投标一切费用。</w:t>
      </w:r>
      <w:r>
        <w:rPr>
          <w:rFonts w:hint="eastAsia" w:ascii="仿宋" w:hAnsi="仿宋" w:eastAsia="仿宋" w:cs="仿宋"/>
          <w:color w:val="000000"/>
        </w:rPr>
        <w:br w:type="textWrapping"/>
      </w:r>
      <w:r>
        <w:rPr>
          <w:rFonts w:hint="eastAsia" w:ascii="仿宋" w:hAnsi="仿宋" w:eastAsia="仿宋" w:cs="仿宋"/>
          <w:color w:val="000000"/>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r>
        <w:rPr>
          <w:rFonts w:hint="eastAsia" w:ascii="仿宋" w:hAnsi="仿宋" w:eastAsia="仿宋" w:cs="仿宋"/>
          <w:color w:val="000000"/>
        </w:rPr>
        <w:br w:type="textWrapping"/>
      </w:r>
      <w:r>
        <w:rPr>
          <w:rFonts w:hint="eastAsia" w:ascii="仿宋" w:hAnsi="仿宋" w:eastAsia="仿宋" w:cs="仿宋"/>
          <w:color w:val="000000"/>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r>
        <w:rPr>
          <w:rFonts w:hint="eastAsia" w:ascii="仿宋" w:hAnsi="仿宋" w:eastAsia="仿宋" w:cs="仿宋"/>
          <w:color w:val="000000"/>
        </w:rPr>
        <w:br w:type="textWrapping"/>
      </w:r>
      <w:r>
        <w:rPr>
          <w:rFonts w:hint="eastAsia" w:ascii="仿宋" w:hAnsi="仿宋" w:eastAsia="仿宋" w:cs="仿宋"/>
          <w:color w:val="000000"/>
        </w:rPr>
        <w:t>5.供应商在开标时须使用制作加密电子投标文件所使用的CA锁及电脑，电脑须提前配置好浏览器（建议使用谷歌浏览器），以便开标时解锁。</w:t>
      </w:r>
      <w:r>
        <w:rPr>
          <w:rFonts w:hint="eastAsia" w:ascii="仿宋" w:hAnsi="仿宋" w:eastAsia="仿宋" w:cs="仿宋"/>
          <w:color w:val="000000"/>
        </w:rPr>
        <w:br w:type="textWrapping"/>
      </w:r>
      <w:r>
        <w:rPr>
          <w:rFonts w:hint="eastAsia" w:ascii="仿宋" w:hAnsi="仿宋" w:eastAsia="仿宋" w:cs="仿宋"/>
          <w:color w:val="000000"/>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r>
        <w:rPr>
          <w:rFonts w:hint="eastAsia" w:ascii="仿宋" w:hAnsi="仿宋" w:eastAsia="仿宋" w:cs="仿宋"/>
          <w:color w:val="000000"/>
        </w:rPr>
        <w:br w:type="textWrapping"/>
      </w:r>
      <w:r>
        <w:rPr>
          <w:rFonts w:hint="eastAsia" w:ascii="仿宋" w:hAnsi="仿宋" w:eastAsia="仿宋" w:cs="仿宋"/>
          <w:color w:val="000000"/>
        </w:rPr>
        <w:t>7.为了保证开评标顺利进行，政采云线上开标功能完全实现，供应商开标所使用的电脑设备须具有视频及语音功能。</w:t>
      </w:r>
    </w:p>
    <w:p w14:paraId="3ACFF796">
      <w:pPr>
        <w:pStyle w:val="19"/>
        <w:spacing w:before="0" w:beforeAutospacing="0" w:after="0" w:afterAutospacing="0" w:line="300" w:lineRule="exact"/>
        <w:jc w:val="both"/>
        <w:rPr>
          <w:rFonts w:ascii="仿宋" w:hAnsi="仿宋" w:eastAsia="仿宋" w:cs="仿宋"/>
          <w:b/>
          <w:bCs/>
          <w:color w:val="000000"/>
        </w:rPr>
      </w:pPr>
      <w:r>
        <w:rPr>
          <w:rFonts w:hint="eastAsia" w:ascii="仿宋" w:hAnsi="仿宋" w:eastAsia="仿宋" w:cs="仿宋"/>
          <w:b/>
          <w:bCs/>
          <w:color w:val="000000"/>
        </w:rPr>
        <w:t>特别提示：</w:t>
      </w:r>
    </w:p>
    <w:p w14:paraId="19D8E608">
      <w:pPr>
        <w:pStyle w:val="19"/>
        <w:spacing w:before="0" w:beforeAutospacing="0" w:after="0" w:afterAutospacing="0" w:line="300" w:lineRule="exact"/>
        <w:jc w:val="both"/>
        <w:rPr>
          <w:rFonts w:ascii="仿宋" w:hAnsi="仿宋" w:eastAsia="仿宋" w:cs="仿宋"/>
          <w:color w:val="000000"/>
          <w:sz w:val="22"/>
          <w:szCs w:val="22"/>
        </w:rPr>
      </w:pPr>
      <w:r>
        <w:rPr>
          <w:rFonts w:hint="eastAsia" w:ascii="仿宋" w:hAnsi="仿宋" w:eastAsia="仿宋" w:cs="仿宋"/>
          <w:color w:val="000000"/>
          <w:sz w:val="22"/>
          <w:szCs w:val="22"/>
        </w:rPr>
        <w:t>1、采购限额标准以上，200万元以下的货物和服务采购项目、400万元以下的工程采购项目，适宜由中小企业提供的，采购人应当专门面向中小企业采购。</w:t>
      </w:r>
    </w:p>
    <w:p w14:paraId="2E4F31F3">
      <w:pPr>
        <w:pStyle w:val="19"/>
        <w:spacing w:before="0" w:beforeAutospacing="0" w:after="0" w:afterAutospacing="0" w:line="300" w:lineRule="exact"/>
        <w:jc w:val="both"/>
        <w:rPr>
          <w:rFonts w:ascii="仿宋" w:hAnsi="仿宋" w:eastAsia="仿宋" w:cs="仿宋"/>
          <w:color w:val="000000"/>
          <w:sz w:val="22"/>
          <w:szCs w:val="22"/>
        </w:rPr>
      </w:pPr>
      <w:r>
        <w:rPr>
          <w:rFonts w:hint="eastAsia" w:ascii="仿宋" w:hAnsi="仿宋" w:eastAsia="仿宋" w:cs="仿宋"/>
          <w:color w:val="000000"/>
          <w:sz w:val="22"/>
          <w:szCs w:val="22"/>
        </w:rPr>
        <w:t>2、超过200万元的货物和服务采购项目，预留该部分采购项目预算总额的30%以上专门面向中小企业采购，其中预留给小微企业的比例不低于60%。</w:t>
      </w:r>
    </w:p>
    <w:p w14:paraId="2CAF2921">
      <w:pPr>
        <w:pStyle w:val="19"/>
        <w:spacing w:before="0" w:beforeAutospacing="0" w:after="0" w:afterAutospacing="0" w:line="300" w:lineRule="exact"/>
        <w:jc w:val="both"/>
        <w:rPr>
          <w:rFonts w:ascii="仿宋" w:hAnsi="仿宋" w:eastAsia="仿宋" w:cs="仿宋"/>
          <w:color w:val="000000"/>
          <w:sz w:val="22"/>
          <w:szCs w:val="22"/>
        </w:rPr>
      </w:pPr>
      <w:r>
        <w:rPr>
          <w:rFonts w:hint="eastAsia" w:ascii="仿宋" w:hAnsi="仿宋" w:eastAsia="仿宋" w:cs="仿宋"/>
          <w:color w:val="000000"/>
          <w:sz w:val="22"/>
          <w:szCs w:val="22"/>
        </w:rPr>
        <w:t>3、超过400万元的工程采购项目中适宜由中小企业提供的，预留该部分采购项目预算总额的40%以上专门面向中小企业采购，其中预留给小微企业的比例不低于60%。</w:t>
      </w:r>
    </w:p>
    <w:p w14:paraId="118349DF">
      <w:pPr>
        <w:pStyle w:val="19"/>
        <w:spacing w:before="0" w:beforeAutospacing="0" w:after="0" w:afterAutospacing="0" w:line="300" w:lineRule="exact"/>
        <w:jc w:val="both"/>
        <w:rPr>
          <w:rFonts w:ascii="仿宋" w:hAnsi="仿宋" w:eastAsia="仿宋" w:cs="仿宋"/>
          <w:color w:val="000000"/>
          <w:sz w:val="22"/>
          <w:szCs w:val="22"/>
        </w:rPr>
      </w:pPr>
      <w:r>
        <w:rPr>
          <w:rFonts w:hint="eastAsia" w:ascii="仿宋" w:hAnsi="仿宋" w:eastAsia="仿宋" w:cs="仿宋"/>
          <w:color w:val="000000"/>
          <w:sz w:val="22"/>
          <w:szCs w:val="22"/>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8DB311D">
      <w:pPr>
        <w:pStyle w:val="19"/>
        <w:spacing w:before="0" w:beforeAutospacing="0" w:after="0" w:afterAutospacing="0" w:line="300" w:lineRule="exact"/>
        <w:jc w:val="both"/>
        <w:rPr>
          <w:rFonts w:ascii="仿宋" w:hAnsi="仿宋" w:eastAsia="仿宋" w:cs="仿宋"/>
          <w:color w:val="000000"/>
        </w:rPr>
      </w:pPr>
      <w:r>
        <w:rPr>
          <w:rFonts w:hint="eastAsia" w:ascii="仿宋" w:hAnsi="仿宋" w:eastAsia="仿宋" w:cs="仿宋"/>
          <w:color w:val="000000"/>
          <w:sz w:val="22"/>
          <w:szCs w:val="22"/>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E28B475">
      <w:pPr>
        <w:pStyle w:val="19"/>
        <w:spacing w:before="255" w:beforeAutospacing="0" w:after="255" w:afterAutospacing="0" w:line="320" w:lineRule="exact"/>
        <w:jc w:val="both"/>
        <w:rPr>
          <w:rFonts w:ascii="黑体" w:eastAsia="黑体" w:cs="黑体"/>
          <w:sz w:val="28"/>
          <w:szCs w:val="28"/>
        </w:rPr>
      </w:pPr>
      <w:r>
        <w:rPr>
          <w:rStyle w:val="23"/>
          <w:rFonts w:ascii="黑体" w:eastAsia="黑体" w:cs="黑体"/>
          <w:color w:val="000000"/>
        </w:rPr>
        <w:t>七、对本次采购提出询问，请按以下方式联系</w:t>
      </w:r>
    </w:p>
    <w:p w14:paraId="242A260C">
      <w:pPr>
        <w:pStyle w:val="19"/>
        <w:spacing w:before="75" w:beforeAutospacing="0" w:after="75" w:afterAutospacing="0" w:line="300" w:lineRule="exact"/>
        <w:rPr>
          <w:rFonts w:ascii="仿宋" w:hAnsi="仿宋" w:eastAsia="仿宋" w:cs="仿宋"/>
          <w:sz w:val="22"/>
          <w:szCs w:val="22"/>
        </w:rPr>
      </w:pPr>
      <w:r>
        <w:rPr>
          <w:rFonts w:hint="eastAsia" w:ascii="仿宋" w:hAnsi="仿宋" w:eastAsia="仿宋" w:cs="仿宋"/>
          <w:color w:val="000000"/>
        </w:rPr>
        <w:t>1.采购人信息</w:t>
      </w:r>
    </w:p>
    <w:p w14:paraId="24838E6D">
      <w:pPr>
        <w:pStyle w:val="19"/>
        <w:spacing w:before="75" w:beforeAutospacing="0" w:after="75" w:afterAutospacing="0" w:line="300" w:lineRule="exact"/>
        <w:rPr>
          <w:rFonts w:ascii="仿宋" w:hAnsi="仿宋" w:eastAsia="仿宋" w:cs="仿宋"/>
          <w:color w:val="000000"/>
        </w:rPr>
      </w:pPr>
      <w:r>
        <w:rPr>
          <w:rFonts w:hint="eastAsia" w:ascii="仿宋" w:hAnsi="仿宋" w:eastAsia="仿宋" w:cs="仿宋"/>
          <w:color w:val="000000"/>
        </w:rPr>
        <w:t>名 称：</w:t>
      </w:r>
      <w:r>
        <w:rPr>
          <w:rFonts w:hint="eastAsia" w:ascii="仿宋" w:hAnsi="仿宋" w:eastAsia="仿宋" w:cs="仿宋"/>
          <w:color w:val="000000"/>
          <w:lang w:eastAsia="zh-CN"/>
        </w:rPr>
        <w:t xml:space="preserve">阿克陶县布伦口乡人民政府          </w:t>
      </w:r>
      <w:r>
        <w:rPr>
          <w:rFonts w:hint="eastAsia" w:ascii="仿宋" w:hAnsi="仿宋" w:eastAsia="仿宋" w:cs="仿宋"/>
          <w:color w:val="000000"/>
        </w:rPr>
        <w:t xml:space="preserve">      </w:t>
      </w:r>
    </w:p>
    <w:p w14:paraId="6947E098">
      <w:pPr>
        <w:pStyle w:val="19"/>
        <w:spacing w:before="75" w:beforeAutospacing="0" w:after="75" w:afterAutospacing="0" w:line="300" w:lineRule="exact"/>
        <w:rPr>
          <w:rFonts w:hint="eastAsia" w:ascii="仿宋" w:hAnsi="仿宋" w:eastAsia="仿宋" w:cs="仿宋"/>
          <w:color w:val="000000"/>
        </w:rPr>
      </w:pPr>
      <w:r>
        <w:rPr>
          <w:rFonts w:hint="eastAsia" w:ascii="仿宋" w:hAnsi="仿宋" w:eastAsia="仿宋" w:cs="仿宋"/>
          <w:color w:val="000000"/>
        </w:rPr>
        <w:t>地 址：克孜勒苏柯尔克孜自治州阿克陶县布伦口乡</w:t>
      </w:r>
    </w:p>
    <w:p w14:paraId="3D74C198">
      <w:pPr>
        <w:pStyle w:val="19"/>
        <w:spacing w:before="75" w:beforeAutospacing="0" w:after="75" w:afterAutospacing="0" w:line="300" w:lineRule="exact"/>
        <w:rPr>
          <w:rFonts w:hint="default" w:ascii="仿宋" w:hAnsi="仿宋" w:eastAsia="仿宋" w:cs="仿宋"/>
          <w:color w:val="000000"/>
          <w:highlight w:val="none"/>
          <w:lang w:val="en-US" w:eastAsia="zh-CN"/>
        </w:rPr>
      </w:pPr>
      <w:r>
        <w:rPr>
          <w:rFonts w:hint="eastAsia" w:ascii="仿宋" w:hAnsi="仿宋" w:eastAsia="仿宋" w:cs="仿宋"/>
          <w:color w:val="000000"/>
        </w:rPr>
        <w:t>联系方式：</w:t>
      </w:r>
      <w:r>
        <w:rPr>
          <w:rFonts w:hint="eastAsia" w:ascii="仿宋" w:hAnsi="仿宋" w:eastAsia="仿宋" w:cs="仿宋"/>
          <w:color w:val="000000"/>
          <w:lang w:val="en-US" w:eastAsia="zh-CN"/>
        </w:rPr>
        <w:t>13319085096</w:t>
      </w:r>
    </w:p>
    <w:p w14:paraId="716D89B6">
      <w:pPr>
        <w:pStyle w:val="19"/>
        <w:spacing w:before="75" w:beforeAutospacing="0" w:after="75" w:afterAutospacing="0" w:line="300" w:lineRule="exact"/>
        <w:rPr>
          <w:rFonts w:ascii="仿宋" w:hAnsi="仿宋" w:eastAsia="仿宋" w:cs="仿宋"/>
          <w:sz w:val="22"/>
          <w:szCs w:val="22"/>
        </w:rPr>
      </w:pPr>
      <w:r>
        <w:rPr>
          <w:rFonts w:hint="eastAsia" w:ascii="仿宋" w:hAnsi="仿宋" w:eastAsia="仿宋" w:cs="仿宋"/>
          <w:color w:val="000000"/>
        </w:rPr>
        <w:t>采购代理机构信息</w:t>
      </w:r>
    </w:p>
    <w:p w14:paraId="095E87E9">
      <w:pPr>
        <w:pStyle w:val="19"/>
        <w:spacing w:before="75" w:beforeAutospacing="0" w:after="75" w:afterAutospacing="0" w:line="300" w:lineRule="exact"/>
        <w:rPr>
          <w:rFonts w:ascii="仿宋" w:hAnsi="仿宋" w:eastAsia="仿宋" w:cs="仿宋"/>
          <w:color w:val="000000"/>
        </w:rPr>
      </w:pPr>
      <w:r>
        <w:rPr>
          <w:rFonts w:hint="eastAsia" w:ascii="仿宋" w:hAnsi="仿宋" w:eastAsia="仿宋" w:cs="仿宋"/>
          <w:color w:val="000000"/>
        </w:rPr>
        <w:t>名 称：新疆诚成工程项目管理有限公司 </w:t>
      </w:r>
    </w:p>
    <w:p w14:paraId="7D1AD283">
      <w:pPr>
        <w:pStyle w:val="19"/>
        <w:spacing w:before="75" w:beforeAutospacing="0" w:after="75" w:afterAutospacing="0" w:line="300" w:lineRule="exact"/>
        <w:rPr>
          <w:rFonts w:ascii="仿宋" w:hAnsi="仿宋" w:eastAsia="仿宋" w:cs="仿宋"/>
          <w:sz w:val="22"/>
          <w:szCs w:val="22"/>
        </w:rPr>
      </w:pPr>
      <w:r>
        <w:rPr>
          <w:rFonts w:hint="eastAsia" w:ascii="仿宋" w:hAnsi="仿宋" w:eastAsia="仿宋" w:cs="仿宋"/>
          <w:color w:val="000000"/>
        </w:rPr>
        <w:t>地 址：新疆克州阿克陶县发展大厦23楼</w:t>
      </w:r>
    </w:p>
    <w:p w14:paraId="20A57655">
      <w:pPr>
        <w:pStyle w:val="19"/>
        <w:spacing w:before="75" w:beforeAutospacing="0" w:after="75" w:afterAutospacing="0" w:line="300" w:lineRule="exact"/>
        <w:rPr>
          <w:rFonts w:ascii="仿宋" w:hAnsi="仿宋" w:eastAsia="仿宋" w:cs="仿宋"/>
          <w:color w:val="000000"/>
        </w:rPr>
      </w:pPr>
      <w:r>
        <w:rPr>
          <w:rFonts w:hint="eastAsia" w:ascii="仿宋" w:hAnsi="仿宋" w:eastAsia="仿宋" w:cs="仿宋"/>
          <w:color w:val="000000"/>
        </w:rPr>
        <w:t>联系方式：13179856473</w:t>
      </w:r>
    </w:p>
    <w:p w14:paraId="19EB5CAC">
      <w:pPr>
        <w:pStyle w:val="19"/>
        <w:spacing w:before="75" w:beforeAutospacing="0" w:after="75" w:afterAutospacing="0" w:line="300" w:lineRule="exact"/>
        <w:rPr>
          <w:rFonts w:ascii="仿宋" w:hAnsi="仿宋" w:eastAsia="仿宋" w:cs="仿宋"/>
          <w:sz w:val="22"/>
          <w:szCs w:val="22"/>
        </w:rPr>
      </w:pPr>
      <w:r>
        <w:rPr>
          <w:rFonts w:hint="eastAsia" w:ascii="仿宋" w:hAnsi="仿宋" w:eastAsia="仿宋" w:cs="仿宋"/>
          <w:color w:val="000000"/>
        </w:rPr>
        <w:t>3.项目联系方式</w:t>
      </w:r>
    </w:p>
    <w:p w14:paraId="2CD2B66E">
      <w:pPr>
        <w:pStyle w:val="19"/>
        <w:spacing w:before="75" w:beforeAutospacing="0" w:after="75" w:afterAutospacing="0" w:line="300" w:lineRule="exact"/>
        <w:rPr>
          <w:rFonts w:ascii="仿宋" w:hAnsi="仿宋" w:eastAsia="仿宋" w:cs="仿宋"/>
          <w:color w:val="000000"/>
        </w:rPr>
      </w:pPr>
      <w:r>
        <w:rPr>
          <w:rFonts w:hint="eastAsia" w:ascii="仿宋" w:hAnsi="仿宋" w:eastAsia="仿宋" w:cs="仿宋"/>
          <w:color w:val="000000"/>
        </w:rPr>
        <w:t>项目联系人：徐女士</w:t>
      </w:r>
    </w:p>
    <w:p w14:paraId="0CFB5811">
      <w:pPr>
        <w:pStyle w:val="19"/>
        <w:spacing w:before="75" w:beforeAutospacing="0" w:after="75" w:afterAutospacing="0" w:line="300" w:lineRule="exact"/>
        <w:rPr>
          <w:b/>
          <w:sz w:val="36"/>
        </w:rPr>
      </w:pPr>
      <w:r>
        <w:rPr>
          <w:rFonts w:hint="eastAsia" w:ascii="仿宋" w:hAnsi="仿宋" w:eastAsia="仿宋" w:cs="仿宋"/>
          <w:color w:val="000000"/>
        </w:rPr>
        <w:t>电 话：</w:t>
      </w:r>
      <w:r>
        <w:rPr>
          <w:rStyle w:val="25"/>
          <w:rFonts w:hint="eastAsia" w:ascii="仿宋" w:hAnsi="仿宋" w:eastAsia="仿宋" w:cs="仿宋"/>
          <w:color w:val="000000"/>
        </w:rPr>
        <w:t>13179856473</w:t>
      </w:r>
    </w:p>
    <w:p w14:paraId="618908FD">
      <w:pPr>
        <w:widowControl/>
        <w:spacing w:line="800" w:lineRule="atLeast"/>
        <w:jc w:val="center"/>
        <w:rPr>
          <w:rFonts w:hint="eastAsia" w:ascii="宋体" w:hAnsi="宋体"/>
          <w:b/>
          <w:kern w:val="0"/>
          <w:sz w:val="36"/>
        </w:rPr>
      </w:pPr>
    </w:p>
    <w:p w14:paraId="558D252A">
      <w:pPr>
        <w:rPr>
          <w:rFonts w:hint="eastAsia" w:ascii="宋体" w:hAnsi="宋体"/>
          <w:b/>
          <w:kern w:val="0"/>
          <w:sz w:val="36"/>
        </w:rPr>
      </w:pPr>
      <w:r>
        <w:rPr>
          <w:rFonts w:hint="eastAsia" w:ascii="宋体" w:hAnsi="宋体"/>
          <w:b/>
          <w:kern w:val="0"/>
          <w:sz w:val="36"/>
        </w:rPr>
        <w:br w:type="page"/>
      </w:r>
    </w:p>
    <w:p w14:paraId="66A9AD09">
      <w:pPr>
        <w:widowControl/>
        <w:spacing w:line="800" w:lineRule="atLeast"/>
        <w:jc w:val="center"/>
        <w:rPr>
          <w:rFonts w:ascii="宋体"/>
          <w:b/>
          <w:sz w:val="32"/>
          <w:szCs w:val="32"/>
        </w:rPr>
      </w:pPr>
      <w:r>
        <w:rPr>
          <w:rFonts w:hint="eastAsia" w:ascii="宋体" w:hAnsi="宋体"/>
          <w:b/>
          <w:kern w:val="0"/>
          <w:sz w:val="36"/>
        </w:rPr>
        <w:t>第二部分  投标人须知</w:t>
      </w:r>
    </w:p>
    <w:p w14:paraId="54E93290">
      <w:pPr>
        <w:snapToGrid w:val="0"/>
        <w:spacing w:line="500" w:lineRule="exact"/>
        <w:jc w:val="center"/>
        <w:outlineLvl w:val="1"/>
        <w:rPr>
          <w:rFonts w:ascii="宋体"/>
          <w:b/>
          <w:sz w:val="28"/>
          <w:szCs w:val="28"/>
        </w:rPr>
      </w:pPr>
      <w:bookmarkStart w:id="10" w:name="_Toc469495722"/>
      <w:r>
        <w:rPr>
          <w:rFonts w:hint="eastAsia" w:ascii="宋体"/>
          <w:b/>
          <w:sz w:val="32"/>
          <w:szCs w:val="32"/>
        </w:rPr>
        <w:t>一、</w:t>
      </w:r>
      <w:r>
        <w:rPr>
          <w:rFonts w:hint="eastAsia" w:ascii="宋体"/>
          <w:b/>
          <w:sz w:val="28"/>
          <w:szCs w:val="28"/>
        </w:rPr>
        <w:t>投标人须知前附表</w:t>
      </w:r>
      <w:bookmarkEnd w:id="10"/>
    </w:p>
    <w:tbl>
      <w:tblPr>
        <w:tblStyle w:val="20"/>
        <w:tblW w:w="4926"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607"/>
        <w:gridCol w:w="1434"/>
        <w:gridCol w:w="7443"/>
      </w:tblGrid>
      <w:tr w14:paraId="2CC641B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9" w:hRule="atLeast"/>
          <w:jc w:val="center"/>
        </w:trPr>
        <w:tc>
          <w:tcPr>
            <w:tcW w:w="320" w:type="pct"/>
            <w:vAlign w:val="center"/>
          </w:tcPr>
          <w:p w14:paraId="5CA02AF0">
            <w:pPr>
              <w:pStyle w:val="10"/>
              <w:snapToGrid w:val="0"/>
              <w:spacing w:line="290" w:lineRule="exact"/>
              <w:ind w:left="-95" w:leftChars="-45" w:right="-83" w:rightChars="-39"/>
              <w:jc w:val="center"/>
              <w:rPr>
                <w:b/>
                <w:szCs w:val="21"/>
              </w:rPr>
            </w:pPr>
            <w:r>
              <w:rPr>
                <w:rFonts w:hint="eastAsia"/>
                <w:b/>
                <w:szCs w:val="21"/>
              </w:rPr>
              <w:t>条款号</w:t>
            </w:r>
          </w:p>
        </w:tc>
        <w:tc>
          <w:tcPr>
            <w:tcW w:w="756" w:type="pct"/>
            <w:vAlign w:val="center"/>
          </w:tcPr>
          <w:p w14:paraId="6269EAE5">
            <w:pPr>
              <w:pStyle w:val="10"/>
              <w:snapToGrid w:val="0"/>
              <w:spacing w:line="290" w:lineRule="exact"/>
              <w:jc w:val="center"/>
              <w:rPr>
                <w:b/>
                <w:szCs w:val="21"/>
              </w:rPr>
            </w:pPr>
            <w:r>
              <w:rPr>
                <w:rFonts w:hint="eastAsia"/>
                <w:b/>
                <w:szCs w:val="21"/>
              </w:rPr>
              <w:t>内容</w:t>
            </w:r>
          </w:p>
        </w:tc>
        <w:tc>
          <w:tcPr>
            <w:tcW w:w="3923" w:type="pct"/>
            <w:vAlign w:val="center"/>
          </w:tcPr>
          <w:p w14:paraId="424DDF26">
            <w:pPr>
              <w:pStyle w:val="10"/>
              <w:snapToGrid w:val="0"/>
              <w:spacing w:line="290" w:lineRule="exact"/>
              <w:jc w:val="center"/>
              <w:rPr>
                <w:b/>
                <w:szCs w:val="21"/>
              </w:rPr>
            </w:pPr>
            <w:r>
              <w:rPr>
                <w:rFonts w:hint="eastAsia"/>
                <w:b/>
                <w:szCs w:val="21"/>
              </w:rPr>
              <w:t>说明与要求</w:t>
            </w:r>
          </w:p>
        </w:tc>
      </w:tr>
      <w:tr w14:paraId="05938FE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3" w:hRule="atLeast"/>
          <w:jc w:val="center"/>
        </w:trPr>
        <w:tc>
          <w:tcPr>
            <w:tcW w:w="320" w:type="pct"/>
            <w:vAlign w:val="center"/>
          </w:tcPr>
          <w:p w14:paraId="02D4F6ED">
            <w:pPr>
              <w:pStyle w:val="10"/>
              <w:snapToGrid w:val="0"/>
              <w:spacing w:line="290" w:lineRule="exact"/>
              <w:jc w:val="center"/>
              <w:rPr>
                <w:szCs w:val="21"/>
              </w:rPr>
            </w:pPr>
            <w:r>
              <w:rPr>
                <w:rFonts w:hint="eastAsia"/>
                <w:szCs w:val="21"/>
              </w:rPr>
              <w:t>1</w:t>
            </w:r>
          </w:p>
        </w:tc>
        <w:tc>
          <w:tcPr>
            <w:tcW w:w="756" w:type="pct"/>
            <w:vAlign w:val="center"/>
          </w:tcPr>
          <w:p w14:paraId="3D70C8E9">
            <w:pPr>
              <w:widowControl/>
              <w:spacing w:line="290" w:lineRule="exact"/>
              <w:jc w:val="center"/>
              <w:rPr>
                <w:rFonts w:hint="eastAsia" w:ascii="宋体" w:hAnsi="宋体"/>
                <w:szCs w:val="21"/>
              </w:rPr>
            </w:pPr>
            <w:r>
              <w:rPr>
                <w:rFonts w:hint="eastAsia" w:ascii="宋体" w:hAnsi="宋体"/>
                <w:szCs w:val="21"/>
              </w:rPr>
              <w:t>项目名称</w:t>
            </w:r>
          </w:p>
          <w:p w14:paraId="0E5C130C">
            <w:pPr>
              <w:widowControl/>
              <w:spacing w:line="290" w:lineRule="exact"/>
              <w:jc w:val="center"/>
              <w:rPr>
                <w:rFonts w:hint="eastAsia" w:ascii="宋体" w:hAnsi="宋体"/>
                <w:szCs w:val="21"/>
              </w:rPr>
            </w:pPr>
            <w:r>
              <w:rPr>
                <w:rFonts w:hint="eastAsia" w:ascii="宋体" w:hAnsi="宋体"/>
                <w:szCs w:val="21"/>
              </w:rPr>
              <w:t>项目编号</w:t>
            </w:r>
          </w:p>
          <w:p w14:paraId="1BE0FAEF">
            <w:pPr>
              <w:widowControl/>
              <w:spacing w:line="290" w:lineRule="exact"/>
              <w:jc w:val="center"/>
              <w:rPr>
                <w:rFonts w:hint="eastAsia" w:ascii="宋体" w:hAnsi="宋体"/>
                <w:szCs w:val="21"/>
              </w:rPr>
            </w:pPr>
            <w:r>
              <w:rPr>
                <w:rFonts w:hint="eastAsia" w:ascii="宋体" w:hAnsi="宋体"/>
                <w:szCs w:val="21"/>
              </w:rPr>
              <w:t>采购内容</w:t>
            </w:r>
          </w:p>
        </w:tc>
        <w:tc>
          <w:tcPr>
            <w:tcW w:w="3923" w:type="pct"/>
            <w:vAlign w:val="center"/>
          </w:tcPr>
          <w:p w14:paraId="4BDFC6D6">
            <w:pPr>
              <w:widowControl/>
              <w:spacing w:line="290" w:lineRule="exact"/>
              <w:rPr>
                <w:rFonts w:hint="eastAsia" w:ascii="宋体" w:hAnsi="宋体"/>
                <w:szCs w:val="21"/>
                <w:lang w:eastAsia="zh-CN"/>
              </w:rPr>
            </w:pPr>
            <w:r>
              <w:rPr>
                <w:rFonts w:hint="eastAsia" w:ascii="宋体" w:hAnsi="宋体"/>
                <w:szCs w:val="21"/>
              </w:rPr>
              <w:t>项目名称：阿克陶县布伦口乡盖孜村大棚保温采购项目</w:t>
            </w:r>
          </w:p>
          <w:p w14:paraId="15298FF3">
            <w:pPr>
              <w:widowControl/>
              <w:spacing w:line="290" w:lineRule="exact"/>
              <w:rPr>
                <w:rFonts w:hint="default" w:ascii="宋体" w:hAnsi="宋体"/>
                <w:szCs w:val="21"/>
                <w:highlight w:val="yellow"/>
                <w:lang w:val="en-US" w:eastAsia="zh-CN"/>
              </w:rPr>
            </w:pPr>
            <w:r>
              <w:rPr>
                <w:rFonts w:hint="eastAsia" w:ascii="宋体" w:hAnsi="宋体"/>
                <w:szCs w:val="21"/>
              </w:rPr>
              <w:t>项目编号：</w:t>
            </w:r>
            <w:r>
              <w:rPr>
                <w:rFonts w:hint="eastAsia" w:ascii="宋体" w:hAnsi="宋体"/>
                <w:szCs w:val="21"/>
                <w:lang w:eastAsia="zh-CN"/>
              </w:rPr>
              <w:t>AKTZBCG-</w:t>
            </w:r>
            <w:r>
              <w:rPr>
                <w:rFonts w:hint="eastAsia" w:ascii="宋体" w:hAnsi="宋体"/>
                <w:szCs w:val="21"/>
                <w:lang w:val="en-US" w:eastAsia="zh-CN"/>
              </w:rPr>
              <w:t>2025009</w:t>
            </w:r>
          </w:p>
          <w:p w14:paraId="42E3C84D">
            <w:pPr>
              <w:widowControl/>
              <w:spacing w:line="290" w:lineRule="exact"/>
              <w:rPr>
                <w:szCs w:val="21"/>
              </w:rPr>
            </w:pPr>
            <w:r>
              <w:rPr>
                <w:rFonts w:hint="eastAsia" w:ascii="宋体" w:hAnsi="宋体"/>
                <w:szCs w:val="21"/>
              </w:rPr>
              <w:t>采购内容：采购棚膜、压膜带、棉被、保温层及维修</w:t>
            </w:r>
            <w:r>
              <w:rPr>
                <w:rFonts w:hint="eastAsia" w:ascii="宋体" w:hAnsi="宋体"/>
                <w:szCs w:val="21"/>
                <w:lang w:eastAsia="zh-CN"/>
              </w:rPr>
              <w:t>，</w:t>
            </w:r>
            <w:r>
              <w:rPr>
                <w:rFonts w:hint="eastAsia" w:ascii="宋体" w:hAnsi="宋体"/>
                <w:szCs w:val="21"/>
              </w:rPr>
              <w:t>其他附属设施安装。（具体详见采购技术参数）</w:t>
            </w:r>
          </w:p>
        </w:tc>
      </w:tr>
      <w:tr w14:paraId="11290E0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59" w:hRule="atLeast"/>
          <w:jc w:val="center"/>
        </w:trPr>
        <w:tc>
          <w:tcPr>
            <w:tcW w:w="320" w:type="pct"/>
            <w:vAlign w:val="center"/>
          </w:tcPr>
          <w:p w14:paraId="608BA385">
            <w:pPr>
              <w:pStyle w:val="10"/>
              <w:snapToGrid w:val="0"/>
              <w:spacing w:line="290" w:lineRule="exact"/>
              <w:jc w:val="center"/>
              <w:rPr>
                <w:szCs w:val="21"/>
              </w:rPr>
            </w:pPr>
            <w:r>
              <w:rPr>
                <w:rFonts w:hint="eastAsia"/>
                <w:szCs w:val="21"/>
              </w:rPr>
              <w:t>2</w:t>
            </w:r>
          </w:p>
        </w:tc>
        <w:tc>
          <w:tcPr>
            <w:tcW w:w="756" w:type="pct"/>
            <w:vAlign w:val="center"/>
          </w:tcPr>
          <w:p w14:paraId="4E51F6C6">
            <w:pPr>
              <w:widowControl/>
              <w:spacing w:line="290" w:lineRule="exact"/>
              <w:jc w:val="center"/>
              <w:rPr>
                <w:rFonts w:hint="eastAsia" w:ascii="宋体" w:hAnsi="宋体"/>
                <w:szCs w:val="21"/>
                <w:lang w:eastAsia="zh-CN"/>
              </w:rPr>
            </w:pPr>
            <w:r>
              <w:rPr>
                <w:rFonts w:hint="eastAsia" w:ascii="宋体" w:hAnsi="宋体"/>
                <w:szCs w:val="21"/>
                <w:lang w:eastAsia="zh-CN"/>
              </w:rPr>
              <w:t>采购人</w:t>
            </w:r>
          </w:p>
        </w:tc>
        <w:tc>
          <w:tcPr>
            <w:tcW w:w="3923" w:type="pct"/>
            <w:vAlign w:val="center"/>
          </w:tcPr>
          <w:p w14:paraId="17F88256">
            <w:pPr>
              <w:widowControl/>
              <w:spacing w:line="290" w:lineRule="exact"/>
              <w:rPr>
                <w:rFonts w:hint="eastAsia" w:ascii="宋体" w:hAnsi="宋体"/>
                <w:szCs w:val="21"/>
                <w:lang w:eastAsia="zh-CN"/>
              </w:rPr>
            </w:pPr>
            <w:r>
              <w:rPr>
                <w:rFonts w:hint="eastAsia" w:ascii="宋体" w:hAnsi="宋体"/>
                <w:szCs w:val="21"/>
                <w:lang w:eastAsia="zh-CN"/>
              </w:rPr>
              <w:t xml:space="preserve">采购单位：阿克陶县布伦口乡人民政府   </w:t>
            </w:r>
          </w:p>
          <w:p w14:paraId="6B99A747">
            <w:pPr>
              <w:widowControl/>
              <w:spacing w:line="290" w:lineRule="exact"/>
              <w:rPr>
                <w:rFonts w:hint="eastAsia" w:ascii="宋体" w:hAnsi="宋体"/>
                <w:szCs w:val="21"/>
                <w:lang w:eastAsia="zh-CN"/>
              </w:rPr>
            </w:pPr>
            <w:r>
              <w:rPr>
                <w:rFonts w:hint="eastAsia" w:ascii="宋体" w:hAnsi="宋体"/>
                <w:szCs w:val="21"/>
                <w:lang w:val="en-US" w:eastAsia="zh-CN"/>
              </w:rPr>
              <w:t>地 址：克孜勒苏柯尔克孜自治州阿克陶县布伦口乡</w:t>
            </w:r>
            <w:r>
              <w:rPr>
                <w:rFonts w:hint="eastAsia" w:ascii="宋体" w:hAnsi="宋体"/>
                <w:szCs w:val="21"/>
                <w:lang w:eastAsia="zh-CN"/>
              </w:rPr>
              <w:t xml:space="preserve">             </w:t>
            </w:r>
          </w:p>
          <w:p w14:paraId="6393AE55">
            <w:pPr>
              <w:widowControl/>
              <w:spacing w:line="290" w:lineRule="exact"/>
              <w:rPr>
                <w:rFonts w:hint="default" w:ascii="宋体" w:hAnsi="宋体"/>
                <w:szCs w:val="21"/>
                <w:lang w:val="en-US" w:eastAsia="zh-CN"/>
              </w:rPr>
            </w:pPr>
            <w:r>
              <w:rPr>
                <w:rFonts w:hint="eastAsia" w:ascii="宋体" w:hAnsi="宋体"/>
                <w:szCs w:val="21"/>
                <w:lang w:eastAsia="zh-CN"/>
              </w:rPr>
              <w:t>联系人：</w:t>
            </w:r>
            <w:r>
              <w:rPr>
                <w:rFonts w:hint="eastAsia" w:ascii="宋体" w:hAnsi="宋体"/>
                <w:szCs w:val="21"/>
                <w:lang w:val="en-US" w:eastAsia="zh-CN"/>
              </w:rPr>
              <w:t>郭</w:t>
            </w:r>
            <w:r>
              <w:rPr>
                <w:rFonts w:hint="eastAsia" w:ascii="宋体" w:hAnsi="宋体"/>
                <w:szCs w:val="21"/>
                <w:lang w:eastAsia="zh-CN"/>
              </w:rPr>
              <w:t>先生   联系电话：</w:t>
            </w:r>
            <w:r>
              <w:rPr>
                <w:rFonts w:hint="eastAsia" w:ascii="宋体" w:hAnsi="宋体"/>
                <w:szCs w:val="21"/>
                <w:lang w:val="en-US" w:eastAsia="zh-CN"/>
              </w:rPr>
              <w:t>13319085096</w:t>
            </w:r>
          </w:p>
        </w:tc>
      </w:tr>
      <w:tr w14:paraId="3396B56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Align w:val="center"/>
          </w:tcPr>
          <w:p w14:paraId="265591B1">
            <w:pPr>
              <w:pStyle w:val="10"/>
              <w:snapToGrid w:val="0"/>
              <w:spacing w:line="290" w:lineRule="exact"/>
              <w:jc w:val="center"/>
              <w:rPr>
                <w:szCs w:val="21"/>
              </w:rPr>
            </w:pPr>
            <w:r>
              <w:rPr>
                <w:rFonts w:hint="eastAsia"/>
                <w:szCs w:val="21"/>
              </w:rPr>
              <w:t>3</w:t>
            </w:r>
          </w:p>
        </w:tc>
        <w:tc>
          <w:tcPr>
            <w:tcW w:w="756" w:type="pct"/>
            <w:vAlign w:val="center"/>
          </w:tcPr>
          <w:p w14:paraId="3B8AB8E7">
            <w:pPr>
              <w:widowControl/>
              <w:spacing w:line="360" w:lineRule="auto"/>
              <w:jc w:val="center"/>
              <w:rPr>
                <w:rFonts w:ascii="宋体" w:hAnsi="宋体"/>
                <w:szCs w:val="21"/>
              </w:rPr>
            </w:pPr>
            <w:r>
              <w:rPr>
                <w:rFonts w:hint="eastAsia" w:ascii="宋体" w:hAnsi="宋体"/>
                <w:szCs w:val="21"/>
              </w:rPr>
              <w:t>采购代理</w:t>
            </w:r>
          </w:p>
          <w:p w14:paraId="1C7210E8">
            <w:pPr>
              <w:widowControl/>
              <w:spacing w:line="360" w:lineRule="auto"/>
              <w:jc w:val="center"/>
              <w:rPr>
                <w:szCs w:val="21"/>
              </w:rPr>
            </w:pPr>
            <w:r>
              <w:rPr>
                <w:rFonts w:hint="eastAsia" w:ascii="宋体" w:hAnsi="宋体"/>
                <w:szCs w:val="21"/>
              </w:rPr>
              <w:t>机构</w:t>
            </w:r>
          </w:p>
        </w:tc>
        <w:tc>
          <w:tcPr>
            <w:tcW w:w="3923" w:type="pct"/>
            <w:vAlign w:val="center"/>
          </w:tcPr>
          <w:p w14:paraId="3FCCCBF1">
            <w:pPr>
              <w:widowControl/>
              <w:rPr>
                <w:rFonts w:ascii="宋体" w:hAnsi="宋体"/>
                <w:kern w:val="0"/>
                <w:szCs w:val="21"/>
              </w:rPr>
            </w:pPr>
            <w:r>
              <w:rPr>
                <w:rFonts w:hint="eastAsia" w:ascii="宋体" w:hAnsi="宋体"/>
                <w:kern w:val="0"/>
                <w:szCs w:val="21"/>
              </w:rPr>
              <w:t>名  称：新疆诚成工程项目管理有限公司 </w:t>
            </w:r>
          </w:p>
          <w:p w14:paraId="7423EFB9">
            <w:pPr>
              <w:widowControl/>
              <w:rPr>
                <w:rFonts w:ascii="宋体" w:hAnsi="宋体"/>
                <w:kern w:val="0"/>
                <w:szCs w:val="21"/>
              </w:rPr>
            </w:pPr>
            <w:r>
              <w:rPr>
                <w:rFonts w:hint="eastAsia" w:ascii="宋体" w:hAnsi="宋体"/>
                <w:kern w:val="0"/>
                <w:szCs w:val="21"/>
              </w:rPr>
              <w:t>地  址：新疆克州阿克陶县发展大厦23楼</w:t>
            </w:r>
          </w:p>
          <w:p w14:paraId="0C94668C">
            <w:pPr>
              <w:widowControl/>
              <w:jc w:val="left"/>
              <w:rPr>
                <w:szCs w:val="21"/>
              </w:rPr>
            </w:pPr>
            <w:r>
              <w:rPr>
                <w:rFonts w:hint="eastAsia" w:ascii="宋体" w:hAnsi="宋体"/>
                <w:color w:val="000000"/>
                <w:szCs w:val="21"/>
                <w:shd w:val="clear" w:color="auto" w:fill="FFFFFF"/>
              </w:rPr>
              <w:t>联系人</w:t>
            </w:r>
            <w:r>
              <w:rPr>
                <w:rFonts w:hint="eastAsia" w:ascii="宋体" w:hAnsi="宋体"/>
                <w:kern w:val="0"/>
                <w:szCs w:val="21"/>
              </w:rPr>
              <w:t xml:space="preserve">：徐女士    </w:t>
            </w:r>
            <w:r>
              <w:rPr>
                <w:rFonts w:hint="eastAsia" w:ascii="宋体" w:hAnsi="宋体"/>
                <w:color w:val="000000"/>
                <w:szCs w:val="21"/>
                <w:shd w:val="clear" w:color="auto" w:fill="FFFFFF"/>
              </w:rPr>
              <w:t>联系</w:t>
            </w:r>
            <w:r>
              <w:rPr>
                <w:rFonts w:hint="eastAsia" w:ascii="宋体" w:hAnsi="宋体"/>
                <w:kern w:val="0"/>
                <w:szCs w:val="21"/>
              </w:rPr>
              <w:t>电话：</w:t>
            </w:r>
            <w:r>
              <w:rPr>
                <w:rFonts w:hint="eastAsia" w:ascii="宋体" w:hAnsi="宋体"/>
                <w:szCs w:val="21"/>
              </w:rPr>
              <w:t>13179856473</w:t>
            </w:r>
          </w:p>
        </w:tc>
      </w:tr>
      <w:tr w14:paraId="26D65B5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320" w:type="pct"/>
            <w:vAlign w:val="center"/>
          </w:tcPr>
          <w:p w14:paraId="58D97703">
            <w:pPr>
              <w:pStyle w:val="10"/>
              <w:snapToGrid w:val="0"/>
              <w:spacing w:line="290" w:lineRule="exact"/>
              <w:jc w:val="center"/>
              <w:rPr>
                <w:szCs w:val="21"/>
              </w:rPr>
            </w:pPr>
            <w:r>
              <w:rPr>
                <w:rFonts w:hint="eastAsia"/>
                <w:szCs w:val="21"/>
              </w:rPr>
              <w:t>4</w:t>
            </w:r>
          </w:p>
        </w:tc>
        <w:tc>
          <w:tcPr>
            <w:tcW w:w="756" w:type="pct"/>
            <w:vAlign w:val="center"/>
          </w:tcPr>
          <w:p w14:paraId="0EC08F93">
            <w:pPr>
              <w:widowControl/>
              <w:spacing w:line="300" w:lineRule="exact"/>
              <w:jc w:val="center"/>
              <w:rPr>
                <w:rFonts w:ascii="宋体" w:hAnsi="宋体"/>
                <w:szCs w:val="21"/>
                <w:highlight w:val="none"/>
              </w:rPr>
            </w:pPr>
            <w:r>
              <w:rPr>
                <w:rFonts w:hint="eastAsia" w:ascii="宋体" w:hAnsi="宋体"/>
                <w:szCs w:val="21"/>
                <w:highlight w:val="none"/>
              </w:rPr>
              <w:t>最终交货</w:t>
            </w:r>
          </w:p>
          <w:p w14:paraId="4C241C8C">
            <w:pPr>
              <w:widowControl/>
              <w:spacing w:line="300" w:lineRule="exact"/>
              <w:jc w:val="center"/>
              <w:rPr>
                <w:szCs w:val="21"/>
                <w:highlight w:val="none"/>
              </w:rPr>
            </w:pPr>
            <w:r>
              <w:rPr>
                <w:rFonts w:hint="eastAsia" w:ascii="宋体" w:hAnsi="宋体"/>
                <w:szCs w:val="21"/>
                <w:highlight w:val="none"/>
              </w:rPr>
              <w:t>地点</w:t>
            </w:r>
          </w:p>
        </w:tc>
        <w:tc>
          <w:tcPr>
            <w:tcW w:w="3923" w:type="pct"/>
            <w:vAlign w:val="top"/>
          </w:tcPr>
          <w:p w14:paraId="0B59C2EA">
            <w:pPr>
              <w:spacing w:line="600" w:lineRule="exact"/>
              <w:jc w:val="both"/>
              <w:rPr>
                <w:rFonts w:hint="eastAsia" w:ascii="宋体" w:hAnsi="宋体" w:eastAsia="宋体"/>
                <w:szCs w:val="21"/>
                <w:highlight w:val="none"/>
                <w:lang w:val="en-US" w:eastAsia="zh-CN"/>
              </w:rPr>
            </w:pPr>
            <w:r>
              <w:rPr>
                <w:rFonts w:hint="eastAsia" w:ascii="宋体" w:hAnsi="宋体"/>
                <w:kern w:val="0"/>
                <w:szCs w:val="21"/>
                <w:highlight w:val="none"/>
              </w:rPr>
              <w:t>阿克陶县</w:t>
            </w:r>
            <w:r>
              <w:rPr>
                <w:rFonts w:hint="eastAsia" w:ascii="宋体" w:hAnsi="宋体"/>
                <w:kern w:val="0"/>
                <w:szCs w:val="21"/>
                <w:highlight w:val="none"/>
                <w:lang w:val="en-US" w:eastAsia="zh-CN"/>
              </w:rPr>
              <w:t>（具体以甲乙双方约定为准）</w:t>
            </w:r>
          </w:p>
        </w:tc>
      </w:tr>
      <w:tr w14:paraId="5CC6A24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0" w:hRule="atLeast"/>
          <w:jc w:val="center"/>
        </w:trPr>
        <w:tc>
          <w:tcPr>
            <w:tcW w:w="320" w:type="pct"/>
            <w:vAlign w:val="center"/>
          </w:tcPr>
          <w:p w14:paraId="09C4DEDD">
            <w:pPr>
              <w:pStyle w:val="10"/>
              <w:snapToGrid w:val="0"/>
              <w:spacing w:line="290" w:lineRule="exact"/>
              <w:jc w:val="center"/>
              <w:rPr>
                <w:szCs w:val="21"/>
              </w:rPr>
            </w:pPr>
            <w:r>
              <w:rPr>
                <w:rFonts w:hint="eastAsia"/>
                <w:szCs w:val="21"/>
              </w:rPr>
              <w:t>5</w:t>
            </w:r>
          </w:p>
        </w:tc>
        <w:tc>
          <w:tcPr>
            <w:tcW w:w="756" w:type="pct"/>
            <w:vAlign w:val="center"/>
          </w:tcPr>
          <w:p w14:paraId="72CCB7CE">
            <w:pPr>
              <w:widowControl/>
              <w:spacing w:line="334" w:lineRule="exact"/>
              <w:jc w:val="center"/>
              <w:rPr>
                <w:szCs w:val="21"/>
              </w:rPr>
            </w:pPr>
            <w:r>
              <w:rPr>
                <w:rFonts w:hint="eastAsia" w:ascii="宋体" w:hAnsi="宋体"/>
                <w:szCs w:val="21"/>
              </w:rPr>
              <w:t>付款方式</w:t>
            </w:r>
          </w:p>
        </w:tc>
        <w:tc>
          <w:tcPr>
            <w:tcW w:w="3923" w:type="pct"/>
            <w:vAlign w:val="center"/>
          </w:tcPr>
          <w:p w14:paraId="3B3A969B">
            <w:pPr>
              <w:spacing w:line="440" w:lineRule="exact"/>
              <w:jc w:val="left"/>
              <w:rPr>
                <w:rFonts w:ascii="宋体" w:hAnsi="宋体"/>
                <w:szCs w:val="21"/>
              </w:rPr>
            </w:pPr>
            <w:r>
              <w:rPr>
                <w:rFonts w:hint="eastAsia" w:ascii="宋体" w:hAnsi="宋体"/>
                <w:kern w:val="0"/>
                <w:szCs w:val="21"/>
                <w:lang w:eastAsia="zh-CN"/>
              </w:rPr>
              <w:t>具体由</w:t>
            </w:r>
            <w:r>
              <w:rPr>
                <w:rFonts w:hint="eastAsia" w:ascii="宋体" w:hAnsi="宋体"/>
                <w:kern w:val="0"/>
                <w:szCs w:val="21"/>
              </w:rPr>
              <w:t>甲</w:t>
            </w:r>
            <w:r>
              <w:rPr>
                <w:rFonts w:hint="eastAsia" w:ascii="宋体" w:hAnsi="宋体"/>
                <w:kern w:val="0"/>
                <w:szCs w:val="21"/>
                <w:highlight w:val="none"/>
              </w:rPr>
              <w:t>乙双方签订合同约定</w:t>
            </w:r>
            <w:r>
              <w:rPr>
                <w:rFonts w:hint="eastAsia" w:ascii="宋体" w:hAnsi="宋体"/>
                <w:kern w:val="0"/>
                <w:szCs w:val="21"/>
                <w:highlight w:val="none"/>
                <w:lang w:val="en-US" w:eastAsia="zh-CN"/>
              </w:rPr>
              <w:t>为准</w:t>
            </w:r>
            <w:r>
              <w:rPr>
                <w:rFonts w:hint="eastAsia" w:ascii="宋体" w:hAnsi="宋体"/>
                <w:kern w:val="0"/>
                <w:szCs w:val="21"/>
                <w:highlight w:val="none"/>
              </w:rPr>
              <w:t>。</w:t>
            </w:r>
          </w:p>
        </w:tc>
      </w:tr>
      <w:tr w14:paraId="0C12383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Align w:val="center"/>
          </w:tcPr>
          <w:p w14:paraId="51E72AD4">
            <w:pPr>
              <w:pStyle w:val="10"/>
              <w:snapToGrid w:val="0"/>
              <w:spacing w:line="290" w:lineRule="exact"/>
              <w:jc w:val="center"/>
              <w:rPr>
                <w:szCs w:val="21"/>
              </w:rPr>
            </w:pPr>
            <w:r>
              <w:rPr>
                <w:rFonts w:hint="eastAsia"/>
                <w:szCs w:val="21"/>
              </w:rPr>
              <w:t>6</w:t>
            </w:r>
          </w:p>
        </w:tc>
        <w:tc>
          <w:tcPr>
            <w:tcW w:w="756" w:type="pct"/>
            <w:vAlign w:val="center"/>
          </w:tcPr>
          <w:p w14:paraId="6242CD7E">
            <w:pPr>
              <w:widowControl/>
              <w:jc w:val="center"/>
              <w:rPr>
                <w:color w:val="000000"/>
                <w:szCs w:val="21"/>
                <w:highlight w:val="none"/>
              </w:rPr>
            </w:pPr>
            <w:r>
              <w:rPr>
                <w:rFonts w:hint="eastAsia" w:ascii="宋体" w:hAnsi="宋体"/>
                <w:color w:val="000000"/>
                <w:szCs w:val="21"/>
                <w:highlight w:val="none"/>
              </w:rPr>
              <w:t>质保要求</w:t>
            </w:r>
          </w:p>
        </w:tc>
        <w:tc>
          <w:tcPr>
            <w:tcW w:w="3923" w:type="pct"/>
            <w:vAlign w:val="center"/>
          </w:tcPr>
          <w:p w14:paraId="082BB421">
            <w:pPr>
              <w:spacing w:line="300" w:lineRule="exact"/>
              <w:jc w:val="left"/>
              <w:rPr>
                <w:color w:val="000000"/>
                <w:szCs w:val="21"/>
                <w:highlight w:val="none"/>
              </w:rPr>
            </w:pPr>
            <w:r>
              <w:rPr>
                <w:rFonts w:hint="eastAsia" w:ascii="宋体" w:hAnsi="宋体"/>
                <w:kern w:val="0"/>
                <w:szCs w:val="21"/>
                <w:highlight w:val="none"/>
                <w:lang w:val="en-US" w:eastAsia="zh-CN"/>
              </w:rPr>
              <w:t>保温层质保期为两年，其余产品质保期为1年</w:t>
            </w:r>
          </w:p>
        </w:tc>
      </w:tr>
      <w:tr w14:paraId="4AF4F35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22" w:hRule="atLeast"/>
          <w:jc w:val="center"/>
        </w:trPr>
        <w:tc>
          <w:tcPr>
            <w:tcW w:w="320" w:type="pct"/>
            <w:vAlign w:val="center"/>
          </w:tcPr>
          <w:p w14:paraId="6749AC26">
            <w:pPr>
              <w:pStyle w:val="10"/>
              <w:snapToGrid w:val="0"/>
              <w:spacing w:line="290" w:lineRule="exact"/>
              <w:jc w:val="center"/>
              <w:rPr>
                <w:szCs w:val="21"/>
              </w:rPr>
            </w:pPr>
            <w:r>
              <w:rPr>
                <w:rFonts w:hint="eastAsia"/>
                <w:szCs w:val="21"/>
              </w:rPr>
              <w:t>7</w:t>
            </w:r>
          </w:p>
        </w:tc>
        <w:tc>
          <w:tcPr>
            <w:tcW w:w="756" w:type="pct"/>
            <w:vAlign w:val="center"/>
          </w:tcPr>
          <w:p w14:paraId="60184BD0">
            <w:pPr>
              <w:widowControl/>
              <w:jc w:val="center"/>
              <w:rPr>
                <w:szCs w:val="21"/>
              </w:rPr>
            </w:pPr>
            <w:r>
              <w:rPr>
                <w:rFonts w:hint="eastAsia" w:ascii="宋体" w:hAnsi="Times New Roman" w:cs="Times New Roman"/>
                <w:szCs w:val="21"/>
              </w:rPr>
              <w:t>服务（交货）时间</w:t>
            </w:r>
          </w:p>
        </w:tc>
        <w:tc>
          <w:tcPr>
            <w:tcW w:w="3923" w:type="pct"/>
            <w:vAlign w:val="center"/>
          </w:tcPr>
          <w:p w14:paraId="16DFADB1">
            <w:pPr>
              <w:pStyle w:val="19"/>
              <w:rPr>
                <w:sz w:val="21"/>
                <w:szCs w:val="21"/>
                <w:highlight w:val="none"/>
              </w:rPr>
            </w:pPr>
            <w:r>
              <w:rPr>
                <w:rFonts w:hint="eastAsia"/>
                <w:sz w:val="21"/>
                <w:szCs w:val="21"/>
                <w:highlight w:val="none"/>
              </w:rPr>
              <w:t>合同签订后30天内完成并交付使用（具体以双方合同约定执行）</w:t>
            </w:r>
          </w:p>
        </w:tc>
      </w:tr>
      <w:tr w14:paraId="5E8D577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2" w:hRule="atLeast"/>
          <w:jc w:val="center"/>
        </w:trPr>
        <w:tc>
          <w:tcPr>
            <w:tcW w:w="320" w:type="pct"/>
            <w:vAlign w:val="center"/>
          </w:tcPr>
          <w:p w14:paraId="1AFE3156">
            <w:pPr>
              <w:pStyle w:val="10"/>
              <w:snapToGrid w:val="0"/>
              <w:spacing w:line="290" w:lineRule="exact"/>
              <w:jc w:val="center"/>
              <w:rPr>
                <w:szCs w:val="21"/>
              </w:rPr>
            </w:pPr>
            <w:r>
              <w:rPr>
                <w:rFonts w:hint="eastAsia"/>
                <w:szCs w:val="21"/>
              </w:rPr>
              <w:t>8</w:t>
            </w:r>
          </w:p>
        </w:tc>
        <w:tc>
          <w:tcPr>
            <w:tcW w:w="756" w:type="pct"/>
            <w:vAlign w:val="center"/>
          </w:tcPr>
          <w:p w14:paraId="772684A2">
            <w:pPr>
              <w:pStyle w:val="10"/>
              <w:snapToGrid w:val="0"/>
              <w:spacing w:line="290" w:lineRule="exact"/>
              <w:ind w:firstLine="213" w:firstLineChars="100"/>
              <w:jc w:val="left"/>
              <w:rPr>
                <w:szCs w:val="21"/>
                <w:highlight w:val="none"/>
              </w:rPr>
            </w:pPr>
            <w:r>
              <w:rPr>
                <w:rFonts w:hint="eastAsia"/>
                <w:szCs w:val="21"/>
                <w:highlight w:val="none"/>
              </w:rPr>
              <w:t xml:space="preserve">资金来源                                                                                                                                                                 </w:t>
            </w:r>
          </w:p>
        </w:tc>
        <w:tc>
          <w:tcPr>
            <w:tcW w:w="3923" w:type="pct"/>
            <w:vAlign w:val="center"/>
          </w:tcPr>
          <w:p w14:paraId="57A6679A">
            <w:pPr>
              <w:pStyle w:val="10"/>
              <w:snapToGrid w:val="0"/>
              <w:spacing w:line="290" w:lineRule="exact"/>
              <w:rPr>
                <w:rFonts w:hint="default" w:eastAsia="宋体"/>
                <w:szCs w:val="21"/>
                <w:highlight w:val="none"/>
                <w:lang w:val="en-US" w:eastAsia="zh-CN"/>
              </w:rPr>
            </w:pPr>
            <w:r>
              <w:rPr>
                <w:rFonts w:hint="eastAsia"/>
                <w:szCs w:val="21"/>
                <w:highlight w:val="none"/>
                <w:lang w:val="en-US" w:eastAsia="zh-CN"/>
              </w:rPr>
              <w:t>衔接资金</w:t>
            </w:r>
          </w:p>
        </w:tc>
      </w:tr>
      <w:tr w14:paraId="57E107C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06" w:hRule="atLeast"/>
          <w:jc w:val="center"/>
        </w:trPr>
        <w:tc>
          <w:tcPr>
            <w:tcW w:w="320" w:type="pct"/>
            <w:vAlign w:val="center"/>
          </w:tcPr>
          <w:p w14:paraId="3C8C2D5A">
            <w:pPr>
              <w:pStyle w:val="10"/>
              <w:snapToGrid w:val="0"/>
              <w:spacing w:line="290" w:lineRule="exact"/>
              <w:jc w:val="center"/>
              <w:rPr>
                <w:szCs w:val="21"/>
              </w:rPr>
            </w:pPr>
            <w:r>
              <w:rPr>
                <w:rFonts w:hint="eastAsia"/>
                <w:szCs w:val="21"/>
              </w:rPr>
              <w:t>9</w:t>
            </w:r>
          </w:p>
        </w:tc>
        <w:tc>
          <w:tcPr>
            <w:tcW w:w="756" w:type="pct"/>
            <w:vAlign w:val="center"/>
          </w:tcPr>
          <w:p w14:paraId="22216746">
            <w:pPr>
              <w:pStyle w:val="10"/>
              <w:snapToGrid w:val="0"/>
              <w:spacing w:line="290" w:lineRule="exact"/>
              <w:ind w:firstLine="213" w:firstLineChars="100"/>
              <w:jc w:val="left"/>
              <w:rPr>
                <w:szCs w:val="21"/>
              </w:rPr>
            </w:pPr>
            <w:r>
              <w:rPr>
                <w:rFonts w:hint="eastAsia"/>
                <w:szCs w:val="21"/>
              </w:rPr>
              <w:t>招标方式</w:t>
            </w:r>
          </w:p>
        </w:tc>
        <w:tc>
          <w:tcPr>
            <w:tcW w:w="3923" w:type="pct"/>
            <w:vAlign w:val="center"/>
          </w:tcPr>
          <w:p w14:paraId="145049F7">
            <w:pPr>
              <w:pStyle w:val="10"/>
              <w:snapToGrid w:val="0"/>
              <w:spacing w:line="290" w:lineRule="exact"/>
              <w:rPr>
                <w:szCs w:val="21"/>
              </w:rPr>
            </w:pPr>
            <w:r>
              <w:rPr>
                <w:rFonts w:hint="eastAsia"/>
                <w:szCs w:val="21"/>
              </w:rPr>
              <w:t>公开招标</w:t>
            </w:r>
            <w:r>
              <w:rPr>
                <w:rFonts w:hint="eastAsia" w:hAnsi="宋体" w:cs="宋体-18030"/>
                <w:b/>
                <w:szCs w:val="21"/>
              </w:rPr>
              <w:t>(本项目采用网上电子招投标)</w:t>
            </w:r>
            <w:r>
              <w:rPr>
                <w:rFonts w:hint="eastAsia"/>
                <w:szCs w:val="21"/>
              </w:rPr>
              <w:t xml:space="preserve">             </w:t>
            </w:r>
          </w:p>
        </w:tc>
      </w:tr>
      <w:tr w14:paraId="440830C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Align w:val="center"/>
          </w:tcPr>
          <w:p w14:paraId="27636FFF">
            <w:pPr>
              <w:pStyle w:val="10"/>
              <w:snapToGrid w:val="0"/>
              <w:spacing w:line="290" w:lineRule="exact"/>
              <w:jc w:val="center"/>
              <w:rPr>
                <w:szCs w:val="21"/>
              </w:rPr>
            </w:pPr>
            <w:r>
              <w:rPr>
                <w:rFonts w:hint="eastAsia"/>
                <w:szCs w:val="21"/>
              </w:rPr>
              <w:t>10</w:t>
            </w:r>
          </w:p>
        </w:tc>
        <w:tc>
          <w:tcPr>
            <w:tcW w:w="756" w:type="pct"/>
            <w:vAlign w:val="center"/>
          </w:tcPr>
          <w:p w14:paraId="26F266B2">
            <w:pPr>
              <w:snapToGrid w:val="0"/>
              <w:jc w:val="center"/>
              <w:rPr>
                <w:rFonts w:hint="eastAsia" w:ascii="Times New Roman" w:hAnsi="Times New Roman" w:cs="Times New Roman"/>
              </w:rPr>
            </w:pPr>
            <w:r>
              <w:rPr>
                <w:rFonts w:hint="eastAsia" w:ascii="Times New Roman" w:hAnsi="Times New Roman" w:cs="Times New Roman"/>
              </w:rPr>
              <w:t>投标人资格条件及其他要求</w:t>
            </w:r>
          </w:p>
        </w:tc>
        <w:tc>
          <w:tcPr>
            <w:tcW w:w="3923" w:type="pct"/>
            <w:vAlign w:val="center"/>
          </w:tcPr>
          <w:p w14:paraId="7B906819">
            <w:pPr>
              <w:snapToGrid w:val="0"/>
              <w:rPr>
                <w:rFonts w:hint="eastAsia" w:ascii="Times New Roman" w:hAnsi="Times New Roman" w:cs="Times New Roman"/>
              </w:rPr>
            </w:pPr>
            <w:r>
              <w:rPr>
                <w:rFonts w:hint="eastAsia" w:ascii="Times New Roman" w:hAnsi="Times New Roman" w:cs="Times New Roman"/>
              </w:rPr>
              <w:t>1.满足《中华人民共和国政府采购法》第二十二条规定；</w:t>
            </w:r>
          </w:p>
          <w:p w14:paraId="54F49F84">
            <w:pPr>
              <w:snapToGrid w:val="0"/>
              <w:rPr>
                <w:rFonts w:hint="eastAsia" w:ascii="Times New Roman" w:hAnsi="Times New Roman" w:cs="Times New Roman"/>
              </w:rPr>
            </w:pPr>
            <w:r>
              <w:rPr>
                <w:rFonts w:hint="eastAsia" w:ascii="Times New Roman" w:hAnsi="Times New Roman" w:cs="Times New Roman"/>
              </w:rPr>
              <w:t>2.落实政府采购政策需满足的资格要求：供应商为中小企业/小微企业</w:t>
            </w:r>
          </w:p>
          <w:p w14:paraId="6007255B">
            <w:pPr>
              <w:snapToGrid w:val="0"/>
              <w:rPr>
                <w:rFonts w:hint="eastAsia" w:ascii="Times New Roman" w:hAnsi="Times New Roman" w:cs="Times New Roman"/>
              </w:rPr>
            </w:pPr>
            <w:r>
              <w:rPr>
                <w:rFonts w:hint="eastAsia" w:ascii="Times New Roman" w:hAnsi="Times New Roman" w:cs="Times New Roman"/>
              </w:rPr>
              <w:t>3.本项目的特定资格要求：</w:t>
            </w:r>
          </w:p>
          <w:p w14:paraId="743D7BE1">
            <w:pPr>
              <w:snapToGrid w:val="0"/>
              <w:rPr>
                <w:rFonts w:hint="eastAsia" w:ascii="Times New Roman" w:hAnsi="Times New Roman" w:cs="Times New Roman"/>
              </w:rPr>
            </w:pPr>
            <w:r>
              <w:rPr>
                <w:rFonts w:hint="eastAsia" w:ascii="Times New Roman" w:hAnsi="Times New Roman" w:cs="Times New Roman"/>
              </w:rPr>
              <w:t>（1）有效的三证合一营业执照副本；</w:t>
            </w:r>
          </w:p>
          <w:p w14:paraId="6332AFCA">
            <w:pPr>
              <w:snapToGrid w:val="0"/>
              <w:rPr>
                <w:rFonts w:hint="eastAsia" w:ascii="Times New Roman" w:hAnsi="Times New Roman" w:cs="Times New Roman"/>
              </w:rPr>
            </w:pPr>
            <w:r>
              <w:rPr>
                <w:rFonts w:hint="eastAsia" w:ascii="Times New Roman" w:hAnsi="Times New Roman" w:cs="Times New Roman"/>
              </w:rPr>
              <w:t>（2）法定代表人投标需提供法定代表人资格证明书，委托代理人投标需提供法定代表人授权委托书；</w:t>
            </w:r>
          </w:p>
          <w:p w14:paraId="4A0867FF">
            <w:pPr>
              <w:snapToGrid w:val="0"/>
              <w:rPr>
                <w:rFonts w:hint="eastAsia" w:ascii="Times New Roman" w:hAnsi="Times New Roman" w:cs="Times New Roman"/>
              </w:rPr>
            </w:pPr>
            <w:r>
              <w:rPr>
                <w:rFonts w:hint="eastAsia" w:ascii="Times New Roman" w:hAnsi="Times New Roman" w:cs="Times New Roman"/>
              </w:rPr>
              <w:t>（3）投标企业须提供投标人（被授权在职人员）近3个月</w:t>
            </w:r>
            <w:r>
              <w:rPr>
                <w:rFonts w:hint="eastAsia" w:ascii="Times New Roman" w:hAnsi="Times New Roman" w:cs="Times New Roman"/>
                <w:lang w:val="en-US" w:eastAsia="zh-CN"/>
              </w:rPr>
              <w:t>任意一个月</w:t>
            </w:r>
            <w:r>
              <w:rPr>
                <w:rFonts w:hint="eastAsia" w:ascii="Times New Roman" w:hAnsi="Times New Roman" w:cs="Times New Roman"/>
              </w:rPr>
              <w:t>的</w:t>
            </w:r>
            <w:r>
              <w:rPr>
                <w:rFonts w:hint="eastAsia" w:ascii="Times New Roman" w:hAnsi="Times New Roman" w:cs="Times New Roman"/>
                <w:lang w:val="en-US" w:eastAsia="zh-CN"/>
              </w:rPr>
              <w:t>有效</w:t>
            </w:r>
            <w:r>
              <w:rPr>
                <w:rFonts w:hint="eastAsia" w:ascii="Times New Roman" w:hAnsi="Times New Roman" w:cs="Times New Roman"/>
              </w:rPr>
              <w:t>社保证明；</w:t>
            </w:r>
          </w:p>
          <w:p w14:paraId="50C6B03C">
            <w:pPr>
              <w:snapToGrid w:val="0"/>
              <w:rPr>
                <w:rFonts w:hint="eastAsia" w:ascii="Times New Roman" w:hAnsi="Times New Roman" w:cs="Times New Roman"/>
              </w:rPr>
            </w:pPr>
            <w:r>
              <w:rPr>
                <w:rFonts w:hint="eastAsia" w:ascii="Times New Roman" w:hAnsi="Times New Roman" w:cs="Times New Roman"/>
              </w:rPr>
              <w:t>（4）未被“信用中国”（www.creditchina.gov.cn）、中国政府采购网（www.ccgp.gov.cn）列入失信被执行人、重大税收违法案件当事人名单、政府采购严重违法失信行为记录名单；</w:t>
            </w:r>
          </w:p>
          <w:p w14:paraId="4E82E6F2">
            <w:pPr>
              <w:snapToGrid w:val="0"/>
              <w:rPr>
                <w:rFonts w:hint="eastAsia" w:ascii="Times New Roman" w:hAnsi="Times New Roman" w:cs="Times New Roman"/>
              </w:rPr>
            </w:pPr>
            <w:r>
              <w:rPr>
                <w:rFonts w:hint="eastAsia" w:ascii="Times New Roman" w:hAnsi="Times New Roman" w:cs="Times New Roman"/>
              </w:rPr>
              <w:t>（5）提供反商业贿赂承诺书（自拟）；</w:t>
            </w:r>
          </w:p>
          <w:p w14:paraId="65BDE608">
            <w:pPr>
              <w:snapToGrid w:val="0"/>
              <w:rPr>
                <w:rFonts w:hint="eastAsia" w:ascii="Times New Roman" w:hAnsi="Times New Roman" w:cs="Times New Roman"/>
              </w:rPr>
            </w:pPr>
            <w:r>
              <w:rPr>
                <w:rFonts w:hint="eastAsia" w:ascii="Times New Roman" w:hAnsi="Times New Roman" w:cs="Times New Roman"/>
              </w:rPr>
              <w:t>（6）本项目不接受联合体投标；</w:t>
            </w:r>
          </w:p>
        </w:tc>
      </w:tr>
      <w:tr w14:paraId="4FBE127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95" w:hRule="atLeast"/>
          <w:jc w:val="center"/>
        </w:trPr>
        <w:tc>
          <w:tcPr>
            <w:tcW w:w="320" w:type="pct"/>
            <w:vAlign w:val="center"/>
          </w:tcPr>
          <w:p w14:paraId="5EC1C189">
            <w:pPr>
              <w:pStyle w:val="10"/>
              <w:snapToGrid w:val="0"/>
              <w:spacing w:line="290" w:lineRule="exact"/>
              <w:jc w:val="center"/>
              <w:rPr>
                <w:szCs w:val="21"/>
              </w:rPr>
            </w:pPr>
            <w:r>
              <w:rPr>
                <w:rFonts w:hint="eastAsia"/>
                <w:szCs w:val="21"/>
              </w:rPr>
              <w:t>11</w:t>
            </w:r>
          </w:p>
        </w:tc>
        <w:tc>
          <w:tcPr>
            <w:tcW w:w="756" w:type="pct"/>
            <w:vAlign w:val="center"/>
          </w:tcPr>
          <w:p w14:paraId="7C506376">
            <w:pPr>
              <w:snapToGrid w:val="0"/>
              <w:jc w:val="center"/>
              <w:rPr>
                <w:rFonts w:hint="eastAsia" w:ascii="Times New Roman" w:hAnsi="Times New Roman" w:cs="Times New Roman"/>
              </w:rPr>
            </w:pPr>
            <w:r>
              <w:rPr>
                <w:rFonts w:hint="eastAsia" w:ascii="Times New Roman" w:hAnsi="Times New Roman" w:cs="Times New Roman"/>
              </w:rPr>
              <w:t>采购范围</w:t>
            </w:r>
          </w:p>
        </w:tc>
        <w:tc>
          <w:tcPr>
            <w:tcW w:w="3923" w:type="pct"/>
            <w:vAlign w:val="center"/>
          </w:tcPr>
          <w:p w14:paraId="16DADA6E">
            <w:pPr>
              <w:snapToGrid w:val="0"/>
              <w:rPr>
                <w:rFonts w:hint="eastAsia" w:ascii="Times New Roman" w:hAnsi="Times New Roman" w:cs="Times New Roman"/>
              </w:rPr>
            </w:pPr>
            <w:r>
              <w:rPr>
                <w:rFonts w:hint="eastAsia" w:ascii="Times New Roman" w:hAnsi="Times New Roman" w:cs="Times New Roman"/>
              </w:rPr>
              <w:t>采购棚膜、压膜带、棉被、保温层及维修</w:t>
            </w:r>
            <w:r>
              <w:rPr>
                <w:rFonts w:hint="eastAsia" w:ascii="Times New Roman" w:hAnsi="Times New Roman" w:cs="Times New Roman"/>
                <w:lang w:eastAsia="zh-CN"/>
              </w:rPr>
              <w:t>，</w:t>
            </w:r>
            <w:r>
              <w:rPr>
                <w:rFonts w:hint="eastAsia" w:ascii="Times New Roman" w:hAnsi="Times New Roman" w:cs="Times New Roman"/>
              </w:rPr>
              <w:t>其他附属设施安装。（具体详见采购技术参数）</w:t>
            </w:r>
          </w:p>
        </w:tc>
      </w:tr>
      <w:tr w14:paraId="3830EF6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9" w:hRule="atLeast"/>
          <w:jc w:val="center"/>
        </w:trPr>
        <w:tc>
          <w:tcPr>
            <w:tcW w:w="320" w:type="pct"/>
            <w:vAlign w:val="center"/>
          </w:tcPr>
          <w:p w14:paraId="709A3CC9">
            <w:pPr>
              <w:pStyle w:val="10"/>
              <w:snapToGrid w:val="0"/>
              <w:spacing w:line="290" w:lineRule="exact"/>
              <w:jc w:val="center"/>
              <w:rPr>
                <w:szCs w:val="21"/>
              </w:rPr>
            </w:pPr>
            <w:r>
              <w:rPr>
                <w:rFonts w:hint="eastAsia"/>
                <w:szCs w:val="21"/>
              </w:rPr>
              <w:t>11</w:t>
            </w:r>
          </w:p>
        </w:tc>
        <w:tc>
          <w:tcPr>
            <w:tcW w:w="756" w:type="pct"/>
            <w:vAlign w:val="center"/>
          </w:tcPr>
          <w:p w14:paraId="4B69EC96">
            <w:pPr>
              <w:pStyle w:val="10"/>
              <w:snapToGrid w:val="0"/>
              <w:spacing w:line="290" w:lineRule="exact"/>
              <w:jc w:val="center"/>
              <w:rPr>
                <w:szCs w:val="21"/>
              </w:rPr>
            </w:pPr>
            <w:r>
              <w:rPr>
                <w:rFonts w:hint="eastAsia"/>
                <w:szCs w:val="21"/>
              </w:rPr>
              <w:t>供应商信用查询</w:t>
            </w:r>
          </w:p>
        </w:tc>
        <w:tc>
          <w:tcPr>
            <w:tcW w:w="3923" w:type="pct"/>
            <w:vAlign w:val="center"/>
          </w:tcPr>
          <w:p w14:paraId="4254EFB6">
            <w:pPr>
              <w:pStyle w:val="10"/>
              <w:snapToGrid w:val="0"/>
              <w:spacing w:line="290" w:lineRule="exact"/>
              <w:jc w:val="left"/>
              <w:rPr>
                <w:szCs w:val="21"/>
              </w:rPr>
            </w:pPr>
            <w:r>
              <w:rPr>
                <w:rFonts w:hint="eastAsia"/>
                <w:szCs w:val="21"/>
              </w:rPr>
              <w:t>1、查询渠道：信用中国（网址：http://www.creditchina.gov.cn）、中国政府采购网(网址：http://www.ccgp.gov.cn）。</w:t>
            </w:r>
          </w:p>
          <w:p w14:paraId="44AEC2AA">
            <w:pPr>
              <w:pStyle w:val="10"/>
              <w:snapToGrid w:val="0"/>
              <w:spacing w:line="290" w:lineRule="exact"/>
              <w:jc w:val="left"/>
              <w:rPr>
                <w:szCs w:val="21"/>
              </w:rPr>
            </w:pPr>
            <w:r>
              <w:rPr>
                <w:rFonts w:hint="eastAsia"/>
                <w:szCs w:val="21"/>
              </w:rPr>
              <w:t>2、截止时点：开标后评标前。</w:t>
            </w:r>
          </w:p>
          <w:p w14:paraId="108870F1">
            <w:pPr>
              <w:pStyle w:val="10"/>
              <w:snapToGrid w:val="0"/>
              <w:spacing w:line="290" w:lineRule="exact"/>
              <w:jc w:val="left"/>
              <w:rPr>
                <w:szCs w:val="21"/>
              </w:rPr>
            </w:pPr>
            <w:r>
              <w:rPr>
                <w:rFonts w:hint="eastAsia"/>
                <w:szCs w:val="21"/>
              </w:rPr>
              <w:t>3、信用信息查询记录和证据留存的具体方式：由采购组织机构在规定查询时间内打印信用信息查询记录并归入项目档案。</w:t>
            </w:r>
          </w:p>
          <w:p w14:paraId="4DC6FBC1">
            <w:pPr>
              <w:pStyle w:val="10"/>
              <w:snapToGrid w:val="0"/>
              <w:spacing w:line="290" w:lineRule="exact"/>
              <w:jc w:val="left"/>
              <w:rPr>
                <w:szCs w:val="21"/>
              </w:rPr>
            </w:pPr>
            <w:r>
              <w:rPr>
                <w:rFonts w:hint="eastAsia"/>
                <w:szCs w:val="21"/>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6818BCE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9" w:hRule="atLeast"/>
          <w:jc w:val="center"/>
        </w:trPr>
        <w:tc>
          <w:tcPr>
            <w:tcW w:w="320" w:type="pct"/>
            <w:vAlign w:val="center"/>
          </w:tcPr>
          <w:p w14:paraId="131F4DC4">
            <w:pPr>
              <w:pStyle w:val="10"/>
              <w:snapToGrid w:val="0"/>
              <w:spacing w:line="290" w:lineRule="exact"/>
              <w:jc w:val="center"/>
              <w:rPr>
                <w:szCs w:val="21"/>
              </w:rPr>
            </w:pPr>
            <w:r>
              <w:rPr>
                <w:rFonts w:hint="eastAsia"/>
                <w:szCs w:val="21"/>
              </w:rPr>
              <w:t>12</w:t>
            </w:r>
          </w:p>
        </w:tc>
        <w:tc>
          <w:tcPr>
            <w:tcW w:w="756" w:type="pct"/>
            <w:vAlign w:val="center"/>
          </w:tcPr>
          <w:p w14:paraId="539D3B75">
            <w:pPr>
              <w:pStyle w:val="10"/>
              <w:snapToGrid w:val="0"/>
              <w:spacing w:line="290" w:lineRule="exact"/>
              <w:jc w:val="left"/>
              <w:rPr>
                <w:szCs w:val="21"/>
              </w:rPr>
            </w:pPr>
            <w:r>
              <w:rPr>
                <w:rFonts w:hint="eastAsia"/>
                <w:szCs w:val="21"/>
              </w:rPr>
              <w:t>踏勘现场</w:t>
            </w:r>
          </w:p>
        </w:tc>
        <w:tc>
          <w:tcPr>
            <w:tcW w:w="3923" w:type="pct"/>
            <w:vAlign w:val="center"/>
          </w:tcPr>
          <w:p w14:paraId="545AD9C6">
            <w:pPr>
              <w:pStyle w:val="10"/>
              <w:snapToGrid w:val="0"/>
              <w:spacing w:line="290" w:lineRule="exact"/>
              <w:rPr>
                <w:szCs w:val="21"/>
              </w:rPr>
            </w:pPr>
            <w:r>
              <w:rPr>
                <w:rFonts w:hint="eastAsia"/>
                <w:szCs w:val="21"/>
              </w:rPr>
              <w:t>不组织,投标人自行组织踏勘现场。</w:t>
            </w:r>
          </w:p>
        </w:tc>
      </w:tr>
      <w:tr w14:paraId="608636B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9" w:hRule="atLeast"/>
          <w:jc w:val="center"/>
        </w:trPr>
        <w:tc>
          <w:tcPr>
            <w:tcW w:w="320" w:type="pct"/>
            <w:vAlign w:val="center"/>
          </w:tcPr>
          <w:p w14:paraId="78269F8E">
            <w:pPr>
              <w:pStyle w:val="10"/>
              <w:snapToGrid w:val="0"/>
              <w:spacing w:line="290" w:lineRule="exact"/>
              <w:jc w:val="center"/>
              <w:rPr>
                <w:szCs w:val="21"/>
              </w:rPr>
            </w:pPr>
            <w:r>
              <w:rPr>
                <w:rFonts w:hint="eastAsia"/>
                <w:szCs w:val="21"/>
              </w:rPr>
              <w:t>13</w:t>
            </w:r>
          </w:p>
        </w:tc>
        <w:tc>
          <w:tcPr>
            <w:tcW w:w="756" w:type="pct"/>
            <w:vAlign w:val="center"/>
          </w:tcPr>
          <w:p w14:paraId="5108185B">
            <w:pPr>
              <w:pStyle w:val="10"/>
              <w:snapToGrid w:val="0"/>
              <w:spacing w:line="290" w:lineRule="exact"/>
              <w:jc w:val="left"/>
              <w:rPr>
                <w:szCs w:val="21"/>
              </w:rPr>
            </w:pPr>
            <w:r>
              <w:rPr>
                <w:rFonts w:hint="eastAsia"/>
                <w:szCs w:val="21"/>
              </w:rPr>
              <w:t>投标预备会</w:t>
            </w:r>
          </w:p>
        </w:tc>
        <w:tc>
          <w:tcPr>
            <w:tcW w:w="3923" w:type="pct"/>
            <w:vAlign w:val="center"/>
          </w:tcPr>
          <w:p w14:paraId="0A263207">
            <w:pPr>
              <w:pStyle w:val="10"/>
              <w:snapToGrid w:val="0"/>
              <w:spacing w:line="290" w:lineRule="exact"/>
              <w:rPr>
                <w:szCs w:val="21"/>
              </w:rPr>
            </w:pPr>
            <w:r>
              <w:rPr>
                <w:rFonts w:hint="eastAsia"/>
                <w:szCs w:val="21"/>
              </w:rPr>
              <w:t>不召开</w:t>
            </w:r>
          </w:p>
        </w:tc>
      </w:tr>
      <w:tr w14:paraId="44CCDCC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320" w:type="pct"/>
            <w:vAlign w:val="center"/>
          </w:tcPr>
          <w:p w14:paraId="02371761">
            <w:pPr>
              <w:snapToGrid w:val="0"/>
              <w:spacing w:line="290" w:lineRule="exact"/>
              <w:jc w:val="center"/>
              <w:rPr>
                <w:szCs w:val="21"/>
              </w:rPr>
            </w:pPr>
            <w:r>
              <w:rPr>
                <w:rFonts w:hint="eastAsia" w:ascii="宋体"/>
                <w:szCs w:val="21"/>
              </w:rPr>
              <w:t>14</w:t>
            </w:r>
          </w:p>
        </w:tc>
        <w:tc>
          <w:tcPr>
            <w:tcW w:w="756" w:type="pct"/>
            <w:vAlign w:val="center"/>
          </w:tcPr>
          <w:p w14:paraId="7B38E980">
            <w:pPr>
              <w:pStyle w:val="10"/>
              <w:snapToGrid w:val="0"/>
              <w:spacing w:line="290" w:lineRule="exact"/>
              <w:jc w:val="left"/>
              <w:rPr>
                <w:szCs w:val="21"/>
              </w:rPr>
            </w:pPr>
            <w:r>
              <w:rPr>
                <w:rFonts w:hint="eastAsia"/>
                <w:szCs w:val="21"/>
              </w:rPr>
              <w:t>联合体投标</w:t>
            </w:r>
          </w:p>
        </w:tc>
        <w:tc>
          <w:tcPr>
            <w:tcW w:w="3923" w:type="pct"/>
            <w:vAlign w:val="center"/>
          </w:tcPr>
          <w:p w14:paraId="0BC98056">
            <w:pPr>
              <w:spacing w:line="290" w:lineRule="exact"/>
              <w:rPr>
                <w:rFonts w:ascii="宋体" w:hAnsi="宋体"/>
                <w:szCs w:val="21"/>
              </w:rPr>
            </w:pPr>
            <w:r>
              <w:rPr>
                <w:rFonts w:hint="eastAsia" w:hAnsi="宋体"/>
                <w:szCs w:val="21"/>
              </w:rPr>
              <w:t>☑</w:t>
            </w:r>
            <w:r>
              <w:rPr>
                <w:rFonts w:hint="eastAsia" w:ascii="宋体" w:hAnsi="宋体"/>
                <w:szCs w:val="21"/>
              </w:rPr>
              <w:t>不接受</w:t>
            </w:r>
          </w:p>
          <w:p w14:paraId="181C043D">
            <w:pPr>
              <w:pStyle w:val="10"/>
              <w:snapToGrid w:val="0"/>
              <w:spacing w:line="290" w:lineRule="exact"/>
              <w:rPr>
                <w:szCs w:val="21"/>
              </w:rPr>
            </w:pPr>
            <w:r>
              <w:rPr>
                <w:rFonts w:hint="eastAsia" w:hAnsi="宋体"/>
                <w:szCs w:val="21"/>
              </w:rPr>
              <w:t>□接受，联合体投标的须在投标文件中提供联合体协议书，联合体所有成员不得超过2家，联合体的任何一方均不得再与其他投标单位联合。</w:t>
            </w:r>
          </w:p>
        </w:tc>
      </w:tr>
      <w:tr w14:paraId="48FC7A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37" w:hRule="atLeast"/>
          <w:jc w:val="center"/>
        </w:trPr>
        <w:tc>
          <w:tcPr>
            <w:tcW w:w="320" w:type="pct"/>
            <w:vAlign w:val="center"/>
          </w:tcPr>
          <w:p w14:paraId="6ACD378F">
            <w:pPr>
              <w:snapToGrid w:val="0"/>
              <w:spacing w:line="290" w:lineRule="exact"/>
              <w:jc w:val="center"/>
              <w:rPr>
                <w:rFonts w:ascii="宋体"/>
                <w:szCs w:val="21"/>
              </w:rPr>
            </w:pPr>
            <w:r>
              <w:rPr>
                <w:rFonts w:hint="eastAsia" w:ascii="宋体"/>
                <w:szCs w:val="21"/>
              </w:rPr>
              <w:t>15</w:t>
            </w:r>
          </w:p>
        </w:tc>
        <w:tc>
          <w:tcPr>
            <w:tcW w:w="756" w:type="pct"/>
            <w:vAlign w:val="center"/>
          </w:tcPr>
          <w:p w14:paraId="5AD1F3DC">
            <w:pPr>
              <w:snapToGrid w:val="0"/>
              <w:spacing w:line="290" w:lineRule="exact"/>
              <w:jc w:val="left"/>
              <w:rPr>
                <w:rFonts w:ascii="宋体"/>
                <w:szCs w:val="21"/>
              </w:rPr>
            </w:pPr>
            <w:r>
              <w:rPr>
                <w:rFonts w:hint="eastAsia" w:ascii="宋体"/>
                <w:szCs w:val="21"/>
              </w:rPr>
              <w:t>招标代理费</w:t>
            </w:r>
          </w:p>
        </w:tc>
        <w:tc>
          <w:tcPr>
            <w:tcW w:w="3923" w:type="pct"/>
            <w:vAlign w:val="center"/>
          </w:tcPr>
          <w:p w14:paraId="62CFEA22">
            <w:pPr>
              <w:spacing w:line="360" w:lineRule="auto"/>
              <w:rPr>
                <w:rFonts w:ascii="宋体" w:hAnsi="宋体"/>
                <w:szCs w:val="21"/>
              </w:rPr>
            </w:pPr>
            <w:r>
              <w:rPr>
                <w:rFonts w:hint="eastAsia" w:ascii="宋体" w:hAnsi="宋体"/>
                <w:b/>
                <w:bCs/>
                <w:snapToGrid w:val="0"/>
                <w:sz w:val="20"/>
                <w:szCs w:val="20"/>
              </w:rPr>
              <w:t>中标单位在领取本项目中标通知书时，</w:t>
            </w:r>
            <w:r>
              <w:rPr>
                <w:rFonts w:hint="eastAsia" w:ascii="宋体" w:hAnsi="宋体" w:eastAsia="宋体" w:cs="宋体"/>
                <w:b/>
                <w:bCs/>
                <w:snapToGrid w:val="0"/>
                <w:sz w:val="20"/>
                <w:szCs w:val="20"/>
              </w:rPr>
              <w:t>招标代理费依据《关于进一步放开建设项目专业服务价格的通知》（发改价格[2015]299 号</w:t>
            </w:r>
            <w:r>
              <w:rPr>
                <w:rFonts w:hint="eastAsia" w:ascii="宋体" w:hAnsi="宋体" w:eastAsia="宋体" w:cs="宋体"/>
                <w:b/>
                <w:bCs/>
                <w:snapToGrid w:val="0"/>
                <w:sz w:val="20"/>
                <w:szCs w:val="20"/>
                <w:highlight w:val="none"/>
              </w:rPr>
              <w:t>）</w:t>
            </w:r>
            <w:r>
              <w:rPr>
                <w:rFonts w:hint="eastAsia" w:ascii="宋体" w:hAnsi="宋体" w:cs="宋体"/>
                <w:b/>
                <w:bCs/>
                <w:snapToGrid w:val="0"/>
                <w:sz w:val="20"/>
                <w:szCs w:val="20"/>
                <w:highlight w:val="none"/>
                <w:lang w:val="en-US" w:eastAsia="zh-CN"/>
              </w:rPr>
              <w:t>的规定</w:t>
            </w:r>
            <w:r>
              <w:rPr>
                <w:rFonts w:hint="eastAsia" w:ascii="宋体" w:hAnsi="宋体" w:eastAsia="宋体" w:cs="宋体"/>
                <w:b/>
                <w:bCs/>
                <w:snapToGrid w:val="0"/>
                <w:sz w:val="20"/>
                <w:szCs w:val="20"/>
                <w:highlight w:val="none"/>
              </w:rPr>
              <w:t>按</w:t>
            </w:r>
            <w:r>
              <w:rPr>
                <w:rFonts w:hint="eastAsia" w:ascii="宋体" w:hAnsi="宋体" w:cs="宋体"/>
                <w:b/>
                <w:bCs/>
                <w:snapToGrid w:val="0"/>
                <w:sz w:val="20"/>
                <w:szCs w:val="20"/>
                <w:highlight w:val="none"/>
                <w:lang w:val="en-US" w:eastAsia="zh-CN"/>
              </w:rPr>
              <w:t>中标</w:t>
            </w:r>
            <w:r>
              <w:rPr>
                <w:rFonts w:hint="eastAsia" w:ascii="宋体" w:hAnsi="宋体" w:eastAsia="宋体" w:cs="宋体"/>
                <w:b/>
                <w:bCs/>
                <w:snapToGrid w:val="0"/>
                <w:sz w:val="20"/>
                <w:szCs w:val="20"/>
                <w:highlight w:val="none"/>
                <w:lang w:eastAsia="zh-CN"/>
              </w:rPr>
              <w:t>价计算</w:t>
            </w:r>
            <w:r>
              <w:rPr>
                <w:rFonts w:hint="eastAsia" w:ascii="宋体" w:hAnsi="宋体" w:eastAsia="宋体" w:cs="宋体"/>
                <w:b/>
                <w:bCs/>
                <w:snapToGrid w:val="0"/>
                <w:sz w:val="20"/>
                <w:szCs w:val="20"/>
                <w:lang w:eastAsia="zh-CN"/>
              </w:rPr>
              <w:t>后收取。</w:t>
            </w:r>
          </w:p>
        </w:tc>
      </w:tr>
      <w:tr w14:paraId="72E6233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2" w:hRule="atLeast"/>
          <w:jc w:val="center"/>
        </w:trPr>
        <w:tc>
          <w:tcPr>
            <w:tcW w:w="320" w:type="pct"/>
            <w:vAlign w:val="center"/>
          </w:tcPr>
          <w:p w14:paraId="42FE36E0">
            <w:pPr>
              <w:pStyle w:val="10"/>
              <w:snapToGrid w:val="0"/>
              <w:spacing w:line="290" w:lineRule="exact"/>
              <w:jc w:val="center"/>
              <w:rPr>
                <w:szCs w:val="21"/>
              </w:rPr>
            </w:pPr>
            <w:r>
              <w:rPr>
                <w:rFonts w:hint="eastAsia"/>
                <w:szCs w:val="21"/>
              </w:rPr>
              <w:t>16</w:t>
            </w:r>
          </w:p>
        </w:tc>
        <w:tc>
          <w:tcPr>
            <w:tcW w:w="756" w:type="pct"/>
            <w:vAlign w:val="center"/>
          </w:tcPr>
          <w:p w14:paraId="3089F74E">
            <w:pPr>
              <w:snapToGrid w:val="0"/>
              <w:spacing w:line="290" w:lineRule="exact"/>
              <w:jc w:val="left"/>
              <w:rPr>
                <w:rFonts w:ascii="宋体"/>
                <w:szCs w:val="21"/>
              </w:rPr>
            </w:pPr>
            <w:r>
              <w:rPr>
                <w:rFonts w:hint="eastAsia" w:ascii="宋体"/>
                <w:szCs w:val="21"/>
              </w:rPr>
              <w:t>最高投标限价</w:t>
            </w:r>
          </w:p>
        </w:tc>
        <w:tc>
          <w:tcPr>
            <w:tcW w:w="3923" w:type="pct"/>
            <w:vAlign w:val="center"/>
          </w:tcPr>
          <w:p w14:paraId="649DCD48">
            <w:pPr>
              <w:pStyle w:val="19"/>
              <w:spacing w:before="75" w:beforeAutospacing="0" w:after="75" w:afterAutospacing="0" w:line="320" w:lineRule="exact"/>
              <w:rPr>
                <w:sz w:val="21"/>
                <w:szCs w:val="21"/>
              </w:rPr>
            </w:pPr>
            <w:r>
              <w:rPr>
                <w:rFonts w:hint="eastAsia"/>
                <w:kern w:val="2"/>
                <w:sz w:val="21"/>
                <w:szCs w:val="21"/>
              </w:rPr>
              <w:t>招标人设置投标报价最高上限</w:t>
            </w:r>
            <w:r>
              <w:rPr>
                <w:rFonts w:hint="eastAsia"/>
                <w:color w:val="000000" w:themeColor="text1"/>
                <w:sz w:val="21"/>
                <w:szCs w:val="21"/>
                <w14:textFill>
                  <w14:solidFill>
                    <w14:schemeClr w14:val="tx1"/>
                  </w14:solidFill>
                </w14:textFill>
              </w:rPr>
              <w:t>：</w:t>
            </w:r>
            <w:r>
              <w:rPr>
                <w:rFonts w:hint="eastAsia"/>
                <w:color w:val="000000" w:themeColor="text1"/>
                <w:sz w:val="21"/>
                <w:szCs w:val="21"/>
                <w:lang w:val="en-US" w:eastAsia="zh-CN"/>
                <w14:textFill>
                  <w14:solidFill>
                    <w14:schemeClr w14:val="tx1"/>
                  </w14:solidFill>
                </w14:textFill>
              </w:rPr>
              <w:t>126</w:t>
            </w:r>
            <w:r>
              <w:rPr>
                <w:rFonts w:hint="eastAsia"/>
                <w:color w:val="000000" w:themeColor="text1"/>
                <w:sz w:val="21"/>
                <w:szCs w:val="21"/>
                <w14:textFill>
                  <w14:solidFill>
                    <w14:schemeClr w14:val="tx1"/>
                  </w14:solidFill>
                </w14:textFill>
              </w:rPr>
              <w:t>0000.00</w:t>
            </w:r>
            <w:r>
              <w:rPr>
                <w:rFonts w:hint="eastAsia"/>
                <w:color w:val="000000" w:themeColor="text1"/>
                <w:sz w:val="21"/>
                <w:szCs w:val="21"/>
                <w:lang w:eastAsia="zh-CN"/>
                <w14:textFill>
                  <w14:solidFill>
                    <w14:schemeClr w14:val="tx1"/>
                  </w14:solidFill>
                </w14:textFill>
              </w:rPr>
              <w:t>元</w:t>
            </w:r>
            <w:r>
              <w:rPr>
                <w:rFonts w:hint="eastAsia"/>
                <w:color w:val="000000" w:themeColor="text1"/>
                <w:sz w:val="21"/>
                <w:szCs w:val="21"/>
                <w14:textFill>
                  <w14:solidFill>
                    <w14:schemeClr w14:val="tx1"/>
                  </w14:solidFill>
                </w14:textFill>
              </w:rPr>
              <w:t>，高</w:t>
            </w:r>
            <w:r>
              <w:rPr>
                <w:rFonts w:hint="eastAsia"/>
                <w:sz w:val="21"/>
                <w:szCs w:val="21"/>
              </w:rPr>
              <w:t>于最高限价的，其投标文件按无效投标处</w:t>
            </w:r>
            <w:r>
              <w:rPr>
                <w:rFonts w:hint="eastAsia" w:ascii="宋体" w:hAnsi="Courier New" w:eastAsia="宋体" w:cs="宋体"/>
                <w:kern w:val="2"/>
                <w:sz w:val="21"/>
                <w:szCs w:val="21"/>
                <w:lang w:val="en-US" w:eastAsia="zh-CN" w:bidi="ar-SA"/>
              </w:rPr>
              <w:t>理。</w:t>
            </w:r>
          </w:p>
        </w:tc>
      </w:tr>
      <w:tr w14:paraId="6A15A08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320" w:type="pct"/>
            <w:vAlign w:val="center"/>
          </w:tcPr>
          <w:p w14:paraId="592BD391">
            <w:pPr>
              <w:snapToGrid w:val="0"/>
              <w:spacing w:line="290" w:lineRule="exact"/>
              <w:jc w:val="center"/>
              <w:rPr>
                <w:szCs w:val="21"/>
              </w:rPr>
            </w:pPr>
            <w:r>
              <w:rPr>
                <w:rFonts w:hint="eastAsia" w:ascii="宋体"/>
                <w:szCs w:val="21"/>
              </w:rPr>
              <w:t>17</w:t>
            </w:r>
          </w:p>
        </w:tc>
        <w:tc>
          <w:tcPr>
            <w:tcW w:w="756" w:type="pct"/>
            <w:vAlign w:val="center"/>
          </w:tcPr>
          <w:p w14:paraId="6B48FA2C">
            <w:pPr>
              <w:pStyle w:val="10"/>
              <w:snapToGrid w:val="0"/>
              <w:spacing w:line="290" w:lineRule="exact"/>
              <w:jc w:val="left"/>
              <w:rPr>
                <w:szCs w:val="21"/>
              </w:rPr>
            </w:pPr>
            <w:r>
              <w:rPr>
                <w:szCs w:val="21"/>
              </w:rPr>
              <w:t>投标有效期</w:t>
            </w:r>
          </w:p>
        </w:tc>
        <w:tc>
          <w:tcPr>
            <w:tcW w:w="3923" w:type="pct"/>
            <w:vAlign w:val="center"/>
          </w:tcPr>
          <w:p w14:paraId="3CC3DA43">
            <w:pPr>
              <w:pStyle w:val="10"/>
              <w:snapToGrid w:val="0"/>
              <w:spacing w:line="290" w:lineRule="exact"/>
              <w:rPr>
                <w:szCs w:val="21"/>
              </w:rPr>
            </w:pPr>
            <w:r>
              <w:rPr>
                <w:rFonts w:hint="eastAsia"/>
                <w:szCs w:val="21"/>
              </w:rPr>
              <w:t>投标有效期为</w:t>
            </w:r>
            <w:r>
              <w:rPr>
                <w:rFonts w:hint="eastAsia"/>
                <w:szCs w:val="21"/>
                <w:highlight w:val="none"/>
                <w:u w:val="single"/>
              </w:rPr>
              <w:t xml:space="preserve"> 60 </w:t>
            </w:r>
            <w:r>
              <w:rPr>
                <w:rFonts w:hint="eastAsia"/>
                <w:szCs w:val="21"/>
                <w:highlight w:val="none"/>
              </w:rPr>
              <w:t>日历天（从</w:t>
            </w:r>
            <w:r>
              <w:rPr>
                <w:rFonts w:hint="eastAsia"/>
                <w:szCs w:val="21"/>
              </w:rPr>
              <w:t>投标截止之日算起）。在此期限内，凡符合本采购文件要求的投标文件均保持有效。</w:t>
            </w:r>
          </w:p>
        </w:tc>
      </w:tr>
      <w:tr w14:paraId="7574F26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20" w:hRule="atLeast"/>
          <w:jc w:val="center"/>
        </w:trPr>
        <w:tc>
          <w:tcPr>
            <w:tcW w:w="320" w:type="pct"/>
            <w:vMerge w:val="restart"/>
            <w:vAlign w:val="center"/>
          </w:tcPr>
          <w:p w14:paraId="1F8C0908">
            <w:pPr>
              <w:pStyle w:val="10"/>
              <w:snapToGrid w:val="0"/>
              <w:spacing w:line="290" w:lineRule="exact"/>
              <w:jc w:val="center"/>
              <w:rPr>
                <w:szCs w:val="21"/>
              </w:rPr>
            </w:pPr>
            <w:r>
              <w:rPr>
                <w:rFonts w:hint="eastAsia"/>
                <w:szCs w:val="21"/>
              </w:rPr>
              <w:t>18</w:t>
            </w:r>
          </w:p>
        </w:tc>
        <w:tc>
          <w:tcPr>
            <w:tcW w:w="756" w:type="pct"/>
            <w:tcBorders>
              <w:bottom w:val="single" w:color="auto" w:sz="4" w:space="0"/>
            </w:tcBorders>
            <w:vAlign w:val="center"/>
          </w:tcPr>
          <w:p w14:paraId="11E073ED">
            <w:pPr>
              <w:snapToGrid w:val="0"/>
              <w:spacing w:line="290" w:lineRule="exact"/>
              <w:jc w:val="left"/>
              <w:rPr>
                <w:rFonts w:ascii="宋体"/>
                <w:szCs w:val="21"/>
              </w:rPr>
            </w:pPr>
            <w:r>
              <w:rPr>
                <w:rFonts w:hint="eastAsia" w:ascii="宋体"/>
                <w:szCs w:val="21"/>
              </w:rPr>
              <w:t>投标保证金</w:t>
            </w:r>
          </w:p>
        </w:tc>
        <w:tc>
          <w:tcPr>
            <w:tcW w:w="3923" w:type="pct"/>
            <w:tcBorders>
              <w:bottom w:val="single" w:color="auto" w:sz="4" w:space="0"/>
            </w:tcBorders>
          </w:tcPr>
          <w:p w14:paraId="16F0F4D9">
            <w:pPr>
              <w:snapToGrid w:val="0"/>
              <w:spacing w:line="290" w:lineRule="exact"/>
              <w:rPr>
                <w:rFonts w:ascii="宋体" w:hAnsi="宋体" w:cs="宋体-18030"/>
                <w:szCs w:val="21"/>
              </w:rPr>
            </w:pPr>
            <w:r>
              <w:rPr>
                <w:rFonts w:hint="eastAsia" w:ascii="宋体" w:hAnsi="宋体" w:cs="宋体-18030"/>
                <w:b/>
                <w:bCs/>
                <w:szCs w:val="21"/>
              </w:rPr>
              <w:t>投标保证金交纳方式：</w:t>
            </w:r>
            <w:r>
              <w:rPr>
                <w:rFonts w:hint="eastAsia" w:ascii="宋体" w:hAnsi="Courier New"/>
                <w:szCs w:val="21"/>
              </w:rPr>
              <w:t>投标保证金应当以支票、汇票、本票、网上银行支付或者金融机构、担保机构出具的保函等非现金形式缴纳。</w:t>
            </w:r>
          </w:p>
        </w:tc>
      </w:tr>
      <w:tr w14:paraId="7550300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continue"/>
            <w:vAlign w:val="center"/>
          </w:tcPr>
          <w:p w14:paraId="677720BE">
            <w:pPr>
              <w:snapToGrid w:val="0"/>
              <w:spacing w:line="290" w:lineRule="exact"/>
              <w:jc w:val="center"/>
              <w:rPr>
                <w:rFonts w:ascii="宋体"/>
                <w:szCs w:val="21"/>
              </w:rPr>
            </w:pPr>
          </w:p>
        </w:tc>
        <w:tc>
          <w:tcPr>
            <w:tcW w:w="4679" w:type="pct"/>
            <w:gridSpan w:val="2"/>
            <w:tcBorders>
              <w:top w:val="single" w:color="auto" w:sz="4" w:space="0"/>
            </w:tcBorders>
            <w:vAlign w:val="center"/>
          </w:tcPr>
          <w:p w14:paraId="21272DBF">
            <w:pPr>
              <w:pStyle w:val="12"/>
              <w:spacing w:line="360" w:lineRule="exact"/>
              <w:ind w:left="0"/>
              <w:rPr>
                <w:rFonts w:cs="Times New Roman"/>
                <w:sz w:val="21"/>
                <w:szCs w:val="24"/>
              </w:rPr>
            </w:pPr>
            <w:r>
              <w:rPr>
                <w:rFonts w:hint="eastAsia" w:cs="Times New Roman"/>
                <w:sz w:val="21"/>
                <w:szCs w:val="24"/>
              </w:rPr>
              <w:t>投标保证金金额</w:t>
            </w:r>
            <w:r>
              <w:rPr>
                <w:rFonts w:hint="eastAsia" w:cs="Times New Roman"/>
                <w:sz w:val="21"/>
                <w:szCs w:val="24"/>
                <w:highlight w:val="none"/>
              </w:rPr>
              <w:t>：</w:t>
            </w:r>
            <w:r>
              <w:rPr>
                <w:rFonts w:hint="eastAsia" w:ascii="宋体" w:hAnsi="宋体" w:cs="宋体-18030"/>
                <w:b/>
                <w:bCs/>
                <w:sz w:val="21"/>
                <w:szCs w:val="21"/>
                <w:highlight w:val="none"/>
                <w:lang w:val="en-US" w:eastAsia="zh-CN"/>
              </w:rPr>
              <w:t>10</w:t>
            </w:r>
            <w:r>
              <w:rPr>
                <w:rFonts w:hint="eastAsia" w:ascii="宋体" w:hAnsi="宋体" w:cs="宋体-18030"/>
                <w:b/>
                <w:bCs/>
                <w:sz w:val="21"/>
                <w:szCs w:val="21"/>
                <w:highlight w:val="none"/>
              </w:rPr>
              <w:t>000元（</w:t>
            </w:r>
            <w:r>
              <w:rPr>
                <w:rFonts w:hint="eastAsia" w:ascii="宋体" w:hAnsi="宋体" w:cs="宋体-18030"/>
                <w:b/>
                <w:bCs/>
                <w:sz w:val="21"/>
                <w:szCs w:val="21"/>
                <w:highlight w:val="none"/>
                <w:lang w:val="en-US" w:eastAsia="zh-CN"/>
              </w:rPr>
              <w:t>壹万元整</w:t>
            </w:r>
            <w:r>
              <w:rPr>
                <w:rFonts w:hint="eastAsia" w:ascii="宋体" w:hAnsi="宋体" w:cs="宋体-18030"/>
                <w:b/>
                <w:bCs/>
                <w:sz w:val="21"/>
                <w:szCs w:val="21"/>
                <w:highlight w:val="none"/>
              </w:rPr>
              <w:t>）</w:t>
            </w:r>
          </w:p>
          <w:p w14:paraId="53A96901">
            <w:pPr>
              <w:jc w:val="left"/>
              <w:rPr>
                <w:rFonts w:hint="eastAsia" w:cs="Times New Roman"/>
                <w:highlight w:val="none"/>
              </w:rPr>
            </w:pPr>
            <w:r>
              <w:rPr>
                <w:rFonts w:hint="eastAsia" w:cs="Times New Roman"/>
              </w:rPr>
              <w:t>投标保证金交纳要求：</w:t>
            </w:r>
          </w:p>
          <w:p w14:paraId="54EF08F6">
            <w:pPr>
              <w:jc w:val="left"/>
            </w:pPr>
            <w:r>
              <w:rPr>
                <w:rFonts w:hint="eastAsia" w:cs="Times New Roman"/>
                <w:highlight w:val="none"/>
              </w:rPr>
              <w:t>1、投标保证金以电汇、网银等转账形式提交的，应在投标截止时间202</w:t>
            </w:r>
            <w:r>
              <w:rPr>
                <w:rFonts w:hint="eastAsia" w:cs="Times New Roman"/>
                <w:highlight w:val="none"/>
                <w:lang w:val="en-US" w:eastAsia="zh-CN"/>
              </w:rPr>
              <w:t>5</w:t>
            </w:r>
            <w:r>
              <w:rPr>
                <w:rFonts w:hint="eastAsia" w:cs="Times New Roman"/>
                <w:highlight w:val="none"/>
              </w:rPr>
              <w:t>年</w:t>
            </w:r>
            <w:r>
              <w:rPr>
                <w:rFonts w:hint="eastAsia" w:cs="Times New Roman"/>
                <w:highlight w:val="none"/>
                <w:lang w:val="en-US" w:eastAsia="zh-CN"/>
              </w:rPr>
              <w:t>04</w:t>
            </w:r>
            <w:r>
              <w:rPr>
                <w:rFonts w:hint="eastAsia" w:cs="Times New Roman"/>
                <w:highlight w:val="none"/>
              </w:rPr>
              <w:t xml:space="preserve"> 月</w:t>
            </w:r>
            <w:r>
              <w:rPr>
                <w:rFonts w:hint="eastAsia" w:cs="Times New Roman"/>
                <w:highlight w:val="none"/>
                <w:lang w:val="en-US" w:eastAsia="zh-CN"/>
              </w:rPr>
              <w:t>08</w:t>
            </w:r>
            <w:r>
              <w:rPr>
                <w:rFonts w:hint="eastAsia" w:cs="Times New Roman"/>
                <w:highlight w:val="none"/>
              </w:rPr>
              <w:t>日10时</w:t>
            </w:r>
            <w:r>
              <w:rPr>
                <w:rFonts w:hint="eastAsia" w:cs="Times New Roman"/>
                <w:highlight w:val="none"/>
                <w:lang w:val="en-US" w:eastAsia="zh-CN"/>
              </w:rPr>
              <w:t>30</w:t>
            </w:r>
            <w:r>
              <w:rPr>
                <w:rFonts w:hint="eastAsia" w:cs="Times New Roman"/>
                <w:highlight w:val="none"/>
              </w:rPr>
              <w:t>分（北京时间）前一次性汇入指定账户（以到账时间为准），不接受现金及任何个人汇款。</w:t>
            </w:r>
            <w:r>
              <w:rPr>
                <w:rFonts w:hint="eastAsia"/>
                <w:highlight w:val="none"/>
              </w:rPr>
              <w:t>确认到账后持以下材料：1.银行回执单2.营业执照3.投标人联系电话</w:t>
            </w:r>
            <w:r>
              <w:rPr>
                <w:rFonts w:hint="eastAsia"/>
              </w:rPr>
              <w:t>（手机号码）到阿克陶县政务服务和公共资源交易中心二楼换取票据收据，标书内附此票据收据复印件。</w:t>
            </w:r>
          </w:p>
          <w:p w14:paraId="10070E90">
            <w:pPr>
              <w:jc w:val="left"/>
            </w:pPr>
            <w:r>
              <w:rPr>
                <w:rFonts w:hint="eastAsia"/>
              </w:rPr>
              <w:t>2、投标保证金以保函等票据形式提交的，标书内附此票据复印件。</w:t>
            </w:r>
          </w:p>
          <w:p w14:paraId="6CB16BF8">
            <w:pPr>
              <w:jc w:val="left"/>
            </w:pPr>
            <w:r>
              <w:rPr>
                <w:rFonts w:hint="eastAsia"/>
              </w:rPr>
              <w:t>3、有效投标保证金成功交纳后，截止开标时间，供应商无正当理由不参加该项目投标且不递交弃标函，投标保证金不予退还。</w:t>
            </w:r>
          </w:p>
          <w:p w14:paraId="40A24BDD">
            <w:pPr>
              <w:jc w:val="left"/>
            </w:pPr>
            <w:r>
              <w:rPr>
                <w:rFonts w:hint="eastAsia"/>
              </w:rPr>
              <w:t>户  名：阿克陶县政务服务和公共资源交易中心</w:t>
            </w:r>
          </w:p>
          <w:p w14:paraId="73CBC56C">
            <w:pPr>
              <w:jc w:val="left"/>
            </w:pPr>
            <w:r>
              <w:rPr>
                <w:rFonts w:hint="eastAsia"/>
              </w:rPr>
              <w:t>账  号：30465101040026944</w:t>
            </w:r>
          </w:p>
          <w:p w14:paraId="6A63AB06">
            <w:pPr>
              <w:jc w:val="left"/>
            </w:pPr>
            <w:r>
              <w:rPr>
                <w:rFonts w:hint="eastAsia"/>
              </w:rPr>
              <w:t>行  名：中国农业银行阿克陶县支行营业部</w:t>
            </w:r>
          </w:p>
          <w:p w14:paraId="778F32CB">
            <w:pPr>
              <w:jc w:val="left"/>
            </w:pPr>
            <w:r>
              <w:rPr>
                <w:rFonts w:hint="eastAsia"/>
              </w:rPr>
              <w:t>行  号：103893246513</w:t>
            </w:r>
          </w:p>
          <w:p w14:paraId="36B5FB8A">
            <w:pPr>
              <w:jc w:val="left"/>
            </w:pPr>
            <w:r>
              <w:rPr>
                <w:rFonts w:hint="eastAsia"/>
              </w:rPr>
              <w:t>联系人：邓先生</w:t>
            </w:r>
          </w:p>
          <w:p w14:paraId="0C71EC77">
            <w:pPr>
              <w:jc w:val="left"/>
            </w:pPr>
            <w:r>
              <w:rPr>
                <w:rFonts w:hint="eastAsia"/>
              </w:rPr>
              <w:t>电  话：18719937118  0908-5724161</w:t>
            </w:r>
          </w:p>
          <w:p w14:paraId="376AB81C">
            <w:pPr>
              <w:jc w:val="left"/>
            </w:pPr>
            <w:r>
              <w:rPr>
                <w:rFonts w:hint="eastAsia"/>
              </w:rPr>
              <w:t>（备注：须写清楚某某公司某某项目保证金）</w:t>
            </w:r>
          </w:p>
          <w:p w14:paraId="311EB0A4">
            <w:pPr>
              <w:jc w:val="left"/>
            </w:pPr>
            <w:r>
              <w:rPr>
                <w:rFonts w:hint="eastAsia"/>
              </w:rPr>
              <w:t>投标企业退投标保证金，需要的资料有：</w:t>
            </w:r>
          </w:p>
          <w:p w14:paraId="7F6EF9A4">
            <w:pPr>
              <w:numPr>
                <w:ilvl w:val="0"/>
                <w:numId w:val="1"/>
              </w:numPr>
              <w:jc w:val="left"/>
            </w:pPr>
            <w:r>
              <w:rPr>
                <w:rFonts w:hint="eastAsia"/>
              </w:rPr>
              <w:t>投标企业提供公司收款收据原件（盖公章）</w:t>
            </w:r>
          </w:p>
          <w:p w14:paraId="094FD93E">
            <w:pPr>
              <w:numPr>
                <w:ilvl w:val="0"/>
                <w:numId w:val="1"/>
              </w:numPr>
              <w:jc w:val="left"/>
            </w:pPr>
            <w:r>
              <w:rPr>
                <w:rFonts w:hint="eastAsia"/>
              </w:rPr>
              <w:t>投标公司开户信息（复印件）</w:t>
            </w:r>
          </w:p>
          <w:p w14:paraId="09A7AE26">
            <w:pPr>
              <w:numPr>
                <w:ilvl w:val="0"/>
                <w:numId w:val="1"/>
              </w:numPr>
              <w:jc w:val="left"/>
            </w:pPr>
            <w:r>
              <w:rPr>
                <w:rFonts w:hint="eastAsia"/>
              </w:rPr>
              <w:t>系统给公司开具的收款收据（复印件）</w:t>
            </w:r>
          </w:p>
          <w:p w14:paraId="1F0042F2">
            <w:pPr>
              <w:numPr>
                <w:ilvl w:val="0"/>
                <w:numId w:val="1"/>
              </w:numPr>
              <w:jc w:val="left"/>
            </w:pPr>
            <w:r>
              <w:rPr>
                <w:rFonts w:hint="eastAsia"/>
              </w:rPr>
              <w:t>中标企业退投标保证金需持合同（复印件）</w:t>
            </w:r>
          </w:p>
          <w:p w14:paraId="3AAF6FF7">
            <w:pPr>
              <w:jc w:val="left"/>
            </w:pPr>
            <w:r>
              <w:rPr>
                <w:rFonts w:hint="eastAsia"/>
              </w:rPr>
              <w:t>注：如投标企业无法到场办理请联系交易中心工作人员。</w:t>
            </w:r>
          </w:p>
          <w:p w14:paraId="75DA9828">
            <w:pPr>
              <w:jc w:val="left"/>
            </w:pPr>
            <w:r>
              <w:rPr>
                <w:rFonts w:hint="eastAsia"/>
              </w:rPr>
              <w:t>联系人：邓先生</w:t>
            </w:r>
          </w:p>
          <w:p w14:paraId="0232D4BE">
            <w:pPr>
              <w:jc w:val="left"/>
              <w:rPr>
                <w:rFonts w:ascii="宋体" w:hAnsi="宋体"/>
                <w:szCs w:val="21"/>
              </w:rPr>
            </w:pPr>
            <w:r>
              <w:rPr>
                <w:rFonts w:hint="eastAsia"/>
              </w:rPr>
              <w:t>电  话：18719937118  0908-5724161</w:t>
            </w:r>
            <w:r>
              <w:rPr>
                <w:rFonts w:hint="eastAsia" w:ascii="宋体" w:hAnsi="宋体"/>
                <w:szCs w:val="21"/>
              </w:rPr>
              <w:t xml:space="preserve"> </w:t>
            </w:r>
          </w:p>
        </w:tc>
      </w:tr>
      <w:tr w14:paraId="600FD3B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320" w:type="pct"/>
            <w:vAlign w:val="center"/>
          </w:tcPr>
          <w:p w14:paraId="5DDB4D22">
            <w:pPr>
              <w:snapToGrid w:val="0"/>
              <w:spacing w:line="290" w:lineRule="exact"/>
              <w:jc w:val="center"/>
              <w:rPr>
                <w:szCs w:val="21"/>
              </w:rPr>
            </w:pPr>
            <w:r>
              <w:rPr>
                <w:rFonts w:hint="eastAsia" w:ascii="宋体"/>
                <w:szCs w:val="21"/>
              </w:rPr>
              <w:t>19</w:t>
            </w:r>
          </w:p>
        </w:tc>
        <w:tc>
          <w:tcPr>
            <w:tcW w:w="756" w:type="pct"/>
            <w:vAlign w:val="center"/>
          </w:tcPr>
          <w:p w14:paraId="78F77EFB">
            <w:pPr>
              <w:pStyle w:val="10"/>
              <w:snapToGrid w:val="0"/>
              <w:spacing w:line="290" w:lineRule="exact"/>
              <w:rPr>
                <w:szCs w:val="21"/>
              </w:rPr>
            </w:pPr>
            <w:r>
              <w:rPr>
                <w:rFonts w:hint="eastAsia"/>
                <w:szCs w:val="21"/>
              </w:rPr>
              <w:t>投标文件形式</w:t>
            </w:r>
          </w:p>
        </w:tc>
        <w:tc>
          <w:tcPr>
            <w:tcW w:w="3923" w:type="pct"/>
            <w:vAlign w:val="center"/>
          </w:tcPr>
          <w:p w14:paraId="406AF6F5">
            <w:pPr>
              <w:pStyle w:val="10"/>
              <w:snapToGrid w:val="0"/>
              <w:spacing w:line="290" w:lineRule="exact"/>
              <w:rPr>
                <w:szCs w:val="21"/>
              </w:rPr>
            </w:pPr>
            <w:r>
              <w:rPr>
                <w:rFonts w:hint="eastAsia"/>
                <w:szCs w:val="21"/>
              </w:rPr>
              <w:t>电子投标文件包括“电子加密投标文件”和“备份投标文件”，在投标文件编制完成后同时生成。</w:t>
            </w:r>
          </w:p>
          <w:p w14:paraId="68D5C2C3">
            <w:pPr>
              <w:pStyle w:val="10"/>
              <w:snapToGrid w:val="0"/>
              <w:spacing w:line="290" w:lineRule="exact"/>
              <w:rPr>
                <w:szCs w:val="21"/>
              </w:rPr>
            </w:pPr>
            <w:r>
              <w:rPr>
                <w:rFonts w:hint="eastAsia"/>
                <w:szCs w:val="21"/>
              </w:rPr>
              <w:t>1、“电子加密投标文件”是指通过“政采云电子交易客户端”完成投标文件编制后生成并加密的数据电文形式的投标文件。</w:t>
            </w:r>
          </w:p>
          <w:p w14:paraId="0B586411">
            <w:pPr>
              <w:pStyle w:val="10"/>
              <w:snapToGrid w:val="0"/>
              <w:spacing w:line="290" w:lineRule="exact"/>
              <w:rPr>
                <w:szCs w:val="21"/>
              </w:rPr>
            </w:pPr>
            <w:r>
              <w:rPr>
                <w:rFonts w:hint="eastAsia"/>
                <w:szCs w:val="21"/>
              </w:rPr>
              <w:t>2、“备份投标文件”是指与“电子加密投标文件”同时生成的数据电文形式的电子文件（备份标书，用于供应商标书解密异常时应急使用），其他方式编制的备份投标文件视为无效备份投标文件。</w:t>
            </w:r>
          </w:p>
        </w:tc>
      </w:tr>
      <w:tr w14:paraId="4264AA3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320" w:type="pct"/>
            <w:vAlign w:val="center"/>
          </w:tcPr>
          <w:p w14:paraId="57945D26">
            <w:pPr>
              <w:snapToGrid w:val="0"/>
              <w:spacing w:line="290" w:lineRule="exact"/>
              <w:ind w:left="-78" w:leftChars="-37" w:right="-95" w:rightChars="-45"/>
              <w:jc w:val="center"/>
              <w:rPr>
                <w:rFonts w:ascii="宋体"/>
                <w:szCs w:val="21"/>
              </w:rPr>
            </w:pPr>
            <w:r>
              <w:rPr>
                <w:rFonts w:hint="eastAsia" w:ascii="宋体"/>
                <w:szCs w:val="21"/>
              </w:rPr>
              <w:t>20</w:t>
            </w:r>
          </w:p>
        </w:tc>
        <w:tc>
          <w:tcPr>
            <w:tcW w:w="756" w:type="pct"/>
            <w:vAlign w:val="center"/>
          </w:tcPr>
          <w:p w14:paraId="5CD376A2">
            <w:pPr>
              <w:pStyle w:val="10"/>
              <w:snapToGrid w:val="0"/>
              <w:spacing w:line="290" w:lineRule="exact"/>
              <w:rPr>
                <w:szCs w:val="21"/>
              </w:rPr>
            </w:pPr>
            <w:r>
              <w:rPr>
                <w:rFonts w:hint="eastAsia"/>
                <w:b/>
                <w:bCs/>
                <w:szCs w:val="21"/>
              </w:rPr>
              <w:t>投标文件份数及要求</w:t>
            </w:r>
          </w:p>
        </w:tc>
        <w:tc>
          <w:tcPr>
            <w:tcW w:w="3923" w:type="pct"/>
            <w:vAlign w:val="center"/>
          </w:tcPr>
          <w:p w14:paraId="621BC1B9">
            <w:pPr>
              <w:pStyle w:val="10"/>
              <w:snapToGrid w:val="0"/>
              <w:spacing w:line="290" w:lineRule="exact"/>
              <w:rPr>
                <w:rFonts w:hAnsi="宋体"/>
                <w:szCs w:val="24"/>
              </w:rPr>
            </w:pPr>
            <w:r>
              <w:rPr>
                <w:rFonts w:hint="eastAsia" w:hAnsi="宋体"/>
                <w:szCs w:val="24"/>
              </w:rPr>
              <w:t>1、一份电子加密标书（“.jmbs”格式），一份备份标书文件（“.bfbs”格式）。</w:t>
            </w:r>
          </w:p>
          <w:p w14:paraId="53335A4D">
            <w:pPr>
              <w:pStyle w:val="10"/>
              <w:snapToGrid w:val="0"/>
              <w:spacing w:line="290" w:lineRule="exact"/>
              <w:rPr>
                <w:rFonts w:hAnsi="宋体"/>
                <w:szCs w:val="24"/>
              </w:rPr>
            </w:pPr>
            <w:r>
              <w:rPr>
                <w:rFonts w:hint="eastAsia" w:hAnsi="宋体"/>
                <w:szCs w:val="24"/>
              </w:rPr>
              <w:t>2、每份电子投标文件应包括资格证明文件和商务及技术文件两部分。</w:t>
            </w:r>
          </w:p>
          <w:p w14:paraId="5E18C9EA">
            <w:pPr>
              <w:pStyle w:val="10"/>
              <w:snapToGrid w:val="0"/>
              <w:spacing w:line="290" w:lineRule="exact"/>
              <w:rPr>
                <w:szCs w:val="21"/>
              </w:rPr>
            </w:pPr>
          </w:p>
        </w:tc>
      </w:tr>
      <w:tr w14:paraId="32993B1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0" w:hRule="atLeast"/>
          <w:jc w:val="center"/>
        </w:trPr>
        <w:tc>
          <w:tcPr>
            <w:tcW w:w="320" w:type="pct"/>
            <w:vMerge w:val="restart"/>
            <w:vAlign w:val="center"/>
          </w:tcPr>
          <w:p w14:paraId="0895AA50">
            <w:pPr>
              <w:snapToGrid w:val="0"/>
              <w:spacing w:line="290" w:lineRule="exact"/>
              <w:ind w:left="-78" w:leftChars="-37" w:right="-95" w:rightChars="-45"/>
              <w:jc w:val="center"/>
              <w:rPr>
                <w:rFonts w:ascii="宋体"/>
                <w:szCs w:val="21"/>
              </w:rPr>
            </w:pPr>
            <w:r>
              <w:rPr>
                <w:rFonts w:hint="eastAsia" w:ascii="宋体"/>
                <w:szCs w:val="21"/>
              </w:rPr>
              <w:t>21</w:t>
            </w:r>
          </w:p>
        </w:tc>
        <w:tc>
          <w:tcPr>
            <w:tcW w:w="756" w:type="pct"/>
            <w:vMerge w:val="restart"/>
            <w:vAlign w:val="center"/>
          </w:tcPr>
          <w:p w14:paraId="225524B9">
            <w:pPr>
              <w:pStyle w:val="10"/>
              <w:snapToGrid w:val="0"/>
              <w:spacing w:line="290" w:lineRule="exact"/>
              <w:jc w:val="center"/>
              <w:rPr>
                <w:rFonts w:hAnsi="宋体"/>
                <w:bCs/>
                <w:szCs w:val="21"/>
              </w:rPr>
            </w:pPr>
            <w:r>
              <w:rPr>
                <w:rFonts w:hint="eastAsia" w:hAnsi="宋体"/>
                <w:b/>
                <w:bCs/>
                <w:szCs w:val="21"/>
                <w:lang w:bidi="zh-CN"/>
              </w:rPr>
              <w:t>投标文件的上传和递交</w:t>
            </w:r>
          </w:p>
        </w:tc>
        <w:tc>
          <w:tcPr>
            <w:tcW w:w="3923" w:type="pct"/>
            <w:vAlign w:val="center"/>
          </w:tcPr>
          <w:p w14:paraId="537C807E">
            <w:pPr>
              <w:pStyle w:val="10"/>
              <w:snapToGrid w:val="0"/>
              <w:spacing w:line="290" w:lineRule="exact"/>
              <w:rPr>
                <w:szCs w:val="21"/>
                <w:u w:val="single"/>
              </w:rPr>
            </w:pPr>
            <w:r>
              <w:rPr>
                <w:rFonts w:hint="eastAsia"/>
                <w:szCs w:val="21"/>
              </w:rPr>
              <w:t>1.电子加密投标文件：投标文件制作完成并生成加密标书，在投标截止时间前，供应商需将加密的投标文件上传至政采云平台，</w:t>
            </w:r>
            <w:r>
              <w:rPr>
                <w:rFonts w:hint="eastAsia"/>
                <w:b/>
                <w:bCs/>
                <w:szCs w:val="21"/>
                <w:u w:val="single"/>
              </w:rPr>
              <w:t>在开标时间开始后，待采购组织机构发出解密通知后30分钟内解密投标文件。</w:t>
            </w:r>
          </w:p>
          <w:p w14:paraId="591E4300">
            <w:pPr>
              <w:pStyle w:val="10"/>
              <w:snapToGrid w:val="0"/>
              <w:spacing w:line="290" w:lineRule="exact"/>
              <w:rPr>
                <w:szCs w:val="21"/>
              </w:rPr>
            </w:pPr>
            <w:r>
              <w:rPr>
                <w:rFonts w:hint="eastAsia"/>
                <w:szCs w:val="21"/>
              </w:rPr>
              <w:t>a.供应商未能在投标截止时间前成功上传电子加密投标文件的投标无效。</w:t>
            </w:r>
          </w:p>
          <w:p w14:paraId="475F9733">
            <w:pPr>
              <w:pStyle w:val="10"/>
              <w:snapToGrid w:val="0"/>
              <w:spacing w:line="290" w:lineRule="exact"/>
              <w:rPr>
                <w:szCs w:val="21"/>
              </w:rPr>
            </w:pPr>
            <w:r>
              <w:rPr>
                <w:rFonts w:hint="eastAsia"/>
                <w:szCs w:val="21"/>
              </w:rPr>
              <w:t>b.供应商成功上传电子加密投标文件后，可自行打印投标文件接收回执。</w:t>
            </w:r>
          </w:p>
        </w:tc>
      </w:tr>
      <w:tr w14:paraId="5FD4BC3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0" w:hRule="atLeast"/>
          <w:jc w:val="center"/>
        </w:trPr>
        <w:tc>
          <w:tcPr>
            <w:tcW w:w="320" w:type="pct"/>
            <w:vMerge w:val="continue"/>
            <w:vAlign w:val="center"/>
          </w:tcPr>
          <w:p w14:paraId="35401E17">
            <w:pPr>
              <w:widowControl/>
              <w:snapToGrid w:val="0"/>
              <w:spacing w:line="290" w:lineRule="exact"/>
              <w:ind w:firstLine="89" w:firstLineChars="42"/>
              <w:jc w:val="left"/>
              <w:rPr>
                <w:szCs w:val="21"/>
              </w:rPr>
            </w:pPr>
          </w:p>
        </w:tc>
        <w:tc>
          <w:tcPr>
            <w:tcW w:w="756" w:type="pct"/>
            <w:vMerge w:val="continue"/>
            <w:vAlign w:val="center"/>
          </w:tcPr>
          <w:p w14:paraId="7305BB43">
            <w:pPr>
              <w:pStyle w:val="10"/>
              <w:snapToGrid w:val="0"/>
              <w:spacing w:line="290" w:lineRule="exact"/>
              <w:jc w:val="center"/>
              <w:rPr>
                <w:rFonts w:hAnsi="宋体"/>
                <w:szCs w:val="21"/>
              </w:rPr>
            </w:pPr>
          </w:p>
        </w:tc>
        <w:tc>
          <w:tcPr>
            <w:tcW w:w="3923" w:type="pct"/>
            <w:vAlign w:val="center"/>
          </w:tcPr>
          <w:p w14:paraId="5763680B">
            <w:pPr>
              <w:pStyle w:val="10"/>
              <w:snapToGrid w:val="0"/>
              <w:spacing w:line="290" w:lineRule="exact"/>
              <w:rPr>
                <w:szCs w:val="21"/>
              </w:rPr>
            </w:pPr>
            <w:r>
              <w:rPr>
                <w:rFonts w:hint="eastAsia"/>
                <w:szCs w:val="21"/>
              </w:rPr>
              <w:t>2.备份投标文件：供应商在投标截止时间前将加密的投标文件上传至政府采购云平台，还可以在投标截止时间前以电子邮件方式提供备份投标文件1份（接收人邮箱：1144238079@qq.com，接收人：徐静，电话：13179856473），“备份投标文件”由供应商自愿提供，采购文件不作强制性要求；如不提供或未按要求提供的，当电子投标文件无法解密时，将导致无备份投标文件而失去投标资格。</w:t>
            </w:r>
          </w:p>
          <w:p w14:paraId="2DA36FE3">
            <w:pPr>
              <w:pStyle w:val="10"/>
              <w:snapToGrid w:val="0"/>
              <w:spacing w:line="290" w:lineRule="exact"/>
              <w:rPr>
                <w:szCs w:val="21"/>
              </w:rPr>
            </w:pPr>
            <w:r>
              <w:rPr>
                <w:rFonts w:hint="eastAsia"/>
                <w:szCs w:val="21"/>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1E7C4961">
            <w:pPr>
              <w:pStyle w:val="10"/>
              <w:snapToGrid w:val="0"/>
              <w:spacing w:line="290" w:lineRule="exact"/>
              <w:rPr>
                <w:szCs w:val="21"/>
              </w:rPr>
            </w:pPr>
            <w:r>
              <w:rPr>
                <w:rFonts w:hint="eastAsia"/>
                <w:szCs w:val="21"/>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5B959D4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47" w:hRule="atLeast"/>
          <w:jc w:val="center"/>
        </w:trPr>
        <w:tc>
          <w:tcPr>
            <w:tcW w:w="320" w:type="pct"/>
            <w:vAlign w:val="center"/>
          </w:tcPr>
          <w:p w14:paraId="332D88F7">
            <w:pPr>
              <w:snapToGrid w:val="0"/>
              <w:spacing w:line="290" w:lineRule="exact"/>
              <w:ind w:left="-78" w:leftChars="-37" w:right="-95" w:rightChars="-45"/>
              <w:jc w:val="center"/>
              <w:rPr>
                <w:rFonts w:ascii="宋体"/>
                <w:szCs w:val="21"/>
              </w:rPr>
            </w:pPr>
            <w:r>
              <w:rPr>
                <w:rFonts w:hint="eastAsia" w:ascii="宋体"/>
                <w:szCs w:val="21"/>
              </w:rPr>
              <w:t>22</w:t>
            </w:r>
          </w:p>
        </w:tc>
        <w:tc>
          <w:tcPr>
            <w:tcW w:w="756" w:type="pct"/>
            <w:vAlign w:val="center"/>
          </w:tcPr>
          <w:p w14:paraId="7013818E">
            <w:pPr>
              <w:snapToGrid w:val="0"/>
              <w:spacing w:line="290" w:lineRule="exact"/>
              <w:jc w:val="center"/>
              <w:rPr>
                <w:rFonts w:ascii="宋体"/>
                <w:szCs w:val="21"/>
              </w:rPr>
            </w:pPr>
            <w:r>
              <w:rPr>
                <w:rFonts w:hint="eastAsia" w:ascii="宋体"/>
                <w:szCs w:val="21"/>
              </w:rPr>
              <w:t>投标截止时间及地点</w:t>
            </w:r>
          </w:p>
        </w:tc>
        <w:tc>
          <w:tcPr>
            <w:tcW w:w="3923" w:type="pct"/>
            <w:vAlign w:val="center"/>
          </w:tcPr>
          <w:p w14:paraId="4ED76012">
            <w:pPr>
              <w:snapToGrid w:val="0"/>
              <w:spacing w:line="290" w:lineRule="exact"/>
              <w:ind w:firstLine="18" w:firstLineChars="9"/>
              <w:rPr>
                <w:b/>
                <w:bCs/>
                <w:color w:val="0000FF"/>
                <w:szCs w:val="21"/>
                <w:highlight w:val="none"/>
              </w:rPr>
            </w:pPr>
            <w:r>
              <w:rPr>
                <w:rFonts w:hint="eastAsia" w:ascii="宋体"/>
                <w:b/>
                <w:bCs/>
                <w:szCs w:val="21"/>
              </w:rPr>
              <w:t>投标截止</w:t>
            </w:r>
            <w:r>
              <w:rPr>
                <w:rFonts w:hint="eastAsia" w:ascii="宋体"/>
                <w:b/>
                <w:bCs/>
                <w:szCs w:val="21"/>
                <w:highlight w:val="none"/>
              </w:rPr>
              <w:t>时间</w:t>
            </w:r>
            <w:r>
              <w:rPr>
                <w:rFonts w:hint="eastAsia"/>
                <w:b/>
                <w:bCs/>
                <w:szCs w:val="21"/>
                <w:highlight w:val="none"/>
              </w:rPr>
              <w:t>：</w:t>
            </w:r>
            <w:r>
              <w:rPr>
                <w:rFonts w:hint="eastAsia"/>
                <w:b/>
                <w:bCs/>
                <w:color w:val="000000" w:themeColor="text1"/>
                <w:szCs w:val="21"/>
                <w:highlight w:val="none"/>
                <w14:textFill>
                  <w14:solidFill>
                    <w14:schemeClr w14:val="tx1"/>
                  </w14:solidFill>
                </w14:textFill>
              </w:rPr>
              <w:t>202</w:t>
            </w:r>
            <w:r>
              <w:rPr>
                <w:rFonts w:hint="eastAsia"/>
                <w:b/>
                <w:bCs/>
                <w:color w:val="000000" w:themeColor="text1"/>
                <w:szCs w:val="21"/>
                <w:highlight w:val="none"/>
                <w:lang w:val="en-US" w:eastAsia="zh-CN"/>
                <w14:textFill>
                  <w14:solidFill>
                    <w14:schemeClr w14:val="tx1"/>
                  </w14:solidFill>
                </w14:textFill>
              </w:rPr>
              <w:t>5</w:t>
            </w:r>
            <w:r>
              <w:rPr>
                <w:rFonts w:hint="eastAsia"/>
                <w:b/>
                <w:bCs/>
                <w:color w:val="000000" w:themeColor="text1"/>
                <w:szCs w:val="21"/>
                <w:highlight w:val="none"/>
                <w14:textFill>
                  <w14:solidFill>
                    <w14:schemeClr w14:val="tx1"/>
                  </w14:solidFill>
                </w14:textFill>
              </w:rPr>
              <w:t>年</w:t>
            </w:r>
            <w:r>
              <w:rPr>
                <w:rFonts w:hint="eastAsia"/>
                <w:b/>
                <w:bCs/>
                <w:color w:val="000000" w:themeColor="text1"/>
                <w:szCs w:val="21"/>
                <w:highlight w:val="none"/>
                <w:lang w:val="en-US" w:eastAsia="zh-CN"/>
                <w14:textFill>
                  <w14:solidFill>
                    <w14:schemeClr w14:val="tx1"/>
                  </w14:solidFill>
                </w14:textFill>
              </w:rPr>
              <w:t>04</w:t>
            </w:r>
            <w:r>
              <w:rPr>
                <w:rFonts w:hint="eastAsia"/>
                <w:b/>
                <w:bCs/>
                <w:color w:val="000000" w:themeColor="text1"/>
                <w:szCs w:val="21"/>
                <w:highlight w:val="none"/>
                <w14:textFill>
                  <w14:solidFill>
                    <w14:schemeClr w14:val="tx1"/>
                  </w14:solidFill>
                </w14:textFill>
              </w:rPr>
              <w:t>月</w:t>
            </w:r>
            <w:r>
              <w:rPr>
                <w:rFonts w:hint="eastAsia"/>
                <w:b/>
                <w:bCs/>
                <w:color w:val="000000" w:themeColor="text1"/>
                <w:szCs w:val="21"/>
                <w:highlight w:val="none"/>
                <w:lang w:val="en-US" w:eastAsia="zh-CN"/>
                <w14:textFill>
                  <w14:solidFill>
                    <w14:schemeClr w14:val="tx1"/>
                  </w14:solidFill>
                </w14:textFill>
              </w:rPr>
              <w:t>08</w:t>
            </w:r>
            <w:r>
              <w:rPr>
                <w:rFonts w:hint="eastAsia"/>
                <w:b/>
                <w:bCs/>
                <w:color w:val="000000" w:themeColor="text1"/>
                <w:szCs w:val="21"/>
                <w:highlight w:val="none"/>
                <w14:textFill>
                  <w14:solidFill>
                    <w14:schemeClr w14:val="tx1"/>
                  </w14:solidFill>
                </w14:textFill>
              </w:rPr>
              <w:t>日1</w:t>
            </w:r>
            <w:r>
              <w:rPr>
                <w:rFonts w:hint="eastAsia"/>
                <w:b/>
                <w:bCs/>
                <w:szCs w:val="21"/>
                <w:highlight w:val="none"/>
              </w:rPr>
              <w:t>0时30分（北京时间）</w:t>
            </w:r>
          </w:p>
          <w:p w14:paraId="4783946F">
            <w:pPr>
              <w:snapToGrid w:val="0"/>
              <w:spacing w:line="290" w:lineRule="exact"/>
              <w:ind w:firstLine="18" w:firstLineChars="9"/>
              <w:rPr>
                <w:szCs w:val="21"/>
              </w:rPr>
            </w:pPr>
            <w:r>
              <w:rPr>
                <w:rFonts w:hint="eastAsia"/>
                <w:b/>
                <w:bCs/>
                <w:szCs w:val="21"/>
                <w:highlight w:val="none"/>
              </w:rPr>
              <w:t>投标地点：新疆政府采购云平台（www.zcygov.cn）</w:t>
            </w:r>
          </w:p>
        </w:tc>
      </w:tr>
      <w:tr w14:paraId="505E5B8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65" w:hRule="atLeast"/>
          <w:jc w:val="center"/>
        </w:trPr>
        <w:tc>
          <w:tcPr>
            <w:tcW w:w="320" w:type="pct"/>
            <w:vAlign w:val="center"/>
          </w:tcPr>
          <w:p w14:paraId="1AA5B417">
            <w:pPr>
              <w:pStyle w:val="10"/>
              <w:snapToGrid w:val="0"/>
              <w:spacing w:line="290" w:lineRule="exact"/>
              <w:ind w:left="-78" w:leftChars="-37" w:right="-95" w:rightChars="-45"/>
              <w:jc w:val="center"/>
              <w:rPr>
                <w:szCs w:val="21"/>
              </w:rPr>
            </w:pPr>
            <w:r>
              <w:rPr>
                <w:rFonts w:hint="eastAsia"/>
                <w:szCs w:val="21"/>
              </w:rPr>
              <w:t>23</w:t>
            </w:r>
          </w:p>
        </w:tc>
        <w:tc>
          <w:tcPr>
            <w:tcW w:w="756" w:type="pct"/>
            <w:vAlign w:val="center"/>
          </w:tcPr>
          <w:p w14:paraId="589436E6">
            <w:pPr>
              <w:snapToGrid w:val="0"/>
              <w:spacing w:line="290" w:lineRule="exact"/>
              <w:jc w:val="center"/>
              <w:rPr>
                <w:rFonts w:ascii="宋体"/>
                <w:szCs w:val="21"/>
              </w:rPr>
            </w:pPr>
            <w:r>
              <w:rPr>
                <w:rFonts w:hint="eastAsia" w:ascii="宋体"/>
                <w:szCs w:val="21"/>
              </w:rPr>
              <w:t>开标时间及地点</w:t>
            </w:r>
          </w:p>
        </w:tc>
        <w:tc>
          <w:tcPr>
            <w:tcW w:w="3923" w:type="pct"/>
            <w:vAlign w:val="center"/>
          </w:tcPr>
          <w:p w14:paraId="1787D67A">
            <w:pPr>
              <w:snapToGrid w:val="0"/>
              <w:spacing w:line="290" w:lineRule="exact"/>
              <w:ind w:firstLine="18" w:firstLineChars="9"/>
              <w:rPr>
                <w:b/>
                <w:bCs/>
                <w:szCs w:val="21"/>
              </w:rPr>
            </w:pPr>
            <w:r>
              <w:rPr>
                <w:rFonts w:hint="eastAsia"/>
                <w:b/>
                <w:bCs/>
                <w:szCs w:val="21"/>
              </w:rPr>
              <w:t>开标时间：同投标截止时间</w:t>
            </w:r>
          </w:p>
          <w:p w14:paraId="387BBA6A">
            <w:pPr>
              <w:snapToGrid w:val="0"/>
              <w:spacing w:line="290" w:lineRule="exact"/>
              <w:ind w:firstLine="18" w:firstLineChars="9"/>
              <w:rPr>
                <w:szCs w:val="21"/>
              </w:rPr>
            </w:pPr>
            <w:r>
              <w:rPr>
                <w:rFonts w:hint="eastAsia"/>
                <w:b/>
                <w:bCs/>
                <w:szCs w:val="21"/>
              </w:rPr>
              <w:t>开标地点：在新疆政府采购云平台（www.zcygov.cn）上开启投标文件</w:t>
            </w:r>
          </w:p>
        </w:tc>
      </w:tr>
      <w:tr w14:paraId="690B2FC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320" w:type="pct"/>
            <w:vAlign w:val="center"/>
          </w:tcPr>
          <w:p w14:paraId="7C8D6526">
            <w:pPr>
              <w:pStyle w:val="10"/>
              <w:snapToGrid w:val="0"/>
              <w:spacing w:line="290" w:lineRule="exact"/>
              <w:ind w:left="-78" w:leftChars="-37" w:right="-95" w:rightChars="-45"/>
              <w:jc w:val="center"/>
              <w:rPr>
                <w:szCs w:val="21"/>
              </w:rPr>
            </w:pPr>
            <w:r>
              <w:rPr>
                <w:rFonts w:hint="eastAsia"/>
                <w:szCs w:val="21"/>
              </w:rPr>
              <w:t>24</w:t>
            </w:r>
          </w:p>
        </w:tc>
        <w:tc>
          <w:tcPr>
            <w:tcW w:w="756" w:type="pct"/>
            <w:vAlign w:val="center"/>
          </w:tcPr>
          <w:p w14:paraId="1E257504">
            <w:pPr>
              <w:pStyle w:val="10"/>
              <w:snapToGrid w:val="0"/>
              <w:spacing w:line="290" w:lineRule="exact"/>
              <w:jc w:val="center"/>
              <w:rPr>
                <w:szCs w:val="21"/>
              </w:rPr>
            </w:pPr>
            <w:r>
              <w:rPr>
                <w:rFonts w:hint="eastAsia"/>
                <w:szCs w:val="21"/>
              </w:rPr>
              <w:t>评标委员会的组建</w:t>
            </w:r>
          </w:p>
        </w:tc>
        <w:tc>
          <w:tcPr>
            <w:tcW w:w="3923" w:type="pct"/>
          </w:tcPr>
          <w:p w14:paraId="311EBB80">
            <w:pPr>
              <w:pStyle w:val="10"/>
              <w:snapToGrid w:val="0"/>
              <w:spacing w:line="290" w:lineRule="exact"/>
              <w:rPr>
                <w:szCs w:val="21"/>
              </w:rPr>
            </w:pPr>
            <w:r>
              <w:rPr>
                <w:rFonts w:hint="eastAsia"/>
                <w:szCs w:val="21"/>
              </w:rPr>
              <w:t>评标委员会由招标人依法组建；</w:t>
            </w:r>
          </w:p>
          <w:p w14:paraId="245A1FC8">
            <w:pPr>
              <w:pStyle w:val="10"/>
              <w:snapToGrid w:val="0"/>
              <w:spacing w:line="290" w:lineRule="exact"/>
              <w:rPr>
                <w:szCs w:val="21"/>
              </w:rPr>
            </w:pPr>
            <w:r>
              <w:rPr>
                <w:rFonts w:hint="eastAsia"/>
                <w:szCs w:val="21"/>
              </w:rPr>
              <w:t>评标专家确定方式：专家评委由招标人在开标前从政采云专家库中随机抽取。</w:t>
            </w:r>
          </w:p>
        </w:tc>
      </w:tr>
      <w:tr w14:paraId="5532CBF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320" w:type="pct"/>
            <w:vAlign w:val="center"/>
          </w:tcPr>
          <w:p w14:paraId="5010635E">
            <w:pPr>
              <w:pStyle w:val="10"/>
              <w:snapToGrid w:val="0"/>
              <w:spacing w:line="290" w:lineRule="exact"/>
              <w:ind w:left="-78" w:leftChars="-37" w:right="-95" w:rightChars="-45"/>
              <w:jc w:val="center"/>
              <w:rPr>
                <w:szCs w:val="21"/>
              </w:rPr>
            </w:pPr>
            <w:r>
              <w:rPr>
                <w:rFonts w:hint="eastAsia"/>
                <w:szCs w:val="21"/>
              </w:rPr>
              <w:t>25</w:t>
            </w:r>
          </w:p>
        </w:tc>
        <w:tc>
          <w:tcPr>
            <w:tcW w:w="756" w:type="pct"/>
            <w:vAlign w:val="center"/>
          </w:tcPr>
          <w:p w14:paraId="206D3E99">
            <w:pPr>
              <w:pStyle w:val="10"/>
              <w:snapToGrid w:val="0"/>
              <w:spacing w:line="290" w:lineRule="exact"/>
              <w:jc w:val="center"/>
              <w:rPr>
                <w:szCs w:val="21"/>
              </w:rPr>
            </w:pPr>
            <w:r>
              <w:rPr>
                <w:rFonts w:hint="eastAsia"/>
                <w:szCs w:val="21"/>
              </w:rPr>
              <w:t>是否授权评标委员会确定中标候选人</w:t>
            </w:r>
          </w:p>
        </w:tc>
        <w:tc>
          <w:tcPr>
            <w:tcW w:w="3923" w:type="pct"/>
            <w:vAlign w:val="center"/>
          </w:tcPr>
          <w:p w14:paraId="01AE2ECB">
            <w:pPr>
              <w:pStyle w:val="10"/>
              <w:snapToGrid w:val="0"/>
              <w:spacing w:line="290" w:lineRule="exact"/>
              <w:rPr>
                <w:szCs w:val="21"/>
              </w:rPr>
            </w:pPr>
            <w:r>
              <w:rPr>
                <w:rFonts w:hint="eastAsia" w:hAnsi="宋体"/>
                <w:szCs w:val="21"/>
              </w:rPr>
              <w:t>是，评标委员会推荐3名中标候选人。</w:t>
            </w:r>
          </w:p>
        </w:tc>
      </w:tr>
      <w:tr w14:paraId="19EAF2D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320" w:type="pct"/>
            <w:vAlign w:val="center"/>
          </w:tcPr>
          <w:p w14:paraId="0D09F022">
            <w:pPr>
              <w:snapToGrid w:val="0"/>
              <w:spacing w:line="290" w:lineRule="exact"/>
              <w:ind w:left="-78" w:leftChars="-37" w:right="-95" w:rightChars="-45"/>
              <w:jc w:val="center"/>
              <w:rPr>
                <w:szCs w:val="21"/>
              </w:rPr>
            </w:pPr>
            <w:r>
              <w:rPr>
                <w:rFonts w:hint="eastAsia" w:ascii="宋体"/>
                <w:szCs w:val="21"/>
              </w:rPr>
              <w:t>26</w:t>
            </w:r>
          </w:p>
        </w:tc>
        <w:tc>
          <w:tcPr>
            <w:tcW w:w="756" w:type="pct"/>
            <w:vAlign w:val="center"/>
          </w:tcPr>
          <w:p w14:paraId="5C1F00F4">
            <w:pPr>
              <w:pStyle w:val="10"/>
              <w:snapToGrid w:val="0"/>
              <w:spacing w:line="290" w:lineRule="exact"/>
              <w:jc w:val="left"/>
              <w:rPr>
                <w:szCs w:val="21"/>
              </w:rPr>
            </w:pPr>
            <w:r>
              <w:rPr>
                <w:rFonts w:hint="eastAsia"/>
                <w:szCs w:val="21"/>
              </w:rPr>
              <w:t>中标候选人公示媒介</w:t>
            </w:r>
          </w:p>
        </w:tc>
        <w:tc>
          <w:tcPr>
            <w:tcW w:w="3923" w:type="pct"/>
            <w:vAlign w:val="center"/>
          </w:tcPr>
          <w:p w14:paraId="13AB0D92">
            <w:pPr>
              <w:pStyle w:val="10"/>
              <w:snapToGrid w:val="0"/>
              <w:spacing w:line="290" w:lineRule="exact"/>
              <w:rPr>
                <w:szCs w:val="21"/>
              </w:rPr>
            </w:pPr>
            <w:r>
              <w:rPr>
                <w:rFonts w:hint="eastAsia" w:ascii="Times New Roman" w:hAnsi="Times New Roman" w:cs="Times New Roman"/>
                <w:szCs w:val="21"/>
              </w:rPr>
              <w:t>克州公共资源交易中心网、新疆政府采购网，公示期为一个工作日。</w:t>
            </w:r>
          </w:p>
        </w:tc>
      </w:tr>
      <w:tr w14:paraId="5597B6F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447" w:hRule="atLeast"/>
          <w:jc w:val="center"/>
        </w:trPr>
        <w:tc>
          <w:tcPr>
            <w:tcW w:w="320" w:type="pct"/>
            <w:vAlign w:val="center"/>
          </w:tcPr>
          <w:p w14:paraId="61105889">
            <w:pPr>
              <w:snapToGrid w:val="0"/>
              <w:spacing w:line="290" w:lineRule="exact"/>
              <w:jc w:val="center"/>
              <w:rPr>
                <w:rFonts w:ascii="宋体"/>
                <w:szCs w:val="21"/>
              </w:rPr>
            </w:pPr>
            <w:r>
              <w:rPr>
                <w:rFonts w:hint="eastAsia" w:ascii="宋体" w:hAnsi="宋体"/>
                <w:szCs w:val="21"/>
              </w:rPr>
              <w:t>27</w:t>
            </w:r>
          </w:p>
        </w:tc>
        <w:tc>
          <w:tcPr>
            <w:tcW w:w="756" w:type="pct"/>
            <w:vAlign w:val="center"/>
          </w:tcPr>
          <w:p w14:paraId="5FD034A8">
            <w:pPr>
              <w:snapToGrid w:val="0"/>
              <w:spacing w:line="290" w:lineRule="exact"/>
              <w:jc w:val="center"/>
              <w:rPr>
                <w:rFonts w:ascii="宋体"/>
                <w:szCs w:val="21"/>
              </w:rPr>
            </w:pPr>
            <w:r>
              <w:rPr>
                <w:rFonts w:hint="eastAsia" w:ascii="宋体"/>
                <w:szCs w:val="21"/>
              </w:rPr>
              <w:t>履约担保</w:t>
            </w:r>
          </w:p>
        </w:tc>
        <w:tc>
          <w:tcPr>
            <w:tcW w:w="3923" w:type="pct"/>
          </w:tcPr>
          <w:p w14:paraId="5EF69CA6">
            <w:pPr>
              <w:snapToGrid w:val="0"/>
              <w:spacing w:line="290" w:lineRule="exact"/>
              <w:rPr>
                <w:rFonts w:ascii="宋体"/>
                <w:szCs w:val="21"/>
              </w:rPr>
            </w:pPr>
            <w:r>
              <w:rPr>
                <w:rFonts w:hint="eastAsia" w:ascii="宋体"/>
                <w:szCs w:val="21"/>
              </w:rPr>
              <w:t>中标供应商在合同签订后5个工作日内向采购人交纳不超过中标价10%的履约保证金（基本户开户行出具的履约保函形式提交；若以电汇、银行转账方式提交的，必须转到采购人的指定账户），如果中标供应商在建设期内没有涉及采购人的应付而未付金额或违约行为，采购人在项目验收合格后或提前终止合同后全额无息退还履约保证金。</w:t>
            </w:r>
          </w:p>
        </w:tc>
      </w:tr>
      <w:tr w14:paraId="2840696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83" w:hRule="atLeast"/>
          <w:jc w:val="center"/>
        </w:trPr>
        <w:tc>
          <w:tcPr>
            <w:tcW w:w="320" w:type="pct"/>
            <w:vAlign w:val="center"/>
          </w:tcPr>
          <w:p w14:paraId="4F734F31">
            <w:pPr>
              <w:snapToGrid w:val="0"/>
              <w:spacing w:line="290" w:lineRule="exact"/>
              <w:jc w:val="center"/>
              <w:rPr>
                <w:rFonts w:ascii="宋体" w:hAnsi="宋体"/>
                <w:szCs w:val="21"/>
              </w:rPr>
            </w:pPr>
            <w:r>
              <w:rPr>
                <w:rFonts w:hint="eastAsia" w:ascii="宋体" w:hAnsi="宋体"/>
                <w:szCs w:val="21"/>
              </w:rPr>
              <w:t>28</w:t>
            </w:r>
          </w:p>
        </w:tc>
        <w:tc>
          <w:tcPr>
            <w:tcW w:w="756" w:type="pct"/>
            <w:vAlign w:val="center"/>
          </w:tcPr>
          <w:p w14:paraId="118AFB2E">
            <w:pPr>
              <w:snapToGrid w:val="0"/>
              <w:spacing w:line="290" w:lineRule="exact"/>
              <w:jc w:val="center"/>
              <w:rPr>
                <w:rFonts w:ascii="宋体" w:hAnsi="宋体"/>
                <w:szCs w:val="21"/>
              </w:rPr>
            </w:pPr>
            <w:r>
              <w:rPr>
                <w:rFonts w:hint="eastAsia" w:ascii="宋体" w:hAnsi="宋体"/>
                <w:szCs w:val="21"/>
              </w:rPr>
              <w:t>招标文件领取</w:t>
            </w:r>
          </w:p>
        </w:tc>
        <w:tc>
          <w:tcPr>
            <w:tcW w:w="3923" w:type="pct"/>
          </w:tcPr>
          <w:p w14:paraId="522C28CF">
            <w:pPr>
              <w:snapToGrid w:val="0"/>
              <w:spacing w:line="290" w:lineRule="exact"/>
              <w:rPr>
                <w:rFonts w:cs="Times New Roman"/>
                <w:highlight w:val="yellow"/>
              </w:rPr>
            </w:pPr>
            <w:r>
              <w:rPr>
                <w:rFonts w:hint="eastAsia" w:ascii="宋体" w:hAnsi="宋体"/>
                <w:szCs w:val="21"/>
              </w:rPr>
              <w:t>时间：202</w:t>
            </w:r>
            <w:r>
              <w:rPr>
                <w:rFonts w:hint="eastAsia" w:ascii="宋体" w:hAnsi="宋体"/>
                <w:szCs w:val="21"/>
                <w:lang w:val="en-US" w:eastAsia="zh-CN"/>
              </w:rPr>
              <w:t>5</w:t>
            </w:r>
            <w:r>
              <w:rPr>
                <w:rFonts w:hint="eastAsia" w:ascii="宋体" w:hAnsi="宋体"/>
                <w:szCs w:val="21"/>
              </w:rPr>
              <w:t>年</w:t>
            </w:r>
            <w:r>
              <w:rPr>
                <w:rFonts w:hint="eastAsia" w:ascii="宋体" w:hAnsi="宋体"/>
                <w:szCs w:val="21"/>
                <w:lang w:val="en-US" w:eastAsia="zh-CN"/>
              </w:rPr>
              <w:t>3</w:t>
            </w:r>
            <w:r>
              <w:rPr>
                <w:rFonts w:hint="eastAsia" w:ascii="宋体" w:hAnsi="宋体"/>
                <w:szCs w:val="21"/>
              </w:rPr>
              <w:t>月</w:t>
            </w:r>
            <w:r>
              <w:rPr>
                <w:rFonts w:hint="eastAsia" w:ascii="宋体" w:hAnsi="宋体"/>
                <w:szCs w:val="21"/>
                <w:lang w:val="en-US" w:eastAsia="zh-CN"/>
              </w:rPr>
              <w:t>19</w:t>
            </w:r>
            <w:r>
              <w:rPr>
                <w:rFonts w:hint="eastAsia" w:ascii="宋体" w:hAnsi="宋体"/>
                <w:szCs w:val="21"/>
              </w:rPr>
              <w:t>日至202</w:t>
            </w:r>
            <w:r>
              <w:rPr>
                <w:rFonts w:hint="eastAsia" w:ascii="宋体" w:hAnsi="宋体"/>
                <w:szCs w:val="21"/>
                <w:lang w:val="en-US" w:eastAsia="zh-CN"/>
              </w:rPr>
              <w:t>5</w:t>
            </w:r>
            <w:r>
              <w:rPr>
                <w:rFonts w:hint="eastAsia" w:ascii="宋体" w:hAnsi="宋体"/>
                <w:szCs w:val="21"/>
              </w:rPr>
              <w:t>年</w:t>
            </w:r>
            <w:r>
              <w:rPr>
                <w:rFonts w:hint="eastAsia" w:ascii="宋体" w:hAnsi="宋体"/>
                <w:szCs w:val="21"/>
                <w:lang w:val="en-US" w:eastAsia="zh-CN"/>
              </w:rPr>
              <w:t>3</w:t>
            </w:r>
            <w:r>
              <w:rPr>
                <w:rFonts w:hint="eastAsia" w:ascii="宋体" w:hAnsi="宋体"/>
                <w:szCs w:val="21"/>
              </w:rPr>
              <w:t xml:space="preserve">月 </w:t>
            </w:r>
            <w:r>
              <w:rPr>
                <w:rFonts w:hint="eastAsia" w:ascii="宋体" w:hAnsi="宋体"/>
                <w:szCs w:val="21"/>
                <w:lang w:val="en-US" w:eastAsia="zh-CN"/>
              </w:rPr>
              <w:t>26</w:t>
            </w:r>
            <w:r>
              <w:rPr>
                <w:rFonts w:hint="eastAsia" w:ascii="宋体" w:hAnsi="宋体"/>
                <w:szCs w:val="21"/>
              </w:rPr>
              <w:t>日</w:t>
            </w:r>
            <w:r>
              <w:rPr>
                <w:rFonts w:hint="eastAsia" w:cs="Times New Roman"/>
                <w:highlight w:val="none"/>
              </w:rPr>
              <w:t>，每天上午10:</w:t>
            </w:r>
            <w:r>
              <w:rPr>
                <w:rFonts w:hint="eastAsia" w:cs="Times New Roman"/>
                <w:highlight w:val="none"/>
                <w:lang w:val="en-US" w:eastAsia="zh-CN"/>
              </w:rPr>
              <w:t>00</w:t>
            </w:r>
            <w:r>
              <w:rPr>
                <w:rFonts w:hint="eastAsia" w:cs="Times New Roman"/>
                <w:highlight w:val="none"/>
              </w:rPr>
              <w:t>至1</w:t>
            </w:r>
            <w:r>
              <w:rPr>
                <w:rFonts w:hint="eastAsia" w:cs="Times New Roman"/>
                <w:highlight w:val="none"/>
                <w:lang w:val="en-US" w:eastAsia="zh-CN"/>
              </w:rPr>
              <w:t>4</w:t>
            </w:r>
            <w:r>
              <w:rPr>
                <w:rFonts w:hint="eastAsia" w:cs="Times New Roman"/>
                <w:highlight w:val="none"/>
              </w:rPr>
              <w:t>:</w:t>
            </w:r>
            <w:r>
              <w:rPr>
                <w:rFonts w:hint="eastAsia" w:cs="Times New Roman"/>
                <w:highlight w:val="none"/>
                <w:lang w:val="en-US" w:eastAsia="zh-CN"/>
              </w:rPr>
              <w:t>00</w:t>
            </w:r>
            <w:r>
              <w:rPr>
                <w:rFonts w:hint="eastAsia" w:cs="Times New Roman"/>
                <w:highlight w:val="none"/>
              </w:rPr>
              <w:t>，下午16:</w:t>
            </w:r>
            <w:r>
              <w:rPr>
                <w:rFonts w:hint="eastAsia" w:cs="Times New Roman"/>
                <w:highlight w:val="none"/>
                <w:lang w:val="en-US" w:eastAsia="zh-CN"/>
              </w:rPr>
              <w:t>0</w:t>
            </w:r>
            <w:r>
              <w:rPr>
                <w:rFonts w:hint="eastAsia" w:cs="Times New Roman"/>
                <w:highlight w:val="none"/>
              </w:rPr>
              <w:t>0至</w:t>
            </w:r>
            <w:r>
              <w:rPr>
                <w:rFonts w:hint="eastAsia" w:cs="Times New Roman"/>
                <w:highlight w:val="none"/>
                <w:lang w:val="en-US" w:eastAsia="zh-CN"/>
              </w:rPr>
              <w:t>19</w:t>
            </w:r>
            <w:r>
              <w:rPr>
                <w:rFonts w:hint="eastAsia" w:cs="Times New Roman"/>
                <w:highlight w:val="none"/>
              </w:rPr>
              <w:t>:</w:t>
            </w:r>
            <w:r>
              <w:rPr>
                <w:rFonts w:hint="eastAsia" w:cs="Times New Roman"/>
                <w:highlight w:val="none"/>
                <w:lang w:val="en-US" w:eastAsia="zh-CN"/>
              </w:rPr>
              <w:t>3</w:t>
            </w:r>
            <w:r>
              <w:rPr>
                <w:rFonts w:hint="eastAsia" w:cs="Times New Roman"/>
                <w:highlight w:val="none"/>
              </w:rPr>
              <w:t>0（北京时间，法定节假日除外）</w:t>
            </w:r>
          </w:p>
          <w:p w14:paraId="308D5707">
            <w:pPr>
              <w:snapToGrid w:val="0"/>
              <w:spacing w:line="290" w:lineRule="exact"/>
              <w:rPr>
                <w:rFonts w:ascii="宋体" w:hAnsi="宋体"/>
                <w:szCs w:val="21"/>
              </w:rPr>
            </w:pPr>
            <w:r>
              <w:rPr>
                <w:rFonts w:hint="eastAsia" w:ascii="宋体" w:hAnsi="宋体"/>
                <w:szCs w:val="21"/>
              </w:rPr>
              <w:t>地点：供应商登陆政采云平台http://www.zcygov.cn/，在线申请获取招标文件（登录政府采购云平台 → 项目采购 → 获取招标文件→申请，审核通过后可下载招标文件，如有操作性问题，可与政采云在线客服进行咨询，咨询电话：400-881-7190）。</w:t>
            </w:r>
          </w:p>
          <w:p w14:paraId="469FC284">
            <w:pPr>
              <w:snapToGrid w:val="0"/>
              <w:spacing w:line="290" w:lineRule="exact"/>
              <w:rPr>
                <w:rFonts w:ascii="宋体" w:hAnsi="宋体"/>
                <w:szCs w:val="21"/>
              </w:rPr>
            </w:pPr>
            <w:r>
              <w:rPr>
                <w:rFonts w:hint="eastAsia" w:ascii="宋体" w:hAnsi="宋体"/>
                <w:szCs w:val="21"/>
              </w:rPr>
              <w:t>方式：（1）线上获取（登录政府采购云平台 → 项目采购 → 获取招标文件→ 申请，审核通过后可下载招标文件）。本次招标不提供纸质版招标文件。</w:t>
            </w:r>
          </w:p>
          <w:p w14:paraId="3DB98E88">
            <w:pPr>
              <w:snapToGrid w:val="0"/>
              <w:spacing w:line="290" w:lineRule="exact"/>
              <w:rPr>
                <w:rFonts w:ascii="宋体" w:hAnsi="宋体"/>
                <w:szCs w:val="21"/>
              </w:rPr>
            </w:pPr>
            <w:r>
              <w:rPr>
                <w:rFonts w:hint="eastAsia" w:ascii="宋体" w:hAnsi="宋体"/>
                <w:szCs w:val="21"/>
              </w:rPr>
              <w:t>（2）供应商获取招标文件前应注册成为政府采购云平台正式供应商。</w:t>
            </w:r>
          </w:p>
        </w:tc>
      </w:tr>
      <w:tr w14:paraId="05AF644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restart"/>
            <w:vAlign w:val="center"/>
          </w:tcPr>
          <w:p w14:paraId="5785D0BF">
            <w:pPr>
              <w:snapToGrid w:val="0"/>
              <w:spacing w:line="290" w:lineRule="exact"/>
              <w:jc w:val="center"/>
              <w:rPr>
                <w:rFonts w:ascii="宋体" w:hAnsi="宋体"/>
                <w:szCs w:val="21"/>
              </w:rPr>
            </w:pPr>
            <w:r>
              <w:rPr>
                <w:rFonts w:hint="eastAsia" w:ascii="宋体" w:hAnsi="宋体"/>
                <w:szCs w:val="21"/>
              </w:rPr>
              <w:t>29</w:t>
            </w:r>
          </w:p>
        </w:tc>
        <w:tc>
          <w:tcPr>
            <w:tcW w:w="756" w:type="pct"/>
            <w:vMerge w:val="restart"/>
            <w:vAlign w:val="center"/>
          </w:tcPr>
          <w:p w14:paraId="773885B6">
            <w:pPr>
              <w:snapToGrid w:val="0"/>
              <w:spacing w:line="290" w:lineRule="exact"/>
              <w:jc w:val="center"/>
              <w:rPr>
                <w:rFonts w:ascii="宋体" w:hAnsi="宋体"/>
                <w:b/>
                <w:szCs w:val="21"/>
              </w:rPr>
            </w:pPr>
            <w:r>
              <w:rPr>
                <w:rFonts w:hint="eastAsia" w:ascii="宋体" w:hAnsi="宋体"/>
                <w:b/>
                <w:szCs w:val="21"/>
              </w:rPr>
              <w:t>重要说明</w:t>
            </w:r>
          </w:p>
        </w:tc>
        <w:tc>
          <w:tcPr>
            <w:tcW w:w="3923" w:type="pct"/>
          </w:tcPr>
          <w:p w14:paraId="548083E2">
            <w:pPr>
              <w:snapToGrid w:val="0"/>
              <w:spacing w:line="290" w:lineRule="exact"/>
              <w:jc w:val="left"/>
              <w:rPr>
                <w:rFonts w:ascii="宋体" w:hAnsi="宋体"/>
                <w:szCs w:val="21"/>
              </w:rPr>
            </w:pPr>
            <w:r>
              <w:rPr>
                <w:rFonts w:hint="eastAsia" w:ascii="宋体" w:hAnsi="宋体"/>
                <w:szCs w:val="21"/>
              </w:rPr>
              <w:t>1.本项目采用全流程不见面电子开评标，投标供应商需要使用CA加密设备，供应商可通过新疆数字证书认证中心官网（https://www.xjca.com.cn/）或下载“新疆政务通”APP自行进行申领。</w:t>
            </w:r>
          </w:p>
          <w:p w14:paraId="40355ED0">
            <w:pPr>
              <w:snapToGrid w:val="0"/>
              <w:spacing w:line="290" w:lineRule="exact"/>
              <w:jc w:val="left"/>
              <w:rPr>
                <w:rFonts w:ascii="宋体" w:hAnsi="宋体"/>
                <w:szCs w:val="21"/>
              </w:rPr>
            </w:pPr>
            <w:r>
              <w:rPr>
                <w:rFonts w:hint="eastAsia" w:ascii="宋体" w:hAnsi="宋体"/>
                <w:szCs w:val="21"/>
              </w:rPr>
              <w:t>2.本项目实行网上投标，采用加密电子投标文件(供应商须使用CA加密设备通过政采云电子投标客户端制作投标文件)。若供应商参与投标，自行承担投标一切费用。</w:t>
            </w:r>
          </w:p>
          <w:p w14:paraId="2A7571DD">
            <w:pPr>
              <w:snapToGrid w:val="0"/>
              <w:spacing w:line="290" w:lineRule="exact"/>
              <w:jc w:val="left"/>
              <w:rPr>
                <w:rFonts w:ascii="宋体" w:hAnsi="宋体"/>
                <w:szCs w:val="21"/>
              </w:rPr>
            </w:pPr>
            <w:r>
              <w:rPr>
                <w:rFonts w:hint="eastAsia" w:ascii="宋体" w:hAnsi="宋体"/>
                <w:szCs w:val="21"/>
              </w:rPr>
              <w:t>3.各供应商在开标前应确保成为新疆维吾尔自治区政府采购网正式注册入库供应商，并完成CA数字证书申领。因未注册入库、未办理CA数字证书等原因造成无法投标或投标失败等后果由供应商自行承担。</w:t>
            </w:r>
          </w:p>
          <w:p w14:paraId="4AC31941">
            <w:pPr>
              <w:snapToGrid w:val="0"/>
              <w:spacing w:line="290" w:lineRule="exact"/>
              <w:jc w:val="left"/>
              <w:rPr>
                <w:rFonts w:ascii="宋体" w:hAnsi="宋体"/>
                <w:szCs w:val="21"/>
              </w:rPr>
            </w:pPr>
            <w:r>
              <w:rPr>
                <w:rFonts w:hint="eastAsia" w:ascii="宋体" w:hAnsi="宋体"/>
                <w:szCs w:val="21"/>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61FA4502">
            <w:pPr>
              <w:snapToGrid w:val="0"/>
              <w:spacing w:line="290" w:lineRule="exact"/>
              <w:jc w:val="left"/>
              <w:rPr>
                <w:rFonts w:ascii="宋体" w:hAnsi="宋体"/>
                <w:szCs w:val="21"/>
              </w:rPr>
            </w:pPr>
            <w:r>
              <w:rPr>
                <w:rFonts w:hint="eastAsia" w:ascii="宋体" w:hAnsi="宋体"/>
                <w:szCs w:val="21"/>
              </w:rPr>
              <w:t>5.供应商在开标时须使用制作加密电子投标文件所使用的CA锁及电脑，电脑须提前配置好浏览器（建议使用谷歌浏览器），以便开标时解锁。</w:t>
            </w:r>
          </w:p>
          <w:p w14:paraId="6629E950">
            <w:pPr>
              <w:snapToGrid w:val="0"/>
              <w:spacing w:line="290" w:lineRule="exact"/>
              <w:jc w:val="left"/>
              <w:rPr>
                <w:rFonts w:ascii="宋体" w:hAnsi="宋体"/>
                <w:szCs w:val="21"/>
              </w:rPr>
            </w:pPr>
            <w:r>
              <w:rPr>
                <w:rFonts w:hint="eastAsia" w:ascii="宋体" w:hAnsi="宋体"/>
                <w:szCs w:val="21"/>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14:paraId="6D8E36F7">
            <w:pPr>
              <w:snapToGrid w:val="0"/>
              <w:spacing w:line="290" w:lineRule="exact"/>
              <w:jc w:val="left"/>
              <w:rPr>
                <w:rFonts w:ascii="宋体" w:hAnsi="宋体"/>
                <w:szCs w:val="21"/>
              </w:rPr>
            </w:pPr>
            <w:r>
              <w:rPr>
                <w:rFonts w:hint="eastAsia" w:ascii="宋体" w:hAnsi="宋体"/>
                <w:szCs w:val="21"/>
              </w:rPr>
              <w:t>7.为了保证开评标顺利进行，政采云线上开标功能完全实现，供应商开标所使用的电脑设备须具有视频及语音功能。</w:t>
            </w:r>
          </w:p>
        </w:tc>
      </w:tr>
      <w:tr w14:paraId="0A4326E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continue"/>
            <w:vAlign w:val="center"/>
          </w:tcPr>
          <w:p w14:paraId="37C371E4">
            <w:pPr>
              <w:snapToGrid w:val="0"/>
              <w:spacing w:line="290" w:lineRule="exact"/>
              <w:rPr>
                <w:rFonts w:ascii="宋体" w:hAnsi="宋体"/>
                <w:b/>
                <w:szCs w:val="21"/>
              </w:rPr>
            </w:pPr>
          </w:p>
        </w:tc>
        <w:tc>
          <w:tcPr>
            <w:tcW w:w="756" w:type="pct"/>
            <w:vMerge w:val="continue"/>
            <w:vAlign w:val="center"/>
          </w:tcPr>
          <w:p w14:paraId="07AFE621">
            <w:pPr>
              <w:snapToGrid w:val="0"/>
              <w:spacing w:line="290" w:lineRule="exact"/>
              <w:rPr>
                <w:rFonts w:ascii="宋体" w:hAnsi="宋体"/>
                <w:b/>
                <w:szCs w:val="21"/>
              </w:rPr>
            </w:pPr>
          </w:p>
        </w:tc>
        <w:tc>
          <w:tcPr>
            <w:tcW w:w="3923" w:type="pct"/>
          </w:tcPr>
          <w:p w14:paraId="7D437CD6">
            <w:pPr>
              <w:snapToGrid w:val="0"/>
              <w:spacing w:line="290" w:lineRule="exact"/>
              <w:ind w:firstLine="426" w:firstLineChars="200"/>
              <w:rPr>
                <w:rFonts w:ascii="宋体" w:hAnsi="宋体"/>
                <w:b/>
                <w:szCs w:val="21"/>
              </w:rPr>
            </w:pPr>
            <w:r>
              <w:rPr>
                <w:rFonts w:hint="eastAsia" w:ascii="宋体" w:hAnsi="宋体"/>
                <w:b/>
                <w:szCs w:val="21"/>
              </w:rPr>
              <w:t>1、电子招投标情况说明：</w:t>
            </w:r>
          </w:p>
          <w:p w14:paraId="467EFDF6">
            <w:pPr>
              <w:snapToGrid w:val="0"/>
              <w:spacing w:line="290" w:lineRule="exact"/>
              <w:ind w:firstLine="426" w:firstLineChars="200"/>
              <w:rPr>
                <w:rFonts w:ascii="宋体" w:hAnsi="宋体"/>
                <w:szCs w:val="21"/>
              </w:rPr>
            </w:pPr>
            <w:r>
              <w:rPr>
                <w:rFonts w:hint="eastAsia" w:ascii="宋体" w:hAnsi="宋体"/>
                <w:szCs w:val="21"/>
              </w:rPr>
              <w:t>（1）</w:t>
            </w:r>
            <w:r>
              <w:rPr>
                <w:rFonts w:hint="eastAsia" w:ascii="宋体" w:hAnsi="宋体"/>
                <w:b/>
                <w:szCs w:val="21"/>
              </w:rPr>
              <w:t>电子招投标</w:t>
            </w:r>
            <w:r>
              <w:rPr>
                <w:rFonts w:hint="eastAsia" w:ascii="宋体" w:hAnsi="宋体"/>
                <w:szCs w:val="21"/>
              </w:rPr>
              <w:t>：本项目以数据电文形式，依托“政府采购云平台（www.zcygov.cn）”进行招投标活动</w:t>
            </w:r>
            <w:r>
              <w:rPr>
                <w:rFonts w:hint="eastAsia" w:ascii="宋体" w:hAnsi="宋体"/>
                <w:b/>
                <w:bCs/>
                <w:szCs w:val="21"/>
              </w:rPr>
              <w:t>。</w:t>
            </w:r>
          </w:p>
          <w:p w14:paraId="08EB1876">
            <w:pPr>
              <w:snapToGrid w:val="0"/>
              <w:spacing w:line="290" w:lineRule="exact"/>
              <w:ind w:firstLine="426" w:firstLineChars="200"/>
              <w:rPr>
                <w:rFonts w:ascii="宋体" w:hAnsi="宋体"/>
                <w:szCs w:val="21"/>
              </w:rPr>
            </w:pPr>
            <w:r>
              <w:rPr>
                <w:rFonts w:hint="eastAsia" w:ascii="宋体" w:hAnsi="宋体"/>
                <w:szCs w:val="21"/>
              </w:rPr>
              <w:t>（2）</w:t>
            </w:r>
            <w:r>
              <w:rPr>
                <w:rFonts w:hint="eastAsia" w:ascii="宋体" w:hAnsi="宋体"/>
                <w:b/>
                <w:szCs w:val="21"/>
              </w:rPr>
              <w:t>投标准备</w:t>
            </w:r>
            <w:r>
              <w:rPr>
                <w:rFonts w:hint="eastAsia" w:ascii="宋体" w:hAnsi="宋体"/>
                <w:szCs w:val="21"/>
              </w:rPr>
              <w:t>：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7C39FB34">
            <w:pPr>
              <w:snapToGrid w:val="0"/>
              <w:spacing w:line="290" w:lineRule="exact"/>
              <w:ind w:firstLine="426" w:firstLineChars="200"/>
              <w:rPr>
                <w:rFonts w:ascii="宋体" w:hAnsi="宋体"/>
                <w:szCs w:val="21"/>
              </w:rPr>
            </w:pPr>
            <w:r>
              <w:rPr>
                <w:rFonts w:hint="eastAsia" w:ascii="宋体" w:hAnsi="宋体"/>
                <w:szCs w:val="21"/>
              </w:rPr>
              <w:t>（3）</w:t>
            </w:r>
            <w:r>
              <w:rPr>
                <w:rFonts w:hint="eastAsia" w:ascii="宋体" w:hAnsi="宋体"/>
                <w:b/>
                <w:szCs w:val="21"/>
              </w:rPr>
              <w:t>采购文件的获取</w:t>
            </w:r>
            <w:r>
              <w:rPr>
                <w:rFonts w:hint="eastAsia" w:ascii="宋体" w:hAnsi="宋体"/>
                <w:szCs w:val="21"/>
              </w:rPr>
              <w:t>：使用账号登录或者</w:t>
            </w:r>
            <w:r>
              <w:rPr>
                <w:rFonts w:hint="eastAsia" w:ascii="宋体" w:hAnsi="宋体"/>
                <w:szCs w:val="21"/>
                <w:lang w:bidi="zh-CN"/>
              </w:rPr>
              <w:t>短信验证码</w:t>
            </w:r>
            <w:r>
              <w:rPr>
                <w:rFonts w:hint="eastAsia" w:ascii="宋体" w:hAnsi="宋体"/>
                <w:szCs w:val="21"/>
              </w:rPr>
              <w:t>或者使用CA登录政采云平台；进入“项目采购”应用，在获取采购文件菜单中选择项目，获取采购文件。申请获取采购文件前须上传的资格证明文件扫描件有：营业执照副本原件；法定代表人投标需提供法定代表人资格证明书原件，委托代理人投标需提供法定代表人授权委托书原件；未被“信用中国”（www.creditchina.gov.cn）、中国政府采购网（www.ccgp.gov.cn）列入失信被执行人、重大税收违法案件当事人名单、政府采购严重违法失信行为记录名单。</w:t>
            </w:r>
          </w:p>
          <w:p w14:paraId="52DDA377">
            <w:pPr>
              <w:snapToGrid w:val="0"/>
              <w:spacing w:line="290" w:lineRule="exact"/>
              <w:ind w:firstLine="426" w:firstLineChars="200"/>
              <w:rPr>
                <w:rFonts w:ascii="宋体" w:hAnsi="宋体"/>
                <w:szCs w:val="21"/>
              </w:rPr>
            </w:pPr>
            <w:r>
              <w:rPr>
                <w:rFonts w:hint="eastAsia" w:ascii="宋体" w:hAnsi="宋体"/>
                <w:szCs w:val="21"/>
              </w:rPr>
              <w:t>（4）</w:t>
            </w:r>
            <w:r>
              <w:rPr>
                <w:rFonts w:hint="eastAsia" w:ascii="宋体" w:hAnsi="宋体"/>
                <w:b/>
                <w:szCs w:val="21"/>
              </w:rPr>
              <w:t>投标文件的制作</w:t>
            </w:r>
            <w:r>
              <w:rPr>
                <w:rFonts w:hint="eastAsia" w:ascii="宋体" w:hAnsi="宋体"/>
                <w:szCs w:val="21"/>
              </w:rPr>
              <w:t>：在“政采云电子交易客户端”中完成“填写基本信息”、“导入投标文件”、“标书关联”、“标书检查”、“电子签名”、“生成电子标书”等操作。</w:t>
            </w:r>
          </w:p>
          <w:p w14:paraId="56171989">
            <w:pPr>
              <w:snapToGrid w:val="0"/>
              <w:spacing w:line="290" w:lineRule="exact"/>
              <w:ind w:firstLine="426" w:firstLineChars="200"/>
              <w:rPr>
                <w:rFonts w:ascii="宋体" w:hAnsi="宋体"/>
                <w:szCs w:val="21"/>
              </w:rPr>
            </w:pPr>
            <w:r>
              <w:rPr>
                <w:rFonts w:hint="eastAsia" w:ascii="宋体" w:hAnsi="宋体"/>
                <w:szCs w:val="21"/>
              </w:rPr>
              <w:t>（5）</w:t>
            </w:r>
            <w:r>
              <w:rPr>
                <w:rFonts w:hint="eastAsia" w:ascii="宋体" w:hAnsi="宋体"/>
                <w:b/>
                <w:szCs w:val="21"/>
              </w:rPr>
              <w:t>投标文件的传输递交</w:t>
            </w:r>
            <w:r>
              <w:rPr>
                <w:rFonts w:hint="eastAsia" w:ascii="宋体" w:hAnsi="宋体"/>
                <w:szCs w:val="21"/>
              </w:rPr>
              <w:t>：供应商在投标截止时间前将加密的投标文件上传至政府采购云平台，还可以在投标截止时间前以电子邮件方式提供备份投标文件1份（接收人邮箱：1144238079@qq.com，接收人：徐静，电话：13179856473），</w:t>
            </w:r>
            <w:r>
              <w:rPr>
                <w:rFonts w:hint="eastAsia" w:ascii="宋体" w:hAnsi="宋体"/>
                <w:b/>
                <w:bCs/>
                <w:szCs w:val="21"/>
                <w:lang w:bidi="zh-CN"/>
              </w:rPr>
              <w:t>备份投标文件可以打包压缩并加密，压缩包命名为“XX单位备份投标文件”，加密密码由供应商自行保管（“备份投标文件”由供应商自愿提供，采购文件不作强制性要求；如不提供或未按要求提供的，当电子投标文件无法解密时，将导致无备份投标文件而失去投标资格）</w:t>
            </w:r>
            <w:r>
              <w:rPr>
                <w:rFonts w:hint="eastAsia" w:ascii="宋体" w:hAnsi="宋体"/>
                <w:szCs w:val="21"/>
              </w:rPr>
              <w:t>。</w:t>
            </w:r>
          </w:p>
          <w:p w14:paraId="1680CC65">
            <w:pPr>
              <w:snapToGrid w:val="0"/>
              <w:spacing w:line="290" w:lineRule="exact"/>
              <w:ind w:firstLine="426" w:firstLineChars="200"/>
              <w:rPr>
                <w:rFonts w:ascii="宋体" w:hAnsi="宋体"/>
                <w:szCs w:val="21"/>
              </w:rPr>
            </w:pPr>
            <w:r>
              <w:rPr>
                <w:rFonts w:hint="eastAsia" w:ascii="宋体" w:hAnsi="宋体"/>
                <w:szCs w:val="21"/>
              </w:rPr>
              <w:t>（6）</w:t>
            </w:r>
            <w:r>
              <w:rPr>
                <w:rFonts w:hint="eastAsia" w:ascii="宋体" w:hAnsi="宋体"/>
                <w:b/>
                <w:szCs w:val="21"/>
              </w:rPr>
              <w:t>投标文件的解密</w:t>
            </w:r>
            <w:r>
              <w:rPr>
                <w:rFonts w:hint="eastAsia" w:ascii="宋体" w:hAnsi="宋体"/>
                <w:szCs w:val="21"/>
              </w:rPr>
              <w:t>：供应商按照平台提示和采购文件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382AB9F8">
            <w:pPr>
              <w:snapToGrid w:val="0"/>
              <w:spacing w:line="290" w:lineRule="exact"/>
              <w:ind w:firstLine="426" w:firstLineChars="200"/>
              <w:rPr>
                <w:rFonts w:ascii="宋体" w:hAnsi="宋体"/>
                <w:szCs w:val="21"/>
              </w:rPr>
            </w:pPr>
            <w:r>
              <w:rPr>
                <w:rFonts w:hint="eastAsia" w:ascii="宋体" w:hAnsi="宋体"/>
                <w:szCs w:val="21"/>
              </w:rPr>
              <w:t>（7）</w:t>
            </w:r>
            <w:r>
              <w:rPr>
                <w:rFonts w:hint="eastAsia" w:ascii="宋体" w:hAnsi="宋体"/>
                <w:b/>
                <w:szCs w:val="21"/>
              </w:rPr>
              <w:t>具体操作指南</w:t>
            </w:r>
            <w:r>
              <w:rPr>
                <w:rFonts w:hint="eastAsia" w:ascii="宋体" w:hAnsi="宋体"/>
                <w:szCs w:val="21"/>
              </w:rPr>
              <w:t>：详见政采云平台“服务中心-帮助文档-项目采购-操作流程-电子招投标-政府采购项目电子交易管理操作指南-供应商”。</w:t>
            </w:r>
          </w:p>
          <w:p w14:paraId="5D724AA5">
            <w:pPr>
              <w:snapToGrid w:val="0"/>
              <w:spacing w:line="290" w:lineRule="exact"/>
              <w:ind w:firstLine="426" w:firstLineChars="200"/>
              <w:rPr>
                <w:rFonts w:ascii="宋体" w:hAnsi="宋体"/>
                <w:szCs w:val="21"/>
              </w:rPr>
            </w:pPr>
            <w:r>
              <w:rPr>
                <w:rFonts w:hint="eastAsia" w:ascii="宋体" w:hAnsi="宋体"/>
                <w:szCs w:val="21"/>
              </w:rPr>
              <w:t>（8）供应商在进行上述操作时，如遇技术问题可登录政采云（https://</w:t>
            </w:r>
            <w:r>
              <w:fldChar w:fldCharType="begin"/>
            </w:r>
            <w:r>
              <w:instrText xml:space="preserve"> HYPERLINK "http://www.zcygov.cn/" </w:instrText>
            </w:r>
            <w:r>
              <w:fldChar w:fldCharType="separate"/>
            </w:r>
            <w:r>
              <w:rPr>
                <w:rFonts w:hint="eastAsia" w:ascii="宋体" w:hAnsi="宋体"/>
                <w:szCs w:val="21"/>
              </w:rPr>
              <w:t>www.zcygov.cn/</w:t>
            </w:r>
            <w:r>
              <w:fldChar w:fldCharType="end"/>
            </w:r>
            <w:r>
              <w:rPr>
                <w:rFonts w:hint="eastAsia" w:ascii="宋体" w:hAnsi="宋体"/>
                <w:szCs w:val="21"/>
              </w:rPr>
              <w:t>），点击右侧咨询小采，获取采小蜜智能服务管家帮助，或拨打政采云服务热线 400-881-7190 获取热线服务帮助。</w:t>
            </w:r>
          </w:p>
          <w:p w14:paraId="5E1BDFDD">
            <w:pPr>
              <w:pStyle w:val="5"/>
              <w:adjustRightInd/>
              <w:snapToGrid w:val="0"/>
              <w:spacing w:line="290" w:lineRule="exact"/>
              <w:ind w:firstLine="426" w:firstLineChars="200"/>
              <w:textAlignment w:val="auto"/>
              <w:rPr>
                <w:rFonts w:ascii="宋体" w:hAnsi="宋体"/>
                <w:bCs/>
                <w:szCs w:val="21"/>
              </w:rPr>
            </w:pPr>
            <w:r>
              <w:rPr>
                <w:rFonts w:hint="eastAsia" w:ascii="宋体" w:hAnsi="宋体"/>
                <w:bCs/>
                <w:szCs w:val="21"/>
              </w:rPr>
              <w:t>温馨提醒：供应商应提前上传，以便在上传时遇到技术问题，有充足的时间请教平台的技术人员。</w:t>
            </w:r>
          </w:p>
          <w:p w14:paraId="263F0028">
            <w:pPr>
              <w:snapToGrid w:val="0"/>
              <w:spacing w:line="290" w:lineRule="exact"/>
              <w:ind w:firstLine="408" w:firstLineChars="192"/>
              <w:rPr>
                <w:rFonts w:ascii="宋体" w:hAnsi="宋体"/>
                <w:szCs w:val="21"/>
              </w:rPr>
            </w:pPr>
            <w:r>
              <w:rPr>
                <w:rFonts w:hint="eastAsia" w:ascii="宋体" w:hAnsi="宋体"/>
                <w:bCs/>
                <w:szCs w:val="21"/>
              </w:rPr>
              <w:t>2、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w:t>
            </w:r>
            <w:r>
              <w:rPr>
                <w:rFonts w:hint="eastAsia" w:ascii="宋体" w:hAnsi="宋体"/>
                <w:szCs w:val="21"/>
              </w:rPr>
              <w:t>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中国政府采购网下载专区下载。</w:t>
            </w:r>
            <w:r>
              <w:rPr>
                <w:rFonts w:hint="eastAsia" w:ascii="宋体" w:hAnsi="宋体"/>
                <w:bCs/>
                <w:szCs w:val="21"/>
              </w:rPr>
              <w:t>未按规定获取采购文件或逾期提出的不予受理、答复。</w:t>
            </w:r>
          </w:p>
        </w:tc>
      </w:tr>
      <w:tr w14:paraId="759138B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restart"/>
            <w:vAlign w:val="center"/>
          </w:tcPr>
          <w:p w14:paraId="6FE4ABBC">
            <w:pPr>
              <w:snapToGrid w:val="0"/>
              <w:spacing w:line="360" w:lineRule="auto"/>
              <w:jc w:val="left"/>
              <w:rPr>
                <w:rFonts w:ascii="宋体" w:hAnsi="宋体"/>
                <w:b/>
                <w:szCs w:val="21"/>
              </w:rPr>
            </w:pPr>
            <w:r>
              <w:rPr>
                <w:rFonts w:hint="eastAsia" w:ascii="宋体" w:hAnsi="宋体"/>
                <w:color w:val="000000"/>
                <w:szCs w:val="21"/>
              </w:rPr>
              <w:t>30</w:t>
            </w:r>
          </w:p>
        </w:tc>
        <w:tc>
          <w:tcPr>
            <w:tcW w:w="756" w:type="pct"/>
            <w:vMerge w:val="restart"/>
            <w:vAlign w:val="center"/>
          </w:tcPr>
          <w:p w14:paraId="7E2B9544">
            <w:pPr>
              <w:snapToGrid w:val="0"/>
              <w:spacing w:line="360" w:lineRule="auto"/>
              <w:jc w:val="left"/>
              <w:rPr>
                <w:rFonts w:ascii="宋体" w:hAnsi="宋体"/>
                <w:b/>
                <w:szCs w:val="21"/>
              </w:rPr>
            </w:pPr>
            <w:r>
              <w:rPr>
                <w:rFonts w:hint="eastAsia" w:ascii="宋体" w:hAnsi="宋体"/>
                <w:color w:val="000000"/>
                <w:szCs w:val="21"/>
              </w:rPr>
              <w:t>中小微企业政策文件</w:t>
            </w:r>
          </w:p>
        </w:tc>
        <w:tc>
          <w:tcPr>
            <w:tcW w:w="3923" w:type="pct"/>
          </w:tcPr>
          <w:p w14:paraId="54DCF122">
            <w:pPr>
              <w:snapToGrid w:val="0"/>
              <w:spacing w:line="360" w:lineRule="auto"/>
              <w:jc w:val="left"/>
              <w:rPr>
                <w:rFonts w:ascii="宋体" w:hAnsi="宋体"/>
                <w:bCs/>
                <w:szCs w:val="21"/>
              </w:rPr>
            </w:pPr>
            <w:r>
              <w:rPr>
                <w:rFonts w:hint="eastAsia" w:ascii="宋体" w:hAnsi="宋体"/>
                <w:color w:val="000000"/>
                <w:szCs w:val="21"/>
              </w:rPr>
              <w:t>（1）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300号）中规定的小型、微型企业标准的，按文件格式提供《中小企业声明函》。</w:t>
            </w:r>
          </w:p>
        </w:tc>
      </w:tr>
      <w:tr w14:paraId="18A260F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continue"/>
            <w:vAlign w:val="center"/>
          </w:tcPr>
          <w:p w14:paraId="0976E4AA">
            <w:pPr>
              <w:snapToGrid w:val="0"/>
              <w:spacing w:line="360" w:lineRule="auto"/>
              <w:jc w:val="left"/>
              <w:rPr>
                <w:rFonts w:ascii="宋体" w:hAnsi="宋体"/>
                <w:color w:val="000000"/>
                <w:szCs w:val="21"/>
              </w:rPr>
            </w:pPr>
          </w:p>
        </w:tc>
        <w:tc>
          <w:tcPr>
            <w:tcW w:w="756" w:type="pct"/>
            <w:vMerge w:val="continue"/>
            <w:vAlign w:val="center"/>
          </w:tcPr>
          <w:p w14:paraId="3C83340C">
            <w:pPr>
              <w:snapToGrid w:val="0"/>
              <w:spacing w:line="360" w:lineRule="auto"/>
              <w:jc w:val="left"/>
              <w:rPr>
                <w:rFonts w:ascii="宋体" w:hAnsi="宋体"/>
                <w:color w:val="000000"/>
                <w:szCs w:val="21"/>
              </w:rPr>
            </w:pPr>
          </w:p>
        </w:tc>
        <w:tc>
          <w:tcPr>
            <w:tcW w:w="3923" w:type="pct"/>
          </w:tcPr>
          <w:p w14:paraId="3775C82B">
            <w:pPr>
              <w:snapToGrid w:val="0"/>
              <w:spacing w:line="360" w:lineRule="auto"/>
              <w:jc w:val="left"/>
              <w:rPr>
                <w:rFonts w:ascii="宋体" w:hAnsi="宋体"/>
                <w:color w:val="000000"/>
                <w:szCs w:val="21"/>
              </w:rPr>
            </w:pPr>
            <w:r>
              <w:rPr>
                <w:rFonts w:hint="eastAsia" w:ascii="宋体" w:hAnsi="宋体"/>
                <w:szCs w:val="21"/>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14:paraId="7E5F630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continue"/>
            <w:vAlign w:val="center"/>
          </w:tcPr>
          <w:p w14:paraId="00F124B6">
            <w:pPr>
              <w:snapToGrid w:val="0"/>
              <w:spacing w:line="360" w:lineRule="auto"/>
              <w:jc w:val="left"/>
              <w:rPr>
                <w:rFonts w:ascii="宋体" w:hAnsi="宋体"/>
                <w:color w:val="000000"/>
                <w:szCs w:val="21"/>
              </w:rPr>
            </w:pPr>
          </w:p>
        </w:tc>
        <w:tc>
          <w:tcPr>
            <w:tcW w:w="756" w:type="pct"/>
            <w:vMerge w:val="continue"/>
            <w:vAlign w:val="center"/>
          </w:tcPr>
          <w:p w14:paraId="41F65D69">
            <w:pPr>
              <w:snapToGrid w:val="0"/>
              <w:spacing w:line="360" w:lineRule="auto"/>
              <w:jc w:val="left"/>
              <w:rPr>
                <w:rFonts w:ascii="宋体" w:hAnsi="宋体"/>
                <w:color w:val="000000"/>
                <w:szCs w:val="21"/>
              </w:rPr>
            </w:pPr>
          </w:p>
        </w:tc>
        <w:tc>
          <w:tcPr>
            <w:tcW w:w="3923" w:type="pct"/>
          </w:tcPr>
          <w:p w14:paraId="6ACE8CE7">
            <w:pPr>
              <w:snapToGrid w:val="0"/>
              <w:spacing w:line="360" w:lineRule="auto"/>
              <w:jc w:val="left"/>
              <w:rPr>
                <w:rFonts w:ascii="宋体" w:hAnsi="宋体"/>
                <w:color w:val="000000"/>
                <w:szCs w:val="21"/>
              </w:rPr>
            </w:pPr>
            <w:r>
              <w:rPr>
                <w:rFonts w:hint="eastAsia" w:ascii="宋体" w:hAnsi="宋体"/>
                <w:szCs w:val="21"/>
              </w:rPr>
              <w:t>（3）根据财政部、民政部、中国残疾人联合会《关于促进残疾人就业政府采购政策的通知》（财库[2017]141号），在政府采购活动中，残疾人福利性单位视同小型、微型企业。投标人属于残疾人福利性单位的，按照文件格式提供残疾人福利性单位声明函。</w:t>
            </w:r>
          </w:p>
        </w:tc>
      </w:tr>
      <w:tr w14:paraId="19770B9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restart"/>
            <w:vAlign w:val="center"/>
          </w:tcPr>
          <w:p w14:paraId="5978347B">
            <w:pPr>
              <w:snapToGrid w:val="0"/>
              <w:spacing w:line="360" w:lineRule="auto"/>
              <w:jc w:val="left"/>
              <w:rPr>
                <w:rFonts w:ascii="宋体" w:hAnsi="宋体"/>
                <w:color w:val="000000"/>
                <w:szCs w:val="21"/>
              </w:rPr>
            </w:pPr>
            <w:r>
              <w:rPr>
                <w:rFonts w:hint="eastAsia" w:ascii="宋体" w:hAnsi="宋体"/>
                <w:color w:val="000000"/>
                <w:szCs w:val="21"/>
              </w:rPr>
              <w:t>31</w:t>
            </w:r>
          </w:p>
        </w:tc>
        <w:tc>
          <w:tcPr>
            <w:tcW w:w="756" w:type="pct"/>
            <w:vMerge w:val="restart"/>
            <w:vAlign w:val="center"/>
          </w:tcPr>
          <w:p w14:paraId="75F1B8C4">
            <w:pPr>
              <w:snapToGrid w:val="0"/>
              <w:spacing w:line="360" w:lineRule="auto"/>
              <w:jc w:val="left"/>
              <w:rPr>
                <w:rFonts w:ascii="宋体" w:hAnsi="宋体"/>
                <w:color w:val="000000"/>
                <w:szCs w:val="21"/>
              </w:rPr>
            </w:pPr>
            <w:r>
              <w:rPr>
                <w:rFonts w:hint="eastAsia" w:ascii="宋体" w:hAnsi="宋体"/>
                <w:color w:val="000000"/>
                <w:szCs w:val="21"/>
              </w:rPr>
              <w:t>中小微企业政策文件说明</w:t>
            </w:r>
          </w:p>
        </w:tc>
        <w:tc>
          <w:tcPr>
            <w:tcW w:w="3923" w:type="pct"/>
          </w:tcPr>
          <w:p w14:paraId="1F320A7D">
            <w:pPr>
              <w:numPr>
                <w:ilvl w:val="0"/>
                <w:numId w:val="2"/>
              </w:numPr>
              <w:snapToGrid w:val="0"/>
              <w:spacing w:line="360" w:lineRule="auto"/>
              <w:jc w:val="left"/>
            </w:pPr>
            <w:r>
              <w:rPr>
                <w:rFonts w:hint="eastAsia"/>
              </w:rPr>
              <w:t>本项目为</w:t>
            </w:r>
            <w:r>
              <w:rPr>
                <w:rFonts w:hint="eastAsia"/>
                <w:b/>
                <w:bCs/>
              </w:rPr>
              <w:t>专门</w:t>
            </w:r>
            <w:r>
              <w:rPr>
                <w:rFonts w:hint="eastAsia"/>
              </w:rPr>
              <w:t>面向中小企业（含中型、小型、微型企业）采购项目。</w:t>
            </w:r>
          </w:p>
          <w:p w14:paraId="24558AE3">
            <w:pPr>
              <w:numPr>
                <w:ilvl w:val="0"/>
                <w:numId w:val="2"/>
              </w:numPr>
              <w:snapToGrid w:val="0"/>
              <w:spacing w:line="360" w:lineRule="auto"/>
              <w:jc w:val="left"/>
              <w:rPr>
                <w:highlight w:val="yellow"/>
                <w:u w:val="single"/>
              </w:rPr>
            </w:pPr>
            <w:r>
              <w:rPr>
                <w:rFonts w:hint="eastAsia"/>
              </w:rPr>
              <w:t>本采购项目中小企业划分标准所属行业为</w:t>
            </w:r>
            <w:r>
              <w:rPr>
                <w:rFonts w:hint="eastAsia"/>
                <w:highlight w:val="none"/>
              </w:rPr>
              <w:t>:</w:t>
            </w:r>
            <w:r>
              <w:rPr>
                <w:rFonts w:hint="eastAsia"/>
                <w:b/>
                <w:bCs/>
                <w:highlight w:val="none"/>
                <w:u w:val="single"/>
                <w:lang w:val="en-US" w:eastAsia="zh-CN"/>
              </w:rPr>
              <w:t>工业</w:t>
            </w:r>
          </w:p>
          <w:p w14:paraId="086829ED">
            <w:pPr>
              <w:snapToGrid w:val="0"/>
              <w:spacing w:line="360" w:lineRule="auto"/>
              <w:jc w:val="left"/>
              <w:textAlignment w:val="baseline"/>
            </w:pPr>
            <w:r>
              <w:rPr>
                <w:rFonts w:hint="eastAsia" w:ascii="宋体" w:hAnsi="宋体"/>
                <w:color w:val="000000"/>
                <w:szCs w:val="21"/>
              </w:rPr>
              <w:t>（3）本项目对属于小型和微型企业的投标人的投标报价给予</w:t>
            </w:r>
            <w:r>
              <w:rPr>
                <w:rFonts w:hint="eastAsia" w:ascii="宋体" w:hAnsi="宋体"/>
                <w:b/>
                <w:bCs/>
                <w:color w:val="000000"/>
                <w:szCs w:val="21"/>
                <w:u w:val="single"/>
              </w:rPr>
              <w:t>10%</w:t>
            </w:r>
            <w:r>
              <w:rPr>
                <w:rFonts w:hint="eastAsia" w:ascii="宋体" w:hAnsi="宋体"/>
                <w:color w:val="000000"/>
                <w:szCs w:val="21"/>
              </w:rPr>
              <w:t>的扣除，用扣除后的价格参与评审。残疾人福利性单位视同小型、微型企业，享受同等价格扣除，但同时属于残疾人福利性单位和小微企业的，不重复价格扣除。监狱企业视同小微企业。监狱企业参加政府采购活动时，应当提供由省级以上监狱管理局、戒毒管理局（含新疆生产建设兵团）出具的属于监狱企业的证明文件。</w:t>
            </w:r>
          </w:p>
        </w:tc>
      </w:tr>
      <w:tr w14:paraId="5EDAC7C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20" w:type="pct"/>
            <w:vMerge w:val="continue"/>
            <w:vAlign w:val="center"/>
          </w:tcPr>
          <w:p w14:paraId="6261D827">
            <w:pPr>
              <w:snapToGrid w:val="0"/>
              <w:spacing w:line="360" w:lineRule="auto"/>
              <w:jc w:val="left"/>
              <w:rPr>
                <w:rFonts w:ascii="宋体" w:hAnsi="宋体"/>
                <w:color w:val="000000"/>
                <w:szCs w:val="21"/>
              </w:rPr>
            </w:pPr>
          </w:p>
        </w:tc>
        <w:tc>
          <w:tcPr>
            <w:tcW w:w="756" w:type="pct"/>
            <w:vMerge w:val="continue"/>
            <w:vAlign w:val="center"/>
          </w:tcPr>
          <w:p w14:paraId="13FC3EC0">
            <w:pPr>
              <w:snapToGrid w:val="0"/>
              <w:spacing w:line="360" w:lineRule="auto"/>
              <w:jc w:val="left"/>
              <w:rPr>
                <w:rFonts w:ascii="宋体" w:hAnsi="宋体"/>
                <w:color w:val="000000"/>
                <w:szCs w:val="21"/>
              </w:rPr>
            </w:pPr>
          </w:p>
        </w:tc>
        <w:tc>
          <w:tcPr>
            <w:tcW w:w="3923" w:type="pct"/>
          </w:tcPr>
          <w:p w14:paraId="083A1FB9">
            <w:pPr>
              <w:snapToGrid w:val="0"/>
              <w:jc w:val="left"/>
              <w:rPr>
                <w:rFonts w:ascii="宋体" w:hAnsi="宋体"/>
                <w:szCs w:val="21"/>
              </w:rPr>
            </w:pPr>
            <w:r>
              <w:rPr>
                <w:rFonts w:hint="eastAsia" w:ascii="宋体" w:hAnsi="宋体"/>
                <w:szCs w:val="21"/>
              </w:rPr>
              <w:t>不符合上述适用情形的投标人无需提供上述声明函件。</w:t>
            </w:r>
          </w:p>
          <w:p w14:paraId="7C7E9FAC">
            <w:pPr>
              <w:pStyle w:val="27"/>
              <w:ind w:left="0" w:firstLine="0" w:firstLineChars="0"/>
              <w:rPr>
                <w:sz w:val="20"/>
                <w:szCs w:val="18"/>
              </w:rPr>
            </w:pPr>
            <w:r>
              <w:rPr>
                <w:rFonts w:hint="eastAsia"/>
                <w:sz w:val="20"/>
                <w:szCs w:val="18"/>
              </w:rPr>
              <w:t>中小企业划型标准规定</w:t>
            </w:r>
          </w:p>
          <w:p w14:paraId="1A970768">
            <w:pPr>
              <w:pStyle w:val="27"/>
              <w:ind w:left="0" w:firstLine="0" w:firstLineChars="0"/>
              <w:rPr>
                <w:sz w:val="20"/>
                <w:szCs w:val="18"/>
              </w:rPr>
            </w:pPr>
            <w:r>
              <w:rPr>
                <w:rFonts w:hint="eastAsia"/>
                <w:sz w:val="20"/>
                <w:szCs w:val="18"/>
              </w:rPr>
              <w:t>一、根据《中华人民共和国中小企业促进法》和《国务院关于进一步促进中小企业发展的若干意见》(（国发〔2009〕[2009]36号)，制定本规定。</w:t>
            </w:r>
          </w:p>
          <w:p w14:paraId="1E01A227">
            <w:pPr>
              <w:pStyle w:val="27"/>
              <w:ind w:left="0" w:firstLine="0" w:firstLineChars="0"/>
              <w:rPr>
                <w:sz w:val="20"/>
                <w:szCs w:val="18"/>
              </w:rPr>
            </w:pPr>
            <w:r>
              <w:rPr>
                <w:rFonts w:hint="eastAsia"/>
                <w:sz w:val="20"/>
                <w:szCs w:val="18"/>
              </w:rPr>
              <w:t>二、中小企业划分为中型、小型、微型三种类型，具体标准根据企业从业人员、营业收入、资产总额等指标，结合行业特点制定。</w:t>
            </w:r>
          </w:p>
          <w:p w14:paraId="45A8C5DB">
            <w:pPr>
              <w:pStyle w:val="27"/>
              <w:ind w:left="0" w:firstLine="0" w:firstLineChars="0"/>
              <w:rPr>
                <w:sz w:val="20"/>
                <w:szCs w:val="18"/>
              </w:rPr>
            </w:pPr>
            <w:r>
              <w:rPr>
                <w:rFonts w:hint="eastAsia"/>
                <w:sz w:val="20"/>
                <w:szCs w:val="18"/>
              </w:rPr>
              <w:t>三、本规定适用的行业包括：农、林、牧、渔业，</w:t>
            </w:r>
            <w:r>
              <w:rPr>
                <w:rFonts w:hint="eastAsia"/>
                <w:b/>
                <w:bCs/>
                <w:sz w:val="20"/>
                <w:szCs w:val="18"/>
              </w:rPr>
              <w:t>工业</w:t>
            </w:r>
            <w:r>
              <w:rPr>
                <w:rFonts w:hint="eastAsia"/>
                <w:sz w:val="20"/>
                <w:szCs w:val="18"/>
              </w:rPr>
              <w:t>（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C95B8D2">
            <w:pPr>
              <w:pStyle w:val="27"/>
              <w:ind w:left="0" w:firstLine="0" w:firstLineChars="0"/>
              <w:rPr>
                <w:sz w:val="20"/>
                <w:szCs w:val="18"/>
              </w:rPr>
            </w:pPr>
            <w:r>
              <w:rPr>
                <w:rFonts w:hint="eastAsia"/>
                <w:sz w:val="20"/>
                <w:szCs w:val="18"/>
              </w:rPr>
              <w:t>四、各行业划型标准为：</w:t>
            </w:r>
          </w:p>
          <w:p w14:paraId="0E42DEB2">
            <w:pPr>
              <w:pStyle w:val="27"/>
              <w:ind w:left="0" w:firstLine="0" w:firstLineChars="0"/>
              <w:rPr>
                <w:sz w:val="20"/>
                <w:szCs w:val="18"/>
              </w:rPr>
            </w:pPr>
            <w:r>
              <w:rPr>
                <w:rFonts w:hint="eastAsia"/>
                <w:sz w:val="20"/>
                <w:szCs w:val="18"/>
              </w:rPr>
              <w:t>（一）农、林、牧、渔业。营业收入20000万元以下的为中小微型企业。其中，营业收入500万元及以上的为中型企业，营业收入50万元及以上的为小型企业，营业收入50万元以下的为微型企业。</w:t>
            </w:r>
          </w:p>
          <w:p w14:paraId="7AD36B90">
            <w:pPr>
              <w:pStyle w:val="27"/>
              <w:ind w:left="0" w:firstLine="0" w:firstLineChars="0"/>
              <w:rPr>
                <w:sz w:val="20"/>
                <w:szCs w:val="18"/>
              </w:rPr>
            </w:pPr>
            <w:r>
              <w:rPr>
                <w:rFonts w:hint="eastAsia"/>
                <w:sz w:val="20"/>
                <w:szCs w:val="18"/>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2512B9B">
            <w:pPr>
              <w:pStyle w:val="27"/>
              <w:ind w:left="0" w:firstLine="0" w:firstLineChars="0"/>
              <w:rPr>
                <w:sz w:val="20"/>
                <w:szCs w:val="18"/>
              </w:rPr>
            </w:pPr>
            <w:r>
              <w:rPr>
                <w:rFonts w:hint="eastAsia"/>
                <w:sz w:val="20"/>
                <w:szCs w:val="18"/>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4B44794">
            <w:pPr>
              <w:pStyle w:val="27"/>
              <w:ind w:left="0" w:firstLine="0" w:firstLineChars="0"/>
              <w:rPr>
                <w:sz w:val="20"/>
                <w:szCs w:val="18"/>
              </w:rPr>
            </w:pPr>
            <w:r>
              <w:rPr>
                <w:rFonts w:hint="eastAsia"/>
                <w:sz w:val="20"/>
                <w:szCs w:val="18"/>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E779533">
            <w:pPr>
              <w:pStyle w:val="27"/>
              <w:ind w:left="0" w:firstLine="0" w:firstLineChars="0"/>
              <w:rPr>
                <w:sz w:val="20"/>
                <w:szCs w:val="18"/>
              </w:rPr>
            </w:pPr>
            <w:r>
              <w:rPr>
                <w:rFonts w:hint="eastAsia"/>
                <w:sz w:val="20"/>
                <w:szCs w:val="18"/>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5243E3B">
            <w:pPr>
              <w:pStyle w:val="27"/>
              <w:ind w:left="0" w:firstLine="0" w:firstLineChars="0"/>
              <w:rPr>
                <w:sz w:val="20"/>
                <w:szCs w:val="18"/>
              </w:rPr>
            </w:pPr>
            <w:r>
              <w:rPr>
                <w:rFonts w:hint="eastAsia"/>
                <w:sz w:val="20"/>
                <w:szCs w:val="18"/>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E4D3BB2">
            <w:pPr>
              <w:pStyle w:val="27"/>
              <w:ind w:left="0" w:firstLine="0" w:firstLineChars="0"/>
              <w:rPr>
                <w:sz w:val="20"/>
                <w:szCs w:val="18"/>
              </w:rPr>
            </w:pPr>
            <w:r>
              <w:rPr>
                <w:rFonts w:hint="eastAsia"/>
                <w:sz w:val="20"/>
                <w:szCs w:val="18"/>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C690CF9">
            <w:pPr>
              <w:pStyle w:val="27"/>
              <w:ind w:left="0" w:firstLine="0" w:firstLineChars="0"/>
              <w:rPr>
                <w:sz w:val="20"/>
                <w:szCs w:val="18"/>
              </w:rPr>
            </w:pPr>
            <w:r>
              <w:rPr>
                <w:rFonts w:hint="eastAsia"/>
                <w:sz w:val="20"/>
                <w:szCs w:val="18"/>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01EA6FD">
            <w:pPr>
              <w:pStyle w:val="27"/>
              <w:ind w:left="0" w:firstLine="0" w:firstLineChars="0"/>
              <w:rPr>
                <w:sz w:val="20"/>
                <w:szCs w:val="18"/>
              </w:rPr>
            </w:pPr>
            <w:r>
              <w:rPr>
                <w:rFonts w:hint="eastAsia"/>
                <w:sz w:val="20"/>
                <w:szCs w:val="18"/>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DE86552">
            <w:pPr>
              <w:pStyle w:val="27"/>
              <w:ind w:left="0" w:firstLine="0" w:firstLineChars="0"/>
              <w:rPr>
                <w:sz w:val="20"/>
                <w:szCs w:val="18"/>
              </w:rPr>
            </w:pPr>
            <w:r>
              <w:rPr>
                <w:rFonts w:hint="eastAsia"/>
                <w:sz w:val="20"/>
                <w:szCs w:val="18"/>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0E0675B">
            <w:pPr>
              <w:pStyle w:val="27"/>
              <w:ind w:left="0" w:firstLine="0" w:firstLineChars="0"/>
              <w:rPr>
                <w:sz w:val="20"/>
                <w:szCs w:val="18"/>
              </w:rPr>
            </w:pPr>
            <w:r>
              <w:rPr>
                <w:rFonts w:hint="eastAsia"/>
                <w:sz w:val="20"/>
                <w:szCs w:val="18"/>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81C360B">
            <w:pPr>
              <w:pStyle w:val="27"/>
              <w:ind w:left="0" w:firstLine="0" w:firstLineChars="0"/>
              <w:rPr>
                <w:sz w:val="20"/>
                <w:szCs w:val="18"/>
              </w:rPr>
            </w:pPr>
            <w:r>
              <w:rPr>
                <w:rFonts w:hint="eastAsia"/>
                <w:sz w:val="20"/>
                <w:szCs w:val="18"/>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A397CAA">
            <w:pPr>
              <w:pStyle w:val="27"/>
              <w:ind w:left="0" w:firstLine="0" w:firstLineChars="0"/>
              <w:rPr>
                <w:sz w:val="20"/>
                <w:szCs w:val="18"/>
              </w:rPr>
            </w:pPr>
            <w:r>
              <w:rPr>
                <w:rFonts w:hint="eastAsia"/>
                <w:sz w:val="20"/>
                <w:szCs w:val="18"/>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7105AC2">
            <w:pPr>
              <w:pStyle w:val="27"/>
              <w:ind w:left="0" w:firstLine="0" w:firstLineChars="0"/>
              <w:rPr>
                <w:sz w:val="20"/>
                <w:szCs w:val="18"/>
              </w:rPr>
            </w:pPr>
            <w:r>
              <w:rPr>
                <w:rFonts w:hint="eastAsia"/>
                <w:sz w:val="20"/>
                <w:szCs w:val="18"/>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B01B6B1">
            <w:pPr>
              <w:pStyle w:val="27"/>
              <w:ind w:left="0" w:firstLine="0" w:firstLineChars="0"/>
              <w:rPr>
                <w:sz w:val="20"/>
                <w:szCs w:val="18"/>
              </w:rPr>
            </w:pPr>
            <w:r>
              <w:rPr>
                <w:rFonts w:hint="eastAsia"/>
                <w:sz w:val="20"/>
                <w:szCs w:val="18"/>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E4E5A72">
            <w:pPr>
              <w:pStyle w:val="27"/>
              <w:ind w:left="0" w:firstLine="0" w:firstLineChars="0"/>
              <w:rPr>
                <w:sz w:val="20"/>
                <w:szCs w:val="18"/>
              </w:rPr>
            </w:pPr>
            <w:r>
              <w:rPr>
                <w:rFonts w:hint="eastAsia"/>
                <w:sz w:val="20"/>
                <w:szCs w:val="18"/>
              </w:rPr>
              <w:t>（十六）其他未列明行业。从业人员300人以下的为中小微型企业。其中，从业人员100人及以上的为中型企业；从业人员10人及以上的为小型企业；从业人员10人以下的为微型企业。</w:t>
            </w:r>
          </w:p>
          <w:p w14:paraId="5B34943C">
            <w:pPr>
              <w:pStyle w:val="27"/>
              <w:ind w:left="0" w:firstLine="0" w:firstLineChars="0"/>
              <w:rPr>
                <w:sz w:val="20"/>
                <w:szCs w:val="18"/>
              </w:rPr>
            </w:pPr>
            <w:r>
              <w:rPr>
                <w:rFonts w:hint="eastAsia"/>
                <w:sz w:val="20"/>
                <w:szCs w:val="18"/>
              </w:rPr>
              <w:t>五、企业类型的划分以统计部门的统计数据为依据。</w:t>
            </w:r>
          </w:p>
          <w:p w14:paraId="583115FB">
            <w:pPr>
              <w:pStyle w:val="27"/>
              <w:ind w:left="0" w:firstLine="0" w:firstLineChars="0"/>
              <w:rPr>
                <w:sz w:val="20"/>
                <w:szCs w:val="18"/>
              </w:rPr>
            </w:pPr>
            <w:r>
              <w:rPr>
                <w:rFonts w:hint="eastAsia"/>
                <w:sz w:val="20"/>
                <w:szCs w:val="18"/>
              </w:rPr>
              <w:t>六、本规定适用于在中华人民共和国境内依法设立的各类所有制和各种组织形式的企业。个体工商户和本规定以外的行业，参照本规定进行划型。</w:t>
            </w:r>
          </w:p>
          <w:p w14:paraId="70639C88">
            <w:pPr>
              <w:pStyle w:val="27"/>
              <w:ind w:left="0" w:firstLine="0" w:firstLineChars="0"/>
              <w:rPr>
                <w:sz w:val="20"/>
                <w:szCs w:val="18"/>
              </w:rPr>
            </w:pPr>
            <w:r>
              <w:rPr>
                <w:rFonts w:hint="eastAsia"/>
                <w:sz w:val="20"/>
                <w:szCs w:val="18"/>
              </w:rPr>
              <w:t>七、本规定的中型企业标准上限即为大型企业标准的下限，国家统计部门据此制定大中小微型企业的统计分类。国务院有关部门据此进行相关数据分析，不得制定与本规定不一致的企业划型标准。</w:t>
            </w:r>
          </w:p>
          <w:p w14:paraId="1E02CBD4">
            <w:pPr>
              <w:pStyle w:val="27"/>
              <w:ind w:left="0" w:firstLine="0" w:firstLineChars="0"/>
              <w:rPr>
                <w:sz w:val="20"/>
                <w:szCs w:val="18"/>
              </w:rPr>
            </w:pPr>
            <w:r>
              <w:rPr>
                <w:rFonts w:hint="eastAsia"/>
                <w:sz w:val="20"/>
                <w:szCs w:val="18"/>
              </w:rPr>
              <w:t>八、本规定由工业和信息化部、国家统计局会同有关部门根据《国民经济行业分类》修订情况和企业发展变化情况适时修订。</w:t>
            </w:r>
          </w:p>
          <w:p w14:paraId="0B4249E6">
            <w:pPr>
              <w:pStyle w:val="27"/>
              <w:ind w:left="0" w:firstLine="0" w:firstLineChars="0"/>
              <w:rPr>
                <w:sz w:val="20"/>
                <w:szCs w:val="18"/>
              </w:rPr>
            </w:pPr>
            <w:r>
              <w:rPr>
                <w:rFonts w:hint="eastAsia"/>
                <w:sz w:val="20"/>
                <w:szCs w:val="18"/>
              </w:rPr>
              <w:t>九、本规定由工业和信息化部、国家统计局会同有关部门负责解释。</w:t>
            </w:r>
          </w:p>
          <w:p w14:paraId="31B2CCE0">
            <w:pPr>
              <w:pStyle w:val="27"/>
              <w:ind w:left="0" w:firstLine="0" w:firstLineChars="0"/>
            </w:pPr>
            <w:r>
              <w:rPr>
                <w:rFonts w:hint="eastAsia"/>
                <w:sz w:val="20"/>
                <w:szCs w:val="18"/>
              </w:rPr>
              <w:t>十、本规定自发布之日起执行，原国家经贸委、原国家计委、财政部和国家统计局2003年颁布的《中小企业标准暂行规定》同时废止。</w:t>
            </w:r>
          </w:p>
        </w:tc>
      </w:tr>
      <w:tr w14:paraId="2EA1C75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1" w:hRule="atLeast"/>
          <w:jc w:val="center"/>
        </w:trPr>
        <w:tc>
          <w:tcPr>
            <w:tcW w:w="1076" w:type="pct"/>
            <w:gridSpan w:val="2"/>
            <w:vAlign w:val="center"/>
          </w:tcPr>
          <w:p w14:paraId="36965E87">
            <w:pPr>
              <w:snapToGrid w:val="0"/>
              <w:spacing w:line="290" w:lineRule="exact"/>
              <w:ind w:firstLine="639" w:firstLineChars="300"/>
              <w:rPr>
                <w:b/>
                <w:szCs w:val="21"/>
              </w:rPr>
            </w:pPr>
            <w:r>
              <w:rPr>
                <w:rFonts w:hint="eastAsia"/>
                <w:b/>
                <w:szCs w:val="21"/>
              </w:rPr>
              <w:t>备注</w:t>
            </w:r>
          </w:p>
        </w:tc>
        <w:tc>
          <w:tcPr>
            <w:tcW w:w="3923" w:type="pct"/>
          </w:tcPr>
          <w:p w14:paraId="70C46721">
            <w:pPr>
              <w:snapToGrid w:val="0"/>
              <w:spacing w:line="290" w:lineRule="exact"/>
              <w:jc w:val="left"/>
              <w:rPr>
                <w:b/>
                <w:szCs w:val="21"/>
              </w:rPr>
            </w:pPr>
            <w:r>
              <w:rPr>
                <w:rFonts w:hint="eastAsia"/>
                <w:b/>
                <w:szCs w:val="21"/>
              </w:rPr>
              <w:t>投标人使用相同IP地址的，一经发现，相关部门将进一步核实，查实后按串通投标处理。</w:t>
            </w:r>
          </w:p>
        </w:tc>
      </w:tr>
    </w:tbl>
    <w:p w14:paraId="5A3794C9">
      <w:pPr>
        <w:pageBreakBefore/>
        <w:spacing w:before="325" w:beforeLines="100" w:after="325" w:afterLines="100" w:line="440" w:lineRule="exact"/>
        <w:jc w:val="center"/>
        <w:outlineLvl w:val="1"/>
        <w:rPr>
          <w:rFonts w:ascii="宋体"/>
          <w:b/>
          <w:sz w:val="28"/>
          <w:szCs w:val="32"/>
        </w:rPr>
      </w:pPr>
      <w:r>
        <w:rPr>
          <w:rFonts w:hint="eastAsia" w:ascii="宋体"/>
          <w:b/>
          <w:sz w:val="28"/>
          <w:szCs w:val="28"/>
        </w:rPr>
        <w:t>二、投标人须知</w:t>
      </w:r>
    </w:p>
    <w:p w14:paraId="45353DA2">
      <w:pPr>
        <w:spacing w:line="440" w:lineRule="exact"/>
        <w:jc w:val="center"/>
        <w:outlineLvl w:val="2"/>
        <w:rPr>
          <w:rFonts w:ascii="宋体"/>
          <w:sz w:val="28"/>
          <w:szCs w:val="28"/>
        </w:rPr>
      </w:pPr>
      <w:bookmarkStart w:id="11" w:name="_Toc469495724"/>
      <w:r>
        <w:rPr>
          <w:rFonts w:hint="eastAsia" w:ascii="宋体"/>
          <w:b/>
          <w:sz w:val="28"/>
          <w:szCs w:val="28"/>
        </w:rPr>
        <w:t>（一）</w:t>
      </w:r>
      <w:r>
        <w:rPr>
          <w:rFonts w:hint="eastAsia" w:ascii="宋体"/>
          <w:b/>
          <w:sz w:val="28"/>
          <w:szCs w:val="32"/>
        </w:rPr>
        <w:t>总  则</w:t>
      </w:r>
      <w:bookmarkEnd w:id="11"/>
    </w:p>
    <w:p w14:paraId="0D781026">
      <w:pPr>
        <w:snapToGrid w:val="0"/>
        <w:spacing w:line="440" w:lineRule="exact"/>
        <w:ind w:firstLine="426" w:firstLineChars="200"/>
        <w:rPr>
          <w:rFonts w:ascii="宋体"/>
          <w:b/>
          <w:szCs w:val="21"/>
        </w:rPr>
      </w:pPr>
      <w:r>
        <w:rPr>
          <w:rFonts w:hint="eastAsia" w:ascii="宋体"/>
          <w:b/>
          <w:szCs w:val="21"/>
        </w:rPr>
        <w:t>1.项目概况</w:t>
      </w:r>
    </w:p>
    <w:p w14:paraId="3EB3964A">
      <w:pPr>
        <w:snapToGrid w:val="0"/>
        <w:spacing w:line="440" w:lineRule="exact"/>
        <w:ind w:firstLine="426" w:firstLineChars="200"/>
        <w:rPr>
          <w:rFonts w:ascii="宋体"/>
          <w:szCs w:val="21"/>
          <w:u w:val="single"/>
        </w:rPr>
      </w:pPr>
      <w:r>
        <w:rPr>
          <w:rFonts w:hint="eastAsia" w:ascii="宋体"/>
          <w:szCs w:val="21"/>
        </w:rPr>
        <w:t>1.1本次招标采购项目名称：见投标人须知前附表。</w:t>
      </w:r>
    </w:p>
    <w:p w14:paraId="15D198AE">
      <w:pPr>
        <w:snapToGrid w:val="0"/>
        <w:spacing w:line="440" w:lineRule="exact"/>
        <w:ind w:firstLine="426" w:firstLineChars="200"/>
        <w:rPr>
          <w:rFonts w:ascii="宋体"/>
          <w:szCs w:val="21"/>
          <w:u w:val="single"/>
        </w:rPr>
      </w:pPr>
      <w:r>
        <w:rPr>
          <w:rFonts w:hint="eastAsia" w:ascii="宋体"/>
          <w:szCs w:val="21"/>
        </w:rPr>
        <w:t xml:space="preserve">               项目编号：见投标人须知前附表。</w:t>
      </w:r>
    </w:p>
    <w:p w14:paraId="1DDAC93C">
      <w:pPr>
        <w:snapToGrid w:val="0"/>
        <w:spacing w:line="440" w:lineRule="exact"/>
        <w:ind w:firstLine="426" w:firstLineChars="200"/>
        <w:rPr>
          <w:rFonts w:ascii="宋体"/>
          <w:szCs w:val="21"/>
          <w:u w:val="single"/>
        </w:rPr>
      </w:pPr>
      <w:r>
        <w:rPr>
          <w:rFonts w:hint="eastAsia" w:ascii="宋体"/>
          <w:szCs w:val="21"/>
        </w:rPr>
        <w:t xml:space="preserve">                 招标人：见投标人须知前附表。</w:t>
      </w:r>
    </w:p>
    <w:p w14:paraId="632015DA">
      <w:pPr>
        <w:snapToGrid w:val="0"/>
        <w:spacing w:line="440" w:lineRule="exact"/>
        <w:ind w:firstLine="426" w:firstLineChars="200"/>
        <w:rPr>
          <w:rFonts w:ascii="宋体"/>
          <w:szCs w:val="21"/>
          <w:u w:val="single"/>
        </w:rPr>
      </w:pPr>
      <w:r>
        <w:rPr>
          <w:rFonts w:hint="eastAsia" w:ascii="宋体"/>
          <w:szCs w:val="21"/>
        </w:rPr>
        <w:t xml:space="preserve">      供货期（服务周期）：见投标人须知前附表。</w:t>
      </w:r>
    </w:p>
    <w:p w14:paraId="567BB9FF">
      <w:pPr>
        <w:snapToGrid w:val="0"/>
        <w:spacing w:line="440" w:lineRule="exact"/>
        <w:ind w:firstLine="426" w:firstLineChars="200"/>
        <w:rPr>
          <w:rFonts w:ascii="宋体"/>
          <w:szCs w:val="21"/>
          <w:u w:val="single"/>
        </w:rPr>
      </w:pPr>
      <w:r>
        <w:rPr>
          <w:rFonts w:hint="eastAsia" w:ascii="宋体"/>
          <w:szCs w:val="21"/>
        </w:rPr>
        <w:t xml:space="preserve">               供货地点：见投标人须知前附表。</w:t>
      </w:r>
    </w:p>
    <w:p w14:paraId="3F648D7B">
      <w:pPr>
        <w:snapToGrid w:val="0"/>
        <w:spacing w:line="440" w:lineRule="exact"/>
        <w:ind w:firstLine="426" w:firstLineChars="200"/>
        <w:rPr>
          <w:rFonts w:ascii="宋体"/>
          <w:szCs w:val="21"/>
          <w:u w:val="single"/>
        </w:rPr>
      </w:pPr>
      <w:r>
        <w:rPr>
          <w:rFonts w:hint="eastAsia" w:ascii="宋体"/>
          <w:szCs w:val="21"/>
        </w:rPr>
        <w:t>1.2招标人及联系人: 见投标人须知前附表。</w:t>
      </w:r>
    </w:p>
    <w:p w14:paraId="49C4B78B">
      <w:pPr>
        <w:snapToGrid w:val="0"/>
        <w:spacing w:line="440" w:lineRule="exact"/>
        <w:ind w:firstLine="532" w:firstLineChars="250"/>
        <w:rPr>
          <w:rFonts w:ascii="宋体"/>
          <w:szCs w:val="21"/>
          <w:u w:val="single"/>
        </w:rPr>
      </w:pPr>
      <w:r>
        <w:rPr>
          <w:rFonts w:hint="eastAsia" w:ascii="宋体"/>
          <w:szCs w:val="21"/>
        </w:rPr>
        <w:t xml:space="preserve"> 代理机构及联系人: 见投标人须知前附表。</w:t>
      </w:r>
    </w:p>
    <w:p w14:paraId="7D32EC65">
      <w:pPr>
        <w:snapToGrid w:val="0"/>
        <w:spacing w:line="440" w:lineRule="exact"/>
        <w:ind w:firstLine="426" w:firstLineChars="200"/>
        <w:rPr>
          <w:rFonts w:ascii="宋体"/>
          <w:szCs w:val="21"/>
        </w:rPr>
      </w:pPr>
      <w:r>
        <w:rPr>
          <w:rFonts w:hint="eastAsia" w:ascii="宋体"/>
          <w:szCs w:val="21"/>
        </w:rPr>
        <w:t>1.3资金来源：见投标人须知前附表。</w:t>
      </w:r>
    </w:p>
    <w:p w14:paraId="3D859095">
      <w:pPr>
        <w:snapToGrid w:val="0"/>
        <w:spacing w:line="440" w:lineRule="exact"/>
        <w:ind w:firstLine="426" w:firstLineChars="200"/>
        <w:rPr>
          <w:rFonts w:ascii="宋体"/>
          <w:szCs w:val="21"/>
        </w:rPr>
      </w:pPr>
      <w:r>
        <w:rPr>
          <w:rFonts w:hint="eastAsia" w:ascii="宋体"/>
          <w:szCs w:val="21"/>
        </w:rPr>
        <w:t>1.4本项目预算：见投标人须知前附表。</w:t>
      </w:r>
    </w:p>
    <w:p w14:paraId="1F2FA64A">
      <w:pPr>
        <w:snapToGrid w:val="0"/>
        <w:spacing w:line="440" w:lineRule="exact"/>
        <w:ind w:firstLine="426" w:firstLineChars="200"/>
        <w:rPr>
          <w:rFonts w:ascii="宋体"/>
          <w:szCs w:val="21"/>
        </w:rPr>
      </w:pPr>
      <w:r>
        <w:rPr>
          <w:rFonts w:hint="eastAsia" w:ascii="宋体"/>
          <w:szCs w:val="21"/>
        </w:rPr>
        <w:t>1.5本项目控制价：见投标人须知前附表。</w:t>
      </w:r>
    </w:p>
    <w:p w14:paraId="2F1C1415">
      <w:pPr>
        <w:snapToGrid w:val="0"/>
        <w:spacing w:line="440" w:lineRule="exact"/>
        <w:ind w:firstLine="426" w:firstLineChars="200"/>
        <w:rPr>
          <w:rFonts w:ascii="宋体"/>
          <w:b/>
          <w:szCs w:val="21"/>
        </w:rPr>
      </w:pPr>
      <w:r>
        <w:rPr>
          <w:rFonts w:hint="eastAsia" w:ascii="宋体"/>
          <w:b/>
          <w:szCs w:val="21"/>
        </w:rPr>
        <w:t>2.招标范围：</w:t>
      </w:r>
    </w:p>
    <w:p w14:paraId="16EE42C0">
      <w:pPr>
        <w:snapToGrid w:val="0"/>
        <w:spacing w:line="440" w:lineRule="exact"/>
        <w:ind w:firstLine="426" w:firstLineChars="200"/>
        <w:rPr>
          <w:rFonts w:ascii="宋体"/>
          <w:szCs w:val="21"/>
          <w:u w:val="single"/>
        </w:rPr>
      </w:pPr>
      <w:r>
        <w:rPr>
          <w:rFonts w:hint="eastAsia" w:ascii="宋体"/>
          <w:szCs w:val="21"/>
        </w:rPr>
        <w:t>2.1 采购内容：见投标人须知前附表。</w:t>
      </w:r>
    </w:p>
    <w:p w14:paraId="0457AE23">
      <w:pPr>
        <w:snapToGrid w:val="0"/>
        <w:spacing w:line="440" w:lineRule="exact"/>
        <w:ind w:firstLine="426" w:firstLineChars="200"/>
        <w:rPr>
          <w:rFonts w:ascii="宋体"/>
          <w:szCs w:val="21"/>
        </w:rPr>
      </w:pPr>
      <w:r>
        <w:rPr>
          <w:rFonts w:hint="eastAsia" w:ascii="宋体"/>
          <w:szCs w:val="21"/>
        </w:rPr>
        <w:t>2.2 技术要求：详见采购文件第四章采购内容及技术要求。</w:t>
      </w:r>
    </w:p>
    <w:p w14:paraId="51C8B867">
      <w:pPr>
        <w:snapToGrid w:val="0"/>
        <w:spacing w:line="440" w:lineRule="exact"/>
        <w:ind w:firstLine="426" w:firstLineChars="200"/>
        <w:rPr>
          <w:rFonts w:ascii="宋体"/>
          <w:b/>
          <w:szCs w:val="21"/>
        </w:rPr>
      </w:pPr>
      <w:r>
        <w:rPr>
          <w:rFonts w:hint="eastAsia" w:ascii="宋体"/>
          <w:b/>
          <w:szCs w:val="21"/>
        </w:rPr>
        <w:t>3.标包划分：</w:t>
      </w:r>
    </w:p>
    <w:p w14:paraId="6FD1D5E3">
      <w:pPr>
        <w:snapToGrid w:val="0"/>
        <w:spacing w:line="440" w:lineRule="exact"/>
        <w:ind w:firstLine="426" w:firstLineChars="200"/>
        <w:jc w:val="left"/>
        <w:rPr>
          <w:rFonts w:ascii="宋体"/>
          <w:szCs w:val="21"/>
        </w:rPr>
      </w:pPr>
      <w:r>
        <w:rPr>
          <w:rFonts w:hint="eastAsia" w:ascii="宋体"/>
          <w:szCs w:val="21"/>
        </w:rPr>
        <w:t>3.1本项目划分：</w:t>
      </w:r>
      <w:r>
        <w:rPr>
          <w:rFonts w:hint="eastAsia" w:ascii="宋体"/>
          <w:szCs w:val="21"/>
          <w:u w:val="single"/>
        </w:rPr>
        <w:t xml:space="preserve"> 1 </w:t>
      </w:r>
      <w:r>
        <w:rPr>
          <w:rFonts w:hint="eastAsia" w:ascii="宋体"/>
          <w:szCs w:val="21"/>
        </w:rPr>
        <w:t xml:space="preserve"> </w:t>
      </w:r>
      <w:r>
        <w:rPr>
          <w:rFonts w:hint="eastAsia"/>
          <w:szCs w:val="21"/>
        </w:rPr>
        <w:t>个标包</w:t>
      </w:r>
      <w:r>
        <w:rPr>
          <w:rFonts w:hint="eastAsia" w:ascii="宋体" w:hAnsi="宋体"/>
          <w:kern w:val="0"/>
          <w:szCs w:val="21"/>
        </w:rPr>
        <w:t>。</w:t>
      </w:r>
    </w:p>
    <w:p w14:paraId="0A2CA423">
      <w:pPr>
        <w:snapToGrid w:val="0"/>
        <w:spacing w:line="440" w:lineRule="exact"/>
        <w:ind w:firstLine="426" w:firstLineChars="200"/>
        <w:rPr>
          <w:rFonts w:ascii="宋体"/>
          <w:b/>
          <w:szCs w:val="21"/>
        </w:rPr>
      </w:pPr>
      <w:r>
        <w:rPr>
          <w:rFonts w:hint="eastAsia" w:ascii="宋体"/>
          <w:b/>
          <w:szCs w:val="21"/>
        </w:rPr>
        <w:t>4.招标方式：</w:t>
      </w:r>
    </w:p>
    <w:p w14:paraId="691F8560">
      <w:pPr>
        <w:snapToGrid w:val="0"/>
        <w:spacing w:line="440" w:lineRule="exact"/>
        <w:ind w:firstLine="426" w:firstLineChars="200"/>
        <w:rPr>
          <w:rFonts w:ascii="宋体"/>
          <w:szCs w:val="21"/>
        </w:rPr>
      </w:pPr>
      <w:r>
        <w:rPr>
          <w:rFonts w:hint="eastAsia" w:ascii="宋体"/>
          <w:szCs w:val="21"/>
        </w:rPr>
        <w:t>4.1本项目招标方式：见投标人须知前附表。</w:t>
      </w:r>
    </w:p>
    <w:p w14:paraId="06E3A446">
      <w:pPr>
        <w:snapToGrid w:val="0"/>
        <w:spacing w:line="440" w:lineRule="exact"/>
        <w:ind w:firstLine="426" w:firstLineChars="200"/>
        <w:rPr>
          <w:rFonts w:ascii="宋体"/>
          <w:b/>
          <w:szCs w:val="21"/>
        </w:rPr>
      </w:pPr>
      <w:r>
        <w:rPr>
          <w:rFonts w:hint="eastAsia" w:ascii="宋体"/>
          <w:b/>
          <w:szCs w:val="21"/>
        </w:rPr>
        <w:t>5.计价方式：</w:t>
      </w:r>
    </w:p>
    <w:p w14:paraId="2CE5864B">
      <w:pPr>
        <w:snapToGrid w:val="0"/>
        <w:spacing w:line="440" w:lineRule="exact"/>
        <w:ind w:firstLine="426" w:firstLineChars="200"/>
        <w:rPr>
          <w:rFonts w:ascii="宋体"/>
          <w:szCs w:val="21"/>
        </w:rPr>
      </w:pPr>
      <w:r>
        <w:rPr>
          <w:rFonts w:hint="eastAsia" w:ascii="宋体"/>
          <w:szCs w:val="21"/>
        </w:rPr>
        <w:t>5.1本次招标项目合同采用</w:t>
      </w:r>
      <w:r>
        <w:rPr>
          <w:rFonts w:hint="eastAsia" w:ascii="宋体"/>
          <w:szCs w:val="21"/>
          <w:u w:val="single"/>
        </w:rPr>
        <w:t xml:space="preserve">   固定总价 。</w:t>
      </w:r>
    </w:p>
    <w:p w14:paraId="3B3994A4">
      <w:pPr>
        <w:snapToGrid w:val="0"/>
        <w:spacing w:line="440" w:lineRule="exact"/>
        <w:ind w:firstLine="426" w:firstLineChars="200"/>
        <w:rPr>
          <w:rFonts w:ascii="宋体"/>
          <w:b/>
          <w:szCs w:val="21"/>
        </w:rPr>
      </w:pPr>
      <w:r>
        <w:rPr>
          <w:rFonts w:hint="eastAsia" w:ascii="宋体"/>
          <w:b/>
          <w:szCs w:val="21"/>
        </w:rPr>
        <w:t>6.评标办法：</w:t>
      </w:r>
    </w:p>
    <w:p w14:paraId="3FD402DA">
      <w:pPr>
        <w:snapToGrid w:val="0"/>
        <w:spacing w:line="440" w:lineRule="exact"/>
        <w:ind w:firstLine="426" w:firstLineChars="200"/>
        <w:rPr>
          <w:rFonts w:ascii="宋体"/>
          <w:szCs w:val="21"/>
        </w:rPr>
      </w:pPr>
      <w:r>
        <w:rPr>
          <w:rFonts w:hint="eastAsia" w:ascii="宋体"/>
          <w:szCs w:val="21"/>
        </w:rPr>
        <w:t>6.1本次招标评标采用</w:t>
      </w:r>
      <w:r>
        <w:rPr>
          <w:rFonts w:hint="eastAsia" w:ascii="宋体"/>
          <w:szCs w:val="21"/>
          <w:u w:val="single"/>
        </w:rPr>
        <w:t xml:space="preserve">  综合评分法 </w:t>
      </w:r>
      <w:r>
        <w:rPr>
          <w:rFonts w:hint="eastAsia" w:ascii="宋体"/>
          <w:szCs w:val="21"/>
        </w:rPr>
        <w:t>（详见第三章评标办法）</w:t>
      </w:r>
    </w:p>
    <w:p w14:paraId="7786819B">
      <w:pPr>
        <w:snapToGrid w:val="0"/>
        <w:spacing w:line="440" w:lineRule="exact"/>
        <w:ind w:firstLine="426" w:firstLineChars="200"/>
        <w:rPr>
          <w:rFonts w:ascii="宋体"/>
          <w:b/>
          <w:szCs w:val="21"/>
        </w:rPr>
      </w:pPr>
      <w:r>
        <w:rPr>
          <w:rFonts w:hint="eastAsia" w:ascii="宋体"/>
          <w:b/>
          <w:szCs w:val="21"/>
        </w:rPr>
        <w:t>7.投标人资格：</w:t>
      </w:r>
    </w:p>
    <w:p w14:paraId="31942E18">
      <w:pPr>
        <w:snapToGrid w:val="0"/>
        <w:spacing w:line="440" w:lineRule="exact"/>
        <w:ind w:firstLine="426" w:firstLineChars="200"/>
        <w:rPr>
          <w:rFonts w:ascii="宋体"/>
          <w:szCs w:val="21"/>
        </w:rPr>
      </w:pPr>
      <w:r>
        <w:rPr>
          <w:rFonts w:hint="eastAsia" w:ascii="宋体"/>
          <w:szCs w:val="21"/>
        </w:rPr>
        <w:t>7.1参与采购活动的投标人必须是满足《中华人民共和国政府采购法》规定条件的法人、其他组织或者自然人：</w:t>
      </w:r>
    </w:p>
    <w:p w14:paraId="5D1C2E18">
      <w:pPr>
        <w:snapToGrid w:val="0"/>
        <w:spacing w:line="440" w:lineRule="exact"/>
        <w:ind w:firstLine="426" w:firstLineChars="200"/>
        <w:rPr>
          <w:rFonts w:ascii="宋体"/>
          <w:szCs w:val="21"/>
        </w:rPr>
      </w:pPr>
      <w:r>
        <w:rPr>
          <w:rFonts w:hint="eastAsia" w:ascii="宋体"/>
          <w:szCs w:val="21"/>
        </w:rPr>
        <w:t>7.2由于政府采购项目的差异性，投标人在参与具体政府采购项目活动时，应仔细阅读该项目的资质要求,具体见投标人须知前附表。</w:t>
      </w:r>
    </w:p>
    <w:p w14:paraId="2F803E57">
      <w:pPr>
        <w:snapToGrid w:val="0"/>
        <w:spacing w:line="440" w:lineRule="exact"/>
        <w:ind w:firstLine="426" w:firstLineChars="200"/>
        <w:rPr>
          <w:rFonts w:ascii="宋体"/>
          <w:szCs w:val="21"/>
        </w:rPr>
      </w:pPr>
      <w:r>
        <w:rPr>
          <w:rFonts w:hint="eastAsia" w:ascii="宋体"/>
          <w:szCs w:val="21"/>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14:paraId="68ABC965">
      <w:pPr>
        <w:snapToGrid w:val="0"/>
        <w:spacing w:line="440" w:lineRule="exact"/>
        <w:ind w:firstLine="426" w:firstLineChars="200"/>
        <w:rPr>
          <w:rFonts w:ascii="宋体"/>
          <w:szCs w:val="21"/>
        </w:rPr>
      </w:pPr>
      <w:r>
        <w:rPr>
          <w:rFonts w:hint="eastAsia" w:ascii="宋体"/>
          <w:szCs w:val="21"/>
        </w:rPr>
        <w:t>7.4投标人必须确保自己在信息库中注册的信息真实、准确，并保证投标文件中的有关信息与库中的信息相一致。否则，投标人因此蒙受损失，招标人概不负责。</w:t>
      </w:r>
    </w:p>
    <w:p w14:paraId="7D073228">
      <w:pPr>
        <w:spacing w:line="440" w:lineRule="exact"/>
        <w:ind w:firstLine="426" w:firstLineChars="200"/>
        <w:rPr>
          <w:b/>
          <w:szCs w:val="21"/>
        </w:rPr>
      </w:pPr>
      <w:r>
        <w:rPr>
          <w:rFonts w:hint="eastAsia"/>
          <w:b/>
          <w:szCs w:val="21"/>
        </w:rPr>
        <w:t>8. 投标费用</w:t>
      </w:r>
    </w:p>
    <w:p w14:paraId="167819A4">
      <w:pPr>
        <w:snapToGrid w:val="0"/>
        <w:spacing w:line="440" w:lineRule="exact"/>
        <w:ind w:firstLine="426" w:firstLineChars="200"/>
        <w:rPr>
          <w:rFonts w:ascii="宋体"/>
          <w:szCs w:val="21"/>
        </w:rPr>
      </w:pPr>
      <w:r>
        <w:rPr>
          <w:rFonts w:hint="eastAsia" w:ascii="宋体"/>
          <w:szCs w:val="21"/>
        </w:rPr>
        <w:t>8.1投标人准备和参加投标活动发生的费用自理。</w:t>
      </w:r>
    </w:p>
    <w:p w14:paraId="5C200C5A">
      <w:pPr>
        <w:spacing w:line="440" w:lineRule="exact"/>
        <w:ind w:firstLine="426" w:firstLineChars="200"/>
        <w:rPr>
          <w:b/>
          <w:szCs w:val="21"/>
        </w:rPr>
      </w:pPr>
      <w:r>
        <w:rPr>
          <w:rFonts w:hint="eastAsia"/>
          <w:b/>
          <w:szCs w:val="21"/>
        </w:rPr>
        <w:t>9.</w:t>
      </w:r>
      <w:bookmarkStart w:id="12" w:name="_Toc152042315"/>
      <w:bookmarkStart w:id="13" w:name="_Toc152045539"/>
      <w:bookmarkStart w:id="14" w:name="_Toc296602429"/>
      <w:bookmarkStart w:id="15" w:name="_Toc247592876"/>
      <w:bookmarkStart w:id="16" w:name="_Toc247527563"/>
      <w:bookmarkStart w:id="17" w:name="_Toc144974507"/>
      <w:bookmarkStart w:id="18" w:name="_Toc247513962"/>
      <w:r>
        <w:rPr>
          <w:rFonts w:hint="eastAsia"/>
          <w:b/>
          <w:szCs w:val="21"/>
        </w:rPr>
        <w:t xml:space="preserve"> 踏勘现场</w:t>
      </w:r>
      <w:bookmarkEnd w:id="12"/>
      <w:bookmarkEnd w:id="13"/>
      <w:bookmarkEnd w:id="14"/>
      <w:bookmarkEnd w:id="15"/>
      <w:bookmarkEnd w:id="16"/>
      <w:bookmarkEnd w:id="17"/>
      <w:bookmarkEnd w:id="18"/>
    </w:p>
    <w:p w14:paraId="65C1D55F">
      <w:pPr>
        <w:spacing w:line="440" w:lineRule="exact"/>
        <w:ind w:firstLine="414" w:firstLineChars="195"/>
        <w:rPr>
          <w:rFonts w:ascii="宋体"/>
          <w:szCs w:val="21"/>
        </w:rPr>
      </w:pPr>
      <w:r>
        <w:rPr>
          <w:rFonts w:hint="eastAsia" w:ascii="宋体"/>
          <w:szCs w:val="21"/>
        </w:rPr>
        <w:t>9.1 投标人须知前附表规定组织踏勘现场的，招标人按投标人须知前附表规定的时间、地点组织投标人踏勘项目现场。如需踏勘现场，</w:t>
      </w:r>
      <w:r>
        <w:rPr>
          <w:rFonts w:hint="eastAsia"/>
        </w:rPr>
        <w:t>投标人自行踏勘现场的，可咨询本项目采购人或采购代理机构联系人。</w:t>
      </w:r>
      <w:r>
        <w:rPr>
          <w:rFonts w:hint="eastAsia"/>
          <w:b/>
          <w:bCs/>
        </w:rPr>
        <w:t>投标人自行踏勘现场的，可咨询本项目采购人或采购代理机构联系人。</w:t>
      </w:r>
      <w:r>
        <w:rPr>
          <w:rFonts w:hint="eastAsia" w:ascii="宋体"/>
          <w:b/>
          <w:bCs/>
          <w:szCs w:val="21"/>
        </w:rPr>
        <w:t xml:space="preserve"> </w:t>
      </w:r>
    </w:p>
    <w:p w14:paraId="3189DB05">
      <w:pPr>
        <w:spacing w:line="440" w:lineRule="exact"/>
        <w:ind w:firstLine="414" w:firstLineChars="195"/>
        <w:rPr>
          <w:rFonts w:ascii="宋体"/>
          <w:szCs w:val="21"/>
        </w:rPr>
      </w:pPr>
      <w:r>
        <w:rPr>
          <w:rFonts w:hint="eastAsia" w:ascii="宋体"/>
          <w:szCs w:val="21"/>
        </w:rPr>
        <w:t>9.2 投标人踏勘现场发生的费用自理。</w:t>
      </w:r>
    </w:p>
    <w:p w14:paraId="73AE50DE">
      <w:pPr>
        <w:spacing w:line="440" w:lineRule="exact"/>
        <w:ind w:firstLine="414" w:firstLineChars="195"/>
        <w:rPr>
          <w:rFonts w:ascii="宋体"/>
          <w:szCs w:val="21"/>
        </w:rPr>
      </w:pPr>
      <w:r>
        <w:rPr>
          <w:rFonts w:hint="eastAsia" w:ascii="宋体"/>
          <w:szCs w:val="21"/>
        </w:rPr>
        <w:t>9.3 除招标人的原因外，投标人自行负责在踏勘现场中所发生的人员伤亡和财产损失。</w:t>
      </w:r>
    </w:p>
    <w:p w14:paraId="6E2B77C8">
      <w:pPr>
        <w:spacing w:line="440" w:lineRule="exact"/>
        <w:ind w:firstLine="414" w:firstLineChars="195"/>
        <w:rPr>
          <w:rFonts w:ascii="宋体"/>
          <w:szCs w:val="21"/>
        </w:rPr>
      </w:pPr>
      <w:r>
        <w:rPr>
          <w:rFonts w:hint="eastAsia" w:ascii="宋体"/>
          <w:szCs w:val="21"/>
        </w:rPr>
        <w:t>9.4 招标人在踏勘现场中介绍的场地和相关的周边环境情况，供投标人在编制投标文件时参考，招标人不对投标人据此作出的判断和决策负责。</w:t>
      </w:r>
      <w:bookmarkStart w:id="19" w:name="_Toc247513963"/>
      <w:bookmarkStart w:id="20" w:name="_Toc152045540"/>
      <w:bookmarkStart w:id="21" w:name="_Toc247527564"/>
      <w:bookmarkStart w:id="22" w:name="_Toc296602430"/>
      <w:bookmarkStart w:id="23" w:name="_Toc247592877"/>
      <w:bookmarkStart w:id="24" w:name="_Toc152042316"/>
      <w:bookmarkStart w:id="25" w:name="_Toc144974508"/>
    </w:p>
    <w:p w14:paraId="4D5EF3C8">
      <w:pPr>
        <w:spacing w:line="440" w:lineRule="exact"/>
        <w:ind w:firstLine="426" w:firstLineChars="200"/>
        <w:rPr>
          <w:b/>
          <w:szCs w:val="21"/>
        </w:rPr>
      </w:pPr>
      <w:r>
        <w:rPr>
          <w:rFonts w:hint="eastAsia"/>
          <w:b/>
          <w:szCs w:val="21"/>
        </w:rPr>
        <w:t>10. 投标预备会</w:t>
      </w:r>
      <w:bookmarkEnd w:id="19"/>
      <w:bookmarkEnd w:id="20"/>
      <w:bookmarkEnd w:id="21"/>
      <w:bookmarkEnd w:id="22"/>
      <w:bookmarkEnd w:id="23"/>
      <w:bookmarkEnd w:id="24"/>
      <w:bookmarkEnd w:id="25"/>
    </w:p>
    <w:p w14:paraId="707EA7C3">
      <w:pPr>
        <w:spacing w:line="440" w:lineRule="exact"/>
        <w:ind w:firstLine="414" w:firstLineChars="195"/>
        <w:rPr>
          <w:rFonts w:ascii="宋体"/>
          <w:szCs w:val="21"/>
        </w:rPr>
      </w:pPr>
      <w:r>
        <w:rPr>
          <w:rFonts w:hint="eastAsia" w:ascii="宋体"/>
          <w:szCs w:val="21"/>
        </w:rPr>
        <w:t>10.1投标人须知前附表规定召开投标预备会的，招标人按投标人须知前附表规定的时间和地点召开投标预备会，澄清投标人提出的问题。</w:t>
      </w:r>
    </w:p>
    <w:p w14:paraId="4F0D7C78">
      <w:pPr>
        <w:spacing w:line="440" w:lineRule="exact"/>
        <w:ind w:firstLine="414" w:firstLineChars="195"/>
        <w:rPr>
          <w:rFonts w:ascii="宋体"/>
          <w:szCs w:val="21"/>
        </w:rPr>
      </w:pPr>
      <w:r>
        <w:rPr>
          <w:rFonts w:hint="eastAsia" w:ascii="宋体"/>
          <w:szCs w:val="21"/>
        </w:rPr>
        <w:t>10.2投标人应在投标人须知前附表规定的时间前，将提出的问题送达招标人，以便招标人澄清。</w:t>
      </w:r>
    </w:p>
    <w:p w14:paraId="69682278">
      <w:pPr>
        <w:spacing w:line="440" w:lineRule="exact"/>
        <w:ind w:firstLine="414" w:firstLineChars="195"/>
        <w:rPr>
          <w:rFonts w:ascii="宋体"/>
          <w:szCs w:val="21"/>
        </w:rPr>
      </w:pPr>
      <w:r>
        <w:rPr>
          <w:rFonts w:hint="eastAsia" w:ascii="宋体"/>
          <w:szCs w:val="21"/>
        </w:rPr>
        <w:t>10.3招标人在投标人须知前附表规定的时间，将对投标人所提的问题进行澄清。该澄清内容为采购文件的组成部分。</w:t>
      </w:r>
    </w:p>
    <w:p w14:paraId="45F32FFB">
      <w:pPr>
        <w:spacing w:line="440" w:lineRule="exact"/>
        <w:ind w:firstLine="426" w:firstLineChars="200"/>
        <w:rPr>
          <w:b/>
          <w:szCs w:val="21"/>
        </w:rPr>
      </w:pPr>
      <w:r>
        <w:rPr>
          <w:rFonts w:hint="eastAsia"/>
          <w:b/>
          <w:szCs w:val="21"/>
        </w:rPr>
        <w:t>11. 联合投标</w:t>
      </w:r>
    </w:p>
    <w:p w14:paraId="6C4CF406">
      <w:pPr>
        <w:spacing w:line="440" w:lineRule="exact"/>
        <w:ind w:firstLine="414" w:firstLineChars="195"/>
        <w:rPr>
          <w:rFonts w:ascii="宋体"/>
          <w:szCs w:val="21"/>
        </w:rPr>
      </w:pPr>
      <w:r>
        <w:rPr>
          <w:rFonts w:hint="eastAsia" w:ascii="宋体"/>
          <w:szCs w:val="21"/>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14:paraId="06E2C2B8">
      <w:pPr>
        <w:spacing w:line="400" w:lineRule="exact"/>
        <w:ind w:firstLine="414" w:firstLineChars="195"/>
        <w:rPr>
          <w:rFonts w:ascii="宋体"/>
          <w:szCs w:val="21"/>
        </w:rPr>
      </w:pPr>
      <w:r>
        <w:rPr>
          <w:rFonts w:hint="eastAsia" w:ascii="宋体"/>
          <w:szCs w:val="21"/>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0A65D990">
      <w:pPr>
        <w:spacing w:line="400" w:lineRule="exact"/>
        <w:ind w:firstLine="416" w:firstLineChars="196"/>
        <w:rPr>
          <w:rFonts w:ascii="宋体"/>
          <w:szCs w:val="21"/>
        </w:rPr>
      </w:pPr>
      <w:r>
        <w:rPr>
          <w:rFonts w:hint="eastAsia" w:ascii="宋体"/>
          <w:szCs w:val="21"/>
        </w:rPr>
        <w:t>11</w:t>
      </w:r>
      <w:r>
        <w:rPr>
          <w:rFonts w:ascii="宋体"/>
          <w:szCs w:val="21"/>
        </w:rPr>
        <w:t>.</w:t>
      </w:r>
      <w:r>
        <w:rPr>
          <w:rFonts w:hint="eastAsia" w:ascii="宋体"/>
          <w:szCs w:val="21"/>
        </w:rPr>
        <w:t>3 联合体应当确定其中一个单位为投标的全权代表，负责参加投标的一切事务，并承担投标及履约中应承担的全部责任与义务。</w:t>
      </w:r>
    </w:p>
    <w:p w14:paraId="5BB7A15F">
      <w:pPr>
        <w:spacing w:line="400" w:lineRule="exact"/>
        <w:ind w:firstLine="416" w:firstLineChars="196"/>
        <w:rPr>
          <w:rFonts w:ascii="宋体"/>
          <w:szCs w:val="21"/>
        </w:rPr>
      </w:pPr>
      <w:r>
        <w:rPr>
          <w:rFonts w:hint="eastAsia" w:ascii="宋体"/>
          <w:szCs w:val="21"/>
        </w:rPr>
        <w:t>11.4 联合体各方应当共同与招标人签订采购合同，就采购合同约定的事项对招标人承担连带责任。</w:t>
      </w:r>
    </w:p>
    <w:p w14:paraId="160233EF">
      <w:pPr>
        <w:spacing w:line="440" w:lineRule="exact"/>
        <w:ind w:firstLine="416" w:firstLineChars="196"/>
        <w:jc w:val="left"/>
        <w:rPr>
          <w:rFonts w:ascii="宋体"/>
          <w:b/>
          <w:szCs w:val="21"/>
        </w:rPr>
      </w:pPr>
      <w:r>
        <w:rPr>
          <w:rFonts w:hint="eastAsia" w:ascii="宋体"/>
          <w:b/>
          <w:szCs w:val="21"/>
        </w:rPr>
        <w:t>12.招标代理费</w:t>
      </w:r>
    </w:p>
    <w:p w14:paraId="044B919E">
      <w:pPr>
        <w:spacing w:line="360" w:lineRule="auto"/>
        <w:ind w:firstLine="426" w:firstLineChars="200"/>
        <w:rPr>
          <w:rFonts w:ascii="宋体" w:hAnsi="宋体"/>
          <w:b/>
          <w:szCs w:val="21"/>
        </w:rPr>
      </w:pPr>
      <w:r>
        <w:rPr>
          <w:rFonts w:hint="eastAsia" w:ascii="宋体"/>
          <w:bCs/>
          <w:szCs w:val="21"/>
        </w:rPr>
        <w:t>12.1</w:t>
      </w:r>
      <w:r>
        <w:rPr>
          <w:rFonts w:hint="eastAsia" w:ascii="宋体" w:hAnsi="Times New Roman" w:cs="Times New Roman"/>
          <w:szCs w:val="21"/>
        </w:rPr>
        <w:t>中标单位在领取本项目中标通知书时，招标代理费依据《关于进一步放开建设项目专业服务价格的通知》（发改价格[2015]299 号）按</w:t>
      </w:r>
      <w:r>
        <w:rPr>
          <w:rFonts w:hint="eastAsia" w:ascii="宋体" w:hAnsi="Times New Roman" w:cs="Times New Roman"/>
          <w:szCs w:val="21"/>
          <w:highlight w:val="none"/>
          <w:lang w:val="en-US" w:eastAsia="zh-CN"/>
        </w:rPr>
        <w:t>中标</w:t>
      </w:r>
      <w:r>
        <w:rPr>
          <w:rFonts w:hint="eastAsia" w:ascii="宋体" w:hAnsi="Times New Roman" w:cs="Times New Roman"/>
          <w:szCs w:val="21"/>
          <w:lang w:eastAsia="zh-CN"/>
        </w:rPr>
        <w:t>价计算后收取。招标代理服务收费按差额定率累进法计算。</w:t>
      </w:r>
    </w:p>
    <w:p w14:paraId="5A18E661">
      <w:pPr>
        <w:spacing w:line="440" w:lineRule="exact"/>
        <w:ind w:firstLine="426" w:firstLineChars="200"/>
        <w:rPr>
          <w:b/>
          <w:szCs w:val="21"/>
        </w:rPr>
      </w:pPr>
      <w:r>
        <w:rPr>
          <w:rFonts w:hint="eastAsia"/>
          <w:b/>
          <w:szCs w:val="21"/>
        </w:rPr>
        <w:t>13.投标人应注意的事项</w:t>
      </w:r>
    </w:p>
    <w:p w14:paraId="5C5DDF30">
      <w:pPr>
        <w:spacing w:line="440" w:lineRule="exact"/>
        <w:ind w:firstLine="426" w:firstLineChars="200"/>
        <w:rPr>
          <w:rFonts w:ascii="宋体"/>
          <w:bCs/>
          <w:szCs w:val="21"/>
        </w:rPr>
      </w:pPr>
      <w:r>
        <w:rPr>
          <w:rFonts w:hint="eastAsia" w:ascii="宋体" w:hAnsi="宋体"/>
          <w:szCs w:val="21"/>
        </w:rPr>
        <w:t>13.1投标人一旦按规定缴纳了投标保证金并参加投标，即被认为接受了本采购文件中的所有条件和规定。投标人必须严格按采购文件的要求编制投标文件，投标文件宜编制页码和目录，以便评委审核。否则，由此产生的一切后果由投标人承担。</w:t>
      </w:r>
    </w:p>
    <w:p w14:paraId="0FA13C60">
      <w:pPr>
        <w:spacing w:line="440" w:lineRule="exact"/>
        <w:ind w:firstLine="426" w:firstLineChars="200"/>
        <w:rPr>
          <w:rFonts w:ascii="宋体"/>
          <w:bCs/>
          <w:szCs w:val="21"/>
        </w:rPr>
      </w:pPr>
      <w:r>
        <w:rPr>
          <w:rFonts w:hint="eastAsia" w:ascii="宋体"/>
          <w:bCs/>
          <w:szCs w:val="21"/>
        </w:rPr>
        <w:t>13.2 投标人对采购内容中规定的技术参数、规格等要求必须完全响应或优于采购文件中的要求。</w:t>
      </w:r>
    </w:p>
    <w:p w14:paraId="5A47DB40">
      <w:pPr>
        <w:spacing w:line="440" w:lineRule="exact"/>
        <w:ind w:firstLine="416" w:firstLineChars="196"/>
        <w:rPr>
          <w:rFonts w:ascii="宋体"/>
          <w:bCs/>
          <w:szCs w:val="21"/>
        </w:rPr>
      </w:pPr>
      <w:r>
        <w:rPr>
          <w:rFonts w:hint="eastAsia" w:ascii="宋体"/>
          <w:bCs/>
          <w:szCs w:val="21"/>
        </w:rPr>
        <w:t>13.3所有投标人的投标保证金都应在采购文件规定的投标保证金缴纳截止日期前缴纳。</w:t>
      </w:r>
    </w:p>
    <w:p w14:paraId="17DA6E60">
      <w:pPr>
        <w:spacing w:line="440" w:lineRule="exact"/>
        <w:ind w:firstLine="416" w:firstLineChars="196"/>
        <w:rPr>
          <w:rFonts w:ascii="宋体"/>
          <w:bCs/>
          <w:szCs w:val="21"/>
        </w:rPr>
      </w:pPr>
      <w:r>
        <w:rPr>
          <w:rFonts w:hint="eastAsia" w:ascii="宋体"/>
          <w:bCs/>
          <w:szCs w:val="21"/>
        </w:rPr>
        <w:t>13.4</w:t>
      </w:r>
      <w:r>
        <w:rPr>
          <w:rFonts w:ascii="宋体"/>
          <w:bCs/>
          <w:szCs w:val="21"/>
        </w:rPr>
        <w:t>单位负责人为同一人或者存在直接控股、管理关系的不同供应商，不得参加同一合同项下的政府采购活动。</w:t>
      </w:r>
      <w:r>
        <w:rPr>
          <w:rFonts w:ascii="宋体" w:hAnsi="宋体"/>
          <w:szCs w:val="21"/>
        </w:rPr>
        <w:t>为采购项目提供整体设计、规范编制或者项目管理、监理、检测等服务的供应商，不得再参加该采购项目的其他采购活动。</w:t>
      </w:r>
    </w:p>
    <w:p w14:paraId="5156D833">
      <w:pPr>
        <w:snapToGrid w:val="0"/>
        <w:spacing w:line="440" w:lineRule="exact"/>
        <w:ind w:firstLine="426" w:firstLineChars="200"/>
        <w:rPr>
          <w:rFonts w:ascii="宋体"/>
          <w:szCs w:val="21"/>
        </w:rPr>
      </w:pPr>
      <w:r>
        <w:rPr>
          <w:rFonts w:hint="eastAsia" w:ascii="宋体"/>
          <w:bCs/>
          <w:szCs w:val="21"/>
        </w:rPr>
        <w:t>13.5本项目只接受</w:t>
      </w:r>
      <w:r>
        <w:rPr>
          <w:rFonts w:hint="eastAsia" w:ascii="宋体"/>
          <w:szCs w:val="21"/>
        </w:rPr>
        <w:t>成为新疆维吾尔自治区政府采购网正式注册入库并完成CA数字证书申领供应商参与投标。因未注册入库、未办理CA数字证书等原因造成无法投标或投标失败等后果由供应商自行承担。</w:t>
      </w:r>
    </w:p>
    <w:p w14:paraId="295FD6BC">
      <w:pPr>
        <w:wordWrap w:val="0"/>
        <w:spacing w:line="440" w:lineRule="exact"/>
        <w:ind w:firstLine="426" w:firstLineChars="200"/>
        <w:rPr>
          <w:rFonts w:ascii="宋体"/>
          <w:bCs/>
          <w:szCs w:val="21"/>
        </w:rPr>
      </w:pPr>
      <w:r>
        <w:rPr>
          <w:rFonts w:hint="eastAsia" w:ascii="宋体"/>
          <w:bCs/>
          <w:szCs w:val="21"/>
        </w:rPr>
        <w:t>13.6  投标人被视为充分熟悉本招标项目所在地的与履行合同有关的各种情况，包括但不限于：</w:t>
      </w:r>
    </w:p>
    <w:p w14:paraId="5A5AD0F9">
      <w:pPr>
        <w:spacing w:line="400" w:lineRule="exact"/>
        <w:ind w:firstLine="319" w:firstLineChars="150"/>
        <w:rPr>
          <w:rFonts w:ascii="宋体"/>
          <w:bCs/>
          <w:szCs w:val="21"/>
        </w:rPr>
      </w:pPr>
      <w:r>
        <w:rPr>
          <w:rFonts w:hint="eastAsia" w:ascii="宋体"/>
          <w:bCs/>
          <w:szCs w:val="21"/>
        </w:rPr>
        <w:t>（1）国家对本次投标货物和服务的生产、安装调试、验收、维修等有关法律、法规及行业管理标准；</w:t>
      </w:r>
    </w:p>
    <w:p w14:paraId="41F29D40">
      <w:pPr>
        <w:spacing w:line="400" w:lineRule="exact"/>
        <w:ind w:firstLine="319" w:firstLineChars="150"/>
        <w:rPr>
          <w:rFonts w:ascii="宋体"/>
          <w:bCs/>
          <w:szCs w:val="21"/>
        </w:rPr>
      </w:pPr>
      <w:r>
        <w:rPr>
          <w:rFonts w:hint="eastAsia" w:ascii="宋体"/>
          <w:bCs/>
          <w:szCs w:val="21"/>
        </w:rPr>
        <w:t>（2）本地区有关管理部门的相关规定；</w:t>
      </w:r>
    </w:p>
    <w:p w14:paraId="787FD215">
      <w:pPr>
        <w:spacing w:line="400" w:lineRule="exact"/>
        <w:ind w:firstLine="319" w:firstLineChars="150"/>
        <w:rPr>
          <w:rFonts w:ascii="宋体"/>
          <w:bCs/>
          <w:szCs w:val="21"/>
        </w:rPr>
      </w:pPr>
      <w:r>
        <w:rPr>
          <w:rFonts w:hint="eastAsia" w:ascii="宋体"/>
          <w:bCs/>
          <w:szCs w:val="21"/>
        </w:rPr>
        <w:t>（3）招标人的相关场地情况、基础建设、电力供应情况及相关设计标准。</w:t>
      </w:r>
    </w:p>
    <w:p w14:paraId="385F3F3D">
      <w:pPr>
        <w:spacing w:line="400" w:lineRule="exact"/>
        <w:ind w:firstLine="319" w:firstLineChars="150"/>
        <w:rPr>
          <w:rFonts w:ascii="宋体"/>
          <w:bCs/>
          <w:szCs w:val="21"/>
        </w:rPr>
      </w:pPr>
      <w:r>
        <w:rPr>
          <w:rFonts w:hint="eastAsia" w:ascii="宋体"/>
          <w:bCs/>
          <w:szCs w:val="21"/>
        </w:rPr>
        <w:t>本采购文件不再对上述情况进行描述。</w:t>
      </w:r>
    </w:p>
    <w:p w14:paraId="23FE0AAF">
      <w:pPr>
        <w:spacing w:before="325" w:beforeLines="100" w:after="325" w:afterLines="100" w:line="440" w:lineRule="exact"/>
        <w:jc w:val="center"/>
        <w:outlineLvl w:val="2"/>
        <w:rPr>
          <w:rFonts w:ascii="宋体"/>
          <w:b/>
          <w:sz w:val="28"/>
          <w:szCs w:val="28"/>
        </w:rPr>
      </w:pPr>
      <w:bookmarkStart w:id="26" w:name="_Toc469495725"/>
      <w:r>
        <w:rPr>
          <w:rFonts w:hint="eastAsia" w:ascii="宋体"/>
          <w:b/>
          <w:sz w:val="28"/>
          <w:szCs w:val="28"/>
        </w:rPr>
        <w:t>（二）</w:t>
      </w:r>
      <w:bookmarkEnd w:id="26"/>
      <w:r>
        <w:rPr>
          <w:rFonts w:hint="eastAsia" w:ascii="宋体"/>
          <w:b/>
          <w:sz w:val="28"/>
          <w:szCs w:val="28"/>
        </w:rPr>
        <w:t>招标文件</w:t>
      </w:r>
    </w:p>
    <w:p w14:paraId="2A2128F8">
      <w:pPr>
        <w:spacing w:line="440" w:lineRule="exact"/>
        <w:ind w:firstLine="426" w:firstLineChars="200"/>
        <w:rPr>
          <w:b/>
          <w:szCs w:val="21"/>
        </w:rPr>
      </w:pPr>
      <w:r>
        <w:rPr>
          <w:rFonts w:hint="eastAsia"/>
          <w:b/>
          <w:szCs w:val="21"/>
        </w:rPr>
        <w:t>15. 采购文件的编制依据</w:t>
      </w:r>
    </w:p>
    <w:p w14:paraId="7E7AAE3F">
      <w:pPr>
        <w:spacing w:line="440" w:lineRule="exact"/>
        <w:ind w:firstLine="426" w:firstLineChars="200"/>
        <w:rPr>
          <w:rFonts w:ascii="宋体"/>
          <w:szCs w:val="21"/>
        </w:rPr>
      </w:pPr>
      <w:r>
        <w:rPr>
          <w:rFonts w:hint="eastAsia" w:ascii="宋体"/>
          <w:szCs w:val="21"/>
        </w:rPr>
        <w:t>根据《中华人民共和国政府采购法》、《政府采购货物和服务招标投标管理办法》和《中华人民共和国民法典》</w:t>
      </w:r>
      <w:r>
        <w:rPr>
          <w:rFonts w:hint="eastAsia" w:ascii="宋体"/>
          <w:spacing w:val="-2"/>
          <w:szCs w:val="21"/>
        </w:rPr>
        <w:t>等相关法律法规和规章及部、省、市级规范性文件的规定，编制本采购文件。</w:t>
      </w:r>
    </w:p>
    <w:p w14:paraId="1F0BC5C6">
      <w:pPr>
        <w:spacing w:line="440" w:lineRule="exact"/>
        <w:ind w:firstLine="426" w:firstLineChars="200"/>
        <w:rPr>
          <w:b/>
          <w:szCs w:val="21"/>
        </w:rPr>
      </w:pPr>
      <w:r>
        <w:rPr>
          <w:rFonts w:hint="eastAsia"/>
          <w:b/>
          <w:szCs w:val="21"/>
        </w:rPr>
        <w:t>16. 采购文件的组成</w:t>
      </w:r>
    </w:p>
    <w:p w14:paraId="1DC09A88">
      <w:pPr>
        <w:spacing w:line="440" w:lineRule="exact"/>
        <w:ind w:firstLine="426" w:firstLineChars="200"/>
        <w:rPr>
          <w:rFonts w:ascii="宋体"/>
          <w:szCs w:val="21"/>
        </w:rPr>
      </w:pPr>
      <w:r>
        <w:rPr>
          <w:rFonts w:hint="eastAsia" w:ascii="宋体"/>
          <w:szCs w:val="21"/>
        </w:rPr>
        <w:t>16.1 采购文件包括内容：</w:t>
      </w:r>
    </w:p>
    <w:p w14:paraId="4580039E">
      <w:pPr>
        <w:spacing w:line="440" w:lineRule="exact"/>
        <w:ind w:firstLine="1491" w:firstLineChars="700"/>
        <w:rPr>
          <w:rFonts w:ascii="宋体"/>
          <w:szCs w:val="21"/>
        </w:rPr>
      </w:pPr>
      <w:r>
        <w:rPr>
          <w:rFonts w:hint="eastAsia" w:ascii="宋体"/>
          <w:szCs w:val="21"/>
        </w:rPr>
        <w:t>第一章  招标公告</w:t>
      </w:r>
    </w:p>
    <w:p w14:paraId="5517B297">
      <w:pPr>
        <w:spacing w:line="440" w:lineRule="exact"/>
        <w:ind w:firstLine="1491" w:firstLineChars="700"/>
        <w:rPr>
          <w:rFonts w:ascii="宋体"/>
          <w:szCs w:val="21"/>
        </w:rPr>
      </w:pPr>
      <w:r>
        <w:rPr>
          <w:rFonts w:hint="eastAsia" w:ascii="宋体"/>
          <w:szCs w:val="21"/>
        </w:rPr>
        <w:t>第二章  投标须知</w:t>
      </w:r>
    </w:p>
    <w:p w14:paraId="0044D622">
      <w:pPr>
        <w:spacing w:line="440" w:lineRule="exact"/>
        <w:ind w:firstLine="1491" w:firstLineChars="700"/>
        <w:rPr>
          <w:rFonts w:ascii="宋体"/>
          <w:szCs w:val="21"/>
        </w:rPr>
      </w:pPr>
      <w:r>
        <w:rPr>
          <w:rFonts w:hint="eastAsia" w:ascii="宋体"/>
          <w:szCs w:val="21"/>
        </w:rPr>
        <w:t>第三章  评标办法</w:t>
      </w:r>
    </w:p>
    <w:p w14:paraId="43E28203">
      <w:pPr>
        <w:spacing w:line="440" w:lineRule="exact"/>
        <w:ind w:firstLine="1491" w:firstLineChars="700"/>
        <w:rPr>
          <w:rFonts w:ascii="宋体"/>
          <w:szCs w:val="21"/>
        </w:rPr>
      </w:pPr>
      <w:r>
        <w:rPr>
          <w:rFonts w:hint="eastAsia" w:ascii="宋体"/>
          <w:szCs w:val="21"/>
        </w:rPr>
        <w:t>第四章  采购内容及技术要求</w:t>
      </w:r>
    </w:p>
    <w:p w14:paraId="0B45EE27">
      <w:pPr>
        <w:spacing w:line="440" w:lineRule="exact"/>
        <w:ind w:firstLine="1491" w:firstLineChars="700"/>
        <w:rPr>
          <w:rFonts w:ascii="宋体"/>
          <w:szCs w:val="21"/>
        </w:rPr>
      </w:pPr>
      <w:r>
        <w:rPr>
          <w:rFonts w:hint="eastAsia" w:ascii="宋体"/>
          <w:szCs w:val="21"/>
        </w:rPr>
        <w:t>第五章  合同条款及格式</w:t>
      </w:r>
    </w:p>
    <w:p w14:paraId="072DB80F">
      <w:pPr>
        <w:spacing w:line="440" w:lineRule="exact"/>
        <w:ind w:firstLine="1491" w:firstLineChars="700"/>
        <w:rPr>
          <w:rFonts w:ascii="宋体"/>
          <w:szCs w:val="21"/>
        </w:rPr>
      </w:pPr>
      <w:r>
        <w:rPr>
          <w:rFonts w:hint="eastAsia" w:ascii="宋体"/>
          <w:szCs w:val="21"/>
        </w:rPr>
        <w:t>第六章  投标文件格式文本</w:t>
      </w:r>
    </w:p>
    <w:p w14:paraId="526D7AAC">
      <w:pPr>
        <w:spacing w:line="440" w:lineRule="exact"/>
        <w:ind w:firstLine="1491" w:firstLineChars="700"/>
        <w:rPr>
          <w:rFonts w:ascii="宋体"/>
          <w:szCs w:val="21"/>
        </w:rPr>
      </w:pPr>
      <w:r>
        <w:rPr>
          <w:rFonts w:hint="eastAsia" w:ascii="宋体"/>
          <w:szCs w:val="21"/>
        </w:rPr>
        <w:t>第七章  招标单位、招标代理机构对本文件的确认</w:t>
      </w:r>
    </w:p>
    <w:p w14:paraId="37A64D0D">
      <w:pPr>
        <w:spacing w:line="440" w:lineRule="exact"/>
        <w:rPr>
          <w:rFonts w:ascii="宋体"/>
          <w:szCs w:val="21"/>
        </w:rPr>
      </w:pPr>
      <w:r>
        <w:rPr>
          <w:rFonts w:hint="eastAsia" w:ascii="宋体"/>
          <w:szCs w:val="21"/>
        </w:rPr>
        <w:t xml:space="preserve"> 16.2 除16.1内容外，招标答疑亦为采购文件的组成部分，对招标人和投标人起约束作用。</w:t>
      </w:r>
    </w:p>
    <w:p w14:paraId="053998F2">
      <w:pPr>
        <w:pStyle w:val="10"/>
        <w:wordWrap w:val="0"/>
        <w:spacing w:line="400" w:lineRule="exact"/>
        <w:rPr>
          <w:szCs w:val="21"/>
        </w:rPr>
      </w:pPr>
      <w:r>
        <w:rPr>
          <w:rFonts w:hint="eastAsia"/>
          <w:szCs w:val="21"/>
        </w:rPr>
        <w:t xml:space="preserve">   16.3投标人应仔细阅读和检查采购文件的全部内容。如发现缺页或附件不全，应及时向招标人提出，以便补齐。如有疑问，投标人应在以书面形式一次性向采购人和采购代理机构提出同一环节的质疑。</w:t>
      </w:r>
    </w:p>
    <w:p w14:paraId="6D6CDE1B">
      <w:pPr>
        <w:wordWrap w:val="0"/>
        <w:spacing w:line="440" w:lineRule="exact"/>
        <w:rPr>
          <w:rFonts w:ascii="宋体"/>
          <w:szCs w:val="21"/>
        </w:rPr>
      </w:pPr>
      <w:r>
        <w:rPr>
          <w:rFonts w:hint="eastAsia" w:ascii="宋体"/>
          <w:szCs w:val="21"/>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采购文件的澄清将在政采云平台“更正公告”栏目予以公告，但不指明澄清问题的来源。如果澄清内容影响投标文件编制的，将相应延长投标截止时间。</w:t>
      </w:r>
    </w:p>
    <w:p w14:paraId="1248929C">
      <w:pPr>
        <w:spacing w:line="440" w:lineRule="exact"/>
        <w:ind w:firstLine="426" w:firstLineChars="200"/>
        <w:rPr>
          <w:rFonts w:ascii="宋体"/>
          <w:b/>
          <w:bCs/>
          <w:szCs w:val="21"/>
        </w:rPr>
      </w:pPr>
      <w:r>
        <w:rPr>
          <w:rFonts w:hint="eastAsia" w:ascii="宋体"/>
          <w:b/>
          <w:bCs/>
          <w:szCs w:val="21"/>
        </w:rPr>
        <w:t>17. 采购文件的修改、补充、解释</w:t>
      </w:r>
    </w:p>
    <w:p w14:paraId="5219CCB7">
      <w:pPr>
        <w:wordWrap w:val="0"/>
        <w:spacing w:line="400" w:lineRule="exact"/>
        <w:ind w:firstLine="319" w:firstLineChars="150"/>
        <w:rPr>
          <w:rFonts w:ascii="宋体" w:hAnsi="宋体"/>
          <w:szCs w:val="21"/>
        </w:rPr>
      </w:pPr>
      <w:r>
        <w:rPr>
          <w:rFonts w:hint="eastAsia" w:ascii="宋体" w:hAnsi="宋体"/>
          <w:szCs w:val="21"/>
        </w:rPr>
        <w:t>17.1采购文件发出后，招标人在规定的投标截止时间前可对采购文件进行必要的修改和补充，并以更正公告形式在政采云平台 “更正公告”栏目予以公告，请各位投标人注意查看有关澄清内容，如不及时查看造成后果由投标人自负。采购文件的修改、补充等内容作为采购文件的组成部分，具有约束作用。</w:t>
      </w:r>
    </w:p>
    <w:p w14:paraId="2AED5769">
      <w:pPr>
        <w:wordWrap w:val="0"/>
        <w:spacing w:line="400" w:lineRule="exact"/>
        <w:ind w:firstLine="319" w:firstLineChars="150"/>
        <w:rPr>
          <w:rFonts w:ascii="宋体" w:hAnsi="宋体"/>
          <w:szCs w:val="21"/>
        </w:rPr>
      </w:pPr>
      <w:r>
        <w:rPr>
          <w:rFonts w:hint="eastAsia" w:ascii="宋体" w:hAnsi="宋体"/>
          <w:szCs w:val="21"/>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12FB9A89">
      <w:pPr>
        <w:wordWrap w:val="0"/>
        <w:spacing w:line="400" w:lineRule="exact"/>
        <w:ind w:firstLine="319" w:firstLineChars="150"/>
        <w:rPr>
          <w:rFonts w:ascii="宋体" w:hAnsi="宋体"/>
          <w:szCs w:val="21"/>
        </w:rPr>
      </w:pPr>
      <w:r>
        <w:rPr>
          <w:rFonts w:hint="eastAsia" w:ascii="宋体" w:hAnsi="宋体"/>
          <w:bCs/>
          <w:szCs w:val="21"/>
        </w:rPr>
        <w:t xml:space="preserve">17.3 </w:t>
      </w:r>
      <w:r>
        <w:rPr>
          <w:rFonts w:hint="eastAsia" w:ascii="宋体" w:hAnsi="宋体"/>
          <w:szCs w:val="21"/>
        </w:rPr>
        <w:t>供应商在规定的时间内未对采购文件提出疑问、质疑或要求澄清的，将视其为无异议。</w:t>
      </w:r>
    </w:p>
    <w:p w14:paraId="7EE0535C">
      <w:pPr>
        <w:spacing w:line="400" w:lineRule="exact"/>
        <w:ind w:firstLine="426" w:firstLineChars="200"/>
        <w:rPr>
          <w:rFonts w:ascii="宋体" w:hAnsi="宋体"/>
          <w:bCs/>
          <w:szCs w:val="21"/>
        </w:rPr>
      </w:pPr>
      <w:r>
        <w:rPr>
          <w:rFonts w:hint="eastAsia" w:ascii="宋体" w:hAnsi="宋体"/>
          <w:bCs/>
          <w:szCs w:val="21"/>
        </w:rPr>
        <w:t>17.4 采购文件的解释</w:t>
      </w:r>
    </w:p>
    <w:p w14:paraId="34C5B3FA">
      <w:pPr>
        <w:spacing w:line="400" w:lineRule="exact"/>
        <w:ind w:firstLine="426" w:firstLineChars="200"/>
        <w:rPr>
          <w:rFonts w:ascii="宋体" w:hAnsi="宋体"/>
          <w:szCs w:val="21"/>
        </w:rPr>
      </w:pPr>
      <w:r>
        <w:rPr>
          <w:rFonts w:hint="eastAsia" w:ascii="宋体" w:hAnsi="宋体"/>
          <w:szCs w:val="21"/>
        </w:rPr>
        <w:t>本采购文件由招标人（或其委托的招标代理机构）负责解释。</w:t>
      </w:r>
    </w:p>
    <w:p w14:paraId="6D18076C">
      <w:pPr>
        <w:spacing w:line="400" w:lineRule="exact"/>
        <w:rPr>
          <w:rFonts w:ascii="宋体" w:hAnsi="宋体"/>
          <w:b/>
          <w:szCs w:val="21"/>
        </w:rPr>
      </w:pPr>
      <w:r>
        <w:rPr>
          <w:rFonts w:hint="eastAsia" w:ascii="宋体" w:hAnsi="宋体"/>
          <w:b/>
          <w:szCs w:val="21"/>
        </w:rPr>
        <w:t xml:space="preserve">   </w:t>
      </w:r>
      <w:r>
        <w:rPr>
          <w:rFonts w:hint="eastAsia"/>
          <w:b/>
          <w:szCs w:val="21"/>
        </w:rPr>
        <w:t xml:space="preserve">18. </w:t>
      </w:r>
      <w:r>
        <w:rPr>
          <w:rFonts w:hint="eastAsia" w:ascii="宋体" w:hAnsi="宋体"/>
          <w:b/>
          <w:szCs w:val="21"/>
        </w:rPr>
        <w:t>采购文件的发出</w:t>
      </w:r>
    </w:p>
    <w:p w14:paraId="366B304F">
      <w:pPr>
        <w:spacing w:line="400" w:lineRule="exact"/>
        <w:ind w:firstLine="319" w:firstLineChars="150"/>
        <w:rPr>
          <w:rFonts w:ascii="宋体" w:hAnsi="宋体"/>
          <w:szCs w:val="21"/>
        </w:rPr>
      </w:pPr>
      <w:r>
        <w:rPr>
          <w:rFonts w:hint="eastAsia" w:ascii="宋体" w:hAnsi="宋体"/>
          <w:szCs w:val="21"/>
        </w:rPr>
        <w:t>18.1  采购文件、采购文件的澄清、修改、补充及招标答疑等均应报相关部门备案后，方可发出。</w:t>
      </w:r>
    </w:p>
    <w:p w14:paraId="4007034A">
      <w:pPr>
        <w:spacing w:line="440" w:lineRule="exact"/>
        <w:ind w:firstLine="282" w:firstLineChars="133"/>
        <w:rPr>
          <w:rFonts w:ascii="宋体"/>
          <w:szCs w:val="21"/>
        </w:rPr>
      </w:pPr>
      <w:bookmarkStart w:id="27" w:name="_Toc469495726"/>
      <w:r>
        <w:rPr>
          <w:rFonts w:hint="eastAsia"/>
          <w:b/>
          <w:szCs w:val="21"/>
        </w:rPr>
        <w:t xml:space="preserve">19. </w:t>
      </w:r>
      <w:r>
        <w:rPr>
          <w:rFonts w:hint="eastAsia" w:ascii="宋体"/>
          <w:szCs w:val="21"/>
        </w:rPr>
        <w:t>凡需要设置样品情形时，必须明确是否需要随样品提交检测报告，并明确检测机构的要求、检测内容、中标样品封存等事项。（评标委员会无法判断样品是否合格且样品需要提供给第三方权威检测机构检测的,在投标人提供招标人认可的第三方权威检测机构检测报告后，评标委员会推荐的中标候选人方可生效，采购人或代理机构发布中标（成交）结果公告。</w:t>
      </w:r>
    </w:p>
    <w:p w14:paraId="58BD45D5">
      <w:pPr>
        <w:spacing w:line="400" w:lineRule="exact"/>
        <w:ind w:firstLine="420"/>
        <w:rPr>
          <w:rFonts w:ascii="宋体"/>
          <w:szCs w:val="21"/>
        </w:rPr>
      </w:pPr>
      <w:r>
        <w:rPr>
          <w:rFonts w:hint="eastAsia" w:ascii="宋体"/>
          <w:szCs w:val="21"/>
        </w:rPr>
        <w:t>采购文件中应明确样品送检方式、检测费用支付方法、投标人在规定时间内无法提供第三方权威检测机构检测报告的处理方式。（采购人根据项目需求按上述要求自行描述）</w:t>
      </w:r>
    </w:p>
    <w:p w14:paraId="631447B4">
      <w:pPr>
        <w:spacing w:before="325" w:beforeLines="100" w:after="325" w:afterLines="100" w:line="440" w:lineRule="exact"/>
        <w:jc w:val="center"/>
        <w:outlineLvl w:val="2"/>
        <w:rPr>
          <w:rFonts w:ascii="宋体"/>
          <w:b/>
          <w:sz w:val="28"/>
          <w:szCs w:val="28"/>
        </w:rPr>
      </w:pPr>
      <w:r>
        <w:rPr>
          <w:rFonts w:hint="eastAsia" w:ascii="宋体"/>
          <w:b/>
          <w:sz w:val="28"/>
          <w:szCs w:val="28"/>
        </w:rPr>
        <w:t>（三）投标文件的编制</w:t>
      </w:r>
      <w:bookmarkEnd w:id="27"/>
    </w:p>
    <w:p w14:paraId="73B7CDEC">
      <w:pPr>
        <w:spacing w:line="440" w:lineRule="exact"/>
        <w:ind w:firstLine="308" w:firstLineChars="145"/>
        <w:rPr>
          <w:rFonts w:ascii="宋体"/>
          <w:b/>
          <w:szCs w:val="21"/>
        </w:rPr>
      </w:pPr>
      <w:r>
        <w:rPr>
          <w:rFonts w:hint="eastAsia"/>
          <w:b/>
          <w:szCs w:val="21"/>
        </w:rPr>
        <w:t xml:space="preserve">20. </w:t>
      </w:r>
      <w:r>
        <w:rPr>
          <w:rFonts w:hint="eastAsia" w:ascii="宋体"/>
          <w:b/>
          <w:szCs w:val="21"/>
        </w:rPr>
        <w:t>投标的语言及度量衡单位</w:t>
      </w:r>
    </w:p>
    <w:p w14:paraId="548AD5B0">
      <w:pPr>
        <w:spacing w:line="440" w:lineRule="exact"/>
        <w:ind w:firstLine="287" w:firstLineChars="135"/>
        <w:rPr>
          <w:rFonts w:ascii="宋体"/>
          <w:szCs w:val="21"/>
        </w:rPr>
      </w:pPr>
      <w:r>
        <w:rPr>
          <w:rFonts w:hint="eastAsia" w:ascii="宋体"/>
          <w:szCs w:val="21"/>
        </w:rPr>
        <w:t>20.1</w:t>
      </w:r>
      <w:r>
        <w:rPr>
          <w:rFonts w:ascii="宋体" w:hAnsi="宋体"/>
          <w:szCs w:val="21"/>
        </w:rPr>
        <w:t>投标人</w:t>
      </w:r>
      <w:r>
        <w:rPr>
          <w:rFonts w:hint="eastAsia" w:ascii="宋体" w:hAnsi="宋体"/>
          <w:szCs w:val="21"/>
        </w:rPr>
        <w:t>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14:paraId="3CEED98F">
      <w:pPr>
        <w:spacing w:line="440" w:lineRule="exact"/>
        <w:ind w:firstLine="287" w:firstLineChars="135"/>
        <w:rPr>
          <w:rFonts w:ascii="宋体"/>
          <w:szCs w:val="21"/>
        </w:rPr>
      </w:pPr>
      <w:r>
        <w:rPr>
          <w:rFonts w:hint="eastAsia" w:ascii="宋体"/>
          <w:szCs w:val="21"/>
        </w:rPr>
        <w:t xml:space="preserve"> 20.2除采购文件中另有规定外，投标书所使用的度量衡均须采用法定计量单位。</w:t>
      </w:r>
    </w:p>
    <w:p w14:paraId="1E769928">
      <w:pPr>
        <w:spacing w:line="400" w:lineRule="exact"/>
        <w:ind w:firstLine="207" w:firstLineChars="98"/>
        <w:rPr>
          <w:rFonts w:ascii="宋体" w:hAnsi="宋体"/>
          <w:b/>
          <w:szCs w:val="21"/>
        </w:rPr>
      </w:pPr>
      <w:r>
        <w:rPr>
          <w:rFonts w:hint="eastAsia"/>
          <w:b/>
          <w:szCs w:val="21"/>
        </w:rPr>
        <w:t xml:space="preserve">21. </w:t>
      </w:r>
      <w:r>
        <w:rPr>
          <w:rFonts w:hint="eastAsia" w:ascii="宋体" w:hAnsi="宋体"/>
          <w:b/>
          <w:szCs w:val="21"/>
        </w:rPr>
        <w:t>投标文件的组成</w:t>
      </w:r>
    </w:p>
    <w:p w14:paraId="6F153628">
      <w:pPr>
        <w:spacing w:line="400" w:lineRule="exact"/>
        <w:ind w:firstLine="426" w:firstLineChars="200"/>
        <w:rPr>
          <w:rFonts w:ascii="宋体"/>
          <w:szCs w:val="21"/>
        </w:rPr>
      </w:pPr>
      <w:r>
        <w:rPr>
          <w:rFonts w:hint="eastAsia" w:ascii="宋体" w:hAnsi="宋体"/>
          <w:szCs w:val="21"/>
        </w:rPr>
        <w:t>资格证明文件和商务及技术文件两部分。</w:t>
      </w:r>
    </w:p>
    <w:p w14:paraId="3BC0EE6F">
      <w:pPr>
        <w:spacing w:line="440" w:lineRule="exact"/>
        <w:ind w:firstLine="312" w:firstLineChars="147"/>
        <w:rPr>
          <w:rFonts w:ascii="宋体"/>
          <w:b/>
          <w:szCs w:val="21"/>
        </w:rPr>
      </w:pPr>
      <w:r>
        <w:rPr>
          <w:rFonts w:hint="eastAsia" w:ascii="宋体"/>
          <w:b/>
          <w:szCs w:val="21"/>
        </w:rPr>
        <w:t>21.1资格证明文件（包括但不限于）</w:t>
      </w:r>
    </w:p>
    <w:p w14:paraId="43D7C60D">
      <w:pPr>
        <w:spacing w:line="440" w:lineRule="exact"/>
        <w:ind w:firstLine="312" w:firstLineChars="147"/>
        <w:rPr>
          <w:rFonts w:hAnsi="宋体"/>
          <w:szCs w:val="21"/>
        </w:rPr>
      </w:pPr>
      <w:r>
        <w:rPr>
          <w:rFonts w:hint="eastAsia" w:hAnsi="宋体"/>
          <w:szCs w:val="21"/>
        </w:rPr>
        <w:t>资格证明文件是证明投标人有资格参加投标和中标后有能力履行合同的文件，这些文件应能满足招标的要求，否则作无效投标处理。</w:t>
      </w:r>
    </w:p>
    <w:p w14:paraId="3512F620">
      <w:pPr>
        <w:spacing w:line="400" w:lineRule="exact"/>
        <w:ind w:firstLine="213" w:firstLineChars="100"/>
        <w:rPr>
          <w:rFonts w:ascii="宋体" w:hAnsi="宋体" w:cs="Times New Roman"/>
          <w:szCs w:val="21"/>
        </w:rPr>
      </w:pPr>
      <w:r>
        <w:rPr>
          <w:rFonts w:hint="eastAsia" w:ascii="宋体" w:hAnsi="宋体" w:cs="Times New Roman"/>
          <w:szCs w:val="21"/>
        </w:rPr>
        <w:t xml:space="preserve">  （1）开标一览表（见投标文件格式一）;</w:t>
      </w:r>
    </w:p>
    <w:p w14:paraId="4D276D14">
      <w:pPr>
        <w:spacing w:line="400" w:lineRule="exact"/>
        <w:ind w:firstLine="422" w:firstLineChars="199"/>
        <w:rPr>
          <w:rFonts w:ascii="宋体" w:hAnsi="宋体" w:cs="Times New Roman"/>
          <w:szCs w:val="21"/>
        </w:rPr>
      </w:pPr>
      <w:r>
        <w:rPr>
          <w:rFonts w:hint="eastAsia" w:ascii="宋体" w:hAnsi="宋体" w:cs="Times New Roman"/>
          <w:szCs w:val="21"/>
        </w:rPr>
        <w:t>（2）营业执照副本（三证合一）</w:t>
      </w:r>
    </w:p>
    <w:p w14:paraId="106300C5">
      <w:pPr>
        <w:spacing w:line="400" w:lineRule="exact"/>
        <w:ind w:firstLine="426" w:firstLineChars="200"/>
        <w:rPr>
          <w:rFonts w:ascii="宋体" w:hAnsi="宋体" w:cs="Times New Roman"/>
          <w:szCs w:val="21"/>
        </w:rPr>
      </w:pPr>
      <w:r>
        <w:rPr>
          <w:rFonts w:hint="eastAsia" w:ascii="宋体" w:hAnsi="宋体" w:cs="Times New Roman"/>
          <w:szCs w:val="21"/>
        </w:rPr>
        <w:t>（3）法定代表人资格证明书（见投标文件格式二，自然人投标的无需提供）；</w:t>
      </w:r>
    </w:p>
    <w:p w14:paraId="4AA5F77B">
      <w:pPr>
        <w:spacing w:line="400" w:lineRule="exact"/>
        <w:ind w:firstLine="426" w:firstLineChars="200"/>
        <w:rPr>
          <w:rFonts w:ascii="宋体" w:hAnsi="宋体" w:cs="Times New Roman"/>
          <w:szCs w:val="21"/>
        </w:rPr>
      </w:pPr>
      <w:r>
        <w:rPr>
          <w:rFonts w:hint="eastAsia" w:ascii="宋体" w:hAnsi="宋体" w:cs="Times New Roman"/>
          <w:szCs w:val="21"/>
        </w:rPr>
        <w:t>（4）法定代表人授权委托书（见投标文件格式三，自然人投标的无需提供）；</w:t>
      </w:r>
    </w:p>
    <w:p w14:paraId="4B022209">
      <w:pPr>
        <w:spacing w:line="400" w:lineRule="exact"/>
        <w:ind w:firstLine="422" w:firstLineChars="199"/>
        <w:rPr>
          <w:rFonts w:ascii="宋体" w:hAnsi="宋体" w:cs="Times New Roman"/>
          <w:szCs w:val="21"/>
        </w:rPr>
      </w:pPr>
      <w:r>
        <w:rPr>
          <w:rFonts w:hint="eastAsia" w:ascii="宋体" w:hAnsi="宋体" w:cs="Times New Roman"/>
          <w:szCs w:val="21"/>
        </w:rPr>
        <w:t>（5）投标保证金</w:t>
      </w:r>
      <w:r>
        <w:rPr>
          <w:rFonts w:hint="eastAsia" w:ascii="宋体" w:hAnsi="宋体" w:cs="Times New Roman"/>
          <w:szCs w:val="21"/>
          <w:lang w:val="en-US" w:eastAsia="zh-CN"/>
        </w:rPr>
        <w:t>收据</w:t>
      </w:r>
      <w:r>
        <w:rPr>
          <w:rFonts w:hint="eastAsia" w:ascii="宋体" w:hAnsi="宋体" w:cs="Times New Roman"/>
          <w:szCs w:val="21"/>
        </w:rPr>
        <w:t>或投标担保函；</w:t>
      </w:r>
    </w:p>
    <w:p w14:paraId="6E336A9E">
      <w:pPr>
        <w:spacing w:line="400" w:lineRule="exact"/>
        <w:ind w:firstLine="422" w:firstLineChars="199"/>
        <w:rPr>
          <w:rFonts w:ascii="宋体" w:hAnsi="宋体" w:cs="Times New Roman"/>
          <w:szCs w:val="21"/>
        </w:rPr>
      </w:pPr>
      <w:r>
        <w:rPr>
          <w:rFonts w:hint="eastAsia" w:ascii="宋体" w:hAnsi="宋体" w:cs="Times New Roman"/>
          <w:szCs w:val="21"/>
        </w:rPr>
        <w:t>（6）投标企业须提供投标人（被授权在职人员）近3个月</w:t>
      </w:r>
      <w:r>
        <w:rPr>
          <w:rFonts w:hint="eastAsia" w:ascii="宋体" w:hAnsi="宋体" w:cs="Times New Roman"/>
          <w:szCs w:val="21"/>
          <w:lang w:val="en-US" w:eastAsia="zh-CN"/>
        </w:rPr>
        <w:t>任意一个月</w:t>
      </w:r>
      <w:r>
        <w:rPr>
          <w:rFonts w:hint="eastAsia" w:ascii="宋体" w:hAnsi="宋体" w:cs="Times New Roman"/>
          <w:szCs w:val="21"/>
        </w:rPr>
        <w:t>的</w:t>
      </w:r>
      <w:r>
        <w:rPr>
          <w:rFonts w:hint="eastAsia" w:ascii="宋体" w:hAnsi="宋体" w:cs="Times New Roman"/>
          <w:szCs w:val="21"/>
          <w:lang w:val="en-US" w:eastAsia="zh-CN"/>
        </w:rPr>
        <w:t>有效</w:t>
      </w:r>
      <w:r>
        <w:rPr>
          <w:rFonts w:hint="eastAsia" w:ascii="宋体" w:hAnsi="宋体" w:cs="Times New Roman"/>
          <w:szCs w:val="21"/>
        </w:rPr>
        <w:t>社保证明；</w:t>
      </w:r>
    </w:p>
    <w:p w14:paraId="2CC8825F">
      <w:pPr>
        <w:spacing w:line="400" w:lineRule="exact"/>
        <w:ind w:firstLine="422" w:firstLineChars="199"/>
        <w:rPr>
          <w:rFonts w:ascii="宋体" w:hAnsi="宋体" w:cs="Times New Roman"/>
          <w:szCs w:val="21"/>
        </w:rPr>
      </w:pPr>
      <w:r>
        <w:rPr>
          <w:rFonts w:hint="eastAsia" w:ascii="宋体" w:hAnsi="宋体" w:cs="Times New Roman"/>
          <w:szCs w:val="21"/>
        </w:rPr>
        <w:t>（7）未被“信用中国”（www.creditchina.gov.cn）、中国政府采购网（www.ccgp.gov.cn）列入失信被执行人、重大税收违法案件当事人名单、政府采购严重违法失信行为记录名单；</w:t>
      </w:r>
    </w:p>
    <w:p w14:paraId="27417D72">
      <w:pPr>
        <w:pStyle w:val="19"/>
        <w:spacing w:before="75" w:beforeAutospacing="0" w:after="75" w:afterAutospacing="0" w:line="320" w:lineRule="exact"/>
        <w:ind w:firstLine="486" w:firstLineChars="200"/>
        <w:rPr>
          <w:rFonts w:cs="Times New Roman"/>
          <w:szCs w:val="21"/>
        </w:rPr>
      </w:pPr>
      <w:r>
        <w:rPr>
          <w:rFonts w:hint="eastAsia" w:cs="Times New Roman"/>
          <w:szCs w:val="21"/>
        </w:rPr>
        <w:t>（8）</w:t>
      </w:r>
      <w:r>
        <w:rPr>
          <w:rFonts w:hint="eastAsia" w:cs="Times New Roman"/>
          <w:kern w:val="2"/>
          <w:sz w:val="21"/>
          <w:szCs w:val="21"/>
        </w:rPr>
        <w:t>提供反商业贿赂承诺书（自拟）；</w:t>
      </w:r>
    </w:p>
    <w:p w14:paraId="0926FE61">
      <w:pPr>
        <w:spacing w:line="400" w:lineRule="exact"/>
        <w:ind w:firstLine="426" w:firstLineChars="200"/>
        <w:rPr>
          <w:rFonts w:ascii="宋体" w:hAnsi="宋体" w:cs="Times New Roman"/>
          <w:szCs w:val="21"/>
        </w:rPr>
      </w:pPr>
      <w:r>
        <w:rPr>
          <w:rFonts w:hint="eastAsia" w:ascii="宋体" w:hAnsi="宋体" w:cs="Times New Roman"/>
          <w:szCs w:val="21"/>
        </w:rPr>
        <w:t>（9）投标人须知资料表要求的其他资格证明文件;</w:t>
      </w:r>
    </w:p>
    <w:p w14:paraId="6BFEE7B1">
      <w:pPr>
        <w:spacing w:line="440" w:lineRule="exact"/>
        <w:rPr>
          <w:rFonts w:ascii="Times New Roman" w:hAnsi="宋体" w:cs="Times New Roman"/>
          <w:szCs w:val="21"/>
        </w:rPr>
      </w:pPr>
      <w:r>
        <w:rPr>
          <w:rFonts w:hint="eastAsia" w:ascii="宋体" w:hAnsi="宋体"/>
          <w:b/>
          <w:szCs w:val="21"/>
        </w:rPr>
        <w:t>21.2 商务及技术文件</w:t>
      </w:r>
      <w:r>
        <w:rPr>
          <w:rFonts w:hint="eastAsia" w:ascii="宋体"/>
          <w:b/>
          <w:szCs w:val="21"/>
        </w:rPr>
        <w:t>（包括但不限于）</w:t>
      </w:r>
    </w:p>
    <w:p w14:paraId="1E79FA25">
      <w:pPr>
        <w:spacing w:line="400" w:lineRule="exact"/>
        <w:ind w:firstLine="422" w:firstLineChars="199"/>
        <w:rPr>
          <w:rFonts w:ascii="宋体" w:hAnsi="宋体" w:cs="Times New Roman"/>
          <w:szCs w:val="21"/>
        </w:rPr>
      </w:pPr>
      <w:r>
        <w:rPr>
          <w:rFonts w:hint="eastAsia" w:ascii="宋体" w:hAnsi="宋体" w:cs="Times New Roman"/>
          <w:szCs w:val="21"/>
        </w:rPr>
        <w:t>（1）投标书（投标文件格式四）</w:t>
      </w:r>
    </w:p>
    <w:p w14:paraId="46DB53C3">
      <w:pPr>
        <w:spacing w:line="400" w:lineRule="exact"/>
        <w:ind w:firstLine="422" w:firstLineChars="199"/>
        <w:rPr>
          <w:rFonts w:ascii="宋体" w:hAnsi="宋体" w:cs="Times New Roman"/>
          <w:szCs w:val="21"/>
        </w:rPr>
      </w:pPr>
      <w:r>
        <w:rPr>
          <w:rFonts w:hint="eastAsia" w:ascii="宋体" w:hAnsi="宋体" w:cs="Times New Roman"/>
          <w:szCs w:val="21"/>
        </w:rPr>
        <w:t>（2）投标分项报价表（投标文件格式五）</w:t>
      </w:r>
    </w:p>
    <w:p w14:paraId="16CADDD8">
      <w:pPr>
        <w:spacing w:line="400" w:lineRule="exact"/>
        <w:ind w:firstLine="422" w:firstLineChars="199"/>
        <w:rPr>
          <w:rFonts w:ascii="宋体" w:hAnsi="宋体" w:cs="Times New Roman"/>
          <w:szCs w:val="21"/>
        </w:rPr>
      </w:pPr>
      <w:r>
        <w:rPr>
          <w:rFonts w:hint="eastAsia" w:ascii="宋体" w:hAnsi="宋体" w:cs="Times New Roman"/>
          <w:szCs w:val="21"/>
        </w:rPr>
        <w:t>（3）货物（服务）说明一览表（投标文件格式六）</w:t>
      </w:r>
    </w:p>
    <w:p w14:paraId="1173C593">
      <w:pPr>
        <w:spacing w:line="400" w:lineRule="exact"/>
        <w:ind w:firstLine="422" w:firstLineChars="199"/>
        <w:rPr>
          <w:rFonts w:ascii="宋体" w:hAnsi="宋体" w:cs="Times New Roman"/>
          <w:szCs w:val="21"/>
        </w:rPr>
      </w:pPr>
      <w:r>
        <w:rPr>
          <w:rFonts w:hint="eastAsia" w:ascii="宋体" w:hAnsi="宋体" w:cs="Times New Roman"/>
          <w:szCs w:val="21"/>
        </w:rPr>
        <w:t>（4）技术规格偏离表（投标文件格式七）</w:t>
      </w:r>
    </w:p>
    <w:p w14:paraId="59934E53">
      <w:pPr>
        <w:spacing w:line="400" w:lineRule="exact"/>
        <w:ind w:firstLine="422" w:firstLineChars="199"/>
        <w:rPr>
          <w:rFonts w:ascii="宋体" w:hAnsi="宋体" w:cs="Times New Roman"/>
          <w:szCs w:val="21"/>
        </w:rPr>
      </w:pPr>
      <w:r>
        <w:rPr>
          <w:rFonts w:hint="eastAsia" w:ascii="宋体" w:hAnsi="宋体" w:cs="Times New Roman"/>
          <w:szCs w:val="21"/>
        </w:rPr>
        <w:t>（5）商务条款偏离表（投标文件格式八）</w:t>
      </w:r>
    </w:p>
    <w:p w14:paraId="37E97D4B">
      <w:pPr>
        <w:spacing w:line="400" w:lineRule="exact"/>
        <w:ind w:firstLine="422" w:firstLineChars="199"/>
        <w:rPr>
          <w:rFonts w:ascii="宋体" w:hAnsi="宋体" w:cs="Times New Roman"/>
          <w:szCs w:val="21"/>
        </w:rPr>
      </w:pPr>
      <w:r>
        <w:rPr>
          <w:rFonts w:hint="eastAsia" w:ascii="宋体" w:hAnsi="宋体" w:cs="Times New Roman"/>
          <w:szCs w:val="21"/>
        </w:rPr>
        <w:t>（6）符合《政府采购促进中小企业发展管理办法》、《关于政府采购支持监狱企业发展有关问题的通知》和《三部门联合发布关于促进残疾人就业政府采购政策的通知》条件的投标人提交）</w:t>
      </w:r>
    </w:p>
    <w:p w14:paraId="057EC2A0">
      <w:pPr>
        <w:spacing w:line="400" w:lineRule="exact"/>
        <w:ind w:firstLine="422" w:firstLineChars="199"/>
        <w:rPr>
          <w:rFonts w:ascii="宋体" w:hAnsi="宋体" w:cs="Times New Roman"/>
          <w:szCs w:val="21"/>
        </w:rPr>
      </w:pPr>
      <w:r>
        <w:rPr>
          <w:rFonts w:hint="eastAsia" w:ascii="宋体" w:hAnsi="宋体" w:cs="Times New Roman"/>
          <w:szCs w:val="21"/>
        </w:rPr>
        <w:t>6-1《投标人企业（单位）类型声明函》（投标文件格式九）</w:t>
      </w:r>
    </w:p>
    <w:p w14:paraId="0765A04A">
      <w:pPr>
        <w:spacing w:line="400" w:lineRule="exact"/>
        <w:ind w:firstLine="422" w:firstLineChars="199"/>
        <w:rPr>
          <w:rFonts w:ascii="宋体" w:hAnsi="宋体" w:cs="Times New Roman"/>
          <w:szCs w:val="21"/>
        </w:rPr>
      </w:pPr>
      <w:r>
        <w:rPr>
          <w:rFonts w:hint="eastAsia" w:ascii="宋体" w:hAnsi="宋体" w:cs="Times New Roman"/>
          <w:szCs w:val="21"/>
        </w:rPr>
        <w:t>6-2《残疾人福利性单位声明函》（投标文件格式十）</w:t>
      </w:r>
    </w:p>
    <w:p w14:paraId="196A70E6">
      <w:pPr>
        <w:spacing w:line="400" w:lineRule="exact"/>
        <w:ind w:firstLine="422" w:firstLineChars="199"/>
        <w:rPr>
          <w:rFonts w:ascii="宋体" w:hAnsi="宋体" w:cs="Times New Roman"/>
          <w:szCs w:val="21"/>
        </w:rPr>
      </w:pPr>
      <w:r>
        <w:rPr>
          <w:rFonts w:hint="eastAsia" w:ascii="宋体" w:hAnsi="宋体" w:cs="Times New Roman"/>
          <w:szCs w:val="21"/>
        </w:rPr>
        <w:t>（7）投标人关联单位的说明（格式自拟）</w:t>
      </w:r>
    </w:p>
    <w:p w14:paraId="06077DB0">
      <w:pPr>
        <w:spacing w:line="400" w:lineRule="exact"/>
        <w:ind w:firstLine="422" w:firstLineChars="199"/>
        <w:rPr>
          <w:rFonts w:ascii="宋体" w:hAnsi="宋体" w:cs="Times New Roman"/>
          <w:szCs w:val="21"/>
        </w:rPr>
      </w:pPr>
      <w:r>
        <w:rPr>
          <w:rFonts w:hint="eastAsia" w:ascii="宋体" w:hAnsi="宋体" w:cs="Times New Roman"/>
          <w:szCs w:val="21"/>
        </w:rPr>
        <w:t>（8）评分标准和细则中技术部分证明材料（格式自拟）</w:t>
      </w:r>
    </w:p>
    <w:p w14:paraId="08CDD521">
      <w:pPr>
        <w:spacing w:line="400" w:lineRule="exact"/>
        <w:ind w:firstLine="430" w:firstLineChars="202"/>
        <w:rPr>
          <w:rFonts w:ascii="宋体"/>
          <w:szCs w:val="21"/>
        </w:rPr>
      </w:pPr>
      <w:r>
        <w:rPr>
          <w:rFonts w:hint="eastAsia" w:ascii="宋体"/>
          <w:szCs w:val="21"/>
        </w:rPr>
        <w:t>（9）</w:t>
      </w:r>
      <w:r>
        <w:rPr>
          <w:rFonts w:hint="eastAsia" w:ascii="宋体" w:hAnsi="宋体" w:cs="Times New Roman"/>
          <w:szCs w:val="21"/>
        </w:rPr>
        <w:t>评分标准和细则中商务部分证明材料（格式自拟）</w:t>
      </w:r>
    </w:p>
    <w:p w14:paraId="17A48BEE">
      <w:pPr>
        <w:spacing w:line="400" w:lineRule="exact"/>
        <w:ind w:firstLine="430" w:firstLineChars="202"/>
        <w:rPr>
          <w:rFonts w:ascii="宋体"/>
          <w:szCs w:val="21"/>
        </w:rPr>
      </w:pPr>
      <w:r>
        <w:rPr>
          <w:rFonts w:hint="eastAsia" w:ascii="宋体"/>
          <w:szCs w:val="21"/>
        </w:rPr>
        <w:t>（10）投标人认为有必要提供的其他证明材料（格式自拟）</w:t>
      </w:r>
    </w:p>
    <w:p w14:paraId="6A732607">
      <w:pPr>
        <w:spacing w:line="400" w:lineRule="exact"/>
        <w:ind w:firstLine="422" w:firstLineChars="199"/>
        <w:rPr>
          <w:rFonts w:ascii="宋体"/>
          <w:szCs w:val="21"/>
        </w:rPr>
      </w:pPr>
      <w:r>
        <w:rPr>
          <w:rFonts w:hint="eastAsia" w:ascii="宋体" w:hAnsi="宋体"/>
          <w:b/>
          <w:kern w:val="0"/>
          <w:szCs w:val="21"/>
          <w:u w:val="single"/>
        </w:rPr>
        <w:t>注：以上材料须逐页加盖单位公章。</w:t>
      </w:r>
    </w:p>
    <w:p w14:paraId="293870E7">
      <w:pPr>
        <w:spacing w:line="400" w:lineRule="exact"/>
        <w:ind w:firstLine="422" w:firstLineChars="199"/>
        <w:rPr>
          <w:rFonts w:ascii="宋体" w:hAnsi="宋体" w:cs="Times New Roman"/>
          <w:szCs w:val="21"/>
        </w:rPr>
      </w:pPr>
      <w:r>
        <w:rPr>
          <w:rFonts w:hint="eastAsia" w:ascii="宋体"/>
          <w:szCs w:val="21"/>
        </w:rPr>
        <w:t>21.3</w:t>
      </w:r>
      <w:r>
        <w:rPr>
          <w:rFonts w:hint="eastAsia" w:ascii="宋体" w:hAnsi="宋体" w:cs="Times New Roman"/>
          <w:szCs w:val="21"/>
        </w:rPr>
        <w:t>投标文件的要求</w:t>
      </w:r>
    </w:p>
    <w:p w14:paraId="5770861F">
      <w:pPr>
        <w:spacing w:line="400" w:lineRule="exact"/>
        <w:ind w:firstLine="422" w:firstLineChars="199"/>
        <w:rPr>
          <w:rFonts w:ascii="宋体" w:hAnsi="宋体" w:cs="Times New Roman"/>
          <w:szCs w:val="21"/>
        </w:rPr>
      </w:pPr>
      <w:r>
        <w:rPr>
          <w:rFonts w:hint="eastAsia" w:ascii="宋体" w:hAnsi="宋体" w:cs="Times New Roman"/>
          <w:szCs w:val="21"/>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10433108">
      <w:pPr>
        <w:spacing w:line="400" w:lineRule="exact"/>
        <w:ind w:firstLine="422" w:firstLineChars="199"/>
        <w:rPr>
          <w:rFonts w:ascii="宋体" w:hAnsi="宋体" w:cs="Times New Roman"/>
          <w:szCs w:val="21"/>
        </w:rPr>
      </w:pPr>
      <w:r>
        <w:rPr>
          <w:rFonts w:hint="eastAsia" w:ascii="宋体" w:hAnsi="宋体" w:cs="Times New Roman"/>
          <w:szCs w:val="21"/>
        </w:rPr>
        <w:t>（2）投标文件格式应按本采购文件第六章格式要求编制，不得对采购文件格式进行增删更改，否则按无效标处理。</w:t>
      </w:r>
    </w:p>
    <w:p w14:paraId="5F142073">
      <w:pPr>
        <w:spacing w:line="400" w:lineRule="exact"/>
        <w:ind w:firstLine="422" w:firstLineChars="199"/>
        <w:rPr>
          <w:rFonts w:ascii="宋体" w:hAnsi="宋体" w:cs="Times New Roman"/>
          <w:szCs w:val="21"/>
        </w:rPr>
      </w:pPr>
      <w:r>
        <w:rPr>
          <w:rFonts w:hint="eastAsia" w:ascii="宋体" w:hAnsi="宋体" w:cs="Times New Roman"/>
          <w:szCs w:val="21"/>
        </w:rPr>
        <w:t xml:space="preserve">（3）对采购文件格式可更改的例外情况：采购文件第六章附件格式要求中明确规定表格中行数不够用时可按相同格式增加行数，其他一切内容和格式不得更改。 </w:t>
      </w:r>
    </w:p>
    <w:p w14:paraId="5F264E94">
      <w:pPr>
        <w:spacing w:line="400" w:lineRule="exact"/>
        <w:ind w:firstLine="422" w:firstLineChars="199"/>
        <w:rPr>
          <w:rFonts w:ascii="宋体" w:hAnsi="宋体" w:cs="Times New Roman"/>
          <w:szCs w:val="21"/>
        </w:rPr>
      </w:pPr>
      <w:r>
        <w:rPr>
          <w:rFonts w:hint="eastAsia" w:ascii="宋体" w:hAnsi="宋体" w:cs="Times New Roman"/>
          <w:szCs w:val="21"/>
        </w:rPr>
        <w:t>（4）投标文件为电子投标文件，电子投标文件按“政采云供应商项目采购-电子招投标操作指南”及本采购文件要求制作、加密传输。</w:t>
      </w:r>
    </w:p>
    <w:p w14:paraId="2AD72DA8">
      <w:pPr>
        <w:spacing w:line="400" w:lineRule="exact"/>
        <w:ind w:firstLine="422" w:firstLineChars="199"/>
        <w:rPr>
          <w:rFonts w:ascii="宋体"/>
          <w:szCs w:val="21"/>
        </w:rPr>
      </w:pPr>
      <w:r>
        <w:rPr>
          <w:rFonts w:hint="eastAsia" w:ascii="宋体" w:hAnsi="宋体" w:cs="Times New Roman"/>
          <w:szCs w:val="21"/>
        </w:rPr>
        <w:t>（5）投标文件未在投标截止时间前完成传输的，视为投标文件撤回；投标文件未按时解密也未提供备份投标文件的，亦视为投标文件撤回。</w:t>
      </w:r>
    </w:p>
    <w:p w14:paraId="068F4287">
      <w:pPr>
        <w:spacing w:line="440" w:lineRule="exact"/>
        <w:ind w:firstLine="426" w:firstLineChars="200"/>
        <w:rPr>
          <w:rFonts w:ascii="宋体"/>
          <w:szCs w:val="21"/>
        </w:rPr>
      </w:pPr>
      <w:r>
        <w:rPr>
          <w:rFonts w:hint="eastAsia" w:ascii="宋体"/>
          <w:b/>
          <w:szCs w:val="21"/>
        </w:rPr>
        <w:t>22</w:t>
      </w:r>
      <w:r>
        <w:rPr>
          <w:rFonts w:hint="eastAsia" w:ascii="宋体"/>
          <w:szCs w:val="21"/>
        </w:rPr>
        <w:t>.</w:t>
      </w:r>
      <w:r>
        <w:rPr>
          <w:rFonts w:hint="eastAsia" w:ascii="宋体"/>
          <w:b/>
          <w:szCs w:val="21"/>
        </w:rPr>
        <w:t>投标报价</w:t>
      </w:r>
    </w:p>
    <w:p w14:paraId="0AB822A5">
      <w:pPr>
        <w:spacing w:line="440" w:lineRule="exact"/>
        <w:ind w:firstLine="426" w:firstLineChars="200"/>
        <w:rPr>
          <w:rFonts w:ascii="宋体"/>
          <w:szCs w:val="21"/>
        </w:rPr>
      </w:pPr>
      <w:r>
        <w:rPr>
          <w:rFonts w:hint="eastAsia" w:ascii="宋体"/>
          <w:szCs w:val="21"/>
        </w:rPr>
        <w:t>22.1投标报价文件中的单价和总价全部采用人民币表示。</w:t>
      </w:r>
    </w:p>
    <w:p w14:paraId="00DB47B6">
      <w:pPr>
        <w:spacing w:line="440" w:lineRule="exact"/>
        <w:ind w:firstLine="426" w:firstLineChars="200"/>
        <w:rPr>
          <w:rFonts w:ascii="宋体"/>
          <w:szCs w:val="21"/>
        </w:rPr>
      </w:pPr>
      <w:r>
        <w:rPr>
          <w:rFonts w:hint="eastAsia" w:ascii="宋体"/>
          <w:szCs w:val="21"/>
        </w:rPr>
        <w:t>22.2投标报价表上应清楚地标明投标人拟提供货物（服务）的名称、型号、生产厂家、数量、单价和总价。</w:t>
      </w:r>
    </w:p>
    <w:p w14:paraId="3B31E468">
      <w:pPr>
        <w:spacing w:line="440" w:lineRule="exact"/>
        <w:ind w:firstLine="426" w:firstLineChars="200"/>
        <w:rPr>
          <w:rFonts w:ascii="宋体"/>
          <w:szCs w:val="21"/>
        </w:rPr>
      </w:pPr>
      <w:r>
        <w:rPr>
          <w:rFonts w:hint="eastAsia" w:ascii="宋体"/>
          <w:szCs w:val="21"/>
        </w:rPr>
        <w:t>22.3投标人只允许有一个方案、一个报价。</w:t>
      </w:r>
    </w:p>
    <w:p w14:paraId="7D6E9D41">
      <w:pPr>
        <w:spacing w:line="440" w:lineRule="exact"/>
        <w:ind w:firstLine="426" w:firstLineChars="200"/>
        <w:rPr>
          <w:rFonts w:ascii="宋体"/>
          <w:szCs w:val="21"/>
        </w:rPr>
      </w:pPr>
      <w:r>
        <w:rPr>
          <w:rFonts w:hint="eastAsia" w:ascii="宋体"/>
          <w:szCs w:val="21"/>
        </w:rPr>
        <w:t>22.4投标人应按“采购内容及技术参数要求”所列货物（服务）逐项进行单价报价，并最终按货物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14:paraId="3093FE4C">
      <w:pPr>
        <w:spacing w:line="440" w:lineRule="exact"/>
        <w:ind w:firstLine="426" w:firstLineChars="200"/>
        <w:rPr>
          <w:rFonts w:ascii="宋体"/>
          <w:szCs w:val="21"/>
        </w:rPr>
      </w:pPr>
      <w:r>
        <w:rPr>
          <w:rFonts w:hint="eastAsia" w:ascii="宋体"/>
          <w:szCs w:val="21"/>
        </w:rPr>
        <w:t>22.5投标报价的价格是货物（服务）交货地验收价格，其总价即为履行合同的固定总价。</w:t>
      </w:r>
    </w:p>
    <w:p w14:paraId="506D8614">
      <w:pPr>
        <w:spacing w:line="440" w:lineRule="exact"/>
        <w:ind w:firstLine="426" w:firstLineChars="200"/>
        <w:rPr>
          <w:rFonts w:ascii="宋体"/>
          <w:szCs w:val="21"/>
        </w:rPr>
      </w:pPr>
      <w:r>
        <w:rPr>
          <w:rFonts w:hint="eastAsia" w:ascii="宋体"/>
          <w:szCs w:val="21"/>
        </w:rPr>
        <w:t>22.6技术要求中规定的安装、调试和培训费用应包括在投标价格中。投标文件报价为含税价，招标人不再为此次招标支付任何费用。</w:t>
      </w:r>
    </w:p>
    <w:p w14:paraId="2C9200F4">
      <w:pPr>
        <w:spacing w:line="440" w:lineRule="exact"/>
        <w:ind w:firstLine="426" w:firstLineChars="200"/>
        <w:rPr>
          <w:rFonts w:ascii="宋体"/>
          <w:szCs w:val="21"/>
        </w:rPr>
      </w:pPr>
      <w:r>
        <w:rPr>
          <w:rFonts w:hint="eastAsia" w:ascii="宋体"/>
          <w:szCs w:val="21"/>
        </w:rPr>
        <w:t>22.7投标报价应由法定代表人或被授权人签署。</w:t>
      </w:r>
    </w:p>
    <w:p w14:paraId="3E86B0A3">
      <w:pPr>
        <w:spacing w:line="440" w:lineRule="exact"/>
        <w:ind w:firstLine="426" w:firstLineChars="200"/>
        <w:rPr>
          <w:rFonts w:ascii="宋体"/>
          <w:bCs/>
          <w:szCs w:val="21"/>
        </w:rPr>
      </w:pPr>
      <w:r>
        <w:rPr>
          <w:rFonts w:hint="eastAsia" w:ascii="宋体"/>
          <w:bCs/>
          <w:szCs w:val="21"/>
        </w:rPr>
        <w:t>22.8</w:t>
      </w:r>
      <w:r>
        <w:rPr>
          <w:rFonts w:hint="eastAsia" w:ascii="宋体" w:hAnsi="宋体"/>
          <w:b/>
          <w:szCs w:val="21"/>
        </w:rPr>
        <w:t>投标人投标总报价，不得高于本次招标设置的最高限价，</w:t>
      </w:r>
      <w:r>
        <w:rPr>
          <w:rFonts w:hint="eastAsia" w:ascii="宋体" w:hAnsi="宋体"/>
          <w:b/>
          <w:bCs/>
          <w:szCs w:val="21"/>
        </w:rPr>
        <w:t>否则将作为无效投标处理。</w:t>
      </w:r>
    </w:p>
    <w:p w14:paraId="20D34B3C">
      <w:pPr>
        <w:spacing w:line="440" w:lineRule="exact"/>
        <w:ind w:firstLine="426" w:firstLineChars="200"/>
        <w:rPr>
          <w:rFonts w:ascii="宋体"/>
          <w:szCs w:val="21"/>
        </w:rPr>
      </w:pPr>
      <w:r>
        <w:rPr>
          <w:rFonts w:hint="eastAsia" w:ascii="宋体"/>
          <w:szCs w:val="21"/>
        </w:rPr>
        <w:t>22.9如投标文件中未列明全面实现投标货物（服务）功能而必须配置的配套或辅助设施及相应技术措施的费用，这些费用将被视为已包含在总投标价中。</w:t>
      </w:r>
    </w:p>
    <w:p w14:paraId="7431C8E8">
      <w:pPr>
        <w:spacing w:line="440" w:lineRule="exact"/>
        <w:ind w:firstLine="426" w:firstLineChars="200"/>
        <w:rPr>
          <w:rFonts w:ascii="宋体"/>
          <w:szCs w:val="21"/>
        </w:rPr>
      </w:pPr>
      <w:r>
        <w:rPr>
          <w:rFonts w:hint="eastAsia" w:ascii="宋体"/>
          <w:szCs w:val="21"/>
        </w:rPr>
        <w:t>22.10总投标价中不得包含采购文件要求以外的内容，否则，在评标时不予核减，但在授予合同时，招标人有权将这部分价格从其中标价格中扣除。</w:t>
      </w:r>
    </w:p>
    <w:p w14:paraId="25E48287">
      <w:pPr>
        <w:spacing w:line="440" w:lineRule="exact"/>
        <w:ind w:firstLine="408" w:firstLineChars="192"/>
        <w:rPr>
          <w:rFonts w:ascii="宋体"/>
          <w:szCs w:val="21"/>
        </w:rPr>
      </w:pPr>
      <w:r>
        <w:rPr>
          <w:rFonts w:hint="eastAsia" w:ascii="宋体"/>
          <w:szCs w:val="21"/>
        </w:rPr>
        <w:t xml:space="preserve">22.11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74FBD350">
      <w:pPr>
        <w:spacing w:line="440" w:lineRule="exact"/>
        <w:ind w:firstLine="408" w:firstLineChars="192"/>
        <w:rPr>
          <w:rFonts w:ascii="宋体"/>
          <w:szCs w:val="21"/>
        </w:rPr>
      </w:pPr>
      <w:r>
        <w:rPr>
          <w:rFonts w:hint="eastAsia" w:ascii="宋体"/>
          <w:szCs w:val="21"/>
        </w:rPr>
        <w:t>22.12投标人不得对从第三方采购货物的随机备品、备件另行收费，否则在计算评标价时这部分费用将不予扣除，在授予合同时将从中标价格中扣除该部分费用。</w:t>
      </w:r>
    </w:p>
    <w:p w14:paraId="650DFAFD">
      <w:pPr>
        <w:spacing w:line="440" w:lineRule="exact"/>
        <w:ind w:firstLine="408" w:firstLineChars="192"/>
        <w:rPr>
          <w:rFonts w:ascii="宋体"/>
          <w:szCs w:val="21"/>
        </w:rPr>
      </w:pPr>
      <w:r>
        <w:rPr>
          <w:rFonts w:hint="eastAsia" w:ascii="宋体"/>
          <w:szCs w:val="21"/>
        </w:rPr>
        <w:t>22.13投标人应根据货物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14:paraId="2A407A2C">
      <w:pPr>
        <w:spacing w:line="440" w:lineRule="exact"/>
        <w:ind w:firstLine="426" w:firstLineChars="200"/>
        <w:rPr>
          <w:rFonts w:ascii="宋体"/>
          <w:b/>
          <w:szCs w:val="21"/>
        </w:rPr>
      </w:pPr>
      <w:r>
        <w:rPr>
          <w:rFonts w:hint="eastAsia" w:ascii="宋体"/>
          <w:b/>
          <w:szCs w:val="21"/>
        </w:rPr>
        <w:t>23. 投标有效期</w:t>
      </w:r>
    </w:p>
    <w:p w14:paraId="21610352">
      <w:pPr>
        <w:spacing w:line="440" w:lineRule="exact"/>
        <w:ind w:firstLine="426" w:firstLineChars="200"/>
        <w:rPr>
          <w:rFonts w:ascii="宋体"/>
          <w:szCs w:val="21"/>
        </w:rPr>
      </w:pPr>
      <w:r>
        <w:rPr>
          <w:rFonts w:hint="eastAsia" w:ascii="宋体"/>
          <w:szCs w:val="21"/>
        </w:rPr>
        <w:t>23.1 除投标人须知前附表另有规定外，投标有效期为60天。</w:t>
      </w:r>
    </w:p>
    <w:p w14:paraId="7D8F6BDF">
      <w:pPr>
        <w:spacing w:line="440" w:lineRule="exact"/>
        <w:ind w:firstLine="426" w:firstLineChars="200"/>
        <w:rPr>
          <w:rFonts w:ascii="宋体"/>
          <w:szCs w:val="21"/>
        </w:rPr>
      </w:pPr>
      <w:r>
        <w:rPr>
          <w:rFonts w:hint="eastAsia" w:ascii="宋体"/>
          <w:szCs w:val="21"/>
        </w:rPr>
        <w:t>23.2在投标有效期内，投标人撤销或修改其投标文件的，应承担采购文件和法律规定的责任。</w:t>
      </w:r>
    </w:p>
    <w:p w14:paraId="0F6CF24C">
      <w:pPr>
        <w:spacing w:line="440" w:lineRule="exact"/>
        <w:ind w:firstLine="426" w:firstLineChars="200"/>
        <w:rPr>
          <w:rFonts w:ascii="宋体"/>
          <w:szCs w:val="21"/>
        </w:rPr>
      </w:pPr>
      <w:r>
        <w:rPr>
          <w:rFonts w:hint="eastAsia" w:ascii="宋体"/>
          <w:szCs w:val="21"/>
        </w:rPr>
        <w:t>23.3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5ACABB04">
      <w:pPr>
        <w:spacing w:line="440" w:lineRule="exact"/>
        <w:ind w:firstLine="408" w:firstLineChars="192"/>
        <w:rPr>
          <w:rFonts w:ascii="宋体"/>
          <w:b/>
          <w:szCs w:val="21"/>
        </w:rPr>
      </w:pPr>
      <w:r>
        <w:rPr>
          <w:rFonts w:hint="eastAsia" w:ascii="宋体"/>
          <w:b/>
          <w:szCs w:val="21"/>
        </w:rPr>
        <w:t>24. 投标保证金</w:t>
      </w:r>
    </w:p>
    <w:p w14:paraId="478F6E88">
      <w:pPr>
        <w:spacing w:line="400" w:lineRule="exact"/>
        <w:ind w:firstLine="426" w:firstLineChars="200"/>
        <w:rPr>
          <w:rFonts w:ascii="宋体"/>
          <w:szCs w:val="21"/>
        </w:rPr>
      </w:pPr>
      <w:r>
        <w:rPr>
          <w:rFonts w:hint="eastAsia" w:ascii="宋体"/>
          <w:szCs w:val="21"/>
        </w:rPr>
        <w:t>24.1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14:paraId="79873EB6">
      <w:pPr>
        <w:spacing w:line="400" w:lineRule="exact"/>
        <w:ind w:firstLine="426" w:firstLineChars="200"/>
        <w:rPr>
          <w:rFonts w:ascii="宋体"/>
          <w:szCs w:val="21"/>
        </w:rPr>
      </w:pPr>
      <w:r>
        <w:rPr>
          <w:rFonts w:hint="eastAsia" w:ascii="宋体"/>
          <w:szCs w:val="21"/>
        </w:rPr>
        <w:t>24.2自中标通知书发出之日起5个工作日内退还未中标投标人的投标保证金，自政府采购合同签订之日起5个工作日内退还中标人的投标保证金。</w:t>
      </w:r>
    </w:p>
    <w:p w14:paraId="3EEECE7C">
      <w:pPr>
        <w:spacing w:line="400" w:lineRule="exact"/>
        <w:ind w:firstLine="426" w:firstLineChars="200"/>
        <w:rPr>
          <w:rFonts w:ascii="宋体"/>
          <w:szCs w:val="21"/>
        </w:rPr>
      </w:pPr>
      <w:r>
        <w:rPr>
          <w:rFonts w:hint="eastAsia" w:ascii="宋体"/>
          <w:szCs w:val="21"/>
        </w:rPr>
        <w:t xml:space="preserve">24.3有下列情形之一的，投标保证金将不予退还： </w:t>
      </w:r>
    </w:p>
    <w:p w14:paraId="20C915D8">
      <w:pPr>
        <w:spacing w:line="400" w:lineRule="exact"/>
        <w:ind w:firstLine="426" w:firstLineChars="200"/>
        <w:rPr>
          <w:rFonts w:ascii="宋体"/>
          <w:szCs w:val="21"/>
        </w:rPr>
      </w:pPr>
      <w:r>
        <w:rPr>
          <w:rFonts w:hint="eastAsia" w:ascii="宋体"/>
          <w:szCs w:val="21"/>
        </w:rPr>
        <w:t>（1）投标人在规定的投标有效期内撤回或修改其投标文件；</w:t>
      </w:r>
    </w:p>
    <w:p w14:paraId="77C79CCB">
      <w:pPr>
        <w:spacing w:line="400" w:lineRule="exact"/>
        <w:ind w:firstLine="426" w:firstLineChars="200"/>
        <w:rPr>
          <w:rFonts w:ascii="宋体"/>
          <w:szCs w:val="21"/>
        </w:rPr>
      </w:pPr>
      <w:r>
        <w:rPr>
          <w:rFonts w:hint="eastAsia" w:ascii="宋体"/>
          <w:szCs w:val="21"/>
        </w:rPr>
        <w:t>（2）中标通知书发出后三十天内，中标人无正当理由拒签合同协议书或未按采购文件规定提交履约担保。</w:t>
      </w:r>
    </w:p>
    <w:p w14:paraId="675BC1F6">
      <w:pPr>
        <w:spacing w:line="400" w:lineRule="exact"/>
        <w:ind w:firstLine="426" w:firstLineChars="200"/>
        <w:rPr>
          <w:rFonts w:ascii="宋体"/>
          <w:szCs w:val="21"/>
        </w:rPr>
      </w:pPr>
      <w:r>
        <w:rPr>
          <w:rFonts w:hint="eastAsia" w:ascii="宋体"/>
          <w:szCs w:val="21"/>
        </w:rPr>
        <w:t>（3）提供虚假材料谋取中标的；</w:t>
      </w:r>
    </w:p>
    <w:p w14:paraId="006A8891">
      <w:pPr>
        <w:spacing w:line="400" w:lineRule="exact"/>
        <w:ind w:firstLine="426" w:firstLineChars="200"/>
        <w:rPr>
          <w:rFonts w:ascii="宋体"/>
          <w:szCs w:val="21"/>
        </w:rPr>
      </w:pPr>
      <w:r>
        <w:rPr>
          <w:rFonts w:hint="eastAsia" w:ascii="宋体"/>
          <w:szCs w:val="21"/>
        </w:rPr>
        <w:t>（4）经查实属于陪标、串通投标的等。</w:t>
      </w:r>
    </w:p>
    <w:p w14:paraId="110FFF6E">
      <w:pPr>
        <w:spacing w:line="400" w:lineRule="exact"/>
        <w:ind w:firstLine="426" w:firstLineChars="200"/>
        <w:rPr>
          <w:rFonts w:ascii="宋体"/>
          <w:szCs w:val="21"/>
        </w:rPr>
      </w:pPr>
      <w:bookmarkStart w:id="28" w:name="_Toc469495727"/>
      <w:r>
        <w:rPr>
          <w:rFonts w:hint="eastAsia" w:ascii="宋体"/>
          <w:szCs w:val="21"/>
        </w:rPr>
        <w:t>24.4投标保证金按投标人须知前附表第24条规定执行。</w:t>
      </w:r>
    </w:p>
    <w:p w14:paraId="11C8D9E3">
      <w:pPr>
        <w:pStyle w:val="2"/>
        <w:jc w:val="center"/>
        <w:rPr>
          <w:sz w:val="28"/>
          <w:szCs w:val="28"/>
        </w:rPr>
      </w:pPr>
      <w:r>
        <w:rPr>
          <w:rFonts w:hint="eastAsia"/>
          <w:sz w:val="28"/>
          <w:szCs w:val="28"/>
        </w:rPr>
        <w:t>（四）</w:t>
      </w:r>
      <w:bookmarkEnd w:id="28"/>
      <w:r>
        <w:rPr>
          <w:rFonts w:hint="eastAsia"/>
          <w:sz w:val="28"/>
          <w:szCs w:val="28"/>
        </w:rPr>
        <w:t>投标文件的制作、上传及递交要求</w:t>
      </w:r>
    </w:p>
    <w:p w14:paraId="6297C039">
      <w:pPr>
        <w:snapToGrid w:val="0"/>
        <w:spacing w:line="360" w:lineRule="auto"/>
        <w:ind w:firstLine="426" w:firstLineChars="200"/>
        <w:rPr>
          <w:rFonts w:ascii="宋体" w:hAnsi="宋体"/>
          <w:b/>
          <w:szCs w:val="21"/>
        </w:rPr>
      </w:pPr>
      <w:r>
        <w:rPr>
          <w:rFonts w:hint="eastAsia" w:ascii="宋体" w:hAnsi="宋体"/>
          <w:b/>
          <w:bCs/>
          <w:szCs w:val="21"/>
        </w:rPr>
        <w:t>25.投标文件的制作要求</w:t>
      </w:r>
    </w:p>
    <w:p w14:paraId="38C15812">
      <w:pPr>
        <w:pStyle w:val="5"/>
        <w:snapToGrid w:val="0"/>
        <w:spacing w:line="360" w:lineRule="auto"/>
        <w:rPr>
          <w:rFonts w:ascii="宋体" w:hAnsi="宋体"/>
          <w:szCs w:val="21"/>
        </w:rPr>
      </w:pPr>
      <w:r>
        <w:rPr>
          <w:rFonts w:hint="eastAsia" w:ascii="宋体" w:hAnsi="宋体"/>
          <w:bCs/>
          <w:szCs w:val="21"/>
        </w:rPr>
        <w:t>（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554EECB9">
      <w:pPr>
        <w:pStyle w:val="5"/>
        <w:snapToGrid w:val="0"/>
        <w:spacing w:line="360" w:lineRule="auto"/>
        <w:ind w:firstLine="426" w:firstLineChars="200"/>
        <w:rPr>
          <w:rFonts w:ascii="宋体" w:hAnsi="宋体"/>
          <w:szCs w:val="21"/>
        </w:rPr>
      </w:pPr>
      <w:r>
        <w:rPr>
          <w:rFonts w:hint="eastAsia" w:ascii="宋体" w:hAnsi="宋体"/>
          <w:bCs/>
          <w:szCs w:val="21"/>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14:paraId="24BDB4CD">
      <w:pPr>
        <w:pStyle w:val="5"/>
        <w:snapToGrid w:val="0"/>
        <w:spacing w:line="360" w:lineRule="auto"/>
        <w:ind w:firstLine="426" w:firstLineChars="200"/>
        <w:rPr>
          <w:rFonts w:ascii="宋体" w:hAnsi="宋体"/>
          <w:bCs/>
          <w:szCs w:val="21"/>
        </w:rPr>
      </w:pPr>
      <w:r>
        <w:rPr>
          <w:rFonts w:hint="eastAsia" w:ascii="宋体" w:hAnsi="宋体"/>
          <w:bCs/>
          <w:szCs w:val="21"/>
        </w:rPr>
        <w:t>备份电子投标文件：通过“政采云”平台电子投标工具制作投标文件所产生的备份文件。</w:t>
      </w:r>
    </w:p>
    <w:p w14:paraId="7E19A397">
      <w:pPr>
        <w:pStyle w:val="5"/>
        <w:snapToGrid w:val="0"/>
        <w:spacing w:line="360" w:lineRule="auto"/>
        <w:rPr>
          <w:rFonts w:ascii="宋体" w:hAnsi="宋体"/>
          <w:bCs/>
          <w:szCs w:val="21"/>
        </w:rPr>
      </w:pPr>
      <w:r>
        <w:rPr>
          <w:rFonts w:hint="eastAsia" w:ascii="宋体" w:hAnsi="宋体"/>
          <w:bCs/>
          <w:szCs w:val="21"/>
        </w:rPr>
        <w:t>（2）供应商应对所提供的全部资料的真实性、有效性承担法律责任，电子投标文件中所须加盖公章部分均采用CA签章。</w:t>
      </w:r>
    </w:p>
    <w:p w14:paraId="25060A60">
      <w:pPr>
        <w:pStyle w:val="5"/>
        <w:snapToGrid w:val="0"/>
        <w:spacing w:line="360" w:lineRule="auto"/>
        <w:rPr>
          <w:rFonts w:ascii="宋体" w:hAnsi="宋体"/>
          <w:bCs/>
          <w:szCs w:val="21"/>
        </w:rPr>
      </w:pPr>
      <w:r>
        <w:rPr>
          <w:rFonts w:hint="eastAsia" w:ascii="宋体" w:hAnsi="宋体"/>
          <w:bCs/>
          <w:szCs w:val="21"/>
        </w:rPr>
        <w:t>（3）投标文件以及供应商与采购组织机构就有关投标事宜的所有来往函电，均应以中文汉语书写。除签字、盖章、专用名称等特殊情形外，以中文汉语以外的文字表述的投标文件视同未提供。</w:t>
      </w:r>
    </w:p>
    <w:p w14:paraId="781DD9B4">
      <w:pPr>
        <w:pStyle w:val="5"/>
        <w:snapToGrid w:val="0"/>
        <w:spacing w:line="360" w:lineRule="auto"/>
        <w:rPr>
          <w:rFonts w:ascii="宋体" w:hAnsi="宋体"/>
          <w:bCs/>
          <w:szCs w:val="21"/>
        </w:rPr>
      </w:pPr>
      <w:r>
        <w:rPr>
          <w:rFonts w:hint="eastAsia" w:ascii="宋体" w:hAnsi="宋体"/>
          <w:bCs/>
          <w:szCs w:val="21"/>
        </w:rPr>
        <w:t>（4）投标计量单位，采购文件已有明确规定的，使用采购文件规定的计量单位；采购文件没有规定的，应采用中华人民共和国法定计量单位（货币单位：人民币元）。</w:t>
      </w:r>
    </w:p>
    <w:p w14:paraId="79E8B897">
      <w:pPr>
        <w:pStyle w:val="5"/>
        <w:snapToGrid w:val="0"/>
        <w:spacing w:line="360" w:lineRule="auto"/>
        <w:rPr>
          <w:rFonts w:ascii="宋体" w:hAnsi="宋体"/>
          <w:bCs/>
          <w:szCs w:val="21"/>
        </w:rPr>
      </w:pPr>
      <w:r>
        <w:rPr>
          <w:rFonts w:hint="eastAsia" w:ascii="宋体" w:hAnsi="宋体"/>
          <w:bCs/>
          <w:szCs w:val="21"/>
        </w:rPr>
        <w:t>（5）若供应商不按采购文件的要求提供资格审查材料，其风险由供应商自行承担。</w:t>
      </w:r>
    </w:p>
    <w:p w14:paraId="6A291983">
      <w:pPr>
        <w:pStyle w:val="5"/>
        <w:snapToGrid w:val="0"/>
        <w:spacing w:line="360" w:lineRule="auto"/>
        <w:rPr>
          <w:rFonts w:ascii="宋体" w:hAnsi="宋体"/>
          <w:bCs/>
          <w:szCs w:val="21"/>
        </w:rPr>
      </w:pPr>
      <w:r>
        <w:rPr>
          <w:rFonts w:hint="eastAsia" w:ascii="宋体" w:hAnsi="宋体"/>
          <w:bCs/>
          <w:szCs w:val="21"/>
        </w:rPr>
        <w:t>（6）与本次投标无关的内容请不要制作在内，确保投标文件有针对性、简洁明了。</w:t>
      </w:r>
    </w:p>
    <w:p w14:paraId="5C13B598">
      <w:pPr>
        <w:snapToGrid w:val="0"/>
        <w:spacing w:line="360" w:lineRule="auto"/>
        <w:ind w:firstLine="426" w:firstLineChars="200"/>
        <w:rPr>
          <w:rFonts w:ascii="宋体" w:hAnsi="宋体"/>
          <w:b/>
          <w:szCs w:val="21"/>
        </w:rPr>
      </w:pPr>
      <w:r>
        <w:rPr>
          <w:rFonts w:hint="eastAsia" w:ascii="宋体" w:hAnsi="宋体"/>
          <w:b/>
          <w:bCs/>
          <w:szCs w:val="21"/>
        </w:rPr>
        <w:t>26.投标文件的上传</w:t>
      </w:r>
    </w:p>
    <w:p w14:paraId="1EB89D85">
      <w:pPr>
        <w:pStyle w:val="5"/>
        <w:snapToGrid w:val="0"/>
        <w:spacing w:line="360" w:lineRule="auto"/>
        <w:rPr>
          <w:rFonts w:ascii="宋体" w:hAnsi="宋体"/>
          <w:b/>
          <w:bCs/>
          <w:szCs w:val="21"/>
        </w:rPr>
      </w:pPr>
      <w:r>
        <w:rPr>
          <w:rFonts w:hint="eastAsia" w:ascii="宋体" w:hAnsi="宋体"/>
          <w:b/>
          <w:bCs/>
          <w:szCs w:val="21"/>
        </w:rPr>
        <w:t>（1）</w:t>
      </w:r>
      <w:r>
        <w:rPr>
          <w:rFonts w:hint="eastAsia" w:ascii="宋体" w:hAnsi="宋体"/>
          <w:b/>
          <w:bCs/>
          <w:szCs w:val="21"/>
          <w:lang w:bidi="zh-CN"/>
        </w:rPr>
        <w:t>电子加密投标文件（“.jmbs”格式）</w:t>
      </w:r>
      <w:r>
        <w:rPr>
          <w:rFonts w:hint="eastAsia" w:ascii="宋体" w:hAnsi="宋体"/>
          <w:b/>
          <w:bCs/>
          <w:szCs w:val="21"/>
        </w:rPr>
        <w:t>：</w:t>
      </w:r>
    </w:p>
    <w:p w14:paraId="7534C2AA">
      <w:pPr>
        <w:pStyle w:val="5"/>
        <w:snapToGrid w:val="0"/>
        <w:spacing w:line="360" w:lineRule="auto"/>
        <w:ind w:firstLine="532" w:firstLineChars="250"/>
        <w:rPr>
          <w:rFonts w:ascii="宋体" w:hAnsi="宋体"/>
          <w:bCs/>
          <w:szCs w:val="21"/>
          <w:lang w:bidi="zh-CN"/>
        </w:rPr>
      </w:pPr>
      <w:r>
        <w:rPr>
          <w:rFonts w:hint="eastAsia" w:ascii="宋体" w:hAnsi="宋体"/>
          <w:bCs/>
          <w:szCs w:val="21"/>
          <w:lang w:bidi="zh-CN"/>
        </w:rPr>
        <w:t>a.</w:t>
      </w:r>
      <w:r>
        <w:rPr>
          <w:rFonts w:hint="eastAsia" w:ascii="宋体" w:hAnsi="宋体"/>
          <w:bCs/>
          <w:szCs w:val="21"/>
        </w:rPr>
        <w:t xml:space="preserve"> </w:t>
      </w:r>
      <w:r>
        <w:rPr>
          <w:rFonts w:hint="eastAsia" w:ascii="宋体" w:hAnsi="宋体"/>
          <w:bCs/>
          <w:szCs w:val="21"/>
          <w:lang w:bidi="zh-CN"/>
        </w:rPr>
        <w:t>供应商应在投标截止时间前将电子加密投标文件成功上传递交至新疆政府采购云平台，否则投标无效；</w:t>
      </w:r>
    </w:p>
    <w:p w14:paraId="09D352DC">
      <w:pPr>
        <w:pStyle w:val="5"/>
        <w:snapToGrid w:val="0"/>
        <w:spacing w:line="360" w:lineRule="auto"/>
        <w:ind w:firstLine="532" w:firstLineChars="250"/>
        <w:rPr>
          <w:rFonts w:ascii="宋体" w:hAnsi="宋体"/>
          <w:bCs/>
          <w:szCs w:val="21"/>
        </w:rPr>
      </w:pPr>
      <w:r>
        <w:rPr>
          <w:rFonts w:hint="eastAsia" w:ascii="宋体" w:hAnsi="宋体"/>
          <w:bCs/>
          <w:szCs w:val="21"/>
          <w:lang w:bidi="zh-CN"/>
        </w:rPr>
        <w:t>b.供应商成功上传电子加密投标文件后，可自行打印投标文件接收回执。</w:t>
      </w:r>
    </w:p>
    <w:p w14:paraId="6DF59086">
      <w:pPr>
        <w:pStyle w:val="5"/>
        <w:snapToGrid w:val="0"/>
        <w:spacing w:line="360" w:lineRule="auto"/>
        <w:rPr>
          <w:rFonts w:ascii="宋体" w:hAnsi="宋体"/>
          <w:b/>
          <w:bCs/>
          <w:szCs w:val="21"/>
          <w:lang w:bidi="zh-CN"/>
        </w:rPr>
      </w:pPr>
      <w:r>
        <w:rPr>
          <w:rFonts w:hint="eastAsia" w:ascii="宋体" w:hAnsi="宋体"/>
          <w:b/>
          <w:bCs/>
          <w:szCs w:val="21"/>
        </w:rPr>
        <w:t>（2）</w:t>
      </w:r>
      <w:r>
        <w:rPr>
          <w:rFonts w:hint="eastAsia" w:ascii="宋体" w:hAnsi="宋体"/>
          <w:b/>
          <w:bCs/>
          <w:szCs w:val="21"/>
          <w:lang w:bidi="zh-CN"/>
        </w:rPr>
        <w:t>备份投标文件（“.bfbs”格式）：</w:t>
      </w:r>
    </w:p>
    <w:p w14:paraId="4021D5D8">
      <w:pPr>
        <w:pStyle w:val="5"/>
        <w:snapToGrid w:val="0"/>
        <w:spacing w:line="360" w:lineRule="auto"/>
        <w:ind w:firstLine="532" w:firstLineChars="250"/>
        <w:rPr>
          <w:rFonts w:ascii="宋体" w:hAnsi="宋体"/>
          <w:szCs w:val="21"/>
          <w:lang w:bidi="zh-CN"/>
        </w:rPr>
      </w:pPr>
      <w:r>
        <w:rPr>
          <w:rFonts w:hint="eastAsia" w:ascii="宋体" w:hAnsi="宋体"/>
          <w:bCs/>
          <w:szCs w:val="21"/>
          <w:lang w:bidi="zh-CN"/>
        </w:rPr>
        <w:t>a.供应商可以将备份投标文件打包压缩并加密，压缩包命名为“XX单位备份投标文件”，加密密码由供应商自行保管；送达时间以采购代理机构实际接收时间为准。</w:t>
      </w:r>
      <w:r>
        <w:rPr>
          <w:rFonts w:hint="eastAsia" w:ascii="宋体" w:hAnsi="宋体"/>
          <w:szCs w:val="21"/>
          <w:lang w:bidi="zh-CN"/>
        </w:rPr>
        <w:t>“备份投标文件”以投标截止时间前指定接收邮箱最终收到的文件为准，逾期或未按要求提供的视为未提供，建议供应商提前1日办理邮件提供事宜（接收人邮箱：</w:t>
      </w:r>
      <w:r>
        <w:rPr>
          <w:rFonts w:hint="eastAsia" w:ascii="宋体" w:hAnsi="宋体"/>
          <w:szCs w:val="21"/>
          <w:lang w:bidi="zh-CN"/>
        </w:rPr>
        <w:fldChar w:fldCharType="begin"/>
      </w:r>
      <w:r>
        <w:rPr>
          <w:rFonts w:hint="eastAsia" w:ascii="宋体" w:hAnsi="宋体"/>
          <w:szCs w:val="21"/>
          <w:lang w:bidi="zh-CN"/>
        </w:rPr>
        <w:instrText xml:space="preserve"> HYPERLINK "mailto:1207446769@qq.com，接收人：陈加轲，电话：15157655122" </w:instrText>
      </w:r>
      <w:r>
        <w:rPr>
          <w:rFonts w:hint="eastAsia" w:ascii="宋体" w:hAnsi="宋体"/>
          <w:szCs w:val="21"/>
          <w:lang w:bidi="zh-CN"/>
        </w:rPr>
        <w:fldChar w:fldCharType="separate"/>
      </w:r>
      <w:r>
        <w:rPr>
          <w:rFonts w:hint="eastAsia" w:ascii="宋体" w:hAnsi="宋体"/>
          <w:szCs w:val="21"/>
          <w:lang w:bidi="zh-CN"/>
        </w:rPr>
        <w:t>1144238079@qq.com</w:t>
      </w:r>
      <w:r>
        <w:rPr>
          <w:rStyle w:val="24"/>
          <w:rFonts w:hint="eastAsia" w:ascii="宋体" w:hAnsi="宋体"/>
          <w:color w:val="auto"/>
          <w:lang w:bidi="zh-CN"/>
        </w:rPr>
        <w:t>，接收人：</w:t>
      </w:r>
      <w:r>
        <w:rPr>
          <w:rFonts w:hint="eastAsia" w:ascii="宋体" w:hAnsi="宋体"/>
          <w:szCs w:val="21"/>
          <w:lang w:bidi="zh-CN"/>
        </w:rPr>
        <w:t>徐静</w:t>
      </w:r>
      <w:r>
        <w:rPr>
          <w:rStyle w:val="24"/>
          <w:rFonts w:hint="eastAsia" w:ascii="宋体" w:hAnsi="宋体"/>
          <w:color w:val="auto"/>
          <w:lang w:bidi="zh-CN"/>
        </w:rPr>
        <w:t>，电话：</w:t>
      </w:r>
      <w:r>
        <w:rPr>
          <w:rFonts w:hint="eastAsia" w:ascii="宋体" w:hAnsi="宋体"/>
          <w:szCs w:val="21"/>
          <w:lang w:bidi="zh-CN"/>
        </w:rPr>
        <w:t>1</w:t>
      </w:r>
      <w:r>
        <w:rPr>
          <w:rFonts w:hint="eastAsia" w:ascii="宋体" w:hAnsi="宋体"/>
          <w:szCs w:val="21"/>
          <w:lang w:bidi="zh-CN"/>
        </w:rPr>
        <w:fldChar w:fldCharType="end"/>
      </w:r>
      <w:r>
        <w:rPr>
          <w:rFonts w:hint="eastAsia" w:ascii="宋体" w:hAnsi="宋体"/>
          <w:szCs w:val="21"/>
          <w:lang w:bidi="zh-CN"/>
        </w:rPr>
        <w:t>3179856473）；</w:t>
      </w:r>
    </w:p>
    <w:p w14:paraId="2403A006">
      <w:pPr>
        <w:pStyle w:val="5"/>
        <w:snapToGrid w:val="0"/>
        <w:spacing w:line="360" w:lineRule="auto"/>
        <w:ind w:firstLine="532" w:firstLineChars="250"/>
        <w:rPr>
          <w:rFonts w:ascii="宋体" w:hAnsi="宋体"/>
          <w:bCs/>
          <w:szCs w:val="21"/>
          <w:lang w:bidi="zh-CN"/>
        </w:rPr>
      </w:pPr>
      <w:r>
        <w:rPr>
          <w:rFonts w:hint="eastAsia" w:ascii="宋体" w:hAnsi="宋体"/>
          <w:bCs/>
          <w:szCs w:val="21"/>
          <w:lang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085A840A">
      <w:pPr>
        <w:snapToGrid w:val="0"/>
        <w:spacing w:line="360" w:lineRule="auto"/>
        <w:ind w:firstLine="426" w:firstLineChars="200"/>
        <w:rPr>
          <w:rFonts w:ascii="宋体" w:hAnsi="宋体"/>
          <w:b/>
          <w:szCs w:val="21"/>
        </w:rPr>
      </w:pPr>
      <w:r>
        <w:rPr>
          <w:rFonts w:hint="eastAsia" w:ascii="宋体" w:hAnsi="宋体"/>
          <w:b/>
          <w:bCs/>
          <w:szCs w:val="21"/>
        </w:rPr>
        <w:t>27.</w:t>
      </w:r>
      <w:r>
        <w:rPr>
          <w:rFonts w:hint="eastAsia" w:ascii="宋体" w:hAnsi="宋体"/>
          <w:b/>
          <w:szCs w:val="21"/>
        </w:rPr>
        <w:t>投标文件的递交要求</w:t>
      </w:r>
    </w:p>
    <w:p w14:paraId="34AC5C6D">
      <w:pPr>
        <w:snapToGrid w:val="0"/>
        <w:spacing w:line="360" w:lineRule="auto"/>
        <w:ind w:firstLine="426" w:firstLineChars="200"/>
        <w:rPr>
          <w:rFonts w:ascii="宋体" w:hAnsi="宋体"/>
          <w:szCs w:val="21"/>
        </w:rPr>
      </w:pPr>
      <w:r>
        <w:rPr>
          <w:rFonts w:hint="eastAsia" w:ascii="宋体" w:hAnsi="宋体"/>
          <w:szCs w:val="21"/>
        </w:rPr>
        <w:t>（1）供应商须按照采购文件和政采云平台的要求编制并加密投标文件。在投标文件递交截止时间以前完成投标文件的传输递交，截止时间后递交的投标文件，将被拒收。</w:t>
      </w:r>
    </w:p>
    <w:p w14:paraId="4977A851">
      <w:pPr>
        <w:tabs>
          <w:tab w:val="left" w:pos="1418"/>
        </w:tabs>
        <w:autoSpaceDE w:val="0"/>
        <w:autoSpaceDN w:val="0"/>
        <w:adjustRightInd w:val="0"/>
        <w:snapToGrid w:val="0"/>
        <w:spacing w:line="360" w:lineRule="auto"/>
        <w:ind w:firstLine="426" w:firstLineChars="200"/>
        <w:rPr>
          <w:rFonts w:ascii="宋体" w:hAnsi="宋体"/>
          <w:szCs w:val="21"/>
        </w:rPr>
      </w:pPr>
      <w:r>
        <w:rPr>
          <w:rFonts w:hint="eastAsia" w:ascii="宋体" w:hAnsi="宋体"/>
          <w:szCs w:val="21"/>
        </w:rPr>
        <w:t>（2）备份电子投标文件必须在投标截止时间前送达指定的投标地点。备份电子投标文件在截止时间后提交，采购组织机构将拒绝接收。</w:t>
      </w:r>
    </w:p>
    <w:p w14:paraId="19B30F2E">
      <w:pPr>
        <w:tabs>
          <w:tab w:val="left" w:pos="1418"/>
        </w:tabs>
        <w:autoSpaceDE w:val="0"/>
        <w:autoSpaceDN w:val="0"/>
        <w:adjustRightInd w:val="0"/>
        <w:snapToGrid w:val="0"/>
        <w:spacing w:line="360" w:lineRule="auto"/>
        <w:ind w:firstLine="426" w:firstLineChars="200"/>
        <w:rPr>
          <w:rFonts w:ascii="宋体" w:hAnsi="宋体"/>
          <w:szCs w:val="21"/>
        </w:rPr>
      </w:pPr>
      <w:r>
        <w:rPr>
          <w:rFonts w:hint="eastAsia" w:ascii="宋体" w:hAnsi="宋体"/>
          <w:szCs w:val="21"/>
        </w:rPr>
        <w:t>（3）如有特殊情况，采购组织机构延长截止时间和开标时间，采购组织机构和供应商的权利和义务将受到新的截止时间和开标时间的约束。</w:t>
      </w:r>
    </w:p>
    <w:p w14:paraId="0C8EBC3D">
      <w:pPr>
        <w:snapToGrid w:val="0"/>
        <w:spacing w:line="360" w:lineRule="auto"/>
        <w:ind w:firstLine="426" w:firstLineChars="200"/>
        <w:rPr>
          <w:rFonts w:ascii="宋体" w:hAnsi="宋体"/>
          <w:b/>
          <w:bCs/>
          <w:szCs w:val="21"/>
        </w:rPr>
      </w:pPr>
      <w:r>
        <w:rPr>
          <w:rFonts w:hint="eastAsia" w:ascii="宋体" w:hAnsi="宋体"/>
          <w:b/>
          <w:bCs/>
          <w:szCs w:val="21"/>
        </w:rPr>
        <w:t>28．投标文件的补充、修改与撤回</w:t>
      </w:r>
    </w:p>
    <w:p w14:paraId="2A72C59F">
      <w:pPr>
        <w:tabs>
          <w:tab w:val="left" w:pos="960"/>
          <w:tab w:val="left" w:pos="1418"/>
        </w:tabs>
        <w:autoSpaceDE w:val="0"/>
        <w:autoSpaceDN w:val="0"/>
        <w:adjustRightInd w:val="0"/>
        <w:snapToGrid w:val="0"/>
        <w:spacing w:line="360" w:lineRule="auto"/>
        <w:ind w:firstLine="426" w:firstLineChars="200"/>
      </w:pPr>
      <w:r>
        <w:rPr>
          <w:rFonts w:hint="eastAsia" w:ascii="宋体" w:hAnsi="宋体"/>
          <w:szCs w:val="21"/>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bookmarkStart w:id="29" w:name="_Toc469495728"/>
    </w:p>
    <w:p w14:paraId="07DD09EE">
      <w:pPr>
        <w:spacing w:before="325" w:beforeLines="100" w:after="325" w:afterLines="100" w:line="440" w:lineRule="exact"/>
        <w:jc w:val="center"/>
        <w:outlineLvl w:val="2"/>
        <w:rPr>
          <w:rFonts w:ascii="黑体" w:eastAsia="黑体"/>
          <w:sz w:val="28"/>
          <w:szCs w:val="28"/>
        </w:rPr>
      </w:pPr>
      <w:r>
        <w:rPr>
          <w:rFonts w:hint="eastAsia" w:ascii="黑体" w:eastAsia="黑体"/>
          <w:sz w:val="28"/>
          <w:szCs w:val="28"/>
        </w:rPr>
        <w:t>（五）开 标、评标和定标</w:t>
      </w:r>
      <w:bookmarkEnd w:id="29"/>
    </w:p>
    <w:p w14:paraId="71ECE2BD">
      <w:pPr>
        <w:snapToGrid w:val="0"/>
        <w:spacing w:line="360" w:lineRule="auto"/>
        <w:ind w:firstLine="426" w:firstLineChars="200"/>
        <w:rPr>
          <w:rFonts w:ascii="宋体" w:hAnsi="宋体"/>
          <w:b/>
          <w:bCs/>
          <w:szCs w:val="21"/>
        </w:rPr>
      </w:pPr>
      <w:r>
        <w:rPr>
          <w:rFonts w:hint="eastAsia" w:ascii="宋体" w:hAnsi="宋体"/>
          <w:b/>
          <w:bCs/>
          <w:szCs w:val="21"/>
        </w:rPr>
        <w:t>29. 开标</w:t>
      </w:r>
    </w:p>
    <w:p w14:paraId="03F341A9">
      <w:pPr>
        <w:snapToGrid w:val="0"/>
        <w:spacing w:line="360" w:lineRule="auto"/>
        <w:ind w:firstLine="426" w:firstLineChars="200"/>
        <w:rPr>
          <w:rFonts w:ascii="宋体" w:hAnsi="宋体"/>
          <w:b/>
          <w:bCs/>
          <w:szCs w:val="21"/>
        </w:rPr>
      </w:pPr>
      <w:bookmarkStart w:id="30" w:name="_Toc73975822"/>
      <w:r>
        <w:rPr>
          <w:rFonts w:hint="eastAsia" w:ascii="宋体" w:hAnsi="宋体"/>
          <w:b/>
          <w:bCs/>
          <w:szCs w:val="21"/>
        </w:rPr>
        <w:t>29.1开标邀请</w:t>
      </w:r>
      <w:bookmarkEnd w:id="30"/>
    </w:p>
    <w:p w14:paraId="71C5208D">
      <w:pPr>
        <w:pStyle w:val="10"/>
        <w:snapToGrid w:val="0"/>
        <w:spacing w:line="360" w:lineRule="auto"/>
        <w:ind w:firstLine="426" w:firstLineChars="200"/>
        <w:rPr>
          <w:rFonts w:hAnsi="宋体"/>
          <w:bCs/>
          <w:szCs w:val="21"/>
        </w:rPr>
      </w:pPr>
      <w:r>
        <w:rPr>
          <w:rFonts w:hint="eastAsia" w:hAnsi="宋体"/>
          <w:bCs/>
          <w:szCs w:val="21"/>
        </w:rPr>
        <w:t>（1）开标准备：本项目开标的准备工作由采购组织机构负责落实，开标过程由采购组织机构负责记录；</w:t>
      </w:r>
    </w:p>
    <w:p w14:paraId="748DA3CF">
      <w:pPr>
        <w:pStyle w:val="10"/>
        <w:snapToGrid w:val="0"/>
        <w:spacing w:line="360" w:lineRule="auto"/>
        <w:ind w:firstLine="426" w:firstLineChars="200"/>
        <w:rPr>
          <w:rFonts w:hAnsi="宋体"/>
          <w:bCs/>
          <w:szCs w:val="21"/>
        </w:rPr>
      </w:pPr>
      <w:r>
        <w:rPr>
          <w:rFonts w:hint="eastAsia" w:hAnsi="宋体"/>
          <w:bCs/>
          <w:szCs w:val="21"/>
        </w:rPr>
        <w:t>（2）开标主持：本项目开标由采购人或者采购代理机构主持；</w:t>
      </w:r>
    </w:p>
    <w:p w14:paraId="2D30CCCB">
      <w:pPr>
        <w:pStyle w:val="10"/>
        <w:snapToGrid w:val="0"/>
        <w:spacing w:line="360" w:lineRule="auto"/>
        <w:ind w:firstLine="426" w:firstLineChars="200"/>
        <w:rPr>
          <w:rFonts w:hAnsi="宋体"/>
          <w:szCs w:val="21"/>
        </w:rPr>
      </w:pPr>
      <w:r>
        <w:rPr>
          <w:rFonts w:hint="eastAsia" w:hAnsi="宋体"/>
          <w:szCs w:val="21"/>
        </w:rPr>
        <w:t>（3）开标邀请：本项目采用电子交易，采购组织机构将按照采购文件规定的时间通过“新疆政府采购云平台，网址：</w:t>
      </w:r>
      <w:r>
        <w:fldChar w:fldCharType="begin"/>
      </w:r>
      <w:r>
        <w:instrText xml:space="preserve"> HYPERLINK "http://www.zcygov.cn" </w:instrText>
      </w:r>
      <w:r>
        <w:fldChar w:fldCharType="separate"/>
      </w:r>
      <w:r>
        <w:rPr>
          <w:rStyle w:val="24"/>
          <w:rFonts w:hint="eastAsia" w:hAnsi="宋体"/>
          <w:color w:val="auto"/>
        </w:rPr>
        <w:t>www.zcygov.cn</w:t>
      </w:r>
      <w:r>
        <w:fldChar w:fldCharType="end"/>
      </w:r>
      <w:r>
        <w:rPr>
          <w:rFonts w:hint="eastAsia" w:hAnsi="宋体"/>
          <w:szCs w:val="21"/>
        </w:rPr>
        <w:t>”组织开标、开启投标响应文件，所有供应商均应当准时在线参加。</w:t>
      </w:r>
    </w:p>
    <w:p w14:paraId="77AA8919">
      <w:pPr>
        <w:pStyle w:val="10"/>
        <w:snapToGrid w:val="0"/>
        <w:spacing w:line="360" w:lineRule="auto"/>
        <w:ind w:firstLine="426" w:firstLineChars="200"/>
        <w:rPr>
          <w:rFonts w:hAnsi="宋体"/>
          <w:szCs w:val="21"/>
        </w:rPr>
      </w:pPr>
      <w:r>
        <w:rPr>
          <w:rFonts w:hint="eastAsia" w:hAnsi="宋体"/>
          <w:szCs w:val="21"/>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508FFE83">
      <w:pPr>
        <w:snapToGrid w:val="0"/>
        <w:spacing w:line="360" w:lineRule="auto"/>
        <w:ind w:firstLine="426" w:firstLineChars="200"/>
        <w:outlineLvl w:val="2"/>
        <w:rPr>
          <w:rFonts w:ascii="宋体" w:hAnsi="宋体"/>
          <w:b/>
          <w:szCs w:val="21"/>
        </w:rPr>
      </w:pPr>
      <w:bookmarkStart w:id="31" w:name="_Toc73975823"/>
      <w:r>
        <w:rPr>
          <w:rFonts w:hint="eastAsia" w:ascii="宋体" w:hAnsi="宋体"/>
          <w:b/>
          <w:szCs w:val="21"/>
        </w:rPr>
        <w:t>29.2</w:t>
      </w:r>
      <w:r>
        <w:rPr>
          <w:rFonts w:hint="eastAsia" w:ascii="宋体" w:hAnsi="宋体"/>
          <w:b/>
          <w:bCs/>
          <w:szCs w:val="21"/>
        </w:rPr>
        <w:t>开标程序（先资格、商务技术后报价）</w:t>
      </w:r>
      <w:bookmarkEnd w:id="31"/>
    </w:p>
    <w:p w14:paraId="3D773C08">
      <w:pPr>
        <w:snapToGrid w:val="0"/>
        <w:spacing w:line="360" w:lineRule="auto"/>
        <w:ind w:firstLine="426" w:firstLineChars="200"/>
        <w:rPr>
          <w:rFonts w:ascii="宋体" w:hAnsi="宋体"/>
          <w:szCs w:val="21"/>
        </w:rPr>
      </w:pPr>
      <w:r>
        <w:rPr>
          <w:rFonts w:hint="eastAsia" w:ascii="宋体" w:hAnsi="宋体"/>
          <w:szCs w:val="21"/>
        </w:rPr>
        <w:t>（1）开标时间到后，主持人宣布开标会议开始。</w:t>
      </w:r>
    </w:p>
    <w:p w14:paraId="660E4615">
      <w:pPr>
        <w:snapToGrid w:val="0"/>
        <w:spacing w:line="360" w:lineRule="auto"/>
        <w:ind w:firstLine="426" w:firstLineChars="200"/>
        <w:rPr>
          <w:rFonts w:ascii="宋体" w:hAnsi="宋体"/>
          <w:szCs w:val="21"/>
        </w:rPr>
      </w:pPr>
      <w:r>
        <w:rPr>
          <w:rFonts w:hint="eastAsia" w:ascii="宋体" w:hAnsi="宋体"/>
          <w:szCs w:val="21"/>
        </w:rPr>
        <w:t>（2）</w:t>
      </w:r>
      <w:r>
        <w:rPr>
          <w:rFonts w:hint="eastAsia" w:ascii="宋体" w:hAnsi="宋体"/>
          <w:kern w:val="0"/>
          <w:szCs w:val="21"/>
        </w:rPr>
        <w:t>投标文件解密（</w:t>
      </w:r>
      <w:r>
        <w:rPr>
          <w:rFonts w:hint="eastAsia" w:ascii="宋体" w:hAnsi="宋体"/>
          <w:b/>
          <w:kern w:val="0"/>
          <w:szCs w:val="21"/>
        </w:rPr>
        <w:t>解密规定见《供应商须知前附表》</w:t>
      </w:r>
      <w:r>
        <w:rPr>
          <w:rFonts w:hint="eastAsia" w:ascii="宋体" w:hAnsi="宋体"/>
          <w:kern w:val="0"/>
          <w:szCs w:val="21"/>
        </w:rPr>
        <w:t>）</w:t>
      </w:r>
      <w:r>
        <w:rPr>
          <w:rFonts w:hint="eastAsia" w:ascii="宋体" w:hAnsi="宋体"/>
          <w:szCs w:val="21"/>
        </w:rPr>
        <w:t>。</w:t>
      </w:r>
    </w:p>
    <w:p w14:paraId="5F4FBD68">
      <w:pPr>
        <w:snapToGrid w:val="0"/>
        <w:spacing w:line="360" w:lineRule="auto"/>
        <w:ind w:firstLine="426" w:firstLineChars="200"/>
        <w:rPr>
          <w:rFonts w:ascii="宋体" w:hAnsi="宋体"/>
          <w:szCs w:val="21"/>
        </w:rPr>
      </w:pPr>
      <w:r>
        <w:rPr>
          <w:rFonts w:hint="eastAsia" w:ascii="宋体" w:hAnsi="宋体"/>
          <w:szCs w:val="21"/>
        </w:rPr>
        <w:t>（3）</w:t>
      </w:r>
      <w:r>
        <w:rPr>
          <w:rFonts w:hint="eastAsia" w:ascii="宋体" w:hAnsi="宋体"/>
          <w:kern w:val="0"/>
          <w:szCs w:val="21"/>
        </w:rPr>
        <w:t>投标文件解密异常情况处理（</w:t>
      </w:r>
      <w:r>
        <w:rPr>
          <w:rFonts w:hint="eastAsia" w:ascii="宋体" w:hAnsi="宋体"/>
          <w:b/>
          <w:kern w:val="0"/>
          <w:szCs w:val="21"/>
        </w:rPr>
        <w:t>处理办法见《供应商须知前附表》</w:t>
      </w:r>
      <w:r>
        <w:rPr>
          <w:rFonts w:hint="eastAsia" w:ascii="宋体" w:hAnsi="宋体"/>
          <w:kern w:val="0"/>
          <w:szCs w:val="21"/>
        </w:rPr>
        <w:t>）</w:t>
      </w:r>
      <w:r>
        <w:rPr>
          <w:rFonts w:hint="eastAsia" w:ascii="宋体" w:hAnsi="宋体"/>
          <w:szCs w:val="21"/>
        </w:rPr>
        <w:t>。</w:t>
      </w:r>
    </w:p>
    <w:p w14:paraId="1B330D12">
      <w:pPr>
        <w:snapToGrid w:val="0"/>
        <w:spacing w:line="360" w:lineRule="auto"/>
        <w:ind w:firstLine="426" w:firstLineChars="200"/>
        <w:rPr>
          <w:rFonts w:ascii="宋体" w:hAnsi="宋体"/>
          <w:kern w:val="0"/>
          <w:szCs w:val="21"/>
        </w:rPr>
      </w:pPr>
      <w:r>
        <w:rPr>
          <w:rFonts w:hint="eastAsia" w:ascii="宋体" w:hAnsi="宋体"/>
          <w:kern w:val="0"/>
          <w:szCs w:val="21"/>
        </w:rPr>
        <w:t>（4）公布投标文件解密情况（投标文件成功解密的供应商名单等信息），组织签署</w:t>
      </w:r>
      <w:r>
        <w:rPr>
          <w:rFonts w:hint="eastAsia" w:ascii="宋体" w:hAnsi="宋体"/>
          <w:b/>
          <w:bCs/>
          <w:kern w:val="0"/>
          <w:szCs w:val="21"/>
        </w:rPr>
        <w:t>《政府采购活动现场确认声明书》，供应商应在20分钟内通过邮件形式将经签署的《政府采购活动现场确认声明书》发送至采购代理机构指定邮箱1144238079@qq.com ，逾期发送或未发送的视为无异议</w:t>
      </w:r>
      <w:r>
        <w:rPr>
          <w:rFonts w:hint="eastAsia" w:ascii="宋体" w:hAnsi="宋体"/>
          <w:kern w:val="0"/>
          <w:szCs w:val="21"/>
        </w:rPr>
        <w:t>。</w:t>
      </w:r>
    </w:p>
    <w:p w14:paraId="2D906983">
      <w:pPr>
        <w:snapToGrid w:val="0"/>
        <w:spacing w:line="360" w:lineRule="auto"/>
        <w:ind w:firstLine="426" w:firstLineChars="200"/>
        <w:jc w:val="left"/>
        <w:rPr>
          <w:rFonts w:ascii="宋体" w:hAnsi="宋体"/>
          <w:szCs w:val="21"/>
        </w:rPr>
      </w:pPr>
      <w:r>
        <w:rPr>
          <w:rFonts w:hint="eastAsia" w:ascii="宋体" w:hAnsi="宋体"/>
          <w:kern w:val="0"/>
          <w:szCs w:val="21"/>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55FC0D69">
      <w:pPr>
        <w:snapToGrid w:val="0"/>
        <w:spacing w:line="360" w:lineRule="auto"/>
        <w:ind w:firstLine="426" w:firstLineChars="200"/>
        <w:jc w:val="left"/>
        <w:rPr>
          <w:rFonts w:ascii="宋体" w:hAnsi="宋体"/>
          <w:szCs w:val="21"/>
        </w:rPr>
      </w:pPr>
      <w:r>
        <w:rPr>
          <w:rFonts w:hint="eastAsia" w:ascii="宋体" w:hAnsi="宋体"/>
          <w:kern w:val="0"/>
          <w:szCs w:val="21"/>
        </w:rPr>
        <w:t>（6）商务技术评审结束后，主持人公布商务技术评审无效投标供应商名单和商务技术评审有效投标供应商名单及其商务技术得分情况</w:t>
      </w:r>
      <w:r>
        <w:rPr>
          <w:rFonts w:hint="eastAsia" w:ascii="宋体" w:hAnsi="宋体"/>
          <w:szCs w:val="21"/>
        </w:rPr>
        <w:t>。</w:t>
      </w:r>
      <w:r>
        <w:rPr>
          <w:rFonts w:hint="eastAsia" w:ascii="宋体" w:hAnsi="宋体"/>
          <w:kern w:val="0"/>
          <w:szCs w:val="21"/>
        </w:rPr>
        <w:t>商务技术评审无效的供应商，其报价不再进入评审。</w:t>
      </w:r>
    </w:p>
    <w:p w14:paraId="1BCC1C97">
      <w:pPr>
        <w:snapToGrid w:val="0"/>
        <w:spacing w:line="360" w:lineRule="auto"/>
        <w:ind w:firstLine="426" w:firstLineChars="200"/>
        <w:jc w:val="left"/>
        <w:rPr>
          <w:rFonts w:ascii="宋体" w:hAnsi="宋体"/>
          <w:szCs w:val="21"/>
        </w:rPr>
      </w:pPr>
      <w:r>
        <w:rPr>
          <w:rFonts w:hint="eastAsia" w:ascii="宋体" w:hAnsi="宋体"/>
          <w:kern w:val="0"/>
          <w:szCs w:val="21"/>
        </w:rPr>
        <w:t>（7）开启有效投标供应商的报价，公布开标一览表有关内容，</w:t>
      </w:r>
      <w:r>
        <w:rPr>
          <w:rFonts w:hint="eastAsia" w:ascii="宋体" w:hAnsi="宋体"/>
          <w:szCs w:val="21"/>
          <w:lang w:bidi="zh-CN"/>
        </w:rPr>
        <w:t>并【开启签字时段】，供应商对开标纪录进行在线签字确认（不予确认的应说明理由，否则视为无异议）</w:t>
      </w:r>
      <w:r>
        <w:rPr>
          <w:rFonts w:hint="eastAsia" w:ascii="宋体" w:hAnsi="宋体"/>
          <w:kern w:val="0"/>
          <w:szCs w:val="21"/>
        </w:rPr>
        <w:t>。开标结束后，由评标委员会对报价的合理性、准确性等进行审查核实</w:t>
      </w:r>
      <w:r>
        <w:rPr>
          <w:rFonts w:hint="eastAsia" w:ascii="宋体" w:hAnsi="宋体"/>
          <w:szCs w:val="21"/>
        </w:rPr>
        <w:t>。</w:t>
      </w:r>
    </w:p>
    <w:p w14:paraId="21D446DC">
      <w:pPr>
        <w:snapToGrid w:val="0"/>
        <w:spacing w:line="360" w:lineRule="auto"/>
        <w:ind w:firstLine="426" w:firstLineChars="200"/>
        <w:rPr>
          <w:rFonts w:ascii="宋体" w:hAnsi="宋体"/>
          <w:szCs w:val="21"/>
        </w:rPr>
      </w:pPr>
      <w:r>
        <w:rPr>
          <w:rFonts w:hint="eastAsia" w:ascii="宋体" w:hAnsi="宋体"/>
          <w:szCs w:val="21"/>
        </w:rPr>
        <w:t>（8）</w:t>
      </w:r>
      <w:r>
        <w:rPr>
          <w:rFonts w:hint="eastAsia" w:ascii="宋体" w:hAnsi="宋体"/>
          <w:kern w:val="0"/>
          <w:szCs w:val="21"/>
        </w:rPr>
        <w:t>评审结束后，采购代理机构在系统上公布评审结果。</w:t>
      </w:r>
    </w:p>
    <w:p w14:paraId="0E4F111D">
      <w:pPr>
        <w:snapToGrid w:val="0"/>
        <w:spacing w:line="360" w:lineRule="auto"/>
        <w:ind w:left="480"/>
        <w:rPr>
          <w:rFonts w:ascii="宋体" w:hAnsi="宋体"/>
          <w:b/>
          <w:szCs w:val="21"/>
        </w:rPr>
      </w:pPr>
      <w:r>
        <w:rPr>
          <w:rFonts w:hint="eastAsia" w:ascii="宋体" w:hAnsi="宋体"/>
          <w:b/>
          <w:szCs w:val="21"/>
        </w:rPr>
        <w:t>特别情况说明：</w:t>
      </w:r>
    </w:p>
    <w:p w14:paraId="32952127">
      <w:pPr>
        <w:snapToGrid w:val="0"/>
        <w:spacing w:line="360" w:lineRule="auto"/>
        <w:ind w:firstLine="376" w:firstLineChars="177"/>
        <w:jc w:val="left"/>
        <w:rPr>
          <w:rFonts w:ascii="宋体" w:hAnsi="宋体"/>
          <w:b/>
          <w:kern w:val="0"/>
          <w:szCs w:val="21"/>
        </w:rPr>
      </w:pPr>
      <w:r>
        <w:rPr>
          <w:rFonts w:hint="eastAsia" w:ascii="宋体" w:hAnsi="宋体"/>
          <w:b/>
          <w:kern w:val="0"/>
          <w:szCs w:val="21"/>
        </w:rPr>
        <w:t>（1）本项目采用电子交易，如遇“新疆政府采购云平台”电子化开标或评审程序调整的，按调整后程序执行。</w:t>
      </w:r>
    </w:p>
    <w:p w14:paraId="7BCB4098">
      <w:pPr>
        <w:snapToGrid w:val="0"/>
        <w:spacing w:line="360" w:lineRule="auto"/>
        <w:ind w:firstLine="376" w:firstLineChars="177"/>
        <w:jc w:val="left"/>
        <w:rPr>
          <w:rFonts w:ascii="宋体" w:hAnsi="宋体"/>
          <w:b/>
          <w:kern w:val="0"/>
          <w:szCs w:val="21"/>
        </w:rPr>
      </w:pPr>
      <w:r>
        <w:rPr>
          <w:rFonts w:hint="eastAsia" w:ascii="宋体" w:hAnsi="宋体"/>
          <w:b/>
          <w:kern w:val="0"/>
          <w:szCs w:val="21"/>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宋体" w:hAnsi="宋体"/>
          <w:b/>
          <w:kern w:val="0"/>
          <w:szCs w:val="21"/>
          <w:u w:val="single"/>
        </w:rPr>
        <w:t>请供应商保证办理投标事宜人员电话畅通、网络在线，签字或盖章确认的时间为20分钟。如未及时签字或盖章确认的，视为无异议</w:t>
      </w:r>
      <w:r>
        <w:rPr>
          <w:rFonts w:hint="eastAsia" w:ascii="宋体" w:hAnsi="宋体"/>
          <w:b/>
          <w:kern w:val="0"/>
          <w:szCs w:val="21"/>
        </w:rPr>
        <w:t>。</w:t>
      </w:r>
    </w:p>
    <w:p w14:paraId="45B44CB9">
      <w:pPr>
        <w:snapToGrid w:val="0"/>
        <w:spacing w:line="360" w:lineRule="auto"/>
        <w:ind w:firstLine="426" w:firstLineChars="200"/>
        <w:rPr>
          <w:rFonts w:ascii="宋体" w:hAnsi="宋体"/>
          <w:b/>
          <w:kern w:val="0"/>
          <w:szCs w:val="21"/>
        </w:rPr>
      </w:pPr>
      <w:r>
        <w:rPr>
          <w:rFonts w:hint="eastAsia" w:ascii="宋体" w:hAnsi="宋体"/>
          <w:b/>
          <w:kern w:val="0"/>
          <w:szCs w:val="21"/>
        </w:rPr>
        <w:t>29.3 投标供应商资格审查：</w:t>
      </w:r>
    </w:p>
    <w:p w14:paraId="172BFA9B">
      <w:pPr>
        <w:snapToGrid w:val="0"/>
        <w:spacing w:line="360" w:lineRule="auto"/>
        <w:ind w:firstLine="426" w:firstLineChars="200"/>
        <w:rPr>
          <w:rFonts w:ascii="宋体" w:hAnsi="宋体"/>
          <w:szCs w:val="21"/>
        </w:rPr>
      </w:pPr>
      <w:r>
        <w:rPr>
          <w:rFonts w:hint="eastAsia" w:ascii="宋体" w:hAnsi="宋体"/>
          <w:szCs w:val="21"/>
        </w:rPr>
        <w:t>（1）</w:t>
      </w:r>
      <w:r>
        <w:rPr>
          <w:rFonts w:hint="eastAsia" w:ascii="宋体" w:hAnsi="宋体"/>
          <w:bCs/>
          <w:kern w:val="0"/>
          <w:szCs w:val="21"/>
        </w:rPr>
        <w:t>开标（标书信息开启）后，采购人或采购代理机构或</w:t>
      </w:r>
      <w:r>
        <w:rPr>
          <w:rFonts w:hint="eastAsia" w:ascii="宋体" w:hAnsi="宋体"/>
          <w:kern w:val="0"/>
          <w:szCs w:val="21"/>
        </w:rPr>
        <w:t>评审小组</w:t>
      </w:r>
      <w:r>
        <w:rPr>
          <w:rFonts w:hint="eastAsia" w:ascii="宋体" w:hAnsi="宋体"/>
          <w:bCs/>
          <w:kern w:val="0"/>
          <w:szCs w:val="21"/>
        </w:rPr>
        <w:t>首先依法对投标供应商的资格文件进行审查，审查各投标供应商的资格符合情况。</w:t>
      </w:r>
      <w:r>
        <w:rPr>
          <w:rFonts w:hint="eastAsia" w:ascii="宋体" w:hAnsi="宋体"/>
          <w:szCs w:val="21"/>
        </w:rPr>
        <w:t>采购人或采购代理机构</w:t>
      </w:r>
      <w:r>
        <w:rPr>
          <w:rFonts w:hint="eastAsia" w:ascii="宋体" w:hAnsi="宋体"/>
          <w:bCs/>
          <w:kern w:val="0"/>
          <w:szCs w:val="21"/>
        </w:rPr>
        <w:t>或</w:t>
      </w:r>
      <w:r>
        <w:rPr>
          <w:rFonts w:hint="eastAsia" w:ascii="宋体" w:hAnsi="宋体"/>
          <w:kern w:val="0"/>
          <w:szCs w:val="21"/>
        </w:rPr>
        <w:t>评审小组</w:t>
      </w:r>
      <w:r>
        <w:rPr>
          <w:rFonts w:hint="eastAsia" w:ascii="宋体" w:hAnsi="宋体"/>
          <w:szCs w:val="21"/>
        </w:rPr>
        <w:t>对投标供应商所提交的资格证明材料仅负审核的责任。如发现投标供应商所提交的资格证明材料不合法或与事实不符，采购人可取消其中标资格并追究投标供应商的法律责任。</w:t>
      </w:r>
    </w:p>
    <w:p w14:paraId="76AD1C22">
      <w:pPr>
        <w:pStyle w:val="5"/>
        <w:snapToGrid w:val="0"/>
        <w:spacing w:line="360" w:lineRule="auto"/>
        <w:rPr>
          <w:rFonts w:ascii="宋体" w:hAnsi="宋体"/>
          <w:bCs/>
          <w:szCs w:val="21"/>
        </w:rPr>
      </w:pPr>
      <w:r>
        <w:rPr>
          <w:rFonts w:hint="eastAsia" w:ascii="宋体" w:hAnsi="宋体"/>
          <w:bCs/>
          <w:szCs w:val="21"/>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02539F69">
      <w:pPr>
        <w:pStyle w:val="5"/>
        <w:snapToGrid w:val="0"/>
        <w:spacing w:line="360" w:lineRule="auto"/>
        <w:rPr>
          <w:rFonts w:ascii="宋体" w:hAnsi="宋体"/>
          <w:bCs/>
          <w:szCs w:val="21"/>
        </w:rPr>
      </w:pPr>
      <w:r>
        <w:rPr>
          <w:rFonts w:hint="eastAsia" w:ascii="宋体" w:hAnsi="宋体"/>
          <w:bCs/>
          <w:szCs w:val="21"/>
        </w:rPr>
        <w:t>（3）供应商信用记录查询与使用：见《供应商须知前附表》。</w:t>
      </w:r>
    </w:p>
    <w:p w14:paraId="32B9F9BE">
      <w:pPr>
        <w:widowControl/>
        <w:spacing w:line="440" w:lineRule="exact"/>
        <w:ind w:firstLine="213" w:firstLineChars="100"/>
        <w:rPr>
          <w:rFonts w:ascii="宋体"/>
          <w:szCs w:val="21"/>
        </w:rPr>
      </w:pPr>
      <w:r>
        <w:rPr>
          <w:rFonts w:hint="eastAsia" w:ascii="宋体"/>
          <w:szCs w:val="21"/>
        </w:rPr>
        <w:t>30.评审工作的组织</w:t>
      </w:r>
    </w:p>
    <w:p w14:paraId="6215A3FC">
      <w:pPr>
        <w:widowControl/>
        <w:spacing w:line="440" w:lineRule="exact"/>
        <w:ind w:firstLine="213" w:firstLineChars="100"/>
        <w:rPr>
          <w:rFonts w:ascii="宋体"/>
          <w:szCs w:val="21"/>
        </w:rPr>
      </w:pPr>
      <w:r>
        <w:rPr>
          <w:rFonts w:hint="eastAsia" w:ascii="宋体"/>
          <w:szCs w:val="21"/>
        </w:rPr>
        <w:t>采购人或采购代理机构负责组织本项目的评审工作，并依据《政府采购货物和服务招标投标管理办法（财政部第87号令）》第四十五条的相关规定履行职责。</w:t>
      </w:r>
    </w:p>
    <w:p w14:paraId="31F8BEDE">
      <w:pPr>
        <w:widowControl/>
        <w:spacing w:line="440" w:lineRule="exact"/>
        <w:ind w:firstLine="213" w:firstLineChars="100"/>
        <w:rPr>
          <w:rFonts w:ascii="宋体"/>
          <w:szCs w:val="21"/>
        </w:rPr>
      </w:pPr>
      <w:r>
        <w:rPr>
          <w:rFonts w:hint="eastAsia" w:ascii="宋体"/>
          <w:szCs w:val="21"/>
        </w:rPr>
        <w:t>31. 评标委员会的组建</w:t>
      </w:r>
    </w:p>
    <w:p w14:paraId="5F2195AB">
      <w:pPr>
        <w:widowControl/>
        <w:spacing w:line="440" w:lineRule="exact"/>
        <w:ind w:firstLine="213" w:firstLineChars="100"/>
        <w:rPr>
          <w:rFonts w:ascii="宋体"/>
          <w:szCs w:val="21"/>
        </w:rPr>
      </w:pPr>
      <w:r>
        <w:rPr>
          <w:rFonts w:hint="eastAsia" w:ascii="宋体"/>
          <w:szCs w:val="21"/>
        </w:rPr>
        <w:t>31.1评标委员会由采购人或采购代理机构依法组建，成员由采购人代表和评审专家组成，成员人数为五人或以上单数，其中评审专家不少于成员总数的三分之二。</w:t>
      </w:r>
    </w:p>
    <w:p w14:paraId="23C2210C">
      <w:pPr>
        <w:widowControl/>
        <w:spacing w:line="440" w:lineRule="exact"/>
        <w:ind w:firstLine="213" w:firstLineChars="100"/>
        <w:rPr>
          <w:rFonts w:ascii="宋体"/>
          <w:szCs w:val="21"/>
        </w:rPr>
      </w:pPr>
      <w:r>
        <w:rPr>
          <w:rFonts w:hint="eastAsia" w:ascii="宋体"/>
          <w:szCs w:val="21"/>
        </w:rPr>
        <w:t>31.2评审专家从新疆政府采购云平台专家库中通过随机方式抽取产生。评标委员会成员名单在采购结果公告前保密。</w:t>
      </w:r>
    </w:p>
    <w:p w14:paraId="34378DF6">
      <w:pPr>
        <w:widowControl/>
        <w:spacing w:line="440" w:lineRule="exact"/>
        <w:ind w:firstLine="213" w:firstLineChars="100"/>
        <w:rPr>
          <w:rFonts w:ascii="宋体"/>
          <w:szCs w:val="21"/>
        </w:rPr>
      </w:pPr>
      <w:r>
        <w:rPr>
          <w:rFonts w:hint="eastAsia" w:ascii="宋体"/>
          <w:szCs w:val="21"/>
        </w:rPr>
        <w:t>32.评标委员会的职责</w:t>
      </w:r>
    </w:p>
    <w:p w14:paraId="41C560A0">
      <w:pPr>
        <w:widowControl/>
        <w:spacing w:line="440" w:lineRule="exact"/>
        <w:ind w:firstLine="213" w:firstLineChars="100"/>
        <w:rPr>
          <w:rFonts w:ascii="宋体"/>
          <w:szCs w:val="21"/>
        </w:rPr>
      </w:pPr>
      <w:r>
        <w:rPr>
          <w:rFonts w:hint="eastAsia" w:ascii="宋体"/>
          <w:szCs w:val="21"/>
        </w:rPr>
        <w:t>32.1审查、评价投标文件是否符合采购文件的商务、技术等实质性要求。</w:t>
      </w:r>
    </w:p>
    <w:p w14:paraId="4120CBFB">
      <w:pPr>
        <w:widowControl/>
        <w:spacing w:line="440" w:lineRule="exact"/>
        <w:ind w:firstLine="213" w:firstLineChars="100"/>
        <w:rPr>
          <w:rFonts w:ascii="宋体"/>
          <w:szCs w:val="21"/>
        </w:rPr>
      </w:pPr>
      <w:r>
        <w:rPr>
          <w:rFonts w:hint="eastAsia" w:ascii="宋体"/>
          <w:szCs w:val="21"/>
        </w:rPr>
        <w:t>32.2要求供应商对投标文件有关事项作出澄清或者说明。</w:t>
      </w:r>
    </w:p>
    <w:p w14:paraId="73EF8325">
      <w:pPr>
        <w:widowControl/>
        <w:spacing w:line="440" w:lineRule="exact"/>
        <w:ind w:firstLine="213" w:firstLineChars="100"/>
        <w:rPr>
          <w:rFonts w:ascii="宋体"/>
          <w:szCs w:val="21"/>
        </w:rPr>
      </w:pPr>
      <w:r>
        <w:rPr>
          <w:rFonts w:hint="eastAsia" w:ascii="宋体"/>
          <w:szCs w:val="21"/>
        </w:rPr>
        <w:t>32.3对投标文件进行比较和评价。</w:t>
      </w:r>
    </w:p>
    <w:p w14:paraId="72E5A46D">
      <w:pPr>
        <w:widowControl/>
        <w:spacing w:line="440" w:lineRule="exact"/>
        <w:ind w:firstLine="213" w:firstLineChars="100"/>
        <w:rPr>
          <w:rFonts w:ascii="宋体"/>
          <w:szCs w:val="21"/>
        </w:rPr>
      </w:pPr>
      <w:r>
        <w:rPr>
          <w:rFonts w:hint="eastAsia" w:ascii="宋体"/>
          <w:szCs w:val="21"/>
        </w:rPr>
        <w:t>32.4确定中标候选人名单，以及根据采购人委托直接确定中标人。</w:t>
      </w:r>
    </w:p>
    <w:p w14:paraId="06F82BE4">
      <w:pPr>
        <w:widowControl/>
        <w:spacing w:line="440" w:lineRule="exact"/>
        <w:ind w:firstLine="213" w:firstLineChars="100"/>
        <w:rPr>
          <w:rFonts w:ascii="宋体"/>
          <w:szCs w:val="21"/>
        </w:rPr>
      </w:pPr>
      <w:r>
        <w:rPr>
          <w:rFonts w:hint="eastAsia" w:ascii="宋体"/>
          <w:szCs w:val="21"/>
        </w:rPr>
        <w:t>32.5向采购人、采购代理机构或者有关部门报告评审中发现的违法行为。</w:t>
      </w:r>
    </w:p>
    <w:p w14:paraId="45A70A68">
      <w:pPr>
        <w:widowControl/>
        <w:spacing w:line="440" w:lineRule="exact"/>
        <w:ind w:firstLine="213" w:firstLineChars="100"/>
        <w:rPr>
          <w:rFonts w:ascii="宋体"/>
          <w:szCs w:val="21"/>
        </w:rPr>
      </w:pPr>
      <w:r>
        <w:rPr>
          <w:rFonts w:hint="eastAsia" w:ascii="宋体"/>
          <w:szCs w:val="21"/>
        </w:rPr>
        <w:t>33. 评标原则</w:t>
      </w:r>
    </w:p>
    <w:p w14:paraId="6EFC0D57">
      <w:pPr>
        <w:widowControl/>
        <w:spacing w:line="440" w:lineRule="exact"/>
        <w:ind w:firstLine="213" w:firstLineChars="100"/>
        <w:rPr>
          <w:rFonts w:ascii="宋体"/>
          <w:szCs w:val="21"/>
        </w:rPr>
      </w:pPr>
      <w:r>
        <w:rPr>
          <w:rFonts w:hint="eastAsia" w:ascii="宋体"/>
          <w:szCs w:val="21"/>
        </w:rPr>
        <w:t>33.1评标委员会将遵循公平、公正、科学的原则，对供应商提交的投标文件进行综合评审，评标委员会按照采购文件规定的评标细则进行评分。</w:t>
      </w:r>
    </w:p>
    <w:p w14:paraId="599BFCB4">
      <w:pPr>
        <w:widowControl/>
        <w:spacing w:line="440" w:lineRule="exact"/>
        <w:ind w:firstLine="213" w:firstLineChars="100"/>
        <w:rPr>
          <w:rFonts w:ascii="宋体"/>
          <w:szCs w:val="21"/>
        </w:rPr>
      </w:pPr>
      <w:r>
        <w:rPr>
          <w:rFonts w:hint="eastAsia" w:ascii="宋体"/>
          <w:szCs w:val="21"/>
        </w:rPr>
        <w:t xml:space="preserve">33.2客观公正对待所有供应商，对所有投标评价均采用相同的程序和标准。 </w:t>
      </w:r>
    </w:p>
    <w:p w14:paraId="3D1FF00F">
      <w:pPr>
        <w:widowControl/>
        <w:spacing w:line="440" w:lineRule="exact"/>
        <w:ind w:firstLine="213" w:firstLineChars="100"/>
        <w:rPr>
          <w:rFonts w:ascii="宋体"/>
          <w:szCs w:val="21"/>
        </w:rPr>
      </w:pPr>
      <w:r>
        <w:rPr>
          <w:rFonts w:hint="eastAsia" w:ascii="宋体"/>
          <w:szCs w:val="21"/>
        </w:rPr>
        <w:t>33.3评标委员会成员对需要共同认定的事项存在争议的，按照少数服从多数的原则作出结论。持不同意见的评标委员会成员应当在评审报告上签署不同意见及理由，否则视为同意评审报告。</w:t>
      </w:r>
    </w:p>
    <w:p w14:paraId="759B87E5">
      <w:pPr>
        <w:widowControl/>
        <w:spacing w:line="440" w:lineRule="exact"/>
        <w:ind w:firstLine="213" w:firstLineChars="100"/>
        <w:rPr>
          <w:rFonts w:ascii="宋体"/>
          <w:szCs w:val="21"/>
        </w:rPr>
      </w:pPr>
      <w:r>
        <w:rPr>
          <w:rFonts w:hint="eastAsia" w:ascii="宋体"/>
          <w:szCs w:val="21"/>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70640332">
      <w:pPr>
        <w:widowControl/>
        <w:spacing w:line="440" w:lineRule="exact"/>
        <w:ind w:firstLine="213" w:firstLineChars="100"/>
        <w:rPr>
          <w:rFonts w:ascii="宋体"/>
          <w:szCs w:val="21"/>
        </w:rPr>
      </w:pPr>
      <w:r>
        <w:rPr>
          <w:rFonts w:hint="eastAsia" w:ascii="宋体"/>
          <w:szCs w:val="21"/>
        </w:rPr>
        <w:t xml:space="preserve">非单一产品采购项目，采购人应当根据采购项目技术构成、产品价格比重等合理确定核心产品，并在采购文件中载明。多家供应商提供的核心产品品牌相同的，按前款规定处理。      </w:t>
      </w:r>
    </w:p>
    <w:p w14:paraId="07D941CA">
      <w:pPr>
        <w:widowControl/>
        <w:spacing w:line="440" w:lineRule="exact"/>
        <w:ind w:firstLine="213" w:firstLineChars="100"/>
        <w:rPr>
          <w:rFonts w:ascii="宋体"/>
          <w:szCs w:val="21"/>
        </w:rPr>
      </w:pPr>
      <w:r>
        <w:rPr>
          <w:rFonts w:hint="eastAsia" w:ascii="宋体"/>
          <w:szCs w:val="21"/>
        </w:rPr>
        <w:t>34. 评委纪律</w:t>
      </w:r>
    </w:p>
    <w:p w14:paraId="19A54C3D">
      <w:pPr>
        <w:widowControl/>
        <w:spacing w:line="440" w:lineRule="exact"/>
        <w:ind w:firstLine="213" w:firstLineChars="100"/>
        <w:rPr>
          <w:rFonts w:ascii="宋体"/>
          <w:szCs w:val="21"/>
        </w:rPr>
      </w:pPr>
      <w:r>
        <w:rPr>
          <w:rFonts w:hint="eastAsia" w:ascii="宋体"/>
          <w:szCs w:val="21"/>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14:paraId="6EBDAF37">
      <w:pPr>
        <w:widowControl/>
        <w:spacing w:line="440" w:lineRule="exact"/>
        <w:ind w:firstLine="213" w:firstLineChars="100"/>
        <w:rPr>
          <w:rFonts w:ascii="宋体"/>
          <w:szCs w:val="21"/>
        </w:rPr>
      </w:pPr>
      <w:r>
        <w:rPr>
          <w:rFonts w:hint="eastAsia" w:ascii="宋体"/>
          <w:szCs w:val="21"/>
        </w:rPr>
        <w:t>35.评标程序</w:t>
      </w:r>
    </w:p>
    <w:p w14:paraId="50BFB5DD">
      <w:pPr>
        <w:widowControl/>
        <w:spacing w:line="440" w:lineRule="exact"/>
        <w:ind w:firstLine="213" w:firstLineChars="100"/>
        <w:rPr>
          <w:rFonts w:ascii="宋体"/>
          <w:szCs w:val="21"/>
        </w:rPr>
      </w:pPr>
      <w:r>
        <w:rPr>
          <w:rFonts w:hint="eastAsia" w:ascii="宋体"/>
          <w:szCs w:val="21"/>
        </w:rPr>
        <w:t>35.1 在评审专家中推选评标委员会组长，采购人代表不得担任评标委员会组长。</w:t>
      </w:r>
    </w:p>
    <w:p w14:paraId="3AA8B3FE">
      <w:pPr>
        <w:widowControl/>
        <w:spacing w:line="440" w:lineRule="exact"/>
        <w:ind w:firstLine="213" w:firstLineChars="100"/>
        <w:rPr>
          <w:rFonts w:ascii="宋体"/>
          <w:szCs w:val="21"/>
        </w:rPr>
      </w:pPr>
      <w:r>
        <w:rPr>
          <w:rFonts w:hint="eastAsia" w:ascii="宋体"/>
          <w:szCs w:val="21"/>
        </w:rPr>
        <w:t>35.2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15BF4656">
      <w:pPr>
        <w:widowControl/>
        <w:spacing w:line="440" w:lineRule="exact"/>
        <w:ind w:firstLine="213" w:firstLineChars="100"/>
        <w:rPr>
          <w:rFonts w:ascii="宋体"/>
          <w:szCs w:val="21"/>
        </w:rPr>
      </w:pPr>
      <w:r>
        <w:rPr>
          <w:rFonts w:hint="eastAsia" w:ascii="宋体"/>
          <w:szCs w:val="21"/>
        </w:rPr>
        <w:t>35.3 评审人员对符合资格的供应商的投标文件的有效性、符合性、完整性和响应程度进行审查，确定是否对采购文件作出实质性响应。</w:t>
      </w:r>
    </w:p>
    <w:p w14:paraId="572F670C">
      <w:pPr>
        <w:widowControl/>
        <w:spacing w:line="440" w:lineRule="exact"/>
        <w:ind w:firstLine="213" w:firstLineChars="100"/>
        <w:rPr>
          <w:rFonts w:ascii="宋体"/>
          <w:szCs w:val="21"/>
        </w:rPr>
      </w:pPr>
      <w:r>
        <w:rPr>
          <w:rFonts w:hint="eastAsia" w:ascii="宋体"/>
          <w:szCs w:val="21"/>
        </w:rPr>
        <w:t>35.4 评审人员按采购文件规定的评审方法和评审标准，依法独立对供应商投标文件进行评估、比较，并给予评价或打分，不受任何单位和个人的干预。</w:t>
      </w:r>
    </w:p>
    <w:p w14:paraId="0FC6E988">
      <w:pPr>
        <w:widowControl/>
        <w:spacing w:line="440" w:lineRule="exact"/>
        <w:ind w:firstLine="426" w:firstLineChars="200"/>
        <w:rPr>
          <w:rFonts w:ascii="宋体" w:hAnsi="宋体"/>
          <w:kern w:val="0"/>
          <w:szCs w:val="21"/>
        </w:rPr>
      </w:pPr>
      <w:r>
        <w:rPr>
          <w:rFonts w:hint="eastAsia" w:ascii="宋体" w:hAnsi="宋体"/>
          <w:kern w:val="0"/>
          <w:szCs w:val="21"/>
        </w:rPr>
        <w:t>综合评分法</w:t>
      </w:r>
      <w:r>
        <w:rPr>
          <w:rFonts w:hint="eastAsia" w:ascii="宋体" w:hAnsi="宋体"/>
          <w:kern w:val="0"/>
          <w:szCs w:val="21"/>
          <w:lang w:val="en-US" w:eastAsia="zh-CN"/>
        </w:rPr>
        <w:t>货物</w:t>
      </w:r>
      <w:r>
        <w:rPr>
          <w:rFonts w:hint="eastAsia" w:ascii="宋体" w:hAnsi="宋体"/>
          <w:kern w:val="0"/>
          <w:szCs w:val="21"/>
        </w:rPr>
        <w:t>项目的价格分值占总分值的比重(即权值)为</w:t>
      </w:r>
      <w:r>
        <w:rPr>
          <w:rFonts w:hint="eastAsia" w:ascii="宋体" w:hAnsi="宋体"/>
          <w:kern w:val="0"/>
          <w:szCs w:val="21"/>
          <w:lang w:val="en-US" w:eastAsia="zh-CN"/>
        </w:rPr>
        <w:t>30</w:t>
      </w:r>
      <w:r>
        <w:rPr>
          <w:rFonts w:hint="eastAsia" w:ascii="宋体" w:hAnsi="宋体"/>
          <w:kern w:val="0"/>
          <w:szCs w:val="21"/>
        </w:rPr>
        <w:t>％，采购项目中含不同采购对象的，以占项目资金比例最高的采购对象确定其项目属性。其价格不列为评分因素，有特殊情况需要在上述规定范围外设定价格分权重的。</w:t>
      </w:r>
    </w:p>
    <w:p w14:paraId="150190F3">
      <w:pPr>
        <w:widowControl/>
        <w:spacing w:line="440" w:lineRule="exact"/>
        <w:ind w:firstLine="480"/>
        <w:rPr>
          <w:rFonts w:ascii="宋体" w:hAnsi="宋体"/>
          <w:kern w:val="0"/>
          <w:szCs w:val="21"/>
        </w:rPr>
      </w:pPr>
      <w:r>
        <w:rPr>
          <w:rFonts w:hint="eastAsia" w:ascii="宋体" w:hAnsi="宋体"/>
          <w:kern w:val="0"/>
          <w:szCs w:val="21"/>
        </w:rPr>
        <w:t>综合评分法中的价格分统一采用低价优先法计算，即满足招标文件要求且最后报价最低的供应商的价格为招标基准价，其价格分为满分。其他供应商的价格分统一按照下列公式计算：</w:t>
      </w:r>
    </w:p>
    <w:p w14:paraId="0CDF15F8">
      <w:pPr>
        <w:widowControl/>
        <w:spacing w:line="440" w:lineRule="exact"/>
        <w:ind w:firstLine="480"/>
        <w:rPr>
          <w:rFonts w:ascii="宋体" w:hAnsi="宋体"/>
          <w:kern w:val="0"/>
          <w:szCs w:val="21"/>
        </w:rPr>
      </w:pPr>
      <w:r>
        <w:rPr>
          <w:rFonts w:hint="eastAsia" w:ascii="宋体" w:hAnsi="宋体"/>
          <w:kern w:val="0"/>
          <w:szCs w:val="21"/>
        </w:rPr>
        <w:t>投标报价得分=（基准价/投标报价）×价格权值×100</w:t>
      </w:r>
    </w:p>
    <w:p w14:paraId="5AB374C8">
      <w:pPr>
        <w:widowControl/>
        <w:spacing w:line="440" w:lineRule="exact"/>
        <w:ind w:firstLine="480"/>
        <w:rPr>
          <w:rFonts w:ascii="宋体"/>
          <w:szCs w:val="21"/>
        </w:rPr>
      </w:pPr>
      <w:r>
        <w:rPr>
          <w:rFonts w:hint="eastAsia" w:ascii="宋体" w:hAnsi="宋体"/>
          <w:kern w:val="0"/>
          <w:szCs w:val="21"/>
        </w:rPr>
        <w:t>项目评审过程中，不得去掉最后报价中的最高报价和最低报价。</w:t>
      </w:r>
    </w:p>
    <w:p w14:paraId="24D31B7E">
      <w:pPr>
        <w:widowControl/>
        <w:spacing w:line="440" w:lineRule="exact"/>
        <w:ind w:firstLine="213" w:firstLineChars="100"/>
        <w:rPr>
          <w:rFonts w:ascii="宋体"/>
          <w:szCs w:val="21"/>
        </w:rPr>
      </w:pPr>
      <w:r>
        <w:rPr>
          <w:rFonts w:hint="eastAsia" w:ascii="宋体"/>
          <w:szCs w:val="21"/>
        </w:rPr>
        <w:t>35.5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F3D38E8">
      <w:pPr>
        <w:widowControl/>
        <w:spacing w:line="440" w:lineRule="exact"/>
        <w:ind w:firstLine="213" w:firstLineChars="100"/>
        <w:rPr>
          <w:rFonts w:ascii="宋体"/>
          <w:szCs w:val="21"/>
        </w:rPr>
      </w:pPr>
      <w:r>
        <w:rPr>
          <w:rFonts w:hint="eastAsia" w:ascii="宋体"/>
          <w:szCs w:val="21"/>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30%以上的）情形的，应由相关人员当场改正或作出书面说明；拒不改正又不作书面说明的，由现场监督员如实记载后存入项目档案资料。</w:t>
      </w:r>
    </w:p>
    <w:p w14:paraId="1B3BE693">
      <w:pPr>
        <w:widowControl/>
        <w:spacing w:line="440" w:lineRule="exact"/>
        <w:ind w:firstLine="213" w:firstLineChars="100"/>
        <w:rPr>
          <w:rFonts w:ascii="宋体"/>
          <w:szCs w:val="21"/>
        </w:rPr>
      </w:pPr>
      <w:r>
        <w:rPr>
          <w:rFonts w:hint="eastAsia" w:ascii="宋体"/>
          <w:szCs w:val="21"/>
        </w:rPr>
        <w:t>35.7 评标委员会根据评审汇总情况和采购文件规定确定中标候选供应商排序名单。</w:t>
      </w:r>
    </w:p>
    <w:p w14:paraId="20DC5273">
      <w:pPr>
        <w:widowControl/>
        <w:spacing w:line="440" w:lineRule="exact"/>
        <w:ind w:firstLine="213" w:firstLineChars="100"/>
        <w:rPr>
          <w:rFonts w:ascii="宋体"/>
          <w:szCs w:val="21"/>
        </w:rPr>
      </w:pPr>
      <w:r>
        <w:rPr>
          <w:rFonts w:hint="eastAsia" w:ascii="宋体"/>
          <w:szCs w:val="21"/>
        </w:rPr>
        <w:t xml:space="preserve">35.8 起草评审报告，所有评审人员须在评审报告上签字确认，对自己的评审意见承担法律责任。 </w:t>
      </w:r>
    </w:p>
    <w:p w14:paraId="6C20F2D7">
      <w:pPr>
        <w:widowControl/>
        <w:spacing w:line="440" w:lineRule="exact"/>
        <w:ind w:firstLine="213" w:firstLineChars="100"/>
        <w:rPr>
          <w:rFonts w:ascii="宋体"/>
          <w:szCs w:val="21"/>
        </w:rPr>
      </w:pPr>
      <w:r>
        <w:rPr>
          <w:rFonts w:hint="eastAsia" w:ascii="宋体"/>
          <w:szCs w:val="21"/>
        </w:rPr>
        <w:t>35.9 采购组织机构对评标委员会评审专家进行评价。</w:t>
      </w:r>
    </w:p>
    <w:p w14:paraId="16232F19">
      <w:pPr>
        <w:widowControl/>
        <w:spacing w:line="440" w:lineRule="exact"/>
        <w:ind w:firstLine="213" w:firstLineChars="100"/>
        <w:rPr>
          <w:rFonts w:ascii="宋体"/>
          <w:szCs w:val="21"/>
        </w:rPr>
      </w:pPr>
      <w:r>
        <w:rPr>
          <w:rFonts w:hint="eastAsia" w:ascii="宋体"/>
          <w:szCs w:val="21"/>
        </w:rPr>
        <w:t>35.10 修改评审结果</w:t>
      </w:r>
    </w:p>
    <w:p w14:paraId="2AA42AD9">
      <w:pPr>
        <w:widowControl/>
        <w:spacing w:line="440" w:lineRule="exact"/>
        <w:ind w:firstLine="213" w:firstLineChars="100"/>
        <w:rPr>
          <w:rFonts w:ascii="宋体"/>
          <w:szCs w:val="21"/>
        </w:rPr>
      </w:pPr>
      <w:r>
        <w:rPr>
          <w:rFonts w:hint="eastAsia" w:ascii="宋体"/>
          <w:szCs w:val="21"/>
        </w:rPr>
        <w:t>评标结果汇总完成后，除下列情形外，任何人不得修改评标结果：</w:t>
      </w:r>
    </w:p>
    <w:p w14:paraId="4ECD38CA">
      <w:pPr>
        <w:widowControl/>
        <w:spacing w:line="440" w:lineRule="exact"/>
        <w:ind w:firstLine="213" w:firstLineChars="100"/>
        <w:rPr>
          <w:rFonts w:ascii="宋体"/>
          <w:szCs w:val="21"/>
        </w:rPr>
      </w:pPr>
      <w:r>
        <w:rPr>
          <w:rFonts w:hint="eastAsia" w:ascii="宋体"/>
          <w:szCs w:val="21"/>
        </w:rPr>
        <w:t>（1）分值汇总计算错误的；</w:t>
      </w:r>
    </w:p>
    <w:p w14:paraId="43E5033E">
      <w:pPr>
        <w:widowControl/>
        <w:spacing w:line="440" w:lineRule="exact"/>
        <w:ind w:firstLine="213" w:firstLineChars="100"/>
        <w:rPr>
          <w:rFonts w:ascii="宋体"/>
          <w:szCs w:val="21"/>
        </w:rPr>
      </w:pPr>
      <w:r>
        <w:rPr>
          <w:rFonts w:hint="eastAsia" w:ascii="宋体"/>
          <w:szCs w:val="21"/>
        </w:rPr>
        <w:t>（2）分项评分超出评分标准范围的；</w:t>
      </w:r>
    </w:p>
    <w:p w14:paraId="5493C848">
      <w:pPr>
        <w:widowControl/>
        <w:spacing w:line="440" w:lineRule="exact"/>
        <w:ind w:firstLine="213" w:firstLineChars="100"/>
        <w:rPr>
          <w:rFonts w:ascii="宋体"/>
          <w:szCs w:val="21"/>
        </w:rPr>
      </w:pPr>
      <w:r>
        <w:rPr>
          <w:rFonts w:hint="eastAsia" w:ascii="宋体"/>
          <w:szCs w:val="21"/>
        </w:rPr>
        <w:t>（3）评标委员会成员对客观评审因素评分不一致的；</w:t>
      </w:r>
    </w:p>
    <w:p w14:paraId="242ACFCD">
      <w:pPr>
        <w:widowControl/>
        <w:spacing w:line="440" w:lineRule="exact"/>
        <w:ind w:firstLine="213" w:firstLineChars="100"/>
        <w:rPr>
          <w:rFonts w:ascii="宋体"/>
          <w:szCs w:val="21"/>
        </w:rPr>
      </w:pPr>
      <w:r>
        <w:rPr>
          <w:rFonts w:hint="eastAsia" w:ascii="宋体"/>
          <w:szCs w:val="21"/>
        </w:rPr>
        <w:t>（4）经评标委员会认定评分畸高、畸低的。</w:t>
      </w:r>
    </w:p>
    <w:p w14:paraId="49FF569B">
      <w:pPr>
        <w:widowControl/>
        <w:spacing w:line="440" w:lineRule="exact"/>
        <w:ind w:firstLine="213" w:firstLineChars="100"/>
        <w:rPr>
          <w:rFonts w:ascii="宋体"/>
          <w:szCs w:val="21"/>
        </w:rPr>
      </w:pPr>
      <w:r>
        <w:rPr>
          <w:rFonts w:hint="eastAsia" w:ascii="宋体"/>
          <w:szCs w:val="21"/>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788B045E">
      <w:pPr>
        <w:spacing w:line="440" w:lineRule="exact"/>
        <w:ind w:firstLine="213" w:firstLineChars="100"/>
        <w:jc w:val="left"/>
        <w:rPr>
          <w:rFonts w:ascii="宋体"/>
          <w:szCs w:val="21"/>
        </w:rPr>
      </w:pPr>
      <w:r>
        <w:rPr>
          <w:rFonts w:hint="eastAsia" w:ascii="宋体"/>
          <w:szCs w:val="21"/>
        </w:rPr>
        <w:t>36．澄清、说明或补正的形式</w:t>
      </w:r>
    </w:p>
    <w:p w14:paraId="41D078F7">
      <w:pPr>
        <w:spacing w:line="440" w:lineRule="exact"/>
        <w:ind w:firstLine="213" w:firstLineChars="100"/>
        <w:jc w:val="left"/>
        <w:rPr>
          <w:rFonts w:ascii="宋体"/>
          <w:szCs w:val="21"/>
        </w:rPr>
      </w:pPr>
      <w:r>
        <w:rPr>
          <w:rFonts w:hint="eastAsia" w:ascii="宋体"/>
          <w:szCs w:val="21"/>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b/>
          <w:bCs/>
          <w:szCs w:val="21"/>
        </w:rPr>
        <w:t>投标供应商澄清、说明或补正时间为20分钟</w:t>
      </w:r>
      <w:r>
        <w:rPr>
          <w:rFonts w:hint="eastAsia" w:ascii="宋体"/>
          <w:szCs w:val="21"/>
        </w:rPr>
        <w:t>。</w:t>
      </w:r>
    </w:p>
    <w:p w14:paraId="47441AB0">
      <w:pPr>
        <w:spacing w:line="440" w:lineRule="exact"/>
        <w:ind w:firstLine="213" w:firstLineChars="100"/>
        <w:jc w:val="left"/>
        <w:rPr>
          <w:rFonts w:ascii="宋体"/>
          <w:szCs w:val="21"/>
        </w:rPr>
      </w:pPr>
      <w:r>
        <w:rPr>
          <w:rFonts w:hint="eastAsia" w:ascii="宋体"/>
          <w:szCs w:val="21"/>
        </w:rPr>
        <w:t>36.2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214E848A">
      <w:pPr>
        <w:spacing w:line="440" w:lineRule="exact"/>
        <w:ind w:firstLine="213" w:firstLineChars="100"/>
        <w:jc w:val="left"/>
        <w:rPr>
          <w:rFonts w:ascii="宋体"/>
          <w:szCs w:val="21"/>
        </w:rPr>
      </w:pPr>
      <w:r>
        <w:rPr>
          <w:rFonts w:hint="eastAsia" w:ascii="宋体"/>
          <w:szCs w:val="21"/>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28BADB94">
      <w:pPr>
        <w:spacing w:line="440" w:lineRule="exact"/>
        <w:ind w:firstLine="213" w:firstLineChars="100"/>
        <w:jc w:val="left"/>
        <w:rPr>
          <w:rFonts w:ascii="宋体"/>
          <w:szCs w:val="21"/>
        </w:rPr>
      </w:pPr>
      <w:r>
        <w:rPr>
          <w:rFonts w:hint="eastAsia" w:ascii="宋体"/>
          <w:szCs w:val="21"/>
        </w:rPr>
        <w:t>37．错误修正的原则</w:t>
      </w:r>
    </w:p>
    <w:p w14:paraId="0F8AD9E7">
      <w:pPr>
        <w:spacing w:line="440" w:lineRule="exact"/>
        <w:ind w:firstLine="213" w:firstLineChars="100"/>
        <w:jc w:val="left"/>
        <w:rPr>
          <w:rFonts w:ascii="宋体"/>
          <w:szCs w:val="21"/>
        </w:rPr>
      </w:pPr>
      <w:r>
        <w:rPr>
          <w:rFonts w:hint="eastAsia" w:ascii="宋体"/>
          <w:szCs w:val="21"/>
        </w:rPr>
        <w:t>电子交易平台客户端里开标一览表录入的投标报价或优惠率与扫描上传的报价文件信息不一致的，以扫描上传的报价文件信息为准进行修正。</w:t>
      </w:r>
    </w:p>
    <w:p w14:paraId="2742FEB1">
      <w:pPr>
        <w:spacing w:line="440" w:lineRule="exact"/>
        <w:ind w:firstLine="213" w:firstLineChars="100"/>
        <w:jc w:val="left"/>
        <w:rPr>
          <w:rFonts w:ascii="宋体"/>
          <w:szCs w:val="21"/>
        </w:rPr>
      </w:pPr>
      <w:r>
        <w:rPr>
          <w:rFonts w:hint="eastAsia" w:ascii="宋体"/>
          <w:szCs w:val="21"/>
        </w:rPr>
        <w:t>投标文件报价出现前后不一致的，除采购文件另有规定外，按照下列规定修正：</w:t>
      </w:r>
    </w:p>
    <w:p w14:paraId="696DF201">
      <w:pPr>
        <w:spacing w:line="440" w:lineRule="exact"/>
        <w:ind w:firstLine="213" w:firstLineChars="100"/>
        <w:jc w:val="left"/>
        <w:rPr>
          <w:rFonts w:ascii="宋体"/>
          <w:szCs w:val="21"/>
        </w:rPr>
      </w:pPr>
      <w:r>
        <w:rPr>
          <w:rFonts w:hint="eastAsia" w:ascii="宋体"/>
          <w:szCs w:val="21"/>
        </w:rPr>
        <w:t>37.1 投标函中表述的内容与报价表中不一致的，以报价表为准；报价表中的内容与报价明细表不一致的，以报价表为准；</w:t>
      </w:r>
    </w:p>
    <w:p w14:paraId="4F8853AE">
      <w:pPr>
        <w:spacing w:line="440" w:lineRule="exact"/>
        <w:ind w:firstLine="213" w:firstLineChars="100"/>
        <w:jc w:val="left"/>
        <w:rPr>
          <w:rFonts w:ascii="宋体"/>
          <w:szCs w:val="21"/>
        </w:rPr>
      </w:pPr>
      <w:r>
        <w:rPr>
          <w:rFonts w:hint="eastAsia" w:ascii="宋体"/>
          <w:szCs w:val="21"/>
        </w:rPr>
        <w:t>37.2 投标文件中的大写金额和小写金额不一致的，以大写金额为准；</w:t>
      </w:r>
    </w:p>
    <w:p w14:paraId="69FA9C61">
      <w:pPr>
        <w:spacing w:line="440" w:lineRule="exact"/>
        <w:ind w:firstLine="213" w:firstLineChars="100"/>
        <w:jc w:val="left"/>
        <w:rPr>
          <w:rFonts w:ascii="宋体"/>
          <w:szCs w:val="21"/>
        </w:rPr>
      </w:pPr>
      <w:r>
        <w:rPr>
          <w:rFonts w:hint="eastAsia" w:ascii="宋体"/>
          <w:szCs w:val="21"/>
        </w:rPr>
        <w:t>37.3 单价金额小数点或者百分比有明显错位的，以开标一览表的总价为准，并修改单价；</w:t>
      </w:r>
    </w:p>
    <w:p w14:paraId="0532335C">
      <w:pPr>
        <w:spacing w:line="440" w:lineRule="exact"/>
        <w:ind w:firstLine="213" w:firstLineChars="100"/>
        <w:jc w:val="left"/>
        <w:rPr>
          <w:rFonts w:ascii="宋体"/>
          <w:szCs w:val="21"/>
        </w:rPr>
      </w:pPr>
      <w:r>
        <w:rPr>
          <w:rFonts w:hint="eastAsia" w:ascii="宋体"/>
          <w:szCs w:val="21"/>
        </w:rPr>
        <w:t>37.4 总价金额与按单价汇总金额不一致的，以单价金额计算结果为准；</w:t>
      </w:r>
    </w:p>
    <w:p w14:paraId="35F65033">
      <w:pPr>
        <w:spacing w:line="440" w:lineRule="exact"/>
        <w:ind w:firstLine="213" w:firstLineChars="100"/>
        <w:jc w:val="left"/>
        <w:rPr>
          <w:rFonts w:ascii="宋体"/>
          <w:szCs w:val="21"/>
        </w:rPr>
      </w:pPr>
      <w:r>
        <w:rPr>
          <w:rFonts w:hint="eastAsia" w:ascii="宋体"/>
          <w:szCs w:val="21"/>
        </w:rPr>
        <w:t>37.5 若用文字表示的数值与用数字表示的数值不一致，以文字表示的数值为准；</w:t>
      </w:r>
    </w:p>
    <w:p w14:paraId="2384D910">
      <w:pPr>
        <w:spacing w:line="440" w:lineRule="exact"/>
        <w:ind w:firstLine="213" w:firstLineChars="100"/>
        <w:jc w:val="left"/>
        <w:rPr>
          <w:rFonts w:ascii="宋体"/>
          <w:szCs w:val="21"/>
        </w:rPr>
      </w:pPr>
      <w:r>
        <w:rPr>
          <w:rFonts w:hint="eastAsia" w:ascii="宋体"/>
          <w:szCs w:val="21"/>
        </w:rPr>
        <w:t>37.6 如有多报（指数量超出采购文件需求）、重报（指同一货物重复报价），其投标总价在评标过程中不予调整，如其中标，其合同价按其投标单价予以调整；</w:t>
      </w:r>
    </w:p>
    <w:p w14:paraId="4BBE2C8A">
      <w:pPr>
        <w:spacing w:line="440" w:lineRule="exact"/>
        <w:ind w:firstLine="213" w:firstLineChars="100"/>
        <w:jc w:val="left"/>
        <w:rPr>
          <w:rFonts w:ascii="宋体"/>
          <w:szCs w:val="21"/>
        </w:rPr>
      </w:pPr>
      <w:r>
        <w:rPr>
          <w:rFonts w:hint="eastAsia" w:ascii="宋体"/>
          <w:szCs w:val="21"/>
        </w:rPr>
        <w:t>37.7 对不同文字文本投标文件的解释发生异议的，以中文文本为准；</w:t>
      </w:r>
    </w:p>
    <w:p w14:paraId="6ECC9D4A">
      <w:pPr>
        <w:spacing w:line="440" w:lineRule="exact"/>
        <w:ind w:firstLine="213" w:firstLineChars="100"/>
        <w:jc w:val="left"/>
        <w:rPr>
          <w:rFonts w:ascii="宋体"/>
          <w:b/>
          <w:bCs/>
          <w:szCs w:val="21"/>
        </w:rPr>
      </w:pPr>
      <w:r>
        <w:rPr>
          <w:rFonts w:hint="eastAsia" w:ascii="宋体"/>
          <w:szCs w:val="21"/>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宋体"/>
          <w:b/>
          <w:bCs/>
          <w:szCs w:val="21"/>
        </w:rPr>
        <w:t>修正应当采用电子询标的形式，并加盖公章（电子印章）。</w:t>
      </w:r>
    </w:p>
    <w:p w14:paraId="0709BD9E">
      <w:pPr>
        <w:spacing w:line="440" w:lineRule="exact"/>
        <w:ind w:firstLine="213" w:firstLineChars="100"/>
        <w:jc w:val="left"/>
        <w:rPr>
          <w:rFonts w:ascii="宋体"/>
          <w:szCs w:val="21"/>
        </w:rPr>
      </w:pPr>
      <w:r>
        <w:rPr>
          <w:rFonts w:hint="eastAsia" w:ascii="宋体"/>
          <w:szCs w:val="21"/>
        </w:rPr>
        <w:t>38．无效投标文件</w:t>
      </w:r>
    </w:p>
    <w:p w14:paraId="1F029311">
      <w:pPr>
        <w:spacing w:line="440" w:lineRule="exact"/>
        <w:ind w:firstLine="213" w:firstLineChars="100"/>
        <w:jc w:val="left"/>
        <w:rPr>
          <w:rFonts w:ascii="宋体"/>
          <w:szCs w:val="21"/>
        </w:rPr>
      </w:pPr>
      <w:r>
        <w:rPr>
          <w:rFonts w:hint="eastAsia" w:ascii="宋体"/>
          <w:szCs w:val="21"/>
        </w:rPr>
        <w:t>有下列情形之一的，投标文件按无效标处理：</w:t>
      </w:r>
    </w:p>
    <w:p w14:paraId="55D2CA1E">
      <w:pPr>
        <w:spacing w:line="440" w:lineRule="exact"/>
        <w:ind w:firstLine="213" w:firstLineChars="100"/>
        <w:jc w:val="left"/>
        <w:rPr>
          <w:rFonts w:ascii="宋体"/>
          <w:szCs w:val="21"/>
        </w:rPr>
      </w:pPr>
      <w:r>
        <w:rPr>
          <w:rFonts w:hint="eastAsia" w:ascii="宋体"/>
          <w:szCs w:val="21"/>
        </w:rPr>
        <w:t>38.1 报名的投标人与参加投标的投标人发生实质性变更的且未提供有效证明的；</w:t>
      </w:r>
    </w:p>
    <w:p w14:paraId="4B331A07">
      <w:pPr>
        <w:spacing w:line="440" w:lineRule="exact"/>
        <w:ind w:firstLine="213" w:firstLineChars="100"/>
        <w:jc w:val="left"/>
        <w:rPr>
          <w:rFonts w:ascii="宋体"/>
          <w:szCs w:val="21"/>
        </w:rPr>
      </w:pPr>
      <w:r>
        <w:rPr>
          <w:rFonts w:hint="eastAsia" w:ascii="宋体"/>
          <w:szCs w:val="21"/>
        </w:rPr>
        <w:t>38.2投标人提交两份或两份以上内容不同的投标文件，未声明哪一份有效的；</w:t>
      </w:r>
    </w:p>
    <w:p w14:paraId="28951AEB">
      <w:pPr>
        <w:spacing w:line="440" w:lineRule="exact"/>
        <w:ind w:firstLine="213" w:firstLineChars="100"/>
        <w:jc w:val="left"/>
        <w:rPr>
          <w:rFonts w:ascii="宋体"/>
          <w:szCs w:val="21"/>
        </w:rPr>
      </w:pPr>
      <w:r>
        <w:rPr>
          <w:rFonts w:hint="eastAsia" w:ascii="宋体"/>
          <w:szCs w:val="21"/>
        </w:rPr>
        <w:t>38.3 投标文件非投标人法定代表人签署的，未提供或提供无效的法定代表人授权书；</w:t>
      </w:r>
    </w:p>
    <w:p w14:paraId="316ECCA1">
      <w:pPr>
        <w:spacing w:line="440" w:lineRule="exact"/>
        <w:ind w:firstLine="213" w:firstLineChars="100"/>
        <w:jc w:val="left"/>
        <w:rPr>
          <w:rFonts w:ascii="宋体"/>
          <w:szCs w:val="21"/>
        </w:rPr>
      </w:pPr>
      <w:r>
        <w:rPr>
          <w:rFonts w:hint="eastAsia" w:ascii="宋体"/>
          <w:szCs w:val="21"/>
        </w:rPr>
        <w:t>38.4 未按招标文件规定装订；</w:t>
      </w:r>
    </w:p>
    <w:p w14:paraId="2A5AA35D">
      <w:pPr>
        <w:spacing w:line="440" w:lineRule="exact"/>
        <w:ind w:firstLine="213" w:firstLineChars="100"/>
        <w:jc w:val="left"/>
        <w:rPr>
          <w:rFonts w:ascii="宋体"/>
          <w:szCs w:val="21"/>
        </w:rPr>
      </w:pPr>
      <w:r>
        <w:rPr>
          <w:rFonts w:hint="eastAsia" w:ascii="宋体"/>
          <w:szCs w:val="21"/>
        </w:rPr>
        <w:t>38.5 投标文件内容未按招标文件规定签字或盖章的；</w:t>
      </w:r>
    </w:p>
    <w:p w14:paraId="67C61411">
      <w:pPr>
        <w:spacing w:line="440" w:lineRule="exact"/>
        <w:ind w:firstLine="213" w:firstLineChars="100"/>
        <w:jc w:val="left"/>
        <w:rPr>
          <w:rFonts w:ascii="宋体"/>
          <w:szCs w:val="21"/>
        </w:rPr>
      </w:pPr>
      <w:r>
        <w:rPr>
          <w:rFonts w:hint="eastAsia" w:ascii="宋体"/>
          <w:szCs w:val="21"/>
        </w:rPr>
        <w:t>38.6 投标文件组成漏项或未按规定的格式编制或投标文件正、副本份数不足或内容不全或内容字迹模糊辨认不清的等而导致评标活动无法正常进行；</w:t>
      </w:r>
    </w:p>
    <w:p w14:paraId="59908707">
      <w:pPr>
        <w:spacing w:line="440" w:lineRule="exact"/>
        <w:ind w:firstLine="213" w:firstLineChars="100"/>
        <w:jc w:val="left"/>
        <w:rPr>
          <w:rFonts w:ascii="宋体"/>
          <w:szCs w:val="21"/>
        </w:rPr>
      </w:pPr>
      <w:r>
        <w:rPr>
          <w:rFonts w:hint="eastAsia" w:ascii="宋体"/>
          <w:szCs w:val="21"/>
        </w:rPr>
        <w:t>38.7 投标人未按招标文件变更通知更改投标文件的；</w:t>
      </w:r>
    </w:p>
    <w:p w14:paraId="599A1CBE">
      <w:pPr>
        <w:spacing w:line="440" w:lineRule="exact"/>
        <w:ind w:firstLine="213" w:firstLineChars="100"/>
        <w:jc w:val="left"/>
        <w:rPr>
          <w:rFonts w:ascii="宋体"/>
          <w:szCs w:val="21"/>
        </w:rPr>
      </w:pPr>
      <w:r>
        <w:rPr>
          <w:rFonts w:hint="eastAsia" w:ascii="宋体"/>
          <w:szCs w:val="21"/>
        </w:rPr>
        <w:t>38.8 《开标一览表</w:t>
      </w:r>
      <w:r>
        <w:rPr>
          <w:rFonts w:hint="eastAsia" w:ascii="宋体" w:hAnsi="Times New Roman" w:cs="Times New Roman"/>
          <w:szCs w:val="21"/>
        </w:rPr>
        <w:t>》和《投标分项报价表》内容不完</w:t>
      </w:r>
      <w:r>
        <w:rPr>
          <w:rFonts w:hint="eastAsia" w:ascii="宋体"/>
          <w:szCs w:val="21"/>
        </w:rPr>
        <w:t>整且不接受修正意见或字迹不能辨认的或未提供；</w:t>
      </w:r>
    </w:p>
    <w:p w14:paraId="30B849CB">
      <w:pPr>
        <w:spacing w:line="440" w:lineRule="exact"/>
        <w:ind w:firstLine="213" w:firstLineChars="100"/>
        <w:jc w:val="left"/>
        <w:rPr>
          <w:rFonts w:ascii="宋体"/>
          <w:szCs w:val="21"/>
        </w:rPr>
      </w:pPr>
      <w:r>
        <w:rPr>
          <w:rFonts w:hint="eastAsia" w:ascii="宋体"/>
          <w:szCs w:val="21"/>
        </w:rPr>
        <w:t>38.9 标项投标报价超过招标文件规定的预算金额或最高限价</w:t>
      </w:r>
    </w:p>
    <w:p w14:paraId="215EFF53">
      <w:pPr>
        <w:spacing w:line="440" w:lineRule="exact"/>
        <w:ind w:firstLine="213" w:firstLineChars="100"/>
        <w:jc w:val="left"/>
        <w:rPr>
          <w:rFonts w:ascii="宋体"/>
          <w:szCs w:val="21"/>
        </w:rPr>
      </w:pPr>
      <w:r>
        <w:rPr>
          <w:rFonts w:hint="eastAsia" w:ascii="宋体"/>
          <w:szCs w:val="21"/>
        </w:rPr>
        <w:t>38.10 因投标人原因编制错误造成经评标委员会修正后的报价达到或超过投标报价的0.5%；</w:t>
      </w:r>
    </w:p>
    <w:p w14:paraId="40FE090C">
      <w:pPr>
        <w:spacing w:line="440" w:lineRule="exact"/>
        <w:ind w:firstLine="213" w:firstLineChars="100"/>
        <w:jc w:val="left"/>
        <w:rPr>
          <w:rFonts w:ascii="宋体"/>
          <w:szCs w:val="21"/>
        </w:rPr>
      </w:pPr>
      <w:r>
        <w:rPr>
          <w:rFonts w:hint="eastAsia" w:ascii="宋体"/>
          <w:szCs w:val="21"/>
        </w:rPr>
        <w:t>38.11 投标人的报价明显低于其他通过符合性审查投标人的报价，有可能影响产品质量或者不能诚信履约的，且在规定时间内不能合理说明原因并提供证明材料的；</w:t>
      </w:r>
    </w:p>
    <w:p w14:paraId="678655D5">
      <w:pPr>
        <w:spacing w:line="440" w:lineRule="exact"/>
        <w:ind w:firstLine="213" w:firstLineChars="100"/>
        <w:jc w:val="left"/>
        <w:rPr>
          <w:rFonts w:ascii="宋体"/>
          <w:szCs w:val="21"/>
        </w:rPr>
      </w:pPr>
      <w:r>
        <w:rPr>
          <w:rFonts w:hint="eastAsia" w:ascii="宋体"/>
          <w:szCs w:val="21"/>
        </w:rPr>
        <w:t>38.12 未实质性响应招标文件中条款要求的投标文件；</w:t>
      </w:r>
    </w:p>
    <w:p w14:paraId="5D683F34">
      <w:pPr>
        <w:spacing w:line="440" w:lineRule="exact"/>
        <w:ind w:firstLine="213" w:firstLineChars="100"/>
        <w:jc w:val="left"/>
        <w:rPr>
          <w:rFonts w:ascii="宋体"/>
          <w:szCs w:val="21"/>
        </w:rPr>
      </w:pPr>
      <w:r>
        <w:rPr>
          <w:rFonts w:hint="eastAsia" w:ascii="宋体"/>
          <w:szCs w:val="21"/>
        </w:rPr>
        <w:t>38.13 不符合招标范围、技术规格、技术标准的要求无法满足采购人使用要求；</w:t>
      </w:r>
    </w:p>
    <w:p w14:paraId="09E6E029">
      <w:pPr>
        <w:spacing w:line="440" w:lineRule="exact"/>
        <w:ind w:firstLine="213" w:firstLineChars="100"/>
        <w:jc w:val="left"/>
        <w:rPr>
          <w:rFonts w:ascii="宋体"/>
          <w:szCs w:val="21"/>
        </w:rPr>
      </w:pPr>
      <w:r>
        <w:rPr>
          <w:rFonts w:hint="eastAsia" w:ascii="宋体"/>
          <w:szCs w:val="21"/>
        </w:rPr>
        <w:t>38.14 投标文件附有采购人不能接受的条款；</w:t>
      </w:r>
    </w:p>
    <w:p w14:paraId="3D0254C2">
      <w:pPr>
        <w:spacing w:line="440" w:lineRule="exact"/>
        <w:ind w:firstLine="213" w:firstLineChars="100"/>
        <w:jc w:val="left"/>
        <w:rPr>
          <w:rFonts w:ascii="宋体"/>
          <w:szCs w:val="21"/>
        </w:rPr>
      </w:pPr>
      <w:r>
        <w:rPr>
          <w:rFonts w:hint="eastAsia" w:ascii="宋体"/>
          <w:szCs w:val="21"/>
        </w:rPr>
        <w:t>38.15 投标文件中提供了赠品或者与本项目采购无关的其他商品、服务；</w:t>
      </w:r>
    </w:p>
    <w:p w14:paraId="6FEE35AD">
      <w:pPr>
        <w:spacing w:line="440" w:lineRule="exact"/>
        <w:ind w:firstLine="213" w:firstLineChars="100"/>
        <w:jc w:val="left"/>
        <w:rPr>
          <w:rFonts w:ascii="宋体"/>
          <w:szCs w:val="21"/>
        </w:rPr>
      </w:pPr>
      <w:r>
        <w:rPr>
          <w:rFonts w:hint="eastAsia" w:ascii="宋体"/>
          <w:szCs w:val="21"/>
        </w:rPr>
        <w:t>38.16 投标文件中承诺的投标有效期少于招标文件中载明的投标有效期；</w:t>
      </w:r>
    </w:p>
    <w:p w14:paraId="2FD38B09">
      <w:pPr>
        <w:spacing w:line="440" w:lineRule="exact"/>
        <w:ind w:firstLine="213" w:firstLineChars="100"/>
        <w:jc w:val="left"/>
        <w:rPr>
          <w:rFonts w:ascii="宋体"/>
          <w:szCs w:val="21"/>
        </w:rPr>
      </w:pPr>
      <w:r>
        <w:rPr>
          <w:rFonts w:hint="eastAsia" w:ascii="宋体"/>
          <w:szCs w:val="21"/>
        </w:rPr>
        <w:t>38.17投标人串通投标，妨碍其他投标人的竞争行为，损害采购人或者其他投标人的合法权益；</w:t>
      </w:r>
    </w:p>
    <w:p w14:paraId="5CB5CBE1">
      <w:pPr>
        <w:spacing w:line="440" w:lineRule="exact"/>
        <w:ind w:firstLine="213" w:firstLineChars="100"/>
        <w:jc w:val="left"/>
        <w:rPr>
          <w:rFonts w:ascii="宋体"/>
          <w:szCs w:val="21"/>
        </w:rPr>
      </w:pPr>
      <w:r>
        <w:rPr>
          <w:rFonts w:hint="eastAsia" w:ascii="宋体"/>
          <w:szCs w:val="21"/>
        </w:rPr>
        <w:t>38.18违反国家及政府部门相关法律、法规、文件规定或经评标委员会认定的其他属于重大偏离；</w:t>
      </w:r>
    </w:p>
    <w:p w14:paraId="6468AF27">
      <w:pPr>
        <w:spacing w:line="440" w:lineRule="exact"/>
        <w:ind w:firstLine="213" w:firstLineChars="100"/>
        <w:jc w:val="left"/>
        <w:rPr>
          <w:rFonts w:ascii="宋体"/>
          <w:szCs w:val="21"/>
        </w:rPr>
      </w:pPr>
      <w:r>
        <w:rPr>
          <w:rFonts w:hint="eastAsia" w:ascii="宋体"/>
          <w:szCs w:val="21"/>
        </w:rPr>
        <w:t>39．废标</w:t>
      </w:r>
    </w:p>
    <w:p w14:paraId="5CAE5113">
      <w:pPr>
        <w:spacing w:line="440" w:lineRule="exact"/>
        <w:ind w:firstLine="213" w:firstLineChars="100"/>
        <w:jc w:val="left"/>
        <w:rPr>
          <w:rFonts w:ascii="宋体"/>
          <w:szCs w:val="21"/>
        </w:rPr>
      </w:pPr>
      <w:r>
        <w:rPr>
          <w:rFonts w:hint="eastAsia" w:ascii="宋体"/>
          <w:szCs w:val="21"/>
        </w:rPr>
        <w:t>39.1 符合招标文件规定废标情形的；</w:t>
      </w:r>
    </w:p>
    <w:p w14:paraId="48626AA1">
      <w:pPr>
        <w:spacing w:line="440" w:lineRule="exact"/>
        <w:ind w:firstLine="213" w:firstLineChars="100"/>
        <w:jc w:val="left"/>
        <w:rPr>
          <w:rFonts w:ascii="宋体"/>
          <w:szCs w:val="21"/>
        </w:rPr>
      </w:pPr>
      <w:r>
        <w:rPr>
          <w:rFonts w:hint="eastAsia" w:ascii="宋体"/>
          <w:szCs w:val="21"/>
        </w:rPr>
        <w:t>39.2 出现影响采购公正的违法、违规行为的；</w:t>
      </w:r>
    </w:p>
    <w:p w14:paraId="05181137">
      <w:pPr>
        <w:spacing w:line="440" w:lineRule="exact"/>
        <w:ind w:firstLine="213" w:firstLineChars="100"/>
        <w:jc w:val="left"/>
        <w:rPr>
          <w:rFonts w:ascii="宋体"/>
          <w:szCs w:val="21"/>
        </w:rPr>
      </w:pPr>
      <w:r>
        <w:rPr>
          <w:rFonts w:hint="eastAsia" w:ascii="宋体"/>
          <w:szCs w:val="21"/>
        </w:rPr>
        <w:t>39.3 供应商的报价均超过了采购预算（或最高限价），采购人不能支付的;</w:t>
      </w:r>
    </w:p>
    <w:p w14:paraId="0D1A3E3D">
      <w:pPr>
        <w:spacing w:line="440" w:lineRule="exact"/>
        <w:ind w:firstLine="213" w:firstLineChars="100"/>
        <w:jc w:val="left"/>
        <w:rPr>
          <w:rFonts w:ascii="宋体"/>
          <w:szCs w:val="21"/>
        </w:rPr>
      </w:pPr>
      <w:r>
        <w:rPr>
          <w:rFonts w:hint="eastAsia" w:ascii="宋体"/>
          <w:szCs w:val="21"/>
        </w:rPr>
        <w:t>39.4 因重大变故，采购任务取消的。</w:t>
      </w:r>
    </w:p>
    <w:p w14:paraId="5E075DF4">
      <w:pPr>
        <w:spacing w:line="440" w:lineRule="exact"/>
        <w:ind w:firstLine="213" w:firstLineChars="100"/>
        <w:jc w:val="left"/>
        <w:rPr>
          <w:rFonts w:ascii="宋体"/>
          <w:szCs w:val="21"/>
        </w:rPr>
      </w:pPr>
      <w:r>
        <w:rPr>
          <w:rFonts w:hint="eastAsia" w:ascii="宋体"/>
          <w:szCs w:val="21"/>
        </w:rPr>
        <w:t>40．突发情况处理</w:t>
      </w:r>
    </w:p>
    <w:p w14:paraId="1F6C9F53">
      <w:pPr>
        <w:spacing w:line="440" w:lineRule="exact"/>
        <w:ind w:firstLine="213" w:firstLineChars="100"/>
        <w:jc w:val="left"/>
        <w:rPr>
          <w:rFonts w:ascii="宋体"/>
          <w:szCs w:val="21"/>
        </w:rPr>
      </w:pPr>
      <w:r>
        <w:rPr>
          <w:rFonts w:hint="eastAsia" w:ascii="宋体"/>
          <w:szCs w:val="21"/>
        </w:rPr>
        <w:t>40.1 采购过程中出现以下情形，导致电子交易平台无法正常运行，或者无法保证电子交易的公平、公正和安全时，采购组织机构可中止电子交易活动：</w:t>
      </w:r>
    </w:p>
    <w:p w14:paraId="5D945AA5">
      <w:pPr>
        <w:spacing w:line="440" w:lineRule="exact"/>
        <w:ind w:firstLine="213" w:firstLineChars="100"/>
        <w:jc w:val="left"/>
        <w:rPr>
          <w:rFonts w:ascii="宋体"/>
          <w:szCs w:val="21"/>
        </w:rPr>
      </w:pPr>
      <w:r>
        <w:rPr>
          <w:rFonts w:hint="eastAsia" w:ascii="宋体"/>
          <w:szCs w:val="21"/>
        </w:rPr>
        <w:t xml:space="preserve">（1）电子交易平台发生故障而无法登录访问的； </w:t>
      </w:r>
    </w:p>
    <w:p w14:paraId="249911AC">
      <w:pPr>
        <w:spacing w:line="440" w:lineRule="exact"/>
        <w:ind w:firstLine="213" w:firstLineChars="100"/>
        <w:jc w:val="left"/>
        <w:rPr>
          <w:rFonts w:ascii="宋体"/>
          <w:szCs w:val="21"/>
        </w:rPr>
      </w:pPr>
      <w:r>
        <w:rPr>
          <w:rFonts w:hint="eastAsia" w:ascii="宋体"/>
          <w:szCs w:val="21"/>
        </w:rPr>
        <w:t>（2）电子交易平台应用或数据库出现错误，不能进行正常操作的；</w:t>
      </w:r>
    </w:p>
    <w:p w14:paraId="03455CA0">
      <w:pPr>
        <w:spacing w:line="440" w:lineRule="exact"/>
        <w:ind w:firstLine="213" w:firstLineChars="100"/>
        <w:jc w:val="left"/>
        <w:rPr>
          <w:rFonts w:ascii="宋体"/>
          <w:szCs w:val="21"/>
        </w:rPr>
      </w:pPr>
      <w:r>
        <w:rPr>
          <w:rFonts w:hint="eastAsia" w:ascii="宋体"/>
          <w:szCs w:val="21"/>
        </w:rPr>
        <w:t>（3）电子交易平台发现严重安全漏洞，有潜在泄密危险的；</w:t>
      </w:r>
    </w:p>
    <w:p w14:paraId="1EBC8D6A">
      <w:pPr>
        <w:spacing w:line="440" w:lineRule="exact"/>
        <w:ind w:firstLine="213" w:firstLineChars="100"/>
        <w:jc w:val="left"/>
        <w:rPr>
          <w:rFonts w:ascii="宋体"/>
          <w:szCs w:val="21"/>
        </w:rPr>
      </w:pPr>
      <w:r>
        <w:rPr>
          <w:rFonts w:hint="eastAsia" w:ascii="宋体"/>
          <w:szCs w:val="21"/>
        </w:rPr>
        <w:t xml:space="preserve">（4）病毒发作导致不能进行正常操作的； </w:t>
      </w:r>
    </w:p>
    <w:p w14:paraId="7556F5EB">
      <w:pPr>
        <w:spacing w:line="440" w:lineRule="exact"/>
        <w:ind w:firstLine="213" w:firstLineChars="100"/>
        <w:jc w:val="left"/>
        <w:rPr>
          <w:rFonts w:ascii="宋体"/>
          <w:szCs w:val="21"/>
        </w:rPr>
      </w:pPr>
      <w:r>
        <w:rPr>
          <w:rFonts w:hint="eastAsia" w:ascii="宋体"/>
          <w:szCs w:val="21"/>
        </w:rPr>
        <w:t>（5）其他无法保证电子交易的公平、公正和安全的情况。</w:t>
      </w:r>
    </w:p>
    <w:p w14:paraId="0CF18FDD">
      <w:pPr>
        <w:spacing w:line="440" w:lineRule="exact"/>
        <w:ind w:firstLine="213" w:firstLineChars="100"/>
        <w:jc w:val="left"/>
        <w:rPr>
          <w:rFonts w:ascii="宋体"/>
          <w:szCs w:val="21"/>
        </w:rPr>
      </w:pPr>
      <w:r>
        <w:rPr>
          <w:rFonts w:hint="eastAsia" w:ascii="宋体"/>
          <w:szCs w:val="21"/>
        </w:rPr>
        <w:t>出现前款规定情形，不影响采购公平、公正性的，采购组织机构可以待上述情形消除后继续组织电子交易活动，也可以决定某些环节以纸质形式进行；影响或可能影响采购公平、公正性的，应当重新采购。</w:t>
      </w:r>
    </w:p>
    <w:p w14:paraId="7F82432D">
      <w:pPr>
        <w:spacing w:line="440" w:lineRule="exact"/>
        <w:ind w:firstLine="213" w:firstLineChars="100"/>
        <w:jc w:val="left"/>
        <w:rPr>
          <w:rFonts w:ascii="宋体"/>
          <w:szCs w:val="21"/>
        </w:rPr>
      </w:pPr>
      <w:r>
        <w:rPr>
          <w:rFonts w:hint="eastAsia" w:ascii="宋体"/>
          <w:szCs w:val="21"/>
        </w:rPr>
        <w:t>40.2 采购代理机构或评审小组因不可抗力（不可抗力包括但不限于自然灾害、断电、传播疫病等）原因造成电子交易活动无法正常运行的，将采取以下措施：</w:t>
      </w:r>
    </w:p>
    <w:p w14:paraId="5E95E731">
      <w:pPr>
        <w:spacing w:line="440" w:lineRule="exact"/>
        <w:ind w:firstLine="213" w:firstLineChars="100"/>
        <w:jc w:val="left"/>
        <w:rPr>
          <w:rFonts w:ascii="宋体"/>
          <w:szCs w:val="21"/>
        </w:rPr>
      </w:pPr>
      <w:r>
        <w:rPr>
          <w:rFonts w:hint="eastAsia" w:ascii="宋体"/>
          <w:szCs w:val="21"/>
        </w:rPr>
        <w:t xml:space="preserve">（1）短时间内能消除不可抗力因素的，采购代理机构或评审小组在消除不可抗力因素后继续组织电子交易活动； </w:t>
      </w:r>
    </w:p>
    <w:p w14:paraId="29073C26">
      <w:pPr>
        <w:spacing w:line="440" w:lineRule="exact"/>
        <w:ind w:firstLine="213" w:firstLineChars="100"/>
        <w:jc w:val="left"/>
        <w:rPr>
          <w:rFonts w:ascii="宋体"/>
          <w:szCs w:val="21"/>
        </w:rPr>
      </w:pPr>
      <w:r>
        <w:rPr>
          <w:rFonts w:hint="eastAsia" w:ascii="宋体"/>
          <w:szCs w:val="21"/>
        </w:rPr>
        <w:t>（2）长时间内无法消除不可抗力因素的，采购代理机构或评审小组将中止电子交易活动。中止电子交易活动的，采购人应当重新组织政府采购活动。</w:t>
      </w:r>
    </w:p>
    <w:p w14:paraId="284531C3">
      <w:pPr>
        <w:snapToGrid w:val="0"/>
        <w:spacing w:line="360" w:lineRule="exact"/>
        <w:ind w:firstLine="421"/>
        <w:rPr>
          <w:rFonts w:ascii="宋体"/>
          <w:b/>
          <w:szCs w:val="21"/>
        </w:rPr>
      </w:pPr>
      <w:r>
        <w:rPr>
          <w:rFonts w:hint="eastAsia" w:ascii="宋体"/>
          <w:b/>
          <w:szCs w:val="21"/>
        </w:rPr>
        <w:t>41. 定标</w:t>
      </w:r>
    </w:p>
    <w:p w14:paraId="322F1092">
      <w:pPr>
        <w:spacing w:line="440" w:lineRule="exact"/>
        <w:ind w:firstLine="213" w:firstLineChars="100"/>
        <w:jc w:val="left"/>
        <w:rPr>
          <w:rFonts w:ascii="宋体"/>
          <w:szCs w:val="21"/>
        </w:rPr>
      </w:pPr>
      <w:r>
        <w:rPr>
          <w:rFonts w:hint="eastAsia" w:ascii="宋体"/>
          <w:szCs w:val="21"/>
        </w:rPr>
        <w:t xml:space="preserve">    </w:t>
      </w:r>
      <w:bookmarkStart w:id="32" w:name="_Toc469495729"/>
      <w:r>
        <w:rPr>
          <w:rFonts w:hint="eastAsia" w:ascii="宋体"/>
          <w:szCs w:val="21"/>
        </w:rPr>
        <w:t>41.1采购结果确认（确定中标供应商）</w:t>
      </w:r>
    </w:p>
    <w:p w14:paraId="36178E45">
      <w:pPr>
        <w:spacing w:line="440" w:lineRule="exact"/>
        <w:ind w:firstLine="213" w:firstLineChars="100"/>
        <w:jc w:val="left"/>
        <w:rPr>
          <w:rFonts w:ascii="宋体"/>
          <w:szCs w:val="21"/>
        </w:rPr>
      </w:pPr>
      <w:r>
        <w:rPr>
          <w:rFonts w:hint="eastAsia" w:ascii="宋体"/>
          <w:szCs w:val="21"/>
        </w:rPr>
        <w:t>采购结果确认（确定中标供应商）：本项目由采购人根据评标委员会提交的《评审报告》，通过“政府采购云平台”依法确认采购结果、确定中标供应商。具体流程如下：</w:t>
      </w:r>
    </w:p>
    <w:p w14:paraId="105EEFBA">
      <w:pPr>
        <w:spacing w:line="440" w:lineRule="exact"/>
        <w:ind w:firstLine="213" w:firstLineChars="100"/>
        <w:jc w:val="left"/>
        <w:rPr>
          <w:rFonts w:ascii="宋体"/>
          <w:szCs w:val="21"/>
        </w:rPr>
      </w:pPr>
      <w:r>
        <w:rPr>
          <w:rFonts w:hint="eastAsia" w:ascii="宋体"/>
          <w:szCs w:val="21"/>
        </w:rPr>
        <w:t>（1）采购代理机构将在评审结束后2个工作日内将评审报告送采购人。</w:t>
      </w:r>
    </w:p>
    <w:p w14:paraId="3A5DBECB">
      <w:pPr>
        <w:spacing w:line="440" w:lineRule="exact"/>
        <w:ind w:firstLine="213" w:firstLineChars="100"/>
        <w:jc w:val="left"/>
        <w:rPr>
          <w:rFonts w:ascii="宋体"/>
          <w:szCs w:val="21"/>
        </w:rPr>
      </w:pPr>
      <w:r>
        <w:rPr>
          <w:rFonts w:hint="eastAsia" w:ascii="宋体"/>
          <w:szCs w:val="21"/>
        </w:rPr>
        <w:t xml:space="preserve">（2）采购人将在收到评审报告之日起5个工作日内，在评审报告推荐的中标候选供应商名单中按顺序确定中标供应商，并将确认意见以书面形式回复采购代理机构。 </w:t>
      </w:r>
    </w:p>
    <w:p w14:paraId="62E57F75">
      <w:pPr>
        <w:spacing w:line="440" w:lineRule="exact"/>
        <w:ind w:firstLine="213" w:firstLineChars="100"/>
        <w:jc w:val="left"/>
        <w:rPr>
          <w:rFonts w:ascii="宋体"/>
          <w:b/>
          <w:bCs/>
          <w:szCs w:val="21"/>
        </w:rPr>
      </w:pPr>
      <w:r>
        <w:rPr>
          <w:rFonts w:hint="eastAsia" w:ascii="宋体"/>
          <w:szCs w:val="21"/>
        </w:rPr>
        <w:t>41.2采购结果经采购人确认后2个工作日内，采购代理机构将在</w:t>
      </w:r>
      <w:r>
        <w:rPr>
          <w:rFonts w:hint="eastAsia" w:ascii="宋体"/>
          <w:b/>
          <w:bCs/>
          <w:szCs w:val="21"/>
        </w:rPr>
        <w:t>克州公共资源交易中心网、新疆政府采购网（www.zjzfcg.gov.cn）上公告采购结果，中标公告期限为1个工作日。</w:t>
      </w:r>
    </w:p>
    <w:p w14:paraId="72B5E14E">
      <w:pPr>
        <w:spacing w:line="440" w:lineRule="exact"/>
        <w:ind w:firstLine="213" w:firstLineChars="100"/>
        <w:jc w:val="left"/>
        <w:rPr>
          <w:rFonts w:ascii="宋体"/>
          <w:szCs w:val="21"/>
        </w:rPr>
      </w:pPr>
      <w:r>
        <w:rPr>
          <w:rFonts w:hint="eastAsia" w:ascii="宋体"/>
          <w:szCs w:val="21"/>
        </w:rPr>
        <w:t>42. 中标通知书</w:t>
      </w:r>
    </w:p>
    <w:p w14:paraId="4F1159CC">
      <w:pPr>
        <w:spacing w:line="440" w:lineRule="exact"/>
        <w:ind w:firstLine="213" w:firstLineChars="100"/>
        <w:jc w:val="left"/>
        <w:rPr>
          <w:rFonts w:ascii="宋体"/>
          <w:szCs w:val="21"/>
        </w:rPr>
      </w:pPr>
      <w:r>
        <w:rPr>
          <w:rFonts w:hint="eastAsia" w:ascii="宋体"/>
          <w:szCs w:val="21"/>
        </w:rPr>
        <w:t>42.1</w:t>
      </w:r>
      <w:r>
        <w:rPr>
          <w:rFonts w:hint="eastAsia" w:ascii="宋体" w:hAnsi="宋体"/>
          <w:szCs w:val="21"/>
        </w:rPr>
        <w:t>在中标通知书发出前，招标人将中标侯选人的情况在克州公共资源交易中心网、新疆政府采购网予以公示，</w:t>
      </w:r>
      <w:r>
        <w:rPr>
          <w:rFonts w:hint="eastAsia" w:ascii="宋体" w:hAnsi="宋体"/>
          <w:b/>
          <w:bCs/>
          <w:szCs w:val="21"/>
        </w:rPr>
        <w:t>公示期为一个工作日。待公示期结束后，</w:t>
      </w:r>
      <w:r>
        <w:rPr>
          <w:rFonts w:hint="eastAsia" w:ascii="宋体"/>
          <w:szCs w:val="21"/>
        </w:rPr>
        <w:t>采购组织机构向中标人发出中标通知书。</w:t>
      </w:r>
    </w:p>
    <w:p w14:paraId="060B587C">
      <w:pPr>
        <w:spacing w:line="440" w:lineRule="exact"/>
        <w:ind w:firstLine="213" w:firstLineChars="100"/>
        <w:jc w:val="left"/>
        <w:rPr>
          <w:rFonts w:ascii="宋体"/>
          <w:szCs w:val="21"/>
        </w:rPr>
      </w:pPr>
      <w:r>
        <w:rPr>
          <w:rFonts w:hint="eastAsia" w:ascii="宋体"/>
          <w:szCs w:val="21"/>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1117EE0A">
      <w:pPr>
        <w:spacing w:before="162" w:beforeLines="50" w:line="440" w:lineRule="exact"/>
        <w:jc w:val="center"/>
        <w:outlineLvl w:val="2"/>
        <w:rPr>
          <w:rFonts w:ascii="黑体" w:eastAsia="黑体"/>
          <w:sz w:val="24"/>
        </w:rPr>
      </w:pPr>
      <w:r>
        <w:rPr>
          <w:rFonts w:hint="eastAsia" w:ascii="黑体" w:eastAsia="黑体"/>
          <w:sz w:val="28"/>
          <w:szCs w:val="28"/>
        </w:rPr>
        <w:t>（六）合同的授予</w:t>
      </w:r>
      <w:bookmarkEnd w:id="32"/>
    </w:p>
    <w:p w14:paraId="57B88344">
      <w:pPr>
        <w:spacing w:line="440" w:lineRule="exact"/>
        <w:ind w:firstLine="213" w:firstLineChars="100"/>
        <w:jc w:val="left"/>
        <w:rPr>
          <w:rFonts w:ascii="宋体"/>
          <w:szCs w:val="21"/>
        </w:rPr>
      </w:pPr>
      <w:bookmarkStart w:id="33" w:name="_Toc73975842"/>
      <w:bookmarkStart w:id="34" w:name="_Toc469495730"/>
      <w:r>
        <w:rPr>
          <w:rFonts w:hint="eastAsia" w:ascii="宋体"/>
          <w:szCs w:val="21"/>
        </w:rPr>
        <w:t>43．履约保证金</w:t>
      </w:r>
      <w:bookmarkEnd w:id="33"/>
    </w:p>
    <w:p w14:paraId="258C1B0D">
      <w:pPr>
        <w:spacing w:line="440" w:lineRule="exact"/>
        <w:ind w:firstLine="213" w:firstLineChars="100"/>
        <w:jc w:val="left"/>
        <w:rPr>
          <w:rFonts w:ascii="宋体"/>
          <w:szCs w:val="21"/>
        </w:rPr>
      </w:pPr>
      <w:r>
        <w:rPr>
          <w:rFonts w:hint="eastAsia" w:ascii="宋体"/>
          <w:szCs w:val="21"/>
        </w:rPr>
        <w:t>43.1 中标供应商在签订合同后5个工作日内向采购人交纳不超过中标价10%的履约保证金（基本户开户行出具的履约保函形式提交；若以电汇、银行转账方式提交的，必须转到采购人的指定账户）。</w:t>
      </w:r>
    </w:p>
    <w:p w14:paraId="2D2D2DF8">
      <w:pPr>
        <w:spacing w:line="440" w:lineRule="exact"/>
        <w:ind w:firstLine="213" w:firstLineChars="100"/>
        <w:jc w:val="left"/>
        <w:rPr>
          <w:rFonts w:ascii="宋体"/>
          <w:szCs w:val="21"/>
        </w:rPr>
      </w:pPr>
      <w:r>
        <w:rPr>
          <w:rFonts w:hint="eastAsia" w:ascii="宋体"/>
          <w:szCs w:val="21"/>
        </w:rPr>
        <w:t>43.2 签订合同后，如中标供应商不按合同约定履约的，履约保证金不予退还，履约保证金不足以赔偿损失的，按实际损失赔偿。</w:t>
      </w:r>
    </w:p>
    <w:p w14:paraId="32A5852A">
      <w:pPr>
        <w:spacing w:line="440" w:lineRule="exact"/>
        <w:ind w:firstLine="213" w:firstLineChars="100"/>
        <w:jc w:val="left"/>
        <w:rPr>
          <w:rFonts w:ascii="宋体"/>
          <w:szCs w:val="21"/>
        </w:rPr>
      </w:pPr>
      <w:r>
        <w:rPr>
          <w:rFonts w:hint="eastAsia" w:ascii="宋体"/>
          <w:szCs w:val="21"/>
        </w:rPr>
        <w:t>43.3 如果中标供应商在建设期内没有涉及采购人的应付而未付金额或违约行为，采购人在项目验收合格后或提前终止合同后全额无息退还履约保证金。</w:t>
      </w:r>
    </w:p>
    <w:p w14:paraId="046B1922">
      <w:pPr>
        <w:spacing w:line="440" w:lineRule="exact"/>
        <w:ind w:firstLine="213" w:firstLineChars="100"/>
        <w:jc w:val="left"/>
        <w:rPr>
          <w:rFonts w:ascii="宋体"/>
          <w:szCs w:val="21"/>
        </w:rPr>
      </w:pPr>
      <w:bookmarkStart w:id="35" w:name="_Toc73975843"/>
      <w:r>
        <w:rPr>
          <w:rFonts w:hint="eastAsia" w:ascii="宋体"/>
          <w:szCs w:val="21"/>
        </w:rPr>
        <w:t>44．签订合同及公告</w:t>
      </w:r>
      <w:bookmarkEnd w:id="35"/>
    </w:p>
    <w:p w14:paraId="045D1DAE">
      <w:pPr>
        <w:spacing w:line="440" w:lineRule="exact"/>
        <w:ind w:firstLine="213" w:firstLineChars="100"/>
        <w:jc w:val="left"/>
        <w:rPr>
          <w:rFonts w:ascii="宋体"/>
          <w:szCs w:val="21"/>
        </w:rPr>
      </w:pPr>
      <w:r>
        <w:rPr>
          <w:rFonts w:hint="eastAsia" w:ascii="宋体"/>
          <w:szCs w:val="21"/>
        </w:rPr>
        <w:t>44.1采购人在中标通知书发出之日起30日内与中标供应商签订合同。</w:t>
      </w:r>
    </w:p>
    <w:p w14:paraId="0BCB2041">
      <w:pPr>
        <w:spacing w:line="440" w:lineRule="exact"/>
        <w:ind w:firstLine="213" w:firstLineChars="100"/>
        <w:jc w:val="left"/>
        <w:rPr>
          <w:rFonts w:ascii="宋体"/>
          <w:szCs w:val="21"/>
        </w:rPr>
      </w:pPr>
      <w:r>
        <w:rPr>
          <w:rFonts w:hint="eastAsia" w:ascii="宋体"/>
          <w:szCs w:val="21"/>
        </w:rPr>
        <w:t>44.2中标供应商拖延、拒签合同的,取消中标资格。</w:t>
      </w:r>
    </w:p>
    <w:p w14:paraId="34125B43">
      <w:pPr>
        <w:spacing w:line="440" w:lineRule="exact"/>
        <w:ind w:firstLine="213" w:firstLineChars="100"/>
        <w:jc w:val="left"/>
        <w:rPr>
          <w:rFonts w:ascii="宋体"/>
          <w:szCs w:val="21"/>
        </w:rPr>
      </w:pPr>
      <w:r>
        <w:rPr>
          <w:rFonts w:hint="eastAsia" w:ascii="宋体"/>
          <w:szCs w:val="21"/>
        </w:rPr>
        <w:t>44.3 采购文件、中标供应商的投标文件及评标过程中有关澄清文件等均作为签订合同的依据。所签订的合同不得对采购文件和中标供应商的投标文件的内容作实质性修改。</w:t>
      </w:r>
    </w:p>
    <w:p w14:paraId="56C59F07">
      <w:pPr>
        <w:spacing w:line="440" w:lineRule="exact"/>
        <w:ind w:firstLine="213" w:firstLineChars="100"/>
        <w:jc w:val="left"/>
        <w:rPr>
          <w:rFonts w:ascii="宋体"/>
          <w:szCs w:val="21"/>
        </w:rPr>
      </w:pPr>
      <w:r>
        <w:rPr>
          <w:rFonts w:hint="eastAsia" w:ascii="宋体"/>
          <w:szCs w:val="21"/>
        </w:rPr>
        <w:t>44.4采购人应当自政府采购合同签订之日起2个工作日内，在省级以上财政部门指定的政府采购信息发布媒体及相关网站上公告。</w:t>
      </w:r>
    </w:p>
    <w:p w14:paraId="1980260D">
      <w:pPr>
        <w:spacing w:line="440" w:lineRule="exact"/>
        <w:ind w:firstLine="213" w:firstLineChars="100"/>
        <w:jc w:val="left"/>
        <w:rPr>
          <w:rFonts w:ascii="宋体"/>
          <w:szCs w:val="21"/>
        </w:rPr>
      </w:pPr>
      <w:r>
        <w:rPr>
          <w:rFonts w:hint="eastAsia" w:ascii="宋体"/>
          <w:szCs w:val="21"/>
        </w:rPr>
        <w:t>44.5采购人应当自政府采购合同签订之日起7个工作日内，将政府采购合同副本报同级人民政府财政部门备案以及采购代理机构存档。</w:t>
      </w:r>
    </w:p>
    <w:p w14:paraId="4BEA66B9">
      <w:pPr>
        <w:adjustRightInd w:val="0"/>
        <w:snapToGrid w:val="0"/>
        <w:spacing w:line="440" w:lineRule="exact"/>
        <w:jc w:val="center"/>
        <w:outlineLvl w:val="2"/>
        <w:rPr>
          <w:rFonts w:ascii="黑体" w:eastAsia="黑体"/>
          <w:sz w:val="28"/>
          <w:szCs w:val="28"/>
        </w:rPr>
      </w:pPr>
      <w:r>
        <w:rPr>
          <w:rFonts w:hint="eastAsia" w:ascii="黑体" w:eastAsia="黑体"/>
          <w:sz w:val="28"/>
          <w:szCs w:val="28"/>
        </w:rPr>
        <w:t>（七）纪律和监督</w:t>
      </w:r>
      <w:bookmarkEnd w:id="34"/>
    </w:p>
    <w:p w14:paraId="17C7646A">
      <w:pPr>
        <w:spacing w:line="440" w:lineRule="exact"/>
        <w:ind w:firstLine="312" w:firstLineChars="147"/>
        <w:jc w:val="left"/>
        <w:rPr>
          <w:rFonts w:ascii="宋体"/>
          <w:b/>
          <w:szCs w:val="21"/>
        </w:rPr>
      </w:pPr>
      <w:r>
        <w:rPr>
          <w:rFonts w:hint="eastAsia" w:ascii="宋体"/>
          <w:b/>
          <w:szCs w:val="21"/>
        </w:rPr>
        <w:t xml:space="preserve">45. 对招标人的纪律要求 </w:t>
      </w:r>
    </w:p>
    <w:p w14:paraId="242EA5A8">
      <w:pPr>
        <w:adjustRightInd w:val="0"/>
        <w:snapToGrid w:val="0"/>
        <w:spacing w:line="440" w:lineRule="exact"/>
        <w:ind w:firstLine="319" w:firstLineChars="150"/>
        <w:rPr>
          <w:rFonts w:ascii="宋体"/>
          <w:kern w:val="10"/>
          <w:szCs w:val="21"/>
        </w:rPr>
      </w:pPr>
      <w:r>
        <w:rPr>
          <w:rFonts w:hint="eastAsia" w:ascii="宋体"/>
          <w:kern w:val="10"/>
          <w:szCs w:val="21"/>
        </w:rPr>
        <w:t xml:space="preserve">45.1招标人不得泄漏招标投标活动中应当保密的情况和资料，不得与投标人串通损害国家利益，社会公共利益或者他人合法权益。 </w:t>
      </w:r>
    </w:p>
    <w:p w14:paraId="6113B3E3">
      <w:pPr>
        <w:spacing w:line="440" w:lineRule="exact"/>
        <w:ind w:firstLine="312" w:firstLineChars="147"/>
        <w:jc w:val="left"/>
        <w:rPr>
          <w:rFonts w:ascii="宋体"/>
          <w:b/>
          <w:szCs w:val="21"/>
        </w:rPr>
      </w:pPr>
      <w:r>
        <w:rPr>
          <w:rFonts w:hint="eastAsia" w:ascii="宋体"/>
          <w:b/>
          <w:szCs w:val="21"/>
        </w:rPr>
        <w:t xml:space="preserve">46. 对投标人的纪律要求 </w:t>
      </w:r>
    </w:p>
    <w:p w14:paraId="278AC806">
      <w:pPr>
        <w:adjustRightInd w:val="0"/>
        <w:snapToGrid w:val="0"/>
        <w:spacing w:line="440" w:lineRule="exact"/>
        <w:ind w:firstLine="319" w:firstLineChars="150"/>
        <w:rPr>
          <w:rFonts w:ascii="宋体"/>
          <w:kern w:val="10"/>
          <w:szCs w:val="21"/>
        </w:rPr>
      </w:pPr>
      <w:r>
        <w:rPr>
          <w:rFonts w:hint="eastAsia" w:ascii="宋体"/>
          <w:kern w:val="10"/>
          <w:szCs w:val="21"/>
        </w:rPr>
        <w:t>46.1投标人不得相互串通投标或者与招标人串通投标，不得向招标人或者评标委员会成员行贿谋取中标，不得以他人名义投标或者以其他方式弄虚作假骗取中标；投标人不得以任何方式干扰、影响评标工作。</w:t>
      </w:r>
    </w:p>
    <w:p w14:paraId="652A8C1C">
      <w:pPr>
        <w:spacing w:line="440" w:lineRule="exact"/>
        <w:ind w:firstLine="312" w:firstLineChars="147"/>
        <w:jc w:val="left"/>
        <w:rPr>
          <w:rFonts w:ascii="宋体"/>
          <w:b/>
          <w:szCs w:val="21"/>
        </w:rPr>
      </w:pPr>
      <w:r>
        <w:rPr>
          <w:rFonts w:hint="eastAsia" w:ascii="宋体"/>
          <w:b/>
          <w:szCs w:val="21"/>
        </w:rPr>
        <w:t xml:space="preserve">47. 对评标委员会成员的纪律要求 </w:t>
      </w:r>
    </w:p>
    <w:p w14:paraId="25E8B675">
      <w:pPr>
        <w:adjustRightInd w:val="0"/>
        <w:snapToGrid w:val="0"/>
        <w:spacing w:line="440" w:lineRule="exact"/>
        <w:ind w:firstLine="319" w:firstLineChars="150"/>
        <w:rPr>
          <w:rFonts w:ascii="宋体"/>
          <w:kern w:val="10"/>
          <w:szCs w:val="21"/>
        </w:rPr>
      </w:pPr>
      <w:r>
        <w:rPr>
          <w:rFonts w:hint="eastAsia" w:ascii="宋体"/>
          <w:kern w:val="10"/>
          <w:szCs w:val="21"/>
        </w:rPr>
        <w:t>47.1评标委员会成员不得收受他人的财物或者其他好处，不得向他人透漏对投标文件的评审和比较、中标候选人的推荐情况以及评标有关的其他情况。</w:t>
      </w:r>
    </w:p>
    <w:p w14:paraId="3CA89F74">
      <w:pPr>
        <w:adjustRightInd w:val="0"/>
        <w:snapToGrid w:val="0"/>
        <w:spacing w:line="440" w:lineRule="exact"/>
        <w:ind w:firstLine="319" w:firstLineChars="150"/>
        <w:rPr>
          <w:rFonts w:ascii="宋体"/>
          <w:kern w:val="10"/>
          <w:szCs w:val="21"/>
        </w:rPr>
      </w:pPr>
      <w:r>
        <w:rPr>
          <w:rFonts w:hint="eastAsia" w:ascii="宋体"/>
          <w:kern w:val="10"/>
          <w:szCs w:val="21"/>
        </w:rPr>
        <w:t xml:space="preserve">47.2在评标活动中，评标委员会成员不得擅离职守，影响评标程序正常进行，不得使用第三章“评标办法”没有规定的评审因素和标准进行评标。 </w:t>
      </w:r>
    </w:p>
    <w:p w14:paraId="4C177182">
      <w:pPr>
        <w:spacing w:line="440" w:lineRule="exact"/>
        <w:ind w:firstLine="312" w:firstLineChars="147"/>
        <w:jc w:val="left"/>
        <w:rPr>
          <w:rFonts w:ascii="宋体"/>
          <w:b/>
          <w:szCs w:val="21"/>
        </w:rPr>
      </w:pPr>
      <w:r>
        <w:rPr>
          <w:rFonts w:hint="eastAsia" w:ascii="宋体"/>
          <w:b/>
          <w:szCs w:val="21"/>
        </w:rPr>
        <w:t xml:space="preserve">48. 对与评标活动有关的工作人员的纪律要求 </w:t>
      </w:r>
    </w:p>
    <w:p w14:paraId="64F1723B">
      <w:pPr>
        <w:adjustRightInd w:val="0"/>
        <w:snapToGrid w:val="0"/>
        <w:spacing w:line="440" w:lineRule="exact"/>
        <w:ind w:firstLine="319" w:firstLineChars="150"/>
        <w:rPr>
          <w:rFonts w:ascii="宋体"/>
          <w:kern w:val="10"/>
          <w:szCs w:val="21"/>
        </w:rPr>
      </w:pPr>
      <w:r>
        <w:rPr>
          <w:rFonts w:hint="eastAsia" w:ascii="宋体"/>
          <w:kern w:val="10"/>
          <w:szCs w:val="21"/>
        </w:rPr>
        <w:t>48.1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6A67E6B3">
      <w:pPr>
        <w:spacing w:before="162" w:beforeLines="50" w:after="162" w:afterLines="50" w:line="500" w:lineRule="exact"/>
        <w:ind w:firstLine="849" w:firstLineChars="300"/>
        <w:jc w:val="center"/>
        <w:rPr>
          <w:rFonts w:ascii="黑体" w:hAnsi="宋体" w:eastAsia="黑体"/>
          <w:sz w:val="28"/>
          <w:szCs w:val="28"/>
        </w:rPr>
      </w:pPr>
      <w:r>
        <w:rPr>
          <w:rFonts w:hint="eastAsia" w:ascii="黑体" w:eastAsia="黑体"/>
          <w:sz w:val="28"/>
          <w:szCs w:val="28"/>
        </w:rPr>
        <w:t>（八）</w:t>
      </w:r>
      <w:r>
        <w:rPr>
          <w:rFonts w:hint="eastAsia" w:ascii="黑体" w:hAnsi="宋体" w:eastAsia="黑体"/>
          <w:sz w:val="28"/>
          <w:szCs w:val="28"/>
        </w:rPr>
        <w:t>质疑与投诉</w:t>
      </w:r>
    </w:p>
    <w:p w14:paraId="68D8D141">
      <w:pPr>
        <w:spacing w:line="440" w:lineRule="exact"/>
        <w:ind w:firstLine="213" w:firstLineChars="100"/>
        <w:jc w:val="left"/>
        <w:rPr>
          <w:rFonts w:ascii="宋体"/>
          <w:szCs w:val="21"/>
        </w:rPr>
      </w:pPr>
      <w:r>
        <w:rPr>
          <w:rFonts w:hint="eastAsia" w:ascii="宋体"/>
          <w:szCs w:val="21"/>
        </w:rPr>
        <w:t>49．质疑和投诉</w:t>
      </w:r>
    </w:p>
    <w:p w14:paraId="1BE568E3">
      <w:pPr>
        <w:spacing w:line="440" w:lineRule="exact"/>
        <w:ind w:firstLine="213" w:firstLineChars="100"/>
        <w:jc w:val="left"/>
        <w:rPr>
          <w:rFonts w:ascii="宋体"/>
          <w:szCs w:val="21"/>
        </w:rPr>
      </w:pPr>
      <w:r>
        <w:rPr>
          <w:rFonts w:hint="eastAsia" w:ascii="宋体"/>
          <w:szCs w:val="21"/>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0E5314E0">
      <w:pPr>
        <w:spacing w:line="440" w:lineRule="exact"/>
        <w:ind w:firstLine="213" w:firstLineChars="100"/>
        <w:jc w:val="left"/>
        <w:rPr>
          <w:rFonts w:ascii="宋体"/>
          <w:szCs w:val="21"/>
        </w:rPr>
      </w:pPr>
      <w:r>
        <w:rPr>
          <w:rFonts w:hint="eastAsia" w:ascii="宋体"/>
          <w:szCs w:val="21"/>
        </w:rPr>
        <w:t>（一）对可以质疑的采购文件提出质疑的，为收到采购文件之日或者采购文件公告期限届满之日；</w:t>
      </w:r>
    </w:p>
    <w:p w14:paraId="2137FFCE">
      <w:pPr>
        <w:spacing w:line="440" w:lineRule="exact"/>
        <w:ind w:firstLine="213" w:firstLineChars="100"/>
        <w:jc w:val="left"/>
        <w:rPr>
          <w:rFonts w:ascii="宋体"/>
          <w:szCs w:val="21"/>
        </w:rPr>
      </w:pPr>
      <w:r>
        <w:rPr>
          <w:rFonts w:hint="eastAsia" w:ascii="宋体"/>
          <w:szCs w:val="21"/>
        </w:rPr>
        <w:t>（二）对采购过程提出质疑的，为各采购程序环节结束之日；</w:t>
      </w:r>
    </w:p>
    <w:p w14:paraId="22103C7D">
      <w:pPr>
        <w:spacing w:line="440" w:lineRule="exact"/>
        <w:ind w:firstLine="213" w:firstLineChars="100"/>
        <w:jc w:val="left"/>
        <w:rPr>
          <w:rFonts w:ascii="宋体"/>
          <w:szCs w:val="21"/>
        </w:rPr>
      </w:pPr>
      <w:r>
        <w:rPr>
          <w:rFonts w:hint="eastAsia" w:ascii="宋体"/>
          <w:szCs w:val="21"/>
        </w:rPr>
        <w:t>（三）对中标或者成交结果提出质疑的，为中标或者成交结果公告期限届满之日。</w:t>
      </w:r>
    </w:p>
    <w:p w14:paraId="4831F5D0">
      <w:pPr>
        <w:spacing w:line="440" w:lineRule="exact"/>
        <w:ind w:firstLine="213" w:firstLineChars="100"/>
        <w:jc w:val="left"/>
        <w:rPr>
          <w:rFonts w:ascii="宋体"/>
          <w:szCs w:val="21"/>
        </w:rPr>
      </w:pPr>
      <w:r>
        <w:rPr>
          <w:rFonts w:hint="eastAsia" w:ascii="宋体"/>
          <w:szCs w:val="21"/>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5A3365BF">
      <w:pPr>
        <w:spacing w:line="440" w:lineRule="exact"/>
        <w:ind w:firstLine="213" w:firstLineChars="100"/>
        <w:jc w:val="left"/>
        <w:rPr>
          <w:rFonts w:ascii="宋体"/>
          <w:szCs w:val="21"/>
        </w:rPr>
      </w:pPr>
      <w:r>
        <w:rPr>
          <w:rFonts w:hint="eastAsia" w:ascii="宋体"/>
          <w:szCs w:val="21"/>
        </w:rPr>
        <w:t>供应商为自然人的，应当由本人签字；供应商为法人或者其他组织的，应当由法定代表人、主要负责人，或者其授权代表签字或者盖章，并加盖公章。</w:t>
      </w:r>
    </w:p>
    <w:p w14:paraId="410D696D">
      <w:pPr>
        <w:spacing w:line="440" w:lineRule="exact"/>
        <w:ind w:firstLine="213" w:firstLineChars="100"/>
        <w:jc w:val="left"/>
        <w:rPr>
          <w:rFonts w:ascii="宋体"/>
          <w:szCs w:val="21"/>
        </w:rPr>
      </w:pPr>
      <w:r>
        <w:rPr>
          <w:rFonts w:hint="eastAsia" w:ascii="宋体"/>
          <w:szCs w:val="21"/>
        </w:rPr>
        <w:t>49.3供应商质疑、投诉应当有明确的请求和必要的证明材料。供应商投诉的事项不得超出已质疑事项的范围。采购人及采购代理机构按《政府采购质疑和投诉办法》进行处理供应商质疑事项。</w:t>
      </w:r>
    </w:p>
    <w:p w14:paraId="5E76F090">
      <w:pPr>
        <w:spacing w:line="440" w:lineRule="exact"/>
        <w:ind w:firstLine="213" w:firstLineChars="100"/>
        <w:jc w:val="left"/>
        <w:rPr>
          <w:rFonts w:ascii="宋体"/>
          <w:szCs w:val="21"/>
        </w:rPr>
      </w:pPr>
      <w:r>
        <w:rPr>
          <w:rFonts w:hint="eastAsia" w:ascii="宋体"/>
          <w:szCs w:val="21"/>
        </w:rPr>
        <w:t>49.4质疑供应商对采购人、采购代理机构的质疑答复不满意，或者采购人、采购代理机构未在规定期限内作出答复的，供应商可以在答复期满后15个工作日内向同级财政部门提起投诉。</w:t>
      </w:r>
    </w:p>
    <w:p w14:paraId="3DAECCF5">
      <w:pPr>
        <w:spacing w:line="440" w:lineRule="exact"/>
        <w:ind w:firstLine="213" w:firstLineChars="100"/>
        <w:jc w:val="left"/>
        <w:rPr>
          <w:rFonts w:ascii="宋体"/>
          <w:szCs w:val="21"/>
        </w:rPr>
      </w:pPr>
      <w:r>
        <w:rPr>
          <w:rFonts w:hint="eastAsia" w:ascii="宋体"/>
          <w:szCs w:val="21"/>
        </w:rPr>
        <w:t>49.5供应商有下列情形之一的，将其列入不良行为记录名单：</w:t>
      </w:r>
    </w:p>
    <w:p w14:paraId="4DDEC67A">
      <w:pPr>
        <w:spacing w:line="380" w:lineRule="exact"/>
        <w:ind w:firstLine="213" w:firstLineChars="100"/>
        <w:jc w:val="left"/>
        <w:rPr>
          <w:rFonts w:ascii="宋体"/>
          <w:szCs w:val="21"/>
        </w:rPr>
      </w:pPr>
      <w:r>
        <w:rPr>
          <w:rFonts w:hint="eastAsia" w:ascii="宋体"/>
          <w:szCs w:val="21"/>
        </w:rPr>
        <w:t>（一）一年内三次以上质疑均查无实据的；</w:t>
      </w:r>
    </w:p>
    <w:p w14:paraId="2BF2AD15">
      <w:pPr>
        <w:spacing w:line="380" w:lineRule="exact"/>
        <w:ind w:firstLine="213" w:firstLineChars="100"/>
        <w:jc w:val="left"/>
        <w:rPr>
          <w:rFonts w:ascii="宋体"/>
          <w:szCs w:val="21"/>
        </w:rPr>
      </w:pPr>
      <w:r>
        <w:rPr>
          <w:rFonts w:hint="eastAsia" w:ascii="宋体"/>
          <w:szCs w:val="21"/>
        </w:rPr>
        <w:t>（二）捏造事实或者提供虚假质疑材料的。</w:t>
      </w:r>
    </w:p>
    <w:p w14:paraId="58BCB066">
      <w:pPr>
        <w:spacing w:line="380" w:lineRule="exact"/>
        <w:ind w:firstLine="213" w:firstLineChars="100"/>
        <w:jc w:val="left"/>
        <w:rPr>
          <w:rFonts w:ascii="宋体" w:hAnsi="宋体"/>
          <w:b/>
          <w:bCs/>
          <w:szCs w:val="21"/>
        </w:rPr>
      </w:pPr>
      <w:r>
        <w:rPr>
          <w:rFonts w:hint="eastAsia" w:ascii="宋体"/>
          <w:szCs w:val="21"/>
        </w:rPr>
        <w:t>（三）以非法手段取得证明材料。证据来源的合法性存在明显疑问，质疑人无法证明其取得方式合法的，视为以非法手段取得证明材料。</w:t>
      </w:r>
    </w:p>
    <w:p w14:paraId="5BD71ACE">
      <w:pPr>
        <w:jc w:val="left"/>
        <w:rPr>
          <w:rFonts w:ascii="宋体" w:hAnsi="宋体"/>
          <w:b/>
          <w:bCs/>
          <w:szCs w:val="21"/>
        </w:rPr>
      </w:pPr>
    </w:p>
    <w:p w14:paraId="1C09DD6B">
      <w:pPr>
        <w:jc w:val="left"/>
        <w:rPr>
          <w:rFonts w:ascii="宋体" w:hAnsi="宋体"/>
          <w:b/>
          <w:bCs/>
          <w:szCs w:val="21"/>
        </w:rPr>
      </w:pPr>
    </w:p>
    <w:p w14:paraId="06627B4A">
      <w:pPr>
        <w:jc w:val="left"/>
        <w:rPr>
          <w:rFonts w:ascii="宋体" w:hAnsi="宋体"/>
          <w:b/>
          <w:bCs/>
          <w:szCs w:val="21"/>
        </w:rPr>
      </w:pPr>
    </w:p>
    <w:p w14:paraId="414F53A2">
      <w:pPr>
        <w:jc w:val="left"/>
        <w:rPr>
          <w:rFonts w:ascii="宋体" w:hAnsi="宋体"/>
          <w:b/>
          <w:bCs/>
          <w:szCs w:val="21"/>
        </w:rPr>
      </w:pPr>
    </w:p>
    <w:p w14:paraId="219DD9A8">
      <w:pPr>
        <w:jc w:val="left"/>
        <w:rPr>
          <w:rFonts w:ascii="宋体" w:hAnsi="宋体"/>
          <w:b/>
          <w:bCs/>
          <w:szCs w:val="21"/>
        </w:rPr>
      </w:pPr>
    </w:p>
    <w:p w14:paraId="5306C64C">
      <w:pPr>
        <w:jc w:val="left"/>
        <w:rPr>
          <w:rFonts w:ascii="宋体" w:hAnsi="宋体"/>
          <w:b/>
          <w:bCs/>
          <w:szCs w:val="21"/>
        </w:rPr>
      </w:pPr>
    </w:p>
    <w:p w14:paraId="2183B586">
      <w:pPr>
        <w:jc w:val="left"/>
        <w:rPr>
          <w:rFonts w:ascii="宋体" w:hAnsi="宋体"/>
          <w:b/>
          <w:bCs/>
          <w:szCs w:val="21"/>
        </w:rPr>
      </w:pPr>
      <w:r>
        <w:rPr>
          <w:rFonts w:hint="eastAsia" w:ascii="宋体" w:hAnsi="宋体"/>
          <w:b/>
          <w:bCs/>
          <w:szCs w:val="21"/>
        </w:rPr>
        <w:t>附件：</w:t>
      </w:r>
    </w:p>
    <w:p w14:paraId="7D748768">
      <w:pPr>
        <w:jc w:val="center"/>
        <w:rPr>
          <w:rFonts w:ascii="宋体" w:hAnsi="宋体"/>
          <w:b/>
          <w:bCs/>
          <w:sz w:val="24"/>
          <w:szCs w:val="24"/>
        </w:rPr>
      </w:pPr>
      <w:r>
        <w:rPr>
          <w:rFonts w:hint="eastAsia" w:ascii="宋体" w:hAnsi="宋体"/>
          <w:b/>
          <w:bCs/>
          <w:sz w:val="28"/>
          <w:szCs w:val="28"/>
        </w:rPr>
        <w:t>政府采购投诉书（范本）、质疑函范本</w:t>
      </w:r>
    </w:p>
    <w:p w14:paraId="1A1F9F90">
      <w:pPr>
        <w:pStyle w:val="3"/>
        <w:bidi w:val="0"/>
        <w:jc w:val="center"/>
        <w:rPr>
          <w:rFonts w:hint="eastAsia" w:eastAsia="方正小标宋_GBK"/>
          <w:sz w:val="28"/>
          <w:szCs w:val="18"/>
          <w:highlight w:val="none"/>
          <w:lang w:eastAsia="zh-CN"/>
        </w:rPr>
      </w:pPr>
      <w:bookmarkStart w:id="36" w:name="_Toc29624"/>
      <w:bookmarkStart w:id="37" w:name="_Toc13447"/>
      <w:bookmarkStart w:id="38" w:name="_Toc17515"/>
      <w:r>
        <w:rPr>
          <w:rFonts w:hint="eastAsia"/>
          <w:sz w:val="28"/>
          <w:szCs w:val="18"/>
          <w:highlight w:val="none"/>
        </w:rPr>
        <w:t>投 诉 书</w:t>
      </w:r>
      <w:bookmarkEnd w:id="36"/>
      <w:bookmarkEnd w:id="37"/>
    </w:p>
    <w:p w14:paraId="1B8B33FC">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outlineLvl w:val="0"/>
        <w:rPr>
          <w:rFonts w:hint="eastAsia" w:ascii="黑体" w:hAnsi="黑体" w:eastAsia="黑体" w:cs="黑体"/>
          <w:kern w:val="0"/>
          <w:sz w:val="28"/>
          <w:szCs w:val="28"/>
          <w:highlight w:val="none"/>
          <w:lang w:eastAsia="zh-CN"/>
        </w:rPr>
      </w:pPr>
      <w:bookmarkStart w:id="39" w:name="_Toc21897"/>
      <w:bookmarkStart w:id="40" w:name="_Toc18623"/>
      <w:bookmarkStart w:id="41" w:name="_Toc22042"/>
      <w:bookmarkStart w:id="42" w:name="_Toc30403"/>
      <w:bookmarkStart w:id="43" w:name="_Toc4730"/>
      <w:r>
        <w:rPr>
          <w:rFonts w:hint="eastAsia" w:ascii="黑体" w:hAnsi="黑体" w:eastAsia="黑体" w:cs="黑体"/>
          <w:kern w:val="0"/>
          <w:sz w:val="28"/>
          <w:szCs w:val="28"/>
          <w:highlight w:val="none"/>
          <w:lang w:eastAsia="zh-CN"/>
        </w:rPr>
        <w:t>一、投诉相关主体基本情况</w:t>
      </w:r>
      <w:bookmarkEnd w:id="39"/>
      <w:bookmarkEnd w:id="40"/>
      <w:bookmarkEnd w:id="41"/>
      <w:bookmarkEnd w:id="42"/>
      <w:bookmarkEnd w:id="43"/>
    </w:p>
    <w:p w14:paraId="1DEB24CC">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hint="eastAsia" w:ascii="楷体_GB2312" w:hAnsi="宋体" w:eastAsia="楷体_GB2312" w:cs="宋体"/>
          <w:kern w:val="0"/>
          <w:sz w:val="28"/>
          <w:szCs w:val="28"/>
          <w:highlight w:val="none"/>
        </w:rPr>
      </w:pPr>
      <w:r>
        <w:rPr>
          <w:rFonts w:hint="eastAsia" w:ascii="仿宋_GB2312" w:hAnsi="宋体" w:eastAsia="仿宋_GB2312" w:cs="宋体"/>
          <w:kern w:val="0"/>
          <w:sz w:val="28"/>
          <w:szCs w:val="28"/>
          <w:highlight w:val="none"/>
        </w:rPr>
        <w:t>投诉人：</w:t>
      </w:r>
      <w:r>
        <w:rPr>
          <w:rFonts w:hint="eastAsia" w:ascii="楷体_GB2312" w:hAnsi="宋体" w:eastAsia="楷体_GB2312" w:cs="宋体"/>
          <w:kern w:val="0"/>
          <w:sz w:val="28"/>
          <w:szCs w:val="28"/>
          <w:highlight w:val="none"/>
          <w:u w:val="single"/>
          <w:lang w:val="en-US" w:eastAsia="zh-CN"/>
        </w:rPr>
        <w:t xml:space="preserve">                         </w:t>
      </w:r>
      <w:r>
        <w:rPr>
          <w:rFonts w:hint="eastAsia" w:ascii="楷体_GB2312" w:hAnsi="宋体" w:eastAsia="楷体_GB2312" w:cs="宋体"/>
          <w:kern w:val="0"/>
          <w:sz w:val="28"/>
          <w:szCs w:val="28"/>
          <w:highlight w:val="none"/>
        </w:rPr>
        <w:t xml:space="preserve">  </w:t>
      </w:r>
    </w:p>
    <w:p w14:paraId="7824B05E">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rPr>
        <w:t>地</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址：</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rPr>
        <w:t>邮</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编：</w:t>
      </w:r>
      <w:r>
        <w:rPr>
          <w:rFonts w:hint="eastAsia" w:ascii="仿宋_GB2312" w:hAnsi="宋体" w:eastAsia="仿宋_GB2312" w:cs="宋体"/>
          <w:kern w:val="0"/>
          <w:sz w:val="28"/>
          <w:szCs w:val="28"/>
          <w:highlight w:val="none"/>
          <w:u w:val="single"/>
        </w:rPr>
        <w:t xml:space="preserve">             </w:t>
      </w:r>
    </w:p>
    <w:p w14:paraId="026B93DA">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hint="default" w:ascii="仿宋_GB2312" w:hAnsi="宋体" w:eastAsia="仿宋_GB2312" w:cs="宋体"/>
          <w:kern w:val="0"/>
          <w:sz w:val="28"/>
          <w:szCs w:val="28"/>
          <w:highlight w:val="none"/>
          <w:u w:val="none"/>
          <w:lang w:val="en-US" w:eastAsia="zh-CN"/>
        </w:rPr>
      </w:pPr>
      <w:r>
        <w:rPr>
          <w:rFonts w:hint="eastAsia" w:ascii="仿宋_GB2312" w:hAnsi="宋体" w:eastAsia="仿宋_GB2312" w:cs="宋体"/>
          <w:kern w:val="0"/>
          <w:sz w:val="28"/>
          <w:szCs w:val="28"/>
          <w:highlight w:val="none"/>
          <w:u w:val="none"/>
          <w:lang w:val="en-US" w:eastAsia="zh-CN"/>
        </w:rPr>
        <w:t>法定代表人/主要负责人：</w:t>
      </w:r>
      <w:r>
        <w:rPr>
          <w:rFonts w:hint="eastAsia" w:ascii="仿宋_GB2312" w:hAnsi="宋体" w:eastAsia="仿宋_GB2312" w:cs="宋体"/>
          <w:kern w:val="0"/>
          <w:sz w:val="28"/>
          <w:szCs w:val="28"/>
          <w:highlight w:val="none"/>
          <w:u w:val="single"/>
          <w:lang w:val="en-US" w:eastAsia="zh-CN"/>
        </w:rPr>
        <w:t xml:space="preserve">                             </w:t>
      </w:r>
    </w:p>
    <w:p w14:paraId="2E472A53">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rPr>
        <w:t>联系电话：</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46C6FE7A">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rPr>
        <w:t>地</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址：</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rPr>
        <w:t>邮</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编：</w:t>
      </w:r>
      <w:r>
        <w:rPr>
          <w:rFonts w:hint="eastAsia" w:ascii="仿宋_GB2312" w:hAnsi="宋体" w:eastAsia="仿宋_GB2312" w:cs="宋体"/>
          <w:kern w:val="0"/>
          <w:sz w:val="28"/>
          <w:szCs w:val="28"/>
          <w:highlight w:val="none"/>
          <w:u w:val="single"/>
        </w:rPr>
        <w:t xml:space="preserve">             </w:t>
      </w:r>
    </w:p>
    <w:p w14:paraId="41F725BF">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楷体_GB2312" w:hAnsi="宋体" w:eastAsia="楷体_GB2312" w:cs="宋体"/>
          <w:kern w:val="0"/>
          <w:sz w:val="28"/>
          <w:szCs w:val="28"/>
          <w:highlight w:val="none"/>
          <w:u w:val="single"/>
          <w:lang w:val="en-US" w:eastAsia="zh-CN"/>
        </w:rPr>
      </w:pPr>
      <w:r>
        <w:rPr>
          <w:rFonts w:hint="eastAsia" w:ascii="仿宋_GB2312" w:hAnsi="宋体" w:eastAsia="仿宋_GB2312" w:cs="宋体"/>
          <w:kern w:val="0"/>
          <w:sz w:val="28"/>
          <w:szCs w:val="28"/>
          <w:highlight w:val="none"/>
          <w:u w:val="none"/>
          <w:lang w:eastAsia="zh-CN"/>
        </w:rPr>
        <w:t>授权代表（如有）：</w:t>
      </w:r>
      <w:r>
        <w:rPr>
          <w:rFonts w:hint="eastAsia" w:ascii="楷体_GB2312" w:hAnsi="宋体" w:eastAsia="楷体_GB2312" w:cs="宋体"/>
          <w:kern w:val="0"/>
          <w:sz w:val="28"/>
          <w:szCs w:val="28"/>
          <w:highlight w:val="none"/>
          <w:u w:val="single"/>
          <w:lang w:val="en-US" w:eastAsia="zh-CN"/>
        </w:rPr>
        <w:t xml:space="preserve">                         </w:t>
      </w:r>
    </w:p>
    <w:p w14:paraId="39E6712C">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lang w:val="en-US" w:eastAsia="zh-CN"/>
        </w:rPr>
        <w:t>联系电话：</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2E53B842">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lang w:eastAsia="zh-CN"/>
        </w:rPr>
      </w:pPr>
      <w:r>
        <w:rPr>
          <w:rFonts w:hint="eastAsia" w:ascii="仿宋_GB2312" w:hAnsi="宋体" w:eastAsia="仿宋_GB2312" w:cs="宋体"/>
          <w:kern w:val="0"/>
          <w:sz w:val="28"/>
          <w:szCs w:val="28"/>
          <w:highlight w:val="none"/>
        </w:rPr>
        <w:t>地</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址：</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rPr>
        <w:t>邮</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编：</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rPr>
        <w:t xml:space="preserve">         </w:t>
      </w:r>
    </w:p>
    <w:p w14:paraId="36C2D67B">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u w:val="none"/>
          <w:lang w:eastAsia="zh-CN"/>
        </w:rPr>
        <w:t>被投诉人</w:t>
      </w:r>
      <w:r>
        <w:rPr>
          <w:rFonts w:hint="eastAsia" w:ascii="仿宋_GB2312" w:hAnsi="宋体" w:eastAsia="仿宋_GB2312" w:cs="宋体"/>
          <w:kern w:val="0"/>
          <w:sz w:val="28"/>
          <w:szCs w:val="28"/>
          <w:highlight w:val="none"/>
          <w:u w:val="none"/>
          <w:lang w:val="en-US" w:eastAsia="zh-CN"/>
        </w:rPr>
        <w:t>1：</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2F40DC11">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rPr>
        <w:t>地</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址：</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rPr>
        <w:t>邮</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编：</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046B338A">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lang w:eastAsia="zh-CN"/>
        </w:rPr>
        <w:t>联系人：</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rPr>
        <w:t>联系电话：</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0442853F">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hint="eastAsia" w:ascii="仿宋_GB2312" w:hAnsi="宋体" w:eastAsia="仿宋_GB2312" w:cs="宋体"/>
          <w:kern w:val="0"/>
          <w:sz w:val="28"/>
          <w:szCs w:val="28"/>
          <w:highlight w:val="none"/>
          <w:u w:val="single"/>
          <w:lang w:val="en-US" w:eastAsia="zh-CN"/>
        </w:rPr>
      </w:pPr>
      <w:r>
        <w:rPr>
          <w:rFonts w:hint="eastAsia" w:ascii="仿宋_GB2312" w:hAnsi="宋体" w:eastAsia="仿宋_GB2312" w:cs="宋体"/>
          <w:kern w:val="0"/>
          <w:sz w:val="28"/>
          <w:szCs w:val="28"/>
          <w:highlight w:val="none"/>
          <w:u w:val="none"/>
          <w:lang w:eastAsia="zh-CN"/>
        </w:rPr>
        <w:t>被投诉人</w:t>
      </w:r>
      <w:r>
        <w:rPr>
          <w:rFonts w:hint="eastAsia" w:ascii="仿宋_GB2312" w:hAnsi="宋体" w:eastAsia="仿宋_GB2312" w:cs="宋体"/>
          <w:kern w:val="0"/>
          <w:sz w:val="28"/>
          <w:szCs w:val="28"/>
          <w:highlight w:val="none"/>
          <w:u w:val="none"/>
          <w:lang w:val="en-US" w:eastAsia="zh-CN"/>
        </w:rPr>
        <w:t>2：</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3712AE2A">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u w:val="none"/>
          <w:lang w:val="en-US" w:eastAsia="zh-CN"/>
        </w:rPr>
        <w:t>相关供应商</w:t>
      </w:r>
      <w:r>
        <w:rPr>
          <w:rFonts w:hint="eastAsia" w:ascii="仿宋_GB2312" w:hAnsi="宋体" w:eastAsia="仿宋_GB2312" w:cs="宋体"/>
          <w:kern w:val="0"/>
          <w:sz w:val="28"/>
          <w:szCs w:val="28"/>
          <w:highlight w:val="none"/>
          <w:u w:val="none"/>
          <w:lang w:eastAsia="zh-CN"/>
        </w:rPr>
        <w:t>（如有）</w:t>
      </w:r>
      <w:r>
        <w:rPr>
          <w:rFonts w:hint="eastAsia" w:ascii="仿宋_GB2312" w:hAnsi="宋体" w:eastAsia="仿宋_GB2312" w:cs="宋体"/>
          <w:kern w:val="0"/>
          <w:sz w:val="28"/>
          <w:szCs w:val="28"/>
          <w:highlight w:val="none"/>
          <w:u w:val="none"/>
          <w:lang w:val="en-US" w:eastAsia="zh-CN"/>
        </w:rPr>
        <w:t>：</w:t>
      </w:r>
      <w:r>
        <w:rPr>
          <w:rFonts w:hint="eastAsia" w:ascii="仿宋_GB2312" w:hAnsi="宋体" w:eastAsia="仿宋_GB2312" w:cs="宋体"/>
          <w:kern w:val="0"/>
          <w:sz w:val="28"/>
          <w:szCs w:val="28"/>
          <w:highlight w:val="none"/>
          <w:u w:val="single"/>
        </w:rPr>
        <w:t xml:space="preserve">                                        </w:t>
      </w:r>
    </w:p>
    <w:p w14:paraId="580C6C33">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left="647" w:leftChars="304" w:firstLine="0" w:firstLineChars="0"/>
        <w:jc w:val="left"/>
        <w:textAlignment w:val="auto"/>
        <w:rPr>
          <w:rFonts w:hint="eastAsia"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rPr>
        <w:t>地</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址：</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rPr>
        <w:t>邮编：</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12837009">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ind w:firstLine="566" w:firstLineChars="200"/>
        <w:jc w:val="left"/>
        <w:textAlignment w:val="auto"/>
        <w:rPr>
          <w:rFonts w:ascii="仿宋_GB2312" w:hAnsi="宋体" w:eastAsia="仿宋_GB2312" w:cs="宋体"/>
          <w:kern w:val="0"/>
          <w:sz w:val="28"/>
          <w:szCs w:val="28"/>
          <w:highlight w:val="none"/>
          <w:u w:val="single"/>
        </w:rPr>
      </w:pPr>
      <w:r>
        <w:rPr>
          <w:rFonts w:hint="eastAsia" w:ascii="仿宋_GB2312" w:hAnsi="宋体" w:eastAsia="仿宋_GB2312" w:cs="宋体"/>
          <w:kern w:val="0"/>
          <w:sz w:val="28"/>
          <w:szCs w:val="28"/>
          <w:highlight w:val="none"/>
        </w:rPr>
        <w:t>联系人：</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rPr>
        <w:t>联系电话：</w:t>
      </w:r>
      <w:r>
        <w:rPr>
          <w:rFonts w:hint="eastAsia" w:ascii="仿宋_GB2312" w:hAnsi="宋体" w:eastAsia="仿宋_GB2312" w:cs="宋体"/>
          <w:kern w:val="0"/>
          <w:sz w:val="28"/>
          <w:szCs w:val="28"/>
          <w:highlight w:val="none"/>
          <w:u w:val="single"/>
        </w:rPr>
        <w:t xml:space="preserve">         </w:t>
      </w:r>
      <w:r>
        <w:rPr>
          <w:rFonts w:hint="eastAsia" w:ascii="仿宋_GB2312" w:hAnsi="宋体" w:eastAsia="仿宋_GB2312" w:cs="宋体"/>
          <w:kern w:val="0"/>
          <w:sz w:val="28"/>
          <w:szCs w:val="28"/>
          <w:highlight w:val="none"/>
          <w:u w:val="single"/>
          <w:lang w:val="en-US" w:eastAsia="zh-CN"/>
        </w:rPr>
        <w:t xml:space="preserve">  </w:t>
      </w:r>
      <w:r>
        <w:rPr>
          <w:rFonts w:hint="eastAsia" w:ascii="仿宋_GB2312" w:hAnsi="宋体" w:eastAsia="仿宋_GB2312" w:cs="宋体"/>
          <w:kern w:val="0"/>
          <w:sz w:val="28"/>
          <w:szCs w:val="28"/>
          <w:highlight w:val="none"/>
          <w:u w:val="single"/>
        </w:rPr>
        <w:t xml:space="preserve">    </w:t>
      </w:r>
    </w:p>
    <w:p w14:paraId="55BFAEFA">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outlineLvl w:val="0"/>
        <w:rPr>
          <w:rFonts w:hint="eastAsia" w:ascii="黑体" w:hAnsi="黑体" w:eastAsia="黑体" w:cs="黑体"/>
          <w:kern w:val="0"/>
          <w:sz w:val="28"/>
          <w:szCs w:val="28"/>
          <w:highlight w:val="none"/>
          <w:lang w:eastAsia="zh-CN"/>
        </w:rPr>
      </w:pPr>
      <w:bookmarkStart w:id="44" w:name="_Toc7437"/>
      <w:bookmarkStart w:id="45" w:name="_Toc25214"/>
      <w:bookmarkStart w:id="46" w:name="_Toc17048"/>
      <w:bookmarkStart w:id="47" w:name="_Toc10853"/>
      <w:bookmarkStart w:id="48" w:name="_Toc18283"/>
      <w:r>
        <w:rPr>
          <w:rFonts w:hint="eastAsia" w:ascii="黑体" w:hAnsi="黑体" w:eastAsia="黑体" w:cs="黑体"/>
          <w:kern w:val="0"/>
          <w:sz w:val="28"/>
          <w:szCs w:val="28"/>
          <w:highlight w:val="none"/>
          <w:lang w:eastAsia="zh-CN"/>
        </w:rPr>
        <w:t>二、投诉项目基本情况</w:t>
      </w:r>
      <w:bookmarkEnd w:id="44"/>
      <w:bookmarkEnd w:id="45"/>
      <w:bookmarkEnd w:id="46"/>
      <w:bookmarkEnd w:id="47"/>
      <w:bookmarkEnd w:id="48"/>
    </w:p>
    <w:p w14:paraId="43898BE2">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eastAsia="zh-CN"/>
        </w:rPr>
      </w:pPr>
      <w:r>
        <w:rPr>
          <w:rFonts w:hint="eastAsia" w:ascii="仿宋_GB2312" w:hAnsi="宋体" w:eastAsia="仿宋_GB2312" w:cs="宋体"/>
          <w:kern w:val="0"/>
          <w:sz w:val="28"/>
          <w:szCs w:val="28"/>
          <w:highlight w:val="none"/>
          <w:lang w:eastAsia="zh-CN"/>
        </w:rPr>
        <w:t>采购项目名称：</w:t>
      </w:r>
    </w:p>
    <w:p w14:paraId="0E5D874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val="en-US" w:eastAsia="zh-CN"/>
        </w:rPr>
      </w:pPr>
      <w:r>
        <w:rPr>
          <w:rFonts w:hint="eastAsia" w:ascii="仿宋_GB2312" w:hAnsi="宋体" w:eastAsia="仿宋_GB2312" w:cs="宋体"/>
          <w:kern w:val="0"/>
          <w:sz w:val="28"/>
          <w:szCs w:val="28"/>
          <w:highlight w:val="none"/>
          <w:lang w:eastAsia="zh-CN"/>
        </w:rPr>
        <w:t>采购项目编号：</w:t>
      </w:r>
      <w:r>
        <w:rPr>
          <w:rFonts w:hint="eastAsia" w:ascii="仿宋_GB2312" w:hAnsi="宋体" w:eastAsia="仿宋_GB2312" w:cs="宋体"/>
          <w:kern w:val="0"/>
          <w:sz w:val="28"/>
          <w:szCs w:val="28"/>
          <w:highlight w:val="none"/>
          <w:lang w:val="en-US" w:eastAsia="zh-CN"/>
        </w:rPr>
        <w:t xml:space="preserve">        包号：</w:t>
      </w:r>
    </w:p>
    <w:p w14:paraId="1F1D8634">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val="en-US" w:eastAsia="zh-CN"/>
        </w:rPr>
      </w:pPr>
      <w:r>
        <w:rPr>
          <w:rFonts w:hint="eastAsia" w:ascii="仿宋_GB2312" w:hAnsi="宋体" w:eastAsia="仿宋_GB2312" w:cs="宋体"/>
          <w:kern w:val="0"/>
          <w:sz w:val="28"/>
          <w:szCs w:val="28"/>
          <w:highlight w:val="none"/>
          <w:lang w:val="en-US" w:eastAsia="zh-CN"/>
        </w:rPr>
        <w:t>采购人名称：</w:t>
      </w:r>
    </w:p>
    <w:p w14:paraId="4941C676">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val="en-US" w:eastAsia="zh-CN"/>
        </w:rPr>
      </w:pPr>
      <w:r>
        <w:rPr>
          <w:rFonts w:hint="eastAsia" w:ascii="仿宋_GB2312" w:hAnsi="宋体" w:eastAsia="仿宋_GB2312" w:cs="宋体"/>
          <w:kern w:val="0"/>
          <w:sz w:val="28"/>
          <w:szCs w:val="28"/>
          <w:highlight w:val="none"/>
          <w:lang w:val="en-US" w:eastAsia="zh-CN"/>
        </w:rPr>
        <w:t>代理机构名称：</w:t>
      </w:r>
    </w:p>
    <w:p w14:paraId="1AA1E7D6">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val="en-US" w:eastAsia="zh-CN"/>
        </w:rPr>
      </w:pPr>
      <w:r>
        <w:rPr>
          <w:rFonts w:hint="eastAsia" w:ascii="仿宋_GB2312" w:hAnsi="宋体" w:eastAsia="仿宋_GB2312" w:cs="宋体"/>
          <w:kern w:val="0"/>
          <w:sz w:val="28"/>
          <w:szCs w:val="28"/>
          <w:highlight w:val="none"/>
          <w:lang w:val="en-US" w:eastAsia="zh-CN"/>
        </w:rPr>
        <w:t>采购文件公告：是/否 公告期限：</w:t>
      </w:r>
    </w:p>
    <w:p w14:paraId="555251B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val="en-US" w:eastAsia="zh-CN"/>
        </w:rPr>
      </w:pPr>
      <w:r>
        <w:rPr>
          <w:rFonts w:hint="eastAsia" w:ascii="仿宋_GB2312" w:hAnsi="宋体" w:eastAsia="仿宋_GB2312" w:cs="宋体"/>
          <w:kern w:val="0"/>
          <w:sz w:val="28"/>
          <w:szCs w:val="28"/>
          <w:highlight w:val="none"/>
          <w:lang w:val="en-US" w:eastAsia="zh-CN"/>
        </w:rPr>
        <w:t>采购结果公告：是/否 公告期限：</w:t>
      </w:r>
    </w:p>
    <w:p w14:paraId="52AE05C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outlineLvl w:val="0"/>
        <w:rPr>
          <w:rFonts w:hint="eastAsia" w:ascii="黑体" w:hAnsi="黑体" w:eastAsia="黑体" w:cs="黑体"/>
          <w:kern w:val="0"/>
          <w:sz w:val="28"/>
          <w:szCs w:val="28"/>
          <w:highlight w:val="none"/>
          <w:lang w:val="en-US" w:eastAsia="zh-CN"/>
        </w:rPr>
      </w:pPr>
      <w:bookmarkStart w:id="49" w:name="_Toc2182"/>
      <w:bookmarkStart w:id="50" w:name="_Toc13183"/>
      <w:bookmarkStart w:id="51" w:name="_Toc13582"/>
      <w:bookmarkStart w:id="52" w:name="_Toc14152"/>
      <w:bookmarkStart w:id="53" w:name="_Toc25877"/>
      <w:r>
        <w:rPr>
          <w:rFonts w:hint="eastAsia" w:ascii="黑体" w:hAnsi="黑体" w:eastAsia="黑体" w:cs="黑体"/>
          <w:kern w:val="0"/>
          <w:sz w:val="28"/>
          <w:szCs w:val="28"/>
          <w:highlight w:val="none"/>
          <w:lang w:val="en-US" w:eastAsia="zh-CN"/>
        </w:rPr>
        <w:t>三、质疑基本情况</w:t>
      </w:r>
      <w:bookmarkEnd w:id="49"/>
      <w:bookmarkEnd w:id="50"/>
      <w:bookmarkEnd w:id="51"/>
      <w:bookmarkEnd w:id="52"/>
      <w:bookmarkEnd w:id="53"/>
    </w:p>
    <w:p w14:paraId="2646AC5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投诉人于    年  月  日，向       提出质疑，</w:t>
      </w:r>
    </w:p>
    <w:p w14:paraId="2B37259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质疑事项为：</w:t>
      </w:r>
    </w:p>
    <w:p w14:paraId="713C4CA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采购人/代理机构于    年  月  日，就质疑事项做出了答复/没有在法定期限内做出答复。</w:t>
      </w:r>
    </w:p>
    <w:p w14:paraId="43111D5D">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outlineLvl w:val="0"/>
        <w:rPr>
          <w:rFonts w:hint="default" w:ascii="黑体" w:hAnsi="黑体" w:eastAsia="黑体" w:cs="黑体"/>
          <w:kern w:val="0"/>
          <w:sz w:val="28"/>
          <w:szCs w:val="28"/>
          <w:highlight w:val="none"/>
          <w:lang w:val="en-US" w:eastAsia="zh-CN"/>
        </w:rPr>
      </w:pPr>
      <w:bookmarkStart w:id="54" w:name="_Toc15203"/>
      <w:bookmarkStart w:id="55" w:name="_Toc17256"/>
      <w:bookmarkStart w:id="56" w:name="_Toc26083"/>
      <w:bookmarkStart w:id="57" w:name="_Toc23110"/>
      <w:bookmarkStart w:id="58" w:name="_Toc3347"/>
      <w:r>
        <w:rPr>
          <w:rFonts w:hint="eastAsia" w:ascii="黑体" w:hAnsi="黑体" w:eastAsia="黑体" w:cs="黑体"/>
          <w:kern w:val="0"/>
          <w:sz w:val="28"/>
          <w:szCs w:val="28"/>
          <w:highlight w:val="none"/>
          <w:lang w:val="en-US" w:eastAsia="zh-CN"/>
        </w:rPr>
        <w:t>四、投诉事项具体内容</w:t>
      </w:r>
      <w:bookmarkEnd w:id="54"/>
      <w:bookmarkEnd w:id="55"/>
      <w:bookmarkEnd w:id="56"/>
      <w:bookmarkEnd w:id="57"/>
      <w:bookmarkEnd w:id="58"/>
    </w:p>
    <w:p w14:paraId="2FDA0E5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投诉事项1：</w:t>
      </w:r>
    </w:p>
    <w:p w14:paraId="21332C42">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事实依据：</w:t>
      </w:r>
    </w:p>
    <w:p w14:paraId="6E7B866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法律依据1：</w:t>
      </w:r>
    </w:p>
    <w:p w14:paraId="256BC365">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法律依据2：</w:t>
      </w:r>
    </w:p>
    <w:p w14:paraId="0C270AB0">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投诉事项2：</w:t>
      </w:r>
    </w:p>
    <w:p w14:paraId="0DA99E1F">
      <w:pPr>
        <w:ind w:firstLine="566" w:firstLineChars="200"/>
        <w:rPr>
          <w:rFonts w:hint="eastAsia" w:ascii="仿宋_GB2312" w:hAnsi="宋体" w:eastAsia="仿宋_GB2312" w:cs="宋体"/>
          <w:kern w:val="0"/>
          <w:sz w:val="28"/>
          <w:szCs w:val="28"/>
          <w:highlight w:val="none"/>
          <w:u w:val="single"/>
          <w:lang w:val="en-US" w:eastAsia="zh-CN"/>
        </w:rPr>
      </w:pPr>
      <w:r>
        <w:rPr>
          <w:rFonts w:hint="eastAsia" w:ascii="仿宋_GB2312" w:eastAsia="仿宋_GB2312"/>
          <w:sz w:val="28"/>
          <w:szCs w:val="28"/>
          <w:highlight w:val="none"/>
        </w:rPr>
        <w:t>……</w:t>
      </w:r>
    </w:p>
    <w:p w14:paraId="43967397">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outlineLvl w:val="0"/>
        <w:rPr>
          <w:rFonts w:hint="eastAsia" w:ascii="黑体" w:hAnsi="黑体" w:eastAsia="黑体" w:cs="黑体"/>
          <w:kern w:val="0"/>
          <w:sz w:val="28"/>
          <w:szCs w:val="28"/>
          <w:highlight w:val="none"/>
          <w:lang w:eastAsia="zh-CN"/>
        </w:rPr>
      </w:pPr>
      <w:bookmarkStart w:id="59" w:name="_Toc32324"/>
      <w:bookmarkStart w:id="60" w:name="_Toc16036"/>
      <w:bookmarkStart w:id="61" w:name="_Toc16741"/>
      <w:bookmarkStart w:id="62" w:name="_Toc31495"/>
      <w:bookmarkStart w:id="63" w:name="_Toc13424"/>
      <w:r>
        <w:rPr>
          <w:rFonts w:hint="eastAsia" w:ascii="黑体" w:hAnsi="黑体" w:eastAsia="黑体" w:cs="黑体"/>
          <w:kern w:val="0"/>
          <w:sz w:val="28"/>
          <w:szCs w:val="28"/>
          <w:highlight w:val="none"/>
          <w:lang w:eastAsia="zh-CN"/>
        </w:rPr>
        <w:t>五、与投诉事项相关的投诉请求</w:t>
      </w:r>
      <w:bookmarkEnd w:id="59"/>
      <w:bookmarkEnd w:id="60"/>
      <w:bookmarkEnd w:id="61"/>
      <w:bookmarkEnd w:id="62"/>
      <w:bookmarkEnd w:id="63"/>
    </w:p>
    <w:p w14:paraId="6462C817">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Chars="0" w:firstLine="566" w:firstLineChars="200"/>
        <w:jc w:val="left"/>
        <w:rPr>
          <w:rFonts w:hint="eastAsia" w:ascii="仿宋_GB2312" w:hAnsi="宋体" w:eastAsia="仿宋_GB2312" w:cs="宋体"/>
          <w:kern w:val="0"/>
          <w:sz w:val="28"/>
          <w:szCs w:val="28"/>
          <w:highlight w:val="none"/>
        </w:rPr>
      </w:pPr>
      <w:r>
        <w:rPr>
          <w:rFonts w:hint="eastAsia" w:ascii="仿宋_GB2312" w:hAnsi="仿宋_GB2312" w:eastAsia="仿宋_GB2312" w:cs="仿宋_GB2312"/>
          <w:kern w:val="0"/>
          <w:sz w:val="28"/>
          <w:szCs w:val="28"/>
          <w:highlight w:val="none"/>
          <w:lang w:eastAsia="zh-CN"/>
        </w:rPr>
        <w:t>请求：</w:t>
      </w:r>
    </w:p>
    <w:p w14:paraId="1764E8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8"/>
          <w:szCs w:val="28"/>
          <w:highlight w:val="none"/>
          <w:lang w:val="en-US" w:eastAsia="zh-CN"/>
        </w:rPr>
      </w:pPr>
      <w:r>
        <w:rPr>
          <w:rFonts w:hint="eastAsia" w:ascii="仿宋_GB2312" w:hAnsi="宋体" w:eastAsia="仿宋_GB2312" w:cs="宋体"/>
          <w:kern w:val="0"/>
          <w:sz w:val="28"/>
          <w:szCs w:val="28"/>
          <w:highlight w:val="none"/>
          <w:lang w:eastAsia="zh-CN"/>
        </w:rPr>
        <w:t>签字（签章）</w:t>
      </w:r>
      <w:r>
        <w:rPr>
          <w:rFonts w:hint="eastAsia" w:ascii="楷体" w:hAnsi="楷体" w:eastAsia="楷体" w:cs="楷体"/>
          <w:kern w:val="0"/>
          <w:sz w:val="24"/>
          <w:szCs w:val="24"/>
          <w:highlight w:val="none"/>
          <w:lang w:eastAsia="zh-CN"/>
        </w:rPr>
        <w:t>（法人代表或负责人、代理人）</w:t>
      </w:r>
      <w:r>
        <w:rPr>
          <w:rFonts w:hint="eastAsia" w:ascii="仿宋_GB2312" w:hAnsi="宋体" w:eastAsia="仿宋_GB2312" w:cs="宋体"/>
          <w:kern w:val="0"/>
          <w:sz w:val="28"/>
          <w:szCs w:val="28"/>
          <w:highlight w:val="none"/>
          <w:lang w:eastAsia="zh-CN"/>
        </w:rPr>
        <w:t>：</w:t>
      </w:r>
      <w:r>
        <w:rPr>
          <w:rFonts w:hint="eastAsia" w:ascii="仿宋_GB2312" w:hAnsi="宋体" w:eastAsia="仿宋_GB2312" w:cs="宋体"/>
          <w:kern w:val="0"/>
          <w:sz w:val="28"/>
          <w:szCs w:val="28"/>
          <w:highlight w:val="none"/>
          <w:lang w:val="en-US" w:eastAsia="zh-CN"/>
        </w:rPr>
        <w:t xml:space="preserve">       </w:t>
      </w:r>
    </w:p>
    <w:p w14:paraId="29407F0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lang w:eastAsia="zh-CN"/>
        </w:rPr>
        <w:t>公章</w:t>
      </w:r>
      <w:r>
        <w:rPr>
          <w:rFonts w:hint="eastAsia" w:ascii="楷体" w:hAnsi="楷体" w:eastAsia="楷体" w:cs="楷体"/>
          <w:kern w:val="0"/>
          <w:sz w:val="24"/>
          <w:szCs w:val="24"/>
          <w:highlight w:val="none"/>
          <w:lang w:eastAsia="zh-CN"/>
        </w:rPr>
        <w:t>（单位）</w:t>
      </w:r>
      <w:r>
        <w:rPr>
          <w:rFonts w:hint="eastAsia" w:ascii="仿宋_GB2312" w:hAnsi="宋体" w:eastAsia="仿宋_GB2312" w:cs="宋体"/>
          <w:kern w:val="0"/>
          <w:sz w:val="28"/>
          <w:szCs w:val="28"/>
          <w:highlight w:val="none"/>
          <w:lang w:eastAsia="zh-CN"/>
        </w:rPr>
        <w:t>：</w:t>
      </w:r>
      <w:r>
        <w:rPr>
          <w:rFonts w:hint="eastAsia" w:ascii="仿宋_GB2312" w:hAnsi="宋体" w:eastAsia="仿宋_GB2312" w:cs="宋体"/>
          <w:kern w:val="0"/>
          <w:sz w:val="28"/>
          <w:szCs w:val="28"/>
          <w:highlight w:val="none"/>
        </w:rPr>
        <w:t xml:space="preserve">            </w:t>
      </w:r>
      <w:r>
        <w:rPr>
          <w:rFonts w:hint="eastAsia" w:ascii="仿宋_GB2312" w:hAnsi="宋体" w:eastAsia="仿宋_GB2312" w:cs="宋体"/>
          <w:kern w:val="0"/>
          <w:sz w:val="28"/>
          <w:szCs w:val="28"/>
          <w:highlight w:val="none"/>
          <w:lang w:val="en-US" w:eastAsia="zh-CN"/>
        </w:rPr>
        <w:t xml:space="preserve"> </w:t>
      </w:r>
      <w:r>
        <w:rPr>
          <w:rFonts w:hint="eastAsia" w:ascii="仿宋_GB2312" w:hAnsi="宋体" w:eastAsia="仿宋_GB2312" w:cs="宋体"/>
          <w:kern w:val="0"/>
          <w:sz w:val="28"/>
          <w:szCs w:val="28"/>
          <w:highlight w:val="none"/>
        </w:rPr>
        <w:t xml:space="preserve">  </w:t>
      </w:r>
    </w:p>
    <w:p w14:paraId="3970C6B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8"/>
          <w:szCs w:val="28"/>
          <w:highlight w:val="none"/>
          <w:lang w:eastAsia="zh-CN"/>
        </w:rPr>
      </w:pPr>
      <w:r>
        <w:rPr>
          <w:rFonts w:hint="eastAsia" w:ascii="仿宋_GB2312" w:hAnsi="宋体" w:eastAsia="仿宋_GB2312" w:cs="宋体"/>
          <w:kern w:val="0"/>
          <w:sz w:val="28"/>
          <w:szCs w:val="28"/>
          <w:highlight w:val="none"/>
          <w:lang w:eastAsia="zh-CN"/>
        </w:rPr>
        <w:t>日期：</w:t>
      </w:r>
    </w:p>
    <w:p w14:paraId="4C12CEF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rFonts w:hint="eastAsia" w:ascii="仿宋_GB2312" w:hAnsi="宋体" w:eastAsia="仿宋_GB2312" w:cs="宋体"/>
          <w:kern w:val="0"/>
          <w:sz w:val="28"/>
          <w:szCs w:val="28"/>
          <w:highlight w:val="none"/>
          <w:lang w:eastAsia="zh-CN"/>
        </w:rPr>
      </w:pPr>
    </w:p>
    <w:p w14:paraId="05AD6AD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firstLine="566" w:firstLineChars="200"/>
        <w:jc w:val="left"/>
        <w:rPr>
          <w:rFonts w:hint="eastAsia" w:ascii="仿宋_GB2312" w:hAnsi="宋体" w:eastAsia="仿宋_GB2312" w:cs="宋体"/>
          <w:kern w:val="0"/>
          <w:sz w:val="28"/>
          <w:szCs w:val="28"/>
          <w:highlight w:val="none"/>
          <w:lang w:eastAsia="zh-CN"/>
        </w:rPr>
      </w:pPr>
      <w:bookmarkStart w:id="64" w:name="_Toc7988"/>
      <w:r>
        <w:rPr>
          <w:rFonts w:hint="eastAsia" w:ascii="仿宋_GB2312" w:hAnsi="宋体" w:eastAsia="仿宋_GB2312" w:cs="宋体"/>
          <w:kern w:val="0"/>
          <w:sz w:val="28"/>
          <w:szCs w:val="28"/>
          <w:highlight w:val="none"/>
          <w:lang w:eastAsia="zh-CN"/>
        </w:rPr>
        <w:t>附件：质疑及答复材料</w:t>
      </w:r>
    </w:p>
    <w:p w14:paraId="1971DB7C">
      <w:pPr>
        <w:rPr>
          <w:rFonts w:hint="eastAsia" w:ascii="仿宋_GB2312" w:hAnsi="宋体" w:eastAsia="仿宋_GB2312" w:cs="宋体"/>
          <w:b/>
          <w:bCs/>
          <w:kern w:val="0"/>
          <w:sz w:val="28"/>
          <w:szCs w:val="28"/>
          <w:highlight w:val="none"/>
          <w:lang w:eastAsia="zh-CN"/>
        </w:rPr>
      </w:pPr>
      <w:bookmarkStart w:id="65" w:name="_Toc20349"/>
      <w:r>
        <w:rPr>
          <w:rFonts w:hint="eastAsia" w:ascii="仿宋_GB2312" w:hAnsi="宋体" w:eastAsia="仿宋_GB2312" w:cs="宋体"/>
          <w:b/>
          <w:bCs/>
          <w:kern w:val="0"/>
          <w:sz w:val="28"/>
          <w:szCs w:val="28"/>
          <w:highlight w:val="none"/>
          <w:lang w:eastAsia="zh-CN"/>
        </w:rPr>
        <w:br w:type="page"/>
      </w:r>
    </w:p>
    <w:p w14:paraId="3B049B1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outlineLvl w:val="0"/>
        <w:rPr>
          <w:rFonts w:hint="eastAsia" w:ascii="仿宋_GB2312" w:hAnsi="宋体" w:eastAsia="仿宋_GB2312" w:cs="宋体"/>
          <w:b/>
          <w:bCs/>
          <w:kern w:val="0"/>
          <w:sz w:val="28"/>
          <w:szCs w:val="28"/>
          <w:highlight w:val="none"/>
          <w:lang w:eastAsia="zh-CN"/>
        </w:rPr>
      </w:pPr>
      <w:bookmarkStart w:id="66" w:name="_Toc31452"/>
      <w:bookmarkStart w:id="67" w:name="_Toc29658"/>
      <w:bookmarkStart w:id="68" w:name="_Toc5781"/>
      <w:r>
        <w:rPr>
          <w:rFonts w:hint="eastAsia" w:ascii="仿宋_GB2312" w:hAnsi="宋体" w:eastAsia="仿宋_GB2312" w:cs="宋体"/>
          <w:b/>
          <w:bCs/>
          <w:kern w:val="0"/>
          <w:sz w:val="28"/>
          <w:szCs w:val="28"/>
          <w:highlight w:val="none"/>
          <w:lang w:eastAsia="zh-CN"/>
        </w:rPr>
        <w:t>投诉书制作说明：</w:t>
      </w:r>
      <w:bookmarkEnd w:id="64"/>
      <w:bookmarkEnd w:id="65"/>
      <w:bookmarkEnd w:id="66"/>
      <w:bookmarkEnd w:id="67"/>
      <w:bookmarkEnd w:id="68"/>
    </w:p>
    <w:p w14:paraId="4723FCF5">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default"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1.投诉人应当按照</w:t>
      </w:r>
      <w:r>
        <w:rPr>
          <w:rFonts w:hint="default" w:ascii="楷体" w:hAnsi="楷体" w:eastAsia="楷体" w:cs="楷体"/>
          <w:kern w:val="0"/>
          <w:sz w:val="28"/>
          <w:szCs w:val="28"/>
          <w:highlight w:val="none"/>
          <w:lang w:val="en-US" w:eastAsia="zh-CN"/>
        </w:rPr>
        <w:t>《政府采购质疑和投诉办法》</w:t>
      </w:r>
      <w:r>
        <w:rPr>
          <w:rFonts w:hint="eastAsia" w:ascii="楷体" w:hAnsi="楷体" w:eastAsia="楷体" w:cs="楷体"/>
          <w:kern w:val="0"/>
          <w:sz w:val="28"/>
          <w:szCs w:val="28"/>
          <w:highlight w:val="none"/>
          <w:lang w:val="en-US" w:eastAsia="zh-CN"/>
        </w:rPr>
        <w:t>（财政部令第94号）规定提起投诉。</w:t>
      </w:r>
    </w:p>
    <w:p w14:paraId="56E1AFD7">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2.投诉人提起投诉时，应当提交投诉书和必要的证明材料，并按照被投诉人和与投诉事项有关的供应商数量提供投诉书副本。</w:t>
      </w:r>
    </w:p>
    <w:p w14:paraId="14796A37">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3.投诉人若委托代理人进行投诉的，投诉书应按照要求列明“授权代表”的有关内容，并在附件中提交由投诉人签署的授权委托书。授权委托书应当载明代理人的姓名或者名称、代理事项、具体权限、期限和相关事项。</w:t>
      </w:r>
    </w:p>
    <w:p w14:paraId="077D0AC9">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4.投诉人若对项目的某一分包进行投诉，投诉书应列明具体分包号。</w:t>
      </w:r>
    </w:p>
    <w:p w14:paraId="20FBAE91">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5.投诉书应简要列明质疑事项，质疑函、质疑答复等作为附件材料提供。</w:t>
      </w:r>
    </w:p>
    <w:p w14:paraId="219B45D6">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6.投诉书的投诉事项应具体、明确，并由必要的事实依据和法律依据。</w:t>
      </w:r>
    </w:p>
    <w:p w14:paraId="255823C8">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7.投诉书的投诉请求应与投诉事项相关。</w:t>
      </w:r>
    </w:p>
    <w:p w14:paraId="241103AA">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ind w:left="642" w:leftChars="0"/>
        <w:jc w:val="left"/>
        <w:rPr>
          <w:rFonts w:hint="eastAsia" w:ascii="楷体" w:hAnsi="楷体" w:eastAsia="楷体" w:cs="楷体"/>
          <w:kern w:val="0"/>
          <w:sz w:val="28"/>
          <w:szCs w:val="28"/>
          <w:highlight w:val="none"/>
          <w:lang w:val="en-US" w:eastAsia="zh-CN"/>
        </w:rPr>
      </w:pPr>
      <w:r>
        <w:rPr>
          <w:rFonts w:hint="eastAsia" w:ascii="楷体" w:hAnsi="楷体" w:eastAsia="楷体" w:cs="楷体"/>
          <w:kern w:val="0"/>
          <w:sz w:val="28"/>
          <w:szCs w:val="28"/>
          <w:highlight w:val="none"/>
          <w:lang w:val="en-US" w:eastAsia="zh-CN"/>
        </w:rPr>
        <w:t>8.投诉人为自然人的，投诉书应当由本人签字；投诉书应当由法定代表人、主要负责人，或者其授权代表签字或者盖章，并加盖公章。</w:t>
      </w:r>
    </w:p>
    <w:p w14:paraId="478C4925">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sz w:val="20"/>
          <w:szCs w:val="22"/>
        </w:rPr>
      </w:pPr>
    </w:p>
    <w:p w14:paraId="42673995">
      <w:pPr>
        <w:ind w:left="5838" w:hanging="5094" w:hangingChars="1800"/>
        <w:jc w:val="center"/>
        <w:outlineLvl w:val="0"/>
        <w:rPr>
          <w:rFonts w:hint="eastAsia" w:ascii="宋体" w:hAnsi="宋体"/>
          <w:b/>
          <w:bCs/>
          <w:sz w:val="28"/>
          <w:szCs w:val="28"/>
        </w:rPr>
      </w:pPr>
    </w:p>
    <w:p w14:paraId="174DE80D">
      <w:pPr>
        <w:rPr>
          <w:rFonts w:hint="eastAsia" w:ascii="宋体" w:hAnsi="宋体"/>
          <w:b/>
          <w:bCs/>
          <w:sz w:val="28"/>
          <w:szCs w:val="28"/>
        </w:rPr>
      </w:pPr>
      <w:r>
        <w:rPr>
          <w:rFonts w:hint="eastAsia" w:ascii="宋体" w:hAnsi="宋体"/>
          <w:b/>
          <w:bCs/>
          <w:sz w:val="28"/>
          <w:szCs w:val="28"/>
        </w:rPr>
        <w:br w:type="page"/>
      </w:r>
    </w:p>
    <w:p w14:paraId="7F67722C">
      <w:pPr>
        <w:pStyle w:val="17"/>
        <w:rPr>
          <w:rFonts w:hint="eastAsia"/>
        </w:rPr>
      </w:pPr>
    </w:p>
    <w:p w14:paraId="7B64D6D7">
      <w:pPr>
        <w:ind w:left="5838" w:hanging="5814" w:hangingChars="1800"/>
        <w:jc w:val="center"/>
        <w:outlineLvl w:val="0"/>
        <w:rPr>
          <w:rFonts w:ascii="宋体" w:hAnsi="宋体"/>
          <w:sz w:val="32"/>
          <w:szCs w:val="32"/>
        </w:rPr>
      </w:pPr>
      <w:r>
        <w:rPr>
          <w:rFonts w:hint="eastAsia" w:ascii="宋体" w:hAnsi="宋体"/>
          <w:b/>
          <w:bCs/>
          <w:sz w:val="32"/>
          <w:szCs w:val="32"/>
        </w:rPr>
        <w:t>投诉相关说明</w:t>
      </w:r>
      <w:bookmarkEnd w:id="38"/>
    </w:p>
    <w:p w14:paraId="54E3072E">
      <w:pPr>
        <w:widowControl/>
        <w:spacing w:line="400" w:lineRule="exact"/>
        <w:ind w:firstLine="420"/>
        <w:jc w:val="left"/>
        <w:rPr>
          <w:rFonts w:ascii="宋体" w:hAnsi="宋体"/>
          <w:szCs w:val="21"/>
        </w:rPr>
      </w:pPr>
      <w:r>
        <w:rPr>
          <w:rFonts w:hint="eastAsia" w:ascii="宋体" w:hAnsi="宋体"/>
          <w:szCs w:val="21"/>
        </w:rPr>
        <w:t>投诉人应当满足《政府采购法》、《政府采购法实施条例》和《政府采购供应商投诉处理办法》的相关规定。</w:t>
      </w:r>
    </w:p>
    <w:p w14:paraId="3726090D">
      <w:pPr>
        <w:numPr>
          <w:ilvl w:val="0"/>
          <w:numId w:val="3"/>
        </w:numPr>
        <w:spacing w:line="400" w:lineRule="exact"/>
        <w:ind w:left="4055" w:leftChars="304" w:hanging="3408" w:hangingChars="1600"/>
        <w:outlineLvl w:val="0"/>
        <w:rPr>
          <w:rFonts w:ascii="宋体" w:hAnsi="宋体"/>
          <w:b/>
          <w:bCs/>
          <w:szCs w:val="21"/>
        </w:rPr>
      </w:pPr>
      <w:bookmarkStart w:id="69" w:name="_Toc11499"/>
      <w:r>
        <w:rPr>
          <w:rFonts w:hint="eastAsia" w:ascii="宋体" w:hAnsi="宋体"/>
          <w:b/>
          <w:bCs/>
          <w:szCs w:val="21"/>
        </w:rPr>
        <w:t>质疑前置及时间要求</w:t>
      </w:r>
      <w:bookmarkEnd w:id="69"/>
    </w:p>
    <w:p w14:paraId="611B0389">
      <w:pPr>
        <w:widowControl/>
        <w:spacing w:line="400" w:lineRule="exact"/>
        <w:ind w:firstLine="420"/>
        <w:jc w:val="left"/>
        <w:rPr>
          <w:rFonts w:ascii="宋体" w:hAnsi="宋体"/>
          <w:kern w:val="0"/>
          <w:szCs w:val="21"/>
          <w:shd w:val="clear" w:color="auto" w:fill="FFFFFF"/>
        </w:rPr>
      </w:pPr>
      <w:r>
        <w:rPr>
          <w:rFonts w:hint="eastAsia" w:ascii="宋体" w:hAnsi="宋体"/>
          <w:szCs w:val="21"/>
        </w:rPr>
        <w:t>《中华人民共和国政府采购法》</w:t>
      </w:r>
      <w:r>
        <w:rPr>
          <w:rFonts w:hint="eastAsia" w:ascii="宋体" w:hAnsi="宋体"/>
          <w:kern w:val="0"/>
          <w:szCs w:val="21"/>
          <w:shd w:val="clear" w:color="auto" w:fill="FFFFFF"/>
        </w:rPr>
        <w:t>第五十一条：供应商对政府采购活动事项有疑问的，可以向采购人提出询问，采购人应当及时作出答复，但答复的内容不得涉及商业秘密。</w:t>
      </w:r>
    </w:p>
    <w:p w14:paraId="2F51FB81">
      <w:pPr>
        <w:widowControl/>
        <w:spacing w:line="400" w:lineRule="exact"/>
        <w:ind w:firstLine="420"/>
        <w:jc w:val="left"/>
        <w:rPr>
          <w:rFonts w:ascii="宋体" w:hAnsi="宋体"/>
          <w:szCs w:val="21"/>
        </w:rPr>
      </w:pPr>
      <w:r>
        <w:rPr>
          <w:rFonts w:hint="eastAsia" w:ascii="宋体" w:hAnsi="宋体"/>
          <w:kern w:val="0"/>
          <w:szCs w:val="21"/>
          <w:shd w:val="clear" w:color="auto" w:fill="FFFFFF"/>
        </w:rPr>
        <w:t xml:space="preserve"> 第五十二条：供应商认为采购文件、采购过程和中标、中标结果使自己的权益受到损害的，可以在知道或者应知其权益受到损害之日起七个工作日内，以书面形式向采购人提出质疑。</w:t>
      </w:r>
    </w:p>
    <w:p w14:paraId="25CC441E">
      <w:pPr>
        <w:widowControl/>
        <w:spacing w:line="400" w:lineRule="exact"/>
        <w:ind w:firstLine="420"/>
        <w:jc w:val="left"/>
        <w:rPr>
          <w:rFonts w:ascii="宋体" w:hAnsi="宋体"/>
          <w:kern w:val="0"/>
          <w:szCs w:val="21"/>
          <w:shd w:val="clear" w:color="auto" w:fill="FFFFFF"/>
        </w:rPr>
      </w:pPr>
      <w:r>
        <w:rPr>
          <w:rFonts w:hint="eastAsia" w:ascii="宋体" w:hAnsi="宋体"/>
          <w:kern w:val="0"/>
          <w:szCs w:val="21"/>
          <w:shd w:val="clear" w:color="auto" w:fill="FFFFFF"/>
        </w:rPr>
        <w:t xml:space="preserve"> 第五十三条：采购人应当在收到供应商的书面质疑后七个工作日内作出答复，并以书面形式通知质疑供应商和其他有关供应商，但答复的内容不得涉及商业秘密。</w:t>
      </w:r>
    </w:p>
    <w:p w14:paraId="659DE6F5">
      <w:pPr>
        <w:widowControl/>
        <w:spacing w:line="400" w:lineRule="exact"/>
        <w:ind w:firstLine="420"/>
        <w:jc w:val="left"/>
        <w:rPr>
          <w:rFonts w:ascii="宋体" w:hAnsi="宋体"/>
          <w:kern w:val="0"/>
          <w:szCs w:val="21"/>
          <w:shd w:val="clear" w:color="auto" w:fill="FFFFFF"/>
        </w:rPr>
      </w:pPr>
      <w:r>
        <w:rPr>
          <w:rFonts w:hint="eastAsia" w:ascii="宋体" w:hAnsi="宋体"/>
          <w:kern w:val="0"/>
          <w:szCs w:val="21"/>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40AFCE96">
      <w:pPr>
        <w:widowControl/>
        <w:spacing w:line="400" w:lineRule="exact"/>
        <w:ind w:firstLine="420"/>
        <w:jc w:val="left"/>
        <w:rPr>
          <w:rFonts w:ascii="宋体" w:hAnsi="宋体"/>
          <w:kern w:val="0"/>
          <w:szCs w:val="21"/>
          <w:shd w:val="clear" w:color="auto" w:fill="FFFFFF"/>
        </w:rPr>
      </w:pPr>
      <w:r>
        <w:rPr>
          <w:rFonts w:hint="eastAsia" w:ascii="宋体" w:hAnsi="宋体"/>
          <w:kern w:val="0"/>
          <w:szCs w:val="21"/>
          <w:shd w:val="clear" w:color="auto" w:fill="FFFFFF"/>
        </w:rPr>
        <w:t xml:space="preserve">  《政府采购实施条例》第五十五条：供应商质疑、投诉应当有明确的请求和必要的证明材料。供应商投诉的事项不得超出质疑事项的范围。</w:t>
      </w:r>
    </w:p>
    <w:p w14:paraId="40764F60">
      <w:pPr>
        <w:spacing w:line="400" w:lineRule="exact"/>
        <w:rPr>
          <w:rFonts w:ascii="宋体" w:hAnsi="宋体"/>
          <w:szCs w:val="21"/>
        </w:rPr>
      </w:pPr>
    </w:p>
    <w:p w14:paraId="24B92638">
      <w:pPr>
        <w:spacing w:line="400" w:lineRule="exact"/>
        <w:ind w:left="3836" w:hanging="3834" w:hangingChars="1800"/>
        <w:outlineLvl w:val="0"/>
        <w:rPr>
          <w:rFonts w:ascii="宋体" w:hAnsi="宋体"/>
          <w:szCs w:val="21"/>
        </w:rPr>
      </w:pPr>
      <w:r>
        <w:rPr>
          <w:rFonts w:hint="eastAsia" w:ascii="宋体" w:hAnsi="宋体"/>
          <w:szCs w:val="21"/>
        </w:rPr>
        <w:t xml:space="preserve"> </w:t>
      </w:r>
      <w:r>
        <w:rPr>
          <w:rFonts w:hint="eastAsia" w:ascii="宋体" w:hAnsi="宋体"/>
          <w:b/>
          <w:bCs/>
          <w:szCs w:val="21"/>
        </w:rPr>
        <w:t xml:space="preserve">   </w:t>
      </w:r>
      <w:bookmarkStart w:id="70" w:name="_Toc13508"/>
      <w:r>
        <w:rPr>
          <w:rFonts w:hint="eastAsia" w:ascii="宋体" w:hAnsi="宋体"/>
          <w:b/>
          <w:bCs/>
          <w:szCs w:val="21"/>
        </w:rPr>
        <w:t>二、书面方式</w:t>
      </w:r>
      <w:bookmarkEnd w:id="70"/>
    </w:p>
    <w:p w14:paraId="313DC97B">
      <w:pPr>
        <w:spacing w:line="400" w:lineRule="exact"/>
        <w:ind w:left="3836" w:hanging="3834" w:hangingChars="1800"/>
        <w:rPr>
          <w:rFonts w:ascii="宋体" w:hAnsi="宋体"/>
          <w:szCs w:val="21"/>
        </w:rPr>
      </w:pPr>
      <w:r>
        <w:rPr>
          <w:rFonts w:hint="eastAsia" w:ascii="宋体" w:hAnsi="宋体"/>
          <w:szCs w:val="21"/>
        </w:rPr>
        <w:t xml:space="preserve">    《政府采购供应商投诉处理办法》第八条：投诉人投诉</w:t>
      </w:r>
    </w:p>
    <w:p w14:paraId="7A0AACB7">
      <w:pPr>
        <w:spacing w:line="400" w:lineRule="exact"/>
        <w:rPr>
          <w:rFonts w:ascii="宋体" w:hAnsi="宋体"/>
          <w:szCs w:val="21"/>
        </w:rPr>
      </w:pPr>
      <w:r>
        <w:rPr>
          <w:rFonts w:hint="eastAsia" w:ascii="宋体" w:hAnsi="宋体"/>
          <w:szCs w:val="21"/>
        </w:rPr>
        <w:t>时，应当提交投诉书，并按照被投诉人以及与投诉事项有关的供应商数量提供投诉书的副本。</w:t>
      </w:r>
    </w:p>
    <w:p w14:paraId="0508FF26">
      <w:pPr>
        <w:spacing w:line="400" w:lineRule="exact"/>
        <w:ind w:left="3836" w:hanging="3834" w:hangingChars="1800"/>
        <w:rPr>
          <w:rFonts w:ascii="宋体" w:hAnsi="宋体"/>
          <w:szCs w:val="21"/>
        </w:rPr>
      </w:pPr>
      <w:r>
        <w:rPr>
          <w:rFonts w:hint="eastAsia" w:ascii="宋体" w:hAnsi="宋体"/>
          <w:szCs w:val="21"/>
        </w:rPr>
        <w:t xml:space="preserve">   投诉书应当包括下列主要内容：</w:t>
      </w:r>
    </w:p>
    <w:p w14:paraId="74CD497C">
      <w:pPr>
        <w:numPr>
          <w:ilvl w:val="0"/>
          <w:numId w:val="4"/>
        </w:numPr>
        <w:spacing w:line="400" w:lineRule="exact"/>
        <w:rPr>
          <w:rFonts w:ascii="宋体" w:hAnsi="宋体"/>
          <w:szCs w:val="21"/>
        </w:rPr>
      </w:pPr>
      <w:r>
        <w:rPr>
          <w:rFonts w:hint="eastAsia" w:ascii="宋体" w:hAnsi="宋体"/>
          <w:szCs w:val="21"/>
        </w:rPr>
        <w:t>投诉人和被投诉人的名称、地址、电话等；</w:t>
      </w:r>
    </w:p>
    <w:p w14:paraId="47DF9F47">
      <w:pPr>
        <w:numPr>
          <w:ilvl w:val="0"/>
          <w:numId w:val="4"/>
        </w:numPr>
        <w:spacing w:line="400" w:lineRule="exact"/>
        <w:rPr>
          <w:rFonts w:ascii="宋体" w:hAnsi="宋体"/>
          <w:szCs w:val="21"/>
        </w:rPr>
      </w:pPr>
      <w:r>
        <w:rPr>
          <w:rFonts w:hint="eastAsia" w:ascii="宋体" w:hAnsi="宋体"/>
          <w:szCs w:val="21"/>
        </w:rPr>
        <w:t>具体的投诉事项及事实依据；</w:t>
      </w:r>
    </w:p>
    <w:p w14:paraId="42183B60">
      <w:pPr>
        <w:numPr>
          <w:ilvl w:val="0"/>
          <w:numId w:val="4"/>
        </w:numPr>
        <w:spacing w:line="400" w:lineRule="exact"/>
        <w:rPr>
          <w:rFonts w:ascii="宋体" w:hAnsi="宋体"/>
          <w:szCs w:val="21"/>
        </w:rPr>
      </w:pPr>
      <w:r>
        <w:rPr>
          <w:rFonts w:hint="eastAsia" w:ascii="宋体" w:hAnsi="宋体"/>
          <w:szCs w:val="21"/>
        </w:rPr>
        <w:t>质疑和质疑答复情况及相关证明材料；</w:t>
      </w:r>
    </w:p>
    <w:p w14:paraId="6D49E694">
      <w:pPr>
        <w:numPr>
          <w:ilvl w:val="0"/>
          <w:numId w:val="4"/>
        </w:numPr>
        <w:spacing w:line="400" w:lineRule="exact"/>
        <w:rPr>
          <w:rFonts w:ascii="宋体" w:hAnsi="宋体"/>
          <w:szCs w:val="21"/>
        </w:rPr>
      </w:pPr>
      <w:r>
        <w:rPr>
          <w:rFonts w:hint="eastAsia" w:ascii="宋体" w:hAnsi="宋体"/>
          <w:szCs w:val="21"/>
        </w:rPr>
        <w:t>提起投诉的日期。</w:t>
      </w:r>
    </w:p>
    <w:p w14:paraId="0844F256">
      <w:pPr>
        <w:spacing w:line="400" w:lineRule="exact"/>
        <w:ind w:firstLine="645"/>
        <w:rPr>
          <w:rFonts w:ascii="宋体" w:hAnsi="宋体"/>
          <w:szCs w:val="21"/>
        </w:rPr>
      </w:pPr>
      <w:r>
        <w:rPr>
          <w:rFonts w:hint="eastAsia" w:ascii="宋体" w:hAnsi="宋体"/>
          <w:szCs w:val="21"/>
        </w:rPr>
        <w:t>投诉书应当署名。投诉人为自然人，应当由本人签字；投诉人为法人或者其他组织的，应当由法定代表人或者主要负责人签字并加盖公章。</w:t>
      </w:r>
    </w:p>
    <w:p w14:paraId="393C43FD">
      <w:pPr>
        <w:spacing w:line="400" w:lineRule="exact"/>
        <w:ind w:firstLine="645"/>
        <w:rPr>
          <w:rFonts w:ascii="宋体" w:hAnsi="宋体"/>
          <w:szCs w:val="21"/>
        </w:rPr>
      </w:pPr>
      <w:r>
        <w:rPr>
          <w:rFonts w:hint="eastAsia" w:ascii="宋体" w:hAnsi="宋体"/>
          <w:szCs w:val="21"/>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3700E5EE">
      <w:pPr>
        <w:spacing w:line="400" w:lineRule="exact"/>
        <w:ind w:firstLine="645"/>
        <w:rPr>
          <w:rFonts w:ascii="宋体" w:hAnsi="宋体"/>
          <w:szCs w:val="21"/>
        </w:rPr>
      </w:pPr>
      <w:r>
        <w:rPr>
          <w:rFonts w:hint="eastAsia" w:ascii="宋体" w:hAnsi="宋体"/>
          <w:szCs w:val="21"/>
        </w:rPr>
        <w:t>《政府采购供应商投诉处理办法》第十条：投诉人提起投诉应当符合下列条件：</w:t>
      </w:r>
    </w:p>
    <w:p w14:paraId="024C4474">
      <w:pPr>
        <w:numPr>
          <w:ilvl w:val="0"/>
          <w:numId w:val="5"/>
        </w:numPr>
        <w:spacing w:line="400" w:lineRule="exact"/>
        <w:rPr>
          <w:rFonts w:ascii="宋体" w:hAnsi="宋体"/>
          <w:szCs w:val="21"/>
        </w:rPr>
      </w:pPr>
      <w:r>
        <w:rPr>
          <w:rFonts w:hint="eastAsia" w:ascii="宋体" w:hAnsi="宋体"/>
          <w:szCs w:val="21"/>
        </w:rPr>
        <w:t>投诉人是参与所投诉政府采购活动的供应商；</w:t>
      </w:r>
    </w:p>
    <w:p w14:paraId="75F3ED19">
      <w:pPr>
        <w:numPr>
          <w:ilvl w:val="0"/>
          <w:numId w:val="5"/>
        </w:numPr>
        <w:spacing w:line="400" w:lineRule="exact"/>
        <w:rPr>
          <w:rFonts w:ascii="宋体" w:hAnsi="宋体"/>
          <w:szCs w:val="21"/>
        </w:rPr>
      </w:pPr>
      <w:r>
        <w:rPr>
          <w:rFonts w:hint="eastAsia" w:ascii="宋体" w:hAnsi="宋体"/>
          <w:szCs w:val="21"/>
        </w:rPr>
        <w:t>提起投诉诉前已依法进行质疑；</w:t>
      </w:r>
    </w:p>
    <w:p w14:paraId="4B6A96DD">
      <w:pPr>
        <w:numPr>
          <w:ilvl w:val="0"/>
          <w:numId w:val="5"/>
        </w:numPr>
        <w:spacing w:line="400" w:lineRule="exact"/>
        <w:rPr>
          <w:rFonts w:ascii="宋体" w:hAnsi="宋体"/>
          <w:szCs w:val="21"/>
        </w:rPr>
      </w:pPr>
      <w:r>
        <w:rPr>
          <w:rFonts w:hint="eastAsia" w:ascii="宋体" w:hAnsi="宋体"/>
          <w:szCs w:val="21"/>
        </w:rPr>
        <w:t>投诉书内容符合本办法的规定；</w:t>
      </w:r>
    </w:p>
    <w:p w14:paraId="6A7515B2">
      <w:pPr>
        <w:numPr>
          <w:ilvl w:val="0"/>
          <w:numId w:val="5"/>
        </w:numPr>
        <w:spacing w:line="400" w:lineRule="exact"/>
        <w:rPr>
          <w:rFonts w:ascii="宋体" w:hAnsi="宋体"/>
          <w:szCs w:val="21"/>
        </w:rPr>
      </w:pPr>
      <w:r>
        <w:rPr>
          <w:rFonts w:hint="eastAsia" w:ascii="宋体" w:hAnsi="宋体"/>
          <w:szCs w:val="21"/>
        </w:rPr>
        <w:t>在投诉有效期内提起投诉；</w:t>
      </w:r>
    </w:p>
    <w:p w14:paraId="2F61CEBA">
      <w:pPr>
        <w:numPr>
          <w:ilvl w:val="0"/>
          <w:numId w:val="5"/>
        </w:numPr>
        <w:spacing w:line="400" w:lineRule="exact"/>
        <w:rPr>
          <w:rFonts w:ascii="宋体" w:hAnsi="宋体"/>
          <w:szCs w:val="21"/>
        </w:rPr>
      </w:pPr>
      <w:r>
        <w:rPr>
          <w:rFonts w:hint="eastAsia" w:ascii="宋体" w:hAnsi="宋体"/>
          <w:szCs w:val="21"/>
        </w:rPr>
        <w:t>属于本级财政部门管辖；</w:t>
      </w:r>
    </w:p>
    <w:p w14:paraId="66111AC8">
      <w:pPr>
        <w:numPr>
          <w:ilvl w:val="0"/>
          <w:numId w:val="5"/>
        </w:numPr>
        <w:spacing w:line="400" w:lineRule="exact"/>
        <w:rPr>
          <w:rFonts w:ascii="宋体" w:hAnsi="宋体"/>
          <w:szCs w:val="21"/>
        </w:rPr>
      </w:pPr>
      <w:r>
        <w:rPr>
          <w:rFonts w:hint="eastAsia" w:ascii="宋体" w:hAnsi="宋体"/>
          <w:szCs w:val="21"/>
        </w:rPr>
        <w:t>同一投诉事项未经财政部门投诉处理；</w:t>
      </w:r>
    </w:p>
    <w:p w14:paraId="35F03C27">
      <w:pPr>
        <w:numPr>
          <w:ilvl w:val="0"/>
          <w:numId w:val="5"/>
        </w:numPr>
        <w:spacing w:line="400" w:lineRule="exact"/>
        <w:rPr>
          <w:rFonts w:ascii="宋体" w:hAnsi="宋体"/>
          <w:szCs w:val="21"/>
        </w:rPr>
      </w:pPr>
      <w:r>
        <w:rPr>
          <w:rFonts w:hint="eastAsia" w:ascii="宋体" w:hAnsi="宋体"/>
          <w:szCs w:val="21"/>
        </w:rPr>
        <w:t>国务院财政部门规定的其他条件。</w:t>
      </w:r>
    </w:p>
    <w:p w14:paraId="4DBE737A">
      <w:pPr>
        <w:spacing w:line="400" w:lineRule="exact"/>
        <w:ind w:left="3836" w:hanging="3834" w:hangingChars="1800"/>
        <w:rPr>
          <w:rFonts w:ascii="宋体" w:hAnsi="宋体"/>
          <w:szCs w:val="21"/>
        </w:rPr>
      </w:pPr>
      <w:r>
        <w:rPr>
          <w:rFonts w:hint="eastAsia" w:ascii="宋体" w:hAnsi="宋体"/>
          <w:szCs w:val="21"/>
        </w:rPr>
        <w:t xml:space="preserve">   </w:t>
      </w:r>
    </w:p>
    <w:p w14:paraId="45D65E19">
      <w:pPr>
        <w:outlineLvl w:val="0"/>
        <w:rPr>
          <w:szCs w:val="21"/>
        </w:rPr>
      </w:pPr>
      <w:r>
        <w:rPr>
          <w:rFonts w:hint="eastAsia"/>
          <w:szCs w:val="21"/>
        </w:rPr>
        <w:t xml:space="preserve"> </w:t>
      </w:r>
      <w:r>
        <w:rPr>
          <w:rFonts w:hint="eastAsia" w:ascii="宋体" w:hAnsi="宋体"/>
          <w:b/>
          <w:bCs/>
          <w:szCs w:val="21"/>
        </w:rPr>
        <w:t xml:space="preserve">   </w:t>
      </w:r>
      <w:bookmarkStart w:id="71" w:name="_Toc5978"/>
      <w:r>
        <w:rPr>
          <w:rFonts w:hint="eastAsia" w:ascii="宋体" w:hAnsi="宋体"/>
          <w:b/>
          <w:bCs/>
          <w:szCs w:val="21"/>
        </w:rPr>
        <w:t>三、虚假、恶意投诉法律责任</w:t>
      </w:r>
      <w:bookmarkEnd w:id="71"/>
    </w:p>
    <w:p w14:paraId="17C64052">
      <w:pPr>
        <w:spacing w:line="400" w:lineRule="exact"/>
        <w:ind w:firstLine="426" w:firstLineChars="200"/>
        <w:rPr>
          <w:rFonts w:ascii="宋体" w:hAnsi="宋体"/>
          <w:szCs w:val="21"/>
        </w:rPr>
      </w:pPr>
      <w:r>
        <w:rPr>
          <w:rFonts w:hint="eastAsia" w:ascii="宋体" w:hAnsi="宋体"/>
          <w:szCs w:val="21"/>
        </w:rPr>
        <w:t>第七十三条：供应商捏造实施、提供虚假材料或者以非法手段取得证明材料进行投诉的，由财政部门列入不良行为记录名单，禁止其1至3年内参加政府采购活动。</w:t>
      </w:r>
    </w:p>
    <w:p w14:paraId="6F6F10CC">
      <w:pPr>
        <w:spacing w:line="400" w:lineRule="exact"/>
        <w:ind w:firstLine="426" w:firstLineChars="200"/>
        <w:rPr>
          <w:rFonts w:ascii="宋体" w:hAnsi="宋体"/>
          <w:szCs w:val="21"/>
        </w:rPr>
      </w:pPr>
      <w:r>
        <w:rPr>
          <w:rFonts w:hint="eastAsia" w:ascii="宋体" w:hAnsi="宋体"/>
          <w:szCs w:val="21"/>
        </w:rPr>
        <w:t>《政府采购供应商投诉处理办法》第二十六条：投诉人有下列情形之一的，属于虚假、恶意投诉，财政部门应当驳回投诉，将其列入不良行为记录名单，并依法予以处罚：</w:t>
      </w:r>
    </w:p>
    <w:p w14:paraId="6E965273">
      <w:pPr>
        <w:spacing w:line="400" w:lineRule="exact"/>
        <w:ind w:firstLine="426" w:firstLineChars="200"/>
        <w:rPr>
          <w:rFonts w:ascii="宋体" w:hAnsi="宋体"/>
          <w:szCs w:val="21"/>
        </w:rPr>
      </w:pPr>
      <w:r>
        <w:rPr>
          <w:rFonts w:hint="eastAsia" w:ascii="宋体" w:hAnsi="宋体"/>
          <w:szCs w:val="21"/>
        </w:rPr>
        <w:t>（一）1年内3次以上投诉均查无实据的；</w:t>
      </w:r>
    </w:p>
    <w:p w14:paraId="536A5058">
      <w:pPr>
        <w:spacing w:line="400" w:lineRule="exact"/>
        <w:ind w:firstLine="426" w:firstLineChars="200"/>
        <w:rPr>
          <w:rFonts w:ascii="宋体" w:hAnsi="宋体"/>
          <w:szCs w:val="21"/>
        </w:rPr>
      </w:pPr>
      <w:r>
        <w:rPr>
          <w:rFonts w:hint="eastAsia" w:ascii="宋体" w:hAnsi="宋体"/>
          <w:szCs w:val="21"/>
        </w:rPr>
        <w:t>（二）捏造事实或者提供虚假投诉材料的。</w:t>
      </w:r>
    </w:p>
    <w:p w14:paraId="58F5ACED">
      <w:pPr>
        <w:spacing w:line="400" w:lineRule="exact"/>
        <w:rPr>
          <w:rFonts w:ascii="宋体" w:hAnsi="宋体"/>
          <w:szCs w:val="21"/>
        </w:rPr>
      </w:pPr>
    </w:p>
    <w:p w14:paraId="2FDC7043">
      <w:pPr>
        <w:spacing w:line="400" w:lineRule="exact"/>
        <w:rPr>
          <w:rFonts w:ascii="宋体" w:hAnsi="宋体"/>
          <w:szCs w:val="21"/>
        </w:rPr>
      </w:pPr>
    </w:p>
    <w:p w14:paraId="17274490">
      <w:pPr>
        <w:rPr>
          <w:rFonts w:ascii="宋体" w:hAnsi="宋体"/>
          <w:szCs w:val="21"/>
        </w:rPr>
      </w:pPr>
      <w:r>
        <w:rPr>
          <w:rFonts w:hint="eastAsia" w:ascii="宋体" w:hAnsi="宋体"/>
          <w:szCs w:val="21"/>
        </w:rPr>
        <w:t>递交投诉书地址：阿克陶县财政局政府采购办监管办公室</w:t>
      </w:r>
    </w:p>
    <w:p w14:paraId="51B4F041">
      <w:pPr>
        <w:spacing w:line="540" w:lineRule="exact"/>
        <w:outlineLvl w:val="0"/>
        <w:rPr>
          <w:rFonts w:ascii="宋体" w:hAnsi="宋体"/>
          <w:b/>
          <w:bCs/>
          <w:sz w:val="32"/>
          <w:szCs w:val="32"/>
        </w:rPr>
      </w:pPr>
      <w:bookmarkStart w:id="72" w:name="_Toc1697"/>
    </w:p>
    <w:p w14:paraId="2F619C5F">
      <w:pPr>
        <w:spacing w:line="540" w:lineRule="exact"/>
        <w:jc w:val="center"/>
        <w:outlineLvl w:val="0"/>
        <w:rPr>
          <w:rFonts w:ascii="宋体" w:hAnsi="宋体"/>
          <w:b/>
          <w:bCs/>
          <w:sz w:val="32"/>
          <w:szCs w:val="32"/>
        </w:rPr>
      </w:pPr>
    </w:p>
    <w:p w14:paraId="1EE12C84">
      <w:pPr>
        <w:spacing w:line="540" w:lineRule="exact"/>
        <w:jc w:val="center"/>
        <w:outlineLvl w:val="0"/>
        <w:rPr>
          <w:rFonts w:ascii="宋体" w:hAnsi="宋体"/>
          <w:b/>
          <w:bCs/>
          <w:sz w:val="32"/>
          <w:szCs w:val="32"/>
        </w:rPr>
      </w:pPr>
    </w:p>
    <w:p w14:paraId="218860C0">
      <w:pPr>
        <w:spacing w:line="540" w:lineRule="exact"/>
        <w:jc w:val="center"/>
        <w:outlineLvl w:val="0"/>
        <w:rPr>
          <w:rFonts w:ascii="宋体" w:hAnsi="宋体"/>
          <w:b/>
          <w:bCs/>
          <w:sz w:val="32"/>
          <w:szCs w:val="32"/>
        </w:rPr>
      </w:pPr>
    </w:p>
    <w:p w14:paraId="67E0950A">
      <w:pPr>
        <w:spacing w:line="540" w:lineRule="exact"/>
        <w:jc w:val="center"/>
        <w:outlineLvl w:val="0"/>
        <w:rPr>
          <w:rFonts w:ascii="宋体" w:hAnsi="宋体"/>
          <w:b/>
          <w:bCs/>
          <w:sz w:val="32"/>
          <w:szCs w:val="32"/>
        </w:rPr>
      </w:pPr>
    </w:p>
    <w:p w14:paraId="59403D1C">
      <w:pPr>
        <w:spacing w:line="540" w:lineRule="exact"/>
        <w:jc w:val="center"/>
        <w:outlineLvl w:val="0"/>
        <w:rPr>
          <w:rFonts w:ascii="宋体" w:hAnsi="宋体"/>
          <w:b/>
          <w:bCs/>
          <w:sz w:val="32"/>
          <w:szCs w:val="32"/>
        </w:rPr>
      </w:pPr>
    </w:p>
    <w:p w14:paraId="5474808D">
      <w:pPr>
        <w:spacing w:line="540" w:lineRule="exact"/>
        <w:jc w:val="center"/>
        <w:outlineLvl w:val="0"/>
        <w:rPr>
          <w:rFonts w:ascii="宋体" w:hAnsi="宋体"/>
          <w:b/>
          <w:bCs/>
          <w:sz w:val="32"/>
          <w:szCs w:val="32"/>
        </w:rPr>
      </w:pPr>
    </w:p>
    <w:p w14:paraId="15658011">
      <w:pPr>
        <w:spacing w:line="540" w:lineRule="exact"/>
        <w:jc w:val="center"/>
        <w:outlineLvl w:val="0"/>
        <w:rPr>
          <w:rFonts w:ascii="宋体" w:hAnsi="宋体"/>
          <w:b/>
          <w:bCs/>
          <w:sz w:val="32"/>
          <w:szCs w:val="32"/>
        </w:rPr>
      </w:pPr>
    </w:p>
    <w:p w14:paraId="42DE8D39">
      <w:pPr>
        <w:spacing w:line="540" w:lineRule="exact"/>
        <w:jc w:val="center"/>
        <w:outlineLvl w:val="0"/>
        <w:rPr>
          <w:rFonts w:ascii="宋体" w:hAnsi="宋体"/>
          <w:b/>
          <w:bCs/>
          <w:sz w:val="32"/>
          <w:szCs w:val="32"/>
        </w:rPr>
      </w:pPr>
    </w:p>
    <w:p w14:paraId="0A30352A">
      <w:pPr>
        <w:spacing w:line="540" w:lineRule="exact"/>
        <w:jc w:val="center"/>
        <w:outlineLvl w:val="0"/>
        <w:rPr>
          <w:rFonts w:ascii="宋体" w:hAnsi="宋体"/>
          <w:b/>
          <w:bCs/>
          <w:sz w:val="32"/>
          <w:szCs w:val="32"/>
        </w:rPr>
      </w:pPr>
    </w:p>
    <w:p w14:paraId="156B64BF">
      <w:pPr>
        <w:spacing w:line="540" w:lineRule="exact"/>
        <w:jc w:val="center"/>
        <w:outlineLvl w:val="0"/>
        <w:rPr>
          <w:rFonts w:ascii="宋体" w:hAnsi="宋体"/>
          <w:b/>
          <w:bCs/>
          <w:sz w:val="32"/>
          <w:szCs w:val="32"/>
        </w:rPr>
      </w:pPr>
    </w:p>
    <w:p w14:paraId="2CE0BCC8">
      <w:pPr>
        <w:spacing w:line="540" w:lineRule="exact"/>
        <w:jc w:val="center"/>
        <w:outlineLvl w:val="0"/>
        <w:rPr>
          <w:rFonts w:ascii="宋体" w:hAnsi="宋体"/>
          <w:b/>
          <w:bCs/>
          <w:sz w:val="32"/>
          <w:szCs w:val="32"/>
        </w:rPr>
      </w:pPr>
    </w:p>
    <w:p w14:paraId="7507E31D">
      <w:pPr>
        <w:spacing w:line="540" w:lineRule="exact"/>
        <w:jc w:val="both"/>
        <w:outlineLvl w:val="0"/>
        <w:rPr>
          <w:rFonts w:ascii="宋体" w:hAnsi="宋体"/>
          <w:b/>
          <w:bCs/>
          <w:sz w:val="32"/>
          <w:szCs w:val="32"/>
        </w:rPr>
      </w:pPr>
    </w:p>
    <w:p w14:paraId="02CC9896">
      <w:pPr>
        <w:spacing w:line="540" w:lineRule="exact"/>
        <w:jc w:val="both"/>
        <w:outlineLvl w:val="0"/>
        <w:rPr>
          <w:rFonts w:ascii="宋体" w:hAnsi="宋体"/>
          <w:b/>
          <w:bCs/>
          <w:sz w:val="32"/>
          <w:szCs w:val="32"/>
        </w:rPr>
      </w:pPr>
    </w:p>
    <w:p w14:paraId="7B4AEB93">
      <w:pPr>
        <w:spacing w:line="540" w:lineRule="exact"/>
        <w:jc w:val="both"/>
        <w:outlineLvl w:val="0"/>
        <w:rPr>
          <w:rFonts w:hint="eastAsia" w:ascii="宋体" w:hAnsi="宋体"/>
          <w:b/>
          <w:bCs/>
          <w:sz w:val="32"/>
          <w:szCs w:val="32"/>
        </w:rPr>
      </w:pPr>
    </w:p>
    <w:p w14:paraId="5A93764E">
      <w:pPr>
        <w:spacing w:line="540" w:lineRule="exact"/>
        <w:jc w:val="center"/>
        <w:outlineLvl w:val="0"/>
        <w:rPr>
          <w:rFonts w:ascii="宋体" w:hAnsi="宋体"/>
          <w:b/>
          <w:bCs/>
          <w:sz w:val="32"/>
          <w:szCs w:val="32"/>
        </w:rPr>
      </w:pPr>
      <w:r>
        <w:rPr>
          <w:rFonts w:hint="eastAsia" w:ascii="宋体" w:hAnsi="宋体"/>
          <w:b/>
          <w:bCs/>
          <w:sz w:val="32"/>
          <w:szCs w:val="32"/>
        </w:rPr>
        <w:t>质疑函范本</w:t>
      </w:r>
      <w:bookmarkEnd w:id="72"/>
    </w:p>
    <w:p w14:paraId="4B98B906">
      <w:pPr>
        <w:adjustRightInd w:val="0"/>
        <w:snapToGrid w:val="0"/>
        <w:spacing w:before="325" w:beforeLines="100" w:line="540" w:lineRule="exact"/>
        <w:ind w:firstLine="426" w:firstLineChars="200"/>
        <w:outlineLvl w:val="0"/>
        <w:rPr>
          <w:rFonts w:ascii="宋体" w:hAnsi="宋体"/>
          <w:bCs/>
          <w:szCs w:val="21"/>
        </w:rPr>
      </w:pPr>
      <w:bookmarkStart w:id="73" w:name="_Toc9061"/>
      <w:r>
        <w:rPr>
          <w:rFonts w:hint="eastAsia" w:ascii="宋体" w:hAnsi="宋体"/>
          <w:bCs/>
          <w:szCs w:val="21"/>
        </w:rPr>
        <w:t>一、质疑供应商基本信息</w:t>
      </w:r>
      <w:bookmarkEnd w:id="73"/>
    </w:p>
    <w:p w14:paraId="43F43396">
      <w:pPr>
        <w:adjustRightInd w:val="0"/>
        <w:snapToGrid w:val="0"/>
        <w:spacing w:line="540" w:lineRule="exact"/>
        <w:ind w:firstLine="426" w:firstLineChars="200"/>
        <w:rPr>
          <w:rFonts w:ascii="宋体" w:hAnsi="宋体"/>
          <w:szCs w:val="21"/>
          <w:u w:val="dotted"/>
        </w:rPr>
      </w:pPr>
      <w:r>
        <w:rPr>
          <w:rFonts w:hint="eastAsia" w:ascii="宋体" w:hAnsi="宋体"/>
          <w:szCs w:val="21"/>
        </w:rPr>
        <w:t>质疑供应商：</w:t>
      </w:r>
      <w:r>
        <w:rPr>
          <w:rFonts w:hint="eastAsia" w:ascii="宋体" w:hAnsi="宋体"/>
          <w:szCs w:val="21"/>
          <w:u w:val="dotted"/>
        </w:rPr>
        <w:t xml:space="preserve">                         </w:t>
      </w:r>
    </w:p>
    <w:p w14:paraId="6E0B6C82">
      <w:pPr>
        <w:adjustRightInd w:val="0"/>
        <w:snapToGrid w:val="0"/>
        <w:spacing w:line="540" w:lineRule="exact"/>
        <w:ind w:firstLine="426" w:firstLineChars="200"/>
        <w:rPr>
          <w:rFonts w:ascii="宋体" w:hAnsi="宋体"/>
          <w:szCs w:val="21"/>
        </w:rPr>
      </w:pPr>
      <w:r>
        <w:rPr>
          <w:rFonts w:hint="eastAsia" w:ascii="宋体" w:hAnsi="宋体"/>
          <w:szCs w:val="21"/>
        </w:rPr>
        <w:t>地址：</w:t>
      </w:r>
      <w:r>
        <w:rPr>
          <w:rFonts w:hint="eastAsia" w:ascii="宋体" w:hAnsi="宋体"/>
          <w:szCs w:val="21"/>
          <w:u w:val="dotted"/>
        </w:rPr>
        <w:t xml:space="preserve">                          </w:t>
      </w:r>
      <w:r>
        <w:rPr>
          <w:rFonts w:hint="eastAsia" w:ascii="宋体" w:hAnsi="宋体"/>
          <w:szCs w:val="21"/>
        </w:rPr>
        <w:t>邮编：</w:t>
      </w:r>
      <w:r>
        <w:rPr>
          <w:rFonts w:hint="eastAsia" w:ascii="宋体" w:hAnsi="宋体"/>
          <w:szCs w:val="21"/>
          <w:u w:val="dotted"/>
        </w:rPr>
        <w:t xml:space="preserve">            </w:t>
      </w:r>
    </w:p>
    <w:p w14:paraId="1CBACAA4">
      <w:pPr>
        <w:adjustRightInd w:val="0"/>
        <w:snapToGrid w:val="0"/>
        <w:spacing w:line="540" w:lineRule="exact"/>
        <w:ind w:firstLine="426" w:firstLineChars="200"/>
        <w:rPr>
          <w:rFonts w:ascii="宋体" w:hAnsi="宋体"/>
          <w:szCs w:val="21"/>
        </w:rPr>
      </w:pPr>
      <w:r>
        <w:rPr>
          <w:rFonts w:hint="eastAsia" w:ascii="宋体" w:hAnsi="宋体"/>
          <w:szCs w:val="21"/>
        </w:rPr>
        <w:t>联系人：</w:t>
      </w:r>
      <w:r>
        <w:rPr>
          <w:rFonts w:hint="eastAsia" w:ascii="宋体" w:hAnsi="宋体"/>
          <w:szCs w:val="21"/>
          <w:u w:val="dotted"/>
        </w:rPr>
        <w:t xml:space="preserve">                      </w:t>
      </w:r>
      <w:r>
        <w:rPr>
          <w:rFonts w:hint="eastAsia" w:ascii="宋体" w:hAnsi="宋体"/>
          <w:szCs w:val="21"/>
        </w:rPr>
        <w:t>联系电话：</w:t>
      </w:r>
      <w:r>
        <w:rPr>
          <w:rFonts w:hint="eastAsia" w:ascii="宋体" w:hAnsi="宋体"/>
          <w:szCs w:val="21"/>
          <w:u w:val="dotted"/>
        </w:rPr>
        <w:t xml:space="preserve">            </w:t>
      </w:r>
    </w:p>
    <w:p w14:paraId="2CAAC12D">
      <w:pPr>
        <w:adjustRightInd w:val="0"/>
        <w:snapToGrid w:val="0"/>
        <w:spacing w:line="540" w:lineRule="exact"/>
        <w:ind w:firstLine="426" w:firstLineChars="200"/>
        <w:rPr>
          <w:rFonts w:ascii="宋体" w:hAnsi="宋体"/>
          <w:szCs w:val="21"/>
          <w:u w:val="dotted"/>
        </w:rPr>
      </w:pPr>
      <w:r>
        <w:rPr>
          <w:rFonts w:hint="eastAsia" w:ascii="宋体" w:hAnsi="宋体"/>
          <w:szCs w:val="21"/>
        </w:rPr>
        <w:t>授权代表：</w:t>
      </w:r>
      <w:r>
        <w:rPr>
          <w:rFonts w:hint="eastAsia" w:ascii="宋体" w:hAnsi="宋体"/>
          <w:szCs w:val="21"/>
          <w:u w:val="dotted"/>
        </w:rPr>
        <w:t xml:space="preserve">                                          </w:t>
      </w:r>
    </w:p>
    <w:p w14:paraId="12A7A359">
      <w:pPr>
        <w:adjustRightInd w:val="0"/>
        <w:snapToGrid w:val="0"/>
        <w:spacing w:line="540" w:lineRule="exact"/>
        <w:ind w:firstLine="426" w:firstLineChars="200"/>
        <w:rPr>
          <w:rFonts w:ascii="宋体" w:hAnsi="宋体"/>
          <w:szCs w:val="21"/>
        </w:rPr>
      </w:pPr>
      <w:r>
        <w:rPr>
          <w:rFonts w:hint="eastAsia" w:ascii="宋体" w:hAnsi="宋体"/>
          <w:szCs w:val="21"/>
        </w:rPr>
        <w:t>联系电话：</w:t>
      </w:r>
      <w:r>
        <w:rPr>
          <w:rFonts w:hint="eastAsia" w:ascii="宋体" w:hAnsi="宋体"/>
          <w:szCs w:val="21"/>
          <w:u w:val="dotted"/>
        </w:rPr>
        <w:t xml:space="preserve">                                          </w:t>
      </w:r>
    </w:p>
    <w:p w14:paraId="184A51EE">
      <w:pPr>
        <w:adjustRightInd w:val="0"/>
        <w:snapToGrid w:val="0"/>
        <w:spacing w:line="540" w:lineRule="exact"/>
        <w:ind w:firstLine="426" w:firstLineChars="200"/>
        <w:rPr>
          <w:rFonts w:ascii="宋体" w:hAnsi="宋体"/>
          <w:szCs w:val="21"/>
        </w:rPr>
      </w:pPr>
      <w:r>
        <w:rPr>
          <w:rFonts w:hint="eastAsia" w:ascii="宋体" w:hAnsi="宋体"/>
          <w:szCs w:val="21"/>
        </w:rPr>
        <w:t xml:space="preserve">地址： </w:t>
      </w:r>
      <w:r>
        <w:rPr>
          <w:rFonts w:hint="eastAsia" w:ascii="宋体" w:hAnsi="宋体"/>
          <w:szCs w:val="21"/>
          <w:u w:val="dotted"/>
        </w:rPr>
        <w:t xml:space="preserve">                        </w:t>
      </w:r>
      <w:r>
        <w:rPr>
          <w:rFonts w:hint="eastAsia" w:ascii="宋体" w:hAnsi="宋体"/>
          <w:szCs w:val="21"/>
        </w:rPr>
        <w:t>邮编：</w:t>
      </w:r>
      <w:r>
        <w:rPr>
          <w:rFonts w:hint="eastAsia" w:ascii="宋体" w:hAnsi="宋体"/>
          <w:szCs w:val="21"/>
          <w:u w:val="dotted"/>
        </w:rPr>
        <w:t xml:space="preserve">               </w:t>
      </w:r>
    </w:p>
    <w:p w14:paraId="18BEBFFD">
      <w:pPr>
        <w:adjustRightInd w:val="0"/>
        <w:snapToGrid w:val="0"/>
        <w:spacing w:line="540" w:lineRule="exact"/>
        <w:ind w:firstLine="426" w:firstLineChars="200"/>
        <w:outlineLvl w:val="0"/>
        <w:rPr>
          <w:rFonts w:ascii="宋体" w:hAnsi="宋体"/>
          <w:bCs/>
          <w:szCs w:val="21"/>
        </w:rPr>
      </w:pPr>
      <w:bookmarkStart w:id="74" w:name="_Toc15938"/>
      <w:r>
        <w:rPr>
          <w:rFonts w:hint="eastAsia" w:ascii="宋体" w:hAnsi="宋体"/>
          <w:bCs/>
          <w:szCs w:val="21"/>
        </w:rPr>
        <w:t>二、质疑项目基本情况</w:t>
      </w:r>
      <w:bookmarkEnd w:id="74"/>
    </w:p>
    <w:p w14:paraId="32D8CF48">
      <w:pPr>
        <w:adjustRightInd w:val="0"/>
        <w:snapToGrid w:val="0"/>
        <w:spacing w:line="540" w:lineRule="exact"/>
        <w:ind w:firstLine="426" w:firstLineChars="200"/>
        <w:rPr>
          <w:rFonts w:ascii="宋体" w:hAnsi="宋体"/>
          <w:szCs w:val="21"/>
        </w:rPr>
      </w:pPr>
      <w:r>
        <w:rPr>
          <w:rFonts w:hint="eastAsia" w:ascii="宋体" w:hAnsi="宋体"/>
          <w:szCs w:val="21"/>
        </w:rPr>
        <w:t>质疑项目的名称：</w:t>
      </w:r>
      <w:r>
        <w:rPr>
          <w:rFonts w:hint="eastAsia" w:ascii="宋体" w:hAnsi="宋体"/>
          <w:szCs w:val="21"/>
          <w:u w:val="dotted"/>
        </w:rPr>
        <w:t xml:space="preserve">                                     </w:t>
      </w:r>
    </w:p>
    <w:p w14:paraId="563F058F">
      <w:pPr>
        <w:adjustRightInd w:val="0"/>
        <w:snapToGrid w:val="0"/>
        <w:spacing w:line="540" w:lineRule="exact"/>
        <w:ind w:firstLine="426" w:firstLineChars="200"/>
        <w:rPr>
          <w:rFonts w:ascii="宋体" w:hAnsi="宋体"/>
          <w:szCs w:val="21"/>
        </w:rPr>
      </w:pPr>
      <w:r>
        <w:rPr>
          <w:rFonts w:hint="eastAsia" w:ascii="宋体" w:hAnsi="宋体"/>
          <w:szCs w:val="21"/>
        </w:rPr>
        <w:t>质疑项目的编号：</w:t>
      </w:r>
      <w:r>
        <w:rPr>
          <w:rFonts w:hint="eastAsia" w:ascii="宋体" w:hAnsi="宋体"/>
          <w:szCs w:val="21"/>
          <w:u w:val="dotted"/>
        </w:rPr>
        <w:t xml:space="preserve">               </w:t>
      </w:r>
      <w:r>
        <w:rPr>
          <w:rFonts w:hint="eastAsia" w:ascii="宋体" w:hAnsi="宋体"/>
          <w:szCs w:val="21"/>
        </w:rPr>
        <w:t>包号：</w:t>
      </w:r>
      <w:r>
        <w:rPr>
          <w:rFonts w:hint="eastAsia" w:ascii="宋体" w:hAnsi="宋体"/>
          <w:szCs w:val="21"/>
          <w:u w:val="dotted"/>
        </w:rPr>
        <w:t xml:space="preserve">                </w:t>
      </w:r>
    </w:p>
    <w:p w14:paraId="6ABB7266">
      <w:pPr>
        <w:adjustRightInd w:val="0"/>
        <w:snapToGrid w:val="0"/>
        <w:spacing w:line="540" w:lineRule="exact"/>
        <w:ind w:firstLine="426" w:firstLineChars="200"/>
        <w:rPr>
          <w:rFonts w:ascii="宋体" w:hAnsi="宋体"/>
          <w:szCs w:val="21"/>
          <w:u w:val="dotted"/>
        </w:rPr>
      </w:pPr>
      <w:r>
        <w:rPr>
          <w:rFonts w:hint="eastAsia" w:ascii="宋体" w:hAnsi="宋体"/>
          <w:szCs w:val="21"/>
        </w:rPr>
        <w:t>采购人名称：</w:t>
      </w:r>
      <w:r>
        <w:rPr>
          <w:rFonts w:hint="eastAsia" w:ascii="宋体" w:hAnsi="宋体"/>
          <w:szCs w:val="21"/>
          <w:u w:val="dotted"/>
        </w:rPr>
        <w:t xml:space="preserve">                                         </w:t>
      </w:r>
    </w:p>
    <w:p w14:paraId="41C020EE">
      <w:pPr>
        <w:adjustRightInd w:val="0"/>
        <w:snapToGrid w:val="0"/>
        <w:spacing w:line="540" w:lineRule="exact"/>
        <w:ind w:firstLine="426" w:firstLineChars="200"/>
        <w:rPr>
          <w:rFonts w:ascii="宋体" w:hAnsi="宋体"/>
          <w:szCs w:val="21"/>
        </w:rPr>
      </w:pPr>
      <w:r>
        <w:rPr>
          <w:rFonts w:hint="eastAsia" w:ascii="宋体" w:hAnsi="宋体"/>
          <w:szCs w:val="21"/>
        </w:rPr>
        <w:t>采购文件获取日期：</w:t>
      </w:r>
      <w:r>
        <w:rPr>
          <w:rFonts w:hint="eastAsia" w:ascii="宋体" w:hAnsi="宋体"/>
          <w:szCs w:val="21"/>
          <w:u w:val="dotted"/>
        </w:rPr>
        <w:t xml:space="preserve">                                   </w:t>
      </w:r>
    </w:p>
    <w:p w14:paraId="5A775BE4">
      <w:pPr>
        <w:adjustRightInd w:val="0"/>
        <w:snapToGrid w:val="0"/>
        <w:spacing w:line="540" w:lineRule="exact"/>
        <w:ind w:firstLine="426" w:firstLineChars="200"/>
        <w:outlineLvl w:val="0"/>
        <w:rPr>
          <w:rFonts w:ascii="宋体" w:hAnsi="宋体"/>
          <w:bCs/>
          <w:szCs w:val="21"/>
        </w:rPr>
      </w:pPr>
      <w:bookmarkStart w:id="75" w:name="_Toc18271"/>
      <w:r>
        <w:rPr>
          <w:rFonts w:hint="eastAsia" w:ascii="宋体" w:hAnsi="宋体"/>
          <w:bCs/>
          <w:szCs w:val="21"/>
        </w:rPr>
        <w:t>三、质疑事项具体内容</w:t>
      </w:r>
      <w:bookmarkEnd w:id="75"/>
    </w:p>
    <w:p w14:paraId="61E6B14F">
      <w:pPr>
        <w:adjustRightInd w:val="0"/>
        <w:snapToGrid w:val="0"/>
        <w:spacing w:line="540" w:lineRule="exact"/>
        <w:ind w:firstLine="426" w:firstLineChars="200"/>
        <w:rPr>
          <w:rFonts w:ascii="宋体" w:hAnsi="宋体"/>
          <w:szCs w:val="21"/>
          <w:u w:val="dotted"/>
        </w:rPr>
      </w:pPr>
      <w:r>
        <w:rPr>
          <w:rFonts w:hint="eastAsia" w:ascii="宋体" w:hAnsi="宋体"/>
          <w:szCs w:val="21"/>
        </w:rPr>
        <w:t>质疑事项1：</w:t>
      </w:r>
      <w:r>
        <w:rPr>
          <w:rFonts w:hint="eastAsia" w:ascii="宋体" w:hAnsi="宋体"/>
          <w:szCs w:val="21"/>
          <w:u w:val="dotted"/>
        </w:rPr>
        <w:t xml:space="preserve">                                         </w:t>
      </w:r>
    </w:p>
    <w:p w14:paraId="298E0F29">
      <w:pPr>
        <w:adjustRightInd w:val="0"/>
        <w:snapToGrid w:val="0"/>
        <w:spacing w:line="540" w:lineRule="exact"/>
        <w:ind w:firstLine="426" w:firstLineChars="200"/>
        <w:rPr>
          <w:rFonts w:ascii="宋体" w:hAnsi="宋体"/>
          <w:szCs w:val="21"/>
        </w:rPr>
      </w:pPr>
      <w:r>
        <w:rPr>
          <w:rFonts w:hint="eastAsia" w:ascii="宋体" w:hAnsi="宋体"/>
          <w:szCs w:val="21"/>
        </w:rPr>
        <w:t>事实依据：</w:t>
      </w:r>
      <w:r>
        <w:rPr>
          <w:rFonts w:hint="eastAsia" w:ascii="宋体" w:hAnsi="宋体"/>
          <w:szCs w:val="21"/>
          <w:u w:val="dotted"/>
        </w:rPr>
        <w:t xml:space="preserve">                                           </w:t>
      </w:r>
    </w:p>
    <w:p w14:paraId="68522923">
      <w:pPr>
        <w:adjustRightInd w:val="0"/>
        <w:snapToGrid w:val="0"/>
        <w:spacing w:line="540" w:lineRule="exact"/>
        <w:ind w:firstLine="426" w:firstLineChars="200"/>
        <w:rPr>
          <w:rFonts w:ascii="宋体" w:hAnsi="宋体"/>
          <w:szCs w:val="21"/>
          <w:u w:val="dotted"/>
        </w:rPr>
      </w:pPr>
      <w:r>
        <w:rPr>
          <w:rFonts w:hint="eastAsia" w:ascii="宋体" w:hAnsi="宋体"/>
          <w:szCs w:val="21"/>
        </w:rPr>
        <w:t>法律依据：</w:t>
      </w:r>
      <w:r>
        <w:rPr>
          <w:rFonts w:hint="eastAsia" w:ascii="宋体" w:hAnsi="宋体"/>
          <w:szCs w:val="21"/>
          <w:u w:val="dotted"/>
        </w:rPr>
        <w:t xml:space="preserve">                                           </w:t>
      </w:r>
    </w:p>
    <w:p w14:paraId="05A41BDB">
      <w:pPr>
        <w:adjustRightInd w:val="0"/>
        <w:snapToGrid w:val="0"/>
        <w:spacing w:line="540" w:lineRule="exact"/>
        <w:ind w:firstLine="426" w:firstLineChars="200"/>
        <w:rPr>
          <w:rFonts w:ascii="宋体" w:hAnsi="宋体"/>
          <w:szCs w:val="21"/>
          <w:u w:val="dotted"/>
        </w:rPr>
      </w:pPr>
      <w:r>
        <w:rPr>
          <w:rFonts w:hint="eastAsia" w:ascii="宋体" w:hAnsi="宋体"/>
          <w:szCs w:val="21"/>
        </w:rPr>
        <w:t>质疑事项2</w:t>
      </w:r>
    </w:p>
    <w:p w14:paraId="593F9CAA">
      <w:pPr>
        <w:adjustRightInd w:val="0"/>
        <w:snapToGrid w:val="0"/>
        <w:spacing w:line="540" w:lineRule="exact"/>
        <w:ind w:firstLine="426" w:firstLineChars="200"/>
        <w:outlineLvl w:val="0"/>
        <w:rPr>
          <w:rFonts w:ascii="宋体" w:hAnsi="宋体"/>
          <w:bCs/>
          <w:szCs w:val="21"/>
        </w:rPr>
      </w:pPr>
      <w:bookmarkStart w:id="76" w:name="_Toc22365"/>
      <w:r>
        <w:rPr>
          <w:rFonts w:hint="eastAsia" w:ascii="宋体" w:hAnsi="宋体"/>
          <w:bCs/>
          <w:szCs w:val="21"/>
        </w:rPr>
        <w:t>四、与质疑事项相关的质疑请求</w:t>
      </w:r>
      <w:bookmarkEnd w:id="76"/>
    </w:p>
    <w:p w14:paraId="1D89A4E5">
      <w:pPr>
        <w:adjustRightInd w:val="0"/>
        <w:snapToGrid w:val="0"/>
        <w:spacing w:line="540" w:lineRule="exact"/>
        <w:ind w:firstLine="426" w:firstLineChars="200"/>
        <w:rPr>
          <w:rFonts w:ascii="宋体" w:hAnsi="宋体"/>
          <w:szCs w:val="21"/>
          <w:u w:val="dotted"/>
        </w:rPr>
      </w:pPr>
      <w:r>
        <w:rPr>
          <w:rFonts w:hint="eastAsia" w:ascii="宋体" w:hAnsi="宋体"/>
          <w:szCs w:val="21"/>
        </w:rPr>
        <w:t>请求：</w:t>
      </w:r>
      <w:r>
        <w:rPr>
          <w:rFonts w:hint="eastAsia" w:ascii="宋体" w:hAnsi="宋体"/>
          <w:szCs w:val="21"/>
          <w:u w:val="dotted"/>
        </w:rPr>
        <w:t xml:space="preserve">                                               </w:t>
      </w:r>
    </w:p>
    <w:p w14:paraId="483F8E26">
      <w:pPr>
        <w:spacing w:line="540" w:lineRule="exact"/>
        <w:ind w:firstLine="426" w:firstLineChars="200"/>
        <w:rPr>
          <w:rFonts w:ascii="宋体" w:hAnsi="宋体"/>
          <w:szCs w:val="21"/>
        </w:rPr>
      </w:pPr>
      <w:r>
        <w:rPr>
          <w:rFonts w:hint="eastAsia" w:ascii="宋体" w:hAnsi="宋体"/>
          <w:szCs w:val="21"/>
        </w:rPr>
        <w:t xml:space="preserve">签字(签章)：                   公章：                      </w:t>
      </w:r>
    </w:p>
    <w:p w14:paraId="49BBCE11">
      <w:pPr>
        <w:spacing w:line="540" w:lineRule="exact"/>
        <w:ind w:firstLine="426" w:firstLineChars="200"/>
        <w:rPr>
          <w:rFonts w:ascii="宋体" w:hAnsi="宋体"/>
          <w:b/>
          <w:bCs/>
          <w:szCs w:val="21"/>
        </w:rPr>
      </w:pPr>
      <w:r>
        <w:rPr>
          <w:rFonts w:hint="eastAsia" w:ascii="宋体" w:hAnsi="宋体"/>
          <w:szCs w:val="21"/>
        </w:rPr>
        <w:t xml:space="preserve">日期：    </w:t>
      </w:r>
    </w:p>
    <w:p w14:paraId="6B97A8D2">
      <w:pPr>
        <w:pageBreakBefore/>
        <w:spacing w:line="440" w:lineRule="exact"/>
        <w:jc w:val="center"/>
        <w:outlineLvl w:val="0"/>
        <w:rPr>
          <w:rFonts w:ascii="黑体" w:eastAsia="黑体"/>
          <w:sz w:val="30"/>
          <w:szCs w:val="30"/>
        </w:rPr>
      </w:pPr>
      <w:bookmarkStart w:id="77" w:name="_Toc469495731"/>
      <w:r>
        <w:rPr>
          <w:rFonts w:hint="eastAsia" w:ascii="黑体" w:eastAsia="黑体"/>
          <w:sz w:val="30"/>
          <w:szCs w:val="30"/>
        </w:rPr>
        <w:t>第三章  评标办法</w:t>
      </w:r>
      <w:bookmarkEnd w:id="77"/>
    </w:p>
    <w:p w14:paraId="740BF2E2">
      <w:pPr>
        <w:jc w:val="center"/>
        <w:outlineLvl w:val="1"/>
        <w:rPr>
          <w:rFonts w:ascii="宋体" w:hAnsi="Times New Roman" w:cs="Times New Roman"/>
          <w:b/>
          <w:sz w:val="28"/>
          <w:szCs w:val="28"/>
        </w:rPr>
      </w:pPr>
      <w:bookmarkStart w:id="78" w:name="_Toc362983802"/>
      <w:bookmarkStart w:id="79" w:name="_Toc469495733"/>
      <w:bookmarkStart w:id="80" w:name="_Toc267320058"/>
      <w:bookmarkStart w:id="81" w:name="_Toc363135205"/>
      <w:r>
        <w:rPr>
          <w:rFonts w:hint="eastAsia" w:ascii="宋体" w:hAnsi="Times New Roman" w:cs="Times New Roman"/>
          <w:b/>
          <w:sz w:val="28"/>
          <w:szCs w:val="28"/>
        </w:rPr>
        <w:t>一  总  则</w:t>
      </w:r>
    </w:p>
    <w:p w14:paraId="45CADC25">
      <w:pPr>
        <w:tabs>
          <w:tab w:val="left" w:pos="567"/>
          <w:tab w:val="left" w:pos="600"/>
        </w:tabs>
        <w:spacing w:line="440" w:lineRule="exact"/>
        <w:ind w:firstLine="542" w:firstLineChars="255"/>
        <w:rPr>
          <w:rFonts w:ascii="宋体" w:hAnsi="宋体"/>
          <w:szCs w:val="21"/>
        </w:rPr>
      </w:pPr>
      <w:r>
        <w:rPr>
          <w:rFonts w:hint="eastAsia" w:ascii="宋体" w:hAnsi="宋体"/>
          <w:szCs w:val="21"/>
        </w:rPr>
        <w:t>1、一般规定</w:t>
      </w:r>
    </w:p>
    <w:p w14:paraId="6D0C69AE">
      <w:pPr>
        <w:spacing w:line="440" w:lineRule="exact"/>
        <w:ind w:firstLine="542" w:firstLineChars="255"/>
        <w:rPr>
          <w:rFonts w:ascii="宋体" w:hAnsi="宋体"/>
          <w:szCs w:val="21"/>
        </w:rPr>
      </w:pPr>
      <w:r>
        <w:rPr>
          <w:rFonts w:hint="eastAsia" w:ascii="宋体" w:hAnsi="宋体"/>
          <w:szCs w:val="21"/>
        </w:rPr>
        <w:t>1.1本项目的招标按照《中华人民共和国政府采购法》、《政府采购货物和服务招标投标管理办法》及政府采购的有关规定进行。</w:t>
      </w:r>
    </w:p>
    <w:p w14:paraId="63F4C5FC">
      <w:pPr>
        <w:spacing w:line="440" w:lineRule="exact"/>
        <w:ind w:firstLine="542" w:firstLineChars="255"/>
        <w:rPr>
          <w:rFonts w:ascii="宋体" w:hAnsi="宋体"/>
          <w:szCs w:val="21"/>
        </w:rPr>
      </w:pPr>
      <w:r>
        <w:rPr>
          <w:rFonts w:hint="eastAsia" w:ascii="宋体" w:hAnsi="宋体"/>
          <w:szCs w:val="21"/>
        </w:rPr>
        <w:t>1.2评标必须遵循邀请、公平、公正、诚实信用的原则。</w:t>
      </w:r>
    </w:p>
    <w:p w14:paraId="7F27F916">
      <w:pPr>
        <w:spacing w:line="440" w:lineRule="exact"/>
        <w:ind w:firstLine="542" w:firstLineChars="255"/>
        <w:rPr>
          <w:rFonts w:ascii="宋体" w:hAnsi="宋体"/>
          <w:szCs w:val="21"/>
        </w:rPr>
      </w:pPr>
      <w:r>
        <w:rPr>
          <w:rFonts w:hint="eastAsia" w:ascii="宋体" w:hAnsi="宋体"/>
          <w:szCs w:val="21"/>
        </w:rPr>
        <w:t>1.3招标代理机构组织招标、开标、评标工作，全过程接受政府采购有关部门的监督、管理和指导。</w:t>
      </w:r>
    </w:p>
    <w:p w14:paraId="636421C9">
      <w:pPr>
        <w:spacing w:line="440" w:lineRule="exact"/>
        <w:ind w:firstLine="542" w:firstLineChars="255"/>
        <w:rPr>
          <w:rFonts w:ascii="宋体" w:hAnsi="宋体"/>
          <w:szCs w:val="21"/>
        </w:rPr>
      </w:pPr>
      <w:r>
        <w:rPr>
          <w:rFonts w:hint="eastAsia" w:ascii="宋体" w:hAnsi="宋体"/>
          <w:szCs w:val="21"/>
        </w:rPr>
        <w:t>1.4评标按照招标文件规定的内容进行，采取符合招标文件要求的最低评标价法；</w:t>
      </w:r>
    </w:p>
    <w:p w14:paraId="12982532">
      <w:pPr>
        <w:spacing w:line="440" w:lineRule="exact"/>
        <w:ind w:firstLine="542" w:firstLineChars="255"/>
        <w:rPr>
          <w:rFonts w:ascii="宋体" w:hAnsi="宋体"/>
          <w:szCs w:val="21"/>
        </w:rPr>
      </w:pPr>
      <w:r>
        <w:rPr>
          <w:rFonts w:hint="eastAsia" w:ascii="宋体" w:hAnsi="宋体"/>
          <w:szCs w:val="21"/>
        </w:rPr>
        <w:t>1.5本办法的评标对象是指投标人按照招标文件要求提供的有效投标文件，包括投标人应评标委员会要求对原投标文件作出的正式书面澄清文件。</w:t>
      </w:r>
    </w:p>
    <w:p w14:paraId="687174EA">
      <w:pPr>
        <w:tabs>
          <w:tab w:val="left" w:pos="567"/>
          <w:tab w:val="left" w:pos="1145"/>
        </w:tabs>
        <w:spacing w:line="440" w:lineRule="exact"/>
        <w:ind w:firstLine="542" w:firstLineChars="255"/>
        <w:rPr>
          <w:rFonts w:ascii="宋体" w:hAnsi="宋体"/>
          <w:szCs w:val="21"/>
        </w:rPr>
      </w:pPr>
      <w:r>
        <w:rPr>
          <w:rFonts w:hint="eastAsia" w:ascii="宋体" w:hAnsi="宋体"/>
          <w:szCs w:val="21"/>
        </w:rPr>
        <w:t>2、评标组织机构的组成</w:t>
      </w:r>
    </w:p>
    <w:p w14:paraId="26897047">
      <w:pPr>
        <w:widowControl/>
        <w:spacing w:line="440" w:lineRule="exact"/>
        <w:ind w:firstLine="480"/>
        <w:rPr>
          <w:rFonts w:ascii="宋体" w:hAnsi="宋体"/>
          <w:b/>
          <w:bCs/>
          <w:kern w:val="0"/>
          <w:szCs w:val="21"/>
        </w:rPr>
      </w:pPr>
      <w:r>
        <w:rPr>
          <w:rFonts w:hint="eastAsia" w:ascii="宋体" w:hAnsi="宋体"/>
          <w:b/>
          <w:bCs/>
          <w:szCs w:val="21"/>
        </w:rPr>
        <w:t>2.1</w:t>
      </w:r>
      <w:r>
        <w:rPr>
          <w:rFonts w:hint="eastAsia" w:ascii="宋体" w:hAnsi="宋体"/>
          <w:spacing w:val="-2"/>
          <w:sz w:val="24"/>
        </w:rPr>
        <w:t xml:space="preserve"> </w:t>
      </w:r>
      <w:r>
        <w:rPr>
          <w:rFonts w:hint="eastAsia" w:ascii="宋体" w:hAnsi="宋体"/>
          <w:kern w:val="0"/>
          <w:szCs w:val="21"/>
        </w:rPr>
        <w:t>评标委员会由采购人代表和有关技术、经济等方面的专家组成，成员人数应当为5人或5人以上单数。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1D287F02">
      <w:pPr>
        <w:tabs>
          <w:tab w:val="left" w:pos="567"/>
          <w:tab w:val="left" w:pos="1145"/>
        </w:tabs>
        <w:spacing w:line="440" w:lineRule="exact"/>
        <w:ind w:firstLine="542" w:firstLineChars="255"/>
        <w:rPr>
          <w:rFonts w:ascii="宋体" w:hAnsi="宋体"/>
          <w:szCs w:val="21"/>
        </w:rPr>
      </w:pPr>
      <w:r>
        <w:rPr>
          <w:rFonts w:hint="eastAsia" w:ascii="宋体" w:hAnsi="宋体"/>
          <w:szCs w:val="21"/>
        </w:rPr>
        <w:t>2.2评标工作组由招标人及有关专家组成，由评标委员会确认，并接受其领导。</w:t>
      </w:r>
    </w:p>
    <w:p w14:paraId="05865D9F">
      <w:pPr>
        <w:tabs>
          <w:tab w:val="left" w:pos="567"/>
          <w:tab w:val="left" w:pos="1145"/>
        </w:tabs>
        <w:spacing w:line="440" w:lineRule="exact"/>
        <w:ind w:firstLine="542" w:firstLineChars="255"/>
        <w:rPr>
          <w:rFonts w:ascii="宋体" w:hAnsi="宋体"/>
          <w:szCs w:val="21"/>
        </w:rPr>
      </w:pPr>
      <w:r>
        <w:rPr>
          <w:rFonts w:hint="eastAsia" w:ascii="宋体" w:hAnsi="宋体"/>
          <w:szCs w:val="21"/>
        </w:rPr>
        <w:t>2.3评标委员会应相对独立工作，负责评标、撰写技术、商务评标报告。采购代理机构负责评标过程中资料的保管、发放、回收，整理、汇总评标资料。</w:t>
      </w:r>
    </w:p>
    <w:p w14:paraId="565D8A36">
      <w:pPr>
        <w:tabs>
          <w:tab w:val="left" w:pos="567"/>
          <w:tab w:val="left" w:pos="600"/>
        </w:tabs>
        <w:spacing w:line="440" w:lineRule="exact"/>
        <w:ind w:firstLine="542" w:firstLineChars="255"/>
        <w:rPr>
          <w:rFonts w:ascii="宋体" w:hAnsi="宋体"/>
          <w:szCs w:val="21"/>
        </w:rPr>
      </w:pPr>
      <w:r>
        <w:rPr>
          <w:rFonts w:hint="eastAsia" w:ascii="宋体" w:hAnsi="宋体"/>
          <w:szCs w:val="21"/>
        </w:rPr>
        <w:t>3、评标委员会职责</w:t>
      </w:r>
    </w:p>
    <w:p w14:paraId="2ECA8BD6">
      <w:pPr>
        <w:pStyle w:val="33"/>
        <w:spacing w:before="0" w:beforeAutospacing="0" w:after="0" w:afterAutospacing="0" w:line="440" w:lineRule="exact"/>
        <w:ind w:firstLine="542" w:firstLineChars="255"/>
        <w:rPr>
          <w:rFonts w:ascii="宋体" w:hAnsi="宋体"/>
          <w:color w:val="auto"/>
          <w:sz w:val="21"/>
          <w:szCs w:val="21"/>
        </w:rPr>
      </w:pPr>
      <w:r>
        <w:rPr>
          <w:rFonts w:hint="eastAsia" w:ascii="宋体" w:hAnsi="宋体"/>
          <w:color w:val="auto"/>
          <w:sz w:val="21"/>
          <w:szCs w:val="21"/>
        </w:rPr>
        <w:t>3.1审查投标文件是否符合招标文件要求，并作出评价；</w:t>
      </w:r>
    </w:p>
    <w:p w14:paraId="289966F3">
      <w:pPr>
        <w:pStyle w:val="33"/>
        <w:spacing w:before="0" w:beforeAutospacing="0" w:after="0" w:afterAutospacing="0" w:line="440" w:lineRule="exact"/>
        <w:ind w:firstLine="542" w:firstLineChars="255"/>
        <w:rPr>
          <w:rFonts w:ascii="宋体" w:hAnsi="宋体"/>
          <w:color w:val="auto"/>
          <w:sz w:val="21"/>
          <w:szCs w:val="21"/>
        </w:rPr>
      </w:pPr>
      <w:r>
        <w:rPr>
          <w:rFonts w:hint="eastAsia" w:ascii="宋体" w:hAnsi="宋体"/>
          <w:color w:val="auto"/>
          <w:sz w:val="21"/>
          <w:szCs w:val="21"/>
        </w:rPr>
        <w:t>3.2要求投标人对投标文件有关事项作出解释或者澄清；</w:t>
      </w:r>
    </w:p>
    <w:p w14:paraId="6F5C7AB4">
      <w:pPr>
        <w:pStyle w:val="33"/>
        <w:spacing w:before="0" w:beforeAutospacing="0" w:after="0" w:afterAutospacing="0" w:line="440" w:lineRule="exact"/>
        <w:ind w:firstLine="542" w:firstLineChars="255"/>
        <w:rPr>
          <w:rFonts w:ascii="宋体" w:hAnsi="宋体"/>
          <w:color w:val="auto"/>
          <w:sz w:val="21"/>
          <w:szCs w:val="21"/>
        </w:rPr>
      </w:pPr>
      <w:r>
        <w:rPr>
          <w:rFonts w:hint="eastAsia" w:ascii="宋体" w:hAnsi="宋体"/>
          <w:color w:val="auto"/>
          <w:sz w:val="21"/>
          <w:szCs w:val="21"/>
        </w:rPr>
        <w:t>3.3推荐中标候选人名单；</w:t>
      </w:r>
    </w:p>
    <w:p w14:paraId="5DE3DFFC">
      <w:pPr>
        <w:pStyle w:val="33"/>
        <w:spacing w:before="0" w:beforeAutospacing="0" w:after="0" w:afterAutospacing="0" w:line="440" w:lineRule="exact"/>
        <w:ind w:firstLine="542" w:firstLineChars="255"/>
        <w:rPr>
          <w:rFonts w:ascii="宋体" w:hAnsi="宋体"/>
          <w:color w:val="auto"/>
          <w:sz w:val="21"/>
          <w:szCs w:val="21"/>
        </w:rPr>
      </w:pPr>
      <w:r>
        <w:rPr>
          <w:rFonts w:hint="eastAsia" w:ascii="宋体" w:hAnsi="宋体"/>
          <w:color w:val="auto"/>
          <w:sz w:val="21"/>
          <w:szCs w:val="21"/>
        </w:rPr>
        <w:t>3.4向招标人、招标代理机构或者有关部门报告非法干预评标工作的行为。</w:t>
      </w:r>
    </w:p>
    <w:p w14:paraId="4E4C55D0">
      <w:pPr>
        <w:tabs>
          <w:tab w:val="left" w:pos="567"/>
          <w:tab w:val="left" w:pos="600"/>
        </w:tabs>
        <w:spacing w:line="440" w:lineRule="exact"/>
        <w:ind w:firstLine="542" w:firstLineChars="255"/>
        <w:rPr>
          <w:rFonts w:ascii="宋体" w:hAnsi="宋体"/>
          <w:szCs w:val="21"/>
        </w:rPr>
      </w:pPr>
      <w:r>
        <w:rPr>
          <w:rFonts w:hint="eastAsia" w:ascii="宋体" w:hAnsi="宋体"/>
          <w:szCs w:val="21"/>
        </w:rPr>
        <w:t>4、评标委员会义务</w:t>
      </w:r>
    </w:p>
    <w:p w14:paraId="4A8C308F">
      <w:pPr>
        <w:tabs>
          <w:tab w:val="left" w:pos="567"/>
          <w:tab w:val="left" w:pos="600"/>
        </w:tabs>
        <w:spacing w:line="440" w:lineRule="exact"/>
        <w:ind w:firstLine="542" w:firstLineChars="255"/>
        <w:rPr>
          <w:rFonts w:ascii="宋体" w:hAnsi="宋体"/>
          <w:szCs w:val="21"/>
        </w:rPr>
      </w:pPr>
      <w:r>
        <w:rPr>
          <w:rFonts w:hint="eastAsia" w:ascii="宋体" w:hAnsi="宋体"/>
          <w:szCs w:val="21"/>
        </w:rPr>
        <w:t>4.1遵纪守法，客观、公正、廉洁地履行职责；</w:t>
      </w:r>
    </w:p>
    <w:p w14:paraId="0883ECDB">
      <w:pPr>
        <w:tabs>
          <w:tab w:val="left" w:pos="567"/>
          <w:tab w:val="left" w:pos="600"/>
        </w:tabs>
        <w:spacing w:line="440" w:lineRule="exact"/>
        <w:ind w:firstLine="542" w:firstLineChars="255"/>
        <w:rPr>
          <w:rFonts w:ascii="宋体" w:hAnsi="宋体"/>
          <w:szCs w:val="21"/>
        </w:rPr>
      </w:pPr>
      <w:r>
        <w:rPr>
          <w:rFonts w:hint="eastAsia" w:ascii="宋体" w:hAnsi="宋体"/>
          <w:szCs w:val="21"/>
        </w:rPr>
        <w:t>4.2按照招标文件规定的评标方法和评标标准进行评标，对评审意见承担个人责任；</w:t>
      </w:r>
    </w:p>
    <w:p w14:paraId="7CBC17B2">
      <w:pPr>
        <w:tabs>
          <w:tab w:val="left" w:pos="567"/>
          <w:tab w:val="left" w:pos="600"/>
        </w:tabs>
        <w:spacing w:line="440" w:lineRule="exact"/>
        <w:ind w:firstLine="542" w:firstLineChars="255"/>
        <w:rPr>
          <w:rFonts w:ascii="宋体" w:hAnsi="宋体"/>
          <w:szCs w:val="21"/>
        </w:rPr>
      </w:pPr>
      <w:r>
        <w:rPr>
          <w:rFonts w:hint="eastAsia" w:ascii="宋体" w:hAnsi="宋体"/>
          <w:szCs w:val="21"/>
        </w:rPr>
        <w:t>4.3对评标过程和结果，以及投标人的商业秘密保密；</w:t>
      </w:r>
    </w:p>
    <w:p w14:paraId="18CAFD4D">
      <w:pPr>
        <w:tabs>
          <w:tab w:val="left" w:pos="567"/>
          <w:tab w:val="left" w:pos="600"/>
        </w:tabs>
        <w:spacing w:line="440" w:lineRule="exact"/>
        <w:ind w:firstLine="542" w:firstLineChars="255"/>
        <w:rPr>
          <w:rFonts w:ascii="宋体" w:hAnsi="宋体"/>
          <w:szCs w:val="21"/>
        </w:rPr>
      </w:pPr>
      <w:r>
        <w:rPr>
          <w:rFonts w:hint="eastAsia" w:ascii="宋体" w:hAnsi="宋体"/>
          <w:szCs w:val="21"/>
        </w:rPr>
        <w:t>4.4参与评标报告的起草；</w:t>
      </w:r>
    </w:p>
    <w:p w14:paraId="51D0A1EE">
      <w:pPr>
        <w:tabs>
          <w:tab w:val="left" w:pos="567"/>
          <w:tab w:val="left" w:pos="600"/>
        </w:tabs>
        <w:spacing w:line="440" w:lineRule="exact"/>
        <w:ind w:firstLine="542" w:firstLineChars="255"/>
        <w:rPr>
          <w:rFonts w:ascii="宋体" w:hAnsi="宋体"/>
          <w:szCs w:val="21"/>
        </w:rPr>
      </w:pPr>
      <w:r>
        <w:rPr>
          <w:rFonts w:hint="eastAsia" w:ascii="宋体" w:hAnsi="宋体"/>
          <w:szCs w:val="21"/>
        </w:rPr>
        <w:t>4.5配合有关部门的投诉处理工作；</w:t>
      </w:r>
    </w:p>
    <w:p w14:paraId="6B85859F">
      <w:pPr>
        <w:tabs>
          <w:tab w:val="left" w:pos="567"/>
          <w:tab w:val="left" w:pos="600"/>
        </w:tabs>
        <w:spacing w:line="440" w:lineRule="exact"/>
        <w:ind w:firstLine="542" w:firstLineChars="255"/>
        <w:rPr>
          <w:rFonts w:ascii="宋体" w:hAnsi="宋体"/>
          <w:szCs w:val="21"/>
        </w:rPr>
      </w:pPr>
      <w:r>
        <w:rPr>
          <w:rFonts w:hint="eastAsia" w:ascii="宋体" w:hAnsi="宋体"/>
          <w:szCs w:val="21"/>
        </w:rPr>
        <w:t>4.6配合招标人、招标代理机构答复投标供应商提出的质疑。</w:t>
      </w:r>
    </w:p>
    <w:p w14:paraId="1F29B04B">
      <w:pPr>
        <w:tabs>
          <w:tab w:val="left" w:pos="1547"/>
        </w:tabs>
        <w:spacing w:line="440" w:lineRule="exact"/>
        <w:ind w:firstLine="542" w:firstLineChars="255"/>
        <w:rPr>
          <w:rFonts w:ascii="宋体" w:hAnsi="宋体"/>
          <w:szCs w:val="21"/>
        </w:rPr>
      </w:pPr>
      <w:r>
        <w:rPr>
          <w:rFonts w:hint="eastAsia" w:ascii="宋体" w:hAnsi="宋体"/>
          <w:szCs w:val="21"/>
        </w:rPr>
        <w:t>5、 评标程序</w:t>
      </w:r>
    </w:p>
    <w:p w14:paraId="412B7D67">
      <w:pPr>
        <w:pStyle w:val="18"/>
        <w:tabs>
          <w:tab w:val="clear" w:pos="0"/>
        </w:tabs>
        <w:spacing w:line="440" w:lineRule="exact"/>
        <w:ind w:firstLine="542" w:firstLineChars="255"/>
        <w:rPr>
          <w:rFonts w:ascii="宋体" w:hAnsi="宋体"/>
          <w:bCs/>
          <w:color w:val="auto"/>
          <w:szCs w:val="21"/>
        </w:rPr>
      </w:pPr>
      <w:r>
        <w:rPr>
          <w:rFonts w:hint="eastAsia" w:ascii="宋体" w:hAnsi="宋体"/>
          <w:bCs/>
          <w:color w:val="auto"/>
          <w:szCs w:val="21"/>
        </w:rPr>
        <w:t>5.1本次评标首先由评标委员会对投标人的投标文件进行初审，对未能通过初审的投标文件作无效标处理；</w:t>
      </w:r>
    </w:p>
    <w:p w14:paraId="7F9FBE7A">
      <w:pPr>
        <w:tabs>
          <w:tab w:val="left" w:pos="720"/>
        </w:tabs>
        <w:spacing w:line="440" w:lineRule="exact"/>
        <w:ind w:firstLine="542" w:firstLineChars="255"/>
        <w:rPr>
          <w:rFonts w:ascii="宋体" w:hAnsi="宋体"/>
          <w:szCs w:val="21"/>
        </w:rPr>
      </w:pPr>
      <w:r>
        <w:rPr>
          <w:rFonts w:hint="eastAsia" w:ascii="宋体" w:hAnsi="宋体"/>
          <w:szCs w:val="21"/>
        </w:rPr>
        <w:t>5.2对通过初审的投标人的投标文件进行详细的比较和评价。如需要，进行必要的澄清工作；</w:t>
      </w:r>
    </w:p>
    <w:p w14:paraId="5C8171C1">
      <w:pPr>
        <w:widowControl/>
        <w:spacing w:line="360" w:lineRule="exact"/>
        <w:ind w:firstLine="482"/>
        <w:rPr>
          <w:rFonts w:ascii="宋体" w:hAnsi="宋体"/>
          <w:kern w:val="0"/>
          <w:szCs w:val="21"/>
        </w:rPr>
      </w:pPr>
      <w:r>
        <w:rPr>
          <w:rFonts w:hint="eastAsia" w:ascii="宋体" w:hAnsi="宋体"/>
          <w:szCs w:val="21"/>
        </w:rPr>
        <w:t>5.3依据评分标准以及各项权值，各位评委单独就每个投标人的</w:t>
      </w:r>
      <w:r>
        <w:rPr>
          <w:rFonts w:hint="eastAsia" w:ascii="宋体" w:hAnsi="宋体"/>
          <w:kern w:val="0"/>
          <w:szCs w:val="21"/>
        </w:rPr>
        <w:t>投标文件进行价格、技术、</w:t>
      </w:r>
      <w:r>
        <w:fldChar w:fldCharType="begin"/>
      </w:r>
      <w:r>
        <w:instrText xml:space="preserve"> HYPERLINK "http://zhidao.baidu.com/search?word=%E8%B4%A2%E5%8A%A1%E7%8A%B6%E5%86%B5&amp;fr=qb_search_exp&amp;ie=utf8&amp;eid_gfrom=151" </w:instrText>
      </w:r>
      <w:r>
        <w:fldChar w:fldCharType="separate"/>
      </w:r>
      <w:r>
        <w:rPr>
          <w:rFonts w:hint="eastAsia" w:ascii="宋体" w:hAnsi="宋体"/>
          <w:kern w:val="0"/>
          <w:szCs w:val="21"/>
        </w:rPr>
        <w:t>财务状况</w:t>
      </w:r>
      <w:r>
        <w:fldChar w:fldCharType="end"/>
      </w:r>
      <w:r>
        <w:rPr>
          <w:rFonts w:hint="eastAsia" w:ascii="宋体" w:hAnsi="宋体"/>
          <w:kern w:val="0"/>
          <w:szCs w:val="21"/>
        </w:rPr>
        <w:t>、信誉、服务、对招标文件的响应程度，以及相应的比重或者权值等各项因素进行综合评审后，按最终综合得分由高向低排序，由评标委员会推荐综合得分最高的投标人为第一中标候选人，综合得分第二名的投标人为第二中标候选人，综合得分第三名的投标人为第三中标候选人。</w:t>
      </w:r>
    </w:p>
    <w:p w14:paraId="1BB339F8">
      <w:pPr>
        <w:jc w:val="center"/>
        <w:outlineLvl w:val="1"/>
        <w:rPr>
          <w:rFonts w:ascii="宋体"/>
          <w:b/>
          <w:sz w:val="28"/>
          <w:szCs w:val="28"/>
        </w:rPr>
      </w:pPr>
    </w:p>
    <w:p w14:paraId="516D12AD">
      <w:pPr>
        <w:pStyle w:val="28"/>
        <w:rPr>
          <w:rFonts w:ascii="宋体"/>
          <w:b/>
          <w:sz w:val="28"/>
          <w:szCs w:val="28"/>
        </w:rPr>
      </w:pPr>
    </w:p>
    <w:p w14:paraId="494538AB">
      <w:pPr>
        <w:pStyle w:val="28"/>
        <w:rPr>
          <w:rFonts w:ascii="宋体"/>
          <w:b/>
          <w:sz w:val="28"/>
          <w:szCs w:val="28"/>
        </w:rPr>
      </w:pPr>
    </w:p>
    <w:p w14:paraId="755ED763">
      <w:pPr>
        <w:pStyle w:val="28"/>
        <w:rPr>
          <w:rFonts w:ascii="宋体"/>
          <w:b/>
          <w:sz w:val="28"/>
          <w:szCs w:val="28"/>
        </w:rPr>
      </w:pPr>
    </w:p>
    <w:p w14:paraId="55A9D3FD">
      <w:pPr>
        <w:pStyle w:val="28"/>
        <w:rPr>
          <w:rFonts w:ascii="宋体"/>
          <w:b/>
          <w:sz w:val="28"/>
          <w:szCs w:val="28"/>
        </w:rPr>
      </w:pPr>
    </w:p>
    <w:p w14:paraId="4139CA02">
      <w:pPr>
        <w:pStyle w:val="28"/>
        <w:rPr>
          <w:rFonts w:ascii="宋体"/>
          <w:b/>
          <w:sz w:val="28"/>
          <w:szCs w:val="28"/>
        </w:rPr>
      </w:pPr>
    </w:p>
    <w:p w14:paraId="4883F6A5">
      <w:pPr>
        <w:pStyle w:val="28"/>
        <w:rPr>
          <w:rFonts w:ascii="宋体"/>
          <w:b/>
          <w:sz w:val="28"/>
          <w:szCs w:val="28"/>
        </w:rPr>
      </w:pPr>
    </w:p>
    <w:p w14:paraId="7FB151A5">
      <w:pPr>
        <w:pStyle w:val="28"/>
        <w:rPr>
          <w:rFonts w:ascii="宋体"/>
          <w:b/>
          <w:sz w:val="28"/>
          <w:szCs w:val="28"/>
        </w:rPr>
      </w:pPr>
    </w:p>
    <w:p w14:paraId="630B8F8B">
      <w:pPr>
        <w:pStyle w:val="28"/>
        <w:rPr>
          <w:rFonts w:ascii="宋体"/>
          <w:b/>
          <w:sz w:val="28"/>
          <w:szCs w:val="28"/>
        </w:rPr>
      </w:pPr>
    </w:p>
    <w:p w14:paraId="6873089F">
      <w:pPr>
        <w:pStyle w:val="28"/>
        <w:rPr>
          <w:rFonts w:ascii="宋体"/>
          <w:b/>
          <w:sz w:val="28"/>
          <w:szCs w:val="28"/>
        </w:rPr>
      </w:pPr>
    </w:p>
    <w:p w14:paraId="0E852750">
      <w:pPr>
        <w:pStyle w:val="28"/>
        <w:rPr>
          <w:rFonts w:ascii="宋体"/>
          <w:b/>
          <w:sz w:val="28"/>
          <w:szCs w:val="28"/>
        </w:rPr>
      </w:pPr>
    </w:p>
    <w:p w14:paraId="0CBEB52A">
      <w:pPr>
        <w:pStyle w:val="28"/>
        <w:rPr>
          <w:rFonts w:ascii="宋体"/>
          <w:b/>
          <w:sz w:val="28"/>
          <w:szCs w:val="28"/>
        </w:rPr>
      </w:pPr>
    </w:p>
    <w:p w14:paraId="4C0B6BA9">
      <w:pPr>
        <w:pStyle w:val="28"/>
        <w:rPr>
          <w:rFonts w:ascii="宋体"/>
          <w:b/>
          <w:sz w:val="28"/>
          <w:szCs w:val="28"/>
        </w:rPr>
      </w:pPr>
    </w:p>
    <w:p w14:paraId="52D92795">
      <w:pPr>
        <w:pStyle w:val="28"/>
        <w:rPr>
          <w:rFonts w:ascii="宋体"/>
          <w:b/>
          <w:sz w:val="28"/>
          <w:szCs w:val="28"/>
        </w:rPr>
      </w:pPr>
    </w:p>
    <w:p w14:paraId="2826458C">
      <w:pPr>
        <w:pStyle w:val="28"/>
        <w:rPr>
          <w:rFonts w:ascii="宋体"/>
          <w:b/>
          <w:sz w:val="28"/>
          <w:szCs w:val="28"/>
        </w:rPr>
      </w:pPr>
    </w:p>
    <w:p w14:paraId="37484449">
      <w:pPr>
        <w:pStyle w:val="28"/>
        <w:rPr>
          <w:rFonts w:ascii="宋体"/>
          <w:b/>
          <w:sz w:val="28"/>
          <w:szCs w:val="28"/>
        </w:rPr>
      </w:pPr>
    </w:p>
    <w:p w14:paraId="0FACB85B">
      <w:pPr>
        <w:pStyle w:val="28"/>
        <w:rPr>
          <w:rFonts w:ascii="宋体"/>
          <w:b/>
          <w:sz w:val="28"/>
          <w:szCs w:val="28"/>
        </w:rPr>
      </w:pPr>
    </w:p>
    <w:p w14:paraId="19D8E6FC">
      <w:pPr>
        <w:pStyle w:val="28"/>
        <w:rPr>
          <w:rFonts w:ascii="宋体"/>
          <w:b/>
          <w:sz w:val="28"/>
          <w:szCs w:val="28"/>
        </w:rPr>
      </w:pPr>
    </w:p>
    <w:p w14:paraId="6F30FEDD">
      <w:pPr>
        <w:jc w:val="center"/>
        <w:outlineLvl w:val="1"/>
        <w:rPr>
          <w:rFonts w:ascii="宋体"/>
          <w:b/>
          <w:sz w:val="28"/>
          <w:szCs w:val="28"/>
        </w:rPr>
      </w:pPr>
    </w:p>
    <w:p w14:paraId="0459ACA5">
      <w:pPr>
        <w:jc w:val="center"/>
        <w:outlineLvl w:val="1"/>
        <w:rPr>
          <w:rFonts w:ascii="宋体"/>
          <w:b/>
          <w:sz w:val="28"/>
          <w:szCs w:val="28"/>
        </w:rPr>
      </w:pPr>
    </w:p>
    <w:p w14:paraId="7694632E">
      <w:pPr>
        <w:jc w:val="center"/>
        <w:outlineLvl w:val="1"/>
        <w:rPr>
          <w:rFonts w:ascii="宋体"/>
          <w:b/>
          <w:sz w:val="28"/>
          <w:szCs w:val="28"/>
        </w:rPr>
      </w:pPr>
      <w:r>
        <w:rPr>
          <w:rFonts w:hint="eastAsia" w:ascii="宋体"/>
          <w:b/>
          <w:sz w:val="28"/>
          <w:szCs w:val="28"/>
        </w:rPr>
        <w:t>二  投标文件初审</w:t>
      </w:r>
      <w:bookmarkEnd w:id="78"/>
      <w:bookmarkEnd w:id="79"/>
    </w:p>
    <w:p w14:paraId="712BA88D">
      <w:pPr>
        <w:spacing w:line="400" w:lineRule="exact"/>
        <w:ind w:firstLine="312" w:firstLineChars="147"/>
        <w:rPr>
          <w:rFonts w:ascii="宋体"/>
          <w:b/>
          <w:szCs w:val="21"/>
        </w:rPr>
      </w:pPr>
      <w:r>
        <w:rPr>
          <w:rFonts w:hint="eastAsia" w:ascii="宋体"/>
          <w:b/>
          <w:szCs w:val="21"/>
        </w:rPr>
        <w:t>6.资格性审查:</w:t>
      </w:r>
    </w:p>
    <w:p w14:paraId="1D8ED70B">
      <w:pPr>
        <w:spacing w:line="400" w:lineRule="exact"/>
        <w:ind w:firstLine="312" w:firstLineChars="147"/>
        <w:rPr>
          <w:szCs w:val="21"/>
        </w:rPr>
      </w:pPr>
      <w:r>
        <w:rPr>
          <w:rFonts w:hint="eastAsia" w:ascii="宋体"/>
          <w:szCs w:val="21"/>
        </w:rPr>
        <w:t>6.1</w:t>
      </w:r>
      <w:r>
        <w:rPr>
          <w:rFonts w:hint="eastAsia"/>
          <w:szCs w:val="21"/>
        </w:rPr>
        <w:t>评审细则</w:t>
      </w:r>
    </w:p>
    <w:tbl>
      <w:tblPr>
        <w:tblStyle w:val="20"/>
        <w:tblW w:w="9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563"/>
        <w:gridCol w:w="6863"/>
        <w:gridCol w:w="571"/>
        <w:gridCol w:w="674"/>
      </w:tblGrid>
      <w:tr w14:paraId="69526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8" w:type="dxa"/>
            <w:vMerge w:val="restart"/>
            <w:vAlign w:val="center"/>
          </w:tcPr>
          <w:p w14:paraId="38F03B0E">
            <w:pPr>
              <w:jc w:val="center"/>
              <w:rPr>
                <w:rFonts w:ascii="宋体" w:hAnsi="宋体"/>
                <w:b/>
                <w:sz w:val="24"/>
              </w:rPr>
            </w:pPr>
            <w:r>
              <w:rPr>
                <w:rFonts w:hint="eastAsia" w:ascii="宋体" w:hAnsi="宋体"/>
                <w:b/>
                <w:sz w:val="24"/>
              </w:rPr>
              <w:t>项目</w:t>
            </w:r>
          </w:p>
        </w:tc>
        <w:tc>
          <w:tcPr>
            <w:tcW w:w="7426" w:type="dxa"/>
            <w:gridSpan w:val="2"/>
            <w:vMerge w:val="restart"/>
            <w:vAlign w:val="center"/>
          </w:tcPr>
          <w:p w14:paraId="6E60473F">
            <w:pPr>
              <w:jc w:val="center"/>
              <w:rPr>
                <w:rFonts w:ascii="宋体" w:hAnsi="宋体"/>
                <w:b/>
                <w:sz w:val="24"/>
              </w:rPr>
            </w:pPr>
            <w:r>
              <w:rPr>
                <w:rFonts w:hint="eastAsia" w:ascii="宋体" w:hAnsi="宋体"/>
                <w:b/>
                <w:sz w:val="24"/>
              </w:rPr>
              <w:t>评审内容</w:t>
            </w:r>
          </w:p>
        </w:tc>
        <w:tc>
          <w:tcPr>
            <w:tcW w:w="1245" w:type="dxa"/>
            <w:gridSpan w:val="2"/>
            <w:vAlign w:val="center"/>
          </w:tcPr>
          <w:p w14:paraId="1AE6F138">
            <w:pPr>
              <w:jc w:val="center"/>
              <w:rPr>
                <w:rFonts w:ascii="宋体" w:hAnsi="宋体"/>
                <w:b/>
                <w:sz w:val="24"/>
              </w:rPr>
            </w:pPr>
            <w:r>
              <w:rPr>
                <w:rFonts w:hint="eastAsia" w:ascii="宋体" w:hAnsi="宋体"/>
                <w:b/>
                <w:sz w:val="24"/>
              </w:rPr>
              <w:t>评审意见</w:t>
            </w:r>
          </w:p>
        </w:tc>
      </w:tr>
      <w:tr w14:paraId="1BF1D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8" w:type="dxa"/>
            <w:vMerge w:val="continue"/>
            <w:vAlign w:val="center"/>
          </w:tcPr>
          <w:p w14:paraId="17EA879D">
            <w:pPr>
              <w:rPr>
                <w:rFonts w:ascii="宋体" w:hAnsi="宋体"/>
              </w:rPr>
            </w:pPr>
          </w:p>
        </w:tc>
        <w:tc>
          <w:tcPr>
            <w:tcW w:w="7426" w:type="dxa"/>
            <w:gridSpan w:val="2"/>
            <w:vMerge w:val="continue"/>
          </w:tcPr>
          <w:p w14:paraId="50DB2047">
            <w:pPr>
              <w:rPr>
                <w:rFonts w:ascii="宋体" w:hAnsi="宋体"/>
              </w:rPr>
            </w:pPr>
          </w:p>
        </w:tc>
        <w:tc>
          <w:tcPr>
            <w:tcW w:w="571" w:type="dxa"/>
            <w:vAlign w:val="center"/>
          </w:tcPr>
          <w:p w14:paraId="4A5C5851">
            <w:pPr>
              <w:jc w:val="center"/>
              <w:rPr>
                <w:rFonts w:ascii="宋体" w:hAnsi="宋体"/>
                <w:b/>
                <w:sz w:val="24"/>
              </w:rPr>
            </w:pPr>
            <w:r>
              <w:rPr>
                <w:rFonts w:hint="eastAsia" w:ascii="宋体" w:hAnsi="宋体"/>
                <w:b/>
                <w:sz w:val="24"/>
              </w:rPr>
              <w:t>是</w:t>
            </w:r>
          </w:p>
        </w:tc>
        <w:tc>
          <w:tcPr>
            <w:tcW w:w="674" w:type="dxa"/>
            <w:vAlign w:val="center"/>
          </w:tcPr>
          <w:p w14:paraId="21A3437E">
            <w:pPr>
              <w:jc w:val="center"/>
              <w:rPr>
                <w:rFonts w:ascii="宋体" w:hAnsi="宋体"/>
                <w:b/>
                <w:sz w:val="24"/>
              </w:rPr>
            </w:pPr>
            <w:r>
              <w:rPr>
                <w:rFonts w:hint="eastAsia" w:ascii="宋体" w:hAnsi="宋体"/>
                <w:b/>
                <w:sz w:val="24"/>
              </w:rPr>
              <w:t>否</w:t>
            </w:r>
          </w:p>
        </w:tc>
      </w:tr>
      <w:tr w14:paraId="4B929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908" w:type="dxa"/>
            <w:vMerge w:val="restart"/>
            <w:vAlign w:val="center"/>
          </w:tcPr>
          <w:p w14:paraId="6BE51DFB">
            <w:pPr>
              <w:widowControl/>
              <w:jc w:val="left"/>
              <w:textAlignment w:val="center"/>
              <w:rPr>
                <w:rFonts w:hint="eastAsia" w:ascii="宋体" w:hAnsi="宋体"/>
                <w:kern w:val="0"/>
                <w:sz w:val="22"/>
                <w:szCs w:val="22"/>
              </w:rPr>
            </w:pPr>
            <w:r>
              <w:rPr>
                <w:rFonts w:hint="eastAsia" w:ascii="宋体" w:hAnsi="宋体"/>
                <w:kern w:val="0"/>
                <w:sz w:val="22"/>
                <w:szCs w:val="22"/>
              </w:rPr>
              <w:t>审</w:t>
            </w:r>
          </w:p>
          <w:p w14:paraId="544FB264">
            <w:pPr>
              <w:widowControl/>
              <w:jc w:val="left"/>
              <w:textAlignment w:val="center"/>
              <w:rPr>
                <w:rFonts w:hint="eastAsia" w:ascii="宋体" w:hAnsi="宋体"/>
                <w:kern w:val="0"/>
                <w:sz w:val="22"/>
                <w:szCs w:val="22"/>
              </w:rPr>
            </w:pPr>
            <w:r>
              <w:rPr>
                <w:rFonts w:hint="eastAsia" w:ascii="宋体" w:hAnsi="宋体"/>
                <w:kern w:val="0"/>
                <w:sz w:val="22"/>
                <w:szCs w:val="22"/>
              </w:rPr>
              <w:t>查</w:t>
            </w:r>
          </w:p>
          <w:p w14:paraId="354CF1AE">
            <w:pPr>
              <w:widowControl/>
              <w:jc w:val="left"/>
              <w:textAlignment w:val="center"/>
              <w:rPr>
                <w:rFonts w:hint="eastAsia" w:ascii="宋体" w:hAnsi="宋体"/>
                <w:kern w:val="0"/>
                <w:sz w:val="22"/>
                <w:szCs w:val="22"/>
              </w:rPr>
            </w:pPr>
            <w:r>
              <w:rPr>
                <w:rFonts w:hint="eastAsia" w:ascii="宋体" w:hAnsi="宋体"/>
                <w:kern w:val="0"/>
                <w:sz w:val="22"/>
                <w:szCs w:val="22"/>
              </w:rPr>
              <w:t>标</w:t>
            </w:r>
          </w:p>
          <w:p w14:paraId="07791E8F">
            <w:pPr>
              <w:widowControl/>
              <w:jc w:val="left"/>
              <w:textAlignment w:val="center"/>
              <w:rPr>
                <w:rFonts w:hint="eastAsia" w:ascii="宋体" w:hAnsi="宋体"/>
                <w:kern w:val="0"/>
                <w:sz w:val="22"/>
                <w:szCs w:val="22"/>
              </w:rPr>
            </w:pPr>
            <w:r>
              <w:rPr>
                <w:rFonts w:hint="eastAsia" w:ascii="宋体" w:hAnsi="宋体"/>
                <w:kern w:val="0"/>
                <w:sz w:val="22"/>
                <w:szCs w:val="22"/>
              </w:rPr>
              <w:t>准</w:t>
            </w:r>
          </w:p>
          <w:p w14:paraId="76A4D779">
            <w:pPr>
              <w:widowControl/>
              <w:jc w:val="left"/>
              <w:textAlignment w:val="center"/>
              <w:rPr>
                <w:rFonts w:hint="eastAsia" w:ascii="宋体" w:hAnsi="宋体"/>
                <w:kern w:val="0"/>
                <w:sz w:val="22"/>
                <w:szCs w:val="22"/>
              </w:rPr>
            </w:pPr>
            <w:r>
              <w:rPr>
                <w:rFonts w:hint="eastAsia" w:ascii="宋体" w:hAnsi="宋体"/>
                <w:kern w:val="0"/>
                <w:sz w:val="22"/>
                <w:szCs w:val="22"/>
              </w:rPr>
              <w:t>(适</w:t>
            </w:r>
          </w:p>
          <w:p w14:paraId="7D27AC36">
            <w:pPr>
              <w:widowControl/>
              <w:jc w:val="left"/>
              <w:textAlignment w:val="center"/>
              <w:rPr>
                <w:rFonts w:hint="eastAsia" w:ascii="宋体" w:hAnsi="宋体"/>
                <w:kern w:val="0"/>
                <w:sz w:val="22"/>
                <w:szCs w:val="22"/>
              </w:rPr>
            </w:pPr>
            <w:r>
              <w:rPr>
                <w:rFonts w:hint="eastAsia" w:ascii="宋体" w:hAnsi="宋体"/>
                <w:kern w:val="0"/>
                <w:sz w:val="22"/>
                <w:szCs w:val="22"/>
              </w:rPr>
              <w:t>用</w:t>
            </w:r>
          </w:p>
          <w:p w14:paraId="299C49C3">
            <w:pPr>
              <w:widowControl/>
              <w:jc w:val="left"/>
              <w:textAlignment w:val="center"/>
              <w:rPr>
                <w:rFonts w:hint="eastAsia" w:ascii="宋体" w:hAnsi="宋体"/>
                <w:kern w:val="0"/>
                <w:sz w:val="22"/>
                <w:szCs w:val="22"/>
              </w:rPr>
            </w:pPr>
            <w:r>
              <w:rPr>
                <w:rFonts w:hint="eastAsia" w:ascii="宋体" w:hAnsi="宋体"/>
                <w:kern w:val="0"/>
                <w:sz w:val="22"/>
                <w:szCs w:val="22"/>
              </w:rPr>
              <w:t>于</w:t>
            </w:r>
          </w:p>
          <w:p w14:paraId="7CB6B071">
            <w:pPr>
              <w:widowControl/>
              <w:jc w:val="left"/>
              <w:textAlignment w:val="center"/>
              <w:rPr>
                <w:rFonts w:hint="eastAsia" w:ascii="宋体" w:hAnsi="宋体"/>
                <w:kern w:val="0"/>
                <w:sz w:val="22"/>
                <w:szCs w:val="22"/>
              </w:rPr>
            </w:pPr>
            <w:r>
              <w:rPr>
                <w:rFonts w:hint="eastAsia" w:ascii="宋体" w:hAnsi="宋体"/>
                <w:kern w:val="0"/>
                <w:sz w:val="22"/>
                <w:szCs w:val="22"/>
              </w:rPr>
              <w:t>资</w:t>
            </w:r>
          </w:p>
          <w:p w14:paraId="01DD3BE9">
            <w:pPr>
              <w:widowControl/>
              <w:jc w:val="left"/>
              <w:textAlignment w:val="center"/>
              <w:rPr>
                <w:rFonts w:hint="eastAsia" w:ascii="宋体" w:hAnsi="宋体"/>
                <w:kern w:val="0"/>
                <w:sz w:val="22"/>
                <w:szCs w:val="22"/>
              </w:rPr>
            </w:pPr>
            <w:r>
              <w:rPr>
                <w:rFonts w:hint="eastAsia" w:ascii="宋体" w:hAnsi="宋体"/>
                <w:kern w:val="0"/>
                <w:sz w:val="22"/>
                <w:szCs w:val="22"/>
              </w:rPr>
              <w:t>格</w:t>
            </w:r>
          </w:p>
          <w:p w14:paraId="6ABC5977">
            <w:pPr>
              <w:widowControl/>
              <w:jc w:val="left"/>
              <w:textAlignment w:val="center"/>
              <w:rPr>
                <w:rFonts w:hint="eastAsia" w:ascii="宋体" w:hAnsi="宋体"/>
                <w:kern w:val="0"/>
                <w:sz w:val="22"/>
                <w:szCs w:val="22"/>
              </w:rPr>
            </w:pPr>
            <w:r>
              <w:rPr>
                <w:rFonts w:hint="eastAsia" w:ascii="宋体" w:hAnsi="宋体"/>
                <w:kern w:val="0"/>
                <w:sz w:val="22"/>
                <w:szCs w:val="22"/>
              </w:rPr>
              <w:t>后</w:t>
            </w:r>
          </w:p>
          <w:p w14:paraId="403EF145">
            <w:pPr>
              <w:widowControl/>
              <w:jc w:val="left"/>
              <w:textAlignment w:val="center"/>
              <w:rPr>
                <w:rFonts w:hint="eastAsia" w:ascii="宋体" w:hAnsi="宋体"/>
                <w:kern w:val="0"/>
                <w:sz w:val="22"/>
                <w:szCs w:val="22"/>
              </w:rPr>
            </w:pPr>
            <w:r>
              <w:rPr>
                <w:rFonts w:hint="eastAsia" w:ascii="宋体" w:hAnsi="宋体"/>
                <w:kern w:val="0"/>
                <w:sz w:val="22"/>
                <w:szCs w:val="22"/>
              </w:rPr>
              <w:t>审)</w:t>
            </w:r>
          </w:p>
        </w:tc>
        <w:tc>
          <w:tcPr>
            <w:tcW w:w="563" w:type="dxa"/>
            <w:vAlign w:val="center"/>
          </w:tcPr>
          <w:p w14:paraId="012EADDB">
            <w:pPr>
              <w:widowControl/>
              <w:jc w:val="left"/>
              <w:textAlignment w:val="center"/>
              <w:rPr>
                <w:rFonts w:hint="eastAsia" w:ascii="宋体" w:hAnsi="宋体"/>
                <w:kern w:val="0"/>
                <w:sz w:val="22"/>
                <w:szCs w:val="22"/>
              </w:rPr>
            </w:pPr>
            <w:r>
              <w:rPr>
                <w:rFonts w:hint="eastAsia" w:ascii="宋体" w:hAnsi="宋体"/>
                <w:kern w:val="0"/>
                <w:sz w:val="22"/>
                <w:szCs w:val="22"/>
              </w:rPr>
              <w:t>1</w:t>
            </w:r>
          </w:p>
        </w:tc>
        <w:tc>
          <w:tcPr>
            <w:tcW w:w="6863" w:type="dxa"/>
            <w:vAlign w:val="center"/>
          </w:tcPr>
          <w:p w14:paraId="1A6A4A38">
            <w:pPr>
              <w:widowControl/>
              <w:jc w:val="left"/>
              <w:textAlignment w:val="center"/>
              <w:rPr>
                <w:rFonts w:hint="eastAsia" w:ascii="宋体" w:hAnsi="宋体"/>
                <w:kern w:val="0"/>
                <w:sz w:val="22"/>
                <w:szCs w:val="22"/>
              </w:rPr>
            </w:pPr>
            <w:r>
              <w:rPr>
                <w:rFonts w:hint="eastAsia" w:ascii="宋体" w:hAnsi="宋体"/>
                <w:kern w:val="0"/>
                <w:sz w:val="22"/>
                <w:szCs w:val="22"/>
              </w:rPr>
              <w:t>有效的三证合一营业执照</w:t>
            </w:r>
          </w:p>
        </w:tc>
        <w:tc>
          <w:tcPr>
            <w:tcW w:w="571" w:type="dxa"/>
          </w:tcPr>
          <w:p w14:paraId="40BF5941">
            <w:pPr>
              <w:rPr>
                <w:rFonts w:ascii="宋体" w:hAnsi="宋体"/>
                <w:sz w:val="24"/>
              </w:rPr>
            </w:pPr>
          </w:p>
        </w:tc>
        <w:tc>
          <w:tcPr>
            <w:tcW w:w="674" w:type="dxa"/>
          </w:tcPr>
          <w:p w14:paraId="1D56BFC0">
            <w:pPr>
              <w:rPr>
                <w:rFonts w:ascii="宋体" w:hAnsi="宋体"/>
                <w:sz w:val="24"/>
              </w:rPr>
            </w:pPr>
          </w:p>
        </w:tc>
      </w:tr>
      <w:tr w14:paraId="4A374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8" w:type="dxa"/>
            <w:vMerge w:val="continue"/>
            <w:vAlign w:val="center"/>
          </w:tcPr>
          <w:p w14:paraId="447EF61E">
            <w:pPr>
              <w:widowControl/>
              <w:jc w:val="left"/>
              <w:textAlignment w:val="center"/>
              <w:rPr>
                <w:rFonts w:hint="eastAsia" w:ascii="宋体" w:hAnsi="宋体"/>
                <w:kern w:val="0"/>
                <w:sz w:val="22"/>
                <w:szCs w:val="22"/>
              </w:rPr>
            </w:pPr>
          </w:p>
        </w:tc>
        <w:tc>
          <w:tcPr>
            <w:tcW w:w="563" w:type="dxa"/>
            <w:vAlign w:val="center"/>
          </w:tcPr>
          <w:p w14:paraId="26E7C80F">
            <w:pPr>
              <w:widowControl/>
              <w:jc w:val="left"/>
              <w:textAlignment w:val="center"/>
              <w:rPr>
                <w:rFonts w:hint="eastAsia" w:ascii="宋体" w:hAnsi="宋体"/>
                <w:kern w:val="0"/>
                <w:sz w:val="22"/>
                <w:szCs w:val="22"/>
              </w:rPr>
            </w:pPr>
            <w:r>
              <w:rPr>
                <w:rFonts w:hint="eastAsia" w:ascii="宋体" w:hAnsi="宋体"/>
                <w:kern w:val="0"/>
                <w:sz w:val="22"/>
                <w:szCs w:val="22"/>
              </w:rPr>
              <w:t>2</w:t>
            </w:r>
          </w:p>
        </w:tc>
        <w:tc>
          <w:tcPr>
            <w:tcW w:w="6863" w:type="dxa"/>
            <w:vAlign w:val="center"/>
          </w:tcPr>
          <w:p w14:paraId="6F1943A9">
            <w:pPr>
              <w:widowControl/>
              <w:jc w:val="left"/>
              <w:textAlignment w:val="center"/>
              <w:rPr>
                <w:rFonts w:hint="eastAsia" w:ascii="宋体" w:hAnsi="宋体"/>
                <w:kern w:val="0"/>
                <w:sz w:val="22"/>
                <w:szCs w:val="22"/>
              </w:rPr>
            </w:pPr>
            <w:r>
              <w:rPr>
                <w:rFonts w:hint="eastAsia" w:ascii="宋体" w:hAnsi="宋体"/>
                <w:kern w:val="0"/>
                <w:sz w:val="22"/>
                <w:szCs w:val="22"/>
              </w:rPr>
              <w:t>保证金收据或保函票据</w:t>
            </w:r>
          </w:p>
        </w:tc>
        <w:tc>
          <w:tcPr>
            <w:tcW w:w="571" w:type="dxa"/>
          </w:tcPr>
          <w:p w14:paraId="631CE9D8">
            <w:pPr>
              <w:rPr>
                <w:rFonts w:ascii="宋体" w:hAnsi="宋体"/>
                <w:sz w:val="24"/>
              </w:rPr>
            </w:pPr>
          </w:p>
        </w:tc>
        <w:tc>
          <w:tcPr>
            <w:tcW w:w="674" w:type="dxa"/>
          </w:tcPr>
          <w:p w14:paraId="45A745BE">
            <w:pPr>
              <w:rPr>
                <w:rFonts w:ascii="宋体" w:hAnsi="宋体"/>
                <w:sz w:val="24"/>
              </w:rPr>
            </w:pPr>
          </w:p>
        </w:tc>
      </w:tr>
      <w:tr w14:paraId="50323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908" w:type="dxa"/>
            <w:vMerge w:val="continue"/>
            <w:vAlign w:val="center"/>
          </w:tcPr>
          <w:p w14:paraId="68AD51D1">
            <w:pPr>
              <w:widowControl/>
              <w:jc w:val="left"/>
              <w:textAlignment w:val="center"/>
              <w:rPr>
                <w:rFonts w:hint="eastAsia" w:ascii="宋体" w:hAnsi="宋体"/>
                <w:kern w:val="0"/>
                <w:sz w:val="22"/>
                <w:szCs w:val="22"/>
              </w:rPr>
            </w:pPr>
          </w:p>
        </w:tc>
        <w:tc>
          <w:tcPr>
            <w:tcW w:w="563" w:type="dxa"/>
            <w:vAlign w:val="center"/>
          </w:tcPr>
          <w:p w14:paraId="0B0F0D6E">
            <w:pPr>
              <w:widowControl/>
              <w:jc w:val="left"/>
              <w:textAlignment w:val="center"/>
              <w:rPr>
                <w:rFonts w:hint="eastAsia" w:ascii="宋体" w:hAnsi="宋体"/>
                <w:kern w:val="0"/>
                <w:sz w:val="22"/>
                <w:szCs w:val="22"/>
              </w:rPr>
            </w:pPr>
            <w:r>
              <w:rPr>
                <w:rFonts w:hint="eastAsia" w:ascii="宋体" w:hAnsi="宋体"/>
                <w:kern w:val="0"/>
                <w:sz w:val="22"/>
                <w:szCs w:val="22"/>
              </w:rPr>
              <w:t>3</w:t>
            </w:r>
          </w:p>
        </w:tc>
        <w:tc>
          <w:tcPr>
            <w:tcW w:w="6863" w:type="dxa"/>
            <w:vAlign w:val="center"/>
          </w:tcPr>
          <w:p w14:paraId="29C3183D">
            <w:pPr>
              <w:widowControl/>
              <w:jc w:val="left"/>
              <w:textAlignment w:val="center"/>
              <w:rPr>
                <w:rFonts w:hint="eastAsia" w:ascii="宋体" w:hAnsi="宋体"/>
                <w:kern w:val="0"/>
                <w:sz w:val="22"/>
                <w:szCs w:val="22"/>
              </w:rPr>
            </w:pPr>
            <w:r>
              <w:rPr>
                <w:rFonts w:hint="eastAsia" w:ascii="宋体" w:hAnsi="宋体"/>
                <w:kern w:val="0"/>
                <w:sz w:val="22"/>
                <w:szCs w:val="22"/>
              </w:rPr>
              <w:t>法定代表人投标需提供法定代表人资格证明书，委托代理人投标需提供法定代表人授权委托书</w:t>
            </w:r>
          </w:p>
        </w:tc>
        <w:tc>
          <w:tcPr>
            <w:tcW w:w="571" w:type="dxa"/>
          </w:tcPr>
          <w:p w14:paraId="3D1B7FAC">
            <w:pPr>
              <w:rPr>
                <w:rFonts w:ascii="宋体" w:hAnsi="宋体"/>
                <w:sz w:val="24"/>
              </w:rPr>
            </w:pPr>
          </w:p>
        </w:tc>
        <w:tc>
          <w:tcPr>
            <w:tcW w:w="674" w:type="dxa"/>
          </w:tcPr>
          <w:p w14:paraId="4D3BA928">
            <w:pPr>
              <w:rPr>
                <w:rFonts w:ascii="宋体" w:hAnsi="宋体"/>
                <w:sz w:val="24"/>
              </w:rPr>
            </w:pPr>
          </w:p>
        </w:tc>
      </w:tr>
      <w:tr w14:paraId="4B56C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908" w:type="dxa"/>
            <w:vMerge w:val="continue"/>
            <w:vAlign w:val="center"/>
          </w:tcPr>
          <w:p w14:paraId="584CCE0C">
            <w:pPr>
              <w:widowControl/>
              <w:jc w:val="left"/>
              <w:textAlignment w:val="center"/>
              <w:rPr>
                <w:rFonts w:hint="eastAsia" w:ascii="宋体" w:hAnsi="宋体"/>
                <w:kern w:val="0"/>
                <w:sz w:val="22"/>
                <w:szCs w:val="22"/>
              </w:rPr>
            </w:pPr>
          </w:p>
        </w:tc>
        <w:tc>
          <w:tcPr>
            <w:tcW w:w="563" w:type="dxa"/>
            <w:vAlign w:val="center"/>
          </w:tcPr>
          <w:p w14:paraId="0BD0C3CF">
            <w:pPr>
              <w:widowControl/>
              <w:jc w:val="left"/>
              <w:textAlignment w:val="center"/>
              <w:rPr>
                <w:rFonts w:hint="eastAsia" w:ascii="宋体" w:hAnsi="宋体"/>
                <w:kern w:val="0"/>
                <w:sz w:val="22"/>
                <w:szCs w:val="22"/>
              </w:rPr>
            </w:pPr>
            <w:r>
              <w:rPr>
                <w:rFonts w:hint="eastAsia" w:ascii="宋体" w:hAnsi="宋体"/>
                <w:kern w:val="0"/>
                <w:sz w:val="22"/>
                <w:szCs w:val="22"/>
              </w:rPr>
              <w:t>4</w:t>
            </w:r>
          </w:p>
        </w:tc>
        <w:tc>
          <w:tcPr>
            <w:tcW w:w="6863" w:type="dxa"/>
            <w:vAlign w:val="center"/>
          </w:tcPr>
          <w:p w14:paraId="2188D782">
            <w:pPr>
              <w:widowControl/>
              <w:jc w:val="left"/>
              <w:textAlignment w:val="center"/>
              <w:rPr>
                <w:rFonts w:hint="eastAsia" w:ascii="宋体" w:hAnsi="宋体"/>
                <w:kern w:val="0"/>
                <w:sz w:val="22"/>
                <w:szCs w:val="22"/>
              </w:rPr>
            </w:pPr>
            <w:r>
              <w:rPr>
                <w:rFonts w:hint="eastAsia" w:ascii="宋体" w:hAnsi="宋体"/>
                <w:kern w:val="0"/>
                <w:sz w:val="22"/>
                <w:szCs w:val="22"/>
              </w:rPr>
              <w:t>投标企业须提供投标人（被授权在职人员）近3个月</w:t>
            </w:r>
            <w:r>
              <w:rPr>
                <w:rFonts w:hint="eastAsia" w:ascii="宋体" w:hAnsi="宋体"/>
                <w:kern w:val="0"/>
                <w:sz w:val="22"/>
                <w:szCs w:val="22"/>
                <w:lang w:val="en-US" w:eastAsia="zh-CN"/>
              </w:rPr>
              <w:t>任意一个月</w:t>
            </w:r>
            <w:r>
              <w:rPr>
                <w:rFonts w:hint="eastAsia" w:ascii="宋体" w:hAnsi="宋体"/>
                <w:kern w:val="0"/>
                <w:sz w:val="22"/>
                <w:szCs w:val="22"/>
              </w:rPr>
              <w:t>的</w:t>
            </w:r>
            <w:r>
              <w:rPr>
                <w:rFonts w:hint="eastAsia" w:ascii="宋体" w:hAnsi="宋体"/>
                <w:kern w:val="0"/>
                <w:sz w:val="22"/>
                <w:szCs w:val="22"/>
                <w:lang w:val="en-US" w:eastAsia="zh-CN"/>
              </w:rPr>
              <w:t>有效</w:t>
            </w:r>
            <w:r>
              <w:rPr>
                <w:rFonts w:hint="eastAsia" w:ascii="宋体" w:hAnsi="宋体"/>
                <w:kern w:val="0"/>
                <w:sz w:val="22"/>
                <w:szCs w:val="22"/>
              </w:rPr>
              <w:t>社保证明</w:t>
            </w:r>
          </w:p>
        </w:tc>
        <w:tc>
          <w:tcPr>
            <w:tcW w:w="571" w:type="dxa"/>
          </w:tcPr>
          <w:p w14:paraId="04729792">
            <w:pPr>
              <w:rPr>
                <w:rFonts w:ascii="宋体" w:hAnsi="宋体"/>
                <w:sz w:val="24"/>
              </w:rPr>
            </w:pPr>
          </w:p>
        </w:tc>
        <w:tc>
          <w:tcPr>
            <w:tcW w:w="674" w:type="dxa"/>
          </w:tcPr>
          <w:p w14:paraId="4835A7D0">
            <w:pPr>
              <w:rPr>
                <w:rFonts w:ascii="宋体" w:hAnsi="宋体"/>
                <w:sz w:val="24"/>
              </w:rPr>
            </w:pPr>
          </w:p>
        </w:tc>
      </w:tr>
      <w:tr w14:paraId="1F064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jc w:val="center"/>
        </w:trPr>
        <w:tc>
          <w:tcPr>
            <w:tcW w:w="908" w:type="dxa"/>
            <w:vMerge w:val="continue"/>
            <w:vAlign w:val="center"/>
          </w:tcPr>
          <w:p w14:paraId="29D6D665">
            <w:pPr>
              <w:widowControl/>
              <w:jc w:val="left"/>
              <w:textAlignment w:val="center"/>
              <w:rPr>
                <w:rFonts w:hint="eastAsia" w:ascii="宋体" w:hAnsi="宋体"/>
                <w:kern w:val="0"/>
                <w:sz w:val="22"/>
                <w:szCs w:val="22"/>
              </w:rPr>
            </w:pPr>
          </w:p>
        </w:tc>
        <w:tc>
          <w:tcPr>
            <w:tcW w:w="563" w:type="dxa"/>
            <w:vAlign w:val="center"/>
          </w:tcPr>
          <w:p w14:paraId="65F4314F">
            <w:pPr>
              <w:widowControl/>
              <w:jc w:val="left"/>
              <w:textAlignment w:val="center"/>
              <w:rPr>
                <w:rFonts w:hint="eastAsia" w:ascii="宋体" w:hAnsi="宋体"/>
                <w:kern w:val="0"/>
                <w:sz w:val="22"/>
                <w:szCs w:val="22"/>
              </w:rPr>
            </w:pPr>
            <w:r>
              <w:rPr>
                <w:rFonts w:hint="eastAsia" w:ascii="宋体" w:hAnsi="宋体"/>
                <w:kern w:val="0"/>
                <w:sz w:val="22"/>
                <w:szCs w:val="22"/>
              </w:rPr>
              <w:t>5</w:t>
            </w:r>
          </w:p>
        </w:tc>
        <w:tc>
          <w:tcPr>
            <w:tcW w:w="6863" w:type="dxa"/>
            <w:vAlign w:val="center"/>
          </w:tcPr>
          <w:p w14:paraId="4428D281">
            <w:pPr>
              <w:widowControl/>
              <w:jc w:val="left"/>
              <w:textAlignment w:val="center"/>
              <w:rPr>
                <w:rFonts w:hint="eastAsia" w:ascii="宋体" w:hAnsi="宋体"/>
                <w:kern w:val="0"/>
                <w:sz w:val="22"/>
                <w:szCs w:val="22"/>
              </w:rPr>
            </w:pPr>
            <w:r>
              <w:rPr>
                <w:rFonts w:hint="eastAsia" w:ascii="宋体" w:hAnsi="宋体"/>
                <w:kern w:val="0"/>
                <w:sz w:val="22"/>
                <w:szCs w:val="22"/>
              </w:rPr>
              <w:t>未被“信用中国”（www.creditchina.gov.cn）、中国政府采购网（www.ccgp.gov.cn）列入失信被执行人、重大税收违法案件当事人名单、政府采购严重违法失信行为记录名单；</w:t>
            </w:r>
          </w:p>
        </w:tc>
        <w:tc>
          <w:tcPr>
            <w:tcW w:w="571" w:type="dxa"/>
          </w:tcPr>
          <w:p w14:paraId="59C4404E">
            <w:pPr>
              <w:rPr>
                <w:rFonts w:ascii="宋体" w:hAnsi="宋体"/>
                <w:sz w:val="24"/>
              </w:rPr>
            </w:pPr>
          </w:p>
        </w:tc>
        <w:tc>
          <w:tcPr>
            <w:tcW w:w="674" w:type="dxa"/>
          </w:tcPr>
          <w:p w14:paraId="24D4D676">
            <w:pPr>
              <w:rPr>
                <w:rFonts w:ascii="宋体" w:hAnsi="宋体"/>
                <w:sz w:val="24"/>
              </w:rPr>
            </w:pPr>
          </w:p>
        </w:tc>
      </w:tr>
      <w:tr w14:paraId="703AF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908" w:type="dxa"/>
            <w:vMerge w:val="continue"/>
            <w:vAlign w:val="center"/>
          </w:tcPr>
          <w:p w14:paraId="35479A28">
            <w:pPr>
              <w:widowControl/>
              <w:jc w:val="left"/>
              <w:textAlignment w:val="center"/>
              <w:rPr>
                <w:rFonts w:hint="eastAsia" w:ascii="宋体" w:hAnsi="宋体"/>
                <w:kern w:val="0"/>
                <w:sz w:val="22"/>
                <w:szCs w:val="22"/>
              </w:rPr>
            </w:pPr>
          </w:p>
        </w:tc>
        <w:tc>
          <w:tcPr>
            <w:tcW w:w="563" w:type="dxa"/>
            <w:vAlign w:val="center"/>
          </w:tcPr>
          <w:p w14:paraId="51E733B3">
            <w:pPr>
              <w:widowControl/>
              <w:jc w:val="left"/>
              <w:textAlignment w:val="center"/>
              <w:rPr>
                <w:rFonts w:hint="eastAsia" w:ascii="宋体" w:hAnsi="宋体"/>
                <w:kern w:val="0"/>
                <w:sz w:val="22"/>
                <w:szCs w:val="22"/>
              </w:rPr>
            </w:pPr>
            <w:r>
              <w:rPr>
                <w:rFonts w:hint="eastAsia" w:ascii="宋体" w:hAnsi="宋体"/>
                <w:kern w:val="0"/>
                <w:sz w:val="22"/>
                <w:szCs w:val="22"/>
              </w:rPr>
              <w:t>6</w:t>
            </w:r>
          </w:p>
        </w:tc>
        <w:tc>
          <w:tcPr>
            <w:tcW w:w="6863" w:type="dxa"/>
            <w:vAlign w:val="center"/>
          </w:tcPr>
          <w:p w14:paraId="21A2EC4D">
            <w:pPr>
              <w:widowControl/>
              <w:jc w:val="left"/>
              <w:textAlignment w:val="center"/>
              <w:rPr>
                <w:rFonts w:hint="eastAsia" w:ascii="宋体" w:hAnsi="宋体"/>
                <w:kern w:val="0"/>
                <w:sz w:val="22"/>
                <w:szCs w:val="22"/>
              </w:rPr>
            </w:pPr>
            <w:r>
              <w:rPr>
                <w:rFonts w:hint="eastAsia" w:ascii="宋体" w:hAnsi="宋体"/>
                <w:kern w:val="0"/>
                <w:sz w:val="22"/>
                <w:szCs w:val="22"/>
              </w:rPr>
              <w:t>提供反商业贿赂承诺书（自拟）；</w:t>
            </w:r>
          </w:p>
        </w:tc>
        <w:tc>
          <w:tcPr>
            <w:tcW w:w="571" w:type="dxa"/>
          </w:tcPr>
          <w:p w14:paraId="637105CC">
            <w:pPr>
              <w:rPr>
                <w:rFonts w:ascii="宋体" w:hAnsi="宋体"/>
                <w:sz w:val="24"/>
              </w:rPr>
            </w:pPr>
          </w:p>
        </w:tc>
        <w:tc>
          <w:tcPr>
            <w:tcW w:w="674" w:type="dxa"/>
          </w:tcPr>
          <w:p w14:paraId="03F1A4E9">
            <w:pPr>
              <w:rPr>
                <w:rFonts w:ascii="宋体" w:hAnsi="宋体"/>
                <w:sz w:val="24"/>
              </w:rPr>
            </w:pPr>
          </w:p>
        </w:tc>
      </w:tr>
      <w:tr w14:paraId="0E0FB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908" w:type="dxa"/>
            <w:vMerge w:val="continue"/>
            <w:vAlign w:val="center"/>
          </w:tcPr>
          <w:p w14:paraId="6775DED6">
            <w:pPr>
              <w:widowControl/>
              <w:jc w:val="left"/>
              <w:textAlignment w:val="center"/>
              <w:rPr>
                <w:rFonts w:hint="eastAsia" w:ascii="宋体" w:hAnsi="宋体"/>
                <w:kern w:val="0"/>
                <w:sz w:val="22"/>
                <w:szCs w:val="22"/>
              </w:rPr>
            </w:pPr>
          </w:p>
        </w:tc>
        <w:tc>
          <w:tcPr>
            <w:tcW w:w="563" w:type="dxa"/>
            <w:vAlign w:val="center"/>
          </w:tcPr>
          <w:p w14:paraId="7A2135CA">
            <w:pPr>
              <w:widowControl/>
              <w:jc w:val="left"/>
              <w:textAlignment w:val="center"/>
              <w:rPr>
                <w:rFonts w:hint="eastAsia" w:ascii="宋体" w:hAnsi="宋体" w:eastAsia="宋体"/>
                <w:kern w:val="0"/>
                <w:sz w:val="22"/>
                <w:szCs w:val="22"/>
                <w:lang w:val="en-US" w:eastAsia="zh-CN"/>
              </w:rPr>
            </w:pPr>
            <w:r>
              <w:rPr>
                <w:rFonts w:hint="eastAsia" w:ascii="宋体" w:hAnsi="宋体"/>
                <w:kern w:val="0"/>
                <w:sz w:val="22"/>
                <w:szCs w:val="22"/>
                <w:lang w:val="en-US" w:eastAsia="zh-CN"/>
              </w:rPr>
              <w:t>7</w:t>
            </w:r>
          </w:p>
        </w:tc>
        <w:tc>
          <w:tcPr>
            <w:tcW w:w="6863" w:type="dxa"/>
            <w:vAlign w:val="center"/>
          </w:tcPr>
          <w:p w14:paraId="49C90C9D">
            <w:pPr>
              <w:widowControl/>
              <w:jc w:val="left"/>
              <w:textAlignment w:val="center"/>
              <w:rPr>
                <w:rFonts w:hint="default" w:ascii="宋体" w:hAnsi="宋体" w:eastAsia="宋体"/>
                <w:kern w:val="0"/>
                <w:sz w:val="22"/>
                <w:szCs w:val="22"/>
                <w:lang w:val="en-US" w:eastAsia="zh-CN"/>
              </w:rPr>
            </w:pPr>
            <w:r>
              <w:rPr>
                <w:rFonts w:hint="eastAsia" w:ascii="宋体" w:hAnsi="宋体"/>
                <w:kern w:val="0"/>
                <w:sz w:val="22"/>
                <w:szCs w:val="22"/>
                <w:lang w:val="en-US" w:eastAsia="zh-CN"/>
              </w:rPr>
              <w:t>中小企业声明函</w:t>
            </w:r>
          </w:p>
        </w:tc>
        <w:tc>
          <w:tcPr>
            <w:tcW w:w="571" w:type="dxa"/>
          </w:tcPr>
          <w:p w14:paraId="6265451E">
            <w:pPr>
              <w:rPr>
                <w:rFonts w:ascii="宋体" w:hAnsi="宋体"/>
                <w:sz w:val="24"/>
              </w:rPr>
            </w:pPr>
          </w:p>
        </w:tc>
        <w:tc>
          <w:tcPr>
            <w:tcW w:w="674" w:type="dxa"/>
          </w:tcPr>
          <w:p w14:paraId="517A7079">
            <w:pPr>
              <w:rPr>
                <w:rFonts w:ascii="宋体" w:hAnsi="宋体"/>
                <w:sz w:val="24"/>
              </w:rPr>
            </w:pPr>
          </w:p>
        </w:tc>
      </w:tr>
      <w:tr w14:paraId="1CBEF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908" w:type="dxa"/>
            <w:vMerge w:val="continue"/>
            <w:vAlign w:val="center"/>
          </w:tcPr>
          <w:p w14:paraId="509EE2CA">
            <w:pPr>
              <w:rPr>
                <w:rFonts w:ascii="宋体" w:hAnsi="宋体"/>
                <w:sz w:val="24"/>
                <w:szCs w:val="32"/>
              </w:rPr>
            </w:pPr>
          </w:p>
        </w:tc>
        <w:tc>
          <w:tcPr>
            <w:tcW w:w="563" w:type="dxa"/>
          </w:tcPr>
          <w:p w14:paraId="44D73954">
            <w:pPr>
              <w:spacing w:line="440" w:lineRule="exact"/>
              <w:rPr>
                <w:rFonts w:ascii="宋体" w:hAnsi="宋体"/>
                <w:sz w:val="24"/>
              </w:rPr>
            </w:pPr>
          </w:p>
        </w:tc>
        <w:tc>
          <w:tcPr>
            <w:tcW w:w="6863" w:type="dxa"/>
          </w:tcPr>
          <w:p w14:paraId="32DC3BEB">
            <w:pPr>
              <w:rPr>
                <w:rFonts w:ascii="宋体" w:hAnsi="宋体"/>
                <w:sz w:val="22"/>
                <w:szCs w:val="22"/>
              </w:rPr>
            </w:pPr>
            <w:r>
              <w:rPr>
                <w:rFonts w:hint="eastAsia" w:ascii="宋体" w:hAnsi="宋体"/>
                <w:sz w:val="22"/>
                <w:szCs w:val="22"/>
              </w:rPr>
              <w:t>结论：是否通过评审（须填写通过或不通过）</w:t>
            </w:r>
          </w:p>
          <w:p w14:paraId="6536CE6F">
            <w:pPr>
              <w:rPr>
                <w:rFonts w:ascii="宋体" w:hAnsi="宋体"/>
                <w:kern w:val="0"/>
                <w:sz w:val="22"/>
                <w:szCs w:val="22"/>
              </w:rPr>
            </w:pPr>
            <w:r>
              <w:rPr>
                <w:rFonts w:hint="eastAsia" w:ascii="宋体" w:hAnsi="宋体"/>
                <w:sz w:val="22"/>
                <w:szCs w:val="22"/>
              </w:rPr>
              <w:t>注：如有一项不合格，作废标处理。</w:t>
            </w:r>
          </w:p>
        </w:tc>
        <w:tc>
          <w:tcPr>
            <w:tcW w:w="571" w:type="dxa"/>
          </w:tcPr>
          <w:p w14:paraId="56EF95C2">
            <w:pPr>
              <w:rPr>
                <w:rFonts w:ascii="宋体" w:hAnsi="宋体"/>
                <w:sz w:val="24"/>
              </w:rPr>
            </w:pPr>
          </w:p>
        </w:tc>
        <w:tc>
          <w:tcPr>
            <w:tcW w:w="674" w:type="dxa"/>
          </w:tcPr>
          <w:p w14:paraId="3C0A8FCE">
            <w:pPr>
              <w:rPr>
                <w:rFonts w:ascii="宋体" w:hAnsi="宋体"/>
                <w:sz w:val="24"/>
              </w:rPr>
            </w:pPr>
          </w:p>
        </w:tc>
      </w:tr>
    </w:tbl>
    <w:p w14:paraId="4D37C07B">
      <w:pPr>
        <w:spacing w:line="400" w:lineRule="exact"/>
        <w:ind w:firstLine="513" w:firstLineChars="241"/>
        <w:rPr>
          <w:rFonts w:ascii="宋体" w:hAnsi="宋体"/>
          <w:b/>
          <w:szCs w:val="21"/>
        </w:rPr>
      </w:pPr>
      <w:r>
        <w:rPr>
          <w:rFonts w:hint="eastAsia" w:ascii="宋体" w:hAnsi="宋体"/>
          <w:b/>
          <w:szCs w:val="21"/>
        </w:rPr>
        <w:t>6.2如评标专家在检验电子标书过程中，如果由于投标人自身原因导致评标专家无法查看并检验电子标书中以上相关资料的，否决其投标。即使投标单位将原件携带至现场的，同样按无效投标处理。</w:t>
      </w:r>
    </w:p>
    <w:p w14:paraId="566551B8">
      <w:pPr>
        <w:pStyle w:val="4"/>
        <w:rPr>
          <w:rFonts w:ascii="宋体" w:hAnsi="宋体"/>
          <w:szCs w:val="21"/>
        </w:rPr>
      </w:pPr>
    </w:p>
    <w:p w14:paraId="6927108A">
      <w:pPr>
        <w:rPr>
          <w:rFonts w:ascii="宋体" w:hAnsi="宋体"/>
          <w:b/>
          <w:szCs w:val="21"/>
        </w:rPr>
      </w:pPr>
    </w:p>
    <w:p w14:paraId="5E3FEC14">
      <w:pPr>
        <w:pStyle w:val="4"/>
        <w:rPr>
          <w:rFonts w:ascii="宋体" w:hAnsi="宋体"/>
          <w:szCs w:val="21"/>
        </w:rPr>
      </w:pPr>
    </w:p>
    <w:p w14:paraId="33014C1A"/>
    <w:p w14:paraId="0CACBE2F">
      <w:pPr>
        <w:spacing w:before="162" w:beforeLines="50" w:line="440" w:lineRule="exact"/>
        <w:ind w:firstLine="312" w:firstLineChars="147"/>
        <w:rPr>
          <w:rFonts w:ascii="宋体"/>
          <w:b/>
          <w:szCs w:val="21"/>
        </w:rPr>
      </w:pPr>
    </w:p>
    <w:p w14:paraId="4C465DC2">
      <w:pPr>
        <w:spacing w:before="162" w:beforeLines="50" w:line="440" w:lineRule="exact"/>
        <w:ind w:firstLine="312" w:firstLineChars="147"/>
        <w:rPr>
          <w:rFonts w:ascii="宋体"/>
          <w:b/>
          <w:szCs w:val="21"/>
        </w:rPr>
      </w:pPr>
    </w:p>
    <w:p w14:paraId="75EF3841">
      <w:pPr>
        <w:spacing w:before="162" w:beforeLines="50" w:line="440" w:lineRule="exact"/>
        <w:ind w:firstLine="312" w:firstLineChars="147"/>
        <w:rPr>
          <w:rFonts w:ascii="宋体"/>
          <w:b/>
          <w:szCs w:val="21"/>
        </w:rPr>
      </w:pPr>
      <w:r>
        <w:rPr>
          <w:rFonts w:hint="eastAsia" w:ascii="宋体"/>
          <w:b/>
          <w:szCs w:val="21"/>
        </w:rPr>
        <w:t>7.符合性审查</w:t>
      </w:r>
    </w:p>
    <w:p w14:paraId="516AA5C2">
      <w:pPr>
        <w:spacing w:line="440" w:lineRule="exact"/>
        <w:ind w:firstLine="319" w:firstLineChars="150"/>
        <w:rPr>
          <w:rFonts w:ascii="宋体"/>
          <w:szCs w:val="21"/>
        </w:rPr>
      </w:pPr>
      <w:r>
        <w:rPr>
          <w:rFonts w:hint="eastAsia" w:ascii="宋体"/>
          <w:szCs w:val="21"/>
        </w:rPr>
        <w:t>7．1评审细则</w:t>
      </w:r>
    </w:p>
    <w:tbl>
      <w:tblPr>
        <w:tblStyle w:val="20"/>
        <w:tblpPr w:leftFromText="180" w:rightFromText="180" w:vertAnchor="text" w:horzAnchor="page" w:tblpX="1293" w:tblpY="544"/>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13"/>
        <w:gridCol w:w="444"/>
        <w:gridCol w:w="6261"/>
        <w:gridCol w:w="655"/>
        <w:gridCol w:w="685"/>
      </w:tblGrid>
      <w:tr w14:paraId="0EFF35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14" w:hRule="atLeast"/>
        </w:trPr>
        <w:tc>
          <w:tcPr>
            <w:tcW w:w="1213" w:type="dxa"/>
            <w:tcBorders>
              <w:top w:val="single" w:color="auto" w:sz="4" w:space="0"/>
              <w:left w:val="single" w:color="auto" w:sz="4" w:space="0"/>
            </w:tcBorders>
            <w:vAlign w:val="center"/>
          </w:tcPr>
          <w:p w14:paraId="68F4F971">
            <w:pPr>
              <w:jc w:val="center"/>
              <w:rPr>
                <w:rFonts w:ascii="宋体" w:hAnsi="宋体"/>
                <w:b/>
                <w:sz w:val="32"/>
                <w:szCs w:val="32"/>
              </w:rPr>
            </w:pPr>
            <w:r>
              <w:rPr>
                <w:rFonts w:hint="eastAsia" w:ascii="宋体" w:hAnsi="宋体"/>
                <w:b/>
                <w:sz w:val="32"/>
                <w:szCs w:val="32"/>
              </w:rPr>
              <w:t>项目</w:t>
            </w:r>
          </w:p>
        </w:tc>
        <w:tc>
          <w:tcPr>
            <w:tcW w:w="6705" w:type="dxa"/>
            <w:gridSpan w:val="2"/>
            <w:tcBorders>
              <w:top w:val="single" w:color="auto" w:sz="4" w:space="0"/>
            </w:tcBorders>
            <w:vAlign w:val="center"/>
          </w:tcPr>
          <w:p w14:paraId="17A82FE8">
            <w:pPr>
              <w:jc w:val="center"/>
              <w:rPr>
                <w:rFonts w:ascii="宋体" w:hAnsi="宋体"/>
                <w:b/>
                <w:sz w:val="32"/>
                <w:szCs w:val="32"/>
              </w:rPr>
            </w:pPr>
            <w:r>
              <w:rPr>
                <w:rFonts w:hint="eastAsia" w:ascii="宋体" w:hAnsi="宋体"/>
                <w:b/>
                <w:sz w:val="32"/>
                <w:szCs w:val="32"/>
              </w:rPr>
              <w:t>评审内容</w:t>
            </w:r>
          </w:p>
        </w:tc>
        <w:tc>
          <w:tcPr>
            <w:tcW w:w="1340" w:type="dxa"/>
            <w:gridSpan w:val="2"/>
            <w:tcBorders>
              <w:top w:val="single" w:color="auto" w:sz="4" w:space="0"/>
              <w:right w:val="single" w:color="auto" w:sz="4" w:space="0"/>
            </w:tcBorders>
            <w:vAlign w:val="center"/>
          </w:tcPr>
          <w:p w14:paraId="6145FF68">
            <w:pPr>
              <w:jc w:val="center"/>
              <w:rPr>
                <w:rFonts w:ascii="宋体" w:hAnsi="宋体"/>
                <w:b/>
                <w:sz w:val="32"/>
                <w:szCs w:val="32"/>
              </w:rPr>
            </w:pPr>
            <w:r>
              <w:rPr>
                <w:rFonts w:hint="eastAsia" w:ascii="宋体" w:hAnsi="宋体"/>
                <w:b/>
                <w:sz w:val="32"/>
                <w:szCs w:val="32"/>
              </w:rPr>
              <w:t>评审意见</w:t>
            </w:r>
          </w:p>
        </w:tc>
      </w:tr>
      <w:tr w14:paraId="2E3B3C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213" w:type="dxa"/>
            <w:tcBorders>
              <w:left w:val="single" w:color="auto" w:sz="4" w:space="0"/>
              <w:bottom w:val="single" w:color="auto" w:sz="4" w:space="0"/>
            </w:tcBorders>
            <w:vAlign w:val="center"/>
          </w:tcPr>
          <w:p w14:paraId="74703C04">
            <w:pPr>
              <w:rPr>
                <w:rFonts w:ascii="宋体" w:hAnsi="宋体"/>
                <w:sz w:val="24"/>
                <w:szCs w:val="32"/>
              </w:rPr>
            </w:pPr>
          </w:p>
        </w:tc>
        <w:tc>
          <w:tcPr>
            <w:tcW w:w="6705" w:type="dxa"/>
            <w:gridSpan w:val="2"/>
            <w:tcBorders>
              <w:bottom w:val="single" w:color="auto" w:sz="4" w:space="0"/>
            </w:tcBorders>
          </w:tcPr>
          <w:p w14:paraId="150BC4DA">
            <w:pPr>
              <w:rPr>
                <w:rFonts w:ascii="宋体" w:hAnsi="宋体"/>
                <w:sz w:val="24"/>
                <w:szCs w:val="32"/>
              </w:rPr>
            </w:pPr>
          </w:p>
        </w:tc>
        <w:tc>
          <w:tcPr>
            <w:tcW w:w="655" w:type="dxa"/>
            <w:vAlign w:val="center"/>
          </w:tcPr>
          <w:p w14:paraId="544C4004">
            <w:pPr>
              <w:jc w:val="center"/>
              <w:rPr>
                <w:rFonts w:ascii="宋体" w:hAnsi="宋体"/>
                <w:b/>
                <w:sz w:val="32"/>
                <w:szCs w:val="32"/>
              </w:rPr>
            </w:pPr>
            <w:r>
              <w:rPr>
                <w:rFonts w:hint="eastAsia" w:ascii="宋体" w:hAnsi="宋体"/>
                <w:b/>
                <w:sz w:val="32"/>
                <w:szCs w:val="32"/>
              </w:rPr>
              <w:t>是</w:t>
            </w:r>
          </w:p>
        </w:tc>
        <w:tc>
          <w:tcPr>
            <w:tcW w:w="685" w:type="dxa"/>
            <w:tcBorders>
              <w:right w:val="single" w:color="auto" w:sz="4" w:space="0"/>
            </w:tcBorders>
            <w:vAlign w:val="center"/>
          </w:tcPr>
          <w:p w14:paraId="267D99DB">
            <w:pPr>
              <w:jc w:val="center"/>
              <w:rPr>
                <w:rFonts w:ascii="宋体" w:hAnsi="宋体"/>
                <w:b/>
                <w:sz w:val="32"/>
                <w:szCs w:val="32"/>
              </w:rPr>
            </w:pPr>
            <w:r>
              <w:rPr>
                <w:rFonts w:hint="eastAsia" w:ascii="宋体" w:hAnsi="宋体"/>
                <w:b/>
                <w:sz w:val="32"/>
                <w:szCs w:val="32"/>
              </w:rPr>
              <w:t>否</w:t>
            </w:r>
          </w:p>
        </w:tc>
      </w:tr>
      <w:tr w14:paraId="6D37DE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213" w:type="dxa"/>
            <w:vMerge w:val="restart"/>
            <w:tcBorders>
              <w:top w:val="single" w:color="auto" w:sz="4" w:space="0"/>
              <w:left w:val="single" w:color="auto" w:sz="4" w:space="0"/>
              <w:right w:val="single" w:color="auto" w:sz="4" w:space="0"/>
            </w:tcBorders>
            <w:vAlign w:val="center"/>
          </w:tcPr>
          <w:p w14:paraId="5348D14C">
            <w:pPr>
              <w:jc w:val="center"/>
              <w:rPr>
                <w:rFonts w:ascii="宋体" w:hAnsi="宋体"/>
                <w:sz w:val="24"/>
              </w:rPr>
            </w:pPr>
            <w:r>
              <w:rPr>
                <w:rFonts w:hint="eastAsia" w:ascii="宋体" w:hAnsi="宋体"/>
                <w:sz w:val="24"/>
              </w:rPr>
              <w:t>审</w:t>
            </w:r>
          </w:p>
          <w:p w14:paraId="20339EFC">
            <w:pPr>
              <w:jc w:val="center"/>
              <w:rPr>
                <w:rFonts w:ascii="宋体" w:hAnsi="宋体"/>
                <w:sz w:val="24"/>
              </w:rPr>
            </w:pPr>
            <w:r>
              <w:rPr>
                <w:rFonts w:hint="eastAsia" w:ascii="宋体" w:hAnsi="宋体"/>
                <w:sz w:val="24"/>
              </w:rPr>
              <w:t>查</w:t>
            </w:r>
          </w:p>
          <w:p w14:paraId="0FEA737C">
            <w:pPr>
              <w:jc w:val="center"/>
              <w:rPr>
                <w:rFonts w:ascii="宋体" w:hAnsi="宋体"/>
                <w:sz w:val="24"/>
              </w:rPr>
            </w:pPr>
            <w:r>
              <w:rPr>
                <w:rFonts w:hint="eastAsia" w:ascii="宋体" w:hAnsi="宋体"/>
                <w:sz w:val="24"/>
              </w:rPr>
              <w:t>标</w:t>
            </w:r>
          </w:p>
          <w:p w14:paraId="0CEABB1C">
            <w:pPr>
              <w:jc w:val="center"/>
              <w:rPr>
                <w:rFonts w:ascii="宋体" w:hAnsi="宋体"/>
                <w:sz w:val="24"/>
              </w:rPr>
            </w:pPr>
            <w:r>
              <w:rPr>
                <w:rFonts w:hint="eastAsia" w:ascii="宋体" w:hAnsi="宋体"/>
                <w:sz w:val="24"/>
              </w:rPr>
              <w:t>准</w:t>
            </w:r>
          </w:p>
        </w:tc>
        <w:tc>
          <w:tcPr>
            <w:tcW w:w="444" w:type="dxa"/>
            <w:tcBorders>
              <w:top w:val="single" w:color="auto" w:sz="4" w:space="0"/>
              <w:left w:val="single" w:color="auto" w:sz="4" w:space="0"/>
              <w:right w:val="single" w:color="auto" w:sz="4" w:space="0"/>
            </w:tcBorders>
            <w:vAlign w:val="center"/>
          </w:tcPr>
          <w:p w14:paraId="256D242A">
            <w:pPr>
              <w:jc w:val="center"/>
              <w:rPr>
                <w:rFonts w:ascii="宋体" w:hAnsi="宋体"/>
                <w:sz w:val="22"/>
                <w:szCs w:val="22"/>
              </w:rPr>
            </w:pPr>
            <w:r>
              <w:rPr>
                <w:rFonts w:hint="eastAsia" w:ascii="宋体" w:hAnsi="宋体"/>
                <w:sz w:val="22"/>
                <w:szCs w:val="22"/>
              </w:rPr>
              <w:t>1</w:t>
            </w:r>
          </w:p>
        </w:tc>
        <w:tc>
          <w:tcPr>
            <w:tcW w:w="6261" w:type="dxa"/>
            <w:tcBorders>
              <w:top w:val="single" w:color="auto" w:sz="4" w:space="0"/>
              <w:left w:val="single" w:color="auto" w:sz="4" w:space="0"/>
              <w:right w:val="single" w:color="auto" w:sz="4" w:space="0"/>
            </w:tcBorders>
            <w:vAlign w:val="center"/>
          </w:tcPr>
          <w:p w14:paraId="695A99D4">
            <w:pPr>
              <w:widowControl/>
              <w:jc w:val="left"/>
              <w:textAlignment w:val="center"/>
              <w:rPr>
                <w:rFonts w:ascii="宋体" w:hAnsi="宋体"/>
                <w:sz w:val="22"/>
                <w:szCs w:val="22"/>
              </w:rPr>
            </w:pPr>
            <w:r>
              <w:rPr>
                <w:rFonts w:hint="eastAsia" w:ascii="宋体" w:hAnsi="宋体"/>
                <w:kern w:val="0"/>
                <w:sz w:val="22"/>
                <w:szCs w:val="22"/>
              </w:rPr>
              <w:t>由政府立项核准、审批的采购项目, 报价高于设定的采购预算价的；</w:t>
            </w:r>
          </w:p>
        </w:tc>
        <w:tc>
          <w:tcPr>
            <w:tcW w:w="655" w:type="dxa"/>
            <w:tcBorders>
              <w:left w:val="single" w:color="auto" w:sz="4" w:space="0"/>
              <w:right w:val="single" w:color="auto" w:sz="4" w:space="0"/>
            </w:tcBorders>
          </w:tcPr>
          <w:p w14:paraId="19BFC908">
            <w:pPr>
              <w:jc w:val="center"/>
              <w:rPr>
                <w:rFonts w:ascii="宋体" w:hAnsi="宋体"/>
                <w:b/>
                <w:sz w:val="24"/>
              </w:rPr>
            </w:pPr>
          </w:p>
        </w:tc>
        <w:tc>
          <w:tcPr>
            <w:tcW w:w="685" w:type="dxa"/>
            <w:tcBorders>
              <w:left w:val="single" w:color="auto" w:sz="4" w:space="0"/>
              <w:right w:val="single" w:color="auto" w:sz="4" w:space="0"/>
            </w:tcBorders>
          </w:tcPr>
          <w:p w14:paraId="499A27E3">
            <w:pPr>
              <w:jc w:val="center"/>
              <w:rPr>
                <w:rFonts w:ascii="宋体" w:hAnsi="宋体"/>
                <w:b/>
                <w:sz w:val="24"/>
              </w:rPr>
            </w:pPr>
          </w:p>
        </w:tc>
      </w:tr>
      <w:tr w14:paraId="681C26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213" w:type="dxa"/>
            <w:vMerge w:val="continue"/>
            <w:tcBorders>
              <w:left w:val="single" w:color="auto" w:sz="4" w:space="0"/>
              <w:right w:val="single" w:color="auto" w:sz="4" w:space="0"/>
            </w:tcBorders>
            <w:vAlign w:val="center"/>
          </w:tcPr>
          <w:p w14:paraId="778B2795">
            <w:pPr>
              <w:rPr>
                <w:rFonts w:ascii="宋体" w:hAnsi="宋体"/>
                <w:sz w:val="24"/>
                <w:szCs w:val="32"/>
              </w:rPr>
            </w:pPr>
          </w:p>
        </w:tc>
        <w:tc>
          <w:tcPr>
            <w:tcW w:w="444" w:type="dxa"/>
            <w:tcBorders>
              <w:top w:val="single" w:color="auto" w:sz="4" w:space="0"/>
              <w:left w:val="single" w:color="auto" w:sz="4" w:space="0"/>
              <w:bottom w:val="single" w:color="auto" w:sz="4" w:space="0"/>
              <w:right w:val="single" w:color="auto" w:sz="4" w:space="0"/>
            </w:tcBorders>
            <w:vAlign w:val="center"/>
          </w:tcPr>
          <w:p w14:paraId="77DCCA90">
            <w:pPr>
              <w:jc w:val="center"/>
              <w:rPr>
                <w:rFonts w:ascii="宋体" w:hAnsi="宋体"/>
                <w:sz w:val="22"/>
                <w:szCs w:val="22"/>
              </w:rPr>
            </w:pPr>
            <w:r>
              <w:rPr>
                <w:rFonts w:hint="eastAsia" w:ascii="宋体" w:hAnsi="宋体"/>
                <w:sz w:val="22"/>
                <w:szCs w:val="22"/>
              </w:rPr>
              <w:t>2</w:t>
            </w:r>
          </w:p>
        </w:tc>
        <w:tc>
          <w:tcPr>
            <w:tcW w:w="6261" w:type="dxa"/>
            <w:tcBorders>
              <w:top w:val="single" w:color="auto" w:sz="4" w:space="0"/>
              <w:left w:val="single" w:color="auto" w:sz="4" w:space="0"/>
              <w:bottom w:val="single" w:color="auto" w:sz="4" w:space="0"/>
              <w:right w:val="single" w:color="auto" w:sz="4" w:space="0"/>
            </w:tcBorders>
            <w:vAlign w:val="center"/>
          </w:tcPr>
          <w:p w14:paraId="6A828D0E">
            <w:pPr>
              <w:widowControl/>
              <w:jc w:val="left"/>
              <w:textAlignment w:val="center"/>
              <w:rPr>
                <w:rFonts w:ascii="宋体" w:hAnsi="宋体"/>
                <w:sz w:val="22"/>
                <w:szCs w:val="22"/>
              </w:rPr>
            </w:pPr>
            <w:r>
              <w:rPr>
                <w:rFonts w:hint="eastAsia" w:ascii="宋体" w:hAnsi="宋体"/>
                <w:kern w:val="0"/>
                <w:sz w:val="22"/>
                <w:szCs w:val="22"/>
              </w:rPr>
              <w:t>法定代表人身份证明及授权委托书有效，且符合招标文件规定的格式。</w:t>
            </w:r>
          </w:p>
        </w:tc>
        <w:tc>
          <w:tcPr>
            <w:tcW w:w="655" w:type="dxa"/>
            <w:tcBorders>
              <w:left w:val="single" w:color="auto" w:sz="4" w:space="0"/>
            </w:tcBorders>
          </w:tcPr>
          <w:p w14:paraId="332325EC">
            <w:pPr>
              <w:rPr>
                <w:rFonts w:ascii="宋体" w:hAnsi="宋体"/>
                <w:sz w:val="24"/>
              </w:rPr>
            </w:pPr>
          </w:p>
        </w:tc>
        <w:tc>
          <w:tcPr>
            <w:tcW w:w="685" w:type="dxa"/>
            <w:tcBorders>
              <w:right w:val="single" w:color="auto" w:sz="4" w:space="0"/>
            </w:tcBorders>
          </w:tcPr>
          <w:p w14:paraId="13449BE5">
            <w:pPr>
              <w:rPr>
                <w:rFonts w:ascii="宋体" w:hAnsi="宋体"/>
                <w:sz w:val="24"/>
              </w:rPr>
            </w:pPr>
          </w:p>
        </w:tc>
      </w:tr>
      <w:tr w14:paraId="5ACFFC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70609D63">
            <w:pPr>
              <w:rPr>
                <w:rFonts w:ascii="宋体" w:hAnsi="宋体"/>
                <w:sz w:val="24"/>
                <w:szCs w:val="32"/>
              </w:rPr>
            </w:pPr>
          </w:p>
        </w:tc>
        <w:tc>
          <w:tcPr>
            <w:tcW w:w="444" w:type="dxa"/>
            <w:tcBorders>
              <w:top w:val="single" w:color="auto" w:sz="4" w:space="0"/>
              <w:left w:val="single" w:color="auto" w:sz="4" w:space="0"/>
              <w:right w:val="single" w:color="auto" w:sz="4" w:space="0"/>
            </w:tcBorders>
            <w:vAlign w:val="center"/>
          </w:tcPr>
          <w:p w14:paraId="5953814B">
            <w:pPr>
              <w:jc w:val="center"/>
              <w:rPr>
                <w:rFonts w:ascii="宋体" w:hAnsi="宋体"/>
                <w:sz w:val="22"/>
                <w:szCs w:val="22"/>
              </w:rPr>
            </w:pPr>
            <w:r>
              <w:rPr>
                <w:rFonts w:hint="eastAsia" w:ascii="宋体" w:hAnsi="宋体"/>
                <w:sz w:val="22"/>
                <w:szCs w:val="22"/>
              </w:rPr>
              <w:t>3</w:t>
            </w:r>
          </w:p>
        </w:tc>
        <w:tc>
          <w:tcPr>
            <w:tcW w:w="6261" w:type="dxa"/>
            <w:tcBorders>
              <w:top w:val="single" w:color="auto" w:sz="4" w:space="0"/>
              <w:left w:val="single" w:color="auto" w:sz="4" w:space="0"/>
              <w:right w:val="single" w:color="auto" w:sz="4" w:space="0"/>
            </w:tcBorders>
            <w:vAlign w:val="center"/>
          </w:tcPr>
          <w:p w14:paraId="2A36C19B">
            <w:pPr>
              <w:widowControl/>
              <w:jc w:val="left"/>
              <w:textAlignment w:val="center"/>
              <w:rPr>
                <w:rFonts w:ascii="宋体" w:hAnsi="宋体"/>
                <w:sz w:val="22"/>
                <w:szCs w:val="22"/>
              </w:rPr>
            </w:pPr>
            <w:r>
              <w:rPr>
                <w:rFonts w:hint="eastAsia" w:ascii="宋体" w:hAnsi="宋体"/>
                <w:kern w:val="0"/>
                <w:sz w:val="22"/>
                <w:szCs w:val="22"/>
              </w:rPr>
              <w:t>只有一个方案投标。</w:t>
            </w:r>
          </w:p>
        </w:tc>
        <w:tc>
          <w:tcPr>
            <w:tcW w:w="655" w:type="dxa"/>
            <w:tcBorders>
              <w:left w:val="single" w:color="auto" w:sz="4" w:space="0"/>
            </w:tcBorders>
          </w:tcPr>
          <w:p w14:paraId="5C7B829C">
            <w:pPr>
              <w:rPr>
                <w:rFonts w:ascii="宋体" w:hAnsi="宋体"/>
                <w:sz w:val="24"/>
              </w:rPr>
            </w:pPr>
          </w:p>
        </w:tc>
        <w:tc>
          <w:tcPr>
            <w:tcW w:w="685" w:type="dxa"/>
            <w:tcBorders>
              <w:right w:val="single" w:color="auto" w:sz="4" w:space="0"/>
            </w:tcBorders>
          </w:tcPr>
          <w:p w14:paraId="6994BD48">
            <w:pPr>
              <w:rPr>
                <w:rFonts w:ascii="宋体" w:hAnsi="宋体"/>
                <w:sz w:val="24"/>
              </w:rPr>
            </w:pPr>
          </w:p>
        </w:tc>
      </w:tr>
      <w:tr w14:paraId="5A0957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6B36AAA0">
            <w:pPr>
              <w:rPr>
                <w:rFonts w:ascii="宋体" w:hAnsi="宋体"/>
                <w:sz w:val="24"/>
                <w:szCs w:val="32"/>
              </w:rPr>
            </w:pPr>
          </w:p>
        </w:tc>
        <w:tc>
          <w:tcPr>
            <w:tcW w:w="444" w:type="dxa"/>
            <w:tcBorders>
              <w:left w:val="single" w:color="auto" w:sz="4" w:space="0"/>
            </w:tcBorders>
            <w:vAlign w:val="center"/>
          </w:tcPr>
          <w:p w14:paraId="44D869FF">
            <w:pPr>
              <w:jc w:val="center"/>
              <w:rPr>
                <w:rFonts w:ascii="宋体" w:hAnsi="宋体"/>
                <w:sz w:val="22"/>
                <w:szCs w:val="22"/>
              </w:rPr>
            </w:pPr>
            <w:r>
              <w:rPr>
                <w:rFonts w:hint="eastAsia" w:ascii="宋体" w:hAnsi="宋体"/>
                <w:sz w:val="22"/>
                <w:szCs w:val="22"/>
              </w:rPr>
              <w:t>4</w:t>
            </w:r>
          </w:p>
        </w:tc>
        <w:tc>
          <w:tcPr>
            <w:tcW w:w="6261" w:type="dxa"/>
            <w:tcBorders>
              <w:right w:val="single" w:color="auto" w:sz="4" w:space="0"/>
            </w:tcBorders>
            <w:vAlign w:val="center"/>
          </w:tcPr>
          <w:p w14:paraId="60240818">
            <w:pPr>
              <w:widowControl/>
              <w:jc w:val="left"/>
              <w:textAlignment w:val="center"/>
              <w:rPr>
                <w:rFonts w:ascii="宋体" w:hAnsi="宋体"/>
                <w:sz w:val="22"/>
                <w:szCs w:val="22"/>
              </w:rPr>
            </w:pPr>
            <w:r>
              <w:rPr>
                <w:rFonts w:hint="eastAsia" w:ascii="宋体" w:hAnsi="宋体"/>
                <w:kern w:val="0"/>
                <w:sz w:val="22"/>
                <w:szCs w:val="22"/>
              </w:rPr>
              <w:t>投标文件内容齐全、无遗漏。</w:t>
            </w:r>
          </w:p>
        </w:tc>
        <w:tc>
          <w:tcPr>
            <w:tcW w:w="655" w:type="dxa"/>
            <w:tcBorders>
              <w:left w:val="single" w:color="auto" w:sz="4" w:space="0"/>
            </w:tcBorders>
          </w:tcPr>
          <w:p w14:paraId="5C8E3359">
            <w:pPr>
              <w:rPr>
                <w:rFonts w:ascii="宋体" w:hAnsi="宋体"/>
                <w:sz w:val="24"/>
              </w:rPr>
            </w:pPr>
          </w:p>
        </w:tc>
        <w:tc>
          <w:tcPr>
            <w:tcW w:w="685" w:type="dxa"/>
            <w:tcBorders>
              <w:right w:val="single" w:color="auto" w:sz="4" w:space="0"/>
            </w:tcBorders>
          </w:tcPr>
          <w:p w14:paraId="2D7766E2">
            <w:pPr>
              <w:rPr>
                <w:rFonts w:ascii="宋体" w:hAnsi="宋体"/>
                <w:sz w:val="24"/>
              </w:rPr>
            </w:pPr>
          </w:p>
        </w:tc>
      </w:tr>
      <w:tr w14:paraId="16769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2FE391CF">
            <w:pPr>
              <w:rPr>
                <w:rFonts w:ascii="宋体" w:hAnsi="宋体"/>
                <w:sz w:val="24"/>
                <w:szCs w:val="32"/>
              </w:rPr>
            </w:pPr>
          </w:p>
        </w:tc>
        <w:tc>
          <w:tcPr>
            <w:tcW w:w="444" w:type="dxa"/>
            <w:tcBorders>
              <w:left w:val="single" w:color="auto" w:sz="4" w:space="0"/>
              <w:bottom w:val="single" w:color="auto" w:sz="4" w:space="0"/>
            </w:tcBorders>
            <w:vAlign w:val="center"/>
          </w:tcPr>
          <w:p w14:paraId="0A25C7F2">
            <w:pPr>
              <w:jc w:val="center"/>
              <w:rPr>
                <w:rFonts w:ascii="宋体" w:hAnsi="宋体"/>
                <w:sz w:val="22"/>
                <w:szCs w:val="22"/>
              </w:rPr>
            </w:pPr>
            <w:r>
              <w:rPr>
                <w:rFonts w:hint="eastAsia" w:ascii="宋体" w:hAnsi="宋体"/>
                <w:sz w:val="22"/>
                <w:szCs w:val="22"/>
              </w:rPr>
              <w:t>5</w:t>
            </w:r>
          </w:p>
        </w:tc>
        <w:tc>
          <w:tcPr>
            <w:tcW w:w="6261" w:type="dxa"/>
            <w:tcBorders>
              <w:bottom w:val="single" w:color="auto" w:sz="4" w:space="0"/>
              <w:right w:val="single" w:color="auto" w:sz="4" w:space="0"/>
            </w:tcBorders>
            <w:vAlign w:val="center"/>
          </w:tcPr>
          <w:p w14:paraId="798E7616">
            <w:pPr>
              <w:widowControl/>
              <w:jc w:val="left"/>
              <w:textAlignment w:val="center"/>
              <w:rPr>
                <w:rFonts w:ascii="宋体" w:hAnsi="宋体"/>
                <w:sz w:val="22"/>
                <w:szCs w:val="22"/>
              </w:rPr>
            </w:pPr>
            <w:r>
              <w:rPr>
                <w:rFonts w:hint="eastAsia" w:ascii="宋体" w:hAnsi="宋体"/>
                <w:kern w:val="0"/>
                <w:sz w:val="22"/>
                <w:szCs w:val="22"/>
              </w:rPr>
              <w:t>对招标文件规定的招标内容全部作出响应。</w:t>
            </w:r>
          </w:p>
        </w:tc>
        <w:tc>
          <w:tcPr>
            <w:tcW w:w="655" w:type="dxa"/>
            <w:tcBorders>
              <w:left w:val="single" w:color="auto" w:sz="4" w:space="0"/>
              <w:bottom w:val="single" w:color="auto" w:sz="4" w:space="0"/>
            </w:tcBorders>
          </w:tcPr>
          <w:p w14:paraId="5EDA1E15">
            <w:pPr>
              <w:rPr>
                <w:rFonts w:ascii="宋体" w:hAnsi="宋体"/>
                <w:sz w:val="24"/>
              </w:rPr>
            </w:pPr>
          </w:p>
        </w:tc>
        <w:tc>
          <w:tcPr>
            <w:tcW w:w="685" w:type="dxa"/>
            <w:tcBorders>
              <w:bottom w:val="single" w:color="auto" w:sz="4" w:space="0"/>
              <w:right w:val="single" w:color="auto" w:sz="4" w:space="0"/>
            </w:tcBorders>
          </w:tcPr>
          <w:p w14:paraId="4ED962FE">
            <w:pPr>
              <w:rPr>
                <w:rFonts w:ascii="宋体" w:hAnsi="宋体"/>
                <w:sz w:val="24"/>
              </w:rPr>
            </w:pPr>
          </w:p>
        </w:tc>
      </w:tr>
      <w:tr w14:paraId="243291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4C3A7BBD">
            <w:pPr>
              <w:rPr>
                <w:rFonts w:ascii="宋体" w:hAnsi="宋体"/>
                <w:sz w:val="24"/>
                <w:szCs w:val="32"/>
              </w:rPr>
            </w:pPr>
          </w:p>
        </w:tc>
        <w:tc>
          <w:tcPr>
            <w:tcW w:w="444" w:type="dxa"/>
            <w:tcBorders>
              <w:top w:val="single" w:color="auto" w:sz="4" w:space="0"/>
              <w:left w:val="single" w:color="auto" w:sz="4" w:space="0"/>
              <w:bottom w:val="single" w:color="auto" w:sz="4" w:space="0"/>
              <w:right w:val="single" w:color="auto" w:sz="4" w:space="0"/>
            </w:tcBorders>
            <w:vAlign w:val="center"/>
          </w:tcPr>
          <w:p w14:paraId="7D16326B">
            <w:pPr>
              <w:jc w:val="center"/>
              <w:rPr>
                <w:rFonts w:ascii="宋体" w:hAnsi="宋体"/>
                <w:sz w:val="22"/>
                <w:szCs w:val="22"/>
              </w:rPr>
            </w:pPr>
            <w:r>
              <w:rPr>
                <w:rFonts w:hint="eastAsia" w:ascii="宋体" w:hAnsi="宋体"/>
                <w:sz w:val="22"/>
                <w:szCs w:val="22"/>
              </w:rPr>
              <w:t>6</w:t>
            </w:r>
          </w:p>
        </w:tc>
        <w:tc>
          <w:tcPr>
            <w:tcW w:w="6261" w:type="dxa"/>
            <w:tcBorders>
              <w:top w:val="single" w:color="auto" w:sz="4" w:space="0"/>
              <w:left w:val="single" w:color="auto" w:sz="4" w:space="0"/>
              <w:bottom w:val="single" w:color="auto" w:sz="4" w:space="0"/>
              <w:right w:val="single" w:color="auto" w:sz="4" w:space="0"/>
            </w:tcBorders>
            <w:vAlign w:val="center"/>
          </w:tcPr>
          <w:p w14:paraId="0106F964">
            <w:pPr>
              <w:widowControl/>
              <w:jc w:val="left"/>
              <w:textAlignment w:val="center"/>
              <w:rPr>
                <w:rFonts w:ascii="宋体" w:hAnsi="宋体"/>
                <w:sz w:val="22"/>
                <w:szCs w:val="22"/>
              </w:rPr>
            </w:pPr>
            <w:r>
              <w:rPr>
                <w:rFonts w:hint="eastAsia" w:ascii="宋体" w:hAnsi="宋体"/>
                <w:kern w:val="0"/>
                <w:sz w:val="22"/>
                <w:szCs w:val="22"/>
              </w:rPr>
              <w:t>满足招标文件提出的技术和质量要求。</w:t>
            </w:r>
          </w:p>
        </w:tc>
        <w:tc>
          <w:tcPr>
            <w:tcW w:w="655" w:type="dxa"/>
            <w:tcBorders>
              <w:top w:val="single" w:color="auto" w:sz="4" w:space="0"/>
              <w:left w:val="single" w:color="auto" w:sz="4" w:space="0"/>
              <w:bottom w:val="single" w:color="auto" w:sz="4" w:space="0"/>
              <w:right w:val="single" w:color="auto" w:sz="4" w:space="0"/>
            </w:tcBorders>
          </w:tcPr>
          <w:p w14:paraId="756FBA61">
            <w:pPr>
              <w:rPr>
                <w:rFonts w:ascii="宋体" w:hAnsi="宋体"/>
                <w:sz w:val="24"/>
              </w:rPr>
            </w:pPr>
          </w:p>
        </w:tc>
        <w:tc>
          <w:tcPr>
            <w:tcW w:w="685" w:type="dxa"/>
            <w:tcBorders>
              <w:top w:val="single" w:color="auto" w:sz="4" w:space="0"/>
              <w:left w:val="single" w:color="auto" w:sz="4" w:space="0"/>
              <w:bottom w:val="single" w:color="auto" w:sz="4" w:space="0"/>
              <w:right w:val="single" w:color="auto" w:sz="4" w:space="0"/>
            </w:tcBorders>
          </w:tcPr>
          <w:p w14:paraId="3A9FAC72">
            <w:pPr>
              <w:rPr>
                <w:rFonts w:ascii="宋体" w:hAnsi="宋体"/>
                <w:sz w:val="24"/>
              </w:rPr>
            </w:pPr>
          </w:p>
        </w:tc>
      </w:tr>
      <w:tr w14:paraId="3163F2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78474787">
            <w:pPr>
              <w:rPr>
                <w:rFonts w:ascii="宋体" w:hAnsi="宋体"/>
                <w:sz w:val="24"/>
                <w:szCs w:val="32"/>
              </w:rPr>
            </w:pPr>
          </w:p>
        </w:tc>
        <w:tc>
          <w:tcPr>
            <w:tcW w:w="444" w:type="dxa"/>
            <w:tcBorders>
              <w:top w:val="single" w:color="auto" w:sz="4" w:space="0"/>
              <w:left w:val="single" w:color="auto" w:sz="4" w:space="0"/>
            </w:tcBorders>
            <w:vAlign w:val="center"/>
          </w:tcPr>
          <w:p w14:paraId="6CCCAE4A">
            <w:pPr>
              <w:jc w:val="center"/>
              <w:rPr>
                <w:rFonts w:ascii="宋体" w:hAnsi="宋体"/>
                <w:sz w:val="22"/>
                <w:szCs w:val="22"/>
              </w:rPr>
            </w:pPr>
            <w:r>
              <w:rPr>
                <w:rFonts w:hint="eastAsia" w:ascii="宋体" w:hAnsi="宋体"/>
                <w:sz w:val="22"/>
                <w:szCs w:val="22"/>
              </w:rPr>
              <w:t>7</w:t>
            </w:r>
          </w:p>
        </w:tc>
        <w:tc>
          <w:tcPr>
            <w:tcW w:w="6261" w:type="dxa"/>
            <w:tcBorders>
              <w:top w:val="single" w:color="auto" w:sz="4" w:space="0"/>
              <w:right w:val="single" w:color="auto" w:sz="4" w:space="0"/>
            </w:tcBorders>
            <w:vAlign w:val="center"/>
          </w:tcPr>
          <w:p w14:paraId="7E671BED">
            <w:pPr>
              <w:widowControl/>
              <w:jc w:val="left"/>
              <w:textAlignment w:val="center"/>
              <w:rPr>
                <w:rFonts w:ascii="宋体" w:hAnsi="宋体"/>
                <w:sz w:val="22"/>
                <w:szCs w:val="22"/>
              </w:rPr>
            </w:pPr>
            <w:r>
              <w:rPr>
                <w:rFonts w:hint="eastAsia" w:ascii="宋体" w:hAnsi="宋体"/>
                <w:kern w:val="0"/>
                <w:sz w:val="22"/>
                <w:szCs w:val="22"/>
              </w:rPr>
              <w:t>完成期限满足招标文件要求。</w:t>
            </w:r>
          </w:p>
        </w:tc>
        <w:tc>
          <w:tcPr>
            <w:tcW w:w="655" w:type="dxa"/>
            <w:tcBorders>
              <w:top w:val="single" w:color="auto" w:sz="4" w:space="0"/>
              <w:left w:val="single" w:color="auto" w:sz="4" w:space="0"/>
            </w:tcBorders>
          </w:tcPr>
          <w:p w14:paraId="788714C8">
            <w:pPr>
              <w:rPr>
                <w:rFonts w:ascii="宋体" w:hAnsi="宋体"/>
                <w:sz w:val="24"/>
              </w:rPr>
            </w:pPr>
          </w:p>
        </w:tc>
        <w:tc>
          <w:tcPr>
            <w:tcW w:w="685" w:type="dxa"/>
            <w:tcBorders>
              <w:top w:val="single" w:color="auto" w:sz="4" w:space="0"/>
              <w:right w:val="single" w:color="auto" w:sz="4" w:space="0"/>
            </w:tcBorders>
          </w:tcPr>
          <w:p w14:paraId="41395620">
            <w:pPr>
              <w:rPr>
                <w:rFonts w:ascii="宋体" w:hAnsi="宋体"/>
                <w:sz w:val="24"/>
              </w:rPr>
            </w:pPr>
          </w:p>
        </w:tc>
      </w:tr>
      <w:tr w14:paraId="62AC56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0ECDD8F4">
            <w:pPr>
              <w:rPr>
                <w:rFonts w:ascii="宋体" w:hAnsi="宋体"/>
                <w:sz w:val="24"/>
                <w:szCs w:val="32"/>
              </w:rPr>
            </w:pPr>
          </w:p>
        </w:tc>
        <w:tc>
          <w:tcPr>
            <w:tcW w:w="444" w:type="dxa"/>
            <w:tcBorders>
              <w:left w:val="single" w:color="auto" w:sz="4" w:space="0"/>
            </w:tcBorders>
            <w:vAlign w:val="center"/>
          </w:tcPr>
          <w:p w14:paraId="7AA80C4D">
            <w:pPr>
              <w:jc w:val="center"/>
              <w:rPr>
                <w:rFonts w:ascii="宋体" w:hAnsi="宋体"/>
                <w:sz w:val="22"/>
                <w:szCs w:val="22"/>
              </w:rPr>
            </w:pPr>
            <w:r>
              <w:rPr>
                <w:rFonts w:hint="eastAsia" w:ascii="宋体" w:hAnsi="宋体"/>
                <w:sz w:val="22"/>
                <w:szCs w:val="22"/>
              </w:rPr>
              <w:t>8</w:t>
            </w:r>
          </w:p>
        </w:tc>
        <w:tc>
          <w:tcPr>
            <w:tcW w:w="6261" w:type="dxa"/>
            <w:tcBorders>
              <w:right w:val="single" w:color="auto" w:sz="4" w:space="0"/>
            </w:tcBorders>
            <w:vAlign w:val="center"/>
          </w:tcPr>
          <w:p w14:paraId="65C9FA1F">
            <w:pPr>
              <w:widowControl/>
              <w:jc w:val="left"/>
              <w:textAlignment w:val="center"/>
              <w:rPr>
                <w:rFonts w:ascii="宋体" w:hAnsi="宋体"/>
                <w:sz w:val="22"/>
                <w:szCs w:val="22"/>
              </w:rPr>
            </w:pPr>
            <w:r>
              <w:rPr>
                <w:rFonts w:hint="eastAsia" w:ascii="宋体" w:hAnsi="宋体"/>
                <w:kern w:val="0"/>
                <w:sz w:val="22"/>
                <w:szCs w:val="22"/>
              </w:rPr>
              <w:t>售后服务满足招标文件要求。</w:t>
            </w:r>
          </w:p>
        </w:tc>
        <w:tc>
          <w:tcPr>
            <w:tcW w:w="655" w:type="dxa"/>
            <w:tcBorders>
              <w:left w:val="single" w:color="auto" w:sz="4" w:space="0"/>
            </w:tcBorders>
          </w:tcPr>
          <w:p w14:paraId="25AADE0E">
            <w:pPr>
              <w:rPr>
                <w:rFonts w:ascii="宋体" w:hAnsi="宋体"/>
                <w:sz w:val="24"/>
              </w:rPr>
            </w:pPr>
          </w:p>
        </w:tc>
        <w:tc>
          <w:tcPr>
            <w:tcW w:w="685" w:type="dxa"/>
            <w:tcBorders>
              <w:right w:val="single" w:color="auto" w:sz="4" w:space="0"/>
            </w:tcBorders>
          </w:tcPr>
          <w:p w14:paraId="3DB8173D">
            <w:pPr>
              <w:rPr>
                <w:rFonts w:ascii="宋体" w:hAnsi="宋体"/>
                <w:sz w:val="24"/>
              </w:rPr>
            </w:pPr>
          </w:p>
        </w:tc>
      </w:tr>
      <w:tr w14:paraId="76C328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38" w:hRule="atLeast"/>
        </w:trPr>
        <w:tc>
          <w:tcPr>
            <w:tcW w:w="1213" w:type="dxa"/>
            <w:vMerge w:val="continue"/>
            <w:tcBorders>
              <w:left w:val="single" w:color="auto" w:sz="4" w:space="0"/>
              <w:right w:val="single" w:color="auto" w:sz="4" w:space="0"/>
            </w:tcBorders>
            <w:vAlign w:val="center"/>
          </w:tcPr>
          <w:p w14:paraId="35734DF2">
            <w:pPr>
              <w:rPr>
                <w:rFonts w:ascii="宋体" w:hAnsi="宋体"/>
                <w:sz w:val="24"/>
                <w:szCs w:val="32"/>
              </w:rPr>
            </w:pPr>
          </w:p>
        </w:tc>
        <w:tc>
          <w:tcPr>
            <w:tcW w:w="444" w:type="dxa"/>
            <w:tcBorders>
              <w:left w:val="single" w:color="auto" w:sz="4" w:space="0"/>
            </w:tcBorders>
            <w:vAlign w:val="center"/>
          </w:tcPr>
          <w:p w14:paraId="7C5FAD04">
            <w:pPr>
              <w:jc w:val="center"/>
              <w:rPr>
                <w:rFonts w:ascii="宋体" w:hAnsi="宋体"/>
                <w:sz w:val="22"/>
                <w:szCs w:val="22"/>
              </w:rPr>
            </w:pPr>
            <w:r>
              <w:rPr>
                <w:rFonts w:hint="eastAsia" w:ascii="宋体" w:hAnsi="宋体"/>
                <w:sz w:val="22"/>
                <w:szCs w:val="22"/>
              </w:rPr>
              <w:t>9</w:t>
            </w:r>
          </w:p>
        </w:tc>
        <w:tc>
          <w:tcPr>
            <w:tcW w:w="6261" w:type="dxa"/>
            <w:tcBorders>
              <w:right w:val="single" w:color="auto" w:sz="4" w:space="0"/>
            </w:tcBorders>
            <w:vAlign w:val="center"/>
          </w:tcPr>
          <w:p w14:paraId="4233F48C">
            <w:pPr>
              <w:widowControl/>
              <w:jc w:val="left"/>
              <w:textAlignment w:val="center"/>
              <w:rPr>
                <w:rFonts w:ascii="宋体" w:hAnsi="宋体"/>
                <w:sz w:val="22"/>
                <w:szCs w:val="22"/>
              </w:rPr>
            </w:pPr>
            <w:r>
              <w:rPr>
                <w:rFonts w:hint="eastAsia" w:ascii="宋体" w:hAnsi="宋体"/>
                <w:kern w:val="0"/>
                <w:sz w:val="22"/>
                <w:szCs w:val="22"/>
              </w:rPr>
              <w:t>投标有效期满足招标文件要求。</w:t>
            </w:r>
          </w:p>
        </w:tc>
        <w:tc>
          <w:tcPr>
            <w:tcW w:w="655" w:type="dxa"/>
            <w:tcBorders>
              <w:left w:val="single" w:color="auto" w:sz="4" w:space="0"/>
            </w:tcBorders>
          </w:tcPr>
          <w:p w14:paraId="630432D5">
            <w:pPr>
              <w:rPr>
                <w:rFonts w:ascii="宋体" w:hAnsi="宋体"/>
                <w:sz w:val="24"/>
              </w:rPr>
            </w:pPr>
          </w:p>
        </w:tc>
        <w:tc>
          <w:tcPr>
            <w:tcW w:w="685" w:type="dxa"/>
            <w:tcBorders>
              <w:right w:val="single" w:color="auto" w:sz="4" w:space="0"/>
            </w:tcBorders>
          </w:tcPr>
          <w:p w14:paraId="19B77054">
            <w:pPr>
              <w:rPr>
                <w:rFonts w:ascii="宋体" w:hAnsi="宋体"/>
                <w:sz w:val="24"/>
              </w:rPr>
            </w:pPr>
          </w:p>
        </w:tc>
      </w:tr>
      <w:tr w14:paraId="3B17F9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8" w:hRule="atLeast"/>
        </w:trPr>
        <w:tc>
          <w:tcPr>
            <w:tcW w:w="1213" w:type="dxa"/>
            <w:vMerge w:val="continue"/>
            <w:tcBorders>
              <w:left w:val="single" w:color="auto" w:sz="4" w:space="0"/>
              <w:right w:val="single" w:color="auto" w:sz="4" w:space="0"/>
            </w:tcBorders>
            <w:vAlign w:val="center"/>
          </w:tcPr>
          <w:p w14:paraId="28A7FF4B">
            <w:pPr>
              <w:rPr>
                <w:rFonts w:ascii="宋体" w:hAnsi="宋体"/>
                <w:sz w:val="24"/>
                <w:szCs w:val="32"/>
              </w:rPr>
            </w:pPr>
          </w:p>
        </w:tc>
        <w:tc>
          <w:tcPr>
            <w:tcW w:w="444" w:type="dxa"/>
            <w:tcBorders>
              <w:left w:val="single" w:color="auto" w:sz="4" w:space="0"/>
            </w:tcBorders>
            <w:vAlign w:val="center"/>
          </w:tcPr>
          <w:p w14:paraId="6537685B">
            <w:pPr>
              <w:jc w:val="center"/>
              <w:rPr>
                <w:rFonts w:ascii="宋体" w:hAnsi="宋体"/>
                <w:sz w:val="22"/>
                <w:szCs w:val="22"/>
              </w:rPr>
            </w:pPr>
            <w:r>
              <w:rPr>
                <w:rFonts w:hint="eastAsia" w:ascii="宋体" w:hAnsi="宋体"/>
                <w:sz w:val="22"/>
                <w:szCs w:val="22"/>
              </w:rPr>
              <w:t>10</w:t>
            </w:r>
          </w:p>
        </w:tc>
        <w:tc>
          <w:tcPr>
            <w:tcW w:w="6261" w:type="dxa"/>
            <w:tcBorders>
              <w:right w:val="single" w:color="auto" w:sz="4" w:space="0"/>
            </w:tcBorders>
            <w:vAlign w:val="center"/>
          </w:tcPr>
          <w:p w14:paraId="5E578E92">
            <w:pPr>
              <w:widowControl/>
              <w:jc w:val="left"/>
              <w:textAlignment w:val="center"/>
              <w:rPr>
                <w:rFonts w:ascii="宋体" w:hAnsi="宋体"/>
                <w:sz w:val="22"/>
                <w:szCs w:val="22"/>
              </w:rPr>
            </w:pPr>
            <w:r>
              <w:rPr>
                <w:rFonts w:hint="eastAsia" w:ascii="宋体" w:hAnsi="宋体"/>
                <w:b/>
                <w:bCs/>
                <w:kern w:val="0"/>
                <w:sz w:val="22"/>
                <w:szCs w:val="22"/>
              </w:rPr>
              <w:t>投标人详细地址、联系人、电话</w:t>
            </w:r>
          </w:p>
        </w:tc>
        <w:tc>
          <w:tcPr>
            <w:tcW w:w="655" w:type="dxa"/>
            <w:tcBorders>
              <w:left w:val="single" w:color="auto" w:sz="4" w:space="0"/>
            </w:tcBorders>
          </w:tcPr>
          <w:p w14:paraId="040A21FB">
            <w:pPr>
              <w:rPr>
                <w:rFonts w:ascii="宋体" w:hAnsi="宋体"/>
                <w:sz w:val="24"/>
              </w:rPr>
            </w:pPr>
          </w:p>
        </w:tc>
        <w:tc>
          <w:tcPr>
            <w:tcW w:w="685" w:type="dxa"/>
            <w:tcBorders>
              <w:right w:val="single" w:color="auto" w:sz="4" w:space="0"/>
            </w:tcBorders>
          </w:tcPr>
          <w:p w14:paraId="66620A67">
            <w:pPr>
              <w:rPr>
                <w:rFonts w:ascii="宋体" w:hAnsi="宋体"/>
                <w:sz w:val="24"/>
              </w:rPr>
            </w:pPr>
          </w:p>
        </w:tc>
      </w:tr>
      <w:tr w14:paraId="7C48EE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4" w:hRule="atLeast"/>
        </w:trPr>
        <w:tc>
          <w:tcPr>
            <w:tcW w:w="1213" w:type="dxa"/>
            <w:tcBorders>
              <w:left w:val="single" w:color="auto" w:sz="4" w:space="0"/>
              <w:bottom w:val="single" w:color="auto" w:sz="4" w:space="0"/>
              <w:right w:val="single" w:color="auto" w:sz="4" w:space="0"/>
            </w:tcBorders>
            <w:vAlign w:val="center"/>
          </w:tcPr>
          <w:p w14:paraId="37C897B0">
            <w:pPr>
              <w:jc w:val="center"/>
              <w:rPr>
                <w:rFonts w:ascii="宋体" w:hAnsi="宋体"/>
                <w:sz w:val="24"/>
              </w:rPr>
            </w:pPr>
          </w:p>
        </w:tc>
        <w:tc>
          <w:tcPr>
            <w:tcW w:w="6705" w:type="dxa"/>
            <w:gridSpan w:val="2"/>
            <w:tcBorders>
              <w:left w:val="single" w:color="auto" w:sz="4" w:space="0"/>
              <w:bottom w:val="single" w:color="auto" w:sz="4" w:space="0"/>
              <w:right w:val="single" w:color="auto" w:sz="4" w:space="0"/>
            </w:tcBorders>
          </w:tcPr>
          <w:p w14:paraId="2F5BECB1">
            <w:pPr>
              <w:rPr>
                <w:rFonts w:ascii="宋体" w:hAnsi="宋体"/>
                <w:sz w:val="22"/>
                <w:szCs w:val="22"/>
              </w:rPr>
            </w:pPr>
            <w:r>
              <w:rPr>
                <w:rFonts w:hint="eastAsia" w:ascii="宋体" w:hAnsi="宋体"/>
                <w:sz w:val="22"/>
                <w:szCs w:val="22"/>
              </w:rPr>
              <w:t>结论：是否通过评审（须填写通过或不通过）</w:t>
            </w:r>
          </w:p>
          <w:p w14:paraId="1C55A600">
            <w:pPr>
              <w:rPr>
                <w:rFonts w:ascii="宋体" w:hAnsi="宋体"/>
                <w:sz w:val="22"/>
                <w:szCs w:val="22"/>
              </w:rPr>
            </w:pPr>
            <w:r>
              <w:rPr>
                <w:rFonts w:hint="eastAsia" w:ascii="宋体" w:hAnsi="宋体"/>
                <w:sz w:val="22"/>
                <w:szCs w:val="22"/>
              </w:rPr>
              <w:t>注：如有一项不合格，作废标处理。</w:t>
            </w:r>
          </w:p>
        </w:tc>
        <w:tc>
          <w:tcPr>
            <w:tcW w:w="1340" w:type="dxa"/>
            <w:gridSpan w:val="2"/>
            <w:tcBorders>
              <w:left w:val="single" w:color="auto" w:sz="4" w:space="0"/>
              <w:bottom w:val="single" w:color="auto" w:sz="4" w:space="0"/>
              <w:right w:val="single" w:color="auto" w:sz="4" w:space="0"/>
            </w:tcBorders>
          </w:tcPr>
          <w:p w14:paraId="7D7990A3">
            <w:pPr>
              <w:rPr>
                <w:rFonts w:ascii="宋体" w:hAnsi="宋体"/>
                <w:sz w:val="24"/>
              </w:rPr>
            </w:pPr>
          </w:p>
        </w:tc>
      </w:tr>
    </w:tbl>
    <w:p w14:paraId="051B7CE3"/>
    <w:p w14:paraId="0CA7980B">
      <w:pPr>
        <w:spacing w:line="400" w:lineRule="exact"/>
        <w:ind w:firstLine="513" w:firstLineChars="241"/>
        <w:rPr>
          <w:rFonts w:ascii="宋体"/>
          <w:szCs w:val="21"/>
        </w:rPr>
      </w:pPr>
      <w:r>
        <w:rPr>
          <w:rFonts w:hint="eastAsia" w:ascii="宋体"/>
          <w:szCs w:val="21"/>
        </w:rPr>
        <w:t>7.2评委会判定投标文件的响应性只根据投标文件本身的内容，而不寻求外部的证据，但投标有不真实不正确的内容时除外。</w:t>
      </w:r>
    </w:p>
    <w:p w14:paraId="5111697F">
      <w:pPr>
        <w:spacing w:line="400" w:lineRule="exact"/>
        <w:ind w:firstLine="513" w:firstLineChars="241"/>
        <w:rPr>
          <w:rFonts w:ascii="宋体"/>
          <w:szCs w:val="21"/>
        </w:rPr>
      </w:pPr>
      <w:r>
        <w:rPr>
          <w:rFonts w:hint="eastAsia" w:ascii="宋体"/>
          <w:szCs w:val="21"/>
        </w:rPr>
        <w:t>7.3如果投标文件实质上没有响应采购文件的要求，评委会将予以拒绝，投标人不得通过修正或撤销不符合要求的偏离或保留，而使其投标成为实质上响应的投标。</w:t>
      </w:r>
    </w:p>
    <w:p w14:paraId="011E111E">
      <w:pPr>
        <w:spacing w:line="400" w:lineRule="exact"/>
        <w:ind w:firstLine="426" w:firstLineChars="200"/>
        <w:rPr>
          <w:rFonts w:ascii="宋体"/>
          <w:szCs w:val="21"/>
        </w:rPr>
      </w:pPr>
      <w:r>
        <w:rPr>
          <w:rFonts w:hint="eastAsia" w:ascii="宋体"/>
          <w:szCs w:val="21"/>
        </w:rPr>
        <w:t xml:space="preserve"> 7.4投标人可在现场20分钟内对评标委员会的评审结论提出异议，评标委员会根据采购文件及有关规定对投标人的异议进行复议</w:t>
      </w:r>
    </w:p>
    <w:p w14:paraId="3507CD75">
      <w:pPr>
        <w:spacing w:line="400" w:lineRule="exact"/>
        <w:ind w:firstLine="532" w:firstLineChars="250"/>
        <w:rPr>
          <w:rFonts w:ascii="宋体"/>
          <w:szCs w:val="21"/>
        </w:rPr>
      </w:pPr>
      <w:r>
        <w:rPr>
          <w:rFonts w:hint="eastAsia" w:ascii="宋体"/>
          <w:szCs w:val="21"/>
        </w:rPr>
        <w:t>7.5只有通过初审的投标人才能进入下一步评标程序。</w:t>
      </w:r>
    </w:p>
    <w:p w14:paraId="100039CF">
      <w:pPr>
        <w:spacing w:line="400" w:lineRule="exact"/>
        <w:ind w:firstLine="426" w:firstLineChars="200"/>
        <w:rPr>
          <w:rFonts w:ascii="宋体"/>
          <w:szCs w:val="21"/>
        </w:rPr>
      </w:pPr>
      <w:r>
        <w:rPr>
          <w:rFonts w:hint="eastAsia" w:ascii="宋体" w:hAnsi="宋体"/>
          <w:b/>
          <w:szCs w:val="21"/>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14:paraId="6886258E">
      <w:pPr>
        <w:spacing w:before="162" w:beforeLines="50" w:line="400" w:lineRule="exact"/>
        <w:jc w:val="center"/>
        <w:outlineLvl w:val="1"/>
        <w:rPr>
          <w:rFonts w:ascii="宋体"/>
          <w:b/>
          <w:sz w:val="24"/>
        </w:rPr>
      </w:pPr>
      <w:bookmarkStart w:id="82" w:name="_Toc362983803"/>
      <w:bookmarkStart w:id="83" w:name="_Toc469495734"/>
      <w:r>
        <w:rPr>
          <w:rFonts w:hint="eastAsia" w:ascii="宋体"/>
          <w:b/>
          <w:sz w:val="28"/>
          <w:szCs w:val="28"/>
        </w:rPr>
        <w:t xml:space="preserve">三  </w:t>
      </w:r>
      <w:r>
        <w:rPr>
          <w:rFonts w:hint="eastAsia" w:ascii="宋体"/>
          <w:b/>
          <w:sz w:val="24"/>
        </w:rPr>
        <w:t>投标文件的澄清和补正</w:t>
      </w:r>
      <w:bookmarkEnd w:id="82"/>
      <w:bookmarkEnd w:id="83"/>
    </w:p>
    <w:p w14:paraId="53EAA195">
      <w:pPr>
        <w:spacing w:line="440" w:lineRule="exact"/>
        <w:ind w:firstLine="213" w:firstLineChars="100"/>
        <w:jc w:val="left"/>
        <w:rPr>
          <w:rFonts w:ascii="宋体"/>
          <w:szCs w:val="21"/>
        </w:rPr>
      </w:pPr>
      <w:r>
        <w:rPr>
          <w:rFonts w:hint="eastAsia" w:ascii="宋体"/>
          <w:szCs w:val="21"/>
        </w:rPr>
        <w:t>8．澄清、说明或补正的形式</w:t>
      </w:r>
    </w:p>
    <w:p w14:paraId="6D5BA9E5">
      <w:pPr>
        <w:spacing w:line="440" w:lineRule="exact"/>
        <w:ind w:firstLine="213" w:firstLineChars="100"/>
        <w:jc w:val="left"/>
        <w:rPr>
          <w:rFonts w:ascii="宋体"/>
          <w:szCs w:val="21"/>
        </w:rPr>
      </w:pPr>
      <w:r>
        <w:rPr>
          <w:rFonts w:hint="eastAsia" w:ascii="宋体"/>
          <w:szCs w:val="21"/>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6CA15C0D">
      <w:pPr>
        <w:spacing w:line="440" w:lineRule="exact"/>
        <w:ind w:firstLine="213" w:firstLineChars="100"/>
        <w:jc w:val="left"/>
        <w:rPr>
          <w:rFonts w:ascii="宋体"/>
          <w:szCs w:val="21"/>
        </w:rPr>
      </w:pPr>
      <w:r>
        <w:rPr>
          <w:rFonts w:hint="eastAsia" w:ascii="宋体"/>
          <w:szCs w:val="21"/>
        </w:rPr>
        <w:t>8.2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14:paraId="18464F34">
      <w:pPr>
        <w:spacing w:line="440" w:lineRule="exact"/>
        <w:ind w:firstLine="213" w:firstLineChars="100"/>
        <w:jc w:val="left"/>
        <w:rPr>
          <w:rFonts w:ascii="宋体"/>
          <w:szCs w:val="21"/>
        </w:rPr>
      </w:pPr>
      <w:r>
        <w:rPr>
          <w:rFonts w:hint="eastAsia" w:ascii="宋体"/>
          <w:szCs w:val="21"/>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27E8553A">
      <w:pPr>
        <w:spacing w:line="440" w:lineRule="exact"/>
        <w:ind w:firstLine="213" w:firstLineChars="100"/>
        <w:jc w:val="left"/>
        <w:rPr>
          <w:rFonts w:ascii="宋体"/>
          <w:szCs w:val="21"/>
        </w:rPr>
      </w:pPr>
      <w:r>
        <w:rPr>
          <w:rFonts w:hint="eastAsia" w:ascii="宋体"/>
          <w:szCs w:val="21"/>
        </w:rPr>
        <w:t>9．错误修正的原则</w:t>
      </w:r>
    </w:p>
    <w:p w14:paraId="5C36407C">
      <w:pPr>
        <w:spacing w:line="440" w:lineRule="exact"/>
        <w:ind w:firstLine="213" w:firstLineChars="100"/>
        <w:jc w:val="left"/>
        <w:rPr>
          <w:rFonts w:ascii="宋体"/>
          <w:szCs w:val="21"/>
        </w:rPr>
      </w:pPr>
      <w:r>
        <w:rPr>
          <w:rFonts w:hint="eastAsia" w:ascii="宋体"/>
          <w:szCs w:val="21"/>
        </w:rPr>
        <w:t>电子交易平台客户端里开标一览表录入的投标报价或优惠率与扫描上传的报价文件信息不一致的，以扫描上传的报价文件信息为准进行修正。</w:t>
      </w:r>
    </w:p>
    <w:p w14:paraId="317E8891">
      <w:pPr>
        <w:spacing w:line="440" w:lineRule="exact"/>
        <w:ind w:firstLine="213" w:firstLineChars="100"/>
        <w:jc w:val="left"/>
        <w:rPr>
          <w:rFonts w:ascii="宋体"/>
          <w:szCs w:val="21"/>
        </w:rPr>
      </w:pPr>
      <w:r>
        <w:rPr>
          <w:rFonts w:hint="eastAsia" w:ascii="宋体"/>
          <w:szCs w:val="21"/>
        </w:rPr>
        <w:t>投标文件报价出现前后不一致的，除采购文件另有规定外，按照下列规定修正：</w:t>
      </w:r>
    </w:p>
    <w:p w14:paraId="2ADC754D">
      <w:pPr>
        <w:spacing w:line="440" w:lineRule="exact"/>
        <w:ind w:firstLine="213" w:firstLineChars="100"/>
        <w:jc w:val="left"/>
        <w:rPr>
          <w:rFonts w:ascii="宋体"/>
          <w:szCs w:val="21"/>
        </w:rPr>
      </w:pPr>
      <w:r>
        <w:rPr>
          <w:rFonts w:hint="eastAsia" w:ascii="宋体"/>
          <w:szCs w:val="21"/>
        </w:rPr>
        <w:t>9.1 投标函中表述的内容与报价表中不一致的，以报价表为准；报价表中的内容与报价明细表不一致的，以报价表为准；</w:t>
      </w:r>
    </w:p>
    <w:p w14:paraId="044A748A">
      <w:pPr>
        <w:spacing w:line="440" w:lineRule="exact"/>
        <w:ind w:firstLine="213" w:firstLineChars="100"/>
        <w:jc w:val="left"/>
        <w:rPr>
          <w:rFonts w:ascii="宋体"/>
          <w:szCs w:val="21"/>
        </w:rPr>
      </w:pPr>
      <w:r>
        <w:rPr>
          <w:rFonts w:hint="eastAsia" w:ascii="宋体"/>
          <w:szCs w:val="21"/>
        </w:rPr>
        <w:t>9.2 投标文件中的大写金额和小写金额不一致的，以大写金额为准；</w:t>
      </w:r>
    </w:p>
    <w:p w14:paraId="15C380F9">
      <w:pPr>
        <w:spacing w:line="440" w:lineRule="exact"/>
        <w:ind w:firstLine="213" w:firstLineChars="100"/>
        <w:jc w:val="left"/>
        <w:rPr>
          <w:rFonts w:ascii="宋体"/>
          <w:szCs w:val="21"/>
        </w:rPr>
      </w:pPr>
      <w:r>
        <w:rPr>
          <w:rFonts w:hint="eastAsia" w:ascii="宋体"/>
          <w:szCs w:val="21"/>
        </w:rPr>
        <w:t>9.3 单价金额小数点或者百分比有明显错位的，以开标一览表的总价为准，并修改单价；</w:t>
      </w:r>
    </w:p>
    <w:p w14:paraId="1EAC0EB0">
      <w:pPr>
        <w:spacing w:line="440" w:lineRule="exact"/>
        <w:ind w:firstLine="213" w:firstLineChars="100"/>
        <w:jc w:val="left"/>
        <w:rPr>
          <w:rFonts w:ascii="宋体"/>
          <w:szCs w:val="21"/>
        </w:rPr>
      </w:pPr>
      <w:r>
        <w:rPr>
          <w:rFonts w:hint="eastAsia" w:ascii="宋体"/>
          <w:szCs w:val="21"/>
        </w:rPr>
        <w:t>9.4 总价金额与按单价汇总金额不一致的，以单价金额计算结果为准；</w:t>
      </w:r>
    </w:p>
    <w:p w14:paraId="488F0AC4">
      <w:pPr>
        <w:spacing w:line="440" w:lineRule="exact"/>
        <w:ind w:firstLine="213" w:firstLineChars="100"/>
        <w:jc w:val="left"/>
        <w:rPr>
          <w:rFonts w:ascii="宋体"/>
          <w:szCs w:val="21"/>
        </w:rPr>
      </w:pPr>
      <w:r>
        <w:rPr>
          <w:rFonts w:hint="eastAsia" w:ascii="宋体"/>
          <w:szCs w:val="21"/>
        </w:rPr>
        <w:t>9.5 若用文字表示的数值与用数字表示的数值不一致，以文字表示的数值为准；</w:t>
      </w:r>
    </w:p>
    <w:p w14:paraId="2B8925E7">
      <w:pPr>
        <w:spacing w:line="440" w:lineRule="exact"/>
        <w:ind w:firstLine="213" w:firstLineChars="100"/>
        <w:jc w:val="left"/>
        <w:rPr>
          <w:rFonts w:ascii="宋体"/>
          <w:szCs w:val="21"/>
        </w:rPr>
      </w:pPr>
      <w:r>
        <w:rPr>
          <w:rFonts w:hint="eastAsia" w:ascii="宋体"/>
          <w:szCs w:val="21"/>
        </w:rPr>
        <w:t>9.6 如有多报（指数量超出采购文件需求）、重报（指同一货物重复报价），其投标总价在评标过程中不予调整，如其中标，其合同价按其投标单价予以调整；</w:t>
      </w:r>
    </w:p>
    <w:p w14:paraId="3ABB9787">
      <w:pPr>
        <w:spacing w:line="440" w:lineRule="exact"/>
        <w:ind w:firstLine="213" w:firstLineChars="100"/>
        <w:jc w:val="left"/>
        <w:rPr>
          <w:rFonts w:ascii="宋体"/>
          <w:szCs w:val="21"/>
        </w:rPr>
      </w:pPr>
      <w:r>
        <w:rPr>
          <w:rFonts w:hint="eastAsia" w:ascii="宋体"/>
          <w:szCs w:val="21"/>
        </w:rPr>
        <w:t>9.7 对不同文字文本投标文件的解释发生异议的，以中文文本为准；</w:t>
      </w:r>
    </w:p>
    <w:p w14:paraId="6B1B3E98">
      <w:pPr>
        <w:spacing w:line="440" w:lineRule="exact"/>
        <w:ind w:firstLine="213" w:firstLineChars="100"/>
        <w:jc w:val="left"/>
        <w:rPr>
          <w:rFonts w:ascii="宋体"/>
          <w:szCs w:val="21"/>
        </w:rPr>
      </w:pPr>
      <w:r>
        <w:rPr>
          <w:rFonts w:hint="eastAsia" w:ascii="宋体"/>
          <w:szCs w:val="21"/>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68FACDD2">
      <w:pPr>
        <w:spacing w:line="400" w:lineRule="exact"/>
        <w:outlineLvl w:val="1"/>
        <w:rPr>
          <w:rFonts w:ascii="宋体"/>
          <w:b/>
          <w:sz w:val="24"/>
        </w:rPr>
      </w:pPr>
      <w:bookmarkStart w:id="84" w:name="_Toc469495735"/>
    </w:p>
    <w:p w14:paraId="39F4361D">
      <w:pPr>
        <w:spacing w:line="400" w:lineRule="exact"/>
        <w:jc w:val="center"/>
        <w:outlineLvl w:val="1"/>
        <w:rPr>
          <w:rFonts w:ascii="宋体"/>
          <w:b/>
          <w:sz w:val="24"/>
        </w:rPr>
      </w:pPr>
      <w:r>
        <w:rPr>
          <w:rFonts w:hint="eastAsia" w:ascii="宋体"/>
          <w:b/>
          <w:sz w:val="24"/>
        </w:rPr>
        <w:t>四 比较与评价</w:t>
      </w:r>
      <w:bookmarkEnd w:id="84"/>
    </w:p>
    <w:p w14:paraId="76F07B77">
      <w:pPr>
        <w:tabs>
          <w:tab w:val="left" w:pos="720"/>
        </w:tabs>
        <w:spacing w:line="440" w:lineRule="exact"/>
        <w:ind w:firstLine="542" w:firstLineChars="255"/>
        <w:rPr>
          <w:rFonts w:ascii="宋体" w:hAnsi="宋体"/>
          <w:szCs w:val="21"/>
        </w:rPr>
      </w:pPr>
      <w:bookmarkStart w:id="85" w:name="_Toc469495736"/>
      <w:bookmarkStart w:id="86" w:name="_Toc362983805"/>
      <w:r>
        <w:rPr>
          <w:rFonts w:hint="eastAsia" w:ascii="宋体" w:hAnsi="宋体"/>
          <w:szCs w:val="21"/>
        </w:rPr>
        <w:t>10.1评标委员会按招标文件中规定的评标方法和标准，对资格性检查和符合性检查合格的投标文件进行商务和技术评估、综合比较与评价。</w:t>
      </w:r>
    </w:p>
    <w:p w14:paraId="47F1AAA2">
      <w:pPr>
        <w:spacing w:line="440" w:lineRule="exact"/>
        <w:ind w:firstLine="546" w:firstLineChars="257"/>
        <w:rPr>
          <w:rFonts w:ascii="宋体" w:hAnsi="宋体"/>
          <w:szCs w:val="21"/>
        </w:rPr>
      </w:pPr>
      <w:r>
        <w:rPr>
          <w:rFonts w:hint="eastAsia" w:ascii="宋体" w:hAnsi="宋体"/>
          <w:szCs w:val="21"/>
        </w:rPr>
        <w:t>10.2评标委员会根据商务和技术评估的结果，采用综合评分法，分别对投标文件的商务、技术、价格等内容进行打分。其中，商务评估、技术评估、价格评估的评分权值（详见附件1）。</w:t>
      </w:r>
    </w:p>
    <w:p w14:paraId="779BFB45">
      <w:pPr>
        <w:spacing w:line="440" w:lineRule="exact"/>
        <w:ind w:firstLine="546" w:firstLineChars="257"/>
        <w:rPr>
          <w:rFonts w:ascii="宋体" w:hAnsi="宋体"/>
          <w:bCs/>
          <w:szCs w:val="21"/>
        </w:rPr>
      </w:pPr>
      <w:r>
        <w:rPr>
          <w:rFonts w:hint="eastAsia" w:ascii="宋体" w:hAnsi="宋体"/>
          <w:szCs w:val="21"/>
        </w:rPr>
        <w:t>10.</w:t>
      </w:r>
      <w:r>
        <w:rPr>
          <w:rFonts w:hint="eastAsia" w:ascii="宋体" w:hAnsi="宋体"/>
          <w:bCs/>
          <w:szCs w:val="21"/>
        </w:rPr>
        <w:t>2.1评委打分办法</w:t>
      </w:r>
    </w:p>
    <w:p w14:paraId="5726D1DA">
      <w:pPr>
        <w:spacing w:line="440" w:lineRule="exact"/>
        <w:ind w:firstLine="546" w:firstLineChars="257"/>
        <w:rPr>
          <w:rFonts w:ascii="宋体" w:hAnsi="宋体"/>
          <w:szCs w:val="21"/>
        </w:rPr>
      </w:pPr>
      <w:r>
        <w:rPr>
          <w:rFonts w:hint="eastAsia" w:ascii="宋体" w:hAnsi="宋体"/>
          <w:bCs/>
          <w:szCs w:val="21"/>
        </w:rPr>
        <w:t>（1）</w:t>
      </w:r>
      <w:r>
        <w:rPr>
          <w:rFonts w:hint="eastAsia" w:ascii="宋体" w:hAnsi="宋体"/>
          <w:szCs w:val="21"/>
        </w:rPr>
        <w:t>参加评分的评委应尽力体现客观、实事求是，避免学派偏见和个人偏好。</w:t>
      </w:r>
    </w:p>
    <w:p w14:paraId="04319B9B">
      <w:pPr>
        <w:spacing w:line="440" w:lineRule="exact"/>
        <w:ind w:firstLine="546" w:firstLineChars="257"/>
        <w:rPr>
          <w:rFonts w:ascii="宋体" w:hAnsi="宋体"/>
          <w:szCs w:val="21"/>
        </w:rPr>
      </w:pPr>
      <w:r>
        <w:rPr>
          <w:rFonts w:hint="eastAsia" w:ascii="宋体" w:hAnsi="宋体"/>
          <w:szCs w:val="21"/>
        </w:rPr>
        <w:t>（2）衡量、对比的依据，应以招标文件、投标文件、提供的正式试验数据、质询澄清中的文字为准，口头回答和收集的资料只作为参考。</w:t>
      </w:r>
    </w:p>
    <w:p w14:paraId="35AD018A">
      <w:pPr>
        <w:spacing w:line="440" w:lineRule="exact"/>
        <w:ind w:firstLine="546" w:firstLineChars="257"/>
        <w:rPr>
          <w:rFonts w:ascii="宋体" w:hAnsi="宋体"/>
          <w:szCs w:val="21"/>
        </w:rPr>
      </w:pPr>
      <w:r>
        <w:rPr>
          <w:rFonts w:hint="eastAsia" w:ascii="宋体" w:hAnsi="宋体"/>
          <w:szCs w:val="21"/>
        </w:rPr>
        <w:t>（3）评分主要是为比较各投标人的价格、商务和技术综合排序。</w:t>
      </w:r>
    </w:p>
    <w:p w14:paraId="23EC01C1">
      <w:pPr>
        <w:spacing w:line="440" w:lineRule="exact"/>
        <w:ind w:firstLine="546" w:firstLineChars="257"/>
        <w:rPr>
          <w:rFonts w:ascii="宋体" w:hAnsi="宋体"/>
          <w:szCs w:val="21"/>
        </w:rPr>
      </w:pPr>
      <w:r>
        <w:rPr>
          <w:rFonts w:hint="eastAsia" w:ascii="宋体" w:hAnsi="宋体"/>
          <w:szCs w:val="21"/>
        </w:rPr>
        <w:t>（4）评委打分采取记名形式。</w:t>
      </w:r>
    </w:p>
    <w:p w14:paraId="65AEA297">
      <w:pPr>
        <w:spacing w:line="440" w:lineRule="exact"/>
        <w:ind w:firstLine="546" w:firstLineChars="257"/>
        <w:rPr>
          <w:rFonts w:ascii="宋体" w:hAnsi="宋体"/>
          <w:szCs w:val="21"/>
        </w:rPr>
      </w:pPr>
      <w:r>
        <w:rPr>
          <w:rFonts w:hint="eastAsia" w:ascii="宋体" w:hAnsi="宋体"/>
          <w:szCs w:val="21"/>
        </w:rPr>
        <w:t>（5）各评委根据提供的技术打分表独立自主打分，任何人不得要求评委统一打分或统一确定等次顺序。</w:t>
      </w:r>
    </w:p>
    <w:p w14:paraId="1FC17B52">
      <w:pPr>
        <w:spacing w:line="440" w:lineRule="exact"/>
        <w:ind w:firstLine="546" w:firstLineChars="257"/>
        <w:rPr>
          <w:rFonts w:ascii="宋体" w:hAnsi="宋体"/>
          <w:szCs w:val="21"/>
        </w:rPr>
      </w:pPr>
      <w:r>
        <w:rPr>
          <w:rFonts w:hint="eastAsia" w:ascii="宋体" w:hAnsi="宋体"/>
          <w:szCs w:val="21"/>
        </w:rPr>
        <w:t>（6）对打分表中的每项条款，各评委应根据投标文件、澄清材料、招标文件要求，按满足的程度给投标人打分。</w:t>
      </w:r>
    </w:p>
    <w:p w14:paraId="3B431621">
      <w:pPr>
        <w:spacing w:line="440" w:lineRule="exact"/>
        <w:ind w:firstLine="546" w:firstLineChars="257"/>
        <w:rPr>
          <w:rFonts w:ascii="宋体" w:hAnsi="宋体"/>
          <w:szCs w:val="21"/>
        </w:rPr>
      </w:pPr>
      <w:r>
        <w:rPr>
          <w:rFonts w:hint="eastAsia" w:ascii="宋体" w:hAnsi="宋体"/>
          <w:szCs w:val="21"/>
        </w:rPr>
        <w:t>（7）评分程序</w:t>
      </w:r>
    </w:p>
    <w:p w14:paraId="5820D5F8">
      <w:pPr>
        <w:spacing w:line="440" w:lineRule="exact"/>
        <w:ind w:firstLine="546" w:firstLineChars="257"/>
        <w:rPr>
          <w:rFonts w:ascii="宋体" w:hAnsi="宋体"/>
          <w:szCs w:val="21"/>
        </w:rPr>
      </w:pPr>
      <w:r>
        <w:rPr>
          <w:rFonts w:hint="eastAsia" w:ascii="宋体" w:hAnsi="宋体"/>
          <w:szCs w:val="21"/>
        </w:rPr>
        <w:t>1)就投标人的投标文件对照整理出商务、技术评标因素对比表、偏差表，并在经过校核的基础上逐项打分。</w:t>
      </w:r>
    </w:p>
    <w:p w14:paraId="6A28E7A6">
      <w:pPr>
        <w:spacing w:line="440" w:lineRule="exact"/>
        <w:ind w:firstLine="546" w:firstLineChars="257"/>
        <w:rPr>
          <w:rFonts w:ascii="宋体" w:hAnsi="宋体"/>
          <w:szCs w:val="21"/>
        </w:rPr>
      </w:pPr>
      <w:r>
        <w:rPr>
          <w:rFonts w:hint="eastAsia" w:ascii="宋体" w:hAnsi="宋体"/>
          <w:szCs w:val="21"/>
        </w:rPr>
        <w:t>2)各评委独立完成打分后，将评分表交给代理机构，由代理机构组织进行分数统计。</w:t>
      </w:r>
    </w:p>
    <w:p w14:paraId="3429801E">
      <w:pPr>
        <w:spacing w:line="440" w:lineRule="exact"/>
        <w:ind w:firstLine="546" w:firstLineChars="257"/>
        <w:rPr>
          <w:rFonts w:ascii="宋体" w:hAnsi="宋体"/>
          <w:szCs w:val="21"/>
        </w:rPr>
      </w:pPr>
      <w:r>
        <w:rPr>
          <w:rFonts w:hint="eastAsia" w:ascii="宋体" w:hAnsi="宋体"/>
          <w:szCs w:val="21"/>
        </w:rPr>
        <w:t>3)最终汇总表中各投标人得分应为评委打分的算术平均值。</w:t>
      </w:r>
    </w:p>
    <w:p w14:paraId="178A788F">
      <w:pPr>
        <w:spacing w:line="500" w:lineRule="exact"/>
        <w:jc w:val="left"/>
        <w:rPr>
          <w:rFonts w:ascii="宋体" w:hAnsi="宋体"/>
          <w:szCs w:val="21"/>
        </w:rPr>
      </w:pPr>
    </w:p>
    <w:p w14:paraId="173726C0">
      <w:pPr>
        <w:spacing w:line="500" w:lineRule="exact"/>
        <w:jc w:val="left"/>
        <w:rPr>
          <w:rFonts w:ascii="宋体" w:hAnsi="宋体"/>
          <w:szCs w:val="21"/>
        </w:rPr>
      </w:pPr>
    </w:p>
    <w:p w14:paraId="10BB01FC">
      <w:pPr>
        <w:pStyle w:val="28"/>
        <w:rPr>
          <w:rFonts w:ascii="宋体" w:hAnsi="宋体"/>
          <w:szCs w:val="21"/>
        </w:rPr>
      </w:pPr>
    </w:p>
    <w:p w14:paraId="4CD2AC8D">
      <w:pPr>
        <w:pStyle w:val="28"/>
        <w:rPr>
          <w:rFonts w:ascii="宋体" w:hAnsi="宋体"/>
          <w:szCs w:val="21"/>
        </w:rPr>
      </w:pPr>
    </w:p>
    <w:p w14:paraId="77D7F50C">
      <w:pPr>
        <w:pStyle w:val="28"/>
        <w:rPr>
          <w:rFonts w:ascii="宋体" w:hAnsi="宋体"/>
          <w:szCs w:val="21"/>
        </w:rPr>
      </w:pPr>
    </w:p>
    <w:p w14:paraId="13C34870">
      <w:pPr>
        <w:pStyle w:val="28"/>
        <w:rPr>
          <w:rFonts w:ascii="宋体" w:hAnsi="宋体"/>
          <w:szCs w:val="21"/>
        </w:rPr>
      </w:pPr>
    </w:p>
    <w:p w14:paraId="65E1A379">
      <w:pPr>
        <w:pStyle w:val="28"/>
        <w:rPr>
          <w:rFonts w:ascii="宋体" w:hAnsi="宋体"/>
          <w:szCs w:val="21"/>
        </w:rPr>
      </w:pPr>
    </w:p>
    <w:p w14:paraId="311D83AD">
      <w:pPr>
        <w:pStyle w:val="28"/>
        <w:rPr>
          <w:rFonts w:ascii="宋体" w:hAnsi="宋体"/>
          <w:szCs w:val="21"/>
        </w:rPr>
      </w:pPr>
    </w:p>
    <w:p w14:paraId="1C84AFBD">
      <w:pPr>
        <w:pStyle w:val="28"/>
        <w:rPr>
          <w:rFonts w:ascii="宋体" w:hAnsi="宋体"/>
          <w:szCs w:val="21"/>
        </w:rPr>
      </w:pPr>
    </w:p>
    <w:p w14:paraId="42371462">
      <w:pPr>
        <w:pStyle w:val="28"/>
        <w:ind w:firstLine="0"/>
        <w:rPr>
          <w:rFonts w:ascii="宋体" w:hAnsi="宋体"/>
          <w:szCs w:val="21"/>
        </w:rPr>
      </w:pPr>
    </w:p>
    <w:p w14:paraId="06320325">
      <w:pPr>
        <w:shd w:val="clear" w:color="FFFFFF" w:fill="auto"/>
        <w:spacing w:line="500" w:lineRule="exact"/>
        <w:ind w:firstLine="729" w:firstLineChars="300"/>
        <w:jc w:val="left"/>
        <w:rPr>
          <w:highlight w:val="none"/>
        </w:rPr>
      </w:pPr>
      <w:r>
        <w:rPr>
          <w:rFonts w:ascii="宋体" w:hAnsi="宋体"/>
          <w:b/>
          <w:bCs/>
          <w:sz w:val="24"/>
          <w:highlight w:val="none"/>
        </w:rPr>
        <w:t>（8）评分标准和细则（综合评分法评分标准）</w:t>
      </w:r>
    </w:p>
    <w:tbl>
      <w:tblPr>
        <w:tblStyle w:val="20"/>
        <w:tblW w:w="9931" w:type="dxa"/>
        <w:tblInd w:w="-1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553"/>
        <w:gridCol w:w="915"/>
        <w:gridCol w:w="840"/>
        <w:gridCol w:w="6784"/>
        <w:gridCol w:w="389"/>
      </w:tblGrid>
      <w:tr w14:paraId="542D4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450" w:type="dxa"/>
            <w:vAlign w:val="center"/>
          </w:tcPr>
          <w:p w14:paraId="27A971F5">
            <w:pPr>
              <w:ind w:firstLine="28"/>
              <w:jc w:val="center"/>
              <w:rPr>
                <w:rFonts w:ascii="宋体" w:hAnsi="宋体"/>
                <w:b/>
                <w:szCs w:val="21"/>
                <w:highlight w:val="none"/>
              </w:rPr>
            </w:pPr>
            <w:r>
              <w:rPr>
                <w:rFonts w:hint="eastAsia" w:ascii="宋体" w:hAnsi="宋体"/>
                <w:b/>
                <w:szCs w:val="21"/>
                <w:highlight w:val="none"/>
              </w:rPr>
              <w:t>序号</w:t>
            </w:r>
          </w:p>
        </w:tc>
        <w:tc>
          <w:tcPr>
            <w:tcW w:w="1468" w:type="dxa"/>
            <w:gridSpan w:val="2"/>
            <w:vAlign w:val="center"/>
          </w:tcPr>
          <w:p w14:paraId="4848A0F9">
            <w:pPr>
              <w:ind w:firstLine="28"/>
              <w:jc w:val="center"/>
              <w:rPr>
                <w:rFonts w:ascii="宋体" w:hAnsi="宋体"/>
                <w:b/>
                <w:szCs w:val="21"/>
                <w:highlight w:val="none"/>
              </w:rPr>
            </w:pPr>
            <w:r>
              <w:rPr>
                <w:rFonts w:hint="eastAsia" w:ascii="宋体" w:hAnsi="宋体"/>
                <w:b/>
                <w:szCs w:val="21"/>
                <w:highlight w:val="none"/>
              </w:rPr>
              <w:t>评分因素</w:t>
            </w:r>
          </w:p>
          <w:p w14:paraId="02E3310C">
            <w:pPr>
              <w:ind w:firstLine="28"/>
              <w:jc w:val="center"/>
              <w:rPr>
                <w:rFonts w:ascii="宋体" w:hAnsi="宋体"/>
                <w:b/>
                <w:szCs w:val="21"/>
                <w:highlight w:val="none"/>
              </w:rPr>
            </w:pPr>
            <w:r>
              <w:rPr>
                <w:rFonts w:hint="eastAsia" w:ascii="宋体" w:hAnsi="宋体"/>
                <w:b/>
                <w:szCs w:val="21"/>
                <w:highlight w:val="none"/>
              </w:rPr>
              <w:t>及权重</w:t>
            </w:r>
          </w:p>
        </w:tc>
        <w:tc>
          <w:tcPr>
            <w:tcW w:w="840" w:type="dxa"/>
            <w:vAlign w:val="center"/>
          </w:tcPr>
          <w:p w14:paraId="74AD980E">
            <w:pPr>
              <w:jc w:val="center"/>
              <w:rPr>
                <w:rFonts w:ascii="宋体" w:hAnsi="宋体"/>
                <w:b/>
                <w:szCs w:val="21"/>
                <w:highlight w:val="none"/>
              </w:rPr>
            </w:pPr>
            <w:r>
              <w:rPr>
                <w:rFonts w:hint="eastAsia" w:ascii="宋体" w:hAnsi="宋体"/>
                <w:b/>
                <w:szCs w:val="21"/>
                <w:highlight w:val="none"/>
              </w:rPr>
              <w:t>分值</w:t>
            </w:r>
          </w:p>
        </w:tc>
        <w:tc>
          <w:tcPr>
            <w:tcW w:w="6784" w:type="dxa"/>
            <w:vAlign w:val="center"/>
          </w:tcPr>
          <w:p w14:paraId="78573160">
            <w:pPr>
              <w:ind w:firstLine="28"/>
              <w:jc w:val="center"/>
              <w:rPr>
                <w:rFonts w:ascii="宋体" w:hAnsi="宋体"/>
                <w:b/>
                <w:szCs w:val="21"/>
                <w:highlight w:val="none"/>
              </w:rPr>
            </w:pPr>
            <w:r>
              <w:rPr>
                <w:rFonts w:hint="eastAsia" w:ascii="宋体" w:hAnsi="宋体"/>
                <w:b/>
                <w:szCs w:val="21"/>
                <w:highlight w:val="none"/>
              </w:rPr>
              <w:t>评分标准</w:t>
            </w:r>
          </w:p>
        </w:tc>
        <w:tc>
          <w:tcPr>
            <w:tcW w:w="389" w:type="dxa"/>
            <w:vAlign w:val="center"/>
          </w:tcPr>
          <w:p w14:paraId="6F694F5C">
            <w:pPr>
              <w:pStyle w:val="37"/>
              <w:spacing w:before="0" w:after="0" w:line="240" w:lineRule="auto"/>
              <w:rPr>
                <w:rFonts w:ascii="宋体" w:hAnsi="宋体" w:eastAsia="宋体"/>
                <w:sz w:val="21"/>
                <w:szCs w:val="21"/>
                <w:highlight w:val="none"/>
              </w:rPr>
            </w:pPr>
            <w:r>
              <w:rPr>
                <w:rFonts w:hint="eastAsia" w:ascii="宋体" w:hAnsi="宋体" w:eastAsia="宋体"/>
                <w:sz w:val="21"/>
                <w:szCs w:val="21"/>
                <w:highlight w:val="none"/>
              </w:rPr>
              <w:t>说明</w:t>
            </w:r>
          </w:p>
        </w:tc>
      </w:tr>
      <w:tr w14:paraId="20A90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450" w:type="dxa"/>
            <w:vAlign w:val="center"/>
          </w:tcPr>
          <w:p w14:paraId="697516EA">
            <w:pPr>
              <w:ind w:firstLine="28"/>
              <w:jc w:val="center"/>
              <w:rPr>
                <w:rFonts w:ascii="宋体" w:hAnsi="宋体"/>
                <w:szCs w:val="21"/>
                <w:highlight w:val="none"/>
              </w:rPr>
            </w:pPr>
            <w:r>
              <w:rPr>
                <w:rFonts w:hint="eastAsia" w:ascii="宋体" w:hAnsi="宋体"/>
                <w:szCs w:val="21"/>
                <w:highlight w:val="none"/>
              </w:rPr>
              <w:t>1</w:t>
            </w:r>
          </w:p>
        </w:tc>
        <w:tc>
          <w:tcPr>
            <w:tcW w:w="1468" w:type="dxa"/>
            <w:gridSpan w:val="2"/>
            <w:vAlign w:val="center"/>
          </w:tcPr>
          <w:p w14:paraId="40A2FA56">
            <w:pPr>
              <w:ind w:firstLine="28"/>
              <w:jc w:val="center"/>
              <w:rPr>
                <w:rFonts w:ascii="宋体" w:hAnsi="宋体"/>
                <w:szCs w:val="21"/>
                <w:highlight w:val="none"/>
              </w:rPr>
            </w:pPr>
            <w:r>
              <w:rPr>
                <w:rFonts w:hint="eastAsia" w:ascii="宋体" w:hAnsi="宋体"/>
                <w:szCs w:val="21"/>
                <w:highlight w:val="none"/>
              </w:rPr>
              <w:t>投标报价</w:t>
            </w:r>
          </w:p>
          <w:p w14:paraId="21EFC014">
            <w:pPr>
              <w:pStyle w:val="16"/>
              <w:ind w:left="360" w:hanging="360"/>
              <w:jc w:val="center"/>
              <w:rPr>
                <w:rFonts w:hint="default" w:hAnsi="宋体"/>
                <w:sz w:val="21"/>
                <w:szCs w:val="21"/>
                <w:highlight w:val="none"/>
              </w:rPr>
            </w:pPr>
            <w:r>
              <w:rPr>
                <w:rFonts w:hint="eastAsia" w:hAnsi="宋体"/>
                <w:sz w:val="21"/>
                <w:szCs w:val="21"/>
                <w:highlight w:val="none"/>
                <w:lang w:val="en-US" w:eastAsia="zh-CN"/>
              </w:rPr>
              <w:t>30</w:t>
            </w:r>
            <w:r>
              <w:rPr>
                <w:rFonts w:hAnsi="宋体"/>
                <w:sz w:val="21"/>
                <w:szCs w:val="21"/>
                <w:highlight w:val="none"/>
              </w:rPr>
              <w:t>分</w:t>
            </w:r>
          </w:p>
        </w:tc>
        <w:tc>
          <w:tcPr>
            <w:tcW w:w="840" w:type="dxa"/>
            <w:vAlign w:val="center"/>
          </w:tcPr>
          <w:p w14:paraId="0478E4E4">
            <w:pPr>
              <w:ind w:firstLine="28"/>
              <w:jc w:val="center"/>
              <w:rPr>
                <w:rFonts w:ascii="宋体" w:hAnsi="宋体"/>
                <w:szCs w:val="21"/>
                <w:highlight w:val="none"/>
              </w:rPr>
            </w:pPr>
            <w:r>
              <w:rPr>
                <w:rFonts w:hint="eastAsia" w:ascii="宋体" w:hAnsi="宋体"/>
                <w:sz w:val="20"/>
                <w:szCs w:val="20"/>
                <w:highlight w:val="none"/>
                <w:lang w:val="en-US" w:eastAsia="zh-CN"/>
              </w:rPr>
              <w:t>30</w:t>
            </w:r>
            <w:r>
              <w:rPr>
                <w:rFonts w:hint="eastAsia" w:ascii="宋体" w:hAnsi="宋体"/>
                <w:sz w:val="20"/>
                <w:szCs w:val="20"/>
                <w:highlight w:val="none"/>
              </w:rPr>
              <w:t>分</w:t>
            </w:r>
          </w:p>
        </w:tc>
        <w:tc>
          <w:tcPr>
            <w:tcW w:w="6784" w:type="dxa"/>
            <w:vAlign w:val="center"/>
          </w:tcPr>
          <w:p w14:paraId="27EE96A2">
            <w:pPr>
              <w:rPr>
                <w:rFonts w:ascii="宋体" w:hAnsi="宋体"/>
                <w:sz w:val="20"/>
                <w:szCs w:val="20"/>
                <w:highlight w:val="none"/>
              </w:rPr>
            </w:pPr>
            <w:r>
              <w:rPr>
                <w:rFonts w:hint="eastAsia" w:ascii="宋体" w:hAnsi="宋体"/>
                <w:sz w:val="20"/>
                <w:szCs w:val="20"/>
                <w:highlight w:val="none"/>
              </w:rPr>
              <w:t>综合评分法中的价格分统一采用低价优先法计算，即满足招标文件要求且投标价格最低的投标报价为评标基准价，其价格分为满分。其他投标人的价格分按照下列公式计算：价格得分=(评标基准价／投标报价)×</w:t>
            </w:r>
            <w:r>
              <w:rPr>
                <w:rFonts w:hint="eastAsia" w:ascii="宋体" w:hAnsi="宋体"/>
                <w:sz w:val="20"/>
                <w:szCs w:val="20"/>
                <w:highlight w:val="none"/>
                <w:lang w:val="en-US" w:eastAsia="zh-CN"/>
              </w:rPr>
              <w:t>30</w:t>
            </w:r>
            <w:r>
              <w:rPr>
                <w:rFonts w:hint="eastAsia" w:ascii="宋体" w:hAnsi="宋体"/>
                <w:sz w:val="20"/>
                <w:szCs w:val="20"/>
                <w:highlight w:val="none"/>
              </w:rPr>
              <w:t>％×100。</w:t>
            </w:r>
          </w:p>
          <w:p w14:paraId="5D58F193">
            <w:pPr>
              <w:rPr>
                <w:rFonts w:ascii="宋体" w:hAnsi="宋体"/>
                <w:sz w:val="20"/>
                <w:szCs w:val="20"/>
                <w:highlight w:val="none"/>
              </w:rPr>
            </w:pPr>
            <w:r>
              <w:rPr>
                <w:rFonts w:hint="eastAsia" w:ascii="宋体" w:hAnsi="宋体"/>
                <w:b/>
                <w:bCs/>
                <w:sz w:val="20"/>
                <w:szCs w:val="20"/>
                <w:highlight w:val="none"/>
              </w:rPr>
              <w:t>注：投标报价超过采购预算价的按废标处理</w:t>
            </w:r>
          </w:p>
        </w:tc>
        <w:tc>
          <w:tcPr>
            <w:tcW w:w="389" w:type="dxa"/>
            <w:vAlign w:val="center"/>
          </w:tcPr>
          <w:p w14:paraId="66E310D7">
            <w:pPr>
              <w:rPr>
                <w:rFonts w:ascii="宋体" w:hAnsi="宋体"/>
                <w:szCs w:val="21"/>
                <w:highlight w:val="none"/>
              </w:rPr>
            </w:pPr>
          </w:p>
        </w:tc>
      </w:tr>
      <w:tr w14:paraId="0ADEB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450" w:type="dxa"/>
            <w:vAlign w:val="center"/>
          </w:tcPr>
          <w:p w14:paraId="15B66DF8">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2</w:t>
            </w:r>
          </w:p>
        </w:tc>
        <w:tc>
          <w:tcPr>
            <w:tcW w:w="553" w:type="dxa"/>
            <w:vMerge w:val="restart"/>
            <w:vAlign w:val="center"/>
          </w:tcPr>
          <w:p w14:paraId="6A79AD4C">
            <w:pPr>
              <w:ind w:firstLine="28"/>
              <w:jc w:val="center"/>
              <w:rPr>
                <w:rFonts w:hint="eastAsia" w:ascii="宋体" w:hAnsi="宋体"/>
                <w:szCs w:val="21"/>
                <w:highlight w:val="none"/>
              </w:rPr>
            </w:pPr>
            <w:r>
              <w:rPr>
                <w:rFonts w:hint="eastAsia" w:ascii="宋体" w:hAnsi="宋体"/>
                <w:szCs w:val="21"/>
                <w:highlight w:val="none"/>
                <w:lang w:val="en-US" w:eastAsia="zh-CN"/>
              </w:rPr>
              <w:t>技术</w:t>
            </w:r>
            <w:r>
              <w:rPr>
                <w:rFonts w:hint="eastAsia" w:ascii="宋体" w:hAnsi="宋体"/>
                <w:szCs w:val="21"/>
                <w:highlight w:val="none"/>
              </w:rPr>
              <w:t>部分</w:t>
            </w:r>
          </w:p>
          <w:p w14:paraId="12A1086E">
            <w:pPr>
              <w:ind w:firstLine="28"/>
              <w:jc w:val="center"/>
              <w:rPr>
                <w:rFonts w:ascii="宋体" w:hAnsi="宋体"/>
                <w:szCs w:val="21"/>
                <w:highlight w:val="none"/>
              </w:rPr>
            </w:pPr>
            <w:r>
              <w:rPr>
                <w:rFonts w:hint="eastAsia" w:ascii="宋体" w:hAnsi="宋体"/>
                <w:szCs w:val="21"/>
                <w:highlight w:val="none"/>
                <w:lang w:val="en-US" w:eastAsia="zh-CN"/>
              </w:rPr>
              <w:t>37</w:t>
            </w:r>
            <w:r>
              <w:rPr>
                <w:rFonts w:hint="eastAsia" w:ascii="宋体" w:hAnsi="宋体"/>
                <w:szCs w:val="21"/>
                <w:highlight w:val="none"/>
              </w:rPr>
              <w:t>分</w:t>
            </w:r>
          </w:p>
          <w:p w14:paraId="71465F9F">
            <w:pPr>
              <w:ind w:firstLine="28"/>
              <w:rPr>
                <w:rFonts w:ascii="宋体" w:hAnsi="宋体"/>
                <w:szCs w:val="21"/>
                <w:highlight w:val="none"/>
              </w:rPr>
            </w:pPr>
          </w:p>
        </w:tc>
        <w:tc>
          <w:tcPr>
            <w:tcW w:w="915" w:type="dxa"/>
            <w:vAlign w:val="center"/>
          </w:tcPr>
          <w:p w14:paraId="444BBD0B">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技术参数响应情况</w:t>
            </w:r>
          </w:p>
        </w:tc>
        <w:tc>
          <w:tcPr>
            <w:tcW w:w="840" w:type="dxa"/>
            <w:vAlign w:val="center"/>
          </w:tcPr>
          <w:p w14:paraId="71E93B5C">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5分</w:t>
            </w:r>
          </w:p>
        </w:tc>
        <w:tc>
          <w:tcPr>
            <w:tcW w:w="6784" w:type="dxa"/>
            <w:vAlign w:val="center"/>
          </w:tcPr>
          <w:p w14:paraId="4E75FE4E">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技术参数完全满足招标文件要求得5分；</w:t>
            </w:r>
          </w:p>
        </w:tc>
        <w:tc>
          <w:tcPr>
            <w:tcW w:w="389" w:type="dxa"/>
            <w:vAlign w:val="center"/>
          </w:tcPr>
          <w:p w14:paraId="16D89294">
            <w:pPr>
              <w:rPr>
                <w:rFonts w:ascii="宋体" w:hAnsi="宋体"/>
                <w:szCs w:val="21"/>
                <w:highlight w:val="none"/>
              </w:rPr>
            </w:pPr>
          </w:p>
        </w:tc>
      </w:tr>
      <w:tr w14:paraId="09F33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1" w:hRule="atLeast"/>
        </w:trPr>
        <w:tc>
          <w:tcPr>
            <w:tcW w:w="450" w:type="dxa"/>
            <w:vAlign w:val="center"/>
          </w:tcPr>
          <w:p w14:paraId="362F8D06">
            <w:pPr>
              <w:jc w:val="center"/>
              <w:rPr>
                <w:rFonts w:hint="eastAsia" w:ascii="宋体" w:hAnsi="宋体" w:eastAsia="宋体"/>
                <w:szCs w:val="21"/>
                <w:highlight w:val="none"/>
                <w:lang w:eastAsia="zh-CN"/>
              </w:rPr>
            </w:pPr>
            <w:r>
              <w:rPr>
                <w:rFonts w:hint="eastAsia" w:ascii="宋体" w:hAnsi="宋体"/>
                <w:szCs w:val="21"/>
                <w:highlight w:val="none"/>
                <w:lang w:val="en-US" w:eastAsia="zh-CN"/>
              </w:rPr>
              <w:t>3</w:t>
            </w:r>
          </w:p>
        </w:tc>
        <w:tc>
          <w:tcPr>
            <w:tcW w:w="553" w:type="dxa"/>
            <w:vMerge w:val="continue"/>
            <w:vAlign w:val="center"/>
          </w:tcPr>
          <w:p w14:paraId="7ECF117A">
            <w:pPr>
              <w:ind w:firstLine="28"/>
              <w:jc w:val="center"/>
              <w:rPr>
                <w:rFonts w:ascii="宋体" w:hAnsi="宋体"/>
                <w:szCs w:val="21"/>
                <w:highlight w:val="none"/>
              </w:rPr>
            </w:pPr>
          </w:p>
        </w:tc>
        <w:tc>
          <w:tcPr>
            <w:tcW w:w="915" w:type="dxa"/>
            <w:vAlign w:val="center"/>
          </w:tcPr>
          <w:p w14:paraId="3AE57E50">
            <w:pPr>
              <w:ind w:firstLine="28"/>
              <w:jc w:val="center"/>
              <w:rPr>
                <w:rFonts w:hint="eastAsia" w:ascii="宋体" w:hAnsi="宋体"/>
                <w:szCs w:val="21"/>
                <w:highlight w:val="none"/>
              </w:rPr>
            </w:pPr>
            <w:r>
              <w:rPr>
                <w:rFonts w:hint="eastAsia" w:ascii="宋体" w:hAnsi="宋体"/>
                <w:szCs w:val="21"/>
                <w:highlight w:val="none"/>
              </w:rPr>
              <w:t>实施方案</w:t>
            </w:r>
          </w:p>
        </w:tc>
        <w:tc>
          <w:tcPr>
            <w:tcW w:w="840" w:type="dxa"/>
            <w:vAlign w:val="center"/>
          </w:tcPr>
          <w:p w14:paraId="24471DB3">
            <w:pPr>
              <w:ind w:firstLine="28"/>
              <w:jc w:val="center"/>
              <w:rPr>
                <w:rFonts w:hint="eastAsia" w:ascii="宋体" w:hAnsi="宋体"/>
                <w:szCs w:val="21"/>
                <w:highlight w:val="none"/>
              </w:rPr>
            </w:pPr>
            <w:r>
              <w:rPr>
                <w:rFonts w:hint="eastAsia" w:ascii="宋体" w:hAnsi="宋体"/>
                <w:szCs w:val="21"/>
                <w:highlight w:val="none"/>
                <w:lang w:val="en-US" w:eastAsia="zh-CN"/>
              </w:rPr>
              <w:t>16</w:t>
            </w:r>
            <w:r>
              <w:rPr>
                <w:rFonts w:hint="eastAsia" w:ascii="宋体" w:hAnsi="宋体"/>
                <w:szCs w:val="21"/>
                <w:highlight w:val="none"/>
              </w:rPr>
              <w:t>分</w:t>
            </w:r>
          </w:p>
        </w:tc>
        <w:tc>
          <w:tcPr>
            <w:tcW w:w="6784" w:type="dxa"/>
            <w:vAlign w:val="center"/>
          </w:tcPr>
          <w:p w14:paraId="1EA3AE3A">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包括但不限于（采购需求分析、质量管理控制方案、实施计划、进度安排以及验收方案等进行综合对比打分：</w:t>
            </w:r>
          </w:p>
          <w:p w14:paraId="692B92A7">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①对项目采购需求分析；</w:t>
            </w:r>
          </w:p>
          <w:p w14:paraId="7B42A642">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②供货质量管理控制方案；</w:t>
            </w:r>
          </w:p>
          <w:p w14:paraId="78305CE5">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③项目实施计划、进度安排；</w:t>
            </w:r>
          </w:p>
          <w:p w14:paraId="55C1B8A7">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④项目验收方案；</w:t>
            </w:r>
          </w:p>
          <w:p w14:paraId="23D91477">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备注：（若每有一项内容缺失扣4分，方案与项目实际不匹配或存在偏差、内容缺乏逻辑性每有一处扣2分，扣完为止）。</w:t>
            </w:r>
          </w:p>
        </w:tc>
        <w:tc>
          <w:tcPr>
            <w:tcW w:w="389" w:type="dxa"/>
            <w:vAlign w:val="center"/>
          </w:tcPr>
          <w:p w14:paraId="69558DC9">
            <w:pPr>
              <w:rPr>
                <w:rFonts w:ascii="宋体" w:hAnsi="宋体"/>
                <w:szCs w:val="21"/>
                <w:highlight w:val="none"/>
              </w:rPr>
            </w:pPr>
          </w:p>
        </w:tc>
      </w:tr>
      <w:tr w14:paraId="42ACE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0" w:hRule="atLeast"/>
        </w:trPr>
        <w:tc>
          <w:tcPr>
            <w:tcW w:w="450" w:type="dxa"/>
            <w:vAlign w:val="center"/>
          </w:tcPr>
          <w:p w14:paraId="732E6AD9">
            <w:pPr>
              <w:jc w:val="center"/>
              <w:rPr>
                <w:rFonts w:hint="eastAsia" w:ascii="宋体" w:hAnsi="宋体" w:eastAsia="宋体"/>
                <w:szCs w:val="21"/>
                <w:highlight w:val="none"/>
                <w:lang w:val="en-US" w:eastAsia="zh-CN"/>
              </w:rPr>
            </w:pPr>
            <w:r>
              <w:rPr>
                <w:rFonts w:hint="eastAsia" w:ascii="宋体" w:hAnsi="宋体"/>
                <w:szCs w:val="21"/>
                <w:highlight w:val="none"/>
                <w:lang w:val="en-US" w:eastAsia="zh-CN"/>
              </w:rPr>
              <w:t>4</w:t>
            </w:r>
          </w:p>
        </w:tc>
        <w:tc>
          <w:tcPr>
            <w:tcW w:w="553" w:type="dxa"/>
            <w:vMerge w:val="continue"/>
            <w:vAlign w:val="center"/>
          </w:tcPr>
          <w:p w14:paraId="5579AA95">
            <w:pPr>
              <w:ind w:firstLine="28"/>
              <w:jc w:val="center"/>
              <w:rPr>
                <w:rFonts w:ascii="宋体" w:hAnsi="宋体"/>
                <w:szCs w:val="21"/>
                <w:highlight w:val="none"/>
              </w:rPr>
            </w:pPr>
          </w:p>
        </w:tc>
        <w:tc>
          <w:tcPr>
            <w:tcW w:w="915" w:type="dxa"/>
            <w:vAlign w:val="center"/>
          </w:tcPr>
          <w:p w14:paraId="01CA99AE">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供货以及安装</w:t>
            </w:r>
            <w:r>
              <w:rPr>
                <w:rFonts w:hint="default" w:ascii="宋体" w:hAnsi="宋体"/>
                <w:szCs w:val="21"/>
                <w:highlight w:val="none"/>
                <w:lang w:val="en-US" w:eastAsia="zh-CN"/>
              </w:rPr>
              <w:t>方案</w:t>
            </w:r>
          </w:p>
          <w:p w14:paraId="0D172B7C">
            <w:pPr>
              <w:ind w:firstLine="28"/>
              <w:jc w:val="center"/>
              <w:rPr>
                <w:rFonts w:hint="eastAsia" w:ascii="宋体" w:hAnsi="宋体"/>
                <w:szCs w:val="21"/>
                <w:highlight w:val="none"/>
              </w:rPr>
            </w:pPr>
          </w:p>
        </w:tc>
        <w:tc>
          <w:tcPr>
            <w:tcW w:w="840" w:type="dxa"/>
            <w:vAlign w:val="center"/>
          </w:tcPr>
          <w:p w14:paraId="06152400">
            <w:pPr>
              <w:ind w:firstLine="28"/>
              <w:jc w:val="center"/>
              <w:rPr>
                <w:rFonts w:hint="eastAsia" w:ascii="宋体" w:hAnsi="宋体"/>
                <w:szCs w:val="21"/>
                <w:highlight w:val="none"/>
              </w:rPr>
            </w:pPr>
            <w:r>
              <w:rPr>
                <w:rFonts w:hint="eastAsia" w:ascii="宋体" w:hAnsi="宋体"/>
                <w:szCs w:val="21"/>
                <w:highlight w:val="none"/>
                <w:lang w:val="en-US" w:eastAsia="zh-CN"/>
              </w:rPr>
              <w:t>6</w:t>
            </w:r>
            <w:r>
              <w:rPr>
                <w:rFonts w:hint="eastAsia" w:ascii="宋体" w:hAnsi="宋体"/>
                <w:szCs w:val="21"/>
                <w:highlight w:val="none"/>
              </w:rPr>
              <w:t>分</w:t>
            </w:r>
          </w:p>
        </w:tc>
        <w:tc>
          <w:tcPr>
            <w:tcW w:w="6784" w:type="dxa"/>
            <w:vAlign w:val="center"/>
          </w:tcPr>
          <w:p w14:paraId="7104DDD4">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根据投标人投标文件中供货以及安装方案，包括但不限于以下方案：</w:t>
            </w:r>
          </w:p>
          <w:p w14:paraId="43C0E429">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1.货物的供货运输方案；</w:t>
            </w:r>
          </w:p>
          <w:p w14:paraId="3D925D00">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2.货物供货安全保障方案；</w:t>
            </w:r>
          </w:p>
          <w:p w14:paraId="1FA32AFD">
            <w:pPr>
              <w:ind w:firstLine="28"/>
              <w:jc w:val="left"/>
              <w:rPr>
                <w:rFonts w:hint="default" w:ascii="宋体" w:hAnsi="宋体"/>
                <w:szCs w:val="21"/>
                <w:highlight w:val="none"/>
                <w:lang w:val="en-US" w:eastAsia="zh-CN"/>
              </w:rPr>
            </w:pPr>
            <w:r>
              <w:rPr>
                <w:rFonts w:hint="eastAsia" w:ascii="宋体" w:hAnsi="宋体"/>
                <w:szCs w:val="21"/>
                <w:highlight w:val="none"/>
                <w:lang w:val="en-US" w:eastAsia="zh-CN"/>
              </w:rPr>
              <w:t>3.货物的安装调试方案</w:t>
            </w:r>
          </w:p>
          <w:p w14:paraId="300600BC">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方案完整得 6分，每缺一项减2分，每有一项表述不详细或有不足之处或存在缺陷或无关内容的扣1分，扣完为止。</w:t>
            </w:r>
          </w:p>
        </w:tc>
        <w:tc>
          <w:tcPr>
            <w:tcW w:w="389" w:type="dxa"/>
            <w:vAlign w:val="center"/>
          </w:tcPr>
          <w:p w14:paraId="69E78A84">
            <w:pPr>
              <w:rPr>
                <w:rFonts w:ascii="宋体" w:hAnsi="宋体"/>
                <w:szCs w:val="21"/>
                <w:highlight w:val="none"/>
              </w:rPr>
            </w:pPr>
          </w:p>
        </w:tc>
      </w:tr>
      <w:tr w14:paraId="7EE50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trPr>
        <w:tc>
          <w:tcPr>
            <w:tcW w:w="450" w:type="dxa"/>
            <w:vAlign w:val="center"/>
          </w:tcPr>
          <w:p w14:paraId="2011FE08">
            <w:pPr>
              <w:jc w:val="center"/>
              <w:rPr>
                <w:rFonts w:hint="default" w:ascii="宋体" w:hAnsi="宋体"/>
                <w:szCs w:val="21"/>
                <w:highlight w:val="none"/>
                <w:lang w:val="en-US" w:eastAsia="zh-CN"/>
              </w:rPr>
            </w:pPr>
            <w:r>
              <w:rPr>
                <w:rFonts w:hint="eastAsia" w:ascii="宋体" w:hAnsi="宋体"/>
                <w:szCs w:val="21"/>
                <w:highlight w:val="none"/>
                <w:lang w:val="en-US" w:eastAsia="zh-CN"/>
              </w:rPr>
              <w:t>5</w:t>
            </w:r>
          </w:p>
        </w:tc>
        <w:tc>
          <w:tcPr>
            <w:tcW w:w="553" w:type="dxa"/>
            <w:vMerge w:val="continue"/>
            <w:vAlign w:val="center"/>
          </w:tcPr>
          <w:p w14:paraId="430118B2">
            <w:pPr>
              <w:ind w:firstLine="28"/>
              <w:jc w:val="center"/>
              <w:rPr>
                <w:rFonts w:ascii="宋体" w:hAnsi="宋体"/>
                <w:szCs w:val="21"/>
                <w:highlight w:val="none"/>
              </w:rPr>
            </w:pPr>
          </w:p>
        </w:tc>
        <w:tc>
          <w:tcPr>
            <w:tcW w:w="915" w:type="dxa"/>
            <w:vAlign w:val="center"/>
          </w:tcPr>
          <w:p w14:paraId="0451A281">
            <w:pPr>
              <w:ind w:firstLine="28"/>
              <w:jc w:val="center"/>
              <w:rPr>
                <w:rFonts w:hint="eastAsia" w:ascii="宋体" w:hAnsi="宋体"/>
                <w:szCs w:val="21"/>
                <w:highlight w:val="none"/>
                <w:lang w:val="en-US" w:eastAsia="zh-CN"/>
              </w:rPr>
            </w:pPr>
          </w:p>
          <w:p w14:paraId="74FD71C4">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退货、换</w:t>
            </w:r>
            <w:r>
              <w:rPr>
                <w:rFonts w:hint="default" w:ascii="宋体" w:hAnsi="宋体"/>
                <w:szCs w:val="21"/>
                <w:highlight w:val="none"/>
                <w:lang w:val="en-US" w:eastAsia="zh-CN"/>
              </w:rPr>
              <w:t>货方案</w:t>
            </w:r>
          </w:p>
          <w:p w14:paraId="6218CF59">
            <w:pPr>
              <w:ind w:firstLine="28"/>
              <w:jc w:val="center"/>
              <w:rPr>
                <w:rFonts w:hint="eastAsia" w:ascii="宋体" w:hAnsi="宋体"/>
                <w:szCs w:val="21"/>
                <w:highlight w:val="none"/>
              </w:rPr>
            </w:pPr>
          </w:p>
        </w:tc>
        <w:tc>
          <w:tcPr>
            <w:tcW w:w="840" w:type="dxa"/>
            <w:vAlign w:val="center"/>
          </w:tcPr>
          <w:p w14:paraId="174C913C">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10分</w:t>
            </w:r>
          </w:p>
        </w:tc>
        <w:tc>
          <w:tcPr>
            <w:tcW w:w="6784" w:type="dxa"/>
            <w:vAlign w:val="center"/>
          </w:tcPr>
          <w:p w14:paraId="67E6C980">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 xml:space="preserve">制定针对产品问题产生的退换货方案，包括（但不限于）：①制定退货换货要求、②退货换货流程、③退货换货检查与考核、④退货换货责任划分、⑤退货换货处理等内容，全部提供得10 分；每缺少1方面内容扣2分，每有1处内容存在不足之处(指内容不全面或不完善、与项目实际不匹配或存在偏差、内容缺乏逻辑性等)扣1分，扣完为止。 </w:t>
            </w:r>
          </w:p>
        </w:tc>
        <w:tc>
          <w:tcPr>
            <w:tcW w:w="389" w:type="dxa"/>
            <w:vAlign w:val="center"/>
          </w:tcPr>
          <w:p w14:paraId="099727A1">
            <w:pPr>
              <w:rPr>
                <w:rFonts w:ascii="宋体" w:hAnsi="宋体"/>
                <w:szCs w:val="21"/>
                <w:highlight w:val="none"/>
              </w:rPr>
            </w:pPr>
          </w:p>
        </w:tc>
      </w:tr>
      <w:tr w14:paraId="0202C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450" w:type="dxa"/>
            <w:vAlign w:val="center"/>
          </w:tcPr>
          <w:p w14:paraId="1348B6B7">
            <w:pPr>
              <w:jc w:val="center"/>
              <w:rPr>
                <w:rFonts w:hint="eastAsia" w:ascii="宋体" w:hAnsi="宋体"/>
                <w:szCs w:val="21"/>
                <w:highlight w:val="none"/>
                <w:lang w:val="en-US" w:eastAsia="zh-CN"/>
              </w:rPr>
            </w:pPr>
            <w:r>
              <w:rPr>
                <w:rFonts w:hint="eastAsia" w:ascii="宋体" w:hAnsi="宋体"/>
                <w:szCs w:val="21"/>
                <w:highlight w:val="none"/>
                <w:lang w:val="en-US" w:eastAsia="zh-CN"/>
              </w:rPr>
              <w:t>6</w:t>
            </w:r>
          </w:p>
        </w:tc>
        <w:tc>
          <w:tcPr>
            <w:tcW w:w="553" w:type="dxa"/>
            <w:vMerge w:val="restart"/>
            <w:vAlign w:val="center"/>
          </w:tcPr>
          <w:p w14:paraId="3E636DBF">
            <w:pPr>
              <w:ind w:firstLine="28"/>
              <w:jc w:val="center"/>
              <w:rPr>
                <w:rFonts w:hint="eastAsia" w:ascii="宋体" w:hAnsi="宋体"/>
                <w:szCs w:val="21"/>
                <w:highlight w:val="none"/>
              </w:rPr>
            </w:pPr>
            <w:r>
              <w:rPr>
                <w:rFonts w:hint="eastAsia" w:ascii="宋体" w:hAnsi="宋体"/>
                <w:szCs w:val="21"/>
                <w:highlight w:val="none"/>
              </w:rPr>
              <w:t>商务部分</w:t>
            </w:r>
          </w:p>
          <w:p w14:paraId="3E111204">
            <w:pPr>
              <w:ind w:firstLine="28"/>
              <w:jc w:val="center"/>
              <w:rPr>
                <w:rFonts w:ascii="宋体" w:hAnsi="宋体"/>
                <w:szCs w:val="21"/>
                <w:highlight w:val="none"/>
              </w:rPr>
            </w:pPr>
            <w:r>
              <w:rPr>
                <w:rFonts w:hint="eastAsia" w:ascii="宋体" w:hAnsi="宋体"/>
                <w:szCs w:val="21"/>
                <w:highlight w:val="none"/>
                <w:lang w:val="en-US" w:eastAsia="zh-CN"/>
              </w:rPr>
              <w:t>33</w:t>
            </w:r>
            <w:r>
              <w:rPr>
                <w:rFonts w:hint="eastAsia" w:ascii="宋体" w:hAnsi="宋体"/>
                <w:szCs w:val="21"/>
                <w:highlight w:val="none"/>
              </w:rPr>
              <w:t>分</w:t>
            </w:r>
          </w:p>
          <w:p w14:paraId="661C17F8">
            <w:pPr>
              <w:ind w:firstLine="28"/>
              <w:jc w:val="center"/>
              <w:rPr>
                <w:rFonts w:ascii="宋体" w:hAnsi="宋体"/>
                <w:szCs w:val="21"/>
                <w:highlight w:val="none"/>
              </w:rPr>
            </w:pPr>
          </w:p>
        </w:tc>
        <w:tc>
          <w:tcPr>
            <w:tcW w:w="915" w:type="dxa"/>
            <w:vAlign w:val="center"/>
          </w:tcPr>
          <w:p w14:paraId="49D2CF74">
            <w:pPr>
              <w:ind w:firstLine="28" w:firstLineChars="0"/>
              <w:jc w:val="center"/>
              <w:rPr>
                <w:rFonts w:hint="eastAsia" w:ascii="宋体" w:hAnsi="宋体"/>
                <w:szCs w:val="21"/>
                <w:highlight w:val="none"/>
                <w:lang w:val="en-US" w:eastAsia="zh-CN"/>
              </w:rPr>
            </w:pPr>
            <w:r>
              <w:rPr>
                <w:rFonts w:hint="eastAsia" w:ascii="宋体" w:hAnsi="宋体"/>
                <w:szCs w:val="21"/>
                <w:highlight w:val="none"/>
                <w:lang w:val="en-US" w:eastAsia="zh-CN"/>
              </w:rPr>
              <w:t>项目人员班组实力</w:t>
            </w:r>
          </w:p>
        </w:tc>
        <w:tc>
          <w:tcPr>
            <w:tcW w:w="840" w:type="dxa"/>
            <w:vAlign w:val="center"/>
          </w:tcPr>
          <w:p w14:paraId="6CB4E9DF">
            <w:pPr>
              <w:ind w:firstLine="28" w:firstLineChars="0"/>
              <w:jc w:val="center"/>
              <w:rPr>
                <w:rFonts w:hint="eastAsia" w:ascii="宋体" w:hAnsi="宋体"/>
                <w:szCs w:val="21"/>
                <w:highlight w:val="none"/>
                <w:lang w:val="en-US" w:eastAsia="zh-CN"/>
              </w:rPr>
            </w:pPr>
            <w:r>
              <w:rPr>
                <w:rFonts w:hint="eastAsia" w:ascii="宋体" w:hAnsi="宋体"/>
                <w:szCs w:val="21"/>
                <w:highlight w:val="none"/>
                <w:lang w:val="en-US" w:eastAsia="zh-CN"/>
              </w:rPr>
              <w:t>5分</w:t>
            </w:r>
          </w:p>
        </w:tc>
        <w:tc>
          <w:tcPr>
            <w:tcW w:w="6784" w:type="dxa"/>
            <w:vAlign w:val="center"/>
          </w:tcPr>
          <w:p w14:paraId="5D9A426C">
            <w:pPr>
              <w:ind w:firstLine="28" w:firstLineChars="0"/>
              <w:jc w:val="left"/>
              <w:rPr>
                <w:rFonts w:hint="eastAsia" w:ascii="宋体" w:hAnsi="宋体"/>
                <w:szCs w:val="21"/>
                <w:highlight w:val="none"/>
                <w:lang w:val="en-US" w:eastAsia="zh-CN"/>
              </w:rPr>
            </w:pPr>
            <w:r>
              <w:rPr>
                <w:rFonts w:hint="eastAsia" w:ascii="宋体" w:hAnsi="宋体"/>
                <w:szCs w:val="21"/>
                <w:highlight w:val="none"/>
                <w:lang w:val="en-US" w:eastAsia="zh-CN"/>
              </w:rPr>
              <w:t>项目团队：拟投入本项目负责人1名，项目成员班子人员4名，（需提供身份证明、劳动合同、单位缴纳的近1个月社保证明等材料），全部提供得5分，每缺少一人扣1分，扣完为止，资料不全不得分。</w:t>
            </w:r>
          </w:p>
        </w:tc>
        <w:tc>
          <w:tcPr>
            <w:tcW w:w="389" w:type="dxa"/>
            <w:vAlign w:val="center"/>
          </w:tcPr>
          <w:p w14:paraId="7DEE9A1B">
            <w:pPr>
              <w:rPr>
                <w:rFonts w:ascii="宋体" w:hAnsi="宋体"/>
                <w:szCs w:val="21"/>
                <w:highlight w:val="none"/>
              </w:rPr>
            </w:pPr>
          </w:p>
        </w:tc>
      </w:tr>
      <w:tr w14:paraId="51754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450" w:type="dxa"/>
            <w:vAlign w:val="center"/>
          </w:tcPr>
          <w:p w14:paraId="5CA45BAF">
            <w:pPr>
              <w:jc w:val="center"/>
              <w:rPr>
                <w:rFonts w:hint="eastAsia" w:ascii="宋体" w:hAnsi="宋体" w:eastAsia="宋体"/>
                <w:szCs w:val="21"/>
                <w:highlight w:val="none"/>
                <w:lang w:eastAsia="zh-CN"/>
              </w:rPr>
            </w:pPr>
            <w:r>
              <w:rPr>
                <w:rFonts w:hint="eastAsia" w:ascii="宋体" w:hAnsi="宋体"/>
                <w:szCs w:val="21"/>
                <w:highlight w:val="none"/>
                <w:lang w:val="en-US" w:eastAsia="zh-CN"/>
              </w:rPr>
              <w:t>7</w:t>
            </w:r>
          </w:p>
        </w:tc>
        <w:tc>
          <w:tcPr>
            <w:tcW w:w="553" w:type="dxa"/>
            <w:vMerge w:val="continue"/>
            <w:vAlign w:val="center"/>
          </w:tcPr>
          <w:p w14:paraId="2CA33E69">
            <w:pPr>
              <w:ind w:firstLine="28"/>
              <w:jc w:val="center"/>
              <w:rPr>
                <w:rFonts w:ascii="宋体" w:hAnsi="宋体"/>
                <w:szCs w:val="21"/>
                <w:highlight w:val="none"/>
              </w:rPr>
            </w:pPr>
          </w:p>
        </w:tc>
        <w:tc>
          <w:tcPr>
            <w:tcW w:w="915" w:type="dxa"/>
            <w:vAlign w:val="center"/>
          </w:tcPr>
          <w:p w14:paraId="4F3277FC">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交货期</w:t>
            </w:r>
          </w:p>
        </w:tc>
        <w:tc>
          <w:tcPr>
            <w:tcW w:w="840" w:type="dxa"/>
            <w:vAlign w:val="center"/>
          </w:tcPr>
          <w:p w14:paraId="28A81B34">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3分</w:t>
            </w:r>
          </w:p>
        </w:tc>
        <w:tc>
          <w:tcPr>
            <w:tcW w:w="6784" w:type="dxa"/>
            <w:vAlign w:val="center"/>
          </w:tcPr>
          <w:p w14:paraId="0A215EE0">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满足招标文件交货期要求的基础上，每提前 5 天加 1.5 分，最高得 3 分。</w:t>
            </w:r>
          </w:p>
        </w:tc>
        <w:tc>
          <w:tcPr>
            <w:tcW w:w="389" w:type="dxa"/>
            <w:vAlign w:val="center"/>
          </w:tcPr>
          <w:p w14:paraId="5D9498FA">
            <w:pPr>
              <w:rPr>
                <w:rFonts w:ascii="宋体" w:hAnsi="宋体"/>
                <w:szCs w:val="21"/>
                <w:highlight w:val="none"/>
              </w:rPr>
            </w:pPr>
          </w:p>
        </w:tc>
      </w:tr>
      <w:tr w14:paraId="075E8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450" w:type="dxa"/>
            <w:vAlign w:val="center"/>
          </w:tcPr>
          <w:p w14:paraId="76C8F276">
            <w:pPr>
              <w:jc w:val="center"/>
              <w:rPr>
                <w:rFonts w:hint="eastAsia" w:ascii="宋体" w:hAnsi="宋体" w:eastAsia="宋体"/>
                <w:szCs w:val="21"/>
                <w:highlight w:val="none"/>
                <w:lang w:eastAsia="zh-CN"/>
              </w:rPr>
            </w:pPr>
            <w:r>
              <w:rPr>
                <w:rFonts w:hint="eastAsia" w:ascii="宋体" w:hAnsi="宋体"/>
                <w:szCs w:val="21"/>
                <w:highlight w:val="none"/>
                <w:lang w:val="en-US" w:eastAsia="zh-CN"/>
              </w:rPr>
              <w:t>8</w:t>
            </w:r>
          </w:p>
        </w:tc>
        <w:tc>
          <w:tcPr>
            <w:tcW w:w="553" w:type="dxa"/>
            <w:vMerge w:val="continue"/>
            <w:vAlign w:val="center"/>
          </w:tcPr>
          <w:p w14:paraId="010D673F">
            <w:pPr>
              <w:ind w:firstLine="28"/>
              <w:jc w:val="center"/>
              <w:rPr>
                <w:rFonts w:ascii="宋体" w:hAnsi="宋体"/>
                <w:szCs w:val="21"/>
                <w:highlight w:val="none"/>
              </w:rPr>
            </w:pPr>
          </w:p>
        </w:tc>
        <w:tc>
          <w:tcPr>
            <w:tcW w:w="915" w:type="dxa"/>
            <w:vAlign w:val="center"/>
          </w:tcPr>
          <w:p w14:paraId="7D1ABE96">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售后服务</w:t>
            </w:r>
          </w:p>
        </w:tc>
        <w:tc>
          <w:tcPr>
            <w:tcW w:w="840" w:type="dxa"/>
            <w:shd w:val="clear" w:color="auto" w:fill="auto"/>
            <w:vAlign w:val="center"/>
          </w:tcPr>
          <w:p w14:paraId="720FF5DB">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10分</w:t>
            </w:r>
          </w:p>
        </w:tc>
        <w:tc>
          <w:tcPr>
            <w:tcW w:w="6784" w:type="dxa"/>
            <w:shd w:val="clear" w:color="auto" w:fill="auto"/>
            <w:vAlign w:val="center"/>
          </w:tcPr>
          <w:p w14:paraId="3DE77EB9">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投标人提供了售后服务方案，内容包含但不限于：</w:t>
            </w:r>
          </w:p>
          <w:p w14:paraId="4DE486D4">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1、根据投标人提供的售后服务方案包括但不限于①售后服务人员②售后服务机构③售后服务方式④售后服务流程⑤售后服务保障措施等内容，全部提供得10 分，每缺少1方面内容扣2分，每有1处内容存在不足（指内容不全面或不完善、与项目实际不匹配或存在偏差、内容缺乏逻辑性等）扣1分，扣完为止。</w:t>
            </w:r>
          </w:p>
        </w:tc>
        <w:tc>
          <w:tcPr>
            <w:tcW w:w="389" w:type="dxa"/>
            <w:vAlign w:val="center"/>
          </w:tcPr>
          <w:p w14:paraId="6B21A53A">
            <w:pPr>
              <w:rPr>
                <w:rFonts w:ascii="宋体" w:hAnsi="宋体"/>
                <w:szCs w:val="21"/>
                <w:highlight w:val="none"/>
              </w:rPr>
            </w:pPr>
          </w:p>
        </w:tc>
      </w:tr>
      <w:tr w14:paraId="02EAF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450" w:type="dxa"/>
            <w:vAlign w:val="center"/>
          </w:tcPr>
          <w:p w14:paraId="015055D9">
            <w:pPr>
              <w:jc w:val="center"/>
              <w:rPr>
                <w:rFonts w:hint="eastAsia" w:ascii="宋体" w:hAnsi="宋体" w:eastAsia="宋体"/>
                <w:szCs w:val="21"/>
                <w:highlight w:val="none"/>
                <w:lang w:eastAsia="zh-CN"/>
              </w:rPr>
            </w:pPr>
            <w:r>
              <w:rPr>
                <w:rFonts w:hint="eastAsia" w:ascii="宋体" w:hAnsi="宋体"/>
                <w:szCs w:val="21"/>
                <w:highlight w:val="none"/>
                <w:lang w:val="en-US" w:eastAsia="zh-CN"/>
              </w:rPr>
              <w:t>9</w:t>
            </w:r>
          </w:p>
        </w:tc>
        <w:tc>
          <w:tcPr>
            <w:tcW w:w="553" w:type="dxa"/>
            <w:vMerge w:val="continue"/>
            <w:vAlign w:val="center"/>
          </w:tcPr>
          <w:p w14:paraId="2EE4CA24">
            <w:pPr>
              <w:ind w:firstLine="28"/>
              <w:jc w:val="center"/>
              <w:rPr>
                <w:rFonts w:ascii="宋体" w:hAnsi="宋体"/>
                <w:szCs w:val="21"/>
                <w:highlight w:val="none"/>
              </w:rPr>
            </w:pPr>
          </w:p>
        </w:tc>
        <w:tc>
          <w:tcPr>
            <w:tcW w:w="915" w:type="dxa"/>
            <w:vAlign w:val="center"/>
          </w:tcPr>
          <w:p w14:paraId="23479F1D">
            <w:pPr>
              <w:ind w:firstLine="28" w:firstLineChars="0"/>
              <w:jc w:val="center"/>
              <w:rPr>
                <w:rFonts w:ascii="宋体" w:hAnsi="宋体"/>
                <w:color w:val="000000" w:themeColor="text1"/>
                <w:sz w:val="18"/>
                <w:szCs w:val="18"/>
                <w:highlight w:val="none"/>
                <w14:textFill>
                  <w14:solidFill>
                    <w14:schemeClr w14:val="tx1"/>
                  </w14:solidFill>
                </w14:textFill>
              </w:rPr>
            </w:pPr>
            <w:r>
              <w:rPr>
                <w:rFonts w:hint="eastAsia" w:ascii="宋体" w:hAnsi="宋体"/>
                <w:szCs w:val="21"/>
                <w:highlight w:val="none"/>
                <w:lang w:val="en-US" w:eastAsia="zh-CN"/>
              </w:rPr>
              <w:t>应急预案</w:t>
            </w:r>
          </w:p>
        </w:tc>
        <w:tc>
          <w:tcPr>
            <w:tcW w:w="840" w:type="dxa"/>
            <w:vAlign w:val="center"/>
          </w:tcPr>
          <w:p w14:paraId="717BD2C2">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9分</w:t>
            </w:r>
          </w:p>
        </w:tc>
        <w:tc>
          <w:tcPr>
            <w:tcW w:w="6784" w:type="dxa"/>
            <w:vAlign w:val="center"/>
          </w:tcPr>
          <w:p w14:paraId="20FC953C">
            <w:pPr>
              <w:ind w:firstLine="28"/>
              <w:jc w:val="left"/>
              <w:rPr>
                <w:rFonts w:hint="default" w:ascii="宋体" w:hAnsi="宋体"/>
                <w:szCs w:val="21"/>
                <w:highlight w:val="none"/>
                <w:lang w:val="en-US" w:eastAsia="zh-CN"/>
              </w:rPr>
            </w:pPr>
            <w:r>
              <w:rPr>
                <w:rFonts w:hint="default" w:ascii="宋体" w:hAnsi="宋体"/>
                <w:szCs w:val="21"/>
                <w:highlight w:val="none"/>
                <w:lang w:val="en-US" w:eastAsia="zh-CN"/>
              </w:rPr>
              <w:t>供应商制定突发事件应急预案包括但不限于：</w:t>
            </w:r>
          </w:p>
          <w:p w14:paraId="41881D54">
            <w:pPr>
              <w:ind w:firstLine="28"/>
              <w:jc w:val="left"/>
              <w:rPr>
                <w:rFonts w:hint="eastAsia" w:ascii="宋体" w:hAnsi="宋体"/>
                <w:szCs w:val="21"/>
                <w:highlight w:val="none"/>
                <w:lang w:val="en-US" w:eastAsia="zh-CN"/>
              </w:rPr>
            </w:pPr>
            <w:r>
              <w:rPr>
                <w:rFonts w:hint="default" w:ascii="宋体" w:hAnsi="宋体"/>
                <w:szCs w:val="21"/>
                <w:highlight w:val="none"/>
                <w:lang w:val="en-US" w:eastAsia="zh-CN"/>
              </w:rPr>
              <w:t>①应急</w:t>
            </w:r>
            <w:r>
              <w:rPr>
                <w:rFonts w:hint="eastAsia" w:ascii="宋体" w:hAnsi="宋体"/>
                <w:szCs w:val="21"/>
                <w:highlight w:val="none"/>
                <w:lang w:val="en-US" w:eastAsia="zh-CN"/>
              </w:rPr>
              <w:t>组织机构以及职责</w:t>
            </w:r>
          </w:p>
          <w:p w14:paraId="7C7AA518">
            <w:pPr>
              <w:ind w:firstLine="28"/>
              <w:jc w:val="left"/>
              <w:rPr>
                <w:rFonts w:hint="eastAsia" w:ascii="宋体" w:hAnsi="宋体"/>
                <w:szCs w:val="21"/>
                <w:highlight w:val="none"/>
                <w:lang w:val="en-US" w:eastAsia="zh-CN"/>
              </w:rPr>
            </w:pPr>
            <w:r>
              <w:rPr>
                <w:rFonts w:hint="default" w:ascii="宋体" w:hAnsi="宋体"/>
                <w:szCs w:val="21"/>
                <w:highlight w:val="none"/>
                <w:lang w:val="en-US" w:eastAsia="zh-CN"/>
              </w:rPr>
              <w:t>②</w:t>
            </w:r>
            <w:r>
              <w:rPr>
                <w:rFonts w:hint="eastAsia" w:ascii="宋体" w:hAnsi="宋体"/>
                <w:szCs w:val="21"/>
                <w:highlight w:val="none"/>
                <w:lang w:val="en-US" w:eastAsia="zh-CN"/>
              </w:rPr>
              <w:t>项目安装期间</w:t>
            </w:r>
            <w:r>
              <w:rPr>
                <w:rFonts w:hint="default" w:ascii="宋体" w:hAnsi="宋体"/>
                <w:szCs w:val="21"/>
                <w:highlight w:val="none"/>
                <w:lang w:val="en-US" w:eastAsia="zh-CN"/>
              </w:rPr>
              <w:t>应急</w:t>
            </w:r>
            <w:r>
              <w:rPr>
                <w:rFonts w:hint="eastAsia" w:ascii="宋体" w:hAnsi="宋体"/>
                <w:szCs w:val="21"/>
                <w:highlight w:val="none"/>
                <w:lang w:val="en-US" w:eastAsia="zh-CN"/>
              </w:rPr>
              <w:t>预案措施</w:t>
            </w:r>
          </w:p>
          <w:p w14:paraId="5BEC225B">
            <w:pPr>
              <w:ind w:firstLine="28"/>
              <w:jc w:val="left"/>
              <w:rPr>
                <w:rFonts w:hint="default" w:ascii="宋体" w:hAnsi="宋体"/>
                <w:szCs w:val="21"/>
                <w:highlight w:val="none"/>
                <w:lang w:val="en-US" w:eastAsia="zh-CN"/>
              </w:rPr>
            </w:pPr>
            <w:r>
              <w:rPr>
                <w:rFonts w:hint="default" w:ascii="宋体" w:hAnsi="宋体"/>
                <w:szCs w:val="21"/>
                <w:highlight w:val="none"/>
                <w:lang w:val="en-US" w:eastAsia="zh-CN"/>
              </w:rPr>
              <w:t>③应急处理</w:t>
            </w:r>
            <w:r>
              <w:rPr>
                <w:rFonts w:hint="eastAsia" w:ascii="宋体" w:hAnsi="宋体"/>
                <w:szCs w:val="21"/>
                <w:highlight w:val="none"/>
                <w:lang w:val="en-US" w:eastAsia="zh-CN"/>
              </w:rPr>
              <w:t>响应</w:t>
            </w:r>
            <w:r>
              <w:rPr>
                <w:rFonts w:hint="default" w:ascii="宋体" w:hAnsi="宋体"/>
                <w:szCs w:val="21"/>
                <w:highlight w:val="none"/>
                <w:lang w:val="en-US" w:eastAsia="zh-CN"/>
              </w:rPr>
              <w:t>流程。</w:t>
            </w:r>
          </w:p>
          <w:p w14:paraId="34813656">
            <w:pPr>
              <w:ind w:firstLine="28"/>
              <w:jc w:val="left"/>
              <w:rPr>
                <w:rFonts w:hint="eastAsia" w:ascii="宋体" w:hAnsi="宋体"/>
                <w:szCs w:val="21"/>
                <w:highlight w:val="none"/>
                <w:lang w:val="en-US" w:eastAsia="zh-CN"/>
              </w:rPr>
            </w:pPr>
            <w:r>
              <w:rPr>
                <w:rFonts w:hint="default" w:ascii="宋体" w:hAnsi="宋体"/>
                <w:szCs w:val="21"/>
                <w:highlight w:val="none"/>
                <w:lang w:val="en-US" w:eastAsia="zh-CN"/>
              </w:rPr>
              <w:t>以上方案完全满足项目需求且有利于项目实施的</w:t>
            </w:r>
            <w:bookmarkStart w:id="186" w:name="_GoBack"/>
            <w:bookmarkEnd w:id="186"/>
            <w:r>
              <w:rPr>
                <w:rFonts w:hint="default" w:ascii="宋体" w:hAnsi="宋体"/>
                <w:szCs w:val="21"/>
                <w:highlight w:val="none"/>
                <w:lang w:val="en-US" w:eastAsia="zh-CN"/>
              </w:rPr>
              <w:t>得9分，每有一项内容缺失扣3分，每有一项内容不完整或未能满足采购需求的扣1.5分，扣完为止。</w:t>
            </w:r>
          </w:p>
        </w:tc>
        <w:tc>
          <w:tcPr>
            <w:tcW w:w="389" w:type="dxa"/>
            <w:vAlign w:val="center"/>
          </w:tcPr>
          <w:p w14:paraId="211FCCAE">
            <w:pPr>
              <w:rPr>
                <w:rFonts w:ascii="宋体" w:hAnsi="宋体"/>
                <w:szCs w:val="21"/>
                <w:highlight w:val="none"/>
              </w:rPr>
            </w:pPr>
          </w:p>
        </w:tc>
      </w:tr>
      <w:tr w14:paraId="02776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0" w:type="dxa"/>
            <w:vAlign w:val="center"/>
          </w:tcPr>
          <w:p w14:paraId="7C2C820D">
            <w:pPr>
              <w:jc w:val="center"/>
              <w:rPr>
                <w:rFonts w:hint="default" w:ascii="宋体" w:hAnsi="宋体"/>
                <w:szCs w:val="21"/>
                <w:highlight w:val="none"/>
                <w:lang w:val="en-US" w:eastAsia="zh-CN"/>
              </w:rPr>
            </w:pPr>
            <w:r>
              <w:rPr>
                <w:rFonts w:hint="eastAsia" w:ascii="宋体" w:hAnsi="宋体"/>
                <w:szCs w:val="21"/>
                <w:highlight w:val="none"/>
                <w:lang w:val="en-US" w:eastAsia="zh-CN"/>
              </w:rPr>
              <w:t>10</w:t>
            </w:r>
          </w:p>
        </w:tc>
        <w:tc>
          <w:tcPr>
            <w:tcW w:w="553" w:type="dxa"/>
            <w:vMerge w:val="continue"/>
            <w:vAlign w:val="center"/>
          </w:tcPr>
          <w:p w14:paraId="09C68DC9">
            <w:pPr>
              <w:ind w:firstLine="28"/>
              <w:jc w:val="center"/>
              <w:rPr>
                <w:rFonts w:ascii="宋体" w:hAnsi="宋体"/>
                <w:szCs w:val="21"/>
                <w:highlight w:val="none"/>
              </w:rPr>
            </w:pPr>
          </w:p>
        </w:tc>
        <w:tc>
          <w:tcPr>
            <w:tcW w:w="915" w:type="dxa"/>
            <w:vAlign w:val="center"/>
          </w:tcPr>
          <w:p w14:paraId="660445FB">
            <w:pPr>
              <w:ind w:firstLine="28"/>
              <w:jc w:val="center"/>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技术培训服务方案</w:t>
            </w:r>
          </w:p>
          <w:p w14:paraId="4ED892B4">
            <w:pPr>
              <w:ind w:firstLine="28" w:firstLineChars="0"/>
              <w:jc w:val="center"/>
              <w:rPr>
                <w:rFonts w:ascii="宋体" w:hAnsi="宋体"/>
                <w:szCs w:val="21"/>
                <w:highlight w:val="none"/>
              </w:rPr>
            </w:pPr>
          </w:p>
        </w:tc>
        <w:tc>
          <w:tcPr>
            <w:tcW w:w="840" w:type="dxa"/>
            <w:vAlign w:val="center"/>
          </w:tcPr>
          <w:p w14:paraId="1B5BDFD1">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6分</w:t>
            </w:r>
          </w:p>
        </w:tc>
        <w:tc>
          <w:tcPr>
            <w:tcW w:w="6784" w:type="dxa"/>
            <w:vAlign w:val="center"/>
          </w:tcPr>
          <w:p w14:paraId="02D62923">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①技术培训指导目标分析；</w:t>
            </w:r>
          </w:p>
          <w:p w14:paraId="2197C537">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②技术培训指导计划制定；</w:t>
            </w:r>
          </w:p>
          <w:p w14:paraId="77DAF7A5">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 xml:space="preserve">③技术培训保障措施。 </w:t>
            </w:r>
          </w:p>
          <w:p w14:paraId="7D350856">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以上3项内容无缺陷、科学合理、规范性和可操作性高、逻辑清晰、细致全面，能满足项目实际需求的得6分，每有一项内容缺失扣2分，每有一项内容不完整或未能满足采购需求的扣1分，扣完为止。</w:t>
            </w:r>
          </w:p>
        </w:tc>
        <w:tc>
          <w:tcPr>
            <w:tcW w:w="389" w:type="dxa"/>
            <w:vAlign w:val="center"/>
          </w:tcPr>
          <w:p w14:paraId="41DAA377">
            <w:pPr>
              <w:rPr>
                <w:rFonts w:ascii="宋体" w:hAnsi="宋体"/>
                <w:szCs w:val="21"/>
                <w:highlight w:val="none"/>
              </w:rPr>
            </w:pPr>
          </w:p>
        </w:tc>
      </w:tr>
    </w:tbl>
    <w:p w14:paraId="0489F572">
      <w:pPr>
        <w:pStyle w:val="34"/>
        <w:tabs>
          <w:tab w:val="left" w:pos="1701"/>
        </w:tabs>
        <w:spacing w:line="440" w:lineRule="exact"/>
        <w:ind w:left="0" w:firstLine="0" w:firstLineChars="0"/>
        <w:rPr>
          <w:rFonts w:ascii="宋体" w:hAnsi="宋体"/>
          <w:b/>
          <w:bCs/>
          <w:szCs w:val="21"/>
        </w:rPr>
      </w:pPr>
      <w:r>
        <w:rPr>
          <w:rFonts w:hint="eastAsia" w:ascii="仿宋" w:hAnsi="仿宋" w:eastAsia="仿宋" w:cs="仿宋"/>
          <w:b/>
          <w:bCs/>
          <w:sz w:val="32"/>
          <w:szCs w:val="32"/>
          <w:lang w:val="en-US" w:eastAsia="zh-CN"/>
        </w:rPr>
        <w:t>注：</w:t>
      </w:r>
      <w:r>
        <w:rPr>
          <w:rFonts w:hint="eastAsia" w:ascii="仿宋" w:hAnsi="仿宋" w:eastAsia="仿宋" w:cs="仿宋"/>
          <w:b/>
          <w:bCs/>
          <w:sz w:val="24"/>
          <w:szCs w:val="24"/>
          <w:lang w:val="en-US" w:eastAsia="zh-CN"/>
        </w:rPr>
        <w:t>以上有缺陷、不足、不完整、描述不清楚是指，①只有单纯的文件描述，前后内容无法连贯，内容脱离了实际情况，不具备实施的可能性；②套用其他项目方案，前后内容互相矛盾，存在与本项目无关的内容；③内容不满足项目要求、与本项目无关或与本项目不匹配、项目涉及的名称、地点、以及实施内容前后不一致；④不符合采购项目相关的规范及标准任一情形等。</w:t>
      </w:r>
    </w:p>
    <w:p w14:paraId="074F06AF">
      <w:pPr>
        <w:pStyle w:val="34"/>
        <w:tabs>
          <w:tab w:val="left" w:pos="1701"/>
        </w:tabs>
        <w:spacing w:line="440" w:lineRule="exact"/>
        <w:ind w:left="0" w:firstLine="0" w:firstLineChars="0"/>
        <w:rPr>
          <w:rFonts w:ascii="宋体" w:hAnsi="宋体"/>
          <w:szCs w:val="21"/>
        </w:rPr>
      </w:pPr>
    </w:p>
    <w:p w14:paraId="791687D9">
      <w:pPr>
        <w:pStyle w:val="34"/>
        <w:tabs>
          <w:tab w:val="left" w:pos="1701"/>
        </w:tabs>
        <w:spacing w:line="440" w:lineRule="exact"/>
        <w:ind w:left="0" w:firstLine="546" w:firstLineChars="257"/>
        <w:rPr>
          <w:rFonts w:ascii="宋体" w:hAnsi="宋体"/>
          <w:szCs w:val="21"/>
        </w:rPr>
      </w:pPr>
      <w:r>
        <w:rPr>
          <w:rFonts w:hint="eastAsia" w:ascii="宋体" w:hAnsi="宋体"/>
          <w:szCs w:val="21"/>
        </w:rPr>
        <w:t>10.2.2价格评分方法</w:t>
      </w:r>
    </w:p>
    <w:p w14:paraId="2952548B">
      <w:pPr>
        <w:spacing w:line="440" w:lineRule="exact"/>
        <w:ind w:firstLine="546" w:firstLineChars="257"/>
        <w:jc w:val="left"/>
        <w:rPr>
          <w:rFonts w:ascii="宋体"/>
          <w:b/>
          <w:sz w:val="24"/>
        </w:rPr>
      </w:pPr>
      <w:r>
        <w:rPr>
          <w:rFonts w:hint="eastAsia" w:ascii="宋体" w:hAnsi="宋体"/>
          <w:szCs w:val="21"/>
        </w:rPr>
        <w:t>满足招标文件技术要求且投标价格最低的投标报价为评标基准价，其价格分为满分。其他投标人的价格分别按照下列公式计算： 投标报价得分=（评标基准价/投标报价）×价格权重。</w:t>
      </w:r>
    </w:p>
    <w:p w14:paraId="3A61F3DF">
      <w:pPr>
        <w:spacing w:before="162" w:beforeLines="50" w:line="400" w:lineRule="exact"/>
        <w:jc w:val="center"/>
        <w:outlineLvl w:val="1"/>
        <w:rPr>
          <w:rFonts w:ascii="宋体"/>
          <w:b/>
          <w:sz w:val="24"/>
        </w:rPr>
      </w:pPr>
      <w:r>
        <w:rPr>
          <w:rFonts w:hint="eastAsia" w:ascii="宋体"/>
          <w:b/>
          <w:sz w:val="24"/>
        </w:rPr>
        <w:t>五  推荐中标候选人</w:t>
      </w:r>
      <w:bookmarkEnd w:id="85"/>
      <w:bookmarkEnd w:id="86"/>
    </w:p>
    <w:bookmarkEnd w:id="80"/>
    <w:p w14:paraId="069217C1">
      <w:pPr>
        <w:spacing w:line="440" w:lineRule="exact"/>
        <w:ind w:firstLine="546" w:firstLineChars="257"/>
        <w:jc w:val="left"/>
        <w:rPr>
          <w:rFonts w:ascii="宋体" w:hAnsi="宋体"/>
          <w:szCs w:val="21"/>
        </w:rPr>
      </w:pPr>
      <w:r>
        <w:rPr>
          <w:rFonts w:hint="eastAsia" w:ascii="宋体" w:hAnsi="宋体"/>
          <w:szCs w:val="21"/>
        </w:rPr>
        <w:t>11.1评标委员会推荐3名中标候选人，并标明排序。</w:t>
      </w:r>
    </w:p>
    <w:p w14:paraId="55AAED12">
      <w:pPr>
        <w:spacing w:line="440" w:lineRule="exact"/>
        <w:ind w:firstLine="546" w:firstLineChars="257"/>
        <w:jc w:val="left"/>
        <w:rPr>
          <w:rFonts w:ascii="宋体" w:hAnsi="宋体"/>
          <w:szCs w:val="21"/>
        </w:rPr>
      </w:pPr>
      <w:r>
        <w:rPr>
          <w:rFonts w:hint="eastAsia" w:ascii="宋体" w:hAnsi="宋体"/>
          <w:szCs w:val="21"/>
        </w:rPr>
        <w:t>11.2如最终得分一致，则报价低的优先排名，如报价一致，则以技术评分中设计方案得分高的优先排名。</w:t>
      </w:r>
    </w:p>
    <w:p w14:paraId="1905E4C8">
      <w:pPr>
        <w:snapToGrid w:val="0"/>
        <w:spacing w:line="400" w:lineRule="exact"/>
        <w:ind w:firstLine="426" w:firstLineChars="200"/>
        <w:rPr>
          <w:rFonts w:ascii="宋体" w:hAnsi="宋体"/>
          <w:b/>
          <w:szCs w:val="21"/>
        </w:rPr>
      </w:pPr>
      <w:r>
        <w:rPr>
          <w:rFonts w:hint="eastAsia" w:ascii="宋体" w:hAnsi="宋体"/>
          <w:b/>
          <w:szCs w:val="21"/>
        </w:rPr>
        <w:t>12.无效投标条款</w:t>
      </w:r>
    </w:p>
    <w:p w14:paraId="73AEC151">
      <w:pPr>
        <w:snapToGrid w:val="0"/>
        <w:spacing w:line="400" w:lineRule="exact"/>
        <w:ind w:firstLine="426" w:firstLineChars="200"/>
        <w:rPr>
          <w:rFonts w:ascii="宋体" w:hAnsi="宋体"/>
          <w:szCs w:val="21"/>
        </w:rPr>
      </w:pPr>
      <w:r>
        <w:rPr>
          <w:rFonts w:hint="eastAsia" w:ascii="宋体" w:hAnsi="宋体"/>
          <w:szCs w:val="21"/>
        </w:rPr>
        <w:t>12.1投标文件有下列情形之一的,其投标文件拒收:</w:t>
      </w:r>
    </w:p>
    <w:p w14:paraId="70D018C1">
      <w:pPr>
        <w:snapToGrid w:val="0"/>
        <w:spacing w:line="400" w:lineRule="exact"/>
        <w:rPr>
          <w:rFonts w:ascii="宋体" w:hAnsi="宋体"/>
          <w:b/>
          <w:bCs/>
          <w:szCs w:val="21"/>
        </w:rPr>
      </w:pPr>
      <w:r>
        <w:rPr>
          <w:rFonts w:hint="eastAsia" w:ascii="宋体" w:hAnsi="宋体"/>
          <w:szCs w:val="21"/>
        </w:rPr>
        <w:t xml:space="preserve">   </w:t>
      </w:r>
      <w:r>
        <w:rPr>
          <w:rFonts w:hint="eastAsia" w:ascii="宋体" w:hAnsi="宋体"/>
          <w:b/>
          <w:bCs/>
          <w:szCs w:val="21"/>
        </w:rPr>
        <w:t xml:space="preserve"> (1) 未在开标截止时间前通过网上招标投标系统递交有效电子投标文件的，开标系统不予接收。</w:t>
      </w:r>
    </w:p>
    <w:p w14:paraId="1EE0F7C5">
      <w:pPr>
        <w:snapToGrid w:val="0"/>
        <w:spacing w:line="400" w:lineRule="exact"/>
        <w:ind w:firstLine="426" w:firstLineChars="200"/>
        <w:rPr>
          <w:rFonts w:ascii="宋体" w:hAnsi="宋体"/>
          <w:b/>
          <w:bCs/>
          <w:szCs w:val="21"/>
        </w:rPr>
      </w:pPr>
      <w:r>
        <w:rPr>
          <w:rFonts w:hint="eastAsia" w:ascii="宋体" w:hAnsi="宋体"/>
          <w:b/>
          <w:bCs/>
          <w:szCs w:val="21"/>
        </w:rPr>
        <w:t>（2）</w:t>
      </w:r>
      <w:r>
        <w:rPr>
          <w:rFonts w:hint="eastAsia" w:ascii="宋体" w:hAnsi="宋体"/>
          <w:b/>
          <w:szCs w:val="21"/>
        </w:rPr>
        <w:t>所有投标人应在规定时间里完成投标文件的解密工作</w:t>
      </w:r>
      <w:r>
        <w:rPr>
          <w:rFonts w:hint="eastAsia" w:ascii="宋体" w:hAnsi="宋体"/>
          <w:b/>
          <w:bCs/>
          <w:szCs w:val="21"/>
        </w:rPr>
        <w:t>【投标人使用其有效加密锁（CA锁）进行解密（因投标人原因未能提供有效CA锁对其投标文件进行解密的，其投标文件按无效标处理），以网上招投标系统解密倒计时为准】</w:t>
      </w:r>
      <w:r>
        <w:rPr>
          <w:rFonts w:hint="eastAsia" w:ascii="宋体" w:hAnsi="宋体"/>
          <w:b/>
          <w:szCs w:val="21"/>
        </w:rPr>
        <w:t>，因系统原因未能成功解密的投标文件，可导入备份投标文件。备份投标文件也无法导入的，则投标文件被否决。</w:t>
      </w:r>
    </w:p>
    <w:p w14:paraId="384C217A">
      <w:pPr>
        <w:snapToGrid w:val="0"/>
        <w:spacing w:line="400" w:lineRule="exact"/>
        <w:rPr>
          <w:rFonts w:ascii="宋体" w:hAnsi="宋体"/>
          <w:szCs w:val="21"/>
        </w:rPr>
      </w:pPr>
      <w:r>
        <w:rPr>
          <w:rFonts w:hint="eastAsia" w:ascii="宋体" w:hAnsi="宋体"/>
          <w:szCs w:val="21"/>
        </w:rPr>
        <w:t xml:space="preserve">  12.2投标人有下列情形之一的,资格审查后其投标作无效投标处理：</w:t>
      </w:r>
    </w:p>
    <w:p w14:paraId="163A8823">
      <w:pPr>
        <w:snapToGrid w:val="0"/>
        <w:spacing w:line="400" w:lineRule="exact"/>
        <w:ind w:firstLine="426" w:firstLineChars="200"/>
        <w:rPr>
          <w:rFonts w:ascii="宋体" w:hAnsi="宋体"/>
          <w:szCs w:val="21"/>
        </w:rPr>
      </w:pPr>
      <w:r>
        <w:rPr>
          <w:rFonts w:hint="eastAsia" w:ascii="宋体" w:hAnsi="宋体"/>
          <w:szCs w:val="21"/>
        </w:rPr>
        <w:t>(1)法定代表人参加开标会议未携带有效的法定代表人身份证明原件和本人身份证的；委托代理人参加开标会议未携带有效的法定代表人授权书和本人身份证；</w:t>
      </w:r>
    </w:p>
    <w:p w14:paraId="388F6F52">
      <w:pPr>
        <w:snapToGrid w:val="0"/>
        <w:spacing w:line="400" w:lineRule="exact"/>
        <w:ind w:firstLine="426" w:firstLineChars="200"/>
        <w:rPr>
          <w:rFonts w:ascii="宋体" w:hAnsi="宋体"/>
          <w:szCs w:val="21"/>
        </w:rPr>
      </w:pPr>
      <w:r>
        <w:rPr>
          <w:rFonts w:hint="eastAsia" w:ascii="宋体" w:hAnsi="宋体"/>
          <w:szCs w:val="21"/>
        </w:rPr>
        <w:t>(2)投标人为本项目提供招标代理服务的；</w:t>
      </w:r>
    </w:p>
    <w:p w14:paraId="6F7E2EF5">
      <w:pPr>
        <w:snapToGrid w:val="0"/>
        <w:spacing w:line="400" w:lineRule="exact"/>
        <w:ind w:firstLine="426" w:firstLineChars="200"/>
        <w:rPr>
          <w:rFonts w:ascii="宋体" w:hAnsi="宋体"/>
          <w:szCs w:val="21"/>
        </w:rPr>
      </w:pPr>
      <w:r>
        <w:rPr>
          <w:rFonts w:hint="eastAsia" w:ascii="宋体" w:hAnsi="宋体"/>
          <w:szCs w:val="21"/>
        </w:rPr>
        <w:t>(3)投标人与在本项目代理机构存在相互任职或工作的；</w:t>
      </w:r>
    </w:p>
    <w:p w14:paraId="3D7E21EE">
      <w:pPr>
        <w:snapToGrid w:val="0"/>
        <w:spacing w:line="400" w:lineRule="exact"/>
        <w:ind w:firstLine="426" w:firstLineChars="200"/>
        <w:rPr>
          <w:rFonts w:ascii="宋体" w:hAnsi="宋体"/>
          <w:szCs w:val="21"/>
        </w:rPr>
      </w:pPr>
      <w:r>
        <w:rPr>
          <w:rFonts w:hint="eastAsia" w:ascii="宋体" w:hAnsi="宋体"/>
          <w:szCs w:val="21"/>
        </w:rPr>
        <w:t>(4)投标保证金未按规定要求缴纳的；</w:t>
      </w:r>
    </w:p>
    <w:p w14:paraId="0F266F4B">
      <w:pPr>
        <w:snapToGrid w:val="0"/>
        <w:spacing w:line="400" w:lineRule="exact"/>
        <w:ind w:firstLine="426" w:firstLineChars="200"/>
        <w:rPr>
          <w:rFonts w:ascii="宋体" w:hAnsi="宋体"/>
          <w:szCs w:val="21"/>
        </w:rPr>
      </w:pPr>
      <w:r>
        <w:rPr>
          <w:rFonts w:hint="eastAsia" w:ascii="宋体" w:hAnsi="宋体"/>
          <w:szCs w:val="21"/>
        </w:rPr>
        <w:t>(5)</w:t>
      </w:r>
      <w:r>
        <w:rPr>
          <w:rFonts w:hint="eastAsia" w:ascii="宋体" w:hAnsi="宋体"/>
          <w:b/>
          <w:bCs/>
          <w:szCs w:val="21"/>
        </w:rPr>
        <w:t>评标专家无法查看并检验电子标书中相关资料的；</w:t>
      </w:r>
    </w:p>
    <w:p w14:paraId="68DA9BD6">
      <w:pPr>
        <w:snapToGrid w:val="0"/>
        <w:spacing w:line="400" w:lineRule="exact"/>
        <w:ind w:firstLine="426" w:firstLineChars="200"/>
        <w:rPr>
          <w:rFonts w:ascii="宋体" w:hAnsi="宋体"/>
          <w:szCs w:val="21"/>
        </w:rPr>
      </w:pPr>
      <w:r>
        <w:rPr>
          <w:rFonts w:hint="eastAsia" w:ascii="宋体" w:hAnsi="宋体"/>
          <w:szCs w:val="21"/>
        </w:rPr>
        <w:t>(6)联合体投标未提交联合体协议的；</w:t>
      </w:r>
    </w:p>
    <w:p w14:paraId="1D31C73F">
      <w:pPr>
        <w:snapToGrid w:val="0"/>
        <w:spacing w:line="400" w:lineRule="exact"/>
        <w:ind w:firstLine="426" w:firstLineChars="200"/>
        <w:rPr>
          <w:rFonts w:ascii="宋体" w:hAnsi="宋体"/>
          <w:szCs w:val="21"/>
        </w:rPr>
      </w:pPr>
      <w:r>
        <w:rPr>
          <w:rFonts w:hint="eastAsia" w:ascii="宋体" w:hAnsi="宋体"/>
          <w:szCs w:val="21"/>
        </w:rPr>
        <w:t>(7)被暂停营业的；</w:t>
      </w:r>
    </w:p>
    <w:p w14:paraId="0A1504EE">
      <w:pPr>
        <w:snapToGrid w:val="0"/>
        <w:spacing w:line="400" w:lineRule="exact"/>
        <w:ind w:firstLine="426" w:firstLineChars="200"/>
        <w:rPr>
          <w:rFonts w:ascii="宋体" w:hAnsi="宋体"/>
          <w:szCs w:val="21"/>
        </w:rPr>
      </w:pPr>
      <w:r>
        <w:rPr>
          <w:rFonts w:hint="eastAsia" w:ascii="宋体" w:hAnsi="宋体"/>
          <w:szCs w:val="21"/>
        </w:rPr>
        <w:t>(8)被暂停或取消投标资格的；</w:t>
      </w:r>
    </w:p>
    <w:p w14:paraId="290DEA98">
      <w:pPr>
        <w:snapToGrid w:val="0"/>
        <w:spacing w:line="400" w:lineRule="exact"/>
        <w:ind w:firstLine="426" w:firstLineChars="200"/>
        <w:rPr>
          <w:rFonts w:ascii="宋体" w:hAnsi="宋体"/>
          <w:szCs w:val="21"/>
        </w:rPr>
      </w:pPr>
      <w:r>
        <w:rPr>
          <w:rFonts w:hint="eastAsia" w:ascii="宋体" w:hAnsi="宋体"/>
          <w:szCs w:val="21"/>
        </w:rPr>
        <w:t>(9)财产被接管或冻结的；</w:t>
      </w:r>
    </w:p>
    <w:p w14:paraId="2F2C4253">
      <w:pPr>
        <w:snapToGrid w:val="0"/>
        <w:spacing w:line="400" w:lineRule="exact"/>
        <w:ind w:firstLine="426" w:firstLineChars="200"/>
        <w:rPr>
          <w:rFonts w:ascii="宋体" w:hAnsi="宋体"/>
          <w:szCs w:val="21"/>
        </w:rPr>
      </w:pPr>
      <w:r>
        <w:rPr>
          <w:rFonts w:hint="eastAsia" w:ascii="宋体" w:hAnsi="宋体"/>
          <w:szCs w:val="21"/>
        </w:rPr>
        <w:t>(10)投标人单位负责人为同一人或者存在控股、管理关系的不同单位的；</w:t>
      </w:r>
    </w:p>
    <w:p w14:paraId="5E6F8B33">
      <w:pPr>
        <w:snapToGrid w:val="0"/>
        <w:spacing w:line="400" w:lineRule="exact"/>
        <w:ind w:firstLine="426" w:firstLineChars="200"/>
        <w:rPr>
          <w:rFonts w:ascii="宋体" w:hAnsi="宋体"/>
          <w:szCs w:val="21"/>
        </w:rPr>
      </w:pPr>
      <w:r>
        <w:rPr>
          <w:rFonts w:hint="eastAsia" w:ascii="宋体" w:hAnsi="宋体"/>
          <w:szCs w:val="21"/>
        </w:rPr>
        <w:t>(11)投标人基本资格条件和特定资格条件中有一项及以上不符合要求的；</w:t>
      </w:r>
    </w:p>
    <w:p w14:paraId="232FB1BD">
      <w:pPr>
        <w:snapToGrid w:val="0"/>
        <w:spacing w:line="400" w:lineRule="exact"/>
        <w:ind w:firstLine="426" w:firstLineChars="200"/>
        <w:rPr>
          <w:rFonts w:ascii="宋体" w:hAnsi="宋体"/>
          <w:szCs w:val="21"/>
        </w:rPr>
      </w:pPr>
      <w:r>
        <w:rPr>
          <w:rFonts w:hint="eastAsia" w:ascii="宋体" w:hAnsi="宋体"/>
          <w:szCs w:val="21"/>
        </w:rPr>
        <w:t>（12）投标人使用相同的MAC地址进行报名的；</w:t>
      </w:r>
    </w:p>
    <w:p w14:paraId="2D35D8A0">
      <w:pPr>
        <w:snapToGrid w:val="0"/>
        <w:spacing w:line="400" w:lineRule="exact"/>
        <w:ind w:firstLine="426" w:firstLineChars="200"/>
        <w:rPr>
          <w:rFonts w:ascii="宋体" w:hAnsi="宋体"/>
          <w:szCs w:val="21"/>
        </w:rPr>
      </w:pPr>
      <w:r>
        <w:rPr>
          <w:rFonts w:hint="eastAsia" w:ascii="宋体" w:hAnsi="宋体"/>
          <w:szCs w:val="21"/>
        </w:rPr>
        <w:t>（13）其它情形，经评标委员会委提出按无效投标处理，并经公共资源交易监督部门核准的；</w:t>
      </w:r>
    </w:p>
    <w:p w14:paraId="0C6EE70D">
      <w:pPr>
        <w:snapToGrid w:val="0"/>
        <w:spacing w:line="400" w:lineRule="exact"/>
        <w:ind w:firstLine="426" w:firstLineChars="200"/>
        <w:rPr>
          <w:rFonts w:ascii="宋体" w:hAnsi="宋体"/>
          <w:szCs w:val="21"/>
        </w:rPr>
      </w:pPr>
      <w:r>
        <w:rPr>
          <w:rFonts w:hint="eastAsia" w:ascii="宋体" w:hAnsi="宋体"/>
          <w:szCs w:val="21"/>
        </w:rPr>
        <w:t>（14）投标人使用相同IP地址报名的，一经发现，监管部门将进一步核实，查实后按串通投标处理；</w:t>
      </w:r>
    </w:p>
    <w:p w14:paraId="483FAB4A">
      <w:pPr>
        <w:snapToGrid w:val="0"/>
        <w:spacing w:line="400" w:lineRule="exact"/>
        <w:ind w:firstLine="426" w:firstLineChars="200"/>
        <w:rPr>
          <w:rFonts w:ascii="宋体" w:hAnsi="宋体"/>
          <w:szCs w:val="21"/>
        </w:rPr>
      </w:pPr>
      <w:r>
        <w:rPr>
          <w:rFonts w:hint="eastAsia" w:ascii="宋体" w:hAnsi="宋体"/>
          <w:szCs w:val="21"/>
        </w:rPr>
        <w:t>（15）采购文件规定的其它无效投标情形。</w:t>
      </w:r>
    </w:p>
    <w:p w14:paraId="38B63766">
      <w:pPr>
        <w:snapToGrid w:val="0"/>
        <w:spacing w:line="400" w:lineRule="exact"/>
        <w:rPr>
          <w:rFonts w:ascii="宋体" w:hAnsi="宋体"/>
          <w:szCs w:val="21"/>
        </w:rPr>
      </w:pPr>
      <w:r>
        <w:rPr>
          <w:rFonts w:hint="eastAsia" w:ascii="宋体" w:hAnsi="宋体"/>
          <w:szCs w:val="21"/>
        </w:rPr>
        <w:t xml:space="preserve">   12.3 投标人有下列情形之一的,符合性审查后其投标按无效投标处理：</w:t>
      </w:r>
    </w:p>
    <w:p w14:paraId="3A6D70C1">
      <w:pPr>
        <w:snapToGrid w:val="0"/>
        <w:spacing w:line="400" w:lineRule="exact"/>
        <w:ind w:firstLine="426" w:firstLineChars="200"/>
        <w:rPr>
          <w:rFonts w:ascii="宋体" w:hAnsi="宋体"/>
          <w:szCs w:val="21"/>
        </w:rPr>
      </w:pPr>
      <w:r>
        <w:rPr>
          <w:rFonts w:hint="eastAsia" w:ascii="宋体" w:hAnsi="宋体"/>
          <w:szCs w:val="21"/>
        </w:rPr>
        <w:t>(1) 投标文件签字、盖章不全，经评标委员会一致认定对开评标内容有实质性影响并经监督部门核准的；</w:t>
      </w:r>
    </w:p>
    <w:p w14:paraId="1B674980">
      <w:pPr>
        <w:snapToGrid w:val="0"/>
        <w:spacing w:line="400" w:lineRule="exact"/>
        <w:ind w:firstLine="426" w:firstLineChars="200"/>
        <w:rPr>
          <w:rFonts w:ascii="宋体" w:hAnsi="宋体"/>
          <w:szCs w:val="21"/>
        </w:rPr>
      </w:pPr>
      <w:r>
        <w:rPr>
          <w:rFonts w:hint="eastAsia" w:ascii="宋体" w:hAnsi="宋体"/>
          <w:szCs w:val="21"/>
        </w:rPr>
        <w:t>(2)未按规定的格式填写，实质性内容不全或关键字迹模糊、无法辨认; 经监督部门核准的；</w:t>
      </w:r>
    </w:p>
    <w:p w14:paraId="72473B38">
      <w:pPr>
        <w:snapToGrid w:val="0"/>
        <w:spacing w:line="400" w:lineRule="exact"/>
        <w:ind w:firstLine="426" w:firstLineChars="200"/>
        <w:rPr>
          <w:rFonts w:ascii="宋体" w:hAnsi="宋体"/>
          <w:szCs w:val="21"/>
        </w:rPr>
      </w:pPr>
      <w:r>
        <w:rPr>
          <w:rFonts w:hint="eastAsia" w:ascii="宋体" w:hAnsi="宋体"/>
          <w:szCs w:val="21"/>
        </w:rPr>
        <w:t>(4)同一投标人提交两个以上不同的投标文件或者投标报价，但采购文件规定提交备选方案的除外；</w:t>
      </w:r>
    </w:p>
    <w:p w14:paraId="1FADA266">
      <w:pPr>
        <w:snapToGrid w:val="0"/>
        <w:spacing w:line="400" w:lineRule="exact"/>
        <w:ind w:firstLine="426" w:firstLineChars="200"/>
        <w:rPr>
          <w:rFonts w:ascii="宋体" w:hAnsi="宋体"/>
          <w:szCs w:val="21"/>
        </w:rPr>
      </w:pPr>
      <w:r>
        <w:rPr>
          <w:rFonts w:hint="eastAsia" w:ascii="宋体" w:hAnsi="宋体"/>
          <w:szCs w:val="21"/>
        </w:rPr>
        <w:t>(3)投标文件没有对采购文件的实质性要求和条件作出响应;</w:t>
      </w:r>
    </w:p>
    <w:p w14:paraId="3C54E781">
      <w:pPr>
        <w:snapToGrid w:val="0"/>
        <w:spacing w:line="400" w:lineRule="exact"/>
        <w:ind w:firstLine="426" w:firstLineChars="200"/>
        <w:rPr>
          <w:rFonts w:ascii="宋体" w:hAnsi="宋体"/>
          <w:szCs w:val="21"/>
        </w:rPr>
      </w:pPr>
      <w:r>
        <w:rPr>
          <w:rFonts w:hint="eastAsia" w:ascii="宋体" w:hAnsi="宋体"/>
          <w:szCs w:val="21"/>
        </w:rPr>
        <w:t>(4)投标报价超出规定的投标限价或公布的采购预算的；注：投标人的投标报价各项单价均不得高于招标文件给定的单价最高限价，否则，其投标文件将按无效投标处理。</w:t>
      </w:r>
    </w:p>
    <w:p w14:paraId="4214E40A">
      <w:pPr>
        <w:snapToGrid w:val="0"/>
        <w:spacing w:line="400" w:lineRule="exact"/>
        <w:ind w:firstLine="426" w:firstLineChars="200"/>
        <w:rPr>
          <w:rFonts w:ascii="宋体" w:hAnsi="宋体"/>
          <w:szCs w:val="21"/>
        </w:rPr>
      </w:pPr>
      <w:r>
        <w:rPr>
          <w:rFonts w:hint="eastAsia" w:ascii="宋体" w:hAnsi="宋体"/>
          <w:szCs w:val="21"/>
        </w:rPr>
        <w:t>(5)不按评标委员会要求澄清、说明或补正的，或者评标委员会根据采购文件的规定对采购文件的计算错误进行修正后，投标人不接受修正的投标报价的。</w:t>
      </w:r>
    </w:p>
    <w:p w14:paraId="25555309">
      <w:pPr>
        <w:snapToGrid w:val="0"/>
        <w:spacing w:line="400" w:lineRule="exact"/>
        <w:ind w:firstLine="426" w:firstLineChars="200"/>
        <w:rPr>
          <w:rFonts w:ascii="宋体" w:hAnsi="宋体"/>
          <w:szCs w:val="21"/>
        </w:rPr>
      </w:pPr>
      <w:r>
        <w:rPr>
          <w:rFonts w:hint="eastAsia" w:ascii="宋体" w:hAnsi="宋体"/>
          <w:szCs w:val="21"/>
        </w:rPr>
        <w:t>（6）其它情形，经评标委员会委提出按无效投标处理，并经公共资源交易监督部门核准的；</w:t>
      </w:r>
    </w:p>
    <w:p w14:paraId="7E58CF72">
      <w:pPr>
        <w:widowControl/>
        <w:spacing w:line="500" w:lineRule="exact"/>
        <w:ind w:firstLine="426" w:firstLineChars="200"/>
        <w:jc w:val="left"/>
        <w:rPr>
          <w:rFonts w:ascii="Tahoma" w:hAnsi="Tahoma" w:eastAsia="Tahoma" w:cs="Tahoma"/>
          <w:szCs w:val="21"/>
        </w:rPr>
      </w:pPr>
      <w:r>
        <w:rPr>
          <w:rFonts w:hint="eastAsia" w:ascii="宋体" w:hAnsi="宋体"/>
          <w:szCs w:val="21"/>
        </w:rPr>
        <w:t>（7）</w:t>
      </w:r>
      <w:r>
        <w:rPr>
          <w:rFonts w:ascii="Tahoma" w:hAnsi="Tahoma" w:eastAsia="Tahoma" w:cs="Tahoma"/>
          <w:kern w:val="0"/>
          <w:szCs w:val="21"/>
          <w:shd w:val="clear" w:color="auto" w:fill="FFFFFF"/>
        </w:rPr>
        <w:t>未按照招标文件的规定提交投标保证金的；</w:t>
      </w:r>
    </w:p>
    <w:p w14:paraId="167D87F3">
      <w:pPr>
        <w:widowControl/>
        <w:spacing w:line="500" w:lineRule="exact"/>
        <w:ind w:firstLine="426" w:firstLineChars="200"/>
        <w:jc w:val="left"/>
        <w:rPr>
          <w:rFonts w:ascii="Tahoma" w:hAnsi="Tahoma" w:eastAsia="Tahoma" w:cs="Tahoma"/>
          <w:szCs w:val="21"/>
        </w:rPr>
      </w:pPr>
      <w:r>
        <w:rPr>
          <w:rFonts w:hint="eastAsia" w:ascii="宋体" w:hAnsi="宋体"/>
          <w:szCs w:val="21"/>
        </w:rPr>
        <w:t>（8）</w:t>
      </w:r>
      <w:r>
        <w:rPr>
          <w:rFonts w:ascii="Tahoma" w:hAnsi="Tahoma" w:eastAsia="Tahoma" w:cs="Tahoma"/>
          <w:kern w:val="0"/>
          <w:szCs w:val="21"/>
          <w:shd w:val="clear" w:color="auto" w:fill="FFFFFF"/>
        </w:rPr>
        <w:t>投标文件含有采购人不能接受的附加条件的;</w:t>
      </w:r>
    </w:p>
    <w:p w14:paraId="3750EE47">
      <w:pPr>
        <w:tabs>
          <w:tab w:val="left" w:pos="1123"/>
        </w:tabs>
        <w:snapToGrid w:val="0"/>
        <w:spacing w:line="500" w:lineRule="exact"/>
        <w:ind w:firstLine="426" w:firstLineChars="200"/>
        <w:rPr>
          <w:rFonts w:ascii="宋体" w:hAnsi="宋体"/>
          <w:szCs w:val="21"/>
        </w:rPr>
      </w:pPr>
      <w:r>
        <w:rPr>
          <w:rFonts w:hint="eastAsia" w:ascii="宋体" w:hAnsi="宋体"/>
          <w:szCs w:val="21"/>
        </w:rPr>
        <w:t>（9）采购文件规定的其它无效投标情形。</w:t>
      </w:r>
    </w:p>
    <w:p w14:paraId="2783B264">
      <w:pPr>
        <w:snapToGrid w:val="0"/>
        <w:spacing w:line="400" w:lineRule="exact"/>
        <w:ind w:firstLine="426" w:firstLineChars="200"/>
        <w:rPr>
          <w:rFonts w:ascii="宋体" w:hAnsi="宋体"/>
          <w:szCs w:val="21"/>
        </w:rPr>
      </w:pPr>
      <w:r>
        <w:rPr>
          <w:rFonts w:hint="eastAsia" w:ascii="宋体" w:hAnsi="宋体"/>
          <w:szCs w:val="21"/>
        </w:rPr>
        <w:t>12.4 投标人有下列情形之一的, 详细评审后其投标按无效投标处理：</w:t>
      </w:r>
    </w:p>
    <w:p w14:paraId="08F2F642">
      <w:pPr>
        <w:snapToGrid w:val="0"/>
        <w:spacing w:line="400" w:lineRule="exact"/>
        <w:ind w:firstLine="426" w:firstLineChars="200"/>
        <w:rPr>
          <w:rFonts w:ascii="宋体" w:hAnsi="宋体"/>
          <w:szCs w:val="21"/>
        </w:rPr>
      </w:pPr>
      <w:r>
        <w:rPr>
          <w:rFonts w:hint="eastAsia" w:ascii="宋体" w:hAnsi="宋体"/>
          <w:szCs w:val="21"/>
        </w:rPr>
        <w:t>(1)投标产品不符合必须强制执行的国家标准的；</w:t>
      </w:r>
    </w:p>
    <w:p w14:paraId="3363B320">
      <w:pPr>
        <w:snapToGrid w:val="0"/>
        <w:spacing w:line="400" w:lineRule="exact"/>
        <w:ind w:firstLine="426" w:firstLineChars="200"/>
        <w:rPr>
          <w:rFonts w:ascii="宋体" w:hAnsi="宋体"/>
          <w:szCs w:val="21"/>
        </w:rPr>
      </w:pPr>
      <w:r>
        <w:rPr>
          <w:rFonts w:hint="eastAsia" w:ascii="宋体" w:hAnsi="宋体"/>
          <w:szCs w:val="21"/>
        </w:rPr>
        <w:t>(2)投标人有串通投标、弄虚作假、行贿等违法行为；</w:t>
      </w:r>
    </w:p>
    <w:p w14:paraId="2414892A">
      <w:pPr>
        <w:snapToGrid w:val="0"/>
        <w:spacing w:line="400" w:lineRule="exact"/>
        <w:ind w:firstLine="426" w:firstLineChars="200"/>
        <w:rPr>
          <w:rFonts w:ascii="宋体" w:hAnsi="宋体"/>
          <w:szCs w:val="21"/>
        </w:rPr>
      </w:pPr>
      <w:r>
        <w:rPr>
          <w:rFonts w:hint="eastAsia" w:ascii="宋体" w:hAnsi="宋体"/>
          <w:szCs w:val="21"/>
        </w:rPr>
        <w:t>(3)投标文件含有违反国家法律、法规的内容，或附有招标人不能接受的条件的；</w:t>
      </w:r>
    </w:p>
    <w:p w14:paraId="6EA14798">
      <w:pPr>
        <w:spacing w:line="360" w:lineRule="auto"/>
        <w:ind w:firstLine="319" w:firstLineChars="150"/>
        <w:rPr>
          <w:rFonts w:ascii="宋体" w:hAnsi="宋体"/>
          <w:szCs w:val="21"/>
        </w:rPr>
      </w:pPr>
      <w:r>
        <w:rPr>
          <w:rFonts w:hint="eastAsia" w:ascii="宋体" w:hAnsi="宋体"/>
          <w:szCs w:val="21"/>
        </w:rPr>
        <w:t>（4）在同一项目（或同一标段）中有多个投标人有效投标报价接近最高限价，且评标委员会认为报价出现异常的，可以宣布其投标无效；</w:t>
      </w:r>
    </w:p>
    <w:p w14:paraId="1B06C306">
      <w:pPr>
        <w:spacing w:line="360" w:lineRule="auto"/>
        <w:ind w:firstLine="319" w:firstLineChars="150"/>
        <w:rPr>
          <w:rFonts w:ascii="宋体" w:hAnsi="宋体"/>
          <w:szCs w:val="21"/>
        </w:rPr>
      </w:pPr>
      <w:r>
        <w:rPr>
          <w:rFonts w:hint="eastAsia" w:ascii="宋体" w:hAnsi="宋体"/>
          <w:szCs w:val="21"/>
        </w:rPr>
        <w:t>（5）</w:t>
      </w:r>
      <w:r>
        <w:rPr>
          <w:rFonts w:ascii="宋体" w:hAnsi="宋体"/>
          <w:szCs w:val="21"/>
        </w:rPr>
        <w:t>报价明显低于其他投标人，且不能证明报价合理性的投标无效</w:t>
      </w:r>
      <w:r>
        <w:rPr>
          <w:rFonts w:hint="eastAsia" w:ascii="宋体" w:hAnsi="宋体"/>
          <w:szCs w:val="21"/>
        </w:rPr>
        <w:t>；</w:t>
      </w:r>
    </w:p>
    <w:p w14:paraId="0B9726BF">
      <w:pPr>
        <w:spacing w:line="360" w:lineRule="auto"/>
        <w:ind w:firstLine="319" w:firstLineChars="150"/>
        <w:rPr>
          <w:rFonts w:ascii="宋体" w:hAnsi="宋体"/>
          <w:szCs w:val="21"/>
        </w:rPr>
      </w:pPr>
      <w:r>
        <w:rPr>
          <w:rFonts w:hint="eastAsia" w:ascii="宋体" w:hAnsi="宋体"/>
          <w:szCs w:val="21"/>
        </w:rPr>
        <w:t>（6）</w:t>
      </w:r>
      <w:r>
        <w:rPr>
          <w:rFonts w:ascii="宋体" w:hAnsi="宋体"/>
          <w:szCs w:val="21"/>
        </w:rPr>
        <w:t>拒不确认评标委员会评审修正的投标无效</w:t>
      </w:r>
      <w:r>
        <w:rPr>
          <w:rFonts w:hint="eastAsia" w:ascii="宋体" w:hAnsi="宋体"/>
          <w:szCs w:val="21"/>
        </w:rPr>
        <w:t>；</w:t>
      </w:r>
    </w:p>
    <w:p w14:paraId="5E6572C6">
      <w:pPr>
        <w:snapToGrid w:val="0"/>
        <w:spacing w:line="400" w:lineRule="exact"/>
        <w:ind w:firstLine="426" w:firstLineChars="200"/>
        <w:rPr>
          <w:rFonts w:ascii="宋体" w:hAnsi="宋体"/>
          <w:szCs w:val="21"/>
        </w:rPr>
      </w:pPr>
      <w:r>
        <w:rPr>
          <w:rFonts w:hint="eastAsia" w:ascii="宋体" w:hAnsi="宋体"/>
          <w:szCs w:val="21"/>
        </w:rPr>
        <w:t>（7）其它情形，经评标委员会委提出按无效投标处理，并经公共资源交易监督部门核准的；</w:t>
      </w:r>
    </w:p>
    <w:p w14:paraId="4BEAC1A4">
      <w:pPr>
        <w:snapToGrid w:val="0"/>
        <w:spacing w:line="400" w:lineRule="exact"/>
        <w:ind w:firstLine="426" w:firstLineChars="200"/>
        <w:rPr>
          <w:rFonts w:ascii="宋体" w:hAnsi="宋体"/>
          <w:szCs w:val="21"/>
        </w:rPr>
      </w:pPr>
      <w:r>
        <w:rPr>
          <w:rFonts w:hint="eastAsia" w:ascii="宋体" w:hAnsi="宋体"/>
          <w:szCs w:val="21"/>
        </w:rPr>
        <w:t>（8）采购文件规定的其它无效投标情形。</w:t>
      </w:r>
    </w:p>
    <w:p w14:paraId="1B8C0ECA">
      <w:pPr>
        <w:pStyle w:val="28"/>
        <w:rPr>
          <w:rFonts w:ascii="宋体" w:hAnsi="宋体"/>
          <w:szCs w:val="21"/>
        </w:rPr>
      </w:pPr>
    </w:p>
    <w:p w14:paraId="51505B69">
      <w:pPr>
        <w:pStyle w:val="28"/>
        <w:rPr>
          <w:rFonts w:ascii="宋体" w:hAnsi="宋体"/>
          <w:szCs w:val="21"/>
        </w:rPr>
      </w:pPr>
    </w:p>
    <w:p w14:paraId="284E6E32">
      <w:pPr>
        <w:pStyle w:val="28"/>
        <w:rPr>
          <w:rFonts w:ascii="宋体" w:hAnsi="宋体"/>
          <w:szCs w:val="21"/>
        </w:rPr>
      </w:pPr>
    </w:p>
    <w:p w14:paraId="16F91EBE">
      <w:pPr>
        <w:pStyle w:val="28"/>
        <w:rPr>
          <w:rFonts w:ascii="宋体" w:hAnsi="宋体"/>
          <w:szCs w:val="21"/>
        </w:rPr>
      </w:pPr>
    </w:p>
    <w:p w14:paraId="1F708C40">
      <w:pPr>
        <w:pStyle w:val="28"/>
        <w:rPr>
          <w:rFonts w:ascii="宋体" w:hAnsi="宋体"/>
          <w:szCs w:val="21"/>
        </w:rPr>
      </w:pPr>
    </w:p>
    <w:bookmarkEnd w:id="81"/>
    <w:p w14:paraId="39DCDB50">
      <w:pPr>
        <w:pageBreakBefore/>
        <w:spacing w:line="360" w:lineRule="auto"/>
        <w:jc w:val="center"/>
        <w:outlineLvl w:val="0"/>
        <w:rPr>
          <w:rFonts w:ascii="宋体" w:hAnsi="宋体"/>
          <w:sz w:val="22"/>
          <w:szCs w:val="22"/>
          <w:highlight w:val="none"/>
        </w:rPr>
      </w:pPr>
      <w:r>
        <w:rPr>
          <w:rFonts w:hint="eastAsia" w:ascii="宋体" w:hAnsi="宋体"/>
          <w:b/>
          <w:sz w:val="32"/>
          <w:szCs w:val="32"/>
          <w:highlight w:val="none"/>
        </w:rPr>
        <w:t>第四章  采购内容及技术要求</w:t>
      </w:r>
    </w:p>
    <w:tbl>
      <w:tblPr>
        <w:tblStyle w:val="21"/>
        <w:tblW w:w="10396" w:type="dxa"/>
        <w:tblInd w:w="-1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391"/>
        <w:gridCol w:w="5799"/>
        <w:gridCol w:w="1222"/>
        <w:gridCol w:w="1104"/>
      </w:tblGrid>
      <w:tr w14:paraId="0D2E9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6" w:hRule="atLeast"/>
        </w:trPr>
        <w:tc>
          <w:tcPr>
            <w:tcW w:w="880" w:type="dxa"/>
            <w:vAlign w:val="center"/>
          </w:tcPr>
          <w:p w14:paraId="517B3696">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序号</w:t>
            </w:r>
          </w:p>
        </w:tc>
        <w:tc>
          <w:tcPr>
            <w:tcW w:w="1391" w:type="dxa"/>
            <w:vAlign w:val="center"/>
          </w:tcPr>
          <w:p w14:paraId="18882B27">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名称</w:t>
            </w:r>
          </w:p>
        </w:tc>
        <w:tc>
          <w:tcPr>
            <w:tcW w:w="5799" w:type="dxa"/>
            <w:vAlign w:val="center"/>
          </w:tcPr>
          <w:p w14:paraId="0F56D4D5">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规格、参数</w:t>
            </w:r>
          </w:p>
        </w:tc>
        <w:tc>
          <w:tcPr>
            <w:tcW w:w="1222" w:type="dxa"/>
            <w:vAlign w:val="center"/>
          </w:tcPr>
          <w:p w14:paraId="6D130DE2">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数量</w:t>
            </w:r>
          </w:p>
        </w:tc>
        <w:tc>
          <w:tcPr>
            <w:tcW w:w="1104" w:type="dxa"/>
            <w:vAlign w:val="center"/>
          </w:tcPr>
          <w:p w14:paraId="594D1F15">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备注</w:t>
            </w:r>
          </w:p>
        </w:tc>
      </w:tr>
      <w:tr w14:paraId="58161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trPr>
        <w:tc>
          <w:tcPr>
            <w:tcW w:w="880" w:type="dxa"/>
            <w:vAlign w:val="center"/>
          </w:tcPr>
          <w:p w14:paraId="0E0985E1">
            <w:pPr>
              <w:ind w:firstLine="28"/>
              <w:jc w:val="center"/>
              <w:rPr>
                <w:rFonts w:hint="eastAsia" w:ascii="宋体" w:hAnsi="宋体"/>
                <w:szCs w:val="21"/>
                <w:highlight w:val="none"/>
                <w:lang w:val="en-US" w:eastAsia="zh-CN"/>
              </w:rPr>
            </w:pPr>
          </w:p>
          <w:p w14:paraId="6242AFB4">
            <w:pPr>
              <w:ind w:firstLine="28"/>
              <w:jc w:val="center"/>
              <w:rPr>
                <w:rFonts w:hint="eastAsia" w:ascii="宋体" w:hAnsi="宋体"/>
                <w:szCs w:val="21"/>
                <w:highlight w:val="none"/>
                <w:lang w:val="en-US" w:eastAsia="zh-CN"/>
              </w:rPr>
            </w:pPr>
          </w:p>
          <w:p w14:paraId="45748DDD">
            <w:pPr>
              <w:jc w:val="center"/>
              <w:rPr>
                <w:rFonts w:hint="eastAsia" w:ascii="宋体" w:hAnsi="宋体"/>
                <w:szCs w:val="21"/>
                <w:highlight w:val="none"/>
                <w:lang w:val="en-US" w:eastAsia="zh-CN"/>
              </w:rPr>
            </w:pPr>
          </w:p>
          <w:p w14:paraId="3D7C5000">
            <w:pPr>
              <w:jc w:val="center"/>
              <w:rPr>
                <w:rFonts w:hint="default" w:ascii="宋体" w:hAnsi="宋体"/>
                <w:szCs w:val="21"/>
                <w:highlight w:val="none"/>
                <w:lang w:val="en-US" w:eastAsia="zh-CN"/>
              </w:rPr>
            </w:pPr>
            <w:r>
              <w:rPr>
                <w:rFonts w:hint="eastAsia" w:ascii="宋体" w:hAnsi="宋体"/>
                <w:szCs w:val="21"/>
                <w:highlight w:val="none"/>
                <w:lang w:val="en-US" w:eastAsia="zh-CN"/>
              </w:rPr>
              <w:t>1</w:t>
            </w:r>
          </w:p>
        </w:tc>
        <w:tc>
          <w:tcPr>
            <w:tcW w:w="1391" w:type="dxa"/>
            <w:vAlign w:val="center"/>
          </w:tcPr>
          <w:p w14:paraId="458F7FC7">
            <w:pPr>
              <w:jc w:val="center"/>
              <w:rPr>
                <w:rFonts w:hint="default" w:ascii="宋体" w:hAnsi="宋体"/>
                <w:szCs w:val="21"/>
                <w:highlight w:val="none"/>
                <w:lang w:val="en-US" w:eastAsia="zh-CN"/>
              </w:rPr>
            </w:pPr>
            <w:r>
              <w:rPr>
                <w:rFonts w:hint="eastAsia" w:ascii="宋体" w:hAnsi="宋体"/>
                <w:szCs w:val="21"/>
                <w:highlight w:val="none"/>
                <w:lang w:val="en-US" w:eastAsia="zh-CN"/>
              </w:rPr>
              <w:t>大棚棉被</w:t>
            </w:r>
          </w:p>
        </w:tc>
        <w:tc>
          <w:tcPr>
            <w:tcW w:w="5799" w:type="dxa"/>
            <w:vAlign w:val="center"/>
          </w:tcPr>
          <w:p w14:paraId="69F402F9">
            <w:pPr>
              <w:ind w:firstLine="28"/>
              <w:jc w:val="left"/>
              <w:rPr>
                <w:rFonts w:hint="default" w:ascii="宋体" w:hAnsi="宋体"/>
                <w:szCs w:val="21"/>
                <w:highlight w:val="none"/>
                <w:lang w:val="en-US" w:eastAsia="zh-CN"/>
              </w:rPr>
            </w:pPr>
            <w:r>
              <w:rPr>
                <w:rFonts w:hint="eastAsia" w:ascii="宋体" w:hAnsi="宋体"/>
                <w:szCs w:val="21"/>
                <w:highlight w:val="none"/>
                <w:lang w:val="en-US" w:eastAsia="zh-CN"/>
              </w:rPr>
              <w:t>长12米，宽3米，重量每平方2.3公斤，共4层，第一层用PE布每平方重0.1公斤，第二层用强力花毡，每平方重量0.5公斤，第三层用太空棉，每平方重量1.2公斤，第四层用强力黑毡，每平方重量0.5公斤。棉被用21道线缝合，顶底部各6个扣眼，用2道横线缝边，两边用5公分粘扣连接。</w:t>
            </w:r>
          </w:p>
        </w:tc>
        <w:tc>
          <w:tcPr>
            <w:tcW w:w="1222" w:type="dxa"/>
            <w:vAlign w:val="center"/>
          </w:tcPr>
          <w:p w14:paraId="690D892D">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33300平方(925条)</w:t>
            </w:r>
          </w:p>
        </w:tc>
        <w:tc>
          <w:tcPr>
            <w:tcW w:w="1104" w:type="dxa"/>
          </w:tcPr>
          <w:p w14:paraId="7E9F7F3D">
            <w:pPr>
              <w:widowControl/>
              <w:autoSpaceDE w:val="0"/>
              <w:autoSpaceDN w:val="0"/>
              <w:ind w:right="-26"/>
              <w:jc w:val="both"/>
              <w:rPr>
                <w:rFonts w:hint="default" w:ascii="仿宋_GB2312" w:hAnsi="仿宋" w:eastAsia="仿宋_GB2312"/>
                <w:sz w:val="28"/>
                <w:szCs w:val="28"/>
                <w:vertAlign w:val="baseline"/>
                <w:lang w:val="en-US" w:eastAsia="zh-CN"/>
              </w:rPr>
            </w:pPr>
          </w:p>
        </w:tc>
      </w:tr>
      <w:tr w14:paraId="62C63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trPr>
        <w:tc>
          <w:tcPr>
            <w:tcW w:w="880" w:type="dxa"/>
            <w:vAlign w:val="center"/>
          </w:tcPr>
          <w:p w14:paraId="51919E64">
            <w:pPr>
              <w:ind w:firstLine="28"/>
              <w:jc w:val="center"/>
              <w:rPr>
                <w:rFonts w:hint="eastAsia" w:ascii="宋体" w:hAnsi="宋体"/>
                <w:szCs w:val="21"/>
                <w:highlight w:val="none"/>
                <w:lang w:val="en-US" w:eastAsia="zh-CN"/>
              </w:rPr>
            </w:pPr>
          </w:p>
          <w:p w14:paraId="406332A8">
            <w:pPr>
              <w:ind w:firstLine="213" w:firstLineChars="100"/>
              <w:jc w:val="both"/>
              <w:rPr>
                <w:rFonts w:hint="default" w:ascii="宋体" w:hAnsi="宋体"/>
                <w:szCs w:val="21"/>
                <w:highlight w:val="none"/>
                <w:lang w:val="en-US" w:eastAsia="zh-CN"/>
              </w:rPr>
            </w:pPr>
            <w:r>
              <w:rPr>
                <w:rFonts w:hint="eastAsia" w:ascii="宋体" w:hAnsi="宋体"/>
                <w:szCs w:val="21"/>
                <w:highlight w:val="none"/>
                <w:lang w:val="en-US" w:eastAsia="zh-CN"/>
              </w:rPr>
              <w:t>2</w:t>
            </w:r>
          </w:p>
        </w:tc>
        <w:tc>
          <w:tcPr>
            <w:tcW w:w="1391" w:type="dxa"/>
            <w:vAlign w:val="center"/>
          </w:tcPr>
          <w:p w14:paraId="50DB019F">
            <w:pPr>
              <w:ind w:firstLine="28"/>
              <w:jc w:val="center"/>
              <w:rPr>
                <w:rFonts w:hint="eastAsia" w:ascii="宋体" w:hAnsi="宋体"/>
                <w:szCs w:val="21"/>
                <w:highlight w:val="none"/>
                <w:lang w:val="en-US" w:eastAsia="zh-CN"/>
              </w:rPr>
            </w:pPr>
          </w:p>
          <w:p w14:paraId="702DD9D1">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大棚膜</w:t>
            </w:r>
          </w:p>
        </w:tc>
        <w:tc>
          <w:tcPr>
            <w:tcW w:w="5799" w:type="dxa"/>
            <w:vAlign w:val="center"/>
          </w:tcPr>
          <w:p w14:paraId="37C424CB">
            <w:pPr>
              <w:ind w:firstLine="28"/>
              <w:jc w:val="left"/>
              <w:rPr>
                <w:rFonts w:hint="eastAsia" w:ascii="宋体" w:hAnsi="宋体"/>
                <w:szCs w:val="21"/>
                <w:highlight w:val="none"/>
                <w:lang w:val="en-US" w:eastAsia="zh-CN"/>
              </w:rPr>
            </w:pPr>
            <w:r>
              <w:rPr>
                <w:rFonts w:hint="eastAsia" w:ascii="宋体" w:hAnsi="宋体"/>
                <w:szCs w:val="21"/>
                <w:highlight w:val="none"/>
                <w:lang w:val="en-US" w:eastAsia="zh-CN"/>
              </w:rPr>
              <w:t>PO膜，标准10丝，分大小两张，透光率达95%以上，抗风抗压抗老化防雾滴，大膜为75米*10米，小膜为75米*3.5米</w:t>
            </w:r>
          </w:p>
        </w:tc>
        <w:tc>
          <w:tcPr>
            <w:tcW w:w="1222" w:type="dxa"/>
            <w:vAlign w:val="center"/>
          </w:tcPr>
          <w:p w14:paraId="24FC20F6">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37000平方</w:t>
            </w:r>
          </w:p>
        </w:tc>
        <w:tc>
          <w:tcPr>
            <w:tcW w:w="1104" w:type="dxa"/>
          </w:tcPr>
          <w:p w14:paraId="2D8BE1F9">
            <w:pPr>
              <w:widowControl/>
              <w:autoSpaceDE w:val="0"/>
              <w:autoSpaceDN w:val="0"/>
              <w:ind w:right="-26"/>
              <w:jc w:val="both"/>
              <w:rPr>
                <w:rFonts w:hint="eastAsia" w:ascii="仿宋_GB2312" w:hAnsi="仿宋" w:eastAsia="仿宋_GB2312"/>
                <w:sz w:val="28"/>
                <w:szCs w:val="28"/>
                <w:vertAlign w:val="baseline"/>
                <w:lang w:val="en-US" w:eastAsia="zh-CN"/>
              </w:rPr>
            </w:pPr>
          </w:p>
        </w:tc>
      </w:tr>
      <w:tr w14:paraId="2361E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trPr>
        <w:tc>
          <w:tcPr>
            <w:tcW w:w="880" w:type="dxa"/>
            <w:vAlign w:val="center"/>
          </w:tcPr>
          <w:p w14:paraId="4A2DEF82">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3</w:t>
            </w:r>
          </w:p>
        </w:tc>
        <w:tc>
          <w:tcPr>
            <w:tcW w:w="1391" w:type="dxa"/>
            <w:vAlign w:val="center"/>
          </w:tcPr>
          <w:p w14:paraId="7331C6A7">
            <w:pPr>
              <w:ind w:firstLine="28"/>
              <w:jc w:val="center"/>
              <w:rPr>
                <w:rFonts w:hint="eastAsia" w:ascii="宋体" w:hAnsi="宋体"/>
                <w:szCs w:val="21"/>
                <w:highlight w:val="none"/>
                <w:lang w:val="en-US" w:eastAsia="zh-CN"/>
              </w:rPr>
            </w:pPr>
            <w:r>
              <w:rPr>
                <w:rFonts w:hint="eastAsia" w:ascii="宋体" w:hAnsi="宋体"/>
                <w:szCs w:val="21"/>
                <w:highlight w:val="none"/>
                <w:lang w:val="en-US" w:eastAsia="zh-CN"/>
              </w:rPr>
              <w:t>压膜带</w:t>
            </w:r>
          </w:p>
        </w:tc>
        <w:tc>
          <w:tcPr>
            <w:tcW w:w="5799" w:type="dxa"/>
            <w:vAlign w:val="center"/>
          </w:tcPr>
          <w:p w14:paraId="0C3E9ABA">
            <w:pPr>
              <w:ind w:firstLine="28"/>
              <w:jc w:val="left"/>
              <w:rPr>
                <w:rFonts w:hint="default" w:ascii="宋体" w:hAnsi="宋体"/>
                <w:szCs w:val="21"/>
                <w:highlight w:val="none"/>
                <w:lang w:val="en-US" w:eastAsia="zh-CN"/>
              </w:rPr>
            </w:pPr>
            <w:r>
              <w:rPr>
                <w:rFonts w:hint="eastAsia" w:ascii="宋体" w:hAnsi="宋体"/>
                <w:szCs w:val="21"/>
                <w:highlight w:val="none"/>
                <w:lang w:val="en-US" w:eastAsia="zh-CN"/>
              </w:rPr>
              <w:t>宽2cm白色压膜带 ，涤纶纤维丝，拉力500公斤，抗老化，耐防晒</w:t>
            </w:r>
          </w:p>
        </w:tc>
        <w:tc>
          <w:tcPr>
            <w:tcW w:w="1222" w:type="dxa"/>
            <w:vAlign w:val="center"/>
          </w:tcPr>
          <w:p w14:paraId="4B786454">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37000米</w:t>
            </w:r>
          </w:p>
        </w:tc>
        <w:tc>
          <w:tcPr>
            <w:tcW w:w="1104" w:type="dxa"/>
          </w:tcPr>
          <w:p w14:paraId="68ACF250">
            <w:pPr>
              <w:widowControl/>
              <w:autoSpaceDE w:val="0"/>
              <w:autoSpaceDN w:val="0"/>
              <w:ind w:right="-26"/>
              <w:jc w:val="both"/>
              <w:rPr>
                <w:rFonts w:hint="eastAsia" w:ascii="仿宋_GB2312" w:hAnsi="仿宋" w:eastAsia="仿宋_GB2312"/>
                <w:sz w:val="28"/>
                <w:szCs w:val="28"/>
                <w:vertAlign w:val="baseline"/>
                <w:lang w:val="en-US" w:eastAsia="zh-CN"/>
              </w:rPr>
            </w:pPr>
          </w:p>
        </w:tc>
      </w:tr>
      <w:tr w14:paraId="67FDB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trPr>
        <w:tc>
          <w:tcPr>
            <w:tcW w:w="880" w:type="dxa"/>
            <w:vAlign w:val="center"/>
          </w:tcPr>
          <w:p w14:paraId="71E6B3AB">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4</w:t>
            </w:r>
          </w:p>
        </w:tc>
        <w:tc>
          <w:tcPr>
            <w:tcW w:w="1391" w:type="dxa"/>
            <w:vAlign w:val="center"/>
          </w:tcPr>
          <w:p w14:paraId="4D9AF531">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保温层</w:t>
            </w:r>
          </w:p>
        </w:tc>
        <w:tc>
          <w:tcPr>
            <w:tcW w:w="5799" w:type="dxa"/>
            <w:vAlign w:val="center"/>
          </w:tcPr>
          <w:p w14:paraId="1D96DD3E">
            <w:pPr>
              <w:ind w:firstLine="28"/>
              <w:jc w:val="left"/>
              <w:rPr>
                <w:rFonts w:hint="default" w:ascii="宋体" w:hAnsi="宋体"/>
                <w:szCs w:val="21"/>
                <w:highlight w:val="none"/>
                <w:lang w:val="en-US" w:eastAsia="zh-CN"/>
              </w:rPr>
            </w:pPr>
            <w:r>
              <w:rPr>
                <w:rFonts w:hint="eastAsia" w:ascii="宋体" w:hAnsi="宋体"/>
                <w:szCs w:val="21"/>
                <w:highlight w:val="none"/>
                <w:lang w:val="en-US" w:eastAsia="zh-CN"/>
              </w:rPr>
              <w:t>彩钢板</w:t>
            </w:r>
            <w:r>
              <w:rPr>
                <w:rFonts w:hint="default" w:ascii="宋体" w:hAnsi="宋体"/>
                <w:szCs w:val="21"/>
                <w:highlight w:val="none"/>
                <w:lang w:val="en-US" w:eastAsia="zh-CN"/>
              </w:rPr>
              <w:t>苯板厚度10公分，每立方8/10公斤，铁皮厚度0.3毫米</w:t>
            </w:r>
          </w:p>
        </w:tc>
        <w:tc>
          <w:tcPr>
            <w:tcW w:w="1222" w:type="dxa"/>
            <w:vAlign w:val="center"/>
          </w:tcPr>
          <w:p w14:paraId="3F793184">
            <w:pPr>
              <w:ind w:firstLine="28"/>
              <w:jc w:val="center"/>
              <w:rPr>
                <w:rFonts w:hint="default" w:ascii="宋体" w:hAnsi="宋体"/>
                <w:szCs w:val="21"/>
                <w:highlight w:val="none"/>
                <w:lang w:val="en-US" w:eastAsia="zh-CN"/>
              </w:rPr>
            </w:pPr>
            <w:r>
              <w:rPr>
                <w:rFonts w:hint="eastAsia" w:ascii="宋体" w:hAnsi="宋体"/>
                <w:szCs w:val="21"/>
                <w:highlight w:val="none"/>
                <w:lang w:val="en-US" w:eastAsia="zh-CN"/>
              </w:rPr>
              <w:t>4588平方</w:t>
            </w:r>
          </w:p>
        </w:tc>
        <w:tc>
          <w:tcPr>
            <w:tcW w:w="1104" w:type="dxa"/>
          </w:tcPr>
          <w:p w14:paraId="1D93FD1F">
            <w:pPr>
              <w:widowControl/>
              <w:autoSpaceDE w:val="0"/>
              <w:autoSpaceDN w:val="0"/>
              <w:ind w:right="-26"/>
              <w:jc w:val="both"/>
              <w:rPr>
                <w:rFonts w:hint="eastAsia" w:ascii="仿宋_GB2312" w:hAnsi="仿宋" w:eastAsia="仿宋_GB2312"/>
                <w:sz w:val="28"/>
                <w:szCs w:val="28"/>
                <w:vertAlign w:val="baseline"/>
                <w:lang w:val="en-US" w:eastAsia="zh-CN"/>
              </w:rPr>
            </w:pPr>
          </w:p>
        </w:tc>
      </w:tr>
    </w:tbl>
    <w:p w14:paraId="4AAA83D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仿宋" w:hAnsi="仿宋" w:eastAsia="仿宋" w:cs="仿宋"/>
          <w:i w:val="0"/>
          <w:iCs w:val="0"/>
          <w:color w:val="000000"/>
          <w:kern w:val="0"/>
          <w:sz w:val="22"/>
          <w:szCs w:val="22"/>
          <w:u w:val="none"/>
          <w:lang w:val="en-US" w:eastAsia="zh-CN" w:bidi="ar"/>
        </w:rPr>
      </w:pPr>
    </w:p>
    <w:p w14:paraId="6D6B1B6C">
      <w:pPr>
        <w:spacing w:line="460" w:lineRule="exact"/>
        <w:jc w:val="left"/>
        <w:rPr>
          <w:rFonts w:hint="eastAsia" w:ascii="宋体" w:hAnsi="宋体"/>
          <w:b/>
          <w:bCs/>
          <w:sz w:val="22"/>
          <w:szCs w:val="22"/>
          <w:lang w:val="en-US" w:eastAsia="zh-CN"/>
        </w:rPr>
      </w:pPr>
      <w:r>
        <w:rPr>
          <w:rFonts w:hint="eastAsia" w:ascii="宋体" w:hAnsi="宋体"/>
          <w:b/>
          <w:bCs/>
          <w:sz w:val="22"/>
          <w:szCs w:val="22"/>
        </w:rPr>
        <w:t>备注：</w:t>
      </w:r>
      <w:r>
        <w:rPr>
          <w:rFonts w:hint="eastAsia" w:ascii="宋体" w:hAnsi="宋体"/>
          <w:b/>
          <w:bCs/>
          <w:sz w:val="22"/>
          <w:szCs w:val="22"/>
          <w:lang w:val="en-US" w:eastAsia="zh-CN"/>
        </w:rPr>
        <w:t>1.</w:t>
      </w:r>
      <w:r>
        <w:rPr>
          <w:rFonts w:hint="eastAsia" w:ascii="宋体" w:hAnsi="宋体"/>
          <w:b/>
          <w:bCs/>
          <w:sz w:val="22"/>
          <w:szCs w:val="22"/>
        </w:rPr>
        <w:t>技术指标参数（以上技术参数为参照或相当于需求最低配置要求，若有涉及具体工艺、材料、标准等参数，仅为方便描述项目质量水平的参考值，各潜在投标人可以在其提供的文件资料中选择更优的产品替代</w:t>
      </w:r>
      <w:r>
        <w:rPr>
          <w:rFonts w:hint="eastAsia" w:ascii="宋体" w:hAnsi="宋体"/>
          <w:b/>
          <w:bCs/>
          <w:sz w:val="22"/>
          <w:szCs w:val="22"/>
          <w:lang w:val="en-US" w:eastAsia="zh-CN"/>
        </w:rPr>
        <w:t>。</w:t>
      </w:r>
    </w:p>
    <w:p w14:paraId="4AF37CE2">
      <w:pPr>
        <w:spacing w:line="460" w:lineRule="exact"/>
        <w:jc w:val="left"/>
        <w:rPr>
          <w:rFonts w:hint="default" w:ascii="宋体" w:hAnsi="宋体"/>
          <w:b/>
          <w:bCs/>
          <w:sz w:val="22"/>
          <w:szCs w:val="22"/>
          <w:lang w:val="en-US"/>
        </w:rPr>
      </w:pPr>
      <w:r>
        <w:rPr>
          <w:rFonts w:hint="eastAsia" w:ascii="宋体" w:hAnsi="宋体"/>
          <w:b/>
          <w:bCs/>
          <w:sz w:val="22"/>
          <w:szCs w:val="22"/>
          <w:lang w:val="en-US" w:eastAsia="zh-CN"/>
        </w:rPr>
        <w:t>2.供应商须在规定的时间内负责安装调试，直至所有货物正常使用方可交付。</w:t>
      </w:r>
    </w:p>
    <w:p w14:paraId="11AAD2F6">
      <w:pPr>
        <w:spacing w:line="460" w:lineRule="exact"/>
        <w:jc w:val="left"/>
        <w:rPr>
          <w:rFonts w:hint="eastAsia" w:ascii="宋体" w:hAnsi="宋体"/>
          <w:b/>
          <w:bCs/>
          <w:sz w:val="22"/>
          <w:szCs w:val="22"/>
        </w:rPr>
      </w:pPr>
      <w:r>
        <w:rPr>
          <w:rFonts w:hint="eastAsia" w:ascii="宋体" w:hAnsi="宋体"/>
          <w:b/>
          <w:bCs/>
          <w:sz w:val="22"/>
          <w:szCs w:val="22"/>
          <w:lang w:val="en-US" w:eastAsia="zh-CN"/>
        </w:rPr>
        <w:t>3.投标人投标报价以人民币为单位。投标报价包括但不限于：采购、包装费、 运输费、保险费、装卸费、安装费、调试费、人员工资、技术培训、验收、免费期维护费及售 后服务、税金等。运输途中风险由中标供应商自行承担；合同实施过程中应预见和不可预见费 用等。</w:t>
      </w:r>
    </w:p>
    <w:p w14:paraId="47AB0D99">
      <w:pPr>
        <w:spacing w:line="460" w:lineRule="exact"/>
        <w:jc w:val="left"/>
        <w:rPr>
          <w:rFonts w:ascii="宋体" w:hAnsi="宋体"/>
          <w:b/>
          <w:sz w:val="28"/>
          <w:szCs w:val="28"/>
        </w:rPr>
      </w:pPr>
      <w:r>
        <w:rPr>
          <w:rFonts w:hint="eastAsia" w:ascii="宋体" w:hAnsi="宋体"/>
          <w:b/>
          <w:sz w:val="28"/>
          <w:szCs w:val="28"/>
        </w:rPr>
        <w:t>二、商务要求</w:t>
      </w:r>
    </w:p>
    <w:p w14:paraId="7DE2A9DE">
      <w:pPr>
        <w:spacing w:line="440" w:lineRule="exact"/>
        <w:ind w:firstLine="213" w:firstLineChars="100"/>
        <w:jc w:val="left"/>
        <w:rPr>
          <w:rFonts w:hint="eastAsia" w:ascii="宋体" w:hAnsi="Times New Roman" w:cs="Times New Roman"/>
          <w:szCs w:val="21"/>
          <w:highlight w:val="none"/>
        </w:rPr>
      </w:pPr>
      <w:r>
        <w:rPr>
          <w:rFonts w:hint="eastAsia" w:ascii="宋体" w:hAnsi="Times New Roman" w:cs="Times New Roman"/>
          <w:szCs w:val="21"/>
        </w:rPr>
        <w:t>（一）交货</w:t>
      </w:r>
      <w:r>
        <w:rPr>
          <w:rFonts w:hint="eastAsia" w:ascii="宋体" w:hAnsi="Times New Roman" w:cs="Times New Roman"/>
          <w:szCs w:val="21"/>
          <w:highlight w:val="none"/>
        </w:rPr>
        <w:t xml:space="preserve">时间 </w:t>
      </w:r>
      <w:r>
        <w:rPr>
          <w:rFonts w:hint="eastAsia" w:ascii="宋体" w:hAnsi="Times New Roman" w:cs="Times New Roman"/>
          <w:szCs w:val="21"/>
          <w:highlight w:val="none"/>
        </w:rPr>
        <w:t>：</w:t>
      </w:r>
      <w:r>
        <w:rPr>
          <w:rFonts w:hint="eastAsia" w:ascii="宋体" w:hAnsi="Times New Roman" w:cs="Times New Roman"/>
          <w:szCs w:val="21"/>
          <w:highlight w:val="none"/>
          <w:lang w:val="en-US" w:eastAsia="zh-CN"/>
        </w:rPr>
        <w:t>30</w:t>
      </w:r>
      <w:r>
        <w:rPr>
          <w:rFonts w:hint="eastAsia" w:ascii="宋体" w:hAnsi="Times New Roman" w:cs="Times New Roman"/>
          <w:szCs w:val="21"/>
          <w:highlight w:val="none"/>
        </w:rPr>
        <w:t>天</w:t>
      </w:r>
      <w:r>
        <w:rPr>
          <w:rFonts w:hint="eastAsia" w:ascii="宋体" w:hAnsi="Times New Roman" w:cs="Times New Roman"/>
          <w:szCs w:val="21"/>
          <w:highlight w:val="none"/>
        </w:rPr>
        <w:t> </w:t>
      </w:r>
      <w:r>
        <w:rPr>
          <w:rFonts w:hint="eastAsia" w:ascii="宋体" w:hAnsi="Times New Roman" w:cs="Times New Roman"/>
          <w:szCs w:val="21"/>
          <w:highlight w:val="none"/>
          <w:lang w:val="en-US" w:eastAsia="zh-CN"/>
        </w:rPr>
        <w:t>（具体以甲乙双方约定为准）</w:t>
      </w:r>
    </w:p>
    <w:p w14:paraId="2EBAC128">
      <w:pPr>
        <w:spacing w:line="440" w:lineRule="exact"/>
        <w:ind w:firstLine="213" w:firstLineChars="100"/>
        <w:jc w:val="left"/>
        <w:rPr>
          <w:rFonts w:hint="eastAsia" w:ascii="宋体" w:hAnsi="Times New Roman" w:eastAsia="宋体" w:cs="Times New Roman"/>
          <w:szCs w:val="21"/>
          <w:highlight w:val="none"/>
          <w:lang w:val="en-US" w:eastAsia="zh-CN"/>
        </w:rPr>
      </w:pPr>
      <w:r>
        <w:rPr>
          <w:rFonts w:hint="eastAsia" w:ascii="宋体" w:hAnsi="Times New Roman" w:cs="Times New Roman"/>
          <w:szCs w:val="21"/>
          <w:highlight w:val="none"/>
        </w:rPr>
        <w:t>（二）交货地点 ：阿克陶县</w:t>
      </w:r>
      <w:r>
        <w:rPr>
          <w:rFonts w:hint="eastAsia" w:ascii="宋体" w:hAnsi="Times New Roman" w:cs="Times New Roman"/>
          <w:szCs w:val="21"/>
          <w:highlight w:val="none"/>
          <w:lang w:val="en-US" w:eastAsia="zh-CN"/>
        </w:rPr>
        <w:t>（具体以甲乙双方约定为准）</w:t>
      </w:r>
    </w:p>
    <w:p w14:paraId="29DF8DAE">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（三）报价要求</w:t>
      </w:r>
    </w:p>
    <w:p w14:paraId="33DDEF5E">
      <w:pPr>
        <w:spacing w:line="440" w:lineRule="exact"/>
        <w:ind w:firstLine="243" w:firstLineChars="100"/>
        <w:jc w:val="left"/>
        <w:rPr>
          <w:rFonts w:ascii="宋体" w:hAnsi="Times New Roman" w:cs="Times New Roman"/>
          <w:szCs w:val="21"/>
          <w:highlight w:val="yellow"/>
        </w:rPr>
      </w:pPr>
      <w:r>
        <w:rPr>
          <w:rFonts w:ascii="宋体" w:hAnsi="宋体" w:eastAsia="宋体" w:cs="宋体"/>
          <w:sz w:val="24"/>
          <w:szCs w:val="24"/>
        </w:rPr>
        <w:t>投标人投标报价以人民币为单位。投标报价包括但不限于：采购、包装费、 运输费、保险费、装卸费、安装费、调试费、人员工资、技术培训、验收、免费期维护费及售后服务、税金等。运输途中风险由中标供应商自行承担；合同实施过程中应预见和不可预见费 用等。</w:t>
      </w:r>
    </w:p>
    <w:p w14:paraId="05915E74">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（四）质保要求</w:t>
      </w:r>
    </w:p>
    <w:p w14:paraId="4CBF50BB">
      <w:pPr>
        <w:spacing w:line="440" w:lineRule="exact"/>
        <w:ind w:firstLine="426" w:firstLineChars="200"/>
        <w:jc w:val="left"/>
        <w:rPr>
          <w:rFonts w:hint="eastAsia" w:ascii="宋体" w:hAnsi="宋体"/>
          <w:kern w:val="0"/>
          <w:szCs w:val="21"/>
          <w:highlight w:val="none"/>
          <w:lang w:val="en-US" w:eastAsia="zh-CN"/>
        </w:rPr>
      </w:pPr>
      <w:r>
        <w:rPr>
          <w:rFonts w:hint="eastAsia" w:ascii="宋体" w:hAnsi="Times New Roman" w:cs="Times New Roman"/>
          <w:szCs w:val="21"/>
          <w:highlight w:val="none"/>
        </w:rPr>
        <w:t>1、</w:t>
      </w:r>
      <w:r>
        <w:rPr>
          <w:rFonts w:hint="eastAsia" w:ascii="宋体" w:hAnsi="宋体"/>
          <w:kern w:val="0"/>
          <w:szCs w:val="21"/>
          <w:highlight w:val="none"/>
          <w:lang w:val="en-US" w:eastAsia="zh-CN"/>
        </w:rPr>
        <w:t>保温层质保期为两年，其余产品质保期为1年</w:t>
      </w:r>
    </w:p>
    <w:p w14:paraId="207B1AB0">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（五）售后服务、理赔、质量技术及验收保证的承诺</w:t>
      </w:r>
    </w:p>
    <w:p w14:paraId="2CECA05C">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1、售后服务</w:t>
      </w:r>
    </w:p>
    <w:p w14:paraId="33037392">
      <w:pPr>
        <w:spacing w:line="440" w:lineRule="exact"/>
        <w:ind w:firstLine="213" w:firstLineChars="100"/>
        <w:jc w:val="left"/>
        <w:rPr>
          <w:rFonts w:ascii="宋体" w:hAnsi="Times New Roman" w:cs="Times New Roman"/>
          <w:szCs w:val="21"/>
          <w:highlight w:val="none"/>
        </w:rPr>
      </w:pPr>
      <w:r>
        <w:rPr>
          <w:rFonts w:hint="eastAsia" w:ascii="宋体" w:hAnsi="Times New Roman" w:cs="Times New Roman"/>
          <w:szCs w:val="21"/>
        </w:rPr>
        <w:t>1.1</w:t>
      </w:r>
      <w:r>
        <w:rPr>
          <w:rFonts w:hint="eastAsia" w:ascii="宋体" w:hAnsi="Times New Roman" w:cs="Times New Roman"/>
          <w:szCs w:val="21"/>
          <w:highlight w:val="none"/>
        </w:rPr>
        <w:t xml:space="preserve"> 质保期内，出现故障，须在1小时内响应，</w:t>
      </w:r>
      <w:r>
        <w:rPr>
          <w:rFonts w:hint="eastAsia" w:ascii="宋体" w:hAnsi="Times New Roman" w:cs="Times New Roman"/>
          <w:szCs w:val="21"/>
          <w:highlight w:val="none"/>
          <w:lang w:val="en-US" w:eastAsia="zh-CN"/>
        </w:rPr>
        <w:t>4</w:t>
      </w:r>
      <w:r>
        <w:rPr>
          <w:rFonts w:hint="eastAsia" w:ascii="宋体" w:hAnsi="Times New Roman" w:cs="Times New Roman"/>
          <w:szCs w:val="21"/>
          <w:highlight w:val="none"/>
        </w:rPr>
        <w:t>小时内到达现场，一般故障</w:t>
      </w:r>
      <w:r>
        <w:rPr>
          <w:rFonts w:hint="eastAsia" w:ascii="宋体" w:hAnsi="Times New Roman" w:cs="Times New Roman"/>
          <w:szCs w:val="21"/>
          <w:highlight w:val="none"/>
          <w:lang w:val="en-US" w:eastAsia="zh-CN"/>
        </w:rPr>
        <w:t>6</w:t>
      </w:r>
      <w:r>
        <w:rPr>
          <w:rFonts w:hint="eastAsia" w:ascii="宋体" w:hAnsi="Times New Roman" w:cs="Times New Roman"/>
          <w:szCs w:val="21"/>
          <w:highlight w:val="none"/>
        </w:rPr>
        <w:t>小时内修复，较大故障12小时内解决问题。每年提供不少于6次回访。</w:t>
      </w:r>
    </w:p>
    <w:p w14:paraId="173034E5">
      <w:pPr>
        <w:spacing w:line="440" w:lineRule="exact"/>
        <w:ind w:firstLine="213" w:firstLineChars="100"/>
        <w:jc w:val="left"/>
        <w:rPr>
          <w:rFonts w:ascii="宋体" w:hAnsi="Times New Roman" w:cs="Times New Roman"/>
          <w:b/>
          <w:bCs/>
          <w:color w:val="FF0000"/>
          <w:szCs w:val="21"/>
        </w:rPr>
      </w:pPr>
      <w:bookmarkStart w:id="87" w:name="_Toc267320052"/>
      <w:bookmarkStart w:id="88" w:name="_Toc340225294"/>
      <w:r>
        <w:rPr>
          <w:rFonts w:hint="eastAsia" w:ascii="宋体" w:hAnsi="Times New Roman" w:cs="Times New Roman"/>
          <w:b/>
          <w:bCs/>
          <w:szCs w:val="21"/>
        </w:rPr>
        <w:t>甲乙双方签订合同约定。</w:t>
      </w:r>
    </w:p>
    <w:p w14:paraId="0F9793FF">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（六）知识产权</w:t>
      </w:r>
      <w:bookmarkEnd w:id="87"/>
      <w:bookmarkEnd w:id="88"/>
    </w:p>
    <w:p w14:paraId="405E0DD6">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采购人在中华人民共和国境内使用投标人提供的货物及服务时免受第三方提出的侵犯其专利权或其它知识产权的起诉。如果第三方提出侵权指控，中标人应承担由此而引起的一切法律责任和费用。</w:t>
      </w:r>
    </w:p>
    <w:p w14:paraId="464EC6C5">
      <w:pPr>
        <w:spacing w:line="440" w:lineRule="exact"/>
        <w:ind w:firstLine="213" w:firstLineChars="100"/>
        <w:jc w:val="left"/>
        <w:rPr>
          <w:rFonts w:ascii="宋体" w:hAnsi="Times New Roman" w:cs="Times New Roman"/>
          <w:szCs w:val="21"/>
        </w:rPr>
      </w:pPr>
      <w:bookmarkStart w:id="89" w:name="_Toc267320054"/>
      <w:bookmarkStart w:id="90" w:name="_Toc340225296"/>
      <w:r>
        <w:rPr>
          <w:rFonts w:hint="eastAsia" w:ascii="宋体" w:hAnsi="Times New Roman" w:cs="Times New Roman"/>
          <w:szCs w:val="21"/>
        </w:rPr>
        <w:t>（七）其他</w:t>
      </w:r>
      <w:bookmarkEnd w:id="89"/>
      <w:bookmarkEnd w:id="90"/>
    </w:p>
    <w:p w14:paraId="2A3F806A">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1、投标人必须在投标文件中对以上条款和服务承诺明确列出，承诺内容必须达到本篇及招标文件其他条款的要求。</w:t>
      </w:r>
    </w:p>
    <w:p w14:paraId="7FE580F6">
      <w:pPr>
        <w:spacing w:line="440" w:lineRule="exact"/>
        <w:ind w:firstLine="213" w:firstLineChars="100"/>
        <w:jc w:val="left"/>
        <w:rPr>
          <w:rFonts w:ascii="宋体" w:hAnsi="Times New Roman" w:cs="Times New Roman"/>
          <w:szCs w:val="21"/>
        </w:rPr>
      </w:pPr>
      <w:r>
        <w:rPr>
          <w:rFonts w:hint="eastAsia" w:ascii="宋体" w:hAnsi="Times New Roman" w:cs="Times New Roman"/>
          <w:szCs w:val="21"/>
        </w:rPr>
        <w:t>2、其他未尽事宜由供需双方在采购合同中详细约定。</w:t>
      </w:r>
    </w:p>
    <w:p w14:paraId="75340DEB">
      <w:pPr>
        <w:spacing w:line="440" w:lineRule="exact"/>
        <w:ind w:firstLine="213" w:firstLineChars="100"/>
        <w:jc w:val="left"/>
        <w:rPr>
          <w:rFonts w:ascii="宋体" w:hAnsi="Times New Roman" w:cs="Times New Roman"/>
          <w:szCs w:val="21"/>
        </w:rPr>
        <w:sectPr>
          <w:headerReference r:id="rId5" w:type="default"/>
          <w:footerReference r:id="rId6" w:type="default"/>
          <w:pgSz w:w="11905" w:h="16838"/>
          <w:pgMar w:top="1134" w:right="1191" w:bottom="1134" w:left="1304" w:header="850" w:footer="992" w:gutter="0"/>
          <w:pgNumType w:start="1"/>
          <w:cols w:space="720" w:num="1"/>
          <w:docGrid w:type="linesAndChars" w:linePitch="325" w:charSpace="635"/>
        </w:sectPr>
      </w:pPr>
    </w:p>
    <w:p w14:paraId="5A6D955A">
      <w:pPr>
        <w:numPr>
          <w:ilvl w:val="0"/>
          <w:numId w:val="6"/>
        </w:numPr>
        <w:spacing w:line="480" w:lineRule="exact"/>
        <w:jc w:val="center"/>
        <w:outlineLvl w:val="1"/>
        <w:rPr>
          <w:rFonts w:ascii="宋体"/>
          <w:b/>
          <w:sz w:val="30"/>
          <w:szCs w:val="30"/>
        </w:rPr>
      </w:pPr>
      <w:bookmarkStart w:id="91" w:name="_Toc469495740"/>
      <w:r>
        <w:rPr>
          <w:rFonts w:hint="eastAsia" w:ascii="宋体"/>
          <w:b/>
          <w:sz w:val="30"/>
          <w:szCs w:val="30"/>
        </w:rPr>
        <w:t xml:space="preserve"> 合同条款及格式</w:t>
      </w:r>
      <w:bookmarkEnd w:id="91"/>
      <w:bookmarkStart w:id="92" w:name="_Toc20669"/>
    </w:p>
    <w:p w14:paraId="645C0E95">
      <w:pPr>
        <w:spacing w:line="480" w:lineRule="exact"/>
        <w:jc w:val="center"/>
        <w:outlineLvl w:val="1"/>
        <w:rPr>
          <w:rFonts w:ascii="宋体" w:hAnsi="宋体"/>
          <w:szCs w:val="21"/>
        </w:rPr>
      </w:pPr>
      <w:r>
        <w:rPr>
          <w:rFonts w:hint="eastAsia" w:ascii="宋体" w:hAnsi="宋体"/>
          <w:szCs w:val="21"/>
        </w:rPr>
        <w:t>（本合同为合同样稿，最终稿由供需双方协商后确定）</w:t>
      </w:r>
      <w:bookmarkEnd w:id="92"/>
    </w:p>
    <w:p w14:paraId="217880C0">
      <w:pPr>
        <w:widowControl/>
        <w:numPr>
          <w:ilvl w:val="0"/>
          <w:numId w:val="7"/>
        </w:numPr>
        <w:spacing w:line="600" w:lineRule="exact"/>
        <w:jc w:val="center"/>
        <w:textAlignment w:val="baseline"/>
        <w:outlineLvl w:val="1"/>
        <w:rPr>
          <w:rFonts w:ascii="黑体" w:eastAsia="黑体"/>
          <w:b/>
          <w:sz w:val="24"/>
        </w:rPr>
      </w:pPr>
      <w:r>
        <w:rPr>
          <w:rFonts w:hint="eastAsia" w:ascii="宋体"/>
          <w:b/>
          <w:sz w:val="24"/>
        </w:rPr>
        <w:t xml:space="preserve"> </w:t>
      </w:r>
      <w:bookmarkStart w:id="93" w:name="_Toc469495741"/>
      <w:r>
        <w:rPr>
          <w:rFonts w:hint="eastAsia" w:ascii="宋体"/>
          <w:b/>
          <w:sz w:val="24"/>
        </w:rPr>
        <w:t>合同协议书</w:t>
      </w:r>
      <w:bookmarkEnd w:id="93"/>
    </w:p>
    <w:p w14:paraId="4FDBF49A">
      <w:pPr>
        <w:spacing w:line="360" w:lineRule="auto"/>
        <w:ind w:firstLine="1799" w:firstLineChars="845"/>
        <w:rPr>
          <w:rFonts w:ascii="宋体"/>
          <w:sz w:val="24"/>
        </w:rPr>
      </w:pPr>
      <w:r>
        <w:rPr>
          <w:rFonts w:hint="eastAsia" w:ascii="宋体" w:hAnsi="Times New Roman"/>
          <w:szCs w:val="21"/>
        </w:rPr>
        <w:t xml:space="preserve">合同名称 </w:t>
      </w:r>
      <w:r>
        <w:rPr>
          <w:rFonts w:hint="eastAsia" w:ascii="宋体"/>
          <w:b/>
          <w:sz w:val="24"/>
        </w:rPr>
        <w:t xml:space="preserve">  </w:t>
      </w:r>
      <w:r>
        <w:rPr>
          <w:rFonts w:hint="eastAsia" w:ascii="宋体"/>
          <w:sz w:val="24"/>
        </w:rPr>
        <w:t xml:space="preserve">          编号</w:t>
      </w:r>
    </w:p>
    <w:p w14:paraId="26960545">
      <w:pPr>
        <w:ind w:firstLine="426" w:firstLineChars="200"/>
        <w:rPr>
          <w:rFonts w:ascii="宋体"/>
          <w:szCs w:val="21"/>
        </w:rPr>
      </w:pPr>
      <w:bookmarkStart w:id="94" w:name="_Toc247085768"/>
      <w:bookmarkStart w:id="95" w:name="_Toc152042388"/>
      <w:bookmarkStart w:id="96" w:name="_Toc179632628"/>
      <w:bookmarkStart w:id="97" w:name="_Toc152045610"/>
      <w:bookmarkStart w:id="98" w:name="_Toc469495742"/>
      <w:bookmarkStart w:id="99" w:name="_Toc296602498"/>
      <w:bookmarkStart w:id="100" w:name="_Toc144974578"/>
      <w:bookmarkStart w:id="101" w:name="_Toc246996253"/>
      <w:bookmarkStart w:id="102" w:name="_Toc246996996"/>
      <w:r>
        <w:rPr>
          <w:rFonts w:hint="eastAsia" w:ascii="宋体"/>
          <w:szCs w:val="21"/>
        </w:rPr>
        <w:t>买    方：                                   卖    方：</w:t>
      </w:r>
    </w:p>
    <w:p w14:paraId="7DA8BEB9">
      <w:pPr>
        <w:ind w:firstLine="426" w:firstLineChars="200"/>
        <w:rPr>
          <w:rFonts w:ascii="宋体"/>
          <w:szCs w:val="21"/>
        </w:rPr>
      </w:pPr>
      <w:r>
        <w:rPr>
          <w:rFonts w:hint="eastAsia" w:ascii="宋体"/>
          <w:szCs w:val="21"/>
        </w:rPr>
        <w:t>电    话：                                   电    话：</w:t>
      </w:r>
    </w:p>
    <w:p w14:paraId="7749BDCE">
      <w:pPr>
        <w:ind w:firstLine="426" w:firstLineChars="200"/>
        <w:rPr>
          <w:rFonts w:ascii="宋体"/>
          <w:szCs w:val="21"/>
        </w:rPr>
      </w:pPr>
      <w:r>
        <w:rPr>
          <w:rFonts w:hint="eastAsia" w:ascii="宋体"/>
          <w:szCs w:val="21"/>
        </w:rPr>
        <w:t xml:space="preserve">住    所：                                   住    所：                       </w:t>
      </w:r>
    </w:p>
    <w:p w14:paraId="4D8451F1">
      <w:pPr>
        <w:spacing w:line="420" w:lineRule="exact"/>
        <w:ind w:firstLine="426" w:firstLineChars="200"/>
        <w:rPr>
          <w:rFonts w:ascii="宋体"/>
          <w:szCs w:val="21"/>
        </w:rPr>
      </w:pPr>
      <w:r>
        <w:rPr>
          <w:rFonts w:hint="eastAsia" w:ascii="宋体"/>
          <w:szCs w:val="21"/>
          <w:u w:val="single"/>
        </w:rPr>
        <w:t>（买方）</w:t>
      </w:r>
      <w:r>
        <w:rPr>
          <w:rFonts w:hint="eastAsia" w:ascii="宋体"/>
          <w:szCs w:val="21"/>
        </w:rPr>
        <w:t>的</w:t>
      </w:r>
      <w:r>
        <w:rPr>
          <w:rFonts w:hint="eastAsia" w:ascii="宋体"/>
          <w:szCs w:val="21"/>
          <w:u w:val="single"/>
        </w:rPr>
        <w:t>（项目名称）</w:t>
      </w:r>
      <w:r>
        <w:rPr>
          <w:rFonts w:hint="eastAsia" w:ascii="宋体"/>
          <w:szCs w:val="21"/>
        </w:rPr>
        <w:t>中所需</w:t>
      </w:r>
      <w:r>
        <w:rPr>
          <w:rFonts w:hint="eastAsia" w:ascii="宋体"/>
          <w:szCs w:val="21"/>
          <w:u w:val="single"/>
        </w:rPr>
        <w:t>（产品名称）</w:t>
      </w:r>
      <w:r>
        <w:rPr>
          <w:rFonts w:hint="eastAsia" w:ascii="宋体"/>
          <w:szCs w:val="21"/>
        </w:rPr>
        <w:t xml:space="preserve"> 经公开招标，确定</w:t>
      </w:r>
      <w:r>
        <w:rPr>
          <w:rFonts w:hint="eastAsia" w:ascii="宋体"/>
          <w:szCs w:val="21"/>
          <w:u w:val="single"/>
        </w:rPr>
        <w:t>（卖方）</w:t>
      </w:r>
      <w:r>
        <w:rPr>
          <w:rFonts w:hint="eastAsia" w:ascii="宋体"/>
          <w:szCs w:val="21"/>
        </w:rPr>
        <w:t>为中标人。按照中华人民共和国合同法的规定，买卖双方同意按照下述的条款和条件，签署本合同。</w:t>
      </w:r>
    </w:p>
    <w:p w14:paraId="0D9D0BA4">
      <w:pPr>
        <w:spacing w:line="420" w:lineRule="exact"/>
        <w:ind w:firstLine="426" w:firstLineChars="200"/>
        <w:rPr>
          <w:rFonts w:ascii="宋体"/>
          <w:szCs w:val="21"/>
        </w:rPr>
      </w:pPr>
      <w:r>
        <w:rPr>
          <w:rFonts w:hint="eastAsia" w:ascii="宋体"/>
          <w:szCs w:val="21"/>
        </w:rPr>
        <w:t>1、本合同文件</w:t>
      </w:r>
    </w:p>
    <w:p w14:paraId="568D5D6F">
      <w:pPr>
        <w:spacing w:line="420" w:lineRule="exact"/>
        <w:ind w:firstLine="426" w:firstLineChars="200"/>
        <w:rPr>
          <w:rFonts w:ascii="宋体"/>
          <w:szCs w:val="21"/>
        </w:rPr>
      </w:pPr>
      <w:r>
        <w:rPr>
          <w:rFonts w:hint="eastAsia" w:ascii="宋体"/>
          <w:szCs w:val="21"/>
        </w:rPr>
        <w:t>下列每一文件均应作为合同的组成部分进行阅读和解释：</w:t>
      </w:r>
    </w:p>
    <w:p w14:paraId="35429DFB">
      <w:pPr>
        <w:spacing w:line="420" w:lineRule="exact"/>
        <w:ind w:firstLine="426" w:firstLineChars="200"/>
        <w:rPr>
          <w:rFonts w:ascii="宋体"/>
          <w:szCs w:val="21"/>
        </w:rPr>
      </w:pPr>
      <w:r>
        <w:rPr>
          <w:rFonts w:hint="eastAsia" w:ascii="宋体"/>
          <w:szCs w:val="21"/>
        </w:rPr>
        <w:t>（1）采购文件（2）投标文件（3）中标通知书</w:t>
      </w:r>
    </w:p>
    <w:p w14:paraId="120BCDCE">
      <w:pPr>
        <w:spacing w:line="420" w:lineRule="exact"/>
        <w:ind w:firstLine="426" w:firstLineChars="200"/>
        <w:rPr>
          <w:rFonts w:ascii="宋体"/>
          <w:szCs w:val="21"/>
        </w:rPr>
      </w:pPr>
      <w:r>
        <w:rPr>
          <w:rFonts w:hint="eastAsia" w:ascii="宋体"/>
          <w:szCs w:val="21"/>
        </w:rPr>
        <w:t>（4）经双方确认进入合同的其它文件、补充条款或说明</w:t>
      </w:r>
    </w:p>
    <w:p w14:paraId="11B8BD52">
      <w:pPr>
        <w:spacing w:line="420" w:lineRule="exact"/>
        <w:ind w:firstLine="426" w:firstLineChars="200"/>
        <w:rPr>
          <w:rFonts w:ascii="宋体"/>
          <w:szCs w:val="21"/>
        </w:rPr>
      </w:pPr>
      <w:r>
        <w:rPr>
          <w:rFonts w:hint="eastAsia" w:ascii="宋体"/>
          <w:szCs w:val="21"/>
        </w:rPr>
        <w:t>2、采购标的、数量、质量要求</w:t>
      </w:r>
    </w:p>
    <w:p w14:paraId="1FF65A92">
      <w:pPr>
        <w:spacing w:line="420" w:lineRule="exact"/>
        <w:ind w:firstLine="426" w:firstLineChars="200"/>
        <w:rPr>
          <w:rFonts w:ascii="宋体"/>
          <w:szCs w:val="21"/>
        </w:rPr>
      </w:pPr>
      <w:r>
        <w:rPr>
          <w:rFonts w:hint="eastAsia" w:ascii="宋体"/>
          <w:szCs w:val="21"/>
        </w:rPr>
        <w:t>3、合同总价</w:t>
      </w:r>
    </w:p>
    <w:p w14:paraId="72C711A5">
      <w:pPr>
        <w:spacing w:line="420" w:lineRule="exact"/>
        <w:ind w:firstLine="426" w:firstLineChars="200"/>
        <w:rPr>
          <w:rFonts w:ascii="宋体"/>
          <w:szCs w:val="21"/>
        </w:rPr>
      </w:pPr>
      <w:r>
        <w:rPr>
          <w:rFonts w:hint="eastAsia" w:ascii="宋体"/>
          <w:szCs w:val="21"/>
        </w:rPr>
        <w:t xml:space="preserve">合同总价为 </w:t>
      </w:r>
      <w:r>
        <w:rPr>
          <w:rFonts w:hint="eastAsia" w:ascii="宋体"/>
          <w:szCs w:val="21"/>
          <w:u w:val="single"/>
        </w:rPr>
        <w:t xml:space="preserve">              </w:t>
      </w:r>
      <w:r>
        <w:rPr>
          <w:rFonts w:hint="eastAsia" w:ascii="宋体"/>
          <w:szCs w:val="21"/>
        </w:rPr>
        <w:t>元人民币。</w:t>
      </w:r>
    </w:p>
    <w:p w14:paraId="375098FA">
      <w:pPr>
        <w:autoSpaceDN w:val="0"/>
        <w:spacing w:line="240" w:lineRule="atLeast"/>
        <w:ind w:firstLine="426" w:firstLineChars="200"/>
        <w:rPr>
          <w:rFonts w:ascii="宋体" w:hAnsi="宋体"/>
          <w:b/>
          <w:kern w:val="0"/>
          <w:szCs w:val="21"/>
        </w:rPr>
      </w:pPr>
      <w:r>
        <w:rPr>
          <w:rFonts w:hint="eastAsia" w:ascii="宋体"/>
          <w:szCs w:val="21"/>
        </w:rPr>
        <w:t>4、付款方式</w:t>
      </w:r>
      <w:r>
        <w:rPr>
          <w:rFonts w:hint="eastAsia" w:ascii="黑体" w:eastAsia="黑体"/>
          <w:b/>
          <w:bCs/>
          <w:szCs w:val="21"/>
        </w:rPr>
        <w:t>：</w:t>
      </w:r>
      <w:r>
        <w:rPr>
          <w:rFonts w:hint="eastAsia" w:ascii="宋体"/>
          <w:szCs w:val="21"/>
          <w:u w:val="single"/>
        </w:rPr>
        <w:t xml:space="preserve">                                         。</w:t>
      </w:r>
    </w:p>
    <w:p w14:paraId="35333A31">
      <w:pPr>
        <w:ind w:firstLine="426" w:firstLineChars="200"/>
        <w:rPr>
          <w:rFonts w:ascii="宋体"/>
          <w:szCs w:val="21"/>
        </w:rPr>
      </w:pPr>
      <w:r>
        <w:rPr>
          <w:rFonts w:hint="eastAsia" w:ascii="宋体"/>
          <w:szCs w:val="21"/>
        </w:rPr>
        <w:t>5、合同供货（服务）期限及地点和方式</w:t>
      </w:r>
    </w:p>
    <w:p w14:paraId="46071639">
      <w:pPr>
        <w:ind w:firstLine="426" w:firstLineChars="200"/>
        <w:rPr>
          <w:rFonts w:ascii="宋体"/>
          <w:szCs w:val="21"/>
        </w:rPr>
      </w:pPr>
      <w:r>
        <w:rPr>
          <w:rFonts w:hint="eastAsia" w:ascii="宋体"/>
          <w:szCs w:val="21"/>
        </w:rPr>
        <w:t>6、验收要求及违约责任</w:t>
      </w:r>
    </w:p>
    <w:p w14:paraId="18AD5EBB">
      <w:pPr>
        <w:ind w:firstLine="426" w:firstLineChars="200"/>
        <w:rPr>
          <w:rFonts w:ascii="宋体"/>
          <w:szCs w:val="21"/>
        </w:rPr>
      </w:pPr>
      <w:r>
        <w:rPr>
          <w:rFonts w:hint="eastAsia" w:ascii="宋体"/>
          <w:szCs w:val="21"/>
        </w:rPr>
        <w:t>7、违约责任及解决争议方法</w:t>
      </w:r>
    </w:p>
    <w:p w14:paraId="3A99E768">
      <w:pPr>
        <w:ind w:firstLine="426" w:firstLineChars="200"/>
        <w:rPr>
          <w:rFonts w:ascii="宋体"/>
          <w:szCs w:val="21"/>
        </w:rPr>
      </w:pPr>
      <w:r>
        <w:rPr>
          <w:rFonts w:hint="eastAsia" w:ascii="宋体"/>
          <w:szCs w:val="21"/>
        </w:rPr>
        <w:t>8、合同的生效</w:t>
      </w:r>
    </w:p>
    <w:p w14:paraId="4F098C4D">
      <w:pPr>
        <w:pStyle w:val="9"/>
        <w:spacing w:line="420" w:lineRule="exact"/>
        <w:ind w:firstLine="426" w:firstLineChars="200"/>
        <w:rPr>
          <w:rFonts w:ascii="宋体"/>
          <w:sz w:val="21"/>
          <w:szCs w:val="21"/>
        </w:rPr>
      </w:pPr>
      <w:r>
        <w:rPr>
          <w:rFonts w:hint="eastAsia" w:ascii="宋体"/>
          <w:sz w:val="21"/>
          <w:szCs w:val="21"/>
        </w:rPr>
        <w:t>合同经双方授权代表签署，买卖双方加盖印章之后生效。</w:t>
      </w:r>
    </w:p>
    <w:p w14:paraId="464DB88E">
      <w:pPr>
        <w:pStyle w:val="9"/>
        <w:spacing w:line="420" w:lineRule="exact"/>
        <w:ind w:firstLine="426" w:firstLineChars="200"/>
        <w:rPr>
          <w:rFonts w:ascii="宋体"/>
          <w:sz w:val="21"/>
          <w:szCs w:val="21"/>
        </w:rPr>
      </w:pPr>
      <w:r>
        <w:rPr>
          <w:rFonts w:hint="eastAsia" w:ascii="宋体"/>
          <w:sz w:val="21"/>
          <w:szCs w:val="21"/>
        </w:rPr>
        <w:t>本合同一式</w:t>
      </w:r>
      <w:r>
        <w:rPr>
          <w:rFonts w:hint="eastAsia" w:ascii="宋体"/>
          <w:sz w:val="21"/>
          <w:szCs w:val="21"/>
          <w:u w:val="single"/>
        </w:rPr>
        <w:t xml:space="preserve">     </w:t>
      </w:r>
      <w:r>
        <w:rPr>
          <w:rFonts w:hint="eastAsia" w:ascii="宋体"/>
          <w:sz w:val="21"/>
          <w:szCs w:val="21"/>
        </w:rPr>
        <w:t>份，双方各执</w:t>
      </w:r>
      <w:r>
        <w:rPr>
          <w:rFonts w:hint="eastAsia" w:ascii="宋体"/>
          <w:sz w:val="21"/>
          <w:szCs w:val="21"/>
          <w:u w:val="single"/>
        </w:rPr>
        <w:t xml:space="preserve">     </w:t>
      </w:r>
      <w:r>
        <w:rPr>
          <w:rFonts w:hint="eastAsia" w:ascii="宋体"/>
          <w:sz w:val="21"/>
          <w:szCs w:val="21"/>
        </w:rPr>
        <w:t>份。</w:t>
      </w:r>
    </w:p>
    <w:p w14:paraId="552E5764">
      <w:pPr>
        <w:pStyle w:val="9"/>
        <w:spacing w:line="420" w:lineRule="exact"/>
        <w:ind w:firstLine="426" w:firstLineChars="200"/>
        <w:rPr>
          <w:rFonts w:ascii="宋体"/>
          <w:sz w:val="21"/>
          <w:szCs w:val="21"/>
        </w:rPr>
      </w:pPr>
      <w:r>
        <w:rPr>
          <w:rFonts w:hint="eastAsia" w:ascii="宋体"/>
          <w:sz w:val="21"/>
          <w:szCs w:val="21"/>
        </w:rPr>
        <w:t>买  方：                          卖  方：</w:t>
      </w:r>
    </w:p>
    <w:p w14:paraId="6C8CEC29">
      <w:pPr>
        <w:pStyle w:val="9"/>
        <w:spacing w:line="420" w:lineRule="exact"/>
        <w:ind w:firstLine="426" w:firstLineChars="200"/>
        <w:rPr>
          <w:rFonts w:ascii="宋体"/>
          <w:sz w:val="21"/>
          <w:szCs w:val="21"/>
        </w:rPr>
      </w:pPr>
      <w:r>
        <w:rPr>
          <w:rFonts w:hint="eastAsia" w:ascii="宋体"/>
          <w:sz w:val="21"/>
          <w:szCs w:val="21"/>
        </w:rPr>
        <w:t>名  称：（盖章）                   名  称：（盖章）</w:t>
      </w:r>
    </w:p>
    <w:p w14:paraId="40B8CB7D">
      <w:pPr>
        <w:pStyle w:val="9"/>
        <w:spacing w:line="420" w:lineRule="exact"/>
        <w:ind w:firstLine="426" w:firstLineChars="200"/>
        <w:rPr>
          <w:rFonts w:ascii="宋体"/>
          <w:sz w:val="21"/>
          <w:szCs w:val="21"/>
        </w:rPr>
      </w:pPr>
      <w:r>
        <w:rPr>
          <w:rFonts w:hint="eastAsia" w:ascii="宋体"/>
          <w:sz w:val="21"/>
          <w:szCs w:val="21"/>
        </w:rPr>
        <w:t>法定代表人（或委托代理人）：       法定代表人（或委托代理人）：</w:t>
      </w:r>
    </w:p>
    <w:p w14:paraId="7BF25EC3">
      <w:pPr>
        <w:pStyle w:val="9"/>
        <w:spacing w:line="420" w:lineRule="exact"/>
        <w:ind w:firstLine="426" w:firstLineChars="200"/>
        <w:rPr>
          <w:rFonts w:ascii="宋体"/>
          <w:sz w:val="21"/>
          <w:szCs w:val="21"/>
        </w:rPr>
      </w:pPr>
      <w:r>
        <w:rPr>
          <w:rFonts w:hint="eastAsia" w:ascii="宋体"/>
          <w:sz w:val="21"/>
          <w:szCs w:val="21"/>
        </w:rPr>
        <w:t>（签字）                        （签字）</w:t>
      </w:r>
    </w:p>
    <w:p w14:paraId="6CE3D75D">
      <w:pPr>
        <w:pStyle w:val="9"/>
        <w:spacing w:line="420" w:lineRule="exact"/>
        <w:ind w:firstLine="426" w:firstLineChars="200"/>
        <w:rPr>
          <w:rFonts w:ascii="宋体"/>
          <w:sz w:val="21"/>
          <w:szCs w:val="21"/>
        </w:rPr>
      </w:pPr>
      <w:r>
        <w:rPr>
          <w:rFonts w:hint="eastAsia" w:ascii="宋体"/>
          <w:sz w:val="21"/>
          <w:szCs w:val="21"/>
        </w:rPr>
        <w:t>地    址：                        地    址：</w:t>
      </w:r>
    </w:p>
    <w:p w14:paraId="3DC0D9D3">
      <w:pPr>
        <w:pStyle w:val="9"/>
        <w:spacing w:line="420" w:lineRule="exact"/>
        <w:ind w:firstLine="426" w:firstLineChars="200"/>
        <w:rPr>
          <w:rFonts w:ascii="宋体"/>
          <w:sz w:val="21"/>
          <w:szCs w:val="21"/>
        </w:rPr>
      </w:pPr>
      <w:r>
        <w:rPr>
          <w:rFonts w:hint="eastAsia" w:ascii="宋体"/>
          <w:sz w:val="21"/>
          <w:szCs w:val="21"/>
        </w:rPr>
        <w:t>邮政编码：                        邮政编码：</w:t>
      </w:r>
    </w:p>
    <w:p w14:paraId="21652711">
      <w:pPr>
        <w:pStyle w:val="9"/>
        <w:spacing w:line="420" w:lineRule="exact"/>
        <w:ind w:firstLine="426" w:firstLineChars="200"/>
        <w:rPr>
          <w:rFonts w:ascii="宋体"/>
          <w:sz w:val="21"/>
          <w:szCs w:val="21"/>
        </w:rPr>
      </w:pPr>
      <w:r>
        <w:rPr>
          <w:rFonts w:hint="eastAsia" w:ascii="宋体"/>
          <w:sz w:val="21"/>
          <w:szCs w:val="21"/>
        </w:rPr>
        <w:t>电    话：                        电    话：</w:t>
      </w:r>
    </w:p>
    <w:p w14:paraId="489AE12B">
      <w:pPr>
        <w:pStyle w:val="9"/>
        <w:spacing w:line="420" w:lineRule="exact"/>
        <w:ind w:firstLine="426" w:firstLineChars="200"/>
        <w:rPr>
          <w:rFonts w:ascii="宋体"/>
          <w:sz w:val="21"/>
          <w:szCs w:val="21"/>
        </w:rPr>
      </w:pPr>
      <w:r>
        <w:rPr>
          <w:rFonts w:hint="eastAsia" w:ascii="宋体"/>
          <w:sz w:val="21"/>
          <w:szCs w:val="21"/>
        </w:rPr>
        <w:t>开户银行：                        开户银行：</w:t>
      </w:r>
    </w:p>
    <w:p w14:paraId="4156EA9E">
      <w:pPr>
        <w:pStyle w:val="9"/>
        <w:spacing w:line="420" w:lineRule="exact"/>
        <w:ind w:firstLine="446" w:firstLineChars="200"/>
        <w:rPr>
          <w:rFonts w:ascii="黑体" w:eastAsia="黑体"/>
          <w:b/>
          <w:sz w:val="30"/>
          <w:szCs w:val="30"/>
        </w:rPr>
      </w:pPr>
      <w:r>
        <w:rPr>
          <w:rFonts w:hint="eastAsia" w:ascii="宋体"/>
          <w:kern w:val="0"/>
          <w:sz w:val="22"/>
          <w:szCs w:val="20"/>
          <w:u w:color="000000"/>
        </w:rPr>
        <w:t>帐    号：                        帐    号：</w:t>
      </w:r>
    </w:p>
    <w:p w14:paraId="78A41F5A">
      <w:pPr>
        <w:rPr>
          <w:rFonts w:hint="eastAsia" w:ascii="黑体" w:eastAsia="黑体"/>
          <w:b/>
          <w:sz w:val="30"/>
          <w:szCs w:val="30"/>
        </w:rPr>
      </w:pPr>
      <w:r>
        <w:rPr>
          <w:rFonts w:hint="eastAsia" w:ascii="黑体" w:eastAsia="黑体"/>
          <w:b/>
          <w:sz w:val="30"/>
          <w:szCs w:val="30"/>
        </w:rPr>
        <w:br w:type="page"/>
      </w:r>
    </w:p>
    <w:p w14:paraId="36F00190">
      <w:pPr>
        <w:spacing w:line="600" w:lineRule="exact"/>
        <w:jc w:val="center"/>
        <w:outlineLvl w:val="1"/>
        <w:rPr>
          <w:rFonts w:ascii="黑体" w:eastAsia="黑体"/>
          <w:b/>
          <w:sz w:val="30"/>
          <w:szCs w:val="30"/>
        </w:rPr>
      </w:pPr>
      <w:r>
        <w:rPr>
          <w:rFonts w:hint="eastAsia" w:ascii="黑体" w:eastAsia="黑体"/>
          <w:b/>
          <w:sz w:val="30"/>
          <w:szCs w:val="30"/>
        </w:rPr>
        <w:t>二  合同条款</w:t>
      </w:r>
      <w:bookmarkEnd w:id="94"/>
      <w:bookmarkEnd w:id="95"/>
      <w:bookmarkEnd w:id="96"/>
      <w:bookmarkEnd w:id="97"/>
      <w:bookmarkEnd w:id="98"/>
      <w:bookmarkEnd w:id="99"/>
      <w:bookmarkEnd w:id="100"/>
      <w:bookmarkEnd w:id="101"/>
      <w:bookmarkEnd w:id="102"/>
    </w:p>
    <w:p w14:paraId="5B1303C4">
      <w:pPr>
        <w:spacing w:line="440" w:lineRule="exact"/>
        <w:rPr>
          <w:rFonts w:ascii="宋体"/>
          <w:b/>
          <w:szCs w:val="21"/>
        </w:rPr>
      </w:pPr>
      <w:r>
        <w:rPr>
          <w:rFonts w:hint="eastAsia" w:ascii="宋体"/>
          <w:b/>
          <w:szCs w:val="21"/>
        </w:rPr>
        <w:t>一.  合同文件</w:t>
      </w:r>
    </w:p>
    <w:p w14:paraId="4D1555D0">
      <w:pPr>
        <w:spacing w:line="440" w:lineRule="exact"/>
        <w:rPr>
          <w:rFonts w:ascii="宋体"/>
          <w:szCs w:val="21"/>
        </w:rPr>
      </w:pPr>
      <w:r>
        <w:rPr>
          <w:rFonts w:hint="eastAsia" w:ascii="宋体"/>
          <w:szCs w:val="21"/>
        </w:rPr>
        <w:t>1、合同文件适用法律</w:t>
      </w:r>
    </w:p>
    <w:p w14:paraId="16801FF7">
      <w:pPr>
        <w:spacing w:line="440" w:lineRule="exact"/>
        <w:ind w:firstLine="639" w:firstLineChars="300"/>
        <w:rPr>
          <w:rFonts w:ascii="宋体"/>
          <w:szCs w:val="21"/>
        </w:rPr>
      </w:pPr>
      <w:r>
        <w:rPr>
          <w:rFonts w:hint="eastAsia" w:ascii="宋体"/>
          <w:szCs w:val="21"/>
        </w:rPr>
        <w:t>适用于合同文件的法律是中华人民共和国现行法律、法规及招标人所在地的地方性法规。</w:t>
      </w:r>
    </w:p>
    <w:p w14:paraId="684FEB3A">
      <w:pPr>
        <w:spacing w:line="440" w:lineRule="exact"/>
        <w:rPr>
          <w:rFonts w:ascii="宋体"/>
          <w:szCs w:val="21"/>
        </w:rPr>
      </w:pPr>
      <w:r>
        <w:rPr>
          <w:rFonts w:hint="eastAsia" w:ascii="宋体"/>
          <w:szCs w:val="21"/>
        </w:rPr>
        <w:t>2、合同文件组成和解释顺序</w:t>
      </w:r>
    </w:p>
    <w:p w14:paraId="2E41E8C6">
      <w:pPr>
        <w:spacing w:line="440" w:lineRule="exact"/>
        <w:ind w:firstLine="532" w:firstLineChars="250"/>
        <w:rPr>
          <w:rFonts w:ascii="宋体"/>
          <w:szCs w:val="21"/>
        </w:rPr>
      </w:pPr>
      <w:r>
        <w:rPr>
          <w:rFonts w:hint="eastAsia" w:ascii="宋体"/>
          <w:szCs w:val="21"/>
        </w:rPr>
        <w:t>(1)合同文件的组成和解释顺序如下：</w:t>
      </w:r>
    </w:p>
    <w:p w14:paraId="3FF2BAB7">
      <w:pPr>
        <w:spacing w:line="440" w:lineRule="exact"/>
        <w:ind w:firstLine="532" w:firstLineChars="250"/>
        <w:rPr>
          <w:rFonts w:ascii="宋体"/>
          <w:szCs w:val="21"/>
        </w:rPr>
      </w:pPr>
      <w:r>
        <w:rPr>
          <w:rFonts w:hint="eastAsia" w:ascii="宋体"/>
          <w:szCs w:val="21"/>
        </w:rPr>
        <w:t>&lt;1&gt;合同的主要条款；</w:t>
      </w:r>
    </w:p>
    <w:p w14:paraId="70033E1D">
      <w:pPr>
        <w:spacing w:line="440" w:lineRule="exact"/>
        <w:ind w:firstLine="532" w:firstLineChars="250"/>
        <w:rPr>
          <w:rFonts w:ascii="宋体"/>
          <w:szCs w:val="21"/>
        </w:rPr>
      </w:pPr>
      <w:r>
        <w:rPr>
          <w:rFonts w:hint="eastAsia" w:ascii="宋体"/>
          <w:szCs w:val="21"/>
        </w:rPr>
        <w:t>&lt;2&gt;合同的一般性条款；</w:t>
      </w:r>
    </w:p>
    <w:p w14:paraId="3ED2DC42">
      <w:pPr>
        <w:spacing w:line="440" w:lineRule="exact"/>
        <w:ind w:firstLine="532" w:firstLineChars="250"/>
        <w:rPr>
          <w:rFonts w:ascii="宋体"/>
          <w:szCs w:val="21"/>
        </w:rPr>
      </w:pPr>
      <w:r>
        <w:rPr>
          <w:rFonts w:hint="eastAsia" w:ascii="宋体"/>
          <w:szCs w:val="21"/>
        </w:rPr>
        <w:t>&lt;3&gt;洽商、变更等明确双方权利义务的纪要、协议；</w:t>
      </w:r>
    </w:p>
    <w:p w14:paraId="29FD9F9D">
      <w:pPr>
        <w:spacing w:line="440" w:lineRule="exact"/>
        <w:ind w:firstLine="532" w:firstLineChars="250"/>
        <w:rPr>
          <w:rFonts w:ascii="宋体"/>
          <w:szCs w:val="21"/>
        </w:rPr>
      </w:pPr>
      <w:r>
        <w:rPr>
          <w:rFonts w:hint="eastAsia" w:ascii="宋体"/>
          <w:szCs w:val="21"/>
        </w:rPr>
        <w:t>&lt;4&gt;中标通知书、投标文件和采购文件；</w:t>
      </w:r>
    </w:p>
    <w:p w14:paraId="69612DF5">
      <w:pPr>
        <w:spacing w:line="440" w:lineRule="exact"/>
        <w:ind w:firstLine="532" w:firstLineChars="250"/>
        <w:rPr>
          <w:rFonts w:ascii="宋体"/>
          <w:szCs w:val="21"/>
        </w:rPr>
      </w:pPr>
      <w:r>
        <w:rPr>
          <w:rFonts w:hint="eastAsia" w:ascii="宋体"/>
          <w:szCs w:val="21"/>
        </w:rPr>
        <w:t>&lt;5&gt;有关图纸、标准、规范和其它有关技术资料、技术要求。</w:t>
      </w:r>
    </w:p>
    <w:p w14:paraId="3D7A0D6D">
      <w:pPr>
        <w:spacing w:line="440" w:lineRule="exact"/>
        <w:ind w:firstLine="532" w:firstLineChars="250"/>
        <w:rPr>
          <w:rFonts w:ascii="宋体"/>
          <w:szCs w:val="21"/>
        </w:rPr>
      </w:pPr>
      <w:r>
        <w:rPr>
          <w:rFonts w:hint="eastAsia" w:ascii="宋体"/>
          <w:szCs w:val="21"/>
        </w:rPr>
        <w:t>&lt;6&gt;合同的主要条款的效力优于合同的一般性条款的效力。</w:t>
      </w:r>
    </w:p>
    <w:p w14:paraId="73AA28EC">
      <w:pPr>
        <w:spacing w:line="440" w:lineRule="exact"/>
        <w:rPr>
          <w:rFonts w:ascii="宋体"/>
          <w:szCs w:val="21"/>
        </w:rPr>
      </w:pPr>
      <w:r>
        <w:rPr>
          <w:rFonts w:hint="eastAsia" w:ascii="宋体"/>
          <w:szCs w:val="21"/>
        </w:rPr>
        <w:t>3、合同文件使用文字</w:t>
      </w:r>
    </w:p>
    <w:p w14:paraId="3884A6A5">
      <w:pPr>
        <w:pStyle w:val="5"/>
        <w:spacing w:line="440" w:lineRule="exact"/>
        <w:ind w:firstLine="532" w:firstLineChars="250"/>
        <w:rPr>
          <w:rFonts w:ascii="宋体"/>
          <w:szCs w:val="21"/>
          <w:u w:color="000000"/>
        </w:rPr>
      </w:pPr>
      <w:r>
        <w:rPr>
          <w:rFonts w:hint="eastAsia" w:ascii="宋体"/>
          <w:szCs w:val="21"/>
          <w:u w:color="000000"/>
        </w:rPr>
        <w:t>(1)合同文件使用中文书写、解释和说明。</w:t>
      </w:r>
    </w:p>
    <w:p w14:paraId="17F99D9A">
      <w:pPr>
        <w:pStyle w:val="5"/>
        <w:overflowPunct w:val="0"/>
        <w:spacing w:line="440" w:lineRule="exact"/>
        <w:ind w:firstLine="532" w:firstLineChars="250"/>
        <w:rPr>
          <w:rFonts w:ascii="宋体"/>
          <w:szCs w:val="21"/>
          <w:u w:color="000000"/>
        </w:rPr>
      </w:pPr>
      <w:r>
        <w:rPr>
          <w:rFonts w:hint="eastAsia" w:ascii="宋体"/>
          <w:szCs w:val="21"/>
          <w:u w:color="000000"/>
        </w:rPr>
        <w:t xml:space="preserve">(2)合同文件使用技术性条款约定的为国家标准和规范；国家没有相应标准、规范时，可使用行业标准、规范。非标货物应按约定的技术性条款的标准和规范。 </w:t>
      </w:r>
    </w:p>
    <w:p w14:paraId="6133E43D">
      <w:pPr>
        <w:spacing w:line="440" w:lineRule="exact"/>
        <w:rPr>
          <w:rFonts w:ascii="宋体"/>
          <w:b/>
          <w:szCs w:val="21"/>
        </w:rPr>
      </w:pPr>
      <w:r>
        <w:rPr>
          <w:rFonts w:hint="eastAsia" w:ascii="宋体"/>
          <w:b/>
          <w:szCs w:val="21"/>
        </w:rPr>
        <w:t>二.  标的物的一般条款</w:t>
      </w:r>
    </w:p>
    <w:p w14:paraId="34618904">
      <w:pPr>
        <w:spacing w:line="440" w:lineRule="exact"/>
        <w:rPr>
          <w:rFonts w:ascii="宋体"/>
          <w:szCs w:val="21"/>
        </w:rPr>
      </w:pPr>
      <w:r>
        <w:rPr>
          <w:rFonts w:hint="eastAsia" w:ascii="宋体"/>
          <w:szCs w:val="21"/>
        </w:rPr>
        <w:t>4、完整物权</w:t>
      </w:r>
    </w:p>
    <w:p w14:paraId="1BAD6661">
      <w:pPr>
        <w:tabs>
          <w:tab w:val="left" w:pos="660"/>
        </w:tabs>
        <w:spacing w:line="440" w:lineRule="exact"/>
        <w:rPr>
          <w:rFonts w:ascii="宋体"/>
          <w:szCs w:val="21"/>
        </w:rPr>
      </w:pPr>
      <w:r>
        <w:rPr>
          <w:rFonts w:hint="eastAsia" w:ascii="宋体"/>
          <w:szCs w:val="21"/>
        </w:rPr>
        <w:t xml:space="preserve"> </w:t>
      </w:r>
      <w:r>
        <w:rPr>
          <w:rFonts w:hint="eastAsia" w:ascii="宋体"/>
          <w:szCs w:val="21"/>
        </w:rPr>
        <w:tab/>
      </w:r>
      <w:r>
        <w:rPr>
          <w:rFonts w:hint="eastAsia" w:ascii="宋体"/>
          <w:szCs w:val="21"/>
        </w:rPr>
        <w:t>对于出卖的标的物，卖方应当拥有完整物权，并且卖方负有保证第三人不得向买方主张任何权利（包括知识产权）的义务。</w:t>
      </w:r>
    </w:p>
    <w:p w14:paraId="5660B6A9">
      <w:pPr>
        <w:spacing w:line="440" w:lineRule="exact"/>
        <w:rPr>
          <w:rFonts w:ascii="宋体"/>
          <w:szCs w:val="21"/>
        </w:rPr>
      </w:pPr>
      <w:r>
        <w:rPr>
          <w:rFonts w:hint="eastAsia" w:ascii="宋体"/>
          <w:szCs w:val="21"/>
        </w:rPr>
        <w:t>5、质量保证</w:t>
      </w:r>
    </w:p>
    <w:p w14:paraId="5BA2F685">
      <w:pPr>
        <w:pStyle w:val="5"/>
        <w:overflowPunct w:val="0"/>
        <w:spacing w:line="440" w:lineRule="exact"/>
        <w:ind w:firstLine="532" w:firstLineChars="250"/>
        <w:rPr>
          <w:rFonts w:ascii="宋体"/>
          <w:szCs w:val="21"/>
          <w:u w:color="000000"/>
        </w:rPr>
      </w:pPr>
      <w:r>
        <w:rPr>
          <w:rFonts w:hint="eastAsia" w:ascii="宋体"/>
          <w:szCs w:val="21"/>
          <w:u w:color="000000"/>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0C8F5719">
      <w:pPr>
        <w:pStyle w:val="5"/>
        <w:overflowPunct w:val="0"/>
        <w:spacing w:line="440" w:lineRule="exact"/>
        <w:ind w:firstLine="532" w:firstLineChars="250"/>
        <w:rPr>
          <w:rFonts w:ascii="宋体"/>
          <w:szCs w:val="21"/>
          <w:u w:color="000000"/>
        </w:rPr>
      </w:pPr>
      <w:r>
        <w:rPr>
          <w:rFonts w:hint="eastAsia" w:ascii="宋体"/>
          <w:szCs w:val="21"/>
          <w:u w:color="000000"/>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6BF08C28">
      <w:pPr>
        <w:pStyle w:val="5"/>
        <w:tabs>
          <w:tab w:val="left" w:pos="900"/>
        </w:tabs>
        <w:overflowPunct w:val="0"/>
        <w:spacing w:line="440" w:lineRule="exact"/>
        <w:ind w:firstLine="532" w:firstLineChars="250"/>
        <w:rPr>
          <w:rFonts w:ascii="宋体"/>
          <w:szCs w:val="21"/>
          <w:u w:color="000000"/>
        </w:rPr>
      </w:pPr>
      <w:r>
        <w:rPr>
          <w:rFonts w:hint="eastAsia" w:ascii="宋体"/>
          <w:szCs w:val="21"/>
          <w:u w:color="000000"/>
        </w:rPr>
        <w:t>(3)除合同主要条款规定外，合同条款中标的物的质量保证期均自标的物通过最终验收之日起计算，且质量保证期按不低于国家标准和卖方承诺的高于国家标准的质保期（卖方有特殊要求的除外）。</w:t>
      </w:r>
    </w:p>
    <w:p w14:paraId="42FB0D7A">
      <w:pPr>
        <w:spacing w:line="440" w:lineRule="exact"/>
        <w:rPr>
          <w:rFonts w:ascii="宋体"/>
          <w:szCs w:val="21"/>
        </w:rPr>
      </w:pPr>
      <w:r>
        <w:rPr>
          <w:rFonts w:hint="eastAsia" w:ascii="宋体"/>
          <w:szCs w:val="21"/>
        </w:rPr>
        <w:t>6、包装</w:t>
      </w:r>
    </w:p>
    <w:p w14:paraId="326A79C0">
      <w:pPr>
        <w:pStyle w:val="5"/>
        <w:tabs>
          <w:tab w:val="left" w:pos="900"/>
        </w:tabs>
        <w:spacing w:line="440" w:lineRule="exact"/>
        <w:ind w:firstLine="478" w:firstLineChars="225"/>
        <w:rPr>
          <w:rFonts w:ascii="宋体"/>
          <w:szCs w:val="21"/>
          <w:u w:color="000000"/>
        </w:rPr>
      </w:pPr>
      <w:r>
        <w:rPr>
          <w:rFonts w:hint="eastAsia" w:ascii="宋体"/>
          <w:szCs w:val="21"/>
          <w:u w:color="000000"/>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52CC9BD5">
      <w:pPr>
        <w:spacing w:line="440" w:lineRule="exact"/>
        <w:rPr>
          <w:rFonts w:ascii="宋体"/>
          <w:szCs w:val="21"/>
        </w:rPr>
      </w:pPr>
      <w:r>
        <w:rPr>
          <w:rFonts w:hint="eastAsia" w:ascii="宋体"/>
          <w:szCs w:val="21"/>
        </w:rPr>
        <w:t>7、伴随服务</w:t>
      </w:r>
    </w:p>
    <w:p w14:paraId="7E96DCE9">
      <w:pPr>
        <w:pStyle w:val="5"/>
        <w:overflowPunct w:val="0"/>
        <w:spacing w:line="440" w:lineRule="exact"/>
        <w:ind w:firstLine="532" w:firstLineChars="250"/>
        <w:rPr>
          <w:rFonts w:ascii="宋体"/>
          <w:szCs w:val="21"/>
          <w:u w:color="000000"/>
        </w:rPr>
      </w:pPr>
      <w:r>
        <w:rPr>
          <w:rFonts w:hint="eastAsia" w:ascii="宋体"/>
          <w:szCs w:val="21"/>
          <w:u w:color="000000"/>
        </w:rPr>
        <w:t>(1)卖方除应履行按期按量交付合格标的物的义务之外，还应提供下列服务：</w:t>
      </w:r>
    </w:p>
    <w:p w14:paraId="3F9CCB80">
      <w:pPr>
        <w:pStyle w:val="5"/>
        <w:overflowPunct w:val="0"/>
        <w:spacing w:line="440" w:lineRule="exact"/>
        <w:ind w:firstLine="532" w:firstLineChars="250"/>
        <w:rPr>
          <w:rFonts w:ascii="宋体"/>
          <w:szCs w:val="21"/>
          <w:u w:color="000000"/>
        </w:rPr>
      </w:pPr>
      <w:r>
        <w:rPr>
          <w:rFonts w:hint="eastAsia" w:ascii="宋体"/>
          <w:szCs w:val="21"/>
          <w:u w:color="000000"/>
        </w:rPr>
        <w:t>&lt;1&gt;标的物的现场安装或指导安装、启动、调试、监督（如果必须安装、调试的话）；</w:t>
      </w:r>
    </w:p>
    <w:p w14:paraId="52EC9058">
      <w:pPr>
        <w:pStyle w:val="5"/>
        <w:overflowPunct w:val="0"/>
        <w:spacing w:line="440" w:lineRule="exact"/>
        <w:ind w:firstLine="532" w:firstLineChars="250"/>
        <w:rPr>
          <w:rFonts w:ascii="宋体"/>
          <w:szCs w:val="21"/>
          <w:u w:color="000000"/>
        </w:rPr>
      </w:pPr>
      <w:r>
        <w:rPr>
          <w:rFonts w:hint="eastAsia" w:ascii="宋体"/>
          <w:szCs w:val="21"/>
          <w:u w:color="000000"/>
        </w:rPr>
        <w:t>&lt;2&gt;提供标的物组装和一般维修所必须的工具；</w:t>
      </w:r>
    </w:p>
    <w:p w14:paraId="448DB8CA">
      <w:pPr>
        <w:pStyle w:val="5"/>
        <w:overflowPunct w:val="0"/>
        <w:spacing w:line="440" w:lineRule="exact"/>
        <w:ind w:firstLine="532" w:firstLineChars="250"/>
        <w:rPr>
          <w:rFonts w:ascii="宋体"/>
          <w:szCs w:val="21"/>
          <w:u w:color="000000"/>
        </w:rPr>
      </w:pPr>
      <w:r>
        <w:rPr>
          <w:rFonts w:hint="eastAsia" w:ascii="宋体"/>
          <w:szCs w:val="21"/>
          <w:u w:color="000000"/>
        </w:rPr>
        <w:t>&lt;3&gt;在合同规定的期限内对所提供标的物实行运行监督、维修服务的前提条件是该服务并不能免除卖方在质量保证期内所承担的义务；</w:t>
      </w:r>
    </w:p>
    <w:p w14:paraId="504BEC9D">
      <w:pPr>
        <w:pStyle w:val="5"/>
        <w:overflowPunct w:val="0"/>
        <w:spacing w:line="440" w:lineRule="exact"/>
        <w:ind w:firstLine="532" w:firstLineChars="250"/>
        <w:rPr>
          <w:rFonts w:ascii="宋体"/>
          <w:szCs w:val="21"/>
          <w:u w:color="000000"/>
        </w:rPr>
      </w:pPr>
      <w:r>
        <w:rPr>
          <w:rFonts w:hint="eastAsia" w:ascii="宋体"/>
          <w:szCs w:val="21"/>
          <w:u w:color="000000"/>
        </w:rPr>
        <w:t>&lt;4&gt;对买方技术人员的技术指导或培训。</w:t>
      </w:r>
    </w:p>
    <w:p w14:paraId="50031BC1">
      <w:pPr>
        <w:pStyle w:val="5"/>
        <w:overflowPunct w:val="0"/>
        <w:spacing w:line="440" w:lineRule="exact"/>
        <w:ind w:firstLine="532" w:firstLineChars="250"/>
        <w:rPr>
          <w:rFonts w:ascii="宋体"/>
          <w:szCs w:val="21"/>
          <w:u w:color="000000"/>
        </w:rPr>
      </w:pPr>
      <w:r>
        <w:rPr>
          <w:rFonts w:hint="eastAsia" w:ascii="宋体"/>
          <w:szCs w:val="21"/>
          <w:u w:color="000000"/>
        </w:rPr>
        <w:t>(2)除合同另有规定之外，伴随服务的费用均已含在合同价款中，买方不再另行进行支付。</w:t>
      </w:r>
    </w:p>
    <w:p w14:paraId="73F4DA10">
      <w:pPr>
        <w:spacing w:line="440" w:lineRule="exact"/>
        <w:rPr>
          <w:rFonts w:ascii="宋体"/>
          <w:b/>
          <w:szCs w:val="21"/>
        </w:rPr>
      </w:pPr>
      <w:r>
        <w:rPr>
          <w:rFonts w:hint="eastAsia" w:ascii="宋体"/>
          <w:b/>
          <w:szCs w:val="21"/>
        </w:rPr>
        <w:t>三.  标的物的交付、检验和验收</w:t>
      </w:r>
    </w:p>
    <w:p w14:paraId="1A4CA950">
      <w:pPr>
        <w:spacing w:line="440" w:lineRule="exact"/>
        <w:rPr>
          <w:rFonts w:ascii="宋体"/>
          <w:szCs w:val="21"/>
        </w:rPr>
      </w:pPr>
      <w:r>
        <w:rPr>
          <w:rFonts w:hint="eastAsia" w:ascii="宋体"/>
          <w:szCs w:val="21"/>
        </w:rPr>
        <w:t>8、标的物的交付</w:t>
      </w:r>
    </w:p>
    <w:p w14:paraId="629F86D6">
      <w:pPr>
        <w:pStyle w:val="5"/>
        <w:spacing w:line="440" w:lineRule="exact"/>
        <w:ind w:firstLine="532" w:firstLineChars="250"/>
        <w:rPr>
          <w:rFonts w:ascii="宋体"/>
          <w:szCs w:val="21"/>
          <w:u w:color="000000"/>
        </w:rPr>
      </w:pPr>
      <w:r>
        <w:rPr>
          <w:rFonts w:hint="eastAsia" w:ascii="宋体"/>
          <w:szCs w:val="21"/>
          <w:u w:color="000000"/>
        </w:rPr>
        <w:t>(1)标的物的所有权自标的物交付时转移。</w:t>
      </w:r>
    </w:p>
    <w:p w14:paraId="37D8C6D4">
      <w:pPr>
        <w:pStyle w:val="5"/>
        <w:spacing w:line="440" w:lineRule="exact"/>
        <w:ind w:firstLine="532" w:firstLineChars="250"/>
        <w:rPr>
          <w:rFonts w:ascii="宋体"/>
          <w:szCs w:val="21"/>
          <w:u w:color="000000"/>
        </w:rPr>
      </w:pPr>
      <w:r>
        <w:rPr>
          <w:rFonts w:hint="eastAsia" w:ascii="宋体"/>
          <w:szCs w:val="21"/>
          <w:u w:color="000000"/>
        </w:rPr>
        <w:t>(2)卖方应当按照约定的期限和约定的地点交付符合采购文件要求的标的物。</w:t>
      </w:r>
    </w:p>
    <w:p w14:paraId="18ACB551">
      <w:pPr>
        <w:pStyle w:val="5"/>
        <w:spacing w:line="440" w:lineRule="exact"/>
        <w:ind w:firstLine="532" w:firstLineChars="250"/>
        <w:rPr>
          <w:rFonts w:ascii="宋体"/>
          <w:szCs w:val="21"/>
          <w:u w:color="000000"/>
        </w:rPr>
      </w:pPr>
      <w:r>
        <w:rPr>
          <w:rFonts w:hint="eastAsia" w:ascii="宋体"/>
          <w:szCs w:val="21"/>
          <w:u w:color="000000"/>
        </w:rPr>
        <w:t>(3)卖方应当按照约定或者交易习惯向招标人交付提取标的物单证以外的有关单证和资料。</w:t>
      </w:r>
    </w:p>
    <w:p w14:paraId="783B4F88">
      <w:pPr>
        <w:spacing w:line="440" w:lineRule="exact"/>
        <w:rPr>
          <w:rFonts w:ascii="宋体"/>
          <w:szCs w:val="21"/>
        </w:rPr>
      </w:pPr>
      <w:r>
        <w:rPr>
          <w:rFonts w:hint="eastAsia" w:ascii="宋体"/>
          <w:szCs w:val="21"/>
        </w:rPr>
        <w:t>9、检验和验收</w:t>
      </w:r>
    </w:p>
    <w:p w14:paraId="3E397246">
      <w:pPr>
        <w:pStyle w:val="5"/>
        <w:overflowPunct w:val="0"/>
        <w:spacing w:line="440" w:lineRule="exact"/>
        <w:ind w:firstLine="532" w:firstLineChars="250"/>
        <w:rPr>
          <w:rFonts w:ascii="宋体"/>
          <w:szCs w:val="21"/>
          <w:u w:color="000000"/>
        </w:rPr>
      </w:pPr>
      <w:r>
        <w:rPr>
          <w:rFonts w:hint="eastAsia" w:ascii="宋体"/>
          <w:szCs w:val="21"/>
          <w:u w:color="000000"/>
        </w:rPr>
        <w:t>(1)在交货时，卖方应配合买方对标的物的质量、规格、性能、数量等进行详细而全面的检验，并出具一份合格检验证明，合格检验证明作为验收的依据，但不能作为有关标的物质量、规格、数量或性能的最终检验结果。</w:t>
      </w:r>
    </w:p>
    <w:p w14:paraId="05509174">
      <w:pPr>
        <w:pStyle w:val="5"/>
        <w:overflowPunct w:val="0"/>
        <w:spacing w:line="440" w:lineRule="exact"/>
        <w:ind w:firstLine="532" w:firstLineChars="250"/>
        <w:rPr>
          <w:rFonts w:ascii="宋体"/>
          <w:szCs w:val="21"/>
          <w:u w:color="000000"/>
        </w:rPr>
      </w:pPr>
      <w:r>
        <w:rPr>
          <w:rFonts w:hint="eastAsia" w:ascii="宋体"/>
          <w:szCs w:val="21"/>
          <w:u w:color="000000"/>
        </w:rPr>
        <w:t>(2)买方根据合同规定的内容和验收标准进行验收，经检验无误后出具验收合格证明，该证明作为最终付款所需文件的组成部分。</w:t>
      </w:r>
    </w:p>
    <w:p w14:paraId="6FDA6CD8">
      <w:pPr>
        <w:pStyle w:val="5"/>
        <w:overflowPunct w:val="0"/>
        <w:spacing w:line="440" w:lineRule="exact"/>
        <w:ind w:firstLine="532" w:firstLineChars="250"/>
        <w:rPr>
          <w:rFonts w:ascii="宋体"/>
          <w:szCs w:val="21"/>
          <w:u w:color="000000"/>
        </w:rPr>
      </w:pPr>
      <w:r>
        <w:rPr>
          <w:rFonts w:hint="eastAsia" w:ascii="宋体"/>
          <w:szCs w:val="21"/>
          <w:u w:color="000000"/>
        </w:rPr>
        <w:t>(3)验收期限自标的物交付之日起三十天内。特殊情况需延长的，双方应在合同条款中约定。</w:t>
      </w:r>
    </w:p>
    <w:p w14:paraId="3D02761F">
      <w:pPr>
        <w:spacing w:line="440" w:lineRule="exact"/>
        <w:rPr>
          <w:rFonts w:ascii="宋体"/>
          <w:b/>
          <w:szCs w:val="21"/>
        </w:rPr>
      </w:pPr>
      <w:r>
        <w:rPr>
          <w:rFonts w:hint="eastAsia" w:ascii="宋体"/>
          <w:b/>
          <w:szCs w:val="21"/>
        </w:rPr>
        <w:t>四. 对标的物提出异议的时间和办法</w:t>
      </w:r>
    </w:p>
    <w:p w14:paraId="39695971">
      <w:pPr>
        <w:spacing w:line="440" w:lineRule="exact"/>
        <w:rPr>
          <w:rFonts w:ascii="宋体"/>
          <w:szCs w:val="21"/>
        </w:rPr>
      </w:pPr>
      <w:r>
        <w:rPr>
          <w:rFonts w:hint="eastAsia" w:ascii="宋体"/>
          <w:szCs w:val="21"/>
        </w:rPr>
        <w:t xml:space="preserve">10、对标的物提出异议的时间和办法 </w:t>
      </w:r>
    </w:p>
    <w:p w14:paraId="03417404">
      <w:pPr>
        <w:pStyle w:val="5"/>
        <w:overflowPunct w:val="0"/>
        <w:spacing w:line="440" w:lineRule="exact"/>
        <w:ind w:firstLine="532" w:firstLineChars="250"/>
        <w:rPr>
          <w:rFonts w:ascii="宋体"/>
          <w:szCs w:val="21"/>
          <w:u w:color="000000"/>
        </w:rPr>
      </w:pPr>
      <w:r>
        <w:rPr>
          <w:rFonts w:hint="eastAsia" w:ascii="宋体"/>
          <w:szCs w:val="21"/>
          <w:u w:color="000000"/>
        </w:rPr>
        <w:t>(1)买方在验收过程中，应当于双方约定的检验期间内将标的物的数量或质量不符合约定的情形及处理方式以书面形式通知卖方。</w:t>
      </w:r>
    </w:p>
    <w:p w14:paraId="6755D293">
      <w:pPr>
        <w:pStyle w:val="5"/>
        <w:overflowPunct w:val="0"/>
        <w:spacing w:line="440" w:lineRule="exact"/>
        <w:ind w:firstLine="532" w:firstLineChars="250"/>
        <w:rPr>
          <w:rFonts w:ascii="宋体"/>
          <w:szCs w:val="21"/>
          <w:u w:color="000000"/>
        </w:rPr>
      </w:pPr>
      <w:r>
        <w:rPr>
          <w:rFonts w:hint="eastAsia" w:ascii="宋体"/>
          <w:szCs w:val="21"/>
          <w:u w:color="000000"/>
        </w:rPr>
        <w:t>(2)如买方在验收期满后既不出具验收合格证明又未提出书面异议的视为卖方所交标的物符合合同规定。</w:t>
      </w:r>
    </w:p>
    <w:p w14:paraId="644AE4D0">
      <w:pPr>
        <w:pStyle w:val="5"/>
        <w:overflowPunct w:val="0"/>
        <w:spacing w:line="440" w:lineRule="exact"/>
        <w:ind w:firstLine="532" w:firstLineChars="250"/>
        <w:rPr>
          <w:rFonts w:ascii="宋体"/>
          <w:szCs w:val="21"/>
          <w:u w:color="000000"/>
        </w:rPr>
      </w:pPr>
      <w:r>
        <w:rPr>
          <w:rFonts w:hint="eastAsia" w:ascii="宋体"/>
          <w:szCs w:val="21"/>
          <w:u w:color="000000"/>
        </w:rPr>
        <w:t>(3)卖方应在收到买方书面异议后七天内负责处理问题，否则将视为默认买方提出的异议和处理意见。</w:t>
      </w:r>
    </w:p>
    <w:p w14:paraId="77DC7680">
      <w:pPr>
        <w:spacing w:line="440" w:lineRule="exact"/>
        <w:rPr>
          <w:rFonts w:ascii="宋体"/>
          <w:b/>
          <w:szCs w:val="21"/>
        </w:rPr>
      </w:pPr>
      <w:r>
        <w:rPr>
          <w:rFonts w:hint="eastAsia" w:ascii="宋体"/>
          <w:b/>
          <w:szCs w:val="21"/>
        </w:rPr>
        <w:t>五. 合同价款和支付</w:t>
      </w:r>
    </w:p>
    <w:p w14:paraId="3E01F18B">
      <w:pPr>
        <w:spacing w:line="440" w:lineRule="exact"/>
        <w:rPr>
          <w:rFonts w:ascii="宋体"/>
          <w:szCs w:val="21"/>
        </w:rPr>
      </w:pPr>
      <w:r>
        <w:rPr>
          <w:rFonts w:hint="eastAsia" w:ascii="宋体"/>
          <w:szCs w:val="21"/>
        </w:rPr>
        <w:t>11、合同价款和支付</w:t>
      </w:r>
    </w:p>
    <w:p w14:paraId="33094EF6">
      <w:pPr>
        <w:pStyle w:val="5"/>
        <w:overflowPunct w:val="0"/>
        <w:spacing w:line="440" w:lineRule="exact"/>
        <w:ind w:firstLine="532" w:firstLineChars="250"/>
        <w:rPr>
          <w:rFonts w:ascii="宋体"/>
          <w:szCs w:val="21"/>
          <w:u w:color="000000"/>
        </w:rPr>
      </w:pPr>
      <w:r>
        <w:rPr>
          <w:rFonts w:hint="eastAsia" w:ascii="宋体"/>
          <w:szCs w:val="21"/>
          <w:u w:color="000000"/>
        </w:rPr>
        <w:t>(1)本合同的结算货币为人民币，单位元。</w:t>
      </w:r>
    </w:p>
    <w:p w14:paraId="19D0506E">
      <w:pPr>
        <w:pStyle w:val="5"/>
        <w:overflowPunct w:val="0"/>
        <w:spacing w:line="440" w:lineRule="exact"/>
        <w:ind w:firstLine="532" w:firstLineChars="250"/>
        <w:rPr>
          <w:rFonts w:ascii="宋体"/>
          <w:szCs w:val="21"/>
          <w:u w:color="000000"/>
        </w:rPr>
      </w:pPr>
      <w:r>
        <w:rPr>
          <w:rFonts w:hint="eastAsia" w:ascii="宋体"/>
          <w:szCs w:val="21"/>
          <w:u w:color="000000"/>
        </w:rPr>
        <w:t>(2)卖方应按照双方签订的合同规定交货并在合同主要条款规定的期限内持下列单据结算货款：</w:t>
      </w:r>
    </w:p>
    <w:p w14:paraId="7785749F">
      <w:pPr>
        <w:pStyle w:val="5"/>
        <w:overflowPunct w:val="0"/>
        <w:spacing w:line="440" w:lineRule="exact"/>
        <w:ind w:firstLine="532" w:firstLineChars="250"/>
        <w:rPr>
          <w:rFonts w:ascii="宋体"/>
          <w:szCs w:val="21"/>
          <w:u w:color="000000"/>
        </w:rPr>
      </w:pPr>
      <w:r>
        <w:rPr>
          <w:rFonts w:hint="eastAsia" w:ascii="宋体"/>
          <w:szCs w:val="21"/>
          <w:u w:color="000000"/>
        </w:rPr>
        <w:t>&lt;1&gt;合格的销售发票；</w:t>
      </w:r>
    </w:p>
    <w:p w14:paraId="6F5027F6">
      <w:pPr>
        <w:pStyle w:val="5"/>
        <w:overflowPunct w:val="0"/>
        <w:spacing w:line="440" w:lineRule="exact"/>
        <w:ind w:firstLine="532" w:firstLineChars="250"/>
        <w:rPr>
          <w:rFonts w:ascii="宋体"/>
          <w:szCs w:val="21"/>
          <w:u w:color="000000"/>
        </w:rPr>
      </w:pPr>
      <w:r>
        <w:rPr>
          <w:rFonts w:hint="eastAsia" w:ascii="宋体"/>
          <w:szCs w:val="21"/>
          <w:u w:color="000000"/>
        </w:rPr>
        <w:t>&lt;2&gt;买方盖章签收后的送货回单和验收合格证明。</w:t>
      </w:r>
    </w:p>
    <w:p w14:paraId="559B1279">
      <w:pPr>
        <w:pStyle w:val="5"/>
        <w:overflowPunct w:val="0"/>
        <w:spacing w:line="440" w:lineRule="exact"/>
        <w:ind w:firstLine="532" w:firstLineChars="250"/>
        <w:rPr>
          <w:rFonts w:ascii="宋体"/>
          <w:szCs w:val="21"/>
          <w:u w:color="000000"/>
        </w:rPr>
      </w:pPr>
      <w:r>
        <w:rPr>
          <w:rFonts w:hint="eastAsia" w:ascii="宋体"/>
          <w:szCs w:val="21"/>
          <w:u w:color="000000"/>
        </w:rPr>
        <w:t>(3)买方应按合同主要条款规定的期限和方式付款。</w:t>
      </w:r>
    </w:p>
    <w:p w14:paraId="4E101418">
      <w:pPr>
        <w:pStyle w:val="5"/>
        <w:tabs>
          <w:tab w:val="left" w:pos="540"/>
        </w:tabs>
        <w:overflowPunct w:val="0"/>
        <w:spacing w:line="440" w:lineRule="exact"/>
        <w:ind w:firstLine="532" w:firstLineChars="250"/>
        <w:rPr>
          <w:rFonts w:ascii="宋体"/>
          <w:szCs w:val="21"/>
          <w:u w:color="000000"/>
        </w:rPr>
      </w:pPr>
      <w:r>
        <w:rPr>
          <w:rFonts w:hint="eastAsia" w:ascii="宋体"/>
          <w:szCs w:val="21"/>
          <w:u w:color="000000"/>
        </w:rPr>
        <w:t>(4)根据现行税法对买方征收的与本合同有关的一切税费均由买方承担；根据现行税法对卖方征收的与本合同有关的一切税费均由卖方承担。</w:t>
      </w:r>
    </w:p>
    <w:p w14:paraId="559D316C">
      <w:pPr>
        <w:spacing w:line="440" w:lineRule="exact"/>
        <w:rPr>
          <w:rFonts w:ascii="宋体"/>
          <w:b/>
          <w:szCs w:val="21"/>
        </w:rPr>
      </w:pPr>
      <w:r>
        <w:rPr>
          <w:rFonts w:hint="eastAsia" w:ascii="宋体"/>
          <w:b/>
          <w:szCs w:val="21"/>
        </w:rPr>
        <w:t>六. 违约责任</w:t>
      </w:r>
    </w:p>
    <w:p w14:paraId="307E911A">
      <w:pPr>
        <w:spacing w:line="440" w:lineRule="exact"/>
        <w:rPr>
          <w:rFonts w:ascii="宋体"/>
          <w:szCs w:val="21"/>
        </w:rPr>
      </w:pPr>
      <w:r>
        <w:rPr>
          <w:rFonts w:hint="eastAsia" w:ascii="宋体"/>
          <w:szCs w:val="21"/>
        </w:rPr>
        <w:t>12、违约责任</w:t>
      </w:r>
    </w:p>
    <w:p w14:paraId="51DDFBBC">
      <w:pPr>
        <w:pStyle w:val="5"/>
        <w:spacing w:line="440" w:lineRule="exact"/>
        <w:ind w:firstLine="478" w:firstLineChars="225"/>
        <w:rPr>
          <w:rFonts w:ascii="宋体"/>
          <w:szCs w:val="21"/>
          <w:u w:color="000000"/>
        </w:rPr>
      </w:pPr>
      <w:r>
        <w:rPr>
          <w:rFonts w:hint="eastAsia" w:ascii="宋体"/>
          <w:szCs w:val="21"/>
          <w:u w:color="000000"/>
        </w:rPr>
        <w:t>合同一方不履行合同义务或者履行合同义务不符合约定的，应当承担继续履行、采取补救措施或者赔偿损失等违约责任。</w:t>
      </w:r>
    </w:p>
    <w:p w14:paraId="632CBEB7">
      <w:pPr>
        <w:spacing w:line="440" w:lineRule="exact"/>
        <w:rPr>
          <w:rFonts w:ascii="宋体"/>
          <w:szCs w:val="21"/>
        </w:rPr>
      </w:pPr>
      <w:r>
        <w:rPr>
          <w:rFonts w:hint="eastAsia" w:ascii="宋体"/>
          <w:szCs w:val="21"/>
        </w:rPr>
        <w:t>13、买方违约责任</w:t>
      </w:r>
    </w:p>
    <w:p w14:paraId="401C87C1">
      <w:pPr>
        <w:pStyle w:val="5"/>
        <w:overflowPunct w:val="0"/>
        <w:spacing w:line="440" w:lineRule="exact"/>
        <w:ind w:firstLine="532" w:firstLineChars="250"/>
        <w:rPr>
          <w:rFonts w:ascii="宋体"/>
          <w:szCs w:val="21"/>
          <w:u w:color="000000"/>
        </w:rPr>
      </w:pPr>
      <w:r>
        <w:rPr>
          <w:rFonts w:hint="eastAsia" w:ascii="宋体"/>
          <w:szCs w:val="21"/>
          <w:u w:color="000000"/>
        </w:rPr>
        <w:t>(1)在合同生效后，买方要求退货的，应向卖方偿付合同总价款的5%，作为违约金，违约金不足以补偿损失的，卖方有权要求甲方补足。</w:t>
      </w:r>
    </w:p>
    <w:p w14:paraId="0CFB78DB">
      <w:pPr>
        <w:pStyle w:val="5"/>
        <w:overflowPunct w:val="0"/>
        <w:spacing w:line="440" w:lineRule="exact"/>
        <w:ind w:right="-338" w:rightChars="-159" w:firstLine="532" w:firstLineChars="250"/>
        <w:rPr>
          <w:rFonts w:ascii="宋体"/>
          <w:szCs w:val="21"/>
          <w:u w:color="000000"/>
        </w:rPr>
      </w:pPr>
      <w:r>
        <w:rPr>
          <w:rFonts w:hint="eastAsia" w:ascii="宋体"/>
          <w:szCs w:val="21"/>
          <w:u w:color="000000"/>
        </w:rPr>
        <w:t>(2)买方逾期付款的应按照逾期付款金额的每天万分之四支付逾期付款违约金。</w:t>
      </w:r>
    </w:p>
    <w:p w14:paraId="7748E774">
      <w:pPr>
        <w:pStyle w:val="5"/>
        <w:overflowPunct w:val="0"/>
        <w:spacing w:line="440" w:lineRule="exact"/>
        <w:ind w:firstLine="532" w:firstLineChars="250"/>
        <w:rPr>
          <w:rFonts w:ascii="宋体"/>
          <w:szCs w:val="21"/>
          <w:u w:color="000000"/>
        </w:rPr>
      </w:pPr>
      <w:r>
        <w:rPr>
          <w:rFonts w:hint="eastAsia" w:ascii="宋体"/>
          <w:szCs w:val="21"/>
          <w:u w:color="000000"/>
        </w:rPr>
        <w:t>(3)买方违反合同规定，拒绝接收卖方交付的符合采购文件要求的合格标的物，应当承担卖方由此造成的损失。</w:t>
      </w:r>
    </w:p>
    <w:p w14:paraId="2463675A">
      <w:pPr>
        <w:spacing w:line="440" w:lineRule="exact"/>
        <w:rPr>
          <w:rFonts w:ascii="宋体"/>
          <w:szCs w:val="21"/>
        </w:rPr>
      </w:pPr>
      <w:r>
        <w:rPr>
          <w:rFonts w:hint="eastAsia" w:ascii="宋体"/>
          <w:szCs w:val="21"/>
        </w:rPr>
        <w:t>14、卖方违约责任</w:t>
      </w:r>
    </w:p>
    <w:p w14:paraId="741C3D87">
      <w:pPr>
        <w:pStyle w:val="5"/>
        <w:overflowPunct w:val="0"/>
        <w:spacing w:line="440" w:lineRule="exact"/>
        <w:ind w:firstLine="532" w:firstLineChars="250"/>
        <w:rPr>
          <w:rFonts w:ascii="宋体"/>
          <w:szCs w:val="21"/>
          <w:u w:color="000000"/>
        </w:rPr>
      </w:pPr>
      <w:r>
        <w:rPr>
          <w:rFonts w:hint="eastAsia" w:ascii="宋体"/>
          <w:szCs w:val="21"/>
          <w:u w:color="000000"/>
        </w:rPr>
        <w:t>(1)卖方不能交货（逾期超过五天视为不能交货），或交货不合格从而影响买方按期正常使用的，应向买方偿付合同总价款5%的违约金，违约金不足以补偿损失的，买方有权要求卖方补足。</w:t>
      </w:r>
    </w:p>
    <w:p w14:paraId="41DB8851">
      <w:pPr>
        <w:pStyle w:val="5"/>
        <w:overflowPunct w:val="0"/>
        <w:spacing w:line="440" w:lineRule="exact"/>
        <w:ind w:firstLine="532" w:firstLineChars="250"/>
        <w:rPr>
          <w:rFonts w:ascii="宋体"/>
          <w:szCs w:val="21"/>
          <w:u w:color="000000"/>
        </w:rPr>
      </w:pPr>
      <w:r>
        <w:rPr>
          <w:rFonts w:hint="eastAsia" w:ascii="宋体"/>
          <w:szCs w:val="21"/>
          <w:u w:color="000000"/>
        </w:rPr>
        <w:t>(2)卖方逾期交货的，应在发货前与买方和政府采购管理部门协商，买方仍需求的，卖方应立即发货并应按照逾期交货部分货款的每天万分之四支付逾期交货违约金，同时承担买方因此遭致的损失费用。</w:t>
      </w:r>
    </w:p>
    <w:p w14:paraId="73C542EE">
      <w:pPr>
        <w:spacing w:line="440" w:lineRule="exact"/>
        <w:rPr>
          <w:rFonts w:ascii="宋体"/>
          <w:szCs w:val="21"/>
        </w:rPr>
      </w:pPr>
      <w:r>
        <w:rPr>
          <w:rFonts w:hint="eastAsia" w:ascii="宋体"/>
          <w:szCs w:val="21"/>
        </w:rPr>
        <w:t>15、不可抗力</w:t>
      </w:r>
    </w:p>
    <w:p w14:paraId="68557AF4">
      <w:pPr>
        <w:pStyle w:val="5"/>
        <w:spacing w:line="440" w:lineRule="exact"/>
        <w:ind w:firstLine="532" w:firstLineChars="250"/>
        <w:rPr>
          <w:rFonts w:ascii="宋体"/>
          <w:szCs w:val="21"/>
          <w:u w:color="000000"/>
        </w:rPr>
      </w:pPr>
      <w:r>
        <w:rPr>
          <w:rFonts w:hint="eastAsia" w:ascii="宋体"/>
          <w:szCs w:val="21"/>
          <w:u w:color="000000"/>
        </w:rPr>
        <w:t>(1)因水灾、火灾、地震、战争等不可抗力不能履行合同的，根据不可抗力的影响，部分或者全部免除责任。但合同一方迟延履行后发生不可抗力的，不能免除责任。</w:t>
      </w:r>
    </w:p>
    <w:p w14:paraId="4843D44E">
      <w:pPr>
        <w:pStyle w:val="5"/>
        <w:spacing w:line="440" w:lineRule="exact"/>
        <w:ind w:firstLine="532" w:firstLineChars="250"/>
        <w:rPr>
          <w:rFonts w:ascii="宋体"/>
          <w:szCs w:val="21"/>
          <w:u w:color="000000"/>
        </w:rPr>
      </w:pPr>
      <w:r>
        <w:rPr>
          <w:rFonts w:hint="eastAsia" w:ascii="宋体"/>
          <w:szCs w:val="21"/>
          <w:u w:color="000000"/>
        </w:rPr>
        <w:t>(2)合同一方因不可抗力不能履行合同的，应当及时通知对方，以减轻可能给对方造成的损失，并应当在合理期限内提供证明。</w:t>
      </w:r>
    </w:p>
    <w:p w14:paraId="0BF6F301">
      <w:pPr>
        <w:spacing w:line="440" w:lineRule="exact"/>
        <w:rPr>
          <w:rFonts w:ascii="宋体"/>
          <w:b/>
          <w:szCs w:val="21"/>
        </w:rPr>
      </w:pPr>
      <w:r>
        <w:rPr>
          <w:rFonts w:hint="eastAsia" w:ascii="宋体"/>
          <w:b/>
          <w:szCs w:val="21"/>
        </w:rPr>
        <w:t>七. 索赔</w:t>
      </w:r>
    </w:p>
    <w:p w14:paraId="675F7FB2">
      <w:pPr>
        <w:spacing w:line="440" w:lineRule="exact"/>
        <w:rPr>
          <w:rFonts w:ascii="宋体"/>
          <w:szCs w:val="21"/>
        </w:rPr>
      </w:pPr>
      <w:r>
        <w:rPr>
          <w:rFonts w:hint="eastAsia" w:ascii="宋体"/>
          <w:szCs w:val="21"/>
        </w:rPr>
        <w:t>16、索赔</w:t>
      </w:r>
    </w:p>
    <w:p w14:paraId="21099814">
      <w:pPr>
        <w:pStyle w:val="5"/>
        <w:overflowPunct w:val="0"/>
        <w:spacing w:line="440" w:lineRule="exact"/>
        <w:ind w:firstLine="532" w:firstLineChars="250"/>
        <w:rPr>
          <w:rFonts w:ascii="宋体"/>
          <w:szCs w:val="21"/>
          <w:u w:color="000000"/>
        </w:rPr>
      </w:pPr>
      <w:r>
        <w:rPr>
          <w:rFonts w:hint="eastAsia" w:ascii="宋体"/>
          <w:szCs w:val="21"/>
          <w:u w:color="000000"/>
        </w:rPr>
        <w:t>(1)买方有权根据当地产品质量检验机构或其它有权威部门出具的检验证书向卖方提出索赔。</w:t>
      </w:r>
    </w:p>
    <w:p w14:paraId="4D7BA302">
      <w:pPr>
        <w:pStyle w:val="5"/>
        <w:overflowPunct w:val="0"/>
        <w:spacing w:line="440" w:lineRule="exact"/>
        <w:ind w:firstLine="532" w:firstLineChars="250"/>
        <w:rPr>
          <w:rFonts w:ascii="宋体"/>
          <w:szCs w:val="21"/>
          <w:u w:color="000000"/>
        </w:rPr>
      </w:pPr>
      <w:r>
        <w:rPr>
          <w:rFonts w:hint="eastAsia" w:ascii="宋体"/>
          <w:szCs w:val="21"/>
          <w:u w:color="000000"/>
        </w:rPr>
        <w:t>(2)在本合同规定的检验期和质量保证期内，如果卖方对买方提出的索赔或差异有责任，则卖方应按买方同意的下列一种或多种方式解决索赔事宜：</w:t>
      </w:r>
    </w:p>
    <w:p w14:paraId="2C059D3A">
      <w:pPr>
        <w:pStyle w:val="5"/>
        <w:overflowPunct w:val="0"/>
        <w:spacing w:line="440" w:lineRule="exact"/>
        <w:ind w:firstLine="532" w:firstLineChars="250"/>
        <w:rPr>
          <w:rFonts w:ascii="宋体"/>
          <w:szCs w:val="21"/>
          <w:u w:color="000000"/>
        </w:rPr>
      </w:pPr>
      <w:r>
        <w:rPr>
          <w:rFonts w:hint="eastAsia" w:ascii="宋体"/>
          <w:szCs w:val="21"/>
          <w:u w:color="000000"/>
        </w:rPr>
        <w:t>&lt;1&gt;卖方同意退货，并按合同规定的货币将货款退还给买方，并承担由此发生的一切损失和费用，包括利息、银行手续费、运费、保险费、检验费、仓储费、装卸费以及为保护退回标的物所需的其它必要费用；</w:t>
      </w:r>
    </w:p>
    <w:p w14:paraId="17F22D0C">
      <w:pPr>
        <w:pStyle w:val="5"/>
        <w:overflowPunct w:val="0"/>
        <w:spacing w:line="440" w:lineRule="exact"/>
        <w:ind w:firstLine="532" w:firstLineChars="250"/>
        <w:rPr>
          <w:rFonts w:ascii="宋体"/>
          <w:szCs w:val="21"/>
          <w:u w:color="000000"/>
        </w:rPr>
      </w:pPr>
      <w:r>
        <w:rPr>
          <w:rFonts w:hint="eastAsia" w:ascii="宋体"/>
          <w:szCs w:val="21"/>
          <w:u w:color="000000"/>
        </w:rPr>
        <w:t>&lt;2&gt;根据标的物的低劣程度、损坏程度以及甲方遭受损失的数额，经双方协商确定降低标的物的价格；</w:t>
      </w:r>
    </w:p>
    <w:p w14:paraId="7E9D2DAB">
      <w:pPr>
        <w:pStyle w:val="5"/>
        <w:overflowPunct w:val="0"/>
        <w:spacing w:line="440" w:lineRule="exact"/>
        <w:ind w:firstLine="532" w:firstLineChars="250"/>
        <w:rPr>
          <w:rFonts w:ascii="宋体"/>
          <w:szCs w:val="21"/>
          <w:u w:color="000000"/>
        </w:rPr>
      </w:pPr>
      <w:r>
        <w:rPr>
          <w:rFonts w:hint="eastAsia" w:ascii="宋体"/>
          <w:szCs w:val="21"/>
          <w:u w:color="000000"/>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0A8B9A77">
      <w:pPr>
        <w:pStyle w:val="5"/>
        <w:overflowPunct w:val="0"/>
        <w:spacing w:line="440" w:lineRule="exact"/>
        <w:ind w:firstLine="532" w:firstLineChars="250"/>
        <w:rPr>
          <w:rFonts w:ascii="宋体"/>
          <w:szCs w:val="21"/>
          <w:u w:color="000000"/>
        </w:rPr>
      </w:pPr>
      <w:r>
        <w:rPr>
          <w:rFonts w:hint="eastAsia" w:ascii="宋体"/>
          <w:szCs w:val="21"/>
          <w:u w:color="000000"/>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52D1D1C9">
      <w:pPr>
        <w:pStyle w:val="5"/>
        <w:overflowPunct w:val="0"/>
        <w:spacing w:line="440" w:lineRule="exact"/>
        <w:ind w:firstLine="532" w:firstLineChars="250"/>
        <w:rPr>
          <w:rFonts w:ascii="宋体"/>
          <w:szCs w:val="21"/>
          <w:u w:color="000000"/>
        </w:rPr>
      </w:pPr>
      <w:r>
        <w:rPr>
          <w:rFonts w:hint="eastAsia" w:ascii="宋体"/>
          <w:szCs w:val="21"/>
          <w:u w:color="000000"/>
        </w:rPr>
        <w:t>(4)买方提出索赔的书面材料应报当地政府采购管理部门备案。卖方同意的索赔方案应报当地政府采购管理部门审核。</w:t>
      </w:r>
    </w:p>
    <w:p w14:paraId="3989FE0F">
      <w:pPr>
        <w:spacing w:line="440" w:lineRule="exact"/>
        <w:rPr>
          <w:rFonts w:ascii="宋体"/>
          <w:b/>
          <w:szCs w:val="21"/>
        </w:rPr>
      </w:pPr>
      <w:r>
        <w:rPr>
          <w:rFonts w:hint="eastAsia" w:ascii="宋体"/>
          <w:b/>
          <w:szCs w:val="21"/>
        </w:rPr>
        <w:t>八. 履约保证金</w:t>
      </w:r>
    </w:p>
    <w:p w14:paraId="5D97DFC8">
      <w:pPr>
        <w:spacing w:line="440" w:lineRule="exact"/>
        <w:rPr>
          <w:rFonts w:ascii="宋体"/>
          <w:szCs w:val="21"/>
        </w:rPr>
      </w:pPr>
      <w:r>
        <w:rPr>
          <w:rFonts w:hint="eastAsia" w:ascii="宋体"/>
          <w:szCs w:val="21"/>
        </w:rPr>
        <w:t>17、履约保证金</w:t>
      </w:r>
    </w:p>
    <w:p w14:paraId="245948C6">
      <w:pPr>
        <w:pStyle w:val="5"/>
        <w:overflowPunct w:val="0"/>
        <w:spacing w:line="440" w:lineRule="exact"/>
        <w:ind w:firstLine="532" w:firstLineChars="250"/>
        <w:rPr>
          <w:rFonts w:ascii="宋体"/>
          <w:szCs w:val="21"/>
          <w:u w:color="000000"/>
        </w:rPr>
      </w:pPr>
      <w:r>
        <w:rPr>
          <w:rFonts w:hint="eastAsia" w:ascii="宋体"/>
          <w:szCs w:val="21"/>
          <w:u w:color="000000"/>
        </w:rPr>
        <w:t>(1)卖方应在本合同签订时，按采购文件的约定提供相应的履约保证金，保证金的有效期应不低于合同有效期。</w:t>
      </w:r>
    </w:p>
    <w:p w14:paraId="3A77AAD6">
      <w:pPr>
        <w:pStyle w:val="5"/>
        <w:overflowPunct w:val="0"/>
        <w:spacing w:line="440" w:lineRule="exact"/>
        <w:ind w:right="-338" w:rightChars="-159" w:firstLine="532" w:firstLineChars="250"/>
        <w:rPr>
          <w:rFonts w:ascii="宋体"/>
          <w:szCs w:val="21"/>
          <w:u w:color="000000"/>
        </w:rPr>
      </w:pPr>
      <w:r>
        <w:rPr>
          <w:rFonts w:hint="eastAsia" w:ascii="宋体"/>
          <w:szCs w:val="21"/>
          <w:u w:color="000000"/>
        </w:rPr>
        <w:t>(2)如果卖方未能履行合同规定的任何义务，买方有权从履约保证金中取得补偿。</w:t>
      </w:r>
    </w:p>
    <w:p w14:paraId="7A7E463A">
      <w:pPr>
        <w:pStyle w:val="5"/>
        <w:overflowPunct w:val="0"/>
        <w:spacing w:line="440" w:lineRule="exact"/>
        <w:ind w:right="-886" w:rightChars="-416" w:firstLine="532" w:firstLineChars="250"/>
        <w:rPr>
          <w:rFonts w:ascii="宋体"/>
          <w:szCs w:val="21"/>
          <w:u w:color="000000"/>
        </w:rPr>
      </w:pPr>
      <w:r>
        <w:rPr>
          <w:rFonts w:hint="eastAsia" w:ascii="宋体"/>
          <w:szCs w:val="21"/>
          <w:u w:color="000000"/>
        </w:rPr>
        <w:t>(3)履约保证金（无息）将在卖方履行完合同义务，买方支付合同价款的五天内</w:t>
      </w:r>
    </w:p>
    <w:p w14:paraId="5FBF7FDF">
      <w:pPr>
        <w:pStyle w:val="5"/>
        <w:overflowPunct w:val="0"/>
        <w:spacing w:line="440" w:lineRule="exact"/>
        <w:ind w:right="-886" w:rightChars="-416" w:firstLine="0"/>
        <w:rPr>
          <w:rFonts w:ascii="宋体"/>
          <w:szCs w:val="21"/>
          <w:u w:color="000000"/>
        </w:rPr>
      </w:pPr>
      <w:r>
        <w:rPr>
          <w:rFonts w:hint="eastAsia" w:ascii="宋体"/>
          <w:szCs w:val="21"/>
          <w:u w:color="000000"/>
        </w:rPr>
        <w:t>退回。</w:t>
      </w:r>
    </w:p>
    <w:p w14:paraId="1B744E97">
      <w:pPr>
        <w:spacing w:line="440" w:lineRule="exact"/>
        <w:rPr>
          <w:rFonts w:ascii="宋体"/>
          <w:b/>
          <w:szCs w:val="21"/>
        </w:rPr>
      </w:pPr>
      <w:r>
        <w:rPr>
          <w:rFonts w:hint="eastAsia" w:ascii="宋体"/>
          <w:b/>
          <w:szCs w:val="21"/>
        </w:rPr>
        <w:t>九.  合同的解除和转让</w:t>
      </w:r>
    </w:p>
    <w:p w14:paraId="18042528">
      <w:pPr>
        <w:spacing w:line="440" w:lineRule="exact"/>
        <w:rPr>
          <w:rFonts w:ascii="宋体"/>
          <w:szCs w:val="21"/>
        </w:rPr>
      </w:pPr>
      <w:r>
        <w:rPr>
          <w:rFonts w:hint="eastAsia" w:ascii="宋体"/>
          <w:szCs w:val="21"/>
        </w:rPr>
        <w:t>18、合同的解除</w:t>
      </w:r>
    </w:p>
    <w:p w14:paraId="716E0755">
      <w:pPr>
        <w:pStyle w:val="5"/>
        <w:spacing w:line="440" w:lineRule="exact"/>
        <w:ind w:firstLine="532" w:firstLineChars="250"/>
        <w:rPr>
          <w:rFonts w:ascii="宋体"/>
          <w:szCs w:val="21"/>
          <w:u w:color="000000"/>
        </w:rPr>
      </w:pPr>
      <w:r>
        <w:rPr>
          <w:rFonts w:hint="eastAsia" w:ascii="宋体"/>
          <w:szCs w:val="21"/>
          <w:u w:color="000000"/>
        </w:rPr>
        <w:t>(1)买方和卖方协商一致，可以解除合同。</w:t>
      </w:r>
    </w:p>
    <w:p w14:paraId="1170158D">
      <w:pPr>
        <w:pStyle w:val="5"/>
        <w:spacing w:line="440" w:lineRule="exact"/>
        <w:ind w:firstLine="532" w:firstLineChars="250"/>
        <w:rPr>
          <w:rFonts w:ascii="宋体"/>
          <w:szCs w:val="21"/>
          <w:u w:color="000000"/>
        </w:rPr>
      </w:pPr>
      <w:r>
        <w:rPr>
          <w:rFonts w:hint="eastAsia" w:ascii="宋体"/>
          <w:szCs w:val="21"/>
          <w:u w:color="000000"/>
        </w:rPr>
        <w:t>(2)有下列情形之一，合同一方可以解除合同：</w:t>
      </w:r>
    </w:p>
    <w:p w14:paraId="3B116E86">
      <w:pPr>
        <w:pStyle w:val="5"/>
        <w:spacing w:line="440" w:lineRule="exact"/>
        <w:ind w:firstLine="532" w:firstLineChars="250"/>
        <w:rPr>
          <w:rFonts w:ascii="宋体"/>
          <w:szCs w:val="21"/>
          <w:u w:color="000000"/>
        </w:rPr>
      </w:pPr>
      <w:r>
        <w:rPr>
          <w:rFonts w:hint="eastAsia" w:ascii="宋体"/>
          <w:szCs w:val="21"/>
          <w:u w:color="000000"/>
        </w:rPr>
        <w:t>&lt;1&gt;因不可抗力致使不能实现合同目的，未受不可抗力影响的一方有权解除合同；</w:t>
      </w:r>
    </w:p>
    <w:p w14:paraId="3055817F">
      <w:pPr>
        <w:pStyle w:val="5"/>
        <w:spacing w:line="440" w:lineRule="exact"/>
        <w:ind w:firstLine="532" w:firstLineChars="250"/>
        <w:rPr>
          <w:rFonts w:ascii="宋体"/>
          <w:szCs w:val="21"/>
          <w:u w:color="000000"/>
        </w:rPr>
      </w:pPr>
      <w:r>
        <w:rPr>
          <w:rFonts w:hint="eastAsia" w:ascii="宋体"/>
          <w:szCs w:val="21"/>
          <w:u w:color="000000"/>
        </w:rPr>
        <w:t>&lt;2&gt;因合同一方违约导致合同不能履行，另一方有权解除合同。</w:t>
      </w:r>
    </w:p>
    <w:p w14:paraId="10E4E526">
      <w:pPr>
        <w:pStyle w:val="5"/>
        <w:spacing w:line="440" w:lineRule="exact"/>
        <w:ind w:firstLine="532" w:firstLineChars="250"/>
        <w:rPr>
          <w:rFonts w:ascii="宋体"/>
          <w:szCs w:val="21"/>
          <w:u w:color="000000"/>
        </w:rPr>
      </w:pPr>
      <w:r>
        <w:rPr>
          <w:rFonts w:hint="eastAsia" w:ascii="宋体"/>
          <w:szCs w:val="21"/>
          <w:u w:color="000000"/>
        </w:rPr>
        <w:t>(3)有权解除合同的一方，应当在违约事实或不可抗力发生之后三十天内书面通知对方以主张解除合同，合同在书面通知到达对方时解除。</w:t>
      </w:r>
    </w:p>
    <w:p w14:paraId="6D731DD5">
      <w:pPr>
        <w:spacing w:line="440" w:lineRule="exact"/>
        <w:rPr>
          <w:rFonts w:ascii="宋体"/>
          <w:szCs w:val="21"/>
        </w:rPr>
      </w:pPr>
      <w:r>
        <w:rPr>
          <w:rFonts w:hint="eastAsia" w:ascii="宋体"/>
          <w:szCs w:val="21"/>
        </w:rPr>
        <w:t>19、合同的转让</w:t>
      </w:r>
    </w:p>
    <w:p w14:paraId="6922CA1E">
      <w:pPr>
        <w:spacing w:line="440" w:lineRule="exact"/>
        <w:rPr>
          <w:rFonts w:ascii="宋体"/>
          <w:szCs w:val="21"/>
        </w:rPr>
      </w:pPr>
      <w:r>
        <w:rPr>
          <w:rFonts w:hint="eastAsia" w:ascii="宋体"/>
          <w:szCs w:val="21"/>
        </w:rPr>
        <w:t xml:space="preserve">      合同的部分和全部都不得转让。</w:t>
      </w:r>
    </w:p>
    <w:p w14:paraId="7348D81E">
      <w:pPr>
        <w:spacing w:line="440" w:lineRule="exact"/>
        <w:rPr>
          <w:rFonts w:ascii="宋体"/>
          <w:b/>
          <w:szCs w:val="21"/>
        </w:rPr>
      </w:pPr>
      <w:r>
        <w:rPr>
          <w:rFonts w:hint="eastAsia" w:ascii="宋体"/>
          <w:b/>
          <w:szCs w:val="21"/>
        </w:rPr>
        <w:t>十. 合同的生效</w:t>
      </w:r>
    </w:p>
    <w:p w14:paraId="646CD7FD">
      <w:pPr>
        <w:spacing w:line="440" w:lineRule="exact"/>
        <w:rPr>
          <w:rFonts w:ascii="宋体"/>
          <w:szCs w:val="21"/>
        </w:rPr>
      </w:pPr>
      <w:r>
        <w:rPr>
          <w:rFonts w:hint="eastAsia" w:ascii="宋体"/>
          <w:szCs w:val="21"/>
        </w:rPr>
        <w:t>20、合同的生效</w:t>
      </w:r>
    </w:p>
    <w:p w14:paraId="6FCB186D">
      <w:pPr>
        <w:spacing w:line="440" w:lineRule="exact"/>
        <w:ind w:firstLine="589" w:firstLineChars="277"/>
        <w:rPr>
          <w:rFonts w:ascii="宋体"/>
          <w:szCs w:val="21"/>
        </w:rPr>
      </w:pPr>
      <w:r>
        <w:rPr>
          <w:rFonts w:hint="eastAsia" w:ascii="宋体"/>
          <w:szCs w:val="21"/>
        </w:rPr>
        <w:t>本合同在双方签字盖章并在招标人收到中标人提交的履约保证金后，经招标采购管理部门备案后生效。</w:t>
      </w:r>
    </w:p>
    <w:p w14:paraId="1532A21D">
      <w:pPr>
        <w:spacing w:line="440" w:lineRule="exact"/>
        <w:rPr>
          <w:rFonts w:ascii="宋体"/>
          <w:b/>
          <w:szCs w:val="21"/>
        </w:rPr>
      </w:pPr>
      <w:r>
        <w:rPr>
          <w:rFonts w:hint="eastAsia" w:ascii="宋体"/>
          <w:b/>
          <w:szCs w:val="21"/>
        </w:rPr>
        <w:t>十一. 争议解决</w:t>
      </w:r>
    </w:p>
    <w:p w14:paraId="492C72E5">
      <w:pPr>
        <w:spacing w:line="440" w:lineRule="exact"/>
        <w:ind w:firstLine="213" w:firstLineChars="100"/>
        <w:rPr>
          <w:rFonts w:ascii="宋体"/>
          <w:szCs w:val="21"/>
        </w:rPr>
      </w:pPr>
      <w:r>
        <w:rPr>
          <w:rFonts w:hint="eastAsia" w:ascii="宋体"/>
          <w:szCs w:val="21"/>
        </w:rPr>
        <w:t>21、争议解决</w:t>
      </w:r>
    </w:p>
    <w:p w14:paraId="5AF2D459">
      <w:pPr>
        <w:pStyle w:val="5"/>
        <w:overflowPunct w:val="0"/>
        <w:spacing w:line="440" w:lineRule="exact"/>
        <w:rPr>
          <w:rFonts w:ascii="宋体"/>
          <w:szCs w:val="21"/>
          <w:u w:color="000000"/>
        </w:rPr>
      </w:pPr>
      <w:r>
        <w:rPr>
          <w:rFonts w:hint="eastAsia" w:ascii="宋体"/>
          <w:szCs w:val="21"/>
          <w:u w:color="000000"/>
        </w:rPr>
        <w:t xml:space="preserve"> 买卖双方因合同发生争议，进行调解，协商不成，可选择：</w:t>
      </w:r>
    </w:p>
    <w:p w14:paraId="5BBD08BB">
      <w:pPr>
        <w:pStyle w:val="5"/>
        <w:overflowPunct w:val="0"/>
        <w:spacing w:line="440" w:lineRule="exact"/>
        <w:ind w:firstLine="532" w:firstLineChars="250"/>
        <w:rPr>
          <w:rFonts w:ascii="宋体"/>
          <w:szCs w:val="21"/>
          <w:u w:color="000000"/>
        </w:rPr>
      </w:pPr>
      <w:r>
        <w:rPr>
          <w:rFonts w:hint="eastAsia" w:ascii="宋体"/>
          <w:szCs w:val="21"/>
          <w:u w:color="000000"/>
        </w:rPr>
        <w:t>(1)双方同时申请仲裁；</w:t>
      </w:r>
    </w:p>
    <w:p w14:paraId="2F4569C6">
      <w:pPr>
        <w:pStyle w:val="5"/>
        <w:tabs>
          <w:tab w:val="left" w:pos="900"/>
        </w:tabs>
        <w:overflowPunct w:val="0"/>
        <w:spacing w:line="440" w:lineRule="exact"/>
        <w:ind w:firstLine="532" w:firstLineChars="250"/>
        <w:rPr>
          <w:rFonts w:ascii="宋体"/>
          <w:szCs w:val="21"/>
          <w:u w:color="000000"/>
        </w:rPr>
      </w:pPr>
      <w:r>
        <w:rPr>
          <w:rFonts w:hint="eastAsia" w:ascii="宋体"/>
          <w:szCs w:val="21"/>
          <w:u w:color="000000"/>
        </w:rPr>
        <w:t>(2)向买方所在地人民法院提起诉讼。</w:t>
      </w:r>
    </w:p>
    <w:p w14:paraId="3A1D3FBB">
      <w:pPr>
        <w:spacing w:line="440" w:lineRule="exact"/>
        <w:rPr>
          <w:rFonts w:ascii="宋体"/>
          <w:b/>
          <w:szCs w:val="21"/>
        </w:rPr>
      </w:pPr>
      <w:r>
        <w:rPr>
          <w:rFonts w:hint="eastAsia" w:ascii="宋体"/>
          <w:b/>
          <w:szCs w:val="21"/>
        </w:rPr>
        <w:t>十二 .附则</w:t>
      </w:r>
    </w:p>
    <w:p w14:paraId="3EEEC16E">
      <w:pPr>
        <w:spacing w:line="440" w:lineRule="exact"/>
        <w:ind w:firstLine="213" w:firstLineChars="100"/>
        <w:rPr>
          <w:rFonts w:ascii="宋体"/>
          <w:szCs w:val="21"/>
        </w:rPr>
      </w:pPr>
      <w:r>
        <w:rPr>
          <w:rFonts w:hint="eastAsia" w:ascii="宋体"/>
          <w:szCs w:val="21"/>
        </w:rPr>
        <w:t>22、合同份数。</w:t>
      </w:r>
    </w:p>
    <w:p w14:paraId="03A2AA91">
      <w:pPr>
        <w:spacing w:line="440" w:lineRule="exact"/>
        <w:rPr>
          <w:rFonts w:ascii="宋体"/>
          <w:szCs w:val="21"/>
        </w:rPr>
      </w:pPr>
      <w:r>
        <w:rPr>
          <w:rFonts w:hint="eastAsia" w:ascii="宋体"/>
          <w:szCs w:val="21"/>
        </w:rPr>
        <w:t xml:space="preserve"> </w:t>
      </w:r>
      <w:r>
        <w:rPr>
          <w:rFonts w:hint="eastAsia" w:ascii="宋体"/>
          <w:szCs w:val="21"/>
        </w:rPr>
        <w:tab/>
      </w:r>
      <w:r>
        <w:rPr>
          <w:rFonts w:hint="eastAsia" w:ascii="宋体"/>
          <w:szCs w:val="21"/>
        </w:rPr>
        <w:t xml:space="preserve">  本合同一式陆份，买卖双方各执二份，招标代理机构一份，招标采购管理部门一份。</w:t>
      </w:r>
    </w:p>
    <w:p w14:paraId="5A1AADA7">
      <w:pPr>
        <w:spacing w:line="440" w:lineRule="exact"/>
        <w:ind w:firstLine="213" w:firstLineChars="100"/>
        <w:rPr>
          <w:rFonts w:ascii="宋体"/>
          <w:szCs w:val="21"/>
        </w:rPr>
      </w:pPr>
      <w:r>
        <w:rPr>
          <w:rFonts w:hint="eastAsia" w:ascii="宋体"/>
          <w:szCs w:val="21"/>
        </w:rPr>
        <w:t>23、未尽事宜</w:t>
      </w:r>
    </w:p>
    <w:p w14:paraId="78ADB224">
      <w:pPr>
        <w:spacing w:line="440" w:lineRule="exact"/>
        <w:ind w:firstLine="532" w:firstLineChars="250"/>
        <w:rPr>
          <w:rFonts w:ascii="宋体"/>
          <w:szCs w:val="21"/>
        </w:rPr>
      </w:pPr>
      <w:r>
        <w:rPr>
          <w:rFonts w:hint="eastAsia" w:ascii="宋体"/>
          <w:szCs w:val="21"/>
        </w:rPr>
        <w:t>本合同未尽事宜应按《中华人民共和国政府采购法》、《中华人民共和国民法典》、《中华人民共和国产品质量法》之规定解释。</w:t>
      </w:r>
    </w:p>
    <w:p w14:paraId="4142591E">
      <w:pPr>
        <w:spacing w:line="240" w:lineRule="atLeast"/>
        <w:rPr>
          <w:rFonts w:ascii="仿宋" w:hAnsi="仿宋" w:eastAsia="仿宋" w:cs="仿宋"/>
          <w:sz w:val="24"/>
        </w:rPr>
      </w:pPr>
    </w:p>
    <w:p w14:paraId="20893160">
      <w:pPr>
        <w:pageBreakBefore/>
        <w:numPr>
          <w:ilvl w:val="0"/>
          <w:numId w:val="6"/>
        </w:numPr>
        <w:jc w:val="center"/>
        <w:outlineLvl w:val="0"/>
        <w:rPr>
          <w:rFonts w:ascii="宋体"/>
          <w:b/>
          <w:sz w:val="36"/>
          <w:szCs w:val="36"/>
        </w:rPr>
      </w:pPr>
      <w:r>
        <w:rPr>
          <w:rFonts w:hint="eastAsia" w:ascii="宋体"/>
          <w:b/>
          <w:sz w:val="36"/>
          <w:szCs w:val="36"/>
        </w:rPr>
        <w:t xml:space="preserve"> 投标文件格式</w:t>
      </w:r>
    </w:p>
    <w:p w14:paraId="0AB52127">
      <w:pPr>
        <w:pStyle w:val="3"/>
        <w:spacing w:before="0" w:line="240" w:lineRule="atLeast"/>
        <w:rPr>
          <w:rFonts w:hAnsi="宋体"/>
          <w:sz w:val="24"/>
        </w:rPr>
      </w:pPr>
      <w:r>
        <w:rPr>
          <w:rFonts w:hint="eastAsia" w:ascii="宋体" w:hAnsi="宋体" w:eastAsia="宋体"/>
          <w:sz w:val="24"/>
        </w:rPr>
        <w:t>1、（投标文件格式一）</w:t>
      </w:r>
    </w:p>
    <w:p w14:paraId="02ED3E36">
      <w:pPr>
        <w:pStyle w:val="5"/>
        <w:tabs>
          <w:tab w:val="left" w:pos="5580"/>
        </w:tabs>
        <w:spacing w:line="240" w:lineRule="atLeast"/>
        <w:ind w:firstLine="3364" w:firstLineChars="927"/>
        <w:rPr>
          <w:rFonts w:ascii="宋体" w:hAnsi="宋体"/>
        </w:rPr>
      </w:pPr>
      <w:bookmarkStart w:id="103" w:name="_Hlt520356241"/>
      <w:bookmarkEnd w:id="103"/>
      <w:bookmarkStart w:id="104" w:name="_Toc494296984"/>
      <w:bookmarkStart w:id="105" w:name="_Ref467988698"/>
      <w:bookmarkStart w:id="106" w:name="_Toc480942349"/>
      <w:bookmarkStart w:id="107" w:name="_Toc520356217"/>
      <w:bookmarkStart w:id="108" w:name="_Toc216582813"/>
      <w:r>
        <w:rPr>
          <w:rFonts w:hint="eastAsia" w:ascii="宋体" w:hAnsi="宋体"/>
          <w:b/>
          <w:sz w:val="36"/>
          <w:szCs w:val="24"/>
        </w:rPr>
        <w:t>开标一览表</w:t>
      </w:r>
      <w:bookmarkEnd w:id="104"/>
      <w:r>
        <w:rPr>
          <w:rFonts w:hint="eastAsia" w:ascii="宋体" w:hAnsi="宋体"/>
          <w:b/>
          <w:sz w:val="36"/>
          <w:szCs w:val="24"/>
        </w:rPr>
        <w:cr/>
      </w:r>
    </w:p>
    <w:p w14:paraId="53DE5710">
      <w:pPr>
        <w:adjustRightInd w:val="0"/>
        <w:snapToGrid w:val="0"/>
        <w:spacing w:line="500" w:lineRule="exact"/>
        <w:rPr>
          <w:rFonts w:ascii="宋体" w:hAnsi="宋体"/>
          <w:szCs w:val="21"/>
          <w:u w:val="single"/>
        </w:rPr>
      </w:pPr>
      <w:r>
        <w:rPr>
          <w:rFonts w:hint="eastAsia" w:ascii="宋体" w:hAnsi="宋体"/>
          <w:szCs w:val="21"/>
        </w:rPr>
        <w:t xml:space="preserve">招标项目名称： </w:t>
      </w:r>
      <w:r>
        <w:rPr>
          <w:rFonts w:hint="eastAsia" w:ascii="宋体" w:hAnsi="宋体"/>
          <w:szCs w:val="21"/>
          <w:u w:val="single"/>
        </w:rPr>
        <w:t xml:space="preserve">                         </w:t>
      </w:r>
    </w:p>
    <w:p w14:paraId="4935235A">
      <w:pPr>
        <w:adjustRightInd w:val="0"/>
        <w:snapToGrid w:val="0"/>
        <w:spacing w:line="500" w:lineRule="exact"/>
        <w:rPr>
          <w:rFonts w:ascii="宋体" w:hAnsi="宋体"/>
          <w:i/>
          <w:iCs/>
          <w:szCs w:val="21"/>
        </w:rPr>
      </w:pPr>
      <w:r>
        <w:rPr>
          <w:rFonts w:hint="eastAsia" w:ascii="宋体" w:hAnsi="宋体"/>
          <w:szCs w:val="21"/>
        </w:rPr>
        <w:t>招标项目编号：</w:t>
      </w:r>
      <w:r>
        <w:rPr>
          <w:rFonts w:hint="eastAsia" w:ascii="宋体" w:hAnsi="宋体"/>
          <w:i/>
          <w:iCs/>
          <w:szCs w:val="21"/>
        </w:rPr>
        <w:t xml:space="preserve"> </w:t>
      </w:r>
      <w:r>
        <w:rPr>
          <w:rFonts w:hint="eastAsia" w:ascii="宋体" w:hAnsi="宋体"/>
          <w:szCs w:val="21"/>
          <w:u w:val="single"/>
        </w:rPr>
        <w:t xml:space="preserve">                         </w:t>
      </w:r>
    </w:p>
    <w:p w14:paraId="52A44990">
      <w:pPr>
        <w:spacing w:line="500" w:lineRule="exact"/>
        <w:rPr>
          <w:rFonts w:ascii="宋体" w:hAnsi="宋体"/>
          <w:szCs w:val="21"/>
        </w:rPr>
      </w:pPr>
      <w:r>
        <w:rPr>
          <w:rFonts w:hint="eastAsia" w:ascii="宋体" w:hAnsi="宋体"/>
          <w:szCs w:val="21"/>
        </w:rPr>
        <w:t xml:space="preserve">                                                 单位：元（人民币）</w:t>
      </w:r>
    </w:p>
    <w:tbl>
      <w:tblPr>
        <w:tblStyle w:val="20"/>
        <w:tblW w:w="0" w:type="auto"/>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5CB9A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vAlign w:val="center"/>
          </w:tcPr>
          <w:p w14:paraId="50A1B7B3">
            <w:pPr>
              <w:jc w:val="center"/>
              <w:rPr>
                <w:rFonts w:ascii="宋体" w:hAnsi="宋体"/>
                <w:szCs w:val="21"/>
              </w:rPr>
            </w:pPr>
            <w:r>
              <w:rPr>
                <w:rFonts w:hint="eastAsia" w:ascii="宋体" w:hAnsi="宋体"/>
                <w:szCs w:val="21"/>
              </w:rPr>
              <w:t>投标项目名称</w:t>
            </w:r>
          </w:p>
        </w:tc>
        <w:tc>
          <w:tcPr>
            <w:tcW w:w="6185" w:type="dxa"/>
            <w:vAlign w:val="center"/>
          </w:tcPr>
          <w:p w14:paraId="3A85A6C2">
            <w:pPr>
              <w:rPr>
                <w:rFonts w:ascii="宋体" w:hAnsi="宋体"/>
                <w:szCs w:val="21"/>
              </w:rPr>
            </w:pPr>
          </w:p>
        </w:tc>
      </w:tr>
      <w:tr w14:paraId="38836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vAlign w:val="center"/>
          </w:tcPr>
          <w:p w14:paraId="4FFBFE20">
            <w:pPr>
              <w:jc w:val="center"/>
              <w:rPr>
                <w:rFonts w:ascii="宋体" w:hAnsi="宋体"/>
                <w:szCs w:val="21"/>
              </w:rPr>
            </w:pPr>
            <w:r>
              <w:rPr>
                <w:rFonts w:hint="eastAsia" w:ascii="宋体" w:hAnsi="宋体"/>
                <w:szCs w:val="21"/>
              </w:rPr>
              <w:t>交货日期</w:t>
            </w:r>
          </w:p>
        </w:tc>
        <w:tc>
          <w:tcPr>
            <w:tcW w:w="6185" w:type="dxa"/>
            <w:vAlign w:val="center"/>
          </w:tcPr>
          <w:p w14:paraId="16D9EF1E">
            <w:pPr>
              <w:jc w:val="center"/>
              <w:rPr>
                <w:rFonts w:ascii="宋体" w:hAnsi="宋体"/>
                <w:szCs w:val="21"/>
              </w:rPr>
            </w:pPr>
          </w:p>
        </w:tc>
      </w:tr>
      <w:tr w14:paraId="00E5E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vAlign w:val="center"/>
          </w:tcPr>
          <w:p w14:paraId="2B385212">
            <w:pPr>
              <w:jc w:val="center"/>
              <w:rPr>
                <w:rFonts w:ascii="宋体" w:hAnsi="宋体"/>
                <w:szCs w:val="21"/>
              </w:rPr>
            </w:pPr>
            <w:r>
              <w:rPr>
                <w:rFonts w:hint="eastAsia" w:ascii="宋体" w:hAnsi="宋体"/>
                <w:szCs w:val="21"/>
              </w:rPr>
              <w:t>投标有效期</w:t>
            </w:r>
          </w:p>
        </w:tc>
        <w:tc>
          <w:tcPr>
            <w:tcW w:w="6185" w:type="dxa"/>
            <w:vAlign w:val="center"/>
          </w:tcPr>
          <w:p w14:paraId="22ED5143">
            <w:pPr>
              <w:jc w:val="center"/>
              <w:rPr>
                <w:rFonts w:ascii="宋体" w:hAnsi="宋体"/>
                <w:szCs w:val="21"/>
              </w:rPr>
            </w:pPr>
          </w:p>
        </w:tc>
      </w:tr>
      <w:tr w14:paraId="47BA0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39BC7192">
            <w:pPr>
              <w:jc w:val="center"/>
              <w:rPr>
                <w:rFonts w:ascii="宋体" w:hAnsi="宋体"/>
                <w:szCs w:val="21"/>
              </w:rPr>
            </w:pPr>
            <w:r>
              <w:rPr>
                <w:rFonts w:hint="eastAsia" w:ascii="宋体" w:hAnsi="宋体"/>
                <w:szCs w:val="21"/>
              </w:rPr>
              <w:t>投标报价</w:t>
            </w:r>
          </w:p>
          <w:p w14:paraId="70D44BE6">
            <w:pPr>
              <w:jc w:val="center"/>
              <w:rPr>
                <w:rFonts w:ascii="宋体" w:hAnsi="宋体"/>
                <w:szCs w:val="21"/>
              </w:rPr>
            </w:pPr>
            <w:r>
              <w:rPr>
                <w:rFonts w:hint="eastAsia" w:ascii="宋体" w:hAnsi="宋体"/>
                <w:szCs w:val="21"/>
              </w:rPr>
              <w:t>（人民币）</w:t>
            </w:r>
          </w:p>
        </w:tc>
        <w:tc>
          <w:tcPr>
            <w:tcW w:w="974" w:type="dxa"/>
            <w:tcBorders>
              <w:top w:val="single" w:color="auto" w:sz="4" w:space="0"/>
              <w:bottom w:val="single" w:color="auto" w:sz="4" w:space="0"/>
            </w:tcBorders>
            <w:vAlign w:val="center"/>
          </w:tcPr>
          <w:p w14:paraId="51B27980">
            <w:pPr>
              <w:widowControl/>
              <w:jc w:val="center"/>
              <w:rPr>
                <w:rFonts w:ascii="宋体" w:hAnsi="宋体"/>
                <w:szCs w:val="21"/>
              </w:rPr>
            </w:pPr>
            <w:r>
              <w:rPr>
                <w:rFonts w:hint="eastAsia" w:ascii="宋体" w:hAnsi="宋体"/>
                <w:szCs w:val="21"/>
              </w:rPr>
              <w:t>小写</w:t>
            </w:r>
          </w:p>
        </w:tc>
        <w:tc>
          <w:tcPr>
            <w:tcW w:w="6185" w:type="dxa"/>
            <w:vAlign w:val="center"/>
          </w:tcPr>
          <w:p w14:paraId="6E8D77E0">
            <w:pPr>
              <w:jc w:val="center"/>
              <w:rPr>
                <w:rFonts w:ascii="宋体" w:hAnsi="宋体"/>
                <w:szCs w:val="21"/>
              </w:rPr>
            </w:pPr>
          </w:p>
        </w:tc>
      </w:tr>
      <w:tr w14:paraId="044D7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31763498">
            <w:pPr>
              <w:jc w:val="center"/>
              <w:rPr>
                <w:rFonts w:ascii="宋体" w:hAnsi="宋体"/>
                <w:szCs w:val="21"/>
              </w:rPr>
            </w:pPr>
          </w:p>
        </w:tc>
        <w:tc>
          <w:tcPr>
            <w:tcW w:w="974" w:type="dxa"/>
            <w:tcBorders>
              <w:top w:val="single" w:color="auto" w:sz="4" w:space="0"/>
              <w:bottom w:val="single" w:color="auto" w:sz="4" w:space="0"/>
            </w:tcBorders>
            <w:vAlign w:val="center"/>
          </w:tcPr>
          <w:p w14:paraId="4B1B1494">
            <w:pPr>
              <w:widowControl/>
              <w:jc w:val="center"/>
              <w:rPr>
                <w:rFonts w:ascii="宋体" w:hAnsi="宋体"/>
                <w:szCs w:val="21"/>
              </w:rPr>
            </w:pPr>
            <w:r>
              <w:rPr>
                <w:rFonts w:hint="eastAsia" w:ascii="宋体" w:hAnsi="宋体"/>
                <w:szCs w:val="21"/>
              </w:rPr>
              <w:t>大写</w:t>
            </w:r>
          </w:p>
        </w:tc>
        <w:tc>
          <w:tcPr>
            <w:tcW w:w="6185" w:type="dxa"/>
            <w:vAlign w:val="center"/>
          </w:tcPr>
          <w:p w14:paraId="7EC99199">
            <w:pPr>
              <w:jc w:val="center"/>
              <w:rPr>
                <w:rFonts w:ascii="宋体" w:hAnsi="宋体"/>
                <w:szCs w:val="21"/>
              </w:rPr>
            </w:pPr>
          </w:p>
        </w:tc>
      </w:tr>
    </w:tbl>
    <w:p w14:paraId="14633DE9">
      <w:pPr>
        <w:ind w:firstLine="416" w:firstLineChars="196"/>
        <w:rPr>
          <w:rFonts w:ascii="宋体" w:hAnsi="宋体"/>
          <w:szCs w:val="21"/>
        </w:rPr>
      </w:pPr>
      <w:r>
        <w:rPr>
          <w:rFonts w:hint="eastAsia" w:ascii="宋体" w:hAnsi="宋体"/>
          <w:szCs w:val="21"/>
        </w:rPr>
        <w:t>填写说明：</w:t>
      </w:r>
    </w:p>
    <w:p w14:paraId="497E9375">
      <w:pPr>
        <w:spacing w:line="440" w:lineRule="atLeast"/>
        <w:ind w:firstLine="486" w:firstLineChars="200"/>
        <w:rPr>
          <w:rFonts w:ascii="宋体" w:hAnsi="宋体"/>
          <w:sz w:val="24"/>
        </w:rPr>
      </w:pPr>
      <w:bookmarkStart w:id="109" w:name="_Toc4844"/>
      <w:bookmarkStart w:id="110" w:name="_Toc515647805"/>
      <w:bookmarkStart w:id="111" w:name="_Toc29899"/>
      <w:bookmarkStart w:id="112" w:name="_Toc17577"/>
      <w:r>
        <w:rPr>
          <w:rFonts w:hint="eastAsia" w:ascii="宋体" w:hAnsi="宋体"/>
          <w:sz w:val="24"/>
        </w:rPr>
        <w:t>1</w:t>
      </w:r>
      <w:r>
        <w:rPr>
          <w:rFonts w:ascii="宋体" w:hAnsi="宋体"/>
          <w:sz w:val="24"/>
        </w:rPr>
        <w:t>.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58B96C2E">
      <w:pPr>
        <w:spacing w:line="440" w:lineRule="atLeast"/>
        <w:ind w:firstLine="486" w:firstLineChars="200"/>
        <w:rPr>
          <w:rFonts w:ascii="宋体" w:hAnsi="宋体"/>
          <w:sz w:val="24"/>
        </w:rPr>
      </w:pPr>
      <w:r>
        <w:rPr>
          <w:rFonts w:hint="eastAsia" w:ascii="宋体" w:hAnsi="宋体"/>
          <w:sz w:val="24"/>
        </w:rPr>
        <w:t>2</w:t>
      </w:r>
      <w:r>
        <w:rPr>
          <w:rFonts w:ascii="宋体" w:hAnsi="宋体"/>
          <w:sz w:val="24"/>
        </w:rPr>
        <w:t>.投标总价为招标范围所列全部招标项目的报价总和，并应与投标报价明细表及分项价格表保持一致。</w:t>
      </w:r>
    </w:p>
    <w:p w14:paraId="280C2675">
      <w:pPr>
        <w:spacing w:line="440" w:lineRule="atLeast"/>
        <w:ind w:firstLine="486" w:firstLineChars="200"/>
        <w:rPr>
          <w:rFonts w:ascii="宋体" w:hAnsi="宋体"/>
          <w:sz w:val="24"/>
        </w:rPr>
      </w:pPr>
      <w:r>
        <w:rPr>
          <w:rFonts w:hint="eastAsia" w:ascii="宋体" w:hAnsi="宋体"/>
          <w:sz w:val="24"/>
        </w:rPr>
        <w:t>3</w:t>
      </w:r>
      <w:r>
        <w:rPr>
          <w:rFonts w:ascii="宋体" w:hAnsi="宋体"/>
          <w:sz w:val="24"/>
        </w:rPr>
        <w:t>.投标报价不得填报选择性报价。</w:t>
      </w:r>
    </w:p>
    <w:p w14:paraId="7B6A8F6D">
      <w:pPr>
        <w:spacing w:line="440" w:lineRule="atLeast"/>
        <w:ind w:firstLine="486" w:firstLineChars="200"/>
        <w:rPr>
          <w:rFonts w:ascii="宋体" w:hAnsi="宋体"/>
          <w:sz w:val="24"/>
        </w:rPr>
      </w:pPr>
      <w:r>
        <w:rPr>
          <w:rFonts w:ascii="宋体" w:hAnsi="宋体"/>
          <w:sz w:val="24"/>
        </w:rPr>
        <w:t>投标人名称：</w:t>
      </w:r>
      <w:r>
        <w:rPr>
          <w:rFonts w:ascii="宋体" w:hAnsi="宋体"/>
          <w:sz w:val="24"/>
          <w:u w:val="single"/>
        </w:rPr>
        <w:t xml:space="preserve">    （加盖公章）     </w:t>
      </w:r>
      <w:r>
        <w:rPr>
          <w:rFonts w:ascii="宋体" w:hAnsi="宋体"/>
          <w:sz w:val="24"/>
        </w:rPr>
        <w:t xml:space="preserve">       </w:t>
      </w:r>
    </w:p>
    <w:p w14:paraId="7F4905D8">
      <w:pPr>
        <w:spacing w:line="440" w:lineRule="atLeast"/>
        <w:ind w:firstLine="486" w:firstLineChars="200"/>
        <w:rPr>
          <w:rFonts w:ascii="宋体" w:hAnsi="宋体"/>
          <w:sz w:val="24"/>
        </w:rPr>
      </w:pPr>
      <w:r>
        <w:rPr>
          <w:rFonts w:ascii="宋体" w:hAnsi="宋体"/>
          <w:sz w:val="24"/>
        </w:rPr>
        <w:t>法定代表人签字或盖章：</w:t>
      </w:r>
      <w:r>
        <w:rPr>
          <w:rFonts w:ascii="宋体" w:hAnsi="宋体"/>
          <w:sz w:val="24"/>
          <w:u w:val="single"/>
        </w:rPr>
        <w:t xml:space="preserve">           </w:t>
      </w:r>
      <w:r>
        <w:rPr>
          <w:rFonts w:ascii="宋体" w:hAnsi="宋体"/>
          <w:sz w:val="24"/>
        </w:rPr>
        <w:t xml:space="preserve"> </w:t>
      </w:r>
    </w:p>
    <w:p w14:paraId="1F4CCFA0">
      <w:pPr>
        <w:spacing w:line="440" w:lineRule="atLeast"/>
        <w:ind w:firstLine="486" w:firstLineChars="200"/>
        <w:rPr>
          <w:rFonts w:ascii="宋体" w:hAnsi="宋体"/>
          <w:sz w:val="24"/>
        </w:rPr>
      </w:pPr>
      <w:r>
        <w:rPr>
          <w:rFonts w:ascii="宋体" w:hAnsi="宋体"/>
          <w:sz w:val="24"/>
        </w:rPr>
        <w:t>授权代表签字：</w:t>
      </w:r>
      <w:r>
        <w:rPr>
          <w:rFonts w:ascii="宋体" w:hAnsi="宋体"/>
          <w:sz w:val="24"/>
          <w:u w:val="single"/>
        </w:rPr>
        <w:t xml:space="preserve">               </w:t>
      </w:r>
      <w:r>
        <w:rPr>
          <w:rFonts w:ascii="宋体" w:hAnsi="宋体"/>
          <w:sz w:val="24"/>
        </w:rPr>
        <w:t xml:space="preserve">  </w:t>
      </w:r>
    </w:p>
    <w:p w14:paraId="33103480">
      <w:pPr>
        <w:spacing w:line="440" w:lineRule="atLeast"/>
        <w:ind w:firstLine="486" w:firstLineChars="200"/>
        <w:rPr>
          <w:rFonts w:ascii="宋体" w:hAnsi="宋体"/>
          <w:sz w:val="24"/>
        </w:rPr>
      </w:pPr>
      <w:r>
        <w:rPr>
          <w:rFonts w:ascii="宋体" w:hAnsi="宋体"/>
          <w:sz w:val="24"/>
        </w:rPr>
        <w:t>签署日期：</w:t>
      </w:r>
      <w:r>
        <w:rPr>
          <w:rFonts w:ascii="宋体" w:hAnsi="宋体"/>
          <w:sz w:val="24"/>
          <w:u w:val="single"/>
        </w:rPr>
        <w:t xml:space="preserve">       </w:t>
      </w:r>
      <w:r>
        <w:rPr>
          <w:rFonts w:ascii="宋体" w:hAnsi="宋体"/>
          <w:sz w:val="24"/>
        </w:rPr>
        <w:t xml:space="preserve"> 年</w:t>
      </w:r>
      <w:r>
        <w:rPr>
          <w:rFonts w:ascii="宋体" w:hAnsi="宋体"/>
          <w:sz w:val="24"/>
          <w:u w:val="single"/>
        </w:rPr>
        <w:t xml:space="preserve">     </w:t>
      </w:r>
      <w:r>
        <w:rPr>
          <w:rFonts w:ascii="宋体" w:hAnsi="宋体"/>
          <w:sz w:val="24"/>
        </w:rPr>
        <w:t xml:space="preserve">月 </w:t>
      </w:r>
      <w:r>
        <w:rPr>
          <w:rFonts w:ascii="宋体" w:hAnsi="宋体"/>
          <w:sz w:val="24"/>
          <w:u w:val="single"/>
        </w:rPr>
        <w:t xml:space="preserve">    </w:t>
      </w:r>
      <w:r>
        <w:rPr>
          <w:rFonts w:ascii="宋体" w:hAnsi="宋体"/>
          <w:sz w:val="24"/>
        </w:rPr>
        <w:t>日</w:t>
      </w:r>
    </w:p>
    <w:p w14:paraId="423E6466">
      <w:pPr>
        <w:pStyle w:val="3"/>
        <w:spacing w:before="0" w:line="400" w:lineRule="exact"/>
        <w:rPr>
          <w:rFonts w:ascii="宋体" w:hAnsi="宋体" w:eastAsia="宋体"/>
          <w:sz w:val="24"/>
        </w:rPr>
      </w:pPr>
    </w:p>
    <w:p w14:paraId="707B8A4F"/>
    <w:p w14:paraId="6CC41B74">
      <w:pPr>
        <w:pStyle w:val="3"/>
        <w:spacing w:before="0" w:line="400" w:lineRule="exact"/>
        <w:rPr>
          <w:rFonts w:ascii="宋体" w:hAnsi="宋体" w:eastAsia="宋体"/>
          <w:sz w:val="24"/>
        </w:rPr>
      </w:pPr>
      <w:r>
        <w:rPr>
          <w:rFonts w:hint="eastAsia" w:ascii="宋体" w:hAnsi="宋体" w:eastAsia="宋体"/>
          <w:sz w:val="24"/>
        </w:rPr>
        <w:t xml:space="preserve">2、 </w:t>
      </w:r>
      <w:bookmarkEnd w:id="109"/>
      <w:bookmarkEnd w:id="110"/>
      <w:bookmarkEnd w:id="111"/>
      <w:bookmarkEnd w:id="112"/>
      <w:r>
        <w:rPr>
          <w:rFonts w:hint="eastAsia" w:ascii="宋体" w:hAnsi="宋体" w:eastAsia="宋体"/>
          <w:sz w:val="24"/>
        </w:rPr>
        <w:t>营业执照副本（三证合一）</w:t>
      </w:r>
    </w:p>
    <w:p w14:paraId="0729EAFF">
      <w:pPr>
        <w:pStyle w:val="10"/>
        <w:tabs>
          <w:tab w:val="left" w:pos="5580"/>
        </w:tabs>
        <w:spacing w:line="400" w:lineRule="exact"/>
        <w:ind w:left="1087" w:leftChars="257" w:hanging="540"/>
        <w:rPr>
          <w:rFonts w:hAnsi="宋体"/>
          <w:sz w:val="24"/>
        </w:rPr>
      </w:pPr>
      <w:r>
        <w:rPr>
          <w:rFonts w:hint="eastAsia" w:hAnsi="宋体"/>
          <w:sz w:val="24"/>
        </w:rPr>
        <w:t>说明：1.提供有效的营业执照等证明文件扫描件，应加盖本单位章。</w:t>
      </w:r>
    </w:p>
    <w:p w14:paraId="74213E37">
      <w:pPr>
        <w:pStyle w:val="10"/>
        <w:tabs>
          <w:tab w:val="left" w:pos="5580"/>
        </w:tabs>
        <w:spacing w:line="400" w:lineRule="exact"/>
        <w:ind w:left="1087" w:leftChars="257" w:hanging="540"/>
        <w:rPr>
          <w:rFonts w:hAnsi="宋体"/>
          <w:sz w:val="24"/>
        </w:rPr>
      </w:pPr>
      <w:r>
        <w:rPr>
          <w:rFonts w:hint="eastAsia" w:hAnsi="宋体"/>
          <w:sz w:val="24"/>
        </w:rPr>
        <w:t xml:space="preserve">      2. 投标人为自然人的，应提供身份证明文件。</w:t>
      </w:r>
    </w:p>
    <w:p w14:paraId="306BDF14">
      <w:pPr>
        <w:pStyle w:val="10"/>
        <w:tabs>
          <w:tab w:val="left" w:pos="5580"/>
        </w:tabs>
        <w:spacing w:line="400" w:lineRule="exact"/>
        <w:ind w:left="1087" w:leftChars="257" w:hanging="540"/>
      </w:pPr>
      <w:r>
        <w:rPr>
          <w:rFonts w:hint="eastAsia" w:hAnsi="宋体"/>
          <w:sz w:val="24"/>
        </w:rPr>
        <w:t xml:space="preserve">      3.联合体投标应提供联合体各方满足以上要求的证明文件。</w:t>
      </w:r>
      <w:bookmarkStart w:id="113" w:name="_Toc23503"/>
      <w:bookmarkStart w:id="114" w:name="_Toc30244"/>
      <w:bookmarkStart w:id="115" w:name="_Toc22472"/>
      <w:bookmarkStart w:id="116" w:name="_Toc1083"/>
      <w:bookmarkStart w:id="117" w:name="_Toc515647807"/>
      <w:bookmarkStart w:id="118" w:name="_Toc32520"/>
      <w:bookmarkStart w:id="119" w:name="_Toc515647808"/>
      <w:bookmarkStart w:id="120" w:name="_Toc7039"/>
    </w:p>
    <w:p w14:paraId="383E6F03">
      <w:pPr>
        <w:pStyle w:val="3"/>
        <w:spacing w:before="0" w:line="240" w:lineRule="atLeast"/>
        <w:rPr>
          <w:rFonts w:ascii="宋体" w:hAnsi="宋体" w:eastAsia="宋体"/>
          <w:b w:val="0"/>
          <w:sz w:val="24"/>
          <w:u w:val="single"/>
        </w:rPr>
      </w:pPr>
      <w:r>
        <w:rPr>
          <w:rFonts w:hint="eastAsia" w:ascii="宋体" w:hAnsi="宋体" w:eastAsia="宋体"/>
          <w:sz w:val="24"/>
        </w:rPr>
        <w:t>3 、法定代表人资格证明书（见投标文件格式二，自然人投标的无需提供）</w:t>
      </w:r>
    </w:p>
    <w:p w14:paraId="6D42BAA7">
      <w:pPr>
        <w:adjustRightInd w:val="0"/>
        <w:snapToGrid w:val="0"/>
        <w:spacing w:before="325" w:beforeLines="100" w:after="325" w:afterLines="100" w:line="500" w:lineRule="exact"/>
        <w:rPr>
          <w:rFonts w:ascii="宋体" w:hAnsi="宋体"/>
          <w:sz w:val="24"/>
        </w:rPr>
      </w:pPr>
      <w:r>
        <w:rPr>
          <w:rFonts w:hint="eastAsia" w:ascii="宋体" w:hAnsi="宋体"/>
          <w:sz w:val="24"/>
        </w:rPr>
        <w:t>致：</w:t>
      </w:r>
    </w:p>
    <w:p w14:paraId="2AEC34F4">
      <w:pPr>
        <w:spacing w:line="500" w:lineRule="exact"/>
        <w:rPr>
          <w:rFonts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同志，现任我单位</w:t>
      </w:r>
      <w:r>
        <w:rPr>
          <w:rFonts w:hint="eastAsia" w:ascii="宋体" w:hAnsi="宋体"/>
          <w:sz w:val="24"/>
          <w:u w:val="single"/>
        </w:rPr>
        <w:t xml:space="preserve">          </w:t>
      </w:r>
      <w:r>
        <w:rPr>
          <w:rFonts w:hint="eastAsia" w:ascii="宋体" w:hAnsi="宋体"/>
          <w:sz w:val="24"/>
        </w:rPr>
        <w:t>职务，为法定代表人，特此证明。</w:t>
      </w:r>
    </w:p>
    <w:p w14:paraId="176A53E6">
      <w:pPr>
        <w:spacing w:line="500" w:lineRule="exact"/>
        <w:ind w:firstLine="243" w:firstLineChars="100"/>
        <w:rPr>
          <w:rFonts w:ascii="宋体" w:hAnsi="宋体"/>
          <w:sz w:val="24"/>
        </w:rPr>
      </w:pPr>
      <w:r>
        <w:rPr>
          <w:rFonts w:hint="eastAsia" w:ascii="宋体" w:hAnsi="宋体"/>
          <w:sz w:val="24"/>
        </w:rPr>
        <w:t xml:space="preserve">签发日期：                  单位：           </w:t>
      </w:r>
    </w:p>
    <w:p w14:paraId="1DBD2D5A">
      <w:pPr>
        <w:spacing w:line="500" w:lineRule="exact"/>
        <w:ind w:firstLine="243" w:firstLineChars="100"/>
        <w:rPr>
          <w:rFonts w:ascii="宋体" w:hAnsi="宋体"/>
          <w:sz w:val="24"/>
        </w:rPr>
      </w:pPr>
      <w:r>
        <w:rPr>
          <w:rFonts w:hint="eastAsia" w:ascii="宋体" w:hAnsi="宋体"/>
          <w:sz w:val="24"/>
        </w:rPr>
        <w:t>附：代表人性别：            年龄：           身份证号码：</w:t>
      </w:r>
    </w:p>
    <w:p w14:paraId="336C20A6">
      <w:pPr>
        <w:spacing w:line="500" w:lineRule="exact"/>
        <w:ind w:firstLine="243" w:firstLineChars="100"/>
        <w:rPr>
          <w:rFonts w:ascii="宋体" w:hAnsi="宋体"/>
          <w:sz w:val="24"/>
        </w:rPr>
      </w:pPr>
      <w:r>
        <w:rPr>
          <w:rFonts w:hint="eastAsia" w:ascii="宋体" w:hAnsi="宋体"/>
          <w:sz w:val="24"/>
        </w:rPr>
        <w:t>联系电话：</w:t>
      </w:r>
    </w:p>
    <w:p w14:paraId="44469FB1">
      <w:pPr>
        <w:spacing w:line="500" w:lineRule="exact"/>
        <w:ind w:firstLine="243" w:firstLineChars="100"/>
        <w:rPr>
          <w:rFonts w:ascii="宋体" w:hAnsi="宋体"/>
          <w:sz w:val="24"/>
        </w:rPr>
      </w:pPr>
      <w:r>
        <w:rPr>
          <w:rFonts w:hint="eastAsia" w:ascii="宋体" w:hAnsi="宋体"/>
          <w:sz w:val="24"/>
        </w:rPr>
        <w:t>营业执照号码：              经济性质：</w:t>
      </w:r>
    </w:p>
    <w:p w14:paraId="36F2E9C5">
      <w:pPr>
        <w:spacing w:line="500" w:lineRule="exact"/>
        <w:rPr>
          <w:rFonts w:ascii="宋体" w:hAnsi="宋体"/>
          <w:sz w:val="24"/>
        </w:rPr>
      </w:pPr>
      <w:r>
        <w:rPr>
          <w:rFonts w:hint="eastAsia" w:ascii="宋体" w:hAnsi="宋体"/>
          <w:sz w:val="24"/>
        </w:rPr>
        <w:t>说明：</w:t>
      </w:r>
    </w:p>
    <w:p w14:paraId="4AA8179C">
      <w:pPr>
        <w:spacing w:line="500" w:lineRule="exact"/>
        <w:ind w:firstLine="243" w:firstLineChars="100"/>
        <w:rPr>
          <w:rFonts w:ascii="宋体" w:hAnsi="宋体"/>
          <w:sz w:val="24"/>
        </w:rPr>
      </w:pPr>
      <w:r>
        <w:rPr>
          <w:rFonts w:hint="eastAsia" w:ascii="宋体" w:hAnsi="宋体"/>
          <w:sz w:val="24"/>
        </w:rPr>
        <w:t>1、法定代表人为企业事业单位、国家机关、社会团体的主要行政负责人。</w:t>
      </w:r>
    </w:p>
    <w:p w14:paraId="54AAA0D4">
      <w:pPr>
        <w:spacing w:line="500" w:lineRule="exact"/>
        <w:rPr>
          <w:rFonts w:ascii="宋体" w:hAnsi="宋体"/>
          <w:sz w:val="24"/>
        </w:rPr>
      </w:pPr>
      <w:r>
        <w:rPr>
          <w:rFonts w:hint="eastAsia" w:ascii="宋体" w:hAnsi="宋体"/>
          <w:sz w:val="24"/>
        </w:rPr>
        <w:t xml:space="preserve">  2、内容必须填写真实、清楚、涂改无效，不得转让。</w:t>
      </w:r>
    </w:p>
    <w:p w14:paraId="11012611">
      <w:pPr>
        <w:spacing w:line="500" w:lineRule="exact"/>
        <w:rPr>
          <w:rFonts w:ascii="宋体" w:hAnsi="宋体"/>
          <w:sz w:val="24"/>
        </w:rPr>
      </w:pPr>
    </w:p>
    <w:p w14:paraId="58EFDD7C">
      <w:pPr>
        <w:spacing w:line="500" w:lineRule="exact"/>
        <w:rPr>
          <w:rFonts w:ascii="宋体" w:hAnsi="宋体"/>
          <w:sz w:val="24"/>
        </w:rPr>
      </w:pPr>
      <w:r>
        <w:rPr>
          <w:rFonts w:hint="eastAsia" w:ascii="宋体" w:hAnsi="宋体"/>
          <w:sz w:val="24"/>
        </w:rPr>
        <mc:AlternateContent>
          <mc:Choice Requires="wps">
            <w:drawing>
              <wp:anchor distT="0" distB="0" distL="0" distR="0" simplePos="0" relativeHeight="251659264"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1026" name="流程图: 可选过程 9"/>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A666F3F">
                            <w:pPr>
                              <w:jc w:val="center"/>
                              <w:rPr>
                                <w:rFonts w:hAnsi="宋体"/>
                                <w:szCs w:val="21"/>
                              </w:rPr>
                            </w:pPr>
                          </w:p>
                          <w:p w14:paraId="676BA1B2">
                            <w:pPr>
                              <w:jc w:val="center"/>
                              <w:rPr>
                                <w:rFonts w:hAnsi="宋体"/>
                                <w:szCs w:val="21"/>
                              </w:rPr>
                            </w:pPr>
                          </w:p>
                          <w:p w14:paraId="7159E92E">
                            <w:pPr>
                              <w:jc w:val="center"/>
                              <w:rPr>
                                <w:rFonts w:hAnsi="宋体"/>
                                <w:szCs w:val="21"/>
                              </w:rPr>
                            </w:pPr>
                          </w:p>
                          <w:p w14:paraId="1A69A1DB">
                            <w:pPr>
                              <w:jc w:val="center"/>
                              <w:rPr>
                                <w:szCs w:val="21"/>
                              </w:rPr>
                            </w:pPr>
                            <w:r>
                              <w:rPr>
                                <w:rFonts w:hint="eastAsia" w:hAnsi="宋体"/>
                                <w:szCs w:val="21"/>
                              </w:rPr>
                              <w:t>法定代表人身份证复印件</w:t>
                            </w:r>
                          </w:p>
                        </w:txbxContent>
                      </wps:txbx>
                      <wps:bodyPr upright="1"/>
                    </wps:wsp>
                  </a:graphicData>
                </a:graphic>
              </wp:anchor>
            </w:drawing>
          </mc:Choice>
          <mc:Fallback>
            <w:pict>
              <v:shape id="流程图: 可选过程 9" o:spid="_x0000_s1026" o:spt="176" type="#_x0000_t176" style="position:absolute;left:0pt;margin-left:31.4pt;margin-top:3pt;height:124.75pt;width:183.75pt;z-index:251659264;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IXBfHjWAAAACAEAAA8AAAAAAAAAAQAgAAAAIgAAAGRycy9kb3ducmV2LnhtbFBLAQIUABQA&#10;AAAIAIdO4kCyPLbLKwIAAFMEAAAOAAAAAAAAAAEAIAAAACUBAABkcnMvZTJvRG9jLnhtbFBLBQYA&#10;AAAABgAGAFkBAADCBQAAAAA=&#10;">
                <v:fill on="t" focussize="0,0"/>
                <v:stroke color="#000000" joinstyle="miter"/>
                <v:imagedata o:title=""/>
                <o:lock v:ext="edit" aspectratio="f"/>
                <v:textbox>
                  <w:txbxContent>
                    <w:p w14:paraId="1A666F3F">
                      <w:pPr>
                        <w:jc w:val="center"/>
                        <w:rPr>
                          <w:rFonts w:hAnsi="宋体"/>
                          <w:szCs w:val="21"/>
                        </w:rPr>
                      </w:pPr>
                    </w:p>
                    <w:p w14:paraId="676BA1B2">
                      <w:pPr>
                        <w:jc w:val="center"/>
                        <w:rPr>
                          <w:rFonts w:hAnsi="宋体"/>
                          <w:szCs w:val="21"/>
                        </w:rPr>
                      </w:pPr>
                    </w:p>
                    <w:p w14:paraId="7159E92E">
                      <w:pPr>
                        <w:jc w:val="center"/>
                        <w:rPr>
                          <w:rFonts w:hAnsi="宋体"/>
                          <w:szCs w:val="21"/>
                        </w:rPr>
                      </w:pPr>
                    </w:p>
                    <w:p w14:paraId="1A69A1DB">
                      <w:pPr>
                        <w:jc w:val="center"/>
                        <w:rPr>
                          <w:szCs w:val="21"/>
                        </w:rPr>
                      </w:pPr>
                      <w:r>
                        <w:rPr>
                          <w:rFonts w:hint="eastAsia" w:hAnsi="宋体"/>
                          <w:szCs w:val="21"/>
                        </w:rPr>
                        <w:t>法定代表人身份证复印件</w:t>
                      </w:r>
                    </w:p>
                  </w:txbxContent>
                </v:textbox>
              </v:shape>
            </w:pict>
          </mc:Fallback>
        </mc:AlternateContent>
      </w:r>
      <w:r>
        <w:rPr>
          <w:rFonts w:hint="eastAsia" w:ascii="宋体" w:hAnsi="宋体"/>
          <w:sz w:val="24"/>
        </w:rPr>
        <mc:AlternateContent>
          <mc:Choice Requires="wps">
            <w:drawing>
              <wp:anchor distT="0" distB="0" distL="0" distR="0" simplePos="0" relativeHeight="251659264"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1027" name="流程图: 可选过程 11"/>
                <wp:cNvGraphicFramePr/>
                <a:graphic xmlns:a="http://schemas.openxmlformats.org/drawingml/2006/main">
                  <a:graphicData uri="http://schemas.microsoft.com/office/word/2010/wordprocessingShape">
                    <wps:wsp>
                      <wps:cNvSpPr/>
                      <wps:spPr>
                        <a:xfrm>
                          <a:off x="0" y="0"/>
                          <a:ext cx="2333624"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7EF1799">
                            <w:pPr>
                              <w:jc w:val="center"/>
                              <w:rPr>
                                <w:rFonts w:hAnsi="宋体"/>
                                <w:szCs w:val="21"/>
                              </w:rPr>
                            </w:pPr>
                          </w:p>
                          <w:p w14:paraId="6EE0A0A7">
                            <w:pPr>
                              <w:jc w:val="center"/>
                              <w:rPr>
                                <w:rFonts w:hAnsi="宋体"/>
                                <w:szCs w:val="21"/>
                              </w:rPr>
                            </w:pPr>
                          </w:p>
                          <w:p w14:paraId="210EDC23">
                            <w:pPr>
                              <w:jc w:val="center"/>
                              <w:rPr>
                                <w:rFonts w:hAnsi="宋体"/>
                                <w:szCs w:val="21"/>
                              </w:rPr>
                            </w:pPr>
                          </w:p>
                          <w:p w14:paraId="7DCF86BF">
                            <w:pPr>
                              <w:jc w:val="center"/>
                              <w:rPr>
                                <w:szCs w:val="21"/>
                              </w:rPr>
                            </w:pPr>
                            <w:r>
                              <w:rPr>
                                <w:rFonts w:hint="eastAsia" w:hAnsi="宋体"/>
                                <w:szCs w:val="21"/>
                              </w:rPr>
                              <w:t>法定代表人身份证复印件</w:t>
                            </w:r>
                          </w:p>
                        </w:txbxContent>
                      </wps:txbx>
                      <wps:bodyPr upright="1"/>
                    </wps:wsp>
                  </a:graphicData>
                </a:graphic>
              </wp:anchor>
            </w:drawing>
          </mc:Choice>
          <mc:Fallback>
            <w:pict>
              <v:shape id="流程图: 可选过程 11" o:spid="_x0000_s1026" o:spt="176" type="#_x0000_t176" style="position:absolute;left:0pt;margin-left:254.05pt;margin-top:2.7pt;height:124.75pt;width:183.75pt;z-index:251659264;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BaE8Rh2AAAAAkBAAAPAAAAAAAAAAEAIAAAACIAAABkcnMvZG93bnJldi54bWxQSwEC&#10;FAAUAAAACACHTuJANmAcIC0CAABUBAAADgAAAAAAAAABACAAAAAnAQAAZHJzL2Uyb0RvYy54bWxQ&#10;SwUGAAAAAAYABgBZAQAAxgUAAAAA&#10;">
                <v:fill on="t" focussize="0,0"/>
                <v:stroke color="#000000" joinstyle="miter"/>
                <v:imagedata o:title=""/>
                <o:lock v:ext="edit" aspectratio="f"/>
                <v:textbox>
                  <w:txbxContent>
                    <w:p w14:paraId="17EF1799">
                      <w:pPr>
                        <w:jc w:val="center"/>
                        <w:rPr>
                          <w:rFonts w:hAnsi="宋体"/>
                          <w:szCs w:val="21"/>
                        </w:rPr>
                      </w:pPr>
                    </w:p>
                    <w:p w14:paraId="6EE0A0A7">
                      <w:pPr>
                        <w:jc w:val="center"/>
                        <w:rPr>
                          <w:rFonts w:hAnsi="宋体"/>
                          <w:szCs w:val="21"/>
                        </w:rPr>
                      </w:pPr>
                    </w:p>
                    <w:p w14:paraId="210EDC23">
                      <w:pPr>
                        <w:jc w:val="center"/>
                        <w:rPr>
                          <w:rFonts w:hAnsi="宋体"/>
                          <w:szCs w:val="21"/>
                        </w:rPr>
                      </w:pPr>
                    </w:p>
                    <w:p w14:paraId="7DCF86BF">
                      <w:pPr>
                        <w:jc w:val="center"/>
                        <w:rPr>
                          <w:szCs w:val="21"/>
                        </w:rPr>
                      </w:pPr>
                      <w:r>
                        <w:rPr>
                          <w:rFonts w:hint="eastAsia" w:hAnsi="宋体"/>
                          <w:szCs w:val="21"/>
                        </w:rPr>
                        <w:t>法定代表人身份证复印件</w:t>
                      </w:r>
                    </w:p>
                  </w:txbxContent>
                </v:textbox>
              </v:shape>
            </w:pict>
          </mc:Fallback>
        </mc:AlternateContent>
      </w:r>
    </w:p>
    <w:p w14:paraId="646EEE33">
      <w:pPr>
        <w:spacing w:line="500" w:lineRule="exact"/>
        <w:rPr>
          <w:rFonts w:ascii="宋体" w:hAnsi="宋体"/>
          <w:sz w:val="24"/>
        </w:rPr>
      </w:pPr>
    </w:p>
    <w:p w14:paraId="08E43DF2">
      <w:pPr>
        <w:spacing w:line="500" w:lineRule="exact"/>
        <w:rPr>
          <w:rFonts w:ascii="宋体" w:hAnsi="宋体"/>
          <w:sz w:val="24"/>
        </w:rPr>
      </w:pPr>
    </w:p>
    <w:p w14:paraId="77101509">
      <w:pPr>
        <w:tabs>
          <w:tab w:val="left" w:pos="654"/>
          <w:tab w:val="left" w:pos="1734"/>
          <w:tab w:val="left" w:pos="2814"/>
          <w:tab w:val="left" w:pos="3894"/>
          <w:tab w:val="left" w:pos="5334"/>
          <w:tab w:val="left" w:pos="6414"/>
          <w:tab w:val="left" w:pos="7254"/>
          <w:tab w:val="left" w:pos="8574"/>
          <w:tab w:val="left" w:pos="9654"/>
        </w:tabs>
        <w:spacing w:line="500" w:lineRule="exact"/>
        <w:rPr>
          <w:rFonts w:ascii="宋体" w:hAnsi="宋体"/>
          <w:sz w:val="24"/>
        </w:rPr>
      </w:pPr>
    </w:p>
    <w:p w14:paraId="62F85BCC">
      <w:pPr>
        <w:spacing w:line="500" w:lineRule="exact"/>
        <w:jc w:val="center"/>
        <w:rPr>
          <w:rFonts w:ascii="宋体" w:hAnsi="宋体"/>
          <w:sz w:val="24"/>
        </w:rPr>
      </w:pPr>
    </w:p>
    <w:p w14:paraId="1C6C56B6">
      <w:pPr>
        <w:autoSpaceDE w:val="0"/>
        <w:autoSpaceDN w:val="0"/>
        <w:adjustRightInd w:val="0"/>
        <w:spacing w:line="500" w:lineRule="exact"/>
        <w:ind w:right="246" w:firstLine="793" w:firstLineChars="327"/>
        <w:rPr>
          <w:rFonts w:ascii="宋体" w:hAnsi="宋体"/>
          <w:kern w:val="0"/>
          <w:sz w:val="24"/>
        </w:rPr>
      </w:pPr>
    </w:p>
    <w:p w14:paraId="59C58EFD">
      <w:pPr>
        <w:pStyle w:val="10"/>
        <w:tabs>
          <w:tab w:val="left" w:pos="5580"/>
        </w:tabs>
        <w:spacing w:line="360" w:lineRule="auto"/>
        <w:ind w:firstLine="486" w:firstLineChars="200"/>
        <w:rPr>
          <w:rFonts w:hAnsi="宋体"/>
          <w:sz w:val="24"/>
          <w:u w:val="single"/>
        </w:rPr>
      </w:pPr>
      <w:r>
        <w:rPr>
          <w:rFonts w:hint="eastAsia" w:hAnsi="宋体"/>
          <w:sz w:val="24"/>
        </w:rPr>
        <w:t>投标人（盖单位章）;</w:t>
      </w:r>
      <w:r>
        <w:rPr>
          <w:rFonts w:hint="eastAsia" w:hAnsi="宋体"/>
          <w:sz w:val="24"/>
          <w:u w:val="single"/>
        </w:rPr>
        <w:t xml:space="preserve">                           </w:t>
      </w:r>
    </w:p>
    <w:p w14:paraId="707B2465">
      <w:pPr>
        <w:pStyle w:val="10"/>
        <w:tabs>
          <w:tab w:val="left" w:pos="5580"/>
        </w:tabs>
        <w:spacing w:line="360" w:lineRule="auto"/>
        <w:ind w:firstLine="486" w:firstLineChars="200"/>
        <w:rPr>
          <w:rFonts w:hAnsi="宋体"/>
          <w:sz w:val="24"/>
        </w:rPr>
      </w:pPr>
      <w:r>
        <w:rPr>
          <w:rFonts w:hint="eastAsia" w:hAnsi="宋体"/>
          <w:sz w:val="24"/>
        </w:rPr>
        <w:t>法定代表人（签字或签章）：</w:t>
      </w:r>
      <w:r>
        <w:rPr>
          <w:rFonts w:hint="eastAsia" w:hAnsi="宋体"/>
          <w:sz w:val="24"/>
          <w:u w:val="single"/>
        </w:rPr>
        <w:t xml:space="preserve">                     </w:t>
      </w:r>
    </w:p>
    <w:p w14:paraId="33758AA8">
      <w:pPr>
        <w:spacing w:line="360" w:lineRule="auto"/>
        <w:ind w:firstLine="486" w:firstLineChars="200"/>
        <w:jc w:val="left"/>
        <w:rPr>
          <w:rFonts w:ascii="宋体" w:hAnsi="宋体"/>
          <w:b/>
          <w:sz w:val="28"/>
          <w:szCs w:val="28"/>
        </w:rPr>
      </w:pPr>
      <w:r>
        <w:rPr>
          <w:rFonts w:hint="eastAsia" w:ascii="宋体" w:hAnsi="宋体"/>
          <w:sz w:val="24"/>
          <w:szCs w:val="20"/>
          <w:u w:color="000000"/>
        </w:rPr>
        <w:t xml:space="preserve">年   月   日 </w:t>
      </w:r>
    </w:p>
    <w:p w14:paraId="0D9AB34C">
      <w:pPr>
        <w:pStyle w:val="3"/>
        <w:spacing w:before="0" w:line="240" w:lineRule="atLeast"/>
        <w:rPr>
          <w:rFonts w:hint="eastAsia" w:ascii="宋体" w:hAnsi="宋体" w:eastAsia="宋体"/>
          <w:sz w:val="24"/>
        </w:rPr>
      </w:pPr>
    </w:p>
    <w:p w14:paraId="1C08A00F">
      <w:pPr>
        <w:pStyle w:val="3"/>
        <w:spacing w:before="0" w:line="240" w:lineRule="atLeast"/>
        <w:rPr>
          <w:rFonts w:ascii="宋体" w:hAnsi="宋体" w:eastAsia="宋体"/>
          <w:b w:val="0"/>
          <w:sz w:val="24"/>
          <w:u w:val="single"/>
        </w:rPr>
      </w:pPr>
      <w:r>
        <w:rPr>
          <w:rFonts w:hint="eastAsia" w:ascii="宋体" w:hAnsi="宋体" w:eastAsia="宋体"/>
          <w:sz w:val="24"/>
        </w:rPr>
        <w:t>4 、法定代表人授权委托书(投标文件格式三，自然人投标的无需提供)</w:t>
      </w:r>
      <w:bookmarkEnd w:id="113"/>
      <w:bookmarkEnd w:id="114"/>
      <w:bookmarkEnd w:id="115"/>
      <w:bookmarkEnd w:id="116"/>
      <w:bookmarkEnd w:id="117"/>
    </w:p>
    <w:p w14:paraId="4C409A48">
      <w:pPr>
        <w:pStyle w:val="10"/>
        <w:spacing w:line="240" w:lineRule="atLeast"/>
        <w:ind w:left="1087" w:leftChars="257" w:hanging="540"/>
        <w:rPr>
          <w:rFonts w:hAnsi="宋体"/>
          <w:sz w:val="24"/>
        </w:rPr>
      </w:pPr>
      <w:r>
        <w:rPr>
          <w:rFonts w:hint="eastAsia" w:hAnsi="宋体"/>
          <w:sz w:val="24"/>
          <w:u w:val="single"/>
        </w:rPr>
        <w:cr/>
      </w:r>
    </w:p>
    <w:p w14:paraId="76EF66AF">
      <w:pPr>
        <w:pStyle w:val="10"/>
        <w:tabs>
          <w:tab w:val="left" w:pos="5580"/>
        </w:tabs>
        <w:spacing w:line="360" w:lineRule="auto"/>
        <w:rPr>
          <w:rFonts w:hAnsi="宋体"/>
          <w:sz w:val="24"/>
        </w:rPr>
      </w:pPr>
      <w:r>
        <w:rPr>
          <w:rFonts w:hint="eastAsia" w:hAnsi="宋体"/>
          <w:sz w:val="24"/>
        </w:rPr>
        <w:t xml:space="preserve">    本授权书声明：注册于</w:t>
      </w:r>
      <w:r>
        <w:rPr>
          <w:rFonts w:hint="eastAsia" w:hAnsi="宋体"/>
          <w:sz w:val="24"/>
          <w:u w:val="single"/>
        </w:rPr>
        <w:t>（国家或地区的名称）</w:t>
      </w:r>
      <w:r>
        <w:rPr>
          <w:rFonts w:hint="eastAsia" w:hAnsi="宋体"/>
          <w:sz w:val="24"/>
        </w:rPr>
        <w:t>的（</w:t>
      </w:r>
      <w:r>
        <w:rPr>
          <w:rFonts w:hint="eastAsia" w:hAnsi="宋体"/>
          <w:i/>
          <w:sz w:val="24"/>
          <w:u w:val="single"/>
        </w:rPr>
        <w:t>投标人</w:t>
      </w:r>
      <w:r>
        <w:rPr>
          <w:rFonts w:hint="eastAsia" w:hAnsi="宋体"/>
          <w:sz w:val="24"/>
        </w:rPr>
        <w:t>）的在下面签字的（</w:t>
      </w:r>
      <w:r>
        <w:rPr>
          <w:rFonts w:hint="eastAsia" w:hAnsi="宋体"/>
          <w:i/>
          <w:sz w:val="24"/>
          <w:u w:val="single"/>
        </w:rPr>
        <w:t>法人代表姓名、职务</w:t>
      </w:r>
      <w:r>
        <w:rPr>
          <w:rFonts w:hint="eastAsia" w:hAnsi="宋体"/>
          <w:sz w:val="24"/>
        </w:rPr>
        <w:t>）代表我单位授权（</w:t>
      </w:r>
      <w:r>
        <w:rPr>
          <w:rFonts w:hint="eastAsia" w:hAnsi="宋体"/>
          <w:i/>
          <w:sz w:val="24"/>
          <w:u w:val="single"/>
        </w:rPr>
        <w:t>单位名称</w:t>
      </w:r>
      <w:r>
        <w:rPr>
          <w:rFonts w:hint="eastAsia" w:hAnsi="宋体"/>
          <w:sz w:val="24"/>
        </w:rPr>
        <w:t>）的在下面签字的（</w:t>
      </w:r>
      <w:r>
        <w:rPr>
          <w:rFonts w:hint="eastAsia" w:hAnsi="宋体"/>
          <w:i/>
          <w:sz w:val="24"/>
          <w:u w:val="single"/>
        </w:rPr>
        <w:t>被授权人的姓名、职务</w:t>
      </w:r>
      <w:r>
        <w:rPr>
          <w:rFonts w:hint="eastAsia" w:hAnsi="宋体"/>
          <w:sz w:val="24"/>
        </w:rPr>
        <w:t>）为我单位的合法代理人，就（</w:t>
      </w:r>
      <w:r>
        <w:rPr>
          <w:rFonts w:hint="eastAsia" w:hAnsi="宋体"/>
          <w:i/>
          <w:sz w:val="24"/>
          <w:u w:val="single"/>
        </w:rPr>
        <w:t>项目名称</w:t>
      </w:r>
      <w:r>
        <w:rPr>
          <w:rFonts w:hint="eastAsia" w:hAnsi="宋体"/>
          <w:sz w:val="24"/>
        </w:rPr>
        <w:t>）投标，以我单位名义处理一切与之有关的事务。</w:t>
      </w:r>
      <w:r>
        <w:rPr>
          <w:rFonts w:hint="eastAsia" w:hAnsi="宋体"/>
          <w:sz w:val="24"/>
        </w:rPr>
        <w:cr/>
      </w:r>
      <w:r>
        <w:rPr>
          <w:rFonts w:hint="eastAsia" w:hAnsi="宋体"/>
          <w:sz w:val="24"/>
        </w:rPr>
        <w:t>　　本授权书于</w:t>
      </w:r>
      <w:r>
        <w:rPr>
          <w:rFonts w:hint="eastAsia" w:hAnsi="宋体"/>
          <w:sz w:val="24"/>
          <w:u w:val="single"/>
        </w:rPr>
        <w:t xml:space="preserve">           </w:t>
      </w:r>
      <w:r>
        <w:rPr>
          <w:rFonts w:hint="eastAsia" w:hAnsi="宋体"/>
          <w:sz w:val="24"/>
        </w:rPr>
        <w:t>年</w:t>
      </w:r>
      <w:r>
        <w:rPr>
          <w:rFonts w:hint="eastAsia" w:hAnsi="宋体"/>
          <w:sz w:val="24"/>
          <w:u w:val="single"/>
        </w:rPr>
        <w:t xml:space="preserve">     </w:t>
      </w:r>
      <w:r>
        <w:rPr>
          <w:rFonts w:hint="eastAsia" w:hAnsi="宋体"/>
          <w:sz w:val="24"/>
        </w:rPr>
        <w:t>月</w:t>
      </w:r>
      <w:r>
        <w:rPr>
          <w:rFonts w:hint="eastAsia" w:hAnsi="宋体"/>
          <w:sz w:val="24"/>
          <w:u w:val="single"/>
        </w:rPr>
        <w:t xml:space="preserve">     </w:t>
      </w:r>
      <w:r>
        <w:rPr>
          <w:rFonts w:hint="eastAsia" w:hAnsi="宋体"/>
          <w:sz w:val="24"/>
        </w:rPr>
        <w:t>日签字生效,特此声明。</w:t>
      </w:r>
      <w:r>
        <w:rPr>
          <w:rFonts w:hint="eastAsia" w:hAnsi="宋体"/>
          <w:sz w:val="24"/>
        </w:rPr>
        <w:cr/>
      </w:r>
    </w:p>
    <w:p w14:paraId="605C8AF6">
      <w:pPr>
        <w:pStyle w:val="10"/>
        <w:tabs>
          <w:tab w:val="left" w:pos="5580"/>
        </w:tabs>
        <w:spacing w:line="240" w:lineRule="atLeast"/>
        <w:ind w:left="-547" w:leftChars="-257" w:firstLine="911" w:firstLineChars="375"/>
        <w:rPr>
          <w:rFonts w:hAnsi="宋体"/>
          <w:sz w:val="24"/>
        </w:rPr>
      </w:pPr>
      <w:r>
        <w:rPr>
          <w:rFonts w:hint="eastAsia" w:hAnsi="宋体"/>
          <w:sz w:val="24"/>
        </w:rPr>
        <mc:AlternateContent>
          <mc:Choice Requires="wps">
            <w:drawing>
              <wp:anchor distT="0" distB="0" distL="0" distR="0" simplePos="0" relativeHeight="251659264"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1028" name="圆角矩形 5"/>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1050B76F">
                            <w:pPr>
                              <w:rPr>
                                <w:rFonts w:hAnsi="宋体"/>
                              </w:rPr>
                            </w:pPr>
                          </w:p>
                          <w:p w14:paraId="31AD9895">
                            <w:pPr>
                              <w:rPr>
                                <w:rFonts w:hAnsi="宋体"/>
                              </w:rPr>
                            </w:pPr>
                          </w:p>
                          <w:p w14:paraId="237E8130">
                            <w:pPr>
                              <w:rPr>
                                <w:rFonts w:hAnsi="宋体"/>
                              </w:rPr>
                            </w:pPr>
                          </w:p>
                          <w:p w14:paraId="0F2A943A">
                            <w:r>
                              <w:rPr>
                                <w:rFonts w:hint="eastAsia" w:hAnsi="宋体"/>
                              </w:rPr>
                              <w:t>授权委托人身份证复印件</w:t>
                            </w:r>
                          </w:p>
                          <w:p w14:paraId="7B887A39"/>
                        </w:txbxContent>
                      </wps:txbx>
                      <wps:bodyPr upright="1"/>
                    </wps:wsp>
                  </a:graphicData>
                </a:graphic>
              </wp:anchor>
            </w:drawing>
          </mc:Choice>
          <mc:Fallback>
            <w:pict>
              <v:roundrect id="圆角矩形 5" o:spid="_x0000_s1026" o:spt="2" style="position:absolute;left:0pt;margin-left:239.3pt;margin-top:13.2pt;height:88.6pt;width:195.15pt;z-index:251659264;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JPo7eorAgAAZQQAAA4AAAAAAAAAAQAgAAAAKgEAAGRycy9lMm9Eb2MueG1s&#10;UEsFBgAAAAAGAAYAWQEAAMcFAAAAAA==&#10;">
                <v:fill on="t" focussize="0,0"/>
                <v:stroke weight="1.25pt" color="#808080" joinstyle="round"/>
                <v:imagedata o:title=""/>
                <o:lock v:ext="edit" aspectratio="f"/>
                <v:textbox>
                  <w:txbxContent>
                    <w:p w14:paraId="1050B76F">
                      <w:pPr>
                        <w:rPr>
                          <w:rFonts w:hAnsi="宋体"/>
                        </w:rPr>
                      </w:pPr>
                    </w:p>
                    <w:p w14:paraId="31AD9895">
                      <w:pPr>
                        <w:rPr>
                          <w:rFonts w:hAnsi="宋体"/>
                        </w:rPr>
                      </w:pPr>
                    </w:p>
                    <w:p w14:paraId="237E8130">
                      <w:pPr>
                        <w:rPr>
                          <w:rFonts w:hAnsi="宋体"/>
                        </w:rPr>
                      </w:pPr>
                    </w:p>
                    <w:p w14:paraId="0F2A943A">
                      <w:r>
                        <w:rPr>
                          <w:rFonts w:hint="eastAsia" w:hAnsi="宋体"/>
                        </w:rPr>
                        <w:t>授权委托人身份证复印件</w:t>
                      </w:r>
                    </w:p>
                    <w:p w14:paraId="7B887A39"/>
                  </w:txbxContent>
                </v:textbox>
              </v:roundrect>
            </w:pict>
          </mc:Fallback>
        </mc:AlternateContent>
      </w:r>
      <w:r>
        <w:rPr>
          <w:rFonts w:hint="eastAsia" w:hAnsi="宋体"/>
          <w:sz w:val="24"/>
        </w:rPr>
        <mc:AlternateContent>
          <mc:Choice Requires="wps">
            <w:drawing>
              <wp:anchor distT="0" distB="0" distL="0" distR="0" simplePos="0" relativeHeight="251659264"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1029"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37F630F">
                            <w:pPr>
                              <w:jc w:val="center"/>
                              <w:rPr>
                                <w:rFonts w:hAnsi="宋体"/>
                              </w:rPr>
                            </w:pPr>
                          </w:p>
                          <w:p w14:paraId="6DBC9908">
                            <w:pPr>
                              <w:jc w:val="center"/>
                              <w:rPr>
                                <w:rFonts w:hAnsi="宋体"/>
                              </w:rPr>
                            </w:pPr>
                          </w:p>
                          <w:p w14:paraId="2A0CF46A">
                            <w:pPr>
                              <w:jc w:val="center"/>
                              <w:rPr>
                                <w:rFonts w:hAnsi="宋体"/>
                              </w:rPr>
                            </w:pPr>
                          </w:p>
                          <w:p w14:paraId="2D2193D1">
                            <w:pPr>
                              <w:jc w:val="center"/>
                            </w:pPr>
                            <w:r>
                              <w:rPr>
                                <w:rFonts w:hint="eastAsia" w:hAnsi="宋体"/>
                              </w:rPr>
                              <w:t>授权委托人身份证复印件</w:t>
                            </w:r>
                          </w:p>
                        </w:txbxContent>
                      </wps:txbx>
                      <wps:bodyPr upright="1"/>
                    </wps:wsp>
                  </a:graphicData>
                </a:graphic>
              </wp:anchor>
            </w:drawing>
          </mc:Choice>
          <mc:Fallback>
            <w:pict>
              <v:shape id="流程图: 可选过程 6" o:spid="_x0000_s1026" o:spt="176" type="#_x0000_t176" style="position:absolute;left:0pt;margin-left:1.65pt;margin-top:10.7pt;height:90pt;width:197.45pt;z-index:251659264;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YEjIw1gAAAAgBAAAPAAAAAAAAAAEAIAAAACIAAABkcnMvZG93bnJldi54bWxQSwEC&#10;FAAUAAAACACHTuJAN3XIOC8CAABTBAAADgAAAAAAAAABACAAAAAlAQAAZHJzL2Uyb0RvYy54bWxQ&#10;SwUGAAAAAAYABgBZAQAAxgUAAAAA&#10;">
                <v:fill on="t" focussize="0,0"/>
                <v:stroke color="#000000" joinstyle="miter"/>
                <v:imagedata o:title=""/>
                <o:lock v:ext="edit" aspectratio="f"/>
                <v:textbox>
                  <w:txbxContent>
                    <w:p w14:paraId="337F630F">
                      <w:pPr>
                        <w:jc w:val="center"/>
                        <w:rPr>
                          <w:rFonts w:hAnsi="宋体"/>
                        </w:rPr>
                      </w:pPr>
                    </w:p>
                    <w:p w14:paraId="6DBC9908">
                      <w:pPr>
                        <w:jc w:val="center"/>
                        <w:rPr>
                          <w:rFonts w:hAnsi="宋体"/>
                        </w:rPr>
                      </w:pPr>
                    </w:p>
                    <w:p w14:paraId="2A0CF46A">
                      <w:pPr>
                        <w:jc w:val="center"/>
                        <w:rPr>
                          <w:rFonts w:hAnsi="宋体"/>
                        </w:rPr>
                      </w:pPr>
                    </w:p>
                    <w:p w14:paraId="2D2193D1">
                      <w:pPr>
                        <w:jc w:val="center"/>
                      </w:pPr>
                      <w:r>
                        <w:rPr>
                          <w:rFonts w:hint="eastAsia" w:hAnsi="宋体"/>
                        </w:rPr>
                        <w:t>授权委托人身份证复印件</w:t>
                      </w:r>
                    </w:p>
                  </w:txbxContent>
                </v:textbox>
              </v:shape>
            </w:pict>
          </mc:Fallback>
        </mc:AlternateContent>
      </w:r>
    </w:p>
    <w:p w14:paraId="798032B7">
      <w:pPr>
        <w:spacing w:line="360" w:lineRule="auto"/>
        <w:ind w:firstLine="243" w:firstLineChars="100"/>
        <w:rPr>
          <w:rFonts w:ascii="宋体" w:hAnsi="宋体"/>
          <w:sz w:val="24"/>
        </w:rPr>
      </w:pPr>
    </w:p>
    <w:p w14:paraId="6E246A44">
      <w:pPr>
        <w:spacing w:line="360" w:lineRule="auto"/>
        <w:ind w:firstLine="243" w:firstLineChars="100"/>
        <w:rPr>
          <w:rFonts w:ascii="宋体" w:hAnsi="宋体"/>
          <w:sz w:val="24"/>
        </w:rPr>
      </w:pPr>
    </w:p>
    <w:p w14:paraId="0C6CBBE9">
      <w:pPr>
        <w:spacing w:line="360" w:lineRule="auto"/>
        <w:ind w:firstLine="243" w:firstLineChars="100"/>
        <w:rPr>
          <w:rFonts w:ascii="宋体" w:hAnsi="宋体"/>
          <w:sz w:val="24"/>
        </w:rPr>
      </w:pPr>
    </w:p>
    <w:p w14:paraId="1F6404B2">
      <w:pPr>
        <w:spacing w:line="360" w:lineRule="auto"/>
        <w:ind w:firstLine="243" w:firstLineChars="100"/>
        <w:rPr>
          <w:rFonts w:ascii="宋体" w:hAnsi="宋体"/>
          <w:sz w:val="24"/>
        </w:rPr>
      </w:pPr>
    </w:p>
    <w:p w14:paraId="75289556">
      <w:pPr>
        <w:spacing w:line="360" w:lineRule="auto"/>
        <w:ind w:firstLine="243" w:firstLineChars="100"/>
        <w:rPr>
          <w:rFonts w:ascii="宋体" w:hAnsi="宋体"/>
          <w:sz w:val="24"/>
        </w:rPr>
      </w:pPr>
      <w:r>
        <w:rPr>
          <w:rFonts w:hint="eastAsia" w:ascii="宋体" w:hAnsi="宋体"/>
          <w:sz w:val="24"/>
        </w:rPr>
        <mc:AlternateContent>
          <mc:Choice Requires="wps">
            <w:drawing>
              <wp:anchor distT="0" distB="0" distL="0" distR="0" simplePos="0" relativeHeight="251659264"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1030" name="圆角矩形 7"/>
                <wp:cNvGraphicFramePr/>
                <a:graphic xmlns:a="http://schemas.openxmlformats.org/drawingml/2006/main">
                  <a:graphicData uri="http://schemas.microsoft.com/office/word/2010/wordprocessingShape">
                    <wps:wsp>
                      <wps:cNvSpPr/>
                      <wps:spPr>
                        <a:xfrm>
                          <a:off x="0" y="0"/>
                          <a:ext cx="2535555" cy="1029334"/>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677B7CB9">
                            <w:pPr>
                              <w:jc w:val="center"/>
                              <w:rPr>
                                <w:rFonts w:hAnsi="宋体"/>
                              </w:rPr>
                            </w:pPr>
                            <w:r>
                              <w:rPr>
                                <w:rFonts w:hint="eastAsia" w:hAnsi="宋体"/>
                              </w:rPr>
                              <w:t xml:space="preserve">  </w:t>
                            </w:r>
                          </w:p>
                          <w:p w14:paraId="5ABBA9AD">
                            <w:pPr>
                              <w:jc w:val="center"/>
                              <w:rPr>
                                <w:rFonts w:hAnsi="宋体"/>
                              </w:rPr>
                            </w:pPr>
                          </w:p>
                          <w:p w14:paraId="4DAA7CBE">
                            <w:pPr>
                              <w:jc w:val="center"/>
                              <w:rPr>
                                <w:rFonts w:hAnsi="宋体"/>
                              </w:rPr>
                            </w:pPr>
                          </w:p>
                          <w:p w14:paraId="2D0E1213">
                            <w:pPr>
                              <w:jc w:val="center"/>
                            </w:pPr>
                            <w:r>
                              <w:rPr>
                                <w:rFonts w:hint="eastAsia" w:hAnsi="宋体"/>
                              </w:rPr>
                              <w:t>法人身份证复印件</w:t>
                            </w:r>
                          </w:p>
                          <w:p w14:paraId="66A7C0C2"/>
                        </w:txbxContent>
                      </wps:txbx>
                      <wps:bodyPr upright="1"/>
                    </wps:wsp>
                  </a:graphicData>
                </a:graphic>
              </wp:anchor>
            </w:drawing>
          </mc:Choice>
          <mc:Fallback>
            <w:pict>
              <v:roundrect id="圆角矩形 7" o:spid="_x0000_s1026" o:spt="2" style="position:absolute;left:0pt;margin-left:237.65pt;margin-top:4.25pt;height:81.05pt;width:199.65pt;z-index:251659264;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BQc0gvaAAAACQEAAA8AAAAAAAAAAQAgAAAAIgAAAGRycy9kb3ducmV2LnhtbFBLAQIU&#10;ABQAAAAIAIdO4kBat2rZKgIAAGUEAAAOAAAAAAAAAAEAIAAAACkBAABkcnMvZTJvRG9jLnhtbFBL&#10;BQYAAAAABgAGAFkBAADFBQAAAAA=&#10;">
                <v:fill on="t" focussize="0,0"/>
                <v:stroke weight="1.25pt" color="#808080" joinstyle="round"/>
                <v:imagedata o:title=""/>
                <o:lock v:ext="edit" aspectratio="f"/>
                <v:textbox>
                  <w:txbxContent>
                    <w:p w14:paraId="677B7CB9">
                      <w:pPr>
                        <w:jc w:val="center"/>
                        <w:rPr>
                          <w:rFonts w:hAnsi="宋体"/>
                        </w:rPr>
                      </w:pPr>
                      <w:r>
                        <w:rPr>
                          <w:rFonts w:hint="eastAsia" w:hAnsi="宋体"/>
                        </w:rPr>
                        <w:t xml:space="preserve">  </w:t>
                      </w:r>
                    </w:p>
                    <w:p w14:paraId="5ABBA9AD">
                      <w:pPr>
                        <w:jc w:val="center"/>
                        <w:rPr>
                          <w:rFonts w:hAnsi="宋体"/>
                        </w:rPr>
                      </w:pPr>
                    </w:p>
                    <w:p w14:paraId="4DAA7CBE">
                      <w:pPr>
                        <w:jc w:val="center"/>
                        <w:rPr>
                          <w:rFonts w:hAnsi="宋体"/>
                        </w:rPr>
                      </w:pPr>
                    </w:p>
                    <w:p w14:paraId="2D0E1213">
                      <w:pPr>
                        <w:jc w:val="center"/>
                      </w:pPr>
                      <w:r>
                        <w:rPr>
                          <w:rFonts w:hint="eastAsia" w:hAnsi="宋体"/>
                        </w:rPr>
                        <w:t>法人身份证复印件</w:t>
                      </w:r>
                    </w:p>
                    <w:p w14:paraId="66A7C0C2"/>
                  </w:txbxContent>
                </v:textbox>
              </v:roundrect>
            </w:pict>
          </mc:Fallback>
        </mc:AlternateContent>
      </w:r>
      <w:r>
        <w:rPr>
          <w:rFonts w:hint="eastAsia" w:ascii="宋体" w:hAnsi="宋体"/>
          <w:sz w:val="24"/>
        </w:rPr>
        <mc:AlternateContent>
          <mc:Choice Requires="wps">
            <w:drawing>
              <wp:anchor distT="0" distB="0" distL="0" distR="0" simplePos="0" relativeHeight="251659264"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1031" name="圆角矩形 8"/>
                <wp:cNvGraphicFramePr/>
                <a:graphic xmlns:a="http://schemas.openxmlformats.org/drawingml/2006/main">
                  <a:graphicData uri="http://schemas.microsoft.com/office/word/2010/wordprocessingShape">
                    <wps:wsp>
                      <wps:cNvSpPr/>
                      <wps:spPr>
                        <a:xfrm>
                          <a:off x="0" y="0"/>
                          <a:ext cx="2555240" cy="1024889"/>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wps:spPr>
                      <wps:txbx>
                        <w:txbxContent>
                          <w:p w14:paraId="245D0435">
                            <w:pPr>
                              <w:jc w:val="center"/>
                              <w:rPr>
                                <w:rFonts w:hAnsi="宋体"/>
                              </w:rPr>
                            </w:pPr>
                          </w:p>
                          <w:p w14:paraId="75400512">
                            <w:pPr>
                              <w:jc w:val="center"/>
                              <w:rPr>
                                <w:rFonts w:hAnsi="宋体"/>
                              </w:rPr>
                            </w:pPr>
                          </w:p>
                          <w:p w14:paraId="2DAB1E46">
                            <w:pPr>
                              <w:jc w:val="center"/>
                              <w:rPr>
                                <w:rFonts w:hAnsi="宋体"/>
                              </w:rPr>
                            </w:pPr>
                          </w:p>
                          <w:p w14:paraId="2A57D301">
                            <w:pPr>
                              <w:jc w:val="center"/>
                            </w:pPr>
                            <w:r>
                              <w:rPr>
                                <w:rFonts w:hint="eastAsia" w:hAnsi="宋体"/>
                              </w:rPr>
                              <w:t>法人身份证复印件</w:t>
                            </w:r>
                          </w:p>
                          <w:p w14:paraId="45B9D4C0"/>
                        </w:txbxContent>
                      </wps:txbx>
                      <wps:bodyPr upright="1"/>
                    </wps:wsp>
                  </a:graphicData>
                </a:graphic>
              </wp:anchor>
            </w:drawing>
          </mc:Choice>
          <mc:Fallback>
            <w:pict>
              <v:roundrect id="圆角矩形 8" o:spid="_x0000_s1026" o:spt="2" style="position:absolute;left:0pt;margin-left:-0.85pt;margin-top:2.35pt;height:80.7pt;width:201.2pt;z-index:251659264;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FO+C3vYAAAACAEAAA8AAAAAAAAAAQAgAAAAIgAAAGRycy9kb3ducmV2LnhtbFBLAQIU&#10;ABQAAAAIAIdO4kAGcXi+LAIAAGUEAAAOAAAAAAAAAAEAIAAAACcBAABkcnMvZTJvRG9jLnhtbFBL&#10;BQYAAAAABgAGAFkBAADFBQAAAAA=&#10;">
                <v:fill on="t" focussize="0,0"/>
                <v:stroke weight="1.25pt" color="#808080" joinstyle="round"/>
                <v:imagedata o:title=""/>
                <o:lock v:ext="edit" aspectratio="f"/>
                <v:textbox>
                  <w:txbxContent>
                    <w:p w14:paraId="245D0435">
                      <w:pPr>
                        <w:jc w:val="center"/>
                        <w:rPr>
                          <w:rFonts w:hAnsi="宋体"/>
                        </w:rPr>
                      </w:pPr>
                    </w:p>
                    <w:p w14:paraId="75400512">
                      <w:pPr>
                        <w:jc w:val="center"/>
                        <w:rPr>
                          <w:rFonts w:hAnsi="宋体"/>
                        </w:rPr>
                      </w:pPr>
                    </w:p>
                    <w:p w14:paraId="2DAB1E46">
                      <w:pPr>
                        <w:jc w:val="center"/>
                        <w:rPr>
                          <w:rFonts w:hAnsi="宋体"/>
                        </w:rPr>
                      </w:pPr>
                    </w:p>
                    <w:p w14:paraId="2A57D301">
                      <w:pPr>
                        <w:jc w:val="center"/>
                      </w:pPr>
                      <w:r>
                        <w:rPr>
                          <w:rFonts w:hint="eastAsia" w:hAnsi="宋体"/>
                        </w:rPr>
                        <w:t>法人身份证复印件</w:t>
                      </w:r>
                    </w:p>
                    <w:p w14:paraId="45B9D4C0"/>
                  </w:txbxContent>
                </v:textbox>
              </v:roundrect>
            </w:pict>
          </mc:Fallback>
        </mc:AlternateContent>
      </w:r>
    </w:p>
    <w:p w14:paraId="28379209">
      <w:pPr>
        <w:spacing w:line="360" w:lineRule="auto"/>
        <w:ind w:firstLine="243" w:firstLineChars="100"/>
        <w:rPr>
          <w:rFonts w:ascii="宋体" w:hAnsi="宋体"/>
          <w:sz w:val="24"/>
        </w:rPr>
      </w:pPr>
    </w:p>
    <w:p w14:paraId="6C89F5FB">
      <w:pPr>
        <w:spacing w:line="360" w:lineRule="auto"/>
        <w:ind w:firstLine="243" w:firstLineChars="100"/>
        <w:rPr>
          <w:rFonts w:ascii="宋体" w:hAnsi="宋体"/>
          <w:sz w:val="24"/>
        </w:rPr>
      </w:pPr>
    </w:p>
    <w:p w14:paraId="24755E12">
      <w:pPr>
        <w:spacing w:line="360" w:lineRule="auto"/>
        <w:ind w:firstLine="243" w:firstLineChars="100"/>
        <w:rPr>
          <w:rFonts w:ascii="宋体" w:hAnsi="宋体"/>
          <w:sz w:val="24"/>
        </w:rPr>
      </w:pPr>
    </w:p>
    <w:p w14:paraId="23816619">
      <w:pPr>
        <w:spacing w:line="360" w:lineRule="auto"/>
        <w:ind w:firstLine="243" w:firstLineChars="100"/>
        <w:rPr>
          <w:rFonts w:ascii="宋体" w:hAnsi="宋体"/>
          <w:sz w:val="24"/>
        </w:rPr>
      </w:pPr>
    </w:p>
    <w:p w14:paraId="24FC2CFC">
      <w:pPr>
        <w:pStyle w:val="10"/>
        <w:tabs>
          <w:tab w:val="left" w:pos="5580"/>
        </w:tabs>
        <w:spacing w:line="240" w:lineRule="atLeast"/>
        <w:ind w:left="-547" w:leftChars="-257" w:firstLine="911" w:firstLineChars="375"/>
        <w:rPr>
          <w:rFonts w:hAnsi="宋体"/>
          <w:sz w:val="24"/>
        </w:rPr>
      </w:pPr>
    </w:p>
    <w:p w14:paraId="32DA5D15">
      <w:pPr>
        <w:pStyle w:val="10"/>
        <w:tabs>
          <w:tab w:val="left" w:pos="5580"/>
        </w:tabs>
        <w:spacing w:line="240" w:lineRule="atLeast"/>
        <w:ind w:left="-547" w:leftChars="-257" w:firstLine="911" w:firstLineChars="375"/>
        <w:rPr>
          <w:rFonts w:hAnsi="宋体"/>
          <w:sz w:val="24"/>
        </w:rPr>
      </w:pPr>
    </w:p>
    <w:p w14:paraId="413E86F1">
      <w:pPr>
        <w:pStyle w:val="10"/>
        <w:tabs>
          <w:tab w:val="left" w:pos="5580"/>
        </w:tabs>
        <w:spacing w:line="240" w:lineRule="atLeast"/>
        <w:ind w:firstLine="486" w:firstLineChars="200"/>
        <w:rPr>
          <w:rFonts w:hAnsi="宋体"/>
          <w:sz w:val="24"/>
          <w:u w:val="single"/>
        </w:rPr>
      </w:pPr>
      <w:r>
        <w:rPr>
          <w:rFonts w:hint="eastAsia" w:hAnsi="宋体"/>
          <w:sz w:val="24"/>
        </w:rPr>
        <w:t>投标人（盖单位章）;</w:t>
      </w:r>
      <w:r>
        <w:rPr>
          <w:rFonts w:hint="eastAsia" w:hAnsi="宋体"/>
          <w:sz w:val="24"/>
          <w:u w:val="single"/>
        </w:rPr>
        <w:t xml:space="preserve">                           </w:t>
      </w:r>
    </w:p>
    <w:p w14:paraId="5AD71A95">
      <w:pPr>
        <w:pStyle w:val="10"/>
        <w:tabs>
          <w:tab w:val="left" w:pos="5580"/>
        </w:tabs>
        <w:spacing w:line="240" w:lineRule="atLeast"/>
        <w:ind w:firstLine="486" w:firstLineChars="200"/>
        <w:rPr>
          <w:rFonts w:hAnsi="宋体"/>
          <w:sz w:val="24"/>
        </w:rPr>
      </w:pPr>
      <w:r>
        <w:rPr>
          <w:rFonts w:hint="eastAsia" w:hAnsi="宋体"/>
          <w:sz w:val="24"/>
        </w:rPr>
        <w:t>法定代表人（签字或签章）：</w:t>
      </w:r>
      <w:r>
        <w:rPr>
          <w:rFonts w:hint="eastAsia" w:hAnsi="宋体"/>
          <w:sz w:val="24"/>
          <w:u w:val="single"/>
        </w:rPr>
        <w:t xml:space="preserve">                     </w:t>
      </w:r>
    </w:p>
    <w:p w14:paraId="1A959709">
      <w:pPr>
        <w:pStyle w:val="10"/>
        <w:tabs>
          <w:tab w:val="left" w:pos="5580"/>
        </w:tabs>
        <w:spacing w:line="240" w:lineRule="atLeast"/>
        <w:ind w:firstLine="486" w:firstLineChars="200"/>
        <w:rPr>
          <w:rFonts w:hAnsi="宋体"/>
          <w:sz w:val="24"/>
          <w:u w:val="single"/>
        </w:rPr>
      </w:pPr>
      <w:r>
        <w:rPr>
          <w:rFonts w:hint="eastAsia" w:hAnsi="宋体"/>
          <w:sz w:val="24"/>
        </w:rPr>
        <w:t>委托代理人：</w:t>
      </w:r>
      <w:r>
        <w:rPr>
          <w:rFonts w:hint="eastAsia" w:hAnsi="宋体"/>
          <w:sz w:val="24"/>
          <w:u w:val="single"/>
        </w:rPr>
        <w:t xml:space="preserve">                                   </w:t>
      </w:r>
    </w:p>
    <w:p w14:paraId="7C115065">
      <w:pPr>
        <w:spacing w:line="360" w:lineRule="auto"/>
        <w:ind w:firstLine="486" w:firstLineChars="200"/>
        <w:jc w:val="left"/>
        <w:rPr>
          <w:rFonts w:ascii="宋体" w:hAnsi="宋体"/>
          <w:sz w:val="24"/>
          <w:szCs w:val="20"/>
          <w:u w:color="000000"/>
        </w:rPr>
      </w:pPr>
      <w:r>
        <w:rPr>
          <w:rFonts w:hint="eastAsia" w:ascii="宋体" w:hAnsi="宋体"/>
          <w:sz w:val="24"/>
          <w:szCs w:val="20"/>
          <w:u w:color="000000"/>
        </w:rPr>
        <w:t xml:space="preserve">年   月   日 </w:t>
      </w:r>
    </w:p>
    <w:p w14:paraId="143A098D">
      <w:pPr>
        <w:pStyle w:val="3"/>
        <w:spacing w:before="0" w:line="240" w:lineRule="atLeast"/>
        <w:ind w:left="547" w:leftChars="257"/>
        <w:rPr>
          <w:rFonts w:ascii="宋体" w:hAnsi="宋体" w:eastAsia="宋体"/>
          <w:sz w:val="24"/>
        </w:rPr>
      </w:pPr>
      <w:r>
        <w:rPr>
          <w:rFonts w:hint="eastAsia" w:ascii="宋体" w:hAnsi="宋体" w:eastAsia="宋体"/>
          <w:sz w:val="24"/>
        </w:rPr>
        <w:br w:type="page"/>
      </w:r>
      <w:bookmarkStart w:id="121" w:name="_Toc26357"/>
    </w:p>
    <w:p w14:paraId="00EB6901">
      <w:pPr>
        <w:pStyle w:val="3"/>
        <w:spacing w:before="0" w:line="240" w:lineRule="atLeast"/>
        <w:rPr>
          <w:rFonts w:ascii="宋体" w:hAnsi="宋体" w:eastAsia="宋体"/>
          <w:sz w:val="24"/>
        </w:rPr>
      </w:pPr>
      <w:r>
        <w:rPr>
          <w:rFonts w:hint="eastAsia" w:ascii="宋体" w:hAnsi="宋体" w:eastAsia="宋体"/>
          <w:sz w:val="24"/>
        </w:rPr>
        <w:t>5、</w:t>
      </w:r>
      <w:bookmarkEnd w:id="118"/>
      <w:bookmarkEnd w:id="119"/>
      <w:bookmarkEnd w:id="120"/>
      <w:bookmarkEnd w:id="121"/>
      <w:bookmarkStart w:id="122" w:name="_Toc28445"/>
      <w:bookmarkStart w:id="123" w:name="_Toc4866"/>
      <w:bookmarkStart w:id="124" w:name="_Toc11047"/>
      <w:bookmarkStart w:id="125" w:name="_Toc515647809"/>
      <w:r>
        <w:rPr>
          <w:rFonts w:hint="eastAsia" w:ascii="宋体" w:hAnsi="宋体" w:eastAsia="宋体"/>
          <w:sz w:val="24"/>
        </w:rPr>
        <w:t>投标保证金</w:t>
      </w:r>
      <w:r>
        <w:rPr>
          <w:rFonts w:hint="eastAsia" w:ascii="宋体" w:hAnsi="宋体" w:eastAsia="宋体"/>
          <w:sz w:val="24"/>
          <w:lang w:val="en-US" w:eastAsia="zh-CN"/>
        </w:rPr>
        <w:t>收据</w:t>
      </w:r>
      <w:r>
        <w:rPr>
          <w:rFonts w:hint="eastAsia" w:ascii="宋体" w:hAnsi="宋体" w:eastAsia="宋体"/>
          <w:sz w:val="24"/>
        </w:rPr>
        <w:t>或投标担保函</w:t>
      </w:r>
      <w:bookmarkEnd w:id="122"/>
      <w:bookmarkEnd w:id="123"/>
      <w:bookmarkEnd w:id="124"/>
      <w:bookmarkEnd w:id="125"/>
      <w:bookmarkStart w:id="126" w:name="_Toc494296991"/>
      <w:bookmarkStart w:id="127" w:name="_Toc494296665"/>
    </w:p>
    <w:p w14:paraId="512A2E56">
      <w:pPr>
        <w:ind w:firstLine="486" w:firstLineChars="200"/>
        <w:rPr>
          <w:rFonts w:ascii="宋体" w:hAnsi="宋体"/>
          <w:sz w:val="24"/>
        </w:rPr>
      </w:pPr>
      <w:r>
        <w:rPr>
          <w:rFonts w:hint="eastAsia" w:ascii="宋体" w:hAnsi="宋体"/>
          <w:sz w:val="24"/>
        </w:rPr>
        <w:t>投标人可将本项目投标保证金收据或投标担保函</w:t>
      </w:r>
      <w:r>
        <w:rPr>
          <w:rFonts w:hint="eastAsia" w:ascii="宋体" w:hAnsi="宋体"/>
          <w:sz w:val="24"/>
          <w:lang w:eastAsia="zh-CN"/>
        </w:rPr>
        <w:t>票据</w:t>
      </w:r>
      <w:r>
        <w:rPr>
          <w:rFonts w:hint="eastAsia" w:ascii="宋体" w:hAnsi="宋体"/>
          <w:sz w:val="24"/>
        </w:rPr>
        <w:t>的扫描件作为凭证制作在本部分，应加盖本单位章；</w:t>
      </w:r>
      <w:bookmarkEnd w:id="126"/>
      <w:bookmarkEnd w:id="127"/>
    </w:p>
    <w:p w14:paraId="17E1B0F8">
      <w:pPr>
        <w:pStyle w:val="5"/>
        <w:rPr>
          <w:rFonts w:ascii="宋体" w:hAnsi="宋体"/>
        </w:rPr>
      </w:pPr>
    </w:p>
    <w:p w14:paraId="367CEA56">
      <w:pPr>
        <w:pStyle w:val="5"/>
        <w:rPr>
          <w:rFonts w:ascii="宋体" w:hAnsi="宋体"/>
        </w:rPr>
      </w:pPr>
    </w:p>
    <w:p w14:paraId="749EB2C0">
      <w:pPr>
        <w:spacing w:line="240" w:lineRule="atLeast"/>
        <w:ind w:left="1087" w:leftChars="257" w:hanging="540"/>
        <w:jc w:val="center"/>
        <w:rPr>
          <w:rFonts w:ascii="宋体" w:hAnsi="宋体"/>
          <w:sz w:val="24"/>
        </w:rPr>
      </w:pPr>
    </w:p>
    <w:tbl>
      <w:tblPr>
        <w:tblStyle w:val="20"/>
        <w:tblpPr w:leftFromText="180" w:rightFromText="180" w:vertAnchor="text" w:horzAnchor="page" w:tblpX="1845" w:tblpY="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0"/>
      </w:tblGrid>
      <w:tr w14:paraId="2FAF3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8340" w:type="dxa"/>
          </w:tcPr>
          <w:p w14:paraId="32AF243D">
            <w:pPr>
              <w:rPr>
                <w:rFonts w:ascii="宋体" w:hAnsi="宋体"/>
                <w:b/>
                <w:bCs/>
                <w:sz w:val="30"/>
                <w:szCs w:val="30"/>
              </w:rPr>
            </w:pPr>
          </w:p>
          <w:p w14:paraId="2E8470A0">
            <w:pPr>
              <w:jc w:val="center"/>
              <w:rPr>
                <w:rFonts w:ascii="宋体" w:hAnsi="宋体"/>
                <w:b/>
                <w:bCs/>
                <w:sz w:val="30"/>
                <w:szCs w:val="30"/>
              </w:rPr>
            </w:pPr>
          </w:p>
          <w:p w14:paraId="29A6FFAA">
            <w:pPr>
              <w:jc w:val="center"/>
              <w:rPr>
                <w:rFonts w:ascii="宋体" w:hAnsi="宋体"/>
                <w:b/>
                <w:bCs/>
                <w:sz w:val="30"/>
                <w:szCs w:val="30"/>
              </w:rPr>
            </w:pPr>
          </w:p>
          <w:p w14:paraId="2556DAE8">
            <w:pPr>
              <w:jc w:val="center"/>
              <w:rPr>
                <w:rFonts w:ascii="宋体" w:hAnsi="宋体"/>
                <w:b/>
                <w:bCs/>
                <w:sz w:val="30"/>
                <w:szCs w:val="30"/>
              </w:rPr>
            </w:pPr>
          </w:p>
          <w:p w14:paraId="6EE7F818">
            <w:pPr>
              <w:jc w:val="center"/>
              <w:rPr>
                <w:rFonts w:hint="eastAsia" w:ascii="宋体" w:hAnsi="宋体" w:eastAsia="宋体"/>
                <w:b/>
                <w:bCs/>
                <w:sz w:val="30"/>
                <w:szCs w:val="30"/>
                <w:lang w:val="en-US" w:eastAsia="zh-CN"/>
              </w:rPr>
            </w:pPr>
            <w:r>
              <w:rPr>
                <w:rFonts w:hint="eastAsia" w:ascii="宋体" w:hAnsi="宋体"/>
                <w:b/>
                <w:bCs/>
                <w:sz w:val="30"/>
                <w:szCs w:val="30"/>
              </w:rPr>
              <w:t>投标保证金</w:t>
            </w:r>
            <w:r>
              <w:rPr>
                <w:rFonts w:hint="eastAsia" w:ascii="宋体" w:hAnsi="宋体"/>
                <w:b/>
                <w:bCs/>
                <w:sz w:val="30"/>
                <w:szCs w:val="30"/>
                <w:lang w:val="en-US" w:eastAsia="zh-CN"/>
              </w:rPr>
              <w:t>收据</w:t>
            </w:r>
            <w:r>
              <w:rPr>
                <w:rFonts w:hint="eastAsia" w:ascii="宋体" w:hAnsi="宋体"/>
                <w:b/>
                <w:bCs/>
                <w:sz w:val="30"/>
                <w:szCs w:val="30"/>
              </w:rPr>
              <w:t>或投标担保函</w:t>
            </w:r>
            <w:r>
              <w:rPr>
                <w:rFonts w:hint="eastAsia" w:ascii="宋体" w:hAnsi="宋体"/>
                <w:b/>
                <w:bCs/>
                <w:sz w:val="30"/>
                <w:szCs w:val="30"/>
                <w:lang w:eastAsia="zh-CN"/>
              </w:rPr>
              <w:t>票据</w:t>
            </w:r>
          </w:p>
          <w:p w14:paraId="6CE0902D">
            <w:pPr>
              <w:jc w:val="center"/>
              <w:rPr>
                <w:rFonts w:ascii="宋体" w:hAnsi="宋体"/>
                <w:b/>
                <w:bCs/>
                <w:sz w:val="30"/>
                <w:szCs w:val="30"/>
              </w:rPr>
            </w:pPr>
          </w:p>
        </w:tc>
      </w:tr>
    </w:tbl>
    <w:p w14:paraId="1F3FCA13">
      <w:pPr>
        <w:rPr>
          <w:rFonts w:ascii="宋体" w:hAnsi="宋体"/>
          <w:sz w:val="28"/>
          <w:szCs w:val="28"/>
        </w:rPr>
      </w:pPr>
    </w:p>
    <w:tbl>
      <w:tblPr>
        <w:tblStyle w:val="20"/>
        <w:tblpPr w:leftFromText="180" w:rightFromText="180" w:vertAnchor="text" w:horzAnchor="page" w:tblpX="1879" w:tblpY="27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0"/>
      </w:tblGrid>
      <w:tr w14:paraId="68031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8" w:hRule="atLeast"/>
        </w:trPr>
        <w:tc>
          <w:tcPr>
            <w:tcW w:w="8400" w:type="dxa"/>
          </w:tcPr>
          <w:p w14:paraId="28F20C52">
            <w:pPr>
              <w:rPr>
                <w:rFonts w:ascii="宋体" w:hAnsi="宋体"/>
                <w:b/>
                <w:bCs/>
                <w:sz w:val="30"/>
                <w:szCs w:val="30"/>
              </w:rPr>
            </w:pPr>
          </w:p>
          <w:p w14:paraId="65797E01">
            <w:pPr>
              <w:jc w:val="center"/>
              <w:rPr>
                <w:rFonts w:ascii="宋体" w:hAnsi="宋体"/>
                <w:b/>
                <w:bCs/>
                <w:sz w:val="30"/>
                <w:szCs w:val="30"/>
              </w:rPr>
            </w:pPr>
          </w:p>
          <w:p w14:paraId="1E9A3074">
            <w:pPr>
              <w:jc w:val="center"/>
              <w:rPr>
                <w:rFonts w:ascii="宋体" w:hAnsi="宋体"/>
                <w:b/>
                <w:bCs/>
                <w:sz w:val="30"/>
                <w:szCs w:val="30"/>
              </w:rPr>
            </w:pPr>
          </w:p>
          <w:p w14:paraId="753B2901">
            <w:pPr>
              <w:jc w:val="center"/>
              <w:rPr>
                <w:rFonts w:ascii="宋体" w:hAnsi="宋体"/>
                <w:b/>
                <w:bCs/>
                <w:sz w:val="30"/>
                <w:szCs w:val="30"/>
              </w:rPr>
            </w:pPr>
          </w:p>
          <w:p w14:paraId="48A63047">
            <w:pPr>
              <w:jc w:val="center"/>
              <w:rPr>
                <w:rFonts w:ascii="宋体" w:hAnsi="宋体"/>
                <w:b/>
                <w:bCs/>
                <w:sz w:val="30"/>
                <w:szCs w:val="30"/>
              </w:rPr>
            </w:pPr>
          </w:p>
        </w:tc>
      </w:tr>
    </w:tbl>
    <w:p w14:paraId="74CA7AE3">
      <w:pPr>
        <w:pStyle w:val="5"/>
        <w:rPr>
          <w:rFonts w:ascii="宋体" w:hAnsi="宋体"/>
        </w:rPr>
      </w:pPr>
    </w:p>
    <w:p w14:paraId="07112C07">
      <w:pPr>
        <w:pStyle w:val="5"/>
        <w:rPr>
          <w:rFonts w:ascii="宋体" w:hAnsi="宋体"/>
        </w:rPr>
      </w:pPr>
    </w:p>
    <w:p w14:paraId="155D78EE">
      <w:pPr>
        <w:rPr>
          <w:rFonts w:ascii="宋体" w:hAnsi="宋体"/>
          <w:sz w:val="28"/>
          <w:szCs w:val="28"/>
        </w:rPr>
      </w:pPr>
    </w:p>
    <w:p w14:paraId="6EFCD4B1">
      <w:pPr>
        <w:pStyle w:val="6"/>
        <w:tabs>
          <w:tab w:val="left" w:pos="562"/>
          <w:tab w:val="left" w:pos="3372"/>
          <w:tab w:val="left" w:pos="3653"/>
        </w:tabs>
        <w:rPr>
          <w:rFonts w:ascii="宋体" w:hAnsi="宋体"/>
          <w:sz w:val="28"/>
          <w:szCs w:val="28"/>
        </w:rPr>
      </w:pPr>
    </w:p>
    <w:p w14:paraId="66EB4438">
      <w:pPr>
        <w:pStyle w:val="6"/>
        <w:tabs>
          <w:tab w:val="left" w:pos="562"/>
          <w:tab w:val="left" w:pos="3372"/>
          <w:tab w:val="left" w:pos="3653"/>
        </w:tabs>
        <w:rPr>
          <w:rFonts w:ascii="宋体" w:hAnsi="宋体"/>
          <w:sz w:val="28"/>
          <w:szCs w:val="28"/>
        </w:rPr>
      </w:pPr>
    </w:p>
    <w:p w14:paraId="4B2963B2"/>
    <w:p w14:paraId="0202AA7E">
      <w:pPr>
        <w:jc w:val="left"/>
        <w:rPr>
          <w:rFonts w:ascii="宋体" w:hAnsi="宋体"/>
          <w:sz w:val="22"/>
          <w:szCs w:val="28"/>
        </w:rPr>
      </w:pPr>
      <w:r>
        <w:rPr>
          <w:rFonts w:hint="eastAsia" w:ascii="宋体" w:hAnsi="宋体"/>
          <w:sz w:val="22"/>
          <w:szCs w:val="28"/>
        </w:rPr>
        <w:t>政府采购投标担保函 （项目用）            编号：</w:t>
      </w:r>
    </w:p>
    <w:p w14:paraId="2701CDEE">
      <w:pPr>
        <w:rPr>
          <w:rFonts w:ascii="宋体" w:hAnsi="宋体"/>
        </w:rPr>
      </w:pPr>
      <w:r>
        <w:rPr>
          <w:rFonts w:hint="eastAsia" w:ascii="宋体" w:hAnsi="宋体"/>
        </w:rPr>
        <w:t xml:space="preserve"> </w:t>
      </w:r>
      <w:r>
        <w:rPr>
          <w:rFonts w:hint="eastAsia" w:ascii="宋体" w:hAnsi="宋体"/>
          <w:u w:val="single"/>
        </w:rPr>
        <w:t xml:space="preserve">                  </w:t>
      </w:r>
      <w:r>
        <w:rPr>
          <w:rFonts w:hint="eastAsia" w:ascii="宋体" w:hAnsi="宋体"/>
        </w:rPr>
        <w:t>（采购人或采购代理机构）：</w:t>
      </w:r>
    </w:p>
    <w:p w14:paraId="0870FE69">
      <w:pPr>
        <w:ind w:firstLine="426" w:firstLineChars="200"/>
        <w:rPr>
          <w:rFonts w:ascii="宋体" w:hAnsi="宋体"/>
        </w:rPr>
      </w:pPr>
      <w:r>
        <w:rPr>
          <w:rFonts w:hint="eastAsia" w:ascii="宋体" w:hAnsi="宋体"/>
        </w:rPr>
        <w:t>鉴于</w:t>
      </w:r>
      <w:r>
        <w:rPr>
          <w:rFonts w:hint="eastAsia" w:ascii="宋体" w:hAnsi="宋体"/>
          <w:u w:val="single"/>
        </w:rPr>
        <w:t xml:space="preserve">               </w:t>
      </w:r>
      <w:r>
        <w:rPr>
          <w:rFonts w:hint="eastAsia" w:ascii="宋体" w:hAnsi="宋体"/>
        </w:rPr>
        <w:t>（以下简称“投标人”）拟参加编号为</w:t>
      </w:r>
      <w:r>
        <w:rPr>
          <w:rFonts w:hint="eastAsia" w:ascii="宋体" w:hAnsi="宋体"/>
          <w:u w:val="single"/>
        </w:rPr>
        <w:t xml:space="preserve">            </w:t>
      </w:r>
      <w:r>
        <w:rPr>
          <w:rFonts w:hint="eastAsia" w:ascii="宋体" w:hAnsi="宋体"/>
        </w:rPr>
        <w:t>的</w:t>
      </w:r>
      <w:r>
        <w:rPr>
          <w:rFonts w:hint="eastAsia" w:ascii="宋体" w:hAnsi="宋体"/>
          <w:u w:val="single"/>
        </w:rPr>
        <w:t xml:space="preserve">           </w:t>
      </w:r>
      <w:r>
        <w:rPr>
          <w:rFonts w:hint="eastAsia" w:ascii="宋体" w:hAnsi="宋体"/>
        </w:rPr>
        <w:t xml:space="preserve">                            </w:t>
      </w:r>
    </w:p>
    <w:p w14:paraId="3FF8DC79">
      <w:pPr>
        <w:rPr>
          <w:rFonts w:ascii="宋体" w:hAnsi="宋体"/>
        </w:rPr>
      </w:pPr>
      <w:r>
        <w:rPr>
          <w:rFonts w:hint="eastAsia" w:ascii="宋体" w:hAnsi="宋体"/>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077775FD">
      <w:pPr>
        <w:ind w:firstLine="426" w:firstLineChars="200"/>
        <w:rPr>
          <w:rFonts w:ascii="宋体" w:hAnsi="宋体"/>
        </w:rPr>
      </w:pPr>
      <w:r>
        <w:rPr>
          <w:rFonts w:hint="eastAsia" w:ascii="宋体" w:hAnsi="宋体"/>
        </w:rPr>
        <w:t>一、保证责任的情形及保证金额</w:t>
      </w:r>
    </w:p>
    <w:p w14:paraId="13F0B0A3">
      <w:pPr>
        <w:ind w:firstLine="213" w:firstLineChars="100"/>
        <w:rPr>
          <w:rFonts w:ascii="宋体" w:hAnsi="宋体"/>
        </w:rPr>
      </w:pPr>
      <w:r>
        <w:rPr>
          <w:rFonts w:hint="eastAsia" w:ascii="宋体" w:hAnsi="宋体"/>
        </w:rPr>
        <w:t>（一）在投标人出现下列情形之一时，我方承担保证责任：</w:t>
      </w:r>
    </w:p>
    <w:p w14:paraId="3BA8EE49">
      <w:pPr>
        <w:ind w:firstLine="426" w:firstLineChars="200"/>
        <w:rPr>
          <w:rFonts w:ascii="宋体" w:hAnsi="宋体"/>
        </w:rPr>
      </w:pPr>
      <w:r>
        <w:rPr>
          <w:rFonts w:hint="eastAsia" w:ascii="宋体" w:hAnsi="宋体"/>
        </w:rPr>
        <w:t>1．中标后投标人无正当理由不与采购人或者采购代理机构签订《政府采购合同》；</w:t>
      </w:r>
    </w:p>
    <w:p w14:paraId="1BD5B526">
      <w:pPr>
        <w:ind w:firstLine="426" w:firstLineChars="200"/>
        <w:rPr>
          <w:rFonts w:ascii="宋体" w:hAnsi="宋体"/>
        </w:rPr>
      </w:pPr>
      <w:r>
        <w:rPr>
          <w:rFonts w:hint="eastAsia" w:ascii="宋体" w:hAnsi="宋体"/>
        </w:rPr>
        <w:t>2．招标文件规定的投标人应当缴纳保证金的其他情形。</w:t>
      </w:r>
    </w:p>
    <w:p w14:paraId="26535591">
      <w:pPr>
        <w:ind w:firstLine="213" w:firstLineChars="100"/>
        <w:rPr>
          <w:rFonts w:ascii="宋体" w:hAnsi="宋体"/>
        </w:rPr>
      </w:pPr>
      <w:r>
        <w:rPr>
          <w:rFonts w:hint="eastAsia" w:ascii="宋体" w:hAnsi="宋体"/>
        </w:rPr>
        <w:t>（二）我方承担保证责任的最高金额为人民币</w:t>
      </w:r>
      <w:r>
        <w:rPr>
          <w:rFonts w:hint="eastAsia" w:ascii="宋体" w:hAnsi="宋体"/>
          <w:u w:val="single"/>
        </w:rPr>
        <w:t xml:space="preserve">      </w:t>
      </w:r>
      <w:r>
        <w:rPr>
          <w:rFonts w:hint="eastAsia" w:ascii="宋体" w:hAnsi="宋体"/>
        </w:rPr>
        <w:t>元（大写</w:t>
      </w:r>
      <w:r>
        <w:rPr>
          <w:rFonts w:hint="eastAsia" w:ascii="宋体" w:hAnsi="宋体"/>
          <w:u w:val="single"/>
        </w:rPr>
        <w:t xml:space="preserve">            </w:t>
      </w:r>
      <w:r>
        <w:rPr>
          <w:rFonts w:hint="eastAsia" w:ascii="宋体" w:hAnsi="宋体"/>
        </w:rPr>
        <w:t>），即本项目的投标保证金金额。</w:t>
      </w:r>
    </w:p>
    <w:p w14:paraId="6E3FFC6A">
      <w:pPr>
        <w:ind w:firstLine="426" w:firstLineChars="200"/>
        <w:rPr>
          <w:rFonts w:ascii="宋体" w:hAnsi="宋体"/>
        </w:rPr>
      </w:pPr>
      <w:r>
        <w:rPr>
          <w:rFonts w:hint="eastAsia" w:ascii="宋体" w:hAnsi="宋体"/>
        </w:rPr>
        <w:t>二、保证的方式及保证期间</w:t>
      </w:r>
    </w:p>
    <w:p w14:paraId="67091EB5">
      <w:pPr>
        <w:ind w:firstLine="426" w:firstLineChars="200"/>
        <w:rPr>
          <w:rFonts w:ascii="宋体" w:hAnsi="宋体"/>
        </w:rPr>
      </w:pPr>
      <w:r>
        <w:rPr>
          <w:rFonts w:hint="eastAsia" w:ascii="宋体" w:hAnsi="宋体"/>
        </w:rPr>
        <w:t>我方保证的方式为：连带责任保证。</w:t>
      </w:r>
    </w:p>
    <w:p w14:paraId="3A003F77">
      <w:pPr>
        <w:ind w:firstLine="426" w:firstLineChars="200"/>
        <w:rPr>
          <w:rFonts w:ascii="宋体" w:hAnsi="宋体"/>
        </w:rPr>
      </w:pPr>
      <w:r>
        <w:rPr>
          <w:rFonts w:hint="eastAsia" w:ascii="宋体" w:hAnsi="宋体"/>
        </w:rPr>
        <w:t>我方的保证期间为：自本保函生效之日起</w:t>
      </w:r>
      <w:r>
        <w:rPr>
          <w:rFonts w:hint="eastAsia" w:ascii="宋体" w:hAnsi="宋体"/>
          <w:u w:val="single"/>
        </w:rPr>
        <w:t xml:space="preserve">    </w:t>
      </w:r>
      <w:r>
        <w:rPr>
          <w:rFonts w:hint="eastAsia" w:ascii="宋体" w:hAnsi="宋体"/>
        </w:rPr>
        <w:t>个月止。</w:t>
      </w:r>
    </w:p>
    <w:p w14:paraId="1DEA4D71">
      <w:pPr>
        <w:ind w:firstLine="426" w:firstLineChars="200"/>
        <w:rPr>
          <w:rFonts w:ascii="宋体" w:hAnsi="宋体"/>
        </w:rPr>
      </w:pPr>
      <w:r>
        <w:rPr>
          <w:rFonts w:hint="eastAsia" w:ascii="宋体" w:hAnsi="宋体"/>
        </w:rPr>
        <w:t>三、承担保证责任的程序</w:t>
      </w:r>
    </w:p>
    <w:p w14:paraId="14B4E1B5">
      <w:pPr>
        <w:ind w:firstLine="426" w:firstLineChars="200"/>
        <w:rPr>
          <w:rFonts w:ascii="宋体" w:hAnsi="宋体"/>
        </w:rPr>
      </w:pPr>
      <w:r>
        <w:rPr>
          <w:rFonts w:hint="eastAsia" w:ascii="宋体" w:hAnsi="宋体"/>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641EF38A">
      <w:pPr>
        <w:ind w:firstLine="426" w:firstLineChars="200"/>
        <w:rPr>
          <w:rFonts w:ascii="宋体" w:hAnsi="宋体"/>
        </w:rPr>
      </w:pPr>
      <w:r>
        <w:rPr>
          <w:rFonts w:hint="eastAsia" w:ascii="宋体" w:hAnsi="宋体"/>
        </w:rPr>
        <w:t>2．我方在收到索赔通知及相关证明材料后，在</w:t>
      </w:r>
      <w:r>
        <w:rPr>
          <w:rFonts w:hint="eastAsia" w:ascii="宋体" w:hAnsi="宋体"/>
          <w:u w:val="single"/>
        </w:rPr>
        <w:t>　　　</w:t>
      </w:r>
      <w:r>
        <w:rPr>
          <w:rFonts w:hint="eastAsia" w:ascii="宋体" w:hAnsi="宋体"/>
        </w:rPr>
        <w:t>个工作日内进行审查，符合应承担保证责任情形的，我方应按照你方的要求代投标人向你方支付投标保证金。</w:t>
      </w:r>
    </w:p>
    <w:p w14:paraId="539123D2">
      <w:pPr>
        <w:ind w:firstLine="426" w:firstLineChars="200"/>
        <w:rPr>
          <w:rFonts w:ascii="宋体" w:hAnsi="宋体"/>
        </w:rPr>
      </w:pPr>
      <w:r>
        <w:rPr>
          <w:rFonts w:hint="eastAsia" w:ascii="宋体" w:hAnsi="宋体"/>
        </w:rPr>
        <w:t>四、保证责任的终止</w:t>
      </w:r>
    </w:p>
    <w:p w14:paraId="6385A553">
      <w:pPr>
        <w:ind w:firstLine="426" w:firstLineChars="200"/>
        <w:rPr>
          <w:rFonts w:ascii="宋体" w:hAnsi="宋体"/>
        </w:rPr>
      </w:pPr>
      <w:r>
        <w:rPr>
          <w:rFonts w:hint="eastAsia" w:ascii="宋体" w:hAnsi="宋体"/>
        </w:rPr>
        <w:t>1．保证期间届满你方未向我方书面主张保证责任的，自保证期间届满次日起，我方保证责任自动终止。</w:t>
      </w:r>
    </w:p>
    <w:p w14:paraId="15BE3247">
      <w:pPr>
        <w:ind w:firstLine="426" w:firstLineChars="200"/>
        <w:rPr>
          <w:rFonts w:ascii="宋体" w:hAnsi="宋体"/>
        </w:rPr>
      </w:pPr>
      <w:r>
        <w:rPr>
          <w:rFonts w:hint="eastAsia" w:ascii="宋体" w:hAnsi="宋体"/>
        </w:rPr>
        <w:t>2．我方按照本保函向你贵方履行了保证责任后，自我方向你贵方支付款项（支付款项从我方账户划出）之日起，保证责任终止。</w:t>
      </w:r>
    </w:p>
    <w:p w14:paraId="5F84EBE4">
      <w:pPr>
        <w:ind w:firstLine="426" w:firstLineChars="200"/>
        <w:rPr>
          <w:rFonts w:ascii="宋体" w:hAnsi="宋体"/>
        </w:rPr>
      </w:pPr>
      <w:r>
        <w:rPr>
          <w:rFonts w:hint="eastAsia" w:ascii="宋体" w:hAnsi="宋体"/>
        </w:rPr>
        <w:t>3．按照法律法规的规定或出现我方保证责任终止的其它情形的，我方在本保函项下的保证责任亦终止。</w:t>
      </w:r>
    </w:p>
    <w:p w14:paraId="1E1D4D6D">
      <w:pPr>
        <w:ind w:firstLine="426" w:firstLineChars="200"/>
        <w:rPr>
          <w:rFonts w:ascii="宋体" w:hAnsi="宋体"/>
        </w:rPr>
      </w:pPr>
      <w:r>
        <w:rPr>
          <w:rFonts w:hint="eastAsia" w:ascii="宋体" w:hAnsi="宋体"/>
        </w:rPr>
        <w:t>五、免责条款</w:t>
      </w:r>
    </w:p>
    <w:p w14:paraId="666EABFE">
      <w:pPr>
        <w:ind w:firstLine="426" w:firstLineChars="200"/>
        <w:rPr>
          <w:rFonts w:ascii="宋体" w:hAnsi="宋体"/>
        </w:rPr>
      </w:pPr>
      <w:r>
        <w:rPr>
          <w:rFonts w:hint="eastAsia" w:ascii="宋体" w:hAnsi="宋体"/>
        </w:rPr>
        <w:t>1．依照法律规定或你方与投标人的另行约定，全部或者部分免除投标人投标保证金义务时，我方亦免除相应的保证责任。</w:t>
      </w:r>
    </w:p>
    <w:p w14:paraId="1806EAA8">
      <w:pPr>
        <w:ind w:firstLine="426" w:firstLineChars="200"/>
        <w:rPr>
          <w:rFonts w:ascii="宋体" w:hAnsi="宋体"/>
        </w:rPr>
      </w:pPr>
      <w:r>
        <w:rPr>
          <w:rFonts w:hint="eastAsia" w:ascii="宋体" w:hAnsi="宋体"/>
        </w:rPr>
        <w:t>2．因你方原因致使投标人发生本保函第一条第（一）款约定情形的，我方不承担保证责任。</w:t>
      </w:r>
    </w:p>
    <w:p w14:paraId="4D797FCE">
      <w:pPr>
        <w:ind w:firstLine="426" w:firstLineChars="200"/>
        <w:rPr>
          <w:rFonts w:ascii="宋体" w:hAnsi="宋体"/>
        </w:rPr>
      </w:pPr>
      <w:r>
        <w:rPr>
          <w:rFonts w:hint="eastAsia" w:ascii="宋体" w:hAnsi="宋体"/>
        </w:rPr>
        <w:t>3．因不可抗力造成投标人发生本保函第一条约定情形的，我方不承担保证责任。</w:t>
      </w:r>
    </w:p>
    <w:p w14:paraId="718984CF">
      <w:pPr>
        <w:ind w:firstLine="426" w:firstLineChars="200"/>
        <w:rPr>
          <w:rFonts w:ascii="宋体" w:hAnsi="宋体"/>
        </w:rPr>
      </w:pPr>
      <w:r>
        <w:rPr>
          <w:rFonts w:hint="eastAsia" w:ascii="宋体" w:hAnsi="宋体"/>
        </w:rPr>
        <w:t>4．你方或其他有权机关对招标文件进行任何澄清或修改，加重我方保证责任的，我方对加重部分不承担保证责任，但该澄清或修改经我方事先书面同意的除外。</w:t>
      </w:r>
    </w:p>
    <w:p w14:paraId="64BA1872">
      <w:pPr>
        <w:ind w:firstLine="426" w:firstLineChars="200"/>
        <w:rPr>
          <w:rFonts w:ascii="宋体" w:hAnsi="宋体"/>
        </w:rPr>
      </w:pPr>
      <w:r>
        <w:rPr>
          <w:rFonts w:hint="eastAsia" w:ascii="宋体" w:hAnsi="宋体"/>
        </w:rPr>
        <w:t>六、争议的解决</w:t>
      </w:r>
    </w:p>
    <w:p w14:paraId="31C26A26">
      <w:pPr>
        <w:ind w:firstLine="426" w:firstLineChars="200"/>
        <w:rPr>
          <w:rFonts w:ascii="宋体" w:hAnsi="宋体"/>
        </w:rPr>
      </w:pPr>
      <w:r>
        <w:rPr>
          <w:rFonts w:hint="eastAsia" w:ascii="宋体" w:hAnsi="宋体"/>
        </w:rPr>
        <w:t>因本保函发生的纠纷，由你我双方协商解决，协商不成的，通过诉讼程序解决，诉讼管辖地法院为</w:t>
      </w:r>
      <w:r>
        <w:rPr>
          <w:rFonts w:hint="eastAsia" w:ascii="宋体" w:hAnsi="宋体"/>
          <w:u w:val="single"/>
        </w:rPr>
        <w:t xml:space="preserve">          </w:t>
      </w:r>
      <w:r>
        <w:rPr>
          <w:rFonts w:hint="eastAsia" w:ascii="宋体" w:hAnsi="宋体"/>
        </w:rPr>
        <w:t>法院。</w:t>
      </w:r>
    </w:p>
    <w:p w14:paraId="5502F660">
      <w:pPr>
        <w:ind w:firstLine="426" w:firstLineChars="200"/>
        <w:rPr>
          <w:rFonts w:ascii="宋体" w:hAnsi="宋体"/>
        </w:rPr>
      </w:pPr>
      <w:r>
        <w:rPr>
          <w:rFonts w:hint="eastAsia" w:ascii="宋体" w:hAnsi="宋体"/>
        </w:rPr>
        <w:t>七、保函的生效</w:t>
      </w:r>
    </w:p>
    <w:p w14:paraId="4AD8692D">
      <w:pPr>
        <w:ind w:firstLine="426" w:firstLineChars="200"/>
        <w:rPr>
          <w:rFonts w:ascii="宋体" w:hAnsi="宋体"/>
        </w:rPr>
      </w:pPr>
      <w:r>
        <w:rPr>
          <w:rFonts w:hint="eastAsia" w:ascii="宋体" w:hAnsi="宋体"/>
        </w:rPr>
        <w:t>本保函自我方加盖公章之日起生效。</w:t>
      </w:r>
    </w:p>
    <w:p w14:paraId="09034353">
      <w:pPr>
        <w:ind w:firstLine="213" w:firstLineChars="100"/>
        <w:rPr>
          <w:rFonts w:ascii="宋体" w:hAnsi="宋体"/>
        </w:rPr>
      </w:pPr>
      <w:r>
        <w:rPr>
          <w:rFonts w:hint="eastAsia" w:ascii="宋体" w:hAnsi="宋体"/>
        </w:rPr>
        <w:t xml:space="preserve">保证人：（公章）                                年     月    日   </w:t>
      </w:r>
      <w:bookmarkStart w:id="128" w:name="_Toc27021"/>
      <w:bookmarkStart w:id="129" w:name="_Toc18754"/>
      <w:bookmarkStart w:id="130" w:name="_Toc515647810"/>
      <w:bookmarkStart w:id="131" w:name="_Toc5710"/>
    </w:p>
    <w:p w14:paraId="588A1037">
      <w:pPr>
        <w:rPr>
          <w:rFonts w:ascii="宋体" w:hAnsi="宋体"/>
          <w:sz w:val="24"/>
        </w:rPr>
      </w:pPr>
    </w:p>
    <w:p w14:paraId="1D02532B">
      <w:pPr>
        <w:pStyle w:val="10"/>
        <w:tabs>
          <w:tab w:val="left" w:pos="5580"/>
        </w:tabs>
        <w:spacing w:line="240" w:lineRule="atLeast"/>
        <w:rPr>
          <w:rFonts w:hAnsi="宋体"/>
          <w:b/>
          <w:sz w:val="24"/>
        </w:rPr>
      </w:pPr>
      <w:r>
        <w:rPr>
          <w:rFonts w:hint="eastAsia" w:hAnsi="宋体"/>
          <w:b/>
          <w:kern w:val="0"/>
          <w:sz w:val="24"/>
        </w:rPr>
        <w:t>6、</w:t>
      </w:r>
      <w:bookmarkEnd w:id="128"/>
      <w:bookmarkEnd w:id="129"/>
      <w:bookmarkEnd w:id="130"/>
      <w:bookmarkEnd w:id="131"/>
      <w:r>
        <w:rPr>
          <w:rFonts w:hint="eastAsia" w:hAnsi="宋体"/>
          <w:b/>
          <w:kern w:val="0"/>
          <w:sz w:val="24"/>
        </w:rPr>
        <w:t>投标企业须提供投标人（被授权在职人员）近3个月</w:t>
      </w:r>
      <w:r>
        <w:rPr>
          <w:rFonts w:hint="eastAsia" w:hAnsi="宋体"/>
          <w:b/>
          <w:kern w:val="0"/>
          <w:sz w:val="24"/>
          <w:lang w:val="en-US" w:eastAsia="zh-CN"/>
        </w:rPr>
        <w:t>任意一个月的有效</w:t>
      </w:r>
      <w:r>
        <w:rPr>
          <w:rFonts w:hint="eastAsia" w:hAnsi="宋体"/>
          <w:b/>
          <w:kern w:val="0"/>
          <w:sz w:val="24"/>
        </w:rPr>
        <w:t>社保证明；</w:t>
      </w:r>
    </w:p>
    <w:p w14:paraId="40CDF749">
      <w:pPr>
        <w:pStyle w:val="10"/>
        <w:tabs>
          <w:tab w:val="left" w:pos="5580"/>
        </w:tabs>
        <w:spacing w:line="240" w:lineRule="atLeast"/>
        <w:ind w:left="540"/>
        <w:rPr>
          <w:rFonts w:hAnsi="宋体"/>
          <w:b/>
          <w:sz w:val="24"/>
        </w:rPr>
      </w:pPr>
    </w:p>
    <w:p w14:paraId="2E423598">
      <w:pPr>
        <w:pStyle w:val="10"/>
        <w:tabs>
          <w:tab w:val="left" w:pos="5580"/>
        </w:tabs>
        <w:spacing w:line="240" w:lineRule="atLeast"/>
        <w:ind w:left="540"/>
        <w:rPr>
          <w:rFonts w:hAnsi="宋体"/>
          <w:sz w:val="24"/>
        </w:rPr>
      </w:pPr>
      <w:r>
        <w:rPr>
          <w:rFonts w:hint="eastAsia" w:hAnsi="宋体"/>
          <w:sz w:val="24"/>
        </w:rPr>
        <w:t>说明：1.按照</w:t>
      </w:r>
      <w:r>
        <w:rPr>
          <w:rFonts w:hint="eastAsia" w:hAnsi="宋体"/>
          <w:sz w:val="24"/>
          <w:u w:val="single"/>
        </w:rPr>
        <w:t>投标人须知资料表</w:t>
      </w:r>
      <w:r>
        <w:rPr>
          <w:rFonts w:hint="eastAsia" w:hAnsi="宋体"/>
          <w:sz w:val="24"/>
        </w:rPr>
        <w:t>中的规定提供。</w:t>
      </w:r>
    </w:p>
    <w:p w14:paraId="68BB1E5D">
      <w:pPr>
        <w:pStyle w:val="10"/>
        <w:tabs>
          <w:tab w:val="left" w:pos="5580"/>
        </w:tabs>
        <w:spacing w:line="240" w:lineRule="atLeast"/>
        <w:ind w:left="1087" w:leftChars="257" w:hanging="540"/>
        <w:rPr>
          <w:rFonts w:hAnsi="宋体"/>
          <w:sz w:val="24"/>
        </w:rPr>
      </w:pPr>
      <w:r>
        <w:rPr>
          <w:rFonts w:hint="eastAsia" w:hAnsi="宋体"/>
          <w:sz w:val="24"/>
        </w:rPr>
        <w:t xml:space="preserve">      2.应加盖本单位章。</w:t>
      </w:r>
    </w:p>
    <w:p w14:paraId="5D2FAAB6">
      <w:pPr>
        <w:tabs>
          <w:tab w:val="left" w:pos="5580"/>
        </w:tabs>
        <w:spacing w:line="240" w:lineRule="atLeast"/>
        <w:ind w:left="1087" w:leftChars="257" w:hanging="540"/>
        <w:rPr>
          <w:rFonts w:ascii="宋体" w:hAnsi="宋体"/>
          <w:sz w:val="24"/>
        </w:rPr>
      </w:pPr>
      <w:r>
        <w:rPr>
          <w:rFonts w:hint="eastAsia" w:ascii="宋体" w:hAnsi="宋体"/>
          <w:sz w:val="24"/>
        </w:rPr>
        <w:t xml:space="preserve">      3.（本项目不接受联合体）如果是联合体投标，联合体各方均需提供上述证明。</w:t>
      </w:r>
      <w:bookmarkStart w:id="132" w:name="_Toc23044"/>
      <w:bookmarkStart w:id="133" w:name="_Toc515647814"/>
      <w:bookmarkStart w:id="134" w:name="_Toc2502"/>
      <w:bookmarkStart w:id="135" w:name="_Toc14515"/>
    </w:p>
    <w:p w14:paraId="039A5349">
      <w:pPr>
        <w:pStyle w:val="3"/>
        <w:spacing w:before="0" w:line="240" w:lineRule="atLeast"/>
        <w:rPr>
          <w:rFonts w:ascii="宋体" w:hAnsi="宋体" w:eastAsia="宋体"/>
          <w:sz w:val="24"/>
        </w:rPr>
      </w:pPr>
    </w:p>
    <w:bookmarkEnd w:id="132"/>
    <w:bookmarkEnd w:id="133"/>
    <w:bookmarkEnd w:id="134"/>
    <w:bookmarkEnd w:id="135"/>
    <w:p w14:paraId="455014C5">
      <w:pPr>
        <w:pStyle w:val="3"/>
        <w:spacing w:before="0" w:line="240" w:lineRule="atLeast"/>
        <w:rPr>
          <w:rFonts w:ascii="宋体" w:hAnsi="宋体" w:eastAsia="宋体"/>
          <w:sz w:val="24"/>
        </w:rPr>
      </w:pPr>
      <w:r>
        <w:rPr>
          <w:rFonts w:hint="eastAsia" w:ascii="宋体" w:hAnsi="宋体" w:eastAsia="宋体"/>
          <w:sz w:val="24"/>
        </w:rPr>
        <w:t>7、未被“信用中国”（www.creditchina.gov.cn）、中国政府采购网（www.ccgp.gov.cn）列入失信被执行人、重大税收违法案件当事人名单、政府采购严重违法失信行为记录名单；</w:t>
      </w:r>
    </w:p>
    <w:p w14:paraId="75F032C7">
      <w:pPr>
        <w:pStyle w:val="35"/>
        <w:spacing w:line="360" w:lineRule="auto"/>
        <w:ind w:left="0"/>
        <w:jc w:val="both"/>
        <w:rPr>
          <w:rFonts w:ascii="宋体" w:hAnsi="宋体"/>
          <w:b/>
          <w:kern w:val="0"/>
          <w:sz w:val="24"/>
          <w:szCs w:val="20"/>
        </w:rPr>
      </w:pPr>
      <w:r>
        <w:rPr>
          <w:rFonts w:hint="eastAsia" w:ascii="宋体" w:hAnsi="宋体"/>
          <w:b/>
          <w:kern w:val="0"/>
          <w:sz w:val="24"/>
          <w:szCs w:val="20"/>
        </w:rPr>
        <w:t>8、提供反商业贿赂承诺书（自拟）；</w:t>
      </w:r>
    </w:p>
    <w:p w14:paraId="22918A60">
      <w:pPr>
        <w:pStyle w:val="35"/>
        <w:spacing w:line="360" w:lineRule="auto"/>
        <w:ind w:left="0"/>
        <w:jc w:val="both"/>
        <w:rPr>
          <w:rFonts w:ascii="宋体" w:hAnsi="宋体"/>
          <w:b/>
          <w:kern w:val="0"/>
          <w:sz w:val="24"/>
          <w:szCs w:val="20"/>
        </w:rPr>
      </w:pPr>
    </w:p>
    <w:p w14:paraId="52663AF5">
      <w:pPr>
        <w:pStyle w:val="3"/>
        <w:spacing w:before="0" w:line="240" w:lineRule="atLeast"/>
        <w:rPr>
          <w:rFonts w:ascii="宋体" w:hAnsi="宋体" w:eastAsia="宋体"/>
          <w:sz w:val="24"/>
        </w:rPr>
      </w:pPr>
      <w:r>
        <w:rPr>
          <w:rFonts w:hint="eastAsia" w:ascii="宋体" w:hAnsi="宋体"/>
          <w:sz w:val="24"/>
        </w:rPr>
        <w:t>9</w:t>
      </w:r>
      <w:r>
        <w:rPr>
          <w:rFonts w:hint="eastAsia" w:ascii="宋体" w:hAnsi="宋体" w:eastAsia="宋体"/>
          <w:sz w:val="24"/>
        </w:rPr>
        <w:t>、投标人须知资料表要求的其他资格证明文件;</w:t>
      </w:r>
    </w:p>
    <w:p w14:paraId="1EC7E53C">
      <w:pPr>
        <w:pStyle w:val="35"/>
        <w:spacing w:line="360" w:lineRule="auto"/>
        <w:ind w:left="0"/>
        <w:jc w:val="both"/>
        <w:rPr>
          <w:rFonts w:ascii="宋体" w:hAnsi="宋体"/>
          <w:b/>
          <w:sz w:val="24"/>
        </w:rPr>
      </w:pPr>
    </w:p>
    <w:p w14:paraId="0301A904">
      <w:pPr>
        <w:pStyle w:val="35"/>
      </w:pPr>
    </w:p>
    <w:p w14:paraId="2B87BD82">
      <w:pPr>
        <w:pStyle w:val="3"/>
        <w:spacing w:before="0" w:line="240" w:lineRule="atLeast"/>
        <w:rPr>
          <w:rFonts w:ascii="宋体" w:hAnsi="宋体" w:eastAsia="宋体"/>
          <w:sz w:val="24"/>
        </w:rPr>
      </w:pPr>
    </w:p>
    <w:p w14:paraId="3A3A0351"/>
    <w:p w14:paraId="474A4C97">
      <w:pPr>
        <w:tabs>
          <w:tab w:val="left" w:pos="5580"/>
        </w:tabs>
        <w:spacing w:line="240" w:lineRule="atLeast"/>
        <w:ind w:left="1087" w:leftChars="257" w:hanging="540"/>
        <w:rPr>
          <w:rFonts w:ascii="宋体" w:hAnsi="宋体"/>
          <w:sz w:val="24"/>
        </w:rPr>
      </w:pPr>
    </w:p>
    <w:p w14:paraId="58BE0DA5">
      <w:pPr>
        <w:pStyle w:val="10"/>
        <w:tabs>
          <w:tab w:val="left" w:pos="5580"/>
        </w:tabs>
        <w:spacing w:line="240" w:lineRule="atLeast"/>
        <w:ind w:left="1087" w:leftChars="257" w:hanging="540"/>
        <w:rPr>
          <w:rFonts w:hAnsi="宋体"/>
          <w:sz w:val="24"/>
        </w:rPr>
      </w:pPr>
    </w:p>
    <w:p w14:paraId="4AD39BB3">
      <w:pPr>
        <w:pStyle w:val="11"/>
        <w:ind w:left="2557"/>
        <w:rPr>
          <w:rFonts w:ascii="宋体" w:hAnsi="宋体"/>
          <w:sz w:val="24"/>
        </w:rPr>
      </w:pPr>
    </w:p>
    <w:p w14:paraId="50347D9C">
      <w:pPr>
        <w:rPr>
          <w:rFonts w:ascii="宋体" w:hAnsi="宋体"/>
          <w:sz w:val="24"/>
        </w:rPr>
      </w:pPr>
    </w:p>
    <w:p w14:paraId="6AEEF450">
      <w:pPr>
        <w:pStyle w:val="4"/>
        <w:rPr>
          <w:rFonts w:ascii="宋体" w:hAnsi="宋体"/>
          <w:sz w:val="24"/>
        </w:rPr>
      </w:pPr>
    </w:p>
    <w:p w14:paraId="77E4D283">
      <w:pPr>
        <w:rPr>
          <w:rFonts w:ascii="宋体" w:hAnsi="宋体"/>
          <w:sz w:val="24"/>
        </w:rPr>
      </w:pPr>
    </w:p>
    <w:p w14:paraId="3D130C1A">
      <w:pPr>
        <w:pStyle w:val="4"/>
        <w:rPr>
          <w:rFonts w:ascii="宋体" w:hAnsi="宋体"/>
          <w:sz w:val="24"/>
        </w:rPr>
      </w:pPr>
    </w:p>
    <w:p w14:paraId="26D5851E">
      <w:pPr>
        <w:rPr>
          <w:rFonts w:ascii="宋体" w:hAnsi="宋体"/>
          <w:sz w:val="24"/>
        </w:rPr>
      </w:pPr>
    </w:p>
    <w:p w14:paraId="4B3C9F19">
      <w:pPr>
        <w:pStyle w:val="4"/>
      </w:pPr>
    </w:p>
    <w:p w14:paraId="774ABABB">
      <w:pPr>
        <w:rPr>
          <w:rFonts w:ascii="宋体" w:hAnsi="宋体"/>
          <w:sz w:val="24"/>
        </w:rPr>
      </w:pPr>
      <w:r>
        <w:rPr>
          <w:rFonts w:ascii="宋体" w:hAnsi="宋体"/>
          <w:sz w:val="24"/>
        </w:rPr>
        <w:br w:type="page"/>
      </w:r>
    </w:p>
    <w:p w14:paraId="0E7FE88D"/>
    <w:p w14:paraId="6A10C353">
      <w:pPr>
        <w:pStyle w:val="2"/>
        <w:spacing w:before="40" w:after="40" w:line="579" w:lineRule="auto"/>
        <w:rPr>
          <w:szCs w:val="32"/>
        </w:rPr>
      </w:pPr>
      <w:bookmarkStart w:id="136" w:name="_Toc5695"/>
      <w:bookmarkStart w:id="137" w:name="_Toc11180"/>
      <w:bookmarkStart w:id="138" w:name="_Toc515647816"/>
      <w:bookmarkStart w:id="139" w:name="_Toc22967"/>
      <w:r>
        <w:rPr>
          <w:rFonts w:hint="eastAsia"/>
          <w:szCs w:val="32"/>
        </w:rPr>
        <w:t>第二部分  商务及技术文件</w:t>
      </w:r>
      <w:bookmarkEnd w:id="136"/>
      <w:bookmarkEnd w:id="137"/>
      <w:bookmarkEnd w:id="138"/>
      <w:bookmarkEnd w:id="139"/>
    </w:p>
    <w:p w14:paraId="44455C87">
      <w:pPr>
        <w:pStyle w:val="10"/>
        <w:spacing w:line="400" w:lineRule="exact"/>
        <w:ind w:left="1087" w:leftChars="257" w:hanging="540"/>
        <w:rPr>
          <w:rFonts w:hAnsi="宋体"/>
          <w:sz w:val="24"/>
        </w:rPr>
      </w:pPr>
      <w:r>
        <w:rPr>
          <w:rFonts w:hint="eastAsia" w:hAnsi="宋体"/>
          <w:sz w:val="24"/>
        </w:rPr>
        <w:t>1、投标书（投标文件格式四）</w:t>
      </w:r>
    </w:p>
    <w:p w14:paraId="1BC56AB8">
      <w:pPr>
        <w:pStyle w:val="10"/>
        <w:spacing w:line="400" w:lineRule="exact"/>
        <w:ind w:left="1087" w:leftChars="257" w:hanging="540"/>
        <w:rPr>
          <w:rFonts w:hAnsi="宋体"/>
          <w:sz w:val="24"/>
        </w:rPr>
      </w:pPr>
      <w:r>
        <w:rPr>
          <w:rFonts w:hint="eastAsia" w:hAnsi="宋体"/>
          <w:sz w:val="24"/>
        </w:rPr>
        <w:t>2、投标分项报价表（投标文件格式五）</w:t>
      </w:r>
    </w:p>
    <w:p w14:paraId="42B42633">
      <w:pPr>
        <w:pStyle w:val="10"/>
        <w:spacing w:line="400" w:lineRule="exact"/>
        <w:ind w:left="1087" w:leftChars="257" w:hanging="540"/>
        <w:rPr>
          <w:rFonts w:hAnsi="宋体"/>
          <w:sz w:val="24"/>
        </w:rPr>
      </w:pPr>
      <w:r>
        <w:rPr>
          <w:rFonts w:hint="eastAsia" w:hAnsi="宋体"/>
          <w:sz w:val="24"/>
        </w:rPr>
        <w:t>3、货物（服务）说明一览表（投标文件格式六）</w:t>
      </w:r>
    </w:p>
    <w:p w14:paraId="3CBC7909">
      <w:pPr>
        <w:pStyle w:val="10"/>
        <w:spacing w:line="400" w:lineRule="exact"/>
        <w:ind w:left="1087" w:leftChars="257" w:hanging="540"/>
        <w:rPr>
          <w:rFonts w:hAnsi="宋体"/>
          <w:sz w:val="24"/>
        </w:rPr>
      </w:pPr>
      <w:r>
        <w:rPr>
          <w:rFonts w:hint="eastAsia" w:hAnsi="宋体"/>
          <w:sz w:val="24"/>
        </w:rPr>
        <w:t>4、技术规格偏离表（投标文件格式七）</w:t>
      </w:r>
    </w:p>
    <w:p w14:paraId="64673B2B">
      <w:pPr>
        <w:pStyle w:val="10"/>
        <w:spacing w:line="400" w:lineRule="exact"/>
        <w:ind w:left="1087" w:leftChars="257" w:hanging="540"/>
        <w:rPr>
          <w:rFonts w:hAnsi="宋体"/>
          <w:sz w:val="24"/>
        </w:rPr>
      </w:pPr>
      <w:r>
        <w:rPr>
          <w:rFonts w:hint="eastAsia" w:hAnsi="宋体"/>
          <w:sz w:val="24"/>
        </w:rPr>
        <w:t>5、商务条款偏离表（投标文件格式八）</w:t>
      </w:r>
    </w:p>
    <w:p w14:paraId="0033F5D3">
      <w:pPr>
        <w:pStyle w:val="10"/>
        <w:spacing w:line="400" w:lineRule="exact"/>
        <w:ind w:left="1087" w:leftChars="257" w:hanging="540"/>
        <w:rPr>
          <w:rFonts w:hAnsi="宋体"/>
          <w:sz w:val="24"/>
        </w:rPr>
      </w:pPr>
      <w:r>
        <w:rPr>
          <w:rFonts w:hint="eastAsia" w:hAnsi="宋体"/>
          <w:sz w:val="24"/>
        </w:rPr>
        <w:t>6、符合《政府采购促进中小企业发展管理办法》、《关于政府采购支持监狱企业发展有关问题的通知》和《三部门联合发布关于促进残疾人就业政府采购政策的通知》条件的投标人须提交</w:t>
      </w:r>
    </w:p>
    <w:p w14:paraId="28FD8A11">
      <w:pPr>
        <w:pStyle w:val="10"/>
        <w:spacing w:line="400" w:lineRule="exact"/>
        <w:ind w:left="315" w:leftChars="148" w:firstLine="228"/>
        <w:rPr>
          <w:rFonts w:hAnsi="宋体"/>
          <w:sz w:val="24"/>
        </w:rPr>
      </w:pPr>
      <w:r>
        <w:rPr>
          <w:rFonts w:hint="eastAsia" w:hAnsi="宋体"/>
          <w:sz w:val="24"/>
        </w:rPr>
        <w:t>6-1《投标人企业（单位）类型声明函》（投标文件格式九）</w:t>
      </w:r>
    </w:p>
    <w:p w14:paraId="2A3E35B3">
      <w:pPr>
        <w:pStyle w:val="10"/>
        <w:spacing w:line="400" w:lineRule="exact"/>
        <w:ind w:left="315" w:leftChars="148" w:firstLine="228"/>
        <w:rPr>
          <w:rFonts w:hAnsi="宋体"/>
          <w:sz w:val="24"/>
        </w:rPr>
      </w:pPr>
      <w:r>
        <w:rPr>
          <w:rFonts w:hint="eastAsia" w:hAnsi="宋体"/>
          <w:sz w:val="24"/>
        </w:rPr>
        <w:t>6-2《残疾人福利性单位声明函》（投标文件格式十）</w:t>
      </w:r>
    </w:p>
    <w:p w14:paraId="5A13F5C8">
      <w:pPr>
        <w:pStyle w:val="10"/>
        <w:spacing w:line="400" w:lineRule="exact"/>
        <w:ind w:left="315" w:leftChars="148" w:firstLine="228"/>
        <w:rPr>
          <w:rFonts w:hAnsi="宋体"/>
          <w:sz w:val="24"/>
        </w:rPr>
      </w:pPr>
      <w:r>
        <w:rPr>
          <w:rFonts w:hint="eastAsia" w:hAnsi="宋体"/>
          <w:sz w:val="24"/>
        </w:rPr>
        <w:t>7、投标人关联单位的说明（格式自拟）</w:t>
      </w:r>
    </w:p>
    <w:p w14:paraId="4C70BED9">
      <w:pPr>
        <w:pStyle w:val="10"/>
        <w:spacing w:line="400" w:lineRule="exact"/>
        <w:ind w:left="315" w:leftChars="148" w:firstLine="228"/>
        <w:rPr>
          <w:rFonts w:hAnsi="宋体"/>
          <w:sz w:val="24"/>
        </w:rPr>
      </w:pPr>
      <w:r>
        <w:rPr>
          <w:rFonts w:hint="eastAsia" w:hAnsi="宋体"/>
          <w:sz w:val="24"/>
        </w:rPr>
        <w:t>8、评分标准和细则中技术部分证明材料（格式自拟）</w:t>
      </w:r>
    </w:p>
    <w:p w14:paraId="37C9161C">
      <w:pPr>
        <w:pStyle w:val="10"/>
        <w:spacing w:line="400" w:lineRule="exact"/>
        <w:ind w:left="315" w:leftChars="148" w:firstLine="228"/>
        <w:rPr>
          <w:rFonts w:hAnsi="宋体"/>
          <w:sz w:val="24"/>
        </w:rPr>
      </w:pPr>
      <w:r>
        <w:rPr>
          <w:rFonts w:hint="eastAsia" w:hAnsi="宋体"/>
          <w:sz w:val="24"/>
        </w:rPr>
        <w:t>9、评分标准和细则</w:t>
      </w:r>
      <w:r>
        <w:rPr>
          <w:rFonts w:hint="eastAsia" w:hAnsi="宋体"/>
          <w:color w:val="000000" w:themeColor="text1"/>
          <w:sz w:val="24"/>
          <w14:textFill>
            <w14:solidFill>
              <w14:schemeClr w14:val="tx1"/>
            </w14:solidFill>
          </w14:textFill>
        </w:rPr>
        <w:t>中</w:t>
      </w:r>
      <w:r>
        <w:rPr>
          <w:rFonts w:hint="eastAsia" w:hAnsi="宋体"/>
          <w:color w:val="000000" w:themeColor="text1"/>
          <w:sz w:val="24"/>
          <w:lang w:val="en-US" w:eastAsia="zh-CN"/>
          <w14:textFill>
            <w14:solidFill>
              <w14:schemeClr w14:val="tx1"/>
            </w14:solidFill>
          </w14:textFill>
        </w:rPr>
        <w:t>商务</w:t>
      </w:r>
      <w:r>
        <w:rPr>
          <w:rFonts w:hint="eastAsia" w:hAnsi="宋体"/>
          <w:color w:val="000000" w:themeColor="text1"/>
          <w:sz w:val="24"/>
          <w14:textFill>
            <w14:solidFill>
              <w14:schemeClr w14:val="tx1"/>
            </w14:solidFill>
          </w14:textFill>
        </w:rPr>
        <w:t>部分</w:t>
      </w:r>
      <w:r>
        <w:rPr>
          <w:rFonts w:hint="eastAsia" w:hAnsi="宋体"/>
          <w:sz w:val="24"/>
        </w:rPr>
        <w:t>证明材料（格式自拟）</w:t>
      </w:r>
    </w:p>
    <w:p w14:paraId="6F02C0E7">
      <w:pPr>
        <w:pStyle w:val="10"/>
        <w:spacing w:line="400" w:lineRule="exact"/>
        <w:ind w:left="315" w:leftChars="148" w:firstLine="228"/>
        <w:rPr>
          <w:rFonts w:hAnsi="宋体"/>
          <w:sz w:val="24"/>
        </w:rPr>
      </w:pPr>
      <w:r>
        <w:rPr>
          <w:rFonts w:hint="eastAsia" w:hAnsi="宋体"/>
          <w:sz w:val="24"/>
        </w:rPr>
        <w:t>10、投标人认为有必要提供的其他证明材料（格式自拟）</w:t>
      </w:r>
    </w:p>
    <w:p w14:paraId="29B5843E">
      <w:pPr>
        <w:pStyle w:val="10"/>
        <w:tabs>
          <w:tab w:val="left" w:pos="5580"/>
        </w:tabs>
        <w:spacing w:line="400" w:lineRule="exact"/>
        <w:rPr>
          <w:rFonts w:hAnsi="宋体"/>
          <w:b/>
          <w:bCs/>
          <w:sz w:val="24"/>
        </w:rPr>
      </w:pPr>
      <w:r>
        <w:rPr>
          <w:rFonts w:hint="eastAsia" w:hAnsi="宋体"/>
          <w:sz w:val="24"/>
        </w:rPr>
        <w:br w:type="page"/>
      </w:r>
      <w:bookmarkStart w:id="140" w:name="_Toc2041"/>
      <w:bookmarkStart w:id="141" w:name="_Toc515647817"/>
      <w:bookmarkStart w:id="142" w:name="_Toc14915"/>
      <w:bookmarkStart w:id="143" w:name="_Toc6695"/>
      <w:r>
        <w:rPr>
          <w:rFonts w:hint="eastAsia" w:hAnsi="宋体"/>
          <w:b/>
          <w:bCs/>
          <w:sz w:val="24"/>
        </w:rPr>
        <w:t xml:space="preserve">1 </w:t>
      </w:r>
      <w:bookmarkStart w:id="144" w:name="_Hlt520355504"/>
      <w:bookmarkEnd w:id="144"/>
      <w:r>
        <w:rPr>
          <w:rFonts w:hint="eastAsia" w:hAnsi="宋体"/>
          <w:b/>
          <w:bCs/>
          <w:sz w:val="24"/>
        </w:rPr>
        <w:t>、投标</w:t>
      </w:r>
      <w:bookmarkEnd w:id="105"/>
      <w:bookmarkEnd w:id="106"/>
      <w:r>
        <w:rPr>
          <w:rFonts w:hint="eastAsia" w:hAnsi="宋体"/>
          <w:b/>
          <w:bCs/>
          <w:sz w:val="24"/>
        </w:rPr>
        <w:t>书</w:t>
      </w:r>
      <w:bookmarkEnd w:id="107"/>
      <w:r>
        <w:rPr>
          <w:rFonts w:hint="eastAsia" w:hAnsi="宋体"/>
          <w:b/>
          <w:bCs/>
          <w:sz w:val="24"/>
        </w:rPr>
        <w:t>（投标文件格式四）</w:t>
      </w:r>
      <w:bookmarkEnd w:id="108"/>
      <w:bookmarkEnd w:id="140"/>
      <w:bookmarkEnd w:id="141"/>
      <w:bookmarkEnd w:id="142"/>
      <w:bookmarkEnd w:id="143"/>
    </w:p>
    <w:p w14:paraId="156961FC">
      <w:pPr>
        <w:tabs>
          <w:tab w:val="left" w:pos="5580"/>
        </w:tabs>
        <w:spacing w:line="240" w:lineRule="atLeast"/>
        <w:ind w:left="1087" w:leftChars="257" w:hanging="540"/>
        <w:rPr>
          <w:rFonts w:ascii="宋体" w:hAnsi="宋体"/>
          <w:sz w:val="24"/>
        </w:rPr>
      </w:pPr>
    </w:p>
    <w:p w14:paraId="7C40F381">
      <w:pPr>
        <w:tabs>
          <w:tab w:val="left" w:pos="5580"/>
        </w:tabs>
        <w:spacing w:line="240" w:lineRule="atLeast"/>
        <w:ind w:left="1080" w:hanging="1080"/>
        <w:rPr>
          <w:rFonts w:ascii="宋体" w:hAnsi="宋体"/>
          <w:sz w:val="24"/>
        </w:rPr>
      </w:pPr>
      <w:r>
        <w:rPr>
          <w:rFonts w:hint="eastAsia" w:ascii="宋体" w:hAnsi="宋体"/>
          <w:sz w:val="24"/>
        </w:rPr>
        <w:t>致：</w:t>
      </w:r>
      <w:r>
        <w:rPr>
          <w:rFonts w:hint="eastAsia" w:ascii="宋体" w:hAnsi="宋体"/>
          <w:sz w:val="24"/>
          <w:u w:val="single"/>
        </w:rPr>
        <w:t>采购代理机构</w:t>
      </w:r>
    </w:p>
    <w:p w14:paraId="756A3FEA">
      <w:pPr>
        <w:pStyle w:val="10"/>
        <w:tabs>
          <w:tab w:val="left" w:pos="5580"/>
        </w:tabs>
        <w:spacing w:line="240" w:lineRule="atLeast"/>
        <w:ind w:left="1087" w:leftChars="257" w:hanging="540"/>
        <w:rPr>
          <w:rFonts w:hAnsi="宋体"/>
          <w:sz w:val="24"/>
        </w:rPr>
      </w:pPr>
    </w:p>
    <w:p w14:paraId="5BBE0482">
      <w:pPr>
        <w:pStyle w:val="10"/>
        <w:tabs>
          <w:tab w:val="left" w:pos="5580"/>
        </w:tabs>
        <w:spacing w:line="240" w:lineRule="atLeast"/>
        <w:ind w:left="2" w:leftChars="1" w:firstLine="486" w:firstLineChars="200"/>
        <w:rPr>
          <w:rFonts w:hAnsi="宋体"/>
          <w:sz w:val="24"/>
        </w:rPr>
      </w:pPr>
      <w:r>
        <w:rPr>
          <w:rFonts w:hint="eastAsia" w:hAnsi="宋体"/>
          <w:sz w:val="24"/>
        </w:rPr>
        <w:t>根据贵方（采购项目名称)</w:t>
      </w:r>
      <w:r>
        <w:rPr>
          <w:rFonts w:hint="eastAsia" w:hAnsi="宋体"/>
          <w:sz w:val="24"/>
          <w:u w:val="single"/>
        </w:rPr>
        <w:t xml:space="preserve">    </w:t>
      </w:r>
      <w:r>
        <w:rPr>
          <w:rFonts w:hint="eastAsia" w:hAnsi="宋体"/>
          <w:sz w:val="24"/>
        </w:rPr>
        <w:t xml:space="preserve"> 项目的投标邀请(</w:t>
      </w:r>
      <w:r>
        <w:rPr>
          <w:rFonts w:hint="eastAsia" w:hAnsi="宋体"/>
          <w:sz w:val="24"/>
          <w:u w:val="single"/>
        </w:rPr>
        <w:t>招标编号</w:t>
      </w:r>
      <w:r>
        <w:rPr>
          <w:rFonts w:hint="eastAsia" w:hAnsi="宋体"/>
          <w:sz w:val="24"/>
        </w:rPr>
        <w:t>),签字代表(</w:t>
      </w:r>
      <w:r>
        <w:rPr>
          <w:rFonts w:hint="eastAsia" w:hAnsi="宋体"/>
          <w:sz w:val="24"/>
          <w:u w:val="single"/>
        </w:rPr>
        <w:t>姓名、职务)</w:t>
      </w:r>
      <w:r>
        <w:rPr>
          <w:rFonts w:hint="eastAsia" w:hAnsi="宋体"/>
          <w:sz w:val="24"/>
        </w:rPr>
        <w:t>经正式授权并代表投标人（</w:t>
      </w:r>
      <w:r>
        <w:rPr>
          <w:rFonts w:hint="eastAsia" w:hAnsi="宋体"/>
          <w:sz w:val="24"/>
          <w:u w:val="single"/>
        </w:rPr>
        <w:t>名称、地址</w:t>
      </w:r>
      <w:r>
        <w:rPr>
          <w:rFonts w:hint="eastAsia" w:hAnsi="宋体"/>
          <w:sz w:val="24"/>
        </w:rPr>
        <w:t>）提交下述文件正本</w:t>
      </w:r>
      <w:r>
        <w:rPr>
          <w:rFonts w:hint="eastAsia" w:hAnsi="宋体"/>
          <w:sz w:val="24"/>
          <w:u w:val="single"/>
        </w:rPr>
        <w:t xml:space="preserve">   </w:t>
      </w:r>
      <w:r>
        <w:rPr>
          <w:rFonts w:hint="eastAsia" w:hAnsi="宋体"/>
          <w:sz w:val="24"/>
        </w:rPr>
        <w:t>份、副本</w:t>
      </w:r>
      <w:r>
        <w:rPr>
          <w:rFonts w:hint="eastAsia" w:hAnsi="宋体"/>
          <w:sz w:val="24"/>
          <w:u w:val="single"/>
        </w:rPr>
        <w:t xml:space="preserve">     </w:t>
      </w:r>
      <w:r>
        <w:rPr>
          <w:rFonts w:hint="eastAsia" w:hAnsi="宋体"/>
          <w:sz w:val="24"/>
        </w:rPr>
        <w:t>份及电子文档</w:t>
      </w:r>
      <w:r>
        <w:rPr>
          <w:rFonts w:hint="eastAsia" w:hAnsi="宋体"/>
          <w:sz w:val="24"/>
          <w:u w:val="single"/>
        </w:rPr>
        <w:t xml:space="preserve">     </w:t>
      </w:r>
      <w:r>
        <w:rPr>
          <w:rFonts w:hint="eastAsia" w:hAnsi="宋体"/>
          <w:sz w:val="24"/>
        </w:rPr>
        <w:t>份，并出具的金额为人民币</w:t>
      </w:r>
      <w:r>
        <w:rPr>
          <w:rFonts w:hint="eastAsia" w:hAnsi="宋体"/>
          <w:sz w:val="24"/>
          <w:u w:val="single"/>
        </w:rPr>
        <w:t>　　　　</w:t>
      </w:r>
      <w:r>
        <w:rPr>
          <w:rFonts w:hint="eastAsia" w:hAnsi="宋体"/>
          <w:sz w:val="24"/>
        </w:rPr>
        <w:t>元的投标保证金。</w:t>
      </w:r>
    </w:p>
    <w:p w14:paraId="383192A8">
      <w:pPr>
        <w:pStyle w:val="10"/>
        <w:tabs>
          <w:tab w:val="left" w:pos="5580"/>
        </w:tabs>
        <w:spacing w:line="240" w:lineRule="atLeast"/>
        <w:ind w:left="1087" w:leftChars="257" w:hanging="540"/>
        <w:rPr>
          <w:rFonts w:hAnsi="宋体"/>
          <w:sz w:val="24"/>
        </w:rPr>
      </w:pPr>
      <w:r>
        <w:rPr>
          <w:rFonts w:hint="eastAsia" w:hAnsi="宋体"/>
          <w:sz w:val="24"/>
        </w:rPr>
        <w:t>据此，签字代表宣布如下：</w:t>
      </w:r>
    </w:p>
    <w:p w14:paraId="459880C2">
      <w:pPr>
        <w:pStyle w:val="10"/>
        <w:tabs>
          <w:tab w:val="left" w:pos="720"/>
          <w:tab w:val="left" w:pos="900"/>
        </w:tabs>
        <w:spacing w:line="240" w:lineRule="atLeast"/>
        <w:ind w:left="776" w:leftChars="257" w:hanging="229"/>
        <w:rPr>
          <w:rFonts w:hAnsi="宋体"/>
          <w:sz w:val="24"/>
        </w:rPr>
      </w:pPr>
      <w:r>
        <w:rPr>
          <w:rFonts w:hint="eastAsia" w:hAnsi="宋体"/>
          <w:sz w:val="24"/>
        </w:rPr>
        <w:t>（1）附投标书报价中规定的投标总价详见开标一览表，</w:t>
      </w:r>
      <w:r>
        <w:rPr>
          <w:rFonts w:hint="eastAsia" w:hAnsi="宋体"/>
          <w:sz w:val="24"/>
          <w:u w:val="single"/>
        </w:rPr>
        <w:t>其中由小型和</w:t>
      </w:r>
      <w:r>
        <w:rPr>
          <w:rFonts w:hint="eastAsia" w:hAnsi="宋体"/>
          <w:sz w:val="24"/>
        </w:rPr>
        <w:t>微型企业制造产品的价格为</w:t>
      </w:r>
      <w:r>
        <w:rPr>
          <w:rFonts w:hint="eastAsia" w:hAnsi="宋体"/>
          <w:sz w:val="24"/>
          <w:u w:val="single"/>
        </w:rPr>
        <w:t>　　  （用文字和数字表示），占投标价的‥</w:t>
      </w:r>
      <w:r>
        <w:rPr>
          <w:rFonts w:hint="eastAsia" w:hAnsi="宋体"/>
          <w:sz w:val="24"/>
        </w:rPr>
        <w:t>%</w:t>
      </w:r>
    </w:p>
    <w:p w14:paraId="0B81D690">
      <w:pPr>
        <w:pStyle w:val="10"/>
        <w:tabs>
          <w:tab w:val="left" w:pos="720"/>
          <w:tab w:val="left" w:pos="900"/>
        </w:tabs>
        <w:spacing w:line="240" w:lineRule="atLeast"/>
        <w:ind w:left="776" w:leftChars="257" w:hanging="229"/>
        <w:rPr>
          <w:rFonts w:hAnsi="宋体"/>
          <w:sz w:val="24"/>
          <w:u w:val="single"/>
        </w:rPr>
      </w:pPr>
      <w:r>
        <w:rPr>
          <w:rFonts w:hint="eastAsia" w:hAnsi="宋体"/>
          <w:sz w:val="24"/>
        </w:rPr>
        <w:t>（2）本投标有效期为投标标截止之日起</w:t>
      </w:r>
      <w:r>
        <w:rPr>
          <w:rFonts w:hint="eastAsia" w:hAnsi="宋体"/>
          <w:sz w:val="24"/>
          <w:u w:val="single"/>
        </w:rPr>
        <w:t xml:space="preserve">   </w:t>
      </w:r>
      <w:r>
        <w:rPr>
          <w:rFonts w:hint="eastAsia" w:hAnsi="宋体"/>
          <w:sz w:val="24"/>
        </w:rPr>
        <w:t>个日历日。</w:t>
      </w:r>
    </w:p>
    <w:p w14:paraId="77B170C2">
      <w:pPr>
        <w:pStyle w:val="10"/>
        <w:tabs>
          <w:tab w:val="left" w:pos="5580"/>
        </w:tabs>
        <w:spacing w:line="240" w:lineRule="atLeast"/>
        <w:ind w:left="1087" w:leftChars="257" w:hanging="540"/>
        <w:rPr>
          <w:rFonts w:hAnsi="宋体"/>
          <w:sz w:val="24"/>
        </w:rPr>
      </w:pPr>
      <w:r>
        <w:rPr>
          <w:rFonts w:hint="eastAsia" w:hAnsi="宋体"/>
          <w:sz w:val="24"/>
        </w:rPr>
        <w:t>（3）联合体中的大中型企业、法人或者非法人组织，与联合体中的小型、微型企业之间</w:t>
      </w:r>
      <w:r>
        <w:rPr>
          <w:rFonts w:hint="eastAsia" w:hAnsi="宋体"/>
          <w:sz w:val="24"/>
          <w:u w:val="single"/>
        </w:rPr>
        <w:t xml:space="preserve">     （</w:t>
      </w:r>
      <w:r>
        <w:rPr>
          <w:rFonts w:hint="eastAsia" w:hAnsi="宋体"/>
          <w:sz w:val="24"/>
        </w:rPr>
        <w:t>存在、不存在）投资关系（如果是联合体的话）。</w:t>
      </w:r>
    </w:p>
    <w:p w14:paraId="392923C7">
      <w:pPr>
        <w:pStyle w:val="10"/>
        <w:tabs>
          <w:tab w:val="left" w:pos="5580"/>
        </w:tabs>
        <w:spacing w:line="240" w:lineRule="atLeast"/>
        <w:ind w:left="1087" w:leftChars="257" w:hanging="540"/>
        <w:rPr>
          <w:rFonts w:hAnsi="宋体"/>
          <w:sz w:val="24"/>
        </w:rPr>
      </w:pPr>
      <w:r>
        <w:rPr>
          <w:rFonts w:hint="eastAsia" w:hAnsi="宋体"/>
          <w:sz w:val="24"/>
        </w:rPr>
        <w:t>（4）已详细审查全部招标文件，包括所有补充通知（如果有的话），完全理解并同意放弃对这方面有不明、误解和质疑的权力。</w:t>
      </w:r>
    </w:p>
    <w:p w14:paraId="5A2CD457">
      <w:pPr>
        <w:pStyle w:val="10"/>
        <w:tabs>
          <w:tab w:val="left" w:pos="5580"/>
        </w:tabs>
        <w:spacing w:line="240" w:lineRule="atLeast"/>
        <w:ind w:left="1087" w:leftChars="257" w:hanging="540"/>
        <w:rPr>
          <w:rFonts w:hAnsi="宋体"/>
          <w:sz w:val="24"/>
        </w:rPr>
      </w:pPr>
      <w:r>
        <w:rPr>
          <w:rFonts w:hint="eastAsia" w:hAnsi="宋体"/>
          <w:sz w:val="24"/>
        </w:rPr>
        <w:t>（5）在规定的开标时间后，遵守招标文件中有关保证金的规定。</w:t>
      </w:r>
    </w:p>
    <w:p w14:paraId="5677296A">
      <w:pPr>
        <w:pStyle w:val="10"/>
        <w:tabs>
          <w:tab w:val="left" w:pos="5580"/>
        </w:tabs>
        <w:spacing w:line="240" w:lineRule="atLeast"/>
        <w:ind w:left="1087" w:leftChars="257" w:hanging="540"/>
        <w:rPr>
          <w:rFonts w:hAnsi="宋体"/>
          <w:sz w:val="24"/>
        </w:rPr>
      </w:pPr>
      <w:r>
        <w:rPr>
          <w:rFonts w:hint="eastAsia" w:hAnsi="宋体"/>
          <w:sz w:val="24"/>
        </w:rPr>
        <w:t>（6）我方不是为本项目提供整体设计、规范编制或者项目管理、监理、检测等服务的供应商，我方不是采购代理机构的附属机构。</w:t>
      </w:r>
    </w:p>
    <w:p w14:paraId="69F79285">
      <w:pPr>
        <w:pStyle w:val="10"/>
        <w:tabs>
          <w:tab w:val="left" w:pos="5580"/>
        </w:tabs>
        <w:spacing w:line="240" w:lineRule="atLeast"/>
        <w:ind w:left="1087" w:leftChars="257" w:hanging="540"/>
        <w:rPr>
          <w:rFonts w:hAnsi="宋体"/>
          <w:sz w:val="24"/>
        </w:rPr>
      </w:pPr>
      <w:r>
        <w:rPr>
          <w:rFonts w:hint="eastAsia" w:hAnsi="宋体"/>
          <w:sz w:val="24"/>
        </w:rPr>
        <w:t>（7）在领取中标通知书的同时按招标文件规定的形式，向贵方一次性支付中标服务费。</w:t>
      </w:r>
    </w:p>
    <w:p w14:paraId="45283F4F">
      <w:pPr>
        <w:pStyle w:val="10"/>
        <w:tabs>
          <w:tab w:val="left" w:pos="5580"/>
        </w:tabs>
        <w:spacing w:line="240" w:lineRule="atLeast"/>
        <w:ind w:left="1087" w:leftChars="257" w:hanging="540"/>
        <w:rPr>
          <w:rFonts w:hAnsi="宋体"/>
          <w:sz w:val="24"/>
        </w:rPr>
      </w:pPr>
      <w:r>
        <w:rPr>
          <w:rFonts w:hint="eastAsia" w:hAnsi="宋体"/>
          <w:sz w:val="24"/>
        </w:rPr>
        <w:t>（8）按照贵方可能要求，提供与其投标有关的一切数据或资料，完全理解贵方不一定接受最低价的投标或收到的任何投标。</w:t>
      </w:r>
    </w:p>
    <w:p w14:paraId="02F6024F">
      <w:pPr>
        <w:pStyle w:val="10"/>
        <w:tabs>
          <w:tab w:val="left" w:pos="5580"/>
        </w:tabs>
        <w:spacing w:line="240" w:lineRule="atLeast"/>
        <w:ind w:left="1087" w:leftChars="257" w:hanging="540"/>
        <w:rPr>
          <w:rFonts w:hAnsi="宋体"/>
          <w:sz w:val="24"/>
        </w:rPr>
      </w:pPr>
      <w:r>
        <w:rPr>
          <w:rFonts w:hint="eastAsia" w:hAnsi="宋体"/>
          <w:sz w:val="24"/>
        </w:rPr>
        <w:t>（9）按照招标文件的规定履行合同责任和义务。</w:t>
      </w:r>
    </w:p>
    <w:p w14:paraId="239873BC">
      <w:pPr>
        <w:pStyle w:val="10"/>
        <w:tabs>
          <w:tab w:val="left" w:pos="5580"/>
        </w:tabs>
        <w:spacing w:line="240" w:lineRule="atLeast"/>
        <w:ind w:left="362" w:leftChars="68" w:hanging="218" w:hangingChars="90"/>
        <w:rPr>
          <w:rFonts w:hAnsi="宋体"/>
          <w:sz w:val="24"/>
        </w:rPr>
      </w:pPr>
      <w:r>
        <w:rPr>
          <w:rFonts w:hint="eastAsia" w:hAnsi="宋体"/>
          <w:sz w:val="24"/>
        </w:rPr>
        <w:t xml:space="preserve">  与本投标有关的一切正式往来信函请寄：</w:t>
      </w:r>
    </w:p>
    <w:p w14:paraId="5D091181">
      <w:pPr>
        <w:pStyle w:val="10"/>
        <w:tabs>
          <w:tab w:val="left" w:pos="5580"/>
        </w:tabs>
        <w:spacing w:line="240" w:lineRule="atLeast"/>
        <w:ind w:left="1087" w:leftChars="257" w:hanging="540"/>
        <w:rPr>
          <w:rFonts w:hAnsi="宋体"/>
          <w:sz w:val="24"/>
        </w:rPr>
      </w:pPr>
      <w:r>
        <w:rPr>
          <w:rFonts w:hint="eastAsia" w:hAnsi="宋体"/>
          <w:sz w:val="24"/>
        </w:rPr>
        <w:t>地址</w:t>
      </w:r>
      <w:r>
        <w:rPr>
          <w:rFonts w:hint="eastAsia" w:hAnsi="宋体"/>
          <w:sz w:val="24"/>
          <w:u w:val="single"/>
        </w:rPr>
        <w:t xml:space="preserve">                         </w:t>
      </w:r>
      <w:r>
        <w:rPr>
          <w:rFonts w:hint="eastAsia" w:hAnsi="宋体"/>
          <w:sz w:val="24"/>
        </w:rPr>
        <w:t xml:space="preserve">     传真</w:t>
      </w:r>
      <w:r>
        <w:rPr>
          <w:rFonts w:hint="eastAsia" w:hAnsi="宋体"/>
          <w:sz w:val="24"/>
          <w:u w:val="single"/>
        </w:rPr>
        <w:t xml:space="preserve">                             </w:t>
      </w:r>
    </w:p>
    <w:p w14:paraId="11BD3542">
      <w:pPr>
        <w:pStyle w:val="10"/>
        <w:tabs>
          <w:tab w:val="left" w:pos="5580"/>
        </w:tabs>
        <w:spacing w:line="240" w:lineRule="atLeast"/>
        <w:ind w:left="1087" w:leftChars="257" w:hanging="540"/>
        <w:rPr>
          <w:rFonts w:hAnsi="宋体"/>
          <w:b/>
          <w:sz w:val="24"/>
        </w:rPr>
      </w:pPr>
      <w:r>
        <w:rPr>
          <w:rFonts w:hint="eastAsia" w:hAnsi="宋体"/>
          <w:sz w:val="24"/>
        </w:rPr>
        <w:t>电话</w:t>
      </w:r>
      <w:r>
        <w:rPr>
          <w:rFonts w:hint="eastAsia" w:hAnsi="宋体"/>
          <w:sz w:val="24"/>
          <w:u w:val="single"/>
        </w:rPr>
        <w:t xml:space="preserve">                         </w:t>
      </w:r>
      <w:r>
        <w:rPr>
          <w:rFonts w:hint="eastAsia" w:hAnsi="宋体"/>
          <w:sz w:val="24"/>
        </w:rPr>
        <w:t xml:space="preserve">     电子函件</w:t>
      </w:r>
      <w:r>
        <w:rPr>
          <w:rFonts w:hint="eastAsia" w:hAnsi="宋体"/>
          <w:sz w:val="24"/>
          <w:u w:val="single"/>
        </w:rPr>
        <w:t xml:space="preserve">                         </w:t>
      </w:r>
    </w:p>
    <w:p w14:paraId="0AB075BA">
      <w:pPr>
        <w:pStyle w:val="10"/>
        <w:tabs>
          <w:tab w:val="left" w:pos="5580"/>
        </w:tabs>
        <w:spacing w:line="240" w:lineRule="atLeast"/>
        <w:ind w:left="1087" w:leftChars="257" w:hanging="540"/>
        <w:rPr>
          <w:rFonts w:hAnsi="宋体"/>
          <w:sz w:val="24"/>
        </w:rPr>
      </w:pPr>
    </w:p>
    <w:p w14:paraId="62313198">
      <w:pPr>
        <w:pStyle w:val="10"/>
        <w:tabs>
          <w:tab w:val="left" w:pos="5580"/>
        </w:tabs>
        <w:spacing w:line="240" w:lineRule="atLeast"/>
        <w:ind w:left="1087" w:leftChars="257" w:hanging="540"/>
        <w:rPr>
          <w:rFonts w:hAnsi="宋体"/>
          <w:sz w:val="24"/>
        </w:rPr>
      </w:pPr>
      <w:r>
        <w:rPr>
          <w:rFonts w:hint="eastAsia" w:hAnsi="宋体"/>
          <w:sz w:val="24"/>
        </w:rPr>
        <w:t>法定代表人或其委托代理人签字-----------------</w:t>
      </w:r>
    </w:p>
    <w:p w14:paraId="7C5AA5B1">
      <w:pPr>
        <w:pStyle w:val="10"/>
        <w:tabs>
          <w:tab w:val="left" w:pos="5580"/>
        </w:tabs>
        <w:spacing w:line="240" w:lineRule="atLeast"/>
        <w:ind w:left="1087" w:leftChars="257" w:hanging="540"/>
        <w:rPr>
          <w:rFonts w:hAnsi="宋体"/>
          <w:sz w:val="24"/>
        </w:rPr>
      </w:pPr>
      <w:r>
        <w:rPr>
          <w:rFonts w:hint="eastAsia" w:hAnsi="宋体"/>
          <w:sz w:val="24"/>
        </w:rPr>
        <w:t>投标人名称（全称）-----------------</w:t>
      </w:r>
    </w:p>
    <w:p w14:paraId="6A2E3C73">
      <w:pPr>
        <w:pStyle w:val="10"/>
        <w:tabs>
          <w:tab w:val="left" w:pos="5580"/>
        </w:tabs>
        <w:spacing w:line="240" w:lineRule="atLeast"/>
        <w:ind w:left="1087" w:leftChars="257" w:hanging="540"/>
        <w:rPr>
          <w:rFonts w:hAnsi="宋体"/>
          <w:sz w:val="24"/>
        </w:rPr>
      </w:pPr>
      <w:r>
        <w:rPr>
          <w:rFonts w:hint="eastAsia" w:hAnsi="宋体"/>
          <w:sz w:val="24"/>
        </w:rPr>
        <w:t>投标人开户银行（全称）</w:t>
      </w:r>
      <w:r>
        <w:rPr>
          <w:rFonts w:hint="eastAsia" w:hAnsi="宋体"/>
          <w:sz w:val="24"/>
          <w:u w:val="single"/>
        </w:rPr>
        <w:t xml:space="preserve">　　　　　　 </w:t>
      </w:r>
    </w:p>
    <w:p w14:paraId="33CA475A">
      <w:pPr>
        <w:pStyle w:val="10"/>
        <w:tabs>
          <w:tab w:val="left" w:pos="5580"/>
        </w:tabs>
        <w:spacing w:line="240" w:lineRule="atLeast"/>
        <w:ind w:left="1087" w:leftChars="257" w:hanging="540"/>
        <w:rPr>
          <w:rFonts w:hint="eastAsia"/>
          <w:lang w:val="en-US" w:eastAsia="zh-CN"/>
        </w:rPr>
      </w:pPr>
      <w:r>
        <w:rPr>
          <w:rFonts w:hint="eastAsia" w:hAnsi="宋体"/>
          <w:sz w:val="24"/>
        </w:rPr>
        <w:t>投标人银行帐号</w:t>
      </w:r>
      <w:r>
        <w:rPr>
          <w:rFonts w:hint="eastAsia" w:hAnsi="宋体"/>
          <w:sz w:val="24"/>
          <w:u w:val="single"/>
        </w:rPr>
        <w:t>　　　　　　　　 　　</w:t>
      </w:r>
      <w:r>
        <w:rPr>
          <w:rFonts w:hint="eastAsia" w:hAnsi="宋体"/>
          <w:sz w:val="24"/>
          <w:u w:val="single"/>
          <w:lang w:val="en-US" w:eastAsia="zh-CN"/>
        </w:rPr>
        <w:t xml:space="preserve"> </w:t>
      </w:r>
    </w:p>
    <w:p w14:paraId="4E10AFB3">
      <w:pPr>
        <w:pStyle w:val="10"/>
        <w:tabs>
          <w:tab w:val="left" w:pos="5580"/>
        </w:tabs>
        <w:spacing w:line="240" w:lineRule="atLeast"/>
        <w:ind w:left="1087" w:leftChars="257" w:hanging="540"/>
        <w:rPr>
          <w:rFonts w:hAnsi="宋体"/>
          <w:sz w:val="24"/>
        </w:rPr>
      </w:pPr>
      <w:r>
        <w:rPr>
          <w:rFonts w:hint="eastAsia" w:hAnsi="宋体"/>
          <w:sz w:val="24"/>
        </w:rPr>
        <w:t>投标人单位章------------------------</w:t>
      </w:r>
    </w:p>
    <w:p w14:paraId="25C1249D">
      <w:pPr>
        <w:pStyle w:val="10"/>
        <w:tabs>
          <w:tab w:val="left" w:pos="5580"/>
        </w:tabs>
        <w:spacing w:line="240" w:lineRule="atLeast"/>
        <w:ind w:left="1087" w:leftChars="257" w:hanging="540"/>
        <w:rPr>
          <w:rFonts w:hAnsi="宋体"/>
          <w:sz w:val="24"/>
        </w:rPr>
      </w:pPr>
      <w:r>
        <w:rPr>
          <w:rFonts w:hint="eastAsia" w:hAnsi="宋体"/>
          <w:sz w:val="24"/>
        </w:rPr>
        <w:t>日期-------------------------------</w:t>
      </w:r>
    </w:p>
    <w:p w14:paraId="305AC915">
      <w:pPr>
        <w:pStyle w:val="3"/>
        <w:spacing w:before="0" w:line="240" w:lineRule="atLeast"/>
        <w:rPr>
          <w:rFonts w:ascii="宋体" w:hAnsi="宋体" w:eastAsia="宋体"/>
          <w:bCs/>
          <w:sz w:val="24"/>
        </w:rPr>
      </w:pPr>
      <w:r>
        <w:rPr>
          <w:rFonts w:hint="eastAsia" w:ascii="宋体" w:hAnsi="宋体" w:eastAsia="宋体"/>
          <w:sz w:val="24"/>
        </w:rPr>
        <w:br w:type="page"/>
      </w:r>
      <w:bookmarkStart w:id="145" w:name="_Toc23473"/>
      <w:bookmarkStart w:id="146" w:name="_Toc10107"/>
      <w:bookmarkStart w:id="147" w:name="_Toc1266"/>
      <w:r>
        <w:rPr>
          <w:rFonts w:hint="eastAsia" w:ascii="宋体" w:hAnsi="宋体" w:eastAsia="宋体"/>
          <w:bCs/>
          <w:sz w:val="24"/>
        </w:rPr>
        <w:t>2 、</w:t>
      </w:r>
      <w:bookmarkEnd w:id="145"/>
      <w:bookmarkEnd w:id="146"/>
      <w:bookmarkEnd w:id="147"/>
      <w:bookmarkStart w:id="148" w:name="_Toc216582815"/>
      <w:bookmarkStart w:id="149" w:name="_Toc20897"/>
      <w:bookmarkStart w:id="150" w:name="_Toc515647818"/>
      <w:bookmarkStart w:id="151" w:name="_Toc10313"/>
      <w:bookmarkStart w:id="152" w:name="_Toc1881"/>
      <w:bookmarkStart w:id="153" w:name="_Toc216582817"/>
      <w:bookmarkStart w:id="154" w:name="_Toc22563"/>
      <w:bookmarkStart w:id="155" w:name="_Toc28959"/>
      <w:bookmarkStart w:id="156" w:name="_Toc515647820"/>
      <w:r>
        <w:rPr>
          <w:rFonts w:hint="eastAsia" w:ascii="宋体" w:hAnsi="宋体" w:eastAsia="宋体"/>
          <w:bCs/>
          <w:sz w:val="24"/>
        </w:rPr>
        <w:t>投标分项报价表</w:t>
      </w:r>
      <w:bookmarkEnd w:id="148"/>
      <w:r>
        <w:rPr>
          <w:rFonts w:hint="eastAsia" w:ascii="宋体" w:hAnsi="宋体" w:eastAsia="宋体"/>
          <w:bCs/>
          <w:sz w:val="24"/>
        </w:rPr>
        <w:t>（投标文件格式五）</w:t>
      </w:r>
      <w:bookmarkEnd w:id="149"/>
      <w:bookmarkEnd w:id="150"/>
      <w:bookmarkEnd w:id="151"/>
      <w:bookmarkEnd w:id="152"/>
    </w:p>
    <w:p w14:paraId="7BB9B2C2">
      <w:pPr>
        <w:pStyle w:val="10"/>
        <w:spacing w:line="240" w:lineRule="atLeast"/>
        <w:ind w:left="1087" w:leftChars="257" w:hanging="540"/>
        <w:rPr>
          <w:rFonts w:hAnsi="宋体"/>
          <w:sz w:val="24"/>
        </w:rPr>
      </w:pPr>
    </w:p>
    <w:p w14:paraId="624BD288">
      <w:pPr>
        <w:pStyle w:val="10"/>
        <w:spacing w:line="240" w:lineRule="atLeast"/>
        <w:ind w:left="1087" w:leftChars="257" w:hanging="540"/>
        <w:rPr>
          <w:rFonts w:hAnsi="宋体"/>
          <w:sz w:val="24"/>
        </w:rPr>
      </w:pPr>
      <w:r>
        <w:rPr>
          <w:rFonts w:hint="eastAsia" w:hAnsi="宋体"/>
          <w:sz w:val="24"/>
        </w:rPr>
        <w:t xml:space="preserve">项目名称:                      招标编号:                  </w:t>
      </w:r>
    </w:p>
    <w:p w14:paraId="044FC1E0">
      <w:pPr>
        <w:pStyle w:val="10"/>
        <w:spacing w:line="240" w:lineRule="atLeast"/>
        <w:ind w:left="1087" w:leftChars="257" w:hanging="540"/>
        <w:jc w:val="center"/>
        <w:rPr>
          <w:rFonts w:hAnsi="宋体"/>
          <w:sz w:val="24"/>
        </w:rPr>
      </w:pPr>
      <w:r>
        <w:rPr>
          <w:rFonts w:hint="eastAsia" w:hAnsi="宋体"/>
          <w:sz w:val="24"/>
        </w:rPr>
        <w:t xml:space="preserve">                                         　报价单位：人民币元</w:t>
      </w:r>
    </w:p>
    <w:tbl>
      <w:tblPr>
        <w:tblStyle w:val="20"/>
        <w:tblW w:w="99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1384"/>
        <w:gridCol w:w="1475"/>
        <w:gridCol w:w="975"/>
        <w:gridCol w:w="791"/>
        <w:gridCol w:w="822"/>
        <w:gridCol w:w="1052"/>
        <w:gridCol w:w="798"/>
        <w:gridCol w:w="883"/>
        <w:gridCol w:w="966"/>
      </w:tblGrid>
      <w:tr w14:paraId="1322B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5" w:hRule="atLeast"/>
          <w:jc w:val="center"/>
        </w:trPr>
        <w:tc>
          <w:tcPr>
            <w:tcW w:w="781" w:type="dxa"/>
            <w:vAlign w:val="center"/>
          </w:tcPr>
          <w:p w14:paraId="189A38F4">
            <w:pPr>
              <w:pStyle w:val="10"/>
              <w:spacing w:line="240" w:lineRule="atLeast"/>
              <w:jc w:val="center"/>
              <w:rPr>
                <w:rFonts w:hint="eastAsia" w:ascii="宋体" w:hAnsi="宋体" w:eastAsia="宋体" w:cs="宋体"/>
                <w:sz w:val="24"/>
              </w:rPr>
            </w:pPr>
            <w:r>
              <w:rPr>
                <w:rFonts w:hint="eastAsia" w:ascii="宋体" w:hAnsi="宋体" w:eastAsia="宋体" w:cs="宋体"/>
                <w:sz w:val="24"/>
              </w:rPr>
              <w:t>序号</w:t>
            </w:r>
          </w:p>
        </w:tc>
        <w:tc>
          <w:tcPr>
            <w:tcW w:w="1384" w:type="dxa"/>
            <w:vAlign w:val="center"/>
          </w:tcPr>
          <w:p w14:paraId="11E86A1A">
            <w:pPr>
              <w:pStyle w:val="10"/>
              <w:spacing w:line="240" w:lineRule="atLeast"/>
              <w:jc w:val="center"/>
              <w:rPr>
                <w:rFonts w:hint="eastAsia" w:ascii="宋体" w:hAnsi="宋体" w:eastAsia="宋体" w:cs="宋体"/>
                <w:sz w:val="24"/>
              </w:rPr>
            </w:pPr>
            <w:r>
              <w:rPr>
                <w:rFonts w:hint="eastAsia" w:ascii="宋体" w:hAnsi="宋体" w:eastAsia="宋体" w:cs="宋体"/>
                <w:sz w:val="24"/>
              </w:rPr>
              <w:t>产品名称</w:t>
            </w:r>
          </w:p>
        </w:tc>
        <w:tc>
          <w:tcPr>
            <w:tcW w:w="1475" w:type="dxa"/>
            <w:vAlign w:val="center"/>
          </w:tcPr>
          <w:p w14:paraId="65BC731F">
            <w:pPr>
              <w:pStyle w:val="10"/>
              <w:spacing w:line="240" w:lineRule="atLeast"/>
              <w:jc w:val="center"/>
              <w:rPr>
                <w:rFonts w:hint="eastAsia" w:ascii="宋体" w:hAnsi="宋体" w:eastAsia="宋体" w:cs="宋体"/>
                <w:sz w:val="24"/>
              </w:rPr>
            </w:pPr>
            <w:r>
              <w:rPr>
                <w:rFonts w:hint="eastAsia" w:ascii="宋体" w:hAnsi="宋体" w:eastAsia="宋体" w:cs="宋体"/>
                <w:sz w:val="24"/>
              </w:rPr>
              <w:t>型号和规格</w:t>
            </w:r>
          </w:p>
        </w:tc>
        <w:tc>
          <w:tcPr>
            <w:tcW w:w="975" w:type="dxa"/>
            <w:vAlign w:val="center"/>
          </w:tcPr>
          <w:p w14:paraId="0007D829">
            <w:pPr>
              <w:pStyle w:val="10"/>
              <w:spacing w:line="240" w:lineRule="atLeast"/>
              <w:jc w:val="center"/>
              <w:rPr>
                <w:rFonts w:hint="eastAsia" w:ascii="宋体" w:hAnsi="宋体" w:eastAsia="宋体" w:cs="宋体"/>
                <w:sz w:val="24"/>
              </w:rPr>
            </w:pPr>
            <w:r>
              <w:rPr>
                <w:rFonts w:hint="eastAsia" w:ascii="宋体" w:hAnsi="宋体" w:eastAsia="宋体" w:cs="宋体"/>
                <w:sz w:val="24"/>
              </w:rPr>
              <w:t>数量</w:t>
            </w:r>
          </w:p>
        </w:tc>
        <w:tc>
          <w:tcPr>
            <w:tcW w:w="791" w:type="dxa"/>
            <w:vAlign w:val="center"/>
          </w:tcPr>
          <w:p w14:paraId="5E223265">
            <w:pPr>
              <w:pStyle w:val="10"/>
              <w:spacing w:line="240" w:lineRule="atLeast"/>
              <w:jc w:val="center"/>
              <w:rPr>
                <w:rFonts w:hint="eastAsia" w:ascii="宋体" w:hAnsi="宋体" w:eastAsia="宋体" w:cs="宋体"/>
                <w:sz w:val="24"/>
              </w:rPr>
            </w:pPr>
            <w:r>
              <w:rPr>
                <w:rFonts w:hint="eastAsia" w:ascii="宋体" w:hAnsi="宋体" w:eastAsia="宋体" w:cs="宋体"/>
                <w:sz w:val="24"/>
              </w:rPr>
              <w:t>单位</w:t>
            </w:r>
          </w:p>
        </w:tc>
        <w:tc>
          <w:tcPr>
            <w:tcW w:w="822" w:type="dxa"/>
            <w:vAlign w:val="center"/>
          </w:tcPr>
          <w:p w14:paraId="2C220712">
            <w:pPr>
              <w:pStyle w:val="10"/>
              <w:spacing w:line="240" w:lineRule="atLeast"/>
              <w:jc w:val="center"/>
              <w:rPr>
                <w:rFonts w:hint="eastAsia" w:ascii="宋体" w:hAnsi="宋体" w:eastAsia="宋体" w:cs="宋体"/>
                <w:sz w:val="24"/>
              </w:rPr>
            </w:pPr>
            <w:r>
              <w:rPr>
                <w:rFonts w:hint="eastAsia" w:ascii="宋体" w:hAnsi="宋体" w:eastAsia="宋体" w:cs="宋体"/>
                <w:sz w:val="24"/>
              </w:rPr>
              <w:t>品牌</w:t>
            </w:r>
          </w:p>
        </w:tc>
        <w:tc>
          <w:tcPr>
            <w:tcW w:w="1052" w:type="dxa"/>
            <w:vAlign w:val="center"/>
          </w:tcPr>
          <w:p w14:paraId="28500AAC">
            <w:pPr>
              <w:pStyle w:val="10"/>
              <w:spacing w:line="240" w:lineRule="atLeast"/>
              <w:jc w:val="center"/>
              <w:rPr>
                <w:rFonts w:hint="eastAsia" w:ascii="宋体" w:hAnsi="宋体" w:eastAsia="宋体" w:cs="宋体"/>
                <w:sz w:val="24"/>
              </w:rPr>
            </w:pPr>
            <w:r>
              <w:rPr>
                <w:rFonts w:hint="eastAsia" w:ascii="宋体" w:hAnsi="宋体" w:eastAsia="宋体" w:cs="宋体"/>
                <w:sz w:val="24"/>
              </w:rPr>
              <w:t>制造商名称</w:t>
            </w:r>
          </w:p>
        </w:tc>
        <w:tc>
          <w:tcPr>
            <w:tcW w:w="798" w:type="dxa"/>
            <w:vAlign w:val="center"/>
          </w:tcPr>
          <w:p w14:paraId="7F1E4C1E">
            <w:pPr>
              <w:pStyle w:val="10"/>
              <w:spacing w:line="240" w:lineRule="atLeast"/>
              <w:jc w:val="center"/>
              <w:rPr>
                <w:rFonts w:hint="eastAsia" w:ascii="宋体" w:hAnsi="宋体" w:eastAsia="宋体" w:cs="宋体"/>
                <w:sz w:val="24"/>
              </w:rPr>
            </w:pPr>
            <w:r>
              <w:rPr>
                <w:rFonts w:hint="eastAsia" w:ascii="宋体" w:hAnsi="宋体" w:eastAsia="宋体" w:cs="宋体"/>
                <w:sz w:val="24"/>
              </w:rPr>
              <w:t>单价</w:t>
            </w:r>
          </w:p>
        </w:tc>
        <w:tc>
          <w:tcPr>
            <w:tcW w:w="883" w:type="dxa"/>
            <w:vAlign w:val="center"/>
          </w:tcPr>
          <w:p w14:paraId="074B4367">
            <w:pPr>
              <w:pStyle w:val="10"/>
              <w:spacing w:line="240" w:lineRule="atLeast"/>
              <w:jc w:val="center"/>
              <w:rPr>
                <w:rFonts w:hint="eastAsia" w:ascii="宋体" w:hAnsi="宋体" w:eastAsia="宋体" w:cs="宋体"/>
                <w:sz w:val="24"/>
              </w:rPr>
            </w:pPr>
            <w:r>
              <w:rPr>
                <w:rFonts w:hint="eastAsia" w:ascii="宋体" w:hAnsi="宋体" w:eastAsia="宋体" w:cs="宋体"/>
                <w:sz w:val="24"/>
              </w:rPr>
              <w:t>总价</w:t>
            </w:r>
          </w:p>
        </w:tc>
        <w:tc>
          <w:tcPr>
            <w:tcW w:w="966" w:type="dxa"/>
            <w:vAlign w:val="center"/>
          </w:tcPr>
          <w:p w14:paraId="580E1179">
            <w:pPr>
              <w:pStyle w:val="10"/>
              <w:spacing w:line="240" w:lineRule="atLeast"/>
              <w:jc w:val="center"/>
              <w:rPr>
                <w:rFonts w:hint="eastAsia" w:ascii="宋体" w:hAnsi="宋体" w:eastAsia="宋体" w:cs="宋体"/>
                <w:sz w:val="24"/>
              </w:rPr>
            </w:pPr>
            <w:r>
              <w:rPr>
                <w:rFonts w:hint="eastAsia" w:ascii="宋体" w:hAnsi="宋体" w:eastAsia="宋体" w:cs="宋体"/>
                <w:sz w:val="24"/>
              </w:rPr>
              <w:t>备注</w:t>
            </w:r>
          </w:p>
        </w:tc>
      </w:tr>
      <w:tr w14:paraId="0692A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81" w:type="dxa"/>
            <w:vAlign w:val="center"/>
          </w:tcPr>
          <w:p w14:paraId="7636F846">
            <w:pPr>
              <w:pStyle w:val="10"/>
              <w:spacing w:line="240" w:lineRule="atLeast"/>
              <w:rPr>
                <w:rFonts w:hAnsi="宋体"/>
                <w:sz w:val="24"/>
              </w:rPr>
            </w:pPr>
            <w:r>
              <w:rPr>
                <w:rFonts w:hint="eastAsia" w:hAnsi="宋体"/>
                <w:sz w:val="24"/>
              </w:rPr>
              <w:t>1.</w:t>
            </w:r>
          </w:p>
        </w:tc>
        <w:tc>
          <w:tcPr>
            <w:tcW w:w="1384" w:type="dxa"/>
            <w:vAlign w:val="center"/>
          </w:tcPr>
          <w:p w14:paraId="781BA948">
            <w:pPr>
              <w:pStyle w:val="10"/>
              <w:spacing w:line="240" w:lineRule="atLeast"/>
              <w:rPr>
                <w:rFonts w:hAnsi="宋体"/>
                <w:sz w:val="24"/>
              </w:rPr>
            </w:pPr>
          </w:p>
        </w:tc>
        <w:tc>
          <w:tcPr>
            <w:tcW w:w="1475" w:type="dxa"/>
            <w:vAlign w:val="center"/>
          </w:tcPr>
          <w:p w14:paraId="1EF7EC11">
            <w:pPr>
              <w:pStyle w:val="10"/>
              <w:spacing w:line="240" w:lineRule="atLeast"/>
              <w:ind w:left="1087" w:leftChars="257" w:hanging="540"/>
              <w:rPr>
                <w:rFonts w:hAnsi="宋体"/>
                <w:sz w:val="24"/>
              </w:rPr>
            </w:pPr>
          </w:p>
        </w:tc>
        <w:tc>
          <w:tcPr>
            <w:tcW w:w="975" w:type="dxa"/>
            <w:vAlign w:val="center"/>
          </w:tcPr>
          <w:p w14:paraId="1672BB91">
            <w:pPr>
              <w:pStyle w:val="10"/>
              <w:spacing w:line="240" w:lineRule="atLeast"/>
              <w:ind w:left="1087" w:leftChars="257" w:hanging="540"/>
              <w:rPr>
                <w:rFonts w:hAnsi="宋体"/>
                <w:sz w:val="24"/>
              </w:rPr>
            </w:pPr>
          </w:p>
        </w:tc>
        <w:tc>
          <w:tcPr>
            <w:tcW w:w="791" w:type="dxa"/>
            <w:vAlign w:val="center"/>
          </w:tcPr>
          <w:p w14:paraId="05A0DB5D">
            <w:pPr>
              <w:pStyle w:val="10"/>
              <w:spacing w:line="240" w:lineRule="atLeast"/>
              <w:ind w:left="1087" w:leftChars="257" w:hanging="540"/>
              <w:rPr>
                <w:rFonts w:hAnsi="宋体"/>
                <w:sz w:val="24"/>
              </w:rPr>
            </w:pPr>
          </w:p>
        </w:tc>
        <w:tc>
          <w:tcPr>
            <w:tcW w:w="822" w:type="dxa"/>
            <w:vAlign w:val="center"/>
          </w:tcPr>
          <w:p w14:paraId="7C211D66">
            <w:pPr>
              <w:pStyle w:val="10"/>
              <w:spacing w:line="240" w:lineRule="atLeast"/>
              <w:ind w:left="1087" w:leftChars="257" w:hanging="540"/>
              <w:rPr>
                <w:rFonts w:hAnsi="宋体"/>
                <w:sz w:val="24"/>
              </w:rPr>
            </w:pPr>
          </w:p>
        </w:tc>
        <w:tc>
          <w:tcPr>
            <w:tcW w:w="1052" w:type="dxa"/>
            <w:vAlign w:val="center"/>
          </w:tcPr>
          <w:p w14:paraId="781EC3F3">
            <w:pPr>
              <w:pStyle w:val="10"/>
              <w:spacing w:line="240" w:lineRule="atLeast"/>
              <w:ind w:left="1087" w:leftChars="257" w:hanging="540"/>
              <w:rPr>
                <w:rFonts w:hAnsi="宋体"/>
                <w:sz w:val="24"/>
              </w:rPr>
            </w:pPr>
          </w:p>
        </w:tc>
        <w:tc>
          <w:tcPr>
            <w:tcW w:w="798" w:type="dxa"/>
            <w:vAlign w:val="center"/>
          </w:tcPr>
          <w:p w14:paraId="69B7171B">
            <w:pPr>
              <w:pStyle w:val="10"/>
              <w:spacing w:line="240" w:lineRule="atLeast"/>
              <w:ind w:left="1087" w:leftChars="257" w:hanging="540"/>
              <w:rPr>
                <w:rFonts w:hAnsi="宋体"/>
                <w:sz w:val="24"/>
              </w:rPr>
            </w:pPr>
          </w:p>
        </w:tc>
        <w:tc>
          <w:tcPr>
            <w:tcW w:w="883" w:type="dxa"/>
            <w:vAlign w:val="center"/>
          </w:tcPr>
          <w:p w14:paraId="7D55B677">
            <w:pPr>
              <w:pStyle w:val="10"/>
              <w:spacing w:line="240" w:lineRule="atLeast"/>
              <w:ind w:left="1087" w:leftChars="257" w:hanging="540"/>
              <w:rPr>
                <w:rFonts w:hAnsi="宋体"/>
                <w:sz w:val="24"/>
              </w:rPr>
            </w:pPr>
          </w:p>
        </w:tc>
        <w:tc>
          <w:tcPr>
            <w:tcW w:w="966" w:type="dxa"/>
            <w:vAlign w:val="center"/>
          </w:tcPr>
          <w:p w14:paraId="55259217">
            <w:pPr>
              <w:pStyle w:val="10"/>
              <w:spacing w:line="240" w:lineRule="atLeast"/>
              <w:ind w:left="1087" w:leftChars="257" w:hanging="540"/>
              <w:rPr>
                <w:rFonts w:hAnsi="宋体"/>
                <w:sz w:val="24"/>
              </w:rPr>
            </w:pPr>
          </w:p>
        </w:tc>
      </w:tr>
      <w:tr w14:paraId="5EF76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81" w:type="dxa"/>
            <w:vAlign w:val="center"/>
          </w:tcPr>
          <w:p w14:paraId="31A4E062">
            <w:pPr>
              <w:pStyle w:val="10"/>
              <w:spacing w:line="240" w:lineRule="atLeast"/>
              <w:rPr>
                <w:rFonts w:hAnsi="宋体"/>
                <w:sz w:val="24"/>
              </w:rPr>
            </w:pPr>
            <w:r>
              <w:rPr>
                <w:rFonts w:hint="eastAsia" w:hAnsi="宋体"/>
                <w:sz w:val="24"/>
              </w:rPr>
              <w:t>2.</w:t>
            </w:r>
          </w:p>
        </w:tc>
        <w:tc>
          <w:tcPr>
            <w:tcW w:w="1384" w:type="dxa"/>
            <w:vAlign w:val="center"/>
          </w:tcPr>
          <w:p w14:paraId="48A63499">
            <w:pPr>
              <w:pStyle w:val="10"/>
              <w:spacing w:line="240" w:lineRule="atLeast"/>
              <w:rPr>
                <w:rFonts w:hAnsi="宋体"/>
                <w:sz w:val="24"/>
              </w:rPr>
            </w:pPr>
          </w:p>
        </w:tc>
        <w:tc>
          <w:tcPr>
            <w:tcW w:w="1475" w:type="dxa"/>
            <w:vAlign w:val="center"/>
          </w:tcPr>
          <w:p w14:paraId="479FF5BA">
            <w:pPr>
              <w:pStyle w:val="10"/>
              <w:spacing w:line="240" w:lineRule="atLeast"/>
              <w:ind w:left="1087" w:leftChars="257" w:hanging="540"/>
              <w:rPr>
                <w:rFonts w:hAnsi="宋体"/>
                <w:sz w:val="24"/>
              </w:rPr>
            </w:pPr>
          </w:p>
        </w:tc>
        <w:tc>
          <w:tcPr>
            <w:tcW w:w="975" w:type="dxa"/>
            <w:vAlign w:val="center"/>
          </w:tcPr>
          <w:p w14:paraId="3A2C5FD7">
            <w:pPr>
              <w:pStyle w:val="10"/>
              <w:spacing w:line="240" w:lineRule="atLeast"/>
              <w:ind w:left="1087" w:leftChars="257" w:hanging="540"/>
              <w:rPr>
                <w:rFonts w:hAnsi="宋体"/>
                <w:sz w:val="24"/>
              </w:rPr>
            </w:pPr>
          </w:p>
        </w:tc>
        <w:tc>
          <w:tcPr>
            <w:tcW w:w="791" w:type="dxa"/>
            <w:vAlign w:val="center"/>
          </w:tcPr>
          <w:p w14:paraId="21D52BF7">
            <w:pPr>
              <w:pStyle w:val="10"/>
              <w:spacing w:line="240" w:lineRule="atLeast"/>
              <w:ind w:left="1087" w:leftChars="257" w:hanging="540"/>
              <w:rPr>
                <w:rFonts w:hAnsi="宋体"/>
                <w:sz w:val="24"/>
              </w:rPr>
            </w:pPr>
          </w:p>
        </w:tc>
        <w:tc>
          <w:tcPr>
            <w:tcW w:w="822" w:type="dxa"/>
            <w:vAlign w:val="center"/>
          </w:tcPr>
          <w:p w14:paraId="4E96AA6E">
            <w:pPr>
              <w:pStyle w:val="10"/>
              <w:spacing w:line="240" w:lineRule="atLeast"/>
              <w:ind w:left="1087" w:leftChars="257" w:hanging="540"/>
              <w:rPr>
                <w:rFonts w:hAnsi="宋体"/>
                <w:sz w:val="24"/>
              </w:rPr>
            </w:pPr>
          </w:p>
        </w:tc>
        <w:tc>
          <w:tcPr>
            <w:tcW w:w="1052" w:type="dxa"/>
            <w:vAlign w:val="center"/>
          </w:tcPr>
          <w:p w14:paraId="6C5CA895">
            <w:pPr>
              <w:pStyle w:val="10"/>
              <w:spacing w:line="240" w:lineRule="atLeast"/>
              <w:ind w:left="1087" w:leftChars="257" w:hanging="540"/>
              <w:rPr>
                <w:rFonts w:hAnsi="宋体"/>
                <w:sz w:val="24"/>
              </w:rPr>
            </w:pPr>
          </w:p>
        </w:tc>
        <w:tc>
          <w:tcPr>
            <w:tcW w:w="798" w:type="dxa"/>
            <w:vAlign w:val="center"/>
          </w:tcPr>
          <w:p w14:paraId="1DED4666">
            <w:pPr>
              <w:pStyle w:val="10"/>
              <w:spacing w:line="240" w:lineRule="atLeast"/>
              <w:ind w:left="1087" w:leftChars="257" w:hanging="540"/>
              <w:rPr>
                <w:rFonts w:hAnsi="宋体"/>
                <w:sz w:val="24"/>
              </w:rPr>
            </w:pPr>
          </w:p>
        </w:tc>
        <w:tc>
          <w:tcPr>
            <w:tcW w:w="883" w:type="dxa"/>
            <w:vAlign w:val="center"/>
          </w:tcPr>
          <w:p w14:paraId="60C7DC61">
            <w:pPr>
              <w:pStyle w:val="10"/>
              <w:spacing w:line="240" w:lineRule="atLeast"/>
              <w:ind w:left="1087" w:leftChars="257" w:hanging="540"/>
              <w:rPr>
                <w:rFonts w:hAnsi="宋体"/>
                <w:sz w:val="24"/>
              </w:rPr>
            </w:pPr>
          </w:p>
        </w:tc>
        <w:tc>
          <w:tcPr>
            <w:tcW w:w="966" w:type="dxa"/>
            <w:vAlign w:val="center"/>
          </w:tcPr>
          <w:p w14:paraId="678B41FB">
            <w:pPr>
              <w:pStyle w:val="10"/>
              <w:spacing w:line="240" w:lineRule="atLeast"/>
              <w:ind w:left="1087" w:leftChars="257" w:hanging="540"/>
              <w:rPr>
                <w:rFonts w:hAnsi="宋体"/>
                <w:sz w:val="24"/>
              </w:rPr>
            </w:pPr>
          </w:p>
        </w:tc>
      </w:tr>
      <w:tr w14:paraId="50077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781" w:type="dxa"/>
            <w:vAlign w:val="center"/>
          </w:tcPr>
          <w:p w14:paraId="02804348">
            <w:pPr>
              <w:pStyle w:val="10"/>
              <w:spacing w:line="240" w:lineRule="atLeast"/>
              <w:rPr>
                <w:rFonts w:hAnsi="宋体"/>
                <w:sz w:val="24"/>
              </w:rPr>
            </w:pPr>
            <w:r>
              <w:rPr>
                <w:rFonts w:hint="eastAsia" w:hAnsi="宋体"/>
                <w:sz w:val="24"/>
              </w:rPr>
              <w:t>3.</w:t>
            </w:r>
          </w:p>
        </w:tc>
        <w:tc>
          <w:tcPr>
            <w:tcW w:w="1384" w:type="dxa"/>
            <w:vAlign w:val="center"/>
          </w:tcPr>
          <w:p w14:paraId="4145D154">
            <w:pPr>
              <w:pStyle w:val="10"/>
              <w:spacing w:line="240" w:lineRule="atLeast"/>
              <w:rPr>
                <w:rFonts w:hAnsi="宋体"/>
                <w:sz w:val="24"/>
              </w:rPr>
            </w:pPr>
          </w:p>
        </w:tc>
        <w:tc>
          <w:tcPr>
            <w:tcW w:w="1475" w:type="dxa"/>
            <w:vAlign w:val="center"/>
          </w:tcPr>
          <w:p w14:paraId="6B284378">
            <w:pPr>
              <w:pStyle w:val="10"/>
              <w:spacing w:line="240" w:lineRule="atLeast"/>
              <w:ind w:left="1087" w:leftChars="257" w:hanging="540"/>
              <w:rPr>
                <w:rFonts w:hAnsi="宋体"/>
                <w:sz w:val="24"/>
              </w:rPr>
            </w:pPr>
          </w:p>
        </w:tc>
        <w:tc>
          <w:tcPr>
            <w:tcW w:w="975" w:type="dxa"/>
            <w:vAlign w:val="center"/>
          </w:tcPr>
          <w:p w14:paraId="278EAE60">
            <w:pPr>
              <w:pStyle w:val="10"/>
              <w:spacing w:line="240" w:lineRule="atLeast"/>
              <w:ind w:left="1087" w:leftChars="257" w:hanging="540"/>
              <w:rPr>
                <w:rFonts w:hAnsi="宋体"/>
                <w:sz w:val="24"/>
              </w:rPr>
            </w:pPr>
          </w:p>
        </w:tc>
        <w:tc>
          <w:tcPr>
            <w:tcW w:w="791" w:type="dxa"/>
            <w:vAlign w:val="center"/>
          </w:tcPr>
          <w:p w14:paraId="16400766">
            <w:pPr>
              <w:pStyle w:val="10"/>
              <w:spacing w:line="240" w:lineRule="atLeast"/>
              <w:ind w:left="1087" w:leftChars="257" w:hanging="540"/>
              <w:rPr>
                <w:rFonts w:hAnsi="宋体"/>
                <w:sz w:val="24"/>
              </w:rPr>
            </w:pPr>
          </w:p>
        </w:tc>
        <w:tc>
          <w:tcPr>
            <w:tcW w:w="822" w:type="dxa"/>
            <w:vAlign w:val="center"/>
          </w:tcPr>
          <w:p w14:paraId="3580F91E">
            <w:pPr>
              <w:pStyle w:val="10"/>
              <w:spacing w:line="240" w:lineRule="atLeast"/>
              <w:ind w:left="1087" w:leftChars="257" w:hanging="540"/>
              <w:rPr>
                <w:rFonts w:hAnsi="宋体"/>
                <w:sz w:val="24"/>
              </w:rPr>
            </w:pPr>
          </w:p>
        </w:tc>
        <w:tc>
          <w:tcPr>
            <w:tcW w:w="1052" w:type="dxa"/>
            <w:vAlign w:val="center"/>
          </w:tcPr>
          <w:p w14:paraId="34C8761E">
            <w:pPr>
              <w:pStyle w:val="10"/>
              <w:spacing w:line="240" w:lineRule="atLeast"/>
              <w:ind w:left="1087" w:leftChars="257" w:hanging="540"/>
              <w:rPr>
                <w:rFonts w:hAnsi="宋体"/>
                <w:sz w:val="24"/>
              </w:rPr>
            </w:pPr>
          </w:p>
        </w:tc>
        <w:tc>
          <w:tcPr>
            <w:tcW w:w="798" w:type="dxa"/>
            <w:vAlign w:val="center"/>
          </w:tcPr>
          <w:p w14:paraId="02110791">
            <w:pPr>
              <w:pStyle w:val="10"/>
              <w:spacing w:line="240" w:lineRule="atLeast"/>
              <w:ind w:left="1087" w:leftChars="257" w:hanging="540"/>
              <w:rPr>
                <w:rFonts w:hAnsi="宋体"/>
                <w:sz w:val="24"/>
              </w:rPr>
            </w:pPr>
          </w:p>
        </w:tc>
        <w:tc>
          <w:tcPr>
            <w:tcW w:w="883" w:type="dxa"/>
            <w:vAlign w:val="center"/>
          </w:tcPr>
          <w:p w14:paraId="1B65413F">
            <w:pPr>
              <w:pStyle w:val="10"/>
              <w:spacing w:line="240" w:lineRule="atLeast"/>
              <w:ind w:left="1087" w:leftChars="257" w:hanging="540"/>
              <w:rPr>
                <w:rFonts w:hAnsi="宋体"/>
                <w:sz w:val="24"/>
              </w:rPr>
            </w:pPr>
          </w:p>
        </w:tc>
        <w:tc>
          <w:tcPr>
            <w:tcW w:w="966" w:type="dxa"/>
            <w:vAlign w:val="center"/>
          </w:tcPr>
          <w:p w14:paraId="2281007F">
            <w:pPr>
              <w:pStyle w:val="10"/>
              <w:spacing w:line="240" w:lineRule="atLeast"/>
              <w:ind w:left="1087" w:leftChars="257" w:hanging="540"/>
              <w:rPr>
                <w:rFonts w:hAnsi="宋体"/>
                <w:sz w:val="24"/>
              </w:rPr>
            </w:pPr>
          </w:p>
        </w:tc>
      </w:tr>
      <w:tr w14:paraId="7E39F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781" w:type="dxa"/>
            <w:vAlign w:val="center"/>
          </w:tcPr>
          <w:p w14:paraId="723CED84">
            <w:pPr>
              <w:pStyle w:val="10"/>
              <w:spacing w:line="240" w:lineRule="atLeast"/>
              <w:rPr>
                <w:rFonts w:hAnsi="宋体"/>
                <w:sz w:val="24"/>
              </w:rPr>
            </w:pPr>
            <w:r>
              <w:rPr>
                <w:rFonts w:hint="eastAsia" w:hAnsi="宋体"/>
                <w:sz w:val="24"/>
              </w:rPr>
              <w:t>4.</w:t>
            </w:r>
          </w:p>
        </w:tc>
        <w:tc>
          <w:tcPr>
            <w:tcW w:w="1384" w:type="dxa"/>
            <w:vAlign w:val="center"/>
          </w:tcPr>
          <w:p w14:paraId="4B1C5AA3">
            <w:pPr>
              <w:pStyle w:val="10"/>
              <w:spacing w:line="240" w:lineRule="atLeast"/>
              <w:rPr>
                <w:rFonts w:hAnsi="宋体"/>
                <w:sz w:val="24"/>
              </w:rPr>
            </w:pPr>
          </w:p>
        </w:tc>
        <w:tc>
          <w:tcPr>
            <w:tcW w:w="1475" w:type="dxa"/>
            <w:vAlign w:val="center"/>
          </w:tcPr>
          <w:p w14:paraId="687CB033">
            <w:pPr>
              <w:pStyle w:val="10"/>
              <w:spacing w:line="240" w:lineRule="atLeast"/>
              <w:ind w:left="1087" w:leftChars="257" w:hanging="540"/>
              <w:rPr>
                <w:rFonts w:hAnsi="宋体"/>
                <w:sz w:val="24"/>
              </w:rPr>
            </w:pPr>
          </w:p>
        </w:tc>
        <w:tc>
          <w:tcPr>
            <w:tcW w:w="975" w:type="dxa"/>
            <w:vAlign w:val="center"/>
          </w:tcPr>
          <w:p w14:paraId="2DE2D726">
            <w:pPr>
              <w:pStyle w:val="10"/>
              <w:spacing w:line="240" w:lineRule="atLeast"/>
              <w:ind w:left="1087" w:leftChars="257" w:hanging="540"/>
              <w:rPr>
                <w:rFonts w:hAnsi="宋体"/>
                <w:sz w:val="24"/>
              </w:rPr>
            </w:pPr>
          </w:p>
        </w:tc>
        <w:tc>
          <w:tcPr>
            <w:tcW w:w="791" w:type="dxa"/>
            <w:vAlign w:val="center"/>
          </w:tcPr>
          <w:p w14:paraId="6100BFAC">
            <w:pPr>
              <w:pStyle w:val="10"/>
              <w:spacing w:line="240" w:lineRule="atLeast"/>
              <w:ind w:left="1087" w:leftChars="257" w:hanging="540"/>
              <w:rPr>
                <w:rFonts w:hAnsi="宋体"/>
                <w:sz w:val="24"/>
              </w:rPr>
            </w:pPr>
          </w:p>
        </w:tc>
        <w:tc>
          <w:tcPr>
            <w:tcW w:w="822" w:type="dxa"/>
            <w:vAlign w:val="center"/>
          </w:tcPr>
          <w:p w14:paraId="4A9524A9">
            <w:pPr>
              <w:pStyle w:val="10"/>
              <w:spacing w:line="240" w:lineRule="atLeast"/>
              <w:ind w:left="1087" w:leftChars="257" w:hanging="540"/>
              <w:rPr>
                <w:rFonts w:hAnsi="宋体"/>
                <w:sz w:val="24"/>
              </w:rPr>
            </w:pPr>
          </w:p>
        </w:tc>
        <w:tc>
          <w:tcPr>
            <w:tcW w:w="1052" w:type="dxa"/>
            <w:vAlign w:val="center"/>
          </w:tcPr>
          <w:p w14:paraId="34BFA57A">
            <w:pPr>
              <w:pStyle w:val="10"/>
              <w:spacing w:line="240" w:lineRule="atLeast"/>
              <w:ind w:left="1087" w:leftChars="257" w:hanging="540"/>
              <w:rPr>
                <w:rFonts w:hAnsi="宋体"/>
                <w:sz w:val="24"/>
              </w:rPr>
            </w:pPr>
          </w:p>
        </w:tc>
        <w:tc>
          <w:tcPr>
            <w:tcW w:w="798" w:type="dxa"/>
            <w:vAlign w:val="center"/>
          </w:tcPr>
          <w:p w14:paraId="27E9E652">
            <w:pPr>
              <w:pStyle w:val="10"/>
              <w:spacing w:line="240" w:lineRule="atLeast"/>
              <w:ind w:left="1087" w:leftChars="257" w:hanging="540"/>
              <w:rPr>
                <w:rFonts w:hAnsi="宋体"/>
                <w:sz w:val="24"/>
              </w:rPr>
            </w:pPr>
          </w:p>
        </w:tc>
        <w:tc>
          <w:tcPr>
            <w:tcW w:w="883" w:type="dxa"/>
            <w:vAlign w:val="center"/>
          </w:tcPr>
          <w:p w14:paraId="0F52C1D1">
            <w:pPr>
              <w:pStyle w:val="10"/>
              <w:spacing w:line="240" w:lineRule="atLeast"/>
              <w:ind w:left="1087" w:leftChars="257" w:hanging="540"/>
              <w:rPr>
                <w:rFonts w:hAnsi="宋体"/>
                <w:sz w:val="24"/>
              </w:rPr>
            </w:pPr>
          </w:p>
        </w:tc>
        <w:tc>
          <w:tcPr>
            <w:tcW w:w="966" w:type="dxa"/>
            <w:vAlign w:val="center"/>
          </w:tcPr>
          <w:p w14:paraId="6C957299">
            <w:pPr>
              <w:pStyle w:val="10"/>
              <w:spacing w:line="240" w:lineRule="atLeast"/>
              <w:ind w:left="1087" w:leftChars="257" w:hanging="540"/>
              <w:rPr>
                <w:rFonts w:hAnsi="宋体"/>
                <w:sz w:val="24"/>
              </w:rPr>
            </w:pPr>
          </w:p>
        </w:tc>
      </w:tr>
      <w:tr w14:paraId="05A6F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781" w:type="dxa"/>
            <w:vAlign w:val="center"/>
          </w:tcPr>
          <w:p w14:paraId="62874BDE">
            <w:pPr>
              <w:pStyle w:val="10"/>
              <w:spacing w:line="240" w:lineRule="atLeast"/>
              <w:rPr>
                <w:rFonts w:hAnsi="宋体"/>
                <w:sz w:val="24"/>
              </w:rPr>
            </w:pPr>
            <w:r>
              <w:rPr>
                <w:rFonts w:hint="eastAsia" w:hAnsi="宋体"/>
                <w:sz w:val="24"/>
              </w:rPr>
              <w:t>5.</w:t>
            </w:r>
          </w:p>
        </w:tc>
        <w:tc>
          <w:tcPr>
            <w:tcW w:w="1384" w:type="dxa"/>
            <w:vAlign w:val="center"/>
          </w:tcPr>
          <w:p w14:paraId="7FF98F29">
            <w:pPr>
              <w:pStyle w:val="10"/>
              <w:spacing w:line="240" w:lineRule="atLeast"/>
              <w:rPr>
                <w:rFonts w:hAnsi="宋体"/>
                <w:sz w:val="24"/>
              </w:rPr>
            </w:pPr>
          </w:p>
        </w:tc>
        <w:tc>
          <w:tcPr>
            <w:tcW w:w="1475" w:type="dxa"/>
            <w:vAlign w:val="center"/>
          </w:tcPr>
          <w:p w14:paraId="337B67B4">
            <w:pPr>
              <w:pStyle w:val="10"/>
              <w:spacing w:line="240" w:lineRule="atLeast"/>
              <w:ind w:left="1087" w:leftChars="257" w:hanging="540"/>
              <w:rPr>
                <w:rFonts w:hAnsi="宋体"/>
                <w:sz w:val="24"/>
              </w:rPr>
            </w:pPr>
          </w:p>
        </w:tc>
        <w:tc>
          <w:tcPr>
            <w:tcW w:w="975" w:type="dxa"/>
            <w:vAlign w:val="center"/>
          </w:tcPr>
          <w:p w14:paraId="61809D0F">
            <w:pPr>
              <w:pStyle w:val="10"/>
              <w:spacing w:line="240" w:lineRule="atLeast"/>
              <w:ind w:left="1087" w:leftChars="257" w:hanging="540"/>
              <w:rPr>
                <w:rFonts w:hAnsi="宋体"/>
                <w:sz w:val="24"/>
              </w:rPr>
            </w:pPr>
          </w:p>
        </w:tc>
        <w:tc>
          <w:tcPr>
            <w:tcW w:w="791" w:type="dxa"/>
            <w:vAlign w:val="center"/>
          </w:tcPr>
          <w:p w14:paraId="79DA9D12">
            <w:pPr>
              <w:pStyle w:val="10"/>
              <w:spacing w:line="240" w:lineRule="atLeast"/>
              <w:ind w:left="1087" w:leftChars="257" w:hanging="540"/>
              <w:rPr>
                <w:rFonts w:hAnsi="宋体"/>
                <w:sz w:val="24"/>
              </w:rPr>
            </w:pPr>
          </w:p>
        </w:tc>
        <w:tc>
          <w:tcPr>
            <w:tcW w:w="822" w:type="dxa"/>
            <w:vAlign w:val="center"/>
          </w:tcPr>
          <w:p w14:paraId="493A3ADC">
            <w:pPr>
              <w:pStyle w:val="10"/>
              <w:spacing w:line="240" w:lineRule="atLeast"/>
              <w:ind w:left="1087" w:leftChars="257" w:hanging="540"/>
              <w:rPr>
                <w:rFonts w:hAnsi="宋体"/>
                <w:sz w:val="24"/>
              </w:rPr>
            </w:pPr>
          </w:p>
        </w:tc>
        <w:tc>
          <w:tcPr>
            <w:tcW w:w="1052" w:type="dxa"/>
            <w:vAlign w:val="center"/>
          </w:tcPr>
          <w:p w14:paraId="7420584A">
            <w:pPr>
              <w:pStyle w:val="10"/>
              <w:spacing w:line="240" w:lineRule="atLeast"/>
              <w:ind w:left="1087" w:leftChars="257" w:hanging="540"/>
              <w:rPr>
                <w:rFonts w:hAnsi="宋体"/>
                <w:sz w:val="24"/>
              </w:rPr>
            </w:pPr>
          </w:p>
        </w:tc>
        <w:tc>
          <w:tcPr>
            <w:tcW w:w="798" w:type="dxa"/>
            <w:vAlign w:val="center"/>
          </w:tcPr>
          <w:p w14:paraId="6D94989A">
            <w:pPr>
              <w:pStyle w:val="10"/>
              <w:spacing w:line="240" w:lineRule="atLeast"/>
              <w:ind w:left="1087" w:leftChars="257" w:hanging="540"/>
              <w:rPr>
                <w:rFonts w:hAnsi="宋体"/>
                <w:sz w:val="24"/>
              </w:rPr>
            </w:pPr>
          </w:p>
        </w:tc>
        <w:tc>
          <w:tcPr>
            <w:tcW w:w="883" w:type="dxa"/>
            <w:vAlign w:val="center"/>
          </w:tcPr>
          <w:p w14:paraId="1AACA37C">
            <w:pPr>
              <w:pStyle w:val="10"/>
              <w:spacing w:line="240" w:lineRule="atLeast"/>
              <w:ind w:left="1087" w:leftChars="257" w:hanging="540"/>
              <w:rPr>
                <w:rFonts w:hAnsi="宋体"/>
                <w:sz w:val="24"/>
              </w:rPr>
            </w:pPr>
          </w:p>
        </w:tc>
        <w:tc>
          <w:tcPr>
            <w:tcW w:w="966" w:type="dxa"/>
            <w:vAlign w:val="center"/>
          </w:tcPr>
          <w:p w14:paraId="56B100C1">
            <w:pPr>
              <w:pStyle w:val="10"/>
              <w:spacing w:line="240" w:lineRule="atLeast"/>
              <w:ind w:left="1087" w:leftChars="257" w:hanging="540"/>
              <w:rPr>
                <w:rFonts w:hAnsi="宋体"/>
                <w:sz w:val="24"/>
              </w:rPr>
            </w:pPr>
          </w:p>
        </w:tc>
      </w:tr>
      <w:tr w14:paraId="132F3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781" w:type="dxa"/>
            <w:vAlign w:val="center"/>
          </w:tcPr>
          <w:p w14:paraId="789A875A">
            <w:pPr>
              <w:pStyle w:val="10"/>
              <w:spacing w:line="240" w:lineRule="atLeast"/>
              <w:rPr>
                <w:rFonts w:hAnsi="宋体"/>
                <w:sz w:val="24"/>
              </w:rPr>
            </w:pPr>
            <w:r>
              <w:rPr>
                <w:rFonts w:hint="eastAsia" w:hAnsi="宋体"/>
                <w:sz w:val="24"/>
              </w:rPr>
              <w:t>6.</w:t>
            </w:r>
          </w:p>
        </w:tc>
        <w:tc>
          <w:tcPr>
            <w:tcW w:w="1384" w:type="dxa"/>
            <w:vAlign w:val="center"/>
          </w:tcPr>
          <w:p w14:paraId="39FF7C29">
            <w:pPr>
              <w:pStyle w:val="10"/>
              <w:spacing w:line="240" w:lineRule="atLeast"/>
              <w:rPr>
                <w:rFonts w:hAnsi="宋体"/>
                <w:sz w:val="24"/>
              </w:rPr>
            </w:pPr>
          </w:p>
        </w:tc>
        <w:tc>
          <w:tcPr>
            <w:tcW w:w="1475" w:type="dxa"/>
            <w:vAlign w:val="center"/>
          </w:tcPr>
          <w:p w14:paraId="29E706B0">
            <w:pPr>
              <w:pStyle w:val="10"/>
              <w:spacing w:line="240" w:lineRule="atLeast"/>
              <w:ind w:left="1087" w:leftChars="257" w:hanging="540"/>
              <w:rPr>
                <w:rFonts w:hAnsi="宋体"/>
                <w:sz w:val="24"/>
              </w:rPr>
            </w:pPr>
          </w:p>
        </w:tc>
        <w:tc>
          <w:tcPr>
            <w:tcW w:w="975" w:type="dxa"/>
            <w:vAlign w:val="center"/>
          </w:tcPr>
          <w:p w14:paraId="2303916D">
            <w:pPr>
              <w:pStyle w:val="10"/>
              <w:spacing w:line="240" w:lineRule="atLeast"/>
              <w:ind w:left="1087" w:leftChars="257" w:hanging="540"/>
              <w:rPr>
                <w:rFonts w:hAnsi="宋体"/>
                <w:sz w:val="24"/>
              </w:rPr>
            </w:pPr>
          </w:p>
        </w:tc>
        <w:tc>
          <w:tcPr>
            <w:tcW w:w="791" w:type="dxa"/>
            <w:vAlign w:val="center"/>
          </w:tcPr>
          <w:p w14:paraId="0DFF5AFC">
            <w:pPr>
              <w:pStyle w:val="10"/>
              <w:spacing w:line="240" w:lineRule="atLeast"/>
              <w:ind w:left="1087" w:leftChars="257" w:hanging="540"/>
              <w:rPr>
                <w:rFonts w:hAnsi="宋体"/>
                <w:sz w:val="24"/>
              </w:rPr>
            </w:pPr>
          </w:p>
        </w:tc>
        <w:tc>
          <w:tcPr>
            <w:tcW w:w="822" w:type="dxa"/>
            <w:vAlign w:val="center"/>
          </w:tcPr>
          <w:p w14:paraId="3C979BA7">
            <w:pPr>
              <w:pStyle w:val="10"/>
              <w:spacing w:line="240" w:lineRule="atLeast"/>
              <w:ind w:left="1087" w:leftChars="257" w:hanging="540"/>
              <w:rPr>
                <w:rFonts w:hAnsi="宋体"/>
                <w:sz w:val="24"/>
              </w:rPr>
            </w:pPr>
          </w:p>
        </w:tc>
        <w:tc>
          <w:tcPr>
            <w:tcW w:w="1052" w:type="dxa"/>
            <w:vAlign w:val="center"/>
          </w:tcPr>
          <w:p w14:paraId="5D8CDCDE">
            <w:pPr>
              <w:pStyle w:val="10"/>
              <w:spacing w:line="240" w:lineRule="atLeast"/>
              <w:ind w:left="1087" w:leftChars="257" w:hanging="540"/>
              <w:rPr>
                <w:rFonts w:hAnsi="宋体"/>
                <w:sz w:val="24"/>
              </w:rPr>
            </w:pPr>
          </w:p>
        </w:tc>
        <w:tc>
          <w:tcPr>
            <w:tcW w:w="798" w:type="dxa"/>
            <w:vAlign w:val="center"/>
          </w:tcPr>
          <w:p w14:paraId="022EE6EF">
            <w:pPr>
              <w:pStyle w:val="10"/>
              <w:spacing w:line="240" w:lineRule="atLeast"/>
              <w:ind w:left="1087" w:leftChars="257" w:hanging="540"/>
              <w:rPr>
                <w:rFonts w:hAnsi="宋体"/>
                <w:sz w:val="24"/>
              </w:rPr>
            </w:pPr>
          </w:p>
        </w:tc>
        <w:tc>
          <w:tcPr>
            <w:tcW w:w="883" w:type="dxa"/>
            <w:vAlign w:val="center"/>
          </w:tcPr>
          <w:p w14:paraId="04EF0527">
            <w:pPr>
              <w:pStyle w:val="10"/>
              <w:spacing w:line="240" w:lineRule="atLeast"/>
              <w:ind w:left="1087" w:leftChars="257" w:hanging="540"/>
              <w:rPr>
                <w:rFonts w:hAnsi="宋体"/>
                <w:sz w:val="24"/>
              </w:rPr>
            </w:pPr>
          </w:p>
        </w:tc>
        <w:tc>
          <w:tcPr>
            <w:tcW w:w="966" w:type="dxa"/>
            <w:vAlign w:val="center"/>
          </w:tcPr>
          <w:p w14:paraId="13C534F0">
            <w:pPr>
              <w:pStyle w:val="10"/>
              <w:spacing w:line="240" w:lineRule="atLeast"/>
              <w:ind w:left="1087" w:leftChars="257" w:hanging="540"/>
              <w:rPr>
                <w:rFonts w:hAnsi="宋体"/>
                <w:sz w:val="24"/>
              </w:rPr>
            </w:pPr>
          </w:p>
        </w:tc>
      </w:tr>
      <w:tr w14:paraId="62B21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8961" w:type="dxa"/>
            <w:gridSpan w:val="9"/>
            <w:vAlign w:val="center"/>
          </w:tcPr>
          <w:p w14:paraId="0023ADC2">
            <w:pPr>
              <w:pStyle w:val="10"/>
              <w:spacing w:line="240" w:lineRule="atLeast"/>
              <w:ind w:left="1087" w:leftChars="257" w:hanging="540"/>
              <w:rPr>
                <w:rFonts w:hAnsi="宋体"/>
                <w:sz w:val="24"/>
              </w:rPr>
            </w:pPr>
            <w:r>
              <w:rPr>
                <w:rFonts w:hint="eastAsia" w:hAnsi="宋体"/>
                <w:sz w:val="24"/>
              </w:rPr>
              <w:t>总价：</w:t>
            </w:r>
          </w:p>
        </w:tc>
        <w:tc>
          <w:tcPr>
            <w:tcW w:w="966" w:type="dxa"/>
            <w:vAlign w:val="center"/>
          </w:tcPr>
          <w:p w14:paraId="336D06F8">
            <w:pPr>
              <w:pStyle w:val="10"/>
              <w:spacing w:line="240" w:lineRule="atLeast"/>
              <w:ind w:left="1087" w:leftChars="257" w:hanging="540"/>
              <w:rPr>
                <w:rFonts w:hAnsi="宋体"/>
                <w:sz w:val="24"/>
              </w:rPr>
            </w:pPr>
          </w:p>
        </w:tc>
      </w:tr>
    </w:tbl>
    <w:p w14:paraId="28F526D9">
      <w:pPr>
        <w:pStyle w:val="10"/>
        <w:spacing w:line="240" w:lineRule="atLeast"/>
        <w:ind w:left="1087" w:leftChars="257" w:hanging="540"/>
        <w:rPr>
          <w:rFonts w:hAnsi="宋体"/>
          <w:sz w:val="24"/>
        </w:rPr>
      </w:pPr>
    </w:p>
    <w:p w14:paraId="11C1D5BC">
      <w:pPr>
        <w:pStyle w:val="10"/>
        <w:spacing w:line="240" w:lineRule="atLeast"/>
        <w:ind w:left="1087" w:leftChars="257" w:hanging="540"/>
        <w:rPr>
          <w:rFonts w:hAnsi="宋体"/>
          <w:sz w:val="24"/>
        </w:rPr>
      </w:pPr>
      <w:r>
        <w:rPr>
          <w:rFonts w:hint="eastAsia" w:hAnsi="宋体"/>
          <w:sz w:val="24"/>
        </w:rPr>
        <w:t>法定代表人或其委托代理人签字:</w:t>
      </w:r>
      <w:r>
        <w:rPr>
          <w:rFonts w:hint="eastAsia" w:hAnsi="宋体"/>
          <w:sz w:val="24"/>
          <w:u w:val="single"/>
        </w:rPr>
        <w:t xml:space="preserve"> </w:t>
      </w:r>
      <w:r>
        <w:rPr>
          <w:rFonts w:hint="eastAsia" w:hAnsi="宋体"/>
          <w:sz w:val="24"/>
          <w:u w:val="single"/>
        </w:rPr>
        <w:tab/>
      </w:r>
      <w:r>
        <w:rPr>
          <w:rFonts w:hint="eastAsia" w:hAnsi="宋体"/>
          <w:sz w:val="24"/>
          <w:u w:val="single"/>
        </w:rPr>
        <w:t xml:space="preserve">                 </w:t>
      </w:r>
    </w:p>
    <w:p w14:paraId="569C373A">
      <w:pPr>
        <w:pStyle w:val="10"/>
        <w:tabs>
          <w:tab w:val="left" w:pos="5370"/>
        </w:tabs>
        <w:spacing w:line="240" w:lineRule="atLeast"/>
        <w:ind w:left="1087" w:leftChars="257" w:hanging="540"/>
        <w:rPr>
          <w:rFonts w:hAnsi="宋体"/>
          <w:sz w:val="24"/>
          <w:u w:val="single"/>
        </w:rPr>
      </w:pPr>
      <w:r>
        <w:rPr>
          <w:rFonts w:hint="eastAsia" w:hAnsi="宋体"/>
          <w:sz w:val="24"/>
        </w:rPr>
        <w:t>投标人(盖单位章):</w:t>
      </w:r>
      <w:r>
        <w:rPr>
          <w:rFonts w:hint="eastAsia" w:hAnsi="宋体"/>
          <w:sz w:val="24"/>
          <w:u w:val="single"/>
        </w:rPr>
        <w:tab/>
      </w:r>
    </w:p>
    <w:p w14:paraId="64F57544">
      <w:pPr>
        <w:pStyle w:val="10"/>
        <w:spacing w:line="240" w:lineRule="atLeast"/>
        <w:ind w:left="1087" w:leftChars="257" w:hanging="540"/>
        <w:rPr>
          <w:rFonts w:hAnsi="宋体"/>
          <w:sz w:val="24"/>
        </w:rPr>
      </w:pPr>
    </w:p>
    <w:p w14:paraId="500DEE98">
      <w:pPr>
        <w:pStyle w:val="10"/>
        <w:spacing w:line="240" w:lineRule="atLeast"/>
        <w:ind w:left="1087" w:leftChars="257" w:hanging="540"/>
        <w:rPr>
          <w:rFonts w:hAnsi="宋体"/>
          <w:sz w:val="24"/>
        </w:rPr>
      </w:pPr>
      <w:r>
        <w:rPr>
          <w:rFonts w:hint="eastAsia" w:hAnsi="宋体"/>
          <w:sz w:val="24"/>
        </w:rPr>
        <w:t>注:1.如果按单价计算的结果与总价不一致,以单价为准修正总价。</w:t>
      </w:r>
    </w:p>
    <w:p w14:paraId="49B41255">
      <w:pPr>
        <w:pStyle w:val="10"/>
        <w:spacing w:line="240" w:lineRule="atLeast"/>
        <w:rPr>
          <w:rFonts w:hAnsi="宋体"/>
          <w:sz w:val="24"/>
        </w:rPr>
      </w:pPr>
    </w:p>
    <w:p w14:paraId="10ABBDF9">
      <w:pPr>
        <w:pStyle w:val="10"/>
        <w:spacing w:line="240" w:lineRule="atLeast"/>
        <w:ind w:left="1087" w:leftChars="257" w:hanging="540"/>
        <w:rPr>
          <w:rFonts w:hAnsi="宋体"/>
          <w:sz w:val="24"/>
        </w:rPr>
      </w:pPr>
      <w:r>
        <w:rPr>
          <w:rFonts w:hint="eastAsia" w:hAnsi="宋体"/>
          <w:sz w:val="24"/>
        </w:rPr>
        <w:t xml:space="preserve">   2.如果开标一览表（报价表）内容与投标文件中明细表内容不一致的，以开标一览表（报价表）内容为准。</w:t>
      </w:r>
    </w:p>
    <w:p w14:paraId="34970BA5">
      <w:pPr>
        <w:pStyle w:val="10"/>
        <w:spacing w:line="240" w:lineRule="atLeast"/>
        <w:rPr>
          <w:rFonts w:hAnsi="宋体"/>
          <w:b/>
          <w:bCs/>
          <w:sz w:val="24"/>
        </w:rPr>
      </w:pPr>
      <w:r>
        <w:rPr>
          <w:rFonts w:hint="eastAsia" w:hAnsi="宋体"/>
          <w:sz w:val="24"/>
        </w:rPr>
        <w:br w:type="page"/>
      </w:r>
      <w:bookmarkStart w:id="157" w:name="_Toc216582816"/>
      <w:bookmarkStart w:id="158" w:name="_Toc4012"/>
      <w:bookmarkStart w:id="159" w:name="_Toc515647819"/>
      <w:bookmarkStart w:id="160" w:name="_Toc18267"/>
      <w:bookmarkStart w:id="161" w:name="_Toc14037"/>
      <w:r>
        <w:rPr>
          <w:rFonts w:hint="eastAsia" w:hAnsi="宋体"/>
          <w:b/>
          <w:bCs/>
          <w:sz w:val="24"/>
        </w:rPr>
        <w:t>3、货物（服务）说明一览表</w:t>
      </w:r>
      <w:bookmarkEnd w:id="157"/>
      <w:r>
        <w:rPr>
          <w:rFonts w:hint="eastAsia" w:hAnsi="宋体"/>
          <w:b/>
          <w:bCs/>
          <w:sz w:val="24"/>
        </w:rPr>
        <w:t>（投标文件格式六）</w:t>
      </w:r>
      <w:bookmarkEnd w:id="158"/>
      <w:bookmarkEnd w:id="159"/>
      <w:bookmarkEnd w:id="160"/>
      <w:bookmarkEnd w:id="161"/>
    </w:p>
    <w:p w14:paraId="2FC60271">
      <w:pPr>
        <w:pStyle w:val="10"/>
        <w:spacing w:line="240" w:lineRule="atLeast"/>
        <w:ind w:left="1087" w:leftChars="257" w:hanging="540"/>
        <w:rPr>
          <w:rFonts w:hAnsi="宋体"/>
          <w:sz w:val="24"/>
        </w:rPr>
      </w:pPr>
    </w:p>
    <w:p w14:paraId="5E506ED3">
      <w:pPr>
        <w:pStyle w:val="10"/>
        <w:spacing w:line="240" w:lineRule="atLeast"/>
        <w:ind w:left="1087" w:leftChars="257" w:hanging="540"/>
        <w:rPr>
          <w:rFonts w:hAnsi="宋体"/>
          <w:sz w:val="24"/>
        </w:rPr>
      </w:pPr>
      <w:r>
        <w:rPr>
          <w:rFonts w:hint="eastAsia" w:hAnsi="宋体"/>
          <w:sz w:val="24"/>
        </w:rPr>
        <w:t xml:space="preserve">项目名称:                           </w:t>
      </w:r>
    </w:p>
    <w:p w14:paraId="2BBE2A24">
      <w:pPr>
        <w:pStyle w:val="10"/>
        <w:spacing w:line="240" w:lineRule="atLeast"/>
        <w:ind w:left="1087" w:leftChars="257" w:hanging="540"/>
        <w:rPr>
          <w:rFonts w:hAnsi="宋体"/>
          <w:sz w:val="24"/>
        </w:rPr>
      </w:pPr>
      <w:r>
        <w:rPr>
          <w:rFonts w:hint="eastAsia" w:hAnsi="宋体"/>
          <w:sz w:val="24"/>
        </w:rPr>
        <w:t xml:space="preserve">招标编号:                       包号:                      </w:t>
      </w:r>
    </w:p>
    <w:p w14:paraId="0EF96CD0">
      <w:pPr>
        <w:pStyle w:val="10"/>
        <w:spacing w:line="240" w:lineRule="atLeast"/>
        <w:ind w:left="1087" w:leftChars="257" w:hanging="540"/>
        <w:rPr>
          <w:rFonts w:hAnsi="宋体"/>
          <w:sz w:val="24"/>
        </w:rPr>
      </w:pPr>
    </w:p>
    <w:tbl>
      <w:tblPr>
        <w:tblStyle w:val="20"/>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601"/>
        <w:gridCol w:w="1225"/>
        <w:gridCol w:w="1138"/>
        <w:gridCol w:w="1275"/>
        <w:gridCol w:w="1250"/>
        <w:gridCol w:w="1690"/>
      </w:tblGrid>
      <w:tr w14:paraId="3986E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696" w:type="dxa"/>
          </w:tcPr>
          <w:p w14:paraId="10718CE0">
            <w:pPr>
              <w:jc w:val="center"/>
              <w:rPr>
                <w:rFonts w:ascii="宋体" w:hAnsi="宋体"/>
                <w:sz w:val="24"/>
                <w:szCs w:val="20"/>
                <w:u w:color="000000"/>
              </w:rPr>
            </w:pPr>
            <w:r>
              <w:rPr>
                <w:rFonts w:hint="eastAsia" w:ascii="宋体" w:hAnsi="宋体"/>
                <w:sz w:val="24"/>
                <w:szCs w:val="20"/>
                <w:u w:color="000000"/>
              </w:rPr>
              <w:t>序号</w:t>
            </w:r>
          </w:p>
        </w:tc>
        <w:tc>
          <w:tcPr>
            <w:tcW w:w="1601" w:type="dxa"/>
          </w:tcPr>
          <w:p w14:paraId="33C34E6F">
            <w:pPr>
              <w:jc w:val="center"/>
              <w:rPr>
                <w:rFonts w:ascii="宋体" w:hAnsi="宋体"/>
                <w:sz w:val="24"/>
                <w:szCs w:val="20"/>
                <w:u w:color="000000"/>
              </w:rPr>
            </w:pPr>
            <w:r>
              <w:rPr>
                <w:rFonts w:hint="eastAsia" w:ascii="宋体" w:hAnsi="宋体"/>
                <w:sz w:val="24"/>
                <w:szCs w:val="20"/>
                <w:u w:color="000000"/>
              </w:rPr>
              <w:t>货物（服务）名称</w:t>
            </w:r>
          </w:p>
        </w:tc>
        <w:tc>
          <w:tcPr>
            <w:tcW w:w="1225" w:type="dxa"/>
          </w:tcPr>
          <w:p w14:paraId="40FBD706">
            <w:pPr>
              <w:jc w:val="center"/>
              <w:rPr>
                <w:rFonts w:ascii="宋体" w:hAnsi="宋体"/>
                <w:sz w:val="24"/>
                <w:szCs w:val="20"/>
                <w:u w:color="000000"/>
              </w:rPr>
            </w:pPr>
            <w:r>
              <w:rPr>
                <w:rFonts w:hint="eastAsia" w:ascii="宋体" w:hAnsi="宋体"/>
                <w:sz w:val="24"/>
                <w:szCs w:val="20"/>
                <w:u w:color="000000"/>
              </w:rPr>
              <w:t>主要规格</w:t>
            </w:r>
          </w:p>
        </w:tc>
        <w:tc>
          <w:tcPr>
            <w:tcW w:w="1138" w:type="dxa"/>
          </w:tcPr>
          <w:p w14:paraId="20B501BE">
            <w:pPr>
              <w:jc w:val="center"/>
              <w:rPr>
                <w:rFonts w:ascii="宋体" w:hAnsi="宋体"/>
                <w:sz w:val="24"/>
                <w:szCs w:val="20"/>
                <w:u w:color="000000"/>
              </w:rPr>
            </w:pPr>
            <w:r>
              <w:rPr>
                <w:rFonts w:hint="eastAsia" w:ascii="宋体" w:hAnsi="宋体"/>
                <w:sz w:val="24"/>
                <w:szCs w:val="20"/>
                <w:u w:color="000000"/>
              </w:rPr>
              <w:t>数量</w:t>
            </w:r>
          </w:p>
        </w:tc>
        <w:tc>
          <w:tcPr>
            <w:tcW w:w="1275" w:type="dxa"/>
          </w:tcPr>
          <w:p w14:paraId="5CB566FC">
            <w:pPr>
              <w:jc w:val="center"/>
              <w:rPr>
                <w:rFonts w:ascii="宋体" w:hAnsi="宋体"/>
                <w:sz w:val="24"/>
                <w:szCs w:val="20"/>
                <w:u w:color="000000"/>
              </w:rPr>
            </w:pPr>
            <w:r>
              <w:rPr>
                <w:rFonts w:hint="eastAsia" w:ascii="宋体" w:hAnsi="宋体"/>
                <w:sz w:val="24"/>
                <w:szCs w:val="20"/>
                <w:u w:color="000000"/>
              </w:rPr>
              <w:t>交货期</w:t>
            </w:r>
          </w:p>
        </w:tc>
        <w:tc>
          <w:tcPr>
            <w:tcW w:w="1250" w:type="dxa"/>
          </w:tcPr>
          <w:p w14:paraId="4E7605F7">
            <w:pPr>
              <w:jc w:val="center"/>
              <w:rPr>
                <w:rFonts w:ascii="宋体" w:hAnsi="宋体"/>
                <w:sz w:val="24"/>
                <w:szCs w:val="20"/>
                <w:u w:color="000000"/>
              </w:rPr>
            </w:pPr>
            <w:r>
              <w:rPr>
                <w:rFonts w:hint="eastAsia" w:ascii="宋体" w:hAnsi="宋体"/>
                <w:sz w:val="24"/>
                <w:szCs w:val="20"/>
                <w:u w:color="000000"/>
              </w:rPr>
              <w:t>交货地点</w:t>
            </w:r>
          </w:p>
        </w:tc>
        <w:tc>
          <w:tcPr>
            <w:tcW w:w="1690" w:type="dxa"/>
          </w:tcPr>
          <w:p w14:paraId="4DE81292">
            <w:pPr>
              <w:jc w:val="center"/>
              <w:rPr>
                <w:rFonts w:ascii="宋体" w:hAnsi="宋体"/>
                <w:sz w:val="24"/>
                <w:szCs w:val="20"/>
                <w:u w:color="000000"/>
              </w:rPr>
            </w:pPr>
            <w:r>
              <w:rPr>
                <w:rFonts w:hint="eastAsia" w:ascii="宋体" w:hAnsi="宋体"/>
                <w:sz w:val="24"/>
                <w:szCs w:val="20"/>
                <w:u w:color="000000"/>
              </w:rPr>
              <w:t>其它</w:t>
            </w:r>
          </w:p>
        </w:tc>
      </w:tr>
      <w:tr w14:paraId="1599E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96" w:type="dxa"/>
          </w:tcPr>
          <w:p w14:paraId="1361FAAD">
            <w:pPr>
              <w:pStyle w:val="10"/>
              <w:spacing w:line="240" w:lineRule="atLeast"/>
              <w:ind w:left="1087" w:leftChars="257" w:hanging="540"/>
              <w:rPr>
                <w:rFonts w:hAnsi="宋体"/>
                <w:sz w:val="24"/>
              </w:rPr>
            </w:pPr>
          </w:p>
        </w:tc>
        <w:tc>
          <w:tcPr>
            <w:tcW w:w="1601" w:type="dxa"/>
          </w:tcPr>
          <w:p w14:paraId="339FF48A">
            <w:pPr>
              <w:pStyle w:val="10"/>
              <w:spacing w:line="240" w:lineRule="atLeast"/>
              <w:ind w:left="1087" w:leftChars="257" w:hanging="540"/>
              <w:rPr>
                <w:rFonts w:hAnsi="宋体"/>
                <w:sz w:val="24"/>
              </w:rPr>
            </w:pPr>
          </w:p>
        </w:tc>
        <w:tc>
          <w:tcPr>
            <w:tcW w:w="1225" w:type="dxa"/>
          </w:tcPr>
          <w:p w14:paraId="4FDBFAB8">
            <w:pPr>
              <w:pStyle w:val="10"/>
              <w:spacing w:line="240" w:lineRule="atLeast"/>
              <w:ind w:left="1087" w:leftChars="257" w:hanging="540"/>
              <w:rPr>
                <w:rFonts w:hAnsi="宋体"/>
                <w:sz w:val="24"/>
              </w:rPr>
            </w:pPr>
          </w:p>
        </w:tc>
        <w:tc>
          <w:tcPr>
            <w:tcW w:w="1138" w:type="dxa"/>
          </w:tcPr>
          <w:p w14:paraId="3F421EEB">
            <w:pPr>
              <w:pStyle w:val="10"/>
              <w:spacing w:line="240" w:lineRule="atLeast"/>
              <w:ind w:left="1087" w:leftChars="257" w:hanging="540"/>
              <w:rPr>
                <w:rFonts w:hAnsi="宋体"/>
                <w:sz w:val="24"/>
              </w:rPr>
            </w:pPr>
          </w:p>
        </w:tc>
        <w:tc>
          <w:tcPr>
            <w:tcW w:w="1275" w:type="dxa"/>
          </w:tcPr>
          <w:p w14:paraId="1561750E">
            <w:pPr>
              <w:pStyle w:val="10"/>
              <w:spacing w:line="240" w:lineRule="atLeast"/>
              <w:ind w:left="1087" w:leftChars="257" w:hanging="540"/>
              <w:rPr>
                <w:rFonts w:hAnsi="宋体"/>
                <w:sz w:val="24"/>
              </w:rPr>
            </w:pPr>
          </w:p>
        </w:tc>
        <w:tc>
          <w:tcPr>
            <w:tcW w:w="1250" w:type="dxa"/>
          </w:tcPr>
          <w:p w14:paraId="105D5CE3">
            <w:pPr>
              <w:pStyle w:val="10"/>
              <w:spacing w:line="240" w:lineRule="atLeast"/>
              <w:ind w:left="1087" w:leftChars="257" w:hanging="540"/>
              <w:rPr>
                <w:rFonts w:hAnsi="宋体"/>
                <w:sz w:val="24"/>
              </w:rPr>
            </w:pPr>
          </w:p>
        </w:tc>
        <w:tc>
          <w:tcPr>
            <w:tcW w:w="1690" w:type="dxa"/>
          </w:tcPr>
          <w:p w14:paraId="1592C2CC">
            <w:pPr>
              <w:pStyle w:val="10"/>
              <w:spacing w:line="240" w:lineRule="atLeast"/>
              <w:ind w:left="1087" w:leftChars="257" w:hanging="540"/>
              <w:rPr>
                <w:rFonts w:hAnsi="宋体"/>
                <w:sz w:val="24"/>
              </w:rPr>
            </w:pPr>
          </w:p>
        </w:tc>
      </w:tr>
      <w:tr w14:paraId="21BB2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696" w:type="dxa"/>
          </w:tcPr>
          <w:p w14:paraId="4D093831">
            <w:pPr>
              <w:pStyle w:val="10"/>
              <w:spacing w:line="240" w:lineRule="atLeast"/>
              <w:ind w:left="1087" w:leftChars="257" w:hanging="540"/>
              <w:rPr>
                <w:rFonts w:hAnsi="宋体"/>
                <w:sz w:val="24"/>
              </w:rPr>
            </w:pPr>
          </w:p>
        </w:tc>
        <w:tc>
          <w:tcPr>
            <w:tcW w:w="1601" w:type="dxa"/>
          </w:tcPr>
          <w:p w14:paraId="39E72016">
            <w:pPr>
              <w:pStyle w:val="10"/>
              <w:spacing w:line="240" w:lineRule="atLeast"/>
              <w:ind w:left="1087" w:leftChars="257" w:hanging="540"/>
              <w:rPr>
                <w:rFonts w:hAnsi="宋体"/>
                <w:sz w:val="24"/>
              </w:rPr>
            </w:pPr>
          </w:p>
        </w:tc>
        <w:tc>
          <w:tcPr>
            <w:tcW w:w="1225" w:type="dxa"/>
          </w:tcPr>
          <w:p w14:paraId="343E91BA">
            <w:pPr>
              <w:pStyle w:val="10"/>
              <w:spacing w:line="240" w:lineRule="atLeast"/>
              <w:ind w:left="1087" w:leftChars="257" w:hanging="540"/>
              <w:rPr>
                <w:rFonts w:hAnsi="宋体"/>
                <w:sz w:val="24"/>
              </w:rPr>
            </w:pPr>
          </w:p>
        </w:tc>
        <w:tc>
          <w:tcPr>
            <w:tcW w:w="1138" w:type="dxa"/>
          </w:tcPr>
          <w:p w14:paraId="3C2164BD">
            <w:pPr>
              <w:pStyle w:val="10"/>
              <w:spacing w:line="240" w:lineRule="atLeast"/>
              <w:ind w:left="1087" w:leftChars="257" w:hanging="540"/>
              <w:rPr>
                <w:rFonts w:hAnsi="宋体"/>
                <w:sz w:val="24"/>
              </w:rPr>
            </w:pPr>
          </w:p>
        </w:tc>
        <w:tc>
          <w:tcPr>
            <w:tcW w:w="1275" w:type="dxa"/>
          </w:tcPr>
          <w:p w14:paraId="19563AFC">
            <w:pPr>
              <w:pStyle w:val="10"/>
              <w:spacing w:line="240" w:lineRule="atLeast"/>
              <w:ind w:left="1087" w:leftChars="257" w:hanging="540"/>
              <w:rPr>
                <w:rFonts w:hAnsi="宋体"/>
                <w:sz w:val="24"/>
              </w:rPr>
            </w:pPr>
          </w:p>
        </w:tc>
        <w:tc>
          <w:tcPr>
            <w:tcW w:w="1250" w:type="dxa"/>
          </w:tcPr>
          <w:p w14:paraId="06395F80">
            <w:pPr>
              <w:pStyle w:val="10"/>
              <w:spacing w:line="240" w:lineRule="atLeast"/>
              <w:ind w:left="1087" w:leftChars="257" w:hanging="540"/>
              <w:rPr>
                <w:rFonts w:hAnsi="宋体"/>
                <w:sz w:val="24"/>
              </w:rPr>
            </w:pPr>
          </w:p>
        </w:tc>
        <w:tc>
          <w:tcPr>
            <w:tcW w:w="1690" w:type="dxa"/>
          </w:tcPr>
          <w:p w14:paraId="5885CDA0">
            <w:pPr>
              <w:pStyle w:val="10"/>
              <w:spacing w:line="240" w:lineRule="atLeast"/>
              <w:ind w:left="1087" w:leftChars="257" w:hanging="540"/>
              <w:rPr>
                <w:rFonts w:hAnsi="宋体"/>
                <w:sz w:val="24"/>
              </w:rPr>
            </w:pPr>
          </w:p>
        </w:tc>
      </w:tr>
      <w:tr w14:paraId="0BF77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696" w:type="dxa"/>
          </w:tcPr>
          <w:p w14:paraId="7C92E4A9">
            <w:pPr>
              <w:pStyle w:val="10"/>
              <w:spacing w:line="240" w:lineRule="atLeast"/>
              <w:ind w:left="1087" w:leftChars="257" w:hanging="540"/>
              <w:rPr>
                <w:rFonts w:hAnsi="宋体"/>
                <w:sz w:val="24"/>
              </w:rPr>
            </w:pPr>
          </w:p>
        </w:tc>
        <w:tc>
          <w:tcPr>
            <w:tcW w:w="1601" w:type="dxa"/>
          </w:tcPr>
          <w:p w14:paraId="6D5E15FC">
            <w:pPr>
              <w:pStyle w:val="10"/>
              <w:spacing w:line="240" w:lineRule="atLeast"/>
              <w:ind w:left="1087" w:leftChars="257" w:hanging="540"/>
              <w:rPr>
                <w:rFonts w:hAnsi="宋体"/>
                <w:sz w:val="24"/>
              </w:rPr>
            </w:pPr>
          </w:p>
        </w:tc>
        <w:tc>
          <w:tcPr>
            <w:tcW w:w="1225" w:type="dxa"/>
          </w:tcPr>
          <w:p w14:paraId="42A23F78">
            <w:pPr>
              <w:pStyle w:val="10"/>
              <w:spacing w:line="240" w:lineRule="atLeast"/>
              <w:ind w:left="1087" w:leftChars="257" w:hanging="540"/>
              <w:rPr>
                <w:rFonts w:hAnsi="宋体"/>
                <w:sz w:val="24"/>
              </w:rPr>
            </w:pPr>
          </w:p>
        </w:tc>
        <w:tc>
          <w:tcPr>
            <w:tcW w:w="1138" w:type="dxa"/>
          </w:tcPr>
          <w:p w14:paraId="00A7205D">
            <w:pPr>
              <w:pStyle w:val="10"/>
              <w:spacing w:line="240" w:lineRule="atLeast"/>
              <w:ind w:left="1087" w:leftChars="257" w:hanging="540"/>
              <w:rPr>
                <w:rFonts w:hAnsi="宋体"/>
                <w:sz w:val="24"/>
              </w:rPr>
            </w:pPr>
          </w:p>
        </w:tc>
        <w:tc>
          <w:tcPr>
            <w:tcW w:w="1275" w:type="dxa"/>
          </w:tcPr>
          <w:p w14:paraId="76ECEBF1">
            <w:pPr>
              <w:pStyle w:val="10"/>
              <w:spacing w:line="240" w:lineRule="atLeast"/>
              <w:ind w:left="1087" w:leftChars="257" w:hanging="540"/>
              <w:rPr>
                <w:rFonts w:hAnsi="宋体"/>
                <w:sz w:val="24"/>
              </w:rPr>
            </w:pPr>
          </w:p>
        </w:tc>
        <w:tc>
          <w:tcPr>
            <w:tcW w:w="1250" w:type="dxa"/>
          </w:tcPr>
          <w:p w14:paraId="1A3F6858">
            <w:pPr>
              <w:pStyle w:val="10"/>
              <w:spacing w:line="240" w:lineRule="atLeast"/>
              <w:ind w:left="1087" w:leftChars="257" w:hanging="540"/>
              <w:rPr>
                <w:rFonts w:hAnsi="宋体"/>
                <w:sz w:val="24"/>
              </w:rPr>
            </w:pPr>
          </w:p>
        </w:tc>
        <w:tc>
          <w:tcPr>
            <w:tcW w:w="1690" w:type="dxa"/>
          </w:tcPr>
          <w:p w14:paraId="59B8365F">
            <w:pPr>
              <w:pStyle w:val="10"/>
              <w:spacing w:line="240" w:lineRule="atLeast"/>
              <w:ind w:left="1087" w:leftChars="257" w:hanging="540"/>
              <w:rPr>
                <w:rFonts w:hAnsi="宋体"/>
                <w:sz w:val="24"/>
              </w:rPr>
            </w:pPr>
          </w:p>
        </w:tc>
      </w:tr>
      <w:tr w14:paraId="45D95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96" w:type="dxa"/>
          </w:tcPr>
          <w:p w14:paraId="7705356D">
            <w:pPr>
              <w:pStyle w:val="10"/>
              <w:spacing w:line="240" w:lineRule="atLeast"/>
              <w:ind w:left="1087" w:leftChars="257" w:hanging="540"/>
              <w:rPr>
                <w:rFonts w:hAnsi="宋体"/>
                <w:sz w:val="24"/>
              </w:rPr>
            </w:pPr>
          </w:p>
        </w:tc>
        <w:tc>
          <w:tcPr>
            <w:tcW w:w="1601" w:type="dxa"/>
          </w:tcPr>
          <w:p w14:paraId="0E83E9E9">
            <w:pPr>
              <w:pStyle w:val="10"/>
              <w:spacing w:line="240" w:lineRule="atLeast"/>
              <w:ind w:left="1087" w:leftChars="257" w:hanging="540"/>
              <w:rPr>
                <w:rFonts w:hAnsi="宋体"/>
                <w:sz w:val="24"/>
              </w:rPr>
            </w:pPr>
          </w:p>
        </w:tc>
        <w:tc>
          <w:tcPr>
            <w:tcW w:w="1225" w:type="dxa"/>
          </w:tcPr>
          <w:p w14:paraId="69C182C9">
            <w:pPr>
              <w:pStyle w:val="10"/>
              <w:spacing w:line="240" w:lineRule="atLeast"/>
              <w:ind w:left="1087" w:leftChars="257" w:hanging="540"/>
              <w:rPr>
                <w:rFonts w:hAnsi="宋体"/>
                <w:sz w:val="24"/>
              </w:rPr>
            </w:pPr>
          </w:p>
        </w:tc>
        <w:tc>
          <w:tcPr>
            <w:tcW w:w="1138" w:type="dxa"/>
          </w:tcPr>
          <w:p w14:paraId="4239F37B">
            <w:pPr>
              <w:pStyle w:val="10"/>
              <w:spacing w:line="240" w:lineRule="atLeast"/>
              <w:ind w:left="1087" w:leftChars="257" w:hanging="540"/>
              <w:rPr>
                <w:rFonts w:hAnsi="宋体"/>
                <w:sz w:val="24"/>
              </w:rPr>
            </w:pPr>
          </w:p>
        </w:tc>
        <w:tc>
          <w:tcPr>
            <w:tcW w:w="1275" w:type="dxa"/>
          </w:tcPr>
          <w:p w14:paraId="2524DDD1">
            <w:pPr>
              <w:pStyle w:val="10"/>
              <w:spacing w:line="240" w:lineRule="atLeast"/>
              <w:ind w:left="1087" w:leftChars="257" w:hanging="540"/>
              <w:rPr>
                <w:rFonts w:hAnsi="宋体"/>
                <w:sz w:val="24"/>
              </w:rPr>
            </w:pPr>
          </w:p>
        </w:tc>
        <w:tc>
          <w:tcPr>
            <w:tcW w:w="1250" w:type="dxa"/>
          </w:tcPr>
          <w:p w14:paraId="7EB0201A">
            <w:pPr>
              <w:pStyle w:val="10"/>
              <w:spacing w:line="240" w:lineRule="atLeast"/>
              <w:ind w:left="1087" w:leftChars="257" w:hanging="540"/>
              <w:rPr>
                <w:rFonts w:hAnsi="宋体"/>
                <w:sz w:val="24"/>
              </w:rPr>
            </w:pPr>
          </w:p>
        </w:tc>
        <w:tc>
          <w:tcPr>
            <w:tcW w:w="1690" w:type="dxa"/>
          </w:tcPr>
          <w:p w14:paraId="54D74858">
            <w:pPr>
              <w:pStyle w:val="10"/>
              <w:spacing w:line="240" w:lineRule="atLeast"/>
              <w:ind w:left="1087" w:leftChars="257" w:hanging="540"/>
              <w:rPr>
                <w:rFonts w:hAnsi="宋体"/>
                <w:sz w:val="24"/>
              </w:rPr>
            </w:pPr>
          </w:p>
        </w:tc>
      </w:tr>
      <w:tr w14:paraId="25CE0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696" w:type="dxa"/>
          </w:tcPr>
          <w:p w14:paraId="445AFFD9">
            <w:pPr>
              <w:pStyle w:val="10"/>
              <w:spacing w:line="240" w:lineRule="atLeast"/>
              <w:ind w:left="1087" w:leftChars="257" w:hanging="540"/>
              <w:rPr>
                <w:rFonts w:hAnsi="宋体"/>
                <w:sz w:val="24"/>
              </w:rPr>
            </w:pPr>
          </w:p>
        </w:tc>
        <w:tc>
          <w:tcPr>
            <w:tcW w:w="1601" w:type="dxa"/>
          </w:tcPr>
          <w:p w14:paraId="528329E6">
            <w:pPr>
              <w:pStyle w:val="10"/>
              <w:spacing w:line="240" w:lineRule="atLeast"/>
              <w:ind w:left="1087" w:leftChars="257" w:hanging="540"/>
              <w:rPr>
                <w:rFonts w:hAnsi="宋体"/>
                <w:sz w:val="24"/>
              </w:rPr>
            </w:pPr>
          </w:p>
        </w:tc>
        <w:tc>
          <w:tcPr>
            <w:tcW w:w="1225" w:type="dxa"/>
          </w:tcPr>
          <w:p w14:paraId="048A57DA">
            <w:pPr>
              <w:pStyle w:val="10"/>
              <w:spacing w:line="240" w:lineRule="atLeast"/>
              <w:ind w:left="1087" w:leftChars="257" w:hanging="540"/>
              <w:rPr>
                <w:rFonts w:hAnsi="宋体"/>
                <w:sz w:val="24"/>
              </w:rPr>
            </w:pPr>
          </w:p>
        </w:tc>
        <w:tc>
          <w:tcPr>
            <w:tcW w:w="1138" w:type="dxa"/>
          </w:tcPr>
          <w:p w14:paraId="50A53B2B">
            <w:pPr>
              <w:pStyle w:val="10"/>
              <w:spacing w:line="240" w:lineRule="atLeast"/>
              <w:ind w:left="1087" w:leftChars="257" w:hanging="540"/>
              <w:rPr>
                <w:rFonts w:hAnsi="宋体"/>
                <w:sz w:val="24"/>
              </w:rPr>
            </w:pPr>
          </w:p>
        </w:tc>
        <w:tc>
          <w:tcPr>
            <w:tcW w:w="1275" w:type="dxa"/>
          </w:tcPr>
          <w:p w14:paraId="107D8A1C">
            <w:pPr>
              <w:pStyle w:val="10"/>
              <w:spacing w:line="240" w:lineRule="atLeast"/>
              <w:ind w:left="1087" w:leftChars="257" w:hanging="540"/>
              <w:rPr>
                <w:rFonts w:hAnsi="宋体"/>
                <w:sz w:val="24"/>
              </w:rPr>
            </w:pPr>
          </w:p>
        </w:tc>
        <w:tc>
          <w:tcPr>
            <w:tcW w:w="1250" w:type="dxa"/>
          </w:tcPr>
          <w:p w14:paraId="37166ECC">
            <w:pPr>
              <w:pStyle w:val="10"/>
              <w:spacing w:line="240" w:lineRule="atLeast"/>
              <w:ind w:left="1087" w:leftChars="257" w:hanging="540"/>
              <w:rPr>
                <w:rFonts w:hAnsi="宋体"/>
                <w:sz w:val="24"/>
              </w:rPr>
            </w:pPr>
          </w:p>
        </w:tc>
        <w:tc>
          <w:tcPr>
            <w:tcW w:w="1690" w:type="dxa"/>
          </w:tcPr>
          <w:p w14:paraId="573AC4CE">
            <w:pPr>
              <w:pStyle w:val="10"/>
              <w:spacing w:line="240" w:lineRule="atLeast"/>
              <w:ind w:left="1087" w:leftChars="257" w:hanging="540"/>
              <w:rPr>
                <w:rFonts w:hAnsi="宋体"/>
                <w:sz w:val="24"/>
              </w:rPr>
            </w:pPr>
          </w:p>
        </w:tc>
      </w:tr>
      <w:tr w14:paraId="04FA6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696" w:type="dxa"/>
          </w:tcPr>
          <w:p w14:paraId="79337DE4">
            <w:pPr>
              <w:pStyle w:val="10"/>
              <w:spacing w:line="240" w:lineRule="atLeast"/>
              <w:ind w:left="1087" w:leftChars="257" w:hanging="540"/>
              <w:rPr>
                <w:rFonts w:hAnsi="宋体"/>
                <w:sz w:val="24"/>
              </w:rPr>
            </w:pPr>
          </w:p>
        </w:tc>
        <w:tc>
          <w:tcPr>
            <w:tcW w:w="1601" w:type="dxa"/>
          </w:tcPr>
          <w:p w14:paraId="5862CF73">
            <w:pPr>
              <w:pStyle w:val="10"/>
              <w:spacing w:line="240" w:lineRule="atLeast"/>
              <w:ind w:left="1087" w:leftChars="257" w:hanging="540"/>
              <w:rPr>
                <w:rFonts w:hAnsi="宋体"/>
                <w:sz w:val="24"/>
              </w:rPr>
            </w:pPr>
          </w:p>
        </w:tc>
        <w:tc>
          <w:tcPr>
            <w:tcW w:w="1225" w:type="dxa"/>
          </w:tcPr>
          <w:p w14:paraId="187676D1">
            <w:pPr>
              <w:pStyle w:val="10"/>
              <w:spacing w:line="240" w:lineRule="atLeast"/>
              <w:ind w:left="1087" w:leftChars="257" w:hanging="540"/>
              <w:rPr>
                <w:rFonts w:hAnsi="宋体"/>
                <w:sz w:val="24"/>
              </w:rPr>
            </w:pPr>
          </w:p>
        </w:tc>
        <w:tc>
          <w:tcPr>
            <w:tcW w:w="1138" w:type="dxa"/>
          </w:tcPr>
          <w:p w14:paraId="541ED1B4">
            <w:pPr>
              <w:pStyle w:val="10"/>
              <w:spacing w:line="240" w:lineRule="atLeast"/>
              <w:ind w:left="1087" w:leftChars="257" w:hanging="540"/>
              <w:rPr>
                <w:rFonts w:hAnsi="宋体"/>
                <w:sz w:val="24"/>
              </w:rPr>
            </w:pPr>
          </w:p>
        </w:tc>
        <w:tc>
          <w:tcPr>
            <w:tcW w:w="1275" w:type="dxa"/>
          </w:tcPr>
          <w:p w14:paraId="6F01AE12">
            <w:pPr>
              <w:pStyle w:val="10"/>
              <w:spacing w:line="240" w:lineRule="atLeast"/>
              <w:ind w:left="1087" w:leftChars="257" w:hanging="540"/>
              <w:rPr>
                <w:rFonts w:hAnsi="宋体"/>
                <w:sz w:val="24"/>
              </w:rPr>
            </w:pPr>
          </w:p>
        </w:tc>
        <w:tc>
          <w:tcPr>
            <w:tcW w:w="1250" w:type="dxa"/>
          </w:tcPr>
          <w:p w14:paraId="69F2A3AC">
            <w:pPr>
              <w:pStyle w:val="10"/>
              <w:spacing w:line="240" w:lineRule="atLeast"/>
              <w:ind w:left="1087" w:leftChars="257" w:hanging="540"/>
              <w:rPr>
                <w:rFonts w:hAnsi="宋体"/>
                <w:sz w:val="24"/>
              </w:rPr>
            </w:pPr>
          </w:p>
        </w:tc>
        <w:tc>
          <w:tcPr>
            <w:tcW w:w="1690" w:type="dxa"/>
          </w:tcPr>
          <w:p w14:paraId="1DF24DF3">
            <w:pPr>
              <w:pStyle w:val="10"/>
              <w:spacing w:line="240" w:lineRule="atLeast"/>
              <w:ind w:left="1087" w:leftChars="257" w:hanging="540"/>
              <w:rPr>
                <w:rFonts w:hAnsi="宋体"/>
                <w:sz w:val="24"/>
              </w:rPr>
            </w:pPr>
          </w:p>
        </w:tc>
      </w:tr>
      <w:tr w14:paraId="6E174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696" w:type="dxa"/>
          </w:tcPr>
          <w:p w14:paraId="7F8F6784">
            <w:pPr>
              <w:pStyle w:val="10"/>
              <w:spacing w:line="240" w:lineRule="atLeast"/>
              <w:ind w:left="1087" w:leftChars="257" w:hanging="540"/>
              <w:rPr>
                <w:rFonts w:hAnsi="宋体"/>
                <w:sz w:val="24"/>
              </w:rPr>
            </w:pPr>
          </w:p>
        </w:tc>
        <w:tc>
          <w:tcPr>
            <w:tcW w:w="1601" w:type="dxa"/>
          </w:tcPr>
          <w:p w14:paraId="2FD09F50">
            <w:pPr>
              <w:pStyle w:val="10"/>
              <w:spacing w:line="240" w:lineRule="atLeast"/>
              <w:ind w:left="1087" w:leftChars="257" w:hanging="540"/>
              <w:rPr>
                <w:rFonts w:hAnsi="宋体"/>
                <w:sz w:val="24"/>
              </w:rPr>
            </w:pPr>
          </w:p>
        </w:tc>
        <w:tc>
          <w:tcPr>
            <w:tcW w:w="1225" w:type="dxa"/>
          </w:tcPr>
          <w:p w14:paraId="2122A9A1">
            <w:pPr>
              <w:pStyle w:val="10"/>
              <w:spacing w:line="240" w:lineRule="atLeast"/>
              <w:ind w:left="1087" w:leftChars="257" w:hanging="540"/>
              <w:rPr>
                <w:rFonts w:hAnsi="宋体"/>
                <w:sz w:val="24"/>
              </w:rPr>
            </w:pPr>
          </w:p>
        </w:tc>
        <w:tc>
          <w:tcPr>
            <w:tcW w:w="1138" w:type="dxa"/>
          </w:tcPr>
          <w:p w14:paraId="2A7103AF">
            <w:pPr>
              <w:pStyle w:val="10"/>
              <w:spacing w:line="240" w:lineRule="atLeast"/>
              <w:ind w:left="1087" w:leftChars="257" w:hanging="540"/>
              <w:rPr>
                <w:rFonts w:hAnsi="宋体"/>
                <w:sz w:val="24"/>
              </w:rPr>
            </w:pPr>
          </w:p>
        </w:tc>
        <w:tc>
          <w:tcPr>
            <w:tcW w:w="1275" w:type="dxa"/>
          </w:tcPr>
          <w:p w14:paraId="2B55CE4F">
            <w:pPr>
              <w:pStyle w:val="10"/>
              <w:spacing w:line="240" w:lineRule="atLeast"/>
              <w:ind w:left="1087" w:leftChars="257" w:hanging="540"/>
              <w:rPr>
                <w:rFonts w:hAnsi="宋体"/>
                <w:sz w:val="24"/>
              </w:rPr>
            </w:pPr>
          </w:p>
        </w:tc>
        <w:tc>
          <w:tcPr>
            <w:tcW w:w="1250" w:type="dxa"/>
          </w:tcPr>
          <w:p w14:paraId="5B5B1779">
            <w:pPr>
              <w:pStyle w:val="10"/>
              <w:spacing w:line="240" w:lineRule="atLeast"/>
              <w:ind w:left="1087" w:leftChars="257" w:hanging="540"/>
              <w:rPr>
                <w:rFonts w:hAnsi="宋体"/>
                <w:sz w:val="24"/>
              </w:rPr>
            </w:pPr>
          </w:p>
        </w:tc>
        <w:tc>
          <w:tcPr>
            <w:tcW w:w="1690" w:type="dxa"/>
          </w:tcPr>
          <w:p w14:paraId="654B76AF">
            <w:pPr>
              <w:pStyle w:val="10"/>
              <w:spacing w:line="240" w:lineRule="atLeast"/>
              <w:ind w:left="1087" w:leftChars="257" w:hanging="540"/>
              <w:rPr>
                <w:rFonts w:hAnsi="宋体"/>
                <w:sz w:val="24"/>
              </w:rPr>
            </w:pPr>
          </w:p>
        </w:tc>
      </w:tr>
      <w:tr w14:paraId="24536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696" w:type="dxa"/>
          </w:tcPr>
          <w:p w14:paraId="55ED34B2">
            <w:pPr>
              <w:pStyle w:val="10"/>
              <w:spacing w:line="240" w:lineRule="atLeast"/>
              <w:ind w:left="1087" w:leftChars="257" w:hanging="540"/>
              <w:rPr>
                <w:rFonts w:hAnsi="宋体"/>
                <w:sz w:val="24"/>
              </w:rPr>
            </w:pPr>
          </w:p>
        </w:tc>
        <w:tc>
          <w:tcPr>
            <w:tcW w:w="1601" w:type="dxa"/>
          </w:tcPr>
          <w:p w14:paraId="7055AAA4">
            <w:pPr>
              <w:pStyle w:val="10"/>
              <w:spacing w:line="240" w:lineRule="atLeast"/>
              <w:ind w:left="1087" w:leftChars="257" w:hanging="540"/>
              <w:rPr>
                <w:rFonts w:hAnsi="宋体"/>
                <w:sz w:val="24"/>
              </w:rPr>
            </w:pPr>
          </w:p>
        </w:tc>
        <w:tc>
          <w:tcPr>
            <w:tcW w:w="1225" w:type="dxa"/>
          </w:tcPr>
          <w:p w14:paraId="694BCF26">
            <w:pPr>
              <w:pStyle w:val="10"/>
              <w:spacing w:line="240" w:lineRule="atLeast"/>
              <w:ind w:left="1087" w:leftChars="257" w:hanging="540"/>
              <w:rPr>
                <w:rFonts w:hAnsi="宋体"/>
                <w:sz w:val="24"/>
              </w:rPr>
            </w:pPr>
          </w:p>
        </w:tc>
        <w:tc>
          <w:tcPr>
            <w:tcW w:w="1138" w:type="dxa"/>
          </w:tcPr>
          <w:p w14:paraId="6A00CBCD">
            <w:pPr>
              <w:pStyle w:val="10"/>
              <w:spacing w:line="240" w:lineRule="atLeast"/>
              <w:ind w:left="1087" w:leftChars="257" w:hanging="540"/>
              <w:rPr>
                <w:rFonts w:hAnsi="宋体"/>
                <w:sz w:val="24"/>
              </w:rPr>
            </w:pPr>
          </w:p>
        </w:tc>
        <w:tc>
          <w:tcPr>
            <w:tcW w:w="1275" w:type="dxa"/>
          </w:tcPr>
          <w:p w14:paraId="454C5AEC">
            <w:pPr>
              <w:pStyle w:val="10"/>
              <w:spacing w:line="240" w:lineRule="atLeast"/>
              <w:ind w:left="1087" w:leftChars="257" w:hanging="540"/>
              <w:rPr>
                <w:rFonts w:hAnsi="宋体"/>
                <w:sz w:val="24"/>
              </w:rPr>
            </w:pPr>
          </w:p>
        </w:tc>
        <w:tc>
          <w:tcPr>
            <w:tcW w:w="1250" w:type="dxa"/>
          </w:tcPr>
          <w:p w14:paraId="794668AD">
            <w:pPr>
              <w:pStyle w:val="10"/>
              <w:spacing w:line="240" w:lineRule="atLeast"/>
              <w:ind w:left="1087" w:leftChars="257" w:hanging="540"/>
              <w:rPr>
                <w:rFonts w:hAnsi="宋体"/>
                <w:sz w:val="24"/>
              </w:rPr>
            </w:pPr>
          </w:p>
        </w:tc>
        <w:tc>
          <w:tcPr>
            <w:tcW w:w="1690" w:type="dxa"/>
          </w:tcPr>
          <w:p w14:paraId="5F10B347">
            <w:pPr>
              <w:pStyle w:val="10"/>
              <w:spacing w:line="240" w:lineRule="atLeast"/>
              <w:ind w:left="1087" w:leftChars="257" w:hanging="540"/>
              <w:rPr>
                <w:rFonts w:hAnsi="宋体"/>
                <w:sz w:val="24"/>
              </w:rPr>
            </w:pPr>
          </w:p>
        </w:tc>
      </w:tr>
    </w:tbl>
    <w:p w14:paraId="19BECEB1">
      <w:pPr>
        <w:pStyle w:val="10"/>
        <w:spacing w:line="240" w:lineRule="atLeast"/>
        <w:ind w:left="1087" w:leftChars="257" w:hanging="540"/>
        <w:rPr>
          <w:rFonts w:hAnsi="宋体"/>
          <w:sz w:val="24"/>
        </w:rPr>
      </w:pPr>
    </w:p>
    <w:p w14:paraId="369B2780">
      <w:pPr>
        <w:pStyle w:val="10"/>
        <w:spacing w:line="240" w:lineRule="atLeast"/>
        <w:ind w:left="1087" w:leftChars="257" w:hanging="540"/>
        <w:rPr>
          <w:rFonts w:hAnsi="宋体"/>
          <w:sz w:val="24"/>
        </w:rPr>
      </w:pPr>
      <w:r>
        <w:rPr>
          <w:rFonts w:hint="eastAsia" w:hAnsi="宋体"/>
          <w:sz w:val="24"/>
        </w:rPr>
        <w:t>法定代表人或其委托代理人签字:</w:t>
      </w:r>
      <w:r>
        <w:rPr>
          <w:rFonts w:hint="eastAsia" w:hAnsi="宋体"/>
          <w:sz w:val="24"/>
          <w:u w:val="single"/>
        </w:rPr>
        <w:t xml:space="preserve"> </w:t>
      </w:r>
      <w:r>
        <w:rPr>
          <w:rFonts w:hint="eastAsia" w:hAnsi="宋体"/>
          <w:sz w:val="24"/>
          <w:u w:val="single"/>
        </w:rPr>
        <w:tab/>
      </w:r>
      <w:r>
        <w:rPr>
          <w:rFonts w:hint="eastAsia" w:hAnsi="宋体"/>
          <w:sz w:val="24"/>
          <w:u w:val="single"/>
        </w:rPr>
        <w:t xml:space="preserve">                 </w:t>
      </w:r>
    </w:p>
    <w:p w14:paraId="39AA677C">
      <w:pPr>
        <w:pStyle w:val="10"/>
        <w:tabs>
          <w:tab w:val="left" w:pos="5370"/>
        </w:tabs>
        <w:spacing w:line="240" w:lineRule="atLeast"/>
        <w:ind w:left="1087" w:leftChars="257" w:hanging="540"/>
        <w:rPr>
          <w:rFonts w:hAnsi="宋体"/>
          <w:sz w:val="24"/>
          <w:u w:val="single"/>
        </w:rPr>
      </w:pPr>
      <w:r>
        <w:rPr>
          <w:rFonts w:hint="eastAsia" w:hAnsi="宋体"/>
          <w:sz w:val="24"/>
        </w:rPr>
        <w:t>投标人(盖单位章):</w:t>
      </w:r>
      <w:r>
        <w:rPr>
          <w:rFonts w:hint="eastAsia" w:hAnsi="宋体"/>
          <w:sz w:val="24"/>
          <w:u w:val="single"/>
        </w:rPr>
        <w:tab/>
      </w:r>
    </w:p>
    <w:p w14:paraId="6448158E">
      <w:pPr>
        <w:pStyle w:val="10"/>
        <w:spacing w:line="240" w:lineRule="atLeast"/>
        <w:ind w:left="1087" w:leftChars="257" w:hanging="540"/>
        <w:rPr>
          <w:rFonts w:hAnsi="宋体"/>
          <w:sz w:val="24"/>
        </w:rPr>
      </w:pPr>
    </w:p>
    <w:p w14:paraId="21FD7F29">
      <w:pPr>
        <w:pStyle w:val="10"/>
        <w:spacing w:line="240" w:lineRule="atLeast"/>
        <w:ind w:left="1087" w:leftChars="257" w:hanging="540"/>
        <w:jc w:val="center"/>
        <w:rPr>
          <w:rFonts w:hAnsi="宋体"/>
          <w:sz w:val="24"/>
        </w:rPr>
      </w:pPr>
    </w:p>
    <w:p w14:paraId="422F434A">
      <w:pPr>
        <w:pStyle w:val="10"/>
        <w:spacing w:line="240" w:lineRule="atLeast"/>
        <w:ind w:left="1087" w:leftChars="257" w:hanging="540"/>
        <w:jc w:val="center"/>
        <w:rPr>
          <w:rFonts w:hAnsi="宋体"/>
          <w:sz w:val="24"/>
        </w:rPr>
        <w:sectPr>
          <w:footerReference r:id="rId7" w:type="default"/>
          <w:pgSz w:w="11905" w:h="16838"/>
          <w:pgMar w:top="1327" w:right="1423" w:bottom="1327" w:left="1423" w:header="794" w:footer="794" w:gutter="0"/>
          <w:cols w:space="720" w:num="1"/>
          <w:docGrid w:type="linesAndChars" w:linePitch="325" w:charSpace="635"/>
        </w:sectPr>
      </w:pPr>
    </w:p>
    <w:p w14:paraId="4DF63589">
      <w:pPr>
        <w:pStyle w:val="3"/>
        <w:spacing w:before="0" w:line="240" w:lineRule="atLeast"/>
        <w:rPr>
          <w:rFonts w:ascii="宋体" w:hAnsi="宋体" w:eastAsia="宋体"/>
          <w:bCs/>
          <w:sz w:val="24"/>
        </w:rPr>
      </w:pPr>
      <w:bookmarkStart w:id="162" w:name="_Toc12170"/>
      <w:r>
        <w:rPr>
          <w:rFonts w:hint="eastAsia" w:ascii="宋体" w:hAnsi="宋体" w:eastAsia="宋体"/>
          <w:bCs/>
          <w:sz w:val="24"/>
        </w:rPr>
        <w:t>4、技术规格偏离表</w:t>
      </w:r>
      <w:bookmarkEnd w:id="153"/>
      <w:r>
        <w:rPr>
          <w:rFonts w:hint="eastAsia" w:ascii="宋体" w:hAnsi="宋体" w:eastAsia="宋体"/>
          <w:bCs/>
          <w:sz w:val="24"/>
        </w:rPr>
        <w:t>（投标文件格式七）</w:t>
      </w:r>
      <w:bookmarkEnd w:id="154"/>
      <w:bookmarkEnd w:id="155"/>
      <w:bookmarkEnd w:id="156"/>
      <w:bookmarkEnd w:id="162"/>
    </w:p>
    <w:p w14:paraId="459AF986">
      <w:pPr>
        <w:pStyle w:val="10"/>
        <w:spacing w:line="240" w:lineRule="atLeast"/>
        <w:ind w:left="1080" w:leftChars="257" w:hanging="540"/>
        <w:rPr>
          <w:rFonts w:hAnsi="宋体"/>
          <w:sz w:val="24"/>
        </w:rPr>
      </w:pPr>
    </w:p>
    <w:p w14:paraId="5AE03165">
      <w:pPr>
        <w:pStyle w:val="10"/>
        <w:spacing w:line="240" w:lineRule="atLeast"/>
        <w:rPr>
          <w:rFonts w:hAnsi="宋体"/>
          <w:sz w:val="24"/>
        </w:rPr>
      </w:pPr>
      <w:r>
        <w:rPr>
          <w:rFonts w:hint="eastAsia" w:hAnsi="宋体"/>
          <w:sz w:val="24"/>
        </w:rPr>
        <w:t>项目名称:                       招标编号:                 包号:</w:t>
      </w:r>
    </w:p>
    <w:p w14:paraId="3918004B">
      <w:pPr>
        <w:pStyle w:val="10"/>
        <w:spacing w:line="240" w:lineRule="atLeast"/>
        <w:ind w:left="1080" w:leftChars="257" w:hanging="540"/>
        <w:rPr>
          <w:rFonts w:hAnsi="宋体"/>
          <w:sz w:val="24"/>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640"/>
        <w:gridCol w:w="1186"/>
        <w:gridCol w:w="1282"/>
        <w:gridCol w:w="2414"/>
        <w:gridCol w:w="700"/>
      </w:tblGrid>
      <w:tr w14:paraId="21F99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14:paraId="075599EC">
            <w:pPr>
              <w:pStyle w:val="10"/>
              <w:spacing w:line="240" w:lineRule="atLeast"/>
              <w:jc w:val="center"/>
              <w:rPr>
                <w:rFonts w:hAnsi="宋体"/>
                <w:sz w:val="24"/>
              </w:rPr>
            </w:pPr>
            <w:r>
              <w:rPr>
                <w:rFonts w:hint="eastAsia" w:hAnsi="宋体"/>
                <w:sz w:val="24"/>
              </w:rPr>
              <w:t>序号</w:t>
            </w:r>
          </w:p>
        </w:tc>
        <w:tc>
          <w:tcPr>
            <w:tcW w:w="1260" w:type="dxa"/>
            <w:vAlign w:val="center"/>
          </w:tcPr>
          <w:p w14:paraId="656A1701">
            <w:pPr>
              <w:pStyle w:val="10"/>
              <w:spacing w:line="240" w:lineRule="atLeast"/>
              <w:jc w:val="center"/>
              <w:rPr>
                <w:rFonts w:hAnsi="宋体"/>
                <w:sz w:val="24"/>
              </w:rPr>
            </w:pPr>
            <w:r>
              <w:rPr>
                <w:rFonts w:hint="eastAsia" w:hAnsi="宋体"/>
                <w:sz w:val="24"/>
              </w:rPr>
              <w:t>货物（服务）名称</w:t>
            </w:r>
          </w:p>
        </w:tc>
        <w:tc>
          <w:tcPr>
            <w:tcW w:w="1640" w:type="dxa"/>
            <w:vAlign w:val="center"/>
          </w:tcPr>
          <w:p w14:paraId="048BC316">
            <w:pPr>
              <w:pStyle w:val="10"/>
              <w:spacing w:line="240" w:lineRule="atLeast"/>
              <w:ind w:left="269" w:leftChars="128"/>
              <w:jc w:val="center"/>
              <w:rPr>
                <w:rFonts w:hAnsi="宋体"/>
                <w:sz w:val="24"/>
              </w:rPr>
            </w:pPr>
            <w:r>
              <w:rPr>
                <w:rFonts w:hint="eastAsia" w:hAnsi="宋体"/>
                <w:sz w:val="24"/>
              </w:rPr>
              <w:t>招标文件条款号</w:t>
            </w:r>
          </w:p>
        </w:tc>
        <w:tc>
          <w:tcPr>
            <w:tcW w:w="1186" w:type="dxa"/>
            <w:vAlign w:val="center"/>
          </w:tcPr>
          <w:p w14:paraId="292602F9">
            <w:pPr>
              <w:pStyle w:val="10"/>
              <w:spacing w:line="240" w:lineRule="atLeast"/>
              <w:jc w:val="center"/>
              <w:rPr>
                <w:rFonts w:hAnsi="宋体"/>
                <w:sz w:val="24"/>
              </w:rPr>
            </w:pPr>
            <w:r>
              <w:rPr>
                <w:rFonts w:hint="eastAsia" w:hAnsi="宋体"/>
                <w:sz w:val="24"/>
              </w:rPr>
              <w:t>招标规格</w:t>
            </w:r>
          </w:p>
        </w:tc>
        <w:tc>
          <w:tcPr>
            <w:tcW w:w="1282" w:type="dxa"/>
            <w:vAlign w:val="center"/>
          </w:tcPr>
          <w:p w14:paraId="3CD82837">
            <w:pPr>
              <w:pStyle w:val="10"/>
              <w:spacing w:line="240" w:lineRule="atLeast"/>
              <w:jc w:val="center"/>
              <w:rPr>
                <w:rFonts w:hAnsi="宋体"/>
                <w:sz w:val="24"/>
              </w:rPr>
            </w:pPr>
            <w:r>
              <w:rPr>
                <w:rFonts w:hint="eastAsia" w:hAnsi="宋体"/>
                <w:sz w:val="24"/>
              </w:rPr>
              <w:t>投标规格</w:t>
            </w:r>
          </w:p>
        </w:tc>
        <w:tc>
          <w:tcPr>
            <w:tcW w:w="2414" w:type="dxa"/>
            <w:vAlign w:val="center"/>
          </w:tcPr>
          <w:p w14:paraId="28315FDF">
            <w:pPr>
              <w:pStyle w:val="10"/>
              <w:spacing w:line="240" w:lineRule="atLeast"/>
              <w:jc w:val="center"/>
              <w:rPr>
                <w:rFonts w:hAnsi="宋体"/>
                <w:sz w:val="24"/>
              </w:rPr>
            </w:pPr>
            <w:r>
              <w:rPr>
                <w:rFonts w:hint="eastAsia" w:hAnsi="宋体"/>
                <w:sz w:val="24"/>
              </w:rPr>
              <w:t>偏离</w:t>
            </w:r>
          </w:p>
        </w:tc>
        <w:tc>
          <w:tcPr>
            <w:tcW w:w="700" w:type="dxa"/>
            <w:vAlign w:val="center"/>
          </w:tcPr>
          <w:p w14:paraId="2D277E34">
            <w:pPr>
              <w:pStyle w:val="10"/>
              <w:spacing w:line="240" w:lineRule="atLeast"/>
              <w:jc w:val="center"/>
              <w:rPr>
                <w:rFonts w:hAnsi="宋体"/>
                <w:sz w:val="24"/>
              </w:rPr>
            </w:pPr>
            <w:r>
              <w:rPr>
                <w:rFonts w:hint="eastAsia" w:hAnsi="宋体"/>
                <w:sz w:val="24"/>
              </w:rPr>
              <w:t>说明</w:t>
            </w:r>
          </w:p>
        </w:tc>
      </w:tr>
      <w:tr w14:paraId="7CE60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0DB4AFDA">
            <w:pPr>
              <w:pStyle w:val="10"/>
              <w:spacing w:line="240" w:lineRule="atLeast"/>
              <w:ind w:left="1080" w:leftChars="257" w:hanging="540"/>
              <w:rPr>
                <w:rFonts w:hAnsi="宋体"/>
                <w:sz w:val="24"/>
              </w:rPr>
            </w:pPr>
          </w:p>
        </w:tc>
        <w:tc>
          <w:tcPr>
            <w:tcW w:w="1260" w:type="dxa"/>
          </w:tcPr>
          <w:p w14:paraId="4ED5042F">
            <w:pPr>
              <w:pStyle w:val="10"/>
              <w:spacing w:line="240" w:lineRule="atLeast"/>
              <w:ind w:left="1080" w:leftChars="257" w:hanging="540"/>
              <w:rPr>
                <w:rFonts w:hAnsi="宋体"/>
                <w:sz w:val="24"/>
              </w:rPr>
            </w:pPr>
          </w:p>
        </w:tc>
        <w:tc>
          <w:tcPr>
            <w:tcW w:w="1640" w:type="dxa"/>
          </w:tcPr>
          <w:p w14:paraId="3816D744">
            <w:pPr>
              <w:pStyle w:val="10"/>
              <w:spacing w:line="240" w:lineRule="atLeast"/>
              <w:ind w:left="1080" w:leftChars="257" w:hanging="540"/>
              <w:rPr>
                <w:rFonts w:hAnsi="宋体"/>
                <w:sz w:val="24"/>
              </w:rPr>
            </w:pPr>
          </w:p>
        </w:tc>
        <w:tc>
          <w:tcPr>
            <w:tcW w:w="1186" w:type="dxa"/>
          </w:tcPr>
          <w:p w14:paraId="3EE50F3D">
            <w:pPr>
              <w:pStyle w:val="10"/>
              <w:spacing w:line="240" w:lineRule="atLeast"/>
              <w:ind w:left="1080" w:leftChars="257" w:hanging="540"/>
              <w:rPr>
                <w:rFonts w:hAnsi="宋体"/>
                <w:sz w:val="24"/>
              </w:rPr>
            </w:pPr>
          </w:p>
        </w:tc>
        <w:tc>
          <w:tcPr>
            <w:tcW w:w="1282" w:type="dxa"/>
          </w:tcPr>
          <w:p w14:paraId="6F5F8605">
            <w:pPr>
              <w:pStyle w:val="10"/>
              <w:spacing w:line="240" w:lineRule="atLeast"/>
              <w:ind w:left="1080" w:leftChars="257" w:hanging="540"/>
              <w:rPr>
                <w:rFonts w:hAnsi="宋体"/>
                <w:sz w:val="24"/>
              </w:rPr>
            </w:pPr>
          </w:p>
        </w:tc>
        <w:tc>
          <w:tcPr>
            <w:tcW w:w="2414" w:type="dxa"/>
            <w:vAlign w:val="center"/>
          </w:tcPr>
          <w:p w14:paraId="5E2FF194">
            <w:pPr>
              <w:pStyle w:val="10"/>
              <w:spacing w:line="240" w:lineRule="atLeast"/>
              <w:jc w:val="left"/>
              <w:rPr>
                <w:rFonts w:hAnsi="宋体"/>
                <w:sz w:val="24"/>
              </w:rPr>
            </w:pPr>
            <w:r>
              <w:rPr>
                <w:rFonts w:hint="eastAsia" w:hAnsi="宋体"/>
                <w:b/>
                <w:bCs/>
                <w:sz w:val="24"/>
                <w:u w:val="single"/>
              </w:rPr>
              <w:t>如有正偏离需提供证明材料，证明材料附后(并注明页码)</w:t>
            </w:r>
          </w:p>
        </w:tc>
        <w:tc>
          <w:tcPr>
            <w:tcW w:w="700" w:type="dxa"/>
          </w:tcPr>
          <w:p w14:paraId="5E431BA1">
            <w:pPr>
              <w:pStyle w:val="10"/>
              <w:spacing w:line="240" w:lineRule="atLeast"/>
              <w:ind w:left="1080" w:leftChars="257" w:hanging="540"/>
              <w:rPr>
                <w:rFonts w:hAnsi="宋体"/>
                <w:sz w:val="24"/>
              </w:rPr>
            </w:pPr>
          </w:p>
        </w:tc>
      </w:tr>
      <w:tr w14:paraId="7CE9E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0C7FA542">
            <w:pPr>
              <w:pStyle w:val="10"/>
              <w:spacing w:line="240" w:lineRule="atLeast"/>
              <w:ind w:left="1080" w:leftChars="257" w:hanging="540"/>
              <w:rPr>
                <w:rFonts w:hAnsi="宋体"/>
                <w:sz w:val="24"/>
              </w:rPr>
            </w:pPr>
          </w:p>
        </w:tc>
        <w:tc>
          <w:tcPr>
            <w:tcW w:w="1260" w:type="dxa"/>
          </w:tcPr>
          <w:p w14:paraId="7F6CFD62">
            <w:pPr>
              <w:pStyle w:val="10"/>
              <w:spacing w:line="240" w:lineRule="atLeast"/>
              <w:ind w:left="1080" w:leftChars="257" w:hanging="540"/>
              <w:rPr>
                <w:rFonts w:hAnsi="宋体"/>
                <w:sz w:val="24"/>
              </w:rPr>
            </w:pPr>
          </w:p>
        </w:tc>
        <w:tc>
          <w:tcPr>
            <w:tcW w:w="1640" w:type="dxa"/>
          </w:tcPr>
          <w:p w14:paraId="55DE9FA8">
            <w:pPr>
              <w:pStyle w:val="10"/>
              <w:spacing w:line="240" w:lineRule="atLeast"/>
              <w:ind w:left="1080" w:leftChars="257" w:hanging="540"/>
              <w:rPr>
                <w:rFonts w:hAnsi="宋体"/>
                <w:sz w:val="24"/>
              </w:rPr>
            </w:pPr>
          </w:p>
        </w:tc>
        <w:tc>
          <w:tcPr>
            <w:tcW w:w="1186" w:type="dxa"/>
          </w:tcPr>
          <w:p w14:paraId="126D5B65">
            <w:pPr>
              <w:pStyle w:val="10"/>
              <w:spacing w:line="240" w:lineRule="atLeast"/>
              <w:ind w:left="1080" w:leftChars="257" w:hanging="540"/>
              <w:rPr>
                <w:rFonts w:hAnsi="宋体"/>
                <w:sz w:val="24"/>
              </w:rPr>
            </w:pPr>
          </w:p>
        </w:tc>
        <w:tc>
          <w:tcPr>
            <w:tcW w:w="1282" w:type="dxa"/>
          </w:tcPr>
          <w:p w14:paraId="505EA1C9">
            <w:pPr>
              <w:pStyle w:val="10"/>
              <w:spacing w:line="240" w:lineRule="atLeast"/>
              <w:ind w:left="1080" w:leftChars="257" w:hanging="540"/>
              <w:rPr>
                <w:rFonts w:hAnsi="宋体"/>
                <w:sz w:val="24"/>
              </w:rPr>
            </w:pPr>
          </w:p>
        </w:tc>
        <w:tc>
          <w:tcPr>
            <w:tcW w:w="2414" w:type="dxa"/>
          </w:tcPr>
          <w:p w14:paraId="50572250">
            <w:pPr>
              <w:pStyle w:val="10"/>
              <w:spacing w:line="240" w:lineRule="atLeast"/>
              <w:ind w:left="1080" w:leftChars="257" w:hanging="540"/>
              <w:rPr>
                <w:rFonts w:hAnsi="宋体"/>
                <w:sz w:val="24"/>
              </w:rPr>
            </w:pPr>
          </w:p>
        </w:tc>
        <w:tc>
          <w:tcPr>
            <w:tcW w:w="700" w:type="dxa"/>
          </w:tcPr>
          <w:p w14:paraId="5F54E99B">
            <w:pPr>
              <w:pStyle w:val="10"/>
              <w:spacing w:line="240" w:lineRule="atLeast"/>
              <w:ind w:left="1080" w:leftChars="257" w:hanging="540"/>
              <w:rPr>
                <w:rFonts w:hAnsi="宋体"/>
                <w:sz w:val="24"/>
              </w:rPr>
            </w:pPr>
          </w:p>
        </w:tc>
      </w:tr>
      <w:tr w14:paraId="4B761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09E58DFB">
            <w:pPr>
              <w:pStyle w:val="10"/>
              <w:spacing w:line="240" w:lineRule="atLeast"/>
              <w:ind w:left="1080" w:leftChars="257" w:hanging="540"/>
              <w:rPr>
                <w:rFonts w:hAnsi="宋体"/>
                <w:sz w:val="24"/>
              </w:rPr>
            </w:pPr>
          </w:p>
        </w:tc>
        <w:tc>
          <w:tcPr>
            <w:tcW w:w="1260" w:type="dxa"/>
          </w:tcPr>
          <w:p w14:paraId="70664843">
            <w:pPr>
              <w:pStyle w:val="10"/>
              <w:spacing w:line="240" w:lineRule="atLeast"/>
              <w:ind w:left="1080" w:leftChars="257" w:hanging="540"/>
              <w:rPr>
                <w:rFonts w:hAnsi="宋体"/>
                <w:sz w:val="24"/>
              </w:rPr>
            </w:pPr>
          </w:p>
        </w:tc>
        <w:tc>
          <w:tcPr>
            <w:tcW w:w="1640" w:type="dxa"/>
          </w:tcPr>
          <w:p w14:paraId="2E2D34B1">
            <w:pPr>
              <w:pStyle w:val="10"/>
              <w:spacing w:line="240" w:lineRule="atLeast"/>
              <w:ind w:left="1080" w:leftChars="257" w:hanging="540"/>
              <w:rPr>
                <w:rFonts w:hAnsi="宋体"/>
                <w:sz w:val="24"/>
              </w:rPr>
            </w:pPr>
          </w:p>
        </w:tc>
        <w:tc>
          <w:tcPr>
            <w:tcW w:w="1186" w:type="dxa"/>
          </w:tcPr>
          <w:p w14:paraId="4A7940B2">
            <w:pPr>
              <w:pStyle w:val="10"/>
              <w:spacing w:line="240" w:lineRule="atLeast"/>
              <w:ind w:left="1080" w:leftChars="257" w:hanging="540"/>
              <w:rPr>
                <w:rFonts w:hAnsi="宋体"/>
                <w:sz w:val="24"/>
              </w:rPr>
            </w:pPr>
          </w:p>
        </w:tc>
        <w:tc>
          <w:tcPr>
            <w:tcW w:w="1282" w:type="dxa"/>
          </w:tcPr>
          <w:p w14:paraId="6C15D119">
            <w:pPr>
              <w:pStyle w:val="10"/>
              <w:spacing w:line="240" w:lineRule="atLeast"/>
              <w:ind w:left="1080" w:leftChars="257" w:hanging="540"/>
              <w:rPr>
                <w:rFonts w:hAnsi="宋体"/>
                <w:sz w:val="24"/>
              </w:rPr>
            </w:pPr>
          </w:p>
        </w:tc>
        <w:tc>
          <w:tcPr>
            <w:tcW w:w="2414" w:type="dxa"/>
          </w:tcPr>
          <w:p w14:paraId="534321A7">
            <w:pPr>
              <w:pStyle w:val="10"/>
              <w:spacing w:line="240" w:lineRule="atLeast"/>
              <w:ind w:left="1080" w:leftChars="257" w:hanging="540"/>
              <w:rPr>
                <w:rFonts w:hAnsi="宋体"/>
                <w:sz w:val="24"/>
              </w:rPr>
            </w:pPr>
          </w:p>
        </w:tc>
        <w:tc>
          <w:tcPr>
            <w:tcW w:w="700" w:type="dxa"/>
          </w:tcPr>
          <w:p w14:paraId="673D224F">
            <w:pPr>
              <w:pStyle w:val="10"/>
              <w:spacing w:line="240" w:lineRule="atLeast"/>
              <w:ind w:left="1080" w:leftChars="257" w:hanging="540"/>
              <w:rPr>
                <w:rFonts w:hAnsi="宋体"/>
                <w:sz w:val="24"/>
              </w:rPr>
            </w:pPr>
          </w:p>
        </w:tc>
      </w:tr>
      <w:tr w14:paraId="257BC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3D3C789">
            <w:pPr>
              <w:pStyle w:val="10"/>
              <w:spacing w:line="240" w:lineRule="atLeast"/>
              <w:ind w:left="1080" w:leftChars="257" w:hanging="540"/>
              <w:rPr>
                <w:rFonts w:hAnsi="宋体"/>
                <w:sz w:val="24"/>
              </w:rPr>
            </w:pPr>
          </w:p>
        </w:tc>
        <w:tc>
          <w:tcPr>
            <w:tcW w:w="1260" w:type="dxa"/>
          </w:tcPr>
          <w:p w14:paraId="1980D961">
            <w:pPr>
              <w:pStyle w:val="10"/>
              <w:spacing w:line="240" w:lineRule="atLeast"/>
              <w:ind w:left="1080" w:leftChars="257" w:hanging="540"/>
              <w:rPr>
                <w:rFonts w:hAnsi="宋体"/>
                <w:sz w:val="24"/>
              </w:rPr>
            </w:pPr>
          </w:p>
        </w:tc>
        <w:tc>
          <w:tcPr>
            <w:tcW w:w="1640" w:type="dxa"/>
          </w:tcPr>
          <w:p w14:paraId="171C1BC6">
            <w:pPr>
              <w:pStyle w:val="10"/>
              <w:spacing w:line="240" w:lineRule="atLeast"/>
              <w:ind w:left="1080" w:leftChars="257" w:hanging="540"/>
              <w:rPr>
                <w:rFonts w:hAnsi="宋体"/>
                <w:sz w:val="24"/>
              </w:rPr>
            </w:pPr>
          </w:p>
        </w:tc>
        <w:tc>
          <w:tcPr>
            <w:tcW w:w="1186" w:type="dxa"/>
          </w:tcPr>
          <w:p w14:paraId="0CDA7D52">
            <w:pPr>
              <w:pStyle w:val="10"/>
              <w:spacing w:line="240" w:lineRule="atLeast"/>
              <w:ind w:left="1080" w:leftChars="257" w:hanging="540"/>
              <w:rPr>
                <w:rFonts w:hAnsi="宋体"/>
                <w:sz w:val="24"/>
              </w:rPr>
            </w:pPr>
          </w:p>
        </w:tc>
        <w:tc>
          <w:tcPr>
            <w:tcW w:w="1282" w:type="dxa"/>
          </w:tcPr>
          <w:p w14:paraId="35C1C0B8">
            <w:pPr>
              <w:pStyle w:val="10"/>
              <w:spacing w:line="240" w:lineRule="atLeast"/>
              <w:ind w:left="1080" w:leftChars="257" w:hanging="540"/>
              <w:rPr>
                <w:rFonts w:hAnsi="宋体"/>
                <w:sz w:val="24"/>
              </w:rPr>
            </w:pPr>
          </w:p>
        </w:tc>
        <w:tc>
          <w:tcPr>
            <w:tcW w:w="2414" w:type="dxa"/>
          </w:tcPr>
          <w:p w14:paraId="3AAFEA62">
            <w:pPr>
              <w:pStyle w:val="10"/>
              <w:spacing w:line="240" w:lineRule="atLeast"/>
              <w:ind w:left="1080" w:leftChars="257" w:hanging="540"/>
              <w:rPr>
                <w:rFonts w:hAnsi="宋体"/>
                <w:sz w:val="24"/>
              </w:rPr>
            </w:pPr>
          </w:p>
        </w:tc>
        <w:tc>
          <w:tcPr>
            <w:tcW w:w="700" w:type="dxa"/>
          </w:tcPr>
          <w:p w14:paraId="3482010A">
            <w:pPr>
              <w:pStyle w:val="10"/>
              <w:spacing w:line="240" w:lineRule="atLeast"/>
              <w:ind w:left="1080" w:leftChars="257" w:hanging="540"/>
              <w:rPr>
                <w:rFonts w:hAnsi="宋体"/>
                <w:sz w:val="24"/>
              </w:rPr>
            </w:pPr>
          </w:p>
        </w:tc>
      </w:tr>
      <w:tr w14:paraId="59B80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A476E2B">
            <w:pPr>
              <w:pStyle w:val="10"/>
              <w:spacing w:line="240" w:lineRule="atLeast"/>
              <w:ind w:left="1080" w:leftChars="257" w:hanging="540"/>
              <w:rPr>
                <w:rFonts w:hAnsi="宋体"/>
                <w:sz w:val="24"/>
              </w:rPr>
            </w:pPr>
          </w:p>
        </w:tc>
        <w:tc>
          <w:tcPr>
            <w:tcW w:w="1260" w:type="dxa"/>
          </w:tcPr>
          <w:p w14:paraId="7FC492F4">
            <w:pPr>
              <w:pStyle w:val="10"/>
              <w:spacing w:line="240" w:lineRule="atLeast"/>
              <w:ind w:left="1080" w:leftChars="257" w:hanging="540"/>
              <w:rPr>
                <w:rFonts w:hAnsi="宋体"/>
                <w:sz w:val="24"/>
              </w:rPr>
            </w:pPr>
          </w:p>
        </w:tc>
        <w:tc>
          <w:tcPr>
            <w:tcW w:w="1640" w:type="dxa"/>
          </w:tcPr>
          <w:p w14:paraId="12980AB5">
            <w:pPr>
              <w:pStyle w:val="10"/>
              <w:spacing w:line="240" w:lineRule="atLeast"/>
              <w:ind w:left="1080" w:leftChars="257" w:hanging="540"/>
              <w:rPr>
                <w:rFonts w:hAnsi="宋体"/>
                <w:sz w:val="24"/>
              </w:rPr>
            </w:pPr>
          </w:p>
        </w:tc>
        <w:tc>
          <w:tcPr>
            <w:tcW w:w="1186" w:type="dxa"/>
          </w:tcPr>
          <w:p w14:paraId="30D49AC3">
            <w:pPr>
              <w:pStyle w:val="10"/>
              <w:spacing w:line="240" w:lineRule="atLeast"/>
              <w:ind w:left="1080" w:leftChars="257" w:hanging="540"/>
              <w:rPr>
                <w:rFonts w:hAnsi="宋体"/>
                <w:sz w:val="24"/>
              </w:rPr>
            </w:pPr>
          </w:p>
        </w:tc>
        <w:tc>
          <w:tcPr>
            <w:tcW w:w="1282" w:type="dxa"/>
          </w:tcPr>
          <w:p w14:paraId="3316684A">
            <w:pPr>
              <w:pStyle w:val="10"/>
              <w:spacing w:line="240" w:lineRule="atLeast"/>
              <w:ind w:left="1080" w:leftChars="257" w:hanging="540"/>
              <w:rPr>
                <w:rFonts w:hAnsi="宋体"/>
                <w:sz w:val="24"/>
              </w:rPr>
            </w:pPr>
          </w:p>
        </w:tc>
        <w:tc>
          <w:tcPr>
            <w:tcW w:w="2414" w:type="dxa"/>
          </w:tcPr>
          <w:p w14:paraId="03F85B41">
            <w:pPr>
              <w:pStyle w:val="10"/>
              <w:spacing w:line="240" w:lineRule="atLeast"/>
              <w:ind w:left="1080" w:leftChars="257" w:hanging="540"/>
              <w:rPr>
                <w:rFonts w:hAnsi="宋体"/>
                <w:sz w:val="24"/>
              </w:rPr>
            </w:pPr>
          </w:p>
        </w:tc>
        <w:tc>
          <w:tcPr>
            <w:tcW w:w="700" w:type="dxa"/>
          </w:tcPr>
          <w:p w14:paraId="7531A9ED">
            <w:pPr>
              <w:pStyle w:val="10"/>
              <w:spacing w:line="240" w:lineRule="atLeast"/>
              <w:ind w:left="1080" w:leftChars="257" w:hanging="540"/>
              <w:rPr>
                <w:rFonts w:hAnsi="宋体"/>
                <w:sz w:val="24"/>
              </w:rPr>
            </w:pPr>
          </w:p>
        </w:tc>
      </w:tr>
      <w:tr w14:paraId="1F598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68CD159">
            <w:pPr>
              <w:pStyle w:val="10"/>
              <w:spacing w:line="240" w:lineRule="atLeast"/>
              <w:ind w:left="1080" w:leftChars="257" w:hanging="540"/>
              <w:rPr>
                <w:rFonts w:hAnsi="宋体"/>
                <w:sz w:val="24"/>
              </w:rPr>
            </w:pPr>
          </w:p>
        </w:tc>
        <w:tc>
          <w:tcPr>
            <w:tcW w:w="1260" w:type="dxa"/>
          </w:tcPr>
          <w:p w14:paraId="7EA6CB6B">
            <w:pPr>
              <w:pStyle w:val="10"/>
              <w:spacing w:line="240" w:lineRule="atLeast"/>
              <w:ind w:left="1080" w:leftChars="257" w:hanging="540"/>
              <w:rPr>
                <w:rFonts w:hAnsi="宋体"/>
                <w:sz w:val="24"/>
              </w:rPr>
            </w:pPr>
          </w:p>
        </w:tc>
        <w:tc>
          <w:tcPr>
            <w:tcW w:w="1640" w:type="dxa"/>
          </w:tcPr>
          <w:p w14:paraId="3DA3B245">
            <w:pPr>
              <w:pStyle w:val="10"/>
              <w:spacing w:line="240" w:lineRule="atLeast"/>
              <w:ind w:left="1080" w:leftChars="257" w:hanging="540"/>
              <w:rPr>
                <w:rFonts w:hAnsi="宋体"/>
                <w:sz w:val="24"/>
              </w:rPr>
            </w:pPr>
          </w:p>
        </w:tc>
        <w:tc>
          <w:tcPr>
            <w:tcW w:w="1186" w:type="dxa"/>
          </w:tcPr>
          <w:p w14:paraId="1DEB3BA2">
            <w:pPr>
              <w:pStyle w:val="10"/>
              <w:spacing w:line="240" w:lineRule="atLeast"/>
              <w:ind w:left="1080" w:leftChars="257" w:hanging="540"/>
              <w:rPr>
                <w:rFonts w:hAnsi="宋体"/>
                <w:sz w:val="24"/>
              </w:rPr>
            </w:pPr>
          </w:p>
        </w:tc>
        <w:tc>
          <w:tcPr>
            <w:tcW w:w="1282" w:type="dxa"/>
          </w:tcPr>
          <w:p w14:paraId="57ACFB0C">
            <w:pPr>
              <w:pStyle w:val="10"/>
              <w:spacing w:line="240" w:lineRule="atLeast"/>
              <w:ind w:left="1080" w:leftChars="257" w:hanging="540"/>
              <w:rPr>
                <w:rFonts w:hAnsi="宋体"/>
                <w:sz w:val="24"/>
              </w:rPr>
            </w:pPr>
          </w:p>
        </w:tc>
        <w:tc>
          <w:tcPr>
            <w:tcW w:w="2414" w:type="dxa"/>
          </w:tcPr>
          <w:p w14:paraId="30368296">
            <w:pPr>
              <w:pStyle w:val="10"/>
              <w:spacing w:line="240" w:lineRule="atLeast"/>
              <w:ind w:left="1080" w:leftChars="257" w:hanging="540"/>
              <w:rPr>
                <w:rFonts w:hAnsi="宋体"/>
                <w:sz w:val="24"/>
              </w:rPr>
            </w:pPr>
          </w:p>
        </w:tc>
        <w:tc>
          <w:tcPr>
            <w:tcW w:w="700" w:type="dxa"/>
          </w:tcPr>
          <w:p w14:paraId="6BC67252">
            <w:pPr>
              <w:pStyle w:val="10"/>
              <w:spacing w:line="240" w:lineRule="atLeast"/>
              <w:ind w:left="1080" w:leftChars="257" w:hanging="540"/>
              <w:rPr>
                <w:rFonts w:hAnsi="宋体"/>
                <w:sz w:val="24"/>
              </w:rPr>
            </w:pPr>
          </w:p>
        </w:tc>
      </w:tr>
      <w:tr w14:paraId="0194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B20169E">
            <w:pPr>
              <w:pStyle w:val="10"/>
              <w:spacing w:line="240" w:lineRule="atLeast"/>
              <w:ind w:left="1080" w:leftChars="257" w:hanging="540"/>
              <w:rPr>
                <w:rFonts w:hAnsi="宋体"/>
                <w:sz w:val="24"/>
              </w:rPr>
            </w:pPr>
          </w:p>
        </w:tc>
        <w:tc>
          <w:tcPr>
            <w:tcW w:w="1260" w:type="dxa"/>
          </w:tcPr>
          <w:p w14:paraId="7DF9FD9F">
            <w:pPr>
              <w:pStyle w:val="10"/>
              <w:spacing w:line="240" w:lineRule="atLeast"/>
              <w:ind w:left="1080" w:leftChars="257" w:hanging="540"/>
              <w:rPr>
                <w:rFonts w:hAnsi="宋体"/>
                <w:sz w:val="24"/>
              </w:rPr>
            </w:pPr>
          </w:p>
        </w:tc>
        <w:tc>
          <w:tcPr>
            <w:tcW w:w="1640" w:type="dxa"/>
          </w:tcPr>
          <w:p w14:paraId="3C3D297A">
            <w:pPr>
              <w:pStyle w:val="10"/>
              <w:spacing w:line="240" w:lineRule="atLeast"/>
              <w:ind w:left="1080" w:leftChars="257" w:hanging="540"/>
              <w:rPr>
                <w:rFonts w:hAnsi="宋体"/>
                <w:sz w:val="24"/>
              </w:rPr>
            </w:pPr>
          </w:p>
        </w:tc>
        <w:tc>
          <w:tcPr>
            <w:tcW w:w="1186" w:type="dxa"/>
          </w:tcPr>
          <w:p w14:paraId="0D079B8A">
            <w:pPr>
              <w:pStyle w:val="10"/>
              <w:spacing w:line="240" w:lineRule="atLeast"/>
              <w:ind w:left="1080" w:leftChars="257" w:hanging="540"/>
              <w:rPr>
                <w:rFonts w:hAnsi="宋体"/>
                <w:sz w:val="24"/>
              </w:rPr>
            </w:pPr>
          </w:p>
        </w:tc>
        <w:tc>
          <w:tcPr>
            <w:tcW w:w="1282" w:type="dxa"/>
          </w:tcPr>
          <w:p w14:paraId="5DDFF3CD">
            <w:pPr>
              <w:pStyle w:val="10"/>
              <w:spacing w:line="240" w:lineRule="atLeast"/>
              <w:ind w:left="1080" w:leftChars="257" w:hanging="540"/>
              <w:rPr>
                <w:rFonts w:hAnsi="宋体"/>
                <w:sz w:val="24"/>
              </w:rPr>
            </w:pPr>
          </w:p>
        </w:tc>
        <w:tc>
          <w:tcPr>
            <w:tcW w:w="2414" w:type="dxa"/>
          </w:tcPr>
          <w:p w14:paraId="6FA9DDE7">
            <w:pPr>
              <w:pStyle w:val="10"/>
              <w:spacing w:line="240" w:lineRule="atLeast"/>
              <w:ind w:left="1080" w:leftChars="257" w:hanging="540"/>
              <w:rPr>
                <w:rFonts w:hAnsi="宋体"/>
                <w:sz w:val="24"/>
              </w:rPr>
            </w:pPr>
          </w:p>
        </w:tc>
        <w:tc>
          <w:tcPr>
            <w:tcW w:w="700" w:type="dxa"/>
          </w:tcPr>
          <w:p w14:paraId="14AAB6B1">
            <w:pPr>
              <w:pStyle w:val="10"/>
              <w:spacing w:line="240" w:lineRule="atLeast"/>
              <w:ind w:left="1080" w:leftChars="257" w:hanging="540"/>
              <w:rPr>
                <w:rFonts w:hAnsi="宋体"/>
                <w:sz w:val="24"/>
              </w:rPr>
            </w:pPr>
          </w:p>
        </w:tc>
      </w:tr>
      <w:tr w14:paraId="28E98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0A1447C">
            <w:pPr>
              <w:pStyle w:val="10"/>
              <w:spacing w:line="240" w:lineRule="atLeast"/>
              <w:ind w:left="1080" w:leftChars="257" w:hanging="540"/>
              <w:rPr>
                <w:rFonts w:hAnsi="宋体"/>
                <w:sz w:val="24"/>
              </w:rPr>
            </w:pPr>
          </w:p>
        </w:tc>
        <w:tc>
          <w:tcPr>
            <w:tcW w:w="1260" w:type="dxa"/>
          </w:tcPr>
          <w:p w14:paraId="2F9F7CB9">
            <w:pPr>
              <w:pStyle w:val="10"/>
              <w:spacing w:line="240" w:lineRule="atLeast"/>
              <w:ind w:left="1080" w:leftChars="257" w:hanging="540"/>
              <w:rPr>
                <w:rFonts w:hAnsi="宋体"/>
                <w:sz w:val="24"/>
              </w:rPr>
            </w:pPr>
          </w:p>
        </w:tc>
        <w:tc>
          <w:tcPr>
            <w:tcW w:w="1640" w:type="dxa"/>
          </w:tcPr>
          <w:p w14:paraId="382D2001">
            <w:pPr>
              <w:pStyle w:val="10"/>
              <w:spacing w:line="240" w:lineRule="atLeast"/>
              <w:ind w:left="1080" w:leftChars="257" w:hanging="540"/>
              <w:rPr>
                <w:rFonts w:hAnsi="宋体"/>
                <w:sz w:val="24"/>
              </w:rPr>
            </w:pPr>
          </w:p>
        </w:tc>
        <w:tc>
          <w:tcPr>
            <w:tcW w:w="1186" w:type="dxa"/>
          </w:tcPr>
          <w:p w14:paraId="5DF353CB">
            <w:pPr>
              <w:pStyle w:val="10"/>
              <w:spacing w:line="240" w:lineRule="atLeast"/>
              <w:ind w:left="1080" w:leftChars="257" w:hanging="540"/>
              <w:rPr>
                <w:rFonts w:hAnsi="宋体"/>
                <w:sz w:val="24"/>
              </w:rPr>
            </w:pPr>
          </w:p>
        </w:tc>
        <w:tc>
          <w:tcPr>
            <w:tcW w:w="1282" w:type="dxa"/>
          </w:tcPr>
          <w:p w14:paraId="5C2D1AB0">
            <w:pPr>
              <w:pStyle w:val="10"/>
              <w:spacing w:line="240" w:lineRule="atLeast"/>
              <w:ind w:left="1080" w:leftChars="257" w:hanging="540"/>
              <w:rPr>
                <w:rFonts w:hAnsi="宋体"/>
                <w:sz w:val="24"/>
              </w:rPr>
            </w:pPr>
          </w:p>
        </w:tc>
        <w:tc>
          <w:tcPr>
            <w:tcW w:w="2414" w:type="dxa"/>
          </w:tcPr>
          <w:p w14:paraId="51212A64">
            <w:pPr>
              <w:pStyle w:val="10"/>
              <w:spacing w:line="240" w:lineRule="atLeast"/>
              <w:ind w:left="1080" w:leftChars="257" w:hanging="540"/>
              <w:rPr>
                <w:rFonts w:hAnsi="宋体"/>
                <w:sz w:val="24"/>
              </w:rPr>
            </w:pPr>
          </w:p>
        </w:tc>
        <w:tc>
          <w:tcPr>
            <w:tcW w:w="700" w:type="dxa"/>
          </w:tcPr>
          <w:p w14:paraId="308552BC">
            <w:pPr>
              <w:pStyle w:val="10"/>
              <w:spacing w:line="240" w:lineRule="atLeast"/>
              <w:ind w:left="1080" w:leftChars="257" w:hanging="540"/>
              <w:rPr>
                <w:rFonts w:hAnsi="宋体"/>
                <w:sz w:val="24"/>
              </w:rPr>
            </w:pPr>
          </w:p>
        </w:tc>
      </w:tr>
      <w:tr w14:paraId="02F42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6BA3A0E4">
            <w:pPr>
              <w:pStyle w:val="10"/>
              <w:spacing w:line="240" w:lineRule="atLeast"/>
              <w:ind w:left="1080" w:leftChars="257" w:hanging="540"/>
              <w:rPr>
                <w:rFonts w:hAnsi="宋体"/>
                <w:sz w:val="24"/>
              </w:rPr>
            </w:pPr>
          </w:p>
        </w:tc>
        <w:tc>
          <w:tcPr>
            <w:tcW w:w="1260" w:type="dxa"/>
          </w:tcPr>
          <w:p w14:paraId="3F3301EA">
            <w:pPr>
              <w:pStyle w:val="10"/>
              <w:spacing w:line="240" w:lineRule="atLeast"/>
              <w:ind w:left="1080" w:leftChars="257" w:hanging="540"/>
              <w:rPr>
                <w:rFonts w:hAnsi="宋体"/>
                <w:sz w:val="24"/>
              </w:rPr>
            </w:pPr>
          </w:p>
        </w:tc>
        <w:tc>
          <w:tcPr>
            <w:tcW w:w="1640" w:type="dxa"/>
          </w:tcPr>
          <w:p w14:paraId="1B0C837E">
            <w:pPr>
              <w:pStyle w:val="10"/>
              <w:spacing w:line="240" w:lineRule="atLeast"/>
              <w:ind w:left="1080" w:leftChars="257" w:hanging="540"/>
              <w:rPr>
                <w:rFonts w:hAnsi="宋体"/>
                <w:sz w:val="24"/>
              </w:rPr>
            </w:pPr>
          </w:p>
        </w:tc>
        <w:tc>
          <w:tcPr>
            <w:tcW w:w="1186" w:type="dxa"/>
          </w:tcPr>
          <w:p w14:paraId="31E35FB1">
            <w:pPr>
              <w:pStyle w:val="10"/>
              <w:spacing w:line="240" w:lineRule="atLeast"/>
              <w:ind w:left="1080" w:leftChars="257" w:hanging="540"/>
              <w:rPr>
                <w:rFonts w:hAnsi="宋体"/>
                <w:sz w:val="24"/>
              </w:rPr>
            </w:pPr>
          </w:p>
        </w:tc>
        <w:tc>
          <w:tcPr>
            <w:tcW w:w="1282" w:type="dxa"/>
          </w:tcPr>
          <w:p w14:paraId="3D081991">
            <w:pPr>
              <w:pStyle w:val="10"/>
              <w:spacing w:line="240" w:lineRule="atLeast"/>
              <w:ind w:left="1080" w:leftChars="257" w:hanging="540"/>
              <w:rPr>
                <w:rFonts w:hAnsi="宋体"/>
                <w:sz w:val="24"/>
              </w:rPr>
            </w:pPr>
          </w:p>
        </w:tc>
        <w:tc>
          <w:tcPr>
            <w:tcW w:w="2414" w:type="dxa"/>
          </w:tcPr>
          <w:p w14:paraId="7F30BF31">
            <w:pPr>
              <w:pStyle w:val="10"/>
              <w:spacing w:line="240" w:lineRule="atLeast"/>
              <w:ind w:left="1080" w:leftChars="257" w:hanging="540"/>
              <w:rPr>
                <w:rFonts w:hAnsi="宋体"/>
                <w:sz w:val="24"/>
              </w:rPr>
            </w:pPr>
          </w:p>
        </w:tc>
        <w:tc>
          <w:tcPr>
            <w:tcW w:w="700" w:type="dxa"/>
          </w:tcPr>
          <w:p w14:paraId="0934DC04">
            <w:pPr>
              <w:pStyle w:val="10"/>
              <w:spacing w:line="240" w:lineRule="atLeast"/>
              <w:ind w:left="1080" w:leftChars="257" w:hanging="540"/>
              <w:rPr>
                <w:rFonts w:hAnsi="宋体"/>
                <w:sz w:val="24"/>
              </w:rPr>
            </w:pPr>
          </w:p>
        </w:tc>
      </w:tr>
      <w:tr w14:paraId="0ED3F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3233945F">
            <w:pPr>
              <w:pStyle w:val="10"/>
              <w:spacing w:line="240" w:lineRule="atLeast"/>
              <w:ind w:left="1080" w:leftChars="257" w:hanging="540"/>
              <w:rPr>
                <w:rFonts w:hAnsi="宋体"/>
                <w:sz w:val="24"/>
              </w:rPr>
            </w:pPr>
          </w:p>
        </w:tc>
        <w:tc>
          <w:tcPr>
            <w:tcW w:w="1260" w:type="dxa"/>
          </w:tcPr>
          <w:p w14:paraId="4FF0741A">
            <w:pPr>
              <w:pStyle w:val="10"/>
              <w:spacing w:line="240" w:lineRule="atLeast"/>
              <w:ind w:left="1080" w:leftChars="257" w:hanging="540"/>
              <w:rPr>
                <w:rFonts w:hAnsi="宋体"/>
                <w:sz w:val="24"/>
              </w:rPr>
            </w:pPr>
          </w:p>
        </w:tc>
        <w:tc>
          <w:tcPr>
            <w:tcW w:w="1640" w:type="dxa"/>
          </w:tcPr>
          <w:p w14:paraId="2B50DAB3">
            <w:pPr>
              <w:pStyle w:val="10"/>
              <w:spacing w:line="240" w:lineRule="atLeast"/>
              <w:ind w:left="1080" w:leftChars="257" w:hanging="540"/>
              <w:rPr>
                <w:rFonts w:hAnsi="宋体"/>
                <w:sz w:val="24"/>
              </w:rPr>
            </w:pPr>
          </w:p>
        </w:tc>
        <w:tc>
          <w:tcPr>
            <w:tcW w:w="1186" w:type="dxa"/>
          </w:tcPr>
          <w:p w14:paraId="167A09AD">
            <w:pPr>
              <w:pStyle w:val="10"/>
              <w:spacing w:line="240" w:lineRule="atLeast"/>
              <w:ind w:left="1080" w:leftChars="257" w:hanging="540"/>
              <w:rPr>
                <w:rFonts w:hAnsi="宋体"/>
                <w:sz w:val="24"/>
              </w:rPr>
            </w:pPr>
          </w:p>
        </w:tc>
        <w:tc>
          <w:tcPr>
            <w:tcW w:w="1282" w:type="dxa"/>
          </w:tcPr>
          <w:p w14:paraId="73263734">
            <w:pPr>
              <w:pStyle w:val="10"/>
              <w:spacing w:line="240" w:lineRule="atLeast"/>
              <w:ind w:left="1080" w:leftChars="257" w:hanging="540"/>
              <w:rPr>
                <w:rFonts w:hAnsi="宋体"/>
                <w:sz w:val="24"/>
              </w:rPr>
            </w:pPr>
          </w:p>
        </w:tc>
        <w:tc>
          <w:tcPr>
            <w:tcW w:w="2414" w:type="dxa"/>
          </w:tcPr>
          <w:p w14:paraId="771273CD">
            <w:pPr>
              <w:pStyle w:val="10"/>
              <w:spacing w:line="240" w:lineRule="atLeast"/>
              <w:ind w:left="1080" w:leftChars="257" w:hanging="540"/>
              <w:rPr>
                <w:rFonts w:hAnsi="宋体"/>
                <w:sz w:val="24"/>
              </w:rPr>
            </w:pPr>
          </w:p>
        </w:tc>
        <w:tc>
          <w:tcPr>
            <w:tcW w:w="700" w:type="dxa"/>
          </w:tcPr>
          <w:p w14:paraId="15E2BFA9">
            <w:pPr>
              <w:pStyle w:val="10"/>
              <w:spacing w:line="240" w:lineRule="atLeast"/>
              <w:ind w:left="1080" w:leftChars="257" w:hanging="540"/>
              <w:rPr>
                <w:rFonts w:hAnsi="宋体"/>
                <w:sz w:val="24"/>
              </w:rPr>
            </w:pPr>
          </w:p>
        </w:tc>
      </w:tr>
      <w:tr w14:paraId="3E353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39ED1E28">
            <w:pPr>
              <w:pStyle w:val="10"/>
              <w:spacing w:line="240" w:lineRule="atLeast"/>
              <w:ind w:left="1080" w:leftChars="257" w:hanging="540"/>
              <w:rPr>
                <w:rFonts w:hAnsi="宋体"/>
                <w:sz w:val="24"/>
              </w:rPr>
            </w:pPr>
          </w:p>
        </w:tc>
        <w:tc>
          <w:tcPr>
            <w:tcW w:w="1260" w:type="dxa"/>
          </w:tcPr>
          <w:p w14:paraId="3EF474EA">
            <w:pPr>
              <w:pStyle w:val="10"/>
              <w:spacing w:line="240" w:lineRule="atLeast"/>
              <w:ind w:left="1080" w:leftChars="257" w:hanging="540"/>
              <w:rPr>
                <w:rFonts w:hAnsi="宋体"/>
                <w:sz w:val="24"/>
              </w:rPr>
            </w:pPr>
          </w:p>
        </w:tc>
        <w:tc>
          <w:tcPr>
            <w:tcW w:w="1640" w:type="dxa"/>
          </w:tcPr>
          <w:p w14:paraId="5FBCBD95">
            <w:pPr>
              <w:pStyle w:val="10"/>
              <w:spacing w:line="240" w:lineRule="atLeast"/>
              <w:ind w:left="1080" w:leftChars="257" w:hanging="540"/>
              <w:rPr>
                <w:rFonts w:hAnsi="宋体"/>
                <w:sz w:val="24"/>
              </w:rPr>
            </w:pPr>
          </w:p>
        </w:tc>
        <w:tc>
          <w:tcPr>
            <w:tcW w:w="1186" w:type="dxa"/>
          </w:tcPr>
          <w:p w14:paraId="5454D500">
            <w:pPr>
              <w:pStyle w:val="10"/>
              <w:spacing w:line="240" w:lineRule="atLeast"/>
              <w:ind w:left="1080" w:leftChars="257" w:hanging="540"/>
              <w:rPr>
                <w:rFonts w:hAnsi="宋体"/>
                <w:sz w:val="24"/>
              </w:rPr>
            </w:pPr>
          </w:p>
        </w:tc>
        <w:tc>
          <w:tcPr>
            <w:tcW w:w="1282" w:type="dxa"/>
          </w:tcPr>
          <w:p w14:paraId="40FEA0E7">
            <w:pPr>
              <w:pStyle w:val="10"/>
              <w:spacing w:line="240" w:lineRule="atLeast"/>
              <w:ind w:left="1080" w:leftChars="257" w:hanging="540"/>
              <w:rPr>
                <w:rFonts w:hAnsi="宋体"/>
                <w:sz w:val="24"/>
              </w:rPr>
            </w:pPr>
          </w:p>
        </w:tc>
        <w:tc>
          <w:tcPr>
            <w:tcW w:w="2414" w:type="dxa"/>
          </w:tcPr>
          <w:p w14:paraId="082EB991">
            <w:pPr>
              <w:pStyle w:val="10"/>
              <w:spacing w:line="240" w:lineRule="atLeast"/>
              <w:ind w:left="1080" w:leftChars="257" w:hanging="540"/>
              <w:rPr>
                <w:rFonts w:hAnsi="宋体"/>
                <w:sz w:val="24"/>
              </w:rPr>
            </w:pPr>
          </w:p>
        </w:tc>
        <w:tc>
          <w:tcPr>
            <w:tcW w:w="700" w:type="dxa"/>
          </w:tcPr>
          <w:p w14:paraId="6D7BCA63">
            <w:pPr>
              <w:pStyle w:val="10"/>
              <w:spacing w:line="240" w:lineRule="atLeast"/>
              <w:ind w:left="1080" w:leftChars="257" w:hanging="540"/>
              <w:rPr>
                <w:rFonts w:hAnsi="宋体"/>
                <w:sz w:val="24"/>
              </w:rPr>
            </w:pPr>
          </w:p>
        </w:tc>
      </w:tr>
      <w:tr w14:paraId="3235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7914A38">
            <w:pPr>
              <w:pStyle w:val="10"/>
              <w:spacing w:line="240" w:lineRule="atLeast"/>
              <w:ind w:left="1080" w:leftChars="257" w:hanging="540"/>
              <w:rPr>
                <w:rFonts w:hAnsi="宋体"/>
                <w:sz w:val="24"/>
              </w:rPr>
            </w:pPr>
          </w:p>
        </w:tc>
        <w:tc>
          <w:tcPr>
            <w:tcW w:w="1260" w:type="dxa"/>
          </w:tcPr>
          <w:p w14:paraId="2ED767F8">
            <w:pPr>
              <w:pStyle w:val="10"/>
              <w:spacing w:line="240" w:lineRule="atLeast"/>
              <w:ind w:left="1080" w:leftChars="257" w:hanging="540"/>
              <w:rPr>
                <w:rFonts w:hAnsi="宋体"/>
                <w:sz w:val="24"/>
              </w:rPr>
            </w:pPr>
          </w:p>
        </w:tc>
        <w:tc>
          <w:tcPr>
            <w:tcW w:w="1640" w:type="dxa"/>
          </w:tcPr>
          <w:p w14:paraId="5D78535B">
            <w:pPr>
              <w:pStyle w:val="10"/>
              <w:spacing w:line="240" w:lineRule="atLeast"/>
              <w:ind w:left="1080" w:leftChars="257" w:hanging="540"/>
              <w:rPr>
                <w:rFonts w:hAnsi="宋体"/>
                <w:sz w:val="24"/>
              </w:rPr>
            </w:pPr>
          </w:p>
        </w:tc>
        <w:tc>
          <w:tcPr>
            <w:tcW w:w="1186" w:type="dxa"/>
          </w:tcPr>
          <w:p w14:paraId="5AFDA2FD">
            <w:pPr>
              <w:pStyle w:val="10"/>
              <w:spacing w:line="240" w:lineRule="atLeast"/>
              <w:ind w:left="1080" w:leftChars="257" w:hanging="540"/>
              <w:rPr>
                <w:rFonts w:hAnsi="宋体"/>
                <w:sz w:val="24"/>
              </w:rPr>
            </w:pPr>
          </w:p>
        </w:tc>
        <w:tc>
          <w:tcPr>
            <w:tcW w:w="1282" w:type="dxa"/>
          </w:tcPr>
          <w:p w14:paraId="0FE5F1DB">
            <w:pPr>
              <w:pStyle w:val="10"/>
              <w:spacing w:line="240" w:lineRule="atLeast"/>
              <w:ind w:left="1080" w:leftChars="257" w:hanging="540"/>
              <w:rPr>
                <w:rFonts w:hAnsi="宋体"/>
                <w:sz w:val="24"/>
              </w:rPr>
            </w:pPr>
          </w:p>
        </w:tc>
        <w:tc>
          <w:tcPr>
            <w:tcW w:w="2414" w:type="dxa"/>
          </w:tcPr>
          <w:p w14:paraId="5285B54B">
            <w:pPr>
              <w:pStyle w:val="10"/>
              <w:spacing w:line="240" w:lineRule="atLeast"/>
              <w:ind w:left="1080" w:leftChars="257" w:hanging="540"/>
              <w:rPr>
                <w:rFonts w:hAnsi="宋体"/>
                <w:sz w:val="24"/>
              </w:rPr>
            </w:pPr>
          </w:p>
        </w:tc>
        <w:tc>
          <w:tcPr>
            <w:tcW w:w="700" w:type="dxa"/>
          </w:tcPr>
          <w:p w14:paraId="0769B1D0">
            <w:pPr>
              <w:pStyle w:val="10"/>
              <w:spacing w:line="240" w:lineRule="atLeast"/>
              <w:ind w:left="1080" w:leftChars="257" w:hanging="540"/>
              <w:rPr>
                <w:rFonts w:hAnsi="宋体"/>
                <w:sz w:val="24"/>
              </w:rPr>
            </w:pPr>
          </w:p>
        </w:tc>
      </w:tr>
      <w:tr w14:paraId="33874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07387C1E">
            <w:pPr>
              <w:pStyle w:val="10"/>
              <w:spacing w:line="240" w:lineRule="atLeast"/>
              <w:ind w:left="1080" w:leftChars="257" w:hanging="540"/>
              <w:rPr>
                <w:rFonts w:hAnsi="宋体"/>
                <w:sz w:val="24"/>
              </w:rPr>
            </w:pPr>
          </w:p>
        </w:tc>
        <w:tc>
          <w:tcPr>
            <w:tcW w:w="1260" w:type="dxa"/>
          </w:tcPr>
          <w:p w14:paraId="77B47876">
            <w:pPr>
              <w:pStyle w:val="10"/>
              <w:spacing w:line="240" w:lineRule="atLeast"/>
              <w:ind w:left="1080" w:leftChars="257" w:hanging="540"/>
              <w:rPr>
                <w:rFonts w:hAnsi="宋体"/>
                <w:sz w:val="24"/>
              </w:rPr>
            </w:pPr>
          </w:p>
        </w:tc>
        <w:tc>
          <w:tcPr>
            <w:tcW w:w="1640" w:type="dxa"/>
          </w:tcPr>
          <w:p w14:paraId="57EE4A79">
            <w:pPr>
              <w:pStyle w:val="10"/>
              <w:spacing w:line="240" w:lineRule="atLeast"/>
              <w:ind w:left="1080" w:leftChars="257" w:hanging="540"/>
              <w:rPr>
                <w:rFonts w:hAnsi="宋体"/>
                <w:sz w:val="24"/>
              </w:rPr>
            </w:pPr>
          </w:p>
        </w:tc>
        <w:tc>
          <w:tcPr>
            <w:tcW w:w="1186" w:type="dxa"/>
          </w:tcPr>
          <w:p w14:paraId="25FF9AC4">
            <w:pPr>
              <w:pStyle w:val="10"/>
              <w:spacing w:line="240" w:lineRule="atLeast"/>
              <w:ind w:left="1080" w:leftChars="257" w:hanging="540"/>
              <w:rPr>
                <w:rFonts w:hAnsi="宋体"/>
                <w:sz w:val="24"/>
              </w:rPr>
            </w:pPr>
          </w:p>
        </w:tc>
        <w:tc>
          <w:tcPr>
            <w:tcW w:w="1282" w:type="dxa"/>
          </w:tcPr>
          <w:p w14:paraId="60E965CC">
            <w:pPr>
              <w:pStyle w:val="10"/>
              <w:spacing w:line="240" w:lineRule="atLeast"/>
              <w:ind w:left="1080" w:leftChars="257" w:hanging="540"/>
              <w:rPr>
                <w:rFonts w:hAnsi="宋体"/>
                <w:sz w:val="24"/>
              </w:rPr>
            </w:pPr>
          </w:p>
        </w:tc>
        <w:tc>
          <w:tcPr>
            <w:tcW w:w="2414" w:type="dxa"/>
          </w:tcPr>
          <w:p w14:paraId="3F322BF6">
            <w:pPr>
              <w:pStyle w:val="10"/>
              <w:spacing w:line="240" w:lineRule="atLeast"/>
              <w:ind w:left="1080" w:leftChars="257" w:hanging="540"/>
              <w:rPr>
                <w:rFonts w:hAnsi="宋体"/>
                <w:sz w:val="24"/>
              </w:rPr>
            </w:pPr>
          </w:p>
        </w:tc>
        <w:tc>
          <w:tcPr>
            <w:tcW w:w="700" w:type="dxa"/>
          </w:tcPr>
          <w:p w14:paraId="1621B8C0">
            <w:pPr>
              <w:pStyle w:val="10"/>
              <w:spacing w:line="240" w:lineRule="atLeast"/>
              <w:ind w:left="1080" w:leftChars="257" w:hanging="540"/>
              <w:rPr>
                <w:rFonts w:hAnsi="宋体"/>
                <w:sz w:val="24"/>
              </w:rPr>
            </w:pPr>
          </w:p>
        </w:tc>
      </w:tr>
      <w:tr w14:paraId="22421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A330F6A">
            <w:pPr>
              <w:pStyle w:val="10"/>
              <w:spacing w:line="240" w:lineRule="atLeast"/>
              <w:ind w:left="1080" w:leftChars="257" w:hanging="540"/>
              <w:rPr>
                <w:rFonts w:hAnsi="宋体"/>
                <w:sz w:val="24"/>
              </w:rPr>
            </w:pPr>
          </w:p>
        </w:tc>
        <w:tc>
          <w:tcPr>
            <w:tcW w:w="1260" w:type="dxa"/>
          </w:tcPr>
          <w:p w14:paraId="650CF52A">
            <w:pPr>
              <w:pStyle w:val="10"/>
              <w:spacing w:line="240" w:lineRule="atLeast"/>
              <w:ind w:left="1080" w:leftChars="257" w:hanging="540"/>
              <w:rPr>
                <w:rFonts w:hAnsi="宋体"/>
                <w:sz w:val="24"/>
              </w:rPr>
            </w:pPr>
          </w:p>
        </w:tc>
        <w:tc>
          <w:tcPr>
            <w:tcW w:w="1640" w:type="dxa"/>
          </w:tcPr>
          <w:p w14:paraId="133C886C">
            <w:pPr>
              <w:pStyle w:val="10"/>
              <w:spacing w:line="240" w:lineRule="atLeast"/>
              <w:ind w:left="1080" w:leftChars="257" w:hanging="540"/>
              <w:rPr>
                <w:rFonts w:hAnsi="宋体"/>
                <w:sz w:val="24"/>
              </w:rPr>
            </w:pPr>
          </w:p>
        </w:tc>
        <w:tc>
          <w:tcPr>
            <w:tcW w:w="1186" w:type="dxa"/>
          </w:tcPr>
          <w:p w14:paraId="3DBA34F2">
            <w:pPr>
              <w:pStyle w:val="10"/>
              <w:spacing w:line="240" w:lineRule="atLeast"/>
              <w:ind w:left="1080" w:leftChars="257" w:hanging="540"/>
              <w:rPr>
                <w:rFonts w:hAnsi="宋体"/>
                <w:sz w:val="24"/>
              </w:rPr>
            </w:pPr>
          </w:p>
        </w:tc>
        <w:tc>
          <w:tcPr>
            <w:tcW w:w="1282" w:type="dxa"/>
          </w:tcPr>
          <w:p w14:paraId="7BC2B151">
            <w:pPr>
              <w:pStyle w:val="10"/>
              <w:spacing w:line="240" w:lineRule="atLeast"/>
              <w:ind w:left="1080" w:leftChars="257" w:hanging="540"/>
              <w:rPr>
                <w:rFonts w:hAnsi="宋体"/>
                <w:sz w:val="24"/>
              </w:rPr>
            </w:pPr>
          </w:p>
        </w:tc>
        <w:tc>
          <w:tcPr>
            <w:tcW w:w="2414" w:type="dxa"/>
          </w:tcPr>
          <w:p w14:paraId="1CB78D67">
            <w:pPr>
              <w:pStyle w:val="10"/>
              <w:spacing w:line="240" w:lineRule="atLeast"/>
              <w:ind w:left="1080" w:leftChars="257" w:hanging="540"/>
              <w:rPr>
                <w:rFonts w:hAnsi="宋体"/>
                <w:sz w:val="24"/>
              </w:rPr>
            </w:pPr>
          </w:p>
        </w:tc>
        <w:tc>
          <w:tcPr>
            <w:tcW w:w="700" w:type="dxa"/>
          </w:tcPr>
          <w:p w14:paraId="374CD22D">
            <w:pPr>
              <w:pStyle w:val="10"/>
              <w:spacing w:line="240" w:lineRule="atLeast"/>
              <w:ind w:left="1080" w:leftChars="257" w:hanging="540"/>
              <w:rPr>
                <w:rFonts w:hAnsi="宋体"/>
                <w:sz w:val="24"/>
              </w:rPr>
            </w:pPr>
          </w:p>
        </w:tc>
      </w:tr>
      <w:tr w14:paraId="74E82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0D7F9F52">
            <w:pPr>
              <w:pStyle w:val="10"/>
              <w:spacing w:line="240" w:lineRule="atLeast"/>
              <w:ind w:left="1080" w:leftChars="257" w:hanging="540"/>
              <w:rPr>
                <w:rFonts w:hAnsi="宋体"/>
                <w:sz w:val="24"/>
              </w:rPr>
            </w:pPr>
          </w:p>
        </w:tc>
        <w:tc>
          <w:tcPr>
            <w:tcW w:w="1260" w:type="dxa"/>
          </w:tcPr>
          <w:p w14:paraId="371FD27D">
            <w:pPr>
              <w:pStyle w:val="10"/>
              <w:spacing w:line="240" w:lineRule="atLeast"/>
              <w:ind w:left="1080" w:leftChars="257" w:hanging="540"/>
              <w:rPr>
                <w:rFonts w:hAnsi="宋体"/>
                <w:sz w:val="24"/>
              </w:rPr>
            </w:pPr>
          </w:p>
        </w:tc>
        <w:tc>
          <w:tcPr>
            <w:tcW w:w="1640" w:type="dxa"/>
          </w:tcPr>
          <w:p w14:paraId="2A29E262">
            <w:pPr>
              <w:pStyle w:val="10"/>
              <w:spacing w:line="240" w:lineRule="atLeast"/>
              <w:ind w:left="1080" w:leftChars="257" w:hanging="540"/>
              <w:rPr>
                <w:rFonts w:hAnsi="宋体"/>
                <w:sz w:val="24"/>
              </w:rPr>
            </w:pPr>
          </w:p>
        </w:tc>
        <w:tc>
          <w:tcPr>
            <w:tcW w:w="1186" w:type="dxa"/>
          </w:tcPr>
          <w:p w14:paraId="3FD5A288">
            <w:pPr>
              <w:pStyle w:val="10"/>
              <w:spacing w:line="240" w:lineRule="atLeast"/>
              <w:ind w:left="1080" w:leftChars="257" w:hanging="540"/>
              <w:rPr>
                <w:rFonts w:hAnsi="宋体"/>
                <w:sz w:val="24"/>
              </w:rPr>
            </w:pPr>
          </w:p>
        </w:tc>
        <w:tc>
          <w:tcPr>
            <w:tcW w:w="1282" w:type="dxa"/>
          </w:tcPr>
          <w:p w14:paraId="23DEC90A">
            <w:pPr>
              <w:pStyle w:val="10"/>
              <w:spacing w:line="240" w:lineRule="atLeast"/>
              <w:ind w:left="1080" w:leftChars="257" w:hanging="540"/>
              <w:rPr>
                <w:rFonts w:hAnsi="宋体"/>
                <w:sz w:val="24"/>
              </w:rPr>
            </w:pPr>
          </w:p>
        </w:tc>
        <w:tc>
          <w:tcPr>
            <w:tcW w:w="2414" w:type="dxa"/>
          </w:tcPr>
          <w:p w14:paraId="7154745B">
            <w:pPr>
              <w:pStyle w:val="10"/>
              <w:spacing w:line="240" w:lineRule="atLeast"/>
              <w:ind w:left="1080" w:leftChars="257" w:hanging="540"/>
              <w:rPr>
                <w:rFonts w:hAnsi="宋体"/>
                <w:sz w:val="24"/>
              </w:rPr>
            </w:pPr>
          </w:p>
        </w:tc>
        <w:tc>
          <w:tcPr>
            <w:tcW w:w="700" w:type="dxa"/>
          </w:tcPr>
          <w:p w14:paraId="4C694796">
            <w:pPr>
              <w:pStyle w:val="10"/>
              <w:spacing w:line="240" w:lineRule="atLeast"/>
              <w:ind w:left="1080" w:leftChars="257" w:hanging="540"/>
              <w:rPr>
                <w:rFonts w:hAnsi="宋体"/>
                <w:sz w:val="24"/>
              </w:rPr>
            </w:pPr>
          </w:p>
        </w:tc>
      </w:tr>
      <w:tr w14:paraId="1CD22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D2C2A89">
            <w:pPr>
              <w:pStyle w:val="10"/>
              <w:spacing w:line="240" w:lineRule="atLeast"/>
              <w:ind w:left="1080" w:leftChars="257" w:hanging="540"/>
              <w:rPr>
                <w:rFonts w:hAnsi="宋体"/>
                <w:sz w:val="24"/>
              </w:rPr>
            </w:pPr>
          </w:p>
        </w:tc>
        <w:tc>
          <w:tcPr>
            <w:tcW w:w="1260" w:type="dxa"/>
          </w:tcPr>
          <w:p w14:paraId="3F99C415">
            <w:pPr>
              <w:pStyle w:val="10"/>
              <w:spacing w:line="240" w:lineRule="atLeast"/>
              <w:ind w:left="1080" w:leftChars="257" w:hanging="540"/>
              <w:rPr>
                <w:rFonts w:hAnsi="宋体"/>
                <w:sz w:val="24"/>
              </w:rPr>
            </w:pPr>
          </w:p>
        </w:tc>
        <w:tc>
          <w:tcPr>
            <w:tcW w:w="1640" w:type="dxa"/>
          </w:tcPr>
          <w:p w14:paraId="63385517">
            <w:pPr>
              <w:pStyle w:val="10"/>
              <w:spacing w:line="240" w:lineRule="atLeast"/>
              <w:ind w:left="1080" w:leftChars="257" w:hanging="540"/>
              <w:rPr>
                <w:rFonts w:hAnsi="宋体"/>
                <w:sz w:val="24"/>
              </w:rPr>
            </w:pPr>
          </w:p>
        </w:tc>
        <w:tc>
          <w:tcPr>
            <w:tcW w:w="1186" w:type="dxa"/>
          </w:tcPr>
          <w:p w14:paraId="0720CBB3">
            <w:pPr>
              <w:pStyle w:val="10"/>
              <w:spacing w:line="240" w:lineRule="atLeast"/>
              <w:ind w:left="1080" w:leftChars="257" w:hanging="540"/>
              <w:rPr>
                <w:rFonts w:hAnsi="宋体"/>
                <w:sz w:val="24"/>
              </w:rPr>
            </w:pPr>
          </w:p>
        </w:tc>
        <w:tc>
          <w:tcPr>
            <w:tcW w:w="1282" w:type="dxa"/>
          </w:tcPr>
          <w:p w14:paraId="3A3A7DCB">
            <w:pPr>
              <w:pStyle w:val="10"/>
              <w:spacing w:line="240" w:lineRule="atLeast"/>
              <w:ind w:left="1080" w:leftChars="257" w:hanging="540"/>
              <w:rPr>
                <w:rFonts w:hAnsi="宋体"/>
                <w:sz w:val="24"/>
              </w:rPr>
            </w:pPr>
          </w:p>
        </w:tc>
        <w:tc>
          <w:tcPr>
            <w:tcW w:w="2414" w:type="dxa"/>
          </w:tcPr>
          <w:p w14:paraId="7C27CC70">
            <w:pPr>
              <w:pStyle w:val="10"/>
              <w:spacing w:line="240" w:lineRule="atLeast"/>
              <w:ind w:left="1080" w:leftChars="257" w:hanging="540"/>
              <w:rPr>
                <w:rFonts w:hAnsi="宋体"/>
                <w:sz w:val="24"/>
              </w:rPr>
            </w:pPr>
          </w:p>
        </w:tc>
        <w:tc>
          <w:tcPr>
            <w:tcW w:w="700" w:type="dxa"/>
          </w:tcPr>
          <w:p w14:paraId="19EE4817">
            <w:pPr>
              <w:pStyle w:val="10"/>
              <w:spacing w:line="240" w:lineRule="atLeast"/>
              <w:ind w:left="1080" w:leftChars="257" w:hanging="540"/>
              <w:rPr>
                <w:rFonts w:hAnsi="宋体"/>
                <w:sz w:val="24"/>
              </w:rPr>
            </w:pPr>
          </w:p>
        </w:tc>
      </w:tr>
      <w:tr w14:paraId="33653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7E3A2693">
            <w:pPr>
              <w:pStyle w:val="10"/>
              <w:spacing w:line="240" w:lineRule="atLeast"/>
              <w:ind w:left="1080" w:leftChars="257" w:hanging="540"/>
              <w:rPr>
                <w:rFonts w:hAnsi="宋体"/>
                <w:sz w:val="24"/>
              </w:rPr>
            </w:pPr>
          </w:p>
        </w:tc>
        <w:tc>
          <w:tcPr>
            <w:tcW w:w="1260" w:type="dxa"/>
          </w:tcPr>
          <w:p w14:paraId="6CC7C540">
            <w:pPr>
              <w:pStyle w:val="10"/>
              <w:spacing w:line="240" w:lineRule="atLeast"/>
              <w:ind w:left="1080" w:leftChars="257" w:hanging="540"/>
              <w:rPr>
                <w:rFonts w:hAnsi="宋体"/>
                <w:sz w:val="24"/>
              </w:rPr>
            </w:pPr>
          </w:p>
        </w:tc>
        <w:tc>
          <w:tcPr>
            <w:tcW w:w="1640" w:type="dxa"/>
          </w:tcPr>
          <w:p w14:paraId="5D724084">
            <w:pPr>
              <w:pStyle w:val="10"/>
              <w:spacing w:line="240" w:lineRule="atLeast"/>
              <w:ind w:left="1080" w:leftChars="257" w:hanging="540"/>
              <w:rPr>
                <w:rFonts w:hAnsi="宋体"/>
                <w:sz w:val="24"/>
              </w:rPr>
            </w:pPr>
          </w:p>
        </w:tc>
        <w:tc>
          <w:tcPr>
            <w:tcW w:w="1186" w:type="dxa"/>
          </w:tcPr>
          <w:p w14:paraId="2E699796">
            <w:pPr>
              <w:pStyle w:val="10"/>
              <w:spacing w:line="240" w:lineRule="atLeast"/>
              <w:ind w:left="1080" w:leftChars="257" w:hanging="540"/>
              <w:rPr>
                <w:rFonts w:hAnsi="宋体"/>
                <w:sz w:val="24"/>
              </w:rPr>
            </w:pPr>
          </w:p>
        </w:tc>
        <w:tc>
          <w:tcPr>
            <w:tcW w:w="1282" w:type="dxa"/>
          </w:tcPr>
          <w:p w14:paraId="179F3CEA">
            <w:pPr>
              <w:pStyle w:val="10"/>
              <w:spacing w:line="240" w:lineRule="atLeast"/>
              <w:ind w:left="1080" w:leftChars="257" w:hanging="540"/>
              <w:rPr>
                <w:rFonts w:hAnsi="宋体"/>
                <w:sz w:val="24"/>
              </w:rPr>
            </w:pPr>
          </w:p>
        </w:tc>
        <w:tc>
          <w:tcPr>
            <w:tcW w:w="2414" w:type="dxa"/>
          </w:tcPr>
          <w:p w14:paraId="2112D763">
            <w:pPr>
              <w:pStyle w:val="10"/>
              <w:spacing w:line="240" w:lineRule="atLeast"/>
              <w:ind w:left="1080" w:leftChars="257" w:hanging="540"/>
              <w:rPr>
                <w:rFonts w:hAnsi="宋体"/>
                <w:sz w:val="24"/>
              </w:rPr>
            </w:pPr>
          </w:p>
        </w:tc>
        <w:tc>
          <w:tcPr>
            <w:tcW w:w="700" w:type="dxa"/>
          </w:tcPr>
          <w:p w14:paraId="58C8DBC2">
            <w:pPr>
              <w:pStyle w:val="10"/>
              <w:spacing w:line="240" w:lineRule="atLeast"/>
              <w:ind w:left="1080" w:leftChars="257" w:hanging="540"/>
              <w:rPr>
                <w:rFonts w:hAnsi="宋体"/>
                <w:sz w:val="24"/>
              </w:rPr>
            </w:pPr>
          </w:p>
        </w:tc>
      </w:tr>
    </w:tbl>
    <w:p w14:paraId="2451347B">
      <w:pPr>
        <w:pStyle w:val="10"/>
        <w:spacing w:line="240" w:lineRule="atLeast"/>
        <w:ind w:left="1080" w:leftChars="257" w:hanging="540"/>
        <w:rPr>
          <w:rFonts w:hAnsi="宋体"/>
          <w:sz w:val="24"/>
        </w:rPr>
      </w:pPr>
    </w:p>
    <w:p w14:paraId="420A1492">
      <w:pPr>
        <w:pStyle w:val="10"/>
        <w:spacing w:line="240" w:lineRule="atLeast"/>
        <w:ind w:left="1080" w:leftChars="257" w:hanging="540"/>
        <w:rPr>
          <w:rFonts w:hAnsi="宋体"/>
          <w:sz w:val="24"/>
        </w:rPr>
      </w:pPr>
    </w:p>
    <w:p w14:paraId="16B8B7B8">
      <w:pPr>
        <w:pStyle w:val="10"/>
        <w:spacing w:line="240" w:lineRule="atLeast"/>
        <w:ind w:left="1080" w:leftChars="257" w:hanging="540"/>
        <w:rPr>
          <w:rFonts w:hAnsi="宋体"/>
          <w:sz w:val="24"/>
        </w:rPr>
      </w:pPr>
      <w:r>
        <w:rPr>
          <w:rFonts w:hint="eastAsia" w:hAnsi="宋体"/>
          <w:sz w:val="24"/>
        </w:rPr>
        <w:t>法定代表人或其委托代理人签字:</w:t>
      </w:r>
      <w:r>
        <w:rPr>
          <w:rFonts w:hint="eastAsia" w:hAnsi="宋体"/>
          <w:sz w:val="24"/>
          <w:u w:val="single"/>
        </w:rPr>
        <w:t xml:space="preserve"> </w:t>
      </w:r>
      <w:r>
        <w:rPr>
          <w:rFonts w:hint="eastAsia" w:hAnsi="宋体"/>
          <w:sz w:val="24"/>
          <w:u w:val="single"/>
        </w:rPr>
        <w:tab/>
      </w:r>
      <w:r>
        <w:rPr>
          <w:rFonts w:hint="eastAsia" w:hAnsi="宋体"/>
          <w:sz w:val="24"/>
          <w:u w:val="single"/>
        </w:rPr>
        <w:t xml:space="preserve">                 </w:t>
      </w:r>
    </w:p>
    <w:p w14:paraId="561A355A">
      <w:pPr>
        <w:pStyle w:val="10"/>
        <w:tabs>
          <w:tab w:val="left" w:pos="5370"/>
        </w:tabs>
        <w:spacing w:line="240" w:lineRule="atLeast"/>
        <w:ind w:left="1080" w:leftChars="257" w:hanging="540"/>
        <w:rPr>
          <w:rFonts w:hAnsi="宋体"/>
          <w:sz w:val="24"/>
          <w:u w:val="single"/>
        </w:rPr>
      </w:pPr>
      <w:r>
        <w:rPr>
          <w:rFonts w:hint="eastAsia" w:hAnsi="宋体"/>
          <w:sz w:val="24"/>
        </w:rPr>
        <w:t>投标人(盖单位章):</w:t>
      </w:r>
      <w:r>
        <w:rPr>
          <w:rFonts w:hint="eastAsia" w:hAnsi="宋体"/>
          <w:sz w:val="24"/>
          <w:u w:val="single"/>
        </w:rPr>
        <w:tab/>
      </w:r>
    </w:p>
    <w:p w14:paraId="51A282F2">
      <w:pPr>
        <w:pStyle w:val="10"/>
        <w:tabs>
          <w:tab w:val="left" w:pos="5580"/>
        </w:tabs>
        <w:spacing w:line="240" w:lineRule="atLeast"/>
        <w:rPr>
          <w:rFonts w:hAnsi="宋体"/>
          <w:b/>
          <w:bCs/>
          <w:sz w:val="24"/>
        </w:rPr>
      </w:pPr>
      <w:r>
        <w:rPr>
          <w:rFonts w:hint="eastAsia" w:hAnsi="宋体"/>
          <w:sz w:val="24"/>
          <w:u w:val="single"/>
        </w:rPr>
        <w:br w:type="page"/>
      </w:r>
      <w:bookmarkStart w:id="163" w:name="_Toc216582818"/>
      <w:bookmarkStart w:id="164" w:name="_Toc23"/>
      <w:bookmarkStart w:id="165" w:name="_Toc515647821"/>
      <w:bookmarkStart w:id="166" w:name="_Toc21391"/>
      <w:bookmarkStart w:id="167" w:name="_Toc1980"/>
      <w:r>
        <w:rPr>
          <w:rFonts w:hint="eastAsia" w:hAnsi="宋体"/>
          <w:b/>
          <w:bCs/>
          <w:sz w:val="24"/>
        </w:rPr>
        <w:t>5、商务条款偏离表</w:t>
      </w:r>
      <w:bookmarkEnd w:id="163"/>
      <w:r>
        <w:rPr>
          <w:rFonts w:hint="eastAsia" w:hAnsi="宋体"/>
          <w:b/>
          <w:bCs/>
          <w:sz w:val="24"/>
        </w:rPr>
        <w:t>（投标文件格式八）</w:t>
      </w:r>
      <w:bookmarkEnd w:id="164"/>
      <w:bookmarkEnd w:id="165"/>
      <w:bookmarkEnd w:id="166"/>
      <w:bookmarkEnd w:id="167"/>
    </w:p>
    <w:p w14:paraId="0D193660">
      <w:pPr>
        <w:pStyle w:val="10"/>
        <w:spacing w:line="240" w:lineRule="atLeast"/>
        <w:ind w:left="1080" w:leftChars="257" w:hanging="540"/>
        <w:rPr>
          <w:rFonts w:hAnsi="宋体"/>
          <w:sz w:val="24"/>
        </w:rPr>
      </w:pPr>
    </w:p>
    <w:p w14:paraId="265482AE">
      <w:pPr>
        <w:pStyle w:val="10"/>
        <w:spacing w:line="240" w:lineRule="atLeast"/>
        <w:ind w:left="1080" w:leftChars="257" w:hanging="540"/>
        <w:rPr>
          <w:rFonts w:hAnsi="宋体"/>
          <w:sz w:val="24"/>
        </w:rPr>
      </w:pPr>
    </w:p>
    <w:p w14:paraId="099A6102">
      <w:pPr>
        <w:pStyle w:val="10"/>
        <w:spacing w:line="240" w:lineRule="atLeast"/>
        <w:ind w:left="1080" w:leftChars="257" w:hanging="540"/>
        <w:rPr>
          <w:rFonts w:hAnsi="宋体"/>
          <w:sz w:val="24"/>
        </w:rPr>
      </w:pPr>
      <w:r>
        <w:rPr>
          <w:rFonts w:hint="eastAsia" w:hAnsi="宋体"/>
          <w:sz w:val="24"/>
        </w:rPr>
        <w:t>项目名称:                      招标编号:                 包号:</w:t>
      </w:r>
    </w:p>
    <w:p w14:paraId="34565873">
      <w:pPr>
        <w:pStyle w:val="10"/>
        <w:spacing w:line="240" w:lineRule="atLeast"/>
        <w:ind w:left="1080" w:leftChars="257" w:hanging="540"/>
        <w:rPr>
          <w:rFonts w:hAnsi="宋体"/>
          <w:sz w:val="24"/>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605AD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207910A">
            <w:pPr>
              <w:pStyle w:val="10"/>
              <w:spacing w:line="240" w:lineRule="atLeast"/>
              <w:jc w:val="center"/>
              <w:rPr>
                <w:rFonts w:hAnsi="宋体"/>
                <w:sz w:val="24"/>
              </w:rPr>
            </w:pPr>
            <w:r>
              <w:rPr>
                <w:rFonts w:hint="eastAsia" w:hAnsi="宋体"/>
                <w:sz w:val="24"/>
              </w:rPr>
              <w:t>序号</w:t>
            </w:r>
          </w:p>
        </w:tc>
        <w:tc>
          <w:tcPr>
            <w:tcW w:w="2040" w:type="dxa"/>
          </w:tcPr>
          <w:p w14:paraId="4D422BB0">
            <w:pPr>
              <w:pStyle w:val="10"/>
              <w:spacing w:line="240" w:lineRule="atLeast"/>
              <w:jc w:val="center"/>
              <w:rPr>
                <w:rFonts w:hAnsi="宋体"/>
                <w:sz w:val="24"/>
              </w:rPr>
            </w:pPr>
            <w:r>
              <w:rPr>
                <w:rFonts w:hint="eastAsia" w:hAnsi="宋体"/>
                <w:sz w:val="24"/>
              </w:rPr>
              <w:t>招标文件条款号</w:t>
            </w:r>
          </w:p>
        </w:tc>
        <w:tc>
          <w:tcPr>
            <w:tcW w:w="2520" w:type="dxa"/>
          </w:tcPr>
          <w:p w14:paraId="7B07BED4">
            <w:pPr>
              <w:pStyle w:val="10"/>
              <w:spacing w:line="240" w:lineRule="atLeast"/>
              <w:jc w:val="center"/>
              <w:rPr>
                <w:rFonts w:hAnsi="宋体"/>
                <w:sz w:val="24"/>
              </w:rPr>
            </w:pPr>
            <w:r>
              <w:rPr>
                <w:rFonts w:hint="eastAsia" w:hAnsi="宋体"/>
                <w:sz w:val="24"/>
              </w:rPr>
              <w:t>招标文件的商务条款</w:t>
            </w:r>
          </w:p>
        </w:tc>
        <w:tc>
          <w:tcPr>
            <w:tcW w:w="2520" w:type="dxa"/>
          </w:tcPr>
          <w:p w14:paraId="442FCE05">
            <w:pPr>
              <w:pStyle w:val="10"/>
              <w:spacing w:line="240" w:lineRule="atLeast"/>
              <w:jc w:val="center"/>
              <w:rPr>
                <w:rFonts w:hAnsi="宋体"/>
                <w:sz w:val="24"/>
              </w:rPr>
            </w:pPr>
            <w:r>
              <w:rPr>
                <w:rFonts w:hint="eastAsia" w:hAnsi="宋体"/>
                <w:sz w:val="24"/>
              </w:rPr>
              <w:t>投标文件的商务条款</w:t>
            </w:r>
          </w:p>
        </w:tc>
        <w:tc>
          <w:tcPr>
            <w:tcW w:w="900" w:type="dxa"/>
          </w:tcPr>
          <w:p w14:paraId="2689C5B0">
            <w:pPr>
              <w:pStyle w:val="10"/>
              <w:spacing w:line="240" w:lineRule="atLeast"/>
              <w:jc w:val="center"/>
              <w:rPr>
                <w:rFonts w:hAnsi="宋体"/>
                <w:sz w:val="24"/>
              </w:rPr>
            </w:pPr>
            <w:r>
              <w:rPr>
                <w:rFonts w:hint="eastAsia" w:hAnsi="宋体"/>
                <w:sz w:val="24"/>
              </w:rPr>
              <w:t>说明</w:t>
            </w:r>
          </w:p>
        </w:tc>
      </w:tr>
      <w:tr w14:paraId="41193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9AB8369">
            <w:pPr>
              <w:pStyle w:val="10"/>
              <w:spacing w:line="240" w:lineRule="atLeast"/>
              <w:ind w:left="1080" w:leftChars="257" w:hanging="540"/>
              <w:rPr>
                <w:rFonts w:hAnsi="宋体"/>
                <w:sz w:val="24"/>
              </w:rPr>
            </w:pPr>
          </w:p>
        </w:tc>
        <w:tc>
          <w:tcPr>
            <w:tcW w:w="2040" w:type="dxa"/>
          </w:tcPr>
          <w:p w14:paraId="4A071C05">
            <w:pPr>
              <w:pStyle w:val="10"/>
              <w:spacing w:line="240" w:lineRule="atLeast"/>
              <w:ind w:left="1080" w:leftChars="257" w:hanging="540"/>
              <w:rPr>
                <w:rFonts w:hAnsi="宋体"/>
                <w:sz w:val="24"/>
              </w:rPr>
            </w:pPr>
          </w:p>
        </w:tc>
        <w:tc>
          <w:tcPr>
            <w:tcW w:w="2520" w:type="dxa"/>
          </w:tcPr>
          <w:p w14:paraId="5923E98D">
            <w:pPr>
              <w:pStyle w:val="10"/>
              <w:spacing w:line="240" w:lineRule="atLeast"/>
              <w:ind w:left="1080" w:leftChars="257" w:hanging="540"/>
              <w:jc w:val="center"/>
              <w:rPr>
                <w:rFonts w:hAnsi="宋体"/>
                <w:sz w:val="24"/>
              </w:rPr>
            </w:pPr>
          </w:p>
        </w:tc>
        <w:tc>
          <w:tcPr>
            <w:tcW w:w="2520" w:type="dxa"/>
          </w:tcPr>
          <w:p w14:paraId="05DC0EED">
            <w:pPr>
              <w:pStyle w:val="10"/>
              <w:spacing w:line="240" w:lineRule="atLeast"/>
              <w:ind w:left="1080" w:leftChars="257" w:hanging="540"/>
              <w:jc w:val="center"/>
              <w:rPr>
                <w:rFonts w:hAnsi="宋体"/>
                <w:sz w:val="24"/>
              </w:rPr>
            </w:pPr>
          </w:p>
        </w:tc>
        <w:tc>
          <w:tcPr>
            <w:tcW w:w="900" w:type="dxa"/>
          </w:tcPr>
          <w:p w14:paraId="7A4FEB72">
            <w:pPr>
              <w:pStyle w:val="10"/>
              <w:spacing w:line="240" w:lineRule="atLeast"/>
              <w:ind w:left="1080" w:leftChars="257" w:hanging="540"/>
              <w:rPr>
                <w:rFonts w:hAnsi="宋体"/>
                <w:sz w:val="24"/>
              </w:rPr>
            </w:pPr>
          </w:p>
        </w:tc>
      </w:tr>
      <w:tr w14:paraId="3F762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95C475C">
            <w:pPr>
              <w:pStyle w:val="10"/>
              <w:spacing w:line="240" w:lineRule="atLeast"/>
              <w:ind w:left="1080" w:leftChars="257" w:hanging="540"/>
              <w:rPr>
                <w:rFonts w:hAnsi="宋体"/>
                <w:sz w:val="24"/>
              </w:rPr>
            </w:pPr>
          </w:p>
        </w:tc>
        <w:tc>
          <w:tcPr>
            <w:tcW w:w="2040" w:type="dxa"/>
          </w:tcPr>
          <w:p w14:paraId="43193D87">
            <w:pPr>
              <w:pStyle w:val="10"/>
              <w:spacing w:line="240" w:lineRule="atLeast"/>
              <w:ind w:left="1080" w:leftChars="257" w:hanging="540"/>
              <w:rPr>
                <w:rFonts w:hAnsi="宋体"/>
                <w:sz w:val="24"/>
              </w:rPr>
            </w:pPr>
          </w:p>
        </w:tc>
        <w:tc>
          <w:tcPr>
            <w:tcW w:w="2520" w:type="dxa"/>
          </w:tcPr>
          <w:p w14:paraId="0ECECA33">
            <w:pPr>
              <w:pStyle w:val="10"/>
              <w:spacing w:line="240" w:lineRule="atLeast"/>
              <w:ind w:left="1080" w:leftChars="257" w:hanging="540"/>
              <w:rPr>
                <w:rFonts w:hAnsi="宋体"/>
                <w:sz w:val="24"/>
              </w:rPr>
            </w:pPr>
          </w:p>
        </w:tc>
        <w:tc>
          <w:tcPr>
            <w:tcW w:w="2520" w:type="dxa"/>
          </w:tcPr>
          <w:p w14:paraId="736269CC">
            <w:pPr>
              <w:pStyle w:val="10"/>
              <w:spacing w:line="240" w:lineRule="atLeast"/>
              <w:ind w:left="1080" w:leftChars="257" w:hanging="540"/>
              <w:rPr>
                <w:rFonts w:hAnsi="宋体"/>
                <w:sz w:val="24"/>
              </w:rPr>
            </w:pPr>
          </w:p>
        </w:tc>
        <w:tc>
          <w:tcPr>
            <w:tcW w:w="900" w:type="dxa"/>
          </w:tcPr>
          <w:p w14:paraId="2142C3B6">
            <w:pPr>
              <w:pStyle w:val="10"/>
              <w:spacing w:line="240" w:lineRule="atLeast"/>
              <w:ind w:left="1080" w:leftChars="257" w:hanging="540"/>
              <w:rPr>
                <w:rFonts w:hAnsi="宋体"/>
                <w:sz w:val="24"/>
              </w:rPr>
            </w:pPr>
          </w:p>
        </w:tc>
      </w:tr>
      <w:tr w14:paraId="448D7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BDCFA4B">
            <w:pPr>
              <w:pStyle w:val="10"/>
              <w:spacing w:line="240" w:lineRule="atLeast"/>
              <w:ind w:left="1080" w:leftChars="257" w:hanging="540"/>
              <w:rPr>
                <w:rFonts w:hAnsi="宋体"/>
                <w:sz w:val="24"/>
              </w:rPr>
            </w:pPr>
          </w:p>
        </w:tc>
        <w:tc>
          <w:tcPr>
            <w:tcW w:w="2040" w:type="dxa"/>
          </w:tcPr>
          <w:p w14:paraId="1307C8F1">
            <w:pPr>
              <w:pStyle w:val="10"/>
              <w:spacing w:line="240" w:lineRule="atLeast"/>
              <w:ind w:left="1080" w:leftChars="257" w:hanging="540"/>
              <w:rPr>
                <w:rFonts w:hAnsi="宋体"/>
                <w:sz w:val="24"/>
              </w:rPr>
            </w:pPr>
          </w:p>
        </w:tc>
        <w:tc>
          <w:tcPr>
            <w:tcW w:w="2520" w:type="dxa"/>
          </w:tcPr>
          <w:p w14:paraId="6E8ACEAB">
            <w:pPr>
              <w:pStyle w:val="10"/>
              <w:spacing w:line="240" w:lineRule="atLeast"/>
              <w:ind w:left="1080" w:leftChars="257" w:hanging="540"/>
              <w:rPr>
                <w:rFonts w:hAnsi="宋体"/>
                <w:sz w:val="24"/>
              </w:rPr>
            </w:pPr>
          </w:p>
        </w:tc>
        <w:tc>
          <w:tcPr>
            <w:tcW w:w="2520" w:type="dxa"/>
          </w:tcPr>
          <w:p w14:paraId="137DB20B">
            <w:pPr>
              <w:pStyle w:val="10"/>
              <w:spacing w:line="240" w:lineRule="atLeast"/>
              <w:ind w:left="1080" w:leftChars="257" w:hanging="540"/>
              <w:rPr>
                <w:rFonts w:hAnsi="宋体"/>
                <w:sz w:val="24"/>
              </w:rPr>
            </w:pPr>
          </w:p>
        </w:tc>
        <w:tc>
          <w:tcPr>
            <w:tcW w:w="900" w:type="dxa"/>
          </w:tcPr>
          <w:p w14:paraId="427648C7">
            <w:pPr>
              <w:pStyle w:val="10"/>
              <w:spacing w:line="240" w:lineRule="atLeast"/>
              <w:ind w:left="1080" w:leftChars="257" w:hanging="540"/>
              <w:rPr>
                <w:rFonts w:hAnsi="宋体"/>
                <w:sz w:val="24"/>
              </w:rPr>
            </w:pPr>
          </w:p>
        </w:tc>
      </w:tr>
      <w:tr w14:paraId="0EBC7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ADD288F">
            <w:pPr>
              <w:pStyle w:val="10"/>
              <w:spacing w:line="240" w:lineRule="atLeast"/>
              <w:ind w:left="1080" w:leftChars="257" w:hanging="540"/>
              <w:rPr>
                <w:rFonts w:hAnsi="宋体"/>
                <w:sz w:val="24"/>
              </w:rPr>
            </w:pPr>
          </w:p>
        </w:tc>
        <w:tc>
          <w:tcPr>
            <w:tcW w:w="2040" w:type="dxa"/>
          </w:tcPr>
          <w:p w14:paraId="7C302DBF">
            <w:pPr>
              <w:pStyle w:val="10"/>
              <w:spacing w:line="240" w:lineRule="atLeast"/>
              <w:ind w:left="1080" w:leftChars="257" w:hanging="540"/>
              <w:rPr>
                <w:rFonts w:hAnsi="宋体"/>
                <w:sz w:val="24"/>
              </w:rPr>
            </w:pPr>
          </w:p>
        </w:tc>
        <w:tc>
          <w:tcPr>
            <w:tcW w:w="2520" w:type="dxa"/>
          </w:tcPr>
          <w:p w14:paraId="7077063B">
            <w:pPr>
              <w:pStyle w:val="10"/>
              <w:spacing w:line="240" w:lineRule="atLeast"/>
              <w:ind w:left="1080" w:leftChars="257" w:hanging="540"/>
              <w:rPr>
                <w:rFonts w:hAnsi="宋体"/>
                <w:sz w:val="24"/>
              </w:rPr>
            </w:pPr>
          </w:p>
        </w:tc>
        <w:tc>
          <w:tcPr>
            <w:tcW w:w="2520" w:type="dxa"/>
          </w:tcPr>
          <w:p w14:paraId="2786D163">
            <w:pPr>
              <w:pStyle w:val="10"/>
              <w:spacing w:line="240" w:lineRule="atLeast"/>
              <w:ind w:left="1080" w:leftChars="257" w:hanging="540"/>
              <w:rPr>
                <w:rFonts w:hAnsi="宋体"/>
                <w:sz w:val="24"/>
              </w:rPr>
            </w:pPr>
          </w:p>
        </w:tc>
        <w:tc>
          <w:tcPr>
            <w:tcW w:w="900" w:type="dxa"/>
          </w:tcPr>
          <w:p w14:paraId="711F387F">
            <w:pPr>
              <w:pStyle w:val="10"/>
              <w:spacing w:line="240" w:lineRule="atLeast"/>
              <w:ind w:left="1080" w:leftChars="257" w:hanging="540"/>
              <w:rPr>
                <w:rFonts w:hAnsi="宋体"/>
                <w:sz w:val="24"/>
              </w:rPr>
            </w:pPr>
          </w:p>
        </w:tc>
      </w:tr>
      <w:tr w14:paraId="22031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F228333">
            <w:pPr>
              <w:pStyle w:val="10"/>
              <w:spacing w:line="240" w:lineRule="atLeast"/>
              <w:ind w:left="1080" w:leftChars="257" w:hanging="540"/>
              <w:rPr>
                <w:rFonts w:hAnsi="宋体"/>
                <w:sz w:val="24"/>
              </w:rPr>
            </w:pPr>
          </w:p>
        </w:tc>
        <w:tc>
          <w:tcPr>
            <w:tcW w:w="2040" w:type="dxa"/>
          </w:tcPr>
          <w:p w14:paraId="1F0B3B2F">
            <w:pPr>
              <w:pStyle w:val="10"/>
              <w:spacing w:line="240" w:lineRule="atLeast"/>
              <w:ind w:left="1080" w:leftChars="257" w:hanging="540"/>
              <w:rPr>
                <w:rFonts w:hAnsi="宋体"/>
                <w:sz w:val="24"/>
              </w:rPr>
            </w:pPr>
          </w:p>
        </w:tc>
        <w:tc>
          <w:tcPr>
            <w:tcW w:w="2520" w:type="dxa"/>
          </w:tcPr>
          <w:p w14:paraId="4E140898">
            <w:pPr>
              <w:pStyle w:val="10"/>
              <w:spacing w:line="240" w:lineRule="atLeast"/>
              <w:ind w:left="1080" w:leftChars="257" w:hanging="540"/>
              <w:rPr>
                <w:rFonts w:hAnsi="宋体"/>
                <w:sz w:val="24"/>
              </w:rPr>
            </w:pPr>
          </w:p>
        </w:tc>
        <w:tc>
          <w:tcPr>
            <w:tcW w:w="2520" w:type="dxa"/>
          </w:tcPr>
          <w:p w14:paraId="0F4FD195">
            <w:pPr>
              <w:pStyle w:val="10"/>
              <w:spacing w:line="240" w:lineRule="atLeast"/>
              <w:ind w:left="1080" w:leftChars="257" w:hanging="540"/>
              <w:rPr>
                <w:rFonts w:hAnsi="宋体"/>
                <w:sz w:val="24"/>
              </w:rPr>
            </w:pPr>
          </w:p>
        </w:tc>
        <w:tc>
          <w:tcPr>
            <w:tcW w:w="900" w:type="dxa"/>
          </w:tcPr>
          <w:p w14:paraId="518A2E0E">
            <w:pPr>
              <w:pStyle w:val="10"/>
              <w:spacing w:line="240" w:lineRule="atLeast"/>
              <w:ind w:left="1080" w:leftChars="257" w:hanging="540"/>
              <w:rPr>
                <w:rFonts w:hAnsi="宋体"/>
                <w:sz w:val="24"/>
              </w:rPr>
            </w:pPr>
          </w:p>
        </w:tc>
      </w:tr>
      <w:tr w14:paraId="752D0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A14599B">
            <w:pPr>
              <w:pStyle w:val="10"/>
              <w:spacing w:line="240" w:lineRule="atLeast"/>
              <w:ind w:left="1080" w:leftChars="257" w:hanging="540"/>
              <w:rPr>
                <w:rFonts w:hAnsi="宋体"/>
                <w:sz w:val="24"/>
              </w:rPr>
            </w:pPr>
          </w:p>
        </w:tc>
        <w:tc>
          <w:tcPr>
            <w:tcW w:w="2040" w:type="dxa"/>
          </w:tcPr>
          <w:p w14:paraId="0ACA2FB0">
            <w:pPr>
              <w:pStyle w:val="10"/>
              <w:spacing w:line="240" w:lineRule="atLeast"/>
              <w:ind w:left="1080" w:leftChars="257" w:hanging="540"/>
              <w:rPr>
                <w:rFonts w:hAnsi="宋体"/>
                <w:sz w:val="24"/>
              </w:rPr>
            </w:pPr>
          </w:p>
        </w:tc>
        <w:tc>
          <w:tcPr>
            <w:tcW w:w="2520" w:type="dxa"/>
          </w:tcPr>
          <w:p w14:paraId="5D6EC4D4">
            <w:pPr>
              <w:pStyle w:val="10"/>
              <w:spacing w:line="240" w:lineRule="atLeast"/>
              <w:ind w:left="1080" w:leftChars="257" w:hanging="540"/>
              <w:rPr>
                <w:rFonts w:hAnsi="宋体"/>
                <w:sz w:val="24"/>
              </w:rPr>
            </w:pPr>
          </w:p>
        </w:tc>
        <w:tc>
          <w:tcPr>
            <w:tcW w:w="2520" w:type="dxa"/>
          </w:tcPr>
          <w:p w14:paraId="12300530">
            <w:pPr>
              <w:pStyle w:val="10"/>
              <w:spacing w:line="240" w:lineRule="atLeast"/>
              <w:ind w:left="1080" w:leftChars="257" w:hanging="540"/>
              <w:rPr>
                <w:rFonts w:hAnsi="宋体"/>
                <w:sz w:val="24"/>
              </w:rPr>
            </w:pPr>
          </w:p>
        </w:tc>
        <w:tc>
          <w:tcPr>
            <w:tcW w:w="900" w:type="dxa"/>
          </w:tcPr>
          <w:p w14:paraId="1C344115">
            <w:pPr>
              <w:pStyle w:val="10"/>
              <w:spacing w:line="240" w:lineRule="atLeast"/>
              <w:ind w:left="1080" w:leftChars="257" w:hanging="540"/>
              <w:rPr>
                <w:rFonts w:hAnsi="宋体"/>
                <w:sz w:val="24"/>
              </w:rPr>
            </w:pPr>
          </w:p>
        </w:tc>
      </w:tr>
      <w:tr w14:paraId="345AF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37CFF8A">
            <w:pPr>
              <w:pStyle w:val="10"/>
              <w:spacing w:line="240" w:lineRule="atLeast"/>
              <w:ind w:left="1080" w:leftChars="257" w:hanging="540"/>
              <w:rPr>
                <w:rFonts w:hAnsi="宋体"/>
                <w:sz w:val="24"/>
              </w:rPr>
            </w:pPr>
          </w:p>
        </w:tc>
        <w:tc>
          <w:tcPr>
            <w:tcW w:w="2040" w:type="dxa"/>
          </w:tcPr>
          <w:p w14:paraId="3961B259">
            <w:pPr>
              <w:pStyle w:val="10"/>
              <w:spacing w:line="240" w:lineRule="atLeast"/>
              <w:ind w:left="1080" w:leftChars="257" w:hanging="540"/>
              <w:rPr>
                <w:rFonts w:hAnsi="宋体"/>
                <w:sz w:val="24"/>
              </w:rPr>
            </w:pPr>
          </w:p>
        </w:tc>
        <w:tc>
          <w:tcPr>
            <w:tcW w:w="2520" w:type="dxa"/>
          </w:tcPr>
          <w:p w14:paraId="1D7A348A">
            <w:pPr>
              <w:pStyle w:val="10"/>
              <w:spacing w:line="240" w:lineRule="atLeast"/>
              <w:ind w:left="1080" w:leftChars="257" w:hanging="540"/>
              <w:rPr>
                <w:rFonts w:hAnsi="宋体"/>
                <w:sz w:val="24"/>
              </w:rPr>
            </w:pPr>
          </w:p>
        </w:tc>
        <w:tc>
          <w:tcPr>
            <w:tcW w:w="2520" w:type="dxa"/>
          </w:tcPr>
          <w:p w14:paraId="5105916C">
            <w:pPr>
              <w:pStyle w:val="10"/>
              <w:spacing w:line="240" w:lineRule="atLeast"/>
              <w:ind w:left="1080" w:leftChars="257" w:hanging="540"/>
              <w:rPr>
                <w:rFonts w:hAnsi="宋体"/>
                <w:sz w:val="24"/>
              </w:rPr>
            </w:pPr>
          </w:p>
        </w:tc>
        <w:tc>
          <w:tcPr>
            <w:tcW w:w="900" w:type="dxa"/>
          </w:tcPr>
          <w:p w14:paraId="5DE25E2C">
            <w:pPr>
              <w:pStyle w:val="10"/>
              <w:spacing w:line="240" w:lineRule="atLeast"/>
              <w:ind w:left="1080" w:leftChars="257" w:hanging="540"/>
              <w:rPr>
                <w:rFonts w:hAnsi="宋体"/>
                <w:sz w:val="24"/>
              </w:rPr>
            </w:pPr>
          </w:p>
        </w:tc>
      </w:tr>
      <w:tr w14:paraId="2286E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91DD546">
            <w:pPr>
              <w:pStyle w:val="10"/>
              <w:spacing w:line="240" w:lineRule="atLeast"/>
              <w:ind w:left="1080" w:leftChars="257" w:hanging="540"/>
              <w:rPr>
                <w:rFonts w:hAnsi="宋体"/>
                <w:sz w:val="24"/>
              </w:rPr>
            </w:pPr>
          </w:p>
        </w:tc>
        <w:tc>
          <w:tcPr>
            <w:tcW w:w="2040" w:type="dxa"/>
          </w:tcPr>
          <w:p w14:paraId="00856D7D">
            <w:pPr>
              <w:pStyle w:val="10"/>
              <w:spacing w:line="240" w:lineRule="atLeast"/>
              <w:ind w:left="1080" w:leftChars="257" w:hanging="540"/>
              <w:rPr>
                <w:rFonts w:hAnsi="宋体"/>
                <w:sz w:val="24"/>
              </w:rPr>
            </w:pPr>
          </w:p>
        </w:tc>
        <w:tc>
          <w:tcPr>
            <w:tcW w:w="2520" w:type="dxa"/>
          </w:tcPr>
          <w:p w14:paraId="0EF86B14">
            <w:pPr>
              <w:pStyle w:val="10"/>
              <w:spacing w:line="240" w:lineRule="atLeast"/>
              <w:ind w:left="1080" w:leftChars="257" w:hanging="540"/>
              <w:rPr>
                <w:rFonts w:hAnsi="宋体"/>
                <w:sz w:val="24"/>
              </w:rPr>
            </w:pPr>
          </w:p>
        </w:tc>
        <w:tc>
          <w:tcPr>
            <w:tcW w:w="2520" w:type="dxa"/>
          </w:tcPr>
          <w:p w14:paraId="08BF80D0">
            <w:pPr>
              <w:pStyle w:val="10"/>
              <w:spacing w:line="240" w:lineRule="atLeast"/>
              <w:ind w:left="1080" w:leftChars="257" w:hanging="540"/>
              <w:rPr>
                <w:rFonts w:hAnsi="宋体"/>
                <w:sz w:val="24"/>
              </w:rPr>
            </w:pPr>
          </w:p>
        </w:tc>
        <w:tc>
          <w:tcPr>
            <w:tcW w:w="900" w:type="dxa"/>
          </w:tcPr>
          <w:p w14:paraId="355C7AE0">
            <w:pPr>
              <w:pStyle w:val="10"/>
              <w:spacing w:line="240" w:lineRule="atLeast"/>
              <w:ind w:left="1080" w:leftChars="257" w:hanging="540"/>
              <w:rPr>
                <w:rFonts w:hAnsi="宋体"/>
                <w:sz w:val="24"/>
              </w:rPr>
            </w:pPr>
          </w:p>
        </w:tc>
      </w:tr>
      <w:tr w14:paraId="565FD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533AB48">
            <w:pPr>
              <w:pStyle w:val="10"/>
              <w:spacing w:line="240" w:lineRule="atLeast"/>
              <w:ind w:left="1080" w:leftChars="257" w:hanging="540"/>
              <w:rPr>
                <w:rFonts w:hAnsi="宋体"/>
                <w:sz w:val="24"/>
              </w:rPr>
            </w:pPr>
          </w:p>
        </w:tc>
        <w:tc>
          <w:tcPr>
            <w:tcW w:w="2040" w:type="dxa"/>
          </w:tcPr>
          <w:p w14:paraId="50640FFD">
            <w:pPr>
              <w:pStyle w:val="10"/>
              <w:spacing w:line="240" w:lineRule="atLeast"/>
              <w:ind w:left="1080" w:leftChars="257" w:hanging="540"/>
              <w:rPr>
                <w:rFonts w:hAnsi="宋体"/>
                <w:sz w:val="24"/>
              </w:rPr>
            </w:pPr>
          </w:p>
        </w:tc>
        <w:tc>
          <w:tcPr>
            <w:tcW w:w="2520" w:type="dxa"/>
          </w:tcPr>
          <w:p w14:paraId="15930816">
            <w:pPr>
              <w:pStyle w:val="10"/>
              <w:spacing w:line="240" w:lineRule="atLeast"/>
              <w:ind w:left="1080" w:leftChars="257" w:hanging="540"/>
              <w:rPr>
                <w:rFonts w:hAnsi="宋体"/>
                <w:sz w:val="24"/>
              </w:rPr>
            </w:pPr>
          </w:p>
        </w:tc>
        <w:tc>
          <w:tcPr>
            <w:tcW w:w="2520" w:type="dxa"/>
          </w:tcPr>
          <w:p w14:paraId="61CFF97E">
            <w:pPr>
              <w:pStyle w:val="10"/>
              <w:spacing w:line="240" w:lineRule="atLeast"/>
              <w:ind w:left="1080" w:leftChars="257" w:hanging="540"/>
              <w:rPr>
                <w:rFonts w:hAnsi="宋体"/>
                <w:sz w:val="24"/>
              </w:rPr>
            </w:pPr>
          </w:p>
        </w:tc>
        <w:tc>
          <w:tcPr>
            <w:tcW w:w="900" w:type="dxa"/>
          </w:tcPr>
          <w:p w14:paraId="68BE60AA">
            <w:pPr>
              <w:pStyle w:val="10"/>
              <w:spacing w:line="240" w:lineRule="atLeast"/>
              <w:ind w:left="1080" w:leftChars="257" w:hanging="540"/>
              <w:rPr>
                <w:rFonts w:hAnsi="宋体"/>
                <w:sz w:val="24"/>
              </w:rPr>
            </w:pPr>
          </w:p>
        </w:tc>
      </w:tr>
      <w:tr w14:paraId="1B32C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4CA931E">
            <w:pPr>
              <w:pStyle w:val="10"/>
              <w:spacing w:line="240" w:lineRule="atLeast"/>
              <w:ind w:left="1080" w:leftChars="257" w:hanging="540"/>
              <w:rPr>
                <w:rFonts w:hAnsi="宋体"/>
                <w:sz w:val="24"/>
              </w:rPr>
            </w:pPr>
          </w:p>
        </w:tc>
        <w:tc>
          <w:tcPr>
            <w:tcW w:w="2040" w:type="dxa"/>
          </w:tcPr>
          <w:p w14:paraId="54CE3BBD">
            <w:pPr>
              <w:pStyle w:val="10"/>
              <w:spacing w:line="240" w:lineRule="atLeast"/>
              <w:ind w:left="1080" w:leftChars="257" w:hanging="540"/>
              <w:rPr>
                <w:rFonts w:hAnsi="宋体"/>
                <w:sz w:val="24"/>
              </w:rPr>
            </w:pPr>
          </w:p>
        </w:tc>
        <w:tc>
          <w:tcPr>
            <w:tcW w:w="2520" w:type="dxa"/>
          </w:tcPr>
          <w:p w14:paraId="2BA694CD">
            <w:pPr>
              <w:pStyle w:val="10"/>
              <w:spacing w:line="240" w:lineRule="atLeast"/>
              <w:ind w:left="1080" w:leftChars="257" w:hanging="540"/>
              <w:rPr>
                <w:rFonts w:hAnsi="宋体"/>
                <w:sz w:val="24"/>
              </w:rPr>
            </w:pPr>
          </w:p>
        </w:tc>
        <w:tc>
          <w:tcPr>
            <w:tcW w:w="2520" w:type="dxa"/>
          </w:tcPr>
          <w:p w14:paraId="3C9A2CE6">
            <w:pPr>
              <w:pStyle w:val="10"/>
              <w:spacing w:line="240" w:lineRule="atLeast"/>
              <w:ind w:left="1080" w:leftChars="257" w:hanging="540"/>
              <w:rPr>
                <w:rFonts w:hAnsi="宋体"/>
                <w:sz w:val="24"/>
              </w:rPr>
            </w:pPr>
          </w:p>
        </w:tc>
        <w:tc>
          <w:tcPr>
            <w:tcW w:w="900" w:type="dxa"/>
          </w:tcPr>
          <w:p w14:paraId="3164113A">
            <w:pPr>
              <w:pStyle w:val="10"/>
              <w:spacing w:line="240" w:lineRule="atLeast"/>
              <w:ind w:left="1080" w:leftChars="257" w:hanging="540"/>
              <w:rPr>
                <w:rFonts w:hAnsi="宋体"/>
                <w:sz w:val="24"/>
              </w:rPr>
            </w:pPr>
          </w:p>
        </w:tc>
      </w:tr>
      <w:tr w14:paraId="58DBB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0F28C70">
            <w:pPr>
              <w:pStyle w:val="10"/>
              <w:spacing w:line="240" w:lineRule="atLeast"/>
              <w:ind w:left="1080" w:leftChars="257" w:hanging="540"/>
              <w:rPr>
                <w:rFonts w:hAnsi="宋体"/>
                <w:sz w:val="24"/>
              </w:rPr>
            </w:pPr>
          </w:p>
        </w:tc>
        <w:tc>
          <w:tcPr>
            <w:tcW w:w="2040" w:type="dxa"/>
          </w:tcPr>
          <w:p w14:paraId="69F2AB58">
            <w:pPr>
              <w:pStyle w:val="10"/>
              <w:spacing w:line="240" w:lineRule="atLeast"/>
              <w:ind w:left="1080" w:leftChars="257" w:hanging="540"/>
              <w:rPr>
                <w:rFonts w:hAnsi="宋体"/>
                <w:sz w:val="24"/>
              </w:rPr>
            </w:pPr>
          </w:p>
        </w:tc>
        <w:tc>
          <w:tcPr>
            <w:tcW w:w="2520" w:type="dxa"/>
          </w:tcPr>
          <w:p w14:paraId="7B909E70">
            <w:pPr>
              <w:pStyle w:val="10"/>
              <w:spacing w:line="240" w:lineRule="atLeast"/>
              <w:ind w:left="1080" w:leftChars="257" w:hanging="540"/>
              <w:rPr>
                <w:rFonts w:hAnsi="宋体"/>
                <w:sz w:val="24"/>
              </w:rPr>
            </w:pPr>
          </w:p>
        </w:tc>
        <w:tc>
          <w:tcPr>
            <w:tcW w:w="2520" w:type="dxa"/>
          </w:tcPr>
          <w:p w14:paraId="09603B44">
            <w:pPr>
              <w:pStyle w:val="10"/>
              <w:spacing w:line="240" w:lineRule="atLeast"/>
              <w:ind w:left="1080" w:leftChars="257" w:hanging="540"/>
              <w:rPr>
                <w:rFonts w:hAnsi="宋体"/>
                <w:sz w:val="24"/>
              </w:rPr>
            </w:pPr>
          </w:p>
        </w:tc>
        <w:tc>
          <w:tcPr>
            <w:tcW w:w="900" w:type="dxa"/>
          </w:tcPr>
          <w:p w14:paraId="10C3AA96">
            <w:pPr>
              <w:pStyle w:val="10"/>
              <w:spacing w:line="240" w:lineRule="atLeast"/>
              <w:ind w:left="1080" w:leftChars="257" w:hanging="540"/>
              <w:rPr>
                <w:rFonts w:hAnsi="宋体"/>
                <w:sz w:val="24"/>
              </w:rPr>
            </w:pPr>
          </w:p>
        </w:tc>
      </w:tr>
      <w:tr w14:paraId="74441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47206CC">
            <w:pPr>
              <w:pStyle w:val="10"/>
              <w:spacing w:line="240" w:lineRule="atLeast"/>
              <w:ind w:left="1080" w:leftChars="257" w:hanging="540"/>
              <w:rPr>
                <w:rFonts w:hAnsi="宋体"/>
                <w:sz w:val="24"/>
              </w:rPr>
            </w:pPr>
          </w:p>
        </w:tc>
        <w:tc>
          <w:tcPr>
            <w:tcW w:w="2040" w:type="dxa"/>
          </w:tcPr>
          <w:p w14:paraId="05CB1A84">
            <w:pPr>
              <w:pStyle w:val="10"/>
              <w:spacing w:line="240" w:lineRule="atLeast"/>
              <w:ind w:left="1080" w:leftChars="257" w:hanging="540"/>
              <w:rPr>
                <w:rFonts w:hAnsi="宋体"/>
                <w:sz w:val="24"/>
              </w:rPr>
            </w:pPr>
          </w:p>
        </w:tc>
        <w:tc>
          <w:tcPr>
            <w:tcW w:w="2520" w:type="dxa"/>
          </w:tcPr>
          <w:p w14:paraId="6577786C">
            <w:pPr>
              <w:pStyle w:val="10"/>
              <w:spacing w:line="240" w:lineRule="atLeast"/>
              <w:ind w:left="1080" w:leftChars="257" w:hanging="540"/>
              <w:rPr>
                <w:rFonts w:hAnsi="宋体"/>
                <w:sz w:val="24"/>
              </w:rPr>
            </w:pPr>
          </w:p>
        </w:tc>
        <w:tc>
          <w:tcPr>
            <w:tcW w:w="2520" w:type="dxa"/>
          </w:tcPr>
          <w:p w14:paraId="25E68902">
            <w:pPr>
              <w:pStyle w:val="10"/>
              <w:spacing w:line="240" w:lineRule="atLeast"/>
              <w:ind w:left="1080" w:leftChars="257" w:hanging="540"/>
              <w:rPr>
                <w:rFonts w:hAnsi="宋体"/>
                <w:sz w:val="24"/>
              </w:rPr>
            </w:pPr>
          </w:p>
        </w:tc>
        <w:tc>
          <w:tcPr>
            <w:tcW w:w="900" w:type="dxa"/>
          </w:tcPr>
          <w:p w14:paraId="328DB606">
            <w:pPr>
              <w:pStyle w:val="10"/>
              <w:spacing w:line="240" w:lineRule="atLeast"/>
              <w:ind w:left="1080" w:leftChars="257" w:hanging="540"/>
              <w:rPr>
                <w:rFonts w:hAnsi="宋体"/>
                <w:sz w:val="24"/>
              </w:rPr>
            </w:pPr>
          </w:p>
        </w:tc>
      </w:tr>
      <w:tr w14:paraId="52820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16939EB">
            <w:pPr>
              <w:pStyle w:val="10"/>
              <w:spacing w:line="240" w:lineRule="atLeast"/>
              <w:ind w:left="1080" w:leftChars="257" w:hanging="540"/>
              <w:rPr>
                <w:rFonts w:hAnsi="宋体"/>
                <w:sz w:val="24"/>
              </w:rPr>
            </w:pPr>
          </w:p>
        </w:tc>
        <w:tc>
          <w:tcPr>
            <w:tcW w:w="2040" w:type="dxa"/>
          </w:tcPr>
          <w:p w14:paraId="7CB95320">
            <w:pPr>
              <w:pStyle w:val="10"/>
              <w:spacing w:line="240" w:lineRule="atLeast"/>
              <w:ind w:left="1080" w:leftChars="257" w:hanging="540"/>
              <w:rPr>
                <w:rFonts w:hAnsi="宋体"/>
                <w:sz w:val="24"/>
              </w:rPr>
            </w:pPr>
          </w:p>
        </w:tc>
        <w:tc>
          <w:tcPr>
            <w:tcW w:w="2520" w:type="dxa"/>
          </w:tcPr>
          <w:p w14:paraId="71CEC828">
            <w:pPr>
              <w:pStyle w:val="10"/>
              <w:spacing w:line="240" w:lineRule="atLeast"/>
              <w:ind w:left="1080" w:leftChars="257" w:hanging="540"/>
              <w:rPr>
                <w:rFonts w:hAnsi="宋体"/>
                <w:sz w:val="24"/>
              </w:rPr>
            </w:pPr>
          </w:p>
        </w:tc>
        <w:tc>
          <w:tcPr>
            <w:tcW w:w="2520" w:type="dxa"/>
          </w:tcPr>
          <w:p w14:paraId="00B636DB">
            <w:pPr>
              <w:pStyle w:val="10"/>
              <w:spacing w:line="240" w:lineRule="atLeast"/>
              <w:ind w:left="1080" w:leftChars="257" w:hanging="540"/>
              <w:rPr>
                <w:rFonts w:hAnsi="宋体"/>
                <w:sz w:val="24"/>
              </w:rPr>
            </w:pPr>
          </w:p>
        </w:tc>
        <w:tc>
          <w:tcPr>
            <w:tcW w:w="900" w:type="dxa"/>
          </w:tcPr>
          <w:p w14:paraId="5B2394FB">
            <w:pPr>
              <w:pStyle w:val="10"/>
              <w:spacing w:line="240" w:lineRule="atLeast"/>
              <w:ind w:left="1080" w:leftChars="257" w:hanging="540"/>
              <w:rPr>
                <w:rFonts w:hAnsi="宋体"/>
                <w:sz w:val="24"/>
              </w:rPr>
            </w:pPr>
          </w:p>
        </w:tc>
      </w:tr>
      <w:tr w14:paraId="0A10F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C0B2125">
            <w:pPr>
              <w:pStyle w:val="10"/>
              <w:spacing w:line="240" w:lineRule="atLeast"/>
              <w:ind w:left="1080" w:leftChars="257" w:hanging="540"/>
              <w:rPr>
                <w:rFonts w:hAnsi="宋体"/>
                <w:sz w:val="24"/>
              </w:rPr>
            </w:pPr>
          </w:p>
        </w:tc>
        <w:tc>
          <w:tcPr>
            <w:tcW w:w="2040" w:type="dxa"/>
          </w:tcPr>
          <w:p w14:paraId="5B3A4E66">
            <w:pPr>
              <w:pStyle w:val="10"/>
              <w:spacing w:line="240" w:lineRule="atLeast"/>
              <w:ind w:left="1080" w:leftChars="257" w:hanging="540"/>
              <w:rPr>
                <w:rFonts w:hAnsi="宋体"/>
                <w:sz w:val="24"/>
              </w:rPr>
            </w:pPr>
          </w:p>
        </w:tc>
        <w:tc>
          <w:tcPr>
            <w:tcW w:w="2520" w:type="dxa"/>
          </w:tcPr>
          <w:p w14:paraId="72AF2EA5">
            <w:pPr>
              <w:pStyle w:val="10"/>
              <w:spacing w:line="240" w:lineRule="atLeast"/>
              <w:ind w:left="1080" w:leftChars="257" w:hanging="540"/>
              <w:rPr>
                <w:rFonts w:hAnsi="宋体"/>
                <w:sz w:val="24"/>
              </w:rPr>
            </w:pPr>
          </w:p>
        </w:tc>
        <w:tc>
          <w:tcPr>
            <w:tcW w:w="2520" w:type="dxa"/>
          </w:tcPr>
          <w:p w14:paraId="7152D19B">
            <w:pPr>
              <w:pStyle w:val="10"/>
              <w:spacing w:line="240" w:lineRule="atLeast"/>
              <w:ind w:left="1080" w:leftChars="257" w:hanging="540"/>
              <w:rPr>
                <w:rFonts w:hAnsi="宋体"/>
                <w:sz w:val="24"/>
              </w:rPr>
            </w:pPr>
          </w:p>
        </w:tc>
        <w:tc>
          <w:tcPr>
            <w:tcW w:w="900" w:type="dxa"/>
          </w:tcPr>
          <w:p w14:paraId="61955C53">
            <w:pPr>
              <w:pStyle w:val="10"/>
              <w:spacing w:line="240" w:lineRule="atLeast"/>
              <w:ind w:left="1080" w:leftChars="257" w:hanging="540"/>
              <w:rPr>
                <w:rFonts w:hAnsi="宋体"/>
                <w:sz w:val="24"/>
              </w:rPr>
            </w:pPr>
          </w:p>
        </w:tc>
      </w:tr>
      <w:tr w14:paraId="490DD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A2ECD91">
            <w:pPr>
              <w:pStyle w:val="10"/>
              <w:spacing w:line="240" w:lineRule="atLeast"/>
              <w:ind w:left="1080" w:leftChars="257" w:hanging="540"/>
              <w:rPr>
                <w:rFonts w:hAnsi="宋体"/>
                <w:sz w:val="24"/>
              </w:rPr>
            </w:pPr>
          </w:p>
        </w:tc>
        <w:tc>
          <w:tcPr>
            <w:tcW w:w="2040" w:type="dxa"/>
          </w:tcPr>
          <w:p w14:paraId="285B08C1">
            <w:pPr>
              <w:pStyle w:val="10"/>
              <w:spacing w:line="240" w:lineRule="atLeast"/>
              <w:ind w:left="1080" w:leftChars="257" w:hanging="540"/>
              <w:rPr>
                <w:rFonts w:hAnsi="宋体"/>
                <w:sz w:val="24"/>
              </w:rPr>
            </w:pPr>
          </w:p>
        </w:tc>
        <w:tc>
          <w:tcPr>
            <w:tcW w:w="2520" w:type="dxa"/>
          </w:tcPr>
          <w:p w14:paraId="3D71805C">
            <w:pPr>
              <w:pStyle w:val="10"/>
              <w:spacing w:line="240" w:lineRule="atLeast"/>
              <w:ind w:left="1080" w:leftChars="257" w:hanging="540"/>
              <w:rPr>
                <w:rFonts w:hAnsi="宋体"/>
                <w:sz w:val="24"/>
              </w:rPr>
            </w:pPr>
          </w:p>
        </w:tc>
        <w:tc>
          <w:tcPr>
            <w:tcW w:w="2520" w:type="dxa"/>
          </w:tcPr>
          <w:p w14:paraId="3231113F">
            <w:pPr>
              <w:pStyle w:val="10"/>
              <w:spacing w:line="240" w:lineRule="atLeast"/>
              <w:ind w:left="1080" w:leftChars="257" w:hanging="540"/>
              <w:rPr>
                <w:rFonts w:hAnsi="宋体"/>
                <w:sz w:val="24"/>
              </w:rPr>
            </w:pPr>
          </w:p>
        </w:tc>
        <w:tc>
          <w:tcPr>
            <w:tcW w:w="900" w:type="dxa"/>
          </w:tcPr>
          <w:p w14:paraId="62927622">
            <w:pPr>
              <w:pStyle w:val="10"/>
              <w:spacing w:line="240" w:lineRule="atLeast"/>
              <w:ind w:left="1080" w:leftChars="257" w:hanging="540"/>
              <w:rPr>
                <w:rFonts w:hAnsi="宋体"/>
                <w:sz w:val="24"/>
              </w:rPr>
            </w:pPr>
          </w:p>
        </w:tc>
      </w:tr>
      <w:tr w14:paraId="765BB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EA4045E">
            <w:pPr>
              <w:pStyle w:val="10"/>
              <w:spacing w:line="240" w:lineRule="atLeast"/>
              <w:ind w:left="1080" w:leftChars="257" w:hanging="540"/>
              <w:rPr>
                <w:rFonts w:hAnsi="宋体"/>
                <w:sz w:val="24"/>
              </w:rPr>
            </w:pPr>
          </w:p>
        </w:tc>
        <w:tc>
          <w:tcPr>
            <w:tcW w:w="2040" w:type="dxa"/>
          </w:tcPr>
          <w:p w14:paraId="7CDBB062">
            <w:pPr>
              <w:pStyle w:val="10"/>
              <w:spacing w:line="240" w:lineRule="atLeast"/>
              <w:ind w:left="1080" w:leftChars="257" w:hanging="540"/>
              <w:rPr>
                <w:rFonts w:hAnsi="宋体"/>
                <w:sz w:val="24"/>
              </w:rPr>
            </w:pPr>
          </w:p>
        </w:tc>
        <w:tc>
          <w:tcPr>
            <w:tcW w:w="2520" w:type="dxa"/>
          </w:tcPr>
          <w:p w14:paraId="58BC4E28">
            <w:pPr>
              <w:pStyle w:val="10"/>
              <w:spacing w:line="240" w:lineRule="atLeast"/>
              <w:ind w:left="1080" w:leftChars="257" w:hanging="540"/>
              <w:rPr>
                <w:rFonts w:hAnsi="宋体"/>
                <w:sz w:val="24"/>
              </w:rPr>
            </w:pPr>
          </w:p>
        </w:tc>
        <w:tc>
          <w:tcPr>
            <w:tcW w:w="2520" w:type="dxa"/>
          </w:tcPr>
          <w:p w14:paraId="3F6EAABB">
            <w:pPr>
              <w:pStyle w:val="10"/>
              <w:spacing w:line="240" w:lineRule="atLeast"/>
              <w:ind w:left="1080" w:leftChars="257" w:hanging="540"/>
              <w:rPr>
                <w:rFonts w:hAnsi="宋体"/>
                <w:sz w:val="24"/>
              </w:rPr>
            </w:pPr>
          </w:p>
        </w:tc>
        <w:tc>
          <w:tcPr>
            <w:tcW w:w="900" w:type="dxa"/>
          </w:tcPr>
          <w:p w14:paraId="48BDA1AD">
            <w:pPr>
              <w:pStyle w:val="10"/>
              <w:spacing w:line="240" w:lineRule="atLeast"/>
              <w:ind w:left="1080" w:leftChars="257" w:hanging="540"/>
              <w:rPr>
                <w:rFonts w:hAnsi="宋体"/>
                <w:sz w:val="24"/>
              </w:rPr>
            </w:pPr>
          </w:p>
        </w:tc>
      </w:tr>
      <w:tr w14:paraId="05624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11483A2">
            <w:pPr>
              <w:pStyle w:val="10"/>
              <w:spacing w:line="240" w:lineRule="atLeast"/>
              <w:ind w:left="1080" w:leftChars="257" w:hanging="540"/>
              <w:rPr>
                <w:rFonts w:hAnsi="宋体"/>
                <w:sz w:val="24"/>
              </w:rPr>
            </w:pPr>
          </w:p>
        </w:tc>
        <w:tc>
          <w:tcPr>
            <w:tcW w:w="2040" w:type="dxa"/>
          </w:tcPr>
          <w:p w14:paraId="39FAD4C5">
            <w:pPr>
              <w:pStyle w:val="10"/>
              <w:spacing w:line="240" w:lineRule="atLeast"/>
              <w:ind w:left="1080" w:leftChars="257" w:hanging="540"/>
              <w:rPr>
                <w:rFonts w:hAnsi="宋体"/>
                <w:sz w:val="24"/>
              </w:rPr>
            </w:pPr>
          </w:p>
        </w:tc>
        <w:tc>
          <w:tcPr>
            <w:tcW w:w="2520" w:type="dxa"/>
          </w:tcPr>
          <w:p w14:paraId="75E22753">
            <w:pPr>
              <w:pStyle w:val="10"/>
              <w:spacing w:line="240" w:lineRule="atLeast"/>
              <w:ind w:left="1080" w:leftChars="257" w:hanging="540"/>
              <w:rPr>
                <w:rFonts w:hAnsi="宋体"/>
                <w:sz w:val="24"/>
              </w:rPr>
            </w:pPr>
          </w:p>
        </w:tc>
        <w:tc>
          <w:tcPr>
            <w:tcW w:w="2520" w:type="dxa"/>
          </w:tcPr>
          <w:p w14:paraId="17CE8F79">
            <w:pPr>
              <w:pStyle w:val="10"/>
              <w:spacing w:line="240" w:lineRule="atLeast"/>
              <w:ind w:left="1080" w:leftChars="257" w:hanging="540"/>
              <w:rPr>
                <w:rFonts w:hAnsi="宋体"/>
                <w:sz w:val="24"/>
              </w:rPr>
            </w:pPr>
          </w:p>
        </w:tc>
        <w:tc>
          <w:tcPr>
            <w:tcW w:w="900" w:type="dxa"/>
          </w:tcPr>
          <w:p w14:paraId="0A3328CF">
            <w:pPr>
              <w:pStyle w:val="10"/>
              <w:spacing w:line="240" w:lineRule="atLeast"/>
              <w:ind w:left="1080" w:leftChars="257" w:hanging="540"/>
              <w:rPr>
                <w:rFonts w:hAnsi="宋体"/>
                <w:sz w:val="24"/>
              </w:rPr>
            </w:pPr>
          </w:p>
        </w:tc>
      </w:tr>
    </w:tbl>
    <w:p w14:paraId="368D1284">
      <w:pPr>
        <w:pStyle w:val="10"/>
        <w:spacing w:line="240" w:lineRule="atLeast"/>
        <w:ind w:left="1080" w:leftChars="257" w:hanging="540"/>
        <w:rPr>
          <w:rFonts w:hAnsi="宋体"/>
          <w:sz w:val="24"/>
        </w:rPr>
      </w:pPr>
    </w:p>
    <w:p w14:paraId="5CC0E773">
      <w:pPr>
        <w:pStyle w:val="10"/>
        <w:spacing w:line="240" w:lineRule="atLeast"/>
        <w:ind w:left="1080" w:leftChars="257" w:hanging="540"/>
        <w:rPr>
          <w:rFonts w:hAnsi="宋体"/>
          <w:sz w:val="24"/>
        </w:rPr>
      </w:pPr>
    </w:p>
    <w:p w14:paraId="3CC0FA95">
      <w:pPr>
        <w:pStyle w:val="10"/>
        <w:spacing w:line="240" w:lineRule="atLeast"/>
        <w:ind w:left="1080" w:leftChars="257" w:hanging="540"/>
        <w:rPr>
          <w:rFonts w:hAnsi="宋体"/>
          <w:sz w:val="24"/>
        </w:rPr>
      </w:pPr>
      <w:r>
        <w:rPr>
          <w:rFonts w:hint="eastAsia" w:hAnsi="宋体"/>
          <w:sz w:val="24"/>
        </w:rPr>
        <w:t>法定代表人或其委托代理人签字:</w:t>
      </w:r>
      <w:r>
        <w:rPr>
          <w:rFonts w:hint="eastAsia" w:hAnsi="宋体"/>
          <w:sz w:val="24"/>
          <w:u w:val="single"/>
        </w:rPr>
        <w:t xml:space="preserve"> </w:t>
      </w:r>
      <w:r>
        <w:rPr>
          <w:rFonts w:hint="eastAsia" w:hAnsi="宋体"/>
          <w:sz w:val="24"/>
          <w:u w:val="single"/>
        </w:rPr>
        <w:tab/>
      </w:r>
      <w:r>
        <w:rPr>
          <w:rFonts w:hint="eastAsia" w:hAnsi="宋体"/>
          <w:sz w:val="24"/>
          <w:u w:val="single"/>
        </w:rPr>
        <w:t xml:space="preserve">                 </w:t>
      </w:r>
    </w:p>
    <w:p w14:paraId="5D83D679">
      <w:pPr>
        <w:pStyle w:val="10"/>
        <w:tabs>
          <w:tab w:val="left" w:pos="5370"/>
        </w:tabs>
        <w:spacing w:line="240" w:lineRule="atLeast"/>
        <w:ind w:left="1080" w:leftChars="257" w:hanging="540"/>
        <w:rPr>
          <w:rFonts w:hAnsi="宋体"/>
          <w:sz w:val="24"/>
          <w:u w:val="single"/>
        </w:rPr>
      </w:pPr>
      <w:r>
        <w:rPr>
          <w:rFonts w:hint="eastAsia" w:hAnsi="宋体"/>
          <w:sz w:val="24"/>
        </w:rPr>
        <w:t>投标人(盖单位章):</w:t>
      </w:r>
      <w:r>
        <w:rPr>
          <w:rFonts w:hint="eastAsia" w:hAnsi="宋体"/>
          <w:sz w:val="24"/>
          <w:u w:val="single"/>
        </w:rPr>
        <w:tab/>
      </w:r>
    </w:p>
    <w:p w14:paraId="7E7A5C0E">
      <w:pPr>
        <w:pStyle w:val="3"/>
        <w:spacing w:before="0" w:line="240" w:lineRule="atLeast"/>
        <w:rPr>
          <w:rFonts w:ascii="宋体" w:hAnsi="宋体" w:eastAsia="宋体"/>
        </w:rPr>
      </w:pPr>
      <w:r>
        <w:rPr>
          <w:rFonts w:hint="eastAsia" w:ascii="宋体" w:hAnsi="宋体" w:eastAsia="宋体"/>
        </w:rPr>
        <w:br w:type="page"/>
      </w:r>
      <w:bookmarkStart w:id="168" w:name="_Toc2963"/>
      <w:bookmarkStart w:id="169" w:name="_Toc515647823"/>
      <w:bookmarkStart w:id="170" w:name="_Toc21312"/>
      <w:bookmarkStart w:id="171" w:name="_Toc10725"/>
      <w:bookmarkStart w:id="172" w:name="_Toc30795"/>
      <w:bookmarkStart w:id="173" w:name="_Toc28099"/>
      <w:bookmarkStart w:id="174" w:name="_Toc515647827"/>
    </w:p>
    <w:p w14:paraId="15955A2E">
      <w:pPr>
        <w:pStyle w:val="10"/>
        <w:spacing w:line="400" w:lineRule="exact"/>
        <w:rPr>
          <w:rFonts w:hAnsi="宋体"/>
          <w:sz w:val="24"/>
        </w:rPr>
      </w:pPr>
      <w:r>
        <w:rPr>
          <w:rFonts w:hint="eastAsia" w:hAnsi="宋体"/>
          <w:b/>
          <w:bCs/>
          <w:sz w:val="24"/>
        </w:rPr>
        <w:t>6、</w:t>
      </w:r>
      <w:r>
        <w:rPr>
          <w:rFonts w:hint="eastAsia" w:hAnsi="宋体"/>
          <w:sz w:val="24"/>
        </w:rPr>
        <w:t>符合《政府采购促进中小企业发展管理办法》、《关于政府采购支持监狱企业发展有关问题的通知》和《三部门联合发布关于促进残疾人就业政府采购政策的通知》条件的投标人提交）</w:t>
      </w:r>
    </w:p>
    <w:p w14:paraId="37FE073B">
      <w:pPr>
        <w:pStyle w:val="3"/>
        <w:spacing w:before="0" w:line="240" w:lineRule="atLeast"/>
        <w:rPr>
          <w:rFonts w:ascii="宋体" w:hAnsi="宋体" w:eastAsia="宋体"/>
          <w:bCs/>
          <w:sz w:val="24"/>
        </w:rPr>
      </w:pPr>
    </w:p>
    <w:p w14:paraId="1560924F">
      <w:pPr>
        <w:pStyle w:val="3"/>
        <w:spacing w:before="0" w:line="240" w:lineRule="atLeast"/>
        <w:rPr>
          <w:rFonts w:ascii="宋体" w:hAnsi="宋体" w:eastAsia="宋体"/>
          <w:sz w:val="24"/>
        </w:rPr>
      </w:pPr>
      <w:r>
        <w:rPr>
          <w:rFonts w:hint="eastAsia" w:ascii="宋体" w:hAnsi="宋体" w:eastAsia="宋体"/>
          <w:bCs/>
          <w:sz w:val="24"/>
        </w:rPr>
        <w:t>6-1  投标人企业（单位）类型声明函（投标文件格式九）</w:t>
      </w:r>
      <w:bookmarkEnd w:id="168"/>
      <w:bookmarkEnd w:id="169"/>
      <w:bookmarkEnd w:id="170"/>
      <w:bookmarkEnd w:id="171"/>
    </w:p>
    <w:p w14:paraId="2086CBEE">
      <w:pPr>
        <w:spacing w:line="360" w:lineRule="auto"/>
        <w:jc w:val="center"/>
        <w:rPr>
          <w:rFonts w:hint="eastAsia" w:ascii="宋体" w:hAnsi="宋体" w:cs="宋体"/>
          <w:b/>
          <w:bCs/>
          <w:sz w:val="24"/>
          <w:szCs w:val="20"/>
        </w:rPr>
      </w:pPr>
      <w:bookmarkStart w:id="175" w:name="_Toc515647824"/>
      <w:bookmarkStart w:id="176" w:name="_Toc11803"/>
      <w:bookmarkStart w:id="177" w:name="_Toc10977"/>
      <w:r>
        <w:rPr>
          <w:rFonts w:hint="eastAsia" w:ascii="宋体" w:hAnsi="宋体" w:cs="宋体"/>
          <w:b/>
          <w:bCs/>
          <w:sz w:val="24"/>
          <w:szCs w:val="20"/>
        </w:rPr>
        <w:t>中小企业声明函(货物)</w:t>
      </w:r>
    </w:p>
    <w:p w14:paraId="5DF08A7F">
      <w:pPr>
        <w:spacing w:line="360" w:lineRule="auto"/>
        <w:jc w:val="center"/>
        <w:rPr>
          <w:rFonts w:hint="eastAsia" w:ascii="宋体" w:hAnsi="宋体" w:cs="宋体"/>
          <w:b/>
          <w:bCs/>
          <w:sz w:val="24"/>
          <w:szCs w:val="20"/>
        </w:rPr>
      </w:pPr>
    </w:p>
    <w:p w14:paraId="344D2CEC">
      <w:pPr>
        <w:spacing w:line="360" w:lineRule="auto"/>
        <w:ind w:firstLine="480" w:firstLineChars="200"/>
        <w:jc w:val="left"/>
        <w:rPr>
          <w:rFonts w:hint="eastAsia" w:ascii="宋体" w:hAnsi="宋体" w:cs="宋体"/>
          <w:sz w:val="24"/>
          <w:szCs w:val="20"/>
        </w:rPr>
      </w:pPr>
      <w:r>
        <w:rPr>
          <w:rFonts w:hint="eastAsia" w:ascii="宋体" w:hAnsi="宋体" w:cs="宋体"/>
          <w:sz w:val="24"/>
          <w:szCs w:val="20"/>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5578144F">
      <w:pPr>
        <w:spacing w:line="360" w:lineRule="auto"/>
        <w:ind w:firstLine="480" w:firstLineChars="200"/>
        <w:jc w:val="left"/>
        <w:rPr>
          <w:rFonts w:hint="eastAsia" w:ascii="宋体" w:hAnsi="宋体" w:cs="宋体"/>
          <w:sz w:val="24"/>
          <w:szCs w:val="20"/>
        </w:rPr>
      </w:pPr>
      <w:r>
        <w:rPr>
          <w:rFonts w:hint="eastAsia" w:ascii="宋体" w:hAnsi="宋体" w:cs="宋体"/>
          <w:sz w:val="24"/>
          <w:szCs w:val="20"/>
        </w:rPr>
        <w:t>1.（标的名称），属于</w:t>
      </w:r>
      <w:r>
        <w:rPr>
          <w:rFonts w:hint="eastAsia" w:ascii="宋体" w:hAnsi="宋体" w:cs="宋体"/>
          <w:sz w:val="24"/>
          <w:szCs w:val="20"/>
          <w:u w:val="single"/>
        </w:rPr>
        <w:t xml:space="preserve">     （采</w:t>
      </w:r>
      <w:r>
        <w:rPr>
          <w:rFonts w:hint="eastAsia" w:ascii="宋体" w:hAnsi="宋体" w:cs="宋体"/>
          <w:sz w:val="24"/>
          <w:szCs w:val="20"/>
        </w:rPr>
        <w:t>购文件中明确的所属行业）；制造商为（企业名称），从业人员  人，营业收入为  万元，资产总额为  万元，属于（中型企业、小型企业、微型企业）；</w:t>
      </w:r>
    </w:p>
    <w:p w14:paraId="44B5E29D">
      <w:pPr>
        <w:spacing w:line="360" w:lineRule="auto"/>
        <w:ind w:firstLine="480" w:firstLineChars="200"/>
        <w:jc w:val="left"/>
        <w:rPr>
          <w:rFonts w:hint="eastAsia" w:ascii="宋体" w:hAnsi="宋体" w:cs="宋体"/>
          <w:sz w:val="24"/>
          <w:szCs w:val="20"/>
        </w:rPr>
      </w:pPr>
      <w:r>
        <w:rPr>
          <w:rFonts w:hint="eastAsia" w:ascii="宋体" w:hAnsi="宋体" w:cs="宋体"/>
          <w:sz w:val="24"/>
          <w:szCs w:val="20"/>
        </w:rPr>
        <w:t>2. （标的名称），属于</w:t>
      </w:r>
      <w:r>
        <w:rPr>
          <w:rFonts w:hint="eastAsia" w:ascii="宋体" w:hAnsi="宋体" w:cs="宋体"/>
          <w:sz w:val="24"/>
          <w:szCs w:val="20"/>
          <w:u w:val="single"/>
        </w:rPr>
        <w:t xml:space="preserve">    （采</w:t>
      </w:r>
      <w:r>
        <w:rPr>
          <w:rFonts w:hint="eastAsia" w:ascii="宋体" w:hAnsi="宋体" w:cs="宋体"/>
          <w:sz w:val="24"/>
          <w:szCs w:val="20"/>
        </w:rPr>
        <w:t>购文件中明确的所属行业）；制造商为（企业名称），从业人员  人，营业收入为  万元，资产总额为  万元，属于（中型企业、小型企业、微型企业）；</w:t>
      </w:r>
    </w:p>
    <w:p w14:paraId="69363077">
      <w:pPr>
        <w:spacing w:line="360" w:lineRule="auto"/>
        <w:jc w:val="left"/>
        <w:rPr>
          <w:rFonts w:hint="eastAsia" w:ascii="宋体" w:hAnsi="宋体" w:cs="宋体"/>
          <w:sz w:val="24"/>
          <w:szCs w:val="20"/>
        </w:rPr>
      </w:pPr>
      <w:r>
        <w:rPr>
          <w:rFonts w:hint="eastAsia" w:ascii="宋体" w:hAnsi="宋体" w:cs="宋体"/>
          <w:sz w:val="24"/>
          <w:szCs w:val="20"/>
        </w:rPr>
        <w:t>……</w:t>
      </w:r>
    </w:p>
    <w:p w14:paraId="0FB479B7">
      <w:pPr>
        <w:spacing w:line="360" w:lineRule="auto"/>
        <w:ind w:firstLine="480" w:firstLineChars="200"/>
        <w:jc w:val="left"/>
        <w:rPr>
          <w:rFonts w:hint="eastAsia" w:ascii="宋体" w:hAnsi="宋体" w:cs="宋体"/>
          <w:sz w:val="24"/>
          <w:szCs w:val="20"/>
        </w:rPr>
      </w:pPr>
      <w:r>
        <w:rPr>
          <w:rFonts w:hint="eastAsia" w:ascii="宋体" w:hAnsi="宋体" w:cs="宋体"/>
          <w:sz w:val="24"/>
          <w:szCs w:val="20"/>
        </w:rPr>
        <w:t>以上企业，不属于大企业的分支机构，不存在控股股东为大企业的情形，也不存在与大企业的负责人为同一人的情形。</w:t>
      </w:r>
    </w:p>
    <w:p w14:paraId="0C919063">
      <w:pPr>
        <w:spacing w:line="360" w:lineRule="auto"/>
        <w:jc w:val="left"/>
        <w:rPr>
          <w:rFonts w:hint="eastAsia" w:ascii="宋体" w:hAnsi="宋体" w:cs="宋体"/>
          <w:sz w:val="24"/>
          <w:szCs w:val="20"/>
        </w:rPr>
      </w:pPr>
    </w:p>
    <w:p w14:paraId="7D3414B8">
      <w:pPr>
        <w:spacing w:line="360" w:lineRule="auto"/>
        <w:jc w:val="left"/>
        <w:rPr>
          <w:rFonts w:hint="eastAsia" w:ascii="宋体" w:hAnsi="宋体" w:cs="宋体"/>
          <w:sz w:val="24"/>
          <w:szCs w:val="20"/>
        </w:rPr>
      </w:pPr>
      <w:r>
        <w:rPr>
          <w:rFonts w:hint="eastAsia" w:ascii="宋体" w:hAnsi="宋体" w:cs="宋体"/>
          <w:sz w:val="24"/>
          <w:szCs w:val="20"/>
        </w:rPr>
        <w:t>本企业对上述声明内容的真实性负责。如有虚假，将依法承担相应责任。</w:t>
      </w:r>
    </w:p>
    <w:p w14:paraId="6C61A047">
      <w:pPr>
        <w:spacing w:line="360" w:lineRule="auto"/>
        <w:jc w:val="left"/>
        <w:rPr>
          <w:rFonts w:hint="eastAsia" w:ascii="宋体" w:hAnsi="宋体" w:cs="宋体"/>
          <w:sz w:val="24"/>
          <w:szCs w:val="20"/>
        </w:rPr>
      </w:pPr>
      <w:r>
        <w:rPr>
          <w:rFonts w:hint="eastAsia" w:ascii="宋体" w:hAnsi="宋体" w:cs="宋体"/>
          <w:sz w:val="24"/>
          <w:szCs w:val="20"/>
        </w:rPr>
        <w:t xml:space="preserve">                     </w:t>
      </w:r>
    </w:p>
    <w:p w14:paraId="181842EE">
      <w:pPr>
        <w:spacing w:line="360" w:lineRule="auto"/>
        <w:jc w:val="left"/>
        <w:rPr>
          <w:rFonts w:hint="eastAsia" w:ascii="宋体" w:hAnsi="宋体" w:cs="宋体"/>
          <w:sz w:val="24"/>
          <w:szCs w:val="20"/>
        </w:rPr>
      </w:pPr>
    </w:p>
    <w:p w14:paraId="1C470D4A">
      <w:pPr>
        <w:spacing w:line="360" w:lineRule="auto"/>
        <w:jc w:val="right"/>
        <w:rPr>
          <w:rFonts w:hint="eastAsia" w:ascii="宋体" w:hAnsi="宋体" w:cs="宋体"/>
          <w:sz w:val="24"/>
          <w:szCs w:val="20"/>
        </w:rPr>
      </w:pPr>
      <w:r>
        <w:rPr>
          <w:rFonts w:hint="eastAsia" w:ascii="宋体" w:hAnsi="宋体" w:cs="宋体"/>
          <w:sz w:val="24"/>
          <w:szCs w:val="20"/>
        </w:rPr>
        <w:t xml:space="preserve"> 企业名称（盖章）：</w:t>
      </w:r>
    </w:p>
    <w:p w14:paraId="539EC7B1">
      <w:pPr>
        <w:spacing w:line="240" w:lineRule="auto"/>
        <w:jc w:val="right"/>
        <w:rPr>
          <w:rFonts w:hint="eastAsia" w:ascii="宋体" w:hAnsi="宋体" w:cs="宋体"/>
          <w:sz w:val="24"/>
          <w:szCs w:val="20"/>
        </w:rPr>
      </w:pPr>
      <w:r>
        <w:rPr>
          <w:rFonts w:hint="eastAsia" w:ascii="宋体" w:hAnsi="宋体" w:cs="宋体"/>
          <w:b/>
          <w:bCs/>
          <w:sz w:val="24"/>
          <w:szCs w:val="20"/>
        </w:rPr>
        <w:t xml:space="preserve">                                    </w:t>
      </w:r>
      <w:r>
        <w:rPr>
          <w:rFonts w:hint="eastAsia" w:ascii="宋体" w:hAnsi="宋体" w:cs="宋体"/>
          <w:sz w:val="24"/>
          <w:szCs w:val="20"/>
        </w:rPr>
        <w:t>日期：</w:t>
      </w:r>
    </w:p>
    <w:p w14:paraId="581D1A26"/>
    <w:bookmarkEnd w:id="175"/>
    <w:bookmarkEnd w:id="176"/>
    <w:bookmarkEnd w:id="177"/>
    <w:p w14:paraId="1AEC8F87">
      <w:pPr>
        <w:pStyle w:val="3"/>
        <w:spacing w:before="0" w:line="240" w:lineRule="atLeast"/>
        <w:jc w:val="left"/>
        <w:rPr>
          <w:rFonts w:hint="eastAsia" w:ascii="宋体" w:hAnsi="宋体" w:eastAsia="宋体"/>
          <w:bCs/>
          <w:sz w:val="24"/>
        </w:rPr>
      </w:pPr>
      <w:bookmarkStart w:id="178" w:name="_Toc515647825"/>
      <w:bookmarkStart w:id="179" w:name="_Toc8010"/>
      <w:bookmarkStart w:id="180" w:name="_Toc19284"/>
      <w:bookmarkStart w:id="181" w:name="_Toc23068"/>
    </w:p>
    <w:p w14:paraId="19B955E1">
      <w:pPr>
        <w:pStyle w:val="3"/>
        <w:spacing w:before="0" w:line="240" w:lineRule="atLeast"/>
        <w:jc w:val="left"/>
        <w:rPr>
          <w:rFonts w:ascii="宋体" w:hAnsi="宋体" w:eastAsia="宋体"/>
          <w:bCs/>
          <w:sz w:val="24"/>
        </w:rPr>
      </w:pPr>
      <w:r>
        <w:rPr>
          <w:rFonts w:hint="eastAsia" w:ascii="宋体" w:hAnsi="宋体" w:eastAsia="宋体"/>
          <w:bCs/>
          <w:sz w:val="24"/>
        </w:rPr>
        <w:t>6-2  残疾人福利性单位声明函（投标文件格式十）</w:t>
      </w:r>
      <w:bookmarkEnd w:id="178"/>
      <w:bookmarkEnd w:id="179"/>
      <w:bookmarkEnd w:id="180"/>
      <w:bookmarkEnd w:id="181"/>
    </w:p>
    <w:p w14:paraId="462F1E80">
      <w:pPr>
        <w:spacing w:line="240" w:lineRule="atLeast"/>
        <w:ind w:left="1080" w:leftChars="257" w:hanging="540"/>
        <w:jc w:val="center"/>
        <w:rPr>
          <w:rFonts w:ascii="宋体" w:hAnsi="宋体"/>
          <w:kern w:val="0"/>
          <w:sz w:val="24"/>
          <w:szCs w:val="20"/>
        </w:rPr>
      </w:pPr>
    </w:p>
    <w:p w14:paraId="0BEFB2BE">
      <w:pPr>
        <w:spacing w:line="240" w:lineRule="atLeast"/>
        <w:ind w:firstLine="567"/>
        <w:rPr>
          <w:rFonts w:ascii="宋体" w:hAnsi="宋体"/>
          <w:kern w:val="0"/>
          <w:sz w:val="24"/>
          <w:szCs w:val="20"/>
        </w:rPr>
      </w:pPr>
      <w:r>
        <w:rPr>
          <w:rFonts w:hint="eastAsia" w:ascii="宋体" w:hAnsi="宋体"/>
          <w:kern w:val="0"/>
          <w:sz w:val="24"/>
          <w:szCs w:val="20"/>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29FCE37D">
      <w:pPr>
        <w:spacing w:line="240" w:lineRule="atLeast"/>
        <w:ind w:left="1080" w:leftChars="257" w:hanging="540"/>
        <w:rPr>
          <w:rFonts w:ascii="宋体" w:hAnsi="宋体"/>
          <w:kern w:val="0"/>
          <w:sz w:val="24"/>
          <w:szCs w:val="20"/>
        </w:rPr>
      </w:pPr>
      <w:r>
        <w:rPr>
          <w:rFonts w:hint="eastAsia" w:ascii="宋体" w:hAnsi="宋体"/>
          <w:kern w:val="0"/>
          <w:sz w:val="24"/>
          <w:szCs w:val="20"/>
        </w:rPr>
        <w:t>本单位对上述声明的真实性负责。如有虚假，将依法承担相应责任。</w:t>
      </w:r>
    </w:p>
    <w:p w14:paraId="39E8B35F">
      <w:pPr>
        <w:spacing w:line="240" w:lineRule="atLeast"/>
        <w:ind w:left="1080" w:leftChars="257" w:hanging="540"/>
        <w:jc w:val="center"/>
        <w:rPr>
          <w:rFonts w:ascii="宋体" w:hAnsi="宋体"/>
          <w:kern w:val="0"/>
          <w:sz w:val="24"/>
          <w:szCs w:val="20"/>
        </w:rPr>
      </w:pPr>
    </w:p>
    <w:p w14:paraId="5CA23AB3">
      <w:pPr>
        <w:spacing w:line="240" w:lineRule="atLeast"/>
        <w:ind w:left="1080" w:leftChars="257" w:hanging="540"/>
        <w:jc w:val="center"/>
        <w:rPr>
          <w:rFonts w:ascii="宋体" w:hAnsi="宋体"/>
          <w:kern w:val="0"/>
          <w:sz w:val="24"/>
          <w:szCs w:val="20"/>
        </w:rPr>
      </w:pPr>
    </w:p>
    <w:p w14:paraId="753AB088">
      <w:pPr>
        <w:spacing w:line="240" w:lineRule="atLeast"/>
        <w:ind w:left="1080" w:leftChars="257" w:hanging="540"/>
        <w:jc w:val="center"/>
        <w:rPr>
          <w:rFonts w:ascii="宋体" w:hAnsi="宋体"/>
          <w:kern w:val="0"/>
          <w:sz w:val="24"/>
          <w:szCs w:val="20"/>
        </w:rPr>
      </w:pPr>
      <w:r>
        <w:rPr>
          <w:rFonts w:hint="eastAsia" w:ascii="宋体" w:hAnsi="宋体"/>
          <w:kern w:val="0"/>
          <w:sz w:val="24"/>
          <w:szCs w:val="20"/>
        </w:rPr>
        <w:t xml:space="preserve">              残疾人福利性单位名称（盖单位章）：______________</w:t>
      </w:r>
    </w:p>
    <w:p w14:paraId="1F5E578E">
      <w:pPr>
        <w:spacing w:line="240" w:lineRule="atLeast"/>
        <w:ind w:left="1080" w:leftChars="257" w:hanging="540"/>
        <w:jc w:val="center"/>
        <w:rPr>
          <w:rFonts w:ascii="宋体" w:hAnsi="宋体"/>
          <w:kern w:val="0"/>
          <w:sz w:val="24"/>
          <w:szCs w:val="20"/>
        </w:rPr>
      </w:pPr>
      <w:r>
        <w:rPr>
          <w:rFonts w:hint="eastAsia" w:ascii="宋体" w:hAnsi="宋体"/>
          <w:kern w:val="0"/>
          <w:sz w:val="24"/>
          <w:szCs w:val="20"/>
        </w:rPr>
        <w:t xml:space="preserve">  </w:t>
      </w:r>
      <w:r>
        <w:rPr>
          <w:rFonts w:hint="eastAsia" w:ascii="宋体" w:hAnsi="宋体"/>
          <w:kern w:val="0"/>
          <w:sz w:val="24"/>
          <w:szCs w:val="20"/>
          <w:u w:val="single" w:color="FFFFFF"/>
        </w:rPr>
        <w:t xml:space="preserve">       </w:t>
      </w:r>
      <w:r>
        <w:rPr>
          <w:rFonts w:hint="eastAsia" w:ascii="宋体" w:hAnsi="宋体"/>
          <w:kern w:val="0"/>
          <w:sz w:val="24"/>
          <w:szCs w:val="20"/>
        </w:rPr>
        <w:t>日  期：_____________________________________________</w:t>
      </w:r>
    </w:p>
    <w:p w14:paraId="5E6A4E85">
      <w:pPr>
        <w:spacing w:line="240" w:lineRule="atLeast"/>
        <w:ind w:left="1080" w:leftChars="257" w:hanging="540"/>
        <w:jc w:val="center"/>
        <w:rPr>
          <w:rFonts w:ascii="宋体" w:hAnsi="宋体"/>
          <w:b/>
          <w:kern w:val="0"/>
          <w:sz w:val="24"/>
          <w:szCs w:val="20"/>
        </w:rPr>
      </w:pPr>
    </w:p>
    <w:p w14:paraId="627EC7D1">
      <w:pPr>
        <w:spacing w:line="240" w:lineRule="atLeast"/>
        <w:ind w:left="1080" w:leftChars="257" w:hanging="540"/>
        <w:jc w:val="center"/>
        <w:rPr>
          <w:rFonts w:ascii="宋体" w:hAnsi="宋体"/>
          <w:b/>
          <w:kern w:val="0"/>
          <w:sz w:val="24"/>
          <w:szCs w:val="20"/>
        </w:rPr>
      </w:pPr>
    </w:p>
    <w:p w14:paraId="7D343D46">
      <w:pPr>
        <w:pStyle w:val="3"/>
        <w:spacing w:before="0" w:line="240" w:lineRule="atLeast"/>
        <w:ind w:left="540" w:leftChars="257"/>
        <w:rPr>
          <w:rFonts w:ascii="宋体" w:hAnsi="宋体" w:eastAsia="宋体"/>
          <w:sz w:val="24"/>
        </w:rPr>
      </w:pPr>
    </w:p>
    <w:p w14:paraId="126BED53">
      <w:pPr>
        <w:pStyle w:val="3"/>
        <w:spacing w:before="0" w:line="240" w:lineRule="atLeast"/>
        <w:jc w:val="left"/>
        <w:rPr>
          <w:rFonts w:ascii="宋体" w:hAnsi="宋体" w:eastAsia="宋体"/>
          <w:bCs/>
          <w:sz w:val="24"/>
        </w:rPr>
      </w:pPr>
      <w:bookmarkStart w:id="182" w:name="_Toc6386"/>
      <w:r>
        <w:rPr>
          <w:rFonts w:hint="eastAsia" w:ascii="宋体" w:hAnsi="宋体" w:eastAsia="宋体"/>
          <w:bCs/>
          <w:sz w:val="24"/>
        </w:rPr>
        <w:t>7、投标人关联单位的说明</w:t>
      </w:r>
      <w:bookmarkEnd w:id="172"/>
      <w:bookmarkEnd w:id="173"/>
      <w:bookmarkEnd w:id="174"/>
      <w:bookmarkEnd w:id="182"/>
    </w:p>
    <w:p w14:paraId="2396A21C">
      <w:pPr>
        <w:pStyle w:val="5"/>
        <w:jc w:val="center"/>
        <w:rPr>
          <w:rFonts w:ascii="宋体" w:hAnsi="宋体"/>
        </w:rPr>
      </w:pPr>
    </w:p>
    <w:p w14:paraId="46ECC726">
      <w:pPr>
        <w:pStyle w:val="5"/>
        <w:ind w:firstLine="480" w:firstLineChars="200"/>
        <w:rPr>
          <w:rFonts w:ascii="宋体" w:hAnsi="宋体"/>
          <w:sz w:val="24"/>
        </w:rPr>
      </w:pPr>
      <w:r>
        <w:rPr>
          <w:rFonts w:hint="eastAsia" w:ascii="宋体" w:hAnsi="宋体"/>
          <w:sz w:val="24"/>
        </w:rPr>
        <w:t>说明：投标人应当如实披露与本单位存在下列关联关系的单位名称：</w:t>
      </w:r>
    </w:p>
    <w:p w14:paraId="586867C3">
      <w:pPr>
        <w:pStyle w:val="5"/>
        <w:ind w:firstLine="960" w:firstLineChars="400"/>
        <w:rPr>
          <w:rFonts w:ascii="宋体" w:hAnsi="宋体"/>
          <w:sz w:val="24"/>
        </w:rPr>
      </w:pPr>
      <w:r>
        <w:rPr>
          <w:rFonts w:hint="eastAsia" w:ascii="宋体" w:hAnsi="宋体"/>
          <w:sz w:val="24"/>
        </w:rPr>
        <w:t>（1）与投标人单位负责人为同一人的其他单位；</w:t>
      </w:r>
    </w:p>
    <w:p w14:paraId="2BDCCDBC">
      <w:pPr>
        <w:pStyle w:val="5"/>
        <w:ind w:firstLine="480" w:firstLineChars="200"/>
        <w:rPr>
          <w:rFonts w:ascii="宋体" w:hAnsi="宋体"/>
          <w:sz w:val="24"/>
        </w:rPr>
      </w:pPr>
      <w:r>
        <w:rPr>
          <w:rFonts w:hint="eastAsia" w:ascii="宋体" w:hAnsi="宋体"/>
          <w:sz w:val="24"/>
        </w:rPr>
        <w:t xml:space="preserve">    （2）与投标人存在直接控股、管理关系的其他单位。</w:t>
      </w:r>
    </w:p>
    <w:p w14:paraId="157918CE">
      <w:pPr>
        <w:pStyle w:val="5"/>
        <w:ind w:firstLine="0"/>
        <w:rPr>
          <w:rFonts w:ascii="宋体" w:hAnsi="宋体"/>
        </w:rPr>
      </w:pPr>
      <w:bookmarkStart w:id="183" w:name="_Toc17333"/>
      <w:bookmarkStart w:id="184" w:name="_Toc7414"/>
      <w:bookmarkStart w:id="185" w:name="_Toc515647828"/>
    </w:p>
    <w:p w14:paraId="614AE4A5">
      <w:pPr>
        <w:pStyle w:val="5"/>
        <w:ind w:firstLine="0"/>
        <w:rPr>
          <w:rFonts w:ascii="宋体" w:hAnsi="宋体"/>
        </w:rPr>
      </w:pPr>
    </w:p>
    <w:bookmarkEnd w:id="183"/>
    <w:bookmarkEnd w:id="184"/>
    <w:bookmarkEnd w:id="185"/>
    <w:p w14:paraId="25DE955F">
      <w:pPr>
        <w:pStyle w:val="3"/>
        <w:numPr>
          <w:ilvl w:val="1"/>
          <w:numId w:val="0"/>
        </w:numPr>
        <w:spacing w:before="0" w:line="240" w:lineRule="atLeast"/>
        <w:jc w:val="left"/>
        <w:rPr>
          <w:rFonts w:ascii="宋体" w:hAnsi="宋体" w:eastAsia="宋体"/>
          <w:bCs/>
          <w:sz w:val="24"/>
        </w:rPr>
      </w:pPr>
    </w:p>
    <w:p w14:paraId="2EE193D6">
      <w:pPr>
        <w:pStyle w:val="3"/>
        <w:numPr>
          <w:ilvl w:val="1"/>
          <w:numId w:val="0"/>
        </w:numPr>
        <w:spacing w:before="0" w:line="240" w:lineRule="atLeast"/>
        <w:jc w:val="left"/>
        <w:rPr>
          <w:rFonts w:ascii="宋体" w:hAnsi="宋体" w:eastAsia="宋体"/>
          <w:bCs/>
          <w:sz w:val="24"/>
        </w:rPr>
      </w:pPr>
    </w:p>
    <w:p w14:paraId="22E4D5EC">
      <w:pPr>
        <w:rPr>
          <w:rFonts w:ascii="宋体" w:hAnsi="宋体"/>
          <w:b/>
          <w:bCs/>
          <w:sz w:val="24"/>
        </w:rPr>
      </w:pPr>
    </w:p>
    <w:p w14:paraId="6D5AE1D3">
      <w:pPr>
        <w:pStyle w:val="4"/>
        <w:rPr>
          <w:rFonts w:ascii="宋体" w:hAnsi="宋体"/>
          <w:bCs/>
          <w:sz w:val="24"/>
        </w:rPr>
      </w:pPr>
    </w:p>
    <w:p w14:paraId="1184A8E6">
      <w:pPr>
        <w:rPr>
          <w:rFonts w:ascii="宋体" w:hAnsi="宋体"/>
          <w:b/>
          <w:bCs/>
          <w:sz w:val="24"/>
        </w:rPr>
      </w:pPr>
    </w:p>
    <w:p w14:paraId="6A34C43C">
      <w:pPr>
        <w:pStyle w:val="4"/>
        <w:rPr>
          <w:rFonts w:ascii="宋体" w:hAnsi="宋体"/>
          <w:bCs/>
          <w:sz w:val="24"/>
        </w:rPr>
      </w:pPr>
    </w:p>
    <w:p w14:paraId="24361E03">
      <w:pPr>
        <w:rPr>
          <w:rFonts w:ascii="宋体" w:hAnsi="宋体"/>
          <w:b/>
          <w:bCs/>
          <w:sz w:val="24"/>
        </w:rPr>
      </w:pPr>
    </w:p>
    <w:p w14:paraId="5D4861BE">
      <w:pPr>
        <w:pStyle w:val="4"/>
        <w:rPr>
          <w:rFonts w:ascii="宋体" w:hAnsi="宋体"/>
          <w:bCs/>
          <w:sz w:val="24"/>
        </w:rPr>
      </w:pPr>
    </w:p>
    <w:p w14:paraId="1E81C142"/>
    <w:p w14:paraId="1EF05E50">
      <w:pPr>
        <w:pStyle w:val="3"/>
        <w:numPr>
          <w:ilvl w:val="1"/>
          <w:numId w:val="0"/>
        </w:numPr>
        <w:spacing w:before="0" w:line="240" w:lineRule="atLeast"/>
        <w:jc w:val="left"/>
        <w:rPr>
          <w:rFonts w:ascii="宋体" w:hAnsi="宋体" w:eastAsia="宋体"/>
          <w:bCs/>
          <w:sz w:val="24"/>
        </w:rPr>
      </w:pPr>
      <w:r>
        <w:rPr>
          <w:rFonts w:hint="eastAsia" w:ascii="宋体" w:hAnsi="宋体" w:eastAsia="宋体"/>
          <w:bCs/>
          <w:sz w:val="24"/>
        </w:rPr>
        <w:t>8、评分标准和细则中技术部分证明材料（格式自拟）</w:t>
      </w:r>
    </w:p>
    <w:p w14:paraId="43A2C3AA">
      <w:pPr>
        <w:pStyle w:val="3"/>
        <w:numPr>
          <w:ilvl w:val="1"/>
          <w:numId w:val="0"/>
        </w:numPr>
        <w:spacing w:before="0" w:line="240" w:lineRule="atLeast"/>
        <w:rPr>
          <w:rFonts w:ascii="宋体" w:hAnsi="宋体" w:eastAsia="宋体"/>
          <w:sz w:val="24"/>
          <w:highlight w:val="none"/>
        </w:rPr>
      </w:pPr>
    </w:p>
    <w:p w14:paraId="6282DBFE">
      <w:pPr>
        <w:pStyle w:val="10"/>
        <w:tabs>
          <w:tab w:val="left" w:pos="5580"/>
        </w:tabs>
        <w:spacing w:line="240" w:lineRule="atLeast"/>
        <w:ind w:left="1080" w:leftChars="257" w:hanging="540"/>
        <w:rPr>
          <w:rFonts w:hAnsi="宋体"/>
          <w:sz w:val="24"/>
          <w:highlight w:val="none"/>
        </w:rPr>
      </w:pPr>
      <w:r>
        <w:rPr>
          <w:rFonts w:hint="eastAsia" w:hAnsi="宋体"/>
          <w:sz w:val="24"/>
          <w:highlight w:val="none"/>
        </w:rPr>
        <w:t>说明：1.应提供</w:t>
      </w:r>
      <w:r>
        <w:rPr>
          <w:rFonts w:hint="eastAsia" w:hAnsi="宋体"/>
          <w:sz w:val="24"/>
          <w:highlight w:val="none"/>
          <w:u w:val="single"/>
        </w:rPr>
        <w:t>评分标准和细则中技术部分</w:t>
      </w:r>
      <w:r>
        <w:rPr>
          <w:rFonts w:hint="eastAsia" w:hAnsi="宋体"/>
          <w:sz w:val="24"/>
          <w:highlight w:val="none"/>
        </w:rPr>
        <w:t>要求的其他资格证明文件（主要包括：技术指标、实施方案、参数等）。</w:t>
      </w:r>
    </w:p>
    <w:p w14:paraId="79BC73A3">
      <w:pPr>
        <w:pStyle w:val="10"/>
        <w:tabs>
          <w:tab w:val="left" w:pos="5580"/>
        </w:tabs>
        <w:spacing w:line="240" w:lineRule="atLeast"/>
        <w:ind w:firstLine="1200" w:firstLineChars="500"/>
        <w:rPr>
          <w:rFonts w:hAnsi="宋体"/>
          <w:sz w:val="24"/>
        </w:rPr>
      </w:pPr>
      <w:r>
        <w:rPr>
          <w:rFonts w:hint="eastAsia" w:hAnsi="宋体"/>
          <w:sz w:val="24"/>
        </w:rPr>
        <w:t>2.应加盖本单位章（自然人投标的无需盖章，需要签字）。</w:t>
      </w:r>
    </w:p>
    <w:p w14:paraId="6F90C39A">
      <w:pPr>
        <w:pStyle w:val="10"/>
        <w:tabs>
          <w:tab w:val="left" w:pos="5580"/>
        </w:tabs>
        <w:spacing w:line="240" w:lineRule="atLeast"/>
        <w:ind w:left="1260" w:leftChars="344" w:hanging="538"/>
        <w:rPr>
          <w:rFonts w:hAnsi="宋体"/>
          <w:sz w:val="24"/>
        </w:rPr>
      </w:pPr>
      <w:r>
        <w:rPr>
          <w:rFonts w:hint="eastAsia" w:hAnsi="宋体"/>
          <w:sz w:val="24"/>
        </w:rPr>
        <w:t xml:space="preserve">    3. （本项目不接受联合体）如果是联合体投标，联合体各方需提供的满足招标文件要求的其他资格证明文件。</w:t>
      </w:r>
    </w:p>
    <w:p w14:paraId="3BFD34F6">
      <w:pPr>
        <w:rPr>
          <w:rFonts w:ascii="宋体" w:hAnsi="宋体"/>
          <w:sz w:val="24"/>
        </w:rPr>
      </w:pPr>
    </w:p>
    <w:p w14:paraId="644ECC52">
      <w:pPr>
        <w:pStyle w:val="3"/>
        <w:numPr>
          <w:ilvl w:val="1"/>
          <w:numId w:val="0"/>
        </w:numPr>
        <w:spacing w:before="0" w:line="240" w:lineRule="atLeast"/>
        <w:jc w:val="left"/>
        <w:rPr>
          <w:rFonts w:ascii="宋体" w:hAnsi="宋体" w:eastAsia="宋体"/>
          <w:bCs/>
          <w:sz w:val="24"/>
        </w:rPr>
      </w:pPr>
    </w:p>
    <w:p w14:paraId="07A5FD20"/>
    <w:p w14:paraId="65CD4807"/>
    <w:p w14:paraId="699AC1F4"/>
    <w:p w14:paraId="059793D0"/>
    <w:p w14:paraId="625D3A99">
      <w:pPr>
        <w:pStyle w:val="3"/>
        <w:numPr>
          <w:ilvl w:val="1"/>
          <w:numId w:val="0"/>
        </w:numPr>
        <w:spacing w:before="0" w:line="240" w:lineRule="atLeast"/>
        <w:jc w:val="left"/>
        <w:rPr>
          <w:rFonts w:ascii="宋体" w:hAnsi="宋体" w:eastAsia="宋体"/>
          <w:sz w:val="24"/>
        </w:rPr>
      </w:pPr>
      <w:r>
        <w:rPr>
          <w:rFonts w:hint="eastAsia" w:ascii="宋体" w:hAnsi="宋体" w:eastAsia="宋体"/>
          <w:bCs/>
          <w:sz w:val="24"/>
        </w:rPr>
        <w:t>9、评分标准和细则中商务部分证明材料（格式自拟）</w:t>
      </w:r>
    </w:p>
    <w:p w14:paraId="42985955">
      <w:pPr>
        <w:pStyle w:val="10"/>
        <w:tabs>
          <w:tab w:val="left" w:pos="5580"/>
        </w:tabs>
        <w:spacing w:line="240" w:lineRule="atLeast"/>
        <w:ind w:left="1080" w:leftChars="257" w:hanging="540"/>
        <w:rPr>
          <w:rFonts w:hAnsi="宋体"/>
          <w:sz w:val="24"/>
        </w:rPr>
      </w:pPr>
    </w:p>
    <w:p w14:paraId="1F998DF2">
      <w:pPr>
        <w:pStyle w:val="10"/>
        <w:tabs>
          <w:tab w:val="left" w:pos="5580"/>
        </w:tabs>
        <w:spacing w:line="240" w:lineRule="atLeast"/>
        <w:ind w:left="1080" w:leftChars="257" w:hanging="540"/>
        <w:rPr>
          <w:rFonts w:hAnsi="宋体"/>
          <w:sz w:val="24"/>
          <w:highlight w:val="none"/>
        </w:rPr>
      </w:pPr>
      <w:r>
        <w:rPr>
          <w:rFonts w:hint="eastAsia" w:hAnsi="宋体"/>
          <w:sz w:val="24"/>
        </w:rPr>
        <w:t>说明：1.应提供</w:t>
      </w:r>
      <w:r>
        <w:rPr>
          <w:rFonts w:hint="eastAsia" w:hAnsi="宋体"/>
          <w:sz w:val="24"/>
          <w:u w:val="single"/>
        </w:rPr>
        <w:t>评分标准和细则中商务部分</w:t>
      </w:r>
      <w:r>
        <w:rPr>
          <w:rFonts w:hint="eastAsia" w:hAnsi="宋体"/>
          <w:sz w:val="24"/>
        </w:rPr>
        <w:t>要求的其他</w:t>
      </w:r>
      <w:r>
        <w:rPr>
          <w:rFonts w:hint="eastAsia" w:hAnsi="宋体"/>
          <w:sz w:val="24"/>
          <w:highlight w:val="none"/>
        </w:rPr>
        <w:t>资格证明文件（主要包括：综合实力、售后服务体系等）。</w:t>
      </w:r>
    </w:p>
    <w:p w14:paraId="759CCB3A">
      <w:pPr>
        <w:pStyle w:val="10"/>
        <w:tabs>
          <w:tab w:val="left" w:pos="5580"/>
        </w:tabs>
        <w:spacing w:line="240" w:lineRule="atLeast"/>
        <w:ind w:firstLine="1200" w:firstLineChars="500"/>
        <w:rPr>
          <w:rFonts w:hAnsi="宋体"/>
          <w:sz w:val="24"/>
        </w:rPr>
      </w:pPr>
      <w:r>
        <w:rPr>
          <w:rFonts w:hint="eastAsia" w:hAnsi="宋体"/>
          <w:sz w:val="24"/>
        </w:rPr>
        <w:t>2.应加盖本单位章（自然人投标的无需盖章，需要签字）。</w:t>
      </w:r>
    </w:p>
    <w:p w14:paraId="7A427FAC">
      <w:pPr>
        <w:pStyle w:val="10"/>
        <w:tabs>
          <w:tab w:val="left" w:pos="5580"/>
        </w:tabs>
        <w:spacing w:line="240" w:lineRule="atLeast"/>
        <w:ind w:left="1260" w:leftChars="344" w:hanging="538"/>
        <w:rPr>
          <w:rFonts w:hAnsi="宋体"/>
          <w:sz w:val="24"/>
        </w:rPr>
      </w:pPr>
      <w:r>
        <w:rPr>
          <w:rFonts w:hint="eastAsia" w:hAnsi="宋体"/>
          <w:sz w:val="24"/>
        </w:rPr>
        <w:t xml:space="preserve">    3. （本项目不接受联合体）如果是联合体投标，联合体各方需提供的满足招标文件要求的其他资格证明文件。</w:t>
      </w:r>
    </w:p>
    <w:p w14:paraId="69343D1E">
      <w:pPr>
        <w:pStyle w:val="3"/>
        <w:numPr>
          <w:ilvl w:val="1"/>
          <w:numId w:val="0"/>
        </w:numPr>
        <w:spacing w:before="0" w:line="240" w:lineRule="atLeast"/>
        <w:ind w:left="540" w:leftChars="257"/>
        <w:jc w:val="center"/>
        <w:rPr>
          <w:rFonts w:ascii="宋体" w:hAnsi="宋体" w:eastAsia="宋体"/>
          <w:sz w:val="24"/>
        </w:rPr>
      </w:pPr>
    </w:p>
    <w:p w14:paraId="37131C93">
      <w:pPr>
        <w:rPr>
          <w:rFonts w:ascii="宋体" w:hAnsi="宋体"/>
          <w:b/>
          <w:bCs/>
          <w:sz w:val="24"/>
        </w:rPr>
      </w:pPr>
    </w:p>
    <w:p w14:paraId="17176F06">
      <w:pPr>
        <w:pStyle w:val="28"/>
      </w:pPr>
    </w:p>
    <w:p w14:paraId="3D6F5D3A">
      <w:pPr>
        <w:pStyle w:val="28"/>
      </w:pPr>
    </w:p>
    <w:p w14:paraId="5913E0B0">
      <w:pPr>
        <w:pStyle w:val="28"/>
      </w:pPr>
    </w:p>
    <w:p w14:paraId="55286EFD">
      <w:pPr>
        <w:pStyle w:val="28"/>
        <w:ind w:left="0" w:leftChars="0" w:firstLine="0" w:firstLineChars="0"/>
      </w:pPr>
    </w:p>
    <w:p w14:paraId="0BAB8AD0">
      <w:pPr>
        <w:pStyle w:val="28"/>
      </w:pPr>
    </w:p>
    <w:p w14:paraId="0DC1C527">
      <w:pPr>
        <w:pStyle w:val="28"/>
        <w:rPr>
          <w:sz w:val="11"/>
          <w:szCs w:val="11"/>
        </w:rPr>
      </w:pPr>
    </w:p>
    <w:p w14:paraId="2E62CC3C">
      <w:pPr>
        <w:pStyle w:val="3"/>
        <w:numPr>
          <w:ilvl w:val="1"/>
          <w:numId w:val="0"/>
        </w:numPr>
        <w:spacing w:before="0" w:line="240" w:lineRule="atLeast"/>
        <w:jc w:val="left"/>
        <w:rPr>
          <w:rFonts w:ascii="宋体" w:hAnsi="宋体" w:eastAsia="宋体"/>
          <w:sz w:val="24"/>
        </w:rPr>
      </w:pPr>
      <w:r>
        <w:rPr>
          <w:rFonts w:hint="eastAsia" w:ascii="宋体" w:hAnsi="宋体" w:eastAsia="宋体"/>
          <w:bCs/>
          <w:sz w:val="24"/>
        </w:rPr>
        <w:t>10、投标人认为有必要提供的其他证明材料（格式自拟）</w:t>
      </w:r>
    </w:p>
    <w:p w14:paraId="60EBAF4A">
      <w:pPr>
        <w:pStyle w:val="10"/>
        <w:tabs>
          <w:tab w:val="left" w:pos="5580"/>
        </w:tabs>
        <w:spacing w:line="240" w:lineRule="atLeast"/>
        <w:ind w:firstLine="1200" w:firstLineChars="500"/>
        <w:rPr>
          <w:rFonts w:hAnsi="宋体"/>
          <w:sz w:val="24"/>
        </w:rPr>
      </w:pPr>
    </w:p>
    <w:p w14:paraId="0CF9EF98">
      <w:pPr>
        <w:pStyle w:val="10"/>
        <w:tabs>
          <w:tab w:val="left" w:pos="5580"/>
        </w:tabs>
        <w:spacing w:line="240" w:lineRule="atLeast"/>
        <w:ind w:firstLine="1200" w:firstLineChars="500"/>
        <w:rPr>
          <w:rFonts w:hAnsi="宋体"/>
          <w:sz w:val="24"/>
        </w:rPr>
      </w:pPr>
      <w:r>
        <w:rPr>
          <w:rFonts w:hint="eastAsia" w:hAnsi="宋体"/>
          <w:sz w:val="24"/>
        </w:rPr>
        <w:t>说明：1.应加盖本单位章（自然人投标的无需盖章，需要签字）。</w:t>
      </w:r>
    </w:p>
    <w:p w14:paraId="16C4F463">
      <w:pPr>
        <w:pStyle w:val="10"/>
        <w:tabs>
          <w:tab w:val="left" w:pos="5580"/>
        </w:tabs>
        <w:spacing w:line="240" w:lineRule="atLeast"/>
        <w:ind w:left="1915" w:leftChars="912"/>
      </w:pPr>
      <w:r>
        <w:rPr>
          <w:rFonts w:hint="eastAsia" w:hAnsi="宋体"/>
          <w:sz w:val="24"/>
          <w:u w:color="000000"/>
        </w:rPr>
        <w:t>2.（本项目不接受联合体）如果是联合体投标，联合体各方需提供的满足招标文件要求的其他资格证明文件。</w:t>
      </w:r>
    </w:p>
    <w:p w14:paraId="54AAFCD3">
      <w:pPr>
        <w:pStyle w:val="10"/>
        <w:tabs>
          <w:tab w:val="left" w:pos="5580"/>
        </w:tabs>
        <w:spacing w:line="240" w:lineRule="atLeast"/>
        <w:ind w:left="1915" w:leftChars="912"/>
        <w:rPr>
          <w:rFonts w:hAnsi="宋体"/>
          <w:b/>
          <w:bCs/>
          <w:color w:val="000000"/>
          <w:sz w:val="36"/>
          <w:szCs w:val="36"/>
        </w:rPr>
      </w:pPr>
      <w:r>
        <w:rPr>
          <w:rFonts w:hint="eastAsia" w:hAnsi="宋体"/>
          <w:sz w:val="24"/>
          <w:u w:color="000000"/>
        </w:rPr>
        <w:t>足招标文件要求的其他资格证明文件。</w:t>
      </w:r>
    </w:p>
    <w:p w14:paraId="7D5490D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1"/>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_x000B__x000C_">
    <w:altName w:val="Courier New"/>
    <w:panose1 w:val="00000000000000000000"/>
    <w:charset w:val="00"/>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宋体-18030">
    <w:altName w:val="宋体"/>
    <w:panose1 w:val="00000000000000000000"/>
    <w:charset w:val="86"/>
    <w:family w:val="modern"/>
    <w:pitch w:val="default"/>
    <w:sig w:usb0="00000000" w:usb1="00000000" w:usb2="0000001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B3D9D">
    <w:pPr>
      <w:pStyle w:val="1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DCBE1">
    <w:pPr>
      <w:pStyle w:val="13"/>
      <w:tabs>
        <w:tab w:val="clear" w:pos="4320"/>
        <w:tab w:val="clear" w:pos="8640"/>
      </w:tabs>
      <w:ind w:right="360"/>
      <w:jc w:val="both"/>
    </w:pPr>
    <w:r>
      <w:rPr>
        <w:sz w:val="13"/>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F5995F9">
                          <w:pPr>
                            <w:pStyle w:val="13"/>
                          </w:pPr>
                          <w:r>
                            <w:fldChar w:fldCharType="begin"/>
                          </w:r>
                          <w:r>
                            <w:instrText xml:space="preserve"> PAGE  \* MERGEFORMAT </w:instrText>
                          </w:r>
                          <w:r>
                            <w:fldChar w:fldCharType="separate"/>
                          </w:r>
                          <w:r>
                            <w:t>41</w:t>
                          </w:r>
                          <w:r>
                            <w:fldChar w:fldCharType="end"/>
                          </w:r>
                        </w:p>
                      </w:txbxContent>
                    </wps:txbx>
                    <wps:bodyPr wrap="none" lIns="0" tIns="0" rIns="0" bIns="0">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l1uVLQAAAABQEAAA8AAAAAAAAAAQAgAAAAIgAAAGRycy9kb3ducmV2LnhtbFBLAQIUABQAAAAI&#10;AIdO4kB7xSs+vAEAAHwDAAAOAAAAAAAAAAEAIAAAAB8BAABkcnMvZTJvRG9jLnhtbFBLBQYAAAAA&#10;BgAGAFkBAABNBQAAAAA=&#10;">
              <v:fill on="f" focussize="0,0"/>
              <v:stroke on="f"/>
              <v:imagedata o:title=""/>
              <o:lock v:ext="edit" aspectratio="f"/>
              <v:textbox inset="0mm,0mm,0mm,0mm" style="mso-fit-shape-to-text:t;">
                <w:txbxContent>
                  <w:p w14:paraId="3F5995F9">
                    <w:pPr>
                      <w:pStyle w:val="13"/>
                    </w:pPr>
                    <w:r>
                      <w:fldChar w:fldCharType="begin"/>
                    </w:r>
                    <w:r>
                      <w:instrText xml:space="preserve"> PAGE  \* MERGEFORMAT </w:instrText>
                    </w:r>
                    <w:r>
                      <w:fldChar w:fldCharType="separate"/>
                    </w:r>
                    <w:r>
                      <w:t>41</w:t>
                    </w:r>
                    <w:r>
                      <w:fldChar w:fldCharType="end"/>
                    </w:r>
                  </w:p>
                </w:txbxContent>
              </v:textbox>
            </v:rect>
          </w:pict>
        </mc:Fallback>
      </mc:AlternateContent>
    </w:r>
    <w:r>
      <w:rPr>
        <w:rFonts w:hint="eastAsia"/>
        <w:sz w:val="13"/>
        <w:szCs w:val="13"/>
      </w:rPr>
      <w:t xml:space="preserve"> </w:t>
    </w:r>
    <w:r>
      <w:rPr>
        <w:rFonts w:hint="eastAsia"/>
      </w:rPr>
      <w:t xml:space="preserve"> </w:t>
    </w:r>
    <w:r>
      <w:rPr>
        <w:rFonts w:hint="eastAsia"/>
        <w:sz w:val="15"/>
        <w:szCs w:val="16"/>
      </w:rPr>
      <w:t xml:space="preserve"> </w:t>
    </w:r>
    <w:r>
      <w:rPr>
        <w:rFonts w:hint="eastAsia"/>
        <w:szCs w:val="18"/>
      </w:rPr>
      <w:t xml:space="preserve"> </w:t>
    </w:r>
    <w:r>
      <w:rPr>
        <w:rFonts w:hint="eastAsia"/>
        <w:sz w:val="13"/>
        <w:szCs w:val="13"/>
      </w:rPr>
      <w:t xml:space="preserve"> </w:t>
    </w:r>
    <w:r>
      <w:rPr>
        <w:rFonts w:hint="eastAsia"/>
        <w:color w:val="800000"/>
        <w:sz w:val="16"/>
        <w:szCs w:val="16"/>
      </w:rPr>
      <w:t>Add：</w:t>
    </w:r>
    <w:r>
      <w:rPr>
        <w:rFonts w:hint="eastAsia" w:hAnsi="宋体"/>
        <w:sz w:val="21"/>
        <w:szCs w:val="24"/>
      </w:rPr>
      <w:t>新疆克州阿克陶县发展大厦23楼</w:t>
    </w:r>
  </w:p>
  <w:p w14:paraId="4A1B8DC5">
    <w:pPr>
      <w:pStyle w:val="13"/>
      <w:ind w:right="360"/>
      <w:rPr>
        <w:sz w:val="15"/>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D9330">
    <w:pPr>
      <w:pStyle w:val="13"/>
      <w:tabs>
        <w:tab w:val="clear" w:pos="4320"/>
        <w:tab w:val="clear" w:pos="8640"/>
      </w:tabs>
      <w:ind w:right="360"/>
      <w:jc w:val="both"/>
    </w:pPr>
    <w:r>
      <w:rPr>
        <w:sz w:val="16"/>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668176B">
                          <w:pPr>
                            <w:pStyle w:val="13"/>
                            <w:tabs>
                              <w:tab w:val="clear" w:pos="4320"/>
                              <w:tab w:val="clear" w:pos="8640"/>
                            </w:tabs>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5dblS0AAAAAUBAAAPAAAAAAAAAAEAIAAAACIAAABkcnMvZG93bnJldi54bWxQSwECFAAUAAAA&#10;CACHTuJASzUXEL0BAAB7AwAADgAAAAAAAAABACAAAAAfAQAAZHJzL2Uyb0RvYy54bWxQSwUGAAAA&#10;AAYABgBZAQAATgUAAAAA&#10;">
              <v:fill on="f" focussize="0,0"/>
              <v:stroke on="f"/>
              <v:imagedata o:title=""/>
              <o:lock v:ext="edit" aspectratio="f"/>
              <v:textbox inset="0mm,0mm,0mm,0mm" style="mso-fit-shape-to-text:t;">
                <w:txbxContent>
                  <w:p w14:paraId="2668176B">
                    <w:pPr>
                      <w:pStyle w:val="13"/>
                      <w:tabs>
                        <w:tab w:val="clear" w:pos="4320"/>
                        <w:tab w:val="clear" w:pos="8640"/>
                      </w:tabs>
                    </w:pPr>
                    <w:r>
                      <w:fldChar w:fldCharType="begin"/>
                    </w:r>
                    <w:r>
                      <w:instrText xml:space="preserve"> PAGE  \* MERGEFORMAT </w:instrText>
                    </w:r>
                    <w:r>
                      <w:fldChar w:fldCharType="separate"/>
                    </w:r>
                    <w:r>
                      <w:t>1</w:t>
                    </w:r>
                    <w:r>
                      <w:fldChar w:fldCharType="end"/>
                    </w:r>
                  </w:p>
                </w:txbxContent>
              </v:textbox>
            </v:rect>
          </w:pict>
        </mc:Fallback>
      </mc:AlternateContent>
    </w:r>
    <w:r>
      <w:rPr>
        <w:rFonts w:hint="eastAsia"/>
        <w:color w:val="800000"/>
        <w:sz w:val="16"/>
      </w:rPr>
      <w:t xml:space="preserve">       </w:t>
    </w:r>
  </w:p>
  <w:p w14:paraId="7C21DF0B">
    <w:pPr>
      <w:pStyle w:val="13"/>
      <w:tabs>
        <w:tab w:val="clear" w:pos="4320"/>
        <w:tab w:val="clear" w:pos="8640"/>
      </w:tabs>
      <w:autoSpaceDE w:val="0"/>
      <w:autoSpaceDN w:val="0"/>
      <w:snapToGrid w:val="0"/>
      <w:spacing w:line="240" w:lineRule="auto"/>
      <w:ind w:left="7200" w:hanging="7200" w:hangingChars="4000"/>
      <w:jc w:val="both"/>
      <w:textAlignment w:val="auto"/>
    </w:pPr>
  </w:p>
  <w:p w14:paraId="53B6BD69">
    <w:pPr>
      <w:pStyle w:val="13"/>
      <w:tabs>
        <w:tab w:val="clear" w:pos="4320"/>
        <w:tab w:val="clear" w:pos="8640"/>
      </w:tabs>
      <w:ind w:right="360"/>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B158C">
    <w:pPr>
      <w:pStyle w:val="14"/>
    </w:pPr>
    <w:r>
      <w:tab/>
    </w:r>
    <w:r>
      <w:rPr>
        <w:rFonts w:hint="eastAsia"/>
      </w:rPr>
      <w:t xml:space="preserve">                           </w:t>
    </w:r>
  </w:p>
  <w:p w14:paraId="1E3775F0">
    <w:pPr>
      <w:pStyle w:val="14"/>
      <w:ind w:left="7730" w:hanging="7730" w:hangingChars="3500"/>
      <w:jc w:val="both"/>
      <w:rPr>
        <w:sz w:val="20"/>
      </w:rPr>
    </w:pPr>
    <w:r>
      <w:rPr>
        <w:rFonts w:hint="eastAsia"/>
        <w:b/>
        <w:bCs/>
        <w:sz w:val="22"/>
        <w:szCs w:val="24"/>
      </w:rPr>
      <w:t xml:space="preserve">新疆诚成工程项目管理有限公司 </w:t>
    </w:r>
    <w:r>
      <w:rPr>
        <w:rFonts w:hint="eastAsia"/>
        <w:b/>
        <w:bCs/>
      </w:rPr>
      <w:t xml:space="preserve"> </w:t>
    </w:r>
    <w:r>
      <w:rPr>
        <w:rFonts w:hint="eastAsia"/>
        <w:b/>
        <w:bCs/>
        <w:sz w:val="15"/>
        <w:szCs w:val="16"/>
      </w:rPr>
      <w:t xml:space="preserve"> </w:t>
    </w:r>
    <w:r>
      <w:rPr>
        <w:rFonts w:hint="eastAsia"/>
      </w:rPr>
      <w:t xml:space="preserve">               </w:t>
    </w:r>
    <w:r>
      <w:rPr>
        <w:rFonts w:hint="eastAsia"/>
        <w:sz w:val="21"/>
        <w:szCs w:val="21"/>
      </w:rPr>
      <w:t xml:space="preserve">  </w:t>
    </w:r>
  </w:p>
  <w:p w14:paraId="5D802350">
    <w:pPr>
      <w:adjustRightInd w:val="0"/>
      <w:ind w:firstLine="420" w:firstLineChars="200"/>
      <w:jc w:val="right"/>
    </w:pPr>
    <w:r>
      <w:rPr>
        <w:rFonts w:hint="eastAsia"/>
      </w:rPr>
      <w:t xml:space="preserve">   </w:t>
    </w:r>
    <w:r>
      <w:rPr>
        <w:rFonts w:hint="eastAsia"/>
        <w:sz w:val="24"/>
      </w:rPr>
      <w:t xml:space="preserve">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A877">
    <w:pPr>
      <w:pStyle w:val="14"/>
      <w:jc w:val="both"/>
      <w:rPr>
        <w:rFonts w:ascii="宋体" w:hAnsi="宋体"/>
        <w:sz w:val="20"/>
      </w:rPr>
    </w:pPr>
  </w:p>
  <w:p w14:paraId="7330E1EC">
    <w:pPr>
      <w:pStyle w:val="14"/>
      <w:ind w:left="7730" w:hanging="7730" w:hangingChars="3500"/>
      <w:jc w:val="both"/>
      <w:rPr>
        <w:sz w:val="20"/>
      </w:rPr>
    </w:pPr>
    <w:r>
      <w:rPr>
        <w:rFonts w:hint="eastAsia"/>
        <w:b/>
        <w:bCs/>
        <w:sz w:val="22"/>
        <w:szCs w:val="24"/>
      </w:rPr>
      <w:t xml:space="preserve">新疆诚成工程项目管理有限公司  </w:t>
    </w:r>
    <w:r>
      <w:rPr>
        <w:rFonts w:hint="eastAsia"/>
        <w:b/>
        <w:bCs/>
      </w:rPr>
      <w:t xml:space="preserve"> </w:t>
    </w:r>
    <w:r>
      <w:rPr>
        <w:rFonts w:hint="eastAsia"/>
        <w:b/>
        <w:bCs/>
        <w:sz w:val="15"/>
        <w:szCs w:val="16"/>
      </w:rPr>
      <w:t xml:space="preserve"> </w:t>
    </w:r>
    <w:r>
      <w:rPr>
        <w:rFonts w:hint="eastAsia"/>
      </w:rPr>
      <w:t xml:space="preserve">               </w:t>
    </w:r>
    <w:r>
      <w:rPr>
        <w:rFonts w:hint="eastAsia"/>
        <w:sz w:val="21"/>
        <w:szCs w:val="21"/>
      </w:rPr>
      <w:t xml:space="preserve"> </w:t>
    </w:r>
  </w:p>
  <w:p w14:paraId="799EB16F">
    <w:pPr>
      <w:pStyle w:val="14"/>
      <w:jc w:val="right"/>
      <w:rPr>
        <w:rFonts w:ascii="宋体" w:hAnsi="宋体"/>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rPr>
        <w:rFonts w:hint="default"/>
        <w:sz w:val="18"/>
        <w:szCs w:val="18"/>
      </w:rPr>
    </w:lvl>
  </w:abstractNum>
  <w:abstractNum w:abstractNumId="1">
    <w:nsid w:val="00000001"/>
    <w:multiLevelType w:val="singleLevel"/>
    <w:tmpl w:val="00000001"/>
    <w:lvl w:ilvl="0" w:tentative="0">
      <w:start w:val="1"/>
      <w:numFmt w:val="decimal"/>
      <w:lvlText w:val="%1."/>
      <w:lvlJc w:val="left"/>
      <w:pPr>
        <w:tabs>
          <w:tab w:val="left" w:pos="312"/>
        </w:tabs>
      </w:pPr>
    </w:lvl>
  </w:abstractNum>
  <w:abstractNum w:abstractNumId="2">
    <w:nsid w:val="00000002"/>
    <w:multiLevelType w:val="singleLevel"/>
    <w:tmpl w:val="00000002"/>
    <w:lvl w:ilvl="0" w:tentative="0">
      <w:start w:val="5"/>
      <w:numFmt w:val="chineseCounting"/>
      <w:suff w:val="space"/>
      <w:lvlText w:val="第%1章"/>
      <w:lvlJc w:val="left"/>
      <w:rPr>
        <w:rFonts w:hint="eastAsia"/>
      </w:rPr>
    </w:lvl>
  </w:abstractNum>
  <w:abstractNum w:abstractNumId="3">
    <w:nsid w:val="00000003"/>
    <w:multiLevelType w:val="multilevel"/>
    <w:tmpl w:val="00000003"/>
    <w:lvl w:ilvl="0" w:tentative="0">
      <w:start w:val="1"/>
      <w:numFmt w:val="decimal"/>
      <w:suff w:val="nothing"/>
      <w:lvlText w:val="%1、"/>
      <w:lvlJc w:val="left"/>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4">
    <w:nsid w:val="00000004"/>
    <w:multiLevelType w:val="multilevel"/>
    <w:tmpl w:val="00000004"/>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00000005"/>
    <w:multiLevelType w:val="singleLevel"/>
    <w:tmpl w:val="00000005"/>
    <w:lvl w:ilvl="0" w:tentative="0">
      <w:start w:val="1"/>
      <w:numFmt w:val="chineseCounting"/>
      <w:suff w:val="nothing"/>
      <w:lvlText w:val="%1、"/>
      <w:lvlJc w:val="left"/>
    </w:lvl>
  </w:abstractNum>
  <w:abstractNum w:abstractNumId="6">
    <w:nsid w:val="00000006"/>
    <w:multiLevelType w:val="multilevel"/>
    <w:tmpl w:val="00000006"/>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1"/>
  </w:num>
  <w:num w:numId="2">
    <w:abstractNumId w:val="0"/>
  </w:num>
  <w:num w:numId="3">
    <w:abstractNumId w:val="5"/>
  </w:num>
  <w:num w:numId="4">
    <w:abstractNumId w:val="4"/>
  </w:num>
  <w:num w:numId="5">
    <w:abstractNumId w:val="6"/>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g4MzZiMDAwNWI4ODY3MzA2OGRiOTdhODJkNGNhZWEifQ=="/>
  </w:docVars>
  <w:rsids>
    <w:rsidRoot w:val="00000000"/>
    <w:rsid w:val="0002117A"/>
    <w:rsid w:val="000602E3"/>
    <w:rsid w:val="00362EE2"/>
    <w:rsid w:val="003C28DE"/>
    <w:rsid w:val="005D2854"/>
    <w:rsid w:val="006836D3"/>
    <w:rsid w:val="00702588"/>
    <w:rsid w:val="007200AE"/>
    <w:rsid w:val="009A7605"/>
    <w:rsid w:val="00A3295D"/>
    <w:rsid w:val="00F12214"/>
    <w:rsid w:val="00FC206D"/>
    <w:rsid w:val="013B0DE8"/>
    <w:rsid w:val="013C06BC"/>
    <w:rsid w:val="014C249B"/>
    <w:rsid w:val="015679D0"/>
    <w:rsid w:val="01675739"/>
    <w:rsid w:val="016A6FD7"/>
    <w:rsid w:val="017B7436"/>
    <w:rsid w:val="018D0F17"/>
    <w:rsid w:val="0196601E"/>
    <w:rsid w:val="01B9204E"/>
    <w:rsid w:val="01C012ED"/>
    <w:rsid w:val="02181129"/>
    <w:rsid w:val="021935D1"/>
    <w:rsid w:val="021A27AB"/>
    <w:rsid w:val="02225B04"/>
    <w:rsid w:val="02301FCF"/>
    <w:rsid w:val="02355C7F"/>
    <w:rsid w:val="023C649B"/>
    <w:rsid w:val="026B1259"/>
    <w:rsid w:val="02753E85"/>
    <w:rsid w:val="02A652DA"/>
    <w:rsid w:val="02C80459"/>
    <w:rsid w:val="02FF7BF3"/>
    <w:rsid w:val="03004097"/>
    <w:rsid w:val="03092F77"/>
    <w:rsid w:val="03103BAE"/>
    <w:rsid w:val="031C07A5"/>
    <w:rsid w:val="03433F84"/>
    <w:rsid w:val="03525F75"/>
    <w:rsid w:val="03577A2F"/>
    <w:rsid w:val="0358677B"/>
    <w:rsid w:val="03795BF7"/>
    <w:rsid w:val="039B3DC0"/>
    <w:rsid w:val="03C52BEB"/>
    <w:rsid w:val="03F90AE6"/>
    <w:rsid w:val="041301A3"/>
    <w:rsid w:val="043164D2"/>
    <w:rsid w:val="04335DA6"/>
    <w:rsid w:val="0438160E"/>
    <w:rsid w:val="044C50BA"/>
    <w:rsid w:val="045C354F"/>
    <w:rsid w:val="04754611"/>
    <w:rsid w:val="047C599F"/>
    <w:rsid w:val="047C774D"/>
    <w:rsid w:val="047D34C5"/>
    <w:rsid w:val="048E7480"/>
    <w:rsid w:val="04A647CA"/>
    <w:rsid w:val="04C82992"/>
    <w:rsid w:val="04CE3D21"/>
    <w:rsid w:val="04D01847"/>
    <w:rsid w:val="04FC6AE0"/>
    <w:rsid w:val="051A6F66"/>
    <w:rsid w:val="052B1459"/>
    <w:rsid w:val="0532605E"/>
    <w:rsid w:val="0548762F"/>
    <w:rsid w:val="054B7485"/>
    <w:rsid w:val="054F4E62"/>
    <w:rsid w:val="057523EE"/>
    <w:rsid w:val="05791EDF"/>
    <w:rsid w:val="05BE78F1"/>
    <w:rsid w:val="05C0366A"/>
    <w:rsid w:val="05C313AC"/>
    <w:rsid w:val="05CA098C"/>
    <w:rsid w:val="05D435B9"/>
    <w:rsid w:val="05D62E8D"/>
    <w:rsid w:val="05E82BC0"/>
    <w:rsid w:val="06021ED4"/>
    <w:rsid w:val="062107F5"/>
    <w:rsid w:val="06224B83"/>
    <w:rsid w:val="062E4A77"/>
    <w:rsid w:val="063522A9"/>
    <w:rsid w:val="06400C4E"/>
    <w:rsid w:val="06436049"/>
    <w:rsid w:val="06450013"/>
    <w:rsid w:val="065B15E4"/>
    <w:rsid w:val="06A905A2"/>
    <w:rsid w:val="06B62CBE"/>
    <w:rsid w:val="06BA27AF"/>
    <w:rsid w:val="06D33870"/>
    <w:rsid w:val="06D53145"/>
    <w:rsid w:val="06DF379F"/>
    <w:rsid w:val="06E47E7D"/>
    <w:rsid w:val="06F05643"/>
    <w:rsid w:val="06FF6BA2"/>
    <w:rsid w:val="07041C7C"/>
    <w:rsid w:val="070C28DE"/>
    <w:rsid w:val="072F4F4B"/>
    <w:rsid w:val="07691ADF"/>
    <w:rsid w:val="07862691"/>
    <w:rsid w:val="07A019A5"/>
    <w:rsid w:val="07CD02C0"/>
    <w:rsid w:val="07EC2E3C"/>
    <w:rsid w:val="081859DF"/>
    <w:rsid w:val="08283748"/>
    <w:rsid w:val="082C4FE6"/>
    <w:rsid w:val="082E5202"/>
    <w:rsid w:val="083E11BD"/>
    <w:rsid w:val="0858227F"/>
    <w:rsid w:val="08716E9D"/>
    <w:rsid w:val="089356DD"/>
    <w:rsid w:val="08964B56"/>
    <w:rsid w:val="08A454C4"/>
    <w:rsid w:val="08D86F1C"/>
    <w:rsid w:val="08E51639"/>
    <w:rsid w:val="08EE6740"/>
    <w:rsid w:val="08F85810"/>
    <w:rsid w:val="09175C96"/>
    <w:rsid w:val="091F4B4B"/>
    <w:rsid w:val="0946032A"/>
    <w:rsid w:val="0946657C"/>
    <w:rsid w:val="09540C99"/>
    <w:rsid w:val="0958005D"/>
    <w:rsid w:val="09694018"/>
    <w:rsid w:val="09772BD9"/>
    <w:rsid w:val="097F55EA"/>
    <w:rsid w:val="099A3EB9"/>
    <w:rsid w:val="09B01C47"/>
    <w:rsid w:val="09C6146A"/>
    <w:rsid w:val="09C733FB"/>
    <w:rsid w:val="09D973F0"/>
    <w:rsid w:val="09E638BB"/>
    <w:rsid w:val="09F77876"/>
    <w:rsid w:val="0A0D52EB"/>
    <w:rsid w:val="0A1B5312"/>
    <w:rsid w:val="0A2A7C4B"/>
    <w:rsid w:val="0A3D797F"/>
    <w:rsid w:val="0A424F95"/>
    <w:rsid w:val="0A426D43"/>
    <w:rsid w:val="0A7315F2"/>
    <w:rsid w:val="0A8A06EA"/>
    <w:rsid w:val="0A8C7FBE"/>
    <w:rsid w:val="0AB94B2B"/>
    <w:rsid w:val="0AD007F3"/>
    <w:rsid w:val="0AE4604C"/>
    <w:rsid w:val="0AE778EA"/>
    <w:rsid w:val="0AE95411"/>
    <w:rsid w:val="0AF838A6"/>
    <w:rsid w:val="0B04618F"/>
    <w:rsid w:val="0B057D70"/>
    <w:rsid w:val="0B3643CE"/>
    <w:rsid w:val="0B460AB5"/>
    <w:rsid w:val="0B4C599F"/>
    <w:rsid w:val="0B5F56D3"/>
    <w:rsid w:val="0B61769D"/>
    <w:rsid w:val="0B837613"/>
    <w:rsid w:val="0B8E7D66"/>
    <w:rsid w:val="0BDE0CED"/>
    <w:rsid w:val="0BE04A65"/>
    <w:rsid w:val="0BF027CF"/>
    <w:rsid w:val="0C061FF2"/>
    <w:rsid w:val="0C126BE9"/>
    <w:rsid w:val="0C2030B4"/>
    <w:rsid w:val="0C2661F0"/>
    <w:rsid w:val="0C360B29"/>
    <w:rsid w:val="0C450D6C"/>
    <w:rsid w:val="0C460641"/>
    <w:rsid w:val="0C4A1EDF"/>
    <w:rsid w:val="0C833643"/>
    <w:rsid w:val="0C851169"/>
    <w:rsid w:val="0C8E2713"/>
    <w:rsid w:val="0CAA6E21"/>
    <w:rsid w:val="0CAC0DEC"/>
    <w:rsid w:val="0CAC4948"/>
    <w:rsid w:val="0CC04897"/>
    <w:rsid w:val="0CE73BD2"/>
    <w:rsid w:val="0CEA4A3F"/>
    <w:rsid w:val="0CFF53BF"/>
    <w:rsid w:val="0D166265"/>
    <w:rsid w:val="0D3A1F53"/>
    <w:rsid w:val="0D7511DD"/>
    <w:rsid w:val="0D8535F3"/>
    <w:rsid w:val="0D887163"/>
    <w:rsid w:val="0DA0080E"/>
    <w:rsid w:val="0DA25D4B"/>
    <w:rsid w:val="0DBF4B4E"/>
    <w:rsid w:val="0DC21F49"/>
    <w:rsid w:val="0DCB52A1"/>
    <w:rsid w:val="0DDC74AE"/>
    <w:rsid w:val="0DF447F8"/>
    <w:rsid w:val="0DFA7935"/>
    <w:rsid w:val="0DFC18FF"/>
    <w:rsid w:val="0E042561"/>
    <w:rsid w:val="0E172295"/>
    <w:rsid w:val="0E230C39"/>
    <w:rsid w:val="0E2D7D0A"/>
    <w:rsid w:val="0E4532A6"/>
    <w:rsid w:val="0E4C7EBD"/>
    <w:rsid w:val="0E4D7466"/>
    <w:rsid w:val="0E567261"/>
    <w:rsid w:val="0E572FD9"/>
    <w:rsid w:val="0E753703"/>
    <w:rsid w:val="0E9C09EC"/>
    <w:rsid w:val="0EC57F43"/>
    <w:rsid w:val="0ED9579C"/>
    <w:rsid w:val="0EE505E5"/>
    <w:rsid w:val="0F13797A"/>
    <w:rsid w:val="0F144A26"/>
    <w:rsid w:val="0F1E7653"/>
    <w:rsid w:val="0F2555A6"/>
    <w:rsid w:val="0F360E40"/>
    <w:rsid w:val="0F4277E5"/>
    <w:rsid w:val="0F615EBD"/>
    <w:rsid w:val="0F621C35"/>
    <w:rsid w:val="0F66237F"/>
    <w:rsid w:val="0F707EAE"/>
    <w:rsid w:val="0F931DEF"/>
    <w:rsid w:val="0FA1275E"/>
    <w:rsid w:val="0FE8038D"/>
    <w:rsid w:val="100F3B6B"/>
    <w:rsid w:val="105570A4"/>
    <w:rsid w:val="105A46BB"/>
    <w:rsid w:val="105C6685"/>
    <w:rsid w:val="105E41AB"/>
    <w:rsid w:val="107C0AD5"/>
    <w:rsid w:val="108163E5"/>
    <w:rsid w:val="10A2678D"/>
    <w:rsid w:val="10AB3168"/>
    <w:rsid w:val="10C06C14"/>
    <w:rsid w:val="10EF574B"/>
    <w:rsid w:val="10F66AD9"/>
    <w:rsid w:val="110034B4"/>
    <w:rsid w:val="1109680C"/>
    <w:rsid w:val="111807FE"/>
    <w:rsid w:val="11513D10"/>
    <w:rsid w:val="1159658C"/>
    <w:rsid w:val="116E2B13"/>
    <w:rsid w:val="116E6670"/>
    <w:rsid w:val="118A0FD0"/>
    <w:rsid w:val="118D1246"/>
    <w:rsid w:val="11A27578"/>
    <w:rsid w:val="11B61DC5"/>
    <w:rsid w:val="11B72A84"/>
    <w:rsid w:val="11DB182B"/>
    <w:rsid w:val="11E64458"/>
    <w:rsid w:val="11F12DFD"/>
    <w:rsid w:val="12080872"/>
    <w:rsid w:val="120B2110"/>
    <w:rsid w:val="120D5E88"/>
    <w:rsid w:val="121C31B0"/>
    <w:rsid w:val="121F15AC"/>
    <w:rsid w:val="122D652B"/>
    <w:rsid w:val="12353631"/>
    <w:rsid w:val="12445622"/>
    <w:rsid w:val="124C382A"/>
    <w:rsid w:val="124F46F3"/>
    <w:rsid w:val="125A3098"/>
    <w:rsid w:val="128E689D"/>
    <w:rsid w:val="12906AB9"/>
    <w:rsid w:val="129C0FBA"/>
    <w:rsid w:val="12B866CA"/>
    <w:rsid w:val="12C0517B"/>
    <w:rsid w:val="12F61D9C"/>
    <w:rsid w:val="12FE1C75"/>
    <w:rsid w:val="1303728B"/>
    <w:rsid w:val="13201BEB"/>
    <w:rsid w:val="132F1E2E"/>
    <w:rsid w:val="13596EAB"/>
    <w:rsid w:val="13620456"/>
    <w:rsid w:val="13631AD8"/>
    <w:rsid w:val="13750189"/>
    <w:rsid w:val="1379754E"/>
    <w:rsid w:val="13AE5449"/>
    <w:rsid w:val="13CA1B57"/>
    <w:rsid w:val="13F36F99"/>
    <w:rsid w:val="140C03C2"/>
    <w:rsid w:val="140C2170"/>
    <w:rsid w:val="141259D8"/>
    <w:rsid w:val="141379A2"/>
    <w:rsid w:val="141A2ADF"/>
    <w:rsid w:val="14327E28"/>
    <w:rsid w:val="143F6109"/>
    <w:rsid w:val="145204CA"/>
    <w:rsid w:val="14700951"/>
    <w:rsid w:val="148443FC"/>
    <w:rsid w:val="148A5101"/>
    <w:rsid w:val="14A64372"/>
    <w:rsid w:val="14BA1BCC"/>
    <w:rsid w:val="14CA0061"/>
    <w:rsid w:val="14D0319D"/>
    <w:rsid w:val="14E804E7"/>
    <w:rsid w:val="14E82BDD"/>
    <w:rsid w:val="14F21366"/>
    <w:rsid w:val="150115A9"/>
    <w:rsid w:val="15035321"/>
    <w:rsid w:val="151614F8"/>
    <w:rsid w:val="15185282"/>
    <w:rsid w:val="151B4D60"/>
    <w:rsid w:val="152D72DB"/>
    <w:rsid w:val="156A53A0"/>
    <w:rsid w:val="157306F8"/>
    <w:rsid w:val="15826B8D"/>
    <w:rsid w:val="15910B7E"/>
    <w:rsid w:val="15A4110E"/>
    <w:rsid w:val="15BD5E17"/>
    <w:rsid w:val="15C40F54"/>
    <w:rsid w:val="15C54CCC"/>
    <w:rsid w:val="15D849FF"/>
    <w:rsid w:val="15E2587E"/>
    <w:rsid w:val="15EE4223"/>
    <w:rsid w:val="15F07F9B"/>
    <w:rsid w:val="15F64E85"/>
    <w:rsid w:val="161A6DC6"/>
    <w:rsid w:val="163559AE"/>
    <w:rsid w:val="163C4F8E"/>
    <w:rsid w:val="1641505D"/>
    <w:rsid w:val="16526560"/>
    <w:rsid w:val="1653052A"/>
    <w:rsid w:val="166C5148"/>
    <w:rsid w:val="16726C02"/>
    <w:rsid w:val="16797F90"/>
    <w:rsid w:val="16924BAE"/>
    <w:rsid w:val="16A91EF8"/>
    <w:rsid w:val="16B20DAC"/>
    <w:rsid w:val="16C15493"/>
    <w:rsid w:val="16DC051F"/>
    <w:rsid w:val="16E64EFA"/>
    <w:rsid w:val="16F2389F"/>
    <w:rsid w:val="16F92E7F"/>
    <w:rsid w:val="16FE0496"/>
    <w:rsid w:val="172D48D7"/>
    <w:rsid w:val="175B1444"/>
    <w:rsid w:val="17614581"/>
    <w:rsid w:val="17626C76"/>
    <w:rsid w:val="176A78D9"/>
    <w:rsid w:val="17773DA4"/>
    <w:rsid w:val="17793FC0"/>
    <w:rsid w:val="177E3384"/>
    <w:rsid w:val="179606CE"/>
    <w:rsid w:val="17AD77C6"/>
    <w:rsid w:val="17AF79E2"/>
    <w:rsid w:val="17BD3EAD"/>
    <w:rsid w:val="17CB3DD5"/>
    <w:rsid w:val="17E256C1"/>
    <w:rsid w:val="17F3167D"/>
    <w:rsid w:val="17F83137"/>
    <w:rsid w:val="18055854"/>
    <w:rsid w:val="181D0DEF"/>
    <w:rsid w:val="18243F2C"/>
    <w:rsid w:val="182C1032"/>
    <w:rsid w:val="18316649"/>
    <w:rsid w:val="18335F1D"/>
    <w:rsid w:val="18414ADE"/>
    <w:rsid w:val="18455C50"/>
    <w:rsid w:val="184B770B"/>
    <w:rsid w:val="186407CC"/>
    <w:rsid w:val="18664544"/>
    <w:rsid w:val="18673414"/>
    <w:rsid w:val="187A3B4C"/>
    <w:rsid w:val="187C5B16"/>
    <w:rsid w:val="18A96915"/>
    <w:rsid w:val="18B74DA0"/>
    <w:rsid w:val="18C2724C"/>
    <w:rsid w:val="18DA283C"/>
    <w:rsid w:val="18E37943"/>
    <w:rsid w:val="192166BD"/>
    <w:rsid w:val="192455D8"/>
    <w:rsid w:val="193C52A5"/>
    <w:rsid w:val="19524AC9"/>
    <w:rsid w:val="195E346D"/>
    <w:rsid w:val="19644EE1"/>
    <w:rsid w:val="19704F4F"/>
    <w:rsid w:val="197113F3"/>
    <w:rsid w:val="199926F8"/>
    <w:rsid w:val="199C5D44"/>
    <w:rsid w:val="19A35324"/>
    <w:rsid w:val="19A5109C"/>
    <w:rsid w:val="19C37774"/>
    <w:rsid w:val="19D00E4F"/>
    <w:rsid w:val="19E03E83"/>
    <w:rsid w:val="1A07305B"/>
    <w:rsid w:val="1A392129"/>
    <w:rsid w:val="1A4408B5"/>
    <w:rsid w:val="1A55661F"/>
    <w:rsid w:val="1A6A7BF0"/>
    <w:rsid w:val="1A7B5411"/>
    <w:rsid w:val="1A7F4E7E"/>
    <w:rsid w:val="1A9609E5"/>
    <w:rsid w:val="1A9C249F"/>
    <w:rsid w:val="1A9F2677"/>
    <w:rsid w:val="1AAC1FB7"/>
    <w:rsid w:val="1AB8095B"/>
    <w:rsid w:val="1AC15A62"/>
    <w:rsid w:val="1ACB4B33"/>
    <w:rsid w:val="1AFF658A"/>
    <w:rsid w:val="1B0B13D3"/>
    <w:rsid w:val="1B1D4C62"/>
    <w:rsid w:val="1B261D69"/>
    <w:rsid w:val="1B2A38E1"/>
    <w:rsid w:val="1B3F107D"/>
    <w:rsid w:val="1B4A3CA9"/>
    <w:rsid w:val="1B6D1746"/>
    <w:rsid w:val="1B754A9E"/>
    <w:rsid w:val="1B7C407F"/>
    <w:rsid w:val="1B8076CB"/>
    <w:rsid w:val="1BAD248A"/>
    <w:rsid w:val="1BC82E20"/>
    <w:rsid w:val="1BD73063"/>
    <w:rsid w:val="1BE91714"/>
    <w:rsid w:val="1BEF4851"/>
    <w:rsid w:val="1C00080C"/>
    <w:rsid w:val="1C01417E"/>
    <w:rsid w:val="1C024584"/>
    <w:rsid w:val="1C197B20"/>
    <w:rsid w:val="1C2838BF"/>
    <w:rsid w:val="1C2C1601"/>
    <w:rsid w:val="1C422BD3"/>
    <w:rsid w:val="1C492A1F"/>
    <w:rsid w:val="1C4C1CA3"/>
    <w:rsid w:val="1C4C3A51"/>
    <w:rsid w:val="1C5B5A42"/>
    <w:rsid w:val="1C5C4387"/>
    <w:rsid w:val="1C6F7740"/>
    <w:rsid w:val="1C752FA8"/>
    <w:rsid w:val="1C885726"/>
    <w:rsid w:val="1C9F1DD3"/>
    <w:rsid w:val="1CA0484D"/>
    <w:rsid w:val="1CA078F9"/>
    <w:rsid w:val="1CA74430"/>
    <w:rsid w:val="1CAD0994"/>
    <w:rsid w:val="1CB22D3B"/>
    <w:rsid w:val="1CC7757C"/>
    <w:rsid w:val="1CD06430"/>
    <w:rsid w:val="1CD203FA"/>
    <w:rsid w:val="1CDA72AF"/>
    <w:rsid w:val="1CE62F38"/>
    <w:rsid w:val="1D2642A2"/>
    <w:rsid w:val="1D3441F3"/>
    <w:rsid w:val="1D4A4435"/>
    <w:rsid w:val="1D5E3A3C"/>
    <w:rsid w:val="1D721295"/>
    <w:rsid w:val="1D796AC8"/>
    <w:rsid w:val="1D9C27B6"/>
    <w:rsid w:val="1D9E208B"/>
    <w:rsid w:val="1DAB29F9"/>
    <w:rsid w:val="1DC940FF"/>
    <w:rsid w:val="1DD51824"/>
    <w:rsid w:val="1DFB74DD"/>
    <w:rsid w:val="1E0F2F88"/>
    <w:rsid w:val="1E1265D5"/>
    <w:rsid w:val="1E1B36DB"/>
    <w:rsid w:val="1E262080"/>
    <w:rsid w:val="1E2D1660"/>
    <w:rsid w:val="1E390005"/>
    <w:rsid w:val="1E544E3F"/>
    <w:rsid w:val="1E592455"/>
    <w:rsid w:val="1E8079E2"/>
    <w:rsid w:val="1E85324A"/>
    <w:rsid w:val="1E870D71"/>
    <w:rsid w:val="1EC65D3D"/>
    <w:rsid w:val="1EC91389"/>
    <w:rsid w:val="1ECB3353"/>
    <w:rsid w:val="1EEE7042"/>
    <w:rsid w:val="1F0625DD"/>
    <w:rsid w:val="1F2C36C6"/>
    <w:rsid w:val="1F3C1B5B"/>
    <w:rsid w:val="1F413615"/>
    <w:rsid w:val="1F51312D"/>
    <w:rsid w:val="1F56039A"/>
    <w:rsid w:val="1F615A66"/>
    <w:rsid w:val="1F66307C"/>
    <w:rsid w:val="1F680BA2"/>
    <w:rsid w:val="1F9E45C4"/>
    <w:rsid w:val="1FC85AE5"/>
    <w:rsid w:val="1FC87893"/>
    <w:rsid w:val="1FCB1131"/>
    <w:rsid w:val="1FEB3581"/>
    <w:rsid w:val="1FF22B62"/>
    <w:rsid w:val="1FFE5062"/>
    <w:rsid w:val="20124993"/>
    <w:rsid w:val="202D1472"/>
    <w:rsid w:val="203D202F"/>
    <w:rsid w:val="204D7D98"/>
    <w:rsid w:val="205B0707"/>
    <w:rsid w:val="206C021E"/>
    <w:rsid w:val="206C2914"/>
    <w:rsid w:val="209709BB"/>
    <w:rsid w:val="20A025BE"/>
    <w:rsid w:val="20B322F1"/>
    <w:rsid w:val="20B41BC5"/>
    <w:rsid w:val="20B56069"/>
    <w:rsid w:val="20B83463"/>
    <w:rsid w:val="20D364EF"/>
    <w:rsid w:val="20DD111C"/>
    <w:rsid w:val="20E57FD0"/>
    <w:rsid w:val="20E97AC1"/>
    <w:rsid w:val="20F6042F"/>
    <w:rsid w:val="20FA30EE"/>
    <w:rsid w:val="21162880"/>
    <w:rsid w:val="21257950"/>
    <w:rsid w:val="215B0293"/>
    <w:rsid w:val="21602400"/>
    <w:rsid w:val="21613AFB"/>
    <w:rsid w:val="217C0935"/>
    <w:rsid w:val="21A460DD"/>
    <w:rsid w:val="21CD1190"/>
    <w:rsid w:val="21F26E49"/>
    <w:rsid w:val="21FA7AAB"/>
    <w:rsid w:val="22121299"/>
    <w:rsid w:val="2237485C"/>
    <w:rsid w:val="22714212"/>
    <w:rsid w:val="2277734E"/>
    <w:rsid w:val="22837AA1"/>
    <w:rsid w:val="22965A26"/>
    <w:rsid w:val="229D6DB5"/>
    <w:rsid w:val="22E20C6B"/>
    <w:rsid w:val="22E9024C"/>
    <w:rsid w:val="2305495A"/>
    <w:rsid w:val="230706D2"/>
    <w:rsid w:val="234B6811"/>
    <w:rsid w:val="235A2EF8"/>
    <w:rsid w:val="235C6C70"/>
    <w:rsid w:val="236E69A3"/>
    <w:rsid w:val="237F2540"/>
    <w:rsid w:val="237F470C"/>
    <w:rsid w:val="238D507B"/>
    <w:rsid w:val="23981DE3"/>
    <w:rsid w:val="23E34C9B"/>
    <w:rsid w:val="23EE3640"/>
    <w:rsid w:val="23F03D7B"/>
    <w:rsid w:val="23FE7D27"/>
    <w:rsid w:val="243674C1"/>
    <w:rsid w:val="243F5C4A"/>
    <w:rsid w:val="245636BF"/>
    <w:rsid w:val="246C2EE2"/>
    <w:rsid w:val="24863878"/>
    <w:rsid w:val="24961D0D"/>
    <w:rsid w:val="24AC7783"/>
    <w:rsid w:val="24B34939"/>
    <w:rsid w:val="24DB1E16"/>
    <w:rsid w:val="24E22A3C"/>
    <w:rsid w:val="24EA3E07"/>
    <w:rsid w:val="24F5112A"/>
    <w:rsid w:val="24F66C50"/>
    <w:rsid w:val="24F829C8"/>
    <w:rsid w:val="25002C31"/>
    <w:rsid w:val="25050C41"/>
    <w:rsid w:val="251610A0"/>
    <w:rsid w:val="252D49DD"/>
    <w:rsid w:val="2573204F"/>
    <w:rsid w:val="258532A7"/>
    <w:rsid w:val="25960EDA"/>
    <w:rsid w:val="25987D07"/>
    <w:rsid w:val="25AE3087"/>
    <w:rsid w:val="25C64874"/>
    <w:rsid w:val="25CB59E7"/>
    <w:rsid w:val="25F74A2E"/>
    <w:rsid w:val="25FC2044"/>
    <w:rsid w:val="260929B3"/>
    <w:rsid w:val="265A6D6B"/>
    <w:rsid w:val="266F2816"/>
    <w:rsid w:val="26781EBB"/>
    <w:rsid w:val="267C4F33"/>
    <w:rsid w:val="26A83F7A"/>
    <w:rsid w:val="26CA0394"/>
    <w:rsid w:val="26EF7DFB"/>
    <w:rsid w:val="271160FB"/>
    <w:rsid w:val="2714160F"/>
    <w:rsid w:val="271B474C"/>
    <w:rsid w:val="274B7E0A"/>
    <w:rsid w:val="276A7481"/>
    <w:rsid w:val="276E51C4"/>
    <w:rsid w:val="276E6F72"/>
    <w:rsid w:val="277965E7"/>
    <w:rsid w:val="277976C4"/>
    <w:rsid w:val="277B168E"/>
    <w:rsid w:val="27822A1D"/>
    <w:rsid w:val="27846795"/>
    <w:rsid w:val="278B7B24"/>
    <w:rsid w:val="27932534"/>
    <w:rsid w:val="27985D9D"/>
    <w:rsid w:val="27A40BE5"/>
    <w:rsid w:val="27AB5AD2"/>
    <w:rsid w:val="27B16E5E"/>
    <w:rsid w:val="27B84691"/>
    <w:rsid w:val="27BB1A8B"/>
    <w:rsid w:val="27C60B5C"/>
    <w:rsid w:val="27C748D4"/>
    <w:rsid w:val="27CC3C98"/>
    <w:rsid w:val="27CC5A46"/>
    <w:rsid w:val="27DA63B5"/>
    <w:rsid w:val="28013942"/>
    <w:rsid w:val="28186EDD"/>
    <w:rsid w:val="281D62A2"/>
    <w:rsid w:val="282B09BF"/>
    <w:rsid w:val="283006CB"/>
    <w:rsid w:val="28435434"/>
    <w:rsid w:val="286B1703"/>
    <w:rsid w:val="28771E56"/>
    <w:rsid w:val="28853AA6"/>
    <w:rsid w:val="28B07116"/>
    <w:rsid w:val="28B27332"/>
    <w:rsid w:val="28D64DCE"/>
    <w:rsid w:val="28DE3C83"/>
    <w:rsid w:val="29064F88"/>
    <w:rsid w:val="290A0F1C"/>
    <w:rsid w:val="290C07F0"/>
    <w:rsid w:val="29424212"/>
    <w:rsid w:val="2987256D"/>
    <w:rsid w:val="29946A38"/>
    <w:rsid w:val="29A24CB1"/>
    <w:rsid w:val="29B13146"/>
    <w:rsid w:val="29B844D4"/>
    <w:rsid w:val="29DD03DE"/>
    <w:rsid w:val="29EE7EF6"/>
    <w:rsid w:val="2A1D07DB"/>
    <w:rsid w:val="2A264090"/>
    <w:rsid w:val="2A4E6BE6"/>
    <w:rsid w:val="2A5F0DF4"/>
    <w:rsid w:val="2A61691A"/>
    <w:rsid w:val="2ABD206C"/>
    <w:rsid w:val="2ACB6489"/>
    <w:rsid w:val="2AD27817"/>
    <w:rsid w:val="2AE61515"/>
    <w:rsid w:val="2B2067D5"/>
    <w:rsid w:val="2B6C5576"/>
    <w:rsid w:val="2B794137"/>
    <w:rsid w:val="2B990335"/>
    <w:rsid w:val="2BB1742D"/>
    <w:rsid w:val="2BC51EC5"/>
    <w:rsid w:val="2C0A4D8F"/>
    <w:rsid w:val="2C4B7881"/>
    <w:rsid w:val="2C9C1E8B"/>
    <w:rsid w:val="2CB216AE"/>
    <w:rsid w:val="2CCB09C2"/>
    <w:rsid w:val="2CD47C1F"/>
    <w:rsid w:val="2CEF2903"/>
    <w:rsid w:val="2D055557"/>
    <w:rsid w:val="2D102879"/>
    <w:rsid w:val="2D197980"/>
    <w:rsid w:val="2D1F071D"/>
    <w:rsid w:val="2D2325AC"/>
    <w:rsid w:val="2D263E4A"/>
    <w:rsid w:val="2D4542D1"/>
    <w:rsid w:val="2D502C75"/>
    <w:rsid w:val="2D6C5D01"/>
    <w:rsid w:val="2D7D7F0E"/>
    <w:rsid w:val="2D9E43DE"/>
    <w:rsid w:val="2DA52FC1"/>
    <w:rsid w:val="2DCE2518"/>
    <w:rsid w:val="2DD6761F"/>
    <w:rsid w:val="2DFB7085"/>
    <w:rsid w:val="2E1819E5"/>
    <w:rsid w:val="2E1E4B22"/>
    <w:rsid w:val="2E2760CC"/>
    <w:rsid w:val="2E513149"/>
    <w:rsid w:val="2E6E3CFB"/>
    <w:rsid w:val="2E6E7857"/>
    <w:rsid w:val="2EA66FF1"/>
    <w:rsid w:val="2EB77450"/>
    <w:rsid w:val="2EC1207D"/>
    <w:rsid w:val="2F093D28"/>
    <w:rsid w:val="2F0F2DE8"/>
    <w:rsid w:val="2F9432ED"/>
    <w:rsid w:val="2F9E2A92"/>
    <w:rsid w:val="2FB219C5"/>
    <w:rsid w:val="2FD1009E"/>
    <w:rsid w:val="2FDB53C0"/>
    <w:rsid w:val="2FF40230"/>
    <w:rsid w:val="2FF87D20"/>
    <w:rsid w:val="30234671"/>
    <w:rsid w:val="30395C43"/>
    <w:rsid w:val="30412CE6"/>
    <w:rsid w:val="30446AC1"/>
    <w:rsid w:val="305667F5"/>
    <w:rsid w:val="30874C00"/>
    <w:rsid w:val="30890978"/>
    <w:rsid w:val="309335A5"/>
    <w:rsid w:val="30980BBB"/>
    <w:rsid w:val="30B31E99"/>
    <w:rsid w:val="30DB6CFA"/>
    <w:rsid w:val="310A12DF"/>
    <w:rsid w:val="313034EA"/>
    <w:rsid w:val="313308E4"/>
    <w:rsid w:val="31505EC1"/>
    <w:rsid w:val="31975317"/>
    <w:rsid w:val="31A11CF2"/>
    <w:rsid w:val="31A51F93"/>
    <w:rsid w:val="31AC0DC2"/>
    <w:rsid w:val="31FE0EF2"/>
    <w:rsid w:val="3203475A"/>
    <w:rsid w:val="321150C9"/>
    <w:rsid w:val="321626E0"/>
    <w:rsid w:val="324A620B"/>
    <w:rsid w:val="32696CB3"/>
    <w:rsid w:val="326E42CA"/>
    <w:rsid w:val="32843AED"/>
    <w:rsid w:val="32A221C5"/>
    <w:rsid w:val="32AA2E28"/>
    <w:rsid w:val="32B1065A"/>
    <w:rsid w:val="32BB795C"/>
    <w:rsid w:val="32BF0681"/>
    <w:rsid w:val="32C043F9"/>
    <w:rsid w:val="32EC3440"/>
    <w:rsid w:val="32F01183"/>
    <w:rsid w:val="3353526D"/>
    <w:rsid w:val="336F725A"/>
    <w:rsid w:val="3381627F"/>
    <w:rsid w:val="33943444"/>
    <w:rsid w:val="33E81E5A"/>
    <w:rsid w:val="33EA3E24"/>
    <w:rsid w:val="33ED7470"/>
    <w:rsid w:val="34076784"/>
    <w:rsid w:val="341034EE"/>
    <w:rsid w:val="341B222F"/>
    <w:rsid w:val="341B5D8B"/>
    <w:rsid w:val="34272982"/>
    <w:rsid w:val="3431735D"/>
    <w:rsid w:val="3442156A"/>
    <w:rsid w:val="34473024"/>
    <w:rsid w:val="346C4839"/>
    <w:rsid w:val="34833930"/>
    <w:rsid w:val="34877952"/>
    <w:rsid w:val="34CE54F3"/>
    <w:rsid w:val="34D523DE"/>
    <w:rsid w:val="34DB19BE"/>
    <w:rsid w:val="34E857D0"/>
    <w:rsid w:val="34F82570"/>
    <w:rsid w:val="34F8431E"/>
    <w:rsid w:val="35042CC3"/>
    <w:rsid w:val="350B22A4"/>
    <w:rsid w:val="350E769E"/>
    <w:rsid w:val="351D1FD7"/>
    <w:rsid w:val="352D4B94"/>
    <w:rsid w:val="35335357"/>
    <w:rsid w:val="35354043"/>
    <w:rsid w:val="35492DCC"/>
    <w:rsid w:val="358B5193"/>
    <w:rsid w:val="35944047"/>
    <w:rsid w:val="35B47897"/>
    <w:rsid w:val="35CD134B"/>
    <w:rsid w:val="35D07049"/>
    <w:rsid w:val="35D97CAC"/>
    <w:rsid w:val="35DE1766"/>
    <w:rsid w:val="36174C78"/>
    <w:rsid w:val="362B4280"/>
    <w:rsid w:val="363E3FB3"/>
    <w:rsid w:val="366C4FC4"/>
    <w:rsid w:val="3679148F"/>
    <w:rsid w:val="36857E34"/>
    <w:rsid w:val="36B81FB7"/>
    <w:rsid w:val="36DF5796"/>
    <w:rsid w:val="36F32FEF"/>
    <w:rsid w:val="3722776E"/>
    <w:rsid w:val="372E5DD5"/>
    <w:rsid w:val="3736112E"/>
    <w:rsid w:val="37503F9E"/>
    <w:rsid w:val="37876DAD"/>
    <w:rsid w:val="37893954"/>
    <w:rsid w:val="37895702"/>
    <w:rsid w:val="378974B0"/>
    <w:rsid w:val="37A16410"/>
    <w:rsid w:val="37C2386A"/>
    <w:rsid w:val="37F012DD"/>
    <w:rsid w:val="380454FC"/>
    <w:rsid w:val="38170F5F"/>
    <w:rsid w:val="385C2E16"/>
    <w:rsid w:val="388B19B5"/>
    <w:rsid w:val="38A00F55"/>
    <w:rsid w:val="38B93DC5"/>
    <w:rsid w:val="38C06F01"/>
    <w:rsid w:val="38D676C9"/>
    <w:rsid w:val="38DD7AB3"/>
    <w:rsid w:val="391B4A7F"/>
    <w:rsid w:val="3934169D"/>
    <w:rsid w:val="393671C3"/>
    <w:rsid w:val="393A3157"/>
    <w:rsid w:val="394B7113"/>
    <w:rsid w:val="39657AA9"/>
    <w:rsid w:val="396A50BF"/>
    <w:rsid w:val="396C52DB"/>
    <w:rsid w:val="397E5FE3"/>
    <w:rsid w:val="398C3287"/>
    <w:rsid w:val="39902D77"/>
    <w:rsid w:val="399A59A4"/>
    <w:rsid w:val="39B32F0A"/>
    <w:rsid w:val="39C173D5"/>
    <w:rsid w:val="39C80763"/>
    <w:rsid w:val="39D32C64"/>
    <w:rsid w:val="39DD3AE3"/>
    <w:rsid w:val="39FF7EFD"/>
    <w:rsid w:val="3A015A23"/>
    <w:rsid w:val="3A0472C2"/>
    <w:rsid w:val="3A085004"/>
    <w:rsid w:val="3A211C22"/>
    <w:rsid w:val="3A2B0CF2"/>
    <w:rsid w:val="3A35391F"/>
    <w:rsid w:val="3A3E27D3"/>
    <w:rsid w:val="3A465B2C"/>
    <w:rsid w:val="3A5B3385"/>
    <w:rsid w:val="3A791A5E"/>
    <w:rsid w:val="3A816B64"/>
    <w:rsid w:val="3AB26D1E"/>
    <w:rsid w:val="3AB765DF"/>
    <w:rsid w:val="3AB94550"/>
    <w:rsid w:val="3AC56A51"/>
    <w:rsid w:val="3AF31810"/>
    <w:rsid w:val="3AF50E26"/>
    <w:rsid w:val="3AF630AE"/>
    <w:rsid w:val="3B0752BB"/>
    <w:rsid w:val="3B5129DA"/>
    <w:rsid w:val="3B762441"/>
    <w:rsid w:val="3B854432"/>
    <w:rsid w:val="3B8A37F6"/>
    <w:rsid w:val="3B8F0003"/>
    <w:rsid w:val="3BCB62E9"/>
    <w:rsid w:val="3BD01B51"/>
    <w:rsid w:val="3BD80A06"/>
    <w:rsid w:val="3BF13876"/>
    <w:rsid w:val="3BF5780A"/>
    <w:rsid w:val="3BFE66BE"/>
    <w:rsid w:val="3C067321"/>
    <w:rsid w:val="3C0B4937"/>
    <w:rsid w:val="3C177780"/>
    <w:rsid w:val="3C3C71E7"/>
    <w:rsid w:val="3C4D13F4"/>
    <w:rsid w:val="3C574020"/>
    <w:rsid w:val="3C5F6A31"/>
    <w:rsid w:val="3C771FCD"/>
    <w:rsid w:val="3C8446EA"/>
    <w:rsid w:val="3C940DD1"/>
    <w:rsid w:val="3CB054DF"/>
    <w:rsid w:val="3CB66F99"/>
    <w:rsid w:val="3CD13DD3"/>
    <w:rsid w:val="3CEA279F"/>
    <w:rsid w:val="3CF25AF7"/>
    <w:rsid w:val="3CF67395"/>
    <w:rsid w:val="3D1837B0"/>
    <w:rsid w:val="3D314871"/>
    <w:rsid w:val="3D581F9C"/>
    <w:rsid w:val="3D6A7D83"/>
    <w:rsid w:val="3D9F7A2D"/>
    <w:rsid w:val="3DA46DF1"/>
    <w:rsid w:val="3DAE7C70"/>
    <w:rsid w:val="3DD1570D"/>
    <w:rsid w:val="3DF17B5D"/>
    <w:rsid w:val="3E015FF2"/>
    <w:rsid w:val="3E184036"/>
    <w:rsid w:val="3E210442"/>
    <w:rsid w:val="3E377C66"/>
    <w:rsid w:val="3E4958A1"/>
    <w:rsid w:val="3E611186"/>
    <w:rsid w:val="3E682515"/>
    <w:rsid w:val="3E6F38A3"/>
    <w:rsid w:val="3E846C23"/>
    <w:rsid w:val="3E864749"/>
    <w:rsid w:val="3E904E40"/>
    <w:rsid w:val="3E9A1FA2"/>
    <w:rsid w:val="3ECF7E9E"/>
    <w:rsid w:val="3EE37DED"/>
    <w:rsid w:val="3EF47905"/>
    <w:rsid w:val="3EF94F1B"/>
    <w:rsid w:val="3F0B4C4E"/>
    <w:rsid w:val="3F122481"/>
    <w:rsid w:val="3F147FA7"/>
    <w:rsid w:val="3F185CE9"/>
    <w:rsid w:val="3F2C3542"/>
    <w:rsid w:val="3F381EE7"/>
    <w:rsid w:val="3F3E3276"/>
    <w:rsid w:val="3F446ADE"/>
    <w:rsid w:val="3F4F7231"/>
    <w:rsid w:val="3F5B3E28"/>
    <w:rsid w:val="3F632CDC"/>
    <w:rsid w:val="3F7E3672"/>
    <w:rsid w:val="3F9115F7"/>
    <w:rsid w:val="3FA05CDE"/>
    <w:rsid w:val="3FBC71A8"/>
    <w:rsid w:val="3FC47F75"/>
    <w:rsid w:val="3FC65745"/>
    <w:rsid w:val="3FCE63A8"/>
    <w:rsid w:val="3FF34060"/>
    <w:rsid w:val="40093884"/>
    <w:rsid w:val="405368AD"/>
    <w:rsid w:val="40583EC3"/>
    <w:rsid w:val="405A7C3B"/>
    <w:rsid w:val="40672358"/>
    <w:rsid w:val="406D3E12"/>
    <w:rsid w:val="407E7DCE"/>
    <w:rsid w:val="408353E4"/>
    <w:rsid w:val="40842F0A"/>
    <w:rsid w:val="409475F1"/>
    <w:rsid w:val="409E20FE"/>
    <w:rsid w:val="40A35A86"/>
    <w:rsid w:val="40EB4D37"/>
    <w:rsid w:val="40F2528F"/>
    <w:rsid w:val="410127AD"/>
    <w:rsid w:val="410F4ECA"/>
    <w:rsid w:val="41120516"/>
    <w:rsid w:val="41214BFD"/>
    <w:rsid w:val="41285F8B"/>
    <w:rsid w:val="412A6F15"/>
    <w:rsid w:val="41406E31"/>
    <w:rsid w:val="41436921"/>
    <w:rsid w:val="414D77A0"/>
    <w:rsid w:val="41523008"/>
    <w:rsid w:val="41524DB6"/>
    <w:rsid w:val="417B430D"/>
    <w:rsid w:val="41894C7C"/>
    <w:rsid w:val="41962EF5"/>
    <w:rsid w:val="41C55588"/>
    <w:rsid w:val="41CE369A"/>
    <w:rsid w:val="41FD4D22"/>
    <w:rsid w:val="41FF6CEC"/>
    <w:rsid w:val="421F738E"/>
    <w:rsid w:val="424B0183"/>
    <w:rsid w:val="4251506E"/>
    <w:rsid w:val="42537038"/>
    <w:rsid w:val="42B71375"/>
    <w:rsid w:val="42C35F6C"/>
    <w:rsid w:val="42C45840"/>
    <w:rsid w:val="42CB4E20"/>
    <w:rsid w:val="42F500EF"/>
    <w:rsid w:val="42F8373B"/>
    <w:rsid w:val="431C1B20"/>
    <w:rsid w:val="43486471"/>
    <w:rsid w:val="4379487C"/>
    <w:rsid w:val="437B6846"/>
    <w:rsid w:val="43BE4985"/>
    <w:rsid w:val="43C006FD"/>
    <w:rsid w:val="43DB5537"/>
    <w:rsid w:val="43F263DD"/>
    <w:rsid w:val="43F87E97"/>
    <w:rsid w:val="441427F7"/>
    <w:rsid w:val="44332C7D"/>
    <w:rsid w:val="4456696C"/>
    <w:rsid w:val="44590916"/>
    <w:rsid w:val="44613C8E"/>
    <w:rsid w:val="446A2417"/>
    <w:rsid w:val="447B4624"/>
    <w:rsid w:val="447F5EC2"/>
    <w:rsid w:val="44894F93"/>
    <w:rsid w:val="44896D41"/>
    <w:rsid w:val="44A858FB"/>
    <w:rsid w:val="44B00772"/>
    <w:rsid w:val="44D0671E"/>
    <w:rsid w:val="44D76EFF"/>
    <w:rsid w:val="451A208F"/>
    <w:rsid w:val="453C0257"/>
    <w:rsid w:val="4541761C"/>
    <w:rsid w:val="454964D0"/>
    <w:rsid w:val="45603F46"/>
    <w:rsid w:val="45677B22"/>
    <w:rsid w:val="45800144"/>
    <w:rsid w:val="45822F96"/>
    <w:rsid w:val="458B0897"/>
    <w:rsid w:val="45927E77"/>
    <w:rsid w:val="45A02594"/>
    <w:rsid w:val="45A35BE1"/>
    <w:rsid w:val="45BD3146"/>
    <w:rsid w:val="45CF69D6"/>
    <w:rsid w:val="45EA4D1E"/>
    <w:rsid w:val="45FB5B86"/>
    <w:rsid w:val="46084EAD"/>
    <w:rsid w:val="4618686A"/>
    <w:rsid w:val="462036D5"/>
    <w:rsid w:val="463D6035"/>
    <w:rsid w:val="46560EA5"/>
    <w:rsid w:val="46737CA9"/>
    <w:rsid w:val="467852BF"/>
    <w:rsid w:val="46900E15"/>
    <w:rsid w:val="46935C55"/>
    <w:rsid w:val="46A165C4"/>
    <w:rsid w:val="46B53E1D"/>
    <w:rsid w:val="46B75DE7"/>
    <w:rsid w:val="46E62229"/>
    <w:rsid w:val="46EE10DD"/>
    <w:rsid w:val="46F10BCE"/>
    <w:rsid w:val="47136D96"/>
    <w:rsid w:val="47462CC7"/>
    <w:rsid w:val="47523D62"/>
    <w:rsid w:val="47863A0C"/>
    <w:rsid w:val="47A143A2"/>
    <w:rsid w:val="47AF4D11"/>
    <w:rsid w:val="47C36A0E"/>
    <w:rsid w:val="47D6229D"/>
    <w:rsid w:val="47D74267"/>
    <w:rsid w:val="47DF3BBE"/>
    <w:rsid w:val="47E81CC9"/>
    <w:rsid w:val="48074B4D"/>
    <w:rsid w:val="480C2163"/>
    <w:rsid w:val="48164D90"/>
    <w:rsid w:val="481B05F8"/>
    <w:rsid w:val="482E20D9"/>
    <w:rsid w:val="48541414"/>
    <w:rsid w:val="486F26F2"/>
    <w:rsid w:val="487B2E45"/>
    <w:rsid w:val="48934632"/>
    <w:rsid w:val="48A73C3A"/>
    <w:rsid w:val="48B63E7D"/>
    <w:rsid w:val="48E1714C"/>
    <w:rsid w:val="48F826E7"/>
    <w:rsid w:val="4908755F"/>
    <w:rsid w:val="490C1CEF"/>
    <w:rsid w:val="490E5A67"/>
    <w:rsid w:val="4913307D"/>
    <w:rsid w:val="49301E81"/>
    <w:rsid w:val="4948541D"/>
    <w:rsid w:val="4961203A"/>
    <w:rsid w:val="49695393"/>
    <w:rsid w:val="496E4757"/>
    <w:rsid w:val="497E2BEC"/>
    <w:rsid w:val="49883A6B"/>
    <w:rsid w:val="499A379E"/>
    <w:rsid w:val="49B54134"/>
    <w:rsid w:val="49C01457"/>
    <w:rsid w:val="49C34AA3"/>
    <w:rsid w:val="49CD147E"/>
    <w:rsid w:val="49D15C23"/>
    <w:rsid w:val="49D722FD"/>
    <w:rsid w:val="49F27137"/>
    <w:rsid w:val="49FB423D"/>
    <w:rsid w:val="4A275658"/>
    <w:rsid w:val="4A3414FD"/>
    <w:rsid w:val="4A404346"/>
    <w:rsid w:val="4A5B003C"/>
    <w:rsid w:val="4A8F2006"/>
    <w:rsid w:val="4A9326C8"/>
    <w:rsid w:val="4AA541A9"/>
    <w:rsid w:val="4AAC3789"/>
    <w:rsid w:val="4AC22FAD"/>
    <w:rsid w:val="4B0215FB"/>
    <w:rsid w:val="4B272E10"/>
    <w:rsid w:val="4B337A07"/>
    <w:rsid w:val="4B55797D"/>
    <w:rsid w:val="4B60047C"/>
    <w:rsid w:val="4B6776B0"/>
    <w:rsid w:val="4B6E4EE3"/>
    <w:rsid w:val="4B7A5635"/>
    <w:rsid w:val="4B920BD1"/>
    <w:rsid w:val="4B923002"/>
    <w:rsid w:val="4BD05255"/>
    <w:rsid w:val="4BE86A43"/>
    <w:rsid w:val="4BEB208F"/>
    <w:rsid w:val="4BFE0015"/>
    <w:rsid w:val="4C0575F5"/>
    <w:rsid w:val="4C0B2731"/>
    <w:rsid w:val="4C0D46FC"/>
    <w:rsid w:val="4C1A4723"/>
    <w:rsid w:val="4C742085"/>
    <w:rsid w:val="4C7C718B"/>
    <w:rsid w:val="4C854292"/>
    <w:rsid w:val="4CA23096"/>
    <w:rsid w:val="4CBD57DA"/>
    <w:rsid w:val="4CC72AFC"/>
    <w:rsid w:val="4CD15729"/>
    <w:rsid w:val="4CDB0356"/>
    <w:rsid w:val="4CE03BBE"/>
    <w:rsid w:val="4CE92A73"/>
    <w:rsid w:val="4CFF4044"/>
    <w:rsid w:val="4D115B26"/>
    <w:rsid w:val="4D1D7FFE"/>
    <w:rsid w:val="4D2770F7"/>
    <w:rsid w:val="4D36558C"/>
    <w:rsid w:val="4D5A74CD"/>
    <w:rsid w:val="4D61085B"/>
    <w:rsid w:val="4D64659D"/>
    <w:rsid w:val="4D9C1893"/>
    <w:rsid w:val="4DB52955"/>
    <w:rsid w:val="4DBA7F6B"/>
    <w:rsid w:val="4DF56E58"/>
    <w:rsid w:val="4E197388"/>
    <w:rsid w:val="4E3F66C2"/>
    <w:rsid w:val="4E6323B1"/>
    <w:rsid w:val="4E704ACE"/>
    <w:rsid w:val="4E8642F1"/>
    <w:rsid w:val="4E953479"/>
    <w:rsid w:val="4ECA6880"/>
    <w:rsid w:val="4ED17C62"/>
    <w:rsid w:val="4EEF633A"/>
    <w:rsid w:val="4F0E67C1"/>
    <w:rsid w:val="4F6C34E7"/>
    <w:rsid w:val="4F7C5E20"/>
    <w:rsid w:val="4F974A08"/>
    <w:rsid w:val="4FBB340C"/>
    <w:rsid w:val="4FDC241B"/>
    <w:rsid w:val="4FF260E2"/>
    <w:rsid w:val="4FFC0D0F"/>
    <w:rsid w:val="500E0183"/>
    <w:rsid w:val="50153B7F"/>
    <w:rsid w:val="50281B04"/>
    <w:rsid w:val="50373AF5"/>
    <w:rsid w:val="504B57F2"/>
    <w:rsid w:val="505A77E4"/>
    <w:rsid w:val="5060304C"/>
    <w:rsid w:val="506A5C79"/>
    <w:rsid w:val="507B60D8"/>
    <w:rsid w:val="507C3BFE"/>
    <w:rsid w:val="507E1724"/>
    <w:rsid w:val="50942CF5"/>
    <w:rsid w:val="50A82C45"/>
    <w:rsid w:val="50AA2D15"/>
    <w:rsid w:val="50B05655"/>
    <w:rsid w:val="50E7376D"/>
    <w:rsid w:val="50F10148"/>
    <w:rsid w:val="50F106AC"/>
    <w:rsid w:val="50FE0AB7"/>
    <w:rsid w:val="510C4F82"/>
    <w:rsid w:val="51121E6C"/>
    <w:rsid w:val="5116195C"/>
    <w:rsid w:val="511A58F1"/>
    <w:rsid w:val="5135420F"/>
    <w:rsid w:val="515F1555"/>
    <w:rsid w:val="517F39A6"/>
    <w:rsid w:val="51F577C4"/>
    <w:rsid w:val="51FD2B1C"/>
    <w:rsid w:val="520420FD"/>
    <w:rsid w:val="522105B9"/>
    <w:rsid w:val="5232763C"/>
    <w:rsid w:val="52526B1F"/>
    <w:rsid w:val="525F10E1"/>
    <w:rsid w:val="526606C2"/>
    <w:rsid w:val="52A01E26"/>
    <w:rsid w:val="52B81A4F"/>
    <w:rsid w:val="52D63A99"/>
    <w:rsid w:val="52D715BF"/>
    <w:rsid w:val="52F201A7"/>
    <w:rsid w:val="52F45CCD"/>
    <w:rsid w:val="530F6FAB"/>
    <w:rsid w:val="53191BD8"/>
    <w:rsid w:val="53373E0C"/>
    <w:rsid w:val="533F163E"/>
    <w:rsid w:val="53760DD8"/>
    <w:rsid w:val="537806AC"/>
    <w:rsid w:val="537D3F15"/>
    <w:rsid w:val="538F3C48"/>
    <w:rsid w:val="53980D4F"/>
    <w:rsid w:val="53A5346C"/>
    <w:rsid w:val="53B84F4D"/>
    <w:rsid w:val="53C90F08"/>
    <w:rsid w:val="53D53D51"/>
    <w:rsid w:val="53D855EF"/>
    <w:rsid w:val="53DA3115"/>
    <w:rsid w:val="53EB5322"/>
    <w:rsid w:val="542907F9"/>
    <w:rsid w:val="543F741C"/>
    <w:rsid w:val="54424E4C"/>
    <w:rsid w:val="546450D5"/>
    <w:rsid w:val="54751090"/>
    <w:rsid w:val="547D1CF3"/>
    <w:rsid w:val="548B08B3"/>
    <w:rsid w:val="548D462B"/>
    <w:rsid w:val="548E3F00"/>
    <w:rsid w:val="549C486F"/>
    <w:rsid w:val="54DA0EF3"/>
    <w:rsid w:val="54EF2BF0"/>
    <w:rsid w:val="551D59AF"/>
    <w:rsid w:val="55313209"/>
    <w:rsid w:val="553E3744"/>
    <w:rsid w:val="55452810"/>
    <w:rsid w:val="55676C2B"/>
    <w:rsid w:val="557650C0"/>
    <w:rsid w:val="558570B1"/>
    <w:rsid w:val="5587107B"/>
    <w:rsid w:val="558C043F"/>
    <w:rsid w:val="55913CA7"/>
    <w:rsid w:val="55E77D6B"/>
    <w:rsid w:val="560501F2"/>
    <w:rsid w:val="560A3A96"/>
    <w:rsid w:val="562E7748"/>
    <w:rsid w:val="566A7062"/>
    <w:rsid w:val="56927CD7"/>
    <w:rsid w:val="56A93273"/>
    <w:rsid w:val="56CD0D0F"/>
    <w:rsid w:val="56D77DE0"/>
    <w:rsid w:val="57174680"/>
    <w:rsid w:val="572A43B4"/>
    <w:rsid w:val="572C012C"/>
    <w:rsid w:val="574A2360"/>
    <w:rsid w:val="574D3BFE"/>
    <w:rsid w:val="57560D05"/>
    <w:rsid w:val="575E405D"/>
    <w:rsid w:val="57713172"/>
    <w:rsid w:val="577675F9"/>
    <w:rsid w:val="57961A49"/>
    <w:rsid w:val="579C6721"/>
    <w:rsid w:val="57E24C8E"/>
    <w:rsid w:val="57EC78BB"/>
    <w:rsid w:val="58117322"/>
    <w:rsid w:val="581B1F4E"/>
    <w:rsid w:val="58242BB1"/>
    <w:rsid w:val="5862192B"/>
    <w:rsid w:val="587F428B"/>
    <w:rsid w:val="58861E86"/>
    <w:rsid w:val="58935F89"/>
    <w:rsid w:val="589F492D"/>
    <w:rsid w:val="58BD6B62"/>
    <w:rsid w:val="58C919AA"/>
    <w:rsid w:val="58D565A1"/>
    <w:rsid w:val="58D77C23"/>
    <w:rsid w:val="58ED38EB"/>
    <w:rsid w:val="58F5454D"/>
    <w:rsid w:val="5906675A"/>
    <w:rsid w:val="59135A24"/>
    <w:rsid w:val="592B4413"/>
    <w:rsid w:val="593212FE"/>
    <w:rsid w:val="59722042"/>
    <w:rsid w:val="597C07CB"/>
    <w:rsid w:val="597D4C6F"/>
    <w:rsid w:val="59835FFD"/>
    <w:rsid w:val="59A3044D"/>
    <w:rsid w:val="59AF0BA0"/>
    <w:rsid w:val="59CD1026"/>
    <w:rsid w:val="59E22D24"/>
    <w:rsid w:val="59E24AD2"/>
    <w:rsid w:val="59E56370"/>
    <w:rsid w:val="59EF2DA3"/>
    <w:rsid w:val="5A0F163F"/>
    <w:rsid w:val="5A252C10"/>
    <w:rsid w:val="5A2A11FA"/>
    <w:rsid w:val="5A3317D1"/>
    <w:rsid w:val="5A7A7400"/>
    <w:rsid w:val="5A7F0572"/>
    <w:rsid w:val="5A927D19"/>
    <w:rsid w:val="5AB53F94"/>
    <w:rsid w:val="5AE5060C"/>
    <w:rsid w:val="5B0373F5"/>
    <w:rsid w:val="5B0D2A4A"/>
    <w:rsid w:val="5B345801"/>
    <w:rsid w:val="5B5B0FE0"/>
    <w:rsid w:val="5B5E63DA"/>
    <w:rsid w:val="5B8D6CBF"/>
    <w:rsid w:val="5BD743DE"/>
    <w:rsid w:val="5BDB3ECE"/>
    <w:rsid w:val="5BED59B0"/>
    <w:rsid w:val="5BF421C6"/>
    <w:rsid w:val="5C237623"/>
    <w:rsid w:val="5C34538D"/>
    <w:rsid w:val="5C594DF3"/>
    <w:rsid w:val="5C732359"/>
    <w:rsid w:val="5C830B35"/>
    <w:rsid w:val="5C844566"/>
    <w:rsid w:val="5C875E04"/>
    <w:rsid w:val="5C974299"/>
    <w:rsid w:val="5CB762E9"/>
    <w:rsid w:val="5CD34BA6"/>
    <w:rsid w:val="5CE62F49"/>
    <w:rsid w:val="5D1C654D"/>
    <w:rsid w:val="5D2C42B6"/>
    <w:rsid w:val="5D2D2508"/>
    <w:rsid w:val="5D30024A"/>
    <w:rsid w:val="5D35760E"/>
    <w:rsid w:val="5D467A6D"/>
    <w:rsid w:val="5D487342"/>
    <w:rsid w:val="5D657040"/>
    <w:rsid w:val="5D8A795A"/>
    <w:rsid w:val="5D9407D9"/>
    <w:rsid w:val="5D997B9D"/>
    <w:rsid w:val="5DB06C95"/>
    <w:rsid w:val="5DC15346"/>
    <w:rsid w:val="5DDB6408"/>
    <w:rsid w:val="5DE74E6C"/>
    <w:rsid w:val="5E4F4700"/>
    <w:rsid w:val="5E710B1A"/>
    <w:rsid w:val="5E775B46"/>
    <w:rsid w:val="5E7F4FE5"/>
    <w:rsid w:val="5EA04F5B"/>
    <w:rsid w:val="5ECB3E7E"/>
    <w:rsid w:val="5EF57055"/>
    <w:rsid w:val="5EFF1C82"/>
    <w:rsid w:val="5F0C439F"/>
    <w:rsid w:val="5F0D0843"/>
    <w:rsid w:val="5F1514A5"/>
    <w:rsid w:val="5F1F2324"/>
    <w:rsid w:val="5F4C0C3F"/>
    <w:rsid w:val="5F4D1265"/>
    <w:rsid w:val="5F5A7800"/>
    <w:rsid w:val="5F795ED8"/>
    <w:rsid w:val="5FA00889"/>
    <w:rsid w:val="5FA36AB1"/>
    <w:rsid w:val="5FA42829"/>
    <w:rsid w:val="5FC05F61"/>
    <w:rsid w:val="5FC52828"/>
    <w:rsid w:val="5FCF3D4A"/>
    <w:rsid w:val="5FE01AB3"/>
    <w:rsid w:val="5FE377F5"/>
    <w:rsid w:val="600A4D82"/>
    <w:rsid w:val="60275934"/>
    <w:rsid w:val="6037544B"/>
    <w:rsid w:val="60BE691E"/>
    <w:rsid w:val="60C108FE"/>
    <w:rsid w:val="60E27AAD"/>
    <w:rsid w:val="60F03F78"/>
    <w:rsid w:val="6105554A"/>
    <w:rsid w:val="61073070"/>
    <w:rsid w:val="610E2650"/>
    <w:rsid w:val="61227EAA"/>
    <w:rsid w:val="613876CD"/>
    <w:rsid w:val="613A51F3"/>
    <w:rsid w:val="614B5652"/>
    <w:rsid w:val="61614E76"/>
    <w:rsid w:val="617F52FC"/>
    <w:rsid w:val="61860438"/>
    <w:rsid w:val="618648DC"/>
    <w:rsid w:val="61907509"/>
    <w:rsid w:val="6198016C"/>
    <w:rsid w:val="61B431F8"/>
    <w:rsid w:val="61D830AB"/>
    <w:rsid w:val="6208709F"/>
    <w:rsid w:val="622814F0"/>
    <w:rsid w:val="622D2FAA"/>
    <w:rsid w:val="625472E1"/>
    <w:rsid w:val="626544F2"/>
    <w:rsid w:val="628E1C9B"/>
    <w:rsid w:val="62A74B0A"/>
    <w:rsid w:val="62CE653B"/>
    <w:rsid w:val="62DD22DA"/>
    <w:rsid w:val="62E55633"/>
    <w:rsid w:val="62FF4946"/>
    <w:rsid w:val="635D75FC"/>
    <w:rsid w:val="637566BD"/>
    <w:rsid w:val="638C64E6"/>
    <w:rsid w:val="6397692D"/>
    <w:rsid w:val="63BC55AE"/>
    <w:rsid w:val="63BD210C"/>
    <w:rsid w:val="63C17E4E"/>
    <w:rsid w:val="63CE60C7"/>
    <w:rsid w:val="63D3192F"/>
    <w:rsid w:val="63E43B3C"/>
    <w:rsid w:val="63FD5D08"/>
    <w:rsid w:val="641F6922"/>
    <w:rsid w:val="64356146"/>
    <w:rsid w:val="643979E4"/>
    <w:rsid w:val="64872E45"/>
    <w:rsid w:val="64966BE4"/>
    <w:rsid w:val="64CC6AAA"/>
    <w:rsid w:val="64D92F75"/>
    <w:rsid w:val="64FB2EEB"/>
    <w:rsid w:val="653077B7"/>
    <w:rsid w:val="6562740E"/>
    <w:rsid w:val="65876E75"/>
    <w:rsid w:val="659D3FA3"/>
    <w:rsid w:val="65A2780B"/>
    <w:rsid w:val="65FC33BF"/>
    <w:rsid w:val="660404C6"/>
    <w:rsid w:val="66173D55"/>
    <w:rsid w:val="662D17CA"/>
    <w:rsid w:val="6660394E"/>
    <w:rsid w:val="66611474"/>
    <w:rsid w:val="666D606B"/>
    <w:rsid w:val="66742F55"/>
    <w:rsid w:val="667E3DD4"/>
    <w:rsid w:val="667E5B82"/>
    <w:rsid w:val="66996E60"/>
    <w:rsid w:val="66A17AC3"/>
    <w:rsid w:val="66A55805"/>
    <w:rsid w:val="66BC7C67"/>
    <w:rsid w:val="66CF2882"/>
    <w:rsid w:val="66D87988"/>
    <w:rsid w:val="66E75E1D"/>
    <w:rsid w:val="6716400D"/>
    <w:rsid w:val="67185FD7"/>
    <w:rsid w:val="672C3830"/>
    <w:rsid w:val="672F3320"/>
    <w:rsid w:val="673B1CC5"/>
    <w:rsid w:val="674C3ED2"/>
    <w:rsid w:val="67582877"/>
    <w:rsid w:val="679A4C3E"/>
    <w:rsid w:val="67AC671F"/>
    <w:rsid w:val="67B11F87"/>
    <w:rsid w:val="67B32269"/>
    <w:rsid w:val="67DD2D7C"/>
    <w:rsid w:val="67E81E4D"/>
    <w:rsid w:val="67EE4F89"/>
    <w:rsid w:val="68040309"/>
    <w:rsid w:val="68264723"/>
    <w:rsid w:val="68294213"/>
    <w:rsid w:val="68415F73"/>
    <w:rsid w:val="6844104D"/>
    <w:rsid w:val="6848469A"/>
    <w:rsid w:val="685C1EF3"/>
    <w:rsid w:val="68646FFA"/>
    <w:rsid w:val="68686AEA"/>
    <w:rsid w:val="686F7E78"/>
    <w:rsid w:val="6881195A"/>
    <w:rsid w:val="68882CE8"/>
    <w:rsid w:val="68906041"/>
    <w:rsid w:val="68B7537B"/>
    <w:rsid w:val="68D22D96"/>
    <w:rsid w:val="68D45F2D"/>
    <w:rsid w:val="68FC7232"/>
    <w:rsid w:val="690C3919"/>
    <w:rsid w:val="69224EEB"/>
    <w:rsid w:val="692F585A"/>
    <w:rsid w:val="693764BC"/>
    <w:rsid w:val="694330B3"/>
    <w:rsid w:val="695B03FD"/>
    <w:rsid w:val="696F3EA8"/>
    <w:rsid w:val="69781504"/>
    <w:rsid w:val="69A578CA"/>
    <w:rsid w:val="69C73CE4"/>
    <w:rsid w:val="69F63AC2"/>
    <w:rsid w:val="6A0740E0"/>
    <w:rsid w:val="6A1F142A"/>
    <w:rsid w:val="6A372C18"/>
    <w:rsid w:val="6A5512F0"/>
    <w:rsid w:val="6A5C267E"/>
    <w:rsid w:val="6A6B466F"/>
    <w:rsid w:val="6A7C062B"/>
    <w:rsid w:val="6A90057A"/>
    <w:rsid w:val="6AB75B07"/>
    <w:rsid w:val="6AB778B5"/>
    <w:rsid w:val="6AB9362D"/>
    <w:rsid w:val="6ACA583A"/>
    <w:rsid w:val="6AD42215"/>
    <w:rsid w:val="6AED777A"/>
    <w:rsid w:val="6B0B7C00"/>
    <w:rsid w:val="6B152326"/>
    <w:rsid w:val="6B1747F7"/>
    <w:rsid w:val="6B1E16E2"/>
    <w:rsid w:val="6B437EF6"/>
    <w:rsid w:val="6B4A24D7"/>
    <w:rsid w:val="6B4D1FC7"/>
    <w:rsid w:val="6B5670CE"/>
    <w:rsid w:val="6B5B0B88"/>
    <w:rsid w:val="6B8359E9"/>
    <w:rsid w:val="6BF30DC0"/>
    <w:rsid w:val="6BF54B38"/>
    <w:rsid w:val="6C021003"/>
    <w:rsid w:val="6C0F44A0"/>
    <w:rsid w:val="6C2C42D2"/>
    <w:rsid w:val="6C411B2C"/>
    <w:rsid w:val="6C4D60B4"/>
    <w:rsid w:val="6C5D448C"/>
    <w:rsid w:val="6C6D2921"/>
    <w:rsid w:val="6C700663"/>
    <w:rsid w:val="6C711CE5"/>
    <w:rsid w:val="6C77379F"/>
    <w:rsid w:val="6CAB51F7"/>
    <w:rsid w:val="6CB822FD"/>
    <w:rsid w:val="6CBA7B30"/>
    <w:rsid w:val="6CBF0CA2"/>
    <w:rsid w:val="6CC462B9"/>
    <w:rsid w:val="6CC83FFB"/>
    <w:rsid w:val="6CC91B21"/>
    <w:rsid w:val="6CD02EB0"/>
    <w:rsid w:val="6CF03552"/>
    <w:rsid w:val="6CF7495B"/>
    <w:rsid w:val="6D082649"/>
    <w:rsid w:val="6D0E5786"/>
    <w:rsid w:val="6D2C27DC"/>
    <w:rsid w:val="6D396CA7"/>
    <w:rsid w:val="6D400035"/>
    <w:rsid w:val="6D6F26C8"/>
    <w:rsid w:val="6DA93E2C"/>
    <w:rsid w:val="6DC9002B"/>
    <w:rsid w:val="6DDA2238"/>
    <w:rsid w:val="6DDD3AD6"/>
    <w:rsid w:val="6DE2733E"/>
    <w:rsid w:val="6DF826BE"/>
    <w:rsid w:val="6DFB3F5C"/>
    <w:rsid w:val="6E0C43BB"/>
    <w:rsid w:val="6E162B44"/>
    <w:rsid w:val="6E4C2A0A"/>
    <w:rsid w:val="6E5E41BC"/>
    <w:rsid w:val="6E600263"/>
    <w:rsid w:val="6E657628"/>
    <w:rsid w:val="6E696B37"/>
    <w:rsid w:val="6E7D7067"/>
    <w:rsid w:val="6E8201DA"/>
    <w:rsid w:val="6E9D67AE"/>
    <w:rsid w:val="6E9E14B7"/>
    <w:rsid w:val="6ED30A35"/>
    <w:rsid w:val="6EF015E7"/>
    <w:rsid w:val="6F1572A0"/>
    <w:rsid w:val="6F2F210F"/>
    <w:rsid w:val="6F3E05A4"/>
    <w:rsid w:val="6F6049BF"/>
    <w:rsid w:val="6F614293"/>
    <w:rsid w:val="6FAA3E8C"/>
    <w:rsid w:val="6FB83016"/>
    <w:rsid w:val="6FCC3E02"/>
    <w:rsid w:val="7010198B"/>
    <w:rsid w:val="702F7EED"/>
    <w:rsid w:val="70383246"/>
    <w:rsid w:val="705838E8"/>
    <w:rsid w:val="7063426C"/>
    <w:rsid w:val="706C2EEF"/>
    <w:rsid w:val="707149AA"/>
    <w:rsid w:val="707F0E75"/>
    <w:rsid w:val="70860455"/>
    <w:rsid w:val="7098689B"/>
    <w:rsid w:val="70A049F5"/>
    <w:rsid w:val="70A22DB5"/>
    <w:rsid w:val="70A703CB"/>
    <w:rsid w:val="70C8281B"/>
    <w:rsid w:val="70CC1BE0"/>
    <w:rsid w:val="70CE5958"/>
    <w:rsid w:val="70DA254F"/>
    <w:rsid w:val="70F133F4"/>
    <w:rsid w:val="710E3FA6"/>
    <w:rsid w:val="71333A0D"/>
    <w:rsid w:val="714A1482"/>
    <w:rsid w:val="71573B9F"/>
    <w:rsid w:val="716360A0"/>
    <w:rsid w:val="71672AD5"/>
    <w:rsid w:val="71681909"/>
    <w:rsid w:val="717B788E"/>
    <w:rsid w:val="718F158B"/>
    <w:rsid w:val="719426FE"/>
    <w:rsid w:val="71B11502"/>
    <w:rsid w:val="71D84CE0"/>
    <w:rsid w:val="71E73175"/>
    <w:rsid w:val="71E76CD1"/>
    <w:rsid w:val="720F7FD6"/>
    <w:rsid w:val="72113D4E"/>
    <w:rsid w:val="72225F5B"/>
    <w:rsid w:val="72227D09"/>
    <w:rsid w:val="725E2D0C"/>
    <w:rsid w:val="728C1627"/>
    <w:rsid w:val="72D336FA"/>
    <w:rsid w:val="72E2393D"/>
    <w:rsid w:val="72E476B5"/>
    <w:rsid w:val="72E66F89"/>
    <w:rsid w:val="73012015"/>
    <w:rsid w:val="730833A3"/>
    <w:rsid w:val="73102FBA"/>
    <w:rsid w:val="7329156C"/>
    <w:rsid w:val="732C0F06"/>
    <w:rsid w:val="732D105C"/>
    <w:rsid w:val="73306456"/>
    <w:rsid w:val="73770529"/>
    <w:rsid w:val="73970283"/>
    <w:rsid w:val="73D72AE8"/>
    <w:rsid w:val="73DC038C"/>
    <w:rsid w:val="73E84031"/>
    <w:rsid w:val="73F4683E"/>
    <w:rsid w:val="7423420D"/>
    <w:rsid w:val="742E508B"/>
    <w:rsid w:val="744C72C0"/>
    <w:rsid w:val="74560DC5"/>
    <w:rsid w:val="747D1B6F"/>
    <w:rsid w:val="74836A59"/>
    <w:rsid w:val="74890514"/>
    <w:rsid w:val="74936C9D"/>
    <w:rsid w:val="74962C31"/>
    <w:rsid w:val="749A504C"/>
    <w:rsid w:val="74A92964"/>
    <w:rsid w:val="74AF784E"/>
    <w:rsid w:val="74C90910"/>
    <w:rsid w:val="74DD260E"/>
    <w:rsid w:val="750758DC"/>
    <w:rsid w:val="751332DC"/>
    <w:rsid w:val="753B10E2"/>
    <w:rsid w:val="75812F99"/>
    <w:rsid w:val="75AB44BA"/>
    <w:rsid w:val="75E1612D"/>
    <w:rsid w:val="75E17EDC"/>
    <w:rsid w:val="75EE7734"/>
    <w:rsid w:val="76263B40"/>
    <w:rsid w:val="762A53DF"/>
    <w:rsid w:val="76366479"/>
    <w:rsid w:val="766A1C7F"/>
    <w:rsid w:val="76733229"/>
    <w:rsid w:val="7693567A"/>
    <w:rsid w:val="76966F18"/>
    <w:rsid w:val="76AC2297"/>
    <w:rsid w:val="76AF1D88"/>
    <w:rsid w:val="76B37ACA"/>
    <w:rsid w:val="76B64EC4"/>
    <w:rsid w:val="76D33CC8"/>
    <w:rsid w:val="770245AD"/>
    <w:rsid w:val="7706409E"/>
    <w:rsid w:val="772E7150"/>
    <w:rsid w:val="77440722"/>
    <w:rsid w:val="774A385E"/>
    <w:rsid w:val="775A7F45"/>
    <w:rsid w:val="77784870"/>
    <w:rsid w:val="77884AB3"/>
    <w:rsid w:val="779004E1"/>
    <w:rsid w:val="77976AA4"/>
    <w:rsid w:val="77CE4490"/>
    <w:rsid w:val="77D5581E"/>
    <w:rsid w:val="77D575CC"/>
    <w:rsid w:val="77EA751B"/>
    <w:rsid w:val="77F959B0"/>
    <w:rsid w:val="780F0D30"/>
    <w:rsid w:val="78224565"/>
    <w:rsid w:val="78320EC2"/>
    <w:rsid w:val="786F5C73"/>
    <w:rsid w:val="78767001"/>
    <w:rsid w:val="78770683"/>
    <w:rsid w:val="788B1B55"/>
    <w:rsid w:val="788C05D2"/>
    <w:rsid w:val="78961451"/>
    <w:rsid w:val="78A07BDA"/>
    <w:rsid w:val="78AA6CAB"/>
    <w:rsid w:val="78B92BBB"/>
    <w:rsid w:val="78C7785D"/>
    <w:rsid w:val="78D67AA0"/>
    <w:rsid w:val="78E35D19"/>
    <w:rsid w:val="790073B0"/>
    <w:rsid w:val="79246A5D"/>
    <w:rsid w:val="793B7903"/>
    <w:rsid w:val="793D7B1F"/>
    <w:rsid w:val="794B592D"/>
    <w:rsid w:val="795B7FA5"/>
    <w:rsid w:val="795F5CE7"/>
    <w:rsid w:val="796C21B2"/>
    <w:rsid w:val="797F1EE5"/>
    <w:rsid w:val="79876FEC"/>
    <w:rsid w:val="798B6ADC"/>
    <w:rsid w:val="79982FA7"/>
    <w:rsid w:val="79AC0800"/>
    <w:rsid w:val="79C478F8"/>
    <w:rsid w:val="79E63D12"/>
    <w:rsid w:val="79EB757B"/>
    <w:rsid w:val="79FF6B82"/>
    <w:rsid w:val="7A1A1C0E"/>
    <w:rsid w:val="7A1C5986"/>
    <w:rsid w:val="7A2F56B9"/>
    <w:rsid w:val="7A4D1FE3"/>
    <w:rsid w:val="7A5C507C"/>
    <w:rsid w:val="7A61783D"/>
    <w:rsid w:val="7A7A6542"/>
    <w:rsid w:val="7A811C8D"/>
    <w:rsid w:val="7A861051"/>
    <w:rsid w:val="7AB91427"/>
    <w:rsid w:val="7AC52BAB"/>
    <w:rsid w:val="7B0A3A31"/>
    <w:rsid w:val="7B1B79EC"/>
    <w:rsid w:val="7B1F572E"/>
    <w:rsid w:val="7B363BC5"/>
    <w:rsid w:val="7B413A21"/>
    <w:rsid w:val="7B6770D5"/>
    <w:rsid w:val="7B7470FC"/>
    <w:rsid w:val="7B8B4B71"/>
    <w:rsid w:val="7B98728E"/>
    <w:rsid w:val="7BB3231A"/>
    <w:rsid w:val="7BC2430B"/>
    <w:rsid w:val="7BC41E31"/>
    <w:rsid w:val="7BCE4A5E"/>
    <w:rsid w:val="7BED75DA"/>
    <w:rsid w:val="7C0B7A60"/>
    <w:rsid w:val="7C0E57A2"/>
    <w:rsid w:val="7C3C5E6C"/>
    <w:rsid w:val="7C4B60AF"/>
    <w:rsid w:val="7C63789C"/>
    <w:rsid w:val="7C7C270C"/>
    <w:rsid w:val="7C80044E"/>
    <w:rsid w:val="7C857813"/>
    <w:rsid w:val="7C8E41ED"/>
    <w:rsid w:val="7CA26617"/>
    <w:rsid w:val="7CA53A11"/>
    <w:rsid w:val="7CB71996"/>
    <w:rsid w:val="7CD07B97"/>
    <w:rsid w:val="7CD32A24"/>
    <w:rsid w:val="7CD75B94"/>
    <w:rsid w:val="7CE34539"/>
    <w:rsid w:val="7CF60710"/>
    <w:rsid w:val="7CF624BE"/>
    <w:rsid w:val="7CF95B0B"/>
    <w:rsid w:val="7D136216"/>
    <w:rsid w:val="7D3B4375"/>
    <w:rsid w:val="7D4E40A8"/>
    <w:rsid w:val="7D592A4D"/>
    <w:rsid w:val="7D6531A0"/>
    <w:rsid w:val="7D6C768E"/>
    <w:rsid w:val="7D6E02A7"/>
    <w:rsid w:val="7D7B6E68"/>
    <w:rsid w:val="7DA939D5"/>
    <w:rsid w:val="7DB163E5"/>
    <w:rsid w:val="7DC705C3"/>
    <w:rsid w:val="7DDB5436"/>
    <w:rsid w:val="7DE71E07"/>
    <w:rsid w:val="7DF033B2"/>
    <w:rsid w:val="7DF06F0E"/>
    <w:rsid w:val="7DFA4230"/>
    <w:rsid w:val="7E026C41"/>
    <w:rsid w:val="7E3037AE"/>
    <w:rsid w:val="7E551467"/>
    <w:rsid w:val="7E6E2528"/>
    <w:rsid w:val="7E7062A0"/>
    <w:rsid w:val="7E851D4C"/>
    <w:rsid w:val="7EC02D84"/>
    <w:rsid w:val="7EC62364"/>
    <w:rsid w:val="7ED20D09"/>
    <w:rsid w:val="7EF649F8"/>
    <w:rsid w:val="7F1629A4"/>
    <w:rsid w:val="7F250E39"/>
    <w:rsid w:val="7F5B0CFF"/>
    <w:rsid w:val="7F637BB3"/>
    <w:rsid w:val="7F673200"/>
    <w:rsid w:val="7F6851CA"/>
    <w:rsid w:val="7F6C2F0C"/>
    <w:rsid w:val="7F736048"/>
    <w:rsid w:val="7F8D69DE"/>
    <w:rsid w:val="7FC76394"/>
    <w:rsid w:val="7FE74340"/>
    <w:rsid w:val="7FF47813"/>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1"/>
    <w:qFormat/>
    <w:uiPriority w:val="0"/>
    <w:pPr>
      <w:keepNext/>
      <w:keepLines/>
      <w:spacing w:line="360" w:lineRule="auto"/>
      <w:outlineLvl w:val="0"/>
    </w:pPr>
    <w:rPr>
      <w:b/>
      <w:kern w:val="44"/>
      <w:sz w:val="32"/>
    </w:rPr>
  </w:style>
  <w:style w:type="paragraph" w:styleId="3">
    <w:name w:val="heading 2"/>
    <w:basedOn w:val="1"/>
    <w:next w:val="1"/>
    <w:qFormat/>
    <w:uiPriority w:val="0"/>
    <w:pPr>
      <w:keepNext/>
      <w:keepLines/>
      <w:adjustRightInd w:val="0"/>
      <w:spacing w:before="260" w:after="260" w:line="416" w:lineRule="atLeast"/>
      <w:textAlignment w:val="baseline"/>
      <w:outlineLvl w:val="1"/>
    </w:pPr>
    <w:rPr>
      <w:rFonts w:ascii="Arial" w:hAnsi="Arial" w:eastAsia="黑体"/>
      <w:b/>
      <w:kern w:val="0"/>
      <w:sz w:val="32"/>
      <w:szCs w:val="20"/>
    </w:rPr>
  </w:style>
  <w:style w:type="paragraph" w:styleId="4">
    <w:name w:val="heading 3"/>
    <w:basedOn w:val="1"/>
    <w:next w:val="1"/>
    <w:qFormat/>
    <w:uiPriority w:val="0"/>
    <w:pPr>
      <w:keepNext/>
      <w:keepLines/>
      <w:adjustRightInd w:val="0"/>
      <w:spacing w:before="260" w:after="260" w:line="416" w:lineRule="atLeast"/>
      <w:textAlignment w:val="baseline"/>
      <w:outlineLvl w:val="2"/>
    </w:pPr>
    <w:rPr>
      <w:b/>
      <w:kern w:val="0"/>
      <w:sz w:val="32"/>
      <w:szCs w:val="20"/>
    </w:rPr>
  </w:style>
  <w:style w:type="character" w:default="1" w:styleId="22">
    <w:name w:val="Default Paragraph Font"/>
    <w:qFormat/>
    <w:uiPriority w:val="1"/>
  </w:style>
  <w:style w:type="table" w:default="1" w:styleId="20">
    <w:name w:val="Normal Table"/>
    <w:qFormat/>
    <w:uiPriority w:val="99"/>
    <w:tblPr>
      <w:tblCellMar>
        <w:top w:w="0" w:type="dxa"/>
        <w:left w:w="108" w:type="dxa"/>
        <w:bottom w:w="0" w:type="dxa"/>
        <w:right w:w="108" w:type="dxa"/>
      </w:tblCellMar>
    </w:tblPr>
  </w:style>
  <w:style w:type="paragraph" w:styleId="5">
    <w:name w:val="Normal Indent"/>
    <w:basedOn w:val="1"/>
    <w:next w:val="6"/>
    <w:qFormat/>
    <w:uiPriority w:val="0"/>
    <w:pPr>
      <w:adjustRightInd w:val="0"/>
      <w:spacing w:line="312" w:lineRule="atLeast"/>
      <w:ind w:firstLine="420"/>
      <w:textAlignment w:val="baseline"/>
    </w:pPr>
    <w:rPr>
      <w:kern w:val="0"/>
      <w:szCs w:val="20"/>
    </w:rPr>
  </w:style>
  <w:style w:type="paragraph" w:styleId="6">
    <w:name w:val="Body Text"/>
    <w:basedOn w:val="1"/>
    <w:qFormat/>
    <w:uiPriority w:val="0"/>
    <w:pPr>
      <w:spacing w:after="120"/>
    </w:pPr>
  </w:style>
  <w:style w:type="paragraph" w:styleId="7">
    <w:name w:val="annotation text"/>
    <w:basedOn w:val="1"/>
    <w:qFormat/>
    <w:uiPriority w:val="0"/>
    <w:pPr>
      <w:jc w:val="left"/>
    </w:pPr>
  </w:style>
  <w:style w:type="paragraph" w:styleId="8">
    <w:name w:val="index 6"/>
    <w:basedOn w:val="1"/>
    <w:next w:val="1"/>
    <w:qFormat/>
    <w:uiPriority w:val="99"/>
    <w:pPr>
      <w:ind w:left="2100"/>
    </w:pPr>
  </w:style>
  <w:style w:type="paragraph" w:styleId="9">
    <w:name w:val="Body Text Indent"/>
    <w:basedOn w:val="1"/>
    <w:next w:val="1"/>
    <w:qFormat/>
    <w:uiPriority w:val="0"/>
    <w:pPr>
      <w:spacing w:line="400" w:lineRule="atLeast"/>
      <w:ind w:firstLine="432"/>
    </w:pPr>
    <w:rPr>
      <w:sz w:val="24"/>
    </w:rPr>
  </w:style>
  <w:style w:type="paragraph" w:styleId="10">
    <w:name w:val="Plain Text"/>
    <w:basedOn w:val="1"/>
    <w:next w:val="11"/>
    <w:qFormat/>
    <w:uiPriority w:val="0"/>
    <w:rPr>
      <w:rFonts w:ascii="宋体" w:hAnsi="Courier New"/>
      <w:szCs w:val="20"/>
    </w:rPr>
  </w:style>
  <w:style w:type="paragraph" w:styleId="11">
    <w:name w:val="index 7"/>
    <w:basedOn w:val="1"/>
    <w:next w:val="1"/>
    <w:qFormat/>
    <w:uiPriority w:val="0"/>
    <w:pPr>
      <w:ind w:left="1200" w:leftChars="1200"/>
    </w:pPr>
  </w:style>
  <w:style w:type="paragraph" w:styleId="12">
    <w:name w:val="Date"/>
    <w:basedOn w:val="1"/>
    <w:next w:val="1"/>
    <w:qFormat/>
    <w:uiPriority w:val="0"/>
    <w:pPr>
      <w:ind w:left="100"/>
    </w:pPr>
    <w:rPr>
      <w:sz w:val="24"/>
      <w:szCs w:val="20"/>
    </w:rPr>
  </w:style>
  <w:style w:type="paragraph" w:styleId="13">
    <w:name w:val="footer"/>
    <w:basedOn w:val="1"/>
    <w:qFormat/>
    <w:uiPriority w:val="0"/>
    <w:pPr>
      <w:tabs>
        <w:tab w:val="center" w:pos="4320"/>
        <w:tab w:val="right" w:pos="8640"/>
      </w:tabs>
      <w:adjustRightInd w:val="0"/>
      <w:spacing w:line="240" w:lineRule="atLeast"/>
      <w:jc w:val="left"/>
      <w:textAlignment w:val="baseline"/>
    </w:pPr>
    <w:rPr>
      <w:rFonts w:ascii="宋体"/>
      <w:kern w:val="0"/>
      <w:sz w:val="18"/>
      <w:szCs w:val="20"/>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20"/>
    </w:rPr>
  </w:style>
  <w:style w:type="paragraph" w:styleId="15">
    <w:name w:val="toc 1"/>
    <w:basedOn w:val="1"/>
    <w:next w:val="1"/>
    <w:qFormat/>
    <w:uiPriority w:val="39"/>
  </w:style>
  <w:style w:type="paragraph" w:styleId="16">
    <w:name w:val="List"/>
    <w:basedOn w:val="1"/>
    <w:qFormat/>
    <w:uiPriority w:val="0"/>
    <w:pPr>
      <w:adjustRightInd w:val="0"/>
      <w:spacing w:line="360" w:lineRule="atLeast"/>
      <w:ind w:left="420" w:hanging="420"/>
      <w:jc w:val="left"/>
    </w:pPr>
    <w:rPr>
      <w:rFonts w:hint="eastAsia" w:ascii="宋体"/>
      <w:kern w:val="0"/>
      <w:sz w:val="24"/>
      <w:szCs w:val="20"/>
    </w:rPr>
  </w:style>
  <w:style w:type="paragraph" w:styleId="17">
    <w:name w:val="footnote text"/>
    <w:basedOn w:val="1"/>
    <w:qFormat/>
    <w:uiPriority w:val="99"/>
    <w:pPr>
      <w:snapToGrid w:val="0"/>
      <w:jc w:val="left"/>
    </w:pPr>
    <w:rPr>
      <w:sz w:val="18"/>
      <w:szCs w:val="18"/>
    </w:rPr>
  </w:style>
  <w:style w:type="paragraph" w:styleId="18">
    <w:name w:val="Body Text 2"/>
    <w:basedOn w:val="1"/>
    <w:qFormat/>
    <w:uiPriority w:val="0"/>
    <w:pPr>
      <w:tabs>
        <w:tab w:val="left" w:pos="0"/>
      </w:tabs>
      <w:spacing w:line="400" w:lineRule="atLeast"/>
    </w:pPr>
    <w:rPr>
      <w:rFonts w:ascii="Arial" w:hAnsi="Arial"/>
      <w:color w:val="000000"/>
    </w:rPr>
  </w:style>
  <w:style w:type="paragraph" w:styleId="19">
    <w:name w:val="Normal (Web)"/>
    <w:basedOn w:val="1"/>
    <w:qFormat/>
    <w:uiPriority w:val="0"/>
    <w:pPr>
      <w:widowControl/>
      <w:spacing w:before="100" w:beforeAutospacing="1" w:after="100" w:afterAutospacing="1"/>
      <w:jc w:val="left"/>
    </w:pPr>
    <w:rPr>
      <w:rFonts w:ascii="宋体" w:hAnsi="宋体"/>
      <w:kern w:val="0"/>
      <w:sz w:val="24"/>
    </w:rPr>
  </w:style>
  <w:style w:type="table" w:styleId="21">
    <w:name w:val="Table Grid"/>
    <w:basedOn w:val="2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0"/>
    <w:rPr>
      <w:b/>
      <w:bCs/>
    </w:rPr>
  </w:style>
  <w:style w:type="character" w:styleId="24">
    <w:name w:val="Hyperlink"/>
    <w:basedOn w:val="22"/>
    <w:qFormat/>
    <w:uiPriority w:val="0"/>
    <w:rPr>
      <w:color w:val="2D64B3"/>
      <w:szCs w:val="21"/>
      <w:u w:val="none"/>
    </w:rPr>
  </w:style>
  <w:style w:type="character" w:styleId="25">
    <w:name w:val="HTML Sample"/>
    <w:basedOn w:val="22"/>
    <w:qFormat/>
    <w:uiPriority w:val="0"/>
    <w:rPr>
      <w:rFonts w:ascii="Courier New" w:hAnsi="Courier New"/>
    </w:rPr>
  </w:style>
  <w:style w:type="paragraph" w:customStyle="1" w:styleId="26">
    <w:name w:val="_Style 2"/>
    <w:basedOn w:val="1"/>
    <w:qFormat/>
    <w:uiPriority w:val="34"/>
    <w:pPr>
      <w:ind w:firstLine="420" w:firstLineChars="200"/>
    </w:pPr>
  </w:style>
  <w:style w:type="paragraph" w:customStyle="1" w:styleId="27">
    <w:name w:val="样式 样式 左侧:  2 字符 + 左侧:  0.85 厘米 首行缩进:  2 字符1"/>
    <w:basedOn w:val="1"/>
    <w:qFormat/>
    <w:uiPriority w:val="0"/>
    <w:pPr>
      <w:ind w:left="482" w:firstLine="200" w:firstLineChars="200"/>
    </w:pPr>
    <w:rPr>
      <w:szCs w:val="20"/>
    </w:rPr>
  </w:style>
  <w:style w:type="paragraph" w:customStyle="1" w:styleId="28">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29">
    <w:name w:val="正文 A"/>
    <w:qFormat/>
    <w:uiPriority w:val="0"/>
    <w:pPr>
      <w:widowControl w:val="0"/>
      <w:jc w:val="both"/>
    </w:pPr>
    <w:rPr>
      <w:rFonts w:ascii="Calibri" w:hAnsi="Calibri" w:eastAsia="Arial Unicode MS" w:cs="Arial Unicode MS"/>
      <w:color w:val="000000"/>
      <w:kern w:val="2"/>
      <w:sz w:val="21"/>
      <w:szCs w:val="21"/>
      <w:lang w:val="en-US" w:eastAsia="zh-CN" w:bidi="ar-SA"/>
    </w:rPr>
  </w:style>
  <w:style w:type="paragraph" w:customStyle="1" w:styleId="30">
    <w:name w:val="_Style 4"/>
    <w:basedOn w:val="1"/>
    <w:qFormat/>
    <w:uiPriority w:val="34"/>
    <w:pPr>
      <w:ind w:firstLine="420" w:firstLineChars="200"/>
    </w:pPr>
  </w:style>
  <w:style w:type="paragraph" w:customStyle="1" w:styleId="31">
    <w:name w:val="彩色列表 - 着色 11"/>
    <w:basedOn w:val="1"/>
    <w:qFormat/>
    <w:uiPriority w:val="34"/>
    <w:pPr>
      <w:ind w:firstLine="420" w:firstLineChars="200"/>
    </w:pPr>
  </w:style>
  <w:style w:type="paragraph" w:customStyle="1" w:styleId="3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3">
    <w:name w:val="black1"/>
    <w:basedOn w:val="1"/>
    <w:qFormat/>
    <w:uiPriority w:val="0"/>
    <w:pPr>
      <w:widowControl/>
      <w:spacing w:before="100" w:beforeAutospacing="1" w:after="100" w:afterAutospacing="1" w:line="280" w:lineRule="atLeast"/>
      <w:jc w:val="left"/>
    </w:pPr>
    <w:rPr>
      <w:rFonts w:ascii="_x000B__x000C_" w:hAnsi="_x000B__x000C_"/>
      <w:color w:val="000000"/>
      <w:kern w:val="0"/>
      <w:sz w:val="18"/>
      <w:szCs w:val="18"/>
    </w:rPr>
  </w:style>
  <w:style w:type="paragraph" w:customStyle="1" w:styleId="34">
    <w:name w:val="样式 左侧:  0 厘米 悬挂缩进: 2.5 字符"/>
    <w:basedOn w:val="1"/>
    <w:qFormat/>
    <w:uiPriority w:val="0"/>
    <w:pPr>
      <w:ind w:left="525" w:hanging="525" w:hangingChars="250"/>
    </w:pPr>
    <w:rPr>
      <w:szCs w:val="20"/>
    </w:rPr>
  </w:style>
  <w:style w:type="paragraph" w:customStyle="1" w:styleId="35">
    <w:name w:val="目录 81"/>
    <w:basedOn w:val="1"/>
    <w:next w:val="1"/>
    <w:qFormat/>
    <w:uiPriority w:val="0"/>
    <w:pPr>
      <w:ind w:left="1470"/>
      <w:jc w:val="left"/>
    </w:pPr>
    <w:rPr>
      <w:szCs w:val="21"/>
    </w:rPr>
  </w:style>
  <w:style w:type="paragraph" w:customStyle="1" w:styleId="36">
    <w:name w:val="Table Paragraph"/>
    <w:basedOn w:val="1"/>
    <w:qFormat/>
    <w:uiPriority w:val="1"/>
    <w:pPr>
      <w:jc w:val="left"/>
    </w:pPr>
    <w:rPr>
      <w:kern w:val="0"/>
      <w:sz w:val="22"/>
      <w:lang w:eastAsia="en-US"/>
    </w:rPr>
  </w:style>
  <w:style w:type="paragraph" w:customStyle="1" w:styleId="37">
    <w:name w:val="图例"/>
    <w:basedOn w:val="1"/>
    <w:qFormat/>
    <w:uiPriority w:val="0"/>
    <w:pPr>
      <w:spacing w:before="120" w:after="120" w:line="360" w:lineRule="auto"/>
      <w:jc w:val="center"/>
    </w:pPr>
    <w:rPr>
      <w:rFonts w:eastAsia="仿宋_GB2312"/>
      <w:b/>
      <w:sz w:val="24"/>
    </w:rPr>
  </w:style>
  <w:style w:type="paragraph" w:customStyle="1" w:styleId="38">
    <w:name w:val="文档标题"/>
    <w:basedOn w:val="1"/>
    <w:qFormat/>
    <w:uiPriority w:val="0"/>
    <w:pPr>
      <w:jc w:val="right"/>
    </w:pPr>
    <w:rPr>
      <w:b/>
      <w:sz w:val="56"/>
    </w:rPr>
  </w:style>
  <w:style w:type="character" w:customStyle="1" w:styleId="39">
    <w:name w:val="font21"/>
    <w:basedOn w:val="22"/>
    <w:qFormat/>
    <w:uiPriority w:val="0"/>
    <w:rPr>
      <w:rFonts w:hint="eastAsia" w:ascii="仿宋" w:hAnsi="仿宋" w:eastAsia="仿宋" w:cs="仿宋"/>
      <w:color w:val="000000"/>
      <w:sz w:val="28"/>
      <w:szCs w:val="28"/>
      <w:u w:val="none"/>
    </w:rPr>
  </w:style>
  <w:style w:type="character" w:customStyle="1" w:styleId="40">
    <w:name w:val="font01"/>
    <w:basedOn w:val="22"/>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8982</Words>
  <Characters>10175</Characters>
  <Paragraphs>2929</Paragraphs>
  <TotalTime>26</TotalTime>
  <ScaleCrop>false</ScaleCrop>
  <LinksUpToDate>false</LinksUpToDate>
  <CharactersWithSpaces>10543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2023-10-29T02:41:00Z</dcterms:created>
  <dc:creator>周周周</dc:creator>
  <cp:lastModifiedBy>13179856473</cp:lastModifiedBy>
  <cp:lastPrinted>2023-08-28T09:48:00Z</cp:lastPrinted>
  <dcterms:modified xsi:type="dcterms:W3CDTF">2025-03-18T08:08:35Z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5C3BA80243B34B3A9252E2AFCC4A4C3E_13</vt:lpwstr>
  </property>
  <property fmtid="{D5CDD505-2E9C-101B-9397-08002B2CF9AE}" pid="4" name="KSOTemplateDocerSaveRecord">
    <vt:lpwstr>eyJoZGlkIjoiNDkyODA5YWZmMzQwYzUwZDk5NzU4MjBmMGQ1ZjI2N2IiLCJ1c2VySWQiOiIxNDIxMTM2NDc4In0=</vt:lpwstr>
  </property>
</Properties>
</file>