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3A22B04D">
      <w:pPr>
        <w:tabs>
          <w:tab w:val="left" w:pos="1905"/>
        </w:tabs>
        <w:autoSpaceDE w:val="0"/>
        <w:autoSpaceDN w:val="0"/>
        <w:adjustRightInd w:val="0"/>
        <w:spacing w:line="360" w:lineRule="auto"/>
        <w:ind w:firstLine="0" w:firstLineChars="0"/>
        <w:jc w:val="center"/>
        <w:rPr>
          <w:rFonts w:hint="eastAsia" w:ascii="宋体" w:hAnsi="宋体" w:cs="黑体"/>
          <w:b/>
          <w:color w:val="auto"/>
          <w:sz w:val="48"/>
          <w:szCs w:val="48"/>
          <w:lang w:eastAsia="zh-CN"/>
        </w:rPr>
      </w:pPr>
    </w:p>
    <w:p w14:paraId="57F08DD9">
      <w:pPr>
        <w:tabs>
          <w:tab w:val="left" w:pos="1905"/>
        </w:tabs>
        <w:autoSpaceDE w:val="0"/>
        <w:autoSpaceDN w:val="0"/>
        <w:adjustRightInd w:val="0"/>
        <w:spacing w:line="360" w:lineRule="auto"/>
        <w:ind w:firstLine="0" w:firstLineChars="0"/>
        <w:jc w:val="center"/>
        <w:rPr>
          <w:rFonts w:hint="eastAsia" w:ascii="宋体" w:hAnsi="宋体" w:cs="黑体"/>
          <w:b/>
          <w:color w:val="auto"/>
          <w:sz w:val="48"/>
          <w:szCs w:val="48"/>
          <w:lang w:eastAsia="zh-CN"/>
        </w:rPr>
      </w:pPr>
      <w:r>
        <w:rPr>
          <w:rFonts w:hint="eastAsia" w:ascii="宋体" w:hAnsi="宋体" w:cs="黑体"/>
          <w:b/>
          <w:color w:val="auto"/>
          <w:sz w:val="48"/>
          <w:szCs w:val="48"/>
          <w:lang w:eastAsia="zh-CN"/>
        </w:rPr>
        <w:t>2025年海东市乐都区雨润镇钢架拱棚建设项目</w:t>
      </w:r>
      <w:bookmarkStart w:id="190" w:name="_GoBack"/>
      <w:bookmarkEnd w:id="190"/>
    </w:p>
    <w:p w14:paraId="7FCF35AC">
      <w:pPr>
        <w:pStyle w:val="2"/>
        <w:rPr>
          <w:rFonts w:hint="eastAsia"/>
          <w:color w:val="auto"/>
          <w:lang w:eastAsia="zh-CN"/>
        </w:rPr>
      </w:pPr>
    </w:p>
    <w:p w14:paraId="28018D77">
      <w:pPr>
        <w:pStyle w:val="3"/>
        <w:rPr>
          <w:rFonts w:hint="eastAsia"/>
          <w:color w:val="auto"/>
          <w:lang w:eastAsia="zh-CN"/>
        </w:rPr>
      </w:pPr>
    </w:p>
    <w:p w14:paraId="07142CD6">
      <w:pPr>
        <w:rPr>
          <w:rFonts w:hint="eastAsia"/>
          <w:color w:val="auto"/>
          <w:lang w:eastAsia="zh-CN"/>
        </w:rPr>
      </w:pPr>
    </w:p>
    <w:p w14:paraId="6E41378A">
      <w:pPr>
        <w:adjustRightInd w:val="0"/>
        <w:spacing w:line="360" w:lineRule="auto"/>
        <w:ind w:firstLine="260" w:firstLineChars="54"/>
        <w:jc w:val="center"/>
        <w:textAlignment w:val="baseline"/>
        <w:rPr>
          <w:rFonts w:hint="eastAsia" w:ascii="宋体" w:hAnsi="宋体" w:cs="黑体"/>
          <w:b/>
          <w:color w:val="auto"/>
          <w:sz w:val="52"/>
          <w:szCs w:val="52"/>
        </w:rPr>
      </w:pPr>
      <w:r>
        <w:rPr>
          <w:rFonts w:hint="eastAsia" w:ascii="宋体" w:hAnsi="宋体" w:cs="黑体"/>
          <w:b/>
          <w:color w:val="auto"/>
          <w:sz w:val="48"/>
          <w:szCs w:val="48"/>
        </w:rPr>
        <w:t>竞争性磋商文件</w:t>
      </w:r>
    </w:p>
    <w:p w14:paraId="284B2877">
      <w:pPr>
        <w:pStyle w:val="2"/>
        <w:rPr>
          <w:rFonts w:hint="eastAsia"/>
          <w:color w:val="auto"/>
          <w:lang w:eastAsia="zh-CN"/>
        </w:rPr>
      </w:pPr>
    </w:p>
    <w:p w14:paraId="63B45241">
      <w:pPr>
        <w:pStyle w:val="3"/>
        <w:rPr>
          <w:rFonts w:hint="eastAsia"/>
          <w:color w:val="auto"/>
          <w:lang w:eastAsia="zh-CN"/>
        </w:rPr>
      </w:pPr>
    </w:p>
    <w:p w14:paraId="4BCF3F15">
      <w:pPr>
        <w:rPr>
          <w:rFonts w:hint="eastAsia"/>
          <w:color w:val="auto"/>
          <w:lang w:eastAsia="zh-CN"/>
        </w:rPr>
      </w:pPr>
    </w:p>
    <w:p w14:paraId="52C4636C">
      <w:pPr>
        <w:adjustRightInd w:val="0"/>
        <w:spacing w:line="360" w:lineRule="auto"/>
        <w:textAlignment w:val="baseline"/>
        <w:rPr>
          <w:rFonts w:hint="eastAsia" w:ascii="宋体" w:hAnsi="宋体" w:eastAsia="宋体"/>
          <w:b/>
          <w:color w:val="auto"/>
          <w:sz w:val="32"/>
          <w:szCs w:val="32"/>
          <w:lang w:eastAsia="zh-CN"/>
        </w:rPr>
      </w:pPr>
      <w:r>
        <w:rPr>
          <w:rFonts w:hint="eastAsia" w:ascii="宋体" w:hAnsi="宋体"/>
          <w:b/>
          <w:color w:val="auto"/>
          <w:sz w:val="32"/>
          <w:szCs w:val="32"/>
        </w:rPr>
        <w:t>采购项目编号：</w:t>
      </w:r>
      <w:r>
        <w:rPr>
          <w:rFonts w:hint="eastAsia" w:ascii="宋体" w:hAnsi="宋体"/>
          <w:b/>
          <w:color w:val="auto"/>
          <w:sz w:val="32"/>
          <w:szCs w:val="32"/>
          <w:lang w:eastAsia="zh-CN"/>
        </w:rPr>
        <w:t>青海宸晖竞磋（工程）2025-020号</w:t>
      </w:r>
    </w:p>
    <w:p w14:paraId="1C374CAB">
      <w:pPr>
        <w:adjustRightInd w:val="0"/>
        <w:spacing w:line="360" w:lineRule="auto"/>
        <w:ind w:firstLine="0" w:firstLineChars="0"/>
        <w:textAlignment w:val="baseline"/>
        <w:rPr>
          <w:rFonts w:hint="eastAsia" w:ascii="宋体" w:hAnsi="宋体"/>
          <w:b/>
          <w:color w:val="auto"/>
          <w:sz w:val="32"/>
          <w:szCs w:val="32"/>
        </w:rPr>
      </w:pPr>
    </w:p>
    <w:p w14:paraId="125DF627">
      <w:pPr>
        <w:adjustRightInd w:val="0"/>
        <w:spacing w:line="360" w:lineRule="auto"/>
        <w:ind w:left="2887" w:leftChars="266" w:hanging="2249" w:hangingChars="700"/>
        <w:textAlignment w:val="baseline"/>
        <w:rPr>
          <w:rFonts w:hint="eastAsia" w:ascii="宋体" w:hAnsi="宋体"/>
          <w:b/>
          <w:color w:val="auto"/>
          <w:sz w:val="32"/>
          <w:szCs w:val="32"/>
        </w:rPr>
      </w:pPr>
      <w:r>
        <w:rPr>
          <w:rFonts w:hint="eastAsia" w:ascii="宋体" w:hAnsi="宋体"/>
          <w:b/>
          <w:color w:val="auto"/>
          <w:sz w:val="32"/>
          <w:szCs w:val="32"/>
        </w:rPr>
        <w:t>采购项目名称：</w:t>
      </w:r>
      <w:r>
        <w:rPr>
          <w:rFonts w:hint="eastAsia" w:ascii="宋体" w:hAnsi="宋体"/>
          <w:b/>
          <w:color w:val="auto"/>
          <w:sz w:val="32"/>
          <w:szCs w:val="32"/>
          <w:lang w:eastAsia="zh-CN"/>
        </w:rPr>
        <w:t>2025年海东市乐都区雨润镇钢架拱棚建设项目</w:t>
      </w:r>
      <w:r>
        <w:rPr>
          <w:rFonts w:hint="eastAsia" w:ascii="宋体" w:hAnsi="宋体"/>
          <w:b/>
          <w:color w:val="auto"/>
          <w:sz w:val="32"/>
          <w:szCs w:val="32"/>
        </w:rPr>
        <w:t xml:space="preserve"> </w:t>
      </w:r>
    </w:p>
    <w:p w14:paraId="2C1D1BAA">
      <w:pPr>
        <w:adjustRightInd w:val="0"/>
        <w:spacing w:line="360" w:lineRule="auto"/>
        <w:ind w:firstLine="1002" w:firstLineChars="312"/>
        <w:textAlignment w:val="baseline"/>
        <w:rPr>
          <w:rFonts w:hint="eastAsia" w:ascii="宋体" w:hAnsi="宋体"/>
          <w:b/>
          <w:color w:val="auto"/>
          <w:sz w:val="32"/>
          <w:szCs w:val="32"/>
        </w:rPr>
      </w:pPr>
    </w:p>
    <w:p w14:paraId="7DB4CE33">
      <w:pPr>
        <w:adjustRightInd w:val="0"/>
        <w:spacing w:line="360" w:lineRule="auto"/>
        <w:textAlignment w:val="baseline"/>
        <w:rPr>
          <w:rFonts w:hint="eastAsia" w:ascii="宋体" w:hAnsi="宋体" w:eastAsia="宋体"/>
          <w:b/>
          <w:color w:val="auto"/>
          <w:sz w:val="32"/>
          <w:szCs w:val="32"/>
          <w:lang w:eastAsia="zh-CN"/>
        </w:rPr>
      </w:pPr>
      <w:r>
        <w:rPr>
          <w:rFonts w:hint="eastAsia" w:ascii="宋体" w:hAnsi="宋体"/>
          <w:b/>
          <w:color w:val="auto"/>
          <w:sz w:val="32"/>
          <w:szCs w:val="32"/>
        </w:rPr>
        <w:t>采 购 单 位：</w:t>
      </w:r>
      <w:r>
        <w:rPr>
          <w:rFonts w:hint="eastAsia" w:ascii="宋体" w:hAnsi="宋体"/>
          <w:b/>
          <w:color w:val="auto"/>
          <w:sz w:val="32"/>
          <w:szCs w:val="32"/>
          <w:lang w:eastAsia="zh-CN"/>
        </w:rPr>
        <w:t>海东市乐都区农业农村局</w:t>
      </w:r>
    </w:p>
    <w:p w14:paraId="2F808AE2">
      <w:pPr>
        <w:adjustRightInd w:val="0"/>
        <w:spacing w:line="360" w:lineRule="auto"/>
        <w:ind w:firstLine="1002" w:firstLineChars="312"/>
        <w:textAlignment w:val="baseline"/>
        <w:rPr>
          <w:rFonts w:hint="eastAsia" w:ascii="宋体" w:hAnsi="宋体"/>
          <w:b/>
          <w:color w:val="auto"/>
          <w:sz w:val="32"/>
          <w:szCs w:val="32"/>
        </w:rPr>
      </w:pPr>
    </w:p>
    <w:p w14:paraId="01EBF8E8">
      <w:pPr>
        <w:adjustRightInd w:val="0"/>
        <w:spacing w:line="360" w:lineRule="auto"/>
        <w:textAlignment w:val="baseline"/>
        <w:rPr>
          <w:rFonts w:hint="eastAsia"/>
          <w:color w:val="auto"/>
          <w:lang w:eastAsia="zh-CN"/>
        </w:rPr>
      </w:pPr>
      <w:r>
        <w:rPr>
          <w:rFonts w:hint="eastAsia" w:ascii="宋体" w:hAnsi="宋体"/>
          <w:b/>
          <w:color w:val="auto"/>
          <w:sz w:val="32"/>
          <w:szCs w:val="32"/>
        </w:rPr>
        <w:t>采购代理机构：</w:t>
      </w:r>
      <w:r>
        <w:rPr>
          <w:rFonts w:hint="eastAsia" w:ascii="宋体" w:hAnsi="宋体"/>
          <w:b/>
          <w:color w:val="auto"/>
          <w:sz w:val="32"/>
          <w:szCs w:val="32"/>
          <w:lang w:eastAsia="zh-CN"/>
        </w:rPr>
        <w:t>青海宸晖工程项目管理有限公司</w:t>
      </w:r>
    </w:p>
    <w:p w14:paraId="1FA1B3D6">
      <w:pPr>
        <w:ind w:left="0" w:leftChars="0" w:firstLine="0" w:firstLineChars="0"/>
        <w:rPr>
          <w:rFonts w:hint="eastAsia"/>
          <w:color w:val="auto"/>
          <w:lang w:eastAsia="zh-CN"/>
        </w:rPr>
      </w:pPr>
    </w:p>
    <w:p w14:paraId="09EB2927">
      <w:pPr>
        <w:rPr>
          <w:rFonts w:hint="eastAsia"/>
          <w:color w:val="auto"/>
          <w:lang w:eastAsia="zh-CN"/>
        </w:rPr>
      </w:pPr>
    </w:p>
    <w:p w14:paraId="1CEF8D96">
      <w:pPr>
        <w:adjustRightInd w:val="0"/>
        <w:spacing w:line="360" w:lineRule="auto"/>
        <w:ind w:left="0" w:leftChars="0" w:firstLine="0" w:firstLineChars="0"/>
        <w:jc w:val="center"/>
        <w:textAlignment w:val="baseline"/>
        <w:rPr>
          <w:rFonts w:hint="eastAsia" w:ascii="宋体" w:hAnsi="宋体"/>
          <w:b/>
          <w:color w:val="auto"/>
          <w:sz w:val="32"/>
          <w:szCs w:val="32"/>
          <w:lang w:eastAsia="zh-CN"/>
        </w:rPr>
        <w:sectPr>
          <w:headerReference r:id="rId7" w:type="first"/>
          <w:footerReference r:id="rId10" w:type="first"/>
          <w:headerReference r:id="rId5" w:type="default"/>
          <w:footerReference r:id="rId8" w:type="default"/>
          <w:headerReference r:id="rId6" w:type="even"/>
          <w:footerReference r:id="rId9" w:type="even"/>
          <w:pgSz w:w="11906" w:h="16838"/>
          <w:pgMar w:top="2098" w:right="1678" w:bottom="2041" w:left="1588" w:header="1021" w:footer="1021" w:gutter="0"/>
          <w:pgNumType w:start="0"/>
          <w:cols w:space="720" w:num="1"/>
          <w:titlePg/>
          <w:docGrid w:linePitch="312" w:charSpace="0"/>
        </w:sectPr>
      </w:pPr>
      <w:r>
        <w:rPr>
          <w:rFonts w:hint="eastAsia" w:ascii="宋体" w:hAnsi="宋体"/>
          <w:b/>
          <w:color w:val="auto"/>
          <w:sz w:val="32"/>
          <w:szCs w:val="32"/>
          <w:lang w:val="en-US" w:eastAsia="zh-CN"/>
        </w:rPr>
        <w:t>2025</w:t>
      </w:r>
      <w:r>
        <w:rPr>
          <w:rFonts w:hint="eastAsia" w:ascii="宋体" w:hAnsi="宋体"/>
          <w:b/>
          <w:color w:val="auto"/>
          <w:sz w:val="32"/>
          <w:szCs w:val="32"/>
          <w:lang w:eastAsia="zh-CN"/>
        </w:rPr>
        <w:t>年</w:t>
      </w:r>
      <w:r>
        <w:rPr>
          <w:rFonts w:hint="eastAsia" w:ascii="宋体" w:hAnsi="宋体"/>
          <w:b/>
          <w:color w:val="auto"/>
          <w:sz w:val="32"/>
          <w:szCs w:val="32"/>
          <w:lang w:val="en-US" w:eastAsia="zh-CN"/>
        </w:rPr>
        <w:t>04</w:t>
      </w:r>
      <w:r>
        <w:rPr>
          <w:rFonts w:hint="eastAsia" w:ascii="宋体" w:hAnsi="宋体"/>
          <w:b/>
          <w:color w:val="auto"/>
          <w:sz w:val="32"/>
          <w:szCs w:val="32"/>
          <w:lang w:eastAsia="zh-CN"/>
        </w:rPr>
        <w:t>月</w:t>
      </w:r>
    </w:p>
    <w:p w14:paraId="3BACFDDC">
      <w:pPr>
        <w:adjustRightInd w:val="0"/>
        <w:spacing w:line="360" w:lineRule="auto"/>
        <w:jc w:val="center"/>
        <w:textAlignment w:val="baseline"/>
        <w:rPr>
          <w:rFonts w:hint="eastAsia" w:ascii="宋体" w:hAnsi="宋体"/>
          <w:b/>
          <w:i w:val="0"/>
          <w:iCs w:val="0"/>
          <w:color w:val="auto"/>
          <w:sz w:val="40"/>
          <w:szCs w:val="30"/>
        </w:rPr>
      </w:pPr>
      <w:r>
        <w:rPr>
          <w:rFonts w:hint="eastAsia" w:ascii="宋体" w:hAnsi="宋体"/>
          <w:b/>
          <w:i w:val="0"/>
          <w:iCs w:val="0"/>
          <w:color w:val="auto"/>
          <w:sz w:val="40"/>
          <w:szCs w:val="30"/>
        </w:rPr>
        <w:t>目  录</w:t>
      </w:r>
    </w:p>
    <w:p w14:paraId="180172A3">
      <w:pPr>
        <w:pStyle w:val="39"/>
        <w:tabs>
          <w:tab w:val="right" w:leader="dot" w:pos="8787"/>
        </w:tabs>
        <w:rPr>
          <w:i w:val="0"/>
          <w:iCs w:val="0"/>
          <w:color w:val="auto"/>
        </w:rPr>
      </w:pPr>
      <w:r>
        <w:rPr>
          <w:rFonts w:ascii="宋体" w:hAnsi="宋体"/>
          <w:b w:val="0"/>
          <w:bCs w:val="0"/>
          <w:i w:val="0"/>
          <w:iCs w:val="0"/>
          <w:color w:val="auto"/>
          <w:kern w:val="0"/>
          <w:sz w:val="24"/>
          <w:szCs w:val="24"/>
        </w:rPr>
        <w:fldChar w:fldCharType="begin"/>
      </w:r>
      <w:r>
        <w:rPr>
          <w:rStyle w:val="75"/>
          <w:rFonts w:ascii="宋体" w:hAnsi="宋体"/>
          <w:b w:val="0"/>
          <w:bCs w:val="0"/>
          <w:i w:val="0"/>
          <w:iCs w:val="0"/>
          <w:color w:val="auto"/>
          <w:kern w:val="0"/>
          <w:sz w:val="24"/>
          <w:szCs w:val="24"/>
        </w:rPr>
        <w:instrText xml:space="preserve"> TOC \o "1-3" \h \z \u </w:instrText>
      </w:r>
      <w:r>
        <w:rPr>
          <w:rFonts w:ascii="宋体" w:hAnsi="宋体"/>
          <w:b w:val="0"/>
          <w:bCs w:val="0"/>
          <w:i w:val="0"/>
          <w:iCs w:val="0"/>
          <w:color w:val="auto"/>
          <w:kern w:val="0"/>
          <w:sz w:val="24"/>
          <w:szCs w:val="24"/>
        </w:rPr>
        <w:fldChar w:fldCharType="separate"/>
      </w:r>
      <w:r>
        <w:rPr>
          <w:rFonts w:ascii="宋体" w:hAnsi="宋体"/>
          <w:bCs w:val="0"/>
          <w:i w:val="0"/>
          <w:iCs w:val="0"/>
          <w:color w:val="auto"/>
          <w:kern w:val="0"/>
          <w:szCs w:val="24"/>
        </w:rPr>
        <w:fldChar w:fldCharType="begin"/>
      </w:r>
      <w:r>
        <w:rPr>
          <w:rFonts w:ascii="宋体" w:hAnsi="宋体"/>
          <w:bCs w:val="0"/>
          <w:i w:val="0"/>
          <w:iCs w:val="0"/>
          <w:color w:val="auto"/>
          <w:kern w:val="0"/>
          <w:szCs w:val="24"/>
        </w:rPr>
        <w:instrText xml:space="preserve"> HYPERLINK \l _Toc24544 </w:instrText>
      </w:r>
      <w:r>
        <w:rPr>
          <w:rFonts w:ascii="宋体" w:hAnsi="宋体"/>
          <w:bCs w:val="0"/>
          <w:i w:val="0"/>
          <w:iCs w:val="0"/>
          <w:color w:val="auto"/>
          <w:kern w:val="0"/>
          <w:szCs w:val="24"/>
        </w:rPr>
        <w:fldChar w:fldCharType="separate"/>
      </w:r>
      <w:r>
        <w:rPr>
          <w:rFonts w:hint="eastAsia" w:hAnsi="宋体"/>
          <w:i w:val="0"/>
          <w:iCs w:val="0"/>
          <w:color w:val="auto"/>
        </w:rPr>
        <w:t xml:space="preserve">第一部分  </w:t>
      </w:r>
      <w:r>
        <w:rPr>
          <w:rFonts w:hint="eastAsia" w:hAnsi="宋体"/>
          <w:i w:val="0"/>
          <w:iCs w:val="0"/>
          <w:color w:val="auto"/>
          <w:lang w:eastAsia="zh-CN"/>
        </w:rPr>
        <w:t>青海宸晖工程项目管理有限公司</w:t>
      </w:r>
      <w:r>
        <w:rPr>
          <w:i w:val="0"/>
          <w:iCs w:val="0"/>
          <w:color w:val="auto"/>
        </w:rPr>
        <w:tab/>
      </w:r>
      <w:r>
        <w:rPr>
          <w:i w:val="0"/>
          <w:iCs w:val="0"/>
          <w:color w:val="auto"/>
        </w:rPr>
        <w:fldChar w:fldCharType="begin"/>
      </w:r>
      <w:r>
        <w:rPr>
          <w:i w:val="0"/>
          <w:iCs w:val="0"/>
          <w:color w:val="auto"/>
        </w:rPr>
        <w:instrText xml:space="preserve"> PAGEREF _Toc24544 \h </w:instrText>
      </w:r>
      <w:r>
        <w:rPr>
          <w:i w:val="0"/>
          <w:iCs w:val="0"/>
          <w:color w:val="auto"/>
        </w:rPr>
        <w:fldChar w:fldCharType="separate"/>
      </w:r>
      <w:r>
        <w:rPr>
          <w:i w:val="0"/>
          <w:iCs w:val="0"/>
          <w:color w:val="auto"/>
        </w:rPr>
        <w:t>4</w:t>
      </w:r>
      <w:r>
        <w:rPr>
          <w:i w:val="0"/>
          <w:iCs w:val="0"/>
          <w:color w:val="auto"/>
        </w:rPr>
        <w:fldChar w:fldCharType="end"/>
      </w:r>
      <w:r>
        <w:rPr>
          <w:rFonts w:ascii="宋体" w:hAnsi="宋体"/>
          <w:bCs w:val="0"/>
          <w:i w:val="0"/>
          <w:iCs w:val="0"/>
          <w:color w:val="auto"/>
          <w:kern w:val="0"/>
          <w:szCs w:val="24"/>
        </w:rPr>
        <w:fldChar w:fldCharType="end"/>
      </w:r>
    </w:p>
    <w:p w14:paraId="7293FE86">
      <w:pPr>
        <w:pStyle w:val="39"/>
        <w:tabs>
          <w:tab w:val="right" w:leader="dot" w:pos="8787"/>
        </w:tabs>
        <w:rPr>
          <w:i w:val="0"/>
          <w:iCs w:val="0"/>
          <w:color w:val="auto"/>
        </w:rPr>
      </w:pPr>
      <w:r>
        <w:rPr>
          <w:rFonts w:ascii="宋体" w:hAnsi="宋体"/>
          <w:bCs w:val="0"/>
          <w:i w:val="0"/>
          <w:iCs w:val="0"/>
          <w:color w:val="auto"/>
          <w:kern w:val="0"/>
          <w:szCs w:val="24"/>
        </w:rPr>
        <w:fldChar w:fldCharType="begin"/>
      </w:r>
      <w:r>
        <w:rPr>
          <w:rFonts w:ascii="宋体" w:hAnsi="宋体"/>
          <w:bCs w:val="0"/>
          <w:i w:val="0"/>
          <w:iCs w:val="0"/>
          <w:color w:val="auto"/>
          <w:kern w:val="0"/>
          <w:szCs w:val="24"/>
        </w:rPr>
        <w:instrText xml:space="preserve"> HYPERLINK \l _Toc9269 </w:instrText>
      </w:r>
      <w:r>
        <w:rPr>
          <w:rFonts w:ascii="宋体" w:hAnsi="宋体"/>
          <w:bCs w:val="0"/>
          <w:i w:val="0"/>
          <w:iCs w:val="0"/>
          <w:color w:val="auto"/>
          <w:kern w:val="0"/>
          <w:szCs w:val="24"/>
        </w:rPr>
        <w:fldChar w:fldCharType="separate"/>
      </w:r>
      <w:r>
        <w:rPr>
          <w:rFonts w:hint="eastAsia" w:hAnsi="宋体"/>
          <w:i w:val="0"/>
          <w:iCs w:val="0"/>
          <w:color w:val="auto"/>
        </w:rPr>
        <w:t>竞争性磋商公告</w:t>
      </w:r>
      <w:r>
        <w:rPr>
          <w:i w:val="0"/>
          <w:iCs w:val="0"/>
          <w:color w:val="auto"/>
        </w:rPr>
        <w:tab/>
      </w:r>
      <w:r>
        <w:rPr>
          <w:i w:val="0"/>
          <w:iCs w:val="0"/>
          <w:color w:val="auto"/>
        </w:rPr>
        <w:fldChar w:fldCharType="begin"/>
      </w:r>
      <w:r>
        <w:rPr>
          <w:i w:val="0"/>
          <w:iCs w:val="0"/>
          <w:color w:val="auto"/>
        </w:rPr>
        <w:instrText xml:space="preserve"> PAGEREF _Toc9269 \h </w:instrText>
      </w:r>
      <w:r>
        <w:rPr>
          <w:i w:val="0"/>
          <w:iCs w:val="0"/>
          <w:color w:val="auto"/>
        </w:rPr>
        <w:fldChar w:fldCharType="separate"/>
      </w:r>
      <w:r>
        <w:rPr>
          <w:i w:val="0"/>
          <w:iCs w:val="0"/>
          <w:color w:val="auto"/>
        </w:rPr>
        <w:t>4</w:t>
      </w:r>
      <w:r>
        <w:rPr>
          <w:i w:val="0"/>
          <w:iCs w:val="0"/>
          <w:color w:val="auto"/>
        </w:rPr>
        <w:fldChar w:fldCharType="end"/>
      </w:r>
      <w:r>
        <w:rPr>
          <w:rFonts w:ascii="宋体" w:hAnsi="宋体"/>
          <w:bCs w:val="0"/>
          <w:i w:val="0"/>
          <w:iCs w:val="0"/>
          <w:color w:val="auto"/>
          <w:kern w:val="0"/>
          <w:szCs w:val="24"/>
        </w:rPr>
        <w:fldChar w:fldCharType="end"/>
      </w:r>
    </w:p>
    <w:p w14:paraId="1FC054AE">
      <w:pPr>
        <w:pStyle w:val="39"/>
        <w:tabs>
          <w:tab w:val="right" w:leader="dot" w:pos="8787"/>
        </w:tabs>
        <w:rPr>
          <w:i w:val="0"/>
          <w:iCs w:val="0"/>
          <w:color w:val="auto"/>
        </w:rPr>
      </w:pPr>
      <w:r>
        <w:rPr>
          <w:rFonts w:ascii="宋体" w:hAnsi="宋体"/>
          <w:bCs w:val="0"/>
          <w:i w:val="0"/>
          <w:iCs w:val="0"/>
          <w:color w:val="auto"/>
          <w:kern w:val="0"/>
          <w:szCs w:val="24"/>
        </w:rPr>
        <w:fldChar w:fldCharType="begin"/>
      </w:r>
      <w:r>
        <w:rPr>
          <w:rFonts w:ascii="宋体" w:hAnsi="宋体"/>
          <w:bCs w:val="0"/>
          <w:i w:val="0"/>
          <w:iCs w:val="0"/>
          <w:color w:val="auto"/>
          <w:kern w:val="0"/>
          <w:szCs w:val="24"/>
        </w:rPr>
        <w:instrText xml:space="preserve"> HYPERLINK \l _Toc13963 </w:instrText>
      </w:r>
      <w:r>
        <w:rPr>
          <w:rFonts w:ascii="宋体" w:hAnsi="宋体"/>
          <w:bCs w:val="0"/>
          <w:i w:val="0"/>
          <w:iCs w:val="0"/>
          <w:color w:val="auto"/>
          <w:kern w:val="0"/>
          <w:szCs w:val="24"/>
        </w:rPr>
        <w:fldChar w:fldCharType="separate"/>
      </w:r>
      <w:r>
        <w:rPr>
          <w:rFonts w:hint="eastAsia" w:hAnsi="宋体"/>
          <w:i w:val="0"/>
          <w:iCs w:val="0"/>
          <w:color w:val="auto"/>
        </w:rPr>
        <w:t xml:space="preserve">第二部分   </w:t>
      </w:r>
      <w:r>
        <w:rPr>
          <w:rFonts w:hint="eastAsia" w:hAnsi="宋体"/>
          <w:i w:val="0"/>
          <w:iCs w:val="0"/>
          <w:color w:val="auto"/>
          <w:lang w:eastAsia="zh-CN"/>
        </w:rPr>
        <w:t>供应商</w:t>
      </w:r>
      <w:r>
        <w:rPr>
          <w:rFonts w:hint="eastAsia" w:hAnsi="宋体"/>
          <w:i w:val="0"/>
          <w:iCs w:val="0"/>
          <w:color w:val="auto"/>
        </w:rPr>
        <w:t>须知前附表</w:t>
      </w:r>
      <w:r>
        <w:rPr>
          <w:i w:val="0"/>
          <w:iCs w:val="0"/>
          <w:color w:val="auto"/>
        </w:rPr>
        <w:tab/>
      </w:r>
      <w:r>
        <w:rPr>
          <w:i w:val="0"/>
          <w:iCs w:val="0"/>
          <w:color w:val="auto"/>
        </w:rPr>
        <w:fldChar w:fldCharType="begin"/>
      </w:r>
      <w:r>
        <w:rPr>
          <w:i w:val="0"/>
          <w:iCs w:val="0"/>
          <w:color w:val="auto"/>
        </w:rPr>
        <w:instrText xml:space="preserve"> PAGEREF _Toc13963 \h </w:instrText>
      </w:r>
      <w:r>
        <w:rPr>
          <w:i w:val="0"/>
          <w:iCs w:val="0"/>
          <w:color w:val="auto"/>
        </w:rPr>
        <w:fldChar w:fldCharType="separate"/>
      </w:r>
      <w:r>
        <w:rPr>
          <w:i w:val="0"/>
          <w:iCs w:val="0"/>
          <w:color w:val="auto"/>
        </w:rPr>
        <w:t>7</w:t>
      </w:r>
      <w:r>
        <w:rPr>
          <w:i w:val="0"/>
          <w:iCs w:val="0"/>
          <w:color w:val="auto"/>
        </w:rPr>
        <w:fldChar w:fldCharType="end"/>
      </w:r>
      <w:r>
        <w:rPr>
          <w:rFonts w:ascii="宋体" w:hAnsi="宋体"/>
          <w:bCs w:val="0"/>
          <w:i w:val="0"/>
          <w:iCs w:val="0"/>
          <w:color w:val="auto"/>
          <w:kern w:val="0"/>
          <w:szCs w:val="24"/>
        </w:rPr>
        <w:fldChar w:fldCharType="end"/>
      </w:r>
    </w:p>
    <w:p w14:paraId="296A9E42">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_Toc3380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36"/>
        </w:rPr>
        <w:t>一、说  明</w:t>
      </w:r>
      <w:r>
        <w:rPr>
          <w:i w:val="0"/>
          <w:iCs w:val="0"/>
          <w:color w:val="auto"/>
        </w:rPr>
        <w:tab/>
      </w:r>
      <w:r>
        <w:rPr>
          <w:i w:val="0"/>
          <w:iCs w:val="0"/>
          <w:color w:val="auto"/>
        </w:rPr>
        <w:fldChar w:fldCharType="begin"/>
      </w:r>
      <w:r>
        <w:rPr>
          <w:i w:val="0"/>
          <w:iCs w:val="0"/>
          <w:color w:val="auto"/>
        </w:rPr>
        <w:instrText xml:space="preserve"> PAGEREF _Toc3380 \h </w:instrText>
      </w:r>
      <w:r>
        <w:rPr>
          <w:i w:val="0"/>
          <w:iCs w:val="0"/>
          <w:color w:val="auto"/>
        </w:rPr>
        <w:fldChar w:fldCharType="separate"/>
      </w:r>
      <w:r>
        <w:rPr>
          <w:i w:val="0"/>
          <w:iCs w:val="0"/>
          <w:color w:val="auto"/>
        </w:rPr>
        <w:t>10</w:t>
      </w:r>
      <w:r>
        <w:rPr>
          <w:i w:val="0"/>
          <w:iCs w:val="0"/>
          <w:color w:val="auto"/>
        </w:rPr>
        <w:fldChar w:fldCharType="end"/>
      </w:r>
      <w:r>
        <w:rPr>
          <w:rFonts w:ascii="宋体" w:hAnsi="宋体"/>
          <w:bCs/>
          <w:i w:val="0"/>
          <w:iCs w:val="0"/>
          <w:color w:val="auto"/>
          <w:kern w:val="0"/>
          <w:szCs w:val="24"/>
        </w:rPr>
        <w:fldChar w:fldCharType="end"/>
      </w:r>
    </w:p>
    <w:p w14:paraId="51601E73">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_Toc7467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27"/>
        </w:rPr>
        <w:t>1.适用范围</w:t>
      </w:r>
      <w:r>
        <w:rPr>
          <w:i w:val="0"/>
          <w:iCs w:val="0"/>
          <w:color w:val="auto"/>
        </w:rPr>
        <w:tab/>
      </w:r>
      <w:r>
        <w:rPr>
          <w:i w:val="0"/>
          <w:iCs w:val="0"/>
          <w:color w:val="auto"/>
        </w:rPr>
        <w:fldChar w:fldCharType="begin"/>
      </w:r>
      <w:r>
        <w:rPr>
          <w:i w:val="0"/>
          <w:iCs w:val="0"/>
          <w:color w:val="auto"/>
        </w:rPr>
        <w:instrText xml:space="preserve"> PAGEREF _Toc7467 \h </w:instrText>
      </w:r>
      <w:r>
        <w:rPr>
          <w:i w:val="0"/>
          <w:iCs w:val="0"/>
          <w:color w:val="auto"/>
        </w:rPr>
        <w:fldChar w:fldCharType="separate"/>
      </w:r>
      <w:r>
        <w:rPr>
          <w:i w:val="0"/>
          <w:iCs w:val="0"/>
          <w:color w:val="auto"/>
        </w:rPr>
        <w:t>10</w:t>
      </w:r>
      <w:r>
        <w:rPr>
          <w:i w:val="0"/>
          <w:iCs w:val="0"/>
          <w:color w:val="auto"/>
        </w:rPr>
        <w:fldChar w:fldCharType="end"/>
      </w:r>
      <w:r>
        <w:rPr>
          <w:rFonts w:ascii="宋体" w:hAnsi="宋体"/>
          <w:bCs/>
          <w:i w:val="0"/>
          <w:iCs w:val="0"/>
          <w:color w:val="auto"/>
          <w:kern w:val="0"/>
          <w:szCs w:val="24"/>
        </w:rPr>
        <w:fldChar w:fldCharType="end"/>
      </w:r>
    </w:p>
    <w:p w14:paraId="5B31D920">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_Toc15011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27"/>
        </w:rPr>
        <w:t>2.采购方式、合格的</w:t>
      </w:r>
      <w:r>
        <w:rPr>
          <w:rFonts w:hint="eastAsia" w:ascii="宋体" w:hAnsi="宋体"/>
          <w:bCs/>
          <w:i w:val="0"/>
          <w:iCs w:val="0"/>
          <w:color w:val="auto"/>
          <w:kern w:val="0"/>
          <w:szCs w:val="27"/>
          <w:lang w:eastAsia="zh-CN"/>
        </w:rPr>
        <w:t>供应商</w:t>
      </w:r>
      <w:r>
        <w:rPr>
          <w:i w:val="0"/>
          <w:iCs w:val="0"/>
          <w:color w:val="auto"/>
        </w:rPr>
        <w:tab/>
      </w:r>
      <w:r>
        <w:rPr>
          <w:i w:val="0"/>
          <w:iCs w:val="0"/>
          <w:color w:val="auto"/>
        </w:rPr>
        <w:fldChar w:fldCharType="begin"/>
      </w:r>
      <w:r>
        <w:rPr>
          <w:i w:val="0"/>
          <w:iCs w:val="0"/>
          <w:color w:val="auto"/>
        </w:rPr>
        <w:instrText xml:space="preserve"> PAGEREF _Toc15011 \h </w:instrText>
      </w:r>
      <w:r>
        <w:rPr>
          <w:i w:val="0"/>
          <w:iCs w:val="0"/>
          <w:color w:val="auto"/>
        </w:rPr>
        <w:fldChar w:fldCharType="separate"/>
      </w:r>
      <w:r>
        <w:rPr>
          <w:i w:val="0"/>
          <w:iCs w:val="0"/>
          <w:color w:val="auto"/>
        </w:rPr>
        <w:t>10</w:t>
      </w:r>
      <w:r>
        <w:rPr>
          <w:i w:val="0"/>
          <w:iCs w:val="0"/>
          <w:color w:val="auto"/>
        </w:rPr>
        <w:fldChar w:fldCharType="end"/>
      </w:r>
      <w:r>
        <w:rPr>
          <w:rFonts w:ascii="宋体" w:hAnsi="宋体"/>
          <w:bCs/>
          <w:i w:val="0"/>
          <w:iCs w:val="0"/>
          <w:color w:val="auto"/>
          <w:kern w:val="0"/>
          <w:szCs w:val="24"/>
        </w:rPr>
        <w:fldChar w:fldCharType="end"/>
      </w:r>
    </w:p>
    <w:p w14:paraId="098A66C6">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_Toc7826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27"/>
        </w:rPr>
        <w:t>3.磋商费用</w:t>
      </w:r>
      <w:r>
        <w:rPr>
          <w:i w:val="0"/>
          <w:iCs w:val="0"/>
          <w:color w:val="auto"/>
        </w:rPr>
        <w:tab/>
      </w:r>
      <w:r>
        <w:rPr>
          <w:i w:val="0"/>
          <w:iCs w:val="0"/>
          <w:color w:val="auto"/>
        </w:rPr>
        <w:fldChar w:fldCharType="begin"/>
      </w:r>
      <w:r>
        <w:rPr>
          <w:i w:val="0"/>
          <w:iCs w:val="0"/>
          <w:color w:val="auto"/>
        </w:rPr>
        <w:instrText xml:space="preserve"> PAGEREF _Toc7826 \h </w:instrText>
      </w:r>
      <w:r>
        <w:rPr>
          <w:i w:val="0"/>
          <w:iCs w:val="0"/>
          <w:color w:val="auto"/>
        </w:rPr>
        <w:fldChar w:fldCharType="separate"/>
      </w:r>
      <w:r>
        <w:rPr>
          <w:i w:val="0"/>
          <w:iCs w:val="0"/>
          <w:color w:val="auto"/>
        </w:rPr>
        <w:t>10</w:t>
      </w:r>
      <w:r>
        <w:rPr>
          <w:i w:val="0"/>
          <w:iCs w:val="0"/>
          <w:color w:val="auto"/>
        </w:rPr>
        <w:fldChar w:fldCharType="end"/>
      </w:r>
      <w:r>
        <w:rPr>
          <w:rFonts w:ascii="宋体" w:hAnsi="宋体"/>
          <w:bCs/>
          <w:i w:val="0"/>
          <w:iCs w:val="0"/>
          <w:color w:val="auto"/>
          <w:kern w:val="0"/>
          <w:szCs w:val="24"/>
        </w:rPr>
        <w:fldChar w:fldCharType="end"/>
      </w:r>
    </w:p>
    <w:p w14:paraId="4D716D6C">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_Toc4214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36"/>
        </w:rPr>
        <w:t>二、磋商文件说明</w:t>
      </w:r>
      <w:r>
        <w:rPr>
          <w:i w:val="0"/>
          <w:iCs w:val="0"/>
          <w:color w:val="auto"/>
        </w:rPr>
        <w:tab/>
      </w:r>
      <w:r>
        <w:rPr>
          <w:i w:val="0"/>
          <w:iCs w:val="0"/>
          <w:color w:val="auto"/>
        </w:rPr>
        <w:fldChar w:fldCharType="begin"/>
      </w:r>
      <w:r>
        <w:rPr>
          <w:i w:val="0"/>
          <w:iCs w:val="0"/>
          <w:color w:val="auto"/>
        </w:rPr>
        <w:instrText xml:space="preserve"> PAGEREF _Toc4214 \h </w:instrText>
      </w:r>
      <w:r>
        <w:rPr>
          <w:i w:val="0"/>
          <w:iCs w:val="0"/>
          <w:color w:val="auto"/>
        </w:rPr>
        <w:fldChar w:fldCharType="separate"/>
      </w:r>
      <w:r>
        <w:rPr>
          <w:i w:val="0"/>
          <w:iCs w:val="0"/>
          <w:color w:val="auto"/>
        </w:rPr>
        <w:t>10</w:t>
      </w:r>
      <w:r>
        <w:rPr>
          <w:i w:val="0"/>
          <w:iCs w:val="0"/>
          <w:color w:val="auto"/>
        </w:rPr>
        <w:fldChar w:fldCharType="end"/>
      </w:r>
      <w:r>
        <w:rPr>
          <w:rFonts w:ascii="宋体" w:hAnsi="宋体"/>
          <w:bCs/>
          <w:i w:val="0"/>
          <w:iCs w:val="0"/>
          <w:color w:val="auto"/>
          <w:kern w:val="0"/>
          <w:szCs w:val="24"/>
        </w:rPr>
        <w:fldChar w:fldCharType="end"/>
      </w:r>
    </w:p>
    <w:p w14:paraId="61B6BF15">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_Toc10661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27"/>
        </w:rPr>
        <w:t>4.磋商文件的构成</w:t>
      </w:r>
      <w:r>
        <w:rPr>
          <w:i w:val="0"/>
          <w:iCs w:val="0"/>
          <w:color w:val="auto"/>
        </w:rPr>
        <w:tab/>
      </w:r>
      <w:r>
        <w:rPr>
          <w:i w:val="0"/>
          <w:iCs w:val="0"/>
          <w:color w:val="auto"/>
        </w:rPr>
        <w:fldChar w:fldCharType="begin"/>
      </w:r>
      <w:r>
        <w:rPr>
          <w:i w:val="0"/>
          <w:iCs w:val="0"/>
          <w:color w:val="auto"/>
        </w:rPr>
        <w:instrText xml:space="preserve"> PAGEREF _Toc10661 \h </w:instrText>
      </w:r>
      <w:r>
        <w:rPr>
          <w:i w:val="0"/>
          <w:iCs w:val="0"/>
          <w:color w:val="auto"/>
        </w:rPr>
        <w:fldChar w:fldCharType="separate"/>
      </w:r>
      <w:r>
        <w:rPr>
          <w:i w:val="0"/>
          <w:iCs w:val="0"/>
          <w:color w:val="auto"/>
        </w:rPr>
        <w:t>10</w:t>
      </w:r>
      <w:r>
        <w:rPr>
          <w:i w:val="0"/>
          <w:iCs w:val="0"/>
          <w:color w:val="auto"/>
        </w:rPr>
        <w:fldChar w:fldCharType="end"/>
      </w:r>
      <w:r>
        <w:rPr>
          <w:rFonts w:ascii="宋体" w:hAnsi="宋体"/>
          <w:bCs/>
          <w:i w:val="0"/>
          <w:iCs w:val="0"/>
          <w:color w:val="auto"/>
          <w:kern w:val="0"/>
          <w:szCs w:val="24"/>
        </w:rPr>
        <w:fldChar w:fldCharType="end"/>
      </w:r>
    </w:p>
    <w:p w14:paraId="7F4B9D85">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_Toc31156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27"/>
        </w:rPr>
        <w:t>5.磋商文件的质疑</w:t>
      </w:r>
      <w:r>
        <w:rPr>
          <w:i w:val="0"/>
          <w:iCs w:val="0"/>
          <w:color w:val="auto"/>
        </w:rPr>
        <w:tab/>
      </w:r>
      <w:r>
        <w:rPr>
          <w:i w:val="0"/>
          <w:iCs w:val="0"/>
          <w:color w:val="auto"/>
        </w:rPr>
        <w:fldChar w:fldCharType="begin"/>
      </w:r>
      <w:r>
        <w:rPr>
          <w:i w:val="0"/>
          <w:iCs w:val="0"/>
          <w:color w:val="auto"/>
        </w:rPr>
        <w:instrText xml:space="preserve"> PAGEREF _Toc31156 \h </w:instrText>
      </w:r>
      <w:r>
        <w:rPr>
          <w:i w:val="0"/>
          <w:iCs w:val="0"/>
          <w:color w:val="auto"/>
        </w:rPr>
        <w:fldChar w:fldCharType="separate"/>
      </w:r>
      <w:r>
        <w:rPr>
          <w:i w:val="0"/>
          <w:iCs w:val="0"/>
          <w:color w:val="auto"/>
        </w:rPr>
        <w:t>11</w:t>
      </w:r>
      <w:r>
        <w:rPr>
          <w:i w:val="0"/>
          <w:iCs w:val="0"/>
          <w:color w:val="auto"/>
        </w:rPr>
        <w:fldChar w:fldCharType="end"/>
      </w:r>
      <w:r>
        <w:rPr>
          <w:rFonts w:ascii="宋体" w:hAnsi="宋体"/>
          <w:bCs/>
          <w:i w:val="0"/>
          <w:iCs w:val="0"/>
          <w:color w:val="auto"/>
          <w:kern w:val="0"/>
          <w:szCs w:val="24"/>
        </w:rPr>
        <w:fldChar w:fldCharType="end"/>
      </w:r>
    </w:p>
    <w:p w14:paraId="0F6AAFA5">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_Toc15909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27"/>
        </w:rPr>
        <w:t>6.磋商文件的澄清、修改</w:t>
      </w:r>
      <w:r>
        <w:rPr>
          <w:i w:val="0"/>
          <w:iCs w:val="0"/>
          <w:color w:val="auto"/>
        </w:rPr>
        <w:tab/>
      </w:r>
      <w:r>
        <w:rPr>
          <w:i w:val="0"/>
          <w:iCs w:val="0"/>
          <w:color w:val="auto"/>
        </w:rPr>
        <w:fldChar w:fldCharType="begin"/>
      </w:r>
      <w:r>
        <w:rPr>
          <w:i w:val="0"/>
          <w:iCs w:val="0"/>
          <w:color w:val="auto"/>
        </w:rPr>
        <w:instrText xml:space="preserve"> PAGEREF _Toc15909 \h </w:instrText>
      </w:r>
      <w:r>
        <w:rPr>
          <w:i w:val="0"/>
          <w:iCs w:val="0"/>
          <w:color w:val="auto"/>
        </w:rPr>
        <w:fldChar w:fldCharType="separate"/>
      </w:r>
      <w:r>
        <w:rPr>
          <w:i w:val="0"/>
          <w:iCs w:val="0"/>
          <w:color w:val="auto"/>
        </w:rPr>
        <w:t>11</w:t>
      </w:r>
      <w:r>
        <w:rPr>
          <w:i w:val="0"/>
          <w:iCs w:val="0"/>
          <w:color w:val="auto"/>
        </w:rPr>
        <w:fldChar w:fldCharType="end"/>
      </w:r>
      <w:r>
        <w:rPr>
          <w:rFonts w:ascii="宋体" w:hAnsi="宋体"/>
          <w:bCs/>
          <w:i w:val="0"/>
          <w:iCs w:val="0"/>
          <w:color w:val="auto"/>
          <w:kern w:val="0"/>
          <w:szCs w:val="24"/>
        </w:rPr>
        <w:fldChar w:fldCharType="end"/>
      </w:r>
    </w:p>
    <w:p w14:paraId="3AA97363">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_Toc31911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36"/>
        </w:rPr>
        <w:t>三、磋商响应文件的编制</w:t>
      </w:r>
      <w:r>
        <w:rPr>
          <w:i w:val="0"/>
          <w:iCs w:val="0"/>
          <w:color w:val="auto"/>
        </w:rPr>
        <w:tab/>
      </w:r>
      <w:r>
        <w:rPr>
          <w:i w:val="0"/>
          <w:iCs w:val="0"/>
          <w:color w:val="auto"/>
        </w:rPr>
        <w:fldChar w:fldCharType="begin"/>
      </w:r>
      <w:r>
        <w:rPr>
          <w:i w:val="0"/>
          <w:iCs w:val="0"/>
          <w:color w:val="auto"/>
        </w:rPr>
        <w:instrText xml:space="preserve"> PAGEREF _Toc31911 \h </w:instrText>
      </w:r>
      <w:r>
        <w:rPr>
          <w:i w:val="0"/>
          <w:iCs w:val="0"/>
          <w:color w:val="auto"/>
        </w:rPr>
        <w:fldChar w:fldCharType="separate"/>
      </w:r>
      <w:r>
        <w:rPr>
          <w:i w:val="0"/>
          <w:iCs w:val="0"/>
          <w:color w:val="auto"/>
        </w:rPr>
        <w:t>11</w:t>
      </w:r>
      <w:r>
        <w:rPr>
          <w:i w:val="0"/>
          <w:iCs w:val="0"/>
          <w:color w:val="auto"/>
        </w:rPr>
        <w:fldChar w:fldCharType="end"/>
      </w:r>
      <w:r>
        <w:rPr>
          <w:rFonts w:ascii="宋体" w:hAnsi="宋体"/>
          <w:bCs/>
          <w:i w:val="0"/>
          <w:iCs w:val="0"/>
          <w:color w:val="auto"/>
          <w:kern w:val="0"/>
          <w:szCs w:val="24"/>
        </w:rPr>
        <w:fldChar w:fldCharType="end"/>
      </w:r>
    </w:p>
    <w:p w14:paraId="46CD1353">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_Toc24724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27"/>
        </w:rPr>
        <w:t>7.磋商响应文件的语言及度量衡单位</w:t>
      </w:r>
      <w:r>
        <w:rPr>
          <w:i w:val="0"/>
          <w:iCs w:val="0"/>
          <w:color w:val="auto"/>
        </w:rPr>
        <w:tab/>
      </w:r>
      <w:r>
        <w:rPr>
          <w:i w:val="0"/>
          <w:iCs w:val="0"/>
          <w:color w:val="auto"/>
        </w:rPr>
        <w:fldChar w:fldCharType="begin"/>
      </w:r>
      <w:r>
        <w:rPr>
          <w:i w:val="0"/>
          <w:iCs w:val="0"/>
          <w:color w:val="auto"/>
        </w:rPr>
        <w:instrText xml:space="preserve"> PAGEREF _Toc24724 \h </w:instrText>
      </w:r>
      <w:r>
        <w:rPr>
          <w:i w:val="0"/>
          <w:iCs w:val="0"/>
          <w:color w:val="auto"/>
        </w:rPr>
        <w:fldChar w:fldCharType="separate"/>
      </w:r>
      <w:r>
        <w:rPr>
          <w:i w:val="0"/>
          <w:iCs w:val="0"/>
          <w:color w:val="auto"/>
        </w:rPr>
        <w:t>11</w:t>
      </w:r>
      <w:r>
        <w:rPr>
          <w:i w:val="0"/>
          <w:iCs w:val="0"/>
          <w:color w:val="auto"/>
        </w:rPr>
        <w:fldChar w:fldCharType="end"/>
      </w:r>
      <w:r>
        <w:rPr>
          <w:rFonts w:ascii="宋体" w:hAnsi="宋体"/>
          <w:bCs/>
          <w:i w:val="0"/>
          <w:iCs w:val="0"/>
          <w:color w:val="auto"/>
          <w:kern w:val="0"/>
          <w:szCs w:val="24"/>
        </w:rPr>
        <w:fldChar w:fldCharType="end"/>
      </w:r>
    </w:p>
    <w:p w14:paraId="6EEA7AFC">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_Toc19873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27"/>
        </w:rPr>
        <w:t>8.磋商报价及币种</w:t>
      </w:r>
      <w:r>
        <w:rPr>
          <w:i w:val="0"/>
          <w:iCs w:val="0"/>
          <w:color w:val="auto"/>
        </w:rPr>
        <w:tab/>
      </w:r>
      <w:r>
        <w:rPr>
          <w:i w:val="0"/>
          <w:iCs w:val="0"/>
          <w:color w:val="auto"/>
        </w:rPr>
        <w:fldChar w:fldCharType="begin"/>
      </w:r>
      <w:r>
        <w:rPr>
          <w:i w:val="0"/>
          <w:iCs w:val="0"/>
          <w:color w:val="auto"/>
        </w:rPr>
        <w:instrText xml:space="preserve"> PAGEREF _Toc19873 \h </w:instrText>
      </w:r>
      <w:r>
        <w:rPr>
          <w:i w:val="0"/>
          <w:iCs w:val="0"/>
          <w:color w:val="auto"/>
        </w:rPr>
        <w:fldChar w:fldCharType="separate"/>
      </w:r>
      <w:r>
        <w:rPr>
          <w:i w:val="0"/>
          <w:iCs w:val="0"/>
          <w:color w:val="auto"/>
        </w:rPr>
        <w:t>12</w:t>
      </w:r>
      <w:r>
        <w:rPr>
          <w:i w:val="0"/>
          <w:iCs w:val="0"/>
          <w:color w:val="auto"/>
        </w:rPr>
        <w:fldChar w:fldCharType="end"/>
      </w:r>
      <w:r>
        <w:rPr>
          <w:rFonts w:ascii="宋体" w:hAnsi="宋体"/>
          <w:bCs/>
          <w:i w:val="0"/>
          <w:iCs w:val="0"/>
          <w:color w:val="auto"/>
          <w:kern w:val="0"/>
          <w:szCs w:val="24"/>
        </w:rPr>
        <w:fldChar w:fldCharType="end"/>
      </w:r>
    </w:p>
    <w:p w14:paraId="34B9473B">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_Toc5743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27"/>
        </w:rPr>
        <w:t>9.磋商保证金</w:t>
      </w:r>
      <w:r>
        <w:rPr>
          <w:i w:val="0"/>
          <w:iCs w:val="0"/>
          <w:color w:val="auto"/>
        </w:rPr>
        <w:tab/>
      </w:r>
      <w:r>
        <w:rPr>
          <w:i w:val="0"/>
          <w:iCs w:val="0"/>
          <w:color w:val="auto"/>
        </w:rPr>
        <w:fldChar w:fldCharType="begin"/>
      </w:r>
      <w:r>
        <w:rPr>
          <w:i w:val="0"/>
          <w:iCs w:val="0"/>
          <w:color w:val="auto"/>
        </w:rPr>
        <w:instrText xml:space="preserve"> PAGEREF _Toc5743 \h </w:instrText>
      </w:r>
      <w:r>
        <w:rPr>
          <w:i w:val="0"/>
          <w:iCs w:val="0"/>
          <w:color w:val="auto"/>
        </w:rPr>
        <w:fldChar w:fldCharType="separate"/>
      </w:r>
      <w:r>
        <w:rPr>
          <w:i w:val="0"/>
          <w:iCs w:val="0"/>
          <w:color w:val="auto"/>
        </w:rPr>
        <w:t>12</w:t>
      </w:r>
      <w:r>
        <w:rPr>
          <w:i w:val="0"/>
          <w:iCs w:val="0"/>
          <w:color w:val="auto"/>
        </w:rPr>
        <w:fldChar w:fldCharType="end"/>
      </w:r>
      <w:r>
        <w:rPr>
          <w:rFonts w:ascii="宋体" w:hAnsi="宋体"/>
          <w:bCs/>
          <w:i w:val="0"/>
          <w:iCs w:val="0"/>
          <w:color w:val="auto"/>
          <w:kern w:val="0"/>
          <w:szCs w:val="24"/>
        </w:rPr>
        <w:fldChar w:fldCharType="end"/>
      </w:r>
    </w:p>
    <w:p w14:paraId="7C8A72FB">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_Toc15575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27"/>
        </w:rPr>
        <w:t>10.磋商有效期</w:t>
      </w:r>
      <w:r>
        <w:rPr>
          <w:i w:val="0"/>
          <w:iCs w:val="0"/>
          <w:color w:val="auto"/>
        </w:rPr>
        <w:tab/>
      </w:r>
      <w:r>
        <w:rPr>
          <w:i w:val="0"/>
          <w:iCs w:val="0"/>
          <w:color w:val="auto"/>
        </w:rPr>
        <w:fldChar w:fldCharType="begin"/>
      </w:r>
      <w:r>
        <w:rPr>
          <w:i w:val="0"/>
          <w:iCs w:val="0"/>
          <w:color w:val="auto"/>
        </w:rPr>
        <w:instrText xml:space="preserve"> PAGEREF _Toc15575 \h </w:instrText>
      </w:r>
      <w:r>
        <w:rPr>
          <w:i w:val="0"/>
          <w:iCs w:val="0"/>
          <w:color w:val="auto"/>
        </w:rPr>
        <w:fldChar w:fldCharType="separate"/>
      </w:r>
      <w:r>
        <w:rPr>
          <w:i w:val="0"/>
          <w:iCs w:val="0"/>
          <w:color w:val="auto"/>
        </w:rPr>
        <w:t>12</w:t>
      </w:r>
      <w:r>
        <w:rPr>
          <w:i w:val="0"/>
          <w:iCs w:val="0"/>
          <w:color w:val="auto"/>
        </w:rPr>
        <w:fldChar w:fldCharType="end"/>
      </w:r>
      <w:r>
        <w:rPr>
          <w:rFonts w:ascii="宋体" w:hAnsi="宋体"/>
          <w:bCs/>
          <w:i w:val="0"/>
          <w:iCs w:val="0"/>
          <w:color w:val="auto"/>
          <w:kern w:val="0"/>
          <w:szCs w:val="24"/>
        </w:rPr>
        <w:fldChar w:fldCharType="end"/>
      </w:r>
    </w:p>
    <w:p w14:paraId="5F4BD83D">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_Toc29975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27"/>
        </w:rPr>
        <w:t>11.磋商响应文件构成</w:t>
      </w:r>
      <w:r>
        <w:rPr>
          <w:i w:val="0"/>
          <w:iCs w:val="0"/>
          <w:color w:val="auto"/>
        </w:rPr>
        <w:tab/>
      </w:r>
      <w:r>
        <w:rPr>
          <w:i w:val="0"/>
          <w:iCs w:val="0"/>
          <w:color w:val="auto"/>
        </w:rPr>
        <w:fldChar w:fldCharType="begin"/>
      </w:r>
      <w:r>
        <w:rPr>
          <w:i w:val="0"/>
          <w:iCs w:val="0"/>
          <w:color w:val="auto"/>
        </w:rPr>
        <w:instrText xml:space="preserve"> PAGEREF _Toc29975 \h </w:instrText>
      </w:r>
      <w:r>
        <w:rPr>
          <w:i w:val="0"/>
          <w:iCs w:val="0"/>
          <w:color w:val="auto"/>
        </w:rPr>
        <w:fldChar w:fldCharType="separate"/>
      </w:r>
      <w:r>
        <w:rPr>
          <w:i w:val="0"/>
          <w:iCs w:val="0"/>
          <w:color w:val="auto"/>
        </w:rPr>
        <w:t>12</w:t>
      </w:r>
      <w:r>
        <w:rPr>
          <w:i w:val="0"/>
          <w:iCs w:val="0"/>
          <w:color w:val="auto"/>
        </w:rPr>
        <w:fldChar w:fldCharType="end"/>
      </w:r>
      <w:r>
        <w:rPr>
          <w:rFonts w:ascii="宋体" w:hAnsi="宋体"/>
          <w:bCs/>
          <w:i w:val="0"/>
          <w:iCs w:val="0"/>
          <w:color w:val="auto"/>
          <w:kern w:val="0"/>
          <w:szCs w:val="24"/>
        </w:rPr>
        <w:fldChar w:fldCharType="end"/>
      </w:r>
    </w:p>
    <w:p w14:paraId="6C3F512D">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_Toc32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27"/>
        </w:rPr>
        <w:t>12.磋商响应文件编印和签署</w:t>
      </w:r>
      <w:r>
        <w:rPr>
          <w:i w:val="0"/>
          <w:iCs w:val="0"/>
          <w:color w:val="auto"/>
        </w:rPr>
        <w:tab/>
      </w:r>
      <w:r>
        <w:rPr>
          <w:i w:val="0"/>
          <w:iCs w:val="0"/>
          <w:color w:val="auto"/>
        </w:rPr>
        <w:fldChar w:fldCharType="begin"/>
      </w:r>
      <w:r>
        <w:rPr>
          <w:i w:val="0"/>
          <w:iCs w:val="0"/>
          <w:color w:val="auto"/>
        </w:rPr>
        <w:instrText xml:space="preserve"> PAGEREF _Toc32 \h </w:instrText>
      </w:r>
      <w:r>
        <w:rPr>
          <w:i w:val="0"/>
          <w:iCs w:val="0"/>
          <w:color w:val="auto"/>
        </w:rPr>
        <w:fldChar w:fldCharType="separate"/>
      </w:r>
      <w:r>
        <w:rPr>
          <w:i w:val="0"/>
          <w:iCs w:val="0"/>
          <w:color w:val="auto"/>
        </w:rPr>
        <w:t>13</w:t>
      </w:r>
      <w:r>
        <w:rPr>
          <w:i w:val="0"/>
          <w:iCs w:val="0"/>
          <w:color w:val="auto"/>
        </w:rPr>
        <w:fldChar w:fldCharType="end"/>
      </w:r>
      <w:r>
        <w:rPr>
          <w:rFonts w:ascii="宋体" w:hAnsi="宋体"/>
          <w:bCs/>
          <w:i w:val="0"/>
          <w:iCs w:val="0"/>
          <w:color w:val="auto"/>
          <w:kern w:val="0"/>
          <w:szCs w:val="24"/>
        </w:rPr>
        <w:fldChar w:fldCharType="end"/>
      </w:r>
    </w:p>
    <w:p w14:paraId="4CBAB343">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_Toc24858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36"/>
        </w:rPr>
        <w:t>四、磋商响应文件的递交</w:t>
      </w:r>
      <w:r>
        <w:rPr>
          <w:i w:val="0"/>
          <w:iCs w:val="0"/>
          <w:color w:val="auto"/>
        </w:rPr>
        <w:tab/>
      </w:r>
      <w:r>
        <w:rPr>
          <w:i w:val="0"/>
          <w:iCs w:val="0"/>
          <w:color w:val="auto"/>
        </w:rPr>
        <w:fldChar w:fldCharType="begin"/>
      </w:r>
      <w:r>
        <w:rPr>
          <w:i w:val="0"/>
          <w:iCs w:val="0"/>
          <w:color w:val="auto"/>
        </w:rPr>
        <w:instrText xml:space="preserve"> PAGEREF _Toc24858 \h </w:instrText>
      </w:r>
      <w:r>
        <w:rPr>
          <w:i w:val="0"/>
          <w:iCs w:val="0"/>
          <w:color w:val="auto"/>
        </w:rPr>
        <w:fldChar w:fldCharType="separate"/>
      </w:r>
      <w:r>
        <w:rPr>
          <w:i w:val="0"/>
          <w:iCs w:val="0"/>
          <w:color w:val="auto"/>
        </w:rPr>
        <w:t>13</w:t>
      </w:r>
      <w:r>
        <w:rPr>
          <w:i w:val="0"/>
          <w:iCs w:val="0"/>
          <w:color w:val="auto"/>
        </w:rPr>
        <w:fldChar w:fldCharType="end"/>
      </w:r>
      <w:r>
        <w:rPr>
          <w:rFonts w:ascii="宋体" w:hAnsi="宋体"/>
          <w:bCs/>
          <w:i w:val="0"/>
          <w:iCs w:val="0"/>
          <w:color w:val="auto"/>
          <w:kern w:val="0"/>
          <w:szCs w:val="24"/>
        </w:rPr>
        <w:fldChar w:fldCharType="end"/>
      </w:r>
    </w:p>
    <w:p w14:paraId="617AE7A9">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_Toc8089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27"/>
        </w:rPr>
        <w:t>13.磋商响应文件的密封和标记</w:t>
      </w:r>
      <w:r>
        <w:rPr>
          <w:i w:val="0"/>
          <w:iCs w:val="0"/>
          <w:color w:val="auto"/>
        </w:rPr>
        <w:tab/>
      </w:r>
      <w:r>
        <w:rPr>
          <w:i w:val="0"/>
          <w:iCs w:val="0"/>
          <w:color w:val="auto"/>
        </w:rPr>
        <w:fldChar w:fldCharType="begin"/>
      </w:r>
      <w:r>
        <w:rPr>
          <w:i w:val="0"/>
          <w:iCs w:val="0"/>
          <w:color w:val="auto"/>
        </w:rPr>
        <w:instrText xml:space="preserve"> PAGEREF _Toc8089 \h </w:instrText>
      </w:r>
      <w:r>
        <w:rPr>
          <w:i w:val="0"/>
          <w:iCs w:val="0"/>
          <w:color w:val="auto"/>
        </w:rPr>
        <w:fldChar w:fldCharType="separate"/>
      </w:r>
      <w:r>
        <w:rPr>
          <w:i w:val="0"/>
          <w:iCs w:val="0"/>
          <w:color w:val="auto"/>
        </w:rPr>
        <w:t>13</w:t>
      </w:r>
      <w:r>
        <w:rPr>
          <w:i w:val="0"/>
          <w:iCs w:val="0"/>
          <w:color w:val="auto"/>
        </w:rPr>
        <w:fldChar w:fldCharType="end"/>
      </w:r>
      <w:r>
        <w:rPr>
          <w:rFonts w:ascii="宋体" w:hAnsi="宋体"/>
          <w:bCs/>
          <w:i w:val="0"/>
          <w:iCs w:val="0"/>
          <w:color w:val="auto"/>
          <w:kern w:val="0"/>
          <w:szCs w:val="24"/>
        </w:rPr>
        <w:fldChar w:fldCharType="end"/>
      </w:r>
    </w:p>
    <w:p w14:paraId="65CD44C4">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_Toc18628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27"/>
        </w:rPr>
        <w:t>14.递送磋商响应文件的地点、截止日期</w:t>
      </w:r>
      <w:r>
        <w:rPr>
          <w:i w:val="0"/>
          <w:iCs w:val="0"/>
          <w:color w:val="auto"/>
        </w:rPr>
        <w:tab/>
      </w:r>
      <w:r>
        <w:rPr>
          <w:i w:val="0"/>
          <w:iCs w:val="0"/>
          <w:color w:val="auto"/>
        </w:rPr>
        <w:fldChar w:fldCharType="begin"/>
      </w:r>
      <w:r>
        <w:rPr>
          <w:i w:val="0"/>
          <w:iCs w:val="0"/>
          <w:color w:val="auto"/>
        </w:rPr>
        <w:instrText xml:space="preserve"> PAGEREF _Toc18628 \h </w:instrText>
      </w:r>
      <w:r>
        <w:rPr>
          <w:i w:val="0"/>
          <w:iCs w:val="0"/>
          <w:color w:val="auto"/>
        </w:rPr>
        <w:fldChar w:fldCharType="separate"/>
      </w:r>
      <w:r>
        <w:rPr>
          <w:i w:val="0"/>
          <w:iCs w:val="0"/>
          <w:color w:val="auto"/>
        </w:rPr>
        <w:t>13</w:t>
      </w:r>
      <w:r>
        <w:rPr>
          <w:i w:val="0"/>
          <w:iCs w:val="0"/>
          <w:color w:val="auto"/>
        </w:rPr>
        <w:fldChar w:fldCharType="end"/>
      </w:r>
      <w:r>
        <w:rPr>
          <w:rFonts w:ascii="宋体" w:hAnsi="宋体"/>
          <w:bCs/>
          <w:i w:val="0"/>
          <w:iCs w:val="0"/>
          <w:color w:val="auto"/>
          <w:kern w:val="0"/>
          <w:szCs w:val="24"/>
        </w:rPr>
        <w:fldChar w:fldCharType="end"/>
      </w:r>
    </w:p>
    <w:p w14:paraId="245570AE">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_Toc15379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36"/>
        </w:rPr>
        <w:t>五、磋商过程</w:t>
      </w:r>
      <w:r>
        <w:rPr>
          <w:i w:val="0"/>
          <w:iCs w:val="0"/>
          <w:color w:val="auto"/>
        </w:rPr>
        <w:tab/>
      </w:r>
      <w:r>
        <w:rPr>
          <w:i w:val="0"/>
          <w:iCs w:val="0"/>
          <w:color w:val="auto"/>
        </w:rPr>
        <w:fldChar w:fldCharType="begin"/>
      </w:r>
      <w:r>
        <w:rPr>
          <w:i w:val="0"/>
          <w:iCs w:val="0"/>
          <w:color w:val="auto"/>
        </w:rPr>
        <w:instrText xml:space="preserve"> PAGEREF _Toc15379 \h </w:instrText>
      </w:r>
      <w:r>
        <w:rPr>
          <w:i w:val="0"/>
          <w:iCs w:val="0"/>
          <w:color w:val="auto"/>
        </w:rPr>
        <w:fldChar w:fldCharType="separate"/>
      </w:r>
      <w:r>
        <w:rPr>
          <w:i w:val="0"/>
          <w:iCs w:val="0"/>
          <w:color w:val="auto"/>
        </w:rPr>
        <w:t>14</w:t>
      </w:r>
      <w:r>
        <w:rPr>
          <w:i w:val="0"/>
          <w:iCs w:val="0"/>
          <w:color w:val="auto"/>
        </w:rPr>
        <w:fldChar w:fldCharType="end"/>
      </w:r>
      <w:r>
        <w:rPr>
          <w:rFonts w:ascii="宋体" w:hAnsi="宋体"/>
          <w:bCs/>
          <w:i w:val="0"/>
          <w:iCs w:val="0"/>
          <w:color w:val="auto"/>
          <w:kern w:val="0"/>
          <w:szCs w:val="24"/>
        </w:rPr>
        <w:fldChar w:fldCharType="end"/>
      </w:r>
    </w:p>
    <w:p w14:paraId="2393EC78">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_Toc25527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27"/>
        </w:rPr>
        <w:t>16.磋商过程</w:t>
      </w:r>
      <w:r>
        <w:rPr>
          <w:i w:val="0"/>
          <w:iCs w:val="0"/>
          <w:color w:val="auto"/>
        </w:rPr>
        <w:tab/>
      </w:r>
      <w:r>
        <w:rPr>
          <w:i w:val="0"/>
          <w:iCs w:val="0"/>
          <w:color w:val="auto"/>
        </w:rPr>
        <w:fldChar w:fldCharType="begin"/>
      </w:r>
      <w:r>
        <w:rPr>
          <w:i w:val="0"/>
          <w:iCs w:val="0"/>
          <w:color w:val="auto"/>
        </w:rPr>
        <w:instrText xml:space="preserve"> PAGEREF _Toc25527 \h </w:instrText>
      </w:r>
      <w:r>
        <w:rPr>
          <w:i w:val="0"/>
          <w:iCs w:val="0"/>
          <w:color w:val="auto"/>
        </w:rPr>
        <w:fldChar w:fldCharType="separate"/>
      </w:r>
      <w:r>
        <w:rPr>
          <w:i w:val="0"/>
          <w:iCs w:val="0"/>
          <w:color w:val="auto"/>
        </w:rPr>
        <w:t>14</w:t>
      </w:r>
      <w:r>
        <w:rPr>
          <w:i w:val="0"/>
          <w:iCs w:val="0"/>
          <w:color w:val="auto"/>
        </w:rPr>
        <w:fldChar w:fldCharType="end"/>
      </w:r>
      <w:r>
        <w:rPr>
          <w:rFonts w:ascii="宋体" w:hAnsi="宋体"/>
          <w:bCs/>
          <w:i w:val="0"/>
          <w:iCs w:val="0"/>
          <w:color w:val="auto"/>
          <w:kern w:val="0"/>
          <w:szCs w:val="24"/>
        </w:rPr>
        <w:fldChar w:fldCharType="end"/>
      </w:r>
    </w:p>
    <w:p w14:paraId="6137F519">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_Toc5519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36"/>
        </w:rPr>
        <w:t>六、磋商程序及方法</w:t>
      </w:r>
      <w:r>
        <w:rPr>
          <w:i w:val="0"/>
          <w:iCs w:val="0"/>
          <w:color w:val="auto"/>
        </w:rPr>
        <w:tab/>
      </w:r>
      <w:r>
        <w:rPr>
          <w:i w:val="0"/>
          <w:iCs w:val="0"/>
          <w:color w:val="auto"/>
        </w:rPr>
        <w:fldChar w:fldCharType="begin"/>
      </w:r>
      <w:r>
        <w:rPr>
          <w:i w:val="0"/>
          <w:iCs w:val="0"/>
          <w:color w:val="auto"/>
        </w:rPr>
        <w:instrText xml:space="preserve"> PAGEREF _Toc5519 \h </w:instrText>
      </w:r>
      <w:r>
        <w:rPr>
          <w:i w:val="0"/>
          <w:iCs w:val="0"/>
          <w:color w:val="auto"/>
        </w:rPr>
        <w:fldChar w:fldCharType="separate"/>
      </w:r>
      <w:r>
        <w:rPr>
          <w:i w:val="0"/>
          <w:iCs w:val="0"/>
          <w:color w:val="auto"/>
        </w:rPr>
        <w:t>14</w:t>
      </w:r>
      <w:r>
        <w:rPr>
          <w:i w:val="0"/>
          <w:iCs w:val="0"/>
          <w:color w:val="auto"/>
        </w:rPr>
        <w:fldChar w:fldCharType="end"/>
      </w:r>
      <w:r>
        <w:rPr>
          <w:rFonts w:ascii="宋体" w:hAnsi="宋体"/>
          <w:bCs/>
          <w:i w:val="0"/>
          <w:iCs w:val="0"/>
          <w:color w:val="auto"/>
          <w:kern w:val="0"/>
          <w:szCs w:val="24"/>
        </w:rPr>
        <w:fldChar w:fldCharType="end"/>
      </w:r>
    </w:p>
    <w:p w14:paraId="53FC559E">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_Toc18926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27"/>
        </w:rPr>
        <w:t>17.磋商小组</w:t>
      </w:r>
      <w:r>
        <w:rPr>
          <w:i w:val="0"/>
          <w:iCs w:val="0"/>
          <w:color w:val="auto"/>
        </w:rPr>
        <w:tab/>
      </w:r>
      <w:r>
        <w:rPr>
          <w:i w:val="0"/>
          <w:iCs w:val="0"/>
          <w:color w:val="auto"/>
        </w:rPr>
        <w:fldChar w:fldCharType="begin"/>
      </w:r>
      <w:r>
        <w:rPr>
          <w:i w:val="0"/>
          <w:iCs w:val="0"/>
          <w:color w:val="auto"/>
        </w:rPr>
        <w:instrText xml:space="preserve"> PAGEREF _Toc18926 \h </w:instrText>
      </w:r>
      <w:r>
        <w:rPr>
          <w:i w:val="0"/>
          <w:iCs w:val="0"/>
          <w:color w:val="auto"/>
        </w:rPr>
        <w:fldChar w:fldCharType="separate"/>
      </w:r>
      <w:r>
        <w:rPr>
          <w:i w:val="0"/>
          <w:iCs w:val="0"/>
          <w:color w:val="auto"/>
        </w:rPr>
        <w:t>14</w:t>
      </w:r>
      <w:r>
        <w:rPr>
          <w:i w:val="0"/>
          <w:iCs w:val="0"/>
          <w:color w:val="auto"/>
        </w:rPr>
        <w:fldChar w:fldCharType="end"/>
      </w:r>
      <w:r>
        <w:rPr>
          <w:rFonts w:ascii="宋体" w:hAnsi="宋体"/>
          <w:bCs/>
          <w:i w:val="0"/>
          <w:iCs w:val="0"/>
          <w:color w:val="auto"/>
          <w:kern w:val="0"/>
          <w:szCs w:val="24"/>
        </w:rPr>
        <w:fldChar w:fldCharType="end"/>
      </w:r>
    </w:p>
    <w:p w14:paraId="13C2ACDD">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_Toc17038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27"/>
        </w:rPr>
        <w:t>18.磋商程序</w:t>
      </w:r>
      <w:r>
        <w:rPr>
          <w:i w:val="0"/>
          <w:iCs w:val="0"/>
          <w:color w:val="auto"/>
        </w:rPr>
        <w:tab/>
      </w:r>
      <w:r>
        <w:rPr>
          <w:i w:val="0"/>
          <w:iCs w:val="0"/>
          <w:color w:val="auto"/>
        </w:rPr>
        <w:fldChar w:fldCharType="begin"/>
      </w:r>
      <w:r>
        <w:rPr>
          <w:i w:val="0"/>
          <w:iCs w:val="0"/>
          <w:color w:val="auto"/>
        </w:rPr>
        <w:instrText xml:space="preserve"> PAGEREF _Toc17038 \h </w:instrText>
      </w:r>
      <w:r>
        <w:rPr>
          <w:i w:val="0"/>
          <w:iCs w:val="0"/>
          <w:color w:val="auto"/>
        </w:rPr>
        <w:fldChar w:fldCharType="separate"/>
      </w:r>
      <w:r>
        <w:rPr>
          <w:i w:val="0"/>
          <w:iCs w:val="0"/>
          <w:color w:val="auto"/>
        </w:rPr>
        <w:t>15</w:t>
      </w:r>
      <w:r>
        <w:rPr>
          <w:i w:val="0"/>
          <w:iCs w:val="0"/>
          <w:color w:val="auto"/>
        </w:rPr>
        <w:fldChar w:fldCharType="end"/>
      </w:r>
      <w:r>
        <w:rPr>
          <w:rFonts w:ascii="宋体" w:hAnsi="宋体"/>
          <w:bCs/>
          <w:i w:val="0"/>
          <w:iCs w:val="0"/>
          <w:color w:val="auto"/>
          <w:kern w:val="0"/>
          <w:szCs w:val="24"/>
        </w:rPr>
        <w:fldChar w:fldCharType="end"/>
      </w:r>
    </w:p>
    <w:p w14:paraId="5975A20B">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_Toc32036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27"/>
        </w:rPr>
        <w:t>19.评审办法</w:t>
      </w:r>
      <w:r>
        <w:rPr>
          <w:i w:val="0"/>
          <w:iCs w:val="0"/>
          <w:color w:val="auto"/>
        </w:rPr>
        <w:tab/>
      </w:r>
      <w:r>
        <w:rPr>
          <w:i w:val="0"/>
          <w:iCs w:val="0"/>
          <w:color w:val="auto"/>
        </w:rPr>
        <w:fldChar w:fldCharType="begin"/>
      </w:r>
      <w:r>
        <w:rPr>
          <w:i w:val="0"/>
          <w:iCs w:val="0"/>
          <w:color w:val="auto"/>
        </w:rPr>
        <w:instrText xml:space="preserve"> PAGEREF _Toc32036 \h </w:instrText>
      </w:r>
      <w:r>
        <w:rPr>
          <w:i w:val="0"/>
          <w:iCs w:val="0"/>
          <w:color w:val="auto"/>
        </w:rPr>
        <w:fldChar w:fldCharType="separate"/>
      </w:r>
      <w:r>
        <w:rPr>
          <w:i w:val="0"/>
          <w:iCs w:val="0"/>
          <w:color w:val="auto"/>
        </w:rPr>
        <w:t>17</w:t>
      </w:r>
      <w:r>
        <w:rPr>
          <w:i w:val="0"/>
          <w:iCs w:val="0"/>
          <w:color w:val="auto"/>
        </w:rPr>
        <w:fldChar w:fldCharType="end"/>
      </w:r>
      <w:r>
        <w:rPr>
          <w:rFonts w:ascii="宋体" w:hAnsi="宋体"/>
          <w:bCs/>
          <w:i w:val="0"/>
          <w:iCs w:val="0"/>
          <w:color w:val="auto"/>
          <w:kern w:val="0"/>
          <w:szCs w:val="24"/>
        </w:rPr>
        <w:fldChar w:fldCharType="end"/>
      </w:r>
    </w:p>
    <w:p w14:paraId="0447ED02">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_Toc28397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36"/>
        </w:rPr>
        <w:t>七、确定成交供应商</w:t>
      </w:r>
      <w:r>
        <w:rPr>
          <w:i w:val="0"/>
          <w:iCs w:val="0"/>
          <w:color w:val="auto"/>
        </w:rPr>
        <w:tab/>
      </w:r>
      <w:r>
        <w:rPr>
          <w:i w:val="0"/>
          <w:iCs w:val="0"/>
          <w:color w:val="auto"/>
        </w:rPr>
        <w:fldChar w:fldCharType="begin"/>
      </w:r>
      <w:r>
        <w:rPr>
          <w:i w:val="0"/>
          <w:iCs w:val="0"/>
          <w:color w:val="auto"/>
        </w:rPr>
        <w:instrText xml:space="preserve"> PAGEREF _Toc28397 \h </w:instrText>
      </w:r>
      <w:r>
        <w:rPr>
          <w:i w:val="0"/>
          <w:iCs w:val="0"/>
          <w:color w:val="auto"/>
        </w:rPr>
        <w:fldChar w:fldCharType="separate"/>
      </w:r>
      <w:r>
        <w:rPr>
          <w:i w:val="0"/>
          <w:iCs w:val="0"/>
          <w:color w:val="auto"/>
        </w:rPr>
        <w:t>20</w:t>
      </w:r>
      <w:r>
        <w:rPr>
          <w:i w:val="0"/>
          <w:iCs w:val="0"/>
          <w:color w:val="auto"/>
        </w:rPr>
        <w:fldChar w:fldCharType="end"/>
      </w:r>
      <w:r>
        <w:rPr>
          <w:rFonts w:ascii="宋体" w:hAnsi="宋体"/>
          <w:bCs/>
          <w:i w:val="0"/>
          <w:iCs w:val="0"/>
          <w:color w:val="auto"/>
          <w:kern w:val="0"/>
          <w:szCs w:val="24"/>
        </w:rPr>
        <w:fldChar w:fldCharType="end"/>
      </w:r>
    </w:p>
    <w:p w14:paraId="723EDDA4">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_Toc18465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27"/>
        </w:rPr>
        <w:t>20.推荐并确定成交供应商</w:t>
      </w:r>
      <w:r>
        <w:rPr>
          <w:i w:val="0"/>
          <w:iCs w:val="0"/>
          <w:color w:val="auto"/>
        </w:rPr>
        <w:tab/>
      </w:r>
      <w:r>
        <w:rPr>
          <w:i w:val="0"/>
          <w:iCs w:val="0"/>
          <w:color w:val="auto"/>
        </w:rPr>
        <w:fldChar w:fldCharType="begin"/>
      </w:r>
      <w:r>
        <w:rPr>
          <w:i w:val="0"/>
          <w:iCs w:val="0"/>
          <w:color w:val="auto"/>
        </w:rPr>
        <w:instrText xml:space="preserve"> PAGEREF _Toc18465 \h </w:instrText>
      </w:r>
      <w:r>
        <w:rPr>
          <w:i w:val="0"/>
          <w:iCs w:val="0"/>
          <w:color w:val="auto"/>
        </w:rPr>
        <w:fldChar w:fldCharType="separate"/>
      </w:r>
      <w:r>
        <w:rPr>
          <w:i w:val="0"/>
          <w:iCs w:val="0"/>
          <w:color w:val="auto"/>
        </w:rPr>
        <w:t>20</w:t>
      </w:r>
      <w:r>
        <w:rPr>
          <w:i w:val="0"/>
          <w:iCs w:val="0"/>
          <w:color w:val="auto"/>
        </w:rPr>
        <w:fldChar w:fldCharType="end"/>
      </w:r>
      <w:r>
        <w:rPr>
          <w:rFonts w:ascii="宋体" w:hAnsi="宋体"/>
          <w:bCs/>
          <w:i w:val="0"/>
          <w:iCs w:val="0"/>
          <w:color w:val="auto"/>
          <w:kern w:val="0"/>
          <w:szCs w:val="24"/>
        </w:rPr>
        <w:fldChar w:fldCharType="end"/>
      </w:r>
    </w:p>
    <w:p w14:paraId="46A64534">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_Toc14155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27"/>
        </w:rPr>
        <w:t>21.成交通知</w:t>
      </w:r>
      <w:r>
        <w:rPr>
          <w:i w:val="0"/>
          <w:iCs w:val="0"/>
          <w:color w:val="auto"/>
        </w:rPr>
        <w:tab/>
      </w:r>
      <w:r>
        <w:rPr>
          <w:i w:val="0"/>
          <w:iCs w:val="0"/>
          <w:color w:val="auto"/>
        </w:rPr>
        <w:fldChar w:fldCharType="begin"/>
      </w:r>
      <w:r>
        <w:rPr>
          <w:i w:val="0"/>
          <w:iCs w:val="0"/>
          <w:color w:val="auto"/>
        </w:rPr>
        <w:instrText xml:space="preserve"> PAGEREF _Toc14155 \h </w:instrText>
      </w:r>
      <w:r>
        <w:rPr>
          <w:i w:val="0"/>
          <w:iCs w:val="0"/>
          <w:color w:val="auto"/>
        </w:rPr>
        <w:fldChar w:fldCharType="separate"/>
      </w:r>
      <w:r>
        <w:rPr>
          <w:i w:val="0"/>
          <w:iCs w:val="0"/>
          <w:color w:val="auto"/>
        </w:rPr>
        <w:t>21</w:t>
      </w:r>
      <w:r>
        <w:rPr>
          <w:i w:val="0"/>
          <w:iCs w:val="0"/>
          <w:color w:val="auto"/>
        </w:rPr>
        <w:fldChar w:fldCharType="end"/>
      </w:r>
      <w:r>
        <w:rPr>
          <w:rFonts w:ascii="宋体" w:hAnsi="宋体"/>
          <w:bCs/>
          <w:i w:val="0"/>
          <w:iCs w:val="0"/>
          <w:color w:val="auto"/>
          <w:kern w:val="0"/>
          <w:szCs w:val="24"/>
        </w:rPr>
        <w:fldChar w:fldCharType="end"/>
      </w:r>
    </w:p>
    <w:p w14:paraId="332E776A">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_Toc9778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36"/>
        </w:rPr>
        <w:t>八、授予合同</w:t>
      </w:r>
      <w:r>
        <w:rPr>
          <w:i w:val="0"/>
          <w:iCs w:val="0"/>
          <w:color w:val="auto"/>
        </w:rPr>
        <w:tab/>
      </w:r>
      <w:r>
        <w:rPr>
          <w:i w:val="0"/>
          <w:iCs w:val="0"/>
          <w:color w:val="auto"/>
        </w:rPr>
        <w:fldChar w:fldCharType="begin"/>
      </w:r>
      <w:r>
        <w:rPr>
          <w:i w:val="0"/>
          <w:iCs w:val="0"/>
          <w:color w:val="auto"/>
        </w:rPr>
        <w:instrText xml:space="preserve"> PAGEREF _Toc9778 \h </w:instrText>
      </w:r>
      <w:r>
        <w:rPr>
          <w:i w:val="0"/>
          <w:iCs w:val="0"/>
          <w:color w:val="auto"/>
        </w:rPr>
        <w:fldChar w:fldCharType="separate"/>
      </w:r>
      <w:r>
        <w:rPr>
          <w:i w:val="0"/>
          <w:iCs w:val="0"/>
          <w:color w:val="auto"/>
        </w:rPr>
        <w:t>21</w:t>
      </w:r>
      <w:r>
        <w:rPr>
          <w:i w:val="0"/>
          <w:iCs w:val="0"/>
          <w:color w:val="auto"/>
        </w:rPr>
        <w:fldChar w:fldCharType="end"/>
      </w:r>
      <w:r>
        <w:rPr>
          <w:rFonts w:ascii="宋体" w:hAnsi="宋体"/>
          <w:bCs/>
          <w:i w:val="0"/>
          <w:iCs w:val="0"/>
          <w:color w:val="auto"/>
          <w:kern w:val="0"/>
          <w:szCs w:val="24"/>
        </w:rPr>
        <w:fldChar w:fldCharType="end"/>
      </w:r>
    </w:p>
    <w:p w14:paraId="4E3AD5D2">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_Toc24122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27"/>
        </w:rPr>
        <w:t>22.签订合同</w:t>
      </w:r>
      <w:r>
        <w:rPr>
          <w:i w:val="0"/>
          <w:iCs w:val="0"/>
          <w:color w:val="auto"/>
        </w:rPr>
        <w:tab/>
      </w:r>
      <w:r>
        <w:rPr>
          <w:i w:val="0"/>
          <w:iCs w:val="0"/>
          <w:color w:val="auto"/>
        </w:rPr>
        <w:fldChar w:fldCharType="begin"/>
      </w:r>
      <w:r>
        <w:rPr>
          <w:i w:val="0"/>
          <w:iCs w:val="0"/>
          <w:color w:val="auto"/>
        </w:rPr>
        <w:instrText xml:space="preserve"> PAGEREF _Toc24122 \h </w:instrText>
      </w:r>
      <w:r>
        <w:rPr>
          <w:i w:val="0"/>
          <w:iCs w:val="0"/>
          <w:color w:val="auto"/>
        </w:rPr>
        <w:fldChar w:fldCharType="separate"/>
      </w:r>
      <w:r>
        <w:rPr>
          <w:i w:val="0"/>
          <w:iCs w:val="0"/>
          <w:color w:val="auto"/>
        </w:rPr>
        <w:t>21</w:t>
      </w:r>
      <w:r>
        <w:rPr>
          <w:i w:val="0"/>
          <w:iCs w:val="0"/>
          <w:color w:val="auto"/>
        </w:rPr>
        <w:fldChar w:fldCharType="end"/>
      </w:r>
      <w:r>
        <w:rPr>
          <w:rFonts w:ascii="宋体" w:hAnsi="宋体"/>
          <w:bCs/>
          <w:i w:val="0"/>
          <w:iCs w:val="0"/>
          <w:color w:val="auto"/>
          <w:kern w:val="0"/>
          <w:szCs w:val="24"/>
        </w:rPr>
        <w:fldChar w:fldCharType="end"/>
      </w:r>
    </w:p>
    <w:p w14:paraId="0B40344C">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_Toc14870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36"/>
        </w:rPr>
        <w:t>九、磋商活动终止</w:t>
      </w:r>
      <w:r>
        <w:rPr>
          <w:i w:val="0"/>
          <w:iCs w:val="0"/>
          <w:color w:val="auto"/>
        </w:rPr>
        <w:tab/>
      </w:r>
      <w:r>
        <w:rPr>
          <w:i w:val="0"/>
          <w:iCs w:val="0"/>
          <w:color w:val="auto"/>
        </w:rPr>
        <w:fldChar w:fldCharType="begin"/>
      </w:r>
      <w:r>
        <w:rPr>
          <w:i w:val="0"/>
          <w:iCs w:val="0"/>
          <w:color w:val="auto"/>
        </w:rPr>
        <w:instrText xml:space="preserve"> PAGEREF _Toc14870 \h </w:instrText>
      </w:r>
      <w:r>
        <w:rPr>
          <w:i w:val="0"/>
          <w:iCs w:val="0"/>
          <w:color w:val="auto"/>
        </w:rPr>
        <w:fldChar w:fldCharType="separate"/>
      </w:r>
      <w:r>
        <w:rPr>
          <w:i w:val="0"/>
          <w:iCs w:val="0"/>
          <w:color w:val="auto"/>
        </w:rPr>
        <w:t>23</w:t>
      </w:r>
      <w:r>
        <w:rPr>
          <w:i w:val="0"/>
          <w:iCs w:val="0"/>
          <w:color w:val="auto"/>
        </w:rPr>
        <w:fldChar w:fldCharType="end"/>
      </w:r>
      <w:r>
        <w:rPr>
          <w:rFonts w:ascii="宋体" w:hAnsi="宋体"/>
          <w:bCs/>
          <w:i w:val="0"/>
          <w:iCs w:val="0"/>
          <w:color w:val="auto"/>
          <w:kern w:val="0"/>
          <w:szCs w:val="24"/>
        </w:rPr>
        <w:fldChar w:fldCharType="end"/>
      </w:r>
    </w:p>
    <w:p w14:paraId="325FC6DC">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_Toc9239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27"/>
        </w:rPr>
        <w:t>23. 终止情形</w:t>
      </w:r>
      <w:r>
        <w:rPr>
          <w:i w:val="0"/>
          <w:iCs w:val="0"/>
          <w:color w:val="auto"/>
        </w:rPr>
        <w:tab/>
      </w:r>
      <w:r>
        <w:rPr>
          <w:i w:val="0"/>
          <w:iCs w:val="0"/>
          <w:color w:val="auto"/>
        </w:rPr>
        <w:fldChar w:fldCharType="begin"/>
      </w:r>
      <w:r>
        <w:rPr>
          <w:i w:val="0"/>
          <w:iCs w:val="0"/>
          <w:color w:val="auto"/>
        </w:rPr>
        <w:instrText xml:space="preserve"> PAGEREF _Toc9239 \h </w:instrText>
      </w:r>
      <w:r>
        <w:rPr>
          <w:i w:val="0"/>
          <w:iCs w:val="0"/>
          <w:color w:val="auto"/>
        </w:rPr>
        <w:fldChar w:fldCharType="separate"/>
      </w:r>
      <w:r>
        <w:rPr>
          <w:i w:val="0"/>
          <w:iCs w:val="0"/>
          <w:color w:val="auto"/>
        </w:rPr>
        <w:t>23</w:t>
      </w:r>
      <w:r>
        <w:rPr>
          <w:i w:val="0"/>
          <w:iCs w:val="0"/>
          <w:color w:val="auto"/>
        </w:rPr>
        <w:fldChar w:fldCharType="end"/>
      </w:r>
      <w:r>
        <w:rPr>
          <w:rFonts w:ascii="宋体" w:hAnsi="宋体"/>
          <w:bCs/>
          <w:i w:val="0"/>
          <w:iCs w:val="0"/>
          <w:color w:val="auto"/>
          <w:kern w:val="0"/>
          <w:szCs w:val="24"/>
        </w:rPr>
        <w:fldChar w:fldCharType="end"/>
      </w:r>
    </w:p>
    <w:p w14:paraId="07123AA9">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_Toc4357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36"/>
        </w:rPr>
        <w:t>十、处罚</w:t>
      </w:r>
      <w:r>
        <w:rPr>
          <w:i w:val="0"/>
          <w:iCs w:val="0"/>
          <w:color w:val="auto"/>
        </w:rPr>
        <w:tab/>
      </w:r>
      <w:r>
        <w:rPr>
          <w:i w:val="0"/>
          <w:iCs w:val="0"/>
          <w:color w:val="auto"/>
        </w:rPr>
        <w:fldChar w:fldCharType="begin"/>
      </w:r>
      <w:r>
        <w:rPr>
          <w:i w:val="0"/>
          <w:iCs w:val="0"/>
          <w:color w:val="auto"/>
        </w:rPr>
        <w:instrText xml:space="preserve"> PAGEREF _Toc4357 \h </w:instrText>
      </w:r>
      <w:r>
        <w:rPr>
          <w:i w:val="0"/>
          <w:iCs w:val="0"/>
          <w:color w:val="auto"/>
        </w:rPr>
        <w:fldChar w:fldCharType="separate"/>
      </w:r>
      <w:r>
        <w:rPr>
          <w:i w:val="0"/>
          <w:iCs w:val="0"/>
          <w:color w:val="auto"/>
        </w:rPr>
        <w:t>23</w:t>
      </w:r>
      <w:r>
        <w:rPr>
          <w:i w:val="0"/>
          <w:iCs w:val="0"/>
          <w:color w:val="auto"/>
        </w:rPr>
        <w:fldChar w:fldCharType="end"/>
      </w:r>
      <w:r>
        <w:rPr>
          <w:rFonts w:ascii="宋体" w:hAnsi="宋体"/>
          <w:bCs/>
          <w:i w:val="0"/>
          <w:iCs w:val="0"/>
          <w:color w:val="auto"/>
          <w:kern w:val="0"/>
          <w:szCs w:val="24"/>
        </w:rPr>
        <w:fldChar w:fldCharType="end"/>
      </w:r>
    </w:p>
    <w:p w14:paraId="64FA0162">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_Toc7768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27"/>
        </w:rPr>
        <w:t>24.处罚情形</w:t>
      </w:r>
      <w:r>
        <w:rPr>
          <w:i w:val="0"/>
          <w:iCs w:val="0"/>
          <w:color w:val="auto"/>
        </w:rPr>
        <w:tab/>
      </w:r>
      <w:r>
        <w:rPr>
          <w:i w:val="0"/>
          <w:iCs w:val="0"/>
          <w:color w:val="auto"/>
        </w:rPr>
        <w:fldChar w:fldCharType="begin"/>
      </w:r>
      <w:r>
        <w:rPr>
          <w:i w:val="0"/>
          <w:iCs w:val="0"/>
          <w:color w:val="auto"/>
        </w:rPr>
        <w:instrText xml:space="preserve"> PAGEREF _Toc7768 \h </w:instrText>
      </w:r>
      <w:r>
        <w:rPr>
          <w:i w:val="0"/>
          <w:iCs w:val="0"/>
          <w:color w:val="auto"/>
        </w:rPr>
        <w:fldChar w:fldCharType="separate"/>
      </w:r>
      <w:r>
        <w:rPr>
          <w:i w:val="0"/>
          <w:iCs w:val="0"/>
          <w:color w:val="auto"/>
        </w:rPr>
        <w:t>23</w:t>
      </w:r>
      <w:r>
        <w:rPr>
          <w:i w:val="0"/>
          <w:iCs w:val="0"/>
          <w:color w:val="auto"/>
        </w:rPr>
        <w:fldChar w:fldCharType="end"/>
      </w:r>
      <w:r>
        <w:rPr>
          <w:rFonts w:ascii="宋体" w:hAnsi="宋体"/>
          <w:bCs/>
          <w:i w:val="0"/>
          <w:iCs w:val="0"/>
          <w:color w:val="auto"/>
          <w:kern w:val="0"/>
          <w:szCs w:val="24"/>
        </w:rPr>
        <w:fldChar w:fldCharType="end"/>
      </w:r>
    </w:p>
    <w:p w14:paraId="50BA6794">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_Toc15156 </w:instrText>
      </w:r>
      <w:r>
        <w:rPr>
          <w:rFonts w:ascii="宋体" w:hAnsi="宋体"/>
          <w:bCs/>
          <w:i w:val="0"/>
          <w:iCs w:val="0"/>
          <w:color w:val="auto"/>
          <w:kern w:val="0"/>
          <w:szCs w:val="24"/>
        </w:rPr>
        <w:fldChar w:fldCharType="separate"/>
      </w:r>
      <w:r>
        <w:rPr>
          <w:rFonts w:hint="eastAsia" w:ascii="宋体" w:hAnsi="宋体"/>
          <w:bCs/>
          <w:i w:val="0"/>
          <w:iCs w:val="0"/>
          <w:color w:val="auto"/>
          <w:kern w:val="0"/>
          <w:szCs w:val="36"/>
        </w:rPr>
        <w:t>十一、其他</w:t>
      </w:r>
      <w:r>
        <w:rPr>
          <w:i w:val="0"/>
          <w:iCs w:val="0"/>
          <w:color w:val="auto"/>
        </w:rPr>
        <w:tab/>
      </w:r>
      <w:r>
        <w:rPr>
          <w:i w:val="0"/>
          <w:iCs w:val="0"/>
          <w:color w:val="auto"/>
        </w:rPr>
        <w:fldChar w:fldCharType="begin"/>
      </w:r>
      <w:r>
        <w:rPr>
          <w:i w:val="0"/>
          <w:iCs w:val="0"/>
          <w:color w:val="auto"/>
        </w:rPr>
        <w:instrText xml:space="preserve"> PAGEREF _Toc15156 \h </w:instrText>
      </w:r>
      <w:r>
        <w:rPr>
          <w:i w:val="0"/>
          <w:iCs w:val="0"/>
          <w:color w:val="auto"/>
        </w:rPr>
        <w:fldChar w:fldCharType="separate"/>
      </w:r>
      <w:r>
        <w:rPr>
          <w:i w:val="0"/>
          <w:iCs w:val="0"/>
          <w:color w:val="auto"/>
        </w:rPr>
        <w:t>23</w:t>
      </w:r>
      <w:r>
        <w:rPr>
          <w:i w:val="0"/>
          <w:iCs w:val="0"/>
          <w:color w:val="auto"/>
        </w:rPr>
        <w:fldChar w:fldCharType="end"/>
      </w:r>
      <w:r>
        <w:rPr>
          <w:rFonts w:ascii="宋体" w:hAnsi="宋体"/>
          <w:bCs/>
          <w:i w:val="0"/>
          <w:iCs w:val="0"/>
          <w:color w:val="auto"/>
          <w:kern w:val="0"/>
          <w:szCs w:val="24"/>
        </w:rPr>
        <w:fldChar w:fldCharType="end"/>
      </w:r>
    </w:p>
    <w:p w14:paraId="6B8216F0">
      <w:pPr>
        <w:pStyle w:val="39"/>
        <w:tabs>
          <w:tab w:val="right" w:leader="dot" w:pos="8787"/>
        </w:tabs>
        <w:rPr>
          <w:i w:val="0"/>
          <w:iCs w:val="0"/>
          <w:color w:val="auto"/>
        </w:rPr>
      </w:pPr>
      <w:r>
        <w:rPr>
          <w:rFonts w:ascii="宋体" w:hAnsi="宋体"/>
          <w:bCs w:val="0"/>
          <w:i w:val="0"/>
          <w:iCs w:val="0"/>
          <w:color w:val="auto"/>
          <w:kern w:val="0"/>
          <w:szCs w:val="24"/>
        </w:rPr>
        <w:fldChar w:fldCharType="begin"/>
      </w:r>
      <w:r>
        <w:rPr>
          <w:rFonts w:ascii="宋体" w:hAnsi="宋体"/>
          <w:bCs w:val="0"/>
          <w:i w:val="0"/>
          <w:iCs w:val="0"/>
          <w:color w:val="auto"/>
          <w:kern w:val="0"/>
          <w:szCs w:val="24"/>
        </w:rPr>
        <w:instrText xml:space="preserve"> HYPERLINK \l _Toc4757 </w:instrText>
      </w:r>
      <w:r>
        <w:rPr>
          <w:rFonts w:ascii="宋体" w:hAnsi="宋体"/>
          <w:bCs w:val="0"/>
          <w:i w:val="0"/>
          <w:iCs w:val="0"/>
          <w:color w:val="auto"/>
          <w:kern w:val="0"/>
          <w:szCs w:val="24"/>
        </w:rPr>
        <w:fldChar w:fldCharType="separate"/>
      </w:r>
      <w:r>
        <w:rPr>
          <w:rFonts w:hint="eastAsia" w:ascii="宋体" w:hAnsi="宋体"/>
          <w:i w:val="0"/>
          <w:iCs w:val="0"/>
          <w:color w:val="auto"/>
          <w:kern w:val="28"/>
          <w:szCs w:val="20"/>
        </w:rPr>
        <w:t>第三部分  青海省政府采购项目合同书范本（工程类）</w:t>
      </w:r>
      <w:r>
        <w:rPr>
          <w:i w:val="0"/>
          <w:iCs w:val="0"/>
          <w:color w:val="auto"/>
        </w:rPr>
        <w:tab/>
      </w:r>
      <w:r>
        <w:rPr>
          <w:i w:val="0"/>
          <w:iCs w:val="0"/>
          <w:color w:val="auto"/>
        </w:rPr>
        <w:fldChar w:fldCharType="begin"/>
      </w:r>
      <w:r>
        <w:rPr>
          <w:i w:val="0"/>
          <w:iCs w:val="0"/>
          <w:color w:val="auto"/>
        </w:rPr>
        <w:instrText xml:space="preserve"> PAGEREF _Toc4757 \h </w:instrText>
      </w:r>
      <w:r>
        <w:rPr>
          <w:i w:val="0"/>
          <w:iCs w:val="0"/>
          <w:color w:val="auto"/>
        </w:rPr>
        <w:fldChar w:fldCharType="separate"/>
      </w:r>
      <w:r>
        <w:rPr>
          <w:i w:val="0"/>
          <w:iCs w:val="0"/>
          <w:color w:val="auto"/>
        </w:rPr>
        <w:t>24</w:t>
      </w:r>
      <w:r>
        <w:rPr>
          <w:i w:val="0"/>
          <w:iCs w:val="0"/>
          <w:color w:val="auto"/>
        </w:rPr>
        <w:fldChar w:fldCharType="end"/>
      </w:r>
      <w:r>
        <w:rPr>
          <w:rFonts w:ascii="宋体" w:hAnsi="宋体"/>
          <w:bCs w:val="0"/>
          <w:i w:val="0"/>
          <w:iCs w:val="0"/>
          <w:color w:val="auto"/>
          <w:kern w:val="0"/>
          <w:szCs w:val="24"/>
        </w:rPr>
        <w:fldChar w:fldCharType="end"/>
      </w:r>
    </w:p>
    <w:p w14:paraId="142104E2">
      <w:pPr>
        <w:pStyle w:val="39"/>
        <w:tabs>
          <w:tab w:val="right" w:leader="dot" w:pos="8787"/>
        </w:tabs>
        <w:rPr>
          <w:i w:val="0"/>
          <w:iCs w:val="0"/>
          <w:color w:val="auto"/>
        </w:rPr>
      </w:pPr>
      <w:r>
        <w:rPr>
          <w:rFonts w:ascii="宋体" w:hAnsi="宋体"/>
          <w:bCs w:val="0"/>
          <w:i w:val="0"/>
          <w:iCs w:val="0"/>
          <w:color w:val="auto"/>
          <w:kern w:val="0"/>
          <w:szCs w:val="24"/>
        </w:rPr>
        <w:fldChar w:fldCharType="begin"/>
      </w:r>
      <w:r>
        <w:rPr>
          <w:rFonts w:ascii="宋体" w:hAnsi="宋体"/>
          <w:bCs w:val="0"/>
          <w:i w:val="0"/>
          <w:iCs w:val="0"/>
          <w:color w:val="auto"/>
          <w:kern w:val="0"/>
          <w:szCs w:val="24"/>
        </w:rPr>
        <w:instrText xml:space="preserve"> HYPERLINK \l _Toc19784 </w:instrText>
      </w:r>
      <w:r>
        <w:rPr>
          <w:rFonts w:ascii="宋体" w:hAnsi="宋体"/>
          <w:bCs w:val="0"/>
          <w:i w:val="0"/>
          <w:iCs w:val="0"/>
          <w:color w:val="auto"/>
          <w:kern w:val="0"/>
          <w:szCs w:val="24"/>
        </w:rPr>
        <w:fldChar w:fldCharType="separate"/>
      </w:r>
      <w:r>
        <w:rPr>
          <w:rFonts w:hint="eastAsia" w:hAnsi="宋体"/>
          <w:i w:val="0"/>
          <w:iCs w:val="0"/>
          <w:color w:val="auto"/>
          <w:szCs w:val="48"/>
        </w:rPr>
        <w:t>青海省政府采购项目合同书</w:t>
      </w:r>
      <w:r>
        <w:rPr>
          <w:i w:val="0"/>
          <w:iCs w:val="0"/>
          <w:color w:val="auto"/>
        </w:rPr>
        <w:tab/>
      </w:r>
      <w:r>
        <w:rPr>
          <w:i w:val="0"/>
          <w:iCs w:val="0"/>
          <w:color w:val="auto"/>
        </w:rPr>
        <w:fldChar w:fldCharType="begin"/>
      </w:r>
      <w:r>
        <w:rPr>
          <w:i w:val="0"/>
          <w:iCs w:val="0"/>
          <w:color w:val="auto"/>
        </w:rPr>
        <w:instrText xml:space="preserve"> PAGEREF _Toc19784 \h </w:instrText>
      </w:r>
      <w:r>
        <w:rPr>
          <w:i w:val="0"/>
          <w:iCs w:val="0"/>
          <w:color w:val="auto"/>
        </w:rPr>
        <w:fldChar w:fldCharType="separate"/>
      </w:r>
      <w:r>
        <w:rPr>
          <w:i w:val="0"/>
          <w:iCs w:val="0"/>
          <w:color w:val="auto"/>
        </w:rPr>
        <w:t>24</w:t>
      </w:r>
      <w:r>
        <w:rPr>
          <w:i w:val="0"/>
          <w:iCs w:val="0"/>
          <w:color w:val="auto"/>
        </w:rPr>
        <w:fldChar w:fldCharType="end"/>
      </w:r>
      <w:r>
        <w:rPr>
          <w:rFonts w:ascii="宋体" w:hAnsi="宋体"/>
          <w:bCs w:val="0"/>
          <w:i w:val="0"/>
          <w:iCs w:val="0"/>
          <w:color w:val="auto"/>
          <w:kern w:val="0"/>
          <w:szCs w:val="24"/>
        </w:rPr>
        <w:fldChar w:fldCharType="end"/>
      </w:r>
    </w:p>
    <w:p w14:paraId="1B69C55E">
      <w:pPr>
        <w:pStyle w:val="39"/>
        <w:tabs>
          <w:tab w:val="right" w:leader="dot" w:pos="8787"/>
        </w:tabs>
        <w:rPr>
          <w:i w:val="0"/>
          <w:iCs w:val="0"/>
          <w:color w:val="auto"/>
        </w:rPr>
      </w:pPr>
      <w:r>
        <w:rPr>
          <w:rFonts w:ascii="宋体" w:hAnsi="宋体"/>
          <w:bCs w:val="0"/>
          <w:i w:val="0"/>
          <w:iCs w:val="0"/>
          <w:color w:val="auto"/>
          <w:kern w:val="0"/>
          <w:szCs w:val="24"/>
        </w:rPr>
        <w:fldChar w:fldCharType="begin"/>
      </w:r>
      <w:r>
        <w:rPr>
          <w:rFonts w:ascii="宋体" w:hAnsi="宋体"/>
          <w:bCs w:val="0"/>
          <w:i w:val="0"/>
          <w:iCs w:val="0"/>
          <w:color w:val="auto"/>
          <w:kern w:val="0"/>
          <w:szCs w:val="24"/>
        </w:rPr>
        <w:instrText xml:space="preserve"> HYPERLINK \l _Toc15002 </w:instrText>
      </w:r>
      <w:r>
        <w:rPr>
          <w:rFonts w:ascii="宋体" w:hAnsi="宋体"/>
          <w:bCs w:val="0"/>
          <w:i w:val="0"/>
          <w:iCs w:val="0"/>
          <w:color w:val="auto"/>
          <w:kern w:val="0"/>
          <w:szCs w:val="24"/>
        </w:rPr>
        <w:fldChar w:fldCharType="separate"/>
      </w:r>
      <w:r>
        <w:rPr>
          <w:rFonts w:hint="eastAsia" w:hAnsi="宋体"/>
          <w:i w:val="0"/>
          <w:iCs w:val="0"/>
          <w:color w:val="auto"/>
          <w:szCs w:val="48"/>
        </w:rPr>
        <w:t>（参考）</w:t>
      </w:r>
      <w:r>
        <w:rPr>
          <w:i w:val="0"/>
          <w:iCs w:val="0"/>
          <w:color w:val="auto"/>
        </w:rPr>
        <w:tab/>
      </w:r>
      <w:r>
        <w:rPr>
          <w:i w:val="0"/>
          <w:iCs w:val="0"/>
          <w:color w:val="auto"/>
        </w:rPr>
        <w:fldChar w:fldCharType="begin"/>
      </w:r>
      <w:r>
        <w:rPr>
          <w:i w:val="0"/>
          <w:iCs w:val="0"/>
          <w:color w:val="auto"/>
        </w:rPr>
        <w:instrText xml:space="preserve"> PAGEREF _Toc15002 \h </w:instrText>
      </w:r>
      <w:r>
        <w:rPr>
          <w:i w:val="0"/>
          <w:iCs w:val="0"/>
          <w:color w:val="auto"/>
        </w:rPr>
        <w:fldChar w:fldCharType="separate"/>
      </w:r>
      <w:r>
        <w:rPr>
          <w:i w:val="0"/>
          <w:iCs w:val="0"/>
          <w:color w:val="auto"/>
        </w:rPr>
        <w:t>24</w:t>
      </w:r>
      <w:r>
        <w:rPr>
          <w:i w:val="0"/>
          <w:iCs w:val="0"/>
          <w:color w:val="auto"/>
        </w:rPr>
        <w:fldChar w:fldCharType="end"/>
      </w:r>
      <w:r>
        <w:rPr>
          <w:rFonts w:ascii="宋体" w:hAnsi="宋体"/>
          <w:bCs w:val="0"/>
          <w:i w:val="0"/>
          <w:iCs w:val="0"/>
          <w:color w:val="auto"/>
          <w:kern w:val="0"/>
          <w:szCs w:val="24"/>
        </w:rPr>
        <w:fldChar w:fldCharType="end"/>
      </w:r>
    </w:p>
    <w:p w14:paraId="57FCFFEB">
      <w:pPr>
        <w:pStyle w:val="39"/>
        <w:tabs>
          <w:tab w:val="right" w:leader="dot" w:pos="8787"/>
        </w:tabs>
        <w:rPr>
          <w:i w:val="0"/>
          <w:iCs w:val="0"/>
          <w:color w:val="auto"/>
        </w:rPr>
      </w:pPr>
      <w:r>
        <w:rPr>
          <w:rFonts w:ascii="宋体" w:hAnsi="宋体"/>
          <w:bCs w:val="0"/>
          <w:i w:val="0"/>
          <w:iCs w:val="0"/>
          <w:color w:val="auto"/>
          <w:kern w:val="0"/>
          <w:szCs w:val="24"/>
        </w:rPr>
        <w:fldChar w:fldCharType="begin"/>
      </w:r>
      <w:r>
        <w:rPr>
          <w:rFonts w:ascii="宋体" w:hAnsi="宋体"/>
          <w:bCs w:val="0"/>
          <w:i w:val="0"/>
          <w:iCs w:val="0"/>
          <w:color w:val="auto"/>
          <w:kern w:val="0"/>
          <w:szCs w:val="24"/>
        </w:rPr>
        <w:instrText xml:space="preserve"> HYPERLINK \l _Toc14998 </w:instrText>
      </w:r>
      <w:r>
        <w:rPr>
          <w:rFonts w:ascii="宋体" w:hAnsi="宋体"/>
          <w:bCs w:val="0"/>
          <w:i w:val="0"/>
          <w:iCs w:val="0"/>
          <w:color w:val="auto"/>
          <w:kern w:val="0"/>
          <w:szCs w:val="24"/>
        </w:rPr>
        <w:fldChar w:fldCharType="separate"/>
      </w:r>
      <w:r>
        <w:rPr>
          <w:rFonts w:hint="eastAsia" w:ascii="宋体" w:hAnsi="宋体"/>
          <w:i w:val="0"/>
          <w:iCs w:val="0"/>
          <w:color w:val="auto"/>
          <w:kern w:val="28"/>
          <w:szCs w:val="20"/>
        </w:rPr>
        <w:t>第四部分</w:t>
      </w:r>
      <w:r>
        <w:rPr>
          <w:rFonts w:ascii="宋体" w:hAnsi="宋体"/>
          <w:i w:val="0"/>
          <w:iCs w:val="0"/>
          <w:color w:val="auto"/>
          <w:kern w:val="28"/>
          <w:szCs w:val="20"/>
        </w:rPr>
        <w:t xml:space="preserve">  </w:t>
      </w:r>
      <w:r>
        <w:rPr>
          <w:rFonts w:hint="eastAsia" w:ascii="宋体" w:hAnsi="宋体"/>
          <w:i w:val="0"/>
          <w:iCs w:val="0"/>
          <w:color w:val="auto"/>
          <w:kern w:val="28"/>
          <w:szCs w:val="20"/>
        </w:rPr>
        <w:t>磋商响应文件格式</w:t>
      </w:r>
      <w:r>
        <w:rPr>
          <w:i w:val="0"/>
          <w:iCs w:val="0"/>
          <w:color w:val="auto"/>
        </w:rPr>
        <w:tab/>
      </w:r>
      <w:r>
        <w:rPr>
          <w:i w:val="0"/>
          <w:iCs w:val="0"/>
          <w:color w:val="auto"/>
        </w:rPr>
        <w:fldChar w:fldCharType="begin"/>
      </w:r>
      <w:r>
        <w:rPr>
          <w:i w:val="0"/>
          <w:iCs w:val="0"/>
          <w:color w:val="auto"/>
        </w:rPr>
        <w:instrText xml:space="preserve"> PAGEREF _Toc14998 \h </w:instrText>
      </w:r>
      <w:r>
        <w:rPr>
          <w:i w:val="0"/>
          <w:iCs w:val="0"/>
          <w:color w:val="auto"/>
        </w:rPr>
        <w:fldChar w:fldCharType="separate"/>
      </w:r>
      <w:r>
        <w:rPr>
          <w:i w:val="0"/>
          <w:iCs w:val="0"/>
          <w:color w:val="auto"/>
        </w:rPr>
        <w:t>29</w:t>
      </w:r>
      <w:r>
        <w:rPr>
          <w:i w:val="0"/>
          <w:iCs w:val="0"/>
          <w:color w:val="auto"/>
        </w:rPr>
        <w:fldChar w:fldCharType="end"/>
      </w:r>
      <w:r>
        <w:rPr>
          <w:rFonts w:ascii="宋体" w:hAnsi="宋体"/>
          <w:bCs w:val="0"/>
          <w:i w:val="0"/>
          <w:iCs w:val="0"/>
          <w:color w:val="auto"/>
          <w:kern w:val="0"/>
          <w:szCs w:val="24"/>
        </w:rPr>
        <w:fldChar w:fldCharType="end"/>
      </w:r>
    </w:p>
    <w:p w14:paraId="0A2561B4">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_Toc16958 </w:instrText>
      </w:r>
      <w:r>
        <w:rPr>
          <w:rFonts w:ascii="宋体" w:hAnsi="宋体"/>
          <w:bCs/>
          <w:i w:val="0"/>
          <w:iCs w:val="0"/>
          <w:color w:val="auto"/>
          <w:kern w:val="0"/>
          <w:szCs w:val="24"/>
        </w:rPr>
        <w:fldChar w:fldCharType="separate"/>
      </w:r>
      <w:r>
        <w:rPr>
          <w:rFonts w:hint="eastAsia" w:ascii="宋体" w:hAnsi="宋体"/>
          <w:i w:val="0"/>
          <w:iCs w:val="0"/>
          <w:color w:val="auto"/>
          <w:szCs w:val="28"/>
        </w:rPr>
        <w:t>附件1：磋商响应文件封面</w:t>
      </w:r>
      <w:r>
        <w:rPr>
          <w:i w:val="0"/>
          <w:iCs w:val="0"/>
          <w:color w:val="auto"/>
        </w:rPr>
        <w:tab/>
      </w:r>
      <w:r>
        <w:rPr>
          <w:i w:val="0"/>
          <w:iCs w:val="0"/>
          <w:color w:val="auto"/>
        </w:rPr>
        <w:fldChar w:fldCharType="begin"/>
      </w:r>
      <w:r>
        <w:rPr>
          <w:i w:val="0"/>
          <w:iCs w:val="0"/>
          <w:color w:val="auto"/>
        </w:rPr>
        <w:instrText xml:space="preserve"> PAGEREF _Toc16958 \h </w:instrText>
      </w:r>
      <w:r>
        <w:rPr>
          <w:i w:val="0"/>
          <w:iCs w:val="0"/>
          <w:color w:val="auto"/>
        </w:rPr>
        <w:fldChar w:fldCharType="separate"/>
      </w:r>
      <w:r>
        <w:rPr>
          <w:i w:val="0"/>
          <w:iCs w:val="0"/>
          <w:color w:val="auto"/>
        </w:rPr>
        <w:t>30</w:t>
      </w:r>
      <w:r>
        <w:rPr>
          <w:i w:val="0"/>
          <w:iCs w:val="0"/>
          <w:color w:val="auto"/>
        </w:rPr>
        <w:fldChar w:fldCharType="end"/>
      </w:r>
      <w:r>
        <w:rPr>
          <w:rFonts w:ascii="宋体" w:hAnsi="宋体"/>
          <w:bCs/>
          <w:i w:val="0"/>
          <w:iCs w:val="0"/>
          <w:color w:val="auto"/>
          <w:kern w:val="0"/>
          <w:szCs w:val="24"/>
        </w:rPr>
        <w:fldChar w:fldCharType="end"/>
      </w:r>
    </w:p>
    <w:p w14:paraId="0C9DC1FA">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_Toc13854 </w:instrText>
      </w:r>
      <w:r>
        <w:rPr>
          <w:rFonts w:ascii="宋体" w:hAnsi="宋体"/>
          <w:bCs/>
          <w:i w:val="0"/>
          <w:iCs w:val="0"/>
          <w:color w:val="auto"/>
          <w:kern w:val="0"/>
          <w:szCs w:val="24"/>
        </w:rPr>
        <w:fldChar w:fldCharType="separate"/>
      </w:r>
      <w:r>
        <w:rPr>
          <w:rFonts w:hint="eastAsia" w:ascii="宋体" w:hAnsi="宋体"/>
          <w:i w:val="0"/>
          <w:iCs w:val="0"/>
          <w:color w:val="auto"/>
          <w:szCs w:val="28"/>
        </w:rPr>
        <w:t>附件</w:t>
      </w:r>
      <w:r>
        <w:rPr>
          <w:rFonts w:ascii="宋体" w:hAnsi="宋体"/>
          <w:i w:val="0"/>
          <w:iCs w:val="0"/>
          <w:color w:val="auto"/>
          <w:szCs w:val="28"/>
        </w:rPr>
        <w:t>2</w:t>
      </w:r>
      <w:r>
        <w:rPr>
          <w:rFonts w:hint="eastAsia" w:ascii="宋体" w:hAnsi="宋体"/>
          <w:i w:val="0"/>
          <w:iCs w:val="0"/>
          <w:color w:val="auto"/>
          <w:szCs w:val="28"/>
        </w:rPr>
        <w:t>：磋商函及磋商报价表</w:t>
      </w:r>
      <w:r>
        <w:rPr>
          <w:i w:val="0"/>
          <w:iCs w:val="0"/>
          <w:color w:val="auto"/>
        </w:rPr>
        <w:tab/>
      </w:r>
      <w:r>
        <w:rPr>
          <w:i w:val="0"/>
          <w:iCs w:val="0"/>
          <w:color w:val="auto"/>
        </w:rPr>
        <w:fldChar w:fldCharType="begin"/>
      </w:r>
      <w:r>
        <w:rPr>
          <w:i w:val="0"/>
          <w:iCs w:val="0"/>
          <w:color w:val="auto"/>
        </w:rPr>
        <w:instrText xml:space="preserve"> PAGEREF _Toc13854 \h </w:instrText>
      </w:r>
      <w:r>
        <w:rPr>
          <w:i w:val="0"/>
          <w:iCs w:val="0"/>
          <w:color w:val="auto"/>
        </w:rPr>
        <w:fldChar w:fldCharType="separate"/>
      </w:r>
      <w:r>
        <w:rPr>
          <w:i w:val="0"/>
          <w:iCs w:val="0"/>
          <w:color w:val="auto"/>
        </w:rPr>
        <w:t>31</w:t>
      </w:r>
      <w:r>
        <w:rPr>
          <w:i w:val="0"/>
          <w:iCs w:val="0"/>
          <w:color w:val="auto"/>
        </w:rPr>
        <w:fldChar w:fldCharType="end"/>
      </w:r>
      <w:r>
        <w:rPr>
          <w:rFonts w:ascii="宋体" w:hAnsi="宋体"/>
          <w:bCs/>
          <w:i w:val="0"/>
          <w:iCs w:val="0"/>
          <w:color w:val="auto"/>
          <w:kern w:val="0"/>
          <w:szCs w:val="24"/>
        </w:rPr>
        <w:fldChar w:fldCharType="end"/>
      </w:r>
    </w:p>
    <w:p w14:paraId="29F2890E">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_Toc5344 </w:instrText>
      </w:r>
      <w:r>
        <w:rPr>
          <w:rFonts w:ascii="宋体" w:hAnsi="宋体"/>
          <w:bCs/>
          <w:i w:val="0"/>
          <w:iCs w:val="0"/>
          <w:color w:val="auto"/>
          <w:kern w:val="0"/>
          <w:szCs w:val="24"/>
        </w:rPr>
        <w:fldChar w:fldCharType="separate"/>
      </w:r>
      <w:r>
        <w:rPr>
          <w:rFonts w:hint="eastAsia" w:ascii="宋体" w:hAnsi="宋体"/>
          <w:i w:val="0"/>
          <w:iCs w:val="0"/>
          <w:color w:val="auto"/>
          <w:szCs w:val="28"/>
        </w:rPr>
        <w:t>附件3：法定代表人证明书</w:t>
      </w:r>
      <w:r>
        <w:rPr>
          <w:i w:val="0"/>
          <w:iCs w:val="0"/>
          <w:color w:val="auto"/>
        </w:rPr>
        <w:tab/>
      </w:r>
      <w:r>
        <w:rPr>
          <w:i w:val="0"/>
          <w:iCs w:val="0"/>
          <w:color w:val="auto"/>
        </w:rPr>
        <w:fldChar w:fldCharType="begin"/>
      </w:r>
      <w:r>
        <w:rPr>
          <w:i w:val="0"/>
          <w:iCs w:val="0"/>
          <w:color w:val="auto"/>
        </w:rPr>
        <w:instrText xml:space="preserve"> PAGEREF _Toc5344 \h </w:instrText>
      </w:r>
      <w:r>
        <w:rPr>
          <w:i w:val="0"/>
          <w:iCs w:val="0"/>
          <w:color w:val="auto"/>
        </w:rPr>
        <w:fldChar w:fldCharType="separate"/>
      </w:r>
      <w:r>
        <w:rPr>
          <w:i w:val="0"/>
          <w:iCs w:val="0"/>
          <w:color w:val="auto"/>
        </w:rPr>
        <w:t>33</w:t>
      </w:r>
      <w:r>
        <w:rPr>
          <w:i w:val="0"/>
          <w:iCs w:val="0"/>
          <w:color w:val="auto"/>
        </w:rPr>
        <w:fldChar w:fldCharType="end"/>
      </w:r>
      <w:r>
        <w:rPr>
          <w:rFonts w:ascii="宋体" w:hAnsi="宋体"/>
          <w:bCs/>
          <w:i w:val="0"/>
          <w:iCs w:val="0"/>
          <w:color w:val="auto"/>
          <w:kern w:val="0"/>
          <w:szCs w:val="24"/>
        </w:rPr>
        <w:fldChar w:fldCharType="end"/>
      </w:r>
    </w:p>
    <w:p w14:paraId="15BCDC79">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_Toc30886 </w:instrText>
      </w:r>
      <w:r>
        <w:rPr>
          <w:rFonts w:ascii="宋体" w:hAnsi="宋体"/>
          <w:bCs/>
          <w:i w:val="0"/>
          <w:iCs w:val="0"/>
          <w:color w:val="auto"/>
          <w:kern w:val="0"/>
          <w:szCs w:val="24"/>
        </w:rPr>
        <w:fldChar w:fldCharType="separate"/>
      </w:r>
      <w:r>
        <w:rPr>
          <w:rFonts w:hint="eastAsia" w:ascii="宋体" w:hAnsi="宋体"/>
          <w:i w:val="0"/>
          <w:iCs w:val="0"/>
          <w:color w:val="auto"/>
          <w:szCs w:val="28"/>
        </w:rPr>
        <w:t>附件4：法定代表人授权书</w:t>
      </w:r>
      <w:r>
        <w:rPr>
          <w:i w:val="0"/>
          <w:iCs w:val="0"/>
          <w:color w:val="auto"/>
        </w:rPr>
        <w:tab/>
      </w:r>
      <w:r>
        <w:rPr>
          <w:i w:val="0"/>
          <w:iCs w:val="0"/>
          <w:color w:val="auto"/>
        </w:rPr>
        <w:fldChar w:fldCharType="begin"/>
      </w:r>
      <w:r>
        <w:rPr>
          <w:i w:val="0"/>
          <w:iCs w:val="0"/>
          <w:color w:val="auto"/>
        </w:rPr>
        <w:instrText xml:space="preserve"> PAGEREF _Toc30886 \h </w:instrText>
      </w:r>
      <w:r>
        <w:rPr>
          <w:i w:val="0"/>
          <w:iCs w:val="0"/>
          <w:color w:val="auto"/>
        </w:rPr>
        <w:fldChar w:fldCharType="separate"/>
      </w:r>
      <w:r>
        <w:rPr>
          <w:i w:val="0"/>
          <w:iCs w:val="0"/>
          <w:color w:val="auto"/>
        </w:rPr>
        <w:t>34</w:t>
      </w:r>
      <w:r>
        <w:rPr>
          <w:i w:val="0"/>
          <w:iCs w:val="0"/>
          <w:color w:val="auto"/>
        </w:rPr>
        <w:fldChar w:fldCharType="end"/>
      </w:r>
      <w:r>
        <w:rPr>
          <w:rFonts w:ascii="宋体" w:hAnsi="宋体"/>
          <w:bCs/>
          <w:i w:val="0"/>
          <w:iCs w:val="0"/>
          <w:color w:val="auto"/>
          <w:kern w:val="0"/>
          <w:szCs w:val="24"/>
        </w:rPr>
        <w:fldChar w:fldCharType="end"/>
      </w:r>
    </w:p>
    <w:p w14:paraId="2A2FB8B5">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_Toc32679 </w:instrText>
      </w:r>
      <w:r>
        <w:rPr>
          <w:rFonts w:ascii="宋体" w:hAnsi="宋体"/>
          <w:bCs/>
          <w:i w:val="0"/>
          <w:iCs w:val="0"/>
          <w:color w:val="auto"/>
          <w:kern w:val="0"/>
          <w:szCs w:val="24"/>
        </w:rPr>
        <w:fldChar w:fldCharType="separate"/>
      </w:r>
      <w:r>
        <w:rPr>
          <w:rFonts w:hint="eastAsia" w:ascii="宋体" w:hAnsi="宋体"/>
          <w:i w:val="0"/>
          <w:iCs w:val="0"/>
          <w:color w:val="auto"/>
          <w:szCs w:val="28"/>
        </w:rPr>
        <w:t>附件5：供应商诚信承诺书</w:t>
      </w:r>
      <w:r>
        <w:rPr>
          <w:i w:val="0"/>
          <w:iCs w:val="0"/>
          <w:color w:val="auto"/>
        </w:rPr>
        <w:tab/>
      </w:r>
      <w:r>
        <w:rPr>
          <w:i w:val="0"/>
          <w:iCs w:val="0"/>
          <w:color w:val="auto"/>
        </w:rPr>
        <w:fldChar w:fldCharType="begin"/>
      </w:r>
      <w:r>
        <w:rPr>
          <w:i w:val="0"/>
          <w:iCs w:val="0"/>
          <w:color w:val="auto"/>
        </w:rPr>
        <w:instrText xml:space="preserve"> PAGEREF _Toc32679 \h </w:instrText>
      </w:r>
      <w:r>
        <w:rPr>
          <w:i w:val="0"/>
          <w:iCs w:val="0"/>
          <w:color w:val="auto"/>
        </w:rPr>
        <w:fldChar w:fldCharType="separate"/>
      </w:r>
      <w:r>
        <w:rPr>
          <w:i w:val="0"/>
          <w:iCs w:val="0"/>
          <w:color w:val="auto"/>
        </w:rPr>
        <w:t>35</w:t>
      </w:r>
      <w:r>
        <w:rPr>
          <w:i w:val="0"/>
          <w:iCs w:val="0"/>
          <w:color w:val="auto"/>
        </w:rPr>
        <w:fldChar w:fldCharType="end"/>
      </w:r>
      <w:r>
        <w:rPr>
          <w:rFonts w:ascii="宋体" w:hAnsi="宋体"/>
          <w:bCs/>
          <w:i w:val="0"/>
          <w:iCs w:val="0"/>
          <w:color w:val="auto"/>
          <w:kern w:val="0"/>
          <w:szCs w:val="24"/>
        </w:rPr>
        <w:fldChar w:fldCharType="end"/>
      </w:r>
    </w:p>
    <w:p w14:paraId="16DB4B2F">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_Toc31836 </w:instrText>
      </w:r>
      <w:r>
        <w:rPr>
          <w:rFonts w:ascii="宋体" w:hAnsi="宋体"/>
          <w:bCs/>
          <w:i w:val="0"/>
          <w:iCs w:val="0"/>
          <w:color w:val="auto"/>
          <w:kern w:val="0"/>
          <w:szCs w:val="24"/>
        </w:rPr>
        <w:fldChar w:fldCharType="separate"/>
      </w:r>
      <w:r>
        <w:rPr>
          <w:rFonts w:hint="eastAsia" w:ascii="宋体" w:hAnsi="宋体"/>
          <w:i w:val="0"/>
          <w:iCs w:val="0"/>
          <w:color w:val="auto"/>
          <w:szCs w:val="28"/>
        </w:rPr>
        <w:t>附件6：已标价工程量清单</w:t>
      </w:r>
      <w:r>
        <w:rPr>
          <w:i w:val="0"/>
          <w:iCs w:val="0"/>
          <w:color w:val="auto"/>
        </w:rPr>
        <w:tab/>
      </w:r>
      <w:r>
        <w:rPr>
          <w:i w:val="0"/>
          <w:iCs w:val="0"/>
          <w:color w:val="auto"/>
        </w:rPr>
        <w:fldChar w:fldCharType="begin"/>
      </w:r>
      <w:r>
        <w:rPr>
          <w:i w:val="0"/>
          <w:iCs w:val="0"/>
          <w:color w:val="auto"/>
        </w:rPr>
        <w:instrText xml:space="preserve"> PAGEREF _Toc31836 \h </w:instrText>
      </w:r>
      <w:r>
        <w:rPr>
          <w:i w:val="0"/>
          <w:iCs w:val="0"/>
          <w:color w:val="auto"/>
        </w:rPr>
        <w:fldChar w:fldCharType="separate"/>
      </w:r>
      <w:r>
        <w:rPr>
          <w:i w:val="0"/>
          <w:iCs w:val="0"/>
          <w:color w:val="auto"/>
        </w:rPr>
        <w:t>36</w:t>
      </w:r>
      <w:r>
        <w:rPr>
          <w:i w:val="0"/>
          <w:iCs w:val="0"/>
          <w:color w:val="auto"/>
        </w:rPr>
        <w:fldChar w:fldCharType="end"/>
      </w:r>
      <w:r>
        <w:rPr>
          <w:rFonts w:ascii="宋体" w:hAnsi="宋体"/>
          <w:bCs/>
          <w:i w:val="0"/>
          <w:iCs w:val="0"/>
          <w:color w:val="auto"/>
          <w:kern w:val="0"/>
          <w:szCs w:val="24"/>
        </w:rPr>
        <w:fldChar w:fldCharType="end"/>
      </w:r>
    </w:p>
    <w:p w14:paraId="01D37BE7">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_Toc5891 </w:instrText>
      </w:r>
      <w:r>
        <w:rPr>
          <w:rFonts w:ascii="宋体" w:hAnsi="宋体"/>
          <w:bCs/>
          <w:i w:val="0"/>
          <w:iCs w:val="0"/>
          <w:color w:val="auto"/>
          <w:kern w:val="0"/>
          <w:szCs w:val="24"/>
        </w:rPr>
        <w:fldChar w:fldCharType="separate"/>
      </w:r>
      <w:r>
        <w:rPr>
          <w:rFonts w:hint="eastAsia" w:ascii="宋体" w:hAnsi="宋体"/>
          <w:i w:val="0"/>
          <w:iCs w:val="0"/>
          <w:color w:val="auto"/>
          <w:szCs w:val="28"/>
        </w:rPr>
        <w:t>（后附）</w:t>
      </w:r>
      <w:r>
        <w:rPr>
          <w:i w:val="0"/>
          <w:iCs w:val="0"/>
          <w:color w:val="auto"/>
        </w:rPr>
        <w:tab/>
      </w:r>
      <w:r>
        <w:rPr>
          <w:i w:val="0"/>
          <w:iCs w:val="0"/>
          <w:color w:val="auto"/>
        </w:rPr>
        <w:fldChar w:fldCharType="begin"/>
      </w:r>
      <w:r>
        <w:rPr>
          <w:i w:val="0"/>
          <w:iCs w:val="0"/>
          <w:color w:val="auto"/>
        </w:rPr>
        <w:instrText xml:space="preserve"> PAGEREF _Toc5891 \h </w:instrText>
      </w:r>
      <w:r>
        <w:rPr>
          <w:i w:val="0"/>
          <w:iCs w:val="0"/>
          <w:color w:val="auto"/>
        </w:rPr>
        <w:fldChar w:fldCharType="separate"/>
      </w:r>
      <w:r>
        <w:rPr>
          <w:i w:val="0"/>
          <w:iCs w:val="0"/>
          <w:color w:val="auto"/>
        </w:rPr>
        <w:t>36</w:t>
      </w:r>
      <w:r>
        <w:rPr>
          <w:i w:val="0"/>
          <w:iCs w:val="0"/>
          <w:color w:val="auto"/>
        </w:rPr>
        <w:fldChar w:fldCharType="end"/>
      </w:r>
      <w:r>
        <w:rPr>
          <w:rFonts w:ascii="宋体" w:hAnsi="宋体"/>
          <w:bCs/>
          <w:i w:val="0"/>
          <w:iCs w:val="0"/>
          <w:color w:val="auto"/>
          <w:kern w:val="0"/>
          <w:szCs w:val="24"/>
        </w:rPr>
        <w:fldChar w:fldCharType="end"/>
      </w:r>
    </w:p>
    <w:p w14:paraId="6435479F">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_Toc749 </w:instrText>
      </w:r>
      <w:r>
        <w:rPr>
          <w:rFonts w:ascii="宋体" w:hAnsi="宋体"/>
          <w:bCs/>
          <w:i w:val="0"/>
          <w:iCs w:val="0"/>
          <w:color w:val="auto"/>
          <w:kern w:val="0"/>
          <w:szCs w:val="24"/>
        </w:rPr>
        <w:fldChar w:fldCharType="separate"/>
      </w:r>
      <w:r>
        <w:rPr>
          <w:rFonts w:hint="eastAsia" w:ascii="宋体" w:hAnsi="宋体"/>
          <w:i w:val="0"/>
          <w:iCs w:val="0"/>
          <w:color w:val="auto"/>
          <w:szCs w:val="28"/>
        </w:rPr>
        <w:t>附件7：施工组织设计</w:t>
      </w:r>
      <w:r>
        <w:rPr>
          <w:i w:val="0"/>
          <w:iCs w:val="0"/>
          <w:color w:val="auto"/>
        </w:rPr>
        <w:tab/>
      </w:r>
      <w:r>
        <w:rPr>
          <w:i w:val="0"/>
          <w:iCs w:val="0"/>
          <w:color w:val="auto"/>
        </w:rPr>
        <w:fldChar w:fldCharType="begin"/>
      </w:r>
      <w:r>
        <w:rPr>
          <w:i w:val="0"/>
          <w:iCs w:val="0"/>
          <w:color w:val="auto"/>
        </w:rPr>
        <w:instrText xml:space="preserve"> PAGEREF _Toc749 \h </w:instrText>
      </w:r>
      <w:r>
        <w:rPr>
          <w:i w:val="0"/>
          <w:iCs w:val="0"/>
          <w:color w:val="auto"/>
        </w:rPr>
        <w:fldChar w:fldCharType="separate"/>
      </w:r>
      <w:r>
        <w:rPr>
          <w:i w:val="0"/>
          <w:iCs w:val="0"/>
          <w:color w:val="auto"/>
        </w:rPr>
        <w:t>37</w:t>
      </w:r>
      <w:r>
        <w:rPr>
          <w:i w:val="0"/>
          <w:iCs w:val="0"/>
          <w:color w:val="auto"/>
        </w:rPr>
        <w:fldChar w:fldCharType="end"/>
      </w:r>
      <w:r>
        <w:rPr>
          <w:rFonts w:ascii="宋体" w:hAnsi="宋体"/>
          <w:bCs/>
          <w:i w:val="0"/>
          <w:iCs w:val="0"/>
          <w:color w:val="auto"/>
          <w:kern w:val="0"/>
          <w:szCs w:val="24"/>
        </w:rPr>
        <w:fldChar w:fldCharType="end"/>
      </w:r>
    </w:p>
    <w:p w14:paraId="29B73110">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_Toc258 </w:instrText>
      </w:r>
      <w:r>
        <w:rPr>
          <w:rFonts w:ascii="宋体" w:hAnsi="宋体"/>
          <w:bCs/>
          <w:i w:val="0"/>
          <w:iCs w:val="0"/>
          <w:color w:val="auto"/>
          <w:kern w:val="0"/>
          <w:szCs w:val="24"/>
        </w:rPr>
        <w:fldChar w:fldCharType="separate"/>
      </w:r>
      <w:r>
        <w:rPr>
          <w:rFonts w:hint="eastAsia" w:ascii="宋体" w:hAnsi="宋体"/>
          <w:i w:val="0"/>
          <w:iCs w:val="0"/>
          <w:color w:val="auto"/>
          <w:szCs w:val="28"/>
        </w:rPr>
        <w:t>附件8：资格审查资料</w:t>
      </w:r>
      <w:r>
        <w:rPr>
          <w:i w:val="0"/>
          <w:iCs w:val="0"/>
          <w:color w:val="auto"/>
        </w:rPr>
        <w:tab/>
      </w:r>
      <w:r>
        <w:rPr>
          <w:i w:val="0"/>
          <w:iCs w:val="0"/>
          <w:color w:val="auto"/>
        </w:rPr>
        <w:fldChar w:fldCharType="begin"/>
      </w:r>
      <w:r>
        <w:rPr>
          <w:i w:val="0"/>
          <w:iCs w:val="0"/>
          <w:color w:val="auto"/>
        </w:rPr>
        <w:instrText xml:space="preserve"> PAGEREF _Toc258 \h </w:instrText>
      </w:r>
      <w:r>
        <w:rPr>
          <w:i w:val="0"/>
          <w:iCs w:val="0"/>
          <w:color w:val="auto"/>
        </w:rPr>
        <w:fldChar w:fldCharType="separate"/>
      </w:r>
      <w:r>
        <w:rPr>
          <w:i w:val="0"/>
          <w:iCs w:val="0"/>
          <w:color w:val="auto"/>
        </w:rPr>
        <w:t>38</w:t>
      </w:r>
      <w:r>
        <w:rPr>
          <w:i w:val="0"/>
          <w:iCs w:val="0"/>
          <w:color w:val="auto"/>
        </w:rPr>
        <w:fldChar w:fldCharType="end"/>
      </w:r>
      <w:r>
        <w:rPr>
          <w:rFonts w:ascii="宋体" w:hAnsi="宋体"/>
          <w:bCs/>
          <w:i w:val="0"/>
          <w:iCs w:val="0"/>
          <w:color w:val="auto"/>
          <w:kern w:val="0"/>
          <w:szCs w:val="24"/>
        </w:rPr>
        <w:fldChar w:fldCharType="end"/>
      </w:r>
    </w:p>
    <w:p w14:paraId="32AC9D6E">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_Toc8437 </w:instrText>
      </w:r>
      <w:r>
        <w:rPr>
          <w:rFonts w:ascii="宋体" w:hAnsi="宋体"/>
          <w:bCs/>
          <w:i w:val="0"/>
          <w:iCs w:val="0"/>
          <w:color w:val="auto"/>
          <w:kern w:val="0"/>
          <w:szCs w:val="24"/>
        </w:rPr>
        <w:fldChar w:fldCharType="separate"/>
      </w:r>
      <w:r>
        <w:rPr>
          <w:rFonts w:hint="eastAsia" w:ascii="宋体" w:hAnsi="宋体"/>
          <w:i w:val="0"/>
          <w:iCs w:val="0"/>
          <w:color w:val="auto"/>
          <w:szCs w:val="28"/>
        </w:rPr>
        <w:t>附件9：磋商保证金</w:t>
      </w:r>
      <w:r>
        <w:rPr>
          <w:i w:val="0"/>
          <w:iCs w:val="0"/>
          <w:color w:val="auto"/>
        </w:rPr>
        <w:tab/>
      </w:r>
      <w:r>
        <w:rPr>
          <w:i w:val="0"/>
          <w:iCs w:val="0"/>
          <w:color w:val="auto"/>
        </w:rPr>
        <w:fldChar w:fldCharType="begin"/>
      </w:r>
      <w:r>
        <w:rPr>
          <w:i w:val="0"/>
          <w:iCs w:val="0"/>
          <w:color w:val="auto"/>
        </w:rPr>
        <w:instrText xml:space="preserve"> PAGEREF _Toc8437 \h </w:instrText>
      </w:r>
      <w:r>
        <w:rPr>
          <w:i w:val="0"/>
          <w:iCs w:val="0"/>
          <w:color w:val="auto"/>
        </w:rPr>
        <w:fldChar w:fldCharType="separate"/>
      </w:r>
      <w:r>
        <w:rPr>
          <w:i w:val="0"/>
          <w:iCs w:val="0"/>
          <w:color w:val="auto"/>
        </w:rPr>
        <w:t>43</w:t>
      </w:r>
      <w:r>
        <w:rPr>
          <w:i w:val="0"/>
          <w:iCs w:val="0"/>
          <w:color w:val="auto"/>
        </w:rPr>
        <w:fldChar w:fldCharType="end"/>
      </w:r>
      <w:r>
        <w:rPr>
          <w:rFonts w:ascii="宋体" w:hAnsi="宋体"/>
          <w:bCs/>
          <w:i w:val="0"/>
          <w:iCs w:val="0"/>
          <w:color w:val="auto"/>
          <w:kern w:val="0"/>
          <w:szCs w:val="24"/>
        </w:rPr>
        <w:fldChar w:fldCharType="end"/>
      </w:r>
    </w:p>
    <w:p w14:paraId="33073456">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_Toc4979 </w:instrText>
      </w:r>
      <w:r>
        <w:rPr>
          <w:rFonts w:ascii="宋体" w:hAnsi="宋体"/>
          <w:bCs/>
          <w:i w:val="0"/>
          <w:iCs w:val="0"/>
          <w:color w:val="auto"/>
          <w:kern w:val="0"/>
          <w:szCs w:val="24"/>
        </w:rPr>
        <w:fldChar w:fldCharType="separate"/>
      </w:r>
      <w:r>
        <w:rPr>
          <w:rFonts w:hint="eastAsia" w:ascii="宋体" w:hAnsi="宋体"/>
          <w:i w:val="0"/>
          <w:iCs w:val="0"/>
          <w:color w:val="auto"/>
          <w:szCs w:val="28"/>
        </w:rPr>
        <w:t>附件1</w:t>
      </w:r>
      <w:r>
        <w:rPr>
          <w:rFonts w:hint="eastAsia" w:ascii="宋体" w:hAnsi="宋体"/>
          <w:i w:val="0"/>
          <w:iCs w:val="0"/>
          <w:color w:val="auto"/>
          <w:szCs w:val="28"/>
          <w:lang w:val="en-US" w:eastAsia="zh-CN"/>
        </w:rPr>
        <w:t>0</w:t>
      </w:r>
      <w:r>
        <w:rPr>
          <w:rFonts w:hint="eastAsia" w:ascii="宋体" w:hAnsi="宋体"/>
          <w:i w:val="0"/>
          <w:iCs w:val="0"/>
          <w:color w:val="auto"/>
          <w:szCs w:val="28"/>
        </w:rPr>
        <w:t>：</w:t>
      </w:r>
      <w:r>
        <w:rPr>
          <w:rFonts w:hint="eastAsia" w:ascii="宋体" w:hAnsi="宋体"/>
          <w:i w:val="0"/>
          <w:iCs w:val="0"/>
          <w:color w:val="auto"/>
          <w:szCs w:val="28"/>
          <w:lang w:val="en-US" w:eastAsia="zh-CN"/>
        </w:rPr>
        <w:t xml:space="preserve"> </w:t>
      </w:r>
      <w:r>
        <w:rPr>
          <w:rFonts w:hint="eastAsia" w:ascii="宋体" w:hAnsi="宋体" w:cs="Times New Roman"/>
          <w:i w:val="0"/>
          <w:iCs w:val="0"/>
          <w:color w:val="auto"/>
          <w:szCs w:val="28"/>
          <w:lang w:val="en-US" w:eastAsia="zh-CN"/>
        </w:rPr>
        <w:t>中小企业声明函</w:t>
      </w:r>
      <w:r>
        <w:rPr>
          <w:i w:val="0"/>
          <w:iCs w:val="0"/>
          <w:color w:val="auto"/>
        </w:rPr>
        <w:tab/>
      </w:r>
      <w:r>
        <w:rPr>
          <w:i w:val="0"/>
          <w:iCs w:val="0"/>
          <w:color w:val="auto"/>
        </w:rPr>
        <w:fldChar w:fldCharType="begin"/>
      </w:r>
      <w:r>
        <w:rPr>
          <w:i w:val="0"/>
          <w:iCs w:val="0"/>
          <w:color w:val="auto"/>
        </w:rPr>
        <w:instrText xml:space="preserve"> PAGEREF _Toc4979 \h </w:instrText>
      </w:r>
      <w:r>
        <w:rPr>
          <w:i w:val="0"/>
          <w:iCs w:val="0"/>
          <w:color w:val="auto"/>
        </w:rPr>
        <w:fldChar w:fldCharType="separate"/>
      </w:r>
      <w:r>
        <w:rPr>
          <w:i w:val="0"/>
          <w:iCs w:val="0"/>
          <w:color w:val="auto"/>
        </w:rPr>
        <w:t>44</w:t>
      </w:r>
      <w:r>
        <w:rPr>
          <w:i w:val="0"/>
          <w:iCs w:val="0"/>
          <w:color w:val="auto"/>
        </w:rPr>
        <w:fldChar w:fldCharType="end"/>
      </w:r>
      <w:r>
        <w:rPr>
          <w:rFonts w:ascii="宋体" w:hAnsi="宋体"/>
          <w:bCs/>
          <w:i w:val="0"/>
          <w:iCs w:val="0"/>
          <w:color w:val="auto"/>
          <w:kern w:val="0"/>
          <w:szCs w:val="24"/>
        </w:rPr>
        <w:fldChar w:fldCharType="end"/>
      </w:r>
    </w:p>
    <w:p w14:paraId="6831473D">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_Toc8745 </w:instrText>
      </w:r>
      <w:r>
        <w:rPr>
          <w:rFonts w:ascii="宋体" w:hAnsi="宋体"/>
          <w:bCs/>
          <w:i w:val="0"/>
          <w:iCs w:val="0"/>
          <w:color w:val="auto"/>
          <w:kern w:val="0"/>
          <w:szCs w:val="24"/>
        </w:rPr>
        <w:fldChar w:fldCharType="separate"/>
      </w:r>
      <w:r>
        <w:rPr>
          <w:rFonts w:hint="eastAsia" w:ascii="宋体" w:hAnsi="宋体" w:eastAsia="宋体" w:cs="宋体"/>
          <w:bCs/>
          <w:i w:val="0"/>
          <w:iCs w:val="0"/>
          <w:color w:val="auto"/>
          <w:szCs w:val="24"/>
        </w:rPr>
        <w:t>年   月  日</w:t>
      </w:r>
      <w:r>
        <w:rPr>
          <w:i w:val="0"/>
          <w:iCs w:val="0"/>
          <w:color w:val="auto"/>
        </w:rPr>
        <w:tab/>
      </w:r>
      <w:r>
        <w:rPr>
          <w:i w:val="0"/>
          <w:iCs w:val="0"/>
          <w:color w:val="auto"/>
        </w:rPr>
        <w:fldChar w:fldCharType="begin"/>
      </w:r>
      <w:r>
        <w:rPr>
          <w:i w:val="0"/>
          <w:iCs w:val="0"/>
          <w:color w:val="auto"/>
        </w:rPr>
        <w:instrText xml:space="preserve"> PAGEREF _Toc8745 \h </w:instrText>
      </w:r>
      <w:r>
        <w:rPr>
          <w:i w:val="0"/>
          <w:iCs w:val="0"/>
          <w:color w:val="auto"/>
        </w:rPr>
        <w:fldChar w:fldCharType="separate"/>
      </w:r>
      <w:r>
        <w:rPr>
          <w:i w:val="0"/>
          <w:iCs w:val="0"/>
          <w:color w:val="auto"/>
        </w:rPr>
        <w:t>44</w:t>
      </w:r>
      <w:r>
        <w:rPr>
          <w:i w:val="0"/>
          <w:iCs w:val="0"/>
          <w:color w:val="auto"/>
        </w:rPr>
        <w:fldChar w:fldCharType="end"/>
      </w:r>
      <w:r>
        <w:rPr>
          <w:rFonts w:ascii="宋体" w:hAnsi="宋体"/>
          <w:bCs/>
          <w:i w:val="0"/>
          <w:iCs w:val="0"/>
          <w:color w:val="auto"/>
          <w:kern w:val="0"/>
          <w:szCs w:val="24"/>
        </w:rPr>
        <w:fldChar w:fldCharType="end"/>
      </w:r>
    </w:p>
    <w:p w14:paraId="43653BF0">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_Toc27624 </w:instrText>
      </w:r>
      <w:r>
        <w:rPr>
          <w:rFonts w:ascii="宋体" w:hAnsi="宋体"/>
          <w:bCs/>
          <w:i w:val="0"/>
          <w:iCs w:val="0"/>
          <w:color w:val="auto"/>
          <w:kern w:val="0"/>
          <w:szCs w:val="24"/>
        </w:rPr>
        <w:fldChar w:fldCharType="separate"/>
      </w:r>
      <w:r>
        <w:rPr>
          <w:rFonts w:hint="eastAsia" w:ascii="宋体" w:hAnsi="宋体"/>
          <w:i w:val="0"/>
          <w:iCs w:val="0"/>
          <w:color w:val="auto"/>
          <w:szCs w:val="28"/>
        </w:rPr>
        <w:t>附件1</w:t>
      </w:r>
      <w:r>
        <w:rPr>
          <w:rFonts w:hint="eastAsia" w:ascii="宋体" w:hAnsi="宋体"/>
          <w:i w:val="0"/>
          <w:iCs w:val="0"/>
          <w:color w:val="auto"/>
          <w:szCs w:val="28"/>
          <w:lang w:val="en-US" w:eastAsia="zh-CN"/>
        </w:rPr>
        <w:t>1</w:t>
      </w:r>
      <w:r>
        <w:rPr>
          <w:rFonts w:hint="eastAsia" w:ascii="宋体" w:hAnsi="宋体"/>
          <w:i w:val="0"/>
          <w:iCs w:val="0"/>
          <w:color w:val="auto"/>
          <w:szCs w:val="28"/>
        </w:rPr>
        <w:t>：磋商最后报价表</w:t>
      </w:r>
      <w:r>
        <w:rPr>
          <w:i w:val="0"/>
          <w:iCs w:val="0"/>
          <w:color w:val="auto"/>
        </w:rPr>
        <w:tab/>
      </w:r>
      <w:r>
        <w:rPr>
          <w:i w:val="0"/>
          <w:iCs w:val="0"/>
          <w:color w:val="auto"/>
        </w:rPr>
        <w:fldChar w:fldCharType="begin"/>
      </w:r>
      <w:r>
        <w:rPr>
          <w:i w:val="0"/>
          <w:iCs w:val="0"/>
          <w:color w:val="auto"/>
        </w:rPr>
        <w:instrText xml:space="preserve"> PAGEREF _Toc27624 \h </w:instrText>
      </w:r>
      <w:r>
        <w:rPr>
          <w:i w:val="0"/>
          <w:iCs w:val="0"/>
          <w:color w:val="auto"/>
        </w:rPr>
        <w:fldChar w:fldCharType="separate"/>
      </w:r>
      <w:r>
        <w:rPr>
          <w:i w:val="0"/>
          <w:iCs w:val="0"/>
          <w:color w:val="auto"/>
        </w:rPr>
        <w:t>47</w:t>
      </w:r>
      <w:r>
        <w:rPr>
          <w:i w:val="0"/>
          <w:iCs w:val="0"/>
          <w:color w:val="auto"/>
        </w:rPr>
        <w:fldChar w:fldCharType="end"/>
      </w:r>
      <w:r>
        <w:rPr>
          <w:rFonts w:ascii="宋体" w:hAnsi="宋体"/>
          <w:bCs/>
          <w:i w:val="0"/>
          <w:iCs w:val="0"/>
          <w:color w:val="auto"/>
          <w:kern w:val="0"/>
          <w:szCs w:val="24"/>
        </w:rPr>
        <w:fldChar w:fldCharType="end"/>
      </w:r>
    </w:p>
    <w:p w14:paraId="116C390A">
      <w:pPr>
        <w:pStyle w:val="51"/>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_Toc29622 </w:instrText>
      </w:r>
      <w:r>
        <w:rPr>
          <w:rFonts w:ascii="宋体" w:hAnsi="宋体"/>
          <w:bCs/>
          <w:i w:val="0"/>
          <w:iCs w:val="0"/>
          <w:color w:val="auto"/>
          <w:kern w:val="0"/>
          <w:szCs w:val="24"/>
        </w:rPr>
        <w:fldChar w:fldCharType="separate"/>
      </w:r>
      <w:r>
        <w:rPr>
          <w:rFonts w:hint="eastAsia" w:ascii="宋体" w:hAnsi="宋体"/>
          <w:i w:val="0"/>
          <w:iCs w:val="0"/>
          <w:color w:val="auto"/>
          <w:szCs w:val="28"/>
        </w:rPr>
        <w:t>附件1</w:t>
      </w:r>
      <w:r>
        <w:rPr>
          <w:rFonts w:hint="eastAsia" w:ascii="宋体" w:hAnsi="宋体"/>
          <w:i w:val="0"/>
          <w:iCs w:val="0"/>
          <w:color w:val="auto"/>
          <w:szCs w:val="28"/>
          <w:lang w:val="en-US" w:eastAsia="zh-CN"/>
        </w:rPr>
        <w:t>2</w:t>
      </w:r>
      <w:r>
        <w:rPr>
          <w:rFonts w:hint="eastAsia" w:ascii="宋体" w:hAnsi="宋体"/>
          <w:i w:val="0"/>
          <w:iCs w:val="0"/>
          <w:color w:val="auto"/>
          <w:szCs w:val="28"/>
        </w:rPr>
        <w:t>：</w:t>
      </w:r>
      <w:r>
        <w:rPr>
          <w:rFonts w:hint="eastAsia" w:ascii="宋体" w:hAnsi="宋体"/>
          <w:i w:val="0"/>
          <w:iCs w:val="0"/>
          <w:color w:val="auto"/>
          <w:szCs w:val="28"/>
          <w:lang w:eastAsia="zh-CN"/>
        </w:rPr>
        <w:t>供应商</w:t>
      </w:r>
      <w:r>
        <w:rPr>
          <w:rFonts w:hint="eastAsia" w:ascii="宋体" w:hAnsi="宋体"/>
          <w:i w:val="0"/>
          <w:iCs w:val="0"/>
          <w:color w:val="auto"/>
          <w:szCs w:val="28"/>
        </w:rPr>
        <w:t>认为在其他方面有必要说明的事项</w:t>
      </w:r>
      <w:r>
        <w:rPr>
          <w:i w:val="0"/>
          <w:iCs w:val="0"/>
          <w:color w:val="auto"/>
        </w:rPr>
        <w:tab/>
      </w:r>
      <w:r>
        <w:rPr>
          <w:i w:val="0"/>
          <w:iCs w:val="0"/>
          <w:color w:val="auto"/>
        </w:rPr>
        <w:fldChar w:fldCharType="begin"/>
      </w:r>
      <w:r>
        <w:rPr>
          <w:i w:val="0"/>
          <w:iCs w:val="0"/>
          <w:color w:val="auto"/>
        </w:rPr>
        <w:instrText xml:space="preserve"> PAGEREF _Toc29622 \h </w:instrText>
      </w:r>
      <w:r>
        <w:rPr>
          <w:i w:val="0"/>
          <w:iCs w:val="0"/>
          <w:color w:val="auto"/>
        </w:rPr>
        <w:fldChar w:fldCharType="separate"/>
      </w:r>
      <w:r>
        <w:rPr>
          <w:i w:val="0"/>
          <w:iCs w:val="0"/>
          <w:color w:val="auto"/>
        </w:rPr>
        <w:t>48</w:t>
      </w:r>
      <w:r>
        <w:rPr>
          <w:i w:val="0"/>
          <w:iCs w:val="0"/>
          <w:color w:val="auto"/>
        </w:rPr>
        <w:fldChar w:fldCharType="end"/>
      </w:r>
      <w:r>
        <w:rPr>
          <w:rFonts w:ascii="宋体" w:hAnsi="宋体"/>
          <w:bCs/>
          <w:i w:val="0"/>
          <w:iCs w:val="0"/>
          <w:color w:val="auto"/>
          <w:kern w:val="0"/>
          <w:szCs w:val="24"/>
        </w:rPr>
        <w:fldChar w:fldCharType="end"/>
      </w:r>
    </w:p>
    <w:p w14:paraId="3172693C">
      <w:pPr>
        <w:pStyle w:val="39"/>
        <w:tabs>
          <w:tab w:val="right" w:leader="dot" w:pos="8787"/>
        </w:tabs>
        <w:rPr>
          <w:i w:val="0"/>
          <w:iCs w:val="0"/>
          <w:color w:val="auto"/>
        </w:rPr>
      </w:pPr>
      <w:r>
        <w:rPr>
          <w:rFonts w:ascii="宋体" w:hAnsi="宋体"/>
          <w:bCs w:val="0"/>
          <w:i w:val="0"/>
          <w:iCs w:val="0"/>
          <w:color w:val="auto"/>
          <w:kern w:val="0"/>
          <w:szCs w:val="24"/>
        </w:rPr>
        <w:fldChar w:fldCharType="begin"/>
      </w:r>
      <w:r>
        <w:rPr>
          <w:rFonts w:ascii="宋体" w:hAnsi="宋体"/>
          <w:bCs w:val="0"/>
          <w:i w:val="0"/>
          <w:iCs w:val="0"/>
          <w:color w:val="auto"/>
          <w:kern w:val="0"/>
          <w:szCs w:val="24"/>
        </w:rPr>
        <w:instrText xml:space="preserve"> HYPERLINK \l _Toc6430 </w:instrText>
      </w:r>
      <w:r>
        <w:rPr>
          <w:rFonts w:ascii="宋体" w:hAnsi="宋体"/>
          <w:bCs w:val="0"/>
          <w:i w:val="0"/>
          <w:iCs w:val="0"/>
          <w:color w:val="auto"/>
          <w:kern w:val="0"/>
          <w:szCs w:val="24"/>
        </w:rPr>
        <w:fldChar w:fldCharType="separate"/>
      </w:r>
      <w:r>
        <w:rPr>
          <w:rFonts w:hint="eastAsia" w:ascii="宋体" w:hAnsi="宋体"/>
          <w:i w:val="0"/>
          <w:iCs w:val="0"/>
          <w:color w:val="auto"/>
          <w:kern w:val="28"/>
          <w:szCs w:val="20"/>
        </w:rPr>
        <w:t>第五部分  磋商及采购项目要求</w:t>
      </w:r>
      <w:r>
        <w:rPr>
          <w:i w:val="0"/>
          <w:iCs w:val="0"/>
          <w:color w:val="auto"/>
        </w:rPr>
        <w:tab/>
      </w:r>
      <w:r>
        <w:rPr>
          <w:i w:val="0"/>
          <w:iCs w:val="0"/>
          <w:color w:val="auto"/>
        </w:rPr>
        <w:fldChar w:fldCharType="begin"/>
      </w:r>
      <w:r>
        <w:rPr>
          <w:i w:val="0"/>
          <w:iCs w:val="0"/>
          <w:color w:val="auto"/>
        </w:rPr>
        <w:instrText xml:space="preserve"> PAGEREF _Toc6430 \h </w:instrText>
      </w:r>
      <w:r>
        <w:rPr>
          <w:i w:val="0"/>
          <w:iCs w:val="0"/>
          <w:color w:val="auto"/>
        </w:rPr>
        <w:fldChar w:fldCharType="separate"/>
      </w:r>
      <w:r>
        <w:rPr>
          <w:i w:val="0"/>
          <w:iCs w:val="0"/>
          <w:color w:val="auto"/>
        </w:rPr>
        <w:t>49</w:t>
      </w:r>
      <w:r>
        <w:rPr>
          <w:i w:val="0"/>
          <w:iCs w:val="0"/>
          <w:color w:val="auto"/>
        </w:rPr>
        <w:fldChar w:fldCharType="end"/>
      </w:r>
      <w:r>
        <w:rPr>
          <w:rFonts w:ascii="宋体" w:hAnsi="宋体"/>
          <w:bCs w:val="0"/>
          <w:i w:val="0"/>
          <w:iCs w:val="0"/>
          <w:color w:val="auto"/>
          <w:kern w:val="0"/>
          <w:szCs w:val="24"/>
        </w:rPr>
        <w:fldChar w:fldCharType="end"/>
      </w:r>
    </w:p>
    <w:p w14:paraId="05EF9A6A">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_Toc28320 </w:instrText>
      </w:r>
      <w:r>
        <w:rPr>
          <w:rFonts w:ascii="宋体" w:hAnsi="宋体"/>
          <w:bCs/>
          <w:i w:val="0"/>
          <w:iCs w:val="0"/>
          <w:color w:val="auto"/>
          <w:kern w:val="0"/>
          <w:szCs w:val="24"/>
        </w:rPr>
        <w:fldChar w:fldCharType="separate"/>
      </w:r>
      <w:r>
        <w:rPr>
          <w:rFonts w:hint="eastAsia" w:hAnsi="宋体"/>
          <w:bCs/>
          <w:i w:val="0"/>
          <w:iCs w:val="0"/>
          <w:color w:val="auto"/>
          <w:szCs w:val="28"/>
        </w:rPr>
        <w:t>一、磋商内容</w:t>
      </w:r>
      <w:r>
        <w:rPr>
          <w:i w:val="0"/>
          <w:iCs w:val="0"/>
          <w:color w:val="auto"/>
        </w:rPr>
        <w:tab/>
      </w:r>
      <w:r>
        <w:rPr>
          <w:i w:val="0"/>
          <w:iCs w:val="0"/>
          <w:color w:val="auto"/>
        </w:rPr>
        <w:fldChar w:fldCharType="begin"/>
      </w:r>
      <w:r>
        <w:rPr>
          <w:i w:val="0"/>
          <w:iCs w:val="0"/>
          <w:color w:val="auto"/>
        </w:rPr>
        <w:instrText xml:space="preserve"> PAGEREF _Toc28320 \h </w:instrText>
      </w:r>
      <w:r>
        <w:rPr>
          <w:i w:val="0"/>
          <w:iCs w:val="0"/>
          <w:color w:val="auto"/>
        </w:rPr>
        <w:fldChar w:fldCharType="separate"/>
      </w:r>
      <w:r>
        <w:rPr>
          <w:i w:val="0"/>
          <w:iCs w:val="0"/>
          <w:color w:val="auto"/>
        </w:rPr>
        <w:t>49</w:t>
      </w:r>
      <w:r>
        <w:rPr>
          <w:i w:val="0"/>
          <w:iCs w:val="0"/>
          <w:color w:val="auto"/>
        </w:rPr>
        <w:fldChar w:fldCharType="end"/>
      </w:r>
      <w:r>
        <w:rPr>
          <w:rFonts w:ascii="宋体" w:hAnsi="宋体"/>
          <w:bCs/>
          <w:i w:val="0"/>
          <w:iCs w:val="0"/>
          <w:color w:val="auto"/>
          <w:kern w:val="0"/>
          <w:szCs w:val="24"/>
        </w:rPr>
        <w:fldChar w:fldCharType="end"/>
      </w:r>
    </w:p>
    <w:p w14:paraId="1244EF19">
      <w:pPr>
        <w:pStyle w:val="30"/>
        <w:tabs>
          <w:tab w:val="right" w:leader="dot" w:pos="8787"/>
          <w:tab w:val="clear" w:pos="8777"/>
        </w:tabs>
        <w:rPr>
          <w:i w:val="0"/>
          <w:iCs w:val="0"/>
          <w:color w:val="auto"/>
        </w:rPr>
      </w:pPr>
      <w:r>
        <w:rPr>
          <w:rFonts w:ascii="宋体" w:hAnsi="宋体"/>
          <w:bCs/>
          <w:i w:val="0"/>
          <w:iCs w:val="0"/>
          <w:color w:val="auto"/>
          <w:kern w:val="0"/>
          <w:szCs w:val="24"/>
        </w:rPr>
        <w:fldChar w:fldCharType="begin"/>
      </w:r>
      <w:r>
        <w:rPr>
          <w:rFonts w:ascii="宋体" w:hAnsi="宋体"/>
          <w:bCs/>
          <w:i w:val="0"/>
          <w:iCs w:val="0"/>
          <w:color w:val="auto"/>
          <w:kern w:val="0"/>
          <w:szCs w:val="24"/>
        </w:rPr>
        <w:instrText xml:space="preserve"> HYPERLINK \l _Toc26710 </w:instrText>
      </w:r>
      <w:r>
        <w:rPr>
          <w:rFonts w:ascii="宋体" w:hAnsi="宋体"/>
          <w:bCs/>
          <w:i w:val="0"/>
          <w:iCs w:val="0"/>
          <w:color w:val="auto"/>
          <w:kern w:val="0"/>
          <w:szCs w:val="24"/>
        </w:rPr>
        <w:fldChar w:fldCharType="separate"/>
      </w:r>
      <w:r>
        <w:rPr>
          <w:rFonts w:hint="eastAsia" w:hAnsi="宋体"/>
          <w:bCs/>
          <w:i w:val="0"/>
          <w:iCs w:val="0"/>
          <w:color w:val="auto"/>
          <w:szCs w:val="28"/>
        </w:rPr>
        <w:t>二、付款方式</w:t>
      </w:r>
      <w:r>
        <w:rPr>
          <w:i w:val="0"/>
          <w:iCs w:val="0"/>
          <w:color w:val="auto"/>
        </w:rPr>
        <w:tab/>
      </w:r>
      <w:r>
        <w:rPr>
          <w:i w:val="0"/>
          <w:iCs w:val="0"/>
          <w:color w:val="auto"/>
        </w:rPr>
        <w:fldChar w:fldCharType="begin"/>
      </w:r>
      <w:r>
        <w:rPr>
          <w:i w:val="0"/>
          <w:iCs w:val="0"/>
          <w:color w:val="auto"/>
        </w:rPr>
        <w:instrText xml:space="preserve"> PAGEREF _Toc26710 \h </w:instrText>
      </w:r>
      <w:r>
        <w:rPr>
          <w:i w:val="0"/>
          <w:iCs w:val="0"/>
          <w:color w:val="auto"/>
        </w:rPr>
        <w:fldChar w:fldCharType="separate"/>
      </w:r>
      <w:r>
        <w:rPr>
          <w:i w:val="0"/>
          <w:iCs w:val="0"/>
          <w:color w:val="auto"/>
        </w:rPr>
        <w:t>49</w:t>
      </w:r>
      <w:r>
        <w:rPr>
          <w:i w:val="0"/>
          <w:iCs w:val="0"/>
          <w:color w:val="auto"/>
        </w:rPr>
        <w:fldChar w:fldCharType="end"/>
      </w:r>
      <w:r>
        <w:rPr>
          <w:rFonts w:ascii="宋体" w:hAnsi="宋体"/>
          <w:bCs/>
          <w:i w:val="0"/>
          <w:iCs w:val="0"/>
          <w:color w:val="auto"/>
          <w:kern w:val="0"/>
          <w:szCs w:val="24"/>
        </w:rPr>
        <w:fldChar w:fldCharType="end"/>
      </w:r>
    </w:p>
    <w:p w14:paraId="33E12904">
      <w:pPr>
        <w:pStyle w:val="30"/>
        <w:spacing w:line="320" w:lineRule="exact"/>
        <w:ind w:firstLine="86"/>
        <w:rPr>
          <w:rFonts w:hint="eastAsia" w:ascii="宋体" w:hAnsi="宋体"/>
          <w:color w:val="auto"/>
        </w:rPr>
        <w:sectPr>
          <w:footerReference r:id="rId12" w:type="first"/>
          <w:footerReference r:id="rId11" w:type="default"/>
          <w:pgSz w:w="11906" w:h="16838"/>
          <w:pgMar w:top="2098" w:right="1531" w:bottom="2041" w:left="1588" w:header="1021" w:footer="1021" w:gutter="0"/>
          <w:pgNumType w:fmt="decimal" w:start="1"/>
          <w:cols w:space="720" w:num="1"/>
          <w:titlePg/>
          <w:docGrid w:linePitch="312" w:charSpace="0"/>
        </w:sectPr>
      </w:pPr>
      <w:r>
        <w:rPr>
          <w:rFonts w:ascii="宋体" w:hAnsi="宋体"/>
          <w:bCs/>
          <w:i w:val="0"/>
          <w:iCs w:val="0"/>
          <w:color w:val="auto"/>
          <w:kern w:val="0"/>
          <w:szCs w:val="24"/>
        </w:rPr>
        <w:fldChar w:fldCharType="end"/>
      </w:r>
    </w:p>
    <w:p w14:paraId="496399EE">
      <w:pPr>
        <w:pStyle w:val="4"/>
        <w:ind w:firstLine="723"/>
        <w:rPr>
          <w:rFonts w:hint="eastAsia" w:hAnsi="宋体"/>
          <w:color w:val="auto"/>
        </w:rPr>
      </w:pPr>
      <w:bookmarkStart w:id="0" w:name="_Toc325725996"/>
    </w:p>
    <w:p w14:paraId="6C03C401">
      <w:pPr>
        <w:pStyle w:val="4"/>
        <w:spacing w:line="240" w:lineRule="auto"/>
        <w:ind w:firstLine="708" w:firstLineChars="196"/>
        <w:jc w:val="both"/>
        <w:rPr>
          <w:rFonts w:hint="eastAsia" w:hAnsi="宋体" w:eastAsia="宋体"/>
          <w:color w:val="auto"/>
          <w:lang w:eastAsia="zh-CN"/>
        </w:rPr>
      </w:pPr>
      <w:bookmarkStart w:id="1" w:name="_Toc24544"/>
      <w:r>
        <w:rPr>
          <w:rFonts w:hint="eastAsia" w:hAnsi="宋体"/>
          <w:color w:val="auto"/>
        </w:rPr>
        <w:t xml:space="preserve">第一部分  </w:t>
      </w:r>
      <w:r>
        <w:rPr>
          <w:rFonts w:hint="eastAsia" w:hAnsi="宋体"/>
          <w:color w:val="auto"/>
          <w:lang w:eastAsia="zh-CN"/>
        </w:rPr>
        <w:t>青海宸晖工程项目管理有限公司</w:t>
      </w:r>
      <w:bookmarkEnd w:id="1"/>
    </w:p>
    <w:p w14:paraId="2A2E5ECD">
      <w:pPr>
        <w:pStyle w:val="4"/>
        <w:spacing w:line="240" w:lineRule="auto"/>
        <w:ind w:firstLine="708" w:firstLineChars="196"/>
        <w:rPr>
          <w:rFonts w:hint="eastAsia" w:hAnsi="宋体"/>
          <w:color w:val="auto"/>
        </w:rPr>
      </w:pPr>
      <w:bookmarkStart w:id="2" w:name="_Toc9269"/>
      <w:r>
        <w:rPr>
          <w:rFonts w:hint="eastAsia" w:hAnsi="宋体"/>
          <w:color w:val="auto"/>
        </w:rPr>
        <w:t>竞争性磋商公告</w:t>
      </w:r>
      <w:bookmarkEnd w:id="2"/>
    </w:p>
    <w:p w14:paraId="56B32F15">
      <w:pPr>
        <w:ind w:firstLine="480"/>
        <w:rPr>
          <w:rFonts w:hint="eastAsia"/>
          <w:color w:val="auto"/>
        </w:rPr>
      </w:pPr>
    </w:p>
    <w:tbl>
      <w:tblPr>
        <w:tblStyle w:val="63"/>
        <w:tblW w:w="85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60"/>
      </w:tblGrid>
      <w:tr w14:paraId="13A46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2" w:hRule="atLeast"/>
          <w:jc w:val="center"/>
        </w:trPr>
        <w:tc>
          <w:tcPr>
            <w:tcW w:w="8560" w:type="dxa"/>
            <w:noWrap w:val="0"/>
            <w:vAlign w:val="center"/>
          </w:tcPr>
          <w:p w14:paraId="38CABD72">
            <w:pPr>
              <w:spacing w:line="360" w:lineRule="auto"/>
              <w:ind w:firstLine="480"/>
              <w:rPr>
                <w:rFonts w:hint="eastAsia"/>
                <w:color w:val="auto"/>
              </w:rPr>
            </w:pPr>
            <w:r>
              <w:rPr>
                <w:rFonts w:hint="eastAsia"/>
                <w:color w:val="auto"/>
              </w:rPr>
              <w:t>项目情况</w:t>
            </w:r>
          </w:p>
          <w:p w14:paraId="53B228BD">
            <w:pPr>
              <w:spacing w:line="360" w:lineRule="auto"/>
              <w:ind w:firstLine="480"/>
              <w:rPr>
                <w:color w:val="auto"/>
                <w:u w:val="single"/>
              </w:rPr>
            </w:pPr>
            <w:r>
              <w:rPr>
                <w:rFonts w:hint="eastAsia"/>
                <w:color w:val="auto"/>
                <w:u w:val="single"/>
                <w:lang w:eastAsia="zh-CN"/>
              </w:rPr>
              <w:t>2025年海东市乐都区雨润镇钢架拱棚建设项目</w:t>
            </w:r>
            <w:r>
              <w:rPr>
                <w:rFonts w:hint="eastAsia"/>
                <w:color w:val="auto"/>
              </w:rPr>
              <w:t>的潜在供应商应登录</w:t>
            </w:r>
            <w:r>
              <w:rPr>
                <w:rFonts w:hint="eastAsia"/>
                <w:color w:val="auto"/>
                <w:u w:val="single"/>
              </w:rPr>
              <w:t>政采云平台https://www.zcygov.cn/在线申请获取采购文件</w:t>
            </w:r>
            <w:r>
              <w:rPr>
                <w:rFonts w:hint="eastAsia"/>
                <w:color w:val="auto"/>
              </w:rPr>
              <w:t>，并于</w:t>
            </w:r>
            <w:r>
              <w:rPr>
                <w:rFonts w:hint="eastAsia"/>
                <w:color w:val="auto"/>
                <w:u w:val="single"/>
                <w:lang w:eastAsia="zh-CN"/>
              </w:rPr>
              <w:t>2025年04月21日14点30分</w:t>
            </w:r>
            <w:r>
              <w:rPr>
                <w:rFonts w:hint="eastAsia"/>
                <w:color w:val="auto"/>
              </w:rPr>
              <w:t>（北京时间）前递交投标文件。</w:t>
            </w:r>
          </w:p>
        </w:tc>
      </w:tr>
    </w:tbl>
    <w:p w14:paraId="37A7F73E">
      <w:pPr>
        <w:spacing w:line="540" w:lineRule="exact"/>
        <w:ind w:firstLine="0" w:firstLineChars="0"/>
        <w:rPr>
          <w:rFonts w:hint="eastAsia"/>
          <w:b/>
          <w:bCs/>
          <w:color w:val="auto"/>
          <w:sz w:val="30"/>
          <w:szCs w:val="30"/>
        </w:rPr>
      </w:pPr>
      <w:r>
        <w:rPr>
          <w:rFonts w:hint="eastAsia"/>
          <w:b/>
          <w:bCs/>
          <w:color w:val="auto"/>
          <w:sz w:val="30"/>
          <w:szCs w:val="30"/>
        </w:rPr>
        <w:t>一、项目基本情况</w:t>
      </w:r>
    </w:p>
    <w:p w14:paraId="11C1F38A">
      <w:pPr>
        <w:tabs>
          <w:tab w:val="left" w:pos="840"/>
        </w:tabs>
        <w:spacing w:line="540" w:lineRule="exact"/>
        <w:ind w:firstLine="480"/>
        <w:rPr>
          <w:rFonts w:hint="eastAsia" w:ascii="宋体" w:hAnsi="宋体" w:cs="宋体"/>
          <w:color w:val="auto"/>
          <w:lang w:val="zh-CN"/>
        </w:rPr>
      </w:pPr>
      <w:r>
        <w:rPr>
          <w:rFonts w:hint="eastAsia" w:ascii="宋体" w:hAnsi="宋体" w:cs="宋体"/>
          <w:color w:val="auto"/>
        </w:rPr>
        <w:t>项目编号：</w:t>
      </w:r>
      <w:r>
        <w:rPr>
          <w:rFonts w:hint="eastAsia" w:ascii="宋体" w:hAnsi="宋体" w:cs="宋体"/>
          <w:color w:val="auto"/>
          <w:lang w:val="zh-CN"/>
        </w:rPr>
        <w:t>青海宸晖竞磋（工程）2025-020号</w:t>
      </w:r>
    </w:p>
    <w:p w14:paraId="4598BABB">
      <w:pPr>
        <w:tabs>
          <w:tab w:val="left" w:pos="840"/>
        </w:tabs>
        <w:spacing w:line="540" w:lineRule="exact"/>
        <w:ind w:firstLine="480"/>
        <w:rPr>
          <w:rFonts w:hint="eastAsia" w:ascii="宋体" w:hAnsi="宋体" w:cs="宋体"/>
          <w:color w:val="auto"/>
          <w:lang w:val="zh-CN"/>
        </w:rPr>
      </w:pPr>
      <w:r>
        <w:rPr>
          <w:rFonts w:hint="eastAsia" w:ascii="宋体" w:hAnsi="宋体" w:cs="宋体"/>
          <w:color w:val="auto"/>
        </w:rPr>
        <w:t>项目名称：</w:t>
      </w:r>
      <w:r>
        <w:rPr>
          <w:rFonts w:hint="eastAsia" w:ascii="宋体" w:hAnsi="宋体" w:cs="宋体"/>
          <w:color w:val="auto"/>
          <w:lang w:val="zh-CN"/>
        </w:rPr>
        <w:t>2025年海东市乐都区雨润镇钢架拱棚建设项目</w:t>
      </w:r>
    </w:p>
    <w:p w14:paraId="67E40B07">
      <w:pPr>
        <w:tabs>
          <w:tab w:val="left" w:pos="840"/>
        </w:tabs>
        <w:spacing w:line="540" w:lineRule="exact"/>
        <w:ind w:firstLine="480"/>
        <w:rPr>
          <w:rFonts w:hint="eastAsia" w:ascii="宋体" w:hAnsi="宋体" w:cs="宋体"/>
          <w:color w:val="auto"/>
        </w:rPr>
      </w:pPr>
      <w:r>
        <w:rPr>
          <w:rFonts w:hint="eastAsia" w:ascii="宋体" w:hAnsi="宋体" w:cs="宋体"/>
          <w:color w:val="auto"/>
        </w:rPr>
        <w:t>采购方式：</w:t>
      </w:r>
      <w:r>
        <w:rPr>
          <w:rFonts w:hint="eastAsia" w:ascii="宋体" w:hAnsi="宋体" w:cs="宋体"/>
          <w:color w:val="auto"/>
        </w:rPr>
        <w:sym w:font="Wingdings" w:char="00A8"/>
      </w:r>
      <w:r>
        <w:rPr>
          <w:rFonts w:hint="eastAsia" w:ascii="宋体" w:hAnsi="宋体" w:cs="宋体"/>
          <w:color w:val="auto"/>
        </w:rPr>
        <w:t>竞争性谈判</w:t>
      </w:r>
      <w:r>
        <w:rPr>
          <w:rFonts w:hint="eastAsia" w:ascii="宋体" w:hAnsi="宋体" w:cs="宋体"/>
          <w:color w:val="auto"/>
        </w:rPr>
        <w:sym w:font="Wingdings" w:char="00FE"/>
      </w:r>
      <w:r>
        <w:rPr>
          <w:rFonts w:hint="eastAsia" w:ascii="宋体" w:hAnsi="宋体" w:cs="宋体"/>
          <w:color w:val="auto"/>
        </w:rPr>
        <w:t>竞争性磋商</w:t>
      </w:r>
      <w:r>
        <w:rPr>
          <w:rFonts w:hint="eastAsia" w:ascii="宋体" w:hAnsi="宋体" w:cs="宋体"/>
          <w:color w:val="auto"/>
        </w:rPr>
        <w:sym w:font="Wingdings" w:char="00A8"/>
      </w:r>
      <w:r>
        <w:rPr>
          <w:rFonts w:hint="eastAsia" w:ascii="宋体" w:hAnsi="宋体" w:cs="宋体"/>
          <w:color w:val="auto"/>
        </w:rPr>
        <w:t>询价</w:t>
      </w:r>
    </w:p>
    <w:p w14:paraId="252BD537">
      <w:pPr>
        <w:tabs>
          <w:tab w:val="left" w:pos="840"/>
        </w:tabs>
        <w:spacing w:line="540" w:lineRule="exact"/>
        <w:ind w:firstLine="480"/>
        <w:rPr>
          <w:rFonts w:hint="eastAsia" w:ascii="宋体" w:hAnsi="宋体" w:cs="宋体"/>
          <w:color w:val="auto"/>
        </w:rPr>
      </w:pPr>
      <w:r>
        <w:rPr>
          <w:rFonts w:hint="eastAsia" w:ascii="宋体" w:hAnsi="宋体" w:cs="宋体"/>
          <w:color w:val="auto"/>
        </w:rPr>
        <w:t>预算金额：</w:t>
      </w:r>
      <w:r>
        <w:rPr>
          <w:rFonts w:hint="eastAsia" w:ascii="宋体" w:hAnsi="宋体" w:cs="宋体"/>
          <w:color w:val="auto"/>
          <w:lang w:val="en-US" w:eastAsia="zh-CN"/>
        </w:rPr>
        <w:t>2034000.00</w:t>
      </w:r>
      <w:r>
        <w:rPr>
          <w:rFonts w:hint="eastAsia" w:ascii="宋体" w:hAnsi="宋体" w:cs="宋体"/>
          <w:color w:val="auto"/>
        </w:rPr>
        <w:t xml:space="preserve">元 </w:t>
      </w:r>
    </w:p>
    <w:p w14:paraId="49B311BC">
      <w:pPr>
        <w:tabs>
          <w:tab w:val="left" w:pos="840"/>
        </w:tabs>
        <w:spacing w:line="540" w:lineRule="exact"/>
        <w:ind w:firstLine="480"/>
        <w:rPr>
          <w:rFonts w:hint="eastAsia" w:ascii="宋体" w:hAnsi="宋体" w:cs="宋体"/>
          <w:color w:val="auto"/>
        </w:rPr>
      </w:pPr>
      <w:r>
        <w:rPr>
          <w:rFonts w:hint="eastAsia" w:ascii="宋体" w:hAnsi="宋体" w:cs="宋体"/>
          <w:color w:val="auto"/>
        </w:rPr>
        <w:t>最高限价（如有）：2029940.94</w:t>
      </w:r>
      <w:r>
        <w:rPr>
          <w:rFonts w:hint="eastAsia" w:ascii="宋体" w:hAnsi="宋体"/>
          <w:color w:val="auto"/>
        </w:rPr>
        <w:t>元</w:t>
      </w:r>
    </w:p>
    <w:p w14:paraId="016371FD">
      <w:pPr>
        <w:tabs>
          <w:tab w:val="left" w:pos="840"/>
        </w:tabs>
        <w:spacing w:line="540" w:lineRule="exact"/>
        <w:ind w:firstLine="480"/>
        <w:rPr>
          <w:rFonts w:hint="eastAsia" w:ascii="宋体" w:hAnsi="宋体" w:cs="宋体"/>
          <w:color w:val="auto"/>
        </w:rPr>
      </w:pPr>
      <w:r>
        <w:rPr>
          <w:rFonts w:hint="eastAsia" w:ascii="宋体" w:hAnsi="宋体" w:cs="宋体"/>
          <w:color w:val="auto"/>
        </w:rPr>
        <w:t>采购需求：具体内容详见竞争性磋商文件及工程量清单；</w:t>
      </w:r>
    </w:p>
    <w:p w14:paraId="3D3858FA">
      <w:pPr>
        <w:tabs>
          <w:tab w:val="left" w:pos="840"/>
        </w:tabs>
        <w:spacing w:line="540" w:lineRule="exact"/>
        <w:ind w:firstLine="480"/>
        <w:rPr>
          <w:rFonts w:hint="default" w:ascii="宋体" w:hAnsi="宋体" w:eastAsia="宋体" w:cs="宋体"/>
          <w:color w:val="auto"/>
          <w:lang w:val="en-US" w:eastAsia="zh-CN"/>
        </w:rPr>
      </w:pPr>
      <w:r>
        <w:rPr>
          <w:rFonts w:hint="eastAsia" w:ascii="宋体" w:hAnsi="宋体" w:cs="宋体"/>
          <w:color w:val="auto"/>
        </w:rPr>
        <w:t>施工工期：</w:t>
      </w:r>
      <w:r>
        <w:rPr>
          <w:rFonts w:hint="eastAsia" w:ascii="宋体" w:hAnsi="宋体" w:cs="宋体"/>
          <w:color w:val="auto"/>
          <w:lang w:val="en-US" w:eastAsia="zh-CN"/>
        </w:rPr>
        <w:t xml:space="preserve"> 7个月</w:t>
      </w:r>
    </w:p>
    <w:p w14:paraId="42BB867E">
      <w:pPr>
        <w:tabs>
          <w:tab w:val="left" w:pos="840"/>
        </w:tabs>
        <w:spacing w:line="540" w:lineRule="exact"/>
        <w:ind w:firstLine="480"/>
        <w:rPr>
          <w:rFonts w:hint="eastAsia" w:ascii="宋体" w:hAnsi="宋体" w:cs="宋体"/>
          <w:color w:val="auto"/>
        </w:rPr>
      </w:pPr>
      <w:r>
        <w:rPr>
          <w:rFonts w:hint="eastAsia" w:ascii="宋体" w:hAnsi="宋体" w:cs="宋体"/>
          <w:color w:val="auto"/>
        </w:rPr>
        <w:t>本项目不接受联合体。</w:t>
      </w:r>
    </w:p>
    <w:p w14:paraId="182EC8AA">
      <w:pPr>
        <w:spacing w:line="540" w:lineRule="exact"/>
        <w:ind w:firstLine="0" w:firstLineChars="0"/>
        <w:rPr>
          <w:rFonts w:hint="eastAsia"/>
          <w:b/>
          <w:bCs/>
          <w:color w:val="auto"/>
          <w:sz w:val="30"/>
          <w:szCs w:val="30"/>
        </w:rPr>
      </w:pPr>
      <w:r>
        <w:rPr>
          <w:rFonts w:hint="eastAsia"/>
          <w:b/>
          <w:bCs/>
          <w:color w:val="auto"/>
          <w:sz w:val="30"/>
          <w:szCs w:val="30"/>
        </w:rPr>
        <w:t>二、申请人的资格要求</w:t>
      </w:r>
    </w:p>
    <w:p w14:paraId="6F46F030">
      <w:pPr>
        <w:spacing w:line="540" w:lineRule="exact"/>
        <w:ind w:firstLine="480"/>
        <w:rPr>
          <w:rFonts w:hint="eastAsia" w:ascii="宋体" w:hAnsi="宋体" w:cs="宋体"/>
          <w:color w:val="auto"/>
          <w:szCs w:val="22"/>
          <w:lang w:val="zh-CN"/>
        </w:rPr>
      </w:pPr>
      <w:r>
        <w:rPr>
          <w:rFonts w:hint="eastAsia" w:ascii="宋体" w:hAnsi="宋体" w:cs="宋体"/>
          <w:color w:val="auto"/>
          <w:szCs w:val="22"/>
        </w:rPr>
        <w:t>1、</w:t>
      </w:r>
      <w:r>
        <w:rPr>
          <w:rFonts w:hint="eastAsia" w:ascii="宋体" w:hAnsi="宋体" w:cs="宋体"/>
          <w:color w:val="auto"/>
          <w:szCs w:val="22"/>
          <w:lang w:val="zh-CN"/>
        </w:rPr>
        <w:t>符合《政府采购法》第二十二规定；</w:t>
      </w:r>
    </w:p>
    <w:p w14:paraId="40D792DA">
      <w:pPr>
        <w:spacing w:line="540" w:lineRule="exact"/>
        <w:ind w:firstLine="480"/>
        <w:rPr>
          <w:rFonts w:hint="eastAsia" w:ascii="宋体" w:hAnsi="宋体" w:cs="宋体"/>
          <w:color w:val="auto"/>
          <w:szCs w:val="22"/>
          <w:lang w:val="zh-CN"/>
        </w:rPr>
      </w:pPr>
      <w:r>
        <w:rPr>
          <w:rFonts w:hint="eastAsia" w:ascii="宋体" w:hAnsi="宋体" w:cs="宋体"/>
          <w:color w:val="auto"/>
          <w:szCs w:val="22"/>
        </w:rPr>
        <w:t>2、</w:t>
      </w:r>
      <w:r>
        <w:rPr>
          <w:rFonts w:hint="eastAsia" w:ascii="宋体" w:hAnsi="宋体" w:cs="宋体"/>
          <w:color w:val="auto"/>
          <w:szCs w:val="22"/>
          <w:lang w:val="zh-CN"/>
        </w:rPr>
        <w:t>落实政府采购政策需满足的资格要求：本项目为专门面向中小企业采购，供应商须提供《中小企业声明函》或《残疾人福利性单位声明函》或《监狱企业证明材料》；</w:t>
      </w:r>
    </w:p>
    <w:p w14:paraId="7586910D">
      <w:pPr>
        <w:spacing w:line="540" w:lineRule="exact"/>
        <w:ind w:firstLine="480"/>
        <w:rPr>
          <w:rFonts w:hint="eastAsia" w:ascii="宋体" w:hAnsi="宋体" w:cs="宋体"/>
          <w:color w:val="auto"/>
          <w:szCs w:val="22"/>
          <w:lang w:val="zh-CN"/>
        </w:rPr>
      </w:pPr>
      <w:r>
        <w:rPr>
          <w:rFonts w:hint="eastAsia" w:ascii="宋体" w:hAnsi="宋体" w:cs="宋体"/>
          <w:color w:val="auto"/>
          <w:szCs w:val="22"/>
        </w:rPr>
        <w:t>3、本项目的特定资格要求：</w:t>
      </w:r>
    </w:p>
    <w:p w14:paraId="293B1D3E">
      <w:pPr>
        <w:tabs>
          <w:tab w:val="left" w:pos="840"/>
        </w:tabs>
        <w:spacing w:line="540" w:lineRule="exact"/>
        <w:ind w:firstLine="480"/>
        <w:rPr>
          <w:rFonts w:hint="eastAsia" w:ascii="宋体" w:hAnsi="宋体" w:cs="宋体"/>
          <w:color w:val="auto"/>
        </w:rPr>
      </w:pPr>
      <w:r>
        <w:rPr>
          <w:rFonts w:hint="eastAsia" w:ascii="宋体" w:hAnsi="宋体" w:cs="宋体"/>
          <w:color w:val="auto"/>
        </w:rPr>
        <w:t>(1) 在中华人民共和国境内合法注册的；</w:t>
      </w:r>
    </w:p>
    <w:p w14:paraId="6824EFF6">
      <w:pPr>
        <w:spacing w:line="540" w:lineRule="exact"/>
        <w:ind w:firstLine="480"/>
        <w:rPr>
          <w:rFonts w:hint="eastAsia" w:ascii="宋体" w:hAnsi="宋体" w:cs="宋体"/>
          <w:color w:val="auto"/>
          <w:szCs w:val="22"/>
          <w:lang w:val="zh-CN"/>
        </w:rPr>
      </w:pPr>
      <w:r>
        <w:rPr>
          <w:rFonts w:hint="eastAsia" w:ascii="宋体" w:hAnsi="宋体" w:cs="宋体"/>
          <w:color w:val="auto"/>
          <w:szCs w:val="22"/>
          <w:lang w:val="zh-CN"/>
        </w:rPr>
        <w:t>(2) 单位负责人为同一人或者存在直接控股、管理关系的不同供应商，不得参加同一合同项下的政府采购活动。否则，皆取消投标资格；</w:t>
      </w:r>
    </w:p>
    <w:p w14:paraId="2A869544">
      <w:pPr>
        <w:spacing w:line="540" w:lineRule="exact"/>
        <w:ind w:firstLine="480"/>
        <w:rPr>
          <w:rFonts w:hint="eastAsia" w:ascii="宋体" w:hAnsi="宋体" w:cs="宋体"/>
          <w:color w:val="auto"/>
          <w:szCs w:val="22"/>
          <w:lang w:val="zh-CN"/>
        </w:rPr>
      </w:pPr>
      <w:r>
        <w:rPr>
          <w:rFonts w:hint="eastAsia" w:ascii="宋体" w:hAnsi="宋体" w:cs="宋体"/>
          <w:color w:val="auto"/>
          <w:szCs w:val="22"/>
          <w:lang w:val="zh-CN"/>
        </w:rPr>
        <w:t>(3) 为本采购项目提供整体设计、规范编制或者项目管理、监理、检测等服务的供应商，不得再参加该采购项目的其他采购活动；</w:t>
      </w:r>
    </w:p>
    <w:p w14:paraId="5FB8A7D9">
      <w:pPr>
        <w:spacing w:line="540" w:lineRule="exact"/>
        <w:ind w:firstLine="480"/>
        <w:rPr>
          <w:rFonts w:hint="eastAsia" w:ascii="宋体" w:hAnsi="宋体" w:cs="宋体"/>
          <w:color w:val="auto"/>
          <w:szCs w:val="22"/>
          <w:lang w:val="zh-CN"/>
        </w:rPr>
      </w:pPr>
      <w:r>
        <w:rPr>
          <w:rFonts w:hint="eastAsia" w:ascii="宋体" w:hAnsi="宋体" w:cs="宋体"/>
          <w:color w:val="auto"/>
          <w:szCs w:val="22"/>
          <w:lang w:val="zh-CN"/>
        </w:rPr>
        <w:t>(4) 本项目不接受供应商以联合体方式进行投标；</w:t>
      </w:r>
    </w:p>
    <w:p w14:paraId="62F88327">
      <w:pPr>
        <w:spacing w:line="540" w:lineRule="exact"/>
        <w:ind w:firstLine="480"/>
        <w:rPr>
          <w:rFonts w:hint="eastAsia" w:ascii="宋体" w:hAnsi="宋体" w:cs="宋体"/>
          <w:color w:val="auto"/>
          <w:szCs w:val="22"/>
          <w:lang w:val="zh-CN"/>
        </w:rPr>
      </w:pPr>
      <w:r>
        <w:rPr>
          <w:rFonts w:hint="eastAsia" w:ascii="宋体" w:hAnsi="宋体" w:cs="宋体"/>
          <w:color w:val="auto"/>
          <w:szCs w:val="22"/>
          <w:lang w:val="zh-CN"/>
        </w:rPr>
        <w:t>(5)经信用中国（www.creditchina.gov.cn）、中国政府采购网（www.ccgp.gov.cn）等渠道查询后，列入失信被执行人、重大税收违法案件当事人名单、政府采购严重违法失信行为记录名单的，取消投标资格。（提供“信用中国”网站无任何不良记录的查询截图，时间为投标截止时间前</w:t>
      </w:r>
      <w:r>
        <w:rPr>
          <w:rFonts w:hint="eastAsia" w:ascii="宋体" w:hAnsi="宋体" w:cs="宋体"/>
          <w:color w:val="auto"/>
          <w:szCs w:val="22"/>
          <w:lang w:val="en-US" w:eastAsia="zh-CN"/>
        </w:rPr>
        <w:t>10</w:t>
      </w:r>
      <w:r>
        <w:rPr>
          <w:rFonts w:hint="eastAsia" w:ascii="宋体" w:hAnsi="宋体" w:cs="宋体"/>
          <w:color w:val="auto"/>
          <w:szCs w:val="22"/>
          <w:lang w:val="zh-CN"/>
        </w:rPr>
        <w:t>天内）；</w:t>
      </w:r>
    </w:p>
    <w:p w14:paraId="714D8889">
      <w:pPr>
        <w:pStyle w:val="57"/>
        <w:widowControl/>
        <w:spacing w:line="450" w:lineRule="atLeast"/>
        <w:ind w:left="0" w:leftChars="0" w:firstLine="480" w:firstLineChars="200"/>
        <w:jc w:val="both"/>
        <w:rPr>
          <w:rFonts w:hint="eastAsia" w:ascii="宋体" w:hAnsi="宋体" w:cs="宋体"/>
          <w:color w:val="auto"/>
          <w:szCs w:val="22"/>
          <w:lang w:val="zh-CN"/>
        </w:rPr>
      </w:pPr>
      <w:r>
        <w:rPr>
          <w:rFonts w:hint="eastAsia" w:ascii="宋体" w:hAnsi="宋体" w:cs="宋体"/>
          <w:color w:val="auto"/>
          <w:szCs w:val="22"/>
          <w:lang w:val="zh-CN"/>
        </w:rPr>
        <w:t>（6）本次招标要求申请人具备建筑工程施工总承包三级及以上资质，并在人员、设备、资金等方面具有相应的施工能力，拟派项目经理须具备[二级建造师·建筑工程](含)以上专业级注册建造师执业资格，具备有效的安全生产考核合格证书。</w:t>
      </w:r>
    </w:p>
    <w:p w14:paraId="10976FC3">
      <w:pPr>
        <w:spacing w:line="540" w:lineRule="exact"/>
        <w:ind w:left="0" w:leftChars="0" w:firstLine="480" w:firstLineChars="200"/>
        <w:rPr>
          <w:rFonts w:hint="eastAsia"/>
          <w:color w:val="auto"/>
          <w:lang w:val="zh-CN"/>
        </w:rPr>
      </w:pPr>
      <w:r>
        <w:rPr>
          <w:rFonts w:hint="eastAsia" w:ascii="宋体" w:hAnsi="宋体" w:cs="宋体"/>
          <w:color w:val="auto"/>
          <w:szCs w:val="22"/>
          <w:lang w:val="zh-CN"/>
        </w:rPr>
        <w:t>（7）省外投标人必须提供有效的进青企业登记册。</w:t>
      </w:r>
    </w:p>
    <w:p w14:paraId="509A2EBB">
      <w:pPr>
        <w:spacing w:line="540" w:lineRule="exact"/>
        <w:ind w:firstLine="0" w:firstLineChars="0"/>
        <w:rPr>
          <w:rFonts w:hint="eastAsia"/>
          <w:b/>
          <w:bCs/>
          <w:color w:val="auto"/>
          <w:sz w:val="30"/>
          <w:szCs w:val="30"/>
        </w:rPr>
      </w:pPr>
      <w:r>
        <w:rPr>
          <w:rFonts w:hint="eastAsia"/>
          <w:b/>
          <w:bCs/>
          <w:color w:val="auto"/>
          <w:sz w:val="30"/>
          <w:szCs w:val="30"/>
        </w:rPr>
        <w:t>三、获取采购文件</w:t>
      </w:r>
    </w:p>
    <w:p w14:paraId="503F7F0B">
      <w:pPr>
        <w:spacing w:line="500" w:lineRule="exact"/>
        <w:ind w:firstLine="480"/>
        <w:rPr>
          <w:rFonts w:hint="eastAsia" w:ascii="宋体" w:hAnsi="宋体" w:cs="宋体"/>
          <w:color w:val="auto"/>
        </w:rPr>
      </w:pPr>
      <w:r>
        <w:rPr>
          <w:rFonts w:hint="eastAsia" w:ascii="宋体" w:hAnsi="宋体" w:cs="宋体"/>
          <w:color w:val="auto"/>
        </w:rPr>
        <w:t>时间：</w:t>
      </w:r>
      <w:r>
        <w:rPr>
          <w:rFonts w:hint="eastAsia" w:ascii="宋体" w:hAnsi="宋体" w:cs="宋体"/>
          <w:color w:val="auto"/>
          <w:u w:val="single"/>
          <w:lang w:eastAsia="zh-CN"/>
        </w:rPr>
        <w:t>202</w:t>
      </w:r>
      <w:r>
        <w:rPr>
          <w:rFonts w:hint="eastAsia" w:ascii="宋体" w:hAnsi="宋体" w:cs="宋体"/>
          <w:color w:val="auto"/>
          <w:u w:val="single"/>
          <w:lang w:val="en-US" w:eastAsia="zh-CN"/>
        </w:rPr>
        <w:t>5</w:t>
      </w:r>
      <w:r>
        <w:rPr>
          <w:rFonts w:hint="eastAsia" w:ascii="宋体" w:hAnsi="宋体" w:cs="宋体"/>
          <w:color w:val="auto"/>
          <w:u w:val="single"/>
          <w:lang w:eastAsia="zh-CN"/>
        </w:rPr>
        <w:t>年</w:t>
      </w:r>
      <w:r>
        <w:rPr>
          <w:rFonts w:hint="eastAsia" w:ascii="宋体" w:hAnsi="宋体" w:cs="宋体"/>
          <w:color w:val="auto"/>
          <w:u w:val="single"/>
          <w:lang w:val="en-US" w:eastAsia="zh-CN"/>
        </w:rPr>
        <w:t>04</w:t>
      </w:r>
      <w:r>
        <w:rPr>
          <w:rFonts w:hint="eastAsia" w:ascii="宋体" w:hAnsi="宋体" w:cs="宋体"/>
          <w:color w:val="auto"/>
          <w:u w:val="single"/>
          <w:lang w:eastAsia="zh-CN"/>
        </w:rPr>
        <w:t>月</w:t>
      </w:r>
      <w:r>
        <w:rPr>
          <w:rFonts w:hint="eastAsia" w:ascii="宋体" w:hAnsi="宋体" w:cs="宋体"/>
          <w:color w:val="auto"/>
          <w:u w:val="single"/>
          <w:lang w:val="en-US" w:eastAsia="zh-CN"/>
        </w:rPr>
        <w:t>10</w:t>
      </w:r>
      <w:r>
        <w:rPr>
          <w:rFonts w:hint="eastAsia" w:ascii="宋体" w:hAnsi="宋体" w:cs="宋体"/>
          <w:color w:val="auto"/>
          <w:u w:val="single"/>
        </w:rPr>
        <w:t>日</w:t>
      </w:r>
      <w:r>
        <w:rPr>
          <w:rFonts w:hint="eastAsia" w:ascii="宋体" w:hAnsi="宋体" w:cs="宋体"/>
          <w:color w:val="auto"/>
        </w:rPr>
        <w:t>至</w:t>
      </w:r>
      <w:r>
        <w:rPr>
          <w:rFonts w:hint="eastAsia" w:ascii="宋体" w:hAnsi="宋体" w:cs="宋体"/>
          <w:color w:val="auto"/>
          <w:u w:val="single"/>
          <w:lang w:eastAsia="zh-CN"/>
        </w:rPr>
        <w:t>202</w:t>
      </w:r>
      <w:r>
        <w:rPr>
          <w:rFonts w:hint="eastAsia" w:ascii="宋体" w:hAnsi="宋体" w:cs="宋体"/>
          <w:color w:val="auto"/>
          <w:u w:val="single"/>
          <w:lang w:val="en-US" w:eastAsia="zh-CN"/>
        </w:rPr>
        <w:t>5</w:t>
      </w:r>
      <w:r>
        <w:rPr>
          <w:rFonts w:hint="eastAsia" w:ascii="宋体" w:hAnsi="宋体" w:cs="宋体"/>
          <w:color w:val="auto"/>
          <w:u w:val="single"/>
          <w:lang w:eastAsia="zh-CN"/>
        </w:rPr>
        <w:t>年</w:t>
      </w:r>
      <w:r>
        <w:rPr>
          <w:rFonts w:hint="eastAsia" w:ascii="宋体" w:hAnsi="宋体" w:cs="宋体"/>
          <w:color w:val="auto"/>
          <w:u w:val="single"/>
          <w:lang w:val="en-US" w:eastAsia="zh-CN"/>
        </w:rPr>
        <w:t>04</w:t>
      </w:r>
      <w:r>
        <w:rPr>
          <w:rFonts w:hint="eastAsia" w:ascii="宋体" w:hAnsi="宋体" w:cs="宋体"/>
          <w:color w:val="auto"/>
          <w:u w:val="single"/>
          <w:lang w:eastAsia="zh-CN"/>
        </w:rPr>
        <w:t>月</w:t>
      </w:r>
      <w:r>
        <w:rPr>
          <w:rFonts w:hint="eastAsia" w:ascii="宋体" w:hAnsi="宋体" w:cs="宋体"/>
          <w:color w:val="auto"/>
          <w:u w:val="single"/>
          <w:lang w:val="en-US" w:eastAsia="zh-CN"/>
        </w:rPr>
        <w:t>17</w:t>
      </w:r>
      <w:r>
        <w:rPr>
          <w:rFonts w:hint="eastAsia" w:ascii="宋体" w:hAnsi="宋体" w:cs="宋体"/>
          <w:color w:val="auto"/>
          <w:u w:val="single"/>
        </w:rPr>
        <w:t>日（提供期限自本公告发布之日起不得少于5个工作日）</w:t>
      </w:r>
      <w:r>
        <w:rPr>
          <w:rFonts w:hint="eastAsia" w:ascii="宋体" w:hAnsi="宋体" w:cs="宋体"/>
          <w:color w:val="auto"/>
        </w:rPr>
        <w:t>，每天上午</w:t>
      </w:r>
      <w:r>
        <w:rPr>
          <w:rFonts w:hint="eastAsia" w:ascii="宋体" w:hAnsi="宋体" w:cs="宋体"/>
          <w:color w:val="auto"/>
          <w:u w:val="single"/>
          <w:lang w:val="en-US" w:eastAsia="zh-CN"/>
        </w:rPr>
        <w:t>00</w:t>
      </w:r>
      <w:r>
        <w:rPr>
          <w:rFonts w:hint="eastAsia" w:ascii="宋体" w:hAnsi="宋体" w:cs="宋体"/>
          <w:color w:val="auto"/>
          <w:u w:val="single"/>
        </w:rPr>
        <w:t>：00</w:t>
      </w:r>
      <w:r>
        <w:rPr>
          <w:rFonts w:hint="eastAsia" w:ascii="宋体" w:hAnsi="宋体" w:cs="宋体"/>
          <w:color w:val="auto"/>
        </w:rPr>
        <w:t>至</w:t>
      </w:r>
      <w:r>
        <w:rPr>
          <w:rFonts w:hint="eastAsia" w:ascii="宋体" w:hAnsi="宋体" w:cs="宋体"/>
          <w:color w:val="auto"/>
          <w:u w:val="single"/>
          <w:lang w:val="en-US" w:eastAsia="zh-CN"/>
        </w:rPr>
        <w:t>12</w:t>
      </w:r>
      <w:r>
        <w:rPr>
          <w:rFonts w:hint="eastAsia" w:ascii="宋体" w:hAnsi="宋体" w:cs="宋体"/>
          <w:color w:val="auto"/>
          <w:u w:val="single"/>
        </w:rPr>
        <w:t>：</w:t>
      </w:r>
      <w:r>
        <w:rPr>
          <w:rFonts w:hint="eastAsia" w:ascii="宋体" w:hAnsi="宋体" w:cs="宋体"/>
          <w:color w:val="auto"/>
          <w:u w:val="single"/>
          <w:lang w:val="en-US" w:eastAsia="zh-CN"/>
        </w:rPr>
        <w:t>0</w:t>
      </w:r>
      <w:r>
        <w:rPr>
          <w:rFonts w:hint="eastAsia" w:ascii="宋体" w:hAnsi="宋体" w:cs="宋体"/>
          <w:color w:val="auto"/>
          <w:u w:val="single"/>
        </w:rPr>
        <w:t>0</w:t>
      </w:r>
      <w:r>
        <w:rPr>
          <w:rFonts w:hint="eastAsia" w:ascii="宋体" w:hAnsi="宋体" w:cs="宋体"/>
          <w:color w:val="auto"/>
        </w:rPr>
        <w:t>，下午</w:t>
      </w:r>
      <w:r>
        <w:rPr>
          <w:rFonts w:hint="eastAsia" w:ascii="宋体" w:hAnsi="宋体" w:cs="宋体"/>
          <w:color w:val="auto"/>
          <w:u w:val="single"/>
          <w:lang w:val="en-US" w:eastAsia="zh-CN"/>
        </w:rPr>
        <w:t>12</w:t>
      </w:r>
      <w:r>
        <w:rPr>
          <w:rFonts w:hint="eastAsia" w:ascii="宋体" w:hAnsi="宋体" w:cs="宋体"/>
          <w:color w:val="auto"/>
          <w:u w:val="single"/>
        </w:rPr>
        <w:t>：</w:t>
      </w:r>
      <w:r>
        <w:rPr>
          <w:rFonts w:hint="eastAsia" w:ascii="宋体" w:hAnsi="宋体" w:cs="宋体"/>
          <w:color w:val="auto"/>
          <w:u w:val="single"/>
          <w:lang w:val="en-US" w:eastAsia="zh-CN"/>
        </w:rPr>
        <w:t>0</w:t>
      </w:r>
      <w:r>
        <w:rPr>
          <w:rFonts w:hint="eastAsia" w:ascii="宋体" w:hAnsi="宋体" w:cs="宋体"/>
          <w:color w:val="auto"/>
          <w:u w:val="single"/>
        </w:rPr>
        <w:t>0</w:t>
      </w:r>
      <w:r>
        <w:rPr>
          <w:rFonts w:hint="eastAsia" w:ascii="宋体" w:hAnsi="宋体" w:cs="宋体"/>
          <w:color w:val="auto"/>
        </w:rPr>
        <w:t>至</w:t>
      </w:r>
      <w:r>
        <w:rPr>
          <w:rFonts w:hint="eastAsia" w:ascii="宋体" w:hAnsi="宋体" w:cs="宋体"/>
          <w:color w:val="auto"/>
          <w:lang w:val="en-US" w:eastAsia="zh-CN"/>
        </w:rPr>
        <w:t>23</w:t>
      </w:r>
      <w:r>
        <w:rPr>
          <w:rFonts w:hint="eastAsia" w:ascii="宋体" w:hAnsi="宋体" w:cs="宋体"/>
          <w:color w:val="auto"/>
          <w:u w:val="single"/>
        </w:rPr>
        <w:t>：</w:t>
      </w:r>
      <w:r>
        <w:rPr>
          <w:rFonts w:hint="eastAsia" w:ascii="宋体" w:hAnsi="宋体" w:cs="宋体"/>
          <w:color w:val="auto"/>
          <w:u w:val="single"/>
          <w:lang w:val="en-US" w:eastAsia="zh-CN"/>
        </w:rPr>
        <w:t>59</w:t>
      </w:r>
      <w:r>
        <w:rPr>
          <w:rFonts w:hint="eastAsia" w:ascii="宋体" w:hAnsi="宋体" w:cs="宋体"/>
          <w:color w:val="auto"/>
        </w:rPr>
        <w:t>（北京时间，法定节假日除外）</w:t>
      </w:r>
    </w:p>
    <w:p w14:paraId="79D13AB9">
      <w:pPr>
        <w:autoSpaceDE w:val="0"/>
        <w:autoSpaceDN w:val="0"/>
        <w:adjustRightInd w:val="0"/>
        <w:spacing w:line="500" w:lineRule="exact"/>
        <w:ind w:firstLine="480" w:firstLineChars="0"/>
        <w:rPr>
          <w:rFonts w:hint="eastAsia" w:ascii="宋体" w:hAnsi="宋体" w:cs="宋体"/>
          <w:color w:val="auto"/>
          <w:u w:val="single"/>
        </w:rPr>
      </w:pPr>
      <w:r>
        <w:rPr>
          <w:rFonts w:hint="eastAsia" w:ascii="宋体" w:hAnsi="宋体" w:cs="宋体"/>
          <w:color w:val="auto"/>
        </w:rPr>
        <w:t>地点：供应商登录政采云平台https://www.zcygov.cn/在线申请获取采购文件</w:t>
      </w:r>
    </w:p>
    <w:p w14:paraId="402CA1C1">
      <w:pPr>
        <w:spacing w:line="500" w:lineRule="exact"/>
        <w:ind w:firstLine="480"/>
        <w:rPr>
          <w:rFonts w:hint="eastAsia" w:ascii="宋体" w:hAnsi="宋体" w:cs="宋体"/>
          <w:color w:val="auto"/>
        </w:rPr>
      </w:pPr>
      <w:r>
        <w:rPr>
          <w:rFonts w:hint="eastAsia" w:ascii="宋体" w:hAnsi="宋体" w:cs="宋体"/>
          <w:color w:val="auto"/>
        </w:rPr>
        <w:t>方式：供应商登录政采云平台https://www.zcygov.cn/在线申请获取采购文件（进入“项目采购”应用，在获取采购文件菜单中选择项目，申请获取采购文件）</w:t>
      </w:r>
    </w:p>
    <w:p w14:paraId="6711B188">
      <w:pPr>
        <w:spacing w:line="500" w:lineRule="exact"/>
        <w:ind w:firstLine="480"/>
        <w:rPr>
          <w:rFonts w:hint="eastAsia" w:ascii="宋体" w:hAnsi="宋体" w:cs="宋体"/>
          <w:color w:val="auto"/>
        </w:rPr>
      </w:pPr>
      <w:r>
        <w:rPr>
          <w:rFonts w:hint="eastAsia" w:ascii="宋体" w:hAnsi="宋体" w:cs="宋体"/>
          <w:color w:val="auto"/>
        </w:rPr>
        <w:t>售价：0元；</w:t>
      </w:r>
    </w:p>
    <w:p w14:paraId="3C371A53">
      <w:pPr>
        <w:keepNext w:val="0"/>
        <w:keepLines w:val="0"/>
        <w:pageBreakBefore w:val="0"/>
        <w:numPr>
          <w:ilvl w:val="0"/>
          <w:numId w:val="0"/>
        </w:numPr>
        <w:kinsoku/>
        <w:wordWrap/>
        <w:overflowPunct/>
        <w:topLinePunct w:val="0"/>
        <w:bidi w:val="0"/>
        <w:snapToGrid/>
        <w:spacing w:line="540" w:lineRule="exact"/>
        <w:textAlignment w:val="auto"/>
        <w:rPr>
          <w:rFonts w:hint="default"/>
          <w:b/>
          <w:bCs/>
          <w:color w:val="auto"/>
          <w:sz w:val="30"/>
          <w:szCs w:val="30"/>
          <w:lang w:val="en-US" w:eastAsia="zh-CN"/>
        </w:rPr>
      </w:pPr>
      <w:bookmarkStart w:id="3" w:name="_Toc28359085"/>
      <w:bookmarkStart w:id="4" w:name="_Toc28359008"/>
      <w:bookmarkStart w:id="5" w:name="_Toc35393627"/>
      <w:bookmarkStart w:id="6" w:name="_Toc35393796"/>
      <w:r>
        <w:rPr>
          <w:rFonts w:hint="eastAsia"/>
          <w:b/>
          <w:bCs/>
          <w:color w:val="auto"/>
          <w:sz w:val="30"/>
          <w:szCs w:val="30"/>
          <w:lang w:val="en-US" w:eastAsia="zh-CN"/>
        </w:rPr>
        <w:t>四、响应文件提交</w:t>
      </w:r>
    </w:p>
    <w:p w14:paraId="56854FB2">
      <w:pPr>
        <w:keepNext w:val="0"/>
        <w:keepLines w:val="0"/>
        <w:pageBreakBefore w:val="0"/>
        <w:numPr>
          <w:ilvl w:val="0"/>
          <w:numId w:val="0"/>
        </w:numPr>
        <w:kinsoku/>
        <w:wordWrap/>
        <w:overflowPunct/>
        <w:topLinePunct w:val="0"/>
        <w:bidi w:val="0"/>
        <w:snapToGrid/>
        <w:spacing w:line="540" w:lineRule="exact"/>
        <w:ind w:leftChars="0" w:firstLine="480"/>
        <w:textAlignment w:val="auto"/>
        <w:rPr>
          <w:rFonts w:hint="eastAsia"/>
          <w:color w:val="auto"/>
          <w:u w:val="single"/>
          <w:lang w:val="en-US" w:eastAsia="zh-CN"/>
        </w:rPr>
      </w:pPr>
      <w:r>
        <w:rPr>
          <w:rFonts w:hint="eastAsia"/>
          <w:color w:val="auto"/>
          <w:lang w:val="en-US" w:eastAsia="zh-CN"/>
        </w:rPr>
        <w:t>截止时间：</w:t>
      </w:r>
      <w:r>
        <w:rPr>
          <w:rFonts w:hint="eastAsia"/>
          <w:color w:val="auto"/>
          <w:u w:val="single"/>
          <w:lang w:eastAsia="zh-CN"/>
        </w:rPr>
        <w:t>2025年04月21日14点30分</w:t>
      </w:r>
      <w:r>
        <w:rPr>
          <w:rFonts w:hint="eastAsia"/>
          <w:color w:val="auto"/>
          <w:u w:val="single"/>
          <w:lang w:val="en-US" w:eastAsia="zh-CN"/>
        </w:rPr>
        <w:t>（</w:t>
      </w:r>
      <w:r>
        <w:rPr>
          <w:rFonts w:hint="eastAsia"/>
          <w:color w:val="auto"/>
          <w:u w:val="none"/>
          <w:lang w:val="en-US" w:eastAsia="zh-CN"/>
        </w:rPr>
        <w:t>北京时间）</w:t>
      </w:r>
    </w:p>
    <w:p w14:paraId="52628A49">
      <w:pPr>
        <w:keepNext w:val="0"/>
        <w:keepLines w:val="0"/>
        <w:pageBreakBefore w:val="0"/>
        <w:numPr>
          <w:ilvl w:val="0"/>
          <w:numId w:val="0"/>
        </w:numPr>
        <w:kinsoku/>
        <w:wordWrap/>
        <w:overflowPunct/>
        <w:topLinePunct w:val="0"/>
        <w:bidi w:val="0"/>
        <w:snapToGrid/>
        <w:spacing w:line="540" w:lineRule="exact"/>
        <w:ind w:leftChars="0" w:firstLine="480"/>
        <w:textAlignment w:val="auto"/>
        <w:rPr>
          <w:rFonts w:hint="eastAsia" w:eastAsia="宋体"/>
          <w:color w:val="auto"/>
          <w:u w:val="single"/>
          <w:lang w:val="en-US" w:eastAsia="zh-CN"/>
        </w:rPr>
      </w:pPr>
      <w:r>
        <w:rPr>
          <w:rFonts w:hint="eastAsia"/>
          <w:color w:val="auto"/>
          <w:u w:val="none"/>
          <w:lang w:val="en-US" w:eastAsia="zh-CN"/>
        </w:rPr>
        <w:t>地点：</w:t>
      </w:r>
      <w:r>
        <w:rPr>
          <w:rFonts w:hint="eastAsia"/>
          <w:color w:val="auto"/>
          <w:u w:val="single"/>
          <w:lang w:val="en-US" w:eastAsia="zh-CN"/>
        </w:rPr>
        <w:t>线上政采云平台上传投标文件（政采云平台（https://www.zcygov.cn/））</w:t>
      </w:r>
    </w:p>
    <w:p w14:paraId="20EDA6B7">
      <w:pPr>
        <w:keepNext w:val="0"/>
        <w:keepLines w:val="0"/>
        <w:pageBreakBefore w:val="0"/>
        <w:numPr>
          <w:ilvl w:val="0"/>
          <w:numId w:val="0"/>
        </w:numPr>
        <w:kinsoku/>
        <w:wordWrap/>
        <w:overflowPunct/>
        <w:topLinePunct w:val="0"/>
        <w:bidi w:val="0"/>
        <w:snapToGrid/>
        <w:spacing w:line="540" w:lineRule="exact"/>
        <w:textAlignment w:val="auto"/>
        <w:rPr>
          <w:rFonts w:hint="eastAsia"/>
          <w:b/>
          <w:bCs/>
          <w:color w:val="auto"/>
          <w:sz w:val="30"/>
          <w:szCs w:val="30"/>
          <w:lang w:val="en-US" w:eastAsia="zh-CN"/>
        </w:rPr>
      </w:pPr>
      <w:r>
        <w:rPr>
          <w:rFonts w:hint="eastAsia"/>
          <w:b/>
          <w:bCs/>
          <w:color w:val="auto"/>
          <w:sz w:val="30"/>
          <w:szCs w:val="30"/>
          <w:lang w:val="en-US" w:eastAsia="zh-CN"/>
        </w:rPr>
        <w:t>五、开启（竞磋必填）</w:t>
      </w:r>
    </w:p>
    <w:p w14:paraId="0CC721B2">
      <w:pPr>
        <w:keepNext w:val="0"/>
        <w:keepLines w:val="0"/>
        <w:pageBreakBefore w:val="0"/>
        <w:numPr>
          <w:ilvl w:val="0"/>
          <w:numId w:val="0"/>
        </w:numPr>
        <w:kinsoku/>
        <w:wordWrap/>
        <w:overflowPunct/>
        <w:topLinePunct w:val="0"/>
        <w:bidi w:val="0"/>
        <w:snapToGrid/>
        <w:spacing w:line="540" w:lineRule="exact"/>
        <w:ind w:leftChars="0" w:firstLine="480"/>
        <w:textAlignment w:val="auto"/>
        <w:rPr>
          <w:rFonts w:hint="eastAsia"/>
          <w:color w:val="auto"/>
          <w:u w:val="none"/>
          <w:lang w:val="en-US" w:eastAsia="zh-CN"/>
        </w:rPr>
      </w:pPr>
      <w:r>
        <w:rPr>
          <w:rFonts w:hint="eastAsia"/>
          <w:color w:val="auto"/>
          <w:u w:val="none"/>
          <w:lang w:val="en-US" w:eastAsia="zh-CN"/>
        </w:rPr>
        <w:t>时间：</w:t>
      </w:r>
      <w:r>
        <w:rPr>
          <w:rFonts w:hint="eastAsia"/>
          <w:color w:val="auto"/>
          <w:u w:val="single"/>
          <w:lang w:eastAsia="zh-CN"/>
        </w:rPr>
        <w:t>2025年04月21日14点30分</w:t>
      </w:r>
      <w:r>
        <w:rPr>
          <w:rFonts w:hint="eastAsia"/>
          <w:color w:val="auto"/>
          <w:u w:val="single"/>
          <w:lang w:val="en-US" w:eastAsia="zh-CN"/>
        </w:rPr>
        <w:t>（</w:t>
      </w:r>
      <w:r>
        <w:rPr>
          <w:rFonts w:hint="eastAsia"/>
          <w:color w:val="auto"/>
          <w:u w:val="none"/>
          <w:lang w:val="en-US" w:eastAsia="zh-CN"/>
        </w:rPr>
        <w:t>北京时间）</w:t>
      </w:r>
    </w:p>
    <w:p w14:paraId="227986F7">
      <w:pPr>
        <w:keepNext w:val="0"/>
        <w:keepLines w:val="0"/>
        <w:pageBreakBefore w:val="0"/>
        <w:numPr>
          <w:ilvl w:val="0"/>
          <w:numId w:val="0"/>
        </w:numPr>
        <w:kinsoku/>
        <w:wordWrap/>
        <w:overflowPunct/>
        <w:topLinePunct w:val="0"/>
        <w:bidi w:val="0"/>
        <w:snapToGrid/>
        <w:spacing w:line="540" w:lineRule="exact"/>
        <w:ind w:leftChars="0" w:firstLine="480"/>
        <w:textAlignment w:val="auto"/>
        <w:rPr>
          <w:rFonts w:hint="eastAsia"/>
          <w:b/>
          <w:bCs/>
          <w:color w:val="auto"/>
          <w:sz w:val="30"/>
          <w:szCs w:val="30"/>
          <w:lang w:val="en-US" w:eastAsia="zh-CN"/>
        </w:rPr>
      </w:pPr>
      <w:r>
        <w:rPr>
          <w:rFonts w:hint="eastAsia"/>
          <w:color w:val="auto"/>
          <w:u w:val="none"/>
          <w:lang w:val="en-US" w:eastAsia="zh-CN"/>
        </w:rPr>
        <w:t>地点：</w:t>
      </w:r>
      <w:r>
        <w:rPr>
          <w:rFonts w:hint="eastAsia" w:ascii="宋体" w:hAnsi="宋体" w:cs="宋体"/>
          <w:color w:val="auto"/>
          <w:u w:val="single"/>
          <w:lang w:eastAsia="zh-CN"/>
        </w:rPr>
        <w:t>青海省西宁市海湖新区新华联A栋1091C</w:t>
      </w:r>
      <w:r>
        <w:rPr>
          <w:rFonts w:hint="eastAsia" w:ascii="宋体" w:hAnsi="宋体" w:cs="宋体"/>
          <w:color w:val="auto"/>
          <w:u w:val="single"/>
          <w:lang w:val="en-US" w:eastAsia="zh-CN"/>
        </w:rPr>
        <w:t>会议室</w:t>
      </w:r>
    </w:p>
    <w:p w14:paraId="5A260D2E">
      <w:pPr>
        <w:keepNext w:val="0"/>
        <w:keepLines w:val="0"/>
        <w:pageBreakBefore w:val="0"/>
        <w:numPr>
          <w:ilvl w:val="0"/>
          <w:numId w:val="0"/>
        </w:numPr>
        <w:kinsoku/>
        <w:wordWrap/>
        <w:overflowPunct/>
        <w:topLinePunct w:val="0"/>
        <w:bidi w:val="0"/>
        <w:snapToGrid/>
        <w:spacing w:line="540" w:lineRule="exact"/>
        <w:textAlignment w:val="auto"/>
        <w:rPr>
          <w:rFonts w:hint="eastAsia"/>
          <w:b/>
          <w:bCs/>
          <w:color w:val="auto"/>
          <w:sz w:val="30"/>
          <w:szCs w:val="30"/>
          <w:lang w:val="en-US" w:eastAsia="zh-CN"/>
        </w:rPr>
      </w:pPr>
      <w:r>
        <w:rPr>
          <w:rFonts w:hint="eastAsia"/>
          <w:b/>
          <w:bCs/>
          <w:color w:val="auto"/>
          <w:sz w:val="30"/>
          <w:szCs w:val="30"/>
          <w:lang w:val="en-US" w:eastAsia="zh-CN"/>
        </w:rPr>
        <w:t>六、公告期限</w:t>
      </w:r>
    </w:p>
    <w:p w14:paraId="375547A5">
      <w:pPr>
        <w:keepNext w:val="0"/>
        <w:keepLines w:val="0"/>
        <w:pageBreakBefore w:val="0"/>
        <w:numPr>
          <w:ilvl w:val="0"/>
          <w:numId w:val="0"/>
        </w:numPr>
        <w:kinsoku/>
        <w:wordWrap/>
        <w:overflowPunct/>
        <w:topLinePunct w:val="0"/>
        <w:bidi w:val="0"/>
        <w:snapToGrid/>
        <w:spacing w:line="540" w:lineRule="exact"/>
        <w:ind w:firstLine="480"/>
        <w:textAlignment w:val="auto"/>
        <w:rPr>
          <w:rFonts w:hint="eastAsia"/>
          <w:color w:val="auto"/>
          <w:u w:val="none"/>
          <w:lang w:val="en-US" w:eastAsia="zh-CN"/>
        </w:rPr>
      </w:pPr>
      <w:r>
        <w:rPr>
          <w:rFonts w:hint="eastAsia"/>
          <w:color w:val="auto"/>
          <w:u w:val="none"/>
          <w:lang w:val="en-US" w:eastAsia="zh-CN"/>
        </w:rPr>
        <w:t>自本公告发布之日起5个工作日。</w:t>
      </w:r>
    </w:p>
    <w:p w14:paraId="64A671A6">
      <w:pPr>
        <w:rPr>
          <w:rFonts w:hint="eastAsia"/>
          <w:color w:val="auto"/>
          <w:lang w:val="en-US" w:eastAsia="zh-CN"/>
        </w:rPr>
      </w:pPr>
    </w:p>
    <w:p w14:paraId="5A6D70A2">
      <w:pPr>
        <w:numPr>
          <w:ilvl w:val="0"/>
          <w:numId w:val="20"/>
        </w:numPr>
        <w:spacing w:line="500" w:lineRule="exact"/>
        <w:ind w:left="-200" w:leftChars="0" w:firstLineChars="0"/>
        <w:jc w:val="left"/>
        <w:rPr>
          <w:rFonts w:hint="eastAsia"/>
          <w:b/>
          <w:bCs/>
          <w:color w:val="auto"/>
          <w:sz w:val="30"/>
          <w:szCs w:val="30"/>
          <w:lang w:val="en-US" w:eastAsia="zh-CN"/>
        </w:rPr>
      </w:pPr>
      <w:r>
        <w:rPr>
          <w:rFonts w:hint="eastAsia"/>
          <w:b/>
          <w:bCs/>
          <w:color w:val="auto"/>
          <w:sz w:val="30"/>
          <w:szCs w:val="30"/>
          <w:lang w:val="en-US" w:eastAsia="zh-CN"/>
        </w:rPr>
        <w:t>其他补充事宜：</w:t>
      </w:r>
    </w:p>
    <w:p w14:paraId="2A9EBA37">
      <w:pPr>
        <w:numPr>
          <w:ilvl w:val="0"/>
          <w:numId w:val="21"/>
        </w:numPr>
        <w:spacing w:line="500" w:lineRule="exact"/>
        <w:ind w:firstLineChars="0"/>
        <w:rPr>
          <w:rFonts w:ascii="宋体" w:hAnsi="宋体" w:cs="宋体"/>
          <w:b/>
          <w:bCs/>
          <w:color w:val="auto"/>
        </w:rPr>
      </w:pPr>
      <w:r>
        <w:rPr>
          <w:rFonts w:hint="eastAsia" w:ascii="宋体" w:hAnsi="宋体" w:cs="宋体"/>
          <w:b/>
          <w:bCs/>
          <w:color w:val="auto"/>
        </w:rPr>
        <w:t>本公告同时在《青海省政府采购网》、《青海省电子招投标公共服务平台》</w:t>
      </w:r>
    </w:p>
    <w:p w14:paraId="3C7FDCBE">
      <w:pPr>
        <w:spacing w:line="500" w:lineRule="exact"/>
        <w:ind w:firstLine="0" w:firstLineChars="0"/>
        <w:rPr>
          <w:rFonts w:hint="eastAsia" w:ascii="宋体" w:hAnsi="宋体" w:cs="宋体"/>
          <w:b/>
          <w:bCs/>
          <w:color w:val="auto"/>
          <w:lang w:eastAsia="zh-CN"/>
        </w:rPr>
      </w:pPr>
      <w:r>
        <w:rPr>
          <w:rFonts w:hint="eastAsia" w:ascii="宋体" w:hAnsi="宋体" w:cs="宋体"/>
          <w:b/>
          <w:bCs/>
          <w:color w:val="auto"/>
        </w:rPr>
        <w:t>发布，公告内容以青海省政府采购网发布为准</w:t>
      </w:r>
      <w:r>
        <w:rPr>
          <w:rFonts w:hint="eastAsia" w:ascii="宋体" w:hAnsi="宋体" w:cs="宋体"/>
          <w:b/>
          <w:bCs/>
          <w:color w:val="auto"/>
          <w:lang w:eastAsia="zh-CN"/>
        </w:rPr>
        <w:t>。</w:t>
      </w:r>
    </w:p>
    <w:p w14:paraId="2DAAC407">
      <w:pPr>
        <w:spacing w:line="500" w:lineRule="exact"/>
        <w:ind w:firstLine="482" w:firstLineChars="200"/>
        <w:rPr>
          <w:rFonts w:hint="eastAsia" w:ascii="宋体" w:hAnsi="宋体" w:eastAsia="宋体" w:cs="宋体"/>
          <w:b/>
          <w:bCs/>
          <w:color w:val="auto"/>
          <w:lang w:eastAsia="zh-CN"/>
        </w:rPr>
      </w:pPr>
      <w:r>
        <w:rPr>
          <w:rFonts w:hint="eastAsia" w:ascii="宋体" w:hAnsi="宋体" w:cs="宋体"/>
          <w:b/>
          <w:bCs/>
          <w:color w:val="auto"/>
          <w:lang w:val="en-US" w:eastAsia="zh-CN"/>
        </w:rPr>
        <w:t>2、</w:t>
      </w:r>
      <w:r>
        <w:rPr>
          <w:rFonts w:hint="eastAsia" w:ascii="宋体" w:hAnsi="宋体" w:eastAsia="宋体" w:cs="宋体"/>
          <w:b/>
          <w:bCs/>
          <w:color w:val="auto"/>
          <w:lang w:val="en-US" w:eastAsia="zh-CN"/>
        </w:rPr>
        <w:t>本次项目采用线上进行，供应商无需到现场开标；如非系统原因造成无法上传、无法解密或解密不成功的视为放弃参加采购。线上电子响应文件必须在提交响应文件截止时间前上传至电子开评标系统；</w:t>
      </w:r>
    </w:p>
    <w:p w14:paraId="3FF6CBEE">
      <w:pPr>
        <w:numPr>
          <w:ilvl w:val="0"/>
          <w:numId w:val="0"/>
        </w:numPr>
        <w:spacing w:line="500" w:lineRule="exact"/>
        <w:ind w:left="480" w:leftChars="0"/>
        <w:rPr>
          <w:rFonts w:hint="eastAsia"/>
          <w:b/>
          <w:bCs/>
          <w:color w:val="auto"/>
        </w:rPr>
      </w:pPr>
      <w:r>
        <w:rPr>
          <w:rFonts w:hint="eastAsia" w:ascii="宋体" w:hAnsi="宋体" w:cs="宋体"/>
          <w:b/>
          <w:bCs/>
          <w:color w:val="auto"/>
          <w:lang w:val="en-US" w:eastAsia="zh-CN"/>
        </w:rPr>
        <w:t>3、</w:t>
      </w:r>
      <w:r>
        <w:rPr>
          <w:rFonts w:hint="eastAsia" w:ascii="宋体" w:hAnsi="宋体" w:cs="宋体"/>
          <w:b/>
          <w:bCs/>
          <w:color w:val="auto"/>
        </w:rPr>
        <w:t>若对项目采购电子交易系统操作有疑问，可登录政采云</w:t>
      </w:r>
    </w:p>
    <w:p w14:paraId="6158B00D">
      <w:pPr>
        <w:spacing w:line="500" w:lineRule="exact"/>
        <w:ind w:firstLine="0" w:firstLineChars="0"/>
        <w:rPr>
          <w:rFonts w:hint="eastAsia" w:eastAsia="宋体"/>
          <w:b/>
          <w:bCs/>
          <w:color w:val="auto"/>
          <w:lang w:eastAsia="zh-CN"/>
        </w:rPr>
      </w:pPr>
      <w:r>
        <w:rPr>
          <w:rFonts w:hint="eastAsia" w:ascii="宋体" w:hAnsi="宋体" w:cs="宋体"/>
          <w:b/>
          <w:bCs/>
          <w:color w:val="auto"/>
        </w:rPr>
        <w:t>（https://www.zcygov.cn/），点击右侧咨询小采，获取采小蜜智能服务管家帮助，或拨打政采云服务热线400-881-7190获取热线服务帮助。 CA问题联系电话（人工）；天谷CA</w:t>
      </w:r>
      <w:r>
        <w:rPr>
          <w:rFonts w:hint="eastAsia" w:ascii="宋体" w:hAnsi="宋体" w:cs="宋体"/>
          <w:b/>
          <w:bCs/>
          <w:color w:val="auto"/>
          <w:lang w:val="en-US" w:eastAsia="zh-CN"/>
        </w:rPr>
        <w:t xml:space="preserve"> </w:t>
      </w:r>
      <w:r>
        <w:rPr>
          <w:rFonts w:hint="eastAsia" w:ascii="宋体" w:hAnsi="宋体" w:cs="宋体"/>
          <w:b/>
          <w:bCs/>
          <w:color w:val="auto"/>
        </w:rPr>
        <w:t>400-087-8198</w:t>
      </w:r>
      <w:r>
        <w:rPr>
          <w:rFonts w:hint="eastAsia" w:ascii="宋体" w:hAnsi="宋体" w:cs="宋体"/>
          <w:b/>
          <w:bCs/>
          <w:color w:val="auto"/>
          <w:lang w:eastAsia="zh-CN"/>
        </w:rPr>
        <w:t>。</w:t>
      </w:r>
    </w:p>
    <w:p w14:paraId="42A5522F">
      <w:pPr>
        <w:numPr>
          <w:ilvl w:val="0"/>
          <w:numId w:val="20"/>
        </w:numPr>
        <w:spacing w:line="500" w:lineRule="exact"/>
        <w:ind w:left="-200" w:leftChars="0" w:firstLineChars="0"/>
        <w:jc w:val="left"/>
        <w:rPr>
          <w:rFonts w:hint="eastAsia" w:ascii="Times New Roman" w:hAnsi="Times New Roman" w:eastAsia="宋体" w:cs="Times New Roman"/>
          <w:b/>
          <w:bCs/>
          <w:color w:val="auto"/>
          <w:sz w:val="30"/>
          <w:szCs w:val="30"/>
          <w:lang w:val="en-US" w:eastAsia="zh-CN"/>
        </w:rPr>
      </w:pPr>
      <w:r>
        <w:rPr>
          <w:rFonts w:hint="eastAsia" w:ascii="Times New Roman" w:hAnsi="Times New Roman" w:eastAsia="宋体" w:cs="Times New Roman"/>
          <w:b/>
          <w:bCs/>
          <w:color w:val="auto"/>
          <w:sz w:val="30"/>
          <w:szCs w:val="30"/>
          <w:lang w:val="en-US" w:eastAsia="zh-CN"/>
        </w:rPr>
        <w:t>对本次招标提出询问，请按以下方式联系。</w:t>
      </w:r>
      <w:bookmarkEnd w:id="3"/>
      <w:bookmarkEnd w:id="4"/>
      <w:bookmarkEnd w:id="5"/>
      <w:bookmarkEnd w:id="6"/>
    </w:p>
    <w:p w14:paraId="30944434">
      <w:pPr>
        <w:widowControl/>
        <w:spacing w:line="500" w:lineRule="exact"/>
        <w:ind w:firstLine="480"/>
        <w:jc w:val="left"/>
        <w:rPr>
          <w:rFonts w:hint="eastAsia" w:ascii="宋体" w:hAnsi="宋体" w:cs="宋体"/>
          <w:color w:val="auto"/>
        </w:rPr>
      </w:pPr>
      <w:r>
        <w:rPr>
          <w:rFonts w:hint="eastAsia" w:ascii="宋体" w:hAnsi="宋体" w:cs="宋体"/>
          <w:color w:val="auto"/>
        </w:rPr>
        <w:t>1.采购人信息</w:t>
      </w:r>
    </w:p>
    <w:p w14:paraId="270BCE4D">
      <w:pPr>
        <w:spacing w:line="500" w:lineRule="exact"/>
        <w:ind w:firstLine="480"/>
        <w:jc w:val="left"/>
        <w:rPr>
          <w:rFonts w:hint="eastAsia" w:ascii="宋体" w:hAnsi="宋体" w:cs="宋体"/>
          <w:color w:val="auto"/>
        </w:rPr>
      </w:pPr>
      <w:bookmarkStart w:id="7" w:name="_Toc28359009"/>
      <w:bookmarkStart w:id="8" w:name="_Toc28359086"/>
      <w:r>
        <w:rPr>
          <w:rFonts w:hint="eastAsia" w:ascii="宋体" w:hAnsi="宋体" w:cs="宋体"/>
          <w:color w:val="auto"/>
        </w:rPr>
        <w:t>名 称：</w:t>
      </w:r>
      <w:r>
        <w:rPr>
          <w:rFonts w:hint="eastAsia" w:ascii="宋体" w:hAnsi="宋体" w:cs="宋体"/>
          <w:color w:val="auto"/>
          <w:u w:val="single"/>
          <w:lang w:val="zh-CN"/>
        </w:rPr>
        <w:t>海东市乐都区农业农村局</w:t>
      </w:r>
      <w:r>
        <w:rPr>
          <w:rFonts w:hint="eastAsia" w:ascii="宋体" w:hAnsi="宋体" w:cs="宋体"/>
          <w:color w:val="auto"/>
          <w:lang w:val="zh-CN"/>
        </w:rPr>
        <w:t>　　</w:t>
      </w:r>
    </w:p>
    <w:p w14:paraId="33E85BAC">
      <w:pPr>
        <w:spacing w:line="500" w:lineRule="exact"/>
        <w:ind w:firstLine="480"/>
        <w:jc w:val="left"/>
        <w:rPr>
          <w:rFonts w:hint="eastAsia" w:ascii="宋体" w:hAnsi="宋体" w:eastAsia="宋体" w:cs="宋体"/>
          <w:color w:val="auto"/>
          <w:lang w:eastAsia="zh-CN"/>
        </w:rPr>
      </w:pPr>
      <w:r>
        <w:rPr>
          <w:rFonts w:hint="eastAsia" w:ascii="宋体" w:hAnsi="宋体" w:cs="宋体"/>
          <w:color w:val="auto"/>
        </w:rPr>
        <w:t>地 址：</w:t>
      </w:r>
      <w:r>
        <w:rPr>
          <w:rFonts w:hint="eastAsia" w:ascii="宋体" w:hAnsi="宋体" w:cs="宋体"/>
          <w:color w:val="auto"/>
          <w:u w:val="single"/>
          <w:lang w:val="zh-CN"/>
        </w:rPr>
        <w:t>海东市乐都区</w:t>
      </w:r>
    </w:p>
    <w:p w14:paraId="664535E2">
      <w:pPr>
        <w:spacing w:line="500" w:lineRule="exact"/>
        <w:ind w:firstLine="480"/>
        <w:jc w:val="left"/>
        <w:rPr>
          <w:rFonts w:hint="default" w:ascii="宋体" w:hAnsi="宋体" w:eastAsia="宋体" w:cs="宋体"/>
          <w:color w:val="auto"/>
          <w:lang w:val="en-US" w:eastAsia="zh-CN"/>
        </w:rPr>
      </w:pPr>
      <w:r>
        <w:rPr>
          <w:rFonts w:hint="eastAsia" w:ascii="宋体" w:hAnsi="宋体" w:eastAsia="宋体" w:cs="宋体"/>
          <w:color w:val="auto"/>
          <w:lang w:val="en-US" w:eastAsia="zh-CN"/>
        </w:rPr>
        <w:t>联系人：</w:t>
      </w:r>
      <w:r>
        <w:rPr>
          <w:rFonts w:hint="eastAsia" w:ascii="宋体" w:hAnsi="宋体" w:cs="宋体"/>
          <w:color w:val="auto"/>
          <w:u w:val="single"/>
          <w:lang w:val="en-US" w:eastAsia="zh-CN"/>
        </w:rPr>
        <w:t>刘先生</w:t>
      </w:r>
    </w:p>
    <w:p w14:paraId="6616CD85">
      <w:pPr>
        <w:spacing w:line="500" w:lineRule="exact"/>
        <w:ind w:firstLine="480"/>
        <w:jc w:val="left"/>
        <w:rPr>
          <w:rFonts w:hint="default" w:ascii="宋体" w:hAnsi="宋体" w:eastAsia="宋体" w:cs="宋体"/>
          <w:color w:val="auto"/>
          <w:u w:val="single"/>
          <w:lang w:val="en-US" w:eastAsia="zh-CN"/>
        </w:rPr>
      </w:pPr>
      <w:r>
        <w:rPr>
          <w:rFonts w:hint="eastAsia" w:ascii="宋体" w:hAnsi="宋体" w:cs="宋体"/>
          <w:color w:val="auto"/>
        </w:rPr>
        <w:t>联系方式：</w:t>
      </w:r>
      <w:r>
        <w:rPr>
          <w:rFonts w:hint="eastAsia" w:ascii="宋体" w:hAnsi="宋体" w:cs="宋体"/>
          <w:color w:val="auto"/>
          <w:u w:val="single"/>
          <w:lang w:eastAsia="zh-CN"/>
        </w:rPr>
        <w:t>0972-</w:t>
      </w:r>
      <w:r>
        <w:rPr>
          <w:rFonts w:hint="eastAsia" w:ascii="宋体" w:hAnsi="宋体" w:cs="宋体"/>
          <w:color w:val="auto"/>
          <w:u w:val="single"/>
          <w:lang w:val="en-US" w:eastAsia="zh-CN"/>
        </w:rPr>
        <w:t>8622525</w:t>
      </w:r>
    </w:p>
    <w:p w14:paraId="69427C25">
      <w:pPr>
        <w:spacing w:line="500" w:lineRule="exact"/>
        <w:ind w:firstLine="480"/>
        <w:jc w:val="left"/>
        <w:rPr>
          <w:rFonts w:hint="eastAsia" w:ascii="宋体" w:hAnsi="宋体" w:cs="宋体"/>
          <w:color w:val="auto"/>
        </w:rPr>
      </w:pPr>
      <w:r>
        <w:rPr>
          <w:rFonts w:hint="eastAsia" w:ascii="宋体" w:hAnsi="宋体" w:cs="宋体"/>
          <w:color w:val="auto"/>
        </w:rPr>
        <w:t>2.采购代理机构信息</w:t>
      </w:r>
      <w:bookmarkEnd w:id="7"/>
      <w:bookmarkEnd w:id="8"/>
    </w:p>
    <w:p w14:paraId="31C57678">
      <w:pPr>
        <w:spacing w:line="500" w:lineRule="exact"/>
        <w:ind w:firstLine="480"/>
        <w:rPr>
          <w:rFonts w:hint="eastAsia" w:ascii="宋体" w:hAnsi="宋体" w:eastAsia="宋体" w:cs="宋体"/>
          <w:color w:val="auto"/>
          <w:lang w:eastAsia="zh-CN"/>
        </w:rPr>
      </w:pPr>
      <w:r>
        <w:rPr>
          <w:rFonts w:hint="eastAsia" w:ascii="宋体" w:hAnsi="宋体" w:cs="宋体"/>
          <w:color w:val="auto"/>
        </w:rPr>
        <w:t>名称：</w:t>
      </w:r>
      <w:r>
        <w:rPr>
          <w:rFonts w:hint="eastAsia" w:ascii="Times New Roman" w:hAnsi="Times New Roman" w:eastAsia="宋体" w:cs="Times New Roman"/>
          <w:color w:val="auto"/>
          <w:u w:val="single"/>
          <w:lang w:val="en-US" w:eastAsia="zh-CN"/>
        </w:rPr>
        <w:t>青海</w:t>
      </w:r>
      <w:r>
        <w:rPr>
          <w:rFonts w:hint="eastAsia" w:cs="Times New Roman"/>
          <w:color w:val="auto"/>
          <w:u w:val="single"/>
          <w:lang w:val="en-US" w:eastAsia="zh-CN"/>
        </w:rPr>
        <w:t>宸晖</w:t>
      </w:r>
      <w:r>
        <w:rPr>
          <w:rFonts w:hint="eastAsia" w:ascii="Times New Roman" w:hAnsi="Times New Roman" w:eastAsia="宋体" w:cs="Times New Roman"/>
          <w:color w:val="auto"/>
          <w:u w:val="single"/>
          <w:lang w:val="en-US" w:eastAsia="zh-CN"/>
        </w:rPr>
        <w:t>工程项目管理有限公司</w:t>
      </w:r>
    </w:p>
    <w:p w14:paraId="472CE534">
      <w:pPr>
        <w:spacing w:line="500" w:lineRule="exact"/>
        <w:ind w:firstLine="480"/>
        <w:rPr>
          <w:rFonts w:hint="eastAsia" w:ascii="宋体" w:hAnsi="宋体" w:eastAsia="宋体" w:cs="宋体"/>
          <w:color w:val="auto"/>
          <w:lang w:eastAsia="zh-CN"/>
        </w:rPr>
      </w:pPr>
      <w:r>
        <w:rPr>
          <w:rFonts w:hint="eastAsia" w:ascii="宋体" w:hAnsi="宋体" w:cs="宋体"/>
          <w:color w:val="auto"/>
        </w:rPr>
        <w:t>地址：</w:t>
      </w:r>
      <w:r>
        <w:rPr>
          <w:rFonts w:hint="eastAsia" w:ascii="宋体" w:hAnsi="宋体" w:cs="宋体"/>
          <w:color w:val="auto"/>
          <w:u w:val="single"/>
        </w:rPr>
        <w:t>青海省西宁市城西区新华联国际中心一号楼1091C</w:t>
      </w:r>
    </w:p>
    <w:p w14:paraId="1EE8324C">
      <w:pPr>
        <w:spacing w:line="500" w:lineRule="exact"/>
        <w:ind w:firstLine="480"/>
        <w:rPr>
          <w:rFonts w:hint="default" w:ascii="宋体" w:hAnsi="宋体" w:eastAsia="宋体" w:cs="宋体"/>
          <w:color w:val="auto"/>
          <w:lang w:val="en-US" w:eastAsia="zh-CN"/>
        </w:rPr>
      </w:pPr>
      <w:r>
        <w:rPr>
          <w:rFonts w:hint="eastAsia" w:ascii="宋体" w:hAnsi="宋体" w:cs="宋体"/>
          <w:color w:val="auto"/>
        </w:rPr>
        <w:t>联系方式：</w:t>
      </w:r>
      <w:bookmarkStart w:id="9" w:name="_Toc28359010"/>
      <w:bookmarkStart w:id="10" w:name="_Toc28359087"/>
      <w:r>
        <w:rPr>
          <w:rFonts w:hint="eastAsia" w:ascii="宋体" w:hAnsi="宋体" w:cs="宋体"/>
          <w:color w:val="auto"/>
          <w:u w:val="single"/>
        </w:rPr>
        <w:t>0971-</w:t>
      </w:r>
      <w:r>
        <w:rPr>
          <w:rFonts w:hint="eastAsia" w:ascii="宋体" w:hAnsi="宋体" w:cs="宋体"/>
          <w:color w:val="auto"/>
          <w:u w:val="single"/>
          <w:lang w:val="en-US" w:eastAsia="zh-CN"/>
        </w:rPr>
        <w:t>4118139</w:t>
      </w:r>
    </w:p>
    <w:p w14:paraId="2BB9DB4A">
      <w:pPr>
        <w:spacing w:line="500" w:lineRule="exact"/>
        <w:ind w:firstLine="480"/>
        <w:rPr>
          <w:rFonts w:hint="eastAsia" w:ascii="宋体" w:hAnsi="宋体" w:cs="宋体"/>
          <w:color w:val="auto"/>
          <w:u w:val="single"/>
        </w:rPr>
      </w:pPr>
      <w:r>
        <w:rPr>
          <w:rFonts w:hint="eastAsia" w:ascii="宋体" w:hAnsi="宋体" w:cs="宋体"/>
          <w:color w:val="auto"/>
        </w:rPr>
        <w:t>3.项目联系方式</w:t>
      </w:r>
      <w:bookmarkEnd w:id="9"/>
      <w:bookmarkEnd w:id="10"/>
    </w:p>
    <w:p w14:paraId="1C064FFF">
      <w:pPr>
        <w:spacing w:line="500" w:lineRule="exact"/>
        <w:ind w:firstLine="480"/>
        <w:rPr>
          <w:rFonts w:hint="eastAsia" w:ascii="宋体" w:hAnsi="宋体" w:eastAsia="宋体" w:cs="宋体"/>
          <w:color w:val="auto"/>
          <w:lang w:val="en-US" w:eastAsia="zh-CN"/>
        </w:rPr>
      </w:pPr>
      <w:r>
        <w:rPr>
          <w:rFonts w:hint="eastAsia" w:ascii="宋体" w:hAnsi="宋体" w:eastAsia="宋体" w:cs="宋体"/>
          <w:color w:val="auto"/>
        </w:rPr>
        <w:t>项目联系人：</w:t>
      </w:r>
      <w:r>
        <w:rPr>
          <w:rFonts w:hint="eastAsia" w:ascii="宋体" w:hAnsi="宋体" w:cs="宋体"/>
          <w:color w:val="auto"/>
          <w:u w:val="single"/>
          <w:lang w:val="en-US" w:eastAsia="zh-CN"/>
        </w:rPr>
        <w:t>赵宝平</w:t>
      </w:r>
    </w:p>
    <w:p w14:paraId="1EB87453">
      <w:pPr>
        <w:spacing w:line="500" w:lineRule="exact"/>
        <w:ind w:firstLine="480"/>
        <w:rPr>
          <w:rFonts w:hint="eastAsia" w:ascii="宋体" w:hAnsi="宋体" w:eastAsia="宋体" w:cs="宋体"/>
          <w:color w:val="auto"/>
          <w:u w:val="single"/>
          <w:lang w:eastAsia="zh-CN"/>
        </w:rPr>
      </w:pPr>
      <w:r>
        <w:rPr>
          <w:rFonts w:hint="eastAsia" w:ascii="宋体" w:hAnsi="宋体" w:eastAsia="宋体" w:cs="宋体"/>
          <w:color w:val="auto"/>
        </w:rPr>
        <w:t>电</w:t>
      </w:r>
      <w:r>
        <w:rPr>
          <w:rFonts w:hint="eastAsia" w:ascii="宋体" w:hAnsi="宋体" w:cs="宋体"/>
          <w:color w:val="auto"/>
        </w:rPr>
        <w:t>　话：</w:t>
      </w:r>
      <w:r>
        <w:rPr>
          <w:rFonts w:hint="eastAsia" w:ascii="宋体" w:hAnsi="宋体" w:cs="宋体"/>
          <w:color w:val="auto"/>
          <w:u w:val="single"/>
        </w:rPr>
        <w:t>0971-</w:t>
      </w:r>
      <w:r>
        <w:rPr>
          <w:rFonts w:hint="eastAsia" w:ascii="宋体" w:hAnsi="宋体" w:cs="宋体"/>
          <w:color w:val="auto"/>
          <w:u w:val="single"/>
          <w:lang w:val="en-US" w:eastAsia="zh-CN"/>
        </w:rPr>
        <w:t>4118139</w:t>
      </w:r>
    </w:p>
    <w:p w14:paraId="2D6B62B9">
      <w:pPr>
        <w:ind w:right="120" w:firstLine="6240" w:firstLineChars="2600"/>
        <w:rPr>
          <w:rFonts w:ascii="宋体" w:hAnsi="宋体" w:cs="宋体"/>
          <w:color w:val="auto"/>
        </w:rPr>
      </w:pPr>
    </w:p>
    <w:p w14:paraId="2C48FA8A">
      <w:pPr>
        <w:pStyle w:val="4"/>
        <w:spacing w:line="600" w:lineRule="exact"/>
        <w:ind w:firstLine="1428" w:firstLineChars="395"/>
        <w:jc w:val="both"/>
        <w:rPr>
          <w:rFonts w:hint="eastAsia" w:hAnsi="宋体"/>
          <w:color w:val="auto"/>
        </w:rPr>
      </w:pPr>
      <w:r>
        <w:rPr>
          <w:rFonts w:hAnsi="宋体" w:cs="宋体"/>
          <w:color w:val="auto"/>
        </w:rPr>
        <w:br w:type="page"/>
      </w:r>
      <w:r>
        <w:rPr>
          <w:rFonts w:hint="eastAsia" w:hAnsi="宋体" w:cs="宋体"/>
          <w:color w:val="auto"/>
        </w:rPr>
        <w:t xml:space="preserve">  </w:t>
      </w:r>
      <w:bookmarkStart w:id="11" w:name="_Toc13963"/>
      <w:r>
        <w:rPr>
          <w:rFonts w:hint="eastAsia" w:hAnsi="宋体"/>
          <w:color w:val="auto"/>
        </w:rPr>
        <w:t xml:space="preserve">第二部分   </w:t>
      </w:r>
      <w:r>
        <w:rPr>
          <w:rFonts w:hint="eastAsia" w:hAnsi="宋体"/>
          <w:color w:val="auto"/>
          <w:lang w:eastAsia="zh-CN"/>
        </w:rPr>
        <w:t>供应商</w:t>
      </w:r>
      <w:r>
        <w:rPr>
          <w:rFonts w:hint="eastAsia" w:hAnsi="宋体"/>
          <w:color w:val="auto"/>
        </w:rPr>
        <w:t>须知前附表</w:t>
      </w:r>
      <w:bookmarkEnd w:id="11"/>
    </w:p>
    <w:bookmarkEnd w:id="0"/>
    <w:tbl>
      <w:tblPr>
        <w:tblStyle w:val="63"/>
        <w:tblW w:w="93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58"/>
        <w:gridCol w:w="6739"/>
      </w:tblGrid>
      <w:tr w14:paraId="3EE0B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658" w:type="dxa"/>
            <w:noWrap w:val="0"/>
            <w:vAlign w:val="center"/>
          </w:tcPr>
          <w:p w14:paraId="3852E486">
            <w:pPr>
              <w:widowControl/>
              <w:ind w:firstLine="0" w:firstLineChars="0"/>
              <w:jc w:val="left"/>
              <w:rPr>
                <w:rFonts w:ascii="宋体" w:hAnsi="宋体" w:cs="宋体"/>
                <w:color w:val="auto"/>
                <w:kern w:val="0"/>
              </w:rPr>
            </w:pPr>
            <w:r>
              <w:rPr>
                <w:rFonts w:hint="eastAsia" w:ascii="宋体" w:hAnsi="宋体" w:cs="Arial"/>
                <w:color w:val="auto"/>
                <w:kern w:val="0"/>
              </w:rPr>
              <w:t>采购项目编号</w:t>
            </w:r>
          </w:p>
        </w:tc>
        <w:tc>
          <w:tcPr>
            <w:tcW w:w="6739" w:type="dxa"/>
            <w:noWrap w:val="0"/>
            <w:vAlign w:val="center"/>
          </w:tcPr>
          <w:p w14:paraId="51C10BF8">
            <w:pPr>
              <w:widowControl/>
              <w:ind w:firstLine="0" w:firstLineChars="0"/>
              <w:jc w:val="left"/>
              <w:rPr>
                <w:rFonts w:hint="eastAsia" w:ascii="宋体" w:hAnsi="宋体" w:cs="宋体"/>
                <w:color w:val="auto"/>
                <w:kern w:val="0"/>
              </w:rPr>
            </w:pPr>
            <w:r>
              <w:rPr>
                <w:rFonts w:hint="eastAsia" w:ascii="宋体" w:hAnsi="宋体" w:cs="宋体"/>
                <w:color w:val="auto"/>
                <w:lang w:val="zh-CN"/>
              </w:rPr>
              <w:t>青海宸晖竞磋（工程）2025-020号</w:t>
            </w:r>
          </w:p>
        </w:tc>
      </w:tr>
      <w:tr w14:paraId="1FFE1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658" w:type="dxa"/>
            <w:noWrap w:val="0"/>
            <w:vAlign w:val="center"/>
          </w:tcPr>
          <w:p w14:paraId="6BE53A99">
            <w:pPr>
              <w:widowControl/>
              <w:ind w:firstLine="0" w:firstLineChars="0"/>
              <w:jc w:val="left"/>
              <w:rPr>
                <w:rFonts w:ascii="宋体" w:hAnsi="宋体" w:cs="宋体"/>
                <w:color w:val="auto"/>
                <w:kern w:val="0"/>
              </w:rPr>
            </w:pPr>
            <w:r>
              <w:rPr>
                <w:rFonts w:hint="eastAsia" w:ascii="宋体" w:hAnsi="宋体" w:cs="Arial"/>
                <w:color w:val="auto"/>
                <w:kern w:val="0"/>
              </w:rPr>
              <w:t>采购项目名称</w:t>
            </w:r>
          </w:p>
        </w:tc>
        <w:tc>
          <w:tcPr>
            <w:tcW w:w="6739" w:type="dxa"/>
            <w:noWrap w:val="0"/>
            <w:vAlign w:val="center"/>
          </w:tcPr>
          <w:p w14:paraId="2FBED6F3">
            <w:pPr>
              <w:widowControl/>
              <w:ind w:firstLine="0" w:firstLineChars="0"/>
              <w:jc w:val="left"/>
              <w:rPr>
                <w:rFonts w:hint="eastAsia" w:ascii="宋体" w:hAnsi="宋体" w:cs="宋体"/>
                <w:color w:val="auto"/>
                <w:kern w:val="0"/>
              </w:rPr>
            </w:pPr>
            <w:r>
              <w:rPr>
                <w:rFonts w:hint="eastAsia" w:ascii="宋体" w:hAnsi="宋体" w:cs="宋体"/>
                <w:color w:val="auto"/>
                <w:lang w:val="zh-CN"/>
              </w:rPr>
              <w:t>2025年海东市乐都区雨润镇钢架拱棚建设项目</w:t>
            </w:r>
          </w:p>
        </w:tc>
      </w:tr>
      <w:tr w14:paraId="6C2EC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658" w:type="dxa"/>
            <w:noWrap w:val="0"/>
            <w:vAlign w:val="center"/>
          </w:tcPr>
          <w:p w14:paraId="5081BD74">
            <w:pPr>
              <w:widowControl/>
              <w:ind w:firstLine="0" w:firstLineChars="0"/>
              <w:jc w:val="left"/>
              <w:rPr>
                <w:rFonts w:ascii="宋体" w:hAnsi="宋体" w:cs="宋体"/>
                <w:color w:val="auto"/>
                <w:kern w:val="0"/>
              </w:rPr>
            </w:pPr>
            <w:r>
              <w:rPr>
                <w:rFonts w:hint="eastAsia" w:ascii="宋体" w:hAnsi="宋体" w:cs="Arial"/>
                <w:color w:val="auto"/>
                <w:kern w:val="0"/>
              </w:rPr>
              <w:t>采购方式</w:t>
            </w:r>
          </w:p>
        </w:tc>
        <w:tc>
          <w:tcPr>
            <w:tcW w:w="6739" w:type="dxa"/>
            <w:noWrap w:val="0"/>
            <w:vAlign w:val="center"/>
          </w:tcPr>
          <w:p w14:paraId="348B8E42">
            <w:pPr>
              <w:widowControl/>
              <w:ind w:firstLine="0" w:firstLineChars="0"/>
              <w:jc w:val="left"/>
              <w:rPr>
                <w:rFonts w:ascii="宋体" w:hAnsi="宋体" w:cs="宋体"/>
                <w:color w:val="auto"/>
                <w:kern w:val="0"/>
              </w:rPr>
            </w:pPr>
            <w:r>
              <w:rPr>
                <w:rFonts w:hint="eastAsia" w:ascii="宋体" w:hAnsi="宋体" w:cs="宋体"/>
                <w:color w:val="auto"/>
                <w:kern w:val="0"/>
              </w:rPr>
              <w:t>竞争性磋商</w:t>
            </w:r>
          </w:p>
        </w:tc>
      </w:tr>
      <w:tr w14:paraId="2F7D4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2658" w:type="dxa"/>
            <w:noWrap w:val="0"/>
            <w:vAlign w:val="center"/>
          </w:tcPr>
          <w:p w14:paraId="7EF66A93">
            <w:pPr>
              <w:widowControl/>
              <w:ind w:firstLine="0" w:firstLineChars="0"/>
              <w:jc w:val="left"/>
              <w:rPr>
                <w:rFonts w:ascii="宋体" w:hAnsi="宋体" w:cs="宋体"/>
                <w:color w:val="auto"/>
                <w:kern w:val="0"/>
              </w:rPr>
            </w:pPr>
            <w:r>
              <w:rPr>
                <w:rFonts w:hint="eastAsia" w:ascii="宋体" w:hAnsi="宋体" w:cs="Arial"/>
                <w:color w:val="auto"/>
                <w:kern w:val="0"/>
              </w:rPr>
              <w:t>采购预算控制额度</w:t>
            </w:r>
          </w:p>
        </w:tc>
        <w:tc>
          <w:tcPr>
            <w:tcW w:w="6739" w:type="dxa"/>
            <w:noWrap w:val="0"/>
            <w:vAlign w:val="center"/>
          </w:tcPr>
          <w:p w14:paraId="368DE963">
            <w:pPr>
              <w:tabs>
                <w:tab w:val="left" w:pos="840"/>
              </w:tabs>
              <w:autoSpaceDE w:val="0"/>
              <w:autoSpaceDN w:val="0"/>
              <w:adjustRightInd w:val="0"/>
              <w:spacing w:line="540" w:lineRule="exact"/>
              <w:ind w:left="0" w:leftChars="0" w:firstLine="0" w:firstLineChars="0"/>
              <w:rPr>
                <w:rFonts w:hint="eastAsia" w:ascii="宋体" w:hAnsi="宋体" w:eastAsia="宋体" w:cs="宋体"/>
                <w:color w:val="auto"/>
                <w:kern w:val="0"/>
                <w:lang w:val="en-US" w:eastAsia="zh-CN"/>
              </w:rPr>
            </w:pPr>
            <w:r>
              <w:rPr>
                <w:rFonts w:hint="eastAsia" w:ascii="宋体" w:hAnsi="宋体" w:cs="宋体"/>
                <w:color w:val="auto"/>
                <w:lang w:val="en-US" w:eastAsia="zh-CN"/>
              </w:rPr>
              <w:t>2034000.00</w:t>
            </w:r>
            <w:r>
              <w:rPr>
                <w:rFonts w:hint="eastAsia" w:ascii="宋体" w:hAnsi="宋体" w:cs="宋体"/>
                <w:color w:val="auto"/>
                <w:kern w:val="0"/>
                <w:lang w:val="en-US" w:eastAsia="zh-CN"/>
              </w:rPr>
              <w:t>元</w:t>
            </w:r>
          </w:p>
        </w:tc>
      </w:tr>
      <w:tr w14:paraId="580CE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2658" w:type="dxa"/>
            <w:noWrap w:val="0"/>
            <w:vAlign w:val="center"/>
          </w:tcPr>
          <w:p w14:paraId="1DA6328D">
            <w:pPr>
              <w:widowControl/>
              <w:ind w:firstLine="0" w:firstLineChars="0"/>
              <w:jc w:val="left"/>
              <w:rPr>
                <w:rFonts w:hint="eastAsia" w:ascii="宋体" w:hAnsi="宋体" w:cs="Arial"/>
                <w:color w:val="auto"/>
                <w:kern w:val="0"/>
              </w:rPr>
            </w:pPr>
            <w:r>
              <w:rPr>
                <w:rFonts w:hint="eastAsia" w:ascii="宋体" w:hAnsi="宋体" w:cs="宋体"/>
                <w:color w:val="auto"/>
              </w:rPr>
              <w:t>最高投标限价</w:t>
            </w:r>
          </w:p>
        </w:tc>
        <w:tc>
          <w:tcPr>
            <w:tcW w:w="6739" w:type="dxa"/>
            <w:noWrap w:val="0"/>
            <w:vAlign w:val="center"/>
          </w:tcPr>
          <w:p w14:paraId="2FA1CBE3">
            <w:pPr>
              <w:tabs>
                <w:tab w:val="left" w:pos="840"/>
              </w:tabs>
              <w:autoSpaceDE w:val="0"/>
              <w:autoSpaceDN w:val="0"/>
              <w:adjustRightInd w:val="0"/>
              <w:spacing w:line="540" w:lineRule="exact"/>
              <w:ind w:left="0" w:leftChars="0" w:firstLine="0" w:firstLineChars="0"/>
              <w:rPr>
                <w:rFonts w:hint="eastAsia" w:ascii="宋体" w:hAnsi="宋体" w:cs="宋体"/>
                <w:color w:val="auto"/>
              </w:rPr>
            </w:pPr>
            <w:r>
              <w:rPr>
                <w:rFonts w:hint="eastAsia" w:ascii="宋体" w:hAnsi="宋体" w:cs="宋体"/>
                <w:color w:val="auto"/>
              </w:rPr>
              <w:t>2029940.94元</w:t>
            </w:r>
          </w:p>
        </w:tc>
      </w:tr>
      <w:tr w14:paraId="5A41F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2658" w:type="dxa"/>
            <w:noWrap w:val="0"/>
            <w:vAlign w:val="center"/>
          </w:tcPr>
          <w:p w14:paraId="4892842A">
            <w:pPr>
              <w:widowControl/>
              <w:ind w:firstLine="0" w:firstLineChars="0"/>
              <w:rPr>
                <w:rFonts w:ascii="宋体" w:hAnsi="宋体" w:cs="宋体"/>
                <w:color w:val="auto"/>
                <w:kern w:val="0"/>
              </w:rPr>
            </w:pPr>
            <w:r>
              <w:rPr>
                <w:rFonts w:ascii="宋体" w:hAnsi="宋体" w:cs="宋体"/>
                <w:color w:val="auto"/>
                <w:kern w:val="0"/>
              </w:rPr>
              <w:t>项目分</w:t>
            </w:r>
            <w:r>
              <w:rPr>
                <w:rFonts w:hint="eastAsia" w:ascii="宋体" w:hAnsi="宋体" w:cs="宋体"/>
                <w:color w:val="auto"/>
                <w:kern w:val="0"/>
              </w:rPr>
              <w:t>包</w:t>
            </w:r>
            <w:r>
              <w:rPr>
                <w:rFonts w:ascii="宋体" w:hAnsi="宋体" w:cs="宋体"/>
                <w:color w:val="auto"/>
                <w:kern w:val="0"/>
              </w:rPr>
              <w:t>个数</w:t>
            </w:r>
          </w:p>
        </w:tc>
        <w:tc>
          <w:tcPr>
            <w:tcW w:w="6739" w:type="dxa"/>
            <w:noWrap w:val="0"/>
            <w:vAlign w:val="center"/>
          </w:tcPr>
          <w:p w14:paraId="673074BB">
            <w:pPr>
              <w:autoSpaceDE w:val="0"/>
              <w:autoSpaceDN w:val="0"/>
              <w:adjustRightInd w:val="0"/>
              <w:ind w:firstLine="0" w:firstLineChars="0"/>
              <w:rPr>
                <w:rFonts w:ascii="宋体" w:hAnsi="宋体" w:cs="宋体"/>
                <w:color w:val="auto"/>
                <w:kern w:val="0"/>
              </w:rPr>
            </w:pPr>
            <w:r>
              <w:rPr>
                <w:rFonts w:hint="eastAsia" w:ascii="宋体" w:hAnsi="宋体" w:cs="宋体"/>
                <w:color w:val="auto"/>
              </w:rPr>
              <w:t>1</w:t>
            </w:r>
            <w:r>
              <w:rPr>
                <w:rFonts w:hint="eastAsia" w:ascii="宋体" w:hAnsi="宋体" w:cs="宋体"/>
                <w:color w:val="auto"/>
                <w:lang w:val="zh-CN"/>
              </w:rPr>
              <w:t>个包</w:t>
            </w:r>
          </w:p>
        </w:tc>
      </w:tr>
      <w:tr w14:paraId="22DA5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jc w:val="center"/>
        </w:trPr>
        <w:tc>
          <w:tcPr>
            <w:tcW w:w="2658" w:type="dxa"/>
            <w:noWrap w:val="0"/>
            <w:vAlign w:val="center"/>
          </w:tcPr>
          <w:p w14:paraId="7D0A685A">
            <w:pPr>
              <w:autoSpaceDE w:val="0"/>
              <w:autoSpaceDN w:val="0"/>
              <w:adjustRightInd w:val="0"/>
              <w:ind w:firstLine="0" w:firstLineChars="0"/>
              <w:rPr>
                <w:rFonts w:hint="eastAsia" w:ascii="宋体" w:hAnsi="宋体" w:cs="宋体"/>
                <w:color w:val="auto"/>
                <w:lang w:val="zh-CN"/>
              </w:rPr>
            </w:pPr>
            <w:r>
              <w:rPr>
                <w:rFonts w:hint="eastAsia" w:ascii="宋体" w:hAnsi="宋体" w:cs="宋体"/>
                <w:color w:val="auto"/>
                <w:lang w:val="zh-CN"/>
              </w:rPr>
              <w:t>各包要求</w:t>
            </w:r>
          </w:p>
        </w:tc>
        <w:tc>
          <w:tcPr>
            <w:tcW w:w="6739" w:type="dxa"/>
            <w:noWrap w:val="0"/>
            <w:vAlign w:val="center"/>
          </w:tcPr>
          <w:p w14:paraId="455A889D">
            <w:pPr>
              <w:autoSpaceDE w:val="0"/>
              <w:autoSpaceDN w:val="0"/>
              <w:adjustRightInd w:val="0"/>
              <w:ind w:firstLine="0" w:firstLineChars="0"/>
              <w:rPr>
                <w:rFonts w:hint="eastAsia" w:ascii="宋体" w:hAnsi="宋体" w:cs="宋体"/>
                <w:color w:val="auto"/>
                <w:lang w:val="zh-CN"/>
              </w:rPr>
            </w:pPr>
            <w:r>
              <w:rPr>
                <w:rFonts w:hint="eastAsia" w:ascii="宋体" w:hAnsi="宋体" w:cs="宋体"/>
                <w:color w:val="auto"/>
                <w:lang w:val="zh-CN"/>
              </w:rPr>
              <w:t>具体内容详见《竞争性磋商文件》</w:t>
            </w:r>
          </w:p>
        </w:tc>
      </w:tr>
      <w:tr w14:paraId="2BC4C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jc w:val="center"/>
        </w:trPr>
        <w:tc>
          <w:tcPr>
            <w:tcW w:w="2658" w:type="dxa"/>
            <w:noWrap w:val="0"/>
            <w:vAlign w:val="center"/>
          </w:tcPr>
          <w:p w14:paraId="61847021">
            <w:pPr>
              <w:widowControl/>
              <w:ind w:firstLine="0" w:firstLineChars="0"/>
              <w:jc w:val="left"/>
              <w:rPr>
                <w:rFonts w:ascii="宋体" w:hAnsi="宋体" w:cs="宋体"/>
                <w:color w:val="auto"/>
                <w:kern w:val="0"/>
              </w:rPr>
            </w:pPr>
            <w:r>
              <w:rPr>
                <w:rFonts w:hint="eastAsia" w:ascii="宋体" w:hAnsi="宋体" w:cs="Arial"/>
                <w:color w:val="auto"/>
                <w:kern w:val="0"/>
              </w:rPr>
              <w:t>各包供应商资格条件</w:t>
            </w:r>
          </w:p>
        </w:tc>
        <w:tc>
          <w:tcPr>
            <w:tcW w:w="6739" w:type="dxa"/>
            <w:noWrap w:val="0"/>
            <w:vAlign w:val="center"/>
          </w:tcPr>
          <w:p w14:paraId="02E171F8">
            <w:pPr>
              <w:autoSpaceDE w:val="0"/>
              <w:autoSpaceDN w:val="0"/>
              <w:adjustRightInd w:val="0"/>
              <w:spacing w:line="500" w:lineRule="exact"/>
              <w:ind w:firstLine="0" w:firstLineChars="0"/>
              <w:rPr>
                <w:rFonts w:hint="eastAsia" w:ascii="宋体" w:hAnsi="宋体" w:cs="宋体"/>
                <w:color w:val="auto"/>
                <w:lang w:val="zh-CN"/>
              </w:rPr>
            </w:pPr>
            <w:r>
              <w:rPr>
                <w:rFonts w:hint="eastAsia" w:ascii="宋体" w:hAnsi="宋体" w:cs="宋体"/>
                <w:color w:val="auto"/>
                <w:lang w:val="zh-CN"/>
              </w:rPr>
              <w:t>(1) 符合《政府采购法》第22条件，并提供下列材料：</w:t>
            </w:r>
          </w:p>
          <w:p w14:paraId="1A64495C">
            <w:pPr>
              <w:autoSpaceDE w:val="0"/>
              <w:autoSpaceDN w:val="0"/>
              <w:adjustRightInd w:val="0"/>
              <w:spacing w:line="500" w:lineRule="exact"/>
              <w:ind w:firstLine="0" w:firstLineChars="0"/>
              <w:rPr>
                <w:rFonts w:hint="eastAsia" w:ascii="宋体" w:hAnsi="宋体" w:cs="宋体"/>
                <w:color w:val="auto"/>
                <w:lang w:val="zh-CN"/>
              </w:rPr>
            </w:pPr>
            <w:r>
              <w:rPr>
                <w:rFonts w:hint="eastAsia" w:ascii="宋体" w:hAnsi="宋体" w:cs="宋体"/>
                <w:color w:val="auto"/>
                <w:lang w:val="zh-CN"/>
              </w:rPr>
              <w:t>&lt;1&gt;供应商的营业执照等证明文件，自然人的身份证明。</w:t>
            </w:r>
          </w:p>
          <w:p w14:paraId="6EB7611E">
            <w:pPr>
              <w:autoSpaceDE w:val="0"/>
              <w:autoSpaceDN w:val="0"/>
              <w:adjustRightInd w:val="0"/>
              <w:spacing w:line="500" w:lineRule="exact"/>
              <w:ind w:firstLine="0" w:firstLineChars="0"/>
              <w:rPr>
                <w:rFonts w:hint="eastAsia" w:ascii="宋体" w:hAnsi="宋体" w:cs="宋体"/>
                <w:color w:val="auto"/>
                <w:lang w:val="zh-CN"/>
              </w:rPr>
            </w:pPr>
            <w:r>
              <w:rPr>
                <w:rFonts w:hint="eastAsia" w:ascii="宋体" w:hAnsi="宋体" w:cs="宋体"/>
                <w:color w:val="auto"/>
                <w:lang w:val="zh-CN"/>
              </w:rPr>
              <w:t>&lt;2&gt;财务状况报告，依法缴纳税收和社会保障资金的相关材料。</w:t>
            </w:r>
          </w:p>
          <w:p w14:paraId="7E2596BB">
            <w:pPr>
              <w:autoSpaceDE w:val="0"/>
              <w:autoSpaceDN w:val="0"/>
              <w:adjustRightInd w:val="0"/>
              <w:spacing w:line="500" w:lineRule="exact"/>
              <w:ind w:firstLine="0" w:firstLineChars="0"/>
              <w:rPr>
                <w:rFonts w:hint="eastAsia" w:ascii="宋体" w:hAnsi="宋体" w:cs="宋体"/>
                <w:color w:val="auto"/>
                <w:lang w:val="zh-CN"/>
              </w:rPr>
            </w:pPr>
            <w:r>
              <w:rPr>
                <w:rFonts w:hint="eastAsia" w:ascii="宋体" w:hAnsi="宋体" w:cs="宋体"/>
                <w:color w:val="auto"/>
                <w:lang w:val="zh-CN"/>
              </w:rPr>
              <w:t>&lt;3&gt;具备履行合同所必需的设备和专业技术能力的证明材料。</w:t>
            </w:r>
          </w:p>
          <w:p w14:paraId="1DEFE6DB">
            <w:pPr>
              <w:autoSpaceDE w:val="0"/>
              <w:autoSpaceDN w:val="0"/>
              <w:adjustRightInd w:val="0"/>
              <w:spacing w:line="500" w:lineRule="exact"/>
              <w:ind w:firstLine="0" w:firstLineChars="0"/>
              <w:rPr>
                <w:rFonts w:hint="eastAsia" w:ascii="宋体" w:hAnsi="宋体" w:cs="宋体"/>
                <w:color w:val="auto"/>
                <w:lang w:val="zh-CN"/>
              </w:rPr>
            </w:pPr>
            <w:r>
              <w:rPr>
                <w:rFonts w:hint="eastAsia" w:ascii="宋体" w:hAnsi="宋体" w:cs="宋体"/>
                <w:color w:val="auto"/>
                <w:lang w:val="zh-CN"/>
              </w:rPr>
              <w:t>&lt;4&gt;参加政府采购活动前3年内在经营活动中没有重大违法记录的书面声明。</w:t>
            </w:r>
          </w:p>
          <w:p w14:paraId="4A2D4B22">
            <w:pPr>
              <w:autoSpaceDE w:val="0"/>
              <w:autoSpaceDN w:val="0"/>
              <w:adjustRightInd w:val="0"/>
              <w:spacing w:line="500" w:lineRule="exact"/>
              <w:ind w:firstLine="0" w:firstLineChars="0"/>
              <w:rPr>
                <w:rFonts w:hint="eastAsia" w:ascii="宋体" w:hAnsi="宋体" w:cs="宋体"/>
                <w:color w:val="auto"/>
                <w:lang w:val="zh-CN"/>
              </w:rPr>
            </w:pPr>
            <w:r>
              <w:rPr>
                <w:rFonts w:hint="eastAsia" w:ascii="宋体" w:hAnsi="宋体" w:cs="宋体"/>
                <w:color w:val="auto"/>
                <w:lang w:val="zh-CN"/>
              </w:rPr>
              <w:t>&lt;5&gt;具备法律、行政法规规定的其他条件的证明材料。</w:t>
            </w:r>
          </w:p>
          <w:p w14:paraId="11DB6B51">
            <w:pPr>
              <w:autoSpaceDE w:val="0"/>
              <w:autoSpaceDN w:val="0"/>
              <w:adjustRightInd w:val="0"/>
              <w:spacing w:line="500" w:lineRule="exact"/>
              <w:ind w:firstLine="0" w:firstLineChars="0"/>
              <w:rPr>
                <w:rFonts w:hint="eastAsia" w:ascii="宋体" w:hAnsi="宋体" w:cs="宋体"/>
                <w:color w:val="auto"/>
                <w:kern w:val="0"/>
              </w:rPr>
            </w:pPr>
            <w:r>
              <w:rPr>
                <w:rFonts w:hint="eastAsia" w:ascii="宋体" w:hAnsi="宋体" w:cs="宋体"/>
                <w:color w:val="auto"/>
                <w:kern w:val="0"/>
              </w:rPr>
              <w:t>(2)单位负责人为同一人或者存在直接控股、管理关系的不同供应商，不得参加同一合同项下的政府采购活动。否则，皆取消投标资格；</w:t>
            </w:r>
          </w:p>
          <w:p w14:paraId="3F03A3DD">
            <w:pPr>
              <w:autoSpaceDE w:val="0"/>
              <w:autoSpaceDN w:val="0"/>
              <w:adjustRightInd w:val="0"/>
              <w:spacing w:line="500" w:lineRule="exact"/>
              <w:ind w:firstLine="0" w:firstLineChars="0"/>
              <w:rPr>
                <w:rFonts w:hint="eastAsia" w:ascii="宋体" w:hAnsi="宋体" w:cs="宋体"/>
                <w:color w:val="auto"/>
                <w:kern w:val="0"/>
              </w:rPr>
            </w:pPr>
            <w:r>
              <w:rPr>
                <w:rFonts w:hint="eastAsia" w:ascii="宋体" w:hAnsi="宋体" w:cs="宋体"/>
                <w:color w:val="auto"/>
                <w:kern w:val="0"/>
              </w:rPr>
              <w:t>(3)为本采购项目提供整体设计、规范编制或者项目管理、监理、检测等服务的供应商，不得再参加该采购项目的其他采购活动；</w:t>
            </w:r>
          </w:p>
          <w:p w14:paraId="2512BEAC">
            <w:pPr>
              <w:autoSpaceDE w:val="0"/>
              <w:autoSpaceDN w:val="0"/>
              <w:adjustRightInd w:val="0"/>
              <w:spacing w:line="500" w:lineRule="exact"/>
              <w:ind w:firstLine="0" w:firstLineChars="0"/>
              <w:rPr>
                <w:rFonts w:hint="eastAsia" w:ascii="宋体" w:hAnsi="宋体" w:cs="宋体"/>
                <w:color w:val="auto"/>
                <w:kern w:val="0"/>
              </w:rPr>
            </w:pPr>
            <w:r>
              <w:rPr>
                <w:rFonts w:hint="eastAsia" w:ascii="宋体" w:hAnsi="宋体" w:cs="宋体"/>
                <w:color w:val="auto"/>
                <w:kern w:val="0"/>
              </w:rPr>
              <w:t>(4)本项目不接受供应商以联合体方式进行投标；</w:t>
            </w:r>
          </w:p>
          <w:p w14:paraId="23C44877">
            <w:pPr>
              <w:autoSpaceDE w:val="0"/>
              <w:autoSpaceDN w:val="0"/>
              <w:adjustRightInd w:val="0"/>
              <w:spacing w:line="500" w:lineRule="exact"/>
              <w:ind w:firstLine="0" w:firstLineChars="0"/>
              <w:rPr>
                <w:rFonts w:hint="eastAsia" w:ascii="宋体" w:hAnsi="宋体" w:cs="宋体"/>
                <w:color w:val="auto"/>
                <w:kern w:val="0"/>
              </w:rPr>
            </w:pPr>
            <w:r>
              <w:rPr>
                <w:rFonts w:hint="eastAsia" w:ascii="宋体" w:hAnsi="宋体" w:cs="宋体"/>
                <w:color w:val="auto"/>
                <w:kern w:val="0"/>
              </w:rPr>
              <w:t>(5)经信用中国（www.creditchina.gov.cn）、中国政府采购网（www.ccgp.gov.cn）等渠道查询后，列入失信被执行人、重大税收违法案件当事人名单、政府采购严重违法失信行为记录名单的，取消投标资格。（提供“信用中国”网站无任何不良记录的查询截图，时间为投标截止时间前10天内）；</w:t>
            </w:r>
          </w:p>
          <w:p w14:paraId="279A4F56">
            <w:pPr>
              <w:autoSpaceDE w:val="0"/>
              <w:autoSpaceDN w:val="0"/>
              <w:adjustRightInd w:val="0"/>
              <w:spacing w:line="500" w:lineRule="exact"/>
              <w:ind w:firstLine="0" w:firstLineChars="0"/>
              <w:rPr>
                <w:rFonts w:hint="eastAsia" w:ascii="宋体" w:hAnsi="宋体" w:cs="宋体"/>
                <w:color w:val="auto"/>
                <w:kern w:val="0"/>
              </w:rPr>
            </w:pPr>
            <w:r>
              <w:rPr>
                <w:rFonts w:hint="eastAsia" w:ascii="宋体" w:hAnsi="宋体" w:cs="宋体"/>
                <w:color w:val="auto"/>
                <w:kern w:val="0"/>
              </w:rPr>
              <w:t>（6）本次招标要求申请人具备建筑工程施工总承包三级及以上资质，并在人员、设备、资金等方面具有相应的施工能力，拟派项目经理须具备[二级建造师·建筑工程](含)以上专业级注册建造师执业资格，具备有效的安全生产考核合格证书。</w:t>
            </w:r>
          </w:p>
          <w:p w14:paraId="7FFE0FD9">
            <w:pPr>
              <w:autoSpaceDE w:val="0"/>
              <w:autoSpaceDN w:val="0"/>
              <w:adjustRightInd w:val="0"/>
              <w:spacing w:line="500" w:lineRule="exact"/>
              <w:ind w:firstLine="0" w:firstLineChars="0"/>
              <w:rPr>
                <w:rFonts w:hint="eastAsia" w:ascii="宋体" w:hAnsi="宋体" w:cs="宋体"/>
                <w:color w:val="auto"/>
                <w:kern w:val="0"/>
              </w:rPr>
            </w:pPr>
            <w:r>
              <w:rPr>
                <w:rFonts w:hint="eastAsia" w:ascii="宋体" w:hAnsi="宋体" w:cs="宋体"/>
                <w:color w:val="auto"/>
                <w:kern w:val="0"/>
              </w:rPr>
              <w:t>（7）省外投标人必须提供有效的</w:t>
            </w:r>
            <w:r>
              <w:rPr>
                <w:rFonts w:hint="eastAsia" w:ascii="宋体" w:hAnsi="宋体" w:cs="宋体"/>
                <w:color w:val="auto"/>
                <w:kern w:val="0"/>
                <w:lang w:eastAsia="zh-CN"/>
              </w:rPr>
              <w:t>进青企业登记册</w:t>
            </w:r>
            <w:r>
              <w:rPr>
                <w:rFonts w:hint="eastAsia" w:ascii="宋体" w:hAnsi="宋体" w:cs="宋体"/>
                <w:color w:val="auto"/>
                <w:kern w:val="0"/>
              </w:rPr>
              <w:t>。</w:t>
            </w:r>
          </w:p>
        </w:tc>
      </w:tr>
      <w:tr w14:paraId="2557C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2658" w:type="dxa"/>
            <w:shd w:val="clear" w:color="auto" w:fill="auto"/>
            <w:noWrap w:val="0"/>
            <w:vAlign w:val="center"/>
          </w:tcPr>
          <w:p w14:paraId="740C0BBA">
            <w:pPr>
              <w:widowControl/>
              <w:ind w:firstLine="0" w:firstLineChars="0"/>
              <w:jc w:val="left"/>
              <w:rPr>
                <w:rFonts w:ascii="宋体" w:hAnsi="宋体" w:cs="宋体"/>
                <w:color w:val="auto"/>
                <w:kern w:val="0"/>
              </w:rPr>
            </w:pPr>
            <w:r>
              <w:rPr>
                <w:rFonts w:hint="eastAsia" w:ascii="宋体" w:hAnsi="宋体" w:cs="Arial"/>
                <w:color w:val="auto"/>
                <w:kern w:val="0"/>
              </w:rPr>
              <w:t>公告发布时间</w:t>
            </w:r>
          </w:p>
        </w:tc>
        <w:tc>
          <w:tcPr>
            <w:tcW w:w="6739" w:type="dxa"/>
            <w:shd w:val="clear" w:color="000000" w:fill="FFFFFF"/>
            <w:noWrap w:val="0"/>
            <w:vAlign w:val="center"/>
          </w:tcPr>
          <w:p w14:paraId="321877F8">
            <w:pPr>
              <w:autoSpaceDE w:val="0"/>
              <w:autoSpaceDN w:val="0"/>
              <w:adjustRightInd w:val="0"/>
              <w:ind w:firstLine="0" w:firstLineChars="0"/>
              <w:rPr>
                <w:rFonts w:ascii="宋体" w:hAnsi="宋体" w:cs="宋体"/>
                <w:color w:val="auto"/>
                <w:kern w:val="0"/>
              </w:rPr>
            </w:pPr>
            <w:r>
              <w:rPr>
                <w:rFonts w:hint="eastAsia" w:ascii="宋体" w:hAnsi="宋体" w:cs="宋体"/>
                <w:color w:val="auto"/>
                <w:lang w:val="zh-CN"/>
              </w:rPr>
              <w:t>202</w:t>
            </w:r>
            <w:r>
              <w:rPr>
                <w:rFonts w:hint="eastAsia" w:ascii="宋体" w:hAnsi="宋体" w:cs="宋体"/>
                <w:color w:val="auto"/>
                <w:lang w:val="en-US" w:eastAsia="zh-CN"/>
              </w:rPr>
              <w:t>5</w:t>
            </w:r>
            <w:r>
              <w:rPr>
                <w:rFonts w:hint="eastAsia" w:ascii="宋体" w:hAnsi="宋体" w:cs="宋体"/>
                <w:color w:val="auto"/>
                <w:lang w:val="zh-CN"/>
              </w:rPr>
              <w:t>年</w:t>
            </w:r>
            <w:r>
              <w:rPr>
                <w:rFonts w:hint="eastAsia" w:ascii="宋体" w:hAnsi="宋体" w:cs="宋体"/>
                <w:color w:val="auto"/>
                <w:lang w:val="en-US" w:eastAsia="zh-CN"/>
              </w:rPr>
              <w:t>04</w:t>
            </w:r>
            <w:r>
              <w:rPr>
                <w:rFonts w:hint="eastAsia" w:ascii="宋体" w:hAnsi="宋体" w:cs="宋体"/>
                <w:color w:val="auto"/>
                <w:lang w:val="zh-CN"/>
              </w:rPr>
              <w:t>月</w:t>
            </w:r>
            <w:r>
              <w:rPr>
                <w:rFonts w:hint="eastAsia" w:ascii="宋体" w:hAnsi="宋体" w:cs="宋体"/>
                <w:color w:val="auto"/>
                <w:lang w:val="en-US" w:eastAsia="zh-CN"/>
              </w:rPr>
              <w:t>10</w:t>
            </w:r>
            <w:r>
              <w:rPr>
                <w:rFonts w:hint="eastAsia" w:ascii="宋体" w:hAnsi="宋体" w:cs="宋体"/>
                <w:color w:val="auto"/>
                <w:lang w:val="zh-CN"/>
              </w:rPr>
              <w:t>日</w:t>
            </w:r>
          </w:p>
        </w:tc>
      </w:tr>
      <w:tr w14:paraId="4A468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2658" w:type="dxa"/>
            <w:shd w:val="clear" w:color="auto" w:fill="auto"/>
            <w:noWrap w:val="0"/>
            <w:vAlign w:val="center"/>
          </w:tcPr>
          <w:p w14:paraId="40BE4DF6">
            <w:pPr>
              <w:widowControl/>
              <w:ind w:firstLine="0" w:firstLineChars="0"/>
              <w:jc w:val="left"/>
              <w:rPr>
                <w:rFonts w:ascii="宋体" w:hAnsi="宋体" w:cs="宋体"/>
                <w:color w:val="auto"/>
                <w:kern w:val="0"/>
              </w:rPr>
            </w:pPr>
            <w:r>
              <w:rPr>
                <w:rFonts w:hint="eastAsia" w:ascii="宋体" w:hAnsi="宋体" w:cs="Arial"/>
                <w:color w:val="auto"/>
                <w:kern w:val="0"/>
              </w:rPr>
              <w:t>竞争性磋商文件发售起止时间</w:t>
            </w:r>
          </w:p>
        </w:tc>
        <w:tc>
          <w:tcPr>
            <w:tcW w:w="6739" w:type="dxa"/>
            <w:shd w:val="clear" w:color="000000" w:fill="FFFFFF"/>
            <w:noWrap w:val="0"/>
            <w:vAlign w:val="center"/>
          </w:tcPr>
          <w:p w14:paraId="69E176CC">
            <w:pPr>
              <w:autoSpaceDE w:val="0"/>
              <w:autoSpaceDN w:val="0"/>
              <w:adjustRightInd w:val="0"/>
              <w:ind w:firstLine="0" w:firstLineChars="0"/>
              <w:rPr>
                <w:rFonts w:hint="eastAsia" w:ascii="宋体" w:hAnsi="宋体" w:cs="宋体"/>
                <w:color w:val="auto"/>
                <w:lang w:val="zh-CN"/>
              </w:rPr>
            </w:pPr>
            <w:r>
              <w:rPr>
                <w:rFonts w:hint="eastAsia" w:ascii="宋体" w:hAnsi="宋体" w:cs="宋体"/>
                <w:color w:val="auto"/>
                <w:lang w:val="zh-CN"/>
              </w:rPr>
              <w:t>2025年04月</w:t>
            </w:r>
            <w:r>
              <w:rPr>
                <w:rFonts w:hint="eastAsia" w:ascii="宋体" w:hAnsi="宋体" w:cs="宋体"/>
                <w:color w:val="auto"/>
                <w:lang w:val="en-US" w:eastAsia="zh-CN"/>
              </w:rPr>
              <w:t>10</w:t>
            </w:r>
            <w:r>
              <w:rPr>
                <w:rFonts w:hint="eastAsia" w:ascii="宋体" w:hAnsi="宋体" w:cs="宋体"/>
                <w:color w:val="auto"/>
                <w:lang w:val="zh-CN"/>
              </w:rPr>
              <w:t>日至2025年04月1</w:t>
            </w:r>
            <w:r>
              <w:rPr>
                <w:rFonts w:hint="eastAsia" w:ascii="宋体" w:hAnsi="宋体" w:cs="宋体"/>
                <w:color w:val="auto"/>
                <w:lang w:val="en-US" w:eastAsia="zh-CN"/>
              </w:rPr>
              <w:t>7</w:t>
            </w:r>
            <w:r>
              <w:rPr>
                <w:rFonts w:hint="eastAsia" w:ascii="宋体" w:hAnsi="宋体" w:cs="宋体"/>
                <w:color w:val="auto"/>
                <w:lang w:val="zh-CN"/>
              </w:rPr>
              <w:t>日，上午</w:t>
            </w:r>
            <w:r>
              <w:rPr>
                <w:rFonts w:hint="eastAsia" w:ascii="宋体" w:hAnsi="宋体" w:cs="宋体"/>
                <w:color w:val="auto"/>
                <w:lang w:val="en-US" w:eastAsia="zh-CN"/>
              </w:rPr>
              <w:t>00</w:t>
            </w:r>
            <w:r>
              <w:rPr>
                <w:rFonts w:hint="eastAsia" w:ascii="宋体" w:hAnsi="宋体" w:cs="宋体"/>
                <w:color w:val="auto"/>
                <w:lang w:val="zh-CN"/>
              </w:rPr>
              <w:t>:00时至</w:t>
            </w:r>
            <w:r>
              <w:rPr>
                <w:rFonts w:hint="eastAsia" w:ascii="宋体" w:hAnsi="宋体" w:cs="宋体"/>
                <w:color w:val="auto"/>
                <w:lang w:val="en-US" w:eastAsia="zh-CN"/>
              </w:rPr>
              <w:t>12</w:t>
            </w:r>
            <w:r>
              <w:rPr>
                <w:rFonts w:hint="eastAsia" w:ascii="宋体" w:hAnsi="宋体" w:cs="宋体"/>
                <w:color w:val="auto"/>
                <w:lang w:val="zh-CN"/>
              </w:rPr>
              <w:t>:</w:t>
            </w:r>
            <w:r>
              <w:rPr>
                <w:rFonts w:hint="eastAsia" w:ascii="宋体" w:hAnsi="宋体" w:cs="宋体"/>
                <w:color w:val="auto"/>
                <w:lang w:val="en-US" w:eastAsia="zh-CN"/>
              </w:rPr>
              <w:t>0</w:t>
            </w:r>
            <w:r>
              <w:rPr>
                <w:rFonts w:hint="eastAsia" w:ascii="宋体" w:hAnsi="宋体" w:cs="宋体"/>
                <w:color w:val="auto"/>
              </w:rPr>
              <w:t>0</w:t>
            </w:r>
            <w:r>
              <w:rPr>
                <w:rFonts w:hint="eastAsia" w:ascii="宋体" w:hAnsi="宋体" w:cs="宋体"/>
                <w:color w:val="auto"/>
                <w:lang w:val="zh-CN"/>
              </w:rPr>
              <w:t>时，下午</w:t>
            </w:r>
            <w:r>
              <w:rPr>
                <w:rFonts w:hint="eastAsia" w:ascii="宋体" w:hAnsi="宋体" w:cs="宋体"/>
                <w:color w:val="auto"/>
                <w:lang w:val="en-US" w:eastAsia="zh-CN"/>
              </w:rPr>
              <w:t>12</w:t>
            </w:r>
            <w:r>
              <w:rPr>
                <w:rFonts w:hint="eastAsia" w:ascii="宋体" w:hAnsi="宋体" w:cs="宋体"/>
                <w:color w:val="auto"/>
                <w:lang w:val="zh-CN"/>
              </w:rPr>
              <w:t>:</w:t>
            </w:r>
            <w:r>
              <w:rPr>
                <w:rFonts w:hint="eastAsia" w:ascii="宋体" w:hAnsi="宋体" w:cs="宋体"/>
                <w:color w:val="auto"/>
                <w:lang w:val="en-US" w:eastAsia="zh-CN"/>
              </w:rPr>
              <w:t>0</w:t>
            </w:r>
            <w:r>
              <w:rPr>
                <w:rFonts w:hint="eastAsia" w:ascii="宋体" w:hAnsi="宋体" w:cs="宋体"/>
                <w:color w:val="auto"/>
                <w:lang w:val="zh-CN"/>
              </w:rPr>
              <w:t>0时至</w:t>
            </w:r>
            <w:r>
              <w:rPr>
                <w:rFonts w:hint="eastAsia" w:ascii="宋体" w:hAnsi="宋体" w:cs="宋体"/>
                <w:color w:val="auto"/>
                <w:lang w:val="en-US" w:eastAsia="zh-CN"/>
              </w:rPr>
              <w:t>23</w:t>
            </w:r>
            <w:r>
              <w:rPr>
                <w:rFonts w:hint="eastAsia" w:ascii="宋体" w:hAnsi="宋体" w:cs="宋体"/>
                <w:color w:val="auto"/>
                <w:lang w:val="zh-CN"/>
              </w:rPr>
              <w:t>:</w:t>
            </w:r>
            <w:r>
              <w:rPr>
                <w:rFonts w:hint="eastAsia" w:ascii="宋体" w:hAnsi="宋体" w:cs="宋体"/>
                <w:color w:val="auto"/>
                <w:lang w:val="en-US" w:eastAsia="zh-CN"/>
              </w:rPr>
              <w:t>59</w:t>
            </w:r>
            <w:r>
              <w:rPr>
                <w:rFonts w:hint="eastAsia" w:ascii="宋体" w:hAnsi="宋体" w:cs="宋体"/>
                <w:color w:val="auto"/>
                <w:lang w:val="zh-CN"/>
              </w:rPr>
              <w:t>时节假日除外）</w:t>
            </w:r>
          </w:p>
        </w:tc>
      </w:tr>
      <w:tr w14:paraId="7FD02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2658" w:type="dxa"/>
            <w:noWrap w:val="0"/>
            <w:vAlign w:val="center"/>
          </w:tcPr>
          <w:p w14:paraId="77717729">
            <w:pPr>
              <w:widowControl/>
              <w:ind w:firstLine="0" w:firstLineChars="0"/>
              <w:jc w:val="left"/>
              <w:rPr>
                <w:rFonts w:ascii="宋体" w:hAnsi="宋体" w:cs="宋体"/>
                <w:color w:val="auto"/>
                <w:kern w:val="0"/>
              </w:rPr>
            </w:pPr>
            <w:r>
              <w:rPr>
                <w:rFonts w:hint="eastAsia" w:ascii="宋体" w:hAnsi="宋体" w:cs="Arial"/>
                <w:color w:val="auto"/>
                <w:kern w:val="0"/>
              </w:rPr>
              <w:t>竞争性磋商文件发售方式</w:t>
            </w:r>
          </w:p>
        </w:tc>
        <w:tc>
          <w:tcPr>
            <w:tcW w:w="6739" w:type="dxa"/>
            <w:noWrap w:val="0"/>
            <w:vAlign w:val="center"/>
          </w:tcPr>
          <w:p w14:paraId="09ED9029">
            <w:pPr>
              <w:autoSpaceDE w:val="0"/>
              <w:autoSpaceDN w:val="0"/>
              <w:adjustRightInd w:val="0"/>
              <w:ind w:firstLine="0" w:firstLineChars="0"/>
              <w:rPr>
                <w:rFonts w:hint="eastAsia" w:ascii="宋体" w:hAnsi="宋体" w:cs="宋体"/>
                <w:color w:val="auto"/>
              </w:rPr>
            </w:pPr>
            <w:r>
              <w:rPr>
                <w:rFonts w:hint="eastAsia" w:ascii="宋体" w:hAnsi="宋体" w:cs="宋体"/>
                <w:color w:val="auto"/>
              </w:rPr>
              <w:t xml:space="preserve">线上政采云平台上传投标文件（政采云平台（https://www.zcygov.cn/）） </w:t>
            </w:r>
          </w:p>
        </w:tc>
      </w:tr>
      <w:tr w14:paraId="6EDF1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2658" w:type="dxa"/>
            <w:noWrap w:val="0"/>
            <w:vAlign w:val="center"/>
          </w:tcPr>
          <w:p w14:paraId="5AF83F34">
            <w:pPr>
              <w:widowControl/>
              <w:ind w:firstLine="0" w:firstLineChars="0"/>
              <w:jc w:val="left"/>
              <w:rPr>
                <w:rFonts w:ascii="宋体" w:hAnsi="宋体" w:cs="宋体"/>
                <w:color w:val="auto"/>
                <w:kern w:val="0"/>
              </w:rPr>
            </w:pPr>
            <w:r>
              <w:rPr>
                <w:rFonts w:hint="eastAsia" w:ascii="宋体" w:hAnsi="宋体" w:cs="Arial"/>
                <w:color w:val="auto"/>
                <w:kern w:val="0"/>
              </w:rPr>
              <w:t>竞争性磋商文件售价</w:t>
            </w:r>
          </w:p>
        </w:tc>
        <w:tc>
          <w:tcPr>
            <w:tcW w:w="6739" w:type="dxa"/>
            <w:noWrap w:val="0"/>
            <w:vAlign w:val="center"/>
          </w:tcPr>
          <w:p w14:paraId="2BF89251">
            <w:pPr>
              <w:widowControl/>
              <w:ind w:firstLine="0" w:firstLineChars="0"/>
              <w:jc w:val="left"/>
              <w:rPr>
                <w:rFonts w:ascii="宋体" w:hAnsi="宋体" w:cs="宋体"/>
                <w:color w:val="auto"/>
                <w:kern w:val="0"/>
              </w:rPr>
            </w:pPr>
            <w:r>
              <w:rPr>
                <w:rFonts w:hint="eastAsia" w:ascii="宋体" w:hAnsi="宋体" w:cs="宋体"/>
                <w:color w:val="auto"/>
                <w:kern w:val="0"/>
              </w:rPr>
              <w:t>/</w:t>
            </w:r>
          </w:p>
        </w:tc>
      </w:tr>
      <w:tr w14:paraId="14FDB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jc w:val="center"/>
        </w:trPr>
        <w:tc>
          <w:tcPr>
            <w:tcW w:w="2658" w:type="dxa"/>
            <w:noWrap w:val="0"/>
            <w:vAlign w:val="center"/>
          </w:tcPr>
          <w:p w14:paraId="6BCE1129">
            <w:pPr>
              <w:widowControl/>
              <w:ind w:firstLine="0" w:firstLineChars="0"/>
              <w:jc w:val="left"/>
              <w:rPr>
                <w:rFonts w:ascii="宋体" w:hAnsi="宋体" w:cs="宋体"/>
                <w:color w:val="auto"/>
                <w:kern w:val="0"/>
              </w:rPr>
            </w:pPr>
            <w:r>
              <w:rPr>
                <w:rFonts w:hint="eastAsia" w:ascii="宋体" w:hAnsi="宋体" w:cs="Arial"/>
                <w:color w:val="auto"/>
                <w:kern w:val="0"/>
              </w:rPr>
              <w:t>竞争性磋商文件发售地点</w:t>
            </w:r>
          </w:p>
        </w:tc>
        <w:tc>
          <w:tcPr>
            <w:tcW w:w="6739" w:type="dxa"/>
            <w:noWrap w:val="0"/>
            <w:vAlign w:val="center"/>
          </w:tcPr>
          <w:p w14:paraId="529E798E">
            <w:pPr>
              <w:widowControl/>
              <w:ind w:firstLine="0" w:firstLineChars="0"/>
              <w:jc w:val="left"/>
              <w:rPr>
                <w:rFonts w:ascii="宋体" w:hAnsi="宋体" w:cs="宋体"/>
                <w:color w:val="auto"/>
                <w:kern w:val="0"/>
              </w:rPr>
            </w:pPr>
            <w:r>
              <w:rPr>
                <w:rFonts w:hint="eastAsia" w:ascii="宋体" w:hAnsi="宋体" w:cs="宋体"/>
                <w:color w:val="auto"/>
              </w:rPr>
              <w:t>供应商登录政采云平台https://www.zcygov.cn/在线申请获取采购文件（进入“项目采购”应用，在获取采购文件菜单中选择项目，申请获取采购文件）</w:t>
            </w:r>
          </w:p>
        </w:tc>
      </w:tr>
      <w:tr w14:paraId="6BC91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4" w:hRule="atLeast"/>
          <w:jc w:val="center"/>
        </w:trPr>
        <w:tc>
          <w:tcPr>
            <w:tcW w:w="2658" w:type="dxa"/>
            <w:noWrap w:val="0"/>
            <w:vAlign w:val="center"/>
          </w:tcPr>
          <w:p w14:paraId="45A50865">
            <w:pPr>
              <w:widowControl/>
              <w:ind w:firstLine="0" w:firstLineChars="0"/>
              <w:jc w:val="left"/>
              <w:rPr>
                <w:rFonts w:ascii="宋体" w:hAnsi="宋体" w:cs="宋体"/>
                <w:color w:val="auto"/>
                <w:kern w:val="0"/>
              </w:rPr>
            </w:pPr>
            <w:r>
              <w:rPr>
                <w:rFonts w:hint="eastAsia" w:ascii="宋体" w:hAnsi="宋体" w:cs="Arial"/>
                <w:color w:val="auto"/>
                <w:kern w:val="0"/>
              </w:rPr>
              <w:t>购买竞争性磋商文件时应提交材料</w:t>
            </w:r>
          </w:p>
        </w:tc>
        <w:tc>
          <w:tcPr>
            <w:tcW w:w="6739" w:type="dxa"/>
            <w:noWrap w:val="0"/>
            <w:vAlign w:val="center"/>
          </w:tcPr>
          <w:p w14:paraId="6B56F7FA">
            <w:pPr>
              <w:autoSpaceDE w:val="0"/>
              <w:autoSpaceDN w:val="0"/>
              <w:adjustRightInd w:val="0"/>
              <w:spacing w:line="540" w:lineRule="exact"/>
              <w:ind w:firstLine="0" w:firstLineChars="0"/>
              <w:rPr>
                <w:rFonts w:hint="eastAsia" w:ascii="宋体" w:hAnsi="宋体" w:cs="宋体"/>
                <w:color w:val="auto"/>
              </w:rPr>
            </w:pPr>
            <w:r>
              <w:rPr>
                <w:rFonts w:hint="eastAsia" w:ascii="宋体" w:hAnsi="宋体" w:cs="宋体"/>
                <w:color w:val="auto"/>
              </w:rPr>
              <w:t>供应商登录政采云平台https://www.zcygov.cn/在线申请获取采购文件（进入“项目采购”应用，在获取采购文件菜单中选择项目，申请获取采购文件）</w:t>
            </w:r>
          </w:p>
        </w:tc>
      </w:tr>
      <w:tr w14:paraId="4EDD7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2658" w:type="dxa"/>
            <w:shd w:val="clear" w:color="auto" w:fill="auto"/>
            <w:noWrap w:val="0"/>
            <w:vAlign w:val="center"/>
          </w:tcPr>
          <w:p w14:paraId="592153A6">
            <w:pPr>
              <w:widowControl/>
              <w:ind w:firstLine="0" w:firstLineChars="0"/>
              <w:jc w:val="left"/>
              <w:rPr>
                <w:rFonts w:ascii="宋体" w:hAnsi="宋体" w:cs="宋体"/>
                <w:color w:val="auto"/>
                <w:kern w:val="0"/>
              </w:rPr>
            </w:pPr>
            <w:r>
              <w:rPr>
                <w:rFonts w:hint="eastAsia" w:ascii="宋体" w:hAnsi="宋体" w:cs="Arial"/>
                <w:color w:val="auto"/>
                <w:kern w:val="0"/>
              </w:rPr>
              <w:t>投标截止时间</w:t>
            </w:r>
          </w:p>
        </w:tc>
        <w:tc>
          <w:tcPr>
            <w:tcW w:w="6739" w:type="dxa"/>
            <w:shd w:val="clear" w:color="000000" w:fill="FFFFFF"/>
            <w:noWrap w:val="0"/>
            <w:vAlign w:val="center"/>
          </w:tcPr>
          <w:p w14:paraId="11145B30">
            <w:pPr>
              <w:autoSpaceDE w:val="0"/>
              <w:autoSpaceDN w:val="0"/>
              <w:adjustRightInd w:val="0"/>
              <w:ind w:firstLine="0" w:firstLineChars="0"/>
              <w:rPr>
                <w:rFonts w:hint="eastAsia" w:ascii="宋体" w:hAnsi="宋体" w:cs="宋体"/>
                <w:color w:val="auto"/>
                <w:lang w:val="zh-CN"/>
              </w:rPr>
            </w:pPr>
            <w:r>
              <w:rPr>
                <w:rFonts w:hint="eastAsia" w:ascii="宋体" w:hAnsi="宋体" w:cs="宋体"/>
                <w:color w:val="auto"/>
                <w:lang w:val="zh-CN"/>
              </w:rPr>
              <w:t>2025年04月21日14点30分（北京时间）</w:t>
            </w:r>
          </w:p>
        </w:tc>
      </w:tr>
      <w:tr w14:paraId="2A8D7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jc w:val="center"/>
        </w:trPr>
        <w:tc>
          <w:tcPr>
            <w:tcW w:w="2658" w:type="dxa"/>
            <w:shd w:val="clear" w:color="auto" w:fill="auto"/>
            <w:noWrap w:val="0"/>
            <w:vAlign w:val="center"/>
          </w:tcPr>
          <w:p w14:paraId="65536F58">
            <w:pPr>
              <w:widowControl/>
              <w:ind w:firstLine="0" w:firstLineChars="0"/>
              <w:jc w:val="left"/>
              <w:rPr>
                <w:rFonts w:ascii="宋体" w:hAnsi="宋体" w:cs="宋体"/>
                <w:color w:val="auto"/>
                <w:kern w:val="0"/>
              </w:rPr>
            </w:pPr>
            <w:r>
              <w:rPr>
                <w:rFonts w:hint="eastAsia" w:ascii="宋体" w:hAnsi="宋体" w:cs="Arial"/>
                <w:color w:val="auto"/>
                <w:kern w:val="0"/>
              </w:rPr>
              <w:t>开标时间</w:t>
            </w:r>
          </w:p>
        </w:tc>
        <w:tc>
          <w:tcPr>
            <w:tcW w:w="6739" w:type="dxa"/>
            <w:shd w:val="clear" w:color="000000" w:fill="FFFFFF"/>
            <w:noWrap w:val="0"/>
            <w:vAlign w:val="center"/>
          </w:tcPr>
          <w:p w14:paraId="015C55C3">
            <w:pPr>
              <w:autoSpaceDE w:val="0"/>
              <w:autoSpaceDN w:val="0"/>
              <w:adjustRightInd w:val="0"/>
              <w:ind w:firstLine="0" w:firstLineChars="0"/>
              <w:rPr>
                <w:rFonts w:hint="eastAsia" w:ascii="宋体" w:hAnsi="宋体" w:cs="宋体"/>
                <w:color w:val="auto"/>
                <w:lang w:val="zh-CN"/>
              </w:rPr>
            </w:pPr>
            <w:r>
              <w:rPr>
                <w:rFonts w:hint="eastAsia" w:ascii="宋体" w:hAnsi="宋体" w:cs="宋体"/>
                <w:color w:val="auto"/>
                <w:lang w:val="zh-CN"/>
              </w:rPr>
              <w:t>2025年04月21日14点30分（北京时间）</w:t>
            </w:r>
          </w:p>
        </w:tc>
      </w:tr>
      <w:tr w14:paraId="66751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2658" w:type="dxa"/>
            <w:noWrap w:val="0"/>
            <w:vAlign w:val="center"/>
          </w:tcPr>
          <w:p w14:paraId="6C9F48B1">
            <w:pPr>
              <w:widowControl/>
              <w:ind w:firstLine="0" w:firstLineChars="0"/>
              <w:jc w:val="left"/>
              <w:rPr>
                <w:rFonts w:ascii="宋体" w:hAnsi="宋体" w:cs="宋体"/>
                <w:color w:val="auto"/>
                <w:kern w:val="0"/>
              </w:rPr>
            </w:pPr>
            <w:r>
              <w:rPr>
                <w:rFonts w:hint="eastAsia" w:ascii="宋体" w:hAnsi="宋体" w:cs="Arial"/>
                <w:color w:val="auto"/>
                <w:kern w:val="0"/>
              </w:rPr>
              <w:t>投标及开标地点</w:t>
            </w:r>
          </w:p>
        </w:tc>
        <w:tc>
          <w:tcPr>
            <w:tcW w:w="6739" w:type="dxa"/>
            <w:noWrap w:val="0"/>
            <w:vAlign w:val="center"/>
          </w:tcPr>
          <w:p w14:paraId="5D06B466">
            <w:pPr>
              <w:autoSpaceDE w:val="0"/>
              <w:autoSpaceDN w:val="0"/>
              <w:adjustRightInd w:val="0"/>
              <w:ind w:firstLine="0" w:firstLineChars="0"/>
              <w:rPr>
                <w:rFonts w:hint="eastAsia" w:ascii="宋体" w:hAnsi="宋体" w:cs="宋体"/>
                <w:color w:val="auto"/>
              </w:rPr>
            </w:pPr>
            <w:r>
              <w:rPr>
                <w:rFonts w:hint="eastAsia" w:ascii="宋体" w:hAnsi="宋体" w:cs="宋体"/>
                <w:color w:val="auto"/>
                <w:lang w:val="zh-CN"/>
              </w:rPr>
              <w:t>线上政采云平台上传投标文件</w:t>
            </w:r>
            <w:r>
              <w:rPr>
                <w:rFonts w:hint="eastAsia" w:ascii="宋体" w:hAnsi="宋体" w:cs="宋体"/>
                <w:color w:val="auto"/>
              </w:rPr>
              <w:t>（</w:t>
            </w:r>
            <w:r>
              <w:rPr>
                <w:rFonts w:hint="eastAsia" w:ascii="宋体" w:hAnsi="宋体" w:cs="宋体"/>
                <w:color w:val="auto"/>
                <w:lang w:val="zh-CN"/>
              </w:rPr>
              <w:t>政采云平台</w:t>
            </w:r>
            <w:r>
              <w:rPr>
                <w:rFonts w:hint="eastAsia" w:ascii="宋体" w:hAnsi="宋体" w:cs="宋体"/>
                <w:color w:val="auto"/>
              </w:rPr>
              <w:t>（https://www.zcygov.cn/））</w:t>
            </w:r>
          </w:p>
        </w:tc>
      </w:tr>
      <w:tr w14:paraId="338B5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5" w:hRule="atLeast"/>
          <w:jc w:val="center"/>
        </w:trPr>
        <w:tc>
          <w:tcPr>
            <w:tcW w:w="2658" w:type="dxa"/>
            <w:noWrap w:val="0"/>
            <w:vAlign w:val="center"/>
          </w:tcPr>
          <w:p w14:paraId="419F237E">
            <w:pPr>
              <w:widowControl/>
              <w:ind w:firstLine="0" w:firstLineChars="0"/>
              <w:jc w:val="left"/>
              <w:rPr>
                <w:rFonts w:ascii="宋体" w:hAnsi="宋体" w:cs="宋体"/>
                <w:color w:val="auto"/>
                <w:kern w:val="0"/>
              </w:rPr>
            </w:pPr>
            <w:r>
              <w:rPr>
                <w:rFonts w:hint="eastAsia" w:ascii="宋体" w:hAnsi="宋体" w:cs="Arial"/>
                <w:color w:val="auto"/>
                <w:kern w:val="0"/>
              </w:rPr>
              <w:t>采购单位及联系人电话</w:t>
            </w:r>
          </w:p>
        </w:tc>
        <w:tc>
          <w:tcPr>
            <w:tcW w:w="6739" w:type="dxa"/>
            <w:noWrap w:val="0"/>
            <w:vAlign w:val="center"/>
          </w:tcPr>
          <w:p w14:paraId="36835D75">
            <w:pPr>
              <w:autoSpaceDE w:val="0"/>
              <w:autoSpaceDN w:val="0"/>
              <w:adjustRightInd w:val="0"/>
              <w:ind w:firstLine="0" w:firstLineChars="0"/>
              <w:jc w:val="left"/>
              <w:rPr>
                <w:rFonts w:hint="eastAsia" w:ascii="宋体" w:hAnsi="宋体" w:cs="宋体"/>
                <w:color w:val="auto"/>
                <w:lang w:val="zh-CN"/>
              </w:rPr>
            </w:pPr>
            <w:r>
              <w:rPr>
                <w:rFonts w:hint="eastAsia" w:ascii="宋体" w:hAnsi="宋体" w:cs="宋体"/>
                <w:color w:val="auto"/>
                <w:lang w:val="zh-CN"/>
              </w:rPr>
              <w:t>采购人：海东市乐都区农业农村局</w:t>
            </w:r>
          </w:p>
          <w:p w14:paraId="462087E1">
            <w:pPr>
              <w:autoSpaceDE w:val="0"/>
              <w:autoSpaceDN w:val="0"/>
              <w:adjustRightInd w:val="0"/>
              <w:ind w:firstLine="0" w:firstLineChars="0"/>
              <w:jc w:val="left"/>
              <w:rPr>
                <w:rFonts w:hint="eastAsia" w:ascii="宋体" w:hAnsi="宋体" w:cs="宋体"/>
                <w:color w:val="auto"/>
                <w:lang w:val="zh-CN"/>
              </w:rPr>
            </w:pPr>
            <w:r>
              <w:rPr>
                <w:rFonts w:hint="eastAsia" w:ascii="宋体" w:hAnsi="宋体" w:cs="宋体"/>
                <w:color w:val="auto"/>
                <w:lang w:val="zh-CN"/>
              </w:rPr>
              <w:t>联系人：</w:t>
            </w:r>
            <w:r>
              <w:rPr>
                <w:rFonts w:hint="eastAsia" w:ascii="宋体" w:hAnsi="宋体" w:cs="宋体"/>
                <w:color w:val="auto"/>
                <w:lang w:val="en-US" w:eastAsia="zh-CN"/>
              </w:rPr>
              <w:t xml:space="preserve"> 刘先生</w:t>
            </w:r>
          </w:p>
          <w:p w14:paraId="204162B5">
            <w:pPr>
              <w:autoSpaceDE w:val="0"/>
              <w:autoSpaceDN w:val="0"/>
              <w:adjustRightInd w:val="0"/>
              <w:ind w:firstLine="0" w:firstLineChars="0"/>
              <w:jc w:val="left"/>
              <w:rPr>
                <w:rFonts w:hint="eastAsia" w:ascii="宋体" w:hAnsi="宋体" w:cs="宋体"/>
                <w:color w:val="auto"/>
                <w:lang w:val="zh-CN"/>
              </w:rPr>
            </w:pPr>
            <w:r>
              <w:rPr>
                <w:rFonts w:hint="eastAsia" w:ascii="宋体" w:hAnsi="宋体" w:cs="宋体"/>
                <w:color w:val="auto"/>
                <w:lang w:val="zh-CN"/>
              </w:rPr>
              <w:t>联系地址：海东市乐都区</w:t>
            </w:r>
          </w:p>
          <w:p w14:paraId="257F0010">
            <w:pPr>
              <w:pStyle w:val="2"/>
              <w:ind w:left="0" w:leftChars="0" w:firstLine="0" w:firstLineChars="0"/>
              <w:rPr>
                <w:rFonts w:hint="eastAsia"/>
                <w:lang w:val="en-US" w:eastAsia="zh-CN"/>
              </w:rPr>
            </w:pPr>
            <w:r>
              <w:rPr>
                <w:rFonts w:hint="eastAsia" w:ascii="宋体" w:hAnsi="宋体" w:eastAsia="宋体" w:cs="宋体"/>
                <w:color w:val="auto"/>
                <w:kern w:val="2"/>
                <w:sz w:val="24"/>
                <w:szCs w:val="24"/>
                <w:lang w:val="en-US" w:eastAsia="zh-CN" w:bidi="ar-SA"/>
              </w:rPr>
              <w:t>联系方式：0972-8622525</w:t>
            </w:r>
          </w:p>
        </w:tc>
      </w:tr>
      <w:tr w14:paraId="7AB8F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2658" w:type="dxa"/>
            <w:noWrap w:val="0"/>
            <w:vAlign w:val="center"/>
          </w:tcPr>
          <w:p w14:paraId="20A5231C">
            <w:pPr>
              <w:widowControl/>
              <w:ind w:firstLine="0" w:firstLineChars="0"/>
              <w:jc w:val="center"/>
              <w:rPr>
                <w:rFonts w:ascii="宋体" w:hAnsi="宋体" w:cs="Arial"/>
                <w:color w:val="auto"/>
                <w:kern w:val="0"/>
              </w:rPr>
            </w:pPr>
            <w:r>
              <w:rPr>
                <w:rFonts w:hint="eastAsia" w:ascii="宋体" w:hAnsi="宋体" w:cs="Arial"/>
                <w:color w:val="auto"/>
                <w:kern w:val="0"/>
              </w:rPr>
              <w:t>踏勘现场</w:t>
            </w:r>
          </w:p>
        </w:tc>
        <w:tc>
          <w:tcPr>
            <w:tcW w:w="6739" w:type="dxa"/>
            <w:noWrap w:val="0"/>
            <w:vAlign w:val="center"/>
          </w:tcPr>
          <w:p w14:paraId="75388B16">
            <w:pPr>
              <w:widowControl/>
              <w:ind w:firstLine="0" w:firstLineChars="0"/>
              <w:rPr>
                <w:rFonts w:ascii="宋体" w:hAnsi="宋体" w:cs="Arial"/>
                <w:color w:val="auto"/>
                <w:kern w:val="0"/>
              </w:rPr>
            </w:pPr>
            <w:r>
              <w:rPr>
                <w:rFonts w:hint="eastAsia" w:ascii="宋体" w:hAnsi="宋体" w:cs="Arial"/>
                <w:color w:val="auto"/>
                <w:kern w:val="0"/>
                <w:lang w:eastAsia="zh-CN"/>
              </w:rPr>
              <w:t>供应商</w:t>
            </w:r>
            <w:r>
              <w:rPr>
                <w:rFonts w:hint="eastAsia" w:ascii="宋体" w:hAnsi="宋体" w:eastAsia="宋体" w:cs="Arial"/>
                <w:color w:val="auto"/>
                <w:kern w:val="0"/>
              </w:rPr>
              <w:t>可自行踏勘现场</w:t>
            </w:r>
          </w:p>
        </w:tc>
      </w:tr>
      <w:tr w14:paraId="22717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1" w:hRule="atLeast"/>
          <w:jc w:val="center"/>
        </w:trPr>
        <w:tc>
          <w:tcPr>
            <w:tcW w:w="2658" w:type="dxa"/>
            <w:noWrap w:val="0"/>
            <w:vAlign w:val="center"/>
          </w:tcPr>
          <w:p w14:paraId="2B0854EB">
            <w:pPr>
              <w:widowControl/>
              <w:ind w:firstLine="0" w:firstLineChars="0"/>
              <w:jc w:val="left"/>
              <w:rPr>
                <w:rFonts w:ascii="宋体" w:hAnsi="宋体" w:cs="宋体"/>
                <w:color w:val="auto"/>
                <w:kern w:val="0"/>
              </w:rPr>
            </w:pPr>
            <w:r>
              <w:rPr>
                <w:rFonts w:hint="eastAsia" w:ascii="宋体" w:hAnsi="宋体" w:cs="Arial"/>
                <w:color w:val="auto"/>
                <w:kern w:val="0"/>
              </w:rPr>
              <w:t>采购代理机构及联系人电话</w:t>
            </w:r>
          </w:p>
        </w:tc>
        <w:tc>
          <w:tcPr>
            <w:tcW w:w="6739" w:type="dxa"/>
            <w:noWrap w:val="0"/>
            <w:vAlign w:val="center"/>
          </w:tcPr>
          <w:p w14:paraId="1DF9EB6F">
            <w:pPr>
              <w:autoSpaceDE w:val="0"/>
              <w:autoSpaceDN w:val="0"/>
              <w:adjustRightInd w:val="0"/>
              <w:ind w:firstLine="0" w:firstLineChars="0"/>
              <w:jc w:val="left"/>
              <w:rPr>
                <w:rFonts w:ascii="宋体" w:hAnsi="宋体" w:cs="宋体"/>
                <w:color w:val="auto"/>
                <w:lang w:val="zh-CN"/>
              </w:rPr>
            </w:pPr>
            <w:r>
              <w:rPr>
                <w:rFonts w:hint="eastAsia" w:ascii="宋体" w:hAnsi="宋体" w:cs="宋体"/>
                <w:color w:val="auto"/>
                <w:lang w:val="zh-CN"/>
              </w:rPr>
              <w:t>采购代理机构：青海宸晖工程项目管理有限公司</w:t>
            </w:r>
          </w:p>
          <w:p w14:paraId="64DAC80B">
            <w:pPr>
              <w:autoSpaceDE w:val="0"/>
              <w:autoSpaceDN w:val="0"/>
              <w:adjustRightInd w:val="0"/>
              <w:ind w:firstLine="0" w:firstLineChars="0"/>
              <w:jc w:val="left"/>
              <w:rPr>
                <w:rFonts w:hint="eastAsia" w:ascii="宋体" w:hAnsi="宋体" w:eastAsia="宋体" w:cs="宋体"/>
                <w:color w:val="auto"/>
                <w:lang w:val="en-US" w:eastAsia="zh-CN"/>
              </w:rPr>
            </w:pPr>
            <w:r>
              <w:rPr>
                <w:rFonts w:hint="eastAsia" w:ascii="宋体" w:hAnsi="宋体" w:cs="宋体"/>
                <w:color w:val="auto"/>
                <w:lang w:val="zh-CN"/>
              </w:rPr>
              <w:t>联系人：</w:t>
            </w:r>
            <w:r>
              <w:rPr>
                <w:rFonts w:hint="eastAsia" w:ascii="宋体" w:hAnsi="宋体" w:cs="宋体"/>
                <w:color w:val="auto"/>
                <w:lang w:val="en-US" w:eastAsia="zh-CN"/>
              </w:rPr>
              <w:t>赵宝平</w:t>
            </w:r>
          </w:p>
          <w:p w14:paraId="7FAE0ABE">
            <w:pPr>
              <w:autoSpaceDE w:val="0"/>
              <w:autoSpaceDN w:val="0"/>
              <w:adjustRightInd w:val="0"/>
              <w:ind w:firstLine="0" w:firstLineChars="0"/>
              <w:jc w:val="left"/>
              <w:rPr>
                <w:rFonts w:hint="default" w:ascii="宋体" w:hAnsi="宋体" w:eastAsia="宋体" w:cs="宋体"/>
                <w:color w:val="auto"/>
                <w:lang w:val="en-US" w:eastAsia="zh-CN"/>
              </w:rPr>
            </w:pPr>
            <w:r>
              <w:rPr>
                <w:rFonts w:hint="eastAsia" w:ascii="宋体" w:hAnsi="宋体" w:cs="宋体"/>
                <w:color w:val="auto"/>
                <w:lang w:val="zh-CN"/>
              </w:rPr>
              <w:t>联系电话：0971</w:t>
            </w:r>
            <w:r>
              <w:rPr>
                <w:rFonts w:hint="eastAsia" w:ascii="宋体" w:hAnsi="宋体" w:cs="宋体"/>
                <w:color w:val="auto"/>
                <w:lang w:val="en-US" w:eastAsia="zh-CN"/>
              </w:rPr>
              <w:t>-4118139</w:t>
            </w:r>
          </w:p>
          <w:p w14:paraId="6DA790D0">
            <w:pPr>
              <w:widowControl/>
              <w:ind w:firstLine="0" w:firstLineChars="0"/>
              <w:jc w:val="left"/>
              <w:rPr>
                <w:rFonts w:hint="eastAsia" w:ascii="宋体" w:hAnsi="宋体" w:cs="宋体"/>
                <w:color w:val="auto"/>
                <w:kern w:val="0"/>
              </w:rPr>
            </w:pPr>
            <w:r>
              <w:rPr>
                <w:rFonts w:hint="eastAsia" w:ascii="宋体" w:hAnsi="宋体" w:cs="宋体"/>
                <w:color w:val="auto"/>
                <w:lang w:val="zh-CN"/>
              </w:rPr>
              <w:t>联系地址：青海省西宁市城西区新华联国际中心一号楼1091C</w:t>
            </w:r>
          </w:p>
        </w:tc>
      </w:tr>
      <w:tr w14:paraId="701EF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2658" w:type="dxa"/>
            <w:shd w:val="clear" w:color="auto" w:fill="auto"/>
            <w:noWrap w:val="0"/>
            <w:vAlign w:val="center"/>
          </w:tcPr>
          <w:p w14:paraId="18386AD8">
            <w:pPr>
              <w:autoSpaceDE w:val="0"/>
              <w:autoSpaceDN w:val="0"/>
              <w:adjustRightInd w:val="0"/>
              <w:ind w:firstLine="0" w:firstLineChars="0"/>
              <w:rPr>
                <w:rFonts w:ascii="宋体" w:hAnsi="宋体" w:cs="宋体"/>
                <w:color w:val="auto"/>
                <w:lang w:val="zh-CN"/>
              </w:rPr>
            </w:pPr>
            <w:r>
              <w:rPr>
                <w:rFonts w:hint="eastAsia" w:ascii="宋体" w:hAnsi="宋体" w:cs="宋体"/>
                <w:color w:val="auto"/>
                <w:lang w:val="zh-CN"/>
              </w:rPr>
              <w:t>采购代理机构开户银行</w:t>
            </w:r>
          </w:p>
        </w:tc>
        <w:tc>
          <w:tcPr>
            <w:tcW w:w="6739" w:type="dxa"/>
            <w:shd w:val="clear" w:color="000000" w:fill="FFFFFF"/>
            <w:noWrap w:val="0"/>
            <w:vAlign w:val="center"/>
          </w:tcPr>
          <w:p w14:paraId="5EC37688">
            <w:pPr>
              <w:autoSpaceDE w:val="0"/>
              <w:autoSpaceDN w:val="0"/>
              <w:adjustRightInd w:val="0"/>
              <w:ind w:firstLine="0" w:firstLineChars="0"/>
              <w:rPr>
                <w:rFonts w:ascii="宋体" w:hAnsi="宋体" w:cs="宋体"/>
                <w:color w:val="auto"/>
                <w:lang w:val="zh-CN"/>
              </w:rPr>
            </w:pPr>
            <w:r>
              <w:rPr>
                <w:rFonts w:hint="eastAsia" w:ascii="宋体" w:hAnsi="宋体" w:cs="宋体"/>
                <w:color w:val="auto"/>
                <w:lang w:val="zh-CN"/>
              </w:rPr>
              <w:t>招商银行股份有限公司西宁分行</w:t>
            </w:r>
          </w:p>
        </w:tc>
      </w:tr>
      <w:tr w14:paraId="390D3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2658" w:type="dxa"/>
            <w:shd w:val="clear" w:color="auto" w:fill="auto"/>
            <w:noWrap w:val="0"/>
            <w:vAlign w:val="center"/>
          </w:tcPr>
          <w:p w14:paraId="03F4BCC2">
            <w:pPr>
              <w:autoSpaceDE w:val="0"/>
              <w:autoSpaceDN w:val="0"/>
              <w:adjustRightInd w:val="0"/>
              <w:ind w:firstLine="0" w:firstLineChars="0"/>
              <w:rPr>
                <w:rFonts w:ascii="宋体" w:hAnsi="宋体" w:cs="宋体"/>
                <w:color w:val="auto"/>
                <w:lang w:val="zh-CN"/>
              </w:rPr>
            </w:pPr>
            <w:r>
              <w:rPr>
                <w:rFonts w:hint="eastAsia" w:ascii="宋体" w:hAnsi="宋体" w:cs="宋体"/>
                <w:color w:val="auto"/>
                <w:lang w:val="zh-CN"/>
              </w:rPr>
              <w:t>收款人</w:t>
            </w:r>
          </w:p>
        </w:tc>
        <w:tc>
          <w:tcPr>
            <w:tcW w:w="6739" w:type="dxa"/>
            <w:shd w:val="clear" w:color="000000" w:fill="FFFFFF"/>
            <w:noWrap w:val="0"/>
            <w:vAlign w:val="center"/>
          </w:tcPr>
          <w:p w14:paraId="15AAF043">
            <w:pPr>
              <w:autoSpaceDE w:val="0"/>
              <w:autoSpaceDN w:val="0"/>
              <w:adjustRightInd w:val="0"/>
              <w:ind w:firstLine="0" w:firstLineChars="0"/>
              <w:rPr>
                <w:rFonts w:ascii="宋体" w:hAnsi="宋体" w:cs="宋体"/>
                <w:color w:val="auto"/>
                <w:lang w:val="zh-CN"/>
              </w:rPr>
            </w:pPr>
            <w:r>
              <w:rPr>
                <w:rFonts w:hint="eastAsia" w:ascii="宋体" w:hAnsi="宋体" w:cs="宋体"/>
                <w:color w:val="auto"/>
                <w:lang w:val="zh-CN" w:bidi="ar"/>
              </w:rPr>
              <w:t>青海宸晖工程项目管理有限公司</w:t>
            </w:r>
          </w:p>
        </w:tc>
      </w:tr>
      <w:tr w14:paraId="3368A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2658" w:type="dxa"/>
            <w:shd w:val="clear" w:color="auto" w:fill="auto"/>
            <w:noWrap w:val="0"/>
            <w:vAlign w:val="center"/>
          </w:tcPr>
          <w:p w14:paraId="01BCC4F8">
            <w:pPr>
              <w:autoSpaceDE w:val="0"/>
              <w:autoSpaceDN w:val="0"/>
              <w:adjustRightInd w:val="0"/>
              <w:ind w:firstLine="0" w:firstLineChars="0"/>
              <w:rPr>
                <w:rFonts w:ascii="宋体" w:hAnsi="宋体" w:cs="宋体"/>
                <w:color w:val="auto"/>
                <w:lang w:val="zh-CN"/>
              </w:rPr>
            </w:pPr>
            <w:r>
              <w:rPr>
                <w:rFonts w:hint="eastAsia" w:ascii="宋体" w:hAnsi="宋体" w:cs="宋体"/>
                <w:color w:val="auto"/>
                <w:lang w:val="zh-CN"/>
              </w:rPr>
              <w:t>银行账号</w:t>
            </w:r>
          </w:p>
        </w:tc>
        <w:tc>
          <w:tcPr>
            <w:tcW w:w="6739" w:type="dxa"/>
            <w:shd w:val="clear" w:color="000000" w:fill="FFFFFF"/>
            <w:noWrap w:val="0"/>
            <w:vAlign w:val="center"/>
          </w:tcPr>
          <w:p w14:paraId="71EAE354">
            <w:pPr>
              <w:autoSpaceDE w:val="0"/>
              <w:autoSpaceDN w:val="0"/>
              <w:adjustRightInd w:val="0"/>
              <w:ind w:firstLine="0" w:firstLineChars="0"/>
              <w:rPr>
                <w:rFonts w:ascii="宋体" w:hAnsi="宋体" w:cs="宋体"/>
                <w:color w:val="auto"/>
                <w:lang w:val="zh-CN"/>
              </w:rPr>
            </w:pPr>
            <w:r>
              <w:rPr>
                <w:rFonts w:hint="eastAsia" w:ascii="宋体" w:hAnsi="宋体" w:cs="宋体"/>
                <w:color w:val="auto"/>
                <w:lang w:val="zh-CN"/>
              </w:rPr>
              <w:t>972900935410902</w:t>
            </w:r>
          </w:p>
        </w:tc>
      </w:tr>
      <w:tr w14:paraId="13AD0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2658" w:type="dxa"/>
            <w:noWrap w:val="0"/>
            <w:vAlign w:val="center"/>
          </w:tcPr>
          <w:p w14:paraId="26870F10">
            <w:pPr>
              <w:widowControl/>
              <w:ind w:firstLine="0" w:firstLineChars="0"/>
              <w:rPr>
                <w:rFonts w:ascii="宋体" w:hAnsi="宋体" w:cs="宋体"/>
                <w:color w:val="auto"/>
                <w:kern w:val="0"/>
              </w:rPr>
            </w:pPr>
            <w:r>
              <w:rPr>
                <w:rFonts w:hint="eastAsia" w:ascii="宋体" w:hAnsi="宋体" w:cs="Arial"/>
                <w:color w:val="auto"/>
                <w:kern w:val="0"/>
              </w:rPr>
              <w:t>其他事项</w:t>
            </w:r>
          </w:p>
        </w:tc>
        <w:tc>
          <w:tcPr>
            <w:tcW w:w="6739" w:type="dxa"/>
            <w:noWrap w:val="0"/>
            <w:vAlign w:val="center"/>
          </w:tcPr>
          <w:p w14:paraId="334949ED">
            <w:pPr>
              <w:spacing w:line="500" w:lineRule="exact"/>
              <w:ind w:firstLine="480"/>
              <w:jc w:val="left"/>
              <w:rPr>
                <w:rFonts w:hint="eastAsia" w:ascii="宋体" w:hAnsi="宋体" w:eastAsia="宋体" w:cs="宋体"/>
                <w:b/>
                <w:bCs/>
                <w:color w:val="auto"/>
                <w:lang w:val="en-US" w:eastAsia="zh-CN"/>
              </w:rPr>
            </w:pPr>
            <w:r>
              <w:rPr>
                <w:rFonts w:hint="eastAsia" w:ascii="宋体" w:hAnsi="宋体" w:eastAsia="宋体" w:cs="宋体"/>
                <w:b/>
                <w:bCs/>
                <w:color w:val="auto"/>
                <w:lang w:val="en-US" w:eastAsia="zh-CN"/>
              </w:rPr>
              <w:t>1、本公告同时在《青海省政府采购网》、《青海省电子招投标公共服务平台》发布，公告内容以青海省政府采购网发布为准。</w:t>
            </w:r>
          </w:p>
          <w:p w14:paraId="753976C1">
            <w:pPr>
              <w:spacing w:line="500" w:lineRule="exact"/>
              <w:ind w:firstLine="480"/>
              <w:jc w:val="left"/>
              <w:rPr>
                <w:rFonts w:hint="eastAsia" w:ascii="宋体" w:hAnsi="宋体" w:eastAsia="宋体" w:cs="宋体"/>
                <w:b/>
                <w:bCs/>
                <w:color w:val="auto"/>
                <w:lang w:val="en-US" w:eastAsia="zh-CN"/>
              </w:rPr>
            </w:pPr>
            <w:r>
              <w:rPr>
                <w:rFonts w:hint="eastAsia" w:ascii="宋体" w:hAnsi="宋体" w:eastAsia="宋体" w:cs="宋体"/>
                <w:b/>
                <w:bCs/>
                <w:color w:val="auto"/>
                <w:lang w:val="en-US" w:eastAsia="zh-CN"/>
              </w:rPr>
              <w:t>2、本次项目采用线上进行，供应商无需到现场开标；如非系统原因造成无法上传、无法解密或解密不成功的视为放弃参加采购。线上电子响应文件必须在提交响应文件截止时间前上传至电子开评标系统；</w:t>
            </w:r>
          </w:p>
          <w:p w14:paraId="2EC9B667">
            <w:pPr>
              <w:spacing w:line="500" w:lineRule="exact"/>
              <w:ind w:firstLine="480"/>
              <w:jc w:val="left"/>
              <w:rPr>
                <w:rFonts w:ascii="宋体" w:hAnsi="宋体" w:cs="宋体"/>
                <w:color w:val="auto"/>
                <w:lang w:val="zh-CN"/>
              </w:rPr>
            </w:pPr>
            <w:r>
              <w:rPr>
                <w:rFonts w:hint="eastAsia" w:ascii="宋体" w:hAnsi="宋体" w:eastAsia="宋体" w:cs="宋体"/>
                <w:b/>
                <w:bCs/>
                <w:color w:val="auto"/>
                <w:lang w:val="en-US" w:eastAsia="zh-CN"/>
              </w:rPr>
              <w:t>3、线上电子化开评标系统操作及办理CA数字证书等相关事宜请咨询政采云：咨询电话：95763；线上CA数字证书：PC咨询网址（可及时反馈问题截图，让客服快速定位问题）:http://tseal.cn/k.html，咨询电话：400-0878-198。</w:t>
            </w:r>
          </w:p>
        </w:tc>
      </w:tr>
      <w:tr w14:paraId="0CAF7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2658" w:type="dxa"/>
            <w:noWrap w:val="0"/>
            <w:vAlign w:val="center"/>
          </w:tcPr>
          <w:p w14:paraId="6D907A06">
            <w:pPr>
              <w:widowControl/>
              <w:ind w:firstLine="0" w:firstLineChars="0"/>
              <w:rPr>
                <w:rFonts w:ascii="宋体" w:hAnsi="宋体" w:cs="宋体"/>
                <w:color w:val="auto"/>
                <w:kern w:val="0"/>
              </w:rPr>
            </w:pPr>
            <w:r>
              <w:rPr>
                <w:rFonts w:hint="eastAsia" w:ascii="宋体" w:hAnsi="宋体" w:cs="Arial"/>
                <w:color w:val="auto"/>
                <w:kern w:val="0"/>
              </w:rPr>
              <w:t>财政部门监督电话</w:t>
            </w:r>
          </w:p>
        </w:tc>
        <w:tc>
          <w:tcPr>
            <w:tcW w:w="6739" w:type="dxa"/>
            <w:noWrap w:val="0"/>
            <w:vAlign w:val="center"/>
          </w:tcPr>
          <w:p w14:paraId="54CB690E">
            <w:pPr>
              <w:autoSpaceDE w:val="0"/>
              <w:autoSpaceDN w:val="0"/>
              <w:adjustRightInd w:val="0"/>
              <w:spacing w:line="360" w:lineRule="auto"/>
              <w:ind w:firstLine="0" w:firstLineChars="0"/>
              <w:jc w:val="both"/>
              <w:rPr>
                <w:rFonts w:hint="default" w:ascii="宋体" w:eastAsia="宋体" w:cs="宋体"/>
                <w:color w:val="auto"/>
                <w:lang w:val="en-US" w:eastAsia="zh-CN"/>
              </w:rPr>
            </w:pPr>
            <w:r>
              <w:rPr>
                <w:rFonts w:hint="eastAsia" w:ascii="宋体" w:cs="宋体"/>
                <w:color w:val="auto"/>
                <w:lang w:val="zh-CN"/>
              </w:rPr>
              <w:t>监督单位：</w:t>
            </w:r>
            <w:r>
              <w:rPr>
                <w:rFonts w:hint="eastAsia" w:ascii="宋体" w:cs="宋体"/>
                <w:color w:val="auto"/>
                <w:lang w:val="en-US" w:eastAsia="zh-CN"/>
              </w:rPr>
              <w:t>乐都区财政局</w:t>
            </w:r>
          </w:p>
          <w:p w14:paraId="20B1445D">
            <w:pPr>
              <w:autoSpaceDE w:val="0"/>
              <w:autoSpaceDN w:val="0"/>
              <w:adjustRightInd w:val="0"/>
              <w:spacing w:line="360" w:lineRule="auto"/>
              <w:ind w:firstLine="0" w:firstLineChars="0"/>
              <w:jc w:val="both"/>
              <w:rPr>
                <w:rFonts w:hint="default" w:ascii="宋体" w:hAnsi="宋体" w:eastAsia="宋体" w:cs="宋体"/>
                <w:color w:val="auto"/>
                <w:lang w:val="en-US" w:eastAsia="zh-CN"/>
              </w:rPr>
            </w:pPr>
            <w:r>
              <w:rPr>
                <w:rFonts w:hint="eastAsia" w:ascii="宋体" w:cs="宋体"/>
                <w:color w:val="auto"/>
                <w:lang w:val="zh-CN"/>
              </w:rPr>
              <w:t>联系电话：0972</w:t>
            </w:r>
            <w:r>
              <w:rPr>
                <w:rFonts w:hint="eastAsia" w:ascii="宋体" w:cs="宋体"/>
                <w:color w:val="auto"/>
                <w:lang w:val="en-US" w:eastAsia="zh-CN"/>
              </w:rPr>
              <w:t>-</w:t>
            </w:r>
            <w:r>
              <w:rPr>
                <w:rFonts w:hint="eastAsia" w:ascii="宋体" w:cs="宋体"/>
                <w:color w:val="auto"/>
                <w:lang w:val="zh-CN"/>
              </w:rPr>
              <w:t>8623899</w:t>
            </w:r>
          </w:p>
        </w:tc>
      </w:tr>
    </w:tbl>
    <w:p w14:paraId="0E7D02D1">
      <w:pPr>
        <w:widowControl/>
        <w:spacing w:before="480" w:beforeLines="200" w:after="480" w:afterLines="200" w:line="240" w:lineRule="auto"/>
        <w:ind w:firstLine="0" w:firstLineChars="0"/>
        <w:jc w:val="center"/>
        <w:outlineLvl w:val="1"/>
        <w:rPr>
          <w:rFonts w:hint="eastAsia" w:ascii="宋体" w:hAnsi="宋体"/>
          <w:b/>
          <w:bCs/>
          <w:color w:val="auto"/>
          <w:kern w:val="0"/>
          <w:sz w:val="36"/>
          <w:szCs w:val="36"/>
        </w:rPr>
      </w:pPr>
      <w:bookmarkStart w:id="12" w:name="_Toc325725997"/>
      <w:bookmarkStart w:id="13" w:name="_Toc376936728"/>
      <w:r>
        <w:rPr>
          <w:rFonts w:hint="eastAsia" w:ascii="宋体" w:hAnsi="宋体"/>
          <w:b/>
          <w:bCs/>
          <w:color w:val="auto"/>
          <w:kern w:val="0"/>
          <w:sz w:val="36"/>
          <w:szCs w:val="36"/>
        </w:rPr>
        <w:br w:type="page"/>
      </w:r>
      <w:bookmarkStart w:id="14" w:name="_Toc3380"/>
      <w:r>
        <w:rPr>
          <w:rFonts w:hint="eastAsia" w:ascii="宋体" w:hAnsi="宋体"/>
          <w:b/>
          <w:bCs/>
          <w:color w:val="auto"/>
          <w:kern w:val="0"/>
          <w:sz w:val="36"/>
          <w:szCs w:val="36"/>
        </w:rPr>
        <w:t>一、说  明</w:t>
      </w:r>
      <w:bookmarkEnd w:id="12"/>
      <w:bookmarkEnd w:id="13"/>
      <w:bookmarkEnd w:id="14"/>
    </w:p>
    <w:p w14:paraId="07AD31FE">
      <w:pPr>
        <w:keepNext w:val="0"/>
        <w:keepLines w:val="0"/>
        <w:pageBreakBefore w:val="0"/>
        <w:widowControl/>
        <w:kinsoku/>
        <w:wordWrap/>
        <w:overflowPunct/>
        <w:topLinePunct w:val="0"/>
        <w:bidi w:val="0"/>
        <w:snapToGrid/>
        <w:spacing w:line="500" w:lineRule="exact"/>
        <w:ind w:firstLine="0" w:firstLineChars="0"/>
        <w:jc w:val="both"/>
        <w:textAlignment w:val="auto"/>
        <w:outlineLvl w:val="1"/>
        <w:rPr>
          <w:rFonts w:hint="eastAsia" w:ascii="宋体" w:hAnsi="宋体"/>
          <w:b/>
          <w:bCs/>
          <w:color w:val="auto"/>
          <w:kern w:val="0"/>
          <w:sz w:val="24"/>
          <w:szCs w:val="24"/>
        </w:rPr>
      </w:pPr>
      <w:r>
        <w:rPr>
          <w:rFonts w:hint="eastAsia" w:ascii="宋体" w:hAnsi="宋体"/>
          <w:b/>
          <w:bCs/>
          <w:color w:val="auto"/>
          <w:kern w:val="0"/>
          <w:sz w:val="24"/>
          <w:szCs w:val="24"/>
        </w:rPr>
        <w:t>一、说  明</w:t>
      </w:r>
    </w:p>
    <w:p w14:paraId="064EBAFF">
      <w:pPr>
        <w:keepNext w:val="0"/>
        <w:keepLines w:val="0"/>
        <w:pageBreakBefore w:val="0"/>
        <w:widowControl/>
        <w:kinsoku/>
        <w:wordWrap/>
        <w:overflowPunct/>
        <w:topLinePunct w:val="0"/>
        <w:bidi w:val="0"/>
        <w:snapToGrid/>
        <w:spacing w:beforeAutospacing="0" w:afterAutospacing="0" w:line="500" w:lineRule="exact"/>
        <w:ind w:firstLine="542"/>
        <w:jc w:val="left"/>
        <w:textAlignment w:val="auto"/>
        <w:outlineLvl w:val="2"/>
        <w:rPr>
          <w:rFonts w:hint="eastAsia" w:ascii="宋体" w:hAnsi="宋体"/>
          <w:b/>
          <w:bCs/>
          <w:color w:val="auto"/>
          <w:kern w:val="0"/>
          <w:sz w:val="24"/>
          <w:szCs w:val="24"/>
        </w:rPr>
      </w:pPr>
      <w:bookmarkStart w:id="15" w:name="_Toc7467"/>
      <w:bookmarkStart w:id="16" w:name="_Toc376936729"/>
      <w:bookmarkStart w:id="17" w:name="_Toc325725998"/>
      <w:r>
        <w:rPr>
          <w:rFonts w:hint="eastAsia" w:ascii="宋体" w:hAnsi="宋体"/>
          <w:b/>
          <w:bCs/>
          <w:color w:val="auto"/>
          <w:kern w:val="0"/>
          <w:sz w:val="24"/>
          <w:szCs w:val="24"/>
        </w:rPr>
        <w:t>1.适用范围</w:t>
      </w:r>
      <w:bookmarkEnd w:id="15"/>
      <w:bookmarkEnd w:id="16"/>
      <w:bookmarkEnd w:id="17"/>
    </w:p>
    <w:p w14:paraId="284DCF6E">
      <w:pPr>
        <w:keepNext w:val="0"/>
        <w:keepLines w:val="0"/>
        <w:pageBreakBefore w:val="0"/>
        <w:kinsoku/>
        <w:wordWrap/>
        <w:overflowPunct/>
        <w:topLinePunct w:val="0"/>
        <w:bidi w:val="0"/>
        <w:snapToGrid/>
        <w:spacing w:line="50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本文件仅适用于此次采购项目。</w:t>
      </w:r>
    </w:p>
    <w:p w14:paraId="552AE01B">
      <w:pPr>
        <w:keepNext w:val="0"/>
        <w:keepLines w:val="0"/>
        <w:pageBreakBefore w:val="0"/>
        <w:widowControl/>
        <w:kinsoku/>
        <w:wordWrap/>
        <w:overflowPunct/>
        <w:topLinePunct w:val="0"/>
        <w:bidi w:val="0"/>
        <w:snapToGrid/>
        <w:spacing w:beforeAutospacing="0" w:afterAutospacing="0" w:line="500" w:lineRule="exact"/>
        <w:ind w:firstLine="542"/>
        <w:jc w:val="left"/>
        <w:textAlignment w:val="auto"/>
        <w:outlineLvl w:val="2"/>
        <w:rPr>
          <w:rFonts w:hint="eastAsia" w:ascii="宋体" w:hAnsi="宋体" w:eastAsia="宋体"/>
          <w:b/>
          <w:bCs/>
          <w:color w:val="auto"/>
          <w:kern w:val="0"/>
          <w:sz w:val="24"/>
          <w:szCs w:val="24"/>
          <w:lang w:eastAsia="zh-CN"/>
        </w:rPr>
      </w:pPr>
      <w:bookmarkStart w:id="18" w:name="_Toc15011"/>
      <w:bookmarkStart w:id="19" w:name="_Toc325725999"/>
      <w:bookmarkStart w:id="20" w:name="_Toc376936730"/>
      <w:r>
        <w:rPr>
          <w:rFonts w:hint="eastAsia" w:ascii="宋体" w:hAnsi="宋体"/>
          <w:b/>
          <w:bCs/>
          <w:color w:val="auto"/>
          <w:kern w:val="0"/>
          <w:sz w:val="24"/>
          <w:szCs w:val="24"/>
        </w:rPr>
        <w:t>2.采购方式、合格的</w:t>
      </w:r>
      <w:bookmarkEnd w:id="18"/>
      <w:bookmarkEnd w:id="19"/>
      <w:bookmarkEnd w:id="20"/>
      <w:r>
        <w:rPr>
          <w:rFonts w:hint="eastAsia" w:ascii="宋体" w:hAnsi="宋体"/>
          <w:b/>
          <w:bCs/>
          <w:color w:val="auto"/>
          <w:kern w:val="0"/>
          <w:sz w:val="24"/>
          <w:szCs w:val="24"/>
          <w:lang w:eastAsia="zh-CN"/>
        </w:rPr>
        <w:t>供应商</w:t>
      </w:r>
    </w:p>
    <w:p w14:paraId="003563B4">
      <w:pPr>
        <w:keepNext w:val="0"/>
        <w:keepLines w:val="0"/>
        <w:pageBreakBefore w:val="0"/>
        <w:kinsoku/>
        <w:wordWrap/>
        <w:overflowPunct/>
        <w:topLinePunct w:val="0"/>
        <w:bidi w:val="0"/>
        <w:snapToGrid/>
        <w:spacing w:line="50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2.1本次采购采取竞争性磋商方式。</w:t>
      </w:r>
    </w:p>
    <w:p w14:paraId="3625B518">
      <w:pPr>
        <w:keepNext w:val="0"/>
        <w:keepLines w:val="0"/>
        <w:pageBreakBefore w:val="0"/>
        <w:tabs>
          <w:tab w:val="left" w:pos="840"/>
        </w:tabs>
        <w:kinsoku/>
        <w:wordWrap/>
        <w:overflowPunct/>
        <w:topLinePunct w:val="0"/>
        <w:bidi w:val="0"/>
        <w:snapToGrid/>
        <w:spacing w:beforeAutospacing="0" w:afterAutospacing="0" w:line="50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2.2供应商资格条件：详见【供应商须知前附表】</w:t>
      </w:r>
    </w:p>
    <w:p w14:paraId="395D74F6">
      <w:pPr>
        <w:keepNext w:val="0"/>
        <w:keepLines w:val="0"/>
        <w:pageBreakBefore w:val="0"/>
        <w:widowControl/>
        <w:numPr>
          <w:ilvl w:val="0"/>
          <w:numId w:val="22"/>
        </w:numPr>
        <w:kinsoku/>
        <w:wordWrap/>
        <w:overflowPunct/>
        <w:topLinePunct w:val="0"/>
        <w:bidi w:val="0"/>
        <w:snapToGrid/>
        <w:spacing w:beforeAutospacing="0" w:afterAutospacing="0" w:line="500" w:lineRule="exact"/>
        <w:ind w:firstLine="542"/>
        <w:jc w:val="left"/>
        <w:textAlignment w:val="auto"/>
        <w:outlineLvl w:val="2"/>
        <w:rPr>
          <w:rFonts w:hint="eastAsia" w:ascii="宋体" w:hAnsi="宋体"/>
          <w:b/>
          <w:bCs/>
          <w:color w:val="auto"/>
          <w:kern w:val="0"/>
          <w:sz w:val="24"/>
          <w:szCs w:val="24"/>
        </w:rPr>
      </w:pPr>
      <w:bookmarkStart w:id="21" w:name="_Toc376936731"/>
      <w:bookmarkStart w:id="22" w:name="_Toc325726000"/>
      <w:bookmarkStart w:id="23" w:name="_Toc7826"/>
      <w:r>
        <w:rPr>
          <w:rFonts w:hint="eastAsia" w:ascii="宋体" w:hAnsi="宋体"/>
          <w:b/>
          <w:bCs/>
          <w:color w:val="auto"/>
          <w:kern w:val="0"/>
          <w:sz w:val="24"/>
          <w:szCs w:val="24"/>
        </w:rPr>
        <w:t>磋商费用</w:t>
      </w:r>
      <w:bookmarkEnd w:id="21"/>
      <w:bookmarkEnd w:id="22"/>
      <w:bookmarkEnd w:id="23"/>
    </w:p>
    <w:p w14:paraId="006958AE">
      <w:pPr>
        <w:keepNext w:val="0"/>
        <w:keepLines w:val="0"/>
        <w:pageBreakBefore w:val="0"/>
        <w:widowControl/>
        <w:numPr>
          <w:ilvl w:val="0"/>
          <w:numId w:val="0"/>
        </w:numPr>
        <w:kinsoku/>
        <w:wordWrap/>
        <w:overflowPunct/>
        <w:topLinePunct w:val="0"/>
        <w:bidi w:val="0"/>
        <w:snapToGrid/>
        <w:spacing w:beforeAutospacing="0" w:afterAutospacing="0" w:line="500" w:lineRule="exact"/>
        <w:ind w:firstLine="480" w:firstLineChars="200"/>
        <w:jc w:val="left"/>
        <w:textAlignment w:val="auto"/>
        <w:outlineLvl w:val="2"/>
        <w:rPr>
          <w:rFonts w:hint="eastAsia" w:ascii="宋体" w:hAnsi="宋体"/>
          <w:color w:val="auto"/>
          <w:sz w:val="24"/>
          <w:szCs w:val="24"/>
        </w:rPr>
      </w:pPr>
      <w:r>
        <w:rPr>
          <w:rFonts w:hint="eastAsia" w:ascii="宋体" w:hAnsi="宋体"/>
          <w:color w:val="auto"/>
          <w:sz w:val="24"/>
          <w:szCs w:val="24"/>
          <w:lang w:eastAsia="zh-CN"/>
        </w:rPr>
        <w:t>供应商</w:t>
      </w:r>
      <w:r>
        <w:rPr>
          <w:rFonts w:hint="eastAsia" w:ascii="宋体" w:hAnsi="宋体"/>
          <w:color w:val="auto"/>
          <w:sz w:val="24"/>
          <w:szCs w:val="24"/>
        </w:rPr>
        <w:t>应自愿承担与参加本次投标有关的费用。采购代理机构对</w:t>
      </w:r>
      <w:r>
        <w:rPr>
          <w:rFonts w:hint="eastAsia" w:ascii="宋体" w:hAnsi="宋体"/>
          <w:color w:val="auto"/>
          <w:sz w:val="24"/>
          <w:szCs w:val="24"/>
          <w:lang w:eastAsia="zh-CN"/>
        </w:rPr>
        <w:t>供应商</w:t>
      </w:r>
      <w:r>
        <w:rPr>
          <w:rFonts w:hint="eastAsia" w:ascii="宋体" w:hAnsi="宋体"/>
          <w:color w:val="auto"/>
          <w:sz w:val="24"/>
          <w:szCs w:val="24"/>
        </w:rPr>
        <w:t>发生的费用不承担任何责任。</w:t>
      </w:r>
    </w:p>
    <w:p w14:paraId="778BEEC5">
      <w:pPr>
        <w:keepNext w:val="0"/>
        <w:keepLines w:val="0"/>
        <w:pageBreakBefore w:val="0"/>
        <w:widowControl/>
        <w:kinsoku/>
        <w:wordWrap/>
        <w:overflowPunct/>
        <w:topLinePunct w:val="0"/>
        <w:bidi w:val="0"/>
        <w:snapToGrid/>
        <w:spacing w:beforeAutospacing="0" w:afterAutospacing="0" w:line="500" w:lineRule="exact"/>
        <w:ind w:firstLine="542"/>
        <w:jc w:val="left"/>
        <w:textAlignment w:val="auto"/>
        <w:outlineLvl w:val="2"/>
        <w:rPr>
          <w:rFonts w:hint="eastAsia" w:ascii="宋体" w:hAnsi="宋体" w:eastAsia="宋体" w:cs="Times New Roman"/>
          <w:b/>
          <w:bCs/>
          <w:color w:val="auto"/>
          <w:kern w:val="0"/>
          <w:sz w:val="24"/>
          <w:szCs w:val="24"/>
        </w:rPr>
      </w:pPr>
      <w:bookmarkStart w:id="24" w:name="_Toc376936732"/>
      <w:bookmarkStart w:id="25" w:name="_Toc325726001"/>
      <w:r>
        <w:rPr>
          <w:rFonts w:hint="eastAsia" w:ascii="宋体" w:hAnsi="宋体" w:eastAsia="宋体" w:cs="Times New Roman"/>
          <w:b/>
          <w:bCs/>
          <w:color w:val="auto"/>
          <w:kern w:val="0"/>
          <w:sz w:val="24"/>
          <w:szCs w:val="24"/>
          <w:lang w:val="en-US" w:eastAsia="zh-CN"/>
        </w:rPr>
        <w:t>4.</w:t>
      </w:r>
      <w:r>
        <w:rPr>
          <w:rFonts w:hint="eastAsia" w:ascii="宋体" w:hAnsi="宋体" w:eastAsia="宋体" w:cs="Times New Roman"/>
          <w:b/>
          <w:bCs/>
          <w:color w:val="auto"/>
          <w:kern w:val="0"/>
          <w:sz w:val="24"/>
          <w:szCs w:val="24"/>
        </w:rPr>
        <w:t>成交服务费</w:t>
      </w:r>
    </w:p>
    <w:p w14:paraId="1ED827D9">
      <w:pPr>
        <w:pStyle w:val="411"/>
        <w:keepNext w:val="0"/>
        <w:keepLines w:val="0"/>
        <w:pageBreakBefore w:val="0"/>
        <w:kinsoku/>
        <w:wordWrap/>
        <w:overflowPunct/>
        <w:topLinePunct w:val="0"/>
        <w:bidi w:val="0"/>
        <w:snapToGrid/>
        <w:spacing w:beforeAutospacing="0" w:afterAutospacing="0" w:line="500" w:lineRule="exact"/>
        <w:ind w:firstLine="482"/>
        <w:textAlignment w:val="auto"/>
        <w:rPr>
          <w:rFonts w:ascii="宋体" w:hAnsi="宋体"/>
          <w:color w:val="auto"/>
          <w:sz w:val="24"/>
          <w:szCs w:val="24"/>
        </w:rPr>
      </w:pPr>
      <w:r>
        <w:rPr>
          <w:rFonts w:hint="eastAsia" w:ascii="宋体" w:hAnsi="宋体"/>
          <w:b/>
          <w:color w:val="auto"/>
          <w:sz w:val="24"/>
          <w:szCs w:val="24"/>
        </w:rPr>
        <w:t>根据《关于进一步放开建设项目专项业务服务价格的通知》（发改价格[2015]299号）规定，实行市场调节价，应严格遵守《价格法》、《关于商品和服务实行明码标价的规定》等法律法规的规定，由采购人和采购代理机构共同确定合理的收费金额。由</w:t>
      </w:r>
      <w:r>
        <w:rPr>
          <w:rFonts w:hint="eastAsia" w:ascii="宋体" w:hAnsi="宋体"/>
          <w:b/>
          <w:color w:val="auto"/>
          <w:sz w:val="24"/>
          <w:szCs w:val="24"/>
          <w:lang w:val="en-US" w:eastAsia="zh-CN"/>
        </w:rPr>
        <w:t>采购人</w:t>
      </w:r>
      <w:r>
        <w:rPr>
          <w:rFonts w:hint="eastAsia" w:ascii="宋体" w:hAnsi="宋体"/>
          <w:b/>
          <w:color w:val="auto"/>
          <w:sz w:val="24"/>
          <w:szCs w:val="24"/>
        </w:rPr>
        <w:t>支付，支付金额为：（小写）</w:t>
      </w:r>
      <w:r>
        <w:rPr>
          <w:rFonts w:hint="eastAsia" w:ascii="宋体" w:hAnsi="宋体"/>
          <w:b/>
          <w:color w:val="auto"/>
          <w:sz w:val="24"/>
          <w:szCs w:val="24"/>
          <w:lang w:val="en-US" w:eastAsia="zh-CN"/>
        </w:rPr>
        <w:t>17,238.00</w:t>
      </w:r>
      <w:r>
        <w:rPr>
          <w:rFonts w:hint="eastAsia" w:ascii="宋体" w:hAnsi="宋体"/>
          <w:b/>
          <w:color w:val="auto"/>
          <w:sz w:val="24"/>
          <w:szCs w:val="24"/>
        </w:rPr>
        <w:t>元，（大写）</w:t>
      </w:r>
      <w:r>
        <w:rPr>
          <w:rFonts w:hint="eastAsia" w:ascii="宋体" w:hAnsi="宋体"/>
          <w:b/>
          <w:color w:val="auto"/>
          <w:sz w:val="24"/>
          <w:szCs w:val="24"/>
          <w:lang w:val="en-US" w:eastAsia="zh-CN"/>
        </w:rPr>
        <w:t>壹万柒仟贰佰叁拾捌元整</w:t>
      </w:r>
      <w:r>
        <w:rPr>
          <w:rFonts w:hint="eastAsia" w:ascii="宋体" w:hAnsi="宋体"/>
          <w:b/>
          <w:color w:val="auto"/>
          <w:sz w:val="24"/>
          <w:szCs w:val="24"/>
        </w:rPr>
        <w:t>。</w:t>
      </w:r>
    </w:p>
    <w:p w14:paraId="1D1D8282">
      <w:pPr>
        <w:keepNext w:val="0"/>
        <w:keepLines w:val="0"/>
        <w:pageBreakBefore w:val="0"/>
        <w:widowControl/>
        <w:kinsoku/>
        <w:wordWrap/>
        <w:overflowPunct/>
        <w:topLinePunct w:val="0"/>
        <w:autoSpaceDE/>
        <w:autoSpaceDN/>
        <w:bidi w:val="0"/>
        <w:adjustRightInd/>
        <w:snapToGrid/>
        <w:spacing w:beforeAutospacing="0" w:afterAutospacing="0" w:line="500" w:lineRule="exact"/>
        <w:ind w:firstLine="0" w:firstLineChars="0"/>
        <w:jc w:val="both"/>
        <w:textAlignment w:val="auto"/>
        <w:outlineLvl w:val="1"/>
        <w:rPr>
          <w:rFonts w:hint="eastAsia" w:ascii="宋体" w:hAnsi="宋体"/>
          <w:b/>
          <w:bCs/>
          <w:color w:val="auto"/>
          <w:kern w:val="0"/>
          <w:sz w:val="24"/>
          <w:szCs w:val="24"/>
        </w:rPr>
      </w:pPr>
      <w:bookmarkStart w:id="26" w:name="_Toc4214"/>
      <w:r>
        <w:rPr>
          <w:rFonts w:hint="eastAsia" w:ascii="宋体" w:hAnsi="宋体"/>
          <w:b/>
          <w:bCs/>
          <w:color w:val="auto"/>
          <w:kern w:val="0"/>
          <w:sz w:val="24"/>
          <w:szCs w:val="24"/>
        </w:rPr>
        <w:t>二、磋商文件说明</w:t>
      </w:r>
      <w:bookmarkEnd w:id="24"/>
      <w:bookmarkEnd w:id="25"/>
      <w:bookmarkEnd w:id="26"/>
    </w:p>
    <w:p w14:paraId="505B169A">
      <w:pPr>
        <w:keepNext w:val="0"/>
        <w:keepLines w:val="0"/>
        <w:pageBreakBefore w:val="0"/>
        <w:widowControl/>
        <w:kinsoku/>
        <w:wordWrap/>
        <w:overflowPunct/>
        <w:topLinePunct w:val="0"/>
        <w:bidi w:val="0"/>
        <w:snapToGrid/>
        <w:spacing w:beforeAutospacing="0" w:afterAutospacing="0" w:line="500" w:lineRule="exact"/>
        <w:ind w:firstLine="542"/>
        <w:jc w:val="left"/>
        <w:textAlignment w:val="auto"/>
        <w:outlineLvl w:val="2"/>
        <w:rPr>
          <w:rFonts w:hint="eastAsia" w:ascii="宋体" w:hAnsi="宋体"/>
          <w:b/>
          <w:bCs/>
          <w:color w:val="auto"/>
          <w:kern w:val="0"/>
          <w:sz w:val="24"/>
          <w:szCs w:val="24"/>
        </w:rPr>
      </w:pPr>
      <w:bookmarkStart w:id="27" w:name="_Toc325726002"/>
      <w:bookmarkStart w:id="28" w:name="_Toc10661"/>
      <w:bookmarkStart w:id="29" w:name="_Toc376936733"/>
      <w:r>
        <w:rPr>
          <w:rFonts w:hint="eastAsia" w:ascii="宋体" w:hAnsi="宋体"/>
          <w:b/>
          <w:bCs/>
          <w:color w:val="auto"/>
          <w:kern w:val="0"/>
          <w:sz w:val="24"/>
          <w:szCs w:val="24"/>
          <w:lang w:val="en-US" w:eastAsia="zh-CN"/>
        </w:rPr>
        <w:t>5</w:t>
      </w:r>
      <w:r>
        <w:rPr>
          <w:rFonts w:hint="eastAsia" w:ascii="宋体" w:hAnsi="宋体"/>
          <w:b/>
          <w:bCs/>
          <w:color w:val="auto"/>
          <w:kern w:val="0"/>
          <w:sz w:val="24"/>
          <w:szCs w:val="24"/>
        </w:rPr>
        <w:t>.磋商文件的构成</w:t>
      </w:r>
      <w:bookmarkEnd w:id="27"/>
      <w:bookmarkEnd w:id="28"/>
      <w:bookmarkEnd w:id="29"/>
    </w:p>
    <w:p w14:paraId="266E4A89">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lang w:val="en-US" w:eastAsia="zh-CN"/>
        </w:rPr>
        <w:t>5</w:t>
      </w:r>
      <w:r>
        <w:rPr>
          <w:rFonts w:hint="eastAsia" w:ascii="宋体" w:hAnsi="宋体"/>
          <w:color w:val="auto"/>
          <w:sz w:val="24"/>
          <w:szCs w:val="24"/>
        </w:rPr>
        <w:t>.1磋商文件包括：</w:t>
      </w:r>
    </w:p>
    <w:p w14:paraId="4726E072">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rPr>
        <w:t>（1）</w:t>
      </w:r>
      <w:r>
        <w:rPr>
          <w:rFonts w:hint="eastAsia" w:ascii="宋体" w:hAnsi="宋体"/>
          <w:color w:val="auto"/>
          <w:sz w:val="24"/>
          <w:szCs w:val="24"/>
          <w:lang w:eastAsia="zh-CN"/>
        </w:rPr>
        <w:t>供应商</w:t>
      </w:r>
      <w:r>
        <w:rPr>
          <w:rFonts w:hint="eastAsia" w:ascii="宋体" w:hAnsi="宋体"/>
          <w:color w:val="auto"/>
          <w:sz w:val="24"/>
          <w:szCs w:val="24"/>
        </w:rPr>
        <w:t>须知前附表</w:t>
      </w:r>
    </w:p>
    <w:p w14:paraId="3A7FEE06">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rPr>
        <w:t>（2）</w:t>
      </w:r>
      <w:r>
        <w:rPr>
          <w:rFonts w:hint="eastAsia" w:ascii="宋体" w:hAnsi="宋体"/>
          <w:color w:val="auto"/>
          <w:sz w:val="24"/>
          <w:szCs w:val="24"/>
          <w:lang w:eastAsia="zh-CN"/>
        </w:rPr>
        <w:t>供应商</w:t>
      </w:r>
      <w:r>
        <w:rPr>
          <w:rFonts w:hint="eastAsia" w:ascii="宋体" w:hAnsi="宋体"/>
          <w:color w:val="auto"/>
          <w:sz w:val="24"/>
          <w:szCs w:val="24"/>
        </w:rPr>
        <w:t>须知</w:t>
      </w:r>
    </w:p>
    <w:p w14:paraId="0702ED06">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rPr>
        <w:t>（3）竞争性磋商评审及成交办法</w:t>
      </w:r>
    </w:p>
    <w:p w14:paraId="2C6D023A">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rPr>
        <w:t>（4）政府采购项目合同书范本</w:t>
      </w:r>
    </w:p>
    <w:p w14:paraId="201BF98B">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rPr>
        <w:t>（5）磋商响应文件格式（相关附件）</w:t>
      </w:r>
    </w:p>
    <w:p w14:paraId="3B4196C8">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rPr>
        <w:t>（6）磋商及采购项目要求</w:t>
      </w:r>
    </w:p>
    <w:p w14:paraId="11122845">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rPr>
        <w:t>（7）工程量清单</w:t>
      </w:r>
    </w:p>
    <w:p w14:paraId="769AD2C5">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rPr>
        <w:t>（8）磋商过程中发生的澄清、变更和补充文件</w:t>
      </w:r>
    </w:p>
    <w:p w14:paraId="0D5093E2">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lang w:val="en-US" w:eastAsia="zh-CN"/>
        </w:rPr>
        <w:t>5</w:t>
      </w:r>
      <w:r>
        <w:rPr>
          <w:rFonts w:hint="eastAsia" w:ascii="宋体" w:hAnsi="宋体"/>
          <w:color w:val="auto"/>
          <w:sz w:val="24"/>
          <w:szCs w:val="24"/>
        </w:rPr>
        <w:t xml:space="preserve">.2 </w:t>
      </w:r>
      <w:r>
        <w:rPr>
          <w:rFonts w:hint="eastAsia" w:ascii="宋体" w:hAnsi="宋体"/>
          <w:color w:val="auto"/>
          <w:sz w:val="24"/>
          <w:szCs w:val="24"/>
          <w:lang w:eastAsia="zh-CN"/>
        </w:rPr>
        <w:t>供应商</w:t>
      </w:r>
      <w:r>
        <w:rPr>
          <w:rFonts w:hint="eastAsia" w:ascii="宋体" w:hAnsi="宋体"/>
          <w:color w:val="auto"/>
          <w:sz w:val="24"/>
          <w:szCs w:val="24"/>
        </w:rPr>
        <w:t>应认真阅读磋商文件中列示的事项、格式、条款和要求等内容。如果</w:t>
      </w:r>
      <w:r>
        <w:rPr>
          <w:rFonts w:hint="eastAsia" w:ascii="宋体" w:hAnsi="宋体"/>
          <w:color w:val="auto"/>
          <w:sz w:val="24"/>
          <w:szCs w:val="24"/>
          <w:lang w:eastAsia="zh-CN"/>
        </w:rPr>
        <w:t>供应商</w:t>
      </w:r>
      <w:r>
        <w:rPr>
          <w:rFonts w:hint="eastAsia" w:ascii="宋体" w:hAnsi="宋体"/>
          <w:color w:val="auto"/>
          <w:sz w:val="24"/>
          <w:szCs w:val="24"/>
        </w:rPr>
        <w:t>未按磋商文件要求提交全部资料，或者对磋商文件未作出实质性响应的，根据相关法规要求，此类投标将被拒绝（视为无效投标）。</w:t>
      </w:r>
    </w:p>
    <w:p w14:paraId="442B81EB">
      <w:pPr>
        <w:keepNext w:val="0"/>
        <w:keepLines w:val="0"/>
        <w:pageBreakBefore w:val="0"/>
        <w:widowControl/>
        <w:kinsoku/>
        <w:wordWrap/>
        <w:overflowPunct/>
        <w:topLinePunct w:val="0"/>
        <w:bidi w:val="0"/>
        <w:snapToGrid/>
        <w:spacing w:beforeAutospacing="0" w:afterAutospacing="0" w:line="500" w:lineRule="exact"/>
        <w:ind w:firstLine="542"/>
        <w:jc w:val="left"/>
        <w:textAlignment w:val="auto"/>
        <w:outlineLvl w:val="2"/>
        <w:rPr>
          <w:rFonts w:hint="eastAsia" w:ascii="宋体" w:hAnsi="宋体"/>
          <w:b/>
          <w:bCs/>
          <w:color w:val="auto"/>
          <w:kern w:val="0"/>
          <w:sz w:val="24"/>
          <w:szCs w:val="24"/>
        </w:rPr>
      </w:pPr>
      <w:bookmarkStart w:id="30" w:name="_Toc376936734"/>
      <w:bookmarkStart w:id="31" w:name="_Toc325726003"/>
      <w:bookmarkStart w:id="32" w:name="_Toc31156"/>
      <w:r>
        <w:rPr>
          <w:rFonts w:hint="eastAsia" w:ascii="宋体" w:hAnsi="宋体"/>
          <w:b/>
          <w:bCs/>
          <w:color w:val="auto"/>
          <w:kern w:val="0"/>
          <w:sz w:val="24"/>
          <w:szCs w:val="24"/>
          <w:lang w:val="en-US" w:eastAsia="zh-CN"/>
        </w:rPr>
        <w:t>6</w:t>
      </w:r>
      <w:r>
        <w:rPr>
          <w:rFonts w:hint="eastAsia" w:ascii="宋体" w:hAnsi="宋体"/>
          <w:b/>
          <w:bCs/>
          <w:color w:val="auto"/>
          <w:kern w:val="0"/>
          <w:sz w:val="24"/>
          <w:szCs w:val="24"/>
        </w:rPr>
        <w:t>.磋商文件的</w:t>
      </w:r>
      <w:bookmarkEnd w:id="30"/>
      <w:bookmarkEnd w:id="31"/>
      <w:r>
        <w:rPr>
          <w:rFonts w:hint="eastAsia" w:ascii="宋体" w:hAnsi="宋体"/>
          <w:b/>
          <w:bCs/>
          <w:color w:val="auto"/>
          <w:kern w:val="0"/>
          <w:sz w:val="24"/>
          <w:szCs w:val="24"/>
        </w:rPr>
        <w:t>质疑</w:t>
      </w:r>
      <w:bookmarkEnd w:id="32"/>
    </w:p>
    <w:p w14:paraId="255B9581">
      <w:pPr>
        <w:keepNext w:val="0"/>
        <w:keepLines w:val="0"/>
        <w:pageBreakBefore w:val="0"/>
        <w:kinsoku/>
        <w:wordWrap/>
        <w:overflowPunct/>
        <w:topLinePunct w:val="0"/>
        <w:bidi w:val="0"/>
        <w:snapToGrid/>
        <w:spacing w:line="500" w:lineRule="exact"/>
        <w:ind w:firstLine="560"/>
        <w:textAlignment w:val="auto"/>
        <w:rPr>
          <w:rFonts w:hint="eastAsia" w:ascii="宋体" w:hAnsi="宋体" w:eastAsia="宋体" w:cs="宋体"/>
          <w:color w:val="auto"/>
          <w:sz w:val="24"/>
          <w:szCs w:val="24"/>
          <w:highlight w:val="none"/>
        </w:rPr>
      </w:pPr>
      <w:bookmarkStart w:id="33" w:name="_Toc325726004"/>
      <w:bookmarkStart w:id="34" w:name="_Toc15909"/>
      <w:bookmarkStart w:id="35" w:name="_Toc376936735"/>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.1供应商对磋商文件有疑问的，可以向采购人、采购代理机构提出</w:t>
      </w:r>
      <w:r>
        <w:rPr>
          <w:rFonts w:hint="eastAsia" w:ascii="宋体" w:hAnsi="宋体" w:eastAsia="宋体" w:cs="宋体"/>
          <w:color w:val="auto"/>
          <w:sz w:val="24"/>
          <w:szCs w:val="24"/>
          <w:highlight w:val="none"/>
          <w:lang w:val="en-US" w:eastAsia="zh-CN"/>
        </w:rPr>
        <w:t>询问</w:t>
      </w:r>
      <w:r>
        <w:rPr>
          <w:rFonts w:hint="eastAsia" w:ascii="宋体" w:hAnsi="宋体" w:eastAsia="宋体" w:cs="宋体"/>
          <w:color w:val="auto"/>
          <w:sz w:val="24"/>
          <w:szCs w:val="24"/>
          <w:highlight w:val="none"/>
        </w:rPr>
        <w:t>。</w:t>
      </w:r>
    </w:p>
    <w:p w14:paraId="7F9AD69D">
      <w:pPr>
        <w:keepNext w:val="0"/>
        <w:keepLines w:val="0"/>
        <w:pageBreakBefore w:val="0"/>
        <w:kinsoku/>
        <w:wordWrap/>
        <w:overflowPunct/>
        <w:topLinePunct w:val="0"/>
        <w:bidi w:val="0"/>
        <w:snapToGrid/>
        <w:spacing w:line="500" w:lineRule="exact"/>
        <w:ind w:firstLine="56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2提出质疑的供应商应当符合《中华人民共和国政府采购法》第二十二条等相关规定，对磋商文件提出质疑的，应当在获取采购文件或者采购文件公告期限届满之日起7个工作日内，按法律法规及其规章的规定向采购人、采购代理机构书面提出质疑。</w:t>
      </w:r>
    </w:p>
    <w:p w14:paraId="5F4BA36D">
      <w:pPr>
        <w:keepNext w:val="0"/>
        <w:keepLines w:val="0"/>
        <w:pageBreakBefore w:val="0"/>
        <w:kinsoku/>
        <w:wordWrap/>
        <w:overflowPunct/>
        <w:topLinePunct w:val="0"/>
        <w:bidi w:val="0"/>
        <w:snapToGrid/>
        <w:spacing w:line="500" w:lineRule="exact"/>
        <w:ind w:firstLine="56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.3供应商认为磋商文件使自己的权益受到损害的，应以书面形式提出质疑（不接受匿名质疑），供应商须在法定质疑期内一次性提出针对同一采购程序环节的质疑。</w:t>
      </w:r>
    </w:p>
    <w:p w14:paraId="32A24635">
      <w:pPr>
        <w:keepNext w:val="0"/>
        <w:keepLines w:val="0"/>
        <w:pageBreakBefore w:val="0"/>
        <w:widowControl/>
        <w:kinsoku/>
        <w:wordWrap/>
        <w:overflowPunct/>
        <w:topLinePunct w:val="0"/>
        <w:bidi w:val="0"/>
        <w:snapToGrid/>
        <w:spacing w:beforeAutospacing="0" w:afterAutospacing="0" w:line="500" w:lineRule="exact"/>
        <w:ind w:firstLine="542"/>
        <w:jc w:val="left"/>
        <w:textAlignment w:val="auto"/>
        <w:outlineLvl w:val="2"/>
        <w:rPr>
          <w:rFonts w:hint="eastAsia" w:ascii="宋体" w:hAnsi="宋体"/>
          <w:b/>
          <w:bCs/>
          <w:color w:val="auto"/>
          <w:kern w:val="0"/>
          <w:sz w:val="24"/>
          <w:szCs w:val="24"/>
        </w:rPr>
      </w:pPr>
      <w:r>
        <w:rPr>
          <w:rFonts w:hint="eastAsia" w:ascii="宋体" w:hAnsi="宋体"/>
          <w:b/>
          <w:bCs/>
          <w:color w:val="auto"/>
          <w:kern w:val="0"/>
          <w:sz w:val="24"/>
          <w:szCs w:val="24"/>
          <w:lang w:val="en-US" w:eastAsia="zh-CN"/>
        </w:rPr>
        <w:t>7</w:t>
      </w:r>
      <w:r>
        <w:rPr>
          <w:rFonts w:hint="eastAsia" w:ascii="宋体" w:hAnsi="宋体"/>
          <w:b/>
          <w:bCs/>
          <w:color w:val="auto"/>
          <w:kern w:val="0"/>
          <w:sz w:val="24"/>
          <w:szCs w:val="24"/>
        </w:rPr>
        <w:t>.磋商文件的澄清、修改</w:t>
      </w:r>
      <w:bookmarkEnd w:id="33"/>
      <w:bookmarkEnd w:id="34"/>
      <w:bookmarkEnd w:id="35"/>
    </w:p>
    <w:p w14:paraId="67DFFAC8">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lang w:val="en-US" w:eastAsia="zh-CN"/>
        </w:rPr>
        <w:t>7</w:t>
      </w:r>
      <w:r>
        <w:rPr>
          <w:rFonts w:hint="eastAsia" w:ascii="宋体" w:hAnsi="宋体"/>
          <w:color w:val="auto"/>
          <w:sz w:val="24"/>
          <w:szCs w:val="24"/>
        </w:rPr>
        <w:t>.1 在投标截止期前，采购代理机构可对磋商文件进行必要的修改或者澄清。</w:t>
      </w:r>
    </w:p>
    <w:p w14:paraId="0E208C14">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lang w:val="en-US" w:eastAsia="zh-CN"/>
        </w:rPr>
        <w:t>7</w:t>
      </w:r>
      <w:r>
        <w:rPr>
          <w:rFonts w:hint="eastAsia" w:ascii="宋体" w:hAnsi="宋体"/>
          <w:color w:val="auto"/>
          <w:sz w:val="24"/>
          <w:szCs w:val="24"/>
        </w:rPr>
        <w:t>.2 采购代理机构对已发出磋商文件进行必要的澄清或者修改的，在磋商文件要求提交首次磋商响应文件截止时间至少5日前，在青海政府采购信息网上发布公告；不足5日的，顺延提交首次磋商响应文件的截止时间。该澄清或者修改的内容为磋商文件的组成部分。</w:t>
      </w:r>
    </w:p>
    <w:p w14:paraId="7916DD7A">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lang w:val="en-US" w:eastAsia="zh-CN"/>
        </w:rPr>
        <w:t>7</w:t>
      </w:r>
      <w:r>
        <w:rPr>
          <w:rFonts w:hint="eastAsia" w:ascii="宋体" w:hAnsi="宋体"/>
          <w:color w:val="auto"/>
          <w:sz w:val="24"/>
          <w:szCs w:val="24"/>
        </w:rPr>
        <w:t>.3在投标截止时间前，采购人或采购代理机构可以视采购具体情况，延长投标截止时间和开标时间，将变更公告发布在青海省政府采购信息网上。</w:t>
      </w:r>
    </w:p>
    <w:p w14:paraId="7328362E">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s="宋体"/>
          <w:b/>
          <w:bCs/>
          <w:snapToGrid w:val="0"/>
          <w:color w:val="auto"/>
          <w:sz w:val="24"/>
          <w:szCs w:val="24"/>
        </w:rPr>
        <w:t>潜在供应商自确认参加竞争性磋商起至竞争性磋商响应文件递交截止时间前应随时关注《政采云》平台的消息提醒，及时在《青海政府采购网》查看该项目的采购人（代理机构）发出的通知、变更、答疑等内容。</w:t>
      </w:r>
    </w:p>
    <w:p w14:paraId="57868CCF">
      <w:pPr>
        <w:keepNext w:val="0"/>
        <w:keepLines w:val="0"/>
        <w:pageBreakBefore w:val="0"/>
        <w:widowControl/>
        <w:kinsoku/>
        <w:wordWrap/>
        <w:overflowPunct/>
        <w:topLinePunct w:val="0"/>
        <w:bidi w:val="0"/>
        <w:snapToGrid/>
        <w:spacing w:beforeAutospacing="0" w:afterAutospacing="0" w:line="500" w:lineRule="exact"/>
        <w:ind w:firstLine="0" w:firstLineChars="0"/>
        <w:jc w:val="both"/>
        <w:textAlignment w:val="auto"/>
        <w:outlineLvl w:val="1"/>
        <w:rPr>
          <w:rFonts w:hint="eastAsia" w:ascii="宋体" w:hAnsi="宋体"/>
          <w:b/>
          <w:bCs/>
          <w:color w:val="auto"/>
          <w:kern w:val="0"/>
          <w:sz w:val="24"/>
          <w:szCs w:val="24"/>
        </w:rPr>
      </w:pPr>
      <w:bookmarkStart w:id="36" w:name="_Toc325726005"/>
      <w:bookmarkStart w:id="37" w:name="_Toc31911"/>
      <w:bookmarkStart w:id="38" w:name="_Toc376936736"/>
      <w:r>
        <w:rPr>
          <w:rFonts w:hint="eastAsia" w:ascii="宋体" w:hAnsi="宋体"/>
          <w:b/>
          <w:bCs/>
          <w:color w:val="auto"/>
          <w:kern w:val="0"/>
          <w:sz w:val="24"/>
          <w:szCs w:val="24"/>
        </w:rPr>
        <w:t>三、磋商响应文件的编制</w:t>
      </w:r>
      <w:bookmarkEnd w:id="36"/>
      <w:bookmarkEnd w:id="37"/>
      <w:bookmarkEnd w:id="38"/>
    </w:p>
    <w:p w14:paraId="7CDB4E7E">
      <w:pPr>
        <w:keepNext w:val="0"/>
        <w:keepLines w:val="0"/>
        <w:pageBreakBefore w:val="0"/>
        <w:widowControl/>
        <w:kinsoku/>
        <w:wordWrap/>
        <w:overflowPunct/>
        <w:topLinePunct w:val="0"/>
        <w:bidi w:val="0"/>
        <w:snapToGrid/>
        <w:spacing w:beforeAutospacing="0" w:afterAutospacing="0" w:line="500" w:lineRule="exact"/>
        <w:ind w:firstLine="542"/>
        <w:jc w:val="left"/>
        <w:textAlignment w:val="auto"/>
        <w:outlineLvl w:val="2"/>
        <w:rPr>
          <w:rFonts w:hint="eastAsia" w:ascii="宋体" w:hAnsi="宋体"/>
          <w:b/>
          <w:bCs/>
          <w:color w:val="auto"/>
          <w:kern w:val="0"/>
          <w:sz w:val="24"/>
          <w:szCs w:val="24"/>
        </w:rPr>
      </w:pPr>
      <w:bookmarkStart w:id="39" w:name="_Toc376936737"/>
      <w:bookmarkStart w:id="40" w:name="_Toc24724"/>
      <w:bookmarkStart w:id="41" w:name="_Toc325726006"/>
      <w:r>
        <w:rPr>
          <w:rFonts w:hint="eastAsia" w:ascii="宋体" w:hAnsi="宋体"/>
          <w:b/>
          <w:bCs/>
          <w:color w:val="auto"/>
          <w:kern w:val="0"/>
          <w:sz w:val="24"/>
          <w:szCs w:val="24"/>
          <w:lang w:val="en-US" w:eastAsia="zh-CN"/>
        </w:rPr>
        <w:t>8</w:t>
      </w:r>
      <w:r>
        <w:rPr>
          <w:rFonts w:hint="eastAsia" w:ascii="宋体" w:hAnsi="宋体"/>
          <w:b/>
          <w:bCs/>
          <w:color w:val="auto"/>
          <w:kern w:val="0"/>
          <w:sz w:val="24"/>
          <w:szCs w:val="24"/>
        </w:rPr>
        <w:t>.磋商响应文件的语言及度量衡单位</w:t>
      </w:r>
      <w:bookmarkEnd w:id="39"/>
      <w:bookmarkEnd w:id="40"/>
      <w:bookmarkEnd w:id="41"/>
    </w:p>
    <w:p w14:paraId="33039EEA">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lang w:val="en-US" w:eastAsia="zh-CN"/>
        </w:rPr>
        <w:t>8</w:t>
      </w:r>
      <w:r>
        <w:rPr>
          <w:rFonts w:hint="eastAsia" w:ascii="宋体" w:hAnsi="宋体"/>
          <w:color w:val="auto"/>
          <w:sz w:val="24"/>
          <w:szCs w:val="24"/>
        </w:rPr>
        <w:t>.1</w:t>
      </w:r>
      <w:r>
        <w:rPr>
          <w:rFonts w:hint="eastAsia" w:ascii="宋体" w:hAnsi="宋体"/>
          <w:color w:val="auto"/>
          <w:sz w:val="24"/>
          <w:szCs w:val="24"/>
          <w:lang w:eastAsia="zh-CN"/>
        </w:rPr>
        <w:t>供应商</w:t>
      </w:r>
      <w:r>
        <w:rPr>
          <w:rFonts w:hint="eastAsia" w:ascii="宋体" w:hAnsi="宋体"/>
          <w:color w:val="auto"/>
          <w:sz w:val="24"/>
          <w:szCs w:val="24"/>
        </w:rPr>
        <w:t>提交的磋商响应文件以及</w:t>
      </w:r>
      <w:r>
        <w:rPr>
          <w:rFonts w:hint="eastAsia" w:ascii="宋体" w:hAnsi="宋体"/>
          <w:color w:val="auto"/>
          <w:sz w:val="24"/>
          <w:szCs w:val="24"/>
          <w:lang w:eastAsia="zh-CN"/>
        </w:rPr>
        <w:t>供应商</w:t>
      </w:r>
      <w:r>
        <w:rPr>
          <w:rFonts w:hint="eastAsia" w:ascii="宋体" w:hAnsi="宋体"/>
          <w:color w:val="auto"/>
          <w:sz w:val="24"/>
          <w:szCs w:val="24"/>
        </w:rPr>
        <w:t>与采购代理机构就此磋商发生的所有来往函电均应使用简体中文。</w:t>
      </w:r>
    </w:p>
    <w:p w14:paraId="6898A9A2">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lang w:val="en-US" w:eastAsia="zh-CN"/>
        </w:rPr>
        <w:t>8</w:t>
      </w:r>
      <w:r>
        <w:rPr>
          <w:rFonts w:hint="eastAsia" w:ascii="宋体" w:hAnsi="宋体"/>
          <w:color w:val="auto"/>
          <w:sz w:val="24"/>
          <w:szCs w:val="24"/>
        </w:rPr>
        <w:t>.2 除磋商文件中另有规定外，磋商响应文件所使用的度量衡单位，均须采用国家法定计量单位。</w:t>
      </w:r>
    </w:p>
    <w:p w14:paraId="31BC51F1">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lang w:val="en-US" w:eastAsia="zh-CN"/>
        </w:rPr>
        <w:t>8</w:t>
      </w:r>
      <w:r>
        <w:rPr>
          <w:rFonts w:hint="eastAsia" w:ascii="宋体" w:hAnsi="宋体"/>
          <w:color w:val="auto"/>
          <w:sz w:val="24"/>
          <w:szCs w:val="24"/>
        </w:rPr>
        <w:t>.3附有外文资料的，须翻译成中文并加盖</w:t>
      </w:r>
      <w:r>
        <w:rPr>
          <w:rFonts w:hint="eastAsia" w:ascii="宋体" w:hAnsi="宋体"/>
          <w:color w:val="auto"/>
          <w:sz w:val="24"/>
          <w:szCs w:val="24"/>
          <w:lang w:eastAsia="zh-CN"/>
        </w:rPr>
        <w:t>供应商</w:t>
      </w:r>
      <w:r>
        <w:rPr>
          <w:rFonts w:hint="eastAsia" w:ascii="宋体" w:hAnsi="宋体"/>
          <w:color w:val="auto"/>
          <w:sz w:val="24"/>
          <w:szCs w:val="24"/>
        </w:rPr>
        <w:t>公章，如果翻译的中文资料与外文资料存在差异和矛盾时，以中文资料为准。其准确性由</w:t>
      </w:r>
      <w:r>
        <w:rPr>
          <w:rFonts w:hint="eastAsia" w:ascii="宋体" w:hAnsi="宋体"/>
          <w:color w:val="auto"/>
          <w:sz w:val="24"/>
          <w:szCs w:val="24"/>
          <w:lang w:eastAsia="zh-CN"/>
        </w:rPr>
        <w:t>供应商</w:t>
      </w:r>
      <w:r>
        <w:rPr>
          <w:rFonts w:hint="eastAsia" w:ascii="宋体" w:hAnsi="宋体"/>
          <w:color w:val="auto"/>
          <w:sz w:val="24"/>
          <w:szCs w:val="24"/>
        </w:rPr>
        <w:t>负责。</w:t>
      </w:r>
    </w:p>
    <w:p w14:paraId="4D7DF553">
      <w:pPr>
        <w:keepNext w:val="0"/>
        <w:keepLines w:val="0"/>
        <w:pageBreakBefore w:val="0"/>
        <w:widowControl/>
        <w:kinsoku/>
        <w:wordWrap/>
        <w:overflowPunct/>
        <w:topLinePunct w:val="0"/>
        <w:bidi w:val="0"/>
        <w:snapToGrid/>
        <w:spacing w:beforeAutospacing="0" w:afterAutospacing="0" w:line="500" w:lineRule="exact"/>
        <w:ind w:firstLine="542"/>
        <w:jc w:val="left"/>
        <w:textAlignment w:val="auto"/>
        <w:outlineLvl w:val="2"/>
        <w:rPr>
          <w:rFonts w:hint="eastAsia" w:ascii="宋体" w:hAnsi="宋体"/>
          <w:b/>
          <w:bCs/>
          <w:color w:val="auto"/>
          <w:kern w:val="0"/>
          <w:sz w:val="24"/>
          <w:szCs w:val="24"/>
        </w:rPr>
      </w:pPr>
      <w:bookmarkStart w:id="42" w:name="_Toc376936738"/>
      <w:bookmarkStart w:id="43" w:name="_Toc325726007"/>
      <w:bookmarkStart w:id="44" w:name="_Toc19873"/>
      <w:r>
        <w:rPr>
          <w:rFonts w:hint="eastAsia" w:ascii="宋体" w:hAnsi="宋体"/>
          <w:b/>
          <w:bCs/>
          <w:color w:val="auto"/>
          <w:kern w:val="0"/>
          <w:sz w:val="24"/>
          <w:szCs w:val="24"/>
          <w:lang w:val="en-US" w:eastAsia="zh-CN"/>
        </w:rPr>
        <w:t>9</w:t>
      </w:r>
      <w:r>
        <w:rPr>
          <w:rFonts w:hint="eastAsia" w:ascii="宋体" w:hAnsi="宋体"/>
          <w:b/>
          <w:bCs/>
          <w:color w:val="auto"/>
          <w:kern w:val="0"/>
          <w:sz w:val="24"/>
          <w:szCs w:val="24"/>
        </w:rPr>
        <w:t>.磋商报价及币种</w:t>
      </w:r>
      <w:bookmarkEnd w:id="42"/>
      <w:bookmarkEnd w:id="43"/>
      <w:bookmarkEnd w:id="44"/>
    </w:p>
    <w:p w14:paraId="0A788A6F">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lang w:val="en-US" w:eastAsia="zh-CN"/>
        </w:rPr>
        <w:t>9</w:t>
      </w:r>
      <w:r>
        <w:rPr>
          <w:rFonts w:hint="eastAsia" w:ascii="宋体" w:hAnsi="宋体"/>
          <w:color w:val="auto"/>
          <w:sz w:val="24"/>
          <w:szCs w:val="24"/>
        </w:rPr>
        <w:t>.l磋商报价为总报价。</w:t>
      </w:r>
    </w:p>
    <w:p w14:paraId="2292DD07">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lang w:val="en-US" w:eastAsia="zh-CN"/>
        </w:rPr>
        <w:t>9</w:t>
      </w:r>
      <w:r>
        <w:rPr>
          <w:rFonts w:hint="eastAsia" w:ascii="宋体" w:hAnsi="宋体"/>
          <w:color w:val="auto"/>
          <w:sz w:val="24"/>
          <w:szCs w:val="24"/>
        </w:rPr>
        <w:t>.2 磋商函中应注明磋商有效期。</w:t>
      </w:r>
    </w:p>
    <w:p w14:paraId="00AD2EDD">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s="宋体"/>
          <w:color w:val="auto"/>
          <w:kern w:val="0"/>
          <w:sz w:val="24"/>
          <w:szCs w:val="24"/>
          <w:shd w:val="pct10" w:color="auto" w:fill="FFFFFF"/>
        </w:rPr>
      </w:pPr>
      <w:r>
        <w:rPr>
          <w:rFonts w:hint="eastAsia" w:ascii="宋体" w:hAnsi="宋体"/>
          <w:color w:val="auto"/>
          <w:sz w:val="24"/>
          <w:szCs w:val="24"/>
          <w:lang w:val="en-US" w:eastAsia="zh-CN"/>
        </w:rPr>
        <w:t>9</w:t>
      </w:r>
      <w:r>
        <w:rPr>
          <w:rFonts w:hint="eastAsia" w:ascii="宋体" w:hAnsi="宋体"/>
          <w:color w:val="auto"/>
          <w:sz w:val="24"/>
          <w:szCs w:val="24"/>
        </w:rPr>
        <w:t xml:space="preserve">.3 </w:t>
      </w:r>
      <w:r>
        <w:rPr>
          <w:rFonts w:hint="eastAsia" w:ascii="宋体" w:hAnsi="宋体"/>
          <w:color w:val="auto"/>
          <w:sz w:val="24"/>
          <w:szCs w:val="24"/>
          <w:lang w:eastAsia="zh-CN"/>
        </w:rPr>
        <w:t>供应商</w:t>
      </w:r>
      <w:r>
        <w:rPr>
          <w:rFonts w:hint="eastAsia" w:ascii="宋体" w:hAnsi="宋体"/>
          <w:color w:val="auto"/>
          <w:sz w:val="24"/>
          <w:szCs w:val="24"/>
        </w:rPr>
        <w:t>应根据磋商文件规定的格式完整填写所有内容，</w:t>
      </w:r>
      <w:r>
        <w:rPr>
          <w:rFonts w:hint="eastAsia" w:ascii="宋体" w:hAnsi="宋体" w:cs="宋体"/>
          <w:color w:val="auto"/>
          <w:sz w:val="24"/>
          <w:szCs w:val="24"/>
        </w:rPr>
        <w:t>并保证所提供的全部资料真实可信，自愿承担相应责任</w:t>
      </w:r>
      <w:r>
        <w:rPr>
          <w:rFonts w:hint="eastAsia" w:ascii="宋体" w:hAnsi="宋体"/>
          <w:color w:val="auto"/>
          <w:sz w:val="24"/>
          <w:szCs w:val="24"/>
        </w:rPr>
        <w:t>。</w:t>
      </w:r>
    </w:p>
    <w:p w14:paraId="7C48DAFD">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rPr>
        <w:t>8.4 磋商最后报价为闭口价，即成交后在合同有效期内价格不变。</w:t>
      </w:r>
    </w:p>
    <w:p w14:paraId="3C3D162A">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lang w:val="en-US" w:eastAsia="zh-CN"/>
        </w:rPr>
        <w:t>9</w:t>
      </w:r>
      <w:r>
        <w:rPr>
          <w:rFonts w:hint="eastAsia" w:ascii="宋体" w:hAnsi="宋体"/>
          <w:color w:val="auto"/>
          <w:sz w:val="24"/>
          <w:szCs w:val="24"/>
        </w:rPr>
        <w:t>.5 磋商币种为人民币。</w:t>
      </w:r>
    </w:p>
    <w:p w14:paraId="5EDB7B48">
      <w:pPr>
        <w:keepNext w:val="0"/>
        <w:keepLines w:val="0"/>
        <w:pageBreakBefore w:val="0"/>
        <w:widowControl/>
        <w:kinsoku/>
        <w:wordWrap/>
        <w:overflowPunct/>
        <w:topLinePunct w:val="0"/>
        <w:bidi w:val="0"/>
        <w:snapToGrid/>
        <w:spacing w:beforeAutospacing="0" w:afterAutospacing="0" w:line="500" w:lineRule="exact"/>
        <w:ind w:firstLine="542"/>
        <w:jc w:val="left"/>
        <w:textAlignment w:val="auto"/>
        <w:outlineLvl w:val="2"/>
        <w:rPr>
          <w:rFonts w:hint="eastAsia" w:ascii="宋体" w:hAnsi="宋体"/>
          <w:b/>
          <w:bCs/>
          <w:color w:val="auto"/>
          <w:kern w:val="0"/>
          <w:sz w:val="24"/>
          <w:szCs w:val="24"/>
        </w:rPr>
      </w:pPr>
      <w:bookmarkStart w:id="45" w:name="_Toc5743"/>
      <w:bookmarkStart w:id="46" w:name="_Toc325726012"/>
      <w:bookmarkStart w:id="47" w:name="_Toc376936743"/>
      <w:r>
        <w:rPr>
          <w:rFonts w:hint="eastAsia" w:ascii="宋体" w:hAnsi="宋体"/>
          <w:b/>
          <w:bCs/>
          <w:color w:val="auto"/>
          <w:kern w:val="0"/>
          <w:sz w:val="24"/>
          <w:szCs w:val="24"/>
          <w:lang w:val="en-US" w:eastAsia="zh-CN"/>
        </w:rPr>
        <w:t>10</w:t>
      </w:r>
      <w:r>
        <w:rPr>
          <w:rFonts w:hint="eastAsia" w:ascii="宋体" w:hAnsi="宋体"/>
          <w:b/>
          <w:bCs/>
          <w:color w:val="auto"/>
          <w:kern w:val="0"/>
          <w:sz w:val="24"/>
          <w:szCs w:val="24"/>
        </w:rPr>
        <w:t>.磋商保证金</w:t>
      </w:r>
      <w:bookmarkEnd w:id="45"/>
      <w:bookmarkEnd w:id="46"/>
      <w:bookmarkEnd w:id="47"/>
    </w:p>
    <w:p w14:paraId="28F16B60">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lang w:val="en-US" w:eastAsia="zh-CN"/>
        </w:rPr>
        <w:t>10</w:t>
      </w:r>
      <w:r>
        <w:rPr>
          <w:rFonts w:hint="eastAsia" w:ascii="宋体" w:hAnsi="宋体"/>
          <w:color w:val="auto"/>
          <w:sz w:val="24"/>
          <w:szCs w:val="24"/>
        </w:rPr>
        <w:t>.1交纳金额：</w:t>
      </w:r>
    </w:p>
    <w:p w14:paraId="7F3BD66F">
      <w:pPr>
        <w:keepNext w:val="0"/>
        <w:keepLines w:val="0"/>
        <w:pageBreakBefore w:val="0"/>
        <w:kinsoku/>
        <w:wordWrap/>
        <w:overflowPunct/>
        <w:topLinePunct w:val="0"/>
        <w:bidi w:val="0"/>
        <w:snapToGrid/>
        <w:spacing w:beforeAutospacing="0" w:afterAutospacing="0" w:line="500" w:lineRule="exact"/>
        <w:ind w:firstLine="482"/>
        <w:textAlignment w:val="auto"/>
        <w:rPr>
          <w:rFonts w:hint="eastAsia" w:ascii="宋体" w:hAnsi="宋体"/>
          <w:color w:val="auto"/>
          <w:sz w:val="24"/>
          <w:szCs w:val="24"/>
        </w:rPr>
      </w:pPr>
      <w:r>
        <w:rPr>
          <w:rFonts w:hint="eastAsia" w:ascii="宋体" w:hAnsi="宋体"/>
          <w:b/>
          <w:color w:val="auto"/>
          <w:sz w:val="24"/>
          <w:szCs w:val="24"/>
        </w:rPr>
        <w:t>（大写）：</w:t>
      </w:r>
      <w:r>
        <w:rPr>
          <w:rFonts w:hint="eastAsia" w:ascii="宋体" w:hAnsi="宋体"/>
          <w:b/>
          <w:color w:val="auto"/>
          <w:sz w:val="24"/>
          <w:szCs w:val="24"/>
          <w:lang w:val="en-US" w:eastAsia="zh-CN"/>
        </w:rPr>
        <w:t>贰万元整</w:t>
      </w:r>
      <w:r>
        <w:rPr>
          <w:rFonts w:hint="eastAsia" w:ascii="宋体" w:hAnsi="宋体"/>
          <w:b/>
          <w:color w:val="auto"/>
          <w:sz w:val="24"/>
          <w:szCs w:val="24"/>
        </w:rPr>
        <w:t>（小写）：</w:t>
      </w:r>
      <w:r>
        <w:rPr>
          <w:rFonts w:hint="eastAsia" w:ascii="宋体" w:hAnsi="宋体"/>
          <w:b/>
          <w:color w:val="auto"/>
          <w:sz w:val="24"/>
          <w:szCs w:val="24"/>
          <w:lang w:val="en-US" w:eastAsia="zh-CN"/>
        </w:rPr>
        <w:t>20,000.00元</w:t>
      </w:r>
      <w:r>
        <w:rPr>
          <w:rFonts w:hint="eastAsia" w:ascii="宋体" w:hAnsi="宋体"/>
          <w:b/>
          <w:color w:val="auto"/>
          <w:sz w:val="24"/>
          <w:szCs w:val="24"/>
        </w:rPr>
        <w:t>；</w:t>
      </w:r>
    </w:p>
    <w:p w14:paraId="4A2232EF">
      <w:pPr>
        <w:keepNext w:val="0"/>
        <w:keepLines w:val="0"/>
        <w:pageBreakBefore w:val="0"/>
        <w:kinsoku/>
        <w:wordWrap/>
        <w:overflowPunct/>
        <w:topLinePunct w:val="0"/>
        <w:autoSpaceDE w:val="0"/>
        <w:autoSpaceDN w:val="0"/>
        <w:bidi w:val="0"/>
        <w:adjustRightInd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lang w:val="en-US" w:eastAsia="zh-CN"/>
        </w:rPr>
        <w:t>10</w:t>
      </w:r>
      <w:r>
        <w:rPr>
          <w:rFonts w:hint="eastAsia" w:ascii="宋体" w:hAnsi="宋体"/>
          <w:color w:val="auto"/>
          <w:sz w:val="24"/>
          <w:szCs w:val="24"/>
        </w:rPr>
        <w:t>.2</w:t>
      </w:r>
      <w:r>
        <w:rPr>
          <w:rFonts w:hint="eastAsia" w:ascii="宋体" w:hAnsi="宋体"/>
          <w:color w:val="auto"/>
          <w:sz w:val="24"/>
          <w:szCs w:val="24"/>
          <w:lang w:val="en-US" w:eastAsia="zh-CN"/>
        </w:rPr>
        <w:t xml:space="preserve"> </w:t>
      </w:r>
      <w:r>
        <w:rPr>
          <w:rFonts w:hint="eastAsia" w:ascii="宋体" w:hAnsi="宋体"/>
          <w:color w:val="auto"/>
          <w:sz w:val="24"/>
          <w:szCs w:val="24"/>
        </w:rPr>
        <w:t xml:space="preserve">投标文件中附汇款凭证复印件； </w:t>
      </w:r>
    </w:p>
    <w:p w14:paraId="1D007C5A">
      <w:pPr>
        <w:keepNext w:val="0"/>
        <w:keepLines w:val="0"/>
        <w:pageBreakBefore w:val="0"/>
        <w:kinsoku/>
        <w:wordWrap/>
        <w:overflowPunct/>
        <w:topLinePunct w:val="0"/>
        <w:autoSpaceDE w:val="0"/>
        <w:autoSpaceDN w:val="0"/>
        <w:bidi w:val="0"/>
        <w:adjustRightInd w:val="0"/>
        <w:snapToGrid/>
        <w:spacing w:beforeAutospacing="0" w:afterAutospacing="0" w:line="500" w:lineRule="exact"/>
        <w:ind w:firstLine="480"/>
        <w:textAlignment w:val="auto"/>
        <w:rPr>
          <w:rFonts w:hint="eastAsia" w:ascii="宋体" w:hAnsi="宋体"/>
          <w:color w:val="auto"/>
        </w:rPr>
      </w:pPr>
      <w:r>
        <w:rPr>
          <w:rFonts w:hint="eastAsia" w:ascii="宋体" w:hAnsi="宋体"/>
          <w:color w:val="auto"/>
          <w:sz w:val="24"/>
          <w:szCs w:val="24"/>
          <w:lang w:val="en-US" w:eastAsia="zh-CN"/>
        </w:rPr>
        <w:t>10</w:t>
      </w:r>
      <w:r>
        <w:rPr>
          <w:rFonts w:hint="eastAsia" w:ascii="宋体" w:hAnsi="宋体"/>
          <w:color w:val="auto"/>
          <w:sz w:val="24"/>
          <w:szCs w:val="24"/>
        </w:rPr>
        <w:t>.3</w:t>
      </w:r>
      <w:r>
        <w:rPr>
          <w:rFonts w:hint="eastAsia" w:ascii="宋体" w:hAnsi="宋体"/>
          <w:color w:val="auto"/>
          <w:sz w:val="24"/>
          <w:szCs w:val="24"/>
          <w:lang w:val="en-US" w:eastAsia="zh-CN"/>
        </w:rPr>
        <w:t xml:space="preserve"> </w:t>
      </w:r>
      <w:r>
        <w:rPr>
          <w:rFonts w:hint="eastAsia" w:ascii="宋体" w:hAnsi="宋体"/>
          <w:color w:val="auto"/>
          <w:sz w:val="24"/>
          <w:szCs w:val="24"/>
        </w:rPr>
        <w:t>投标保证金形式：</w:t>
      </w:r>
      <w:r>
        <w:rPr>
          <w:rFonts w:hint="eastAsia" w:ascii="宋体" w:hAnsi="宋体"/>
          <w:color w:val="auto"/>
        </w:rPr>
        <w:t>投标保证金应当以支票、汇票、本票或者金融机构、担保机构出具的保函等非现金形式提交。通过银行转账的，必须由</w:t>
      </w:r>
      <w:r>
        <w:rPr>
          <w:rFonts w:hint="eastAsia" w:ascii="宋体" w:hAnsi="宋体"/>
          <w:color w:val="auto"/>
          <w:lang w:eastAsia="zh-CN"/>
        </w:rPr>
        <w:t>供应商</w:t>
      </w:r>
      <w:r>
        <w:rPr>
          <w:rFonts w:hint="eastAsia" w:ascii="宋体" w:hAnsi="宋体"/>
          <w:color w:val="auto"/>
        </w:rPr>
        <w:t>从其账户汇（转）入条规定的账户。</w:t>
      </w:r>
    </w:p>
    <w:p w14:paraId="6EFF7283">
      <w:pPr>
        <w:keepNext w:val="0"/>
        <w:keepLines w:val="0"/>
        <w:pageBreakBefore w:val="0"/>
        <w:kinsoku/>
        <w:wordWrap/>
        <w:overflowPunct/>
        <w:topLinePunct w:val="0"/>
        <w:autoSpaceDE w:val="0"/>
        <w:autoSpaceDN w:val="0"/>
        <w:bidi w:val="0"/>
        <w:adjustRightInd w:val="0"/>
        <w:snapToGrid/>
        <w:spacing w:beforeAutospacing="0" w:afterAutospacing="0" w:line="500" w:lineRule="exact"/>
        <w:ind w:firstLine="480"/>
        <w:textAlignment w:val="auto"/>
        <w:rPr>
          <w:rFonts w:ascii="宋体" w:hAnsi="宋体"/>
          <w:color w:val="auto"/>
          <w:sz w:val="24"/>
          <w:szCs w:val="24"/>
        </w:rPr>
      </w:pPr>
      <w:r>
        <w:rPr>
          <w:rFonts w:hint="eastAsia" w:ascii="宋体" w:hAnsi="宋体"/>
          <w:color w:val="auto"/>
          <w:sz w:val="24"/>
          <w:szCs w:val="24"/>
          <w:lang w:val="en-US" w:eastAsia="zh-CN"/>
        </w:rPr>
        <w:t>10</w:t>
      </w:r>
      <w:r>
        <w:rPr>
          <w:rFonts w:hint="eastAsia" w:ascii="宋体" w:hAnsi="宋体"/>
          <w:color w:val="auto"/>
          <w:sz w:val="24"/>
          <w:szCs w:val="24"/>
        </w:rPr>
        <w:t>.4</w:t>
      </w:r>
      <w:r>
        <w:rPr>
          <w:rFonts w:hint="eastAsia" w:ascii="宋体" w:hAnsi="宋体"/>
          <w:color w:val="auto"/>
          <w:sz w:val="24"/>
          <w:szCs w:val="24"/>
          <w:lang w:val="en-US" w:eastAsia="zh-CN"/>
        </w:rPr>
        <w:t xml:space="preserve"> </w:t>
      </w:r>
      <w:r>
        <w:rPr>
          <w:rFonts w:hint="eastAsia" w:ascii="宋体" w:hAnsi="宋体"/>
          <w:color w:val="auto"/>
          <w:sz w:val="24"/>
          <w:szCs w:val="24"/>
        </w:rPr>
        <w:t xml:space="preserve">投标保证金缴纳截止时间：以投标截止时间止代理机构财务收到银行送达的到账回单为准；                            </w:t>
      </w:r>
    </w:p>
    <w:p w14:paraId="5580A8FE">
      <w:pPr>
        <w:keepNext w:val="0"/>
        <w:keepLines w:val="0"/>
        <w:pageBreakBefore w:val="0"/>
        <w:kinsoku/>
        <w:wordWrap/>
        <w:overflowPunct/>
        <w:topLinePunct w:val="0"/>
        <w:bidi w:val="0"/>
        <w:snapToGrid/>
        <w:spacing w:beforeAutospacing="0" w:afterAutospacing="0" w:line="500" w:lineRule="exact"/>
        <w:ind w:firstLine="482" w:firstLineChars="200"/>
        <w:jc w:val="both"/>
        <w:textAlignment w:val="auto"/>
        <w:rPr>
          <w:rFonts w:hint="eastAsia" w:ascii="宋体" w:hAnsi="宋体" w:eastAsia="宋体" w:cs="宋体"/>
          <w:b/>
          <w:color w:val="auto"/>
          <w:sz w:val="24"/>
          <w:szCs w:val="24"/>
          <w:lang w:eastAsia="zh-CN"/>
        </w:rPr>
      </w:pPr>
      <w:bookmarkStart w:id="48" w:name="_Toc376936744"/>
      <w:bookmarkStart w:id="49" w:name="_Toc325726013"/>
      <w:r>
        <w:rPr>
          <w:rFonts w:hint="eastAsia" w:ascii="宋体" w:hAnsi="宋体" w:eastAsia="宋体" w:cs="宋体"/>
          <w:b/>
          <w:color w:val="auto"/>
          <w:sz w:val="24"/>
          <w:szCs w:val="24"/>
        </w:rPr>
        <w:t>开户银行：</w:t>
      </w:r>
      <w:r>
        <w:rPr>
          <w:rFonts w:hint="eastAsia" w:ascii="宋体" w:hAnsi="宋体" w:eastAsia="宋体" w:cs="宋体"/>
          <w:b/>
          <w:bCs/>
          <w:color w:val="auto"/>
          <w:sz w:val="24"/>
          <w:szCs w:val="24"/>
          <w:lang w:val="zh-CN" w:bidi="ar"/>
        </w:rPr>
        <w:t>招商银行股份有限公司西宁分行</w:t>
      </w:r>
    </w:p>
    <w:p w14:paraId="47D20E5F">
      <w:pPr>
        <w:keepNext w:val="0"/>
        <w:keepLines w:val="0"/>
        <w:pageBreakBefore w:val="0"/>
        <w:kinsoku/>
        <w:wordWrap/>
        <w:overflowPunct/>
        <w:topLinePunct w:val="0"/>
        <w:bidi w:val="0"/>
        <w:snapToGrid/>
        <w:spacing w:beforeAutospacing="0" w:afterAutospacing="0" w:line="500" w:lineRule="exact"/>
        <w:ind w:firstLine="482" w:firstLineChars="200"/>
        <w:jc w:val="both"/>
        <w:textAlignment w:val="auto"/>
        <w:rPr>
          <w:rFonts w:hint="eastAsia" w:ascii="宋体" w:hAnsi="宋体" w:eastAsia="宋体" w:cs="宋体"/>
          <w:b/>
          <w:color w:val="auto"/>
          <w:sz w:val="24"/>
          <w:szCs w:val="24"/>
          <w:lang w:eastAsia="zh-CN"/>
        </w:rPr>
      </w:pPr>
      <w:r>
        <w:rPr>
          <w:rFonts w:hint="eastAsia" w:ascii="宋体" w:hAnsi="宋体" w:eastAsia="宋体" w:cs="宋体"/>
          <w:b/>
          <w:color w:val="auto"/>
          <w:sz w:val="24"/>
          <w:szCs w:val="24"/>
          <w:lang w:eastAsia="zh-CN"/>
        </w:rPr>
        <w:t>投标保证金账号：</w:t>
      </w:r>
      <w:r>
        <w:rPr>
          <w:rFonts w:hint="eastAsia" w:ascii="宋体" w:hAnsi="宋体"/>
          <w:b/>
          <w:color w:val="auto"/>
        </w:rPr>
        <w:t>9729 0093 5410 902</w:t>
      </w:r>
    </w:p>
    <w:p w14:paraId="4BEE04DE">
      <w:pPr>
        <w:keepNext w:val="0"/>
        <w:keepLines w:val="0"/>
        <w:pageBreakBefore w:val="0"/>
        <w:kinsoku/>
        <w:wordWrap/>
        <w:overflowPunct/>
        <w:topLinePunct w:val="0"/>
        <w:bidi w:val="0"/>
        <w:snapToGrid/>
        <w:spacing w:beforeAutospacing="0" w:afterAutospacing="0" w:line="500" w:lineRule="exact"/>
        <w:ind w:firstLine="482" w:firstLineChars="200"/>
        <w:jc w:val="both"/>
        <w:textAlignment w:val="auto"/>
        <w:rPr>
          <w:rFonts w:hint="eastAsia" w:ascii="宋体" w:hAnsi="宋体" w:eastAsia="宋体" w:cs="宋体"/>
          <w:b/>
          <w:color w:val="auto"/>
          <w:sz w:val="24"/>
          <w:szCs w:val="24"/>
          <w:lang w:eastAsia="zh-CN"/>
        </w:rPr>
      </w:pPr>
      <w:r>
        <w:rPr>
          <w:rFonts w:hint="eastAsia" w:ascii="宋体" w:hAnsi="宋体" w:eastAsia="宋体" w:cs="宋体"/>
          <w:b/>
          <w:color w:val="auto"/>
          <w:sz w:val="24"/>
          <w:szCs w:val="24"/>
        </w:rPr>
        <w:t>收款单位：</w:t>
      </w:r>
      <w:r>
        <w:rPr>
          <w:rFonts w:hint="eastAsia" w:ascii="宋体" w:hAnsi="宋体" w:eastAsia="宋体" w:cs="宋体"/>
          <w:b/>
          <w:color w:val="auto"/>
          <w:sz w:val="24"/>
          <w:szCs w:val="24"/>
          <w:lang w:eastAsia="zh-CN"/>
        </w:rPr>
        <w:t>青海</w:t>
      </w:r>
      <w:r>
        <w:rPr>
          <w:rFonts w:hint="eastAsia" w:ascii="宋体" w:hAnsi="宋体" w:cs="宋体"/>
          <w:b/>
          <w:color w:val="auto"/>
          <w:sz w:val="24"/>
          <w:szCs w:val="24"/>
          <w:lang w:eastAsia="zh-CN"/>
        </w:rPr>
        <w:t>宸晖</w:t>
      </w:r>
      <w:r>
        <w:rPr>
          <w:rFonts w:hint="eastAsia" w:ascii="宋体" w:hAnsi="宋体" w:eastAsia="宋体" w:cs="宋体"/>
          <w:b/>
          <w:color w:val="auto"/>
          <w:sz w:val="24"/>
          <w:szCs w:val="24"/>
          <w:lang w:eastAsia="zh-CN"/>
        </w:rPr>
        <w:t>工程项目管理有限公司</w:t>
      </w:r>
    </w:p>
    <w:p w14:paraId="13CDD0BB">
      <w:pPr>
        <w:keepNext w:val="0"/>
        <w:keepLines w:val="0"/>
        <w:pageBreakBefore w:val="0"/>
        <w:widowControl/>
        <w:kinsoku/>
        <w:wordWrap/>
        <w:overflowPunct/>
        <w:topLinePunct w:val="0"/>
        <w:bidi w:val="0"/>
        <w:snapToGrid/>
        <w:spacing w:beforeAutospacing="0" w:afterAutospacing="0" w:line="500" w:lineRule="exact"/>
        <w:jc w:val="left"/>
        <w:textAlignment w:val="auto"/>
        <w:outlineLvl w:val="2"/>
        <w:rPr>
          <w:rFonts w:hint="eastAsia" w:ascii="宋体" w:hAnsi="宋体"/>
          <w:b/>
          <w:bCs/>
          <w:color w:val="auto"/>
          <w:kern w:val="0"/>
          <w:sz w:val="24"/>
          <w:szCs w:val="24"/>
        </w:rPr>
      </w:pPr>
      <w:bookmarkStart w:id="50" w:name="_Toc15575"/>
      <w:r>
        <w:rPr>
          <w:rFonts w:hint="eastAsia" w:ascii="宋体" w:hAnsi="宋体"/>
          <w:b/>
          <w:bCs/>
          <w:color w:val="auto"/>
          <w:kern w:val="0"/>
          <w:sz w:val="24"/>
          <w:szCs w:val="24"/>
        </w:rPr>
        <w:t>1</w:t>
      </w:r>
      <w:r>
        <w:rPr>
          <w:rFonts w:hint="eastAsia" w:ascii="宋体" w:hAnsi="宋体"/>
          <w:b/>
          <w:bCs/>
          <w:color w:val="auto"/>
          <w:kern w:val="0"/>
          <w:sz w:val="24"/>
          <w:szCs w:val="24"/>
          <w:lang w:val="en-US" w:eastAsia="zh-CN"/>
        </w:rPr>
        <w:t>1</w:t>
      </w:r>
      <w:r>
        <w:rPr>
          <w:rFonts w:hint="eastAsia" w:ascii="宋体" w:hAnsi="宋体"/>
          <w:b/>
          <w:bCs/>
          <w:color w:val="auto"/>
          <w:kern w:val="0"/>
          <w:sz w:val="24"/>
          <w:szCs w:val="24"/>
        </w:rPr>
        <w:t>.磋商有效期</w:t>
      </w:r>
      <w:bookmarkEnd w:id="48"/>
      <w:bookmarkEnd w:id="49"/>
      <w:bookmarkEnd w:id="50"/>
    </w:p>
    <w:p w14:paraId="2A69035A">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rPr>
        <w:t>磋商有效期为自磋商开始之日起60天。</w:t>
      </w:r>
    </w:p>
    <w:p w14:paraId="77C48CE3">
      <w:pPr>
        <w:keepNext w:val="0"/>
        <w:keepLines w:val="0"/>
        <w:pageBreakBefore w:val="0"/>
        <w:widowControl/>
        <w:kinsoku/>
        <w:wordWrap/>
        <w:overflowPunct/>
        <w:topLinePunct w:val="0"/>
        <w:bidi w:val="0"/>
        <w:snapToGrid/>
        <w:spacing w:beforeAutospacing="0" w:afterAutospacing="0" w:line="500" w:lineRule="exact"/>
        <w:ind w:firstLine="542"/>
        <w:jc w:val="left"/>
        <w:textAlignment w:val="auto"/>
        <w:outlineLvl w:val="2"/>
        <w:rPr>
          <w:rFonts w:hint="eastAsia" w:ascii="宋体" w:hAnsi="宋体"/>
          <w:b/>
          <w:bCs/>
          <w:color w:val="auto"/>
          <w:kern w:val="0"/>
          <w:sz w:val="24"/>
          <w:szCs w:val="24"/>
        </w:rPr>
      </w:pPr>
      <w:bookmarkStart w:id="51" w:name="_Toc325726008"/>
      <w:bookmarkStart w:id="52" w:name="_Toc29975"/>
      <w:bookmarkStart w:id="53" w:name="_Toc376936739"/>
      <w:r>
        <w:rPr>
          <w:rFonts w:hint="eastAsia" w:ascii="宋体" w:hAnsi="宋体"/>
          <w:b/>
          <w:bCs/>
          <w:color w:val="auto"/>
          <w:kern w:val="0"/>
          <w:sz w:val="24"/>
          <w:szCs w:val="24"/>
        </w:rPr>
        <w:t>1</w:t>
      </w:r>
      <w:r>
        <w:rPr>
          <w:rFonts w:hint="eastAsia" w:ascii="宋体" w:hAnsi="宋体"/>
          <w:b/>
          <w:bCs/>
          <w:color w:val="auto"/>
          <w:kern w:val="0"/>
          <w:sz w:val="24"/>
          <w:szCs w:val="24"/>
          <w:lang w:val="en-US" w:eastAsia="zh-CN"/>
        </w:rPr>
        <w:t>2</w:t>
      </w:r>
      <w:r>
        <w:rPr>
          <w:rFonts w:hint="eastAsia" w:ascii="宋体" w:hAnsi="宋体"/>
          <w:b/>
          <w:bCs/>
          <w:color w:val="auto"/>
          <w:kern w:val="0"/>
          <w:sz w:val="24"/>
          <w:szCs w:val="24"/>
        </w:rPr>
        <w:t>.磋商响应文件构成</w:t>
      </w:r>
      <w:bookmarkEnd w:id="51"/>
      <w:bookmarkEnd w:id="52"/>
      <w:bookmarkEnd w:id="53"/>
    </w:p>
    <w:p w14:paraId="354EFABD">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s="宋体"/>
          <w:color w:val="auto"/>
          <w:sz w:val="24"/>
          <w:szCs w:val="24"/>
          <w:lang w:val="zh-CN"/>
        </w:rPr>
        <w:t>1</w:t>
      </w:r>
      <w:r>
        <w:rPr>
          <w:rFonts w:hint="eastAsia" w:ascii="宋体" w:hAnsi="宋体" w:cs="宋体"/>
          <w:color w:val="auto"/>
          <w:sz w:val="24"/>
          <w:szCs w:val="24"/>
          <w:lang w:val="en-US" w:eastAsia="zh-CN"/>
        </w:rPr>
        <w:t>2</w:t>
      </w:r>
      <w:r>
        <w:rPr>
          <w:rFonts w:hint="eastAsia" w:ascii="宋体" w:hAnsi="宋体" w:cs="宋体"/>
          <w:color w:val="auto"/>
          <w:sz w:val="24"/>
          <w:szCs w:val="24"/>
          <w:lang w:val="zh-CN"/>
        </w:rPr>
        <w:t>.1</w:t>
      </w:r>
      <w:r>
        <w:rPr>
          <w:rFonts w:hint="eastAsia" w:ascii="宋体" w:hAnsi="宋体"/>
          <w:color w:val="auto"/>
          <w:sz w:val="24"/>
          <w:szCs w:val="24"/>
          <w:lang w:eastAsia="zh-CN"/>
        </w:rPr>
        <w:t>供应商</w:t>
      </w:r>
      <w:r>
        <w:rPr>
          <w:rFonts w:hint="eastAsia" w:ascii="宋体" w:hAnsi="宋体"/>
          <w:color w:val="auto"/>
          <w:sz w:val="24"/>
          <w:szCs w:val="24"/>
        </w:rPr>
        <w:t>应提交相关证明材料，作为其参加投标和成交后有能力履行合同的证明。编写的磋商响应文件须包括以下内容（格式详见磋商文件第四部分内容）：</w:t>
      </w:r>
    </w:p>
    <w:p w14:paraId="4E4F3D36">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rPr>
        <w:t>（1）磋商响应文件封面</w:t>
      </w:r>
    </w:p>
    <w:p w14:paraId="7EABF568">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rPr>
        <w:t>（2）磋商函及磋商报价表</w:t>
      </w:r>
    </w:p>
    <w:p w14:paraId="0B1DFE5F">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rPr>
        <w:t>（3）法定代表人证明书</w:t>
      </w:r>
    </w:p>
    <w:p w14:paraId="45C239BE">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rPr>
        <w:t>（4）法定代表人授权书</w:t>
      </w:r>
    </w:p>
    <w:p w14:paraId="7656D835">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rPr>
        <w:t>（5）供应商诚信承诺书</w:t>
      </w:r>
    </w:p>
    <w:p w14:paraId="0EE91725">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rPr>
        <w:t>（6）已标价工程量清单</w:t>
      </w:r>
    </w:p>
    <w:p w14:paraId="7E7FF7C5">
      <w:pPr>
        <w:keepNext w:val="0"/>
        <w:keepLines w:val="0"/>
        <w:pageBreakBefore w:val="0"/>
        <w:kinsoku/>
        <w:wordWrap/>
        <w:overflowPunct/>
        <w:topLinePunct w:val="0"/>
        <w:bidi w:val="0"/>
        <w:snapToGrid/>
        <w:spacing w:beforeAutospacing="0" w:afterAutospacing="0" w:line="500" w:lineRule="exact"/>
        <w:ind w:firstLine="544" w:firstLineChars="227"/>
        <w:textAlignment w:val="auto"/>
        <w:rPr>
          <w:rFonts w:hint="eastAsia" w:ascii="宋体" w:hAnsi="宋体"/>
          <w:color w:val="auto"/>
          <w:sz w:val="24"/>
          <w:szCs w:val="24"/>
        </w:rPr>
      </w:pPr>
      <w:r>
        <w:rPr>
          <w:rFonts w:hint="eastAsia" w:ascii="宋体" w:hAnsi="宋体"/>
          <w:color w:val="auto"/>
          <w:sz w:val="24"/>
          <w:szCs w:val="24"/>
        </w:rPr>
        <w:t>（7）施工组织设计</w:t>
      </w:r>
    </w:p>
    <w:p w14:paraId="5189D7CA">
      <w:pPr>
        <w:keepNext w:val="0"/>
        <w:keepLines w:val="0"/>
        <w:pageBreakBefore w:val="0"/>
        <w:kinsoku/>
        <w:wordWrap/>
        <w:overflowPunct/>
        <w:topLinePunct w:val="0"/>
        <w:bidi w:val="0"/>
        <w:snapToGrid/>
        <w:spacing w:beforeAutospacing="0" w:afterAutospacing="0" w:line="500" w:lineRule="exact"/>
        <w:ind w:firstLine="544" w:firstLineChars="227"/>
        <w:textAlignment w:val="auto"/>
        <w:rPr>
          <w:rFonts w:hint="eastAsia" w:ascii="宋体" w:hAnsi="宋体"/>
          <w:color w:val="auto"/>
          <w:sz w:val="24"/>
          <w:szCs w:val="24"/>
        </w:rPr>
      </w:pPr>
      <w:r>
        <w:rPr>
          <w:rFonts w:hint="eastAsia" w:ascii="宋体" w:hAnsi="宋体"/>
          <w:color w:val="auto"/>
          <w:sz w:val="24"/>
          <w:szCs w:val="24"/>
        </w:rPr>
        <w:t>（8）资格审查资料</w:t>
      </w:r>
    </w:p>
    <w:p w14:paraId="785827F5">
      <w:pPr>
        <w:keepNext w:val="0"/>
        <w:keepLines w:val="0"/>
        <w:pageBreakBefore w:val="0"/>
        <w:kinsoku/>
        <w:wordWrap/>
        <w:overflowPunct/>
        <w:topLinePunct w:val="0"/>
        <w:bidi w:val="0"/>
        <w:snapToGrid/>
        <w:spacing w:beforeAutospacing="0" w:afterAutospacing="0" w:line="500" w:lineRule="exact"/>
        <w:ind w:firstLine="544" w:firstLineChars="227"/>
        <w:textAlignment w:val="auto"/>
        <w:rPr>
          <w:rFonts w:hint="eastAsia" w:ascii="宋体" w:hAnsi="宋体"/>
          <w:color w:val="auto"/>
          <w:sz w:val="24"/>
          <w:szCs w:val="24"/>
        </w:rPr>
      </w:pPr>
      <w:r>
        <w:rPr>
          <w:rFonts w:hint="eastAsia" w:ascii="宋体" w:hAnsi="宋体"/>
          <w:color w:val="auto"/>
          <w:sz w:val="24"/>
          <w:szCs w:val="24"/>
        </w:rPr>
        <w:t>（9）磋商保证金</w:t>
      </w:r>
    </w:p>
    <w:p w14:paraId="217FEE66">
      <w:pPr>
        <w:keepNext w:val="0"/>
        <w:keepLines w:val="0"/>
        <w:pageBreakBefore w:val="0"/>
        <w:kinsoku/>
        <w:wordWrap/>
        <w:overflowPunct/>
        <w:topLinePunct w:val="0"/>
        <w:bidi w:val="0"/>
        <w:snapToGrid/>
        <w:spacing w:beforeAutospacing="0" w:afterAutospacing="0" w:line="500" w:lineRule="exact"/>
        <w:ind w:firstLine="544" w:firstLineChars="227"/>
        <w:textAlignment w:val="auto"/>
        <w:rPr>
          <w:rFonts w:hint="eastAsia" w:ascii="宋体" w:hAnsi="宋体"/>
          <w:color w:val="auto"/>
          <w:sz w:val="24"/>
          <w:szCs w:val="24"/>
        </w:rPr>
      </w:pPr>
      <w:r>
        <w:rPr>
          <w:rFonts w:hint="eastAsia" w:ascii="宋体" w:hAnsi="宋体"/>
          <w:color w:val="auto"/>
          <w:sz w:val="24"/>
          <w:szCs w:val="24"/>
        </w:rPr>
        <w:t>（10）磋商最后报价</w:t>
      </w:r>
    </w:p>
    <w:p w14:paraId="63958104">
      <w:pPr>
        <w:keepNext w:val="0"/>
        <w:keepLines w:val="0"/>
        <w:pageBreakBefore w:val="0"/>
        <w:kinsoku/>
        <w:wordWrap/>
        <w:overflowPunct/>
        <w:topLinePunct w:val="0"/>
        <w:bidi w:val="0"/>
        <w:snapToGrid/>
        <w:spacing w:beforeAutospacing="0" w:afterAutospacing="0" w:line="500" w:lineRule="exact"/>
        <w:ind w:firstLine="544" w:firstLineChars="227"/>
        <w:textAlignment w:val="auto"/>
        <w:rPr>
          <w:rFonts w:hint="eastAsia" w:ascii="宋体" w:hAnsi="宋体"/>
          <w:color w:val="auto"/>
          <w:sz w:val="24"/>
          <w:szCs w:val="24"/>
        </w:rPr>
      </w:pPr>
      <w:r>
        <w:rPr>
          <w:rFonts w:hint="eastAsia" w:ascii="宋体" w:hAnsi="宋体"/>
          <w:color w:val="auto"/>
          <w:sz w:val="24"/>
          <w:szCs w:val="24"/>
        </w:rPr>
        <w:t>（11）</w:t>
      </w:r>
      <w:r>
        <w:rPr>
          <w:rFonts w:hint="eastAsia" w:ascii="宋体" w:hAnsi="宋体"/>
          <w:color w:val="auto"/>
          <w:sz w:val="24"/>
          <w:szCs w:val="24"/>
          <w:lang w:eastAsia="zh-CN"/>
        </w:rPr>
        <w:t>供应商</w:t>
      </w:r>
      <w:r>
        <w:rPr>
          <w:rFonts w:hint="eastAsia" w:ascii="宋体" w:hAnsi="宋体"/>
          <w:color w:val="auto"/>
          <w:sz w:val="24"/>
          <w:szCs w:val="24"/>
        </w:rPr>
        <w:t>认为在其他方面有必要说明的事项</w:t>
      </w:r>
    </w:p>
    <w:p w14:paraId="24C1259E">
      <w:pPr>
        <w:keepNext w:val="0"/>
        <w:keepLines w:val="0"/>
        <w:pageBreakBefore w:val="0"/>
        <w:kinsoku/>
        <w:wordWrap/>
        <w:overflowPunct/>
        <w:topLinePunct w:val="0"/>
        <w:bidi w:val="0"/>
        <w:snapToGrid/>
        <w:spacing w:beforeAutospacing="0" w:afterAutospacing="0" w:line="500" w:lineRule="exact"/>
        <w:ind w:left="2" w:firstLine="422" w:firstLineChars="176"/>
        <w:textAlignment w:val="auto"/>
        <w:rPr>
          <w:rFonts w:hint="eastAsia" w:ascii="宋体" w:hAnsi="宋体"/>
          <w:color w:val="auto"/>
          <w:sz w:val="24"/>
          <w:szCs w:val="24"/>
        </w:rPr>
      </w:pPr>
      <w:r>
        <w:rPr>
          <w:rFonts w:hint="eastAsia" w:ascii="宋体" w:hAnsi="宋体"/>
          <w:color w:val="auto"/>
          <w:sz w:val="24"/>
          <w:szCs w:val="24"/>
        </w:rPr>
        <w:t>注：磋商文件要求签字、盖章的地方必须由</w:t>
      </w:r>
      <w:r>
        <w:rPr>
          <w:rFonts w:hint="eastAsia" w:ascii="宋体" w:hAnsi="宋体"/>
          <w:color w:val="auto"/>
          <w:sz w:val="24"/>
          <w:szCs w:val="24"/>
          <w:lang w:eastAsia="zh-CN"/>
        </w:rPr>
        <w:t>供应商</w:t>
      </w:r>
      <w:r>
        <w:rPr>
          <w:rFonts w:hint="eastAsia" w:ascii="宋体" w:hAnsi="宋体"/>
          <w:color w:val="auto"/>
          <w:sz w:val="24"/>
          <w:szCs w:val="24"/>
        </w:rPr>
        <w:t>的法定代表人或委托代理人按要求签字、盖章；</w:t>
      </w:r>
      <w:r>
        <w:rPr>
          <w:rFonts w:hint="eastAsia" w:ascii="宋体" w:hAnsi="宋体"/>
          <w:color w:val="auto"/>
          <w:sz w:val="24"/>
          <w:szCs w:val="24"/>
          <w:lang w:eastAsia="zh-CN"/>
        </w:rPr>
        <w:t>供应商</w:t>
      </w:r>
      <w:r>
        <w:rPr>
          <w:rFonts w:hint="eastAsia" w:ascii="宋体" w:hAnsi="宋体"/>
          <w:color w:val="auto"/>
          <w:sz w:val="24"/>
          <w:szCs w:val="24"/>
        </w:rPr>
        <w:t>提供的扫描（或复印）件均需加盖公章。</w:t>
      </w:r>
      <w:r>
        <w:rPr>
          <w:rFonts w:hint="eastAsia" w:ascii="宋体" w:hAnsi="宋体"/>
          <w:color w:val="auto"/>
          <w:sz w:val="24"/>
          <w:szCs w:val="24"/>
          <w:lang w:eastAsia="zh-CN"/>
        </w:rPr>
        <w:t>供应商</w:t>
      </w:r>
      <w:r>
        <w:rPr>
          <w:rFonts w:hint="eastAsia" w:ascii="宋体" w:hAnsi="宋体"/>
          <w:color w:val="auto"/>
          <w:sz w:val="24"/>
          <w:szCs w:val="24"/>
        </w:rPr>
        <w:t>须按上述内容、顺序和格式编制磋商响应文件，并按要求编制目录、页码。</w:t>
      </w:r>
    </w:p>
    <w:p w14:paraId="1E97689E">
      <w:pPr>
        <w:keepNext w:val="0"/>
        <w:keepLines w:val="0"/>
        <w:pageBreakBefore w:val="0"/>
        <w:widowControl/>
        <w:kinsoku/>
        <w:wordWrap/>
        <w:overflowPunct/>
        <w:topLinePunct w:val="0"/>
        <w:bidi w:val="0"/>
        <w:snapToGrid/>
        <w:spacing w:beforeAutospacing="0" w:afterAutospacing="0" w:line="500" w:lineRule="exact"/>
        <w:ind w:firstLine="542"/>
        <w:jc w:val="left"/>
        <w:textAlignment w:val="auto"/>
        <w:outlineLvl w:val="2"/>
        <w:rPr>
          <w:rFonts w:ascii="宋体" w:hAnsi="宋体"/>
          <w:b/>
          <w:bCs/>
          <w:color w:val="auto"/>
          <w:kern w:val="0"/>
          <w:sz w:val="24"/>
          <w:szCs w:val="24"/>
        </w:rPr>
      </w:pPr>
      <w:bookmarkStart w:id="54" w:name="_Toc32"/>
      <w:bookmarkStart w:id="55" w:name="_Toc373392580"/>
      <w:bookmarkStart w:id="56" w:name="_Toc412617729"/>
      <w:r>
        <w:rPr>
          <w:rFonts w:hint="eastAsia" w:ascii="宋体" w:hAnsi="宋体"/>
          <w:b/>
          <w:bCs/>
          <w:color w:val="auto"/>
          <w:kern w:val="0"/>
          <w:sz w:val="24"/>
          <w:szCs w:val="24"/>
        </w:rPr>
        <w:t>1</w:t>
      </w:r>
      <w:r>
        <w:rPr>
          <w:rFonts w:hint="eastAsia" w:ascii="宋体" w:hAnsi="宋体"/>
          <w:b/>
          <w:bCs/>
          <w:color w:val="auto"/>
          <w:kern w:val="0"/>
          <w:sz w:val="24"/>
          <w:szCs w:val="24"/>
          <w:lang w:val="en-US" w:eastAsia="zh-CN"/>
        </w:rPr>
        <w:t>3</w:t>
      </w:r>
      <w:r>
        <w:rPr>
          <w:rFonts w:hint="eastAsia" w:ascii="宋体" w:hAnsi="宋体"/>
          <w:b/>
          <w:bCs/>
          <w:color w:val="auto"/>
          <w:kern w:val="0"/>
          <w:sz w:val="24"/>
          <w:szCs w:val="24"/>
        </w:rPr>
        <w:t>.磋商响应文件编印和签署</w:t>
      </w:r>
      <w:bookmarkEnd w:id="54"/>
      <w:bookmarkEnd w:id="55"/>
      <w:bookmarkEnd w:id="56"/>
    </w:p>
    <w:p w14:paraId="3C2D281F">
      <w:pPr>
        <w:pStyle w:val="31"/>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eastAsia="宋体" w:cs="Times New Roman"/>
          <w:color w:val="auto"/>
          <w:kern w:val="2"/>
          <w:sz w:val="24"/>
          <w:szCs w:val="24"/>
          <w:lang w:val="en-US" w:eastAsia="zh-CN" w:bidi="ar-SA"/>
        </w:rPr>
      </w:pPr>
      <w:r>
        <w:rPr>
          <w:rFonts w:hint="eastAsia" w:ascii="宋体" w:hAnsi="宋体" w:eastAsia="宋体" w:cs="Times New Roman"/>
          <w:color w:val="auto"/>
          <w:kern w:val="2"/>
          <w:sz w:val="24"/>
          <w:szCs w:val="24"/>
          <w:lang w:val="en-US" w:eastAsia="zh-CN" w:bidi="ar-SA"/>
        </w:rPr>
        <w:t>本次磋商采用线上提交响应文件的方式进行采购，若对项目采购电子交易系统操作有疑问，可登录政采云（https://www.zcygov.cn/），点击右侧咨询小采，获取采小蜜智能服务管家帮助，或拨打政采云服务热线95763获取热线服务帮助。CA问题联系电话（人工）；天谷CA 400-087-8198。</w:t>
      </w:r>
    </w:p>
    <w:p w14:paraId="6C726478">
      <w:pPr>
        <w:keepNext w:val="0"/>
        <w:keepLines w:val="0"/>
        <w:pageBreakBefore w:val="0"/>
        <w:widowControl/>
        <w:kinsoku/>
        <w:wordWrap/>
        <w:overflowPunct/>
        <w:topLinePunct w:val="0"/>
        <w:bidi w:val="0"/>
        <w:snapToGrid/>
        <w:spacing w:beforeAutospacing="0" w:afterAutospacing="0" w:line="500" w:lineRule="exact"/>
        <w:ind w:firstLine="0" w:firstLineChars="0"/>
        <w:jc w:val="both"/>
        <w:textAlignment w:val="auto"/>
        <w:outlineLvl w:val="1"/>
        <w:rPr>
          <w:rFonts w:ascii="宋体" w:hAnsi="宋体"/>
          <w:b/>
          <w:bCs/>
          <w:color w:val="auto"/>
          <w:kern w:val="0"/>
          <w:sz w:val="24"/>
          <w:szCs w:val="24"/>
        </w:rPr>
      </w:pPr>
      <w:bookmarkStart w:id="57" w:name="_Toc24858"/>
      <w:bookmarkStart w:id="58" w:name="_Toc412617730"/>
      <w:bookmarkStart w:id="59" w:name="_Toc376936748"/>
      <w:bookmarkStart w:id="60" w:name="_Toc371090029"/>
      <w:r>
        <w:rPr>
          <w:rFonts w:hint="eastAsia" w:ascii="宋体" w:hAnsi="宋体"/>
          <w:b/>
          <w:bCs/>
          <w:color w:val="auto"/>
          <w:kern w:val="0"/>
          <w:sz w:val="24"/>
          <w:szCs w:val="24"/>
        </w:rPr>
        <w:t>四、磋商响应文件的递交</w:t>
      </w:r>
      <w:bookmarkEnd w:id="57"/>
      <w:bookmarkEnd w:id="58"/>
    </w:p>
    <w:p w14:paraId="4E07D1BA">
      <w:pPr>
        <w:keepNext w:val="0"/>
        <w:keepLines w:val="0"/>
        <w:pageBreakBefore w:val="0"/>
        <w:widowControl/>
        <w:kinsoku/>
        <w:wordWrap/>
        <w:overflowPunct/>
        <w:topLinePunct w:val="0"/>
        <w:bidi w:val="0"/>
        <w:snapToGrid/>
        <w:spacing w:beforeAutospacing="0" w:afterAutospacing="0" w:line="500" w:lineRule="exact"/>
        <w:ind w:firstLine="542"/>
        <w:jc w:val="left"/>
        <w:textAlignment w:val="auto"/>
        <w:outlineLvl w:val="2"/>
        <w:rPr>
          <w:rFonts w:ascii="宋体" w:hAnsi="宋体"/>
          <w:b/>
          <w:bCs/>
          <w:color w:val="auto"/>
          <w:kern w:val="0"/>
          <w:sz w:val="24"/>
          <w:szCs w:val="24"/>
        </w:rPr>
      </w:pPr>
      <w:bookmarkStart w:id="61" w:name="_Toc8089"/>
      <w:bookmarkStart w:id="62" w:name="_Toc325726016"/>
      <w:bookmarkStart w:id="63" w:name="_Toc373392582"/>
      <w:bookmarkStart w:id="64" w:name="_Toc412617731"/>
      <w:r>
        <w:rPr>
          <w:rFonts w:hint="eastAsia" w:ascii="宋体" w:hAnsi="宋体"/>
          <w:b/>
          <w:bCs/>
          <w:color w:val="auto"/>
          <w:kern w:val="0"/>
          <w:sz w:val="24"/>
          <w:szCs w:val="24"/>
        </w:rPr>
        <w:t>1</w:t>
      </w:r>
      <w:r>
        <w:rPr>
          <w:rFonts w:hint="eastAsia" w:ascii="宋体" w:hAnsi="宋体"/>
          <w:b/>
          <w:bCs/>
          <w:color w:val="auto"/>
          <w:kern w:val="0"/>
          <w:sz w:val="24"/>
          <w:szCs w:val="24"/>
          <w:lang w:val="en-US" w:eastAsia="zh-CN"/>
        </w:rPr>
        <w:t>4</w:t>
      </w:r>
      <w:r>
        <w:rPr>
          <w:rFonts w:hint="eastAsia" w:ascii="宋体" w:hAnsi="宋体"/>
          <w:b/>
          <w:bCs/>
          <w:color w:val="auto"/>
          <w:kern w:val="0"/>
          <w:sz w:val="24"/>
          <w:szCs w:val="24"/>
        </w:rPr>
        <w:t>.磋商响应文件的密封</w:t>
      </w:r>
      <w:bookmarkEnd w:id="61"/>
      <w:bookmarkEnd w:id="62"/>
      <w:bookmarkEnd w:id="63"/>
      <w:bookmarkEnd w:id="64"/>
    </w:p>
    <w:bookmarkEnd w:id="59"/>
    <w:bookmarkEnd w:id="60"/>
    <w:p w14:paraId="5E3934BC">
      <w:pPr>
        <w:keepNext w:val="0"/>
        <w:keepLines w:val="0"/>
        <w:pageBreakBefore w:val="0"/>
        <w:widowControl/>
        <w:kinsoku/>
        <w:wordWrap/>
        <w:overflowPunct/>
        <w:topLinePunct w:val="0"/>
        <w:bidi w:val="0"/>
        <w:snapToGrid/>
        <w:spacing w:beforeAutospacing="0" w:afterAutospacing="0" w:line="500" w:lineRule="exact"/>
        <w:ind w:firstLine="542"/>
        <w:jc w:val="left"/>
        <w:textAlignment w:val="auto"/>
        <w:outlineLvl w:val="2"/>
        <w:rPr>
          <w:rFonts w:hint="eastAsia" w:ascii="宋体" w:hAnsi="宋体" w:eastAsia="宋体" w:cs="Times New Roman"/>
          <w:color w:val="auto"/>
          <w:kern w:val="2"/>
          <w:sz w:val="24"/>
          <w:szCs w:val="24"/>
          <w:lang w:val="en-US" w:eastAsia="zh-CN" w:bidi="ar-SA"/>
        </w:rPr>
      </w:pPr>
      <w:bookmarkStart w:id="65" w:name="_Toc18628"/>
      <w:bookmarkStart w:id="66" w:name="_Toc373392583"/>
      <w:bookmarkStart w:id="67" w:name="_Toc412617732"/>
      <w:bookmarkStart w:id="68" w:name="_Toc325726017"/>
      <w:bookmarkStart w:id="69" w:name="_Toc376936749"/>
      <w:bookmarkStart w:id="70" w:name="_Toc371090030"/>
      <w:r>
        <w:rPr>
          <w:rFonts w:hint="eastAsia" w:ascii="宋体" w:hAnsi="宋体" w:eastAsia="宋体" w:cs="Times New Roman"/>
          <w:color w:val="auto"/>
          <w:kern w:val="2"/>
          <w:sz w:val="24"/>
          <w:szCs w:val="24"/>
          <w:lang w:val="en-US" w:eastAsia="zh-CN" w:bidi="ar-SA"/>
        </w:rPr>
        <w:t>本次磋商采用线上提交响应文件的方式进行采购，若对项目采购电子交易系统操作有疑问，可登录政采云（https://www.zcygov.cn/），点击右侧咨询小采，获取采小蜜智能服务管家帮助，或拨打政采云服务热线95763获取热线服务帮助。CA问题联系电话（人工）；天谷CA 400-087-8198。</w:t>
      </w:r>
    </w:p>
    <w:p w14:paraId="05184C46">
      <w:pPr>
        <w:keepNext w:val="0"/>
        <w:keepLines w:val="0"/>
        <w:pageBreakBefore w:val="0"/>
        <w:widowControl/>
        <w:kinsoku/>
        <w:wordWrap/>
        <w:overflowPunct/>
        <w:topLinePunct w:val="0"/>
        <w:bidi w:val="0"/>
        <w:snapToGrid/>
        <w:spacing w:beforeAutospacing="0" w:afterAutospacing="0" w:line="500" w:lineRule="exact"/>
        <w:ind w:firstLine="542"/>
        <w:jc w:val="left"/>
        <w:textAlignment w:val="auto"/>
        <w:outlineLvl w:val="2"/>
        <w:rPr>
          <w:rFonts w:ascii="宋体" w:hAnsi="宋体"/>
          <w:b/>
          <w:bCs/>
          <w:color w:val="auto"/>
          <w:kern w:val="0"/>
          <w:sz w:val="24"/>
          <w:szCs w:val="24"/>
        </w:rPr>
      </w:pPr>
      <w:r>
        <w:rPr>
          <w:rFonts w:hint="eastAsia" w:ascii="宋体" w:hAnsi="宋体"/>
          <w:b/>
          <w:bCs/>
          <w:color w:val="auto"/>
          <w:kern w:val="0"/>
          <w:sz w:val="24"/>
          <w:szCs w:val="24"/>
        </w:rPr>
        <w:t>1</w:t>
      </w:r>
      <w:r>
        <w:rPr>
          <w:rFonts w:hint="eastAsia" w:ascii="宋体" w:hAnsi="宋体"/>
          <w:b/>
          <w:bCs/>
          <w:color w:val="auto"/>
          <w:kern w:val="0"/>
          <w:sz w:val="24"/>
          <w:szCs w:val="24"/>
          <w:lang w:val="en-US" w:eastAsia="zh-CN"/>
        </w:rPr>
        <w:t>5</w:t>
      </w:r>
      <w:r>
        <w:rPr>
          <w:rFonts w:hint="eastAsia" w:ascii="宋体" w:hAnsi="宋体"/>
          <w:b/>
          <w:bCs/>
          <w:color w:val="auto"/>
          <w:kern w:val="0"/>
          <w:sz w:val="24"/>
          <w:szCs w:val="24"/>
        </w:rPr>
        <w:t>.递送磋商响应文件的地点、截止日期</w:t>
      </w:r>
      <w:bookmarkEnd w:id="65"/>
      <w:bookmarkEnd w:id="66"/>
      <w:bookmarkEnd w:id="67"/>
      <w:bookmarkEnd w:id="68"/>
    </w:p>
    <w:p w14:paraId="63ECDBE7">
      <w:pPr>
        <w:keepNext w:val="0"/>
        <w:keepLines w:val="0"/>
        <w:pageBreakBefore w:val="0"/>
        <w:widowControl/>
        <w:kinsoku/>
        <w:wordWrap/>
        <w:overflowPunct/>
        <w:topLinePunct w:val="0"/>
        <w:bidi w:val="0"/>
        <w:snapToGrid/>
        <w:spacing w:beforeAutospacing="0" w:afterAutospacing="0" w:line="500" w:lineRule="exact"/>
        <w:ind w:firstLine="542"/>
        <w:jc w:val="left"/>
        <w:textAlignment w:val="auto"/>
        <w:outlineLvl w:val="2"/>
        <w:rPr>
          <w:rFonts w:hint="eastAsia" w:ascii="宋体" w:hAnsi="宋体" w:eastAsia="宋体" w:cs="Times New Roman"/>
          <w:color w:val="auto"/>
          <w:kern w:val="2"/>
          <w:sz w:val="24"/>
          <w:szCs w:val="24"/>
          <w:lang w:val="en-US" w:eastAsia="zh-CN" w:bidi="ar-SA"/>
        </w:rPr>
      </w:pPr>
      <w:r>
        <w:rPr>
          <w:rFonts w:hint="eastAsia" w:ascii="宋体" w:hAnsi="宋体" w:eastAsia="宋体" w:cs="Times New Roman"/>
          <w:color w:val="auto"/>
          <w:kern w:val="2"/>
          <w:sz w:val="24"/>
          <w:szCs w:val="24"/>
          <w:lang w:val="en-US" w:eastAsia="zh-CN" w:bidi="ar-SA"/>
        </w:rPr>
        <w:t>15.1提交响应文件截止时间及邮箱详见“供应商须知前附表”。</w:t>
      </w:r>
    </w:p>
    <w:p w14:paraId="0EC50344">
      <w:pPr>
        <w:keepNext w:val="0"/>
        <w:keepLines w:val="0"/>
        <w:pageBreakBefore w:val="0"/>
        <w:widowControl/>
        <w:kinsoku/>
        <w:wordWrap/>
        <w:overflowPunct/>
        <w:topLinePunct w:val="0"/>
        <w:bidi w:val="0"/>
        <w:snapToGrid/>
        <w:spacing w:beforeAutospacing="0" w:afterAutospacing="0" w:line="500" w:lineRule="exact"/>
        <w:ind w:firstLine="542"/>
        <w:jc w:val="left"/>
        <w:textAlignment w:val="auto"/>
        <w:outlineLvl w:val="2"/>
        <w:rPr>
          <w:rFonts w:hint="eastAsia" w:ascii="宋体" w:hAnsi="宋体" w:eastAsia="宋体" w:cs="Times New Roman"/>
          <w:color w:val="auto"/>
          <w:kern w:val="2"/>
          <w:sz w:val="24"/>
          <w:szCs w:val="24"/>
          <w:lang w:val="en-US" w:eastAsia="zh-CN" w:bidi="ar-SA"/>
        </w:rPr>
      </w:pPr>
      <w:r>
        <w:rPr>
          <w:rFonts w:hint="eastAsia" w:ascii="宋体" w:hAnsi="宋体" w:eastAsia="宋体" w:cs="Times New Roman"/>
          <w:color w:val="auto"/>
          <w:kern w:val="2"/>
          <w:sz w:val="24"/>
          <w:szCs w:val="24"/>
          <w:lang w:val="en-US" w:eastAsia="zh-CN" w:bidi="ar-SA"/>
        </w:rPr>
        <w:t>15.2采购代理机构将拒绝接受在提交响应文件截止时间之后提交的响应文件。</w:t>
      </w:r>
    </w:p>
    <w:bookmarkEnd w:id="69"/>
    <w:bookmarkEnd w:id="70"/>
    <w:p w14:paraId="4851BACE">
      <w:pPr>
        <w:keepNext w:val="0"/>
        <w:keepLines w:val="0"/>
        <w:pageBreakBefore w:val="0"/>
        <w:widowControl/>
        <w:kinsoku/>
        <w:wordWrap/>
        <w:overflowPunct/>
        <w:topLinePunct w:val="0"/>
        <w:bidi w:val="0"/>
        <w:snapToGrid/>
        <w:spacing w:beforeAutospacing="0" w:afterAutospacing="0" w:line="500" w:lineRule="exact"/>
        <w:ind w:firstLine="0" w:firstLineChars="0"/>
        <w:jc w:val="both"/>
        <w:textAlignment w:val="auto"/>
        <w:outlineLvl w:val="1"/>
        <w:rPr>
          <w:rFonts w:hint="eastAsia" w:ascii="宋体" w:hAnsi="宋体"/>
          <w:b/>
          <w:bCs/>
          <w:color w:val="auto"/>
          <w:kern w:val="0"/>
          <w:sz w:val="24"/>
          <w:szCs w:val="24"/>
        </w:rPr>
      </w:pPr>
      <w:bookmarkStart w:id="71" w:name="_Toc325726019"/>
      <w:bookmarkStart w:id="72" w:name="_Toc376936750"/>
      <w:bookmarkStart w:id="73" w:name="_Toc15379"/>
      <w:r>
        <w:rPr>
          <w:rFonts w:hint="eastAsia" w:ascii="宋体" w:hAnsi="宋体"/>
          <w:b/>
          <w:bCs/>
          <w:color w:val="auto"/>
          <w:kern w:val="0"/>
          <w:sz w:val="24"/>
          <w:szCs w:val="24"/>
        </w:rPr>
        <w:t>五、</w:t>
      </w:r>
      <w:bookmarkEnd w:id="71"/>
      <w:bookmarkEnd w:id="72"/>
      <w:r>
        <w:rPr>
          <w:rFonts w:hint="eastAsia" w:ascii="宋体" w:hAnsi="宋体"/>
          <w:b/>
          <w:bCs/>
          <w:color w:val="auto"/>
          <w:kern w:val="0"/>
          <w:sz w:val="24"/>
          <w:szCs w:val="24"/>
        </w:rPr>
        <w:t>磋商过程</w:t>
      </w:r>
      <w:bookmarkEnd w:id="73"/>
    </w:p>
    <w:p w14:paraId="492E48B1">
      <w:pPr>
        <w:keepNext w:val="0"/>
        <w:keepLines w:val="0"/>
        <w:pageBreakBefore w:val="0"/>
        <w:widowControl/>
        <w:kinsoku/>
        <w:wordWrap/>
        <w:overflowPunct/>
        <w:topLinePunct w:val="0"/>
        <w:bidi w:val="0"/>
        <w:snapToGrid/>
        <w:spacing w:beforeAutospacing="0" w:afterAutospacing="0" w:line="500" w:lineRule="exact"/>
        <w:ind w:firstLine="542"/>
        <w:jc w:val="left"/>
        <w:textAlignment w:val="auto"/>
        <w:outlineLvl w:val="2"/>
        <w:rPr>
          <w:rFonts w:hint="eastAsia" w:ascii="宋体" w:hAnsi="宋体"/>
          <w:b/>
          <w:bCs/>
          <w:color w:val="auto"/>
          <w:kern w:val="0"/>
          <w:sz w:val="24"/>
          <w:szCs w:val="24"/>
        </w:rPr>
      </w:pPr>
      <w:bookmarkStart w:id="74" w:name="_Toc325726020"/>
      <w:bookmarkStart w:id="75" w:name="_Toc376936751"/>
      <w:bookmarkStart w:id="76" w:name="_Toc25527"/>
      <w:r>
        <w:rPr>
          <w:rFonts w:hint="eastAsia" w:ascii="宋体" w:hAnsi="宋体"/>
          <w:b/>
          <w:bCs/>
          <w:color w:val="auto"/>
          <w:kern w:val="0"/>
          <w:sz w:val="24"/>
          <w:szCs w:val="24"/>
        </w:rPr>
        <w:t>16.</w:t>
      </w:r>
      <w:bookmarkEnd w:id="74"/>
      <w:bookmarkEnd w:id="75"/>
      <w:r>
        <w:rPr>
          <w:rFonts w:hint="eastAsia" w:ascii="宋体" w:hAnsi="宋体"/>
          <w:b/>
          <w:bCs/>
          <w:color w:val="auto"/>
          <w:kern w:val="0"/>
          <w:sz w:val="24"/>
          <w:szCs w:val="24"/>
        </w:rPr>
        <w:t>磋商过程</w:t>
      </w:r>
      <w:bookmarkEnd w:id="76"/>
    </w:p>
    <w:p w14:paraId="194FE633">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16.1采购代理机构按本磋商文件中确定的时间和地点组织本项目的磋商活动。参加磋商的代表须签名报到以证明其出席开标会议。否则，视为自动弃权。</w:t>
      </w:r>
    </w:p>
    <w:p w14:paraId="77BAF545">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16.2 磋商时，磋商响应文件中“最初报价表”内容与“工程量清单报价”不一致的，以“最初报价表”为准。投标报价文件中大写金额与小写金额不一致的，以大写金额为准；总价金额与按单价汇总金额不一致的，以单价汇总金额计算结果为准；单价金额小数点有明显错位的，以总价为准，并修改单价；对不同文字文本投标报价文件的解释发生异议的，以中文文本为准。</w:t>
      </w:r>
    </w:p>
    <w:p w14:paraId="7E6D51D6">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16.3磋商工作由采购代理机构组织，采购人、采购监管、纪检监察等有关方面代表可根据采购项目的具体情况列席。</w:t>
      </w:r>
    </w:p>
    <w:p w14:paraId="34F5F3A4">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ascii="宋体" w:hAnsi="宋体"/>
          <w:color w:val="auto"/>
          <w:sz w:val="24"/>
          <w:szCs w:val="24"/>
        </w:rPr>
      </w:pPr>
      <w:r>
        <w:rPr>
          <w:rFonts w:hint="eastAsia" w:ascii="宋体" w:hAnsi="宋体"/>
          <w:color w:val="auto"/>
          <w:sz w:val="24"/>
          <w:szCs w:val="24"/>
        </w:rPr>
        <w:t>16.4磋商过程有专人记录，并存档备查。</w:t>
      </w:r>
    </w:p>
    <w:p w14:paraId="661A8904">
      <w:pPr>
        <w:keepNext w:val="0"/>
        <w:keepLines w:val="0"/>
        <w:pageBreakBefore w:val="0"/>
        <w:widowControl/>
        <w:kinsoku/>
        <w:wordWrap/>
        <w:overflowPunct/>
        <w:topLinePunct w:val="0"/>
        <w:bidi w:val="0"/>
        <w:snapToGrid/>
        <w:spacing w:beforeAutospacing="0" w:afterAutospacing="0" w:line="500" w:lineRule="exact"/>
        <w:ind w:firstLine="0" w:firstLineChars="0"/>
        <w:jc w:val="both"/>
        <w:textAlignment w:val="auto"/>
        <w:outlineLvl w:val="1"/>
        <w:rPr>
          <w:rFonts w:hint="eastAsia" w:ascii="宋体" w:hAnsi="宋体"/>
          <w:b/>
          <w:bCs/>
          <w:color w:val="auto"/>
          <w:kern w:val="0"/>
          <w:sz w:val="24"/>
          <w:szCs w:val="24"/>
        </w:rPr>
      </w:pPr>
      <w:bookmarkStart w:id="77" w:name="_Toc376936752"/>
      <w:bookmarkStart w:id="78" w:name="_Toc5519"/>
      <w:bookmarkStart w:id="79" w:name="_Toc325726021"/>
      <w:r>
        <w:rPr>
          <w:rFonts w:hint="eastAsia" w:ascii="宋体" w:hAnsi="宋体"/>
          <w:b/>
          <w:bCs/>
          <w:color w:val="auto"/>
          <w:kern w:val="0"/>
          <w:sz w:val="24"/>
          <w:szCs w:val="24"/>
        </w:rPr>
        <w:t>六、磋商程序及方法</w:t>
      </w:r>
      <w:bookmarkEnd w:id="77"/>
      <w:bookmarkEnd w:id="78"/>
      <w:bookmarkEnd w:id="79"/>
    </w:p>
    <w:p w14:paraId="5E431573">
      <w:pPr>
        <w:keepNext w:val="0"/>
        <w:keepLines w:val="0"/>
        <w:pageBreakBefore w:val="0"/>
        <w:widowControl/>
        <w:kinsoku/>
        <w:wordWrap/>
        <w:overflowPunct/>
        <w:topLinePunct w:val="0"/>
        <w:bidi w:val="0"/>
        <w:snapToGrid/>
        <w:spacing w:beforeAutospacing="0" w:afterAutospacing="0" w:line="500" w:lineRule="exact"/>
        <w:ind w:firstLine="542"/>
        <w:jc w:val="left"/>
        <w:textAlignment w:val="auto"/>
        <w:outlineLvl w:val="2"/>
        <w:rPr>
          <w:rFonts w:hint="eastAsia" w:ascii="宋体" w:hAnsi="宋体"/>
          <w:b/>
          <w:bCs/>
          <w:color w:val="auto"/>
          <w:kern w:val="0"/>
          <w:sz w:val="24"/>
          <w:szCs w:val="24"/>
        </w:rPr>
      </w:pPr>
      <w:bookmarkStart w:id="80" w:name="_Toc376936753"/>
      <w:bookmarkStart w:id="81" w:name="_Toc325726022"/>
      <w:bookmarkStart w:id="82" w:name="_Toc18926"/>
      <w:r>
        <w:rPr>
          <w:rFonts w:hint="eastAsia" w:ascii="宋体" w:hAnsi="宋体"/>
          <w:b/>
          <w:bCs/>
          <w:color w:val="auto"/>
          <w:kern w:val="0"/>
          <w:sz w:val="24"/>
          <w:szCs w:val="24"/>
        </w:rPr>
        <w:t>17.磋商小组</w:t>
      </w:r>
      <w:bookmarkEnd w:id="80"/>
      <w:bookmarkEnd w:id="81"/>
      <w:bookmarkEnd w:id="82"/>
    </w:p>
    <w:p w14:paraId="1CBCAC7E">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17.1 采购代理机构将根据采购项目的特点依法组建磋商小组，其成员由具有一定专业水平的技术、经济等方面的专家和采购人代表等三人以上单数组成。其中技术、经济等方面的专家不少于成员总数的三分之二。</w:t>
      </w:r>
    </w:p>
    <w:p w14:paraId="0DF3111F">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17.2磋商由采购代理机构负责组织，具体磋商事务由依法组建的磋商小组负责，并独立履行下列职责：</w:t>
      </w:r>
    </w:p>
    <w:p w14:paraId="50DDF42B">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（1）审查磋商响应文件是否符合磋商文件要求，并作出评价；</w:t>
      </w:r>
    </w:p>
    <w:p w14:paraId="0851D78D">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（2）要求</w:t>
      </w:r>
      <w:r>
        <w:rPr>
          <w:rFonts w:hint="eastAsia" w:ascii="宋体" w:hAnsi="宋体"/>
          <w:color w:val="auto"/>
          <w:sz w:val="24"/>
          <w:szCs w:val="24"/>
          <w:lang w:eastAsia="zh-CN"/>
        </w:rPr>
        <w:t>供应商</w:t>
      </w:r>
      <w:r>
        <w:rPr>
          <w:rFonts w:hint="eastAsia" w:ascii="宋体" w:hAnsi="宋体"/>
          <w:color w:val="auto"/>
          <w:sz w:val="24"/>
          <w:szCs w:val="24"/>
        </w:rPr>
        <w:t>对磋商响应文件有关事项作出解释或澄清；</w:t>
      </w:r>
    </w:p>
    <w:p w14:paraId="604C4D21">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（3）推荐预成交候选供应商；</w:t>
      </w:r>
    </w:p>
    <w:p w14:paraId="0A2D18A0">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（4）对非法干预评标工作的人员和机构进行举报或投诉。</w:t>
      </w:r>
    </w:p>
    <w:p w14:paraId="107E78E9">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17.3磋商小组应遵守并履行下列义务：</w:t>
      </w:r>
    </w:p>
    <w:p w14:paraId="293C0D54">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（1）遵纪守法，客观、公正、廉洁地履行职责；</w:t>
      </w:r>
    </w:p>
    <w:p w14:paraId="26DCC7E8">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（2）按照磋商文件规定的评审方法和评审标准进行评审，对评审意见承担磋商小组成员责任；</w:t>
      </w:r>
    </w:p>
    <w:p w14:paraId="1D5A7C7E">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（3）对磋商响应文件、磋商情况和磋商中获悉的商业秘密保密；</w:t>
      </w:r>
    </w:p>
    <w:p w14:paraId="7A83B609">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（4）参与磋商报告的起草；</w:t>
      </w:r>
    </w:p>
    <w:p w14:paraId="414B533F">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（5）解答</w:t>
      </w:r>
      <w:r>
        <w:rPr>
          <w:rFonts w:hint="eastAsia" w:ascii="宋体" w:hAnsi="宋体"/>
          <w:color w:val="auto"/>
          <w:sz w:val="24"/>
          <w:szCs w:val="24"/>
          <w:lang w:eastAsia="zh-CN"/>
        </w:rPr>
        <w:t>供应商</w:t>
      </w:r>
      <w:r>
        <w:rPr>
          <w:rFonts w:hint="eastAsia" w:ascii="宋体" w:hAnsi="宋体"/>
          <w:color w:val="auto"/>
          <w:sz w:val="24"/>
          <w:szCs w:val="24"/>
        </w:rPr>
        <w:t>及有关方面的质疑；</w:t>
      </w:r>
    </w:p>
    <w:p w14:paraId="7A91BCCC">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（6）配合纪检部门进行投诉处理工作。</w:t>
      </w:r>
    </w:p>
    <w:p w14:paraId="5D1DBE85">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17.4磋商小组所有成员应当集中与单一供应商分别进行磋商，并给予所有参加磋商的供应商平等的磋商机会。</w:t>
      </w:r>
    </w:p>
    <w:p w14:paraId="6DD31F2F">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17.5磋商工作在有关部门的监督和严格保密的情况下依法开展，任何单位和个人不得非法干预、影响磋商工作和磋商结果。</w:t>
      </w:r>
    </w:p>
    <w:p w14:paraId="778F6130">
      <w:pPr>
        <w:keepNext w:val="0"/>
        <w:keepLines w:val="0"/>
        <w:pageBreakBefore w:val="0"/>
        <w:widowControl/>
        <w:kinsoku/>
        <w:wordWrap/>
        <w:overflowPunct/>
        <w:topLinePunct w:val="0"/>
        <w:bidi w:val="0"/>
        <w:snapToGrid/>
        <w:spacing w:beforeAutospacing="0" w:afterAutospacing="0" w:line="500" w:lineRule="exact"/>
        <w:ind w:firstLine="542"/>
        <w:jc w:val="left"/>
        <w:textAlignment w:val="auto"/>
        <w:outlineLvl w:val="2"/>
        <w:rPr>
          <w:rFonts w:hint="eastAsia" w:ascii="宋体" w:hAnsi="宋体"/>
          <w:b/>
          <w:bCs/>
          <w:color w:val="auto"/>
          <w:kern w:val="0"/>
          <w:sz w:val="24"/>
          <w:szCs w:val="24"/>
        </w:rPr>
      </w:pPr>
      <w:bookmarkStart w:id="83" w:name="_Toc325726023"/>
      <w:bookmarkStart w:id="84" w:name="_Toc17038"/>
      <w:bookmarkStart w:id="85" w:name="_Toc376936754"/>
      <w:r>
        <w:rPr>
          <w:rFonts w:hint="eastAsia" w:ascii="宋体" w:hAnsi="宋体"/>
          <w:b/>
          <w:bCs/>
          <w:color w:val="auto"/>
          <w:kern w:val="0"/>
          <w:sz w:val="24"/>
          <w:szCs w:val="24"/>
        </w:rPr>
        <w:t>18.磋商程序</w:t>
      </w:r>
      <w:bookmarkEnd w:id="83"/>
      <w:bookmarkEnd w:id="84"/>
      <w:bookmarkEnd w:id="85"/>
    </w:p>
    <w:p w14:paraId="4E791870">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18.1进入磋商阶段后，磋商小组成员按照客观、公正、审慎的原则，根据磋商文件规定的评审程序、评审方法和评审标准进行独立开展评审工作，负责审议所有磋商响应文件，并按先初审、后复审的程序对磋商响应文件进行评审、评分。</w:t>
      </w:r>
    </w:p>
    <w:p w14:paraId="0FC998E8">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18.2初审阶段为资格性审查和符合性审查。磋商响应文件在响应磋商文件要求方面出现的偏离，分为实质性偏离和非实质性偏离。</w:t>
      </w:r>
    </w:p>
    <w:p w14:paraId="122E4F40">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18.2.1实质性偏离是指磋商响应文件未能实质性响应磋商文件的要求。以下情况属于实质性偏离，磋商响应文件有下列情况之一的，按无效响应处理。</w:t>
      </w:r>
    </w:p>
    <w:p w14:paraId="77BF98EC">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（1）资格性审查评审办法（初步评审）的内容有一项不符合评审标准的；</w:t>
      </w:r>
    </w:p>
    <w:p w14:paraId="0D3B4032">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s="楷体_GB2312"/>
          <w:color w:val="auto"/>
          <w:sz w:val="24"/>
          <w:szCs w:val="24"/>
          <w:lang w:val="zh-CN"/>
        </w:rPr>
      </w:pPr>
      <w:r>
        <w:rPr>
          <w:rFonts w:hint="eastAsia" w:ascii="宋体" w:hAnsi="宋体"/>
          <w:color w:val="auto"/>
          <w:sz w:val="24"/>
          <w:szCs w:val="24"/>
        </w:rPr>
        <w:t>（</w:t>
      </w:r>
      <w:r>
        <w:rPr>
          <w:rFonts w:hint="eastAsia" w:ascii="宋体" w:hAnsi="宋体"/>
          <w:color w:val="auto"/>
          <w:sz w:val="24"/>
          <w:szCs w:val="24"/>
          <w:lang w:val="en-US" w:eastAsia="zh-CN"/>
        </w:rPr>
        <w:t>2</w:t>
      </w:r>
      <w:r>
        <w:rPr>
          <w:rFonts w:hint="eastAsia" w:ascii="宋体" w:hAnsi="宋体"/>
          <w:color w:val="auto"/>
          <w:sz w:val="24"/>
          <w:szCs w:val="24"/>
        </w:rPr>
        <w:t>）</w:t>
      </w:r>
      <w:r>
        <w:rPr>
          <w:rFonts w:hint="eastAsia" w:ascii="宋体" w:hAnsi="宋体" w:cs="楷体_GB2312"/>
          <w:color w:val="auto"/>
          <w:sz w:val="24"/>
          <w:szCs w:val="24"/>
          <w:lang w:val="zh-CN"/>
        </w:rPr>
        <w:t>未按磋商文件要求缴纳或未足额缴纳磋商保证金的；</w:t>
      </w:r>
    </w:p>
    <w:p w14:paraId="4DC2F622">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w:t>
      </w:r>
      <w:r>
        <w:rPr>
          <w:rFonts w:hint="eastAsia" w:ascii="宋体" w:hAnsi="宋体"/>
          <w:color w:val="auto"/>
          <w:sz w:val="24"/>
          <w:szCs w:val="24"/>
          <w:lang w:val="en-US" w:eastAsia="zh-CN"/>
        </w:rPr>
        <w:t>3</w:t>
      </w:r>
      <w:r>
        <w:rPr>
          <w:rFonts w:hint="eastAsia" w:ascii="宋体" w:hAnsi="宋体"/>
          <w:color w:val="auto"/>
          <w:sz w:val="24"/>
          <w:szCs w:val="24"/>
        </w:rPr>
        <w:t>）磋商响应文件内容没有按磋商文件规定和要求签字、盖章的；</w:t>
      </w:r>
    </w:p>
    <w:p w14:paraId="48939876">
      <w:pPr>
        <w:keepNext w:val="0"/>
        <w:keepLines w:val="0"/>
        <w:pageBreakBefore w:val="0"/>
        <w:kinsoku/>
        <w:wordWrap/>
        <w:overflowPunct/>
        <w:topLinePunct w:val="0"/>
        <w:bidi w:val="0"/>
        <w:snapToGrid/>
        <w:spacing w:beforeAutospacing="0" w:afterAutospacing="0" w:line="500" w:lineRule="exact"/>
        <w:ind w:firstLine="436" w:firstLineChars="182"/>
        <w:jc w:val="left"/>
        <w:textAlignment w:val="auto"/>
        <w:rPr>
          <w:rFonts w:hint="eastAsia" w:ascii="宋体" w:hAnsi="宋体"/>
          <w:color w:val="auto"/>
          <w:sz w:val="24"/>
          <w:szCs w:val="24"/>
        </w:rPr>
      </w:pPr>
      <w:r>
        <w:rPr>
          <w:rFonts w:ascii="宋体" w:hAnsi="宋体"/>
          <w:color w:val="auto"/>
          <w:sz w:val="24"/>
          <w:szCs w:val="24"/>
        </w:rPr>
        <w:t>（</w:t>
      </w:r>
      <w:r>
        <w:rPr>
          <w:rFonts w:hint="eastAsia" w:ascii="宋体" w:hAnsi="宋体"/>
          <w:color w:val="auto"/>
          <w:sz w:val="24"/>
          <w:szCs w:val="24"/>
          <w:lang w:val="en-US" w:eastAsia="zh-CN"/>
        </w:rPr>
        <w:t>4</w:t>
      </w:r>
      <w:r>
        <w:rPr>
          <w:rFonts w:ascii="宋体" w:hAnsi="宋体"/>
          <w:color w:val="auto"/>
          <w:sz w:val="24"/>
          <w:szCs w:val="24"/>
        </w:rPr>
        <w:t>）</w:t>
      </w:r>
      <w:r>
        <w:rPr>
          <w:rFonts w:hint="eastAsia" w:ascii="宋体" w:hAnsi="宋体"/>
          <w:color w:val="auto"/>
          <w:sz w:val="24"/>
          <w:szCs w:val="24"/>
        </w:rPr>
        <w:t>磋商响应</w:t>
      </w:r>
      <w:r>
        <w:rPr>
          <w:rFonts w:ascii="宋体" w:hAnsi="宋体"/>
          <w:color w:val="auto"/>
          <w:sz w:val="24"/>
          <w:szCs w:val="24"/>
        </w:rPr>
        <w:t>文件载明的</w:t>
      </w:r>
      <w:r>
        <w:rPr>
          <w:rFonts w:hint="eastAsia" w:ascii="宋体" w:hAnsi="宋体"/>
          <w:color w:val="auto"/>
          <w:sz w:val="24"/>
          <w:szCs w:val="24"/>
        </w:rPr>
        <w:t>采购</w:t>
      </w:r>
      <w:r>
        <w:rPr>
          <w:rFonts w:ascii="宋体" w:hAnsi="宋体"/>
          <w:color w:val="auto"/>
          <w:sz w:val="24"/>
          <w:szCs w:val="24"/>
        </w:rPr>
        <w:t>项目完成时间超过</w:t>
      </w:r>
      <w:r>
        <w:rPr>
          <w:rFonts w:hint="eastAsia" w:ascii="宋体" w:hAnsi="宋体"/>
          <w:color w:val="auto"/>
          <w:sz w:val="24"/>
          <w:szCs w:val="24"/>
        </w:rPr>
        <w:t>磋商</w:t>
      </w:r>
      <w:r>
        <w:rPr>
          <w:rFonts w:ascii="宋体" w:hAnsi="宋体"/>
          <w:color w:val="auto"/>
          <w:sz w:val="24"/>
          <w:szCs w:val="24"/>
        </w:rPr>
        <w:t>文件规定的期限的；</w:t>
      </w:r>
    </w:p>
    <w:p w14:paraId="74318864">
      <w:pPr>
        <w:keepNext w:val="0"/>
        <w:keepLines w:val="0"/>
        <w:pageBreakBefore w:val="0"/>
        <w:kinsoku/>
        <w:wordWrap/>
        <w:overflowPunct/>
        <w:topLinePunct w:val="0"/>
        <w:bidi w:val="0"/>
        <w:snapToGrid/>
        <w:spacing w:beforeAutospacing="0" w:afterAutospacing="0" w:line="500" w:lineRule="exact"/>
        <w:ind w:firstLine="436" w:firstLineChars="182"/>
        <w:jc w:val="left"/>
        <w:textAlignment w:val="auto"/>
        <w:rPr>
          <w:rFonts w:hint="eastAsia" w:ascii="宋体" w:hAnsi="宋体"/>
          <w:color w:val="auto"/>
          <w:sz w:val="24"/>
          <w:szCs w:val="24"/>
        </w:rPr>
      </w:pPr>
      <w:r>
        <w:rPr>
          <w:rFonts w:ascii="宋体" w:hAnsi="宋体"/>
          <w:color w:val="auto"/>
          <w:sz w:val="24"/>
          <w:szCs w:val="24"/>
        </w:rPr>
        <w:t>（</w:t>
      </w:r>
      <w:r>
        <w:rPr>
          <w:rFonts w:hint="eastAsia" w:ascii="宋体" w:hAnsi="宋体"/>
          <w:color w:val="auto"/>
          <w:sz w:val="24"/>
          <w:szCs w:val="24"/>
          <w:lang w:val="en-US" w:eastAsia="zh-CN"/>
        </w:rPr>
        <w:t>5</w:t>
      </w:r>
      <w:r>
        <w:rPr>
          <w:rFonts w:ascii="宋体" w:hAnsi="宋体"/>
          <w:color w:val="auto"/>
          <w:sz w:val="24"/>
          <w:szCs w:val="24"/>
        </w:rPr>
        <w:t>）投标有效期</w:t>
      </w:r>
      <w:r>
        <w:rPr>
          <w:rFonts w:hint="eastAsia" w:ascii="宋体" w:hAnsi="宋体"/>
          <w:color w:val="auto"/>
          <w:sz w:val="24"/>
          <w:szCs w:val="24"/>
        </w:rPr>
        <w:t>不能满足磋商</w:t>
      </w:r>
      <w:r>
        <w:rPr>
          <w:rFonts w:ascii="宋体" w:hAnsi="宋体"/>
          <w:color w:val="auto"/>
          <w:sz w:val="24"/>
          <w:szCs w:val="24"/>
        </w:rPr>
        <w:t>文件规定期限的；</w:t>
      </w:r>
    </w:p>
    <w:p w14:paraId="383B957A">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w:t>
      </w:r>
      <w:r>
        <w:rPr>
          <w:rFonts w:hint="eastAsia" w:ascii="宋体" w:hAnsi="宋体"/>
          <w:color w:val="auto"/>
          <w:sz w:val="24"/>
          <w:szCs w:val="24"/>
          <w:lang w:val="en-US" w:eastAsia="zh-CN"/>
        </w:rPr>
        <w:t>6</w:t>
      </w:r>
      <w:r>
        <w:rPr>
          <w:rFonts w:hint="eastAsia" w:ascii="宋体" w:hAnsi="宋体"/>
          <w:color w:val="auto"/>
          <w:sz w:val="24"/>
          <w:szCs w:val="24"/>
        </w:rPr>
        <w:t>）串通投标或弄虚作假或有其他违法行为的；</w:t>
      </w:r>
    </w:p>
    <w:p w14:paraId="52A688E8">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w:t>
      </w:r>
      <w:r>
        <w:rPr>
          <w:rFonts w:hint="eastAsia" w:ascii="宋体" w:hAnsi="宋体"/>
          <w:color w:val="auto"/>
          <w:sz w:val="24"/>
          <w:szCs w:val="24"/>
          <w:lang w:val="en-US" w:eastAsia="zh-CN"/>
        </w:rPr>
        <w:t>7</w:t>
      </w:r>
      <w:r>
        <w:rPr>
          <w:rFonts w:hint="eastAsia" w:ascii="宋体" w:hAnsi="宋体"/>
          <w:color w:val="auto"/>
          <w:sz w:val="24"/>
          <w:szCs w:val="24"/>
        </w:rPr>
        <w:t>）不按磋商小组会要求澄清、说明或补正的；</w:t>
      </w:r>
    </w:p>
    <w:p w14:paraId="79E9EC35">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w:t>
      </w:r>
      <w:r>
        <w:rPr>
          <w:rFonts w:hint="eastAsia" w:ascii="宋体" w:hAnsi="宋体"/>
          <w:color w:val="auto"/>
          <w:sz w:val="24"/>
          <w:szCs w:val="24"/>
          <w:lang w:val="en-US" w:eastAsia="zh-CN"/>
        </w:rPr>
        <w:t>8</w:t>
      </w:r>
      <w:r>
        <w:rPr>
          <w:rFonts w:hint="eastAsia" w:ascii="宋体" w:hAnsi="宋体"/>
          <w:color w:val="auto"/>
          <w:sz w:val="24"/>
          <w:szCs w:val="24"/>
        </w:rPr>
        <w:t>）磋商响应文件中附有采购人不能接受的条件的；</w:t>
      </w:r>
    </w:p>
    <w:p w14:paraId="609C9312">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rPr>
        <w:t>（</w:t>
      </w:r>
      <w:r>
        <w:rPr>
          <w:rFonts w:hint="eastAsia" w:ascii="宋体" w:hAnsi="宋体"/>
          <w:color w:val="auto"/>
          <w:sz w:val="24"/>
          <w:szCs w:val="24"/>
          <w:lang w:val="en-US" w:eastAsia="zh-CN"/>
        </w:rPr>
        <w:t>9</w:t>
      </w:r>
      <w:r>
        <w:rPr>
          <w:rFonts w:hint="eastAsia" w:ascii="宋体" w:hAnsi="宋体"/>
          <w:color w:val="auto"/>
          <w:sz w:val="24"/>
          <w:szCs w:val="24"/>
        </w:rPr>
        <w:t>）投标报价超过采购预算额度的；</w:t>
      </w:r>
    </w:p>
    <w:p w14:paraId="3F62D9F5">
      <w:pPr>
        <w:keepNext w:val="0"/>
        <w:keepLines w:val="0"/>
        <w:pageBreakBefore w:val="0"/>
        <w:kinsoku/>
        <w:wordWrap/>
        <w:overflowPunct/>
        <w:topLinePunct w:val="0"/>
        <w:bidi w:val="0"/>
        <w:snapToGrid/>
        <w:spacing w:beforeAutospacing="0" w:afterAutospacing="0" w:line="500" w:lineRule="exact"/>
        <w:ind w:firstLine="480"/>
        <w:textAlignment w:val="auto"/>
        <w:rPr>
          <w:rFonts w:hint="eastAsia" w:ascii="宋体" w:hAnsi="宋体"/>
          <w:color w:val="auto"/>
          <w:sz w:val="24"/>
          <w:szCs w:val="24"/>
        </w:rPr>
      </w:pPr>
      <w:r>
        <w:rPr>
          <w:rFonts w:hint="eastAsia" w:ascii="宋体" w:hAnsi="宋体"/>
          <w:color w:val="auto"/>
          <w:sz w:val="24"/>
          <w:szCs w:val="24"/>
        </w:rPr>
        <w:t>（</w:t>
      </w:r>
      <w:r>
        <w:rPr>
          <w:rFonts w:hint="eastAsia" w:ascii="宋体" w:hAnsi="宋体"/>
          <w:color w:val="auto"/>
          <w:sz w:val="24"/>
          <w:szCs w:val="24"/>
          <w:lang w:val="en-US" w:eastAsia="zh-CN"/>
        </w:rPr>
        <w:t>10</w:t>
      </w:r>
      <w:r>
        <w:rPr>
          <w:rFonts w:hint="eastAsia" w:ascii="宋体" w:hAnsi="宋体"/>
          <w:color w:val="auto"/>
          <w:sz w:val="24"/>
          <w:szCs w:val="24"/>
        </w:rPr>
        <w:t>）磋商专家小组认为应按无效投标处理的其他情况。</w:t>
      </w:r>
    </w:p>
    <w:p w14:paraId="3953C460">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18.2.2非实质性偏离是对磋商响应文件的有效性、完整性和响应程度进行审查时，可以要求供应商对磋商响应文件中含义不明确、同类问题表述不一致或者明显文字和计算错误的内容作出必要的澄清、说明或者补正后这些内容不会改变磋商响应文件的实质性。</w:t>
      </w:r>
    </w:p>
    <w:p w14:paraId="6B6A5973">
      <w:pPr>
        <w:keepNext w:val="0"/>
        <w:keepLines w:val="0"/>
        <w:pageBreakBefore w:val="0"/>
        <w:tabs>
          <w:tab w:val="left" w:pos="8787"/>
        </w:tabs>
        <w:kinsoku/>
        <w:wordWrap/>
        <w:overflowPunct/>
        <w:topLinePunct w:val="0"/>
        <w:bidi w:val="0"/>
        <w:snapToGrid/>
        <w:spacing w:beforeAutospacing="0" w:afterAutospacing="0" w:line="500" w:lineRule="exact"/>
        <w:ind w:firstLine="480"/>
        <w:jc w:val="left"/>
        <w:textAlignment w:val="auto"/>
        <w:rPr>
          <w:rFonts w:ascii="宋体" w:hAnsi="宋体"/>
          <w:color w:val="auto"/>
          <w:sz w:val="24"/>
          <w:szCs w:val="24"/>
        </w:rPr>
      </w:pPr>
      <w:r>
        <w:rPr>
          <w:rFonts w:hint="eastAsia" w:ascii="宋体" w:hAnsi="宋体"/>
          <w:color w:val="auto"/>
          <w:sz w:val="24"/>
          <w:szCs w:val="24"/>
        </w:rPr>
        <w:t>磋商响应文件有上述情形之一的，磋商小组应当要求</w:t>
      </w:r>
      <w:r>
        <w:rPr>
          <w:rFonts w:hint="eastAsia" w:ascii="宋体" w:hAnsi="宋体"/>
          <w:color w:val="auto"/>
          <w:sz w:val="24"/>
          <w:szCs w:val="24"/>
          <w:lang w:eastAsia="zh-CN"/>
        </w:rPr>
        <w:t>供应商</w:t>
      </w:r>
      <w:r>
        <w:rPr>
          <w:rFonts w:hint="eastAsia" w:ascii="宋体" w:hAnsi="宋体"/>
          <w:color w:val="auto"/>
          <w:sz w:val="24"/>
          <w:szCs w:val="24"/>
        </w:rPr>
        <w:t>在规定的时间内予以澄清、说明。该内容不得超出磋商响应文件的范围或者改变磋商响应文件的实质性内容，并作为磋商响应文件的组成部分。答疑期间，</w:t>
      </w:r>
      <w:r>
        <w:rPr>
          <w:rFonts w:hint="eastAsia" w:ascii="宋体" w:hAnsi="宋体"/>
          <w:color w:val="auto"/>
          <w:sz w:val="24"/>
          <w:szCs w:val="24"/>
          <w:lang w:eastAsia="zh-CN"/>
        </w:rPr>
        <w:t>供应商</w:t>
      </w:r>
      <w:r>
        <w:rPr>
          <w:rFonts w:hint="eastAsia" w:ascii="宋体" w:hAnsi="宋体"/>
          <w:color w:val="auto"/>
          <w:sz w:val="24"/>
          <w:szCs w:val="24"/>
        </w:rPr>
        <w:t>拒绝或在规定的时间内未做出澄清、说明，或澄清、说明的内容仍不能说明问题的，磋商小组将按照磋商文件的要求对现有的磋商资料做出评审意见。</w:t>
      </w:r>
      <w:r>
        <w:rPr>
          <w:rFonts w:ascii="宋体" w:hAnsi="宋体"/>
          <w:color w:val="auto"/>
          <w:sz w:val="24"/>
          <w:szCs w:val="24"/>
        </w:rPr>
        <w:t>磋商小组</w:t>
      </w:r>
      <w:r>
        <w:rPr>
          <w:rFonts w:hint="eastAsia" w:ascii="宋体" w:hAnsi="宋体"/>
          <w:color w:val="auto"/>
          <w:sz w:val="24"/>
          <w:szCs w:val="24"/>
        </w:rPr>
        <w:t>对</w:t>
      </w:r>
      <w:r>
        <w:rPr>
          <w:rFonts w:hint="eastAsia" w:ascii="宋体" w:hAnsi="宋体"/>
          <w:color w:val="auto"/>
          <w:sz w:val="24"/>
          <w:szCs w:val="24"/>
          <w:lang w:eastAsia="zh-CN"/>
        </w:rPr>
        <w:t>供应商</w:t>
      </w:r>
      <w:r>
        <w:rPr>
          <w:rFonts w:ascii="宋体" w:hAnsi="宋体"/>
          <w:color w:val="auto"/>
          <w:sz w:val="24"/>
          <w:szCs w:val="24"/>
        </w:rPr>
        <w:t>主动提出的澄清</w:t>
      </w:r>
      <w:r>
        <w:rPr>
          <w:rFonts w:hint="eastAsia" w:ascii="宋体" w:hAnsi="宋体"/>
          <w:color w:val="auto"/>
          <w:sz w:val="24"/>
          <w:szCs w:val="24"/>
        </w:rPr>
        <w:t>、</w:t>
      </w:r>
      <w:r>
        <w:rPr>
          <w:rFonts w:ascii="宋体" w:hAnsi="宋体"/>
          <w:color w:val="auto"/>
          <w:sz w:val="24"/>
          <w:szCs w:val="24"/>
        </w:rPr>
        <w:t>说明</w:t>
      </w:r>
      <w:r>
        <w:rPr>
          <w:rFonts w:hint="eastAsia" w:ascii="宋体" w:hAnsi="宋体"/>
          <w:color w:val="auto"/>
          <w:sz w:val="24"/>
          <w:szCs w:val="24"/>
        </w:rPr>
        <w:t>的内容将不予接受</w:t>
      </w:r>
      <w:r>
        <w:rPr>
          <w:rFonts w:ascii="宋体" w:hAnsi="宋体"/>
          <w:color w:val="auto"/>
          <w:sz w:val="24"/>
          <w:szCs w:val="24"/>
        </w:rPr>
        <w:t>。</w:t>
      </w:r>
    </w:p>
    <w:p w14:paraId="47393BCB">
      <w:pPr>
        <w:keepNext w:val="0"/>
        <w:keepLines w:val="0"/>
        <w:pageBreakBefore w:val="0"/>
        <w:tabs>
          <w:tab w:val="left" w:pos="8787"/>
        </w:tabs>
        <w:kinsoku/>
        <w:wordWrap/>
        <w:overflowPunct/>
        <w:topLinePunct w:val="0"/>
        <w:bidi w:val="0"/>
        <w:snapToGrid/>
        <w:spacing w:beforeAutospacing="0" w:afterAutospacing="0" w:line="500" w:lineRule="exact"/>
        <w:ind w:firstLine="480"/>
        <w:jc w:val="left"/>
        <w:textAlignment w:val="auto"/>
        <w:rPr>
          <w:rFonts w:hint="eastAsia" w:ascii="宋体" w:hAnsi="宋体"/>
          <w:b/>
          <w:bCs/>
          <w:color w:val="auto"/>
          <w:sz w:val="24"/>
          <w:szCs w:val="24"/>
        </w:rPr>
      </w:pPr>
      <w:r>
        <w:rPr>
          <w:rFonts w:hint="eastAsia" w:ascii="宋体" w:hAnsi="宋体" w:cs="宋体"/>
          <w:b/>
          <w:bCs/>
          <w:color w:val="auto"/>
          <w:sz w:val="24"/>
          <w:szCs w:val="24"/>
        </w:rPr>
        <w:t>答疑</w:t>
      </w:r>
      <w:r>
        <w:rPr>
          <w:rFonts w:hint="eastAsia" w:ascii="宋体" w:hAnsi="宋体" w:cs="宋体"/>
          <w:b/>
          <w:bCs/>
          <w:color w:val="auto"/>
          <w:sz w:val="24"/>
          <w:szCs w:val="24"/>
          <w:lang w:val="en-US" w:eastAsia="zh-CN"/>
        </w:rPr>
        <w:t>澄清</w:t>
      </w:r>
      <w:r>
        <w:rPr>
          <w:rFonts w:hint="eastAsia" w:ascii="宋体" w:hAnsi="宋体" w:cs="宋体"/>
          <w:b/>
          <w:bCs/>
          <w:color w:val="auto"/>
          <w:sz w:val="24"/>
          <w:szCs w:val="24"/>
        </w:rPr>
        <w:t>结束后，磋商小组确定满足相关规定数量的合格供应商，在政采云平台（https://www.zcygov.cn/）上按规定的时间填写最后报价。</w:t>
      </w:r>
      <w:r>
        <w:rPr>
          <w:rFonts w:hint="eastAsia" w:ascii="宋体" w:hAnsi="宋体" w:eastAsia="宋体" w:cs="宋体"/>
          <w:b/>
          <w:bCs/>
          <w:color w:val="auto"/>
          <w:sz w:val="24"/>
          <w:szCs w:val="24"/>
          <w:lang w:val="zh-CN"/>
        </w:rPr>
        <w:t>因供应商原因无法线上填报最终报价表的，</w:t>
      </w:r>
      <w:r>
        <w:rPr>
          <w:rFonts w:hint="eastAsia" w:ascii="宋体" w:hAnsi="宋体" w:eastAsia="宋体" w:cs="宋体"/>
          <w:b/>
          <w:bCs/>
          <w:color w:val="auto"/>
          <w:sz w:val="24"/>
          <w:szCs w:val="24"/>
          <w:lang w:val="en-US" w:eastAsia="zh-CN"/>
        </w:rPr>
        <w:t>视为自动放弃填写最终报价表</w:t>
      </w:r>
      <w:r>
        <w:rPr>
          <w:rFonts w:hint="eastAsia" w:ascii="宋体" w:hAnsi="宋体" w:cs="宋体"/>
          <w:b/>
          <w:bCs/>
          <w:color w:val="auto"/>
          <w:sz w:val="24"/>
          <w:szCs w:val="24"/>
        </w:rPr>
        <w:t>。</w:t>
      </w:r>
    </w:p>
    <w:p w14:paraId="568DE7CA">
      <w:pPr>
        <w:keepNext w:val="0"/>
        <w:keepLines w:val="0"/>
        <w:pageBreakBefore w:val="0"/>
        <w:kinsoku/>
        <w:wordWrap/>
        <w:overflowPunct/>
        <w:topLinePunct w:val="0"/>
        <w:autoSpaceDE w:val="0"/>
        <w:autoSpaceDN w:val="0"/>
        <w:bidi w:val="0"/>
        <w:adjustRightInd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18.2.3 在磋商响应文件初审、复审过程中，如果磋商小组成员出现对评审结果有不同意见的，应当以书面形式反映，磋商报告中应注明该不同意见。磋商小组成员拒绝在磋商报告中签字又不书面说明其不同意见和理由的，视为同意磋商结果。</w:t>
      </w:r>
    </w:p>
    <w:p w14:paraId="25109DAC">
      <w:pPr>
        <w:keepNext w:val="0"/>
        <w:keepLines w:val="0"/>
        <w:pageBreakBefore w:val="0"/>
        <w:kinsoku/>
        <w:wordWrap/>
        <w:overflowPunct/>
        <w:topLinePunct w:val="0"/>
        <w:autoSpaceDE w:val="0"/>
        <w:autoSpaceDN w:val="0"/>
        <w:bidi w:val="0"/>
        <w:adjustRightInd w:val="0"/>
        <w:snapToGrid/>
        <w:spacing w:beforeAutospacing="0" w:afterAutospacing="0" w:line="500" w:lineRule="exact"/>
        <w:ind w:firstLine="480"/>
        <w:jc w:val="left"/>
        <w:textAlignment w:val="auto"/>
        <w:rPr>
          <w:rFonts w:ascii="宋体" w:hAnsi="宋体"/>
          <w:color w:val="auto"/>
          <w:sz w:val="24"/>
          <w:szCs w:val="24"/>
        </w:rPr>
      </w:pPr>
      <w:r>
        <w:rPr>
          <w:rFonts w:hint="eastAsia" w:ascii="宋体" w:hAnsi="宋体" w:cs="宋体"/>
          <w:color w:val="auto"/>
          <w:sz w:val="24"/>
          <w:szCs w:val="24"/>
        </w:rPr>
        <w:t>18.3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p>
    <w:p w14:paraId="3DD2979D">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s="宋体"/>
          <w:color w:val="auto"/>
          <w:sz w:val="24"/>
          <w:szCs w:val="24"/>
        </w:rPr>
      </w:pPr>
      <w:r>
        <w:rPr>
          <w:rFonts w:hint="eastAsia" w:ascii="宋体" w:hAnsi="宋体" w:cs="宋体"/>
          <w:color w:val="auto"/>
          <w:sz w:val="24"/>
          <w:szCs w:val="24"/>
        </w:rPr>
        <w:t>18.4比较与评价：磋商小组将按磋商文件中规定的评审办法和标准，对</w:t>
      </w:r>
      <w:r>
        <w:rPr>
          <w:rFonts w:hint="eastAsia" w:ascii="宋体" w:hAnsi="宋体"/>
          <w:color w:val="auto"/>
          <w:sz w:val="24"/>
          <w:szCs w:val="24"/>
        </w:rPr>
        <w:t>初审阶段</w:t>
      </w:r>
      <w:r>
        <w:rPr>
          <w:rFonts w:hint="eastAsia" w:ascii="宋体" w:hAnsi="宋体" w:cs="宋体"/>
          <w:color w:val="auto"/>
          <w:sz w:val="24"/>
          <w:szCs w:val="24"/>
        </w:rPr>
        <w:t>合格的磋商响应文件进行商务和服务评估方面的综合比较与评价。即在最大限度地满足磋商文件实质性要求的前提下，按照磋商文件中规定的各项因素进行综合评审，以评审总得分由高到低排序推荐预成交候选人。若得分相同时，按最后报价偏差率由低到高顺序排列；得分相同且最后报价相同的，按施工组织设计、项目管理机构、企业业绩与信誉得分由高到低顺序排列。</w:t>
      </w:r>
    </w:p>
    <w:p w14:paraId="0069437E">
      <w:pPr>
        <w:keepNext w:val="0"/>
        <w:keepLines w:val="0"/>
        <w:pageBreakBefore w:val="0"/>
        <w:widowControl/>
        <w:kinsoku/>
        <w:wordWrap/>
        <w:overflowPunct/>
        <w:topLinePunct w:val="0"/>
        <w:bidi w:val="0"/>
        <w:snapToGrid/>
        <w:spacing w:beforeAutospacing="0" w:afterAutospacing="0" w:line="500" w:lineRule="exact"/>
        <w:ind w:firstLine="542"/>
        <w:jc w:val="left"/>
        <w:textAlignment w:val="auto"/>
        <w:outlineLvl w:val="2"/>
        <w:rPr>
          <w:rFonts w:hint="eastAsia" w:ascii="宋体" w:hAnsi="宋体"/>
          <w:b/>
          <w:bCs/>
          <w:color w:val="auto"/>
          <w:kern w:val="0"/>
          <w:sz w:val="24"/>
          <w:szCs w:val="24"/>
        </w:rPr>
      </w:pPr>
      <w:bookmarkStart w:id="86" w:name="_Toc376936755"/>
      <w:bookmarkStart w:id="87" w:name="_Toc32036"/>
      <w:bookmarkStart w:id="88" w:name="_Toc325726024"/>
      <w:r>
        <w:rPr>
          <w:rFonts w:hint="eastAsia" w:ascii="宋体" w:hAnsi="宋体"/>
          <w:b/>
          <w:bCs/>
          <w:color w:val="auto"/>
          <w:kern w:val="0"/>
          <w:sz w:val="24"/>
          <w:szCs w:val="24"/>
        </w:rPr>
        <w:t>19.评审办法</w:t>
      </w:r>
      <w:bookmarkEnd w:id="86"/>
      <w:bookmarkEnd w:id="87"/>
      <w:bookmarkEnd w:id="88"/>
    </w:p>
    <w:p w14:paraId="772845A3">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hint="eastAsia" w:ascii="宋体" w:hAnsi="宋体"/>
          <w:color w:val="auto"/>
          <w:sz w:val="24"/>
          <w:szCs w:val="24"/>
        </w:rPr>
      </w:pPr>
      <w:r>
        <w:rPr>
          <w:rFonts w:hint="eastAsia" w:ascii="宋体" w:hAnsi="宋体"/>
          <w:color w:val="auto"/>
          <w:sz w:val="24"/>
          <w:szCs w:val="24"/>
        </w:rPr>
        <w:t>19.1依照《中华人民共和国政府采购法》、《中华人民共和国政府采购法实施条例》、《政府采购竞争性磋商采购方式管理暂行办法》的规定，结合该项目的特点制定本评审办法。本次评审采用综合评分法，评审内容分为磋商报价（最后报价）、施工组织设计、项目管理机构、企业业绩与信誉四部分组成（满分100分）。</w:t>
      </w:r>
    </w:p>
    <w:p w14:paraId="09ACE0E9">
      <w:pPr>
        <w:keepNext w:val="0"/>
        <w:keepLines w:val="0"/>
        <w:pageBreakBefore w:val="0"/>
        <w:kinsoku/>
        <w:wordWrap/>
        <w:overflowPunct/>
        <w:topLinePunct w:val="0"/>
        <w:bidi w:val="0"/>
        <w:snapToGrid/>
        <w:spacing w:beforeAutospacing="0" w:afterAutospacing="0" w:line="500" w:lineRule="exact"/>
        <w:ind w:firstLine="480"/>
        <w:jc w:val="left"/>
        <w:textAlignment w:val="auto"/>
        <w:rPr>
          <w:rFonts w:ascii="宋体" w:hAnsi="宋体"/>
          <w:color w:val="auto"/>
          <w:sz w:val="24"/>
          <w:szCs w:val="24"/>
        </w:rPr>
      </w:pPr>
      <w:r>
        <w:rPr>
          <w:rFonts w:hint="eastAsia" w:ascii="宋体" w:hAnsi="宋体"/>
          <w:color w:val="auto"/>
          <w:sz w:val="24"/>
          <w:szCs w:val="24"/>
        </w:rPr>
        <w:t>19.2资格性审查评审办法（初步评审）</w:t>
      </w:r>
    </w:p>
    <w:p w14:paraId="38B8C58F">
      <w:pPr>
        <w:ind w:firstLine="480"/>
        <w:jc w:val="left"/>
        <w:rPr>
          <w:rFonts w:ascii="宋体" w:hAnsi="宋体"/>
          <w:color w:val="auto"/>
        </w:rPr>
      </w:pPr>
    </w:p>
    <w:tbl>
      <w:tblPr>
        <w:tblStyle w:val="63"/>
        <w:tblW w:w="89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7"/>
        <w:gridCol w:w="757"/>
        <w:gridCol w:w="651"/>
        <w:gridCol w:w="1089"/>
        <w:gridCol w:w="889"/>
        <w:gridCol w:w="4905"/>
      </w:tblGrid>
      <w:tr w14:paraId="03F18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687" w:type="dxa"/>
            <w:noWrap w:val="0"/>
            <w:vAlign w:val="center"/>
          </w:tcPr>
          <w:p w14:paraId="1EC4C4DF">
            <w:pPr>
              <w:autoSpaceDE w:val="0"/>
              <w:autoSpaceDN w:val="0"/>
              <w:adjustRightInd w:val="0"/>
              <w:spacing w:line="300" w:lineRule="exact"/>
              <w:ind w:firstLine="0" w:firstLineChars="0"/>
              <w:rPr>
                <w:rFonts w:ascii="宋体" w:hAnsi="宋体" w:cs="宋体"/>
                <w:b/>
                <w:color w:val="auto"/>
                <w:kern w:val="0"/>
              </w:rPr>
            </w:pPr>
            <w:r>
              <w:rPr>
                <w:rFonts w:hint="eastAsia" w:ascii="宋体" w:hAnsi="宋体" w:cs="宋体"/>
                <w:b/>
                <w:color w:val="auto"/>
                <w:kern w:val="0"/>
              </w:rPr>
              <w:t>序号</w:t>
            </w:r>
          </w:p>
        </w:tc>
        <w:tc>
          <w:tcPr>
            <w:tcW w:w="757" w:type="dxa"/>
            <w:noWrap w:val="0"/>
            <w:vAlign w:val="center"/>
          </w:tcPr>
          <w:p w14:paraId="140FEEB9">
            <w:pPr>
              <w:autoSpaceDE w:val="0"/>
              <w:autoSpaceDN w:val="0"/>
              <w:adjustRightInd w:val="0"/>
              <w:ind w:firstLine="0" w:firstLineChars="0"/>
              <w:jc w:val="center"/>
              <w:rPr>
                <w:rFonts w:hint="eastAsia" w:ascii="宋体" w:hAnsi="宋体" w:cs="宋体"/>
                <w:b/>
                <w:color w:val="auto"/>
                <w:kern w:val="0"/>
              </w:rPr>
            </w:pPr>
            <w:r>
              <w:rPr>
                <w:rFonts w:hint="eastAsia" w:ascii="宋体" w:hAnsi="宋体" w:cs="宋体"/>
                <w:b/>
                <w:color w:val="auto"/>
                <w:kern w:val="0"/>
              </w:rPr>
              <w:t>评审</w:t>
            </w:r>
          </w:p>
          <w:p w14:paraId="5C8AA2E3">
            <w:pPr>
              <w:autoSpaceDE w:val="0"/>
              <w:autoSpaceDN w:val="0"/>
              <w:adjustRightInd w:val="0"/>
              <w:ind w:firstLine="0" w:firstLineChars="0"/>
              <w:jc w:val="center"/>
              <w:rPr>
                <w:rFonts w:ascii="宋体" w:hAnsi="宋体" w:cs="宋体"/>
                <w:b/>
                <w:color w:val="auto"/>
                <w:kern w:val="0"/>
              </w:rPr>
            </w:pPr>
            <w:r>
              <w:rPr>
                <w:rFonts w:hint="eastAsia" w:ascii="宋体" w:hAnsi="宋体" w:cs="宋体"/>
                <w:b/>
                <w:color w:val="auto"/>
                <w:kern w:val="0"/>
              </w:rPr>
              <w:t>内容</w:t>
            </w:r>
          </w:p>
        </w:tc>
        <w:tc>
          <w:tcPr>
            <w:tcW w:w="2629" w:type="dxa"/>
            <w:gridSpan w:val="3"/>
            <w:noWrap w:val="0"/>
            <w:vAlign w:val="center"/>
          </w:tcPr>
          <w:p w14:paraId="05F4B6CE">
            <w:pPr>
              <w:autoSpaceDE w:val="0"/>
              <w:autoSpaceDN w:val="0"/>
              <w:adjustRightInd w:val="0"/>
              <w:ind w:left="560" w:firstLine="0" w:firstLineChars="0"/>
              <w:rPr>
                <w:rFonts w:ascii="宋体" w:hAnsi="宋体" w:cs="宋体"/>
                <w:b/>
                <w:color w:val="auto"/>
                <w:kern w:val="0"/>
              </w:rPr>
            </w:pPr>
            <w:r>
              <w:rPr>
                <w:rFonts w:hint="eastAsia" w:ascii="宋体" w:hAnsi="宋体" w:cs="宋体"/>
                <w:b/>
                <w:color w:val="auto"/>
                <w:kern w:val="0"/>
              </w:rPr>
              <w:t>评审因素</w:t>
            </w:r>
          </w:p>
        </w:tc>
        <w:tc>
          <w:tcPr>
            <w:tcW w:w="4905" w:type="dxa"/>
            <w:noWrap w:val="0"/>
            <w:vAlign w:val="center"/>
          </w:tcPr>
          <w:p w14:paraId="20CF969D">
            <w:pPr>
              <w:autoSpaceDE w:val="0"/>
              <w:autoSpaceDN w:val="0"/>
              <w:adjustRightInd w:val="0"/>
              <w:ind w:firstLine="0" w:firstLineChars="0"/>
              <w:jc w:val="center"/>
              <w:rPr>
                <w:rFonts w:ascii="宋体" w:hAnsi="宋体" w:cs="宋体"/>
                <w:b/>
                <w:color w:val="auto"/>
                <w:kern w:val="0"/>
              </w:rPr>
            </w:pPr>
            <w:r>
              <w:rPr>
                <w:rFonts w:hint="eastAsia" w:ascii="宋体" w:hAnsi="宋体" w:cs="宋体"/>
                <w:b/>
                <w:color w:val="auto"/>
                <w:kern w:val="0"/>
              </w:rPr>
              <w:t>评审标准</w:t>
            </w:r>
          </w:p>
        </w:tc>
      </w:tr>
      <w:tr w14:paraId="0D6CE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trPr>
        <w:tc>
          <w:tcPr>
            <w:tcW w:w="687" w:type="dxa"/>
            <w:vMerge w:val="restart"/>
            <w:noWrap w:val="0"/>
            <w:vAlign w:val="center"/>
          </w:tcPr>
          <w:p w14:paraId="1A5ABB7D">
            <w:pPr>
              <w:autoSpaceDE w:val="0"/>
              <w:autoSpaceDN w:val="0"/>
              <w:adjustRightInd w:val="0"/>
              <w:spacing w:line="300" w:lineRule="exact"/>
              <w:ind w:firstLine="0" w:firstLineChars="0"/>
              <w:jc w:val="center"/>
              <w:rPr>
                <w:rFonts w:hint="eastAsia" w:ascii="宋体" w:hAnsi="宋体" w:eastAsia="宋体" w:cs="宋体"/>
                <w:color w:val="auto"/>
                <w:kern w:val="0"/>
                <w:lang w:eastAsia="zh-CN"/>
              </w:rPr>
            </w:pPr>
            <w:r>
              <w:rPr>
                <w:rFonts w:hint="eastAsia" w:ascii="宋体" w:hAnsi="宋体" w:cs="TimesNewRomanPSMT"/>
                <w:color w:val="auto"/>
                <w:kern w:val="0"/>
                <w:lang w:val="en-US" w:eastAsia="zh-CN"/>
              </w:rPr>
              <w:t>1</w:t>
            </w:r>
          </w:p>
        </w:tc>
        <w:tc>
          <w:tcPr>
            <w:tcW w:w="757" w:type="dxa"/>
            <w:vMerge w:val="restart"/>
            <w:noWrap w:val="0"/>
            <w:vAlign w:val="center"/>
          </w:tcPr>
          <w:p w14:paraId="7E6BA857">
            <w:pPr>
              <w:autoSpaceDE w:val="0"/>
              <w:autoSpaceDN w:val="0"/>
              <w:adjustRightInd w:val="0"/>
              <w:ind w:firstLine="0" w:firstLineChars="0"/>
              <w:jc w:val="center"/>
              <w:rPr>
                <w:rFonts w:hint="eastAsia" w:ascii="宋体" w:hAnsi="宋体" w:cs="宋体"/>
                <w:bCs/>
                <w:color w:val="auto"/>
                <w:kern w:val="0"/>
              </w:rPr>
            </w:pPr>
            <w:r>
              <w:rPr>
                <w:rFonts w:hint="eastAsia" w:ascii="宋体" w:hAnsi="宋体" w:cs="宋体"/>
                <w:bCs/>
                <w:color w:val="auto"/>
                <w:kern w:val="0"/>
              </w:rPr>
              <w:t>资格</w:t>
            </w:r>
          </w:p>
          <w:p w14:paraId="71C662BA">
            <w:pPr>
              <w:autoSpaceDE w:val="0"/>
              <w:autoSpaceDN w:val="0"/>
              <w:adjustRightInd w:val="0"/>
              <w:ind w:firstLine="0" w:firstLineChars="0"/>
              <w:jc w:val="center"/>
              <w:rPr>
                <w:rFonts w:hint="eastAsia" w:ascii="宋体" w:hAnsi="宋体" w:cs="宋体"/>
                <w:bCs/>
                <w:color w:val="auto"/>
                <w:kern w:val="0"/>
              </w:rPr>
            </w:pPr>
            <w:r>
              <w:rPr>
                <w:rFonts w:hint="eastAsia" w:ascii="宋体" w:hAnsi="宋体" w:cs="宋体"/>
                <w:bCs/>
                <w:color w:val="auto"/>
                <w:kern w:val="0"/>
              </w:rPr>
              <w:t>评审</w:t>
            </w:r>
          </w:p>
          <w:p w14:paraId="168C1D9B">
            <w:pPr>
              <w:autoSpaceDE w:val="0"/>
              <w:autoSpaceDN w:val="0"/>
              <w:adjustRightInd w:val="0"/>
              <w:ind w:firstLine="0" w:firstLineChars="0"/>
              <w:jc w:val="center"/>
              <w:rPr>
                <w:rFonts w:hint="eastAsia" w:ascii="宋体" w:hAnsi="宋体" w:cs="宋体"/>
                <w:bCs/>
                <w:color w:val="auto"/>
                <w:kern w:val="0"/>
              </w:rPr>
            </w:pPr>
            <w:r>
              <w:rPr>
                <w:rFonts w:hint="eastAsia" w:ascii="宋体" w:hAnsi="宋体" w:cs="宋体"/>
                <w:bCs/>
                <w:color w:val="auto"/>
                <w:kern w:val="0"/>
              </w:rPr>
              <w:t>标准</w:t>
            </w:r>
          </w:p>
        </w:tc>
        <w:tc>
          <w:tcPr>
            <w:tcW w:w="2629" w:type="dxa"/>
            <w:gridSpan w:val="3"/>
            <w:noWrap w:val="0"/>
            <w:vAlign w:val="center"/>
          </w:tcPr>
          <w:p w14:paraId="0A868C7E">
            <w:pPr>
              <w:spacing w:line="360" w:lineRule="auto"/>
              <w:ind w:firstLine="0" w:firstLineChars="0"/>
              <w:jc w:val="both"/>
              <w:rPr>
                <w:rFonts w:ascii="宋体" w:hAnsi="宋体"/>
                <w:color w:val="auto"/>
              </w:rPr>
            </w:pPr>
            <w:r>
              <w:rPr>
                <w:rFonts w:hint="eastAsia" w:ascii="宋体" w:hAnsi="宋体"/>
                <w:color w:val="auto"/>
              </w:rPr>
              <w:t>营业执照</w:t>
            </w:r>
          </w:p>
        </w:tc>
        <w:tc>
          <w:tcPr>
            <w:tcW w:w="4905" w:type="dxa"/>
            <w:noWrap w:val="0"/>
            <w:vAlign w:val="center"/>
          </w:tcPr>
          <w:p w14:paraId="053DA081">
            <w:pPr>
              <w:spacing w:line="360" w:lineRule="auto"/>
              <w:ind w:firstLine="0" w:firstLineChars="0"/>
              <w:jc w:val="both"/>
              <w:rPr>
                <w:rFonts w:ascii="宋体" w:hAnsi="宋体"/>
                <w:color w:val="auto"/>
              </w:rPr>
            </w:pPr>
            <w:r>
              <w:rPr>
                <w:rFonts w:hint="eastAsia" w:ascii="宋体" w:hAnsi="宋体"/>
                <w:color w:val="auto"/>
              </w:rPr>
              <w:t>具备有效的营业执照</w:t>
            </w:r>
          </w:p>
        </w:tc>
      </w:tr>
      <w:tr w14:paraId="253CD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4" w:hRule="atLeast"/>
        </w:trPr>
        <w:tc>
          <w:tcPr>
            <w:tcW w:w="687" w:type="dxa"/>
            <w:vMerge w:val="continue"/>
            <w:noWrap w:val="0"/>
            <w:vAlign w:val="center"/>
          </w:tcPr>
          <w:p w14:paraId="7EB15C47">
            <w:pPr>
              <w:autoSpaceDE w:val="0"/>
              <w:autoSpaceDN w:val="0"/>
              <w:adjustRightInd w:val="0"/>
              <w:spacing w:line="300" w:lineRule="exact"/>
              <w:ind w:left="560" w:firstLine="0" w:firstLineChars="0"/>
              <w:jc w:val="center"/>
              <w:rPr>
                <w:rFonts w:ascii="宋体" w:hAnsi="宋体" w:cs="宋体"/>
                <w:color w:val="auto"/>
                <w:kern w:val="0"/>
              </w:rPr>
            </w:pPr>
          </w:p>
        </w:tc>
        <w:tc>
          <w:tcPr>
            <w:tcW w:w="757" w:type="dxa"/>
            <w:vMerge w:val="continue"/>
            <w:noWrap w:val="0"/>
            <w:vAlign w:val="center"/>
          </w:tcPr>
          <w:p w14:paraId="3290A8F4">
            <w:pPr>
              <w:autoSpaceDE w:val="0"/>
              <w:autoSpaceDN w:val="0"/>
              <w:adjustRightInd w:val="0"/>
              <w:ind w:firstLine="0" w:firstLineChars="0"/>
              <w:rPr>
                <w:rFonts w:hint="eastAsia" w:ascii="宋体" w:hAnsi="宋体" w:cs="宋体"/>
                <w:bCs/>
                <w:color w:val="auto"/>
                <w:kern w:val="0"/>
              </w:rPr>
            </w:pPr>
          </w:p>
        </w:tc>
        <w:tc>
          <w:tcPr>
            <w:tcW w:w="2629" w:type="dxa"/>
            <w:gridSpan w:val="3"/>
            <w:noWrap w:val="0"/>
            <w:vAlign w:val="center"/>
          </w:tcPr>
          <w:p w14:paraId="1798ED10">
            <w:pPr>
              <w:spacing w:line="360" w:lineRule="auto"/>
              <w:ind w:firstLine="0" w:firstLineChars="0"/>
              <w:jc w:val="both"/>
              <w:rPr>
                <w:rFonts w:ascii="宋体" w:hAnsi="宋体"/>
                <w:color w:val="auto"/>
              </w:rPr>
            </w:pPr>
            <w:r>
              <w:rPr>
                <w:rFonts w:hint="eastAsia" w:ascii="宋体" w:hAnsi="宋体"/>
                <w:color w:val="auto"/>
              </w:rPr>
              <w:t>安全生产许可证</w:t>
            </w:r>
            <w:r>
              <w:rPr>
                <w:rFonts w:ascii="宋体" w:hAnsi="宋体"/>
                <w:color w:val="auto"/>
              </w:rPr>
              <w:t xml:space="preserve"> </w:t>
            </w:r>
          </w:p>
        </w:tc>
        <w:tc>
          <w:tcPr>
            <w:tcW w:w="4905" w:type="dxa"/>
            <w:noWrap w:val="0"/>
            <w:vAlign w:val="center"/>
          </w:tcPr>
          <w:p w14:paraId="70439EEF">
            <w:pPr>
              <w:spacing w:line="360" w:lineRule="auto"/>
              <w:ind w:firstLine="0" w:firstLineChars="0"/>
              <w:jc w:val="both"/>
              <w:rPr>
                <w:rFonts w:ascii="宋体" w:hAnsi="宋体"/>
                <w:color w:val="auto"/>
              </w:rPr>
            </w:pPr>
            <w:r>
              <w:rPr>
                <w:rFonts w:hint="eastAsia" w:ascii="宋体" w:hAnsi="宋体"/>
                <w:color w:val="auto"/>
              </w:rPr>
              <w:t>具备有效的安全生产许可证</w:t>
            </w:r>
            <w:r>
              <w:rPr>
                <w:rFonts w:ascii="宋体" w:hAnsi="宋体"/>
                <w:color w:val="auto"/>
              </w:rPr>
              <w:t xml:space="preserve"> </w:t>
            </w:r>
          </w:p>
        </w:tc>
      </w:tr>
      <w:tr w14:paraId="32432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trPr>
        <w:tc>
          <w:tcPr>
            <w:tcW w:w="687" w:type="dxa"/>
            <w:vMerge w:val="continue"/>
            <w:noWrap w:val="0"/>
            <w:vAlign w:val="center"/>
          </w:tcPr>
          <w:p w14:paraId="654FF82A">
            <w:pPr>
              <w:autoSpaceDE w:val="0"/>
              <w:autoSpaceDN w:val="0"/>
              <w:adjustRightInd w:val="0"/>
              <w:spacing w:line="300" w:lineRule="exact"/>
              <w:ind w:left="560" w:firstLine="0" w:firstLineChars="0"/>
              <w:jc w:val="center"/>
              <w:rPr>
                <w:rFonts w:ascii="宋体" w:hAnsi="宋体" w:cs="宋体"/>
                <w:color w:val="auto"/>
                <w:kern w:val="0"/>
              </w:rPr>
            </w:pPr>
          </w:p>
        </w:tc>
        <w:tc>
          <w:tcPr>
            <w:tcW w:w="757" w:type="dxa"/>
            <w:vMerge w:val="continue"/>
            <w:noWrap w:val="0"/>
            <w:vAlign w:val="center"/>
          </w:tcPr>
          <w:p w14:paraId="60655C09">
            <w:pPr>
              <w:autoSpaceDE w:val="0"/>
              <w:autoSpaceDN w:val="0"/>
              <w:adjustRightInd w:val="0"/>
              <w:ind w:firstLine="0" w:firstLineChars="0"/>
              <w:rPr>
                <w:rFonts w:hint="eastAsia" w:ascii="宋体" w:hAnsi="宋体" w:cs="宋体"/>
                <w:bCs/>
                <w:color w:val="auto"/>
                <w:kern w:val="0"/>
              </w:rPr>
            </w:pPr>
          </w:p>
        </w:tc>
        <w:tc>
          <w:tcPr>
            <w:tcW w:w="2629" w:type="dxa"/>
            <w:gridSpan w:val="3"/>
            <w:noWrap w:val="0"/>
            <w:vAlign w:val="center"/>
          </w:tcPr>
          <w:p w14:paraId="7CE28898">
            <w:pPr>
              <w:spacing w:line="360" w:lineRule="auto"/>
              <w:ind w:firstLine="0" w:firstLineChars="0"/>
              <w:jc w:val="both"/>
              <w:rPr>
                <w:rFonts w:ascii="宋体" w:hAnsi="宋体"/>
                <w:color w:val="auto"/>
              </w:rPr>
            </w:pPr>
            <w:r>
              <w:rPr>
                <w:rFonts w:hint="eastAsia" w:ascii="宋体" w:hAnsi="宋体"/>
                <w:color w:val="auto"/>
              </w:rPr>
              <w:t>进青登记</w:t>
            </w:r>
          </w:p>
        </w:tc>
        <w:tc>
          <w:tcPr>
            <w:tcW w:w="4905" w:type="dxa"/>
            <w:noWrap w:val="0"/>
            <w:vAlign w:val="center"/>
          </w:tcPr>
          <w:p w14:paraId="2B4B9DE6">
            <w:pPr>
              <w:spacing w:line="360" w:lineRule="auto"/>
              <w:ind w:firstLine="0" w:firstLineChars="0"/>
              <w:jc w:val="both"/>
              <w:rPr>
                <w:rFonts w:hint="eastAsia" w:ascii="宋体" w:hAnsi="宋体" w:eastAsia="宋体"/>
                <w:color w:val="auto"/>
                <w:lang w:eastAsia="zh-CN"/>
              </w:rPr>
            </w:pPr>
            <w:r>
              <w:rPr>
                <w:rFonts w:hint="eastAsia" w:ascii="宋体" w:hAnsi="宋体"/>
                <w:color w:val="auto"/>
              </w:rPr>
              <w:t>具备有效的</w:t>
            </w:r>
            <w:r>
              <w:rPr>
                <w:rFonts w:hint="eastAsia" w:ascii="宋体" w:hAnsi="宋体"/>
                <w:color w:val="auto"/>
                <w:lang w:eastAsia="zh-CN"/>
              </w:rPr>
              <w:t>进青企业登记册</w:t>
            </w:r>
          </w:p>
        </w:tc>
      </w:tr>
      <w:tr w14:paraId="3282E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4" w:hRule="atLeast"/>
        </w:trPr>
        <w:tc>
          <w:tcPr>
            <w:tcW w:w="687" w:type="dxa"/>
            <w:vMerge w:val="continue"/>
            <w:noWrap w:val="0"/>
            <w:vAlign w:val="center"/>
          </w:tcPr>
          <w:p w14:paraId="41BADF7E">
            <w:pPr>
              <w:autoSpaceDE w:val="0"/>
              <w:autoSpaceDN w:val="0"/>
              <w:adjustRightInd w:val="0"/>
              <w:spacing w:line="300" w:lineRule="exact"/>
              <w:ind w:left="560" w:firstLine="0" w:firstLineChars="0"/>
              <w:jc w:val="center"/>
              <w:rPr>
                <w:rFonts w:ascii="宋体" w:hAnsi="宋体" w:cs="宋体"/>
                <w:color w:val="auto"/>
                <w:kern w:val="0"/>
              </w:rPr>
            </w:pPr>
          </w:p>
        </w:tc>
        <w:tc>
          <w:tcPr>
            <w:tcW w:w="757" w:type="dxa"/>
            <w:vMerge w:val="continue"/>
            <w:noWrap w:val="0"/>
            <w:vAlign w:val="center"/>
          </w:tcPr>
          <w:p w14:paraId="14208BE7">
            <w:pPr>
              <w:autoSpaceDE w:val="0"/>
              <w:autoSpaceDN w:val="0"/>
              <w:adjustRightInd w:val="0"/>
              <w:ind w:firstLine="0" w:firstLineChars="0"/>
              <w:rPr>
                <w:rFonts w:hint="eastAsia" w:ascii="宋体" w:hAnsi="宋体" w:cs="宋体"/>
                <w:bCs/>
                <w:color w:val="auto"/>
                <w:kern w:val="0"/>
              </w:rPr>
            </w:pPr>
          </w:p>
        </w:tc>
        <w:tc>
          <w:tcPr>
            <w:tcW w:w="2629" w:type="dxa"/>
            <w:gridSpan w:val="3"/>
            <w:noWrap w:val="0"/>
            <w:vAlign w:val="center"/>
          </w:tcPr>
          <w:p w14:paraId="6A86E91A">
            <w:pPr>
              <w:spacing w:line="360" w:lineRule="auto"/>
              <w:ind w:firstLine="0" w:firstLineChars="0"/>
              <w:jc w:val="both"/>
              <w:rPr>
                <w:rFonts w:ascii="宋体" w:hAnsi="宋体"/>
                <w:color w:val="auto"/>
              </w:rPr>
            </w:pPr>
            <w:r>
              <w:rPr>
                <w:rFonts w:hint="eastAsia" w:ascii="宋体" w:hAnsi="宋体"/>
                <w:color w:val="auto"/>
              </w:rPr>
              <w:t>供应商资格条件</w:t>
            </w:r>
          </w:p>
        </w:tc>
        <w:tc>
          <w:tcPr>
            <w:tcW w:w="4905" w:type="dxa"/>
            <w:noWrap w:val="0"/>
            <w:vAlign w:val="center"/>
          </w:tcPr>
          <w:p w14:paraId="66E48E9D">
            <w:pPr>
              <w:spacing w:line="360" w:lineRule="auto"/>
              <w:ind w:firstLine="0" w:firstLineChars="0"/>
              <w:jc w:val="both"/>
              <w:rPr>
                <w:rFonts w:ascii="宋体" w:hAnsi="宋体"/>
                <w:color w:val="auto"/>
              </w:rPr>
            </w:pPr>
            <w:r>
              <w:rPr>
                <w:rFonts w:hint="eastAsia" w:ascii="宋体" w:hAnsi="宋体"/>
                <w:color w:val="auto"/>
              </w:rPr>
              <w:t>符合《</w:t>
            </w:r>
            <w:r>
              <w:rPr>
                <w:rFonts w:hint="eastAsia" w:ascii="宋体" w:hAnsi="宋体" w:cs="宋体"/>
                <w:color w:val="auto"/>
                <w:kern w:val="0"/>
              </w:rPr>
              <w:t>磋商文件</w:t>
            </w:r>
            <w:r>
              <w:rPr>
                <w:rFonts w:hint="eastAsia" w:ascii="宋体" w:hAnsi="宋体"/>
                <w:color w:val="auto"/>
              </w:rPr>
              <w:t>》规定</w:t>
            </w:r>
          </w:p>
        </w:tc>
      </w:tr>
      <w:tr w14:paraId="05F9A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trPr>
        <w:tc>
          <w:tcPr>
            <w:tcW w:w="687" w:type="dxa"/>
            <w:vMerge w:val="restart"/>
            <w:noWrap w:val="0"/>
            <w:vAlign w:val="center"/>
          </w:tcPr>
          <w:p w14:paraId="4A76800D">
            <w:pPr>
              <w:autoSpaceDE w:val="0"/>
              <w:autoSpaceDN w:val="0"/>
              <w:adjustRightInd w:val="0"/>
              <w:spacing w:line="300" w:lineRule="exact"/>
              <w:ind w:firstLine="0" w:firstLineChars="0"/>
              <w:jc w:val="center"/>
              <w:rPr>
                <w:rFonts w:hint="eastAsia" w:ascii="宋体" w:hAnsi="宋体" w:eastAsia="宋体" w:cs="宋体"/>
                <w:color w:val="auto"/>
                <w:kern w:val="0"/>
                <w:lang w:eastAsia="zh-CN"/>
              </w:rPr>
            </w:pPr>
            <w:r>
              <w:rPr>
                <w:rFonts w:hint="eastAsia" w:ascii="宋体" w:hAnsi="宋体" w:cs="TimesNewRomanPSMT"/>
                <w:color w:val="auto"/>
                <w:kern w:val="0"/>
                <w:lang w:val="en-US" w:eastAsia="zh-CN"/>
              </w:rPr>
              <w:t>2</w:t>
            </w:r>
          </w:p>
        </w:tc>
        <w:tc>
          <w:tcPr>
            <w:tcW w:w="757" w:type="dxa"/>
            <w:vMerge w:val="restart"/>
            <w:noWrap w:val="0"/>
            <w:vAlign w:val="center"/>
          </w:tcPr>
          <w:p w14:paraId="3F99FD81">
            <w:pPr>
              <w:autoSpaceDE w:val="0"/>
              <w:autoSpaceDN w:val="0"/>
              <w:adjustRightInd w:val="0"/>
              <w:ind w:firstLine="0" w:firstLineChars="0"/>
              <w:jc w:val="center"/>
              <w:rPr>
                <w:rFonts w:hint="eastAsia" w:ascii="宋体" w:hAnsi="宋体" w:cs="宋体"/>
                <w:bCs/>
                <w:color w:val="auto"/>
                <w:kern w:val="0"/>
              </w:rPr>
            </w:pPr>
            <w:r>
              <w:rPr>
                <w:rFonts w:hint="eastAsia" w:ascii="宋体" w:hAnsi="宋体" w:cs="宋体"/>
                <w:bCs/>
                <w:color w:val="auto"/>
                <w:kern w:val="0"/>
                <w:lang w:val="en-US" w:eastAsia="zh-CN"/>
              </w:rPr>
              <w:t>符合性</w:t>
            </w:r>
            <w:r>
              <w:rPr>
                <w:rFonts w:hint="eastAsia" w:ascii="宋体" w:hAnsi="宋体" w:cs="宋体"/>
                <w:bCs/>
                <w:color w:val="auto"/>
                <w:kern w:val="0"/>
              </w:rPr>
              <w:t>评审</w:t>
            </w:r>
          </w:p>
          <w:p w14:paraId="24BBAF6B">
            <w:pPr>
              <w:autoSpaceDE w:val="0"/>
              <w:autoSpaceDN w:val="0"/>
              <w:adjustRightInd w:val="0"/>
              <w:ind w:firstLine="0" w:firstLineChars="0"/>
              <w:jc w:val="center"/>
              <w:rPr>
                <w:rFonts w:hint="eastAsia" w:ascii="宋体" w:hAnsi="宋体" w:cs="宋体"/>
                <w:bCs/>
                <w:color w:val="auto"/>
                <w:kern w:val="0"/>
              </w:rPr>
            </w:pPr>
            <w:r>
              <w:rPr>
                <w:rFonts w:hint="eastAsia" w:ascii="宋体" w:hAnsi="宋体" w:cs="宋体"/>
                <w:bCs/>
                <w:color w:val="auto"/>
                <w:kern w:val="0"/>
              </w:rPr>
              <w:t>标准</w:t>
            </w:r>
          </w:p>
          <w:p w14:paraId="5F1C1AB9">
            <w:pPr>
              <w:autoSpaceDE w:val="0"/>
              <w:autoSpaceDN w:val="0"/>
              <w:adjustRightInd w:val="0"/>
              <w:ind w:firstLine="0" w:firstLineChars="0"/>
              <w:rPr>
                <w:rFonts w:hint="eastAsia" w:ascii="宋体" w:hAnsi="宋体" w:cs="宋体"/>
                <w:bCs/>
                <w:color w:val="auto"/>
                <w:kern w:val="0"/>
              </w:rPr>
            </w:pPr>
          </w:p>
        </w:tc>
        <w:tc>
          <w:tcPr>
            <w:tcW w:w="2629" w:type="dxa"/>
            <w:gridSpan w:val="3"/>
            <w:noWrap w:val="0"/>
            <w:vAlign w:val="center"/>
          </w:tcPr>
          <w:p w14:paraId="405D8217">
            <w:pPr>
              <w:autoSpaceDE w:val="0"/>
              <w:autoSpaceDN w:val="0"/>
              <w:adjustRightInd w:val="0"/>
              <w:spacing w:line="360" w:lineRule="auto"/>
              <w:ind w:firstLine="0" w:firstLineChars="0"/>
              <w:jc w:val="both"/>
              <w:rPr>
                <w:rFonts w:ascii="宋体" w:hAnsi="宋体" w:cs="宋体"/>
                <w:color w:val="auto"/>
                <w:kern w:val="0"/>
              </w:rPr>
            </w:pPr>
            <w:r>
              <w:rPr>
                <w:rFonts w:hint="eastAsia" w:ascii="宋体" w:hAnsi="宋体" w:cs="宋体"/>
                <w:color w:val="auto"/>
                <w:kern w:val="0"/>
              </w:rPr>
              <w:t>投标内容</w:t>
            </w:r>
          </w:p>
        </w:tc>
        <w:tc>
          <w:tcPr>
            <w:tcW w:w="4905" w:type="dxa"/>
            <w:noWrap w:val="0"/>
            <w:vAlign w:val="center"/>
          </w:tcPr>
          <w:p w14:paraId="357A9C3A">
            <w:pPr>
              <w:autoSpaceDE w:val="0"/>
              <w:autoSpaceDN w:val="0"/>
              <w:adjustRightInd w:val="0"/>
              <w:spacing w:line="360" w:lineRule="auto"/>
              <w:ind w:firstLine="0" w:firstLineChars="0"/>
              <w:jc w:val="both"/>
              <w:rPr>
                <w:rFonts w:ascii="宋体" w:hAnsi="宋体" w:cs="宋体"/>
                <w:color w:val="auto"/>
                <w:kern w:val="0"/>
              </w:rPr>
            </w:pPr>
            <w:r>
              <w:rPr>
                <w:rFonts w:hint="eastAsia" w:ascii="宋体" w:hAnsi="宋体" w:cs="宋体"/>
                <w:color w:val="auto"/>
                <w:kern w:val="0"/>
              </w:rPr>
              <w:t>符合</w:t>
            </w:r>
            <w:r>
              <w:rPr>
                <w:rFonts w:hint="eastAsia" w:ascii="宋体" w:hAnsi="宋体"/>
                <w:color w:val="auto"/>
              </w:rPr>
              <w:t>《</w:t>
            </w:r>
            <w:r>
              <w:rPr>
                <w:rFonts w:hint="eastAsia" w:ascii="宋体" w:hAnsi="宋体" w:cs="宋体"/>
                <w:color w:val="auto"/>
                <w:kern w:val="0"/>
              </w:rPr>
              <w:t>磋商文件</w:t>
            </w:r>
            <w:r>
              <w:rPr>
                <w:rFonts w:hint="eastAsia" w:ascii="宋体" w:hAnsi="宋体"/>
                <w:color w:val="auto"/>
              </w:rPr>
              <w:t>》</w:t>
            </w:r>
            <w:r>
              <w:rPr>
                <w:rFonts w:hint="eastAsia" w:ascii="宋体" w:hAnsi="宋体" w:cs="宋体"/>
                <w:color w:val="auto"/>
                <w:kern w:val="0"/>
              </w:rPr>
              <w:t>规定</w:t>
            </w:r>
          </w:p>
        </w:tc>
      </w:tr>
      <w:tr w14:paraId="4770B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2" w:hRule="atLeast"/>
        </w:trPr>
        <w:tc>
          <w:tcPr>
            <w:tcW w:w="687" w:type="dxa"/>
            <w:vMerge w:val="continue"/>
            <w:noWrap w:val="0"/>
            <w:vAlign w:val="center"/>
          </w:tcPr>
          <w:p w14:paraId="30826F2D">
            <w:pPr>
              <w:autoSpaceDE w:val="0"/>
              <w:autoSpaceDN w:val="0"/>
              <w:adjustRightInd w:val="0"/>
              <w:spacing w:line="300" w:lineRule="exact"/>
              <w:ind w:left="560" w:firstLine="0" w:firstLineChars="0"/>
              <w:rPr>
                <w:rFonts w:ascii="宋体" w:hAnsi="宋体" w:cs="宋体"/>
                <w:color w:val="auto"/>
                <w:kern w:val="0"/>
              </w:rPr>
            </w:pPr>
          </w:p>
        </w:tc>
        <w:tc>
          <w:tcPr>
            <w:tcW w:w="757" w:type="dxa"/>
            <w:vMerge w:val="continue"/>
            <w:noWrap w:val="0"/>
            <w:vAlign w:val="center"/>
          </w:tcPr>
          <w:p w14:paraId="0E54C68C">
            <w:pPr>
              <w:autoSpaceDE w:val="0"/>
              <w:autoSpaceDN w:val="0"/>
              <w:adjustRightInd w:val="0"/>
              <w:ind w:firstLine="0" w:firstLineChars="0"/>
              <w:rPr>
                <w:rFonts w:hint="eastAsia" w:ascii="宋体" w:hAnsi="宋体" w:cs="宋体"/>
                <w:bCs/>
                <w:color w:val="auto"/>
                <w:kern w:val="0"/>
              </w:rPr>
            </w:pPr>
          </w:p>
        </w:tc>
        <w:tc>
          <w:tcPr>
            <w:tcW w:w="2629" w:type="dxa"/>
            <w:gridSpan w:val="3"/>
            <w:noWrap w:val="0"/>
            <w:vAlign w:val="center"/>
          </w:tcPr>
          <w:p w14:paraId="4F5BC730">
            <w:pPr>
              <w:autoSpaceDE w:val="0"/>
              <w:autoSpaceDN w:val="0"/>
              <w:adjustRightInd w:val="0"/>
              <w:spacing w:line="360" w:lineRule="auto"/>
              <w:ind w:firstLine="0" w:firstLineChars="0"/>
              <w:jc w:val="both"/>
              <w:rPr>
                <w:rFonts w:ascii="宋体" w:hAnsi="宋体" w:cs="宋体"/>
                <w:color w:val="auto"/>
                <w:kern w:val="0"/>
              </w:rPr>
            </w:pPr>
            <w:r>
              <w:rPr>
                <w:rFonts w:hint="eastAsia" w:ascii="宋体" w:hAnsi="宋体" w:cs="宋体"/>
                <w:color w:val="auto"/>
                <w:kern w:val="0"/>
              </w:rPr>
              <w:t>工期</w:t>
            </w:r>
          </w:p>
        </w:tc>
        <w:tc>
          <w:tcPr>
            <w:tcW w:w="4905" w:type="dxa"/>
            <w:noWrap w:val="0"/>
            <w:vAlign w:val="center"/>
          </w:tcPr>
          <w:p w14:paraId="590030CA">
            <w:pPr>
              <w:autoSpaceDE w:val="0"/>
              <w:autoSpaceDN w:val="0"/>
              <w:adjustRightInd w:val="0"/>
              <w:spacing w:line="360" w:lineRule="auto"/>
              <w:ind w:firstLine="0" w:firstLineChars="0"/>
              <w:jc w:val="both"/>
              <w:rPr>
                <w:rFonts w:ascii="宋体" w:hAnsi="宋体" w:cs="宋体"/>
                <w:color w:val="auto"/>
                <w:kern w:val="0"/>
              </w:rPr>
            </w:pPr>
            <w:r>
              <w:rPr>
                <w:rFonts w:hint="eastAsia" w:ascii="宋体" w:hAnsi="宋体" w:cs="宋体"/>
                <w:color w:val="auto"/>
                <w:kern w:val="0"/>
              </w:rPr>
              <w:t>符合</w:t>
            </w:r>
            <w:r>
              <w:rPr>
                <w:rFonts w:hint="eastAsia" w:ascii="宋体" w:hAnsi="宋体"/>
                <w:color w:val="auto"/>
              </w:rPr>
              <w:t>《</w:t>
            </w:r>
            <w:r>
              <w:rPr>
                <w:rFonts w:hint="eastAsia" w:ascii="宋体" w:hAnsi="宋体" w:cs="宋体"/>
                <w:color w:val="auto"/>
                <w:kern w:val="0"/>
              </w:rPr>
              <w:t>磋商文件</w:t>
            </w:r>
            <w:r>
              <w:rPr>
                <w:rFonts w:hint="eastAsia" w:ascii="宋体" w:hAnsi="宋体"/>
                <w:color w:val="auto"/>
              </w:rPr>
              <w:t>》</w:t>
            </w:r>
            <w:r>
              <w:rPr>
                <w:rFonts w:hint="eastAsia" w:ascii="宋体" w:hAnsi="宋体" w:cs="宋体"/>
                <w:color w:val="auto"/>
                <w:kern w:val="0"/>
              </w:rPr>
              <w:t>规定</w:t>
            </w:r>
          </w:p>
        </w:tc>
      </w:tr>
      <w:tr w14:paraId="1AA0F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2" w:hRule="atLeast"/>
        </w:trPr>
        <w:tc>
          <w:tcPr>
            <w:tcW w:w="687" w:type="dxa"/>
            <w:vMerge w:val="continue"/>
            <w:noWrap w:val="0"/>
            <w:vAlign w:val="center"/>
          </w:tcPr>
          <w:p w14:paraId="02CC2C00">
            <w:pPr>
              <w:autoSpaceDE w:val="0"/>
              <w:autoSpaceDN w:val="0"/>
              <w:adjustRightInd w:val="0"/>
              <w:spacing w:line="300" w:lineRule="exact"/>
              <w:ind w:left="560" w:firstLine="0" w:firstLineChars="0"/>
              <w:rPr>
                <w:rFonts w:ascii="宋体" w:hAnsi="宋体" w:cs="宋体"/>
                <w:color w:val="auto"/>
                <w:kern w:val="0"/>
              </w:rPr>
            </w:pPr>
          </w:p>
        </w:tc>
        <w:tc>
          <w:tcPr>
            <w:tcW w:w="757" w:type="dxa"/>
            <w:vMerge w:val="continue"/>
            <w:noWrap w:val="0"/>
            <w:vAlign w:val="center"/>
          </w:tcPr>
          <w:p w14:paraId="32180159">
            <w:pPr>
              <w:autoSpaceDE w:val="0"/>
              <w:autoSpaceDN w:val="0"/>
              <w:adjustRightInd w:val="0"/>
              <w:ind w:firstLine="0" w:firstLineChars="0"/>
              <w:rPr>
                <w:rFonts w:hint="eastAsia" w:ascii="宋体" w:hAnsi="宋体" w:cs="宋体"/>
                <w:bCs/>
                <w:color w:val="auto"/>
                <w:kern w:val="0"/>
              </w:rPr>
            </w:pPr>
          </w:p>
        </w:tc>
        <w:tc>
          <w:tcPr>
            <w:tcW w:w="2629" w:type="dxa"/>
            <w:gridSpan w:val="3"/>
            <w:noWrap w:val="0"/>
            <w:vAlign w:val="center"/>
          </w:tcPr>
          <w:p w14:paraId="12018E74">
            <w:pPr>
              <w:autoSpaceDE w:val="0"/>
              <w:autoSpaceDN w:val="0"/>
              <w:adjustRightInd w:val="0"/>
              <w:spacing w:line="360" w:lineRule="auto"/>
              <w:ind w:firstLine="0" w:firstLineChars="0"/>
              <w:jc w:val="both"/>
              <w:rPr>
                <w:rFonts w:hint="eastAsia" w:ascii="宋体" w:hAnsi="宋体" w:cs="宋体"/>
                <w:color w:val="auto"/>
                <w:kern w:val="0"/>
              </w:rPr>
            </w:pPr>
            <w:r>
              <w:rPr>
                <w:rFonts w:hint="eastAsia" w:ascii="宋体" w:hAnsi="宋体" w:cs="宋体"/>
                <w:color w:val="auto"/>
                <w:kern w:val="0"/>
                <w:lang w:eastAsia="zh-CN"/>
              </w:rPr>
              <w:t>供应商</w:t>
            </w:r>
            <w:r>
              <w:rPr>
                <w:rFonts w:hint="eastAsia" w:ascii="宋体" w:hAnsi="宋体" w:cs="宋体"/>
                <w:color w:val="auto"/>
                <w:kern w:val="0"/>
              </w:rPr>
              <w:t>名称</w:t>
            </w:r>
          </w:p>
        </w:tc>
        <w:tc>
          <w:tcPr>
            <w:tcW w:w="4905" w:type="dxa"/>
            <w:noWrap w:val="0"/>
            <w:vAlign w:val="center"/>
          </w:tcPr>
          <w:p w14:paraId="70A953E5">
            <w:pPr>
              <w:autoSpaceDE w:val="0"/>
              <w:autoSpaceDN w:val="0"/>
              <w:adjustRightInd w:val="0"/>
              <w:spacing w:line="360" w:lineRule="auto"/>
              <w:ind w:firstLine="0" w:firstLineChars="0"/>
              <w:jc w:val="both"/>
              <w:rPr>
                <w:rFonts w:hint="eastAsia" w:ascii="宋体" w:hAnsi="宋体" w:cs="宋体"/>
                <w:color w:val="auto"/>
                <w:kern w:val="0"/>
              </w:rPr>
            </w:pPr>
            <w:r>
              <w:rPr>
                <w:rFonts w:hint="eastAsia" w:ascii="宋体" w:hAnsi="宋体" w:cs="宋体"/>
                <w:color w:val="auto"/>
                <w:kern w:val="0"/>
              </w:rPr>
              <w:t>符合</w:t>
            </w:r>
            <w:r>
              <w:rPr>
                <w:rFonts w:hint="eastAsia" w:ascii="宋体" w:hAnsi="宋体"/>
                <w:color w:val="auto"/>
              </w:rPr>
              <w:t>《</w:t>
            </w:r>
            <w:r>
              <w:rPr>
                <w:rFonts w:hint="eastAsia" w:ascii="宋体" w:hAnsi="宋体" w:cs="宋体"/>
                <w:color w:val="auto"/>
                <w:kern w:val="0"/>
              </w:rPr>
              <w:t>磋商文件</w:t>
            </w:r>
            <w:r>
              <w:rPr>
                <w:rFonts w:hint="eastAsia" w:ascii="宋体" w:hAnsi="宋体"/>
                <w:color w:val="auto"/>
              </w:rPr>
              <w:t>》</w:t>
            </w:r>
            <w:r>
              <w:rPr>
                <w:rFonts w:hint="eastAsia" w:ascii="宋体" w:hAnsi="宋体" w:cs="宋体"/>
                <w:color w:val="auto"/>
                <w:kern w:val="0"/>
              </w:rPr>
              <w:t>规定</w:t>
            </w:r>
          </w:p>
        </w:tc>
      </w:tr>
      <w:tr w14:paraId="5B75A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2" w:hRule="atLeast"/>
        </w:trPr>
        <w:tc>
          <w:tcPr>
            <w:tcW w:w="687" w:type="dxa"/>
            <w:vMerge w:val="continue"/>
            <w:noWrap w:val="0"/>
            <w:vAlign w:val="center"/>
          </w:tcPr>
          <w:p w14:paraId="722853B3">
            <w:pPr>
              <w:autoSpaceDE w:val="0"/>
              <w:autoSpaceDN w:val="0"/>
              <w:adjustRightInd w:val="0"/>
              <w:spacing w:line="300" w:lineRule="exact"/>
              <w:ind w:left="560" w:firstLine="0" w:firstLineChars="0"/>
              <w:rPr>
                <w:rFonts w:ascii="宋体" w:hAnsi="宋体" w:cs="宋体"/>
                <w:color w:val="auto"/>
                <w:kern w:val="0"/>
              </w:rPr>
            </w:pPr>
          </w:p>
        </w:tc>
        <w:tc>
          <w:tcPr>
            <w:tcW w:w="757" w:type="dxa"/>
            <w:vMerge w:val="continue"/>
            <w:noWrap w:val="0"/>
            <w:vAlign w:val="center"/>
          </w:tcPr>
          <w:p w14:paraId="452CDDAD">
            <w:pPr>
              <w:autoSpaceDE w:val="0"/>
              <w:autoSpaceDN w:val="0"/>
              <w:adjustRightInd w:val="0"/>
              <w:ind w:firstLine="0" w:firstLineChars="0"/>
              <w:rPr>
                <w:rFonts w:hint="eastAsia" w:ascii="宋体" w:hAnsi="宋体" w:cs="宋体"/>
                <w:bCs/>
                <w:color w:val="auto"/>
                <w:kern w:val="0"/>
              </w:rPr>
            </w:pPr>
          </w:p>
        </w:tc>
        <w:tc>
          <w:tcPr>
            <w:tcW w:w="2629" w:type="dxa"/>
            <w:gridSpan w:val="3"/>
            <w:noWrap w:val="0"/>
            <w:vAlign w:val="center"/>
          </w:tcPr>
          <w:p w14:paraId="63F04AC7">
            <w:pPr>
              <w:autoSpaceDE w:val="0"/>
              <w:autoSpaceDN w:val="0"/>
              <w:adjustRightInd w:val="0"/>
              <w:spacing w:line="360" w:lineRule="auto"/>
              <w:ind w:firstLine="0" w:firstLineChars="0"/>
              <w:jc w:val="both"/>
              <w:rPr>
                <w:rFonts w:hint="eastAsia" w:ascii="宋体" w:hAnsi="宋体"/>
                <w:color w:val="000000"/>
              </w:rPr>
            </w:pPr>
            <w:r>
              <w:rPr>
                <w:rFonts w:hint="eastAsia" w:ascii="宋体" w:hAnsi="宋体" w:cs="宋体"/>
                <w:color w:val="auto"/>
                <w:kern w:val="0"/>
              </w:rPr>
              <w:t>磋商响应文件签字盖章</w:t>
            </w:r>
          </w:p>
        </w:tc>
        <w:tc>
          <w:tcPr>
            <w:tcW w:w="4905" w:type="dxa"/>
            <w:noWrap w:val="0"/>
            <w:vAlign w:val="center"/>
          </w:tcPr>
          <w:p w14:paraId="38C83E3B">
            <w:pPr>
              <w:autoSpaceDE w:val="0"/>
              <w:autoSpaceDN w:val="0"/>
              <w:adjustRightInd w:val="0"/>
              <w:spacing w:line="360" w:lineRule="auto"/>
              <w:ind w:firstLine="0" w:firstLineChars="0"/>
              <w:jc w:val="both"/>
              <w:rPr>
                <w:rFonts w:hint="eastAsia" w:ascii="宋体" w:hAnsi="宋体" w:cs="宋体"/>
                <w:color w:val="auto"/>
                <w:kern w:val="0"/>
              </w:rPr>
            </w:pPr>
            <w:r>
              <w:rPr>
                <w:rFonts w:hint="eastAsia" w:ascii="宋体" w:hAnsi="宋体" w:cs="宋体"/>
                <w:color w:val="auto"/>
                <w:kern w:val="0"/>
              </w:rPr>
              <w:t>符合</w:t>
            </w:r>
            <w:r>
              <w:rPr>
                <w:rFonts w:hint="eastAsia" w:ascii="宋体" w:hAnsi="宋体"/>
                <w:color w:val="auto"/>
              </w:rPr>
              <w:t>《</w:t>
            </w:r>
            <w:r>
              <w:rPr>
                <w:rFonts w:hint="eastAsia" w:ascii="宋体" w:hAnsi="宋体" w:cs="宋体"/>
                <w:color w:val="auto"/>
                <w:kern w:val="0"/>
              </w:rPr>
              <w:t>磋商文件</w:t>
            </w:r>
            <w:r>
              <w:rPr>
                <w:rFonts w:hint="eastAsia" w:ascii="宋体" w:hAnsi="宋体"/>
                <w:color w:val="auto"/>
              </w:rPr>
              <w:t>》</w:t>
            </w:r>
            <w:r>
              <w:rPr>
                <w:rFonts w:hint="eastAsia" w:ascii="宋体" w:hAnsi="宋体" w:cs="宋体"/>
                <w:color w:val="auto"/>
                <w:kern w:val="0"/>
              </w:rPr>
              <w:t>规定</w:t>
            </w:r>
          </w:p>
        </w:tc>
      </w:tr>
      <w:tr w14:paraId="3C2C06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2" w:hRule="atLeast"/>
        </w:trPr>
        <w:tc>
          <w:tcPr>
            <w:tcW w:w="687" w:type="dxa"/>
            <w:vMerge w:val="continue"/>
            <w:noWrap w:val="0"/>
            <w:vAlign w:val="center"/>
          </w:tcPr>
          <w:p w14:paraId="3CE9C034">
            <w:pPr>
              <w:autoSpaceDE w:val="0"/>
              <w:autoSpaceDN w:val="0"/>
              <w:adjustRightInd w:val="0"/>
              <w:spacing w:line="300" w:lineRule="exact"/>
              <w:ind w:left="560" w:firstLine="0" w:firstLineChars="0"/>
              <w:rPr>
                <w:rFonts w:ascii="宋体" w:hAnsi="宋体" w:cs="宋体"/>
                <w:color w:val="auto"/>
                <w:kern w:val="0"/>
              </w:rPr>
            </w:pPr>
          </w:p>
        </w:tc>
        <w:tc>
          <w:tcPr>
            <w:tcW w:w="757" w:type="dxa"/>
            <w:vMerge w:val="continue"/>
            <w:noWrap w:val="0"/>
            <w:vAlign w:val="center"/>
          </w:tcPr>
          <w:p w14:paraId="42A703A6">
            <w:pPr>
              <w:autoSpaceDE w:val="0"/>
              <w:autoSpaceDN w:val="0"/>
              <w:adjustRightInd w:val="0"/>
              <w:ind w:firstLine="0" w:firstLineChars="0"/>
              <w:rPr>
                <w:rFonts w:hint="eastAsia" w:ascii="宋体" w:hAnsi="宋体" w:cs="宋体"/>
                <w:bCs/>
                <w:color w:val="auto"/>
                <w:kern w:val="0"/>
              </w:rPr>
            </w:pPr>
          </w:p>
        </w:tc>
        <w:tc>
          <w:tcPr>
            <w:tcW w:w="2629" w:type="dxa"/>
            <w:gridSpan w:val="3"/>
            <w:noWrap w:val="0"/>
            <w:vAlign w:val="center"/>
          </w:tcPr>
          <w:p w14:paraId="0335D30B">
            <w:pPr>
              <w:autoSpaceDE w:val="0"/>
              <w:autoSpaceDN w:val="0"/>
              <w:adjustRightInd w:val="0"/>
              <w:spacing w:line="360" w:lineRule="auto"/>
              <w:ind w:firstLine="0" w:firstLineChars="0"/>
              <w:jc w:val="both"/>
              <w:rPr>
                <w:rFonts w:hint="eastAsia" w:ascii="宋体" w:hAnsi="宋体"/>
                <w:color w:val="000000"/>
              </w:rPr>
            </w:pPr>
            <w:r>
              <w:rPr>
                <w:rFonts w:hint="eastAsia" w:ascii="宋体" w:hAnsi="宋体" w:cs="宋体"/>
                <w:color w:val="auto"/>
                <w:kern w:val="0"/>
              </w:rPr>
              <w:t>磋商响应文件格式</w:t>
            </w:r>
          </w:p>
        </w:tc>
        <w:tc>
          <w:tcPr>
            <w:tcW w:w="4905" w:type="dxa"/>
            <w:noWrap w:val="0"/>
            <w:vAlign w:val="center"/>
          </w:tcPr>
          <w:p w14:paraId="4234B04E">
            <w:pPr>
              <w:autoSpaceDE w:val="0"/>
              <w:autoSpaceDN w:val="0"/>
              <w:adjustRightInd w:val="0"/>
              <w:spacing w:line="360" w:lineRule="auto"/>
              <w:ind w:firstLine="0" w:firstLineChars="0"/>
              <w:jc w:val="both"/>
              <w:rPr>
                <w:rFonts w:hint="eastAsia" w:ascii="宋体" w:hAnsi="宋体" w:cs="宋体"/>
                <w:color w:val="auto"/>
                <w:kern w:val="0"/>
              </w:rPr>
            </w:pPr>
            <w:r>
              <w:rPr>
                <w:rFonts w:hint="eastAsia" w:ascii="宋体" w:hAnsi="宋体" w:cs="宋体"/>
                <w:color w:val="auto"/>
                <w:kern w:val="0"/>
              </w:rPr>
              <w:t>符合</w:t>
            </w:r>
            <w:r>
              <w:rPr>
                <w:rFonts w:hint="eastAsia" w:ascii="宋体" w:hAnsi="宋体"/>
                <w:color w:val="auto"/>
              </w:rPr>
              <w:t>《</w:t>
            </w:r>
            <w:r>
              <w:rPr>
                <w:rFonts w:hint="eastAsia" w:ascii="宋体" w:hAnsi="宋体" w:cs="宋体"/>
                <w:color w:val="auto"/>
                <w:kern w:val="0"/>
              </w:rPr>
              <w:t>磋商文件</w:t>
            </w:r>
            <w:r>
              <w:rPr>
                <w:rFonts w:hint="eastAsia" w:ascii="宋体" w:hAnsi="宋体"/>
                <w:color w:val="auto"/>
              </w:rPr>
              <w:t>》</w:t>
            </w:r>
            <w:r>
              <w:rPr>
                <w:rFonts w:hint="eastAsia" w:ascii="宋体" w:hAnsi="宋体" w:cs="宋体"/>
                <w:color w:val="auto"/>
                <w:kern w:val="0"/>
              </w:rPr>
              <w:t>规定</w:t>
            </w:r>
          </w:p>
        </w:tc>
      </w:tr>
      <w:tr w14:paraId="6C80F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2" w:hRule="atLeast"/>
        </w:trPr>
        <w:tc>
          <w:tcPr>
            <w:tcW w:w="687" w:type="dxa"/>
            <w:vMerge w:val="continue"/>
            <w:noWrap w:val="0"/>
            <w:vAlign w:val="center"/>
          </w:tcPr>
          <w:p w14:paraId="20F33B0B">
            <w:pPr>
              <w:autoSpaceDE w:val="0"/>
              <w:autoSpaceDN w:val="0"/>
              <w:adjustRightInd w:val="0"/>
              <w:spacing w:line="300" w:lineRule="exact"/>
              <w:ind w:left="560" w:firstLine="0" w:firstLineChars="0"/>
              <w:rPr>
                <w:rFonts w:ascii="宋体" w:hAnsi="宋体" w:cs="宋体"/>
                <w:color w:val="auto"/>
                <w:kern w:val="0"/>
              </w:rPr>
            </w:pPr>
          </w:p>
        </w:tc>
        <w:tc>
          <w:tcPr>
            <w:tcW w:w="757" w:type="dxa"/>
            <w:vMerge w:val="continue"/>
            <w:noWrap w:val="0"/>
            <w:vAlign w:val="center"/>
          </w:tcPr>
          <w:p w14:paraId="35DD8B48">
            <w:pPr>
              <w:autoSpaceDE w:val="0"/>
              <w:autoSpaceDN w:val="0"/>
              <w:adjustRightInd w:val="0"/>
              <w:ind w:firstLine="0" w:firstLineChars="0"/>
              <w:rPr>
                <w:rFonts w:hint="eastAsia" w:ascii="宋体" w:hAnsi="宋体" w:cs="宋体"/>
                <w:bCs/>
                <w:color w:val="auto"/>
                <w:kern w:val="0"/>
              </w:rPr>
            </w:pPr>
          </w:p>
        </w:tc>
        <w:tc>
          <w:tcPr>
            <w:tcW w:w="2629" w:type="dxa"/>
            <w:gridSpan w:val="3"/>
            <w:noWrap w:val="0"/>
            <w:vAlign w:val="center"/>
          </w:tcPr>
          <w:p w14:paraId="7C2390CC">
            <w:pPr>
              <w:autoSpaceDE w:val="0"/>
              <w:autoSpaceDN w:val="0"/>
              <w:adjustRightInd w:val="0"/>
              <w:spacing w:line="360" w:lineRule="auto"/>
              <w:ind w:firstLine="0" w:firstLineChars="0"/>
              <w:jc w:val="both"/>
              <w:rPr>
                <w:rFonts w:ascii="宋体" w:hAnsi="宋体" w:cs="宋体"/>
                <w:color w:val="auto"/>
                <w:kern w:val="0"/>
              </w:rPr>
            </w:pPr>
            <w:r>
              <w:rPr>
                <w:rFonts w:hint="eastAsia" w:ascii="宋体" w:hAnsi="宋体" w:cs="宋体"/>
                <w:color w:val="auto"/>
                <w:kern w:val="0"/>
              </w:rPr>
              <w:t>工程质量</w:t>
            </w:r>
          </w:p>
        </w:tc>
        <w:tc>
          <w:tcPr>
            <w:tcW w:w="4905" w:type="dxa"/>
            <w:noWrap w:val="0"/>
            <w:vAlign w:val="center"/>
          </w:tcPr>
          <w:p w14:paraId="0F6CF8FE">
            <w:pPr>
              <w:autoSpaceDE w:val="0"/>
              <w:autoSpaceDN w:val="0"/>
              <w:adjustRightInd w:val="0"/>
              <w:spacing w:line="360" w:lineRule="auto"/>
              <w:ind w:firstLine="0" w:firstLineChars="0"/>
              <w:jc w:val="both"/>
              <w:rPr>
                <w:rFonts w:ascii="宋体" w:hAnsi="宋体" w:cs="宋体"/>
                <w:color w:val="auto"/>
                <w:kern w:val="0"/>
              </w:rPr>
            </w:pPr>
            <w:r>
              <w:rPr>
                <w:rFonts w:hint="eastAsia" w:ascii="宋体" w:hAnsi="宋体" w:cs="宋体"/>
                <w:color w:val="auto"/>
                <w:kern w:val="0"/>
              </w:rPr>
              <w:t>符合</w:t>
            </w:r>
            <w:r>
              <w:rPr>
                <w:rFonts w:hint="eastAsia" w:ascii="宋体" w:hAnsi="宋体"/>
                <w:color w:val="auto"/>
              </w:rPr>
              <w:t>《</w:t>
            </w:r>
            <w:r>
              <w:rPr>
                <w:rFonts w:hint="eastAsia" w:ascii="宋体" w:hAnsi="宋体" w:cs="宋体"/>
                <w:color w:val="auto"/>
                <w:kern w:val="0"/>
              </w:rPr>
              <w:t>磋商文件</w:t>
            </w:r>
            <w:r>
              <w:rPr>
                <w:rFonts w:hint="eastAsia" w:ascii="宋体" w:hAnsi="宋体"/>
                <w:color w:val="auto"/>
              </w:rPr>
              <w:t>》</w:t>
            </w:r>
            <w:r>
              <w:rPr>
                <w:rFonts w:hint="eastAsia" w:ascii="宋体" w:hAnsi="宋体" w:cs="宋体"/>
                <w:color w:val="auto"/>
                <w:kern w:val="0"/>
              </w:rPr>
              <w:t>规定</w:t>
            </w:r>
          </w:p>
        </w:tc>
      </w:tr>
      <w:tr w14:paraId="5DE4F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0" w:hRule="atLeast"/>
        </w:trPr>
        <w:tc>
          <w:tcPr>
            <w:tcW w:w="687" w:type="dxa"/>
            <w:vMerge w:val="continue"/>
            <w:noWrap w:val="0"/>
            <w:vAlign w:val="center"/>
          </w:tcPr>
          <w:p w14:paraId="14388733">
            <w:pPr>
              <w:autoSpaceDE w:val="0"/>
              <w:autoSpaceDN w:val="0"/>
              <w:adjustRightInd w:val="0"/>
              <w:spacing w:line="300" w:lineRule="exact"/>
              <w:ind w:left="560" w:firstLine="0" w:firstLineChars="0"/>
              <w:rPr>
                <w:rFonts w:ascii="宋体" w:hAnsi="宋体" w:cs="宋体"/>
                <w:color w:val="auto"/>
                <w:kern w:val="0"/>
              </w:rPr>
            </w:pPr>
          </w:p>
        </w:tc>
        <w:tc>
          <w:tcPr>
            <w:tcW w:w="757" w:type="dxa"/>
            <w:vMerge w:val="continue"/>
            <w:noWrap w:val="0"/>
            <w:vAlign w:val="center"/>
          </w:tcPr>
          <w:p w14:paraId="21A00075">
            <w:pPr>
              <w:autoSpaceDE w:val="0"/>
              <w:autoSpaceDN w:val="0"/>
              <w:adjustRightInd w:val="0"/>
              <w:ind w:firstLine="0" w:firstLineChars="0"/>
              <w:rPr>
                <w:rFonts w:hint="eastAsia" w:ascii="宋体" w:hAnsi="宋体" w:cs="宋体"/>
                <w:bCs/>
                <w:color w:val="auto"/>
                <w:kern w:val="0"/>
              </w:rPr>
            </w:pPr>
          </w:p>
        </w:tc>
        <w:tc>
          <w:tcPr>
            <w:tcW w:w="2629" w:type="dxa"/>
            <w:gridSpan w:val="3"/>
            <w:noWrap w:val="0"/>
            <w:vAlign w:val="center"/>
          </w:tcPr>
          <w:p w14:paraId="06FF79E4">
            <w:pPr>
              <w:autoSpaceDE w:val="0"/>
              <w:autoSpaceDN w:val="0"/>
              <w:adjustRightInd w:val="0"/>
              <w:spacing w:line="360" w:lineRule="auto"/>
              <w:ind w:firstLine="0" w:firstLineChars="0"/>
              <w:jc w:val="both"/>
              <w:rPr>
                <w:rFonts w:ascii="宋体" w:hAnsi="宋体" w:cs="宋体"/>
                <w:color w:val="auto"/>
                <w:kern w:val="0"/>
              </w:rPr>
            </w:pPr>
            <w:r>
              <w:rPr>
                <w:rFonts w:hint="eastAsia" w:ascii="宋体" w:hAnsi="宋体" w:cs="宋体"/>
                <w:color w:val="auto"/>
                <w:kern w:val="0"/>
              </w:rPr>
              <w:t>投标保证金</w:t>
            </w:r>
          </w:p>
        </w:tc>
        <w:tc>
          <w:tcPr>
            <w:tcW w:w="4905" w:type="dxa"/>
            <w:noWrap w:val="0"/>
            <w:vAlign w:val="center"/>
          </w:tcPr>
          <w:p w14:paraId="271AA029">
            <w:pPr>
              <w:autoSpaceDE w:val="0"/>
              <w:autoSpaceDN w:val="0"/>
              <w:adjustRightInd w:val="0"/>
              <w:spacing w:line="360" w:lineRule="auto"/>
              <w:ind w:firstLine="0" w:firstLineChars="0"/>
              <w:jc w:val="both"/>
              <w:rPr>
                <w:rFonts w:ascii="宋体" w:hAnsi="宋体" w:cs="宋体"/>
                <w:color w:val="auto"/>
                <w:kern w:val="0"/>
              </w:rPr>
            </w:pPr>
            <w:r>
              <w:rPr>
                <w:rFonts w:hint="eastAsia" w:ascii="宋体" w:hAnsi="宋体" w:cs="宋体"/>
                <w:color w:val="auto"/>
                <w:kern w:val="0"/>
              </w:rPr>
              <w:t>符合</w:t>
            </w:r>
            <w:r>
              <w:rPr>
                <w:rFonts w:hint="eastAsia" w:ascii="宋体" w:hAnsi="宋体"/>
                <w:color w:val="auto"/>
              </w:rPr>
              <w:t>《</w:t>
            </w:r>
            <w:r>
              <w:rPr>
                <w:rFonts w:hint="eastAsia" w:ascii="宋体" w:hAnsi="宋体" w:cs="宋体"/>
                <w:color w:val="auto"/>
                <w:kern w:val="0"/>
              </w:rPr>
              <w:t>磋商文件</w:t>
            </w:r>
            <w:r>
              <w:rPr>
                <w:rFonts w:hint="eastAsia" w:ascii="宋体" w:hAnsi="宋体"/>
                <w:color w:val="auto"/>
              </w:rPr>
              <w:t>》</w:t>
            </w:r>
            <w:r>
              <w:rPr>
                <w:rFonts w:hint="eastAsia" w:ascii="宋体" w:hAnsi="宋体" w:cs="宋体"/>
                <w:color w:val="auto"/>
                <w:kern w:val="0"/>
              </w:rPr>
              <w:t>规定</w:t>
            </w:r>
          </w:p>
        </w:tc>
      </w:tr>
      <w:tr w14:paraId="1721B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0" w:hRule="atLeast"/>
        </w:trPr>
        <w:tc>
          <w:tcPr>
            <w:tcW w:w="687" w:type="dxa"/>
            <w:vMerge w:val="continue"/>
            <w:noWrap w:val="0"/>
            <w:vAlign w:val="center"/>
          </w:tcPr>
          <w:p w14:paraId="6A409AC4">
            <w:pPr>
              <w:autoSpaceDE w:val="0"/>
              <w:autoSpaceDN w:val="0"/>
              <w:adjustRightInd w:val="0"/>
              <w:spacing w:line="300" w:lineRule="exact"/>
              <w:ind w:left="560" w:firstLine="0" w:firstLineChars="0"/>
              <w:rPr>
                <w:rFonts w:ascii="宋体" w:hAnsi="宋体" w:cs="宋体"/>
                <w:color w:val="auto"/>
                <w:kern w:val="0"/>
              </w:rPr>
            </w:pPr>
          </w:p>
        </w:tc>
        <w:tc>
          <w:tcPr>
            <w:tcW w:w="757" w:type="dxa"/>
            <w:vMerge w:val="continue"/>
            <w:noWrap w:val="0"/>
            <w:vAlign w:val="center"/>
          </w:tcPr>
          <w:p w14:paraId="62F990FF">
            <w:pPr>
              <w:autoSpaceDE w:val="0"/>
              <w:autoSpaceDN w:val="0"/>
              <w:adjustRightInd w:val="0"/>
              <w:ind w:left="560" w:firstLine="0" w:firstLineChars="0"/>
              <w:rPr>
                <w:rFonts w:ascii="宋体" w:hAnsi="宋体" w:cs="宋体"/>
                <w:color w:val="auto"/>
                <w:kern w:val="0"/>
              </w:rPr>
            </w:pPr>
          </w:p>
        </w:tc>
        <w:tc>
          <w:tcPr>
            <w:tcW w:w="2629" w:type="dxa"/>
            <w:gridSpan w:val="3"/>
            <w:noWrap w:val="0"/>
            <w:vAlign w:val="center"/>
          </w:tcPr>
          <w:p w14:paraId="1AF0FE55">
            <w:pPr>
              <w:autoSpaceDE w:val="0"/>
              <w:autoSpaceDN w:val="0"/>
              <w:adjustRightInd w:val="0"/>
              <w:spacing w:line="360" w:lineRule="auto"/>
              <w:ind w:firstLine="0" w:firstLineChars="0"/>
              <w:jc w:val="both"/>
              <w:rPr>
                <w:rFonts w:hint="eastAsia" w:ascii="宋体" w:hAnsi="宋体" w:cs="宋体"/>
                <w:color w:val="auto"/>
                <w:kern w:val="0"/>
              </w:rPr>
            </w:pPr>
            <w:r>
              <w:rPr>
                <w:rFonts w:hint="eastAsia" w:ascii="宋体" w:hAnsi="宋体" w:cs="宋体"/>
                <w:color w:val="auto"/>
                <w:kern w:val="0"/>
              </w:rPr>
              <w:t>磋商及采购项目要求</w:t>
            </w:r>
          </w:p>
        </w:tc>
        <w:tc>
          <w:tcPr>
            <w:tcW w:w="4905" w:type="dxa"/>
            <w:noWrap w:val="0"/>
            <w:vAlign w:val="center"/>
          </w:tcPr>
          <w:p w14:paraId="64CA846C">
            <w:pPr>
              <w:autoSpaceDE w:val="0"/>
              <w:autoSpaceDN w:val="0"/>
              <w:adjustRightInd w:val="0"/>
              <w:spacing w:line="360" w:lineRule="auto"/>
              <w:ind w:firstLine="0" w:firstLineChars="0"/>
              <w:jc w:val="both"/>
              <w:rPr>
                <w:rFonts w:hint="eastAsia" w:ascii="宋体" w:hAnsi="宋体" w:cs="宋体"/>
                <w:color w:val="auto"/>
                <w:kern w:val="0"/>
              </w:rPr>
            </w:pPr>
            <w:r>
              <w:rPr>
                <w:rFonts w:hint="eastAsia" w:ascii="宋体" w:hAnsi="宋体" w:cs="宋体"/>
                <w:color w:val="auto"/>
                <w:kern w:val="0"/>
              </w:rPr>
              <w:t>符合</w:t>
            </w:r>
            <w:r>
              <w:rPr>
                <w:rFonts w:hint="eastAsia" w:ascii="宋体" w:hAnsi="宋体"/>
                <w:color w:val="auto"/>
              </w:rPr>
              <w:t>《</w:t>
            </w:r>
            <w:r>
              <w:rPr>
                <w:rFonts w:hint="eastAsia" w:ascii="宋体" w:hAnsi="宋体" w:cs="宋体"/>
                <w:color w:val="auto"/>
                <w:kern w:val="0"/>
              </w:rPr>
              <w:t>磋商文件</w:t>
            </w:r>
            <w:r>
              <w:rPr>
                <w:rFonts w:hint="eastAsia" w:ascii="宋体" w:hAnsi="宋体"/>
                <w:color w:val="auto"/>
              </w:rPr>
              <w:t>》第五部分</w:t>
            </w:r>
            <w:r>
              <w:rPr>
                <w:rFonts w:hint="eastAsia" w:ascii="宋体" w:hAnsi="宋体" w:cs="宋体"/>
                <w:color w:val="auto"/>
                <w:kern w:val="0"/>
              </w:rPr>
              <w:t>磋商及采购项目要求规定</w:t>
            </w:r>
          </w:p>
        </w:tc>
      </w:tr>
      <w:tr w14:paraId="06A70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2095" w:type="dxa"/>
            <w:gridSpan w:val="3"/>
            <w:noWrap w:val="0"/>
            <w:vAlign w:val="center"/>
          </w:tcPr>
          <w:p w14:paraId="7ECD6412">
            <w:pPr>
              <w:spacing w:line="400" w:lineRule="exact"/>
              <w:jc w:val="center"/>
              <w:rPr>
                <w:rFonts w:cs="TimesNewRomanPSMT"/>
                <w:color w:val="auto"/>
              </w:rPr>
            </w:pPr>
            <w:r>
              <w:rPr>
                <w:rFonts w:hint="eastAsia"/>
                <w:color w:val="auto"/>
              </w:rPr>
              <w:t>内容</w:t>
            </w:r>
          </w:p>
        </w:tc>
        <w:tc>
          <w:tcPr>
            <w:tcW w:w="6883" w:type="dxa"/>
            <w:gridSpan w:val="3"/>
            <w:noWrap w:val="0"/>
            <w:vAlign w:val="center"/>
          </w:tcPr>
          <w:p w14:paraId="7F3784E9">
            <w:pPr>
              <w:spacing w:line="400" w:lineRule="exact"/>
              <w:jc w:val="center"/>
              <w:rPr>
                <w:rFonts w:cs="TimesNewRomanPSMT"/>
                <w:color w:val="auto"/>
              </w:rPr>
            </w:pPr>
            <w:r>
              <w:rPr>
                <w:rFonts w:hint="eastAsia"/>
                <w:color w:val="auto"/>
              </w:rPr>
              <w:t>编列内容</w:t>
            </w:r>
          </w:p>
        </w:tc>
      </w:tr>
      <w:tr w14:paraId="029CC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3" w:hRule="atLeast"/>
        </w:trPr>
        <w:tc>
          <w:tcPr>
            <w:tcW w:w="2095" w:type="dxa"/>
            <w:gridSpan w:val="3"/>
            <w:noWrap w:val="0"/>
            <w:vAlign w:val="center"/>
          </w:tcPr>
          <w:p w14:paraId="0D4ECE25">
            <w:pPr>
              <w:spacing w:line="520" w:lineRule="exact"/>
              <w:rPr>
                <w:color w:val="auto"/>
              </w:rPr>
            </w:pPr>
            <w:r>
              <w:rPr>
                <w:rFonts w:hint="eastAsia"/>
                <w:color w:val="auto"/>
              </w:rPr>
              <w:t>分值构成</w:t>
            </w:r>
          </w:p>
          <w:p w14:paraId="025639BC">
            <w:pPr>
              <w:spacing w:line="520" w:lineRule="exact"/>
              <w:rPr>
                <w:color w:val="auto"/>
              </w:rPr>
            </w:pPr>
            <w:r>
              <w:rPr>
                <w:color w:val="auto"/>
              </w:rPr>
              <w:t>(</w:t>
            </w:r>
            <w:r>
              <w:rPr>
                <w:rFonts w:hint="eastAsia"/>
                <w:color w:val="auto"/>
              </w:rPr>
              <w:t>总分</w:t>
            </w:r>
            <w:r>
              <w:rPr>
                <w:color w:val="auto"/>
              </w:rPr>
              <w:t xml:space="preserve">100 </w:t>
            </w:r>
            <w:r>
              <w:rPr>
                <w:rFonts w:hint="eastAsia"/>
                <w:color w:val="auto"/>
              </w:rPr>
              <w:t>分</w:t>
            </w:r>
            <w:r>
              <w:rPr>
                <w:color w:val="auto"/>
              </w:rPr>
              <w:t>)</w:t>
            </w:r>
          </w:p>
        </w:tc>
        <w:tc>
          <w:tcPr>
            <w:tcW w:w="6883" w:type="dxa"/>
            <w:gridSpan w:val="3"/>
            <w:noWrap w:val="0"/>
            <w:vAlign w:val="center"/>
          </w:tcPr>
          <w:p w14:paraId="245C3485">
            <w:pPr>
              <w:spacing w:line="520" w:lineRule="exact"/>
              <w:ind w:left="0" w:leftChars="0" w:firstLine="0" w:firstLineChars="0"/>
              <w:rPr>
                <w:rFonts w:hint="eastAsia"/>
                <w:color w:val="auto"/>
              </w:rPr>
            </w:pPr>
            <w:r>
              <w:rPr>
                <w:rFonts w:hint="eastAsia"/>
                <w:color w:val="auto"/>
              </w:rPr>
              <w:t>一、施工组织设计：</w:t>
            </w:r>
            <w:r>
              <w:rPr>
                <w:rFonts w:hint="eastAsia"/>
                <w:color w:val="auto"/>
                <w:lang w:val="en-US" w:eastAsia="zh-CN"/>
              </w:rPr>
              <w:t>54</w:t>
            </w:r>
            <w:r>
              <w:rPr>
                <w:rFonts w:hint="eastAsia"/>
                <w:color w:val="auto"/>
              </w:rPr>
              <w:t>分</w:t>
            </w:r>
          </w:p>
          <w:p w14:paraId="60B179B1">
            <w:pPr>
              <w:spacing w:line="520" w:lineRule="exact"/>
              <w:ind w:left="0" w:leftChars="0" w:firstLine="0" w:firstLineChars="0"/>
              <w:rPr>
                <w:color w:val="auto"/>
              </w:rPr>
            </w:pPr>
            <w:r>
              <w:rPr>
                <w:rFonts w:hint="eastAsia"/>
                <w:color w:val="auto"/>
              </w:rPr>
              <w:t>二、业绩</w:t>
            </w:r>
            <w:r>
              <w:rPr>
                <w:rFonts w:hint="eastAsia"/>
                <w:color w:val="auto"/>
                <w:lang w:eastAsia="zh-CN"/>
              </w:rPr>
              <w:t>：</w:t>
            </w:r>
            <w:r>
              <w:rPr>
                <w:rFonts w:hint="eastAsia"/>
                <w:color w:val="auto"/>
                <w:lang w:val="en-US" w:eastAsia="zh-CN"/>
              </w:rPr>
              <w:t>10</w:t>
            </w:r>
            <w:r>
              <w:rPr>
                <w:rFonts w:hint="eastAsia"/>
                <w:color w:val="auto"/>
              </w:rPr>
              <w:t xml:space="preserve">分          </w:t>
            </w:r>
          </w:p>
          <w:p w14:paraId="4B04EDA8">
            <w:pPr>
              <w:spacing w:line="480" w:lineRule="exact"/>
              <w:ind w:left="0" w:leftChars="0" w:firstLine="0" w:firstLineChars="0"/>
              <w:rPr>
                <w:rFonts w:hint="eastAsia"/>
                <w:color w:val="auto"/>
              </w:rPr>
            </w:pPr>
            <w:r>
              <w:rPr>
                <w:rFonts w:hint="eastAsia"/>
                <w:color w:val="auto"/>
              </w:rPr>
              <w:t>三、项目班子的组成：</w:t>
            </w:r>
            <w:r>
              <w:rPr>
                <w:rFonts w:hint="eastAsia"/>
                <w:color w:val="auto"/>
                <w:lang w:val="en-US" w:eastAsia="zh-CN"/>
              </w:rPr>
              <w:t>5</w:t>
            </w:r>
            <w:r>
              <w:rPr>
                <w:rFonts w:hint="eastAsia"/>
                <w:color w:val="auto"/>
              </w:rPr>
              <w:t>分</w:t>
            </w:r>
          </w:p>
          <w:p w14:paraId="388D3D92">
            <w:pPr>
              <w:spacing w:line="480" w:lineRule="exact"/>
              <w:ind w:left="0" w:leftChars="0" w:firstLine="0" w:firstLineChars="0"/>
              <w:rPr>
                <w:rFonts w:hint="eastAsia"/>
                <w:color w:val="auto"/>
              </w:rPr>
            </w:pPr>
            <w:r>
              <w:rPr>
                <w:rFonts w:hint="eastAsia"/>
                <w:color w:val="auto"/>
              </w:rPr>
              <w:t>四、磋商报价：</w:t>
            </w:r>
            <w:r>
              <w:rPr>
                <w:rFonts w:hint="eastAsia"/>
                <w:color w:val="auto"/>
                <w:lang w:val="en-US" w:eastAsia="zh-CN"/>
              </w:rPr>
              <w:t>30</w:t>
            </w:r>
            <w:r>
              <w:rPr>
                <w:rFonts w:hint="eastAsia"/>
                <w:color w:val="auto"/>
              </w:rPr>
              <w:t>分</w:t>
            </w:r>
          </w:p>
          <w:p w14:paraId="04F2AC2E">
            <w:pPr>
              <w:pStyle w:val="2"/>
              <w:ind w:left="0" w:leftChars="0" w:firstLine="0" w:firstLineChars="0"/>
              <w:rPr>
                <w:rFonts w:hint="default" w:eastAsia="宋体"/>
                <w:color w:val="auto"/>
                <w:lang w:val="en-US" w:eastAsia="zh-CN"/>
              </w:rPr>
            </w:pPr>
            <w:r>
              <w:rPr>
                <w:rFonts w:hint="eastAsia" w:ascii="Times New Roman" w:hAnsi="Times New Roman" w:eastAsia="宋体" w:cs="Times New Roman"/>
                <w:color w:val="auto"/>
                <w:kern w:val="2"/>
                <w:sz w:val="24"/>
                <w:szCs w:val="24"/>
                <w:lang w:val="en-US" w:eastAsia="zh-CN" w:bidi="ar-SA"/>
              </w:rPr>
              <w:t>五、其他评分因素</w:t>
            </w:r>
            <w:r>
              <w:rPr>
                <w:rFonts w:hint="eastAsia" w:cs="Times New Roman"/>
                <w:color w:val="auto"/>
                <w:kern w:val="2"/>
                <w:sz w:val="24"/>
                <w:szCs w:val="24"/>
                <w:lang w:val="en-US" w:eastAsia="zh-CN" w:bidi="ar-SA"/>
              </w:rPr>
              <w:t>：1</w:t>
            </w:r>
            <w:r>
              <w:rPr>
                <w:rFonts w:hint="eastAsia" w:ascii="Times New Roman" w:hAnsi="Times New Roman" w:eastAsia="宋体" w:cs="Times New Roman"/>
                <w:color w:val="auto"/>
                <w:kern w:val="2"/>
                <w:sz w:val="24"/>
                <w:szCs w:val="24"/>
                <w:lang w:val="en-US" w:eastAsia="zh-CN" w:bidi="ar-SA"/>
              </w:rPr>
              <w:t>分</w:t>
            </w:r>
          </w:p>
        </w:tc>
      </w:tr>
      <w:tr w14:paraId="53F9A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2095" w:type="dxa"/>
            <w:gridSpan w:val="3"/>
            <w:noWrap w:val="0"/>
            <w:vAlign w:val="center"/>
          </w:tcPr>
          <w:p w14:paraId="6F0112CB">
            <w:pPr>
              <w:spacing w:line="520" w:lineRule="exact"/>
              <w:jc w:val="center"/>
              <w:rPr>
                <w:rFonts w:cs="TimesNewRomanPSMT"/>
                <w:color w:val="auto"/>
              </w:rPr>
            </w:pPr>
            <w:r>
              <w:rPr>
                <w:rFonts w:hint="eastAsia"/>
                <w:color w:val="auto"/>
              </w:rPr>
              <w:t>评分因素</w:t>
            </w:r>
          </w:p>
        </w:tc>
        <w:tc>
          <w:tcPr>
            <w:tcW w:w="6883" w:type="dxa"/>
            <w:gridSpan w:val="3"/>
            <w:noWrap w:val="0"/>
            <w:vAlign w:val="center"/>
          </w:tcPr>
          <w:p w14:paraId="038829CC">
            <w:pPr>
              <w:spacing w:line="520" w:lineRule="exact"/>
              <w:jc w:val="center"/>
              <w:rPr>
                <w:rFonts w:cs="TimesNewRomanPSMT"/>
                <w:color w:val="auto"/>
              </w:rPr>
            </w:pPr>
            <w:r>
              <w:rPr>
                <w:rFonts w:hint="eastAsia"/>
                <w:color w:val="auto"/>
              </w:rPr>
              <w:t>评分标准</w:t>
            </w:r>
          </w:p>
        </w:tc>
      </w:tr>
      <w:tr w14:paraId="02E36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6" w:hRule="atLeast"/>
        </w:trPr>
        <w:tc>
          <w:tcPr>
            <w:tcW w:w="1444" w:type="dxa"/>
            <w:gridSpan w:val="2"/>
            <w:vMerge w:val="restart"/>
            <w:noWrap w:val="0"/>
            <w:vAlign w:val="center"/>
          </w:tcPr>
          <w:p w14:paraId="154E096C">
            <w:pPr>
              <w:spacing w:line="520" w:lineRule="exact"/>
              <w:ind w:left="0" w:leftChars="0" w:firstLine="0" w:firstLineChars="0"/>
              <w:jc w:val="center"/>
              <w:rPr>
                <w:rFonts w:hint="eastAsia"/>
                <w:color w:val="auto"/>
              </w:rPr>
            </w:pPr>
            <w:r>
              <w:rPr>
                <w:rFonts w:hint="eastAsia"/>
                <w:color w:val="auto"/>
              </w:rPr>
              <w:t xml:space="preserve">施工组织设计评分标准  </w:t>
            </w:r>
            <w:r>
              <w:rPr>
                <w:rFonts w:hint="eastAsia"/>
                <w:color w:val="auto"/>
                <w:lang w:val="en-US" w:eastAsia="zh-CN"/>
              </w:rPr>
              <w:t>54</w:t>
            </w:r>
            <w:r>
              <w:rPr>
                <w:rFonts w:hint="eastAsia"/>
                <w:color w:val="auto"/>
              </w:rPr>
              <w:t>分</w:t>
            </w:r>
          </w:p>
        </w:tc>
        <w:tc>
          <w:tcPr>
            <w:tcW w:w="1740" w:type="dxa"/>
            <w:gridSpan w:val="2"/>
            <w:noWrap w:val="0"/>
            <w:vAlign w:val="center"/>
          </w:tcPr>
          <w:p w14:paraId="443A25A1">
            <w:pPr>
              <w:spacing w:line="360" w:lineRule="auto"/>
              <w:ind w:left="0" w:leftChars="0" w:firstLine="0" w:firstLineChars="0"/>
              <w:jc w:val="center"/>
              <w:rPr>
                <w:rFonts w:hint="eastAsia"/>
                <w:color w:val="auto"/>
              </w:rPr>
            </w:pPr>
            <w:r>
              <w:rPr>
                <w:rFonts w:hint="eastAsia"/>
                <w:color w:val="auto"/>
              </w:rPr>
              <w:t>施工方案与技术措施</w:t>
            </w:r>
          </w:p>
          <w:p w14:paraId="12E71270">
            <w:pPr>
              <w:spacing w:line="360" w:lineRule="auto"/>
              <w:ind w:left="0" w:leftChars="0" w:firstLine="0" w:firstLineChars="0"/>
              <w:jc w:val="center"/>
              <w:rPr>
                <w:rFonts w:hint="eastAsia"/>
                <w:color w:val="auto"/>
              </w:rPr>
            </w:pPr>
            <w:r>
              <w:rPr>
                <w:rFonts w:hint="eastAsia"/>
                <w:color w:val="auto"/>
              </w:rPr>
              <w:t>9分</w:t>
            </w:r>
          </w:p>
        </w:tc>
        <w:tc>
          <w:tcPr>
            <w:tcW w:w="5794" w:type="dxa"/>
            <w:gridSpan w:val="2"/>
            <w:noWrap w:val="0"/>
            <w:vAlign w:val="center"/>
          </w:tcPr>
          <w:p w14:paraId="56A9DB5A">
            <w:pPr>
              <w:spacing w:line="360" w:lineRule="auto"/>
              <w:ind w:left="0" w:leftChars="0" w:firstLine="0" w:firstLineChars="0"/>
              <w:jc w:val="both"/>
              <w:rPr>
                <w:rFonts w:hint="eastAsia"/>
                <w:color w:val="auto"/>
              </w:rPr>
            </w:pPr>
            <w:r>
              <w:rPr>
                <w:rFonts w:hint="eastAsia"/>
                <w:color w:val="auto"/>
              </w:rPr>
              <w:t>供应商针对本项目提供施工方案与技术措施，具体内容包括：①有具体施工部署方案②有满足工期、质量、安全生产及文明施工要求的技术措施③有明确的施工管理目标；上述三项按</w:t>
            </w:r>
            <w:r>
              <w:rPr>
                <w:rFonts w:hint="eastAsia"/>
                <w:color w:val="auto"/>
                <w:szCs w:val="36"/>
                <w:lang w:val="zh-CN"/>
              </w:rPr>
              <w:t>采购项目清单要求切实满足项目实际需求</w:t>
            </w:r>
            <w:r>
              <w:rPr>
                <w:rFonts w:hint="eastAsia"/>
                <w:color w:val="auto"/>
                <w:szCs w:val="36"/>
              </w:rPr>
              <w:t>的</w:t>
            </w:r>
            <w:r>
              <w:rPr>
                <w:rFonts w:hint="eastAsia"/>
                <w:color w:val="auto"/>
              </w:rPr>
              <w:t>供应商每响应上述一项得3分，满分9分。</w:t>
            </w:r>
            <w:r>
              <w:rPr>
                <w:rFonts w:hint="eastAsia" w:ascii="Times New Roman" w:hAnsi="Times New Roman" w:eastAsia="宋体" w:cs="Times New Roman"/>
                <w:color w:val="auto"/>
              </w:rPr>
              <w:t>在此基础上，方案中存在缺陷或不足的，每有一处扣</w:t>
            </w:r>
            <w:r>
              <w:rPr>
                <w:rFonts w:hint="eastAsia" w:ascii="Times New Roman" w:hAnsi="Times New Roman" w:eastAsia="宋体" w:cs="Times New Roman"/>
                <w:color w:val="auto"/>
                <w:lang w:val="en-US" w:eastAsia="zh-CN"/>
              </w:rPr>
              <w:t>1</w:t>
            </w:r>
            <w:r>
              <w:rPr>
                <w:rFonts w:hint="eastAsia" w:ascii="Times New Roman" w:hAnsi="Times New Roman" w:eastAsia="宋体" w:cs="Times New Roman"/>
                <w:color w:val="auto"/>
              </w:rPr>
              <w:t>分，扣完为止。不提供不得分。</w:t>
            </w:r>
          </w:p>
        </w:tc>
      </w:tr>
      <w:tr w14:paraId="131AD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1" w:hRule="atLeast"/>
        </w:trPr>
        <w:tc>
          <w:tcPr>
            <w:tcW w:w="1444" w:type="dxa"/>
            <w:gridSpan w:val="2"/>
            <w:vMerge w:val="continue"/>
            <w:noWrap w:val="0"/>
            <w:vAlign w:val="center"/>
          </w:tcPr>
          <w:p w14:paraId="7880302A">
            <w:pPr>
              <w:spacing w:line="520" w:lineRule="exact"/>
              <w:jc w:val="center"/>
              <w:rPr>
                <w:rFonts w:hint="eastAsia"/>
                <w:color w:val="auto"/>
              </w:rPr>
            </w:pPr>
          </w:p>
        </w:tc>
        <w:tc>
          <w:tcPr>
            <w:tcW w:w="1740" w:type="dxa"/>
            <w:gridSpan w:val="2"/>
            <w:noWrap w:val="0"/>
            <w:vAlign w:val="center"/>
          </w:tcPr>
          <w:p w14:paraId="5F54EBEE">
            <w:pPr>
              <w:spacing w:line="360" w:lineRule="auto"/>
              <w:ind w:left="0" w:leftChars="0" w:firstLine="0" w:firstLineChars="0"/>
              <w:jc w:val="center"/>
              <w:rPr>
                <w:rFonts w:hint="eastAsia"/>
                <w:color w:val="auto"/>
              </w:rPr>
            </w:pPr>
            <w:r>
              <w:rPr>
                <w:rFonts w:hint="eastAsia"/>
                <w:color w:val="auto"/>
              </w:rPr>
              <w:t>质量保证措施</w:t>
            </w:r>
            <w:r>
              <w:rPr>
                <w:rFonts w:hint="eastAsia"/>
                <w:color w:val="auto"/>
                <w:lang w:val="en-US" w:eastAsia="zh-CN"/>
              </w:rPr>
              <w:t xml:space="preserve">  </w:t>
            </w:r>
            <w:r>
              <w:rPr>
                <w:rFonts w:hint="eastAsia"/>
                <w:color w:val="auto"/>
              </w:rPr>
              <w:t>9分</w:t>
            </w:r>
          </w:p>
        </w:tc>
        <w:tc>
          <w:tcPr>
            <w:tcW w:w="5794" w:type="dxa"/>
            <w:gridSpan w:val="2"/>
            <w:noWrap w:val="0"/>
            <w:vAlign w:val="center"/>
          </w:tcPr>
          <w:p w14:paraId="653B8AA1">
            <w:pPr>
              <w:spacing w:line="360" w:lineRule="auto"/>
              <w:ind w:left="0" w:leftChars="0" w:firstLine="0" w:firstLineChars="0"/>
              <w:rPr>
                <w:rFonts w:hint="eastAsia"/>
                <w:color w:val="auto"/>
              </w:rPr>
            </w:pPr>
            <w:r>
              <w:rPr>
                <w:rFonts w:hint="eastAsia" w:ascii="宋体" w:hAnsi="宋体" w:eastAsia="宋体" w:cs="宋体"/>
                <w:color w:val="auto"/>
              </w:rPr>
              <w:t>供应商针对本项目提供项目质量保证措施，具体内容包括：①有具体质量保证计划②有具体的质量保证措施③有具体的质量控制流程；上述三项按</w:t>
            </w:r>
            <w:r>
              <w:rPr>
                <w:rFonts w:hint="eastAsia" w:ascii="宋体" w:hAnsi="宋体" w:eastAsia="宋体" w:cs="宋体"/>
                <w:color w:val="auto"/>
                <w:lang w:val="zh-CN"/>
              </w:rPr>
              <w:t>采购项目清单要求切实满足项目实际需求</w:t>
            </w:r>
            <w:r>
              <w:rPr>
                <w:rFonts w:hint="eastAsia" w:ascii="宋体" w:hAnsi="宋体" w:eastAsia="宋体" w:cs="宋体"/>
                <w:color w:val="auto"/>
              </w:rPr>
              <w:t>的供应商每响应上述一项得3分，满分9分。</w:t>
            </w:r>
            <w:r>
              <w:rPr>
                <w:rFonts w:hint="eastAsia" w:ascii="Times New Roman" w:hAnsi="Times New Roman" w:eastAsia="宋体" w:cs="Times New Roman"/>
                <w:color w:val="auto"/>
              </w:rPr>
              <w:t>在此基础上，方案中存在缺陷或不足的，每有一处扣</w:t>
            </w:r>
            <w:r>
              <w:rPr>
                <w:rFonts w:hint="eastAsia" w:ascii="Times New Roman" w:hAnsi="Times New Roman" w:eastAsia="宋体" w:cs="Times New Roman"/>
                <w:color w:val="auto"/>
                <w:lang w:val="en-US" w:eastAsia="zh-CN"/>
              </w:rPr>
              <w:t>1</w:t>
            </w:r>
            <w:r>
              <w:rPr>
                <w:rFonts w:hint="eastAsia" w:ascii="Times New Roman" w:hAnsi="Times New Roman" w:eastAsia="宋体" w:cs="Times New Roman"/>
                <w:color w:val="auto"/>
              </w:rPr>
              <w:t>分，扣完为止。不提供不得分。</w:t>
            </w:r>
          </w:p>
        </w:tc>
      </w:tr>
      <w:tr w14:paraId="5667E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5" w:hRule="atLeast"/>
        </w:trPr>
        <w:tc>
          <w:tcPr>
            <w:tcW w:w="1444" w:type="dxa"/>
            <w:gridSpan w:val="2"/>
            <w:vMerge w:val="continue"/>
            <w:noWrap w:val="0"/>
            <w:vAlign w:val="center"/>
          </w:tcPr>
          <w:p w14:paraId="4C4E83CE">
            <w:pPr>
              <w:spacing w:line="520" w:lineRule="exact"/>
              <w:jc w:val="center"/>
              <w:rPr>
                <w:rFonts w:hint="eastAsia"/>
                <w:color w:val="auto"/>
              </w:rPr>
            </w:pPr>
          </w:p>
        </w:tc>
        <w:tc>
          <w:tcPr>
            <w:tcW w:w="1740" w:type="dxa"/>
            <w:gridSpan w:val="2"/>
            <w:noWrap w:val="0"/>
            <w:vAlign w:val="center"/>
          </w:tcPr>
          <w:p w14:paraId="3F3DD08F">
            <w:pPr>
              <w:spacing w:line="360" w:lineRule="auto"/>
              <w:ind w:left="0" w:leftChars="0" w:firstLine="0" w:firstLineChars="0"/>
              <w:jc w:val="center"/>
              <w:rPr>
                <w:rFonts w:hint="eastAsia"/>
                <w:color w:val="auto"/>
              </w:rPr>
            </w:pPr>
            <w:r>
              <w:rPr>
                <w:rFonts w:hint="eastAsia"/>
                <w:color w:val="auto"/>
              </w:rPr>
              <w:t>安全保证措施</w:t>
            </w:r>
            <w:r>
              <w:rPr>
                <w:rFonts w:hint="eastAsia"/>
                <w:color w:val="auto"/>
                <w:lang w:val="en-US" w:eastAsia="zh-CN"/>
              </w:rPr>
              <w:t xml:space="preserve">   9</w:t>
            </w:r>
            <w:r>
              <w:rPr>
                <w:rFonts w:hint="eastAsia"/>
                <w:color w:val="auto"/>
              </w:rPr>
              <w:t>分</w:t>
            </w:r>
          </w:p>
        </w:tc>
        <w:tc>
          <w:tcPr>
            <w:tcW w:w="5794" w:type="dxa"/>
            <w:gridSpan w:val="2"/>
            <w:noWrap w:val="0"/>
            <w:vAlign w:val="center"/>
          </w:tcPr>
          <w:p w14:paraId="4B575D5E">
            <w:pPr>
              <w:spacing w:line="360" w:lineRule="auto"/>
              <w:ind w:left="0" w:leftChars="0" w:firstLine="0" w:firstLineChars="0"/>
              <w:rPr>
                <w:rFonts w:hint="eastAsia"/>
                <w:color w:val="auto"/>
              </w:rPr>
            </w:pPr>
            <w:r>
              <w:rPr>
                <w:rFonts w:hint="eastAsia"/>
                <w:bCs/>
                <w:color w:val="auto"/>
              </w:rPr>
              <w:t>供应商针对施工现场安全提供</w:t>
            </w:r>
            <w:r>
              <w:rPr>
                <w:rFonts w:hint="eastAsia"/>
                <w:color w:val="auto"/>
              </w:rPr>
              <w:t>安全保证措施，具体内容包括：①有具体的施工安全措施②有具体的项目施工</w:t>
            </w:r>
            <w:r>
              <w:rPr>
                <w:rFonts w:hint="eastAsia"/>
                <w:bCs/>
                <w:color w:val="auto"/>
              </w:rPr>
              <w:t>技术管理及防护、防范措施</w:t>
            </w:r>
            <w:r>
              <w:rPr>
                <w:rFonts w:hint="eastAsia"/>
                <w:color w:val="auto"/>
              </w:rPr>
              <w:t>③管理人员岗位责任明确，针对本项目有明确的合理分工</w:t>
            </w:r>
            <w:r>
              <w:rPr>
                <w:rFonts w:hint="eastAsia"/>
                <w:bCs/>
                <w:color w:val="auto"/>
              </w:rPr>
              <w:t>；</w:t>
            </w:r>
            <w:r>
              <w:rPr>
                <w:rFonts w:hint="eastAsia"/>
                <w:color w:val="auto"/>
              </w:rPr>
              <w:t>上述三项按</w:t>
            </w:r>
            <w:r>
              <w:rPr>
                <w:rFonts w:hint="eastAsia"/>
                <w:color w:val="auto"/>
                <w:szCs w:val="36"/>
                <w:lang w:val="zh-CN"/>
              </w:rPr>
              <w:t>采购项目清单要求切实满足项目实际需求</w:t>
            </w:r>
            <w:r>
              <w:rPr>
                <w:rFonts w:hint="eastAsia"/>
                <w:color w:val="auto"/>
                <w:szCs w:val="36"/>
              </w:rPr>
              <w:t>的</w:t>
            </w:r>
            <w:r>
              <w:rPr>
                <w:rFonts w:hint="eastAsia"/>
                <w:color w:val="auto"/>
              </w:rPr>
              <w:t>供应商每响应上述一项得</w:t>
            </w:r>
            <w:r>
              <w:rPr>
                <w:rFonts w:hint="eastAsia"/>
                <w:color w:val="auto"/>
                <w:lang w:val="en-US" w:eastAsia="zh-CN"/>
              </w:rPr>
              <w:t>3</w:t>
            </w:r>
            <w:r>
              <w:rPr>
                <w:rFonts w:hint="eastAsia"/>
                <w:color w:val="auto"/>
              </w:rPr>
              <w:t>分，满分</w:t>
            </w:r>
            <w:r>
              <w:rPr>
                <w:rFonts w:hint="eastAsia"/>
                <w:color w:val="auto"/>
                <w:lang w:val="en-US" w:eastAsia="zh-CN"/>
              </w:rPr>
              <w:t>9</w:t>
            </w:r>
            <w:r>
              <w:rPr>
                <w:rFonts w:hint="eastAsia"/>
                <w:color w:val="auto"/>
              </w:rPr>
              <w:t>分。</w:t>
            </w:r>
            <w:r>
              <w:rPr>
                <w:rFonts w:hint="eastAsia" w:ascii="Times New Roman" w:hAnsi="Times New Roman" w:eastAsia="宋体" w:cs="Times New Roman"/>
                <w:color w:val="auto"/>
              </w:rPr>
              <w:t>在此基础上，方案中存在缺陷或不足的，每有一处扣</w:t>
            </w:r>
            <w:r>
              <w:rPr>
                <w:rFonts w:hint="eastAsia" w:ascii="Times New Roman" w:hAnsi="Times New Roman" w:eastAsia="宋体" w:cs="Times New Roman"/>
                <w:color w:val="auto"/>
                <w:lang w:val="en-US" w:eastAsia="zh-CN"/>
              </w:rPr>
              <w:t>1</w:t>
            </w:r>
            <w:r>
              <w:rPr>
                <w:rFonts w:hint="eastAsia" w:ascii="Times New Roman" w:hAnsi="Times New Roman" w:eastAsia="宋体" w:cs="Times New Roman"/>
                <w:color w:val="auto"/>
              </w:rPr>
              <w:t>分，扣完为止。不提供不得分。</w:t>
            </w:r>
          </w:p>
        </w:tc>
      </w:tr>
      <w:tr w14:paraId="19ECC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1" w:hRule="atLeast"/>
        </w:trPr>
        <w:tc>
          <w:tcPr>
            <w:tcW w:w="1444" w:type="dxa"/>
            <w:gridSpan w:val="2"/>
            <w:vMerge w:val="continue"/>
            <w:noWrap w:val="0"/>
            <w:vAlign w:val="center"/>
          </w:tcPr>
          <w:p w14:paraId="46539C66">
            <w:pPr>
              <w:spacing w:line="520" w:lineRule="exact"/>
              <w:jc w:val="center"/>
              <w:rPr>
                <w:rFonts w:hint="eastAsia"/>
                <w:color w:val="auto"/>
              </w:rPr>
            </w:pPr>
          </w:p>
        </w:tc>
        <w:tc>
          <w:tcPr>
            <w:tcW w:w="1740" w:type="dxa"/>
            <w:gridSpan w:val="2"/>
            <w:noWrap w:val="0"/>
            <w:vAlign w:val="center"/>
          </w:tcPr>
          <w:p w14:paraId="4D49AD82">
            <w:pPr>
              <w:spacing w:line="360" w:lineRule="auto"/>
              <w:ind w:left="0" w:leftChars="0" w:firstLine="0" w:firstLineChars="0"/>
              <w:jc w:val="center"/>
              <w:rPr>
                <w:rFonts w:hint="eastAsia"/>
                <w:color w:val="auto"/>
              </w:rPr>
            </w:pPr>
            <w:r>
              <w:rPr>
                <w:rFonts w:hint="eastAsia"/>
                <w:color w:val="auto"/>
              </w:rPr>
              <w:t>施工机械设备投入、进场</w:t>
            </w:r>
          </w:p>
          <w:p w14:paraId="2E74FE39">
            <w:pPr>
              <w:spacing w:line="360" w:lineRule="auto"/>
              <w:ind w:left="0" w:leftChars="0" w:firstLine="0" w:firstLineChars="0"/>
              <w:jc w:val="center"/>
              <w:rPr>
                <w:rFonts w:hint="eastAsia"/>
                <w:color w:val="auto"/>
              </w:rPr>
            </w:pPr>
            <w:r>
              <w:rPr>
                <w:rFonts w:hint="eastAsia"/>
                <w:color w:val="auto"/>
              </w:rPr>
              <w:t>计划与措施</w:t>
            </w:r>
          </w:p>
          <w:p w14:paraId="24C074A2">
            <w:pPr>
              <w:spacing w:line="360" w:lineRule="auto"/>
              <w:ind w:left="0" w:leftChars="0" w:firstLine="0" w:firstLineChars="0"/>
              <w:jc w:val="center"/>
              <w:rPr>
                <w:rFonts w:hint="eastAsia"/>
                <w:color w:val="auto"/>
              </w:rPr>
            </w:pPr>
            <w:r>
              <w:rPr>
                <w:rFonts w:hint="eastAsia"/>
                <w:color w:val="auto"/>
              </w:rPr>
              <w:t>12分</w:t>
            </w:r>
          </w:p>
        </w:tc>
        <w:tc>
          <w:tcPr>
            <w:tcW w:w="5794" w:type="dxa"/>
            <w:gridSpan w:val="2"/>
            <w:noWrap w:val="0"/>
            <w:vAlign w:val="center"/>
          </w:tcPr>
          <w:p w14:paraId="3363113F">
            <w:pPr>
              <w:spacing w:line="360" w:lineRule="auto"/>
              <w:ind w:left="0" w:leftChars="0" w:firstLine="0" w:firstLineChars="0"/>
              <w:rPr>
                <w:rFonts w:hint="eastAsia"/>
                <w:bCs/>
                <w:color w:val="auto"/>
              </w:rPr>
            </w:pPr>
            <w:r>
              <w:rPr>
                <w:rFonts w:hint="eastAsia"/>
                <w:color w:val="auto"/>
              </w:rPr>
              <w:t>供应商针对本项目提供项目安装进度计划与措施，具体内容包括：①有具体</w:t>
            </w:r>
            <w:r>
              <w:rPr>
                <w:rFonts w:hint="eastAsia"/>
                <w:color w:val="auto"/>
                <w:lang w:val="en-US" w:eastAsia="zh-CN"/>
              </w:rPr>
              <w:t>设备投入</w:t>
            </w:r>
            <w:r>
              <w:rPr>
                <w:rFonts w:hint="eastAsia"/>
                <w:color w:val="auto"/>
              </w:rPr>
              <w:t>、进场进度②有具体的投入、进场计划③保证顺利投入、进场的措施④有具体的调试措施；上述四项按</w:t>
            </w:r>
            <w:r>
              <w:rPr>
                <w:rFonts w:hint="eastAsia"/>
                <w:color w:val="auto"/>
                <w:lang w:val="zh-CN"/>
              </w:rPr>
              <w:t>采购项目清单要求切实满足项目实际需求</w:t>
            </w:r>
            <w:r>
              <w:rPr>
                <w:rFonts w:hint="eastAsia"/>
                <w:color w:val="auto"/>
              </w:rPr>
              <w:t>的供应商每响应上述一项得3分，满分12分。在此基础上，方案中存在缺陷或不足的，每有一处扣</w:t>
            </w:r>
            <w:r>
              <w:rPr>
                <w:rFonts w:hint="eastAsia"/>
                <w:color w:val="auto"/>
                <w:lang w:val="en-US" w:eastAsia="zh-CN"/>
              </w:rPr>
              <w:t>1</w:t>
            </w:r>
            <w:r>
              <w:rPr>
                <w:rFonts w:hint="eastAsia"/>
                <w:color w:val="auto"/>
              </w:rPr>
              <w:t>分，扣完为止。不提供不得分。</w:t>
            </w:r>
          </w:p>
        </w:tc>
      </w:tr>
      <w:tr w14:paraId="36357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2" w:hRule="atLeast"/>
        </w:trPr>
        <w:tc>
          <w:tcPr>
            <w:tcW w:w="1444" w:type="dxa"/>
            <w:gridSpan w:val="2"/>
            <w:vMerge w:val="continue"/>
            <w:noWrap w:val="0"/>
            <w:vAlign w:val="center"/>
          </w:tcPr>
          <w:p w14:paraId="737404B1">
            <w:pPr>
              <w:spacing w:line="520" w:lineRule="exact"/>
              <w:jc w:val="center"/>
              <w:rPr>
                <w:rFonts w:hint="eastAsia"/>
                <w:color w:val="auto"/>
              </w:rPr>
            </w:pPr>
          </w:p>
        </w:tc>
        <w:tc>
          <w:tcPr>
            <w:tcW w:w="1740" w:type="dxa"/>
            <w:gridSpan w:val="2"/>
            <w:noWrap w:val="0"/>
            <w:vAlign w:val="center"/>
          </w:tcPr>
          <w:p w14:paraId="37776791">
            <w:pPr>
              <w:spacing w:line="360" w:lineRule="auto"/>
              <w:ind w:left="0" w:leftChars="0" w:firstLine="0" w:firstLineChars="0"/>
              <w:jc w:val="center"/>
              <w:rPr>
                <w:rFonts w:hint="eastAsia"/>
                <w:color w:val="auto"/>
              </w:rPr>
            </w:pPr>
            <w:r>
              <w:rPr>
                <w:rFonts w:hint="eastAsia"/>
                <w:color w:val="auto"/>
              </w:rPr>
              <w:t>环境保护管理体系与措施</w:t>
            </w:r>
            <w:r>
              <w:rPr>
                <w:rFonts w:hint="eastAsia"/>
                <w:color w:val="auto"/>
                <w:lang w:val="en-US" w:eastAsia="zh-CN"/>
              </w:rPr>
              <w:t xml:space="preserve">   </w:t>
            </w:r>
            <w:r>
              <w:rPr>
                <w:rFonts w:hint="eastAsia"/>
                <w:color w:val="auto"/>
              </w:rPr>
              <w:t>9分</w:t>
            </w:r>
          </w:p>
        </w:tc>
        <w:tc>
          <w:tcPr>
            <w:tcW w:w="5794" w:type="dxa"/>
            <w:gridSpan w:val="2"/>
            <w:noWrap w:val="0"/>
            <w:vAlign w:val="center"/>
          </w:tcPr>
          <w:p w14:paraId="60867AB6">
            <w:pPr>
              <w:spacing w:line="360" w:lineRule="auto"/>
              <w:ind w:left="0" w:leftChars="0" w:firstLine="0" w:firstLineChars="0"/>
              <w:rPr>
                <w:rFonts w:hint="eastAsia"/>
                <w:color w:val="auto"/>
              </w:rPr>
            </w:pPr>
            <w:r>
              <w:rPr>
                <w:rFonts w:hint="eastAsia"/>
                <w:bCs/>
                <w:color w:val="auto"/>
              </w:rPr>
              <w:t>供应商针对本</w:t>
            </w:r>
            <w:r>
              <w:rPr>
                <w:rFonts w:hint="eastAsia"/>
                <w:color w:val="auto"/>
              </w:rPr>
              <w:t>项目提供环境保护管理措施，具体内容包括：①有具体的环境保护管理体系②提供具体的施工环境保护措施③有相应的环境管理人员，管理人员岗位责任明确，有合理分工；上述三项供应商按</w:t>
            </w:r>
            <w:r>
              <w:rPr>
                <w:rFonts w:hint="eastAsia"/>
                <w:color w:val="auto"/>
                <w:szCs w:val="36"/>
                <w:lang w:val="zh-CN"/>
              </w:rPr>
              <w:t>采购项目清单要求切实满足项目实际需求</w:t>
            </w:r>
            <w:r>
              <w:rPr>
                <w:rFonts w:hint="eastAsia"/>
                <w:color w:val="auto"/>
              </w:rPr>
              <w:t>供应商每响应上述一项得3分，满分9分。</w:t>
            </w:r>
            <w:r>
              <w:rPr>
                <w:rFonts w:hint="eastAsia" w:ascii="Times New Roman" w:hAnsi="Times New Roman" w:eastAsia="宋体" w:cs="Times New Roman"/>
                <w:color w:val="auto"/>
              </w:rPr>
              <w:t>在此基础上，方案中存在缺陷或不足的，每有一处扣</w:t>
            </w:r>
            <w:r>
              <w:rPr>
                <w:rFonts w:hint="eastAsia" w:ascii="Times New Roman" w:hAnsi="Times New Roman" w:eastAsia="宋体" w:cs="Times New Roman"/>
                <w:color w:val="auto"/>
                <w:lang w:val="en-US" w:eastAsia="zh-CN"/>
              </w:rPr>
              <w:t>1</w:t>
            </w:r>
            <w:r>
              <w:rPr>
                <w:rFonts w:hint="eastAsia" w:ascii="Times New Roman" w:hAnsi="Times New Roman" w:eastAsia="宋体" w:cs="Times New Roman"/>
                <w:color w:val="auto"/>
              </w:rPr>
              <w:t>分，扣完为止。不提供不得分。</w:t>
            </w:r>
          </w:p>
        </w:tc>
      </w:tr>
      <w:tr w14:paraId="107A1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5" w:hRule="atLeast"/>
        </w:trPr>
        <w:tc>
          <w:tcPr>
            <w:tcW w:w="1444" w:type="dxa"/>
            <w:gridSpan w:val="2"/>
            <w:vMerge w:val="continue"/>
            <w:noWrap w:val="0"/>
            <w:vAlign w:val="center"/>
          </w:tcPr>
          <w:p w14:paraId="395D49F9">
            <w:pPr>
              <w:spacing w:line="520" w:lineRule="exact"/>
              <w:jc w:val="center"/>
              <w:rPr>
                <w:rFonts w:hint="eastAsia"/>
                <w:color w:val="auto"/>
              </w:rPr>
            </w:pPr>
          </w:p>
        </w:tc>
        <w:tc>
          <w:tcPr>
            <w:tcW w:w="1740" w:type="dxa"/>
            <w:gridSpan w:val="2"/>
            <w:noWrap w:val="0"/>
            <w:vAlign w:val="center"/>
          </w:tcPr>
          <w:p w14:paraId="1014157A">
            <w:pPr>
              <w:spacing w:line="360" w:lineRule="auto"/>
              <w:ind w:left="0" w:leftChars="0" w:firstLine="0" w:firstLineChars="0"/>
              <w:jc w:val="center"/>
              <w:rPr>
                <w:rFonts w:hint="eastAsia"/>
                <w:color w:val="auto"/>
              </w:rPr>
            </w:pPr>
            <w:r>
              <w:rPr>
                <w:rFonts w:hint="eastAsia"/>
                <w:color w:val="auto"/>
              </w:rPr>
              <w:t>工程进度计划与措施</w:t>
            </w:r>
          </w:p>
          <w:p w14:paraId="268AEFF8">
            <w:pPr>
              <w:spacing w:line="360" w:lineRule="auto"/>
              <w:ind w:left="0" w:leftChars="0" w:firstLine="0" w:firstLineChars="0"/>
              <w:jc w:val="center"/>
              <w:rPr>
                <w:rFonts w:hint="eastAsia"/>
                <w:color w:val="auto"/>
              </w:rPr>
            </w:pPr>
            <w:r>
              <w:rPr>
                <w:rFonts w:hint="eastAsia"/>
                <w:color w:val="auto"/>
                <w:lang w:val="en-US" w:eastAsia="zh-CN"/>
              </w:rPr>
              <w:t>6</w:t>
            </w:r>
            <w:r>
              <w:rPr>
                <w:rFonts w:hint="eastAsia"/>
                <w:color w:val="auto"/>
              </w:rPr>
              <w:t>分</w:t>
            </w:r>
          </w:p>
        </w:tc>
        <w:tc>
          <w:tcPr>
            <w:tcW w:w="5794" w:type="dxa"/>
            <w:gridSpan w:val="2"/>
            <w:noWrap w:val="0"/>
            <w:vAlign w:val="center"/>
          </w:tcPr>
          <w:p w14:paraId="5999ECE1">
            <w:pPr>
              <w:spacing w:line="360" w:lineRule="auto"/>
              <w:ind w:left="0" w:leftChars="0" w:firstLine="0" w:firstLineChars="0"/>
              <w:rPr>
                <w:rFonts w:hint="eastAsia"/>
                <w:color w:val="auto"/>
              </w:rPr>
            </w:pPr>
            <w:r>
              <w:rPr>
                <w:rFonts w:hint="eastAsia"/>
                <w:color w:val="auto"/>
              </w:rPr>
              <w:t>供应商针对本项目提供本项目工程进度计划与措施，具体内容包括：①有具体施工进度计划②有保证施工计划顺利进行的措施；</w:t>
            </w:r>
            <w:r>
              <w:rPr>
                <w:rFonts w:hint="eastAsia"/>
                <w:color w:val="auto"/>
                <w:lang w:val="en-US" w:eastAsia="zh-CN"/>
              </w:rPr>
              <w:t>③有具体施工总平面设计；</w:t>
            </w:r>
            <w:r>
              <w:rPr>
                <w:rFonts w:hint="eastAsia"/>
                <w:color w:val="auto"/>
              </w:rPr>
              <w:t>上述</w:t>
            </w:r>
            <w:r>
              <w:rPr>
                <w:rFonts w:hint="eastAsia"/>
                <w:color w:val="auto"/>
                <w:lang w:val="en-US" w:eastAsia="zh-CN"/>
              </w:rPr>
              <w:t>三</w:t>
            </w:r>
            <w:r>
              <w:rPr>
                <w:rFonts w:hint="eastAsia"/>
                <w:color w:val="auto"/>
              </w:rPr>
              <w:t>项供应商按</w:t>
            </w:r>
            <w:r>
              <w:rPr>
                <w:rFonts w:hint="eastAsia"/>
                <w:color w:val="auto"/>
                <w:szCs w:val="36"/>
                <w:lang w:val="zh-CN"/>
              </w:rPr>
              <w:t>采购项目清单要求切实满足项目实际需求</w:t>
            </w:r>
            <w:r>
              <w:rPr>
                <w:rFonts w:hint="eastAsia"/>
                <w:color w:val="auto"/>
              </w:rPr>
              <w:t>供应商每响应上述一项得</w:t>
            </w:r>
            <w:r>
              <w:rPr>
                <w:rFonts w:hint="eastAsia"/>
                <w:color w:val="auto"/>
                <w:lang w:val="en-US" w:eastAsia="zh-CN"/>
              </w:rPr>
              <w:t>2</w:t>
            </w:r>
            <w:r>
              <w:rPr>
                <w:rFonts w:hint="eastAsia"/>
                <w:color w:val="auto"/>
              </w:rPr>
              <w:t>分，满分</w:t>
            </w:r>
            <w:r>
              <w:rPr>
                <w:rFonts w:hint="eastAsia"/>
                <w:color w:val="auto"/>
                <w:lang w:val="en-US" w:eastAsia="zh-CN"/>
              </w:rPr>
              <w:t>6</w:t>
            </w:r>
            <w:r>
              <w:rPr>
                <w:rFonts w:hint="eastAsia"/>
                <w:color w:val="auto"/>
              </w:rPr>
              <w:t>分。</w:t>
            </w:r>
            <w:r>
              <w:rPr>
                <w:rFonts w:hint="eastAsia" w:ascii="Times New Roman" w:hAnsi="Times New Roman" w:eastAsia="宋体" w:cs="Times New Roman"/>
                <w:color w:val="auto"/>
              </w:rPr>
              <w:t>在此基础上，方案中存在缺陷或不足的，每有一处扣</w:t>
            </w:r>
            <w:r>
              <w:rPr>
                <w:rFonts w:hint="eastAsia" w:ascii="Times New Roman" w:hAnsi="Times New Roman" w:eastAsia="宋体" w:cs="Times New Roman"/>
                <w:color w:val="auto"/>
                <w:lang w:val="en-US" w:eastAsia="zh-CN"/>
              </w:rPr>
              <w:t>1</w:t>
            </w:r>
            <w:r>
              <w:rPr>
                <w:rFonts w:hint="eastAsia" w:ascii="Times New Roman" w:hAnsi="Times New Roman" w:eastAsia="宋体" w:cs="Times New Roman"/>
                <w:color w:val="auto"/>
              </w:rPr>
              <w:t>分，扣完为止。不提供不得分。</w:t>
            </w:r>
          </w:p>
        </w:tc>
      </w:tr>
      <w:tr w14:paraId="08F8B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1444" w:type="dxa"/>
            <w:gridSpan w:val="2"/>
            <w:noWrap w:val="0"/>
            <w:vAlign w:val="center"/>
          </w:tcPr>
          <w:p w14:paraId="5A4DE738">
            <w:pPr>
              <w:spacing w:line="520" w:lineRule="exact"/>
              <w:ind w:left="0" w:leftChars="0" w:firstLine="0" w:firstLineChars="0"/>
              <w:jc w:val="center"/>
              <w:rPr>
                <w:rFonts w:hint="eastAsia"/>
                <w:color w:val="auto"/>
              </w:rPr>
            </w:pPr>
            <w:r>
              <w:rPr>
                <w:rFonts w:hint="eastAsia"/>
                <w:color w:val="auto"/>
                <w:lang w:val="en-US" w:eastAsia="zh-CN"/>
              </w:rPr>
              <w:t>企业</w:t>
            </w:r>
            <w:r>
              <w:rPr>
                <w:rFonts w:hint="eastAsia"/>
                <w:color w:val="auto"/>
              </w:rPr>
              <w:t>业绩</w:t>
            </w:r>
          </w:p>
          <w:p w14:paraId="797D2EEA">
            <w:pPr>
              <w:spacing w:line="520" w:lineRule="exact"/>
              <w:ind w:left="0" w:leftChars="0" w:firstLine="0" w:firstLineChars="0"/>
              <w:jc w:val="center"/>
              <w:rPr>
                <w:rFonts w:hint="eastAsia"/>
                <w:color w:val="auto"/>
              </w:rPr>
            </w:pPr>
            <w:r>
              <w:rPr>
                <w:rFonts w:hint="eastAsia"/>
                <w:color w:val="auto"/>
                <w:lang w:val="en-US" w:eastAsia="zh-CN"/>
              </w:rPr>
              <w:t>10</w:t>
            </w:r>
            <w:r>
              <w:rPr>
                <w:rFonts w:hint="eastAsia"/>
                <w:color w:val="auto"/>
              </w:rPr>
              <w:t>分</w:t>
            </w:r>
          </w:p>
        </w:tc>
        <w:tc>
          <w:tcPr>
            <w:tcW w:w="7534" w:type="dxa"/>
            <w:gridSpan w:val="4"/>
            <w:noWrap w:val="0"/>
            <w:vAlign w:val="center"/>
          </w:tcPr>
          <w:p w14:paraId="6201C5D5">
            <w:pPr>
              <w:pStyle w:val="643"/>
              <w:spacing w:line="360" w:lineRule="auto"/>
              <w:ind w:left="0" w:leftChars="0" w:firstLine="0" w:firstLineChars="0"/>
              <w:jc w:val="both"/>
              <w:rPr>
                <w:color w:val="auto"/>
              </w:rPr>
            </w:pPr>
            <w:r>
              <w:rPr>
                <w:rFonts w:hint="eastAsia" w:ascii="宋体" w:hAnsi="宋体" w:eastAsia="宋体" w:cs="宋体"/>
                <w:color w:val="auto"/>
                <w:sz w:val="24"/>
                <w:szCs w:val="36"/>
                <w:lang w:val="zh-CN" w:eastAsia="zh-CN" w:bidi="ar-SA"/>
              </w:rPr>
              <w:t>20</w:t>
            </w:r>
            <w:r>
              <w:rPr>
                <w:rFonts w:hint="eastAsia" w:cs="宋体"/>
                <w:color w:val="auto"/>
                <w:sz w:val="24"/>
                <w:szCs w:val="36"/>
                <w:lang w:val="en-US" w:eastAsia="zh-CN" w:bidi="ar-SA"/>
              </w:rPr>
              <w:t>22</w:t>
            </w:r>
            <w:r>
              <w:rPr>
                <w:rFonts w:hint="eastAsia" w:ascii="宋体" w:hAnsi="宋体" w:eastAsia="宋体" w:cs="宋体"/>
                <w:color w:val="auto"/>
                <w:sz w:val="24"/>
                <w:szCs w:val="36"/>
                <w:lang w:val="zh-CN" w:eastAsia="zh-CN" w:bidi="ar-SA"/>
              </w:rPr>
              <w:t>年至今承建的类似工程每承建一个得</w:t>
            </w:r>
            <w:r>
              <w:rPr>
                <w:rFonts w:hint="eastAsia" w:cs="宋体"/>
                <w:color w:val="auto"/>
                <w:sz w:val="24"/>
                <w:szCs w:val="36"/>
                <w:lang w:val="en-US" w:eastAsia="zh-CN" w:bidi="ar-SA"/>
              </w:rPr>
              <w:t>2.5</w:t>
            </w:r>
            <w:r>
              <w:rPr>
                <w:rFonts w:hint="eastAsia" w:ascii="宋体" w:hAnsi="宋体" w:eastAsia="宋体" w:cs="宋体"/>
                <w:color w:val="auto"/>
                <w:sz w:val="24"/>
                <w:szCs w:val="36"/>
                <w:lang w:val="zh-CN" w:eastAsia="zh-CN" w:bidi="ar-SA"/>
              </w:rPr>
              <w:t>分，最高</w:t>
            </w:r>
            <w:r>
              <w:rPr>
                <w:rFonts w:hint="eastAsia" w:cs="宋体"/>
                <w:color w:val="auto"/>
                <w:sz w:val="24"/>
                <w:szCs w:val="36"/>
                <w:lang w:val="en-US" w:eastAsia="zh-CN" w:bidi="ar-SA"/>
              </w:rPr>
              <w:t>10</w:t>
            </w:r>
            <w:r>
              <w:rPr>
                <w:rFonts w:hint="eastAsia" w:ascii="宋体" w:hAnsi="宋体" w:eastAsia="宋体" w:cs="宋体"/>
                <w:color w:val="auto"/>
                <w:sz w:val="24"/>
                <w:szCs w:val="36"/>
                <w:lang w:val="zh-CN" w:eastAsia="zh-CN" w:bidi="ar-SA"/>
              </w:rPr>
              <w:t>分，以项目合同或中标通知书（复印件）为准。</w:t>
            </w:r>
          </w:p>
        </w:tc>
      </w:tr>
      <w:tr w14:paraId="5F499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4" w:hRule="atLeast"/>
        </w:trPr>
        <w:tc>
          <w:tcPr>
            <w:tcW w:w="1444" w:type="dxa"/>
            <w:gridSpan w:val="2"/>
            <w:noWrap w:val="0"/>
            <w:vAlign w:val="center"/>
          </w:tcPr>
          <w:p w14:paraId="7B51A47A">
            <w:pPr>
              <w:spacing w:line="480" w:lineRule="exact"/>
              <w:ind w:left="0" w:leftChars="0" w:firstLine="0" w:firstLineChars="0"/>
              <w:jc w:val="center"/>
              <w:rPr>
                <w:rFonts w:hint="eastAsia"/>
                <w:color w:val="auto"/>
              </w:rPr>
            </w:pPr>
            <w:r>
              <w:rPr>
                <w:rFonts w:hint="eastAsia"/>
                <w:color w:val="auto"/>
              </w:rPr>
              <w:t>项目班子的组成</w:t>
            </w:r>
            <w:r>
              <w:rPr>
                <w:rFonts w:hint="eastAsia"/>
                <w:color w:val="auto"/>
                <w:lang w:val="en-US" w:eastAsia="zh-CN"/>
              </w:rPr>
              <w:t>5</w:t>
            </w:r>
            <w:r>
              <w:rPr>
                <w:rFonts w:hint="eastAsia"/>
                <w:color w:val="auto"/>
              </w:rPr>
              <w:t>分</w:t>
            </w:r>
          </w:p>
        </w:tc>
        <w:tc>
          <w:tcPr>
            <w:tcW w:w="7534" w:type="dxa"/>
            <w:gridSpan w:val="4"/>
            <w:noWrap w:val="0"/>
            <w:vAlign w:val="center"/>
          </w:tcPr>
          <w:p w14:paraId="69F8452C">
            <w:pPr>
              <w:spacing w:line="360" w:lineRule="auto"/>
              <w:ind w:left="0" w:leftChars="0" w:firstLine="0" w:firstLineChars="0"/>
              <w:jc w:val="both"/>
              <w:rPr>
                <w:rFonts w:hint="eastAsia"/>
                <w:color w:val="auto"/>
              </w:rPr>
            </w:pPr>
            <w:r>
              <w:rPr>
                <w:rFonts w:hint="eastAsia" w:ascii="宋体" w:hAnsi="宋体" w:eastAsia="宋体" w:cs="宋体"/>
                <w:bCs/>
                <w:iCs/>
                <w:color w:val="auto"/>
                <w:sz w:val="24"/>
                <w:szCs w:val="24"/>
                <w:lang w:val="en-US" w:eastAsia="zh-CN"/>
              </w:rPr>
              <w:t>项目管理班子成员依据《青海省建筑工程施工现场主要管理人员配备办法》要求，配备施工项目部主要管理人员（附施工项目部主要管理人员配备标准）。项目管理班子成员配备齐全，得 5 分。本项目每缺少一人扣 1 分，扣完为止。</w:t>
            </w:r>
          </w:p>
        </w:tc>
      </w:tr>
      <w:tr w14:paraId="4F13F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4" w:hRule="atLeast"/>
        </w:trPr>
        <w:tc>
          <w:tcPr>
            <w:tcW w:w="1444" w:type="dxa"/>
            <w:gridSpan w:val="2"/>
            <w:noWrap w:val="0"/>
            <w:vAlign w:val="center"/>
          </w:tcPr>
          <w:p w14:paraId="634F9D2B">
            <w:pPr>
              <w:spacing w:line="480" w:lineRule="exact"/>
              <w:ind w:left="0" w:leftChars="0" w:firstLine="0" w:firstLineChars="0"/>
              <w:jc w:val="center"/>
              <w:rPr>
                <w:rFonts w:hint="default"/>
                <w:color w:val="auto"/>
                <w:lang w:val="en-US" w:eastAsia="zh-CN"/>
              </w:rPr>
            </w:pPr>
            <w:r>
              <w:rPr>
                <w:rFonts w:hint="default"/>
                <w:color w:val="auto"/>
                <w:lang w:val="en-US" w:eastAsia="zh-CN"/>
              </w:rPr>
              <w:t>其他评分因素1分</w:t>
            </w:r>
          </w:p>
        </w:tc>
        <w:tc>
          <w:tcPr>
            <w:tcW w:w="7534" w:type="dxa"/>
            <w:gridSpan w:val="4"/>
            <w:noWrap w:val="0"/>
            <w:vAlign w:val="top"/>
          </w:tcPr>
          <w:p w14:paraId="209CDB32">
            <w:pPr>
              <w:spacing w:line="360" w:lineRule="auto"/>
              <w:ind w:left="0" w:leftChars="0" w:firstLine="0" w:firstLineChars="0"/>
              <w:jc w:val="both"/>
              <w:rPr>
                <w:rFonts w:hint="eastAsia" w:ascii="宋体" w:hAnsi="宋体" w:eastAsia="宋体" w:cs="宋体"/>
                <w:bCs/>
                <w:iCs/>
                <w:color w:val="auto"/>
                <w:sz w:val="24"/>
                <w:szCs w:val="24"/>
                <w:lang w:val="en-US" w:eastAsia="zh-CN"/>
              </w:rPr>
            </w:pPr>
            <w:r>
              <w:rPr>
                <w:rFonts w:hint="eastAsia" w:ascii="宋体" w:hAnsi="宋体" w:eastAsia="宋体" w:cs="宋体"/>
                <w:bCs/>
                <w:iCs/>
                <w:color w:val="auto"/>
                <w:sz w:val="24"/>
                <w:szCs w:val="24"/>
                <w:lang w:val="en-US" w:eastAsia="zh-CN"/>
              </w:rPr>
              <w:t>运用政府采购政策积极推广应用绿色建筑和绿色建材，选取的建材产品符合《绿色建筑和绿色建材政府采购需求标准》的得1分，未按标准执行不得分。</w:t>
            </w:r>
          </w:p>
        </w:tc>
      </w:tr>
      <w:tr w14:paraId="51D02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4" w:hRule="atLeast"/>
        </w:trPr>
        <w:tc>
          <w:tcPr>
            <w:tcW w:w="1444" w:type="dxa"/>
            <w:gridSpan w:val="2"/>
            <w:tcBorders>
              <w:right w:val="single" w:color="auto" w:sz="4" w:space="0"/>
            </w:tcBorders>
            <w:noWrap w:val="0"/>
            <w:vAlign w:val="center"/>
          </w:tcPr>
          <w:p w14:paraId="0849D4AD">
            <w:pPr>
              <w:spacing w:line="520" w:lineRule="exact"/>
              <w:ind w:left="0" w:leftChars="0" w:firstLine="0" w:firstLineChars="0"/>
              <w:jc w:val="center"/>
              <w:rPr>
                <w:rFonts w:hint="eastAsia"/>
                <w:color w:val="auto"/>
              </w:rPr>
            </w:pPr>
            <w:r>
              <w:rPr>
                <w:rFonts w:hint="eastAsia"/>
                <w:color w:val="auto"/>
              </w:rPr>
              <w:t>磋商报价</w:t>
            </w:r>
          </w:p>
          <w:p w14:paraId="42827377">
            <w:pPr>
              <w:spacing w:line="520" w:lineRule="exact"/>
              <w:jc w:val="both"/>
              <w:rPr>
                <w:rFonts w:hint="eastAsia"/>
                <w:color w:val="auto"/>
              </w:rPr>
            </w:pPr>
            <w:r>
              <w:rPr>
                <w:rFonts w:hint="eastAsia"/>
                <w:color w:val="auto"/>
                <w:lang w:val="en-US" w:eastAsia="zh-CN"/>
              </w:rPr>
              <w:t>30</w:t>
            </w:r>
            <w:r>
              <w:rPr>
                <w:rFonts w:hint="eastAsia"/>
                <w:color w:val="auto"/>
              </w:rPr>
              <w:t>分</w:t>
            </w:r>
          </w:p>
        </w:tc>
        <w:tc>
          <w:tcPr>
            <w:tcW w:w="7534" w:type="dxa"/>
            <w:gridSpan w:val="4"/>
            <w:tcBorders>
              <w:left w:val="single" w:color="auto" w:sz="4" w:space="0"/>
            </w:tcBorders>
            <w:noWrap w:val="0"/>
            <w:vAlign w:val="center"/>
          </w:tcPr>
          <w:p w14:paraId="758AD83F">
            <w:pPr>
              <w:spacing w:line="360" w:lineRule="auto"/>
              <w:ind w:left="0" w:leftChars="0" w:firstLine="0" w:firstLineChars="0"/>
              <w:jc w:val="both"/>
              <w:rPr>
                <w:rFonts w:hint="default" w:eastAsia="宋体"/>
                <w:color w:val="auto"/>
                <w:lang w:val="en-US" w:eastAsia="zh-CN"/>
              </w:rPr>
            </w:pPr>
            <w:r>
              <w:rPr>
                <w:rFonts w:hint="eastAsia"/>
                <w:color w:val="auto"/>
              </w:rPr>
              <w:t>1、满足磋商文件要求且最后报价最低的供应商的价格为磋商基准价，其价格分为满分。其他供应商的价格分统一按照下列公式计算：磋商报价得分=（磋商基准价/最后磋商报价）×</w:t>
            </w:r>
            <w:r>
              <w:rPr>
                <w:rFonts w:hint="eastAsia"/>
                <w:color w:val="auto"/>
                <w:lang w:val="en-US" w:eastAsia="zh-CN"/>
              </w:rPr>
              <w:t>30</w:t>
            </w:r>
          </w:p>
          <w:p w14:paraId="42A96D2C">
            <w:pPr>
              <w:spacing w:line="360" w:lineRule="auto"/>
              <w:ind w:left="0" w:leftChars="0" w:firstLine="0" w:firstLineChars="0"/>
              <w:jc w:val="both"/>
              <w:rPr>
                <w:rFonts w:hint="eastAsia"/>
                <w:color w:val="auto"/>
              </w:rPr>
            </w:pPr>
            <w:r>
              <w:rPr>
                <w:rFonts w:hint="eastAsia"/>
                <w:color w:val="auto"/>
              </w:rPr>
              <w:t>注：因落实政府采购政策，根据《政府采购促进中小企业发展管理办法》、《关于促进残疾人就业政府采购政策的通知》的相关规定，对残疾人福利性单位、监狱企业、小型和微型企业制造（生产）产品的价格给予</w:t>
            </w:r>
            <w:r>
              <w:rPr>
                <w:rFonts w:hint="eastAsia"/>
                <w:color w:val="auto"/>
                <w:lang w:val="en-US" w:eastAsia="zh-CN"/>
              </w:rPr>
              <w:t>3</w:t>
            </w:r>
            <w:r>
              <w:rPr>
                <w:rFonts w:hint="eastAsia"/>
                <w:color w:val="auto"/>
              </w:rPr>
              <w:t>%的扣除，用扣除后的价格参与评审。（注：1、专门面向中小企业采购的项目不适用本条；2、未预留份额专门面向中小企业采购的采购项目，以及预留份额项目中的非预留部分采购包适用本条。）</w:t>
            </w:r>
          </w:p>
        </w:tc>
      </w:tr>
      <w:tr w14:paraId="792C8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8" w:hRule="atLeast"/>
        </w:trPr>
        <w:tc>
          <w:tcPr>
            <w:tcW w:w="8978" w:type="dxa"/>
            <w:gridSpan w:val="6"/>
            <w:noWrap w:val="0"/>
            <w:vAlign w:val="center"/>
          </w:tcPr>
          <w:p w14:paraId="03B4253C">
            <w:pPr>
              <w:spacing w:line="360" w:lineRule="auto"/>
              <w:ind w:left="0" w:leftChars="0" w:firstLine="0" w:firstLineChars="0"/>
              <w:jc w:val="both"/>
              <w:rPr>
                <w:rFonts w:hint="eastAsia"/>
                <w:color w:val="auto"/>
              </w:rPr>
            </w:pPr>
            <w:r>
              <w:rPr>
                <w:rFonts w:hint="eastAsia"/>
                <w:color w:val="auto"/>
              </w:rPr>
              <w:t>（注：缺陷或不足是指：存在项目名称错误、地点区域错误、内容与本项目需求无关、方案内容矛盾或表述前后不一致、内容描述不符合国家相关法律法规、规范要求或该项内容阐述的方式方法明显不符合本项目实际情况以及其他情况等不合理的情形。）</w:t>
            </w:r>
          </w:p>
        </w:tc>
      </w:tr>
    </w:tbl>
    <w:p w14:paraId="318B8ADA">
      <w:pPr>
        <w:ind w:firstLine="480"/>
        <w:jc w:val="left"/>
        <w:rPr>
          <w:rFonts w:ascii="宋体" w:hAnsi="宋体"/>
          <w:color w:val="auto"/>
        </w:rPr>
      </w:pPr>
    </w:p>
    <w:p w14:paraId="4877691E">
      <w:pPr>
        <w:keepNext w:val="0"/>
        <w:keepLines w:val="0"/>
        <w:pageBreakBefore w:val="0"/>
        <w:widowControl/>
        <w:kinsoku/>
        <w:wordWrap/>
        <w:overflowPunct/>
        <w:topLinePunct w:val="0"/>
        <w:autoSpaceDE/>
        <w:autoSpaceDN/>
        <w:bidi w:val="0"/>
        <w:adjustRightInd/>
        <w:snapToGrid/>
        <w:spacing w:beforeAutospacing="0" w:afterAutospacing="0" w:line="500" w:lineRule="exact"/>
        <w:textAlignment w:val="auto"/>
        <w:outlineLvl w:val="1"/>
        <w:rPr>
          <w:rFonts w:hint="eastAsia" w:ascii="宋体" w:hAnsi="宋体" w:eastAsia="宋体" w:cs="宋体"/>
          <w:b/>
          <w:bCs/>
          <w:color w:val="auto"/>
          <w:kern w:val="0"/>
          <w:sz w:val="24"/>
          <w:szCs w:val="24"/>
        </w:rPr>
      </w:pPr>
      <w:bookmarkStart w:id="89" w:name="_Toc325726025"/>
      <w:bookmarkStart w:id="90" w:name="_Toc376936756"/>
      <w:bookmarkStart w:id="91" w:name="_Toc28397"/>
      <w:r>
        <w:rPr>
          <w:rFonts w:hint="eastAsia" w:ascii="宋体" w:hAnsi="宋体" w:eastAsia="宋体" w:cs="宋体"/>
          <w:b/>
          <w:bCs/>
          <w:color w:val="auto"/>
          <w:kern w:val="0"/>
          <w:sz w:val="24"/>
          <w:szCs w:val="24"/>
        </w:rPr>
        <w:t>七、</w:t>
      </w:r>
      <w:bookmarkEnd w:id="89"/>
      <w:bookmarkEnd w:id="90"/>
      <w:r>
        <w:rPr>
          <w:rFonts w:hint="eastAsia" w:ascii="宋体" w:hAnsi="宋体" w:eastAsia="宋体" w:cs="宋体"/>
          <w:b/>
          <w:bCs/>
          <w:color w:val="auto"/>
          <w:kern w:val="0"/>
          <w:sz w:val="24"/>
          <w:szCs w:val="24"/>
        </w:rPr>
        <w:t>确定成交供应商</w:t>
      </w:r>
      <w:bookmarkEnd w:id="91"/>
    </w:p>
    <w:p w14:paraId="67F0387E">
      <w:pPr>
        <w:keepNext w:val="0"/>
        <w:keepLines w:val="0"/>
        <w:pageBreakBefore w:val="0"/>
        <w:widowControl/>
        <w:kinsoku/>
        <w:wordWrap/>
        <w:overflowPunct/>
        <w:topLinePunct w:val="0"/>
        <w:autoSpaceDE/>
        <w:autoSpaceDN/>
        <w:bidi w:val="0"/>
        <w:adjustRightInd/>
        <w:snapToGrid/>
        <w:spacing w:beforeAutospacing="0" w:afterAutospacing="0" w:line="500" w:lineRule="exact"/>
        <w:ind w:firstLine="542"/>
        <w:jc w:val="left"/>
        <w:textAlignment w:val="auto"/>
        <w:outlineLvl w:val="2"/>
        <w:rPr>
          <w:rFonts w:hint="eastAsia" w:ascii="宋体" w:hAnsi="宋体" w:eastAsia="宋体" w:cs="宋体"/>
          <w:b/>
          <w:bCs/>
          <w:color w:val="auto"/>
          <w:kern w:val="0"/>
          <w:sz w:val="24"/>
          <w:szCs w:val="24"/>
        </w:rPr>
      </w:pPr>
      <w:bookmarkStart w:id="92" w:name="_Toc325726026"/>
      <w:bookmarkStart w:id="93" w:name="_Toc376936757"/>
      <w:bookmarkStart w:id="94" w:name="_Toc18465"/>
      <w:r>
        <w:rPr>
          <w:rFonts w:hint="eastAsia" w:ascii="宋体" w:hAnsi="宋体" w:eastAsia="宋体" w:cs="宋体"/>
          <w:b/>
          <w:bCs/>
          <w:color w:val="auto"/>
          <w:kern w:val="0"/>
          <w:sz w:val="24"/>
          <w:szCs w:val="24"/>
        </w:rPr>
        <w:t>20.推荐并确定成交</w:t>
      </w:r>
      <w:bookmarkEnd w:id="92"/>
      <w:bookmarkEnd w:id="93"/>
      <w:r>
        <w:rPr>
          <w:rFonts w:hint="eastAsia" w:ascii="宋体" w:hAnsi="宋体" w:eastAsia="宋体" w:cs="宋体"/>
          <w:b/>
          <w:bCs/>
          <w:color w:val="auto"/>
          <w:kern w:val="0"/>
          <w:sz w:val="24"/>
          <w:szCs w:val="24"/>
        </w:rPr>
        <w:t>供应商</w:t>
      </w:r>
      <w:bookmarkEnd w:id="94"/>
    </w:p>
    <w:p w14:paraId="12F42554">
      <w:pPr>
        <w:keepNext w:val="0"/>
        <w:keepLines w:val="0"/>
        <w:pageBreakBefore w:val="0"/>
        <w:kinsoku/>
        <w:wordWrap/>
        <w:overflowPunct/>
        <w:topLinePunct w:val="0"/>
        <w:autoSpaceDE/>
        <w:autoSpaceDN/>
        <w:bidi w:val="0"/>
        <w:adjustRightInd/>
        <w:snapToGrid/>
        <w:spacing w:beforeAutospacing="0" w:afterAutospacing="0" w:line="5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20.1磋商小组根据评审总得分由高到低排序推荐成交候选供应商，并由采购人确定成交供应商。</w:t>
      </w:r>
    </w:p>
    <w:p w14:paraId="4D7EEC0E">
      <w:pPr>
        <w:keepNext w:val="0"/>
        <w:keepLines w:val="0"/>
        <w:pageBreakBefore w:val="0"/>
        <w:kinsoku/>
        <w:wordWrap/>
        <w:overflowPunct/>
        <w:topLinePunct w:val="0"/>
        <w:autoSpaceDE/>
        <w:autoSpaceDN/>
        <w:bidi w:val="0"/>
        <w:adjustRightInd/>
        <w:snapToGrid/>
        <w:spacing w:beforeAutospacing="0" w:afterAutospacing="0" w:line="5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20.2成交供应商因不可抗力或自身原因不能履行合同时，采购人可以按照磋商报告推荐的预成交供应商候选人名单排序，确定下一候选人为成交供应商，也可重新开展政府采购活动。</w:t>
      </w:r>
      <w:bookmarkStart w:id="95" w:name="_Toc325726027"/>
    </w:p>
    <w:p w14:paraId="28FA4763">
      <w:pPr>
        <w:keepNext w:val="0"/>
        <w:keepLines w:val="0"/>
        <w:pageBreakBefore w:val="0"/>
        <w:widowControl/>
        <w:kinsoku/>
        <w:wordWrap/>
        <w:overflowPunct/>
        <w:topLinePunct w:val="0"/>
        <w:autoSpaceDE/>
        <w:autoSpaceDN/>
        <w:bidi w:val="0"/>
        <w:adjustRightInd/>
        <w:snapToGrid/>
        <w:spacing w:beforeAutospacing="0" w:afterAutospacing="0" w:line="500" w:lineRule="exact"/>
        <w:ind w:firstLine="542"/>
        <w:jc w:val="left"/>
        <w:textAlignment w:val="auto"/>
        <w:outlineLvl w:val="2"/>
        <w:rPr>
          <w:rFonts w:hint="eastAsia" w:ascii="宋体" w:hAnsi="宋体" w:eastAsia="宋体" w:cs="宋体"/>
          <w:b/>
          <w:bCs/>
          <w:color w:val="auto"/>
          <w:kern w:val="0"/>
          <w:sz w:val="24"/>
          <w:szCs w:val="24"/>
        </w:rPr>
      </w:pPr>
      <w:bookmarkStart w:id="96" w:name="_Toc14155"/>
      <w:bookmarkStart w:id="97" w:name="_Toc376936759"/>
      <w:bookmarkStart w:id="98" w:name="_Toc325726028"/>
      <w:r>
        <w:rPr>
          <w:rFonts w:hint="eastAsia" w:ascii="宋体" w:hAnsi="宋体" w:eastAsia="宋体" w:cs="宋体"/>
          <w:b/>
          <w:bCs/>
          <w:color w:val="auto"/>
          <w:kern w:val="0"/>
          <w:sz w:val="24"/>
          <w:szCs w:val="24"/>
        </w:rPr>
        <w:t>21.成交通知</w:t>
      </w:r>
      <w:bookmarkEnd w:id="96"/>
      <w:bookmarkEnd w:id="97"/>
      <w:bookmarkEnd w:id="98"/>
    </w:p>
    <w:p w14:paraId="5F4E0DE9">
      <w:pPr>
        <w:keepNext w:val="0"/>
        <w:keepLines w:val="0"/>
        <w:pageBreakBefore w:val="0"/>
        <w:widowControl w:val="0"/>
        <w:tabs>
          <w:tab w:val="left" w:pos="0"/>
          <w:tab w:val="left" w:pos="1080"/>
        </w:tabs>
        <w:kinsoku/>
        <w:wordWrap/>
        <w:overflowPunct/>
        <w:topLinePunct w:val="0"/>
        <w:autoSpaceDE/>
        <w:autoSpaceDN/>
        <w:bidi w:val="0"/>
        <w:adjustRightInd/>
        <w:snapToGrid/>
        <w:spacing w:line="500" w:lineRule="exact"/>
        <w:ind w:firstLine="480" w:firstLineChars="200"/>
        <w:jc w:val="both"/>
        <w:textAlignment w:val="auto"/>
        <w:rPr>
          <w:rFonts w:hint="eastAsia" w:ascii="宋体" w:hAnsi="宋体" w:eastAsia="宋体" w:cs="宋体"/>
          <w:color w:val="auto"/>
          <w:sz w:val="24"/>
          <w:szCs w:val="24"/>
        </w:rPr>
      </w:pPr>
      <w:bookmarkStart w:id="99" w:name="_Toc376936758"/>
      <w:bookmarkStart w:id="100" w:name="_Toc9778"/>
      <w:r>
        <w:rPr>
          <w:rFonts w:hint="eastAsia" w:ascii="宋体" w:hAnsi="宋体" w:eastAsia="宋体" w:cs="宋体"/>
          <w:color w:val="auto"/>
          <w:sz w:val="24"/>
          <w:szCs w:val="24"/>
          <w:lang w:val="en-US" w:eastAsia="zh-CN"/>
        </w:rPr>
        <w:t>21</w:t>
      </w:r>
      <w:r>
        <w:rPr>
          <w:rFonts w:hint="eastAsia" w:ascii="宋体" w:hAnsi="宋体" w:eastAsia="宋体" w:cs="宋体"/>
          <w:color w:val="auto"/>
          <w:sz w:val="24"/>
          <w:szCs w:val="24"/>
        </w:rPr>
        <w:t>.1采购代理机构应当在评审结束后2个工作日内将评审报告送采购单位确认。</w:t>
      </w:r>
    </w:p>
    <w:p w14:paraId="4DE6BC0C">
      <w:pPr>
        <w:keepNext w:val="0"/>
        <w:keepLines w:val="0"/>
        <w:pageBreakBefore w:val="0"/>
        <w:widowControl w:val="0"/>
        <w:tabs>
          <w:tab w:val="left" w:pos="0"/>
          <w:tab w:val="left" w:pos="1080"/>
        </w:tabs>
        <w:kinsoku/>
        <w:wordWrap/>
        <w:overflowPunct/>
        <w:topLinePunct w:val="0"/>
        <w:autoSpaceDE/>
        <w:autoSpaceDN/>
        <w:bidi w:val="0"/>
        <w:adjustRightInd/>
        <w:snapToGrid/>
        <w:spacing w:line="50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21</w:t>
      </w:r>
      <w:r>
        <w:rPr>
          <w:rFonts w:hint="eastAsia" w:ascii="宋体" w:hAnsi="宋体" w:eastAsia="宋体" w:cs="宋体"/>
          <w:color w:val="auto"/>
          <w:sz w:val="24"/>
          <w:szCs w:val="24"/>
        </w:rPr>
        <w:t>.2 采购单位应当在收到评审报告后5个工作日内，从评审报告提出的成交候选人中，按照排序从高到低的原则确定成交供应商。</w:t>
      </w:r>
    </w:p>
    <w:p w14:paraId="710E9FDF">
      <w:pPr>
        <w:pStyle w:val="411"/>
        <w:keepNext w:val="0"/>
        <w:keepLines w:val="0"/>
        <w:pageBreakBefore w:val="0"/>
        <w:kinsoku/>
        <w:wordWrap/>
        <w:overflowPunct/>
        <w:topLinePunct w:val="0"/>
        <w:autoSpaceDE/>
        <w:autoSpaceDN/>
        <w:bidi w:val="0"/>
        <w:adjustRightInd/>
        <w:snapToGrid/>
        <w:spacing w:line="500" w:lineRule="exact"/>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21.3</w:t>
      </w:r>
      <w:r>
        <w:rPr>
          <w:rFonts w:hint="eastAsia" w:ascii="宋体" w:hAnsi="宋体" w:eastAsia="宋体" w:cs="宋体"/>
          <w:color w:val="auto"/>
          <w:sz w:val="24"/>
          <w:szCs w:val="24"/>
        </w:rPr>
        <w:t>采购代理机构在成交供应商确定后2个工作日内，在</w:t>
      </w:r>
      <w:r>
        <w:rPr>
          <w:rFonts w:hint="eastAsia" w:ascii="宋体" w:hAnsi="宋体" w:eastAsia="宋体" w:cs="宋体"/>
          <w:b/>
          <w:color w:val="auto"/>
          <w:sz w:val="24"/>
          <w:szCs w:val="24"/>
        </w:rPr>
        <w:t>《</w:t>
      </w:r>
      <w:r>
        <w:rPr>
          <w:rFonts w:hint="eastAsia" w:ascii="宋体" w:hAnsi="宋体" w:eastAsia="宋体" w:cs="宋体"/>
          <w:b/>
          <w:color w:val="auto"/>
          <w:sz w:val="24"/>
          <w:szCs w:val="24"/>
          <w:lang w:val="en-US" w:eastAsia="zh-CN"/>
        </w:rPr>
        <w:t>青海省政府采购网</w:t>
      </w:r>
      <w:r>
        <w:rPr>
          <w:rFonts w:hint="eastAsia" w:ascii="宋体" w:hAnsi="宋体" w:eastAsia="宋体" w:cs="宋体"/>
          <w:b/>
          <w:color w:val="auto"/>
          <w:sz w:val="24"/>
          <w:szCs w:val="24"/>
        </w:rPr>
        <w:t>》</w:t>
      </w:r>
      <w:r>
        <w:rPr>
          <w:rFonts w:hint="eastAsia" w:ascii="宋体" w:hAnsi="宋体" w:eastAsia="宋体" w:cs="宋体"/>
          <w:color w:val="auto"/>
          <w:sz w:val="24"/>
          <w:szCs w:val="24"/>
        </w:rPr>
        <w:t>上公告成交结果，同时向成交供应商发出成交通知书。</w:t>
      </w:r>
    </w:p>
    <w:p w14:paraId="4A570829">
      <w:pPr>
        <w:keepNext w:val="0"/>
        <w:keepLines w:val="0"/>
        <w:pageBreakBefore w:val="0"/>
        <w:widowControl/>
        <w:kinsoku/>
        <w:wordWrap/>
        <w:overflowPunct/>
        <w:topLinePunct w:val="0"/>
        <w:autoSpaceDE/>
        <w:autoSpaceDN/>
        <w:bidi w:val="0"/>
        <w:adjustRightInd/>
        <w:snapToGrid/>
        <w:spacing w:beforeAutospacing="0" w:afterAutospacing="0" w:line="500" w:lineRule="exact"/>
        <w:textAlignment w:val="auto"/>
        <w:outlineLvl w:val="1"/>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八、授予合同</w:t>
      </w:r>
      <w:bookmarkEnd w:id="95"/>
      <w:bookmarkEnd w:id="99"/>
      <w:bookmarkEnd w:id="100"/>
    </w:p>
    <w:p w14:paraId="24622403">
      <w:pPr>
        <w:keepNext w:val="0"/>
        <w:keepLines w:val="0"/>
        <w:pageBreakBefore w:val="0"/>
        <w:widowControl/>
        <w:kinsoku/>
        <w:wordWrap/>
        <w:overflowPunct/>
        <w:topLinePunct w:val="0"/>
        <w:autoSpaceDE/>
        <w:autoSpaceDN/>
        <w:bidi w:val="0"/>
        <w:adjustRightInd/>
        <w:snapToGrid/>
        <w:spacing w:beforeAutospacing="0" w:afterAutospacing="0" w:line="500" w:lineRule="exact"/>
        <w:ind w:firstLine="542"/>
        <w:jc w:val="left"/>
        <w:textAlignment w:val="auto"/>
        <w:outlineLvl w:val="2"/>
        <w:rPr>
          <w:rFonts w:hint="eastAsia" w:ascii="宋体" w:hAnsi="宋体" w:eastAsia="宋体" w:cs="宋体"/>
          <w:b/>
          <w:bCs/>
          <w:color w:val="auto"/>
          <w:kern w:val="0"/>
          <w:sz w:val="24"/>
          <w:szCs w:val="24"/>
        </w:rPr>
      </w:pPr>
      <w:bookmarkStart w:id="101" w:name="_Toc24122"/>
      <w:bookmarkStart w:id="102" w:name="_Toc325726029"/>
      <w:bookmarkStart w:id="103" w:name="_Toc376936760"/>
      <w:r>
        <w:rPr>
          <w:rFonts w:hint="eastAsia" w:ascii="宋体" w:hAnsi="宋体" w:eastAsia="宋体" w:cs="宋体"/>
          <w:b/>
          <w:bCs/>
          <w:color w:val="auto"/>
          <w:kern w:val="0"/>
          <w:sz w:val="24"/>
          <w:szCs w:val="24"/>
        </w:rPr>
        <w:t>22.签订合同</w:t>
      </w:r>
      <w:bookmarkEnd w:id="101"/>
      <w:bookmarkEnd w:id="102"/>
      <w:bookmarkEnd w:id="103"/>
    </w:p>
    <w:p w14:paraId="3BE3E2E7">
      <w:pPr>
        <w:keepNext w:val="0"/>
        <w:keepLines w:val="0"/>
        <w:pageBreakBefore w:val="0"/>
        <w:kinsoku/>
        <w:wordWrap/>
        <w:overflowPunct/>
        <w:topLinePunct w:val="0"/>
        <w:autoSpaceDE/>
        <w:autoSpaceDN/>
        <w:bidi w:val="0"/>
        <w:adjustRightInd/>
        <w:snapToGrid/>
        <w:spacing w:beforeAutospacing="0" w:afterAutospacing="0" w:line="500" w:lineRule="exact"/>
        <w:ind w:firstLine="480"/>
        <w:jc w:val="left"/>
        <w:textAlignment w:val="auto"/>
        <w:rPr>
          <w:rFonts w:hint="eastAsia" w:ascii="宋体" w:hAnsi="宋体" w:eastAsia="宋体" w:cs="宋体"/>
          <w:color w:val="auto"/>
          <w:sz w:val="24"/>
          <w:szCs w:val="24"/>
        </w:rPr>
      </w:pPr>
      <w:bookmarkStart w:id="104" w:name="_Toc325726030"/>
      <w:bookmarkStart w:id="105" w:name="_Toc376936761"/>
      <w:r>
        <w:rPr>
          <w:rFonts w:hint="eastAsia" w:ascii="宋体" w:hAnsi="宋体" w:eastAsia="宋体" w:cs="宋体"/>
          <w:color w:val="auto"/>
          <w:sz w:val="24"/>
          <w:szCs w:val="24"/>
        </w:rPr>
        <w:t>22.1采购人与成交供应商双方应当自《成交通知书》发出之日起30日内，签订采购合同，送采购代理机构备案。</w:t>
      </w:r>
    </w:p>
    <w:p w14:paraId="5CC006E8">
      <w:pPr>
        <w:keepNext w:val="0"/>
        <w:keepLines w:val="0"/>
        <w:pageBreakBefore w:val="0"/>
        <w:kinsoku/>
        <w:wordWrap/>
        <w:overflowPunct/>
        <w:topLinePunct w:val="0"/>
        <w:autoSpaceDE/>
        <w:autoSpaceDN/>
        <w:bidi w:val="0"/>
        <w:adjustRightInd/>
        <w:snapToGrid/>
        <w:spacing w:beforeAutospacing="0" w:afterAutospacing="0" w:line="5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22.2采购人不得向成交供应商提出任何不合理的要求作为订立合同的条件，采购人和成交供应商不得私下订立背离合同实质性内容的协议。</w:t>
      </w:r>
    </w:p>
    <w:p w14:paraId="6E23508A">
      <w:pPr>
        <w:keepNext w:val="0"/>
        <w:keepLines w:val="0"/>
        <w:pageBreakBefore w:val="0"/>
        <w:kinsoku/>
        <w:wordWrap/>
        <w:overflowPunct/>
        <w:topLinePunct w:val="0"/>
        <w:autoSpaceDE/>
        <w:autoSpaceDN/>
        <w:bidi w:val="0"/>
        <w:adjustRightInd/>
        <w:snapToGrid/>
        <w:spacing w:beforeAutospacing="0" w:afterAutospacing="0" w:line="500" w:lineRule="exact"/>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22.3签订合同时，成交供应商应按规定向采购人提供履约保函或履约保证书。</w:t>
      </w:r>
    </w:p>
    <w:p w14:paraId="7D92892D">
      <w:pPr>
        <w:keepNext w:val="0"/>
        <w:keepLines w:val="0"/>
        <w:pageBreakBefore w:val="0"/>
        <w:kinsoku/>
        <w:wordWrap/>
        <w:overflowPunct/>
        <w:topLinePunct w:val="0"/>
        <w:autoSpaceDE/>
        <w:autoSpaceDN/>
        <w:bidi w:val="0"/>
        <w:adjustRightInd/>
        <w:snapToGrid/>
        <w:spacing w:beforeAutospacing="0" w:afterAutospacing="0" w:line="5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22.4成交供应商拒绝与采购人签订合同的，采购人可以按照评审报告推荐的中标或者成交候选人名单排序，确定下一候选人为中标或者成交供应商，也可以重新开展政府采购活动。</w:t>
      </w:r>
    </w:p>
    <w:p w14:paraId="60F4B218">
      <w:pPr>
        <w:keepNext w:val="0"/>
        <w:keepLines w:val="0"/>
        <w:pageBreakBefore w:val="0"/>
        <w:kinsoku/>
        <w:wordWrap/>
        <w:overflowPunct/>
        <w:topLinePunct w:val="0"/>
        <w:autoSpaceDE/>
        <w:autoSpaceDN/>
        <w:bidi w:val="0"/>
        <w:adjustRightInd/>
        <w:snapToGrid/>
        <w:spacing w:beforeAutospacing="0" w:afterAutospacing="0" w:line="5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22.5磋商文件、成交供应商的磋商响应文件、《成交通知书》及其澄清、说明文件等，均为签订采购合同的依据。</w:t>
      </w:r>
    </w:p>
    <w:p w14:paraId="4E590AFF">
      <w:pPr>
        <w:keepNext w:val="0"/>
        <w:keepLines w:val="0"/>
        <w:pageBreakBefore w:val="0"/>
        <w:kinsoku/>
        <w:wordWrap/>
        <w:overflowPunct/>
        <w:topLinePunct w:val="0"/>
        <w:autoSpaceDE/>
        <w:autoSpaceDN/>
        <w:bidi w:val="0"/>
        <w:adjustRightInd/>
        <w:snapToGrid/>
        <w:spacing w:beforeAutospacing="0" w:afterAutospacing="0" w:line="5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22.6采购人或采购代理机构应当自采购合同签订之日起2个工作日内，将采购合同在青海政府采购信息网上公告，但政府采购合同中涉及国家秘密、商业秘密的内容除外。</w:t>
      </w:r>
    </w:p>
    <w:p w14:paraId="024339E2">
      <w:pPr>
        <w:keepNext w:val="0"/>
        <w:keepLines w:val="0"/>
        <w:pageBreakBefore w:val="0"/>
        <w:kinsoku/>
        <w:wordWrap/>
        <w:overflowPunct/>
        <w:topLinePunct w:val="0"/>
        <w:autoSpaceDE/>
        <w:autoSpaceDN/>
        <w:bidi w:val="0"/>
        <w:spacing w:line="500" w:lineRule="exact"/>
        <w:ind w:firstLine="562"/>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九、</w:t>
      </w:r>
      <w:r>
        <w:rPr>
          <w:rFonts w:hint="eastAsia" w:ascii="宋体" w:hAnsi="宋体" w:eastAsia="宋体" w:cs="宋体"/>
          <w:b/>
          <w:bCs/>
          <w:color w:val="auto"/>
          <w:sz w:val="24"/>
          <w:szCs w:val="24"/>
          <w:highlight w:val="none"/>
        </w:rPr>
        <w:t>政府采购政策</w:t>
      </w:r>
    </w:p>
    <w:p w14:paraId="23A86A52">
      <w:pPr>
        <w:keepNext w:val="0"/>
        <w:keepLines w:val="0"/>
        <w:pageBreakBefore w:val="0"/>
        <w:kinsoku/>
        <w:wordWrap/>
        <w:overflowPunct/>
        <w:topLinePunct w:val="0"/>
        <w:autoSpaceDE/>
        <w:autoSpaceDN/>
        <w:bidi w:val="0"/>
        <w:adjustRightInd w:val="0"/>
        <w:snapToGrid w:val="0"/>
        <w:spacing w:line="500" w:lineRule="exact"/>
        <w:ind w:firstLine="56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23.1价格评审优惠：</w:t>
      </w:r>
    </w:p>
    <w:p w14:paraId="2ECA8A0C">
      <w:pPr>
        <w:keepNext w:val="0"/>
        <w:keepLines w:val="0"/>
        <w:pageBreakBefore w:val="0"/>
        <w:kinsoku/>
        <w:wordWrap/>
        <w:overflowPunct/>
        <w:topLinePunct w:val="0"/>
        <w:autoSpaceDE/>
        <w:autoSpaceDN/>
        <w:bidi w:val="0"/>
        <w:adjustRightInd w:val="0"/>
        <w:snapToGrid w:val="0"/>
        <w:spacing w:line="500" w:lineRule="exact"/>
        <w:ind w:firstLine="56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在政府采购活动中，供应商提供的服务符合下列情形的，享受《政府采购促进中小企业发展管理办法》规定的中小企业扶持政策: </w:t>
      </w:r>
    </w:p>
    <w:p w14:paraId="2BD059B9">
      <w:pPr>
        <w:pStyle w:val="152"/>
        <w:keepNext w:val="0"/>
        <w:keepLines w:val="0"/>
        <w:pageBreakBefore w:val="0"/>
        <w:kinsoku/>
        <w:wordWrap/>
        <w:overflowPunct/>
        <w:topLinePunct w:val="0"/>
        <w:autoSpaceDE/>
        <w:autoSpaceDN/>
        <w:bidi w:val="0"/>
        <w:adjustRightInd w:val="0"/>
        <w:snapToGrid w:val="0"/>
        <w:spacing w:line="500" w:lineRule="exact"/>
        <w:ind w:firstLine="56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（1）在服务采购项目中，服务由中小企业承接，即提供服务的人员为中小企业依照《中华人民共和国劳动合同法》订立劳动合同的从业人员。</w:t>
      </w:r>
    </w:p>
    <w:p w14:paraId="18E5F7C7">
      <w:pPr>
        <w:keepNext w:val="0"/>
        <w:keepLines w:val="0"/>
        <w:pageBreakBefore w:val="0"/>
        <w:kinsoku/>
        <w:wordWrap/>
        <w:overflowPunct/>
        <w:topLinePunct w:val="0"/>
        <w:autoSpaceDE/>
        <w:autoSpaceDN/>
        <w:bidi w:val="0"/>
        <w:adjustRightInd w:val="0"/>
        <w:snapToGrid w:val="0"/>
        <w:spacing w:line="500" w:lineRule="exact"/>
        <w:ind w:firstLine="600" w:firstLineChars="2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以联合体形式参加政府采购活动，联合体各方均为中小企业的，联合体视同中小企业。其中，联合体各方均为小微企业的，联合体视同小微企业。</w:t>
      </w:r>
    </w:p>
    <w:p w14:paraId="53E039A9">
      <w:pPr>
        <w:keepNext w:val="0"/>
        <w:keepLines w:val="0"/>
        <w:pageBreakBefore w:val="0"/>
        <w:kinsoku/>
        <w:wordWrap/>
        <w:overflowPunct/>
        <w:topLinePunct w:val="0"/>
        <w:autoSpaceDE/>
        <w:autoSpaceDN/>
        <w:bidi w:val="0"/>
        <w:adjustRightInd w:val="0"/>
        <w:snapToGrid w:val="0"/>
        <w:spacing w:line="500" w:lineRule="exact"/>
        <w:ind w:firstLine="56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对于经主管预算单位统筹后未预留份额专门面向中小企业采购的采购项目，以及预留份额项目中的非预留部分采购包，采购人、采购代理机构应当对符合《政府采购促进中小企业发展管理办法》规定的小微企业报价给予10%-20%的扣除，用扣除后的价格参加评审。</w:t>
      </w:r>
    </w:p>
    <w:p w14:paraId="047CB926">
      <w:pPr>
        <w:keepNext w:val="0"/>
        <w:keepLines w:val="0"/>
        <w:pageBreakBefore w:val="0"/>
        <w:kinsoku/>
        <w:wordWrap/>
        <w:overflowPunct/>
        <w:topLinePunct w:val="0"/>
        <w:autoSpaceDE/>
        <w:autoSpaceDN/>
        <w:bidi w:val="0"/>
        <w:adjustRightInd w:val="0"/>
        <w:snapToGrid w:val="0"/>
        <w:spacing w:line="500" w:lineRule="exact"/>
        <w:ind w:firstLine="56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的扣除，用扣除后的价格参加评审。组成联合体或者接受分包的小微企业与联合体内其他企业、分包企业之间存在直接控股、管理关系的，不享受价格扣除优惠政策。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448D4172">
      <w:pPr>
        <w:keepNext w:val="0"/>
        <w:keepLines w:val="0"/>
        <w:pageBreakBefore w:val="0"/>
        <w:kinsoku/>
        <w:wordWrap/>
        <w:overflowPunct/>
        <w:topLinePunct w:val="0"/>
        <w:autoSpaceDE/>
        <w:autoSpaceDN/>
        <w:bidi w:val="0"/>
        <w:adjustRightInd w:val="0"/>
        <w:snapToGrid w:val="0"/>
        <w:spacing w:line="500" w:lineRule="exact"/>
        <w:ind w:firstLine="600" w:firstLineChars="2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中小企业参加政府采购活动，应当出具《政府采购促进中小企业发展管理办法》规定的《中小企业声明函》(附件)，否则不得享受相关中小企业扶持政策。任何单位和个人不得要求供应商提供《中小企业声明函》之外的中小企业身份证明文件。</w:t>
      </w:r>
    </w:p>
    <w:p w14:paraId="71A6785B">
      <w:pPr>
        <w:keepNext w:val="0"/>
        <w:keepLines w:val="0"/>
        <w:pageBreakBefore w:val="0"/>
        <w:kinsoku/>
        <w:wordWrap/>
        <w:overflowPunct/>
        <w:topLinePunct w:val="0"/>
        <w:autoSpaceDE/>
        <w:autoSpaceDN/>
        <w:bidi w:val="0"/>
        <w:adjustRightInd w:val="0"/>
        <w:snapToGrid w:val="0"/>
        <w:spacing w:line="500" w:lineRule="exact"/>
        <w:ind w:firstLine="600" w:firstLineChars="2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（5）监狱企业、残疾人福利性单位视同小型、微型企业，享受评审中价格扣除等促进中小企业发展的政府采购政策。 </w:t>
      </w:r>
    </w:p>
    <w:p w14:paraId="58DFA8C5">
      <w:pPr>
        <w:keepNext w:val="0"/>
        <w:keepLines w:val="0"/>
        <w:pageBreakBefore w:val="0"/>
        <w:kinsoku/>
        <w:wordWrap/>
        <w:overflowPunct/>
        <w:topLinePunct w:val="0"/>
        <w:autoSpaceDE/>
        <w:autoSpaceDN/>
        <w:bidi w:val="0"/>
        <w:adjustRightInd w:val="0"/>
        <w:snapToGrid w:val="0"/>
        <w:spacing w:line="500" w:lineRule="exact"/>
        <w:ind w:firstLine="56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23.2供应商同时符合小型、微型企业及监狱企业、残疾人福利性单位要求的，评审时只有一种类型享受价格评审优惠政策；</w:t>
      </w:r>
    </w:p>
    <w:p w14:paraId="4663CDE2">
      <w:pPr>
        <w:keepNext w:val="0"/>
        <w:keepLines w:val="0"/>
        <w:pageBreakBefore w:val="0"/>
        <w:kinsoku/>
        <w:wordWrap/>
        <w:overflowPunct/>
        <w:topLinePunct w:val="0"/>
        <w:autoSpaceDE/>
        <w:autoSpaceDN/>
        <w:bidi w:val="0"/>
        <w:adjustRightInd w:val="0"/>
        <w:snapToGrid w:val="0"/>
        <w:spacing w:line="500" w:lineRule="exact"/>
        <w:ind w:firstLine="56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23.3响应文件符合本章前款规定的，供应商应提供相关证明资料，且所提供资料必须真实可信。如有虚假，将依法承担相应责任。</w:t>
      </w:r>
    </w:p>
    <w:p w14:paraId="574D8A44">
      <w:pPr>
        <w:keepNext w:val="0"/>
        <w:keepLines w:val="0"/>
        <w:pageBreakBefore w:val="0"/>
        <w:widowControl/>
        <w:kinsoku/>
        <w:wordWrap/>
        <w:overflowPunct/>
        <w:topLinePunct w:val="0"/>
        <w:autoSpaceDE/>
        <w:autoSpaceDN/>
        <w:bidi w:val="0"/>
        <w:adjustRightInd/>
        <w:snapToGrid/>
        <w:spacing w:beforeAutospacing="0" w:afterAutospacing="0" w:line="500" w:lineRule="exact"/>
        <w:ind w:firstLine="0" w:firstLineChars="0"/>
        <w:jc w:val="both"/>
        <w:textAlignment w:val="auto"/>
        <w:outlineLvl w:val="1"/>
        <w:rPr>
          <w:rFonts w:hint="eastAsia" w:ascii="宋体" w:hAnsi="宋体" w:eastAsia="宋体" w:cs="宋体"/>
          <w:b/>
          <w:bCs/>
          <w:color w:val="auto"/>
          <w:kern w:val="0"/>
          <w:sz w:val="24"/>
          <w:szCs w:val="24"/>
        </w:rPr>
      </w:pPr>
      <w:bookmarkStart w:id="106" w:name="_Toc14870"/>
      <w:r>
        <w:rPr>
          <w:rFonts w:hint="eastAsia" w:ascii="宋体" w:hAnsi="宋体" w:eastAsia="宋体" w:cs="宋体"/>
          <w:b/>
          <w:bCs/>
          <w:color w:val="auto"/>
          <w:kern w:val="0"/>
          <w:sz w:val="24"/>
          <w:szCs w:val="24"/>
          <w:lang w:val="en-US" w:eastAsia="zh-CN"/>
        </w:rPr>
        <w:t>十</w:t>
      </w:r>
      <w:r>
        <w:rPr>
          <w:rFonts w:hint="eastAsia" w:ascii="宋体" w:hAnsi="宋体" w:eastAsia="宋体" w:cs="宋体"/>
          <w:b/>
          <w:bCs/>
          <w:color w:val="auto"/>
          <w:kern w:val="0"/>
          <w:sz w:val="24"/>
          <w:szCs w:val="24"/>
        </w:rPr>
        <w:t>、</w:t>
      </w:r>
      <w:bookmarkEnd w:id="104"/>
      <w:bookmarkEnd w:id="105"/>
      <w:r>
        <w:rPr>
          <w:rFonts w:hint="eastAsia" w:ascii="宋体" w:hAnsi="宋体" w:eastAsia="宋体" w:cs="宋体"/>
          <w:b/>
          <w:bCs/>
          <w:color w:val="auto"/>
          <w:kern w:val="0"/>
          <w:sz w:val="24"/>
          <w:szCs w:val="24"/>
        </w:rPr>
        <w:t>磋商活动终止</w:t>
      </w:r>
      <w:bookmarkEnd w:id="106"/>
    </w:p>
    <w:p w14:paraId="6B9E8EB4">
      <w:pPr>
        <w:keepNext w:val="0"/>
        <w:keepLines w:val="0"/>
        <w:pageBreakBefore w:val="0"/>
        <w:widowControl/>
        <w:kinsoku/>
        <w:wordWrap/>
        <w:overflowPunct/>
        <w:topLinePunct w:val="0"/>
        <w:autoSpaceDE/>
        <w:autoSpaceDN/>
        <w:bidi w:val="0"/>
        <w:adjustRightInd/>
        <w:snapToGrid/>
        <w:spacing w:beforeAutospacing="0" w:afterAutospacing="0" w:line="500" w:lineRule="exact"/>
        <w:ind w:firstLine="542"/>
        <w:jc w:val="left"/>
        <w:textAlignment w:val="auto"/>
        <w:outlineLvl w:val="2"/>
        <w:rPr>
          <w:rFonts w:hint="eastAsia" w:ascii="宋体" w:hAnsi="宋体" w:eastAsia="宋体" w:cs="宋体"/>
          <w:b/>
          <w:bCs/>
          <w:color w:val="auto"/>
          <w:kern w:val="0"/>
          <w:sz w:val="24"/>
          <w:szCs w:val="24"/>
        </w:rPr>
      </w:pPr>
      <w:bookmarkStart w:id="107" w:name="_Toc9239"/>
      <w:bookmarkStart w:id="108" w:name="_Toc325726031"/>
      <w:bookmarkStart w:id="109" w:name="_Toc376936762"/>
      <w:r>
        <w:rPr>
          <w:rFonts w:hint="eastAsia" w:ascii="宋体" w:hAnsi="宋体" w:eastAsia="宋体" w:cs="宋体"/>
          <w:b/>
          <w:bCs/>
          <w:color w:val="auto"/>
          <w:kern w:val="0"/>
          <w:sz w:val="24"/>
          <w:szCs w:val="24"/>
        </w:rPr>
        <w:t>2</w:t>
      </w:r>
      <w:r>
        <w:rPr>
          <w:rFonts w:hint="eastAsia" w:ascii="宋体" w:hAnsi="宋体" w:eastAsia="宋体" w:cs="宋体"/>
          <w:b/>
          <w:bCs/>
          <w:color w:val="auto"/>
          <w:kern w:val="0"/>
          <w:sz w:val="24"/>
          <w:szCs w:val="24"/>
          <w:lang w:val="en-US" w:eastAsia="zh-CN"/>
        </w:rPr>
        <w:t>4</w:t>
      </w:r>
      <w:r>
        <w:rPr>
          <w:rFonts w:hint="eastAsia" w:ascii="宋体" w:hAnsi="宋体" w:eastAsia="宋体" w:cs="宋体"/>
          <w:b/>
          <w:bCs/>
          <w:color w:val="auto"/>
          <w:kern w:val="0"/>
          <w:sz w:val="24"/>
          <w:szCs w:val="24"/>
        </w:rPr>
        <w:t>. 终止情形</w:t>
      </w:r>
      <w:bookmarkEnd w:id="107"/>
    </w:p>
    <w:p w14:paraId="2F69CCC4">
      <w:pPr>
        <w:keepNext w:val="0"/>
        <w:keepLines w:val="0"/>
        <w:pageBreakBefore w:val="0"/>
        <w:kinsoku/>
        <w:wordWrap/>
        <w:overflowPunct/>
        <w:topLinePunct w:val="0"/>
        <w:autoSpaceDE/>
        <w:autoSpaceDN/>
        <w:bidi w:val="0"/>
        <w:adjustRightInd/>
        <w:snapToGrid/>
        <w:spacing w:beforeAutospacing="0" w:afterAutospacing="0" w:line="5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.1在竞争性磋商采购中，出现下列情形之一的，终止磋商活动：</w:t>
      </w:r>
      <w:bookmarkEnd w:id="108"/>
      <w:bookmarkEnd w:id="109"/>
    </w:p>
    <w:p w14:paraId="26307EC7">
      <w:pPr>
        <w:keepNext w:val="0"/>
        <w:keepLines w:val="0"/>
        <w:pageBreakBefore w:val="0"/>
        <w:kinsoku/>
        <w:wordWrap/>
        <w:overflowPunct/>
        <w:topLinePunct w:val="0"/>
        <w:autoSpaceDE/>
        <w:autoSpaceDN/>
        <w:bidi w:val="0"/>
        <w:adjustRightInd/>
        <w:snapToGrid/>
        <w:spacing w:beforeAutospacing="0" w:afterAutospacing="0" w:line="5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（1）因情况变化，不再符合规定的竞争性磋商采购方式适用情形的。</w:t>
      </w:r>
    </w:p>
    <w:p w14:paraId="4440C3BA">
      <w:pPr>
        <w:keepNext w:val="0"/>
        <w:keepLines w:val="0"/>
        <w:pageBreakBefore w:val="0"/>
        <w:kinsoku/>
        <w:wordWrap/>
        <w:overflowPunct/>
        <w:topLinePunct w:val="0"/>
        <w:autoSpaceDE/>
        <w:autoSpaceDN/>
        <w:bidi w:val="0"/>
        <w:adjustRightInd/>
        <w:snapToGrid/>
        <w:spacing w:beforeAutospacing="0" w:afterAutospacing="0" w:line="5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（2）出现影响采购活动公正的违法、违规行为的。</w:t>
      </w:r>
    </w:p>
    <w:p w14:paraId="72C8FC1A">
      <w:pPr>
        <w:keepNext w:val="0"/>
        <w:keepLines w:val="0"/>
        <w:pageBreakBefore w:val="0"/>
        <w:kinsoku/>
        <w:wordWrap/>
        <w:overflowPunct/>
        <w:topLinePunct w:val="0"/>
        <w:autoSpaceDE/>
        <w:autoSpaceDN/>
        <w:bidi w:val="0"/>
        <w:adjustRightInd/>
        <w:snapToGrid/>
        <w:spacing w:beforeAutospacing="0" w:afterAutospacing="0" w:line="5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（3）符合要求的供应商或者报价未超过采购预算额度的供应商不足三家的。</w:t>
      </w:r>
    </w:p>
    <w:p w14:paraId="3CADD999">
      <w:pPr>
        <w:keepNext w:val="0"/>
        <w:keepLines w:val="0"/>
        <w:pageBreakBefore w:val="0"/>
        <w:kinsoku/>
        <w:wordWrap/>
        <w:overflowPunct/>
        <w:topLinePunct w:val="0"/>
        <w:autoSpaceDE/>
        <w:autoSpaceDN/>
        <w:bidi w:val="0"/>
        <w:adjustRightInd/>
        <w:snapToGrid/>
        <w:spacing w:beforeAutospacing="0" w:afterAutospacing="0" w:line="5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（4）因重大变故，采购任务取消的。</w:t>
      </w:r>
    </w:p>
    <w:p w14:paraId="3BD67F1C">
      <w:pPr>
        <w:keepNext w:val="0"/>
        <w:keepLines w:val="0"/>
        <w:pageBreakBefore w:val="0"/>
        <w:kinsoku/>
        <w:wordWrap/>
        <w:overflowPunct/>
        <w:topLinePunct w:val="0"/>
        <w:autoSpaceDE/>
        <w:autoSpaceDN/>
        <w:bidi w:val="0"/>
        <w:adjustRightInd/>
        <w:snapToGrid/>
        <w:spacing w:beforeAutospacing="0" w:afterAutospacing="0" w:line="500" w:lineRule="exact"/>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.2终止磋商活动后，由采购代理机构发布终止公告并说明原因。</w:t>
      </w:r>
      <w:bookmarkStart w:id="110" w:name="_Toc325726032"/>
    </w:p>
    <w:p w14:paraId="062270B0">
      <w:pPr>
        <w:keepNext w:val="0"/>
        <w:keepLines w:val="0"/>
        <w:pageBreakBefore w:val="0"/>
        <w:widowControl/>
        <w:kinsoku/>
        <w:wordWrap/>
        <w:overflowPunct/>
        <w:topLinePunct w:val="0"/>
        <w:autoSpaceDE/>
        <w:autoSpaceDN/>
        <w:bidi w:val="0"/>
        <w:adjustRightInd/>
        <w:snapToGrid/>
        <w:spacing w:beforeAutospacing="0" w:afterAutospacing="0" w:line="500" w:lineRule="exact"/>
        <w:ind w:firstLine="0" w:firstLineChars="0"/>
        <w:jc w:val="both"/>
        <w:textAlignment w:val="auto"/>
        <w:outlineLvl w:val="1"/>
        <w:rPr>
          <w:rFonts w:hint="eastAsia" w:ascii="宋体" w:hAnsi="宋体" w:eastAsia="宋体" w:cs="宋体"/>
          <w:b/>
          <w:bCs/>
          <w:color w:val="auto"/>
          <w:kern w:val="0"/>
          <w:sz w:val="24"/>
          <w:szCs w:val="24"/>
        </w:rPr>
      </w:pPr>
      <w:bookmarkStart w:id="111" w:name="_Toc4357"/>
      <w:bookmarkStart w:id="112" w:name="_Toc376936763"/>
      <w:r>
        <w:rPr>
          <w:rFonts w:hint="eastAsia" w:ascii="宋体" w:hAnsi="宋体" w:eastAsia="宋体" w:cs="宋体"/>
          <w:b/>
          <w:bCs/>
          <w:color w:val="auto"/>
          <w:kern w:val="0"/>
          <w:sz w:val="24"/>
          <w:szCs w:val="24"/>
        </w:rPr>
        <w:t>十</w:t>
      </w:r>
      <w:r>
        <w:rPr>
          <w:rFonts w:hint="eastAsia" w:ascii="宋体" w:hAnsi="宋体" w:eastAsia="宋体" w:cs="宋体"/>
          <w:b/>
          <w:bCs/>
          <w:color w:val="auto"/>
          <w:kern w:val="0"/>
          <w:sz w:val="24"/>
          <w:szCs w:val="24"/>
          <w:lang w:val="en-US" w:eastAsia="zh-CN"/>
        </w:rPr>
        <w:t>一</w:t>
      </w:r>
      <w:r>
        <w:rPr>
          <w:rFonts w:hint="eastAsia" w:ascii="宋体" w:hAnsi="宋体" w:eastAsia="宋体" w:cs="宋体"/>
          <w:b/>
          <w:bCs/>
          <w:color w:val="auto"/>
          <w:kern w:val="0"/>
          <w:sz w:val="24"/>
          <w:szCs w:val="24"/>
        </w:rPr>
        <w:t>、处罚</w:t>
      </w:r>
      <w:bookmarkEnd w:id="110"/>
      <w:bookmarkEnd w:id="111"/>
      <w:bookmarkEnd w:id="112"/>
    </w:p>
    <w:p w14:paraId="44714E2D">
      <w:pPr>
        <w:keepNext w:val="0"/>
        <w:keepLines w:val="0"/>
        <w:pageBreakBefore w:val="0"/>
        <w:widowControl/>
        <w:kinsoku/>
        <w:wordWrap/>
        <w:overflowPunct/>
        <w:topLinePunct w:val="0"/>
        <w:autoSpaceDE/>
        <w:autoSpaceDN/>
        <w:bidi w:val="0"/>
        <w:adjustRightInd/>
        <w:snapToGrid/>
        <w:spacing w:beforeAutospacing="0" w:afterAutospacing="0" w:line="500" w:lineRule="exact"/>
        <w:ind w:firstLine="542"/>
        <w:jc w:val="left"/>
        <w:textAlignment w:val="auto"/>
        <w:outlineLvl w:val="2"/>
        <w:rPr>
          <w:rFonts w:hint="eastAsia" w:ascii="宋体" w:hAnsi="宋体" w:eastAsia="宋体" w:cs="宋体"/>
          <w:b/>
          <w:bCs/>
          <w:color w:val="auto"/>
          <w:kern w:val="0"/>
          <w:sz w:val="24"/>
          <w:szCs w:val="24"/>
        </w:rPr>
      </w:pPr>
      <w:bookmarkStart w:id="113" w:name="_Toc325726033"/>
      <w:bookmarkStart w:id="114" w:name="_Toc7768"/>
      <w:bookmarkStart w:id="115" w:name="_Toc376936764"/>
      <w:r>
        <w:rPr>
          <w:rFonts w:hint="eastAsia" w:ascii="宋体" w:hAnsi="宋体" w:eastAsia="宋体" w:cs="宋体"/>
          <w:b/>
          <w:bCs/>
          <w:color w:val="auto"/>
          <w:kern w:val="0"/>
          <w:sz w:val="24"/>
          <w:szCs w:val="24"/>
        </w:rPr>
        <w:t>2</w:t>
      </w:r>
      <w:r>
        <w:rPr>
          <w:rFonts w:hint="eastAsia" w:ascii="宋体" w:hAnsi="宋体" w:eastAsia="宋体" w:cs="宋体"/>
          <w:b/>
          <w:bCs/>
          <w:color w:val="auto"/>
          <w:kern w:val="0"/>
          <w:sz w:val="24"/>
          <w:szCs w:val="24"/>
          <w:lang w:val="en-US" w:eastAsia="zh-CN"/>
        </w:rPr>
        <w:t>5</w:t>
      </w:r>
      <w:r>
        <w:rPr>
          <w:rFonts w:hint="eastAsia" w:ascii="宋体" w:hAnsi="宋体" w:eastAsia="宋体" w:cs="宋体"/>
          <w:b/>
          <w:bCs/>
          <w:color w:val="auto"/>
          <w:kern w:val="0"/>
          <w:sz w:val="24"/>
          <w:szCs w:val="24"/>
        </w:rPr>
        <w:t>.处罚情形</w:t>
      </w:r>
      <w:bookmarkEnd w:id="113"/>
      <w:bookmarkEnd w:id="114"/>
      <w:bookmarkEnd w:id="115"/>
    </w:p>
    <w:p w14:paraId="480E13E4">
      <w:pPr>
        <w:keepNext w:val="0"/>
        <w:keepLines w:val="0"/>
        <w:pageBreakBefore w:val="0"/>
        <w:kinsoku/>
        <w:wordWrap/>
        <w:overflowPunct/>
        <w:topLinePunct w:val="0"/>
        <w:autoSpaceDE/>
        <w:autoSpaceDN/>
        <w:bidi w:val="0"/>
        <w:adjustRightInd/>
        <w:snapToGrid/>
        <w:spacing w:beforeAutospacing="0" w:afterAutospacing="0" w:line="5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有下列情形之一的，</w:t>
      </w:r>
      <w:r>
        <w:rPr>
          <w:rFonts w:hint="eastAsia" w:ascii="宋体" w:hAnsi="宋体" w:cs="宋体"/>
          <w:color w:val="auto"/>
          <w:sz w:val="24"/>
          <w:szCs w:val="24"/>
          <w:lang w:eastAsia="zh-CN"/>
        </w:rPr>
        <w:t>供应商</w:t>
      </w:r>
      <w:r>
        <w:rPr>
          <w:rFonts w:hint="eastAsia" w:ascii="宋体" w:hAnsi="宋体" w:eastAsia="宋体" w:cs="宋体"/>
          <w:color w:val="auto"/>
          <w:sz w:val="24"/>
          <w:szCs w:val="24"/>
        </w:rPr>
        <w:t>的磋商保证金不予退还；成交供应商的成交结果无效，履约保证金不予退还。情节严重的，报省财政厅依法进行处理：</w:t>
      </w:r>
    </w:p>
    <w:p w14:paraId="7D4A3D29">
      <w:pPr>
        <w:keepNext w:val="0"/>
        <w:keepLines w:val="0"/>
        <w:pageBreakBefore w:val="0"/>
        <w:kinsoku/>
        <w:wordWrap/>
        <w:overflowPunct/>
        <w:topLinePunct w:val="0"/>
        <w:autoSpaceDE/>
        <w:autoSpaceDN/>
        <w:bidi w:val="0"/>
        <w:adjustRightInd/>
        <w:snapToGrid/>
        <w:spacing w:beforeAutospacing="0" w:afterAutospacing="0" w:line="5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.1</w:t>
      </w:r>
      <w:r>
        <w:rPr>
          <w:rFonts w:hint="eastAsia" w:ascii="宋体" w:hAnsi="宋体" w:cs="宋体"/>
          <w:color w:val="auto"/>
          <w:sz w:val="24"/>
          <w:szCs w:val="24"/>
          <w:lang w:eastAsia="zh-CN"/>
        </w:rPr>
        <w:t>供应商</w:t>
      </w:r>
      <w:r>
        <w:rPr>
          <w:rFonts w:hint="eastAsia" w:ascii="宋体" w:hAnsi="宋体" w:eastAsia="宋体" w:cs="宋体"/>
          <w:color w:val="auto"/>
          <w:sz w:val="24"/>
          <w:szCs w:val="24"/>
        </w:rPr>
        <w:t>在提交响应文件截止时间之后撤回响应文件的。</w:t>
      </w:r>
    </w:p>
    <w:p w14:paraId="23786B19">
      <w:pPr>
        <w:keepNext w:val="0"/>
        <w:keepLines w:val="0"/>
        <w:pageBreakBefore w:val="0"/>
        <w:kinsoku/>
        <w:wordWrap/>
        <w:overflowPunct/>
        <w:topLinePunct w:val="0"/>
        <w:autoSpaceDE/>
        <w:autoSpaceDN/>
        <w:bidi w:val="0"/>
        <w:adjustRightInd/>
        <w:snapToGrid/>
        <w:spacing w:beforeAutospacing="0" w:afterAutospacing="0" w:line="5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.2</w:t>
      </w:r>
      <w:r>
        <w:rPr>
          <w:rFonts w:hint="eastAsia" w:ascii="宋体" w:hAnsi="宋体" w:cs="宋体"/>
          <w:color w:val="auto"/>
          <w:sz w:val="24"/>
          <w:szCs w:val="24"/>
          <w:lang w:eastAsia="zh-CN"/>
        </w:rPr>
        <w:t>供应商</w:t>
      </w:r>
      <w:r>
        <w:rPr>
          <w:rFonts w:hint="eastAsia" w:ascii="宋体" w:hAnsi="宋体" w:eastAsia="宋体" w:cs="宋体"/>
          <w:color w:val="auto"/>
          <w:sz w:val="24"/>
          <w:szCs w:val="24"/>
        </w:rPr>
        <w:t>在响应文件中提供虚假材料的。</w:t>
      </w:r>
    </w:p>
    <w:p w14:paraId="47083F12">
      <w:pPr>
        <w:keepNext w:val="0"/>
        <w:keepLines w:val="0"/>
        <w:pageBreakBefore w:val="0"/>
        <w:kinsoku/>
        <w:wordWrap/>
        <w:overflowPunct/>
        <w:topLinePunct w:val="0"/>
        <w:autoSpaceDE/>
        <w:autoSpaceDN/>
        <w:bidi w:val="0"/>
        <w:adjustRightInd/>
        <w:snapToGrid/>
        <w:spacing w:beforeAutospacing="0" w:afterAutospacing="0" w:line="5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.3采取不正当手段诋毁、排挤其他供应商的。</w:t>
      </w:r>
    </w:p>
    <w:p w14:paraId="3E8FF196">
      <w:pPr>
        <w:keepNext w:val="0"/>
        <w:keepLines w:val="0"/>
        <w:pageBreakBefore w:val="0"/>
        <w:kinsoku/>
        <w:wordWrap/>
        <w:overflowPunct/>
        <w:topLinePunct w:val="0"/>
        <w:autoSpaceDE/>
        <w:autoSpaceDN/>
        <w:bidi w:val="0"/>
        <w:adjustRightInd/>
        <w:snapToGrid/>
        <w:spacing w:beforeAutospacing="0" w:afterAutospacing="0" w:line="500" w:lineRule="exact"/>
        <w:ind w:firstLine="439" w:firstLineChars="183"/>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.4有恶意串通等不正当竞争行为的。</w:t>
      </w:r>
    </w:p>
    <w:p w14:paraId="06A4BD39">
      <w:pPr>
        <w:keepNext w:val="0"/>
        <w:keepLines w:val="0"/>
        <w:pageBreakBefore w:val="0"/>
        <w:kinsoku/>
        <w:wordWrap/>
        <w:overflowPunct/>
        <w:topLinePunct w:val="0"/>
        <w:autoSpaceDE/>
        <w:autoSpaceDN/>
        <w:bidi w:val="0"/>
        <w:adjustRightInd/>
        <w:snapToGrid/>
        <w:spacing w:beforeAutospacing="0" w:afterAutospacing="0" w:line="5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.5成交后无正当理由拒不与采购人签订采购合同的。</w:t>
      </w:r>
    </w:p>
    <w:p w14:paraId="7E211FF6">
      <w:pPr>
        <w:keepNext w:val="0"/>
        <w:keepLines w:val="0"/>
        <w:pageBreakBefore w:val="0"/>
        <w:kinsoku/>
        <w:wordWrap/>
        <w:overflowPunct/>
        <w:topLinePunct w:val="0"/>
        <w:autoSpaceDE/>
        <w:autoSpaceDN/>
        <w:bidi w:val="0"/>
        <w:adjustRightInd/>
        <w:snapToGrid/>
        <w:spacing w:beforeAutospacing="0" w:afterAutospacing="0" w:line="5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.6未按照磋商文件、磋商响应文件确定的事项签订采购合同的。</w:t>
      </w:r>
    </w:p>
    <w:p w14:paraId="2FD92BB1">
      <w:pPr>
        <w:keepNext w:val="0"/>
        <w:keepLines w:val="0"/>
        <w:pageBreakBefore w:val="0"/>
        <w:kinsoku/>
        <w:wordWrap/>
        <w:overflowPunct/>
        <w:topLinePunct w:val="0"/>
        <w:autoSpaceDE/>
        <w:autoSpaceDN/>
        <w:bidi w:val="0"/>
        <w:adjustRightInd/>
        <w:snapToGrid/>
        <w:spacing w:beforeAutospacing="0" w:afterAutospacing="0" w:line="5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.7擅自变更、中止或者终止政府采购合同的。</w:t>
      </w:r>
    </w:p>
    <w:p w14:paraId="5486849B">
      <w:pPr>
        <w:keepNext w:val="0"/>
        <w:keepLines w:val="0"/>
        <w:pageBreakBefore w:val="0"/>
        <w:kinsoku/>
        <w:wordWrap/>
        <w:overflowPunct/>
        <w:topLinePunct w:val="0"/>
        <w:autoSpaceDE/>
        <w:autoSpaceDN/>
        <w:bidi w:val="0"/>
        <w:adjustRightInd/>
        <w:snapToGrid/>
        <w:spacing w:beforeAutospacing="0" w:afterAutospacing="0" w:line="5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.8成交供应商签订合同后，因种种原因不能履约或无故拖延履约期的。</w:t>
      </w:r>
    </w:p>
    <w:p w14:paraId="4318FAD4">
      <w:pPr>
        <w:keepNext w:val="0"/>
        <w:keepLines w:val="0"/>
        <w:pageBreakBefore w:val="0"/>
        <w:kinsoku/>
        <w:wordWrap/>
        <w:overflowPunct/>
        <w:topLinePunct w:val="0"/>
        <w:autoSpaceDE/>
        <w:autoSpaceDN/>
        <w:bidi w:val="0"/>
        <w:adjustRightInd/>
        <w:snapToGrid/>
        <w:spacing w:beforeAutospacing="0" w:afterAutospacing="0" w:line="5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.9法律、法规规定的其他情形的。</w:t>
      </w:r>
    </w:p>
    <w:p w14:paraId="3C85C2A1">
      <w:pPr>
        <w:keepNext w:val="0"/>
        <w:keepLines w:val="0"/>
        <w:pageBreakBefore w:val="0"/>
        <w:widowControl/>
        <w:kinsoku/>
        <w:wordWrap/>
        <w:overflowPunct/>
        <w:topLinePunct w:val="0"/>
        <w:autoSpaceDE/>
        <w:autoSpaceDN/>
        <w:bidi w:val="0"/>
        <w:adjustRightInd/>
        <w:snapToGrid/>
        <w:spacing w:beforeAutospacing="0" w:afterAutospacing="0" w:line="500" w:lineRule="exact"/>
        <w:ind w:firstLine="0" w:firstLineChars="0"/>
        <w:jc w:val="both"/>
        <w:textAlignment w:val="auto"/>
        <w:outlineLvl w:val="1"/>
        <w:rPr>
          <w:rFonts w:hint="eastAsia" w:ascii="宋体" w:hAnsi="宋体" w:eastAsia="宋体" w:cs="宋体"/>
          <w:b/>
          <w:bCs/>
          <w:color w:val="auto"/>
          <w:kern w:val="0"/>
          <w:sz w:val="24"/>
          <w:szCs w:val="24"/>
        </w:rPr>
      </w:pPr>
      <w:bookmarkStart w:id="116" w:name="_Toc376936765"/>
      <w:bookmarkStart w:id="117" w:name="_Toc325726034"/>
      <w:bookmarkStart w:id="118" w:name="_Toc15156"/>
      <w:r>
        <w:rPr>
          <w:rFonts w:hint="eastAsia" w:ascii="宋体" w:hAnsi="宋体" w:eastAsia="宋体" w:cs="宋体"/>
          <w:b/>
          <w:bCs/>
          <w:color w:val="auto"/>
          <w:kern w:val="0"/>
          <w:sz w:val="24"/>
          <w:szCs w:val="24"/>
        </w:rPr>
        <w:t>十</w:t>
      </w:r>
      <w:r>
        <w:rPr>
          <w:rFonts w:hint="eastAsia" w:ascii="宋体" w:hAnsi="宋体" w:eastAsia="宋体" w:cs="宋体"/>
          <w:b/>
          <w:bCs/>
          <w:color w:val="auto"/>
          <w:kern w:val="0"/>
          <w:sz w:val="24"/>
          <w:szCs w:val="24"/>
          <w:lang w:val="en-US" w:eastAsia="zh-CN"/>
        </w:rPr>
        <w:t>二</w:t>
      </w:r>
      <w:r>
        <w:rPr>
          <w:rFonts w:hint="eastAsia" w:ascii="宋体" w:hAnsi="宋体" w:eastAsia="宋体" w:cs="宋体"/>
          <w:b/>
          <w:bCs/>
          <w:color w:val="auto"/>
          <w:kern w:val="0"/>
          <w:sz w:val="24"/>
          <w:szCs w:val="24"/>
        </w:rPr>
        <w:t>、其他</w:t>
      </w:r>
      <w:bookmarkEnd w:id="116"/>
      <w:bookmarkEnd w:id="117"/>
      <w:bookmarkEnd w:id="118"/>
    </w:p>
    <w:p w14:paraId="23DF3DE3">
      <w:pPr>
        <w:pStyle w:val="62"/>
        <w:ind w:firstLine="480"/>
        <w:rPr>
          <w:rFonts w:hint="eastAsia"/>
          <w:color w:val="auto"/>
        </w:rPr>
      </w:pPr>
      <w:r>
        <w:rPr>
          <w:rFonts w:hint="eastAsia" w:ascii="宋体" w:hAnsi="宋体" w:eastAsia="宋体" w:cs="宋体"/>
          <w:color w:val="auto"/>
          <w:sz w:val="24"/>
          <w:szCs w:val="24"/>
        </w:rPr>
        <w:t>其他未尽事宜，按照《中华人民共和国政府采购法》、《中华人民共和国合同法》、《中华人民共和国政府采购法实施条例》、《政府采购竞争性磋商采购方式管理暂行办法》等法律法规的有关条款执行。</w:t>
      </w:r>
    </w:p>
    <w:p w14:paraId="1CFF2A62">
      <w:pPr>
        <w:keepNext/>
        <w:keepLines/>
        <w:widowControl/>
        <w:snapToGrid w:val="0"/>
        <w:spacing w:line="400" w:lineRule="atLeast"/>
        <w:ind w:firstLine="0" w:firstLineChars="0"/>
        <w:outlineLvl w:val="0"/>
        <w:rPr>
          <w:rFonts w:hint="eastAsia" w:ascii="宋体" w:hAnsi="宋体"/>
          <w:b/>
          <w:color w:val="auto"/>
          <w:kern w:val="28"/>
          <w:sz w:val="36"/>
          <w:szCs w:val="20"/>
        </w:rPr>
      </w:pPr>
      <w:bookmarkStart w:id="119" w:name="_Toc376936766"/>
      <w:r>
        <w:rPr>
          <w:rFonts w:hint="eastAsia" w:ascii="宋体" w:hAnsi="宋体"/>
          <w:b/>
          <w:color w:val="auto"/>
          <w:kern w:val="28"/>
          <w:sz w:val="36"/>
          <w:szCs w:val="20"/>
        </w:rPr>
        <w:br w:type="page"/>
      </w:r>
      <w:bookmarkStart w:id="120" w:name="_Toc4757"/>
      <w:r>
        <w:rPr>
          <w:rFonts w:hint="eastAsia" w:ascii="宋体" w:hAnsi="宋体"/>
          <w:b/>
          <w:color w:val="auto"/>
          <w:kern w:val="28"/>
          <w:sz w:val="36"/>
          <w:szCs w:val="20"/>
        </w:rPr>
        <w:t xml:space="preserve">第三部分  </w:t>
      </w:r>
      <w:bookmarkEnd w:id="119"/>
      <w:r>
        <w:rPr>
          <w:rFonts w:hint="eastAsia" w:ascii="宋体" w:hAnsi="宋体"/>
          <w:b/>
          <w:color w:val="auto"/>
          <w:kern w:val="28"/>
          <w:sz w:val="36"/>
          <w:szCs w:val="20"/>
        </w:rPr>
        <w:t>青海省政府采购项目合同书范本（工程类）</w:t>
      </w:r>
      <w:bookmarkEnd w:id="120"/>
    </w:p>
    <w:p w14:paraId="590121E4">
      <w:pPr>
        <w:ind w:firstLine="480"/>
        <w:rPr>
          <w:rFonts w:hint="eastAsia" w:ascii="宋体" w:hAnsi="宋体"/>
          <w:color w:val="auto"/>
        </w:rPr>
      </w:pPr>
    </w:p>
    <w:p w14:paraId="2E14108B">
      <w:pPr>
        <w:ind w:firstLine="480"/>
        <w:rPr>
          <w:rFonts w:hint="eastAsia" w:ascii="宋体" w:hAnsi="宋体"/>
          <w:color w:val="auto"/>
        </w:rPr>
      </w:pPr>
      <w:bookmarkStart w:id="121" w:name="_Toc373936315"/>
      <w:bookmarkStart w:id="122" w:name="_Toc373954603"/>
      <w:bookmarkStart w:id="123" w:name="_Toc375576842"/>
    </w:p>
    <w:p w14:paraId="16F55353">
      <w:pPr>
        <w:ind w:firstLine="480"/>
        <w:rPr>
          <w:rFonts w:hint="eastAsia" w:ascii="宋体" w:hAnsi="宋体"/>
          <w:color w:val="auto"/>
        </w:rPr>
      </w:pPr>
    </w:p>
    <w:p w14:paraId="604ECF66">
      <w:pPr>
        <w:ind w:firstLine="480"/>
        <w:rPr>
          <w:rFonts w:hint="eastAsia" w:ascii="宋体" w:hAnsi="宋体"/>
          <w:color w:val="auto"/>
        </w:rPr>
      </w:pPr>
    </w:p>
    <w:p w14:paraId="1D10AAE5">
      <w:pPr>
        <w:pStyle w:val="4"/>
        <w:ind w:firstLine="1378" w:firstLineChars="286"/>
        <w:jc w:val="both"/>
        <w:rPr>
          <w:rFonts w:hint="eastAsia" w:hAnsi="宋体"/>
          <w:color w:val="auto"/>
          <w:sz w:val="48"/>
          <w:szCs w:val="48"/>
        </w:rPr>
      </w:pPr>
    </w:p>
    <w:p w14:paraId="77EF69B9">
      <w:pPr>
        <w:pStyle w:val="4"/>
        <w:ind w:firstLine="1378" w:firstLineChars="286"/>
        <w:jc w:val="both"/>
        <w:rPr>
          <w:rFonts w:hint="eastAsia" w:hAnsi="宋体"/>
          <w:color w:val="auto"/>
          <w:sz w:val="48"/>
          <w:szCs w:val="48"/>
        </w:rPr>
      </w:pPr>
    </w:p>
    <w:p w14:paraId="48D7D961">
      <w:pPr>
        <w:pStyle w:val="4"/>
        <w:ind w:firstLine="1378" w:firstLineChars="286"/>
        <w:jc w:val="both"/>
        <w:rPr>
          <w:rFonts w:hint="eastAsia" w:hAnsi="宋体"/>
          <w:color w:val="auto"/>
          <w:sz w:val="48"/>
          <w:szCs w:val="48"/>
        </w:rPr>
      </w:pPr>
      <w:bookmarkStart w:id="124" w:name="_Toc19784"/>
      <w:r>
        <w:rPr>
          <w:rFonts w:hint="eastAsia" w:hAnsi="宋体"/>
          <w:color w:val="auto"/>
          <w:sz w:val="48"/>
          <w:szCs w:val="48"/>
        </w:rPr>
        <w:t>青海省政府采购项目合同</w:t>
      </w:r>
      <w:bookmarkEnd w:id="121"/>
      <w:bookmarkEnd w:id="122"/>
      <w:bookmarkEnd w:id="123"/>
      <w:r>
        <w:rPr>
          <w:rFonts w:hint="eastAsia" w:hAnsi="宋体"/>
          <w:color w:val="auto"/>
          <w:sz w:val="48"/>
          <w:szCs w:val="48"/>
        </w:rPr>
        <w:t>书</w:t>
      </w:r>
      <w:bookmarkEnd w:id="124"/>
    </w:p>
    <w:p w14:paraId="00659E42">
      <w:pPr>
        <w:pStyle w:val="4"/>
        <w:ind w:firstLine="3373" w:firstLineChars="700"/>
        <w:jc w:val="both"/>
        <w:rPr>
          <w:rFonts w:hint="eastAsia" w:hAnsi="宋体"/>
          <w:color w:val="auto"/>
          <w:sz w:val="48"/>
          <w:szCs w:val="48"/>
        </w:rPr>
      </w:pPr>
      <w:bookmarkStart w:id="125" w:name="_Toc15002"/>
      <w:r>
        <w:rPr>
          <w:rFonts w:hint="eastAsia" w:hAnsi="宋体"/>
          <w:color w:val="auto"/>
          <w:sz w:val="48"/>
          <w:szCs w:val="48"/>
        </w:rPr>
        <w:t>（参考）</w:t>
      </w:r>
      <w:bookmarkEnd w:id="125"/>
    </w:p>
    <w:p w14:paraId="7E95ABAA">
      <w:pPr>
        <w:ind w:firstLine="480"/>
        <w:rPr>
          <w:rFonts w:hint="eastAsia" w:ascii="宋体" w:hAnsi="宋体"/>
          <w:color w:val="auto"/>
        </w:rPr>
      </w:pPr>
    </w:p>
    <w:p w14:paraId="32692C67">
      <w:pPr>
        <w:ind w:firstLine="480"/>
        <w:rPr>
          <w:rFonts w:hint="eastAsia" w:ascii="宋体" w:hAnsi="宋体"/>
          <w:color w:val="auto"/>
        </w:rPr>
      </w:pPr>
    </w:p>
    <w:p w14:paraId="1F385DD5">
      <w:pPr>
        <w:ind w:firstLine="480"/>
        <w:rPr>
          <w:rFonts w:hint="eastAsia" w:ascii="宋体" w:hAnsi="宋体"/>
          <w:color w:val="auto"/>
        </w:rPr>
      </w:pPr>
    </w:p>
    <w:p w14:paraId="38CE2B39">
      <w:pPr>
        <w:ind w:firstLine="480"/>
        <w:rPr>
          <w:rFonts w:hint="eastAsia" w:ascii="宋体" w:hAnsi="宋体"/>
          <w:color w:val="auto"/>
        </w:rPr>
      </w:pPr>
    </w:p>
    <w:p w14:paraId="1B133A42">
      <w:pPr>
        <w:ind w:firstLine="480"/>
        <w:rPr>
          <w:rFonts w:hint="eastAsia" w:ascii="宋体" w:hAnsi="宋体"/>
          <w:color w:val="auto"/>
        </w:rPr>
      </w:pPr>
    </w:p>
    <w:p w14:paraId="4443E065">
      <w:pPr>
        <w:ind w:firstLine="480"/>
        <w:rPr>
          <w:rFonts w:hint="eastAsia" w:ascii="宋体" w:hAnsi="宋体"/>
          <w:color w:val="auto"/>
        </w:rPr>
      </w:pPr>
    </w:p>
    <w:p w14:paraId="4AC1FA71">
      <w:pPr>
        <w:ind w:firstLine="480"/>
        <w:rPr>
          <w:rFonts w:hint="eastAsia" w:ascii="宋体" w:hAnsi="宋体"/>
          <w:color w:val="auto"/>
        </w:rPr>
      </w:pPr>
    </w:p>
    <w:p w14:paraId="28683A1D">
      <w:pPr>
        <w:ind w:firstLine="0" w:firstLineChars="0"/>
        <w:rPr>
          <w:rFonts w:hint="eastAsia" w:ascii="宋体" w:hAnsi="宋体"/>
          <w:color w:val="auto"/>
        </w:rPr>
      </w:pPr>
    </w:p>
    <w:p w14:paraId="18929541">
      <w:pPr>
        <w:ind w:firstLine="480"/>
        <w:rPr>
          <w:rFonts w:hint="eastAsia" w:ascii="宋体" w:hAnsi="宋体"/>
          <w:color w:val="auto"/>
        </w:rPr>
      </w:pPr>
    </w:p>
    <w:p w14:paraId="65B515B5">
      <w:pPr>
        <w:spacing w:line="360" w:lineRule="auto"/>
        <w:ind w:left="2708" w:leftChars="250" w:hanging="2108" w:hangingChars="700"/>
        <w:jc w:val="left"/>
        <w:rPr>
          <w:rFonts w:hint="eastAsia" w:ascii="宋体" w:hAnsi="宋体"/>
          <w:b/>
          <w:color w:val="auto"/>
          <w:sz w:val="30"/>
          <w:szCs w:val="30"/>
          <w:u w:val="single"/>
          <w:lang w:eastAsia="zh-CN"/>
        </w:rPr>
      </w:pPr>
      <w:r>
        <w:rPr>
          <w:rFonts w:hint="eastAsia" w:ascii="宋体" w:hAnsi="宋体"/>
          <w:b/>
          <w:color w:val="auto"/>
          <w:sz w:val="30"/>
          <w:szCs w:val="30"/>
        </w:rPr>
        <w:t>采购项目名称：</w:t>
      </w:r>
      <w:r>
        <w:rPr>
          <w:rFonts w:hint="eastAsia" w:ascii="宋体" w:hAnsi="宋体"/>
          <w:b/>
          <w:color w:val="auto"/>
          <w:sz w:val="30"/>
          <w:szCs w:val="30"/>
          <w:u w:val="single"/>
          <w:lang w:eastAsia="zh-CN"/>
        </w:rPr>
        <w:t>2025年海东市乐都区雨润镇钢架拱棚建设项目</w:t>
      </w:r>
    </w:p>
    <w:p w14:paraId="6788AAFE">
      <w:pPr>
        <w:spacing w:line="360" w:lineRule="auto"/>
        <w:ind w:firstLine="602"/>
        <w:jc w:val="left"/>
        <w:rPr>
          <w:rFonts w:ascii="宋体" w:hAnsi="宋体"/>
          <w:b/>
          <w:color w:val="auto"/>
          <w:sz w:val="30"/>
          <w:szCs w:val="30"/>
          <w:u w:val="single"/>
        </w:rPr>
      </w:pPr>
      <w:r>
        <w:rPr>
          <w:rFonts w:hint="eastAsia" w:ascii="宋体" w:hAnsi="宋体"/>
          <w:b/>
          <w:color w:val="auto"/>
          <w:sz w:val="30"/>
          <w:szCs w:val="30"/>
        </w:rPr>
        <w:t>采购项目编号：</w:t>
      </w:r>
      <w:r>
        <w:rPr>
          <w:rFonts w:hint="eastAsia" w:ascii="宋体" w:hAnsi="宋体"/>
          <w:b/>
          <w:color w:val="auto"/>
          <w:sz w:val="30"/>
          <w:szCs w:val="30"/>
          <w:u w:val="single"/>
          <w:lang w:val="zh-CN"/>
        </w:rPr>
        <w:t>青海宸晖竞磋（工程）2025-020号</w:t>
      </w:r>
      <w:r>
        <w:rPr>
          <w:rFonts w:hint="eastAsia" w:ascii="宋体" w:hAnsi="宋体"/>
          <w:b/>
          <w:color w:val="auto"/>
          <w:sz w:val="30"/>
          <w:szCs w:val="30"/>
        </w:rPr>
        <w:t xml:space="preserve">                                             </w:t>
      </w:r>
    </w:p>
    <w:p w14:paraId="7645C21A">
      <w:pPr>
        <w:spacing w:line="360" w:lineRule="auto"/>
        <w:ind w:firstLine="602"/>
        <w:rPr>
          <w:rFonts w:hint="eastAsia" w:ascii="宋体" w:hAnsi="宋体"/>
          <w:b/>
          <w:color w:val="auto"/>
          <w:sz w:val="30"/>
          <w:szCs w:val="30"/>
        </w:rPr>
      </w:pPr>
      <w:r>
        <w:rPr>
          <w:rFonts w:hint="eastAsia" w:ascii="宋体" w:hAnsi="宋体"/>
          <w:b/>
          <w:color w:val="auto"/>
          <w:sz w:val="30"/>
          <w:szCs w:val="30"/>
        </w:rPr>
        <w:t>采购合同编号：</w:t>
      </w:r>
      <w:r>
        <w:rPr>
          <w:rFonts w:hint="eastAsia" w:ascii="宋体" w:hAnsi="宋体"/>
          <w:b/>
          <w:color w:val="auto"/>
          <w:sz w:val="30"/>
          <w:szCs w:val="30"/>
          <w:u w:val="single"/>
        </w:rPr>
        <w:t>QH</w:t>
      </w:r>
      <w:r>
        <w:rPr>
          <w:rFonts w:hint="eastAsia" w:ascii="宋体" w:hAnsi="宋体"/>
          <w:b/>
          <w:color w:val="auto"/>
          <w:sz w:val="30"/>
          <w:szCs w:val="30"/>
          <w:u w:val="single"/>
          <w:lang w:val="en-US" w:eastAsia="zh-CN"/>
        </w:rPr>
        <w:t>CH-</w:t>
      </w:r>
      <w:r>
        <w:rPr>
          <w:rFonts w:hint="eastAsia" w:ascii="宋体" w:hAnsi="宋体"/>
          <w:b/>
          <w:color w:val="auto"/>
          <w:sz w:val="30"/>
          <w:szCs w:val="30"/>
          <w:u w:val="single"/>
          <w:lang w:val="zh-CN"/>
        </w:rPr>
        <w:t>202</w:t>
      </w:r>
      <w:r>
        <w:rPr>
          <w:rFonts w:hint="eastAsia" w:ascii="宋体" w:hAnsi="宋体"/>
          <w:b/>
          <w:color w:val="auto"/>
          <w:sz w:val="30"/>
          <w:szCs w:val="30"/>
          <w:u w:val="single"/>
          <w:lang w:val="en-US" w:eastAsia="zh-CN"/>
        </w:rPr>
        <w:t>5</w:t>
      </w:r>
      <w:r>
        <w:rPr>
          <w:rFonts w:hint="eastAsia" w:ascii="宋体" w:hAnsi="宋体"/>
          <w:b/>
          <w:color w:val="auto"/>
          <w:sz w:val="30"/>
          <w:szCs w:val="30"/>
          <w:u w:val="single"/>
          <w:lang w:val="zh-CN"/>
        </w:rPr>
        <w:t>-0</w:t>
      </w:r>
      <w:r>
        <w:rPr>
          <w:rFonts w:hint="eastAsia" w:ascii="宋体" w:hAnsi="宋体"/>
          <w:b/>
          <w:color w:val="auto"/>
          <w:sz w:val="30"/>
          <w:szCs w:val="30"/>
          <w:u w:val="single"/>
          <w:lang w:val="en-US" w:eastAsia="zh-CN"/>
        </w:rPr>
        <w:t>20</w:t>
      </w:r>
      <w:r>
        <w:rPr>
          <w:rFonts w:hint="eastAsia" w:ascii="宋体" w:hAnsi="宋体"/>
          <w:b/>
          <w:color w:val="auto"/>
          <w:sz w:val="30"/>
          <w:szCs w:val="30"/>
          <w:u w:val="single"/>
        </w:rPr>
        <w:t xml:space="preserve">                </w:t>
      </w:r>
      <w:r>
        <w:rPr>
          <w:rFonts w:hint="eastAsia" w:ascii="宋体" w:hAnsi="宋体"/>
          <w:b/>
          <w:color w:val="auto"/>
          <w:sz w:val="30"/>
          <w:szCs w:val="30"/>
        </w:rPr>
        <w:t xml:space="preserve">                                              </w:t>
      </w:r>
    </w:p>
    <w:p w14:paraId="03997C68">
      <w:pPr>
        <w:spacing w:line="360" w:lineRule="auto"/>
        <w:ind w:firstLine="602"/>
        <w:rPr>
          <w:rFonts w:hint="eastAsia" w:ascii="宋体" w:hAnsi="宋体"/>
          <w:b/>
          <w:color w:val="auto"/>
          <w:sz w:val="30"/>
          <w:szCs w:val="30"/>
        </w:rPr>
      </w:pPr>
      <w:r>
        <w:rPr>
          <w:rFonts w:hint="eastAsia" w:ascii="宋体" w:hAnsi="宋体"/>
          <w:b/>
          <w:color w:val="auto"/>
          <w:sz w:val="30"/>
          <w:szCs w:val="30"/>
        </w:rPr>
        <w:t>合同金额（人民币）：</w:t>
      </w:r>
      <w:r>
        <w:rPr>
          <w:rFonts w:hint="eastAsia" w:ascii="宋体" w:hAnsi="宋体"/>
          <w:b/>
          <w:color w:val="auto"/>
          <w:sz w:val="30"/>
          <w:szCs w:val="30"/>
          <w:u w:val="single"/>
        </w:rPr>
        <w:t xml:space="preserve">                        </w:t>
      </w:r>
      <w:r>
        <w:rPr>
          <w:rFonts w:hint="eastAsia" w:ascii="宋体" w:hAnsi="宋体"/>
          <w:b/>
          <w:color w:val="auto"/>
          <w:sz w:val="30"/>
          <w:szCs w:val="30"/>
        </w:rPr>
        <w:t xml:space="preserve">                                   </w:t>
      </w:r>
    </w:p>
    <w:p w14:paraId="5454827F">
      <w:pPr>
        <w:spacing w:line="360" w:lineRule="auto"/>
        <w:ind w:firstLine="602"/>
        <w:jc w:val="left"/>
        <w:rPr>
          <w:rFonts w:ascii="宋体" w:hAnsi="宋体"/>
          <w:b/>
          <w:color w:val="auto"/>
          <w:sz w:val="30"/>
          <w:szCs w:val="30"/>
        </w:rPr>
      </w:pPr>
      <w:r>
        <w:rPr>
          <w:rFonts w:hint="eastAsia" w:ascii="宋体" w:hAnsi="宋体"/>
          <w:b/>
          <w:color w:val="auto"/>
          <w:sz w:val="30"/>
          <w:szCs w:val="30"/>
        </w:rPr>
        <w:t>采购单位（委托方）：</w:t>
      </w:r>
      <w:r>
        <w:rPr>
          <w:rFonts w:hint="eastAsia" w:ascii="宋体" w:hAnsi="宋体"/>
          <w:b/>
          <w:color w:val="auto"/>
          <w:sz w:val="30"/>
          <w:szCs w:val="30"/>
          <w:u w:val="single"/>
        </w:rPr>
        <w:t xml:space="preserve">                        </w:t>
      </w:r>
      <w:r>
        <w:rPr>
          <w:rFonts w:hint="eastAsia" w:ascii="宋体" w:hAnsi="宋体"/>
          <w:b/>
          <w:color w:val="auto"/>
          <w:sz w:val="30"/>
          <w:szCs w:val="30"/>
        </w:rPr>
        <w:t>（盖章）</w:t>
      </w:r>
    </w:p>
    <w:p w14:paraId="2F67F12A">
      <w:pPr>
        <w:spacing w:line="360" w:lineRule="auto"/>
        <w:ind w:firstLine="602"/>
        <w:jc w:val="left"/>
        <w:rPr>
          <w:rFonts w:hint="eastAsia" w:ascii="宋体" w:hAnsi="宋体"/>
          <w:b/>
          <w:color w:val="auto"/>
          <w:sz w:val="30"/>
          <w:szCs w:val="30"/>
          <w:u w:val="single"/>
        </w:rPr>
      </w:pPr>
      <w:r>
        <w:rPr>
          <w:rFonts w:hint="eastAsia" w:ascii="宋体" w:hAnsi="宋体"/>
          <w:b/>
          <w:color w:val="auto"/>
          <w:sz w:val="30"/>
          <w:szCs w:val="30"/>
        </w:rPr>
        <w:t>成交供应商（受托方）：</w:t>
      </w:r>
      <w:r>
        <w:rPr>
          <w:rFonts w:hint="eastAsia" w:ascii="宋体" w:hAnsi="宋体"/>
          <w:b/>
          <w:color w:val="auto"/>
          <w:sz w:val="30"/>
          <w:szCs w:val="30"/>
          <w:u w:val="single"/>
        </w:rPr>
        <w:t xml:space="preserve">                      </w:t>
      </w:r>
      <w:r>
        <w:rPr>
          <w:rFonts w:hint="eastAsia" w:ascii="宋体" w:hAnsi="宋体"/>
          <w:b/>
          <w:color w:val="auto"/>
          <w:sz w:val="30"/>
          <w:szCs w:val="30"/>
        </w:rPr>
        <w:t>（盖章）</w:t>
      </w:r>
    </w:p>
    <w:p w14:paraId="49B07C2D">
      <w:pPr>
        <w:spacing w:line="360" w:lineRule="auto"/>
        <w:ind w:firstLine="602"/>
        <w:rPr>
          <w:rFonts w:hint="eastAsia" w:ascii="宋体" w:hAnsi="宋体"/>
          <w:b/>
          <w:color w:val="auto"/>
          <w:sz w:val="30"/>
          <w:szCs w:val="30"/>
        </w:rPr>
      </w:pPr>
      <w:r>
        <w:rPr>
          <w:rFonts w:hint="eastAsia" w:ascii="宋体" w:hAnsi="宋体"/>
          <w:b/>
          <w:color w:val="auto"/>
          <w:sz w:val="30"/>
          <w:szCs w:val="30"/>
        </w:rPr>
        <w:t>磋商日期：</w:t>
      </w:r>
      <w:r>
        <w:rPr>
          <w:rFonts w:hint="eastAsia" w:ascii="宋体" w:hAnsi="宋体"/>
          <w:b/>
          <w:color w:val="auto"/>
          <w:sz w:val="30"/>
          <w:szCs w:val="30"/>
          <w:u w:val="single"/>
        </w:rPr>
        <w:t xml:space="preserve">                                  </w:t>
      </w:r>
    </w:p>
    <w:p w14:paraId="0B106CF4">
      <w:pPr>
        <w:ind w:firstLine="482"/>
        <w:rPr>
          <w:rFonts w:hint="eastAsia" w:ascii="宋体" w:hAnsi="宋体"/>
          <w:color w:val="auto"/>
        </w:rPr>
      </w:pPr>
      <w:bookmarkStart w:id="126" w:name="_Toc325726036"/>
      <w:bookmarkStart w:id="127" w:name="_Toc376936767"/>
      <w:r>
        <w:rPr>
          <w:rFonts w:hint="eastAsia" w:ascii="宋体" w:hAnsi="宋体"/>
          <w:b/>
          <w:color w:val="auto"/>
        </w:rPr>
        <w:br w:type="page"/>
      </w:r>
      <w:r>
        <w:rPr>
          <w:rFonts w:hint="eastAsia" w:ascii="宋体" w:hAnsi="宋体"/>
          <w:b/>
          <w:color w:val="auto"/>
        </w:rPr>
        <w:t>发包人（采购人）：</w:t>
      </w:r>
      <w:r>
        <w:rPr>
          <w:rFonts w:hint="eastAsia" w:ascii="宋体" w:hAnsi="宋体"/>
          <w:color w:val="auto"/>
        </w:rPr>
        <w:t>__________________________________</w:t>
      </w:r>
    </w:p>
    <w:p w14:paraId="5516A25C">
      <w:pPr>
        <w:ind w:firstLine="482"/>
        <w:rPr>
          <w:rFonts w:hint="eastAsia" w:hAnsi="宋体"/>
          <w:color w:val="auto"/>
        </w:rPr>
      </w:pPr>
      <w:r>
        <w:rPr>
          <w:rFonts w:hint="eastAsia" w:ascii="宋体" w:hAnsi="宋体"/>
          <w:b/>
          <w:color w:val="auto"/>
        </w:rPr>
        <w:t>承包人（成交供应商）：</w:t>
      </w:r>
      <w:r>
        <w:rPr>
          <w:rFonts w:hint="eastAsia" w:ascii="宋体" w:hAnsi="宋体"/>
          <w:color w:val="auto"/>
        </w:rPr>
        <w:t>______________________________</w:t>
      </w:r>
    </w:p>
    <w:p w14:paraId="085E70FF">
      <w:pPr>
        <w:pStyle w:val="31"/>
        <w:ind w:firstLine="480"/>
        <w:jc w:val="left"/>
        <w:rPr>
          <w:rFonts w:hint="eastAsia" w:hAnsi="宋体"/>
          <w:color w:val="auto"/>
        </w:rPr>
      </w:pPr>
      <w:r>
        <w:rPr>
          <w:rFonts w:hint="eastAsia" w:hAnsi="宋体"/>
          <w:color w:val="auto"/>
        </w:rPr>
        <w:t>根据*年*月*日</w:t>
      </w:r>
      <w:r>
        <w:rPr>
          <w:rFonts w:hint="eastAsia" w:hAnsi="宋体"/>
          <w:bCs/>
          <w:color w:val="auto"/>
          <w:lang w:eastAsia="zh-CN"/>
        </w:rPr>
        <w:t>青海宸晖工程项目管理有限公司</w:t>
      </w:r>
      <w:r>
        <w:rPr>
          <w:rFonts w:hint="eastAsia" w:hAnsi="宋体"/>
          <w:bCs/>
          <w:color w:val="auto"/>
        </w:rPr>
        <w:t>对</w:t>
      </w:r>
      <w:r>
        <w:rPr>
          <w:rFonts w:hint="eastAsia" w:hAnsi="宋体"/>
          <w:bCs/>
          <w:color w:val="auto"/>
          <w:lang w:eastAsia="zh-CN"/>
        </w:rPr>
        <w:t>青海宸晖竞磋（工程）2025-020号</w:t>
      </w:r>
      <w:r>
        <w:rPr>
          <w:rFonts w:hint="eastAsia" w:hAnsi="宋体"/>
          <w:color w:val="auto"/>
        </w:rPr>
        <w:t>竞争性磋商结果和磋商文件的要求。依照《中华人民共和国合同法》及其他有关法律、行政法规，遵循平等、自愿、公平和诚实信用的原则，双方就采购事项协商一致，订立本合同。</w:t>
      </w:r>
    </w:p>
    <w:p w14:paraId="7B13C398">
      <w:pPr>
        <w:pStyle w:val="31"/>
        <w:ind w:firstLine="480"/>
        <w:rPr>
          <w:rFonts w:hint="eastAsia" w:hAnsi="宋体"/>
          <w:color w:val="auto"/>
        </w:rPr>
      </w:pPr>
      <w:r>
        <w:rPr>
          <w:rFonts w:hint="eastAsia" w:hAnsi="宋体"/>
          <w:color w:val="auto"/>
        </w:rPr>
        <w:t>附件格式同时适用于该文本。</w:t>
      </w:r>
    </w:p>
    <w:p w14:paraId="44862890">
      <w:pPr>
        <w:ind w:firstLine="482"/>
        <w:rPr>
          <w:rFonts w:hint="eastAsia" w:ascii="宋体" w:hAnsi="宋体"/>
          <w:b/>
          <w:color w:val="auto"/>
        </w:rPr>
      </w:pPr>
      <w:r>
        <w:rPr>
          <w:rFonts w:hint="eastAsia" w:ascii="宋体" w:hAnsi="宋体"/>
          <w:b/>
          <w:color w:val="auto"/>
        </w:rPr>
        <w:t>一、工程概况</w:t>
      </w:r>
    </w:p>
    <w:p w14:paraId="6D60E7F7">
      <w:pPr>
        <w:ind w:firstLine="360" w:firstLineChars="150"/>
        <w:rPr>
          <w:rFonts w:hint="eastAsia" w:ascii="宋体" w:hAnsi="宋体"/>
          <w:color w:val="auto"/>
        </w:rPr>
      </w:pPr>
      <w:r>
        <w:rPr>
          <w:rFonts w:hint="eastAsia" w:ascii="宋体" w:hAnsi="宋体"/>
          <w:color w:val="auto"/>
        </w:rPr>
        <w:t xml:space="preserve">工程名称：________________________________________   </w:t>
      </w:r>
    </w:p>
    <w:p w14:paraId="1CCCE4CC">
      <w:pPr>
        <w:ind w:firstLine="360" w:firstLineChars="150"/>
        <w:rPr>
          <w:rFonts w:hint="eastAsia" w:ascii="宋体" w:hAnsi="宋体"/>
          <w:color w:val="auto"/>
        </w:rPr>
      </w:pPr>
      <w:r>
        <w:rPr>
          <w:rFonts w:hint="eastAsia" w:ascii="宋体" w:hAnsi="宋体"/>
          <w:color w:val="auto"/>
        </w:rPr>
        <w:t>工程地点：________________________________________</w:t>
      </w:r>
    </w:p>
    <w:p w14:paraId="64ED6A79">
      <w:pPr>
        <w:ind w:firstLine="360" w:firstLineChars="150"/>
        <w:rPr>
          <w:rFonts w:hint="eastAsia" w:ascii="宋体" w:hAnsi="宋体"/>
          <w:color w:val="auto"/>
        </w:rPr>
      </w:pPr>
      <w:r>
        <w:rPr>
          <w:rFonts w:hint="eastAsia" w:ascii="宋体" w:hAnsi="宋体"/>
          <w:color w:val="auto"/>
        </w:rPr>
        <w:t xml:space="preserve">工程内容：________________________________________    </w:t>
      </w:r>
    </w:p>
    <w:p w14:paraId="5CA246D4">
      <w:pPr>
        <w:ind w:firstLine="360" w:firstLineChars="150"/>
        <w:rPr>
          <w:rFonts w:hint="eastAsia" w:ascii="宋体" w:hAnsi="宋体"/>
          <w:color w:val="auto"/>
        </w:rPr>
      </w:pPr>
      <w:r>
        <w:rPr>
          <w:rFonts w:hint="eastAsia" w:ascii="宋体" w:hAnsi="宋体"/>
          <w:color w:val="auto"/>
        </w:rPr>
        <w:t>资金来源：________________________________________</w:t>
      </w:r>
    </w:p>
    <w:p w14:paraId="7D8D19E8">
      <w:pPr>
        <w:ind w:firstLine="482"/>
        <w:rPr>
          <w:rFonts w:hint="eastAsia" w:ascii="宋体" w:hAnsi="宋体"/>
          <w:b/>
          <w:color w:val="auto"/>
        </w:rPr>
      </w:pPr>
      <w:r>
        <w:rPr>
          <w:rFonts w:hint="eastAsia" w:ascii="宋体" w:hAnsi="宋体"/>
          <w:b/>
          <w:color w:val="auto"/>
        </w:rPr>
        <w:t>二、工程承包范围</w:t>
      </w:r>
    </w:p>
    <w:p w14:paraId="07245782">
      <w:pPr>
        <w:ind w:firstLine="360" w:firstLineChars="150"/>
        <w:rPr>
          <w:rFonts w:hint="eastAsia" w:ascii="宋体" w:hAnsi="宋体"/>
          <w:color w:val="auto"/>
        </w:rPr>
      </w:pPr>
      <w:r>
        <w:rPr>
          <w:rFonts w:hint="eastAsia" w:ascii="宋体" w:hAnsi="宋体"/>
          <w:color w:val="auto"/>
        </w:rPr>
        <w:t>承包范围：________________________________________</w:t>
      </w:r>
    </w:p>
    <w:p w14:paraId="62F40DDD">
      <w:pPr>
        <w:ind w:firstLine="482"/>
        <w:rPr>
          <w:rFonts w:hint="eastAsia" w:ascii="宋体" w:hAnsi="宋体"/>
          <w:color w:val="auto"/>
        </w:rPr>
      </w:pPr>
      <w:r>
        <w:rPr>
          <w:rFonts w:hint="eastAsia" w:ascii="宋体" w:hAnsi="宋体"/>
          <w:b/>
          <w:color w:val="auto"/>
        </w:rPr>
        <w:t>三、合同工期</w:t>
      </w:r>
    </w:p>
    <w:p w14:paraId="3C4CFD02">
      <w:pPr>
        <w:ind w:firstLine="360" w:firstLineChars="150"/>
        <w:rPr>
          <w:rFonts w:hint="eastAsia" w:ascii="宋体" w:hAnsi="宋体"/>
          <w:color w:val="auto"/>
        </w:rPr>
      </w:pPr>
      <w:r>
        <w:rPr>
          <w:rFonts w:hint="eastAsia" w:ascii="宋体" w:hAnsi="宋体"/>
          <w:color w:val="auto"/>
        </w:rPr>
        <w:t>开工日期：________________________________________</w:t>
      </w:r>
    </w:p>
    <w:p w14:paraId="67267451">
      <w:pPr>
        <w:ind w:firstLine="360" w:firstLineChars="150"/>
        <w:rPr>
          <w:rFonts w:hint="eastAsia" w:ascii="宋体" w:hAnsi="宋体"/>
          <w:color w:val="auto"/>
        </w:rPr>
      </w:pPr>
      <w:r>
        <w:rPr>
          <w:rFonts w:hint="eastAsia" w:ascii="宋体" w:hAnsi="宋体"/>
          <w:color w:val="auto"/>
        </w:rPr>
        <w:t>竣工日期：________________________________________</w:t>
      </w:r>
    </w:p>
    <w:p w14:paraId="218F5F26">
      <w:pPr>
        <w:ind w:firstLine="482"/>
        <w:rPr>
          <w:rFonts w:hint="eastAsia" w:ascii="宋体" w:hAnsi="宋体"/>
          <w:b/>
          <w:color w:val="auto"/>
        </w:rPr>
      </w:pPr>
      <w:r>
        <w:rPr>
          <w:rFonts w:hint="eastAsia" w:ascii="宋体" w:hAnsi="宋体"/>
          <w:b/>
          <w:color w:val="auto"/>
        </w:rPr>
        <w:t>四、质量标准</w:t>
      </w:r>
    </w:p>
    <w:p w14:paraId="202D2457">
      <w:pPr>
        <w:ind w:firstLine="360" w:firstLineChars="150"/>
        <w:rPr>
          <w:rFonts w:hint="eastAsia" w:ascii="宋体" w:hAnsi="宋体"/>
          <w:color w:val="auto"/>
        </w:rPr>
      </w:pPr>
      <w:r>
        <w:rPr>
          <w:rFonts w:hint="eastAsia" w:ascii="宋体" w:hAnsi="宋体"/>
          <w:color w:val="auto"/>
        </w:rPr>
        <w:t>工程质量标准：</w:t>
      </w:r>
      <w:r>
        <w:rPr>
          <w:rFonts w:hint="eastAsia" w:ascii="宋体" w:hAnsi="宋体"/>
          <w:color w:val="auto"/>
          <w:lang w:val="en-US" w:eastAsia="zh-CN"/>
        </w:rPr>
        <w:t>按合同约定执行</w:t>
      </w:r>
      <w:r>
        <w:rPr>
          <w:rFonts w:hint="eastAsia" w:ascii="宋体" w:hAnsi="宋体"/>
          <w:color w:val="auto"/>
        </w:rPr>
        <w:t>。</w:t>
      </w:r>
    </w:p>
    <w:p w14:paraId="58854E2A">
      <w:pPr>
        <w:ind w:firstLine="360" w:firstLineChars="150"/>
        <w:rPr>
          <w:rFonts w:hint="eastAsia" w:ascii="宋体" w:hAnsi="宋体"/>
          <w:color w:val="auto"/>
        </w:rPr>
      </w:pPr>
      <w:r>
        <w:rPr>
          <w:rFonts w:hint="eastAsia" w:ascii="宋体" w:hAnsi="宋体"/>
          <w:color w:val="auto"/>
        </w:rPr>
        <w:t>承包人项目经理：_____________</w:t>
      </w:r>
    </w:p>
    <w:p w14:paraId="44122E0E">
      <w:pPr>
        <w:ind w:firstLine="482"/>
        <w:rPr>
          <w:rFonts w:hint="eastAsia" w:ascii="宋体" w:hAnsi="宋体"/>
          <w:b/>
          <w:color w:val="auto"/>
        </w:rPr>
      </w:pPr>
      <w:r>
        <w:rPr>
          <w:rFonts w:hint="eastAsia" w:ascii="宋体" w:hAnsi="宋体"/>
          <w:b/>
          <w:color w:val="auto"/>
        </w:rPr>
        <w:t>五、合同价款及付款方式</w:t>
      </w:r>
    </w:p>
    <w:p w14:paraId="4E4BEEBB">
      <w:pPr>
        <w:ind w:firstLine="480"/>
        <w:rPr>
          <w:rFonts w:hint="eastAsia" w:ascii="宋体" w:hAnsi="宋体"/>
          <w:color w:val="auto"/>
        </w:rPr>
      </w:pPr>
      <w:r>
        <w:rPr>
          <w:rFonts w:hint="eastAsia" w:ascii="宋体" w:hAnsi="宋体"/>
          <w:color w:val="auto"/>
        </w:rPr>
        <w:t>合同价款（大写）：_________________________￥：_____________</w:t>
      </w:r>
    </w:p>
    <w:p w14:paraId="518F115B">
      <w:pPr>
        <w:pageBreakBefore w:val="0"/>
        <w:widowControl w:val="0"/>
        <w:kinsoku/>
        <w:wordWrap/>
        <w:overflowPunct/>
        <w:topLinePunct w:val="0"/>
        <w:autoSpaceDE/>
        <w:autoSpaceDN/>
        <w:bidi w:val="0"/>
        <w:adjustRightInd/>
        <w:snapToGrid/>
        <w:spacing w:line="560" w:lineRule="exact"/>
        <w:textAlignment w:val="auto"/>
        <w:rPr>
          <w:rFonts w:hint="eastAsia" w:ascii="宋体" w:hAnsi="宋体"/>
          <w:color w:val="auto"/>
        </w:rPr>
      </w:pPr>
      <w:r>
        <w:rPr>
          <w:rFonts w:hint="eastAsia" w:ascii="宋体" w:hAnsi="宋体"/>
          <w:color w:val="auto"/>
        </w:rPr>
        <w:t>支付方式：</w:t>
      </w:r>
    </w:p>
    <w:p w14:paraId="5E36A58C">
      <w:pPr>
        <w:pStyle w:val="31"/>
        <w:ind w:firstLine="482"/>
        <w:rPr>
          <w:rFonts w:hint="eastAsia" w:hAnsi="宋体"/>
          <w:b/>
          <w:color w:val="auto"/>
        </w:rPr>
      </w:pPr>
      <w:r>
        <w:rPr>
          <w:rFonts w:hint="eastAsia" w:hAnsi="宋体"/>
          <w:b/>
          <w:color w:val="auto"/>
        </w:rPr>
        <w:t>六、组成合同的文件</w:t>
      </w:r>
    </w:p>
    <w:p w14:paraId="7119413E">
      <w:pPr>
        <w:ind w:firstLine="360" w:firstLineChars="150"/>
        <w:rPr>
          <w:rFonts w:hint="eastAsia" w:ascii="宋体" w:hAnsi="宋体"/>
          <w:color w:val="auto"/>
        </w:rPr>
      </w:pPr>
      <w:r>
        <w:rPr>
          <w:rFonts w:hint="eastAsia" w:ascii="宋体" w:hAnsi="宋体"/>
          <w:color w:val="auto"/>
        </w:rPr>
        <w:t>1、本合同协议书；</w:t>
      </w:r>
    </w:p>
    <w:p w14:paraId="100D1DF4">
      <w:pPr>
        <w:ind w:firstLine="360" w:firstLineChars="150"/>
        <w:rPr>
          <w:rFonts w:hint="eastAsia" w:ascii="宋体" w:hAnsi="宋体"/>
          <w:color w:val="auto"/>
        </w:rPr>
      </w:pPr>
      <w:r>
        <w:rPr>
          <w:rFonts w:hint="eastAsia" w:ascii="宋体" w:hAnsi="宋体"/>
          <w:color w:val="auto"/>
        </w:rPr>
        <w:t>2、标准文本的专用条款、通用条款；</w:t>
      </w:r>
    </w:p>
    <w:p w14:paraId="019340C8">
      <w:pPr>
        <w:ind w:firstLine="360" w:firstLineChars="150"/>
        <w:rPr>
          <w:rFonts w:hint="eastAsia" w:ascii="宋体" w:hAnsi="宋体"/>
          <w:color w:val="auto"/>
        </w:rPr>
      </w:pPr>
      <w:r>
        <w:rPr>
          <w:rFonts w:hint="eastAsia" w:ascii="宋体" w:hAnsi="宋体"/>
          <w:color w:val="auto"/>
        </w:rPr>
        <w:t>3、标准、规范及有关技术文件；</w:t>
      </w:r>
    </w:p>
    <w:p w14:paraId="2ED0110B">
      <w:pPr>
        <w:ind w:firstLine="360" w:firstLineChars="150"/>
        <w:rPr>
          <w:rFonts w:hint="eastAsia" w:ascii="宋体" w:hAnsi="宋体"/>
          <w:color w:val="auto"/>
        </w:rPr>
      </w:pPr>
      <w:r>
        <w:rPr>
          <w:rFonts w:hint="eastAsia" w:ascii="宋体" w:hAnsi="宋体"/>
          <w:color w:val="auto"/>
        </w:rPr>
        <w:t>4、成交通知书；</w:t>
      </w:r>
    </w:p>
    <w:p w14:paraId="15C2E574">
      <w:pPr>
        <w:ind w:firstLine="360" w:firstLineChars="150"/>
        <w:rPr>
          <w:rFonts w:hint="eastAsia" w:ascii="宋体" w:hAnsi="宋体"/>
          <w:color w:val="auto"/>
        </w:rPr>
      </w:pPr>
      <w:r>
        <w:rPr>
          <w:rFonts w:hint="eastAsia" w:ascii="宋体" w:hAnsi="宋体"/>
          <w:color w:val="auto"/>
        </w:rPr>
        <w:t>5、磋商响应文件及附件；</w:t>
      </w:r>
    </w:p>
    <w:p w14:paraId="389DC232">
      <w:pPr>
        <w:ind w:firstLine="360" w:firstLineChars="150"/>
        <w:rPr>
          <w:rFonts w:hint="eastAsia" w:ascii="宋体" w:hAnsi="宋体"/>
          <w:color w:val="auto"/>
        </w:rPr>
      </w:pPr>
      <w:r>
        <w:rPr>
          <w:rFonts w:hint="eastAsia" w:ascii="宋体" w:hAnsi="宋体"/>
          <w:color w:val="auto"/>
        </w:rPr>
        <w:t>6、双方有关工程洽商、变更等书面协议。</w:t>
      </w:r>
    </w:p>
    <w:p w14:paraId="17F3FAEF">
      <w:pPr>
        <w:ind w:firstLine="482"/>
        <w:rPr>
          <w:rFonts w:hint="eastAsia" w:ascii="宋体" w:hAnsi="宋体"/>
          <w:b/>
          <w:color w:val="auto"/>
        </w:rPr>
      </w:pPr>
      <w:r>
        <w:rPr>
          <w:rFonts w:hint="eastAsia" w:ascii="宋体" w:hAnsi="宋体"/>
          <w:b/>
          <w:color w:val="auto"/>
        </w:rPr>
        <w:t>七、保修责任</w:t>
      </w:r>
    </w:p>
    <w:p w14:paraId="0EADFF76">
      <w:pPr>
        <w:pStyle w:val="31"/>
        <w:ind w:firstLine="480"/>
        <w:rPr>
          <w:rFonts w:hint="eastAsia" w:hAnsi="宋体"/>
          <w:color w:val="auto"/>
        </w:rPr>
      </w:pPr>
      <w:r>
        <w:rPr>
          <w:rFonts w:hint="eastAsia" w:hAnsi="宋体"/>
          <w:color w:val="auto"/>
        </w:rPr>
        <w:t>工程保修责任：工程保修执行建设部《建设工程保修办法》按规定办理质量保修手续。承包人向发包人承诺按照合同约定进行施工，工程竣工后，为保证工程合理使用期内正常使用，双方协商一致签订《工程质量保修书》，并按规定向发包人提交5%的工程质量保修金，待完成质量保修责任、保修期满后支付给承包人。</w:t>
      </w:r>
    </w:p>
    <w:p w14:paraId="16F836A3">
      <w:pPr>
        <w:ind w:firstLine="482"/>
        <w:rPr>
          <w:rFonts w:hint="eastAsia" w:ascii="宋体" w:hAnsi="宋体"/>
          <w:b/>
          <w:color w:val="auto"/>
        </w:rPr>
      </w:pPr>
      <w:r>
        <w:rPr>
          <w:rFonts w:hint="eastAsia" w:ascii="宋体" w:hAnsi="宋体"/>
          <w:b/>
          <w:color w:val="auto"/>
        </w:rPr>
        <w:t>八、竣工验收</w:t>
      </w:r>
    </w:p>
    <w:p w14:paraId="206904BC">
      <w:pPr>
        <w:pStyle w:val="31"/>
        <w:ind w:firstLine="360" w:firstLineChars="150"/>
        <w:rPr>
          <w:rFonts w:hint="eastAsia" w:hAnsi="宋体"/>
          <w:color w:val="auto"/>
        </w:rPr>
      </w:pPr>
      <w:r>
        <w:rPr>
          <w:rFonts w:hint="eastAsia" w:hAnsi="宋体"/>
          <w:color w:val="auto"/>
        </w:rPr>
        <w:t>1、工程验收。由发包人、承包人组织、工程质监部门进行验收。</w:t>
      </w:r>
    </w:p>
    <w:p w14:paraId="510F68CB">
      <w:pPr>
        <w:pStyle w:val="31"/>
        <w:ind w:firstLine="360" w:firstLineChars="150"/>
        <w:rPr>
          <w:rFonts w:hint="eastAsia" w:hAnsi="宋体"/>
          <w:color w:val="auto"/>
        </w:rPr>
      </w:pPr>
      <w:r>
        <w:rPr>
          <w:rFonts w:hint="eastAsia" w:hAnsi="宋体"/>
          <w:color w:val="auto"/>
        </w:rPr>
        <w:t>2、质量保证期内如发生工程质量问题，承包人在接到需方通知一周内（以传真日期为准）给予答复，如属于承包人的责任，承包人负责修复、更换，并承担由此发生的一切费用，如因发包人使用不当造成的问题，承包人应积极配合解决，费用由发包人负担，修复或更换时间最长不超过10天。</w:t>
      </w:r>
    </w:p>
    <w:p w14:paraId="58D302A7">
      <w:pPr>
        <w:pStyle w:val="31"/>
        <w:ind w:firstLine="360" w:firstLineChars="150"/>
        <w:rPr>
          <w:rFonts w:hint="eastAsia" w:hAnsi="宋体"/>
          <w:color w:val="auto"/>
        </w:rPr>
      </w:pPr>
      <w:r>
        <w:rPr>
          <w:rFonts w:hint="eastAsia" w:hAnsi="宋体"/>
          <w:color w:val="auto"/>
        </w:rPr>
        <w:t>3、如承包人在收到发包人通知七天内没有答复，则视为承包人承认其工程质量问题，发包人有权自行处理，承包人承担由此而发生的一切费用。</w:t>
      </w:r>
    </w:p>
    <w:p w14:paraId="1AF0D501">
      <w:pPr>
        <w:pStyle w:val="31"/>
        <w:ind w:firstLine="482"/>
        <w:rPr>
          <w:rFonts w:hint="eastAsia" w:hAnsi="宋体"/>
          <w:b/>
          <w:color w:val="auto"/>
        </w:rPr>
      </w:pPr>
      <w:r>
        <w:rPr>
          <w:rFonts w:hint="eastAsia" w:hAnsi="宋体"/>
          <w:b/>
          <w:color w:val="auto"/>
        </w:rPr>
        <w:t>九、施工要求</w:t>
      </w:r>
    </w:p>
    <w:p w14:paraId="05BC454C">
      <w:pPr>
        <w:ind w:firstLine="480"/>
        <w:rPr>
          <w:rFonts w:hint="eastAsia" w:ascii="宋体" w:hAnsi="宋体"/>
          <w:color w:val="auto"/>
        </w:rPr>
      </w:pPr>
      <w:r>
        <w:rPr>
          <w:rFonts w:hint="eastAsia" w:ascii="宋体" w:hAnsi="宋体"/>
          <w:color w:val="auto"/>
        </w:rPr>
        <w:t>1、施工现场应做好安全生产及文明施工。现场安全生产、文明施工执行《青海省建筑施工项目安全标准化评价细则》</w:t>
      </w:r>
      <w:r>
        <w:rPr>
          <w:rFonts w:ascii="宋体" w:hAnsi="宋体"/>
          <w:color w:val="auto"/>
        </w:rPr>
        <w:t>青建工[2007]218号</w:t>
      </w:r>
      <w:r>
        <w:rPr>
          <w:rFonts w:hint="eastAsia" w:ascii="宋体" w:hAnsi="宋体"/>
          <w:color w:val="auto"/>
        </w:rPr>
        <w:t>文件，必须满足国家及地方对安全生产、文明施工相关规定。</w:t>
      </w:r>
    </w:p>
    <w:p w14:paraId="53AA833A">
      <w:pPr>
        <w:ind w:firstLine="480"/>
        <w:rPr>
          <w:rFonts w:hint="eastAsia" w:ascii="宋体" w:hAnsi="宋体"/>
          <w:color w:val="auto"/>
        </w:rPr>
      </w:pPr>
      <w:r>
        <w:rPr>
          <w:rFonts w:hint="eastAsia" w:ascii="宋体" w:hAnsi="宋体"/>
          <w:color w:val="auto"/>
        </w:rPr>
        <w:t>2、承包人必须按照本项目的施工图及国家现行有关施工验收规范、质量验评标准组织施工。建立和健全质量保证体系，以承包人主体行为规范和施工人员的工作质量，确保各单位工程的施工质量。</w:t>
      </w:r>
    </w:p>
    <w:p w14:paraId="56BBC665">
      <w:pPr>
        <w:ind w:firstLine="480"/>
        <w:rPr>
          <w:rFonts w:hint="eastAsia" w:ascii="宋体" w:hAnsi="宋体"/>
          <w:color w:val="auto"/>
        </w:rPr>
      </w:pPr>
      <w:r>
        <w:rPr>
          <w:rFonts w:hint="eastAsia" w:ascii="宋体" w:hAnsi="宋体"/>
          <w:color w:val="auto"/>
        </w:rPr>
        <w:t>3、本工程所需主要施工材料均由承包人负责供应，调剂材料需满足设计和符合国家标准，并征得发包人同意。加工订货成品、半成品及构件的供应方式，由承包人按进度、设计要求标准，在征得发包人同意后，负责加工订货，发包人有权对质量负责监督。施工所用的材料、设备质量必须符合国家标准和设计要求，所购的材料、设备必须有生产许可证、质量保证书、出厂合格证，否则，由此造成的经济损失，由承包人负责。</w:t>
      </w:r>
    </w:p>
    <w:p w14:paraId="6D4BB4F1">
      <w:pPr>
        <w:ind w:firstLine="480"/>
        <w:rPr>
          <w:rFonts w:hint="eastAsia" w:ascii="宋体" w:hAnsi="宋体"/>
          <w:color w:val="auto"/>
        </w:rPr>
      </w:pPr>
      <w:r>
        <w:rPr>
          <w:rFonts w:hint="eastAsia" w:ascii="宋体" w:hAnsi="宋体"/>
          <w:color w:val="auto"/>
        </w:rPr>
        <w:t>4、突出抓好施工过程中的“三控制”，加强全过程质量管理。在施工过程中要认真做好原材料控制、工艺流程控制、施工操作控制；加强每道工序的质量管理，对各工序间的交接检验及专业工种之间交接环节的工程质量应采取有效措施，加强检查验收，抓好全过程质量管理。同时，还应健全为满足施工图设计和建筑物功能要求的抽验检查制度。</w:t>
      </w:r>
    </w:p>
    <w:p w14:paraId="0308DC7A">
      <w:pPr>
        <w:ind w:firstLine="480"/>
        <w:rPr>
          <w:rFonts w:hint="eastAsia" w:ascii="宋体" w:hAnsi="宋体"/>
          <w:color w:val="auto"/>
        </w:rPr>
      </w:pPr>
      <w:r>
        <w:rPr>
          <w:rFonts w:hint="eastAsia" w:ascii="宋体" w:hAnsi="宋体"/>
          <w:color w:val="auto"/>
        </w:rPr>
        <w:t>5、建筑工程采用的主要材料、半成品、成品、建筑构配件、器具和设备应进行现场验收。凡涉及安全、功能的有关产品，应按各专业工程质量验收规范规定进行复验，并应经监理工程师（或发包人技术负责人）检查认可。</w:t>
      </w:r>
    </w:p>
    <w:p w14:paraId="568FBA60">
      <w:pPr>
        <w:ind w:firstLine="480"/>
        <w:rPr>
          <w:rFonts w:hint="eastAsia" w:ascii="宋体" w:hAnsi="宋体"/>
          <w:color w:val="auto"/>
        </w:rPr>
      </w:pPr>
      <w:r>
        <w:rPr>
          <w:rFonts w:hint="eastAsia" w:ascii="宋体" w:hAnsi="宋体"/>
          <w:color w:val="auto"/>
        </w:rPr>
        <w:t>6、各工序应按施工技术标准进行质量控制，每道工序完成后，应进行检查。相关各专业工种之间，应进行交接检验，并形成记录。未经监理工程师（或发包人技术负责人）检查认可，不得进行下一道工序施工。</w:t>
      </w:r>
    </w:p>
    <w:p w14:paraId="261073D6">
      <w:pPr>
        <w:ind w:firstLine="480"/>
        <w:rPr>
          <w:rFonts w:hint="eastAsia" w:ascii="宋体" w:hAnsi="宋体"/>
          <w:color w:val="auto"/>
        </w:rPr>
      </w:pPr>
      <w:r>
        <w:rPr>
          <w:rFonts w:hint="eastAsia" w:ascii="宋体" w:hAnsi="宋体"/>
          <w:color w:val="auto"/>
        </w:rPr>
        <w:t>7、承包人必须编制好切实可行的施工进度计划，以保证施工连续均衡、有节奏地进行，合理地使用人力、物力和财力，确保工程按期完成。</w:t>
      </w:r>
    </w:p>
    <w:p w14:paraId="24480C6D">
      <w:pPr>
        <w:ind w:firstLine="480"/>
        <w:rPr>
          <w:rFonts w:hint="eastAsia" w:ascii="宋体" w:hAnsi="宋体"/>
          <w:color w:val="auto"/>
        </w:rPr>
      </w:pPr>
      <w:r>
        <w:rPr>
          <w:rFonts w:hint="eastAsia" w:ascii="宋体" w:hAnsi="宋体"/>
          <w:color w:val="auto"/>
        </w:rPr>
        <w:t>8、承包人应建立和健全安全生产保障体系和安全生产责任制，认真执行《建筑施工安全检查标准》，提高安全生产工作和文明施工的管理水平。施工现场不但应该做到安全生产不发生事故，同时还应做到文明施工、整齐有序，尽量减少施工噪音和对周围环境的污染，争创“施工现场文明工地”。</w:t>
      </w:r>
    </w:p>
    <w:p w14:paraId="537CB604">
      <w:pPr>
        <w:ind w:firstLine="480"/>
        <w:rPr>
          <w:rFonts w:hint="eastAsia" w:ascii="宋体" w:hAnsi="宋体"/>
          <w:color w:val="auto"/>
        </w:rPr>
      </w:pPr>
      <w:r>
        <w:rPr>
          <w:rFonts w:hint="eastAsia" w:ascii="宋体" w:hAnsi="宋体"/>
          <w:color w:val="auto"/>
        </w:rPr>
        <w:t>9、施工期间应努力做好与发包人、设计单位、监理单位及质量监督部门的工作协调、配合工作，虚心听取他们的意见和建议，不断改进工作、提高管理水平。</w:t>
      </w:r>
    </w:p>
    <w:p w14:paraId="3465900C">
      <w:pPr>
        <w:ind w:firstLine="480"/>
        <w:rPr>
          <w:rFonts w:hint="eastAsia" w:ascii="宋体" w:hAnsi="宋体"/>
          <w:color w:val="auto"/>
        </w:rPr>
      </w:pPr>
      <w:r>
        <w:rPr>
          <w:rFonts w:hint="eastAsia" w:ascii="宋体" w:hAnsi="宋体"/>
          <w:color w:val="auto"/>
        </w:rPr>
        <w:t>10、单位工程完工后，承包人应自行组织有关人员进行检查评定，并向发包人提交工程验收报告及相关资料。承包人在质量保修期内，应按照有关法律、法规的管理规定和双方在合同中的约定，承担本工程质量保修责任。</w:t>
      </w:r>
    </w:p>
    <w:p w14:paraId="34588C83">
      <w:pPr>
        <w:ind w:firstLine="480"/>
        <w:rPr>
          <w:rFonts w:hint="eastAsia" w:ascii="宋体" w:hAnsi="宋体"/>
          <w:color w:val="auto"/>
        </w:rPr>
      </w:pPr>
      <w:r>
        <w:rPr>
          <w:rFonts w:hint="eastAsia" w:ascii="宋体" w:hAnsi="宋体"/>
          <w:color w:val="auto"/>
        </w:rPr>
        <w:t>11、本工程在施工过程中必须严格执行国家、行业的现行有关各专业工程施工质量验收规范及验收统一标准。</w:t>
      </w:r>
    </w:p>
    <w:p w14:paraId="33CE98E1">
      <w:pPr>
        <w:ind w:firstLine="480"/>
        <w:rPr>
          <w:rFonts w:hint="eastAsia" w:ascii="宋体" w:hAnsi="宋体"/>
          <w:color w:val="auto"/>
        </w:rPr>
      </w:pPr>
      <w:r>
        <w:rPr>
          <w:rFonts w:hint="eastAsia" w:ascii="宋体" w:hAnsi="宋体"/>
          <w:color w:val="auto"/>
        </w:rPr>
        <w:t>12、本次采购的主要材料须由发包人、承包人双方共同看样订货。</w:t>
      </w:r>
    </w:p>
    <w:p w14:paraId="34709A2A">
      <w:pPr>
        <w:ind w:firstLine="482"/>
        <w:rPr>
          <w:rFonts w:hint="eastAsia" w:ascii="宋体" w:hAnsi="宋体"/>
          <w:b/>
          <w:color w:val="auto"/>
        </w:rPr>
      </w:pPr>
      <w:r>
        <w:rPr>
          <w:rFonts w:hint="eastAsia" w:ascii="宋体" w:hAnsi="宋体"/>
          <w:b/>
          <w:color w:val="auto"/>
        </w:rPr>
        <w:t>十、违约责任</w:t>
      </w:r>
    </w:p>
    <w:p w14:paraId="432422F4">
      <w:pPr>
        <w:ind w:firstLine="360" w:firstLineChars="150"/>
        <w:rPr>
          <w:rFonts w:hint="eastAsia" w:ascii="宋体" w:hAnsi="宋体"/>
          <w:color w:val="auto"/>
        </w:rPr>
      </w:pPr>
      <w:r>
        <w:rPr>
          <w:rFonts w:hint="eastAsia" w:ascii="宋体" w:hAnsi="宋体"/>
          <w:color w:val="auto"/>
        </w:rPr>
        <w:t>1、在执行合同期限内，任何一方因不可抗力事件造成不能履行合同时，应立即通知对方，并交送有关权威机构出具的证明，则合同履行期可延长，其延长期与不可抗力影响期相同。不可抗力事件延续20天及以上时，双方应通过友好协商，决定是否继续履行合同事宜。</w:t>
      </w:r>
    </w:p>
    <w:p w14:paraId="138CD73F">
      <w:pPr>
        <w:pStyle w:val="31"/>
        <w:ind w:firstLine="360" w:firstLineChars="150"/>
        <w:rPr>
          <w:rFonts w:hint="eastAsia" w:hAnsi="宋体"/>
          <w:color w:val="auto"/>
        </w:rPr>
      </w:pPr>
      <w:r>
        <w:rPr>
          <w:rFonts w:hint="eastAsia" w:hAnsi="宋体"/>
          <w:color w:val="auto"/>
        </w:rPr>
        <w:t>2、承包人不能按期交工，除人力不可抗拒因素外，应向发包人偿付延期违约金，按工程总价每日3%计算，但金额不得超过工程价的10%。</w:t>
      </w:r>
    </w:p>
    <w:p w14:paraId="3F7D2832">
      <w:pPr>
        <w:ind w:firstLine="360" w:firstLineChars="150"/>
        <w:rPr>
          <w:rFonts w:hint="eastAsia" w:ascii="宋体" w:hAnsi="宋体"/>
          <w:color w:val="auto"/>
        </w:rPr>
      </w:pPr>
      <w:r>
        <w:rPr>
          <w:rFonts w:hint="eastAsia" w:ascii="宋体" w:hAnsi="宋体"/>
          <w:color w:val="auto"/>
        </w:rPr>
        <w:t>3、当发生合同纠纷时，双方本着友好协商态度解决，当达不成共识时由发包人所在地经济合同仲裁委员会或人民法院仲裁裁决。</w:t>
      </w:r>
    </w:p>
    <w:p w14:paraId="7BF19D17">
      <w:pPr>
        <w:ind w:firstLine="360" w:firstLineChars="150"/>
        <w:rPr>
          <w:rFonts w:hint="eastAsia" w:ascii="宋体" w:hAnsi="宋体"/>
          <w:color w:val="auto"/>
        </w:rPr>
      </w:pPr>
      <w:r>
        <w:rPr>
          <w:rFonts w:hint="eastAsia" w:ascii="宋体" w:hAnsi="宋体"/>
          <w:color w:val="auto"/>
        </w:rPr>
        <w:t>4、谈判过程中，磋商文件、磋商响应文件及澄清文件等都是合同的组成部分，发包人、承包人双方必须全面遵守。如有违反，应承担违约责任。</w:t>
      </w:r>
    </w:p>
    <w:p w14:paraId="5FD5EB7B">
      <w:pPr>
        <w:ind w:firstLine="482"/>
        <w:rPr>
          <w:rFonts w:hint="eastAsia" w:ascii="宋体" w:hAnsi="宋体"/>
          <w:b/>
          <w:color w:val="auto"/>
        </w:rPr>
      </w:pPr>
      <w:r>
        <w:rPr>
          <w:rFonts w:hint="eastAsia" w:ascii="宋体" w:hAnsi="宋体"/>
          <w:b/>
          <w:color w:val="auto"/>
        </w:rPr>
        <w:t>十一、合同生效及其它</w:t>
      </w:r>
    </w:p>
    <w:p w14:paraId="515999B6">
      <w:pPr>
        <w:pStyle w:val="31"/>
        <w:ind w:firstLine="360" w:firstLineChars="150"/>
        <w:rPr>
          <w:rFonts w:hint="eastAsia" w:hAnsi="宋体"/>
          <w:color w:val="auto"/>
        </w:rPr>
      </w:pPr>
      <w:r>
        <w:rPr>
          <w:rFonts w:hint="eastAsia" w:hAnsi="宋体"/>
          <w:color w:val="auto"/>
        </w:rPr>
        <w:t>1、本合同经发包人、承包人及采购代理机构盖章后即生效；</w:t>
      </w:r>
    </w:p>
    <w:p w14:paraId="489EFF73">
      <w:pPr>
        <w:pStyle w:val="31"/>
        <w:ind w:firstLine="360" w:firstLineChars="150"/>
        <w:rPr>
          <w:rFonts w:hint="eastAsia" w:hAnsi="宋体"/>
          <w:color w:val="auto"/>
        </w:rPr>
      </w:pPr>
      <w:r>
        <w:rPr>
          <w:rFonts w:hint="eastAsia" w:hAnsi="宋体"/>
          <w:color w:val="auto"/>
        </w:rPr>
        <w:t>2、</w:t>
      </w:r>
      <w:r>
        <w:rPr>
          <w:rFonts w:hint="eastAsia" w:hAnsi="宋体"/>
          <w:bCs/>
          <w:color w:val="auto"/>
        </w:rPr>
        <w:t>磋商</w:t>
      </w:r>
      <w:r>
        <w:rPr>
          <w:rFonts w:hint="eastAsia" w:hAnsi="宋体"/>
          <w:color w:val="auto"/>
        </w:rPr>
        <w:t>文件、成交供应商磋商响应文件、成交通知、工程量清单为本合同不可分割的部分，并具有同等的法律效力；</w:t>
      </w:r>
    </w:p>
    <w:p w14:paraId="569283B0">
      <w:pPr>
        <w:pStyle w:val="31"/>
        <w:ind w:firstLine="360" w:firstLineChars="150"/>
        <w:rPr>
          <w:rFonts w:hint="eastAsia" w:hAnsi="宋体"/>
          <w:color w:val="auto"/>
        </w:rPr>
      </w:pPr>
      <w:r>
        <w:rPr>
          <w:rFonts w:hint="eastAsia" w:hAnsi="宋体"/>
          <w:color w:val="auto"/>
        </w:rPr>
        <w:t>3、本合同未尽事宜，双方协商解决或按《中华人民共和国合同法》执行。</w:t>
      </w:r>
    </w:p>
    <w:p w14:paraId="13A2B364">
      <w:pPr>
        <w:pStyle w:val="31"/>
        <w:ind w:firstLine="360" w:firstLineChars="150"/>
        <w:rPr>
          <w:rFonts w:hint="eastAsia" w:hAnsi="宋体"/>
          <w:color w:val="auto"/>
        </w:rPr>
      </w:pPr>
      <w:r>
        <w:rPr>
          <w:rFonts w:hint="eastAsia" w:hAnsi="宋体"/>
          <w:color w:val="auto"/>
        </w:rPr>
        <w:t>4、本合同一式八份，双方各执两份，</w:t>
      </w:r>
      <w:r>
        <w:rPr>
          <w:rFonts w:hint="eastAsia" w:hAnsi="宋体"/>
          <w:color w:val="auto"/>
          <w:lang w:eastAsia="zh-CN"/>
        </w:rPr>
        <w:t>青海宸晖工程项目管理有限公司</w:t>
      </w:r>
      <w:r>
        <w:rPr>
          <w:rFonts w:hint="eastAsia" w:hAnsi="宋体"/>
          <w:color w:val="auto"/>
        </w:rPr>
        <w:t>备查四份。</w:t>
      </w:r>
    </w:p>
    <w:p w14:paraId="59C0D8B3">
      <w:pPr>
        <w:pStyle w:val="31"/>
        <w:ind w:firstLine="236" w:firstLineChars="98"/>
        <w:rPr>
          <w:rFonts w:hint="eastAsia" w:hAnsi="宋体"/>
          <w:b/>
          <w:color w:val="auto"/>
        </w:rPr>
      </w:pPr>
    </w:p>
    <w:p w14:paraId="48F06284">
      <w:pPr>
        <w:pStyle w:val="31"/>
        <w:ind w:firstLine="0" w:firstLineChars="0"/>
        <w:rPr>
          <w:rFonts w:hint="eastAsia" w:hAnsi="宋体"/>
          <w:b/>
          <w:color w:val="auto"/>
        </w:rPr>
      </w:pPr>
    </w:p>
    <w:p w14:paraId="0D0437FB">
      <w:pPr>
        <w:pStyle w:val="31"/>
        <w:ind w:firstLine="236" w:firstLineChars="98"/>
        <w:rPr>
          <w:rFonts w:hint="eastAsia" w:hAnsi="宋体"/>
          <w:b/>
          <w:color w:val="auto"/>
        </w:rPr>
      </w:pPr>
    </w:p>
    <w:p w14:paraId="21540C43">
      <w:pPr>
        <w:pStyle w:val="31"/>
        <w:ind w:firstLine="236" w:firstLineChars="98"/>
        <w:rPr>
          <w:rFonts w:hint="eastAsia" w:hAnsi="宋体"/>
          <w:b/>
          <w:color w:val="auto"/>
        </w:rPr>
      </w:pPr>
    </w:p>
    <w:p w14:paraId="50544BF3">
      <w:pPr>
        <w:pStyle w:val="31"/>
        <w:ind w:firstLine="236" w:firstLineChars="98"/>
        <w:rPr>
          <w:rFonts w:hint="eastAsia" w:hAnsi="宋体"/>
          <w:b/>
          <w:bCs/>
          <w:color w:val="auto"/>
        </w:rPr>
      </w:pPr>
      <w:r>
        <w:rPr>
          <w:rFonts w:hint="eastAsia" w:hAnsi="宋体"/>
          <w:b/>
          <w:color w:val="auto"/>
        </w:rPr>
        <w:t>发包人（全称）：</w:t>
      </w:r>
      <w:r>
        <w:rPr>
          <w:rFonts w:hint="eastAsia" w:hAnsi="宋体"/>
          <w:b/>
          <w:bCs/>
          <w:color w:val="auto"/>
        </w:rPr>
        <w:t xml:space="preserve">（签章）            </w:t>
      </w:r>
      <w:r>
        <w:rPr>
          <w:rFonts w:hint="eastAsia" w:hAnsi="宋体"/>
          <w:b/>
          <w:color w:val="auto"/>
        </w:rPr>
        <w:t>承包人（全称）：</w:t>
      </w:r>
      <w:r>
        <w:rPr>
          <w:rFonts w:hint="eastAsia" w:hAnsi="宋体"/>
          <w:b/>
          <w:bCs/>
          <w:color w:val="auto"/>
        </w:rPr>
        <w:t>（签章）</w:t>
      </w:r>
    </w:p>
    <w:p w14:paraId="24468ADD">
      <w:pPr>
        <w:pStyle w:val="31"/>
        <w:ind w:firstLine="236" w:firstLineChars="98"/>
        <w:rPr>
          <w:rFonts w:hint="eastAsia" w:hAnsi="宋体"/>
          <w:b/>
          <w:bCs/>
          <w:color w:val="auto"/>
        </w:rPr>
      </w:pPr>
      <w:r>
        <w:rPr>
          <w:rFonts w:hint="eastAsia" w:hAnsi="宋体"/>
          <w:b/>
          <w:bCs/>
          <w:color w:val="auto"/>
        </w:rPr>
        <w:t>地址：                            地址：</w:t>
      </w:r>
    </w:p>
    <w:p w14:paraId="16FC1FE3">
      <w:pPr>
        <w:pStyle w:val="31"/>
        <w:ind w:firstLine="236" w:firstLineChars="98"/>
        <w:rPr>
          <w:rFonts w:hint="eastAsia" w:hAnsi="宋体"/>
          <w:b/>
          <w:bCs/>
          <w:color w:val="auto"/>
        </w:rPr>
      </w:pPr>
      <w:r>
        <w:rPr>
          <w:rFonts w:hint="eastAsia" w:hAnsi="宋体"/>
          <w:b/>
          <w:bCs/>
          <w:color w:val="auto"/>
        </w:rPr>
        <w:t>法定代表人或委托代理人：          法定代表人或委托代理人：</w:t>
      </w:r>
    </w:p>
    <w:p w14:paraId="7774B195">
      <w:pPr>
        <w:pStyle w:val="31"/>
        <w:ind w:firstLine="236" w:firstLineChars="98"/>
        <w:rPr>
          <w:rFonts w:hint="eastAsia" w:hAnsi="宋体"/>
          <w:b/>
          <w:bCs/>
          <w:color w:val="auto"/>
        </w:rPr>
      </w:pPr>
      <w:r>
        <w:rPr>
          <w:rFonts w:hint="eastAsia" w:hAnsi="宋体"/>
          <w:b/>
          <w:bCs/>
          <w:color w:val="auto"/>
        </w:rPr>
        <w:t>电话：                            电话：</w:t>
      </w:r>
    </w:p>
    <w:p w14:paraId="7965D2EF">
      <w:pPr>
        <w:pStyle w:val="31"/>
        <w:ind w:firstLine="236" w:firstLineChars="98"/>
        <w:rPr>
          <w:rFonts w:hint="eastAsia" w:hAnsi="宋体"/>
          <w:b/>
          <w:bCs/>
          <w:color w:val="auto"/>
        </w:rPr>
      </w:pPr>
      <w:r>
        <w:rPr>
          <w:rFonts w:hint="eastAsia" w:hAnsi="宋体"/>
          <w:b/>
          <w:bCs/>
          <w:color w:val="auto"/>
        </w:rPr>
        <w:t>电传：                            电传：</w:t>
      </w:r>
    </w:p>
    <w:p w14:paraId="64C95CDC">
      <w:pPr>
        <w:pStyle w:val="31"/>
        <w:ind w:firstLine="4337" w:firstLineChars="1800"/>
        <w:rPr>
          <w:rFonts w:hint="eastAsia" w:hAnsi="宋体"/>
          <w:b/>
          <w:bCs/>
          <w:color w:val="auto"/>
        </w:rPr>
      </w:pPr>
      <w:r>
        <w:rPr>
          <w:rFonts w:hint="eastAsia" w:hAnsi="宋体"/>
          <w:b/>
          <w:bCs/>
          <w:color w:val="auto"/>
        </w:rPr>
        <w:t xml:space="preserve">开户银行：                    </w:t>
      </w:r>
    </w:p>
    <w:p w14:paraId="42CFB8F7">
      <w:pPr>
        <w:pStyle w:val="31"/>
        <w:ind w:firstLine="4390" w:firstLineChars="1822"/>
        <w:rPr>
          <w:rFonts w:hint="eastAsia" w:hAnsi="宋体"/>
          <w:b/>
          <w:bCs/>
          <w:color w:val="auto"/>
        </w:rPr>
      </w:pPr>
      <w:r>
        <w:rPr>
          <w:rFonts w:hint="eastAsia" w:hAnsi="宋体"/>
          <w:b/>
          <w:bCs/>
          <w:color w:val="auto"/>
        </w:rPr>
        <w:t xml:space="preserve">账号：   </w:t>
      </w:r>
    </w:p>
    <w:p w14:paraId="70ACBAB7">
      <w:pPr>
        <w:pStyle w:val="31"/>
        <w:ind w:firstLine="4390" w:firstLineChars="1822"/>
        <w:rPr>
          <w:rFonts w:hint="eastAsia" w:hAnsi="宋体"/>
          <w:b/>
          <w:bCs/>
          <w:color w:val="auto"/>
        </w:rPr>
      </w:pPr>
      <w:r>
        <w:rPr>
          <w:rFonts w:hint="eastAsia" w:hAnsi="宋体"/>
          <w:b/>
          <w:bCs/>
          <w:color w:val="auto"/>
        </w:rPr>
        <w:t xml:space="preserve">                     </w:t>
      </w:r>
    </w:p>
    <w:p w14:paraId="14EE1BE4">
      <w:pPr>
        <w:pStyle w:val="31"/>
        <w:ind w:firstLine="482"/>
        <w:rPr>
          <w:rFonts w:hint="eastAsia" w:hAnsi="宋体"/>
          <w:b/>
          <w:bCs/>
          <w:color w:val="auto"/>
        </w:rPr>
      </w:pPr>
    </w:p>
    <w:p w14:paraId="1FF4146E">
      <w:pPr>
        <w:pStyle w:val="31"/>
        <w:ind w:firstLine="236" w:firstLineChars="98"/>
        <w:rPr>
          <w:rFonts w:hint="eastAsia" w:hAnsi="宋体" w:eastAsia="宋体"/>
          <w:b/>
          <w:bCs/>
          <w:color w:val="auto"/>
          <w:lang w:eastAsia="zh-CN"/>
        </w:rPr>
      </w:pPr>
      <w:r>
        <w:rPr>
          <w:rFonts w:hint="eastAsia" w:hAnsi="宋体"/>
          <w:b/>
          <w:bCs/>
          <w:color w:val="auto"/>
        </w:rPr>
        <w:t>合同备案部门：</w:t>
      </w:r>
      <w:r>
        <w:rPr>
          <w:rFonts w:hint="eastAsia" w:hAnsi="宋体"/>
          <w:b/>
          <w:bCs/>
          <w:color w:val="auto"/>
          <w:lang w:eastAsia="zh-CN"/>
        </w:rPr>
        <w:t>青海宸晖工程项目管理有限公司</w:t>
      </w:r>
    </w:p>
    <w:p w14:paraId="0056076F">
      <w:pPr>
        <w:pStyle w:val="31"/>
        <w:ind w:firstLine="236" w:firstLineChars="98"/>
        <w:rPr>
          <w:rFonts w:hint="eastAsia" w:hAnsi="宋体"/>
          <w:b/>
          <w:bCs/>
          <w:color w:val="auto"/>
        </w:rPr>
      </w:pPr>
    </w:p>
    <w:p w14:paraId="52BACE30">
      <w:pPr>
        <w:pStyle w:val="31"/>
        <w:ind w:firstLine="236" w:firstLineChars="98"/>
        <w:rPr>
          <w:rFonts w:hint="eastAsia" w:hAnsi="宋体"/>
          <w:b/>
          <w:bCs/>
          <w:color w:val="auto"/>
        </w:rPr>
      </w:pPr>
      <w:r>
        <w:rPr>
          <w:rFonts w:hint="eastAsia" w:hAnsi="宋体"/>
          <w:b/>
          <w:bCs/>
          <w:color w:val="auto"/>
        </w:rPr>
        <w:t xml:space="preserve"> 经 办 人：</w:t>
      </w:r>
    </w:p>
    <w:p w14:paraId="57D9E71B">
      <w:pPr>
        <w:pStyle w:val="31"/>
        <w:ind w:firstLine="0" w:firstLineChars="0"/>
        <w:rPr>
          <w:rFonts w:hint="eastAsia" w:hAnsi="宋体"/>
          <w:b/>
          <w:bCs/>
          <w:color w:val="auto"/>
        </w:rPr>
      </w:pPr>
    </w:p>
    <w:p w14:paraId="57E43A77">
      <w:pPr>
        <w:pStyle w:val="31"/>
        <w:tabs>
          <w:tab w:val="left" w:pos="6607"/>
        </w:tabs>
        <w:ind w:firstLine="241" w:firstLineChars="100"/>
        <w:rPr>
          <w:rFonts w:hint="eastAsia" w:hAnsi="宋体"/>
          <w:b/>
          <w:color w:val="auto"/>
          <w:kern w:val="28"/>
          <w:sz w:val="36"/>
        </w:rPr>
      </w:pPr>
      <w:r>
        <w:rPr>
          <w:rFonts w:hint="eastAsia" w:hAnsi="宋体"/>
          <w:b/>
          <w:bCs/>
          <w:color w:val="auto"/>
        </w:rPr>
        <w:t>合同签约时间：      年        月     日</w:t>
      </w:r>
    </w:p>
    <w:p w14:paraId="16B132C8">
      <w:pPr>
        <w:keepNext/>
        <w:keepLines/>
        <w:widowControl/>
        <w:snapToGrid w:val="0"/>
        <w:spacing w:line="400" w:lineRule="atLeast"/>
        <w:ind w:firstLine="2187" w:firstLineChars="605"/>
        <w:outlineLvl w:val="0"/>
        <w:rPr>
          <w:rFonts w:hint="eastAsia" w:ascii="宋体" w:hAnsi="宋体"/>
          <w:b/>
          <w:color w:val="auto"/>
          <w:kern w:val="28"/>
          <w:sz w:val="36"/>
          <w:szCs w:val="20"/>
        </w:rPr>
      </w:pPr>
    </w:p>
    <w:p w14:paraId="2B75FA0A">
      <w:pPr>
        <w:keepNext/>
        <w:keepLines/>
        <w:widowControl/>
        <w:snapToGrid w:val="0"/>
        <w:spacing w:line="400" w:lineRule="atLeast"/>
        <w:ind w:firstLine="2187" w:firstLineChars="605"/>
        <w:outlineLvl w:val="0"/>
        <w:rPr>
          <w:rFonts w:hint="eastAsia" w:ascii="宋体" w:hAnsi="宋体"/>
          <w:b/>
          <w:color w:val="auto"/>
          <w:kern w:val="28"/>
          <w:sz w:val="36"/>
          <w:szCs w:val="20"/>
        </w:rPr>
      </w:pPr>
    </w:p>
    <w:p w14:paraId="1F2388E3">
      <w:pPr>
        <w:keepNext/>
        <w:keepLines/>
        <w:widowControl/>
        <w:snapToGrid w:val="0"/>
        <w:spacing w:line="400" w:lineRule="atLeast"/>
        <w:ind w:firstLine="2187" w:firstLineChars="605"/>
        <w:outlineLvl w:val="0"/>
        <w:rPr>
          <w:rFonts w:hint="eastAsia" w:ascii="宋体" w:hAnsi="宋体"/>
          <w:b/>
          <w:color w:val="auto"/>
          <w:kern w:val="28"/>
          <w:sz w:val="36"/>
          <w:szCs w:val="20"/>
        </w:rPr>
      </w:pPr>
    </w:p>
    <w:p w14:paraId="7C4FA94E">
      <w:pPr>
        <w:keepNext/>
        <w:keepLines/>
        <w:widowControl/>
        <w:snapToGrid w:val="0"/>
        <w:spacing w:line="400" w:lineRule="atLeast"/>
        <w:ind w:firstLine="2187" w:firstLineChars="605"/>
        <w:outlineLvl w:val="0"/>
        <w:rPr>
          <w:rFonts w:hint="eastAsia" w:ascii="宋体" w:hAnsi="宋体"/>
          <w:b/>
          <w:color w:val="auto"/>
          <w:kern w:val="28"/>
          <w:sz w:val="36"/>
          <w:szCs w:val="20"/>
        </w:rPr>
      </w:pPr>
    </w:p>
    <w:p w14:paraId="5D9AB29A">
      <w:pPr>
        <w:keepNext/>
        <w:keepLines/>
        <w:widowControl/>
        <w:snapToGrid w:val="0"/>
        <w:spacing w:line="400" w:lineRule="atLeast"/>
        <w:ind w:firstLine="2187" w:firstLineChars="605"/>
        <w:outlineLvl w:val="0"/>
        <w:rPr>
          <w:rFonts w:hint="eastAsia" w:ascii="宋体" w:hAnsi="宋体"/>
          <w:b/>
          <w:color w:val="auto"/>
          <w:kern w:val="28"/>
          <w:sz w:val="36"/>
          <w:szCs w:val="20"/>
        </w:rPr>
      </w:pPr>
    </w:p>
    <w:p w14:paraId="12D85DE3">
      <w:pPr>
        <w:keepNext/>
        <w:keepLines/>
        <w:widowControl/>
        <w:snapToGrid w:val="0"/>
        <w:spacing w:line="400" w:lineRule="atLeast"/>
        <w:ind w:firstLine="2187" w:firstLineChars="605"/>
        <w:outlineLvl w:val="0"/>
        <w:rPr>
          <w:rFonts w:hint="eastAsia" w:ascii="宋体" w:hAnsi="宋体"/>
          <w:b/>
          <w:color w:val="auto"/>
          <w:kern w:val="28"/>
          <w:sz w:val="36"/>
          <w:szCs w:val="20"/>
        </w:rPr>
      </w:pPr>
    </w:p>
    <w:p w14:paraId="32E491C8">
      <w:pPr>
        <w:pStyle w:val="2"/>
        <w:rPr>
          <w:rFonts w:hint="eastAsia" w:ascii="宋体" w:hAnsi="宋体"/>
          <w:b/>
          <w:color w:val="auto"/>
          <w:kern w:val="28"/>
          <w:sz w:val="36"/>
          <w:szCs w:val="20"/>
        </w:rPr>
      </w:pPr>
    </w:p>
    <w:p w14:paraId="7E30098B">
      <w:pPr>
        <w:pStyle w:val="3"/>
        <w:rPr>
          <w:rFonts w:hint="eastAsia" w:ascii="宋体" w:hAnsi="宋体"/>
          <w:b/>
          <w:color w:val="auto"/>
          <w:kern w:val="28"/>
          <w:sz w:val="36"/>
          <w:szCs w:val="20"/>
        </w:rPr>
      </w:pPr>
    </w:p>
    <w:p w14:paraId="230087EA">
      <w:pPr>
        <w:pStyle w:val="3"/>
        <w:rPr>
          <w:rFonts w:hint="eastAsia" w:ascii="宋体" w:hAnsi="宋体"/>
          <w:b/>
          <w:color w:val="auto"/>
          <w:kern w:val="28"/>
          <w:sz w:val="36"/>
          <w:szCs w:val="20"/>
        </w:rPr>
      </w:pPr>
    </w:p>
    <w:p w14:paraId="2DD579FB">
      <w:pPr>
        <w:pStyle w:val="3"/>
        <w:rPr>
          <w:rFonts w:hint="eastAsia" w:ascii="宋体" w:hAnsi="宋体"/>
          <w:b/>
          <w:color w:val="auto"/>
          <w:kern w:val="28"/>
          <w:sz w:val="36"/>
          <w:szCs w:val="20"/>
        </w:rPr>
      </w:pPr>
    </w:p>
    <w:p w14:paraId="3E4F4713">
      <w:pPr>
        <w:pStyle w:val="3"/>
        <w:rPr>
          <w:rFonts w:hint="eastAsia" w:ascii="宋体" w:hAnsi="宋体"/>
          <w:b/>
          <w:color w:val="auto"/>
          <w:kern w:val="28"/>
          <w:sz w:val="36"/>
          <w:szCs w:val="20"/>
        </w:rPr>
      </w:pPr>
    </w:p>
    <w:p w14:paraId="3B2DD0BB">
      <w:pPr>
        <w:pStyle w:val="3"/>
        <w:rPr>
          <w:rFonts w:hint="eastAsia" w:ascii="宋体" w:hAnsi="宋体"/>
          <w:b/>
          <w:color w:val="auto"/>
          <w:kern w:val="28"/>
          <w:sz w:val="36"/>
          <w:szCs w:val="20"/>
        </w:rPr>
      </w:pPr>
    </w:p>
    <w:p w14:paraId="5CE07149">
      <w:pPr>
        <w:pStyle w:val="3"/>
        <w:rPr>
          <w:rFonts w:hint="eastAsia" w:ascii="宋体" w:hAnsi="宋体"/>
          <w:b/>
          <w:color w:val="auto"/>
          <w:kern w:val="28"/>
          <w:sz w:val="36"/>
          <w:szCs w:val="20"/>
        </w:rPr>
      </w:pPr>
    </w:p>
    <w:p w14:paraId="24733823">
      <w:pPr>
        <w:keepNext/>
        <w:keepLines/>
        <w:widowControl/>
        <w:snapToGrid w:val="0"/>
        <w:spacing w:line="400" w:lineRule="atLeast"/>
        <w:ind w:firstLine="2187" w:firstLineChars="605"/>
        <w:outlineLvl w:val="0"/>
        <w:rPr>
          <w:rFonts w:hint="eastAsia" w:ascii="宋体" w:hAnsi="宋体"/>
          <w:b/>
          <w:color w:val="auto"/>
          <w:kern w:val="28"/>
          <w:sz w:val="36"/>
          <w:szCs w:val="20"/>
        </w:rPr>
      </w:pPr>
    </w:p>
    <w:p w14:paraId="61EAB6D7">
      <w:pPr>
        <w:keepNext/>
        <w:keepLines/>
        <w:widowControl/>
        <w:snapToGrid w:val="0"/>
        <w:spacing w:line="400" w:lineRule="atLeast"/>
        <w:ind w:firstLine="2187" w:firstLineChars="605"/>
        <w:outlineLvl w:val="0"/>
        <w:rPr>
          <w:rFonts w:hint="eastAsia" w:ascii="宋体" w:hAnsi="宋体"/>
          <w:b/>
          <w:color w:val="auto"/>
          <w:kern w:val="28"/>
          <w:sz w:val="36"/>
          <w:szCs w:val="20"/>
        </w:rPr>
      </w:pPr>
    </w:p>
    <w:p w14:paraId="01E9EBC7">
      <w:pPr>
        <w:keepNext/>
        <w:keepLines/>
        <w:widowControl/>
        <w:snapToGrid w:val="0"/>
        <w:spacing w:line="400" w:lineRule="atLeast"/>
        <w:ind w:firstLine="2187" w:firstLineChars="605"/>
        <w:outlineLvl w:val="0"/>
        <w:rPr>
          <w:rFonts w:hint="eastAsia" w:ascii="宋体" w:hAnsi="宋体"/>
          <w:b/>
          <w:color w:val="auto"/>
          <w:kern w:val="28"/>
          <w:sz w:val="36"/>
          <w:szCs w:val="20"/>
        </w:rPr>
      </w:pPr>
    </w:p>
    <w:p w14:paraId="5C347C1E">
      <w:pPr>
        <w:keepNext/>
        <w:keepLines/>
        <w:widowControl/>
        <w:snapToGrid w:val="0"/>
        <w:spacing w:line="400" w:lineRule="atLeast"/>
        <w:ind w:firstLine="2187" w:firstLineChars="605"/>
        <w:outlineLvl w:val="0"/>
        <w:rPr>
          <w:rFonts w:hint="eastAsia" w:ascii="宋体" w:hAnsi="宋体"/>
          <w:b/>
          <w:color w:val="auto"/>
          <w:kern w:val="28"/>
          <w:sz w:val="36"/>
          <w:szCs w:val="20"/>
        </w:rPr>
      </w:pPr>
    </w:p>
    <w:p w14:paraId="7089C479">
      <w:pPr>
        <w:keepNext/>
        <w:keepLines/>
        <w:widowControl/>
        <w:snapToGrid w:val="0"/>
        <w:spacing w:line="400" w:lineRule="atLeast"/>
        <w:ind w:firstLine="2187" w:firstLineChars="605"/>
        <w:outlineLvl w:val="0"/>
        <w:rPr>
          <w:rFonts w:hint="eastAsia" w:ascii="宋体" w:hAnsi="宋体"/>
          <w:b/>
          <w:color w:val="auto"/>
          <w:kern w:val="28"/>
          <w:sz w:val="36"/>
          <w:szCs w:val="20"/>
        </w:rPr>
      </w:pPr>
    </w:p>
    <w:p w14:paraId="6B1C4884">
      <w:pPr>
        <w:keepNext/>
        <w:keepLines/>
        <w:widowControl/>
        <w:snapToGrid w:val="0"/>
        <w:spacing w:line="400" w:lineRule="atLeast"/>
        <w:ind w:firstLine="2187" w:firstLineChars="605"/>
        <w:outlineLvl w:val="0"/>
        <w:rPr>
          <w:rFonts w:hint="eastAsia" w:ascii="宋体" w:hAnsi="宋体"/>
          <w:b/>
          <w:color w:val="auto"/>
          <w:kern w:val="28"/>
          <w:sz w:val="36"/>
          <w:szCs w:val="20"/>
        </w:rPr>
      </w:pPr>
      <w:bookmarkStart w:id="128" w:name="_Toc14998"/>
    </w:p>
    <w:p w14:paraId="441CD42D">
      <w:pPr>
        <w:keepNext/>
        <w:keepLines/>
        <w:widowControl/>
        <w:snapToGrid w:val="0"/>
        <w:spacing w:line="400" w:lineRule="atLeast"/>
        <w:ind w:firstLine="2187" w:firstLineChars="605"/>
        <w:outlineLvl w:val="0"/>
        <w:rPr>
          <w:rFonts w:hint="eastAsia" w:ascii="宋体" w:hAnsi="宋体"/>
          <w:b/>
          <w:color w:val="auto"/>
          <w:kern w:val="28"/>
          <w:sz w:val="36"/>
          <w:szCs w:val="20"/>
        </w:rPr>
      </w:pPr>
    </w:p>
    <w:p w14:paraId="658131D9">
      <w:pPr>
        <w:keepNext/>
        <w:keepLines/>
        <w:widowControl/>
        <w:snapToGrid w:val="0"/>
        <w:spacing w:line="400" w:lineRule="atLeast"/>
        <w:ind w:firstLine="2187" w:firstLineChars="605"/>
        <w:outlineLvl w:val="0"/>
        <w:rPr>
          <w:rFonts w:hint="eastAsia" w:ascii="宋体" w:hAnsi="宋体"/>
          <w:b/>
          <w:color w:val="auto"/>
          <w:kern w:val="28"/>
          <w:sz w:val="36"/>
          <w:szCs w:val="20"/>
        </w:rPr>
      </w:pPr>
      <w:r>
        <w:rPr>
          <w:rFonts w:hint="eastAsia" w:ascii="宋体" w:hAnsi="宋体"/>
          <w:b/>
          <w:color w:val="auto"/>
          <w:kern w:val="28"/>
          <w:sz w:val="36"/>
          <w:szCs w:val="20"/>
        </w:rPr>
        <w:t>第四部分</w:t>
      </w:r>
      <w:r>
        <w:rPr>
          <w:rFonts w:ascii="宋体" w:hAnsi="宋体"/>
          <w:b/>
          <w:color w:val="auto"/>
          <w:kern w:val="28"/>
          <w:sz w:val="36"/>
          <w:szCs w:val="20"/>
        </w:rPr>
        <w:t xml:space="preserve">  </w:t>
      </w:r>
      <w:bookmarkEnd w:id="126"/>
      <w:bookmarkEnd w:id="127"/>
      <w:r>
        <w:rPr>
          <w:rFonts w:hint="eastAsia" w:ascii="宋体" w:hAnsi="宋体"/>
          <w:b/>
          <w:color w:val="auto"/>
          <w:kern w:val="28"/>
          <w:sz w:val="36"/>
          <w:szCs w:val="20"/>
        </w:rPr>
        <w:t>磋商响应文件格式</w:t>
      </w:r>
      <w:bookmarkEnd w:id="128"/>
    </w:p>
    <w:p w14:paraId="36D8176E">
      <w:pPr>
        <w:widowControl/>
        <w:snapToGrid w:val="0"/>
        <w:spacing w:line="360" w:lineRule="auto"/>
        <w:ind w:firstLine="0" w:firstLineChars="0"/>
        <w:outlineLvl w:val="1"/>
        <w:rPr>
          <w:rFonts w:hint="eastAsia" w:ascii="宋体" w:hAnsi="宋体"/>
          <w:b/>
          <w:color w:val="auto"/>
          <w:sz w:val="28"/>
          <w:szCs w:val="28"/>
        </w:rPr>
      </w:pPr>
      <w:r>
        <w:rPr>
          <w:rFonts w:hint="eastAsia" w:ascii="宋体" w:hAnsi="宋体"/>
          <w:b/>
          <w:color w:val="auto"/>
          <w:sz w:val="28"/>
          <w:szCs w:val="28"/>
        </w:rPr>
        <w:br w:type="page"/>
      </w:r>
      <w:bookmarkStart w:id="129" w:name="_Toc16958"/>
      <w:r>
        <w:rPr>
          <w:rFonts w:hint="eastAsia" w:ascii="宋体" w:hAnsi="宋体"/>
          <w:b/>
          <w:color w:val="auto"/>
          <w:sz w:val="28"/>
          <w:szCs w:val="28"/>
        </w:rPr>
        <w:t>附件1：磋商响应文件封面</w:t>
      </w:r>
      <w:bookmarkEnd w:id="129"/>
    </w:p>
    <w:p w14:paraId="6CF8D0F1">
      <w:pPr>
        <w:spacing w:line="360" w:lineRule="auto"/>
        <w:ind w:firstLine="2088" w:firstLineChars="400"/>
        <w:rPr>
          <w:rFonts w:hint="eastAsia" w:ascii="宋体" w:hAnsi="宋体"/>
          <w:b/>
          <w:color w:val="auto"/>
          <w:sz w:val="52"/>
          <w:szCs w:val="52"/>
        </w:rPr>
      </w:pPr>
    </w:p>
    <w:p w14:paraId="0A348C51">
      <w:pPr>
        <w:spacing w:line="360" w:lineRule="auto"/>
        <w:ind w:firstLine="2088" w:firstLineChars="400"/>
        <w:rPr>
          <w:rFonts w:hint="eastAsia" w:ascii="宋体" w:hAnsi="宋体"/>
          <w:b/>
          <w:color w:val="auto"/>
          <w:sz w:val="52"/>
          <w:szCs w:val="52"/>
        </w:rPr>
      </w:pPr>
      <w:r>
        <w:rPr>
          <w:rFonts w:hint="eastAsia" w:ascii="宋体" w:hAnsi="宋体"/>
          <w:b/>
          <w:color w:val="auto"/>
          <w:sz w:val="52"/>
          <w:szCs w:val="52"/>
        </w:rPr>
        <w:t>青海省政府采购项目</w:t>
      </w:r>
    </w:p>
    <w:p w14:paraId="1B3131F8">
      <w:pPr>
        <w:spacing w:line="360" w:lineRule="auto"/>
        <w:ind w:firstLine="2833" w:firstLineChars="392"/>
        <w:rPr>
          <w:rFonts w:hint="eastAsia" w:ascii="宋体" w:hAnsi="宋体"/>
          <w:b/>
          <w:color w:val="auto"/>
          <w:sz w:val="72"/>
          <w:szCs w:val="72"/>
        </w:rPr>
      </w:pPr>
    </w:p>
    <w:p w14:paraId="36E26B62">
      <w:pPr>
        <w:spacing w:line="360" w:lineRule="auto"/>
        <w:ind w:firstLine="826" w:firstLineChars="392"/>
        <w:rPr>
          <w:rFonts w:hint="eastAsia" w:ascii="宋体" w:hAnsi="宋体"/>
          <w:b/>
          <w:color w:val="auto"/>
          <w:sz w:val="21"/>
          <w:szCs w:val="21"/>
        </w:rPr>
      </w:pPr>
    </w:p>
    <w:p w14:paraId="3680C8F0">
      <w:pPr>
        <w:spacing w:line="360" w:lineRule="auto"/>
        <w:ind w:firstLine="2364" w:firstLineChars="327"/>
        <w:rPr>
          <w:rFonts w:hint="eastAsia" w:ascii="宋体" w:hAnsi="宋体"/>
          <w:b/>
          <w:color w:val="auto"/>
          <w:sz w:val="72"/>
          <w:szCs w:val="72"/>
        </w:rPr>
      </w:pPr>
    </w:p>
    <w:p w14:paraId="082F4CC0">
      <w:pPr>
        <w:spacing w:line="360" w:lineRule="auto"/>
        <w:ind w:firstLine="2364" w:firstLineChars="327"/>
        <w:rPr>
          <w:rFonts w:hint="eastAsia" w:ascii="宋体" w:hAnsi="宋体"/>
          <w:b/>
          <w:color w:val="auto"/>
          <w:sz w:val="72"/>
          <w:szCs w:val="72"/>
        </w:rPr>
      </w:pPr>
      <w:r>
        <w:rPr>
          <w:rFonts w:hint="eastAsia" w:ascii="宋体" w:hAnsi="宋体"/>
          <w:b/>
          <w:color w:val="auto"/>
          <w:sz w:val="72"/>
          <w:szCs w:val="72"/>
        </w:rPr>
        <w:t>磋商响应文件</w:t>
      </w:r>
    </w:p>
    <w:p w14:paraId="44B5B5B2">
      <w:pPr>
        <w:spacing w:line="360" w:lineRule="auto"/>
        <w:ind w:firstLine="788" w:firstLineChars="327"/>
        <w:rPr>
          <w:rFonts w:hint="eastAsia" w:ascii="宋体" w:hAnsi="宋体"/>
          <w:b/>
          <w:color w:val="auto"/>
        </w:rPr>
      </w:pPr>
    </w:p>
    <w:p w14:paraId="07BBB3A6">
      <w:pPr>
        <w:adjustRightInd w:val="0"/>
        <w:spacing w:line="360" w:lineRule="auto"/>
        <w:ind w:firstLine="0" w:firstLineChars="0"/>
        <w:textAlignment w:val="baseline"/>
        <w:rPr>
          <w:rFonts w:hint="eastAsia" w:ascii="宋体" w:hAnsi="宋体"/>
          <w:b/>
          <w:bCs/>
          <w:color w:val="auto"/>
          <w:sz w:val="32"/>
        </w:rPr>
      </w:pPr>
    </w:p>
    <w:p w14:paraId="1AB732C2">
      <w:pPr>
        <w:adjustRightInd w:val="0"/>
        <w:spacing w:line="360" w:lineRule="auto"/>
        <w:ind w:firstLine="379" w:firstLineChars="118"/>
        <w:textAlignment w:val="baseline"/>
        <w:rPr>
          <w:rFonts w:hint="eastAsia" w:ascii="宋体" w:hAnsi="宋体" w:eastAsia="宋体"/>
          <w:b/>
          <w:bCs/>
          <w:color w:val="auto"/>
          <w:sz w:val="32"/>
          <w:szCs w:val="32"/>
          <w:lang w:eastAsia="zh-CN"/>
        </w:rPr>
      </w:pPr>
      <w:r>
        <w:rPr>
          <w:rFonts w:hint="eastAsia" w:ascii="宋体" w:hAnsi="宋体"/>
          <w:b/>
          <w:bCs/>
          <w:color w:val="auto"/>
          <w:sz w:val="32"/>
          <w:szCs w:val="32"/>
        </w:rPr>
        <w:t>采购项目编号：</w:t>
      </w:r>
      <w:r>
        <w:rPr>
          <w:rFonts w:hint="eastAsia" w:ascii="宋体" w:hAnsi="宋体"/>
          <w:b/>
          <w:bCs/>
          <w:color w:val="auto"/>
          <w:sz w:val="32"/>
          <w:szCs w:val="32"/>
          <w:lang w:eastAsia="zh-CN"/>
        </w:rPr>
        <w:t>青海宸晖竞磋（工程）2025-020号</w:t>
      </w:r>
    </w:p>
    <w:p w14:paraId="0D98A405">
      <w:pPr>
        <w:adjustRightInd w:val="0"/>
        <w:spacing w:line="360" w:lineRule="auto"/>
        <w:ind w:left="417" w:leftChars="155" w:hanging="45" w:hangingChars="14"/>
        <w:textAlignment w:val="baseline"/>
        <w:rPr>
          <w:rFonts w:hint="eastAsia" w:ascii="宋体" w:hAnsi="宋体"/>
          <w:b/>
          <w:bCs/>
          <w:color w:val="auto"/>
          <w:sz w:val="32"/>
          <w:szCs w:val="32"/>
          <w:lang w:val="zh-CN"/>
        </w:rPr>
      </w:pPr>
      <w:r>
        <w:rPr>
          <w:rFonts w:hint="eastAsia" w:ascii="宋体" w:hAnsi="宋体"/>
          <w:b/>
          <w:bCs/>
          <w:color w:val="auto"/>
          <w:sz w:val="32"/>
          <w:szCs w:val="32"/>
        </w:rPr>
        <w:t>采购项目名称</w:t>
      </w:r>
      <w:r>
        <w:rPr>
          <w:rFonts w:ascii="宋体" w:hAnsi="宋体"/>
          <w:b/>
          <w:bCs/>
          <w:color w:val="auto"/>
          <w:sz w:val="32"/>
          <w:szCs w:val="32"/>
        </w:rPr>
        <w:t>:</w:t>
      </w:r>
      <w:r>
        <w:rPr>
          <w:rFonts w:hint="eastAsia" w:ascii="宋体" w:hAnsi="宋体"/>
          <w:b/>
          <w:bCs/>
          <w:color w:val="auto"/>
          <w:sz w:val="32"/>
          <w:szCs w:val="32"/>
        </w:rPr>
        <w:t xml:space="preserve"> </w:t>
      </w:r>
      <w:r>
        <w:rPr>
          <w:rFonts w:hint="eastAsia" w:ascii="宋体" w:hAnsi="宋体"/>
          <w:b/>
          <w:bCs/>
          <w:color w:val="auto"/>
          <w:sz w:val="32"/>
          <w:szCs w:val="32"/>
          <w:lang w:val="zh-CN"/>
        </w:rPr>
        <w:t>2025年海东市乐都区雨润镇钢架拱棚建设项目</w:t>
      </w:r>
    </w:p>
    <w:p w14:paraId="346E3274">
      <w:pPr>
        <w:adjustRightInd w:val="0"/>
        <w:spacing w:line="360" w:lineRule="auto"/>
        <w:ind w:left="417" w:leftChars="155" w:hanging="45" w:hangingChars="14"/>
        <w:textAlignment w:val="baseline"/>
        <w:rPr>
          <w:rFonts w:hint="eastAsia" w:ascii="宋体" w:hAnsi="宋体"/>
          <w:b/>
          <w:color w:val="auto"/>
          <w:sz w:val="32"/>
        </w:rPr>
      </w:pPr>
      <w:r>
        <w:rPr>
          <w:rFonts w:hint="eastAsia" w:ascii="宋体" w:hAnsi="宋体"/>
          <w:b/>
          <w:color w:val="auto"/>
          <w:sz w:val="32"/>
          <w:lang w:eastAsia="zh-CN"/>
        </w:rPr>
        <w:t>供应商</w:t>
      </w:r>
      <w:r>
        <w:rPr>
          <w:rFonts w:hint="eastAsia" w:ascii="宋体" w:hAnsi="宋体"/>
          <w:b/>
          <w:color w:val="auto"/>
          <w:sz w:val="32"/>
        </w:rPr>
        <w:t>：</w:t>
      </w:r>
      <w:r>
        <w:rPr>
          <w:rFonts w:hint="eastAsia" w:ascii="宋体" w:hAnsi="宋体" w:cs="宋体"/>
          <w:color w:val="auto"/>
          <w:kern w:val="0"/>
          <w:sz w:val="28"/>
          <w:szCs w:val="28"/>
          <w:u w:val="single"/>
        </w:rPr>
        <w:t xml:space="preserve">     </w:t>
      </w:r>
      <w:r>
        <w:rPr>
          <w:rFonts w:hint="eastAsia" w:ascii="宋体" w:hAnsi="宋体" w:cs="宋体"/>
          <w:color w:val="auto"/>
          <w:kern w:val="0"/>
          <w:sz w:val="28"/>
          <w:szCs w:val="28"/>
          <w:u w:val="single"/>
          <w:lang w:val="en-US" w:eastAsia="zh-CN"/>
        </w:rPr>
        <w:t xml:space="preserve">           </w:t>
      </w:r>
      <w:r>
        <w:rPr>
          <w:rFonts w:hint="eastAsia" w:ascii="宋体" w:hAnsi="宋体" w:cs="宋体"/>
          <w:color w:val="auto"/>
          <w:kern w:val="0"/>
          <w:sz w:val="28"/>
          <w:szCs w:val="28"/>
          <w:u w:val="single"/>
        </w:rPr>
        <w:t xml:space="preserve">  </w:t>
      </w:r>
      <w:r>
        <w:rPr>
          <w:rFonts w:hint="eastAsia" w:ascii="宋体" w:hAnsi="宋体"/>
          <w:b/>
          <w:color w:val="auto"/>
          <w:sz w:val="32"/>
        </w:rPr>
        <w:t>（公章）</w:t>
      </w:r>
    </w:p>
    <w:p w14:paraId="6738678E">
      <w:pPr>
        <w:spacing w:line="360" w:lineRule="auto"/>
        <w:ind w:left="0" w:leftChars="0" w:firstLine="321" w:firstLineChars="100"/>
        <w:rPr>
          <w:rFonts w:ascii="宋体" w:hAnsi="宋体"/>
          <w:b/>
          <w:color w:val="auto"/>
          <w:sz w:val="32"/>
        </w:rPr>
      </w:pPr>
      <w:r>
        <w:rPr>
          <w:rFonts w:hint="eastAsia" w:ascii="宋体" w:hAnsi="宋体"/>
          <w:b/>
          <w:color w:val="auto"/>
          <w:sz w:val="32"/>
        </w:rPr>
        <w:t>法定代表人或委托代理人：</w:t>
      </w:r>
      <w:r>
        <w:rPr>
          <w:rFonts w:hint="eastAsia" w:ascii="宋体" w:hAnsi="宋体" w:cs="宋体"/>
          <w:color w:val="auto"/>
          <w:kern w:val="0"/>
          <w:sz w:val="28"/>
          <w:szCs w:val="28"/>
          <w:u w:val="single"/>
        </w:rPr>
        <w:t xml:space="preserve">       </w:t>
      </w:r>
      <w:r>
        <w:rPr>
          <w:rFonts w:hint="eastAsia" w:ascii="宋体" w:hAnsi="宋体"/>
          <w:b/>
          <w:color w:val="auto"/>
          <w:sz w:val="32"/>
        </w:rPr>
        <w:t>（签字或盖章）</w:t>
      </w:r>
    </w:p>
    <w:p w14:paraId="43DF55E3">
      <w:pPr>
        <w:ind w:firstLine="643"/>
        <w:jc w:val="center"/>
        <w:rPr>
          <w:rFonts w:hint="eastAsia" w:ascii="宋体" w:hAnsi="宋体"/>
          <w:b/>
          <w:color w:val="auto"/>
          <w:sz w:val="32"/>
        </w:rPr>
      </w:pPr>
      <w:r>
        <w:rPr>
          <w:rFonts w:hint="eastAsia" w:ascii="宋体" w:hAnsi="宋体"/>
          <w:b/>
          <w:color w:val="auto"/>
          <w:sz w:val="32"/>
        </w:rPr>
        <w:t>年   月  日</w:t>
      </w:r>
    </w:p>
    <w:p w14:paraId="2C83DBF9">
      <w:pPr>
        <w:widowControl/>
        <w:snapToGrid w:val="0"/>
        <w:spacing w:line="360" w:lineRule="auto"/>
        <w:ind w:firstLine="0" w:firstLineChars="0"/>
        <w:jc w:val="left"/>
        <w:outlineLvl w:val="1"/>
        <w:rPr>
          <w:rFonts w:hint="eastAsia" w:ascii="宋体" w:hAnsi="宋体"/>
          <w:b/>
          <w:color w:val="auto"/>
          <w:sz w:val="28"/>
          <w:szCs w:val="28"/>
        </w:rPr>
      </w:pPr>
      <w:r>
        <w:rPr>
          <w:rFonts w:ascii="宋体" w:hAnsi="宋体"/>
          <w:b/>
          <w:color w:val="auto"/>
          <w:sz w:val="28"/>
          <w:szCs w:val="28"/>
        </w:rPr>
        <w:br w:type="page"/>
      </w:r>
      <w:bookmarkStart w:id="130" w:name="_Toc13854"/>
      <w:r>
        <w:rPr>
          <w:rFonts w:hint="eastAsia" w:ascii="宋体" w:hAnsi="宋体"/>
          <w:b/>
          <w:color w:val="auto"/>
          <w:sz w:val="28"/>
          <w:szCs w:val="28"/>
        </w:rPr>
        <w:t>附件</w:t>
      </w:r>
      <w:r>
        <w:rPr>
          <w:rFonts w:ascii="宋体" w:hAnsi="宋体"/>
          <w:b/>
          <w:color w:val="auto"/>
          <w:sz w:val="28"/>
          <w:szCs w:val="28"/>
        </w:rPr>
        <w:t>2</w:t>
      </w:r>
      <w:bookmarkStart w:id="131" w:name="_Toc325726037"/>
      <w:bookmarkStart w:id="132" w:name="_Toc376936768"/>
      <w:r>
        <w:rPr>
          <w:rFonts w:hint="eastAsia" w:ascii="宋体" w:hAnsi="宋体"/>
          <w:b/>
          <w:color w:val="auto"/>
          <w:sz w:val="28"/>
          <w:szCs w:val="28"/>
        </w:rPr>
        <w:t>：磋商函</w:t>
      </w:r>
      <w:bookmarkEnd w:id="131"/>
      <w:bookmarkEnd w:id="132"/>
      <w:r>
        <w:rPr>
          <w:rFonts w:hint="eastAsia" w:ascii="宋体" w:hAnsi="宋体"/>
          <w:b/>
          <w:color w:val="auto"/>
          <w:sz w:val="28"/>
          <w:szCs w:val="28"/>
        </w:rPr>
        <w:t>及磋商报价表</w:t>
      </w:r>
      <w:bookmarkEnd w:id="130"/>
    </w:p>
    <w:p w14:paraId="3D290454">
      <w:pPr>
        <w:spacing w:before="100" w:beforeAutospacing="1" w:after="100" w:afterAutospacing="1"/>
        <w:ind w:firstLine="199" w:firstLineChars="55"/>
        <w:jc w:val="center"/>
        <w:rPr>
          <w:rFonts w:hint="eastAsia" w:ascii="宋体" w:hAnsi="宋体"/>
          <w:b/>
          <w:color w:val="auto"/>
          <w:sz w:val="36"/>
          <w:szCs w:val="36"/>
        </w:rPr>
      </w:pPr>
      <w:r>
        <w:rPr>
          <w:rFonts w:hint="eastAsia" w:ascii="宋体" w:hAnsi="宋体"/>
          <w:b/>
          <w:color w:val="auto"/>
          <w:sz w:val="36"/>
          <w:szCs w:val="36"/>
        </w:rPr>
        <w:t>磋商函及磋商报价表</w:t>
      </w:r>
    </w:p>
    <w:p w14:paraId="57CAF09D">
      <w:pPr>
        <w:spacing w:before="100" w:beforeAutospacing="1" w:after="100" w:afterAutospacing="1" w:line="360" w:lineRule="auto"/>
        <w:ind w:firstLine="3373" w:firstLineChars="1050"/>
        <w:rPr>
          <w:rFonts w:hint="eastAsia" w:ascii="宋体" w:hAnsi="宋体"/>
          <w:b/>
          <w:bCs/>
          <w:color w:val="auto"/>
          <w:sz w:val="32"/>
          <w:szCs w:val="32"/>
        </w:rPr>
      </w:pPr>
      <w:bookmarkStart w:id="133" w:name="_Toc323717401"/>
      <w:bookmarkStart w:id="134" w:name="_Toc201287637"/>
      <w:bookmarkStart w:id="135" w:name="_Toc323800506"/>
      <w:r>
        <w:rPr>
          <w:rFonts w:hint="eastAsia" w:ascii="宋体" w:hAnsi="宋体"/>
          <w:b/>
          <w:bCs/>
          <w:color w:val="auto"/>
          <w:sz w:val="32"/>
          <w:szCs w:val="32"/>
        </w:rPr>
        <w:t>（一）磋商函</w:t>
      </w:r>
      <w:bookmarkEnd w:id="133"/>
      <w:bookmarkEnd w:id="134"/>
      <w:bookmarkEnd w:id="135"/>
    </w:p>
    <w:p w14:paraId="545E1071">
      <w:pPr>
        <w:adjustRightInd w:val="0"/>
        <w:ind w:firstLine="0" w:firstLineChars="0"/>
        <w:textAlignment w:val="baseline"/>
        <w:rPr>
          <w:rFonts w:hint="eastAsia" w:ascii="宋体" w:hAnsi="宋体"/>
          <w:color w:val="auto"/>
        </w:rPr>
      </w:pPr>
    </w:p>
    <w:p w14:paraId="2988C343">
      <w:pPr>
        <w:adjustRightInd w:val="0"/>
        <w:ind w:firstLine="0" w:firstLineChars="0"/>
        <w:textAlignment w:val="baseline"/>
        <w:rPr>
          <w:rFonts w:hint="eastAsia" w:ascii="宋体" w:hAnsi="宋体" w:eastAsia="宋体"/>
          <w:b/>
          <w:color w:val="auto"/>
          <w:lang w:eastAsia="zh-CN"/>
        </w:rPr>
      </w:pPr>
      <w:r>
        <w:rPr>
          <w:rFonts w:hint="eastAsia" w:ascii="宋体" w:hAnsi="宋体"/>
          <w:b/>
          <w:color w:val="auto"/>
        </w:rPr>
        <w:t>致：</w:t>
      </w:r>
    </w:p>
    <w:p w14:paraId="79EDC266">
      <w:pPr>
        <w:ind w:firstLine="480"/>
        <w:rPr>
          <w:rFonts w:hint="eastAsia" w:ascii="宋体" w:hAnsi="宋体"/>
          <w:color w:val="auto"/>
        </w:rPr>
      </w:pPr>
      <w:r>
        <w:rPr>
          <w:rFonts w:ascii="宋体" w:hAnsi="宋体"/>
          <w:color w:val="auto"/>
        </w:rPr>
        <w:t>1</w:t>
      </w:r>
      <w:r>
        <w:rPr>
          <w:rFonts w:hint="eastAsia" w:ascii="宋体" w:hAnsi="宋体"/>
          <w:color w:val="auto"/>
        </w:rPr>
        <w:t>.我方已仔细研究了</w:t>
      </w:r>
      <w:r>
        <w:rPr>
          <w:rFonts w:hint="eastAsia" w:ascii="宋体" w:hAnsi="宋体" w:cs="宋体"/>
          <w:color w:val="auto"/>
          <w:kern w:val="0"/>
          <w:u w:val="single"/>
        </w:rPr>
        <w:t>　　</w:t>
      </w:r>
      <w:r>
        <w:rPr>
          <w:rFonts w:hint="eastAsia" w:ascii="宋体" w:hAnsi="宋体"/>
          <w:color w:val="auto"/>
        </w:rPr>
        <w:t>（项目名称）</w:t>
      </w:r>
      <w:r>
        <w:rPr>
          <w:rFonts w:hint="eastAsia" w:ascii="宋体" w:hAnsi="宋体" w:cs="宋体"/>
          <w:color w:val="auto"/>
          <w:kern w:val="0"/>
          <w:u w:val="single"/>
        </w:rPr>
        <w:t>　　</w:t>
      </w:r>
      <w:r>
        <w:rPr>
          <w:rFonts w:hint="eastAsia" w:ascii="宋体" w:hAnsi="宋体"/>
          <w:color w:val="auto"/>
        </w:rPr>
        <w:t>磋商文件的全部内容，愿意以人民币（大写）</w:t>
      </w:r>
      <w:r>
        <w:rPr>
          <w:rFonts w:hint="eastAsia" w:ascii="宋体" w:hAnsi="宋体" w:cs="宋体"/>
          <w:color w:val="auto"/>
          <w:kern w:val="0"/>
          <w:u w:val="single"/>
        </w:rPr>
        <w:t>　　</w:t>
      </w:r>
      <w:r>
        <w:rPr>
          <w:rFonts w:hint="eastAsia" w:ascii="宋体" w:hAnsi="宋体"/>
          <w:color w:val="auto"/>
        </w:rPr>
        <w:t>元（</w:t>
      </w:r>
      <w:r>
        <w:rPr>
          <w:rFonts w:ascii="宋体" w:hAnsi="宋体"/>
          <w:color w:val="auto"/>
        </w:rPr>
        <w:t>¥</w:t>
      </w:r>
      <w:r>
        <w:rPr>
          <w:rFonts w:hint="eastAsia" w:ascii="宋体" w:hAnsi="宋体" w:cs="宋体"/>
          <w:color w:val="auto"/>
          <w:kern w:val="0"/>
          <w:u w:val="single"/>
        </w:rPr>
        <w:t>　　</w:t>
      </w:r>
      <w:r>
        <w:rPr>
          <w:rFonts w:hint="eastAsia" w:ascii="宋体" w:hAnsi="宋体"/>
          <w:color w:val="auto"/>
        </w:rPr>
        <w:t>）的投标总报价，施工工期自</w:t>
      </w:r>
      <w:r>
        <w:rPr>
          <w:rFonts w:hint="eastAsia" w:ascii="宋体" w:hAnsi="宋体" w:cs="宋体"/>
          <w:color w:val="auto"/>
          <w:kern w:val="0"/>
          <w:u w:val="single"/>
        </w:rPr>
        <w:t>　　</w:t>
      </w:r>
      <w:r>
        <w:rPr>
          <w:rFonts w:hint="eastAsia" w:ascii="宋体" w:hAnsi="宋体"/>
          <w:color w:val="auto"/>
        </w:rPr>
        <w:t>年</w:t>
      </w:r>
      <w:r>
        <w:rPr>
          <w:rFonts w:hint="eastAsia" w:ascii="宋体" w:hAnsi="宋体" w:cs="宋体"/>
          <w:color w:val="auto"/>
          <w:kern w:val="0"/>
          <w:u w:val="single"/>
        </w:rPr>
        <w:t>　　</w:t>
      </w:r>
      <w:r>
        <w:rPr>
          <w:rFonts w:hint="eastAsia" w:ascii="宋体" w:hAnsi="宋体"/>
          <w:color w:val="auto"/>
        </w:rPr>
        <w:t>月</w:t>
      </w:r>
      <w:r>
        <w:rPr>
          <w:rFonts w:hint="eastAsia" w:ascii="宋体" w:hAnsi="宋体" w:cs="宋体"/>
          <w:color w:val="auto"/>
          <w:kern w:val="0"/>
          <w:u w:val="single"/>
        </w:rPr>
        <w:t>　　</w:t>
      </w:r>
      <w:r>
        <w:rPr>
          <w:rFonts w:hint="eastAsia" w:ascii="宋体" w:hAnsi="宋体"/>
          <w:color w:val="auto"/>
        </w:rPr>
        <w:t>日至</w:t>
      </w:r>
      <w:r>
        <w:rPr>
          <w:rFonts w:hint="eastAsia" w:ascii="宋体" w:hAnsi="宋体" w:cs="宋体"/>
          <w:color w:val="auto"/>
          <w:kern w:val="0"/>
          <w:u w:val="single"/>
        </w:rPr>
        <w:t>　　</w:t>
      </w:r>
      <w:r>
        <w:rPr>
          <w:rFonts w:hint="eastAsia" w:ascii="宋体" w:hAnsi="宋体"/>
          <w:color w:val="auto"/>
        </w:rPr>
        <w:t>年</w:t>
      </w:r>
      <w:r>
        <w:rPr>
          <w:rFonts w:hint="eastAsia" w:ascii="宋体" w:hAnsi="宋体" w:cs="宋体"/>
          <w:color w:val="auto"/>
          <w:kern w:val="0"/>
          <w:u w:val="single"/>
        </w:rPr>
        <w:t>　　</w:t>
      </w:r>
      <w:r>
        <w:rPr>
          <w:rFonts w:hint="eastAsia" w:ascii="宋体" w:hAnsi="宋体"/>
          <w:color w:val="auto"/>
        </w:rPr>
        <w:t>月</w:t>
      </w:r>
      <w:r>
        <w:rPr>
          <w:rFonts w:hint="eastAsia" w:ascii="宋体" w:hAnsi="宋体" w:cs="宋体"/>
          <w:color w:val="auto"/>
          <w:kern w:val="0"/>
          <w:u w:val="single"/>
        </w:rPr>
        <w:t>　　</w:t>
      </w:r>
      <w:r>
        <w:rPr>
          <w:rFonts w:hint="eastAsia" w:ascii="宋体" w:hAnsi="宋体"/>
          <w:color w:val="auto"/>
        </w:rPr>
        <w:t>日，计</w:t>
      </w:r>
      <w:r>
        <w:rPr>
          <w:rFonts w:hint="eastAsia" w:ascii="宋体" w:hAnsi="宋体" w:cs="宋体"/>
          <w:color w:val="auto"/>
          <w:kern w:val="0"/>
          <w:u w:val="single"/>
        </w:rPr>
        <w:t>　　</w:t>
      </w:r>
      <w:r>
        <w:rPr>
          <w:rFonts w:hint="eastAsia" w:ascii="宋体" w:hAnsi="宋体"/>
          <w:color w:val="auto"/>
        </w:rPr>
        <w:t>日历天，按合同约定实施和完成承包工程，修补工程中的任何缺陷，工程质量达到一次性交验合格。</w:t>
      </w:r>
    </w:p>
    <w:p w14:paraId="0EFC93D5">
      <w:pPr>
        <w:autoSpaceDE w:val="0"/>
        <w:autoSpaceDN w:val="0"/>
        <w:adjustRightInd w:val="0"/>
        <w:ind w:firstLine="480"/>
        <w:jc w:val="left"/>
        <w:rPr>
          <w:rFonts w:hint="eastAsia" w:ascii="宋体" w:hAnsi="宋体" w:cs="宋体"/>
          <w:color w:val="auto"/>
          <w:kern w:val="0"/>
        </w:rPr>
      </w:pPr>
      <w:r>
        <w:rPr>
          <w:rFonts w:hint="eastAsia" w:ascii="宋体" w:hAnsi="宋体" w:cs="宋体"/>
          <w:color w:val="auto"/>
          <w:kern w:val="0"/>
        </w:rPr>
        <w:t>我方的上述</w:t>
      </w:r>
      <w:r>
        <w:rPr>
          <w:rFonts w:hint="eastAsia" w:ascii="宋体" w:hAnsi="宋体"/>
          <w:color w:val="auto"/>
          <w:lang w:val="en-US" w:eastAsia="zh-CN"/>
        </w:rPr>
        <w:t>磋商</w:t>
      </w:r>
      <w:r>
        <w:rPr>
          <w:rFonts w:hint="eastAsia" w:ascii="宋体" w:hAnsi="宋体" w:cs="宋体"/>
          <w:color w:val="auto"/>
          <w:kern w:val="0"/>
        </w:rPr>
        <w:t>报价中，包括：安全文明施工费：</w:t>
      </w:r>
      <w:r>
        <w:rPr>
          <w:rFonts w:hint="eastAsia" w:ascii="宋体" w:hAnsi="宋体" w:cs="宋体"/>
          <w:color w:val="auto"/>
          <w:kern w:val="0"/>
          <w:u w:val="single"/>
        </w:rPr>
        <w:t>　　</w:t>
      </w:r>
      <w:r>
        <w:rPr>
          <w:rFonts w:hint="eastAsia" w:ascii="宋体" w:hAnsi="宋体" w:cs="宋体"/>
          <w:color w:val="auto"/>
          <w:kern w:val="0"/>
        </w:rPr>
        <w:t>元；规费：</w:t>
      </w:r>
      <w:r>
        <w:rPr>
          <w:rFonts w:hint="eastAsia" w:ascii="宋体" w:hAnsi="宋体" w:cs="宋体"/>
          <w:color w:val="auto"/>
          <w:kern w:val="0"/>
          <w:u w:val="single"/>
        </w:rPr>
        <w:t>　　　　</w:t>
      </w:r>
      <w:r>
        <w:rPr>
          <w:rFonts w:hint="eastAsia" w:ascii="宋体" w:hAnsi="宋体" w:cs="宋体"/>
          <w:color w:val="auto"/>
          <w:kern w:val="0"/>
        </w:rPr>
        <w:t>元；人工费：</w:t>
      </w:r>
      <w:r>
        <w:rPr>
          <w:rFonts w:hint="eastAsia" w:ascii="宋体" w:hAnsi="宋体" w:cs="宋体"/>
          <w:color w:val="auto"/>
          <w:kern w:val="0"/>
          <w:u w:val="single"/>
        </w:rPr>
        <w:t>　　</w:t>
      </w:r>
      <w:r>
        <w:rPr>
          <w:rFonts w:hint="eastAsia" w:ascii="宋体" w:hAnsi="宋体" w:cs="宋体"/>
          <w:color w:val="auto"/>
          <w:kern w:val="0"/>
        </w:rPr>
        <w:t>元；暂列金额：</w:t>
      </w:r>
      <w:r>
        <w:rPr>
          <w:rFonts w:hint="eastAsia" w:ascii="宋体" w:hAnsi="宋体" w:cs="宋体"/>
          <w:color w:val="auto"/>
          <w:kern w:val="0"/>
          <w:u w:val="single"/>
        </w:rPr>
        <w:t>　　</w:t>
      </w:r>
      <w:r>
        <w:rPr>
          <w:rFonts w:hint="eastAsia" w:ascii="宋体" w:hAnsi="宋体" w:cs="宋体"/>
          <w:color w:val="auto"/>
          <w:kern w:val="0"/>
        </w:rPr>
        <w:t>元；暂估价：</w:t>
      </w:r>
      <w:r>
        <w:rPr>
          <w:rFonts w:hint="eastAsia" w:ascii="宋体" w:hAnsi="宋体" w:cs="宋体"/>
          <w:color w:val="auto"/>
          <w:kern w:val="0"/>
          <w:u w:val="single"/>
        </w:rPr>
        <w:t>　　</w:t>
      </w:r>
      <w:r>
        <w:rPr>
          <w:rFonts w:hint="eastAsia" w:ascii="宋体" w:hAnsi="宋体" w:cs="宋体"/>
          <w:color w:val="auto"/>
          <w:kern w:val="0"/>
        </w:rPr>
        <w:t>元。</w:t>
      </w:r>
    </w:p>
    <w:p w14:paraId="03C56369">
      <w:pPr>
        <w:autoSpaceDE w:val="0"/>
        <w:autoSpaceDN w:val="0"/>
        <w:adjustRightInd w:val="0"/>
        <w:ind w:firstLine="480"/>
        <w:jc w:val="left"/>
        <w:rPr>
          <w:rFonts w:hint="eastAsia" w:ascii="宋体" w:hAnsi="宋体" w:cs="宋体"/>
          <w:color w:val="auto"/>
          <w:kern w:val="0"/>
        </w:rPr>
      </w:pPr>
      <w:r>
        <w:rPr>
          <w:rFonts w:ascii="宋体" w:hAnsi="宋体" w:cs="TimesNewRomanPSMT"/>
          <w:color w:val="auto"/>
          <w:kern w:val="0"/>
        </w:rPr>
        <w:t>2</w:t>
      </w:r>
      <w:r>
        <w:rPr>
          <w:rFonts w:hint="eastAsia" w:ascii="宋体" w:hAnsi="宋体" w:cs="宋体"/>
          <w:color w:val="auto"/>
          <w:kern w:val="0"/>
        </w:rPr>
        <w:t>.</w:t>
      </w:r>
      <w:r>
        <w:rPr>
          <w:rFonts w:hint="eastAsia" w:ascii="宋体" w:hAnsi="宋体"/>
          <w:color w:val="auto"/>
        </w:rPr>
        <w:t xml:space="preserve"> 投标有效期自</w:t>
      </w:r>
      <w:r>
        <w:rPr>
          <w:rFonts w:hint="eastAsia" w:ascii="宋体" w:hAnsi="宋体"/>
          <w:color w:val="auto"/>
          <w:lang w:val="en-US" w:eastAsia="zh-CN"/>
        </w:rPr>
        <w:t>磋商</w:t>
      </w:r>
      <w:r>
        <w:rPr>
          <w:rFonts w:hint="eastAsia" w:ascii="宋体" w:hAnsi="宋体"/>
          <w:color w:val="auto"/>
        </w:rPr>
        <w:t>开始之日起60天内有效。</w:t>
      </w:r>
      <w:r>
        <w:rPr>
          <w:rFonts w:hint="eastAsia" w:ascii="宋体" w:hAnsi="宋体" w:cs="宋体"/>
          <w:color w:val="auto"/>
          <w:kern w:val="0"/>
        </w:rPr>
        <w:t>我方承诺在投标有效期内不修改、撤销投标报价文件。</w:t>
      </w:r>
    </w:p>
    <w:p w14:paraId="6499E50C">
      <w:pPr>
        <w:autoSpaceDE w:val="0"/>
        <w:autoSpaceDN w:val="0"/>
        <w:adjustRightInd w:val="0"/>
        <w:ind w:firstLine="480"/>
        <w:jc w:val="left"/>
        <w:rPr>
          <w:rFonts w:hint="eastAsia" w:ascii="宋体" w:hAnsi="宋体" w:cs="宋体"/>
          <w:color w:val="auto"/>
          <w:kern w:val="0"/>
        </w:rPr>
      </w:pPr>
      <w:r>
        <w:rPr>
          <w:rFonts w:ascii="宋体" w:hAnsi="宋体" w:cs="TimesNewRomanPSMT"/>
          <w:color w:val="auto"/>
          <w:kern w:val="0"/>
        </w:rPr>
        <w:t>3</w:t>
      </w:r>
      <w:r>
        <w:rPr>
          <w:rFonts w:hint="eastAsia" w:ascii="宋体" w:hAnsi="宋体" w:cs="宋体"/>
          <w:color w:val="auto"/>
          <w:kern w:val="0"/>
        </w:rPr>
        <w:t>.随同本投标函提交投标保证金一份，金额为人民币（大写）</w:t>
      </w:r>
      <w:r>
        <w:rPr>
          <w:rFonts w:hint="eastAsia" w:ascii="宋体" w:hAnsi="宋体" w:cs="宋体"/>
          <w:color w:val="auto"/>
          <w:kern w:val="0"/>
          <w:u w:val="single"/>
        </w:rPr>
        <w:t>　　</w:t>
      </w:r>
      <w:r>
        <w:rPr>
          <w:rFonts w:hint="eastAsia" w:ascii="宋体" w:hAnsi="宋体" w:cs="宋体"/>
          <w:color w:val="auto"/>
          <w:kern w:val="0"/>
        </w:rPr>
        <w:t>元（</w:t>
      </w:r>
      <w:r>
        <w:rPr>
          <w:rFonts w:ascii="宋体" w:hAnsi="宋体" w:cs="TimesNewRomanPSMT"/>
          <w:color w:val="auto"/>
          <w:kern w:val="0"/>
        </w:rPr>
        <w:t>¥</w:t>
      </w:r>
      <w:r>
        <w:rPr>
          <w:rFonts w:hint="eastAsia" w:ascii="宋体" w:hAnsi="宋体" w:cs="TimesNewRomanPSMT"/>
          <w:color w:val="auto"/>
          <w:kern w:val="0"/>
          <w:u w:val="single"/>
        </w:rPr>
        <w:t>　　</w:t>
      </w:r>
      <w:r>
        <w:rPr>
          <w:rFonts w:hint="eastAsia" w:ascii="宋体" w:hAnsi="宋体" w:cs="宋体"/>
          <w:color w:val="auto"/>
          <w:kern w:val="0"/>
        </w:rPr>
        <w:t>）。</w:t>
      </w:r>
    </w:p>
    <w:p w14:paraId="4A3ED09B">
      <w:pPr>
        <w:autoSpaceDE w:val="0"/>
        <w:autoSpaceDN w:val="0"/>
        <w:adjustRightInd w:val="0"/>
        <w:ind w:firstLine="480"/>
        <w:jc w:val="left"/>
        <w:rPr>
          <w:rFonts w:hint="eastAsia" w:ascii="宋体" w:hAnsi="宋体" w:cs="宋体"/>
          <w:color w:val="auto"/>
          <w:kern w:val="0"/>
        </w:rPr>
      </w:pPr>
      <w:r>
        <w:rPr>
          <w:rFonts w:ascii="宋体" w:hAnsi="宋体" w:cs="TimesNewRomanPSMT"/>
          <w:color w:val="auto"/>
          <w:kern w:val="0"/>
        </w:rPr>
        <w:t>4</w:t>
      </w:r>
      <w:r>
        <w:rPr>
          <w:rFonts w:hint="eastAsia" w:ascii="宋体" w:hAnsi="宋体" w:cs="宋体"/>
          <w:color w:val="auto"/>
          <w:kern w:val="0"/>
        </w:rPr>
        <w:t>.如我方中标：</w:t>
      </w:r>
    </w:p>
    <w:p w14:paraId="20E455BC">
      <w:pPr>
        <w:autoSpaceDE w:val="0"/>
        <w:autoSpaceDN w:val="0"/>
        <w:adjustRightInd w:val="0"/>
        <w:ind w:firstLine="480"/>
        <w:jc w:val="left"/>
        <w:rPr>
          <w:rFonts w:hint="eastAsia" w:ascii="宋体" w:hAnsi="宋体" w:cs="宋体"/>
          <w:color w:val="auto"/>
          <w:kern w:val="0"/>
        </w:rPr>
      </w:pPr>
      <w:r>
        <w:rPr>
          <w:rFonts w:hint="eastAsia" w:ascii="宋体" w:hAnsi="宋体" w:cs="宋体"/>
          <w:color w:val="auto"/>
          <w:kern w:val="0"/>
        </w:rPr>
        <w:t>（</w:t>
      </w:r>
      <w:r>
        <w:rPr>
          <w:rFonts w:ascii="宋体" w:hAnsi="宋体" w:cs="TimesNewRomanPSMT"/>
          <w:color w:val="auto"/>
          <w:kern w:val="0"/>
        </w:rPr>
        <w:t>1</w:t>
      </w:r>
      <w:r>
        <w:rPr>
          <w:rFonts w:hint="eastAsia" w:ascii="宋体" w:hAnsi="宋体" w:cs="宋体"/>
          <w:color w:val="auto"/>
          <w:kern w:val="0"/>
        </w:rPr>
        <w:t>）我方承诺在收到成交通知书后，在成交通知书规定的期限内与采购单位签订合同。</w:t>
      </w:r>
    </w:p>
    <w:p w14:paraId="5FCEFFF9">
      <w:pPr>
        <w:autoSpaceDE w:val="0"/>
        <w:autoSpaceDN w:val="0"/>
        <w:adjustRightInd w:val="0"/>
        <w:ind w:firstLine="480"/>
        <w:jc w:val="left"/>
        <w:rPr>
          <w:rFonts w:hint="eastAsia" w:ascii="宋体" w:hAnsi="宋体" w:cs="宋体"/>
          <w:color w:val="auto"/>
          <w:kern w:val="0"/>
        </w:rPr>
      </w:pPr>
      <w:r>
        <w:rPr>
          <w:rFonts w:hint="eastAsia" w:ascii="宋体" w:hAnsi="宋体" w:cs="宋体"/>
          <w:color w:val="auto"/>
          <w:kern w:val="0"/>
        </w:rPr>
        <w:t>（2）我方保证甲方在使用该产品或其任何一部分时，不受第三方提出的侵犯专利权、著作权、商标权和工业设计权等知识产权的起诉，若有违犯，愿承担相应的一切责任。</w:t>
      </w:r>
    </w:p>
    <w:p w14:paraId="2C179BB8">
      <w:pPr>
        <w:autoSpaceDE w:val="0"/>
        <w:autoSpaceDN w:val="0"/>
        <w:adjustRightInd w:val="0"/>
        <w:ind w:firstLine="480"/>
        <w:jc w:val="left"/>
        <w:rPr>
          <w:rFonts w:hint="eastAsia" w:ascii="宋体" w:hAnsi="宋体" w:cs="宋体"/>
          <w:color w:val="auto"/>
          <w:kern w:val="0"/>
        </w:rPr>
      </w:pPr>
      <w:r>
        <w:rPr>
          <w:rFonts w:hint="eastAsia" w:ascii="宋体" w:hAnsi="宋体" w:cs="宋体"/>
          <w:color w:val="auto"/>
          <w:kern w:val="0"/>
        </w:rPr>
        <w:t>（</w:t>
      </w:r>
      <w:r>
        <w:rPr>
          <w:rFonts w:hint="eastAsia" w:ascii="宋体" w:hAnsi="宋体" w:cs="TimesNewRomanPSMT"/>
          <w:color w:val="auto"/>
          <w:kern w:val="0"/>
        </w:rPr>
        <w:t>3</w:t>
      </w:r>
      <w:r>
        <w:rPr>
          <w:rFonts w:hint="eastAsia" w:ascii="宋体" w:hAnsi="宋体" w:cs="宋体"/>
          <w:color w:val="auto"/>
          <w:kern w:val="0"/>
        </w:rPr>
        <w:t>）随同本投标函递交的投标函附录属于合同文件的组成部分。</w:t>
      </w:r>
    </w:p>
    <w:p w14:paraId="165B0957">
      <w:pPr>
        <w:autoSpaceDE w:val="0"/>
        <w:autoSpaceDN w:val="0"/>
        <w:adjustRightInd w:val="0"/>
        <w:ind w:firstLine="480"/>
        <w:jc w:val="left"/>
        <w:rPr>
          <w:rFonts w:hint="eastAsia" w:ascii="宋体" w:hAnsi="宋体" w:cs="宋体"/>
          <w:color w:val="auto"/>
          <w:kern w:val="0"/>
        </w:rPr>
      </w:pPr>
      <w:r>
        <w:rPr>
          <w:rFonts w:hint="eastAsia" w:ascii="宋体" w:hAnsi="宋体" w:cs="宋体"/>
          <w:color w:val="auto"/>
          <w:kern w:val="0"/>
        </w:rPr>
        <w:t>（</w:t>
      </w:r>
      <w:r>
        <w:rPr>
          <w:rFonts w:hint="eastAsia" w:ascii="宋体" w:hAnsi="宋体" w:cs="TimesNewRomanPSMT"/>
          <w:color w:val="auto"/>
          <w:kern w:val="0"/>
        </w:rPr>
        <w:t>4</w:t>
      </w:r>
      <w:r>
        <w:rPr>
          <w:rFonts w:hint="eastAsia" w:ascii="宋体" w:hAnsi="宋体" w:cs="宋体"/>
          <w:color w:val="auto"/>
          <w:kern w:val="0"/>
        </w:rPr>
        <w:t>）我方承诺在合同约定的期限内完成并移交全部合同工程。</w:t>
      </w:r>
    </w:p>
    <w:p w14:paraId="3F825B9E">
      <w:pPr>
        <w:ind w:firstLine="480"/>
        <w:jc w:val="center"/>
        <w:rPr>
          <w:rFonts w:hint="eastAsia" w:ascii="宋体" w:hAnsi="宋体"/>
          <w:color w:val="auto"/>
        </w:rPr>
      </w:pPr>
      <w:r>
        <w:rPr>
          <w:rFonts w:ascii="宋体" w:hAnsi="宋体" w:cs="TimesNewRomanPSMT"/>
          <w:color w:val="auto"/>
          <w:kern w:val="0"/>
        </w:rPr>
        <w:t>5</w:t>
      </w:r>
      <w:r>
        <w:rPr>
          <w:rFonts w:hint="eastAsia" w:ascii="宋体" w:hAnsi="宋体" w:cs="宋体"/>
          <w:color w:val="auto"/>
          <w:kern w:val="0"/>
        </w:rPr>
        <w:t>.我方在此声明，所递交的投标报价文件及有关资料内容完整、真实和准确。</w:t>
      </w:r>
    </w:p>
    <w:p w14:paraId="705D2A03">
      <w:pPr>
        <w:ind w:firstLine="480"/>
        <w:jc w:val="center"/>
        <w:rPr>
          <w:rFonts w:hint="eastAsia" w:ascii="宋体" w:hAnsi="宋体"/>
          <w:color w:val="auto"/>
        </w:rPr>
      </w:pPr>
    </w:p>
    <w:p w14:paraId="01CE7AE4">
      <w:pPr>
        <w:adjustRightInd w:val="0"/>
        <w:ind w:firstLine="560"/>
        <w:textAlignment w:val="baseline"/>
        <w:rPr>
          <w:rFonts w:hint="eastAsia" w:ascii="宋体" w:hAnsi="宋体"/>
          <w:color w:val="auto"/>
          <w:sz w:val="28"/>
          <w:szCs w:val="28"/>
        </w:rPr>
      </w:pPr>
    </w:p>
    <w:p w14:paraId="1CD07F8D">
      <w:pPr>
        <w:ind w:firstLine="560"/>
        <w:jc w:val="center"/>
        <w:rPr>
          <w:rFonts w:hint="eastAsia" w:ascii="宋体" w:hAnsi="宋体"/>
          <w:b/>
          <w:color w:val="auto"/>
        </w:rPr>
      </w:pPr>
      <w:r>
        <w:rPr>
          <w:rFonts w:hint="eastAsia" w:ascii="宋体" w:hAnsi="宋体"/>
          <w:color w:val="auto"/>
          <w:sz w:val="28"/>
          <w:szCs w:val="28"/>
        </w:rPr>
        <w:t xml:space="preserve">            </w:t>
      </w:r>
      <w:r>
        <w:rPr>
          <w:rFonts w:hint="eastAsia" w:ascii="宋体" w:hAnsi="宋体"/>
          <w:b/>
          <w:color w:val="auto"/>
          <w:lang w:eastAsia="zh-CN"/>
        </w:rPr>
        <w:t>供应商</w:t>
      </w:r>
      <w:r>
        <w:rPr>
          <w:rFonts w:hint="eastAsia" w:ascii="宋体" w:hAnsi="宋体"/>
          <w:b/>
          <w:color w:val="auto"/>
        </w:rPr>
        <w:t>：</w:t>
      </w:r>
      <w:r>
        <w:rPr>
          <w:rFonts w:hint="eastAsia" w:ascii="宋体" w:hAnsi="宋体" w:cs="宋体"/>
          <w:color w:val="auto"/>
          <w:kern w:val="0"/>
          <w:u w:val="single"/>
        </w:rPr>
        <w:t xml:space="preserve">       </w:t>
      </w:r>
      <w:r>
        <w:rPr>
          <w:rFonts w:hint="eastAsia" w:ascii="宋体" w:hAnsi="宋体"/>
          <w:b/>
          <w:color w:val="auto"/>
        </w:rPr>
        <w:t>（公章）</w:t>
      </w:r>
    </w:p>
    <w:p w14:paraId="2EC35B52">
      <w:pPr>
        <w:ind w:firstLine="482"/>
        <w:jc w:val="center"/>
        <w:rPr>
          <w:rFonts w:ascii="宋体" w:hAnsi="宋体"/>
          <w:b/>
          <w:color w:val="auto"/>
        </w:rPr>
      </w:pPr>
      <w:r>
        <w:rPr>
          <w:rFonts w:hint="eastAsia" w:ascii="宋体" w:hAnsi="宋体"/>
          <w:b/>
          <w:color w:val="auto"/>
        </w:rPr>
        <w:t xml:space="preserve">        法定代表人或委托代理人：</w:t>
      </w:r>
      <w:r>
        <w:rPr>
          <w:rFonts w:hint="eastAsia" w:ascii="宋体" w:hAnsi="宋体" w:cs="宋体"/>
          <w:color w:val="auto"/>
          <w:kern w:val="0"/>
          <w:u w:val="single"/>
        </w:rPr>
        <w:t xml:space="preserve">       </w:t>
      </w:r>
      <w:r>
        <w:rPr>
          <w:rFonts w:hint="eastAsia" w:ascii="宋体" w:hAnsi="宋体"/>
          <w:b/>
          <w:color w:val="auto"/>
        </w:rPr>
        <w:t>（签字或盖章）</w:t>
      </w:r>
    </w:p>
    <w:p w14:paraId="5F19B17E">
      <w:pPr>
        <w:ind w:firstLine="480"/>
        <w:jc w:val="center"/>
        <w:rPr>
          <w:rFonts w:hint="eastAsia" w:ascii="宋体" w:hAnsi="宋体"/>
          <w:b/>
          <w:color w:val="auto"/>
        </w:rPr>
      </w:pPr>
      <w:r>
        <w:rPr>
          <w:rFonts w:hint="eastAsia" w:ascii="宋体" w:hAnsi="宋体"/>
          <w:color w:val="auto"/>
        </w:rPr>
        <w:t xml:space="preserve">              </w:t>
      </w:r>
      <w:r>
        <w:rPr>
          <w:rFonts w:hint="eastAsia" w:ascii="宋体" w:hAnsi="宋体"/>
          <w:b/>
          <w:color w:val="auto"/>
        </w:rPr>
        <w:t xml:space="preserve"> 年   月  日</w:t>
      </w:r>
    </w:p>
    <w:p w14:paraId="18F2B8A2">
      <w:pPr>
        <w:widowControl/>
        <w:snapToGrid w:val="0"/>
        <w:spacing w:line="360" w:lineRule="auto"/>
        <w:ind w:firstLine="0" w:firstLineChars="0"/>
        <w:jc w:val="center"/>
        <w:outlineLvl w:val="1"/>
        <w:rPr>
          <w:rFonts w:hint="eastAsia" w:ascii="宋体" w:hAnsi="宋体"/>
          <w:b/>
          <w:color w:val="auto"/>
          <w:sz w:val="36"/>
          <w:szCs w:val="36"/>
        </w:rPr>
      </w:pPr>
    </w:p>
    <w:p w14:paraId="37C31DE9">
      <w:pPr>
        <w:pStyle w:val="61"/>
        <w:ind w:firstLine="210"/>
        <w:rPr>
          <w:rFonts w:hint="eastAsia"/>
          <w:color w:val="auto"/>
        </w:rPr>
      </w:pPr>
    </w:p>
    <w:p w14:paraId="3B9BA03C">
      <w:pPr>
        <w:spacing w:line="360" w:lineRule="auto"/>
        <w:ind w:firstLine="2127" w:firstLineChars="662"/>
        <w:rPr>
          <w:rFonts w:hint="eastAsia" w:ascii="宋体" w:hAnsi="宋体"/>
          <w:b/>
          <w:bCs/>
          <w:color w:val="auto"/>
          <w:sz w:val="32"/>
          <w:szCs w:val="32"/>
        </w:rPr>
      </w:pPr>
    </w:p>
    <w:p w14:paraId="01AE5E7A">
      <w:pPr>
        <w:spacing w:line="360" w:lineRule="auto"/>
        <w:ind w:firstLine="2127" w:firstLineChars="662"/>
        <w:rPr>
          <w:rFonts w:hint="eastAsia" w:ascii="宋体" w:hAnsi="宋体"/>
          <w:b/>
          <w:bCs/>
          <w:color w:val="auto"/>
          <w:sz w:val="32"/>
          <w:szCs w:val="32"/>
        </w:rPr>
      </w:pPr>
      <w:r>
        <w:rPr>
          <w:rFonts w:hint="eastAsia" w:ascii="宋体" w:hAnsi="宋体"/>
          <w:b/>
          <w:bCs/>
          <w:color w:val="auto"/>
          <w:sz w:val="32"/>
          <w:szCs w:val="32"/>
        </w:rPr>
        <w:t>（二）竞争性磋商首次报价表</w:t>
      </w:r>
    </w:p>
    <w:p w14:paraId="20C4926F">
      <w:pPr>
        <w:ind w:firstLine="2711" w:firstLineChars="750"/>
        <w:rPr>
          <w:rFonts w:hint="eastAsia" w:ascii="宋体" w:hAnsi="宋体"/>
          <w:b/>
          <w:color w:val="auto"/>
          <w:sz w:val="36"/>
          <w:szCs w:val="36"/>
        </w:rPr>
      </w:pPr>
    </w:p>
    <w:p w14:paraId="5FFE2CFA">
      <w:pPr>
        <w:ind w:firstLine="0" w:firstLineChars="0"/>
        <w:rPr>
          <w:rFonts w:hint="eastAsia" w:ascii="宋体" w:hAnsi="宋体"/>
          <w:b/>
          <w:color w:val="auto"/>
        </w:rPr>
      </w:pPr>
      <w:r>
        <w:rPr>
          <w:rFonts w:hint="eastAsia" w:ascii="宋体" w:hAnsi="宋体"/>
          <w:b/>
          <w:color w:val="auto"/>
          <w:lang w:eastAsia="zh-CN"/>
        </w:rPr>
        <w:t>供应商</w:t>
      </w:r>
      <w:r>
        <w:rPr>
          <w:rFonts w:hint="eastAsia" w:ascii="宋体" w:hAnsi="宋体"/>
          <w:b/>
          <w:color w:val="auto"/>
        </w:rPr>
        <w:t xml:space="preserve">名称（盖章）：                                       </w:t>
      </w:r>
    </w:p>
    <w:p w14:paraId="712CE2DC">
      <w:pPr>
        <w:ind w:firstLine="0" w:firstLineChars="0"/>
        <w:jc w:val="right"/>
        <w:rPr>
          <w:rFonts w:hint="eastAsia" w:ascii="宋体" w:hAnsi="宋体"/>
          <w:b/>
          <w:color w:val="auto"/>
        </w:rPr>
      </w:pPr>
      <w:r>
        <w:rPr>
          <w:rFonts w:hint="eastAsia" w:ascii="宋体" w:hAnsi="宋体"/>
          <w:color w:val="auto"/>
        </w:rPr>
        <w:t>投标日期：  年　月　日</w:t>
      </w:r>
    </w:p>
    <w:tbl>
      <w:tblPr>
        <w:tblStyle w:val="63"/>
        <w:tblW w:w="92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9"/>
        <w:gridCol w:w="3029"/>
        <w:gridCol w:w="1266"/>
        <w:gridCol w:w="1407"/>
        <w:gridCol w:w="984"/>
        <w:gridCol w:w="789"/>
        <w:gridCol w:w="893"/>
      </w:tblGrid>
      <w:tr w14:paraId="0BC6F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81" w:hRule="atLeast"/>
          <w:jc w:val="center"/>
        </w:trPr>
        <w:tc>
          <w:tcPr>
            <w:tcW w:w="909" w:type="dxa"/>
            <w:noWrap w:val="0"/>
            <w:vAlign w:val="center"/>
          </w:tcPr>
          <w:p w14:paraId="0C3B1A94">
            <w:pPr>
              <w:spacing w:line="240" w:lineRule="auto"/>
              <w:ind w:firstLine="0" w:firstLineChars="0"/>
              <w:jc w:val="center"/>
              <w:rPr>
                <w:rFonts w:hint="eastAsia" w:ascii="宋体" w:hAnsi="宋体"/>
                <w:bCs/>
                <w:color w:val="auto"/>
              </w:rPr>
            </w:pPr>
            <w:r>
              <w:rPr>
                <w:rFonts w:hint="eastAsia" w:ascii="宋体" w:hAnsi="宋体"/>
                <w:bCs/>
                <w:color w:val="auto"/>
              </w:rPr>
              <w:t>序号</w:t>
            </w:r>
          </w:p>
        </w:tc>
        <w:tc>
          <w:tcPr>
            <w:tcW w:w="3029" w:type="dxa"/>
            <w:noWrap w:val="0"/>
            <w:vAlign w:val="center"/>
          </w:tcPr>
          <w:p w14:paraId="77B83174">
            <w:pPr>
              <w:spacing w:line="240" w:lineRule="auto"/>
              <w:ind w:firstLine="0" w:firstLineChars="0"/>
              <w:jc w:val="center"/>
              <w:rPr>
                <w:rFonts w:hint="eastAsia" w:ascii="宋体" w:hAnsi="宋体"/>
                <w:bCs/>
                <w:color w:val="auto"/>
              </w:rPr>
            </w:pPr>
            <w:r>
              <w:rPr>
                <w:rFonts w:hint="eastAsia" w:ascii="宋体" w:hAnsi="宋体"/>
                <w:bCs/>
                <w:color w:val="auto"/>
              </w:rPr>
              <w:t>项目名称</w:t>
            </w:r>
          </w:p>
        </w:tc>
        <w:tc>
          <w:tcPr>
            <w:tcW w:w="1266" w:type="dxa"/>
            <w:noWrap w:val="0"/>
            <w:vAlign w:val="center"/>
          </w:tcPr>
          <w:p w14:paraId="26D545B9">
            <w:pPr>
              <w:spacing w:line="240" w:lineRule="auto"/>
              <w:ind w:firstLine="0" w:firstLineChars="0"/>
              <w:jc w:val="center"/>
              <w:rPr>
                <w:rFonts w:hint="eastAsia" w:ascii="宋体" w:hAnsi="宋体"/>
                <w:bCs/>
                <w:color w:val="auto"/>
              </w:rPr>
            </w:pPr>
            <w:r>
              <w:rPr>
                <w:rFonts w:hint="eastAsia" w:ascii="宋体" w:hAnsi="宋体"/>
                <w:bCs/>
                <w:color w:val="auto"/>
              </w:rPr>
              <w:t>建设规模</w:t>
            </w:r>
          </w:p>
        </w:tc>
        <w:tc>
          <w:tcPr>
            <w:tcW w:w="1407" w:type="dxa"/>
            <w:noWrap w:val="0"/>
            <w:vAlign w:val="center"/>
          </w:tcPr>
          <w:p w14:paraId="463CFD5B">
            <w:pPr>
              <w:spacing w:line="240" w:lineRule="auto"/>
              <w:ind w:firstLine="0" w:firstLineChars="0"/>
              <w:jc w:val="center"/>
              <w:rPr>
                <w:rFonts w:hint="eastAsia" w:ascii="宋体" w:hAnsi="宋体"/>
                <w:bCs/>
                <w:color w:val="auto"/>
              </w:rPr>
            </w:pPr>
            <w:r>
              <w:rPr>
                <w:rFonts w:hint="eastAsia" w:ascii="宋体" w:hAnsi="宋体"/>
                <w:bCs/>
                <w:color w:val="auto"/>
              </w:rPr>
              <w:t>投标总价</w:t>
            </w:r>
          </w:p>
          <w:p w14:paraId="63E00227">
            <w:pPr>
              <w:spacing w:line="240" w:lineRule="auto"/>
              <w:ind w:firstLine="0" w:firstLineChars="0"/>
              <w:jc w:val="center"/>
              <w:rPr>
                <w:rFonts w:hint="eastAsia" w:ascii="宋体" w:hAnsi="宋体"/>
                <w:bCs/>
                <w:color w:val="auto"/>
              </w:rPr>
            </w:pPr>
            <w:r>
              <w:rPr>
                <w:rFonts w:hint="eastAsia" w:ascii="宋体" w:hAnsi="宋体"/>
                <w:bCs/>
                <w:color w:val="auto"/>
              </w:rPr>
              <w:t>（元）</w:t>
            </w:r>
          </w:p>
        </w:tc>
        <w:tc>
          <w:tcPr>
            <w:tcW w:w="984" w:type="dxa"/>
            <w:noWrap w:val="0"/>
            <w:vAlign w:val="center"/>
          </w:tcPr>
          <w:p w14:paraId="18AE8C61">
            <w:pPr>
              <w:spacing w:line="240" w:lineRule="auto"/>
              <w:ind w:firstLine="0" w:firstLineChars="0"/>
              <w:jc w:val="center"/>
              <w:rPr>
                <w:rFonts w:hint="eastAsia" w:ascii="宋体" w:hAnsi="宋体"/>
                <w:bCs/>
                <w:color w:val="auto"/>
              </w:rPr>
            </w:pPr>
            <w:r>
              <w:rPr>
                <w:rFonts w:hint="eastAsia" w:ascii="宋体" w:hAnsi="宋体"/>
                <w:bCs/>
                <w:color w:val="auto"/>
              </w:rPr>
              <w:t>工程</w:t>
            </w:r>
          </w:p>
          <w:p w14:paraId="768BE0F9">
            <w:pPr>
              <w:spacing w:line="240" w:lineRule="auto"/>
              <w:ind w:firstLine="0" w:firstLineChars="0"/>
              <w:jc w:val="center"/>
              <w:rPr>
                <w:rFonts w:hint="eastAsia" w:ascii="宋体" w:hAnsi="宋体"/>
                <w:bCs/>
                <w:color w:val="auto"/>
              </w:rPr>
            </w:pPr>
            <w:r>
              <w:rPr>
                <w:rFonts w:hint="eastAsia" w:ascii="宋体" w:hAnsi="宋体"/>
                <w:bCs/>
                <w:color w:val="auto"/>
              </w:rPr>
              <w:t>质量</w:t>
            </w:r>
          </w:p>
        </w:tc>
        <w:tc>
          <w:tcPr>
            <w:tcW w:w="789" w:type="dxa"/>
            <w:noWrap w:val="0"/>
            <w:vAlign w:val="center"/>
          </w:tcPr>
          <w:p w14:paraId="163DFCA5">
            <w:pPr>
              <w:spacing w:line="240" w:lineRule="auto"/>
              <w:ind w:firstLine="0" w:firstLineChars="0"/>
              <w:jc w:val="center"/>
              <w:rPr>
                <w:rFonts w:hint="eastAsia" w:ascii="宋体" w:hAnsi="宋体" w:eastAsia="宋体"/>
                <w:bCs/>
                <w:color w:val="auto"/>
                <w:lang w:eastAsia="zh-CN"/>
              </w:rPr>
            </w:pPr>
            <w:r>
              <w:rPr>
                <w:rFonts w:hint="eastAsia" w:ascii="宋体" w:hAnsi="宋体"/>
                <w:bCs/>
                <w:color w:val="auto"/>
                <w:lang w:eastAsia="zh-CN"/>
              </w:rPr>
              <w:t>工期</w:t>
            </w:r>
          </w:p>
        </w:tc>
        <w:tc>
          <w:tcPr>
            <w:tcW w:w="893" w:type="dxa"/>
            <w:noWrap w:val="0"/>
            <w:vAlign w:val="center"/>
          </w:tcPr>
          <w:p w14:paraId="3C830DD2">
            <w:pPr>
              <w:spacing w:line="240" w:lineRule="auto"/>
              <w:ind w:firstLine="0" w:firstLineChars="0"/>
              <w:jc w:val="center"/>
              <w:rPr>
                <w:rFonts w:hint="eastAsia" w:ascii="宋体" w:hAnsi="宋体" w:eastAsia="宋体"/>
                <w:color w:val="auto"/>
                <w:lang w:eastAsia="zh-CN"/>
              </w:rPr>
            </w:pPr>
            <w:r>
              <w:rPr>
                <w:rFonts w:hint="eastAsia" w:ascii="宋体" w:hAnsi="宋体"/>
                <w:bCs/>
                <w:color w:val="auto"/>
                <w:lang w:eastAsia="zh-CN"/>
              </w:rPr>
              <w:t>备注</w:t>
            </w:r>
          </w:p>
        </w:tc>
      </w:tr>
      <w:tr w14:paraId="1BF49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61" w:hRule="atLeast"/>
          <w:jc w:val="center"/>
        </w:trPr>
        <w:tc>
          <w:tcPr>
            <w:tcW w:w="909" w:type="dxa"/>
            <w:noWrap w:val="0"/>
            <w:vAlign w:val="center"/>
          </w:tcPr>
          <w:p w14:paraId="7F5BE349">
            <w:pPr>
              <w:spacing w:line="240" w:lineRule="auto"/>
              <w:ind w:firstLine="0" w:firstLineChars="0"/>
              <w:jc w:val="center"/>
              <w:rPr>
                <w:rFonts w:hint="eastAsia" w:ascii="宋体" w:hAnsi="宋体"/>
                <w:color w:val="auto"/>
              </w:rPr>
            </w:pPr>
          </w:p>
        </w:tc>
        <w:tc>
          <w:tcPr>
            <w:tcW w:w="3029" w:type="dxa"/>
            <w:noWrap w:val="0"/>
            <w:vAlign w:val="center"/>
          </w:tcPr>
          <w:p w14:paraId="393F7C67">
            <w:pPr>
              <w:spacing w:line="240" w:lineRule="auto"/>
              <w:ind w:firstLine="0" w:firstLineChars="0"/>
              <w:rPr>
                <w:rFonts w:hint="eastAsia" w:ascii="宋体" w:hAnsi="宋体"/>
                <w:color w:val="auto"/>
              </w:rPr>
            </w:pPr>
          </w:p>
        </w:tc>
        <w:tc>
          <w:tcPr>
            <w:tcW w:w="1266" w:type="dxa"/>
            <w:noWrap w:val="0"/>
            <w:vAlign w:val="center"/>
          </w:tcPr>
          <w:p w14:paraId="781A6B28">
            <w:pPr>
              <w:spacing w:line="240" w:lineRule="auto"/>
              <w:ind w:firstLine="0" w:firstLineChars="0"/>
              <w:rPr>
                <w:rFonts w:hint="eastAsia" w:ascii="宋体" w:hAnsi="宋体"/>
                <w:color w:val="auto"/>
              </w:rPr>
            </w:pPr>
          </w:p>
        </w:tc>
        <w:tc>
          <w:tcPr>
            <w:tcW w:w="1407" w:type="dxa"/>
            <w:noWrap w:val="0"/>
            <w:vAlign w:val="center"/>
          </w:tcPr>
          <w:p w14:paraId="75DDD710">
            <w:pPr>
              <w:spacing w:line="240" w:lineRule="auto"/>
              <w:ind w:firstLine="0" w:firstLineChars="0"/>
              <w:rPr>
                <w:rFonts w:hint="eastAsia" w:ascii="宋体" w:hAnsi="宋体"/>
                <w:color w:val="auto"/>
              </w:rPr>
            </w:pPr>
          </w:p>
        </w:tc>
        <w:tc>
          <w:tcPr>
            <w:tcW w:w="984" w:type="dxa"/>
            <w:noWrap w:val="0"/>
            <w:vAlign w:val="center"/>
          </w:tcPr>
          <w:p w14:paraId="77E560EB">
            <w:pPr>
              <w:spacing w:line="240" w:lineRule="auto"/>
              <w:ind w:firstLine="0" w:firstLineChars="0"/>
              <w:rPr>
                <w:rFonts w:hint="eastAsia" w:ascii="宋体" w:hAnsi="宋体"/>
                <w:color w:val="auto"/>
              </w:rPr>
            </w:pPr>
          </w:p>
        </w:tc>
        <w:tc>
          <w:tcPr>
            <w:tcW w:w="789" w:type="dxa"/>
            <w:noWrap w:val="0"/>
            <w:vAlign w:val="center"/>
          </w:tcPr>
          <w:p w14:paraId="4023520C">
            <w:pPr>
              <w:spacing w:line="240" w:lineRule="auto"/>
              <w:ind w:firstLine="0" w:firstLineChars="0"/>
              <w:rPr>
                <w:rFonts w:hint="eastAsia" w:ascii="宋体" w:hAnsi="宋体"/>
                <w:color w:val="auto"/>
              </w:rPr>
            </w:pPr>
          </w:p>
        </w:tc>
        <w:tc>
          <w:tcPr>
            <w:tcW w:w="893" w:type="dxa"/>
            <w:noWrap w:val="0"/>
            <w:vAlign w:val="center"/>
          </w:tcPr>
          <w:p w14:paraId="7B6CBF96">
            <w:pPr>
              <w:spacing w:line="240" w:lineRule="auto"/>
              <w:ind w:firstLine="0" w:firstLineChars="0"/>
              <w:rPr>
                <w:rFonts w:hint="eastAsia" w:ascii="宋体" w:hAnsi="宋体"/>
                <w:color w:val="auto"/>
              </w:rPr>
            </w:pPr>
          </w:p>
        </w:tc>
      </w:tr>
      <w:tr w14:paraId="419A0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8" w:hRule="atLeast"/>
          <w:jc w:val="center"/>
        </w:trPr>
        <w:tc>
          <w:tcPr>
            <w:tcW w:w="3938" w:type="dxa"/>
            <w:gridSpan w:val="2"/>
            <w:noWrap w:val="0"/>
            <w:vAlign w:val="center"/>
          </w:tcPr>
          <w:p w14:paraId="21D78DD5">
            <w:pPr>
              <w:spacing w:line="240" w:lineRule="auto"/>
              <w:ind w:firstLine="0" w:firstLineChars="0"/>
              <w:rPr>
                <w:rFonts w:hint="eastAsia" w:ascii="宋体" w:hAnsi="宋体"/>
                <w:color w:val="auto"/>
              </w:rPr>
            </w:pPr>
            <w:r>
              <w:rPr>
                <w:rFonts w:hint="eastAsia" w:ascii="宋体" w:hAnsi="宋体"/>
                <w:color w:val="auto"/>
              </w:rPr>
              <w:t>投标报价（大写）</w:t>
            </w:r>
          </w:p>
        </w:tc>
        <w:tc>
          <w:tcPr>
            <w:tcW w:w="5339" w:type="dxa"/>
            <w:gridSpan w:val="5"/>
            <w:noWrap w:val="0"/>
            <w:vAlign w:val="center"/>
          </w:tcPr>
          <w:p w14:paraId="049DCD46">
            <w:pPr>
              <w:spacing w:line="240" w:lineRule="auto"/>
              <w:ind w:firstLine="0" w:firstLineChars="0"/>
              <w:rPr>
                <w:rFonts w:hint="eastAsia" w:ascii="宋体" w:hAnsi="宋体"/>
                <w:color w:val="auto"/>
              </w:rPr>
            </w:pPr>
          </w:p>
        </w:tc>
      </w:tr>
      <w:tr w14:paraId="6834B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4" w:hRule="atLeast"/>
          <w:jc w:val="center"/>
        </w:trPr>
        <w:tc>
          <w:tcPr>
            <w:tcW w:w="3938" w:type="dxa"/>
            <w:gridSpan w:val="2"/>
            <w:noWrap w:val="0"/>
            <w:vAlign w:val="center"/>
          </w:tcPr>
          <w:p w14:paraId="6D88A554">
            <w:pPr>
              <w:spacing w:line="240" w:lineRule="auto"/>
              <w:ind w:firstLine="960" w:firstLineChars="400"/>
              <w:rPr>
                <w:rFonts w:hint="eastAsia" w:ascii="宋体" w:hAnsi="宋体"/>
                <w:color w:val="auto"/>
              </w:rPr>
            </w:pPr>
            <w:r>
              <w:rPr>
                <w:rFonts w:hint="eastAsia" w:ascii="宋体" w:hAnsi="宋体"/>
                <w:color w:val="auto"/>
              </w:rPr>
              <w:t>（小写）</w:t>
            </w:r>
          </w:p>
        </w:tc>
        <w:tc>
          <w:tcPr>
            <w:tcW w:w="5339" w:type="dxa"/>
            <w:gridSpan w:val="5"/>
            <w:noWrap w:val="0"/>
            <w:vAlign w:val="center"/>
          </w:tcPr>
          <w:p w14:paraId="7A963B9F">
            <w:pPr>
              <w:spacing w:line="240" w:lineRule="auto"/>
              <w:ind w:firstLine="0" w:firstLineChars="0"/>
              <w:rPr>
                <w:rFonts w:hint="eastAsia" w:ascii="宋体" w:hAnsi="宋体"/>
                <w:color w:val="auto"/>
              </w:rPr>
            </w:pPr>
          </w:p>
        </w:tc>
      </w:tr>
    </w:tbl>
    <w:p w14:paraId="6FC4DF53">
      <w:pPr>
        <w:adjustRightInd w:val="0"/>
        <w:ind w:firstLine="0" w:firstLineChars="0"/>
        <w:textAlignment w:val="baseline"/>
        <w:rPr>
          <w:rFonts w:hint="eastAsia" w:ascii="宋体" w:hAnsi="宋体"/>
          <w:b/>
          <w:color w:val="auto"/>
        </w:rPr>
      </w:pPr>
    </w:p>
    <w:p w14:paraId="5D150B5D">
      <w:pPr>
        <w:adjustRightInd w:val="0"/>
        <w:ind w:firstLine="0" w:firstLineChars="0"/>
        <w:textAlignment w:val="baseline"/>
        <w:rPr>
          <w:rFonts w:hint="eastAsia" w:ascii="宋体" w:hAnsi="宋体"/>
          <w:b/>
          <w:color w:val="auto"/>
        </w:rPr>
      </w:pPr>
    </w:p>
    <w:p w14:paraId="792943AF">
      <w:pPr>
        <w:adjustRightInd w:val="0"/>
        <w:ind w:firstLine="0" w:firstLineChars="0"/>
        <w:textAlignment w:val="baseline"/>
        <w:rPr>
          <w:rFonts w:hint="eastAsia" w:ascii="宋体" w:hAnsi="宋体"/>
          <w:b/>
          <w:color w:val="auto"/>
        </w:rPr>
      </w:pPr>
    </w:p>
    <w:p w14:paraId="5C4748F3">
      <w:pPr>
        <w:adjustRightInd w:val="0"/>
        <w:ind w:firstLine="0" w:firstLineChars="0"/>
        <w:textAlignment w:val="baseline"/>
        <w:rPr>
          <w:rFonts w:hint="eastAsia" w:ascii="宋体" w:hAnsi="宋体"/>
          <w:color w:val="auto"/>
        </w:rPr>
      </w:pPr>
    </w:p>
    <w:p w14:paraId="4C38A2FA">
      <w:pPr>
        <w:adjustRightInd w:val="0"/>
        <w:ind w:firstLine="0" w:firstLineChars="0"/>
        <w:textAlignment w:val="baseline"/>
        <w:rPr>
          <w:rFonts w:hint="eastAsia" w:ascii="宋体" w:hAnsi="宋体"/>
          <w:color w:val="auto"/>
        </w:rPr>
      </w:pPr>
    </w:p>
    <w:p w14:paraId="3B39A6E0">
      <w:pPr>
        <w:adjustRightInd w:val="0"/>
        <w:ind w:firstLine="0" w:firstLineChars="0"/>
        <w:textAlignment w:val="baseline"/>
        <w:rPr>
          <w:rFonts w:hint="eastAsia" w:ascii="宋体" w:hAnsi="宋体"/>
          <w:color w:val="auto"/>
        </w:rPr>
      </w:pPr>
    </w:p>
    <w:p w14:paraId="37F68F90">
      <w:pPr>
        <w:adjustRightInd w:val="0"/>
        <w:ind w:firstLine="0" w:firstLineChars="0"/>
        <w:textAlignment w:val="baseline"/>
        <w:rPr>
          <w:rFonts w:hint="eastAsia" w:ascii="宋体" w:hAnsi="宋体"/>
          <w:color w:val="auto"/>
        </w:rPr>
      </w:pPr>
    </w:p>
    <w:p w14:paraId="726367E1">
      <w:pPr>
        <w:adjustRightInd w:val="0"/>
        <w:ind w:firstLine="0" w:firstLineChars="0"/>
        <w:textAlignment w:val="baseline"/>
        <w:rPr>
          <w:rFonts w:hint="eastAsia" w:ascii="宋体" w:hAnsi="宋体"/>
          <w:color w:val="auto"/>
        </w:rPr>
      </w:pPr>
    </w:p>
    <w:p w14:paraId="3ABCED70">
      <w:pPr>
        <w:adjustRightInd w:val="0"/>
        <w:ind w:firstLine="0" w:firstLineChars="0"/>
        <w:textAlignment w:val="baseline"/>
        <w:rPr>
          <w:rFonts w:hint="eastAsia" w:ascii="宋体" w:hAnsi="宋体"/>
          <w:color w:val="auto"/>
        </w:rPr>
      </w:pPr>
    </w:p>
    <w:p w14:paraId="7FEB1AD8">
      <w:pPr>
        <w:adjustRightInd w:val="0"/>
        <w:ind w:firstLine="0" w:firstLineChars="0"/>
        <w:textAlignment w:val="baseline"/>
        <w:rPr>
          <w:rFonts w:hint="eastAsia" w:ascii="宋体" w:hAnsi="宋体"/>
          <w:color w:val="auto"/>
        </w:rPr>
      </w:pPr>
    </w:p>
    <w:p w14:paraId="560A9DF5">
      <w:pPr>
        <w:spacing w:line="240" w:lineRule="auto"/>
        <w:ind w:firstLine="482"/>
        <w:jc w:val="center"/>
        <w:rPr>
          <w:rFonts w:hint="eastAsia" w:ascii="宋体" w:hAnsi="宋体"/>
          <w:b/>
          <w:color w:val="auto"/>
        </w:rPr>
      </w:pPr>
      <w:r>
        <w:rPr>
          <w:rFonts w:hint="eastAsia" w:ascii="宋体" w:hAnsi="宋体"/>
          <w:b/>
          <w:color w:val="auto"/>
        </w:rPr>
        <w:t xml:space="preserve">                      </w:t>
      </w:r>
      <w:r>
        <w:rPr>
          <w:rFonts w:hint="eastAsia" w:ascii="宋体" w:hAnsi="宋体"/>
          <w:b/>
          <w:color w:val="auto"/>
          <w:lang w:eastAsia="zh-CN"/>
        </w:rPr>
        <w:t>供应商</w:t>
      </w:r>
      <w:r>
        <w:rPr>
          <w:rFonts w:hint="eastAsia" w:ascii="宋体" w:hAnsi="宋体"/>
          <w:b/>
          <w:color w:val="auto"/>
        </w:rPr>
        <w:t>：</w:t>
      </w:r>
      <w:r>
        <w:rPr>
          <w:rFonts w:hint="eastAsia" w:ascii="宋体" w:hAnsi="宋体" w:cs="宋体"/>
          <w:color w:val="auto"/>
          <w:kern w:val="0"/>
          <w:u w:val="single"/>
        </w:rPr>
        <w:t xml:space="preserve">       </w:t>
      </w:r>
      <w:r>
        <w:rPr>
          <w:rFonts w:hint="eastAsia" w:ascii="宋体" w:hAnsi="宋体"/>
          <w:b/>
          <w:color w:val="auto"/>
        </w:rPr>
        <w:t>（公章）</w:t>
      </w:r>
    </w:p>
    <w:p w14:paraId="0B70AAFF">
      <w:pPr>
        <w:spacing w:line="240" w:lineRule="auto"/>
        <w:ind w:firstLine="482"/>
        <w:jc w:val="center"/>
        <w:rPr>
          <w:rFonts w:ascii="宋体" w:hAnsi="宋体"/>
          <w:b/>
          <w:color w:val="auto"/>
        </w:rPr>
      </w:pPr>
      <w:r>
        <w:rPr>
          <w:rFonts w:hint="eastAsia" w:ascii="宋体" w:hAnsi="宋体"/>
          <w:b/>
          <w:color w:val="auto"/>
        </w:rPr>
        <w:t xml:space="preserve">                  法定代表人或委托代理人：</w:t>
      </w:r>
      <w:r>
        <w:rPr>
          <w:rFonts w:hint="eastAsia" w:ascii="宋体" w:hAnsi="宋体" w:cs="宋体"/>
          <w:color w:val="auto"/>
          <w:kern w:val="0"/>
          <w:u w:val="single"/>
        </w:rPr>
        <w:t xml:space="preserve">       </w:t>
      </w:r>
      <w:r>
        <w:rPr>
          <w:rFonts w:hint="eastAsia" w:ascii="宋体" w:hAnsi="宋体"/>
          <w:b/>
          <w:color w:val="auto"/>
        </w:rPr>
        <w:t>（签字或盖章）</w:t>
      </w:r>
    </w:p>
    <w:p w14:paraId="55254F3F">
      <w:pPr>
        <w:spacing w:line="240" w:lineRule="auto"/>
        <w:ind w:firstLine="482"/>
        <w:jc w:val="center"/>
        <w:rPr>
          <w:rFonts w:hint="eastAsia" w:ascii="宋体" w:hAnsi="宋体"/>
          <w:b/>
          <w:color w:val="auto"/>
        </w:rPr>
      </w:pPr>
      <w:r>
        <w:rPr>
          <w:rFonts w:hint="eastAsia" w:ascii="宋体" w:hAnsi="宋体"/>
          <w:b/>
          <w:color w:val="auto"/>
        </w:rPr>
        <w:t xml:space="preserve">             年   月  日</w:t>
      </w:r>
    </w:p>
    <w:p w14:paraId="03F0D7D9">
      <w:pPr>
        <w:ind w:firstLine="0" w:firstLineChars="0"/>
        <w:rPr>
          <w:rFonts w:hint="eastAsia" w:ascii="宋体" w:hAnsi="宋体"/>
          <w:b/>
          <w:color w:val="auto"/>
        </w:rPr>
      </w:pPr>
    </w:p>
    <w:p w14:paraId="132964B0">
      <w:pPr>
        <w:widowControl/>
        <w:snapToGrid w:val="0"/>
        <w:spacing w:line="360" w:lineRule="auto"/>
        <w:ind w:firstLine="0" w:firstLineChars="0"/>
        <w:outlineLvl w:val="1"/>
        <w:rPr>
          <w:rFonts w:hint="eastAsia" w:ascii="宋体" w:hAnsi="宋体"/>
          <w:b/>
          <w:color w:val="auto"/>
        </w:rPr>
      </w:pPr>
    </w:p>
    <w:p w14:paraId="4CC8F86D">
      <w:pPr>
        <w:widowControl/>
        <w:snapToGrid w:val="0"/>
        <w:spacing w:line="360" w:lineRule="auto"/>
        <w:ind w:firstLine="0" w:firstLineChars="0"/>
        <w:outlineLvl w:val="1"/>
        <w:rPr>
          <w:rFonts w:ascii="宋体" w:hAnsi="宋体"/>
          <w:b/>
          <w:color w:val="auto"/>
          <w:sz w:val="28"/>
          <w:szCs w:val="28"/>
        </w:rPr>
      </w:pPr>
      <w:r>
        <w:rPr>
          <w:rFonts w:hint="eastAsia" w:ascii="宋体" w:hAnsi="宋体"/>
          <w:b/>
          <w:color w:val="auto"/>
          <w:sz w:val="28"/>
          <w:szCs w:val="28"/>
        </w:rPr>
        <w:br w:type="page"/>
      </w:r>
      <w:bookmarkStart w:id="136" w:name="_Toc5344"/>
      <w:r>
        <w:rPr>
          <w:rFonts w:hint="eastAsia" w:ascii="宋体" w:hAnsi="宋体"/>
          <w:b/>
          <w:color w:val="auto"/>
          <w:sz w:val="28"/>
          <w:szCs w:val="28"/>
        </w:rPr>
        <w:t>附件</w:t>
      </w:r>
      <w:bookmarkStart w:id="137" w:name="_Toc325726043"/>
      <w:bookmarkStart w:id="138" w:name="_Toc376936774"/>
      <w:bookmarkStart w:id="139" w:name="_Toc325726042"/>
      <w:bookmarkStart w:id="140" w:name="_Toc376936773"/>
      <w:r>
        <w:rPr>
          <w:rFonts w:hint="eastAsia" w:ascii="宋体" w:hAnsi="宋体"/>
          <w:b/>
          <w:color w:val="auto"/>
          <w:sz w:val="28"/>
          <w:szCs w:val="28"/>
        </w:rPr>
        <w:t>3：法定代表人证明书</w:t>
      </w:r>
      <w:bookmarkEnd w:id="136"/>
      <w:bookmarkEnd w:id="137"/>
      <w:bookmarkEnd w:id="138"/>
    </w:p>
    <w:p w14:paraId="05A1B05F">
      <w:pPr>
        <w:ind w:firstLine="723"/>
        <w:jc w:val="center"/>
        <w:rPr>
          <w:rFonts w:hint="eastAsia" w:ascii="宋体" w:hAnsi="宋体"/>
          <w:b/>
          <w:bCs/>
          <w:color w:val="auto"/>
          <w:sz w:val="36"/>
          <w:szCs w:val="36"/>
        </w:rPr>
      </w:pPr>
    </w:p>
    <w:p w14:paraId="6E95CEF4">
      <w:pPr>
        <w:ind w:firstLine="723"/>
        <w:jc w:val="center"/>
        <w:rPr>
          <w:rFonts w:hint="eastAsia" w:ascii="宋体" w:hAnsi="宋体"/>
          <w:b/>
          <w:bCs/>
          <w:color w:val="auto"/>
          <w:sz w:val="36"/>
          <w:szCs w:val="36"/>
        </w:rPr>
      </w:pPr>
      <w:r>
        <w:rPr>
          <w:rFonts w:hint="eastAsia" w:ascii="宋体" w:hAnsi="宋体"/>
          <w:b/>
          <w:bCs/>
          <w:color w:val="auto"/>
          <w:sz w:val="36"/>
          <w:szCs w:val="36"/>
        </w:rPr>
        <w:t>法定代表人证明书</w:t>
      </w:r>
    </w:p>
    <w:p w14:paraId="1E03738D">
      <w:pPr>
        <w:ind w:firstLine="0" w:firstLineChars="0"/>
        <w:rPr>
          <w:rFonts w:hint="eastAsia" w:ascii="宋体" w:hAnsi="宋体"/>
          <w:b/>
          <w:bCs/>
          <w:color w:val="auto"/>
        </w:rPr>
      </w:pPr>
    </w:p>
    <w:p w14:paraId="1FAAD340">
      <w:pPr>
        <w:ind w:firstLine="0" w:firstLineChars="0"/>
        <w:rPr>
          <w:rFonts w:hint="eastAsia" w:ascii="宋体" w:hAnsi="宋体" w:eastAsia="宋体"/>
          <w:b/>
          <w:bCs/>
          <w:color w:val="auto"/>
          <w:lang w:eastAsia="zh-CN"/>
        </w:rPr>
      </w:pPr>
      <w:r>
        <w:rPr>
          <w:rFonts w:hint="eastAsia" w:ascii="宋体" w:hAnsi="宋体"/>
          <w:b/>
          <w:bCs/>
          <w:color w:val="auto"/>
        </w:rPr>
        <w:t>致：</w:t>
      </w:r>
    </w:p>
    <w:p w14:paraId="2777F282">
      <w:pPr>
        <w:autoSpaceDE w:val="0"/>
        <w:autoSpaceDN w:val="0"/>
        <w:adjustRightInd w:val="0"/>
        <w:ind w:firstLine="480"/>
        <w:jc w:val="left"/>
        <w:rPr>
          <w:rFonts w:hint="eastAsia" w:ascii="宋体" w:hAnsi="宋体" w:cs="宋体"/>
          <w:color w:val="auto"/>
          <w:kern w:val="0"/>
        </w:rPr>
      </w:pPr>
    </w:p>
    <w:p w14:paraId="72736149">
      <w:pPr>
        <w:autoSpaceDE w:val="0"/>
        <w:autoSpaceDN w:val="0"/>
        <w:adjustRightInd w:val="0"/>
        <w:ind w:firstLine="480"/>
        <w:jc w:val="left"/>
        <w:rPr>
          <w:rFonts w:hint="eastAsia" w:ascii="宋体" w:hAnsi="宋体"/>
          <w:color w:val="auto"/>
        </w:rPr>
      </w:pPr>
      <w:r>
        <w:rPr>
          <w:rFonts w:hint="eastAsia" w:ascii="宋体" w:hAnsi="宋体"/>
          <w:color w:val="auto"/>
          <w:u w:val="single"/>
        </w:rPr>
        <w:t xml:space="preserve">  （法定代表人姓名）  </w:t>
      </w:r>
      <w:r>
        <w:rPr>
          <w:rFonts w:hint="eastAsia" w:ascii="宋体" w:hAnsi="宋体" w:cs="宋体"/>
          <w:color w:val="auto"/>
          <w:kern w:val="0"/>
        </w:rPr>
        <w:t>现任我单位</w:t>
      </w:r>
      <w:r>
        <w:rPr>
          <w:rFonts w:hint="eastAsia" w:ascii="宋体" w:hAnsi="宋体"/>
          <w:color w:val="auto"/>
          <w:u w:val="single"/>
        </w:rPr>
        <w:t xml:space="preserve">              </w:t>
      </w:r>
      <w:r>
        <w:rPr>
          <w:rFonts w:hint="eastAsia" w:ascii="宋体" w:hAnsi="宋体"/>
          <w:color w:val="auto"/>
        </w:rPr>
        <w:t>职务，为法定代表人，特此证明。</w:t>
      </w:r>
    </w:p>
    <w:p w14:paraId="18FB338C">
      <w:pPr>
        <w:autoSpaceDE w:val="0"/>
        <w:autoSpaceDN w:val="0"/>
        <w:adjustRightInd w:val="0"/>
        <w:ind w:firstLine="480"/>
        <w:jc w:val="left"/>
        <w:rPr>
          <w:rFonts w:hint="eastAsia" w:ascii="宋体" w:hAnsi="宋体"/>
          <w:color w:val="auto"/>
        </w:rPr>
      </w:pPr>
    </w:p>
    <w:p w14:paraId="61C46710">
      <w:pPr>
        <w:autoSpaceDE w:val="0"/>
        <w:autoSpaceDN w:val="0"/>
        <w:adjustRightInd w:val="0"/>
        <w:ind w:firstLine="480"/>
        <w:jc w:val="left"/>
        <w:rPr>
          <w:rFonts w:hint="eastAsia" w:ascii="宋体" w:hAnsi="宋体" w:cs="宋体"/>
          <w:color w:val="auto"/>
          <w:kern w:val="0"/>
        </w:rPr>
      </w:pPr>
      <w:r>
        <w:rPr>
          <w:rFonts w:hint="eastAsia" w:ascii="宋体" w:hAnsi="宋体"/>
          <w:color w:val="auto"/>
        </w:rPr>
        <w:t>法定代表人基本情况：</w:t>
      </w:r>
    </w:p>
    <w:p w14:paraId="4FBBEC26">
      <w:pPr>
        <w:autoSpaceDE w:val="0"/>
        <w:autoSpaceDN w:val="0"/>
        <w:adjustRightInd w:val="0"/>
        <w:ind w:firstLine="480"/>
        <w:jc w:val="left"/>
        <w:rPr>
          <w:rFonts w:hint="eastAsia" w:ascii="宋体" w:hAnsi="宋体" w:cs="宋体"/>
          <w:color w:val="auto"/>
          <w:kern w:val="0"/>
        </w:rPr>
      </w:pPr>
      <w:r>
        <w:rPr>
          <w:rFonts w:hint="eastAsia" w:ascii="宋体" w:hAnsi="宋体" w:cs="宋体"/>
          <w:color w:val="auto"/>
          <w:kern w:val="0"/>
        </w:rPr>
        <w:t>性别：</w:t>
      </w:r>
      <w:r>
        <w:rPr>
          <w:rFonts w:hint="eastAsia" w:ascii="宋体" w:hAnsi="宋体" w:cs="宋体"/>
          <w:color w:val="auto"/>
          <w:kern w:val="0"/>
          <w:u w:val="single"/>
        </w:rPr>
        <w:t xml:space="preserve">      </w:t>
      </w:r>
      <w:r>
        <w:rPr>
          <w:rFonts w:hint="eastAsia" w:ascii="宋体" w:hAnsi="宋体" w:cs="宋体"/>
          <w:color w:val="auto"/>
          <w:kern w:val="0"/>
        </w:rPr>
        <w:t>年龄：</w:t>
      </w:r>
      <w:r>
        <w:rPr>
          <w:rFonts w:hint="eastAsia" w:ascii="宋体" w:hAnsi="宋体" w:cs="宋体"/>
          <w:color w:val="auto"/>
          <w:kern w:val="0"/>
          <w:u w:val="single"/>
        </w:rPr>
        <w:t xml:space="preserve">       </w:t>
      </w:r>
      <w:r>
        <w:rPr>
          <w:rFonts w:hint="eastAsia" w:ascii="宋体" w:hAnsi="宋体" w:cs="宋体"/>
          <w:color w:val="auto"/>
          <w:kern w:val="0"/>
        </w:rPr>
        <w:t>民族：</w:t>
      </w:r>
      <w:r>
        <w:rPr>
          <w:rFonts w:hint="eastAsia" w:ascii="宋体" w:hAnsi="宋体" w:cs="宋体"/>
          <w:color w:val="auto"/>
          <w:kern w:val="0"/>
          <w:u w:val="single"/>
        </w:rPr>
        <w:t xml:space="preserve">     </w:t>
      </w:r>
    </w:p>
    <w:p w14:paraId="0CDF9C65">
      <w:pPr>
        <w:autoSpaceDE w:val="0"/>
        <w:autoSpaceDN w:val="0"/>
        <w:adjustRightInd w:val="0"/>
        <w:ind w:firstLine="480"/>
        <w:jc w:val="left"/>
        <w:rPr>
          <w:rFonts w:hint="eastAsia" w:ascii="宋体" w:hAnsi="宋体" w:cs="宋体"/>
          <w:color w:val="auto"/>
          <w:kern w:val="0"/>
        </w:rPr>
      </w:pPr>
      <w:r>
        <w:rPr>
          <w:rFonts w:hint="eastAsia" w:ascii="宋体" w:hAnsi="宋体" w:cs="宋体"/>
          <w:color w:val="auto"/>
          <w:kern w:val="0"/>
        </w:rPr>
        <w:t>地址：</w:t>
      </w:r>
      <w:r>
        <w:rPr>
          <w:rFonts w:hint="eastAsia" w:ascii="宋体" w:hAnsi="宋体"/>
          <w:color w:val="auto"/>
          <w:u w:val="single"/>
        </w:rPr>
        <w:t xml:space="preserve">                 </w:t>
      </w:r>
    </w:p>
    <w:p w14:paraId="7366443F">
      <w:pPr>
        <w:autoSpaceDE w:val="0"/>
        <w:autoSpaceDN w:val="0"/>
        <w:adjustRightInd w:val="0"/>
        <w:ind w:firstLine="480"/>
        <w:jc w:val="left"/>
        <w:rPr>
          <w:rFonts w:hint="eastAsia" w:ascii="宋体" w:hAnsi="宋体"/>
          <w:color w:val="auto"/>
          <w:u w:val="single"/>
        </w:rPr>
      </w:pPr>
      <w:r>
        <w:rPr>
          <w:rFonts w:hint="eastAsia" w:ascii="宋体" w:hAnsi="宋体" w:cs="宋体"/>
          <w:color w:val="auto"/>
          <w:kern w:val="0"/>
        </w:rPr>
        <w:t>身份证号码：</w:t>
      </w:r>
      <w:r>
        <w:rPr>
          <w:rFonts w:hint="eastAsia" w:ascii="宋体" w:hAnsi="宋体"/>
          <w:color w:val="auto"/>
          <w:u w:val="single"/>
        </w:rPr>
        <w:t xml:space="preserve">                 </w:t>
      </w:r>
    </w:p>
    <w:p w14:paraId="39CFB798">
      <w:pPr>
        <w:autoSpaceDE w:val="0"/>
        <w:autoSpaceDN w:val="0"/>
        <w:adjustRightInd w:val="0"/>
        <w:ind w:firstLine="480"/>
        <w:jc w:val="left"/>
        <w:rPr>
          <w:rFonts w:hint="eastAsia" w:ascii="宋体" w:hAnsi="宋体" w:cs="宋体"/>
          <w:color w:val="auto"/>
          <w:kern w:val="0"/>
        </w:rPr>
      </w:pPr>
      <w:r>
        <w:rPr>
          <w:rFonts w:hint="eastAsia" w:ascii="宋体" w:hAnsi="宋体" w:cs="宋体"/>
          <w:color w:val="auto"/>
          <w:kern w:val="0"/>
        </w:rPr>
        <w:t>附法定代表人第二代身份证双面扫描（或复印）件</w:t>
      </w:r>
    </w:p>
    <w:p w14:paraId="3CD30636">
      <w:pPr>
        <w:autoSpaceDE w:val="0"/>
        <w:autoSpaceDN w:val="0"/>
        <w:adjustRightInd w:val="0"/>
        <w:ind w:firstLine="480"/>
        <w:jc w:val="left"/>
        <w:rPr>
          <w:rFonts w:hint="eastAsia" w:ascii="宋体" w:hAnsi="宋体" w:cs="宋体"/>
          <w:color w:val="auto"/>
          <w:kern w:val="0"/>
        </w:rPr>
      </w:pPr>
    </w:p>
    <w:p w14:paraId="3D66E057">
      <w:pPr>
        <w:autoSpaceDE w:val="0"/>
        <w:autoSpaceDN w:val="0"/>
        <w:adjustRightInd w:val="0"/>
        <w:ind w:firstLine="480"/>
        <w:jc w:val="left"/>
        <w:rPr>
          <w:rFonts w:hint="eastAsia" w:ascii="宋体" w:hAnsi="宋体" w:cs="宋体"/>
          <w:color w:val="auto"/>
          <w:kern w:val="0"/>
        </w:rPr>
      </w:pPr>
    </w:p>
    <w:p w14:paraId="136CCCE0">
      <w:pPr>
        <w:autoSpaceDE w:val="0"/>
        <w:autoSpaceDN w:val="0"/>
        <w:adjustRightInd w:val="0"/>
        <w:ind w:firstLine="480"/>
        <w:jc w:val="left"/>
        <w:rPr>
          <w:rFonts w:hint="eastAsia" w:ascii="宋体" w:hAnsi="宋体" w:cs="宋体"/>
          <w:color w:val="auto"/>
          <w:kern w:val="0"/>
        </w:rPr>
      </w:pPr>
    </w:p>
    <w:p w14:paraId="1F1DB7C6">
      <w:pPr>
        <w:autoSpaceDE w:val="0"/>
        <w:autoSpaceDN w:val="0"/>
        <w:adjustRightInd w:val="0"/>
        <w:ind w:firstLine="480"/>
        <w:jc w:val="left"/>
        <w:rPr>
          <w:rFonts w:hint="eastAsia" w:ascii="宋体" w:hAnsi="宋体" w:cs="宋体"/>
          <w:color w:val="auto"/>
          <w:kern w:val="0"/>
        </w:rPr>
      </w:pPr>
    </w:p>
    <w:p w14:paraId="1E25A8D4">
      <w:pPr>
        <w:autoSpaceDE w:val="0"/>
        <w:autoSpaceDN w:val="0"/>
        <w:adjustRightInd w:val="0"/>
        <w:ind w:firstLine="480"/>
        <w:jc w:val="left"/>
        <w:rPr>
          <w:rFonts w:hint="eastAsia" w:ascii="宋体" w:hAnsi="宋体" w:cs="宋体"/>
          <w:color w:val="auto"/>
          <w:kern w:val="0"/>
        </w:rPr>
      </w:pPr>
    </w:p>
    <w:p w14:paraId="08F39A8A">
      <w:pPr>
        <w:autoSpaceDE w:val="0"/>
        <w:autoSpaceDN w:val="0"/>
        <w:adjustRightInd w:val="0"/>
        <w:ind w:firstLine="480"/>
        <w:jc w:val="left"/>
        <w:rPr>
          <w:rFonts w:hint="eastAsia" w:ascii="宋体" w:hAnsi="宋体" w:cs="宋体"/>
          <w:color w:val="auto"/>
          <w:kern w:val="0"/>
        </w:rPr>
      </w:pPr>
    </w:p>
    <w:p w14:paraId="241C4882">
      <w:pPr>
        <w:autoSpaceDE w:val="0"/>
        <w:autoSpaceDN w:val="0"/>
        <w:adjustRightInd w:val="0"/>
        <w:ind w:firstLine="480"/>
        <w:jc w:val="left"/>
        <w:rPr>
          <w:rFonts w:hint="eastAsia" w:ascii="宋体" w:hAnsi="宋体" w:cs="宋体"/>
          <w:color w:val="auto"/>
          <w:kern w:val="0"/>
        </w:rPr>
      </w:pPr>
    </w:p>
    <w:p w14:paraId="156F778B">
      <w:pPr>
        <w:autoSpaceDE w:val="0"/>
        <w:autoSpaceDN w:val="0"/>
        <w:adjustRightInd w:val="0"/>
        <w:ind w:firstLine="480"/>
        <w:jc w:val="left"/>
        <w:rPr>
          <w:rFonts w:hint="eastAsia" w:ascii="宋体" w:hAnsi="宋体" w:cs="宋体"/>
          <w:color w:val="auto"/>
          <w:kern w:val="0"/>
        </w:rPr>
      </w:pPr>
    </w:p>
    <w:p w14:paraId="4314DBF7">
      <w:pPr>
        <w:autoSpaceDE w:val="0"/>
        <w:autoSpaceDN w:val="0"/>
        <w:adjustRightInd w:val="0"/>
        <w:ind w:firstLine="480"/>
        <w:jc w:val="left"/>
        <w:rPr>
          <w:rFonts w:hint="eastAsia" w:ascii="宋体" w:hAnsi="宋体" w:cs="宋体"/>
          <w:color w:val="auto"/>
          <w:kern w:val="0"/>
        </w:rPr>
      </w:pPr>
    </w:p>
    <w:p w14:paraId="53C2F744">
      <w:pPr>
        <w:autoSpaceDE w:val="0"/>
        <w:autoSpaceDN w:val="0"/>
        <w:adjustRightInd w:val="0"/>
        <w:ind w:firstLine="480"/>
        <w:jc w:val="left"/>
        <w:rPr>
          <w:rFonts w:hint="eastAsia" w:ascii="宋体" w:hAnsi="宋体" w:cs="宋体"/>
          <w:color w:val="auto"/>
          <w:kern w:val="0"/>
        </w:rPr>
      </w:pPr>
    </w:p>
    <w:p w14:paraId="27ADB4A0">
      <w:pPr>
        <w:autoSpaceDE w:val="0"/>
        <w:autoSpaceDN w:val="0"/>
        <w:adjustRightInd w:val="0"/>
        <w:ind w:firstLine="480"/>
        <w:jc w:val="left"/>
        <w:rPr>
          <w:rFonts w:hint="eastAsia" w:ascii="宋体" w:hAnsi="宋体" w:cs="宋体"/>
          <w:color w:val="auto"/>
          <w:kern w:val="0"/>
        </w:rPr>
      </w:pPr>
    </w:p>
    <w:p w14:paraId="512BD24E">
      <w:pPr>
        <w:autoSpaceDE w:val="0"/>
        <w:autoSpaceDN w:val="0"/>
        <w:adjustRightInd w:val="0"/>
        <w:ind w:firstLine="480"/>
        <w:jc w:val="left"/>
        <w:rPr>
          <w:rFonts w:hint="eastAsia" w:ascii="宋体" w:hAnsi="宋体" w:cs="宋体"/>
          <w:color w:val="auto"/>
          <w:kern w:val="0"/>
        </w:rPr>
      </w:pPr>
    </w:p>
    <w:p w14:paraId="1A68A8EE">
      <w:pPr>
        <w:autoSpaceDE w:val="0"/>
        <w:autoSpaceDN w:val="0"/>
        <w:adjustRightInd w:val="0"/>
        <w:ind w:firstLine="480"/>
        <w:jc w:val="left"/>
        <w:rPr>
          <w:rFonts w:hint="eastAsia" w:ascii="宋体" w:hAnsi="宋体" w:cs="宋体"/>
          <w:color w:val="auto"/>
          <w:kern w:val="0"/>
        </w:rPr>
      </w:pPr>
    </w:p>
    <w:p w14:paraId="4915388B">
      <w:pPr>
        <w:autoSpaceDE w:val="0"/>
        <w:autoSpaceDN w:val="0"/>
        <w:adjustRightInd w:val="0"/>
        <w:ind w:firstLine="480"/>
        <w:jc w:val="left"/>
        <w:rPr>
          <w:rFonts w:hint="eastAsia" w:ascii="宋体" w:hAnsi="宋体" w:cs="宋体"/>
          <w:color w:val="auto"/>
          <w:kern w:val="0"/>
        </w:rPr>
      </w:pPr>
    </w:p>
    <w:p w14:paraId="01E298D2">
      <w:pPr>
        <w:autoSpaceDE w:val="0"/>
        <w:autoSpaceDN w:val="0"/>
        <w:adjustRightInd w:val="0"/>
        <w:ind w:firstLine="0" w:firstLineChars="0"/>
        <w:jc w:val="left"/>
        <w:rPr>
          <w:rFonts w:hint="eastAsia" w:ascii="宋体" w:hAnsi="宋体" w:cs="宋体"/>
          <w:color w:val="auto"/>
          <w:kern w:val="0"/>
        </w:rPr>
      </w:pPr>
    </w:p>
    <w:p w14:paraId="636D3AEE">
      <w:pPr>
        <w:ind w:firstLine="3614" w:firstLineChars="1500"/>
        <w:rPr>
          <w:rFonts w:hint="eastAsia" w:ascii="宋体" w:hAnsi="宋体"/>
          <w:b/>
          <w:color w:val="auto"/>
        </w:rPr>
      </w:pPr>
      <w:r>
        <w:rPr>
          <w:rFonts w:hint="eastAsia" w:ascii="宋体" w:hAnsi="宋体"/>
          <w:b/>
          <w:color w:val="auto"/>
          <w:lang w:eastAsia="zh-CN"/>
        </w:rPr>
        <w:t>供应商</w:t>
      </w:r>
      <w:r>
        <w:rPr>
          <w:rFonts w:hint="eastAsia" w:ascii="宋体" w:hAnsi="宋体"/>
          <w:b/>
          <w:color w:val="auto"/>
        </w:rPr>
        <w:t>：</w:t>
      </w:r>
      <w:r>
        <w:rPr>
          <w:rFonts w:hint="eastAsia" w:ascii="宋体" w:hAnsi="宋体" w:cs="宋体"/>
          <w:color w:val="auto"/>
          <w:kern w:val="0"/>
          <w:u w:val="single"/>
        </w:rPr>
        <w:t xml:space="preserve">       </w:t>
      </w:r>
      <w:r>
        <w:rPr>
          <w:rFonts w:hint="eastAsia" w:ascii="宋体" w:hAnsi="宋体"/>
          <w:b/>
          <w:color w:val="auto"/>
        </w:rPr>
        <w:t>（公章）</w:t>
      </w:r>
    </w:p>
    <w:p w14:paraId="1FE7DDFA">
      <w:pPr>
        <w:ind w:firstLine="482"/>
        <w:jc w:val="center"/>
        <w:rPr>
          <w:rFonts w:hint="eastAsia" w:ascii="宋体" w:hAnsi="宋体"/>
          <w:b/>
          <w:color w:val="auto"/>
        </w:rPr>
      </w:pPr>
    </w:p>
    <w:p w14:paraId="61260D0C">
      <w:pPr>
        <w:ind w:firstLine="482"/>
        <w:jc w:val="center"/>
        <w:rPr>
          <w:rFonts w:hint="eastAsia" w:ascii="宋体" w:hAnsi="宋体"/>
          <w:b/>
          <w:color w:val="auto"/>
        </w:rPr>
      </w:pPr>
      <w:r>
        <w:rPr>
          <w:rFonts w:hint="eastAsia" w:ascii="宋体" w:hAnsi="宋体"/>
          <w:b/>
          <w:color w:val="auto"/>
        </w:rPr>
        <w:t xml:space="preserve">               年   月   日</w:t>
      </w:r>
    </w:p>
    <w:bookmarkEnd w:id="139"/>
    <w:bookmarkEnd w:id="140"/>
    <w:p w14:paraId="2C8EF53C">
      <w:pPr>
        <w:ind w:firstLine="0" w:firstLineChars="0"/>
        <w:rPr>
          <w:rFonts w:hint="eastAsia" w:ascii="宋体" w:hAnsi="宋体"/>
          <w:b/>
          <w:bCs/>
          <w:color w:val="auto"/>
        </w:rPr>
      </w:pPr>
    </w:p>
    <w:p w14:paraId="78F40AEC">
      <w:pPr>
        <w:widowControl/>
        <w:snapToGrid w:val="0"/>
        <w:spacing w:line="360" w:lineRule="auto"/>
        <w:ind w:firstLine="0" w:firstLineChars="0"/>
        <w:outlineLvl w:val="1"/>
        <w:rPr>
          <w:rFonts w:hint="eastAsia" w:ascii="宋体" w:hAnsi="宋体"/>
          <w:b/>
          <w:color w:val="auto"/>
          <w:sz w:val="28"/>
          <w:szCs w:val="28"/>
        </w:rPr>
      </w:pPr>
      <w:bookmarkStart w:id="141" w:name="_Toc201287639"/>
      <w:bookmarkStart w:id="142" w:name="_Toc324756736"/>
      <w:r>
        <w:rPr>
          <w:rFonts w:hint="eastAsia" w:ascii="宋体" w:hAnsi="宋体"/>
          <w:b/>
          <w:color w:val="auto"/>
          <w:sz w:val="28"/>
          <w:szCs w:val="28"/>
        </w:rPr>
        <w:br w:type="page"/>
      </w:r>
      <w:bookmarkStart w:id="143" w:name="_Toc30886"/>
      <w:r>
        <w:rPr>
          <w:rFonts w:hint="eastAsia" w:ascii="宋体" w:hAnsi="宋体"/>
          <w:b/>
          <w:color w:val="auto"/>
          <w:sz w:val="28"/>
          <w:szCs w:val="28"/>
        </w:rPr>
        <w:t>附件</w:t>
      </w:r>
      <w:bookmarkEnd w:id="141"/>
      <w:bookmarkEnd w:id="142"/>
      <w:r>
        <w:rPr>
          <w:rFonts w:hint="eastAsia" w:ascii="宋体" w:hAnsi="宋体"/>
          <w:b/>
          <w:color w:val="auto"/>
          <w:sz w:val="28"/>
          <w:szCs w:val="28"/>
        </w:rPr>
        <w:t>4：法定代表人授权书</w:t>
      </w:r>
      <w:bookmarkEnd w:id="143"/>
    </w:p>
    <w:p w14:paraId="3CC56ABD">
      <w:pPr>
        <w:ind w:firstLine="3813" w:firstLineChars="1055"/>
        <w:rPr>
          <w:rFonts w:hint="eastAsia" w:ascii="宋体" w:hAnsi="宋体"/>
          <w:b/>
          <w:color w:val="auto"/>
          <w:sz w:val="36"/>
          <w:szCs w:val="36"/>
        </w:rPr>
      </w:pPr>
    </w:p>
    <w:p w14:paraId="621057DD">
      <w:pPr>
        <w:ind w:firstLine="2909" w:firstLineChars="805"/>
        <w:rPr>
          <w:rFonts w:hint="eastAsia" w:ascii="宋体" w:hAnsi="宋体"/>
          <w:b/>
          <w:color w:val="auto"/>
          <w:sz w:val="36"/>
          <w:szCs w:val="36"/>
        </w:rPr>
      </w:pPr>
      <w:r>
        <w:rPr>
          <w:rFonts w:hint="eastAsia" w:ascii="宋体" w:hAnsi="宋体"/>
          <w:b/>
          <w:color w:val="auto"/>
          <w:sz w:val="36"/>
          <w:szCs w:val="36"/>
        </w:rPr>
        <w:t>法定代表人授权书</w:t>
      </w:r>
    </w:p>
    <w:p w14:paraId="18A980E3">
      <w:pPr>
        <w:ind w:firstLine="198" w:firstLineChars="82"/>
        <w:rPr>
          <w:rFonts w:hint="eastAsia" w:ascii="宋体" w:hAnsi="宋体"/>
          <w:b/>
          <w:bCs/>
          <w:color w:val="auto"/>
        </w:rPr>
      </w:pPr>
    </w:p>
    <w:p w14:paraId="314672B8">
      <w:pPr>
        <w:ind w:firstLine="198" w:firstLineChars="82"/>
        <w:rPr>
          <w:rFonts w:hint="eastAsia" w:ascii="宋体" w:hAnsi="宋体" w:eastAsia="宋体"/>
          <w:b/>
          <w:bCs/>
          <w:color w:val="auto"/>
          <w:lang w:eastAsia="zh-CN"/>
        </w:rPr>
      </w:pPr>
      <w:r>
        <w:rPr>
          <w:rFonts w:hint="eastAsia" w:ascii="宋体" w:hAnsi="宋体"/>
          <w:b/>
          <w:bCs/>
          <w:color w:val="auto"/>
        </w:rPr>
        <w:t>致：</w:t>
      </w:r>
    </w:p>
    <w:p w14:paraId="71E4A1D8">
      <w:pPr>
        <w:ind w:firstLine="480"/>
        <w:rPr>
          <w:rFonts w:hint="eastAsia" w:ascii="宋体" w:hAnsi="宋体"/>
          <w:color w:val="auto"/>
          <w:u w:val="single"/>
        </w:rPr>
      </w:pPr>
    </w:p>
    <w:p w14:paraId="462503CE">
      <w:pPr>
        <w:spacing w:line="360" w:lineRule="auto"/>
        <w:ind w:firstLine="480"/>
        <w:rPr>
          <w:rFonts w:hint="eastAsia" w:ascii="宋体" w:hAnsi="宋体"/>
          <w:color w:val="auto"/>
        </w:rPr>
      </w:pPr>
      <w:r>
        <w:rPr>
          <w:rFonts w:hint="eastAsia" w:ascii="宋体" w:hAnsi="宋体"/>
          <w:color w:val="auto"/>
          <w:u w:val="single"/>
        </w:rPr>
        <w:t xml:space="preserve">  （</w:t>
      </w:r>
      <w:r>
        <w:rPr>
          <w:rFonts w:hint="eastAsia" w:ascii="宋体" w:hAnsi="宋体"/>
          <w:color w:val="auto"/>
          <w:u w:val="single"/>
          <w:lang w:eastAsia="zh-CN"/>
        </w:rPr>
        <w:t>供应商</w:t>
      </w:r>
      <w:r>
        <w:rPr>
          <w:rFonts w:hint="eastAsia" w:ascii="宋体" w:hAnsi="宋体"/>
          <w:color w:val="auto"/>
          <w:u w:val="single"/>
        </w:rPr>
        <w:t xml:space="preserve">名称）  </w:t>
      </w:r>
      <w:r>
        <w:rPr>
          <w:rFonts w:hint="eastAsia" w:ascii="宋体" w:hAnsi="宋体"/>
          <w:color w:val="auto"/>
        </w:rPr>
        <w:t>系中华人民共和国合法企业，法定地址</w:t>
      </w:r>
      <w:r>
        <w:rPr>
          <w:rFonts w:hint="eastAsia" w:ascii="宋体" w:hAnsi="宋体"/>
          <w:color w:val="auto"/>
          <w:u w:val="single"/>
        </w:rPr>
        <w:t xml:space="preserve">              </w:t>
      </w:r>
      <w:r>
        <w:rPr>
          <w:rFonts w:hint="eastAsia" w:ascii="宋体" w:hAnsi="宋体"/>
          <w:color w:val="auto"/>
        </w:rPr>
        <w:t>。</w:t>
      </w:r>
    </w:p>
    <w:p w14:paraId="5E3A35AE">
      <w:pPr>
        <w:spacing w:line="360" w:lineRule="auto"/>
        <w:ind w:firstLine="480"/>
        <w:rPr>
          <w:rFonts w:hint="eastAsia" w:ascii="宋体" w:hAnsi="宋体"/>
          <w:color w:val="auto"/>
        </w:rPr>
      </w:pPr>
      <w:r>
        <w:rPr>
          <w:rFonts w:hint="eastAsia" w:ascii="宋体" w:hAnsi="宋体"/>
          <w:color w:val="auto"/>
          <w:u w:val="single"/>
        </w:rPr>
        <w:t xml:space="preserve">（法定代表人姓名）   </w:t>
      </w:r>
      <w:r>
        <w:rPr>
          <w:rFonts w:hint="eastAsia" w:ascii="宋体" w:hAnsi="宋体"/>
          <w:color w:val="auto"/>
        </w:rPr>
        <w:t>特授权</w:t>
      </w:r>
      <w:r>
        <w:rPr>
          <w:rFonts w:hint="eastAsia" w:ascii="宋体" w:hAnsi="宋体"/>
          <w:color w:val="auto"/>
          <w:u w:val="single"/>
        </w:rPr>
        <w:t xml:space="preserve"> （委托代理人姓名）    </w:t>
      </w:r>
      <w:r>
        <w:rPr>
          <w:rFonts w:hint="eastAsia" w:ascii="宋体" w:hAnsi="宋体"/>
          <w:color w:val="auto"/>
        </w:rPr>
        <w:t>代表我单位全权办理针对</w:t>
      </w:r>
      <w:r>
        <w:rPr>
          <w:rFonts w:hint="eastAsia" w:ascii="宋体" w:hAnsi="宋体"/>
          <w:color w:val="auto"/>
          <w:u w:val="single"/>
        </w:rPr>
        <w:t xml:space="preserve">                </w:t>
      </w:r>
      <w:r>
        <w:rPr>
          <w:rFonts w:hint="eastAsia" w:ascii="宋体" w:hAnsi="宋体"/>
          <w:color w:val="auto"/>
        </w:rPr>
        <w:t>项目的磋商、答疑等具体工作，并签署全部有关的文件、资料。</w:t>
      </w:r>
    </w:p>
    <w:p w14:paraId="3D6B60C0">
      <w:pPr>
        <w:spacing w:line="360" w:lineRule="auto"/>
        <w:ind w:firstLine="480"/>
        <w:rPr>
          <w:rFonts w:hint="eastAsia" w:ascii="宋体" w:hAnsi="宋体"/>
          <w:color w:val="auto"/>
        </w:rPr>
      </w:pPr>
      <w:r>
        <w:rPr>
          <w:rFonts w:hint="eastAsia" w:ascii="宋体" w:hAnsi="宋体"/>
          <w:color w:val="auto"/>
        </w:rPr>
        <w:t>我单位对被授权人的签名负全部责任。</w:t>
      </w:r>
    </w:p>
    <w:p w14:paraId="7A858AA0">
      <w:pPr>
        <w:spacing w:line="360" w:lineRule="auto"/>
        <w:ind w:firstLine="480"/>
        <w:rPr>
          <w:rFonts w:hint="eastAsia" w:ascii="宋体" w:hAnsi="宋体"/>
          <w:color w:val="auto"/>
        </w:rPr>
      </w:pPr>
      <w:r>
        <w:rPr>
          <w:rFonts w:hint="eastAsia" w:ascii="宋体" w:hAnsi="宋体"/>
          <w:color w:val="auto"/>
        </w:rPr>
        <w:t>在撤销授权的书面通知以前，本授权书一直有效，被授权人签署的所有文件（在授权书有效期内签署的）不因授权的撤销而失效。</w:t>
      </w:r>
    </w:p>
    <w:p w14:paraId="0FC7F892">
      <w:pPr>
        <w:ind w:firstLine="480"/>
        <w:rPr>
          <w:rFonts w:hint="eastAsia" w:ascii="宋体" w:hAnsi="宋体"/>
          <w:color w:val="auto"/>
        </w:rPr>
      </w:pPr>
    </w:p>
    <w:p w14:paraId="61C1E092">
      <w:pPr>
        <w:ind w:firstLine="480"/>
        <w:rPr>
          <w:rFonts w:hint="eastAsia" w:ascii="宋体" w:hAnsi="宋体"/>
          <w:color w:val="auto"/>
        </w:rPr>
      </w:pPr>
      <w:r>
        <w:rPr>
          <w:rFonts w:hint="eastAsia" w:ascii="宋体" w:hAnsi="宋体"/>
          <w:color w:val="auto"/>
        </w:rPr>
        <w:t>授权期限：自</w:t>
      </w:r>
      <w:r>
        <w:rPr>
          <w:rFonts w:hint="eastAsia" w:ascii="宋体" w:hAnsi="宋体"/>
          <w:color w:val="auto"/>
          <w:u w:val="single"/>
        </w:rPr>
        <w:t xml:space="preserve">     </w:t>
      </w:r>
      <w:r>
        <w:rPr>
          <w:rFonts w:hint="eastAsia" w:ascii="宋体" w:hAnsi="宋体"/>
          <w:color w:val="auto"/>
        </w:rPr>
        <w:t xml:space="preserve"> 年</w:t>
      </w:r>
      <w:r>
        <w:rPr>
          <w:rFonts w:hint="eastAsia" w:ascii="宋体" w:hAnsi="宋体"/>
          <w:color w:val="auto"/>
          <w:u w:val="single"/>
        </w:rPr>
        <w:t xml:space="preserve">   </w:t>
      </w:r>
      <w:r>
        <w:rPr>
          <w:rFonts w:hint="eastAsia" w:ascii="宋体" w:hAnsi="宋体"/>
          <w:color w:val="auto"/>
        </w:rPr>
        <w:t>月</w:t>
      </w:r>
      <w:r>
        <w:rPr>
          <w:rFonts w:hint="eastAsia" w:ascii="宋体" w:hAnsi="宋体"/>
          <w:color w:val="auto"/>
          <w:u w:val="single"/>
        </w:rPr>
        <w:t xml:space="preserve">   </w:t>
      </w:r>
      <w:r>
        <w:rPr>
          <w:rFonts w:hint="eastAsia" w:ascii="宋体" w:hAnsi="宋体"/>
          <w:color w:val="auto"/>
        </w:rPr>
        <w:t>日起至</w:t>
      </w:r>
      <w:r>
        <w:rPr>
          <w:rFonts w:hint="eastAsia" w:ascii="宋体" w:hAnsi="宋体"/>
          <w:color w:val="auto"/>
          <w:u w:val="single"/>
        </w:rPr>
        <w:t xml:space="preserve">     </w:t>
      </w:r>
      <w:r>
        <w:rPr>
          <w:rFonts w:hint="eastAsia" w:ascii="宋体" w:hAnsi="宋体"/>
          <w:color w:val="auto"/>
        </w:rPr>
        <w:t xml:space="preserve"> 年</w:t>
      </w:r>
      <w:r>
        <w:rPr>
          <w:rFonts w:hint="eastAsia" w:ascii="宋体" w:hAnsi="宋体"/>
          <w:color w:val="auto"/>
          <w:u w:val="single"/>
        </w:rPr>
        <w:t xml:space="preserve">   </w:t>
      </w:r>
      <w:r>
        <w:rPr>
          <w:rFonts w:hint="eastAsia" w:ascii="宋体" w:hAnsi="宋体"/>
          <w:color w:val="auto"/>
        </w:rPr>
        <w:t>月</w:t>
      </w:r>
      <w:r>
        <w:rPr>
          <w:rFonts w:hint="eastAsia" w:ascii="宋体" w:hAnsi="宋体"/>
          <w:color w:val="auto"/>
          <w:u w:val="single"/>
        </w:rPr>
        <w:t xml:space="preserve">   </w:t>
      </w:r>
      <w:r>
        <w:rPr>
          <w:rFonts w:hint="eastAsia" w:ascii="宋体" w:hAnsi="宋体"/>
          <w:color w:val="auto"/>
        </w:rPr>
        <w:t>日止。</w:t>
      </w:r>
    </w:p>
    <w:p w14:paraId="6E6D4B69">
      <w:pPr>
        <w:ind w:firstLine="480"/>
        <w:rPr>
          <w:rFonts w:hint="eastAsia" w:ascii="宋体" w:hAnsi="宋体"/>
          <w:color w:val="auto"/>
        </w:rPr>
      </w:pPr>
    </w:p>
    <w:p w14:paraId="46570F95">
      <w:pPr>
        <w:ind w:firstLine="480"/>
        <w:rPr>
          <w:rFonts w:hint="eastAsia" w:ascii="宋体" w:hAnsi="宋体"/>
          <w:color w:val="auto"/>
        </w:rPr>
      </w:pPr>
      <w:r>
        <w:rPr>
          <w:rFonts w:hint="eastAsia" w:ascii="宋体" w:hAnsi="宋体"/>
          <w:color w:val="auto"/>
        </w:rPr>
        <w:t>被授权人联系电话：</w:t>
      </w:r>
      <w:r>
        <w:rPr>
          <w:rFonts w:hint="eastAsia" w:ascii="宋体" w:hAnsi="宋体"/>
          <w:color w:val="auto"/>
          <w:u w:val="single"/>
        </w:rPr>
        <w:t xml:space="preserve">           </w:t>
      </w:r>
    </w:p>
    <w:p w14:paraId="1F623102">
      <w:pPr>
        <w:ind w:firstLine="480"/>
        <w:rPr>
          <w:rFonts w:hint="eastAsia" w:ascii="宋体" w:hAnsi="宋体"/>
          <w:color w:val="auto"/>
        </w:rPr>
      </w:pPr>
    </w:p>
    <w:p w14:paraId="1A2ED7BD">
      <w:pPr>
        <w:ind w:firstLine="0" w:firstLineChars="0"/>
        <w:rPr>
          <w:rFonts w:hint="eastAsia" w:ascii="宋体" w:hAnsi="宋体"/>
          <w:color w:val="auto"/>
        </w:rPr>
      </w:pPr>
    </w:p>
    <w:p w14:paraId="2DA1D4F3">
      <w:pPr>
        <w:ind w:firstLine="480"/>
        <w:rPr>
          <w:rFonts w:hint="eastAsia" w:ascii="宋体" w:hAnsi="宋体"/>
          <w:color w:val="auto"/>
          <w:u w:val="single"/>
        </w:rPr>
      </w:pPr>
      <w:r>
        <w:rPr>
          <w:rFonts w:hint="eastAsia" w:ascii="宋体" w:hAnsi="宋体"/>
          <w:color w:val="auto"/>
        </w:rPr>
        <w:t>被授权人（委托代理人）签字：</w:t>
      </w:r>
      <w:r>
        <w:rPr>
          <w:rFonts w:hint="eastAsia" w:ascii="宋体" w:hAnsi="宋体"/>
          <w:color w:val="auto"/>
          <w:u w:val="single"/>
        </w:rPr>
        <w:t xml:space="preserve">      </w:t>
      </w:r>
      <w:r>
        <w:rPr>
          <w:rFonts w:hint="eastAsia" w:ascii="宋体" w:hAnsi="宋体"/>
          <w:color w:val="auto"/>
        </w:rPr>
        <w:t xml:space="preserve">   授权人（法定代表人）签字：</w:t>
      </w:r>
      <w:r>
        <w:rPr>
          <w:rFonts w:hint="eastAsia" w:ascii="宋体" w:hAnsi="宋体"/>
          <w:color w:val="auto"/>
          <w:u w:val="single"/>
        </w:rPr>
        <w:t xml:space="preserve">          </w:t>
      </w:r>
    </w:p>
    <w:p w14:paraId="6A4966BA">
      <w:pPr>
        <w:ind w:firstLine="480"/>
        <w:rPr>
          <w:rFonts w:hint="eastAsia" w:ascii="宋体" w:hAnsi="宋体"/>
          <w:color w:val="auto"/>
        </w:rPr>
      </w:pPr>
      <w:r>
        <w:rPr>
          <w:rFonts w:hint="eastAsia" w:ascii="宋体" w:hAnsi="宋体"/>
          <w:color w:val="auto"/>
        </w:rPr>
        <w:t>职务：</w:t>
      </w:r>
      <w:r>
        <w:rPr>
          <w:rFonts w:hint="eastAsia" w:ascii="宋体" w:hAnsi="宋体"/>
          <w:color w:val="auto"/>
          <w:u w:val="single"/>
        </w:rPr>
        <w:t xml:space="preserve">            </w:t>
      </w:r>
      <w:r>
        <w:rPr>
          <w:rFonts w:hint="eastAsia" w:ascii="宋体" w:hAnsi="宋体"/>
          <w:color w:val="auto"/>
        </w:rPr>
        <w:t xml:space="preserve">                   职务：</w:t>
      </w:r>
      <w:r>
        <w:rPr>
          <w:rFonts w:hint="eastAsia" w:ascii="宋体" w:hAnsi="宋体"/>
          <w:color w:val="auto"/>
          <w:u w:val="single"/>
        </w:rPr>
        <w:t xml:space="preserve">            </w:t>
      </w:r>
    </w:p>
    <w:p w14:paraId="29BCBC71">
      <w:pPr>
        <w:autoSpaceDE w:val="0"/>
        <w:autoSpaceDN w:val="0"/>
        <w:adjustRightInd w:val="0"/>
        <w:ind w:firstLine="480"/>
        <w:jc w:val="left"/>
        <w:rPr>
          <w:rFonts w:hint="eastAsia" w:ascii="宋体" w:hAnsi="宋体" w:cs="宋体"/>
          <w:color w:val="auto"/>
          <w:kern w:val="0"/>
        </w:rPr>
      </w:pPr>
      <w:r>
        <w:rPr>
          <w:rFonts w:hint="eastAsia" w:ascii="宋体" w:hAnsi="宋体" w:cs="宋体"/>
          <w:color w:val="auto"/>
          <w:kern w:val="0"/>
        </w:rPr>
        <w:t>附被授权人第二代身份证双面扫描（或复印）件</w:t>
      </w:r>
    </w:p>
    <w:p w14:paraId="197F60EA">
      <w:pPr>
        <w:ind w:firstLine="480"/>
        <w:jc w:val="center"/>
        <w:rPr>
          <w:rFonts w:hint="eastAsia" w:ascii="宋体" w:hAnsi="宋体"/>
          <w:color w:val="auto"/>
        </w:rPr>
      </w:pPr>
    </w:p>
    <w:p w14:paraId="5ECD22E5">
      <w:pPr>
        <w:ind w:firstLine="480"/>
        <w:jc w:val="center"/>
        <w:rPr>
          <w:rFonts w:hint="eastAsia" w:ascii="宋体" w:hAnsi="宋体"/>
          <w:color w:val="auto"/>
        </w:rPr>
      </w:pPr>
    </w:p>
    <w:p w14:paraId="25DF2B50">
      <w:pPr>
        <w:ind w:firstLine="480"/>
        <w:jc w:val="center"/>
        <w:rPr>
          <w:rFonts w:hint="eastAsia" w:ascii="宋体" w:hAnsi="宋体"/>
          <w:color w:val="auto"/>
        </w:rPr>
      </w:pPr>
    </w:p>
    <w:p w14:paraId="5BB59B6A">
      <w:pPr>
        <w:ind w:firstLine="480"/>
        <w:jc w:val="center"/>
        <w:rPr>
          <w:rFonts w:hint="eastAsia" w:ascii="宋体" w:hAnsi="宋体"/>
          <w:color w:val="auto"/>
        </w:rPr>
      </w:pPr>
    </w:p>
    <w:p w14:paraId="7E8A39CB">
      <w:pPr>
        <w:ind w:firstLine="480"/>
        <w:jc w:val="center"/>
        <w:rPr>
          <w:rFonts w:hint="eastAsia" w:ascii="宋体" w:hAnsi="宋体"/>
          <w:color w:val="auto"/>
        </w:rPr>
      </w:pPr>
    </w:p>
    <w:p w14:paraId="5CBD2D84">
      <w:pPr>
        <w:ind w:firstLine="480"/>
        <w:rPr>
          <w:rFonts w:hint="eastAsia" w:ascii="宋体" w:hAnsi="宋体"/>
          <w:color w:val="auto"/>
        </w:rPr>
      </w:pPr>
    </w:p>
    <w:p w14:paraId="3862138D">
      <w:pPr>
        <w:ind w:firstLine="0" w:firstLineChars="0"/>
        <w:rPr>
          <w:rFonts w:hint="eastAsia" w:ascii="宋体" w:hAnsi="宋体"/>
          <w:color w:val="auto"/>
        </w:rPr>
      </w:pPr>
    </w:p>
    <w:p w14:paraId="7DAD7B2B">
      <w:pPr>
        <w:ind w:firstLine="0" w:firstLineChars="0"/>
        <w:rPr>
          <w:rFonts w:hint="eastAsia" w:ascii="宋体" w:hAnsi="宋体"/>
          <w:color w:val="auto"/>
        </w:rPr>
      </w:pPr>
    </w:p>
    <w:p w14:paraId="705B5FE0">
      <w:pPr>
        <w:ind w:firstLine="4168" w:firstLineChars="1737"/>
        <w:rPr>
          <w:rFonts w:hint="eastAsia" w:ascii="宋体" w:hAnsi="宋体"/>
          <w:b/>
          <w:color w:val="auto"/>
        </w:rPr>
      </w:pPr>
      <w:r>
        <w:rPr>
          <w:rFonts w:hint="eastAsia" w:ascii="宋体" w:hAnsi="宋体"/>
          <w:color w:val="auto"/>
        </w:rPr>
        <w:t xml:space="preserve">  </w:t>
      </w:r>
      <w:r>
        <w:rPr>
          <w:rFonts w:hint="eastAsia" w:ascii="宋体" w:hAnsi="宋体"/>
          <w:b/>
          <w:color w:val="auto"/>
          <w:lang w:eastAsia="zh-CN"/>
        </w:rPr>
        <w:t>供应商</w:t>
      </w:r>
      <w:r>
        <w:rPr>
          <w:rFonts w:hint="eastAsia" w:ascii="宋体" w:hAnsi="宋体"/>
          <w:b/>
          <w:color w:val="auto"/>
        </w:rPr>
        <w:t>：</w:t>
      </w:r>
      <w:r>
        <w:rPr>
          <w:rFonts w:hint="eastAsia" w:ascii="宋体" w:hAnsi="宋体" w:cs="宋体"/>
          <w:color w:val="auto"/>
          <w:kern w:val="0"/>
          <w:u w:val="single"/>
        </w:rPr>
        <w:t xml:space="preserve">       </w:t>
      </w:r>
      <w:r>
        <w:rPr>
          <w:rFonts w:hint="eastAsia" w:ascii="宋体" w:hAnsi="宋体"/>
          <w:b/>
          <w:color w:val="auto"/>
        </w:rPr>
        <w:t>（公章）</w:t>
      </w:r>
    </w:p>
    <w:p w14:paraId="07CA781D">
      <w:pPr>
        <w:ind w:firstLine="4185" w:firstLineChars="1737"/>
        <w:rPr>
          <w:rFonts w:hint="eastAsia" w:ascii="宋体" w:hAnsi="宋体"/>
          <w:b/>
          <w:color w:val="auto"/>
        </w:rPr>
      </w:pPr>
      <w:r>
        <w:rPr>
          <w:rFonts w:hint="eastAsia" w:ascii="宋体" w:hAnsi="宋体"/>
          <w:b/>
          <w:color w:val="auto"/>
        </w:rPr>
        <w:t xml:space="preserve">            年   月  日</w:t>
      </w:r>
    </w:p>
    <w:p w14:paraId="7DDA2DA7">
      <w:pPr>
        <w:ind w:firstLine="0" w:firstLineChars="0"/>
        <w:rPr>
          <w:rFonts w:hint="eastAsia" w:ascii="宋体" w:hAnsi="宋体"/>
          <w:b/>
          <w:bCs/>
          <w:color w:val="auto"/>
          <w:sz w:val="28"/>
          <w:szCs w:val="28"/>
        </w:rPr>
      </w:pPr>
    </w:p>
    <w:p w14:paraId="7603F89A">
      <w:pPr>
        <w:widowControl/>
        <w:snapToGrid w:val="0"/>
        <w:spacing w:line="360" w:lineRule="auto"/>
        <w:ind w:firstLine="0" w:firstLineChars="0"/>
        <w:outlineLvl w:val="1"/>
        <w:rPr>
          <w:rFonts w:hint="eastAsia" w:ascii="宋体" w:hAnsi="宋体"/>
          <w:b/>
          <w:color w:val="auto"/>
          <w:sz w:val="28"/>
          <w:szCs w:val="28"/>
        </w:rPr>
      </w:pPr>
      <w:r>
        <w:rPr>
          <w:rFonts w:hint="eastAsia" w:ascii="宋体" w:hAnsi="宋体"/>
          <w:b/>
          <w:color w:val="auto"/>
          <w:sz w:val="28"/>
          <w:szCs w:val="28"/>
        </w:rPr>
        <w:br w:type="page"/>
      </w:r>
      <w:bookmarkStart w:id="144" w:name="_Toc32679"/>
      <w:r>
        <w:rPr>
          <w:rFonts w:hint="eastAsia" w:ascii="宋体" w:hAnsi="宋体"/>
          <w:b/>
          <w:color w:val="auto"/>
          <w:sz w:val="28"/>
          <w:szCs w:val="28"/>
        </w:rPr>
        <w:t>附件</w:t>
      </w:r>
      <w:bookmarkStart w:id="145" w:name="_Toc376936779"/>
      <w:bookmarkStart w:id="146" w:name="_Toc351475542"/>
      <w:bookmarkStart w:id="147" w:name="_Toc365019584"/>
      <w:r>
        <w:rPr>
          <w:rFonts w:hint="eastAsia" w:ascii="宋体" w:hAnsi="宋体"/>
          <w:b/>
          <w:color w:val="auto"/>
          <w:sz w:val="28"/>
          <w:szCs w:val="28"/>
        </w:rPr>
        <w:t>5：供应商诚信承诺书</w:t>
      </w:r>
      <w:bookmarkEnd w:id="144"/>
      <w:bookmarkEnd w:id="145"/>
      <w:bookmarkEnd w:id="146"/>
      <w:bookmarkEnd w:id="147"/>
    </w:p>
    <w:p w14:paraId="00EF5D2F">
      <w:pPr>
        <w:widowControl/>
        <w:snapToGrid w:val="0"/>
        <w:spacing w:line="360" w:lineRule="auto"/>
        <w:ind w:firstLine="0" w:firstLineChars="0"/>
        <w:outlineLvl w:val="1"/>
        <w:rPr>
          <w:rFonts w:hint="eastAsia" w:ascii="宋体" w:hAnsi="宋体"/>
          <w:b/>
          <w:color w:val="auto"/>
          <w:sz w:val="28"/>
          <w:szCs w:val="28"/>
        </w:rPr>
      </w:pPr>
    </w:p>
    <w:p w14:paraId="2BEBA8AB">
      <w:pPr>
        <w:ind w:firstLine="2729" w:firstLineChars="755"/>
        <w:rPr>
          <w:rFonts w:hint="eastAsia" w:ascii="宋体" w:hAnsi="宋体"/>
          <w:b/>
          <w:color w:val="auto"/>
          <w:sz w:val="36"/>
          <w:szCs w:val="36"/>
        </w:rPr>
      </w:pPr>
      <w:r>
        <w:rPr>
          <w:rFonts w:hint="eastAsia" w:ascii="宋体" w:hAnsi="宋体"/>
          <w:b/>
          <w:color w:val="auto"/>
          <w:sz w:val="36"/>
          <w:szCs w:val="36"/>
        </w:rPr>
        <w:t>供应商诚信承诺书</w:t>
      </w:r>
    </w:p>
    <w:p w14:paraId="314D0DEC">
      <w:pPr>
        <w:ind w:firstLine="2729" w:firstLineChars="755"/>
        <w:rPr>
          <w:rFonts w:hint="eastAsia" w:ascii="宋体" w:hAnsi="宋体"/>
          <w:b/>
          <w:color w:val="auto"/>
          <w:sz w:val="36"/>
          <w:szCs w:val="36"/>
        </w:rPr>
      </w:pPr>
    </w:p>
    <w:p w14:paraId="435C39CB">
      <w:pPr>
        <w:spacing w:after="120" w:afterLines="50"/>
        <w:ind w:firstLine="0" w:firstLineChars="0"/>
        <w:rPr>
          <w:rFonts w:hint="eastAsia" w:ascii="宋体" w:hAnsi="宋体" w:eastAsia="宋体"/>
          <w:b/>
          <w:bCs/>
          <w:color w:val="auto"/>
          <w:lang w:eastAsia="zh-CN"/>
        </w:rPr>
      </w:pPr>
      <w:r>
        <w:rPr>
          <w:rFonts w:hint="eastAsia" w:ascii="宋体" w:hAnsi="宋体"/>
          <w:b/>
          <w:bCs/>
          <w:color w:val="auto"/>
        </w:rPr>
        <w:t>致：</w:t>
      </w:r>
    </w:p>
    <w:p w14:paraId="30AFC81A">
      <w:pPr>
        <w:ind w:firstLine="480"/>
        <w:rPr>
          <w:rFonts w:hint="eastAsia" w:ascii="宋体" w:hAnsi="宋体"/>
          <w:color w:val="auto"/>
        </w:rPr>
      </w:pPr>
      <w:r>
        <w:rPr>
          <w:rFonts w:hint="eastAsia" w:ascii="宋体" w:hAnsi="宋体"/>
          <w:color w:val="auto"/>
        </w:rPr>
        <w:t>为了诚实、客观、有序地参与青海省政府采购活动，愿就以下内容作出承诺：</w:t>
      </w:r>
    </w:p>
    <w:p w14:paraId="79D7C00F">
      <w:pPr>
        <w:ind w:firstLine="480"/>
        <w:rPr>
          <w:rFonts w:hint="eastAsia" w:ascii="宋体" w:hAnsi="宋体"/>
          <w:color w:val="auto"/>
        </w:rPr>
      </w:pPr>
      <w:r>
        <w:rPr>
          <w:rFonts w:hint="eastAsia" w:ascii="宋体" w:hAnsi="宋体"/>
          <w:color w:val="auto"/>
        </w:rPr>
        <w:t>一、自觉遵守各项法律、法规、规章、制度以及社会公德，维护廉洁环境，与同场竞争的供应商平等参加政府采购活动。</w:t>
      </w:r>
    </w:p>
    <w:p w14:paraId="73347112">
      <w:pPr>
        <w:ind w:firstLine="480"/>
        <w:rPr>
          <w:rFonts w:hint="eastAsia" w:ascii="宋体" w:hAnsi="宋体"/>
          <w:color w:val="auto"/>
        </w:rPr>
      </w:pPr>
      <w:r>
        <w:rPr>
          <w:rFonts w:hint="eastAsia" w:ascii="宋体" w:hAnsi="宋体"/>
          <w:color w:val="auto"/>
        </w:rPr>
        <w:t>二、参加</w:t>
      </w:r>
      <w:r>
        <w:rPr>
          <w:rFonts w:hint="eastAsia" w:ascii="宋体" w:hAnsi="宋体"/>
          <w:color w:val="auto"/>
          <w:lang w:eastAsia="zh-CN"/>
        </w:rPr>
        <w:t>青海宸晖工程项目管理有限公司</w:t>
      </w:r>
      <w:r>
        <w:rPr>
          <w:rFonts w:hint="eastAsia" w:ascii="宋体" w:hAnsi="宋体"/>
          <w:color w:val="auto"/>
        </w:rPr>
        <w:t>组织的政府采购活动时，严格按照磋商文件的规定和要求提供所需的相关材料，并对所提供的各类资料的真实性负责，不虚假应标，不虚列业绩。</w:t>
      </w:r>
    </w:p>
    <w:p w14:paraId="46D6CFE1">
      <w:pPr>
        <w:ind w:firstLine="480"/>
        <w:rPr>
          <w:rFonts w:hint="eastAsia" w:ascii="宋体" w:hAnsi="宋体"/>
          <w:color w:val="auto"/>
        </w:rPr>
      </w:pPr>
      <w:r>
        <w:rPr>
          <w:rFonts w:hint="eastAsia" w:ascii="宋体" w:hAnsi="宋体"/>
          <w:color w:val="auto"/>
        </w:rPr>
        <w:t>三、尊重参与政府采购活动各相关方的合法行为，接受政府采购活动依法形成的意见、结果。</w:t>
      </w:r>
    </w:p>
    <w:p w14:paraId="6399673E">
      <w:pPr>
        <w:ind w:firstLine="480"/>
        <w:rPr>
          <w:rFonts w:hint="eastAsia" w:ascii="宋体" w:hAnsi="宋体"/>
          <w:color w:val="auto"/>
        </w:rPr>
      </w:pPr>
      <w:r>
        <w:rPr>
          <w:rFonts w:hint="eastAsia" w:ascii="宋体" w:hAnsi="宋体"/>
          <w:color w:val="auto"/>
        </w:rPr>
        <w:t>四、依法参加政府采购活动，不围标、串标，维护市场秩序，不提供“三无”产品、以次充好。</w:t>
      </w:r>
    </w:p>
    <w:p w14:paraId="4F0FA43D">
      <w:pPr>
        <w:ind w:firstLine="480"/>
        <w:rPr>
          <w:rFonts w:hint="eastAsia" w:ascii="宋体" w:hAnsi="宋体"/>
          <w:color w:val="auto"/>
        </w:rPr>
      </w:pPr>
      <w:r>
        <w:rPr>
          <w:rFonts w:hint="eastAsia" w:ascii="宋体" w:hAnsi="宋体"/>
          <w:color w:val="auto"/>
        </w:rPr>
        <w:t>五、积极推动政府采购活动健康开展，对采购活动有疑问、异议时，按法律规定的程序实名（加盖单位章和法定代表人签名）反映情况，不恶意中伤、无事生非，以和谐、平等的心态参加政府采购活动。</w:t>
      </w:r>
    </w:p>
    <w:p w14:paraId="06450E7B">
      <w:pPr>
        <w:ind w:firstLine="480"/>
        <w:rPr>
          <w:rFonts w:hint="eastAsia" w:ascii="宋体" w:hAnsi="宋体"/>
          <w:color w:val="auto"/>
        </w:rPr>
      </w:pPr>
      <w:r>
        <w:rPr>
          <w:rFonts w:hint="eastAsia" w:ascii="宋体" w:hAnsi="宋体"/>
          <w:color w:val="auto"/>
        </w:rPr>
        <w:t>六、认真履行成交供应商应承担的责任和义务，全面执行采购合同规定的各项内容，保质保量地按时提供采购物品。</w:t>
      </w:r>
    </w:p>
    <w:p w14:paraId="04441336">
      <w:pPr>
        <w:ind w:firstLine="480"/>
        <w:rPr>
          <w:rFonts w:hint="eastAsia" w:ascii="宋体" w:hAnsi="宋体"/>
          <w:color w:val="auto"/>
        </w:rPr>
      </w:pPr>
      <w:r>
        <w:rPr>
          <w:rFonts w:hint="eastAsia" w:ascii="宋体" w:hAnsi="宋体"/>
          <w:color w:val="auto"/>
        </w:rPr>
        <w:t>若本企业（单位）发生有悖于上述承诺的行为，愿意接受《中华人民共和国政府采购法》和《政府采购法实施条例》中对供应商的相关处理。</w:t>
      </w:r>
    </w:p>
    <w:p w14:paraId="570DB480">
      <w:pPr>
        <w:ind w:firstLine="480"/>
        <w:rPr>
          <w:rFonts w:hint="eastAsia" w:ascii="宋体" w:hAnsi="宋体"/>
          <w:color w:val="auto"/>
        </w:rPr>
      </w:pPr>
      <w:r>
        <w:rPr>
          <w:rFonts w:hint="eastAsia" w:ascii="宋体" w:hAnsi="宋体"/>
          <w:color w:val="auto"/>
        </w:rPr>
        <w:t>本承诺是采购项目磋商响应文件的组成部分。</w:t>
      </w:r>
    </w:p>
    <w:p w14:paraId="4FD3ABBB">
      <w:pPr>
        <w:spacing w:before="240" w:beforeLines="100"/>
        <w:ind w:firstLine="0" w:firstLineChars="0"/>
        <w:jc w:val="left"/>
        <w:rPr>
          <w:rFonts w:hint="eastAsia" w:ascii="宋体" w:hAnsi="宋体"/>
          <w:color w:val="auto"/>
        </w:rPr>
      </w:pPr>
    </w:p>
    <w:p w14:paraId="1C6CF30F">
      <w:pPr>
        <w:spacing w:line="360" w:lineRule="auto"/>
        <w:ind w:firstLine="3735" w:firstLineChars="1550"/>
        <w:rPr>
          <w:rFonts w:hint="eastAsia" w:ascii="宋体" w:hAnsi="宋体"/>
          <w:b/>
          <w:color w:val="auto"/>
        </w:rPr>
      </w:pPr>
    </w:p>
    <w:p w14:paraId="4F1023F2">
      <w:pPr>
        <w:spacing w:line="360" w:lineRule="auto"/>
        <w:ind w:firstLine="3735" w:firstLineChars="1550"/>
        <w:rPr>
          <w:rFonts w:hint="eastAsia" w:ascii="宋体" w:hAnsi="宋体"/>
          <w:b/>
          <w:color w:val="auto"/>
        </w:rPr>
      </w:pPr>
    </w:p>
    <w:p w14:paraId="64ABAACD">
      <w:pPr>
        <w:spacing w:line="360" w:lineRule="auto"/>
        <w:ind w:firstLine="3571" w:firstLineChars="1482"/>
        <w:rPr>
          <w:rFonts w:hint="eastAsia" w:ascii="宋体" w:hAnsi="宋体"/>
          <w:b/>
          <w:color w:val="auto"/>
        </w:rPr>
      </w:pPr>
      <w:r>
        <w:rPr>
          <w:rFonts w:hint="eastAsia" w:ascii="宋体" w:hAnsi="宋体"/>
          <w:b/>
          <w:color w:val="auto"/>
          <w:lang w:eastAsia="zh-CN"/>
        </w:rPr>
        <w:t>供应商</w:t>
      </w:r>
      <w:r>
        <w:rPr>
          <w:rFonts w:hint="eastAsia" w:ascii="宋体" w:hAnsi="宋体"/>
          <w:b/>
          <w:color w:val="auto"/>
        </w:rPr>
        <w:t>：</w:t>
      </w:r>
      <w:r>
        <w:rPr>
          <w:rFonts w:hint="eastAsia" w:ascii="宋体" w:hAnsi="宋体" w:cs="宋体"/>
          <w:color w:val="auto"/>
          <w:kern w:val="0"/>
          <w:sz w:val="28"/>
          <w:szCs w:val="28"/>
          <w:u w:val="single"/>
        </w:rPr>
        <w:t xml:space="preserve">       </w:t>
      </w:r>
      <w:r>
        <w:rPr>
          <w:rFonts w:hint="eastAsia" w:ascii="宋体" w:hAnsi="宋体"/>
          <w:b/>
          <w:color w:val="auto"/>
        </w:rPr>
        <w:t>（公章）</w:t>
      </w:r>
    </w:p>
    <w:p w14:paraId="17780CBD">
      <w:pPr>
        <w:spacing w:line="360" w:lineRule="auto"/>
        <w:ind w:firstLine="482"/>
        <w:jc w:val="center"/>
        <w:rPr>
          <w:rFonts w:ascii="宋体" w:hAnsi="宋体"/>
          <w:b/>
          <w:color w:val="auto"/>
        </w:rPr>
      </w:pPr>
      <w:r>
        <w:rPr>
          <w:rFonts w:hint="eastAsia" w:ascii="宋体" w:hAnsi="宋体"/>
          <w:b/>
          <w:color w:val="auto"/>
        </w:rPr>
        <w:t xml:space="preserve">     法定代表人或委托代理人：</w:t>
      </w:r>
      <w:r>
        <w:rPr>
          <w:rFonts w:hint="eastAsia" w:ascii="宋体" w:hAnsi="宋体" w:cs="宋体"/>
          <w:color w:val="auto"/>
          <w:kern w:val="0"/>
          <w:sz w:val="28"/>
          <w:szCs w:val="28"/>
          <w:u w:val="single"/>
        </w:rPr>
        <w:t xml:space="preserve">       </w:t>
      </w:r>
      <w:r>
        <w:rPr>
          <w:rFonts w:hint="eastAsia" w:ascii="宋体" w:hAnsi="宋体"/>
          <w:b/>
          <w:color w:val="auto"/>
        </w:rPr>
        <w:t>（签字或盖章）</w:t>
      </w:r>
    </w:p>
    <w:p w14:paraId="65F1DEC8">
      <w:pPr>
        <w:ind w:firstLine="482"/>
        <w:jc w:val="center"/>
        <w:rPr>
          <w:rFonts w:hint="eastAsia" w:ascii="宋体" w:hAnsi="宋体"/>
          <w:b/>
          <w:color w:val="auto"/>
          <w:sz w:val="28"/>
          <w:szCs w:val="28"/>
        </w:rPr>
      </w:pPr>
      <w:r>
        <w:rPr>
          <w:rFonts w:hint="eastAsia" w:ascii="宋体" w:hAnsi="宋体"/>
          <w:b/>
          <w:color w:val="auto"/>
        </w:rPr>
        <w:t xml:space="preserve">              年   月  日</w:t>
      </w:r>
    </w:p>
    <w:p w14:paraId="19B0DC88">
      <w:pPr>
        <w:widowControl/>
        <w:snapToGrid w:val="0"/>
        <w:spacing w:line="360" w:lineRule="auto"/>
        <w:ind w:firstLine="0" w:firstLineChars="0"/>
        <w:outlineLvl w:val="1"/>
        <w:rPr>
          <w:rFonts w:hint="eastAsia" w:ascii="宋体" w:hAnsi="宋体"/>
          <w:b/>
          <w:color w:val="auto"/>
          <w:sz w:val="28"/>
          <w:szCs w:val="28"/>
        </w:rPr>
      </w:pPr>
    </w:p>
    <w:p w14:paraId="4FFFB1F0">
      <w:pPr>
        <w:widowControl/>
        <w:snapToGrid w:val="0"/>
        <w:spacing w:line="360" w:lineRule="auto"/>
        <w:ind w:firstLine="0" w:firstLineChars="0"/>
        <w:outlineLvl w:val="1"/>
        <w:rPr>
          <w:rFonts w:hint="eastAsia" w:ascii="宋体" w:hAnsi="宋体"/>
          <w:b/>
          <w:color w:val="auto"/>
          <w:sz w:val="28"/>
          <w:szCs w:val="28"/>
        </w:rPr>
      </w:pPr>
    </w:p>
    <w:p w14:paraId="1D33E99F">
      <w:pPr>
        <w:widowControl/>
        <w:snapToGrid w:val="0"/>
        <w:spacing w:line="360" w:lineRule="auto"/>
        <w:ind w:firstLine="0" w:firstLineChars="0"/>
        <w:outlineLvl w:val="1"/>
        <w:rPr>
          <w:rFonts w:ascii="宋体" w:hAnsi="宋体"/>
          <w:b/>
          <w:color w:val="auto"/>
          <w:sz w:val="28"/>
          <w:szCs w:val="28"/>
        </w:rPr>
      </w:pPr>
      <w:bookmarkStart w:id="148" w:name="_Toc16173032"/>
      <w:bookmarkStart w:id="149" w:name="_Toc31836"/>
      <w:r>
        <w:rPr>
          <w:rFonts w:hint="eastAsia" w:ascii="宋体" w:hAnsi="宋体"/>
          <w:b/>
          <w:color w:val="auto"/>
          <w:sz w:val="28"/>
          <w:szCs w:val="28"/>
        </w:rPr>
        <w:t>附件6：已标价工程量清单</w:t>
      </w:r>
      <w:bookmarkEnd w:id="148"/>
      <w:bookmarkEnd w:id="149"/>
    </w:p>
    <w:p w14:paraId="26ED0A83">
      <w:pPr>
        <w:autoSpaceDE w:val="0"/>
        <w:autoSpaceDN w:val="0"/>
        <w:adjustRightInd w:val="0"/>
        <w:ind w:firstLine="3253" w:firstLineChars="900"/>
        <w:rPr>
          <w:rFonts w:hint="eastAsia" w:ascii="宋体" w:hAnsi="宋体"/>
          <w:b/>
          <w:color w:val="auto"/>
          <w:sz w:val="36"/>
          <w:szCs w:val="36"/>
        </w:rPr>
      </w:pPr>
    </w:p>
    <w:p w14:paraId="30C4C3E6">
      <w:pPr>
        <w:autoSpaceDE w:val="0"/>
        <w:autoSpaceDN w:val="0"/>
        <w:adjustRightInd w:val="0"/>
        <w:ind w:firstLine="3253" w:firstLineChars="900"/>
        <w:rPr>
          <w:rFonts w:hint="eastAsia" w:ascii="宋体" w:hAnsi="宋体"/>
          <w:b/>
          <w:color w:val="auto"/>
          <w:sz w:val="36"/>
          <w:szCs w:val="36"/>
        </w:rPr>
      </w:pPr>
      <w:r>
        <w:rPr>
          <w:rFonts w:hint="eastAsia" w:ascii="宋体" w:hAnsi="宋体"/>
          <w:b/>
          <w:color w:val="auto"/>
          <w:sz w:val="36"/>
          <w:szCs w:val="36"/>
        </w:rPr>
        <w:t>已标价工程量清单</w:t>
      </w:r>
    </w:p>
    <w:p w14:paraId="715FFA91">
      <w:pPr>
        <w:autoSpaceDE w:val="0"/>
        <w:autoSpaceDN w:val="0"/>
        <w:adjustRightInd w:val="0"/>
        <w:ind w:firstLine="3253" w:firstLineChars="900"/>
        <w:rPr>
          <w:rFonts w:hint="eastAsia" w:ascii="宋体" w:hAnsi="宋体"/>
          <w:b/>
          <w:color w:val="auto"/>
          <w:sz w:val="36"/>
          <w:szCs w:val="36"/>
        </w:rPr>
      </w:pPr>
    </w:p>
    <w:p w14:paraId="182ADAE7">
      <w:pPr>
        <w:widowControl/>
        <w:snapToGrid w:val="0"/>
        <w:spacing w:line="360" w:lineRule="auto"/>
        <w:ind w:firstLine="0" w:firstLineChars="0"/>
        <w:outlineLvl w:val="1"/>
        <w:rPr>
          <w:rFonts w:hint="eastAsia" w:ascii="宋体" w:hAnsi="宋体"/>
          <w:b/>
          <w:color w:val="auto"/>
          <w:sz w:val="28"/>
          <w:szCs w:val="28"/>
        </w:rPr>
      </w:pPr>
    </w:p>
    <w:p w14:paraId="6D897C8C">
      <w:pPr>
        <w:widowControl/>
        <w:snapToGrid w:val="0"/>
        <w:spacing w:line="360" w:lineRule="auto"/>
        <w:ind w:firstLine="0" w:firstLineChars="0"/>
        <w:outlineLvl w:val="1"/>
        <w:rPr>
          <w:rFonts w:hint="eastAsia" w:ascii="宋体" w:hAnsi="宋体"/>
          <w:b/>
          <w:color w:val="auto"/>
          <w:sz w:val="28"/>
          <w:szCs w:val="28"/>
        </w:rPr>
      </w:pPr>
    </w:p>
    <w:p w14:paraId="01B2A91A">
      <w:pPr>
        <w:widowControl/>
        <w:snapToGrid w:val="0"/>
        <w:spacing w:line="360" w:lineRule="auto"/>
        <w:ind w:firstLine="0" w:firstLineChars="0"/>
        <w:jc w:val="center"/>
        <w:outlineLvl w:val="1"/>
        <w:rPr>
          <w:rFonts w:hint="eastAsia" w:ascii="宋体" w:hAnsi="宋体"/>
          <w:b/>
          <w:color w:val="auto"/>
          <w:sz w:val="28"/>
          <w:szCs w:val="28"/>
        </w:rPr>
      </w:pPr>
      <w:bookmarkStart w:id="150" w:name="_Toc5891"/>
      <w:r>
        <w:rPr>
          <w:rFonts w:hint="eastAsia" w:ascii="宋体" w:hAnsi="宋体"/>
          <w:b/>
          <w:color w:val="auto"/>
          <w:sz w:val="28"/>
          <w:szCs w:val="28"/>
        </w:rPr>
        <w:t>（后附）</w:t>
      </w:r>
      <w:bookmarkEnd w:id="150"/>
    </w:p>
    <w:p w14:paraId="28DA3951">
      <w:pPr>
        <w:widowControl/>
        <w:snapToGrid w:val="0"/>
        <w:spacing w:line="360" w:lineRule="auto"/>
        <w:ind w:firstLine="0" w:firstLineChars="0"/>
        <w:outlineLvl w:val="1"/>
        <w:rPr>
          <w:rFonts w:hint="eastAsia" w:ascii="宋体" w:hAnsi="宋体"/>
          <w:b/>
          <w:color w:val="auto"/>
          <w:sz w:val="28"/>
          <w:szCs w:val="28"/>
        </w:rPr>
      </w:pPr>
    </w:p>
    <w:p w14:paraId="2042B883">
      <w:pPr>
        <w:widowControl/>
        <w:snapToGrid w:val="0"/>
        <w:spacing w:line="360" w:lineRule="auto"/>
        <w:ind w:firstLine="0" w:firstLineChars="0"/>
        <w:outlineLvl w:val="1"/>
        <w:rPr>
          <w:rFonts w:hint="eastAsia" w:ascii="宋体" w:hAnsi="宋体"/>
          <w:b/>
          <w:color w:val="auto"/>
          <w:sz w:val="28"/>
          <w:szCs w:val="28"/>
        </w:rPr>
      </w:pPr>
    </w:p>
    <w:p w14:paraId="6311B5CB">
      <w:pPr>
        <w:widowControl/>
        <w:snapToGrid w:val="0"/>
        <w:spacing w:line="360" w:lineRule="auto"/>
        <w:ind w:firstLine="0" w:firstLineChars="0"/>
        <w:outlineLvl w:val="1"/>
        <w:rPr>
          <w:rFonts w:hint="eastAsia" w:ascii="宋体" w:hAnsi="宋体"/>
          <w:b/>
          <w:color w:val="auto"/>
          <w:sz w:val="28"/>
          <w:szCs w:val="28"/>
        </w:rPr>
      </w:pPr>
    </w:p>
    <w:p w14:paraId="63A6B7C9">
      <w:pPr>
        <w:widowControl/>
        <w:snapToGrid w:val="0"/>
        <w:spacing w:line="360" w:lineRule="auto"/>
        <w:ind w:firstLine="0" w:firstLineChars="0"/>
        <w:outlineLvl w:val="1"/>
        <w:rPr>
          <w:rFonts w:hint="eastAsia" w:ascii="宋体" w:hAnsi="宋体"/>
          <w:b/>
          <w:color w:val="auto"/>
          <w:sz w:val="28"/>
          <w:szCs w:val="28"/>
        </w:rPr>
      </w:pPr>
    </w:p>
    <w:p w14:paraId="3B9AB5C4">
      <w:pPr>
        <w:widowControl/>
        <w:snapToGrid w:val="0"/>
        <w:spacing w:line="360" w:lineRule="auto"/>
        <w:ind w:firstLine="0" w:firstLineChars="0"/>
        <w:outlineLvl w:val="1"/>
        <w:rPr>
          <w:rFonts w:hint="eastAsia" w:ascii="宋体" w:hAnsi="宋体"/>
          <w:b/>
          <w:color w:val="auto"/>
          <w:sz w:val="28"/>
          <w:szCs w:val="28"/>
        </w:rPr>
      </w:pPr>
    </w:p>
    <w:p w14:paraId="7F624FCE">
      <w:pPr>
        <w:widowControl/>
        <w:snapToGrid w:val="0"/>
        <w:spacing w:line="360" w:lineRule="auto"/>
        <w:ind w:firstLine="0" w:firstLineChars="0"/>
        <w:outlineLvl w:val="1"/>
        <w:rPr>
          <w:rFonts w:hint="eastAsia" w:ascii="宋体" w:hAnsi="宋体"/>
          <w:b/>
          <w:color w:val="auto"/>
          <w:sz w:val="28"/>
          <w:szCs w:val="28"/>
        </w:rPr>
      </w:pPr>
    </w:p>
    <w:p w14:paraId="2E7B6D29">
      <w:pPr>
        <w:widowControl/>
        <w:snapToGrid w:val="0"/>
        <w:spacing w:line="360" w:lineRule="auto"/>
        <w:ind w:firstLine="0" w:firstLineChars="0"/>
        <w:outlineLvl w:val="1"/>
        <w:rPr>
          <w:rFonts w:hint="eastAsia" w:ascii="宋体" w:hAnsi="宋体"/>
          <w:b/>
          <w:color w:val="auto"/>
          <w:sz w:val="28"/>
          <w:szCs w:val="28"/>
        </w:rPr>
      </w:pPr>
    </w:p>
    <w:p w14:paraId="6AC73EB5">
      <w:pPr>
        <w:widowControl/>
        <w:snapToGrid w:val="0"/>
        <w:spacing w:line="360" w:lineRule="auto"/>
        <w:ind w:firstLine="0" w:firstLineChars="0"/>
        <w:outlineLvl w:val="1"/>
        <w:rPr>
          <w:rFonts w:hint="eastAsia" w:ascii="宋体" w:hAnsi="宋体"/>
          <w:b/>
          <w:color w:val="auto"/>
          <w:sz w:val="28"/>
          <w:szCs w:val="28"/>
        </w:rPr>
      </w:pPr>
    </w:p>
    <w:p w14:paraId="4E8F0976">
      <w:pPr>
        <w:widowControl/>
        <w:snapToGrid w:val="0"/>
        <w:spacing w:line="360" w:lineRule="auto"/>
        <w:ind w:firstLine="0" w:firstLineChars="0"/>
        <w:outlineLvl w:val="1"/>
        <w:rPr>
          <w:rFonts w:hint="eastAsia" w:ascii="宋体" w:hAnsi="宋体"/>
          <w:b/>
          <w:color w:val="auto"/>
          <w:sz w:val="28"/>
          <w:szCs w:val="28"/>
        </w:rPr>
      </w:pPr>
    </w:p>
    <w:p w14:paraId="462D3C37">
      <w:pPr>
        <w:widowControl/>
        <w:snapToGrid w:val="0"/>
        <w:spacing w:line="360" w:lineRule="auto"/>
        <w:ind w:firstLine="0" w:firstLineChars="0"/>
        <w:outlineLvl w:val="1"/>
        <w:rPr>
          <w:rFonts w:hint="eastAsia" w:ascii="宋体" w:hAnsi="宋体"/>
          <w:b/>
          <w:color w:val="auto"/>
          <w:sz w:val="28"/>
          <w:szCs w:val="28"/>
        </w:rPr>
      </w:pPr>
    </w:p>
    <w:p w14:paraId="52335F1F">
      <w:pPr>
        <w:widowControl/>
        <w:snapToGrid w:val="0"/>
        <w:spacing w:line="360" w:lineRule="auto"/>
        <w:ind w:firstLine="0" w:firstLineChars="0"/>
        <w:outlineLvl w:val="1"/>
        <w:rPr>
          <w:rFonts w:hint="eastAsia" w:ascii="宋体" w:hAnsi="宋体"/>
          <w:b/>
          <w:color w:val="auto"/>
          <w:sz w:val="28"/>
          <w:szCs w:val="28"/>
        </w:rPr>
      </w:pPr>
    </w:p>
    <w:p w14:paraId="1417439B">
      <w:pPr>
        <w:widowControl/>
        <w:snapToGrid w:val="0"/>
        <w:spacing w:line="360" w:lineRule="auto"/>
        <w:ind w:firstLine="0" w:firstLineChars="0"/>
        <w:outlineLvl w:val="1"/>
        <w:rPr>
          <w:rFonts w:hint="eastAsia" w:ascii="宋体" w:hAnsi="宋体"/>
          <w:b/>
          <w:color w:val="auto"/>
          <w:sz w:val="28"/>
          <w:szCs w:val="28"/>
        </w:rPr>
      </w:pPr>
    </w:p>
    <w:p w14:paraId="6956621B">
      <w:pPr>
        <w:widowControl/>
        <w:snapToGrid w:val="0"/>
        <w:spacing w:line="360" w:lineRule="auto"/>
        <w:ind w:firstLine="0" w:firstLineChars="0"/>
        <w:outlineLvl w:val="1"/>
        <w:rPr>
          <w:rFonts w:hint="eastAsia" w:ascii="宋体" w:hAnsi="宋体"/>
          <w:b/>
          <w:color w:val="auto"/>
          <w:sz w:val="28"/>
          <w:szCs w:val="28"/>
        </w:rPr>
      </w:pPr>
    </w:p>
    <w:p w14:paraId="72A99A23">
      <w:pPr>
        <w:widowControl/>
        <w:snapToGrid w:val="0"/>
        <w:spacing w:line="360" w:lineRule="auto"/>
        <w:ind w:firstLine="0" w:firstLineChars="0"/>
        <w:outlineLvl w:val="1"/>
        <w:rPr>
          <w:rFonts w:hint="eastAsia" w:ascii="宋体" w:hAnsi="宋体"/>
          <w:b/>
          <w:color w:val="auto"/>
          <w:sz w:val="28"/>
          <w:szCs w:val="28"/>
        </w:rPr>
      </w:pPr>
    </w:p>
    <w:p w14:paraId="557CF38C">
      <w:pPr>
        <w:widowControl/>
        <w:snapToGrid w:val="0"/>
        <w:spacing w:line="360" w:lineRule="auto"/>
        <w:ind w:firstLine="0" w:firstLineChars="0"/>
        <w:outlineLvl w:val="1"/>
        <w:rPr>
          <w:rFonts w:hint="eastAsia" w:ascii="宋体" w:hAnsi="宋体"/>
          <w:b/>
          <w:color w:val="auto"/>
          <w:sz w:val="28"/>
          <w:szCs w:val="28"/>
        </w:rPr>
      </w:pPr>
    </w:p>
    <w:p w14:paraId="512B6812">
      <w:pPr>
        <w:widowControl/>
        <w:snapToGrid w:val="0"/>
        <w:spacing w:line="360" w:lineRule="auto"/>
        <w:ind w:firstLine="0" w:firstLineChars="0"/>
        <w:outlineLvl w:val="1"/>
        <w:rPr>
          <w:rFonts w:hint="eastAsia" w:ascii="宋体" w:hAnsi="宋体"/>
          <w:b/>
          <w:color w:val="auto"/>
          <w:sz w:val="28"/>
          <w:szCs w:val="28"/>
        </w:rPr>
      </w:pPr>
    </w:p>
    <w:p w14:paraId="1B9BF0A2">
      <w:pPr>
        <w:widowControl/>
        <w:snapToGrid w:val="0"/>
        <w:spacing w:line="360" w:lineRule="auto"/>
        <w:ind w:firstLine="0" w:firstLineChars="0"/>
        <w:outlineLvl w:val="1"/>
        <w:rPr>
          <w:rFonts w:hint="eastAsia" w:ascii="宋体" w:hAnsi="宋体"/>
          <w:b/>
          <w:color w:val="auto"/>
          <w:sz w:val="28"/>
          <w:szCs w:val="28"/>
        </w:rPr>
      </w:pPr>
    </w:p>
    <w:p w14:paraId="2A82671D">
      <w:pPr>
        <w:widowControl/>
        <w:snapToGrid w:val="0"/>
        <w:spacing w:line="360" w:lineRule="auto"/>
        <w:ind w:firstLine="0" w:firstLineChars="0"/>
        <w:outlineLvl w:val="1"/>
        <w:rPr>
          <w:rFonts w:hint="eastAsia" w:ascii="宋体" w:hAnsi="宋体"/>
          <w:b/>
          <w:color w:val="auto"/>
          <w:sz w:val="28"/>
          <w:szCs w:val="28"/>
        </w:rPr>
      </w:pPr>
    </w:p>
    <w:p w14:paraId="73C1E018">
      <w:pPr>
        <w:widowControl/>
        <w:snapToGrid w:val="0"/>
        <w:spacing w:line="360" w:lineRule="auto"/>
        <w:ind w:firstLine="0" w:firstLineChars="0"/>
        <w:outlineLvl w:val="1"/>
        <w:rPr>
          <w:rFonts w:hint="eastAsia" w:ascii="宋体" w:hAnsi="宋体"/>
          <w:b/>
          <w:color w:val="auto"/>
          <w:sz w:val="28"/>
          <w:szCs w:val="28"/>
        </w:rPr>
      </w:pPr>
      <w:r>
        <w:rPr>
          <w:rFonts w:hint="eastAsia" w:ascii="宋体" w:hAnsi="宋体"/>
          <w:b/>
          <w:color w:val="auto"/>
          <w:sz w:val="28"/>
          <w:szCs w:val="28"/>
        </w:rPr>
        <w:br w:type="page"/>
      </w:r>
      <w:bookmarkStart w:id="151" w:name="_Toc749"/>
      <w:r>
        <w:rPr>
          <w:rFonts w:hint="eastAsia" w:ascii="宋体" w:hAnsi="宋体"/>
          <w:b/>
          <w:color w:val="auto"/>
          <w:sz w:val="28"/>
          <w:szCs w:val="28"/>
        </w:rPr>
        <w:t>附件7：施工组织设计</w:t>
      </w:r>
      <w:bookmarkEnd w:id="151"/>
    </w:p>
    <w:p w14:paraId="15A557CC">
      <w:pPr>
        <w:autoSpaceDE w:val="0"/>
        <w:autoSpaceDN w:val="0"/>
        <w:adjustRightInd w:val="0"/>
        <w:ind w:firstLine="904" w:firstLineChars="250"/>
        <w:jc w:val="center"/>
        <w:rPr>
          <w:rFonts w:hint="eastAsia" w:ascii="宋体" w:hAnsi="宋体"/>
          <w:b/>
          <w:color w:val="auto"/>
          <w:sz w:val="36"/>
          <w:szCs w:val="36"/>
        </w:rPr>
      </w:pPr>
    </w:p>
    <w:p w14:paraId="52B8A7E8">
      <w:pPr>
        <w:autoSpaceDE w:val="0"/>
        <w:autoSpaceDN w:val="0"/>
        <w:adjustRightInd w:val="0"/>
        <w:ind w:firstLine="3253" w:firstLineChars="900"/>
        <w:rPr>
          <w:rFonts w:hint="eastAsia" w:ascii="宋体" w:hAnsi="宋体"/>
          <w:b/>
          <w:color w:val="auto"/>
          <w:sz w:val="36"/>
          <w:szCs w:val="36"/>
        </w:rPr>
      </w:pPr>
      <w:r>
        <w:rPr>
          <w:rFonts w:hint="eastAsia" w:ascii="宋体" w:hAnsi="宋体"/>
          <w:b/>
          <w:color w:val="auto"/>
          <w:sz w:val="36"/>
          <w:szCs w:val="36"/>
        </w:rPr>
        <w:t>施工组织设计</w:t>
      </w:r>
    </w:p>
    <w:p w14:paraId="3F25E587">
      <w:pPr>
        <w:autoSpaceDE w:val="0"/>
        <w:autoSpaceDN w:val="0"/>
        <w:adjustRightInd w:val="0"/>
        <w:ind w:firstLine="904" w:firstLineChars="250"/>
        <w:jc w:val="center"/>
        <w:rPr>
          <w:rFonts w:hint="eastAsia" w:ascii="宋体" w:hAnsi="宋体"/>
          <w:b/>
          <w:color w:val="auto"/>
          <w:sz w:val="36"/>
          <w:szCs w:val="36"/>
        </w:rPr>
      </w:pPr>
    </w:p>
    <w:p w14:paraId="5904C252">
      <w:pPr>
        <w:autoSpaceDE w:val="0"/>
        <w:autoSpaceDN w:val="0"/>
        <w:adjustRightInd w:val="0"/>
        <w:ind w:firstLine="360" w:firstLineChars="150"/>
        <w:jc w:val="left"/>
        <w:rPr>
          <w:rFonts w:hint="eastAsia" w:ascii="宋体" w:hAnsi="宋体" w:cs="宋体"/>
          <w:color w:val="auto"/>
          <w:kern w:val="0"/>
        </w:rPr>
      </w:pPr>
      <w:bookmarkStart w:id="152" w:name="_Toc29145"/>
      <w:r>
        <w:rPr>
          <w:rFonts w:ascii="宋体" w:hAnsi="宋体" w:cs="TimesNewRomanPSMT"/>
          <w:color w:val="auto"/>
          <w:kern w:val="0"/>
        </w:rPr>
        <w:t xml:space="preserve"> </w:t>
      </w:r>
      <w:r>
        <w:rPr>
          <w:rFonts w:hint="eastAsia" w:ascii="宋体" w:hAnsi="宋体" w:cs="宋体"/>
          <w:color w:val="auto"/>
          <w:kern w:val="0"/>
          <w:lang w:eastAsia="zh-CN"/>
        </w:rPr>
        <w:t>供应商</w:t>
      </w:r>
      <w:r>
        <w:rPr>
          <w:rFonts w:hint="eastAsia" w:ascii="宋体" w:hAnsi="宋体" w:cs="宋体"/>
          <w:color w:val="auto"/>
          <w:kern w:val="0"/>
        </w:rPr>
        <w:t>编制施工组织设计的要求：编制时应简明扼要地说明施工方法、工程质量、安全生产、文明施工、环境保护、冬雨季施工、工程进度、技术组织等主要措施。用图表形式阐明本项目的施工总平面图、进度计划以及拟投入主要施工设备、劳动力、项目管理机构等。</w:t>
      </w:r>
    </w:p>
    <w:p w14:paraId="46325F51">
      <w:pPr>
        <w:widowControl/>
        <w:snapToGrid w:val="0"/>
        <w:spacing w:line="360" w:lineRule="auto"/>
        <w:ind w:firstLine="0" w:firstLineChars="0"/>
        <w:outlineLvl w:val="1"/>
        <w:rPr>
          <w:rFonts w:hint="eastAsia" w:ascii="宋体" w:hAnsi="宋体"/>
          <w:b/>
          <w:color w:val="auto"/>
          <w:sz w:val="28"/>
          <w:szCs w:val="28"/>
        </w:rPr>
      </w:pPr>
    </w:p>
    <w:p w14:paraId="02B49BD0">
      <w:pPr>
        <w:widowControl/>
        <w:snapToGrid w:val="0"/>
        <w:spacing w:line="360" w:lineRule="auto"/>
        <w:ind w:firstLine="0" w:firstLineChars="0"/>
        <w:outlineLvl w:val="1"/>
        <w:rPr>
          <w:rFonts w:hint="eastAsia" w:ascii="宋体" w:hAnsi="宋体"/>
          <w:b/>
          <w:color w:val="auto"/>
          <w:sz w:val="28"/>
          <w:szCs w:val="28"/>
        </w:rPr>
      </w:pPr>
    </w:p>
    <w:p w14:paraId="52C0D54F">
      <w:pPr>
        <w:widowControl/>
        <w:snapToGrid w:val="0"/>
        <w:spacing w:line="360" w:lineRule="auto"/>
        <w:ind w:firstLine="0" w:firstLineChars="0"/>
        <w:outlineLvl w:val="1"/>
        <w:rPr>
          <w:rFonts w:hint="eastAsia" w:ascii="宋体" w:hAnsi="宋体"/>
          <w:b/>
          <w:color w:val="auto"/>
          <w:sz w:val="28"/>
          <w:szCs w:val="28"/>
        </w:rPr>
      </w:pPr>
    </w:p>
    <w:p w14:paraId="5CDD3423">
      <w:pPr>
        <w:widowControl/>
        <w:snapToGrid w:val="0"/>
        <w:spacing w:line="360" w:lineRule="auto"/>
        <w:ind w:firstLine="0" w:firstLineChars="0"/>
        <w:outlineLvl w:val="1"/>
        <w:rPr>
          <w:rFonts w:hint="eastAsia" w:ascii="宋体" w:hAnsi="宋体"/>
          <w:b/>
          <w:color w:val="auto"/>
          <w:sz w:val="28"/>
          <w:szCs w:val="28"/>
        </w:rPr>
      </w:pPr>
    </w:p>
    <w:p w14:paraId="3DAA5263">
      <w:pPr>
        <w:widowControl/>
        <w:snapToGrid w:val="0"/>
        <w:spacing w:line="360" w:lineRule="auto"/>
        <w:ind w:firstLine="0" w:firstLineChars="0"/>
        <w:outlineLvl w:val="1"/>
        <w:rPr>
          <w:rFonts w:hint="eastAsia" w:ascii="宋体" w:hAnsi="宋体"/>
          <w:b/>
          <w:color w:val="auto"/>
          <w:sz w:val="28"/>
          <w:szCs w:val="28"/>
        </w:rPr>
      </w:pPr>
    </w:p>
    <w:p w14:paraId="5214D7F9">
      <w:pPr>
        <w:widowControl/>
        <w:snapToGrid w:val="0"/>
        <w:spacing w:line="360" w:lineRule="auto"/>
        <w:ind w:firstLine="0" w:firstLineChars="0"/>
        <w:outlineLvl w:val="1"/>
        <w:rPr>
          <w:rFonts w:hint="eastAsia" w:ascii="宋体" w:hAnsi="宋体"/>
          <w:b/>
          <w:color w:val="auto"/>
          <w:sz w:val="28"/>
          <w:szCs w:val="28"/>
        </w:rPr>
      </w:pPr>
    </w:p>
    <w:p w14:paraId="50C5D02F">
      <w:pPr>
        <w:widowControl/>
        <w:snapToGrid w:val="0"/>
        <w:spacing w:line="360" w:lineRule="auto"/>
        <w:ind w:firstLine="0" w:firstLineChars="0"/>
        <w:outlineLvl w:val="1"/>
        <w:rPr>
          <w:rFonts w:hint="eastAsia" w:ascii="宋体" w:hAnsi="宋体"/>
          <w:b/>
          <w:color w:val="auto"/>
          <w:sz w:val="28"/>
          <w:szCs w:val="28"/>
        </w:rPr>
      </w:pPr>
    </w:p>
    <w:p w14:paraId="08878051">
      <w:pPr>
        <w:widowControl/>
        <w:snapToGrid w:val="0"/>
        <w:spacing w:line="360" w:lineRule="auto"/>
        <w:ind w:firstLine="0" w:firstLineChars="0"/>
        <w:outlineLvl w:val="1"/>
        <w:rPr>
          <w:rFonts w:hint="eastAsia" w:ascii="宋体" w:hAnsi="宋体"/>
          <w:b/>
          <w:color w:val="auto"/>
          <w:sz w:val="28"/>
          <w:szCs w:val="28"/>
        </w:rPr>
      </w:pPr>
    </w:p>
    <w:p w14:paraId="01C22205">
      <w:pPr>
        <w:widowControl/>
        <w:snapToGrid w:val="0"/>
        <w:spacing w:line="360" w:lineRule="auto"/>
        <w:ind w:firstLine="0" w:firstLineChars="0"/>
        <w:outlineLvl w:val="1"/>
        <w:rPr>
          <w:rFonts w:hint="eastAsia" w:ascii="宋体" w:hAnsi="宋体"/>
          <w:b/>
          <w:color w:val="auto"/>
          <w:sz w:val="28"/>
          <w:szCs w:val="28"/>
        </w:rPr>
      </w:pPr>
    </w:p>
    <w:p w14:paraId="40E8CE66">
      <w:pPr>
        <w:widowControl/>
        <w:snapToGrid w:val="0"/>
        <w:spacing w:line="360" w:lineRule="auto"/>
        <w:ind w:firstLine="0" w:firstLineChars="0"/>
        <w:outlineLvl w:val="1"/>
        <w:rPr>
          <w:rFonts w:hint="eastAsia" w:ascii="宋体" w:hAnsi="宋体"/>
          <w:b/>
          <w:color w:val="auto"/>
          <w:sz w:val="28"/>
          <w:szCs w:val="28"/>
        </w:rPr>
      </w:pPr>
    </w:p>
    <w:p w14:paraId="2B01BEDA">
      <w:pPr>
        <w:widowControl/>
        <w:snapToGrid w:val="0"/>
        <w:spacing w:line="360" w:lineRule="auto"/>
        <w:ind w:firstLine="0" w:firstLineChars="0"/>
        <w:outlineLvl w:val="1"/>
        <w:rPr>
          <w:rFonts w:hint="eastAsia" w:ascii="宋体" w:hAnsi="宋体"/>
          <w:b/>
          <w:color w:val="auto"/>
          <w:sz w:val="28"/>
          <w:szCs w:val="28"/>
        </w:rPr>
      </w:pPr>
    </w:p>
    <w:p w14:paraId="00762051">
      <w:pPr>
        <w:widowControl/>
        <w:snapToGrid w:val="0"/>
        <w:spacing w:line="360" w:lineRule="auto"/>
        <w:ind w:firstLine="0" w:firstLineChars="0"/>
        <w:outlineLvl w:val="1"/>
        <w:rPr>
          <w:rFonts w:hint="eastAsia" w:ascii="宋体" w:hAnsi="宋体"/>
          <w:b/>
          <w:color w:val="auto"/>
          <w:sz w:val="28"/>
          <w:szCs w:val="28"/>
        </w:rPr>
      </w:pPr>
    </w:p>
    <w:p w14:paraId="36844299">
      <w:pPr>
        <w:widowControl/>
        <w:snapToGrid w:val="0"/>
        <w:spacing w:line="360" w:lineRule="auto"/>
        <w:ind w:firstLine="0" w:firstLineChars="0"/>
        <w:outlineLvl w:val="1"/>
        <w:rPr>
          <w:rFonts w:hint="eastAsia" w:ascii="宋体" w:hAnsi="宋体"/>
          <w:b/>
          <w:color w:val="auto"/>
          <w:sz w:val="28"/>
          <w:szCs w:val="28"/>
        </w:rPr>
      </w:pPr>
    </w:p>
    <w:p w14:paraId="4F40A0A0">
      <w:pPr>
        <w:widowControl/>
        <w:snapToGrid w:val="0"/>
        <w:spacing w:line="360" w:lineRule="auto"/>
        <w:ind w:firstLine="0" w:firstLineChars="0"/>
        <w:outlineLvl w:val="1"/>
        <w:rPr>
          <w:rFonts w:hint="eastAsia" w:ascii="宋体" w:hAnsi="宋体"/>
          <w:b/>
          <w:color w:val="auto"/>
          <w:sz w:val="28"/>
          <w:szCs w:val="28"/>
        </w:rPr>
      </w:pPr>
    </w:p>
    <w:p w14:paraId="3B7FC719">
      <w:pPr>
        <w:widowControl/>
        <w:snapToGrid w:val="0"/>
        <w:spacing w:line="360" w:lineRule="auto"/>
        <w:ind w:firstLine="0" w:firstLineChars="0"/>
        <w:outlineLvl w:val="1"/>
        <w:rPr>
          <w:rFonts w:hint="eastAsia" w:ascii="宋体" w:hAnsi="宋体"/>
          <w:b/>
          <w:color w:val="auto"/>
          <w:sz w:val="28"/>
          <w:szCs w:val="28"/>
        </w:rPr>
      </w:pPr>
    </w:p>
    <w:p w14:paraId="26395D3B">
      <w:pPr>
        <w:widowControl/>
        <w:snapToGrid w:val="0"/>
        <w:spacing w:line="360" w:lineRule="auto"/>
        <w:ind w:firstLine="0" w:firstLineChars="0"/>
        <w:outlineLvl w:val="1"/>
        <w:rPr>
          <w:rFonts w:hint="eastAsia" w:ascii="宋体" w:hAnsi="宋体"/>
          <w:b/>
          <w:color w:val="auto"/>
          <w:sz w:val="28"/>
          <w:szCs w:val="28"/>
        </w:rPr>
      </w:pPr>
    </w:p>
    <w:p w14:paraId="0080BFFF">
      <w:pPr>
        <w:widowControl/>
        <w:snapToGrid w:val="0"/>
        <w:spacing w:line="360" w:lineRule="auto"/>
        <w:ind w:firstLine="0" w:firstLineChars="0"/>
        <w:outlineLvl w:val="1"/>
        <w:rPr>
          <w:rFonts w:hint="eastAsia" w:ascii="宋体" w:hAnsi="宋体"/>
          <w:b/>
          <w:color w:val="auto"/>
          <w:sz w:val="28"/>
          <w:szCs w:val="28"/>
        </w:rPr>
      </w:pPr>
    </w:p>
    <w:p w14:paraId="7FEF7A5C">
      <w:pPr>
        <w:widowControl/>
        <w:snapToGrid w:val="0"/>
        <w:spacing w:line="360" w:lineRule="auto"/>
        <w:ind w:firstLine="0" w:firstLineChars="0"/>
        <w:outlineLvl w:val="1"/>
        <w:rPr>
          <w:rFonts w:hint="eastAsia" w:ascii="宋体" w:hAnsi="宋体"/>
          <w:b/>
          <w:color w:val="auto"/>
          <w:sz w:val="28"/>
          <w:szCs w:val="28"/>
        </w:rPr>
      </w:pPr>
    </w:p>
    <w:p w14:paraId="19445609">
      <w:pPr>
        <w:spacing w:line="360" w:lineRule="auto"/>
        <w:ind w:firstLine="1084" w:firstLineChars="450"/>
        <w:jc w:val="left"/>
        <w:rPr>
          <w:rFonts w:hint="eastAsia" w:ascii="宋体" w:hAnsi="宋体"/>
          <w:b/>
          <w:bCs/>
          <w:color w:val="auto"/>
          <w:szCs w:val="32"/>
        </w:rPr>
      </w:pPr>
      <w:bookmarkStart w:id="153" w:name="_Toc357004108"/>
      <w:bookmarkStart w:id="154" w:name="_Toc201287657"/>
    </w:p>
    <w:bookmarkEnd w:id="152"/>
    <w:bookmarkEnd w:id="153"/>
    <w:bookmarkEnd w:id="154"/>
    <w:p w14:paraId="7232EFCE">
      <w:pPr>
        <w:widowControl/>
        <w:snapToGrid w:val="0"/>
        <w:spacing w:line="360" w:lineRule="auto"/>
        <w:ind w:firstLine="0" w:firstLineChars="0"/>
        <w:outlineLvl w:val="1"/>
        <w:rPr>
          <w:rFonts w:hint="eastAsia" w:ascii="宋体" w:hAnsi="宋体"/>
          <w:b/>
          <w:color w:val="auto"/>
          <w:sz w:val="28"/>
          <w:szCs w:val="28"/>
        </w:rPr>
      </w:pPr>
      <w:bookmarkStart w:id="155" w:name="_Toc258"/>
      <w:r>
        <w:rPr>
          <w:rFonts w:hint="eastAsia" w:ascii="宋体" w:hAnsi="宋体"/>
          <w:b/>
          <w:color w:val="auto"/>
          <w:sz w:val="28"/>
          <w:szCs w:val="28"/>
        </w:rPr>
        <w:t>附件8：资格审查资料</w:t>
      </w:r>
      <w:bookmarkEnd w:id="155"/>
    </w:p>
    <w:p w14:paraId="168A84FB">
      <w:pPr>
        <w:ind w:firstLine="2909" w:firstLineChars="805"/>
        <w:rPr>
          <w:rFonts w:hint="eastAsia" w:ascii="宋体" w:hAnsi="宋体"/>
          <w:b/>
          <w:color w:val="auto"/>
          <w:sz w:val="36"/>
          <w:szCs w:val="36"/>
        </w:rPr>
      </w:pPr>
    </w:p>
    <w:p w14:paraId="15B35A81">
      <w:pPr>
        <w:spacing w:before="100" w:beforeAutospacing="1" w:after="100" w:afterAutospacing="1" w:line="240" w:lineRule="auto"/>
        <w:ind w:firstLine="0" w:firstLineChars="0"/>
        <w:jc w:val="center"/>
        <w:rPr>
          <w:rFonts w:hint="eastAsia" w:ascii="宋体" w:hAnsi="宋体"/>
          <w:b/>
          <w:bCs/>
          <w:color w:val="auto"/>
          <w:sz w:val="36"/>
          <w:szCs w:val="36"/>
        </w:rPr>
      </w:pPr>
      <w:r>
        <w:rPr>
          <w:rFonts w:hint="eastAsia" w:ascii="宋体" w:hAnsi="宋体"/>
          <w:b/>
          <w:bCs/>
          <w:color w:val="auto"/>
          <w:sz w:val="36"/>
          <w:szCs w:val="36"/>
        </w:rPr>
        <w:t>资格审查资料</w:t>
      </w:r>
    </w:p>
    <w:p w14:paraId="32EB817E">
      <w:pPr>
        <w:spacing w:line="360" w:lineRule="auto"/>
        <w:ind w:firstLine="2409" w:firstLineChars="750"/>
        <w:jc w:val="left"/>
        <w:rPr>
          <w:rFonts w:ascii="宋体" w:hAnsi="宋体"/>
          <w:b/>
          <w:bCs/>
          <w:color w:val="auto"/>
          <w:sz w:val="32"/>
          <w:szCs w:val="32"/>
        </w:rPr>
      </w:pPr>
      <w:bookmarkStart w:id="156" w:name="_Toc357004116"/>
      <w:r>
        <w:rPr>
          <w:rFonts w:hint="eastAsia" w:ascii="宋体" w:hAnsi="宋体"/>
          <w:b/>
          <w:bCs/>
          <w:color w:val="auto"/>
          <w:sz w:val="32"/>
          <w:szCs w:val="32"/>
        </w:rPr>
        <w:t>（一）</w:t>
      </w:r>
      <w:r>
        <w:rPr>
          <w:rFonts w:hint="eastAsia" w:ascii="宋体" w:hAnsi="宋体"/>
          <w:b/>
          <w:bCs/>
          <w:color w:val="auto"/>
          <w:sz w:val="32"/>
          <w:szCs w:val="32"/>
          <w:lang w:eastAsia="zh-CN"/>
        </w:rPr>
        <w:t>供应商</w:t>
      </w:r>
      <w:r>
        <w:rPr>
          <w:rFonts w:hint="eastAsia" w:ascii="宋体" w:hAnsi="宋体"/>
          <w:b/>
          <w:bCs/>
          <w:color w:val="auto"/>
          <w:sz w:val="32"/>
          <w:szCs w:val="32"/>
        </w:rPr>
        <w:t>基本情况表</w:t>
      </w:r>
      <w:bookmarkEnd w:id="156"/>
    </w:p>
    <w:tbl>
      <w:tblPr>
        <w:tblStyle w:val="63"/>
        <w:tblW w:w="0" w:type="auto"/>
        <w:tblInd w:w="0" w:type="dxa"/>
        <w:tblLayout w:type="fixed"/>
        <w:tblCellMar>
          <w:top w:w="0" w:type="dxa"/>
          <w:left w:w="108" w:type="dxa"/>
          <w:bottom w:w="0" w:type="dxa"/>
          <w:right w:w="108" w:type="dxa"/>
        </w:tblCellMar>
      </w:tblPr>
      <w:tblGrid>
        <w:gridCol w:w="1799"/>
        <w:gridCol w:w="929"/>
        <w:gridCol w:w="1251"/>
        <w:gridCol w:w="1260"/>
        <w:gridCol w:w="165"/>
        <w:gridCol w:w="1087"/>
        <w:gridCol w:w="632"/>
        <w:gridCol w:w="84"/>
        <w:gridCol w:w="544"/>
        <w:gridCol w:w="1252"/>
      </w:tblGrid>
      <w:tr w14:paraId="079D9CEC">
        <w:tblPrEx>
          <w:tblCellMar>
            <w:top w:w="0" w:type="dxa"/>
            <w:left w:w="108" w:type="dxa"/>
            <w:bottom w:w="0" w:type="dxa"/>
            <w:right w:w="108" w:type="dxa"/>
          </w:tblCellMar>
        </w:tblPrEx>
        <w:trPr>
          <w:trHeight w:val="49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2E25A4D5">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lang w:eastAsia="zh-CN"/>
              </w:rPr>
              <w:t>供应商</w:t>
            </w:r>
            <w:r>
              <w:rPr>
                <w:rFonts w:hint="eastAsia" w:ascii="宋体" w:hAnsi="宋体" w:cs="宋体"/>
                <w:color w:val="auto"/>
                <w:kern w:val="0"/>
                <w:sz w:val="21"/>
                <w:szCs w:val="21"/>
              </w:rPr>
              <w:t>名称</w:t>
            </w:r>
          </w:p>
        </w:tc>
        <w:tc>
          <w:tcPr>
            <w:tcW w:w="7204" w:type="dxa"/>
            <w:gridSpan w:val="9"/>
            <w:tcBorders>
              <w:top w:val="single" w:color="auto" w:sz="4" w:space="0"/>
              <w:left w:val="single" w:color="auto" w:sz="4" w:space="0"/>
              <w:bottom w:val="single" w:color="auto" w:sz="4" w:space="0"/>
              <w:right w:val="single" w:color="auto" w:sz="4" w:space="0"/>
            </w:tcBorders>
            <w:noWrap w:val="0"/>
            <w:vAlign w:val="center"/>
          </w:tcPr>
          <w:p w14:paraId="65F2EE99">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40C74ECC">
        <w:tblPrEx>
          <w:tblCellMar>
            <w:top w:w="0" w:type="dxa"/>
            <w:left w:w="108" w:type="dxa"/>
            <w:bottom w:w="0" w:type="dxa"/>
            <w:right w:w="108" w:type="dxa"/>
          </w:tblCellMar>
        </w:tblPrEx>
        <w:trPr>
          <w:trHeight w:val="54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04C0329B">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注册地址</w:t>
            </w:r>
          </w:p>
        </w:tc>
        <w:tc>
          <w:tcPr>
            <w:tcW w:w="3605" w:type="dxa"/>
            <w:gridSpan w:val="4"/>
            <w:tcBorders>
              <w:top w:val="single" w:color="auto" w:sz="4" w:space="0"/>
              <w:left w:val="single" w:color="auto" w:sz="4" w:space="0"/>
              <w:bottom w:val="single" w:color="auto" w:sz="4" w:space="0"/>
              <w:right w:val="single" w:color="auto" w:sz="4" w:space="0"/>
            </w:tcBorders>
            <w:noWrap w:val="0"/>
            <w:vAlign w:val="center"/>
          </w:tcPr>
          <w:p w14:paraId="7EE815B5">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c>
          <w:tcPr>
            <w:tcW w:w="1803" w:type="dxa"/>
            <w:gridSpan w:val="3"/>
            <w:tcBorders>
              <w:top w:val="single" w:color="auto" w:sz="4" w:space="0"/>
              <w:left w:val="single" w:color="auto" w:sz="4" w:space="0"/>
              <w:bottom w:val="single" w:color="auto" w:sz="4" w:space="0"/>
              <w:right w:val="single" w:color="auto" w:sz="4" w:space="0"/>
            </w:tcBorders>
            <w:noWrap w:val="0"/>
            <w:vAlign w:val="center"/>
          </w:tcPr>
          <w:p w14:paraId="6C50D1D1">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邮政编码</w:t>
            </w:r>
          </w:p>
        </w:tc>
        <w:tc>
          <w:tcPr>
            <w:tcW w:w="1796" w:type="dxa"/>
            <w:gridSpan w:val="2"/>
            <w:tcBorders>
              <w:top w:val="single" w:color="auto" w:sz="4" w:space="0"/>
              <w:left w:val="single" w:color="auto" w:sz="4" w:space="0"/>
              <w:bottom w:val="single" w:color="auto" w:sz="4" w:space="0"/>
              <w:right w:val="single" w:color="auto" w:sz="4" w:space="0"/>
            </w:tcBorders>
            <w:noWrap w:val="0"/>
            <w:vAlign w:val="center"/>
          </w:tcPr>
          <w:p w14:paraId="01DB39EE">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016B765F">
        <w:tblPrEx>
          <w:tblCellMar>
            <w:top w:w="0" w:type="dxa"/>
            <w:left w:w="108" w:type="dxa"/>
            <w:bottom w:w="0" w:type="dxa"/>
            <w:right w:w="108" w:type="dxa"/>
          </w:tblCellMar>
        </w:tblPrEx>
        <w:trPr>
          <w:trHeight w:val="571"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193D2C96">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联系方式</w:t>
            </w:r>
          </w:p>
        </w:tc>
        <w:tc>
          <w:tcPr>
            <w:tcW w:w="929" w:type="dxa"/>
            <w:tcBorders>
              <w:top w:val="single" w:color="auto" w:sz="4" w:space="0"/>
              <w:left w:val="single" w:color="auto" w:sz="4" w:space="0"/>
              <w:bottom w:val="single" w:color="auto" w:sz="4" w:space="0"/>
              <w:right w:val="single" w:color="auto" w:sz="4" w:space="0"/>
            </w:tcBorders>
            <w:noWrap w:val="0"/>
            <w:vAlign w:val="center"/>
          </w:tcPr>
          <w:p w14:paraId="50F0B65C">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联系人</w:t>
            </w:r>
          </w:p>
        </w:tc>
        <w:tc>
          <w:tcPr>
            <w:tcW w:w="2676" w:type="dxa"/>
            <w:gridSpan w:val="3"/>
            <w:tcBorders>
              <w:top w:val="single" w:color="auto" w:sz="4" w:space="0"/>
              <w:left w:val="single" w:color="auto" w:sz="4" w:space="0"/>
              <w:bottom w:val="single" w:color="auto" w:sz="4" w:space="0"/>
              <w:right w:val="single" w:color="auto" w:sz="4" w:space="0"/>
            </w:tcBorders>
            <w:noWrap w:val="0"/>
            <w:vAlign w:val="center"/>
          </w:tcPr>
          <w:p w14:paraId="138F1E1C">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c>
          <w:tcPr>
            <w:tcW w:w="1803" w:type="dxa"/>
            <w:gridSpan w:val="3"/>
            <w:tcBorders>
              <w:top w:val="single" w:color="auto" w:sz="4" w:space="0"/>
              <w:left w:val="single" w:color="auto" w:sz="4" w:space="0"/>
              <w:bottom w:val="single" w:color="auto" w:sz="4" w:space="0"/>
              <w:right w:val="single" w:color="auto" w:sz="4" w:space="0"/>
            </w:tcBorders>
            <w:noWrap w:val="0"/>
            <w:vAlign w:val="center"/>
          </w:tcPr>
          <w:p w14:paraId="7038A53A">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电</w:t>
            </w:r>
            <w:r>
              <w:rPr>
                <w:rFonts w:ascii="宋体" w:hAnsi="宋体" w:cs="宋体"/>
                <w:color w:val="auto"/>
                <w:kern w:val="0"/>
                <w:sz w:val="21"/>
                <w:szCs w:val="21"/>
              </w:rPr>
              <w:t xml:space="preserve"> </w:t>
            </w:r>
            <w:r>
              <w:rPr>
                <w:rFonts w:hint="eastAsia" w:ascii="宋体" w:hAnsi="宋体" w:cs="宋体"/>
                <w:color w:val="auto"/>
                <w:kern w:val="0"/>
                <w:sz w:val="21"/>
                <w:szCs w:val="21"/>
              </w:rPr>
              <w:t>话</w:t>
            </w:r>
          </w:p>
        </w:tc>
        <w:tc>
          <w:tcPr>
            <w:tcW w:w="1796" w:type="dxa"/>
            <w:gridSpan w:val="2"/>
            <w:tcBorders>
              <w:top w:val="single" w:color="auto" w:sz="4" w:space="0"/>
              <w:left w:val="single" w:color="auto" w:sz="4" w:space="0"/>
              <w:bottom w:val="single" w:color="auto" w:sz="4" w:space="0"/>
              <w:right w:val="single" w:color="auto" w:sz="4" w:space="0"/>
            </w:tcBorders>
            <w:noWrap w:val="0"/>
            <w:vAlign w:val="center"/>
          </w:tcPr>
          <w:p w14:paraId="5EF2CD80">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0CD0CE27">
        <w:tblPrEx>
          <w:tblCellMar>
            <w:top w:w="0" w:type="dxa"/>
            <w:left w:w="108" w:type="dxa"/>
            <w:bottom w:w="0" w:type="dxa"/>
            <w:right w:w="108" w:type="dxa"/>
          </w:tblCellMar>
        </w:tblPrEx>
        <w:trPr>
          <w:trHeight w:val="551"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5DC000F2">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c>
          <w:tcPr>
            <w:tcW w:w="929" w:type="dxa"/>
            <w:tcBorders>
              <w:top w:val="single" w:color="auto" w:sz="4" w:space="0"/>
              <w:left w:val="single" w:color="auto" w:sz="4" w:space="0"/>
              <w:bottom w:val="single" w:color="auto" w:sz="4" w:space="0"/>
              <w:right w:val="single" w:color="auto" w:sz="4" w:space="0"/>
            </w:tcBorders>
            <w:noWrap w:val="0"/>
            <w:vAlign w:val="center"/>
          </w:tcPr>
          <w:p w14:paraId="4C4C6FE0">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传</w:t>
            </w:r>
            <w:r>
              <w:rPr>
                <w:rFonts w:ascii="宋体" w:hAnsi="宋体" w:cs="宋体"/>
                <w:color w:val="auto"/>
                <w:kern w:val="0"/>
                <w:sz w:val="21"/>
                <w:szCs w:val="21"/>
              </w:rPr>
              <w:t xml:space="preserve"> </w:t>
            </w:r>
            <w:r>
              <w:rPr>
                <w:rFonts w:hint="eastAsia" w:ascii="宋体" w:hAnsi="宋体" w:cs="宋体"/>
                <w:color w:val="auto"/>
                <w:kern w:val="0"/>
                <w:sz w:val="21"/>
                <w:szCs w:val="21"/>
              </w:rPr>
              <w:t>真</w:t>
            </w:r>
          </w:p>
        </w:tc>
        <w:tc>
          <w:tcPr>
            <w:tcW w:w="2676" w:type="dxa"/>
            <w:gridSpan w:val="3"/>
            <w:tcBorders>
              <w:top w:val="single" w:color="auto" w:sz="4" w:space="0"/>
              <w:left w:val="single" w:color="auto" w:sz="4" w:space="0"/>
              <w:bottom w:val="single" w:color="auto" w:sz="4" w:space="0"/>
              <w:right w:val="single" w:color="auto" w:sz="4" w:space="0"/>
            </w:tcBorders>
            <w:noWrap w:val="0"/>
            <w:vAlign w:val="center"/>
          </w:tcPr>
          <w:p w14:paraId="7FF8A46B">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c>
          <w:tcPr>
            <w:tcW w:w="1803" w:type="dxa"/>
            <w:gridSpan w:val="3"/>
            <w:tcBorders>
              <w:top w:val="single" w:color="auto" w:sz="4" w:space="0"/>
              <w:left w:val="single" w:color="auto" w:sz="4" w:space="0"/>
              <w:bottom w:val="single" w:color="auto" w:sz="4" w:space="0"/>
              <w:right w:val="single" w:color="auto" w:sz="4" w:space="0"/>
            </w:tcBorders>
            <w:noWrap w:val="0"/>
            <w:vAlign w:val="center"/>
          </w:tcPr>
          <w:p w14:paraId="380E2192">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网</w:t>
            </w:r>
            <w:r>
              <w:rPr>
                <w:rFonts w:ascii="宋体" w:hAnsi="宋体" w:cs="宋体"/>
                <w:color w:val="auto"/>
                <w:kern w:val="0"/>
                <w:sz w:val="21"/>
                <w:szCs w:val="21"/>
              </w:rPr>
              <w:t xml:space="preserve"> </w:t>
            </w:r>
            <w:r>
              <w:rPr>
                <w:rFonts w:hint="eastAsia" w:ascii="宋体" w:hAnsi="宋体" w:cs="宋体"/>
                <w:color w:val="auto"/>
                <w:kern w:val="0"/>
                <w:sz w:val="21"/>
                <w:szCs w:val="21"/>
              </w:rPr>
              <w:t>址</w:t>
            </w:r>
          </w:p>
        </w:tc>
        <w:tc>
          <w:tcPr>
            <w:tcW w:w="1796" w:type="dxa"/>
            <w:gridSpan w:val="2"/>
            <w:tcBorders>
              <w:top w:val="single" w:color="auto" w:sz="4" w:space="0"/>
              <w:left w:val="single" w:color="auto" w:sz="4" w:space="0"/>
              <w:bottom w:val="single" w:color="auto" w:sz="4" w:space="0"/>
              <w:right w:val="single" w:color="auto" w:sz="4" w:space="0"/>
            </w:tcBorders>
            <w:noWrap w:val="0"/>
            <w:vAlign w:val="center"/>
          </w:tcPr>
          <w:p w14:paraId="7FC05368">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4E0ADC67">
        <w:tblPrEx>
          <w:tblCellMar>
            <w:top w:w="0" w:type="dxa"/>
            <w:left w:w="108" w:type="dxa"/>
            <w:bottom w:w="0" w:type="dxa"/>
            <w:right w:w="108" w:type="dxa"/>
          </w:tblCellMar>
        </w:tblPrEx>
        <w:trPr>
          <w:trHeight w:val="55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4EAC8E5D">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组织结构</w:t>
            </w:r>
          </w:p>
        </w:tc>
        <w:tc>
          <w:tcPr>
            <w:tcW w:w="7204" w:type="dxa"/>
            <w:gridSpan w:val="9"/>
            <w:tcBorders>
              <w:top w:val="single" w:color="auto" w:sz="4" w:space="0"/>
              <w:left w:val="single" w:color="auto" w:sz="4" w:space="0"/>
              <w:bottom w:val="single" w:color="auto" w:sz="4" w:space="0"/>
              <w:right w:val="single" w:color="auto" w:sz="4" w:space="0"/>
            </w:tcBorders>
            <w:noWrap w:val="0"/>
            <w:vAlign w:val="center"/>
          </w:tcPr>
          <w:p w14:paraId="37376720">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7AE6F10F">
        <w:tblPrEx>
          <w:tblCellMar>
            <w:top w:w="0" w:type="dxa"/>
            <w:left w:w="108" w:type="dxa"/>
            <w:bottom w:w="0" w:type="dxa"/>
            <w:right w:w="108" w:type="dxa"/>
          </w:tblCellMar>
        </w:tblPrEx>
        <w:trPr>
          <w:trHeight w:val="553"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7F7E56E7">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法定代表人</w:t>
            </w:r>
          </w:p>
        </w:tc>
        <w:tc>
          <w:tcPr>
            <w:tcW w:w="929" w:type="dxa"/>
            <w:tcBorders>
              <w:top w:val="single" w:color="auto" w:sz="4" w:space="0"/>
              <w:left w:val="single" w:color="auto" w:sz="4" w:space="0"/>
              <w:bottom w:val="single" w:color="auto" w:sz="4" w:space="0"/>
              <w:right w:val="single" w:color="auto" w:sz="4" w:space="0"/>
            </w:tcBorders>
            <w:noWrap w:val="0"/>
            <w:vAlign w:val="center"/>
          </w:tcPr>
          <w:p w14:paraId="2552198B">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姓名</w:t>
            </w:r>
          </w:p>
        </w:tc>
        <w:tc>
          <w:tcPr>
            <w:tcW w:w="1251" w:type="dxa"/>
            <w:tcBorders>
              <w:top w:val="single" w:color="auto" w:sz="4" w:space="0"/>
              <w:left w:val="single" w:color="auto" w:sz="4" w:space="0"/>
              <w:bottom w:val="single" w:color="auto" w:sz="4" w:space="0"/>
              <w:right w:val="single" w:color="auto" w:sz="4" w:space="0"/>
            </w:tcBorders>
            <w:noWrap w:val="0"/>
            <w:vAlign w:val="center"/>
          </w:tcPr>
          <w:p w14:paraId="3232CDF5">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58F55A3D">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技术职称</w:t>
            </w:r>
          </w:p>
        </w:tc>
        <w:tc>
          <w:tcPr>
            <w:tcW w:w="1252" w:type="dxa"/>
            <w:gridSpan w:val="2"/>
            <w:tcBorders>
              <w:top w:val="single" w:color="auto" w:sz="4" w:space="0"/>
              <w:left w:val="single" w:color="auto" w:sz="4" w:space="0"/>
              <w:bottom w:val="single" w:color="auto" w:sz="4" w:space="0"/>
              <w:right w:val="single" w:color="auto" w:sz="4" w:space="0"/>
            </w:tcBorders>
            <w:noWrap w:val="0"/>
            <w:vAlign w:val="center"/>
          </w:tcPr>
          <w:p w14:paraId="6221E88C">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c>
          <w:tcPr>
            <w:tcW w:w="1260" w:type="dxa"/>
            <w:gridSpan w:val="3"/>
            <w:tcBorders>
              <w:top w:val="single" w:color="auto" w:sz="4" w:space="0"/>
              <w:left w:val="single" w:color="auto" w:sz="4" w:space="0"/>
              <w:bottom w:val="single" w:color="auto" w:sz="4" w:space="0"/>
              <w:right w:val="single" w:color="auto" w:sz="4" w:space="0"/>
            </w:tcBorders>
            <w:noWrap w:val="0"/>
            <w:vAlign w:val="center"/>
          </w:tcPr>
          <w:p w14:paraId="488C0823">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电话</w:t>
            </w:r>
          </w:p>
        </w:tc>
        <w:tc>
          <w:tcPr>
            <w:tcW w:w="1252" w:type="dxa"/>
            <w:tcBorders>
              <w:top w:val="single" w:color="auto" w:sz="4" w:space="0"/>
              <w:left w:val="single" w:color="auto" w:sz="4" w:space="0"/>
              <w:bottom w:val="single" w:color="auto" w:sz="4" w:space="0"/>
              <w:right w:val="single" w:color="auto" w:sz="4" w:space="0"/>
            </w:tcBorders>
            <w:noWrap w:val="0"/>
            <w:vAlign w:val="center"/>
          </w:tcPr>
          <w:p w14:paraId="3053CABF">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2A4C7ADE">
        <w:tblPrEx>
          <w:tblCellMar>
            <w:top w:w="0" w:type="dxa"/>
            <w:left w:w="108" w:type="dxa"/>
            <w:bottom w:w="0" w:type="dxa"/>
            <w:right w:w="108" w:type="dxa"/>
          </w:tblCellMar>
        </w:tblPrEx>
        <w:trPr>
          <w:trHeight w:val="561"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3FCE7406">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技术负责人</w:t>
            </w:r>
          </w:p>
        </w:tc>
        <w:tc>
          <w:tcPr>
            <w:tcW w:w="929" w:type="dxa"/>
            <w:tcBorders>
              <w:top w:val="single" w:color="auto" w:sz="4" w:space="0"/>
              <w:left w:val="single" w:color="auto" w:sz="4" w:space="0"/>
              <w:bottom w:val="single" w:color="auto" w:sz="4" w:space="0"/>
              <w:right w:val="single" w:color="auto" w:sz="4" w:space="0"/>
            </w:tcBorders>
            <w:noWrap w:val="0"/>
            <w:vAlign w:val="center"/>
          </w:tcPr>
          <w:p w14:paraId="7A9735EE">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姓名</w:t>
            </w:r>
          </w:p>
        </w:tc>
        <w:tc>
          <w:tcPr>
            <w:tcW w:w="1251" w:type="dxa"/>
            <w:tcBorders>
              <w:top w:val="single" w:color="auto" w:sz="4" w:space="0"/>
              <w:left w:val="single" w:color="auto" w:sz="4" w:space="0"/>
              <w:bottom w:val="single" w:color="auto" w:sz="4" w:space="0"/>
              <w:right w:val="single" w:color="auto" w:sz="4" w:space="0"/>
            </w:tcBorders>
            <w:noWrap w:val="0"/>
            <w:vAlign w:val="center"/>
          </w:tcPr>
          <w:p w14:paraId="79E266A5">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1F5D4812">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技术职称</w:t>
            </w:r>
          </w:p>
        </w:tc>
        <w:tc>
          <w:tcPr>
            <w:tcW w:w="1252" w:type="dxa"/>
            <w:gridSpan w:val="2"/>
            <w:tcBorders>
              <w:top w:val="single" w:color="auto" w:sz="4" w:space="0"/>
              <w:left w:val="single" w:color="auto" w:sz="4" w:space="0"/>
              <w:bottom w:val="single" w:color="auto" w:sz="4" w:space="0"/>
              <w:right w:val="single" w:color="auto" w:sz="4" w:space="0"/>
            </w:tcBorders>
            <w:noWrap w:val="0"/>
            <w:vAlign w:val="center"/>
          </w:tcPr>
          <w:p w14:paraId="757BC47A">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c>
          <w:tcPr>
            <w:tcW w:w="1260" w:type="dxa"/>
            <w:gridSpan w:val="3"/>
            <w:tcBorders>
              <w:top w:val="single" w:color="auto" w:sz="4" w:space="0"/>
              <w:left w:val="single" w:color="auto" w:sz="4" w:space="0"/>
              <w:bottom w:val="single" w:color="auto" w:sz="4" w:space="0"/>
              <w:right w:val="single" w:color="auto" w:sz="4" w:space="0"/>
            </w:tcBorders>
            <w:noWrap w:val="0"/>
            <w:vAlign w:val="center"/>
          </w:tcPr>
          <w:p w14:paraId="05F8BC7E">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电话</w:t>
            </w:r>
          </w:p>
        </w:tc>
        <w:tc>
          <w:tcPr>
            <w:tcW w:w="1252" w:type="dxa"/>
            <w:tcBorders>
              <w:top w:val="single" w:color="auto" w:sz="4" w:space="0"/>
              <w:left w:val="single" w:color="auto" w:sz="4" w:space="0"/>
              <w:bottom w:val="single" w:color="auto" w:sz="4" w:space="0"/>
              <w:right w:val="single" w:color="auto" w:sz="4" w:space="0"/>
            </w:tcBorders>
            <w:noWrap w:val="0"/>
            <w:vAlign w:val="center"/>
          </w:tcPr>
          <w:p w14:paraId="66FBB8AF">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3A90CB05">
        <w:tblPrEx>
          <w:tblCellMar>
            <w:top w:w="0" w:type="dxa"/>
            <w:left w:w="108" w:type="dxa"/>
            <w:bottom w:w="0" w:type="dxa"/>
            <w:right w:w="108" w:type="dxa"/>
          </w:tblCellMar>
        </w:tblPrEx>
        <w:trPr>
          <w:trHeight w:val="56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7CC4F68D">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成立时间</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14:paraId="448AB449">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c>
          <w:tcPr>
            <w:tcW w:w="5024" w:type="dxa"/>
            <w:gridSpan w:val="7"/>
            <w:tcBorders>
              <w:top w:val="single" w:color="auto" w:sz="4" w:space="0"/>
              <w:left w:val="single" w:color="auto" w:sz="4" w:space="0"/>
              <w:bottom w:val="single" w:color="auto" w:sz="4" w:space="0"/>
              <w:right w:val="single" w:color="auto" w:sz="4" w:space="0"/>
            </w:tcBorders>
            <w:noWrap w:val="0"/>
            <w:vAlign w:val="center"/>
          </w:tcPr>
          <w:p w14:paraId="32EDBBE5">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员工总人数：</w:t>
            </w:r>
          </w:p>
        </w:tc>
      </w:tr>
      <w:tr w14:paraId="54A6BF83">
        <w:tblPrEx>
          <w:tblCellMar>
            <w:top w:w="0" w:type="dxa"/>
            <w:left w:w="108" w:type="dxa"/>
            <w:bottom w:w="0" w:type="dxa"/>
            <w:right w:w="108" w:type="dxa"/>
          </w:tblCellMar>
        </w:tblPrEx>
        <w:trPr>
          <w:cantSplit/>
          <w:trHeight w:val="54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4C43F6AB">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企业资质等级</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14:paraId="4FC09DA3">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c>
          <w:tcPr>
            <w:tcW w:w="1260" w:type="dxa"/>
            <w:vMerge w:val="restart"/>
            <w:tcBorders>
              <w:top w:val="single" w:color="auto" w:sz="4" w:space="0"/>
              <w:left w:val="single" w:color="auto" w:sz="4" w:space="0"/>
              <w:bottom w:val="single" w:color="auto" w:sz="4" w:space="0"/>
              <w:right w:val="single" w:color="auto" w:sz="4" w:space="0"/>
            </w:tcBorders>
            <w:noWrap w:val="0"/>
            <w:vAlign w:val="center"/>
          </w:tcPr>
          <w:p w14:paraId="5D85B123">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其中</w:t>
            </w:r>
          </w:p>
        </w:tc>
        <w:tc>
          <w:tcPr>
            <w:tcW w:w="1884" w:type="dxa"/>
            <w:gridSpan w:val="3"/>
            <w:tcBorders>
              <w:top w:val="single" w:color="auto" w:sz="4" w:space="0"/>
              <w:left w:val="single" w:color="auto" w:sz="4" w:space="0"/>
              <w:bottom w:val="single" w:color="auto" w:sz="4" w:space="0"/>
              <w:right w:val="single" w:color="auto" w:sz="4" w:space="0"/>
            </w:tcBorders>
            <w:noWrap w:val="0"/>
            <w:vAlign w:val="center"/>
          </w:tcPr>
          <w:p w14:paraId="19E5C594">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项目经理</w:t>
            </w:r>
          </w:p>
        </w:tc>
        <w:tc>
          <w:tcPr>
            <w:tcW w:w="1880" w:type="dxa"/>
            <w:gridSpan w:val="3"/>
            <w:tcBorders>
              <w:top w:val="single" w:color="auto" w:sz="4" w:space="0"/>
              <w:left w:val="single" w:color="auto" w:sz="4" w:space="0"/>
              <w:bottom w:val="single" w:color="auto" w:sz="4" w:space="0"/>
              <w:right w:val="single" w:color="auto" w:sz="4" w:space="0"/>
            </w:tcBorders>
            <w:noWrap w:val="0"/>
            <w:vAlign w:val="center"/>
          </w:tcPr>
          <w:p w14:paraId="4A4C7B2A">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0657CAF1">
        <w:tblPrEx>
          <w:tblCellMar>
            <w:top w:w="0" w:type="dxa"/>
            <w:left w:w="108" w:type="dxa"/>
            <w:bottom w:w="0" w:type="dxa"/>
            <w:right w:w="108" w:type="dxa"/>
          </w:tblCellMar>
        </w:tblPrEx>
        <w:trPr>
          <w:cantSplit/>
          <w:trHeight w:val="557"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493505E1">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营业执照号</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14:paraId="73896B31">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14:paraId="01F740CA">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c>
          <w:tcPr>
            <w:tcW w:w="1884" w:type="dxa"/>
            <w:gridSpan w:val="3"/>
            <w:tcBorders>
              <w:top w:val="single" w:color="auto" w:sz="4" w:space="0"/>
              <w:left w:val="single" w:color="auto" w:sz="4" w:space="0"/>
              <w:bottom w:val="single" w:color="auto" w:sz="4" w:space="0"/>
              <w:right w:val="single" w:color="auto" w:sz="4" w:space="0"/>
            </w:tcBorders>
            <w:noWrap w:val="0"/>
            <w:vAlign w:val="center"/>
          </w:tcPr>
          <w:p w14:paraId="7BB34268">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高级职称人员</w:t>
            </w:r>
          </w:p>
        </w:tc>
        <w:tc>
          <w:tcPr>
            <w:tcW w:w="1880" w:type="dxa"/>
            <w:gridSpan w:val="3"/>
            <w:tcBorders>
              <w:top w:val="single" w:color="auto" w:sz="4" w:space="0"/>
              <w:left w:val="single" w:color="auto" w:sz="4" w:space="0"/>
              <w:bottom w:val="single" w:color="auto" w:sz="4" w:space="0"/>
              <w:right w:val="single" w:color="auto" w:sz="4" w:space="0"/>
            </w:tcBorders>
            <w:noWrap w:val="0"/>
            <w:vAlign w:val="center"/>
          </w:tcPr>
          <w:p w14:paraId="3B3E73B6">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34FD261C">
        <w:tblPrEx>
          <w:tblCellMar>
            <w:top w:w="0" w:type="dxa"/>
            <w:left w:w="108" w:type="dxa"/>
            <w:bottom w:w="0" w:type="dxa"/>
            <w:right w:w="108" w:type="dxa"/>
          </w:tblCellMar>
        </w:tblPrEx>
        <w:trPr>
          <w:cantSplit/>
          <w:trHeight w:val="551"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642EC645">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注册资金</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14:paraId="28551E83">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14:paraId="13097F62">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c>
          <w:tcPr>
            <w:tcW w:w="1884" w:type="dxa"/>
            <w:gridSpan w:val="3"/>
            <w:tcBorders>
              <w:top w:val="single" w:color="auto" w:sz="4" w:space="0"/>
              <w:left w:val="single" w:color="auto" w:sz="4" w:space="0"/>
              <w:bottom w:val="single" w:color="auto" w:sz="4" w:space="0"/>
              <w:right w:val="single" w:color="auto" w:sz="4" w:space="0"/>
            </w:tcBorders>
            <w:noWrap w:val="0"/>
            <w:vAlign w:val="center"/>
          </w:tcPr>
          <w:p w14:paraId="32124730">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中级职称人员</w:t>
            </w:r>
          </w:p>
        </w:tc>
        <w:tc>
          <w:tcPr>
            <w:tcW w:w="1880" w:type="dxa"/>
            <w:gridSpan w:val="3"/>
            <w:tcBorders>
              <w:top w:val="single" w:color="auto" w:sz="4" w:space="0"/>
              <w:left w:val="single" w:color="auto" w:sz="4" w:space="0"/>
              <w:bottom w:val="single" w:color="auto" w:sz="4" w:space="0"/>
              <w:right w:val="single" w:color="auto" w:sz="4" w:space="0"/>
            </w:tcBorders>
            <w:noWrap w:val="0"/>
            <w:vAlign w:val="center"/>
          </w:tcPr>
          <w:p w14:paraId="033587EE">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4843407C">
        <w:tblPrEx>
          <w:tblCellMar>
            <w:top w:w="0" w:type="dxa"/>
            <w:left w:w="108" w:type="dxa"/>
            <w:bottom w:w="0" w:type="dxa"/>
            <w:right w:w="108" w:type="dxa"/>
          </w:tblCellMar>
        </w:tblPrEx>
        <w:trPr>
          <w:cantSplit/>
          <w:trHeight w:val="55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3EAB2022">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开户银行</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14:paraId="6CB95C68">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14:paraId="019F67E5">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c>
          <w:tcPr>
            <w:tcW w:w="1884" w:type="dxa"/>
            <w:gridSpan w:val="3"/>
            <w:tcBorders>
              <w:top w:val="single" w:color="auto" w:sz="4" w:space="0"/>
              <w:left w:val="single" w:color="auto" w:sz="4" w:space="0"/>
              <w:bottom w:val="single" w:color="auto" w:sz="4" w:space="0"/>
              <w:right w:val="single" w:color="auto" w:sz="4" w:space="0"/>
            </w:tcBorders>
            <w:noWrap w:val="0"/>
            <w:vAlign w:val="center"/>
          </w:tcPr>
          <w:p w14:paraId="567EE1E7">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初级职称人员</w:t>
            </w:r>
          </w:p>
        </w:tc>
        <w:tc>
          <w:tcPr>
            <w:tcW w:w="1880" w:type="dxa"/>
            <w:gridSpan w:val="3"/>
            <w:tcBorders>
              <w:top w:val="single" w:color="auto" w:sz="4" w:space="0"/>
              <w:left w:val="single" w:color="auto" w:sz="4" w:space="0"/>
              <w:bottom w:val="single" w:color="auto" w:sz="4" w:space="0"/>
              <w:right w:val="single" w:color="auto" w:sz="4" w:space="0"/>
            </w:tcBorders>
            <w:noWrap w:val="0"/>
            <w:vAlign w:val="center"/>
          </w:tcPr>
          <w:p w14:paraId="4ED71A1B">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0BD5CFCE">
        <w:tblPrEx>
          <w:tblCellMar>
            <w:top w:w="0" w:type="dxa"/>
            <w:left w:w="108" w:type="dxa"/>
            <w:bottom w:w="0" w:type="dxa"/>
            <w:right w:w="108" w:type="dxa"/>
          </w:tblCellMar>
        </w:tblPrEx>
        <w:trPr>
          <w:cantSplit/>
          <w:trHeight w:val="562"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3CCD5425">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账号</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14:paraId="27FBEFF7">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14:paraId="0076F0B9">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c>
          <w:tcPr>
            <w:tcW w:w="1884" w:type="dxa"/>
            <w:gridSpan w:val="3"/>
            <w:tcBorders>
              <w:top w:val="single" w:color="auto" w:sz="4" w:space="0"/>
              <w:left w:val="single" w:color="auto" w:sz="4" w:space="0"/>
              <w:bottom w:val="single" w:color="auto" w:sz="4" w:space="0"/>
              <w:right w:val="single" w:color="auto" w:sz="4" w:space="0"/>
            </w:tcBorders>
            <w:noWrap w:val="0"/>
            <w:vAlign w:val="center"/>
          </w:tcPr>
          <w:p w14:paraId="12DFD4E4">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技</w:t>
            </w:r>
            <w:r>
              <w:rPr>
                <w:rFonts w:ascii="宋体" w:hAnsi="宋体" w:cs="宋体"/>
                <w:color w:val="auto"/>
                <w:kern w:val="0"/>
                <w:sz w:val="21"/>
                <w:szCs w:val="21"/>
              </w:rPr>
              <w:t xml:space="preserve"> </w:t>
            </w:r>
            <w:r>
              <w:rPr>
                <w:rFonts w:hint="eastAsia" w:ascii="宋体" w:hAnsi="宋体" w:cs="宋体"/>
                <w:color w:val="auto"/>
                <w:kern w:val="0"/>
                <w:sz w:val="21"/>
                <w:szCs w:val="21"/>
              </w:rPr>
              <w:t>工</w:t>
            </w:r>
          </w:p>
        </w:tc>
        <w:tc>
          <w:tcPr>
            <w:tcW w:w="1880" w:type="dxa"/>
            <w:gridSpan w:val="3"/>
            <w:tcBorders>
              <w:top w:val="single" w:color="auto" w:sz="4" w:space="0"/>
              <w:left w:val="single" w:color="auto" w:sz="4" w:space="0"/>
              <w:bottom w:val="single" w:color="auto" w:sz="4" w:space="0"/>
              <w:right w:val="single" w:color="auto" w:sz="4" w:space="0"/>
            </w:tcBorders>
            <w:noWrap w:val="0"/>
            <w:vAlign w:val="center"/>
          </w:tcPr>
          <w:p w14:paraId="692D4A60">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4880B0A8">
        <w:tblPrEx>
          <w:tblCellMar>
            <w:top w:w="0" w:type="dxa"/>
            <w:left w:w="108" w:type="dxa"/>
            <w:bottom w:w="0" w:type="dxa"/>
            <w:right w:w="108" w:type="dxa"/>
          </w:tblCellMar>
        </w:tblPrEx>
        <w:trPr>
          <w:trHeight w:val="1466"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7C53BE28">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经营范围</w:t>
            </w:r>
          </w:p>
        </w:tc>
        <w:tc>
          <w:tcPr>
            <w:tcW w:w="7204" w:type="dxa"/>
            <w:gridSpan w:val="9"/>
            <w:tcBorders>
              <w:top w:val="single" w:color="auto" w:sz="4" w:space="0"/>
              <w:left w:val="single" w:color="auto" w:sz="4" w:space="0"/>
              <w:bottom w:val="single" w:color="auto" w:sz="4" w:space="0"/>
              <w:right w:val="single" w:color="auto" w:sz="4" w:space="0"/>
            </w:tcBorders>
            <w:noWrap w:val="0"/>
            <w:vAlign w:val="center"/>
          </w:tcPr>
          <w:p w14:paraId="3ED8523B">
            <w:pPr>
              <w:autoSpaceDE w:val="0"/>
              <w:autoSpaceDN w:val="0"/>
              <w:adjustRightInd w:val="0"/>
              <w:spacing w:line="240" w:lineRule="auto"/>
              <w:ind w:firstLine="0" w:firstLineChars="0"/>
              <w:jc w:val="center"/>
              <w:rPr>
                <w:rFonts w:hint="eastAsia" w:ascii="宋体" w:hAnsi="宋体" w:cs="宋体"/>
                <w:color w:val="auto"/>
                <w:kern w:val="0"/>
                <w:sz w:val="21"/>
                <w:szCs w:val="21"/>
              </w:rPr>
            </w:pPr>
          </w:p>
          <w:p w14:paraId="63001742">
            <w:pPr>
              <w:autoSpaceDE w:val="0"/>
              <w:autoSpaceDN w:val="0"/>
              <w:adjustRightInd w:val="0"/>
              <w:spacing w:line="240" w:lineRule="auto"/>
              <w:ind w:firstLine="0" w:firstLineChars="0"/>
              <w:jc w:val="center"/>
              <w:rPr>
                <w:rFonts w:hint="eastAsia" w:ascii="宋体" w:hAnsi="宋体" w:cs="宋体"/>
                <w:color w:val="auto"/>
                <w:kern w:val="0"/>
                <w:sz w:val="21"/>
                <w:szCs w:val="21"/>
              </w:rPr>
            </w:pPr>
          </w:p>
          <w:p w14:paraId="2F88CDB8">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370BF407">
        <w:tblPrEx>
          <w:tblCellMar>
            <w:top w:w="0" w:type="dxa"/>
            <w:left w:w="108" w:type="dxa"/>
            <w:bottom w:w="0" w:type="dxa"/>
            <w:right w:w="108" w:type="dxa"/>
          </w:tblCellMar>
        </w:tblPrEx>
        <w:trPr>
          <w:trHeight w:val="896"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6FA42B1C">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备注</w:t>
            </w:r>
          </w:p>
        </w:tc>
        <w:tc>
          <w:tcPr>
            <w:tcW w:w="7204" w:type="dxa"/>
            <w:gridSpan w:val="9"/>
            <w:tcBorders>
              <w:top w:val="single" w:color="auto" w:sz="4" w:space="0"/>
              <w:left w:val="single" w:color="auto" w:sz="4" w:space="0"/>
              <w:bottom w:val="single" w:color="auto" w:sz="4" w:space="0"/>
              <w:right w:val="single" w:color="auto" w:sz="4" w:space="0"/>
            </w:tcBorders>
            <w:noWrap w:val="0"/>
            <w:vAlign w:val="center"/>
          </w:tcPr>
          <w:p w14:paraId="4C25C038">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bl>
    <w:p w14:paraId="2D24EDB3">
      <w:pPr>
        <w:autoSpaceDE w:val="0"/>
        <w:autoSpaceDN w:val="0"/>
        <w:adjustRightInd w:val="0"/>
        <w:spacing w:line="320" w:lineRule="exact"/>
        <w:ind w:firstLine="0" w:firstLineChars="0"/>
        <w:jc w:val="left"/>
        <w:rPr>
          <w:rFonts w:hint="eastAsia" w:ascii="宋体" w:hAnsi="宋体" w:cs="TimesNewRomanPSMT"/>
          <w:color w:val="auto"/>
          <w:kern w:val="0"/>
        </w:rPr>
      </w:pPr>
      <w:r>
        <w:rPr>
          <w:rFonts w:hint="eastAsia" w:ascii="宋体" w:hAnsi="宋体" w:cs="TimesNewRomanPSMT"/>
          <w:color w:val="auto"/>
          <w:kern w:val="0"/>
        </w:rPr>
        <w:t>注：附</w:t>
      </w:r>
      <w:r>
        <w:rPr>
          <w:rFonts w:hint="eastAsia" w:ascii="宋体" w:hAnsi="宋体" w:cs="TimesNewRomanPSMT"/>
          <w:color w:val="auto"/>
          <w:kern w:val="0"/>
          <w:lang w:eastAsia="zh-CN"/>
        </w:rPr>
        <w:t>供应商</w:t>
      </w:r>
      <w:r>
        <w:rPr>
          <w:rFonts w:hint="eastAsia" w:ascii="宋体" w:hAnsi="宋体" w:cs="TimesNewRomanPSMT"/>
          <w:color w:val="auto"/>
          <w:kern w:val="0"/>
        </w:rPr>
        <w:t>营业执照及其年检合格的证明材料、资质证书副本和安全生产许可证等材料的复印件（或扫描）件。</w:t>
      </w:r>
    </w:p>
    <w:p w14:paraId="2B56133F">
      <w:pPr>
        <w:tabs>
          <w:tab w:val="left" w:pos="168"/>
        </w:tabs>
        <w:adjustRightInd w:val="0"/>
        <w:ind w:firstLine="0" w:firstLineChars="0"/>
        <w:textAlignment w:val="baseline"/>
        <w:rPr>
          <w:rFonts w:hint="eastAsia" w:ascii="宋体" w:hAnsi="宋体"/>
          <w:b/>
          <w:bCs/>
          <w:color w:val="auto"/>
        </w:rPr>
      </w:pPr>
    </w:p>
    <w:p w14:paraId="60048DA3">
      <w:pPr>
        <w:spacing w:line="240" w:lineRule="auto"/>
        <w:ind w:firstLine="1446" w:firstLineChars="450"/>
        <w:jc w:val="left"/>
        <w:rPr>
          <w:rFonts w:hint="eastAsia" w:ascii="宋体" w:hAnsi="宋体"/>
          <w:b/>
          <w:bCs/>
          <w:color w:val="auto"/>
          <w:sz w:val="32"/>
          <w:szCs w:val="32"/>
        </w:rPr>
      </w:pPr>
      <w:r>
        <w:rPr>
          <w:rFonts w:hint="eastAsia" w:ascii="宋体" w:hAnsi="宋体"/>
          <w:b/>
          <w:bCs/>
          <w:color w:val="auto"/>
          <w:sz w:val="32"/>
          <w:szCs w:val="32"/>
        </w:rPr>
        <w:br w:type="page"/>
      </w:r>
      <w:r>
        <w:rPr>
          <w:rFonts w:hint="eastAsia" w:ascii="宋体" w:hAnsi="宋体"/>
          <w:b/>
          <w:bCs/>
          <w:color w:val="auto"/>
          <w:sz w:val="32"/>
          <w:szCs w:val="32"/>
        </w:rPr>
        <w:t>（二）财务状况报告及依法缴纳税收和</w:t>
      </w:r>
    </w:p>
    <w:p w14:paraId="304C24F8">
      <w:pPr>
        <w:spacing w:line="240" w:lineRule="auto"/>
        <w:ind w:firstLine="2570" w:firstLineChars="800"/>
        <w:jc w:val="left"/>
        <w:rPr>
          <w:rFonts w:hint="eastAsia" w:ascii="宋体" w:hAnsi="宋体"/>
          <w:b/>
          <w:bCs/>
          <w:color w:val="auto"/>
          <w:sz w:val="32"/>
          <w:szCs w:val="32"/>
        </w:rPr>
      </w:pPr>
      <w:r>
        <w:rPr>
          <w:rFonts w:hint="eastAsia" w:ascii="宋体" w:hAnsi="宋体"/>
          <w:b/>
          <w:bCs/>
          <w:color w:val="auto"/>
          <w:sz w:val="32"/>
          <w:szCs w:val="32"/>
        </w:rPr>
        <w:t>社会保障资金的相关材料</w:t>
      </w:r>
    </w:p>
    <w:p w14:paraId="382AD463">
      <w:pPr>
        <w:autoSpaceDE w:val="0"/>
        <w:autoSpaceDN w:val="0"/>
        <w:adjustRightInd w:val="0"/>
        <w:ind w:firstLine="480"/>
        <w:jc w:val="left"/>
        <w:rPr>
          <w:rFonts w:hint="eastAsia" w:ascii="宋体" w:hAnsi="宋体" w:cs="宋体"/>
          <w:color w:val="auto"/>
          <w:kern w:val="0"/>
        </w:rPr>
      </w:pPr>
    </w:p>
    <w:p w14:paraId="4168DF16">
      <w:pPr>
        <w:autoSpaceDE w:val="0"/>
        <w:autoSpaceDN w:val="0"/>
        <w:spacing w:line="360" w:lineRule="auto"/>
        <w:ind w:firstLine="480"/>
        <w:rPr>
          <w:rFonts w:hint="eastAsia" w:ascii="宋体" w:hAnsi="宋体" w:cs="宋体"/>
          <w:color w:val="auto"/>
          <w:kern w:val="0"/>
          <w:lang w:val="zh-CN"/>
        </w:rPr>
      </w:pPr>
      <w:r>
        <w:rPr>
          <w:rFonts w:hint="eastAsia" w:ascii="宋体" w:hAnsi="宋体" w:cs="宋体"/>
          <w:color w:val="auto"/>
          <w:kern w:val="0"/>
          <w:lang w:val="zh-CN"/>
        </w:rPr>
        <w:t>按照竞争性磋商文件第2.2款（1）中第&lt;2&gt;条规定提供以下相关材料。</w:t>
      </w:r>
    </w:p>
    <w:p w14:paraId="0DE2A273">
      <w:pPr>
        <w:tabs>
          <w:tab w:val="left" w:pos="168"/>
        </w:tabs>
        <w:adjustRightInd w:val="0"/>
        <w:spacing w:line="360" w:lineRule="auto"/>
        <w:ind w:firstLine="480" w:firstLineChars="0"/>
        <w:textAlignment w:val="baseline"/>
        <w:rPr>
          <w:rFonts w:hint="eastAsia" w:ascii="宋体" w:hAnsi="宋体" w:cs="宋体"/>
          <w:color w:val="auto"/>
          <w:kern w:val="0"/>
          <w:lang w:val="zh-CN"/>
        </w:rPr>
      </w:pPr>
      <w:r>
        <w:rPr>
          <w:rFonts w:hint="eastAsia" w:ascii="宋体" w:hAnsi="宋体" w:cs="宋体"/>
          <w:color w:val="auto"/>
          <w:kern w:val="0"/>
          <w:lang w:val="zh-CN"/>
        </w:rPr>
        <w:t>1、供应商是法人的，供应商基本开户银行近三个月内出具的资信证明或经第三方机构出具的（</w:t>
      </w:r>
      <w:r>
        <w:rPr>
          <w:rFonts w:hint="eastAsia" w:ascii="宋体" w:hAnsi="宋体" w:cs="宋体"/>
          <w:color w:val="auto"/>
          <w:kern w:val="0"/>
        </w:rPr>
        <w:t>202</w:t>
      </w:r>
      <w:r>
        <w:rPr>
          <w:rFonts w:hint="eastAsia" w:ascii="宋体" w:hAnsi="宋体" w:cs="宋体"/>
          <w:color w:val="auto"/>
          <w:kern w:val="0"/>
          <w:lang w:val="en-US" w:eastAsia="zh-CN"/>
        </w:rPr>
        <w:t>3</w:t>
      </w:r>
      <w:r>
        <w:rPr>
          <w:rFonts w:hint="eastAsia" w:ascii="宋体" w:hAnsi="宋体" w:cs="宋体"/>
          <w:color w:val="auto"/>
          <w:kern w:val="0"/>
        </w:rPr>
        <w:t>年度</w:t>
      </w:r>
      <w:r>
        <w:rPr>
          <w:rFonts w:hint="eastAsia" w:ascii="宋体" w:hAnsi="宋体" w:cs="宋体"/>
          <w:color w:val="auto"/>
          <w:kern w:val="0"/>
          <w:lang w:val="en-US" w:eastAsia="zh-CN"/>
        </w:rPr>
        <w:t>或2024年度</w:t>
      </w:r>
      <w:r>
        <w:rPr>
          <w:rFonts w:hint="eastAsia" w:ascii="宋体" w:hAnsi="宋体" w:cs="宋体"/>
          <w:color w:val="auto"/>
          <w:kern w:val="0"/>
          <w:lang w:val="zh-CN"/>
        </w:rPr>
        <w:t>）财务状况审计报告。</w:t>
      </w:r>
    </w:p>
    <w:p w14:paraId="5BB0BDD8">
      <w:pPr>
        <w:tabs>
          <w:tab w:val="left" w:pos="168"/>
        </w:tabs>
        <w:adjustRightInd w:val="0"/>
        <w:spacing w:line="360" w:lineRule="auto"/>
        <w:ind w:firstLine="480" w:firstLineChars="0"/>
        <w:textAlignment w:val="baseline"/>
        <w:rPr>
          <w:rFonts w:hint="eastAsia" w:ascii="宋体" w:hAnsi="宋体"/>
          <w:color w:val="auto"/>
        </w:rPr>
      </w:pPr>
      <w:r>
        <w:rPr>
          <w:rFonts w:hint="eastAsia" w:ascii="宋体" w:hAnsi="宋体" w:cs="宋体"/>
          <w:color w:val="auto"/>
          <w:kern w:val="0"/>
          <w:lang w:val="zh-CN"/>
        </w:rPr>
        <w:t>2、</w:t>
      </w:r>
      <w:r>
        <w:rPr>
          <w:rFonts w:hint="eastAsia" w:ascii="宋体" w:hAnsi="宋体" w:cs="宋体"/>
          <w:color w:val="auto"/>
          <w:kern w:val="0"/>
          <w:lang w:val="en-US" w:eastAsia="zh-CN"/>
        </w:rPr>
        <w:t>2024年4月份至今内任意月份</w:t>
      </w:r>
      <w:r>
        <w:rPr>
          <w:rFonts w:hint="eastAsia" w:ascii="宋体" w:hAnsi="宋体" w:cs="宋体"/>
          <w:color w:val="auto"/>
          <w:kern w:val="0"/>
          <w:lang w:val="zh-CN"/>
        </w:rPr>
        <w:t>依法缴纳税收和社会保障资金记录的证明材料；依法免税或不需要缴纳社会保障资金的供应商须提供相应文件证明其依法免税或不需要缴纳社会保障资金。</w:t>
      </w:r>
    </w:p>
    <w:p w14:paraId="026B95E3">
      <w:pPr>
        <w:tabs>
          <w:tab w:val="left" w:pos="168"/>
        </w:tabs>
        <w:adjustRightInd w:val="0"/>
        <w:ind w:firstLine="0" w:firstLineChars="0"/>
        <w:textAlignment w:val="baseline"/>
        <w:rPr>
          <w:rFonts w:hint="eastAsia" w:ascii="宋体" w:hAnsi="宋体"/>
          <w:b/>
          <w:bCs/>
          <w:color w:val="auto"/>
        </w:rPr>
      </w:pPr>
    </w:p>
    <w:p w14:paraId="72D86755">
      <w:pPr>
        <w:tabs>
          <w:tab w:val="left" w:pos="168"/>
        </w:tabs>
        <w:adjustRightInd w:val="0"/>
        <w:ind w:firstLine="0" w:firstLineChars="0"/>
        <w:textAlignment w:val="baseline"/>
        <w:rPr>
          <w:rFonts w:hint="eastAsia" w:ascii="宋体" w:hAnsi="宋体"/>
          <w:b/>
          <w:bCs/>
          <w:color w:val="auto"/>
        </w:rPr>
      </w:pPr>
    </w:p>
    <w:p w14:paraId="7A50ECBC">
      <w:pPr>
        <w:tabs>
          <w:tab w:val="left" w:pos="168"/>
        </w:tabs>
        <w:adjustRightInd w:val="0"/>
        <w:ind w:firstLine="0" w:firstLineChars="0"/>
        <w:textAlignment w:val="baseline"/>
        <w:rPr>
          <w:rFonts w:hint="eastAsia" w:ascii="宋体" w:hAnsi="宋体"/>
          <w:b/>
          <w:bCs/>
          <w:color w:val="auto"/>
        </w:rPr>
      </w:pPr>
    </w:p>
    <w:p w14:paraId="203D8DB9">
      <w:pPr>
        <w:tabs>
          <w:tab w:val="left" w:pos="168"/>
        </w:tabs>
        <w:adjustRightInd w:val="0"/>
        <w:ind w:firstLine="0" w:firstLineChars="0"/>
        <w:textAlignment w:val="baseline"/>
        <w:rPr>
          <w:rFonts w:hint="eastAsia" w:ascii="宋体" w:hAnsi="宋体"/>
          <w:b/>
          <w:bCs/>
          <w:color w:val="auto"/>
        </w:rPr>
      </w:pPr>
    </w:p>
    <w:p w14:paraId="4126A2F6">
      <w:pPr>
        <w:tabs>
          <w:tab w:val="left" w:pos="168"/>
        </w:tabs>
        <w:adjustRightInd w:val="0"/>
        <w:ind w:firstLine="0" w:firstLineChars="0"/>
        <w:textAlignment w:val="baseline"/>
        <w:rPr>
          <w:rFonts w:hint="eastAsia" w:ascii="宋体" w:hAnsi="宋体"/>
          <w:b/>
          <w:bCs/>
          <w:color w:val="auto"/>
        </w:rPr>
      </w:pPr>
    </w:p>
    <w:p w14:paraId="35341BA6">
      <w:pPr>
        <w:tabs>
          <w:tab w:val="left" w:pos="168"/>
        </w:tabs>
        <w:adjustRightInd w:val="0"/>
        <w:ind w:firstLine="0" w:firstLineChars="0"/>
        <w:textAlignment w:val="baseline"/>
        <w:rPr>
          <w:rFonts w:hint="eastAsia" w:ascii="宋体" w:hAnsi="宋体"/>
          <w:b/>
          <w:bCs/>
          <w:color w:val="auto"/>
        </w:rPr>
      </w:pPr>
    </w:p>
    <w:p w14:paraId="6E8A372D">
      <w:pPr>
        <w:tabs>
          <w:tab w:val="left" w:pos="168"/>
        </w:tabs>
        <w:adjustRightInd w:val="0"/>
        <w:ind w:firstLine="0" w:firstLineChars="0"/>
        <w:textAlignment w:val="baseline"/>
        <w:rPr>
          <w:rFonts w:hint="eastAsia" w:ascii="宋体" w:hAnsi="宋体"/>
          <w:b/>
          <w:bCs/>
          <w:color w:val="auto"/>
        </w:rPr>
      </w:pPr>
    </w:p>
    <w:p w14:paraId="4C67F4EE">
      <w:pPr>
        <w:tabs>
          <w:tab w:val="left" w:pos="168"/>
        </w:tabs>
        <w:adjustRightInd w:val="0"/>
        <w:ind w:firstLine="0" w:firstLineChars="0"/>
        <w:textAlignment w:val="baseline"/>
        <w:rPr>
          <w:rFonts w:hint="eastAsia" w:ascii="宋体" w:hAnsi="宋体"/>
          <w:b/>
          <w:bCs/>
          <w:color w:val="auto"/>
        </w:rPr>
      </w:pPr>
    </w:p>
    <w:p w14:paraId="17B278E6">
      <w:pPr>
        <w:tabs>
          <w:tab w:val="left" w:pos="168"/>
        </w:tabs>
        <w:adjustRightInd w:val="0"/>
        <w:ind w:firstLine="0" w:firstLineChars="0"/>
        <w:textAlignment w:val="baseline"/>
        <w:rPr>
          <w:rFonts w:hint="eastAsia" w:ascii="宋体" w:hAnsi="宋体"/>
          <w:b/>
          <w:bCs/>
          <w:color w:val="auto"/>
        </w:rPr>
      </w:pPr>
    </w:p>
    <w:p w14:paraId="49E6F2A5">
      <w:pPr>
        <w:tabs>
          <w:tab w:val="left" w:pos="168"/>
        </w:tabs>
        <w:adjustRightInd w:val="0"/>
        <w:ind w:firstLine="0" w:firstLineChars="0"/>
        <w:textAlignment w:val="baseline"/>
        <w:rPr>
          <w:rFonts w:hint="eastAsia" w:ascii="宋体" w:hAnsi="宋体"/>
          <w:b/>
          <w:bCs/>
          <w:color w:val="auto"/>
        </w:rPr>
      </w:pPr>
    </w:p>
    <w:p w14:paraId="7D256C19">
      <w:pPr>
        <w:tabs>
          <w:tab w:val="left" w:pos="168"/>
        </w:tabs>
        <w:adjustRightInd w:val="0"/>
        <w:ind w:firstLine="0" w:firstLineChars="0"/>
        <w:textAlignment w:val="baseline"/>
        <w:rPr>
          <w:rFonts w:hint="eastAsia" w:ascii="宋体" w:hAnsi="宋体"/>
          <w:b/>
          <w:bCs/>
          <w:color w:val="auto"/>
        </w:rPr>
      </w:pPr>
    </w:p>
    <w:p w14:paraId="55393632">
      <w:pPr>
        <w:tabs>
          <w:tab w:val="left" w:pos="168"/>
        </w:tabs>
        <w:adjustRightInd w:val="0"/>
        <w:ind w:firstLine="0" w:firstLineChars="0"/>
        <w:textAlignment w:val="baseline"/>
        <w:rPr>
          <w:rFonts w:hint="eastAsia" w:ascii="宋体" w:hAnsi="宋体"/>
          <w:b/>
          <w:bCs/>
          <w:color w:val="auto"/>
        </w:rPr>
      </w:pPr>
    </w:p>
    <w:p w14:paraId="6C4AF99E">
      <w:pPr>
        <w:tabs>
          <w:tab w:val="left" w:pos="168"/>
        </w:tabs>
        <w:adjustRightInd w:val="0"/>
        <w:ind w:firstLine="0" w:firstLineChars="0"/>
        <w:textAlignment w:val="baseline"/>
        <w:rPr>
          <w:rFonts w:hint="eastAsia" w:ascii="宋体" w:hAnsi="宋体"/>
          <w:b/>
          <w:bCs/>
          <w:color w:val="auto"/>
        </w:rPr>
      </w:pPr>
    </w:p>
    <w:p w14:paraId="27A921D4">
      <w:pPr>
        <w:tabs>
          <w:tab w:val="left" w:pos="168"/>
        </w:tabs>
        <w:adjustRightInd w:val="0"/>
        <w:ind w:firstLine="0" w:firstLineChars="0"/>
        <w:textAlignment w:val="baseline"/>
        <w:rPr>
          <w:rFonts w:hint="eastAsia" w:ascii="宋体" w:hAnsi="宋体"/>
          <w:b/>
          <w:bCs/>
          <w:color w:val="auto"/>
        </w:rPr>
      </w:pPr>
    </w:p>
    <w:p w14:paraId="01619FDD">
      <w:pPr>
        <w:tabs>
          <w:tab w:val="left" w:pos="168"/>
        </w:tabs>
        <w:adjustRightInd w:val="0"/>
        <w:ind w:firstLine="0" w:firstLineChars="0"/>
        <w:textAlignment w:val="baseline"/>
        <w:rPr>
          <w:rFonts w:hint="eastAsia" w:ascii="宋体" w:hAnsi="宋体"/>
          <w:b/>
          <w:bCs/>
          <w:color w:val="auto"/>
        </w:rPr>
      </w:pPr>
    </w:p>
    <w:p w14:paraId="6A6982AE">
      <w:pPr>
        <w:tabs>
          <w:tab w:val="left" w:pos="168"/>
        </w:tabs>
        <w:adjustRightInd w:val="0"/>
        <w:ind w:firstLine="0" w:firstLineChars="0"/>
        <w:textAlignment w:val="baseline"/>
        <w:rPr>
          <w:rFonts w:hint="eastAsia" w:ascii="宋体" w:hAnsi="宋体"/>
          <w:b/>
          <w:bCs/>
          <w:color w:val="auto"/>
        </w:rPr>
      </w:pPr>
    </w:p>
    <w:p w14:paraId="7BE0EFD5">
      <w:pPr>
        <w:tabs>
          <w:tab w:val="left" w:pos="168"/>
        </w:tabs>
        <w:adjustRightInd w:val="0"/>
        <w:ind w:firstLine="0" w:firstLineChars="0"/>
        <w:textAlignment w:val="baseline"/>
        <w:rPr>
          <w:rFonts w:hint="eastAsia" w:ascii="宋体" w:hAnsi="宋体"/>
          <w:b/>
          <w:bCs/>
          <w:color w:val="auto"/>
        </w:rPr>
      </w:pPr>
    </w:p>
    <w:p w14:paraId="7585A99A">
      <w:pPr>
        <w:ind w:firstLine="0" w:firstLineChars="0"/>
        <w:rPr>
          <w:rFonts w:hint="eastAsia" w:ascii="宋体" w:hAnsi="宋体"/>
          <w:b/>
          <w:bCs/>
          <w:color w:val="auto"/>
          <w:sz w:val="28"/>
          <w:szCs w:val="28"/>
        </w:rPr>
      </w:pPr>
    </w:p>
    <w:p w14:paraId="3DBFB6F3">
      <w:pPr>
        <w:widowControl/>
        <w:snapToGrid w:val="0"/>
        <w:spacing w:line="360" w:lineRule="auto"/>
        <w:ind w:firstLine="0" w:firstLineChars="0"/>
        <w:outlineLvl w:val="1"/>
        <w:rPr>
          <w:rFonts w:hint="eastAsia" w:ascii="宋体" w:hAnsi="宋体"/>
          <w:b/>
          <w:color w:val="auto"/>
          <w:sz w:val="28"/>
          <w:szCs w:val="28"/>
        </w:rPr>
      </w:pPr>
    </w:p>
    <w:p w14:paraId="59969C1D">
      <w:pPr>
        <w:widowControl/>
        <w:snapToGrid w:val="0"/>
        <w:spacing w:line="360" w:lineRule="auto"/>
        <w:ind w:firstLine="0" w:firstLineChars="0"/>
        <w:outlineLvl w:val="1"/>
        <w:rPr>
          <w:rFonts w:hint="eastAsia" w:ascii="宋体" w:hAnsi="宋体"/>
          <w:b/>
          <w:color w:val="auto"/>
          <w:sz w:val="28"/>
          <w:szCs w:val="28"/>
        </w:rPr>
      </w:pPr>
    </w:p>
    <w:p w14:paraId="6BBAC289">
      <w:pPr>
        <w:widowControl/>
        <w:snapToGrid w:val="0"/>
        <w:spacing w:line="360" w:lineRule="auto"/>
        <w:ind w:firstLine="0" w:firstLineChars="0"/>
        <w:outlineLvl w:val="1"/>
        <w:rPr>
          <w:rFonts w:hint="eastAsia" w:ascii="宋体" w:hAnsi="宋体"/>
          <w:b/>
          <w:color w:val="auto"/>
          <w:sz w:val="28"/>
          <w:szCs w:val="28"/>
        </w:rPr>
      </w:pPr>
    </w:p>
    <w:p w14:paraId="0334A8A6">
      <w:pPr>
        <w:spacing w:line="360" w:lineRule="auto"/>
        <w:ind w:firstLine="0" w:firstLineChars="0"/>
        <w:jc w:val="center"/>
        <w:rPr>
          <w:rFonts w:ascii="宋体" w:hAnsi="宋体"/>
          <w:b/>
          <w:bCs/>
          <w:color w:val="auto"/>
          <w:sz w:val="32"/>
          <w:szCs w:val="32"/>
        </w:rPr>
      </w:pPr>
      <w:bookmarkStart w:id="157" w:name="_Toc357004118"/>
      <w:r>
        <w:rPr>
          <w:rFonts w:hint="eastAsia" w:ascii="宋体" w:hAnsi="宋体"/>
          <w:b/>
          <w:bCs/>
          <w:color w:val="auto"/>
          <w:sz w:val="32"/>
          <w:szCs w:val="32"/>
        </w:rPr>
        <w:br w:type="page"/>
      </w:r>
      <w:r>
        <w:rPr>
          <w:rFonts w:hint="eastAsia" w:ascii="宋体" w:hAnsi="宋体"/>
          <w:b/>
          <w:bCs/>
          <w:color w:val="auto"/>
          <w:sz w:val="32"/>
          <w:szCs w:val="32"/>
        </w:rPr>
        <w:t>（三）近年完成的类似项目情况表</w:t>
      </w:r>
      <w:bookmarkEnd w:id="157"/>
    </w:p>
    <w:tbl>
      <w:tblPr>
        <w:tblStyle w:val="63"/>
        <w:tblW w:w="91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18"/>
        <w:gridCol w:w="6001"/>
      </w:tblGrid>
      <w:tr w14:paraId="4DB1F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3118" w:type="dxa"/>
            <w:noWrap w:val="0"/>
            <w:vAlign w:val="center"/>
          </w:tcPr>
          <w:p w14:paraId="3CC82A1B">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项目名称</w:t>
            </w:r>
          </w:p>
        </w:tc>
        <w:tc>
          <w:tcPr>
            <w:tcW w:w="6001" w:type="dxa"/>
            <w:noWrap w:val="0"/>
            <w:vAlign w:val="center"/>
          </w:tcPr>
          <w:p w14:paraId="17BA167D">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2459A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3118" w:type="dxa"/>
            <w:noWrap w:val="0"/>
            <w:vAlign w:val="center"/>
          </w:tcPr>
          <w:p w14:paraId="1A6B3C65">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项目所在地</w:t>
            </w:r>
          </w:p>
        </w:tc>
        <w:tc>
          <w:tcPr>
            <w:tcW w:w="6001" w:type="dxa"/>
            <w:noWrap w:val="0"/>
            <w:vAlign w:val="center"/>
          </w:tcPr>
          <w:p w14:paraId="6CBC651F">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1E1C8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3118" w:type="dxa"/>
            <w:noWrap w:val="0"/>
            <w:vAlign w:val="center"/>
          </w:tcPr>
          <w:p w14:paraId="52ACF85E">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发包人名称</w:t>
            </w:r>
          </w:p>
        </w:tc>
        <w:tc>
          <w:tcPr>
            <w:tcW w:w="6001" w:type="dxa"/>
            <w:noWrap w:val="0"/>
            <w:vAlign w:val="center"/>
          </w:tcPr>
          <w:p w14:paraId="67F56617">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53A03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3118" w:type="dxa"/>
            <w:noWrap w:val="0"/>
            <w:vAlign w:val="center"/>
          </w:tcPr>
          <w:p w14:paraId="00AD822A">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发包人地址</w:t>
            </w:r>
          </w:p>
        </w:tc>
        <w:tc>
          <w:tcPr>
            <w:tcW w:w="6001" w:type="dxa"/>
            <w:noWrap w:val="0"/>
            <w:vAlign w:val="center"/>
          </w:tcPr>
          <w:p w14:paraId="2ABFBE45">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54926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3118" w:type="dxa"/>
            <w:noWrap w:val="0"/>
            <w:vAlign w:val="center"/>
          </w:tcPr>
          <w:p w14:paraId="279D742C">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发包人电话</w:t>
            </w:r>
          </w:p>
        </w:tc>
        <w:tc>
          <w:tcPr>
            <w:tcW w:w="6001" w:type="dxa"/>
            <w:noWrap w:val="0"/>
            <w:vAlign w:val="center"/>
          </w:tcPr>
          <w:p w14:paraId="51D22E3B">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44B70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3118" w:type="dxa"/>
            <w:noWrap w:val="0"/>
            <w:vAlign w:val="center"/>
          </w:tcPr>
          <w:p w14:paraId="65B1151C">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合同价格</w:t>
            </w:r>
          </w:p>
        </w:tc>
        <w:tc>
          <w:tcPr>
            <w:tcW w:w="6001" w:type="dxa"/>
            <w:noWrap w:val="0"/>
            <w:vAlign w:val="center"/>
          </w:tcPr>
          <w:p w14:paraId="2C4065BD">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73045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3118" w:type="dxa"/>
            <w:noWrap w:val="0"/>
            <w:vAlign w:val="center"/>
          </w:tcPr>
          <w:p w14:paraId="76131DD2">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开工日期</w:t>
            </w:r>
          </w:p>
        </w:tc>
        <w:tc>
          <w:tcPr>
            <w:tcW w:w="6001" w:type="dxa"/>
            <w:noWrap w:val="0"/>
            <w:vAlign w:val="center"/>
          </w:tcPr>
          <w:p w14:paraId="6F83E240">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03254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3118" w:type="dxa"/>
            <w:noWrap w:val="0"/>
            <w:vAlign w:val="center"/>
          </w:tcPr>
          <w:p w14:paraId="240C7924">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竣工日期</w:t>
            </w:r>
          </w:p>
        </w:tc>
        <w:tc>
          <w:tcPr>
            <w:tcW w:w="6001" w:type="dxa"/>
            <w:noWrap w:val="0"/>
            <w:vAlign w:val="center"/>
          </w:tcPr>
          <w:p w14:paraId="2832EFA9">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7D00B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3118" w:type="dxa"/>
            <w:noWrap w:val="0"/>
            <w:vAlign w:val="center"/>
          </w:tcPr>
          <w:p w14:paraId="35B8462C">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承担的工作</w:t>
            </w:r>
          </w:p>
        </w:tc>
        <w:tc>
          <w:tcPr>
            <w:tcW w:w="6001" w:type="dxa"/>
            <w:noWrap w:val="0"/>
            <w:vAlign w:val="center"/>
          </w:tcPr>
          <w:p w14:paraId="6BA72A88">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15EAC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3118" w:type="dxa"/>
            <w:noWrap w:val="0"/>
            <w:vAlign w:val="center"/>
          </w:tcPr>
          <w:p w14:paraId="1CD74984">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工程质量</w:t>
            </w:r>
          </w:p>
        </w:tc>
        <w:tc>
          <w:tcPr>
            <w:tcW w:w="6001" w:type="dxa"/>
            <w:noWrap w:val="0"/>
            <w:vAlign w:val="center"/>
          </w:tcPr>
          <w:p w14:paraId="4F1FA756">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4D497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3118" w:type="dxa"/>
            <w:noWrap w:val="0"/>
            <w:vAlign w:val="center"/>
          </w:tcPr>
          <w:p w14:paraId="469EDE7C">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项目经理</w:t>
            </w:r>
          </w:p>
        </w:tc>
        <w:tc>
          <w:tcPr>
            <w:tcW w:w="6001" w:type="dxa"/>
            <w:noWrap w:val="0"/>
            <w:vAlign w:val="center"/>
          </w:tcPr>
          <w:p w14:paraId="383C3B39">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4D022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3118" w:type="dxa"/>
            <w:noWrap w:val="0"/>
            <w:vAlign w:val="center"/>
          </w:tcPr>
          <w:p w14:paraId="06E51729">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技术负责人</w:t>
            </w:r>
          </w:p>
        </w:tc>
        <w:tc>
          <w:tcPr>
            <w:tcW w:w="6001" w:type="dxa"/>
            <w:noWrap w:val="0"/>
            <w:vAlign w:val="center"/>
          </w:tcPr>
          <w:p w14:paraId="2CE3D9D8">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7A0BB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3118" w:type="dxa"/>
            <w:noWrap w:val="0"/>
            <w:vAlign w:val="center"/>
          </w:tcPr>
          <w:p w14:paraId="34DEE802">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总监理工程师及电话</w:t>
            </w:r>
          </w:p>
        </w:tc>
        <w:tc>
          <w:tcPr>
            <w:tcW w:w="6001" w:type="dxa"/>
            <w:noWrap w:val="0"/>
            <w:vAlign w:val="center"/>
          </w:tcPr>
          <w:p w14:paraId="402AB60A">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r w14:paraId="6A9B0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7" w:hRule="atLeast"/>
        </w:trPr>
        <w:tc>
          <w:tcPr>
            <w:tcW w:w="3118" w:type="dxa"/>
            <w:noWrap w:val="0"/>
            <w:vAlign w:val="center"/>
          </w:tcPr>
          <w:p w14:paraId="211C2930">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项目描述</w:t>
            </w:r>
          </w:p>
        </w:tc>
        <w:tc>
          <w:tcPr>
            <w:tcW w:w="6001" w:type="dxa"/>
            <w:noWrap w:val="0"/>
            <w:vAlign w:val="center"/>
          </w:tcPr>
          <w:p w14:paraId="347EA8DD">
            <w:pPr>
              <w:autoSpaceDE w:val="0"/>
              <w:autoSpaceDN w:val="0"/>
              <w:adjustRightInd w:val="0"/>
              <w:spacing w:line="240" w:lineRule="auto"/>
              <w:ind w:firstLine="0" w:firstLineChars="0"/>
              <w:jc w:val="center"/>
              <w:rPr>
                <w:rFonts w:hint="eastAsia" w:ascii="宋体" w:hAnsi="宋体" w:cs="宋体"/>
                <w:color w:val="auto"/>
                <w:kern w:val="0"/>
                <w:sz w:val="21"/>
                <w:szCs w:val="21"/>
              </w:rPr>
            </w:pPr>
          </w:p>
          <w:p w14:paraId="74CE95A4">
            <w:pPr>
              <w:autoSpaceDE w:val="0"/>
              <w:autoSpaceDN w:val="0"/>
              <w:adjustRightInd w:val="0"/>
              <w:spacing w:line="240" w:lineRule="auto"/>
              <w:ind w:firstLine="0" w:firstLineChars="0"/>
              <w:rPr>
                <w:rFonts w:hint="eastAsia" w:ascii="宋体" w:hAnsi="宋体" w:cs="宋体"/>
                <w:color w:val="auto"/>
                <w:kern w:val="0"/>
                <w:sz w:val="21"/>
                <w:szCs w:val="21"/>
              </w:rPr>
            </w:pPr>
          </w:p>
          <w:p w14:paraId="765D2A8A">
            <w:pPr>
              <w:autoSpaceDE w:val="0"/>
              <w:autoSpaceDN w:val="0"/>
              <w:adjustRightInd w:val="0"/>
              <w:spacing w:line="240" w:lineRule="auto"/>
              <w:ind w:firstLine="0" w:firstLineChars="0"/>
              <w:rPr>
                <w:rFonts w:hint="eastAsia" w:ascii="宋体" w:hAnsi="宋体" w:cs="宋体"/>
                <w:color w:val="auto"/>
                <w:kern w:val="0"/>
                <w:sz w:val="21"/>
                <w:szCs w:val="21"/>
              </w:rPr>
            </w:pPr>
          </w:p>
        </w:tc>
      </w:tr>
      <w:tr w14:paraId="6BAC4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8" w:hRule="atLeast"/>
        </w:trPr>
        <w:tc>
          <w:tcPr>
            <w:tcW w:w="3118" w:type="dxa"/>
            <w:noWrap w:val="0"/>
            <w:vAlign w:val="center"/>
          </w:tcPr>
          <w:p w14:paraId="47246E8D">
            <w:pPr>
              <w:autoSpaceDE w:val="0"/>
              <w:autoSpaceDN w:val="0"/>
              <w:adjustRightInd w:val="0"/>
              <w:spacing w:line="240" w:lineRule="auto"/>
              <w:ind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备注</w:t>
            </w:r>
          </w:p>
        </w:tc>
        <w:tc>
          <w:tcPr>
            <w:tcW w:w="6001" w:type="dxa"/>
            <w:noWrap w:val="0"/>
            <w:vAlign w:val="center"/>
          </w:tcPr>
          <w:p w14:paraId="72898919">
            <w:pPr>
              <w:autoSpaceDE w:val="0"/>
              <w:autoSpaceDN w:val="0"/>
              <w:adjustRightInd w:val="0"/>
              <w:spacing w:line="240" w:lineRule="auto"/>
              <w:ind w:firstLine="0" w:firstLineChars="0"/>
              <w:jc w:val="center"/>
              <w:rPr>
                <w:rFonts w:hint="eastAsia" w:ascii="宋体" w:hAnsi="宋体" w:cs="宋体"/>
                <w:color w:val="auto"/>
                <w:kern w:val="0"/>
                <w:sz w:val="21"/>
                <w:szCs w:val="21"/>
              </w:rPr>
            </w:pPr>
          </w:p>
        </w:tc>
      </w:tr>
    </w:tbl>
    <w:p w14:paraId="0BAE2057">
      <w:pPr>
        <w:spacing w:line="320" w:lineRule="exact"/>
        <w:ind w:firstLine="480"/>
        <w:rPr>
          <w:rFonts w:hint="eastAsia" w:ascii="宋体" w:hAnsi="宋体"/>
          <w:color w:val="auto"/>
        </w:rPr>
      </w:pPr>
      <w:r>
        <w:rPr>
          <w:rFonts w:hint="eastAsia" w:ascii="宋体" w:hAnsi="宋体" w:cs="TimesNewRomanPSMT"/>
          <w:color w:val="auto"/>
          <w:kern w:val="0"/>
        </w:rPr>
        <w:t>注：</w:t>
      </w:r>
      <w:r>
        <w:rPr>
          <w:rFonts w:hint="eastAsia" w:ascii="宋体" w:hAnsi="宋体"/>
          <w:color w:val="auto"/>
        </w:rPr>
        <w:t>近年完成的类似项目情况表应附自20</w:t>
      </w:r>
      <w:r>
        <w:rPr>
          <w:rFonts w:hint="eastAsia" w:ascii="宋体" w:hAnsi="宋体"/>
          <w:color w:val="auto"/>
          <w:lang w:val="en-US" w:eastAsia="zh-CN"/>
        </w:rPr>
        <w:t>22</w:t>
      </w:r>
      <w:r>
        <w:rPr>
          <w:rFonts w:hint="eastAsia" w:ascii="宋体" w:hAnsi="宋体"/>
          <w:color w:val="auto"/>
        </w:rPr>
        <w:t>年以来承建的项目，</w:t>
      </w:r>
      <w:r>
        <w:rPr>
          <w:rFonts w:hint="eastAsia"/>
          <w:color w:val="auto"/>
        </w:rPr>
        <w:t>以中标通知书或合同协议书</w:t>
      </w:r>
      <w:r>
        <w:rPr>
          <w:rFonts w:hint="eastAsia" w:ascii="宋体" w:hAnsi="宋体"/>
          <w:color w:val="auto"/>
        </w:rPr>
        <w:t>复印件。每张表格只填写一个项目，并标明序号。</w:t>
      </w:r>
    </w:p>
    <w:p w14:paraId="13380C1A">
      <w:pPr>
        <w:widowControl/>
        <w:snapToGrid w:val="0"/>
        <w:spacing w:line="360" w:lineRule="auto"/>
        <w:ind w:firstLine="0" w:firstLineChars="0"/>
        <w:outlineLvl w:val="1"/>
        <w:rPr>
          <w:rFonts w:hint="eastAsia" w:ascii="宋体" w:hAnsi="宋体"/>
          <w:b/>
          <w:color w:val="auto"/>
          <w:sz w:val="28"/>
          <w:szCs w:val="28"/>
        </w:rPr>
      </w:pPr>
    </w:p>
    <w:p w14:paraId="0702DD08">
      <w:pPr>
        <w:widowControl/>
        <w:snapToGrid w:val="0"/>
        <w:spacing w:line="360" w:lineRule="auto"/>
        <w:ind w:firstLine="0" w:firstLineChars="0"/>
        <w:outlineLvl w:val="1"/>
        <w:rPr>
          <w:rFonts w:hint="eastAsia" w:ascii="宋体" w:hAnsi="宋体"/>
          <w:b/>
          <w:color w:val="auto"/>
          <w:sz w:val="28"/>
          <w:szCs w:val="28"/>
        </w:rPr>
      </w:pPr>
    </w:p>
    <w:p w14:paraId="0B95C6F1">
      <w:pPr>
        <w:widowControl/>
        <w:snapToGrid w:val="0"/>
        <w:spacing w:line="360" w:lineRule="auto"/>
        <w:ind w:firstLine="0" w:firstLineChars="0"/>
        <w:outlineLvl w:val="1"/>
        <w:rPr>
          <w:rFonts w:hint="eastAsia" w:ascii="宋体" w:hAnsi="宋体"/>
          <w:b/>
          <w:color w:val="auto"/>
          <w:sz w:val="28"/>
          <w:szCs w:val="28"/>
        </w:rPr>
      </w:pPr>
    </w:p>
    <w:p w14:paraId="693A1C03">
      <w:pPr>
        <w:widowControl/>
        <w:snapToGrid w:val="0"/>
        <w:spacing w:line="360" w:lineRule="auto"/>
        <w:ind w:firstLine="0" w:firstLineChars="0"/>
        <w:outlineLvl w:val="1"/>
        <w:rPr>
          <w:rFonts w:hint="eastAsia" w:ascii="宋体" w:hAnsi="宋体"/>
          <w:b/>
          <w:color w:val="auto"/>
          <w:sz w:val="28"/>
          <w:szCs w:val="28"/>
        </w:rPr>
      </w:pPr>
    </w:p>
    <w:p w14:paraId="61C03C75">
      <w:pPr>
        <w:spacing w:line="360" w:lineRule="auto"/>
        <w:ind w:firstLine="0" w:firstLineChars="0"/>
        <w:jc w:val="center"/>
        <w:rPr>
          <w:rFonts w:ascii="宋体" w:hAnsi="宋体"/>
          <w:b/>
          <w:bCs/>
          <w:color w:val="auto"/>
          <w:sz w:val="32"/>
          <w:szCs w:val="32"/>
        </w:rPr>
      </w:pPr>
      <w:bookmarkStart w:id="158" w:name="_Toc357004119"/>
      <w:r>
        <w:rPr>
          <w:rFonts w:hint="eastAsia" w:ascii="宋体" w:hAnsi="宋体"/>
          <w:b/>
          <w:bCs/>
          <w:color w:val="auto"/>
          <w:sz w:val="32"/>
          <w:szCs w:val="32"/>
        </w:rPr>
        <w:t>（四）正在施工的和新承接的项目情况表</w:t>
      </w:r>
      <w:bookmarkEnd w:id="158"/>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55"/>
        <w:gridCol w:w="5864"/>
      </w:tblGrid>
      <w:tr w14:paraId="48A76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3055" w:type="dxa"/>
            <w:noWrap w:val="0"/>
            <w:vAlign w:val="center"/>
          </w:tcPr>
          <w:p w14:paraId="54B64586">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项目名称</w:t>
            </w:r>
          </w:p>
        </w:tc>
        <w:tc>
          <w:tcPr>
            <w:tcW w:w="5864" w:type="dxa"/>
            <w:noWrap w:val="0"/>
            <w:vAlign w:val="center"/>
          </w:tcPr>
          <w:p w14:paraId="74877C48">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p>
        </w:tc>
      </w:tr>
      <w:tr w14:paraId="72754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3055" w:type="dxa"/>
            <w:noWrap w:val="0"/>
            <w:vAlign w:val="center"/>
          </w:tcPr>
          <w:p w14:paraId="5D8E94B1">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项目所在地</w:t>
            </w:r>
          </w:p>
        </w:tc>
        <w:tc>
          <w:tcPr>
            <w:tcW w:w="5864" w:type="dxa"/>
            <w:noWrap w:val="0"/>
            <w:vAlign w:val="center"/>
          </w:tcPr>
          <w:p w14:paraId="21509724">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p>
        </w:tc>
      </w:tr>
      <w:tr w14:paraId="57F10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3055" w:type="dxa"/>
            <w:noWrap w:val="0"/>
            <w:vAlign w:val="center"/>
          </w:tcPr>
          <w:p w14:paraId="2284945A">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发包人名称</w:t>
            </w:r>
          </w:p>
        </w:tc>
        <w:tc>
          <w:tcPr>
            <w:tcW w:w="5864" w:type="dxa"/>
            <w:noWrap w:val="0"/>
            <w:vAlign w:val="center"/>
          </w:tcPr>
          <w:p w14:paraId="0BB3B531">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p>
        </w:tc>
      </w:tr>
      <w:tr w14:paraId="04E4B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3055" w:type="dxa"/>
            <w:noWrap w:val="0"/>
            <w:vAlign w:val="center"/>
          </w:tcPr>
          <w:p w14:paraId="7CDB926E">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发包人地址</w:t>
            </w:r>
          </w:p>
        </w:tc>
        <w:tc>
          <w:tcPr>
            <w:tcW w:w="5864" w:type="dxa"/>
            <w:noWrap w:val="0"/>
            <w:vAlign w:val="center"/>
          </w:tcPr>
          <w:p w14:paraId="6FC05B28">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p>
        </w:tc>
      </w:tr>
      <w:tr w14:paraId="1D313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3055" w:type="dxa"/>
            <w:noWrap w:val="0"/>
            <w:vAlign w:val="center"/>
          </w:tcPr>
          <w:p w14:paraId="0FAC80B6">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发包人电话</w:t>
            </w:r>
          </w:p>
        </w:tc>
        <w:tc>
          <w:tcPr>
            <w:tcW w:w="5864" w:type="dxa"/>
            <w:noWrap w:val="0"/>
            <w:vAlign w:val="center"/>
          </w:tcPr>
          <w:p w14:paraId="3644716C">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p>
        </w:tc>
      </w:tr>
      <w:tr w14:paraId="459A8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3055" w:type="dxa"/>
            <w:noWrap w:val="0"/>
            <w:vAlign w:val="center"/>
          </w:tcPr>
          <w:p w14:paraId="0F95C13C">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签约合同价</w:t>
            </w:r>
          </w:p>
        </w:tc>
        <w:tc>
          <w:tcPr>
            <w:tcW w:w="5864" w:type="dxa"/>
            <w:noWrap w:val="0"/>
            <w:vAlign w:val="center"/>
          </w:tcPr>
          <w:p w14:paraId="2A78B6E1">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p>
        </w:tc>
      </w:tr>
      <w:tr w14:paraId="1302B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3055" w:type="dxa"/>
            <w:noWrap w:val="0"/>
            <w:vAlign w:val="center"/>
          </w:tcPr>
          <w:p w14:paraId="16931316">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开工日期</w:t>
            </w:r>
          </w:p>
        </w:tc>
        <w:tc>
          <w:tcPr>
            <w:tcW w:w="5864" w:type="dxa"/>
            <w:noWrap w:val="0"/>
            <w:vAlign w:val="center"/>
          </w:tcPr>
          <w:p w14:paraId="54231B63">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p>
        </w:tc>
      </w:tr>
      <w:tr w14:paraId="4DB0D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3055" w:type="dxa"/>
            <w:noWrap w:val="0"/>
            <w:vAlign w:val="center"/>
          </w:tcPr>
          <w:p w14:paraId="0D300C7E">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计划竣工日期</w:t>
            </w:r>
          </w:p>
        </w:tc>
        <w:tc>
          <w:tcPr>
            <w:tcW w:w="5864" w:type="dxa"/>
            <w:noWrap w:val="0"/>
            <w:vAlign w:val="center"/>
          </w:tcPr>
          <w:p w14:paraId="382758FB">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p>
        </w:tc>
      </w:tr>
      <w:tr w14:paraId="20241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3055" w:type="dxa"/>
            <w:noWrap w:val="0"/>
            <w:vAlign w:val="center"/>
          </w:tcPr>
          <w:p w14:paraId="7C24CEC8">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承担的工作</w:t>
            </w:r>
          </w:p>
        </w:tc>
        <w:tc>
          <w:tcPr>
            <w:tcW w:w="5864" w:type="dxa"/>
            <w:noWrap w:val="0"/>
            <w:vAlign w:val="center"/>
          </w:tcPr>
          <w:p w14:paraId="5631DEDD">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p>
        </w:tc>
      </w:tr>
      <w:tr w14:paraId="7E981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3055" w:type="dxa"/>
            <w:noWrap w:val="0"/>
            <w:vAlign w:val="center"/>
          </w:tcPr>
          <w:p w14:paraId="70859A9C">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工程质量</w:t>
            </w:r>
          </w:p>
        </w:tc>
        <w:tc>
          <w:tcPr>
            <w:tcW w:w="5864" w:type="dxa"/>
            <w:noWrap w:val="0"/>
            <w:vAlign w:val="center"/>
          </w:tcPr>
          <w:p w14:paraId="49BA6EBA">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p>
        </w:tc>
      </w:tr>
      <w:tr w14:paraId="17A7D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3055" w:type="dxa"/>
            <w:noWrap w:val="0"/>
            <w:vAlign w:val="center"/>
          </w:tcPr>
          <w:p w14:paraId="44019D07">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项目经理</w:t>
            </w:r>
          </w:p>
        </w:tc>
        <w:tc>
          <w:tcPr>
            <w:tcW w:w="5864" w:type="dxa"/>
            <w:noWrap w:val="0"/>
            <w:vAlign w:val="center"/>
          </w:tcPr>
          <w:p w14:paraId="6B931D37">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p>
        </w:tc>
      </w:tr>
      <w:tr w14:paraId="5914C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3055" w:type="dxa"/>
            <w:noWrap w:val="0"/>
            <w:vAlign w:val="center"/>
          </w:tcPr>
          <w:p w14:paraId="74F70243">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技术负责人</w:t>
            </w:r>
          </w:p>
        </w:tc>
        <w:tc>
          <w:tcPr>
            <w:tcW w:w="5864" w:type="dxa"/>
            <w:noWrap w:val="0"/>
            <w:vAlign w:val="center"/>
          </w:tcPr>
          <w:p w14:paraId="4E0877E4">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p>
        </w:tc>
      </w:tr>
      <w:tr w14:paraId="6C920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3055" w:type="dxa"/>
            <w:noWrap w:val="0"/>
            <w:vAlign w:val="center"/>
          </w:tcPr>
          <w:p w14:paraId="0791AABD">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总监理工程师及电话</w:t>
            </w:r>
          </w:p>
        </w:tc>
        <w:tc>
          <w:tcPr>
            <w:tcW w:w="5864" w:type="dxa"/>
            <w:noWrap w:val="0"/>
            <w:vAlign w:val="center"/>
          </w:tcPr>
          <w:p w14:paraId="26E27E09">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p>
        </w:tc>
      </w:tr>
      <w:tr w14:paraId="5DB4A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7" w:hRule="atLeast"/>
        </w:trPr>
        <w:tc>
          <w:tcPr>
            <w:tcW w:w="3055" w:type="dxa"/>
            <w:noWrap w:val="0"/>
            <w:vAlign w:val="center"/>
          </w:tcPr>
          <w:p w14:paraId="12F3B0CC">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项目描述</w:t>
            </w:r>
          </w:p>
        </w:tc>
        <w:tc>
          <w:tcPr>
            <w:tcW w:w="5864" w:type="dxa"/>
            <w:noWrap w:val="0"/>
            <w:vAlign w:val="center"/>
          </w:tcPr>
          <w:p w14:paraId="7BDEEF18">
            <w:pPr>
              <w:autoSpaceDE w:val="0"/>
              <w:autoSpaceDN w:val="0"/>
              <w:adjustRightInd w:val="0"/>
              <w:spacing w:line="240" w:lineRule="auto"/>
              <w:ind w:firstLine="0" w:firstLineChars="0"/>
              <w:rPr>
                <w:rFonts w:hint="eastAsia" w:ascii="宋体" w:hAnsi="宋体" w:cs="宋体"/>
                <w:color w:val="auto"/>
                <w:kern w:val="0"/>
                <w:sz w:val="21"/>
                <w:szCs w:val="21"/>
              </w:rPr>
            </w:pPr>
          </w:p>
          <w:p w14:paraId="33248226">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p>
          <w:p w14:paraId="1D3BA0DC">
            <w:pPr>
              <w:autoSpaceDE w:val="0"/>
              <w:autoSpaceDN w:val="0"/>
              <w:adjustRightInd w:val="0"/>
              <w:spacing w:line="240" w:lineRule="auto"/>
              <w:ind w:firstLine="0" w:firstLineChars="0"/>
              <w:rPr>
                <w:rFonts w:hint="eastAsia" w:ascii="宋体" w:hAnsi="宋体" w:cs="宋体"/>
                <w:color w:val="auto"/>
                <w:kern w:val="0"/>
                <w:sz w:val="21"/>
                <w:szCs w:val="21"/>
              </w:rPr>
            </w:pPr>
          </w:p>
        </w:tc>
      </w:tr>
      <w:tr w14:paraId="2EEA1A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trPr>
        <w:tc>
          <w:tcPr>
            <w:tcW w:w="3055" w:type="dxa"/>
            <w:noWrap w:val="0"/>
            <w:vAlign w:val="center"/>
          </w:tcPr>
          <w:p w14:paraId="0769304D">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r>
              <w:rPr>
                <w:rFonts w:hint="eastAsia" w:ascii="宋体" w:hAnsi="宋体" w:cs="宋体"/>
                <w:color w:val="auto"/>
                <w:kern w:val="0"/>
                <w:sz w:val="21"/>
                <w:szCs w:val="21"/>
              </w:rPr>
              <w:t>备注</w:t>
            </w:r>
          </w:p>
        </w:tc>
        <w:tc>
          <w:tcPr>
            <w:tcW w:w="5864" w:type="dxa"/>
            <w:noWrap w:val="0"/>
            <w:vAlign w:val="center"/>
          </w:tcPr>
          <w:p w14:paraId="79C65AFF">
            <w:pPr>
              <w:autoSpaceDE w:val="0"/>
              <w:autoSpaceDN w:val="0"/>
              <w:adjustRightInd w:val="0"/>
              <w:spacing w:line="240" w:lineRule="auto"/>
              <w:ind w:left="120" w:leftChars="50" w:firstLine="0" w:firstLineChars="0"/>
              <w:jc w:val="center"/>
              <w:rPr>
                <w:rFonts w:hint="eastAsia" w:ascii="宋体" w:hAnsi="宋体" w:cs="宋体"/>
                <w:color w:val="auto"/>
                <w:kern w:val="0"/>
                <w:sz w:val="21"/>
                <w:szCs w:val="21"/>
              </w:rPr>
            </w:pPr>
          </w:p>
        </w:tc>
      </w:tr>
    </w:tbl>
    <w:p w14:paraId="3EE7AE16">
      <w:pPr>
        <w:widowControl/>
        <w:snapToGrid w:val="0"/>
        <w:spacing w:line="360" w:lineRule="auto"/>
        <w:ind w:firstLine="0" w:firstLineChars="0"/>
        <w:outlineLvl w:val="1"/>
        <w:rPr>
          <w:rFonts w:hint="eastAsia" w:ascii="宋体" w:hAnsi="宋体"/>
          <w:b/>
          <w:color w:val="auto"/>
          <w:sz w:val="28"/>
          <w:szCs w:val="28"/>
        </w:rPr>
      </w:pPr>
    </w:p>
    <w:p w14:paraId="690B4C7E">
      <w:pPr>
        <w:widowControl/>
        <w:snapToGrid w:val="0"/>
        <w:spacing w:line="360" w:lineRule="auto"/>
        <w:ind w:firstLine="0" w:firstLineChars="0"/>
        <w:outlineLvl w:val="1"/>
        <w:rPr>
          <w:rFonts w:hint="eastAsia" w:ascii="宋体" w:hAnsi="宋体"/>
          <w:b/>
          <w:color w:val="auto"/>
          <w:sz w:val="28"/>
          <w:szCs w:val="28"/>
        </w:rPr>
      </w:pPr>
    </w:p>
    <w:p w14:paraId="17A9D2A2">
      <w:pPr>
        <w:widowControl/>
        <w:snapToGrid w:val="0"/>
        <w:spacing w:line="360" w:lineRule="auto"/>
        <w:ind w:firstLine="0" w:firstLineChars="0"/>
        <w:outlineLvl w:val="1"/>
        <w:rPr>
          <w:rFonts w:hint="eastAsia" w:ascii="宋体" w:hAnsi="宋体"/>
          <w:b/>
          <w:color w:val="auto"/>
          <w:sz w:val="28"/>
          <w:szCs w:val="28"/>
        </w:rPr>
      </w:pPr>
    </w:p>
    <w:p w14:paraId="4C5B1185">
      <w:pPr>
        <w:widowControl/>
        <w:snapToGrid w:val="0"/>
        <w:spacing w:line="360" w:lineRule="auto"/>
        <w:ind w:firstLine="0" w:firstLineChars="0"/>
        <w:outlineLvl w:val="1"/>
        <w:rPr>
          <w:rFonts w:hint="eastAsia" w:ascii="宋体" w:hAnsi="宋体"/>
          <w:b/>
          <w:color w:val="auto"/>
          <w:sz w:val="28"/>
          <w:szCs w:val="28"/>
        </w:rPr>
      </w:pPr>
    </w:p>
    <w:p w14:paraId="2BF58ADC">
      <w:pPr>
        <w:spacing w:line="360" w:lineRule="auto"/>
        <w:ind w:firstLine="0" w:firstLineChars="0"/>
        <w:jc w:val="center"/>
        <w:rPr>
          <w:rFonts w:hint="eastAsia" w:ascii="宋体" w:hAnsi="宋体"/>
          <w:b/>
          <w:bCs/>
          <w:color w:val="auto"/>
          <w:sz w:val="32"/>
          <w:szCs w:val="32"/>
        </w:rPr>
      </w:pPr>
      <w:bookmarkStart w:id="159" w:name="_Toc201287672"/>
      <w:bookmarkStart w:id="160" w:name="_Toc357004120"/>
    </w:p>
    <w:p w14:paraId="32C6B6C4">
      <w:pPr>
        <w:spacing w:line="360" w:lineRule="auto"/>
        <w:ind w:firstLine="0" w:firstLineChars="0"/>
        <w:jc w:val="center"/>
        <w:rPr>
          <w:rFonts w:hint="eastAsia" w:ascii="宋体" w:hAnsi="宋体"/>
          <w:b/>
          <w:bCs/>
          <w:color w:val="auto"/>
          <w:sz w:val="32"/>
          <w:szCs w:val="32"/>
        </w:rPr>
      </w:pPr>
      <w:r>
        <w:rPr>
          <w:rFonts w:hint="eastAsia" w:ascii="宋体" w:hAnsi="宋体"/>
          <w:b/>
          <w:bCs/>
          <w:color w:val="auto"/>
          <w:sz w:val="32"/>
          <w:szCs w:val="32"/>
        </w:rPr>
        <w:t>（五）</w:t>
      </w:r>
      <w:bookmarkEnd w:id="159"/>
      <w:r>
        <w:rPr>
          <w:rFonts w:hint="eastAsia" w:ascii="宋体" w:hAnsi="宋体"/>
          <w:b/>
          <w:bCs/>
          <w:color w:val="auto"/>
          <w:sz w:val="32"/>
          <w:szCs w:val="32"/>
        </w:rPr>
        <w:t>其他资格审查资料</w:t>
      </w:r>
      <w:bookmarkEnd w:id="160"/>
    </w:p>
    <w:p w14:paraId="5D0D87B1">
      <w:pPr>
        <w:autoSpaceDE w:val="0"/>
        <w:autoSpaceDN w:val="0"/>
        <w:adjustRightInd w:val="0"/>
        <w:ind w:firstLine="480"/>
        <w:jc w:val="left"/>
        <w:rPr>
          <w:rFonts w:hint="eastAsia" w:ascii="宋体" w:hAnsi="宋体" w:cs="宋体"/>
          <w:color w:val="auto"/>
          <w:kern w:val="0"/>
        </w:rPr>
      </w:pPr>
      <w:r>
        <w:rPr>
          <w:rFonts w:hint="eastAsia" w:ascii="宋体" w:hAnsi="宋体" w:cs="宋体"/>
          <w:color w:val="auto"/>
          <w:kern w:val="0"/>
        </w:rPr>
        <w:t xml:space="preserve"> 提供参加政府采购活动前3年内在经营活动中没有重大违法记录的书面声明。（格式可自定）</w:t>
      </w:r>
    </w:p>
    <w:p w14:paraId="241B4F92">
      <w:pPr>
        <w:spacing w:line="360" w:lineRule="auto"/>
        <w:ind w:firstLine="0" w:firstLineChars="0"/>
        <w:jc w:val="center"/>
        <w:rPr>
          <w:rFonts w:hint="eastAsia" w:ascii="宋体" w:hAnsi="宋体"/>
          <w:b/>
          <w:bCs/>
          <w:color w:val="auto"/>
          <w:sz w:val="32"/>
          <w:szCs w:val="32"/>
        </w:rPr>
      </w:pPr>
    </w:p>
    <w:p w14:paraId="36C88E60">
      <w:pPr>
        <w:widowControl/>
        <w:snapToGrid w:val="0"/>
        <w:spacing w:line="360" w:lineRule="auto"/>
        <w:ind w:firstLine="0" w:firstLineChars="0"/>
        <w:outlineLvl w:val="1"/>
        <w:rPr>
          <w:rFonts w:hint="eastAsia" w:ascii="宋体" w:hAnsi="宋体"/>
          <w:b/>
          <w:color w:val="auto"/>
          <w:sz w:val="28"/>
          <w:szCs w:val="28"/>
        </w:rPr>
      </w:pPr>
      <w:bookmarkStart w:id="161" w:name="_Toc28726"/>
    </w:p>
    <w:p w14:paraId="3C6F731F">
      <w:pPr>
        <w:widowControl/>
        <w:snapToGrid w:val="0"/>
        <w:spacing w:line="360" w:lineRule="auto"/>
        <w:ind w:firstLine="0" w:firstLineChars="0"/>
        <w:outlineLvl w:val="1"/>
        <w:rPr>
          <w:rFonts w:hint="eastAsia" w:ascii="宋体" w:hAnsi="宋体"/>
          <w:b/>
          <w:color w:val="auto"/>
          <w:sz w:val="28"/>
          <w:szCs w:val="28"/>
        </w:rPr>
      </w:pPr>
    </w:p>
    <w:p w14:paraId="7B7A3884">
      <w:pPr>
        <w:widowControl/>
        <w:snapToGrid w:val="0"/>
        <w:spacing w:line="360" w:lineRule="auto"/>
        <w:ind w:firstLine="0" w:firstLineChars="0"/>
        <w:outlineLvl w:val="1"/>
        <w:rPr>
          <w:rFonts w:hint="eastAsia" w:ascii="宋体" w:hAnsi="宋体"/>
          <w:b/>
          <w:color w:val="auto"/>
          <w:sz w:val="28"/>
          <w:szCs w:val="28"/>
        </w:rPr>
      </w:pPr>
    </w:p>
    <w:p w14:paraId="281A3229">
      <w:pPr>
        <w:widowControl/>
        <w:snapToGrid w:val="0"/>
        <w:spacing w:line="360" w:lineRule="auto"/>
        <w:ind w:firstLine="0" w:firstLineChars="0"/>
        <w:outlineLvl w:val="1"/>
        <w:rPr>
          <w:rFonts w:hint="eastAsia" w:ascii="宋体" w:hAnsi="宋体"/>
          <w:b/>
          <w:color w:val="auto"/>
          <w:sz w:val="28"/>
          <w:szCs w:val="28"/>
        </w:rPr>
      </w:pPr>
    </w:p>
    <w:p w14:paraId="57BEF820">
      <w:pPr>
        <w:widowControl/>
        <w:snapToGrid w:val="0"/>
        <w:spacing w:line="360" w:lineRule="auto"/>
        <w:ind w:firstLine="0" w:firstLineChars="0"/>
        <w:outlineLvl w:val="1"/>
        <w:rPr>
          <w:rFonts w:hint="eastAsia" w:ascii="宋体" w:hAnsi="宋体"/>
          <w:b/>
          <w:color w:val="auto"/>
          <w:sz w:val="28"/>
          <w:szCs w:val="28"/>
        </w:rPr>
      </w:pPr>
    </w:p>
    <w:p w14:paraId="50AB4A6E">
      <w:pPr>
        <w:widowControl/>
        <w:snapToGrid w:val="0"/>
        <w:spacing w:line="360" w:lineRule="auto"/>
        <w:ind w:firstLine="0" w:firstLineChars="0"/>
        <w:outlineLvl w:val="1"/>
        <w:rPr>
          <w:rFonts w:hint="eastAsia" w:ascii="宋体" w:hAnsi="宋体"/>
          <w:b/>
          <w:color w:val="auto"/>
          <w:sz w:val="28"/>
          <w:szCs w:val="28"/>
        </w:rPr>
      </w:pPr>
    </w:p>
    <w:p w14:paraId="23FE3500">
      <w:pPr>
        <w:widowControl/>
        <w:snapToGrid w:val="0"/>
        <w:spacing w:line="360" w:lineRule="auto"/>
        <w:ind w:firstLine="0" w:firstLineChars="0"/>
        <w:outlineLvl w:val="1"/>
        <w:rPr>
          <w:rFonts w:hint="eastAsia" w:ascii="宋体" w:hAnsi="宋体"/>
          <w:b/>
          <w:color w:val="auto"/>
          <w:sz w:val="28"/>
          <w:szCs w:val="28"/>
        </w:rPr>
      </w:pPr>
    </w:p>
    <w:p w14:paraId="5ED12BAE">
      <w:pPr>
        <w:widowControl/>
        <w:snapToGrid w:val="0"/>
        <w:spacing w:line="360" w:lineRule="auto"/>
        <w:ind w:firstLine="0" w:firstLineChars="0"/>
        <w:outlineLvl w:val="1"/>
        <w:rPr>
          <w:rFonts w:hint="eastAsia" w:ascii="宋体" w:hAnsi="宋体"/>
          <w:b/>
          <w:color w:val="auto"/>
          <w:sz w:val="28"/>
          <w:szCs w:val="28"/>
        </w:rPr>
      </w:pPr>
    </w:p>
    <w:p w14:paraId="76C2CEC2">
      <w:pPr>
        <w:widowControl/>
        <w:snapToGrid w:val="0"/>
        <w:spacing w:line="360" w:lineRule="auto"/>
        <w:ind w:firstLine="0" w:firstLineChars="0"/>
        <w:outlineLvl w:val="1"/>
        <w:rPr>
          <w:rFonts w:hint="eastAsia" w:ascii="宋体" w:hAnsi="宋体"/>
          <w:b/>
          <w:color w:val="auto"/>
          <w:sz w:val="28"/>
          <w:szCs w:val="28"/>
        </w:rPr>
      </w:pPr>
    </w:p>
    <w:p w14:paraId="3963B839">
      <w:pPr>
        <w:widowControl/>
        <w:snapToGrid w:val="0"/>
        <w:spacing w:line="360" w:lineRule="auto"/>
        <w:ind w:firstLine="0" w:firstLineChars="0"/>
        <w:outlineLvl w:val="1"/>
        <w:rPr>
          <w:rFonts w:hint="eastAsia" w:ascii="宋体" w:hAnsi="宋体"/>
          <w:b/>
          <w:color w:val="auto"/>
          <w:sz w:val="28"/>
          <w:szCs w:val="28"/>
        </w:rPr>
      </w:pPr>
    </w:p>
    <w:p w14:paraId="26D30DC2">
      <w:pPr>
        <w:widowControl/>
        <w:snapToGrid w:val="0"/>
        <w:spacing w:line="360" w:lineRule="auto"/>
        <w:ind w:firstLine="0" w:firstLineChars="0"/>
        <w:outlineLvl w:val="1"/>
        <w:rPr>
          <w:rFonts w:hint="eastAsia" w:ascii="宋体" w:hAnsi="宋体"/>
          <w:b/>
          <w:color w:val="auto"/>
          <w:sz w:val="28"/>
          <w:szCs w:val="28"/>
        </w:rPr>
      </w:pPr>
    </w:p>
    <w:p w14:paraId="703C7B02">
      <w:pPr>
        <w:widowControl/>
        <w:snapToGrid w:val="0"/>
        <w:spacing w:line="360" w:lineRule="auto"/>
        <w:ind w:firstLine="0" w:firstLineChars="0"/>
        <w:outlineLvl w:val="1"/>
        <w:rPr>
          <w:rFonts w:hint="eastAsia" w:ascii="宋体" w:hAnsi="宋体"/>
          <w:b/>
          <w:color w:val="auto"/>
          <w:sz w:val="28"/>
          <w:szCs w:val="28"/>
        </w:rPr>
      </w:pPr>
    </w:p>
    <w:p w14:paraId="497B7FD9">
      <w:pPr>
        <w:widowControl/>
        <w:snapToGrid w:val="0"/>
        <w:spacing w:line="360" w:lineRule="auto"/>
        <w:ind w:firstLine="0" w:firstLineChars="0"/>
        <w:outlineLvl w:val="1"/>
        <w:rPr>
          <w:rFonts w:hint="eastAsia" w:ascii="宋体" w:hAnsi="宋体"/>
          <w:b/>
          <w:color w:val="auto"/>
          <w:sz w:val="28"/>
          <w:szCs w:val="28"/>
        </w:rPr>
      </w:pPr>
    </w:p>
    <w:p w14:paraId="1DF8CB50">
      <w:pPr>
        <w:widowControl/>
        <w:snapToGrid w:val="0"/>
        <w:spacing w:line="360" w:lineRule="auto"/>
        <w:ind w:firstLine="0" w:firstLineChars="0"/>
        <w:outlineLvl w:val="1"/>
        <w:rPr>
          <w:rFonts w:hint="eastAsia" w:ascii="宋体" w:hAnsi="宋体"/>
          <w:b/>
          <w:color w:val="auto"/>
          <w:sz w:val="28"/>
          <w:szCs w:val="28"/>
        </w:rPr>
      </w:pPr>
    </w:p>
    <w:p w14:paraId="3C5784F1">
      <w:pPr>
        <w:widowControl/>
        <w:snapToGrid w:val="0"/>
        <w:spacing w:line="360" w:lineRule="auto"/>
        <w:ind w:firstLine="0" w:firstLineChars="0"/>
        <w:outlineLvl w:val="1"/>
        <w:rPr>
          <w:rFonts w:hint="eastAsia" w:ascii="宋体" w:hAnsi="宋体"/>
          <w:b/>
          <w:color w:val="auto"/>
          <w:sz w:val="28"/>
          <w:szCs w:val="28"/>
        </w:rPr>
      </w:pPr>
    </w:p>
    <w:p w14:paraId="42A54399">
      <w:pPr>
        <w:widowControl/>
        <w:snapToGrid w:val="0"/>
        <w:spacing w:line="360" w:lineRule="auto"/>
        <w:ind w:firstLine="0" w:firstLineChars="0"/>
        <w:outlineLvl w:val="1"/>
        <w:rPr>
          <w:rFonts w:hint="eastAsia" w:ascii="宋体" w:hAnsi="宋体"/>
          <w:b/>
          <w:color w:val="auto"/>
          <w:sz w:val="28"/>
          <w:szCs w:val="28"/>
        </w:rPr>
      </w:pPr>
    </w:p>
    <w:p w14:paraId="189771DD">
      <w:pPr>
        <w:widowControl/>
        <w:snapToGrid w:val="0"/>
        <w:spacing w:line="360" w:lineRule="auto"/>
        <w:ind w:firstLine="0" w:firstLineChars="0"/>
        <w:outlineLvl w:val="1"/>
        <w:rPr>
          <w:rFonts w:hint="eastAsia" w:ascii="宋体" w:hAnsi="宋体"/>
          <w:b/>
          <w:color w:val="auto"/>
          <w:sz w:val="28"/>
          <w:szCs w:val="28"/>
        </w:rPr>
      </w:pPr>
    </w:p>
    <w:p w14:paraId="394A7948">
      <w:pPr>
        <w:widowControl/>
        <w:snapToGrid w:val="0"/>
        <w:spacing w:line="360" w:lineRule="auto"/>
        <w:ind w:firstLine="0" w:firstLineChars="0"/>
        <w:outlineLvl w:val="1"/>
        <w:rPr>
          <w:rFonts w:hint="eastAsia" w:ascii="宋体" w:hAnsi="宋体"/>
          <w:b/>
          <w:color w:val="auto"/>
          <w:sz w:val="28"/>
          <w:szCs w:val="28"/>
        </w:rPr>
      </w:pPr>
    </w:p>
    <w:p w14:paraId="7C14D697">
      <w:pPr>
        <w:widowControl/>
        <w:snapToGrid w:val="0"/>
        <w:spacing w:line="360" w:lineRule="auto"/>
        <w:ind w:left="240" w:leftChars="100" w:firstLine="0" w:firstLineChars="0"/>
        <w:outlineLvl w:val="1"/>
        <w:rPr>
          <w:rFonts w:hint="eastAsia" w:ascii="宋体" w:hAnsi="宋体"/>
          <w:b/>
          <w:color w:val="auto"/>
          <w:sz w:val="28"/>
          <w:szCs w:val="28"/>
        </w:rPr>
      </w:pPr>
      <w:r>
        <w:rPr>
          <w:rFonts w:hint="eastAsia" w:ascii="宋体" w:hAnsi="宋体"/>
          <w:b/>
          <w:color w:val="auto"/>
          <w:sz w:val="28"/>
          <w:szCs w:val="28"/>
        </w:rPr>
        <w:br w:type="page"/>
      </w:r>
      <w:bookmarkStart w:id="162" w:name="_Toc8437"/>
      <w:r>
        <w:rPr>
          <w:rFonts w:hint="eastAsia" w:ascii="宋体" w:hAnsi="宋体"/>
          <w:b/>
          <w:color w:val="auto"/>
          <w:sz w:val="28"/>
          <w:szCs w:val="28"/>
        </w:rPr>
        <w:t>附件9：磋商保证金</w:t>
      </w:r>
      <w:bookmarkEnd w:id="162"/>
    </w:p>
    <w:p w14:paraId="467CDE60">
      <w:pPr>
        <w:widowControl/>
        <w:snapToGrid w:val="0"/>
        <w:spacing w:line="360" w:lineRule="auto"/>
        <w:ind w:left="240" w:leftChars="100" w:firstLine="0" w:firstLineChars="0"/>
        <w:outlineLvl w:val="1"/>
        <w:rPr>
          <w:rFonts w:hint="eastAsia" w:ascii="宋体" w:hAnsi="宋体"/>
          <w:b/>
          <w:color w:val="auto"/>
          <w:sz w:val="28"/>
          <w:szCs w:val="28"/>
        </w:rPr>
      </w:pPr>
    </w:p>
    <w:p w14:paraId="6C40B0B4">
      <w:pPr>
        <w:ind w:left="240" w:leftChars="100" w:firstLine="3090" w:firstLineChars="855"/>
        <w:rPr>
          <w:rFonts w:hint="eastAsia" w:ascii="宋体" w:hAnsi="宋体"/>
          <w:b/>
          <w:color w:val="auto"/>
          <w:sz w:val="36"/>
          <w:szCs w:val="36"/>
        </w:rPr>
      </w:pPr>
      <w:r>
        <w:rPr>
          <w:rFonts w:hint="eastAsia" w:ascii="宋体" w:hAnsi="宋体"/>
          <w:b/>
          <w:color w:val="auto"/>
          <w:sz w:val="36"/>
          <w:szCs w:val="36"/>
        </w:rPr>
        <w:t>磋商保证金</w:t>
      </w:r>
    </w:p>
    <w:p w14:paraId="4753B420">
      <w:pPr>
        <w:ind w:left="240" w:leftChars="100" w:firstLine="2367" w:firstLineChars="655"/>
        <w:rPr>
          <w:rFonts w:ascii="宋体" w:hAnsi="宋体"/>
          <w:b/>
          <w:color w:val="auto"/>
          <w:sz w:val="36"/>
          <w:szCs w:val="36"/>
        </w:rPr>
      </w:pPr>
    </w:p>
    <w:p w14:paraId="081D3246">
      <w:pPr>
        <w:tabs>
          <w:tab w:val="left" w:pos="168"/>
        </w:tabs>
        <w:adjustRightInd w:val="0"/>
        <w:ind w:left="240" w:leftChars="100" w:firstLine="593" w:firstLineChars="246"/>
        <w:textAlignment w:val="baseline"/>
        <w:rPr>
          <w:rFonts w:ascii="宋体" w:hAnsi="宋体"/>
          <w:bCs/>
          <w:color w:val="auto"/>
        </w:rPr>
      </w:pPr>
      <w:r>
        <w:rPr>
          <w:rFonts w:hint="eastAsia" w:ascii="宋体" w:hAnsi="宋体"/>
          <w:b/>
          <w:bCs/>
          <w:color w:val="auto"/>
        </w:rPr>
        <w:t>（</w:t>
      </w:r>
      <w:r>
        <w:rPr>
          <w:rFonts w:hint="eastAsia" w:ascii="宋体" w:hAnsi="宋体"/>
          <w:bCs/>
          <w:color w:val="auto"/>
        </w:rPr>
        <w:t>将银行开具的针对本项目投标的磋商保证金交款证明扫描（或复印）件粘贴后加盖公章）。</w:t>
      </w:r>
    </w:p>
    <w:p w14:paraId="12C2CD47">
      <w:pPr>
        <w:ind w:left="240" w:leftChars="100" w:firstLine="0" w:firstLineChars="0"/>
        <w:rPr>
          <w:rFonts w:hint="eastAsia" w:ascii="宋体" w:hAnsi="宋体"/>
          <w:color w:val="auto"/>
        </w:rPr>
      </w:pPr>
    </w:p>
    <w:p w14:paraId="2FEBEE1A">
      <w:pPr>
        <w:ind w:left="240" w:leftChars="100" w:firstLine="0" w:firstLineChars="0"/>
        <w:rPr>
          <w:rFonts w:hint="eastAsia" w:ascii="宋体" w:hAnsi="宋体"/>
          <w:color w:val="auto"/>
        </w:rPr>
      </w:pPr>
    </w:p>
    <w:p w14:paraId="292C2FE2">
      <w:pPr>
        <w:ind w:left="240" w:leftChars="100" w:firstLine="0" w:firstLineChars="0"/>
        <w:rPr>
          <w:rFonts w:hint="eastAsia" w:ascii="宋体" w:hAnsi="宋体"/>
          <w:color w:val="auto"/>
        </w:rPr>
      </w:pPr>
    </w:p>
    <w:p w14:paraId="374D5F90">
      <w:pPr>
        <w:ind w:left="240" w:leftChars="100" w:firstLine="0" w:firstLineChars="0"/>
        <w:rPr>
          <w:rFonts w:hint="eastAsia" w:ascii="宋体" w:hAnsi="宋体"/>
          <w:color w:val="auto"/>
        </w:rPr>
      </w:pPr>
    </w:p>
    <w:p w14:paraId="7D1E0990">
      <w:pPr>
        <w:ind w:left="240" w:leftChars="100" w:firstLine="0" w:firstLineChars="0"/>
        <w:rPr>
          <w:rFonts w:hint="eastAsia" w:ascii="宋体" w:hAnsi="宋体"/>
          <w:color w:val="auto"/>
        </w:rPr>
      </w:pPr>
    </w:p>
    <w:p w14:paraId="32D8C35D">
      <w:pPr>
        <w:ind w:left="240" w:leftChars="100" w:firstLine="0" w:firstLineChars="0"/>
        <w:rPr>
          <w:rFonts w:hint="eastAsia" w:ascii="宋体" w:hAnsi="宋体"/>
          <w:color w:val="auto"/>
        </w:rPr>
      </w:pPr>
    </w:p>
    <w:p w14:paraId="01D4B009">
      <w:pPr>
        <w:ind w:left="240" w:leftChars="100" w:firstLine="0" w:firstLineChars="0"/>
        <w:rPr>
          <w:rFonts w:hint="eastAsia" w:ascii="宋体" w:hAnsi="宋体"/>
          <w:color w:val="auto"/>
        </w:rPr>
      </w:pPr>
    </w:p>
    <w:p w14:paraId="6B5B00D6">
      <w:pPr>
        <w:ind w:firstLine="0" w:firstLineChars="0"/>
        <w:rPr>
          <w:rFonts w:hint="eastAsia" w:ascii="宋体" w:hAnsi="宋体"/>
          <w:color w:val="auto"/>
        </w:rPr>
      </w:pPr>
    </w:p>
    <w:p w14:paraId="0656779C">
      <w:pPr>
        <w:ind w:firstLine="0" w:firstLineChars="0"/>
        <w:rPr>
          <w:rFonts w:hint="eastAsia" w:ascii="宋体" w:hAnsi="宋体"/>
          <w:color w:val="auto"/>
        </w:rPr>
      </w:pPr>
    </w:p>
    <w:p w14:paraId="36459023">
      <w:pPr>
        <w:ind w:firstLine="0" w:firstLineChars="0"/>
        <w:rPr>
          <w:rFonts w:hint="eastAsia" w:ascii="宋体" w:hAnsi="宋体"/>
          <w:color w:val="auto"/>
        </w:rPr>
      </w:pPr>
    </w:p>
    <w:p w14:paraId="556C08DD">
      <w:pPr>
        <w:ind w:firstLine="0" w:firstLineChars="0"/>
        <w:rPr>
          <w:rFonts w:hint="eastAsia" w:ascii="宋体" w:hAnsi="宋体"/>
          <w:color w:val="auto"/>
        </w:rPr>
      </w:pPr>
    </w:p>
    <w:p w14:paraId="04B7BD84">
      <w:pPr>
        <w:ind w:firstLine="0" w:firstLineChars="0"/>
        <w:rPr>
          <w:rFonts w:hint="eastAsia" w:ascii="宋体" w:hAnsi="宋体"/>
          <w:color w:val="auto"/>
        </w:rPr>
      </w:pPr>
    </w:p>
    <w:p w14:paraId="18CE452A">
      <w:pPr>
        <w:ind w:firstLine="0" w:firstLineChars="0"/>
        <w:rPr>
          <w:rFonts w:hint="eastAsia" w:ascii="宋体" w:hAnsi="宋体"/>
          <w:color w:val="auto"/>
        </w:rPr>
      </w:pPr>
    </w:p>
    <w:p w14:paraId="551F70A7">
      <w:pPr>
        <w:ind w:firstLine="0" w:firstLineChars="0"/>
        <w:rPr>
          <w:rFonts w:hint="eastAsia" w:ascii="宋体" w:hAnsi="宋体"/>
          <w:color w:val="auto"/>
        </w:rPr>
      </w:pPr>
    </w:p>
    <w:p w14:paraId="1E0A1ED4">
      <w:pPr>
        <w:ind w:firstLine="0" w:firstLineChars="0"/>
        <w:rPr>
          <w:rFonts w:hint="eastAsia" w:ascii="宋体" w:hAnsi="宋体"/>
          <w:color w:val="auto"/>
        </w:rPr>
      </w:pPr>
    </w:p>
    <w:p w14:paraId="16D70691">
      <w:pPr>
        <w:ind w:firstLine="0" w:firstLineChars="0"/>
        <w:rPr>
          <w:rFonts w:hint="eastAsia" w:ascii="宋体" w:hAnsi="宋体"/>
          <w:color w:val="auto"/>
        </w:rPr>
      </w:pPr>
    </w:p>
    <w:p w14:paraId="69E555CA">
      <w:pPr>
        <w:ind w:firstLine="0" w:firstLineChars="0"/>
        <w:rPr>
          <w:rFonts w:hint="eastAsia" w:ascii="宋体" w:hAnsi="宋体"/>
          <w:color w:val="auto"/>
        </w:rPr>
      </w:pPr>
    </w:p>
    <w:p w14:paraId="2C1C32B7">
      <w:pPr>
        <w:ind w:firstLine="0" w:firstLineChars="0"/>
        <w:rPr>
          <w:rFonts w:hint="eastAsia" w:ascii="宋体" w:hAnsi="宋体"/>
          <w:color w:val="auto"/>
        </w:rPr>
      </w:pPr>
    </w:p>
    <w:p w14:paraId="5D85D29A">
      <w:pPr>
        <w:ind w:firstLine="0" w:firstLineChars="0"/>
        <w:rPr>
          <w:rFonts w:hint="eastAsia" w:ascii="宋体" w:hAnsi="宋体"/>
          <w:color w:val="auto"/>
        </w:rPr>
      </w:pPr>
    </w:p>
    <w:p w14:paraId="28F68FBA">
      <w:pPr>
        <w:ind w:firstLine="0" w:firstLineChars="0"/>
        <w:rPr>
          <w:rFonts w:hint="eastAsia" w:ascii="宋体" w:hAnsi="宋体"/>
          <w:color w:val="auto"/>
        </w:rPr>
      </w:pPr>
    </w:p>
    <w:p w14:paraId="382450D0">
      <w:pPr>
        <w:ind w:firstLine="0" w:firstLineChars="0"/>
        <w:rPr>
          <w:rFonts w:hint="eastAsia" w:ascii="宋体" w:hAnsi="宋体"/>
          <w:color w:val="auto"/>
        </w:rPr>
      </w:pPr>
    </w:p>
    <w:p w14:paraId="7639F81C">
      <w:pPr>
        <w:ind w:firstLine="0" w:firstLineChars="0"/>
        <w:rPr>
          <w:rFonts w:hint="eastAsia" w:ascii="宋体" w:hAnsi="宋体"/>
          <w:color w:val="auto"/>
        </w:rPr>
      </w:pPr>
    </w:p>
    <w:p w14:paraId="208318A1">
      <w:pPr>
        <w:ind w:firstLine="0" w:firstLineChars="0"/>
        <w:rPr>
          <w:rFonts w:hint="eastAsia" w:ascii="宋体" w:hAnsi="宋体"/>
          <w:color w:val="auto"/>
        </w:rPr>
      </w:pPr>
    </w:p>
    <w:p w14:paraId="303A391F">
      <w:pPr>
        <w:ind w:firstLine="0" w:firstLineChars="0"/>
        <w:rPr>
          <w:rFonts w:hint="eastAsia" w:ascii="宋体" w:hAnsi="宋体"/>
          <w:color w:val="auto"/>
        </w:rPr>
      </w:pPr>
    </w:p>
    <w:p w14:paraId="5560BB46">
      <w:pPr>
        <w:tabs>
          <w:tab w:val="left" w:pos="168"/>
        </w:tabs>
        <w:adjustRightInd w:val="0"/>
        <w:ind w:firstLine="0" w:firstLineChars="0"/>
        <w:textAlignment w:val="baseline"/>
        <w:rPr>
          <w:rFonts w:hint="eastAsia" w:ascii="宋体" w:hAnsi="宋体"/>
          <w:b/>
          <w:bCs/>
          <w:color w:val="auto"/>
        </w:rPr>
      </w:pPr>
    </w:p>
    <w:p w14:paraId="56D9833D">
      <w:pPr>
        <w:tabs>
          <w:tab w:val="left" w:pos="168"/>
        </w:tabs>
        <w:adjustRightInd w:val="0"/>
        <w:ind w:firstLine="0" w:firstLineChars="0"/>
        <w:textAlignment w:val="baseline"/>
        <w:rPr>
          <w:rFonts w:hint="eastAsia" w:ascii="宋体" w:hAnsi="宋体"/>
          <w:b/>
          <w:bCs/>
          <w:color w:val="auto"/>
        </w:rPr>
      </w:pPr>
    </w:p>
    <w:bookmarkEnd w:id="161"/>
    <w:p w14:paraId="25A6C4F0">
      <w:pPr>
        <w:widowControl/>
        <w:snapToGrid w:val="0"/>
        <w:spacing w:line="360" w:lineRule="auto"/>
        <w:ind w:firstLine="0" w:firstLineChars="0"/>
        <w:outlineLvl w:val="1"/>
        <w:rPr>
          <w:rFonts w:hint="eastAsia" w:ascii="宋体" w:hAnsi="宋体"/>
          <w:b/>
          <w:color w:val="auto"/>
          <w:sz w:val="28"/>
          <w:szCs w:val="28"/>
          <w:lang w:val="en-US" w:eastAsia="zh-CN"/>
        </w:rPr>
      </w:pPr>
      <w:bookmarkStart w:id="163" w:name="_Toc416363470"/>
      <w:r>
        <w:rPr>
          <w:rFonts w:hint="eastAsia" w:ascii="宋体" w:hAnsi="宋体"/>
          <w:b/>
          <w:color w:val="auto"/>
          <w:sz w:val="28"/>
          <w:szCs w:val="28"/>
        </w:rPr>
        <w:br w:type="page"/>
      </w:r>
      <w:bookmarkStart w:id="164" w:name="_Toc4979"/>
      <w:r>
        <w:rPr>
          <w:rFonts w:hint="eastAsia" w:ascii="宋体" w:hAnsi="宋体"/>
          <w:b/>
          <w:color w:val="auto"/>
          <w:sz w:val="28"/>
          <w:szCs w:val="28"/>
        </w:rPr>
        <w:t>附件1</w:t>
      </w:r>
      <w:r>
        <w:rPr>
          <w:rFonts w:hint="eastAsia" w:ascii="宋体" w:hAnsi="宋体"/>
          <w:b/>
          <w:color w:val="auto"/>
          <w:sz w:val="28"/>
          <w:szCs w:val="28"/>
          <w:lang w:val="en-US" w:eastAsia="zh-CN"/>
        </w:rPr>
        <w:t>0</w:t>
      </w:r>
      <w:r>
        <w:rPr>
          <w:rFonts w:hint="eastAsia" w:ascii="宋体" w:hAnsi="宋体"/>
          <w:b/>
          <w:color w:val="auto"/>
          <w:sz w:val="28"/>
          <w:szCs w:val="28"/>
        </w:rPr>
        <w:t>：</w:t>
      </w:r>
      <w:r>
        <w:rPr>
          <w:rFonts w:hint="eastAsia" w:ascii="宋体" w:hAnsi="宋体"/>
          <w:b/>
          <w:color w:val="auto"/>
          <w:sz w:val="28"/>
          <w:szCs w:val="28"/>
          <w:lang w:val="en-US" w:eastAsia="zh-CN"/>
        </w:rPr>
        <w:t xml:space="preserve">                 </w:t>
      </w:r>
    </w:p>
    <w:p w14:paraId="05FA3D0E">
      <w:pPr>
        <w:widowControl/>
        <w:snapToGrid w:val="0"/>
        <w:spacing w:line="360" w:lineRule="auto"/>
        <w:ind w:firstLine="0" w:firstLineChars="0"/>
        <w:jc w:val="center"/>
        <w:outlineLvl w:val="1"/>
        <w:rPr>
          <w:rFonts w:hint="eastAsia" w:ascii="宋体" w:hAnsi="宋体" w:cs="Times New Roman"/>
          <w:b/>
          <w:color w:val="auto"/>
          <w:sz w:val="28"/>
          <w:szCs w:val="28"/>
          <w:lang w:val="en-US" w:eastAsia="zh-CN"/>
        </w:rPr>
      </w:pPr>
      <w:r>
        <w:rPr>
          <w:rFonts w:hint="eastAsia" w:ascii="宋体" w:hAnsi="宋体" w:cs="Times New Roman"/>
          <w:b/>
          <w:color w:val="auto"/>
          <w:sz w:val="28"/>
          <w:szCs w:val="28"/>
          <w:lang w:val="en-US" w:eastAsia="zh-CN"/>
        </w:rPr>
        <w:t>中小企业声明函</w:t>
      </w:r>
      <w:bookmarkEnd w:id="164"/>
    </w:p>
    <w:p w14:paraId="32B9A835">
      <w:pPr>
        <w:wordWrap/>
        <w:autoSpaceDE w:val="0"/>
        <w:autoSpaceDN w:val="0"/>
        <w:spacing w:line="560" w:lineRule="exact"/>
        <w:ind w:left="0" w:leftChars="0" w:firstLine="0" w:firstLineChars="0"/>
        <w:textAlignment w:val="auto"/>
        <w:outlineLvl w:val="9"/>
        <w:rPr>
          <w:rFonts w:hint="eastAsia" w:ascii="宋体" w:hAnsi="宋体" w:eastAsia="宋体" w:cs="宋体"/>
          <w:color w:val="auto"/>
          <w:spacing w:val="6"/>
          <w:kern w:val="0"/>
          <w:sz w:val="24"/>
          <w:szCs w:val="24"/>
        </w:rPr>
      </w:pPr>
      <w:bookmarkStart w:id="165" w:name="_Toc16462_WPSOffice_Level2"/>
      <w:bookmarkStart w:id="166" w:name="_Toc22185_WPSOffice_Level2"/>
      <w:bookmarkStart w:id="167" w:name="_Toc17607_WPSOffice_Level2"/>
      <w:r>
        <w:rPr>
          <w:rFonts w:hint="eastAsia" w:ascii="宋体" w:hAnsi="宋体" w:eastAsia="宋体" w:cs="宋体"/>
          <w:b/>
          <w:bCs/>
          <w:color w:val="auto"/>
          <w:kern w:val="0"/>
          <w:sz w:val="24"/>
          <w:szCs w:val="24"/>
          <w:lang w:val="zh-CN"/>
        </w:rPr>
        <w:t>致：</w:t>
      </w:r>
      <w:bookmarkEnd w:id="165"/>
      <w:bookmarkEnd w:id="166"/>
      <w:bookmarkEnd w:id="167"/>
    </w:p>
    <w:p w14:paraId="085BE03B">
      <w:pPr>
        <w:widowControl/>
        <w:wordWrap/>
        <w:adjustRightInd w:val="0"/>
        <w:snapToGrid w:val="0"/>
        <w:spacing w:line="560" w:lineRule="exact"/>
        <w:ind w:firstLine="504" w:firstLineChars="200"/>
        <w:jc w:val="left"/>
        <w:textAlignment w:val="auto"/>
        <w:outlineLvl w:val="9"/>
        <w:rPr>
          <w:rFonts w:hint="eastAsia" w:ascii="宋体" w:hAnsi="宋体" w:eastAsia="宋体" w:cs="宋体"/>
          <w:color w:val="auto"/>
          <w:spacing w:val="6"/>
          <w:kern w:val="0"/>
          <w:sz w:val="24"/>
          <w:szCs w:val="24"/>
          <w:lang w:eastAsia="zh-CN"/>
        </w:rPr>
      </w:pPr>
      <w:r>
        <w:rPr>
          <w:rFonts w:hint="eastAsia" w:ascii="宋体" w:hAnsi="宋体" w:eastAsia="宋体" w:cs="宋体"/>
          <w:color w:val="auto"/>
          <w:spacing w:val="6"/>
          <w:kern w:val="0"/>
          <w:sz w:val="24"/>
          <w:szCs w:val="24"/>
        </w:rPr>
        <w:t>本公司</w:t>
      </w:r>
      <w:r>
        <w:rPr>
          <w:rFonts w:hint="eastAsia" w:ascii="宋体" w:hAnsi="宋体" w:eastAsia="宋体" w:cs="宋体"/>
          <w:color w:val="auto"/>
          <w:spacing w:val="6"/>
          <w:kern w:val="0"/>
          <w:sz w:val="24"/>
          <w:szCs w:val="24"/>
          <w:lang w:eastAsia="zh-CN"/>
        </w:rPr>
        <w:t>（联合体）</w:t>
      </w:r>
      <w:r>
        <w:rPr>
          <w:rFonts w:hint="eastAsia" w:ascii="宋体" w:hAnsi="宋体" w:eastAsia="宋体" w:cs="宋体"/>
          <w:color w:val="auto"/>
          <w:spacing w:val="6"/>
          <w:kern w:val="0"/>
          <w:sz w:val="24"/>
          <w:szCs w:val="24"/>
        </w:rPr>
        <w:t>郑重声明，根据《政府采购促进中小企业发展暂行办法》的规定，本公司</w:t>
      </w:r>
      <w:r>
        <w:rPr>
          <w:rFonts w:hint="eastAsia" w:ascii="宋体" w:hAnsi="宋体" w:eastAsia="宋体" w:cs="宋体"/>
          <w:color w:val="auto"/>
          <w:spacing w:val="6"/>
          <w:kern w:val="0"/>
          <w:sz w:val="24"/>
          <w:szCs w:val="24"/>
          <w:lang w:eastAsia="zh-CN"/>
        </w:rPr>
        <w:t>（联合体）参加</w:t>
      </w:r>
      <w:r>
        <w:rPr>
          <w:rFonts w:hint="eastAsia" w:ascii="宋体" w:hAnsi="宋体" w:cs="宋体"/>
          <w:color w:val="auto"/>
          <w:spacing w:val="6"/>
          <w:kern w:val="0"/>
          <w:sz w:val="24"/>
          <w:szCs w:val="24"/>
          <w:u w:val="single"/>
          <w:lang w:eastAsia="zh-CN"/>
        </w:rPr>
        <w:t>海东市乐都区农业农村局</w:t>
      </w:r>
      <w:r>
        <w:rPr>
          <w:rFonts w:hint="eastAsia" w:ascii="宋体" w:hAnsi="宋体" w:eastAsia="宋体" w:cs="宋体"/>
          <w:color w:val="auto"/>
          <w:spacing w:val="6"/>
          <w:kern w:val="0"/>
          <w:sz w:val="24"/>
          <w:szCs w:val="24"/>
        </w:rPr>
        <w:t>的</w:t>
      </w:r>
      <w:r>
        <w:rPr>
          <w:rFonts w:hint="eastAsia" w:ascii="宋体" w:hAnsi="宋体" w:cs="宋体"/>
          <w:color w:val="auto"/>
          <w:spacing w:val="6"/>
          <w:kern w:val="0"/>
          <w:sz w:val="24"/>
          <w:szCs w:val="24"/>
          <w:u w:val="single"/>
          <w:lang w:eastAsia="zh-CN"/>
        </w:rPr>
        <w:t>2025年海东市乐都区雨润镇钢架拱棚建设项目</w:t>
      </w:r>
      <w:r>
        <w:rPr>
          <w:rFonts w:hint="eastAsia" w:ascii="宋体" w:hAnsi="宋体" w:eastAsia="宋体" w:cs="宋体"/>
          <w:color w:val="auto"/>
          <w:spacing w:val="6"/>
          <w:kern w:val="0"/>
          <w:sz w:val="24"/>
          <w:szCs w:val="24"/>
        </w:rPr>
        <w:t>项目采购活动</w:t>
      </w:r>
      <w:r>
        <w:rPr>
          <w:rFonts w:hint="eastAsia" w:ascii="宋体" w:hAnsi="宋体" w:eastAsia="宋体" w:cs="宋体"/>
          <w:color w:val="auto"/>
          <w:spacing w:val="6"/>
          <w:kern w:val="0"/>
          <w:sz w:val="24"/>
          <w:szCs w:val="24"/>
          <w:lang w:eastAsia="zh-CN"/>
        </w:rPr>
        <w:t>，提供的内容均由符合政策要求的中小企业</w:t>
      </w:r>
      <w:r>
        <w:rPr>
          <w:rFonts w:hint="eastAsia" w:ascii="宋体" w:hAnsi="宋体" w:cs="宋体"/>
          <w:color w:val="auto"/>
          <w:spacing w:val="6"/>
          <w:kern w:val="0"/>
          <w:sz w:val="24"/>
          <w:szCs w:val="24"/>
          <w:lang w:val="en-US" w:eastAsia="zh-CN"/>
        </w:rPr>
        <w:t>承接</w:t>
      </w:r>
      <w:r>
        <w:rPr>
          <w:rFonts w:hint="eastAsia" w:ascii="宋体" w:hAnsi="宋体" w:eastAsia="宋体" w:cs="宋体"/>
          <w:color w:val="auto"/>
          <w:spacing w:val="6"/>
          <w:kern w:val="0"/>
          <w:sz w:val="24"/>
          <w:szCs w:val="24"/>
          <w:lang w:eastAsia="zh-CN"/>
        </w:rPr>
        <w:t>，相关企业（含联合体中的中小企业、签订分包意向协议的中小企业）具体情况如下：</w:t>
      </w:r>
    </w:p>
    <w:p w14:paraId="0BB0470A">
      <w:pPr>
        <w:numPr>
          <w:ilvl w:val="0"/>
          <w:numId w:val="23"/>
        </w:numPr>
        <w:spacing w:line="460" w:lineRule="exact"/>
        <w:ind w:left="80" w:leftChars="0" w:firstLine="400" w:firstLineChars="0"/>
        <w:outlineLvl w:val="9"/>
        <w:rPr>
          <w:rFonts w:hint="eastAsia" w:ascii="宋体" w:hAnsi="宋体" w:eastAsia="宋体" w:cs="宋体"/>
          <w:color w:val="auto"/>
          <w:sz w:val="24"/>
          <w:szCs w:val="24"/>
          <w:highlight w:val="none"/>
        </w:rPr>
      </w:pPr>
      <w:r>
        <w:rPr>
          <w:rFonts w:hint="eastAsia" w:ascii="宋体" w:hAnsi="宋体" w:eastAsia="宋体" w:cs="宋体"/>
          <w:color w:val="auto"/>
          <w:spacing w:val="6"/>
          <w:kern w:val="0"/>
          <w:sz w:val="24"/>
          <w:szCs w:val="24"/>
          <w:u w:val="single"/>
        </w:rPr>
        <w:t xml:space="preserve"> </w:t>
      </w:r>
      <w:r>
        <w:rPr>
          <w:rFonts w:hint="eastAsia" w:ascii="宋体" w:hAnsi="宋体" w:eastAsia="宋体" w:cs="宋体"/>
          <w:color w:val="auto"/>
          <w:spacing w:val="6"/>
          <w:kern w:val="0"/>
          <w:sz w:val="24"/>
          <w:szCs w:val="24"/>
          <w:u w:val="single"/>
          <w:lang w:eastAsia="zh-CN"/>
        </w:rPr>
        <w:t>（</w:t>
      </w:r>
      <w:r>
        <w:rPr>
          <w:rFonts w:hint="eastAsia" w:ascii="宋体" w:hAnsi="宋体" w:cs="宋体"/>
          <w:color w:val="auto"/>
          <w:spacing w:val="6"/>
          <w:kern w:val="0"/>
          <w:sz w:val="24"/>
          <w:szCs w:val="24"/>
          <w:u w:val="single"/>
          <w:lang w:eastAsia="zh-CN"/>
        </w:rPr>
        <w:t>2025年海东市乐都区雨润镇钢架拱棚建设项目</w:t>
      </w:r>
      <w:r>
        <w:rPr>
          <w:rFonts w:hint="eastAsia" w:ascii="宋体" w:hAnsi="宋体" w:eastAsia="宋体" w:cs="宋体"/>
          <w:color w:val="auto"/>
          <w:spacing w:val="6"/>
          <w:kern w:val="0"/>
          <w:sz w:val="24"/>
          <w:szCs w:val="24"/>
          <w:u w:val="single"/>
          <w:lang w:eastAsia="zh-CN"/>
        </w:rPr>
        <w:t>）</w:t>
      </w:r>
      <w:r>
        <w:rPr>
          <w:rFonts w:hint="eastAsia" w:ascii="宋体" w:hAnsi="宋体" w:eastAsia="宋体" w:cs="宋体"/>
          <w:color w:val="auto"/>
          <w:sz w:val="24"/>
          <w:szCs w:val="24"/>
          <w:highlight w:val="none"/>
          <w:lang w:bidi="ar"/>
        </w:rPr>
        <w:t xml:space="preserve"> ，属于（采购文件中明确的所属行业：</w:t>
      </w:r>
      <w:r>
        <w:rPr>
          <w:rFonts w:hint="eastAsia" w:ascii="宋体" w:hAnsi="宋体" w:cs="宋体"/>
          <w:color w:val="auto"/>
          <w:sz w:val="24"/>
          <w:szCs w:val="24"/>
          <w:highlight w:val="none"/>
          <w:u w:val="single"/>
          <w:lang w:val="en-US" w:eastAsia="zh-CN" w:bidi="ar"/>
        </w:rPr>
        <w:t xml:space="preserve"> </w:t>
      </w:r>
      <w:r>
        <w:rPr>
          <w:rFonts w:hint="eastAsia" w:ascii="宋体" w:hAnsi="宋体" w:cs="宋体"/>
          <w:color w:val="auto"/>
          <w:spacing w:val="6"/>
          <w:kern w:val="0"/>
          <w:sz w:val="24"/>
          <w:szCs w:val="24"/>
          <w:u w:val="single"/>
          <w:lang w:val="en-US" w:eastAsia="zh-CN"/>
        </w:rPr>
        <w:t xml:space="preserve">建筑业 </w:t>
      </w:r>
      <w:r>
        <w:rPr>
          <w:rFonts w:hint="eastAsia" w:ascii="宋体" w:hAnsi="宋体" w:eastAsia="宋体" w:cs="宋体"/>
          <w:color w:val="auto"/>
          <w:sz w:val="24"/>
          <w:szCs w:val="24"/>
          <w:highlight w:val="none"/>
          <w:lang w:bidi="ar"/>
        </w:rPr>
        <w:t>）</w:t>
      </w:r>
      <w:r>
        <w:rPr>
          <w:rFonts w:hint="eastAsia" w:ascii="宋体" w:hAnsi="宋体" w:cs="宋体"/>
          <w:color w:val="auto"/>
          <w:sz w:val="24"/>
          <w:szCs w:val="24"/>
          <w:highlight w:val="none"/>
          <w:lang w:val="en-US" w:eastAsia="zh-CN" w:bidi="ar"/>
        </w:rPr>
        <w:t xml:space="preserve"> </w:t>
      </w:r>
      <w:r>
        <w:rPr>
          <w:rFonts w:hint="eastAsia" w:ascii="宋体" w:hAnsi="宋体" w:eastAsia="宋体" w:cs="宋体"/>
          <w:color w:val="auto"/>
          <w:sz w:val="24"/>
          <w:szCs w:val="24"/>
          <w:highlight w:val="none"/>
          <w:lang w:bidi="ar"/>
        </w:rPr>
        <w:t>行业；</w:t>
      </w:r>
      <w:r>
        <w:rPr>
          <w:rFonts w:ascii="宋体" w:hAnsi="宋体" w:cs="宋体"/>
          <w:color w:val="auto"/>
          <w:spacing w:val="-3"/>
        </w:rPr>
        <w:t>承接企业</w:t>
      </w:r>
      <w:r>
        <w:rPr>
          <w:rFonts w:hint="eastAsia" w:ascii="宋体" w:hAnsi="宋体" w:eastAsia="宋体" w:cs="宋体"/>
          <w:color w:val="auto"/>
          <w:sz w:val="24"/>
          <w:szCs w:val="24"/>
          <w:highlight w:val="none"/>
          <w:lang w:bidi="ar"/>
        </w:rPr>
        <w:t>为</w:t>
      </w:r>
      <w:r>
        <w:rPr>
          <w:rFonts w:hint="eastAsia" w:ascii="宋体" w:hAnsi="宋体" w:eastAsia="宋体" w:cs="宋体"/>
          <w:color w:val="auto"/>
          <w:sz w:val="24"/>
          <w:szCs w:val="24"/>
          <w:highlight w:val="none"/>
          <w:u w:val="single"/>
          <w:lang w:bidi="ar"/>
        </w:rPr>
        <w:t>（企业名称）</w:t>
      </w:r>
      <w:r>
        <w:rPr>
          <w:rFonts w:hint="eastAsia" w:ascii="宋体" w:hAnsi="宋体" w:eastAsia="宋体" w:cs="宋体"/>
          <w:color w:val="auto"/>
          <w:sz w:val="24"/>
          <w:szCs w:val="24"/>
          <w:highlight w:val="none"/>
          <w:lang w:bidi="ar"/>
        </w:rPr>
        <w:t>，从业人员</w:t>
      </w:r>
      <w:r>
        <w:rPr>
          <w:rFonts w:hint="eastAsia" w:ascii="宋体" w:hAnsi="宋体" w:eastAsia="宋体" w:cs="宋体"/>
          <w:color w:val="auto"/>
          <w:sz w:val="24"/>
          <w:szCs w:val="24"/>
          <w:highlight w:val="none"/>
          <w:u w:val="single"/>
          <w:lang w:val="en-US" w:eastAsia="zh-CN" w:bidi="ar"/>
        </w:rPr>
        <w:t xml:space="preserve"> / </w:t>
      </w:r>
      <w:r>
        <w:rPr>
          <w:rFonts w:hint="eastAsia" w:ascii="宋体" w:hAnsi="宋体" w:eastAsia="宋体" w:cs="宋体"/>
          <w:color w:val="auto"/>
          <w:sz w:val="24"/>
          <w:szCs w:val="24"/>
          <w:highlight w:val="none"/>
          <w:lang w:bidi="ar"/>
        </w:rPr>
        <w:t>人，营业收入为</w:t>
      </w:r>
      <w:r>
        <w:rPr>
          <w:rFonts w:hint="eastAsia" w:ascii="宋体" w:hAnsi="宋体" w:eastAsia="宋体" w:cs="宋体"/>
          <w:color w:val="auto"/>
          <w:sz w:val="24"/>
          <w:szCs w:val="24"/>
          <w:highlight w:val="none"/>
          <w:u w:val="single"/>
          <w:lang w:bidi="ar"/>
        </w:rPr>
        <w:t xml:space="preserve">  </w:t>
      </w:r>
      <w:r>
        <w:rPr>
          <w:rFonts w:hint="eastAsia" w:ascii="宋体" w:hAnsi="宋体" w:cs="宋体"/>
          <w:color w:val="auto"/>
          <w:sz w:val="24"/>
          <w:szCs w:val="24"/>
          <w:highlight w:val="none"/>
          <w:u w:val="single"/>
          <w:lang w:val="en-US" w:eastAsia="zh-CN" w:bidi="ar"/>
        </w:rPr>
        <w:t xml:space="preserve">      </w:t>
      </w:r>
      <w:r>
        <w:rPr>
          <w:rFonts w:hint="eastAsia" w:ascii="宋体" w:hAnsi="宋体" w:eastAsia="宋体" w:cs="宋体"/>
          <w:color w:val="auto"/>
          <w:sz w:val="24"/>
          <w:szCs w:val="24"/>
          <w:highlight w:val="none"/>
          <w:u w:val="single"/>
          <w:lang w:val="en-US" w:eastAsia="zh-CN" w:bidi="ar"/>
        </w:rPr>
        <w:t xml:space="preserve">  </w:t>
      </w:r>
      <w:r>
        <w:rPr>
          <w:rFonts w:hint="eastAsia" w:ascii="宋体" w:hAnsi="宋体" w:eastAsia="宋体" w:cs="宋体"/>
          <w:color w:val="auto"/>
          <w:sz w:val="24"/>
          <w:szCs w:val="24"/>
          <w:highlight w:val="none"/>
          <w:lang w:bidi="ar"/>
        </w:rPr>
        <w:t>万元，资产总额为</w:t>
      </w:r>
      <w:r>
        <w:rPr>
          <w:rFonts w:hint="eastAsia" w:ascii="宋体" w:hAnsi="宋体" w:eastAsia="宋体" w:cs="宋体"/>
          <w:color w:val="auto"/>
          <w:sz w:val="24"/>
          <w:szCs w:val="24"/>
          <w:highlight w:val="none"/>
          <w:u w:val="single"/>
          <w:lang w:bidi="ar"/>
        </w:rPr>
        <w:t xml:space="preserve"> </w:t>
      </w:r>
      <w:r>
        <w:rPr>
          <w:rFonts w:hint="eastAsia" w:ascii="宋体" w:hAnsi="宋体" w:cs="宋体"/>
          <w:color w:val="auto"/>
          <w:sz w:val="24"/>
          <w:szCs w:val="24"/>
          <w:highlight w:val="none"/>
          <w:u w:val="single"/>
          <w:lang w:val="en-US" w:eastAsia="zh-CN" w:bidi="ar"/>
        </w:rPr>
        <w:t xml:space="preserve">     </w:t>
      </w:r>
      <w:r>
        <w:rPr>
          <w:rFonts w:hint="eastAsia" w:ascii="宋体" w:hAnsi="宋体" w:eastAsia="宋体" w:cs="宋体"/>
          <w:color w:val="auto"/>
          <w:sz w:val="24"/>
          <w:szCs w:val="24"/>
          <w:highlight w:val="none"/>
          <w:u w:val="single"/>
          <w:lang w:bidi="ar"/>
        </w:rPr>
        <w:t xml:space="preserve"> </w:t>
      </w:r>
      <w:r>
        <w:rPr>
          <w:rFonts w:hint="eastAsia" w:ascii="宋体" w:hAnsi="宋体" w:eastAsia="宋体" w:cs="宋体"/>
          <w:color w:val="auto"/>
          <w:sz w:val="24"/>
          <w:szCs w:val="24"/>
          <w:highlight w:val="none"/>
          <w:u w:val="single"/>
          <w:lang w:val="en-US" w:eastAsia="zh-CN" w:bidi="ar"/>
        </w:rPr>
        <w:t xml:space="preserve">  </w:t>
      </w:r>
      <w:r>
        <w:rPr>
          <w:rFonts w:hint="eastAsia" w:ascii="宋体" w:hAnsi="宋体" w:eastAsia="宋体" w:cs="宋体"/>
          <w:color w:val="auto"/>
          <w:sz w:val="24"/>
          <w:szCs w:val="24"/>
          <w:highlight w:val="none"/>
          <w:lang w:bidi="ar"/>
        </w:rPr>
        <w:t>万元，属于</w:t>
      </w:r>
      <w:r>
        <w:rPr>
          <w:rFonts w:hint="eastAsia" w:ascii="宋体" w:hAnsi="宋体" w:cs="宋体"/>
          <w:color w:val="auto"/>
          <w:sz w:val="24"/>
          <w:szCs w:val="24"/>
          <w:highlight w:val="none"/>
          <w:u w:val="single"/>
          <w:lang w:val="en-US" w:eastAsia="zh-CN" w:bidi="ar"/>
        </w:rPr>
        <w:t xml:space="preserve">         </w:t>
      </w:r>
      <w:r>
        <w:rPr>
          <w:rFonts w:hint="eastAsia" w:ascii="宋体" w:hAnsi="宋体" w:eastAsia="宋体" w:cs="宋体"/>
          <w:color w:val="auto"/>
          <w:sz w:val="24"/>
          <w:szCs w:val="24"/>
          <w:highlight w:val="none"/>
          <w:lang w:bidi="ar"/>
        </w:rPr>
        <w:t>（中型企业、小型企业、微型企业）；</w:t>
      </w:r>
    </w:p>
    <w:p w14:paraId="2B06F4C9">
      <w:pPr>
        <w:numPr>
          <w:ilvl w:val="0"/>
          <w:numId w:val="23"/>
        </w:numPr>
        <w:spacing w:line="460" w:lineRule="exact"/>
        <w:ind w:left="80" w:leftChars="0" w:firstLine="400" w:firstLineChars="0"/>
        <w:outlineLvl w:val="9"/>
        <w:rPr>
          <w:rFonts w:hint="eastAsia" w:ascii="宋体" w:hAnsi="宋体" w:eastAsia="宋体" w:cs="宋体"/>
          <w:color w:val="auto"/>
          <w:kern w:val="0"/>
          <w:sz w:val="24"/>
          <w:szCs w:val="24"/>
        </w:rPr>
      </w:pPr>
      <w:r>
        <w:rPr>
          <w:rFonts w:hint="eastAsia" w:ascii="宋体" w:hAnsi="宋体" w:eastAsia="宋体" w:cs="宋体"/>
          <w:color w:val="auto"/>
          <w:spacing w:val="6"/>
          <w:kern w:val="0"/>
          <w:sz w:val="24"/>
          <w:szCs w:val="24"/>
          <w:u w:val="single"/>
        </w:rPr>
        <w:t xml:space="preserve"> </w:t>
      </w:r>
      <w:r>
        <w:rPr>
          <w:rFonts w:hint="eastAsia" w:ascii="宋体" w:hAnsi="宋体" w:eastAsia="宋体" w:cs="宋体"/>
          <w:color w:val="auto"/>
          <w:spacing w:val="6"/>
          <w:kern w:val="0"/>
          <w:sz w:val="24"/>
          <w:szCs w:val="24"/>
          <w:u w:val="single"/>
          <w:lang w:eastAsia="zh-CN"/>
        </w:rPr>
        <w:t>（</w:t>
      </w:r>
      <w:r>
        <w:rPr>
          <w:rFonts w:hint="eastAsia" w:ascii="宋体" w:hAnsi="宋体" w:cs="宋体"/>
          <w:color w:val="auto"/>
          <w:spacing w:val="6"/>
          <w:kern w:val="0"/>
          <w:sz w:val="24"/>
          <w:szCs w:val="24"/>
          <w:u w:val="single"/>
          <w:lang w:eastAsia="zh-CN"/>
        </w:rPr>
        <w:t>2025年海东市乐都区雨润镇钢架拱棚建设项目</w:t>
      </w:r>
      <w:r>
        <w:rPr>
          <w:rFonts w:hint="eastAsia" w:ascii="宋体" w:hAnsi="宋体" w:eastAsia="宋体" w:cs="宋体"/>
          <w:color w:val="auto"/>
          <w:spacing w:val="6"/>
          <w:kern w:val="0"/>
          <w:sz w:val="24"/>
          <w:szCs w:val="24"/>
          <w:u w:val="single"/>
          <w:lang w:eastAsia="zh-CN"/>
        </w:rPr>
        <w:t>）</w:t>
      </w:r>
      <w:r>
        <w:rPr>
          <w:rFonts w:hint="eastAsia" w:ascii="宋体" w:hAnsi="宋体" w:eastAsia="宋体" w:cs="宋体"/>
          <w:color w:val="auto"/>
          <w:sz w:val="24"/>
          <w:szCs w:val="24"/>
          <w:highlight w:val="none"/>
          <w:lang w:bidi="ar"/>
        </w:rPr>
        <w:t xml:space="preserve"> ，属于（采购文件中明确的所属行业：</w:t>
      </w:r>
      <w:r>
        <w:rPr>
          <w:rFonts w:hint="eastAsia" w:ascii="宋体" w:hAnsi="宋体" w:cs="宋体"/>
          <w:color w:val="auto"/>
          <w:sz w:val="24"/>
          <w:szCs w:val="24"/>
          <w:highlight w:val="none"/>
          <w:u w:val="single"/>
          <w:lang w:val="en-US" w:eastAsia="zh-CN" w:bidi="ar"/>
        </w:rPr>
        <w:t xml:space="preserve"> </w:t>
      </w:r>
      <w:r>
        <w:rPr>
          <w:rFonts w:hint="eastAsia" w:ascii="宋体" w:hAnsi="宋体" w:cs="宋体"/>
          <w:color w:val="auto"/>
          <w:spacing w:val="6"/>
          <w:kern w:val="0"/>
          <w:sz w:val="24"/>
          <w:szCs w:val="24"/>
          <w:u w:val="single"/>
          <w:lang w:val="en-US" w:eastAsia="zh-CN"/>
        </w:rPr>
        <w:t xml:space="preserve">建筑业 </w:t>
      </w:r>
      <w:r>
        <w:rPr>
          <w:rFonts w:hint="eastAsia" w:ascii="宋体" w:hAnsi="宋体" w:eastAsia="宋体" w:cs="宋体"/>
          <w:color w:val="auto"/>
          <w:sz w:val="24"/>
          <w:szCs w:val="24"/>
          <w:highlight w:val="none"/>
          <w:lang w:bidi="ar"/>
        </w:rPr>
        <w:t>）</w:t>
      </w:r>
      <w:r>
        <w:rPr>
          <w:rFonts w:hint="eastAsia" w:ascii="宋体" w:hAnsi="宋体" w:cs="宋体"/>
          <w:color w:val="auto"/>
          <w:sz w:val="24"/>
          <w:szCs w:val="24"/>
          <w:highlight w:val="none"/>
          <w:lang w:val="en-US" w:eastAsia="zh-CN" w:bidi="ar"/>
        </w:rPr>
        <w:t xml:space="preserve"> </w:t>
      </w:r>
      <w:r>
        <w:rPr>
          <w:rFonts w:hint="eastAsia" w:ascii="宋体" w:hAnsi="宋体" w:eastAsia="宋体" w:cs="宋体"/>
          <w:color w:val="auto"/>
          <w:sz w:val="24"/>
          <w:szCs w:val="24"/>
          <w:highlight w:val="none"/>
          <w:lang w:bidi="ar"/>
        </w:rPr>
        <w:t>行业；承接企业为</w:t>
      </w:r>
      <w:r>
        <w:rPr>
          <w:rFonts w:hint="eastAsia" w:ascii="宋体" w:hAnsi="宋体" w:eastAsia="宋体" w:cs="宋体"/>
          <w:color w:val="auto"/>
          <w:sz w:val="24"/>
          <w:szCs w:val="24"/>
          <w:highlight w:val="none"/>
          <w:u w:val="single"/>
          <w:lang w:bidi="ar"/>
        </w:rPr>
        <w:t>（企业名称）</w:t>
      </w:r>
      <w:r>
        <w:rPr>
          <w:rFonts w:hint="eastAsia" w:ascii="宋体" w:hAnsi="宋体" w:eastAsia="宋体" w:cs="宋体"/>
          <w:color w:val="auto"/>
          <w:sz w:val="24"/>
          <w:szCs w:val="24"/>
          <w:highlight w:val="none"/>
          <w:lang w:bidi="ar"/>
        </w:rPr>
        <w:t>，从业人员</w:t>
      </w:r>
      <w:r>
        <w:rPr>
          <w:rFonts w:hint="eastAsia" w:ascii="宋体" w:hAnsi="宋体" w:eastAsia="宋体" w:cs="宋体"/>
          <w:color w:val="auto"/>
          <w:sz w:val="24"/>
          <w:szCs w:val="24"/>
          <w:highlight w:val="none"/>
          <w:u w:val="single"/>
          <w:lang w:bidi="ar"/>
        </w:rPr>
        <w:t xml:space="preserve"> </w:t>
      </w:r>
      <w:r>
        <w:rPr>
          <w:rFonts w:hint="eastAsia" w:ascii="宋体" w:hAnsi="宋体" w:eastAsia="宋体" w:cs="宋体"/>
          <w:color w:val="auto"/>
          <w:sz w:val="24"/>
          <w:szCs w:val="24"/>
          <w:highlight w:val="none"/>
          <w:u w:val="single"/>
          <w:lang w:val="en-US" w:eastAsia="zh-CN" w:bidi="ar"/>
        </w:rPr>
        <w:t xml:space="preserve">/ </w:t>
      </w:r>
      <w:r>
        <w:rPr>
          <w:rFonts w:hint="eastAsia" w:ascii="宋体" w:hAnsi="宋体" w:eastAsia="宋体" w:cs="宋体"/>
          <w:color w:val="auto"/>
          <w:sz w:val="24"/>
          <w:szCs w:val="24"/>
          <w:highlight w:val="none"/>
          <w:lang w:bidi="ar"/>
        </w:rPr>
        <w:t>人，营业收入为</w:t>
      </w:r>
      <w:r>
        <w:rPr>
          <w:rFonts w:hint="eastAsia" w:ascii="宋体" w:hAnsi="宋体" w:eastAsia="宋体" w:cs="宋体"/>
          <w:color w:val="auto"/>
          <w:sz w:val="24"/>
          <w:szCs w:val="24"/>
          <w:highlight w:val="none"/>
          <w:u w:val="single"/>
          <w:lang w:bidi="ar"/>
        </w:rPr>
        <w:t xml:space="preserve">  </w:t>
      </w:r>
      <w:r>
        <w:rPr>
          <w:rFonts w:hint="eastAsia" w:ascii="宋体" w:hAnsi="宋体" w:cs="宋体"/>
          <w:color w:val="auto"/>
          <w:sz w:val="24"/>
          <w:szCs w:val="24"/>
          <w:highlight w:val="none"/>
          <w:u w:val="single"/>
          <w:lang w:val="en-US" w:eastAsia="zh-CN" w:bidi="ar"/>
        </w:rPr>
        <w:t xml:space="preserve">      </w:t>
      </w:r>
      <w:r>
        <w:rPr>
          <w:rFonts w:hint="eastAsia" w:ascii="宋体" w:hAnsi="宋体" w:eastAsia="宋体" w:cs="宋体"/>
          <w:color w:val="auto"/>
          <w:sz w:val="24"/>
          <w:szCs w:val="24"/>
          <w:highlight w:val="none"/>
          <w:u w:val="single"/>
          <w:lang w:val="en-US" w:eastAsia="zh-CN" w:bidi="ar"/>
        </w:rPr>
        <w:t xml:space="preserve">  </w:t>
      </w:r>
      <w:r>
        <w:rPr>
          <w:rFonts w:hint="eastAsia" w:ascii="宋体" w:hAnsi="宋体" w:eastAsia="宋体" w:cs="宋体"/>
          <w:color w:val="auto"/>
          <w:sz w:val="24"/>
          <w:szCs w:val="24"/>
          <w:highlight w:val="none"/>
          <w:lang w:bidi="ar"/>
        </w:rPr>
        <w:t>万元，资产总额为</w:t>
      </w:r>
      <w:r>
        <w:rPr>
          <w:rFonts w:hint="eastAsia" w:ascii="宋体" w:hAnsi="宋体" w:eastAsia="宋体" w:cs="宋体"/>
          <w:color w:val="auto"/>
          <w:sz w:val="24"/>
          <w:szCs w:val="24"/>
          <w:highlight w:val="none"/>
          <w:u w:val="single"/>
          <w:lang w:bidi="ar"/>
        </w:rPr>
        <w:t xml:space="preserve"> </w:t>
      </w:r>
      <w:r>
        <w:rPr>
          <w:rFonts w:hint="eastAsia" w:ascii="宋体" w:hAnsi="宋体" w:cs="宋体"/>
          <w:color w:val="auto"/>
          <w:sz w:val="24"/>
          <w:szCs w:val="24"/>
          <w:highlight w:val="none"/>
          <w:u w:val="single"/>
          <w:lang w:val="en-US" w:eastAsia="zh-CN" w:bidi="ar"/>
        </w:rPr>
        <w:t xml:space="preserve">     </w:t>
      </w:r>
      <w:r>
        <w:rPr>
          <w:rFonts w:hint="eastAsia" w:ascii="宋体" w:hAnsi="宋体" w:eastAsia="宋体" w:cs="宋体"/>
          <w:color w:val="auto"/>
          <w:sz w:val="24"/>
          <w:szCs w:val="24"/>
          <w:highlight w:val="none"/>
          <w:u w:val="single"/>
          <w:lang w:bidi="ar"/>
        </w:rPr>
        <w:t xml:space="preserve"> </w:t>
      </w:r>
      <w:r>
        <w:rPr>
          <w:rFonts w:hint="eastAsia" w:ascii="宋体" w:hAnsi="宋体" w:eastAsia="宋体" w:cs="宋体"/>
          <w:color w:val="auto"/>
          <w:sz w:val="24"/>
          <w:szCs w:val="24"/>
          <w:highlight w:val="none"/>
          <w:u w:val="single"/>
          <w:lang w:val="en-US" w:eastAsia="zh-CN" w:bidi="ar"/>
        </w:rPr>
        <w:t xml:space="preserve">  </w:t>
      </w:r>
      <w:r>
        <w:rPr>
          <w:rFonts w:hint="eastAsia" w:ascii="宋体" w:hAnsi="宋体" w:eastAsia="宋体" w:cs="宋体"/>
          <w:color w:val="auto"/>
          <w:sz w:val="24"/>
          <w:szCs w:val="24"/>
          <w:highlight w:val="none"/>
          <w:lang w:bidi="ar"/>
        </w:rPr>
        <w:t>万元，属于</w:t>
      </w:r>
      <w:r>
        <w:rPr>
          <w:rFonts w:hint="eastAsia" w:ascii="宋体" w:hAnsi="宋体" w:cs="宋体"/>
          <w:color w:val="auto"/>
          <w:sz w:val="24"/>
          <w:szCs w:val="24"/>
          <w:highlight w:val="none"/>
          <w:u w:val="single"/>
          <w:lang w:val="en-US" w:eastAsia="zh-CN" w:bidi="ar"/>
        </w:rPr>
        <w:t xml:space="preserve">         </w:t>
      </w:r>
      <w:r>
        <w:rPr>
          <w:rFonts w:hint="eastAsia" w:ascii="宋体" w:hAnsi="宋体" w:eastAsia="宋体" w:cs="宋体"/>
          <w:color w:val="auto"/>
          <w:sz w:val="24"/>
          <w:szCs w:val="24"/>
          <w:highlight w:val="none"/>
          <w:lang w:bidi="ar"/>
        </w:rPr>
        <w:t xml:space="preserve">（中型企业、小型企业、微型企业）； </w:t>
      </w:r>
    </w:p>
    <w:p w14:paraId="5B3F43A1">
      <w:pPr>
        <w:widowControl/>
        <w:numPr>
          <w:ilvl w:val="0"/>
          <w:numId w:val="0"/>
        </w:numPr>
        <w:wordWrap/>
        <w:adjustRightInd w:val="0"/>
        <w:snapToGrid w:val="0"/>
        <w:spacing w:line="560" w:lineRule="exact"/>
        <w:jc w:val="left"/>
        <w:textAlignment w:val="auto"/>
        <w:outlineLvl w:val="9"/>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rPr>
        <w:t xml:space="preserve">    ……</w:t>
      </w:r>
    </w:p>
    <w:p w14:paraId="790A42AA">
      <w:pPr>
        <w:widowControl/>
        <w:wordWrap/>
        <w:adjustRightInd w:val="0"/>
        <w:snapToGrid w:val="0"/>
        <w:spacing w:line="560" w:lineRule="exact"/>
        <w:ind w:firstLine="504" w:firstLineChars="200"/>
        <w:jc w:val="left"/>
        <w:textAlignment w:val="auto"/>
        <w:outlineLvl w:val="9"/>
        <w:rPr>
          <w:rFonts w:hint="eastAsia" w:ascii="宋体" w:hAnsi="宋体" w:eastAsia="宋体" w:cs="宋体"/>
          <w:color w:val="auto"/>
          <w:spacing w:val="6"/>
          <w:kern w:val="0"/>
          <w:sz w:val="24"/>
          <w:szCs w:val="24"/>
        </w:rPr>
      </w:pPr>
      <w:r>
        <w:rPr>
          <w:rFonts w:hint="eastAsia" w:ascii="宋体" w:hAnsi="宋体" w:eastAsia="宋体" w:cs="宋体"/>
          <w:color w:val="auto"/>
          <w:spacing w:val="6"/>
          <w:kern w:val="0"/>
          <w:sz w:val="24"/>
          <w:szCs w:val="24"/>
        </w:rPr>
        <w:t>以上企业，不属于大企业的分支机构，不存在控股股东 为大企业的情形，也不存在与大企业的负责人为同一人的情形。</w:t>
      </w:r>
    </w:p>
    <w:p w14:paraId="37F54B62">
      <w:pPr>
        <w:widowControl/>
        <w:wordWrap/>
        <w:adjustRightInd w:val="0"/>
        <w:snapToGrid w:val="0"/>
        <w:spacing w:line="560" w:lineRule="exact"/>
        <w:ind w:firstLine="504" w:firstLineChars="200"/>
        <w:jc w:val="left"/>
        <w:textAlignment w:val="auto"/>
        <w:outlineLvl w:val="9"/>
        <w:rPr>
          <w:rFonts w:hint="eastAsia" w:ascii="宋体" w:hAnsi="宋体" w:eastAsia="宋体" w:cs="宋体"/>
          <w:color w:val="auto"/>
          <w:spacing w:val="6"/>
          <w:kern w:val="0"/>
          <w:sz w:val="24"/>
          <w:szCs w:val="24"/>
        </w:rPr>
      </w:pPr>
      <w:r>
        <w:rPr>
          <w:rFonts w:hint="eastAsia" w:ascii="宋体" w:hAnsi="宋体" w:eastAsia="宋体" w:cs="宋体"/>
          <w:color w:val="auto"/>
          <w:spacing w:val="6"/>
          <w:kern w:val="0"/>
          <w:sz w:val="24"/>
          <w:szCs w:val="24"/>
        </w:rPr>
        <w:t xml:space="preserve">本企业对上述声明内容的真实性负责。如有虚假，将依法承担相应责任。 </w:t>
      </w:r>
    </w:p>
    <w:p w14:paraId="49C72761">
      <w:pPr>
        <w:widowControl/>
        <w:wordWrap/>
        <w:adjustRightInd w:val="0"/>
        <w:snapToGrid w:val="0"/>
        <w:spacing w:line="560" w:lineRule="exact"/>
        <w:ind w:firstLine="504" w:firstLineChars="200"/>
        <w:jc w:val="left"/>
        <w:textAlignment w:val="auto"/>
        <w:outlineLvl w:val="9"/>
        <w:rPr>
          <w:rFonts w:hint="eastAsia" w:ascii="宋体" w:hAnsi="宋体" w:eastAsia="宋体" w:cs="宋体"/>
          <w:color w:val="auto"/>
          <w:spacing w:val="6"/>
          <w:kern w:val="0"/>
          <w:sz w:val="24"/>
          <w:szCs w:val="24"/>
        </w:rPr>
      </w:pPr>
      <w:r>
        <w:rPr>
          <w:rFonts w:hint="eastAsia" w:ascii="宋体" w:hAnsi="宋体" w:eastAsia="宋体" w:cs="宋体"/>
          <w:color w:val="auto"/>
          <w:spacing w:val="6"/>
          <w:kern w:val="0"/>
          <w:sz w:val="24"/>
          <w:szCs w:val="24"/>
        </w:rPr>
        <w:t>从业人员、营业收入、资产总额填报上一年度数据，无上一年度数据的新成立企业可不填报。</w:t>
      </w:r>
    </w:p>
    <w:p w14:paraId="7173E84D">
      <w:pPr>
        <w:wordWrap/>
        <w:spacing w:before="157" w:beforeLines="50" w:line="560" w:lineRule="exact"/>
        <w:ind w:firstLine="482" w:firstLineChars="200"/>
        <w:jc w:val="center"/>
        <w:outlineLvl w:val="9"/>
        <w:rPr>
          <w:rFonts w:hint="eastAsia" w:ascii="宋体" w:hAnsi="宋体" w:eastAsia="宋体" w:cs="宋体"/>
          <w:b w:val="0"/>
          <w:bCs/>
          <w:color w:val="auto"/>
          <w:sz w:val="24"/>
          <w:szCs w:val="24"/>
        </w:rPr>
      </w:pPr>
      <w:r>
        <w:rPr>
          <w:rFonts w:hint="eastAsia" w:ascii="宋体" w:hAnsi="宋体" w:eastAsia="宋体" w:cs="宋体"/>
          <w:b/>
          <w:color w:val="auto"/>
          <w:sz w:val="24"/>
          <w:szCs w:val="24"/>
          <w:lang w:val="en-US" w:eastAsia="zh-CN"/>
        </w:rPr>
        <w:t xml:space="preserve">                     </w:t>
      </w:r>
      <w:bookmarkStart w:id="168" w:name="_Toc21636_WPSOffice_Level3"/>
      <w:r>
        <w:rPr>
          <w:rFonts w:hint="eastAsia" w:ascii="宋体" w:hAnsi="宋体" w:eastAsia="宋体" w:cs="宋体"/>
          <w:b w:val="0"/>
          <w:bCs/>
          <w:color w:val="auto"/>
          <w:sz w:val="24"/>
          <w:szCs w:val="24"/>
        </w:rPr>
        <w:t>单位</w:t>
      </w:r>
      <w:r>
        <w:rPr>
          <w:rFonts w:hint="eastAsia" w:ascii="宋体" w:hAnsi="宋体" w:eastAsia="宋体" w:cs="宋体"/>
          <w:b w:val="0"/>
          <w:bCs/>
          <w:color w:val="auto"/>
          <w:sz w:val="24"/>
          <w:szCs w:val="24"/>
          <w:lang w:eastAsia="zh-CN"/>
        </w:rPr>
        <w:t>名称</w:t>
      </w:r>
      <w:r>
        <w:rPr>
          <w:rFonts w:hint="eastAsia" w:ascii="宋体" w:hAnsi="宋体" w:eastAsia="宋体" w:cs="宋体"/>
          <w:b w:val="0"/>
          <w:bCs/>
          <w:color w:val="auto"/>
          <w:sz w:val="24"/>
          <w:szCs w:val="24"/>
        </w:rPr>
        <w:t>：</w:t>
      </w:r>
      <w:r>
        <w:rPr>
          <w:rFonts w:hint="eastAsia" w:ascii="宋体" w:hAnsi="宋体" w:eastAsia="宋体" w:cs="宋体"/>
          <w:b w:val="0"/>
          <w:bCs/>
          <w:color w:val="auto"/>
          <w:sz w:val="24"/>
          <w:szCs w:val="24"/>
          <w:u w:val="single"/>
        </w:rPr>
        <w:t xml:space="preserve">       </w:t>
      </w:r>
      <w:r>
        <w:rPr>
          <w:rFonts w:hint="eastAsia" w:ascii="宋体" w:hAnsi="宋体" w:eastAsia="宋体" w:cs="宋体"/>
          <w:b w:val="0"/>
          <w:bCs/>
          <w:color w:val="auto"/>
          <w:sz w:val="24"/>
          <w:szCs w:val="24"/>
        </w:rPr>
        <w:t>（公章）</w:t>
      </w:r>
      <w:bookmarkEnd w:id="168"/>
    </w:p>
    <w:p w14:paraId="7B6F82DC">
      <w:pPr>
        <w:wordWrap/>
        <w:spacing w:before="157" w:beforeLines="50" w:line="560" w:lineRule="exact"/>
        <w:ind w:firstLine="480" w:firstLineChars="200"/>
        <w:jc w:val="center"/>
        <w:outlineLvl w:val="9"/>
        <w:rPr>
          <w:rFonts w:hint="eastAsia" w:ascii="宋体" w:hAnsi="宋体" w:eastAsia="宋体" w:cs="宋体"/>
          <w:b w:val="0"/>
          <w:bCs/>
          <w:color w:val="auto"/>
          <w:sz w:val="24"/>
          <w:szCs w:val="24"/>
        </w:rPr>
      </w:pPr>
      <w:r>
        <w:rPr>
          <w:rFonts w:hint="eastAsia" w:ascii="宋体" w:hAnsi="宋体" w:eastAsia="宋体" w:cs="宋体"/>
          <w:b w:val="0"/>
          <w:bCs/>
          <w:color w:val="auto"/>
          <w:sz w:val="24"/>
          <w:szCs w:val="24"/>
        </w:rPr>
        <w:t xml:space="preserve">     </w:t>
      </w:r>
      <w:bookmarkStart w:id="169" w:name="_Toc19511_WPSOffice_Level3"/>
      <w:r>
        <w:rPr>
          <w:rFonts w:hint="eastAsia" w:ascii="宋体" w:hAnsi="宋体" w:eastAsia="宋体" w:cs="宋体"/>
          <w:b w:val="0"/>
          <w:bCs/>
          <w:color w:val="auto"/>
          <w:sz w:val="24"/>
          <w:szCs w:val="24"/>
        </w:rPr>
        <w:t>法定代表人或委托代理人：</w:t>
      </w:r>
      <w:r>
        <w:rPr>
          <w:rFonts w:hint="eastAsia" w:ascii="宋体" w:hAnsi="宋体" w:eastAsia="宋体" w:cs="宋体"/>
          <w:b w:val="0"/>
          <w:bCs/>
          <w:color w:val="auto"/>
          <w:sz w:val="24"/>
          <w:szCs w:val="24"/>
          <w:u w:val="single"/>
        </w:rPr>
        <w:t xml:space="preserve">       </w:t>
      </w:r>
      <w:r>
        <w:rPr>
          <w:rFonts w:hint="eastAsia" w:ascii="宋体" w:hAnsi="宋体" w:eastAsia="宋体" w:cs="宋体"/>
          <w:b w:val="0"/>
          <w:bCs/>
          <w:color w:val="auto"/>
          <w:sz w:val="24"/>
          <w:szCs w:val="24"/>
        </w:rPr>
        <w:t>（签字或盖章）</w:t>
      </w:r>
      <w:bookmarkEnd w:id="169"/>
    </w:p>
    <w:p w14:paraId="2925241E">
      <w:pPr>
        <w:widowControl/>
        <w:snapToGrid w:val="0"/>
        <w:spacing w:line="360" w:lineRule="auto"/>
        <w:ind w:firstLine="0" w:firstLineChars="0"/>
        <w:outlineLvl w:val="1"/>
        <w:rPr>
          <w:rFonts w:hint="eastAsia" w:ascii="宋体" w:hAnsi="宋体" w:cs="宋体"/>
          <w:b w:val="0"/>
          <w:bCs/>
          <w:color w:val="auto"/>
          <w:sz w:val="24"/>
          <w:szCs w:val="24"/>
          <w:lang w:val="en-US" w:eastAsia="zh-CN"/>
        </w:rPr>
      </w:pPr>
      <w:r>
        <w:rPr>
          <w:rFonts w:hint="eastAsia" w:ascii="宋体" w:hAnsi="宋体" w:eastAsia="宋体" w:cs="宋体"/>
          <w:b w:val="0"/>
          <w:bCs/>
          <w:color w:val="auto"/>
          <w:sz w:val="24"/>
          <w:szCs w:val="24"/>
        </w:rPr>
        <w:t xml:space="preserve">              </w:t>
      </w:r>
      <w:r>
        <w:rPr>
          <w:rFonts w:hint="eastAsia" w:ascii="宋体" w:hAnsi="宋体" w:eastAsia="宋体" w:cs="宋体"/>
          <w:b w:val="0"/>
          <w:bCs/>
          <w:color w:val="auto"/>
          <w:sz w:val="24"/>
          <w:szCs w:val="24"/>
          <w:lang w:val="en-US" w:eastAsia="zh-CN"/>
        </w:rPr>
        <w:t xml:space="preserve">                     </w:t>
      </w:r>
      <w:r>
        <w:rPr>
          <w:rFonts w:hint="eastAsia" w:ascii="宋体" w:hAnsi="宋体" w:eastAsia="宋体" w:cs="宋体"/>
          <w:b w:val="0"/>
          <w:bCs/>
          <w:color w:val="auto"/>
          <w:sz w:val="24"/>
          <w:szCs w:val="24"/>
        </w:rPr>
        <w:t xml:space="preserve"> </w:t>
      </w:r>
      <w:bookmarkStart w:id="170" w:name="_Toc20470_WPSOffice_Level3"/>
      <w:r>
        <w:rPr>
          <w:rFonts w:hint="eastAsia" w:ascii="宋体" w:hAnsi="宋体" w:cs="宋体"/>
          <w:b w:val="0"/>
          <w:bCs/>
          <w:color w:val="auto"/>
          <w:sz w:val="24"/>
          <w:szCs w:val="24"/>
          <w:lang w:val="en-US" w:eastAsia="zh-CN"/>
        </w:rPr>
        <w:t xml:space="preserve">                </w:t>
      </w:r>
    </w:p>
    <w:p w14:paraId="4C202602">
      <w:pPr>
        <w:widowControl/>
        <w:snapToGrid w:val="0"/>
        <w:spacing w:line="360" w:lineRule="auto"/>
        <w:ind w:firstLine="240" w:firstLineChars="100"/>
        <w:jc w:val="center"/>
        <w:outlineLvl w:val="1"/>
        <w:rPr>
          <w:rFonts w:hint="eastAsia" w:ascii="宋体" w:hAnsi="宋体" w:eastAsia="宋体" w:cs="宋体"/>
          <w:b w:val="0"/>
          <w:bCs/>
          <w:color w:val="auto"/>
          <w:sz w:val="24"/>
          <w:szCs w:val="24"/>
        </w:rPr>
        <w:sectPr>
          <w:footerReference r:id="rId13" w:type="default"/>
          <w:footerReference r:id="rId14" w:type="even"/>
          <w:pgSz w:w="11906" w:h="16838"/>
          <w:pgMar w:top="1560" w:right="1531" w:bottom="1474" w:left="1588" w:header="1021" w:footer="866" w:gutter="0"/>
          <w:pgNumType w:fmt="decimal"/>
          <w:cols w:space="720" w:num="1"/>
          <w:docGrid w:linePitch="312" w:charSpace="0"/>
        </w:sectPr>
      </w:pPr>
      <w:r>
        <w:rPr>
          <w:rFonts w:hint="eastAsia" w:ascii="宋体" w:hAnsi="宋体" w:cs="宋体"/>
          <w:b w:val="0"/>
          <w:bCs/>
          <w:color w:val="auto"/>
          <w:sz w:val="24"/>
          <w:szCs w:val="24"/>
          <w:lang w:val="en-US" w:eastAsia="zh-CN"/>
        </w:rPr>
        <w:t xml:space="preserve">                                      </w:t>
      </w:r>
      <w:bookmarkStart w:id="171" w:name="_Toc8745"/>
      <w:r>
        <w:rPr>
          <w:rFonts w:hint="eastAsia" w:ascii="宋体" w:hAnsi="宋体" w:eastAsia="宋体" w:cs="宋体"/>
          <w:b w:val="0"/>
          <w:bCs/>
          <w:color w:val="auto"/>
          <w:sz w:val="24"/>
          <w:szCs w:val="24"/>
        </w:rPr>
        <w:t>年   月  日</w:t>
      </w:r>
      <w:bookmarkEnd w:id="170"/>
      <w:bookmarkEnd w:id="171"/>
    </w:p>
    <w:p w14:paraId="3461A0FE">
      <w:pPr>
        <w:ind w:left="0" w:leftChars="0" w:firstLine="0" w:firstLineChars="0"/>
        <w:jc w:val="center"/>
        <w:rPr>
          <w:rFonts w:hint="eastAsia" w:ascii="宋体" w:hAnsi="宋体" w:cs="宋体"/>
          <w:b/>
          <w:color w:val="auto"/>
          <w:sz w:val="36"/>
          <w:szCs w:val="36"/>
        </w:rPr>
      </w:pPr>
    </w:p>
    <w:p w14:paraId="50BD4ADA">
      <w:pPr>
        <w:ind w:left="0" w:leftChars="0" w:firstLine="0" w:firstLineChars="0"/>
        <w:jc w:val="center"/>
        <w:rPr>
          <w:rFonts w:hint="eastAsia" w:ascii="宋体" w:hAnsi="宋体" w:cs="宋体"/>
          <w:b/>
          <w:color w:val="auto"/>
          <w:sz w:val="36"/>
          <w:szCs w:val="36"/>
        </w:rPr>
      </w:pPr>
    </w:p>
    <w:p w14:paraId="00917AA4">
      <w:pPr>
        <w:ind w:left="0" w:leftChars="0" w:firstLine="0" w:firstLineChars="0"/>
        <w:jc w:val="center"/>
        <w:rPr>
          <w:rFonts w:ascii="宋体" w:hAnsi="宋体" w:cs="宋体"/>
          <w:b/>
          <w:color w:val="auto"/>
          <w:sz w:val="36"/>
          <w:szCs w:val="36"/>
        </w:rPr>
      </w:pPr>
      <w:r>
        <w:rPr>
          <w:rFonts w:hint="eastAsia" w:ascii="宋体" w:hAnsi="宋体" w:cs="宋体"/>
          <w:b/>
          <w:color w:val="auto"/>
          <w:sz w:val="36"/>
          <w:szCs w:val="36"/>
        </w:rPr>
        <w:t>残疾人福利性单位声明函</w:t>
      </w:r>
    </w:p>
    <w:p w14:paraId="2BD87C09">
      <w:pPr>
        <w:spacing w:after="163" w:afterLines="50"/>
        <w:rPr>
          <w:rFonts w:ascii="宋体" w:hAnsi="宋体" w:cs="宋体"/>
          <w:bCs/>
          <w:color w:val="auto"/>
        </w:rPr>
      </w:pPr>
    </w:p>
    <w:p w14:paraId="78AB9F51">
      <w:pPr>
        <w:autoSpaceDE w:val="0"/>
        <w:autoSpaceDN w:val="0"/>
        <w:spacing w:line="360" w:lineRule="auto"/>
        <w:rPr>
          <w:rFonts w:ascii="宋体" w:hAnsi="宋体" w:cs="宋体"/>
          <w:color w:val="auto"/>
        </w:rPr>
      </w:pPr>
      <w:r>
        <w:rPr>
          <w:rFonts w:hint="eastAsia" w:ascii="宋体" w:hAnsi="宋体" w:cs="宋体"/>
          <w:b/>
          <w:bCs/>
          <w:color w:val="auto"/>
          <w:lang w:val="zh-CN"/>
        </w:rPr>
        <w:t>致：</w:t>
      </w:r>
    </w:p>
    <w:p w14:paraId="0187E766">
      <w:pPr>
        <w:spacing w:line="360" w:lineRule="auto"/>
        <w:ind w:firstLine="480"/>
        <w:rPr>
          <w:rFonts w:ascii="宋体" w:hAnsi="宋体" w:cs="宋体"/>
          <w:color w:val="auto"/>
        </w:rPr>
      </w:pPr>
      <w:r>
        <w:rPr>
          <w:rFonts w:hint="eastAsia" w:ascii="宋体" w:hAnsi="宋体" w:cs="宋体"/>
          <w:color w:val="auto"/>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cs="宋体"/>
          <w:color w:val="auto"/>
          <w:u w:val="single"/>
          <w:lang w:val="en-US" w:eastAsia="zh-CN"/>
        </w:rPr>
        <w:t xml:space="preserve">  </w:t>
      </w:r>
      <w:r>
        <w:rPr>
          <w:rFonts w:hint="eastAsia" w:ascii="宋体" w:hAnsi="宋体" w:cs="宋体"/>
          <w:color w:val="auto"/>
          <w:u w:val="single"/>
        </w:rPr>
        <w:t xml:space="preserve"> </w:t>
      </w:r>
      <w:r>
        <w:rPr>
          <w:rFonts w:hint="eastAsia" w:ascii="宋体" w:hAnsi="宋体" w:cs="宋体"/>
          <w:color w:val="auto"/>
        </w:rPr>
        <w:t>人，安置的残疾人人数</w:t>
      </w:r>
      <w:r>
        <w:rPr>
          <w:rFonts w:hint="eastAsia" w:ascii="宋体" w:hAnsi="宋体" w:cs="宋体"/>
          <w:color w:val="auto"/>
          <w:u w:val="single"/>
        </w:rPr>
        <w:t xml:space="preserve">   </w:t>
      </w:r>
      <w:r>
        <w:rPr>
          <w:rFonts w:hint="eastAsia" w:ascii="宋体" w:hAnsi="宋体" w:cs="宋体"/>
          <w:color w:val="auto"/>
        </w:rPr>
        <w:t>人。且本单位参加______单位的______项目采购活动提供本单位制造的货物（由本单位承担工程/提供服务），或者提供其他残疾人福利性单位制造的货物（不包括使用非残疾人福利性单位注册商标的货物）。</w:t>
      </w:r>
    </w:p>
    <w:p w14:paraId="5AD4FF81">
      <w:pPr>
        <w:spacing w:line="360" w:lineRule="auto"/>
        <w:ind w:firstLine="480"/>
        <w:rPr>
          <w:rFonts w:ascii="宋体" w:hAnsi="宋体" w:cs="宋体"/>
          <w:color w:val="auto"/>
        </w:rPr>
      </w:pPr>
      <w:r>
        <w:rPr>
          <w:rFonts w:hint="eastAsia" w:ascii="宋体" w:hAnsi="宋体" w:cs="宋体"/>
          <w:color w:val="auto"/>
        </w:rPr>
        <w:t>本单位对上述声明的真实性负责。如有虚假，将依法承担相应责任。</w:t>
      </w:r>
    </w:p>
    <w:p w14:paraId="2155690B">
      <w:pPr>
        <w:spacing w:line="360" w:lineRule="auto"/>
        <w:ind w:firstLine="480"/>
        <w:rPr>
          <w:rFonts w:ascii="宋体" w:hAnsi="宋体" w:cs="宋体"/>
          <w:color w:val="auto"/>
        </w:rPr>
      </w:pPr>
    </w:p>
    <w:p w14:paraId="4AF699BD">
      <w:pPr>
        <w:spacing w:line="360" w:lineRule="auto"/>
        <w:rPr>
          <w:rFonts w:ascii="宋体" w:hAnsi="宋体" w:cs="宋体"/>
          <w:color w:val="auto"/>
        </w:rPr>
      </w:pPr>
      <w:r>
        <w:rPr>
          <w:rFonts w:hint="eastAsia" w:ascii="宋体" w:hAnsi="宋体" w:cs="宋体"/>
          <w:color w:val="auto"/>
        </w:rPr>
        <w:t>注：若无此项内容，可不提供此函。</w:t>
      </w:r>
    </w:p>
    <w:p w14:paraId="5ADD8439">
      <w:pPr>
        <w:spacing w:line="360" w:lineRule="auto"/>
        <w:ind w:firstLine="480"/>
        <w:rPr>
          <w:rFonts w:ascii="宋体" w:hAnsi="宋体" w:cs="宋体"/>
          <w:color w:val="auto"/>
        </w:rPr>
      </w:pPr>
    </w:p>
    <w:p w14:paraId="132D46EE">
      <w:pPr>
        <w:spacing w:line="360" w:lineRule="auto"/>
        <w:ind w:firstLine="480"/>
        <w:rPr>
          <w:rFonts w:ascii="宋体" w:hAnsi="宋体" w:cs="宋体"/>
          <w:color w:val="auto"/>
        </w:rPr>
      </w:pPr>
    </w:p>
    <w:p w14:paraId="29079CC1">
      <w:pPr>
        <w:spacing w:line="360" w:lineRule="auto"/>
        <w:ind w:firstLine="480"/>
        <w:rPr>
          <w:rFonts w:ascii="宋体" w:hAnsi="宋体" w:cs="宋体"/>
          <w:color w:val="auto"/>
        </w:rPr>
      </w:pPr>
    </w:p>
    <w:p w14:paraId="2DE56D62">
      <w:pPr>
        <w:spacing w:line="360" w:lineRule="auto"/>
        <w:ind w:firstLine="480"/>
        <w:rPr>
          <w:rFonts w:ascii="宋体" w:hAnsi="宋体" w:cs="宋体"/>
          <w:color w:val="auto"/>
        </w:rPr>
      </w:pPr>
    </w:p>
    <w:p w14:paraId="1623DD26">
      <w:pPr>
        <w:spacing w:line="360" w:lineRule="auto"/>
        <w:ind w:firstLine="480"/>
        <w:rPr>
          <w:rFonts w:ascii="宋体" w:hAnsi="宋体" w:cs="宋体"/>
          <w:color w:val="auto"/>
        </w:rPr>
      </w:pPr>
    </w:p>
    <w:p w14:paraId="4E8B18F9">
      <w:pPr>
        <w:spacing w:line="360" w:lineRule="auto"/>
        <w:ind w:firstLine="480"/>
        <w:rPr>
          <w:rFonts w:ascii="宋体" w:hAnsi="宋体" w:cs="宋体"/>
          <w:color w:val="auto"/>
        </w:rPr>
      </w:pPr>
    </w:p>
    <w:p w14:paraId="4DAD6055">
      <w:pPr>
        <w:spacing w:line="360" w:lineRule="auto"/>
        <w:ind w:firstLine="480"/>
        <w:rPr>
          <w:rFonts w:ascii="宋体" w:hAnsi="宋体" w:cs="宋体"/>
          <w:color w:val="auto"/>
        </w:rPr>
      </w:pPr>
    </w:p>
    <w:p w14:paraId="089EF9D7">
      <w:pPr>
        <w:spacing w:line="360" w:lineRule="auto"/>
        <w:jc w:val="center"/>
        <w:rPr>
          <w:rFonts w:ascii="宋体" w:hAnsi="宋体" w:cs="宋体"/>
          <w:b/>
          <w:color w:val="auto"/>
        </w:rPr>
      </w:pPr>
      <w:r>
        <w:rPr>
          <w:rFonts w:hint="eastAsia" w:ascii="宋体" w:hAnsi="宋体" w:cs="宋体"/>
          <w:b/>
          <w:color w:val="auto"/>
        </w:rPr>
        <w:t xml:space="preserve">                                企业名称：</w:t>
      </w:r>
      <w:r>
        <w:rPr>
          <w:rFonts w:hint="eastAsia" w:ascii="宋体" w:hAnsi="宋体" w:cs="宋体"/>
          <w:color w:val="auto"/>
          <w:sz w:val="28"/>
          <w:szCs w:val="28"/>
          <w:u w:val="single"/>
        </w:rPr>
        <w:t xml:space="preserve">       </w:t>
      </w:r>
      <w:r>
        <w:rPr>
          <w:rFonts w:hint="eastAsia" w:ascii="宋体" w:hAnsi="宋体" w:cs="宋体"/>
          <w:b/>
          <w:color w:val="auto"/>
        </w:rPr>
        <w:t>（公章）</w:t>
      </w:r>
    </w:p>
    <w:p w14:paraId="511C773D">
      <w:pPr>
        <w:spacing w:line="360" w:lineRule="auto"/>
        <w:ind w:firstLine="482"/>
        <w:jc w:val="right"/>
        <w:rPr>
          <w:rFonts w:ascii="宋体" w:hAnsi="宋体" w:cs="宋体"/>
          <w:b/>
          <w:color w:val="auto"/>
        </w:rPr>
      </w:pPr>
      <w:r>
        <w:rPr>
          <w:rFonts w:hint="eastAsia" w:ascii="宋体" w:hAnsi="宋体" w:cs="宋体"/>
          <w:b/>
          <w:color w:val="auto"/>
        </w:rPr>
        <w:t xml:space="preserve">       企业法定代表人：</w:t>
      </w:r>
      <w:r>
        <w:rPr>
          <w:rFonts w:hint="eastAsia" w:ascii="宋体" w:hAnsi="宋体" w:cs="宋体"/>
          <w:color w:val="auto"/>
          <w:sz w:val="28"/>
          <w:szCs w:val="28"/>
          <w:u w:val="single"/>
        </w:rPr>
        <w:t xml:space="preserve">       </w:t>
      </w:r>
      <w:r>
        <w:rPr>
          <w:rFonts w:hint="eastAsia" w:ascii="宋体" w:hAnsi="宋体" w:cs="宋体"/>
          <w:b/>
          <w:color w:val="auto"/>
        </w:rPr>
        <w:t>（签字或盖章）</w:t>
      </w:r>
    </w:p>
    <w:p w14:paraId="20F92A2A">
      <w:pPr>
        <w:ind w:firstLine="482"/>
        <w:jc w:val="center"/>
        <w:rPr>
          <w:rFonts w:ascii="宋体" w:hAnsi="宋体" w:cs="宋体"/>
          <w:b/>
          <w:color w:val="auto"/>
        </w:rPr>
      </w:pPr>
      <w:r>
        <w:rPr>
          <w:rFonts w:hint="eastAsia" w:ascii="宋体" w:hAnsi="宋体" w:cs="宋体"/>
          <w:b/>
          <w:color w:val="auto"/>
        </w:rPr>
        <w:t xml:space="preserve">              年   月  日</w:t>
      </w:r>
    </w:p>
    <w:p w14:paraId="292B69FB">
      <w:pPr>
        <w:pStyle w:val="2"/>
        <w:rPr>
          <w:rFonts w:hint="eastAsia"/>
          <w:color w:val="auto"/>
        </w:rPr>
        <w:sectPr>
          <w:pgSz w:w="11906" w:h="16838"/>
          <w:pgMar w:top="1560" w:right="1531" w:bottom="1474" w:left="1588" w:header="1021" w:footer="866" w:gutter="0"/>
          <w:pgNumType w:fmt="decimal"/>
          <w:cols w:space="720" w:num="1"/>
          <w:docGrid w:linePitch="312" w:charSpace="0"/>
        </w:sectPr>
      </w:pPr>
    </w:p>
    <w:p w14:paraId="6AFA0062">
      <w:pPr>
        <w:pStyle w:val="3"/>
        <w:rPr>
          <w:rFonts w:hint="eastAsia"/>
          <w:color w:val="auto"/>
        </w:rPr>
      </w:pPr>
    </w:p>
    <w:p w14:paraId="16B4D106">
      <w:pPr>
        <w:spacing w:line="360" w:lineRule="auto"/>
        <w:ind w:left="0" w:leftChars="0" w:firstLine="0" w:firstLineChars="0"/>
        <w:jc w:val="center"/>
        <w:rPr>
          <w:rFonts w:ascii="宋体" w:hAnsi="宋体" w:cs="宋体"/>
          <w:b/>
          <w:color w:val="auto"/>
          <w:sz w:val="36"/>
          <w:szCs w:val="36"/>
        </w:rPr>
      </w:pPr>
      <w:r>
        <w:rPr>
          <w:rFonts w:hint="eastAsia" w:ascii="宋体" w:hAnsi="宋体" w:cs="宋体"/>
          <w:b/>
          <w:color w:val="auto"/>
          <w:sz w:val="36"/>
          <w:szCs w:val="36"/>
        </w:rPr>
        <w:t>监狱企业声明函</w:t>
      </w:r>
    </w:p>
    <w:p w14:paraId="492414BF">
      <w:pPr>
        <w:spacing w:line="480" w:lineRule="auto"/>
        <w:ind w:firstLine="480"/>
        <w:rPr>
          <w:rFonts w:ascii="宋体" w:hAnsi="宋体" w:cs="宋体"/>
          <w:color w:val="auto"/>
        </w:rPr>
      </w:pPr>
      <w:r>
        <w:rPr>
          <w:rFonts w:hint="eastAsia" w:ascii="宋体" w:hAnsi="宋体" w:cs="宋体"/>
          <w:color w:val="auto"/>
        </w:rPr>
        <w:t>备注：按《财政部 司法部关于政府采购支持监狱企业发展有关问题的通知》(财库〔2014〕68号)文件规定提供证明文件（复印件）。</w:t>
      </w:r>
    </w:p>
    <w:p w14:paraId="5E47B8D0">
      <w:pPr>
        <w:spacing w:line="480" w:lineRule="auto"/>
        <w:ind w:firstLine="480"/>
        <w:rPr>
          <w:rFonts w:ascii="宋体" w:hAnsi="宋体" w:cs="宋体"/>
          <w:color w:val="auto"/>
        </w:rPr>
      </w:pPr>
      <w:bookmarkStart w:id="172" w:name="_Toc22071_WPSOffice_Level3"/>
      <w:r>
        <w:rPr>
          <w:rFonts w:hint="eastAsia" w:ascii="宋体" w:hAnsi="宋体" w:cs="宋体"/>
          <w:color w:val="auto"/>
        </w:rPr>
        <w:t>说明：</w:t>
      </w:r>
      <w:r>
        <w:rPr>
          <w:rFonts w:ascii="宋体" w:hAnsi="宋体" w:cs="宋体"/>
          <w:color w:val="auto"/>
        </w:rPr>
        <w:t>①监狱企业参加政府采购活动时，应当提供由省级以上监狱管理局、戒毒管理局</w:t>
      </w:r>
      <w:r>
        <w:rPr>
          <w:rFonts w:hint="eastAsia" w:ascii="宋体" w:hAnsi="宋体" w:cs="宋体"/>
          <w:color w:val="auto"/>
        </w:rPr>
        <w:t>(</w:t>
      </w:r>
      <w:r>
        <w:rPr>
          <w:rFonts w:ascii="宋体" w:hAnsi="宋体" w:cs="宋体"/>
          <w:color w:val="auto"/>
        </w:rPr>
        <w:t>含新疆生产建设兵团)出具的属于监狱企业的证明文件。</w:t>
      </w:r>
    </w:p>
    <w:p w14:paraId="391D900D">
      <w:pPr>
        <w:spacing w:line="480" w:lineRule="auto"/>
        <w:ind w:firstLine="480"/>
        <w:rPr>
          <w:rFonts w:ascii="宋体" w:hAnsi="宋体" w:cs="宋体"/>
          <w:color w:val="auto"/>
        </w:rPr>
      </w:pPr>
      <w:r>
        <w:rPr>
          <w:rFonts w:ascii="宋体" w:hAnsi="宋体" w:cs="宋体"/>
          <w:color w:val="auto"/>
        </w:rPr>
        <w:t>②如未提供监狱企业相关证明材料的，则其评审中的监狱企业不能享受招标文件规定的价格扣除，但不影响供应投标文件的有效性。</w:t>
      </w:r>
    </w:p>
    <w:p w14:paraId="3A4B3AA2">
      <w:pPr>
        <w:spacing w:line="480" w:lineRule="auto"/>
        <w:ind w:firstLine="480"/>
        <w:rPr>
          <w:rFonts w:ascii="宋体" w:hAnsi="宋体" w:cs="宋体"/>
          <w:color w:val="auto"/>
        </w:rPr>
      </w:pPr>
      <w:r>
        <w:rPr>
          <w:rFonts w:ascii="宋体" w:hAnsi="宋体" w:cs="宋体"/>
          <w:color w:val="auto"/>
        </w:rPr>
        <w:t>③非监狱企业无需提供证明材料。</w:t>
      </w:r>
    </w:p>
    <w:p w14:paraId="0ACFE216">
      <w:pPr>
        <w:spacing w:line="480" w:lineRule="auto"/>
        <w:ind w:firstLine="480"/>
        <w:rPr>
          <w:rFonts w:ascii="宋体" w:hAnsi="宋体" w:cs="宋体"/>
          <w:color w:val="auto"/>
        </w:rPr>
      </w:pPr>
    </w:p>
    <w:p w14:paraId="5A4BED52">
      <w:pPr>
        <w:spacing w:line="480" w:lineRule="auto"/>
        <w:ind w:firstLine="480"/>
        <w:rPr>
          <w:rFonts w:ascii="宋体" w:hAnsi="宋体" w:cs="宋体"/>
          <w:color w:val="auto"/>
        </w:rPr>
      </w:pPr>
    </w:p>
    <w:p w14:paraId="59300F3B">
      <w:pPr>
        <w:spacing w:line="480" w:lineRule="auto"/>
        <w:ind w:firstLine="3840" w:firstLineChars="1600"/>
        <w:rPr>
          <w:rFonts w:ascii="宋体" w:hAnsi="宋体" w:cs="宋体"/>
          <w:color w:val="auto"/>
        </w:rPr>
      </w:pPr>
      <w:r>
        <w:rPr>
          <w:rFonts w:hint="eastAsia" w:ascii="宋体" w:hAnsi="宋体" w:cs="宋体"/>
          <w:color w:val="auto"/>
        </w:rPr>
        <w:t>单位名称：       （公章）</w:t>
      </w:r>
      <w:bookmarkEnd w:id="172"/>
    </w:p>
    <w:p w14:paraId="4C9DC82E">
      <w:pPr>
        <w:spacing w:line="480" w:lineRule="auto"/>
        <w:ind w:firstLine="480"/>
        <w:rPr>
          <w:rFonts w:ascii="宋体" w:hAnsi="宋体" w:cs="宋体"/>
          <w:color w:val="auto"/>
        </w:rPr>
      </w:pPr>
      <w:r>
        <w:rPr>
          <w:rFonts w:hint="eastAsia" w:ascii="宋体" w:hAnsi="宋体" w:cs="宋体"/>
          <w:color w:val="auto"/>
        </w:rPr>
        <w:t xml:space="preserve">        </w:t>
      </w:r>
      <w:bookmarkStart w:id="173" w:name="_Toc11539_WPSOffice_Level3"/>
      <w:r>
        <w:rPr>
          <w:rFonts w:hint="eastAsia" w:ascii="宋体" w:hAnsi="宋体" w:cs="宋体"/>
          <w:color w:val="auto"/>
        </w:rPr>
        <w:t>法定代表人或委托代理人：       （签字或盖章）</w:t>
      </w:r>
      <w:bookmarkEnd w:id="173"/>
    </w:p>
    <w:p w14:paraId="0DFE4AB4">
      <w:pPr>
        <w:spacing w:line="480" w:lineRule="auto"/>
        <w:ind w:firstLine="480"/>
        <w:rPr>
          <w:rFonts w:ascii="宋体" w:hAnsi="宋体" w:cs="宋体"/>
          <w:color w:val="auto"/>
        </w:rPr>
      </w:pPr>
      <w:r>
        <w:rPr>
          <w:rFonts w:hint="eastAsia" w:ascii="宋体" w:hAnsi="宋体" w:cs="宋体"/>
          <w:color w:val="auto"/>
        </w:rPr>
        <w:t xml:space="preserve">                                    </w:t>
      </w:r>
      <w:bookmarkStart w:id="174" w:name="_Toc3285_WPSOffice_Level3"/>
      <w:r>
        <w:rPr>
          <w:rFonts w:hint="eastAsia" w:ascii="宋体" w:hAnsi="宋体" w:cs="宋体"/>
          <w:color w:val="auto"/>
        </w:rPr>
        <w:t>年   月  日</w:t>
      </w:r>
      <w:bookmarkEnd w:id="174"/>
    </w:p>
    <w:p w14:paraId="11849078">
      <w:pPr>
        <w:pStyle w:val="2"/>
        <w:rPr>
          <w:color w:val="auto"/>
        </w:rPr>
      </w:pPr>
    </w:p>
    <w:p w14:paraId="4E0EFF8F">
      <w:pPr>
        <w:spacing w:line="480" w:lineRule="auto"/>
        <w:ind w:firstLine="480"/>
        <w:rPr>
          <w:rFonts w:ascii="宋体" w:hAnsi="宋体" w:cs="宋体"/>
          <w:color w:val="auto"/>
        </w:rPr>
      </w:pPr>
      <w:r>
        <w:rPr>
          <w:rFonts w:ascii="宋体" w:hAnsi="宋体" w:cs="宋体"/>
          <w:color w:val="auto"/>
        </w:rPr>
        <w:t>注：投标人参加本次采购活动时，提供虚假监狱企业声明函的，以提供虚假材料谋取成交处理。</w:t>
      </w:r>
    </w:p>
    <w:p w14:paraId="442C2038">
      <w:pPr>
        <w:spacing w:line="480" w:lineRule="auto"/>
        <w:ind w:firstLine="480"/>
        <w:rPr>
          <w:rFonts w:ascii="宋体" w:hAnsi="宋体" w:cs="宋体"/>
          <w:b/>
          <w:color w:val="auto"/>
        </w:rPr>
      </w:pPr>
    </w:p>
    <w:p w14:paraId="2877139B">
      <w:pPr>
        <w:spacing w:line="480" w:lineRule="auto"/>
        <w:ind w:firstLine="480"/>
        <w:rPr>
          <w:rFonts w:hint="eastAsia" w:ascii="宋体" w:hAnsi="宋体"/>
          <w:b/>
          <w:color w:val="auto"/>
          <w:sz w:val="28"/>
          <w:szCs w:val="28"/>
        </w:rPr>
      </w:pPr>
      <w:r>
        <w:rPr>
          <w:rFonts w:hint="eastAsia" w:ascii="宋体" w:hAnsi="宋体" w:cs="宋体"/>
          <w:b/>
          <w:color w:val="auto"/>
        </w:rPr>
        <w:t>注：无此项内容的可不提供此函 。</w:t>
      </w:r>
      <w:r>
        <w:rPr>
          <w:rFonts w:hint="eastAsia" w:ascii="宋体" w:hAnsi="宋体"/>
          <w:b/>
          <w:color w:val="auto"/>
          <w:sz w:val="28"/>
          <w:szCs w:val="28"/>
        </w:rPr>
        <w:br w:type="page"/>
      </w:r>
      <w:bookmarkStart w:id="175" w:name="_Toc27624"/>
      <w:r>
        <w:rPr>
          <w:rFonts w:hint="eastAsia" w:ascii="宋体" w:hAnsi="宋体"/>
          <w:b/>
          <w:color w:val="auto"/>
          <w:sz w:val="28"/>
          <w:szCs w:val="28"/>
        </w:rPr>
        <w:t>附件1</w:t>
      </w:r>
      <w:r>
        <w:rPr>
          <w:rFonts w:hint="eastAsia" w:ascii="宋体" w:hAnsi="宋体"/>
          <w:b/>
          <w:color w:val="auto"/>
          <w:sz w:val="28"/>
          <w:szCs w:val="28"/>
          <w:lang w:val="en-US" w:eastAsia="zh-CN"/>
        </w:rPr>
        <w:t>1</w:t>
      </w:r>
      <w:r>
        <w:rPr>
          <w:rFonts w:hint="eastAsia" w:ascii="宋体" w:hAnsi="宋体"/>
          <w:b/>
          <w:color w:val="auto"/>
          <w:sz w:val="28"/>
          <w:szCs w:val="28"/>
        </w:rPr>
        <w:t>：</w:t>
      </w:r>
      <w:bookmarkEnd w:id="163"/>
      <w:r>
        <w:rPr>
          <w:rFonts w:hint="eastAsia" w:ascii="宋体" w:hAnsi="宋体"/>
          <w:b/>
          <w:color w:val="auto"/>
          <w:sz w:val="28"/>
          <w:szCs w:val="28"/>
        </w:rPr>
        <w:t>磋商最后报价表</w:t>
      </w:r>
      <w:bookmarkEnd w:id="175"/>
    </w:p>
    <w:p w14:paraId="2103C48D">
      <w:pPr>
        <w:ind w:firstLine="2367" w:firstLineChars="655"/>
        <w:rPr>
          <w:rFonts w:hint="eastAsia" w:ascii="宋体" w:hAnsi="宋体"/>
          <w:b/>
          <w:color w:val="auto"/>
          <w:sz w:val="36"/>
          <w:szCs w:val="36"/>
        </w:rPr>
      </w:pPr>
    </w:p>
    <w:p w14:paraId="40507811">
      <w:pPr>
        <w:ind w:firstLine="2909" w:firstLineChars="805"/>
        <w:rPr>
          <w:rFonts w:hint="eastAsia" w:ascii="宋体" w:hAnsi="宋体"/>
          <w:b/>
          <w:color w:val="auto"/>
          <w:sz w:val="36"/>
          <w:szCs w:val="36"/>
        </w:rPr>
      </w:pPr>
      <w:r>
        <w:rPr>
          <w:rFonts w:hint="eastAsia" w:ascii="宋体" w:hAnsi="宋体"/>
          <w:b/>
          <w:color w:val="auto"/>
          <w:sz w:val="36"/>
          <w:szCs w:val="36"/>
        </w:rPr>
        <w:t>磋商最后报价</w:t>
      </w:r>
    </w:p>
    <w:p w14:paraId="33B8C490">
      <w:pPr>
        <w:spacing w:line="240" w:lineRule="atLeast"/>
        <w:ind w:firstLine="0" w:firstLineChars="0"/>
        <w:rPr>
          <w:rFonts w:hint="eastAsia" w:ascii="宋体" w:hAnsi="宋体"/>
          <w:b/>
          <w:color w:val="auto"/>
          <w:sz w:val="28"/>
          <w:szCs w:val="28"/>
        </w:rPr>
      </w:pPr>
      <w:r>
        <w:rPr>
          <w:rFonts w:hint="eastAsia" w:ascii="宋体" w:hAnsi="宋体"/>
          <w:color w:val="auto"/>
        </w:rPr>
        <w:t>投标单位名称：</w:t>
      </w:r>
      <w:r>
        <w:rPr>
          <w:rFonts w:hint="eastAsia" w:ascii="宋体" w:hAnsi="宋体"/>
          <w:b/>
          <w:color w:val="auto"/>
          <w:sz w:val="28"/>
          <w:szCs w:val="28"/>
        </w:rPr>
        <w:t xml:space="preserve">                                        </w:t>
      </w:r>
      <w:r>
        <w:rPr>
          <w:rFonts w:hint="eastAsia" w:ascii="宋体" w:hAnsi="宋体"/>
          <w:color w:val="auto"/>
        </w:rPr>
        <w:t>单位：元</w:t>
      </w:r>
    </w:p>
    <w:tbl>
      <w:tblPr>
        <w:tblStyle w:val="63"/>
        <w:tblW w:w="93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
        <w:gridCol w:w="1564"/>
        <w:gridCol w:w="1575"/>
        <w:gridCol w:w="1507"/>
        <w:gridCol w:w="1276"/>
        <w:gridCol w:w="1276"/>
        <w:gridCol w:w="1276"/>
      </w:tblGrid>
      <w:tr w14:paraId="4024E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5" w:hRule="atLeast"/>
          <w:jc w:val="center"/>
        </w:trPr>
        <w:tc>
          <w:tcPr>
            <w:tcW w:w="883" w:type="dxa"/>
            <w:noWrap w:val="0"/>
            <w:vAlign w:val="center"/>
          </w:tcPr>
          <w:p w14:paraId="309EC420">
            <w:pPr>
              <w:spacing w:line="240" w:lineRule="auto"/>
              <w:ind w:firstLine="0" w:firstLineChars="0"/>
              <w:jc w:val="center"/>
              <w:rPr>
                <w:rFonts w:hint="eastAsia" w:ascii="宋体" w:hAnsi="宋体"/>
                <w:bCs/>
                <w:color w:val="auto"/>
              </w:rPr>
            </w:pPr>
            <w:r>
              <w:rPr>
                <w:rFonts w:hint="eastAsia" w:ascii="宋体" w:hAnsi="宋体"/>
                <w:bCs/>
                <w:color w:val="auto"/>
              </w:rPr>
              <w:t>序号</w:t>
            </w:r>
          </w:p>
        </w:tc>
        <w:tc>
          <w:tcPr>
            <w:tcW w:w="1564" w:type="dxa"/>
            <w:noWrap w:val="0"/>
            <w:vAlign w:val="center"/>
          </w:tcPr>
          <w:p w14:paraId="31CD04E4">
            <w:pPr>
              <w:spacing w:line="240" w:lineRule="auto"/>
              <w:ind w:firstLine="0" w:firstLineChars="0"/>
              <w:jc w:val="center"/>
              <w:rPr>
                <w:rFonts w:hint="eastAsia" w:ascii="宋体" w:hAnsi="宋体"/>
                <w:bCs/>
                <w:color w:val="auto"/>
              </w:rPr>
            </w:pPr>
            <w:r>
              <w:rPr>
                <w:rFonts w:hint="eastAsia" w:ascii="宋体" w:hAnsi="宋体"/>
                <w:bCs/>
                <w:color w:val="auto"/>
              </w:rPr>
              <w:t>最初报价</w:t>
            </w:r>
          </w:p>
        </w:tc>
        <w:tc>
          <w:tcPr>
            <w:tcW w:w="1575" w:type="dxa"/>
            <w:noWrap w:val="0"/>
            <w:vAlign w:val="center"/>
          </w:tcPr>
          <w:p w14:paraId="2465EAF4">
            <w:pPr>
              <w:spacing w:line="240" w:lineRule="auto"/>
              <w:ind w:firstLine="0" w:firstLineChars="0"/>
              <w:jc w:val="center"/>
              <w:rPr>
                <w:rFonts w:hint="eastAsia" w:ascii="宋体" w:hAnsi="宋体"/>
                <w:bCs/>
                <w:color w:val="auto"/>
              </w:rPr>
            </w:pPr>
            <w:r>
              <w:rPr>
                <w:rFonts w:hint="eastAsia" w:ascii="宋体" w:hAnsi="宋体"/>
                <w:bCs/>
                <w:color w:val="auto"/>
              </w:rPr>
              <w:t>调整因素</w:t>
            </w:r>
          </w:p>
        </w:tc>
        <w:tc>
          <w:tcPr>
            <w:tcW w:w="1507" w:type="dxa"/>
            <w:noWrap w:val="0"/>
            <w:vAlign w:val="center"/>
          </w:tcPr>
          <w:p w14:paraId="4B0DE49C">
            <w:pPr>
              <w:spacing w:line="240" w:lineRule="auto"/>
              <w:ind w:firstLine="0" w:firstLineChars="0"/>
              <w:jc w:val="center"/>
              <w:rPr>
                <w:rFonts w:hint="eastAsia" w:ascii="宋体" w:hAnsi="宋体"/>
                <w:bCs/>
                <w:color w:val="auto"/>
              </w:rPr>
            </w:pPr>
            <w:r>
              <w:rPr>
                <w:rFonts w:hint="eastAsia" w:ascii="宋体" w:hAnsi="宋体"/>
                <w:bCs/>
                <w:color w:val="auto"/>
              </w:rPr>
              <w:t>最终报价</w:t>
            </w:r>
          </w:p>
        </w:tc>
        <w:tc>
          <w:tcPr>
            <w:tcW w:w="1276" w:type="dxa"/>
            <w:noWrap w:val="0"/>
            <w:vAlign w:val="center"/>
          </w:tcPr>
          <w:p w14:paraId="3A18494E">
            <w:pPr>
              <w:spacing w:line="240" w:lineRule="auto"/>
              <w:ind w:firstLine="0" w:firstLineChars="0"/>
              <w:jc w:val="center"/>
              <w:rPr>
                <w:rFonts w:hint="eastAsia" w:ascii="宋体" w:hAnsi="宋体"/>
                <w:bCs/>
                <w:color w:val="auto"/>
              </w:rPr>
            </w:pPr>
            <w:r>
              <w:rPr>
                <w:rFonts w:hint="eastAsia" w:ascii="宋体" w:hAnsi="宋体"/>
                <w:bCs/>
                <w:color w:val="auto"/>
              </w:rPr>
              <w:t>工程质量</w:t>
            </w:r>
          </w:p>
        </w:tc>
        <w:tc>
          <w:tcPr>
            <w:tcW w:w="1276" w:type="dxa"/>
            <w:noWrap w:val="0"/>
            <w:vAlign w:val="center"/>
          </w:tcPr>
          <w:p w14:paraId="0A607306">
            <w:pPr>
              <w:spacing w:line="240" w:lineRule="auto"/>
              <w:ind w:firstLine="0" w:firstLineChars="0"/>
              <w:jc w:val="center"/>
              <w:rPr>
                <w:rFonts w:hint="eastAsia" w:ascii="宋体" w:hAnsi="宋体" w:eastAsia="宋体"/>
                <w:bCs/>
                <w:color w:val="auto"/>
                <w:lang w:eastAsia="zh-CN"/>
              </w:rPr>
            </w:pPr>
            <w:r>
              <w:rPr>
                <w:rFonts w:hint="eastAsia" w:ascii="宋体" w:hAnsi="宋体"/>
                <w:bCs/>
                <w:color w:val="auto"/>
                <w:lang w:eastAsia="zh-CN"/>
              </w:rPr>
              <w:t>工期</w:t>
            </w:r>
          </w:p>
        </w:tc>
        <w:tc>
          <w:tcPr>
            <w:tcW w:w="1276" w:type="dxa"/>
            <w:noWrap w:val="0"/>
            <w:vAlign w:val="center"/>
          </w:tcPr>
          <w:p w14:paraId="6B7D9518">
            <w:pPr>
              <w:spacing w:line="240" w:lineRule="auto"/>
              <w:ind w:firstLine="0" w:firstLineChars="0"/>
              <w:jc w:val="center"/>
              <w:rPr>
                <w:rFonts w:hint="eastAsia" w:ascii="宋体" w:hAnsi="宋体" w:eastAsia="宋体"/>
                <w:bCs/>
                <w:color w:val="auto"/>
                <w:lang w:eastAsia="zh-CN"/>
              </w:rPr>
            </w:pPr>
            <w:r>
              <w:rPr>
                <w:rFonts w:hint="eastAsia" w:ascii="宋体" w:hAnsi="宋体"/>
                <w:bCs/>
                <w:color w:val="auto"/>
                <w:lang w:eastAsia="zh-CN"/>
              </w:rPr>
              <w:t>备注</w:t>
            </w:r>
          </w:p>
        </w:tc>
      </w:tr>
      <w:tr w14:paraId="714CE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07" w:hRule="atLeast"/>
          <w:jc w:val="center"/>
        </w:trPr>
        <w:tc>
          <w:tcPr>
            <w:tcW w:w="883" w:type="dxa"/>
            <w:noWrap w:val="0"/>
            <w:vAlign w:val="center"/>
          </w:tcPr>
          <w:p w14:paraId="1F1E7EE9">
            <w:pPr>
              <w:spacing w:line="240" w:lineRule="auto"/>
              <w:ind w:firstLine="0" w:firstLineChars="0"/>
              <w:jc w:val="center"/>
              <w:rPr>
                <w:rFonts w:hint="eastAsia" w:ascii="宋体" w:hAnsi="宋体"/>
                <w:color w:val="auto"/>
              </w:rPr>
            </w:pPr>
          </w:p>
        </w:tc>
        <w:tc>
          <w:tcPr>
            <w:tcW w:w="1564" w:type="dxa"/>
            <w:noWrap w:val="0"/>
            <w:vAlign w:val="center"/>
          </w:tcPr>
          <w:p w14:paraId="7D5E5A14">
            <w:pPr>
              <w:spacing w:line="240" w:lineRule="auto"/>
              <w:ind w:firstLine="0" w:firstLineChars="0"/>
              <w:jc w:val="center"/>
              <w:rPr>
                <w:rFonts w:hint="eastAsia" w:ascii="宋体" w:hAnsi="宋体"/>
                <w:color w:val="auto"/>
              </w:rPr>
            </w:pPr>
          </w:p>
        </w:tc>
        <w:tc>
          <w:tcPr>
            <w:tcW w:w="1575" w:type="dxa"/>
            <w:noWrap w:val="0"/>
            <w:vAlign w:val="center"/>
          </w:tcPr>
          <w:p w14:paraId="5861198B">
            <w:pPr>
              <w:spacing w:line="240" w:lineRule="auto"/>
              <w:ind w:firstLine="0" w:firstLineChars="0"/>
              <w:jc w:val="center"/>
              <w:rPr>
                <w:rFonts w:hint="eastAsia" w:ascii="宋体" w:hAnsi="宋体"/>
                <w:color w:val="auto"/>
              </w:rPr>
            </w:pPr>
          </w:p>
        </w:tc>
        <w:tc>
          <w:tcPr>
            <w:tcW w:w="1507" w:type="dxa"/>
            <w:noWrap w:val="0"/>
            <w:vAlign w:val="center"/>
          </w:tcPr>
          <w:p w14:paraId="6BB52871">
            <w:pPr>
              <w:spacing w:line="240" w:lineRule="auto"/>
              <w:ind w:firstLine="0" w:firstLineChars="0"/>
              <w:jc w:val="center"/>
              <w:rPr>
                <w:rFonts w:hint="eastAsia" w:ascii="宋体" w:hAnsi="宋体"/>
                <w:color w:val="auto"/>
              </w:rPr>
            </w:pPr>
          </w:p>
        </w:tc>
        <w:tc>
          <w:tcPr>
            <w:tcW w:w="1276" w:type="dxa"/>
            <w:noWrap w:val="0"/>
            <w:vAlign w:val="center"/>
          </w:tcPr>
          <w:p w14:paraId="0AB96FE4">
            <w:pPr>
              <w:spacing w:line="240" w:lineRule="auto"/>
              <w:ind w:firstLine="0" w:firstLineChars="0"/>
              <w:jc w:val="center"/>
              <w:rPr>
                <w:rFonts w:hint="eastAsia" w:ascii="宋体" w:hAnsi="宋体"/>
                <w:color w:val="auto"/>
              </w:rPr>
            </w:pPr>
          </w:p>
        </w:tc>
        <w:tc>
          <w:tcPr>
            <w:tcW w:w="1276" w:type="dxa"/>
            <w:noWrap w:val="0"/>
            <w:vAlign w:val="center"/>
          </w:tcPr>
          <w:p w14:paraId="2D50A582">
            <w:pPr>
              <w:spacing w:line="240" w:lineRule="auto"/>
              <w:ind w:firstLine="0" w:firstLineChars="0"/>
              <w:jc w:val="center"/>
              <w:rPr>
                <w:rFonts w:hint="eastAsia" w:ascii="宋体" w:hAnsi="宋体"/>
                <w:color w:val="auto"/>
              </w:rPr>
            </w:pPr>
          </w:p>
        </w:tc>
        <w:tc>
          <w:tcPr>
            <w:tcW w:w="1276" w:type="dxa"/>
            <w:noWrap w:val="0"/>
            <w:vAlign w:val="center"/>
          </w:tcPr>
          <w:p w14:paraId="619E91C7">
            <w:pPr>
              <w:spacing w:line="240" w:lineRule="auto"/>
              <w:ind w:firstLine="0" w:firstLineChars="0"/>
              <w:jc w:val="center"/>
              <w:rPr>
                <w:rFonts w:hint="eastAsia" w:ascii="宋体" w:hAnsi="宋体"/>
                <w:color w:val="auto"/>
              </w:rPr>
            </w:pPr>
          </w:p>
        </w:tc>
      </w:tr>
      <w:tr w14:paraId="3D1EE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8" w:hRule="atLeast"/>
          <w:jc w:val="center"/>
        </w:trPr>
        <w:tc>
          <w:tcPr>
            <w:tcW w:w="9357" w:type="dxa"/>
            <w:gridSpan w:val="7"/>
            <w:noWrap w:val="0"/>
            <w:vAlign w:val="top"/>
          </w:tcPr>
          <w:p w14:paraId="258BE000">
            <w:pPr>
              <w:spacing w:line="240" w:lineRule="auto"/>
              <w:ind w:firstLine="0" w:firstLineChars="0"/>
              <w:rPr>
                <w:rFonts w:hint="eastAsia" w:ascii="宋体" w:hAnsi="宋体"/>
                <w:color w:val="auto"/>
              </w:rPr>
            </w:pPr>
            <w:r>
              <w:rPr>
                <w:rFonts w:hint="eastAsia" w:ascii="宋体" w:hAnsi="宋体"/>
                <w:color w:val="auto"/>
              </w:rPr>
              <w:t>最终报价（大写）：</w:t>
            </w:r>
          </w:p>
        </w:tc>
      </w:tr>
      <w:tr w14:paraId="357FA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30" w:hRule="atLeast"/>
          <w:jc w:val="center"/>
        </w:trPr>
        <w:tc>
          <w:tcPr>
            <w:tcW w:w="9357" w:type="dxa"/>
            <w:gridSpan w:val="7"/>
            <w:noWrap w:val="0"/>
            <w:vAlign w:val="top"/>
          </w:tcPr>
          <w:p w14:paraId="504661A5">
            <w:pPr>
              <w:spacing w:line="240" w:lineRule="auto"/>
              <w:ind w:firstLine="0" w:firstLineChars="0"/>
              <w:rPr>
                <w:rFonts w:hint="eastAsia" w:ascii="宋体" w:hAnsi="宋体"/>
                <w:color w:val="auto"/>
              </w:rPr>
            </w:pPr>
            <w:r>
              <w:rPr>
                <w:rFonts w:hint="eastAsia" w:ascii="宋体" w:hAnsi="宋体"/>
                <w:color w:val="auto"/>
              </w:rPr>
              <w:t>最终确定的质量保证及服务承诺（优惠条件）</w:t>
            </w:r>
          </w:p>
        </w:tc>
      </w:tr>
    </w:tbl>
    <w:p w14:paraId="3A526E72">
      <w:pPr>
        <w:spacing w:line="240" w:lineRule="atLeast"/>
        <w:ind w:firstLine="0" w:firstLineChars="0"/>
        <w:rPr>
          <w:rFonts w:hint="eastAsia" w:ascii="宋体" w:hAnsi="宋体"/>
          <w:color w:val="auto"/>
        </w:rPr>
      </w:pPr>
      <w:r>
        <w:rPr>
          <w:rFonts w:hint="eastAsia" w:ascii="宋体" w:hAnsi="宋体"/>
          <w:b/>
          <w:color w:val="auto"/>
          <w:sz w:val="21"/>
        </w:rPr>
        <w:t xml:space="preserve">  </w:t>
      </w:r>
      <w:r>
        <w:rPr>
          <w:rFonts w:hint="eastAsia" w:ascii="宋体" w:hAnsi="宋体"/>
          <w:b/>
          <w:color w:val="auto"/>
        </w:rPr>
        <w:t xml:space="preserve">                                            </w:t>
      </w:r>
    </w:p>
    <w:p w14:paraId="1AA5DB6D">
      <w:pPr>
        <w:jc w:val="left"/>
        <w:rPr>
          <w:rFonts w:hint="eastAsia" w:ascii="宋体" w:hAnsi="宋体"/>
          <w:b/>
          <w:color w:val="auto"/>
        </w:rPr>
      </w:pPr>
      <w:r>
        <w:rPr>
          <w:rFonts w:hint="eastAsia" w:ascii="宋体" w:hAnsi="宋体" w:eastAsia="宋体"/>
          <w:color w:val="auto"/>
          <w:sz w:val="28"/>
          <w:szCs w:val="28"/>
        </w:rPr>
        <w:t>最后</w:t>
      </w:r>
      <w:r>
        <w:rPr>
          <w:rFonts w:ascii="宋体" w:hAnsi="宋体" w:eastAsia="宋体"/>
          <w:color w:val="auto"/>
          <w:sz w:val="28"/>
          <w:szCs w:val="28"/>
        </w:rPr>
        <w:t>报价表作为响应文件的组成部分，不</w:t>
      </w:r>
      <w:r>
        <w:rPr>
          <w:rFonts w:hint="eastAsia" w:ascii="宋体" w:hAnsi="宋体" w:eastAsia="宋体"/>
          <w:color w:val="auto"/>
          <w:sz w:val="28"/>
          <w:szCs w:val="28"/>
        </w:rPr>
        <w:t>与响应文件同时提交。由资格审查合格的供应商填写最后报价表</w:t>
      </w:r>
    </w:p>
    <w:p w14:paraId="44016B07">
      <w:pPr>
        <w:ind w:firstLine="352" w:firstLineChars="147"/>
        <w:jc w:val="left"/>
        <w:rPr>
          <w:rFonts w:hint="eastAsia" w:ascii="宋体" w:hAnsi="宋体"/>
          <w:color w:val="auto"/>
        </w:rPr>
      </w:pPr>
    </w:p>
    <w:p w14:paraId="2711F516">
      <w:pPr>
        <w:tabs>
          <w:tab w:val="left" w:pos="168"/>
        </w:tabs>
        <w:adjustRightInd w:val="0"/>
        <w:spacing w:line="240" w:lineRule="auto"/>
        <w:ind w:firstLine="0" w:firstLineChars="0"/>
        <w:textAlignment w:val="baseline"/>
        <w:rPr>
          <w:rFonts w:hint="eastAsia" w:ascii="宋体" w:hAnsi="宋体"/>
          <w:b/>
          <w:bCs/>
          <w:color w:val="auto"/>
          <w:sz w:val="28"/>
        </w:rPr>
      </w:pPr>
    </w:p>
    <w:p w14:paraId="73AC4A85">
      <w:pPr>
        <w:tabs>
          <w:tab w:val="left" w:pos="168"/>
        </w:tabs>
        <w:adjustRightInd w:val="0"/>
        <w:spacing w:line="240" w:lineRule="auto"/>
        <w:ind w:firstLine="0" w:firstLineChars="0"/>
        <w:textAlignment w:val="baseline"/>
        <w:rPr>
          <w:rFonts w:hint="eastAsia" w:ascii="宋体" w:hAnsi="宋体"/>
          <w:b/>
          <w:bCs/>
          <w:color w:val="auto"/>
          <w:sz w:val="28"/>
        </w:rPr>
      </w:pPr>
    </w:p>
    <w:p w14:paraId="5FEB05A9">
      <w:pPr>
        <w:tabs>
          <w:tab w:val="left" w:pos="168"/>
        </w:tabs>
        <w:adjustRightInd w:val="0"/>
        <w:spacing w:line="240" w:lineRule="auto"/>
        <w:ind w:firstLine="0" w:firstLineChars="0"/>
        <w:textAlignment w:val="baseline"/>
        <w:rPr>
          <w:rFonts w:hint="eastAsia" w:ascii="宋体" w:hAnsi="宋体"/>
          <w:b/>
          <w:bCs/>
          <w:color w:val="auto"/>
          <w:sz w:val="28"/>
        </w:rPr>
      </w:pPr>
    </w:p>
    <w:p w14:paraId="01637575">
      <w:pPr>
        <w:tabs>
          <w:tab w:val="left" w:pos="168"/>
        </w:tabs>
        <w:adjustRightInd w:val="0"/>
        <w:spacing w:line="240" w:lineRule="auto"/>
        <w:ind w:firstLine="0" w:firstLineChars="0"/>
        <w:textAlignment w:val="baseline"/>
        <w:rPr>
          <w:rFonts w:hint="eastAsia" w:ascii="宋体" w:hAnsi="宋体"/>
          <w:b/>
          <w:bCs/>
          <w:color w:val="auto"/>
          <w:sz w:val="28"/>
        </w:rPr>
      </w:pPr>
    </w:p>
    <w:p w14:paraId="0622F7C8">
      <w:pPr>
        <w:tabs>
          <w:tab w:val="left" w:pos="168"/>
        </w:tabs>
        <w:adjustRightInd w:val="0"/>
        <w:spacing w:line="240" w:lineRule="auto"/>
        <w:ind w:firstLine="0" w:firstLineChars="0"/>
        <w:textAlignment w:val="baseline"/>
        <w:rPr>
          <w:rFonts w:hint="eastAsia" w:ascii="宋体" w:hAnsi="宋体"/>
          <w:b/>
          <w:bCs/>
          <w:color w:val="auto"/>
          <w:sz w:val="28"/>
        </w:rPr>
      </w:pPr>
    </w:p>
    <w:p w14:paraId="2110B8F7">
      <w:pPr>
        <w:tabs>
          <w:tab w:val="left" w:pos="168"/>
        </w:tabs>
        <w:adjustRightInd w:val="0"/>
        <w:spacing w:line="240" w:lineRule="auto"/>
        <w:ind w:firstLine="0" w:firstLineChars="0"/>
        <w:textAlignment w:val="baseline"/>
        <w:rPr>
          <w:rFonts w:hint="eastAsia" w:ascii="宋体" w:hAnsi="宋体"/>
          <w:b/>
          <w:bCs/>
          <w:color w:val="auto"/>
          <w:sz w:val="28"/>
        </w:rPr>
      </w:pPr>
    </w:p>
    <w:p w14:paraId="57E7E5B2">
      <w:pPr>
        <w:spacing w:line="240" w:lineRule="auto"/>
        <w:ind w:firstLine="4050" w:firstLineChars="1681"/>
        <w:rPr>
          <w:rFonts w:hint="eastAsia" w:ascii="宋体" w:hAnsi="宋体"/>
          <w:b/>
          <w:color w:val="auto"/>
        </w:rPr>
      </w:pPr>
      <w:r>
        <w:rPr>
          <w:rFonts w:hint="eastAsia" w:ascii="宋体" w:hAnsi="宋体"/>
          <w:b/>
          <w:color w:val="auto"/>
          <w:lang w:eastAsia="zh-CN"/>
        </w:rPr>
        <w:t>供应商</w:t>
      </w:r>
      <w:r>
        <w:rPr>
          <w:rFonts w:hint="eastAsia" w:ascii="宋体" w:hAnsi="宋体"/>
          <w:b/>
          <w:color w:val="auto"/>
        </w:rPr>
        <w:t>：</w:t>
      </w:r>
      <w:r>
        <w:rPr>
          <w:rFonts w:hint="eastAsia" w:ascii="宋体" w:hAnsi="宋体" w:cs="宋体"/>
          <w:color w:val="auto"/>
          <w:kern w:val="0"/>
          <w:sz w:val="28"/>
          <w:szCs w:val="28"/>
          <w:u w:val="single"/>
        </w:rPr>
        <w:t xml:space="preserve">       </w:t>
      </w:r>
      <w:r>
        <w:rPr>
          <w:rFonts w:hint="eastAsia" w:ascii="宋体" w:hAnsi="宋体"/>
          <w:b/>
          <w:color w:val="auto"/>
        </w:rPr>
        <w:t>（公章）</w:t>
      </w:r>
    </w:p>
    <w:p w14:paraId="7D3176AA">
      <w:pPr>
        <w:spacing w:line="240" w:lineRule="auto"/>
        <w:ind w:firstLine="482"/>
        <w:jc w:val="center"/>
        <w:rPr>
          <w:rFonts w:ascii="宋体" w:hAnsi="宋体"/>
          <w:b/>
          <w:color w:val="auto"/>
        </w:rPr>
      </w:pPr>
      <w:r>
        <w:rPr>
          <w:rFonts w:hint="eastAsia" w:ascii="宋体" w:hAnsi="宋体"/>
          <w:b/>
          <w:color w:val="auto"/>
        </w:rPr>
        <w:t xml:space="preserve">     法定代表人或委托代理人：</w:t>
      </w:r>
      <w:r>
        <w:rPr>
          <w:rFonts w:hint="eastAsia" w:ascii="宋体" w:hAnsi="宋体" w:cs="宋体"/>
          <w:color w:val="auto"/>
          <w:kern w:val="0"/>
          <w:sz w:val="28"/>
          <w:szCs w:val="28"/>
          <w:u w:val="single"/>
        </w:rPr>
        <w:t xml:space="preserve">       </w:t>
      </w:r>
      <w:r>
        <w:rPr>
          <w:rFonts w:hint="eastAsia" w:ascii="宋体" w:hAnsi="宋体"/>
          <w:b/>
          <w:color w:val="auto"/>
        </w:rPr>
        <w:t>（签字或盖章）</w:t>
      </w:r>
    </w:p>
    <w:p w14:paraId="0DC5658D">
      <w:pPr>
        <w:spacing w:line="240" w:lineRule="auto"/>
        <w:ind w:firstLine="482"/>
        <w:jc w:val="center"/>
        <w:rPr>
          <w:rFonts w:hint="eastAsia" w:ascii="宋体" w:hAnsi="宋体"/>
          <w:b/>
          <w:color w:val="auto"/>
          <w:kern w:val="28"/>
          <w:sz w:val="36"/>
          <w:szCs w:val="20"/>
        </w:rPr>
      </w:pPr>
      <w:r>
        <w:rPr>
          <w:rFonts w:hint="eastAsia" w:ascii="宋体" w:hAnsi="宋体"/>
          <w:b/>
          <w:color w:val="auto"/>
        </w:rPr>
        <w:t xml:space="preserve">              年   月   日</w:t>
      </w:r>
      <w:bookmarkStart w:id="176" w:name="_Toc325726051"/>
      <w:bookmarkStart w:id="177" w:name="_Toc376936782"/>
    </w:p>
    <w:p w14:paraId="5DBA8597">
      <w:pPr>
        <w:widowControl/>
        <w:snapToGrid w:val="0"/>
        <w:spacing w:line="360" w:lineRule="auto"/>
        <w:ind w:firstLine="0" w:firstLineChars="0"/>
        <w:outlineLvl w:val="1"/>
        <w:rPr>
          <w:rFonts w:hint="eastAsia" w:ascii="宋体" w:hAnsi="宋体"/>
          <w:b/>
          <w:color w:val="auto"/>
          <w:sz w:val="28"/>
          <w:szCs w:val="28"/>
        </w:rPr>
      </w:pPr>
      <w:bookmarkStart w:id="178" w:name="_Toc16173040"/>
      <w:r>
        <w:rPr>
          <w:rFonts w:hint="eastAsia" w:ascii="宋体" w:hAnsi="宋体"/>
          <w:b/>
          <w:color w:val="auto"/>
          <w:sz w:val="28"/>
          <w:szCs w:val="28"/>
        </w:rPr>
        <w:br w:type="page"/>
      </w:r>
      <w:bookmarkStart w:id="179" w:name="_Toc29622"/>
      <w:r>
        <w:rPr>
          <w:rFonts w:hint="eastAsia" w:ascii="宋体" w:hAnsi="宋体"/>
          <w:b/>
          <w:color w:val="auto"/>
          <w:sz w:val="28"/>
          <w:szCs w:val="28"/>
        </w:rPr>
        <w:t>附件1</w:t>
      </w:r>
      <w:r>
        <w:rPr>
          <w:rFonts w:hint="eastAsia" w:ascii="宋体" w:hAnsi="宋体"/>
          <w:b/>
          <w:color w:val="auto"/>
          <w:sz w:val="28"/>
          <w:szCs w:val="28"/>
          <w:lang w:val="en-US" w:eastAsia="zh-CN"/>
        </w:rPr>
        <w:t>2</w:t>
      </w:r>
      <w:r>
        <w:rPr>
          <w:rFonts w:hint="eastAsia" w:ascii="宋体" w:hAnsi="宋体"/>
          <w:b/>
          <w:color w:val="auto"/>
          <w:sz w:val="28"/>
          <w:szCs w:val="28"/>
        </w:rPr>
        <w:t>：</w:t>
      </w:r>
      <w:r>
        <w:rPr>
          <w:rFonts w:hint="eastAsia" w:ascii="宋体" w:hAnsi="宋体"/>
          <w:b/>
          <w:color w:val="auto"/>
          <w:sz w:val="28"/>
          <w:szCs w:val="28"/>
          <w:lang w:eastAsia="zh-CN"/>
        </w:rPr>
        <w:t>供应商</w:t>
      </w:r>
      <w:r>
        <w:rPr>
          <w:rFonts w:hint="eastAsia" w:ascii="宋体" w:hAnsi="宋体"/>
          <w:b/>
          <w:color w:val="auto"/>
          <w:sz w:val="28"/>
          <w:szCs w:val="28"/>
        </w:rPr>
        <w:t>认为在其他方面有必要说明的事项</w:t>
      </w:r>
      <w:bookmarkEnd w:id="178"/>
      <w:bookmarkEnd w:id="179"/>
    </w:p>
    <w:p w14:paraId="6BF523C9">
      <w:pPr>
        <w:keepNext/>
        <w:keepLines/>
        <w:widowControl/>
        <w:snapToGrid w:val="0"/>
        <w:spacing w:line="400" w:lineRule="atLeast"/>
        <w:ind w:firstLine="1428" w:firstLineChars="395"/>
        <w:outlineLvl w:val="0"/>
        <w:rPr>
          <w:rFonts w:hint="eastAsia" w:ascii="宋体" w:hAnsi="宋体"/>
          <w:b/>
          <w:color w:val="auto"/>
          <w:kern w:val="28"/>
          <w:sz w:val="36"/>
          <w:szCs w:val="20"/>
        </w:rPr>
        <w:sectPr>
          <w:pgSz w:w="11906" w:h="16838"/>
          <w:pgMar w:top="1560" w:right="1531" w:bottom="1474" w:left="1588" w:header="1021" w:footer="866" w:gutter="0"/>
          <w:pgNumType w:fmt="decimal"/>
          <w:cols w:space="720" w:num="1"/>
          <w:docGrid w:linePitch="312" w:charSpace="0"/>
        </w:sectPr>
      </w:pPr>
    </w:p>
    <w:p w14:paraId="22E87556">
      <w:pPr>
        <w:keepNext/>
        <w:keepLines/>
        <w:widowControl/>
        <w:numPr>
          <w:ilvl w:val="0"/>
          <w:numId w:val="24"/>
        </w:numPr>
        <w:snapToGrid w:val="0"/>
        <w:spacing w:line="240" w:lineRule="auto"/>
        <w:ind w:left="0" w:leftChars="0" w:firstLine="0" w:firstLineChars="0"/>
        <w:jc w:val="center"/>
        <w:outlineLvl w:val="0"/>
        <w:rPr>
          <w:rFonts w:hint="eastAsia" w:ascii="宋体" w:hAnsi="宋体"/>
          <w:b/>
          <w:color w:val="auto"/>
          <w:kern w:val="28"/>
          <w:sz w:val="36"/>
          <w:szCs w:val="20"/>
        </w:rPr>
      </w:pPr>
      <w:bookmarkStart w:id="180" w:name="_Toc6430"/>
      <w:r>
        <w:rPr>
          <w:rFonts w:hint="eastAsia" w:ascii="宋体" w:hAnsi="宋体"/>
          <w:b/>
          <w:color w:val="auto"/>
          <w:kern w:val="28"/>
          <w:sz w:val="36"/>
          <w:szCs w:val="20"/>
        </w:rPr>
        <w:t xml:space="preserve"> 磋商及采购项目要求</w:t>
      </w:r>
      <w:bookmarkEnd w:id="176"/>
      <w:bookmarkEnd w:id="177"/>
      <w:bookmarkEnd w:id="180"/>
    </w:p>
    <w:p w14:paraId="7C610858">
      <w:pPr>
        <w:pStyle w:val="2"/>
        <w:numPr>
          <w:ilvl w:val="0"/>
          <w:numId w:val="0"/>
        </w:numPr>
        <w:rPr>
          <w:rFonts w:hint="eastAsia"/>
          <w:color w:val="auto"/>
        </w:rPr>
      </w:pPr>
    </w:p>
    <w:p w14:paraId="4B487373">
      <w:pPr>
        <w:pStyle w:val="6"/>
        <w:keepNext/>
        <w:keepLines/>
        <w:spacing w:line="560" w:lineRule="exact"/>
        <w:ind w:firstLine="562"/>
        <w:rPr>
          <w:rFonts w:hint="eastAsia" w:ascii="宋体" w:hAnsi="宋体" w:eastAsia="宋体" w:cs="Times New Roman"/>
          <w:bCs/>
          <w:color w:val="auto"/>
          <w:sz w:val="28"/>
          <w:szCs w:val="28"/>
        </w:rPr>
      </w:pPr>
      <w:bookmarkStart w:id="181" w:name="_Toc376936784"/>
      <w:bookmarkStart w:id="182" w:name="_Toc325726053"/>
      <w:bookmarkStart w:id="183" w:name="_Toc28320"/>
      <w:r>
        <w:rPr>
          <w:rFonts w:hint="eastAsia" w:ascii="宋体" w:hAnsi="宋体" w:eastAsia="宋体" w:cs="Times New Roman"/>
          <w:bCs/>
          <w:color w:val="auto"/>
          <w:sz w:val="28"/>
          <w:szCs w:val="28"/>
        </w:rPr>
        <w:t>一、磋商</w:t>
      </w:r>
      <w:bookmarkEnd w:id="181"/>
      <w:bookmarkEnd w:id="182"/>
      <w:r>
        <w:rPr>
          <w:rFonts w:hint="eastAsia" w:ascii="宋体" w:hAnsi="宋体" w:eastAsia="宋体" w:cs="Times New Roman"/>
          <w:bCs/>
          <w:color w:val="auto"/>
          <w:sz w:val="28"/>
          <w:szCs w:val="28"/>
        </w:rPr>
        <w:t>内容</w:t>
      </w:r>
      <w:bookmarkEnd w:id="183"/>
    </w:p>
    <w:p w14:paraId="32737D76">
      <w:pPr>
        <w:spacing w:line="560" w:lineRule="exact"/>
        <w:ind w:firstLine="723" w:firstLineChars="300"/>
        <w:rPr>
          <w:rFonts w:hint="eastAsia" w:ascii="宋体" w:hAnsi="宋体"/>
          <w:color w:val="auto"/>
        </w:rPr>
      </w:pPr>
      <w:bookmarkStart w:id="184" w:name="_Toc376936785"/>
      <w:bookmarkStart w:id="185" w:name="_Toc418665424"/>
      <w:bookmarkStart w:id="186" w:name="_Toc325726054"/>
      <w:r>
        <w:rPr>
          <w:rFonts w:hint="eastAsia" w:ascii="宋体" w:hAnsi="宋体"/>
          <w:b/>
          <w:bCs/>
          <w:color w:val="auto"/>
        </w:rPr>
        <w:t>详见工程量清单（</w:t>
      </w:r>
      <w:r>
        <w:rPr>
          <w:rFonts w:hint="eastAsia" w:ascii="宋体" w:hAnsi="宋体"/>
          <w:b/>
          <w:bCs/>
          <w:color w:val="auto"/>
          <w:lang w:val="en-US" w:eastAsia="zh-CN"/>
        </w:rPr>
        <w:t>附件</w:t>
      </w:r>
      <w:r>
        <w:rPr>
          <w:rFonts w:hint="eastAsia" w:ascii="宋体" w:hAnsi="宋体"/>
          <w:b/>
          <w:bCs/>
          <w:color w:val="auto"/>
        </w:rPr>
        <w:t>）。</w:t>
      </w:r>
    </w:p>
    <w:p w14:paraId="0BEFB736">
      <w:pPr>
        <w:pStyle w:val="6"/>
        <w:keepNext/>
        <w:keepLines/>
        <w:spacing w:line="560" w:lineRule="exact"/>
        <w:ind w:firstLine="562"/>
        <w:rPr>
          <w:rFonts w:hint="eastAsia" w:hAnsi="宋体"/>
          <w:bCs/>
          <w:color w:val="auto"/>
          <w:sz w:val="28"/>
          <w:szCs w:val="28"/>
        </w:rPr>
      </w:pPr>
      <w:bookmarkStart w:id="187" w:name="_Toc26710"/>
      <w:r>
        <w:rPr>
          <w:rFonts w:hint="eastAsia" w:hAnsi="宋体"/>
          <w:bCs/>
          <w:color w:val="auto"/>
          <w:sz w:val="28"/>
          <w:szCs w:val="28"/>
        </w:rPr>
        <w:t>二、付款方式</w:t>
      </w:r>
      <w:bookmarkEnd w:id="187"/>
    </w:p>
    <w:p w14:paraId="3D2365B6">
      <w:pPr>
        <w:spacing w:line="560" w:lineRule="exact"/>
        <w:ind w:firstLine="480"/>
        <w:rPr>
          <w:rFonts w:hint="default" w:ascii="宋体" w:hAnsi="宋体" w:eastAsia="宋体"/>
          <w:color w:val="auto"/>
          <w:lang w:val="en-US" w:eastAsia="zh-CN"/>
        </w:rPr>
      </w:pPr>
      <w:r>
        <w:rPr>
          <w:rFonts w:hint="eastAsia" w:ascii="宋体" w:hAnsi="宋体" w:cs="TimesNewRomanPSMT"/>
          <w:color w:val="auto"/>
          <w:kern w:val="0"/>
        </w:rPr>
        <w:t>付款方式</w:t>
      </w:r>
      <w:bookmarkEnd w:id="184"/>
      <w:bookmarkEnd w:id="185"/>
      <w:bookmarkEnd w:id="186"/>
      <w:bookmarkStart w:id="188" w:name="_Toc412645684"/>
      <w:bookmarkStart w:id="189" w:name="_Toc408994193"/>
      <w:r>
        <w:rPr>
          <w:rFonts w:hint="eastAsia" w:ascii="宋体" w:hAnsi="宋体" w:cs="TimesNewRomanPSMT"/>
          <w:color w:val="auto"/>
          <w:kern w:val="0"/>
          <w:lang w:val="en-US" w:eastAsia="zh-CN"/>
        </w:rPr>
        <w:t>按进度付款</w:t>
      </w:r>
      <w:r>
        <w:rPr>
          <w:rFonts w:hint="eastAsia" w:ascii="宋体" w:hAnsi="宋体"/>
          <w:color w:val="auto"/>
          <w:lang w:val="en-US" w:eastAsia="zh-CN"/>
        </w:rPr>
        <w:t>。</w:t>
      </w:r>
    </w:p>
    <w:p w14:paraId="41D6EC4F">
      <w:pPr>
        <w:spacing w:line="560" w:lineRule="exact"/>
        <w:ind w:firstLine="480"/>
        <w:rPr>
          <w:rFonts w:hint="eastAsia" w:ascii="宋体" w:hAnsi="宋体" w:eastAsia="宋体" w:cs="TimesNewRomanPSMT"/>
          <w:color w:val="auto"/>
          <w:kern w:val="0"/>
        </w:rPr>
      </w:pPr>
      <w:r>
        <w:rPr>
          <w:rFonts w:hint="eastAsia" w:ascii="宋体" w:hAnsi="宋体" w:eastAsia="宋体" w:cs="TimesNewRomanPSMT"/>
          <w:color w:val="auto"/>
          <w:kern w:val="0"/>
        </w:rPr>
        <w:t>质量要求：需达到合格标准。</w:t>
      </w:r>
    </w:p>
    <w:p w14:paraId="1793672D">
      <w:pPr>
        <w:spacing w:line="560" w:lineRule="exact"/>
        <w:ind w:firstLine="480"/>
        <w:rPr>
          <w:rFonts w:hint="default" w:ascii="宋体" w:hAnsi="宋体" w:eastAsia="宋体" w:cs="TimesNewRomanPSMT"/>
          <w:color w:val="auto"/>
          <w:kern w:val="0"/>
          <w:lang w:val="en-US" w:eastAsia="zh-CN"/>
        </w:rPr>
      </w:pPr>
      <w:r>
        <w:rPr>
          <w:rFonts w:hint="eastAsia" w:ascii="宋体" w:hAnsi="宋体" w:eastAsia="宋体" w:cs="TimesNewRomanPSMT"/>
          <w:color w:val="auto"/>
          <w:kern w:val="0"/>
        </w:rPr>
        <w:t>施工工期：</w:t>
      </w:r>
      <w:bookmarkEnd w:id="188"/>
      <w:bookmarkEnd w:id="189"/>
      <w:r>
        <w:rPr>
          <w:rFonts w:hint="eastAsia" w:ascii="宋体" w:hAnsi="宋体" w:cs="宋体"/>
          <w:color w:val="auto"/>
          <w:lang w:val="en-US" w:eastAsia="zh-CN"/>
        </w:rPr>
        <w:t>7个月</w:t>
      </w:r>
    </w:p>
    <w:p w14:paraId="1B9C21B2">
      <w:pPr>
        <w:tabs>
          <w:tab w:val="left" w:pos="840"/>
        </w:tabs>
        <w:spacing w:line="540" w:lineRule="exact"/>
        <w:jc w:val="center"/>
        <w:rPr>
          <w:rFonts w:hint="eastAsia" w:ascii="宋体" w:hAnsi="宋体"/>
          <w:b/>
          <w:bCs/>
          <w:color w:val="auto"/>
          <w:kern w:val="0"/>
          <w:sz w:val="44"/>
          <w:szCs w:val="44"/>
          <w:lang w:val="en-US" w:eastAsia="zh-CN"/>
        </w:rPr>
      </w:pPr>
    </w:p>
    <w:sectPr>
      <w:footerReference r:id="rId15" w:type="default"/>
      <w:pgSz w:w="11906" w:h="16838"/>
      <w:pgMar w:top="1560" w:right="1531" w:bottom="568" w:left="1588" w:header="1021" w:footer="866" w:gutter="0"/>
      <w:pgNumType w:fmt="decimal"/>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Palatino Linotype">
    <w:panose1 w:val="02040502050505030304"/>
    <w:charset w:val="00"/>
    <w:family w:val="roman"/>
    <w:pitch w:val="default"/>
    <w:sig w:usb0="E0000287" w:usb1="40000013" w:usb2="00000000" w:usb3="00000000" w:csb0="2000019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Consolas">
    <w:panose1 w:val="020B0609020204030204"/>
    <w:charset w:val="00"/>
    <w:family w:val="modern"/>
    <w:pitch w:val="default"/>
    <w:sig w:usb0="E00006FF" w:usb1="0000FCFF" w:usb2="00000001" w:usb3="00000000" w:csb0="6000019F" w:csb1="DFD70000"/>
  </w:font>
  <w:font w:name="??">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_x000B__x000C_">
    <w:altName w:val="Times New Roman"/>
    <w:panose1 w:val="00000000000000000000"/>
    <w:charset w:val="00"/>
    <w:family w:val="roman"/>
    <w:pitch w:val="default"/>
    <w:sig w:usb0="00000000" w:usb1="00000000" w:usb2="00000000" w:usb3="00000000" w:csb0="00040001" w:csb1="00000000"/>
  </w:font>
  <w:font w:name="Arial Narrow">
    <w:altName w:val="Arial"/>
    <w:panose1 w:val="020B0606020202030204"/>
    <w:charset w:val="00"/>
    <w:family w:val="swiss"/>
    <w:pitch w:val="default"/>
    <w:sig w:usb0="00000000" w:usb1="00000000" w:usb2="00000000" w:usb3="00000000" w:csb0="2000009F" w:csb1="DFD70000"/>
  </w:font>
  <w:font w:name="Tahoma">
    <w:panose1 w:val="020B0604030504040204"/>
    <w:charset w:val="00"/>
    <w:family w:val="swiss"/>
    <w:pitch w:val="default"/>
    <w:sig w:usb0="E1002EFF" w:usb1="C000605B" w:usb2="00000029" w:usb3="00000000" w:csb0="200101FF" w:csb1="20280000"/>
  </w:font>
  <w:font w:name="ˎ̥">
    <w:altName w:val="Times New Roman"/>
    <w:panose1 w:val="00000000000000000000"/>
    <w:charset w:val="00"/>
    <w:family w:val="roman"/>
    <w:pitch w:val="default"/>
    <w:sig w:usb0="00000000" w:usb1="00000000" w:usb2="00000000" w:usb3="00000000" w:csb0="00040001" w:csb1="00000000"/>
  </w:font>
  <w:font w:name="Arial Black">
    <w:panose1 w:val="020B0A04020102020204"/>
    <w:charset w:val="00"/>
    <w:family w:val="swiss"/>
    <w:pitch w:val="default"/>
    <w:sig w:usb0="A00002AF" w:usb1="400078FB" w:usb2="00000000" w:usb3="00000000" w:csb0="6000009F" w:csb1="DFD70000"/>
  </w:font>
  <w:font w:name="Baskerville">
    <w:altName w:val="Georgia"/>
    <w:panose1 w:val="00000000000000000000"/>
    <w:charset w:val="00"/>
    <w:family w:val="auto"/>
    <w:pitch w:val="default"/>
    <w:sig w:usb0="00000000" w:usb1="00000000" w:usb2="00000000" w:usb3="00000000" w:csb0="00000001" w:csb1="00000000"/>
  </w:font>
  <w:font w:name="Georgia">
    <w:panose1 w:val="02040502050405020303"/>
    <w:charset w:val="00"/>
    <w:family w:val="auto"/>
    <w:pitch w:val="default"/>
    <w:sig w:usb0="00000287" w:usb1="00000000" w:usb2="00000000" w:usb3="00000000" w:csb0="2000009F" w:csb1="00000000"/>
  </w:font>
  <w:font w:name="ヒラギノ角ゴ Pro W3">
    <w:altName w:val="Yu Gothic"/>
    <w:panose1 w:val="00000000000000000000"/>
    <w:charset w:val="80"/>
    <w:family w:val="auto"/>
    <w:pitch w:val="default"/>
    <w:sig w:usb0="00000000" w:usb1="00000000" w:usb2="01000407" w:usb3="00000000" w:csb0="00020000" w:csb1="00000000"/>
  </w:font>
  <w:font w:name="Yu Gothic">
    <w:panose1 w:val="020B0400000000000000"/>
    <w:charset w:val="80"/>
    <w:family w:val="auto"/>
    <w:pitch w:val="default"/>
    <w:sig w:usb0="E00002FF" w:usb1="2AC7FDFF" w:usb2="00000016" w:usb3="00000000" w:csb0="2002009F" w:csb1="0000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Adobe 黑体 Std R">
    <w:altName w:val="宋体"/>
    <w:panose1 w:val="020B0400000000000000"/>
    <w:charset w:val="86"/>
    <w:family w:val="swiss"/>
    <w:pitch w:val="default"/>
    <w:sig w:usb0="00000000" w:usb1="00000000" w:usb2="00000016" w:usb3="00000000" w:csb0="00060007" w:csb1="00000000"/>
  </w:font>
  <w:font w:name="昆仑楷体">
    <w:altName w:val="宋体"/>
    <w:panose1 w:val="02010609000101010101"/>
    <w:charset w:val="86"/>
    <w:family w:val="modern"/>
    <w:pitch w:val="default"/>
    <w:sig w:usb0="00000000" w:usb1="00000000" w:usb2="00000010" w:usb3="00000000" w:csb0="00040000" w:csb1="00000000"/>
  </w:font>
  <w:font w:name="Arial Unicode MS">
    <w:altName w:val="宋体"/>
    <w:panose1 w:val="020B0604020202020204"/>
    <w:charset w:val="86"/>
    <w:family w:val="swiss"/>
    <w:pitch w:val="default"/>
    <w:sig w:usb0="00000000" w:usb1="00000000" w:usb2="0000003F" w:usb3="00000000" w:csb0="603F01FF" w:csb1="FFFF0000"/>
  </w:font>
  <w:font w:name="华文细黑">
    <w:altName w:val="微软雅黑"/>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小标宋">
    <w:altName w:val="宋体"/>
    <w:panose1 w:val="00000000000000000000"/>
    <w:charset w:val="86"/>
    <w:family w:val="roman"/>
    <w:pitch w:val="default"/>
    <w:sig w:usb0="00000000" w:usb1="00000000" w:usb2="00000010" w:usb3="00000000" w:csb0="00040000" w:csb1="00000000"/>
  </w:font>
  <w:font w:name="长城仿宋">
    <w:altName w:val="宋体"/>
    <w:panose1 w:val="02010609000101010101"/>
    <w:charset w:val="86"/>
    <w:family w:val="modern"/>
    <w:pitch w:val="default"/>
    <w:sig w:usb0="00000000" w:usb1="00000000" w:usb2="00000010" w:usb3="00000000" w:csb0="00040000" w:csb1="00000000"/>
  </w:font>
  <w:font w:name="文鼎粗黑">
    <w:altName w:val="宋体"/>
    <w:panose1 w:val="020B0609010101010101"/>
    <w:charset w:val="86"/>
    <w:family w:val="modern"/>
    <w:pitch w:val="default"/>
    <w:sig w:usb0="00000000" w:usb1="00000000" w:usb2="00000010" w:usb3="00000000" w:csb0="00040000" w:csb1="00000000"/>
  </w:font>
  <w:font w:name="TimesNewRomanPSMT">
    <w:altName w:val="宋体"/>
    <w:panose1 w:val="00000000000000000000"/>
    <w:charset w:val="00"/>
    <w:family w:val="roman"/>
    <w:pitch w:val="default"/>
    <w:sig w:usb0="00000000" w:usb1="00000000" w:usb2="0000001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D4D599">
    <w:pPr>
      <w:pStyle w:val="37"/>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7EEC86">
    <w:pPr>
      <w:pStyle w:val="37"/>
      <w:framePr w:wrap="around" w:vAnchor="text" w:hAnchor="margin" w:y="1"/>
      <w:ind w:firstLine="360"/>
      <w:rPr>
        <w:rStyle w:val="68"/>
      </w:rPr>
    </w:pPr>
    <w:r>
      <w:fldChar w:fldCharType="begin"/>
    </w:r>
    <w:r>
      <w:rPr>
        <w:rStyle w:val="68"/>
      </w:rPr>
      <w:instrText xml:space="preserve">PAGE  </w:instrText>
    </w:r>
    <w:r>
      <w:fldChar w:fldCharType="separate"/>
    </w:r>
    <w:r>
      <w:fldChar w:fldCharType="end"/>
    </w:r>
  </w:p>
  <w:p w14:paraId="2CCCB261">
    <w:pPr>
      <w:pStyle w:val="3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67FD2B">
    <w:pPr>
      <w:pStyle w:val="37"/>
      <w:framePr w:wrap="around" w:vAnchor="text" w:hAnchor="margin" w:xAlign="center" w:y="1"/>
      <w:ind w:firstLine="0" w:firstLineChars="0"/>
      <w:rPr>
        <w:rFonts w:hint="eastAsia"/>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5CA5FC">
    <w:pPr>
      <w:pStyle w:val="37"/>
      <w:ind w:firstLine="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AFAD756">
                          <w:pPr>
                            <w:pStyle w:val="37"/>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K4dBNvdAQAAvgMAAA4AAAAAAAAA&#10;AQAgAAAAHgEAAGRycy9lMm9Eb2MueG1sUEsFBgAAAAAGAAYAWQEAAG0FAAAAAA==&#10;">
              <v:fill on="f" focussize="0,0"/>
              <v:stroke on="f"/>
              <v:imagedata o:title=""/>
              <o:lock v:ext="edit" aspectratio="f"/>
              <v:textbox inset="0mm,0mm,0mm,0mm" style="mso-fit-shape-to-text:t;">
                <w:txbxContent>
                  <w:p w14:paraId="6AFAD756">
                    <w:pPr>
                      <w:pStyle w:val="3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E93050">
    <w:pPr>
      <w:pStyle w:val="37"/>
      <w:ind w:firstLine="0" w:firstLineChars="0"/>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ADF989F">
                          <w:pPr>
                            <w:pStyle w:val="37"/>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HHO/LLdAQAAvwMAAA4AAAAAAAAA&#10;AQAgAAAAHgEAAGRycy9lMm9Eb2MueG1sUEsFBgAAAAAGAAYAWQEAAG0FAAAAAA==&#10;">
              <v:fill on="f" focussize="0,0"/>
              <v:stroke on="f"/>
              <v:imagedata o:title=""/>
              <o:lock v:ext="edit" aspectratio="f"/>
              <v:textbox inset="0mm,0mm,0mm,0mm" style="mso-fit-shape-to-text:t;">
                <w:txbxContent>
                  <w:p w14:paraId="4ADF989F">
                    <w:pPr>
                      <w:pStyle w:val="3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C34B0F">
    <w:pPr>
      <w:pStyle w:val="37"/>
      <w:ind w:firstLineChars="111"/>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0120EB1">
                          <w:pPr>
                            <w:pStyle w:val="37"/>
                          </w:pPr>
                          <w:r>
                            <w:fldChar w:fldCharType="begin"/>
                          </w:r>
                          <w:r>
                            <w:instrText xml:space="preserve"> PAGE  \* MERGEFORMAT </w:instrText>
                          </w:r>
                          <w:r>
                            <w:fldChar w:fldCharType="separate"/>
                          </w:r>
                          <w:r>
                            <w:t>4</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40120EB1">
                    <w:pPr>
                      <w:pStyle w:val="37"/>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E07657">
    <w:pPr>
      <w:pStyle w:val="37"/>
      <w:framePr w:wrap="around" w:vAnchor="text" w:hAnchor="margin" w:xAlign="center" w:y="1"/>
      <w:ind w:firstLine="360"/>
      <w:rPr>
        <w:rStyle w:val="68"/>
      </w:rPr>
    </w:pPr>
    <w:r>
      <w:fldChar w:fldCharType="begin"/>
    </w:r>
    <w:r>
      <w:rPr>
        <w:rStyle w:val="68"/>
      </w:rPr>
      <w:instrText xml:space="preserve">PAGE  </w:instrText>
    </w:r>
    <w:r>
      <w:fldChar w:fldCharType="separate"/>
    </w:r>
    <w:r>
      <w:fldChar w:fldCharType="end"/>
    </w:r>
  </w:p>
  <w:p w14:paraId="14BC4967">
    <w:pPr>
      <w:pStyle w:val="37"/>
      <w:ind w:firstLine="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D5A9BD">
    <w:pPr>
      <w:pStyle w:val="37"/>
      <w:tabs>
        <w:tab w:val="left" w:pos="3671"/>
        <w:tab w:val="left" w:pos="5076"/>
        <w:tab w:val="clear" w:pos="4153"/>
        <w:tab w:val="clear" w:pos="8306"/>
      </w:tabs>
      <w:ind w:firstLineChars="111"/>
      <w:rPr>
        <w:rFonts w:hint="eastAsia" w:eastAsia="宋体"/>
        <w:lang w:eastAsia="zh-CN"/>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393CBFA">
                          <w:pPr>
                            <w:pStyle w:val="37"/>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B5Ic3h3gEAAL8DAAAOAAAAAAAA&#10;AAEAIAAAAB4BAABkcnMvZTJvRG9jLnhtbFBLBQYAAAAABgAGAFkBAABuBQAAAAA=&#10;">
              <v:fill on="f" focussize="0,0"/>
              <v:stroke on="f"/>
              <v:imagedata o:title=""/>
              <o:lock v:ext="edit" aspectratio="f"/>
              <v:textbox inset="0mm,0mm,0mm,0mm" style="mso-fit-shape-to-text:t;">
                <w:txbxContent>
                  <w:p w14:paraId="4393CBFA">
                    <w:pPr>
                      <w:pStyle w:val="37"/>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lang w:eastAsia="zh-CN"/>
      </w:rPr>
      <w:tab/>
    </w:r>
    <w:r>
      <w:rPr>
        <w:rFonts w:hint="eastAsia"/>
        <w:lang w:eastAsia="zh-CN"/>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80"/>
      </w:pPr>
      <w:r>
        <w:separator/>
      </w:r>
    </w:p>
  </w:footnote>
  <w:footnote w:type="continuationSeparator" w:id="1">
    <w:p>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E36E29">
    <w:pPr>
      <w:pStyle w:val="38"/>
      <w:pBdr>
        <w:bottom w:val="none" w:color="auto" w:sz="0" w:space="0"/>
      </w:pBdr>
      <w:ind w:firstLine="0" w:firstLineChars="0"/>
      <w:jc w:val="left"/>
      <w:rPr>
        <w:rFonts w:ascii="宋体" w:hAnsi="宋体"/>
        <w:sz w:val="21"/>
        <w:szCs w:val="21"/>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96419B">
    <w:pPr>
      <w:pStyle w:val="38"/>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0D89AC">
    <w:pPr>
      <w:ind w:left="480" w:firstLine="0" w:firstLineChars="0"/>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0F72AFF"/>
    <w:multiLevelType w:val="singleLevel"/>
    <w:tmpl w:val="E0F72AFF"/>
    <w:lvl w:ilvl="0" w:tentative="0">
      <w:start w:val="1"/>
      <w:numFmt w:val="decimal"/>
      <w:suff w:val="nothing"/>
      <w:lvlText w:val="%1、"/>
      <w:lvlJc w:val="left"/>
      <w:pPr>
        <w:ind w:left="480" w:firstLine="0"/>
      </w:pPr>
    </w:lvl>
  </w:abstractNum>
  <w:abstractNum w:abstractNumId="1">
    <w:nsid w:val="E2C2AE8A"/>
    <w:multiLevelType w:val="singleLevel"/>
    <w:tmpl w:val="E2C2AE8A"/>
    <w:lvl w:ilvl="0" w:tentative="0">
      <w:start w:val="5"/>
      <w:numFmt w:val="chineseCounting"/>
      <w:suff w:val="space"/>
      <w:lvlText w:val="第%1部分"/>
      <w:lvlJc w:val="left"/>
      <w:rPr>
        <w:rFonts w:hint="eastAsia"/>
      </w:rPr>
    </w:lvl>
  </w:abstractNum>
  <w:abstractNum w:abstractNumId="2">
    <w:nsid w:val="00000001"/>
    <w:multiLevelType w:val="multilevel"/>
    <w:tmpl w:val="00000001"/>
    <w:lvl w:ilvl="0" w:tentative="0">
      <w:start w:val="1"/>
      <w:numFmt w:val="decimal"/>
      <w:pStyle w:val="141"/>
      <w:lvlText w:val="%1"/>
      <w:lvlJc w:val="left"/>
      <w:pPr>
        <w:tabs>
          <w:tab w:val="left" w:pos="425"/>
        </w:tabs>
        <w:ind w:left="425" w:hanging="425"/>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8"/>
        </w:tabs>
        <w:ind w:left="1418" w:hanging="567"/>
      </w:pPr>
    </w:lvl>
    <w:lvl w:ilvl="3" w:tentative="0">
      <w:start w:val="1"/>
      <w:numFmt w:val="decimal"/>
      <w:pStyle w:val="569"/>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3">
    <w:nsid w:val="00000002"/>
    <w:multiLevelType w:val="singleLevel"/>
    <w:tmpl w:val="00000002"/>
    <w:lvl w:ilvl="0" w:tentative="0">
      <w:start w:val="1"/>
      <w:numFmt w:val="bullet"/>
      <w:pStyle w:val="8"/>
      <w:lvlText w:val=""/>
      <w:lvlJc w:val="left"/>
      <w:pPr>
        <w:tabs>
          <w:tab w:val="left" w:pos="425"/>
        </w:tabs>
        <w:ind w:left="425" w:hanging="425"/>
      </w:pPr>
      <w:rPr>
        <w:rFonts w:hint="default" w:ascii="Wingdings" w:hAnsi="Wingdings"/>
      </w:rPr>
    </w:lvl>
  </w:abstractNum>
  <w:abstractNum w:abstractNumId="4">
    <w:nsid w:val="00000008"/>
    <w:multiLevelType w:val="multilevel"/>
    <w:tmpl w:val="00000008"/>
    <w:lvl w:ilvl="0" w:tentative="0">
      <w:start w:val="1"/>
      <w:numFmt w:val="decimal"/>
      <w:lvlText w:val="%1."/>
      <w:lvlJc w:val="left"/>
      <w:pPr>
        <w:tabs>
          <w:tab w:val="left" w:pos="360"/>
        </w:tabs>
        <w:ind w:left="360" w:hanging="360"/>
      </w:pPr>
      <w:rPr>
        <w:rFonts w:hint="default"/>
      </w:rPr>
    </w:lvl>
    <w:lvl w:ilvl="1" w:tentative="0">
      <w:start w:val="1"/>
      <w:numFmt w:val="decimal"/>
      <w:pStyle w:val="546"/>
      <w:lvlText w:val="(%2)"/>
      <w:lvlJc w:val="left"/>
      <w:pPr>
        <w:tabs>
          <w:tab w:val="left" w:pos="840"/>
        </w:tabs>
        <w:ind w:left="840" w:hanging="420"/>
      </w:pPr>
      <w:rPr>
        <w:rFonts w:hint="default" w:hAnsi="宋体" w:cs="宋体"/>
        <w:b w:val="0"/>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0000009"/>
    <w:multiLevelType w:val="multilevel"/>
    <w:tmpl w:val="00000009"/>
    <w:lvl w:ilvl="0" w:tentative="0">
      <w:start w:val="1"/>
      <w:numFmt w:val="bullet"/>
      <w:pStyle w:val="419"/>
      <w:lvlText w:val=""/>
      <w:lvlJc w:val="left"/>
      <w:pPr>
        <w:tabs>
          <w:tab w:val="left" w:pos="840"/>
        </w:tabs>
        <w:ind w:left="840" w:hanging="420"/>
      </w:pPr>
      <w:rPr>
        <w:rFonts w:hint="default" w:ascii="Symbol" w:hAnsi="Symbol"/>
        <w:color w:val="auto"/>
        <w:sz w:val="24"/>
      </w:rPr>
    </w:lvl>
    <w:lvl w:ilvl="1" w:tentative="0">
      <w:start w:val="1"/>
      <w:numFmt w:val="decimal"/>
      <w:lvlText w:val="%2)"/>
      <w:lvlJc w:val="left"/>
      <w:pPr>
        <w:tabs>
          <w:tab w:val="left" w:pos="840"/>
        </w:tabs>
        <w:ind w:left="840" w:hanging="420"/>
      </w:pPr>
    </w:lvl>
    <w:lvl w:ilvl="2" w:tentative="0">
      <w:start w:val="1"/>
      <w:numFmt w:val="japaneseCounting"/>
      <w:lvlText w:val="（%3）"/>
      <w:lvlJc w:val="left"/>
      <w:pPr>
        <w:tabs>
          <w:tab w:val="left" w:pos="1560"/>
        </w:tabs>
        <w:ind w:left="1560" w:hanging="720"/>
      </w:pPr>
      <w:rPr>
        <w:rFonts w:hint="eastAsia"/>
      </w:rPr>
    </w:lvl>
    <w:lvl w:ilvl="3" w:tentative="0">
      <w:start w:val="1"/>
      <w:numFmt w:val="decimal"/>
      <w:lvlText w:val="%4)"/>
      <w:lvlJc w:val="left"/>
      <w:pPr>
        <w:tabs>
          <w:tab w:val="left" w:pos="1680"/>
        </w:tabs>
        <w:ind w:left="1680" w:hanging="420"/>
      </w:pPr>
    </w:lvl>
    <w:lvl w:ilvl="4" w:tentative="0">
      <w:start w:val="1"/>
      <w:numFmt w:val="decimal"/>
      <w:lvlText w:val="（%5）"/>
      <w:lvlJc w:val="left"/>
      <w:pPr>
        <w:tabs>
          <w:tab w:val="left" w:pos="2865"/>
        </w:tabs>
        <w:ind w:left="2865" w:hanging="1185"/>
      </w:pPr>
      <w:rPr>
        <w:rFonts w:hint="eastAsia"/>
      </w:rPr>
    </w:lvl>
    <w:lvl w:ilvl="5" w:tentative="0">
      <w:start w:val="1"/>
      <w:numFmt w:val="decimal"/>
      <w:lvlText w:val="%6）"/>
      <w:lvlJc w:val="left"/>
      <w:pPr>
        <w:tabs>
          <w:tab w:val="left" w:pos="2460"/>
        </w:tabs>
        <w:ind w:left="2460" w:hanging="360"/>
      </w:pPr>
      <w:rPr>
        <w:rFonts w:hint="eastAsia"/>
      </w:rPr>
    </w:lvl>
    <w:lvl w:ilvl="6" w:tentative="0">
      <w:start w:val="1"/>
      <w:numFmt w:val="decimal"/>
      <w:lvlText w:val="%7、"/>
      <w:lvlJc w:val="left"/>
      <w:pPr>
        <w:tabs>
          <w:tab w:val="left" w:pos="3465"/>
        </w:tabs>
        <w:ind w:left="3465" w:hanging="945"/>
      </w:pPr>
      <w:rPr>
        <w:rFonts w:hint="eastAsia"/>
      </w:rPr>
    </w:lvl>
    <w:lvl w:ilvl="7" w:tentative="0">
      <w:start w:val="3"/>
      <w:numFmt w:val="japaneseCounting"/>
      <w:lvlText w:val="%8、"/>
      <w:lvlJc w:val="left"/>
      <w:pPr>
        <w:tabs>
          <w:tab w:val="left" w:pos="3660"/>
        </w:tabs>
        <w:ind w:left="3660" w:hanging="720"/>
      </w:pPr>
      <w:rPr>
        <w:rFonts w:hint="default"/>
      </w:rPr>
    </w:lvl>
    <w:lvl w:ilvl="8" w:tentative="0">
      <w:start w:val="2"/>
      <w:numFmt w:val="decimal"/>
      <w:lvlText w:val="%9．"/>
      <w:lvlJc w:val="left"/>
      <w:pPr>
        <w:tabs>
          <w:tab w:val="left" w:pos="3720"/>
        </w:tabs>
        <w:ind w:left="3720" w:hanging="360"/>
      </w:pPr>
      <w:rPr>
        <w:rFonts w:hint="default"/>
      </w:rPr>
    </w:lvl>
  </w:abstractNum>
  <w:abstractNum w:abstractNumId="6">
    <w:nsid w:val="0000000B"/>
    <w:multiLevelType w:val="multilevel"/>
    <w:tmpl w:val="0000000B"/>
    <w:lvl w:ilvl="0" w:tentative="0">
      <w:start w:val="1"/>
      <w:numFmt w:val="decimal"/>
      <w:pStyle w:val="339"/>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000000C"/>
    <w:multiLevelType w:val="multilevel"/>
    <w:tmpl w:val="0000000C"/>
    <w:lvl w:ilvl="0" w:tentative="0">
      <w:start w:val="1"/>
      <w:numFmt w:val="decimal"/>
      <w:pStyle w:val="24"/>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0000000D"/>
    <w:multiLevelType w:val="multilevel"/>
    <w:tmpl w:val="0000000D"/>
    <w:lvl w:ilvl="0" w:tentative="0">
      <w:start w:val="1"/>
      <w:numFmt w:val="decimal"/>
      <w:pStyle w:val="354"/>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0000000E"/>
    <w:multiLevelType w:val="multilevel"/>
    <w:tmpl w:val="0000000E"/>
    <w:lvl w:ilvl="0" w:tentative="0">
      <w:start w:val="1"/>
      <w:numFmt w:val="decimal"/>
      <w:pStyle w:val="552"/>
      <w:lvlText w:val="%1、"/>
      <w:lvlJc w:val="left"/>
      <w:pPr>
        <w:tabs>
          <w:tab w:val="left" w:pos="360"/>
        </w:tabs>
        <w:ind w:left="360" w:hanging="360"/>
      </w:pPr>
      <w:rPr>
        <w:rFonts w:hint="default"/>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0">
    <w:nsid w:val="0000000F"/>
    <w:multiLevelType w:val="multilevel"/>
    <w:tmpl w:val="0000000F"/>
    <w:lvl w:ilvl="0" w:tentative="0">
      <w:start w:val="3"/>
      <w:numFmt w:val="decimal"/>
      <w:pStyle w:val="17"/>
      <w:lvlText w:val="%1"/>
      <w:lvlJc w:val="left"/>
      <w:pPr>
        <w:tabs>
          <w:tab w:val="left" w:pos="540"/>
        </w:tabs>
        <w:ind w:left="540" w:hanging="540"/>
      </w:pPr>
      <w:rPr>
        <w:rFonts w:hint="default"/>
      </w:rPr>
    </w:lvl>
    <w:lvl w:ilvl="1" w:tentative="0">
      <w:start w:val="2"/>
      <w:numFmt w:val="decimal"/>
      <w:lvlText w:val="%1.%2"/>
      <w:lvlJc w:val="left"/>
      <w:pPr>
        <w:tabs>
          <w:tab w:val="left" w:pos="540"/>
        </w:tabs>
        <w:ind w:left="540" w:hanging="54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720"/>
        </w:tabs>
        <w:ind w:left="720" w:hanging="72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1">
    <w:nsid w:val="00000010"/>
    <w:multiLevelType w:val="multilevel"/>
    <w:tmpl w:val="00000010"/>
    <w:lvl w:ilvl="0" w:tentative="0">
      <w:start w:val="1"/>
      <w:numFmt w:val="decimal"/>
      <w:pStyle w:val="539"/>
      <w:lvlText w:val="%1."/>
      <w:lvlJc w:val="left"/>
      <w:pPr>
        <w:tabs>
          <w:tab w:val="left" w:pos="425"/>
        </w:tabs>
        <w:ind w:left="425" w:hanging="425"/>
      </w:pPr>
      <w:rPr>
        <w:rFonts w:hint="eastAsia"/>
      </w:rPr>
    </w:lvl>
    <w:lvl w:ilvl="1" w:tentative="0">
      <w:start w:val="1"/>
      <w:numFmt w:val="decimal"/>
      <w:lvlText w:val="%1.%2."/>
      <w:lvlJc w:val="left"/>
      <w:pPr>
        <w:tabs>
          <w:tab w:val="left" w:pos="720"/>
        </w:tabs>
        <w:ind w:left="567" w:hanging="567"/>
      </w:pPr>
      <w:rPr>
        <w:rFonts w:hint="eastAsia"/>
      </w:rPr>
    </w:lvl>
    <w:lvl w:ilvl="2" w:tentative="0">
      <w:start w:val="1"/>
      <w:numFmt w:val="decimal"/>
      <w:pStyle w:val="606"/>
      <w:lvlText w:val="%1.%2.%3."/>
      <w:lvlJc w:val="left"/>
      <w:pPr>
        <w:tabs>
          <w:tab w:val="left" w:pos="709"/>
        </w:tabs>
        <w:ind w:left="709" w:hanging="709"/>
      </w:pPr>
      <w:rPr>
        <w:rFonts w:hint="eastAsia"/>
      </w:rPr>
    </w:lvl>
    <w:lvl w:ilvl="3" w:tentative="0">
      <w:start w:val="1"/>
      <w:numFmt w:val="decimal"/>
      <w:pStyle w:val="275"/>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pStyle w:val="10"/>
      <w:lvlText w:val="%1.%2.%3.%4.%5.%6."/>
      <w:lvlJc w:val="left"/>
      <w:pPr>
        <w:tabs>
          <w:tab w:val="left" w:pos="1134"/>
        </w:tabs>
        <w:ind w:left="1134" w:hanging="1134"/>
      </w:pPr>
      <w:rPr>
        <w:rFonts w:hint="eastAsia"/>
      </w:rPr>
    </w:lvl>
    <w:lvl w:ilvl="6" w:tentative="0">
      <w:start w:val="1"/>
      <w:numFmt w:val="decimal"/>
      <w:pStyle w:val="11"/>
      <w:lvlText w:val="%1.%2.%3.%4.%5.%6.%7."/>
      <w:lvlJc w:val="left"/>
      <w:pPr>
        <w:tabs>
          <w:tab w:val="left" w:pos="1276"/>
        </w:tabs>
        <w:ind w:left="1276" w:hanging="1276"/>
      </w:pPr>
      <w:rPr>
        <w:rFonts w:hint="eastAsia"/>
      </w:rPr>
    </w:lvl>
    <w:lvl w:ilvl="7" w:tentative="0">
      <w:start w:val="1"/>
      <w:numFmt w:val="decimal"/>
      <w:pStyle w:val="12"/>
      <w:lvlText w:val="%1.%2.%3.%4.%5.%6.%7.%8."/>
      <w:lvlJc w:val="left"/>
      <w:pPr>
        <w:tabs>
          <w:tab w:val="left" w:pos="1418"/>
        </w:tabs>
        <w:ind w:left="1418" w:hanging="1418"/>
      </w:pPr>
      <w:rPr>
        <w:rFonts w:hint="eastAsia"/>
      </w:rPr>
    </w:lvl>
    <w:lvl w:ilvl="8" w:tentative="0">
      <w:start w:val="1"/>
      <w:numFmt w:val="decimal"/>
      <w:pStyle w:val="13"/>
      <w:lvlText w:val="%1.%2.%3.%4.%5.%6.%7.%8.%9."/>
      <w:lvlJc w:val="left"/>
      <w:pPr>
        <w:tabs>
          <w:tab w:val="left" w:pos="1559"/>
        </w:tabs>
        <w:ind w:left="1559" w:hanging="1559"/>
      </w:pPr>
      <w:rPr>
        <w:rFonts w:hint="eastAsia"/>
      </w:rPr>
    </w:lvl>
  </w:abstractNum>
  <w:abstractNum w:abstractNumId="12">
    <w:nsid w:val="00000014"/>
    <w:multiLevelType w:val="multilevel"/>
    <w:tmpl w:val="00000014"/>
    <w:lvl w:ilvl="0" w:tentative="0">
      <w:start w:val="1"/>
      <w:numFmt w:val="bullet"/>
      <w:pStyle w:val="537"/>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3">
    <w:nsid w:val="00000015"/>
    <w:multiLevelType w:val="multilevel"/>
    <w:tmpl w:val="00000015"/>
    <w:lvl w:ilvl="0" w:tentative="0">
      <w:start w:val="1"/>
      <w:numFmt w:val="decimal"/>
      <w:pStyle w:val="28"/>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4">
    <w:nsid w:val="00000016"/>
    <w:multiLevelType w:val="multilevel"/>
    <w:tmpl w:val="00000016"/>
    <w:lvl w:ilvl="0" w:tentative="0">
      <w:start w:val="1"/>
      <w:numFmt w:val="decimal"/>
      <w:lvlText w:val="%1."/>
      <w:lvlJc w:val="left"/>
      <w:pPr>
        <w:tabs>
          <w:tab w:val="left" w:pos="0"/>
        </w:tabs>
        <w:ind w:left="420" w:hanging="420"/>
      </w:pPr>
      <w:rPr>
        <w:rFonts w:hint="eastAsia"/>
      </w:rPr>
    </w:lvl>
    <w:lvl w:ilvl="1" w:tentative="0">
      <w:start w:val="1"/>
      <w:numFmt w:val="decimal"/>
      <w:pStyle w:val="478"/>
      <w:lvlText w:val="%1.%2"/>
      <w:lvlJc w:val="left"/>
      <w:pPr>
        <w:tabs>
          <w:tab w:val="left" w:pos="700"/>
        </w:tabs>
        <w:ind w:left="700" w:hanging="700"/>
      </w:pPr>
      <w:rPr>
        <w:rFonts w:hint="eastAsia"/>
      </w:rPr>
    </w:lvl>
    <w:lvl w:ilvl="2" w:tentative="0">
      <w:start w:val="1"/>
      <w:numFmt w:val="decimal"/>
      <w:lvlText w:val="%1.%2.%3"/>
      <w:lvlJc w:val="left"/>
      <w:pPr>
        <w:tabs>
          <w:tab w:val="left" w:pos="0"/>
        </w:tabs>
        <w:ind w:left="1418" w:hanging="1418"/>
      </w:pPr>
      <w:rPr>
        <w:rFonts w:hint="eastAsia"/>
      </w:rPr>
    </w:lvl>
    <w:lvl w:ilvl="3" w:tentative="0">
      <w:start w:val="1"/>
      <w:numFmt w:val="decimal"/>
      <w:lvlText w:val="%1.%2.%3.%4"/>
      <w:lvlJc w:val="left"/>
      <w:pPr>
        <w:tabs>
          <w:tab w:val="left" w:pos="0"/>
        </w:tabs>
        <w:ind w:left="1984" w:hanging="1984"/>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5">
    <w:nsid w:val="00000017"/>
    <w:multiLevelType w:val="multilevel"/>
    <w:tmpl w:val="00000017"/>
    <w:lvl w:ilvl="0" w:tentative="0">
      <w:start w:val="1"/>
      <w:numFmt w:val="decimal"/>
      <w:pStyle w:val="566"/>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6">
    <w:nsid w:val="00000018"/>
    <w:multiLevelType w:val="multilevel"/>
    <w:tmpl w:val="00000018"/>
    <w:lvl w:ilvl="0" w:tentative="0">
      <w:start w:val="2"/>
      <w:numFmt w:val="decimal"/>
      <w:pStyle w:val="563"/>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7">
    <w:nsid w:val="0000001A"/>
    <w:multiLevelType w:val="multilevel"/>
    <w:tmpl w:val="0000001A"/>
    <w:lvl w:ilvl="0" w:tentative="0">
      <w:start w:val="1"/>
      <w:numFmt w:val="decimal"/>
      <w:pStyle w:val="25"/>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8">
    <w:nsid w:val="0000001B"/>
    <w:multiLevelType w:val="multilevel"/>
    <w:tmpl w:val="0000001B"/>
    <w:lvl w:ilvl="0" w:tentative="0">
      <w:start w:val="1"/>
      <w:numFmt w:val="decimal"/>
      <w:pStyle w:val="319"/>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0000001C"/>
    <w:multiLevelType w:val="multilevel"/>
    <w:tmpl w:val="0000001C"/>
    <w:lvl w:ilvl="0" w:tentative="0">
      <w:start w:val="1"/>
      <w:numFmt w:val="decimal"/>
      <w:pStyle w:val="289"/>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0">
    <w:nsid w:val="0000001D"/>
    <w:multiLevelType w:val="multilevel"/>
    <w:tmpl w:val="0000001D"/>
    <w:lvl w:ilvl="0" w:tentative="0">
      <w:start w:val="1"/>
      <w:numFmt w:val="decimal"/>
      <w:pStyle w:val="400"/>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1">
    <w:nsid w:val="5A08424F"/>
    <w:multiLevelType w:val="singleLevel"/>
    <w:tmpl w:val="5A08424F"/>
    <w:lvl w:ilvl="0" w:tentative="0">
      <w:start w:val="7"/>
      <w:numFmt w:val="chineseCounting"/>
      <w:suff w:val="nothing"/>
      <w:lvlText w:val="%1、"/>
      <w:lvlJc w:val="left"/>
      <w:pPr>
        <w:ind w:left="-252"/>
      </w:pPr>
      <w:rPr>
        <w:rFonts w:hint="eastAsia"/>
      </w:rPr>
    </w:lvl>
  </w:abstractNum>
  <w:abstractNum w:abstractNumId="22">
    <w:nsid w:val="69DD6DA7"/>
    <w:multiLevelType w:val="singleLevel"/>
    <w:tmpl w:val="69DD6DA7"/>
    <w:lvl w:ilvl="0" w:tentative="0">
      <w:start w:val="1"/>
      <w:numFmt w:val="decimal"/>
      <w:suff w:val="nothing"/>
      <w:lvlText w:val="%1．"/>
      <w:lvlJc w:val="left"/>
      <w:pPr>
        <w:ind w:left="80" w:firstLine="400"/>
      </w:pPr>
      <w:rPr>
        <w:rFonts w:hint="default"/>
      </w:rPr>
    </w:lvl>
  </w:abstractNum>
  <w:abstractNum w:abstractNumId="23">
    <w:nsid w:val="6F76EDAD"/>
    <w:multiLevelType w:val="singleLevel"/>
    <w:tmpl w:val="6F76EDAD"/>
    <w:lvl w:ilvl="0" w:tentative="0">
      <w:start w:val="3"/>
      <w:numFmt w:val="decimal"/>
      <w:lvlText w:val="%1."/>
      <w:lvlJc w:val="left"/>
      <w:pPr>
        <w:tabs>
          <w:tab w:val="left" w:pos="312"/>
        </w:tabs>
      </w:pPr>
    </w:lvl>
  </w:abstractNum>
  <w:num w:numId="1">
    <w:abstractNumId w:val="3"/>
  </w:num>
  <w:num w:numId="2">
    <w:abstractNumId w:val="11"/>
  </w:num>
  <w:num w:numId="3">
    <w:abstractNumId w:val="10"/>
  </w:num>
  <w:num w:numId="4">
    <w:abstractNumId w:val="7"/>
  </w:num>
  <w:num w:numId="5">
    <w:abstractNumId w:val="17"/>
  </w:num>
  <w:num w:numId="6">
    <w:abstractNumId w:val="13"/>
  </w:num>
  <w:num w:numId="7">
    <w:abstractNumId w:val="2"/>
  </w:num>
  <w:num w:numId="8">
    <w:abstractNumId w:val="19"/>
  </w:num>
  <w:num w:numId="9">
    <w:abstractNumId w:val="18"/>
  </w:num>
  <w:num w:numId="10">
    <w:abstractNumId w:val="6"/>
  </w:num>
  <w:num w:numId="11">
    <w:abstractNumId w:val="8"/>
  </w:num>
  <w:num w:numId="12">
    <w:abstractNumId w:val="20"/>
  </w:num>
  <w:num w:numId="13">
    <w:abstractNumId w:val="5"/>
  </w:num>
  <w:num w:numId="14">
    <w:abstractNumId w:val="14"/>
  </w:num>
  <w:num w:numId="15">
    <w:abstractNumId w:val="12"/>
  </w:num>
  <w:num w:numId="16">
    <w:abstractNumId w:val="4"/>
  </w:num>
  <w:num w:numId="17">
    <w:abstractNumId w:val="9"/>
  </w:num>
  <w:num w:numId="18">
    <w:abstractNumId w:val="16"/>
  </w:num>
  <w:num w:numId="19">
    <w:abstractNumId w:val="15"/>
  </w:num>
  <w:num w:numId="20">
    <w:abstractNumId w:val="21"/>
  </w:num>
  <w:num w:numId="21">
    <w:abstractNumId w:val="0"/>
  </w:num>
  <w:num w:numId="22">
    <w:abstractNumId w:val="23"/>
  </w:num>
  <w:num w:numId="23">
    <w:abstractNumId w:val="22"/>
  </w:num>
  <w:num w:numId="2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50"/>
  <w:hyphenationZone w:val="36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U3NjgxY2E0MGI5NTA2MzYyNTkzZDczOTYyODg0OGQifQ=="/>
  </w:docVars>
  <w:rsids>
    <w:rsidRoot w:val="00172A27"/>
    <w:rsid w:val="00000F85"/>
    <w:rsid w:val="00053A81"/>
    <w:rsid w:val="0008654E"/>
    <w:rsid w:val="00092409"/>
    <w:rsid w:val="000A2A43"/>
    <w:rsid w:val="000B3BEF"/>
    <w:rsid w:val="0014049F"/>
    <w:rsid w:val="00161E5E"/>
    <w:rsid w:val="001A54CB"/>
    <w:rsid w:val="001D6945"/>
    <w:rsid w:val="001F2D62"/>
    <w:rsid w:val="0020654B"/>
    <w:rsid w:val="00224D39"/>
    <w:rsid w:val="00225BAE"/>
    <w:rsid w:val="00240B55"/>
    <w:rsid w:val="00246036"/>
    <w:rsid w:val="00286912"/>
    <w:rsid w:val="002B01F0"/>
    <w:rsid w:val="002C5F82"/>
    <w:rsid w:val="00300888"/>
    <w:rsid w:val="00302B6D"/>
    <w:rsid w:val="00303EEA"/>
    <w:rsid w:val="003260A7"/>
    <w:rsid w:val="00344157"/>
    <w:rsid w:val="00350A37"/>
    <w:rsid w:val="00356C54"/>
    <w:rsid w:val="00362139"/>
    <w:rsid w:val="003749CA"/>
    <w:rsid w:val="00391A6F"/>
    <w:rsid w:val="003B193D"/>
    <w:rsid w:val="003B3DD2"/>
    <w:rsid w:val="003C561C"/>
    <w:rsid w:val="003C57D8"/>
    <w:rsid w:val="003D56AC"/>
    <w:rsid w:val="00423029"/>
    <w:rsid w:val="00423FB0"/>
    <w:rsid w:val="004615F6"/>
    <w:rsid w:val="00461FDF"/>
    <w:rsid w:val="00494CF6"/>
    <w:rsid w:val="00496F07"/>
    <w:rsid w:val="004A2322"/>
    <w:rsid w:val="004C196D"/>
    <w:rsid w:val="004D10A1"/>
    <w:rsid w:val="004D1B51"/>
    <w:rsid w:val="004D1F65"/>
    <w:rsid w:val="004D4348"/>
    <w:rsid w:val="00512E41"/>
    <w:rsid w:val="00555670"/>
    <w:rsid w:val="005676E1"/>
    <w:rsid w:val="005A0071"/>
    <w:rsid w:val="005A2E6E"/>
    <w:rsid w:val="005D4603"/>
    <w:rsid w:val="005F0B65"/>
    <w:rsid w:val="00614394"/>
    <w:rsid w:val="00632255"/>
    <w:rsid w:val="006B4AF8"/>
    <w:rsid w:val="006C6EE9"/>
    <w:rsid w:val="006E50EB"/>
    <w:rsid w:val="0070428C"/>
    <w:rsid w:val="007060A8"/>
    <w:rsid w:val="007123F1"/>
    <w:rsid w:val="00793C27"/>
    <w:rsid w:val="007A4FE6"/>
    <w:rsid w:val="007C27D2"/>
    <w:rsid w:val="00807281"/>
    <w:rsid w:val="00820922"/>
    <w:rsid w:val="00821530"/>
    <w:rsid w:val="00846BAE"/>
    <w:rsid w:val="00880DA6"/>
    <w:rsid w:val="0088740B"/>
    <w:rsid w:val="00894147"/>
    <w:rsid w:val="008A0269"/>
    <w:rsid w:val="00901F81"/>
    <w:rsid w:val="00921103"/>
    <w:rsid w:val="00931102"/>
    <w:rsid w:val="009A0D6A"/>
    <w:rsid w:val="009A2532"/>
    <w:rsid w:val="009E6156"/>
    <w:rsid w:val="00A12E70"/>
    <w:rsid w:val="00A16065"/>
    <w:rsid w:val="00A206C1"/>
    <w:rsid w:val="00A81843"/>
    <w:rsid w:val="00A86EFB"/>
    <w:rsid w:val="00A92347"/>
    <w:rsid w:val="00AF6A75"/>
    <w:rsid w:val="00B05A45"/>
    <w:rsid w:val="00B05EAF"/>
    <w:rsid w:val="00B44BAA"/>
    <w:rsid w:val="00B66790"/>
    <w:rsid w:val="00B8206A"/>
    <w:rsid w:val="00B82F9B"/>
    <w:rsid w:val="00BD7635"/>
    <w:rsid w:val="00BE1BF0"/>
    <w:rsid w:val="00BF0727"/>
    <w:rsid w:val="00C202EB"/>
    <w:rsid w:val="00C30710"/>
    <w:rsid w:val="00D00D88"/>
    <w:rsid w:val="00D13A00"/>
    <w:rsid w:val="00D17CB9"/>
    <w:rsid w:val="00D43825"/>
    <w:rsid w:val="00D56F7B"/>
    <w:rsid w:val="00D73C9E"/>
    <w:rsid w:val="00D749FA"/>
    <w:rsid w:val="00DD1B7A"/>
    <w:rsid w:val="00DE68A2"/>
    <w:rsid w:val="00DF7B51"/>
    <w:rsid w:val="00E11F53"/>
    <w:rsid w:val="00E3408F"/>
    <w:rsid w:val="00E615D9"/>
    <w:rsid w:val="00EB7E60"/>
    <w:rsid w:val="00EC3629"/>
    <w:rsid w:val="00EF4755"/>
    <w:rsid w:val="00F46E28"/>
    <w:rsid w:val="00F749EF"/>
    <w:rsid w:val="00F848CB"/>
    <w:rsid w:val="00F951C3"/>
    <w:rsid w:val="00FE0BFA"/>
    <w:rsid w:val="01156362"/>
    <w:rsid w:val="015264FA"/>
    <w:rsid w:val="01534AA8"/>
    <w:rsid w:val="01543C57"/>
    <w:rsid w:val="01725BB6"/>
    <w:rsid w:val="017C5BF1"/>
    <w:rsid w:val="019505AA"/>
    <w:rsid w:val="01AA71F9"/>
    <w:rsid w:val="020A2568"/>
    <w:rsid w:val="022C5E49"/>
    <w:rsid w:val="024E68F9"/>
    <w:rsid w:val="02644AEE"/>
    <w:rsid w:val="028A0E54"/>
    <w:rsid w:val="028E13EB"/>
    <w:rsid w:val="029C58B6"/>
    <w:rsid w:val="02A01026"/>
    <w:rsid w:val="02A80317"/>
    <w:rsid w:val="02C57672"/>
    <w:rsid w:val="02F07815"/>
    <w:rsid w:val="02F13458"/>
    <w:rsid w:val="032B09E8"/>
    <w:rsid w:val="0355216E"/>
    <w:rsid w:val="03C230FA"/>
    <w:rsid w:val="03FF18B8"/>
    <w:rsid w:val="04323B79"/>
    <w:rsid w:val="043F4FD6"/>
    <w:rsid w:val="04747490"/>
    <w:rsid w:val="04885973"/>
    <w:rsid w:val="04D550AF"/>
    <w:rsid w:val="04D95074"/>
    <w:rsid w:val="04E61063"/>
    <w:rsid w:val="05476CEB"/>
    <w:rsid w:val="05544226"/>
    <w:rsid w:val="059349E4"/>
    <w:rsid w:val="059E01F2"/>
    <w:rsid w:val="05A52CD4"/>
    <w:rsid w:val="05A848E9"/>
    <w:rsid w:val="05B639DE"/>
    <w:rsid w:val="05CD0587"/>
    <w:rsid w:val="05D215EF"/>
    <w:rsid w:val="05FE23E4"/>
    <w:rsid w:val="06093262"/>
    <w:rsid w:val="060C0ACC"/>
    <w:rsid w:val="060D095B"/>
    <w:rsid w:val="062269DA"/>
    <w:rsid w:val="06521E42"/>
    <w:rsid w:val="065C6315"/>
    <w:rsid w:val="06783FC6"/>
    <w:rsid w:val="067E18C9"/>
    <w:rsid w:val="068459D2"/>
    <w:rsid w:val="06A237E4"/>
    <w:rsid w:val="06AD62E4"/>
    <w:rsid w:val="06B1054F"/>
    <w:rsid w:val="06C07F55"/>
    <w:rsid w:val="06C14A96"/>
    <w:rsid w:val="06D4567D"/>
    <w:rsid w:val="072365A6"/>
    <w:rsid w:val="076D15CF"/>
    <w:rsid w:val="077367A1"/>
    <w:rsid w:val="07752464"/>
    <w:rsid w:val="077E23BF"/>
    <w:rsid w:val="07A469A2"/>
    <w:rsid w:val="07B4522B"/>
    <w:rsid w:val="07C05117"/>
    <w:rsid w:val="07CB76B8"/>
    <w:rsid w:val="07DC15D4"/>
    <w:rsid w:val="07E30696"/>
    <w:rsid w:val="07E73251"/>
    <w:rsid w:val="0808579C"/>
    <w:rsid w:val="081734D3"/>
    <w:rsid w:val="082D518B"/>
    <w:rsid w:val="087338D1"/>
    <w:rsid w:val="08F75E4C"/>
    <w:rsid w:val="092C4EE1"/>
    <w:rsid w:val="0959592E"/>
    <w:rsid w:val="097320E3"/>
    <w:rsid w:val="09AE3DA9"/>
    <w:rsid w:val="09BF0A2C"/>
    <w:rsid w:val="09F935EE"/>
    <w:rsid w:val="0A040012"/>
    <w:rsid w:val="0A0741C5"/>
    <w:rsid w:val="0A2C751F"/>
    <w:rsid w:val="0A302505"/>
    <w:rsid w:val="0A30549A"/>
    <w:rsid w:val="0A8F5D00"/>
    <w:rsid w:val="0A911A78"/>
    <w:rsid w:val="0AAF1754"/>
    <w:rsid w:val="0ACE5E8B"/>
    <w:rsid w:val="0AD1695A"/>
    <w:rsid w:val="0AF3628F"/>
    <w:rsid w:val="0B386398"/>
    <w:rsid w:val="0B664CB3"/>
    <w:rsid w:val="0BC5532F"/>
    <w:rsid w:val="0BF113E5"/>
    <w:rsid w:val="0C1C75A0"/>
    <w:rsid w:val="0CE827FC"/>
    <w:rsid w:val="0CFA5FEC"/>
    <w:rsid w:val="0D0F586F"/>
    <w:rsid w:val="0D486E97"/>
    <w:rsid w:val="0D6E2E53"/>
    <w:rsid w:val="0DB8556E"/>
    <w:rsid w:val="0DC174C7"/>
    <w:rsid w:val="0DCC62F1"/>
    <w:rsid w:val="0DF167CD"/>
    <w:rsid w:val="0DFA7BCC"/>
    <w:rsid w:val="0E3704A3"/>
    <w:rsid w:val="0E761B90"/>
    <w:rsid w:val="0E815380"/>
    <w:rsid w:val="0E835B7C"/>
    <w:rsid w:val="0E9C09EC"/>
    <w:rsid w:val="0EB156A5"/>
    <w:rsid w:val="0ED91C40"/>
    <w:rsid w:val="0EDC5240"/>
    <w:rsid w:val="0EDD528C"/>
    <w:rsid w:val="0EEA6FBD"/>
    <w:rsid w:val="0F3C067D"/>
    <w:rsid w:val="0F413B03"/>
    <w:rsid w:val="0F6655D7"/>
    <w:rsid w:val="0FA10AD9"/>
    <w:rsid w:val="0FB40D5E"/>
    <w:rsid w:val="0FC10A22"/>
    <w:rsid w:val="0FE46961"/>
    <w:rsid w:val="10066A65"/>
    <w:rsid w:val="10702CFB"/>
    <w:rsid w:val="107035D1"/>
    <w:rsid w:val="1073675E"/>
    <w:rsid w:val="10EA00A8"/>
    <w:rsid w:val="117B2B3A"/>
    <w:rsid w:val="117C7BAE"/>
    <w:rsid w:val="119A66C0"/>
    <w:rsid w:val="119B3532"/>
    <w:rsid w:val="11C24C0D"/>
    <w:rsid w:val="11DF098F"/>
    <w:rsid w:val="11E00F05"/>
    <w:rsid w:val="11FF6314"/>
    <w:rsid w:val="1201307E"/>
    <w:rsid w:val="12152178"/>
    <w:rsid w:val="12427260"/>
    <w:rsid w:val="12937EE2"/>
    <w:rsid w:val="12FD414F"/>
    <w:rsid w:val="134204F3"/>
    <w:rsid w:val="134E10A7"/>
    <w:rsid w:val="135F6DF8"/>
    <w:rsid w:val="13675A6C"/>
    <w:rsid w:val="138F0B1F"/>
    <w:rsid w:val="13AE5449"/>
    <w:rsid w:val="13E129BD"/>
    <w:rsid w:val="140F4B2E"/>
    <w:rsid w:val="142B6A9A"/>
    <w:rsid w:val="14636234"/>
    <w:rsid w:val="149C49D0"/>
    <w:rsid w:val="14AA0F0C"/>
    <w:rsid w:val="14E3762F"/>
    <w:rsid w:val="15485429"/>
    <w:rsid w:val="154A3908"/>
    <w:rsid w:val="15836039"/>
    <w:rsid w:val="15B00395"/>
    <w:rsid w:val="15E86D69"/>
    <w:rsid w:val="16186C75"/>
    <w:rsid w:val="16217857"/>
    <w:rsid w:val="166B3005"/>
    <w:rsid w:val="16774218"/>
    <w:rsid w:val="16984EB4"/>
    <w:rsid w:val="16A65FD3"/>
    <w:rsid w:val="16D974A6"/>
    <w:rsid w:val="16FF7D6A"/>
    <w:rsid w:val="172D156F"/>
    <w:rsid w:val="1741697B"/>
    <w:rsid w:val="176E0C65"/>
    <w:rsid w:val="178E5004"/>
    <w:rsid w:val="17942BA8"/>
    <w:rsid w:val="179B5CE4"/>
    <w:rsid w:val="18277578"/>
    <w:rsid w:val="18464FD9"/>
    <w:rsid w:val="1857321C"/>
    <w:rsid w:val="186316FA"/>
    <w:rsid w:val="18B84613"/>
    <w:rsid w:val="18C33CFA"/>
    <w:rsid w:val="18E83595"/>
    <w:rsid w:val="18FA6A3B"/>
    <w:rsid w:val="1939251A"/>
    <w:rsid w:val="196A0064"/>
    <w:rsid w:val="198F3627"/>
    <w:rsid w:val="19F01FD0"/>
    <w:rsid w:val="1A043F8E"/>
    <w:rsid w:val="1A0F4FF9"/>
    <w:rsid w:val="1A546E0E"/>
    <w:rsid w:val="1A6011FF"/>
    <w:rsid w:val="1A8F175B"/>
    <w:rsid w:val="1AA65084"/>
    <w:rsid w:val="1BAB226E"/>
    <w:rsid w:val="1BC41FE1"/>
    <w:rsid w:val="1BD944DF"/>
    <w:rsid w:val="1C1A25A1"/>
    <w:rsid w:val="1C2C27FD"/>
    <w:rsid w:val="1C330A48"/>
    <w:rsid w:val="1C463C6D"/>
    <w:rsid w:val="1C5B5A42"/>
    <w:rsid w:val="1C9378D2"/>
    <w:rsid w:val="1CAE563E"/>
    <w:rsid w:val="1CB3593F"/>
    <w:rsid w:val="1CBA2A0F"/>
    <w:rsid w:val="1CE26164"/>
    <w:rsid w:val="1CE57103"/>
    <w:rsid w:val="1CF245F9"/>
    <w:rsid w:val="1CFD74FE"/>
    <w:rsid w:val="1D496CC1"/>
    <w:rsid w:val="1D5A5C97"/>
    <w:rsid w:val="1D9E208B"/>
    <w:rsid w:val="1DA83EC2"/>
    <w:rsid w:val="1DC20DEC"/>
    <w:rsid w:val="1DE5415D"/>
    <w:rsid w:val="1DF86954"/>
    <w:rsid w:val="1E0D46DE"/>
    <w:rsid w:val="1E122A78"/>
    <w:rsid w:val="1E125B6B"/>
    <w:rsid w:val="1E1A3A71"/>
    <w:rsid w:val="1E3F08B8"/>
    <w:rsid w:val="1E63081C"/>
    <w:rsid w:val="1E635082"/>
    <w:rsid w:val="1E954122"/>
    <w:rsid w:val="1EA9518B"/>
    <w:rsid w:val="1EC25EE1"/>
    <w:rsid w:val="1ED6580A"/>
    <w:rsid w:val="1EF01083"/>
    <w:rsid w:val="1F0E6F56"/>
    <w:rsid w:val="1F5E1C97"/>
    <w:rsid w:val="1F691543"/>
    <w:rsid w:val="1F943D4E"/>
    <w:rsid w:val="1F9C6A9E"/>
    <w:rsid w:val="1FA6786F"/>
    <w:rsid w:val="20064B7A"/>
    <w:rsid w:val="202A5E99"/>
    <w:rsid w:val="205904EB"/>
    <w:rsid w:val="207F2647"/>
    <w:rsid w:val="208C3627"/>
    <w:rsid w:val="20A35C0A"/>
    <w:rsid w:val="20CA4BDE"/>
    <w:rsid w:val="20E10C60"/>
    <w:rsid w:val="211D63C1"/>
    <w:rsid w:val="2125631D"/>
    <w:rsid w:val="21262AC3"/>
    <w:rsid w:val="215146E3"/>
    <w:rsid w:val="21714F4D"/>
    <w:rsid w:val="219F5919"/>
    <w:rsid w:val="21A62746"/>
    <w:rsid w:val="21CF1FAF"/>
    <w:rsid w:val="21D40771"/>
    <w:rsid w:val="224368AB"/>
    <w:rsid w:val="23381379"/>
    <w:rsid w:val="233D5EA2"/>
    <w:rsid w:val="23700025"/>
    <w:rsid w:val="2386319B"/>
    <w:rsid w:val="23F073B8"/>
    <w:rsid w:val="244229F5"/>
    <w:rsid w:val="246E255D"/>
    <w:rsid w:val="24847218"/>
    <w:rsid w:val="249A370C"/>
    <w:rsid w:val="24A65CC9"/>
    <w:rsid w:val="24E10DB9"/>
    <w:rsid w:val="24FB1E0E"/>
    <w:rsid w:val="25241F0D"/>
    <w:rsid w:val="258F5928"/>
    <w:rsid w:val="25A33634"/>
    <w:rsid w:val="25AC6B76"/>
    <w:rsid w:val="25DC1858"/>
    <w:rsid w:val="263B21C3"/>
    <w:rsid w:val="26450817"/>
    <w:rsid w:val="26A81EB0"/>
    <w:rsid w:val="26D1611C"/>
    <w:rsid w:val="26DB54CB"/>
    <w:rsid w:val="270252E6"/>
    <w:rsid w:val="27300597"/>
    <w:rsid w:val="276321BC"/>
    <w:rsid w:val="277608A5"/>
    <w:rsid w:val="277C64C2"/>
    <w:rsid w:val="277D5DD2"/>
    <w:rsid w:val="278247CB"/>
    <w:rsid w:val="27A60648"/>
    <w:rsid w:val="27A63C57"/>
    <w:rsid w:val="28011B94"/>
    <w:rsid w:val="28612443"/>
    <w:rsid w:val="28624A4D"/>
    <w:rsid w:val="286C32FD"/>
    <w:rsid w:val="2876206C"/>
    <w:rsid w:val="287E2E59"/>
    <w:rsid w:val="289B13D0"/>
    <w:rsid w:val="28B56369"/>
    <w:rsid w:val="28FA566A"/>
    <w:rsid w:val="29347D47"/>
    <w:rsid w:val="293940F9"/>
    <w:rsid w:val="29815B8D"/>
    <w:rsid w:val="299E363B"/>
    <w:rsid w:val="29B476D1"/>
    <w:rsid w:val="2A2C0EE7"/>
    <w:rsid w:val="2A304E81"/>
    <w:rsid w:val="2A434DF5"/>
    <w:rsid w:val="2A6029BC"/>
    <w:rsid w:val="2A6D22CE"/>
    <w:rsid w:val="2A776222"/>
    <w:rsid w:val="2AC9038A"/>
    <w:rsid w:val="2ADB26EF"/>
    <w:rsid w:val="2AE70254"/>
    <w:rsid w:val="2B0D6AA1"/>
    <w:rsid w:val="2B18026B"/>
    <w:rsid w:val="2B7B3051"/>
    <w:rsid w:val="2B913BFE"/>
    <w:rsid w:val="2BC170CB"/>
    <w:rsid w:val="2BCC070B"/>
    <w:rsid w:val="2BCC63B1"/>
    <w:rsid w:val="2BCD3328"/>
    <w:rsid w:val="2BCD523D"/>
    <w:rsid w:val="2BD021DE"/>
    <w:rsid w:val="2BD76327"/>
    <w:rsid w:val="2BD829FE"/>
    <w:rsid w:val="2BD8582F"/>
    <w:rsid w:val="2BE227EC"/>
    <w:rsid w:val="2C057779"/>
    <w:rsid w:val="2C1520B2"/>
    <w:rsid w:val="2C210322"/>
    <w:rsid w:val="2C2C6377"/>
    <w:rsid w:val="2C4475C0"/>
    <w:rsid w:val="2C4972F7"/>
    <w:rsid w:val="2C4B5AD3"/>
    <w:rsid w:val="2C711F05"/>
    <w:rsid w:val="2C8B2374"/>
    <w:rsid w:val="2C932AF6"/>
    <w:rsid w:val="2D046346"/>
    <w:rsid w:val="2D073863"/>
    <w:rsid w:val="2D3107AD"/>
    <w:rsid w:val="2D4977D5"/>
    <w:rsid w:val="2D8A6187"/>
    <w:rsid w:val="2E233728"/>
    <w:rsid w:val="2E3B5101"/>
    <w:rsid w:val="2E847DDA"/>
    <w:rsid w:val="2EBE7CCF"/>
    <w:rsid w:val="2EF35FAE"/>
    <w:rsid w:val="2F6D3FB3"/>
    <w:rsid w:val="2FA86D99"/>
    <w:rsid w:val="2FC507E2"/>
    <w:rsid w:val="2FEF6B7D"/>
    <w:rsid w:val="30123061"/>
    <w:rsid w:val="30432DD2"/>
    <w:rsid w:val="30442F95"/>
    <w:rsid w:val="30E94617"/>
    <w:rsid w:val="30ED7159"/>
    <w:rsid w:val="30F56745"/>
    <w:rsid w:val="314B20D2"/>
    <w:rsid w:val="32073B23"/>
    <w:rsid w:val="32242512"/>
    <w:rsid w:val="322765FB"/>
    <w:rsid w:val="322E41C7"/>
    <w:rsid w:val="32A80EE9"/>
    <w:rsid w:val="32B36002"/>
    <w:rsid w:val="32DC58D0"/>
    <w:rsid w:val="32E602EF"/>
    <w:rsid w:val="32E94B4B"/>
    <w:rsid w:val="331C1367"/>
    <w:rsid w:val="336D632F"/>
    <w:rsid w:val="33A5650C"/>
    <w:rsid w:val="33B24B2F"/>
    <w:rsid w:val="33C87A09"/>
    <w:rsid w:val="33CD5020"/>
    <w:rsid w:val="33D00B1A"/>
    <w:rsid w:val="33D13793"/>
    <w:rsid w:val="33DE1D13"/>
    <w:rsid w:val="340F782F"/>
    <w:rsid w:val="34144EDE"/>
    <w:rsid w:val="34222265"/>
    <w:rsid w:val="34370120"/>
    <w:rsid w:val="3437693D"/>
    <w:rsid w:val="343B3D02"/>
    <w:rsid w:val="347467FD"/>
    <w:rsid w:val="348B02DA"/>
    <w:rsid w:val="34AF2977"/>
    <w:rsid w:val="34B215C2"/>
    <w:rsid w:val="34C80299"/>
    <w:rsid w:val="34EC3F6D"/>
    <w:rsid w:val="34F47D93"/>
    <w:rsid w:val="353F1F4D"/>
    <w:rsid w:val="35546CF3"/>
    <w:rsid w:val="35B46085"/>
    <w:rsid w:val="35B5220F"/>
    <w:rsid w:val="35C015AD"/>
    <w:rsid w:val="35FD5321"/>
    <w:rsid w:val="35FF1555"/>
    <w:rsid w:val="36277459"/>
    <w:rsid w:val="36541A28"/>
    <w:rsid w:val="365E3F1B"/>
    <w:rsid w:val="366A628F"/>
    <w:rsid w:val="36A47464"/>
    <w:rsid w:val="36AC3590"/>
    <w:rsid w:val="372E5DD5"/>
    <w:rsid w:val="37425D25"/>
    <w:rsid w:val="377A2FB1"/>
    <w:rsid w:val="3796685A"/>
    <w:rsid w:val="37B276C5"/>
    <w:rsid w:val="37BB1253"/>
    <w:rsid w:val="37C2770A"/>
    <w:rsid w:val="382F2080"/>
    <w:rsid w:val="383071C8"/>
    <w:rsid w:val="384B429E"/>
    <w:rsid w:val="385451E5"/>
    <w:rsid w:val="38586DE8"/>
    <w:rsid w:val="387730CD"/>
    <w:rsid w:val="388A7983"/>
    <w:rsid w:val="38B247E4"/>
    <w:rsid w:val="38C90440"/>
    <w:rsid w:val="38D210CD"/>
    <w:rsid w:val="39442A44"/>
    <w:rsid w:val="396B35F2"/>
    <w:rsid w:val="399561B6"/>
    <w:rsid w:val="39E215C9"/>
    <w:rsid w:val="3A1307E9"/>
    <w:rsid w:val="3A24420B"/>
    <w:rsid w:val="3A5E26EE"/>
    <w:rsid w:val="3A695377"/>
    <w:rsid w:val="3A960861"/>
    <w:rsid w:val="3AAF7FBD"/>
    <w:rsid w:val="3AB021B9"/>
    <w:rsid w:val="3AB767A8"/>
    <w:rsid w:val="3AD663CA"/>
    <w:rsid w:val="3AE12865"/>
    <w:rsid w:val="3AF068C5"/>
    <w:rsid w:val="3B164B2D"/>
    <w:rsid w:val="3B1F0857"/>
    <w:rsid w:val="3B304B3B"/>
    <w:rsid w:val="3B4E2EEA"/>
    <w:rsid w:val="3B9710F5"/>
    <w:rsid w:val="3BB371F1"/>
    <w:rsid w:val="3BC27DCC"/>
    <w:rsid w:val="3BC70A42"/>
    <w:rsid w:val="3BCA02ED"/>
    <w:rsid w:val="3BE33F03"/>
    <w:rsid w:val="3C3B280D"/>
    <w:rsid w:val="3C6D7D50"/>
    <w:rsid w:val="3C892C7D"/>
    <w:rsid w:val="3CA641B2"/>
    <w:rsid w:val="3CAF79B9"/>
    <w:rsid w:val="3CB32CC6"/>
    <w:rsid w:val="3CBF31D5"/>
    <w:rsid w:val="3CDB255C"/>
    <w:rsid w:val="3D6E3503"/>
    <w:rsid w:val="3D6E6842"/>
    <w:rsid w:val="3D9F7146"/>
    <w:rsid w:val="3DA6528C"/>
    <w:rsid w:val="3DB37CDB"/>
    <w:rsid w:val="3DBD4E27"/>
    <w:rsid w:val="3E0B513A"/>
    <w:rsid w:val="3E58548E"/>
    <w:rsid w:val="3E674F83"/>
    <w:rsid w:val="3F4528BD"/>
    <w:rsid w:val="3F4F1E30"/>
    <w:rsid w:val="3FAB0E7B"/>
    <w:rsid w:val="3FC54D10"/>
    <w:rsid w:val="3FEF37C8"/>
    <w:rsid w:val="3FF322B2"/>
    <w:rsid w:val="3FF56D08"/>
    <w:rsid w:val="404C7F84"/>
    <w:rsid w:val="40664832"/>
    <w:rsid w:val="407B5563"/>
    <w:rsid w:val="407D2626"/>
    <w:rsid w:val="409F7161"/>
    <w:rsid w:val="40B0754B"/>
    <w:rsid w:val="40B753B8"/>
    <w:rsid w:val="40CB74D4"/>
    <w:rsid w:val="40E62689"/>
    <w:rsid w:val="40E64926"/>
    <w:rsid w:val="40F34575"/>
    <w:rsid w:val="40F40090"/>
    <w:rsid w:val="40F639DF"/>
    <w:rsid w:val="4109112A"/>
    <w:rsid w:val="410D12F8"/>
    <w:rsid w:val="414A2C16"/>
    <w:rsid w:val="41735459"/>
    <w:rsid w:val="417A52D2"/>
    <w:rsid w:val="41FB2144"/>
    <w:rsid w:val="42013F8E"/>
    <w:rsid w:val="42111927"/>
    <w:rsid w:val="42306142"/>
    <w:rsid w:val="4259541F"/>
    <w:rsid w:val="425B78D6"/>
    <w:rsid w:val="42621029"/>
    <w:rsid w:val="42895840"/>
    <w:rsid w:val="42F001DE"/>
    <w:rsid w:val="42F4612D"/>
    <w:rsid w:val="433230F1"/>
    <w:rsid w:val="433B4453"/>
    <w:rsid w:val="433C5611"/>
    <w:rsid w:val="43414FB2"/>
    <w:rsid w:val="434E2B95"/>
    <w:rsid w:val="437610CE"/>
    <w:rsid w:val="43895488"/>
    <w:rsid w:val="43A51592"/>
    <w:rsid w:val="4400061C"/>
    <w:rsid w:val="44222B39"/>
    <w:rsid w:val="446A2417"/>
    <w:rsid w:val="448434D9"/>
    <w:rsid w:val="44883766"/>
    <w:rsid w:val="44B10046"/>
    <w:rsid w:val="45193191"/>
    <w:rsid w:val="452A0524"/>
    <w:rsid w:val="4564365E"/>
    <w:rsid w:val="45BA4046"/>
    <w:rsid w:val="45F85F67"/>
    <w:rsid w:val="462F3918"/>
    <w:rsid w:val="4663558A"/>
    <w:rsid w:val="46662235"/>
    <w:rsid w:val="467D026E"/>
    <w:rsid w:val="469228D7"/>
    <w:rsid w:val="46A7098F"/>
    <w:rsid w:val="46D439E4"/>
    <w:rsid w:val="471825FE"/>
    <w:rsid w:val="471E664E"/>
    <w:rsid w:val="472B23AF"/>
    <w:rsid w:val="475B1253"/>
    <w:rsid w:val="47AB6E64"/>
    <w:rsid w:val="480F3A01"/>
    <w:rsid w:val="481C194D"/>
    <w:rsid w:val="48320CAE"/>
    <w:rsid w:val="483D7BEE"/>
    <w:rsid w:val="485F7606"/>
    <w:rsid w:val="48CB3DCC"/>
    <w:rsid w:val="48D43A0A"/>
    <w:rsid w:val="49403B3C"/>
    <w:rsid w:val="49872017"/>
    <w:rsid w:val="498A4848"/>
    <w:rsid w:val="49967626"/>
    <w:rsid w:val="49975A5C"/>
    <w:rsid w:val="49CA4493"/>
    <w:rsid w:val="49E17462"/>
    <w:rsid w:val="49EB7B56"/>
    <w:rsid w:val="4A6668A5"/>
    <w:rsid w:val="4A835FE1"/>
    <w:rsid w:val="4AA10C8A"/>
    <w:rsid w:val="4ACA56B2"/>
    <w:rsid w:val="4ACE54AE"/>
    <w:rsid w:val="4B1F3FF3"/>
    <w:rsid w:val="4B4B1024"/>
    <w:rsid w:val="4B8E5A40"/>
    <w:rsid w:val="4B8E6B06"/>
    <w:rsid w:val="4BD50ABE"/>
    <w:rsid w:val="4BF929FE"/>
    <w:rsid w:val="4BFA2ACD"/>
    <w:rsid w:val="4BFE3C58"/>
    <w:rsid w:val="4C25105A"/>
    <w:rsid w:val="4C567E51"/>
    <w:rsid w:val="4C8E2B62"/>
    <w:rsid w:val="4C9136BF"/>
    <w:rsid w:val="4C940979"/>
    <w:rsid w:val="4CAD70BC"/>
    <w:rsid w:val="4CBA03DF"/>
    <w:rsid w:val="4D247C08"/>
    <w:rsid w:val="4D297313"/>
    <w:rsid w:val="4D310D73"/>
    <w:rsid w:val="4D3D691B"/>
    <w:rsid w:val="4D5B02C4"/>
    <w:rsid w:val="4D953F0E"/>
    <w:rsid w:val="4D99333B"/>
    <w:rsid w:val="4DA54ACF"/>
    <w:rsid w:val="4DD625CE"/>
    <w:rsid w:val="4E31544E"/>
    <w:rsid w:val="4E5D50ED"/>
    <w:rsid w:val="4E711791"/>
    <w:rsid w:val="4E7720B7"/>
    <w:rsid w:val="4E787046"/>
    <w:rsid w:val="4E7D6DFF"/>
    <w:rsid w:val="4EC35592"/>
    <w:rsid w:val="4EE16D84"/>
    <w:rsid w:val="4F147017"/>
    <w:rsid w:val="4FC66940"/>
    <w:rsid w:val="4FD95020"/>
    <w:rsid w:val="4FF8719F"/>
    <w:rsid w:val="500E094F"/>
    <w:rsid w:val="50681F00"/>
    <w:rsid w:val="509B0528"/>
    <w:rsid w:val="50DF7B68"/>
    <w:rsid w:val="50E21CB3"/>
    <w:rsid w:val="50E4034A"/>
    <w:rsid w:val="5119144D"/>
    <w:rsid w:val="512879C4"/>
    <w:rsid w:val="51481300"/>
    <w:rsid w:val="51724B11"/>
    <w:rsid w:val="5193624E"/>
    <w:rsid w:val="519A1016"/>
    <w:rsid w:val="51CF3B93"/>
    <w:rsid w:val="52202A0F"/>
    <w:rsid w:val="52210A7B"/>
    <w:rsid w:val="52352944"/>
    <w:rsid w:val="523E66F0"/>
    <w:rsid w:val="52540BC5"/>
    <w:rsid w:val="52D4206E"/>
    <w:rsid w:val="531762C5"/>
    <w:rsid w:val="535844AE"/>
    <w:rsid w:val="5399211F"/>
    <w:rsid w:val="53D20ED4"/>
    <w:rsid w:val="53ED26B0"/>
    <w:rsid w:val="53F85645"/>
    <w:rsid w:val="54151B21"/>
    <w:rsid w:val="548011F0"/>
    <w:rsid w:val="54821861"/>
    <w:rsid w:val="54826BB9"/>
    <w:rsid w:val="54A3306C"/>
    <w:rsid w:val="54AB4AB2"/>
    <w:rsid w:val="54AE7E9A"/>
    <w:rsid w:val="54DC5F8F"/>
    <w:rsid w:val="54FC6B82"/>
    <w:rsid w:val="550835F5"/>
    <w:rsid w:val="5520209E"/>
    <w:rsid w:val="55437409"/>
    <w:rsid w:val="557863A7"/>
    <w:rsid w:val="5587107B"/>
    <w:rsid w:val="55943798"/>
    <w:rsid w:val="55961775"/>
    <w:rsid w:val="559D29A2"/>
    <w:rsid w:val="55A35789"/>
    <w:rsid w:val="55C01178"/>
    <w:rsid w:val="55C537C0"/>
    <w:rsid w:val="55C538DC"/>
    <w:rsid w:val="55CE3B03"/>
    <w:rsid w:val="55F532F9"/>
    <w:rsid w:val="563F0EE2"/>
    <w:rsid w:val="56640EC9"/>
    <w:rsid w:val="5679378D"/>
    <w:rsid w:val="56815ACA"/>
    <w:rsid w:val="56B60CE6"/>
    <w:rsid w:val="56C431EB"/>
    <w:rsid w:val="56EA6B3F"/>
    <w:rsid w:val="57073EEE"/>
    <w:rsid w:val="5742424E"/>
    <w:rsid w:val="579725B1"/>
    <w:rsid w:val="58293E59"/>
    <w:rsid w:val="584525F3"/>
    <w:rsid w:val="586F0D6B"/>
    <w:rsid w:val="58F46A27"/>
    <w:rsid w:val="59514485"/>
    <w:rsid w:val="59554EDA"/>
    <w:rsid w:val="596631A6"/>
    <w:rsid w:val="598274D5"/>
    <w:rsid w:val="598C07B6"/>
    <w:rsid w:val="59C7413C"/>
    <w:rsid w:val="59CA59DA"/>
    <w:rsid w:val="59D96B71"/>
    <w:rsid w:val="59E07400"/>
    <w:rsid w:val="5AC02939"/>
    <w:rsid w:val="5AEB3E5A"/>
    <w:rsid w:val="5AEE07F6"/>
    <w:rsid w:val="5B21787C"/>
    <w:rsid w:val="5B5E63DA"/>
    <w:rsid w:val="5B700A50"/>
    <w:rsid w:val="5B724C05"/>
    <w:rsid w:val="5BA95234"/>
    <w:rsid w:val="5BED3C02"/>
    <w:rsid w:val="5C090975"/>
    <w:rsid w:val="5C5A2537"/>
    <w:rsid w:val="5C5F065B"/>
    <w:rsid w:val="5C907795"/>
    <w:rsid w:val="5CA403DA"/>
    <w:rsid w:val="5D41533D"/>
    <w:rsid w:val="5DCC2122"/>
    <w:rsid w:val="5DD40BD5"/>
    <w:rsid w:val="5E23681B"/>
    <w:rsid w:val="5E491E5E"/>
    <w:rsid w:val="5E7D3231"/>
    <w:rsid w:val="5E9F7435"/>
    <w:rsid w:val="5ED7205E"/>
    <w:rsid w:val="5EE65064"/>
    <w:rsid w:val="5F1C6CD8"/>
    <w:rsid w:val="5FC9122C"/>
    <w:rsid w:val="5FE64BF0"/>
    <w:rsid w:val="600F4731"/>
    <w:rsid w:val="604C0EF7"/>
    <w:rsid w:val="606D5311"/>
    <w:rsid w:val="60CE5DB0"/>
    <w:rsid w:val="614B1DD6"/>
    <w:rsid w:val="615E35D8"/>
    <w:rsid w:val="617A7931"/>
    <w:rsid w:val="61811074"/>
    <w:rsid w:val="618F1279"/>
    <w:rsid w:val="6190540C"/>
    <w:rsid w:val="61EB473F"/>
    <w:rsid w:val="621C2B4B"/>
    <w:rsid w:val="622F6D22"/>
    <w:rsid w:val="6242587B"/>
    <w:rsid w:val="62500582"/>
    <w:rsid w:val="62796EE1"/>
    <w:rsid w:val="62D70C27"/>
    <w:rsid w:val="62EE4DEF"/>
    <w:rsid w:val="63165AA0"/>
    <w:rsid w:val="635B1961"/>
    <w:rsid w:val="638074F1"/>
    <w:rsid w:val="64120997"/>
    <w:rsid w:val="64526CF8"/>
    <w:rsid w:val="646F5FD8"/>
    <w:rsid w:val="64F80FE8"/>
    <w:rsid w:val="6510577C"/>
    <w:rsid w:val="65437AB1"/>
    <w:rsid w:val="654F75D3"/>
    <w:rsid w:val="65734DAF"/>
    <w:rsid w:val="65C12C7F"/>
    <w:rsid w:val="65D40DFF"/>
    <w:rsid w:val="65D47292"/>
    <w:rsid w:val="65D96345"/>
    <w:rsid w:val="65E46075"/>
    <w:rsid w:val="66012783"/>
    <w:rsid w:val="660753EB"/>
    <w:rsid w:val="660E4EA0"/>
    <w:rsid w:val="66475E07"/>
    <w:rsid w:val="665529AA"/>
    <w:rsid w:val="66845C57"/>
    <w:rsid w:val="669B72BE"/>
    <w:rsid w:val="66AE605A"/>
    <w:rsid w:val="66B93C4B"/>
    <w:rsid w:val="66BA5CD8"/>
    <w:rsid w:val="66D02156"/>
    <w:rsid w:val="66DF08B1"/>
    <w:rsid w:val="66EA6EDF"/>
    <w:rsid w:val="672A5D0A"/>
    <w:rsid w:val="675E59B4"/>
    <w:rsid w:val="67907D14"/>
    <w:rsid w:val="67ED1BAF"/>
    <w:rsid w:val="67F80614"/>
    <w:rsid w:val="67FA27D8"/>
    <w:rsid w:val="68646046"/>
    <w:rsid w:val="686F109E"/>
    <w:rsid w:val="687865B7"/>
    <w:rsid w:val="6895515E"/>
    <w:rsid w:val="689C6793"/>
    <w:rsid w:val="68B63CF9"/>
    <w:rsid w:val="68C110AA"/>
    <w:rsid w:val="69124CA8"/>
    <w:rsid w:val="69161CEC"/>
    <w:rsid w:val="692B7746"/>
    <w:rsid w:val="698F3B25"/>
    <w:rsid w:val="69912070"/>
    <w:rsid w:val="69973D9B"/>
    <w:rsid w:val="69BF098B"/>
    <w:rsid w:val="69D054B3"/>
    <w:rsid w:val="69D81A4D"/>
    <w:rsid w:val="6A085FD1"/>
    <w:rsid w:val="6A257E47"/>
    <w:rsid w:val="6A9C0CCD"/>
    <w:rsid w:val="6ADB49F9"/>
    <w:rsid w:val="6B7663E8"/>
    <w:rsid w:val="6BC524C5"/>
    <w:rsid w:val="6BDE339A"/>
    <w:rsid w:val="6BFB7C75"/>
    <w:rsid w:val="6BFD1C3F"/>
    <w:rsid w:val="6C4C0554"/>
    <w:rsid w:val="6C9E40D6"/>
    <w:rsid w:val="6C9E5367"/>
    <w:rsid w:val="6CDC2EEB"/>
    <w:rsid w:val="6CE626D3"/>
    <w:rsid w:val="6D0C7C08"/>
    <w:rsid w:val="6D415B5B"/>
    <w:rsid w:val="6D416750"/>
    <w:rsid w:val="6D504345"/>
    <w:rsid w:val="6D54588F"/>
    <w:rsid w:val="6D875F8B"/>
    <w:rsid w:val="6D8F02ED"/>
    <w:rsid w:val="6DA83B74"/>
    <w:rsid w:val="6DD4710E"/>
    <w:rsid w:val="6E046EBB"/>
    <w:rsid w:val="6E05759A"/>
    <w:rsid w:val="6E094C78"/>
    <w:rsid w:val="6E1027CC"/>
    <w:rsid w:val="6E5F6E42"/>
    <w:rsid w:val="6E803E6C"/>
    <w:rsid w:val="6E9E3B6E"/>
    <w:rsid w:val="6EA1205C"/>
    <w:rsid w:val="6EFD308C"/>
    <w:rsid w:val="6F336283"/>
    <w:rsid w:val="6F544EBC"/>
    <w:rsid w:val="6F96218E"/>
    <w:rsid w:val="6FC0720B"/>
    <w:rsid w:val="6FD415D4"/>
    <w:rsid w:val="700031E9"/>
    <w:rsid w:val="70097AC2"/>
    <w:rsid w:val="700D05DB"/>
    <w:rsid w:val="70393C27"/>
    <w:rsid w:val="70460207"/>
    <w:rsid w:val="70512255"/>
    <w:rsid w:val="705F6A24"/>
    <w:rsid w:val="70684271"/>
    <w:rsid w:val="706D531C"/>
    <w:rsid w:val="70D22C8F"/>
    <w:rsid w:val="710A5D92"/>
    <w:rsid w:val="71242842"/>
    <w:rsid w:val="716570C8"/>
    <w:rsid w:val="716C68AC"/>
    <w:rsid w:val="717D7435"/>
    <w:rsid w:val="71964803"/>
    <w:rsid w:val="719E2F1F"/>
    <w:rsid w:val="71BD42CB"/>
    <w:rsid w:val="720553A9"/>
    <w:rsid w:val="72744F16"/>
    <w:rsid w:val="727E6019"/>
    <w:rsid w:val="72A11576"/>
    <w:rsid w:val="72A35ECE"/>
    <w:rsid w:val="72A93F87"/>
    <w:rsid w:val="72AC3A77"/>
    <w:rsid w:val="72D753CF"/>
    <w:rsid w:val="72F20EA5"/>
    <w:rsid w:val="73303517"/>
    <w:rsid w:val="73522870"/>
    <w:rsid w:val="739358D2"/>
    <w:rsid w:val="739E7864"/>
    <w:rsid w:val="73B670B8"/>
    <w:rsid w:val="73FC0341"/>
    <w:rsid w:val="74104091"/>
    <w:rsid w:val="7440091B"/>
    <w:rsid w:val="746B293B"/>
    <w:rsid w:val="74790478"/>
    <w:rsid w:val="747E74A3"/>
    <w:rsid w:val="74D07EF1"/>
    <w:rsid w:val="74E120FE"/>
    <w:rsid w:val="75265D63"/>
    <w:rsid w:val="753B1816"/>
    <w:rsid w:val="757054CC"/>
    <w:rsid w:val="757A60AE"/>
    <w:rsid w:val="75803C01"/>
    <w:rsid w:val="75920C2D"/>
    <w:rsid w:val="75BC1AFF"/>
    <w:rsid w:val="761B6AD5"/>
    <w:rsid w:val="76AF7F10"/>
    <w:rsid w:val="76C53C2B"/>
    <w:rsid w:val="76FD00CD"/>
    <w:rsid w:val="77275ADA"/>
    <w:rsid w:val="775748F9"/>
    <w:rsid w:val="77806B15"/>
    <w:rsid w:val="77FE2752"/>
    <w:rsid w:val="786347CC"/>
    <w:rsid w:val="78751668"/>
    <w:rsid w:val="78AF606F"/>
    <w:rsid w:val="78ED1067"/>
    <w:rsid w:val="79557098"/>
    <w:rsid w:val="795B5B2F"/>
    <w:rsid w:val="797A48CF"/>
    <w:rsid w:val="79802AFF"/>
    <w:rsid w:val="79CD725A"/>
    <w:rsid w:val="79E542C2"/>
    <w:rsid w:val="7A0F3269"/>
    <w:rsid w:val="7A0F6B2F"/>
    <w:rsid w:val="7A3B49EC"/>
    <w:rsid w:val="7A6A66F1"/>
    <w:rsid w:val="7A820A06"/>
    <w:rsid w:val="7A885DE1"/>
    <w:rsid w:val="7A895A91"/>
    <w:rsid w:val="7A9A6032"/>
    <w:rsid w:val="7A9B5385"/>
    <w:rsid w:val="7AC72D5D"/>
    <w:rsid w:val="7AF13A6F"/>
    <w:rsid w:val="7AF949B4"/>
    <w:rsid w:val="7B0C3BFE"/>
    <w:rsid w:val="7B385F04"/>
    <w:rsid w:val="7B3B0C52"/>
    <w:rsid w:val="7B4F58E7"/>
    <w:rsid w:val="7B532FB4"/>
    <w:rsid w:val="7B677D81"/>
    <w:rsid w:val="7C042B76"/>
    <w:rsid w:val="7C085F22"/>
    <w:rsid w:val="7C093CE8"/>
    <w:rsid w:val="7C1A4147"/>
    <w:rsid w:val="7C4263D6"/>
    <w:rsid w:val="7C7800C9"/>
    <w:rsid w:val="7C7B145F"/>
    <w:rsid w:val="7C8E4220"/>
    <w:rsid w:val="7C9F2FDF"/>
    <w:rsid w:val="7CCF13B7"/>
    <w:rsid w:val="7D85381A"/>
    <w:rsid w:val="7D9D0B8C"/>
    <w:rsid w:val="7DB507D9"/>
    <w:rsid w:val="7DDF276E"/>
    <w:rsid w:val="7DE06C39"/>
    <w:rsid w:val="7E775881"/>
    <w:rsid w:val="7ECC537F"/>
    <w:rsid w:val="7ED44A81"/>
    <w:rsid w:val="7ED46A2A"/>
    <w:rsid w:val="7F1C4238"/>
    <w:rsid w:val="7F3472CE"/>
    <w:rsid w:val="7F434965"/>
    <w:rsid w:val="7F684A73"/>
    <w:rsid w:val="7F923FCB"/>
    <w:rsid w:val="7FF042F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uiPriority="99" w:name="macro"/>
    <w:lsdException w:uiPriority="99" w:name="toa heading"/>
    <w:lsdException w:qFormat="1" w:unhideWhenUsed="0" w:uiPriority="0" w:semiHidden="0" w:name="List"/>
    <w:lsdException w:qFormat="1" w:unhideWhenUsed="0" w:uiPriority="0" w:semiHidden="0" w:name="List Bullet"/>
    <w:lsdException w:uiPriority="99"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qFormat="1" w:uiPriority="99" w:semiHidden="0"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qFormat="1" w:uiPriority="99" w:semiHidden="0" w:name="HTML Keyboard"/>
    <w:lsdException w:qFormat="1" w:unhideWhenUsed="0" w:uiPriority="0" w:semiHidden="0" w:name="HTML Preformatted"/>
    <w:lsdException w:qFormat="1" w:uiPriority="99" w:semiHidden="0" w:name="HTML Sample"/>
    <w:lsdException w:qFormat="1" w:uiPriority="99" w:semiHidden="0" w:name="HTML Typewriter"/>
    <w:lsdException w:qFormat="1" w:uiPriority="99"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400" w:lineRule="exact"/>
      <w:ind w:firstLine="200" w:firstLineChars="200"/>
      <w:jc w:val="both"/>
    </w:pPr>
    <w:rPr>
      <w:rFonts w:ascii="Times New Roman" w:hAnsi="Times New Roman" w:eastAsia="宋体" w:cs="Times New Roman"/>
      <w:kern w:val="2"/>
      <w:sz w:val="24"/>
      <w:szCs w:val="24"/>
      <w:lang w:val="en-US" w:eastAsia="zh-CN" w:bidi="ar-SA"/>
    </w:rPr>
  </w:style>
  <w:style w:type="paragraph" w:styleId="4">
    <w:name w:val="heading 1"/>
    <w:basedOn w:val="1"/>
    <w:next w:val="1"/>
    <w:link w:val="84"/>
    <w:autoRedefine/>
    <w:qFormat/>
    <w:uiPriority w:val="0"/>
    <w:pPr>
      <w:keepNext/>
      <w:keepLines/>
      <w:snapToGrid w:val="0"/>
      <w:spacing w:line="400" w:lineRule="atLeast"/>
      <w:jc w:val="center"/>
      <w:outlineLvl w:val="0"/>
    </w:pPr>
    <w:rPr>
      <w:rFonts w:ascii="宋体"/>
      <w:b/>
      <w:kern w:val="28"/>
      <w:sz w:val="36"/>
      <w:lang w:val="en-US" w:eastAsia="zh-CN" w:bidi="ar-SA"/>
    </w:rPr>
  </w:style>
  <w:style w:type="paragraph" w:styleId="5">
    <w:name w:val="heading 2"/>
    <w:basedOn w:val="1"/>
    <w:next w:val="1"/>
    <w:link w:val="85"/>
    <w:autoRedefine/>
    <w:qFormat/>
    <w:uiPriority w:val="0"/>
    <w:pPr>
      <w:snapToGrid w:val="0"/>
      <w:spacing w:line="360" w:lineRule="auto"/>
      <w:jc w:val="center"/>
      <w:outlineLvl w:val="1"/>
    </w:pPr>
    <w:rPr>
      <w:rFonts w:ascii="宋体"/>
      <w:b/>
      <w:sz w:val="28"/>
      <w:szCs w:val="20"/>
    </w:rPr>
  </w:style>
  <w:style w:type="paragraph" w:styleId="6">
    <w:name w:val="heading 3"/>
    <w:basedOn w:val="1"/>
    <w:next w:val="1"/>
    <w:link w:val="86"/>
    <w:autoRedefine/>
    <w:qFormat/>
    <w:uiPriority w:val="0"/>
    <w:pPr>
      <w:outlineLvl w:val="2"/>
    </w:pPr>
    <w:rPr>
      <w:rFonts w:ascii="宋体"/>
      <w:b/>
      <w:szCs w:val="20"/>
    </w:rPr>
  </w:style>
  <w:style w:type="paragraph" w:styleId="7">
    <w:name w:val="heading 4"/>
    <w:basedOn w:val="1"/>
    <w:next w:val="1"/>
    <w:link w:val="87"/>
    <w:qFormat/>
    <w:uiPriority w:val="0"/>
    <w:pPr>
      <w:keepNext/>
      <w:keepLines/>
      <w:spacing w:before="280" w:beforeLines="0" w:after="290" w:afterLines="0" w:line="372" w:lineRule="auto"/>
      <w:outlineLvl w:val="3"/>
    </w:pPr>
    <w:rPr>
      <w:rFonts w:ascii="Arial" w:hAnsi="Arial" w:eastAsia="黑体"/>
      <w:b/>
      <w:bCs/>
      <w:sz w:val="28"/>
      <w:szCs w:val="28"/>
    </w:rPr>
  </w:style>
  <w:style w:type="paragraph" w:styleId="8">
    <w:name w:val="heading 5"/>
    <w:basedOn w:val="1"/>
    <w:next w:val="9"/>
    <w:link w:val="88"/>
    <w:autoRedefine/>
    <w:qFormat/>
    <w:uiPriority w:val="0"/>
    <w:pPr>
      <w:keepNext/>
      <w:keepLines/>
      <w:numPr>
        <w:ilvl w:val="0"/>
        <w:numId w:val="1"/>
      </w:numPr>
      <w:tabs>
        <w:tab w:val="clear" w:pos="425"/>
      </w:tabs>
      <w:adjustRightInd w:val="0"/>
      <w:snapToGrid w:val="0"/>
      <w:spacing w:before="120" w:beforeLines="0" w:after="60" w:afterLines="0"/>
      <w:ind w:left="284" w:hanging="284"/>
      <w:textAlignment w:val="baseline"/>
      <w:outlineLvl w:val="4"/>
    </w:pPr>
    <w:rPr>
      <w:rFonts w:ascii="Arial" w:hAnsi="Arial" w:eastAsia="楷体_GB2312"/>
      <w:b/>
      <w:kern w:val="0"/>
    </w:rPr>
  </w:style>
  <w:style w:type="paragraph" w:styleId="10">
    <w:name w:val="heading 6"/>
    <w:basedOn w:val="1"/>
    <w:next w:val="1"/>
    <w:link w:val="89"/>
    <w:autoRedefine/>
    <w:qFormat/>
    <w:uiPriority w:val="0"/>
    <w:pPr>
      <w:keepNext/>
      <w:keepLines/>
      <w:numPr>
        <w:ilvl w:val="5"/>
        <w:numId w:val="2"/>
      </w:numPr>
      <w:tabs>
        <w:tab w:val="left" w:pos="1152"/>
        <w:tab w:val="clear" w:pos="1134"/>
      </w:tabs>
      <w:spacing w:before="240" w:beforeLines="0" w:after="64" w:afterLines="0" w:line="317" w:lineRule="auto"/>
      <w:outlineLvl w:val="5"/>
    </w:pPr>
    <w:rPr>
      <w:rFonts w:ascii="Arial" w:hAnsi="Arial" w:eastAsia="黑体"/>
      <w:b/>
      <w:szCs w:val="20"/>
    </w:rPr>
  </w:style>
  <w:style w:type="paragraph" w:styleId="11">
    <w:name w:val="heading 7"/>
    <w:basedOn w:val="1"/>
    <w:next w:val="1"/>
    <w:link w:val="90"/>
    <w:autoRedefine/>
    <w:qFormat/>
    <w:uiPriority w:val="0"/>
    <w:pPr>
      <w:keepNext/>
      <w:keepLines/>
      <w:numPr>
        <w:ilvl w:val="6"/>
        <w:numId w:val="2"/>
      </w:numPr>
      <w:tabs>
        <w:tab w:val="left" w:pos="1296"/>
        <w:tab w:val="clear" w:pos="1276"/>
      </w:tabs>
      <w:spacing w:before="240" w:beforeLines="0" w:after="64" w:afterLines="0" w:line="317" w:lineRule="auto"/>
      <w:outlineLvl w:val="6"/>
    </w:pPr>
    <w:rPr>
      <w:b/>
      <w:szCs w:val="20"/>
    </w:rPr>
  </w:style>
  <w:style w:type="paragraph" w:styleId="12">
    <w:name w:val="heading 8"/>
    <w:basedOn w:val="1"/>
    <w:next w:val="1"/>
    <w:link w:val="91"/>
    <w:autoRedefine/>
    <w:qFormat/>
    <w:uiPriority w:val="0"/>
    <w:pPr>
      <w:keepNext/>
      <w:keepLines/>
      <w:numPr>
        <w:ilvl w:val="7"/>
        <w:numId w:val="2"/>
      </w:numPr>
      <w:tabs>
        <w:tab w:val="left" w:pos="1440"/>
        <w:tab w:val="clear" w:pos="1418"/>
      </w:tabs>
      <w:spacing w:before="240" w:beforeLines="0" w:after="64" w:afterLines="0" w:line="317" w:lineRule="auto"/>
      <w:outlineLvl w:val="7"/>
    </w:pPr>
    <w:rPr>
      <w:rFonts w:ascii="Arial" w:hAnsi="Arial" w:eastAsia="黑体"/>
      <w:szCs w:val="20"/>
    </w:rPr>
  </w:style>
  <w:style w:type="paragraph" w:styleId="13">
    <w:name w:val="heading 9"/>
    <w:basedOn w:val="1"/>
    <w:next w:val="1"/>
    <w:link w:val="92"/>
    <w:autoRedefine/>
    <w:qFormat/>
    <w:uiPriority w:val="0"/>
    <w:pPr>
      <w:keepNext/>
      <w:keepLines/>
      <w:numPr>
        <w:ilvl w:val="8"/>
        <w:numId w:val="2"/>
      </w:numPr>
      <w:tabs>
        <w:tab w:val="left" w:pos="1584"/>
        <w:tab w:val="clear" w:pos="1559"/>
      </w:tabs>
      <w:spacing w:before="240" w:beforeLines="0" w:after="64" w:afterLines="0" w:line="317" w:lineRule="auto"/>
      <w:outlineLvl w:val="8"/>
    </w:pPr>
    <w:rPr>
      <w:rFonts w:ascii="Arial" w:hAnsi="Arial" w:eastAsia="黑体"/>
      <w:szCs w:val="20"/>
    </w:rPr>
  </w:style>
  <w:style w:type="character" w:default="1" w:styleId="65">
    <w:name w:val="Default Paragraph Font"/>
    <w:autoRedefine/>
    <w:qFormat/>
    <w:uiPriority w:val="0"/>
  </w:style>
  <w:style w:type="table" w:default="1" w:styleId="63">
    <w:name w:val="Normal Table"/>
    <w:autoRedefine/>
    <w:unhideWhenUsed/>
    <w:qFormat/>
    <w:uiPriority w:val="99"/>
    <w:tblPr>
      <w:tblCellMar>
        <w:top w:w="0" w:type="dxa"/>
        <w:left w:w="108" w:type="dxa"/>
        <w:bottom w:w="0" w:type="dxa"/>
        <w:right w:w="108" w:type="dxa"/>
      </w:tblCellMar>
    </w:tblPr>
  </w:style>
  <w:style w:type="paragraph" w:styleId="2">
    <w:name w:val="Body Text"/>
    <w:basedOn w:val="1"/>
    <w:next w:val="3"/>
    <w:link w:val="82"/>
    <w:autoRedefine/>
    <w:qFormat/>
    <w:uiPriority w:val="0"/>
    <w:pPr>
      <w:spacing w:after="120" w:afterLines="0"/>
    </w:pPr>
    <w:rPr>
      <w:sz w:val="21"/>
    </w:rPr>
  </w:style>
  <w:style w:type="paragraph" w:styleId="3">
    <w:name w:val="Body Text Indent"/>
    <w:basedOn w:val="1"/>
    <w:link w:val="83"/>
    <w:autoRedefine/>
    <w:qFormat/>
    <w:uiPriority w:val="0"/>
    <w:pPr>
      <w:tabs>
        <w:tab w:val="left" w:pos="2160"/>
      </w:tabs>
      <w:ind w:left="2159" w:leftChars="1028" w:firstLine="1"/>
    </w:pPr>
    <w:rPr>
      <w:rFonts w:ascii="宋体" w:hAnsi="宋体"/>
      <w:sz w:val="21"/>
      <w:szCs w:val="21"/>
    </w:rPr>
  </w:style>
  <w:style w:type="paragraph" w:customStyle="1" w:styleId="9">
    <w:name w:val="Text"/>
    <w:autoRedefine/>
    <w:qFormat/>
    <w:uiPriority w:val="0"/>
    <w:pPr>
      <w:widowControl w:val="0"/>
      <w:tabs>
        <w:tab w:val="left" w:pos="420"/>
        <w:tab w:val="left" w:pos="840"/>
        <w:tab w:val="left" w:pos="1260"/>
      </w:tabs>
      <w:adjustRightInd w:val="0"/>
      <w:snapToGrid w:val="0"/>
      <w:spacing w:before="234" w:beforeLines="75" w:after="156" w:afterLines="50" w:line="360" w:lineRule="auto"/>
      <w:ind w:firstLine="422" w:firstLineChars="200"/>
      <w:jc w:val="both"/>
    </w:pPr>
    <w:rPr>
      <w:rFonts w:ascii="宋体" w:hAnsi="宋体" w:eastAsia="宋体" w:cs="Times New Roman"/>
      <w:b/>
      <w:sz w:val="21"/>
      <w:szCs w:val="21"/>
      <w:lang w:val="en-US" w:eastAsia="zh-CN" w:bidi="ar-SA"/>
    </w:rPr>
  </w:style>
  <w:style w:type="paragraph" w:styleId="14">
    <w:name w:val="List 3"/>
    <w:basedOn w:val="1"/>
    <w:autoRedefine/>
    <w:qFormat/>
    <w:uiPriority w:val="0"/>
    <w:pPr>
      <w:adjustRightInd w:val="0"/>
      <w:snapToGrid w:val="0"/>
      <w:spacing w:line="360" w:lineRule="auto"/>
      <w:ind w:left="100" w:leftChars="400" w:hanging="200" w:hangingChars="200"/>
    </w:pPr>
    <w:rPr>
      <w:szCs w:val="20"/>
    </w:rPr>
  </w:style>
  <w:style w:type="paragraph" w:styleId="15">
    <w:name w:val="toc 7"/>
    <w:basedOn w:val="1"/>
    <w:next w:val="1"/>
    <w:autoRedefine/>
    <w:qFormat/>
    <w:uiPriority w:val="0"/>
    <w:pPr>
      <w:ind w:left="1440"/>
      <w:jc w:val="left"/>
    </w:pPr>
    <w:rPr>
      <w:rFonts w:ascii="Calibri" w:hAnsi="Calibri"/>
      <w:sz w:val="18"/>
      <w:szCs w:val="18"/>
    </w:rPr>
  </w:style>
  <w:style w:type="paragraph" w:styleId="16">
    <w:name w:val="Note Heading"/>
    <w:basedOn w:val="1"/>
    <w:next w:val="1"/>
    <w:link w:val="93"/>
    <w:autoRedefine/>
    <w:qFormat/>
    <w:uiPriority w:val="0"/>
    <w:pPr>
      <w:spacing w:line="240" w:lineRule="auto"/>
      <w:ind w:firstLine="0" w:firstLineChars="0"/>
      <w:jc w:val="center"/>
    </w:pPr>
    <w:rPr>
      <w:sz w:val="21"/>
    </w:rPr>
  </w:style>
  <w:style w:type="paragraph" w:styleId="17">
    <w:name w:val="List Bullet 4"/>
    <w:basedOn w:val="1"/>
    <w:autoRedefine/>
    <w:qFormat/>
    <w:uiPriority w:val="0"/>
    <w:pPr>
      <w:widowControl/>
      <w:numPr>
        <w:ilvl w:val="0"/>
        <w:numId w:val="3"/>
      </w:numPr>
      <w:tabs>
        <w:tab w:val="left" w:pos="1134"/>
        <w:tab w:val="clear" w:pos="540"/>
      </w:tabs>
      <w:adjustRightInd w:val="0"/>
      <w:snapToGrid w:val="0"/>
      <w:spacing w:before="120" w:beforeLines="0" w:line="280" w:lineRule="atLeast"/>
      <w:ind w:left="1418" w:hanging="284" w:firstLineChars="0"/>
      <w:jc w:val="left"/>
    </w:pPr>
    <w:rPr>
      <w:rFonts w:ascii="宋体"/>
      <w:kern w:val="0"/>
      <w:sz w:val="22"/>
      <w:szCs w:val="20"/>
    </w:rPr>
  </w:style>
  <w:style w:type="paragraph" w:styleId="18">
    <w:name w:val="Normal Indent"/>
    <w:basedOn w:val="1"/>
    <w:next w:val="1"/>
    <w:link w:val="94"/>
    <w:autoRedefine/>
    <w:qFormat/>
    <w:uiPriority w:val="0"/>
    <w:pPr>
      <w:ind w:firstLine="420" w:firstLineChars="200"/>
    </w:pPr>
    <w:rPr>
      <w:sz w:val="21"/>
    </w:rPr>
  </w:style>
  <w:style w:type="paragraph" w:styleId="19">
    <w:name w:val="caption"/>
    <w:basedOn w:val="1"/>
    <w:next w:val="1"/>
    <w:autoRedefine/>
    <w:qFormat/>
    <w:uiPriority w:val="0"/>
    <w:pPr>
      <w:adjustRightInd w:val="0"/>
      <w:snapToGrid w:val="0"/>
      <w:spacing w:before="152" w:beforeLines="0" w:after="160" w:afterLines="0" w:line="312" w:lineRule="atLeast"/>
      <w:jc w:val="center"/>
      <w:textAlignment w:val="baseline"/>
    </w:pPr>
    <w:rPr>
      <w:rFonts w:ascii="Palatino Linotype" w:hAnsi="Palatino Linotype" w:eastAsia="楷体_GB2312" w:cs="Arial"/>
      <w:b/>
      <w:kern w:val="0"/>
      <w:szCs w:val="21"/>
    </w:rPr>
  </w:style>
  <w:style w:type="paragraph" w:styleId="20">
    <w:name w:val="List Bullet"/>
    <w:basedOn w:val="1"/>
    <w:autoRedefine/>
    <w:qFormat/>
    <w:uiPriority w:val="0"/>
    <w:pPr>
      <w:autoSpaceDE w:val="0"/>
      <w:autoSpaceDN w:val="0"/>
      <w:adjustRightInd w:val="0"/>
      <w:spacing w:line="240" w:lineRule="auto"/>
      <w:ind w:left="510" w:leftChars="150" w:firstLine="0" w:firstLineChars="0"/>
      <w:jc w:val="left"/>
    </w:pPr>
    <w:rPr>
      <w:rFonts w:ascii="宋体"/>
      <w:kern w:val="0"/>
    </w:rPr>
  </w:style>
  <w:style w:type="paragraph" w:styleId="21">
    <w:name w:val="Document Map"/>
    <w:basedOn w:val="1"/>
    <w:link w:val="95"/>
    <w:autoRedefine/>
    <w:qFormat/>
    <w:uiPriority w:val="0"/>
    <w:pPr>
      <w:shd w:val="clear" w:color="auto" w:fill="000080"/>
    </w:pPr>
    <w:rPr>
      <w:sz w:val="21"/>
      <w:shd w:val="clear" w:color="auto" w:fill="000080"/>
    </w:rPr>
  </w:style>
  <w:style w:type="paragraph" w:styleId="22">
    <w:name w:val="annotation text"/>
    <w:basedOn w:val="1"/>
    <w:link w:val="96"/>
    <w:autoRedefine/>
    <w:qFormat/>
    <w:uiPriority w:val="0"/>
    <w:pPr>
      <w:jc w:val="left"/>
    </w:pPr>
    <w:rPr>
      <w:sz w:val="21"/>
    </w:rPr>
  </w:style>
  <w:style w:type="paragraph" w:styleId="23">
    <w:name w:val="Body Text 3"/>
    <w:basedOn w:val="1"/>
    <w:link w:val="97"/>
    <w:autoRedefine/>
    <w:qFormat/>
    <w:uiPriority w:val="0"/>
    <w:pPr>
      <w:jc w:val="center"/>
    </w:pPr>
    <w:rPr>
      <w:sz w:val="18"/>
      <w:szCs w:val="20"/>
    </w:rPr>
  </w:style>
  <w:style w:type="paragraph" w:styleId="24">
    <w:name w:val="List Bullet 3"/>
    <w:basedOn w:val="1"/>
    <w:autoRedefine/>
    <w:qFormat/>
    <w:uiPriority w:val="0"/>
    <w:pPr>
      <w:numPr>
        <w:ilvl w:val="0"/>
        <w:numId w:val="4"/>
      </w:numPr>
      <w:tabs>
        <w:tab w:val="left" w:pos="1200"/>
        <w:tab w:val="clear" w:pos="360"/>
      </w:tabs>
      <w:adjustRightInd w:val="0"/>
      <w:snapToGrid w:val="0"/>
      <w:spacing w:line="360" w:lineRule="auto"/>
      <w:ind w:firstLineChars="0"/>
    </w:pPr>
    <w:rPr>
      <w:szCs w:val="20"/>
    </w:rPr>
  </w:style>
  <w:style w:type="paragraph" w:styleId="25">
    <w:name w:val="List Number 3"/>
    <w:basedOn w:val="1"/>
    <w:autoRedefine/>
    <w:qFormat/>
    <w:uiPriority w:val="0"/>
    <w:pPr>
      <w:numPr>
        <w:ilvl w:val="0"/>
        <w:numId w:val="5"/>
      </w:numPr>
      <w:tabs>
        <w:tab w:val="left" w:pos="840"/>
        <w:tab w:val="clear" w:pos="360"/>
      </w:tabs>
      <w:adjustRightInd w:val="0"/>
      <w:snapToGrid w:val="0"/>
      <w:spacing w:line="360" w:lineRule="auto"/>
      <w:ind w:firstLineChars="0"/>
    </w:pPr>
  </w:style>
  <w:style w:type="paragraph" w:styleId="26">
    <w:name w:val="List 2"/>
    <w:basedOn w:val="1"/>
    <w:autoRedefine/>
    <w:qFormat/>
    <w:uiPriority w:val="0"/>
    <w:pPr>
      <w:ind w:left="100" w:leftChars="200" w:hanging="200" w:hangingChars="200"/>
    </w:pPr>
    <w:rPr>
      <w:szCs w:val="20"/>
    </w:rPr>
  </w:style>
  <w:style w:type="paragraph" w:styleId="27">
    <w:name w:val="List Continue"/>
    <w:basedOn w:val="1"/>
    <w:autoRedefine/>
    <w:qFormat/>
    <w:uiPriority w:val="0"/>
    <w:pPr>
      <w:adjustRightInd w:val="0"/>
      <w:snapToGrid w:val="0"/>
      <w:spacing w:after="120" w:afterLines="0" w:line="360" w:lineRule="auto"/>
      <w:ind w:left="420" w:leftChars="200" w:firstLine="0" w:firstLineChars="0"/>
    </w:pPr>
    <w:rPr>
      <w:szCs w:val="20"/>
    </w:rPr>
  </w:style>
  <w:style w:type="paragraph" w:styleId="28">
    <w:name w:val="List Bullet 2"/>
    <w:basedOn w:val="1"/>
    <w:autoRedefine/>
    <w:qFormat/>
    <w:uiPriority w:val="0"/>
    <w:pPr>
      <w:numPr>
        <w:ilvl w:val="0"/>
        <w:numId w:val="6"/>
      </w:numPr>
      <w:tabs>
        <w:tab w:val="left" w:pos="780"/>
        <w:tab w:val="clear" w:pos="360"/>
      </w:tabs>
      <w:adjustRightInd w:val="0"/>
      <w:snapToGrid w:val="0"/>
      <w:spacing w:line="360" w:lineRule="auto"/>
      <w:ind w:firstLineChars="0"/>
    </w:pPr>
    <w:rPr>
      <w:szCs w:val="20"/>
    </w:rPr>
  </w:style>
  <w:style w:type="paragraph" w:styleId="29">
    <w:name w:val="toc 5"/>
    <w:basedOn w:val="1"/>
    <w:next w:val="1"/>
    <w:autoRedefine/>
    <w:qFormat/>
    <w:uiPriority w:val="0"/>
    <w:pPr>
      <w:ind w:left="960"/>
      <w:jc w:val="left"/>
    </w:pPr>
    <w:rPr>
      <w:rFonts w:ascii="Calibri" w:hAnsi="Calibri"/>
      <w:sz w:val="18"/>
      <w:szCs w:val="18"/>
    </w:rPr>
  </w:style>
  <w:style w:type="paragraph" w:styleId="30">
    <w:name w:val="toc 3"/>
    <w:basedOn w:val="1"/>
    <w:next w:val="1"/>
    <w:autoRedefine/>
    <w:qFormat/>
    <w:uiPriority w:val="39"/>
    <w:pPr>
      <w:tabs>
        <w:tab w:val="right" w:leader="dot" w:pos="8777"/>
      </w:tabs>
      <w:spacing w:line="480" w:lineRule="exact"/>
      <w:ind w:left="482" w:firstLine="103" w:firstLineChars="43"/>
      <w:jc w:val="left"/>
    </w:pPr>
    <w:rPr>
      <w:rFonts w:ascii="Calibri" w:hAnsi="Calibri"/>
      <w:i/>
      <w:iCs/>
      <w:sz w:val="20"/>
      <w:szCs w:val="20"/>
    </w:rPr>
  </w:style>
  <w:style w:type="paragraph" w:styleId="31">
    <w:name w:val="Plain Text"/>
    <w:basedOn w:val="1"/>
    <w:link w:val="98"/>
    <w:autoRedefine/>
    <w:qFormat/>
    <w:uiPriority w:val="0"/>
    <w:rPr>
      <w:rFonts w:ascii="宋体" w:hAnsi="Courier New"/>
      <w:szCs w:val="20"/>
    </w:rPr>
  </w:style>
  <w:style w:type="paragraph" w:styleId="32">
    <w:name w:val="toc 8"/>
    <w:basedOn w:val="1"/>
    <w:next w:val="1"/>
    <w:autoRedefine/>
    <w:qFormat/>
    <w:uiPriority w:val="0"/>
    <w:pPr>
      <w:ind w:left="1680"/>
      <w:jc w:val="left"/>
    </w:pPr>
    <w:rPr>
      <w:rFonts w:ascii="Calibri" w:hAnsi="Calibri"/>
      <w:sz w:val="18"/>
      <w:szCs w:val="18"/>
    </w:rPr>
  </w:style>
  <w:style w:type="paragraph" w:styleId="33">
    <w:name w:val="Date"/>
    <w:basedOn w:val="1"/>
    <w:next w:val="1"/>
    <w:link w:val="99"/>
    <w:autoRedefine/>
    <w:qFormat/>
    <w:uiPriority w:val="0"/>
    <w:rPr>
      <w:rFonts w:ascii="宋体"/>
      <w:szCs w:val="20"/>
    </w:rPr>
  </w:style>
  <w:style w:type="paragraph" w:styleId="34">
    <w:name w:val="Body Text Indent 2"/>
    <w:basedOn w:val="1"/>
    <w:link w:val="100"/>
    <w:autoRedefine/>
    <w:qFormat/>
    <w:uiPriority w:val="0"/>
    <w:pPr>
      <w:spacing w:after="120" w:afterLines="0" w:line="480" w:lineRule="auto"/>
      <w:ind w:left="420" w:leftChars="200"/>
    </w:pPr>
    <w:rPr>
      <w:sz w:val="21"/>
      <w:szCs w:val="20"/>
    </w:rPr>
  </w:style>
  <w:style w:type="paragraph" w:styleId="35">
    <w:name w:val="endnote text"/>
    <w:basedOn w:val="1"/>
    <w:link w:val="101"/>
    <w:qFormat/>
    <w:uiPriority w:val="0"/>
    <w:pPr>
      <w:snapToGrid w:val="0"/>
      <w:spacing w:line="240" w:lineRule="auto"/>
      <w:ind w:firstLine="0" w:firstLineChars="0"/>
      <w:jc w:val="left"/>
    </w:pPr>
    <w:rPr>
      <w:sz w:val="21"/>
    </w:rPr>
  </w:style>
  <w:style w:type="paragraph" w:styleId="36">
    <w:name w:val="Balloon Text"/>
    <w:basedOn w:val="1"/>
    <w:link w:val="102"/>
    <w:autoRedefine/>
    <w:qFormat/>
    <w:uiPriority w:val="0"/>
    <w:rPr>
      <w:sz w:val="18"/>
      <w:szCs w:val="18"/>
    </w:rPr>
  </w:style>
  <w:style w:type="paragraph" w:styleId="37">
    <w:name w:val="footer"/>
    <w:basedOn w:val="1"/>
    <w:link w:val="103"/>
    <w:autoRedefine/>
    <w:qFormat/>
    <w:uiPriority w:val="0"/>
    <w:pPr>
      <w:tabs>
        <w:tab w:val="center" w:pos="4153"/>
        <w:tab w:val="right" w:pos="8306"/>
      </w:tabs>
      <w:snapToGrid w:val="0"/>
      <w:jc w:val="left"/>
    </w:pPr>
    <w:rPr>
      <w:sz w:val="18"/>
      <w:szCs w:val="20"/>
    </w:rPr>
  </w:style>
  <w:style w:type="paragraph" w:styleId="38">
    <w:name w:val="header"/>
    <w:basedOn w:val="1"/>
    <w:link w:val="104"/>
    <w:autoRedefine/>
    <w:qFormat/>
    <w:uiPriority w:val="0"/>
    <w:pPr>
      <w:pBdr>
        <w:bottom w:val="single" w:color="auto" w:sz="6" w:space="1"/>
      </w:pBdr>
      <w:tabs>
        <w:tab w:val="center" w:pos="4153"/>
        <w:tab w:val="right" w:pos="8306"/>
      </w:tabs>
      <w:snapToGrid w:val="0"/>
      <w:jc w:val="center"/>
    </w:pPr>
    <w:rPr>
      <w:sz w:val="18"/>
      <w:szCs w:val="18"/>
    </w:rPr>
  </w:style>
  <w:style w:type="paragraph" w:styleId="39">
    <w:name w:val="toc 1"/>
    <w:basedOn w:val="1"/>
    <w:next w:val="1"/>
    <w:autoRedefine/>
    <w:qFormat/>
    <w:uiPriority w:val="39"/>
    <w:pPr>
      <w:spacing w:before="120" w:beforeLines="0" w:after="120" w:afterLines="0"/>
      <w:jc w:val="left"/>
    </w:pPr>
    <w:rPr>
      <w:rFonts w:ascii="Calibri" w:hAnsi="Calibri"/>
      <w:b/>
      <w:bCs/>
      <w:caps/>
      <w:sz w:val="20"/>
      <w:szCs w:val="20"/>
    </w:rPr>
  </w:style>
  <w:style w:type="paragraph" w:styleId="40">
    <w:name w:val="List Continue 4"/>
    <w:basedOn w:val="1"/>
    <w:autoRedefine/>
    <w:qFormat/>
    <w:uiPriority w:val="0"/>
    <w:pPr>
      <w:adjustRightInd w:val="0"/>
      <w:snapToGrid w:val="0"/>
      <w:spacing w:after="120" w:afterLines="0" w:line="360" w:lineRule="auto"/>
      <w:ind w:left="1680" w:leftChars="800" w:firstLine="0" w:firstLineChars="0"/>
    </w:pPr>
    <w:rPr>
      <w:szCs w:val="20"/>
    </w:rPr>
  </w:style>
  <w:style w:type="paragraph" w:styleId="41">
    <w:name w:val="toc 4"/>
    <w:basedOn w:val="1"/>
    <w:next w:val="1"/>
    <w:autoRedefine/>
    <w:qFormat/>
    <w:uiPriority w:val="0"/>
    <w:pPr>
      <w:ind w:left="720"/>
      <w:jc w:val="left"/>
    </w:pPr>
    <w:rPr>
      <w:rFonts w:ascii="Calibri" w:hAnsi="Calibri"/>
      <w:sz w:val="18"/>
      <w:szCs w:val="18"/>
    </w:rPr>
  </w:style>
  <w:style w:type="paragraph" w:styleId="42">
    <w:name w:val="index heading"/>
    <w:basedOn w:val="1"/>
    <w:next w:val="43"/>
    <w:autoRedefine/>
    <w:qFormat/>
    <w:uiPriority w:val="0"/>
    <w:pPr>
      <w:spacing w:line="240" w:lineRule="auto"/>
      <w:ind w:firstLine="0" w:firstLineChars="0"/>
    </w:pPr>
    <w:rPr>
      <w:sz w:val="21"/>
      <w:szCs w:val="20"/>
    </w:rPr>
  </w:style>
  <w:style w:type="paragraph" w:styleId="43">
    <w:name w:val="index 1"/>
    <w:basedOn w:val="1"/>
    <w:next w:val="1"/>
    <w:autoRedefine/>
    <w:qFormat/>
    <w:uiPriority w:val="0"/>
    <w:rPr>
      <w:szCs w:val="20"/>
    </w:rPr>
  </w:style>
  <w:style w:type="paragraph" w:styleId="44">
    <w:name w:val="Subtitle"/>
    <w:basedOn w:val="1"/>
    <w:next w:val="1"/>
    <w:link w:val="105"/>
    <w:autoRedefine/>
    <w:qFormat/>
    <w:uiPriority w:val="0"/>
    <w:pPr>
      <w:spacing w:before="240" w:beforeLines="0" w:after="60" w:afterLines="0" w:line="312" w:lineRule="auto"/>
      <w:jc w:val="center"/>
      <w:outlineLvl w:val="1"/>
    </w:pPr>
    <w:rPr>
      <w:rFonts w:ascii="Cambria" w:hAnsi="Cambria"/>
      <w:b/>
      <w:bCs/>
      <w:kern w:val="28"/>
      <w:sz w:val="32"/>
      <w:szCs w:val="32"/>
    </w:rPr>
  </w:style>
  <w:style w:type="paragraph" w:styleId="45">
    <w:name w:val="List"/>
    <w:basedOn w:val="1"/>
    <w:autoRedefine/>
    <w:qFormat/>
    <w:uiPriority w:val="0"/>
    <w:pPr>
      <w:spacing w:line="240" w:lineRule="auto"/>
      <w:ind w:left="200" w:hanging="200" w:hangingChars="200"/>
    </w:pPr>
    <w:rPr>
      <w:sz w:val="21"/>
      <w:szCs w:val="20"/>
    </w:rPr>
  </w:style>
  <w:style w:type="paragraph" w:styleId="46">
    <w:name w:val="footnote text"/>
    <w:basedOn w:val="1"/>
    <w:link w:val="106"/>
    <w:autoRedefine/>
    <w:qFormat/>
    <w:uiPriority w:val="0"/>
    <w:pPr>
      <w:spacing w:line="360" w:lineRule="auto"/>
      <w:ind w:firstLine="0" w:firstLineChars="0"/>
    </w:pPr>
    <w:rPr>
      <w:sz w:val="18"/>
    </w:rPr>
  </w:style>
  <w:style w:type="paragraph" w:styleId="47">
    <w:name w:val="toc 6"/>
    <w:basedOn w:val="1"/>
    <w:next w:val="1"/>
    <w:autoRedefine/>
    <w:qFormat/>
    <w:uiPriority w:val="0"/>
    <w:pPr>
      <w:ind w:left="1200"/>
      <w:jc w:val="left"/>
    </w:pPr>
    <w:rPr>
      <w:rFonts w:ascii="Calibri" w:hAnsi="Calibri"/>
      <w:sz w:val="18"/>
      <w:szCs w:val="18"/>
    </w:rPr>
  </w:style>
  <w:style w:type="paragraph" w:styleId="48">
    <w:name w:val="List 5"/>
    <w:basedOn w:val="1"/>
    <w:autoRedefine/>
    <w:qFormat/>
    <w:uiPriority w:val="0"/>
    <w:pPr>
      <w:adjustRightInd w:val="0"/>
      <w:snapToGrid w:val="0"/>
      <w:spacing w:line="360" w:lineRule="auto"/>
      <w:ind w:left="100" w:leftChars="800" w:hanging="200" w:hangingChars="200"/>
    </w:pPr>
    <w:rPr>
      <w:szCs w:val="20"/>
    </w:rPr>
  </w:style>
  <w:style w:type="paragraph" w:styleId="49">
    <w:name w:val="Body Text Indent 3"/>
    <w:basedOn w:val="1"/>
    <w:link w:val="107"/>
    <w:autoRedefine/>
    <w:qFormat/>
    <w:uiPriority w:val="0"/>
    <w:pPr>
      <w:spacing w:after="120" w:afterLines="0"/>
      <w:ind w:left="420" w:leftChars="200"/>
    </w:pPr>
    <w:rPr>
      <w:sz w:val="16"/>
      <w:szCs w:val="20"/>
    </w:rPr>
  </w:style>
  <w:style w:type="paragraph" w:styleId="50">
    <w:name w:val="table of figures"/>
    <w:basedOn w:val="1"/>
    <w:next w:val="1"/>
    <w:autoRedefine/>
    <w:qFormat/>
    <w:uiPriority w:val="0"/>
    <w:pPr>
      <w:tabs>
        <w:tab w:val="right" w:leader="dot" w:pos="8640"/>
      </w:tabs>
      <w:spacing w:line="360" w:lineRule="auto"/>
      <w:ind w:left="400" w:hanging="400" w:firstLineChars="0"/>
    </w:pPr>
  </w:style>
  <w:style w:type="paragraph" w:styleId="51">
    <w:name w:val="toc 2"/>
    <w:basedOn w:val="1"/>
    <w:next w:val="1"/>
    <w:autoRedefine/>
    <w:qFormat/>
    <w:uiPriority w:val="39"/>
    <w:pPr>
      <w:tabs>
        <w:tab w:val="right" w:leader="dot" w:pos="8777"/>
      </w:tabs>
      <w:ind w:firstLine="566" w:firstLineChars="236"/>
      <w:jc w:val="left"/>
    </w:pPr>
    <w:rPr>
      <w:rFonts w:ascii="Calibri" w:hAnsi="Calibri"/>
      <w:smallCaps/>
      <w:sz w:val="20"/>
      <w:szCs w:val="20"/>
    </w:rPr>
  </w:style>
  <w:style w:type="paragraph" w:styleId="52">
    <w:name w:val="toc 9"/>
    <w:basedOn w:val="1"/>
    <w:next w:val="1"/>
    <w:autoRedefine/>
    <w:qFormat/>
    <w:uiPriority w:val="0"/>
    <w:pPr>
      <w:ind w:left="1920"/>
      <w:jc w:val="left"/>
    </w:pPr>
    <w:rPr>
      <w:rFonts w:ascii="Calibri" w:hAnsi="Calibri"/>
      <w:sz w:val="18"/>
      <w:szCs w:val="18"/>
    </w:rPr>
  </w:style>
  <w:style w:type="paragraph" w:styleId="53">
    <w:name w:val="Body Text 2"/>
    <w:basedOn w:val="1"/>
    <w:link w:val="108"/>
    <w:autoRedefine/>
    <w:qFormat/>
    <w:uiPriority w:val="0"/>
    <w:pPr>
      <w:spacing w:after="120" w:afterLines="0" w:line="480" w:lineRule="auto"/>
    </w:pPr>
    <w:rPr>
      <w:sz w:val="21"/>
      <w:szCs w:val="20"/>
    </w:rPr>
  </w:style>
  <w:style w:type="paragraph" w:styleId="54">
    <w:name w:val="List 4"/>
    <w:basedOn w:val="1"/>
    <w:autoRedefine/>
    <w:qFormat/>
    <w:uiPriority w:val="0"/>
    <w:pPr>
      <w:adjustRightInd w:val="0"/>
      <w:snapToGrid w:val="0"/>
      <w:spacing w:line="360" w:lineRule="auto"/>
      <w:ind w:left="100" w:leftChars="600" w:hanging="200" w:hangingChars="200"/>
    </w:pPr>
    <w:rPr>
      <w:szCs w:val="20"/>
    </w:rPr>
  </w:style>
  <w:style w:type="paragraph" w:styleId="55">
    <w:name w:val="List Continue 2"/>
    <w:basedOn w:val="1"/>
    <w:autoRedefine/>
    <w:qFormat/>
    <w:uiPriority w:val="0"/>
    <w:pPr>
      <w:adjustRightInd w:val="0"/>
      <w:snapToGrid w:val="0"/>
      <w:spacing w:after="120" w:afterLines="0" w:line="360" w:lineRule="auto"/>
      <w:ind w:left="840" w:leftChars="400" w:firstLine="0" w:firstLineChars="0"/>
    </w:pPr>
    <w:rPr>
      <w:szCs w:val="20"/>
    </w:rPr>
  </w:style>
  <w:style w:type="paragraph" w:styleId="56">
    <w:name w:val="HTML Preformatted"/>
    <w:basedOn w:val="1"/>
    <w:link w:val="109"/>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57">
    <w:name w:val="Normal (Web)"/>
    <w:basedOn w:val="1"/>
    <w:autoRedefine/>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color w:val="333333"/>
      <w:kern w:val="0"/>
      <w:sz w:val="24"/>
      <w:lang w:val="en-US" w:eastAsia="zh-CN" w:bidi="ar"/>
    </w:rPr>
  </w:style>
  <w:style w:type="paragraph" w:styleId="58">
    <w:name w:val="List Continue 3"/>
    <w:basedOn w:val="1"/>
    <w:autoRedefine/>
    <w:qFormat/>
    <w:uiPriority w:val="0"/>
    <w:pPr>
      <w:spacing w:after="120" w:afterLines="0"/>
      <w:ind w:left="1260" w:leftChars="600"/>
    </w:pPr>
    <w:rPr>
      <w:szCs w:val="20"/>
    </w:rPr>
  </w:style>
  <w:style w:type="paragraph" w:styleId="59">
    <w:name w:val="Title"/>
    <w:basedOn w:val="1"/>
    <w:link w:val="110"/>
    <w:autoRedefine/>
    <w:qFormat/>
    <w:uiPriority w:val="0"/>
    <w:pPr>
      <w:widowControl/>
      <w:spacing w:after="240" w:afterLines="0" w:line="360" w:lineRule="auto"/>
      <w:jc w:val="center"/>
    </w:pPr>
    <w:rPr>
      <w:rFonts w:ascii="Arial" w:hAnsi="Arial"/>
      <w:b/>
      <w:smallCaps/>
      <w:kern w:val="28"/>
      <w:sz w:val="36"/>
      <w:szCs w:val="20"/>
      <w:lang w:eastAsia="en-US"/>
    </w:rPr>
  </w:style>
  <w:style w:type="paragraph" w:styleId="60">
    <w:name w:val="annotation subject"/>
    <w:basedOn w:val="22"/>
    <w:next w:val="22"/>
    <w:link w:val="111"/>
    <w:autoRedefine/>
    <w:qFormat/>
    <w:uiPriority w:val="0"/>
    <w:rPr>
      <w:b/>
      <w:bCs/>
    </w:rPr>
  </w:style>
  <w:style w:type="paragraph" w:styleId="61">
    <w:name w:val="Body Text First Indent"/>
    <w:basedOn w:val="2"/>
    <w:link w:val="112"/>
    <w:autoRedefine/>
    <w:qFormat/>
    <w:uiPriority w:val="0"/>
    <w:pPr>
      <w:ind w:firstLine="420" w:firstLineChars="100"/>
    </w:pPr>
  </w:style>
  <w:style w:type="paragraph" w:styleId="62">
    <w:name w:val="Body Text First Indent 2"/>
    <w:basedOn w:val="3"/>
    <w:link w:val="113"/>
    <w:autoRedefine/>
    <w:qFormat/>
    <w:uiPriority w:val="0"/>
    <w:pPr>
      <w:tabs>
        <w:tab w:val="clear" w:pos="2160"/>
      </w:tabs>
      <w:spacing w:after="120" w:afterLines="0" w:line="480" w:lineRule="auto"/>
      <w:ind w:left="418" w:leftChars="0" w:firstLine="216"/>
    </w:pPr>
    <w:rPr>
      <w:rFonts w:eastAsia="仿宋_GB2312"/>
      <w:sz w:val="24"/>
    </w:rPr>
  </w:style>
  <w:style w:type="table" w:styleId="64">
    <w:name w:val="Table Grid"/>
    <w:basedOn w:val="63"/>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6">
    <w:name w:val="Strong"/>
    <w:autoRedefine/>
    <w:qFormat/>
    <w:uiPriority w:val="0"/>
    <w:rPr>
      <w:b/>
      <w:bCs/>
    </w:rPr>
  </w:style>
  <w:style w:type="character" w:styleId="67">
    <w:name w:val="endnote reference"/>
    <w:autoRedefine/>
    <w:qFormat/>
    <w:uiPriority w:val="0"/>
    <w:rPr>
      <w:vertAlign w:val="superscript"/>
    </w:rPr>
  </w:style>
  <w:style w:type="character" w:styleId="68">
    <w:name w:val="page number"/>
    <w:autoRedefine/>
    <w:qFormat/>
    <w:uiPriority w:val="0"/>
  </w:style>
  <w:style w:type="character" w:styleId="69">
    <w:name w:val="FollowedHyperlink"/>
    <w:autoRedefine/>
    <w:qFormat/>
    <w:uiPriority w:val="0"/>
    <w:rPr>
      <w:color w:val="0000FF"/>
      <w:u w:val="single"/>
    </w:rPr>
  </w:style>
  <w:style w:type="character" w:styleId="70">
    <w:name w:val="Emphasis"/>
    <w:autoRedefine/>
    <w:qFormat/>
    <w:uiPriority w:val="0"/>
    <w:rPr>
      <w:i/>
    </w:rPr>
  </w:style>
  <w:style w:type="character" w:styleId="71">
    <w:name w:val="HTML Definition"/>
    <w:autoRedefine/>
    <w:unhideWhenUsed/>
    <w:qFormat/>
    <w:uiPriority w:val="99"/>
  </w:style>
  <w:style w:type="character" w:styleId="72">
    <w:name w:val="HTML Typewriter"/>
    <w:autoRedefine/>
    <w:unhideWhenUsed/>
    <w:qFormat/>
    <w:uiPriority w:val="99"/>
    <w:rPr>
      <w:rFonts w:hint="default" w:ascii="monospace" w:hAnsi="monospace" w:eastAsia="monospace" w:cs="monospace"/>
      <w:sz w:val="20"/>
    </w:rPr>
  </w:style>
  <w:style w:type="character" w:styleId="73">
    <w:name w:val="HTML Acronym"/>
    <w:autoRedefine/>
    <w:unhideWhenUsed/>
    <w:qFormat/>
    <w:uiPriority w:val="99"/>
  </w:style>
  <w:style w:type="character" w:styleId="74">
    <w:name w:val="HTML Variable"/>
    <w:autoRedefine/>
    <w:unhideWhenUsed/>
    <w:qFormat/>
    <w:uiPriority w:val="99"/>
  </w:style>
  <w:style w:type="character" w:styleId="75">
    <w:name w:val="Hyperlink"/>
    <w:autoRedefine/>
    <w:qFormat/>
    <w:uiPriority w:val="99"/>
    <w:rPr>
      <w:color w:val="000099"/>
      <w:u w:val="none"/>
    </w:rPr>
  </w:style>
  <w:style w:type="character" w:styleId="76">
    <w:name w:val="HTML Code"/>
    <w:autoRedefine/>
    <w:unhideWhenUsed/>
    <w:qFormat/>
    <w:uiPriority w:val="99"/>
    <w:rPr>
      <w:rFonts w:ascii="Consolas" w:hAnsi="Consolas" w:eastAsia="Consolas" w:cs="Consolas"/>
      <w:color w:val="C7254E"/>
      <w:sz w:val="21"/>
      <w:szCs w:val="21"/>
      <w:shd w:val="clear" w:color="auto" w:fill="F9F2F4"/>
    </w:rPr>
  </w:style>
  <w:style w:type="character" w:styleId="77">
    <w:name w:val="annotation reference"/>
    <w:autoRedefine/>
    <w:qFormat/>
    <w:uiPriority w:val="0"/>
    <w:rPr>
      <w:sz w:val="21"/>
      <w:szCs w:val="21"/>
    </w:rPr>
  </w:style>
  <w:style w:type="character" w:styleId="78">
    <w:name w:val="HTML Cite"/>
    <w:autoRedefine/>
    <w:unhideWhenUsed/>
    <w:qFormat/>
    <w:uiPriority w:val="99"/>
  </w:style>
  <w:style w:type="character" w:styleId="79">
    <w:name w:val="footnote reference"/>
    <w:autoRedefine/>
    <w:qFormat/>
    <w:uiPriority w:val="0"/>
    <w:rPr>
      <w:position w:val="6"/>
      <w:sz w:val="14"/>
      <w:vertAlign w:val="superscript"/>
    </w:rPr>
  </w:style>
  <w:style w:type="character" w:styleId="80">
    <w:name w:val="HTML Keyboard"/>
    <w:autoRedefine/>
    <w:unhideWhenUsed/>
    <w:qFormat/>
    <w:uiPriority w:val="99"/>
    <w:rPr>
      <w:rFonts w:hint="default" w:ascii="Consolas" w:hAnsi="Consolas" w:eastAsia="Consolas" w:cs="Consolas"/>
      <w:color w:val="FFFFFF"/>
      <w:sz w:val="21"/>
      <w:szCs w:val="21"/>
      <w:shd w:val="clear" w:color="auto" w:fill="333333"/>
    </w:rPr>
  </w:style>
  <w:style w:type="character" w:styleId="81">
    <w:name w:val="HTML Sample"/>
    <w:autoRedefine/>
    <w:unhideWhenUsed/>
    <w:qFormat/>
    <w:uiPriority w:val="99"/>
    <w:rPr>
      <w:rFonts w:hint="default" w:ascii="Consolas" w:hAnsi="Consolas" w:eastAsia="Consolas" w:cs="Consolas"/>
      <w:sz w:val="21"/>
      <w:szCs w:val="21"/>
    </w:rPr>
  </w:style>
  <w:style w:type="character" w:customStyle="1" w:styleId="82">
    <w:name w:val="正文文本 字符"/>
    <w:link w:val="2"/>
    <w:autoRedefine/>
    <w:qFormat/>
    <w:uiPriority w:val="0"/>
    <w:rPr>
      <w:kern w:val="2"/>
      <w:sz w:val="21"/>
      <w:szCs w:val="24"/>
    </w:rPr>
  </w:style>
  <w:style w:type="character" w:customStyle="1" w:styleId="83">
    <w:name w:val="正文文本缩进 字符"/>
    <w:link w:val="3"/>
    <w:autoRedefine/>
    <w:qFormat/>
    <w:uiPriority w:val="0"/>
    <w:rPr>
      <w:rFonts w:ascii="宋体" w:hAnsi="宋体"/>
      <w:kern w:val="2"/>
      <w:sz w:val="21"/>
      <w:szCs w:val="21"/>
    </w:rPr>
  </w:style>
  <w:style w:type="character" w:customStyle="1" w:styleId="84">
    <w:name w:val="标题 1 字符"/>
    <w:link w:val="4"/>
    <w:autoRedefine/>
    <w:qFormat/>
    <w:uiPriority w:val="0"/>
    <w:rPr>
      <w:rFonts w:ascii="宋体"/>
      <w:b/>
      <w:kern w:val="28"/>
      <w:sz w:val="36"/>
      <w:lang w:val="en-US" w:eastAsia="zh-CN" w:bidi="ar-SA"/>
    </w:rPr>
  </w:style>
  <w:style w:type="character" w:customStyle="1" w:styleId="85">
    <w:name w:val="标题 2 字符"/>
    <w:link w:val="5"/>
    <w:autoRedefine/>
    <w:qFormat/>
    <w:uiPriority w:val="0"/>
    <w:rPr>
      <w:rFonts w:ascii="宋体"/>
      <w:b/>
      <w:kern w:val="2"/>
      <w:sz w:val="28"/>
      <w:lang w:val="en-US" w:eastAsia="zh-CN" w:bidi="ar-SA"/>
    </w:rPr>
  </w:style>
  <w:style w:type="character" w:customStyle="1" w:styleId="86">
    <w:name w:val="标题 3 字符"/>
    <w:link w:val="6"/>
    <w:autoRedefine/>
    <w:qFormat/>
    <w:uiPriority w:val="0"/>
    <w:rPr>
      <w:rFonts w:ascii="宋体"/>
      <w:b/>
      <w:kern w:val="2"/>
      <w:sz w:val="24"/>
      <w:lang w:val="en-US" w:eastAsia="zh-CN" w:bidi="ar-SA"/>
    </w:rPr>
  </w:style>
  <w:style w:type="character" w:customStyle="1" w:styleId="87">
    <w:name w:val="标题 4 字符"/>
    <w:link w:val="7"/>
    <w:autoRedefine/>
    <w:qFormat/>
    <w:uiPriority w:val="0"/>
    <w:rPr>
      <w:rFonts w:ascii="Arial" w:hAnsi="Arial" w:eastAsia="黑体"/>
      <w:b/>
      <w:bCs/>
      <w:kern w:val="2"/>
      <w:sz w:val="28"/>
      <w:szCs w:val="28"/>
    </w:rPr>
  </w:style>
  <w:style w:type="character" w:customStyle="1" w:styleId="88">
    <w:name w:val="标题 5 字符"/>
    <w:link w:val="8"/>
    <w:autoRedefine/>
    <w:qFormat/>
    <w:uiPriority w:val="0"/>
    <w:rPr>
      <w:rFonts w:ascii="Arial" w:hAnsi="Arial" w:eastAsia="楷体_GB2312"/>
      <w:b/>
      <w:sz w:val="24"/>
      <w:szCs w:val="24"/>
    </w:rPr>
  </w:style>
  <w:style w:type="character" w:customStyle="1" w:styleId="89">
    <w:name w:val="标题 6 字符"/>
    <w:link w:val="10"/>
    <w:autoRedefine/>
    <w:qFormat/>
    <w:uiPriority w:val="0"/>
    <w:rPr>
      <w:rFonts w:ascii="Arial" w:hAnsi="Arial" w:eastAsia="黑体"/>
      <w:b/>
      <w:kern w:val="2"/>
      <w:sz w:val="24"/>
    </w:rPr>
  </w:style>
  <w:style w:type="character" w:customStyle="1" w:styleId="90">
    <w:name w:val="标题 7 字符"/>
    <w:link w:val="11"/>
    <w:autoRedefine/>
    <w:qFormat/>
    <w:uiPriority w:val="0"/>
    <w:rPr>
      <w:b/>
      <w:kern w:val="2"/>
      <w:sz w:val="24"/>
    </w:rPr>
  </w:style>
  <w:style w:type="character" w:customStyle="1" w:styleId="91">
    <w:name w:val="标题 8 字符"/>
    <w:link w:val="12"/>
    <w:autoRedefine/>
    <w:qFormat/>
    <w:uiPriority w:val="0"/>
    <w:rPr>
      <w:rFonts w:ascii="Arial" w:hAnsi="Arial" w:eastAsia="黑体"/>
      <w:kern w:val="2"/>
      <w:sz w:val="24"/>
    </w:rPr>
  </w:style>
  <w:style w:type="character" w:customStyle="1" w:styleId="92">
    <w:name w:val="标题 9 字符"/>
    <w:link w:val="13"/>
    <w:autoRedefine/>
    <w:qFormat/>
    <w:uiPriority w:val="0"/>
    <w:rPr>
      <w:rFonts w:ascii="Arial" w:hAnsi="Arial" w:eastAsia="黑体"/>
      <w:kern w:val="2"/>
      <w:sz w:val="24"/>
    </w:rPr>
  </w:style>
  <w:style w:type="character" w:customStyle="1" w:styleId="93">
    <w:name w:val="注释标题 字符"/>
    <w:link w:val="16"/>
    <w:autoRedefine/>
    <w:qFormat/>
    <w:uiPriority w:val="0"/>
    <w:rPr>
      <w:kern w:val="2"/>
      <w:sz w:val="21"/>
      <w:szCs w:val="24"/>
      <w:lang w:bidi="ar-SA"/>
    </w:rPr>
  </w:style>
  <w:style w:type="character" w:customStyle="1" w:styleId="94">
    <w:name w:val="正文缩进 字符"/>
    <w:link w:val="18"/>
    <w:autoRedefine/>
    <w:qFormat/>
    <w:uiPriority w:val="0"/>
    <w:rPr>
      <w:kern w:val="2"/>
      <w:sz w:val="21"/>
      <w:szCs w:val="24"/>
    </w:rPr>
  </w:style>
  <w:style w:type="character" w:customStyle="1" w:styleId="95">
    <w:name w:val="文档结构图 字符"/>
    <w:link w:val="21"/>
    <w:autoRedefine/>
    <w:qFormat/>
    <w:uiPriority w:val="0"/>
    <w:rPr>
      <w:kern w:val="2"/>
      <w:sz w:val="21"/>
      <w:szCs w:val="24"/>
      <w:shd w:val="clear" w:color="auto" w:fill="000080"/>
    </w:rPr>
  </w:style>
  <w:style w:type="character" w:customStyle="1" w:styleId="96">
    <w:name w:val="批注文字 字符"/>
    <w:link w:val="22"/>
    <w:autoRedefine/>
    <w:qFormat/>
    <w:uiPriority w:val="0"/>
    <w:rPr>
      <w:kern w:val="2"/>
      <w:sz w:val="21"/>
      <w:szCs w:val="24"/>
    </w:rPr>
  </w:style>
  <w:style w:type="character" w:customStyle="1" w:styleId="97">
    <w:name w:val="正文文本 3 字符"/>
    <w:link w:val="23"/>
    <w:autoRedefine/>
    <w:qFormat/>
    <w:uiPriority w:val="0"/>
    <w:rPr>
      <w:kern w:val="2"/>
      <w:sz w:val="18"/>
    </w:rPr>
  </w:style>
  <w:style w:type="character" w:customStyle="1" w:styleId="98">
    <w:name w:val="纯文本 字符"/>
    <w:link w:val="31"/>
    <w:autoRedefine/>
    <w:qFormat/>
    <w:uiPriority w:val="0"/>
    <w:rPr>
      <w:rFonts w:ascii="宋体" w:hAnsi="Courier New"/>
      <w:kern w:val="2"/>
      <w:sz w:val="24"/>
    </w:rPr>
  </w:style>
  <w:style w:type="character" w:customStyle="1" w:styleId="99">
    <w:name w:val="日期 字符"/>
    <w:link w:val="33"/>
    <w:autoRedefine/>
    <w:qFormat/>
    <w:uiPriority w:val="0"/>
    <w:rPr>
      <w:rFonts w:ascii="宋体"/>
      <w:kern w:val="2"/>
      <w:sz w:val="24"/>
    </w:rPr>
  </w:style>
  <w:style w:type="character" w:customStyle="1" w:styleId="100">
    <w:name w:val="正文文本缩进 2 字符"/>
    <w:link w:val="34"/>
    <w:autoRedefine/>
    <w:qFormat/>
    <w:uiPriority w:val="0"/>
    <w:rPr>
      <w:kern w:val="2"/>
      <w:sz w:val="21"/>
    </w:rPr>
  </w:style>
  <w:style w:type="character" w:customStyle="1" w:styleId="101">
    <w:name w:val="尾注文本 字符"/>
    <w:link w:val="35"/>
    <w:autoRedefine/>
    <w:qFormat/>
    <w:uiPriority w:val="0"/>
    <w:rPr>
      <w:kern w:val="2"/>
      <w:sz w:val="21"/>
      <w:szCs w:val="24"/>
    </w:rPr>
  </w:style>
  <w:style w:type="character" w:customStyle="1" w:styleId="102">
    <w:name w:val="批注框文本 字符"/>
    <w:link w:val="36"/>
    <w:autoRedefine/>
    <w:qFormat/>
    <w:uiPriority w:val="0"/>
    <w:rPr>
      <w:kern w:val="2"/>
      <w:sz w:val="18"/>
      <w:szCs w:val="18"/>
    </w:rPr>
  </w:style>
  <w:style w:type="character" w:customStyle="1" w:styleId="103">
    <w:name w:val="页脚 字符"/>
    <w:link w:val="37"/>
    <w:autoRedefine/>
    <w:qFormat/>
    <w:uiPriority w:val="0"/>
    <w:rPr>
      <w:rFonts w:eastAsia="宋体"/>
      <w:kern w:val="2"/>
      <w:sz w:val="18"/>
      <w:lang w:val="en-US" w:eastAsia="zh-CN" w:bidi="ar-SA"/>
    </w:rPr>
  </w:style>
  <w:style w:type="character" w:customStyle="1" w:styleId="104">
    <w:name w:val="页眉 字符"/>
    <w:link w:val="38"/>
    <w:autoRedefine/>
    <w:qFormat/>
    <w:uiPriority w:val="0"/>
    <w:rPr>
      <w:kern w:val="2"/>
      <w:sz w:val="18"/>
      <w:szCs w:val="18"/>
    </w:rPr>
  </w:style>
  <w:style w:type="character" w:customStyle="1" w:styleId="105">
    <w:name w:val="副标题 字符"/>
    <w:link w:val="44"/>
    <w:autoRedefine/>
    <w:qFormat/>
    <w:uiPriority w:val="0"/>
    <w:rPr>
      <w:rFonts w:ascii="Cambria" w:hAnsi="Cambria"/>
      <w:b/>
      <w:bCs/>
      <w:kern w:val="28"/>
      <w:sz w:val="32"/>
      <w:szCs w:val="32"/>
    </w:rPr>
  </w:style>
  <w:style w:type="character" w:customStyle="1" w:styleId="106">
    <w:name w:val="脚注文本 字符"/>
    <w:link w:val="46"/>
    <w:autoRedefine/>
    <w:qFormat/>
    <w:uiPriority w:val="0"/>
    <w:rPr>
      <w:kern w:val="2"/>
      <w:sz w:val="18"/>
      <w:szCs w:val="24"/>
      <w:lang w:bidi="ar-SA"/>
    </w:rPr>
  </w:style>
  <w:style w:type="character" w:customStyle="1" w:styleId="107">
    <w:name w:val="正文文本缩进 3 字符"/>
    <w:link w:val="49"/>
    <w:autoRedefine/>
    <w:qFormat/>
    <w:uiPriority w:val="0"/>
    <w:rPr>
      <w:kern w:val="2"/>
      <w:sz w:val="16"/>
    </w:rPr>
  </w:style>
  <w:style w:type="character" w:customStyle="1" w:styleId="108">
    <w:name w:val="正文文本 2 字符"/>
    <w:link w:val="53"/>
    <w:autoRedefine/>
    <w:qFormat/>
    <w:uiPriority w:val="0"/>
    <w:rPr>
      <w:kern w:val="2"/>
      <w:sz w:val="21"/>
    </w:rPr>
  </w:style>
  <w:style w:type="character" w:customStyle="1" w:styleId="109">
    <w:name w:val="HTML 预设格式 字符"/>
    <w:link w:val="56"/>
    <w:autoRedefine/>
    <w:qFormat/>
    <w:uiPriority w:val="0"/>
    <w:rPr>
      <w:rFonts w:ascii="宋体" w:hAnsi="宋体" w:cs="宋体"/>
      <w:sz w:val="24"/>
      <w:szCs w:val="24"/>
    </w:rPr>
  </w:style>
  <w:style w:type="character" w:customStyle="1" w:styleId="110">
    <w:name w:val="标题 字符"/>
    <w:link w:val="59"/>
    <w:autoRedefine/>
    <w:qFormat/>
    <w:uiPriority w:val="0"/>
    <w:rPr>
      <w:rFonts w:ascii="Arial" w:hAnsi="Arial"/>
      <w:b/>
      <w:smallCaps/>
      <w:kern w:val="28"/>
      <w:sz w:val="36"/>
      <w:lang w:eastAsia="en-US"/>
    </w:rPr>
  </w:style>
  <w:style w:type="character" w:customStyle="1" w:styleId="111">
    <w:name w:val="批注主题 字符"/>
    <w:link w:val="60"/>
    <w:autoRedefine/>
    <w:qFormat/>
    <w:uiPriority w:val="0"/>
    <w:rPr>
      <w:b/>
      <w:bCs/>
      <w:kern w:val="2"/>
      <w:sz w:val="21"/>
      <w:szCs w:val="24"/>
    </w:rPr>
  </w:style>
  <w:style w:type="character" w:customStyle="1" w:styleId="112">
    <w:name w:val="正文首行缩进 字符"/>
    <w:link w:val="61"/>
    <w:autoRedefine/>
    <w:qFormat/>
    <w:uiPriority w:val="0"/>
    <w:rPr>
      <w:rFonts w:eastAsia="宋体"/>
      <w:kern w:val="2"/>
      <w:sz w:val="21"/>
      <w:szCs w:val="24"/>
      <w:lang w:val="en-US" w:eastAsia="zh-CN" w:bidi="ar-SA"/>
    </w:rPr>
  </w:style>
  <w:style w:type="character" w:customStyle="1" w:styleId="113">
    <w:name w:val="正文首行缩进 2 字符"/>
    <w:link w:val="62"/>
    <w:autoRedefine/>
    <w:qFormat/>
    <w:uiPriority w:val="0"/>
    <w:rPr>
      <w:rFonts w:ascii="宋体" w:hAnsi="宋体" w:eastAsia="仿宋_GB2312"/>
      <w:kern w:val="2"/>
      <w:sz w:val="24"/>
      <w:szCs w:val="21"/>
    </w:rPr>
  </w:style>
  <w:style w:type="paragraph" w:customStyle="1" w:styleId="114">
    <w:name w:val="一级条标题"/>
    <w:basedOn w:val="115"/>
    <w:next w:val="116"/>
    <w:autoRedefine/>
    <w:qFormat/>
    <w:uiPriority w:val="0"/>
    <w:pPr>
      <w:spacing w:line="240" w:lineRule="auto"/>
      <w:ind w:left="420"/>
      <w:outlineLvl w:val="2"/>
    </w:pPr>
  </w:style>
  <w:style w:type="paragraph" w:customStyle="1" w:styleId="115">
    <w:name w:val="章标题"/>
    <w:next w:val="1"/>
    <w:autoRedefine/>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116">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character" w:customStyle="1" w:styleId="117">
    <w:name w:val="ca-31"/>
    <w:qFormat/>
    <w:uiPriority w:val="0"/>
    <w:rPr>
      <w:rFonts w:hint="default" w:ascii="??" w:hAnsi="??"/>
      <w:sz w:val="24"/>
      <w:szCs w:val="24"/>
    </w:rPr>
  </w:style>
  <w:style w:type="character" w:customStyle="1" w:styleId="118">
    <w:name w:val="style81"/>
    <w:qFormat/>
    <w:uiPriority w:val="0"/>
    <w:rPr>
      <w:sz w:val="21"/>
      <w:szCs w:val="21"/>
    </w:rPr>
  </w:style>
  <w:style w:type="character" w:customStyle="1" w:styleId="119">
    <w:name w:val="纯文本 Char1"/>
    <w:qFormat/>
    <w:uiPriority w:val="0"/>
    <w:rPr>
      <w:rFonts w:ascii="宋体" w:hAnsi="Courier New"/>
      <w:kern w:val="2"/>
      <w:sz w:val="24"/>
    </w:rPr>
  </w:style>
  <w:style w:type="character" w:customStyle="1" w:styleId="120">
    <w:name w:val="正文文字 Char2"/>
    <w:qFormat/>
    <w:uiPriority w:val="0"/>
    <w:rPr>
      <w:kern w:val="2"/>
      <w:sz w:val="21"/>
      <w:szCs w:val="24"/>
    </w:rPr>
  </w:style>
  <w:style w:type="character" w:customStyle="1" w:styleId="121">
    <w:name w:val="hover4"/>
    <w:qFormat/>
    <w:uiPriority w:val="0"/>
    <w:rPr>
      <w:color w:val="999999"/>
    </w:rPr>
  </w:style>
  <w:style w:type="character" w:customStyle="1" w:styleId="122">
    <w:name w:val="标题 8 Char"/>
    <w:qFormat/>
    <w:uiPriority w:val="0"/>
    <w:rPr>
      <w:rFonts w:ascii="Arial" w:hAnsi="Arial" w:eastAsia="黑体"/>
      <w:kern w:val="2"/>
      <w:sz w:val="24"/>
      <w:szCs w:val="24"/>
      <w:lang w:val="en-US" w:eastAsia="zh-CN" w:bidi="ar-SA"/>
    </w:rPr>
  </w:style>
  <w:style w:type="character" w:customStyle="1" w:styleId="123">
    <w:name w:val="apple-style-span"/>
    <w:qFormat/>
    <w:uiPriority w:val="0"/>
  </w:style>
  <w:style w:type="character" w:customStyle="1" w:styleId="124">
    <w:name w:val="未命名11"/>
    <w:qFormat/>
    <w:uiPriority w:val="0"/>
    <w:rPr>
      <w:color w:val="77FFFF"/>
      <w:sz w:val="24"/>
      <w:szCs w:val="24"/>
    </w:rPr>
  </w:style>
  <w:style w:type="character" w:customStyle="1" w:styleId="125">
    <w:name w:val="明显引用 字符"/>
    <w:link w:val="126"/>
    <w:qFormat/>
    <w:uiPriority w:val="0"/>
    <w:rPr>
      <w:rFonts w:ascii="Calibri" w:hAnsi="Calibri"/>
      <w:b/>
      <w:bCs/>
      <w:i/>
      <w:iCs/>
      <w:sz w:val="22"/>
      <w:szCs w:val="22"/>
      <w:lang w:eastAsia="en-US" w:bidi="en-US"/>
    </w:rPr>
  </w:style>
  <w:style w:type="paragraph" w:styleId="126">
    <w:name w:val="Intense Quote"/>
    <w:basedOn w:val="1"/>
    <w:next w:val="1"/>
    <w:link w:val="125"/>
    <w:qFormat/>
    <w:uiPriority w:val="0"/>
    <w:pPr>
      <w:widowControl/>
      <w:pBdr>
        <w:bottom w:val="single" w:color="auto" w:sz="4" w:space="1"/>
      </w:pBdr>
      <w:spacing w:before="200" w:beforeLines="0" w:after="280" w:afterLines="0" w:line="276" w:lineRule="auto"/>
      <w:ind w:left="1008" w:right="1152" w:firstLine="0" w:firstLineChars="0"/>
    </w:pPr>
    <w:rPr>
      <w:rFonts w:ascii="Calibri" w:hAnsi="Calibri"/>
      <w:b/>
      <w:bCs/>
      <w:i/>
      <w:iCs/>
      <w:kern w:val="0"/>
      <w:sz w:val="22"/>
      <w:szCs w:val="22"/>
      <w:lang w:eastAsia="en-US" w:bidi="en-US"/>
    </w:rPr>
  </w:style>
  <w:style w:type="character" w:customStyle="1" w:styleId="127">
    <w:name w:val=" Char Char2"/>
    <w:qFormat/>
    <w:uiPriority w:val="0"/>
    <w:rPr>
      <w:rFonts w:eastAsia="宋体"/>
      <w:kern w:val="2"/>
      <w:sz w:val="18"/>
      <w:szCs w:val="18"/>
      <w:lang w:val="en-US" w:eastAsia="zh-CN" w:bidi="ar-SA"/>
    </w:rPr>
  </w:style>
  <w:style w:type="character" w:customStyle="1" w:styleId="128">
    <w:name w:val="章节 Char1"/>
    <w:qFormat/>
    <w:uiPriority w:val="0"/>
    <w:rPr>
      <w:rFonts w:ascii="宋体"/>
      <w:b/>
      <w:kern w:val="28"/>
      <w:sz w:val="36"/>
      <w:lang w:val="en-US" w:eastAsia="zh-CN" w:bidi="ar-SA"/>
    </w:rPr>
  </w:style>
  <w:style w:type="character" w:customStyle="1" w:styleId="129">
    <w:name w:val="ca-22"/>
    <w:qFormat/>
    <w:uiPriority w:val="0"/>
  </w:style>
  <w:style w:type="character" w:customStyle="1" w:styleId="130">
    <w:name w:val="_Style 129"/>
    <w:qFormat/>
    <w:uiPriority w:val="0"/>
    <w:rPr>
      <w:i/>
      <w:iCs/>
      <w:color w:val="808080"/>
    </w:rPr>
  </w:style>
  <w:style w:type="character" w:customStyle="1" w:styleId="131">
    <w:name w:val="日期 Char1"/>
    <w:qFormat/>
    <w:uiPriority w:val="0"/>
    <w:rPr>
      <w:rFonts w:ascii="宋体"/>
      <w:kern w:val="2"/>
      <w:sz w:val="24"/>
    </w:rPr>
  </w:style>
  <w:style w:type="character" w:customStyle="1" w:styleId="132">
    <w:name w:val="标题 9 Char"/>
    <w:qFormat/>
    <w:uiPriority w:val="0"/>
    <w:rPr>
      <w:rFonts w:ascii="Arial" w:hAnsi="Arial" w:eastAsia="黑体"/>
      <w:kern w:val="2"/>
      <w:sz w:val="21"/>
      <w:szCs w:val="24"/>
      <w:lang w:val="en-US" w:eastAsia="zh-CN" w:bidi="ar-SA"/>
    </w:rPr>
  </w:style>
  <w:style w:type="character" w:customStyle="1" w:styleId="133">
    <w:name w:val="v151"/>
    <w:qFormat/>
    <w:uiPriority w:val="0"/>
    <w:rPr>
      <w:sz w:val="18"/>
    </w:rPr>
  </w:style>
  <w:style w:type="character" w:customStyle="1" w:styleId="134">
    <w:name w:val="Table Text Char1"/>
    <w:autoRedefine/>
    <w:qFormat/>
    <w:uiPriority w:val="0"/>
    <w:rPr>
      <w:rFonts w:ascii="Arial" w:hAnsi="Arial" w:eastAsia="宋体" w:cs="Arial"/>
      <w:sz w:val="18"/>
      <w:szCs w:val="18"/>
      <w:lang w:val="en-US" w:eastAsia="zh-CN" w:bidi="ar-SA"/>
    </w:rPr>
  </w:style>
  <w:style w:type="character" w:customStyle="1" w:styleId="135">
    <w:name w:val="页脚 Char"/>
    <w:qFormat/>
    <w:uiPriority w:val="0"/>
    <w:rPr>
      <w:rFonts w:eastAsia="宋体"/>
      <w:kern w:val="2"/>
      <w:sz w:val="18"/>
      <w:lang w:val="en-US" w:eastAsia="zh-CN" w:bidi="ar-SA"/>
    </w:rPr>
  </w:style>
  <w:style w:type="character" w:customStyle="1" w:styleId="136">
    <w:name w:val="Header Char"/>
    <w:qFormat/>
    <w:uiPriority w:val="0"/>
    <w:rPr>
      <w:rFonts w:ascii="Calibri" w:hAnsi="Calibri" w:eastAsia="宋体"/>
      <w:sz w:val="18"/>
      <w:szCs w:val="18"/>
      <w:lang w:val="en-US" w:eastAsia="zh-CN" w:bidi="ar-SA"/>
    </w:rPr>
  </w:style>
  <w:style w:type="character" w:customStyle="1" w:styleId="137">
    <w:name w:val="正文文本缩进 2 Char"/>
    <w:qFormat/>
    <w:uiPriority w:val="0"/>
    <w:rPr>
      <w:kern w:val="2"/>
      <w:sz w:val="21"/>
      <w:lang w:bidi="ar-SA"/>
    </w:rPr>
  </w:style>
  <w:style w:type="character" w:customStyle="1" w:styleId="138">
    <w:name w:val="批注主题 Char"/>
    <w:qFormat/>
    <w:uiPriority w:val="0"/>
    <w:rPr>
      <w:rFonts w:eastAsia="宋体"/>
      <w:b/>
      <w:bCs/>
      <w:kern w:val="2"/>
      <w:sz w:val="21"/>
      <w:szCs w:val="24"/>
      <w:lang w:val="en-US" w:eastAsia="zh-CN" w:bidi="ar-SA"/>
    </w:rPr>
  </w:style>
  <w:style w:type="character" w:customStyle="1" w:styleId="139">
    <w:name w:val="页脚 Char1"/>
    <w:qFormat/>
    <w:uiPriority w:val="0"/>
    <w:rPr>
      <w:kern w:val="2"/>
      <w:sz w:val="18"/>
      <w:szCs w:val="18"/>
    </w:rPr>
  </w:style>
  <w:style w:type="character" w:customStyle="1" w:styleId="140">
    <w:name w:val="Body Char"/>
    <w:link w:val="141"/>
    <w:qFormat/>
    <w:uiPriority w:val="0"/>
    <w:rPr>
      <w:rFonts w:ascii="宋体" w:hAnsi="宋体"/>
      <w:sz w:val="21"/>
      <w:szCs w:val="21"/>
    </w:rPr>
  </w:style>
  <w:style w:type="paragraph" w:customStyle="1" w:styleId="141">
    <w:name w:val="Body"/>
    <w:basedOn w:val="1"/>
    <w:link w:val="140"/>
    <w:qFormat/>
    <w:uiPriority w:val="0"/>
    <w:pPr>
      <w:widowControl/>
      <w:numPr>
        <w:ilvl w:val="0"/>
        <w:numId w:val="7"/>
      </w:numPr>
      <w:tabs>
        <w:tab w:val="left" w:pos="420"/>
        <w:tab w:val="left" w:pos="9356"/>
        <w:tab w:val="clear" w:pos="425"/>
      </w:tabs>
      <w:spacing w:before="80" w:beforeLines="0" w:after="80" w:afterLines="0" w:line="360" w:lineRule="auto"/>
      <w:ind w:left="420" w:hanging="420" w:firstLineChars="0"/>
    </w:pPr>
    <w:rPr>
      <w:rFonts w:ascii="宋体" w:hAnsi="宋体"/>
      <w:kern w:val="0"/>
      <w:sz w:val="21"/>
      <w:szCs w:val="21"/>
    </w:rPr>
  </w:style>
  <w:style w:type="character" w:customStyle="1" w:styleId="142">
    <w:name w:val="正文首行缩进 Char Char Char Char Char3"/>
    <w:qFormat/>
    <w:uiPriority w:val="0"/>
    <w:rPr>
      <w:rFonts w:eastAsia="宋体"/>
      <w:kern w:val="2"/>
      <w:sz w:val="21"/>
      <w:szCs w:val="24"/>
      <w:lang w:val="en-US" w:eastAsia="zh-CN" w:bidi="ar-SA"/>
    </w:rPr>
  </w:style>
  <w:style w:type="character" w:customStyle="1" w:styleId="143">
    <w:name w:val="正文 + 三号 Char"/>
    <w:link w:val="144"/>
    <w:qFormat/>
    <w:uiPriority w:val="0"/>
    <w:rPr>
      <w:kern w:val="2"/>
      <w:sz w:val="21"/>
      <w:szCs w:val="24"/>
      <w:lang w:bidi="ar-SA"/>
    </w:rPr>
  </w:style>
  <w:style w:type="paragraph" w:customStyle="1" w:styleId="144">
    <w:name w:val="正文 + 三号"/>
    <w:basedOn w:val="1"/>
    <w:link w:val="143"/>
    <w:qFormat/>
    <w:uiPriority w:val="0"/>
    <w:pPr>
      <w:spacing w:line="240" w:lineRule="auto"/>
      <w:ind w:firstLine="0" w:firstLineChars="0"/>
    </w:pPr>
    <w:rPr>
      <w:sz w:val="21"/>
    </w:rPr>
  </w:style>
  <w:style w:type="character" w:customStyle="1" w:styleId="145">
    <w:name w:val="newsbg"/>
    <w:qFormat/>
    <w:uiPriority w:val="0"/>
  </w:style>
  <w:style w:type="character" w:customStyle="1" w:styleId="146">
    <w:name w:val="content1"/>
    <w:qFormat/>
    <w:uiPriority w:val="0"/>
    <w:rPr>
      <w:sz w:val="18"/>
      <w:szCs w:val="18"/>
    </w:rPr>
  </w:style>
  <w:style w:type="character" w:customStyle="1" w:styleId="147">
    <w:name w:val="textcontents"/>
    <w:qFormat/>
    <w:uiPriority w:val="0"/>
  </w:style>
  <w:style w:type="character" w:customStyle="1" w:styleId="148">
    <w:name w:val="不用 Char1"/>
    <w:qFormat/>
    <w:uiPriority w:val="0"/>
    <w:rPr>
      <w:b/>
      <w:kern w:val="2"/>
      <w:sz w:val="24"/>
    </w:rPr>
  </w:style>
  <w:style w:type="character" w:customStyle="1" w:styleId="149">
    <w:name w:val="title"/>
    <w:qFormat/>
    <w:uiPriority w:val="0"/>
  </w:style>
  <w:style w:type="character" w:customStyle="1" w:styleId="150">
    <w:name w:val="PIM 6 Char1"/>
    <w:qFormat/>
    <w:uiPriority w:val="0"/>
    <w:rPr>
      <w:rFonts w:ascii="Arial" w:hAnsi="Arial" w:eastAsia="黑体"/>
      <w:b/>
      <w:kern w:val="2"/>
      <w:sz w:val="24"/>
    </w:rPr>
  </w:style>
  <w:style w:type="character" w:customStyle="1" w:styleId="151">
    <w:name w:val="列出段落 字符"/>
    <w:link w:val="152"/>
    <w:qFormat/>
    <w:uiPriority w:val="0"/>
    <w:rPr>
      <w:kern w:val="2"/>
      <w:sz w:val="24"/>
      <w:szCs w:val="24"/>
    </w:rPr>
  </w:style>
  <w:style w:type="paragraph" w:styleId="152">
    <w:name w:val="List Paragraph"/>
    <w:basedOn w:val="1"/>
    <w:link w:val="151"/>
    <w:qFormat/>
    <w:uiPriority w:val="0"/>
    <w:pPr>
      <w:ind w:firstLine="420" w:firstLineChars="200"/>
    </w:pPr>
  </w:style>
  <w:style w:type="character" w:customStyle="1" w:styleId="153">
    <w:name w:val="正文文本 2 Char"/>
    <w:qFormat/>
    <w:uiPriority w:val="0"/>
    <w:rPr>
      <w:kern w:val="2"/>
      <w:sz w:val="21"/>
      <w:lang w:bidi="ar-SA"/>
    </w:rPr>
  </w:style>
  <w:style w:type="character" w:customStyle="1" w:styleId="154">
    <w:name w:val="卷标题 Char1"/>
    <w:qFormat/>
    <w:uiPriority w:val="0"/>
    <w:rPr>
      <w:rFonts w:eastAsia="宋体"/>
      <w:b/>
      <w:bCs/>
      <w:kern w:val="44"/>
      <w:sz w:val="44"/>
      <w:szCs w:val="44"/>
      <w:lang w:val="en-US" w:eastAsia="zh-CN" w:bidi="ar-SA"/>
    </w:rPr>
  </w:style>
  <w:style w:type="character" w:customStyle="1" w:styleId="155">
    <w:name w:val="正文首行缩进 Char Char Char Char Char2"/>
    <w:qFormat/>
    <w:uiPriority w:val="0"/>
    <w:rPr>
      <w:rFonts w:eastAsia="宋体"/>
      <w:kern w:val="2"/>
      <w:sz w:val="21"/>
      <w:szCs w:val="24"/>
      <w:lang w:val="en-US" w:eastAsia="zh-CN" w:bidi="ar-SA"/>
    </w:rPr>
  </w:style>
  <w:style w:type="character" w:customStyle="1" w:styleId="156">
    <w:name w:val="line"/>
    <w:qFormat/>
    <w:uiPriority w:val="0"/>
  </w:style>
  <w:style w:type="character" w:customStyle="1" w:styleId="157">
    <w:name w:val="文档结构图 Char"/>
    <w:qFormat/>
    <w:uiPriority w:val="0"/>
    <w:rPr>
      <w:kern w:val="2"/>
      <w:sz w:val="21"/>
      <w:szCs w:val="24"/>
      <w:shd w:val="clear" w:color="auto" w:fill="000080"/>
      <w:lang w:bidi="ar-SA"/>
    </w:rPr>
  </w:style>
  <w:style w:type="character" w:customStyle="1" w:styleId="158">
    <w:name w:val="标题 1 Char"/>
    <w:qFormat/>
    <w:uiPriority w:val="0"/>
    <w:rPr>
      <w:rFonts w:ascii="宋体" w:eastAsia="黑体"/>
      <w:kern w:val="28"/>
      <w:sz w:val="28"/>
    </w:rPr>
  </w:style>
  <w:style w:type="character" w:customStyle="1" w:styleId="159">
    <w:name w:val="h Char Char"/>
    <w:qFormat/>
    <w:uiPriority w:val="0"/>
    <w:rPr>
      <w:kern w:val="2"/>
      <w:sz w:val="18"/>
      <w:szCs w:val="18"/>
    </w:rPr>
  </w:style>
  <w:style w:type="character" w:customStyle="1" w:styleId="160">
    <w:name w:val="不用 Char2"/>
    <w:qFormat/>
    <w:uiPriority w:val="0"/>
    <w:rPr>
      <w:b/>
      <w:kern w:val="2"/>
      <w:sz w:val="24"/>
    </w:rPr>
  </w:style>
  <w:style w:type="character" w:customStyle="1" w:styleId="161">
    <w:name w:val="Char Char22"/>
    <w:qFormat/>
    <w:uiPriority w:val="0"/>
    <w:rPr>
      <w:rFonts w:eastAsia="宋体"/>
      <w:kern w:val="2"/>
      <w:sz w:val="18"/>
      <w:szCs w:val="18"/>
      <w:lang w:val="en-US" w:eastAsia="zh-CN" w:bidi="ar-SA"/>
    </w:rPr>
  </w:style>
  <w:style w:type="character" w:customStyle="1" w:styleId="162">
    <w:name w:val="fy21"/>
    <w:qFormat/>
    <w:uiPriority w:val="0"/>
    <w:rPr>
      <w:rFonts w:hint="default" w:ascii="Verdana" w:hAnsi="Verdana"/>
      <w:color w:val="0063C7"/>
      <w:sz w:val="18"/>
      <w:szCs w:val="18"/>
    </w:rPr>
  </w:style>
  <w:style w:type="character" w:customStyle="1" w:styleId="163">
    <w:name w:val="批注框文本 Char"/>
    <w:qFormat/>
    <w:uiPriority w:val="0"/>
    <w:rPr>
      <w:kern w:val="2"/>
      <w:sz w:val="18"/>
      <w:szCs w:val="18"/>
      <w:lang w:bidi="ar-SA"/>
    </w:rPr>
  </w:style>
  <w:style w:type="character" w:customStyle="1" w:styleId="164">
    <w:name w:val="crowed11"/>
    <w:qFormat/>
    <w:uiPriority w:val="0"/>
    <w:rPr>
      <w:rFonts w:hint="default" w:ascii="_x000B__x000C_" w:hAnsi="_x000B__x000C_"/>
      <w:sz w:val="24"/>
      <w:szCs w:val="24"/>
    </w:rPr>
  </w:style>
  <w:style w:type="character" w:customStyle="1" w:styleId="165">
    <w:name w:val="h Char Char1"/>
    <w:qFormat/>
    <w:uiPriority w:val="0"/>
    <w:rPr>
      <w:kern w:val="2"/>
      <w:sz w:val="18"/>
      <w:szCs w:val="18"/>
    </w:rPr>
  </w:style>
  <w:style w:type="character" w:customStyle="1" w:styleId="166">
    <w:name w:val="biaolan_12"/>
    <w:qFormat/>
    <w:uiPriority w:val="0"/>
  </w:style>
  <w:style w:type="character" w:customStyle="1" w:styleId="167">
    <w:name w:val="正文-1 Char"/>
    <w:link w:val="168"/>
    <w:qFormat/>
    <w:uiPriority w:val="0"/>
    <w:rPr>
      <w:rFonts w:eastAsia="仿宋_GB2312"/>
      <w:kern w:val="2"/>
      <w:sz w:val="28"/>
      <w:szCs w:val="28"/>
      <w:lang w:bidi="ar-SA"/>
    </w:rPr>
  </w:style>
  <w:style w:type="paragraph" w:customStyle="1" w:styleId="168">
    <w:name w:val="正文-1"/>
    <w:basedOn w:val="1"/>
    <w:link w:val="167"/>
    <w:qFormat/>
    <w:uiPriority w:val="0"/>
    <w:pPr>
      <w:spacing w:line="360" w:lineRule="auto"/>
      <w:ind w:firstLine="560"/>
    </w:pPr>
    <w:rPr>
      <w:rFonts w:eastAsia="仿宋_GB2312"/>
      <w:sz w:val="28"/>
      <w:szCs w:val="28"/>
    </w:rPr>
  </w:style>
  <w:style w:type="character" w:customStyle="1" w:styleId="169">
    <w:name w:val="Char Char20"/>
    <w:qFormat/>
    <w:uiPriority w:val="0"/>
    <w:rPr>
      <w:rFonts w:ascii="宋体" w:hAnsi="Courier New" w:eastAsia="宋体"/>
      <w:kern w:val="2"/>
      <w:sz w:val="24"/>
      <w:szCs w:val="28"/>
      <w:lang w:val="en-US" w:eastAsia="zh-CN" w:bidi="ar-SA"/>
    </w:rPr>
  </w:style>
  <w:style w:type="character" w:customStyle="1" w:styleId="170">
    <w:name w:val="标题 7 Char"/>
    <w:qFormat/>
    <w:uiPriority w:val="0"/>
    <w:rPr>
      <w:rFonts w:eastAsia="宋体"/>
      <w:b/>
      <w:kern w:val="2"/>
      <w:sz w:val="24"/>
      <w:szCs w:val="24"/>
      <w:lang w:val="en-US" w:eastAsia="zh-CN" w:bidi="ar-SA"/>
    </w:rPr>
  </w:style>
  <w:style w:type="character" w:customStyle="1" w:styleId="171">
    <w:name w:val="正文首行缩进 Char1"/>
    <w:qFormat/>
    <w:uiPriority w:val="0"/>
  </w:style>
  <w:style w:type="character" w:customStyle="1" w:styleId="172">
    <w:name w:val="市检方案标题3 Char1"/>
    <w:qFormat/>
    <w:uiPriority w:val="0"/>
    <w:rPr>
      <w:rFonts w:ascii="宋体"/>
      <w:b/>
      <w:kern w:val="2"/>
      <w:sz w:val="24"/>
      <w:lang w:val="en-US" w:eastAsia="zh-CN" w:bidi="ar-SA"/>
    </w:rPr>
  </w:style>
  <w:style w:type="character" w:customStyle="1" w:styleId="173">
    <w:name w:val="不用8 Char2"/>
    <w:qFormat/>
    <w:uiPriority w:val="0"/>
    <w:rPr>
      <w:rFonts w:ascii="Arial" w:hAnsi="Arial" w:eastAsia="黑体"/>
      <w:kern w:val="2"/>
      <w:sz w:val="24"/>
    </w:rPr>
  </w:style>
  <w:style w:type="character" w:customStyle="1" w:styleId="174">
    <w:name w:val="HTML 预设格式 Char"/>
    <w:qFormat/>
    <w:uiPriority w:val="0"/>
    <w:rPr>
      <w:rFonts w:ascii="宋体" w:hAnsi="宋体"/>
      <w:sz w:val="24"/>
      <w:szCs w:val="24"/>
      <w:lang w:bidi="ar-SA"/>
    </w:rPr>
  </w:style>
  <w:style w:type="character" w:customStyle="1" w:styleId="175">
    <w:name w:val="Char Char6"/>
    <w:autoRedefine/>
    <w:qFormat/>
    <w:uiPriority w:val="0"/>
    <w:rPr>
      <w:rFonts w:ascii="Arial" w:hAnsi="Arial" w:eastAsia="黑体"/>
      <w:b/>
      <w:bCs/>
      <w:kern w:val="2"/>
      <w:sz w:val="32"/>
      <w:szCs w:val="32"/>
      <w:lang w:val="en-US" w:eastAsia="zh-CN" w:bidi="ar-SA"/>
    </w:rPr>
  </w:style>
  <w:style w:type="character" w:customStyle="1" w:styleId="176">
    <w:name w:val="mode1"/>
    <w:qFormat/>
    <w:uiPriority w:val="0"/>
    <w:rPr>
      <w:color w:val="444444"/>
      <w:sz w:val="18"/>
      <w:szCs w:val="18"/>
    </w:rPr>
  </w:style>
  <w:style w:type="character" w:customStyle="1" w:styleId="177">
    <w:name w:val="style21"/>
    <w:qFormat/>
    <w:uiPriority w:val="0"/>
    <w:rPr>
      <w:sz w:val="21"/>
      <w:szCs w:val="21"/>
    </w:rPr>
  </w:style>
  <w:style w:type="character" w:customStyle="1" w:styleId="178">
    <w:name w:val="Document Map Char"/>
    <w:qFormat/>
    <w:uiPriority w:val="0"/>
    <w:rPr>
      <w:rFonts w:ascii="宋体" w:hAnsi="Calibri" w:eastAsia="宋体"/>
      <w:kern w:val="2"/>
      <w:sz w:val="18"/>
      <w:szCs w:val="18"/>
      <w:lang w:val="en-US" w:eastAsia="zh-CN" w:bidi="ar-SA"/>
    </w:rPr>
  </w:style>
  <w:style w:type="character" w:customStyle="1" w:styleId="179">
    <w:name w:val="正文首行缩进 Char"/>
    <w:qFormat/>
    <w:uiPriority w:val="0"/>
    <w:rPr>
      <w:rFonts w:eastAsia="宋体"/>
      <w:kern w:val="2"/>
      <w:sz w:val="21"/>
      <w:szCs w:val="24"/>
      <w:lang w:val="en-US" w:eastAsia="zh-CN" w:bidi="ar-SA"/>
    </w:rPr>
  </w:style>
  <w:style w:type="character" w:customStyle="1" w:styleId="180">
    <w:name w:val="正文内容 Char"/>
    <w:link w:val="181"/>
    <w:qFormat/>
    <w:uiPriority w:val="0"/>
    <w:rPr>
      <w:kern w:val="2"/>
      <w:sz w:val="24"/>
      <w:lang w:bidi="ar-SA"/>
    </w:rPr>
  </w:style>
  <w:style w:type="paragraph" w:customStyle="1" w:styleId="181">
    <w:name w:val="正文内容"/>
    <w:basedOn w:val="1"/>
    <w:link w:val="180"/>
    <w:qFormat/>
    <w:uiPriority w:val="0"/>
    <w:pPr>
      <w:spacing w:before="156" w:beforeLines="50" w:after="156" w:afterLines="50" w:line="360" w:lineRule="auto"/>
      <w:ind w:firstLine="480"/>
    </w:pPr>
    <w:rPr>
      <w:szCs w:val="20"/>
    </w:rPr>
  </w:style>
  <w:style w:type="character" w:customStyle="1" w:styleId="182">
    <w:name w:val="批注文字 Char"/>
    <w:qFormat/>
    <w:uiPriority w:val="0"/>
    <w:rPr>
      <w:rFonts w:eastAsia="宋体"/>
      <w:kern w:val="2"/>
      <w:sz w:val="21"/>
      <w:szCs w:val="24"/>
      <w:lang w:val="en-US" w:eastAsia="zh-CN" w:bidi="ar-SA"/>
    </w:rPr>
  </w:style>
  <w:style w:type="character" w:customStyle="1" w:styleId="183">
    <w:name w:val="content-white1"/>
    <w:qFormat/>
    <w:uiPriority w:val="0"/>
    <w:rPr>
      <w:rFonts w:ascii="_x000B__x000C_" w:hAnsi="_x000B__x000C_"/>
      <w:color w:val="auto"/>
      <w:sz w:val="18"/>
      <w:szCs w:val="18"/>
      <w:u w:val="none"/>
    </w:rPr>
  </w:style>
  <w:style w:type="character" w:customStyle="1" w:styleId="184">
    <w:name w:val="grame"/>
    <w:qFormat/>
    <w:uiPriority w:val="0"/>
  </w:style>
  <w:style w:type="character" w:customStyle="1" w:styleId="185">
    <w:name w:val="DAS正文 Char"/>
    <w:link w:val="186"/>
    <w:qFormat/>
    <w:uiPriority w:val="0"/>
    <w:rPr>
      <w:rFonts w:ascii="Verdana" w:hAnsi="Verdana"/>
      <w:kern w:val="2"/>
      <w:sz w:val="21"/>
      <w:szCs w:val="21"/>
      <w:lang w:bidi="ar-SA"/>
    </w:rPr>
  </w:style>
  <w:style w:type="paragraph" w:customStyle="1" w:styleId="186">
    <w:name w:val="DAS正文"/>
    <w:basedOn w:val="1"/>
    <w:link w:val="185"/>
    <w:qFormat/>
    <w:uiPriority w:val="0"/>
    <w:pPr>
      <w:spacing w:line="240" w:lineRule="auto"/>
      <w:ind w:right="-2" w:firstLine="360"/>
    </w:pPr>
    <w:rPr>
      <w:rFonts w:ascii="Verdana" w:hAnsi="Verdana"/>
      <w:sz w:val="21"/>
      <w:szCs w:val="21"/>
    </w:rPr>
  </w:style>
  <w:style w:type="character" w:customStyle="1" w:styleId="187">
    <w:name w:val="Char Char61"/>
    <w:qFormat/>
    <w:uiPriority w:val="0"/>
    <w:rPr>
      <w:rFonts w:ascii="Arial" w:hAnsi="Arial" w:eastAsia="黑体"/>
      <w:b/>
      <w:bCs/>
      <w:kern w:val="2"/>
      <w:sz w:val="32"/>
      <w:szCs w:val="32"/>
      <w:lang w:val="en-US" w:eastAsia="zh-CN" w:bidi="ar-SA"/>
    </w:rPr>
  </w:style>
  <w:style w:type="character" w:customStyle="1" w:styleId="188">
    <w:name w:val="无间隔 字符"/>
    <w:link w:val="189"/>
    <w:qFormat/>
    <w:uiPriority w:val="0"/>
    <w:rPr>
      <w:rFonts w:ascii="Calibri" w:hAnsi="Calibri"/>
      <w:sz w:val="24"/>
      <w:szCs w:val="32"/>
      <w:lang w:eastAsia="en-US" w:bidi="en-US"/>
    </w:rPr>
  </w:style>
  <w:style w:type="paragraph" w:styleId="189">
    <w:name w:val="No Spacing"/>
    <w:basedOn w:val="1"/>
    <w:link w:val="188"/>
    <w:qFormat/>
    <w:uiPriority w:val="0"/>
    <w:pPr>
      <w:widowControl/>
      <w:spacing w:line="240" w:lineRule="auto"/>
      <w:ind w:firstLine="0" w:firstLineChars="0"/>
      <w:jc w:val="left"/>
    </w:pPr>
    <w:rPr>
      <w:rFonts w:ascii="Calibri" w:hAnsi="Calibri"/>
      <w:kern w:val="0"/>
      <w:szCs w:val="32"/>
      <w:lang w:eastAsia="en-US" w:bidi="en-US"/>
    </w:rPr>
  </w:style>
  <w:style w:type="character" w:customStyle="1" w:styleId="190">
    <w:name w:val="副标题 Char"/>
    <w:qFormat/>
    <w:uiPriority w:val="0"/>
    <w:rPr>
      <w:rFonts w:ascii="Cambria" w:hAnsi="Cambria"/>
      <w:b/>
      <w:bCs/>
      <w:kern w:val="28"/>
      <w:sz w:val="32"/>
      <w:szCs w:val="32"/>
      <w:lang w:bidi="ar-SA"/>
    </w:rPr>
  </w:style>
  <w:style w:type="character" w:customStyle="1" w:styleId="191">
    <w:name w:val="文字 Char"/>
    <w:link w:val="192"/>
    <w:qFormat/>
    <w:uiPriority w:val="0"/>
    <w:rPr>
      <w:rFonts w:ascii="宋体" w:hAnsi="宋体"/>
      <w:kern w:val="2"/>
      <w:sz w:val="28"/>
      <w:lang w:bidi="ar-SA"/>
    </w:rPr>
  </w:style>
  <w:style w:type="paragraph" w:customStyle="1" w:styleId="192">
    <w:name w:val="文字"/>
    <w:basedOn w:val="1"/>
    <w:link w:val="191"/>
    <w:qFormat/>
    <w:uiPriority w:val="0"/>
    <w:pPr>
      <w:tabs>
        <w:tab w:val="left" w:pos="8520"/>
      </w:tabs>
      <w:spacing w:line="312" w:lineRule="auto"/>
      <w:ind w:right="-210" w:firstLine="556" w:firstLineChars="0"/>
    </w:pPr>
    <w:rPr>
      <w:rFonts w:ascii="宋体" w:hAnsi="宋体"/>
      <w:sz w:val="28"/>
      <w:szCs w:val="20"/>
    </w:rPr>
  </w:style>
  <w:style w:type="character" w:customStyle="1" w:styleId="193">
    <w:name w:val="纯文本 Char"/>
    <w:qFormat/>
    <w:uiPriority w:val="0"/>
    <w:rPr>
      <w:rFonts w:ascii="宋体" w:hAnsi="Courier New" w:eastAsia="宋体"/>
      <w:kern w:val="2"/>
      <w:sz w:val="21"/>
      <w:szCs w:val="28"/>
      <w:lang w:val="en-US" w:eastAsia="zh-CN" w:bidi="ar-SA"/>
    </w:rPr>
  </w:style>
  <w:style w:type="character" w:customStyle="1" w:styleId="194">
    <w:name w:val="日期 Char"/>
    <w:qFormat/>
    <w:uiPriority w:val="0"/>
    <w:rPr>
      <w:rFonts w:ascii="宋体"/>
      <w:kern w:val="2"/>
      <w:sz w:val="24"/>
      <w:lang w:bidi="ar-SA"/>
    </w:rPr>
  </w:style>
  <w:style w:type="character" w:customStyle="1" w:styleId="195">
    <w:name w:val="Footer Char"/>
    <w:qFormat/>
    <w:uiPriority w:val="0"/>
    <w:rPr>
      <w:rFonts w:ascii="Calibri" w:hAnsi="Calibri" w:eastAsia="宋体"/>
      <w:sz w:val="18"/>
      <w:szCs w:val="18"/>
      <w:lang w:val="en-US" w:eastAsia="zh-CN" w:bidi="ar-SA"/>
    </w:rPr>
  </w:style>
  <w:style w:type="character" w:customStyle="1" w:styleId="196">
    <w:name w:val="ca-21"/>
    <w:qFormat/>
    <w:uiPriority w:val="0"/>
    <w:rPr>
      <w:rFonts w:hint="eastAsia" w:ascii="宋体" w:hAnsi="宋体" w:eastAsia="宋体"/>
      <w:sz w:val="24"/>
      <w:szCs w:val="24"/>
    </w:rPr>
  </w:style>
  <w:style w:type="character" w:customStyle="1" w:styleId="197">
    <w:name w:val="H3 Char1"/>
    <w:qFormat/>
    <w:uiPriority w:val="0"/>
    <w:rPr>
      <w:rFonts w:eastAsia="宋体"/>
      <w:b/>
      <w:bCs/>
      <w:kern w:val="2"/>
      <w:sz w:val="21"/>
      <w:szCs w:val="32"/>
      <w:lang w:val="en-US" w:eastAsia="zh-CN" w:bidi="ar-SA"/>
    </w:rPr>
  </w:style>
  <w:style w:type="character" w:customStyle="1" w:styleId="198">
    <w:name w:val="Table Text Char"/>
    <w:qFormat/>
    <w:uiPriority w:val="0"/>
    <w:rPr>
      <w:rFonts w:ascii="Arial" w:hAnsi="Arial" w:eastAsia="宋体"/>
      <w:sz w:val="18"/>
      <w:lang w:val="en-US" w:eastAsia="zh-CN" w:bidi="ar-SA"/>
    </w:rPr>
  </w:style>
  <w:style w:type="character" w:customStyle="1" w:styleId="199">
    <w:name w:val="Table Text Char Char Char Char"/>
    <w:qFormat/>
    <w:uiPriority w:val="0"/>
    <w:rPr>
      <w:rFonts w:ascii="Arial" w:hAnsi="Arial" w:cs="Arial"/>
      <w:kern w:val="2"/>
      <w:sz w:val="18"/>
      <w:szCs w:val="18"/>
      <w:lang w:val="en-US" w:eastAsia="zh-CN" w:bidi="ar-SA"/>
    </w:rPr>
  </w:style>
  <w:style w:type="character" w:customStyle="1" w:styleId="200">
    <w:name w:val="Table Text Char Char Char"/>
    <w:qFormat/>
    <w:uiPriority w:val="0"/>
    <w:rPr>
      <w:rFonts w:ascii="Arial" w:hAnsi="Arial" w:eastAsia="宋体" w:cs="Arial"/>
      <w:sz w:val="18"/>
      <w:szCs w:val="18"/>
      <w:lang w:val="en-US" w:eastAsia="zh-CN" w:bidi="ar-SA"/>
    </w:rPr>
  </w:style>
  <w:style w:type="character" w:customStyle="1" w:styleId="201">
    <w:name w:val="正文文本 3 Char"/>
    <w:qFormat/>
    <w:uiPriority w:val="0"/>
    <w:rPr>
      <w:kern w:val="2"/>
      <w:sz w:val="18"/>
      <w:lang w:bidi="ar-SA"/>
    </w:rPr>
  </w:style>
  <w:style w:type="character" w:customStyle="1" w:styleId="202">
    <w:name w:val="正文首行缩进 2 Char"/>
    <w:qFormat/>
    <w:uiPriority w:val="0"/>
    <w:rPr>
      <w:rFonts w:ascii="宋体" w:hAnsi="宋体" w:eastAsia="仿宋_GB2312"/>
      <w:kern w:val="2"/>
      <w:sz w:val="24"/>
      <w:szCs w:val="21"/>
      <w:lang w:bidi="ar-SA"/>
    </w:rPr>
  </w:style>
  <w:style w:type="character" w:customStyle="1" w:styleId="203">
    <w:name w:val="Footer-Even Char2"/>
    <w:qFormat/>
    <w:uiPriority w:val="0"/>
    <w:rPr>
      <w:rFonts w:eastAsia="宋体"/>
      <w:kern w:val="2"/>
      <w:sz w:val="18"/>
      <w:lang w:val="en-US" w:eastAsia="zh-CN" w:bidi="ar-SA"/>
    </w:rPr>
  </w:style>
  <w:style w:type="character" w:customStyle="1" w:styleId="204">
    <w:name w:val="orange_blod1"/>
    <w:autoRedefine/>
    <w:qFormat/>
    <w:uiPriority w:val="0"/>
    <w:rPr>
      <w:rFonts w:hint="default" w:ascii="Verdana" w:hAnsi="Verdana"/>
      <w:b/>
      <w:bCs/>
      <w:color w:val="FF6600"/>
      <w:sz w:val="17"/>
      <w:szCs w:val="17"/>
      <w:u w:val="none"/>
    </w:rPr>
  </w:style>
  <w:style w:type="character" w:customStyle="1" w:styleId="205">
    <w:name w:val="样式 标题 6第五层条 + 三号 段前: 0.5 行 Char"/>
    <w:link w:val="206"/>
    <w:autoRedefine/>
    <w:qFormat/>
    <w:uiPriority w:val="0"/>
    <w:rPr>
      <w:rFonts w:ascii="Arial" w:hAnsi="Arial" w:eastAsia="黑体" w:cs="宋体"/>
      <w:b/>
      <w:bCs/>
      <w:snapToGrid w:val="0"/>
      <w:kern w:val="24"/>
      <w:sz w:val="28"/>
      <w:szCs w:val="24"/>
      <w:lang w:val="en-US" w:eastAsia="zh-CN" w:bidi="ar-SA"/>
    </w:rPr>
  </w:style>
  <w:style w:type="paragraph" w:customStyle="1" w:styleId="206">
    <w:name w:val="样式 标题 6第五层条 + 三号 段前: 0.5 行"/>
    <w:basedOn w:val="10"/>
    <w:link w:val="205"/>
    <w:qFormat/>
    <w:uiPriority w:val="0"/>
    <w:pPr>
      <w:widowControl/>
      <w:numPr>
        <w:ilvl w:val="5"/>
        <w:numId w:val="0"/>
      </w:numPr>
      <w:spacing w:before="156" w:beforeLines="50" w:line="317" w:lineRule="auto"/>
      <w:ind w:left="1152" w:hanging="1152"/>
      <w:jc w:val="left"/>
    </w:pPr>
    <w:rPr>
      <w:rFonts w:cs="宋体"/>
      <w:bCs/>
      <w:snapToGrid w:val="0"/>
      <w:kern w:val="24"/>
      <w:sz w:val="28"/>
      <w:szCs w:val="24"/>
      <w:lang w:val="en-US" w:eastAsia="zh-CN"/>
    </w:rPr>
  </w:style>
  <w:style w:type="character" w:customStyle="1" w:styleId="207">
    <w:name w:val="标题 2 Char2"/>
    <w:qFormat/>
    <w:uiPriority w:val="0"/>
    <w:rPr>
      <w:rFonts w:ascii="宋体"/>
      <w:kern w:val="2"/>
      <w:sz w:val="28"/>
    </w:rPr>
  </w:style>
  <w:style w:type="character" w:customStyle="1" w:styleId="208">
    <w:name w:val="页眉 Char"/>
    <w:qFormat/>
    <w:uiPriority w:val="0"/>
    <w:rPr>
      <w:kern w:val="2"/>
      <w:sz w:val="18"/>
      <w:szCs w:val="18"/>
      <w:lang w:bidi="ar-SA"/>
    </w:rPr>
  </w:style>
  <w:style w:type="character" w:customStyle="1" w:styleId="209">
    <w:name w:val="Placeholder Text"/>
    <w:qFormat/>
    <w:uiPriority w:val="0"/>
    <w:rPr>
      <w:color w:val="808080"/>
    </w:rPr>
  </w:style>
  <w:style w:type="character" w:customStyle="1" w:styleId="210">
    <w:name w:val="PIM 6 Char2"/>
    <w:qFormat/>
    <w:uiPriority w:val="0"/>
    <w:rPr>
      <w:rFonts w:ascii="Arial" w:hAnsi="Arial" w:eastAsia="黑体"/>
      <w:b/>
      <w:kern w:val="2"/>
      <w:sz w:val="24"/>
    </w:rPr>
  </w:style>
  <w:style w:type="character" w:customStyle="1" w:styleId="211">
    <w:name w:val="ca-82"/>
    <w:qFormat/>
    <w:uiPriority w:val="0"/>
  </w:style>
  <w:style w:type="character" w:customStyle="1" w:styleId="212">
    <w:name w:val="第三层条 Char"/>
    <w:qFormat/>
    <w:uiPriority w:val="0"/>
    <w:rPr>
      <w:rFonts w:ascii="Arial" w:hAnsi="Arial" w:eastAsia="黑体"/>
      <w:b/>
      <w:bCs/>
      <w:kern w:val="2"/>
      <w:sz w:val="28"/>
      <w:szCs w:val="28"/>
      <w:lang w:val="en-US" w:eastAsia="zh-CN" w:bidi="ar-SA"/>
    </w:rPr>
  </w:style>
  <w:style w:type="character" w:customStyle="1" w:styleId="213">
    <w:name w:val="protextfont"/>
    <w:qFormat/>
    <w:uiPriority w:val="0"/>
  </w:style>
  <w:style w:type="character" w:customStyle="1" w:styleId="214">
    <w:name w:val="标题 3 Char"/>
    <w:qFormat/>
    <w:uiPriority w:val="0"/>
    <w:rPr>
      <w:rFonts w:ascii="宋体" w:eastAsia="宋体"/>
      <w:kern w:val="2"/>
      <w:sz w:val="28"/>
      <w:szCs w:val="24"/>
      <w:lang w:val="en-US" w:eastAsia="zh-CN" w:bidi="ar-SA"/>
    </w:rPr>
  </w:style>
  <w:style w:type="character" w:customStyle="1" w:styleId="215">
    <w:name w:val="font1"/>
    <w:qFormat/>
    <w:uiPriority w:val="0"/>
    <w:rPr>
      <w:color w:val="000000"/>
      <w:sz w:val="18"/>
      <w:szCs w:val="18"/>
    </w:rPr>
  </w:style>
  <w:style w:type="character" w:customStyle="1" w:styleId="216">
    <w:name w:val="不用8 Char1"/>
    <w:qFormat/>
    <w:uiPriority w:val="0"/>
    <w:rPr>
      <w:rFonts w:ascii="Arial" w:hAnsi="Arial" w:eastAsia="黑体"/>
      <w:kern w:val="2"/>
      <w:sz w:val="24"/>
    </w:rPr>
  </w:style>
  <w:style w:type="character" w:customStyle="1" w:styleId="217">
    <w:name w:val="gray121"/>
    <w:qFormat/>
    <w:uiPriority w:val="0"/>
    <w:rPr>
      <w:color w:val="666666"/>
      <w:sz w:val="18"/>
      <w:szCs w:val="18"/>
    </w:rPr>
  </w:style>
  <w:style w:type="character" w:customStyle="1" w:styleId="218">
    <w:name w:val="apple-converted-space"/>
    <w:qFormat/>
    <w:uiPriority w:val="0"/>
  </w:style>
  <w:style w:type="character" w:customStyle="1" w:styleId="219">
    <w:name w:val="三级标题 Char1"/>
    <w:qFormat/>
    <w:uiPriority w:val="0"/>
    <w:rPr>
      <w:rFonts w:ascii="Arial" w:hAnsi="Arial" w:eastAsia="黑体"/>
      <w:kern w:val="2"/>
      <w:sz w:val="21"/>
    </w:rPr>
  </w:style>
  <w:style w:type="character" w:customStyle="1" w:styleId="220">
    <w:name w:val="Table Heading Char Char"/>
    <w:link w:val="221"/>
    <w:autoRedefine/>
    <w:qFormat/>
    <w:uiPriority w:val="0"/>
    <w:rPr>
      <w:rFonts w:ascii="Arial" w:hAnsi="Arial" w:eastAsia="黑体"/>
      <w:kern w:val="2"/>
      <w:sz w:val="18"/>
      <w:szCs w:val="18"/>
      <w:lang w:val="en-US" w:eastAsia="zh-CN" w:bidi="ar-SA"/>
    </w:rPr>
  </w:style>
  <w:style w:type="paragraph" w:customStyle="1" w:styleId="221">
    <w:name w:val="Table Heading Char"/>
    <w:link w:val="220"/>
    <w:qFormat/>
    <w:uiPriority w:val="0"/>
    <w:pPr>
      <w:keepNext/>
      <w:snapToGrid w:val="0"/>
      <w:spacing w:before="80" w:after="80"/>
      <w:jc w:val="center"/>
    </w:pPr>
    <w:rPr>
      <w:rFonts w:ascii="Arial" w:hAnsi="Arial" w:eastAsia="黑体" w:cs="Times New Roman"/>
      <w:kern w:val="2"/>
      <w:sz w:val="18"/>
      <w:szCs w:val="18"/>
      <w:lang w:val="en-US" w:eastAsia="zh-CN" w:bidi="ar-SA"/>
    </w:rPr>
  </w:style>
  <w:style w:type="character" w:customStyle="1" w:styleId="222">
    <w:name w:val="正文文本缩进 3 Char"/>
    <w:qFormat/>
    <w:uiPriority w:val="0"/>
    <w:rPr>
      <w:kern w:val="2"/>
      <w:sz w:val="16"/>
      <w:lang w:bidi="ar-SA"/>
    </w:rPr>
  </w:style>
  <w:style w:type="character" w:customStyle="1" w:styleId="223">
    <w:name w:val="H2 Char1"/>
    <w:qFormat/>
    <w:uiPriority w:val="0"/>
    <w:rPr>
      <w:rFonts w:ascii="Arial" w:hAnsi="Arial" w:eastAsia="黑体"/>
      <w:b/>
      <w:bCs/>
      <w:kern w:val="2"/>
      <w:sz w:val="32"/>
      <w:szCs w:val="32"/>
      <w:lang w:val="en-US" w:eastAsia="zh-CN" w:bidi="ar-SA"/>
    </w:rPr>
  </w:style>
  <w:style w:type="character" w:customStyle="1" w:styleId="224">
    <w:name w:val="font141"/>
    <w:autoRedefine/>
    <w:qFormat/>
    <w:uiPriority w:val="0"/>
  </w:style>
  <w:style w:type="character" w:customStyle="1" w:styleId="225">
    <w:name w:val="blacklink_text1"/>
    <w:qFormat/>
    <w:uiPriority w:val="0"/>
    <w:rPr>
      <w:color w:val="0E0E0E"/>
      <w:sz w:val="18"/>
      <w:szCs w:val="18"/>
    </w:rPr>
  </w:style>
  <w:style w:type="character" w:customStyle="1" w:styleId="226">
    <w:name w:val="hei16b"/>
    <w:qFormat/>
    <w:uiPriority w:val="0"/>
  </w:style>
  <w:style w:type="character" w:customStyle="1" w:styleId="227">
    <w:name w:val="自定义正文 Char"/>
    <w:link w:val="228"/>
    <w:qFormat/>
    <w:uiPriority w:val="0"/>
    <w:rPr>
      <w:rFonts w:ascii="仿宋_GB2312" w:eastAsia="仿宋_GB2312"/>
      <w:kern w:val="2"/>
      <w:sz w:val="24"/>
      <w:szCs w:val="24"/>
      <w:lang w:bidi="ar-SA"/>
    </w:rPr>
  </w:style>
  <w:style w:type="paragraph" w:customStyle="1" w:styleId="228">
    <w:name w:val="自定义正文"/>
    <w:basedOn w:val="1"/>
    <w:link w:val="227"/>
    <w:qFormat/>
    <w:uiPriority w:val="0"/>
    <w:pPr>
      <w:spacing w:before="120" w:beforeLines="0" w:after="60" w:afterLines="0"/>
      <w:jc w:val="left"/>
    </w:pPr>
    <w:rPr>
      <w:rFonts w:ascii="仿宋_GB2312" w:eastAsia="仿宋_GB2312"/>
    </w:rPr>
  </w:style>
  <w:style w:type="character" w:customStyle="1" w:styleId="229">
    <w:name w:val="正文文字 Char1"/>
    <w:qFormat/>
    <w:uiPriority w:val="0"/>
    <w:rPr>
      <w:kern w:val="2"/>
      <w:sz w:val="21"/>
      <w:szCs w:val="24"/>
    </w:rPr>
  </w:style>
  <w:style w:type="character" w:customStyle="1" w:styleId="230">
    <w:name w:val="三级标题 Char2"/>
    <w:qFormat/>
    <w:uiPriority w:val="0"/>
    <w:rPr>
      <w:rFonts w:ascii="Arial" w:hAnsi="Arial" w:eastAsia="黑体"/>
      <w:kern w:val="2"/>
      <w:sz w:val="24"/>
    </w:rPr>
  </w:style>
  <w:style w:type="character" w:customStyle="1" w:styleId="231">
    <w:name w:val="消息标题标签"/>
    <w:qFormat/>
    <w:uiPriority w:val="0"/>
    <w:rPr>
      <w:rFonts w:ascii="Arial" w:hAnsi="Arial"/>
      <w:b/>
      <w:spacing w:val="-4"/>
      <w:sz w:val="18"/>
      <w:lang w:eastAsia="zh-CN"/>
    </w:rPr>
  </w:style>
  <w:style w:type="character" w:customStyle="1" w:styleId="232">
    <w:name w:val="标准文本 Char"/>
    <w:link w:val="233"/>
    <w:qFormat/>
    <w:uiPriority w:val="0"/>
    <w:rPr>
      <w:rFonts w:ascii="Calibri" w:hAnsi="Calibri" w:eastAsia="仿宋_GB2312"/>
      <w:kern w:val="2"/>
      <w:sz w:val="24"/>
    </w:rPr>
  </w:style>
  <w:style w:type="paragraph" w:customStyle="1" w:styleId="233">
    <w:name w:val="标准文本"/>
    <w:basedOn w:val="1"/>
    <w:link w:val="232"/>
    <w:qFormat/>
    <w:uiPriority w:val="0"/>
    <w:pPr>
      <w:spacing w:line="360" w:lineRule="auto"/>
      <w:ind w:firstLine="480"/>
    </w:pPr>
    <w:rPr>
      <w:rFonts w:ascii="Calibri" w:hAnsi="Calibri" w:eastAsia="仿宋_GB2312"/>
      <w:szCs w:val="20"/>
    </w:rPr>
  </w:style>
  <w:style w:type="character" w:customStyle="1" w:styleId="234">
    <w:name w:val=" Char Char6"/>
    <w:qFormat/>
    <w:uiPriority w:val="0"/>
    <w:rPr>
      <w:rFonts w:ascii="Arial" w:hAnsi="Arial" w:eastAsia="黑体"/>
      <w:b/>
      <w:bCs/>
      <w:kern w:val="2"/>
      <w:sz w:val="32"/>
      <w:szCs w:val="32"/>
      <w:lang w:val="en-US" w:eastAsia="zh-CN" w:bidi="ar-SA"/>
    </w:rPr>
  </w:style>
  <w:style w:type="character" w:customStyle="1" w:styleId="235">
    <w:name w:val="h Char Char2"/>
    <w:qFormat/>
    <w:uiPriority w:val="0"/>
    <w:rPr>
      <w:kern w:val="2"/>
      <w:sz w:val="18"/>
      <w:szCs w:val="18"/>
    </w:rPr>
  </w:style>
  <w:style w:type="character" w:customStyle="1" w:styleId="236">
    <w:name w:val="marklong"/>
    <w:qFormat/>
    <w:uiPriority w:val="0"/>
    <w:rPr>
      <w:rFonts w:ascii="宋体" w:hAnsi="宋体" w:eastAsia="宋体"/>
      <w:kern w:val="2"/>
      <w:sz w:val="28"/>
      <w:szCs w:val="28"/>
      <w:lang w:val="en-US" w:eastAsia="zh-CN" w:bidi="ar-SA"/>
    </w:rPr>
  </w:style>
  <w:style w:type="character" w:customStyle="1" w:styleId="237">
    <w:name w:val="标题 Char"/>
    <w:qFormat/>
    <w:uiPriority w:val="0"/>
    <w:rPr>
      <w:rFonts w:ascii="Arial" w:hAnsi="Arial"/>
      <w:b/>
      <w:smallCaps/>
      <w:kern w:val="28"/>
      <w:sz w:val="36"/>
      <w:lang w:eastAsia="en-US" w:bidi="ar-SA"/>
    </w:rPr>
  </w:style>
  <w:style w:type="character" w:customStyle="1" w:styleId="238">
    <w:name w:val="标题5 Char"/>
    <w:link w:val="239"/>
    <w:qFormat/>
    <w:uiPriority w:val="0"/>
    <w:rPr>
      <w:rFonts w:ascii="宋体"/>
      <w:sz w:val="21"/>
      <w:szCs w:val="21"/>
      <w:lang w:bidi="ar-SA"/>
    </w:rPr>
  </w:style>
  <w:style w:type="paragraph" w:customStyle="1" w:styleId="239">
    <w:name w:val="标题5"/>
    <w:basedOn w:val="1"/>
    <w:link w:val="238"/>
    <w:qFormat/>
    <w:uiPriority w:val="0"/>
    <w:pPr>
      <w:tabs>
        <w:tab w:val="left" w:pos="0"/>
      </w:tabs>
      <w:autoSpaceDE w:val="0"/>
      <w:autoSpaceDN w:val="0"/>
      <w:adjustRightInd w:val="0"/>
      <w:snapToGrid w:val="0"/>
      <w:spacing w:line="320" w:lineRule="atLeast"/>
      <w:ind w:firstLine="0" w:firstLineChars="0"/>
    </w:pPr>
    <w:rPr>
      <w:rFonts w:ascii="宋体"/>
      <w:kern w:val="0"/>
      <w:sz w:val="21"/>
      <w:szCs w:val="21"/>
    </w:rPr>
  </w:style>
  <w:style w:type="character" w:customStyle="1" w:styleId="240">
    <w:name w:val="141"/>
    <w:qFormat/>
    <w:uiPriority w:val="0"/>
    <w:rPr>
      <w:color w:val="333333"/>
      <w:sz w:val="21"/>
      <w:szCs w:val="21"/>
      <w:u w:val="none"/>
    </w:rPr>
  </w:style>
  <w:style w:type="character" w:customStyle="1" w:styleId="241">
    <w:name w:val="正文文本 Char"/>
    <w:qFormat/>
    <w:uiPriority w:val="0"/>
    <w:rPr>
      <w:kern w:val="2"/>
      <w:sz w:val="21"/>
      <w:szCs w:val="24"/>
      <w:lang w:bidi="ar-SA"/>
    </w:rPr>
  </w:style>
  <w:style w:type="character" w:customStyle="1" w:styleId="242">
    <w:name w:val="Footer-Even Char1"/>
    <w:qFormat/>
    <w:uiPriority w:val="0"/>
    <w:rPr>
      <w:rFonts w:eastAsia="宋体"/>
      <w:kern w:val="2"/>
      <w:sz w:val="18"/>
      <w:lang w:val="en-US" w:eastAsia="zh-CN" w:bidi="ar-SA"/>
    </w:rPr>
  </w:style>
  <w:style w:type="character" w:customStyle="1" w:styleId="243">
    <w:name w:val="Char Char21"/>
    <w:qFormat/>
    <w:uiPriority w:val="0"/>
    <w:rPr>
      <w:rFonts w:ascii="宋体" w:hAnsi="Courier New" w:eastAsia="宋体"/>
      <w:kern w:val="2"/>
      <w:sz w:val="24"/>
      <w:lang w:val="en-US" w:eastAsia="zh-CN" w:bidi="ar-SA"/>
    </w:rPr>
  </w:style>
  <w:style w:type="character" w:customStyle="1" w:styleId="244">
    <w:name w:val="top-det1"/>
    <w:qFormat/>
    <w:uiPriority w:val="0"/>
    <w:rPr>
      <w:b/>
      <w:bCs/>
      <w:color w:val="000000"/>
    </w:rPr>
  </w:style>
  <w:style w:type="character" w:customStyle="1" w:styleId="245">
    <w:name w:val="标题 6 Char"/>
    <w:qFormat/>
    <w:uiPriority w:val="0"/>
    <w:rPr>
      <w:rFonts w:ascii="Arial" w:hAnsi="Arial" w:eastAsia="黑体"/>
      <w:b/>
      <w:kern w:val="2"/>
      <w:sz w:val="24"/>
      <w:szCs w:val="24"/>
      <w:lang w:val="en-US" w:eastAsia="zh-CN" w:bidi="ar-SA"/>
    </w:rPr>
  </w:style>
  <w:style w:type="character" w:customStyle="1" w:styleId="246">
    <w:name w:val="标题 2 Char Char Char Char"/>
    <w:qFormat/>
    <w:uiPriority w:val="0"/>
    <w:rPr>
      <w:rFonts w:hint="eastAsia" w:ascii="黑体" w:hAnsi="Arial" w:eastAsia="黑体"/>
      <w:b/>
      <w:sz w:val="30"/>
      <w:szCs w:val="30"/>
      <w:lang w:val="en-US" w:eastAsia="zh-CN" w:bidi="ar-SA"/>
    </w:rPr>
  </w:style>
  <w:style w:type="character" w:customStyle="1" w:styleId="247">
    <w:name w:val="Char Char2"/>
    <w:qFormat/>
    <w:uiPriority w:val="0"/>
    <w:rPr>
      <w:rFonts w:eastAsia="宋体"/>
      <w:kern w:val="2"/>
      <w:sz w:val="18"/>
      <w:szCs w:val="18"/>
      <w:lang w:val="en-US" w:eastAsia="zh-CN" w:bidi="ar-SA"/>
    </w:rPr>
  </w:style>
  <w:style w:type="character" w:customStyle="1" w:styleId="248">
    <w:name w:val="页脚 Char2"/>
    <w:qFormat/>
    <w:uiPriority w:val="0"/>
    <w:rPr>
      <w:rFonts w:eastAsia="宋体"/>
      <w:kern w:val="2"/>
      <w:sz w:val="18"/>
      <w:lang w:val="en-US" w:eastAsia="zh-CN" w:bidi="ar-SA"/>
    </w:rPr>
  </w:style>
  <w:style w:type="paragraph" w:customStyle="1" w:styleId="249">
    <w:name w:val="xl18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20"/>
      <w:szCs w:val="20"/>
    </w:rPr>
  </w:style>
  <w:style w:type="paragraph" w:customStyle="1" w:styleId="250">
    <w:name w:val="xl115"/>
    <w:basedOn w:val="1"/>
    <w:autoRedefine/>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center"/>
    </w:pPr>
    <w:rPr>
      <w:rFonts w:ascii="Arial" w:hAnsi="Arial" w:cs="Arial"/>
      <w:b/>
      <w:bCs/>
      <w:kern w:val="0"/>
      <w:sz w:val="20"/>
      <w:szCs w:val="20"/>
    </w:rPr>
  </w:style>
  <w:style w:type="paragraph" w:customStyle="1" w:styleId="251">
    <w:name w:val="Administrator"/>
    <w:qFormat/>
    <w:uiPriority w:val="0"/>
    <w:pPr>
      <w:widowControl w:val="0"/>
      <w:jc w:val="both"/>
    </w:pPr>
    <w:rPr>
      <w:rFonts w:ascii="Calibri" w:hAnsi="Calibri" w:eastAsia="宋体" w:cs="Times New Roman"/>
      <w:kern w:val="2"/>
      <w:sz w:val="21"/>
      <w:szCs w:val="22"/>
      <w:lang w:val="en-US" w:eastAsia="zh-CN" w:bidi="ar-SA"/>
    </w:rPr>
  </w:style>
  <w:style w:type="paragraph" w:customStyle="1" w:styleId="252">
    <w:name w:val="IN Step"/>
    <w:basedOn w:val="1"/>
    <w:qFormat/>
    <w:uiPriority w:val="0"/>
    <w:pPr>
      <w:keepLines/>
      <w:widowControl/>
      <w:tabs>
        <w:tab w:val="left" w:pos="1134"/>
      </w:tabs>
      <w:spacing w:before="80" w:beforeLines="0" w:after="80" w:afterLines="0" w:line="300" w:lineRule="auto"/>
      <w:ind w:left="1134" w:hanging="907" w:firstLineChars="0"/>
      <w:outlineLvl w:val="8"/>
    </w:pPr>
    <w:rPr>
      <w:rFonts w:ascii="Arial" w:hAnsi="Arial" w:cs="Arial"/>
      <w:kern w:val="0"/>
      <w:sz w:val="21"/>
      <w:szCs w:val="21"/>
    </w:rPr>
  </w:style>
  <w:style w:type="paragraph" w:customStyle="1" w:styleId="253">
    <w:name w:val="xl17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254">
    <w:name w:val="xl46"/>
    <w:basedOn w:val="1"/>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255">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color w:val="000000"/>
      <w:kern w:val="0"/>
      <w:sz w:val="21"/>
      <w:szCs w:val="21"/>
    </w:rPr>
  </w:style>
  <w:style w:type="paragraph" w:customStyle="1" w:styleId="256">
    <w:name w:val="content"/>
    <w:basedOn w:val="1"/>
    <w:qFormat/>
    <w:uiPriority w:val="0"/>
    <w:pPr>
      <w:widowControl/>
      <w:spacing w:before="100" w:beforeLines="0" w:beforeAutospacing="1" w:after="100" w:afterLines="0" w:afterAutospacing="1" w:line="280" w:lineRule="atLeast"/>
      <w:ind w:firstLine="375" w:firstLineChars="0"/>
      <w:jc w:val="left"/>
    </w:pPr>
    <w:rPr>
      <w:rFonts w:ascii="宋体" w:hAnsi="宋体" w:cs="宋体"/>
      <w:color w:val="000000"/>
      <w:kern w:val="0"/>
      <w:sz w:val="18"/>
      <w:szCs w:val="18"/>
    </w:rPr>
  </w:style>
  <w:style w:type="paragraph" w:customStyle="1" w:styleId="257">
    <w:name w:val="标题3"/>
    <w:basedOn w:val="6"/>
    <w:qFormat/>
    <w:uiPriority w:val="0"/>
    <w:pPr>
      <w:keepNext/>
      <w:keepLines/>
      <w:widowControl w:val="0"/>
      <w:numPr>
        <w:ilvl w:val="0"/>
        <w:numId w:val="0"/>
      </w:numPr>
      <w:tabs>
        <w:tab w:val="left" w:pos="113"/>
        <w:tab w:val="left" w:pos="1230"/>
      </w:tabs>
      <w:spacing w:before="312" w:beforeLines="100" w:after="156" w:afterLines="50" w:line="300" w:lineRule="auto"/>
      <w:ind w:firstLine="510"/>
      <w:jc w:val="both"/>
      <w:outlineLvl w:val="9"/>
    </w:pPr>
    <w:rPr>
      <w:rFonts w:ascii="Arial" w:eastAsia="黑体"/>
      <w:b w:val="0"/>
      <w:spacing w:val="6"/>
      <w:kern w:val="0"/>
      <w:szCs w:val="24"/>
      <w:lang w:val="ru-RU"/>
    </w:rPr>
  </w:style>
  <w:style w:type="paragraph" w:customStyle="1" w:styleId="258">
    <w:name w:val="Title - Date"/>
    <w:basedOn w:val="59"/>
    <w:next w:val="1"/>
    <w:qFormat/>
    <w:uiPriority w:val="0"/>
    <w:pPr>
      <w:spacing w:before="240" w:beforeLines="0" w:after="720" w:afterLines="0"/>
      <w:ind w:firstLine="0" w:firstLineChars="0"/>
    </w:pPr>
    <w:rPr>
      <w:rFonts w:eastAsia="Times New Roman"/>
      <w:sz w:val="28"/>
    </w:rPr>
  </w:style>
  <w:style w:type="paragraph" w:customStyle="1" w:styleId="259">
    <w:name w:val="样式5"/>
    <w:basedOn w:val="206"/>
    <w:qFormat/>
    <w:uiPriority w:val="0"/>
    <w:pPr>
      <w:tabs>
        <w:tab w:val="clear" w:pos="1152"/>
      </w:tabs>
    </w:pPr>
  </w:style>
  <w:style w:type="paragraph" w:customStyle="1" w:styleId="260">
    <w:name w:val="文档正文 Char Char Char Char"/>
    <w:basedOn w:val="1"/>
    <w:qFormat/>
    <w:uiPriority w:val="0"/>
    <w:pPr>
      <w:adjustRightInd w:val="0"/>
      <w:spacing w:line="440" w:lineRule="exact"/>
      <w:ind w:firstLine="420" w:firstLineChars="0"/>
      <w:textAlignment w:val="baseline"/>
    </w:pPr>
    <w:rPr>
      <w:rFonts w:ascii="Arial Narrow" w:hAnsi="Arial Narrow"/>
      <w:kern w:val="0"/>
    </w:rPr>
  </w:style>
  <w:style w:type="paragraph" w:customStyle="1" w:styleId="261">
    <w:name w:val="样式 正文文本缩进 + 段前: 2 字符"/>
    <w:basedOn w:val="1"/>
    <w:qFormat/>
    <w:uiPriority w:val="0"/>
    <w:pPr>
      <w:ind w:left="420" w:leftChars="200"/>
      <w:jc w:val="left"/>
    </w:pPr>
    <w:rPr>
      <w:sz w:val="28"/>
      <w:lang w:eastAsia="zh-TW"/>
    </w:rPr>
  </w:style>
  <w:style w:type="paragraph" w:customStyle="1" w:styleId="262">
    <w:name w:val="Table Heading"/>
    <w:qFormat/>
    <w:uiPriority w:val="0"/>
    <w:pPr>
      <w:keepNext/>
      <w:snapToGrid w:val="0"/>
      <w:spacing w:before="80" w:after="80"/>
      <w:jc w:val="center"/>
    </w:pPr>
    <w:rPr>
      <w:rFonts w:ascii="Arial" w:hAnsi="Arial" w:eastAsia="黑体" w:cs="Arial"/>
      <w:sz w:val="18"/>
      <w:szCs w:val="18"/>
      <w:lang w:val="en-US" w:eastAsia="zh-CN" w:bidi="ar-SA"/>
    </w:rPr>
  </w:style>
  <w:style w:type="paragraph" w:customStyle="1" w:styleId="263">
    <w:name w:val="黑方框"/>
    <w:basedOn w:val="1"/>
    <w:qFormat/>
    <w:uiPriority w:val="0"/>
    <w:pPr>
      <w:spacing w:before="60" w:beforeLines="0" w:after="60" w:afterLines="0" w:line="288" w:lineRule="auto"/>
      <w:ind w:firstLine="0" w:firstLineChars="0"/>
    </w:pPr>
    <w:rPr>
      <w:rFonts w:cs="宋体"/>
      <w:sz w:val="21"/>
      <w:szCs w:val="21"/>
    </w:rPr>
  </w:style>
  <w:style w:type="paragraph" w:customStyle="1" w:styleId="264">
    <w:name w:val="二级列表"/>
    <w:basedOn w:val="265"/>
    <w:next w:val="265"/>
    <w:qFormat/>
    <w:uiPriority w:val="0"/>
    <w:pPr>
      <w:tabs>
        <w:tab w:val="left" w:pos="360"/>
        <w:tab w:val="left" w:pos="840"/>
      </w:tabs>
      <w:ind w:firstLine="0" w:firstLineChars="0"/>
    </w:pPr>
    <w:rPr>
      <w:b/>
    </w:rPr>
  </w:style>
  <w:style w:type="paragraph" w:customStyle="1" w:styleId="265">
    <w:name w:val="段落正文"/>
    <w:basedOn w:val="1"/>
    <w:qFormat/>
    <w:uiPriority w:val="0"/>
    <w:pPr>
      <w:spacing w:before="156" w:beforeLines="50" w:line="360" w:lineRule="auto"/>
    </w:pPr>
    <w:rPr>
      <w:spacing w:val="2"/>
    </w:rPr>
  </w:style>
  <w:style w:type="paragraph" w:customStyle="1" w:styleId="266">
    <w:name w:val="正文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67">
    <w:name w:val="xl14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268">
    <w:name w:val="xl81"/>
    <w:basedOn w:val="1"/>
    <w:qFormat/>
    <w:uiPriority w:val="0"/>
    <w:pPr>
      <w:widowControl/>
      <w:spacing w:before="100" w:beforeLines="0" w:beforeAutospacing="1" w:after="100" w:afterLines="0" w:afterAutospacing="1" w:line="240" w:lineRule="auto"/>
      <w:ind w:firstLine="0" w:firstLineChars="0"/>
      <w:jc w:val="left"/>
    </w:pPr>
    <w:rPr>
      <w:rFonts w:ascii="宋体" w:hAnsi="宋体" w:cs="宋体"/>
      <w:kern w:val="0"/>
    </w:rPr>
  </w:style>
  <w:style w:type="paragraph" w:customStyle="1" w:styleId="269">
    <w:name w:val="样式 正文文本缩进正文文字首行缩进HD正文1特点标题上海中望标准PI正文普通文字正文小标题正文文字缩进 + 首行..."/>
    <w:basedOn w:val="3"/>
    <w:qFormat/>
    <w:uiPriority w:val="0"/>
    <w:pPr>
      <w:tabs>
        <w:tab w:val="clear" w:pos="2160"/>
      </w:tabs>
      <w:spacing w:line="360" w:lineRule="auto"/>
      <w:ind w:left="0" w:leftChars="0" w:firstLine="480"/>
    </w:pPr>
    <w:rPr>
      <w:rFonts w:eastAsia="Times New Roman" w:cs="宋体"/>
      <w:color w:val="008000"/>
      <w:szCs w:val="20"/>
    </w:rPr>
  </w:style>
  <w:style w:type="paragraph" w:customStyle="1" w:styleId="270">
    <w:name w:val="Char11"/>
    <w:basedOn w:val="1"/>
    <w:qFormat/>
    <w:uiPriority w:val="0"/>
    <w:pPr>
      <w:adjustRightInd w:val="0"/>
      <w:spacing w:line="360" w:lineRule="auto"/>
    </w:pPr>
    <w:rPr>
      <w:kern w:val="0"/>
      <w:szCs w:val="20"/>
    </w:rPr>
  </w:style>
  <w:style w:type="paragraph" w:customStyle="1" w:styleId="271">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color w:val="000000"/>
      <w:kern w:val="0"/>
      <w:sz w:val="18"/>
      <w:szCs w:val="18"/>
    </w:rPr>
  </w:style>
  <w:style w:type="paragraph" w:customStyle="1" w:styleId="272">
    <w:name w:val="文本框样式1"/>
    <w:basedOn w:val="1"/>
    <w:qFormat/>
    <w:uiPriority w:val="0"/>
    <w:pPr>
      <w:adjustRightInd w:val="0"/>
      <w:snapToGrid w:val="0"/>
      <w:spacing w:before="60" w:beforeLines="0" w:line="180" w:lineRule="exact"/>
      <w:ind w:firstLine="0" w:firstLineChars="0"/>
      <w:jc w:val="center"/>
    </w:pPr>
    <w:rPr>
      <w:sz w:val="21"/>
      <w:szCs w:val="21"/>
    </w:rPr>
  </w:style>
  <w:style w:type="paragraph" w:customStyle="1" w:styleId="273">
    <w:name w:val="1 Char Char Char Char Char"/>
    <w:basedOn w:val="1"/>
    <w:qFormat/>
    <w:uiPriority w:val="0"/>
    <w:pPr>
      <w:tabs>
        <w:tab w:val="left" w:pos="360"/>
      </w:tabs>
      <w:spacing w:line="240" w:lineRule="auto"/>
      <w:ind w:left="360" w:hanging="360" w:hangingChars="200"/>
    </w:pPr>
    <w:rPr>
      <w:sz w:val="21"/>
      <w:szCs w:val="20"/>
    </w:rPr>
  </w:style>
  <w:style w:type="paragraph" w:customStyle="1" w:styleId="274">
    <w:name w:val="xl80"/>
    <w:basedOn w:val="1"/>
    <w:qFormat/>
    <w:uiPriority w:val="0"/>
    <w:pPr>
      <w:widowControl/>
      <w:spacing w:before="100" w:beforeLines="0" w:beforeAutospacing="1" w:after="100" w:afterLines="0" w:afterAutospacing="1" w:line="240" w:lineRule="auto"/>
      <w:ind w:firstLine="0" w:firstLineChars="0"/>
      <w:jc w:val="left"/>
    </w:pPr>
    <w:rPr>
      <w:rFonts w:ascii="宋体" w:hAnsi="宋体" w:cs="宋体"/>
      <w:kern w:val="0"/>
      <w:sz w:val="16"/>
      <w:szCs w:val="16"/>
    </w:rPr>
  </w:style>
  <w:style w:type="paragraph" w:customStyle="1" w:styleId="275">
    <w:name w:val="标四"/>
    <w:next w:val="1"/>
    <w:qFormat/>
    <w:uiPriority w:val="0"/>
    <w:pPr>
      <w:numPr>
        <w:ilvl w:val="3"/>
        <w:numId w:val="2"/>
      </w:numPr>
      <w:tabs>
        <w:tab w:val="left" w:pos="864"/>
        <w:tab w:val="clear" w:pos="851"/>
      </w:tabs>
      <w:spacing w:line="360" w:lineRule="auto"/>
      <w:outlineLvl w:val="3"/>
    </w:pPr>
    <w:rPr>
      <w:rFonts w:ascii="宋体" w:hAnsi="宋体" w:eastAsia="宋体" w:cs="Times New Roman"/>
      <w:b/>
      <w:color w:val="FF0000"/>
      <w:kern w:val="2"/>
      <w:sz w:val="24"/>
      <w:lang w:val="en-US" w:eastAsia="zh-CN" w:bidi="ar-SA"/>
    </w:rPr>
  </w:style>
  <w:style w:type="paragraph" w:customStyle="1" w:styleId="276">
    <w:name w:val="Char Char11"/>
    <w:basedOn w:val="1"/>
    <w:qFormat/>
    <w:uiPriority w:val="0"/>
    <w:pPr>
      <w:widowControl/>
      <w:spacing w:after="160" w:afterLines="0" w:line="240" w:lineRule="exact"/>
      <w:jc w:val="left"/>
    </w:pPr>
    <w:rPr>
      <w:rFonts w:ascii="Verdana" w:hAnsi="Verdana"/>
      <w:kern w:val="0"/>
      <w:sz w:val="20"/>
      <w:szCs w:val="20"/>
      <w:lang w:eastAsia="en-US"/>
    </w:rPr>
  </w:style>
  <w:style w:type="paragraph" w:customStyle="1" w:styleId="277">
    <w:name w:val="WPS Plain"/>
    <w:qFormat/>
    <w:uiPriority w:val="0"/>
    <w:rPr>
      <w:rFonts w:ascii="Times New Roman" w:hAnsi="Times New Roman" w:eastAsia="宋体" w:cs="Times New Roman"/>
      <w:lang w:val="en-US" w:eastAsia="zh-CN" w:bidi="ar-SA"/>
    </w:rPr>
  </w:style>
  <w:style w:type="paragraph" w:customStyle="1" w:styleId="278">
    <w:name w:val="xl209"/>
    <w:basedOn w:val="1"/>
    <w:qFormat/>
    <w:uiPriority w:val="0"/>
    <w:pPr>
      <w:widowControl/>
      <w:pBdr>
        <w:top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279">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16"/>
      <w:szCs w:val="16"/>
    </w:rPr>
  </w:style>
  <w:style w:type="paragraph" w:customStyle="1" w:styleId="280">
    <w:name w:val=" Char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281">
    <w:name w:val="xl52"/>
    <w:basedOn w:val="1"/>
    <w:qFormat/>
    <w:uiPriority w:val="0"/>
    <w:pPr>
      <w:widowControl/>
      <w:spacing w:before="100" w:beforeLines="0" w:beforeAutospacing="1" w:after="100" w:afterLines="0" w:afterAutospacing="1"/>
      <w:jc w:val="center"/>
      <w:textAlignment w:val="top"/>
    </w:pPr>
    <w:rPr>
      <w:kern w:val="0"/>
      <w:sz w:val="20"/>
      <w:szCs w:val="20"/>
    </w:rPr>
  </w:style>
  <w:style w:type="paragraph" w:customStyle="1" w:styleId="282">
    <w:name w:val="正文1"/>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283">
    <w:name w:val="默认段落字体 Para Char Char Char Char Char Char Char Char Char1 Char"/>
    <w:basedOn w:val="1"/>
    <w:qFormat/>
    <w:uiPriority w:val="0"/>
    <w:rPr>
      <w:rFonts w:ascii="Tahoma" w:hAnsi="Tahoma"/>
      <w:sz w:val="24"/>
      <w:szCs w:val="20"/>
    </w:rPr>
  </w:style>
  <w:style w:type="paragraph" w:customStyle="1" w:styleId="284">
    <w:name w:val="xl15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20"/>
      <w:szCs w:val="20"/>
    </w:rPr>
  </w:style>
  <w:style w:type="paragraph" w:customStyle="1" w:styleId="285">
    <w:name w:val="样式 样式 首行缩进:  2 字符 + 首行缩进:  2 字符"/>
    <w:basedOn w:val="1"/>
    <w:qFormat/>
    <w:uiPriority w:val="0"/>
    <w:pPr>
      <w:tabs>
        <w:tab w:val="left" w:pos="840"/>
      </w:tabs>
      <w:spacing w:line="360" w:lineRule="auto"/>
      <w:ind w:left="840" w:firstLine="480"/>
    </w:pPr>
    <w:rPr>
      <w:szCs w:val="20"/>
    </w:rPr>
  </w:style>
  <w:style w:type="paragraph" w:customStyle="1" w:styleId="286">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287">
    <w:name w:val="没有缩进（为图形使用）"/>
    <w:basedOn w:val="1"/>
    <w:qFormat/>
    <w:uiPriority w:val="0"/>
    <w:pPr>
      <w:spacing w:before="120" w:beforeLines="0" w:after="120" w:afterLines="0" w:line="360" w:lineRule="auto"/>
      <w:ind w:firstLine="0" w:firstLineChars="0"/>
    </w:pPr>
    <w:rPr>
      <w:szCs w:val="20"/>
    </w:rPr>
  </w:style>
  <w:style w:type="paragraph" w:customStyle="1" w:styleId="288">
    <w:name w:val=" Char Char Char Char Char Char Char Char Char Char Char Char Char"/>
    <w:basedOn w:val="1"/>
    <w:qFormat/>
    <w:uiPriority w:val="0"/>
    <w:pPr>
      <w:widowControl/>
      <w:spacing w:after="160" w:afterLines="0" w:line="240" w:lineRule="exact"/>
      <w:ind w:firstLine="0" w:firstLineChars="0"/>
      <w:jc w:val="left"/>
    </w:pPr>
    <w:rPr>
      <w:rFonts w:ascii="Verdana" w:hAnsi="Verdana" w:eastAsia="仿宋_GB2312"/>
      <w:kern w:val="0"/>
      <w:szCs w:val="20"/>
      <w:lang w:eastAsia="en-US"/>
    </w:rPr>
  </w:style>
  <w:style w:type="paragraph" w:customStyle="1" w:styleId="289">
    <w:name w:val="Item List"/>
    <w:qFormat/>
    <w:uiPriority w:val="0"/>
    <w:pPr>
      <w:numPr>
        <w:ilvl w:val="0"/>
        <w:numId w:val="8"/>
      </w:numPr>
      <w:tabs>
        <w:tab w:val="left" w:pos="1644"/>
        <w:tab w:val="clear" w:pos="360"/>
      </w:tabs>
      <w:spacing w:line="300" w:lineRule="auto"/>
      <w:jc w:val="both"/>
    </w:pPr>
    <w:rPr>
      <w:rFonts w:ascii="Arial" w:hAnsi="Arial" w:eastAsia="宋体" w:cs="Arial"/>
      <w:sz w:val="21"/>
      <w:szCs w:val="21"/>
      <w:lang w:val="en-US" w:eastAsia="zh-CN" w:bidi="ar-SA"/>
    </w:rPr>
  </w:style>
  <w:style w:type="paragraph" w:customStyle="1" w:styleId="290">
    <w:name w:val="表号"/>
    <w:basedOn w:val="1"/>
    <w:qFormat/>
    <w:uiPriority w:val="0"/>
    <w:pPr>
      <w:tabs>
        <w:tab w:val="left" w:pos="648"/>
        <w:tab w:val="left" w:pos="840"/>
      </w:tabs>
      <w:autoSpaceDE w:val="0"/>
      <w:autoSpaceDN w:val="0"/>
      <w:adjustRightInd w:val="0"/>
      <w:spacing w:before="210" w:beforeLines="0" w:after="210" w:afterLines="0" w:line="240" w:lineRule="auto"/>
      <w:ind w:left="425" w:hanging="137" w:firstLineChars="0"/>
      <w:jc w:val="center"/>
    </w:pPr>
    <w:rPr>
      <w:kern w:val="0"/>
      <w:sz w:val="21"/>
      <w:szCs w:val="21"/>
      <w:lang w:eastAsia="en-US"/>
    </w:rPr>
  </w:style>
  <w:style w:type="paragraph" w:customStyle="1" w:styleId="291">
    <w:name w:val="xl147"/>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292">
    <w:name w:val="xl14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20"/>
      <w:szCs w:val="20"/>
    </w:rPr>
  </w:style>
  <w:style w:type="paragraph" w:customStyle="1" w:styleId="293">
    <w:name w:val="xl146"/>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294">
    <w:name w:val="xl128"/>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16"/>
      <w:szCs w:val="16"/>
    </w:rPr>
  </w:style>
  <w:style w:type="paragraph" w:customStyle="1" w:styleId="295">
    <w:name w:val="Char Char Char Char Char Char Char Char Char Char Char Char Char Char Char Char"/>
    <w:basedOn w:val="1"/>
    <w:qFormat/>
    <w:uiPriority w:val="0"/>
    <w:pPr>
      <w:widowControl/>
      <w:spacing w:before="100" w:beforeLines="0" w:beforeAutospacing="1" w:after="100" w:afterLines="0" w:afterAutospacing="1" w:line="330" w:lineRule="atLeast"/>
      <w:ind w:left="360"/>
      <w:jc w:val="left"/>
    </w:pPr>
    <w:rPr>
      <w:rFonts w:ascii="ˎ̥" w:hAnsi="ˎ̥"/>
      <w:color w:val="51585D"/>
      <w:kern w:val="0"/>
      <w:sz w:val="24"/>
      <w:szCs w:val="20"/>
    </w:rPr>
  </w:style>
  <w:style w:type="paragraph" w:customStyle="1" w:styleId="296">
    <w:name w:val="List Paragraph1"/>
    <w:basedOn w:val="1"/>
    <w:qFormat/>
    <w:uiPriority w:val="0"/>
    <w:pPr>
      <w:spacing w:line="240" w:lineRule="auto"/>
      <w:ind w:firstLine="420"/>
    </w:pPr>
    <w:rPr>
      <w:rFonts w:ascii="Calibri" w:hAnsi="Calibri"/>
      <w:sz w:val="21"/>
      <w:szCs w:val="22"/>
    </w:rPr>
  </w:style>
  <w:style w:type="paragraph" w:customStyle="1" w:styleId="297">
    <w:name w:val="xl5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color w:val="000000"/>
      <w:kern w:val="0"/>
      <w:sz w:val="20"/>
      <w:szCs w:val="20"/>
    </w:rPr>
  </w:style>
  <w:style w:type="paragraph" w:customStyle="1" w:styleId="298">
    <w:name w:val="Char2"/>
    <w:basedOn w:val="1"/>
    <w:qFormat/>
    <w:uiPriority w:val="0"/>
    <w:pPr>
      <w:adjustRightInd w:val="0"/>
      <w:spacing w:line="360" w:lineRule="auto"/>
    </w:pPr>
    <w:rPr>
      <w:kern w:val="0"/>
      <w:szCs w:val="20"/>
    </w:rPr>
  </w:style>
  <w:style w:type="paragraph" w:customStyle="1" w:styleId="299">
    <w:name w:val="_Style 198"/>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00">
    <w:name w:val="Default"/>
    <w:qFormat/>
    <w:uiPriority w:val="0"/>
    <w:pPr>
      <w:widowControl w:val="0"/>
      <w:autoSpaceDE w:val="0"/>
      <w:autoSpaceDN w:val="0"/>
      <w:adjustRightInd w:val="0"/>
    </w:pPr>
    <w:rPr>
      <w:rFonts w:ascii="Arial Black" w:hAnsi="Arial Black" w:eastAsia="宋体" w:cs="Times New Roman"/>
      <w:color w:val="000000"/>
      <w:sz w:val="24"/>
      <w:lang w:val="en-US" w:eastAsia="zh-CN" w:bidi="ar-SA"/>
    </w:rPr>
  </w:style>
  <w:style w:type="paragraph" w:customStyle="1" w:styleId="301">
    <w:name w:val="xl45"/>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302">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楷体_GB2312" w:hAnsi="宋体" w:eastAsia="楷体_GB2312" w:cs="宋体"/>
      <w:b/>
      <w:bCs/>
      <w:kern w:val="0"/>
      <w:sz w:val="20"/>
      <w:szCs w:val="20"/>
    </w:rPr>
  </w:style>
  <w:style w:type="paragraph" w:customStyle="1" w:styleId="303">
    <w:name w:val="Char1"/>
    <w:basedOn w:val="1"/>
    <w:qFormat/>
    <w:uiPriority w:val="0"/>
    <w:pPr>
      <w:adjustRightInd w:val="0"/>
      <w:spacing w:line="360" w:lineRule="auto"/>
    </w:pPr>
    <w:rPr>
      <w:kern w:val="0"/>
      <w:sz w:val="24"/>
      <w:szCs w:val="20"/>
    </w:rPr>
  </w:style>
  <w:style w:type="paragraph" w:customStyle="1" w:styleId="304">
    <w:name w:val="xl180"/>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305">
    <w:name w:val="xl56"/>
    <w:basedOn w:val="1"/>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306">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307">
    <w:name w:val=" Char Char Char"/>
    <w:basedOn w:val="1"/>
    <w:qFormat/>
    <w:uiPriority w:val="0"/>
    <w:rPr>
      <w:rFonts w:ascii="Tahoma" w:hAnsi="Tahoma"/>
      <w:sz w:val="24"/>
      <w:szCs w:val="20"/>
    </w:rPr>
  </w:style>
  <w:style w:type="paragraph" w:customStyle="1" w:styleId="308">
    <w:name w:val="È±Ê¡ÎÄ±¾"/>
    <w:basedOn w:val="1"/>
    <w:qFormat/>
    <w:uiPriority w:val="0"/>
    <w:pPr>
      <w:widowControl/>
      <w:overflowPunct w:val="0"/>
      <w:autoSpaceDE w:val="0"/>
      <w:autoSpaceDN w:val="0"/>
      <w:adjustRightInd w:val="0"/>
      <w:jc w:val="left"/>
    </w:pPr>
    <w:rPr>
      <w:kern w:val="0"/>
      <w:sz w:val="24"/>
      <w:szCs w:val="20"/>
    </w:rPr>
  </w:style>
  <w:style w:type="paragraph" w:customStyle="1" w:styleId="309">
    <w:name w:val="正文2"/>
    <w:basedOn w:val="1"/>
    <w:qFormat/>
    <w:uiPriority w:val="0"/>
    <w:pPr>
      <w:spacing w:before="156" w:beforeLines="0" w:line="360" w:lineRule="auto"/>
      <w:ind w:firstLine="510"/>
    </w:pPr>
    <w:rPr>
      <w:szCs w:val="20"/>
    </w:rPr>
  </w:style>
  <w:style w:type="paragraph" w:customStyle="1" w:styleId="310">
    <w:name w:val="@"/>
    <w:basedOn w:val="1"/>
    <w:autoRedefine/>
    <w:qFormat/>
    <w:uiPriority w:val="0"/>
    <w:pPr>
      <w:tabs>
        <w:tab w:val="left" w:pos="360"/>
      </w:tabs>
      <w:spacing w:after="156" w:afterLines="50" w:line="360" w:lineRule="auto"/>
      <w:ind w:left="360" w:hanging="360" w:firstLineChars="0"/>
    </w:pPr>
  </w:style>
  <w:style w:type="paragraph" w:customStyle="1" w:styleId="311">
    <w:name w:val="!BECC正文"/>
    <w:basedOn w:val="1"/>
    <w:qFormat/>
    <w:uiPriority w:val="0"/>
    <w:pPr>
      <w:tabs>
        <w:tab w:val="left" w:pos="0"/>
      </w:tabs>
      <w:spacing w:before="156" w:beforeLines="50" w:after="156" w:afterLines="50" w:line="360" w:lineRule="auto"/>
    </w:pPr>
  </w:style>
  <w:style w:type="paragraph" w:customStyle="1" w:styleId="312">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313">
    <w:name w:val="xl125"/>
    <w:basedOn w:val="1"/>
    <w:qFormat/>
    <w:uiPriority w:val="0"/>
    <w:pPr>
      <w:widowControl/>
      <w:pBdr>
        <w:bottom w:val="single" w:color="auto" w:sz="4" w:space="0"/>
      </w:pBdr>
      <w:spacing w:before="100" w:beforeLines="0" w:beforeAutospacing="1" w:after="100" w:afterLines="0" w:afterAutospacing="1" w:line="240" w:lineRule="auto"/>
      <w:ind w:firstLine="0" w:firstLineChars="0"/>
      <w:jc w:val="right"/>
    </w:pPr>
    <w:rPr>
      <w:rFonts w:ascii="Arial" w:hAnsi="Arial" w:cs="Arial"/>
      <w:kern w:val="0"/>
      <w:sz w:val="20"/>
      <w:szCs w:val="20"/>
    </w:rPr>
  </w:style>
  <w:style w:type="paragraph" w:customStyle="1" w:styleId="314">
    <w:name w:val=" Char Char1"/>
    <w:basedOn w:val="1"/>
    <w:qFormat/>
    <w:uiPriority w:val="0"/>
    <w:pPr>
      <w:widowControl/>
      <w:spacing w:after="160" w:afterLines="0" w:line="240" w:lineRule="exact"/>
      <w:jc w:val="left"/>
    </w:pPr>
    <w:rPr>
      <w:rFonts w:ascii="Verdana" w:hAnsi="Verdana"/>
      <w:kern w:val="0"/>
      <w:sz w:val="20"/>
      <w:szCs w:val="20"/>
      <w:lang w:eastAsia="en-US"/>
    </w:rPr>
  </w:style>
  <w:style w:type="paragraph" w:customStyle="1" w:styleId="315">
    <w:name w:val="tabletext"/>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316">
    <w:name w:val="xl18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317">
    <w:name w:val="xl40"/>
    <w:basedOn w:val="1"/>
    <w:qFormat/>
    <w:uiPriority w:val="0"/>
    <w:pPr>
      <w:widowControl/>
      <w:pBdr>
        <w:left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kern w:val="0"/>
    </w:rPr>
  </w:style>
  <w:style w:type="paragraph" w:customStyle="1" w:styleId="318">
    <w:name w:val="1 Char Char Char Char"/>
    <w:basedOn w:val="1"/>
    <w:qFormat/>
    <w:uiPriority w:val="0"/>
    <w:pPr>
      <w:widowControl/>
      <w:spacing w:after="160" w:afterLines="0" w:line="240" w:lineRule="exact"/>
      <w:ind w:firstLine="0" w:firstLineChars="0"/>
      <w:jc w:val="left"/>
    </w:pPr>
    <w:rPr>
      <w:rFonts w:ascii="Tahoma" w:hAnsi="Tahoma" w:eastAsia="Times New Roman"/>
      <w:kern w:val="0"/>
      <w:sz w:val="28"/>
      <w:lang w:eastAsia="en-US"/>
    </w:rPr>
  </w:style>
  <w:style w:type="paragraph" w:customStyle="1" w:styleId="319">
    <w:name w:val="样式 正文首行缩进 2 + 首行缩进:  2 字符"/>
    <w:basedOn w:val="1"/>
    <w:qFormat/>
    <w:uiPriority w:val="0"/>
    <w:pPr>
      <w:numPr>
        <w:ilvl w:val="0"/>
        <w:numId w:val="9"/>
      </w:numPr>
      <w:tabs>
        <w:tab w:val="left" w:pos="987"/>
        <w:tab w:val="clear" w:pos="360"/>
      </w:tabs>
      <w:adjustRightInd w:val="0"/>
      <w:snapToGrid w:val="0"/>
      <w:spacing w:line="360" w:lineRule="auto"/>
      <w:ind w:firstLineChars="0"/>
    </w:pPr>
    <w:rPr>
      <w:rFonts w:ascii="Arial" w:hAnsi="Arial"/>
      <w:b/>
      <w:bCs/>
    </w:rPr>
  </w:style>
  <w:style w:type="paragraph" w:customStyle="1" w:styleId="320">
    <w:name w:val="Char Char1 Char Char Char Char Char Char Char Char Char Char Char Char Char Char"/>
    <w:basedOn w:val="1"/>
    <w:qFormat/>
    <w:uiPriority w:val="0"/>
    <w:pPr>
      <w:widowControl/>
      <w:spacing w:after="160" w:afterLines="0" w:line="240" w:lineRule="exact"/>
      <w:ind w:firstLine="0" w:firstLineChars="0"/>
      <w:jc w:val="left"/>
    </w:pPr>
    <w:rPr>
      <w:rFonts w:ascii="Verdana" w:hAnsi="Verdana"/>
      <w:kern w:val="0"/>
      <w:sz w:val="20"/>
      <w:szCs w:val="20"/>
      <w:lang w:eastAsia="en-US"/>
    </w:rPr>
  </w:style>
  <w:style w:type="paragraph" w:customStyle="1" w:styleId="321">
    <w:name w:val="Char Char1 Char Char Char Char"/>
    <w:basedOn w:val="1"/>
    <w:next w:val="1"/>
    <w:qFormat/>
    <w:uiPriority w:val="0"/>
    <w:pPr>
      <w:widowControl/>
      <w:spacing w:after="160" w:afterLines="0" w:line="240" w:lineRule="exact"/>
      <w:ind w:firstLine="0" w:firstLineChars="0"/>
      <w:jc w:val="left"/>
    </w:pPr>
    <w:rPr>
      <w:rFonts w:ascii="Verdana" w:hAnsi="Verdana" w:eastAsia="仿宋_GB2312"/>
      <w:kern w:val="0"/>
      <w:szCs w:val="20"/>
      <w:lang w:eastAsia="en-US"/>
    </w:rPr>
  </w:style>
  <w:style w:type="paragraph" w:customStyle="1" w:styleId="322">
    <w:name w:val="xl15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323">
    <w:name w:val="xl18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楷体_GB2312" w:hAnsi="宋体" w:eastAsia="楷体_GB2312" w:cs="宋体"/>
      <w:b/>
      <w:bCs/>
      <w:kern w:val="0"/>
      <w:sz w:val="20"/>
      <w:szCs w:val="20"/>
    </w:rPr>
  </w:style>
  <w:style w:type="paragraph" w:customStyle="1" w:styleId="324">
    <w:name w:val="样式 普通正文 + 五号 首行缩进:  2 字符"/>
    <w:basedOn w:val="1"/>
    <w:qFormat/>
    <w:uiPriority w:val="0"/>
    <w:pPr>
      <w:spacing w:line="360" w:lineRule="auto"/>
      <w:ind w:firstLine="420"/>
    </w:pPr>
    <w:rPr>
      <w:rFonts w:cs="宋体"/>
      <w:sz w:val="21"/>
      <w:szCs w:val="20"/>
    </w:rPr>
  </w:style>
  <w:style w:type="paragraph" w:customStyle="1" w:styleId="325">
    <w:name w:val="my正文"/>
    <w:qFormat/>
    <w:uiPriority w:val="0"/>
    <w:pPr>
      <w:snapToGrid w:val="0"/>
      <w:spacing w:before="156" w:beforeLines="50" w:after="156" w:afterLines="50" w:line="300" w:lineRule="auto"/>
      <w:ind w:firstLine="480" w:firstLineChars="200"/>
    </w:pPr>
    <w:rPr>
      <w:rFonts w:ascii="宋体" w:hAnsi="宋体" w:eastAsia="宋体" w:cs="Times New Roman"/>
      <w:sz w:val="24"/>
      <w:szCs w:val="24"/>
      <w:lang w:val="en-US" w:eastAsia="zh-CN" w:bidi="ar-SA"/>
    </w:rPr>
  </w:style>
  <w:style w:type="paragraph" w:customStyle="1" w:styleId="326">
    <w:name w:val="xl18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楷体_GB2312" w:hAnsi="宋体" w:eastAsia="楷体_GB2312" w:cs="宋体"/>
      <w:b/>
      <w:bCs/>
      <w:kern w:val="0"/>
      <w:sz w:val="20"/>
      <w:szCs w:val="20"/>
    </w:rPr>
  </w:style>
  <w:style w:type="paragraph" w:customStyle="1" w:styleId="327">
    <w:name w:val="Char Char Char Char Char Char Char Char Char Char Char Char Char"/>
    <w:basedOn w:val="1"/>
    <w:qFormat/>
    <w:uiPriority w:val="0"/>
    <w:pPr>
      <w:spacing w:line="240" w:lineRule="auto"/>
      <w:ind w:firstLine="0" w:firstLineChars="0"/>
    </w:pPr>
    <w:rPr>
      <w:kern w:val="0"/>
      <w:sz w:val="20"/>
      <w:szCs w:val="20"/>
    </w:rPr>
  </w:style>
  <w:style w:type="paragraph" w:customStyle="1" w:styleId="328">
    <w:name w:val="xl110"/>
    <w:basedOn w:val="1"/>
    <w:autoRedefine/>
    <w:qFormat/>
    <w:uiPriority w:val="0"/>
    <w:pPr>
      <w:widowControl/>
      <w:spacing w:before="100" w:beforeLines="0" w:beforeAutospacing="1" w:after="100" w:afterLines="0" w:afterAutospacing="1" w:line="240" w:lineRule="auto"/>
      <w:ind w:firstLine="0" w:firstLineChars="0"/>
      <w:jc w:val="center"/>
      <w:textAlignment w:val="bottom"/>
    </w:pPr>
    <w:rPr>
      <w:rFonts w:ascii="Arial" w:hAnsi="Arial" w:cs="Arial"/>
      <w:kern w:val="0"/>
      <w:sz w:val="20"/>
      <w:szCs w:val="20"/>
    </w:rPr>
  </w:style>
  <w:style w:type="paragraph" w:customStyle="1" w:styleId="329">
    <w:name w:val="样式 样式 正文首行缩进 2 + 左  0 字符 + 首行缩进:  2.57 字符"/>
    <w:basedOn w:val="1"/>
    <w:next w:val="1"/>
    <w:qFormat/>
    <w:uiPriority w:val="0"/>
    <w:pPr>
      <w:adjustRightInd w:val="0"/>
      <w:snapToGrid w:val="0"/>
      <w:spacing w:after="120" w:afterLines="0" w:line="240" w:lineRule="auto"/>
      <w:ind w:firstLine="540" w:firstLineChars="257"/>
    </w:pPr>
    <w:rPr>
      <w:sz w:val="21"/>
      <w:szCs w:val="20"/>
    </w:rPr>
  </w:style>
  <w:style w:type="paragraph" w:customStyle="1" w:styleId="330">
    <w:name w:val="xl53"/>
    <w:basedOn w:val="1"/>
    <w:qFormat/>
    <w:uiPriority w:val="0"/>
    <w:pPr>
      <w:widowControl/>
      <w:pBdr>
        <w:left w:val="single" w:color="auto" w:sz="4" w:space="0"/>
        <w:bottom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kern w:val="0"/>
    </w:rPr>
  </w:style>
  <w:style w:type="paragraph" w:customStyle="1" w:styleId="331">
    <w:name w:val="a14"/>
    <w:basedOn w:val="1"/>
    <w:qFormat/>
    <w:uiPriority w:val="0"/>
    <w:pPr>
      <w:widowControl/>
      <w:spacing w:before="100" w:beforeLines="0" w:beforeAutospacing="1" w:after="100" w:afterLines="0" w:afterAutospacing="1" w:line="300" w:lineRule="atLeast"/>
      <w:ind w:firstLine="375" w:firstLineChars="0"/>
      <w:jc w:val="left"/>
    </w:pPr>
    <w:rPr>
      <w:rFonts w:ascii="宋体" w:hAnsi="宋体"/>
      <w:kern w:val="0"/>
      <w:sz w:val="21"/>
      <w:szCs w:val="21"/>
    </w:rPr>
  </w:style>
  <w:style w:type="paragraph" w:customStyle="1" w:styleId="332">
    <w:name w:val="正文文本缩进 21"/>
    <w:basedOn w:val="1"/>
    <w:qFormat/>
    <w:uiPriority w:val="0"/>
    <w:pPr>
      <w:adjustRightInd w:val="0"/>
      <w:spacing w:before="120" w:beforeLines="0" w:line="240" w:lineRule="auto"/>
      <w:ind w:firstLine="420" w:firstLineChars="0"/>
      <w:textAlignment w:val="baseline"/>
    </w:pPr>
    <w:rPr>
      <w:szCs w:val="20"/>
    </w:rPr>
  </w:style>
  <w:style w:type="paragraph" w:customStyle="1" w:styleId="333">
    <w:name w:val="xl133"/>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Lines="0" w:beforeAutospacing="1" w:after="100" w:afterLines="0" w:afterAutospacing="1" w:line="240" w:lineRule="auto"/>
      <w:ind w:firstLine="0" w:firstLineChars="0"/>
      <w:jc w:val="center"/>
      <w:textAlignment w:val="center"/>
    </w:pPr>
    <w:rPr>
      <w:rFonts w:ascii="宋体" w:hAnsi="宋体" w:cs="宋体"/>
      <w:b/>
      <w:bCs/>
      <w:kern w:val="0"/>
      <w:sz w:val="20"/>
      <w:szCs w:val="20"/>
    </w:rPr>
  </w:style>
  <w:style w:type="paragraph" w:customStyle="1" w:styleId="334">
    <w:name w:val="自由格式"/>
    <w:qFormat/>
    <w:uiPriority w:val="0"/>
    <w:pPr>
      <w:spacing w:line="312" w:lineRule="auto"/>
      <w:outlineLvl w:val="0"/>
    </w:pPr>
    <w:rPr>
      <w:rFonts w:ascii="Baskerville" w:hAnsi="Baskerville" w:eastAsia="ヒラギノ角ゴ Pro W3" w:cs="Times New Roman"/>
      <w:color w:val="000000"/>
      <w:sz w:val="18"/>
      <w:lang w:val="en-US" w:eastAsia="zh-CN" w:bidi="ar-SA"/>
    </w:rPr>
  </w:style>
  <w:style w:type="paragraph" w:customStyle="1" w:styleId="335">
    <w:name w:val="xl20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b/>
      <w:bCs/>
      <w:kern w:val="0"/>
      <w:sz w:val="40"/>
      <w:szCs w:val="40"/>
    </w:rPr>
  </w:style>
  <w:style w:type="paragraph" w:customStyle="1" w:styleId="336">
    <w:name w:val="font6"/>
    <w:basedOn w:val="1"/>
    <w:qFormat/>
    <w:uiPriority w:val="0"/>
    <w:pPr>
      <w:widowControl/>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337">
    <w:name w:val="正文段"/>
    <w:basedOn w:val="1"/>
    <w:qFormat/>
    <w:uiPriority w:val="0"/>
    <w:pPr>
      <w:spacing w:line="312" w:lineRule="auto"/>
      <w:ind w:firstLine="560" w:firstLineChars="0"/>
    </w:pPr>
    <w:rPr>
      <w:sz w:val="28"/>
      <w:szCs w:val="28"/>
    </w:rPr>
  </w:style>
  <w:style w:type="paragraph" w:customStyle="1" w:styleId="338">
    <w:name w:val="xl19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339">
    <w:name w:val="DAS列表二"/>
    <w:basedOn w:val="186"/>
    <w:next w:val="186"/>
    <w:qFormat/>
    <w:uiPriority w:val="0"/>
    <w:pPr>
      <w:numPr>
        <w:ilvl w:val="0"/>
        <w:numId w:val="10"/>
      </w:numPr>
      <w:ind w:firstLineChars="0"/>
    </w:pPr>
  </w:style>
  <w:style w:type="paragraph" w:customStyle="1" w:styleId="340">
    <w:name w:val="about_main1"/>
    <w:basedOn w:val="1"/>
    <w:qFormat/>
    <w:uiPriority w:val="0"/>
    <w:pPr>
      <w:widowControl/>
      <w:spacing w:before="30" w:beforeLines="0" w:after="100" w:afterLines="0" w:afterAutospacing="1"/>
      <w:jc w:val="left"/>
    </w:pPr>
    <w:rPr>
      <w:rFonts w:ascii="宋体" w:hAnsi="宋体" w:cs="宋体"/>
      <w:kern w:val="0"/>
      <w:sz w:val="24"/>
    </w:rPr>
  </w:style>
  <w:style w:type="paragraph" w:customStyle="1" w:styleId="341">
    <w:name w:val="_Style 340"/>
    <w:basedOn w:val="4"/>
    <w:next w:val="1"/>
    <w:qFormat/>
    <w:uiPriority w:val="0"/>
    <w:pPr>
      <w:snapToGrid/>
      <w:spacing w:before="480" w:beforeLines="0" w:line="276" w:lineRule="auto"/>
      <w:jc w:val="left"/>
      <w:outlineLvl w:val="9"/>
    </w:pPr>
    <w:rPr>
      <w:rFonts w:ascii="Cambria" w:hAnsi="Cambria"/>
      <w:bCs/>
      <w:color w:val="365F91"/>
      <w:kern w:val="0"/>
      <w:sz w:val="28"/>
      <w:szCs w:val="28"/>
    </w:rPr>
  </w:style>
  <w:style w:type="paragraph" w:customStyle="1" w:styleId="342">
    <w:name w:val=" Char2"/>
    <w:basedOn w:val="1"/>
    <w:qFormat/>
    <w:uiPriority w:val="0"/>
    <w:pPr>
      <w:adjustRightInd w:val="0"/>
      <w:spacing w:line="360" w:lineRule="auto"/>
    </w:pPr>
    <w:rPr>
      <w:kern w:val="0"/>
      <w:sz w:val="24"/>
      <w:szCs w:val="20"/>
    </w:rPr>
  </w:style>
  <w:style w:type="paragraph" w:customStyle="1" w:styleId="343">
    <w:name w:val="xl121"/>
    <w:basedOn w:val="1"/>
    <w:autoRedefine/>
    <w:qFormat/>
    <w:uiPriority w:val="0"/>
    <w:pPr>
      <w:widowControl/>
      <w:spacing w:before="100" w:beforeLines="0" w:beforeAutospacing="1" w:after="100" w:afterLines="0" w:afterAutospacing="1" w:line="240" w:lineRule="auto"/>
      <w:ind w:firstLine="0" w:firstLineChars="0"/>
      <w:jc w:val="left"/>
    </w:pPr>
    <w:rPr>
      <w:rFonts w:ascii="仿宋_GB2312" w:hAnsi="宋体" w:eastAsia="仿宋_GB2312" w:cs="宋体"/>
      <w:b/>
      <w:bCs/>
      <w:kern w:val="0"/>
      <w:sz w:val="32"/>
      <w:szCs w:val="32"/>
    </w:rPr>
  </w:style>
  <w:style w:type="paragraph" w:customStyle="1" w:styleId="344">
    <w:name w:val="正文11"/>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345">
    <w:name w:val="xl96"/>
    <w:basedOn w:val="1"/>
    <w:qFormat/>
    <w:uiPriority w:val="0"/>
    <w:pPr>
      <w:widowControl/>
      <w:pBdr>
        <w:left w:val="single" w:color="auto" w:sz="4" w:space="0"/>
        <w:bottom w:val="single" w:color="auto" w:sz="4" w:space="0"/>
      </w:pBdr>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346">
    <w:name w:val="xl18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347">
    <w:name w:val="xl14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348">
    <w:name w:val="xl181"/>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349">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楷体_GB2312" w:hAnsi="宋体" w:eastAsia="楷体_GB2312" w:cs="宋体"/>
      <w:b/>
      <w:bCs/>
      <w:kern w:val="0"/>
      <w:sz w:val="20"/>
      <w:szCs w:val="20"/>
    </w:rPr>
  </w:style>
  <w:style w:type="paragraph" w:customStyle="1" w:styleId="350">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351">
    <w:name w:val="正文表格"/>
    <w:basedOn w:val="1"/>
    <w:qFormat/>
    <w:uiPriority w:val="0"/>
    <w:pPr>
      <w:adjustRightInd w:val="0"/>
      <w:spacing w:before="40" w:beforeLines="0" w:after="40" w:afterLines="0" w:line="240" w:lineRule="auto"/>
      <w:ind w:firstLine="0" w:firstLineChars="0"/>
    </w:pPr>
    <w:rPr>
      <w:szCs w:val="20"/>
    </w:rPr>
  </w:style>
  <w:style w:type="paragraph" w:customStyle="1" w:styleId="352">
    <w:name w:val="内容正文"/>
    <w:basedOn w:val="1"/>
    <w:qFormat/>
    <w:uiPriority w:val="0"/>
    <w:pPr>
      <w:spacing w:line="300" w:lineRule="auto"/>
      <w:ind w:firstLine="482" w:firstLineChars="0"/>
    </w:pPr>
    <w:rPr>
      <w:rFonts w:ascii="Georgia" w:hAnsi="Georgia"/>
      <w:szCs w:val="20"/>
    </w:rPr>
  </w:style>
  <w:style w:type="paragraph" w:customStyle="1" w:styleId="353">
    <w:name w:val="目录标题"/>
    <w:basedOn w:val="1"/>
    <w:qFormat/>
    <w:uiPriority w:val="0"/>
    <w:pPr>
      <w:spacing w:before="120" w:beforeLines="0" w:after="120" w:afterLines="0" w:line="320" w:lineRule="atLeast"/>
      <w:jc w:val="center"/>
    </w:pPr>
    <w:rPr>
      <w:b/>
      <w:sz w:val="32"/>
    </w:rPr>
  </w:style>
  <w:style w:type="paragraph" w:customStyle="1" w:styleId="354">
    <w:name w:val="项目"/>
    <w:basedOn w:val="1"/>
    <w:qFormat/>
    <w:uiPriority w:val="0"/>
    <w:pPr>
      <w:numPr>
        <w:ilvl w:val="0"/>
        <w:numId w:val="11"/>
      </w:numPr>
      <w:tabs>
        <w:tab w:val="left" w:pos="840"/>
        <w:tab w:val="clear" w:pos="360"/>
      </w:tabs>
      <w:spacing w:before="120" w:beforeLines="0" w:after="120" w:afterLines="0" w:line="360" w:lineRule="auto"/>
      <w:ind w:firstLineChars="0"/>
      <w:jc w:val="left"/>
      <w:textAlignment w:val="baseline"/>
    </w:pPr>
    <w:rPr>
      <w:rFonts w:ascii="宋体"/>
      <w:kern w:val="0"/>
      <w:szCs w:val="20"/>
    </w:rPr>
  </w:style>
  <w:style w:type="paragraph" w:customStyle="1" w:styleId="355">
    <w:name w:val="xl13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356">
    <w:name w:val="普通正文"/>
    <w:basedOn w:val="1"/>
    <w:qFormat/>
    <w:uiPriority w:val="0"/>
    <w:pPr>
      <w:adjustRightInd w:val="0"/>
      <w:spacing w:before="120" w:beforeLines="0" w:after="120" w:afterLines="0" w:line="360" w:lineRule="auto"/>
      <w:ind w:firstLine="480" w:firstLineChars="0"/>
      <w:jc w:val="left"/>
      <w:textAlignment w:val="baseline"/>
    </w:pPr>
    <w:rPr>
      <w:rFonts w:ascii="Arial" w:hAnsi="Arial"/>
      <w:kern w:val="0"/>
    </w:rPr>
  </w:style>
  <w:style w:type="paragraph" w:customStyle="1" w:styleId="357">
    <w:name w:val="Char Char Char Char Char Char Char Char Char Char Char Char Char Char"/>
    <w:basedOn w:val="1"/>
    <w:qFormat/>
    <w:uiPriority w:val="0"/>
    <w:rPr>
      <w:rFonts w:ascii="Tahoma" w:hAnsi="Tahoma"/>
      <w:sz w:val="24"/>
      <w:szCs w:val="20"/>
    </w:rPr>
  </w:style>
  <w:style w:type="paragraph" w:customStyle="1" w:styleId="358">
    <w:name w:val="样式3"/>
    <w:basedOn w:val="359"/>
    <w:qFormat/>
    <w:uiPriority w:val="0"/>
    <w:pPr>
      <w:ind w:firstLine="2080"/>
    </w:pPr>
    <w:rPr>
      <w:szCs w:val="72"/>
    </w:rPr>
  </w:style>
  <w:style w:type="paragraph" w:customStyle="1" w:styleId="359">
    <w:name w:val="样式1"/>
    <w:basedOn w:val="31"/>
    <w:next w:val="3"/>
    <w:qFormat/>
    <w:uiPriority w:val="0"/>
    <w:pPr>
      <w:ind w:firstLine="1958" w:firstLineChars="650"/>
    </w:pPr>
    <w:rPr>
      <w:rFonts w:ascii="仿宋_GB2312" w:hAnsi="仿宋_GB2312" w:eastAsia="仿宋_GB2312"/>
      <w:sz w:val="32"/>
    </w:rPr>
  </w:style>
  <w:style w:type="paragraph" w:customStyle="1" w:styleId="360">
    <w:name w:val="表格正文"/>
    <w:basedOn w:val="1"/>
    <w:qFormat/>
    <w:uiPriority w:val="0"/>
    <w:pPr>
      <w:tabs>
        <w:tab w:val="left" w:pos="425"/>
        <w:tab w:val="left" w:pos="851"/>
        <w:tab w:val="left" w:pos="1276"/>
        <w:tab w:val="left" w:pos="1701"/>
        <w:tab w:val="left" w:pos="2126"/>
        <w:tab w:val="left" w:pos="2552"/>
        <w:tab w:val="left" w:pos="2977"/>
      </w:tabs>
      <w:spacing w:before="60" w:beforeLines="0" w:after="60" w:afterLines="0"/>
    </w:pPr>
    <w:rPr>
      <w:rFonts w:ascii="Tahoma" w:hAnsi="Tahoma" w:eastAsia="PMingLiU"/>
      <w:kern w:val="0"/>
      <w:sz w:val="22"/>
      <w:szCs w:val="22"/>
    </w:rPr>
  </w:style>
  <w:style w:type="paragraph" w:customStyle="1" w:styleId="361">
    <w:name w:val="正文字缩2字"/>
    <w:basedOn w:val="1"/>
    <w:qFormat/>
    <w:uiPriority w:val="0"/>
    <w:pPr>
      <w:spacing w:before="60" w:beforeLines="0" w:after="60" w:afterLines="0" w:line="360" w:lineRule="auto"/>
      <w:ind w:left="200" w:leftChars="200"/>
    </w:pPr>
  </w:style>
  <w:style w:type="paragraph" w:customStyle="1" w:styleId="362">
    <w:name w:val="xl102"/>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20"/>
      <w:szCs w:val="20"/>
    </w:rPr>
  </w:style>
  <w:style w:type="paragraph" w:customStyle="1" w:styleId="363">
    <w:name w:val="xl179"/>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364">
    <w:name w:val="xl88"/>
    <w:basedOn w:val="1"/>
    <w:qFormat/>
    <w:uiPriority w:val="0"/>
    <w:pPr>
      <w:widowControl/>
      <w:pBdr>
        <w:top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20"/>
      <w:szCs w:val="20"/>
    </w:rPr>
  </w:style>
  <w:style w:type="paragraph" w:customStyle="1" w:styleId="365">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color w:val="FF0000"/>
      <w:kern w:val="0"/>
      <w:sz w:val="20"/>
      <w:szCs w:val="20"/>
    </w:rPr>
  </w:style>
  <w:style w:type="paragraph" w:customStyle="1" w:styleId="366">
    <w:name w:val="xl19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367">
    <w:name w:val="font10"/>
    <w:basedOn w:val="1"/>
    <w:qFormat/>
    <w:uiPriority w:val="0"/>
    <w:pPr>
      <w:widowControl/>
      <w:spacing w:before="100" w:beforeLines="0" w:beforeAutospacing="1" w:after="100" w:afterLines="0" w:afterAutospacing="1" w:line="240" w:lineRule="auto"/>
      <w:ind w:firstLine="0" w:firstLineChars="0"/>
      <w:jc w:val="left"/>
    </w:pPr>
    <w:rPr>
      <w:rFonts w:ascii="宋体" w:hAnsi="宋体" w:cs="宋体"/>
      <w:color w:val="000000"/>
      <w:kern w:val="0"/>
      <w:sz w:val="20"/>
      <w:szCs w:val="20"/>
    </w:rPr>
  </w:style>
  <w:style w:type="paragraph" w:customStyle="1" w:styleId="368">
    <w:name w:val="Table Text Char Char"/>
    <w:autoRedefine/>
    <w:qFormat/>
    <w:uiPriority w:val="0"/>
    <w:pPr>
      <w:snapToGrid w:val="0"/>
      <w:spacing w:before="80" w:after="80"/>
    </w:pPr>
    <w:rPr>
      <w:rFonts w:ascii="Arial" w:hAnsi="Arial" w:eastAsia="宋体" w:cs="Arial"/>
      <w:sz w:val="18"/>
      <w:szCs w:val="18"/>
      <w:lang w:val="en-US" w:eastAsia="zh-CN" w:bidi="ar-SA"/>
    </w:rPr>
  </w:style>
  <w:style w:type="paragraph" w:customStyle="1" w:styleId="369">
    <w:name w:val="标题2"/>
    <w:basedOn w:val="5"/>
    <w:qFormat/>
    <w:uiPriority w:val="0"/>
    <w:pPr>
      <w:keepNext/>
      <w:keepLines/>
      <w:widowControl w:val="0"/>
      <w:numPr>
        <w:ilvl w:val="0"/>
        <w:numId w:val="0"/>
      </w:numPr>
      <w:tabs>
        <w:tab w:val="left" w:pos="567"/>
        <w:tab w:val="left" w:pos="720"/>
      </w:tabs>
      <w:snapToGrid/>
      <w:spacing w:before="312" w:beforeLines="100" w:after="120" w:afterLines="0" w:line="300" w:lineRule="auto"/>
      <w:jc w:val="both"/>
      <w:outlineLvl w:val="9"/>
    </w:pPr>
    <w:rPr>
      <w:rFonts w:ascii="Times New Roman" w:eastAsia="黑体"/>
      <w:b w:val="0"/>
      <w:snapToGrid w:val="0"/>
      <w:spacing w:val="6"/>
      <w:kern w:val="0"/>
      <w:sz w:val="32"/>
      <w:szCs w:val="24"/>
    </w:rPr>
  </w:style>
  <w:style w:type="paragraph" w:customStyle="1" w:styleId="370">
    <w:name w:val="xl145"/>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371">
    <w:name w:val="样式 标题 3列表编号3h33rd level + 段前: 1 行"/>
    <w:basedOn w:val="6"/>
    <w:qFormat/>
    <w:uiPriority w:val="0"/>
    <w:pPr>
      <w:widowControl w:val="0"/>
      <w:adjustRightInd w:val="0"/>
      <w:snapToGrid w:val="0"/>
      <w:spacing w:before="240" w:beforeLines="0" w:after="120" w:afterLines="0" w:line="240" w:lineRule="atLeast"/>
      <w:ind w:left="-540" w:leftChars="-257"/>
    </w:pPr>
    <w:rPr>
      <w:kern w:val="0"/>
      <w:sz w:val="28"/>
      <w:szCs w:val="28"/>
    </w:rPr>
  </w:style>
  <w:style w:type="paragraph" w:customStyle="1" w:styleId="372">
    <w:name w:val="font7"/>
    <w:basedOn w:val="1"/>
    <w:qFormat/>
    <w:uiPriority w:val="0"/>
    <w:pPr>
      <w:widowControl/>
      <w:spacing w:before="100" w:beforeLines="0" w:beforeAutospacing="1" w:after="100" w:afterLines="0" w:afterAutospacing="1" w:line="240" w:lineRule="auto"/>
      <w:ind w:firstLine="0" w:firstLineChars="0"/>
      <w:jc w:val="left"/>
    </w:pPr>
    <w:rPr>
      <w:rFonts w:ascii="Arial" w:hAnsi="Arial" w:cs="Arial"/>
      <w:kern w:val="0"/>
      <w:sz w:val="16"/>
      <w:szCs w:val="16"/>
    </w:rPr>
  </w:style>
  <w:style w:type="paragraph" w:customStyle="1" w:styleId="373">
    <w:name w:val="附录4"/>
    <w:basedOn w:val="1"/>
    <w:next w:val="1"/>
    <w:qFormat/>
    <w:uiPriority w:val="0"/>
    <w:pPr>
      <w:widowControl/>
      <w:tabs>
        <w:tab w:val="left" w:pos="1134"/>
      </w:tabs>
      <w:spacing w:line="300" w:lineRule="auto"/>
      <w:ind w:left="1361" w:hanging="1361" w:firstLineChars="0"/>
      <w:outlineLvl w:val="3"/>
    </w:pPr>
    <w:rPr>
      <w:rFonts w:ascii="Arial" w:hAnsi="Arial" w:eastAsia="黑体"/>
      <w:kern w:val="0"/>
      <w:sz w:val="28"/>
      <w:szCs w:val="20"/>
    </w:rPr>
  </w:style>
  <w:style w:type="paragraph" w:customStyle="1" w:styleId="374">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b/>
      <w:bCs/>
      <w:kern w:val="0"/>
      <w:sz w:val="20"/>
      <w:szCs w:val="20"/>
    </w:rPr>
  </w:style>
  <w:style w:type="paragraph" w:customStyle="1" w:styleId="375">
    <w:name w:val="style14"/>
    <w:basedOn w:val="1"/>
    <w:qFormat/>
    <w:uiPriority w:val="0"/>
    <w:pPr>
      <w:widowControl/>
      <w:spacing w:line="240" w:lineRule="auto"/>
      <w:ind w:firstLine="0" w:firstLineChars="0"/>
      <w:jc w:val="left"/>
    </w:pPr>
    <w:rPr>
      <w:rFonts w:ascii="宋体" w:hAnsi="宋体" w:cs="宋体"/>
      <w:b/>
      <w:bCs/>
      <w:kern w:val="0"/>
      <w:sz w:val="21"/>
      <w:szCs w:val="21"/>
    </w:rPr>
  </w:style>
  <w:style w:type="paragraph" w:customStyle="1" w:styleId="376">
    <w:name w:val="摘要"/>
    <w:basedOn w:val="1"/>
    <w:next w:val="5"/>
    <w:qFormat/>
    <w:uiPriority w:val="0"/>
    <w:pPr>
      <w:spacing w:line="360" w:lineRule="auto"/>
      <w:ind w:firstLine="0" w:firstLineChars="0"/>
    </w:pPr>
    <w:rPr>
      <w:rFonts w:eastAsia="黑体"/>
      <w:sz w:val="20"/>
    </w:rPr>
  </w:style>
  <w:style w:type="paragraph" w:customStyle="1" w:styleId="377">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Arial" w:hAnsi="Arial" w:cs="Arial"/>
      <w:kern w:val="0"/>
      <w:sz w:val="16"/>
      <w:szCs w:val="16"/>
    </w:rPr>
  </w:style>
  <w:style w:type="paragraph" w:customStyle="1" w:styleId="378">
    <w:name w:val="xl167"/>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379">
    <w:name w:val="表头样式"/>
    <w:basedOn w:val="1"/>
    <w:qFormat/>
    <w:uiPriority w:val="0"/>
    <w:pPr>
      <w:autoSpaceDE w:val="0"/>
      <w:autoSpaceDN w:val="0"/>
      <w:adjustRightInd w:val="0"/>
      <w:spacing w:line="360" w:lineRule="auto"/>
      <w:ind w:firstLine="0" w:firstLineChars="0"/>
      <w:jc w:val="left"/>
    </w:pPr>
    <w:rPr>
      <w:b/>
      <w:bCs/>
      <w:kern w:val="0"/>
      <w:sz w:val="21"/>
      <w:szCs w:val="21"/>
    </w:rPr>
  </w:style>
  <w:style w:type="paragraph" w:customStyle="1" w:styleId="380">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16"/>
      <w:szCs w:val="16"/>
    </w:rPr>
  </w:style>
  <w:style w:type="paragraph" w:customStyle="1" w:styleId="381">
    <w:name w:val="正文文本 21"/>
    <w:basedOn w:val="1"/>
    <w:qFormat/>
    <w:uiPriority w:val="0"/>
    <w:pPr>
      <w:adjustRightInd w:val="0"/>
      <w:spacing w:before="120" w:beforeLines="0" w:line="360" w:lineRule="auto"/>
      <w:ind w:firstLine="480" w:firstLineChars="0"/>
      <w:textAlignment w:val="baseline"/>
    </w:pPr>
    <w:rPr>
      <w:szCs w:val="20"/>
    </w:rPr>
  </w:style>
  <w:style w:type="paragraph" w:customStyle="1" w:styleId="382">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16"/>
      <w:szCs w:val="16"/>
    </w:rPr>
  </w:style>
  <w:style w:type="paragraph" w:customStyle="1" w:styleId="383">
    <w:name w:val="xl138"/>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20"/>
      <w:szCs w:val="20"/>
    </w:rPr>
  </w:style>
  <w:style w:type="paragraph" w:customStyle="1" w:styleId="384">
    <w:name w:val="文章正文"/>
    <w:basedOn w:val="1"/>
    <w:qFormat/>
    <w:uiPriority w:val="0"/>
    <w:pPr>
      <w:spacing w:line="240" w:lineRule="auto"/>
      <w:ind w:firstLine="560"/>
    </w:pPr>
    <w:rPr>
      <w:rFonts w:ascii="仿宋_GB2312" w:hAnsi="宋体" w:eastAsia="仿宋_GB2312" w:cs="宋体"/>
      <w:color w:val="000000"/>
      <w:sz w:val="28"/>
      <w:szCs w:val="20"/>
    </w:rPr>
  </w:style>
  <w:style w:type="paragraph" w:customStyle="1" w:styleId="385">
    <w:name w:val="xl60"/>
    <w:basedOn w:val="1"/>
    <w:qFormat/>
    <w:uiPriority w:val="0"/>
    <w:pPr>
      <w:widowControl/>
      <w:pBdr>
        <w:left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386">
    <w:name w:val="xl47"/>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387">
    <w:name w:val="xl42"/>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388">
    <w:name w:val="font16"/>
    <w:basedOn w:val="1"/>
    <w:qFormat/>
    <w:uiPriority w:val="0"/>
    <w:pPr>
      <w:widowControl/>
      <w:spacing w:before="100" w:beforeLines="0" w:beforeAutospacing="1" w:after="100" w:afterLines="0" w:afterAutospacing="1" w:line="240" w:lineRule="auto"/>
      <w:ind w:firstLine="0" w:firstLineChars="0"/>
      <w:jc w:val="left"/>
    </w:pPr>
    <w:rPr>
      <w:rFonts w:ascii="宋体" w:hAnsi="宋体" w:cs="宋体"/>
      <w:kern w:val="0"/>
      <w:sz w:val="18"/>
      <w:szCs w:val="18"/>
    </w:rPr>
  </w:style>
  <w:style w:type="paragraph" w:customStyle="1" w:styleId="389">
    <w:name w:val="表身（左）"/>
    <w:qFormat/>
    <w:uiPriority w:val="0"/>
    <w:pPr>
      <w:adjustRightInd w:val="0"/>
      <w:snapToGrid w:val="0"/>
      <w:spacing w:line="300" w:lineRule="auto"/>
      <w:textAlignment w:val="center"/>
    </w:pPr>
    <w:rPr>
      <w:rFonts w:ascii="Times New Roman" w:hAnsi="Times New Roman" w:eastAsia="宋体" w:cs="Times New Roman"/>
      <w:sz w:val="16"/>
      <w:lang w:val="en-US" w:eastAsia="zh-CN" w:bidi="ar-SA"/>
    </w:rPr>
  </w:style>
  <w:style w:type="paragraph" w:customStyle="1" w:styleId="390">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391">
    <w:name w:val="xl108"/>
    <w:basedOn w:val="1"/>
    <w:qFormat/>
    <w:uiPriority w:val="0"/>
    <w:pPr>
      <w:widowControl/>
      <w:spacing w:before="100" w:beforeLines="0" w:beforeAutospacing="1" w:after="100" w:afterLines="0" w:afterAutospacing="1" w:line="240" w:lineRule="auto"/>
      <w:ind w:firstLine="0" w:firstLineChars="0"/>
      <w:jc w:val="left"/>
      <w:textAlignment w:val="bottom"/>
    </w:pPr>
    <w:rPr>
      <w:rFonts w:ascii="Arial" w:hAnsi="Arial" w:cs="Arial"/>
      <w:kern w:val="0"/>
      <w:sz w:val="20"/>
      <w:szCs w:val="20"/>
    </w:rPr>
  </w:style>
  <w:style w:type="paragraph" w:customStyle="1" w:styleId="392">
    <w:name w:val="xl39"/>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393">
    <w:name w:val="font15"/>
    <w:basedOn w:val="1"/>
    <w:qFormat/>
    <w:uiPriority w:val="0"/>
    <w:pPr>
      <w:widowControl/>
      <w:spacing w:before="100" w:beforeLines="0" w:beforeAutospacing="1" w:after="100" w:afterLines="0" w:afterAutospacing="1" w:line="240" w:lineRule="auto"/>
      <w:ind w:firstLine="0" w:firstLineChars="0"/>
      <w:jc w:val="left"/>
    </w:pPr>
    <w:rPr>
      <w:kern w:val="0"/>
      <w:sz w:val="18"/>
      <w:szCs w:val="18"/>
    </w:rPr>
  </w:style>
  <w:style w:type="paragraph" w:customStyle="1" w:styleId="394">
    <w:name w:val="Pa0"/>
    <w:basedOn w:val="1"/>
    <w:next w:val="1"/>
    <w:qFormat/>
    <w:uiPriority w:val="0"/>
    <w:pPr>
      <w:autoSpaceDE w:val="0"/>
      <w:autoSpaceDN w:val="0"/>
      <w:adjustRightInd w:val="0"/>
      <w:spacing w:line="241" w:lineRule="atLeast"/>
      <w:ind w:firstLine="0" w:firstLineChars="0"/>
      <w:jc w:val="left"/>
    </w:pPr>
    <w:rPr>
      <w:rFonts w:ascii="Adobe 黑体 Std R" w:eastAsia="Adobe 黑体 Std R"/>
      <w:kern w:val="0"/>
    </w:rPr>
  </w:style>
  <w:style w:type="paragraph" w:customStyle="1" w:styleId="395">
    <w:name w:val="xl6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b/>
      <w:bCs/>
      <w:kern w:val="0"/>
      <w:sz w:val="18"/>
      <w:szCs w:val="18"/>
    </w:rPr>
  </w:style>
  <w:style w:type="paragraph" w:customStyle="1" w:styleId="396">
    <w:name w:val="表格1"/>
    <w:basedOn w:val="1"/>
    <w:next w:val="1"/>
    <w:qFormat/>
    <w:uiPriority w:val="0"/>
    <w:pPr>
      <w:kinsoku w:val="0"/>
      <w:wordWrap w:val="0"/>
      <w:overflowPunct w:val="0"/>
      <w:autoSpaceDE w:val="0"/>
      <w:autoSpaceDN w:val="0"/>
      <w:adjustRightInd w:val="0"/>
      <w:spacing w:line="288" w:lineRule="auto"/>
      <w:ind w:firstLine="0" w:firstLineChars="0"/>
      <w:jc w:val="center"/>
      <w:textAlignment w:val="baseline"/>
    </w:pPr>
    <w:rPr>
      <w:rFonts w:ascii="宋体"/>
      <w:kern w:val="0"/>
      <w:sz w:val="18"/>
      <w:szCs w:val="20"/>
    </w:rPr>
  </w:style>
  <w:style w:type="paragraph" w:customStyle="1" w:styleId="397">
    <w:name w:val="xl85"/>
    <w:basedOn w:val="1"/>
    <w:qFormat/>
    <w:uiPriority w:val="0"/>
    <w:pPr>
      <w:widowControl/>
      <w:pBdr>
        <w:top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398">
    <w:name w:val="表格标题"/>
    <w:basedOn w:val="360"/>
    <w:qFormat/>
    <w:uiPriority w:val="0"/>
    <w:pPr>
      <w:spacing w:before="20" w:beforeLines="0"/>
      <w:jc w:val="center"/>
    </w:pPr>
    <w:rPr>
      <w:rFonts w:eastAsia="楷体_GB2312"/>
      <w:b/>
    </w:rPr>
  </w:style>
  <w:style w:type="paragraph" w:customStyle="1" w:styleId="399">
    <w:name w:val="xl58"/>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400">
    <w:name w:val="操作步骤"/>
    <w:basedOn w:val="1"/>
    <w:qFormat/>
    <w:uiPriority w:val="0"/>
    <w:pPr>
      <w:numPr>
        <w:ilvl w:val="0"/>
        <w:numId w:val="12"/>
      </w:numPr>
      <w:tabs>
        <w:tab w:val="left" w:pos="425"/>
        <w:tab w:val="clear" w:pos="360"/>
      </w:tabs>
      <w:autoSpaceDE w:val="0"/>
      <w:autoSpaceDN w:val="0"/>
      <w:adjustRightInd w:val="0"/>
      <w:snapToGrid w:val="0"/>
      <w:spacing w:line="40" w:lineRule="atLeast"/>
      <w:ind w:firstLineChars="0"/>
      <w:textAlignment w:val="bottom"/>
    </w:pPr>
    <w:rPr>
      <w:rFonts w:ascii="昆仑楷体" w:eastAsia="楷体_GB2312"/>
      <w:kern w:val="0"/>
      <w:sz w:val="21"/>
      <w:szCs w:val="20"/>
    </w:rPr>
  </w:style>
  <w:style w:type="paragraph" w:customStyle="1" w:styleId="401">
    <w:name w:val="样式 行距: 1.5 倍行距1"/>
    <w:basedOn w:val="1"/>
    <w:qFormat/>
    <w:uiPriority w:val="0"/>
    <w:pPr>
      <w:snapToGrid w:val="0"/>
      <w:spacing w:line="240" w:lineRule="auto"/>
      <w:ind w:firstLine="0" w:firstLineChars="0"/>
    </w:pPr>
    <w:rPr>
      <w:rFonts w:cs="宋体"/>
      <w:sz w:val="21"/>
      <w:szCs w:val="21"/>
    </w:rPr>
  </w:style>
  <w:style w:type="paragraph" w:customStyle="1" w:styleId="402">
    <w:name w:val="删除"/>
    <w:basedOn w:val="403"/>
    <w:qFormat/>
    <w:uiPriority w:val="0"/>
    <w:pPr>
      <w:widowControl w:val="0"/>
      <w:tabs>
        <w:tab w:val="decimal" w:pos="0"/>
      </w:tabs>
      <w:autoSpaceDE/>
      <w:autoSpaceDN/>
      <w:adjustRightInd/>
      <w:snapToGrid w:val="0"/>
      <w:jc w:val="left"/>
    </w:pPr>
    <w:rPr>
      <w:rFonts w:cs="Arial"/>
      <w:strike/>
      <w:color w:val="0000FF"/>
      <w:szCs w:val="18"/>
    </w:rPr>
  </w:style>
  <w:style w:type="paragraph" w:customStyle="1" w:styleId="403">
    <w:name w:val="Table Text"/>
    <w:basedOn w:val="1"/>
    <w:qFormat/>
    <w:uiPriority w:val="0"/>
    <w:pPr>
      <w:widowControl/>
      <w:tabs>
        <w:tab w:val="decimal" w:pos="0"/>
      </w:tabs>
      <w:autoSpaceDE w:val="0"/>
      <w:autoSpaceDN w:val="0"/>
      <w:adjustRightInd w:val="0"/>
      <w:spacing w:before="80" w:beforeLines="0" w:after="80" w:afterLines="0"/>
    </w:pPr>
    <w:rPr>
      <w:rFonts w:ascii="Arial" w:hAnsi="Arial"/>
      <w:kern w:val="0"/>
      <w:sz w:val="18"/>
      <w:szCs w:val="20"/>
    </w:rPr>
  </w:style>
  <w:style w:type="paragraph" w:customStyle="1" w:styleId="404">
    <w:name w:val="xl112"/>
    <w:basedOn w:val="1"/>
    <w:qFormat/>
    <w:uiPriority w:val="0"/>
    <w:pPr>
      <w:widowControl/>
      <w:pBdr>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405">
    <w:name w:val="(符号)三标题1.1"/>
    <w:basedOn w:val="1"/>
    <w:qFormat/>
    <w:uiPriority w:val="0"/>
    <w:pPr>
      <w:tabs>
        <w:tab w:val="left" w:pos="360"/>
      </w:tabs>
      <w:spacing w:before="140" w:beforeLines="0" w:after="140" w:afterLines="0" w:line="500" w:lineRule="exact"/>
      <w:ind w:left="360" w:firstLine="0" w:firstLineChars="0"/>
      <w:outlineLvl w:val="2"/>
    </w:pPr>
    <w:rPr>
      <w:rFonts w:ascii="楷体_GB2312" w:hAnsi="宋体" w:eastAsia="楷体_GB2312" w:cs="宋体"/>
      <w:b/>
      <w:bCs/>
      <w:sz w:val="28"/>
      <w:szCs w:val="20"/>
    </w:rPr>
  </w:style>
  <w:style w:type="paragraph" w:customStyle="1" w:styleId="406">
    <w:name w:val="附录3"/>
    <w:basedOn w:val="1"/>
    <w:next w:val="1"/>
    <w:qFormat/>
    <w:uiPriority w:val="0"/>
    <w:pPr>
      <w:tabs>
        <w:tab w:val="left" w:pos="851"/>
      </w:tabs>
      <w:spacing w:line="240" w:lineRule="auto"/>
      <w:ind w:left="425" w:hanging="425" w:firstLineChars="0"/>
      <w:outlineLvl w:val="2"/>
    </w:pPr>
    <w:rPr>
      <w:rFonts w:eastAsia="黑体"/>
      <w:b/>
      <w:bCs/>
      <w:sz w:val="32"/>
    </w:rPr>
  </w:style>
  <w:style w:type="paragraph" w:customStyle="1" w:styleId="407">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408">
    <w:name w:val="Char Char Char Char Char Char Char Char Char Char Char Char Char Char Char Char Char Char Char Char Char Char Char Char Char1"/>
    <w:basedOn w:val="1"/>
    <w:qFormat/>
    <w:uiPriority w:val="0"/>
    <w:rPr>
      <w:rFonts w:ascii="Tahoma" w:hAnsi="Tahoma"/>
      <w:szCs w:val="20"/>
    </w:rPr>
  </w:style>
  <w:style w:type="paragraph" w:customStyle="1" w:styleId="409">
    <w:name w:val="xl13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410">
    <w:name w:val="列出段落1"/>
    <w:basedOn w:val="1"/>
    <w:autoRedefine/>
    <w:qFormat/>
    <w:uiPriority w:val="0"/>
    <w:pPr>
      <w:spacing w:line="240" w:lineRule="auto"/>
      <w:ind w:firstLine="420"/>
    </w:pPr>
    <w:rPr>
      <w:rFonts w:ascii="Calibri" w:hAnsi="Calibri"/>
      <w:sz w:val="21"/>
      <w:szCs w:val="22"/>
    </w:rPr>
  </w:style>
  <w:style w:type="paragraph" w:customStyle="1" w:styleId="411">
    <w:name w:val="09正文_wh"/>
    <w:qFormat/>
    <w:uiPriority w:val="0"/>
    <w:pPr>
      <w:spacing w:line="300" w:lineRule="auto"/>
      <w:ind w:firstLine="200" w:firstLineChars="200"/>
      <w:jc w:val="both"/>
    </w:pPr>
    <w:rPr>
      <w:rFonts w:ascii="Times New Roman" w:hAnsi="Times New Roman" w:eastAsia="宋体" w:cs="Times New Roman"/>
      <w:kern w:val="2"/>
      <w:sz w:val="28"/>
      <w:szCs w:val="24"/>
      <w:lang w:val="en-US" w:eastAsia="zh-CN" w:bidi="ar-SA"/>
    </w:rPr>
  </w:style>
  <w:style w:type="paragraph" w:customStyle="1" w:styleId="412">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413">
    <w:name w:val="简单回函地址"/>
    <w:basedOn w:val="1"/>
    <w:qFormat/>
    <w:uiPriority w:val="0"/>
    <w:pPr>
      <w:adjustRightInd w:val="0"/>
      <w:snapToGrid w:val="0"/>
      <w:spacing w:line="360" w:lineRule="auto"/>
      <w:ind w:firstLine="0" w:firstLineChars="0"/>
    </w:pPr>
    <w:rPr>
      <w:szCs w:val="20"/>
    </w:rPr>
  </w:style>
  <w:style w:type="paragraph" w:customStyle="1" w:styleId="414">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415">
    <w:name w:val="xl101"/>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416">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7">
    <w:name w:val="Table Paragraph"/>
    <w:basedOn w:val="1"/>
    <w:qFormat/>
    <w:uiPriority w:val="1"/>
  </w:style>
  <w:style w:type="paragraph" w:customStyle="1" w:styleId="418">
    <w:name w:val="文档正文 Char Char Char Char Char"/>
    <w:basedOn w:val="1"/>
    <w:qFormat/>
    <w:uiPriority w:val="0"/>
    <w:pPr>
      <w:adjustRightInd w:val="0"/>
      <w:spacing w:line="440" w:lineRule="exact"/>
      <w:ind w:firstLine="420" w:firstLineChars="0"/>
      <w:textAlignment w:val="baseline"/>
    </w:pPr>
    <w:rPr>
      <w:rFonts w:ascii="Arial Narrow" w:hAnsi="Arial Narrow"/>
      <w:kern w:val="0"/>
    </w:rPr>
  </w:style>
  <w:style w:type="paragraph" w:customStyle="1" w:styleId="419">
    <w:name w:val="DOT Text"/>
    <w:basedOn w:val="9"/>
    <w:qFormat/>
    <w:uiPriority w:val="0"/>
    <w:pPr>
      <w:numPr>
        <w:ilvl w:val="0"/>
        <w:numId w:val="13"/>
      </w:numPr>
      <w:tabs>
        <w:tab w:val="left" w:pos="1680"/>
        <w:tab w:val="clear" w:pos="840"/>
        <w:tab w:val="clear" w:pos="420"/>
        <w:tab w:val="clear" w:pos="1260"/>
      </w:tabs>
      <w:spacing w:before="78" w:beforeLines="25" w:after="78" w:afterLines="25"/>
      <w:ind w:firstLineChars="0"/>
    </w:pPr>
  </w:style>
  <w:style w:type="paragraph" w:customStyle="1" w:styleId="420">
    <w:name w:val="xl13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421">
    <w:name w:val="xl86"/>
    <w:basedOn w:val="1"/>
    <w:qFormat/>
    <w:uiPriority w:val="0"/>
    <w:pPr>
      <w:widowControl/>
      <w:pBdr>
        <w:top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20"/>
      <w:szCs w:val="20"/>
    </w:rPr>
  </w:style>
  <w:style w:type="paragraph" w:customStyle="1" w:styleId="422">
    <w:name w:val="Figure Description"/>
    <w:next w:val="1"/>
    <w:qFormat/>
    <w:uiPriority w:val="0"/>
    <w:pPr>
      <w:snapToGrid w:val="0"/>
      <w:spacing w:before="80" w:after="320"/>
      <w:ind w:left="1134"/>
      <w:jc w:val="center"/>
    </w:pPr>
    <w:rPr>
      <w:rFonts w:ascii="Arial" w:hAnsi="Arial" w:eastAsia="黑体" w:cs="Arial"/>
      <w:sz w:val="18"/>
      <w:szCs w:val="18"/>
      <w:lang w:val="en-US" w:eastAsia="zh-CN" w:bidi="ar-SA"/>
    </w:rPr>
  </w:style>
  <w:style w:type="paragraph" w:customStyle="1" w:styleId="423">
    <w:name w:val="xl95"/>
    <w:basedOn w:val="1"/>
    <w:qFormat/>
    <w:uiPriority w:val="0"/>
    <w:pPr>
      <w:widowControl/>
      <w:pBdr>
        <w:top w:val="single" w:color="auto" w:sz="4" w:space="0"/>
        <w:lef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20"/>
      <w:szCs w:val="20"/>
    </w:rPr>
  </w:style>
  <w:style w:type="paragraph" w:customStyle="1" w:styleId="424">
    <w:name w:val="关键词"/>
    <w:basedOn w:val="1"/>
    <w:next w:val="1"/>
    <w:qFormat/>
    <w:uiPriority w:val="0"/>
    <w:pPr>
      <w:spacing w:line="360" w:lineRule="auto"/>
      <w:ind w:firstLine="0" w:firstLineChars="0"/>
    </w:pPr>
    <w:rPr>
      <w:rFonts w:eastAsia="黑体"/>
      <w:sz w:val="20"/>
    </w:rPr>
  </w:style>
  <w:style w:type="paragraph" w:customStyle="1" w:styleId="425">
    <w:name w:val="文本1"/>
    <w:basedOn w:val="1"/>
    <w:qFormat/>
    <w:uiPriority w:val="0"/>
    <w:pPr>
      <w:adjustRightInd w:val="0"/>
      <w:spacing w:line="312" w:lineRule="atLeast"/>
      <w:ind w:firstLine="0" w:firstLineChars="0"/>
      <w:jc w:val="center"/>
      <w:textAlignment w:val="baseline"/>
    </w:pPr>
    <w:rPr>
      <w:kern w:val="0"/>
      <w:sz w:val="18"/>
      <w:szCs w:val="20"/>
    </w:rPr>
  </w:style>
  <w:style w:type="paragraph" w:customStyle="1" w:styleId="426">
    <w:name w:val="xl17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427">
    <w:name w:val="xl23"/>
    <w:basedOn w:val="1"/>
    <w:qFormat/>
    <w:uiPriority w:val="0"/>
    <w:pPr>
      <w:widowControl/>
      <w:spacing w:before="100" w:beforeLines="0" w:beforeAutospacing="1" w:after="100" w:afterLines="0" w:afterAutospacing="1" w:line="360" w:lineRule="auto"/>
      <w:ind w:firstLine="0" w:firstLineChars="0"/>
      <w:textAlignment w:val="top"/>
    </w:pPr>
    <w:rPr>
      <w:kern w:val="0"/>
    </w:rPr>
  </w:style>
  <w:style w:type="paragraph" w:customStyle="1" w:styleId="428">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Arial" w:hAnsi="Arial" w:cs="Arial"/>
      <w:b/>
      <w:bCs/>
      <w:kern w:val="0"/>
      <w:sz w:val="20"/>
      <w:szCs w:val="20"/>
    </w:rPr>
  </w:style>
  <w:style w:type="paragraph" w:customStyle="1" w:styleId="429">
    <w:name w:val="xl97"/>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430">
    <w:name w:val="xl54"/>
    <w:basedOn w:val="1"/>
    <w:qFormat/>
    <w:uiPriority w:val="0"/>
    <w:pPr>
      <w:widowControl/>
      <w:pBdr>
        <w:left w:val="single" w:color="auto" w:sz="4" w:space="0"/>
        <w:right w:val="single" w:color="auto" w:sz="4" w:space="0"/>
      </w:pBdr>
      <w:spacing w:before="100" w:beforeLines="0" w:beforeAutospacing="1" w:after="100" w:afterLines="0" w:afterAutospacing="1"/>
      <w:jc w:val="center"/>
      <w:textAlignment w:val="center"/>
    </w:pPr>
    <w:rPr>
      <w:rFonts w:ascii="Arial" w:hAnsi="Arial" w:eastAsia="Arial Unicode MS" w:cs="Arial"/>
      <w:b/>
      <w:bCs/>
      <w:kern w:val="0"/>
      <w:sz w:val="20"/>
      <w:szCs w:val="20"/>
    </w:rPr>
  </w:style>
  <w:style w:type="paragraph" w:customStyle="1" w:styleId="431">
    <w:name w:val="默认段落字体 Para Char Char"/>
    <w:basedOn w:val="1"/>
    <w:qFormat/>
    <w:uiPriority w:val="0"/>
    <w:pPr>
      <w:spacing w:line="360" w:lineRule="auto"/>
    </w:pPr>
    <w:rPr>
      <w:color w:val="000000"/>
      <w:sz w:val="21"/>
      <w:szCs w:val="20"/>
    </w:rPr>
  </w:style>
  <w:style w:type="paragraph" w:customStyle="1" w:styleId="432">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16"/>
      <w:szCs w:val="16"/>
    </w:rPr>
  </w:style>
  <w:style w:type="paragraph" w:customStyle="1" w:styleId="433">
    <w:name w:val="表格内文字"/>
    <w:basedOn w:val="31"/>
    <w:qFormat/>
    <w:uiPriority w:val="0"/>
    <w:pPr>
      <w:adjustRightInd w:val="0"/>
      <w:spacing w:line="240" w:lineRule="auto"/>
      <w:ind w:firstLine="0" w:firstLineChars="0"/>
    </w:pPr>
    <w:rPr>
      <w:rFonts w:eastAsia="Times New Roman" w:cs="Courier New"/>
      <w:color w:val="000000"/>
      <w:sz w:val="21"/>
      <w:szCs w:val="21"/>
      <w:lang w:val="en-GB"/>
    </w:rPr>
  </w:style>
  <w:style w:type="paragraph" w:customStyle="1" w:styleId="434">
    <w:name w:val=" Char Char Char Char Char Char1 Char"/>
    <w:basedOn w:val="1"/>
    <w:qFormat/>
    <w:uiPriority w:val="0"/>
    <w:pPr>
      <w:widowControl/>
      <w:spacing w:after="160" w:afterLines="0" w:line="240" w:lineRule="exact"/>
      <w:ind w:firstLine="0" w:firstLineChars="0"/>
      <w:jc w:val="left"/>
    </w:pPr>
    <w:rPr>
      <w:rFonts w:ascii="Verdana" w:hAnsi="Verdana"/>
      <w:kern w:val="0"/>
      <w:sz w:val="21"/>
      <w:szCs w:val="20"/>
      <w:lang w:eastAsia="en-US"/>
    </w:rPr>
  </w:style>
  <w:style w:type="paragraph" w:customStyle="1" w:styleId="435">
    <w:name w:val="IN Feature"/>
    <w:next w:val="252"/>
    <w:qFormat/>
    <w:uiPriority w:val="0"/>
    <w:pPr>
      <w:keepNext/>
      <w:keepLines/>
      <w:spacing w:before="240" w:after="240"/>
      <w:outlineLvl w:val="7"/>
    </w:pPr>
    <w:rPr>
      <w:rFonts w:ascii="Arial" w:hAnsi="Arial" w:eastAsia="黑体" w:cs="Arial"/>
      <w:sz w:val="21"/>
      <w:szCs w:val="21"/>
      <w:lang w:val="en-US" w:eastAsia="zh-CN" w:bidi="ar-SA"/>
    </w:rPr>
  </w:style>
  <w:style w:type="paragraph" w:customStyle="1" w:styleId="436">
    <w:name w:val="xl31"/>
    <w:basedOn w:val="1"/>
    <w:qFormat/>
    <w:uiPriority w:val="0"/>
    <w:pPr>
      <w:widowControl/>
      <w:spacing w:before="100" w:beforeLines="0" w:beforeAutospacing="1" w:after="100" w:afterLines="0" w:afterAutospacing="1" w:line="240" w:lineRule="auto"/>
      <w:ind w:firstLine="0" w:firstLineChars="0"/>
    </w:pPr>
    <w:rPr>
      <w:kern w:val="0"/>
      <w:sz w:val="20"/>
      <w:szCs w:val="20"/>
    </w:rPr>
  </w:style>
  <w:style w:type="paragraph" w:customStyle="1" w:styleId="437">
    <w:name w:val="p0"/>
    <w:basedOn w:val="1"/>
    <w:qFormat/>
    <w:uiPriority w:val="0"/>
    <w:pPr>
      <w:widowControl/>
    </w:pPr>
    <w:rPr>
      <w:kern w:val="0"/>
      <w:szCs w:val="21"/>
    </w:rPr>
  </w:style>
  <w:style w:type="paragraph" w:customStyle="1" w:styleId="438">
    <w:name w:val="xl166"/>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439">
    <w:name w:val="xl100"/>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20"/>
      <w:szCs w:val="20"/>
    </w:rPr>
  </w:style>
  <w:style w:type="paragraph" w:customStyle="1" w:styleId="440">
    <w:name w:val="xl93"/>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441">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442">
    <w:name w:val="Body Text Indent 2"/>
    <w:basedOn w:val="1"/>
    <w:qFormat/>
    <w:uiPriority w:val="0"/>
    <w:pPr>
      <w:adjustRightInd w:val="0"/>
      <w:spacing w:before="120" w:beforeLines="0" w:line="240" w:lineRule="auto"/>
      <w:ind w:firstLine="420" w:firstLineChars="0"/>
      <w:textAlignment w:val="baseline"/>
    </w:pPr>
    <w:rPr>
      <w:szCs w:val="20"/>
    </w:rPr>
  </w:style>
  <w:style w:type="paragraph" w:customStyle="1" w:styleId="443">
    <w:name w:val="font8"/>
    <w:basedOn w:val="1"/>
    <w:qFormat/>
    <w:uiPriority w:val="0"/>
    <w:pPr>
      <w:widowControl/>
      <w:spacing w:before="100" w:beforeLines="0" w:beforeAutospacing="1" w:after="100" w:afterLines="0" w:afterAutospacing="1" w:line="240" w:lineRule="auto"/>
      <w:ind w:firstLine="0" w:firstLineChars="0"/>
      <w:jc w:val="left"/>
    </w:pPr>
    <w:rPr>
      <w:rFonts w:ascii="宋体" w:hAnsi="宋体" w:cs="宋体"/>
      <w:kern w:val="0"/>
      <w:sz w:val="16"/>
      <w:szCs w:val="16"/>
    </w:rPr>
  </w:style>
  <w:style w:type="paragraph" w:customStyle="1" w:styleId="444">
    <w:name w:val="xl19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445">
    <w:name w:val="xl107"/>
    <w:basedOn w:val="1"/>
    <w:qFormat/>
    <w:uiPriority w:val="0"/>
    <w:pPr>
      <w:widowControl/>
      <w:spacing w:before="100" w:beforeLines="0" w:beforeAutospacing="1" w:after="100" w:afterLines="0" w:afterAutospacing="1" w:line="240" w:lineRule="auto"/>
      <w:ind w:firstLine="0" w:firstLineChars="0"/>
      <w:jc w:val="center"/>
    </w:pPr>
    <w:rPr>
      <w:rFonts w:ascii="Arial" w:hAnsi="Arial" w:cs="Arial"/>
      <w:b/>
      <w:bCs/>
      <w:kern w:val="0"/>
    </w:rPr>
  </w:style>
  <w:style w:type="paragraph" w:customStyle="1" w:styleId="446">
    <w:name w:val="font12"/>
    <w:basedOn w:val="1"/>
    <w:qFormat/>
    <w:uiPriority w:val="0"/>
    <w:pPr>
      <w:widowControl/>
      <w:spacing w:before="100" w:beforeLines="0" w:beforeAutospacing="1" w:after="100" w:afterLines="0" w:afterAutospacing="1" w:line="240" w:lineRule="auto"/>
      <w:ind w:firstLine="0" w:firstLineChars="0"/>
      <w:jc w:val="left"/>
    </w:pPr>
    <w:rPr>
      <w:kern w:val="0"/>
      <w:sz w:val="20"/>
      <w:szCs w:val="20"/>
    </w:rPr>
  </w:style>
  <w:style w:type="paragraph" w:customStyle="1" w:styleId="447">
    <w:name w:val="xl37"/>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448">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18"/>
      <w:szCs w:val="18"/>
    </w:rPr>
  </w:style>
  <w:style w:type="paragraph" w:customStyle="1" w:styleId="449">
    <w:name w:val="xl200"/>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left"/>
    </w:pPr>
    <w:rPr>
      <w:rFonts w:ascii="仿宋_GB2312" w:hAnsi="宋体" w:eastAsia="仿宋_GB2312" w:cs="宋体"/>
      <w:kern w:val="0"/>
      <w:sz w:val="20"/>
      <w:szCs w:val="20"/>
    </w:rPr>
  </w:style>
  <w:style w:type="paragraph" w:customStyle="1" w:styleId="450">
    <w:name w:val=" Char Char1 Char Char Char Char Char Char Char Char Char Char Char Char Char Char"/>
    <w:basedOn w:val="1"/>
    <w:qFormat/>
    <w:uiPriority w:val="0"/>
    <w:pPr>
      <w:widowControl/>
      <w:spacing w:after="160" w:afterLines="0" w:line="240" w:lineRule="exact"/>
      <w:ind w:firstLine="0" w:firstLineChars="0"/>
      <w:jc w:val="left"/>
    </w:pPr>
    <w:rPr>
      <w:rFonts w:ascii="Verdana" w:hAnsi="Verdana"/>
      <w:kern w:val="0"/>
      <w:sz w:val="20"/>
      <w:szCs w:val="20"/>
      <w:lang w:eastAsia="en-US"/>
    </w:rPr>
  </w:style>
  <w:style w:type="paragraph" w:customStyle="1" w:styleId="451">
    <w:name w:val=" Char Char Char Char"/>
    <w:basedOn w:val="21"/>
    <w:qFormat/>
    <w:uiPriority w:val="0"/>
    <w:rPr>
      <w:szCs w:val="20"/>
    </w:rPr>
  </w:style>
  <w:style w:type="paragraph" w:customStyle="1" w:styleId="452">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before="120" w:beforeLines="0" w:after="240" w:afterLines="0" w:line="288" w:lineRule="auto"/>
      <w:ind w:left="144" w:right="144" w:firstLine="0" w:firstLineChars="0"/>
      <w:jc w:val="center"/>
    </w:pPr>
    <w:rPr>
      <w:b/>
      <w:i/>
    </w:rPr>
  </w:style>
  <w:style w:type="paragraph" w:customStyle="1" w:styleId="453">
    <w:name w:val="可研正文"/>
    <w:basedOn w:val="2"/>
    <w:qFormat/>
    <w:uiPriority w:val="0"/>
    <w:pPr>
      <w:adjustRightInd w:val="0"/>
      <w:snapToGrid w:val="0"/>
      <w:spacing w:after="0" w:afterLines="0" w:line="440" w:lineRule="exact"/>
      <w:ind w:firstLine="567" w:firstLineChars="0"/>
    </w:pPr>
    <w:rPr>
      <w:rFonts w:ascii="仿宋_GB2312" w:eastAsia="仿宋_GB2312"/>
      <w:sz w:val="28"/>
      <w:szCs w:val="20"/>
    </w:rPr>
  </w:style>
  <w:style w:type="paragraph" w:customStyle="1" w:styleId="454">
    <w:name w:val="xl15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20"/>
      <w:szCs w:val="20"/>
    </w:rPr>
  </w:style>
  <w:style w:type="paragraph" w:customStyle="1" w:styleId="455">
    <w:name w:val="样式 左侧:  6 字符 段前: 0.5 行 段后: 0.5 行"/>
    <w:basedOn w:val="1"/>
    <w:qFormat/>
    <w:uiPriority w:val="0"/>
    <w:pPr>
      <w:snapToGrid w:val="0"/>
      <w:spacing w:before="156" w:beforeLines="50" w:after="156" w:afterLines="50" w:line="360" w:lineRule="auto"/>
      <w:ind w:left="1260" w:leftChars="600" w:firstLine="0" w:firstLineChars="0"/>
    </w:pPr>
    <w:rPr>
      <w:rFonts w:cs="宋体"/>
      <w:sz w:val="21"/>
      <w:szCs w:val="20"/>
    </w:rPr>
  </w:style>
  <w:style w:type="paragraph" w:customStyle="1" w:styleId="456">
    <w:name w:val=" Char1"/>
    <w:basedOn w:val="1"/>
    <w:qFormat/>
    <w:uiPriority w:val="0"/>
    <w:pPr>
      <w:adjustRightInd w:val="0"/>
      <w:spacing w:line="360" w:lineRule="auto"/>
    </w:pPr>
    <w:rPr>
      <w:kern w:val="0"/>
      <w:sz w:val="24"/>
      <w:szCs w:val="20"/>
    </w:rPr>
  </w:style>
  <w:style w:type="paragraph" w:customStyle="1" w:styleId="457">
    <w:name w:val="图片文字"/>
    <w:basedOn w:val="1"/>
    <w:qFormat/>
    <w:uiPriority w:val="0"/>
    <w:pPr>
      <w:spacing w:line="240" w:lineRule="atLeast"/>
      <w:ind w:firstLine="0" w:firstLineChars="0"/>
      <w:jc w:val="center"/>
    </w:pPr>
    <w:rPr>
      <w:sz w:val="21"/>
      <w:szCs w:val="21"/>
    </w:rPr>
  </w:style>
  <w:style w:type="paragraph" w:customStyle="1" w:styleId="458">
    <w:name w:val="xl99"/>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459">
    <w:name w:val="text1"/>
    <w:basedOn w:val="1"/>
    <w:qFormat/>
    <w:uiPriority w:val="0"/>
    <w:pPr>
      <w:widowControl/>
      <w:spacing w:before="100" w:beforeLines="0" w:beforeAutospacing="1" w:after="100" w:afterLines="0" w:afterAutospacing="1"/>
      <w:jc w:val="left"/>
    </w:pPr>
    <w:rPr>
      <w:rFonts w:ascii="宋体" w:hAnsi="宋体"/>
      <w:kern w:val="0"/>
      <w:sz w:val="24"/>
    </w:rPr>
  </w:style>
  <w:style w:type="paragraph" w:customStyle="1" w:styleId="460">
    <w:name w:val="样式 标题 1章标题Heading 0Section HeadPIM 1H1h11st levell11H1..."/>
    <w:basedOn w:val="4"/>
    <w:qFormat/>
    <w:uiPriority w:val="0"/>
    <w:pPr>
      <w:pageBreakBefore/>
      <w:widowControl w:val="0"/>
      <w:tabs>
        <w:tab w:val="left" w:pos="432"/>
      </w:tabs>
      <w:autoSpaceDE w:val="0"/>
      <w:autoSpaceDN w:val="0"/>
      <w:adjustRightInd w:val="0"/>
      <w:spacing w:before="340" w:beforeLines="0" w:after="330" w:afterLines="0" w:line="578" w:lineRule="atLeast"/>
      <w:jc w:val="both"/>
      <w:textAlignment w:val="bottom"/>
    </w:pPr>
    <w:rPr>
      <w:rFonts w:hAnsi="宋体" w:eastAsia="黑体"/>
      <w:bCs/>
      <w:kern w:val="44"/>
      <w:szCs w:val="24"/>
    </w:rPr>
  </w:style>
  <w:style w:type="paragraph" w:customStyle="1" w:styleId="461">
    <w:name w:val="正文首行缩进两字符"/>
    <w:basedOn w:val="1"/>
    <w:qFormat/>
    <w:uiPriority w:val="0"/>
    <w:pPr>
      <w:spacing w:line="360" w:lineRule="auto"/>
    </w:pPr>
    <w:rPr>
      <w:sz w:val="21"/>
    </w:rPr>
  </w:style>
  <w:style w:type="paragraph" w:customStyle="1" w:styleId="462">
    <w:name w:val="首行缩进2小四1"/>
    <w:basedOn w:val="1"/>
    <w:next w:val="1"/>
    <w:qFormat/>
    <w:uiPriority w:val="0"/>
    <w:pPr>
      <w:ind w:firstLine="480" w:firstLineChars="200"/>
    </w:pPr>
    <w:rPr>
      <w:rFonts w:ascii="Verdana" w:hAnsi="Verdana" w:eastAsia="华文细黑" w:cs="宋体"/>
      <w:sz w:val="24"/>
      <w:szCs w:val="20"/>
    </w:rPr>
  </w:style>
  <w:style w:type="paragraph" w:customStyle="1" w:styleId="463">
    <w:name w:val="tabletextchar"/>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464">
    <w:name w:val="正文编号2"/>
    <w:basedOn w:val="1"/>
    <w:qFormat/>
    <w:uiPriority w:val="0"/>
    <w:pPr>
      <w:spacing w:line="240" w:lineRule="auto"/>
      <w:ind w:firstLine="0" w:firstLineChars="0"/>
    </w:pPr>
    <w:rPr>
      <w:rFonts w:eastAsia="楷体_GB2312"/>
      <w:kern w:val="0"/>
      <w:sz w:val="28"/>
    </w:rPr>
  </w:style>
  <w:style w:type="paragraph" w:customStyle="1" w:styleId="465">
    <w:name w:val="目录文字"/>
    <w:basedOn w:val="1"/>
    <w:qFormat/>
    <w:uiPriority w:val="0"/>
    <w:pPr>
      <w:widowControl/>
      <w:spacing w:line="480" w:lineRule="auto"/>
      <w:ind w:firstLine="0" w:firstLineChars="0"/>
      <w:jc w:val="left"/>
    </w:pPr>
    <w:rPr>
      <w:rFonts w:ascii="宋体" w:hAnsi="宋体"/>
      <w:kern w:val="0"/>
      <w:szCs w:val="20"/>
    </w:rPr>
  </w:style>
  <w:style w:type="paragraph" w:customStyle="1" w:styleId="466">
    <w:name w:val="xl20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小标宋" w:hAnsi="宋体" w:eastAsia="小标宋" w:cs="宋体"/>
      <w:b/>
      <w:bCs/>
      <w:kern w:val="0"/>
      <w:sz w:val="40"/>
      <w:szCs w:val="40"/>
    </w:rPr>
  </w:style>
  <w:style w:type="paragraph" w:customStyle="1" w:styleId="467">
    <w:name w:val="(符号)五标题1.1.1"/>
    <w:basedOn w:val="1"/>
    <w:qFormat/>
    <w:uiPriority w:val="0"/>
    <w:pPr>
      <w:tabs>
        <w:tab w:val="left" w:pos="1260"/>
      </w:tabs>
      <w:spacing w:line="500" w:lineRule="exact"/>
      <w:ind w:left="1260" w:firstLine="0" w:firstLineChars="0"/>
    </w:pPr>
    <w:rPr>
      <w:rFonts w:ascii="宋体" w:hAnsi="宋体" w:cs="宋体"/>
      <w:color w:val="000000"/>
      <w:szCs w:val="20"/>
    </w:rPr>
  </w:style>
  <w:style w:type="paragraph" w:customStyle="1" w:styleId="468">
    <w:name w:val="编号正文"/>
    <w:basedOn w:val="469"/>
    <w:qFormat/>
    <w:uiPriority w:val="0"/>
    <w:pPr>
      <w:spacing w:line="360" w:lineRule="auto"/>
      <w:ind w:left="1407" w:hanging="1047" w:firstLineChars="0"/>
      <w:jc w:val="left"/>
    </w:pPr>
    <w:rPr>
      <w:rFonts w:ascii="Arial Narrow" w:hAnsi="Arial Narrow" w:eastAsia="仿宋_GB2312"/>
      <w:sz w:val="24"/>
      <w:szCs w:val="24"/>
    </w:rPr>
  </w:style>
  <w:style w:type="paragraph" w:customStyle="1" w:styleId="469">
    <w:name w:val="文档正文"/>
    <w:basedOn w:val="1"/>
    <w:qFormat/>
    <w:uiPriority w:val="0"/>
    <w:pPr>
      <w:adjustRightInd w:val="0"/>
      <w:spacing w:line="312" w:lineRule="atLeast"/>
      <w:ind w:firstLine="567"/>
      <w:textAlignment w:val="baseline"/>
    </w:pPr>
    <w:rPr>
      <w:rFonts w:ascii="长城仿宋" w:eastAsia="长城仿宋"/>
      <w:kern w:val="0"/>
      <w:sz w:val="28"/>
      <w:szCs w:val="20"/>
    </w:rPr>
  </w:style>
  <w:style w:type="paragraph" w:customStyle="1" w:styleId="470">
    <w:name w:val=" Char Char"/>
    <w:basedOn w:val="1"/>
    <w:next w:val="1"/>
    <w:qFormat/>
    <w:uiPriority w:val="0"/>
    <w:pPr>
      <w:widowControl/>
      <w:spacing w:after="160" w:afterLines="0" w:line="240" w:lineRule="exact"/>
      <w:ind w:firstLine="0" w:firstLineChars="0"/>
      <w:jc w:val="left"/>
    </w:pPr>
    <w:rPr>
      <w:rFonts w:ascii="Verdana" w:hAnsi="Verdana" w:eastAsia="仿宋_GB2312"/>
      <w:kern w:val="0"/>
      <w:szCs w:val="20"/>
      <w:lang w:eastAsia="en-US"/>
    </w:rPr>
  </w:style>
  <w:style w:type="paragraph" w:customStyle="1" w:styleId="471">
    <w:name w:val="xl87"/>
    <w:basedOn w:val="1"/>
    <w:qFormat/>
    <w:uiPriority w:val="0"/>
    <w:pPr>
      <w:widowControl/>
      <w:pBdr>
        <w:top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472">
    <w:name w:val="xl15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20"/>
      <w:szCs w:val="20"/>
    </w:rPr>
  </w:style>
  <w:style w:type="paragraph" w:customStyle="1" w:styleId="473">
    <w:name w:val="xl111"/>
    <w:basedOn w:val="1"/>
    <w:qFormat/>
    <w:uiPriority w:val="0"/>
    <w:pPr>
      <w:widowControl/>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474">
    <w:name w:val="微软用户"/>
    <w:qFormat/>
    <w:uiPriority w:val="0"/>
    <w:pPr>
      <w:widowControl w:val="0"/>
      <w:jc w:val="both"/>
    </w:pPr>
    <w:rPr>
      <w:rFonts w:ascii="Calibri" w:hAnsi="Calibri" w:eastAsia="宋体" w:cs="Times New Roman"/>
      <w:kern w:val="2"/>
      <w:sz w:val="21"/>
      <w:szCs w:val="22"/>
      <w:lang w:val="en-US" w:eastAsia="zh-CN" w:bidi="ar-SA"/>
    </w:rPr>
  </w:style>
  <w:style w:type="paragraph" w:customStyle="1" w:styleId="475">
    <w:name w:val="xl17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476">
    <w:name w:val="xl72"/>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16"/>
      <w:szCs w:val="16"/>
    </w:rPr>
  </w:style>
  <w:style w:type="paragraph" w:customStyle="1" w:styleId="477">
    <w:name w:val="xl13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20"/>
      <w:szCs w:val="20"/>
    </w:rPr>
  </w:style>
  <w:style w:type="paragraph" w:customStyle="1" w:styleId="478">
    <w:name w:val="（符号）三标题1.1"/>
    <w:basedOn w:val="1"/>
    <w:qFormat/>
    <w:uiPriority w:val="0"/>
    <w:pPr>
      <w:numPr>
        <w:ilvl w:val="1"/>
        <w:numId w:val="14"/>
      </w:numPr>
      <w:spacing w:line="500" w:lineRule="exact"/>
      <w:ind w:firstLine="0" w:firstLineChars="0"/>
    </w:pPr>
    <w:rPr>
      <w:rFonts w:ascii="宋体" w:hAnsi="宋体"/>
    </w:rPr>
  </w:style>
  <w:style w:type="paragraph" w:customStyle="1" w:styleId="479">
    <w:name w:val="xl17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18"/>
      <w:szCs w:val="18"/>
    </w:rPr>
  </w:style>
  <w:style w:type="paragraph" w:customStyle="1" w:styleId="480">
    <w:name w:val="样式 首行缩进:  0.74 厘米"/>
    <w:basedOn w:val="1"/>
    <w:qFormat/>
    <w:uiPriority w:val="0"/>
    <w:pPr>
      <w:spacing w:line="360" w:lineRule="auto"/>
      <w:ind w:firstLine="420" w:firstLineChars="0"/>
    </w:pPr>
    <w:rPr>
      <w:szCs w:val="20"/>
    </w:rPr>
  </w:style>
  <w:style w:type="paragraph" w:customStyle="1" w:styleId="481">
    <w:name w:val="xl13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20"/>
      <w:szCs w:val="20"/>
    </w:rPr>
  </w:style>
  <w:style w:type="paragraph" w:customStyle="1" w:styleId="482">
    <w:name w:val="样式 正文缩进正文（首行缩进两字）表正文正文非缩进特点标题4段1 + 首行缩进:  2 字符"/>
    <w:basedOn w:val="18"/>
    <w:qFormat/>
    <w:uiPriority w:val="0"/>
    <w:pPr>
      <w:adjustRightInd w:val="0"/>
      <w:snapToGrid w:val="0"/>
      <w:spacing w:line="360" w:lineRule="auto"/>
      <w:ind w:firstLine="480"/>
    </w:pPr>
    <w:rPr>
      <w:rFonts w:eastAsia="Times New Roman"/>
      <w:szCs w:val="20"/>
    </w:rPr>
  </w:style>
  <w:style w:type="paragraph" w:customStyle="1" w:styleId="483">
    <w:name w:val="xl150"/>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Lines="0" w:beforeAutospacing="1" w:after="100" w:afterLines="0" w:afterAutospacing="1" w:line="240" w:lineRule="auto"/>
      <w:ind w:firstLine="0" w:firstLineChars="0"/>
      <w:jc w:val="center"/>
      <w:textAlignment w:val="center"/>
    </w:pPr>
    <w:rPr>
      <w:rFonts w:ascii="宋体" w:hAnsi="宋体" w:cs="宋体"/>
      <w:b/>
      <w:bCs/>
      <w:kern w:val="0"/>
      <w:sz w:val="20"/>
      <w:szCs w:val="20"/>
    </w:rPr>
  </w:style>
  <w:style w:type="paragraph" w:customStyle="1" w:styleId="484">
    <w:name w:val="font9"/>
    <w:basedOn w:val="1"/>
    <w:autoRedefine/>
    <w:qFormat/>
    <w:uiPriority w:val="0"/>
    <w:pPr>
      <w:widowControl/>
      <w:spacing w:before="100" w:beforeLines="0" w:beforeAutospacing="1" w:after="100" w:afterLines="0" w:afterAutospacing="1" w:line="240" w:lineRule="auto"/>
      <w:ind w:firstLine="0" w:firstLineChars="0"/>
      <w:jc w:val="left"/>
    </w:pPr>
    <w:rPr>
      <w:rFonts w:ascii="宋体" w:hAnsi="宋体" w:cs="宋体"/>
      <w:kern w:val="0"/>
      <w:sz w:val="18"/>
      <w:szCs w:val="18"/>
    </w:rPr>
  </w:style>
  <w:style w:type="paragraph" w:customStyle="1" w:styleId="485">
    <w:name w:val="AA Numbering"/>
    <w:basedOn w:val="1"/>
    <w:qFormat/>
    <w:uiPriority w:val="0"/>
    <w:pPr>
      <w:widowControl/>
      <w:tabs>
        <w:tab w:val="left" w:pos="425"/>
        <w:tab w:val="left" w:pos="1134"/>
      </w:tabs>
      <w:adjustRightInd w:val="0"/>
      <w:snapToGrid w:val="0"/>
      <w:spacing w:line="280" w:lineRule="atLeast"/>
      <w:ind w:firstLine="0" w:firstLineChars="0"/>
      <w:jc w:val="left"/>
    </w:pPr>
    <w:rPr>
      <w:rFonts w:eastAsia="PMingLiU"/>
      <w:kern w:val="0"/>
      <w:szCs w:val="20"/>
      <w:lang w:eastAsia="zh-TW"/>
    </w:rPr>
  </w:style>
  <w:style w:type="paragraph" w:customStyle="1" w:styleId="486">
    <w:name w:val="xl32"/>
    <w:basedOn w:val="1"/>
    <w:qFormat/>
    <w:uiPriority w:val="0"/>
    <w:pPr>
      <w:widowControl/>
      <w:spacing w:before="100" w:beforeLines="0" w:beforeAutospacing="1" w:after="100" w:afterLines="0" w:afterAutospacing="1"/>
      <w:jc w:val="center"/>
      <w:textAlignment w:val="center"/>
    </w:pPr>
    <w:rPr>
      <w:rFonts w:ascii="宋体" w:hAnsi="宋体"/>
      <w:color w:val="000000"/>
      <w:kern w:val="0"/>
      <w:sz w:val="40"/>
      <w:szCs w:val="40"/>
    </w:rPr>
  </w:style>
  <w:style w:type="paragraph" w:customStyle="1" w:styleId="487">
    <w:name w:val="a0"/>
    <w:basedOn w:val="1"/>
    <w:qFormat/>
    <w:uiPriority w:val="0"/>
    <w:pPr>
      <w:widowControl/>
      <w:spacing w:before="100" w:beforeLines="0" w:beforeAutospacing="1" w:after="100" w:afterLines="0" w:afterAutospacing="1" w:line="240" w:lineRule="auto"/>
      <w:ind w:firstLine="0" w:firstLineChars="0"/>
      <w:jc w:val="left"/>
    </w:pPr>
    <w:rPr>
      <w:rFonts w:ascii="宋体" w:hAnsi="宋体" w:cs="宋体"/>
      <w:kern w:val="0"/>
    </w:rPr>
  </w:style>
  <w:style w:type="paragraph" w:customStyle="1" w:styleId="488">
    <w:name w:val="xl89"/>
    <w:basedOn w:val="1"/>
    <w:qFormat/>
    <w:uiPriority w:val="0"/>
    <w:pPr>
      <w:widowControl/>
      <w:pBdr>
        <w:top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489">
    <w:name w:val="xl43"/>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490">
    <w:name w:val="xl83"/>
    <w:basedOn w:val="1"/>
    <w:qFormat/>
    <w:uiPriority w:val="0"/>
    <w:pPr>
      <w:widowControl/>
      <w:pBdr>
        <w:top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16"/>
      <w:szCs w:val="16"/>
    </w:rPr>
  </w:style>
  <w:style w:type="paragraph" w:customStyle="1" w:styleId="491">
    <w:name w:val="xl169"/>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492">
    <w:name w:val="xl59"/>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493">
    <w:name w:val="样式2"/>
    <w:basedOn w:val="1"/>
    <w:next w:val="1"/>
    <w:qFormat/>
    <w:uiPriority w:val="0"/>
    <w:rPr>
      <w:sz w:val="28"/>
    </w:rPr>
  </w:style>
  <w:style w:type="paragraph" w:customStyle="1" w:styleId="494">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16"/>
      <w:szCs w:val="16"/>
    </w:rPr>
  </w:style>
  <w:style w:type="paragraph" w:customStyle="1" w:styleId="495">
    <w:name w:val="xl205"/>
    <w:basedOn w:val="1"/>
    <w:qFormat/>
    <w:uiPriority w:val="0"/>
    <w:pPr>
      <w:widowControl/>
      <w:pBdr>
        <w:top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Arial" w:hAnsi="Arial" w:cs="Arial"/>
      <w:kern w:val="0"/>
    </w:rPr>
  </w:style>
  <w:style w:type="paragraph" w:customStyle="1" w:styleId="496">
    <w:name w:val="xl15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497">
    <w:name w:val="段2"/>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498">
    <w:name w:val="xl122"/>
    <w:basedOn w:val="1"/>
    <w:qFormat/>
    <w:uiPriority w:val="0"/>
    <w:pPr>
      <w:widowControl/>
      <w:spacing w:before="100" w:beforeLines="0" w:beforeAutospacing="1" w:after="100" w:afterLines="0" w:afterAutospacing="1" w:line="240" w:lineRule="auto"/>
      <w:ind w:firstLine="0" w:firstLineChars="0"/>
      <w:jc w:val="left"/>
    </w:pPr>
    <w:rPr>
      <w:rFonts w:ascii="Arial" w:hAnsi="Arial" w:cs="Arial"/>
      <w:kern w:val="0"/>
      <w:sz w:val="32"/>
      <w:szCs w:val="32"/>
    </w:rPr>
  </w:style>
  <w:style w:type="paragraph" w:customStyle="1" w:styleId="499">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20"/>
      <w:szCs w:val="20"/>
    </w:rPr>
  </w:style>
  <w:style w:type="paragraph" w:customStyle="1" w:styleId="500">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color w:val="FF0000"/>
      <w:kern w:val="0"/>
      <w:sz w:val="16"/>
      <w:szCs w:val="16"/>
    </w:rPr>
  </w:style>
  <w:style w:type="paragraph" w:customStyle="1" w:styleId="501">
    <w:name w:val="xl123"/>
    <w:basedOn w:val="1"/>
    <w:qFormat/>
    <w:uiPriority w:val="0"/>
    <w:pPr>
      <w:widowControl/>
      <w:spacing w:before="100" w:beforeLines="0" w:beforeAutospacing="1" w:after="100" w:afterLines="0" w:afterAutospacing="1" w:line="240" w:lineRule="auto"/>
      <w:ind w:firstLine="0" w:firstLineChars="0"/>
      <w:jc w:val="center"/>
    </w:pPr>
    <w:rPr>
      <w:rFonts w:ascii="小标宋" w:hAnsi="宋体" w:eastAsia="小标宋" w:cs="宋体"/>
      <w:b/>
      <w:bCs/>
      <w:kern w:val="0"/>
      <w:sz w:val="40"/>
      <w:szCs w:val="40"/>
    </w:rPr>
  </w:style>
  <w:style w:type="paragraph" w:customStyle="1" w:styleId="502">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16"/>
      <w:szCs w:val="16"/>
    </w:rPr>
  </w:style>
  <w:style w:type="paragraph" w:customStyle="1" w:styleId="503">
    <w:name w:val="xl199"/>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center"/>
    </w:pPr>
    <w:rPr>
      <w:rFonts w:ascii="楷体_GB2312" w:hAnsi="宋体" w:eastAsia="楷体_GB2312" w:cs="宋体"/>
      <w:b/>
      <w:bCs/>
      <w:kern w:val="0"/>
      <w:sz w:val="20"/>
      <w:szCs w:val="20"/>
    </w:rPr>
  </w:style>
  <w:style w:type="paragraph" w:customStyle="1" w:styleId="504">
    <w:name w:val="xl103"/>
    <w:basedOn w:val="1"/>
    <w:qFormat/>
    <w:uiPriority w:val="0"/>
    <w:pPr>
      <w:widowControl/>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505">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16"/>
      <w:szCs w:val="16"/>
    </w:rPr>
  </w:style>
  <w:style w:type="paragraph" w:customStyle="1" w:styleId="506">
    <w:name w:val="xl13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507">
    <w:name w:val="xl61"/>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508">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color w:val="000000"/>
      <w:kern w:val="0"/>
      <w:sz w:val="21"/>
      <w:szCs w:val="21"/>
    </w:rPr>
  </w:style>
  <w:style w:type="paragraph" w:customStyle="1" w:styleId="509">
    <w:name w:val="正文格式"/>
    <w:basedOn w:val="1"/>
    <w:qFormat/>
    <w:uiPriority w:val="0"/>
    <w:pPr>
      <w:widowControl/>
      <w:adjustRightInd w:val="0"/>
      <w:snapToGrid w:val="0"/>
      <w:spacing w:line="360" w:lineRule="atLeast"/>
      <w:ind w:firstLine="482"/>
      <w:textAlignment w:val="baseline"/>
    </w:pPr>
    <w:rPr>
      <w:kern w:val="0"/>
      <w:szCs w:val="20"/>
    </w:rPr>
  </w:style>
  <w:style w:type="paragraph" w:customStyle="1" w:styleId="510">
    <w:name w:val="xl48"/>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511">
    <w:name w:val="tableheading"/>
    <w:basedOn w:val="1"/>
    <w:qFormat/>
    <w:uiPriority w:val="0"/>
    <w:pPr>
      <w:widowControl/>
      <w:spacing w:before="100" w:beforeLines="0" w:beforeAutospacing="1" w:after="100" w:afterLines="0" w:afterAutospacing="1" w:line="200" w:lineRule="atLeast"/>
      <w:jc w:val="left"/>
    </w:pPr>
    <w:rPr>
      <w:rFonts w:ascii="Arial Unicode MS" w:hAnsi="Arial Unicode MS"/>
      <w:kern w:val="0"/>
      <w:sz w:val="15"/>
      <w:szCs w:val="15"/>
    </w:rPr>
  </w:style>
  <w:style w:type="paragraph" w:customStyle="1" w:styleId="512">
    <w:name w:val="xl91"/>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513">
    <w:name w:val=" Char1 Char Char Char Char Char Char Char Char Char"/>
    <w:basedOn w:val="1"/>
    <w:qFormat/>
    <w:uiPriority w:val="0"/>
    <w:pPr>
      <w:spacing w:line="240" w:lineRule="auto"/>
      <w:ind w:firstLine="0" w:firstLineChars="0"/>
    </w:pPr>
    <w:rPr>
      <w:rFonts w:ascii="Tahoma" w:hAnsi="Tahoma"/>
      <w:szCs w:val="20"/>
    </w:rPr>
  </w:style>
  <w:style w:type="paragraph" w:customStyle="1" w:styleId="514">
    <w:name w:val="xl15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20"/>
      <w:szCs w:val="20"/>
    </w:rPr>
  </w:style>
  <w:style w:type="paragraph" w:customStyle="1" w:styleId="515">
    <w:name w:val="自动更正"/>
    <w:qFormat/>
    <w:uiPriority w:val="0"/>
    <w:pPr>
      <w:widowControl w:val="0"/>
      <w:jc w:val="both"/>
    </w:pPr>
    <w:rPr>
      <w:rFonts w:ascii="Calibri" w:hAnsi="Calibri" w:eastAsia="宋体" w:cs="Times New Roman"/>
      <w:kern w:val="2"/>
      <w:sz w:val="21"/>
      <w:szCs w:val="22"/>
      <w:lang w:val="en-US" w:eastAsia="zh-CN" w:bidi="ar-SA"/>
    </w:rPr>
  </w:style>
  <w:style w:type="paragraph" w:customStyle="1" w:styleId="516">
    <w:name w:val="样式 小四 行距: 1.5 倍行距 首行缩进:  2 字符"/>
    <w:basedOn w:val="1"/>
    <w:qFormat/>
    <w:uiPriority w:val="0"/>
    <w:pPr>
      <w:spacing w:line="360" w:lineRule="auto"/>
      <w:ind w:firstLine="480"/>
    </w:pPr>
    <w:rPr>
      <w:rFonts w:cs="宋体"/>
      <w:szCs w:val="20"/>
    </w:rPr>
  </w:style>
  <w:style w:type="paragraph" w:customStyle="1" w:styleId="517">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518">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pPr>
    <w:rPr>
      <w:rFonts w:ascii="宋体" w:hAnsi="宋体" w:cs="宋体"/>
      <w:kern w:val="0"/>
      <w:sz w:val="18"/>
      <w:szCs w:val="18"/>
    </w:rPr>
  </w:style>
  <w:style w:type="paragraph" w:customStyle="1" w:styleId="519">
    <w:name w:val="Char Char Char Char Char Char Char Char Char Char Char Char Char1"/>
    <w:basedOn w:val="1"/>
    <w:qFormat/>
    <w:uiPriority w:val="0"/>
    <w:pPr>
      <w:spacing w:line="240" w:lineRule="auto"/>
      <w:ind w:firstLine="0" w:firstLineChars="0"/>
    </w:pPr>
    <w:rPr>
      <w:kern w:val="0"/>
      <w:sz w:val="20"/>
      <w:szCs w:val="20"/>
    </w:rPr>
  </w:style>
  <w:style w:type="paragraph" w:customStyle="1" w:styleId="520">
    <w:name w:val="xl50"/>
    <w:basedOn w:val="1"/>
    <w:qFormat/>
    <w:uiPriority w:val="0"/>
    <w:pPr>
      <w:widowControl/>
      <w:pBdr>
        <w:left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521">
    <w:name w:val="xl118"/>
    <w:basedOn w:val="1"/>
    <w:qFormat/>
    <w:uiPriority w:val="0"/>
    <w:pPr>
      <w:widowControl/>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522">
    <w:name w:val="xl207"/>
    <w:basedOn w:val="1"/>
    <w:qFormat/>
    <w:uiPriority w:val="0"/>
    <w:pPr>
      <w:widowControl/>
      <w:pBdr>
        <w:top w:val="single" w:color="auto" w:sz="4" w:space="0"/>
        <w:bottom w:val="single" w:color="auto" w:sz="4" w:space="0"/>
      </w:pBdr>
      <w:spacing w:before="100" w:beforeLines="0" w:beforeAutospacing="1" w:after="100" w:afterLines="0" w:afterAutospacing="1" w:line="240" w:lineRule="auto"/>
      <w:ind w:firstLine="0" w:firstLineChars="0"/>
      <w:jc w:val="center"/>
    </w:pPr>
    <w:rPr>
      <w:rFonts w:ascii="Arial" w:hAnsi="Arial" w:cs="Arial"/>
      <w:b/>
      <w:bCs/>
      <w:kern w:val="0"/>
      <w:sz w:val="20"/>
      <w:szCs w:val="20"/>
    </w:rPr>
  </w:style>
  <w:style w:type="paragraph" w:customStyle="1" w:styleId="523">
    <w:name w:val="样式 标题 2 + 首行缩进:  2 字符"/>
    <w:basedOn w:val="5"/>
    <w:qFormat/>
    <w:uiPriority w:val="0"/>
    <w:pPr>
      <w:keepNext/>
      <w:keepLines/>
      <w:widowControl w:val="0"/>
      <w:numPr>
        <w:ilvl w:val="0"/>
        <w:numId w:val="0"/>
      </w:numPr>
      <w:tabs>
        <w:tab w:val="left" w:pos="720"/>
      </w:tabs>
      <w:snapToGrid/>
      <w:spacing w:before="240" w:beforeLines="0" w:after="140" w:afterLines="0" w:line="240" w:lineRule="auto"/>
      <w:ind w:firstLine="790" w:firstLineChars="246"/>
      <w:jc w:val="both"/>
    </w:pPr>
    <w:rPr>
      <w:rFonts w:ascii="Arial" w:hAnsi="Arial" w:eastAsia="仿宋_GB2312" w:cs="宋体"/>
      <w:bCs/>
      <w:kern w:val="0"/>
      <w:sz w:val="32"/>
      <w:szCs w:val="24"/>
    </w:rPr>
  </w:style>
  <w:style w:type="paragraph" w:customStyle="1" w:styleId="524">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color w:val="FF0000"/>
      <w:kern w:val="0"/>
      <w:sz w:val="16"/>
      <w:szCs w:val="16"/>
    </w:rPr>
  </w:style>
  <w:style w:type="paragraph" w:customStyle="1" w:styleId="525">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20"/>
      <w:szCs w:val="20"/>
    </w:rPr>
  </w:style>
  <w:style w:type="paragraph" w:customStyle="1" w:styleId="526">
    <w:name w:val="font13"/>
    <w:basedOn w:val="1"/>
    <w:qFormat/>
    <w:uiPriority w:val="0"/>
    <w:pPr>
      <w:widowControl/>
      <w:spacing w:before="100" w:beforeLines="0" w:beforeAutospacing="1" w:after="100" w:afterLines="0" w:afterAutospacing="1" w:line="240" w:lineRule="auto"/>
      <w:ind w:firstLine="0" w:firstLineChars="0"/>
      <w:jc w:val="left"/>
    </w:pPr>
    <w:rPr>
      <w:rFonts w:ascii="Tahoma" w:hAnsi="Tahoma" w:cs="Tahoma"/>
      <w:kern w:val="0"/>
      <w:sz w:val="20"/>
      <w:szCs w:val="20"/>
    </w:rPr>
  </w:style>
  <w:style w:type="paragraph" w:customStyle="1" w:styleId="527">
    <w:name w:val=" Char Char Char Char Char Char Char Char Char Char"/>
    <w:basedOn w:val="1"/>
    <w:qFormat/>
    <w:uiPriority w:val="0"/>
    <w:pPr>
      <w:widowControl/>
      <w:spacing w:after="160" w:afterLines="0" w:line="240" w:lineRule="exact"/>
      <w:ind w:firstLine="0" w:firstLineChars="0"/>
      <w:jc w:val="left"/>
    </w:pPr>
    <w:rPr>
      <w:rFonts w:ascii="Verdana" w:hAnsi="Verdana" w:cs="Verdana"/>
      <w:kern w:val="0"/>
      <w:sz w:val="20"/>
      <w:szCs w:val="20"/>
      <w:lang w:eastAsia="en-US"/>
    </w:rPr>
  </w:style>
  <w:style w:type="paragraph" w:customStyle="1" w:styleId="528">
    <w:name w:val="xl57"/>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529">
    <w:name w:val="xl104"/>
    <w:basedOn w:val="1"/>
    <w:qFormat/>
    <w:uiPriority w:val="0"/>
    <w:pPr>
      <w:widowControl/>
      <w:spacing w:before="100" w:beforeLines="0" w:beforeAutospacing="1" w:after="100" w:afterLines="0" w:afterAutospacing="1" w:line="240" w:lineRule="auto"/>
      <w:ind w:firstLine="0" w:firstLineChars="0"/>
      <w:jc w:val="left"/>
    </w:pPr>
    <w:rPr>
      <w:rFonts w:ascii="Arial" w:hAnsi="Arial" w:cs="Arial"/>
      <w:kern w:val="0"/>
    </w:rPr>
  </w:style>
  <w:style w:type="paragraph" w:customStyle="1" w:styleId="530">
    <w:name w:val="首行缩进 1"/>
    <w:basedOn w:val="1"/>
    <w:qFormat/>
    <w:uiPriority w:val="0"/>
    <w:pPr>
      <w:spacing w:after="120" w:afterLines="0" w:line="360" w:lineRule="auto"/>
    </w:pPr>
  </w:style>
  <w:style w:type="paragraph" w:customStyle="1" w:styleId="531">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532">
    <w:name w:val="附录2"/>
    <w:basedOn w:val="1"/>
    <w:next w:val="1"/>
    <w:qFormat/>
    <w:uiPriority w:val="0"/>
    <w:pPr>
      <w:tabs>
        <w:tab w:val="left" w:pos="425"/>
        <w:tab w:val="left" w:pos="624"/>
        <w:tab w:val="left" w:pos="1500"/>
      </w:tabs>
      <w:spacing w:line="240" w:lineRule="auto"/>
      <w:ind w:left="425" w:hanging="425" w:firstLineChars="0"/>
      <w:outlineLvl w:val="1"/>
    </w:pPr>
    <w:rPr>
      <w:rFonts w:ascii="黑体" w:hAnsi="黑体" w:eastAsia="黑体"/>
      <w:b/>
      <w:bCs/>
      <w:sz w:val="32"/>
    </w:rPr>
  </w:style>
  <w:style w:type="paragraph" w:customStyle="1" w:styleId="533">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534">
    <w:name w:val="xl109"/>
    <w:basedOn w:val="1"/>
    <w:qFormat/>
    <w:uiPriority w:val="0"/>
    <w:pPr>
      <w:widowControl/>
      <w:spacing w:before="100" w:beforeLines="0" w:beforeAutospacing="1" w:after="100" w:afterLines="0" w:afterAutospacing="1" w:line="240" w:lineRule="auto"/>
      <w:ind w:firstLine="0" w:firstLineChars="0"/>
      <w:jc w:val="center"/>
    </w:pPr>
    <w:rPr>
      <w:rFonts w:ascii="Arial" w:hAnsi="Arial" w:cs="Arial"/>
      <w:kern w:val="0"/>
      <w:sz w:val="20"/>
      <w:szCs w:val="20"/>
    </w:rPr>
  </w:style>
  <w:style w:type="paragraph" w:customStyle="1" w:styleId="535">
    <w:name w:val="xl30"/>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536">
    <w:name w:val="xl18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20"/>
      <w:szCs w:val="20"/>
    </w:rPr>
  </w:style>
  <w:style w:type="paragraph" w:customStyle="1" w:styleId="537">
    <w:name w:val="列表内容"/>
    <w:basedOn w:val="1"/>
    <w:next w:val="1"/>
    <w:qFormat/>
    <w:uiPriority w:val="0"/>
    <w:pPr>
      <w:widowControl/>
      <w:numPr>
        <w:ilvl w:val="0"/>
        <w:numId w:val="15"/>
      </w:numPr>
      <w:jc w:val="left"/>
    </w:pPr>
    <w:rPr>
      <w:kern w:val="0"/>
      <w:sz w:val="18"/>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539">
    <w:name w:val="DAS列表一"/>
    <w:basedOn w:val="1"/>
    <w:qFormat/>
    <w:uiPriority w:val="0"/>
    <w:pPr>
      <w:numPr>
        <w:ilvl w:val="0"/>
        <w:numId w:val="2"/>
      </w:numPr>
      <w:tabs>
        <w:tab w:val="left" w:pos="0"/>
        <w:tab w:val="left" w:pos="709"/>
        <w:tab w:val="clear" w:pos="425"/>
      </w:tabs>
      <w:spacing w:line="240" w:lineRule="auto"/>
      <w:ind w:left="0" w:right="-2" w:firstLine="426" w:firstLineChars="0"/>
    </w:pPr>
    <w:rPr>
      <w:rFonts w:ascii="黑体" w:hAnsi="Verdana" w:eastAsia="黑体"/>
      <w:sz w:val="21"/>
      <w:szCs w:val="21"/>
    </w:rPr>
  </w:style>
  <w:style w:type="paragraph" w:customStyle="1" w:styleId="540">
    <w:name w:val="xl15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b/>
      <w:bCs/>
      <w:kern w:val="0"/>
      <w:sz w:val="20"/>
      <w:szCs w:val="20"/>
    </w:rPr>
  </w:style>
  <w:style w:type="paragraph" w:customStyle="1" w:styleId="541">
    <w:name w:val="xl19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20"/>
      <w:szCs w:val="20"/>
    </w:rPr>
  </w:style>
  <w:style w:type="paragraph" w:customStyle="1" w:styleId="542">
    <w:name w:val="xl92"/>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20"/>
      <w:szCs w:val="20"/>
    </w:rPr>
  </w:style>
  <w:style w:type="paragraph" w:customStyle="1" w:styleId="543">
    <w:name w:val="3"/>
    <w:next w:val="1"/>
    <w:qFormat/>
    <w:uiPriority w:val="0"/>
    <w:pPr>
      <w:widowControl w:val="0"/>
      <w:spacing w:line="400" w:lineRule="exact"/>
      <w:ind w:firstLine="200" w:firstLineChars="200"/>
      <w:jc w:val="both"/>
    </w:pPr>
    <w:rPr>
      <w:rFonts w:ascii="Times New Roman" w:hAnsi="Times New Roman" w:eastAsia="宋体" w:cs="Times New Roman"/>
      <w:kern w:val="2"/>
      <w:sz w:val="24"/>
      <w:szCs w:val="24"/>
      <w:lang w:val="en-US" w:eastAsia="zh-CN" w:bidi="ar-SA"/>
    </w:rPr>
  </w:style>
  <w:style w:type="paragraph" w:customStyle="1" w:styleId="544">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20"/>
      <w:szCs w:val="20"/>
    </w:rPr>
  </w:style>
  <w:style w:type="paragraph" w:customStyle="1" w:styleId="545">
    <w:name w:val="xl90"/>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20"/>
      <w:szCs w:val="20"/>
    </w:rPr>
  </w:style>
  <w:style w:type="paragraph" w:customStyle="1" w:styleId="546">
    <w:name w:val="样式 标题 2h2sect 1.2H2UNDERRUBRIK 1-2hhHeading TwoProphead 2..."/>
    <w:basedOn w:val="5"/>
    <w:qFormat/>
    <w:uiPriority w:val="0"/>
    <w:pPr>
      <w:keepLines/>
      <w:widowControl w:val="0"/>
      <w:numPr>
        <w:ilvl w:val="1"/>
        <w:numId w:val="16"/>
      </w:numPr>
      <w:snapToGrid/>
      <w:spacing w:before="312" w:beforeLines="0" w:after="312" w:afterLines="0"/>
      <w:jc w:val="left"/>
    </w:pPr>
    <w:rPr>
      <w:rFonts w:ascii="黑体" w:hAnsi="宋体" w:eastAsia="黑体"/>
      <w:bCs/>
      <w:sz w:val="30"/>
      <w:szCs w:val="30"/>
    </w:rPr>
  </w:style>
  <w:style w:type="paragraph" w:customStyle="1" w:styleId="547">
    <w:name w:val="Char3"/>
    <w:basedOn w:val="1"/>
    <w:qFormat/>
    <w:uiPriority w:val="0"/>
    <w:pPr>
      <w:widowControl/>
      <w:spacing w:after="160" w:afterLines="0" w:line="240" w:lineRule="exact"/>
      <w:jc w:val="left"/>
    </w:pPr>
    <w:rPr>
      <w:rFonts w:ascii="Verdana" w:hAnsi="Verdana"/>
      <w:kern w:val="0"/>
      <w:szCs w:val="20"/>
      <w:lang w:eastAsia="en-US"/>
    </w:rPr>
  </w:style>
  <w:style w:type="paragraph" w:customStyle="1" w:styleId="548">
    <w:name w:val="小标题 1"/>
    <w:basedOn w:val="1"/>
    <w:qFormat/>
    <w:uiPriority w:val="0"/>
    <w:pPr>
      <w:autoSpaceDE w:val="0"/>
      <w:autoSpaceDN w:val="0"/>
      <w:adjustRightInd w:val="0"/>
      <w:spacing w:line="360" w:lineRule="atLeast"/>
      <w:ind w:firstLine="0" w:firstLineChars="0"/>
    </w:pPr>
    <w:rPr>
      <w:rFonts w:ascii="文鼎粗黑" w:eastAsia="文鼎粗黑"/>
      <w:kern w:val="0"/>
      <w:sz w:val="22"/>
      <w:szCs w:val="20"/>
    </w:rPr>
  </w:style>
  <w:style w:type="paragraph" w:customStyle="1" w:styleId="549">
    <w:name w:val="xl19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20"/>
      <w:szCs w:val="20"/>
    </w:rPr>
  </w:style>
  <w:style w:type="paragraph" w:customStyle="1" w:styleId="550">
    <w:name w:val="正文样式 首行缩进:  0.74 厘米"/>
    <w:basedOn w:val="1"/>
    <w:qFormat/>
    <w:uiPriority w:val="0"/>
    <w:pPr>
      <w:widowControl/>
      <w:tabs>
        <w:tab w:val="right" w:pos="8640"/>
      </w:tabs>
      <w:spacing w:before="156" w:beforeLines="50" w:line="360" w:lineRule="auto"/>
      <w:ind w:firstLine="420" w:firstLineChars="0"/>
    </w:pPr>
    <w:rPr>
      <w:kern w:val="0"/>
      <w:szCs w:val="20"/>
      <w:lang w:bidi="he-IL"/>
    </w:rPr>
  </w:style>
  <w:style w:type="paragraph" w:customStyle="1" w:styleId="551">
    <w:name w:val="Table Description"/>
    <w:next w:val="1"/>
    <w:qFormat/>
    <w:uiPriority w:val="0"/>
    <w:pPr>
      <w:keepNext/>
      <w:snapToGrid w:val="0"/>
      <w:spacing w:before="160" w:after="80"/>
      <w:ind w:left="1134"/>
      <w:jc w:val="center"/>
    </w:pPr>
    <w:rPr>
      <w:rFonts w:ascii="Arial" w:hAnsi="Arial" w:eastAsia="黑体" w:cs="Arial"/>
      <w:sz w:val="18"/>
      <w:szCs w:val="18"/>
      <w:lang w:val="en-US" w:eastAsia="zh-CN" w:bidi="ar-SA"/>
    </w:rPr>
  </w:style>
  <w:style w:type="paragraph" w:customStyle="1" w:styleId="552">
    <w:name w:val="样式4"/>
    <w:basedOn w:val="1"/>
    <w:qFormat/>
    <w:uiPriority w:val="0"/>
    <w:pPr>
      <w:keepNext/>
      <w:keepLines/>
      <w:numPr>
        <w:ilvl w:val="0"/>
        <w:numId w:val="17"/>
      </w:numPr>
      <w:tabs>
        <w:tab w:val="clear" w:pos="360"/>
      </w:tabs>
      <w:spacing w:line="360" w:lineRule="auto"/>
      <w:ind w:left="0" w:firstLine="601"/>
      <w:outlineLvl w:val="1"/>
    </w:pPr>
    <w:rPr>
      <w:rFonts w:ascii="宋体" w:hAnsi="宋体"/>
      <w:b/>
      <w:bCs/>
      <w:sz w:val="30"/>
      <w:szCs w:val="30"/>
    </w:rPr>
  </w:style>
  <w:style w:type="paragraph" w:customStyle="1" w:styleId="553">
    <w:name w:val="xl148"/>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554">
    <w:name w:val="Char Char Char Char Char"/>
    <w:basedOn w:val="1"/>
    <w:qFormat/>
    <w:uiPriority w:val="0"/>
    <w:pPr>
      <w:autoSpaceDE w:val="0"/>
      <w:autoSpaceDN w:val="0"/>
      <w:adjustRightInd w:val="0"/>
      <w:spacing w:line="240" w:lineRule="auto"/>
      <w:ind w:firstLine="0" w:firstLineChars="0"/>
      <w:jc w:val="left"/>
    </w:pPr>
    <w:rPr>
      <w:rFonts w:ascii="Tahoma" w:hAnsi="Tahoma"/>
      <w:kern w:val="0"/>
      <w:szCs w:val="20"/>
    </w:rPr>
  </w:style>
  <w:style w:type="paragraph" w:customStyle="1" w:styleId="555">
    <w:name w:val="xl62"/>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556">
    <w:name w:val="xl49"/>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557">
    <w:name w:val="Char Char Char Char1"/>
    <w:basedOn w:val="21"/>
    <w:qFormat/>
    <w:uiPriority w:val="0"/>
    <w:rPr>
      <w:szCs w:val="20"/>
    </w:rPr>
  </w:style>
  <w:style w:type="paragraph" w:customStyle="1" w:styleId="558">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559">
    <w:name w:val="页眉 New New"/>
    <w:basedOn w:val="266"/>
    <w:qFormat/>
    <w:uiPriority w:val="0"/>
    <w:pPr>
      <w:pBdr>
        <w:bottom w:val="single" w:color="auto" w:sz="6" w:space="1"/>
      </w:pBdr>
      <w:tabs>
        <w:tab w:val="center" w:pos="4153"/>
        <w:tab w:val="right" w:pos="8306"/>
      </w:tabs>
      <w:snapToGrid w:val="0"/>
      <w:jc w:val="center"/>
    </w:pPr>
    <w:rPr>
      <w:sz w:val="18"/>
      <w:szCs w:val="18"/>
    </w:rPr>
  </w:style>
  <w:style w:type="paragraph" w:customStyle="1" w:styleId="560">
    <w:name w:val="样式 正文首行缩进 2 + 行距: 2 倍行距"/>
    <w:basedOn w:val="62"/>
    <w:qFormat/>
    <w:uiPriority w:val="0"/>
    <w:pPr>
      <w:spacing w:after="0" w:afterLines="0" w:line="360" w:lineRule="auto"/>
      <w:ind w:left="200" w:leftChars="200" w:firstLine="200"/>
    </w:pPr>
    <w:rPr>
      <w:rFonts w:ascii="宋体" w:hAnsi="宋体" w:eastAsia="宋体"/>
      <w:sz w:val="21"/>
      <w:szCs w:val="24"/>
    </w:rPr>
  </w:style>
  <w:style w:type="paragraph" w:customStyle="1" w:styleId="561">
    <w:name w:val="Normal"/>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562">
    <w:name w:val="Char Char Char1"/>
    <w:basedOn w:val="1"/>
    <w:qFormat/>
    <w:uiPriority w:val="0"/>
    <w:rPr>
      <w:rFonts w:ascii="Tahoma" w:hAnsi="Tahoma"/>
      <w:szCs w:val="20"/>
    </w:rPr>
  </w:style>
  <w:style w:type="paragraph" w:customStyle="1" w:styleId="563">
    <w:name w:val="正文4"/>
    <w:basedOn w:val="1"/>
    <w:qFormat/>
    <w:uiPriority w:val="0"/>
    <w:pPr>
      <w:numPr>
        <w:ilvl w:val="0"/>
        <w:numId w:val="18"/>
      </w:numPr>
      <w:tabs>
        <w:tab w:val="left" w:pos="425"/>
      </w:tabs>
      <w:spacing w:before="60" w:beforeLines="0" w:after="60" w:afterLines="0" w:line="360" w:lineRule="auto"/>
      <w:ind w:left="820" w:leftChars="400" w:firstLineChars="0"/>
    </w:pPr>
  </w:style>
  <w:style w:type="paragraph" w:customStyle="1" w:styleId="564">
    <w:name w:val="xl130"/>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16"/>
      <w:szCs w:val="16"/>
    </w:rPr>
  </w:style>
  <w:style w:type="paragraph" w:customStyle="1" w:styleId="565">
    <w:name w:val="xl203"/>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left"/>
    </w:pPr>
    <w:rPr>
      <w:rFonts w:ascii="宋体" w:hAnsi="宋体" w:cs="宋体"/>
      <w:kern w:val="0"/>
    </w:rPr>
  </w:style>
  <w:style w:type="paragraph" w:customStyle="1" w:styleId="566">
    <w:name w:val="图标"/>
    <w:basedOn w:val="1"/>
    <w:next w:val="1"/>
    <w:qFormat/>
    <w:uiPriority w:val="0"/>
    <w:pPr>
      <w:numPr>
        <w:ilvl w:val="0"/>
        <w:numId w:val="19"/>
      </w:numPr>
      <w:tabs>
        <w:tab w:val="left" w:pos="420"/>
        <w:tab w:val="left" w:pos="567"/>
        <w:tab w:val="clear" w:pos="360"/>
      </w:tabs>
      <w:autoSpaceDE w:val="0"/>
      <w:autoSpaceDN w:val="0"/>
      <w:adjustRightInd w:val="0"/>
      <w:snapToGrid w:val="0"/>
      <w:spacing w:before="120" w:beforeLines="0" w:after="120" w:afterLines="0" w:line="320" w:lineRule="atLeast"/>
      <w:ind w:firstLineChars="0"/>
      <w:jc w:val="center"/>
      <w:textAlignment w:val="baseline"/>
    </w:pPr>
    <w:rPr>
      <w:rFonts w:eastAsia="仿宋_GB2312"/>
      <w:kern w:val="0"/>
      <w:szCs w:val="20"/>
    </w:rPr>
  </w:style>
  <w:style w:type="paragraph" w:customStyle="1" w:styleId="567">
    <w:name w:val="(符号)标书正文"/>
    <w:basedOn w:val="1"/>
    <w:qFormat/>
    <w:uiPriority w:val="0"/>
    <w:pPr>
      <w:spacing w:line="420" w:lineRule="exact"/>
      <w:ind w:firstLine="480"/>
      <w:jc w:val="left"/>
    </w:pPr>
    <w:rPr>
      <w:rFonts w:ascii="宋体" w:hAnsi="宋体" w:cs="宋体"/>
      <w:color w:val="000000"/>
    </w:rPr>
  </w:style>
  <w:style w:type="paragraph" w:customStyle="1" w:styleId="568">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16"/>
      <w:szCs w:val="16"/>
    </w:rPr>
  </w:style>
  <w:style w:type="paragraph" w:customStyle="1" w:styleId="569">
    <w:name w:val="font11"/>
    <w:basedOn w:val="1"/>
    <w:qFormat/>
    <w:uiPriority w:val="0"/>
    <w:pPr>
      <w:widowControl/>
      <w:numPr>
        <w:ilvl w:val="3"/>
        <w:numId w:val="7"/>
      </w:numPr>
      <w:tabs>
        <w:tab w:val="left" w:pos="1680"/>
        <w:tab w:val="clear" w:pos="1984"/>
      </w:tabs>
      <w:spacing w:before="100" w:beforeLines="0" w:beforeAutospacing="1" w:after="100" w:afterLines="0" w:afterAutospacing="1"/>
      <w:ind w:left="0" w:firstLine="0"/>
      <w:jc w:val="left"/>
    </w:pPr>
    <w:rPr>
      <w:rFonts w:eastAsia="Arial Unicode MS"/>
      <w:b/>
      <w:kern w:val="0"/>
      <w:sz w:val="22"/>
      <w:szCs w:val="20"/>
    </w:rPr>
  </w:style>
  <w:style w:type="paragraph" w:customStyle="1" w:styleId="570">
    <w:name w:val="Char Char Char Char"/>
    <w:basedOn w:val="21"/>
    <w:qFormat/>
    <w:uiPriority w:val="0"/>
    <w:rPr>
      <w:szCs w:val="20"/>
    </w:rPr>
  </w:style>
  <w:style w:type="paragraph" w:customStyle="1" w:styleId="571">
    <w:name w:val=" Char"/>
    <w:basedOn w:val="21"/>
    <w:qFormat/>
    <w:uiPriority w:val="0"/>
    <w:rPr>
      <w:rFonts w:ascii="Tahoma" w:hAnsi="Tahoma"/>
      <w:sz w:val="24"/>
    </w:rPr>
  </w:style>
  <w:style w:type="paragraph" w:customStyle="1" w:styleId="572">
    <w:name w:val="表头文本"/>
    <w:qFormat/>
    <w:uiPriority w:val="0"/>
    <w:pPr>
      <w:jc w:val="center"/>
    </w:pPr>
    <w:rPr>
      <w:rFonts w:ascii="Arial" w:hAnsi="Arial" w:eastAsia="宋体" w:cs="Times New Roman"/>
      <w:b/>
      <w:sz w:val="21"/>
      <w:szCs w:val="21"/>
      <w:lang w:val="en-US" w:eastAsia="zh-CN" w:bidi="ar-SA"/>
    </w:rPr>
  </w:style>
  <w:style w:type="paragraph" w:customStyle="1" w:styleId="573">
    <w:name w:val="xl44"/>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574">
    <w:name w:val="xl124"/>
    <w:basedOn w:val="1"/>
    <w:qFormat/>
    <w:uiPriority w:val="0"/>
    <w:pPr>
      <w:widowControl/>
      <w:spacing w:before="100" w:beforeLines="0" w:beforeAutospacing="1" w:after="100" w:afterLines="0" w:afterAutospacing="1" w:line="240" w:lineRule="auto"/>
      <w:ind w:firstLine="0" w:firstLineChars="0"/>
      <w:jc w:val="center"/>
    </w:pPr>
    <w:rPr>
      <w:rFonts w:ascii="Arial" w:hAnsi="Arial" w:cs="Arial"/>
      <w:b/>
      <w:bCs/>
      <w:kern w:val="0"/>
      <w:sz w:val="40"/>
      <w:szCs w:val="40"/>
    </w:rPr>
  </w:style>
  <w:style w:type="paragraph" w:customStyle="1" w:styleId="575">
    <w:name w:val="xl19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20"/>
      <w:szCs w:val="20"/>
    </w:rPr>
  </w:style>
  <w:style w:type="paragraph" w:customStyle="1" w:styleId="576">
    <w:name w:val="样式 标题 1 + 居中 段前: 6 磅 段后: 6 磅 行距: 1.5 倍行距"/>
    <w:basedOn w:val="4"/>
    <w:qFormat/>
    <w:uiPriority w:val="0"/>
    <w:pPr>
      <w:widowControl w:val="0"/>
      <w:tabs>
        <w:tab w:val="left" w:pos="425"/>
      </w:tabs>
      <w:adjustRightInd w:val="0"/>
      <w:spacing w:before="120" w:beforeLines="0" w:after="120" w:afterLines="0" w:line="360" w:lineRule="auto"/>
    </w:pPr>
    <w:rPr>
      <w:rFonts w:ascii="Times New Roman"/>
      <w:bCs/>
      <w:kern w:val="44"/>
      <w:sz w:val="32"/>
      <w:szCs w:val="24"/>
    </w:rPr>
  </w:style>
  <w:style w:type="paragraph" w:customStyle="1" w:styleId="577">
    <w:name w:val="正文（首行不缩进）"/>
    <w:basedOn w:val="1"/>
    <w:qFormat/>
    <w:uiPriority w:val="0"/>
    <w:pPr>
      <w:autoSpaceDE w:val="0"/>
      <w:autoSpaceDN w:val="0"/>
      <w:adjustRightInd w:val="0"/>
      <w:spacing w:line="360" w:lineRule="auto"/>
      <w:ind w:firstLine="0" w:firstLineChars="0"/>
      <w:jc w:val="left"/>
    </w:pPr>
    <w:rPr>
      <w:kern w:val="0"/>
      <w:sz w:val="21"/>
      <w:szCs w:val="20"/>
    </w:rPr>
  </w:style>
  <w:style w:type="paragraph" w:customStyle="1" w:styleId="578">
    <w:name w:val="xl26"/>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579">
    <w:name w:val="Char1 Char Char Char Char Char Char Char Char Char"/>
    <w:basedOn w:val="1"/>
    <w:qFormat/>
    <w:uiPriority w:val="0"/>
    <w:pPr>
      <w:spacing w:line="240" w:lineRule="auto"/>
      <w:ind w:firstLine="0" w:firstLineChars="0"/>
    </w:pPr>
    <w:rPr>
      <w:rFonts w:ascii="Tahoma" w:hAnsi="Tahoma"/>
      <w:szCs w:val="20"/>
    </w:rPr>
  </w:style>
  <w:style w:type="paragraph" w:customStyle="1" w:styleId="580">
    <w:name w:val="style1"/>
    <w:basedOn w:val="1"/>
    <w:qFormat/>
    <w:uiPriority w:val="0"/>
    <w:pPr>
      <w:widowControl/>
      <w:spacing w:before="100" w:beforeLines="0" w:beforeAutospacing="1" w:after="100" w:afterLines="0" w:afterAutospacing="1" w:line="240" w:lineRule="auto"/>
      <w:ind w:firstLine="0" w:firstLineChars="0"/>
      <w:jc w:val="left"/>
    </w:pPr>
    <w:rPr>
      <w:rFonts w:ascii="宋体" w:hAnsi="宋体" w:cs="宋体"/>
      <w:kern w:val="0"/>
      <w:sz w:val="21"/>
      <w:szCs w:val="21"/>
    </w:rPr>
  </w:style>
  <w:style w:type="paragraph" w:customStyle="1" w:styleId="581">
    <w:name w:val="Char Char Char Char Char Char Char"/>
    <w:basedOn w:val="1"/>
    <w:qFormat/>
    <w:uiPriority w:val="0"/>
    <w:rPr>
      <w:szCs w:val="20"/>
    </w:rPr>
  </w:style>
  <w:style w:type="paragraph" w:customStyle="1" w:styleId="582">
    <w:name w:val=" Char Char Char Char Char"/>
    <w:basedOn w:val="1"/>
    <w:qFormat/>
    <w:uiPriority w:val="0"/>
    <w:pPr>
      <w:autoSpaceDE w:val="0"/>
      <w:autoSpaceDN w:val="0"/>
      <w:adjustRightInd w:val="0"/>
      <w:spacing w:line="240" w:lineRule="auto"/>
      <w:ind w:firstLine="0" w:firstLineChars="0"/>
      <w:jc w:val="left"/>
    </w:pPr>
    <w:rPr>
      <w:rFonts w:ascii="Tahoma" w:hAnsi="Tahoma"/>
      <w:kern w:val="0"/>
      <w:szCs w:val="20"/>
    </w:rPr>
  </w:style>
  <w:style w:type="paragraph" w:customStyle="1" w:styleId="583">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rPr>
  </w:style>
  <w:style w:type="paragraph" w:customStyle="1" w:styleId="584">
    <w:name w:val="_"/>
    <w:basedOn w:val="1"/>
    <w:qFormat/>
    <w:uiPriority w:val="0"/>
    <w:pPr>
      <w:adjustRightInd w:val="0"/>
      <w:spacing w:line="360" w:lineRule="auto"/>
      <w:ind w:left="480"/>
      <w:textAlignment w:val="baseline"/>
    </w:pPr>
    <w:rPr>
      <w:kern w:val="0"/>
      <w:szCs w:val="20"/>
    </w:rPr>
  </w:style>
  <w:style w:type="paragraph" w:customStyle="1" w:styleId="585">
    <w:name w:val="xl19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586">
    <w:name w:val="xl17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18"/>
      <w:szCs w:val="18"/>
    </w:rPr>
  </w:style>
  <w:style w:type="paragraph" w:customStyle="1" w:styleId="587">
    <w:name w:val="xl14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588">
    <w:name w:val="正文00"/>
    <w:basedOn w:val="18"/>
    <w:qFormat/>
    <w:uiPriority w:val="0"/>
    <w:pPr>
      <w:tabs>
        <w:tab w:val="left" w:pos="0"/>
      </w:tabs>
      <w:spacing w:line="360" w:lineRule="auto"/>
      <w:ind w:firstLine="480"/>
    </w:pPr>
    <w:rPr>
      <w:rFonts w:hint="eastAsia" w:ascii="宋体" w:hAnsi="宋体" w:eastAsia="Times New Roman"/>
      <w:kern w:val="28"/>
    </w:rPr>
  </w:style>
  <w:style w:type="paragraph" w:customStyle="1" w:styleId="589">
    <w:name w:val="xl14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18"/>
      <w:szCs w:val="18"/>
    </w:rPr>
  </w:style>
  <w:style w:type="paragraph" w:customStyle="1" w:styleId="590">
    <w:name w:val="附录1"/>
    <w:basedOn w:val="1"/>
    <w:next w:val="1"/>
    <w:qFormat/>
    <w:uiPriority w:val="0"/>
    <w:pPr>
      <w:tabs>
        <w:tab w:val="left" w:pos="1304"/>
      </w:tabs>
      <w:spacing w:line="240" w:lineRule="auto"/>
      <w:ind w:left="425" w:hanging="425" w:firstLineChars="0"/>
      <w:outlineLvl w:val="0"/>
    </w:pPr>
    <w:rPr>
      <w:rFonts w:ascii="黑体" w:hAnsi="黑体" w:eastAsia="黑体"/>
      <w:b/>
      <w:bCs/>
      <w:sz w:val="44"/>
    </w:rPr>
  </w:style>
  <w:style w:type="paragraph" w:customStyle="1" w:styleId="591">
    <w:name w:val="xl18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592">
    <w:name w:val="标题1"/>
    <w:basedOn w:val="4"/>
    <w:qFormat/>
    <w:uiPriority w:val="0"/>
    <w:pPr>
      <w:widowControl w:val="0"/>
      <w:tabs>
        <w:tab w:val="left" w:pos="360"/>
      </w:tabs>
      <w:snapToGrid/>
      <w:spacing w:before="156" w:beforeLines="50" w:after="120" w:afterLines="0" w:line="300" w:lineRule="auto"/>
    </w:pPr>
    <w:rPr>
      <w:rFonts w:ascii="Times New Roman" w:eastAsia="黑体"/>
      <w:b w:val="0"/>
      <w:spacing w:val="6"/>
      <w:kern w:val="44"/>
      <w:szCs w:val="24"/>
    </w:rPr>
  </w:style>
  <w:style w:type="paragraph" w:customStyle="1" w:styleId="593">
    <w:name w:val="Note"/>
    <w:basedOn w:val="1"/>
    <w:qFormat/>
    <w:uiPriority w:val="0"/>
    <w:pPr>
      <w:pBdr>
        <w:top w:val="single" w:color="auto" w:sz="12" w:space="3"/>
        <w:bottom w:val="single" w:color="auto" w:sz="12" w:space="3"/>
      </w:pBdr>
      <w:spacing w:line="360" w:lineRule="auto"/>
      <w:ind w:firstLine="0" w:firstLineChars="0"/>
    </w:pPr>
    <w:rPr>
      <w:szCs w:val="22"/>
    </w:rPr>
  </w:style>
  <w:style w:type="paragraph" w:customStyle="1" w:styleId="594">
    <w:name w:val="Char Char Char Char Char2 Char2"/>
    <w:basedOn w:val="1"/>
    <w:qFormat/>
    <w:uiPriority w:val="0"/>
    <w:pPr>
      <w:spacing w:line="240" w:lineRule="auto"/>
      <w:ind w:firstLine="0" w:firstLineChars="0"/>
    </w:pPr>
    <w:rPr>
      <w:sz w:val="21"/>
      <w:szCs w:val="20"/>
    </w:rPr>
  </w:style>
  <w:style w:type="paragraph" w:customStyle="1" w:styleId="595">
    <w:name w:val="xl11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16"/>
      <w:szCs w:val="16"/>
    </w:rPr>
  </w:style>
  <w:style w:type="paragraph" w:customStyle="1" w:styleId="596">
    <w:name w:val="Char"/>
    <w:basedOn w:val="1"/>
    <w:qFormat/>
    <w:uiPriority w:val="0"/>
    <w:pPr>
      <w:widowControl/>
      <w:spacing w:after="160" w:afterLines="0" w:line="240" w:lineRule="exact"/>
      <w:jc w:val="left"/>
    </w:pPr>
    <w:rPr>
      <w:rFonts w:ascii="Verdana" w:hAnsi="Verdana"/>
      <w:kern w:val="0"/>
      <w:szCs w:val="20"/>
      <w:lang w:eastAsia="en-US"/>
    </w:rPr>
  </w:style>
  <w:style w:type="paragraph" w:customStyle="1" w:styleId="597">
    <w:name w:val="xl168"/>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598">
    <w:name w:val="xl15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20"/>
      <w:szCs w:val="20"/>
    </w:rPr>
  </w:style>
  <w:style w:type="paragraph" w:customStyle="1" w:styleId="599">
    <w:name w:val="xl129"/>
    <w:basedOn w:val="1"/>
    <w:qFormat/>
    <w:uiPriority w:val="0"/>
    <w:pPr>
      <w:widowControl/>
      <w:pBdr>
        <w:left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16"/>
      <w:szCs w:val="16"/>
    </w:rPr>
  </w:style>
  <w:style w:type="paragraph" w:customStyle="1" w:styleId="600">
    <w:name w:val="标题无"/>
    <w:basedOn w:val="1"/>
    <w:qFormat/>
    <w:uiPriority w:val="0"/>
    <w:pPr>
      <w:spacing w:line="360" w:lineRule="auto"/>
      <w:ind w:firstLine="0" w:firstLineChars="0"/>
    </w:pPr>
  </w:style>
  <w:style w:type="paragraph" w:customStyle="1" w:styleId="601">
    <w:name w:val="Char Char Char"/>
    <w:basedOn w:val="1"/>
    <w:qFormat/>
    <w:uiPriority w:val="0"/>
    <w:rPr>
      <w:rFonts w:ascii="Tahoma" w:hAnsi="Tahoma"/>
      <w:sz w:val="24"/>
      <w:szCs w:val="20"/>
    </w:rPr>
  </w:style>
  <w:style w:type="paragraph" w:customStyle="1" w:styleId="602">
    <w:name w:val="xl157"/>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20"/>
      <w:szCs w:val="20"/>
    </w:rPr>
  </w:style>
  <w:style w:type="paragraph" w:customStyle="1" w:styleId="603">
    <w:name w:val="xl98"/>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20"/>
      <w:szCs w:val="20"/>
    </w:rPr>
  </w:style>
  <w:style w:type="paragraph" w:customStyle="1" w:styleId="604">
    <w:name w:val="xl19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20"/>
      <w:szCs w:val="20"/>
    </w:rPr>
  </w:style>
  <w:style w:type="paragraph" w:customStyle="1" w:styleId="605">
    <w:name w:val="xl84"/>
    <w:basedOn w:val="1"/>
    <w:qFormat/>
    <w:uiPriority w:val="0"/>
    <w:pPr>
      <w:widowControl/>
      <w:pBdr>
        <w:top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606">
    <w:name w:val="缺省文本"/>
    <w:basedOn w:val="1"/>
    <w:qFormat/>
    <w:uiPriority w:val="0"/>
    <w:pPr>
      <w:numPr>
        <w:ilvl w:val="2"/>
        <w:numId w:val="2"/>
      </w:numPr>
      <w:tabs>
        <w:tab w:val="left" w:pos="1685"/>
        <w:tab w:val="clear" w:pos="709"/>
      </w:tabs>
      <w:autoSpaceDE w:val="0"/>
      <w:autoSpaceDN w:val="0"/>
      <w:adjustRightInd w:val="0"/>
      <w:spacing w:line="360" w:lineRule="auto"/>
      <w:ind w:firstLineChars="0"/>
      <w:jc w:val="left"/>
    </w:pPr>
    <w:rPr>
      <w:kern w:val="0"/>
      <w:szCs w:val="20"/>
    </w:rPr>
  </w:style>
  <w:style w:type="paragraph" w:customStyle="1" w:styleId="607">
    <w:name w:val="样式 标题 4 + 宋体 五号 行距: 多倍行距 1.25 字行"/>
    <w:basedOn w:val="7"/>
    <w:qFormat/>
    <w:uiPriority w:val="0"/>
    <w:pPr>
      <w:spacing w:line="300" w:lineRule="auto"/>
      <w:ind w:firstLine="0" w:firstLineChars="0"/>
    </w:pPr>
    <w:rPr>
      <w:rFonts w:hint="eastAsia" w:ascii="宋体" w:hAnsi="宋体" w:eastAsia="宋体"/>
      <w:sz w:val="24"/>
      <w:szCs w:val="20"/>
    </w:rPr>
  </w:style>
  <w:style w:type="paragraph" w:customStyle="1" w:styleId="608">
    <w:name w:val="xl17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609">
    <w:name w:val="表项"/>
    <w:next w:val="389"/>
    <w:qFormat/>
    <w:uiPriority w:val="0"/>
    <w:pPr>
      <w:adjustRightInd w:val="0"/>
      <w:snapToGrid w:val="0"/>
      <w:spacing w:line="300" w:lineRule="auto"/>
      <w:jc w:val="center"/>
    </w:pPr>
    <w:rPr>
      <w:rFonts w:ascii="Arial" w:hAnsi="Arial" w:eastAsia="黑体" w:cs="Arial"/>
      <w:iCs/>
      <w:kern w:val="2"/>
      <w:sz w:val="16"/>
      <w:lang w:val="en-US" w:eastAsia="zh-CN" w:bidi="ar-SA"/>
    </w:rPr>
  </w:style>
  <w:style w:type="paragraph" w:customStyle="1" w:styleId="610">
    <w:name w:val="xl19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611">
    <w:name w:val="Microsoft"/>
    <w:qFormat/>
    <w:uiPriority w:val="0"/>
    <w:pPr>
      <w:widowControl w:val="0"/>
      <w:jc w:val="both"/>
    </w:pPr>
    <w:rPr>
      <w:rFonts w:ascii="Calibri" w:hAnsi="Calibri" w:eastAsia="宋体" w:cs="Times New Roman"/>
      <w:kern w:val="2"/>
      <w:sz w:val="21"/>
      <w:szCs w:val="22"/>
      <w:lang w:val="en-US" w:eastAsia="zh-CN" w:bidi="ar-SA"/>
    </w:rPr>
  </w:style>
  <w:style w:type="paragraph" w:customStyle="1" w:styleId="612">
    <w:name w:val="xl204"/>
    <w:basedOn w:val="1"/>
    <w:qFormat/>
    <w:uiPriority w:val="0"/>
    <w:pPr>
      <w:widowControl/>
      <w:pBdr>
        <w:top w:val="single" w:color="auto" w:sz="4" w:space="0"/>
        <w:bottom w:val="single" w:color="auto" w:sz="4" w:space="0"/>
      </w:pBdr>
      <w:spacing w:before="100" w:beforeLines="0" w:beforeAutospacing="1" w:after="100" w:afterLines="0" w:afterAutospacing="1" w:line="240" w:lineRule="auto"/>
      <w:ind w:firstLine="0" w:firstLineChars="0"/>
      <w:jc w:val="left"/>
    </w:pPr>
    <w:rPr>
      <w:rFonts w:ascii="Arial" w:hAnsi="Arial" w:cs="Arial"/>
      <w:kern w:val="0"/>
    </w:rPr>
  </w:style>
  <w:style w:type="paragraph" w:customStyle="1" w:styleId="613">
    <w:name w:val="xl136"/>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614">
    <w:name w:val=" Char Char Char Char Char1"/>
    <w:basedOn w:val="1"/>
    <w:qFormat/>
    <w:uiPriority w:val="0"/>
  </w:style>
  <w:style w:type="paragraph" w:customStyle="1" w:styleId="615">
    <w:name w:val="xl51"/>
    <w:basedOn w:val="1"/>
    <w:qFormat/>
    <w:uiPriority w:val="0"/>
    <w:pPr>
      <w:widowControl/>
      <w:pBdr>
        <w:bottom w:val="single" w:color="auto" w:sz="4" w:space="0"/>
        <w:right w:val="single" w:color="auto" w:sz="4" w:space="0"/>
      </w:pBdr>
      <w:spacing w:before="100" w:beforeLines="0" w:beforeAutospacing="1" w:after="100" w:afterLines="0" w:afterAutospacing="1" w:line="240" w:lineRule="auto"/>
      <w:ind w:firstLine="0" w:firstLineChars="0"/>
      <w:textAlignment w:val="center"/>
    </w:pPr>
    <w:rPr>
      <w:rFonts w:ascii="Arial" w:hAnsi="Arial" w:eastAsia="Arial Unicode MS" w:cs="Arial"/>
      <w:kern w:val="0"/>
      <w:sz w:val="21"/>
      <w:szCs w:val="21"/>
    </w:rPr>
  </w:style>
  <w:style w:type="paragraph" w:customStyle="1" w:styleId="616">
    <w:name w:val="Title - Revision"/>
    <w:basedOn w:val="59"/>
    <w:qFormat/>
    <w:uiPriority w:val="0"/>
    <w:pPr>
      <w:spacing w:before="720" w:beforeLines="0"/>
      <w:ind w:firstLine="0" w:firstLineChars="0"/>
    </w:pPr>
    <w:rPr>
      <w:rFonts w:eastAsia="Times New Roman"/>
    </w:rPr>
  </w:style>
  <w:style w:type="paragraph" w:customStyle="1" w:styleId="617">
    <w:name w:val="xl14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18"/>
      <w:szCs w:val="18"/>
    </w:rPr>
  </w:style>
  <w:style w:type="paragraph" w:customStyle="1" w:styleId="618">
    <w:name w:val="标准正文1"/>
    <w:basedOn w:val="1"/>
    <w:qFormat/>
    <w:uiPriority w:val="0"/>
    <w:pPr>
      <w:spacing w:before="93" w:beforeLines="30" w:after="93" w:afterLines="30" w:line="288" w:lineRule="auto"/>
      <w:ind w:firstLine="420"/>
    </w:pPr>
    <w:rPr>
      <w:rFonts w:cs="宋体"/>
      <w:sz w:val="21"/>
      <w:szCs w:val="20"/>
    </w:rPr>
  </w:style>
  <w:style w:type="paragraph" w:customStyle="1" w:styleId="619">
    <w:name w:val="xl94"/>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20"/>
      <w:szCs w:val="20"/>
    </w:rPr>
  </w:style>
  <w:style w:type="paragraph" w:customStyle="1" w:styleId="620">
    <w:name w:val="Body Text 2"/>
    <w:basedOn w:val="1"/>
    <w:qFormat/>
    <w:uiPriority w:val="0"/>
    <w:pPr>
      <w:adjustRightInd w:val="0"/>
      <w:spacing w:before="120" w:beforeLines="0" w:line="360" w:lineRule="auto"/>
      <w:ind w:firstLine="480" w:firstLineChars="0"/>
      <w:textAlignment w:val="baseline"/>
    </w:pPr>
    <w:rPr>
      <w:szCs w:val="20"/>
    </w:rPr>
  </w:style>
  <w:style w:type="paragraph" w:customStyle="1" w:styleId="621">
    <w:name w:val="Item Step"/>
    <w:qFormat/>
    <w:uiPriority w:val="0"/>
    <w:pPr>
      <w:tabs>
        <w:tab w:val="left" w:pos="1644"/>
      </w:tabs>
      <w:ind w:left="1644" w:hanging="510"/>
      <w:outlineLvl w:val="4"/>
    </w:pPr>
    <w:rPr>
      <w:rFonts w:ascii="Arial" w:hAnsi="Arial" w:eastAsia="宋体" w:cs="Arial"/>
      <w:sz w:val="21"/>
      <w:szCs w:val="21"/>
      <w:lang w:val="en-US" w:eastAsia="zh-CN" w:bidi="ar-SA"/>
    </w:rPr>
  </w:style>
  <w:style w:type="paragraph" w:customStyle="1" w:styleId="622">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Arial" w:hAnsi="Arial" w:cs="Arial"/>
      <w:kern w:val="0"/>
    </w:rPr>
  </w:style>
  <w:style w:type="paragraph" w:customStyle="1" w:styleId="623">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16"/>
      <w:szCs w:val="16"/>
    </w:rPr>
  </w:style>
  <w:style w:type="paragraph" w:customStyle="1" w:styleId="624">
    <w:name w:val="Char Char Char Char Char Char1 Char"/>
    <w:basedOn w:val="1"/>
    <w:qFormat/>
    <w:uiPriority w:val="0"/>
    <w:pPr>
      <w:widowControl/>
      <w:spacing w:after="160" w:afterLines="0" w:line="240" w:lineRule="exact"/>
      <w:ind w:firstLine="0" w:firstLineChars="0"/>
      <w:jc w:val="left"/>
    </w:pPr>
    <w:rPr>
      <w:rFonts w:ascii="Verdana" w:hAnsi="Verdana"/>
      <w:kern w:val="0"/>
      <w:sz w:val="21"/>
      <w:szCs w:val="20"/>
      <w:lang w:eastAsia="en-US"/>
    </w:rPr>
  </w:style>
  <w:style w:type="paragraph" w:customStyle="1" w:styleId="625">
    <w:name w:val="xl208"/>
    <w:basedOn w:val="1"/>
    <w:qFormat/>
    <w:uiPriority w:val="0"/>
    <w:pPr>
      <w:widowControl/>
      <w:pBdr>
        <w:top w:val="single" w:color="auto" w:sz="4" w:space="0"/>
        <w:bottom w:val="single" w:color="auto" w:sz="4" w:space="0"/>
      </w:pBdr>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626">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627">
    <w:name w:val="Item List in Table"/>
    <w:qFormat/>
    <w:uiPriority w:val="0"/>
    <w:pPr>
      <w:tabs>
        <w:tab w:val="left" w:pos="360"/>
      </w:tabs>
      <w:spacing w:before="40" w:after="40"/>
      <w:ind w:left="360" w:hanging="360"/>
      <w:jc w:val="both"/>
    </w:pPr>
    <w:rPr>
      <w:rFonts w:ascii="Arial" w:hAnsi="Arial" w:eastAsia="宋体" w:cs="Arial"/>
      <w:sz w:val="18"/>
      <w:szCs w:val="18"/>
      <w:lang w:val="en-US" w:eastAsia="zh-CN" w:bidi="ar-SA"/>
    </w:rPr>
  </w:style>
  <w:style w:type="paragraph" w:customStyle="1" w:styleId="628">
    <w:name w:val="标题3——2"/>
    <w:basedOn w:val="6"/>
    <w:next w:val="61"/>
    <w:qFormat/>
    <w:uiPriority w:val="0"/>
    <w:pPr>
      <w:keepNext/>
      <w:keepLines/>
      <w:widowControl w:val="0"/>
      <w:tabs>
        <w:tab w:val="left" w:pos="425"/>
        <w:tab w:val="right" w:leader="dot" w:pos="8777"/>
      </w:tabs>
      <w:spacing w:before="312" w:beforeLines="100"/>
      <w:ind w:left="851" w:hanging="851"/>
      <w:jc w:val="both"/>
      <w:outlineLvl w:val="9"/>
    </w:pPr>
    <w:rPr>
      <w:rFonts w:ascii="黑体" w:hAnsi="宋体" w:eastAsia="黑体"/>
      <w:bCs/>
      <w:sz w:val="30"/>
      <w:szCs w:val="30"/>
    </w:rPr>
  </w:style>
  <w:style w:type="paragraph" w:customStyle="1" w:styleId="629">
    <w:name w:val="Char Char Char Char Char1"/>
    <w:basedOn w:val="1"/>
    <w:qFormat/>
    <w:uiPriority w:val="0"/>
  </w:style>
  <w:style w:type="paragraph" w:customStyle="1" w:styleId="630">
    <w:name w:val="表格文本"/>
    <w:qFormat/>
    <w:uiPriority w:val="0"/>
    <w:pPr>
      <w:tabs>
        <w:tab w:val="decimal" w:pos="0"/>
      </w:tabs>
    </w:pPr>
    <w:rPr>
      <w:rFonts w:ascii="Arial" w:hAnsi="Arial" w:eastAsia="宋体" w:cs="Times New Roman"/>
      <w:sz w:val="21"/>
      <w:szCs w:val="21"/>
      <w:lang w:val="en-US" w:eastAsia="zh-CN" w:bidi="ar-SA"/>
    </w:rPr>
  </w:style>
  <w:style w:type="paragraph" w:customStyle="1" w:styleId="631">
    <w:name w:val="Char Char1"/>
    <w:basedOn w:val="1"/>
    <w:qFormat/>
    <w:uiPriority w:val="0"/>
    <w:pPr>
      <w:widowControl/>
      <w:spacing w:after="160" w:afterLines="0" w:line="240" w:lineRule="exact"/>
      <w:jc w:val="left"/>
    </w:pPr>
    <w:rPr>
      <w:rFonts w:ascii="Verdana" w:hAnsi="Verdana"/>
      <w:kern w:val="0"/>
      <w:sz w:val="20"/>
      <w:szCs w:val="20"/>
      <w:lang w:eastAsia="en-US"/>
    </w:rPr>
  </w:style>
  <w:style w:type="paragraph" w:customStyle="1" w:styleId="632">
    <w:name w:val="xl17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633">
    <w:name w:val="CSS1级正文 Char"/>
    <w:basedOn w:val="2"/>
    <w:qFormat/>
    <w:uiPriority w:val="0"/>
    <w:pPr>
      <w:adjustRightInd w:val="0"/>
      <w:snapToGrid w:val="0"/>
      <w:spacing w:after="0" w:afterLines="0" w:line="360" w:lineRule="auto"/>
      <w:ind w:firstLine="480" w:firstLineChars="0"/>
    </w:pPr>
    <w:rPr>
      <w:rFonts w:eastAsia="Times New Roman"/>
    </w:rPr>
  </w:style>
  <w:style w:type="paragraph" w:customStyle="1" w:styleId="634">
    <w:name w:val="font5"/>
    <w:basedOn w:val="1"/>
    <w:qFormat/>
    <w:uiPriority w:val="0"/>
    <w:pPr>
      <w:widowControl/>
      <w:spacing w:before="100" w:beforeLines="0" w:beforeAutospacing="1" w:after="100" w:afterLines="0" w:afterAutospacing="1" w:line="240" w:lineRule="auto"/>
      <w:ind w:firstLine="0" w:firstLineChars="0"/>
      <w:jc w:val="left"/>
    </w:pPr>
    <w:rPr>
      <w:rFonts w:ascii="宋体" w:hAnsi="宋体" w:cs="宋体"/>
      <w:kern w:val="0"/>
      <w:sz w:val="18"/>
      <w:szCs w:val="18"/>
    </w:rPr>
  </w:style>
  <w:style w:type="paragraph" w:customStyle="1" w:styleId="635">
    <w:name w:val="Char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636">
    <w:name w:val="默认段落字体 Para Char Char Char Char Char Char Char"/>
    <w:basedOn w:val="1"/>
    <w:qFormat/>
    <w:uiPriority w:val="0"/>
    <w:rPr>
      <w:rFonts w:ascii="Tahoma" w:hAnsi="Tahoma"/>
      <w:b/>
      <w:sz w:val="24"/>
      <w:szCs w:val="20"/>
    </w:rPr>
  </w:style>
  <w:style w:type="paragraph" w:customStyle="1" w:styleId="637">
    <w:name w:val="xl17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638">
    <w:name w:val="xl206"/>
    <w:basedOn w:val="1"/>
    <w:qFormat/>
    <w:uiPriority w:val="0"/>
    <w:pPr>
      <w:widowControl/>
      <w:pBdr>
        <w:top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b/>
      <w:bCs/>
      <w:kern w:val="0"/>
      <w:sz w:val="20"/>
      <w:szCs w:val="20"/>
    </w:rPr>
  </w:style>
  <w:style w:type="paragraph" w:customStyle="1" w:styleId="639">
    <w:name w:val="xl68"/>
    <w:basedOn w:val="1"/>
    <w:qFormat/>
    <w:uiPriority w:val="0"/>
    <w:pPr>
      <w:widowControl/>
      <w:spacing w:before="100" w:beforeLines="0" w:beforeAutospacing="1" w:after="100" w:afterLines="0" w:afterAutospacing="1" w:line="240" w:lineRule="auto"/>
      <w:ind w:firstLine="0" w:firstLineChars="0"/>
      <w:jc w:val="center"/>
    </w:pPr>
    <w:rPr>
      <w:rFonts w:ascii="宋体" w:hAnsi="宋体" w:cs="宋体"/>
      <w:kern w:val="0"/>
    </w:rPr>
  </w:style>
  <w:style w:type="paragraph" w:customStyle="1" w:styleId="640">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18"/>
      <w:szCs w:val="18"/>
    </w:rPr>
  </w:style>
  <w:style w:type="paragraph" w:customStyle="1" w:styleId="641">
    <w:name w:val="正文编码"/>
    <w:basedOn w:val="61"/>
    <w:qFormat/>
    <w:uiPriority w:val="0"/>
    <w:pPr>
      <w:tabs>
        <w:tab w:val="left" w:pos="360"/>
        <w:tab w:val="left" w:pos="900"/>
        <w:tab w:val="center" w:pos="2185"/>
      </w:tabs>
      <w:spacing w:after="0" w:afterLines="0" w:line="360" w:lineRule="auto"/>
      <w:ind w:left="360" w:hanging="360" w:firstLineChars="0"/>
    </w:pPr>
    <w:rPr>
      <w:rFonts w:ascii="仿宋_GB2312" w:hAnsi="宋体" w:eastAsia="仿宋_GB2312"/>
      <w:kern w:val="0"/>
      <w:szCs w:val="20"/>
    </w:rPr>
  </w:style>
  <w:style w:type="paragraph" w:customStyle="1" w:styleId="642">
    <w:name w:val="font14"/>
    <w:basedOn w:val="1"/>
    <w:qFormat/>
    <w:uiPriority w:val="0"/>
    <w:pPr>
      <w:widowControl/>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643">
    <w:name w:val="Body Text First Indent 2"/>
    <w:basedOn w:val="644"/>
    <w:qFormat/>
    <w:uiPriority w:val="0"/>
    <w:pPr>
      <w:spacing w:after="120" w:afterLines="0" w:line="240" w:lineRule="auto"/>
      <w:ind w:left="420" w:leftChars="200" w:firstLine="420" w:firstLineChars="200"/>
    </w:pPr>
    <w:rPr>
      <w:sz w:val="21"/>
    </w:rPr>
  </w:style>
  <w:style w:type="paragraph" w:customStyle="1" w:styleId="644">
    <w:name w:val="Body Text Indent"/>
    <w:basedOn w:val="1"/>
    <w:qFormat/>
    <w:uiPriority w:val="0"/>
    <w:pPr>
      <w:ind w:firstLine="480"/>
    </w:pPr>
    <w:rPr>
      <w:rFonts w:ascii="宋体" w:hAnsi="宋体"/>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Xtzj.Com</Company>
  <Pages>50</Pages>
  <Words>15300</Words>
  <Characters>16852</Characters>
  <Lines>169</Lines>
  <Paragraphs>47</Paragraphs>
  <TotalTime>0</TotalTime>
  <ScaleCrop>false</ScaleCrop>
  <LinksUpToDate>false</LinksUpToDate>
  <CharactersWithSpaces>17596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2020-07-15T08:55:00Z</dcterms:created>
  <dc:creator>lixd</dc:creator>
  <cp:lastModifiedBy>Administrator</cp:lastModifiedBy>
  <cp:lastPrinted>2024-12-04T02:39:00Z</cp:lastPrinted>
  <dcterms:modified xsi:type="dcterms:W3CDTF">2025-04-10T06:04:21Z</dcterms:modified>
  <dc:title>青海省政府采购</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34884BDB62C44E1A8A3CFFB6194AF0E2_13</vt:lpwstr>
  </property>
  <property fmtid="{D5CDD505-2E9C-101B-9397-08002B2CF9AE}" pid="4" name="KSOTemplateDocerSaveRecord">
    <vt:lpwstr>eyJoZGlkIjoiNWU3NjgxY2E0MGI5NTA2MzYyNTkzZDczOTYyODg0OGQiLCJ1c2VySWQiOiIzMDk0MjQ0ODUifQ==</vt:lpwstr>
  </property>
</Properties>
</file>