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7DDF9B">
      <w:pPr>
        <w:spacing w:line="360" w:lineRule="auto"/>
        <w:jc w:val="center"/>
        <w:rPr>
          <w:rFonts w:ascii="仿宋" w:hAnsi="仿宋" w:eastAsia="仿宋" w:cs="仿宋_GB2312"/>
          <w:b/>
          <w:sz w:val="24"/>
        </w:rPr>
      </w:pPr>
    </w:p>
    <w:p w14:paraId="0C5D1530">
      <w:pPr>
        <w:spacing w:line="360" w:lineRule="auto"/>
        <w:jc w:val="center"/>
        <w:rPr>
          <w:rFonts w:ascii="仿宋" w:hAnsi="仿宋" w:eastAsia="仿宋" w:cs="仿宋_GB2312"/>
          <w:b/>
          <w:sz w:val="24"/>
        </w:rPr>
      </w:pPr>
    </w:p>
    <w:p w14:paraId="2813B6AF">
      <w:pPr>
        <w:adjustRightInd/>
        <w:spacing w:line="360" w:lineRule="auto"/>
        <w:jc w:val="center"/>
        <w:rPr>
          <w:rFonts w:ascii="仿宋" w:hAnsi="仿宋" w:eastAsia="仿宋" w:cs="仿宋_GB2312"/>
          <w:b/>
          <w:sz w:val="44"/>
          <w:szCs w:val="44"/>
        </w:rPr>
      </w:pPr>
    </w:p>
    <w:p w14:paraId="40917485">
      <w:pPr>
        <w:adjustRightInd/>
        <w:spacing w:line="360" w:lineRule="auto"/>
        <w:rPr>
          <w:rFonts w:ascii="仿宋" w:hAnsi="仿宋" w:eastAsia="仿宋" w:cs="仿宋_GB2312"/>
          <w:sz w:val="48"/>
          <w:szCs w:val="48"/>
        </w:rPr>
      </w:pPr>
      <w:r>
        <w:rPr>
          <w:rFonts w:hint="eastAsia" w:ascii="宋体" w:hAnsi="宋体" w:cs="宋体"/>
          <w:b/>
          <w:color w:val="000000"/>
          <w:sz w:val="52"/>
          <w:szCs w:val="52"/>
          <w:lang w:eastAsia="zh-CN"/>
        </w:rPr>
        <w:t>江山市档案馆民国档案抢救与保护项目</w:t>
      </w:r>
    </w:p>
    <w:p w14:paraId="484B2657">
      <w:pPr>
        <w:adjustRightInd/>
        <w:spacing w:line="360" w:lineRule="auto"/>
        <w:jc w:val="center"/>
        <w:rPr>
          <w:rFonts w:ascii="仿宋" w:hAnsi="仿宋" w:eastAsia="仿宋" w:cs="仿宋_GB2312"/>
          <w:sz w:val="48"/>
          <w:szCs w:val="48"/>
        </w:rPr>
      </w:pPr>
      <w:r>
        <w:rPr>
          <w:rFonts w:hint="eastAsia" w:ascii="仿宋" w:hAnsi="仿宋" w:eastAsia="仿宋" w:cs="仿宋_GB2312"/>
          <w:sz w:val="48"/>
          <w:szCs w:val="48"/>
        </w:rPr>
        <w:t>公开招标文件</w:t>
      </w:r>
    </w:p>
    <w:p w14:paraId="7C53FBF0">
      <w:pPr>
        <w:adjustRightInd/>
        <w:spacing w:line="360" w:lineRule="auto"/>
        <w:jc w:val="center"/>
        <w:rPr>
          <w:rFonts w:ascii="仿宋" w:hAnsi="仿宋" w:eastAsia="仿宋" w:cs="仿宋_GB2312"/>
          <w:b/>
          <w:sz w:val="44"/>
          <w:szCs w:val="44"/>
        </w:rPr>
      </w:pPr>
    </w:p>
    <w:p w14:paraId="0F35C49E">
      <w:pPr>
        <w:adjustRightInd/>
        <w:spacing w:line="360" w:lineRule="auto"/>
        <w:jc w:val="center"/>
        <w:rPr>
          <w:rFonts w:ascii="仿宋" w:hAnsi="仿宋" w:eastAsia="仿宋" w:cs="仿宋_GB2312"/>
          <w:b/>
          <w:sz w:val="44"/>
          <w:szCs w:val="44"/>
        </w:rPr>
      </w:pPr>
      <w:r>
        <w:rPr>
          <w:rFonts w:ascii="仿宋" w:hAnsi="仿宋" w:eastAsia="仿宋" w:cs="仿宋_GB2312"/>
          <w:b/>
          <w:sz w:val="44"/>
          <w:szCs w:val="44"/>
        </w:rPr>
        <w:t>（电子招投标）</w:t>
      </w:r>
    </w:p>
    <w:p w14:paraId="42EF0707">
      <w:pPr>
        <w:snapToGrid w:val="0"/>
        <w:spacing w:line="360" w:lineRule="auto"/>
        <w:jc w:val="center"/>
        <w:rPr>
          <w:rFonts w:ascii="仿宋" w:hAnsi="仿宋" w:eastAsia="仿宋" w:cs="仿宋_GB2312"/>
          <w:sz w:val="30"/>
          <w:szCs w:val="30"/>
        </w:rPr>
      </w:pPr>
    </w:p>
    <w:p w14:paraId="3679B349">
      <w:pPr>
        <w:snapToGrid w:val="0"/>
        <w:spacing w:line="360" w:lineRule="auto"/>
        <w:jc w:val="center"/>
        <w:rPr>
          <w:rFonts w:ascii="仿宋" w:hAnsi="仿宋" w:eastAsia="仿宋" w:cs="仿宋_GB2312"/>
          <w:sz w:val="30"/>
          <w:szCs w:val="30"/>
        </w:rPr>
      </w:pPr>
    </w:p>
    <w:p w14:paraId="27CB45D8">
      <w:pPr>
        <w:snapToGrid w:val="0"/>
        <w:spacing w:line="360" w:lineRule="auto"/>
        <w:jc w:val="center"/>
        <w:rPr>
          <w:rFonts w:hint="eastAsia" w:ascii="仿宋" w:hAnsi="仿宋" w:eastAsia="仿宋" w:cs="仿宋_GB2312"/>
          <w:sz w:val="30"/>
          <w:szCs w:val="30"/>
          <w:lang w:eastAsia="zh-CN"/>
        </w:rPr>
      </w:pPr>
      <w:r>
        <w:rPr>
          <w:rFonts w:hint="eastAsia" w:ascii="仿宋" w:hAnsi="仿宋" w:eastAsia="仿宋" w:cs="仿宋_GB2312"/>
          <w:sz w:val="30"/>
          <w:szCs w:val="30"/>
        </w:rPr>
        <w:t>项目编号</w:t>
      </w:r>
      <w:r>
        <w:rPr>
          <w:rFonts w:ascii="仿宋" w:hAnsi="仿宋" w:eastAsia="仿宋" w:cs="仿宋_GB2312"/>
          <w:sz w:val="30"/>
          <w:szCs w:val="30"/>
        </w:rPr>
        <w:t>:</w:t>
      </w:r>
      <w:r>
        <w:rPr>
          <w:rFonts w:hint="eastAsia" w:ascii="仿宋" w:hAnsi="仿宋" w:eastAsia="仿宋" w:cs="仿宋_GB2312"/>
          <w:sz w:val="30"/>
          <w:szCs w:val="30"/>
          <w:lang w:eastAsia="zh-CN"/>
        </w:rPr>
        <w:t>ZC2025ZFCG-0303</w:t>
      </w:r>
    </w:p>
    <w:p w14:paraId="120156C2">
      <w:pPr>
        <w:adjustRightInd/>
        <w:spacing w:line="360" w:lineRule="auto"/>
        <w:rPr>
          <w:rFonts w:ascii="仿宋" w:hAnsi="仿宋" w:eastAsia="仿宋" w:cs="仿宋_GB2312"/>
          <w:sz w:val="28"/>
          <w:szCs w:val="20"/>
        </w:rPr>
      </w:pPr>
    </w:p>
    <w:p w14:paraId="43687BCC">
      <w:pPr>
        <w:spacing w:line="360" w:lineRule="auto"/>
        <w:jc w:val="center"/>
        <w:rPr>
          <w:rFonts w:ascii="仿宋" w:hAnsi="仿宋" w:eastAsia="仿宋" w:cs="仿宋_GB2312"/>
          <w:b/>
          <w:sz w:val="44"/>
          <w:szCs w:val="44"/>
        </w:rPr>
      </w:pPr>
    </w:p>
    <w:p w14:paraId="762CB89E">
      <w:pPr>
        <w:spacing w:line="360" w:lineRule="auto"/>
        <w:jc w:val="center"/>
        <w:rPr>
          <w:rFonts w:ascii="仿宋" w:hAnsi="仿宋" w:eastAsia="仿宋" w:cs="仿宋_GB2312"/>
          <w:sz w:val="24"/>
        </w:rPr>
      </w:pPr>
    </w:p>
    <w:p w14:paraId="56B92B85">
      <w:pPr>
        <w:snapToGrid w:val="0"/>
        <w:spacing w:line="360" w:lineRule="auto"/>
        <w:jc w:val="center"/>
        <w:rPr>
          <w:rFonts w:ascii="仿宋" w:hAnsi="仿宋" w:eastAsia="仿宋" w:cs="仿宋_GB2312"/>
          <w:color w:val="0000FF"/>
          <w:sz w:val="32"/>
          <w:szCs w:val="32"/>
        </w:rPr>
      </w:pPr>
      <w:r>
        <w:rPr>
          <w:rFonts w:hint="eastAsia" w:ascii="仿宋" w:hAnsi="仿宋" w:eastAsia="仿宋" w:cs="仿宋_GB2312"/>
          <w:sz w:val="32"/>
          <w:szCs w:val="32"/>
        </w:rPr>
        <w:t>采购人：</w:t>
      </w:r>
      <w:r>
        <w:rPr>
          <w:rFonts w:hint="eastAsia" w:ascii="仿宋" w:hAnsi="仿宋" w:eastAsia="仿宋" w:cs="仿宋_GB2312"/>
          <w:color w:val="auto"/>
          <w:sz w:val="32"/>
          <w:szCs w:val="32"/>
          <w:lang w:val="zh-CN"/>
        </w:rPr>
        <w:t>江山市档案馆</w:t>
      </w:r>
    </w:p>
    <w:p w14:paraId="31729380">
      <w:pPr>
        <w:spacing w:line="360" w:lineRule="auto"/>
        <w:jc w:val="center"/>
        <w:rPr>
          <w:rFonts w:ascii="仿宋" w:hAnsi="仿宋" w:eastAsia="仿宋" w:cs="仿宋_GB2312"/>
          <w:bCs/>
          <w:sz w:val="32"/>
          <w:szCs w:val="32"/>
        </w:rPr>
      </w:pPr>
      <w:r>
        <w:rPr>
          <w:rFonts w:hint="eastAsia" w:ascii="仿宋" w:hAnsi="仿宋" w:eastAsia="仿宋" w:cs="仿宋_GB2312"/>
          <w:bCs/>
          <w:sz w:val="32"/>
          <w:szCs w:val="32"/>
        </w:rPr>
        <w:t>采购代理机构</w:t>
      </w:r>
      <w:r>
        <w:rPr>
          <w:rFonts w:hint="eastAsia" w:ascii="仿宋" w:hAnsi="仿宋" w:eastAsia="仿宋" w:cs="仿宋_GB2312"/>
          <w:sz w:val="32"/>
          <w:szCs w:val="32"/>
          <w:lang w:val="zh-CN"/>
        </w:rPr>
        <w:t>：江山市中诚采购代理有限责任公司</w:t>
      </w:r>
    </w:p>
    <w:p w14:paraId="4A4B7FB1">
      <w:pPr>
        <w:snapToGrid w:val="0"/>
        <w:spacing w:line="360" w:lineRule="auto"/>
        <w:jc w:val="center"/>
        <w:rPr>
          <w:rFonts w:ascii="宋体" w:hAnsi="宋体" w:cs="宋体"/>
          <w:bCs/>
          <w:sz w:val="24"/>
        </w:rPr>
      </w:pPr>
      <w:r>
        <w:rPr>
          <w:rFonts w:hint="eastAsia" w:ascii="宋体" w:hAnsi="宋体" w:cs="宋体"/>
          <w:bCs/>
          <w:sz w:val="24"/>
        </w:rPr>
        <w:t>起草人：</w:t>
      </w:r>
      <w:r>
        <w:rPr>
          <w:rFonts w:hint="eastAsia" w:ascii="宋体" w:hAnsi="宋体" w:cs="宋体"/>
          <w:bCs/>
          <w:sz w:val="24"/>
          <w:lang w:val="en-US" w:eastAsia="zh-CN"/>
        </w:rPr>
        <w:t>朱思蓓</w:t>
      </w:r>
      <w:r>
        <w:rPr>
          <w:rFonts w:hint="eastAsia" w:ascii="宋体" w:hAnsi="宋体" w:cs="宋体"/>
          <w:bCs/>
          <w:sz w:val="24"/>
        </w:rPr>
        <w:t xml:space="preserve">         审核人：毛伟伟</w:t>
      </w:r>
    </w:p>
    <w:p w14:paraId="6312B96E">
      <w:pPr>
        <w:snapToGrid w:val="0"/>
        <w:spacing w:line="360" w:lineRule="auto"/>
        <w:jc w:val="center"/>
        <w:rPr>
          <w:rFonts w:ascii="仿宋_GB2312" w:hAnsi="仿宋_GB2312" w:eastAsia="仿宋_GB2312" w:cs="仿宋_GB2312"/>
          <w:bCs/>
          <w:sz w:val="32"/>
          <w:szCs w:val="32"/>
        </w:rPr>
      </w:pPr>
      <w:r>
        <w:rPr>
          <w:rFonts w:hint="eastAsia" w:ascii="宋体" w:hAnsi="宋体" w:cs="宋体"/>
          <w:bCs/>
          <w:sz w:val="32"/>
          <w:szCs w:val="32"/>
        </w:rPr>
        <w:t>二〇二</w:t>
      </w:r>
      <w:r>
        <w:rPr>
          <w:rFonts w:hint="eastAsia" w:ascii="宋体" w:hAnsi="宋体" w:cs="宋体"/>
          <w:bCs/>
          <w:sz w:val="32"/>
          <w:szCs w:val="32"/>
          <w:lang w:val="en-US" w:eastAsia="zh-CN"/>
        </w:rPr>
        <w:t>五</w:t>
      </w:r>
      <w:r>
        <w:rPr>
          <w:rFonts w:hint="eastAsia" w:ascii="宋体" w:hAnsi="宋体" w:cs="宋体"/>
          <w:bCs/>
          <w:sz w:val="32"/>
          <w:szCs w:val="32"/>
        </w:rPr>
        <w:t>年</w:t>
      </w:r>
      <w:r>
        <w:rPr>
          <w:rFonts w:hint="eastAsia" w:ascii="宋体" w:hAnsi="宋体" w:cs="宋体"/>
          <w:bCs/>
          <w:sz w:val="32"/>
          <w:szCs w:val="32"/>
          <w:lang w:val="en-US" w:eastAsia="zh-CN"/>
        </w:rPr>
        <w:t>三</w:t>
      </w:r>
      <w:r>
        <w:rPr>
          <w:rFonts w:hint="eastAsia" w:ascii="宋体" w:hAnsi="宋体" w:cs="宋体"/>
          <w:bCs/>
          <w:sz w:val="32"/>
          <w:szCs w:val="32"/>
        </w:rPr>
        <w:t>月</w:t>
      </w:r>
    </w:p>
    <w:p w14:paraId="66EB4270">
      <w:pPr>
        <w:spacing w:line="360" w:lineRule="auto"/>
        <w:jc w:val="center"/>
        <w:rPr>
          <w:rFonts w:ascii="仿宋" w:hAnsi="仿宋" w:eastAsia="仿宋" w:cs="仿宋_GB2312"/>
          <w:sz w:val="24"/>
        </w:rPr>
      </w:pPr>
      <w:r>
        <w:rPr>
          <w:rFonts w:ascii="仿宋" w:hAnsi="仿宋" w:eastAsia="仿宋" w:cs="仿宋_GB2312"/>
          <w:sz w:val="24"/>
        </w:rPr>
        <w:br w:type="page"/>
      </w:r>
      <w:bookmarkStart w:id="0" w:name="_Hlt67893495"/>
      <w:bookmarkEnd w:id="0"/>
    </w:p>
    <w:p w14:paraId="11008EEB">
      <w:pPr>
        <w:spacing w:line="360" w:lineRule="auto"/>
        <w:jc w:val="center"/>
        <w:rPr>
          <w:rFonts w:ascii="仿宋" w:hAnsi="仿宋" w:eastAsia="仿宋" w:cs="仿宋_GB2312"/>
          <w:sz w:val="24"/>
        </w:rPr>
      </w:pPr>
    </w:p>
    <w:p w14:paraId="1F936CB4">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w:t>
      </w:r>
      <w:r>
        <w:rPr>
          <w:rFonts w:hint="eastAsia" w:ascii="仿宋" w:hAnsi="仿宋" w:eastAsia="仿宋" w:cs="仿宋_GB2312"/>
          <w:b/>
          <w:sz w:val="48"/>
          <w:szCs w:val="48"/>
          <w:lang w:val="en-US" w:eastAsia="zh-CN"/>
        </w:rPr>
        <w:t xml:space="preserve">  </w:t>
      </w:r>
      <w:r>
        <w:rPr>
          <w:rFonts w:hint="eastAsia" w:ascii="仿宋" w:hAnsi="仿宋" w:eastAsia="仿宋" w:cs="仿宋_GB2312"/>
          <w:b/>
          <w:sz w:val="48"/>
          <w:szCs w:val="48"/>
        </w:rPr>
        <w:t>录</w:t>
      </w:r>
    </w:p>
    <w:p w14:paraId="739E1705">
      <w:pPr>
        <w:spacing w:line="360" w:lineRule="auto"/>
        <w:rPr>
          <w:rFonts w:ascii="仿宋" w:hAnsi="仿宋" w:eastAsia="仿宋" w:cs="仿宋_GB2312"/>
          <w:sz w:val="32"/>
          <w:szCs w:val="32"/>
        </w:rPr>
      </w:pPr>
    </w:p>
    <w:p w14:paraId="147138DE">
      <w:pPr>
        <w:spacing w:line="360" w:lineRule="auto"/>
        <w:rPr>
          <w:rFonts w:ascii="仿宋" w:hAnsi="仿宋" w:eastAsia="仿宋" w:cs="仿宋_GB2312"/>
          <w:sz w:val="32"/>
          <w:szCs w:val="32"/>
        </w:rPr>
      </w:pPr>
    </w:p>
    <w:p w14:paraId="1E9745DC">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第一部分招标公告</w:t>
      </w:r>
      <w:r>
        <w:rPr>
          <w:rFonts w:hint="eastAsia" w:ascii="宋体" w:hAnsi="宋体" w:cs="宋体"/>
          <w:sz w:val="32"/>
          <w:szCs w:val="32"/>
        </w:rPr>
        <w:t>........................3</w:t>
      </w:r>
    </w:p>
    <w:p w14:paraId="5BBE2BEF">
      <w:pPr>
        <w:spacing w:line="360" w:lineRule="auto"/>
        <w:ind w:firstLine="1280" w:firstLineChars="400"/>
        <w:rPr>
          <w:rFonts w:hint="eastAsia" w:ascii="仿宋" w:hAnsi="仿宋" w:eastAsia="宋体" w:cs="仿宋_GB2312"/>
          <w:sz w:val="32"/>
          <w:szCs w:val="32"/>
          <w:lang w:eastAsia="zh-CN"/>
        </w:rPr>
      </w:pPr>
      <w:r>
        <w:rPr>
          <w:rFonts w:hint="eastAsia" w:ascii="仿宋" w:hAnsi="仿宋" w:eastAsia="仿宋" w:cs="仿宋_GB2312"/>
          <w:sz w:val="32"/>
          <w:szCs w:val="32"/>
        </w:rPr>
        <w:t>第二部分投标人须知</w:t>
      </w:r>
      <w:r>
        <w:rPr>
          <w:rFonts w:hint="eastAsia" w:ascii="宋体" w:hAnsi="宋体" w:cs="宋体"/>
          <w:sz w:val="32"/>
          <w:szCs w:val="32"/>
        </w:rPr>
        <w:t>......................</w:t>
      </w:r>
      <w:r>
        <w:rPr>
          <w:rFonts w:hint="eastAsia" w:ascii="宋体" w:hAnsi="宋体" w:cs="宋体"/>
          <w:sz w:val="32"/>
          <w:szCs w:val="32"/>
          <w:lang w:val="en-US" w:eastAsia="zh-CN"/>
        </w:rPr>
        <w:t>7</w:t>
      </w:r>
    </w:p>
    <w:p w14:paraId="43570F67">
      <w:pPr>
        <w:spacing w:line="360" w:lineRule="auto"/>
        <w:ind w:firstLine="1280" w:firstLineChars="400"/>
        <w:rPr>
          <w:rFonts w:hint="eastAsia" w:ascii="仿宋" w:hAnsi="仿宋" w:eastAsia="宋体" w:cs="仿宋_GB2312"/>
          <w:sz w:val="32"/>
          <w:szCs w:val="32"/>
          <w:lang w:eastAsia="zh-CN"/>
        </w:rPr>
      </w:pPr>
      <w:r>
        <w:rPr>
          <w:rFonts w:hint="eastAsia" w:ascii="仿宋" w:hAnsi="仿宋" w:eastAsia="仿宋" w:cs="仿宋_GB2312"/>
          <w:sz w:val="32"/>
          <w:szCs w:val="32"/>
        </w:rPr>
        <w:t>第三部分采购需求</w:t>
      </w:r>
      <w:r>
        <w:rPr>
          <w:rFonts w:hint="eastAsia" w:ascii="宋体" w:hAnsi="宋体" w:cs="宋体"/>
          <w:sz w:val="32"/>
          <w:szCs w:val="32"/>
        </w:rPr>
        <w:t>........................2</w:t>
      </w:r>
      <w:r>
        <w:rPr>
          <w:rFonts w:hint="eastAsia" w:ascii="宋体" w:hAnsi="宋体" w:cs="宋体"/>
          <w:sz w:val="32"/>
          <w:szCs w:val="32"/>
          <w:lang w:val="en-US" w:eastAsia="zh-CN"/>
        </w:rPr>
        <w:t>1</w:t>
      </w:r>
    </w:p>
    <w:p w14:paraId="0C9B0B6E">
      <w:pPr>
        <w:spacing w:line="360" w:lineRule="auto"/>
        <w:ind w:firstLine="1280" w:firstLineChars="400"/>
        <w:rPr>
          <w:rFonts w:hint="eastAsia" w:ascii="仿宋" w:hAnsi="仿宋" w:eastAsia="宋体" w:cs="仿宋_GB2312"/>
          <w:sz w:val="32"/>
          <w:szCs w:val="32"/>
          <w:lang w:val="en-US" w:eastAsia="zh-CN"/>
        </w:rPr>
      </w:pPr>
      <w:r>
        <w:rPr>
          <w:rFonts w:hint="eastAsia" w:ascii="仿宋" w:hAnsi="仿宋" w:eastAsia="仿宋" w:cs="仿宋_GB2312"/>
          <w:sz w:val="32"/>
          <w:szCs w:val="32"/>
        </w:rPr>
        <w:t>第四部分评标办法</w:t>
      </w:r>
      <w:r>
        <w:rPr>
          <w:rFonts w:hint="eastAsia" w:ascii="宋体" w:hAnsi="宋体" w:cs="宋体"/>
          <w:sz w:val="32"/>
          <w:szCs w:val="32"/>
        </w:rPr>
        <w:t>........................2</w:t>
      </w:r>
      <w:r>
        <w:rPr>
          <w:rFonts w:hint="eastAsia" w:ascii="宋体" w:hAnsi="宋体" w:cs="宋体"/>
          <w:sz w:val="32"/>
          <w:szCs w:val="32"/>
          <w:lang w:val="en-US" w:eastAsia="zh-CN"/>
        </w:rPr>
        <w:t>7</w:t>
      </w:r>
    </w:p>
    <w:p w14:paraId="30A1F570">
      <w:pPr>
        <w:spacing w:line="360" w:lineRule="auto"/>
        <w:ind w:firstLine="1280" w:firstLineChars="400"/>
        <w:rPr>
          <w:rFonts w:hint="default" w:ascii="仿宋" w:hAnsi="仿宋" w:eastAsia="宋体" w:cs="仿宋_GB2312"/>
          <w:sz w:val="32"/>
          <w:szCs w:val="32"/>
          <w:lang w:val="en-US" w:eastAsia="zh-CN"/>
        </w:rPr>
      </w:pPr>
      <w:r>
        <w:rPr>
          <w:rFonts w:hint="eastAsia" w:ascii="仿宋" w:hAnsi="仿宋" w:eastAsia="仿宋" w:cs="仿宋_GB2312"/>
          <w:sz w:val="32"/>
          <w:szCs w:val="32"/>
        </w:rPr>
        <w:t>第五部分拟签订的合同文本</w:t>
      </w:r>
      <w:r>
        <w:rPr>
          <w:rFonts w:hint="eastAsia" w:ascii="宋体" w:hAnsi="宋体" w:cs="宋体"/>
          <w:sz w:val="32"/>
          <w:szCs w:val="32"/>
        </w:rPr>
        <w:t>................</w:t>
      </w:r>
      <w:r>
        <w:rPr>
          <w:rFonts w:hint="eastAsia" w:ascii="宋体" w:hAnsi="宋体" w:cs="宋体"/>
          <w:sz w:val="32"/>
          <w:szCs w:val="32"/>
          <w:lang w:val="en-US" w:eastAsia="zh-CN"/>
        </w:rPr>
        <w:t>34</w:t>
      </w:r>
    </w:p>
    <w:p w14:paraId="7719CDBC">
      <w:pPr>
        <w:spacing w:line="360" w:lineRule="auto"/>
        <w:ind w:firstLine="1280" w:firstLineChars="400"/>
        <w:rPr>
          <w:rFonts w:hint="default" w:ascii="仿宋" w:hAnsi="仿宋" w:eastAsia="宋体" w:cs="仿宋_GB2312"/>
          <w:sz w:val="32"/>
          <w:szCs w:val="32"/>
          <w:lang w:val="en-US" w:eastAsia="zh-CN"/>
        </w:rPr>
      </w:pPr>
      <w:r>
        <w:rPr>
          <w:rFonts w:hint="eastAsia" w:ascii="仿宋" w:hAnsi="仿宋" w:eastAsia="仿宋" w:cs="仿宋_GB2312"/>
          <w:sz w:val="32"/>
          <w:szCs w:val="32"/>
        </w:rPr>
        <w:t>第六部分应提交的有关格式范例</w:t>
      </w:r>
      <w:r>
        <w:rPr>
          <w:rFonts w:hint="eastAsia" w:ascii="宋体" w:hAnsi="宋体" w:cs="宋体"/>
          <w:sz w:val="32"/>
          <w:szCs w:val="32"/>
        </w:rPr>
        <w:t>............</w:t>
      </w:r>
      <w:r>
        <w:rPr>
          <w:rFonts w:hint="eastAsia" w:ascii="宋体" w:hAnsi="宋体" w:cs="宋体"/>
          <w:sz w:val="32"/>
          <w:szCs w:val="32"/>
          <w:lang w:val="en-US" w:eastAsia="zh-CN"/>
        </w:rPr>
        <w:t>39</w:t>
      </w:r>
    </w:p>
    <w:p w14:paraId="615D54FA">
      <w:pPr>
        <w:spacing w:line="360" w:lineRule="auto"/>
        <w:ind w:firstLine="549" w:firstLineChars="229"/>
        <w:rPr>
          <w:rFonts w:ascii="仿宋" w:hAnsi="仿宋" w:eastAsia="仿宋" w:cs="仿宋_GB2312"/>
          <w:sz w:val="24"/>
        </w:rPr>
      </w:pPr>
      <w:bookmarkStart w:id="1" w:name="_Hlt91233176"/>
      <w:bookmarkEnd w:id="1"/>
      <w:bookmarkStart w:id="2" w:name="_Toc91899869"/>
    </w:p>
    <w:p w14:paraId="7A54F349">
      <w:pPr>
        <w:spacing w:line="360" w:lineRule="auto"/>
        <w:ind w:firstLine="549" w:firstLineChars="229"/>
        <w:rPr>
          <w:rFonts w:ascii="仿宋" w:hAnsi="仿宋" w:eastAsia="仿宋" w:cs="仿宋_GB2312"/>
          <w:sz w:val="24"/>
        </w:rPr>
      </w:pPr>
    </w:p>
    <w:p w14:paraId="35681FDA">
      <w:pPr>
        <w:spacing w:line="360" w:lineRule="auto"/>
        <w:ind w:firstLine="549" w:firstLineChars="229"/>
        <w:rPr>
          <w:rFonts w:ascii="仿宋" w:hAnsi="仿宋" w:eastAsia="仿宋" w:cs="仿宋_GB2312"/>
          <w:sz w:val="24"/>
        </w:rPr>
      </w:pPr>
    </w:p>
    <w:p w14:paraId="048F69FC">
      <w:pPr>
        <w:spacing w:line="360" w:lineRule="auto"/>
        <w:ind w:firstLine="549" w:firstLineChars="229"/>
        <w:rPr>
          <w:rFonts w:ascii="仿宋" w:hAnsi="仿宋" w:eastAsia="仿宋" w:cs="仿宋_GB2312"/>
          <w:sz w:val="24"/>
        </w:rPr>
      </w:pPr>
    </w:p>
    <w:p w14:paraId="649EEE95">
      <w:pPr>
        <w:spacing w:line="360" w:lineRule="auto"/>
        <w:ind w:firstLine="549" w:firstLineChars="229"/>
        <w:rPr>
          <w:rFonts w:ascii="仿宋" w:hAnsi="仿宋" w:eastAsia="仿宋" w:cs="仿宋_GB2312"/>
          <w:sz w:val="24"/>
        </w:rPr>
      </w:pPr>
    </w:p>
    <w:p w14:paraId="7EDE94F3">
      <w:pPr>
        <w:spacing w:line="360" w:lineRule="auto"/>
        <w:ind w:firstLine="549" w:firstLineChars="229"/>
        <w:rPr>
          <w:rFonts w:ascii="仿宋" w:hAnsi="仿宋" w:eastAsia="仿宋" w:cs="仿宋_GB2312"/>
          <w:sz w:val="24"/>
        </w:rPr>
      </w:pPr>
    </w:p>
    <w:p w14:paraId="0B0F7862">
      <w:pPr>
        <w:spacing w:line="360" w:lineRule="auto"/>
        <w:ind w:firstLine="549" w:firstLineChars="229"/>
        <w:rPr>
          <w:rFonts w:ascii="仿宋" w:hAnsi="仿宋" w:eastAsia="仿宋" w:cs="仿宋_GB2312"/>
          <w:sz w:val="24"/>
        </w:rPr>
      </w:pPr>
    </w:p>
    <w:p w14:paraId="7AA8082F">
      <w:pPr>
        <w:spacing w:line="360" w:lineRule="auto"/>
        <w:ind w:firstLine="549" w:firstLineChars="229"/>
        <w:rPr>
          <w:rFonts w:ascii="仿宋" w:hAnsi="仿宋" w:eastAsia="仿宋" w:cs="仿宋_GB2312"/>
          <w:sz w:val="24"/>
        </w:rPr>
      </w:pPr>
    </w:p>
    <w:p w14:paraId="24091DDD">
      <w:pPr>
        <w:spacing w:line="360" w:lineRule="auto"/>
        <w:ind w:firstLine="549" w:firstLineChars="229"/>
        <w:rPr>
          <w:rFonts w:ascii="仿宋" w:hAnsi="仿宋" w:eastAsia="仿宋" w:cs="仿宋_GB2312"/>
          <w:sz w:val="24"/>
        </w:rPr>
      </w:pPr>
    </w:p>
    <w:p w14:paraId="79AE95A8">
      <w:pPr>
        <w:spacing w:line="360" w:lineRule="auto"/>
        <w:ind w:firstLine="549" w:firstLineChars="229"/>
        <w:rPr>
          <w:rFonts w:ascii="仿宋" w:hAnsi="仿宋" w:eastAsia="仿宋" w:cs="仿宋_GB2312"/>
          <w:sz w:val="24"/>
        </w:rPr>
      </w:pPr>
    </w:p>
    <w:p w14:paraId="6E838790">
      <w:pPr>
        <w:spacing w:line="360" w:lineRule="auto"/>
        <w:ind w:firstLine="549" w:firstLineChars="229"/>
        <w:rPr>
          <w:rFonts w:ascii="仿宋" w:hAnsi="仿宋" w:eastAsia="仿宋" w:cs="仿宋_GB2312"/>
          <w:sz w:val="24"/>
        </w:rPr>
      </w:pPr>
    </w:p>
    <w:p w14:paraId="5D76530D">
      <w:pPr>
        <w:spacing w:line="360" w:lineRule="auto"/>
        <w:ind w:firstLine="549" w:firstLineChars="229"/>
        <w:rPr>
          <w:rFonts w:ascii="仿宋" w:hAnsi="仿宋" w:eastAsia="仿宋" w:cs="仿宋_GB2312"/>
          <w:sz w:val="24"/>
        </w:rPr>
      </w:pPr>
    </w:p>
    <w:p w14:paraId="02FE6A0A">
      <w:pPr>
        <w:spacing w:line="360" w:lineRule="auto"/>
        <w:ind w:firstLine="549" w:firstLineChars="229"/>
        <w:rPr>
          <w:rFonts w:ascii="仿宋" w:hAnsi="仿宋" w:eastAsia="仿宋" w:cs="仿宋_GB2312"/>
          <w:sz w:val="24"/>
        </w:rPr>
      </w:pPr>
    </w:p>
    <w:p w14:paraId="024EC628">
      <w:pPr>
        <w:spacing w:line="360" w:lineRule="auto"/>
        <w:rPr>
          <w:rFonts w:ascii="仿宋" w:hAnsi="仿宋" w:eastAsia="仿宋" w:cs="仿宋_GB2312"/>
          <w:sz w:val="24"/>
        </w:rPr>
      </w:pPr>
    </w:p>
    <w:p w14:paraId="4664B2CC">
      <w:pPr>
        <w:adjustRightInd/>
        <w:spacing w:line="360" w:lineRule="auto"/>
        <w:jc w:val="center"/>
        <w:outlineLvl w:val="0"/>
        <w:rPr>
          <w:rFonts w:ascii="仿宋_GB2312" w:hAnsi="仿宋" w:eastAsia="仿宋_GB2312" w:cs="仿宋_GB2312"/>
          <w:b/>
          <w:sz w:val="36"/>
          <w:szCs w:val="20"/>
        </w:rPr>
      </w:pPr>
      <w:bookmarkStart w:id="3" w:name="第一部分"/>
      <w:r>
        <w:rPr>
          <w:rFonts w:ascii="仿宋" w:hAnsi="仿宋" w:eastAsia="仿宋" w:cs="仿宋_GB2312"/>
          <w:b/>
          <w:sz w:val="36"/>
          <w:szCs w:val="36"/>
        </w:rPr>
        <w:br w:type="page"/>
      </w:r>
      <w:bookmarkEnd w:id="2"/>
      <w:bookmarkEnd w:id="3"/>
      <w:bookmarkStart w:id="4" w:name="_Hlt74707423"/>
      <w:bookmarkEnd w:id="4"/>
      <w:bookmarkStart w:id="5" w:name="_Hlt74729822"/>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仿宋" w:hAnsi="仿宋" w:eastAsia="仿宋" w:cs="仿宋_GB2312"/>
          <w:b/>
          <w:sz w:val="36"/>
          <w:szCs w:val="20"/>
        </w:rPr>
        <w:t>第一部分</w:t>
      </w:r>
      <w:r>
        <w:rPr>
          <w:rFonts w:hint="eastAsia" w:ascii="仿宋_GB2312" w:hAnsi="仿宋" w:eastAsia="仿宋_GB2312" w:cs="仿宋_GB2312"/>
          <w:b/>
          <w:sz w:val="36"/>
          <w:szCs w:val="20"/>
        </w:rPr>
        <w:t>招标公告</w:t>
      </w:r>
    </w:p>
    <w:p w14:paraId="4CAE3274">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sz w:val="24"/>
        </w:rPr>
      </w:pPr>
      <w:r>
        <w:rPr>
          <w:rFonts w:hint="eastAsia" w:ascii="仿宋_GB2312" w:hAnsi="仿宋" w:eastAsia="仿宋_GB2312"/>
          <w:sz w:val="24"/>
        </w:rPr>
        <w:t>项目概况</w:t>
      </w:r>
    </w:p>
    <w:p w14:paraId="5350179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sz w:val="24"/>
          <w:u w:val="single"/>
        </w:rPr>
      </w:pPr>
      <w:r>
        <w:rPr>
          <w:rFonts w:hint="eastAsia" w:ascii="仿宋_GB2312" w:hAnsi="仿宋" w:eastAsia="仿宋_GB2312"/>
          <w:sz w:val="24"/>
          <w:u w:val="single"/>
          <w:lang w:eastAsia="zh-CN"/>
        </w:rPr>
        <w:t>江山市档案馆民国档案抢救与保护项目</w:t>
      </w:r>
      <w:r>
        <w:rPr>
          <w:rFonts w:hint="eastAsia" w:ascii="仿宋_GB2312" w:hAnsi="仿宋" w:eastAsia="仿宋_GB2312"/>
          <w:sz w:val="24"/>
        </w:rPr>
        <w:t>招标项目的潜在投标人应在政采云平台（</w:t>
      </w:r>
      <w:r>
        <w:rPr>
          <w:rFonts w:hint="eastAsia" w:ascii="仿宋_GB2312" w:hAnsi="仿宋" w:eastAsia="仿宋_GB2312"/>
          <w:sz w:val="24"/>
          <w:u w:val="single"/>
          <w:lang w:eastAsia="zh-CN"/>
        </w:rPr>
        <w:fldChar w:fldCharType="begin"/>
      </w:r>
      <w:r>
        <w:rPr>
          <w:rFonts w:hint="eastAsia" w:ascii="仿宋_GB2312" w:hAnsi="仿宋" w:eastAsia="仿宋_GB2312"/>
          <w:sz w:val="24"/>
          <w:u w:val="single"/>
          <w:lang w:eastAsia="zh-CN"/>
        </w:rPr>
        <w:instrText xml:space="preserve">HYPERLINK "https://www.zcygov.cn/）获取（下载）招标文件，并于2021年" </w:instrText>
      </w:r>
      <w:r>
        <w:rPr>
          <w:rFonts w:hint="eastAsia" w:ascii="仿宋_GB2312" w:hAnsi="仿宋" w:eastAsia="仿宋_GB2312"/>
          <w:sz w:val="24"/>
          <w:u w:val="single"/>
          <w:lang w:eastAsia="zh-CN"/>
        </w:rPr>
        <w:fldChar w:fldCharType="separate"/>
      </w:r>
      <w:r>
        <w:rPr>
          <w:rFonts w:hint="eastAsia" w:ascii="仿宋_GB2312" w:hAnsi="仿宋" w:eastAsia="仿宋_GB2312"/>
          <w:sz w:val="24"/>
          <w:u w:val="single"/>
          <w:lang w:eastAsia="zh-CN"/>
        </w:rPr>
        <w:t>https://www.zcygov.cn/）获取（下载）招标文件，并于2025年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10</w:t>
      </w:r>
      <w:r>
        <w:rPr>
          <w:rFonts w:hint="eastAsia" w:ascii="仿宋_GB2312" w:hAnsi="仿宋" w:eastAsia="仿宋_GB2312"/>
          <w:sz w:val="24"/>
          <w:u w:val="single"/>
          <w:lang w:eastAsia="zh-CN"/>
        </w:rPr>
        <w:t>日</w:t>
      </w:r>
      <w:r>
        <w:rPr>
          <w:rFonts w:hint="eastAsia" w:ascii="仿宋_GB2312" w:hAnsi="仿宋" w:eastAsia="仿宋_GB2312"/>
          <w:sz w:val="24"/>
          <w:u w:val="single"/>
          <w:lang w:val="en-US" w:eastAsia="zh-CN"/>
        </w:rPr>
        <w:t>0</w:t>
      </w:r>
      <w:r>
        <w:rPr>
          <w:rFonts w:hint="eastAsia" w:ascii="仿宋_GB2312" w:hAnsi="仿宋" w:eastAsia="仿宋_GB2312"/>
          <w:sz w:val="24"/>
          <w:u w:val="single"/>
          <w:lang w:eastAsia="zh-CN"/>
        </w:rPr>
        <w:fldChar w:fldCharType="end"/>
      </w:r>
      <w:r>
        <w:rPr>
          <w:rFonts w:hint="eastAsia" w:ascii="仿宋_GB2312" w:hAnsi="仿宋" w:eastAsia="仿宋_GB2312"/>
          <w:sz w:val="24"/>
          <w:u w:val="single"/>
          <w:lang w:val="en-US" w:eastAsia="zh-CN"/>
        </w:rPr>
        <w:t>9:0</w:t>
      </w:r>
      <w:r>
        <w:rPr>
          <w:rFonts w:hint="eastAsia" w:ascii="仿宋_GB2312" w:hAnsi="仿宋" w:eastAsia="仿宋_GB2312"/>
          <w:sz w:val="24"/>
          <w:u w:val="single"/>
          <w:lang w:eastAsia="zh-CN"/>
        </w:rPr>
        <w:t>0</w:t>
      </w:r>
      <w:r>
        <w:rPr>
          <w:rFonts w:hint="eastAsia" w:ascii="仿宋_GB2312" w:hAnsi="仿宋" w:eastAsia="仿宋_GB2312"/>
          <w:bCs/>
          <w:sz w:val="24"/>
        </w:rPr>
        <w:t>（北京时间）前</w:t>
      </w:r>
      <w:r>
        <w:rPr>
          <w:rFonts w:hint="eastAsia" w:ascii="仿宋_GB2312" w:hAnsi="仿宋" w:eastAsia="仿宋_GB2312"/>
          <w:sz w:val="24"/>
        </w:rPr>
        <w:t>递交（上传）投标文件。</w:t>
      </w:r>
    </w:p>
    <w:p w14:paraId="0F6D42E5">
      <w:pPr>
        <w:pStyle w:val="99"/>
        <w:numPr>
          <w:ilvl w:val="0"/>
          <w:numId w:val="1"/>
        </w:numPr>
        <w:ind w:firstLineChars="0"/>
        <w:rPr>
          <w:rFonts w:ascii="仿宋_GB2312" w:hAnsi="仿宋" w:eastAsia="仿宋_GB2312"/>
          <w:b/>
        </w:rPr>
      </w:pPr>
      <w:r>
        <w:rPr>
          <w:rFonts w:hint="eastAsia" w:ascii="仿宋_GB2312" w:hAnsi="仿宋" w:eastAsia="仿宋_GB2312"/>
          <w:b/>
        </w:rPr>
        <w:t>招标公告发布前事项：</w:t>
      </w:r>
    </w:p>
    <w:p w14:paraId="4CBEDCAB">
      <w:pPr>
        <w:pStyle w:val="99"/>
        <w:numPr>
          <w:ilvl w:val="0"/>
          <w:numId w:val="2"/>
        </w:numPr>
        <w:ind w:left="720" w:firstLine="0" w:firstLineChars="0"/>
        <w:rPr>
          <w:rFonts w:ascii="仿宋_GB2312" w:hAnsi="仿宋_GB2312" w:eastAsia="仿宋_GB2312" w:cs="仿宋_GB2312"/>
        </w:rPr>
      </w:pPr>
      <w:r>
        <w:rPr>
          <w:rFonts w:hint="eastAsia" w:ascii="仿宋_GB2312" w:hAnsi="仿宋_GB2312" w:eastAsia="仿宋_GB2312" w:cs="仿宋_GB2312"/>
        </w:rPr>
        <w:t>意向公开的发布链接:</w:t>
      </w:r>
    </w:p>
    <w:p w14:paraId="776DC8FA">
      <w:pPr>
        <w:pStyle w:val="99"/>
        <w:ind w:left="720" w:firstLine="0" w:firstLineChars="0"/>
        <w:jc w:val="left"/>
        <w:rPr>
          <w:rFonts w:hint="eastAsia" w:ascii="仿宋_GB2312" w:hAnsi="仿宋_GB2312" w:eastAsia="仿宋_GB2312" w:cs="仿宋_GB2312"/>
          <w:color w:val="auto"/>
          <w:u w:val="single"/>
          <w:lang w:eastAsia="zh-CN"/>
        </w:rPr>
      </w:pPr>
      <w:r>
        <w:rPr>
          <w:rFonts w:hint="eastAsia" w:ascii="仿宋_GB2312" w:hAnsi="仿宋_GB2312" w:eastAsia="仿宋_GB2312" w:cs="仿宋_GB2312"/>
          <w:color w:val="auto"/>
          <w:u w:val="single"/>
          <w:lang w:eastAsia="zh-CN"/>
        </w:rPr>
        <w:t>https://zfcg.czt.zj.gov.cn/site/detail?parentId=600007&amp;articleId=vs5yoXgDrS%2FmxXV8uQQQ6A%3D%3D</w:t>
      </w:r>
    </w:p>
    <w:p w14:paraId="2FCA52A8">
      <w:pPr>
        <w:pStyle w:val="99"/>
        <w:ind w:left="720" w:firstLine="0" w:firstLineChars="0"/>
        <w:rPr>
          <w:rFonts w:ascii="仿宋_GB2312" w:hAnsi="仿宋_GB2312" w:eastAsia="仿宋_GB2312" w:cs="仿宋_GB2312"/>
          <w:u w:val="single"/>
        </w:rPr>
      </w:pPr>
      <w:r>
        <w:rPr>
          <w:rFonts w:hint="eastAsia" w:ascii="仿宋_GB2312" w:hAnsi="仿宋_GB2312" w:eastAsia="仿宋_GB2312" w:cs="仿宋_GB2312"/>
        </w:rPr>
        <w:t>2、意见征询公开的发布链接：</w:t>
      </w:r>
      <w:r>
        <w:rPr>
          <w:rFonts w:hint="eastAsia" w:ascii="仿宋_GB2312" w:hAnsi="仿宋_GB2312" w:eastAsia="仿宋_GB2312" w:cs="仿宋_GB2312"/>
          <w:u w:val="single"/>
        </w:rPr>
        <w:t>/</w:t>
      </w:r>
    </w:p>
    <w:p w14:paraId="6B53DE3F">
      <w:pPr>
        <w:pStyle w:val="99"/>
        <w:ind w:left="720" w:firstLine="360" w:firstLineChars="150"/>
        <w:rPr>
          <w:rFonts w:ascii="仿宋_GB2312" w:hAnsi="仿宋_GB2312" w:eastAsia="仿宋_GB2312" w:cs="仿宋_GB2312"/>
          <w:b/>
        </w:rPr>
      </w:pPr>
      <w:r>
        <w:rPr>
          <w:rFonts w:hint="eastAsia" w:ascii="仿宋_GB2312" w:hAnsi="仿宋_GB2312" w:eastAsia="仿宋_GB2312" w:cs="仿宋_GB2312"/>
        </w:rPr>
        <w:t>意见征询公开的结果链接：</w:t>
      </w:r>
      <w:r>
        <w:rPr>
          <w:rFonts w:hint="eastAsia" w:ascii="仿宋_GB2312" w:hAnsi="仿宋_GB2312" w:eastAsia="仿宋_GB2312" w:cs="仿宋_GB2312"/>
          <w:u w:val="single"/>
        </w:rPr>
        <w:t>/</w:t>
      </w:r>
    </w:p>
    <w:p w14:paraId="138B07BE">
      <w:pPr>
        <w:pStyle w:val="99"/>
        <w:numPr>
          <w:ilvl w:val="0"/>
          <w:numId w:val="1"/>
        </w:numPr>
        <w:ind w:firstLineChars="0"/>
        <w:rPr>
          <w:rFonts w:ascii="仿宋_GB2312" w:hAnsi="仿宋_GB2312" w:eastAsia="仿宋_GB2312" w:cs="仿宋_GB2312"/>
          <w:b/>
        </w:rPr>
      </w:pPr>
      <w:r>
        <w:rPr>
          <w:rFonts w:hint="eastAsia" w:ascii="仿宋_GB2312" w:hAnsi="仿宋_GB2312" w:eastAsia="仿宋_GB2312" w:cs="仿宋_GB2312"/>
          <w:b/>
        </w:rPr>
        <w:t>项目基本情况</w:t>
      </w:r>
    </w:p>
    <w:p w14:paraId="4E59EFA9">
      <w:pPr>
        <w:spacing w:line="360" w:lineRule="auto"/>
        <w:ind w:firstLine="482" w:firstLineChars="200"/>
        <w:rPr>
          <w:rFonts w:hint="eastAsia" w:ascii="仿宋_GB2312" w:hAnsi="仿宋_GB2312" w:eastAsia="仿宋_GB2312" w:cs="仿宋_GB2312"/>
          <w:bCs/>
          <w:sz w:val="24"/>
          <w:lang w:eastAsia="zh-CN"/>
        </w:rPr>
      </w:pPr>
      <w:r>
        <w:rPr>
          <w:rFonts w:hint="eastAsia" w:ascii="仿宋_GB2312" w:hAnsi="仿宋_GB2312" w:eastAsia="仿宋_GB2312" w:cs="仿宋_GB2312"/>
          <w:b/>
          <w:sz w:val="24"/>
        </w:rPr>
        <w:t>1.项目编号：</w:t>
      </w:r>
      <w:r>
        <w:rPr>
          <w:rFonts w:hint="eastAsia" w:ascii="仿宋_GB2312" w:hAnsi="仿宋_GB2312" w:eastAsia="仿宋_GB2312" w:cs="仿宋_GB2312"/>
          <w:bCs/>
          <w:sz w:val="24"/>
          <w:lang w:eastAsia="zh-CN"/>
        </w:rPr>
        <w:t>ZC2025ZFCG-0303</w:t>
      </w:r>
    </w:p>
    <w:p w14:paraId="56921595">
      <w:pPr>
        <w:spacing w:line="360" w:lineRule="auto"/>
        <w:ind w:firstLine="482" w:firstLineChars="200"/>
        <w:rPr>
          <w:rFonts w:hint="eastAsia" w:ascii="仿宋_GB2312" w:hAnsi="仿宋_GB2312" w:eastAsia="仿宋_GB2312" w:cs="仿宋_GB2312"/>
          <w:bCs/>
          <w:sz w:val="24"/>
          <w:lang w:eastAsia="zh-CN"/>
        </w:rPr>
      </w:pPr>
      <w:r>
        <w:rPr>
          <w:rFonts w:hint="eastAsia" w:ascii="仿宋_GB2312" w:hAnsi="仿宋_GB2312" w:eastAsia="仿宋_GB2312" w:cs="仿宋_GB2312"/>
          <w:b/>
          <w:sz w:val="24"/>
        </w:rPr>
        <w:t>2.项目名称：</w:t>
      </w:r>
      <w:r>
        <w:rPr>
          <w:rFonts w:hint="eastAsia" w:ascii="仿宋_GB2312" w:hAnsi="仿宋_GB2312" w:eastAsia="仿宋_GB2312" w:cs="仿宋_GB2312"/>
          <w:bCs/>
          <w:sz w:val="24"/>
          <w:lang w:eastAsia="zh-CN"/>
        </w:rPr>
        <w:t>江山市档案馆民国档案抢救与保护项目</w:t>
      </w:r>
    </w:p>
    <w:p w14:paraId="2B377ACA">
      <w:pPr>
        <w:spacing w:line="360" w:lineRule="auto"/>
        <w:ind w:firstLine="482" w:firstLineChars="200"/>
        <w:rPr>
          <w:rFonts w:ascii="仿宋_GB2312" w:hAnsi="仿宋_GB2312" w:eastAsia="仿宋_GB2312" w:cs="仿宋_GB2312"/>
          <w:color w:val="auto"/>
          <w:sz w:val="24"/>
        </w:rPr>
      </w:pPr>
      <w:r>
        <w:rPr>
          <w:rFonts w:hint="eastAsia" w:ascii="仿宋_GB2312" w:hAnsi="仿宋_GB2312" w:eastAsia="仿宋_GB2312" w:cs="仿宋_GB2312"/>
          <w:b/>
          <w:color w:val="auto"/>
          <w:sz w:val="24"/>
        </w:rPr>
        <w:t>3.预算金额（元）：</w:t>
      </w:r>
      <w:r>
        <w:rPr>
          <w:rFonts w:hint="eastAsia" w:ascii="仿宋_GB2312" w:hAnsi="仿宋_GB2312" w:eastAsia="仿宋_GB2312" w:cs="仿宋_GB2312"/>
          <w:color w:val="auto"/>
          <w:sz w:val="24"/>
          <w:lang w:val="en-US" w:eastAsia="zh-CN"/>
        </w:rPr>
        <w:t>400000</w:t>
      </w:r>
      <w:r>
        <w:rPr>
          <w:rFonts w:hint="eastAsia" w:ascii="仿宋_GB2312" w:hAnsi="仿宋_GB2312" w:eastAsia="仿宋_GB2312" w:cs="仿宋_GB2312"/>
          <w:color w:val="auto"/>
          <w:sz w:val="24"/>
        </w:rPr>
        <w:t>元</w:t>
      </w:r>
    </w:p>
    <w:p w14:paraId="26C46BCC">
      <w:pPr>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 xml:space="preserve">4.最高限价（元）： </w:t>
      </w:r>
      <w:r>
        <w:rPr>
          <w:rFonts w:hint="eastAsia" w:ascii="仿宋_GB2312" w:hAnsi="仿宋_GB2312" w:eastAsia="仿宋_GB2312" w:cs="仿宋_GB2312"/>
          <w:bCs/>
          <w:sz w:val="24"/>
        </w:rPr>
        <w:t xml:space="preserve">/ </w:t>
      </w:r>
    </w:p>
    <w:p w14:paraId="56744C2F">
      <w:pPr>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5.采购需求：</w:t>
      </w:r>
    </w:p>
    <w:tbl>
      <w:tblPr>
        <w:tblStyle w:val="40"/>
        <w:tblW w:w="8815" w:type="dxa"/>
        <w:tblInd w:w="0" w:type="dxa"/>
        <w:tblLayout w:type="fixed"/>
        <w:tblCellMar>
          <w:top w:w="0" w:type="dxa"/>
          <w:left w:w="108" w:type="dxa"/>
          <w:bottom w:w="0" w:type="dxa"/>
          <w:right w:w="108" w:type="dxa"/>
        </w:tblCellMar>
      </w:tblPr>
      <w:tblGrid>
        <w:gridCol w:w="745"/>
        <w:gridCol w:w="1770"/>
        <w:gridCol w:w="1485"/>
        <w:gridCol w:w="1063"/>
        <w:gridCol w:w="1497"/>
        <w:gridCol w:w="2255"/>
      </w:tblGrid>
      <w:tr w14:paraId="132ED234">
        <w:tblPrEx>
          <w:tblCellMar>
            <w:top w:w="0" w:type="dxa"/>
            <w:left w:w="108" w:type="dxa"/>
            <w:bottom w:w="0" w:type="dxa"/>
            <w:right w:w="108" w:type="dxa"/>
          </w:tblCellMar>
        </w:tblPrEx>
        <w:trPr>
          <w:trHeight w:val="655"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717D4CB8">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序号</w:t>
            </w:r>
          </w:p>
        </w:tc>
        <w:tc>
          <w:tcPr>
            <w:tcW w:w="1770" w:type="dxa"/>
            <w:tcBorders>
              <w:top w:val="single" w:color="auto" w:sz="4" w:space="0"/>
              <w:left w:val="nil"/>
              <w:bottom w:val="single" w:color="auto" w:sz="4" w:space="0"/>
              <w:right w:val="single" w:color="auto" w:sz="4" w:space="0"/>
            </w:tcBorders>
            <w:noWrap/>
            <w:vAlign w:val="center"/>
          </w:tcPr>
          <w:p w14:paraId="35E0D26B">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项目</w:t>
            </w:r>
          </w:p>
        </w:tc>
        <w:tc>
          <w:tcPr>
            <w:tcW w:w="1485" w:type="dxa"/>
            <w:tcBorders>
              <w:top w:val="single" w:color="auto" w:sz="4" w:space="0"/>
              <w:left w:val="nil"/>
              <w:bottom w:val="single" w:color="auto" w:sz="4" w:space="0"/>
              <w:right w:val="single" w:color="auto" w:sz="4" w:space="0"/>
            </w:tcBorders>
            <w:noWrap w:val="0"/>
            <w:vAlign w:val="center"/>
          </w:tcPr>
          <w:p w14:paraId="71FD09F2">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预估数量</w:t>
            </w:r>
          </w:p>
        </w:tc>
        <w:tc>
          <w:tcPr>
            <w:tcW w:w="1063" w:type="dxa"/>
            <w:tcBorders>
              <w:top w:val="single" w:color="auto" w:sz="4" w:space="0"/>
              <w:left w:val="nil"/>
              <w:bottom w:val="single" w:color="auto" w:sz="4" w:space="0"/>
              <w:right w:val="single" w:color="auto" w:sz="4" w:space="0"/>
            </w:tcBorders>
            <w:noWrap w:val="0"/>
            <w:vAlign w:val="center"/>
          </w:tcPr>
          <w:p w14:paraId="15B145BC">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计量单位</w:t>
            </w:r>
          </w:p>
        </w:tc>
        <w:tc>
          <w:tcPr>
            <w:tcW w:w="1497" w:type="dxa"/>
            <w:tcBorders>
              <w:top w:val="single" w:color="auto" w:sz="4" w:space="0"/>
              <w:left w:val="nil"/>
              <w:bottom w:val="single" w:color="auto" w:sz="4" w:space="0"/>
              <w:right w:val="single" w:color="auto" w:sz="4" w:space="0"/>
            </w:tcBorders>
            <w:noWrap w:val="0"/>
            <w:vAlign w:val="center"/>
          </w:tcPr>
          <w:p w14:paraId="2EC5758D">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最高单价限价（元）</w:t>
            </w:r>
          </w:p>
        </w:tc>
        <w:tc>
          <w:tcPr>
            <w:tcW w:w="2255" w:type="dxa"/>
            <w:tcBorders>
              <w:top w:val="single" w:color="auto" w:sz="4" w:space="0"/>
              <w:left w:val="nil"/>
              <w:bottom w:val="single" w:color="auto" w:sz="4" w:space="0"/>
              <w:right w:val="single" w:color="auto" w:sz="4" w:space="0"/>
            </w:tcBorders>
            <w:noWrap/>
            <w:vAlign w:val="center"/>
          </w:tcPr>
          <w:p w14:paraId="03CF5D32">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备注</w:t>
            </w:r>
          </w:p>
        </w:tc>
      </w:tr>
      <w:tr w14:paraId="07047CE9">
        <w:tblPrEx>
          <w:tblCellMar>
            <w:top w:w="0" w:type="dxa"/>
            <w:left w:w="108" w:type="dxa"/>
            <w:bottom w:w="0" w:type="dxa"/>
            <w:right w:w="108" w:type="dxa"/>
          </w:tblCellMar>
        </w:tblPrEx>
        <w:trPr>
          <w:trHeight w:val="1167" w:hRule="atLeast"/>
        </w:trPr>
        <w:tc>
          <w:tcPr>
            <w:tcW w:w="745" w:type="dxa"/>
            <w:tcBorders>
              <w:top w:val="nil"/>
              <w:left w:val="single" w:color="auto" w:sz="4" w:space="0"/>
              <w:bottom w:val="single" w:color="auto" w:sz="4" w:space="0"/>
              <w:right w:val="single" w:color="auto" w:sz="4" w:space="0"/>
            </w:tcBorders>
            <w:noWrap/>
            <w:vAlign w:val="center"/>
          </w:tcPr>
          <w:p w14:paraId="1BEF7970">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1</w:t>
            </w:r>
          </w:p>
        </w:tc>
        <w:tc>
          <w:tcPr>
            <w:tcW w:w="1770" w:type="dxa"/>
            <w:tcBorders>
              <w:top w:val="nil"/>
              <w:left w:val="nil"/>
              <w:bottom w:val="single" w:color="auto" w:sz="4" w:space="0"/>
              <w:right w:val="single" w:color="auto" w:sz="4" w:space="0"/>
            </w:tcBorders>
            <w:noWrap/>
            <w:vAlign w:val="center"/>
          </w:tcPr>
          <w:p w14:paraId="0FA79A12">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档案修复</w:t>
            </w:r>
          </w:p>
        </w:tc>
        <w:tc>
          <w:tcPr>
            <w:tcW w:w="1485" w:type="dxa"/>
            <w:tcBorders>
              <w:top w:val="nil"/>
              <w:left w:val="nil"/>
              <w:bottom w:val="single" w:color="auto" w:sz="4" w:space="0"/>
              <w:right w:val="single" w:color="auto" w:sz="4" w:space="0"/>
            </w:tcBorders>
            <w:noWrap/>
            <w:vAlign w:val="center"/>
          </w:tcPr>
          <w:p w14:paraId="180DB3D6">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40000</w:t>
            </w:r>
          </w:p>
        </w:tc>
        <w:tc>
          <w:tcPr>
            <w:tcW w:w="1063" w:type="dxa"/>
            <w:tcBorders>
              <w:top w:val="nil"/>
              <w:left w:val="nil"/>
              <w:bottom w:val="single" w:color="auto" w:sz="4" w:space="0"/>
              <w:right w:val="single" w:color="auto" w:sz="4" w:space="0"/>
            </w:tcBorders>
            <w:noWrap/>
            <w:vAlign w:val="center"/>
          </w:tcPr>
          <w:p w14:paraId="135DF9DF">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val="en-US" w:eastAsia="zh-CN"/>
              </w:rPr>
              <w:t>页</w:t>
            </w:r>
          </w:p>
        </w:tc>
        <w:tc>
          <w:tcPr>
            <w:tcW w:w="1497" w:type="dxa"/>
            <w:tcBorders>
              <w:top w:val="nil"/>
              <w:left w:val="nil"/>
              <w:bottom w:val="single" w:color="auto" w:sz="4" w:space="0"/>
              <w:right w:val="single" w:color="auto" w:sz="4" w:space="0"/>
            </w:tcBorders>
            <w:noWrap/>
            <w:vAlign w:val="center"/>
          </w:tcPr>
          <w:p w14:paraId="75B8E861">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7</w:t>
            </w:r>
          </w:p>
        </w:tc>
        <w:tc>
          <w:tcPr>
            <w:tcW w:w="2255" w:type="dxa"/>
            <w:vMerge w:val="restart"/>
            <w:tcBorders>
              <w:top w:val="single" w:color="auto" w:sz="4" w:space="0"/>
              <w:left w:val="single" w:color="auto" w:sz="4" w:space="0"/>
              <w:right w:val="single" w:color="auto" w:sz="4" w:space="0"/>
            </w:tcBorders>
            <w:noWrap/>
            <w:vAlign w:val="center"/>
          </w:tcPr>
          <w:p w14:paraId="3C48EE53">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包含民国档案前处理、修复、</w:t>
            </w:r>
            <w:r>
              <w:rPr>
                <w:rFonts w:hint="eastAsia" w:ascii="仿宋_GB2312" w:hAnsi="仿宋_GB2312" w:eastAsia="仿宋_GB2312" w:cs="仿宋_GB2312"/>
                <w:sz w:val="24"/>
                <w:szCs w:val="24"/>
                <w:vertAlign w:val="baseline"/>
                <w:lang w:val="en-US" w:eastAsia="zh-CN"/>
              </w:rPr>
              <w:t>修复后</w:t>
            </w:r>
            <w:r>
              <w:rPr>
                <w:rFonts w:hint="eastAsia" w:ascii="仿宋_GB2312" w:hAnsi="仿宋_GB2312" w:eastAsia="仿宋_GB2312" w:cs="仿宋_GB2312"/>
                <w:sz w:val="24"/>
                <w:szCs w:val="24"/>
                <w:vertAlign w:val="baseline"/>
                <w:lang w:eastAsia="zh-CN"/>
              </w:rPr>
              <w:t>质检、去酸、消毒、</w:t>
            </w:r>
            <w:r>
              <w:rPr>
                <w:rFonts w:hint="eastAsia" w:ascii="仿宋_GB2312" w:hAnsi="仿宋_GB2312" w:eastAsia="仿宋_GB2312" w:cs="仿宋_GB2312"/>
                <w:sz w:val="24"/>
                <w:szCs w:val="24"/>
                <w:vertAlign w:val="baseline"/>
                <w:lang w:val="en-US" w:eastAsia="zh-CN"/>
              </w:rPr>
              <w:t>装盒</w:t>
            </w:r>
            <w:r>
              <w:rPr>
                <w:rFonts w:hint="eastAsia" w:ascii="仿宋_GB2312" w:hAnsi="仿宋_GB2312" w:eastAsia="仿宋_GB2312" w:cs="仿宋_GB2312"/>
                <w:sz w:val="24"/>
                <w:szCs w:val="24"/>
                <w:vertAlign w:val="baseline"/>
                <w:lang w:eastAsia="zh-CN"/>
              </w:rPr>
              <w:t>等。</w:t>
            </w:r>
          </w:p>
        </w:tc>
      </w:tr>
      <w:tr w14:paraId="65917A6B">
        <w:tblPrEx>
          <w:tblCellMar>
            <w:top w:w="0" w:type="dxa"/>
            <w:left w:w="108" w:type="dxa"/>
            <w:bottom w:w="0" w:type="dxa"/>
            <w:right w:w="108" w:type="dxa"/>
          </w:tblCellMar>
        </w:tblPrEx>
        <w:trPr>
          <w:trHeight w:val="117" w:hRule="atLeast"/>
        </w:trPr>
        <w:tc>
          <w:tcPr>
            <w:tcW w:w="745" w:type="dxa"/>
            <w:tcBorders>
              <w:top w:val="nil"/>
              <w:left w:val="single" w:color="auto" w:sz="4" w:space="0"/>
              <w:bottom w:val="single" w:color="auto" w:sz="4" w:space="0"/>
              <w:right w:val="single" w:color="auto" w:sz="4" w:space="0"/>
            </w:tcBorders>
            <w:noWrap/>
            <w:vAlign w:val="center"/>
          </w:tcPr>
          <w:p w14:paraId="7D74C238">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w:t>
            </w:r>
          </w:p>
        </w:tc>
        <w:tc>
          <w:tcPr>
            <w:tcW w:w="1770" w:type="dxa"/>
            <w:tcBorders>
              <w:top w:val="nil"/>
              <w:left w:val="nil"/>
              <w:bottom w:val="single" w:color="auto" w:sz="4" w:space="0"/>
              <w:right w:val="single" w:color="auto" w:sz="4" w:space="0"/>
            </w:tcBorders>
            <w:noWrap/>
            <w:vAlign w:val="center"/>
          </w:tcPr>
          <w:p w14:paraId="4B459FCA">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val="en-US" w:eastAsia="zh-CN"/>
              </w:rPr>
              <w:t>档案脱酸</w:t>
            </w:r>
          </w:p>
        </w:tc>
        <w:tc>
          <w:tcPr>
            <w:tcW w:w="1485" w:type="dxa"/>
            <w:tcBorders>
              <w:top w:val="nil"/>
              <w:left w:val="nil"/>
              <w:bottom w:val="single" w:color="auto" w:sz="4" w:space="0"/>
              <w:right w:val="single" w:color="auto" w:sz="4" w:space="0"/>
            </w:tcBorders>
            <w:noWrap/>
            <w:vAlign w:val="center"/>
          </w:tcPr>
          <w:p w14:paraId="1C0C4C40">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4000</w:t>
            </w:r>
          </w:p>
        </w:tc>
        <w:tc>
          <w:tcPr>
            <w:tcW w:w="1063" w:type="dxa"/>
            <w:tcBorders>
              <w:top w:val="nil"/>
              <w:left w:val="nil"/>
              <w:bottom w:val="single" w:color="auto" w:sz="4" w:space="0"/>
              <w:right w:val="single" w:color="auto" w:sz="4" w:space="0"/>
            </w:tcBorders>
            <w:noWrap/>
            <w:vAlign w:val="center"/>
          </w:tcPr>
          <w:p w14:paraId="3B57D35D">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页</w:t>
            </w:r>
          </w:p>
        </w:tc>
        <w:tc>
          <w:tcPr>
            <w:tcW w:w="1497" w:type="dxa"/>
            <w:tcBorders>
              <w:top w:val="nil"/>
              <w:left w:val="nil"/>
              <w:bottom w:val="single" w:color="auto" w:sz="4" w:space="0"/>
              <w:right w:val="single" w:color="auto" w:sz="4" w:space="0"/>
            </w:tcBorders>
            <w:noWrap/>
            <w:vAlign w:val="center"/>
          </w:tcPr>
          <w:p w14:paraId="5EA94263">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6</w:t>
            </w:r>
          </w:p>
        </w:tc>
        <w:tc>
          <w:tcPr>
            <w:tcW w:w="2255" w:type="dxa"/>
            <w:vMerge w:val="continue"/>
            <w:tcBorders>
              <w:left w:val="single" w:color="auto" w:sz="4" w:space="0"/>
              <w:bottom w:val="single" w:color="auto" w:sz="4" w:space="0"/>
              <w:right w:val="single" w:color="auto" w:sz="4" w:space="0"/>
            </w:tcBorders>
            <w:noWrap/>
            <w:vAlign w:val="center"/>
          </w:tcPr>
          <w:p w14:paraId="4F121D18">
            <w:pPr>
              <w:jc w:val="center"/>
              <w:rPr>
                <w:rFonts w:hint="eastAsia" w:ascii="仿宋_GB2312" w:hAnsi="仿宋_GB2312" w:eastAsia="仿宋_GB2312" w:cs="仿宋_GB2312"/>
                <w:sz w:val="24"/>
                <w:szCs w:val="24"/>
                <w:vertAlign w:val="baseline"/>
                <w:lang w:eastAsia="zh-CN"/>
              </w:rPr>
            </w:pPr>
          </w:p>
        </w:tc>
      </w:tr>
      <w:tr w14:paraId="26069BC7">
        <w:tblPrEx>
          <w:tblCellMar>
            <w:top w:w="0" w:type="dxa"/>
            <w:left w:w="108" w:type="dxa"/>
            <w:bottom w:w="0" w:type="dxa"/>
            <w:right w:w="108" w:type="dxa"/>
          </w:tblCellMar>
        </w:tblPrEx>
        <w:trPr>
          <w:trHeight w:val="871"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79604B0B">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w:t>
            </w:r>
          </w:p>
        </w:tc>
        <w:tc>
          <w:tcPr>
            <w:tcW w:w="1770" w:type="dxa"/>
            <w:tcBorders>
              <w:top w:val="single" w:color="auto" w:sz="4" w:space="0"/>
              <w:left w:val="single" w:color="auto" w:sz="4" w:space="0"/>
              <w:bottom w:val="single" w:color="auto" w:sz="4" w:space="0"/>
              <w:right w:val="single" w:color="auto" w:sz="4" w:space="0"/>
            </w:tcBorders>
            <w:noWrap/>
            <w:vAlign w:val="center"/>
          </w:tcPr>
          <w:p w14:paraId="6C5D4340">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eastAsia="zh-CN"/>
              </w:rPr>
              <w:t>数字化加工</w:t>
            </w:r>
          </w:p>
        </w:tc>
        <w:tc>
          <w:tcPr>
            <w:tcW w:w="1485" w:type="dxa"/>
            <w:tcBorders>
              <w:top w:val="single" w:color="auto" w:sz="4" w:space="0"/>
              <w:left w:val="single" w:color="auto" w:sz="4" w:space="0"/>
              <w:bottom w:val="single" w:color="auto" w:sz="4" w:space="0"/>
              <w:right w:val="single" w:color="auto" w:sz="4" w:space="0"/>
            </w:tcBorders>
            <w:noWrap/>
            <w:vAlign w:val="center"/>
          </w:tcPr>
          <w:p w14:paraId="496EBA13">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20000</w:t>
            </w:r>
          </w:p>
        </w:tc>
        <w:tc>
          <w:tcPr>
            <w:tcW w:w="1063" w:type="dxa"/>
            <w:tcBorders>
              <w:top w:val="single" w:color="auto" w:sz="4" w:space="0"/>
              <w:left w:val="single" w:color="auto" w:sz="4" w:space="0"/>
              <w:bottom w:val="single" w:color="auto" w:sz="4" w:space="0"/>
              <w:right w:val="single" w:color="auto" w:sz="4" w:space="0"/>
            </w:tcBorders>
            <w:noWrap/>
            <w:vAlign w:val="center"/>
          </w:tcPr>
          <w:p w14:paraId="441EE46F">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eastAsia="zh-CN"/>
              </w:rPr>
              <w:t>页</w:t>
            </w:r>
          </w:p>
        </w:tc>
        <w:tc>
          <w:tcPr>
            <w:tcW w:w="1497" w:type="dxa"/>
            <w:tcBorders>
              <w:top w:val="single" w:color="auto" w:sz="4" w:space="0"/>
              <w:left w:val="single" w:color="auto" w:sz="4" w:space="0"/>
              <w:bottom w:val="single" w:color="auto" w:sz="4" w:space="0"/>
              <w:right w:val="single" w:color="auto" w:sz="4" w:space="0"/>
            </w:tcBorders>
            <w:noWrap/>
            <w:vAlign w:val="center"/>
          </w:tcPr>
          <w:p w14:paraId="7E542B99">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0.5</w:t>
            </w:r>
          </w:p>
        </w:tc>
        <w:tc>
          <w:tcPr>
            <w:tcW w:w="2255" w:type="dxa"/>
            <w:tcBorders>
              <w:top w:val="single" w:color="auto" w:sz="4" w:space="0"/>
              <w:left w:val="single" w:color="auto" w:sz="4" w:space="0"/>
              <w:bottom w:val="single" w:color="auto" w:sz="4" w:space="0"/>
              <w:right w:val="single" w:color="auto" w:sz="4" w:space="0"/>
            </w:tcBorders>
            <w:noWrap w:val="0"/>
            <w:vAlign w:val="center"/>
          </w:tcPr>
          <w:p w14:paraId="2EAE2CE5">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包含档案扫描、图像处理、数据挂接及备份等。</w:t>
            </w:r>
          </w:p>
        </w:tc>
      </w:tr>
      <w:tr w14:paraId="560E62F1">
        <w:tblPrEx>
          <w:tblCellMar>
            <w:top w:w="0" w:type="dxa"/>
            <w:left w:w="108" w:type="dxa"/>
            <w:bottom w:w="0" w:type="dxa"/>
            <w:right w:w="108" w:type="dxa"/>
          </w:tblCellMar>
        </w:tblPrEx>
        <w:trPr>
          <w:trHeight w:val="871"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11D63C30">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w:t>
            </w:r>
          </w:p>
        </w:tc>
        <w:tc>
          <w:tcPr>
            <w:tcW w:w="1770" w:type="dxa"/>
            <w:tcBorders>
              <w:top w:val="single" w:color="auto" w:sz="4" w:space="0"/>
              <w:left w:val="single" w:color="auto" w:sz="4" w:space="0"/>
              <w:bottom w:val="single" w:color="auto" w:sz="4" w:space="0"/>
              <w:right w:val="single" w:color="auto" w:sz="4" w:space="0"/>
            </w:tcBorders>
            <w:noWrap/>
            <w:vAlign w:val="center"/>
          </w:tcPr>
          <w:p w14:paraId="285B5ECB">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eastAsia="zh-CN"/>
              </w:rPr>
              <w:t>条目著录</w:t>
            </w:r>
          </w:p>
        </w:tc>
        <w:tc>
          <w:tcPr>
            <w:tcW w:w="1485" w:type="dxa"/>
            <w:tcBorders>
              <w:top w:val="single" w:color="auto" w:sz="4" w:space="0"/>
              <w:left w:val="single" w:color="auto" w:sz="4" w:space="0"/>
              <w:bottom w:val="single" w:color="auto" w:sz="4" w:space="0"/>
              <w:right w:val="single" w:color="auto" w:sz="4" w:space="0"/>
            </w:tcBorders>
            <w:noWrap/>
            <w:vAlign w:val="center"/>
          </w:tcPr>
          <w:p w14:paraId="23CD3D6A">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6000</w:t>
            </w:r>
          </w:p>
        </w:tc>
        <w:tc>
          <w:tcPr>
            <w:tcW w:w="1063" w:type="dxa"/>
            <w:tcBorders>
              <w:top w:val="single" w:color="auto" w:sz="4" w:space="0"/>
              <w:left w:val="single" w:color="auto" w:sz="4" w:space="0"/>
              <w:bottom w:val="single" w:color="auto" w:sz="4" w:space="0"/>
              <w:right w:val="single" w:color="auto" w:sz="4" w:space="0"/>
            </w:tcBorders>
            <w:noWrap/>
            <w:vAlign w:val="center"/>
          </w:tcPr>
          <w:p w14:paraId="1F8CDCE0">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eastAsia="zh-CN"/>
              </w:rPr>
              <w:t>条</w:t>
            </w:r>
          </w:p>
        </w:tc>
        <w:tc>
          <w:tcPr>
            <w:tcW w:w="1497" w:type="dxa"/>
            <w:tcBorders>
              <w:top w:val="single" w:color="auto" w:sz="4" w:space="0"/>
              <w:left w:val="single" w:color="auto" w:sz="4" w:space="0"/>
              <w:bottom w:val="single" w:color="auto" w:sz="4" w:space="0"/>
              <w:right w:val="single" w:color="auto" w:sz="4" w:space="0"/>
            </w:tcBorders>
            <w:noWrap/>
            <w:vAlign w:val="center"/>
          </w:tcPr>
          <w:p w14:paraId="4F878245">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2255" w:type="dxa"/>
            <w:tcBorders>
              <w:top w:val="single" w:color="auto" w:sz="4" w:space="0"/>
              <w:left w:val="single" w:color="auto" w:sz="4" w:space="0"/>
              <w:bottom w:val="single" w:color="auto" w:sz="4" w:space="0"/>
              <w:right w:val="single" w:color="auto" w:sz="4" w:space="0"/>
            </w:tcBorders>
            <w:noWrap w:val="0"/>
            <w:vAlign w:val="center"/>
          </w:tcPr>
          <w:p w14:paraId="669F9FD5">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eastAsia="zh-CN"/>
              </w:rPr>
              <w:t>包含条目著录、条目质检、数据挂接等。</w:t>
            </w:r>
            <w:r>
              <w:rPr>
                <w:rFonts w:hint="eastAsia" w:ascii="仿宋_GB2312" w:hAnsi="仿宋_GB2312" w:eastAsia="仿宋_GB2312" w:cs="仿宋_GB2312"/>
                <w:sz w:val="24"/>
                <w:szCs w:val="24"/>
                <w:vertAlign w:val="baseline"/>
                <w:lang w:val="en-US" w:eastAsia="zh-CN"/>
              </w:rPr>
              <w:t>其中单独人名著录 10 个人名折算 1 条条目。</w:t>
            </w:r>
          </w:p>
        </w:tc>
      </w:tr>
      <w:tr w14:paraId="5EDDD7AC">
        <w:tblPrEx>
          <w:tblCellMar>
            <w:top w:w="0" w:type="dxa"/>
            <w:left w:w="108" w:type="dxa"/>
            <w:bottom w:w="0" w:type="dxa"/>
            <w:right w:w="108" w:type="dxa"/>
          </w:tblCellMar>
        </w:tblPrEx>
        <w:trPr>
          <w:trHeight w:val="871"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3478B496">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1770" w:type="dxa"/>
            <w:tcBorders>
              <w:top w:val="single" w:color="auto" w:sz="4" w:space="0"/>
              <w:left w:val="single" w:color="auto" w:sz="4" w:space="0"/>
              <w:bottom w:val="single" w:color="auto" w:sz="4" w:space="0"/>
              <w:right w:val="single" w:color="auto" w:sz="4" w:space="0"/>
            </w:tcBorders>
            <w:noWrap/>
            <w:vAlign w:val="center"/>
          </w:tcPr>
          <w:p w14:paraId="28DD14A6">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档案编研</w:t>
            </w:r>
          </w:p>
        </w:tc>
        <w:tc>
          <w:tcPr>
            <w:tcW w:w="1485" w:type="dxa"/>
            <w:tcBorders>
              <w:top w:val="single" w:color="auto" w:sz="4" w:space="0"/>
              <w:left w:val="single" w:color="auto" w:sz="4" w:space="0"/>
              <w:bottom w:val="single" w:color="auto" w:sz="4" w:space="0"/>
              <w:right w:val="single" w:color="auto" w:sz="4" w:space="0"/>
            </w:tcBorders>
            <w:noWrap/>
            <w:vAlign w:val="center"/>
          </w:tcPr>
          <w:p w14:paraId="549554DB">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w:t>
            </w:r>
          </w:p>
        </w:tc>
        <w:tc>
          <w:tcPr>
            <w:tcW w:w="1063" w:type="dxa"/>
            <w:tcBorders>
              <w:top w:val="single" w:color="auto" w:sz="4" w:space="0"/>
              <w:left w:val="single" w:color="auto" w:sz="4" w:space="0"/>
              <w:bottom w:val="single" w:color="auto" w:sz="4" w:space="0"/>
              <w:right w:val="single" w:color="auto" w:sz="4" w:space="0"/>
            </w:tcBorders>
            <w:noWrap/>
            <w:vAlign w:val="center"/>
          </w:tcPr>
          <w:p w14:paraId="38AE8B58">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册</w:t>
            </w:r>
          </w:p>
        </w:tc>
        <w:tc>
          <w:tcPr>
            <w:tcW w:w="1497" w:type="dxa"/>
            <w:tcBorders>
              <w:top w:val="single" w:color="auto" w:sz="4" w:space="0"/>
              <w:left w:val="single" w:color="auto" w:sz="4" w:space="0"/>
              <w:bottom w:val="single" w:color="auto" w:sz="4" w:space="0"/>
              <w:right w:val="single" w:color="auto" w:sz="4" w:space="0"/>
            </w:tcBorders>
            <w:noWrap/>
            <w:vAlign w:val="center"/>
          </w:tcPr>
          <w:p w14:paraId="18C652BE">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280</w:t>
            </w:r>
          </w:p>
        </w:tc>
        <w:tc>
          <w:tcPr>
            <w:tcW w:w="2255" w:type="dxa"/>
            <w:tcBorders>
              <w:top w:val="single" w:color="auto" w:sz="4" w:space="0"/>
              <w:left w:val="single" w:color="auto" w:sz="4" w:space="0"/>
              <w:bottom w:val="single" w:color="auto" w:sz="4" w:space="0"/>
              <w:right w:val="single" w:color="auto" w:sz="4" w:space="0"/>
            </w:tcBorders>
            <w:noWrap w:val="0"/>
            <w:vAlign w:val="center"/>
          </w:tcPr>
          <w:p w14:paraId="153F304D">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包含编研费用，印刷纸张需使用铜版纸彩印等。</w:t>
            </w:r>
          </w:p>
        </w:tc>
      </w:tr>
      <w:tr w14:paraId="5876E229">
        <w:tblPrEx>
          <w:tblCellMar>
            <w:top w:w="0" w:type="dxa"/>
            <w:left w:w="108" w:type="dxa"/>
            <w:bottom w:w="0" w:type="dxa"/>
            <w:right w:w="108" w:type="dxa"/>
          </w:tblCellMar>
        </w:tblPrEx>
        <w:trPr>
          <w:trHeight w:val="871"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1016BD1C">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总计</w:t>
            </w:r>
          </w:p>
        </w:tc>
        <w:tc>
          <w:tcPr>
            <w:tcW w:w="8070" w:type="dxa"/>
            <w:gridSpan w:val="5"/>
            <w:tcBorders>
              <w:top w:val="single" w:color="auto" w:sz="4" w:space="0"/>
              <w:left w:val="single" w:color="auto" w:sz="4" w:space="0"/>
              <w:bottom w:val="single" w:color="auto" w:sz="4" w:space="0"/>
              <w:right w:val="single" w:color="auto" w:sz="4" w:space="0"/>
            </w:tcBorders>
            <w:noWrap/>
            <w:vAlign w:val="center"/>
          </w:tcPr>
          <w:p w14:paraId="1D1643D4">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40万元</w:t>
            </w:r>
          </w:p>
        </w:tc>
      </w:tr>
      <w:tr w14:paraId="1A0A04E5">
        <w:tblPrEx>
          <w:tblCellMar>
            <w:top w:w="0" w:type="dxa"/>
            <w:left w:w="108" w:type="dxa"/>
            <w:bottom w:w="0" w:type="dxa"/>
            <w:right w:w="108" w:type="dxa"/>
          </w:tblCellMar>
        </w:tblPrEx>
        <w:trPr>
          <w:trHeight w:val="871"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5E5E1462">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说明</w:t>
            </w:r>
          </w:p>
        </w:tc>
        <w:tc>
          <w:tcPr>
            <w:tcW w:w="8070" w:type="dxa"/>
            <w:gridSpan w:val="5"/>
            <w:tcBorders>
              <w:top w:val="single" w:color="auto" w:sz="4" w:space="0"/>
              <w:left w:val="single" w:color="auto" w:sz="4" w:space="0"/>
              <w:bottom w:val="single" w:color="auto" w:sz="4" w:space="0"/>
              <w:right w:val="single" w:color="auto" w:sz="4" w:space="0"/>
            </w:tcBorders>
            <w:noWrap/>
            <w:vAlign w:val="center"/>
          </w:tcPr>
          <w:p w14:paraId="6403485F">
            <w:pPr>
              <w:ind w:firstLine="480" w:firstLineChars="200"/>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该价格包括项目各环节全流程工作内容及修复所需耗材，档案修复、脱酸及数字化以A4幅面作为标准计算，项目中涉及A3幅面按200%折算成A4幅面计算，以此类推，其他不规则幅面计算方式另行协商确定。</w:t>
            </w:r>
          </w:p>
        </w:tc>
      </w:tr>
    </w:tbl>
    <w:p w14:paraId="5F1294F0">
      <w:pPr>
        <w:pStyle w:val="21"/>
        <w:ind w:firstLine="482" w:firstLineChars="200"/>
        <w:rPr>
          <w:rFonts w:ascii="仿宋_GB2312" w:hAnsi="仿宋_GB2312" w:eastAsia="仿宋_GB2312" w:cs="仿宋_GB2312"/>
        </w:rPr>
      </w:pPr>
      <w:r>
        <w:rPr>
          <w:rFonts w:hint="eastAsia" w:ascii="仿宋_GB2312" w:hAnsi="仿宋_GB2312" w:eastAsia="仿宋_GB2312" w:cs="仿宋_GB2312"/>
          <w:b/>
        </w:rPr>
        <w:t>6.合同履约期限：</w:t>
      </w:r>
      <w:r>
        <w:rPr>
          <w:rFonts w:hint="eastAsia" w:ascii="仿宋_GB2312" w:hAnsi="仿宋_GB2312" w:eastAsia="仿宋_GB2312" w:cs="仿宋_GB2312"/>
          <w:szCs w:val="24"/>
        </w:rPr>
        <w:t>按采购人要求。</w:t>
      </w:r>
    </w:p>
    <w:p w14:paraId="34C6BCC5">
      <w:pPr>
        <w:spacing w:line="300" w:lineRule="exact"/>
        <w:ind w:firstLine="482" w:firstLineChars="200"/>
        <w:rPr>
          <w:rFonts w:hAnsi="宋体" w:cs="Arial"/>
          <w:kern w:val="0"/>
          <w:sz w:val="24"/>
        </w:rPr>
      </w:pPr>
      <w:r>
        <w:rPr>
          <w:rFonts w:hint="eastAsia" w:ascii="仿宋_GB2312" w:hAnsi="仿宋" w:eastAsia="仿宋_GB2312"/>
          <w:b/>
          <w:sz w:val="24"/>
        </w:rPr>
        <w:t>7.本项目接受联合体投</w:t>
      </w:r>
      <w:r>
        <w:rPr>
          <w:rFonts w:hint="eastAsia" w:ascii="宋体" w:hAnsi="宋体" w:cs="宋体"/>
          <w:snapToGrid w:val="0"/>
          <w:sz w:val="24"/>
          <w:lang w:val="zh-CN"/>
        </w:rPr>
        <w:t>标：</w:t>
      </w:r>
      <w:r>
        <w:rPr>
          <w:rFonts w:hint="eastAsia" w:ascii="宋体" w:hAnsi="宋体" w:cs="宋体"/>
          <w:snapToGrid w:val="0"/>
          <w:sz w:val="24"/>
          <w:lang w:val="zh-CN"/>
        </w:rPr>
        <w:sym w:font="Wingdings" w:char="00A8"/>
      </w:r>
      <w:r>
        <w:rPr>
          <w:rFonts w:hint="eastAsia" w:ascii="宋体" w:hAnsi="宋体" w:cs="宋体"/>
          <w:snapToGrid w:val="0"/>
          <w:sz w:val="24"/>
          <w:lang w:val="zh-CN"/>
        </w:rPr>
        <w:t>是，</w:t>
      </w:r>
      <w:r>
        <w:rPr>
          <w:rFonts w:ascii="MS Gothic" w:hAnsi="MS Gothic" w:eastAsia="MS Gothic" w:cs="Arial"/>
          <w:kern w:val="0"/>
          <w:sz w:val="24"/>
        </w:rPr>
        <w:sym w:font="Wingdings" w:char="00FE"/>
      </w:r>
      <w:r>
        <w:rPr>
          <w:rFonts w:hint="eastAsia" w:ascii="仿宋_GB2312" w:hAnsi="仿宋" w:eastAsia="仿宋_GB2312"/>
          <w:b/>
          <w:sz w:val="24"/>
        </w:rPr>
        <w:t>否</w:t>
      </w:r>
      <w:r>
        <w:rPr>
          <w:rFonts w:hint="eastAsia" w:hAnsi="宋体" w:cs="Arial"/>
          <w:kern w:val="0"/>
          <w:sz w:val="24"/>
        </w:rPr>
        <w:t>。</w:t>
      </w:r>
    </w:p>
    <w:p w14:paraId="37C4C3EC">
      <w:pPr>
        <w:spacing w:line="360" w:lineRule="auto"/>
        <w:rPr>
          <w:rFonts w:ascii="仿宋_GB2312" w:hAnsi="仿宋" w:eastAsia="仿宋_GB2312"/>
          <w:b/>
          <w:sz w:val="24"/>
        </w:rPr>
      </w:pPr>
      <w:r>
        <w:rPr>
          <w:rFonts w:hint="eastAsia" w:ascii="仿宋_GB2312" w:hAnsi="仿宋" w:eastAsia="仿宋_GB2312"/>
          <w:b/>
          <w:sz w:val="24"/>
        </w:rPr>
        <w:t>三、申请人的资格要求：</w:t>
      </w:r>
    </w:p>
    <w:p w14:paraId="3B24EBF8">
      <w:pPr>
        <w:spacing w:line="360" w:lineRule="auto"/>
        <w:ind w:firstLine="480"/>
        <w:rPr>
          <w:rFonts w:ascii="仿宋_GB2312" w:hAnsi="仿宋_GB2312" w:eastAsia="仿宋_GB2312" w:cs="仿宋_GB2312"/>
          <w:snapToGrid w:val="0"/>
          <w:kern w:val="28"/>
          <w:sz w:val="24"/>
          <w:szCs w:val="20"/>
        </w:rPr>
      </w:pPr>
      <w:r>
        <w:rPr>
          <w:rFonts w:hint="eastAsia" w:ascii="仿宋_GB2312" w:hAnsi="仿宋_GB2312" w:eastAsia="仿宋_GB2312" w:cs="仿宋_GB2312"/>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10AA8DBD">
      <w:pPr>
        <w:spacing w:line="360" w:lineRule="auto"/>
        <w:ind w:firstLine="480"/>
        <w:rPr>
          <w:rFonts w:ascii="仿宋_GB2312" w:hAnsi="仿宋_GB2312" w:eastAsia="仿宋_GB2312" w:cs="仿宋_GB2312"/>
          <w:snapToGrid w:val="0"/>
          <w:kern w:val="28"/>
          <w:sz w:val="24"/>
          <w:szCs w:val="20"/>
        </w:rPr>
      </w:pPr>
      <w:r>
        <w:rPr>
          <w:rFonts w:hint="eastAsia" w:ascii="仿宋_GB2312" w:hAnsi="仿宋_GB2312" w:eastAsia="仿宋_GB2312" w:cs="仿宋_GB2312"/>
          <w:snapToGrid w:val="0"/>
          <w:kern w:val="28"/>
          <w:sz w:val="24"/>
          <w:szCs w:val="20"/>
        </w:rPr>
        <w:t>2.落实政府采购政策需满足的资格要求：</w:t>
      </w:r>
    </w:p>
    <w:p w14:paraId="172B63BB">
      <w:pPr>
        <w:spacing w:line="360" w:lineRule="auto"/>
        <w:ind w:firstLine="480" w:firstLineChars="200"/>
        <w:rPr>
          <w:rFonts w:ascii="仿宋_GB2312" w:hAnsi="仿宋" w:eastAsia="仿宋_GB2312"/>
          <w:sz w:val="24"/>
        </w:rPr>
      </w:pPr>
      <w:r>
        <w:rPr>
          <w:rFonts w:ascii="MS Gothic" w:hAnsi="MS Gothic" w:eastAsia="MS Gothic" w:cs="Arial"/>
          <w:kern w:val="0"/>
          <w:sz w:val="24"/>
        </w:rPr>
        <w:sym w:font="Wingdings" w:char="00A8"/>
      </w:r>
      <w:r>
        <w:rPr>
          <w:rFonts w:hint="eastAsia" w:ascii="仿宋_GB2312" w:hAnsi="仿宋" w:eastAsia="仿宋_GB2312"/>
          <w:sz w:val="24"/>
        </w:rPr>
        <w:t>无；</w:t>
      </w:r>
    </w:p>
    <w:p w14:paraId="2FBCB8F7">
      <w:pPr>
        <w:spacing w:line="360" w:lineRule="auto"/>
        <w:ind w:firstLine="480" w:firstLineChars="200"/>
        <w:rPr>
          <w:rFonts w:ascii="仿宋_GB2312" w:hAnsi="仿宋" w:eastAsia="仿宋_GB2312"/>
          <w:sz w:val="24"/>
        </w:rPr>
      </w:pPr>
      <w:r>
        <w:rPr>
          <w:rFonts w:ascii="MS Gothic" w:hAnsi="MS Gothic" w:eastAsia="MS Gothic" w:cs="Arial"/>
          <w:kern w:val="0"/>
          <w:sz w:val="24"/>
        </w:rPr>
        <w:sym w:font="Wingdings" w:char="00FE"/>
      </w:r>
      <w:r>
        <w:rPr>
          <w:rFonts w:hint="eastAsia" w:ascii="仿宋_GB2312" w:hAnsi="仿宋" w:eastAsia="仿宋_GB2312" w:cs="Arial"/>
          <w:kern w:val="0"/>
          <w:sz w:val="24"/>
        </w:rPr>
        <w:t>专</w:t>
      </w:r>
      <w:r>
        <w:rPr>
          <w:rFonts w:hint="eastAsia" w:ascii="仿宋_GB2312" w:hAnsi="仿宋" w:eastAsia="仿宋_GB2312"/>
          <w:sz w:val="24"/>
        </w:rPr>
        <w:t>门面向中小企业</w:t>
      </w:r>
    </w:p>
    <w:p w14:paraId="5670BAA0">
      <w:pPr>
        <w:spacing w:line="360" w:lineRule="auto"/>
        <w:ind w:firstLine="897" w:firstLineChars="374"/>
        <w:rPr>
          <w:rFonts w:ascii="仿宋_GB2312" w:hAnsi="仿宋" w:eastAsia="仿宋_GB2312"/>
          <w:sz w:val="24"/>
          <w:u w:val="single"/>
        </w:rPr>
      </w:pPr>
      <w:r>
        <w:rPr>
          <w:rFonts w:ascii="MS Gothic" w:hAnsi="MS Gothic" w:eastAsia="仿宋_GB2312" w:cs="Arial"/>
          <w:kern w:val="0"/>
          <w:sz w:val="24"/>
        </w:rPr>
        <w:t>☐</w:t>
      </w:r>
      <w:r>
        <w:rPr>
          <w:rFonts w:hint="eastAsia" w:ascii="仿宋_GB2312" w:hAnsi="仿宋" w:eastAsia="仿宋_GB2312"/>
          <w:sz w:val="24"/>
        </w:rPr>
        <w:t>货物全部由符合政策要求的中小企业制造，提供中小企业声明函；</w:t>
      </w:r>
    </w:p>
    <w:p w14:paraId="2F5B152C">
      <w:pPr>
        <w:spacing w:line="360" w:lineRule="auto"/>
        <w:ind w:firstLine="897" w:firstLineChars="374"/>
        <w:rPr>
          <w:rFonts w:ascii="仿宋_GB2312" w:hAnsi="仿宋" w:eastAsia="仿宋_GB2312"/>
          <w:sz w:val="24"/>
        </w:rPr>
      </w:pPr>
      <w:r>
        <w:rPr>
          <w:rFonts w:ascii="MS Gothic" w:hAnsi="MS Gothic" w:eastAsia="仿宋_GB2312" w:cs="Arial"/>
          <w:kern w:val="0"/>
          <w:sz w:val="24"/>
        </w:rPr>
        <w:t>☐</w:t>
      </w:r>
      <w:r>
        <w:rPr>
          <w:rFonts w:hint="eastAsia" w:ascii="仿宋_GB2312" w:hAnsi="仿宋" w:eastAsia="仿宋_GB2312"/>
          <w:sz w:val="24"/>
        </w:rPr>
        <w:t>货物全部由符合政策要求的小微企业制造，提供中小企业声明函；</w:t>
      </w:r>
    </w:p>
    <w:p w14:paraId="6C99B0F6">
      <w:pPr>
        <w:spacing w:line="360" w:lineRule="auto"/>
        <w:ind w:firstLine="897" w:firstLineChars="374"/>
        <w:rPr>
          <w:rFonts w:ascii="仿宋_GB2312" w:hAnsi="仿宋" w:eastAsia="仿宋_GB2312"/>
          <w:sz w:val="24"/>
        </w:rPr>
      </w:pPr>
      <w:r>
        <w:rPr>
          <w:rFonts w:ascii="MS Gothic" w:hAnsi="MS Gothic" w:eastAsia="MS Gothic" w:cs="Arial"/>
          <w:kern w:val="0"/>
          <w:sz w:val="24"/>
        </w:rPr>
        <w:sym w:font="Wingdings" w:char="00FE"/>
      </w:r>
      <w:r>
        <w:rPr>
          <w:rFonts w:hint="eastAsia" w:ascii="仿宋_GB2312" w:hAnsi="仿宋" w:eastAsia="仿宋_GB2312"/>
          <w:sz w:val="24"/>
        </w:rPr>
        <w:t>服务全部由符合政策要求的中小企业承接，提供中小企业声明函；</w:t>
      </w:r>
    </w:p>
    <w:p w14:paraId="241C795D">
      <w:pPr>
        <w:spacing w:line="360" w:lineRule="auto"/>
        <w:ind w:firstLine="897" w:firstLineChars="374"/>
        <w:rPr>
          <w:rFonts w:ascii="仿宋_GB2312" w:hAnsi="仿宋" w:eastAsia="仿宋_GB2312"/>
          <w:sz w:val="24"/>
        </w:rPr>
      </w:pPr>
      <w:r>
        <w:rPr>
          <w:rFonts w:ascii="MS Gothic" w:hAnsi="MS Gothic" w:eastAsia="仿宋_GB2312" w:cs="Arial"/>
          <w:kern w:val="0"/>
          <w:sz w:val="24"/>
        </w:rPr>
        <w:t>☐</w:t>
      </w:r>
      <w:r>
        <w:rPr>
          <w:rFonts w:hint="eastAsia" w:ascii="仿宋_GB2312" w:hAnsi="仿宋" w:eastAsia="仿宋_GB2312"/>
          <w:sz w:val="24"/>
        </w:rPr>
        <w:t>服务全部由符合政策要求的小微企业承接，提供中小企业声明函；</w:t>
      </w:r>
    </w:p>
    <w:p w14:paraId="0EE178BA">
      <w:pPr>
        <w:rPr>
          <w:rFonts w:ascii="仿宋_GB2312" w:hAnsi="仿宋_GB2312" w:eastAsia="仿宋_GB2312" w:cs="仿宋_GB2312"/>
        </w:rPr>
      </w:pPr>
    </w:p>
    <w:p w14:paraId="5ADEEE10">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rPr>
        <w:t>☐</w:t>
      </w:r>
      <w:r>
        <w:rPr>
          <w:rFonts w:hint="eastAsia" w:ascii="仿宋_GB2312" w:hAnsi="仿宋_GB2312" w:eastAsia="仿宋_GB2312" w:cs="仿宋_GB2312"/>
          <w:sz w:val="24"/>
        </w:rPr>
        <w:t>要求以联合体形式参加，提供联合协议和中小企业声明函，联合协议中中小企业合同金额应当达到%，其中预留给小微企业合同金额应当达到%;</w:t>
      </w:r>
      <w:r>
        <w:rPr>
          <w:rFonts w:hint="eastAsia" w:ascii="仿宋_GB2312" w:hAnsi="仿宋_GB2312" w:eastAsia="仿宋_GB2312" w:cs="仿宋_GB2312"/>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_GB2312" w:hAnsi="仿宋_GB2312" w:eastAsia="仿宋_GB2312" w:cs="仿宋_GB2312"/>
          <w:sz w:val="24"/>
        </w:rPr>
        <w:t>；</w:t>
      </w:r>
    </w:p>
    <w:p w14:paraId="04EA23FB">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rPr>
        <w:t>☐</w:t>
      </w:r>
      <w:r>
        <w:rPr>
          <w:rFonts w:hint="eastAsia" w:ascii="仿宋_GB2312" w:hAnsi="仿宋_GB2312" w:eastAsia="仿宋_GB2312" w:cs="仿宋_GB2312"/>
          <w:sz w:val="24"/>
        </w:rPr>
        <w:t>要求合同分包，提供分包意向协议和中小企业声明函，分包意向协议中中小企业合同金额应当达到达到% ，其中预留给小微企业合同金额应当达到%;</w:t>
      </w:r>
      <w:r>
        <w:rPr>
          <w:rFonts w:hint="eastAsia" w:ascii="仿宋_GB2312" w:hAnsi="仿宋_GB2312" w:eastAsia="仿宋_GB2312" w:cs="仿宋_GB2312"/>
          <w:spacing w:val="8"/>
          <w:kern w:val="0"/>
          <w:sz w:val="24"/>
        </w:rPr>
        <w:t>如果供应商本身提供所有标的均由中小企业制造、承建或承接，视同符合了资格条件，无需再向中小企业分包，无需提供分包意向协议</w:t>
      </w:r>
      <w:r>
        <w:rPr>
          <w:rFonts w:hint="eastAsia" w:ascii="仿宋_GB2312" w:hAnsi="仿宋_GB2312" w:eastAsia="仿宋_GB2312" w:cs="仿宋_GB2312"/>
          <w:sz w:val="24"/>
        </w:rPr>
        <w:t>；</w:t>
      </w:r>
    </w:p>
    <w:p w14:paraId="77B2CE79">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3.本项目的特定资格要求：无；</w:t>
      </w:r>
    </w:p>
    <w:p w14:paraId="7DD92A8D">
      <w:pPr>
        <w:snapToGrid w:val="0"/>
        <w:spacing w:line="360" w:lineRule="auto"/>
        <w:ind w:firstLine="480" w:firstLineChars="200"/>
        <w:rPr>
          <w:rFonts w:ascii="仿宋" w:hAnsi="仿宋" w:eastAsia="仿宋"/>
          <w:sz w:val="24"/>
        </w:rPr>
      </w:pPr>
      <w:r>
        <w:rPr>
          <w:rFonts w:ascii="仿宋_GB2312" w:hAnsi="仿宋" w:eastAsia="仿宋_GB2312"/>
          <w:sz w:val="24"/>
        </w:rPr>
        <w:t>4.</w:t>
      </w:r>
      <w:r>
        <w:rPr>
          <w:rFonts w:hint="eastAsia" w:ascii="仿宋_GB2312" w:hAnsi="仿宋" w:eastAsia="仿宋_GB2312"/>
          <w:sz w:val="24"/>
        </w:rPr>
        <w:t>单位负责人为同一人或者存在直接控股、管理关系的不同供应商，不得参加同一合同项下的政府采购活动；</w:t>
      </w:r>
      <w:r>
        <w:rPr>
          <w:rFonts w:ascii="仿宋_GB2312" w:hAnsi="仿宋" w:eastAsia="仿宋_GB2312" w:cs="仿宋_GB2312"/>
          <w:sz w:val="24"/>
        </w:rPr>
        <w:t>为采购项目提供整体设计、规范编制或者项目管理、监理、检测等服务后</w:t>
      </w:r>
      <w:r>
        <w:rPr>
          <w:rFonts w:hint="eastAsia" w:ascii="仿宋_GB2312" w:hAnsi="仿宋" w:eastAsia="仿宋_GB2312" w:cs="仿宋_GB2312"/>
          <w:sz w:val="24"/>
        </w:rPr>
        <w:t>不得</w:t>
      </w:r>
      <w:r>
        <w:rPr>
          <w:rFonts w:ascii="仿宋_GB2312" w:hAnsi="仿宋" w:eastAsia="仿宋_GB2312" w:cs="仿宋_GB2312"/>
          <w:sz w:val="24"/>
        </w:rPr>
        <w:t>再参加该采购项目的其他采购活动。</w:t>
      </w:r>
    </w:p>
    <w:p w14:paraId="25A87470">
      <w:pPr>
        <w:spacing w:line="360" w:lineRule="auto"/>
        <w:rPr>
          <w:rFonts w:ascii="仿宋_GB2312" w:hAnsi="仿宋" w:eastAsia="仿宋_GB2312"/>
          <w:b/>
          <w:sz w:val="24"/>
        </w:rPr>
      </w:pPr>
      <w:r>
        <w:rPr>
          <w:rFonts w:hint="eastAsia" w:ascii="仿宋_GB2312" w:hAnsi="仿宋" w:eastAsia="仿宋_GB2312"/>
          <w:b/>
          <w:sz w:val="24"/>
        </w:rPr>
        <w:t>四、获取招标文件</w:t>
      </w:r>
    </w:p>
    <w:p w14:paraId="5126764D">
      <w:pPr>
        <w:spacing w:line="360" w:lineRule="auto"/>
        <w:ind w:firstLine="482" w:firstLineChars="200"/>
        <w:rPr>
          <w:rFonts w:ascii="仿宋_GB2312" w:hAnsi="仿宋" w:eastAsia="仿宋_GB2312"/>
          <w:sz w:val="24"/>
        </w:rPr>
      </w:pPr>
      <w:r>
        <w:rPr>
          <w:rFonts w:hint="eastAsia" w:ascii="仿宋_GB2312" w:hAnsi="仿宋" w:eastAsia="仿宋_GB2312"/>
          <w:b/>
          <w:sz w:val="24"/>
        </w:rPr>
        <w:t>时间：</w:t>
      </w:r>
      <w:r>
        <w:rPr>
          <w:rFonts w:ascii="仿宋_GB2312" w:hAnsi="仿宋" w:eastAsia="仿宋_GB2312"/>
          <w:sz w:val="24"/>
        </w:rPr>
        <w:t>/至</w:t>
      </w:r>
      <w:r>
        <w:rPr>
          <w:rFonts w:hint="eastAsia" w:ascii="仿宋_GB2312" w:hAnsi="仿宋" w:eastAsia="仿宋_GB2312"/>
          <w:sz w:val="24"/>
          <w:u w:val="single"/>
          <w:lang w:eastAsia="zh-CN"/>
        </w:rPr>
        <w:t>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10</w:t>
      </w:r>
      <w:r>
        <w:rPr>
          <w:rFonts w:hint="eastAsia" w:ascii="仿宋_GB2312" w:hAnsi="仿宋" w:eastAsia="仿宋_GB2312"/>
          <w:sz w:val="24"/>
          <w:u w:val="single"/>
          <w:lang w:eastAsia="zh-CN"/>
        </w:rPr>
        <w:t>日</w:t>
      </w:r>
      <w:r>
        <w:rPr>
          <w:rFonts w:hint="eastAsia" w:ascii="仿宋_GB2312" w:hAnsi="仿宋" w:eastAsia="仿宋_GB2312"/>
          <w:sz w:val="24"/>
        </w:rPr>
        <w:t>，每天上午</w:t>
      </w:r>
      <w:r>
        <w:rPr>
          <w:rFonts w:ascii="仿宋_GB2312" w:hAnsi="仿宋" w:eastAsia="仿宋_GB2312"/>
          <w:sz w:val="24"/>
        </w:rPr>
        <w:t xml:space="preserve">00:00至12:00 </w:t>
      </w:r>
      <w:r>
        <w:rPr>
          <w:rFonts w:hint="eastAsia" w:ascii="仿宋_GB2312" w:hAnsi="仿宋" w:eastAsia="仿宋_GB2312"/>
          <w:sz w:val="24"/>
        </w:rPr>
        <w:t>，下午</w:t>
      </w:r>
      <w:r>
        <w:rPr>
          <w:rFonts w:ascii="仿宋_GB2312" w:hAnsi="仿宋" w:eastAsia="仿宋_GB2312"/>
          <w:sz w:val="24"/>
        </w:rPr>
        <w:t>12:00至23:59（北京时间，线上获取法定节假日均可，线下获取文件法定节假日除外）</w:t>
      </w:r>
    </w:p>
    <w:p w14:paraId="12F22C39">
      <w:pPr>
        <w:spacing w:line="360" w:lineRule="auto"/>
        <w:ind w:firstLine="482" w:firstLineChars="200"/>
        <w:rPr>
          <w:rFonts w:ascii="仿宋_GB2312" w:hAnsi="仿宋" w:eastAsia="仿宋_GB2312"/>
          <w:sz w:val="24"/>
        </w:rPr>
      </w:pPr>
      <w:r>
        <w:rPr>
          <w:rFonts w:hint="eastAsia" w:ascii="仿宋_GB2312" w:hAnsi="仿宋" w:eastAsia="仿宋_GB2312"/>
          <w:b/>
          <w:sz w:val="24"/>
        </w:rPr>
        <w:t>地点（网址）：</w:t>
      </w:r>
      <w:r>
        <w:rPr>
          <w:rFonts w:hint="eastAsia" w:ascii="仿宋_GB2312" w:hAnsi="仿宋" w:eastAsia="仿宋_GB2312"/>
          <w:sz w:val="24"/>
        </w:rPr>
        <w:t>政采云平台（</w:t>
      </w:r>
      <w:r>
        <w:rPr>
          <w:rFonts w:ascii="仿宋_GB2312" w:hAnsi="仿宋" w:eastAsia="仿宋_GB2312"/>
          <w:sz w:val="24"/>
        </w:rPr>
        <w:t xml:space="preserve">https://www.zcygov.cn/） </w:t>
      </w:r>
    </w:p>
    <w:p w14:paraId="37E84848">
      <w:pPr>
        <w:spacing w:line="360" w:lineRule="auto"/>
        <w:ind w:firstLine="482" w:firstLineChars="200"/>
        <w:rPr>
          <w:rFonts w:ascii="仿宋_GB2312" w:hAnsi="仿宋" w:eastAsia="仿宋_GB2312"/>
          <w:sz w:val="24"/>
        </w:rPr>
      </w:pPr>
      <w:r>
        <w:rPr>
          <w:rFonts w:hint="eastAsia" w:ascii="仿宋_GB2312" w:hAnsi="仿宋" w:eastAsia="仿宋_GB2312"/>
          <w:b/>
          <w:sz w:val="24"/>
        </w:rPr>
        <w:t>方式：</w:t>
      </w:r>
      <w:r>
        <w:rPr>
          <w:rFonts w:hint="eastAsia" w:ascii="仿宋_GB2312" w:hAnsi="仿宋" w:eastAsia="仿宋_GB2312"/>
          <w:sz w:val="24"/>
        </w:rPr>
        <w:t>供应商登录政采云平台</w:t>
      </w:r>
      <w:r>
        <w:rPr>
          <w:rFonts w:ascii="仿宋_GB2312" w:hAnsi="仿宋" w:eastAsia="仿宋_GB2312"/>
          <w:sz w:val="24"/>
        </w:rPr>
        <w:t xml:space="preserve">https://www.zcygov.cn/在线申请获取采购文件（进入“项目采购”应用，在获取采购文件菜单中选择项目，申请获取采购文件）。 </w:t>
      </w:r>
    </w:p>
    <w:p w14:paraId="59D30E99">
      <w:pPr>
        <w:spacing w:line="360" w:lineRule="auto"/>
        <w:ind w:firstLine="482" w:firstLineChars="200"/>
        <w:rPr>
          <w:rFonts w:ascii="仿宋_GB2312" w:hAnsi="仿宋" w:eastAsia="仿宋_GB2312"/>
          <w:sz w:val="24"/>
        </w:rPr>
      </w:pPr>
      <w:r>
        <w:rPr>
          <w:rFonts w:hint="eastAsia" w:ascii="仿宋_GB2312" w:hAnsi="仿宋" w:eastAsia="仿宋_GB2312"/>
          <w:b/>
          <w:sz w:val="24"/>
        </w:rPr>
        <w:t>售价（元）：</w:t>
      </w:r>
      <w:r>
        <w:rPr>
          <w:rFonts w:ascii="仿宋_GB2312" w:hAnsi="仿宋" w:eastAsia="仿宋_GB2312"/>
          <w:sz w:val="24"/>
        </w:rPr>
        <w:t xml:space="preserve">0 </w:t>
      </w:r>
      <w:r>
        <w:rPr>
          <w:rFonts w:ascii="仿宋_GB2312" w:hAnsi="仿宋" w:eastAsia="仿宋_GB2312"/>
          <w:sz w:val="24"/>
        </w:rPr>
        <w:tab/>
      </w:r>
    </w:p>
    <w:p w14:paraId="01A5FF21">
      <w:pPr>
        <w:spacing w:line="360" w:lineRule="auto"/>
        <w:rPr>
          <w:rFonts w:ascii="仿宋_GB2312" w:hAnsi="仿宋" w:eastAsia="仿宋_GB2312"/>
          <w:b/>
          <w:sz w:val="24"/>
        </w:rPr>
      </w:pPr>
      <w:r>
        <w:rPr>
          <w:rFonts w:hint="eastAsia" w:ascii="仿宋_GB2312" w:hAnsi="仿宋" w:eastAsia="仿宋_GB2312"/>
          <w:b/>
          <w:sz w:val="24"/>
        </w:rPr>
        <w:t>五、提交投标文件截止时间、开标时间和地点</w:t>
      </w:r>
    </w:p>
    <w:p w14:paraId="3FD5476D">
      <w:pPr>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提交投标文件截止时间：</w:t>
      </w:r>
      <w:r>
        <w:rPr>
          <w:rFonts w:hint="eastAsia" w:ascii="仿宋_GB2312" w:hAnsi="仿宋" w:eastAsia="仿宋_GB2312"/>
          <w:sz w:val="24"/>
          <w:u w:val="single"/>
          <w:lang w:eastAsia="zh-CN"/>
        </w:rPr>
        <w:t>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10</w:t>
      </w:r>
      <w:r>
        <w:rPr>
          <w:rFonts w:hint="eastAsia" w:ascii="仿宋_GB2312" w:hAnsi="仿宋" w:eastAsia="仿宋_GB2312"/>
          <w:sz w:val="24"/>
          <w:u w:val="single"/>
          <w:lang w:eastAsia="zh-CN"/>
        </w:rPr>
        <w:t>日</w:t>
      </w:r>
      <w:r>
        <w:rPr>
          <w:rFonts w:hint="eastAsia" w:ascii="仿宋_GB2312" w:hAnsi="仿宋_GB2312" w:eastAsia="仿宋_GB2312" w:cs="仿宋_GB2312"/>
          <w:sz w:val="24"/>
          <w:u w:val="single"/>
          <w:lang w:val="en-US" w:eastAsia="zh-CN"/>
        </w:rPr>
        <w:t>09</w:t>
      </w:r>
      <w:r>
        <w:rPr>
          <w:rFonts w:hint="eastAsia" w:ascii="仿宋_GB2312" w:hAnsi="仿宋_GB2312" w:eastAsia="仿宋_GB2312" w:cs="仿宋_GB2312"/>
          <w:sz w:val="24"/>
          <w:u w:val="single"/>
        </w:rPr>
        <w:t>:</w:t>
      </w:r>
      <w:r>
        <w:rPr>
          <w:rFonts w:hint="eastAsia" w:ascii="仿宋_GB2312" w:hAnsi="仿宋_GB2312" w:eastAsia="仿宋_GB2312" w:cs="仿宋_GB2312"/>
          <w:sz w:val="24"/>
          <w:u w:val="single"/>
          <w:lang w:val="en-US" w:eastAsia="zh-CN"/>
        </w:rPr>
        <w:t>0</w:t>
      </w:r>
      <w:r>
        <w:rPr>
          <w:rFonts w:hint="eastAsia" w:ascii="仿宋_GB2312" w:hAnsi="仿宋_GB2312" w:eastAsia="仿宋_GB2312" w:cs="仿宋_GB2312"/>
          <w:sz w:val="24"/>
          <w:u w:val="single"/>
        </w:rPr>
        <w:t xml:space="preserve">0 </w:t>
      </w:r>
      <w:r>
        <w:rPr>
          <w:rFonts w:hint="eastAsia" w:ascii="仿宋_GB2312" w:hAnsi="仿宋_GB2312" w:eastAsia="仿宋_GB2312" w:cs="仿宋_GB2312"/>
          <w:sz w:val="24"/>
        </w:rPr>
        <w:t>（北京时间）</w:t>
      </w:r>
    </w:p>
    <w:p w14:paraId="122F0BE0">
      <w:pPr>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投标地点（网址）：</w:t>
      </w:r>
      <w:r>
        <w:rPr>
          <w:rFonts w:hint="eastAsia" w:ascii="仿宋_GB2312" w:hAnsi="仿宋_GB2312" w:eastAsia="仿宋_GB2312" w:cs="仿宋_GB2312"/>
          <w:sz w:val="24"/>
        </w:rPr>
        <w:t xml:space="preserve">政采云平台（https://www.zcygov.cn/） </w:t>
      </w:r>
    </w:p>
    <w:p w14:paraId="46DF15E1">
      <w:pPr>
        <w:spacing w:line="360" w:lineRule="auto"/>
        <w:ind w:firstLine="482" w:firstLineChars="200"/>
        <w:rPr>
          <w:rFonts w:ascii="仿宋_GB2312" w:hAnsi="仿宋_GB2312" w:eastAsia="仿宋_GB2312" w:cs="仿宋_GB2312"/>
          <w:bCs/>
          <w:sz w:val="24"/>
          <w:u w:val="single"/>
        </w:rPr>
      </w:pPr>
      <w:r>
        <w:rPr>
          <w:rFonts w:hint="eastAsia" w:ascii="仿宋_GB2312" w:hAnsi="仿宋_GB2312" w:eastAsia="仿宋_GB2312" w:cs="仿宋_GB2312"/>
          <w:b/>
          <w:sz w:val="24"/>
        </w:rPr>
        <w:t>开标时间：</w:t>
      </w:r>
      <w:r>
        <w:rPr>
          <w:rFonts w:hint="eastAsia" w:ascii="仿宋_GB2312" w:hAnsi="仿宋" w:eastAsia="仿宋_GB2312"/>
          <w:sz w:val="24"/>
          <w:u w:val="single"/>
          <w:lang w:eastAsia="zh-CN"/>
        </w:rPr>
        <w:t>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10</w:t>
      </w:r>
      <w:r>
        <w:rPr>
          <w:rFonts w:hint="eastAsia" w:ascii="仿宋_GB2312" w:hAnsi="仿宋" w:eastAsia="仿宋_GB2312"/>
          <w:sz w:val="24"/>
          <w:u w:val="single"/>
          <w:lang w:eastAsia="zh-CN"/>
        </w:rPr>
        <w:t>日</w:t>
      </w:r>
      <w:r>
        <w:rPr>
          <w:rFonts w:hint="eastAsia" w:ascii="仿宋_GB2312" w:hAnsi="仿宋_GB2312" w:eastAsia="仿宋_GB2312" w:cs="仿宋_GB2312"/>
          <w:sz w:val="24"/>
          <w:u w:val="single"/>
          <w:lang w:val="en-US" w:eastAsia="zh-CN"/>
        </w:rPr>
        <w:t>09</w:t>
      </w:r>
      <w:r>
        <w:rPr>
          <w:rFonts w:hint="eastAsia" w:ascii="仿宋_GB2312" w:hAnsi="仿宋_GB2312" w:eastAsia="仿宋_GB2312" w:cs="仿宋_GB2312"/>
          <w:sz w:val="24"/>
          <w:u w:val="single"/>
        </w:rPr>
        <w:t>:</w:t>
      </w:r>
      <w:r>
        <w:rPr>
          <w:rFonts w:hint="eastAsia" w:ascii="仿宋_GB2312" w:hAnsi="仿宋_GB2312" w:eastAsia="仿宋_GB2312" w:cs="仿宋_GB2312"/>
          <w:sz w:val="24"/>
          <w:u w:val="single"/>
          <w:lang w:val="en-US" w:eastAsia="zh-CN"/>
        </w:rPr>
        <w:t>0</w:t>
      </w:r>
      <w:r>
        <w:rPr>
          <w:rFonts w:hint="eastAsia" w:ascii="仿宋_GB2312" w:hAnsi="仿宋_GB2312" w:eastAsia="仿宋_GB2312" w:cs="仿宋_GB2312"/>
          <w:sz w:val="24"/>
          <w:u w:val="single"/>
        </w:rPr>
        <w:t>0</w:t>
      </w:r>
    </w:p>
    <w:p w14:paraId="64C48ED0">
      <w:pPr>
        <w:spacing w:line="400" w:lineRule="exact"/>
        <w:ind w:firstLine="482" w:firstLineChars="200"/>
        <w:rPr>
          <w:rFonts w:ascii="仿宋_GB2312" w:hAnsi="仿宋_GB2312" w:eastAsia="仿宋_GB2312" w:cs="仿宋_GB2312"/>
          <w:color w:val="auto"/>
          <w:sz w:val="24"/>
        </w:rPr>
      </w:pPr>
      <w:r>
        <w:rPr>
          <w:rFonts w:hint="eastAsia" w:ascii="仿宋_GB2312" w:hAnsi="仿宋_GB2312" w:eastAsia="仿宋_GB2312" w:cs="仿宋_GB2312"/>
          <w:b/>
          <w:sz w:val="24"/>
        </w:rPr>
        <w:t>开标地点：</w:t>
      </w:r>
      <w:r>
        <w:rPr>
          <w:rFonts w:hint="eastAsia" w:ascii="仿宋_GB2312" w:hAnsi="仿宋_GB2312" w:eastAsia="仿宋_GB2312" w:cs="仿宋_GB2312"/>
          <w:color w:val="auto"/>
          <w:sz w:val="24"/>
        </w:rPr>
        <w:t>江山市公共资源交易中心</w:t>
      </w:r>
      <w:r>
        <w:rPr>
          <w:rFonts w:hint="eastAsia" w:ascii="仿宋_GB2312" w:hAnsi="仿宋_GB2312" w:eastAsia="仿宋_GB2312" w:cs="仿宋_GB2312"/>
          <w:color w:val="FF0000"/>
          <w:sz w:val="24"/>
          <w:u w:val="single"/>
          <w:lang w:val="en-US" w:eastAsia="zh-CN"/>
        </w:rPr>
        <w:t>7</w:t>
      </w:r>
      <w:r>
        <w:rPr>
          <w:rFonts w:hint="eastAsia" w:ascii="仿宋_GB2312" w:hAnsi="仿宋_GB2312" w:eastAsia="仿宋_GB2312" w:cs="仿宋_GB2312"/>
          <w:color w:val="auto"/>
          <w:sz w:val="24"/>
        </w:rPr>
        <w:t>号评标室，</w:t>
      </w:r>
      <w:r>
        <w:rPr>
          <w:rFonts w:hint="eastAsia" w:ascii="仿宋_GB2312" w:hAnsi="仿宋_GB2312" w:eastAsia="仿宋_GB2312" w:cs="仿宋_GB2312"/>
          <w:color w:val="auto"/>
          <w:kern w:val="0"/>
          <w:sz w:val="24"/>
        </w:rPr>
        <w:t>虎山街道景星西路万商城12号楼4楼（原江山市公共资源交易中心南150米）。</w:t>
      </w:r>
      <w:r>
        <w:rPr>
          <w:rFonts w:hint="eastAsia" w:ascii="仿宋_GB2312" w:hAnsi="仿宋_GB2312" w:eastAsia="仿宋_GB2312" w:cs="仿宋_GB2312"/>
          <w:color w:val="auto"/>
          <w:sz w:val="24"/>
        </w:rPr>
        <w:t>（“在江山市公共资源交易中心开标”）</w:t>
      </w:r>
    </w:p>
    <w:p w14:paraId="57AFE708">
      <w:pPr>
        <w:spacing w:line="400" w:lineRule="exact"/>
        <w:rPr>
          <w:rFonts w:ascii="仿宋_GB2312" w:hAnsi="仿宋" w:eastAsia="仿宋_GB2312"/>
          <w:sz w:val="24"/>
        </w:rPr>
      </w:pPr>
      <w:r>
        <w:rPr>
          <w:rFonts w:hint="eastAsia" w:ascii="仿宋_GB2312" w:hAnsi="仿宋" w:eastAsia="仿宋_GB2312"/>
          <w:b/>
          <w:sz w:val="24"/>
        </w:rPr>
        <w:t>六、公告期限</w:t>
      </w:r>
    </w:p>
    <w:p w14:paraId="301F8F17">
      <w:pPr>
        <w:spacing w:line="400" w:lineRule="exact"/>
        <w:ind w:firstLine="480" w:firstLineChars="200"/>
        <w:rPr>
          <w:rFonts w:ascii="仿宋_GB2312" w:hAnsi="仿宋" w:eastAsia="仿宋_GB2312"/>
          <w:sz w:val="24"/>
        </w:rPr>
      </w:pPr>
      <w:r>
        <w:rPr>
          <w:rFonts w:hint="eastAsia" w:ascii="仿宋_GB2312" w:hAnsi="仿宋" w:eastAsia="仿宋_GB2312"/>
          <w:sz w:val="24"/>
        </w:rPr>
        <w:t>自本公告发布之日起</w:t>
      </w:r>
      <w:r>
        <w:rPr>
          <w:rFonts w:ascii="仿宋_GB2312" w:hAnsi="仿宋" w:eastAsia="仿宋_GB2312"/>
          <w:sz w:val="24"/>
        </w:rPr>
        <w:t>5个工作日。</w:t>
      </w:r>
    </w:p>
    <w:p w14:paraId="3FB2CC17">
      <w:pPr>
        <w:spacing w:line="400" w:lineRule="exact"/>
        <w:rPr>
          <w:rFonts w:ascii="仿宋_GB2312" w:hAnsi="仿宋" w:eastAsia="仿宋_GB2312"/>
          <w:b/>
          <w:sz w:val="24"/>
        </w:rPr>
      </w:pPr>
      <w:r>
        <w:rPr>
          <w:rFonts w:hint="eastAsia" w:ascii="仿宋_GB2312" w:hAnsi="仿宋" w:eastAsia="仿宋_GB2312"/>
          <w:b/>
          <w:sz w:val="24"/>
        </w:rPr>
        <w:t>七、其他补充事宜</w:t>
      </w:r>
    </w:p>
    <w:p w14:paraId="4843AB8A">
      <w:pPr>
        <w:spacing w:line="400" w:lineRule="exact"/>
        <w:ind w:firstLine="480" w:firstLineChars="200"/>
        <w:rPr>
          <w:rFonts w:ascii="仿宋_GB2312" w:hAnsi="仿宋" w:eastAsia="仿宋_GB2312"/>
          <w:sz w:val="24"/>
        </w:rPr>
      </w:pPr>
      <w:r>
        <w:rPr>
          <w:rFonts w:ascii="仿宋_GB2312" w:hAnsi="仿宋" w:eastAsia="仿宋_GB2312"/>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_GB2312" w:hAnsi="仿宋" w:eastAsia="仿宋_GB2312"/>
          <w:sz w:val="24"/>
        </w:rPr>
        <w:t>作出答复的，可以在答复期满后十五个工作日内向同级政府采购监督管理部门投诉。质疑函范本、投诉书范本请到浙江政府采购网下载专区下载。</w:t>
      </w:r>
    </w:p>
    <w:p w14:paraId="519A2090">
      <w:pPr>
        <w:spacing w:line="400" w:lineRule="exact"/>
        <w:ind w:firstLine="480" w:firstLineChars="200"/>
        <w:rPr>
          <w:rFonts w:ascii="仿宋" w:hAnsi="仿宋" w:eastAsia="仿宋" w:cs="仿宋_GB2312"/>
          <w:sz w:val="24"/>
        </w:rPr>
      </w:pPr>
      <w:r>
        <w:rPr>
          <w:rFonts w:hint="eastAsia" w:ascii="仿宋_GB2312" w:hAnsi="仿宋" w:eastAsia="仿宋_GB2312"/>
          <w:sz w:val="24"/>
        </w:rPr>
        <w:t>2.其他事项：（1）需要落实的政府采购政策：包括节约资源、保护环境、支持创新、促进中小企业发展等。详见招标文件的第二部分总则。（2）</w:t>
      </w:r>
      <w:r>
        <w:rPr>
          <w:rFonts w:ascii="仿宋_GB2312" w:hAnsi="仿宋" w:eastAsia="仿宋_GB2312"/>
          <w:sz w:val="24"/>
        </w:rPr>
        <w:t>电子招投标的说明：</w:t>
      </w:r>
      <w:r>
        <w:rPr>
          <w:rFonts w:hint="eastAsia" w:ascii="仿宋_GB2312" w:hAnsi="仿宋" w:eastAsia="仿宋_GB2312" w:cs="仿宋_GB2312"/>
          <w:sz w:val="24"/>
        </w:rPr>
        <w:t>①</w:t>
      </w:r>
      <w:r>
        <w:rPr>
          <w:rFonts w:ascii="仿宋_GB2312" w:hAnsi="仿宋" w:eastAsia="仿宋_GB2312" w:cs="仿宋_GB2312"/>
          <w:sz w:val="24"/>
        </w:rPr>
        <w:t>电子招投标：本项目以数据电文形式，依托“政府采购云平台（www.zcygov.cn）”进行招投标活动，不接受纸质投标文件</w:t>
      </w:r>
      <w:r>
        <w:rPr>
          <w:rFonts w:hint="eastAsia" w:ascii="仿宋_GB2312" w:hAnsi="仿宋" w:eastAsia="仿宋_GB2312" w:cs="仿宋_GB2312"/>
          <w:sz w:val="24"/>
        </w:rPr>
        <w:t>；②</w:t>
      </w:r>
      <w:r>
        <w:rPr>
          <w:rFonts w:ascii="仿宋_GB2312" w:hAnsi="仿宋" w:eastAsia="仿宋_GB2312" w:cs="仿宋_GB2312"/>
          <w:sz w:val="24"/>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sz w:val="24"/>
        </w:rPr>
        <w:t>采云电子交易客户端”</w:t>
      </w:r>
      <w:r>
        <w:rPr>
          <w:rFonts w:ascii="仿宋_GB2312" w:hAnsi="仿宋" w:eastAsia="仿宋_GB2312" w:cs="仿宋_GB2312"/>
          <w:sz w:val="24"/>
        </w:rPr>
        <w:t>----前往“浙江政府采购网-下载专区-电子交易客户端”进行下载并安装</w:t>
      </w:r>
      <w:r>
        <w:rPr>
          <w:rFonts w:hint="eastAsia" w:ascii="仿宋_GB2312" w:hAnsi="仿宋" w:eastAsia="仿宋_GB2312" w:cs="仿宋_GB2312"/>
          <w:sz w:val="24"/>
        </w:rPr>
        <w:t>；③</w:t>
      </w:r>
      <w:r>
        <w:rPr>
          <w:rFonts w:ascii="仿宋_GB2312" w:hAnsi="仿宋" w:eastAsia="仿宋_GB2312" w:cs="仿宋_GB2312"/>
          <w:sz w:val="24"/>
        </w:rPr>
        <w:t>招标文件的获取：使用账号登录或者使用CA登录政</w:t>
      </w:r>
      <w:r>
        <w:rPr>
          <w:rFonts w:hint="eastAsia" w:ascii="仿宋_GB2312" w:hAnsi="仿宋" w:eastAsia="仿宋_GB2312" w:cs="仿宋_GB2312"/>
          <w:sz w:val="24"/>
        </w:rPr>
        <w:t>采云平台；进入“项目采购”应用，在获取采购文件菜单中选择项目，获取招标文件；④</w:t>
      </w:r>
      <w:r>
        <w:rPr>
          <w:rFonts w:ascii="仿宋_GB2312" w:hAnsi="仿宋" w:eastAsia="仿宋_GB2312" w:cs="仿宋_GB2312"/>
          <w:sz w:val="24"/>
        </w:rPr>
        <w:t>投标文件的制作：在“政</w:t>
      </w:r>
      <w:r>
        <w:rPr>
          <w:rFonts w:hint="eastAsia" w:ascii="仿宋_GB2312" w:hAnsi="仿宋" w:eastAsia="仿宋_GB2312" w:cs="仿宋_GB2312"/>
          <w:sz w:val="24"/>
        </w:rPr>
        <w:t>采云电子交易客户端”中完成“填写基本信息”、“导入投标文件”、“标书关联”、“标书检查”、“电子签名”、“生成电子标书”等操作；</w:t>
      </w:r>
      <w:r>
        <w:rPr>
          <w:rFonts w:hint="eastAsia" w:ascii="仿宋_GB2312" w:hAnsi="仿宋" w:eastAsia="仿宋_GB2312"/>
          <w:sz w:val="24"/>
        </w:rPr>
        <w:t>⑤</w:t>
      </w:r>
      <w:r>
        <w:rPr>
          <w:rFonts w:ascii="仿宋_GB2312" w:hAnsi="仿宋" w:eastAsia="仿宋_GB2312"/>
          <w:sz w:val="24"/>
        </w:rPr>
        <w:t>采购人、采购机构将依托政</w:t>
      </w:r>
      <w:r>
        <w:rPr>
          <w:rFonts w:hint="eastAsia" w:ascii="仿宋_GB2312" w:hAnsi="仿宋" w:eastAsia="仿宋_GB2312"/>
          <w:sz w:val="24"/>
        </w:rPr>
        <w:t>采云平台完成本项目的电子交易活动，平台不接受未按上述方式获取招标文件的供应商进行投标活动；⑥</w:t>
      </w:r>
      <w:r>
        <w:rPr>
          <w:rFonts w:ascii="仿宋_GB2312" w:hAnsi="仿宋" w:eastAsia="仿宋_GB2312"/>
          <w:sz w:val="24"/>
        </w:rPr>
        <w:t>对未按上述方式获取招标文件的供应商对该文件提出的质疑，采购人或采购代理机构将</w:t>
      </w:r>
      <w:r>
        <w:rPr>
          <w:rFonts w:hint="eastAsia" w:ascii="仿宋_GB2312" w:hAnsi="仿宋" w:eastAsia="仿宋_GB2312"/>
          <w:sz w:val="24"/>
        </w:rPr>
        <w:t>不予处理；⑦</w:t>
      </w:r>
      <w:r>
        <w:rPr>
          <w:rFonts w:ascii="仿宋_GB2312" w:hAnsi="仿宋" w:eastAsia="仿宋_GB2312"/>
          <w:sz w:val="24"/>
        </w:rPr>
        <w:t>不提供招标文件纸质版</w:t>
      </w:r>
      <w:r>
        <w:rPr>
          <w:rFonts w:hint="eastAsia" w:ascii="仿宋_GB2312" w:hAnsi="仿宋" w:eastAsia="仿宋_GB2312"/>
          <w:sz w:val="24"/>
        </w:rPr>
        <w:t>；</w:t>
      </w:r>
      <w:r>
        <w:rPr>
          <w:rFonts w:hint="eastAsia" w:ascii="仿宋_GB2312" w:hAnsi="仿宋" w:eastAsia="仿宋_GB2312" w:cs="仿宋_GB2312"/>
          <w:sz w:val="24"/>
        </w:rPr>
        <w:t>⑧</w:t>
      </w:r>
      <w:r>
        <w:rPr>
          <w:rFonts w:ascii="仿宋_GB2312" w:hAnsi="仿宋" w:eastAsia="仿宋_GB2312" w:cs="仿宋_GB2312"/>
          <w:sz w:val="24"/>
        </w:rPr>
        <w:t>投标文件的传输递交：投标人在投标截止时间前将加密的投标文件上传至政府采购云平台，备份投标文件的制作、存储、密封详见招标文件第二部分第1</w:t>
      </w:r>
      <w:r>
        <w:rPr>
          <w:rFonts w:hint="eastAsia" w:ascii="仿宋_GB2312" w:hAnsi="仿宋" w:eastAsia="仿宋_GB2312" w:cs="仿宋_GB2312"/>
          <w:sz w:val="24"/>
        </w:rPr>
        <w:t>2</w:t>
      </w:r>
      <w:r>
        <w:rPr>
          <w:rFonts w:ascii="仿宋_GB2312" w:hAnsi="仿宋" w:eastAsia="仿宋_GB2312" w:cs="仿宋_GB2312"/>
          <w:sz w:val="24"/>
        </w:rPr>
        <w:t>点—“备份投标文件”</w:t>
      </w:r>
      <w:r>
        <w:rPr>
          <w:rFonts w:hint="eastAsia" w:ascii="仿宋_GB2312" w:hAnsi="仿宋" w:eastAsia="仿宋_GB2312" w:cs="仿宋_GB2312"/>
          <w:sz w:val="24"/>
        </w:rPr>
        <w:t>；</w:t>
      </w:r>
      <w:r>
        <w:rPr>
          <w:rFonts w:hint="eastAsia" w:ascii="仿宋_GB2312" w:hAnsi="仿宋" w:eastAsia="仿宋_GB2312"/>
          <w:sz w:val="24"/>
        </w:rPr>
        <w:t>⑨</w:t>
      </w:r>
      <w:r>
        <w:rPr>
          <w:rFonts w:hint="eastAsia" w:ascii="仿宋_GB2312" w:hAnsi="仿宋" w:eastAsia="仿宋_GB2312" w:cs="仿宋_GB2312"/>
          <w:sz w:val="24"/>
        </w:rPr>
        <w:t>投标文件的解密：投标人按照平台提示和招标文件的规定在</w:t>
      </w:r>
      <w:r>
        <w:rPr>
          <w:rFonts w:hint="eastAsia" w:ascii="仿宋_GB2312" w:hAnsi="仿宋" w:eastAsia="仿宋_GB2312" w:cs="仿宋_GB2312"/>
          <w:color w:val="FF0000"/>
          <w:sz w:val="24"/>
        </w:rPr>
        <w:t>半小时内</w:t>
      </w:r>
      <w:r>
        <w:rPr>
          <w:rFonts w:hint="eastAsia" w:ascii="仿宋_GB2312" w:hAnsi="仿宋" w:eastAsia="仿宋_GB2312" w:cs="仿宋_GB2312"/>
          <w:sz w:val="24"/>
        </w:rPr>
        <w:t>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sz w:val="24"/>
        </w:rPr>
        <w:t>具体操作指南：详见政</w:t>
      </w:r>
      <w:r>
        <w:rPr>
          <w:rFonts w:hint="eastAsia" w:ascii="仿宋_GB2312" w:hAnsi="仿宋" w:eastAsia="仿宋_GB2312" w:cs="仿宋_GB2312"/>
          <w:sz w:val="24"/>
        </w:rPr>
        <w:t>采云平台“服务中心</w:t>
      </w:r>
      <w:r>
        <w:rPr>
          <w:rFonts w:ascii="仿宋_GB2312" w:hAnsi="仿宋" w:eastAsia="仿宋_GB2312" w:cs="仿宋_GB2312"/>
          <w:sz w:val="24"/>
        </w:rPr>
        <w:t>-帮助文档-项目采购-操作流程-电子招投标-政府采购项目电子交易管理操作指南-供应商”。</w:t>
      </w:r>
    </w:p>
    <w:p w14:paraId="42382408">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 w:eastAsia="仿宋_GB2312"/>
          <w:b/>
          <w:sz w:val="24"/>
        </w:rPr>
      </w:pPr>
      <w:r>
        <w:rPr>
          <w:rFonts w:hint="eastAsia" w:ascii="仿宋_GB2312" w:hAnsi="仿宋" w:eastAsia="仿宋_GB2312"/>
          <w:b/>
          <w:sz w:val="24"/>
        </w:rPr>
        <w:t>八、对本次采购提出询问、质疑、投诉，请按以下方式联系</w:t>
      </w:r>
    </w:p>
    <w:p w14:paraId="347B1060">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ascii="仿宋_GB2312" w:hAnsi="仿宋" w:eastAsia="仿宋_GB2312"/>
          <w:sz w:val="24"/>
        </w:rPr>
        <w:t xml:space="preserve">  </w:t>
      </w:r>
      <w:r>
        <w:rPr>
          <w:rFonts w:hint="eastAsia" w:ascii="仿宋_GB2312" w:hAnsi="仿宋_GB2312" w:eastAsia="仿宋_GB2312" w:cs="仿宋_GB2312"/>
          <w:sz w:val="24"/>
        </w:rPr>
        <w:t xml:space="preserve"> 1.采购人信息</w:t>
      </w:r>
    </w:p>
    <w:p w14:paraId="1C7DFD67">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名    称：</w:t>
      </w:r>
      <w:r>
        <w:rPr>
          <w:rFonts w:hint="eastAsia" w:ascii="仿宋_GB2312" w:hAnsi="仿宋_GB2312" w:eastAsia="仿宋_GB2312" w:cs="仿宋_GB2312"/>
          <w:sz w:val="24"/>
          <w:lang w:val="zh-CN"/>
        </w:rPr>
        <w:t xml:space="preserve">江山市档案馆 </w:t>
      </w:r>
    </w:p>
    <w:p w14:paraId="3CABBA8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地    址：</w:t>
      </w:r>
      <w:r>
        <w:rPr>
          <w:rFonts w:hint="eastAsia" w:ascii="仿宋_GB2312" w:hAnsi="仿宋_GB2312" w:eastAsia="仿宋_GB2312" w:cs="仿宋_GB2312"/>
          <w:sz w:val="24"/>
          <w:lang w:val="zh-CN"/>
        </w:rPr>
        <w:t>双塔街道礼贤路296号</w:t>
      </w:r>
      <w:r>
        <w:rPr>
          <w:rFonts w:hint="eastAsia" w:ascii="仿宋_GB2312" w:hAnsi="仿宋_GB2312" w:eastAsia="仿宋_GB2312" w:cs="仿宋_GB2312"/>
          <w:sz w:val="24"/>
        </w:rPr>
        <w:t xml:space="preserve">       </w:t>
      </w:r>
    </w:p>
    <w:p w14:paraId="015C8AD6">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ascii="仿宋_GB2312" w:hAnsi="仿宋_GB2312" w:eastAsia="仿宋_GB2312" w:cs="仿宋_GB2312"/>
          <w:sz w:val="24"/>
        </w:rPr>
      </w:pPr>
      <w:r>
        <w:rPr>
          <w:rFonts w:hint="eastAsia" w:ascii="仿宋_GB2312" w:hAnsi="仿宋_GB2312" w:eastAsia="仿宋_GB2312" w:cs="仿宋_GB2312"/>
          <w:sz w:val="24"/>
        </w:rPr>
        <w:t>传    真： /</w:t>
      </w:r>
    </w:p>
    <w:p w14:paraId="5A144425">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rPr>
        <w:t>项目联系人（询问）：</w:t>
      </w:r>
      <w:r>
        <w:rPr>
          <w:rFonts w:hint="eastAsia" w:ascii="仿宋_GB2312" w:hAnsi="仿宋_GB2312" w:eastAsia="仿宋_GB2312" w:cs="仿宋_GB2312"/>
          <w:color w:val="auto"/>
          <w:sz w:val="24"/>
          <w:lang w:val="en-US" w:eastAsia="zh-CN"/>
        </w:rPr>
        <w:t>姜先生</w:t>
      </w:r>
    </w:p>
    <w:p w14:paraId="3B5AA16E">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rPr>
        <w:t xml:space="preserve">    项目联系方式（询问）：</w:t>
      </w:r>
      <w:r>
        <w:rPr>
          <w:rFonts w:hint="eastAsia" w:ascii="仿宋_GB2312" w:hAnsi="仿宋_GB2312" w:eastAsia="仿宋_GB2312" w:cs="仿宋_GB2312"/>
          <w:color w:val="auto"/>
          <w:sz w:val="24"/>
          <w:lang w:val="zh-CN"/>
        </w:rPr>
        <w:t>0570</w:t>
      </w:r>
      <w:r>
        <w:rPr>
          <w:rFonts w:hint="eastAsia" w:ascii="仿宋_GB2312" w:hAnsi="仿宋_GB2312" w:eastAsia="仿宋_GB2312" w:cs="仿宋_GB2312"/>
          <w:color w:val="auto"/>
          <w:sz w:val="24"/>
          <w:lang w:val="en-US" w:eastAsia="zh-CN"/>
        </w:rPr>
        <w:t>-</w:t>
      </w:r>
      <w:r>
        <w:rPr>
          <w:rFonts w:hint="eastAsia" w:ascii="仿宋_GB2312" w:hAnsi="仿宋_GB2312" w:eastAsia="仿宋_GB2312" w:cs="仿宋_GB2312"/>
          <w:color w:val="auto"/>
          <w:sz w:val="24"/>
          <w:lang w:val="zh-CN"/>
        </w:rPr>
        <w:t>40366</w:t>
      </w:r>
      <w:r>
        <w:rPr>
          <w:rFonts w:hint="eastAsia" w:ascii="仿宋_GB2312" w:hAnsi="仿宋_GB2312" w:eastAsia="仿宋_GB2312" w:cs="仿宋_GB2312"/>
          <w:color w:val="auto"/>
          <w:sz w:val="24"/>
          <w:lang w:val="en-US" w:eastAsia="zh-CN"/>
        </w:rPr>
        <w:t>50</w:t>
      </w:r>
    </w:p>
    <w:p w14:paraId="6BA84A5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仿宋_GB2312" w:hAnsi="仿宋_GB2312" w:eastAsia="仿宋_GB2312" w:cs="仿宋_GB2312"/>
          <w:color w:val="auto"/>
          <w:sz w:val="24"/>
          <w:lang w:val="zh-CN"/>
        </w:rPr>
      </w:pPr>
      <w:r>
        <w:rPr>
          <w:rFonts w:hint="eastAsia" w:ascii="仿宋_GB2312" w:hAnsi="仿宋_GB2312" w:eastAsia="仿宋_GB2312" w:cs="仿宋_GB2312"/>
          <w:color w:val="auto"/>
          <w:sz w:val="24"/>
        </w:rPr>
        <w:t xml:space="preserve">   </w:t>
      </w:r>
      <w:r>
        <w:rPr>
          <w:rFonts w:hint="eastAsia" w:ascii="仿宋_GB2312" w:hAnsi="仿宋_GB2312" w:eastAsia="仿宋_GB2312" w:cs="仿宋_GB2312"/>
          <w:color w:val="auto"/>
          <w:sz w:val="24"/>
          <w:lang w:val="zh-CN"/>
        </w:rPr>
        <w:t xml:space="preserve"> 质疑联系人：廖女士</w:t>
      </w:r>
    </w:p>
    <w:p w14:paraId="2327B3B3">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zh-CN"/>
        </w:rPr>
        <w:t xml:space="preserve">    质疑联系方式：</w:t>
      </w:r>
      <w:r>
        <w:rPr>
          <w:rFonts w:hint="eastAsia" w:ascii="仿宋_GB2312" w:hAnsi="仿宋_GB2312" w:eastAsia="仿宋_GB2312" w:cs="仿宋_GB2312"/>
          <w:color w:val="auto"/>
          <w:sz w:val="24"/>
          <w:lang w:val="en-US" w:eastAsia="zh-CN"/>
        </w:rPr>
        <w:t>0570-4036611</w:t>
      </w:r>
    </w:p>
    <w:p w14:paraId="60C63E3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color w:val="auto"/>
          <w:sz w:val="24"/>
        </w:rPr>
        <w:t xml:space="preserve">    2.采购代理机构信息         </w:t>
      </w:r>
      <w:r>
        <w:rPr>
          <w:rFonts w:hint="eastAsia" w:ascii="仿宋_GB2312" w:hAnsi="仿宋_GB2312" w:eastAsia="仿宋_GB2312" w:cs="仿宋_GB2312"/>
          <w:sz w:val="24"/>
        </w:rPr>
        <w:t xml:space="preserve">   </w:t>
      </w:r>
    </w:p>
    <w:p w14:paraId="00A952E4">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ascii="仿宋_GB2312" w:hAnsi="仿宋_GB2312" w:eastAsia="仿宋_GB2312" w:cs="仿宋_GB2312"/>
          <w:sz w:val="24"/>
          <w:lang w:val="zh-CN"/>
        </w:rPr>
      </w:pPr>
      <w:r>
        <w:rPr>
          <w:rFonts w:hint="eastAsia" w:ascii="仿宋_GB2312" w:hAnsi="仿宋_GB2312" w:eastAsia="仿宋_GB2312" w:cs="仿宋_GB2312"/>
          <w:sz w:val="24"/>
        </w:rPr>
        <w:t>名    称：</w:t>
      </w:r>
      <w:r>
        <w:rPr>
          <w:rFonts w:hint="eastAsia" w:ascii="仿宋_GB2312" w:hAnsi="仿宋_GB2312" w:eastAsia="仿宋_GB2312" w:cs="仿宋_GB2312"/>
          <w:sz w:val="24"/>
          <w:lang w:val="zh-CN"/>
        </w:rPr>
        <w:t>江山市中诚采购代理有限责任公司</w:t>
      </w:r>
    </w:p>
    <w:p w14:paraId="03B8967F">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地    址： </w:t>
      </w:r>
      <w:r>
        <w:rPr>
          <w:rFonts w:hint="eastAsia" w:ascii="仿宋_GB2312" w:hAnsi="仿宋_GB2312" w:eastAsia="仿宋_GB2312" w:cs="仿宋_GB2312"/>
          <w:sz w:val="24"/>
          <w:lang w:val="zh-CN"/>
        </w:rPr>
        <w:t>江山市南门路70-6号</w:t>
      </w:r>
    </w:p>
    <w:p w14:paraId="14522BB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传    真：/             </w:t>
      </w:r>
    </w:p>
    <w:p w14:paraId="1D4D5E9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项目联系人（询问）：</w:t>
      </w:r>
      <w:r>
        <w:rPr>
          <w:rFonts w:hint="eastAsia" w:ascii="仿宋_GB2312" w:hAnsi="仿宋_GB2312" w:eastAsia="仿宋_GB2312" w:cs="仿宋_GB2312"/>
          <w:sz w:val="24"/>
          <w:lang w:val="zh-CN"/>
        </w:rPr>
        <w:t>朱思蓓</w:t>
      </w:r>
      <w:r>
        <w:rPr>
          <w:rFonts w:hint="eastAsia" w:ascii="仿宋_GB2312" w:hAnsi="仿宋_GB2312" w:eastAsia="仿宋_GB2312" w:cs="仿宋_GB2312"/>
          <w:sz w:val="24"/>
        </w:rPr>
        <w:t xml:space="preserve">        </w:t>
      </w:r>
    </w:p>
    <w:p w14:paraId="7F80363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项目联系方式（询问）：</w:t>
      </w:r>
      <w:r>
        <w:rPr>
          <w:rFonts w:hint="eastAsia" w:ascii="仿宋_GB2312" w:hAnsi="仿宋_GB2312" w:eastAsia="仿宋_GB2312" w:cs="仿宋_GB2312"/>
          <w:sz w:val="24"/>
          <w:lang w:val="zh-CN"/>
        </w:rPr>
        <w:t>15869068375（698375）</w:t>
      </w:r>
      <w:r>
        <w:rPr>
          <w:rFonts w:hint="eastAsia" w:ascii="仿宋_GB2312" w:hAnsi="仿宋_GB2312" w:eastAsia="仿宋_GB2312" w:cs="仿宋_GB2312"/>
          <w:sz w:val="24"/>
        </w:rPr>
        <w:t xml:space="preserve">     </w:t>
      </w:r>
    </w:p>
    <w:p w14:paraId="0E1A494F">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质疑联系人：</w:t>
      </w:r>
      <w:r>
        <w:rPr>
          <w:rFonts w:hint="eastAsia" w:ascii="仿宋_GB2312" w:hAnsi="仿宋_GB2312" w:eastAsia="仿宋_GB2312" w:cs="仿宋_GB2312"/>
          <w:sz w:val="24"/>
          <w:lang w:val="zh-CN"/>
        </w:rPr>
        <w:t>王晓燕</w:t>
      </w:r>
      <w:r>
        <w:rPr>
          <w:rFonts w:hint="eastAsia" w:ascii="仿宋_GB2312" w:hAnsi="仿宋_GB2312" w:eastAsia="仿宋_GB2312" w:cs="仿宋_GB2312"/>
          <w:sz w:val="24"/>
        </w:rPr>
        <w:t xml:space="preserve">             </w:t>
      </w:r>
    </w:p>
    <w:p w14:paraId="265A71E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质疑联系方式：</w:t>
      </w:r>
      <w:r>
        <w:rPr>
          <w:rFonts w:hint="eastAsia" w:ascii="仿宋_GB2312" w:hAnsi="仿宋_GB2312" w:eastAsia="仿宋_GB2312" w:cs="仿宋_GB2312"/>
          <w:sz w:val="24"/>
          <w:lang w:val="zh-CN"/>
        </w:rPr>
        <w:t>15005701019（541019）</w:t>
      </w:r>
    </w:p>
    <w:p w14:paraId="033FFB2E">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3.同级政府采购监督管理部门            </w:t>
      </w:r>
    </w:p>
    <w:p w14:paraId="6265D6EC">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lang w:val="zh-CN"/>
        </w:rPr>
      </w:pPr>
      <w:r>
        <w:rPr>
          <w:rFonts w:hint="eastAsia" w:ascii="仿宋_GB2312" w:hAnsi="仿宋_GB2312" w:eastAsia="仿宋_GB2312" w:cs="仿宋_GB2312"/>
          <w:sz w:val="24"/>
        </w:rPr>
        <w:t xml:space="preserve">    名    称： </w:t>
      </w:r>
      <w:r>
        <w:rPr>
          <w:rFonts w:hint="eastAsia" w:ascii="仿宋_GB2312" w:hAnsi="仿宋_GB2312" w:eastAsia="仿宋_GB2312" w:cs="仿宋_GB2312"/>
          <w:sz w:val="24"/>
          <w:lang w:val="zh-CN"/>
        </w:rPr>
        <w:t>江山市财政局政府采购监管科</w:t>
      </w:r>
    </w:p>
    <w:p w14:paraId="64A6EDD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地    址： </w:t>
      </w:r>
      <w:r>
        <w:rPr>
          <w:rFonts w:hint="eastAsia" w:ascii="仿宋_GB2312" w:hAnsi="仿宋_GB2312" w:eastAsia="仿宋_GB2312" w:cs="仿宋_GB2312"/>
          <w:sz w:val="24"/>
          <w:lang w:val="zh-CN"/>
        </w:rPr>
        <w:t>江山市鹿溪中路240号</w:t>
      </w:r>
    </w:p>
    <w:p w14:paraId="238F2CEC">
      <w:pPr>
        <w:keepNext w:val="0"/>
        <w:keepLines w:val="0"/>
        <w:pageBreakBefore w:val="0"/>
        <w:widowControl w:val="0"/>
        <w:kinsoku/>
        <w:wordWrap/>
        <w:overflowPunct/>
        <w:topLinePunct w:val="0"/>
        <w:autoSpaceDE/>
        <w:autoSpaceDN/>
        <w:bidi w:val="0"/>
        <w:adjustRightInd w:val="0"/>
        <w:snapToGrid/>
        <w:spacing w:line="360" w:lineRule="exact"/>
        <w:ind w:firstLine="240" w:firstLineChars="100"/>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传    真：</w:t>
      </w:r>
      <w:r>
        <w:rPr>
          <w:rFonts w:hint="eastAsia" w:ascii="仿宋_GB2312" w:hAnsi="仿宋_GB2312" w:eastAsia="仿宋_GB2312" w:cs="仿宋_GB2312"/>
          <w:sz w:val="24"/>
          <w:lang w:val="zh-CN"/>
        </w:rPr>
        <w:t xml:space="preserve"> </w:t>
      </w:r>
      <w:r>
        <w:rPr>
          <w:rFonts w:hint="eastAsia" w:ascii="仿宋_GB2312" w:hAnsi="仿宋_GB2312" w:eastAsia="仿宋_GB2312" w:cs="仿宋_GB2312"/>
          <w:sz w:val="24"/>
        </w:rPr>
        <w:t>/</w:t>
      </w:r>
    </w:p>
    <w:p w14:paraId="51E7B24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联系人 ： </w:t>
      </w:r>
      <w:r>
        <w:rPr>
          <w:rFonts w:hint="eastAsia" w:ascii="仿宋_GB2312" w:hAnsi="仿宋_GB2312" w:eastAsia="仿宋_GB2312" w:cs="仿宋_GB2312"/>
          <w:sz w:val="24"/>
          <w:lang w:val="zh-CN"/>
        </w:rPr>
        <w:t>王科长</w:t>
      </w:r>
      <w:r>
        <w:rPr>
          <w:rFonts w:hint="eastAsia" w:ascii="仿宋_GB2312" w:hAnsi="仿宋_GB2312" w:eastAsia="仿宋_GB2312" w:cs="仿宋_GB2312"/>
          <w:sz w:val="24"/>
        </w:rPr>
        <w:t xml:space="preserve">   </w:t>
      </w:r>
    </w:p>
    <w:p w14:paraId="2BED3270">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ascii="仿宋_GB2312" w:hAnsi="仿宋_GB2312" w:eastAsia="仿宋_GB2312" w:cs="仿宋_GB2312"/>
          <w:sz w:val="24"/>
        </w:rPr>
      </w:pPr>
      <w:r>
        <w:rPr>
          <w:rFonts w:hint="eastAsia" w:ascii="仿宋_GB2312" w:hAnsi="仿宋_GB2312" w:eastAsia="仿宋_GB2312" w:cs="仿宋_GB2312"/>
          <w:sz w:val="24"/>
        </w:rPr>
        <w:t>监督投诉电话：</w:t>
      </w:r>
      <w:r>
        <w:rPr>
          <w:rFonts w:hint="eastAsia" w:ascii="仿宋_GB2312" w:hAnsi="仿宋_GB2312" w:eastAsia="仿宋_GB2312" w:cs="仿宋_GB2312"/>
          <w:sz w:val="24"/>
          <w:lang w:val="zh-CN"/>
        </w:rPr>
        <w:t xml:space="preserve">0570-4033811 </w:t>
      </w:r>
      <w:r>
        <w:rPr>
          <w:rFonts w:hint="eastAsia" w:ascii="仿宋_GB2312" w:hAnsi="仿宋_GB2312" w:eastAsia="仿宋_GB2312" w:cs="仿宋_GB2312"/>
          <w:sz w:val="24"/>
        </w:rPr>
        <w:t xml:space="preserve">         </w:t>
      </w:r>
    </w:p>
    <w:p w14:paraId="51AB37B8">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ascii="仿宋_GB2312" w:hAnsi="仿宋_GB2312" w:eastAsia="仿宋_GB2312" w:cs="仿宋_GB2312"/>
          <w:sz w:val="24"/>
        </w:rPr>
      </w:pPr>
      <w:r>
        <w:rPr>
          <w:rFonts w:hint="eastAsia" w:ascii="仿宋_GB2312" w:hAnsi="仿宋_GB2312" w:eastAsia="仿宋_GB2312" w:cs="仿宋_GB2312"/>
          <w:sz w:val="24"/>
        </w:rPr>
        <w:t>若对项目采购电子交易系统操作有疑问，可登录政采云（https://www.zcygov.cn/），点击右侧咨询小采，获取采小蜜智能服务管家帮助，或拨打政采云服务热线400-881-7190获取热线服务帮助。</w:t>
      </w:r>
    </w:p>
    <w:p w14:paraId="6CF1AA3E">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ascii="仿宋" w:hAnsi="仿宋" w:eastAsia="仿宋" w:cs="仿宋_GB2312"/>
          <w:sz w:val="24"/>
        </w:rPr>
      </w:pPr>
      <w:r>
        <w:rPr>
          <w:rFonts w:hint="eastAsia" w:ascii="仿宋_GB2312" w:hAnsi="仿宋_GB2312" w:eastAsia="仿宋_GB2312" w:cs="仿宋_GB2312"/>
          <w:sz w:val="24"/>
        </w:rPr>
        <w:t>CA问题联系电话（人工）：汇信CA 400-888-4636；天谷CA 400-087-8198。</w:t>
      </w:r>
    </w:p>
    <w:p w14:paraId="0ABADD7F">
      <w:pPr>
        <w:adjustRightInd/>
        <w:spacing w:line="360" w:lineRule="auto"/>
        <w:jc w:val="center"/>
        <w:outlineLvl w:val="0"/>
        <w:rPr>
          <w:rFonts w:ascii="仿宋" w:hAnsi="仿宋" w:eastAsia="仿宋" w:cs="仿宋_GB2312"/>
          <w:b/>
          <w:sz w:val="36"/>
          <w:szCs w:val="20"/>
        </w:rPr>
      </w:pPr>
      <w:r>
        <w:rPr>
          <w:rFonts w:ascii="仿宋" w:hAnsi="仿宋" w:eastAsia="仿宋" w:cs="仿宋_GB2312"/>
          <w:b/>
          <w:sz w:val="36"/>
          <w:szCs w:val="20"/>
        </w:rPr>
        <w:br w:type="page"/>
      </w:r>
      <w:r>
        <w:rPr>
          <w:rFonts w:hint="eastAsia" w:ascii="仿宋" w:hAnsi="仿宋" w:eastAsia="仿宋" w:cs="仿宋_GB2312"/>
          <w:b/>
          <w:sz w:val="36"/>
          <w:szCs w:val="20"/>
        </w:rPr>
        <w:t>第二部分</w:t>
      </w:r>
      <w:bookmarkEnd w:id="8"/>
      <w:r>
        <w:rPr>
          <w:rFonts w:ascii="仿宋" w:hAnsi="仿宋" w:eastAsia="仿宋" w:cs="仿宋_GB2312"/>
          <w:b/>
          <w:sz w:val="36"/>
          <w:szCs w:val="20"/>
        </w:rPr>
        <w:t xml:space="preserve"> 投标人须知</w:t>
      </w:r>
      <w:bookmarkEnd w:id="9"/>
    </w:p>
    <w:p w14:paraId="22C03293">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前附表</w:t>
      </w:r>
    </w:p>
    <w:tbl>
      <w:tblPr>
        <w:tblStyle w:val="40"/>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91"/>
        <w:gridCol w:w="6247"/>
      </w:tblGrid>
      <w:tr w14:paraId="6A21B6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47327FC">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序号</w:t>
            </w:r>
          </w:p>
        </w:tc>
        <w:tc>
          <w:tcPr>
            <w:tcW w:w="1691" w:type="dxa"/>
            <w:tcBorders>
              <w:top w:val="single" w:color="000000" w:sz="8" w:space="0"/>
              <w:left w:val="single" w:color="auto" w:sz="4" w:space="0"/>
              <w:bottom w:val="single" w:color="000000" w:sz="8" w:space="0"/>
              <w:right w:val="single" w:color="000000" w:sz="8" w:space="0"/>
            </w:tcBorders>
            <w:vAlign w:val="center"/>
          </w:tcPr>
          <w:p w14:paraId="0C43077E">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事项</w:t>
            </w:r>
          </w:p>
        </w:tc>
        <w:tc>
          <w:tcPr>
            <w:tcW w:w="6247" w:type="dxa"/>
            <w:tcBorders>
              <w:top w:val="single" w:color="000000" w:sz="8" w:space="0"/>
              <w:left w:val="single" w:color="000000" w:sz="2" w:space="0"/>
              <w:bottom w:val="single" w:color="000000" w:sz="8" w:space="0"/>
              <w:right w:val="single" w:color="000000" w:sz="8" w:space="0"/>
            </w:tcBorders>
            <w:vAlign w:val="center"/>
          </w:tcPr>
          <w:p w14:paraId="3038B6BD">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本项目的特别规定</w:t>
            </w:r>
          </w:p>
        </w:tc>
      </w:tr>
      <w:tr w14:paraId="67051D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3842C565">
            <w:pPr>
              <w:snapToGrid w:val="0"/>
              <w:spacing w:line="360" w:lineRule="auto"/>
              <w:jc w:val="center"/>
              <w:rPr>
                <w:rFonts w:ascii="仿宋_GB2312" w:hAnsi="仿宋" w:eastAsia="仿宋_GB2312" w:cs="仿宋_GB2312"/>
                <w:sz w:val="24"/>
              </w:rPr>
            </w:pPr>
          </w:p>
          <w:p w14:paraId="59CCCC3B">
            <w:pPr>
              <w:snapToGrid w:val="0"/>
              <w:spacing w:line="360" w:lineRule="auto"/>
              <w:jc w:val="center"/>
              <w:rPr>
                <w:rFonts w:ascii="仿宋_GB2312" w:hAnsi="仿宋" w:eastAsia="仿宋_GB2312" w:cs="仿宋_GB2312"/>
                <w:sz w:val="24"/>
              </w:rPr>
            </w:pPr>
          </w:p>
          <w:p w14:paraId="70D649B2">
            <w:pPr>
              <w:snapToGrid w:val="0"/>
              <w:spacing w:line="360" w:lineRule="auto"/>
              <w:jc w:val="center"/>
              <w:rPr>
                <w:rFonts w:ascii="仿宋_GB2312" w:hAnsi="仿宋" w:eastAsia="仿宋_GB2312" w:cs="仿宋_GB2312"/>
                <w:sz w:val="24"/>
              </w:rPr>
            </w:pPr>
          </w:p>
          <w:p w14:paraId="4B484B43">
            <w:pPr>
              <w:snapToGrid w:val="0"/>
              <w:spacing w:line="360" w:lineRule="auto"/>
              <w:jc w:val="center"/>
              <w:rPr>
                <w:rFonts w:ascii="仿宋_GB2312" w:hAnsi="仿宋" w:eastAsia="仿宋_GB2312" w:cs="仿宋_GB2312"/>
                <w:sz w:val="24"/>
              </w:rPr>
            </w:pPr>
          </w:p>
          <w:p w14:paraId="7AEC86BB">
            <w:pPr>
              <w:snapToGrid w:val="0"/>
              <w:spacing w:line="360" w:lineRule="auto"/>
              <w:jc w:val="center"/>
              <w:rPr>
                <w:rFonts w:ascii="仿宋_GB2312" w:hAnsi="仿宋" w:eastAsia="仿宋_GB2312" w:cs="仿宋_GB2312"/>
                <w:sz w:val="24"/>
              </w:rPr>
            </w:pPr>
          </w:p>
          <w:p w14:paraId="3F00A9C1">
            <w:pPr>
              <w:snapToGrid w:val="0"/>
              <w:spacing w:line="360" w:lineRule="auto"/>
              <w:jc w:val="center"/>
              <w:rPr>
                <w:rFonts w:ascii="仿宋_GB2312" w:hAnsi="仿宋" w:eastAsia="仿宋_GB2312" w:cs="仿宋_GB2312"/>
                <w:sz w:val="24"/>
              </w:rPr>
            </w:pPr>
          </w:p>
          <w:p w14:paraId="1C0E8934">
            <w:pPr>
              <w:snapToGrid w:val="0"/>
              <w:spacing w:line="360" w:lineRule="auto"/>
              <w:jc w:val="center"/>
              <w:rPr>
                <w:rFonts w:ascii="仿宋_GB2312" w:hAnsi="仿宋" w:eastAsia="仿宋_GB2312" w:cs="仿宋_GB2312"/>
                <w:sz w:val="24"/>
              </w:rPr>
            </w:pPr>
          </w:p>
          <w:p w14:paraId="7ECD28B9">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w:t>
            </w:r>
          </w:p>
        </w:tc>
        <w:tc>
          <w:tcPr>
            <w:tcW w:w="1691" w:type="dxa"/>
            <w:tcBorders>
              <w:top w:val="single" w:color="000000" w:sz="8" w:space="0"/>
              <w:left w:val="single" w:color="auto" w:sz="4" w:space="0"/>
              <w:bottom w:val="single" w:color="000000" w:sz="8" w:space="0"/>
              <w:right w:val="single" w:color="000000" w:sz="8" w:space="0"/>
            </w:tcBorders>
            <w:vAlign w:val="center"/>
          </w:tcPr>
          <w:p w14:paraId="54A675B0">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报价要求</w:t>
            </w:r>
          </w:p>
        </w:tc>
        <w:tc>
          <w:tcPr>
            <w:tcW w:w="6247" w:type="dxa"/>
            <w:tcBorders>
              <w:top w:val="single" w:color="000000" w:sz="8" w:space="0"/>
              <w:left w:val="single" w:color="000000" w:sz="2" w:space="0"/>
              <w:bottom w:val="single" w:color="000000" w:sz="8" w:space="0"/>
              <w:right w:val="single" w:color="000000" w:sz="8" w:space="0"/>
            </w:tcBorders>
            <w:vAlign w:val="center"/>
          </w:tcPr>
          <w:p w14:paraId="7C2A0800">
            <w:pPr>
              <w:snapToGrid w:val="0"/>
              <w:spacing w:line="360" w:lineRule="auto"/>
              <w:jc w:val="left"/>
              <w:rPr>
                <w:rFonts w:ascii="仿宋_GB2312" w:hAnsi="仿宋" w:eastAsia="仿宋_GB2312" w:cs="仿宋_GB2312"/>
                <w:b/>
                <w:kern w:val="0"/>
                <w:sz w:val="24"/>
                <w:lang w:val="zh-CN"/>
              </w:rPr>
            </w:pPr>
            <w:r>
              <w:rPr>
                <w:rFonts w:hint="eastAsia" w:ascii="仿宋_GB2312" w:hAnsi="仿宋" w:eastAsia="仿宋_GB2312"/>
                <w:kern w:val="0"/>
                <w:sz w:val="24"/>
                <w:lang w:val="zh-CN"/>
              </w:rPr>
              <w:t>有关本项目实施所需的所有费用（含税费）均计入报价。</w:t>
            </w:r>
            <w:r>
              <w:rPr>
                <w:rFonts w:hint="eastAsia" w:ascii="仿宋_GB2312" w:hAnsi="仿宋" w:eastAsia="仿宋_GB2312" w:cs="仿宋_GB2312"/>
                <w:sz w:val="24"/>
              </w:rPr>
              <w:t>开标一览表（报价表）</w:t>
            </w:r>
            <w:r>
              <w:rPr>
                <w:rFonts w:hint="eastAsia" w:ascii="仿宋_GB2312" w:hAnsi="仿宋" w:eastAsia="仿宋_GB2312"/>
                <w:sz w:val="24"/>
              </w:rPr>
              <w:t>是报价的唯一载体</w:t>
            </w:r>
            <w:r>
              <w:rPr>
                <w:rFonts w:hint="eastAsia" w:ascii="仿宋_GB2312" w:hAnsi="仿宋" w:eastAsia="仿宋_GB2312" w:cs="仿宋_GB2312"/>
                <w:kern w:val="0"/>
                <w:sz w:val="24"/>
                <w:lang w:val="zh-CN"/>
              </w:rPr>
              <w:t>。投标文件中价格全部采用人民币报价。招标文件未列明，而投标人认为必需的费用也需列入报价。</w:t>
            </w:r>
          </w:p>
          <w:p w14:paraId="496E7937">
            <w:pPr>
              <w:snapToGrid w:val="0"/>
              <w:spacing w:line="360" w:lineRule="auto"/>
              <w:jc w:val="left"/>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投标报价出现下列情形的，投标无效：</w:t>
            </w:r>
          </w:p>
          <w:p w14:paraId="0827B5A6">
            <w:pPr>
              <w:snapToGrid w:val="0"/>
              <w:spacing w:line="360" w:lineRule="auto"/>
              <w:ind w:firstLine="241" w:firstLineChars="100"/>
              <w:jc w:val="left"/>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投标文件出现不是唯一的、有选择性投标报价的；</w:t>
            </w:r>
          </w:p>
          <w:p w14:paraId="18765BFF">
            <w:pPr>
              <w:snapToGrid w:val="0"/>
              <w:spacing w:line="360" w:lineRule="auto"/>
              <w:ind w:firstLine="241" w:firstLineChars="100"/>
              <w:jc w:val="left"/>
              <w:rPr>
                <w:rFonts w:ascii="仿宋_GB2312" w:hAnsi="仿宋" w:eastAsia="仿宋_GB2312"/>
                <w:kern w:val="0"/>
                <w:sz w:val="24"/>
                <w:lang w:val="zh-CN"/>
              </w:rPr>
            </w:pPr>
            <w:r>
              <w:rPr>
                <w:rFonts w:hint="eastAsia" w:ascii="仿宋_GB2312" w:hAnsi="仿宋" w:eastAsia="仿宋_GB2312" w:cs="仿宋_GB2312"/>
                <w:b/>
                <w:kern w:val="0"/>
                <w:sz w:val="24"/>
                <w:lang w:val="zh-CN"/>
              </w:rPr>
              <w:t>投标报价超过招标文件中规定的预算金额或者最高限价的</w:t>
            </w:r>
            <w:r>
              <w:rPr>
                <w:rFonts w:ascii="仿宋_GB2312" w:hAnsi="仿宋" w:eastAsia="仿宋_GB2312"/>
                <w:b/>
                <w:kern w:val="0"/>
                <w:sz w:val="24"/>
                <w:lang w:val="zh-CN"/>
              </w:rPr>
              <w:t>;</w:t>
            </w:r>
          </w:p>
          <w:p w14:paraId="585452CB">
            <w:pPr>
              <w:spacing w:line="360" w:lineRule="auto"/>
              <w:ind w:firstLine="241" w:firstLineChars="100"/>
              <w:rPr>
                <w:rFonts w:ascii="仿宋_GB2312" w:hAnsi="仿宋" w:eastAsia="仿宋_GB2312" w:cs="仿宋_GB2312"/>
                <w:b/>
                <w:sz w:val="24"/>
              </w:rPr>
            </w:pPr>
            <w:r>
              <w:rPr>
                <w:rFonts w:hint="eastAsia" w:ascii="仿宋_GB2312" w:hAnsi="仿宋" w:eastAsia="仿宋_GB2312" w:cs="Arial"/>
                <w:b/>
                <w:kern w:val="0"/>
                <w:sz w:val="24"/>
              </w:rPr>
              <w:t>报价明显低于其他通过符合性审查投标人的报价，有可能影响产品质量或者不能诚信履约的，未能按要求提供书面说明或者提交相关证明材料证明其报价合理性的</w:t>
            </w:r>
            <w:r>
              <w:rPr>
                <w:rFonts w:ascii="仿宋_GB2312" w:hAnsi="仿宋" w:eastAsia="仿宋_GB2312" w:cs="仿宋_GB2312"/>
                <w:b/>
                <w:sz w:val="24"/>
                <w:szCs w:val="21"/>
              </w:rPr>
              <w:t>;</w:t>
            </w:r>
          </w:p>
          <w:p w14:paraId="09B7CF22">
            <w:pPr>
              <w:spacing w:line="360" w:lineRule="auto"/>
              <w:ind w:firstLine="241" w:firstLineChars="100"/>
              <w:rPr>
                <w:rFonts w:ascii="仿宋_GB2312" w:hAnsi="仿宋" w:eastAsia="仿宋_GB2312"/>
                <w:sz w:val="24"/>
              </w:rPr>
            </w:pPr>
            <w:r>
              <w:rPr>
                <w:rFonts w:hint="eastAsia" w:ascii="仿宋_GB2312" w:hAnsi="仿宋" w:eastAsia="仿宋_GB2312" w:cs="Arial"/>
                <w:b/>
                <w:kern w:val="0"/>
                <w:sz w:val="24"/>
              </w:rPr>
              <w:t>投标人对根据修正原则修正后的报价不确认的</w:t>
            </w:r>
            <w:r>
              <w:rPr>
                <w:rFonts w:hint="eastAsia" w:ascii="仿宋_GB2312" w:hAnsi="仿宋" w:eastAsia="仿宋_GB2312"/>
                <w:b/>
                <w:sz w:val="24"/>
              </w:rPr>
              <w:t>。</w:t>
            </w:r>
          </w:p>
        </w:tc>
      </w:tr>
      <w:tr w14:paraId="5E2F1C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D8DC46E">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2</w:t>
            </w:r>
          </w:p>
        </w:tc>
        <w:tc>
          <w:tcPr>
            <w:tcW w:w="1691" w:type="dxa"/>
            <w:tcBorders>
              <w:top w:val="single" w:color="000000" w:sz="8" w:space="0"/>
              <w:left w:val="single" w:color="auto" w:sz="4" w:space="0"/>
              <w:bottom w:val="single" w:color="000000" w:sz="8" w:space="0"/>
              <w:right w:val="single" w:color="000000" w:sz="8" w:space="0"/>
            </w:tcBorders>
            <w:vAlign w:val="center"/>
          </w:tcPr>
          <w:p w14:paraId="61A7DF63">
            <w:pPr>
              <w:snapToGrid w:val="0"/>
              <w:spacing w:line="360" w:lineRule="auto"/>
              <w:ind w:firstLine="482" w:firstLineChars="200"/>
              <w:rPr>
                <w:rFonts w:ascii="仿宋_GB2312" w:hAnsi="仿宋" w:eastAsia="仿宋_GB2312" w:cs="仿宋_GB2312"/>
                <w:b/>
                <w:sz w:val="24"/>
              </w:rPr>
            </w:pPr>
            <w:r>
              <w:rPr>
                <w:rFonts w:hint="eastAsia" w:ascii="仿宋_GB2312" w:hAnsi="仿宋" w:eastAsia="仿宋_GB2312" w:cs="仿宋_GB2312"/>
                <w:b/>
                <w:sz w:val="24"/>
              </w:rPr>
              <w:t>分包</w:t>
            </w:r>
          </w:p>
        </w:tc>
        <w:tc>
          <w:tcPr>
            <w:tcW w:w="6247" w:type="dxa"/>
            <w:tcBorders>
              <w:top w:val="single" w:color="000000" w:sz="8" w:space="0"/>
              <w:left w:val="single" w:color="000000" w:sz="2" w:space="0"/>
              <w:bottom w:val="single" w:color="000000" w:sz="8" w:space="0"/>
              <w:right w:val="single" w:color="000000" w:sz="8" w:space="0"/>
            </w:tcBorders>
            <w:vAlign w:val="center"/>
          </w:tcPr>
          <w:p w14:paraId="314267CE">
            <w:pPr>
              <w:spacing w:line="360" w:lineRule="auto"/>
              <w:rPr>
                <w:rFonts w:ascii="仿宋_GB2312" w:hAnsi="仿宋" w:eastAsia="仿宋_GB2312" w:cs="仿宋_GB2312"/>
                <w:sz w:val="24"/>
              </w:rPr>
            </w:pPr>
            <w:r>
              <w:rPr>
                <w:rFonts w:ascii="MS Gothic" w:hAnsi="MS Gothic" w:eastAsia="MS Gothic" w:cs="Arial"/>
                <w:kern w:val="0"/>
                <w:sz w:val="24"/>
              </w:rPr>
              <w:t>☐</w:t>
            </w:r>
            <w:r>
              <w:rPr>
                <w:rFonts w:ascii="仿宋_GB2312" w:hAnsi="仿宋" w:eastAsia="仿宋_GB2312" w:cs="Arial"/>
                <w:kern w:val="0"/>
                <w:sz w:val="24"/>
              </w:rPr>
              <w:t>A</w:t>
            </w:r>
            <w:r>
              <w:rPr>
                <w:rFonts w:hint="eastAsia" w:ascii="仿宋_GB2312" w:hAnsi="仿宋" w:eastAsia="仿宋_GB2312"/>
                <w:sz w:val="24"/>
              </w:rPr>
              <w:t>同意将工作进行分包。</w:t>
            </w:r>
            <w:r>
              <w:rPr>
                <w:rFonts w:ascii="MS Gothic" w:hAnsi="MS Gothic" w:eastAsia="MS Gothic" w:cs="Arial"/>
                <w:kern w:val="0"/>
                <w:sz w:val="24"/>
              </w:rPr>
              <w:sym w:font="Wingdings" w:char="F0FE"/>
            </w:r>
            <w:r>
              <w:rPr>
                <w:rFonts w:ascii="仿宋_GB2312" w:hAnsi="仿宋" w:eastAsia="仿宋_GB2312" w:cs="Arial"/>
                <w:kern w:val="0"/>
                <w:sz w:val="24"/>
              </w:rPr>
              <w:t xml:space="preserve"> B</w:t>
            </w:r>
            <w:r>
              <w:rPr>
                <w:rFonts w:hint="eastAsia" w:ascii="仿宋_GB2312" w:hAnsi="仿宋" w:eastAsia="仿宋_GB2312"/>
                <w:sz w:val="24"/>
              </w:rPr>
              <w:t>不同意分包。</w:t>
            </w:r>
          </w:p>
        </w:tc>
      </w:tr>
      <w:tr w14:paraId="7E353E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14:paraId="58F46786">
            <w:pPr>
              <w:snapToGrid w:val="0"/>
              <w:spacing w:line="360" w:lineRule="auto"/>
              <w:jc w:val="center"/>
              <w:rPr>
                <w:rFonts w:ascii="仿宋_GB2312" w:hAnsi="仿宋" w:eastAsia="仿宋_GB2312" w:cs="仿宋_GB2312"/>
                <w:sz w:val="24"/>
              </w:rPr>
            </w:pPr>
          </w:p>
          <w:p w14:paraId="0F292AA2">
            <w:pPr>
              <w:snapToGrid w:val="0"/>
              <w:spacing w:line="360" w:lineRule="auto"/>
              <w:jc w:val="center"/>
              <w:rPr>
                <w:rFonts w:ascii="仿宋_GB2312" w:hAnsi="仿宋" w:eastAsia="仿宋_GB2312" w:cs="仿宋_GB2312"/>
                <w:sz w:val="24"/>
              </w:rPr>
            </w:pPr>
          </w:p>
          <w:p w14:paraId="61932DDB">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3</w:t>
            </w:r>
          </w:p>
        </w:tc>
        <w:tc>
          <w:tcPr>
            <w:tcW w:w="1691" w:type="dxa"/>
            <w:vMerge w:val="restart"/>
            <w:tcBorders>
              <w:top w:val="single" w:color="000000" w:sz="8" w:space="0"/>
              <w:left w:val="single" w:color="auto" w:sz="4" w:space="0"/>
              <w:right w:val="single" w:color="000000" w:sz="8" w:space="0"/>
            </w:tcBorders>
            <w:vAlign w:val="center"/>
          </w:tcPr>
          <w:p w14:paraId="1BE4FEF5">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投标人应当提供的资格、资信证明文件</w:t>
            </w:r>
          </w:p>
        </w:tc>
        <w:tc>
          <w:tcPr>
            <w:tcW w:w="6247" w:type="dxa"/>
            <w:tcBorders>
              <w:top w:val="single" w:color="000000" w:sz="8" w:space="0"/>
              <w:left w:val="single" w:color="000000" w:sz="2" w:space="0"/>
              <w:bottom w:val="single" w:color="auto" w:sz="4" w:space="0"/>
              <w:right w:val="single" w:color="000000" w:sz="8" w:space="0"/>
            </w:tcBorders>
            <w:vAlign w:val="center"/>
          </w:tcPr>
          <w:p w14:paraId="0F7B6247">
            <w:pPr>
              <w:spacing w:line="360" w:lineRule="auto"/>
              <w:rPr>
                <w:rFonts w:ascii="仿宋_GB2312" w:hAnsi="仿宋" w:eastAsia="仿宋_GB2312"/>
                <w:sz w:val="24"/>
              </w:rPr>
            </w:pPr>
            <w:r>
              <w:rPr>
                <w:rFonts w:hint="eastAsia" w:ascii="仿宋_GB2312" w:hAnsi="仿宋" w:eastAsia="仿宋_GB2312"/>
                <w:sz w:val="24"/>
              </w:rPr>
              <w:t>（</w:t>
            </w:r>
            <w:r>
              <w:rPr>
                <w:rFonts w:ascii="仿宋_GB2312" w:hAnsi="仿宋" w:eastAsia="仿宋_GB2312"/>
                <w:sz w:val="24"/>
              </w:rPr>
              <w:t>1）资格证明文件：见招标文件第二部分11.1。</w:t>
            </w:r>
          </w:p>
          <w:p w14:paraId="73F5B530">
            <w:pPr>
              <w:spacing w:line="360" w:lineRule="auto"/>
              <w:rPr>
                <w:rFonts w:ascii="Arial" w:hAnsi="Arial" w:eastAsia="黑体" w:cs="Arial"/>
                <w:snapToGrid w:val="0"/>
                <w:kern w:val="0"/>
                <w:szCs w:val="21"/>
              </w:rPr>
            </w:pPr>
            <w:r>
              <w:rPr>
                <w:rFonts w:hint="eastAsia" w:ascii="仿宋_GB2312" w:hAnsi="仿宋" w:eastAsia="仿宋_GB2312"/>
                <w:kern w:val="0"/>
                <w:sz w:val="24"/>
                <w:lang w:val="zh-CN"/>
              </w:rPr>
              <w:t>投标人未提供有效的资格证明文件的，视为投标人不具备招标文件中规定的资格要求，投标无效。</w:t>
            </w:r>
          </w:p>
        </w:tc>
      </w:tr>
      <w:tr w14:paraId="49A27D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14:paraId="5A922C9A">
            <w:pPr>
              <w:snapToGrid w:val="0"/>
              <w:spacing w:line="360" w:lineRule="auto"/>
              <w:jc w:val="center"/>
              <w:rPr>
                <w:rFonts w:ascii="仿宋_GB2312" w:hAnsi="仿宋" w:eastAsia="仿宋_GB2312" w:cs="仿宋_GB2312"/>
                <w:sz w:val="24"/>
              </w:rPr>
            </w:pPr>
          </w:p>
        </w:tc>
        <w:tc>
          <w:tcPr>
            <w:tcW w:w="1691" w:type="dxa"/>
            <w:vMerge w:val="continue"/>
            <w:tcBorders>
              <w:left w:val="single" w:color="auto" w:sz="4" w:space="0"/>
              <w:bottom w:val="single" w:color="000000" w:sz="8" w:space="0"/>
              <w:right w:val="single" w:color="000000" w:sz="8" w:space="0"/>
            </w:tcBorders>
            <w:vAlign w:val="center"/>
          </w:tcPr>
          <w:p w14:paraId="1114BF74">
            <w:pPr>
              <w:snapToGrid w:val="0"/>
              <w:spacing w:line="360" w:lineRule="auto"/>
              <w:jc w:val="center"/>
              <w:rPr>
                <w:rFonts w:ascii="仿宋_GB2312" w:hAnsi="仿宋" w:eastAsia="仿宋_GB2312" w:cs="仿宋_GB2312"/>
                <w:b/>
                <w:sz w:val="24"/>
              </w:rPr>
            </w:pPr>
          </w:p>
        </w:tc>
        <w:tc>
          <w:tcPr>
            <w:tcW w:w="6247" w:type="dxa"/>
            <w:tcBorders>
              <w:top w:val="single" w:color="auto" w:sz="4" w:space="0"/>
              <w:left w:val="single" w:color="000000" w:sz="2" w:space="0"/>
              <w:bottom w:val="single" w:color="000000" w:sz="8" w:space="0"/>
              <w:right w:val="single" w:color="000000" w:sz="8" w:space="0"/>
            </w:tcBorders>
            <w:vAlign w:val="center"/>
          </w:tcPr>
          <w:p w14:paraId="513FD410">
            <w:pPr>
              <w:spacing w:line="360" w:lineRule="auto"/>
              <w:rPr>
                <w:rFonts w:ascii="仿宋_GB2312" w:hAnsi="仿宋" w:eastAsia="仿宋_GB2312"/>
                <w:sz w:val="24"/>
              </w:rPr>
            </w:pPr>
            <w:r>
              <w:rPr>
                <w:rFonts w:hint="eastAsia" w:ascii="仿宋_GB2312" w:hAnsi="仿宋" w:eastAsia="仿宋_GB2312"/>
                <w:sz w:val="24"/>
              </w:rPr>
              <w:t>（</w:t>
            </w:r>
            <w:r>
              <w:rPr>
                <w:rFonts w:ascii="仿宋_GB2312" w:hAnsi="仿宋" w:eastAsia="仿宋_GB2312"/>
                <w:sz w:val="24"/>
              </w:rPr>
              <w:t>2）资信证明文件：根据招标文件第四部分评标标准提供。</w:t>
            </w:r>
          </w:p>
        </w:tc>
      </w:tr>
      <w:tr w14:paraId="694038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15DBDFCE">
            <w:pPr>
              <w:snapToGrid w:val="0"/>
              <w:spacing w:line="360" w:lineRule="auto"/>
              <w:jc w:val="center"/>
              <w:rPr>
                <w:rFonts w:ascii="仿宋_GB2312" w:hAnsi="仿宋" w:eastAsia="仿宋_GB2312" w:cs="仿宋_GB2312"/>
                <w:sz w:val="24"/>
              </w:rPr>
            </w:pPr>
          </w:p>
          <w:p w14:paraId="55497C4F">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4</w:t>
            </w:r>
          </w:p>
        </w:tc>
        <w:tc>
          <w:tcPr>
            <w:tcW w:w="1691" w:type="dxa"/>
            <w:tcBorders>
              <w:top w:val="single" w:color="000000" w:sz="8" w:space="0"/>
              <w:left w:val="single" w:color="auto" w:sz="4" w:space="0"/>
              <w:bottom w:val="single" w:color="000000" w:sz="8" w:space="0"/>
              <w:right w:val="single" w:color="000000" w:sz="8" w:space="0"/>
            </w:tcBorders>
            <w:vAlign w:val="center"/>
          </w:tcPr>
          <w:p w14:paraId="14FC4801">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开标前答疑会或现场考察</w:t>
            </w:r>
          </w:p>
        </w:tc>
        <w:tc>
          <w:tcPr>
            <w:tcW w:w="6247" w:type="dxa"/>
            <w:tcBorders>
              <w:top w:val="single" w:color="000000" w:sz="8" w:space="0"/>
              <w:left w:val="single" w:color="000000" w:sz="2" w:space="0"/>
              <w:bottom w:val="single" w:color="000000" w:sz="8" w:space="0"/>
              <w:right w:val="single" w:color="000000" w:sz="8" w:space="0"/>
            </w:tcBorders>
            <w:vAlign w:val="center"/>
          </w:tcPr>
          <w:p w14:paraId="2508AA3E">
            <w:pPr>
              <w:spacing w:line="360" w:lineRule="auto"/>
              <w:rPr>
                <w:rFonts w:ascii="仿宋_GB2312" w:hAnsi="仿宋" w:eastAsia="仿宋_GB2312"/>
                <w:sz w:val="24"/>
              </w:rPr>
            </w:pPr>
            <w:r>
              <w:rPr>
                <w:rFonts w:ascii="仿宋_GB2312" w:hAnsi="仿宋" w:eastAsia="仿宋_GB2312" w:cs="Arial"/>
                <w:kern w:val="0"/>
                <w:sz w:val="24"/>
              </w:rPr>
              <w:sym w:font="Wingdings" w:char="F0FE"/>
            </w:r>
            <w:r>
              <w:rPr>
                <w:rFonts w:ascii="仿宋_GB2312" w:hAnsi="仿宋" w:eastAsia="仿宋_GB2312" w:cs="Arial"/>
                <w:kern w:val="0"/>
                <w:sz w:val="24"/>
              </w:rPr>
              <w:t>A</w:t>
            </w:r>
            <w:r>
              <w:rPr>
                <w:rFonts w:hint="eastAsia" w:ascii="仿宋_GB2312" w:hAnsi="仿宋" w:eastAsia="仿宋_GB2312"/>
                <w:sz w:val="24"/>
              </w:rPr>
              <w:t>不组织。</w:t>
            </w:r>
          </w:p>
          <w:p w14:paraId="3BC6C190">
            <w:pPr>
              <w:spacing w:line="360" w:lineRule="auto"/>
              <w:rPr>
                <w:rFonts w:ascii="仿宋_GB2312" w:hAnsi="仿宋" w:eastAsia="仿宋_GB2312"/>
                <w:sz w:val="24"/>
                <w:szCs w:val="20"/>
              </w:rPr>
            </w:pPr>
            <w:r>
              <w:rPr>
                <w:rFonts w:ascii="MS Gothic" w:hAnsi="MS Gothic" w:eastAsia="MS Gothic" w:cs="Arial"/>
                <w:kern w:val="0"/>
                <w:sz w:val="24"/>
              </w:rPr>
              <w:t>☐</w:t>
            </w:r>
            <w:r>
              <w:rPr>
                <w:rFonts w:ascii="仿宋_GB2312" w:hAnsi="仿宋" w:eastAsia="仿宋_GB2312"/>
                <w:kern w:val="0"/>
                <w:sz w:val="24"/>
              </w:rPr>
              <w:t>B组织，</w:t>
            </w:r>
            <w:r>
              <w:rPr>
                <w:rFonts w:hint="eastAsia" w:ascii="仿宋_GB2312" w:hAnsi="仿宋" w:eastAsia="仿宋_GB2312"/>
                <w:sz w:val="24"/>
              </w:rPr>
              <w:t>时间：</w:t>
            </w:r>
            <w:r>
              <w:rPr>
                <w:rFonts w:ascii="仿宋_GB2312" w:hAnsi="仿宋" w:eastAsia="仿宋_GB2312"/>
                <w:sz w:val="24"/>
              </w:rPr>
              <w:t>,地点：</w:t>
            </w:r>
            <w:r>
              <w:rPr>
                <w:rFonts w:hint="eastAsia" w:ascii="仿宋_GB2312" w:hAnsi="仿宋" w:eastAsia="仿宋_GB2312"/>
                <w:sz w:val="24"/>
              </w:rPr>
              <w:t>，联系人：，联系方式：</w:t>
            </w:r>
            <w:r>
              <w:rPr>
                <w:rFonts w:hint="eastAsia" w:ascii="仿宋_GB2312" w:hAnsi="仿宋" w:eastAsia="仿宋_GB2312"/>
                <w:sz w:val="24"/>
                <w:szCs w:val="20"/>
              </w:rPr>
              <w:t>。</w:t>
            </w:r>
          </w:p>
        </w:tc>
      </w:tr>
      <w:tr w14:paraId="7A9164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8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90A68A">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5</w:t>
            </w:r>
          </w:p>
        </w:tc>
        <w:tc>
          <w:tcPr>
            <w:tcW w:w="1691" w:type="dxa"/>
            <w:tcBorders>
              <w:top w:val="single" w:color="000000" w:sz="8" w:space="0"/>
              <w:left w:val="single" w:color="auto" w:sz="4" w:space="0"/>
              <w:bottom w:val="single" w:color="000000" w:sz="8" w:space="0"/>
              <w:right w:val="single" w:color="000000" w:sz="8" w:space="0"/>
            </w:tcBorders>
            <w:vAlign w:val="center"/>
          </w:tcPr>
          <w:p w14:paraId="17443862">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样品提供</w:t>
            </w:r>
          </w:p>
        </w:tc>
        <w:tc>
          <w:tcPr>
            <w:tcW w:w="6247" w:type="dxa"/>
            <w:tcBorders>
              <w:top w:val="single" w:color="000000" w:sz="8" w:space="0"/>
              <w:left w:val="single" w:color="000000" w:sz="2" w:space="0"/>
              <w:bottom w:val="single" w:color="000000" w:sz="8" w:space="0"/>
              <w:right w:val="single" w:color="000000" w:sz="8" w:space="0"/>
            </w:tcBorders>
            <w:vAlign w:val="center"/>
          </w:tcPr>
          <w:p w14:paraId="1A075FBE">
            <w:pPr>
              <w:spacing w:line="360" w:lineRule="auto"/>
              <w:rPr>
                <w:rFonts w:ascii="仿宋_GB2312" w:hAnsi="仿宋" w:eastAsia="仿宋_GB2312"/>
                <w:sz w:val="24"/>
              </w:rPr>
            </w:pPr>
            <w:r>
              <w:rPr>
                <w:rFonts w:ascii="仿宋_GB2312" w:hAnsi="仿宋" w:eastAsia="仿宋_GB2312" w:cs="Arial"/>
                <w:kern w:val="0"/>
                <w:sz w:val="24"/>
              </w:rPr>
              <w:sym w:font="Wingdings" w:char="00FE"/>
            </w:r>
            <w:r>
              <w:rPr>
                <w:rFonts w:ascii="仿宋_GB2312" w:hAnsi="仿宋" w:eastAsia="仿宋_GB2312" w:cs="Arial"/>
                <w:kern w:val="0"/>
                <w:sz w:val="24"/>
              </w:rPr>
              <w:t>A</w:t>
            </w:r>
            <w:r>
              <w:rPr>
                <w:rFonts w:hint="eastAsia" w:ascii="仿宋_GB2312" w:hAnsi="仿宋" w:eastAsia="仿宋_GB2312"/>
                <w:sz w:val="24"/>
              </w:rPr>
              <w:t>不要求提供。</w:t>
            </w:r>
          </w:p>
          <w:p w14:paraId="0940A08D">
            <w:pPr>
              <w:spacing w:line="360" w:lineRule="auto"/>
              <w:rPr>
                <w:rFonts w:ascii="仿宋_GB2312" w:hAnsi="仿宋" w:eastAsia="仿宋_GB2312"/>
                <w:kern w:val="0"/>
                <w:sz w:val="24"/>
              </w:rPr>
            </w:pPr>
            <w:r>
              <w:rPr>
                <w:rFonts w:ascii="MS Gothic" w:hAnsi="MS Gothic" w:eastAsia="MS Gothic" w:cs="Arial"/>
                <w:kern w:val="0"/>
                <w:sz w:val="24"/>
              </w:rPr>
              <w:sym w:font="Wingdings" w:char="00A8"/>
            </w:r>
            <w:r>
              <w:rPr>
                <w:rFonts w:ascii="仿宋_GB2312" w:hAnsi="仿宋" w:eastAsia="仿宋_GB2312"/>
                <w:kern w:val="0"/>
                <w:sz w:val="24"/>
              </w:rPr>
              <w:t>B</w:t>
            </w:r>
            <w:r>
              <w:rPr>
                <w:rFonts w:hint="eastAsia" w:ascii="仿宋_GB2312" w:hAnsi="仿宋" w:eastAsia="仿宋_GB2312"/>
                <w:kern w:val="0"/>
                <w:sz w:val="24"/>
              </w:rPr>
              <w:t>要求提供，</w:t>
            </w:r>
          </w:p>
          <w:p w14:paraId="4067BCCB">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（1）</w:t>
            </w:r>
            <w:r>
              <w:rPr>
                <w:rFonts w:hint="eastAsia" w:ascii="仿宋_GB2312" w:hAnsi="仿宋_GB2312" w:eastAsia="仿宋_GB2312" w:cs="仿宋_GB2312"/>
                <w:snapToGrid w:val="0"/>
                <w:kern w:val="28"/>
                <w:sz w:val="24"/>
              </w:rPr>
              <w:t>样品：</w:t>
            </w:r>
            <w:r>
              <w:rPr>
                <w:rFonts w:hint="eastAsia" w:ascii="仿宋_GB2312" w:hAnsi="仿宋_GB2312" w:eastAsia="仿宋_GB2312" w:cs="仿宋_GB2312"/>
                <w:kern w:val="0"/>
                <w:sz w:val="24"/>
              </w:rPr>
              <w:t>；</w:t>
            </w:r>
          </w:p>
          <w:p w14:paraId="13614C0E">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（2）</w:t>
            </w:r>
            <w:r>
              <w:rPr>
                <w:rFonts w:hint="eastAsia" w:ascii="仿宋_GB2312" w:hAnsi="仿宋_GB2312" w:eastAsia="仿宋_GB2312" w:cs="仿宋_GB2312"/>
                <w:snapToGrid w:val="0"/>
                <w:kern w:val="28"/>
                <w:sz w:val="24"/>
              </w:rPr>
              <w:t>样品制作的标准和要求：</w:t>
            </w:r>
            <w:r>
              <w:rPr>
                <w:rFonts w:hint="eastAsia" w:ascii="仿宋_GB2312" w:hAnsi="仿宋_GB2312" w:eastAsia="仿宋_GB2312" w:cs="仿宋_GB2312"/>
                <w:kern w:val="0"/>
                <w:sz w:val="24"/>
              </w:rPr>
              <w:t>；</w:t>
            </w:r>
          </w:p>
          <w:p w14:paraId="0E59E5B5">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（3）样品的评审方法以及评审标准</w:t>
            </w:r>
            <w:r>
              <w:rPr>
                <w:rFonts w:hint="eastAsia" w:ascii="仿宋_GB2312" w:hAnsi="仿宋_GB2312" w:eastAsia="仿宋_GB2312" w:cs="仿宋_GB2312"/>
                <w:snapToGrid w:val="0"/>
                <w:kern w:val="28"/>
                <w:sz w:val="24"/>
              </w:rPr>
              <w:t>：详见</w:t>
            </w:r>
            <w:r>
              <w:rPr>
                <w:rFonts w:hint="eastAsia" w:ascii="仿宋_GB2312" w:hAnsi="仿宋_GB2312" w:eastAsia="仿宋_GB2312" w:cs="仿宋_GB2312"/>
                <w:sz w:val="24"/>
                <w:u w:val="single"/>
              </w:rPr>
              <w:t>评标办法</w:t>
            </w:r>
            <w:r>
              <w:rPr>
                <w:rFonts w:hint="eastAsia" w:ascii="仿宋_GB2312" w:hAnsi="仿宋_GB2312" w:eastAsia="仿宋_GB2312" w:cs="仿宋_GB2312"/>
                <w:kern w:val="0"/>
                <w:sz w:val="24"/>
              </w:rPr>
              <w:t>；</w:t>
            </w:r>
          </w:p>
          <w:p w14:paraId="1D0FC9ED">
            <w:pPr>
              <w:spacing w:line="360" w:lineRule="auto"/>
              <w:rPr>
                <w:rFonts w:ascii="仿宋_GB2312" w:hAnsi="仿宋_GB2312" w:eastAsia="仿宋_GB2312" w:cs="仿宋_GB2312"/>
                <w:color w:val="auto"/>
                <w:kern w:val="0"/>
                <w:sz w:val="24"/>
              </w:rPr>
            </w:pPr>
            <w:r>
              <w:rPr>
                <w:rFonts w:hint="eastAsia" w:ascii="仿宋_GB2312" w:hAnsi="仿宋_GB2312" w:eastAsia="仿宋_GB2312" w:cs="仿宋_GB2312"/>
                <w:kern w:val="0"/>
                <w:sz w:val="24"/>
              </w:rPr>
              <w:t>（4）是否需要随样品提交检测报告</w:t>
            </w:r>
            <w:r>
              <w:rPr>
                <w:rFonts w:hint="eastAsia" w:ascii="仿宋_GB2312" w:hAnsi="仿宋_GB2312" w:eastAsia="仿宋_GB2312" w:cs="仿宋_GB2312"/>
                <w:color w:val="auto"/>
                <w:kern w:val="0"/>
                <w:sz w:val="24"/>
              </w:rPr>
              <w:t>：</w:t>
            </w:r>
            <w:r>
              <w:rPr>
                <w:rFonts w:hint="eastAsia" w:ascii="仿宋_GB2312" w:hAnsi="仿宋_GB2312" w:eastAsia="仿宋_GB2312" w:cs="仿宋_GB2312"/>
                <w:color w:val="auto"/>
                <w:kern w:val="0"/>
                <w:sz w:val="24"/>
              </w:rPr>
              <w:sym w:font="Wingdings" w:char="00FE"/>
            </w:r>
            <w:r>
              <w:rPr>
                <w:rFonts w:hint="eastAsia" w:ascii="仿宋_GB2312" w:hAnsi="仿宋_GB2312" w:eastAsia="仿宋_GB2312" w:cs="仿宋_GB2312"/>
                <w:color w:val="auto"/>
                <w:kern w:val="0"/>
                <w:sz w:val="24"/>
              </w:rPr>
              <w:t>否；☐是，检测机构的要求</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；检测内容</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w:t>
            </w:r>
          </w:p>
          <w:p w14:paraId="1EA288E0">
            <w:pPr>
              <w:spacing w:line="360" w:lineRule="auto"/>
              <w:rPr>
                <w:rFonts w:ascii="仿宋_GB2312" w:hAnsi="仿宋" w:eastAsia="仿宋_GB2312"/>
                <w:sz w:val="24"/>
              </w:rPr>
            </w:pPr>
            <w:r>
              <w:rPr>
                <w:rFonts w:hint="eastAsia" w:ascii="仿宋_GB2312" w:hAnsi="仿宋_GB2312" w:eastAsia="仿宋_GB2312" w:cs="仿宋_GB2312"/>
                <w:sz w:val="24"/>
              </w:rPr>
              <w:t>（5）提供样品的时间：</w:t>
            </w:r>
            <w:r>
              <w:rPr>
                <w:rFonts w:hint="eastAsia" w:ascii="仿宋_GB2312" w:hAnsi="仿宋_GB2312" w:eastAsia="仿宋_GB2312" w:cs="仿宋_GB2312"/>
                <w:kern w:val="0"/>
                <w:sz w:val="24"/>
              </w:rPr>
              <w:t>；地点：；联系人</w:t>
            </w:r>
            <w:r>
              <w:rPr>
                <w:rFonts w:hint="eastAsia" w:ascii="仿宋_GB2312" w:hAnsi="仿宋_GB2312" w:eastAsia="仿宋_GB2312" w:cs="仿宋_GB2312"/>
                <w:sz w:val="24"/>
              </w:rPr>
              <w:t>：，</w:t>
            </w:r>
            <w:r>
              <w:rPr>
                <w:rFonts w:hint="eastAsia" w:ascii="仿宋_GB2312" w:hAnsi="仿宋_GB2312" w:eastAsia="仿宋_GB2312" w:cs="仿宋_GB2312"/>
                <w:kern w:val="28"/>
                <w:sz w:val="24"/>
              </w:rPr>
              <w:t>联系电话：</w:t>
            </w:r>
            <w:r>
              <w:rPr>
                <w:rFonts w:hint="eastAsia" w:ascii="仿宋_GB2312" w:hAnsi="仿宋_GB2312" w:eastAsia="仿宋_GB2312" w:cs="仿宋_GB2312"/>
                <w:sz w:val="24"/>
              </w:rPr>
              <w:t>。请投标人在上述时间内提供样品。超过截止时</w:t>
            </w:r>
            <w:r>
              <w:rPr>
                <w:rFonts w:hint="eastAsia" w:ascii="仿宋_GB2312" w:hAnsi="仿宋" w:eastAsia="仿宋_GB2312"/>
                <w:sz w:val="24"/>
              </w:rPr>
              <w:t>间的，采购代理机构将不予接收。</w:t>
            </w:r>
          </w:p>
          <w:p w14:paraId="2FC0FE50">
            <w:pPr>
              <w:spacing w:line="360" w:lineRule="auto"/>
              <w:rPr>
                <w:rFonts w:ascii="仿宋_GB2312" w:hAnsi="仿宋" w:eastAsia="仿宋_GB2312"/>
                <w:sz w:val="24"/>
              </w:rPr>
            </w:pPr>
            <w:r>
              <w:rPr>
                <w:rFonts w:ascii="仿宋_GB2312" w:hAnsi="仿宋" w:eastAsia="仿宋_GB2312"/>
                <w:sz w:val="24"/>
              </w:rPr>
              <w:t xml:space="preserve"> (6)采购活动结束后，</w:t>
            </w:r>
            <w:r>
              <w:rPr>
                <w:rFonts w:hint="eastAsia" w:ascii="仿宋_GB2312" w:hAnsi="仿宋" w:eastAsia="仿宋_GB2312"/>
                <w:sz w:val="24"/>
              </w:rPr>
              <w:t>对于</w:t>
            </w:r>
            <w:r>
              <w:rPr>
                <w:rFonts w:hint="eastAsia" w:ascii="仿宋_GB2312" w:hAnsi="仿宋" w:eastAsia="仿宋_GB2312"/>
                <w:sz w:val="24"/>
                <w:lang w:val="zh-TW"/>
              </w:rPr>
              <w:t>未中标供应商的样品在中标公告发出</w:t>
            </w:r>
            <w:r>
              <w:rPr>
                <w:rFonts w:hint="eastAsia" w:ascii="仿宋_GB2312" w:hAnsi="仿宋" w:eastAsia="仿宋_GB2312"/>
                <w:sz w:val="24"/>
              </w:rPr>
              <w:t>7个工作日内，由代理公司统一寄还，</w:t>
            </w:r>
            <w:r>
              <w:rPr>
                <w:rFonts w:ascii="仿宋_GB2312" w:hAnsi="仿宋" w:eastAsia="仿宋_GB2312"/>
                <w:sz w:val="24"/>
              </w:rPr>
              <w:t>对于中标人提供的样品，</w:t>
            </w:r>
            <w:r>
              <w:rPr>
                <w:rFonts w:hint="eastAsia" w:ascii="仿宋_GB2312" w:hAnsi="仿宋" w:eastAsia="仿宋_GB2312"/>
                <w:sz w:val="24"/>
              </w:rPr>
              <w:t>采购人将进</w:t>
            </w:r>
            <w:r>
              <w:rPr>
                <w:rFonts w:ascii="仿宋_GB2312" w:hAnsi="仿宋" w:eastAsia="仿宋_GB2312"/>
                <w:sz w:val="24"/>
              </w:rPr>
              <w:t>行保管、封存，并作为履约验收的参考。</w:t>
            </w:r>
          </w:p>
          <w:p w14:paraId="7EBFA082">
            <w:pPr>
              <w:spacing w:line="360" w:lineRule="auto"/>
              <w:rPr>
                <w:rFonts w:ascii="仿宋_GB2312" w:hAnsi="仿宋" w:eastAsia="仿宋_GB2312"/>
                <w:b/>
                <w:sz w:val="24"/>
              </w:rPr>
            </w:pPr>
            <w:r>
              <w:rPr>
                <w:rFonts w:hint="eastAsia" w:ascii="仿宋_GB2312" w:hAnsi="仿宋" w:eastAsia="仿宋_GB2312"/>
                <w:sz w:val="24"/>
              </w:rPr>
              <w:t>（</w:t>
            </w:r>
            <w:r>
              <w:rPr>
                <w:rFonts w:ascii="仿宋_GB2312" w:hAnsi="仿宋" w:eastAsia="仿宋_GB2312"/>
                <w:sz w:val="24"/>
              </w:rPr>
              <w:t>7</w:t>
            </w:r>
            <w:r>
              <w:rPr>
                <w:rFonts w:hint="eastAsia" w:ascii="仿宋_GB2312" w:hAnsi="仿宋" w:eastAsia="仿宋_GB2312"/>
                <w:sz w:val="24"/>
              </w:rPr>
              <w:t>）制作、</w:t>
            </w:r>
            <w:r>
              <w:rPr>
                <w:rFonts w:ascii="仿宋_GB2312" w:hAnsi="仿宋" w:eastAsia="仿宋_GB2312"/>
                <w:sz w:val="24"/>
              </w:rPr>
              <w:t>安装和保管样品所发生的一切费用由投标人自理。</w:t>
            </w:r>
          </w:p>
        </w:tc>
      </w:tr>
      <w:tr w14:paraId="7A8E73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AED2A2D">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6</w:t>
            </w:r>
          </w:p>
        </w:tc>
        <w:tc>
          <w:tcPr>
            <w:tcW w:w="1691" w:type="dxa"/>
            <w:tcBorders>
              <w:top w:val="single" w:color="000000" w:sz="8" w:space="0"/>
              <w:left w:val="single" w:color="000000" w:sz="2" w:space="0"/>
              <w:bottom w:val="single" w:color="000000" w:sz="8" w:space="0"/>
              <w:right w:val="single" w:color="000000" w:sz="8" w:space="0"/>
            </w:tcBorders>
            <w:vAlign w:val="center"/>
          </w:tcPr>
          <w:p w14:paraId="068BE3E2">
            <w:pPr>
              <w:snapToGrid w:val="0"/>
              <w:spacing w:line="360" w:lineRule="auto"/>
              <w:jc w:val="center"/>
              <w:rPr>
                <w:rFonts w:ascii="仿宋_GB2312" w:hAnsi="仿宋" w:eastAsia="仿宋_GB2312" w:cs="仿宋_GB2312"/>
                <w:bCs/>
                <w:sz w:val="24"/>
              </w:rPr>
            </w:pPr>
            <w:r>
              <w:rPr>
                <w:rFonts w:hint="eastAsia" w:ascii="仿宋_GB2312" w:hAnsi="仿宋" w:eastAsia="仿宋_GB2312" w:cs="仿宋_GB2312"/>
                <w:b/>
                <w:sz w:val="24"/>
              </w:rPr>
              <w:t>方案讲解演示</w:t>
            </w:r>
          </w:p>
        </w:tc>
        <w:tc>
          <w:tcPr>
            <w:tcW w:w="6247" w:type="dxa"/>
            <w:tcBorders>
              <w:top w:val="single" w:color="000000" w:sz="8" w:space="0"/>
              <w:left w:val="single" w:color="000000" w:sz="2" w:space="0"/>
              <w:bottom w:val="single" w:color="000000" w:sz="8" w:space="0"/>
              <w:right w:val="single" w:color="000000" w:sz="8" w:space="0"/>
            </w:tcBorders>
            <w:vAlign w:val="center"/>
          </w:tcPr>
          <w:p w14:paraId="6891AEF7">
            <w:pPr>
              <w:spacing w:line="360" w:lineRule="auto"/>
              <w:rPr>
                <w:rFonts w:ascii="仿宋_GB2312" w:hAnsi="仿宋" w:eastAsia="仿宋_GB2312"/>
                <w:sz w:val="24"/>
              </w:rPr>
            </w:pPr>
            <w:r>
              <w:rPr>
                <w:rFonts w:ascii="Wingdings" w:hAnsi="Wingdings" w:eastAsia="仿宋_GB2312" w:cs="Arial"/>
                <w:kern w:val="0"/>
                <w:sz w:val="24"/>
              </w:rPr>
              <w:t></w:t>
            </w:r>
            <w:r>
              <w:rPr>
                <w:rFonts w:ascii="仿宋_GB2312" w:hAnsi="仿宋" w:eastAsia="仿宋_GB2312" w:cs="Arial"/>
                <w:kern w:val="0"/>
                <w:sz w:val="24"/>
              </w:rPr>
              <w:t>A</w:t>
            </w:r>
            <w:r>
              <w:rPr>
                <w:rFonts w:hint="eastAsia" w:ascii="仿宋_GB2312" w:hAnsi="仿宋" w:eastAsia="仿宋_GB2312"/>
                <w:sz w:val="24"/>
              </w:rPr>
              <w:t>不组织。</w:t>
            </w:r>
          </w:p>
          <w:p w14:paraId="66F77811">
            <w:pPr>
              <w:spacing w:line="360" w:lineRule="auto"/>
              <w:rPr>
                <w:rFonts w:ascii="仿宋_GB2312" w:hAnsi="仿宋" w:eastAsia="仿宋_GB2312"/>
                <w:kern w:val="0"/>
                <w:sz w:val="24"/>
              </w:rPr>
            </w:pPr>
            <w:r>
              <w:rPr>
                <w:rFonts w:ascii="MS Gothic" w:hAnsi="MS Gothic" w:eastAsia="仿宋_GB2312" w:cs="Arial"/>
                <w:kern w:val="0"/>
                <w:sz w:val="24"/>
              </w:rPr>
              <w:t>☐</w:t>
            </w:r>
            <w:r>
              <w:rPr>
                <w:rFonts w:ascii="仿宋_GB2312" w:hAnsi="仿宋" w:eastAsia="仿宋_GB2312"/>
                <w:kern w:val="0"/>
                <w:sz w:val="24"/>
              </w:rPr>
              <w:t>B组织。</w:t>
            </w:r>
          </w:p>
          <w:p w14:paraId="5890ED6B">
            <w:pPr>
              <w:snapToGrid w:val="0"/>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1）在评标时安排每个投标人进行方案讲解演示。每个投标人时间</w:t>
            </w:r>
            <w:r>
              <w:rPr>
                <w:rFonts w:hint="eastAsia" w:ascii="仿宋_GB2312" w:hAnsi="仿宋" w:eastAsia="仿宋_GB2312"/>
                <w:kern w:val="0"/>
                <w:sz w:val="24"/>
              </w:rPr>
              <w:t>根据项目自定</w:t>
            </w:r>
            <w:r>
              <w:rPr>
                <w:rFonts w:ascii="仿宋_GB2312" w:hAnsi="仿宋" w:eastAsia="仿宋_GB2312"/>
                <w:kern w:val="0"/>
                <w:sz w:val="24"/>
              </w:rPr>
              <w:t>，讲解次序以投标文件解密时间先后次序为准，讲解演示人员不超过</w:t>
            </w:r>
            <w:r>
              <w:rPr>
                <w:rFonts w:hint="eastAsia" w:ascii="仿宋_GB2312" w:hAnsi="仿宋" w:eastAsia="仿宋_GB2312"/>
                <w:kern w:val="0"/>
                <w:sz w:val="24"/>
              </w:rPr>
              <w:t>2</w:t>
            </w:r>
            <w:r>
              <w:rPr>
                <w:rFonts w:ascii="仿宋_GB2312" w:hAnsi="仿宋" w:eastAsia="仿宋_GB2312"/>
                <w:kern w:val="0"/>
                <w:sz w:val="24"/>
              </w:rPr>
              <w:t>人</w:t>
            </w:r>
            <w:r>
              <w:rPr>
                <w:rFonts w:hint="eastAsia" w:ascii="仿宋_GB2312" w:hAnsi="仿宋" w:eastAsia="仿宋_GB2312"/>
                <w:kern w:val="0"/>
                <w:sz w:val="24"/>
              </w:rPr>
              <w:t>，</w:t>
            </w:r>
            <w:r>
              <w:rPr>
                <w:rFonts w:ascii="仿宋_GB2312" w:hAnsi="仿宋" w:eastAsia="仿宋_GB2312"/>
                <w:kern w:val="0"/>
                <w:sz w:val="24"/>
              </w:rPr>
              <w:t>讲解演示结束后按要求解答评标委员会提问。</w:t>
            </w:r>
          </w:p>
          <w:p w14:paraId="4424129B">
            <w:pPr>
              <w:snapToGrid w:val="0"/>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2）方案讲解演示</w:t>
            </w:r>
            <w:r>
              <w:rPr>
                <w:rFonts w:hint="eastAsia" w:ascii="仿宋_GB2312" w:hAnsi="仿宋" w:eastAsia="仿宋_GB2312"/>
                <w:kern w:val="0"/>
                <w:sz w:val="24"/>
              </w:rPr>
              <w:t>方式：</w:t>
            </w:r>
          </w:p>
          <w:p w14:paraId="61C363A5">
            <w:pPr>
              <w:snapToGrid w:val="0"/>
              <w:spacing w:line="360" w:lineRule="auto"/>
              <w:rPr>
                <w:rFonts w:ascii="仿宋_GB2312" w:hAnsi="仿宋" w:eastAsia="仿宋_GB2312"/>
                <w:kern w:val="0"/>
                <w:sz w:val="24"/>
              </w:rPr>
            </w:pPr>
            <w:r>
              <w:rPr>
                <w:rFonts w:hint="eastAsia" w:ascii="仿宋_GB2312" w:hAnsi="仿宋" w:eastAsia="仿宋_GB2312"/>
                <w:kern w:val="0"/>
                <w:sz w:val="24"/>
              </w:rPr>
              <w:t>交易中心现场讲解演示。现场讲解地点为，讲解演示所用电脑等设备由投标人自备。</w:t>
            </w:r>
          </w:p>
          <w:p w14:paraId="5359EC67">
            <w:pPr>
              <w:snapToGrid w:val="0"/>
              <w:spacing w:line="360" w:lineRule="auto"/>
              <w:rPr>
                <w:rFonts w:ascii="仿宋_GB2312" w:hAnsi="仿宋" w:eastAsia="仿宋_GB2312" w:cs="仿宋_GB2312"/>
                <w:b/>
                <w:kern w:val="0"/>
                <w:sz w:val="24"/>
                <w:lang w:val="zh-CN"/>
              </w:rPr>
            </w:pPr>
            <w:r>
              <w:rPr>
                <w:rFonts w:hint="eastAsia" w:ascii="仿宋_GB2312" w:hAnsi="仿宋" w:eastAsia="仿宋_GB2312"/>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238A0C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5202978">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7</w:t>
            </w:r>
          </w:p>
        </w:tc>
        <w:tc>
          <w:tcPr>
            <w:tcW w:w="1691" w:type="dxa"/>
            <w:tcBorders>
              <w:top w:val="single" w:color="000000" w:sz="8" w:space="0"/>
              <w:left w:val="single" w:color="000000" w:sz="2" w:space="0"/>
              <w:bottom w:val="single" w:color="000000" w:sz="8" w:space="0"/>
              <w:right w:val="single" w:color="000000" w:sz="8" w:space="0"/>
            </w:tcBorders>
            <w:vAlign w:val="center"/>
          </w:tcPr>
          <w:p w14:paraId="59FBFB0B">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是否允许采购进口产品</w:t>
            </w:r>
          </w:p>
        </w:tc>
        <w:tc>
          <w:tcPr>
            <w:tcW w:w="6247" w:type="dxa"/>
            <w:tcBorders>
              <w:top w:val="single" w:color="000000" w:sz="8" w:space="0"/>
              <w:left w:val="single" w:color="000000" w:sz="2" w:space="0"/>
              <w:bottom w:val="single" w:color="000000" w:sz="8" w:space="0"/>
              <w:right w:val="single" w:color="000000" w:sz="8" w:space="0"/>
            </w:tcBorders>
            <w:vAlign w:val="center"/>
          </w:tcPr>
          <w:p w14:paraId="5A69AC6A">
            <w:pPr>
              <w:spacing w:line="360" w:lineRule="auto"/>
              <w:rPr>
                <w:rFonts w:ascii="仿宋_GB2312" w:hAnsi="仿宋" w:eastAsia="仿宋_GB2312" w:cs="Arial"/>
                <w:kern w:val="0"/>
                <w:sz w:val="24"/>
              </w:rPr>
            </w:pPr>
            <w:r>
              <w:rPr>
                <w:rFonts w:ascii="仿宋_GB2312" w:hAnsi="仿宋" w:eastAsia="仿宋_GB2312" w:cs="Arial"/>
                <w:kern w:val="0"/>
                <w:sz w:val="24"/>
              </w:rPr>
              <w:sym w:font="Wingdings" w:char="F0FE"/>
            </w:r>
            <w:r>
              <w:rPr>
                <w:rFonts w:hint="eastAsia" w:ascii="仿宋_GB2312" w:hAnsi="仿宋" w:eastAsia="仿宋_GB2312" w:cs="Arial"/>
                <w:kern w:val="0"/>
                <w:sz w:val="24"/>
              </w:rPr>
              <w:t>本项目不允许采购进口产品。</w:t>
            </w:r>
          </w:p>
          <w:p w14:paraId="4DD71B4B">
            <w:pPr>
              <w:spacing w:line="360" w:lineRule="auto"/>
            </w:pPr>
            <w:r>
              <w:rPr>
                <w:rFonts w:ascii="MS Gothic" w:hAnsi="MS Gothic" w:eastAsia="MS Gothic" w:cs="Arial"/>
                <w:kern w:val="0"/>
                <w:sz w:val="24"/>
              </w:rPr>
              <w:t>☐</w:t>
            </w:r>
            <w:r>
              <w:rPr>
                <w:rFonts w:hint="eastAsia" w:ascii="仿宋_GB2312" w:hAnsi="仿宋" w:eastAsia="仿宋_GB2312" w:cs="Arial"/>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15CC78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FA3AB15">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8</w:t>
            </w:r>
          </w:p>
        </w:tc>
        <w:tc>
          <w:tcPr>
            <w:tcW w:w="1691" w:type="dxa"/>
            <w:tcBorders>
              <w:top w:val="single" w:color="000000" w:sz="8" w:space="0"/>
              <w:left w:val="single" w:color="000000" w:sz="2" w:space="0"/>
              <w:bottom w:val="single" w:color="000000" w:sz="8" w:space="0"/>
              <w:right w:val="single" w:color="000000" w:sz="8" w:space="0"/>
            </w:tcBorders>
            <w:vAlign w:val="center"/>
          </w:tcPr>
          <w:p w14:paraId="6C9CE735">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项目属性与核心产品</w:t>
            </w:r>
          </w:p>
        </w:tc>
        <w:tc>
          <w:tcPr>
            <w:tcW w:w="6247" w:type="dxa"/>
            <w:tcBorders>
              <w:top w:val="single" w:color="000000" w:sz="8" w:space="0"/>
              <w:left w:val="single" w:color="000000" w:sz="2" w:space="0"/>
              <w:bottom w:val="single" w:color="000000" w:sz="8" w:space="0"/>
              <w:right w:val="single" w:color="000000" w:sz="8" w:space="0"/>
            </w:tcBorders>
            <w:vAlign w:val="center"/>
          </w:tcPr>
          <w:p w14:paraId="400D26F5">
            <w:pPr>
              <w:spacing w:line="360" w:lineRule="auto"/>
              <w:rPr>
                <w:rFonts w:ascii="仿宋_GB2312" w:hAnsi="仿宋" w:eastAsia="仿宋_GB2312"/>
                <w:sz w:val="24"/>
              </w:rPr>
            </w:pPr>
            <w:r>
              <w:rPr>
                <w:rFonts w:ascii="MS Gothic" w:hAnsi="MS Gothic" w:eastAsia="MS Gothic" w:cs="Arial"/>
                <w:kern w:val="0"/>
                <w:sz w:val="24"/>
              </w:rPr>
              <w:t>☐</w:t>
            </w:r>
            <w:r>
              <w:rPr>
                <w:rFonts w:ascii="仿宋_GB2312" w:hAnsi="仿宋" w:eastAsia="仿宋_GB2312" w:cs="Arial"/>
                <w:kern w:val="0"/>
                <w:sz w:val="24"/>
              </w:rPr>
              <w:t>A</w:t>
            </w:r>
            <w:r>
              <w:rPr>
                <w:rFonts w:hint="eastAsia" w:ascii="仿宋_GB2312" w:hAnsi="仿宋" w:eastAsia="仿宋_GB2312"/>
                <w:sz w:val="24"/>
              </w:rPr>
              <w:t>货物类，单一产品或</w:t>
            </w:r>
            <w:r>
              <w:rPr>
                <w:rFonts w:hint="eastAsia" w:ascii="仿宋_GB2312" w:hAnsi="仿宋" w:eastAsia="仿宋_GB2312"/>
                <w:kern w:val="0"/>
                <w:sz w:val="24"/>
              </w:rPr>
              <w:t>核心产品为：</w:t>
            </w:r>
            <w:r>
              <w:rPr>
                <w:rFonts w:hint="eastAsia" w:ascii="仿宋_GB2312" w:hAnsi="仿宋" w:eastAsia="仿宋_GB2312"/>
                <w:sz w:val="24"/>
              </w:rPr>
              <w:t>。</w:t>
            </w:r>
          </w:p>
          <w:p w14:paraId="3220872C">
            <w:pPr>
              <w:spacing w:line="360" w:lineRule="auto"/>
              <w:rPr>
                <w:rFonts w:ascii="仿宋_GB2312" w:hAnsi="仿宋" w:eastAsia="仿宋_GB2312"/>
                <w:sz w:val="24"/>
              </w:rPr>
            </w:pPr>
            <w:r>
              <w:rPr>
                <w:rFonts w:ascii="仿宋_GB2312" w:hAnsi="仿宋" w:eastAsia="仿宋_GB2312" w:cs="Arial"/>
                <w:kern w:val="0"/>
                <w:sz w:val="24"/>
              </w:rPr>
              <w:sym w:font="Wingdings" w:char="F0FE"/>
            </w:r>
            <w:r>
              <w:rPr>
                <w:rFonts w:ascii="仿宋_GB2312" w:hAnsi="仿宋" w:eastAsia="仿宋_GB2312" w:cs="Arial"/>
                <w:kern w:val="0"/>
                <w:sz w:val="24"/>
              </w:rPr>
              <w:t>B</w:t>
            </w:r>
            <w:r>
              <w:rPr>
                <w:rFonts w:hint="eastAsia" w:ascii="仿宋_GB2312" w:hAnsi="仿宋" w:eastAsia="仿宋_GB2312"/>
                <w:sz w:val="24"/>
              </w:rPr>
              <w:t>服务类。</w:t>
            </w:r>
          </w:p>
        </w:tc>
      </w:tr>
      <w:tr w14:paraId="38C97D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58B3D7D0">
            <w:pPr>
              <w:snapToGrid w:val="0"/>
              <w:spacing w:line="360" w:lineRule="auto"/>
              <w:jc w:val="center"/>
              <w:rPr>
                <w:rFonts w:ascii="仿宋_GB2312" w:hAnsi="仿宋" w:eastAsia="仿宋_GB2312" w:cs="仿宋_GB2312"/>
                <w:sz w:val="24"/>
              </w:rPr>
            </w:pPr>
          </w:p>
          <w:p w14:paraId="1C8D0923">
            <w:pPr>
              <w:snapToGrid w:val="0"/>
              <w:spacing w:line="360" w:lineRule="auto"/>
              <w:jc w:val="center"/>
              <w:rPr>
                <w:rFonts w:ascii="仿宋_GB2312" w:hAnsi="仿宋" w:eastAsia="仿宋_GB2312" w:cs="仿宋_GB2312"/>
                <w:sz w:val="24"/>
              </w:rPr>
            </w:pPr>
          </w:p>
          <w:p w14:paraId="5A915495">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9</w:t>
            </w:r>
          </w:p>
        </w:tc>
        <w:tc>
          <w:tcPr>
            <w:tcW w:w="1691" w:type="dxa"/>
            <w:tcBorders>
              <w:top w:val="single" w:color="000000" w:sz="8" w:space="0"/>
              <w:left w:val="single" w:color="000000" w:sz="2" w:space="0"/>
              <w:bottom w:val="single" w:color="000000" w:sz="8" w:space="0"/>
              <w:right w:val="single" w:color="000000" w:sz="8" w:space="0"/>
            </w:tcBorders>
            <w:vAlign w:val="center"/>
          </w:tcPr>
          <w:p w14:paraId="2ADB6248">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采购标的对应的中小企业划分标准所属行业</w:t>
            </w:r>
          </w:p>
        </w:tc>
        <w:tc>
          <w:tcPr>
            <w:tcW w:w="6247" w:type="dxa"/>
            <w:tcBorders>
              <w:top w:val="single" w:color="000000" w:sz="8" w:space="0"/>
              <w:left w:val="single" w:color="000000" w:sz="2" w:space="0"/>
              <w:bottom w:val="single" w:color="000000" w:sz="8" w:space="0"/>
              <w:right w:val="single" w:color="000000" w:sz="8" w:space="0"/>
            </w:tcBorders>
            <w:vAlign w:val="center"/>
          </w:tcPr>
          <w:p w14:paraId="32E81F7E">
            <w:pPr>
              <w:snapToGrid w:val="0"/>
              <w:spacing w:line="360" w:lineRule="auto"/>
            </w:pPr>
            <w:r>
              <w:rPr>
                <w:rFonts w:hint="eastAsia" w:ascii="仿宋_GB2312" w:hAnsi="仿宋" w:eastAsia="仿宋_GB2312" w:cs="Arial"/>
                <w:kern w:val="0"/>
                <w:sz w:val="24"/>
              </w:rPr>
              <w:t>（</w:t>
            </w:r>
            <w:r>
              <w:rPr>
                <w:rFonts w:ascii="仿宋_GB2312" w:hAnsi="仿宋" w:eastAsia="仿宋_GB2312" w:cs="Arial"/>
                <w:kern w:val="0"/>
                <w:sz w:val="24"/>
              </w:rPr>
              <w:t>1</w:t>
            </w:r>
            <w:r>
              <w:rPr>
                <w:rFonts w:hint="eastAsia" w:ascii="仿宋_GB2312" w:hAnsi="仿宋" w:eastAsia="仿宋_GB2312" w:cs="Arial"/>
                <w:kern w:val="0"/>
                <w:sz w:val="24"/>
              </w:rPr>
              <w:t>）标的：</w:t>
            </w:r>
            <w:r>
              <w:rPr>
                <w:rFonts w:hint="eastAsia" w:ascii="仿宋_GB2312" w:hAnsi="仿宋" w:eastAsia="仿宋_GB2312"/>
                <w:bCs/>
                <w:sz w:val="24"/>
                <w:u w:val="single"/>
                <w:lang w:eastAsia="zh-CN"/>
              </w:rPr>
              <w:t>江山市档案馆民国档案抢救与保护项目</w:t>
            </w:r>
            <w:r>
              <w:rPr>
                <w:rFonts w:hint="eastAsia" w:ascii="仿宋_GB2312" w:hAnsi="仿宋" w:eastAsia="仿宋_GB2312" w:cs="Arial"/>
                <w:kern w:val="0"/>
                <w:sz w:val="24"/>
              </w:rPr>
              <w:t>，</w:t>
            </w:r>
            <w:r>
              <w:rPr>
                <w:rFonts w:hint="eastAsia" w:ascii="仿宋_GB2312" w:hAnsi="仿宋" w:eastAsia="仿宋_GB2312" w:cs="Arial"/>
                <w:color w:val="auto"/>
                <w:kern w:val="0"/>
                <w:sz w:val="24"/>
              </w:rPr>
              <w:t>属于</w:t>
            </w:r>
            <w:r>
              <w:rPr>
                <w:rFonts w:hint="eastAsia" w:ascii="仿宋_GB2312" w:hAnsi="仿宋" w:eastAsia="仿宋_GB2312"/>
                <w:bCs/>
                <w:color w:val="auto"/>
                <w:sz w:val="24"/>
                <w:u w:val="single"/>
              </w:rPr>
              <w:t>其他未列明行业</w:t>
            </w:r>
            <w:r>
              <w:rPr>
                <w:rFonts w:hint="eastAsia" w:ascii="仿宋_GB2312" w:hAnsi="仿宋" w:eastAsia="仿宋_GB2312" w:cs="Arial"/>
                <w:color w:val="auto"/>
                <w:kern w:val="0"/>
                <w:sz w:val="24"/>
              </w:rPr>
              <w:t>；</w:t>
            </w:r>
          </w:p>
        </w:tc>
      </w:tr>
      <w:tr w14:paraId="5AB1CF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7DFADE8">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10</w:t>
            </w:r>
          </w:p>
        </w:tc>
        <w:tc>
          <w:tcPr>
            <w:tcW w:w="1691" w:type="dxa"/>
            <w:tcBorders>
              <w:top w:val="single" w:color="000000" w:sz="8" w:space="0"/>
              <w:left w:val="single" w:color="000000" w:sz="2" w:space="0"/>
              <w:bottom w:val="single" w:color="000000" w:sz="8" w:space="0"/>
              <w:right w:val="single" w:color="000000" w:sz="8" w:space="0"/>
            </w:tcBorders>
            <w:vAlign w:val="center"/>
          </w:tcPr>
          <w:p w14:paraId="5A3F4825">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节能产品、环境标志产品</w:t>
            </w:r>
          </w:p>
        </w:tc>
        <w:tc>
          <w:tcPr>
            <w:tcW w:w="6247" w:type="dxa"/>
            <w:tcBorders>
              <w:top w:val="single" w:color="000000" w:sz="8" w:space="0"/>
              <w:left w:val="single" w:color="000000" w:sz="2" w:space="0"/>
              <w:bottom w:val="single" w:color="000000" w:sz="8" w:space="0"/>
              <w:right w:val="single" w:color="000000" w:sz="8" w:space="0"/>
            </w:tcBorders>
            <w:vAlign w:val="center"/>
          </w:tcPr>
          <w:p w14:paraId="3784DFAD">
            <w:pPr>
              <w:snapToGrid w:val="0"/>
              <w:spacing w:line="360" w:lineRule="auto"/>
              <w:rPr>
                <w:rFonts w:eastAsia="仿宋"/>
              </w:rPr>
            </w:pPr>
            <w:r>
              <w:rPr>
                <w:rFonts w:hint="eastAsia" w:ascii="仿宋_GB2312" w:hAnsi="仿宋" w:eastAsia="仿宋_GB2312" w:cs="Arial"/>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1AAE1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77" w:hRule="atLeast"/>
          <w:tblHeader/>
        </w:trPr>
        <w:tc>
          <w:tcPr>
            <w:tcW w:w="629" w:type="dxa"/>
            <w:tcBorders>
              <w:top w:val="single" w:color="auto" w:sz="4" w:space="0"/>
              <w:left w:val="single" w:color="000000" w:sz="8" w:space="0"/>
              <w:right w:val="single" w:color="000000" w:sz="2" w:space="0"/>
            </w:tcBorders>
            <w:vAlign w:val="center"/>
          </w:tcPr>
          <w:p w14:paraId="2D492D26">
            <w:pPr>
              <w:snapToGrid w:val="0"/>
              <w:spacing w:line="360" w:lineRule="auto"/>
              <w:jc w:val="center"/>
              <w:rPr>
                <w:rFonts w:ascii="仿宋_GB2312" w:hAnsi="仿宋" w:eastAsia="仿宋_GB2312" w:cs="仿宋_GB2312"/>
                <w:sz w:val="24"/>
              </w:rPr>
            </w:pPr>
          </w:p>
          <w:p w14:paraId="010319A5">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11</w:t>
            </w:r>
          </w:p>
        </w:tc>
        <w:tc>
          <w:tcPr>
            <w:tcW w:w="1691" w:type="dxa"/>
            <w:tcBorders>
              <w:top w:val="single" w:color="000000" w:sz="8" w:space="0"/>
              <w:left w:val="single" w:color="000000" w:sz="2" w:space="0"/>
              <w:right w:val="single" w:color="000000" w:sz="8" w:space="0"/>
            </w:tcBorders>
            <w:vAlign w:val="center"/>
          </w:tcPr>
          <w:p w14:paraId="2D56C87E">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中小企业信用融资</w:t>
            </w:r>
          </w:p>
        </w:tc>
        <w:tc>
          <w:tcPr>
            <w:tcW w:w="6247" w:type="dxa"/>
            <w:tcBorders>
              <w:top w:val="single" w:color="000000" w:sz="8" w:space="0"/>
              <w:left w:val="single" w:color="000000" w:sz="2" w:space="0"/>
              <w:right w:val="single" w:color="000000" w:sz="8" w:space="0"/>
            </w:tcBorders>
            <w:vAlign w:val="center"/>
          </w:tcPr>
          <w:p w14:paraId="59D85EA6">
            <w:pPr>
              <w:spacing w:line="360" w:lineRule="auto"/>
              <w:rPr>
                <w:rFonts w:ascii="仿宋_GB2312" w:hAnsi="仿宋" w:eastAsia="仿宋_GB2312"/>
                <w:snapToGrid w:val="0"/>
                <w:kern w:val="28"/>
                <w:sz w:val="24"/>
              </w:rPr>
            </w:pPr>
            <w:r>
              <w:rPr>
                <w:rFonts w:hint="eastAsia" w:ascii="仿宋_GB2312" w:hAnsi="仿宋" w:eastAsia="仿宋_GB2312"/>
                <w:snapToGrid w:val="0"/>
                <w:kern w:val="28"/>
                <w:sz w:val="24"/>
              </w:rPr>
              <w:t>供应商中标后也可在“政采云”平台申请政采贷：操作路径：登录政采云平台 - 金融服务中心 -【融资服务】，可在热门申请中选择产品直接申请，或者在可申请项目中根据该项目进行申请。</w:t>
            </w:r>
          </w:p>
        </w:tc>
      </w:tr>
      <w:tr w14:paraId="0CEFEE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96E5CF">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12</w:t>
            </w:r>
          </w:p>
        </w:tc>
        <w:tc>
          <w:tcPr>
            <w:tcW w:w="1691" w:type="dxa"/>
            <w:tcBorders>
              <w:top w:val="single" w:color="000000" w:sz="8" w:space="0"/>
              <w:left w:val="single" w:color="000000" w:sz="2" w:space="0"/>
              <w:bottom w:val="single" w:color="000000" w:sz="8" w:space="0"/>
              <w:right w:val="single" w:color="000000" w:sz="8" w:space="0"/>
            </w:tcBorders>
            <w:vAlign w:val="center"/>
          </w:tcPr>
          <w:p w14:paraId="6A50F507">
            <w:pPr>
              <w:pStyle w:val="66"/>
              <w:spacing w:line="380" w:lineRule="exact"/>
              <w:jc w:val="center"/>
              <w:rPr>
                <w:rFonts w:ascii="仿宋_GB2312" w:hAnsi="仿宋" w:eastAsia="仿宋_GB2312" w:cs="仿宋_GB2312"/>
                <w:b/>
                <w:sz w:val="24"/>
              </w:rPr>
            </w:pPr>
            <w:r>
              <w:rPr>
                <w:rFonts w:hint="eastAsia" w:hAnsi="宋体" w:cs="宋体"/>
                <w:color w:val="FF0000"/>
                <w:sz w:val="24"/>
                <w:szCs w:val="32"/>
              </w:rPr>
              <w:t>备份文件</w:t>
            </w:r>
          </w:p>
        </w:tc>
        <w:tc>
          <w:tcPr>
            <w:tcW w:w="6247" w:type="dxa"/>
            <w:tcBorders>
              <w:top w:val="single" w:color="000000" w:sz="8" w:space="0"/>
              <w:left w:val="single" w:color="000000" w:sz="2" w:space="0"/>
              <w:bottom w:val="single" w:color="000000" w:sz="8" w:space="0"/>
              <w:right w:val="single" w:color="000000" w:sz="8" w:space="0"/>
            </w:tcBorders>
            <w:vAlign w:val="center"/>
          </w:tcPr>
          <w:p w14:paraId="364A5B08">
            <w:pPr>
              <w:ind w:firstLine="480" w:firstLineChars="200"/>
              <w:rPr>
                <w:rFonts w:ascii="仿宋_GB2312" w:hAnsi="仿宋" w:eastAsia="仿宋_GB2312"/>
                <w:snapToGrid w:val="0"/>
                <w:kern w:val="28"/>
                <w:sz w:val="24"/>
              </w:rPr>
            </w:pPr>
            <w:r>
              <w:rPr>
                <w:rFonts w:hint="eastAsia" w:ascii="仿宋_GB2312" w:hAnsi="仿宋" w:eastAsia="仿宋_GB2312"/>
                <w:snapToGrid w:val="0"/>
                <w:kern w:val="28"/>
                <w:sz w:val="24"/>
              </w:rPr>
              <w:t>为确保采购项目顺利实施，避免因政采云上电子投标文件解密失败导致投标方投标无效，投标方可在</w:t>
            </w:r>
            <w:r>
              <w:rPr>
                <w:rFonts w:hint="eastAsia" w:ascii="仿宋_GB2312" w:hAnsi="仿宋" w:eastAsia="仿宋_GB2312"/>
                <w:color w:val="FF0000"/>
                <w:sz w:val="24"/>
                <w:u w:val="single"/>
                <w:lang w:eastAsia="zh-CN"/>
              </w:rPr>
              <w:t>2025年</w:t>
            </w:r>
            <w:r>
              <w:rPr>
                <w:rFonts w:hint="eastAsia" w:ascii="仿宋_GB2312" w:hAnsi="仿宋" w:eastAsia="仿宋_GB2312"/>
                <w:color w:val="FF0000"/>
                <w:sz w:val="24"/>
                <w:u w:val="single"/>
                <w:lang w:val="en-US" w:eastAsia="zh-CN"/>
              </w:rPr>
              <w:t>04</w:t>
            </w:r>
            <w:r>
              <w:rPr>
                <w:rFonts w:hint="eastAsia" w:ascii="仿宋_GB2312" w:hAnsi="仿宋" w:eastAsia="仿宋_GB2312"/>
                <w:color w:val="FF0000"/>
                <w:sz w:val="24"/>
                <w:u w:val="single"/>
                <w:lang w:eastAsia="zh-CN"/>
              </w:rPr>
              <w:t>月</w:t>
            </w:r>
            <w:r>
              <w:rPr>
                <w:rFonts w:hint="eastAsia" w:ascii="仿宋_GB2312" w:hAnsi="仿宋" w:eastAsia="仿宋_GB2312"/>
                <w:color w:val="FF0000"/>
                <w:sz w:val="24"/>
                <w:u w:val="single"/>
                <w:lang w:val="en-US" w:eastAsia="zh-CN"/>
              </w:rPr>
              <w:t>10</w:t>
            </w:r>
            <w:r>
              <w:rPr>
                <w:rFonts w:hint="eastAsia" w:ascii="仿宋_GB2312" w:hAnsi="仿宋" w:eastAsia="仿宋_GB2312"/>
                <w:color w:val="FF0000"/>
                <w:sz w:val="24"/>
                <w:u w:val="single"/>
                <w:lang w:eastAsia="zh-CN"/>
              </w:rPr>
              <w:t>日</w:t>
            </w:r>
            <w:r>
              <w:rPr>
                <w:rFonts w:hint="eastAsia" w:ascii="仿宋_GB2312" w:hAnsi="仿宋" w:eastAsia="仿宋_GB2312"/>
                <w:color w:val="FF0000"/>
                <w:sz w:val="24"/>
                <w:u w:val="single"/>
                <w:lang w:val="en-US" w:eastAsia="zh-CN"/>
              </w:rPr>
              <w:t>09</w:t>
            </w:r>
            <w:r>
              <w:rPr>
                <w:rFonts w:hint="eastAsia" w:ascii="仿宋_GB2312" w:hAnsi="仿宋" w:eastAsia="仿宋_GB2312"/>
                <w:color w:val="FF0000"/>
                <w:sz w:val="24"/>
                <w:u w:val="single"/>
              </w:rPr>
              <w:t>时</w:t>
            </w:r>
            <w:r>
              <w:rPr>
                <w:rFonts w:hint="eastAsia" w:ascii="仿宋_GB2312" w:hAnsi="仿宋" w:eastAsia="仿宋_GB2312"/>
                <w:color w:val="FF0000"/>
                <w:sz w:val="24"/>
                <w:u w:val="single"/>
                <w:lang w:val="en-US" w:eastAsia="zh-CN"/>
              </w:rPr>
              <w:t>0</w:t>
            </w:r>
            <w:r>
              <w:rPr>
                <w:rFonts w:hint="eastAsia" w:ascii="仿宋_GB2312" w:hAnsi="仿宋" w:eastAsia="仿宋_GB2312"/>
                <w:color w:val="FF0000"/>
                <w:sz w:val="24"/>
                <w:u w:val="single"/>
              </w:rPr>
              <w:t>0分</w:t>
            </w:r>
            <w:r>
              <w:rPr>
                <w:rFonts w:hint="eastAsia" w:ascii="仿宋_GB2312" w:hAnsi="仿宋" w:eastAsia="仿宋_GB2312"/>
                <w:snapToGrid w:val="0"/>
                <w:kern w:val="28"/>
                <w:sz w:val="24"/>
              </w:rPr>
              <w:t>前将在政采云平台上最后生成的具备电子签章的备份加密投标文件（文件名后缀为备份文件四字的首字母）以电子邮件方式传送至邮箱（</w:t>
            </w:r>
            <w:r>
              <w:rPr>
                <w:rFonts w:hint="eastAsia" w:ascii="仿宋_GB2312" w:hAnsi="仿宋" w:eastAsia="仿宋_GB2312"/>
                <w:snapToGrid w:val="0"/>
                <w:kern w:val="28"/>
                <w:sz w:val="24"/>
                <w:lang w:eastAsia="zh-CN"/>
              </w:rPr>
              <w:t>619435704</w:t>
            </w:r>
            <w:r>
              <w:rPr>
                <w:rFonts w:hint="eastAsia" w:ascii="仿宋_GB2312" w:hAnsi="仿宋" w:eastAsia="仿宋_GB2312"/>
                <w:snapToGrid w:val="0"/>
                <w:kern w:val="28"/>
                <w:sz w:val="24"/>
              </w:rPr>
              <w:t>@qq.com），传送的备份电子投标文件需打包压缩并加密，加密密码由投标方自行保管，如政采云上电子投标文件出现解密</w:t>
            </w:r>
            <w:bookmarkStart w:id="407" w:name="_GoBack"/>
            <w:bookmarkEnd w:id="407"/>
            <w:r>
              <w:rPr>
                <w:rFonts w:hint="eastAsia" w:ascii="仿宋_GB2312" w:hAnsi="仿宋" w:eastAsia="仿宋_GB2312"/>
                <w:snapToGrid w:val="0"/>
                <w:kern w:val="28"/>
                <w:sz w:val="24"/>
              </w:rPr>
              <w:t>失败情况（开标后</w:t>
            </w:r>
            <w:r>
              <w:rPr>
                <w:rFonts w:hint="eastAsia" w:ascii="仿宋_GB2312" w:hAnsi="仿宋" w:eastAsia="仿宋_GB2312"/>
                <w:snapToGrid w:val="0"/>
                <w:color w:val="FF0000"/>
                <w:kern w:val="28"/>
                <w:sz w:val="24"/>
              </w:rPr>
              <w:t>半小时内</w:t>
            </w:r>
            <w:r>
              <w:rPr>
                <w:rFonts w:hint="eastAsia" w:ascii="仿宋_GB2312" w:hAnsi="仿宋" w:eastAsia="仿宋_GB2312"/>
                <w:snapToGrid w:val="0"/>
                <w:kern w:val="28"/>
                <w:sz w:val="24"/>
              </w:rPr>
              <w:t>进行解密），投标方可按照自身意愿确认是否同意提供加密密码解密传送至邮箱（</w:t>
            </w:r>
            <w:r>
              <w:rPr>
                <w:rFonts w:hint="eastAsia" w:ascii="仿宋_GB2312" w:hAnsi="仿宋" w:eastAsia="仿宋_GB2312"/>
                <w:snapToGrid w:val="0"/>
                <w:kern w:val="28"/>
                <w:sz w:val="24"/>
                <w:lang w:eastAsia="zh-CN"/>
              </w:rPr>
              <w:t>619435704</w:t>
            </w:r>
            <w:r>
              <w:rPr>
                <w:rFonts w:hint="eastAsia" w:ascii="仿宋_GB2312" w:hAnsi="仿宋" w:eastAsia="仿宋_GB2312"/>
                <w:snapToGrid w:val="0"/>
                <w:kern w:val="28"/>
                <w:sz w:val="24"/>
              </w:rPr>
              <w:t>@qq.com）的备份文件，并以备份文件作为替代电子投标文件，如投标方未按照规定时间及要求提供有效备份文件，同时政采云上投标文件解密失败的，将导致投标无效。</w:t>
            </w:r>
          </w:p>
        </w:tc>
      </w:tr>
      <w:tr w14:paraId="2EF8D8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6FAD763">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13</w:t>
            </w:r>
          </w:p>
        </w:tc>
        <w:tc>
          <w:tcPr>
            <w:tcW w:w="1691" w:type="dxa"/>
            <w:tcBorders>
              <w:top w:val="single" w:color="000000" w:sz="8" w:space="0"/>
              <w:left w:val="single" w:color="000000" w:sz="2" w:space="0"/>
              <w:bottom w:val="single" w:color="000000" w:sz="8" w:space="0"/>
              <w:right w:val="single" w:color="000000" w:sz="8" w:space="0"/>
            </w:tcBorders>
            <w:vAlign w:val="center"/>
          </w:tcPr>
          <w:p w14:paraId="341BDEF3">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特别说明</w:t>
            </w:r>
          </w:p>
        </w:tc>
        <w:tc>
          <w:tcPr>
            <w:tcW w:w="6247" w:type="dxa"/>
            <w:tcBorders>
              <w:top w:val="single" w:color="000000" w:sz="8" w:space="0"/>
              <w:left w:val="single" w:color="000000" w:sz="2" w:space="0"/>
              <w:bottom w:val="single" w:color="000000" w:sz="8" w:space="0"/>
              <w:right w:val="single" w:color="000000" w:sz="8" w:space="0"/>
            </w:tcBorders>
            <w:vAlign w:val="center"/>
          </w:tcPr>
          <w:p w14:paraId="12D71496">
            <w:pPr>
              <w:spacing w:line="360" w:lineRule="auto"/>
              <w:rPr>
                <w:rFonts w:ascii="仿宋_GB2312" w:hAnsi="仿宋" w:eastAsia="仿宋_GB2312"/>
                <w:kern w:val="28"/>
                <w:sz w:val="24"/>
                <w:u w:val="single"/>
                <w:lang w:val="zh-CN"/>
              </w:rPr>
            </w:pPr>
            <w:r>
              <w:rPr>
                <w:rFonts w:ascii="Wingdings" w:hAnsi="Wingdings" w:cs="Arial"/>
                <w:kern w:val="0"/>
                <w:sz w:val="24"/>
              </w:rPr>
              <w:t></w:t>
            </w:r>
            <w:r>
              <w:rPr>
                <w:rFonts w:hint="eastAsia" w:ascii="仿宋_GB2312" w:hAnsi="仿宋" w:eastAsia="仿宋_GB2312" w:cs="Arial"/>
                <w:kern w:val="0"/>
                <w:sz w:val="24"/>
              </w:rPr>
              <w:t>有。具体说明：</w:t>
            </w:r>
            <w:r>
              <w:rPr>
                <w:rFonts w:hint="eastAsia" w:ascii="仿宋_GB2312" w:hAnsi="仿宋" w:eastAsia="仿宋_GB2312"/>
                <w:kern w:val="28"/>
                <w:sz w:val="24"/>
                <w:u w:val="single"/>
                <w:lang w:val="zh-CN"/>
              </w:rPr>
              <w:t>中标单位须提供纸质响应文件各二套给代理公司备案。</w:t>
            </w:r>
          </w:p>
          <w:p w14:paraId="2BD24488">
            <w:pPr>
              <w:pStyle w:val="3"/>
              <w:rPr>
                <w:lang w:val="en-US"/>
              </w:rPr>
            </w:pPr>
            <w:r>
              <w:rPr>
                <w:rFonts w:ascii="MS Gothic" w:hAnsi="MS Gothic" w:cs="Arial"/>
                <w:kern w:val="0"/>
                <w:sz w:val="24"/>
              </w:rPr>
              <w:t>☐</w:t>
            </w:r>
            <w:r>
              <w:rPr>
                <w:rFonts w:hint="eastAsia" w:cs="Arial"/>
                <w:kern w:val="0"/>
                <w:sz w:val="24"/>
              </w:rPr>
              <w:t>无。</w:t>
            </w:r>
          </w:p>
        </w:tc>
      </w:tr>
      <w:tr w14:paraId="457FF7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4309A1C">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14</w:t>
            </w:r>
          </w:p>
        </w:tc>
        <w:tc>
          <w:tcPr>
            <w:tcW w:w="1691" w:type="dxa"/>
            <w:tcBorders>
              <w:top w:val="single" w:color="000000" w:sz="8" w:space="0"/>
              <w:left w:val="single" w:color="000000" w:sz="2" w:space="0"/>
              <w:bottom w:val="single" w:color="000000" w:sz="8" w:space="0"/>
              <w:right w:val="single" w:color="000000" w:sz="8" w:space="0"/>
            </w:tcBorders>
            <w:vAlign w:val="center"/>
          </w:tcPr>
          <w:p w14:paraId="4E7FEBB9">
            <w:pPr>
              <w:snapToGrid w:val="0"/>
              <w:spacing w:line="360" w:lineRule="auto"/>
              <w:jc w:val="center"/>
              <w:rPr>
                <w:rFonts w:ascii="仿宋_GB2312" w:hAnsi="仿宋" w:eastAsia="仿宋_GB2312" w:cs="仿宋_GB2312"/>
                <w:b/>
                <w:sz w:val="24"/>
              </w:rPr>
            </w:pPr>
            <w:r>
              <w:rPr>
                <w:rFonts w:hint="eastAsia" w:ascii="宋体" w:hAnsi="宋体" w:cs="宋体"/>
                <w:b/>
                <w:sz w:val="24"/>
              </w:rPr>
              <w:t>项目代理费</w:t>
            </w:r>
          </w:p>
          <w:bookmarkEnd w:id="10"/>
        </w:tc>
        <w:tc>
          <w:tcPr>
            <w:tcW w:w="6247" w:type="dxa"/>
            <w:tcBorders>
              <w:top w:val="single" w:color="000000" w:sz="8" w:space="0"/>
              <w:left w:val="single" w:color="000000" w:sz="2" w:space="0"/>
              <w:bottom w:val="single" w:color="000000" w:sz="8" w:space="0"/>
              <w:right w:val="single" w:color="000000" w:sz="8" w:space="0"/>
            </w:tcBorders>
            <w:vAlign w:val="center"/>
          </w:tcPr>
          <w:p w14:paraId="4EFB0F30">
            <w:pPr>
              <w:pStyle w:val="3"/>
              <w:ind w:left="0" w:firstLine="480" w:firstLineChars="200"/>
              <w:rPr>
                <w:rFonts w:hint="eastAsia" w:eastAsia="仿宋_GB2312"/>
                <w:lang w:eastAsia="zh-CN"/>
              </w:rPr>
            </w:pPr>
            <w:r>
              <w:rPr>
                <w:rFonts w:hint="eastAsia" w:ascii="仿宋_GB2312" w:hAnsi="仿宋" w:eastAsia="仿宋_GB2312" w:cs="Times New Roman"/>
                <w:b w:val="0"/>
                <w:bCs w:val="0"/>
                <w:snapToGrid w:val="0"/>
                <w:kern w:val="28"/>
                <w:sz w:val="24"/>
                <w:szCs w:val="24"/>
                <w:lang w:val="en-US" w:eastAsia="zh-CN" w:bidi="ar-SA"/>
              </w:rPr>
              <w:t>采购代理服务费由中标供应商承担，代理服务费按</w:t>
            </w:r>
            <w:r>
              <w:rPr>
                <w:rFonts w:hint="eastAsia" w:cs="Times New Roman"/>
                <w:b w:val="0"/>
                <w:bCs w:val="0"/>
                <w:snapToGrid w:val="0"/>
                <w:kern w:val="28"/>
                <w:sz w:val="24"/>
                <w:szCs w:val="24"/>
                <w:lang w:val="en-US" w:eastAsia="zh-CN" w:bidi="ar-SA"/>
              </w:rPr>
              <w:t>人民币3000元（</w:t>
            </w:r>
            <w:r>
              <w:rPr>
                <w:rFonts w:hint="eastAsia" w:ascii="仿宋_GB2312" w:hAnsi="仿宋" w:eastAsia="仿宋_GB2312" w:cs="Times New Roman"/>
                <w:b w:val="0"/>
                <w:bCs w:val="0"/>
                <w:snapToGrid w:val="0"/>
                <w:kern w:val="28"/>
                <w:sz w:val="24"/>
                <w:szCs w:val="24"/>
                <w:lang w:val="en-US" w:eastAsia="zh-CN" w:bidi="ar-SA"/>
              </w:rPr>
              <w:t>叁仟元</w:t>
            </w:r>
            <w:r>
              <w:rPr>
                <w:rFonts w:hint="eastAsia" w:cs="Times New Roman"/>
                <w:b w:val="0"/>
                <w:bCs w:val="0"/>
                <w:snapToGrid w:val="0"/>
                <w:kern w:val="28"/>
                <w:sz w:val="24"/>
                <w:szCs w:val="24"/>
                <w:lang w:val="en-US" w:eastAsia="zh-CN" w:bidi="ar-SA"/>
              </w:rPr>
              <w:t>）</w:t>
            </w:r>
            <w:r>
              <w:rPr>
                <w:rFonts w:hint="eastAsia" w:ascii="仿宋_GB2312" w:hAnsi="仿宋" w:eastAsia="仿宋_GB2312" w:cs="Times New Roman"/>
                <w:b w:val="0"/>
                <w:bCs w:val="0"/>
                <w:snapToGrid w:val="0"/>
                <w:kern w:val="28"/>
                <w:sz w:val="24"/>
                <w:szCs w:val="24"/>
                <w:lang w:val="en-US" w:eastAsia="zh-CN" w:bidi="ar-SA"/>
              </w:rPr>
              <w:t>计取，中标供应商在领取成交通知书时一并支付采购代理费。</w:t>
            </w:r>
          </w:p>
        </w:tc>
      </w:tr>
    </w:tbl>
    <w:p w14:paraId="273CB1DD">
      <w:pPr>
        <w:snapToGrid w:val="0"/>
        <w:spacing w:line="360" w:lineRule="auto"/>
        <w:jc w:val="center"/>
        <w:rPr>
          <w:rFonts w:ascii="仿宋" w:hAnsi="仿宋" w:eastAsia="仿宋" w:cs="仿宋_GB2312"/>
          <w:b/>
          <w:sz w:val="32"/>
          <w:szCs w:val="20"/>
        </w:rPr>
      </w:pPr>
    </w:p>
    <w:p w14:paraId="3583E544">
      <w:pPr>
        <w:adjustRightInd/>
        <w:spacing w:line="360" w:lineRule="auto"/>
        <w:ind w:firstLine="3845" w:firstLineChars="1197"/>
        <w:outlineLvl w:val="0"/>
        <w:rPr>
          <w:rFonts w:ascii="仿宋_GB2312" w:hAnsi="仿宋" w:eastAsia="仿宋_GB2312" w:cs="仿宋_GB2312"/>
          <w:b/>
          <w:sz w:val="32"/>
          <w:szCs w:val="20"/>
        </w:rPr>
      </w:pPr>
      <w:bookmarkStart w:id="11" w:name="_Toc164416483"/>
      <w:bookmarkStart w:id="12" w:name="第三部分"/>
      <w:r>
        <w:rPr>
          <w:rFonts w:hint="eastAsia" w:ascii="仿宋_GB2312" w:hAnsi="仿宋" w:eastAsia="仿宋_GB2312" w:cs="仿宋_GB2312"/>
          <w:b/>
          <w:sz w:val="32"/>
          <w:szCs w:val="20"/>
        </w:rPr>
        <w:t>一、总则</w:t>
      </w:r>
    </w:p>
    <w:p w14:paraId="60FFA06E">
      <w:pPr>
        <w:snapToGrid w:val="0"/>
        <w:spacing w:line="360" w:lineRule="auto"/>
        <w:ind w:firstLine="361" w:firstLineChars="150"/>
        <w:jc w:val="left"/>
        <w:outlineLvl w:val="1"/>
        <w:rPr>
          <w:rFonts w:ascii="仿宋_GB2312" w:hAnsi="仿宋" w:eastAsia="仿宋_GB2312"/>
          <w:b/>
          <w:sz w:val="24"/>
        </w:rPr>
      </w:pPr>
      <w:r>
        <w:rPr>
          <w:rFonts w:ascii="仿宋_GB2312" w:hAnsi="仿宋" w:eastAsia="仿宋_GB2312"/>
          <w:b/>
          <w:sz w:val="24"/>
        </w:rPr>
        <w:t xml:space="preserve">1. </w:t>
      </w:r>
      <w:r>
        <w:rPr>
          <w:rFonts w:hint="eastAsia" w:ascii="仿宋_GB2312" w:hAnsi="仿宋" w:eastAsia="仿宋_GB2312"/>
          <w:b/>
          <w:sz w:val="24"/>
        </w:rPr>
        <w:t>适用范围</w:t>
      </w:r>
    </w:p>
    <w:p w14:paraId="4FAA4AB4">
      <w:pPr>
        <w:snapToGrid w:val="0"/>
        <w:spacing w:line="360" w:lineRule="auto"/>
        <w:ind w:firstLine="480" w:firstLineChars="200"/>
        <w:jc w:val="left"/>
        <w:rPr>
          <w:rFonts w:ascii="仿宋_GB2312" w:hAnsi="仿宋" w:eastAsia="仿宋_GB2312"/>
          <w:sz w:val="24"/>
        </w:rPr>
      </w:pPr>
      <w:r>
        <w:rPr>
          <w:rFonts w:hint="eastAsia" w:ascii="仿宋_GB2312" w:hAnsi="仿宋" w:eastAsia="仿宋_GB2312"/>
          <w:sz w:val="24"/>
        </w:rPr>
        <w:t>本招标文件适用于该项目的招标、投标、开标、资格审查及信用信息查询、评标、定标、合同、验收等行为（法律、法规另有规定的，从其规定）。</w:t>
      </w:r>
    </w:p>
    <w:p w14:paraId="55DC7C5F">
      <w:pPr>
        <w:adjustRightInd/>
        <w:spacing w:line="360" w:lineRule="auto"/>
        <w:outlineLvl w:val="0"/>
        <w:rPr>
          <w:rFonts w:ascii="仿宋_GB2312" w:hAnsi="仿宋" w:eastAsia="仿宋_GB2312" w:cs="仿宋_GB2312"/>
          <w:b/>
          <w:sz w:val="24"/>
        </w:rPr>
      </w:pPr>
      <w:r>
        <w:rPr>
          <w:rFonts w:ascii="仿宋_GB2312" w:hAnsi="仿宋" w:eastAsia="仿宋_GB2312" w:cs="仿宋_GB2312"/>
          <w:b/>
          <w:sz w:val="24"/>
        </w:rPr>
        <w:t xml:space="preserve">   2.定义</w:t>
      </w:r>
    </w:p>
    <w:p w14:paraId="2C4B4AFB">
      <w:pPr>
        <w:spacing w:line="360" w:lineRule="auto"/>
        <w:ind w:firstLine="480" w:firstLineChars="200"/>
        <w:rPr>
          <w:rFonts w:ascii="仿宋_GB2312" w:hAnsi="仿宋" w:eastAsia="仿宋_GB2312"/>
          <w:sz w:val="24"/>
        </w:rPr>
      </w:pPr>
      <w:r>
        <w:rPr>
          <w:rFonts w:ascii="仿宋_GB2312" w:hAnsi="仿宋" w:eastAsia="仿宋_GB2312"/>
          <w:sz w:val="24"/>
        </w:rPr>
        <w:t xml:space="preserve">2.1 </w:t>
      </w:r>
      <w:r>
        <w:rPr>
          <w:rFonts w:hint="eastAsia" w:ascii="仿宋_GB2312" w:hAnsi="仿宋" w:eastAsia="仿宋_GB2312"/>
          <w:sz w:val="24"/>
        </w:rPr>
        <w:t>“采购人”系指招标公告中载明的本项目的采购人。</w:t>
      </w:r>
    </w:p>
    <w:p w14:paraId="138A8D9D">
      <w:pPr>
        <w:spacing w:line="360" w:lineRule="auto"/>
        <w:ind w:firstLine="480" w:firstLineChars="200"/>
        <w:rPr>
          <w:rFonts w:ascii="仿宋_GB2312" w:hAnsi="仿宋" w:eastAsia="仿宋_GB2312"/>
          <w:sz w:val="24"/>
        </w:rPr>
      </w:pPr>
      <w:r>
        <w:rPr>
          <w:rFonts w:ascii="仿宋_GB2312" w:hAnsi="仿宋" w:eastAsia="仿宋_GB2312"/>
          <w:sz w:val="24"/>
        </w:rPr>
        <w:t xml:space="preserve">2.2 </w:t>
      </w:r>
      <w:r>
        <w:rPr>
          <w:rFonts w:hint="eastAsia" w:ascii="仿宋_GB2312" w:hAnsi="仿宋" w:eastAsia="仿宋_GB2312"/>
          <w:sz w:val="24"/>
        </w:rPr>
        <w:t>“采购机构”系指招标公告中载明的本项目的采购机构。</w:t>
      </w:r>
    </w:p>
    <w:p w14:paraId="22F4A85B">
      <w:pPr>
        <w:spacing w:line="360" w:lineRule="auto"/>
        <w:ind w:firstLine="480" w:firstLineChars="200"/>
        <w:rPr>
          <w:rFonts w:ascii="仿宋_GB2312" w:hAnsi="仿宋" w:eastAsia="仿宋_GB2312"/>
          <w:sz w:val="24"/>
        </w:rPr>
      </w:pPr>
      <w:r>
        <w:rPr>
          <w:rFonts w:ascii="仿宋_GB2312" w:hAnsi="仿宋" w:eastAsia="仿宋_GB2312"/>
          <w:sz w:val="24"/>
        </w:rPr>
        <w:t xml:space="preserve">2.3 </w:t>
      </w:r>
      <w:r>
        <w:rPr>
          <w:rFonts w:hint="eastAsia" w:ascii="仿宋_GB2312" w:hAnsi="仿宋" w:eastAsia="仿宋_GB2312"/>
          <w:sz w:val="24"/>
        </w:rPr>
        <w:t>“投标人”系指是指响应招标、参加投标竞争的法人、其他组织或者自然人。</w:t>
      </w:r>
    </w:p>
    <w:p w14:paraId="6B45B8CB">
      <w:pPr>
        <w:spacing w:line="360" w:lineRule="auto"/>
        <w:ind w:firstLine="480" w:firstLineChars="200"/>
        <w:rPr>
          <w:rFonts w:ascii="仿宋_GB2312" w:hAnsi="仿宋" w:eastAsia="仿宋_GB2312"/>
          <w:sz w:val="24"/>
        </w:rPr>
      </w:pPr>
      <w:r>
        <w:rPr>
          <w:rFonts w:ascii="仿宋_GB2312" w:hAnsi="仿宋" w:eastAsia="仿宋_GB2312"/>
          <w:sz w:val="24"/>
        </w:rPr>
        <w:t xml:space="preserve">2.4 </w:t>
      </w:r>
      <w:r>
        <w:rPr>
          <w:rFonts w:hint="eastAsia" w:ascii="仿宋_GB2312" w:hAnsi="仿宋" w:eastAsia="仿宋_GB2312"/>
          <w:sz w:val="24"/>
        </w:rPr>
        <w:t>“负责人”系指法人企业的法定负责人，或其他组织为法律、行政法规规定代表单位行使职权的主要负责人，或自然人本人。</w:t>
      </w:r>
    </w:p>
    <w:p w14:paraId="139E8499">
      <w:pPr>
        <w:spacing w:line="360" w:lineRule="auto"/>
        <w:ind w:firstLine="480" w:firstLineChars="200"/>
        <w:rPr>
          <w:rFonts w:ascii="仿宋_GB2312" w:hAnsi="仿宋" w:eastAsia="仿宋_GB2312"/>
          <w:sz w:val="24"/>
        </w:rPr>
      </w:pPr>
      <w:r>
        <w:rPr>
          <w:rFonts w:ascii="仿宋_GB2312" w:hAnsi="仿宋" w:eastAsia="仿宋_GB2312"/>
          <w:sz w:val="24"/>
        </w:rPr>
        <w:t>2.5“电子签名”系指数</w:t>
      </w:r>
      <w:r>
        <w:rPr>
          <w:rFonts w:hint="eastAsia" w:ascii="仿宋_GB2312" w:hAnsi="仿宋_GB2312" w:eastAsia="仿宋_GB2312" w:cs="仿宋_GB2312"/>
          <w:sz w:val="24"/>
        </w:rPr>
        <w:t>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B899F36">
      <w:pPr>
        <w:spacing w:line="360" w:lineRule="auto"/>
        <w:ind w:firstLine="480" w:firstLineChars="200"/>
        <w:rPr>
          <w:rFonts w:ascii="仿宋_GB2312" w:hAnsi="仿宋" w:eastAsia="仿宋_GB2312"/>
          <w:sz w:val="24"/>
        </w:rPr>
      </w:pPr>
      <w:r>
        <w:rPr>
          <w:rFonts w:ascii="仿宋_GB2312" w:hAnsi="仿宋" w:eastAsia="仿宋_GB2312"/>
          <w:sz w:val="24"/>
        </w:rPr>
        <w:t>2.6“电子交易平台”是指本项目政府采购活动所依托的政府采购云平台（https://www.zcygov.cn/）。</w:t>
      </w:r>
    </w:p>
    <w:p w14:paraId="33216B2A">
      <w:pPr>
        <w:spacing w:line="360" w:lineRule="auto"/>
        <w:ind w:firstLine="480" w:firstLineChars="200"/>
        <w:rPr>
          <w:rFonts w:ascii="仿宋_GB2312" w:hAnsi="仿宋" w:eastAsia="仿宋_GB2312"/>
          <w:sz w:val="24"/>
        </w:rPr>
      </w:pPr>
      <w:r>
        <w:rPr>
          <w:rFonts w:ascii="仿宋_GB2312" w:hAnsi="仿宋" w:eastAsia="仿宋_GB2312"/>
          <w:sz w:val="24"/>
        </w:rPr>
        <w:t xml:space="preserve">2.7 </w:t>
      </w:r>
      <w:r>
        <w:rPr>
          <w:rFonts w:hint="eastAsia" w:ascii="仿宋_GB2312" w:hAnsi="仿宋" w:eastAsia="仿宋_GB2312"/>
          <w:sz w:val="24"/>
        </w:rPr>
        <w:t>“▲”系指实质性要求条款，“</w:t>
      </w:r>
      <w:r>
        <w:rPr>
          <w:rFonts w:ascii="Wingdings" w:hAnsi="Wingdings" w:eastAsia="仿宋_GB2312" w:cs="Arial"/>
          <w:kern w:val="0"/>
          <w:sz w:val="24"/>
        </w:rPr>
        <w:t></w:t>
      </w:r>
      <w:r>
        <w:rPr>
          <w:rFonts w:hint="eastAsia" w:ascii="仿宋_GB2312" w:hAnsi="仿宋" w:eastAsia="仿宋_GB2312"/>
          <w:sz w:val="24"/>
        </w:rPr>
        <w:t>”系指适用本项目的要求，“</w:t>
      </w:r>
      <w:r>
        <w:rPr>
          <w:rFonts w:ascii="MS Gothic" w:hAnsi="MS Gothic" w:eastAsia="MS Gothic" w:cs="Arial"/>
          <w:kern w:val="0"/>
          <w:sz w:val="24"/>
        </w:rPr>
        <w:t>☐</w:t>
      </w:r>
      <w:r>
        <w:rPr>
          <w:rFonts w:hint="eastAsia" w:ascii="仿宋_GB2312" w:hAnsi="仿宋" w:eastAsia="仿宋_GB2312"/>
          <w:sz w:val="24"/>
        </w:rPr>
        <w:t>”系指不适用本项目的要求。</w:t>
      </w:r>
    </w:p>
    <w:p w14:paraId="1307640C">
      <w:pPr>
        <w:spacing w:line="360" w:lineRule="auto"/>
        <w:ind w:firstLine="241" w:firstLineChars="100"/>
        <w:rPr>
          <w:rFonts w:ascii="仿宋_GB2312" w:hAnsi="仿宋" w:eastAsia="仿宋_GB2312"/>
          <w:b/>
          <w:sz w:val="24"/>
        </w:rPr>
      </w:pPr>
      <w:r>
        <w:rPr>
          <w:rFonts w:ascii="仿宋_GB2312" w:hAnsi="仿宋" w:eastAsia="仿宋_GB2312"/>
          <w:b/>
          <w:sz w:val="24"/>
        </w:rPr>
        <w:t>3.</w:t>
      </w:r>
      <w:r>
        <w:rPr>
          <w:rFonts w:hint="eastAsia" w:ascii="仿宋_GB2312" w:hAnsi="仿宋" w:eastAsia="仿宋_GB2312"/>
          <w:b/>
          <w:sz w:val="24"/>
        </w:rPr>
        <w:t>采购项目需要落实的政府采购政策</w:t>
      </w:r>
    </w:p>
    <w:p w14:paraId="199AB770">
      <w:pPr>
        <w:spacing w:line="360" w:lineRule="auto"/>
        <w:ind w:firstLine="240" w:firstLineChars="100"/>
        <w:rPr>
          <w:rFonts w:ascii="仿宋_GB2312" w:hAnsi="仿宋" w:eastAsia="仿宋_GB2312"/>
          <w:sz w:val="24"/>
        </w:rPr>
      </w:pPr>
      <w:r>
        <w:rPr>
          <w:rFonts w:ascii="仿宋_GB2312" w:hAnsi="仿宋" w:eastAsia="仿宋_GB2312"/>
          <w:sz w:val="24"/>
        </w:rPr>
        <w:t xml:space="preserve">3.1 </w:t>
      </w:r>
      <w:r>
        <w:rPr>
          <w:rFonts w:hint="eastAsia" w:ascii="仿宋_GB2312" w:hAnsi="仿宋" w:eastAsia="仿宋_GB2312"/>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5F1260E7">
      <w:pPr>
        <w:spacing w:line="360" w:lineRule="auto"/>
        <w:ind w:firstLine="240" w:firstLineChars="100"/>
        <w:rPr>
          <w:rFonts w:ascii="仿宋_GB2312" w:hAnsi="仿宋" w:eastAsia="仿宋_GB2312"/>
          <w:sz w:val="24"/>
        </w:rPr>
      </w:pPr>
      <w:r>
        <w:rPr>
          <w:rFonts w:ascii="仿宋_GB2312" w:hAnsi="仿宋" w:eastAsia="仿宋_GB2312"/>
          <w:sz w:val="24"/>
        </w:rPr>
        <w:t xml:space="preserve">3.2 </w:t>
      </w:r>
      <w:r>
        <w:rPr>
          <w:rFonts w:hint="eastAsia" w:ascii="仿宋_GB2312" w:hAnsi="仿宋" w:eastAsia="仿宋_GB2312"/>
          <w:sz w:val="24"/>
        </w:rPr>
        <w:t>支持绿色发展</w:t>
      </w:r>
    </w:p>
    <w:p w14:paraId="377414CE">
      <w:pPr>
        <w:spacing w:line="360" w:lineRule="auto"/>
        <w:ind w:firstLine="480" w:firstLineChars="200"/>
        <w:rPr>
          <w:rFonts w:ascii="仿宋_GB2312" w:hAnsi="仿宋" w:eastAsia="仿宋_GB2312"/>
          <w:sz w:val="24"/>
        </w:rPr>
      </w:pPr>
      <w:r>
        <w:rPr>
          <w:rFonts w:ascii="仿宋_GB2312" w:hAnsi="仿宋" w:eastAsia="仿宋_GB2312"/>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 w:eastAsia="仿宋_GB2312"/>
          <w:sz w:val="24"/>
        </w:rPr>
        <w:t>采购人拟采购的产品属于政府强制采购的节能产品品目清单范围的，投标人未按招标文件要求提供国家确定的认证机构出具的、处于有效期之内的节能产品认证证书的，投标无效。</w:t>
      </w:r>
    </w:p>
    <w:p w14:paraId="42DC846F">
      <w:pPr>
        <w:spacing w:line="360" w:lineRule="auto"/>
        <w:ind w:firstLine="480" w:firstLineChars="200"/>
        <w:rPr>
          <w:sz w:val="24"/>
        </w:rPr>
      </w:pPr>
      <w:r>
        <w:rPr>
          <w:rFonts w:ascii="仿宋_GB2312" w:hAnsi="仿宋" w:eastAsia="仿宋_GB2312"/>
          <w:sz w:val="24"/>
        </w:rPr>
        <w:t xml:space="preserve">3.2.2 </w:t>
      </w:r>
      <w:r>
        <w:rPr>
          <w:rFonts w:hint="eastAsia" w:ascii="仿宋_GB2312" w:hAnsi="仿宋" w:eastAsia="仿宋_GB2312"/>
          <w:sz w:val="24"/>
        </w:rPr>
        <w:t>修缮、装修类项目采购建材的，采购人应将绿色建筑和绿色建材性能、指标等作为实质性条件纳入招标文件和合同。</w:t>
      </w:r>
    </w:p>
    <w:p w14:paraId="250E46E6">
      <w:pPr>
        <w:spacing w:line="360" w:lineRule="auto"/>
        <w:ind w:firstLine="480" w:firstLineChars="200"/>
        <w:rPr>
          <w:sz w:val="24"/>
        </w:rPr>
      </w:pPr>
      <w:r>
        <w:rPr>
          <w:rFonts w:ascii="仿宋_GB2312" w:hAnsi="仿宋" w:eastAsia="仿宋_GB2312"/>
          <w:sz w:val="24"/>
        </w:rPr>
        <w:t>3.2.3</w:t>
      </w:r>
      <w:r>
        <w:rPr>
          <w:rFonts w:hint="eastAsia" w:ascii="仿宋_GB2312" w:hAnsi="仿宋" w:eastAsia="仿宋_GB2312"/>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E6E047F">
      <w:pPr>
        <w:spacing w:line="360" w:lineRule="auto"/>
        <w:ind w:firstLine="240" w:firstLineChars="100"/>
        <w:rPr>
          <w:rFonts w:ascii="仿宋_GB2312" w:hAnsi="仿宋" w:eastAsia="仿宋_GB2312"/>
          <w:sz w:val="24"/>
        </w:rPr>
      </w:pPr>
      <w:r>
        <w:rPr>
          <w:rFonts w:ascii="仿宋_GB2312" w:hAnsi="仿宋" w:eastAsia="仿宋_GB2312"/>
          <w:sz w:val="24"/>
        </w:rPr>
        <w:t>3.3支持中小企业发展</w:t>
      </w:r>
    </w:p>
    <w:p w14:paraId="5072816E">
      <w:pPr>
        <w:spacing w:line="360" w:lineRule="auto"/>
        <w:ind w:firstLine="480" w:firstLineChars="200"/>
        <w:rPr>
          <w:rFonts w:ascii="仿宋_GB2312" w:hAnsi="仿宋" w:eastAsia="仿宋_GB2312"/>
          <w:sz w:val="24"/>
        </w:rPr>
      </w:pPr>
      <w:r>
        <w:rPr>
          <w:rFonts w:ascii="仿宋_GB2312" w:hAnsi="仿宋" w:eastAsia="仿宋_GB2312"/>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4C2D2A3">
      <w:pPr>
        <w:spacing w:line="360" w:lineRule="auto"/>
        <w:ind w:firstLine="480" w:firstLineChars="200"/>
        <w:rPr>
          <w:rFonts w:ascii="仿宋_GB2312" w:hAnsi="仿宋" w:eastAsia="仿宋_GB2312"/>
          <w:sz w:val="24"/>
        </w:rPr>
      </w:pPr>
      <w:r>
        <w:rPr>
          <w:rFonts w:ascii="仿宋_GB2312" w:hAnsi="仿宋" w:eastAsia="仿宋_GB2312"/>
          <w:sz w:val="24"/>
        </w:rPr>
        <w:t>符合中小企业划分标准的个体工商户，在政府采购活动中视同中小企业。</w:t>
      </w:r>
    </w:p>
    <w:p w14:paraId="2E0049C6">
      <w:pPr>
        <w:widowControl/>
        <w:spacing w:line="360" w:lineRule="auto"/>
        <w:ind w:firstLine="480" w:firstLineChars="200"/>
        <w:jc w:val="left"/>
        <w:rPr>
          <w:rFonts w:ascii="仿宋_GB2312" w:hAnsi="宋体" w:eastAsia="仿宋_GB2312" w:cs="宋体"/>
          <w:kern w:val="0"/>
          <w:sz w:val="24"/>
        </w:rPr>
      </w:pPr>
      <w:r>
        <w:rPr>
          <w:rFonts w:ascii="仿宋_GB2312" w:eastAsia="仿宋_GB2312"/>
          <w:bCs/>
          <w:sz w:val="24"/>
        </w:rPr>
        <w:t>3.3.2</w:t>
      </w:r>
      <w:r>
        <w:rPr>
          <w:rFonts w:hint="eastAsia" w:ascii="仿宋_GB2312" w:hAnsi="宋体" w:eastAsia="仿宋_GB2312" w:cs="宋体"/>
          <w:kern w:val="0"/>
          <w:sz w:val="24"/>
        </w:rPr>
        <w:t>在政府采购活动中，投标人提供的货物、工程或者服务符合下列情形的，享受中小企业扶持政策：</w:t>
      </w:r>
    </w:p>
    <w:p w14:paraId="51FAFBDA">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3.3.2.1在货物采购项目中，货物由中小企业制造，即货物由中小企业生产且使用该中小企业商号或者注册商标；</w:t>
      </w:r>
    </w:p>
    <w:p w14:paraId="63EC80E0">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3.3.2.2在工程采购项目中，工程由中小企业承建，即工程施工单位为中小企业；</w:t>
      </w:r>
    </w:p>
    <w:p w14:paraId="70CCC6A7">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3.3.2.3在服务采购项目中，服务由中小企业承接，即提供服务的人员为中小企业依照《中华人民共和国劳动合同法》订立劳动合同的从业人员。</w:t>
      </w:r>
    </w:p>
    <w:p w14:paraId="3F0E0F29">
      <w:pPr>
        <w:widowControl/>
        <w:spacing w:line="360" w:lineRule="auto"/>
        <w:ind w:firstLine="480" w:firstLineChars="200"/>
        <w:jc w:val="left"/>
        <w:rPr>
          <w:rFonts w:ascii="仿宋_GB2312" w:hAnsi="宋体" w:eastAsia="仿宋_GB2312" w:cs="宋体"/>
          <w:kern w:val="0"/>
          <w:sz w:val="24"/>
        </w:rPr>
      </w:pPr>
      <w:r>
        <w:rPr>
          <w:rFonts w:hint="eastAsia" w:ascii="仿宋_GB2312" w:hAnsi="宋体" w:eastAsia="仿宋_GB2312" w:cs="宋体"/>
          <w:kern w:val="0"/>
          <w:sz w:val="24"/>
        </w:rPr>
        <w:t>在货物采购项目中，投标人提供的货物既有中小企业制造货物，也有大型企业制造货物的，不享受中小企业扶持政策。</w:t>
      </w:r>
    </w:p>
    <w:p w14:paraId="4F695B28">
      <w:pPr>
        <w:widowControl/>
        <w:spacing w:line="360" w:lineRule="auto"/>
        <w:ind w:firstLine="480" w:firstLineChars="200"/>
        <w:jc w:val="left"/>
        <w:rPr>
          <w:rFonts w:ascii="仿宋_GB2312" w:hAnsi="宋体" w:eastAsia="仿宋_GB2312" w:cs="宋体"/>
          <w:kern w:val="0"/>
          <w:sz w:val="24"/>
        </w:rPr>
      </w:pPr>
      <w:r>
        <w:rPr>
          <w:rFonts w:hint="eastAsia" w:ascii="仿宋_GB2312" w:hAnsi="宋体" w:eastAsia="仿宋_GB2312" w:cs="宋体"/>
          <w:kern w:val="0"/>
          <w:sz w:val="24"/>
        </w:rPr>
        <w:t>以联合体形式参加政府采购活动，联合体各方均为中小企业的，联合体视同中小企业。其中，联合体各方均为小微企业的，联合体视同小微企业。</w:t>
      </w:r>
    </w:p>
    <w:p w14:paraId="09A3CAB7">
      <w:pPr>
        <w:spacing w:line="360" w:lineRule="auto"/>
        <w:ind w:firstLine="480" w:firstLineChars="200"/>
        <w:rPr>
          <w:rFonts w:ascii="仿宋_GB2312" w:hAnsi="仿宋" w:eastAsia="仿宋_GB2312"/>
          <w:sz w:val="24"/>
        </w:rPr>
      </w:pPr>
      <w:r>
        <w:rPr>
          <w:rFonts w:ascii="仿宋_GB2312" w:hAnsi="仿宋" w:eastAsia="仿宋_GB2312"/>
          <w:sz w:val="24"/>
        </w:rPr>
        <w:t>3.3.3</w:t>
      </w:r>
      <w:r>
        <w:rPr>
          <w:rFonts w:hint="eastAsia" w:ascii="仿宋_GB2312" w:hAnsi="仿宋" w:eastAsia="仿宋_GB2312"/>
          <w:sz w:val="24"/>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sz w:val="24"/>
          <w:lang w:val="en-US" w:eastAsia="zh-CN"/>
        </w:rPr>
        <w:t>1</w:t>
      </w:r>
      <w:r>
        <w:rPr>
          <w:rFonts w:hint="eastAsia" w:ascii="仿宋_GB2312" w:hAnsi="仿宋" w:eastAsia="仿宋_GB2312"/>
          <w:sz w:val="24"/>
        </w:rPr>
        <w:t>0</w:t>
      </w:r>
      <w:r>
        <w:rPr>
          <w:rFonts w:ascii="仿宋_GB2312" w:hAnsi="仿宋" w:eastAsia="仿宋_GB2312"/>
          <w:sz w:val="24"/>
        </w:rPr>
        <w:t>%的扣除，用扣除后的价格参与评审。接受大中型企业与小微企业组成联合体或者允许大中型企业向一家或者多家小微企业分包的</w:t>
      </w:r>
      <w:r>
        <w:rPr>
          <w:rFonts w:hint="eastAsia" w:ascii="仿宋_GB2312" w:hAnsi="仿宋" w:eastAsia="仿宋_GB2312"/>
          <w:sz w:val="24"/>
        </w:rPr>
        <w:t>政府</w:t>
      </w:r>
      <w:r>
        <w:rPr>
          <w:rFonts w:ascii="仿宋_GB2312" w:hAnsi="仿宋" w:eastAsia="仿宋_GB2312"/>
          <w:sz w:val="24"/>
        </w:rPr>
        <w:t>采购</w:t>
      </w:r>
      <w:r>
        <w:rPr>
          <w:rFonts w:hint="eastAsia" w:ascii="仿宋_GB2312" w:hAnsi="仿宋" w:eastAsia="仿宋_GB2312"/>
          <w:sz w:val="24"/>
        </w:rPr>
        <w:t>货物或服务</w:t>
      </w:r>
      <w:r>
        <w:rPr>
          <w:rFonts w:ascii="仿宋_GB2312" w:hAnsi="仿宋" w:eastAsia="仿宋_GB2312"/>
          <w:sz w:val="24"/>
        </w:rPr>
        <w:t>项目，对于联合协议或者分包意向协议约定小微企业的合同份额占到合同总金额30%以上的，对联合体或者大中型企业的报价给予</w:t>
      </w:r>
      <w:r>
        <w:rPr>
          <w:rFonts w:hint="eastAsia" w:ascii="仿宋_GB2312" w:hAnsi="仿宋" w:eastAsia="仿宋_GB2312"/>
          <w:sz w:val="24"/>
        </w:rPr>
        <w:t>6</w:t>
      </w:r>
      <w:r>
        <w:rPr>
          <w:rFonts w:ascii="仿宋_GB2312" w:hAnsi="仿宋" w:eastAsia="仿宋_GB2312"/>
          <w:sz w:val="24"/>
        </w:rPr>
        <w:t>%的扣除，用扣除后的价格参加评审。组成联合体或者接受分包的小微企业与联合体内其他企业、分包企业之间存在直接控股、管理关系的，不享受价格扣除优惠政策。</w:t>
      </w:r>
    </w:p>
    <w:p w14:paraId="001A3D4C">
      <w:pPr>
        <w:spacing w:line="360" w:lineRule="auto"/>
        <w:ind w:firstLine="480" w:firstLineChars="200"/>
        <w:rPr>
          <w:rFonts w:ascii="仿宋_GB2312" w:hAnsi="仿宋" w:eastAsia="仿宋_GB2312"/>
          <w:sz w:val="24"/>
        </w:rPr>
      </w:pPr>
      <w:r>
        <w:rPr>
          <w:rFonts w:ascii="仿宋_GB2312" w:hAnsi="仿宋" w:eastAsia="仿宋_GB2312"/>
          <w:sz w:val="24"/>
        </w:rPr>
        <w:t>3.3.4符合《关于促进残疾人就业政府采购政策的通知》（财库〔2017〕141号）规定的条件并提供《残疾人福利性单位声明函》（附件1）的残疾人福利性单位视同小型、微型企业；</w:t>
      </w:r>
    </w:p>
    <w:p w14:paraId="7E0438C6">
      <w:pPr>
        <w:spacing w:line="360" w:lineRule="auto"/>
        <w:ind w:firstLine="480" w:firstLineChars="200"/>
        <w:rPr>
          <w:rFonts w:ascii="仿宋_GB2312" w:hAnsi="仿宋" w:eastAsia="仿宋_GB2312"/>
          <w:sz w:val="24"/>
        </w:rPr>
      </w:pPr>
      <w:r>
        <w:rPr>
          <w:rFonts w:ascii="仿宋_GB2312" w:hAnsi="仿宋" w:eastAsia="仿宋_GB2312"/>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A11C9C9">
      <w:pPr>
        <w:spacing w:line="360" w:lineRule="auto"/>
        <w:ind w:firstLine="480" w:firstLineChars="200"/>
        <w:rPr>
          <w:rFonts w:ascii="仿宋_GB2312" w:hAnsi="仿宋" w:eastAsia="仿宋_GB2312"/>
          <w:sz w:val="24"/>
        </w:rPr>
      </w:pPr>
      <w:r>
        <w:rPr>
          <w:rFonts w:ascii="仿宋_GB2312" w:hAnsi="仿宋" w:eastAsia="仿宋_GB2312"/>
          <w:sz w:val="24"/>
        </w:rPr>
        <w:t>3.3.6</w:t>
      </w:r>
      <w:r>
        <w:rPr>
          <w:rFonts w:hint="eastAsia" w:ascii="仿宋_GB2312" w:hAnsi="仿宋" w:eastAsia="仿宋_GB2312"/>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4F85161">
      <w:pPr>
        <w:spacing w:line="360" w:lineRule="auto"/>
        <w:ind w:firstLine="480" w:firstLineChars="200"/>
        <w:rPr>
          <w:rFonts w:ascii="仿宋_GB2312" w:hAnsi="仿宋" w:eastAsia="仿宋_GB2312"/>
          <w:sz w:val="24"/>
        </w:rPr>
      </w:pPr>
      <w:r>
        <w:rPr>
          <w:rFonts w:ascii="仿宋_GB2312" w:hAnsi="仿宋" w:eastAsia="仿宋_GB2312"/>
          <w:sz w:val="24"/>
        </w:rPr>
        <w:t>3.3.7中小企业享受扶持政策获得政府采购合同的，小微企业不得将合同分包给大中型企业，中型企业不得将合同分包给大型企业</w:t>
      </w:r>
      <w:r>
        <w:rPr>
          <w:rFonts w:hint="eastAsia" w:ascii="仿宋_GB2312" w:hAnsi="仿宋" w:eastAsia="仿宋_GB2312"/>
          <w:sz w:val="24"/>
        </w:rPr>
        <w:t>。</w:t>
      </w:r>
    </w:p>
    <w:p w14:paraId="36B8FC3B">
      <w:pPr>
        <w:spacing w:line="360" w:lineRule="auto"/>
        <w:ind w:firstLine="240" w:firstLineChars="100"/>
        <w:rPr>
          <w:rFonts w:ascii="仿宋_GB2312" w:hAnsi="仿宋" w:eastAsia="仿宋_GB2312"/>
          <w:sz w:val="24"/>
        </w:rPr>
      </w:pPr>
      <w:r>
        <w:rPr>
          <w:rFonts w:ascii="仿宋_GB2312" w:hAnsi="仿宋" w:eastAsia="仿宋_GB2312"/>
          <w:sz w:val="24"/>
        </w:rPr>
        <w:t>3.4</w:t>
      </w:r>
      <w:r>
        <w:rPr>
          <w:rFonts w:hint="eastAsia" w:ascii="仿宋_GB2312" w:eastAsia="仿宋_GB2312"/>
          <w:bCs/>
          <w:sz w:val="24"/>
        </w:rPr>
        <w:t>支持创新发展</w:t>
      </w:r>
    </w:p>
    <w:p w14:paraId="75A60C85">
      <w:pPr>
        <w:spacing w:line="360" w:lineRule="auto"/>
        <w:ind w:firstLine="480" w:firstLineChars="200"/>
        <w:rPr>
          <w:rFonts w:ascii="仿宋_GB2312" w:hAnsi="仿宋" w:eastAsia="仿宋_GB2312"/>
          <w:sz w:val="24"/>
        </w:rPr>
      </w:pPr>
      <w:r>
        <w:rPr>
          <w:rFonts w:ascii="仿宋_GB2312" w:hAnsi="仿宋" w:eastAsia="仿宋_GB2312"/>
          <w:sz w:val="24"/>
        </w:rPr>
        <w:t>3.4.1 采购人优先采购被认定</w:t>
      </w:r>
      <w:r>
        <w:rPr>
          <w:rFonts w:hint="eastAsia" w:ascii="仿宋_GB2312" w:hAnsi="仿宋" w:eastAsia="仿宋_GB2312"/>
          <w:sz w:val="24"/>
        </w:rPr>
        <w:t>为首台套产品和“制造精品”的自主创新产品。</w:t>
      </w:r>
    </w:p>
    <w:p w14:paraId="0885ECAD">
      <w:pPr>
        <w:spacing w:line="360" w:lineRule="auto"/>
        <w:ind w:firstLine="480" w:firstLineChars="200"/>
        <w:rPr>
          <w:rFonts w:ascii="仿宋_GB2312" w:hAnsi="仿宋" w:eastAsia="仿宋_GB2312"/>
          <w:sz w:val="24"/>
        </w:rPr>
      </w:pPr>
      <w:r>
        <w:rPr>
          <w:rFonts w:ascii="仿宋_GB2312" w:hAnsi="仿宋" w:eastAsia="仿宋_GB2312"/>
          <w:sz w:val="24"/>
        </w:rPr>
        <w:t>3.4.2首台套产品</w:t>
      </w:r>
      <w:r>
        <w:rPr>
          <w:rFonts w:hint="eastAsia" w:ascii="仿宋_GB2312" w:hAnsi="仿宋" w:eastAsia="仿宋_GB2312"/>
          <w:sz w:val="24"/>
        </w:rPr>
        <w:t>被纳入《首台套产品推广应用指导目录》之日起</w:t>
      </w:r>
      <w:r>
        <w:rPr>
          <w:rFonts w:ascii="仿宋_GB2312" w:hAnsi="仿宋" w:eastAsia="仿宋_GB2312"/>
          <w:sz w:val="24"/>
        </w:rPr>
        <w:t>2年内，以及产品核心技术高于国内领先水平，并具有明晰自主知识产权的“制造精品”产品，</w:t>
      </w:r>
      <w:r>
        <w:rPr>
          <w:rFonts w:hint="eastAsia" w:ascii="仿宋_GB2312" w:hAnsi="仿宋" w:eastAsia="仿宋_GB2312"/>
          <w:sz w:val="24"/>
        </w:rPr>
        <w:t>自认定之日起</w:t>
      </w:r>
      <w:r>
        <w:rPr>
          <w:rFonts w:ascii="仿宋_GB2312" w:hAnsi="仿宋" w:eastAsia="仿宋_GB2312"/>
          <w:sz w:val="24"/>
        </w:rPr>
        <w:t>2年内视同已具备相应销售业绩，参加政府采购活动</w:t>
      </w:r>
      <w:r>
        <w:rPr>
          <w:rFonts w:hint="eastAsia" w:ascii="仿宋_GB2312" w:hAnsi="仿宋" w:eastAsia="仿宋_GB2312"/>
          <w:sz w:val="24"/>
        </w:rPr>
        <w:t>时业绩分值为满分。</w:t>
      </w:r>
    </w:p>
    <w:p w14:paraId="7080BB2C">
      <w:pPr>
        <w:spacing w:line="360" w:lineRule="auto"/>
        <w:rPr>
          <w:rFonts w:ascii="仿宋_GB2312" w:hAnsi="仿宋" w:eastAsia="仿宋_GB2312"/>
          <w:b/>
          <w:sz w:val="24"/>
        </w:rPr>
      </w:pPr>
      <w:r>
        <w:rPr>
          <w:rFonts w:ascii="仿宋_GB2312" w:hAnsi="仿宋" w:eastAsia="仿宋_GB2312"/>
          <w:b/>
          <w:sz w:val="24"/>
        </w:rPr>
        <w:t xml:space="preserve">4. </w:t>
      </w:r>
      <w:r>
        <w:rPr>
          <w:rFonts w:hint="eastAsia" w:ascii="仿宋_GB2312" w:hAnsi="仿宋" w:eastAsia="仿宋_GB2312"/>
          <w:b/>
          <w:sz w:val="24"/>
        </w:rPr>
        <w:t>询问、质疑、投诉</w:t>
      </w:r>
    </w:p>
    <w:p w14:paraId="68D55590">
      <w:pPr>
        <w:autoSpaceDE w:val="0"/>
        <w:autoSpaceDN w:val="0"/>
        <w:spacing w:line="360" w:lineRule="auto"/>
        <w:ind w:firstLine="240" w:firstLineChars="100"/>
        <w:jc w:val="left"/>
        <w:rPr>
          <w:rFonts w:ascii="仿宋_GB2312" w:hAnsi="仿宋" w:eastAsia="仿宋_GB2312" w:cs="微软雅黑"/>
          <w:kern w:val="0"/>
          <w:sz w:val="24"/>
          <w:lang w:val="zh-CN"/>
        </w:rPr>
      </w:pPr>
      <w:r>
        <w:rPr>
          <w:rFonts w:ascii="仿宋_GB2312" w:hAnsi="仿宋" w:eastAsia="仿宋_GB2312" w:cs="微软雅黑"/>
          <w:kern w:val="0"/>
          <w:sz w:val="24"/>
          <w:lang w:val="zh-CN"/>
        </w:rPr>
        <w:t>4.1供应商询问</w:t>
      </w:r>
    </w:p>
    <w:p w14:paraId="0626EBAB">
      <w:pPr>
        <w:autoSpaceDE w:val="0"/>
        <w:autoSpaceDN w:val="0"/>
        <w:spacing w:line="360" w:lineRule="auto"/>
        <w:ind w:firstLine="480" w:firstLineChars="200"/>
        <w:jc w:val="left"/>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供应商对政府采购活动事项有疑问的，可以提出询问，采购人或者采购代理机构应当在</w:t>
      </w:r>
      <w:r>
        <w:rPr>
          <w:rFonts w:ascii="仿宋_GB2312" w:hAnsi="仿宋" w:eastAsia="仿宋_GB2312" w:cs="微软雅黑"/>
          <w:kern w:val="0"/>
          <w:sz w:val="24"/>
          <w:lang w:val="zh-CN"/>
        </w:rPr>
        <w:t>3个工作日内对供应</w:t>
      </w:r>
      <w:r>
        <w:rPr>
          <w:rFonts w:hint="eastAsia" w:ascii="仿宋_GB2312" w:hAnsi="仿宋" w:eastAsia="仿宋_GB2312" w:cs="微软雅黑"/>
          <w:kern w:val="0"/>
          <w:sz w:val="24"/>
          <w:lang w:val="zh-CN"/>
        </w:rPr>
        <w:t>商依法提出的询问作出答复，但答复的内容不得涉及商业秘密。供应商提出的询问超出采购人对采购代理机构委托授权范围的，采购代理机构应当告知供应商向采购人提出。</w:t>
      </w:r>
    </w:p>
    <w:p w14:paraId="3A2FB0F0">
      <w:pPr>
        <w:autoSpaceDE w:val="0"/>
        <w:autoSpaceDN w:val="0"/>
        <w:spacing w:line="360" w:lineRule="auto"/>
        <w:ind w:firstLine="240" w:firstLineChars="100"/>
        <w:jc w:val="left"/>
        <w:rPr>
          <w:rFonts w:ascii="仿宋_GB2312" w:hAnsi="仿宋" w:eastAsia="仿宋_GB2312" w:cs="微软雅黑"/>
          <w:kern w:val="0"/>
          <w:sz w:val="24"/>
          <w:lang w:val="zh-CN"/>
        </w:rPr>
      </w:pPr>
      <w:r>
        <w:rPr>
          <w:rFonts w:ascii="仿宋_GB2312" w:hAnsi="仿宋" w:eastAsia="仿宋_GB2312" w:cs="微软雅黑"/>
          <w:kern w:val="0"/>
          <w:sz w:val="24"/>
          <w:lang w:val="zh-CN"/>
        </w:rPr>
        <w:t>4.2供应商质疑</w:t>
      </w:r>
    </w:p>
    <w:p w14:paraId="63F28953">
      <w:pPr>
        <w:pStyle w:val="66"/>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.1提出质疑的供应商应当是参与所质疑项目采购活动的供应商。潜在供应商已依法获取其可质疑的招标文件的，可以对该文件提出质疑。</w:t>
      </w:r>
    </w:p>
    <w:p w14:paraId="676654EC">
      <w:pPr>
        <w:pStyle w:val="66"/>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7C0B37DF">
      <w:pPr>
        <w:pStyle w:val="5"/>
        <w:spacing w:line="360" w:lineRule="auto"/>
        <w:ind w:firstLine="480" w:firstLineChars="200"/>
        <w:rPr>
          <w:rFonts w:ascii="仿宋_GB2312" w:hAnsi="仿宋" w:eastAsia="仿宋_GB2312"/>
          <w:color w:val="auto"/>
          <w:kern w:val="2"/>
          <w:sz w:val="24"/>
        </w:rPr>
      </w:pPr>
      <w:r>
        <w:rPr>
          <w:rFonts w:ascii="仿宋_GB2312" w:hAnsi="仿宋" w:eastAsia="仿宋_GB2312"/>
          <w:color w:val="auto"/>
          <w:kern w:val="2"/>
          <w:sz w:val="24"/>
        </w:rPr>
        <w:t>4.2.2.1对招标文件提出质疑的，质疑期限为供应商获得招标文件之日或者招标文件公告期限届满之日起计算。</w:t>
      </w:r>
    </w:p>
    <w:p w14:paraId="7ECCBED3">
      <w:pPr>
        <w:pStyle w:val="66"/>
        <w:spacing w:line="360" w:lineRule="auto"/>
        <w:ind w:firstLine="480" w:firstLineChars="200"/>
        <w:rPr>
          <w:rFonts w:ascii="仿宋_GB2312" w:hAnsi="仿宋" w:eastAsia="仿宋_GB2312"/>
          <w:sz w:val="24"/>
        </w:rPr>
      </w:pPr>
      <w:r>
        <w:rPr>
          <w:rFonts w:ascii="仿宋_GB2312" w:hAnsi="仿宋" w:eastAsia="仿宋_GB2312"/>
          <w:sz w:val="24"/>
        </w:rPr>
        <w:t>4.2.2.2对采购过程提出质疑的，质疑期限为各采购程序环节结束之日起计算。对同一采购程序环节的质疑，供应商须一次性提出。</w:t>
      </w:r>
    </w:p>
    <w:p w14:paraId="5A0200D2">
      <w:pPr>
        <w:pStyle w:val="66"/>
        <w:spacing w:line="360" w:lineRule="auto"/>
        <w:ind w:firstLine="480" w:firstLineChars="200"/>
        <w:rPr>
          <w:rFonts w:ascii="仿宋_GB2312" w:hAnsi="仿宋" w:eastAsia="仿宋_GB2312"/>
          <w:sz w:val="24"/>
        </w:rPr>
      </w:pPr>
      <w:r>
        <w:rPr>
          <w:rFonts w:ascii="仿宋_GB2312" w:hAnsi="仿宋" w:eastAsia="仿宋_GB2312"/>
          <w:sz w:val="24"/>
        </w:rPr>
        <w:t>4.2.2.3对采购结果提出质疑的，质疑期限自采购结果公告期限届满之日起计算。</w:t>
      </w:r>
    </w:p>
    <w:p w14:paraId="4CA8D211">
      <w:pPr>
        <w:pStyle w:val="66"/>
        <w:spacing w:line="360" w:lineRule="auto"/>
        <w:ind w:firstLine="480" w:firstLineChars="200"/>
        <w:rPr>
          <w:rFonts w:ascii="仿宋_GB2312" w:hAnsi="仿宋" w:eastAsia="仿宋_GB2312" w:cs="微软雅黑"/>
          <w:kern w:val="0"/>
          <w:sz w:val="24"/>
          <w:lang w:val="zh-CN"/>
        </w:rPr>
      </w:pPr>
      <w:r>
        <w:rPr>
          <w:rFonts w:ascii="仿宋_GB2312" w:hAnsi="仿宋" w:eastAsia="仿宋_GB2312" w:cs="微软雅黑"/>
          <w:kern w:val="0"/>
          <w:sz w:val="24"/>
          <w:lang w:val="zh-CN"/>
        </w:rPr>
        <w:t>4.2.3</w:t>
      </w:r>
      <w:r>
        <w:rPr>
          <w:rFonts w:hint="eastAsia" w:ascii="仿宋_GB2312" w:hAnsi="仿宋" w:eastAsia="仿宋_GB2312"/>
          <w:sz w:val="24"/>
        </w:rPr>
        <w:t>供应商提出质疑应当提交质疑函和必要的证明材料。质疑函应当包括下列内容：</w:t>
      </w:r>
    </w:p>
    <w:p w14:paraId="462F2F2A">
      <w:pPr>
        <w:pStyle w:val="66"/>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4.2.3.1</w:t>
      </w:r>
      <w:r>
        <w:rPr>
          <w:rFonts w:hint="eastAsia" w:ascii="仿宋_GB2312" w:hAnsi="仿宋" w:eastAsia="仿宋_GB2312" w:cs="微软雅黑"/>
          <w:kern w:val="0"/>
          <w:sz w:val="24"/>
          <w:lang w:val="zh-CN"/>
        </w:rPr>
        <w:t>供应商的姓名或者名称、地址、邮编、联系人及联系电话；</w:t>
      </w:r>
    </w:p>
    <w:p w14:paraId="6196E7D7">
      <w:pPr>
        <w:pStyle w:val="66"/>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4.2.3.2</w:t>
      </w:r>
      <w:r>
        <w:rPr>
          <w:rFonts w:hint="eastAsia" w:ascii="仿宋_GB2312" w:hAnsi="仿宋" w:eastAsia="仿宋_GB2312" w:cs="微软雅黑"/>
          <w:kern w:val="0"/>
          <w:sz w:val="24"/>
          <w:lang w:val="zh-CN"/>
        </w:rPr>
        <w:t>质疑项目的名称、编号；</w:t>
      </w:r>
    </w:p>
    <w:p w14:paraId="2498EC8C">
      <w:pPr>
        <w:pStyle w:val="66"/>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4.2.3.3</w:t>
      </w:r>
      <w:r>
        <w:rPr>
          <w:rFonts w:hint="eastAsia" w:ascii="仿宋_GB2312" w:hAnsi="仿宋" w:eastAsia="仿宋_GB2312" w:cs="微软雅黑"/>
          <w:kern w:val="0"/>
          <w:sz w:val="24"/>
          <w:lang w:val="zh-CN"/>
        </w:rPr>
        <w:t>具体、明确的质疑事项和与质疑事项相关的请求；</w:t>
      </w:r>
    </w:p>
    <w:p w14:paraId="0D03138B">
      <w:pPr>
        <w:pStyle w:val="66"/>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4.2.3.4</w:t>
      </w:r>
      <w:r>
        <w:rPr>
          <w:rFonts w:hint="eastAsia" w:ascii="仿宋_GB2312" w:hAnsi="仿宋" w:eastAsia="仿宋_GB2312" w:cs="微软雅黑"/>
          <w:kern w:val="0"/>
          <w:sz w:val="24"/>
          <w:lang w:val="zh-CN"/>
        </w:rPr>
        <w:t>事实依据；</w:t>
      </w:r>
    </w:p>
    <w:p w14:paraId="6BF4B4CF">
      <w:pPr>
        <w:pStyle w:val="66"/>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4.2.3.5</w:t>
      </w:r>
      <w:r>
        <w:rPr>
          <w:rFonts w:hint="eastAsia" w:ascii="仿宋_GB2312" w:hAnsi="仿宋" w:eastAsia="仿宋_GB2312" w:cs="微软雅黑"/>
          <w:kern w:val="0"/>
          <w:sz w:val="24"/>
          <w:lang w:val="zh-CN"/>
        </w:rPr>
        <w:t>必要的法律依据；</w:t>
      </w:r>
    </w:p>
    <w:p w14:paraId="528B852B">
      <w:pPr>
        <w:pStyle w:val="66"/>
        <w:spacing w:line="360" w:lineRule="auto"/>
        <w:ind w:firstLine="960" w:firstLineChars="400"/>
        <w:rPr>
          <w:rFonts w:ascii="仿宋_GB2312" w:hAnsi="仿宋" w:eastAsia="仿宋_GB2312" w:cs="微软雅黑"/>
          <w:kern w:val="0"/>
          <w:sz w:val="24"/>
          <w:lang w:val="zh-CN"/>
        </w:rPr>
      </w:pPr>
      <w:r>
        <w:rPr>
          <w:rFonts w:ascii="仿宋_GB2312" w:hAnsi="仿宋" w:eastAsia="仿宋_GB2312" w:cs="微软雅黑"/>
          <w:kern w:val="0"/>
          <w:sz w:val="24"/>
          <w:lang w:val="zh-CN"/>
        </w:rPr>
        <w:t>4.2.3.6</w:t>
      </w:r>
      <w:r>
        <w:rPr>
          <w:rFonts w:hint="eastAsia" w:ascii="仿宋_GB2312" w:hAnsi="仿宋" w:eastAsia="仿宋_GB2312" w:cs="微软雅黑"/>
          <w:kern w:val="0"/>
          <w:sz w:val="24"/>
          <w:lang w:val="zh-CN"/>
        </w:rPr>
        <w:t>提出质疑的日期。</w:t>
      </w:r>
    </w:p>
    <w:p w14:paraId="28D681F7">
      <w:pPr>
        <w:pStyle w:val="585"/>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供应商提交的质疑函需一式三份。供应商为自然人的，应当由本人签字；供应商为法人或者其他组织的，应当由法定代表人、主要负责人，或者其授权代表签字</w:t>
      </w:r>
      <w:r>
        <w:rPr>
          <w:rFonts w:hint="eastAsia" w:ascii="仿宋_GB2312" w:hAnsi="仿宋" w:eastAsia="仿宋_GB2312"/>
          <w:b/>
        </w:rPr>
        <w:t>（授权代表提供投标前三个月的在本公司的社保证明）</w:t>
      </w:r>
      <w:r>
        <w:rPr>
          <w:rFonts w:hint="eastAsia" w:ascii="仿宋_GB2312" w:hAnsi="仿宋" w:eastAsia="仿宋_GB2312"/>
        </w:rPr>
        <w:t>或者盖章，并加盖公章。</w:t>
      </w:r>
    </w:p>
    <w:p w14:paraId="7014CE08">
      <w:pPr>
        <w:pStyle w:val="585"/>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质疑函范本及制作说明详见附件</w:t>
      </w:r>
      <w:r>
        <w:rPr>
          <w:rFonts w:ascii="仿宋_GB2312" w:hAnsi="仿宋" w:eastAsia="仿宋_GB2312"/>
        </w:rPr>
        <w:t>2。</w:t>
      </w:r>
    </w:p>
    <w:p w14:paraId="0B37CD37">
      <w:pPr>
        <w:pStyle w:val="585"/>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cs="微软雅黑"/>
          <w:lang w:val="zh-CN"/>
        </w:rPr>
        <w:t>4.2</w:t>
      </w:r>
      <w:r>
        <w:rPr>
          <w:rFonts w:ascii="仿宋_GB2312" w:hAnsi="仿宋" w:eastAsia="仿宋_GB2312"/>
        </w:rPr>
        <w:t>.4</w:t>
      </w:r>
      <w:r>
        <w:rPr>
          <w:rFonts w:hint="eastAsia" w:ascii="仿宋_GB2312" w:hAnsi="仿宋" w:eastAsia="仿宋_GB2312"/>
        </w:rPr>
        <w:t>采购人或者采购机构应当在收到供应商的书面质疑后七个工作日内作出答复，并以书面形式通知质疑供应商和其他与质疑处理结果有利害关系的政府采购当事人，但答复的内容不得涉及商业秘密。采购人或者采购机构在质疑回复后</w:t>
      </w:r>
      <w:r>
        <w:rPr>
          <w:rFonts w:ascii="仿宋_GB2312" w:hAnsi="仿宋" w:eastAsia="仿宋_GB2312"/>
        </w:rPr>
        <w:t>5个工作日内，在浙江政府采购网的“其他公告”栏目公开质疑答复，答复内容应当完整。质疑</w:t>
      </w:r>
      <w:r>
        <w:rPr>
          <w:rFonts w:hint="eastAsia" w:ascii="仿宋_GB2312" w:hAnsi="仿宋" w:eastAsia="仿宋_GB2312"/>
        </w:rPr>
        <w:t>函作为附件上传。</w:t>
      </w:r>
    </w:p>
    <w:p w14:paraId="6EB945E1">
      <w:pPr>
        <w:pStyle w:val="585"/>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cs="微软雅黑"/>
          <w:lang w:val="zh-CN"/>
        </w:rPr>
        <w:t>4.2</w:t>
      </w:r>
      <w:r>
        <w:rPr>
          <w:rFonts w:ascii="仿宋_GB2312" w:hAnsi="仿宋" w:eastAsia="仿宋_GB2312"/>
        </w:rPr>
        <w:t>.5询问或者质疑事项可能影响采购结果的，采购人应当暂停签订合同，已经签订合同的，应当中止履行合同。</w:t>
      </w:r>
    </w:p>
    <w:p w14:paraId="7C33A013">
      <w:pPr>
        <w:pStyle w:val="585"/>
        <w:shd w:val="clear" w:color="auto" w:fill="FFFFFF"/>
        <w:snapToGrid w:val="0"/>
        <w:spacing w:after="240" w:afterAutospacing="0" w:line="360" w:lineRule="auto"/>
        <w:ind w:firstLine="480" w:firstLineChars="200"/>
        <w:contextualSpacing/>
        <w:rPr>
          <w:rFonts w:ascii="仿宋_GB2312" w:hAnsi="仿宋" w:eastAsia="仿宋_GB2312" w:cs="微软雅黑"/>
          <w:lang w:val="zh-CN"/>
        </w:rPr>
      </w:pPr>
      <w:r>
        <w:rPr>
          <w:rFonts w:ascii="仿宋_GB2312" w:hAnsi="仿宋" w:eastAsia="仿宋_GB2312" w:cs="微软雅黑"/>
          <w:lang w:val="zh-CN"/>
        </w:rPr>
        <w:t>4.3供应商投诉</w:t>
      </w:r>
    </w:p>
    <w:p w14:paraId="20EB7B07">
      <w:pPr>
        <w:pStyle w:val="585"/>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4.3.1质疑供应商对采购人、采购</w:t>
      </w:r>
      <w:r>
        <w:rPr>
          <w:rFonts w:hint="eastAsia" w:ascii="仿宋_GB2312" w:hAnsi="仿宋" w:eastAsia="仿宋_GB2312"/>
        </w:rPr>
        <w:t>代理</w:t>
      </w:r>
      <w:r>
        <w:rPr>
          <w:rFonts w:ascii="仿宋_GB2312" w:hAnsi="仿宋" w:eastAsia="仿宋_GB2312"/>
        </w:rPr>
        <w:t>机构的答复不满意或者采购人、采购</w:t>
      </w:r>
      <w:r>
        <w:rPr>
          <w:rFonts w:hint="eastAsia" w:ascii="仿宋_GB2312" w:hAnsi="仿宋" w:eastAsia="仿宋_GB2312"/>
        </w:rPr>
        <w:t>代理</w:t>
      </w:r>
      <w:r>
        <w:rPr>
          <w:rFonts w:ascii="仿宋_GB2312" w:hAnsi="仿宋" w:eastAsia="仿宋_GB2312"/>
        </w:rPr>
        <w:t>机构未在规定的时间内</w:t>
      </w:r>
      <w:r>
        <w:rPr>
          <w:rFonts w:hint="eastAsia" w:ascii="仿宋_GB2312" w:hAnsi="仿宋" w:eastAsia="仿宋_GB2312"/>
        </w:rPr>
        <w:t>作出答复的，可以在答复期满后十五个工作日内向同级政府采购监督管理部门提出投诉。</w:t>
      </w:r>
    </w:p>
    <w:p w14:paraId="3169DE47">
      <w:pPr>
        <w:pStyle w:val="585"/>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w:t>
      </w:r>
      <w:r>
        <w:rPr>
          <w:rFonts w:ascii="仿宋_GB2312" w:hAnsi="仿宋" w:eastAsia="仿宋_GB2312" w:cs="微软雅黑"/>
          <w:lang w:val="zh-CN"/>
        </w:rPr>
        <w:t>2</w:t>
      </w:r>
      <w:r>
        <w:rPr>
          <w:rFonts w:hint="eastAsia" w:ascii="仿宋_GB2312" w:hAnsi="仿宋" w:eastAsia="仿宋_GB2312"/>
        </w:rPr>
        <w:t>供应商投诉的事项不得超出已质疑事项的范围，基于质疑答复内容提出的投诉事项除外。</w:t>
      </w:r>
    </w:p>
    <w:p w14:paraId="36568BF2">
      <w:pPr>
        <w:pStyle w:val="585"/>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4.3.3供应</w:t>
      </w:r>
      <w:r>
        <w:rPr>
          <w:rFonts w:hint="eastAsia" w:ascii="仿宋_GB2312" w:hAnsi="仿宋" w:eastAsia="仿宋_GB2312"/>
        </w:rPr>
        <w:t>商投诉应当有明确的请求和必要的证明材料。</w:t>
      </w:r>
    </w:p>
    <w:p w14:paraId="304E2BB5">
      <w:pPr>
        <w:pStyle w:val="585"/>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投诉书范本及制作说明详见附件</w:t>
      </w:r>
      <w:r>
        <w:rPr>
          <w:rFonts w:ascii="仿宋_GB2312" w:hAnsi="仿宋" w:eastAsia="仿宋_GB2312"/>
        </w:rPr>
        <w:t>3。</w:t>
      </w:r>
    </w:p>
    <w:p w14:paraId="3A918E98">
      <w:pPr>
        <w:pStyle w:val="114"/>
        <w:snapToGrid w:val="0"/>
        <w:spacing w:before="0"/>
        <w:ind w:firstLine="360"/>
        <w:rPr>
          <w:rFonts w:ascii="仿宋_GB2312" w:hAnsi="仿宋" w:eastAsia="仿宋_GB2312" w:cs="仿宋_GB2312"/>
          <w:sz w:val="18"/>
          <w:szCs w:val="18"/>
        </w:rPr>
      </w:pPr>
    </w:p>
    <w:p w14:paraId="15AB36A1">
      <w:pPr>
        <w:adjustRightInd/>
        <w:spacing w:line="360" w:lineRule="auto"/>
        <w:jc w:val="center"/>
        <w:outlineLvl w:val="0"/>
        <w:rPr>
          <w:rFonts w:ascii="仿宋_GB2312" w:hAnsi="仿宋" w:eastAsia="仿宋_GB2312" w:cs="仿宋_GB2312"/>
          <w:b/>
          <w:sz w:val="32"/>
          <w:szCs w:val="20"/>
        </w:rPr>
      </w:pPr>
      <w:r>
        <w:rPr>
          <w:rFonts w:ascii="仿宋_GB2312" w:hAnsi="仿宋" w:eastAsia="仿宋_GB2312" w:cs="仿宋_GB2312"/>
          <w:b/>
          <w:sz w:val="32"/>
          <w:szCs w:val="20"/>
        </w:rPr>
        <w:t xml:space="preserve">      二、招标文件的构成、澄清、修改</w:t>
      </w:r>
    </w:p>
    <w:p w14:paraId="20B62FF6">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5．招标文件的构成</w:t>
      </w:r>
    </w:p>
    <w:p w14:paraId="563269DE">
      <w:pPr>
        <w:pStyle w:val="66"/>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 xml:space="preserve">5.1 </w:t>
      </w:r>
      <w:r>
        <w:rPr>
          <w:rFonts w:hint="eastAsia" w:ascii="仿宋_GB2312" w:hAnsi="仿宋" w:eastAsia="仿宋_GB2312" w:cs="仿宋_GB2312"/>
          <w:sz w:val="24"/>
          <w:szCs w:val="24"/>
        </w:rPr>
        <w:t>招标文件包括下列文件及附件：</w:t>
      </w:r>
    </w:p>
    <w:p w14:paraId="499A9423">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5.1.1招标公告；</w:t>
      </w:r>
    </w:p>
    <w:p w14:paraId="211040A8">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5.1.2投标人须知；</w:t>
      </w:r>
    </w:p>
    <w:p w14:paraId="315F53DA">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5.1.3采购需求；</w:t>
      </w:r>
    </w:p>
    <w:p w14:paraId="78DC2460">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5.1.4评标</w:t>
      </w:r>
      <w:r>
        <w:rPr>
          <w:rFonts w:hint="eastAsia" w:ascii="仿宋_GB2312" w:hAnsi="仿宋" w:eastAsia="仿宋_GB2312" w:cs="仿宋_GB2312"/>
          <w:sz w:val="24"/>
          <w:szCs w:val="24"/>
        </w:rPr>
        <w:t>办</w:t>
      </w:r>
      <w:r>
        <w:rPr>
          <w:rFonts w:ascii="仿宋_GB2312" w:hAnsi="仿宋" w:eastAsia="仿宋_GB2312" w:cs="仿宋_GB2312"/>
          <w:sz w:val="24"/>
          <w:szCs w:val="24"/>
        </w:rPr>
        <w:t>法；</w:t>
      </w:r>
    </w:p>
    <w:p w14:paraId="3BA41CD7">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5.1.5</w:t>
      </w:r>
      <w:r>
        <w:rPr>
          <w:rFonts w:hint="eastAsia" w:ascii="仿宋_GB2312" w:hAnsi="仿宋" w:eastAsia="仿宋_GB2312" w:cs="仿宋_GB2312"/>
          <w:sz w:val="24"/>
          <w:szCs w:val="24"/>
        </w:rPr>
        <w:t>拟签订的合同文本；</w:t>
      </w:r>
    </w:p>
    <w:p w14:paraId="061788F9">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rPr>
        <w:t>5.1.6</w:t>
      </w:r>
      <w:r>
        <w:rPr>
          <w:rFonts w:hint="eastAsia" w:ascii="仿宋_GB2312" w:hAnsi="仿宋" w:eastAsia="仿宋_GB2312" w:cs="仿宋_GB2312"/>
          <w:sz w:val="24"/>
          <w:szCs w:val="24"/>
        </w:rPr>
        <w:t>应提交的有关格式范例。</w:t>
      </w:r>
    </w:p>
    <w:p w14:paraId="74C9A5EA">
      <w:pPr>
        <w:spacing w:line="360" w:lineRule="auto"/>
        <w:ind w:firstLine="480" w:firstLineChars="200"/>
        <w:rPr>
          <w:rFonts w:ascii="仿宋_GB2312" w:hAnsi="仿宋" w:eastAsia="仿宋_GB2312" w:cs="仿宋_GB2312"/>
          <w:sz w:val="24"/>
        </w:rPr>
      </w:pPr>
      <w:r>
        <w:rPr>
          <w:rFonts w:ascii="仿宋_GB2312" w:hAnsi="仿宋" w:eastAsia="仿宋_GB2312"/>
          <w:sz w:val="24"/>
        </w:rPr>
        <w:t>5.2与本项目有关的</w:t>
      </w:r>
      <w:r>
        <w:rPr>
          <w:rFonts w:hint="eastAsia" w:ascii="仿宋_GB2312" w:hAnsi="仿宋" w:eastAsia="仿宋_GB2312"/>
          <w:bCs/>
          <w:sz w:val="24"/>
        </w:rPr>
        <w:t>澄清或者修改的内容为招标文件的组成部分</w:t>
      </w:r>
      <w:r>
        <w:rPr>
          <w:rFonts w:hint="eastAsia" w:ascii="仿宋_GB2312" w:hAnsi="仿宋" w:eastAsia="仿宋_GB2312" w:cs="仿宋_GB2312"/>
          <w:sz w:val="24"/>
        </w:rPr>
        <w:t>。</w:t>
      </w:r>
    </w:p>
    <w:p w14:paraId="7B907F9A">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6. </w:t>
      </w:r>
      <w:r>
        <w:rPr>
          <w:rFonts w:hint="eastAsia" w:ascii="仿宋_GB2312" w:hAnsi="仿宋" w:eastAsia="仿宋_GB2312" w:cs="仿宋_GB2312"/>
          <w:b/>
          <w:sz w:val="24"/>
          <w:szCs w:val="24"/>
        </w:rPr>
        <w:t>招标文件的澄清、修改</w:t>
      </w:r>
    </w:p>
    <w:p w14:paraId="4F743C21">
      <w:pPr>
        <w:pStyle w:val="114"/>
        <w:snapToGrid w:val="0"/>
        <w:spacing w:before="0"/>
        <w:ind w:firstLine="480"/>
        <w:rPr>
          <w:rFonts w:ascii="仿宋_GB2312" w:hAnsi="仿宋" w:eastAsia="仿宋_GB2312" w:cs="仿宋_GB2312"/>
        </w:rPr>
      </w:pPr>
      <w:r>
        <w:rPr>
          <w:rFonts w:ascii="仿宋_GB2312" w:hAnsi="仿宋" w:eastAsia="仿宋_GB2312" w:cs="仿宋_GB2312"/>
        </w:rPr>
        <w:t>6.1已获取招标文件的潜在投标人，若有问题需要澄清，应于投标截止时间前，以书面形式向采购机构提出。</w:t>
      </w:r>
    </w:p>
    <w:p w14:paraId="6B1C1E03">
      <w:pPr>
        <w:pStyle w:val="114"/>
        <w:snapToGrid w:val="0"/>
        <w:spacing w:before="0"/>
        <w:ind w:firstLine="480"/>
        <w:rPr>
          <w:rFonts w:ascii="仿宋_GB2312" w:hAnsi="仿宋" w:eastAsia="仿宋_GB2312"/>
        </w:rPr>
      </w:pPr>
      <w:r>
        <w:rPr>
          <w:rFonts w:ascii="仿宋_GB2312" w:hAnsi="仿宋" w:eastAsia="仿宋_GB2312"/>
        </w:rPr>
        <w:t xml:space="preserve">6.2 </w:t>
      </w:r>
      <w:r>
        <w:rPr>
          <w:rFonts w:hint="eastAsia" w:ascii="仿宋_GB2312" w:hAnsi="仿宋" w:eastAsia="仿宋_GB2312"/>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CE9362E">
      <w:pPr>
        <w:pStyle w:val="21"/>
        <w:rPr>
          <w:rFonts w:ascii="仿宋_GB2312" w:hAnsi="仿宋" w:eastAsia="仿宋_GB2312" w:cs="仿宋_GB2312"/>
          <w:sz w:val="18"/>
          <w:szCs w:val="18"/>
          <w:lang w:val="en-US"/>
        </w:rPr>
      </w:pPr>
    </w:p>
    <w:p w14:paraId="543E221E">
      <w:pPr>
        <w:adjustRightInd/>
        <w:spacing w:line="360" w:lineRule="auto"/>
        <w:jc w:val="center"/>
        <w:outlineLvl w:val="0"/>
        <w:rPr>
          <w:rFonts w:ascii="仿宋_GB2312" w:hAnsi="仿宋" w:eastAsia="仿宋_GB2312" w:cs="仿宋_GB2312"/>
          <w:b/>
          <w:sz w:val="30"/>
          <w:szCs w:val="20"/>
        </w:rPr>
      </w:pPr>
      <w:r>
        <w:rPr>
          <w:rFonts w:hint="eastAsia" w:ascii="仿宋_GB2312" w:hAnsi="仿宋" w:eastAsia="仿宋_GB2312" w:cs="仿宋_GB2312"/>
          <w:b/>
          <w:sz w:val="30"/>
          <w:szCs w:val="20"/>
        </w:rPr>
        <w:t>三、投标</w:t>
      </w:r>
    </w:p>
    <w:p w14:paraId="310A53EB">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7. </w:t>
      </w:r>
      <w:r>
        <w:rPr>
          <w:rFonts w:hint="eastAsia" w:ascii="仿宋_GB2312" w:hAnsi="仿宋" w:eastAsia="仿宋_GB2312" w:cs="仿宋_GB2312"/>
          <w:b/>
          <w:sz w:val="24"/>
          <w:szCs w:val="24"/>
        </w:rPr>
        <w:t>招标文件的获取</w:t>
      </w:r>
    </w:p>
    <w:p w14:paraId="75033702">
      <w:pPr>
        <w:spacing w:line="360" w:lineRule="auto"/>
        <w:ind w:firstLine="480" w:firstLineChars="200"/>
        <w:rPr>
          <w:rFonts w:ascii="仿宋_GB2312" w:hAnsi="仿宋" w:eastAsia="仿宋_GB2312" w:cs="仿宋_GB2312"/>
          <w:snapToGrid w:val="0"/>
          <w:kern w:val="28"/>
          <w:sz w:val="24"/>
        </w:rPr>
      </w:pPr>
      <w:r>
        <w:rPr>
          <w:rFonts w:hint="eastAsia" w:ascii="仿宋_GB2312" w:hAnsi="仿宋" w:eastAsia="仿宋_GB2312" w:cs="仿宋_GB2312"/>
          <w:snapToGrid w:val="0"/>
          <w:kern w:val="28"/>
          <w:sz w:val="24"/>
        </w:rPr>
        <w:t>详见招标公告中获取招标文件的时间期限、地点、方式及招标文件售价。</w:t>
      </w:r>
    </w:p>
    <w:p w14:paraId="411CB49D">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8.开标前答疑会或现场考察</w:t>
      </w:r>
    </w:p>
    <w:p w14:paraId="15FDCCA5">
      <w:pPr>
        <w:pStyle w:val="66"/>
        <w:spacing w:line="360" w:lineRule="auto"/>
        <w:ind w:firstLine="480" w:firstLineChars="200"/>
        <w:rPr>
          <w:rFonts w:ascii="仿宋_GB2312" w:hAnsi="仿宋" w:eastAsia="仿宋_GB2312"/>
          <w:sz w:val="24"/>
          <w:szCs w:val="24"/>
        </w:rPr>
      </w:pPr>
      <w:r>
        <w:rPr>
          <w:rFonts w:hint="eastAsia" w:ascii="仿宋_GB2312" w:hAnsi="仿宋" w:eastAsia="仿宋_GB2312"/>
          <w:sz w:val="24"/>
          <w:szCs w:val="24"/>
        </w:rPr>
        <w:t>采购人组织潜在投标人现场考察或者召开开标前答疑会的，潜在投标人按第二部分投标人须知前附表的规定参加现场考察或者开标前答疑会。</w:t>
      </w:r>
    </w:p>
    <w:p w14:paraId="3AC867C9">
      <w:pPr>
        <w:pStyle w:val="66"/>
        <w:spacing w:line="360" w:lineRule="auto"/>
        <w:rPr>
          <w:rFonts w:ascii="仿宋_GB2312" w:hAnsi="仿宋" w:eastAsia="仿宋_GB2312" w:cs="仿宋_GB2312"/>
          <w:b/>
          <w:szCs w:val="24"/>
        </w:rPr>
      </w:pPr>
      <w:r>
        <w:rPr>
          <w:rFonts w:ascii="仿宋_GB2312" w:hAnsi="仿宋" w:eastAsia="仿宋_GB2312"/>
          <w:b/>
          <w:kern w:val="28"/>
          <w:sz w:val="24"/>
          <w:szCs w:val="24"/>
        </w:rPr>
        <w:t>9.投标保证金</w:t>
      </w:r>
    </w:p>
    <w:p w14:paraId="39D0713B">
      <w:pPr>
        <w:pStyle w:val="5"/>
        <w:spacing w:line="360" w:lineRule="auto"/>
        <w:ind w:firstLine="470" w:firstLineChars="196"/>
        <w:rPr>
          <w:rFonts w:ascii="仿宋_GB2312" w:hAnsi="仿宋" w:eastAsia="仿宋_GB2312" w:cs="仿宋_GB2312"/>
          <w:color w:val="auto"/>
          <w:sz w:val="24"/>
        </w:rPr>
      </w:pPr>
      <w:r>
        <w:rPr>
          <w:rFonts w:hint="eastAsia" w:ascii="仿宋_GB2312" w:hAnsi="仿宋" w:eastAsia="仿宋_GB2312" w:cs="仿宋_GB2312"/>
          <w:color w:val="auto"/>
          <w:sz w:val="24"/>
        </w:rPr>
        <w:t>本项目不需缴纳投标保证金。</w:t>
      </w:r>
    </w:p>
    <w:p w14:paraId="392C60C3">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10. </w:t>
      </w:r>
      <w:r>
        <w:rPr>
          <w:rFonts w:hint="eastAsia" w:ascii="仿宋_GB2312" w:hAnsi="仿宋" w:eastAsia="仿宋_GB2312" w:cs="仿宋_GB2312"/>
          <w:b/>
          <w:sz w:val="24"/>
          <w:szCs w:val="24"/>
        </w:rPr>
        <w:t>投标文件的语言</w:t>
      </w:r>
    </w:p>
    <w:p w14:paraId="261CF2DE">
      <w:pPr>
        <w:autoSpaceDE w:val="0"/>
        <w:autoSpaceDN w:val="0"/>
        <w:spacing w:line="360" w:lineRule="auto"/>
        <w:ind w:firstLine="480" w:firstLineChars="200"/>
        <w:rPr>
          <w:rFonts w:ascii="仿宋_GB2312" w:hAnsi="仿宋" w:eastAsia="仿宋_GB2312" w:cs="仿宋_GB2312"/>
          <w:sz w:val="24"/>
          <w:lang w:val="zh-CN"/>
        </w:rPr>
      </w:pPr>
      <w:r>
        <w:rPr>
          <w:rFonts w:hint="eastAsia" w:ascii="仿宋_GB2312" w:hAnsi="仿宋" w:eastAsia="仿宋_GB2312" w:cs="仿宋_GB2312"/>
          <w:sz w:val="24"/>
        </w:rPr>
        <w:t>投标文件及投标人与采购有关的来往通知、函件和文件均应使用中文。</w:t>
      </w:r>
    </w:p>
    <w:p w14:paraId="5EB63C35">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11. </w:t>
      </w:r>
      <w:r>
        <w:rPr>
          <w:rFonts w:hint="eastAsia" w:ascii="仿宋_GB2312" w:hAnsi="仿宋" w:eastAsia="仿宋_GB2312" w:cs="仿宋_GB2312"/>
          <w:b/>
          <w:sz w:val="24"/>
          <w:szCs w:val="24"/>
        </w:rPr>
        <w:t>投标文件的组成</w:t>
      </w:r>
    </w:p>
    <w:p w14:paraId="70E71140">
      <w:pPr>
        <w:tabs>
          <w:tab w:val="left" w:pos="426"/>
          <w:tab w:val="left" w:pos="9360"/>
        </w:tabs>
        <w:snapToGrid w:val="0"/>
        <w:spacing w:line="330" w:lineRule="exact"/>
        <w:ind w:firstLine="480" w:firstLineChars="200"/>
        <w:rPr>
          <w:rFonts w:ascii="仿宋_GB2312" w:hAnsi="仿宋" w:eastAsia="仿宋_GB2312" w:cs="仿宋_GB2312"/>
          <w:sz w:val="24"/>
        </w:rPr>
      </w:pPr>
      <w:r>
        <w:rPr>
          <w:rFonts w:ascii="仿宋_GB2312" w:hAnsi="仿宋" w:eastAsia="仿宋_GB2312" w:cs="仿宋_GB2312"/>
          <w:sz w:val="24"/>
        </w:rPr>
        <w:t>11.1</w:t>
      </w:r>
      <w:r>
        <w:rPr>
          <w:rFonts w:hint="eastAsia" w:ascii="仿宋_GB2312" w:hAnsi="仿宋" w:eastAsia="仿宋_GB2312" w:cs="仿宋_GB2312"/>
          <w:b/>
          <w:sz w:val="24"/>
        </w:rPr>
        <w:t>资格文件</w:t>
      </w:r>
      <w:r>
        <w:rPr>
          <w:rFonts w:hint="eastAsia" w:ascii="仿宋_GB2312" w:hAnsi="仿宋" w:eastAsia="仿宋_GB2312" w:cs="仿宋_GB2312"/>
          <w:sz w:val="24"/>
        </w:rPr>
        <w:t>：</w:t>
      </w:r>
    </w:p>
    <w:p w14:paraId="759F58F2">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11.1.1</w:t>
      </w:r>
      <w:r>
        <w:rPr>
          <w:rFonts w:hint="eastAsia" w:ascii="仿宋_GB2312" w:hAnsi="仿宋" w:eastAsia="仿宋_GB2312" w:cs="仿宋_GB2312"/>
          <w:sz w:val="24"/>
        </w:rPr>
        <w:t>资格文件封面；</w:t>
      </w:r>
    </w:p>
    <w:p w14:paraId="1C3A5DB8">
      <w:pPr>
        <w:snapToGrid w:val="0"/>
        <w:spacing w:line="360" w:lineRule="auto"/>
        <w:ind w:firstLine="960" w:firstLineChars="400"/>
        <w:rPr>
          <w:rFonts w:hint="eastAsia" w:ascii="仿宋_GB2312" w:hAnsi="仿宋" w:eastAsia="仿宋_GB2312" w:cs="仿宋_GB2312"/>
          <w:sz w:val="24"/>
          <w:lang w:eastAsia="zh-CN"/>
        </w:rPr>
      </w:pPr>
      <w:r>
        <w:rPr>
          <w:rFonts w:hint="eastAsia" w:ascii="仿宋_GB2312" w:hAnsi="仿宋" w:eastAsia="仿宋_GB2312" w:cs="仿宋_GB2312"/>
          <w:sz w:val="24"/>
        </w:rPr>
        <w:t>11.1.2投标函</w:t>
      </w:r>
      <w:r>
        <w:rPr>
          <w:rFonts w:hint="eastAsia" w:ascii="仿宋_GB2312" w:hAnsi="仿宋" w:eastAsia="仿宋_GB2312" w:cs="仿宋_GB2312"/>
          <w:sz w:val="24"/>
          <w:lang w:eastAsia="zh-CN"/>
        </w:rPr>
        <w:t>；</w:t>
      </w:r>
    </w:p>
    <w:p w14:paraId="47BD8B8F">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lang w:val="en-US" w:eastAsia="zh-CN"/>
        </w:rPr>
        <w:t>11.1.3</w:t>
      </w:r>
      <w:r>
        <w:rPr>
          <w:rFonts w:hint="eastAsia" w:ascii="仿宋_GB2312" w:hAnsi="仿宋" w:eastAsia="仿宋_GB2312" w:cs="仿宋_GB2312"/>
          <w:sz w:val="24"/>
        </w:rPr>
        <w:t>▲</w:t>
      </w:r>
      <w:r>
        <w:rPr>
          <w:rFonts w:ascii="仿宋_GB2312" w:hAnsi="仿宋" w:eastAsia="仿宋_GB2312" w:cs="仿宋_GB2312"/>
          <w:sz w:val="24"/>
        </w:rPr>
        <w:t>符合参加政府采购活动应当具备的一般条件的承诺函；</w:t>
      </w:r>
    </w:p>
    <w:p w14:paraId="0E1180E5">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11.1.</w:t>
      </w:r>
      <w:r>
        <w:rPr>
          <w:rFonts w:hint="eastAsia" w:ascii="仿宋_GB2312" w:hAnsi="仿宋" w:eastAsia="仿宋_GB2312" w:cs="仿宋_GB2312"/>
          <w:sz w:val="24"/>
          <w:lang w:val="en-US" w:eastAsia="zh-CN"/>
        </w:rPr>
        <w:t>4</w:t>
      </w:r>
      <w:r>
        <w:rPr>
          <w:rFonts w:hint="eastAsia" w:ascii="仿宋_GB2312" w:hAnsi="仿宋" w:eastAsia="仿宋_GB2312" w:cs="仿宋_GB2312"/>
          <w:sz w:val="24"/>
        </w:rPr>
        <w:t>▲</w:t>
      </w:r>
      <w:r>
        <w:rPr>
          <w:rFonts w:ascii="仿宋_GB2312" w:hAnsi="仿宋" w:eastAsia="仿宋_GB2312" w:cs="仿宋_GB2312"/>
          <w:sz w:val="24"/>
        </w:rPr>
        <w:t>落实政府采购政策需满足的资格要求</w:t>
      </w:r>
      <w:r>
        <w:rPr>
          <w:rFonts w:hint="eastAsia" w:ascii="仿宋_GB2312" w:hAnsi="仿宋" w:eastAsia="仿宋_GB2312" w:cs="仿宋_GB2312"/>
          <w:sz w:val="24"/>
        </w:rPr>
        <w:t>（提供中小企业声明函）；</w:t>
      </w:r>
    </w:p>
    <w:p w14:paraId="54CF481E">
      <w:pPr>
        <w:snapToGrid w:val="0"/>
        <w:spacing w:line="360" w:lineRule="auto"/>
        <w:ind w:firstLine="960" w:firstLineChars="400"/>
        <w:rPr>
          <w:rFonts w:ascii="仿宋_GB2312" w:hAnsi="仿宋_GB2312" w:eastAsia="仿宋_GB2312" w:cs="仿宋_GB2312"/>
          <w:sz w:val="24"/>
        </w:rPr>
      </w:pPr>
      <w:r>
        <w:rPr>
          <w:rFonts w:hint="eastAsia" w:ascii="仿宋_GB2312" w:hAnsi="仿宋" w:eastAsia="仿宋_GB2312" w:cs="仿宋_GB2312"/>
          <w:sz w:val="24"/>
        </w:rPr>
        <w:t>11.1.</w:t>
      </w:r>
      <w:r>
        <w:rPr>
          <w:rFonts w:hint="eastAsia" w:ascii="仿宋_GB2312" w:hAnsi="仿宋" w:eastAsia="仿宋_GB2312" w:cs="仿宋_GB2312"/>
          <w:sz w:val="24"/>
          <w:lang w:val="en-US" w:eastAsia="zh-CN"/>
        </w:rPr>
        <w:t>5</w:t>
      </w:r>
      <w:r>
        <w:rPr>
          <w:rFonts w:hint="eastAsia" w:ascii="仿宋_GB2312" w:hAnsi="仿宋" w:eastAsia="仿宋_GB2312" w:cs="仿宋_GB2312"/>
          <w:sz w:val="24"/>
        </w:rPr>
        <w:t>▲有效的</w:t>
      </w:r>
      <w:r>
        <w:rPr>
          <w:rFonts w:hint="eastAsia" w:ascii="仿宋_GB2312" w:hAnsi="仿宋_GB2312" w:eastAsia="仿宋_GB2312" w:cs="仿宋_GB2312"/>
          <w:sz w:val="24"/>
        </w:rPr>
        <w:t>《营业执照》副本扫描件；</w:t>
      </w:r>
    </w:p>
    <w:p w14:paraId="1C0749E4">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6</w:t>
      </w:r>
      <w:r>
        <w:rPr>
          <w:rFonts w:hint="eastAsia" w:ascii="仿宋_GB2312" w:hAnsi="仿宋_GB2312" w:eastAsia="仿宋_GB2312" w:cs="仿宋_GB2312"/>
          <w:sz w:val="24"/>
        </w:rPr>
        <w:t>▲授权委托书或法定代表人（单位负责人、自然人本人）身份证明；被授权人身份证明、被授权人投标前近三个月任意一个月的社保在本单位社保证明；</w:t>
      </w:r>
    </w:p>
    <w:p w14:paraId="7741125C">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7</w:t>
      </w:r>
      <w:r>
        <w:rPr>
          <w:rFonts w:hint="eastAsia" w:ascii="宋体" w:hAnsi="宋体" w:cs="宋体"/>
          <w:sz w:val="24"/>
        </w:rPr>
        <w:t>▲</w:t>
      </w:r>
      <w:r>
        <w:rPr>
          <w:rFonts w:hint="eastAsia" w:ascii="仿宋_GB2312" w:hAnsi="仿宋_GB2312" w:eastAsia="仿宋_GB2312" w:cs="仿宋_GB2312"/>
          <w:sz w:val="24"/>
        </w:rPr>
        <w:t>提供通过“信用中国”网站(www.creditchina.gov.cn)、中国政府采购网(www.ccgp.gov.cn)渠道查询的信用记录；</w:t>
      </w:r>
    </w:p>
    <w:p w14:paraId="437A05D3">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8</w:t>
      </w:r>
      <w:r>
        <w:rPr>
          <w:rFonts w:hint="eastAsia" w:ascii="仿宋_GB2312" w:hAnsi="仿宋_GB2312" w:eastAsia="仿宋_GB2312" w:cs="仿宋_GB2312"/>
          <w:sz w:val="24"/>
          <w:lang w:val="zh-CN"/>
        </w:rPr>
        <w:t>政府采购活动现场确认声明书；</w:t>
      </w:r>
    </w:p>
    <w:p w14:paraId="19BA6B5B">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9</w:t>
      </w:r>
      <w:r>
        <w:rPr>
          <w:rFonts w:hint="eastAsia" w:ascii="仿宋_GB2312" w:hAnsi="仿宋_GB2312" w:eastAsia="仿宋_GB2312" w:cs="仿宋_GB2312"/>
          <w:sz w:val="24"/>
        </w:rPr>
        <w:t>▲</w:t>
      </w:r>
      <w:r>
        <w:rPr>
          <w:rFonts w:hint="eastAsia" w:ascii="仿宋_GB2312" w:hAnsi="仿宋_GB2312" w:eastAsia="仿宋_GB2312" w:cs="仿宋_GB2312"/>
          <w:sz w:val="24"/>
          <w:lang w:val="zh-CN"/>
        </w:rPr>
        <w:t>政府采购供应商廉洁自律承诺书；</w:t>
      </w:r>
    </w:p>
    <w:p w14:paraId="575D15E0">
      <w:pPr>
        <w:snapToGrid w:val="0"/>
        <w:spacing w:line="360" w:lineRule="auto"/>
        <w:ind w:firstLine="480" w:firstLineChars="200"/>
        <w:rPr>
          <w:rFonts w:ascii="仿宋_GB2312" w:hAnsi="仿宋" w:eastAsia="仿宋_GB2312" w:cs="仿宋_GB2312"/>
          <w:sz w:val="24"/>
          <w:lang w:val="zh-CN"/>
        </w:rPr>
      </w:pPr>
      <w:r>
        <w:rPr>
          <w:rFonts w:ascii="仿宋_GB2312" w:hAnsi="仿宋" w:eastAsia="仿宋_GB2312" w:cs="仿宋_GB2312"/>
          <w:sz w:val="24"/>
          <w:lang w:val="zh-CN"/>
        </w:rPr>
        <w:t>11.</w:t>
      </w:r>
      <w:r>
        <w:rPr>
          <w:rFonts w:ascii="仿宋_GB2312" w:hAnsi="仿宋" w:eastAsia="仿宋_GB2312" w:cs="仿宋_GB2312"/>
          <w:sz w:val="24"/>
        </w:rPr>
        <w:t>2</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w:t>
      </w:r>
    </w:p>
    <w:p w14:paraId="1F9C01FD">
      <w:pPr>
        <w:snapToGrid w:val="0"/>
        <w:spacing w:line="360" w:lineRule="auto"/>
        <w:ind w:firstLine="960" w:firstLineChars="400"/>
        <w:rPr>
          <w:rFonts w:ascii="仿宋_GB2312" w:hAnsi="仿宋" w:eastAsia="仿宋_GB2312" w:cs="仿宋_GB2312"/>
          <w:b/>
          <w:bCs/>
          <w:sz w:val="24"/>
        </w:rPr>
      </w:pPr>
      <w:r>
        <w:rPr>
          <w:rFonts w:ascii="仿宋_GB2312" w:hAnsi="仿宋" w:eastAsia="仿宋_GB2312" w:cs="仿宋_GB2312"/>
          <w:sz w:val="24"/>
        </w:rPr>
        <w:t>11.2.1</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文件封面；</w:t>
      </w:r>
    </w:p>
    <w:p w14:paraId="766CE8F4">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11.2.</w:t>
      </w:r>
      <w:r>
        <w:rPr>
          <w:rFonts w:hint="eastAsia" w:ascii="仿宋_GB2312" w:hAnsi="仿宋" w:eastAsia="仿宋_GB2312" w:cs="仿宋_GB2312"/>
          <w:sz w:val="24"/>
        </w:rPr>
        <w:t>2投标人提供自评表，将客观分自评后放入投标文件，并在评分自评明细中后注明得分具体页码;</w:t>
      </w:r>
    </w:p>
    <w:p w14:paraId="519F2714">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11.2.3</w:t>
      </w:r>
      <w:r>
        <w:rPr>
          <w:rFonts w:ascii="仿宋_GB2312" w:hAnsi="仿宋" w:eastAsia="仿宋_GB2312" w:cs="仿宋_GB2312"/>
          <w:sz w:val="24"/>
        </w:rPr>
        <w:t>评</w:t>
      </w:r>
      <w:r>
        <w:rPr>
          <w:rFonts w:hint="eastAsia" w:ascii="仿宋_GB2312" w:hAnsi="仿宋" w:eastAsia="仿宋_GB2312" w:cs="仿宋_GB2312"/>
          <w:sz w:val="24"/>
        </w:rPr>
        <w:t>分</w:t>
      </w:r>
      <w:r>
        <w:rPr>
          <w:rFonts w:ascii="仿宋_GB2312" w:hAnsi="仿宋" w:eastAsia="仿宋_GB2312" w:cs="仿宋_GB2312"/>
          <w:sz w:val="24"/>
        </w:rPr>
        <w:t>标准相应的商务技术资料</w:t>
      </w:r>
      <w:r>
        <w:rPr>
          <w:rFonts w:hint="eastAsia" w:ascii="仿宋_GB2312" w:hAnsi="仿宋" w:eastAsia="仿宋_GB2312" w:cs="仿宋_GB2312"/>
          <w:sz w:val="24"/>
        </w:rPr>
        <w:t>。</w:t>
      </w:r>
    </w:p>
    <w:p w14:paraId="4B1B07C6">
      <w:pPr>
        <w:snapToGrid w:val="0"/>
        <w:spacing w:line="360" w:lineRule="auto"/>
        <w:ind w:firstLine="480" w:firstLineChars="200"/>
        <w:rPr>
          <w:rFonts w:ascii="仿宋_GB2312" w:hAnsi="仿宋" w:eastAsia="仿宋_GB2312" w:cs="仿宋_GB2312"/>
          <w:sz w:val="24"/>
          <w:u w:val="single"/>
          <w:lang w:val="zh-CN"/>
        </w:rPr>
      </w:pPr>
      <w:r>
        <w:rPr>
          <w:rFonts w:ascii="仿宋_GB2312" w:hAnsi="仿宋" w:eastAsia="仿宋_GB2312" w:cs="仿宋_GB2312"/>
          <w:kern w:val="0"/>
          <w:sz w:val="24"/>
          <w:lang w:val="zh-CN"/>
        </w:rPr>
        <w:t>11.</w:t>
      </w:r>
      <w:r>
        <w:rPr>
          <w:rFonts w:ascii="仿宋_GB2312" w:hAnsi="仿宋" w:eastAsia="仿宋_GB2312" w:cs="仿宋_GB2312"/>
          <w:kern w:val="0"/>
          <w:sz w:val="24"/>
        </w:rPr>
        <w:t>3</w:t>
      </w:r>
      <w:r>
        <w:rPr>
          <w:rFonts w:hint="eastAsia" w:ascii="仿宋_GB2312" w:hAnsi="仿宋" w:eastAsia="仿宋_GB2312" w:cs="仿宋_GB2312"/>
          <w:b/>
          <w:sz w:val="24"/>
        </w:rPr>
        <w:t>报价文件：</w:t>
      </w:r>
    </w:p>
    <w:p w14:paraId="284F526E">
      <w:pPr>
        <w:snapToGrid w:val="0"/>
        <w:spacing w:line="360" w:lineRule="auto"/>
        <w:ind w:firstLine="960" w:firstLineChars="400"/>
        <w:rPr>
          <w:rFonts w:ascii="仿宋_GB2312" w:hAnsi="仿宋" w:eastAsia="仿宋_GB2312" w:cs="仿宋_GB2312"/>
          <w:sz w:val="24"/>
          <w:lang w:val="zh-CN"/>
        </w:rPr>
      </w:pPr>
      <w:r>
        <w:rPr>
          <w:rFonts w:ascii="仿宋_GB2312" w:hAnsi="仿宋" w:eastAsia="仿宋_GB2312" w:cs="仿宋_GB2312"/>
          <w:sz w:val="24"/>
        </w:rPr>
        <w:t>11.3.1</w:t>
      </w:r>
      <w:r>
        <w:rPr>
          <w:rFonts w:hint="eastAsia" w:ascii="仿宋_GB2312" w:hAnsi="仿宋" w:eastAsia="仿宋_GB2312" w:cs="仿宋_GB2312"/>
          <w:sz w:val="24"/>
          <w:lang w:val="zh-CN"/>
        </w:rPr>
        <w:t>报价文件封面；</w:t>
      </w:r>
    </w:p>
    <w:p w14:paraId="47F1CF13">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11.3.2</w:t>
      </w:r>
      <w:r>
        <w:rPr>
          <w:rFonts w:hint="eastAsia" w:ascii="宋体" w:hAnsi="宋体" w:cs="宋体"/>
          <w:sz w:val="24"/>
        </w:rPr>
        <w:t>▲</w:t>
      </w:r>
      <w:r>
        <w:rPr>
          <w:rFonts w:ascii="仿宋_GB2312" w:hAnsi="仿宋" w:eastAsia="仿宋_GB2312" w:cs="仿宋_GB2312"/>
          <w:sz w:val="24"/>
        </w:rPr>
        <w:t>开标一览表（报价表）；</w:t>
      </w:r>
    </w:p>
    <w:p w14:paraId="1FEDFBF0">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11.3.</w:t>
      </w:r>
      <w:r>
        <w:rPr>
          <w:rFonts w:hint="eastAsia" w:ascii="仿宋_GB2312" w:hAnsi="仿宋" w:eastAsia="仿宋_GB2312" w:cs="仿宋_GB2312"/>
          <w:sz w:val="24"/>
          <w:lang w:val="en-US" w:eastAsia="zh-CN"/>
        </w:rPr>
        <w:t>3</w:t>
      </w:r>
      <w:r>
        <w:rPr>
          <w:rFonts w:hint="eastAsia" w:ascii="宋体" w:hAnsi="宋体" w:cs="宋体"/>
          <w:sz w:val="24"/>
        </w:rPr>
        <w:t>▲</w:t>
      </w:r>
      <w:r>
        <w:rPr>
          <w:rFonts w:hint="eastAsia" w:ascii="仿宋_GB2312" w:hAnsi="仿宋" w:eastAsia="仿宋_GB2312" w:cs="仿宋_GB2312"/>
          <w:sz w:val="24"/>
          <w:lang w:val="en-US" w:eastAsia="zh-CN"/>
        </w:rPr>
        <w:t>报价明细表</w:t>
      </w:r>
      <w:r>
        <w:rPr>
          <w:rFonts w:ascii="仿宋_GB2312" w:hAnsi="仿宋" w:eastAsia="仿宋_GB2312" w:cs="仿宋_GB2312"/>
          <w:sz w:val="24"/>
        </w:rPr>
        <w:t>；</w:t>
      </w:r>
    </w:p>
    <w:p w14:paraId="0B3FC419">
      <w:pPr>
        <w:spacing w:line="360" w:lineRule="auto"/>
        <w:ind w:firstLine="723" w:firstLineChars="300"/>
        <w:rPr>
          <w:rFonts w:ascii="仿宋_GB2312" w:hAnsi="仿宋" w:eastAsia="仿宋_GB2312" w:cs="仿宋_GB2312"/>
          <w:b/>
          <w:sz w:val="24"/>
          <w:szCs w:val="21"/>
        </w:rPr>
      </w:pPr>
      <w:r>
        <w:rPr>
          <w:rFonts w:hint="eastAsia" w:ascii="仿宋_GB2312" w:hAnsi="仿宋" w:eastAsia="仿宋_GB2312"/>
          <w:b/>
          <w:sz w:val="24"/>
        </w:rPr>
        <w:t>投标人提供虚假材料投标的，投标无效。</w:t>
      </w:r>
    </w:p>
    <w:p w14:paraId="7305C87A">
      <w:pPr>
        <w:pStyle w:val="114"/>
        <w:snapToGrid w:val="0"/>
        <w:spacing w:before="0"/>
        <w:ind w:firstLine="0" w:firstLineChars="0"/>
        <w:outlineLvl w:val="0"/>
        <w:rPr>
          <w:rFonts w:ascii="仿宋_GB2312" w:hAnsi="仿宋" w:eastAsia="仿宋_GB2312" w:cs="仿宋_GB2312"/>
          <w:b/>
        </w:rPr>
      </w:pPr>
      <w:r>
        <w:rPr>
          <w:rFonts w:ascii="仿宋_GB2312" w:hAnsi="仿宋" w:eastAsia="仿宋_GB2312" w:cs="仿宋_GB2312"/>
          <w:b/>
        </w:rPr>
        <w:t>12</w:t>
      </w:r>
      <w:r>
        <w:rPr>
          <w:rFonts w:ascii="仿宋_GB2312" w:hAnsi="仿宋" w:eastAsia="仿宋_GB2312" w:cs="仿宋_GB2312"/>
          <w:b/>
          <w:kern w:val="0"/>
          <w:lang w:val="zh-CN"/>
        </w:rPr>
        <w:t xml:space="preserve">. </w:t>
      </w:r>
      <w:r>
        <w:rPr>
          <w:rFonts w:hint="eastAsia" w:ascii="仿宋_GB2312" w:hAnsi="仿宋" w:eastAsia="仿宋_GB2312" w:cs="仿宋_GB2312"/>
          <w:b/>
        </w:rPr>
        <w:t>投标文件的编制</w:t>
      </w:r>
    </w:p>
    <w:p w14:paraId="192BD512">
      <w:pPr>
        <w:spacing w:line="360" w:lineRule="auto"/>
        <w:ind w:firstLine="480" w:firstLineChars="200"/>
        <w:rPr>
          <w:rFonts w:ascii="仿宋_GB2312" w:hAnsi="仿宋" w:eastAsia="仿宋_GB2312" w:cs="仿宋_GB2312"/>
          <w:b/>
          <w:sz w:val="24"/>
        </w:rPr>
      </w:pPr>
      <w:r>
        <w:rPr>
          <w:rFonts w:ascii="仿宋_GB2312" w:hAnsi="仿宋" w:eastAsia="仿宋_GB2312" w:cs="仿宋_GB2312"/>
          <w:kern w:val="0"/>
          <w:sz w:val="24"/>
          <w:lang w:val="zh-CN"/>
        </w:rPr>
        <w:t>12.1投标文件分为资格文件、商务技术文件、报价文件三部分。各投标人在编制投标文件时请按照招标文件第六部</w:t>
      </w:r>
      <w:r>
        <w:rPr>
          <w:rFonts w:hint="eastAsia" w:ascii="仿宋_GB2312" w:hAnsi="仿宋" w:eastAsia="仿宋_GB2312" w:cs="仿宋_GB2312"/>
          <w:kern w:val="0"/>
          <w:sz w:val="24"/>
          <w:lang w:val="zh-CN"/>
        </w:rPr>
        <w:t>分规定的格式进行，混乱的编排导致投标文件被误读或评标委员会查找不到有效文件是投标人的风险。</w:t>
      </w:r>
    </w:p>
    <w:p w14:paraId="6DB539BC">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12.2投标人进行电子投标应安装客户端软件—“政</w:t>
      </w:r>
      <w:r>
        <w:rPr>
          <w:rFonts w:hint="eastAsia" w:ascii="仿宋_GB2312" w:hAnsi="仿宋" w:eastAsia="仿宋_GB2312" w:cs="仿宋_GB2312"/>
          <w:kern w:val="0"/>
          <w:sz w:val="24"/>
          <w:lang w:val="zh-CN"/>
        </w:rPr>
        <w:t>采云电子交易客户端”，并按照招标文件和电子交易平台的要求编制并加密投标文件。投标人未按规定加密的投标文件，电子交易平台将拒收并提示。</w:t>
      </w:r>
    </w:p>
    <w:p w14:paraId="0C1D3B05">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12.3使用“政</w:t>
      </w:r>
      <w:r>
        <w:rPr>
          <w:rFonts w:hint="eastAsia" w:ascii="仿宋_GB2312" w:hAnsi="仿宋" w:eastAsia="仿宋_GB2312" w:cs="仿宋_GB2312"/>
          <w:kern w:val="0"/>
          <w:sz w:val="24"/>
          <w:lang w:val="zh-CN"/>
        </w:rPr>
        <w:t>采云电子交易客户端”需要提前申领</w:t>
      </w:r>
      <w:r>
        <w:rPr>
          <w:rFonts w:ascii="仿宋_GB2312" w:hAnsi="仿宋" w:eastAsia="仿宋_GB2312" w:cs="仿宋_GB2312"/>
          <w:kern w:val="0"/>
          <w:sz w:val="24"/>
          <w:lang w:val="zh-CN"/>
        </w:rPr>
        <w:t>CA数字证书，申领流程请自行前往“浙江政府采购网-下载专区-电子交易客户端-CA驱动和申领流程”进行查阅。</w:t>
      </w:r>
    </w:p>
    <w:p w14:paraId="252DD1F7">
      <w:pPr>
        <w:snapToGrid w:val="0"/>
        <w:spacing w:line="360" w:lineRule="auto"/>
        <w:rPr>
          <w:rFonts w:ascii="仿宋_GB2312" w:hAnsi="仿宋" w:eastAsia="仿宋_GB2312"/>
          <w:b/>
          <w:sz w:val="24"/>
        </w:rPr>
      </w:pPr>
      <w:r>
        <w:rPr>
          <w:rFonts w:ascii="仿宋_GB2312" w:hAnsi="仿宋" w:eastAsia="仿宋_GB2312"/>
          <w:b/>
          <w:sz w:val="24"/>
        </w:rPr>
        <w:t>13.投标文件的签署、盖章</w:t>
      </w:r>
    </w:p>
    <w:p w14:paraId="020D9D57">
      <w:pPr>
        <w:pStyle w:val="114"/>
        <w:snapToGrid w:val="0"/>
        <w:spacing w:before="0"/>
        <w:ind w:firstLine="480"/>
        <w:rPr>
          <w:rFonts w:ascii="仿宋_GB2312" w:hAnsi="仿宋" w:eastAsia="仿宋_GB2312" w:cs="仿宋_GB2312"/>
          <w:b/>
        </w:rPr>
      </w:pPr>
      <w:r>
        <w:rPr>
          <w:rFonts w:ascii="仿宋_GB2312" w:hAnsi="仿宋" w:eastAsia="仿宋_GB2312" w:cs="仿宋_GB2312"/>
        </w:rPr>
        <w:t>13.1投标文件按照招标文件第六部分格式要</w:t>
      </w:r>
      <w:r>
        <w:rPr>
          <w:rFonts w:hint="eastAsia" w:ascii="仿宋_GB2312" w:hAnsi="仿宋" w:eastAsia="仿宋_GB2312" w:cs="仿宋_GB2312"/>
        </w:rPr>
        <w:t>求进行签署、盖章。</w:t>
      </w:r>
      <w:r>
        <w:rPr>
          <w:rFonts w:hint="eastAsia" w:ascii="仿宋_GB2312" w:hAnsi="仿宋" w:eastAsia="仿宋_GB2312"/>
          <w:b/>
        </w:rPr>
        <w:t>▲</w:t>
      </w:r>
      <w:r>
        <w:rPr>
          <w:rFonts w:hint="eastAsia" w:ascii="仿宋_GB2312" w:hAnsi="仿宋" w:eastAsia="仿宋_GB2312" w:cs="仿宋_GB2312"/>
          <w:b/>
        </w:rPr>
        <w:t>投标人的投标文件未按照招标文件要求签署、盖章的，其投标无效</w:t>
      </w:r>
      <w:r>
        <w:rPr>
          <w:rFonts w:hint="eastAsia" w:ascii="仿宋_GB2312" w:hAnsi="仿宋" w:eastAsia="仿宋_GB2312" w:cs="仿宋_GB2312"/>
        </w:rPr>
        <w:t>。</w:t>
      </w:r>
    </w:p>
    <w:p w14:paraId="7A22FF52">
      <w:pPr>
        <w:pStyle w:val="114"/>
        <w:snapToGrid w:val="0"/>
        <w:spacing w:before="0"/>
        <w:ind w:firstLine="480"/>
        <w:rPr>
          <w:rFonts w:ascii="仿宋_GB2312" w:hAnsi="仿宋" w:eastAsia="仿宋_GB2312" w:cs="仿宋_GB2312"/>
        </w:rPr>
      </w:pPr>
      <w:r>
        <w:rPr>
          <w:rFonts w:ascii="仿宋_GB2312" w:hAnsi="仿宋" w:eastAsia="仿宋_GB2312" w:cs="仿宋_GB2312"/>
        </w:rPr>
        <w:t>13.2为确保网上操作合法、有效和安全，投标人应当在投标截止时间前完成在“政府采购云平台”的身份认证，确保在电子投标过程中能够对相关数据电文进行加密和使用电子签名。</w:t>
      </w:r>
    </w:p>
    <w:p w14:paraId="2378BF34">
      <w:pPr>
        <w:pStyle w:val="114"/>
        <w:snapToGrid w:val="0"/>
        <w:spacing w:before="0"/>
        <w:ind w:firstLine="480"/>
        <w:rPr>
          <w:rFonts w:ascii="仿宋_GB2312" w:hAnsi="仿宋" w:eastAsia="仿宋_GB2312" w:cs="仿宋_GB2312"/>
        </w:rPr>
      </w:pPr>
      <w:r>
        <w:rPr>
          <w:rFonts w:ascii="仿宋_GB2312" w:hAnsi="仿宋" w:eastAsia="仿宋_GB2312" w:cs="仿宋_GB2312"/>
        </w:rPr>
        <w:t>13.3招标文件对投标文件签署、盖章的要求适用于电子签名。</w:t>
      </w:r>
    </w:p>
    <w:p w14:paraId="3E4D6FB8">
      <w:pPr>
        <w:pStyle w:val="114"/>
        <w:spacing w:before="0"/>
        <w:ind w:firstLine="0" w:firstLineChars="0"/>
        <w:rPr>
          <w:rFonts w:ascii="仿宋_GB2312" w:hAnsi="仿宋" w:eastAsia="仿宋_GB2312" w:cs="仿宋_GB2312"/>
          <w:b/>
        </w:rPr>
      </w:pPr>
      <w:r>
        <w:rPr>
          <w:rFonts w:ascii="仿宋_GB2312" w:hAnsi="仿宋" w:eastAsia="仿宋_GB2312" w:cs="仿宋_GB2312"/>
          <w:b/>
        </w:rPr>
        <w:t xml:space="preserve">14. </w:t>
      </w:r>
      <w:r>
        <w:rPr>
          <w:rFonts w:hint="eastAsia" w:ascii="仿宋_GB2312" w:hAnsi="仿宋" w:eastAsia="仿宋_GB2312" w:cs="仿宋_GB2312"/>
          <w:b/>
        </w:rPr>
        <w:t>投标文件的提交、补充、修改、撤回</w:t>
      </w:r>
    </w:p>
    <w:p w14:paraId="189525E1">
      <w:pPr>
        <w:pStyle w:val="114"/>
        <w:ind w:firstLine="480"/>
        <w:rPr>
          <w:rFonts w:ascii="仿宋_GB2312" w:hAnsi="仿宋" w:eastAsia="仿宋_GB2312" w:cs="仿宋_GB2312"/>
        </w:rPr>
      </w:pPr>
      <w:r>
        <w:rPr>
          <w:rFonts w:ascii="仿宋_GB2312" w:hAnsi="仿宋" w:eastAsia="仿宋_GB2312" w:cs="仿宋_GB2312"/>
        </w:rPr>
        <w:t xml:space="preserve">14.1 </w:t>
      </w:r>
      <w:r>
        <w:rPr>
          <w:rFonts w:hint="eastAsia" w:ascii="仿宋_GB2312" w:hAnsi="仿宋" w:eastAsia="仿宋_GB2312" w:cs="仿宋_GB2312"/>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01E8D8D">
      <w:pPr>
        <w:pStyle w:val="114"/>
        <w:spacing w:before="0"/>
        <w:ind w:firstLine="480"/>
        <w:rPr>
          <w:rFonts w:ascii="仿宋_GB2312" w:hAnsi="仿宋" w:eastAsia="仿宋_GB2312" w:cs="仿宋_GB2312"/>
        </w:rPr>
      </w:pPr>
      <w:r>
        <w:rPr>
          <w:rFonts w:ascii="仿宋_GB2312" w:hAnsi="仿宋" w:eastAsia="仿宋_GB2312" w:cs="仿宋_GB2312"/>
        </w:rPr>
        <w:t>14.2电子交易平台收到投标文件，将妥善保存并即时向供应商发出确认回执通知。在投标截止时间前，除供应商补充、修改或者撤回投标文件外，任何单位和个人不得解密或提取投标文件。</w:t>
      </w:r>
    </w:p>
    <w:p w14:paraId="7E374932">
      <w:pPr>
        <w:pStyle w:val="114"/>
        <w:spacing w:before="0"/>
        <w:ind w:firstLine="480"/>
        <w:rPr>
          <w:rFonts w:ascii="仿宋_GB2312" w:hAnsi="仿宋" w:eastAsia="仿宋_GB2312" w:cs="仿宋_GB2312"/>
        </w:rPr>
      </w:pPr>
      <w:r>
        <w:rPr>
          <w:rFonts w:ascii="仿宋_GB2312" w:hAnsi="仿宋" w:eastAsia="仿宋_GB2312" w:cs="仿宋_GB2312"/>
        </w:rPr>
        <w:t>14.3采购人、采购机构可以视情况延长投标文件提交的截止时间。在上述情况下，采购机构与投标人以前在投标截止期方面的全部权利、责任和义务，将适用于延长至新的投标截止期。</w:t>
      </w:r>
    </w:p>
    <w:p w14:paraId="07BA938C">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15.备份投标文件</w:t>
      </w:r>
    </w:p>
    <w:p w14:paraId="291E18C2">
      <w:pPr>
        <w:pStyle w:val="66"/>
        <w:spacing w:line="360" w:lineRule="auto"/>
        <w:ind w:firstLine="477" w:firstLineChars="199"/>
        <w:rPr>
          <w:rFonts w:ascii="仿宋_GB2312" w:hAnsi="仿宋" w:eastAsia="仿宋_GB2312" w:cs="仿宋_GB2312"/>
          <w:sz w:val="24"/>
          <w:szCs w:val="24"/>
        </w:rPr>
      </w:pPr>
      <w:r>
        <w:rPr>
          <w:rFonts w:ascii="仿宋_GB2312" w:hAnsi="仿宋" w:eastAsia="仿宋_GB2312" w:cs="仿宋_GB2312"/>
          <w:sz w:val="24"/>
          <w:szCs w:val="24"/>
        </w:rPr>
        <w:t>投标人仅提交备份投标文件，没有在电子交易平台传输递交投标文件的，投标无效。</w:t>
      </w:r>
    </w:p>
    <w:p w14:paraId="72F80BF5">
      <w:pPr>
        <w:pStyle w:val="114"/>
        <w:spacing w:before="0"/>
        <w:ind w:firstLine="0" w:firstLineChars="0"/>
        <w:rPr>
          <w:rFonts w:ascii="仿宋_GB2312" w:hAnsi="仿宋" w:eastAsia="仿宋_GB2312" w:cs="仿宋_GB2312"/>
        </w:rPr>
      </w:pPr>
      <w:r>
        <w:rPr>
          <w:rFonts w:ascii="仿宋_GB2312" w:hAnsi="仿宋" w:eastAsia="仿宋_GB2312" w:cs="仿宋_GB2312"/>
          <w:b/>
        </w:rPr>
        <w:t>16.投标文件的无效处理</w:t>
      </w:r>
    </w:p>
    <w:p w14:paraId="410B8D13">
      <w:pPr>
        <w:pStyle w:val="6"/>
        <w:spacing w:line="360" w:lineRule="auto"/>
        <w:ind w:firstLine="360" w:firstLineChars="150"/>
        <w:rPr>
          <w:rFonts w:ascii="仿宋_GB2312" w:hAnsi="仿宋" w:eastAsia="仿宋_GB2312" w:cs="仿宋_GB2312"/>
          <w:szCs w:val="21"/>
        </w:rPr>
      </w:pPr>
      <w:r>
        <w:rPr>
          <w:rFonts w:hint="eastAsia" w:ascii="仿宋_GB2312" w:hAnsi="仿宋" w:eastAsia="仿宋_GB2312" w:cs="仿宋_GB2312"/>
          <w:szCs w:val="21"/>
        </w:rPr>
        <w:t>有招标文件第四部分</w:t>
      </w:r>
      <w:r>
        <w:rPr>
          <w:rFonts w:hint="eastAsia" w:ascii="仿宋_GB2312" w:hAnsi="仿宋" w:eastAsia="仿宋_GB2312"/>
        </w:rPr>
        <w:t>第</w:t>
      </w:r>
      <w:r>
        <w:rPr>
          <w:rFonts w:ascii="仿宋_GB2312" w:hAnsi="仿宋" w:eastAsia="仿宋_GB2312"/>
        </w:rPr>
        <w:t>13项规定</w:t>
      </w:r>
      <w:r>
        <w:rPr>
          <w:rFonts w:hint="eastAsia" w:ascii="仿宋_GB2312" w:hAnsi="仿宋" w:eastAsia="仿宋_GB2312" w:cs="仿宋_GB2312"/>
          <w:szCs w:val="21"/>
        </w:rPr>
        <w:t>的情形之一的，投标无效：</w:t>
      </w:r>
    </w:p>
    <w:p w14:paraId="008C3127">
      <w:pPr>
        <w:pStyle w:val="114"/>
        <w:spacing w:before="0"/>
        <w:ind w:firstLine="0" w:firstLineChars="0"/>
        <w:rPr>
          <w:rFonts w:ascii="仿宋_GB2312" w:hAnsi="仿宋" w:eastAsia="仿宋_GB2312" w:cs="仿宋_GB2312"/>
          <w:b/>
        </w:rPr>
      </w:pPr>
      <w:r>
        <w:rPr>
          <w:rFonts w:ascii="仿宋_GB2312" w:hAnsi="仿宋" w:eastAsia="仿宋_GB2312" w:cs="仿宋_GB2312"/>
          <w:b/>
        </w:rPr>
        <w:t>17.投标有效期</w:t>
      </w:r>
    </w:p>
    <w:p w14:paraId="0D1CC7E1">
      <w:pPr>
        <w:spacing w:line="360" w:lineRule="auto"/>
        <w:ind w:firstLine="480" w:firstLineChars="200"/>
        <w:rPr>
          <w:rFonts w:ascii="仿宋_GB2312" w:hAnsi="仿宋" w:eastAsia="仿宋_GB2312" w:cs="仿宋_GB2312"/>
          <w:b/>
          <w:sz w:val="24"/>
          <w:szCs w:val="21"/>
        </w:rPr>
      </w:pPr>
      <w:r>
        <w:rPr>
          <w:rFonts w:ascii="仿宋_GB2312" w:hAnsi="仿宋" w:eastAsia="仿宋_GB2312" w:cs="仿宋_GB2312"/>
          <w:sz w:val="24"/>
          <w:szCs w:val="20"/>
        </w:rPr>
        <w:t>17.1投标有效期为从提交投标文件的截止之日起90天。▲</w:t>
      </w:r>
      <w:r>
        <w:rPr>
          <w:rFonts w:hint="eastAsia" w:ascii="仿宋_GB2312" w:hAnsi="仿宋" w:eastAsia="仿宋_GB2312" w:cs="仿宋_GB2312"/>
          <w:b/>
          <w:sz w:val="24"/>
          <w:szCs w:val="20"/>
        </w:rPr>
        <w:t>投标人的投标文件中承</w:t>
      </w:r>
      <w:r>
        <w:rPr>
          <w:rFonts w:hint="eastAsia" w:ascii="仿宋_GB2312" w:hAnsi="仿宋" w:eastAsia="仿宋_GB2312" w:cs="仿宋_GB2312"/>
          <w:b/>
          <w:sz w:val="24"/>
          <w:szCs w:val="21"/>
        </w:rPr>
        <w:t>诺的投标有效期少于招标文件中载明的投标有效期的，投标无效。</w:t>
      </w:r>
    </w:p>
    <w:p w14:paraId="0783B3FD">
      <w:pPr>
        <w:pStyle w:val="114"/>
        <w:spacing w:before="0"/>
        <w:ind w:firstLine="480"/>
        <w:rPr>
          <w:rFonts w:ascii="仿宋_GB2312" w:hAnsi="仿宋" w:eastAsia="仿宋_GB2312" w:cs="仿宋_GB2312"/>
        </w:rPr>
      </w:pPr>
      <w:r>
        <w:rPr>
          <w:rFonts w:ascii="仿宋_GB2312" w:hAnsi="仿宋" w:eastAsia="仿宋_GB2312" w:cs="仿宋_GB2312"/>
        </w:rPr>
        <w:t>17.2投标文件合格投递后，自投标截止日期起，在投标有效期内有效。</w:t>
      </w:r>
    </w:p>
    <w:p w14:paraId="7BC5C37C">
      <w:pPr>
        <w:pStyle w:val="114"/>
        <w:spacing w:before="0"/>
        <w:ind w:firstLine="643"/>
        <w:rPr>
          <w:rFonts w:ascii="仿宋_GB2312" w:hAnsi="仿宋" w:eastAsia="仿宋_GB2312" w:cs="仿宋_GB2312"/>
          <w:b/>
          <w:sz w:val="32"/>
        </w:rPr>
      </w:pPr>
    </w:p>
    <w:p w14:paraId="0A6E9CB4">
      <w:pPr>
        <w:pStyle w:val="114"/>
        <w:spacing w:before="0"/>
        <w:ind w:firstLine="1928" w:firstLineChars="600"/>
        <w:rPr>
          <w:rFonts w:ascii="仿宋_GB2312" w:hAnsi="仿宋" w:eastAsia="仿宋_GB2312" w:cs="仿宋_GB2312"/>
          <w:b/>
          <w:sz w:val="32"/>
        </w:rPr>
      </w:pPr>
      <w:r>
        <w:rPr>
          <w:rFonts w:hint="eastAsia" w:ascii="仿宋_GB2312" w:hAnsi="仿宋" w:eastAsia="仿宋_GB2312" w:cs="仿宋_GB2312"/>
          <w:b/>
          <w:sz w:val="32"/>
        </w:rPr>
        <w:t>四、开标、资格审查与信用信息查询</w:t>
      </w:r>
    </w:p>
    <w:p w14:paraId="10E1F5F3">
      <w:pPr>
        <w:pStyle w:val="263"/>
        <w:spacing w:before="0" w:line="360" w:lineRule="auto"/>
        <w:ind w:left="0" w:firstLine="241" w:firstLineChars="100"/>
        <w:contextualSpacing/>
        <w:rPr>
          <w:rFonts w:ascii="仿宋_GB2312" w:eastAsia="仿宋_GB2312"/>
          <w:sz w:val="24"/>
        </w:rPr>
      </w:pPr>
      <w:r>
        <w:rPr>
          <w:rFonts w:ascii="仿宋_GB2312" w:hAnsi="仿宋" w:eastAsia="仿宋_GB2312" w:cs="仿宋_GB2312"/>
          <w:b/>
          <w:sz w:val="24"/>
          <w:szCs w:val="24"/>
        </w:rPr>
        <w:t>18.开标</w:t>
      </w:r>
    </w:p>
    <w:p w14:paraId="3B9D7EB2">
      <w:pPr>
        <w:pStyle w:val="263"/>
        <w:spacing w:before="0" w:line="360" w:lineRule="auto"/>
        <w:ind w:left="0" w:firstLine="480" w:firstLineChars="200"/>
        <w:contextualSpacing/>
        <w:rPr>
          <w:rFonts w:ascii="仿宋_GB2312" w:hAnsi="仿宋" w:eastAsia="仿宋_GB2312" w:cs="仿宋_GB2312"/>
          <w:sz w:val="24"/>
        </w:rPr>
      </w:pPr>
      <w:r>
        <w:rPr>
          <w:rFonts w:ascii="仿宋_GB2312" w:hAnsi="仿宋" w:eastAsia="仿宋_GB2312" w:cs="仿宋_GB2312"/>
          <w:sz w:val="24"/>
        </w:rPr>
        <w:t>18.1采购机构按照招标文件规定的时间通过电子交易平台组织开标，所有投标人均应当准时在线参加。投标人不足3家的，不得开标。</w:t>
      </w:r>
    </w:p>
    <w:p w14:paraId="21689885">
      <w:pPr>
        <w:pStyle w:val="263"/>
        <w:spacing w:before="0" w:line="360" w:lineRule="auto"/>
        <w:ind w:left="0" w:firstLine="240" w:firstLineChars="100"/>
        <w:contextualSpacing/>
        <w:rPr>
          <w:rFonts w:ascii="仿宋_GB2312" w:hAnsi="仿宋" w:eastAsia="仿宋_GB2312" w:cs="仿宋_GB2312"/>
          <w:sz w:val="24"/>
        </w:rPr>
      </w:pPr>
      <w:r>
        <w:rPr>
          <w:rFonts w:hint="eastAsia" w:ascii="仿宋_GB2312" w:hAnsi="仿宋" w:eastAsia="仿宋_GB2312" w:cs="仿宋_GB2312"/>
          <w:sz w:val="24"/>
        </w:rPr>
        <w:t>　</w:t>
      </w:r>
      <w:r>
        <w:rPr>
          <w:rFonts w:ascii="仿宋_GB2312" w:hAnsi="仿宋" w:eastAsia="仿宋_GB2312" w:cs="仿宋_GB2312"/>
          <w:sz w:val="24"/>
        </w:rPr>
        <w:t>18.2开标时，电子交易平台按开标时间自动提取所有投标文件。采购机构依托电子交易平台发起开始解密指令，投标人按照平台提示和招标文件的规定在</w:t>
      </w:r>
      <w:r>
        <w:rPr>
          <w:rFonts w:hint="eastAsia" w:ascii="仿宋_GB2312" w:hAnsi="仿宋" w:eastAsia="仿宋_GB2312" w:cs="仿宋_GB2312"/>
          <w:b/>
          <w:color w:val="FF0000"/>
          <w:sz w:val="24"/>
        </w:rPr>
        <w:t>半小时内</w:t>
      </w:r>
      <w:r>
        <w:rPr>
          <w:rFonts w:ascii="仿宋_GB2312" w:hAnsi="仿宋" w:eastAsia="仿宋_GB2312" w:cs="仿宋_GB2312"/>
          <w:sz w:val="24"/>
        </w:rPr>
        <w:t>完成在线解密。</w:t>
      </w:r>
    </w:p>
    <w:p w14:paraId="6F445444">
      <w:pPr>
        <w:pStyle w:val="263"/>
        <w:spacing w:before="0" w:line="360" w:lineRule="auto"/>
        <w:ind w:left="0" w:firstLine="240" w:firstLineChars="100"/>
        <w:contextualSpacing/>
        <w:rPr>
          <w:rFonts w:ascii="仿宋_GB2312" w:hAnsi="仿宋" w:eastAsia="仿宋_GB2312" w:cs="仿宋_GB2312"/>
          <w:b/>
          <w:sz w:val="24"/>
        </w:rPr>
      </w:pPr>
      <w:r>
        <w:rPr>
          <w:rFonts w:hint="eastAsia" w:ascii="仿宋_GB2312" w:hAnsi="仿宋" w:eastAsia="仿宋_GB2312" w:cs="仿宋_GB2312"/>
          <w:sz w:val="24"/>
        </w:rPr>
        <w:t>　</w:t>
      </w:r>
      <w:r>
        <w:rPr>
          <w:rFonts w:ascii="仿宋_GB2312" w:hAnsi="仿宋" w:eastAsia="仿宋_GB2312" w:cs="仿宋_GB2312"/>
          <w:sz w:val="24"/>
        </w:rPr>
        <w:t>18.3</w:t>
      </w:r>
      <w:r>
        <w:rPr>
          <w:rFonts w:hint="eastAsia" w:ascii="仿宋_GB2312" w:hAnsi="仿宋" w:eastAsia="仿宋_GB2312" w:cs="仿宋_GB2312"/>
          <w:b/>
          <w:sz w:val="24"/>
        </w:rPr>
        <w:t>投标文件未按时解密，投标人提供了备份投标文件的，以备份投标文件作为依据，否则视为投标文件撤回。投标文件已按时解密的，备份投标文件自动失效。</w:t>
      </w:r>
    </w:p>
    <w:p w14:paraId="2C9513F6">
      <w:pPr>
        <w:widowControl/>
        <w:spacing w:before="100" w:beforeAutospacing="1" w:after="240" w:line="360" w:lineRule="auto"/>
        <w:jc w:val="left"/>
        <w:rPr>
          <w:rFonts w:ascii="仿宋_GB2312" w:hAnsi="仿宋" w:eastAsia="仿宋_GB2312" w:cs="仿宋_GB2312"/>
          <w:b/>
          <w:sz w:val="24"/>
          <w:szCs w:val="20"/>
        </w:rPr>
      </w:pPr>
      <w:r>
        <w:rPr>
          <w:rFonts w:hint="eastAsia" w:ascii="仿宋_GB2312" w:hAnsi="仿宋" w:eastAsia="仿宋_GB2312" w:cs="仿宋_GB2312"/>
          <w:b/>
          <w:sz w:val="24"/>
          <w:szCs w:val="20"/>
        </w:rPr>
        <w:t>　</w:t>
      </w:r>
      <w:r>
        <w:rPr>
          <w:rFonts w:ascii="仿宋_GB2312" w:hAnsi="仿宋" w:eastAsia="仿宋_GB2312" w:cs="仿宋_GB2312"/>
          <w:b/>
          <w:sz w:val="24"/>
          <w:szCs w:val="20"/>
        </w:rPr>
        <w:t>19、资格审查</w:t>
      </w:r>
    </w:p>
    <w:p w14:paraId="777D8266">
      <w:pPr>
        <w:pStyle w:val="114"/>
        <w:spacing w:before="0"/>
        <w:ind w:firstLine="480"/>
        <w:rPr>
          <w:rFonts w:ascii="仿宋_GB2312" w:hAnsi="仿宋" w:eastAsia="仿宋_GB2312" w:cs="Arial"/>
          <w:kern w:val="0"/>
        </w:rPr>
      </w:pPr>
      <w:r>
        <w:rPr>
          <w:rFonts w:ascii="仿宋_GB2312" w:hAnsi="仿宋" w:eastAsia="仿宋_GB2312" w:cs="Arial"/>
          <w:kern w:val="0"/>
        </w:rPr>
        <w:t>19.1开标后，采购人或采购机构将依法对投标人的资格进行审查。</w:t>
      </w:r>
    </w:p>
    <w:p w14:paraId="306EDFCB">
      <w:pPr>
        <w:snapToGrid w:val="0"/>
        <w:spacing w:line="360" w:lineRule="auto"/>
        <w:ind w:firstLine="480" w:firstLineChars="200"/>
        <w:rPr>
          <w:rFonts w:ascii="仿宋_GB2312" w:hAnsi="仿宋" w:eastAsia="仿宋_GB2312" w:cs="仿宋_GB2312"/>
          <w:sz w:val="24"/>
        </w:rPr>
      </w:pPr>
      <w:r>
        <w:rPr>
          <w:rFonts w:ascii="仿宋_GB2312" w:hAnsi="仿宋" w:eastAsia="仿宋_GB2312" w:cs="Arial"/>
          <w:kern w:val="0"/>
          <w:sz w:val="24"/>
        </w:rPr>
        <w:t>19.2</w:t>
      </w:r>
      <w:r>
        <w:rPr>
          <w:rFonts w:hint="eastAsia" w:ascii="仿宋_GB2312" w:hAnsi="仿宋" w:eastAsia="仿宋_GB2312" w:cs="仿宋_GB2312"/>
          <w:sz w:val="24"/>
        </w:rPr>
        <w:t>采购人或采购机构依据法律法规和招标文件的规定，对投标人的基本资格条件、特定资格条件进行审查。</w:t>
      </w:r>
    </w:p>
    <w:p w14:paraId="34A22D30">
      <w:pPr>
        <w:pStyle w:val="114"/>
        <w:spacing w:before="0"/>
        <w:ind w:firstLine="480"/>
        <w:rPr>
          <w:rFonts w:ascii="仿宋_GB2312" w:hAnsi="仿宋" w:eastAsia="仿宋_GB2312" w:cs="仿宋_GB2312"/>
        </w:rPr>
      </w:pPr>
      <w:r>
        <w:rPr>
          <w:rFonts w:ascii="仿宋_GB2312" w:hAnsi="仿宋" w:eastAsia="仿宋_GB2312" w:cs="Arial"/>
          <w:kern w:val="0"/>
        </w:rPr>
        <w:t>19.3投标人未按照招标文件要求提供与</w:t>
      </w:r>
      <w:r>
        <w:rPr>
          <w:rFonts w:hint="eastAsia" w:ascii="仿宋_GB2312" w:hAnsi="仿宋" w:eastAsia="仿宋_GB2312" w:cs="仿宋_GB2312"/>
        </w:rPr>
        <w:t>基本资格条件、特定资格条件相应的</w:t>
      </w:r>
      <w:r>
        <w:rPr>
          <w:rFonts w:hint="eastAsia" w:ascii="仿宋_GB2312" w:hAnsi="仿宋" w:eastAsia="仿宋_GB2312" w:cs="Arial"/>
          <w:kern w:val="0"/>
        </w:rPr>
        <w:t>有效资格证明材料的，视为</w:t>
      </w:r>
      <w:r>
        <w:rPr>
          <w:rFonts w:hint="eastAsia" w:ascii="仿宋_GB2312" w:hAnsi="仿宋" w:eastAsia="仿宋_GB2312" w:cs="仿宋_GB2312"/>
        </w:rPr>
        <w:t>投标人不具备招标文件中规定的资格要求，其投标无效。</w:t>
      </w:r>
    </w:p>
    <w:p w14:paraId="5B725D3F">
      <w:pPr>
        <w:pStyle w:val="114"/>
        <w:spacing w:before="0"/>
        <w:ind w:firstLine="480"/>
        <w:rPr>
          <w:rFonts w:ascii="仿宋_GB2312" w:hAnsi="仿宋" w:eastAsia="仿宋_GB2312" w:cs="仿宋_GB2312"/>
        </w:rPr>
      </w:pPr>
      <w:r>
        <w:rPr>
          <w:rFonts w:ascii="仿宋_GB2312" w:hAnsi="仿宋" w:eastAsia="仿宋_GB2312" w:cs="Arial"/>
          <w:kern w:val="0"/>
        </w:rPr>
        <w:t>19.</w:t>
      </w:r>
      <w:r>
        <w:rPr>
          <w:rFonts w:ascii="仿宋_GB2312" w:hAnsi="仿宋" w:eastAsia="仿宋_GB2312" w:cs="仿宋_GB2312"/>
        </w:rPr>
        <w:t>4对未通过资格审查的投标人，采购人或采购机构告知其未通过的原因。</w:t>
      </w:r>
    </w:p>
    <w:p w14:paraId="0482D448">
      <w:pPr>
        <w:pStyle w:val="114"/>
        <w:spacing w:before="0"/>
        <w:ind w:firstLine="480"/>
        <w:rPr>
          <w:rFonts w:ascii="仿宋_GB2312" w:hAnsi="仿宋" w:eastAsia="仿宋_GB2312" w:cs="仿宋_GB2312"/>
        </w:rPr>
      </w:pPr>
      <w:r>
        <w:rPr>
          <w:rFonts w:ascii="仿宋_GB2312" w:hAnsi="仿宋" w:eastAsia="仿宋_GB2312" w:cs="Arial"/>
          <w:kern w:val="0"/>
        </w:rPr>
        <w:t>19.</w:t>
      </w:r>
      <w:r>
        <w:rPr>
          <w:rFonts w:ascii="仿宋_GB2312" w:hAnsi="仿宋" w:eastAsia="仿宋_GB2312" w:cs="仿宋_GB2312"/>
        </w:rPr>
        <w:t>5合格投标人不足3家的，不再评标。</w:t>
      </w:r>
    </w:p>
    <w:p w14:paraId="01AF71AA">
      <w:pPr>
        <w:pStyle w:val="114"/>
        <w:spacing w:before="0"/>
        <w:ind w:firstLine="0" w:firstLineChars="0"/>
        <w:rPr>
          <w:rFonts w:ascii="仿宋_GB2312" w:hAnsi="仿宋" w:eastAsia="仿宋_GB2312" w:cs="仿宋_GB2312"/>
          <w:b/>
        </w:rPr>
      </w:pPr>
      <w:r>
        <w:rPr>
          <w:rFonts w:ascii="仿宋_GB2312" w:hAnsi="仿宋" w:eastAsia="仿宋_GB2312" w:cs="仿宋_GB2312"/>
          <w:b/>
        </w:rPr>
        <w:t>20、信用信息查询</w:t>
      </w:r>
    </w:p>
    <w:p w14:paraId="72769EF6">
      <w:pPr>
        <w:pStyle w:val="114"/>
        <w:spacing w:before="0"/>
        <w:ind w:firstLine="495" w:firstLineChars="0"/>
        <w:rPr>
          <w:rFonts w:ascii="仿宋_GB2312" w:hAnsi="仿宋" w:eastAsia="仿宋_GB2312" w:cs="Arial"/>
          <w:kern w:val="0"/>
        </w:rPr>
      </w:pPr>
      <w:r>
        <w:rPr>
          <w:rFonts w:ascii="仿宋_GB2312" w:hAnsi="仿宋" w:eastAsia="仿宋_GB2312" w:cs="Arial"/>
          <w:kern w:val="0"/>
        </w:rPr>
        <w:t>20.1信用信息查询渠道及截止时间：采购机构将通过“信用中国”网站(www.creditchina.gov.cn)、中国政府采购网(www.ccgp.gov.cn)渠道查询投标人投标截止时间当天的信用记录。</w:t>
      </w:r>
    </w:p>
    <w:p w14:paraId="68564876">
      <w:pPr>
        <w:pStyle w:val="114"/>
        <w:spacing w:before="0"/>
        <w:ind w:firstLine="495" w:firstLineChars="0"/>
        <w:rPr>
          <w:rFonts w:ascii="仿宋_GB2312" w:hAnsi="仿宋" w:eastAsia="仿宋_GB2312" w:cs="Arial"/>
          <w:kern w:val="0"/>
        </w:rPr>
      </w:pPr>
      <w:r>
        <w:rPr>
          <w:rFonts w:ascii="仿宋_GB2312" w:hAnsi="仿宋" w:eastAsia="仿宋_GB2312" w:cs="Arial"/>
          <w:kern w:val="0"/>
        </w:rPr>
        <w:t>20.2信用信息查询记录和证据留存的具体方式：现场查询的投标人的信用记录、查询结果经确认后将与采购文件一起存档。</w:t>
      </w:r>
    </w:p>
    <w:p w14:paraId="06DC110D">
      <w:pPr>
        <w:pStyle w:val="114"/>
        <w:spacing w:before="0"/>
        <w:ind w:firstLine="495" w:firstLineChars="0"/>
        <w:rPr>
          <w:rFonts w:ascii="仿宋_GB2312" w:hAnsi="仿宋" w:eastAsia="仿宋_GB2312" w:cs="Arial"/>
          <w:kern w:val="0"/>
        </w:rPr>
      </w:pPr>
      <w:r>
        <w:rPr>
          <w:rFonts w:ascii="仿宋_GB2312" w:hAnsi="仿宋" w:eastAsia="仿宋_GB2312" w:cs="Arial"/>
          <w:kern w:val="0"/>
        </w:rPr>
        <w:t>20.3信用信息的使用规则：经查询列入失信被执行人名单、重大税收违法案件当事人名单、政府采购严重违法失信行为记录名单的投标人将被拒绝参与政府采购活动。</w:t>
      </w:r>
    </w:p>
    <w:p w14:paraId="7E4B98A4">
      <w:pPr>
        <w:pStyle w:val="114"/>
        <w:spacing w:before="0"/>
        <w:ind w:firstLine="0" w:firstLineChars="0"/>
        <w:rPr>
          <w:rFonts w:ascii="仿宋_GB2312" w:hAnsi="仿宋" w:eastAsia="仿宋_GB2312" w:cs="Arial"/>
          <w:kern w:val="0"/>
        </w:rPr>
      </w:pPr>
    </w:p>
    <w:p w14:paraId="2AE459F6">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五、评标</w:t>
      </w:r>
    </w:p>
    <w:p w14:paraId="62F4F7A3">
      <w:pPr>
        <w:spacing w:line="360" w:lineRule="auto"/>
        <w:rPr>
          <w:rFonts w:ascii="仿宋_GB2312" w:hAnsi="仿宋" w:eastAsia="仿宋_GB2312" w:cs="仿宋_GB2312"/>
          <w:b/>
          <w:sz w:val="24"/>
        </w:rPr>
      </w:pPr>
      <w:bookmarkStart w:id="13" w:name="_Toc91899903"/>
      <w:r>
        <w:rPr>
          <w:rFonts w:ascii="仿宋_GB2312" w:hAnsi="仿宋" w:eastAsia="仿宋_GB2312" w:cs="仿宋_GB2312"/>
          <w:b/>
          <w:sz w:val="24"/>
        </w:rPr>
        <w:t>21.</w:t>
      </w:r>
      <w:r>
        <w:rPr>
          <w:rFonts w:hint="eastAsia" w:ascii="仿宋_GB2312" w:hAnsi="仿宋" w:eastAsia="仿宋_GB2312" w:cs="仿宋_GB2312"/>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sz w:val="24"/>
        </w:rPr>
        <w:t>详见招标文件第四部分评标办法。</w:t>
      </w:r>
    </w:p>
    <w:p w14:paraId="20BDBAEB">
      <w:pPr>
        <w:spacing w:line="360" w:lineRule="auto"/>
        <w:rPr>
          <w:rFonts w:ascii="仿宋_GB2312" w:hAnsi="仿宋" w:eastAsia="仿宋_GB2312" w:cs="仿宋_GB2312"/>
          <w:b/>
          <w:sz w:val="24"/>
        </w:rPr>
      </w:pPr>
    </w:p>
    <w:p w14:paraId="2559DE80">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六、定标</w:t>
      </w:r>
    </w:p>
    <w:p w14:paraId="54437293">
      <w:pPr>
        <w:pStyle w:val="6"/>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22. </w:t>
      </w:r>
      <w:r>
        <w:rPr>
          <w:rFonts w:hint="eastAsia" w:ascii="仿宋_GB2312" w:hAnsi="仿宋" w:eastAsia="仿宋_GB2312" w:cs="仿宋_GB2312"/>
          <w:b/>
        </w:rPr>
        <w:t>确定中标供应商</w:t>
      </w:r>
    </w:p>
    <w:p w14:paraId="20B3839F">
      <w:pPr>
        <w:pStyle w:val="114"/>
        <w:snapToGrid w:val="0"/>
        <w:spacing w:before="0"/>
        <w:ind w:firstLine="480"/>
        <w:rPr>
          <w:rFonts w:ascii="仿宋_GB2312" w:hAnsi="仿宋" w:eastAsia="仿宋_GB2312" w:cs="仿宋_GB2312"/>
          <w:b/>
        </w:rPr>
      </w:pPr>
      <w:r>
        <w:rPr>
          <w:rFonts w:hint="eastAsia" w:ascii="仿宋_GB2312" w:hAnsi="仿宋" w:eastAsia="仿宋_GB2312" w:cs="仿宋_GB2312"/>
        </w:rPr>
        <w:t>采购人将自收到评审报告之日起</w:t>
      </w:r>
      <w:r>
        <w:rPr>
          <w:rFonts w:ascii="仿宋_GB2312" w:hAnsi="仿宋" w:eastAsia="仿宋_GB2312" w:cs="仿宋_GB2312"/>
        </w:rPr>
        <w:t>5个工作日内通过电子交易平台在评审报告推荐的中标候选人中按顺序确定中标供应商。</w:t>
      </w:r>
    </w:p>
    <w:p w14:paraId="25CB1A32">
      <w:pPr>
        <w:pStyle w:val="114"/>
        <w:snapToGrid w:val="0"/>
        <w:spacing w:before="0"/>
        <w:ind w:firstLine="0" w:firstLineChars="0"/>
        <w:rPr>
          <w:rFonts w:ascii="仿宋_GB2312" w:hAnsi="仿宋" w:eastAsia="仿宋_GB2312" w:cs="仿宋_GB2312"/>
          <w:b/>
        </w:rPr>
      </w:pPr>
      <w:r>
        <w:rPr>
          <w:rFonts w:ascii="仿宋_GB2312" w:hAnsi="仿宋" w:eastAsia="仿宋_GB2312" w:cs="仿宋_GB2312"/>
          <w:b/>
        </w:rPr>
        <w:t xml:space="preserve">23. </w:t>
      </w:r>
      <w:r>
        <w:rPr>
          <w:rFonts w:hint="eastAsia" w:ascii="仿宋_GB2312" w:hAnsi="仿宋" w:eastAsia="仿宋_GB2312" w:cs="仿宋_GB2312"/>
          <w:b/>
        </w:rPr>
        <w:t>中标通知与中标结果公告</w:t>
      </w:r>
    </w:p>
    <w:p w14:paraId="4BF0A128">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23.1自中标人确定之日起2个工作日内，采购机构通过电子交易平台向中标人发出中标通知书，</w:t>
      </w:r>
      <w:r>
        <w:rPr>
          <w:rFonts w:hint="eastAsia" w:ascii="仿宋_GB2312" w:hAnsi="仿宋" w:eastAsia="仿宋_GB2312" w:cs="仿宋_GB2312"/>
          <w:sz w:val="24"/>
        </w:rPr>
        <w:t>同时编制发布采购结果公告。采购机构也可以以纸质形式进行中标通知。</w:t>
      </w:r>
    </w:p>
    <w:p w14:paraId="41B32739">
      <w:pPr>
        <w:widowControl/>
        <w:shd w:val="clear" w:color="auto" w:fill="FFFFFF"/>
        <w:spacing w:line="360" w:lineRule="auto"/>
        <w:ind w:firstLine="480"/>
        <w:jc w:val="left"/>
        <w:rPr>
          <w:rFonts w:ascii="仿宋_GB2312" w:hAnsi="仿宋" w:eastAsia="仿宋_GB2312" w:cs="仿宋_GB2312"/>
          <w:color w:val="auto"/>
          <w:sz w:val="24"/>
        </w:rPr>
      </w:pPr>
      <w:r>
        <w:rPr>
          <w:rFonts w:ascii="仿宋_GB2312" w:hAnsi="仿宋" w:eastAsia="仿宋_GB2312" w:cs="仿宋_GB2312"/>
          <w:color w:val="auto"/>
          <w:sz w:val="24"/>
        </w:rPr>
        <w:t>23.2中标结果公告内容包括采购人及其委托的采购机构的名称、地址、联系方式，项目名称和项目编号，中标人名称、地址和中标金额，主要中标标的</w:t>
      </w:r>
      <w:r>
        <w:rPr>
          <w:rFonts w:hint="eastAsia" w:ascii="仿宋_GB2312" w:hAnsi="仿宋" w:eastAsia="仿宋_GB2312" w:cs="仿宋_GB2312"/>
          <w:color w:val="auto"/>
          <w:sz w:val="24"/>
        </w:rPr>
        <w:t>的名称、规格型号、数量、单价、服务要求，开标记录、中标公告期限以及评审专家名单、评分汇总。</w:t>
      </w:r>
    </w:p>
    <w:p w14:paraId="62495A2D">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23.3公告期限为1个工作日。</w:t>
      </w:r>
    </w:p>
    <w:p w14:paraId="65B77959">
      <w:pPr>
        <w:snapToGrid w:val="0"/>
        <w:spacing w:line="360" w:lineRule="auto"/>
        <w:ind w:left="120" w:leftChars="57" w:firstLine="482" w:firstLineChars="150"/>
        <w:jc w:val="center"/>
        <w:rPr>
          <w:rFonts w:ascii="仿宋_GB2312" w:hAnsi="仿宋" w:eastAsia="仿宋_GB2312" w:cs="仿宋_GB2312"/>
          <w:b/>
          <w:sz w:val="32"/>
        </w:rPr>
      </w:pPr>
    </w:p>
    <w:p w14:paraId="1966A544">
      <w:pPr>
        <w:snapToGrid w:val="0"/>
        <w:spacing w:line="360" w:lineRule="auto"/>
        <w:ind w:left="120" w:leftChars="57" w:firstLine="482" w:firstLineChars="150"/>
        <w:jc w:val="center"/>
        <w:rPr>
          <w:rFonts w:ascii="仿宋_GB2312" w:hAnsi="仿宋" w:eastAsia="仿宋_GB2312" w:cs="仿宋_GB2312"/>
          <w:b/>
          <w:sz w:val="32"/>
        </w:rPr>
      </w:pPr>
      <w:r>
        <w:rPr>
          <w:rFonts w:hint="eastAsia" w:ascii="仿宋_GB2312" w:hAnsi="仿宋" w:eastAsia="仿宋_GB2312" w:cs="仿宋_GB2312"/>
          <w:b/>
          <w:sz w:val="32"/>
        </w:rPr>
        <w:t>七、合同授予</w:t>
      </w:r>
    </w:p>
    <w:p w14:paraId="72142FF3">
      <w:pPr>
        <w:pStyle w:val="6"/>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24. </w:t>
      </w:r>
      <w:r>
        <w:rPr>
          <w:rFonts w:hint="eastAsia" w:ascii="仿宋_GB2312" w:hAnsi="仿宋" w:eastAsia="仿宋_GB2312" w:cs="仿宋_GB2312"/>
        </w:rPr>
        <w:t>合同主要条款详见第五部分拟签订的合同文本。</w:t>
      </w:r>
    </w:p>
    <w:p w14:paraId="6ECD9CF9">
      <w:pPr>
        <w:pStyle w:val="6"/>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25. </w:t>
      </w:r>
      <w:r>
        <w:rPr>
          <w:rFonts w:hint="eastAsia" w:ascii="仿宋_GB2312" w:hAnsi="仿宋" w:eastAsia="仿宋_GB2312" w:cs="仿宋_GB2312"/>
          <w:b/>
        </w:rPr>
        <w:t>合同的签订</w:t>
      </w:r>
    </w:p>
    <w:p w14:paraId="43AECAE6">
      <w:pPr>
        <w:widowControl/>
        <w:shd w:val="clear" w:color="auto" w:fill="FFFFFF"/>
        <w:spacing w:line="360" w:lineRule="auto"/>
        <w:ind w:firstLine="480"/>
        <w:jc w:val="left"/>
        <w:rPr>
          <w:rFonts w:ascii="仿宋_GB2312" w:hAnsi="仿宋" w:eastAsia="仿宋_GB2312" w:cs="Arial"/>
          <w:kern w:val="0"/>
          <w:sz w:val="24"/>
        </w:rPr>
      </w:pPr>
      <w:r>
        <w:rPr>
          <w:rFonts w:ascii="仿宋_GB2312" w:hAnsi="仿宋" w:eastAsia="仿宋_GB2312" w:cs="仿宋_GB2312"/>
          <w:sz w:val="24"/>
        </w:rPr>
        <w:t>25.1</w:t>
      </w:r>
      <w:r>
        <w:rPr>
          <w:rFonts w:ascii="仿宋_GB2312" w:hAnsi="仿宋" w:eastAsia="仿宋_GB2312" w:cs="Arial"/>
          <w:kern w:val="0"/>
          <w:sz w:val="24"/>
        </w:rPr>
        <w:t xml:space="preserve"> 采购人与中标人应当通过电子交易平台在中标通知书发出之日起三十日内，按照招标文件确定的事项签订政府采购合同，并在</w:t>
      </w:r>
      <w:r>
        <w:rPr>
          <w:rFonts w:hint="eastAsia" w:ascii="仿宋_GB2312" w:hAnsi="仿宋" w:eastAsia="仿宋_GB2312" w:cs="Arial"/>
          <w:kern w:val="0"/>
          <w:sz w:val="24"/>
        </w:rPr>
        <w:t>合同签订之日起2个工作日</w:t>
      </w:r>
      <w:r>
        <w:rPr>
          <w:rFonts w:ascii="仿宋_GB2312" w:hAnsi="仿宋" w:eastAsia="仿宋_GB2312" w:cs="Arial"/>
          <w:kern w:val="0"/>
          <w:sz w:val="24"/>
        </w:rPr>
        <w:t>内依法发布合同公告。</w:t>
      </w:r>
    </w:p>
    <w:p w14:paraId="6518DE7A">
      <w:pPr>
        <w:pStyle w:val="114"/>
        <w:snapToGrid w:val="0"/>
        <w:spacing w:before="0"/>
        <w:ind w:firstLine="480"/>
        <w:rPr>
          <w:rFonts w:ascii="仿宋_GB2312" w:hAnsi="仿宋" w:eastAsia="仿宋_GB2312"/>
          <w:kern w:val="0"/>
        </w:rPr>
      </w:pPr>
      <w:r>
        <w:rPr>
          <w:rFonts w:ascii="仿宋_GB2312" w:hAnsi="仿宋" w:eastAsia="仿宋_GB2312" w:cs="仿宋_GB2312"/>
          <w:kern w:val="0"/>
          <w:lang w:val="zh-CN"/>
        </w:rPr>
        <w:t>25.2</w:t>
      </w:r>
      <w:r>
        <w:rPr>
          <w:rFonts w:hint="eastAsia" w:ascii="仿宋_GB2312" w:hAnsi="仿宋" w:eastAsia="仿宋_GB2312"/>
          <w:kern w:val="0"/>
          <w:lang w:val="zh-CN"/>
        </w:rPr>
        <w:t>中标人按规定的日期、时间、地点，由法定代表人或其授权代表与采购人代表签订合同。</w:t>
      </w:r>
    </w:p>
    <w:p w14:paraId="23CDEC9A">
      <w:pPr>
        <w:pStyle w:val="114"/>
        <w:snapToGrid w:val="0"/>
        <w:spacing w:before="0"/>
        <w:ind w:firstLine="480"/>
        <w:rPr>
          <w:rFonts w:ascii="仿宋_GB2312" w:hAnsi="仿宋" w:eastAsia="仿宋_GB2312" w:cs="仿宋_GB2312"/>
        </w:rPr>
      </w:pPr>
      <w:r>
        <w:rPr>
          <w:rFonts w:ascii="仿宋_GB2312" w:hAnsi="仿宋" w:eastAsia="仿宋_GB2312" w:cs="仿宋_GB2312"/>
        </w:rPr>
        <w:t>25.3如签订合同并生效后，供应商无故拒绝或延期，除按照合同条款处理外，列入不良行为记录一次，并给予通报。</w:t>
      </w:r>
    </w:p>
    <w:p w14:paraId="738C9078">
      <w:pPr>
        <w:pStyle w:val="114"/>
        <w:snapToGrid w:val="0"/>
        <w:spacing w:before="0" w:after="120"/>
        <w:ind w:firstLine="480"/>
        <w:rPr>
          <w:rFonts w:ascii="仿宋_GB2312" w:hAnsi="仿宋" w:eastAsia="仿宋_GB2312" w:cs="仿宋_GB2312"/>
        </w:rPr>
      </w:pPr>
      <w:r>
        <w:rPr>
          <w:rFonts w:ascii="仿宋_GB2312" w:hAnsi="仿宋" w:eastAsia="仿宋_GB2312" w:cs="仿宋_GB2312"/>
        </w:rPr>
        <w:t>25.</w:t>
      </w:r>
      <w:r>
        <w:rPr>
          <w:rFonts w:hint="eastAsia" w:ascii="仿宋_GB2312" w:hAnsi="仿宋" w:eastAsia="仿宋_GB2312" w:cs="仿宋_GB2312"/>
        </w:rPr>
        <w:t>4</w:t>
      </w:r>
      <w:r>
        <w:rPr>
          <w:rFonts w:ascii="仿宋_GB2312" w:hAnsi="仿宋" w:eastAsia="仿宋_GB2312" w:cs="仿宋_GB2312"/>
        </w:rPr>
        <w:t>采购合同由采购人与中标供应商根据</w:t>
      </w:r>
      <w:r>
        <w:rPr>
          <w:rFonts w:hint="eastAsia" w:ascii="仿宋_GB2312" w:hAnsi="仿宋" w:eastAsia="仿宋_GB2312" w:cs="仿宋_GB2312"/>
        </w:rPr>
        <w:t>招标文件、投标文件等内容通过政府采购电子交易平台在线签订，并备案。</w:t>
      </w:r>
    </w:p>
    <w:p w14:paraId="78CB119A">
      <w:pPr>
        <w:pStyle w:val="6"/>
        <w:spacing w:line="360" w:lineRule="auto"/>
        <w:ind w:left="479" w:hanging="479" w:hangingChars="199"/>
        <w:rPr>
          <w:rFonts w:ascii="仿宋_GB2312" w:hAnsi="仿宋" w:eastAsia="仿宋_GB2312" w:cs="仿宋_GB2312"/>
          <w:b/>
          <w:highlight w:val="yellow"/>
        </w:rPr>
      </w:pPr>
      <w:r>
        <w:rPr>
          <w:rFonts w:ascii="仿宋_GB2312" w:hAnsi="仿宋" w:eastAsia="仿宋_GB2312" w:cs="仿宋_GB2312"/>
          <w:b/>
          <w:highlight w:val="yellow"/>
        </w:rPr>
        <w:t xml:space="preserve">26. </w:t>
      </w:r>
      <w:r>
        <w:rPr>
          <w:rFonts w:hint="eastAsia" w:ascii="仿宋_GB2312" w:hAnsi="仿宋" w:eastAsia="仿宋_GB2312" w:cs="仿宋_GB2312"/>
          <w:b/>
          <w:highlight w:val="yellow"/>
        </w:rPr>
        <w:t>履约保证金</w:t>
      </w:r>
    </w:p>
    <w:p w14:paraId="78846BB0">
      <w:pPr>
        <w:tabs>
          <w:tab w:val="left" w:pos="0"/>
        </w:tabs>
        <w:spacing w:line="360" w:lineRule="auto"/>
        <w:ind w:firstLine="482"/>
        <w:rPr>
          <w:rFonts w:hint="default" w:ascii="仿宋_GB2312" w:hAnsi="仿宋" w:eastAsia="仿宋_GB2312" w:cs="仿宋_GB2312"/>
          <w:kern w:val="2"/>
          <w:sz w:val="24"/>
          <w:szCs w:val="24"/>
          <w:lang w:val="en-US" w:eastAsia="zh-CN" w:bidi="ar-SA"/>
        </w:rPr>
      </w:pPr>
      <w:r>
        <w:rPr>
          <w:rFonts w:hint="eastAsia" w:ascii="仿宋_GB2312" w:hAnsi="仿宋" w:eastAsia="仿宋_GB2312" w:cs="仿宋_GB2312"/>
          <w:kern w:val="2"/>
          <w:sz w:val="24"/>
          <w:szCs w:val="24"/>
          <w:lang w:val="en-US" w:eastAsia="zh-CN" w:bidi="ar-SA"/>
        </w:rPr>
        <w:t>中标方在签订合同后向甲方交纳中标金额1%的履约保证金,服务期满，无服务质量问题无息退还或乙方可以银行、保险公司出具的保函形式提交。</w:t>
      </w:r>
    </w:p>
    <w:p w14:paraId="222CFDB4">
      <w:pPr>
        <w:snapToGrid w:val="0"/>
        <w:spacing w:line="360" w:lineRule="auto"/>
        <w:ind w:firstLine="3357" w:firstLineChars="1045"/>
        <w:rPr>
          <w:rFonts w:ascii="仿宋_GB2312" w:hAnsi="仿宋" w:eastAsia="仿宋_GB2312"/>
          <w:b/>
          <w:sz w:val="24"/>
        </w:rPr>
      </w:pPr>
      <w:r>
        <w:rPr>
          <w:rFonts w:hint="eastAsia" w:ascii="仿宋_GB2312" w:hAnsi="仿宋" w:eastAsia="仿宋_GB2312" w:cs="仿宋_GB2312"/>
          <w:b/>
          <w:sz w:val="32"/>
        </w:rPr>
        <w:t>八、电子交易活动的中止</w:t>
      </w:r>
    </w:p>
    <w:p w14:paraId="60FB950B">
      <w:pPr>
        <w:pStyle w:val="114"/>
        <w:snapToGrid w:val="0"/>
        <w:spacing w:before="0"/>
        <w:ind w:firstLine="0" w:firstLineChars="0"/>
        <w:rPr>
          <w:rFonts w:ascii="仿宋_GB2312" w:hAnsi="仿宋" w:eastAsia="仿宋_GB2312" w:cs="仿宋_GB2312"/>
        </w:rPr>
      </w:pPr>
      <w:r>
        <w:rPr>
          <w:rFonts w:ascii="仿宋_GB2312" w:hAnsi="仿宋" w:eastAsia="仿宋_GB2312" w:cs="仿宋_GB2312"/>
        </w:rPr>
        <w:t>2</w:t>
      </w:r>
      <w:r>
        <w:rPr>
          <w:rFonts w:ascii="仿宋_GB2312" w:hAnsi="仿宋" w:eastAsia="仿宋_GB2312" w:cs="仿宋_GB2312"/>
          <w:b/>
        </w:rPr>
        <w:t xml:space="preserve">7. </w:t>
      </w:r>
      <w:r>
        <w:rPr>
          <w:rFonts w:hint="eastAsia" w:ascii="仿宋_GB2312" w:hAnsi="仿宋" w:eastAsia="仿宋_GB2312" w:cs="仿宋_GB2312"/>
          <w:b/>
        </w:rPr>
        <w:t>电子交易活动的中止。</w:t>
      </w:r>
      <w:r>
        <w:rPr>
          <w:rFonts w:hint="eastAsia" w:ascii="仿宋_GB2312" w:hAnsi="仿宋" w:eastAsia="仿宋_GB2312" w:cs="仿宋_GB2312"/>
        </w:rPr>
        <w:t>采购过程中出现以下情形，导致电子交易平台无法正常运行，或者无法保证电子交易的公平、公正和安全时，采购机构可中止电子交易活动：</w:t>
      </w:r>
    </w:p>
    <w:p w14:paraId="5003A9C9">
      <w:pPr>
        <w:pStyle w:val="114"/>
        <w:snapToGrid w:val="0"/>
        <w:spacing w:before="0"/>
        <w:ind w:firstLine="480"/>
        <w:rPr>
          <w:rFonts w:ascii="仿宋_GB2312" w:hAnsi="仿宋" w:eastAsia="仿宋_GB2312" w:cs="仿宋_GB2312"/>
        </w:rPr>
      </w:pPr>
      <w:r>
        <w:rPr>
          <w:rFonts w:ascii="仿宋_GB2312" w:hAnsi="仿宋" w:eastAsia="仿宋_GB2312" w:cs="仿宋_GB2312"/>
        </w:rPr>
        <w:t xml:space="preserve">27.1电子交易平台发生故障而无法登录访问的； </w:t>
      </w:r>
    </w:p>
    <w:p w14:paraId="3B934281">
      <w:pPr>
        <w:pStyle w:val="114"/>
        <w:snapToGrid w:val="0"/>
        <w:spacing w:before="0"/>
        <w:ind w:firstLine="480"/>
        <w:rPr>
          <w:rFonts w:ascii="仿宋_GB2312" w:hAnsi="仿宋" w:eastAsia="仿宋_GB2312" w:cs="仿宋_GB2312"/>
        </w:rPr>
      </w:pPr>
      <w:r>
        <w:rPr>
          <w:rFonts w:ascii="仿宋_GB2312" w:hAnsi="仿宋" w:eastAsia="仿宋_GB2312" w:cs="仿宋_GB2312"/>
        </w:rPr>
        <w:t>27.2电子交易平台应用或数据库出现错误，不能进行正常操作的；</w:t>
      </w:r>
    </w:p>
    <w:p w14:paraId="4181CC84">
      <w:pPr>
        <w:pStyle w:val="114"/>
        <w:snapToGrid w:val="0"/>
        <w:spacing w:before="0"/>
        <w:ind w:firstLine="480"/>
        <w:rPr>
          <w:rFonts w:ascii="仿宋_GB2312" w:hAnsi="仿宋" w:eastAsia="仿宋_GB2312" w:cs="仿宋_GB2312"/>
        </w:rPr>
      </w:pPr>
      <w:r>
        <w:rPr>
          <w:rFonts w:ascii="仿宋_GB2312" w:hAnsi="仿宋" w:eastAsia="仿宋_GB2312" w:cs="仿宋_GB2312"/>
        </w:rPr>
        <w:t>27.3电子交易平台发现严重安全漏洞，有潜在泄密危险的；</w:t>
      </w:r>
    </w:p>
    <w:p w14:paraId="67EE9C03">
      <w:pPr>
        <w:pStyle w:val="114"/>
        <w:snapToGrid w:val="0"/>
        <w:spacing w:before="0"/>
        <w:ind w:firstLine="480"/>
        <w:rPr>
          <w:rFonts w:ascii="仿宋_GB2312" w:hAnsi="仿宋" w:eastAsia="仿宋_GB2312" w:cs="仿宋_GB2312"/>
        </w:rPr>
      </w:pPr>
      <w:r>
        <w:rPr>
          <w:rFonts w:ascii="仿宋_GB2312" w:hAnsi="仿宋" w:eastAsia="仿宋_GB2312" w:cs="仿宋_GB2312"/>
        </w:rPr>
        <w:t xml:space="preserve">27.4病毒发作导致不能进行正常操作的； </w:t>
      </w:r>
    </w:p>
    <w:p w14:paraId="46B966FF">
      <w:pPr>
        <w:pStyle w:val="114"/>
        <w:snapToGrid w:val="0"/>
        <w:spacing w:before="0"/>
        <w:ind w:firstLine="480"/>
        <w:rPr>
          <w:rFonts w:ascii="仿宋_GB2312" w:hAnsi="仿宋" w:eastAsia="仿宋_GB2312" w:cs="仿宋_GB2312"/>
        </w:rPr>
      </w:pPr>
      <w:r>
        <w:rPr>
          <w:rFonts w:ascii="仿宋_GB2312" w:hAnsi="仿宋" w:eastAsia="仿宋_GB2312" w:cs="仿宋_GB2312"/>
        </w:rPr>
        <w:t>27.5其他无法保证电子交易的公平、公正和安全的情况。</w:t>
      </w:r>
    </w:p>
    <w:p w14:paraId="3D0B57B6">
      <w:pPr>
        <w:pStyle w:val="114"/>
        <w:snapToGrid w:val="0"/>
        <w:spacing w:before="0"/>
        <w:ind w:firstLine="0" w:firstLineChars="0"/>
        <w:rPr>
          <w:rFonts w:ascii="仿宋_GB2312" w:hAnsi="仿宋" w:eastAsia="仿宋_GB2312" w:cs="仿宋_GB2312"/>
        </w:rPr>
      </w:pPr>
      <w:r>
        <w:rPr>
          <w:rFonts w:ascii="仿宋_GB2312" w:hAnsi="仿宋" w:eastAsia="仿宋_GB2312" w:cs="仿宋_GB2312"/>
        </w:rPr>
        <w:t xml:space="preserve"> 28.出现以上情形，不影响采购公平、公正性的，采购组织机构可以待上述情形消除后继续组织电子交易活动；影响或可能影响采购公平、公正性的，应当重新采购。</w:t>
      </w:r>
    </w:p>
    <w:p w14:paraId="101CB0B9">
      <w:pPr>
        <w:snapToGrid w:val="0"/>
        <w:spacing w:line="360" w:lineRule="auto"/>
        <w:ind w:left="120" w:leftChars="57" w:firstLine="482" w:firstLineChars="150"/>
        <w:jc w:val="center"/>
        <w:rPr>
          <w:rFonts w:ascii="仿宋_GB2312" w:hAnsi="仿宋" w:eastAsia="仿宋_GB2312" w:cs="仿宋_GB2312"/>
          <w:b/>
          <w:sz w:val="32"/>
        </w:rPr>
      </w:pPr>
      <w:r>
        <w:rPr>
          <w:rFonts w:hint="eastAsia" w:ascii="仿宋_GB2312" w:hAnsi="仿宋" w:eastAsia="仿宋_GB2312" w:cs="仿宋_GB2312"/>
          <w:b/>
          <w:sz w:val="32"/>
        </w:rPr>
        <w:t>九、验收</w:t>
      </w:r>
    </w:p>
    <w:p w14:paraId="426521B3">
      <w:pPr>
        <w:pStyle w:val="6"/>
        <w:spacing w:line="360" w:lineRule="auto"/>
        <w:ind w:firstLine="0" w:firstLineChars="0"/>
        <w:rPr>
          <w:rFonts w:ascii="仿宋_GB2312" w:hAnsi="仿宋" w:eastAsia="仿宋_GB2312" w:cs="仿宋_GB2312"/>
          <w:b/>
        </w:rPr>
      </w:pPr>
      <w:r>
        <w:rPr>
          <w:rFonts w:ascii="仿宋_GB2312" w:hAnsi="仿宋" w:eastAsia="仿宋_GB2312" w:cs="仿宋_GB2312"/>
          <w:b/>
        </w:rPr>
        <w:t>29.验收</w:t>
      </w:r>
    </w:p>
    <w:p w14:paraId="3354DC80">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026D4CD">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29.2采购人可以邀请参加本项目的其他投标人或者第三方机构参与验收。参与验收的投标人或者第三方机构的意见作为</w:t>
      </w:r>
      <w:r>
        <w:rPr>
          <w:rFonts w:hint="eastAsia" w:ascii="仿宋_GB2312" w:hAnsi="仿宋" w:eastAsia="仿宋_GB2312" w:cs="Helvetica"/>
          <w:kern w:val="0"/>
          <w:sz w:val="24"/>
        </w:rPr>
        <w:t>验收书的参考资料一并存档。</w:t>
      </w:r>
    </w:p>
    <w:p w14:paraId="236139B4">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挂钩。履约验收的各项资料应当存档备查。</w:t>
      </w:r>
    </w:p>
    <w:p w14:paraId="3ECAB7B6">
      <w:pPr>
        <w:tabs>
          <w:tab w:val="left" w:pos="0"/>
        </w:tabs>
        <w:spacing w:line="360" w:lineRule="auto"/>
        <w:ind w:firstLine="480"/>
        <w:rPr>
          <w:rFonts w:ascii="仿宋_GB2312" w:hAnsi="仿宋" w:eastAsia="仿宋_GB2312" w:cs="仿宋_GB2312"/>
          <w:sz w:val="18"/>
          <w:szCs w:val="18"/>
        </w:rPr>
      </w:pPr>
      <w:r>
        <w:rPr>
          <w:rFonts w:ascii="仿宋_GB2312" w:hAnsi="仿宋" w:eastAsia="仿宋_GB2312" w:cs="Helvetica"/>
          <w:kern w:val="0"/>
          <w:sz w:val="24"/>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1"/>
      <w:bookmarkEnd w:id="12"/>
      <w:bookmarkEnd w:id="13"/>
    </w:p>
    <w:p w14:paraId="504CD856">
      <w:pPr>
        <w:tabs>
          <w:tab w:val="left" w:pos="0"/>
        </w:tabs>
        <w:spacing w:line="360" w:lineRule="auto"/>
        <w:ind w:firstLine="480"/>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75236101"/>
      <w:bookmarkEnd w:id="14"/>
      <w:bookmarkStart w:id="15" w:name="_Hlt68072998"/>
      <w:bookmarkEnd w:id="15"/>
      <w:bookmarkStart w:id="16" w:name="_Hlt74707468"/>
      <w:bookmarkEnd w:id="16"/>
      <w:bookmarkStart w:id="17" w:name="_Hlt68403820"/>
      <w:bookmarkEnd w:id="17"/>
      <w:bookmarkStart w:id="18" w:name="_Hlt68057669"/>
      <w:bookmarkEnd w:id="18"/>
      <w:bookmarkStart w:id="19" w:name="_Hlt74730295"/>
      <w:bookmarkEnd w:id="19"/>
      <w:bookmarkStart w:id="20" w:name="_Hlt75236290"/>
      <w:bookmarkEnd w:id="20"/>
      <w:bookmarkStart w:id="21" w:name="_Hlt68072990"/>
      <w:bookmarkEnd w:id="21"/>
      <w:bookmarkStart w:id="22" w:name="_Hlt74729768"/>
      <w:bookmarkEnd w:id="22"/>
      <w:bookmarkStart w:id="23" w:name="_Hlt68073093"/>
      <w:bookmarkEnd w:id="23"/>
      <w:bookmarkStart w:id="24" w:name="_Hlt74714665"/>
      <w:bookmarkEnd w:id="24"/>
      <w:bookmarkStart w:id="25" w:name="_Hlt75236011"/>
      <w:bookmarkEnd w:id="25"/>
    </w:p>
    <w:p w14:paraId="0B0C0E19">
      <w:pPr>
        <w:spacing w:line="360" w:lineRule="auto"/>
        <w:jc w:val="center"/>
        <w:outlineLvl w:val="0"/>
        <w:rPr>
          <w:rFonts w:ascii="仿宋" w:hAnsi="仿宋" w:eastAsia="仿宋" w:cs="仿宋_GB2312"/>
          <w:b/>
          <w:sz w:val="36"/>
          <w:szCs w:val="36"/>
        </w:rPr>
      </w:pPr>
      <w:bookmarkStart w:id="26" w:name="第四部分"/>
      <w:r>
        <w:rPr>
          <w:rFonts w:hint="eastAsia" w:ascii="仿宋" w:hAnsi="仿宋" w:eastAsia="仿宋" w:cs="仿宋_GB2312"/>
          <w:b/>
          <w:color w:val="auto"/>
          <w:sz w:val="36"/>
          <w:szCs w:val="36"/>
        </w:rPr>
        <w:t>第三部分  采购需求</w:t>
      </w:r>
    </w:p>
    <w:p w14:paraId="1D64FD4A">
      <w:pPr>
        <w:tabs>
          <w:tab w:val="left" w:pos="0"/>
        </w:tabs>
        <w:spacing w:line="360" w:lineRule="auto"/>
        <w:ind w:firstLine="480"/>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lang w:val="en-US" w:eastAsia="zh-CN"/>
        </w:rPr>
        <w:t>一、</w:t>
      </w:r>
      <w:r>
        <w:rPr>
          <w:rFonts w:hint="eastAsia" w:ascii="仿宋" w:hAnsi="仿宋" w:eastAsia="仿宋" w:cs="仿宋"/>
          <w:b/>
          <w:bCs/>
          <w:color w:val="auto"/>
          <w:kern w:val="0"/>
          <w:sz w:val="24"/>
          <w:szCs w:val="24"/>
        </w:rPr>
        <w:t xml:space="preserve">项目概况 </w:t>
      </w:r>
    </w:p>
    <w:p w14:paraId="7F17FDE7">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1.本项目主要是对部分馆藏民国档案（经筛选约500卷左右）进行修复、脱酸、数字化加工（编目及扫描）等技术保护；并将其中珍贵档案</w:t>
      </w:r>
      <w:r>
        <w:rPr>
          <w:rFonts w:hint="eastAsia" w:cs="Times New Roman"/>
          <w:color w:val="auto"/>
          <w:lang w:val="en-US" w:eastAsia="zh-CN"/>
        </w:rPr>
        <w:t>编研</w:t>
      </w:r>
      <w:r>
        <w:rPr>
          <w:rFonts w:hint="eastAsia" w:ascii="Times New Roman" w:hAnsi="Times New Roman" w:eastAsia="宋体" w:cs="Times New Roman"/>
          <w:color w:val="auto"/>
          <w:lang w:val="en-US" w:eastAsia="zh-CN"/>
        </w:rPr>
        <w:t>成册。</w:t>
      </w:r>
    </w:p>
    <w:p w14:paraId="4FCD1E06">
      <w:pPr>
        <w:ind w:firstLine="420" w:firstLineChars="20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2.</w:t>
      </w:r>
      <w:r>
        <w:rPr>
          <w:rFonts w:hint="eastAsia" w:ascii="Times New Roman" w:hAnsi="Times New Roman" w:eastAsia="宋体" w:cs="Times New Roman"/>
          <w:color w:val="auto"/>
          <w:lang w:val="en-US" w:eastAsia="zh-CN"/>
        </w:rPr>
        <w:t>服务期限</w:t>
      </w:r>
      <w:r>
        <w:rPr>
          <w:rFonts w:hint="default" w:ascii="Times New Roman" w:hAnsi="Times New Roman" w:eastAsia="宋体" w:cs="Times New Roman"/>
          <w:color w:val="auto"/>
          <w:lang w:val="en-US" w:eastAsia="zh-CN"/>
        </w:rPr>
        <w:t>：合同签订之日起至 202</w:t>
      </w:r>
      <w:r>
        <w:rPr>
          <w:rFonts w:hint="eastAsia" w:ascii="Times New Roman" w:hAnsi="Times New Roman" w:eastAsia="宋体" w:cs="Times New Roman"/>
          <w:color w:val="auto"/>
          <w:lang w:val="en-US" w:eastAsia="zh-CN"/>
        </w:rPr>
        <w:t>5</w:t>
      </w:r>
      <w:r>
        <w:rPr>
          <w:rFonts w:hint="default" w:ascii="Times New Roman" w:hAnsi="Times New Roman" w:eastAsia="宋体" w:cs="Times New Roman"/>
          <w:color w:val="auto"/>
          <w:lang w:val="en-US" w:eastAsia="zh-CN"/>
        </w:rPr>
        <w:t>年11月</w:t>
      </w:r>
      <w:r>
        <w:rPr>
          <w:rFonts w:hint="eastAsia" w:ascii="Times New Roman" w:hAnsi="Times New Roman" w:eastAsia="宋体" w:cs="Times New Roman"/>
          <w:color w:val="auto"/>
          <w:lang w:val="en-US" w:eastAsia="zh-CN"/>
        </w:rPr>
        <w:t>底前完成。</w:t>
      </w:r>
    </w:p>
    <w:p w14:paraId="0755FF20">
      <w:pPr>
        <w:keepNext w:val="0"/>
        <w:keepLines w:val="0"/>
        <w:pageBreakBefore w:val="0"/>
        <w:widowControl w:val="0"/>
        <w:tabs>
          <w:tab w:val="left" w:pos="0"/>
        </w:tabs>
        <w:kinsoku/>
        <w:wordWrap/>
        <w:overflowPunct/>
        <w:topLinePunct w:val="0"/>
        <w:autoSpaceDE/>
        <w:autoSpaceDN/>
        <w:bidi w:val="0"/>
        <w:adjustRightInd w:val="0"/>
        <w:snapToGrid/>
        <w:spacing w:line="360" w:lineRule="auto"/>
        <w:ind w:left="0" w:leftChars="0" w:right="0" w:rightChars="0" w:firstLine="482" w:firstLineChars="200"/>
        <w:jc w:val="both"/>
        <w:textAlignment w:val="auto"/>
        <w:outlineLvl w:val="9"/>
        <w:rPr>
          <w:rFonts w:hint="eastAsia" w:ascii="仿宋" w:hAnsi="仿宋" w:eastAsia="仿宋" w:cs="仿宋"/>
          <w:b/>
          <w:bCs/>
          <w:color w:val="auto"/>
          <w:kern w:val="0"/>
          <w:sz w:val="24"/>
          <w:szCs w:val="24"/>
          <w:lang w:val="en-US" w:eastAsia="zh-CN"/>
        </w:rPr>
      </w:pPr>
      <w:bookmarkStart w:id="27" w:name="_Toc130839013"/>
      <w:bookmarkEnd w:id="27"/>
      <w:r>
        <w:rPr>
          <w:rFonts w:hint="eastAsia" w:ascii="仿宋" w:hAnsi="仿宋" w:eastAsia="仿宋" w:cs="仿宋"/>
          <w:b/>
          <w:bCs/>
          <w:color w:val="auto"/>
          <w:kern w:val="0"/>
          <w:sz w:val="24"/>
          <w:szCs w:val="24"/>
          <w:lang w:val="en-US" w:eastAsia="zh-CN"/>
        </w:rPr>
        <w:t>二、项目实施内容及标准要求</w:t>
      </w:r>
    </w:p>
    <w:p w14:paraId="249A1893">
      <w:pPr>
        <w:ind w:firstLine="420" w:firstLineChars="200"/>
        <w:rPr>
          <w:rFonts w:hint="eastAsia"/>
          <w:color w:val="auto"/>
          <w:lang w:val="en-US" w:eastAsia="zh-CN"/>
        </w:rPr>
      </w:pPr>
      <w:r>
        <w:rPr>
          <w:rFonts w:hint="eastAsia"/>
          <w:color w:val="auto"/>
          <w:lang w:val="en-US" w:eastAsia="zh-CN"/>
        </w:rPr>
        <w:t>（一）民国纸质档案修复</w:t>
      </w:r>
    </w:p>
    <w:p w14:paraId="7506D745">
      <w:pPr>
        <w:ind w:firstLine="420" w:firstLineChars="200"/>
        <w:rPr>
          <w:rFonts w:hint="default"/>
          <w:lang w:val="en-US" w:eastAsia="zh-CN"/>
        </w:rPr>
      </w:pPr>
      <w:r>
        <w:rPr>
          <w:rFonts w:hint="eastAsia"/>
          <w:color w:val="auto"/>
          <w:lang w:val="en-US" w:eastAsia="zh-CN"/>
        </w:rPr>
        <w:t>1.档</w:t>
      </w:r>
      <w:r>
        <w:rPr>
          <w:rFonts w:hint="eastAsia" w:ascii="Times New Roman" w:hAnsi="Times New Roman" w:eastAsia="宋体" w:cs="Times New Roman"/>
          <w:color w:val="auto"/>
          <w:lang w:val="en-US" w:eastAsia="zh-CN"/>
        </w:rPr>
        <w:t>案修复内容：</w:t>
      </w:r>
      <w:r>
        <w:rPr>
          <w:rFonts w:hint="default" w:ascii="Times New Roman" w:hAnsi="Times New Roman" w:eastAsia="宋体" w:cs="Times New Roman"/>
          <w:color w:val="auto"/>
          <w:lang w:val="en-US" w:eastAsia="zh-CN"/>
        </w:rPr>
        <w:t>包括破损档案的修补、托裱加固、揭粘揭旧、双面书写破损档案的修复等，以及修复前处理与修复</w:t>
      </w:r>
      <w:r>
        <w:rPr>
          <w:rFonts w:hint="default" w:ascii="Times New Roman" w:hAnsi="Times New Roman" w:eastAsia="宋体" w:cs="Times New Roman"/>
          <w:lang w:val="en-US" w:eastAsia="zh-CN"/>
        </w:rPr>
        <w:t>后的质检。项目全过程须由中标方设立专人负责。主要工作</w:t>
      </w:r>
      <w:r>
        <w:rPr>
          <w:rFonts w:hint="default"/>
          <w:lang w:val="en-US" w:eastAsia="zh-CN"/>
        </w:rPr>
        <w:t>内容包括但不限于：</w:t>
      </w:r>
    </w:p>
    <w:p w14:paraId="10416D88">
      <w:pPr>
        <w:ind w:firstLine="420" w:firstLineChars="200"/>
        <w:rPr>
          <w:rFonts w:hint="default"/>
          <w:lang w:val="en-US" w:eastAsia="zh-CN"/>
        </w:rPr>
      </w:pPr>
      <w:r>
        <w:rPr>
          <w:rFonts w:hint="eastAsia"/>
          <w:lang w:val="en-US" w:eastAsia="zh-CN"/>
        </w:rPr>
        <w:t>（1）</w:t>
      </w:r>
      <w:r>
        <w:rPr>
          <w:rFonts w:hint="default"/>
          <w:lang w:val="en-US" w:eastAsia="zh-CN"/>
        </w:rPr>
        <w:t>修复档案的借还与登记；</w:t>
      </w:r>
    </w:p>
    <w:p w14:paraId="40F8922C">
      <w:pPr>
        <w:ind w:firstLine="420" w:firstLineChars="200"/>
        <w:rPr>
          <w:rFonts w:hint="default"/>
          <w:lang w:val="en-US" w:eastAsia="zh-CN"/>
        </w:rPr>
      </w:pPr>
      <w:r>
        <w:rPr>
          <w:rFonts w:hint="eastAsia"/>
          <w:lang w:val="en-US" w:eastAsia="zh-CN"/>
        </w:rPr>
        <w:t>（2）对待修复档案在确保原件安全前提下进行除尘、除霉、去污、揭旧、整形、加固、手工修补托裱等工作；</w:t>
      </w:r>
    </w:p>
    <w:p w14:paraId="1DE8D67C">
      <w:pPr>
        <w:ind w:firstLine="420" w:firstLineChars="200"/>
        <w:rPr>
          <w:rFonts w:hint="default"/>
          <w:lang w:val="en-US" w:eastAsia="zh-CN"/>
        </w:rPr>
      </w:pPr>
      <w:r>
        <w:rPr>
          <w:rFonts w:hint="eastAsia"/>
          <w:lang w:val="en-US" w:eastAsia="zh-CN"/>
        </w:rPr>
        <w:t>（3）</w:t>
      </w:r>
      <w:r>
        <w:rPr>
          <w:rFonts w:hint="default"/>
          <w:lang w:val="en-US" w:eastAsia="zh-CN"/>
        </w:rPr>
        <w:t>修复过程中质量把控与修复后质检；</w:t>
      </w:r>
    </w:p>
    <w:p w14:paraId="2A517A51">
      <w:pPr>
        <w:ind w:firstLine="420" w:firstLineChars="200"/>
        <w:rPr>
          <w:rFonts w:hint="default"/>
          <w:lang w:val="en-US" w:eastAsia="zh-CN"/>
        </w:rPr>
      </w:pPr>
      <w:r>
        <w:rPr>
          <w:rFonts w:hint="eastAsia"/>
          <w:lang w:val="en-US" w:eastAsia="zh-CN"/>
        </w:rPr>
        <w:t>（4）</w:t>
      </w:r>
      <w:r>
        <w:rPr>
          <w:rFonts w:hint="default"/>
          <w:lang w:val="en-US" w:eastAsia="zh-CN"/>
        </w:rPr>
        <w:t>修复后的档案按顺序复原；</w:t>
      </w:r>
    </w:p>
    <w:p w14:paraId="3DE8DB18">
      <w:pPr>
        <w:ind w:firstLine="420" w:firstLineChars="200"/>
        <w:rPr>
          <w:rFonts w:hint="default"/>
          <w:lang w:val="en-US" w:eastAsia="zh-CN"/>
        </w:rPr>
      </w:pPr>
      <w:r>
        <w:rPr>
          <w:rFonts w:hint="eastAsia"/>
          <w:lang w:val="en-US" w:eastAsia="zh-CN"/>
        </w:rPr>
        <w:t>（5）</w:t>
      </w:r>
      <w:r>
        <w:rPr>
          <w:rFonts w:hint="default"/>
          <w:lang w:val="en-US" w:eastAsia="zh-CN"/>
        </w:rPr>
        <w:t>统计工作</w:t>
      </w:r>
      <w:r>
        <w:rPr>
          <w:rFonts w:hint="eastAsia"/>
          <w:lang w:val="en-US" w:eastAsia="zh-CN"/>
        </w:rPr>
        <w:t>。</w:t>
      </w:r>
      <w:r>
        <w:rPr>
          <w:rFonts w:hint="default"/>
          <w:lang w:val="en-US" w:eastAsia="zh-CN"/>
        </w:rPr>
        <w:t>项目实施过程中及时汇总修复自然张、累计修复A4标准页和卷数；</w:t>
      </w:r>
      <w:r>
        <w:rPr>
          <w:rFonts w:hint="eastAsia"/>
          <w:lang w:val="en-US" w:eastAsia="zh-CN"/>
        </w:rPr>
        <w:t>阶段性</w:t>
      </w:r>
      <w:r>
        <w:rPr>
          <w:rFonts w:hint="default"/>
          <w:lang w:val="en-US" w:eastAsia="zh-CN"/>
        </w:rPr>
        <w:t>汇总统计上报，及时调整、准确把控项目进度。</w:t>
      </w:r>
    </w:p>
    <w:p w14:paraId="60F4862F">
      <w:pPr>
        <w:ind w:firstLine="420" w:firstLineChars="200"/>
        <w:rPr>
          <w:rFonts w:hint="eastAsia"/>
          <w:lang w:val="en-US" w:eastAsia="zh-CN"/>
        </w:rPr>
      </w:pPr>
      <w:r>
        <w:rPr>
          <w:rFonts w:hint="eastAsia"/>
          <w:lang w:val="en-US" w:eastAsia="zh-CN"/>
        </w:rPr>
        <w:t>2.技术规范标准：修裱技术规范按照国家标准《档案修裱技术规范》（DA/T 25-2022）</w:t>
      </w:r>
    </w:p>
    <w:p w14:paraId="6C43B079">
      <w:pPr>
        <w:rPr>
          <w:rFonts w:hint="eastAsia"/>
          <w:lang w:val="en-US" w:eastAsia="zh-CN"/>
        </w:rPr>
      </w:pPr>
      <w:r>
        <w:rPr>
          <w:rFonts w:hint="eastAsia"/>
          <w:lang w:val="en-US" w:eastAsia="zh-CN"/>
        </w:rPr>
        <w:t>执行。</w:t>
      </w:r>
    </w:p>
    <w:p w14:paraId="0C1D91C2">
      <w:pPr>
        <w:ind w:firstLine="420" w:firstLineChars="200"/>
        <w:rPr>
          <w:rFonts w:hint="eastAsia"/>
          <w:lang w:val="en-US" w:eastAsia="zh-CN"/>
        </w:rPr>
      </w:pPr>
      <w:r>
        <w:rPr>
          <w:rFonts w:hint="eastAsia"/>
          <w:lang w:val="en-US" w:eastAsia="zh-CN"/>
        </w:rPr>
        <w:t>3.修复原则要求：保持档案的历史联系，严格遵循最小干预、最大限度保持档案历史原貌和最大限度延长档案寿命的原则。</w:t>
      </w:r>
    </w:p>
    <w:p w14:paraId="0F61FFCE">
      <w:pPr>
        <w:ind w:firstLine="420" w:firstLineChars="200"/>
        <w:rPr>
          <w:rFonts w:hint="default"/>
          <w:lang w:val="en-US" w:eastAsia="zh-CN"/>
        </w:rPr>
      </w:pPr>
      <w:r>
        <w:rPr>
          <w:rFonts w:hint="eastAsia"/>
          <w:lang w:val="en-US" w:eastAsia="zh-CN"/>
        </w:rPr>
        <w:t>（1）</w:t>
      </w:r>
      <w:r>
        <w:rPr>
          <w:rFonts w:hint="default"/>
          <w:lang w:val="en-US" w:eastAsia="zh-CN"/>
        </w:rPr>
        <w:t>整卷档案修复前必须先核对页码再拆卷，散页要求清点张数并登记，修复后按顺序复原。</w:t>
      </w:r>
    </w:p>
    <w:p w14:paraId="6A9326C6">
      <w:pPr>
        <w:ind w:firstLine="420" w:firstLineChars="200"/>
        <w:rPr>
          <w:rFonts w:hint="default"/>
          <w:lang w:val="en-US" w:eastAsia="zh-CN"/>
        </w:rPr>
      </w:pPr>
      <w:r>
        <w:rPr>
          <w:rFonts w:hint="eastAsia"/>
          <w:lang w:val="en-US" w:eastAsia="zh-CN"/>
        </w:rPr>
        <w:t>（2）</w:t>
      </w:r>
      <w:r>
        <w:rPr>
          <w:rFonts w:hint="default"/>
          <w:lang w:val="en-US" w:eastAsia="zh-CN"/>
        </w:rPr>
        <w:t>对档案进行前处理，根据原件破损程度采用不同修复方法。能修补的不托裱，须干揭、干裱的不湿揭、湿裱，能采用覆托的不飞托处理。</w:t>
      </w:r>
    </w:p>
    <w:p w14:paraId="030F4712">
      <w:pPr>
        <w:ind w:firstLine="420" w:firstLineChars="200"/>
        <w:rPr>
          <w:rFonts w:hint="default"/>
          <w:lang w:val="en-US" w:eastAsia="zh-CN"/>
        </w:rPr>
      </w:pPr>
      <w:r>
        <w:rPr>
          <w:rFonts w:hint="eastAsia"/>
          <w:lang w:val="en-US" w:eastAsia="zh-CN"/>
        </w:rPr>
        <w:t>（3）</w:t>
      </w:r>
      <w:r>
        <w:rPr>
          <w:rFonts w:hint="default"/>
          <w:lang w:val="en-US" w:eastAsia="zh-CN"/>
        </w:rPr>
        <w:t>修复方法和材料要有利于档案纸张与字迹材料的耐久性，延长档案寿命并具有可逆性</w:t>
      </w:r>
      <w:r>
        <w:rPr>
          <w:rFonts w:hint="eastAsia"/>
          <w:lang w:val="en-US" w:eastAsia="zh-CN"/>
        </w:rPr>
        <w:t>。</w:t>
      </w:r>
    </w:p>
    <w:p w14:paraId="0092F85D">
      <w:pPr>
        <w:ind w:firstLine="420" w:firstLineChars="200"/>
        <w:rPr>
          <w:rFonts w:hint="eastAsia"/>
          <w:lang w:val="en-US" w:eastAsia="zh-CN"/>
        </w:rPr>
      </w:pPr>
      <w:r>
        <w:rPr>
          <w:rFonts w:hint="eastAsia"/>
          <w:lang w:val="en-US" w:eastAsia="zh-CN"/>
        </w:rPr>
        <w:t>4.分揭粘并档案的质量要求</w:t>
      </w:r>
    </w:p>
    <w:p w14:paraId="31916DEF">
      <w:pPr>
        <w:ind w:firstLine="420" w:firstLineChars="200"/>
        <w:rPr>
          <w:rFonts w:hint="eastAsia"/>
          <w:lang w:val="en-US" w:eastAsia="zh-CN"/>
        </w:rPr>
      </w:pPr>
      <w:r>
        <w:rPr>
          <w:rFonts w:hint="eastAsia"/>
          <w:lang w:val="en-US" w:eastAsia="zh-CN"/>
        </w:rPr>
        <w:t>（1）档案纸张应整页安全分离。两层之间有粘结十分牢固者保留有字部位。利用现有技术难以安全揭开的档案暂不进行分离。</w:t>
      </w:r>
    </w:p>
    <w:p w14:paraId="5DE02E76">
      <w:pPr>
        <w:ind w:firstLine="420" w:firstLineChars="200"/>
        <w:rPr>
          <w:rFonts w:hint="eastAsia"/>
          <w:lang w:val="en-US" w:eastAsia="zh-CN"/>
        </w:rPr>
      </w:pPr>
      <w:r>
        <w:rPr>
          <w:rFonts w:hint="eastAsia"/>
          <w:lang w:val="en-US" w:eastAsia="zh-CN"/>
        </w:rPr>
        <w:t>（2）揭开的档案要放入自制的宣纸本中，档案碎片及时放回原位，保全档案信息完整。</w:t>
      </w:r>
    </w:p>
    <w:p w14:paraId="11121846">
      <w:pPr>
        <w:ind w:firstLine="420" w:firstLineChars="200"/>
        <w:rPr>
          <w:rFonts w:hint="eastAsia"/>
          <w:lang w:val="en-US" w:eastAsia="zh-CN"/>
        </w:rPr>
      </w:pPr>
      <w:r>
        <w:rPr>
          <w:rFonts w:hint="eastAsia"/>
          <w:lang w:val="en-US" w:eastAsia="zh-CN"/>
        </w:rPr>
        <w:t>（3）湿揭法分揭档案时，应先检测字迹、边栏及印章等书写材料的水溶性，确保书写材料（字迹）无洇化、褪色现象。</w:t>
      </w:r>
    </w:p>
    <w:p w14:paraId="507A3F06">
      <w:pPr>
        <w:ind w:firstLine="420" w:firstLineChars="200"/>
        <w:rPr>
          <w:rFonts w:hint="eastAsia"/>
          <w:lang w:val="en-US" w:eastAsia="zh-CN"/>
        </w:rPr>
      </w:pPr>
      <w:r>
        <w:rPr>
          <w:rFonts w:hint="eastAsia"/>
          <w:lang w:val="en-US" w:eastAsia="zh-CN"/>
        </w:rPr>
        <w:t>（4）在确保档案纸张和字迹材料安全的前提下清除档案上原粘结物以及与档案信息内容无关的污物（霉斑、污斑、泥斑等）。</w:t>
      </w:r>
    </w:p>
    <w:p w14:paraId="423A2E60">
      <w:pPr>
        <w:ind w:firstLine="420" w:firstLineChars="200"/>
        <w:rPr>
          <w:rFonts w:hint="eastAsia"/>
          <w:lang w:val="en-US" w:eastAsia="zh-CN"/>
        </w:rPr>
      </w:pPr>
      <w:r>
        <w:rPr>
          <w:rFonts w:hint="eastAsia"/>
          <w:lang w:val="en-US" w:eastAsia="zh-CN"/>
        </w:rPr>
        <w:t>5.修补质量要求</w:t>
      </w:r>
    </w:p>
    <w:p w14:paraId="7F000D88">
      <w:pPr>
        <w:ind w:firstLine="420" w:firstLineChars="200"/>
        <w:rPr>
          <w:rFonts w:hint="eastAsia"/>
          <w:lang w:val="en-US" w:eastAsia="zh-CN"/>
        </w:rPr>
      </w:pPr>
      <w:r>
        <w:rPr>
          <w:rFonts w:hint="eastAsia"/>
          <w:lang w:val="en-US" w:eastAsia="zh-CN"/>
        </w:rPr>
        <w:t>（1）修补的部位与原档案颜色要协调，补纸颜色要比档案纸张颜色相同或相近，宁浅勿深，补纸纸性与档案原件相似、厚度比档案纸张稍薄，补纸纹路与原件纸张纹路一致，补洞纸和加边纸要一致，厚薄均匀，平整柔软。</w:t>
      </w:r>
    </w:p>
    <w:p w14:paraId="5B98F415">
      <w:pPr>
        <w:ind w:firstLine="420" w:firstLineChars="200"/>
        <w:rPr>
          <w:rFonts w:hint="eastAsia"/>
          <w:lang w:val="en-US" w:eastAsia="zh-CN"/>
        </w:rPr>
      </w:pPr>
      <w:r>
        <w:rPr>
          <w:rFonts w:hint="eastAsia"/>
          <w:lang w:val="en-US" w:eastAsia="zh-CN"/>
        </w:rPr>
        <w:t>（2）印章、字迹拼对准确，不错位，栏线、图线横平竖直不扭曲。筒子页中缝对接准确，不离不叠。磨损严重的筒子页要进行溜口，先补洞后溜口。补纸以毛边相搭，搭界宽度一般不超过0.2厘米。</w:t>
      </w:r>
    </w:p>
    <w:p w14:paraId="64945F78">
      <w:pPr>
        <w:ind w:firstLine="420" w:firstLineChars="200"/>
        <w:rPr>
          <w:rFonts w:hint="eastAsia"/>
          <w:lang w:val="en-US" w:eastAsia="zh-CN"/>
        </w:rPr>
      </w:pPr>
      <w:r>
        <w:rPr>
          <w:rFonts w:hint="eastAsia"/>
          <w:lang w:val="en-US" w:eastAsia="zh-CN"/>
        </w:rPr>
        <w:t>（3）为满足装订需要，进行加边与接后背，接口宽度一般为0.2-0.3厘米。</w:t>
      </w:r>
    </w:p>
    <w:p w14:paraId="2ED5D1F0">
      <w:pPr>
        <w:ind w:firstLine="420" w:firstLineChars="200"/>
        <w:rPr>
          <w:rFonts w:hint="eastAsia"/>
          <w:lang w:val="en-US" w:eastAsia="zh-CN"/>
        </w:rPr>
      </w:pPr>
      <w:r>
        <w:rPr>
          <w:rFonts w:hint="eastAsia"/>
          <w:lang w:val="en-US" w:eastAsia="zh-CN"/>
        </w:rPr>
        <w:t>（4）纸浆修补要求档案正面清晰、无多余纸浆残留，纸浆与孔洞、残缺处结合结实，无脱落、开裂。</w:t>
      </w:r>
    </w:p>
    <w:p w14:paraId="19AE449C">
      <w:pPr>
        <w:ind w:firstLine="420" w:firstLineChars="200"/>
        <w:rPr>
          <w:rFonts w:hint="eastAsia"/>
          <w:lang w:val="en-US" w:eastAsia="zh-CN"/>
        </w:rPr>
      </w:pPr>
      <w:r>
        <w:rPr>
          <w:rFonts w:hint="eastAsia"/>
          <w:lang w:val="en-US" w:eastAsia="zh-CN"/>
        </w:rPr>
        <w:t>（5）修补的档案在压平、干燥过程中要经常更换吸水纸，防止生霉、变形。</w:t>
      </w:r>
    </w:p>
    <w:p w14:paraId="1DCEA42B">
      <w:pPr>
        <w:ind w:firstLine="420" w:firstLineChars="200"/>
        <w:rPr>
          <w:rFonts w:hint="eastAsia"/>
          <w:lang w:val="en-US" w:eastAsia="zh-CN"/>
        </w:rPr>
      </w:pPr>
      <w:r>
        <w:rPr>
          <w:rFonts w:hint="eastAsia"/>
          <w:lang w:val="en-US" w:eastAsia="zh-CN"/>
        </w:rPr>
        <w:t>6.托裱的质量要求</w:t>
      </w:r>
    </w:p>
    <w:p w14:paraId="30413EA6">
      <w:pPr>
        <w:ind w:firstLine="420" w:firstLineChars="200"/>
        <w:rPr>
          <w:rFonts w:hint="eastAsia"/>
          <w:lang w:val="en-US" w:eastAsia="zh-CN"/>
        </w:rPr>
      </w:pPr>
      <w:r>
        <w:rPr>
          <w:rFonts w:hint="eastAsia"/>
          <w:lang w:val="en-US" w:eastAsia="zh-CN"/>
        </w:rPr>
        <w:t>（1）档案字迹、边栏、印章等书写内容无刷坏、刷花、刷痕或洇化、褪色、扩散等现象，遇到要洇化、褪色的必须采取修补、干裱方式或先加固字迹方可湿裱。</w:t>
      </w:r>
    </w:p>
    <w:p w14:paraId="616A361C">
      <w:pPr>
        <w:ind w:firstLine="420" w:firstLineChars="200"/>
        <w:rPr>
          <w:rFonts w:hint="eastAsia"/>
          <w:lang w:val="en-US" w:eastAsia="zh-CN"/>
        </w:rPr>
      </w:pPr>
      <w:r>
        <w:rPr>
          <w:rFonts w:hint="eastAsia"/>
          <w:lang w:val="en-US" w:eastAsia="zh-CN"/>
        </w:rPr>
        <w:t>（2）碎片拼对准确，不露白，字迹拼对端正。栏线、图线横平竖直不扭曲。</w:t>
      </w:r>
    </w:p>
    <w:p w14:paraId="1ECDF2D4">
      <w:pPr>
        <w:ind w:firstLine="420" w:firstLineChars="200"/>
        <w:rPr>
          <w:rFonts w:hint="eastAsia"/>
          <w:lang w:val="en-US" w:eastAsia="zh-CN"/>
        </w:rPr>
      </w:pPr>
      <w:r>
        <w:rPr>
          <w:rFonts w:hint="eastAsia"/>
          <w:lang w:val="en-US" w:eastAsia="zh-CN"/>
        </w:rPr>
        <w:t>（3）托纸薄而柔软，档案覆背纸必须整张纸，特殊情况下（大幅图表）允许拼接覆背纸，但搭边不能宽于 0.2厘米。</w:t>
      </w:r>
    </w:p>
    <w:p w14:paraId="6424E7D1">
      <w:pPr>
        <w:ind w:firstLine="420" w:firstLineChars="200"/>
        <w:rPr>
          <w:rFonts w:hint="eastAsia"/>
          <w:lang w:val="en-US" w:eastAsia="zh-CN"/>
        </w:rPr>
      </w:pPr>
      <w:r>
        <w:rPr>
          <w:rFonts w:hint="eastAsia"/>
          <w:lang w:val="en-US" w:eastAsia="zh-CN"/>
        </w:rPr>
        <w:t>（4）双面字迹档案需要采用透明度强的手工纸修裱或进行丝网加固，确保文字内容清晰，不影响扫描与阅读。</w:t>
      </w:r>
    </w:p>
    <w:p w14:paraId="775C21E4">
      <w:pPr>
        <w:ind w:firstLine="420" w:firstLineChars="200"/>
        <w:rPr>
          <w:rFonts w:hint="eastAsia"/>
          <w:lang w:val="en-US" w:eastAsia="zh-CN"/>
        </w:rPr>
      </w:pPr>
      <w:r>
        <w:rPr>
          <w:rFonts w:hint="eastAsia"/>
          <w:lang w:val="en-US" w:eastAsia="zh-CN"/>
        </w:rPr>
        <w:t>（5）档案上墙前，应均匀排实，档案纸张与托纸粘合紧密牢固，无重皮、重叠、错位现象。</w:t>
      </w:r>
    </w:p>
    <w:p w14:paraId="6491B8CB">
      <w:pPr>
        <w:ind w:firstLine="420" w:firstLineChars="200"/>
        <w:rPr>
          <w:rFonts w:hint="eastAsia"/>
          <w:lang w:val="en-US" w:eastAsia="zh-CN"/>
        </w:rPr>
      </w:pPr>
      <w:r>
        <w:rPr>
          <w:rFonts w:hint="eastAsia"/>
          <w:lang w:val="en-US" w:eastAsia="zh-CN"/>
        </w:rPr>
        <w:t>（6）修裱档案浆糊要随用随调，并经过稀释过滤，稀稠程度根据修复件的吸水性而定，宁稀勿厚，薄浆多刷。</w:t>
      </w:r>
    </w:p>
    <w:p w14:paraId="77D74B61">
      <w:pPr>
        <w:ind w:firstLine="420" w:firstLineChars="200"/>
        <w:rPr>
          <w:rFonts w:hint="eastAsia"/>
          <w:lang w:val="en-US" w:eastAsia="zh-CN"/>
        </w:rPr>
      </w:pPr>
      <w:r>
        <w:rPr>
          <w:rFonts w:hint="eastAsia"/>
          <w:lang w:val="en-US" w:eastAsia="zh-CN"/>
        </w:rPr>
        <w:t>（7）档案的裱件应自然干燥，小幅面的托件在墙上干燥时间不少于 1 天，大幅面托件干燥时间不少于 3 天，方可下墙。</w:t>
      </w:r>
    </w:p>
    <w:p w14:paraId="7F0ECA61">
      <w:pPr>
        <w:ind w:firstLine="420" w:firstLineChars="200"/>
        <w:rPr>
          <w:rFonts w:hint="eastAsia"/>
          <w:lang w:val="en-US" w:eastAsia="zh-CN"/>
        </w:rPr>
      </w:pPr>
      <w:r>
        <w:rPr>
          <w:rFonts w:hint="eastAsia"/>
          <w:lang w:val="en-US" w:eastAsia="zh-CN"/>
        </w:rPr>
        <w:t>（8）档案纸张与托纸粘合牢固平整，裱件自然干燥，上墙晾干受力均匀不扭曲，修复成品正反两面均无皱褶，平整光洁、薄而柔软。无崩、拔、走、裂、壳及生霉等现象。</w:t>
      </w:r>
    </w:p>
    <w:p w14:paraId="11C8FEE5">
      <w:pPr>
        <w:ind w:firstLine="420" w:firstLineChars="200"/>
        <w:rPr>
          <w:rFonts w:hint="eastAsia"/>
          <w:lang w:val="en-US" w:eastAsia="zh-CN"/>
        </w:rPr>
      </w:pPr>
      <w:r>
        <w:rPr>
          <w:rFonts w:hint="eastAsia"/>
          <w:lang w:val="en-US" w:eastAsia="zh-CN"/>
        </w:rPr>
        <w:t>7.档案修整质量要求</w:t>
      </w:r>
    </w:p>
    <w:p w14:paraId="4B40654A">
      <w:pPr>
        <w:ind w:firstLine="420" w:firstLineChars="200"/>
        <w:rPr>
          <w:rFonts w:hint="eastAsia"/>
          <w:lang w:val="en-US" w:eastAsia="zh-CN"/>
        </w:rPr>
      </w:pPr>
      <w:r>
        <w:rPr>
          <w:rFonts w:hint="eastAsia"/>
          <w:lang w:val="en-US" w:eastAsia="zh-CN"/>
        </w:rPr>
        <w:t>（1）裁切。裁切时不要伤及档案，栽切后的档案纸张四角均应是直角，刀口要整齐不得有毛口。</w:t>
      </w:r>
    </w:p>
    <w:p w14:paraId="2DD52317">
      <w:pPr>
        <w:ind w:firstLine="420" w:firstLineChars="200"/>
        <w:rPr>
          <w:rFonts w:hint="eastAsia"/>
          <w:lang w:val="en-US" w:eastAsia="zh-CN"/>
        </w:rPr>
      </w:pPr>
      <w:r>
        <w:rPr>
          <w:rFonts w:hint="eastAsia"/>
          <w:lang w:val="en-US" w:eastAsia="zh-CN"/>
        </w:rPr>
        <w:t>（2）折页。裁切好的档案，纸页比较大的档案，提倡平放或卷放。确实需要进行折叠的，档案的长和宽应略小于卷皮的长和宽；折叠时，应由档案的反面向正面折并避开档案字迹；纸张超长的，可以从天头向下折叠，不得从地脚向上折查；折叠后的档案要方便阅读。</w:t>
      </w:r>
    </w:p>
    <w:p w14:paraId="68C97D74">
      <w:pPr>
        <w:ind w:firstLine="420" w:firstLineChars="200"/>
        <w:rPr>
          <w:rFonts w:hint="eastAsia"/>
          <w:lang w:val="en-US" w:eastAsia="zh-CN"/>
        </w:rPr>
      </w:pPr>
      <w:r>
        <w:rPr>
          <w:rFonts w:hint="eastAsia"/>
          <w:lang w:val="en-US" w:eastAsia="zh-CN"/>
        </w:rPr>
        <w:t>（3）压平。裁切、折叠好的档案应按张页顺序排列，将底边和装订边排列整齐后，锤平压实。</w:t>
      </w:r>
    </w:p>
    <w:p w14:paraId="2E093FB1">
      <w:pPr>
        <w:ind w:firstLine="420" w:firstLineChars="200"/>
        <w:rPr>
          <w:rFonts w:hint="default"/>
          <w:lang w:val="en-US" w:eastAsia="zh-CN"/>
        </w:rPr>
      </w:pPr>
      <w:r>
        <w:rPr>
          <w:rFonts w:hint="eastAsia"/>
          <w:lang w:val="en-US" w:eastAsia="zh-CN"/>
        </w:rPr>
        <w:t>（4）</w:t>
      </w:r>
      <w:r>
        <w:rPr>
          <w:rFonts w:hint="default"/>
          <w:lang w:val="en-US" w:eastAsia="zh-CN"/>
        </w:rPr>
        <w:t>装订时不得遮盖字迹，较厚的案卷按三孔一线，用棉线装订，较薄的案卷用纸捻装订，做到结实、整齐、不掉页、不倒页。</w:t>
      </w:r>
    </w:p>
    <w:p w14:paraId="53EEC4ED">
      <w:pPr>
        <w:ind w:firstLine="420" w:firstLineChars="200"/>
        <w:rPr>
          <w:rFonts w:hint="default"/>
          <w:lang w:val="en-US" w:eastAsia="zh-CN"/>
        </w:rPr>
      </w:pPr>
      <w:r>
        <w:rPr>
          <w:rFonts w:hint="default"/>
          <w:lang w:val="en-US" w:eastAsia="zh-CN"/>
        </w:rPr>
        <w:t>8.修裱耗材要求</w:t>
      </w:r>
    </w:p>
    <w:p w14:paraId="3F9B9430">
      <w:pPr>
        <w:ind w:firstLine="420" w:firstLineChars="200"/>
        <w:rPr>
          <w:rFonts w:hint="default"/>
          <w:lang w:val="en-US" w:eastAsia="zh-CN"/>
        </w:rPr>
      </w:pPr>
      <w:r>
        <w:rPr>
          <w:rFonts w:hint="eastAsia"/>
          <w:lang w:val="en-US" w:eastAsia="zh-CN"/>
        </w:rPr>
        <w:t>（1）</w:t>
      </w:r>
      <w:r>
        <w:rPr>
          <w:rFonts w:hint="default"/>
          <w:lang w:val="en-US" w:eastAsia="zh-CN"/>
        </w:rPr>
        <w:t>纸张：酸碱度呈中性或弱碱性（7≤PH≤8.5</w:t>
      </w:r>
      <w:r>
        <w:rPr>
          <w:rFonts w:hint="eastAsia"/>
          <w:lang w:val="en-US" w:eastAsia="zh-CN"/>
        </w:rPr>
        <w:t>）</w:t>
      </w:r>
      <w:r>
        <w:rPr>
          <w:rFonts w:hint="default"/>
          <w:lang w:val="en-US" w:eastAsia="zh-CN"/>
        </w:rPr>
        <w:t>，不含油、蜡，吸水性强，干、湿收缩率小；纤维素含量高，纤维交织均匀，轻薄、柔软，不含有害杂质、具有较强稳定性与耐久性；纸张种类、厚薄、颜色与档案原件相同或相近。</w:t>
      </w:r>
    </w:p>
    <w:p w14:paraId="7F929497">
      <w:pPr>
        <w:ind w:firstLine="420" w:firstLineChars="200"/>
        <w:rPr>
          <w:rFonts w:hint="default"/>
          <w:lang w:val="en-US" w:eastAsia="zh-CN"/>
        </w:rPr>
      </w:pPr>
      <w:r>
        <w:rPr>
          <w:rFonts w:hint="eastAsia"/>
          <w:lang w:val="en-US" w:eastAsia="zh-CN"/>
        </w:rPr>
        <w:t>（2）</w:t>
      </w:r>
      <w:r>
        <w:rPr>
          <w:rFonts w:hint="default"/>
          <w:lang w:val="en-US" w:eastAsia="zh-CN"/>
        </w:rPr>
        <w:t>浆糊：具有可逆性；7≤PH≤8.5；粘度适中，确保修裱后档案柔软不变形；浆糊要随用随调，并经过过滤，不准使用发霉、发酵等变质浆糊；推荐使用小麦淀粉。</w:t>
      </w:r>
    </w:p>
    <w:p w14:paraId="44B8859A">
      <w:pPr>
        <w:ind w:firstLine="420" w:firstLineChars="200"/>
        <w:rPr>
          <w:rFonts w:hint="default"/>
          <w:lang w:val="en-US" w:eastAsia="zh-CN"/>
        </w:rPr>
      </w:pPr>
      <w:r>
        <w:rPr>
          <w:rFonts w:hint="eastAsia"/>
          <w:lang w:val="en-US" w:eastAsia="zh-CN"/>
        </w:rPr>
        <w:t>（二）民国纸质档案脱酸</w:t>
      </w:r>
    </w:p>
    <w:p w14:paraId="7C90C8B8">
      <w:pPr>
        <w:ind w:firstLine="420" w:firstLineChars="200"/>
        <w:rPr>
          <w:rFonts w:hint="default"/>
          <w:lang w:val="en-US" w:eastAsia="zh-CN"/>
        </w:rPr>
      </w:pPr>
      <w:r>
        <w:rPr>
          <w:rFonts w:hint="default"/>
          <w:lang w:val="en-US" w:eastAsia="zh-CN"/>
        </w:rPr>
        <w:t>1.档案脱酸内容：包括但不限于前处理（调取登记、纸张筛选、纸张分类）、脱酸工作（制定脱酸方案、设备调试、纸张脱酸、质量预检）、脱酸后工作（纸张熟化、质量检查、跟踪监测、质量整改）等工作。</w:t>
      </w:r>
    </w:p>
    <w:p w14:paraId="14E3605B">
      <w:pPr>
        <w:ind w:firstLine="420" w:firstLineChars="200"/>
        <w:rPr>
          <w:rFonts w:hint="default"/>
          <w:lang w:val="en-US" w:eastAsia="zh-CN"/>
        </w:rPr>
      </w:pPr>
      <w:r>
        <w:rPr>
          <w:rFonts w:hint="default"/>
          <w:lang w:val="en-US" w:eastAsia="zh-CN"/>
        </w:rPr>
        <w:t>2.档案脱酸执行的技术规范</w:t>
      </w:r>
    </w:p>
    <w:p w14:paraId="125DD042">
      <w:pPr>
        <w:ind w:left="0" w:leftChars="0" w:firstLine="420" w:firstLineChars="200"/>
        <w:rPr>
          <w:rFonts w:hint="default"/>
          <w:lang w:val="en-US" w:eastAsia="zh-CN"/>
        </w:rPr>
      </w:pPr>
      <w:r>
        <w:rPr>
          <w:rFonts w:hint="eastAsia"/>
          <w:lang w:val="en-US" w:eastAsia="zh-CN"/>
        </w:rPr>
        <w:t>（1）</w:t>
      </w:r>
      <w:r>
        <w:rPr>
          <w:rFonts w:hint="default"/>
          <w:lang w:val="en-US" w:eastAsia="zh-CN"/>
        </w:rPr>
        <w:t>《档案服务外包工作规范第4部分</w:t>
      </w:r>
      <w:r>
        <w:rPr>
          <w:rFonts w:hint="eastAsia"/>
          <w:lang w:val="en-US" w:eastAsia="zh-CN"/>
        </w:rPr>
        <w:t>：</w:t>
      </w:r>
      <w:r>
        <w:rPr>
          <w:rFonts w:hint="default"/>
          <w:lang w:val="en-US" w:eastAsia="zh-CN"/>
        </w:rPr>
        <w:t>档案整理服务》（DA/T</w:t>
      </w:r>
      <w:r>
        <w:rPr>
          <w:rFonts w:hint="eastAsia"/>
          <w:lang w:val="en-US" w:eastAsia="zh-CN"/>
        </w:rPr>
        <w:t xml:space="preserve"> 68.4</w:t>
      </w:r>
      <w:r>
        <w:rPr>
          <w:rFonts w:hint="default"/>
          <w:lang w:val="en-US" w:eastAsia="zh-CN"/>
        </w:rPr>
        <w:t>-2022）</w:t>
      </w:r>
    </w:p>
    <w:p w14:paraId="2353C2DB">
      <w:pPr>
        <w:ind w:left="0" w:leftChars="0" w:firstLine="420" w:firstLineChars="200"/>
        <w:rPr>
          <w:rFonts w:hint="default"/>
          <w:lang w:val="en-US" w:eastAsia="zh-CN"/>
        </w:rPr>
      </w:pPr>
      <w:r>
        <w:rPr>
          <w:rFonts w:hint="eastAsia"/>
          <w:lang w:val="en-US" w:eastAsia="zh-CN"/>
        </w:rPr>
        <w:t>（2）</w:t>
      </w:r>
      <w:r>
        <w:rPr>
          <w:rFonts w:hint="default"/>
          <w:lang w:val="en-US" w:eastAsia="zh-CN"/>
        </w:rPr>
        <w:t>《纸质档案抢救与修复规范第1部分：破损等级的划分》(GB/Z42468.</w:t>
      </w:r>
      <w:r>
        <w:rPr>
          <w:rFonts w:hint="eastAsia"/>
          <w:lang w:val="en-US" w:eastAsia="zh-CN"/>
        </w:rPr>
        <w:t>1</w:t>
      </w:r>
      <w:r>
        <w:rPr>
          <w:rFonts w:hint="default"/>
          <w:lang w:val="en-US" w:eastAsia="zh-CN"/>
        </w:rPr>
        <w:t>-2023)</w:t>
      </w:r>
    </w:p>
    <w:p w14:paraId="53D19508">
      <w:pPr>
        <w:ind w:left="0" w:leftChars="0" w:firstLine="420" w:firstLineChars="200"/>
        <w:rPr>
          <w:rFonts w:hint="default"/>
          <w:lang w:val="en-US" w:eastAsia="zh-CN"/>
        </w:rPr>
      </w:pPr>
      <w:r>
        <w:rPr>
          <w:rFonts w:hint="eastAsia"/>
          <w:lang w:val="en-US" w:eastAsia="zh-CN"/>
        </w:rPr>
        <w:t>（3）</w:t>
      </w:r>
      <w:r>
        <w:rPr>
          <w:rFonts w:hint="default"/>
          <w:lang w:val="en-US" w:eastAsia="zh-CN"/>
        </w:rPr>
        <w:t>《纸质档案抢救与修复规范第2部分</w:t>
      </w:r>
      <w:r>
        <w:rPr>
          <w:rFonts w:hint="eastAsia"/>
          <w:lang w:val="en-US" w:eastAsia="zh-CN"/>
        </w:rPr>
        <w:t>：</w:t>
      </w:r>
      <w:r>
        <w:rPr>
          <w:rFonts w:hint="default"/>
          <w:lang w:val="en-US" w:eastAsia="zh-CN"/>
        </w:rPr>
        <w:t>档案保存状况的调查方法》（GB/Z42468.</w:t>
      </w:r>
      <w:r>
        <w:rPr>
          <w:rFonts w:hint="eastAsia"/>
          <w:lang w:val="en-US" w:eastAsia="zh-CN"/>
        </w:rPr>
        <w:t>2</w:t>
      </w:r>
      <w:r>
        <w:rPr>
          <w:rFonts w:hint="default"/>
          <w:lang w:val="en-US" w:eastAsia="zh-CN"/>
        </w:rPr>
        <w:t>-2023）</w:t>
      </w:r>
    </w:p>
    <w:p w14:paraId="510DB377">
      <w:pPr>
        <w:ind w:left="0" w:leftChars="0" w:firstLine="420" w:firstLineChars="200"/>
        <w:rPr>
          <w:rFonts w:hint="default"/>
          <w:lang w:val="en-US" w:eastAsia="zh-CN"/>
        </w:rPr>
      </w:pPr>
      <w:r>
        <w:rPr>
          <w:rFonts w:hint="eastAsia"/>
          <w:lang w:val="en-US" w:eastAsia="zh-CN"/>
        </w:rPr>
        <w:t>（4）</w:t>
      </w:r>
      <w:r>
        <w:rPr>
          <w:rFonts w:hint="default"/>
          <w:lang w:val="en-US" w:eastAsia="zh-CN"/>
        </w:rPr>
        <w:t>《纸质档案抢救与修复规范第</w:t>
      </w:r>
      <w:r>
        <w:rPr>
          <w:rFonts w:hint="eastAsia"/>
          <w:lang w:val="en-US" w:eastAsia="zh-CN"/>
        </w:rPr>
        <w:t>3</w:t>
      </w:r>
      <w:r>
        <w:rPr>
          <w:rFonts w:hint="default"/>
          <w:lang w:val="en-US" w:eastAsia="zh-CN"/>
        </w:rPr>
        <w:t>部分</w:t>
      </w:r>
      <w:r>
        <w:rPr>
          <w:rFonts w:hint="eastAsia"/>
          <w:lang w:val="en-US" w:eastAsia="zh-CN"/>
        </w:rPr>
        <w:t>：</w:t>
      </w:r>
      <w:r>
        <w:rPr>
          <w:rFonts w:hint="default"/>
          <w:lang w:val="en-US" w:eastAsia="zh-CN"/>
        </w:rPr>
        <w:t>修复质量要求》（GB/Z42468.</w:t>
      </w:r>
      <w:r>
        <w:rPr>
          <w:rFonts w:hint="eastAsia"/>
          <w:lang w:val="en-US" w:eastAsia="zh-CN"/>
        </w:rPr>
        <w:t>3</w:t>
      </w:r>
      <w:r>
        <w:rPr>
          <w:rFonts w:hint="default"/>
          <w:lang w:val="en-US" w:eastAsia="zh-CN"/>
        </w:rPr>
        <w:t>-2023）</w:t>
      </w:r>
    </w:p>
    <w:p w14:paraId="1AB60929">
      <w:pPr>
        <w:ind w:left="0" w:leftChars="0" w:firstLine="420" w:firstLineChars="200"/>
        <w:rPr>
          <w:rFonts w:hint="default"/>
          <w:lang w:val="en-US" w:eastAsia="zh-CN"/>
        </w:rPr>
      </w:pPr>
      <w:r>
        <w:rPr>
          <w:rFonts w:hint="eastAsia"/>
          <w:lang w:val="en-US" w:eastAsia="zh-CN"/>
        </w:rPr>
        <w:t>（5）</w:t>
      </w:r>
      <w:r>
        <w:rPr>
          <w:rFonts w:hint="default"/>
          <w:lang w:val="en-US" w:eastAsia="zh-CN"/>
        </w:rPr>
        <w:t>《纸质档案抢救与修复规范第</w:t>
      </w:r>
      <w:r>
        <w:rPr>
          <w:rFonts w:hint="eastAsia"/>
          <w:lang w:val="en-US" w:eastAsia="zh-CN"/>
        </w:rPr>
        <w:t>4</w:t>
      </w:r>
      <w:r>
        <w:rPr>
          <w:rFonts w:hint="default"/>
          <w:lang w:val="en-US" w:eastAsia="zh-CN"/>
        </w:rPr>
        <w:t>部分</w:t>
      </w:r>
      <w:r>
        <w:rPr>
          <w:rFonts w:hint="eastAsia"/>
          <w:lang w:val="en-US" w:eastAsia="zh-CN"/>
        </w:rPr>
        <w:t>：</w:t>
      </w:r>
      <w:r>
        <w:rPr>
          <w:rFonts w:hint="default"/>
          <w:lang w:val="en-US" w:eastAsia="zh-CN"/>
        </w:rPr>
        <w:t>修复操作指南》（GB/Z42468.4-2023）</w:t>
      </w:r>
    </w:p>
    <w:p w14:paraId="0C7C1C4A">
      <w:pPr>
        <w:ind w:firstLine="420" w:firstLineChars="200"/>
        <w:rPr>
          <w:rFonts w:hint="default"/>
          <w:lang w:val="en-US" w:eastAsia="zh-CN"/>
        </w:rPr>
      </w:pPr>
      <w:r>
        <w:rPr>
          <w:rFonts w:hint="default"/>
          <w:lang w:val="en-US" w:eastAsia="zh-CN"/>
        </w:rPr>
        <w:t>3.档案脱酸质量要求</w:t>
      </w:r>
    </w:p>
    <w:p w14:paraId="70C6A387">
      <w:pPr>
        <w:ind w:firstLine="420" w:firstLineChars="200"/>
        <w:rPr>
          <w:rFonts w:hint="default"/>
          <w:lang w:val="en-US" w:eastAsia="zh-CN"/>
        </w:rPr>
      </w:pPr>
      <w:r>
        <w:rPr>
          <w:rFonts w:hint="eastAsia"/>
          <w:lang w:val="en-US" w:eastAsia="zh-CN"/>
        </w:rPr>
        <w:t>（1）</w:t>
      </w:r>
      <w:r>
        <w:rPr>
          <w:rFonts w:hint="default"/>
          <w:lang w:val="en-US" w:eastAsia="zh-CN"/>
        </w:rPr>
        <w:t>经过脱酸处理后档案纸张呈近中性或弱碱性（7≤pH≤8.5）。</w:t>
      </w:r>
    </w:p>
    <w:p w14:paraId="2D643D79">
      <w:pPr>
        <w:ind w:firstLine="420" w:firstLineChars="200"/>
        <w:rPr>
          <w:rFonts w:hint="default"/>
          <w:lang w:val="en-US" w:eastAsia="zh-CN"/>
        </w:rPr>
      </w:pPr>
      <w:r>
        <w:rPr>
          <w:rFonts w:hint="eastAsia"/>
          <w:lang w:val="en-US" w:eastAsia="zh-CN"/>
        </w:rPr>
        <w:t>（2）</w:t>
      </w:r>
      <w:r>
        <w:rPr>
          <w:rFonts w:hint="default"/>
          <w:lang w:val="en-US" w:eastAsia="zh-CN"/>
        </w:rPr>
        <w:t>字迹、边栏等无扩散现象。</w:t>
      </w:r>
    </w:p>
    <w:p w14:paraId="6731FEA8">
      <w:pPr>
        <w:ind w:firstLine="420" w:firstLineChars="200"/>
        <w:rPr>
          <w:rFonts w:hint="default"/>
          <w:lang w:val="en-US" w:eastAsia="zh-CN"/>
        </w:rPr>
      </w:pPr>
      <w:r>
        <w:rPr>
          <w:rFonts w:hint="eastAsia"/>
          <w:lang w:val="en-US" w:eastAsia="zh-CN"/>
        </w:rPr>
        <w:t>（3）</w:t>
      </w:r>
      <w:r>
        <w:rPr>
          <w:rFonts w:hint="default"/>
          <w:lang w:val="en-US" w:eastAsia="zh-CN"/>
        </w:rPr>
        <w:t>纸张平整无影响、基本不变色。</w:t>
      </w:r>
    </w:p>
    <w:p w14:paraId="416FE142">
      <w:pPr>
        <w:ind w:firstLine="420" w:firstLineChars="200"/>
        <w:rPr>
          <w:rFonts w:hint="default"/>
          <w:lang w:val="en-US" w:eastAsia="zh-CN"/>
        </w:rPr>
      </w:pPr>
      <w:r>
        <w:rPr>
          <w:rFonts w:hint="eastAsia"/>
          <w:lang w:val="en-US" w:eastAsia="zh-CN"/>
        </w:rPr>
        <w:t>（4）</w:t>
      </w:r>
      <w:r>
        <w:rPr>
          <w:rFonts w:hint="default"/>
          <w:lang w:val="en-US" w:eastAsia="zh-CN"/>
        </w:rPr>
        <w:t>残留的碱性物质有一定的缓冲抗酸作用，不影响档案寿命。</w:t>
      </w:r>
    </w:p>
    <w:p w14:paraId="2536F293">
      <w:pPr>
        <w:ind w:firstLine="420" w:firstLineChars="200"/>
        <w:rPr>
          <w:rFonts w:hint="default"/>
          <w:lang w:val="en-US" w:eastAsia="zh-CN"/>
        </w:rPr>
      </w:pPr>
      <w:r>
        <w:rPr>
          <w:rFonts w:hint="eastAsia"/>
          <w:lang w:val="en-US" w:eastAsia="zh-CN"/>
        </w:rPr>
        <w:t>4.</w:t>
      </w:r>
      <w:r>
        <w:rPr>
          <w:rFonts w:hint="default"/>
          <w:lang w:val="en-US" w:eastAsia="zh-CN"/>
        </w:rPr>
        <w:t>档案脱酸耗材要求</w:t>
      </w:r>
    </w:p>
    <w:p w14:paraId="54B6F332">
      <w:pPr>
        <w:ind w:firstLine="420" w:firstLineChars="200"/>
        <w:rPr>
          <w:rFonts w:hint="default"/>
          <w:lang w:val="en-US" w:eastAsia="zh-CN"/>
        </w:rPr>
      </w:pPr>
      <w:r>
        <w:rPr>
          <w:rFonts w:hint="eastAsia"/>
          <w:lang w:val="en-US" w:eastAsia="zh-CN"/>
        </w:rPr>
        <w:t>（1）</w:t>
      </w:r>
      <w:r>
        <w:rPr>
          <w:rFonts w:hint="default"/>
          <w:lang w:val="en-US" w:eastAsia="zh-CN"/>
        </w:rPr>
        <w:t>中标人使用的脱酸耗材应提供具有资质认证的专业检测机构进行抽测，并出具安全检测报告。</w:t>
      </w:r>
    </w:p>
    <w:p w14:paraId="3D9EBCB7">
      <w:pPr>
        <w:ind w:firstLine="420" w:firstLineChars="200"/>
        <w:rPr>
          <w:rFonts w:hint="default"/>
          <w:lang w:val="en-US" w:eastAsia="zh-CN"/>
        </w:rPr>
      </w:pPr>
      <w:r>
        <w:rPr>
          <w:rFonts w:hint="eastAsia"/>
          <w:lang w:val="en-US" w:eastAsia="zh-CN"/>
        </w:rPr>
        <w:t>（2）</w:t>
      </w:r>
      <w:r>
        <w:rPr>
          <w:rFonts w:hint="default"/>
          <w:lang w:val="en-US" w:eastAsia="zh-CN"/>
        </w:rPr>
        <w:t>中标人提供的脱酸耗材须在行业内有广泛的规模化应用案例。</w:t>
      </w:r>
    </w:p>
    <w:p w14:paraId="636B126F">
      <w:pPr>
        <w:ind w:firstLine="420" w:firstLineChars="200"/>
        <w:rPr>
          <w:rFonts w:hint="default"/>
          <w:lang w:val="en-US" w:eastAsia="zh-CN"/>
        </w:rPr>
      </w:pPr>
      <w:r>
        <w:rPr>
          <w:rFonts w:hint="eastAsia"/>
          <w:lang w:val="en-US" w:eastAsia="zh-CN"/>
        </w:rPr>
        <w:t>（3）</w:t>
      </w:r>
      <w:r>
        <w:rPr>
          <w:rFonts w:hint="default"/>
          <w:lang w:val="en-US" w:eastAsia="zh-CN"/>
        </w:rPr>
        <w:t>脱酸耗材必须安全环保，对人身健康无害，不污染环境，不得伤害档案，不燃烧、不爆炸。</w:t>
      </w:r>
    </w:p>
    <w:p w14:paraId="03C26154">
      <w:pPr>
        <w:ind w:firstLine="420" w:firstLineChars="200"/>
        <w:rPr>
          <w:rFonts w:hint="default"/>
          <w:lang w:val="en-US" w:eastAsia="zh-CN"/>
        </w:rPr>
      </w:pPr>
      <w:r>
        <w:rPr>
          <w:rFonts w:hint="default"/>
          <w:lang w:val="en-US" w:eastAsia="zh-CN"/>
        </w:rPr>
        <w:t>（三）档案数字化加工和编目</w:t>
      </w:r>
    </w:p>
    <w:p w14:paraId="13659F44">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lang w:val="en-US" w:eastAsia="zh-CN"/>
        </w:rPr>
        <w:t>1.数字化加工和编目内容：前处理（档案借调、文件顺序排列、编写页号、拆除装订、保护修裱登记）</w:t>
      </w:r>
      <w:r>
        <w:rPr>
          <w:rFonts w:hint="eastAsia" w:ascii="Times New Roman" w:hAnsi="Times New Roman" w:eastAsia="宋体" w:cs="Times New Roman"/>
          <w:color w:val="auto"/>
          <w:lang w:val="en-US" w:eastAsia="zh-CN"/>
        </w:rPr>
        <w:t>、</w:t>
      </w:r>
      <w:r>
        <w:rPr>
          <w:rFonts w:hint="eastAsia" w:cs="Times New Roman"/>
          <w:color w:val="auto"/>
          <w:lang w:val="en-US" w:eastAsia="zh-CN"/>
        </w:rPr>
        <w:t>数字化</w:t>
      </w:r>
      <w:r>
        <w:rPr>
          <w:rFonts w:hint="eastAsia" w:ascii="Times New Roman" w:hAnsi="Times New Roman" w:eastAsia="宋体" w:cs="Times New Roman"/>
          <w:color w:val="auto"/>
          <w:lang w:val="en-US" w:eastAsia="zh-CN"/>
        </w:rPr>
        <w:t>加工（档案扫描、图像处理、数据质检、图像抽检）、条目的著录和档案装订、装盒入库等工作流程。</w:t>
      </w:r>
    </w:p>
    <w:p w14:paraId="036A9639">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2.民国纸质档案数字化加工和编目技术规范</w:t>
      </w:r>
    </w:p>
    <w:p w14:paraId="1E9EDBF5">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（1）《纸质档案数字化规范》（DA/T31-2017）</w:t>
      </w:r>
    </w:p>
    <w:p w14:paraId="4CA27023">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（2）《民国档案目录中心数据采集标准 民国档案著录细则》（DA/T20.1-1999）</w:t>
      </w:r>
    </w:p>
    <w:p w14:paraId="14DA41FA">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（3）《民国档案文件级目录数据采集操作办法》</w:t>
      </w:r>
    </w:p>
    <w:p w14:paraId="403F96F7">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（4）《档案著录规则》（DA/T 18-2022）</w:t>
      </w:r>
    </w:p>
    <w:p w14:paraId="1266FAE7">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（5）《国家重点档案文件级目录数据验收办法（试行）》</w:t>
      </w:r>
    </w:p>
    <w:p w14:paraId="73CC18E5">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（6）《中国第二历史档案馆民国档案文件级目录著录细则》</w:t>
      </w:r>
    </w:p>
    <w:p w14:paraId="2EA8E39C">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3.数字化和编目的前处理要求</w:t>
      </w:r>
    </w:p>
    <w:p w14:paraId="796EB09C">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（1）确定</w:t>
      </w:r>
      <w:r>
        <w:rPr>
          <w:rFonts w:hint="eastAsia" w:cs="Times New Roman"/>
          <w:color w:val="auto"/>
          <w:lang w:val="en-US" w:eastAsia="zh-CN"/>
        </w:rPr>
        <w:t>数字化加工</w:t>
      </w:r>
      <w:r>
        <w:rPr>
          <w:rFonts w:hint="eastAsia" w:ascii="Times New Roman" w:hAnsi="Times New Roman" w:eastAsia="宋体" w:cs="Times New Roman"/>
          <w:color w:val="auto"/>
          <w:lang w:val="en-US" w:eastAsia="zh-CN"/>
        </w:rPr>
        <w:t>页数。原则上所有的民国档案都应</w:t>
      </w:r>
      <w:r>
        <w:rPr>
          <w:rFonts w:hint="eastAsia" w:cs="Times New Roman"/>
          <w:color w:val="auto"/>
          <w:lang w:val="en-US" w:eastAsia="zh-CN"/>
        </w:rPr>
        <w:t>进行数字化加工</w:t>
      </w:r>
      <w:r>
        <w:rPr>
          <w:rFonts w:hint="eastAsia" w:ascii="Times New Roman" w:hAnsi="Times New Roman" w:eastAsia="宋体" w:cs="Times New Roman"/>
          <w:color w:val="auto"/>
          <w:lang w:val="en-US" w:eastAsia="zh-CN"/>
        </w:rPr>
        <w:t>。纸张幅面大小不规则的按约定的方式计算工作量，采购方抽检核实。</w:t>
      </w:r>
    </w:p>
    <w:p w14:paraId="72E709A1">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（2）页面修整。破损严重、无法直接进行扫描的档案，应先进行技术修复，折皱不平影响扫描质量的原件应先进行相应处理（压平或烫</w:t>
      </w:r>
      <w:r>
        <w:rPr>
          <w:rFonts w:hint="eastAsia" w:ascii="Times New Roman" w:hAnsi="Times New Roman" w:eastAsia="宋体" w:cs="Times New Roman"/>
          <w:lang w:val="en-US" w:eastAsia="zh-CN"/>
        </w:rPr>
        <w:t>平等）后再进行扫描。</w:t>
      </w:r>
    </w:p>
    <w:p w14:paraId="2F3ACEF7">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（3）按《民国档案目录中心数据采集标准民国档案著录细则》</w:t>
      </w:r>
      <w:r>
        <w:rPr>
          <w:rFonts w:hint="eastAsia" w:cs="Times New Roman"/>
          <w:lang w:val="en-US" w:eastAsia="zh-CN"/>
        </w:rPr>
        <w:t>、</w:t>
      </w:r>
      <w:r>
        <w:rPr>
          <w:rFonts w:hint="eastAsia" w:ascii="Times New Roman" w:hAnsi="Times New Roman" w:eastAsia="宋体" w:cs="Times New Roman"/>
          <w:lang w:val="en-US" w:eastAsia="zh-CN"/>
        </w:rPr>
        <w:t>《民国档案文件级目录数据采集操作办法》对档案实体基本情况进行检查。规范档案实体的全宗名称、案卷题名、文件起始时间、文件终止时间、保管期限、案卷总页数、档案门类代码、年度、档号等基本信息，对案卷中题名、分件、排列顺序不准确等情况进行整改。</w:t>
      </w:r>
    </w:p>
    <w:p w14:paraId="69136B83">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4）编制页码。应对没有页号或页号不正确的档案重新编制页号，不得使用“-”或“.”；重新编制页号时，应在统一位置书写页号，且不压盖档案内容；建议使用号码机、如需手写页号，所使用的笔、墨等不应破坏档案原件或对档案长期保存造成影响；应将破损页面、缺页等特殊情况进行登记。</w:t>
      </w:r>
    </w:p>
    <w:p w14:paraId="5C976EAB">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5）目录数据建立。数据库选择应考虑可转换为通用数据格式，以便于数据交换；数据库结构的设计应特别注意保持档案的内在联系，有利于纸质档案数字化成果的管理和利用；将纸质档案数字化前处理工作中对纸质档案目录进行修改、补充后正确的条目录入数据库，形成准确、完整的目录数据；建议对任免、表彰、增资、职称等文件中涉及人名在题名中注明，如文中所涉人名较多，则需在“文件涉及人名”著录项中录入。参加会议人员名单等不需录。</w:t>
      </w:r>
    </w:p>
    <w:p w14:paraId="345996C2">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4.数字化扫描要求</w:t>
      </w:r>
    </w:p>
    <w:p w14:paraId="15F33B50">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扫描方式。根据档案幅面的大小（A4、A3等）选择相应规格的扫描仪或专业扫描仪进行扫描。若有大幅面档案可采用大幅面数码平台，也可以采用小幅面扫描后的图像拼接方式处理。同一页面有两个以上文件，需分别扫描。扫描设备应选择适合本项目档案实际且对档案实体破坏性最小的设备。</w:t>
      </w:r>
    </w:p>
    <w:p w14:paraId="6BF23233">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（2）扫描色彩模式和分辨率。采用彩色TIFF格式扫描模式进行扫描。扫描分辨率要求≥300dpi。特殊情况下，如文字偏小、密集、清晰度较差等，可适当提高分辨率。</w:t>
      </w:r>
    </w:p>
    <w:p w14:paraId="4A6FCA0B">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拆除装订物如不去除装订物影响档案扫描工作的，应拆除装订物。拆除装订物时应注意保护档案不受损害。对不宜拆卷的成册材料，应采用零边距档案扫描仪扫描。档案内容接近装订线产生的扭曲现象，需保证档案原文能看清楚。</w:t>
      </w:r>
    </w:p>
    <w:p w14:paraId="6DE908CE">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lang w:val="en-US" w:eastAsia="zh-CN"/>
        </w:rPr>
        <w:t>（4）扫描登记。认真</w:t>
      </w:r>
      <w:r>
        <w:rPr>
          <w:rFonts w:hint="eastAsia" w:ascii="Times New Roman" w:hAnsi="Times New Roman" w:eastAsia="宋体" w:cs="Times New Roman"/>
          <w:color w:val="auto"/>
          <w:lang w:val="en-US" w:eastAsia="zh-CN"/>
        </w:rPr>
        <w:t>填写加工流水表单，登记扫描的页数，核对每份文件的实际扫描页数与档案前处理时填写的文件页数是否一致，不一致时应注明具体原因和处理方法，并提交采购方审核同意后，进行处理。</w:t>
      </w:r>
    </w:p>
    <w:p w14:paraId="680F2F36">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（5）扫描图像存储要求。存储</w:t>
      </w:r>
      <w:r>
        <w:rPr>
          <w:rFonts w:hint="eastAsia" w:ascii="Times New Roman" w:hAnsi="Times New Roman" w:eastAsia="宋体" w:cs="Times New Roman"/>
          <w:lang w:val="en-US" w:eastAsia="zh-CN"/>
        </w:rPr>
        <w:t>格式采用多页双层PDF与单页TIFF两个格式。PDF格式图像应进行像素缩小和压缩处理，转换后图像颜色应与原件保持一致。</w:t>
      </w:r>
    </w:p>
    <w:p w14:paraId="3751B006">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5.图像文件的命名。存储时应按全宗、目录、案卷分级建文件夹存储，其中的每一份文件也需要单独创建文件夹；文件夹命名：遵从实体档案的编号规则，总体上初步定为全宗号4位，目录号3位，案卷号4位，每页图像页号命名为8位，最终和馆藏系统的图像命名一致；每份档案文件与其图像文件通过档号加序号和图像文件名的一致性，建立起一一对应关系，为实现档案目录数据与图像文件的对接提供条件。</w:t>
      </w:r>
    </w:p>
    <w:p w14:paraId="1207EA9C">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6.图像处理要求</w:t>
      </w:r>
    </w:p>
    <w:p w14:paraId="0B5C85C8">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（1）纠偏。对出现偏斜的图像应进行纠偏处理，图像偏度不得大于 1 度，图像拼接处信息要完整，不能缺少任何信息。对方向不正确的图像应进行旋转还原，以符合阅读习惯。</w:t>
      </w:r>
    </w:p>
    <w:p w14:paraId="52DA08C2">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2）去污。对图像页面中出现的影响图像质量的杂质如黑点、黑线、黑框、黑边等要进行去污处理。处理过程中要遵循在不影响可懂度的前提下展现档案原貌的原则，不得去除档案页面原有的纸张褪变斑点、水渍、污点、装订孔等痕迹。</w:t>
      </w:r>
    </w:p>
    <w:p w14:paraId="471E5E51">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（3）图像拼接。对大幅面档案进行分区扫描形成的多幅图像，要进行拼接处理，合并为一个完整的图像，以保证档案数字化图像的整体性。</w:t>
      </w:r>
    </w:p>
    <w:p w14:paraId="27D8DDCF">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（4）裁边处理。采用彩色模式扫描的图像应进行裁边处理，去除版面外多余的白边，以有效缩小图像文件的容量，节省存储空间。</w:t>
      </w:r>
    </w:p>
    <w:p w14:paraId="4F81C799">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lang w:val="en-US" w:eastAsia="zh-CN"/>
        </w:rPr>
        <w:t>（5）图像数据质量检验。对图像偏斜度、清晰度、失真度等进行检查。发现不符合图像质量要求时，应重新进行图像的处理；</w:t>
      </w:r>
      <w:r>
        <w:rPr>
          <w:rFonts w:hint="eastAsia" w:ascii="Times New Roman" w:hAnsi="Times New Roman" w:eastAsia="宋体" w:cs="Times New Roman"/>
          <w:color w:val="auto"/>
          <w:lang w:val="en-US" w:eastAsia="zh-CN"/>
        </w:rPr>
        <w:t>由于操作不当，造成扫描的图像文件不完整或无法清晰识别时，应重新扫描；发现文件或资料漏扫时，应及时补扫并正确插入图像；发现扫描图像的排列顺序与档案原件不一致时，应及时进行调整；图像自检时应确保图像质量情况完好率99%以上。图像文件的命名差错率≤1‰；认真填写相关表单，记录自检结果和处理意见。并提交采购方审核同意后，进行处理。</w:t>
      </w:r>
    </w:p>
    <w:p w14:paraId="3213A560">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7.编目质量要求</w:t>
      </w:r>
    </w:p>
    <w:p w14:paraId="2768F121">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（1）档案分件准确；文件应著录项目完整准</w:t>
      </w:r>
      <w:r>
        <w:rPr>
          <w:rFonts w:hint="eastAsia" w:ascii="Times New Roman" w:hAnsi="Times New Roman" w:eastAsia="宋体" w:cs="Times New Roman"/>
          <w:lang w:val="en-US" w:eastAsia="zh-CN"/>
        </w:rPr>
        <w:t>确，无缺失；题名揭示档案内容客观准确；无文件漏著、重著情况；目录数据与图像文件对应准确。</w:t>
      </w:r>
    </w:p>
    <w:p w14:paraId="54DBD51A">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2）出现以下情况的为条目著录不合格：全宗名称错误的；档号编制错误的；题名要素不全的、题名中有错别字的、语句不通顺的、题名与档案内容张冠李戴的；著录项应著录而空缺的、著录项填错表格位置的；页数和起止页码不吻合的；档案应著录而未著录的；私自改动原案卷级档号的；其他不符合著录要求的。</w:t>
      </w:r>
    </w:p>
    <w:p w14:paraId="51FCC25B">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8.质检要求</w:t>
      </w:r>
    </w:p>
    <w:p w14:paraId="3C53B8F4">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中标方应组建质检小组，对档案前处理、图像扫描、条目著录、数据转换各环节进行自检，采购方进行定期随机抽检；形成档案数字化成果后，中标方应进行逐件逐页检查，保证成果质量，自检合格后才能递交采购方检查。</w:t>
      </w:r>
    </w:p>
    <w:p w14:paraId="54FFC182">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lang w:val="en-US" w:eastAsia="zh-CN"/>
        </w:rPr>
        <w:t>（2）档案案卷质量检查。采购方对档案案卷进行抽检，对照档案原件检查页码的编制、分件和条目著录、案卷题名、文件题名、责</w:t>
      </w:r>
      <w:r>
        <w:rPr>
          <w:rFonts w:hint="eastAsia" w:ascii="Times New Roman" w:hAnsi="Times New Roman" w:eastAsia="宋体" w:cs="Times New Roman"/>
          <w:color w:val="auto"/>
          <w:lang w:val="en-US" w:eastAsia="zh-CN"/>
        </w:rPr>
        <w:t>任者、起止页号和页数、案卷封面、装订等是否符合规范，档案案卷质量符合要求的，方能验收通过，并做好验收、交接记录。</w:t>
      </w:r>
    </w:p>
    <w:p w14:paraId="0A82A4B3">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3）数字化成果检查。中标方需提供一套电子档案质量检测系统，应具有自动检测数字化成果的可读性、DPI、总页数、是否有缺页漏页、是否有空白页、数据挂接是否完整等功能。中标方完成一个批次档案数字化并自检合</w:t>
      </w:r>
      <w:r>
        <w:rPr>
          <w:rFonts w:hint="eastAsia" w:ascii="Times New Roman" w:hAnsi="Times New Roman" w:eastAsia="宋体" w:cs="Times New Roman"/>
          <w:lang w:val="en-US" w:eastAsia="zh-CN"/>
        </w:rPr>
        <w:t>格后，将档案实体和数字化成果提交采购方抽查验收，抽查比例不低于20%。文件级目录数据中全宗号、目录号、案卷号、张页号等档号相关字段和图像文命名称一致性要求100%正确，目录与全文要求100%挂接，扫描图像完整性要求100%正确，完整性包括不准缺页、漏页。图像的倾斜度、清晰度、整洁度等技术指标，要求合格率达到 95%以上（含 95%）。</w:t>
      </w:r>
    </w:p>
    <w:p w14:paraId="4EB7EF2C">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9.数字化成果移交要求。数字化成果</w:t>
      </w:r>
      <w:r>
        <w:rPr>
          <w:rFonts w:hint="eastAsia" w:ascii="Times New Roman" w:hAnsi="Times New Roman" w:eastAsia="宋体" w:cs="Times New Roman"/>
          <w:lang w:val="en-US" w:eastAsia="zh-CN"/>
        </w:rPr>
        <w:t>检查合格后，中标方应及时将该批档案备份到移动硬盘移交采购方；移动硬盘</w:t>
      </w:r>
      <w:r>
        <w:rPr>
          <w:rFonts w:hint="eastAsia" w:cs="Times New Roman"/>
          <w:lang w:val="en-US" w:eastAsia="zh-CN"/>
        </w:rPr>
        <w:t>（由中标方提供全新产品）</w:t>
      </w:r>
      <w:r>
        <w:rPr>
          <w:rFonts w:hint="eastAsia" w:ascii="Times New Roman" w:hAnsi="Times New Roman" w:eastAsia="宋体" w:cs="Times New Roman"/>
          <w:lang w:val="en-US" w:eastAsia="zh-CN"/>
        </w:rPr>
        <w:t>一式两份，移动硬盘验收内容包括移动硬盘外观、移动硬盘内容、移动硬盘封面等。</w:t>
      </w:r>
    </w:p>
    <w:p w14:paraId="5DC50A0F">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10.档案装订要求。在数据质检合格后，拆除过装订物的档案应按档案保管的要求重新装订。恢复装订时，放入新的卷内目录，尽可能按照原装订孔进行穿线装订，力求保护原件。要保持档案的排列顺序不变，不得漏页、错页，不压字，装订牢固、不掉页，做到安全、准确、无遗漏。档案装订：检查所有档案的装订还原情况，差错率≤1‰。</w:t>
      </w:r>
    </w:p>
    <w:p w14:paraId="3E0C9003">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11.档案归库要求</w:t>
      </w:r>
    </w:p>
    <w:p w14:paraId="1AE61176">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在数据验收合格后，中标方应对需要归还的档案实体进行自检，必须对档案实体进行逐卷清点，要求档案原始材料100%不缺失。</w:t>
      </w:r>
    </w:p>
    <w:p w14:paraId="11256888">
      <w:pPr>
        <w:ind w:firstLine="420" w:firstLineChars="200"/>
        <w:rPr>
          <w:rFonts w:hint="default" w:cs="Times New Roman"/>
          <w:color w:val="auto"/>
          <w:lang w:val="en-US" w:eastAsia="zh-CN"/>
        </w:rPr>
      </w:pPr>
      <w:r>
        <w:rPr>
          <w:rFonts w:hint="eastAsia" w:cs="Times New Roman"/>
          <w:color w:val="auto"/>
          <w:lang w:val="en-US" w:eastAsia="zh-CN"/>
        </w:rPr>
        <w:t>（四）档案编研</w:t>
      </w:r>
    </w:p>
    <w:p w14:paraId="2944F779">
      <w:pPr>
        <w:ind w:firstLine="420" w:firstLineChars="200"/>
        <w:rPr>
          <w:rFonts w:hint="eastAsia"/>
          <w:color w:val="FF0000"/>
          <w:lang w:val="en-US" w:eastAsia="zh-CN"/>
        </w:rPr>
      </w:pPr>
      <w:r>
        <w:rPr>
          <w:rFonts w:hint="eastAsia"/>
          <w:color w:val="auto"/>
          <w:lang w:val="en-US" w:eastAsia="zh-CN"/>
        </w:rPr>
        <w:t>1.档案编研：协助采购方在馆藏民国档案筛选抗战相关主题的珍贵档案，进行修复与数字化加工；统稿、编排、校对、设计成果编研封面及内页，并对成果编研内部图文进行整体排版设计；制作成果编研，页数视内容而定；初稿内容及排版设计，必须分别由采购方审核确认，方可交付印刷厂印刷。</w:t>
      </w:r>
    </w:p>
    <w:p w14:paraId="6D7AEB1C">
      <w:pPr>
        <w:ind w:firstLine="420" w:firstLineChars="200"/>
        <w:rPr>
          <w:rFonts w:hint="default"/>
          <w:color w:val="auto"/>
          <w:lang w:val="en-US" w:eastAsia="zh-CN"/>
        </w:rPr>
      </w:pPr>
      <w:r>
        <w:rPr>
          <w:rFonts w:hint="eastAsia"/>
          <w:color w:val="auto"/>
          <w:lang w:val="en-US" w:eastAsia="zh-CN"/>
        </w:rPr>
        <w:t>2.完成期限：8月底前完成。</w:t>
      </w:r>
    </w:p>
    <w:p w14:paraId="6B554C43">
      <w:pPr>
        <w:ind w:firstLine="422" w:firstLineChars="200"/>
        <w:rPr>
          <w:rFonts w:hint="default" w:ascii="Times New Roman" w:hAnsi="Times New Roman" w:eastAsia="宋体" w:cs="Times New Roman"/>
          <w:b/>
          <w:bCs/>
          <w:color w:val="auto"/>
          <w:lang w:val="en-US" w:eastAsia="zh-CN"/>
        </w:rPr>
      </w:pPr>
      <w:r>
        <w:rPr>
          <w:rFonts w:hint="eastAsia" w:cs="Times New Roman"/>
          <w:b/>
          <w:bCs/>
          <w:color w:val="auto"/>
          <w:lang w:val="en-US" w:eastAsia="zh-CN"/>
        </w:rPr>
        <w:t>三</w:t>
      </w:r>
      <w:r>
        <w:rPr>
          <w:rFonts w:hint="eastAsia" w:ascii="Times New Roman" w:hAnsi="Times New Roman" w:eastAsia="宋体" w:cs="Times New Roman"/>
          <w:b/>
          <w:bCs/>
          <w:color w:val="auto"/>
          <w:lang w:val="en-US" w:eastAsia="zh-CN"/>
        </w:rPr>
        <w:t>、</w:t>
      </w:r>
      <w:r>
        <w:rPr>
          <w:rFonts w:hint="eastAsia" w:cs="Times New Roman"/>
          <w:b/>
          <w:bCs/>
          <w:color w:val="auto"/>
          <w:lang w:val="en-US" w:eastAsia="zh-CN"/>
        </w:rPr>
        <w:t>其他要求</w:t>
      </w:r>
    </w:p>
    <w:p w14:paraId="44288C4B">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（一）项目安全要求</w:t>
      </w:r>
    </w:p>
    <w:p w14:paraId="54E6A854">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1.规范场地设备管理。本次档案技术保护各环节工作均应在采购方馆内规定的场所进行，确保场所正常秩序和安全整洁。严格加工场地安全管理制度，所有进场工作人员实行挂牌。</w:t>
      </w:r>
    </w:p>
    <w:p w14:paraId="67AF1132">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2.严格落实保密制度。采购方与中</w:t>
      </w:r>
      <w:r>
        <w:rPr>
          <w:rFonts w:hint="eastAsia" w:ascii="Times New Roman" w:hAnsi="Times New Roman" w:eastAsia="宋体" w:cs="Times New Roman"/>
          <w:color w:val="auto"/>
          <w:lang w:val="en-US" w:eastAsia="zh-CN"/>
        </w:rPr>
        <w:t>标方须签订安全保密协议，约定安全保密工作责任和义务。中标方应严格履行安全保密责任，加强对项目人员的保密教育和监管，不得对档案进行拍照、摄像及信息传输，不得在工作场所</w:t>
      </w:r>
      <w:r>
        <w:rPr>
          <w:rFonts w:hint="eastAsia" w:ascii="Times New Roman" w:hAnsi="Times New Roman" w:eastAsia="宋体" w:cs="Times New Roman"/>
          <w:lang w:val="en-US" w:eastAsia="zh-CN"/>
        </w:rPr>
        <w:t>使用与工作无关的任何日用品和电器设备。</w:t>
      </w:r>
    </w:p>
    <w:p w14:paraId="029B26FC">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加强安全监督管理。中标方对各个项目、项目的各个环节均应建立安全协调措施，制定档案保管、流转、交接、出入库登记等制度，确保流程规范、责任到人、管理有效。要加强档案数字化加工设备、数据信息安全的管理，不得擅自对档案进行拍摄及信息传输。</w:t>
      </w:r>
    </w:p>
    <w:p w14:paraId="2BB51C9E">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4.确保档案绝对安全。杜绝档案丢失、泄密、损毁等事故的发生，档案资料不能放错卷、盒。由于项目组成员过失过错，导致档案丢失、损毁、泄密和数据信息外传等问题的，中标方承担一切责任。如有违法者，将追究法律责任。</w:t>
      </w:r>
    </w:p>
    <w:p w14:paraId="3DBBDCD4">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（二）其他要求</w:t>
      </w:r>
    </w:p>
    <w:p w14:paraId="3CACD9BE">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中标方应提供项目实施所需要的软硬件设备，以及其他耗材如卷皮、目录纸张、备考表、装订线、硬盘等，且应符合国家标准和档案用品规范。采购方只提供场地、相关水电和档案业务指导、档案原件及监督验收，其他工作内容及责任均由中标方承担。</w:t>
      </w:r>
    </w:p>
    <w:p w14:paraId="4B7E5CE0">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lang w:val="en-US" w:eastAsia="zh-CN"/>
        </w:rPr>
        <w:t>2.项目实施过程中使用的各种软硬件设备只能作为本项目专用，不得将设备挪作他用或随意把不属于本项目的设备带进工作场所进行操作；各种软硬件设备须安全可靠、性能良好，提供的加工软件除具有日常所需功能以外，还需具备对敏感和危险操作进行记录，能够自动捕获操作人员、操作时</w:t>
      </w:r>
      <w:r>
        <w:rPr>
          <w:rFonts w:hint="eastAsia" w:ascii="Times New Roman" w:hAnsi="Times New Roman" w:eastAsia="宋体" w:cs="Times New Roman"/>
          <w:color w:val="auto"/>
          <w:lang w:val="en-US" w:eastAsia="zh-CN"/>
        </w:rPr>
        <w:t>间、设备记录等功能，以便提供追溯管理。</w:t>
      </w:r>
    </w:p>
    <w:p w14:paraId="69735FA7">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3.中标方应建立工作日志并及时整理、汇总、装订成册，并按档案出库流转批次建立完整、规范的记录。完工验收时应移交工作日志、验收记录等原始资料。</w:t>
      </w:r>
    </w:p>
    <w:p w14:paraId="79C0FFDF">
      <w:pPr>
        <w:ind w:firstLine="420" w:firstLineChars="200"/>
        <w:rPr>
          <w:rFonts w:hint="eastAsia" w:ascii="Times New Roman" w:hAnsi="Times New Roman" w:eastAsia="宋体" w:cs="Times New Roman"/>
          <w:color w:val="auto"/>
          <w:lang w:val="en-US" w:eastAsia="zh-CN"/>
        </w:rPr>
      </w:pPr>
      <w:r>
        <w:rPr>
          <w:rFonts w:hint="eastAsia" w:cs="Times New Roman"/>
          <w:color w:val="auto"/>
          <w:lang w:val="en-US" w:eastAsia="zh-CN"/>
        </w:rPr>
        <w:t>4</w:t>
      </w:r>
      <w:r>
        <w:rPr>
          <w:rFonts w:hint="eastAsia" w:ascii="Times New Roman" w:hAnsi="Times New Roman" w:eastAsia="宋体" w:cs="Times New Roman"/>
          <w:color w:val="auto"/>
          <w:lang w:val="en-US" w:eastAsia="zh-CN"/>
        </w:rPr>
        <w:t>.加工现场内所有纸质材料的销毁，必须经过采购方项目管理人员办理相关手续后方可销毁；分批验收进行数据移交完成后，数据移动存储设备及工作站上保存数据的硬盘须向采购方移交，不得留取任何加工数据，其他数据须在采购方项目现场监督下方可进行销毁，中标方不得自行销毁。</w:t>
      </w:r>
    </w:p>
    <w:p w14:paraId="77CFE986">
      <w:pPr>
        <w:ind w:firstLine="420" w:firstLineChars="200"/>
        <w:rPr>
          <w:rFonts w:hint="eastAsia" w:ascii="Times New Roman" w:hAnsi="Times New Roman" w:eastAsia="宋体" w:cs="Times New Roman"/>
          <w:color w:val="auto"/>
          <w:lang w:val="en-US" w:eastAsia="zh-CN"/>
        </w:rPr>
      </w:pPr>
      <w:r>
        <w:rPr>
          <w:rFonts w:hint="eastAsia" w:cs="Times New Roman"/>
          <w:color w:val="auto"/>
          <w:lang w:val="en-US" w:eastAsia="zh-CN"/>
        </w:rPr>
        <w:t>5</w:t>
      </w:r>
      <w:r>
        <w:rPr>
          <w:rFonts w:hint="eastAsia" w:ascii="Times New Roman" w:hAnsi="Times New Roman" w:eastAsia="宋体" w:cs="Times New Roman"/>
          <w:color w:val="auto"/>
          <w:lang w:val="en-US" w:eastAsia="zh-CN"/>
        </w:rPr>
        <w:t>.中标人在投标时承诺的服务内容包括：服务响应时间、项目完成时间、技术力量、技术服务内容、安全保密措施和质量水平等。中标方需提供</w:t>
      </w:r>
      <w:r>
        <w:rPr>
          <w:rFonts w:hint="eastAsia" w:cs="Times New Roman"/>
          <w:color w:val="auto"/>
          <w:lang w:val="en-US" w:eastAsia="zh-CN"/>
        </w:rPr>
        <w:t>24</w:t>
      </w:r>
      <w:r>
        <w:rPr>
          <w:rFonts w:hint="eastAsia" w:ascii="Times New Roman" w:hAnsi="Times New Roman" w:eastAsia="宋体" w:cs="Times New Roman"/>
          <w:color w:val="auto"/>
          <w:lang w:val="en-US" w:eastAsia="zh-CN"/>
        </w:rPr>
        <w:t>小时热线以及不超过</w:t>
      </w:r>
      <w:r>
        <w:rPr>
          <w:rFonts w:hint="eastAsia" w:cs="Times New Roman"/>
          <w:color w:val="auto"/>
          <w:lang w:val="en-US" w:eastAsia="zh-CN"/>
        </w:rPr>
        <w:t>24</w:t>
      </w:r>
      <w:r>
        <w:rPr>
          <w:rFonts w:hint="eastAsia" w:ascii="Times New Roman" w:hAnsi="Times New Roman" w:eastAsia="宋体" w:cs="Times New Roman"/>
          <w:color w:val="auto"/>
          <w:lang w:val="en-US" w:eastAsia="zh-CN"/>
        </w:rPr>
        <w:t>小时现场响应服务。项目验收交付后提供</w:t>
      </w:r>
      <w:r>
        <w:rPr>
          <w:rFonts w:hint="eastAsia" w:cs="Times New Roman"/>
          <w:color w:val="auto"/>
          <w:lang w:val="en-US" w:eastAsia="zh-CN"/>
        </w:rPr>
        <w:t>3</w:t>
      </w:r>
      <w:r>
        <w:rPr>
          <w:rFonts w:hint="eastAsia" w:ascii="Times New Roman" w:hAnsi="Times New Roman" w:eastAsia="宋体" w:cs="Times New Roman"/>
          <w:color w:val="auto"/>
          <w:lang w:val="en-US" w:eastAsia="zh-CN"/>
        </w:rPr>
        <w:t>年的售后免费服务。</w:t>
      </w:r>
    </w:p>
    <w:p w14:paraId="156DAEB2">
      <w:pPr>
        <w:ind w:firstLine="422" w:firstLineChars="200"/>
        <w:rPr>
          <w:rFonts w:hint="default" w:ascii="Times New Roman" w:hAnsi="Times New Roman" w:eastAsia="宋体" w:cs="Times New Roman"/>
          <w:b/>
          <w:bCs/>
          <w:color w:val="auto"/>
          <w:lang w:val="en-US" w:eastAsia="zh-CN"/>
        </w:rPr>
      </w:pPr>
      <w:r>
        <w:rPr>
          <w:rFonts w:hint="eastAsia" w:cs="Times New Roman"/>
          <w:b/>
          <w:bCs/>
          <w:color w:val="auto"/>
          <w:lang w:val="en-US" w:eastAsia="zh-CN"/>
        </w:rPr>
        <w:t>四、项目验收要求</w:t>
      </w:r>
    </w:p>
    <w:p w14:paraId="6273DE6C">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1.202</w:t>
      </w:r>
      <w:r>
        <w:rPr>
          <w:rFonts w:hint="eastAsia" w:cs="Times New Roman"/>
          <w:color w:val="auto"/>
          <w:lang w:val="en-US" w:eastAsia="zh-CN"/>
        </w:rPr>
        <w:t>5</w:t>
      </w:r>
      <w:r>
        <w:rPr>
          <w:rFonts w:hint="eastAsia" w:ascii="Times New Roman" w:hAnsi="Times New Roman" w:eastAsia="宋体" w:cs="Times New Roman"/>
          <w:color w:val="auto"/>
          <w:lang w:val="en-US" w:eastAsia="zh-CN"/>
        </w:rPr>
        <w:t>年</w:t>
      </w:r>
      <w:r>
        <w:rPr>
          <w:rFonts w:hint="eastAsia" w:cs="Times New Roman"/>
          <w:color w:val="auto"/>
          <w:lang w:val="en-US" w:eastAsia="zh-CN"/>
        </w:rPr>
        <w:t>11</w:t>
      </w:r>
      <w:r>
        <w:rPr>
          <w:rFonts w:hint="eastAsia" w:ascii="Times New Roman" w:hAnsi="Times New Roman" w:eastAsia="宋体" w:cs="Times New Roman"/>
          <w:color w:val="auto"/>
          <w:lang w:val="en-US" w:eastAsia="zh-CN"/>
        </w:rPr>
        <w:t>月底前，项目</w:t>
      </w:r>
      <w:r>
        <w:rPr>
          <w:rFonts w:hint="eastAsia" w:cs="Times New Roman"/>
          <w:color w:val="auto"/>
          <w:lang w:val="en-US" w:eastAsia="zh-CN"/>
        </w:rPr>
        <w:t>完成</w:t>
      </w:r>
      <w:r>
        <w:rPr>
          <w:rFonts w:hint="eastAsia" w:ascii="Times New Roman" w:hAnsi="Times New Roman" w:eastAsia="宋体" w:cs="Times New Roman"/>
          <w:color w:val="auto"/>
          <w:lang w:val="en-US" w:eastAsia="zh-CN"/>
        </w:rPr>
        <w:t>后</w:t>
      </w:r>
      <w:r>
        <w:rPr>
          <w:rFonts w:hint="eastAsia" w:cs="Times New Roman"/>
          <w:color w:val="auto"/>
          <w:lang w:val="en-US" w:eastAsia="zh-CN"/>
        </w:rPr>
        <w:t>由采购方</w:t>
      </w:r>
      <w:r>
        <w:rPr>
          <w:rFonts w:hint="eastAsia" w:ascii="Times New Roman" w:hAnsi="Times New Roman" w:eastAsia="宋体" w:cs="Times New Roman"/>
          <w:color w:val="auto"/>
          <w:lang w:val="en-US" w:eastAsia="zh-CN"/>
        </w:rPr>
        <w:t>组织验收。</w:t>
      </w:r>
    </w:p>
    <w:p w14:paraId="20CF22C7">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2.采购方按合同约定积极配合中标方履约，在中标</w:t>
      </w:r>
      <w:r>
        <w:rPr>
          <w:rFonts w:hint="eastAsia" w:cs="Times New Roman"/>
          <w:color w:val="auto"/>
          <w:lang w:val="en-US" w:eastAsia="zh-CN"/>
        </w:rPr>
        <w:t>方</w:t>
      </w:r>
      <w:r>
        <w:rPr>
          <w:rFonts w:hint="eastAsia" w:ascii="Times New Roman" w:hAnsi="Times New Roman" w:eastAsia="宋体" w:cs="Times New Roman"/>
          <w:color w:val="auto"/>
          <w:lang w:val="en-US" w:eastAsia="zh-CN"/>
        </w:rPr>
        <w:t>整体工作完成后10个工作日内对项目进行验收，验收合格后成果交付；验收不合</w:t>
      </w:r>
      <w:r>
        <w:rPr>
          <w:rFonts w:hint="eastAsia" w:ascii="Times New Roman" w:hAnsi="Times New Roman" w:eastAsia="宋体" w:cs="Times New Roman"/>
          <w:lang w:val="en-US" w:eastAsia="zh-CN"/>
        </w:rPr>
        <w:t>格，</w:t>
      </w:r>
      <w:r>
        <w:rPr>
          <w:rFonts w:hint="eastAsia" w:cs="Times New Roman"/>
          <w:lang w:val="en-US" w:eastAsia="zh-CN"/>
        </w:rPr>
        <w:t>采购方</w:t>
      </w:r>
      <w:r>
        <w:rPr>
          <w:rFonts w:hint="eastAsia" w:ascii="Times New Roman" w:hAnsi="Times New Roman" w:eastAsia="宋体" w:cs="Times New Roman"/>
          <w:lang w:val="en-US" w:eastAsia="zh-CN"/>
        </w:rPr>
        <w:t>将项目返还</w:t>
      </w:r>
      <w:r>
        <w:rPr>
          <w:rFonts w:hint="eastAsia" w:cs="Times New Roman"/>
          <w:lang w:val="en-US" w:eastAsia="zh-CN"/>
        </w:rPr>
        <w:t>中标方</w:t>
      </w:r>
      <w:r>
        <w:rPr>
          <w:rFonts w:hint="eastAsia" w:ascii="Times New Roman" w:hAnsi="Times New Roman" w:eastAsia="宋体" w:cs="Times New Roman"/>
          <w:lang w:val="en-US" w:eastAsia="zh-CN"/>
        </w:rPr>
        <w:t>进行整改，整改完成后</w:t>
      </w:r>
      <w:r>
        <w:rPr>
          <w:rFonts w:hint="eastAsia" w:cs="Times New Roman"/>
          <w:lang w:val="en-US" w:eastAsia="zh-CN"/>
        </w:rPr>
        <w:t>10</w:t>
      </w:r>
      <w:r>
        <w:rPr>
          <w:rFonts w:hint="eastAsia" w:ascii="Times New Roman" w:hAnsi="Times New Roman" w:eastAsia="宋体" w:cs="Times New Roman"/>
          <w:lang w:val="en-US" w:eastAsia="zh-CN"/>
        </w:rPr>
        <w:t>个工作日内再次对项目进行验收；二次整改后验收仍不合格，</w:t>
      </w:r>
      <w:r>
        <w:rPr>
          <w:rFonts w:hint="eastAsia" w:cs="Times New Roman"/>
          <w:lang w:val="en-US" w:eastAsia="zh-CN"/>
        </w:rPr>
        <w:t>采购方</w:t>
      </w:r>
      <w:r>
        <w:rPr>
          <w:rFonts w:hint="eastAsia" w:ascii="Times New Roman" w:hAnsi="Times New Roman" w:eastAsia="宋体" w:cs="Times New Roman"/>
          <w:lang w:val="en-US" w:eastAsia="zh-CN"/>
        </w:rPr>
        <w:t>有权终止合同，产生的损失和费用由</w:t>
      </w:r>
      <w:r>
        <w:rPr>
          <w:rFonts w:hint="eastAsia" w:cs="Times New Roman"/>
          <w:lang w:val="en-US" w:eastAsia="zh-CN"/>
        </w:rPr>
        <w:t>中标方</w:t>
      </w:r>
      <w:r>
        <w:rPr>
          <w:rFonts w:hint="eastAsia" w:ascii="Times New Roman" w:hAnsi="Times New Roman" w:eastAsia="宋体" w:cs="Times New Roman"/>
          <w:lang w:val="en-US" w:eastAsia="zh-CN"/>
        </w:rPr>
        <w:t>承担。</w:t>
      </w:r>
    </w:p>
    <w:p w14:paraId="4E11A407">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3.中标方出现违约情形，应当及时纠正或补偿；造成损失的，按合同约定追究违约责任；发现有假冒、伪劣、走私产品、商业贿赂等违法情形的，应由</w:t>
      </w:r>
      <w:r>
        <w:rPr>
          <w:rFonts w:hint="eastAsia" w:cs="Times New Roman"/>
          <w:lang w:val="en-US" w:eastAsia="zh-CN"/>
        </w:rPr>
        <w:t>采购方</w:t>
      </w:r>
      <w:r>
        <w:rPr>
          <w:rFonts w:hint="eastAsia" w:ascii="Times New Roman" w:hAnsi="Times New Roman" w:eastAsia="宋体" w:cs="Times New Roman"/>
          <w:lang w:val="en-US" w:eastAsia="zh-CN"/>
        </w:rPr>
        <w:t>移交</w:t>
      </w:r>
      <w:r>
        <w:rPr>
          <w:rFonts w:hint="eastAsia" w:cs="Times New Roman"/>
          <w:lang w:val="en-US" w:eastAsia="zh-CN"/>
        </w:rPr>
        <w:t>市场监督、</w:t>
      </w:r>
      <w:r>
        <w:rPr>
          <w:rFonts w:hint="eastAsia" w:ascii="Times New Roman" w:hAnsi="Times New Roman" w:eastAsia="宋体" w:cs="Times New Roman"/>
          <w:lang w:val="en-US" w:eastAsia="zh-CN"/>
        </w:rPr>
        <w:t>公安等行政执法部门依法查处。</w:t>
      </w:r>
    </w:p>
    <w:p w14:paraId="5A22B858">
      <w:pPr>
        <w:ind w:firstLine="420" w:firstLineChars="200"/>
        <w:rPr>
          <w:rFonts w:hint="eastAsia" w:cs="Times New Roman"/>
          <w:lang w:val="en-US" w:eastAsia="zh-CN"/>
        </w:rPr>
      </w:pPr>
      <w:r>
        <w:rPr>
          <w:rFonts w:hint="eastAsia" w:cs="Times New Roman"/>
          <w:lang w:val="en-US" w:eastAsia="zh-CN"/>
        </w:rPr>
        <w:t>五、合同签订</w:t>
      </w:r>
    </w:p>
    <w:p w14:paraId="45491CF0">
      <w:pPr>
        <w:ind w:firstLine="420" w:firstLineChars="200"/>
        <w:rPr>
          <w:rFonts w:hint="eastAsia" w:cs="Times New Roman"/>
          <w:lang w:val="en-US" w:eastAsia="zh-CN"/>
        </w:rPr>
      </w:pPr>
      <w:r>
        <w:rPr>
          <w:rFonts w:hint="eastAsia" w:cs="Times New Roman"/>
          <w:lang w:val="en-US" w:eastAsia="zh-CN"/>
        </w:rPr>
        <w:t>1.中标方须在收到中标通知书之日起30个工作日内和采购人签订合同。</w:t>
      </w:r>
    </w:p>
    <w:p w14:paraId="1A272AA2">
      <w:pPr>
        <w:ind w:firstLine="420" w:firstLineChars="200"/>
        <w:rPr>
          <w:rFonts w:hint="eastAsia" w:cs="Times New Roman"/>
          <w:lang w:val="en-US" w:eastAsia="zh-CN"/>
        </w:rPr>
      </w:pPr>
      <w:r>
        <w:rPr>
          <w:rFonts w:hint="eastAsia" w:cs="Times New Roman"/>
          <w:lang w:val="en-US" w:eastAsia="zh-CN"/>
        </w:rPr>
        <w:t>2.如中标方拒绝承担中标的项目，或提出采购人不能接受的条件，致使合同无法签订，采购人将对其失信行为上报至同级政府采购监督管理部门对其依法处理。</w:t>
      </w:r>
    </w:p>
    <w:p w14:paraId="20FF5042">
      <w:pPr>
        <w:ind w:firstLine="422" w:firstLineChars="200"/>
        <w:rPr>
          <w:rFonts w:hint="eastAsia" w:ascii="Times New Roman" w:hAnsi="Times New Roman" w:eastAsia="宋体" w:cs="Times New Roman"/>
          <w:b/>
          <w:bCs/>
          <w:highlight w:val="none"/>
          <w:lang w:val="en-US" w:eastAsia="zh-CN"/>
        </w:rPr>
      </w:pPr>
      <w:r>
        <w:rPr>
          <w:rFonts w:hint="eastAsia" w:cs="Times New Roman"/>
          <w:b/>
          <w:bCs/>
          <w:highlight w:val="none"/>
          <w:lang w:val="en-US" w:eastAsia="zh-CN"/>
        </w:rPr>
        <w:t>五</w:t>
      </w:r>
      <w:r>
        <w:rPr>
          <w:rFonts w:hint="eastAsia" w:ascii="Times New Roman" w:hAnsi="Times New Roman" w:eastAsia="宋体" w:cs="Times New Roman"/>
          <w:b/>
          <w:bCs/>
          <w:highlight w:val="none"/>
          <w:lang w:val="en-US" w:eastAsia="zh-CN"/>
        </w:rPr>
        <w:t>、付款方式和履约保证金</w:t>
      </w:r>
    </w:p>
    <w:p w14:paraId="58AECC14">
      <w:pPr>
        <w:ind w:firstLine="420" w:firstLineChars="20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（一）付款方式</w:t>
      </w:r>
    </w:p>
    <w:p w14:paraId="04BEA222">
      <w:pPr>
        <w:ind w:firstLine="420" w:firstLineChars="20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w:t>
      </w:r>
      <w:r>
        <w:rPr>
          <w:rFonts w:hint="eastAsia" w:ascii="Times New Roman" w:hAnsi="Times New Roman" w:eastAsia="宋体" w:cs="Times New Roman"/>
          <w:color w:val="auto"/>
          <w:highlight w:val="none"/>
          <w:lang w:val="zh-CN" w:eastAsia="zh-CN"/>
        </w:rPr>
        <w:t>合同生效以及具备实施条件后，乙方按甲方要求提供结算凭证，甲方于7个工作日内预付合同金额的</w:t>
      </w:r>
      <w:r>
        <w:rPr>
          <w:rFonts w:hint="eastAsia" w:ascii="Times New Roman" w:hAnsi="Times New Roman" w:eastAsia="宋体" w:cs="Times New Roman"/>
          <w:color w:val="auto"/>
          <w:highlight w:val="none"/>
          <w:lang w:val="en-US" w:eastAsia="zh-CN"/>
        </w:rPr>
        <w:t>40</w:t>
      </w:r>
      <w:r>
        <w:rPr>
          <w:rFonts w:hint="eastAsia" w:ascii="Times New Roman" w:hAnsi="Times New Roman" w:eastAsia="宋体" w:cs="Times New Roman"/>
          <w:color w:val="auto"/>
          <w:highlight w:val="none"/>
          <w:lang w:val="zh-CN" w:eastAsia="zh-CN"/>
        </w:rPr>
        <w:t>%</w:t>
      </w:r>
      <w:r>
        <w:rPr>
          <w:rFonts w:hint="eastAsia" w:ascii="Times New Roman" w:hAnsi="Times New Roman" w:eastAsia="宋体" w:cs="Times New Roman"/>
          <w:color w:val="auto"/>
          <w:highlight w:val="none"/>
          <w:lang w:val="en-US" w:eastAsia="zh-CN"/>
        </w:rPr>
        <w:t>。</w:t>
      </w:r>
    </w:p>
    <w:p w14:paraId="17B8C82E">
      <w:pPr>
        <w:ind w:firstLine="420" w:firstLineChars="20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2.在项目全部完成，验收合格，</w:t>
      </w:r>
      <w:r>
        <w:rPr>
          <w:rFonts w:hint="default" w:ascii="Times New Roman" w:hAnsi="Times New Roman" w:eastAsia="宋体" w:cs="Times New Roman"/>
          <w:color w:val="auto"/>
          <w:highlight w:val="none"/>
          <w:lang w:val="en-US" w:eastAsia="zh-CN"/>
        </w:rPr>
        <w:t>最终按投标单价乘以实际完成数量进行结算</w:t>
      </w:r>
      <w:r>
        <w:rPr>
          <w:rFonts w:hint="eastAsia" w:ascii="Times New Roman" w:hAnsi="Times New Roman" w:eastAsia="宋体" w:cs="Times New Roman"/>
          <w:color w:val="auto"/>
          <w:highlight w:val="none"/>
          <w:lang w:val="en-US" w:eastAsia="zh-CN"/>
        </w:rPr>
        <w:t>，再支付剩余的合同款。</w:t>
      </w:r>
    </w:p>
    <w:p w14:paraId="53CD0223">
      <w:pPr>
        <w:ind w:firstLine="420" w:firstLineChars="200"/>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（二）履约保证金</w:t>
      </w:r>
    </w:p>
    <w:p w14:paraId="0ED276A5">
      <w:pPr>
        <w:ind w:firstLine="420" w:firstLineChars="200"/>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1.中标方在签订合同后向甲方交纳中标金额1%的履约保证金</w:t>
      </w:r>
      <w:r>
        <w:rPr>
          <w:rFonts w:hint="eastAsia" w:cs="Times New Roman"/>
          <w:highlight w:val="none"/>
          <w:lang w:val="en-US" w:eastAsia="zh-CN"/>
        </w:rPr>
        <w:t>,</w:t>
      </w:r>
      <w:r>
        <w:rPr>
          <w:rFonts w:hint="eastAsia" w:ascii="Times New Roman" w:hAnsi="Times New Roman" w:eastAsia="宋体" w:cs="Times New Roman"/>
          <w:highlight w:val="none"/>
          <w:lang w:val="en-US" w:eastAsia="zh-CN"/>
        </w:rPr>
        <w:t>服务期满，无服务质量问题无息退还或乙方可以银行、保险公司出具的保函形式提交。如采用银行保函：应由投标人从县（区、市）级支行及以上的银行开具，并保证其有效。保函有效时间不少于项目服务期。超期或未有协商，则视为自动放弃中标资格。</w:t>
      </w:r>
    </w:p>
    <w:p w14:paraId="34AF3975">
      <w:pPr>
        <w:ind w:firstLine="420" w:firstLineChars="200"/>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2.发生以下情况的，履约保证金不予退还或部分退还</w:t>
      </w:r>
      <w:r>
        <w:rPr>
          <w:rFonts w:hint="eastAsia" w:cs="Times New Roman"/>
          <w:highlight w:val="none"/>
          <w:lang w:val="en-US" w:eastAsia="zh-CN"/>
        </w:rPr>
        <w:t>：</w:t>
      </w:r>
    </w:p>
    <w:p w14:paraId="6C607F5E">
      <w:pPr>
        <w:ind w:firstLine="420" w:firstLineChars="200"/>
        <w:rPr>
          <w:rFonts w:hint="eastAsia" w:ascii="Times New Roman" w:hAnsi="Times New Roman" w:eastAsia="宋体" w:cs="Times New Roman"/>
          <w:highlight w:val="none"/>
          <w:lang w:val="en-US" w:eastAsia="zh-CN"/>
        </w:rPr>
      </w:pPr>
      <w:r>
        <w:rPr>
          <w:rFonts w:hint="eastAsia" w:cs="Times New Roman"/>
          <w:highlight w:val="none"/>
          <w:lang w:val="en-US" w:eastAsia="zh-CN"/>
        </w:rPr>
        <w:t>（1）</w:t>
      </w:r>
      <w:r>
        <w:rPr>
          <w:rFonts w:hint="eastAsia" w:ascii="Times New Roman" w:hAnsi="Times New Roman" w:eastAsia="宋体" w:cs="Times New Roman"/>
          <w:highlight w:val="none"/>
          <w:lang w:val="en-US" w:eastAsia="zh-CN"/>
        </w:rPr>
        <w:t>签订合同后，</w:t>
      </w:r>
      <w:r>
        <w:rPr>
          <w:rFonts w:hint="eastAsia" w:cs="Times New Roman"/>
          <w:highlight w:val="none"/>
          <w:lang w:val="en-US" w:eastAsia="zh-CN"/>
        </w:rPr>
        <w:t>中标方</w:t>
      </w:r>
      <w:r>
        <w:rPr>
          <w:rFonts w:hint="eastAsia" w:ascii="Times New Roman" w:hAnsi="Times New Roman" w:eastAsia="宋体" w:cs="Times New Roman"/>
          <w:highlight w:val="none"/>
          <w:lang w:val="en-US" w:eastAsia="zh-CN"/>
        </w:rPr>
        <w:t>不履行合同义务的，采购方有权全额扣除履约保证金，全额不予退还，同时</w:t>
      </w:r>
      <w:r>
        <w:rPr>
          <w:rFonts w:hint="eastAsia" w:cs="Times New Roman"/>
          <w:highlight w:val="none"/>
          <w:lang w:val="en-US" w:eastAsia="zh-CN"/>
        </w:rPr>
        <w:t>采购方</w:t>
      </w:r>
      <w:r>
        <w:rPr>
          <w:rFonts w:hint="eastAsia" w:ascii="Times New Roman" w:hAnsi="Times New Roman" w:eastAsia="宋体" w:cs="Times New Roman"/>
          <w:highlight w:val="none"/>
          <w:lang w:val="en-US" w:eastAsia="zh-CN"/>
        </w:rPr>
        <w:t>亦有权终止合同，中标方还须承担相应的法律赔偿责任。</w:t>
      </w:r>
    </w:p>
    <w:p w14:paraId="4A5F73E4">
      <w:pPr>
        <w:ind w:firstLine="420" w:firstLineChars="200"/>
        <w:rPr>
          <w:rFonts w:hint="eastAsia" w:ascii="Times New Roman" w:hAnsi="Times New Roman" w:eastAsia="宋体" w:cs="Times New Roman"/>
          <w:highlight w:val="none"/>
          <w:lang w:val="en-US" w:eastAsia="zh-CN"/>
        </w:rPr>
      </w:pPr>
      <w:r>
        <w:rPr>
          <w:rFonts w:hint="eastAsia" w:cs="Times New Roman"/>
          <w:highlight w:val="none"/>
          <w:lang w:val="en-US" w:eastAsia="zh-CN"/>
        </w:rPr>
        <w:t>（2）</w:t>
      </w:r>
      <w:r>
        <w:rPr>
          <w:rFonts w:hint="eastAsia" w:ascii="Times New Roman" w:hAnsi="Times New Roman" w:eastAsia="宋体" w:cs="Times New Roman"/>
          <w:highlight w:val="none"/>
          <w:lang w:val="en-US" w:eastAsia="zh-CN"/>
        </w:rPr>
        <w:t>中标方在履约过程中发生违约行为，给采购方造成损失的，采购方有权在中标</w:t>
      </w:r>
    </w:p>
    <w:p w14:paraId="0AA7FE62">
      <w:pPr>
        <w:rPr>
          <w:rFonts w:ascii="Times New Roman"/>
          <w:b/>
          <w:sz w:val="32"/>
          <w:highlight w:val="none"/>
        </w:rPr>
      </w:pPr>
      <w:r>
        <w:rPr>
          <w:rFonts w:hint="eastAsia" w:ascii="Times New Roman" w:hAnsi="Times New Roman" w:eastAsia="宋体" w:cs="Times New Roman"/>
          <w:highlight w:val="none"/>
          <w:lang w:val="en-US" w:eastAsia="zh-CN"/>
        </w:rPr>
        <w:t>方缴纳的履约保证金中予以扣款，以弥补</w:t>
      </w:r>
      <w:r>
        <w:rPr>
          <w:rFonts w:hint="eastAsia" w:cs="Times New Roman"/>
          <w:highlight w:val="none"/>
          <w:lang w:val="en-US" w:eastAsia="zh-CN"/>
        </w:rPr>
        <w:t>采购方</w:t>
      </w:r>
      <w:r>
        <w:rPr>
          <w:rFonts w:hint="eastAsia" w:ascii="Times New Roman" w:hAnsi="Times New Roman" w:eastAsia="宋体" w:cs="Times New Roman"/>
          <w:highlight w:val="none"/>
          <w:lang w:val="en-US" w:eastAsia="zh-CN"/>
        </w:rPr>
        <w:t>经济损失，不足的部分中标方另外补齐。</w:t>
      </w:r>
    </w:p>
    <w:p w14:paraId="64E930B5">
      <w:pPr>
        <w:rPr>
          <w:rFonts w:hint="eastAsia" w:ascii="仿宋" w:hAnsi="仿宋" w:eastAsia="仿宋" w:cs="仿宋"/>
          <w:color w:val="000000" w:themeColor="text1"/>
          <w:sz w:val="24"/>
          <w:szCs w:val="24"/>
        </w:rPr>
      </w:pPr>
    </w:p>
    <w:p w14:paraId="75D17A51">
      <w:pPr>
        <w:pStyle w:val="52"/>
        <w:ind w:firstLine="0"/>
        <w:rPr>
          <w:rFonts w:hint="eastAsia" w:ascii="仿宋" w:hAnsi="仿宋" w:eastAsia="仿宋" w:cs="仿宋"/>
          <w:sz w:val="24"/>
          <w:szCs w:val="24"/>
        </w:rPr>
      </w:pPr>
    </w:p>
    <w:p w14:paraId="036EDA01">
      <w:pPr>
        <w:snapToGrid w:val="0"/>
        <w:spacing w:line="360" w:lineRule="auto"/>
        <w:rPr>
          <w:rFonts w:ascii="仿宋" w:hAnsi="仿宋" w:eastAsia="仿宋" w:cs="仿宋_GB2312"/>
          <w:b/>
          <w:sz w:val="36"/>
          <w:szCs w:val="36"/>
        </w:rPr>
      </w:pPr>
    </w:p>
    <w:p w14:paraId="197044AE">
      <w:pPr>
        <w:snapToGrid w:val="0"/>
        <w:spacing w:line="360" w:lineRule="auto"/>
        <w:jc w:val="center"/>
        <w:rPr>
          <w:rFonts w:ascii="仿宋" w:hAnsi="仿宋" w:eastAsia="仿宋" w:cs="仿宋_GB2312"/>
          <w:b/>
          <w:sz w:val="36"/>
          <w:szCs w:val="36"/>
        </w:rPr>
      </w:pPr>
      <w:r>
        <w:rPr>
          <w:rFonts w:hint="eastAsia" w:ascii="仿宋" w:hAnsi="仿宋" w:eastAsia="仿宋" w:cs="仿宋_GB2312"/>
          <w:b/>
          <w:sz w:val="36"/>
          <w:szCs w:val="36"/>
        </w:rPr>
        <w:br w:type="page"/>
      </w:r>
      <w:r>
        <w:rPr>
          <w:rFonts w:hint="eastAsia" w:ascii="仿宋" w:hAnsi="仿宋" w:eastAsia="仿宋" w:cs="仿宋_GB2312"/>
          <w:b/>
          <w:sz w:val="36"/>
          <w:szCs w:val="36"/>
        </w:rPr>
        <w:t>第四部分</w:t>
      </w:r>
      <w:bookmarkStart w:id="28" w:name="_Toc184312097"/>
      <w:bookmarkEnd w:id="28"/>
      <w:bookmarkStart w:id="29" w:name="_Toc184310288"/>
      <w:bookmarkEnd w:id="29"/>
      <w:bookmarkStart w:id="30" w:name="_Toc184308048"/>
      <w:bookmarkEnd w:id="30"/>
      <w:bookmarkStart w:id="31" w:name="_Toc184314430"/>
      <w:bookmarkEnd w:id="31"/>
      <w:bookmarkStart w:id="32" w:name="_Toc184308066"/>
      <w:bookmarkEnd w:id="32"/>
      <w:bookmarkStart w:id="33" w:name="_Toc184314470"/>
      <w:bookmarkEnd w:id="33"/>
      <w:bookmarkStart w:id="34" w:name="_Toc184312095"/>
      <w:bookmarkEnd w:id="34"/>
      <w:bookmarkStart w:id="35" w:name="_Toc184312068"/>
      <w:bookmarkEnd w:id="35"/>
      <w:bookmarkStart w:id="36" w:name="_Toc184308055"/>
      <w:bookmarkEnd w:id="36"/>
      <w:bookmarkStart w:id="37" w:name="_Toc184313310"/>
      <w:bookmarkEnd w:id="37"/>
      <w:bookmarkStart w:id="38" w:name="_Toc184314436"/>
      <w:bookmarkEnd w:id="38"/>
      <w:bookmarkStart w:id="39" w:name="_Toc184312069"/>
      <w:bookmarkEnd w:id="39"/>
      <w:bookmarkStart w:id="40" w:name="_Toc184312122"/>
      <w:bookmarkEnd w:id="40"/>
      <w:bookmarkStart w:id="41" w:name="_Toc184313243"/>
      <w:bookmarkEnd w:id="41"/>
      <w:bookmarkStart w:id="42" w:name="_Toc184308062"/>
      <w:bookmarkEnd w:id="42"/>
      <w:bookmarkStart w:id="43" w:name="_Toc184312091"/>
      <w:bookmarkEnd w:id="43"/>
      <w:bookmarkStart w:id="44" w:name="_Toc184310317"/>
      <w:bookmarkEnd w:id="44"/>
      <w:bookmarkStart w:id="45" w:name="_Toc184314425"/>
      <w:bookmarkEnd w:id="45"/>
      <w:bookmarkStart w:id="46" w:name="_Toc184314418"/>
      <w:bookmarkEnd w:id="46"/>
      <w:bookmarkStart w:id="47" w:name="_Toc184310331"/>
      <w:bookmarkEnd w:id="47"/>
      <w:bookmarkStart w:id="48" w:name="_Toc184314451"/>
      <w:bookmarkEnd w:id="48"/>
      <w:bookmarkStart w:id="49" w:name="_Toc184308050"/>
      <w:bookmarkEnd w:id="49"/>
      <w:bookmarkStart w:id="50" w:name="_Toc184308075"/>
      <w:bookmarkEnd w:id="50"/>
      <w:bookmarkStart w:id="51" w:name="_Toc184312107"/>
      <w:bookmarkEnd w:id="51"/>
      <w:bookmarkStart w:id="52" w:name="_Toc184312116"/>
      <w:bookmarkEnd w:id="52"/>
      <w:bookmarkStart w:id="53" w:name="_Toc184313251"/>
      <w:bookmarkEnd w:id="53"/>
      <w:bookmarkStart w:id="54" w:name="_Toc184313288"/>
      <w:bookmarkEnd w:id="54"/>
      <w:bookmarkStart w:id="55" w:name="_Toc184310343"/>
      <w:bookmarkEnd w:id="55"/>
      <w:bookmarkStart w:id="56" w:name="_Toc184314471"/>
      <w:bookmarkEnd w:id="56"/>
      <w:bookmarkStart w:id="57" w:name="_Toc184314476"/>
      <w:bookmarkEnd w:id="57"/>
      <w:bookmarkStart w:id="58" w:name="_Toc184308045"/>
      <w:bookmarkEnd w:id="58"/>
      <w:bookmarkStart w:id="59" w:name="_Toc184312133"/>
      <w:bookmarkEnd w:id="59"/>
      <w:bookmarkStart w:id="60" w:name="_Toc184308107"/>
      <w:bookmarkEnd w:id="60"/>
      <w:bookmarkStart w:id="61" w:name="_Toc184312132"/>
      <w:bookmarkEnd w:id="61"/>
      <w:bookmarkStart w:id="62" w:name="_Toc184314423"/>
      <w:bookmarkEnd w:id="62"/>
      <w:bookmarkStart w:id="63" w:name="_Toc184313272"/>
      <w:bookmarkEnd w:id="63"/>
      <w:bookmarkStart w:id="64" w:name="_Toc184313304"/>
      <w:bookmarkEnd w:id="64"/>
      <w:bookmarkStart w:id="65" w:name="_Toc184308041"/>
      <w:bookmarkEnd w:id="65"/>
      <w:bookmarkStart w:id="66" w:name="_Toc184308069"/>
      <w:bookmarkEnd w:id="66"/>
      <w:bookmarkStart w:id="67" w:name="_Toc184310318"/>
      <w:bookmarkEnd w:id="67"/>
      <w:bookmarkStart w:id="68" w:name="_Toc184310286"/>
      <w:bookmarkEnd w:id="68"/>
      <w:bookmarkStart w:id="69" w:name="_Toc184312090"/>
      <w:bookmarkEnd w:id="69"/>
      <w:bookmarkStart w:id="70" w:name="_Toc184313259"/>
      <w:bookmarkEnd w:id="70"/>
      <w:bookmarkStart w:id="71" w:name="_Toc184310303"/>
      <w:bookmarkEnd w:id="71"/>
      <w:bookmarkStart w:id="72" w:name="_Toc184313271"/>
      <w:bookmarkEnd w:id="72"/>
      <w:bookmarkStart w:id="73" w:name="_Toc184308068"/>
      <w:bookmarkEnd w:id="73"/>
      <w:bookmarkStart w:id="74" w:name="_Toc184308061"/>
      <w:bookmarkEnd w:id="74"/>
      <w:bookmarkStart w:id="75" w:name="_Toc184314457"/>
      <w:bookmarkEnd w:id="75"/>
      <w:bookmarkStart w:id="76" w:name="_Toc184310339"/>
      <w:bookmarkEnd w:id="76"/>
      <w:bookmarkStart w:id="77" w:name="_Toc184313277"/>
      <w:bookmarkEnd w:id="77"/>
      <w:bookmarkStart w:id="78" w:name="_Toc184308084"/>
      <w:bookmarkEnd w:id="78"/>
      <w:bookmarkStart w:id="79" w:name="_Toc184308092"/>
      <w:bookmarkEnd w:id="79"/>
      <w:bookmarkStart w:id="80" w:name="_Toc184310273"/>
      <w:bookmarkEnd w:id="80"/>
      <w:bookmarkStart w:id="81" w:name="_Toc184313309"/>
      <w:bookmarkEnd w:id="81"/>
      <w:bookmarkStart w:id="82" w:name="_Toc184312100"/>
      <w:bookmarkEnd w:id="82"/>
      <w:bookmarkStart w:id="83" w:name="_Toc184313256"/>
      <w:bookmarkEnd w:id="83"/>
      <w:bookmarkStart w:id="84" w:name="_Toc184313278"/>
      <w:bookmarkEnd w:id="84"/>
      <w:bookmarkStart w:id="85" w:name="_Toc184314456"/>
      <w:bookmarkEnd w:id="85"/>
      <w:bookmarkStart w:id="86" w:name="_Toc184308101"/>
      <w:bookmarkEnd w:id="86"/>
      <w:bookmarkStart w:id="87" w:name="_Toc184310290"/>
      <w:bookmarkEnd w:id="87"/>
      <w:bookmarkStart w:id="88" w:name="_Toc184310310"/>
      <w:bookmarkEnd w:id="88"/>
      <w:bookmarkStart w:id="89" w:name="_Toc184312085"/>
      <w:bookmarkEnd w:id="89"/>
      <w:bookmarkStart w:id="90" w:name="_Toc184313254"/>
      <w:bookmarkEnd w:id="90"/>
      <w:bookmarkStart w:id="91" w:name="_Toc184310297"/>
      <w:bookmarkEnd w:id="91"/>
      <w:bookmarkStart w:id="92" w:name="_Toc184310329"/>
      <w:bookmarkEnd w:id="92"/>
      <w:bookmarkStart w:id="93" w:name="_Toc184313279"/>
      <w:bookmarkEnd w:id="93"/>
      <w:bookmarkStart w:id="94" w:name="_Toc184312111"/>
      <w:bookmarkEnd w:id="94"/>
      <w:bookmarkStart w:id="95" w:name="_Toc184313262"/>
      <w:bookmarkEnd w:id="95"/>
      <w:bookmarkStart w:id="96" w:name="_Toc184310302"/>
      <w:bookmarkEnd w:id="96"/>
      <w:bookmarkStart w:id="97" w:name="_Toc184312074"/>
      <w:bookmarkEnd w:id="97"/>
      <w:bookmarkStart w:id="98" w:name="_Toc184312121"/>
      <w:bookmarkEnd w:id="98"/>
      <w:bookmarkStart w:id="99" w:name="_Toc184310315"/>
      <w:bookmarkEnd w:id="99"/>
      <w:bookmarkStart w:id="100" w:name="_Toc184314482"/>
      <w:bookmarkEnd w:id="100"/>
      <w:bookmarkStart w:id="101" w:name="_Toc184310312"/>
      <w:bookmarkEnd w:id="101"/>
      <w:bookmarkStart w:id="102" w:name="_Toc184310330"/>
      <w:bookmarkEnd w:id="102"/>
      <w:bookmarkStart w:id="103" w:name="_Toc184310287"/>
      <w:bookmarkEnd w:id="103"/>
      <w:bookmarkStart w:id="104" w:name="_Toc184314437"/>
      <w:bookmarkEnd w:id="104"/>
      <w:bookmarkStart w:id="105" w:name="_Toc184308039"/>
      <w:bookmarkEnd w:id="105"/>
      <w:bookmarkStart w:id="106" w:name="_Toc184313250"/>
      <w:bookmarkEnd w:id="106"/>
      <w:bookmarkStart w:id="107" w:name="_Toc184308077"/>
      <w:bookmarkEnd w:id="107"/>
      <w:bookmarkStart w:id="108" w:name="_Toc184310324"/>
      <w:bookmarkEnd w:id="108"/>
      <w:bookmarkStart w:id="109" w:name="_Toc184310294"/>
      <w:bookmarkEnd w:id="109"/>
      <w:bookmarkStart w:id="110" w:name="_Toc184313257"/>
      <w:bookmarkEnd w:id="110"/>
      <w:bookmarkStart w:id="111" w:name="_Toc184308079"/>
      <w:bookmarkEnd w:id="111"/>
      <w:bookmarkStart w:id="112" w:name="_Toc184310311"/>
      <w:bookmarkEnd w:id="112"/>
      <w:bookmarkStart w:id="113" w:name="_Toc184308078"/>
      <w:bookmarkEnd w:id="113"/>
      <w:bookmarkStart w:id="114" w:name="_Toc184313239"/>
      <w:bookmarkEnd w:id="114"/>
      <w:bookmarkStart w:id="115" w:name="_Toc184312096"/>
      <w:bookmarkEnd w:id="115"/>
      <w:bookmarkStart w:id="116" w:name="_Toc184312139"/>
      <w:bookmarkEnd w:id="116"/>
      <w:bookmarkStart w:id="117" w:name="_Toc184313308"/>
      <w:bookmarkEnd w:id="117"/>
      <w:bookmarkStart w:id="118" w:name="_Toc184308083"/>
      <w:bookmarkEnd w:id="118"/>
      <w:bookmarkStart w:id="119" w:name="_Toc184308096"/>
      <w:bookmarkEnd w:id="119"/>
      <w:bookmarkStart w:id="120" w:name="_Toc184312117"/>
      <w:bookmarkEnd w:id="120"/>
      <w:bookmarkStart w:id="121" w:name="_Toc184313295"/>
      <w:bookmarkEnd w:id="121"/>
      <w:bookmarkStart w:id="122" w:name="_Toc184312072"/>
      <w:bookmarkEnd w:id="122"/>
      <w:bookmarkStart w:id="123" w:name="_Toc184314411"/>
      <w:bookmarkEnd w:id="123"/>
      <w:bookmarkStart w:id="124" w:name="_Toc184313283"/>
      <w:bookmarkEnd w:id="124"/>
      <w:bookmarkStart w:id="125" w:name="_Toc184312114"/>
      <w:bookmarkEnd w:id="125"/>
      <w:bookmarkStart w:id="126" w:name="_Toc184314439"/>
      <w:bookmarkEnd w:id="126"/>
      <w:bookmarkStart w:id="127" w:name="_Toc184310344"/>
      <w:bookmarkEnd w:id="127"/>
      <w:bookmarkStart w:id="128" w:name="_Toc184308087"/>
      <w:bookmarkEnd w:id="128"/>
      <w:bookmarkStart w:id="129" w:name="_Toc184312120"/>
      <w:bookmarkEnd w:id="129"/>
      <w:bookmarkStart w:id="130" w:name="_Toc184312130"/>
      <w:bookmarkEnd w:id="130"/>
      <w:bookmarkStart w:id="131" w:name="_Toc184313244"/>
      <w:bookmarkEnd w:id="131"/>
      <w:bookmarkStart w:id="132" w:name="_Toc184310277"/>
      <w:bookmarkEnd w:id="132"/>
      <w:bookmarkStart w:id="133" w:name="_Toc184314443"/>
      <w:bookmarkEnd w:id="133"/>
      <w:bookmarkStart w:id="134" w:name="_Toc184310280"/>
      <w:bookmarkEnd w:id="134"/>
      <w:bookmarkStart w:id="135" w:name="_Toc184312126"/>
      <w:bookmarkEnd w:id="135"/>
      <w:bookmarkStart w:id="136" w:name="_Toc184314434"/>
      <w:bookmarkEnd w:id="136"/>
      <w:bookmarkStart w:id="137" w:name="_Toc184308056"/>
      <w:bookmarkEnd w:id="137"/>
      <w:bookmarkStart w:id="138" w:name="_Toc184312115"/>
      <w:bookmarkEnd w:id="138"/>
      <w:bookmarkStart w:id="139" w:name="_Toc184314435"/>
      <w:bookmarkEnd w:id="139"/>
      <w:bookmarkStart w:id="140" w:name="_Toc184308099"/>
      <w:bookmarkEnd w:id="140"/>
      <w:bookmarkStart w:id="141" w:name="_Toc184310282"/>
      <w:bookmarkEnd w:id="141"/>
      <w:bookmarkStart w:id="142" w:name="_Toc184313281"/>
      <w:bookmarkEnd w:id="142"/>
      <w:bookmarkStart w:id="143" w:name="_Toc184314420"/>
      <w:bookmarkEnd w:id="143"/>
      <w:bookmarkStart w:id="144" w:name="_Toc184310342"/>
      <w:bookmarkEnd w:id="144"/>
      <w:bookmarkStart w:id="145" w:name="_Toc184312094"/>
      <w:bookmarkEnd w:id="145"/>
      <w:bookmarkStart w:id="146" w:name="_Toc184313286"/>
      <w:bookmarkEnd w:id="146"/>
      <w:bookmarkStart w:id="147" w:name="_Toc184313291"/>
      <w:bookmarkEnd w:id="147"/>
      <w:bookmarkStart w:id="148" w:name="_Toc184310295"/>
      <w:bookmarkEnd w:id="148"/>
      <w:bookmarkStart w:id="149" w:name="_Toc184312076"/>
      <w:bookmarkEnd w:id="149"/>
      <w:bookmarkStart w:id="150" w:name="_Toc184312102"/>
      <w:bookmarkEnd w:id="150"/>
      <w:bookmarkStart w:id="151" w:name="_Toc184310319"/>
      <w:bookmarkEnd w:id="151"/>
      <w:bookmarkStart w:id="152" w:name="_Toc184314459"/>
      <w:bookmarkEnd w:id="152"/>
      <w:bookmarkStart w:id="153" w:name="_Toc184308043"/>
      <w:bookmarkEnd w:id="153"/>
      <w:bookmarkStart w:id="154" w:name="_Toc184310335"/>
      <w:bookmarkEnd w:id="154"/>
      <w:bookmarkStart w:id="155" w:name="_Toc184312070"/>
      <w:bookmarkEnd w:id="155"/>
      <w:bookmarkStart w:id="156" w:name="_Toc184314480"/>
      <w:bookmarkEnd w:id="156"/>
      <w:bookmarkStart w:id="157" w:name="_Toc184310300"/>
      <w:bookmarkEnd w:id="157"/>
      <w:bookmarkStart w:id="158" w:name="_Toc184312088"/>
      <w:bookmarkEnd w:id="158"/>
      <w:bookmarkStart w:id="159" w:name="_Toc184313289"/>
      <w:bookmarkEnd w:id="159"/>
      <w:bookmarkStart w:id="160" w:name="_Toc184313269"/>
      <w:bookmarkEnd w:id="160"/>
      <w:bookmarkStart w:id="161" w:name="_Toc184312135"/>
      <w:bookmarkEnd w:id="161"/>
      <w:bookmarkStart w:id="162" w:name="_Toc184312079"/>
      <w:bookmarkEnd w:id="162"/>
      <w:bookmarkStart w:id="163" w:name="_Toc184308108"/>
      <w:bookmarkEnd w:id="163"/>
      <w:bookmarkStart w:id="164" w:name="_Toc184312112"/>
      <w:bookmarkEnd w:id="164"/>
      <w:bookmarkStart w:id="165" w:name="_Toc184308082"/>
      <w:bookmarkEnd w:id="165"/>
      <w:bookmarkStart w:id="166" w:name="_Toc184313270"/>
      <w:bookmarkEnd w:id="166"/>
      <w:bookmarkStart w:id="167" w:name="_Toc184313267"/>
      <w:bookmarkEnd w:id="167"/>
      <w:bookmarkStart w:id="168" w:name="_Toc184314452"/>
      <w:bookmarkEnd w:id="168"/>
      <w:bookmarkStart w:id="169" w:name="_Toc184314410"/>
      <w:bookmarkEnd w:id="169"/>
      <w:bookmarkStart w:id="170" w:name="_Toc184313298"/>
      <w:bookmarkEnd w:id="170"/>
      <w:bookmarkStart w:id="171" w:name="_Toc184308088"/>
      <w:bookmarkEnd w:id="171"/>
      <w:bookmarkStart w:id="172" w:name="_Toc184313307"/>
      <w:bookmarkEnd w:id="172"/>
      <w:bookmarkStart w:id="173" w:name="_Toc184310337"/>
      <w:bookmarkEnd w:id="173"/>
      <w:bookmarkStart w:id="174" w:name="_Toc184314444"/>
      <w:bookmarkEnd w:id="174"/>
      <w:bookmarkStart w:id="175" w:name="_Toc184312077"/>
      <w:bookmarkEnd w:id="175"/>
      <w:bookmarkStart w:id="176" w:name="_Toc184312075"/>
      <w:bookmarkEnd w:id="176"/>
      <w:bookmarkStart w:id="177" w:name="_Toc184313301"/>
      <w:bookmarkEnd w:id="177"/>
      <w:bookmarkStart w:id="178" w:name="_Toc184308036"/>
      <w:bookmarkEnd w:id="178"/>
      <w:bookmarkStart w:id="179" w:name="_Toc184312086"/>
      <w:bookmarkEnd w:id="179"/>
      <w:bookmarkStart w:id="180" w:name="_Toc184313276"/>
      <w:bookmarkEnd w:id="180"/>
      <w:bookmarkStart w:id="181" w:name="_Toc184314473"/>
      <w:bookmarkEnd w:id="181"/>
      <w:bookmarkStart w:id="182" w:name="_Toc184313300"/>
      <w:bookmarkEnd w:id="182"/>
      <w:bookmarkStart w:id="183" w:name="_Toc184310279"/>
      <w:bookmarkEnd w:id="183"/>
      <w:bookmarkStart w:id="184" w:name="_Toc184310285"/>
      <w:bookmarkEnd w:id="184"/>
      <w:bookmarkStart w:id="185" w:name="_Toc184310307"/>
      <w:bookmarkEnd w:id="185"/>
      <w:bookmarkStart w:id="186" w:name="_Toc184310298"/>
      <w:bookmarkEnd w:id="186"/>
      <w:bookmarkStart w:id="187" w:name="_Toc184308067"/>
      <w:bookmarkEnd w:id="187"/>
      <w:bookmarkStart w:id="188" w:name="_Toc184310326"/>
      <w:bookmarkEnd w:id="188"/>
      <w:bookmarkStart w:id="189" w:name="_Toc184312119"/>
      <w:bookmarkEnd w:id="189"/>
      <w:bookmarkStart w:id="190" w:name="_Toc184314432"/>
      <w:bookmarkEnd w:id="190"/>
      <w:bookmarkStart w:id="191" w:name="_Toc184312138"/>
      <w:bookmarkEnd w:id="191"/>
      <w:bookmarkStart w:id="192" w:name="_Toc184310304"/>
      <w:bookmarkEnd w:id="192"/>
      <w:bookmarkStart w:id="193" w:name="_Toc184314417"/>
      <w:bookmarkEnd w:id="193"/>
      <w:bookmarkStart w:id="194" w:name="_Toc184313302"/>
      <w:bookmarkEnd w:id="194"/>
      <w:bookmarkStart w:id="195" w:name="_Toc184312134"/>
      <w:bookmarkEnd w:id="195"/>
      <w:bookmarkStart w:id="196" w:name="_Toc184310341"/>
      <w:bookmarkEnd w:id="196"/>
      <w:bookmarkStart w:id="197" w:name="_Toc184314429"/>
      <w:bookmarkEnd w:id="197"/>
      <w:bookmarkStart w:id="198" w:name="_Toc184310327"/>
      <w:bookmarkEnd w:id="198"/>
      <w:bookmarkStart w:id="199" w:name="_Toc184310333"/>
      <w:bookmarkEnd w:id="199"/>
      <w:bookmarkStart w:id="200" w:name="_Toc184313266"/>
      <w:bookmarkEnd w:id="200"/>
      <w:bookmarkStart w:id="201" w:name="_Toc184313261"/>
      <w:bookmarkEnd w:id="201"/>
      <w:bookmarkStart w:id="202" w:name="_Toc184312113"/>
      <w:bookmarkEnd w:id="202"/>
      <w:bookmarkStart w:id="203" w:name="_Toc184310283"/>
      <w:bookmarkEnd w:id="203"/>
      <w:bookmarkStart w:id="204" w:name="_Toc184314412"/>
      <w:bookmarkEnd w:id="204"/>
      <w:bookmarkStart w:id="205" w:name="_Toc184310340"/>
      <w:bookmarkEnd w:id="205"/>
      <w:bookmarkStart w:id="206" w:name="_Toc184312106"/>
      <w:bookmarkEnd w:id="206"/>
      <w:bookmarkStart w:id="207" w:name="_Toc184314421"/>
      <w:bookmarkEnd w:id="207"/>
      <w:bookmarkStart w:id="208" w:name="_Toc184310336"/>
      <w:bookmarkEnd w:id="208"/>
      <w:bookmarkStart w:id="209" w:name="_Toc184308070"/>
      <w:bookmarkEnd w:id="209"/>
      <w:bookmarkStart w:id="210" w:name="_Toc184313263"/>
      <w:bookmarkEnd w:id="210"/>
      <w:bookmarkStart w:id="211" w:name="_Toc184314447"/>
      <w:bookmarkEnd w:id="211"/>
      <w:bookmarkStart w:id="212" w:name="_Toc184310314"/>
      <w:bookmarkEnd w:id="212"/>
      <w:bookmarkStart w:id="213" w:name="_Toc184314481"/>
      <w:bookmarkEnd w:id="213"/>
      <w:bookmarkStart w:id="214" w:name="_Toc184310309"/>
      <w:bookmarkEnd w:id="214"/>
      <w:bookmarkStart w:id="215" w:name="_Toc184308044"/>
      <w:bookmarkEnd w:id="215"/>
      <w:bookmarkStart w:id="216" w:name="_Toc184314453"/>
      <w:bookmarkEnd w:id="216"/>
      <w:bookmarkStart w:id="217" w:name="_Toc184312136"/>
      <w:bookmarkEnd w:id="217"/>
      <w:bookmarkStart w:id="218" w:name="_Toc184310293"/>
      <w:bookmarkEnd w:id="218"/>
      <w:bookmarkStart w:id="219" w:name="_Toc184308049"/>
      <w:bookmarkEnd w:id="219"/>
      <w:bookmarkStart w:id="220" w:name="_Toc184310325"/>
      <w:bookmarkEnd w:id="220"/>
      <w:bookmarkStart w:id="221" w:name="_Toc184313249"/>
      <w:bookmarkEnd w:id="221"/>
      <w:bookmarkStart w:id="222" w:name="_Toc184308091"/>
      <w:bookmarkEnd w:id="222"/>
      <w:bookmarkStart w:id="223" w:name="_Toc184310272"/>
      <w:bookmarkEnd w:id="223"/>
      <w:bookmarkStart w:id="224" w:name="_Toc184308046"/>
      <w:bookmarkEnd w:id="224"/>
      <w:bookmarkStart w:id="225" w:name="_Toc184313303"/>
      <w:bookmarkEnd w:id="225"/>
      <w:bookmarkStart w:id="226" w:name="_Toc184310289"/>
      <w:bookmarkEnd w:id="226"/>
      <w:bookmarkStart w:id="227" w:name="_Toc184308053"/>
      <w:bookmarkEnd w:id="227"/>
      <w:bookmarkStart w:id="228" w:name="_Toc184308040"/>
      <w:bookmarkEnd w:id="228"/>
      <w:bookmarkStart w:id="229" w:name="_Toc184312099"/>
      <w:bookmarkEnd w:id="229"/>
      <w:bookmarkStart w:id="230" w:name="_Toc184310316"/>
      <w:bookmarkEnd w:id="230"/>
      <w:bookmarkStart w:id="231" w:name="_Toc184308094"/>
      <w:bookmarkEnd w:id="231"/>
      <w:bookmarkStart w:id="232" w:name="_Toc184312124"/>
      <w:bookmarkEnd w:id="232"/>
      <w:bookmarkStart w:id="233" w:name="_Toc184308090"/>
      <w:bookmarkEnd w:id="233"/>
      <w:bookmarkStart w:id="234" w:name="_Toc184314428"/>
      <w:bookmarkEnd w:id="234"/>
      <w:bookmarkStart w:id="235" w:name="_Toc184308097"/>
      <w:bookmarkEnd w:id="235"/>
      <w:bookmarkStart w:id="236" w:name="_Toc184312104"/>
      <w:bookmarkEnd w:id="236"/>
      <w:bookmarkStart w:id="237" w:name="_Toc184313287"/>
      <w:bookmarkEnd w:id="237"/>
      <w:bookmarkStart w:id="238" w:name="_Toc184314475"/>
      <w:bookmarkEnd w:id="238"/>
      <w:bookmarkStart w:id="239" w:name="_Toc184308072"/>
      <w:bookmarkEnd w:id="239"/>
      <w:bookmarkStart w:id="240" w:name="_Toc184310305"/>
      <w:bookmarkEnd w:id="240"/>
      <w:bookmarkStart w:id="241" w:name="_Toc184308065"/>
      <w:bookmarkEnd w:id="241"/>
      <w:bookmarkStart w:id="242" w:name="_Toc184308100"/>
      <w:bookmarkEnd w:id="242"/>
      <w:bookmarkStart w:id="243" w:name="_Toc184310278"/>
      <w:bookmarkEnd w:id="243"/>
      <w:bookmarkStart w:id="244" w:name="_Toc184313241"/>
      <w:bookmarkEnd w:id="244"/>
      <w:bookmarkStart w:id="245" w:name="_Toc184314424"/>
      <w:bookmarkEnd w:id="245"/>
      <w:bookmarkStart w:id="246" w:name="_Toc184314464"/>
      <w:bookmarkEnd w:id="246"/>
      <w:bookmarkStart w:id="247" w:name="_Toc184313294"/>
      <w:bookmarkEnd w:id="247"/>
      <w:bookmarkStart w:id="248" w:name="_Toc184313274"/>
      <w:bookmarkEnd w:id="248"/>
      <w:bookmarkStart w:id="249" w:name="_Toc184312092"/>
      <w:bookmarkEnd w:id="249"/>
      <w:bookmarkStart w:id="250" w:name="_Toc184313305"/>
      <w:bookmarkEnd w:id="250"/>
      <w:bookmarkStart w:id="251" w:name="_Toc184314474"/>
      <w:bookmarkEnd w:id="251"/>
      <w:bookmarkStart w:id="252" w:name="_Toc184314465"/>
      <w:bookmarkEnd w:id="252"/>
      <w:bookmarkStart w:id="253" w:name="_Toc184312118"/>
      <w:bookmarkEnd w:id="253"/>
      <w:bookmarkStart w:id="254" w:name="_Toc184312087"/>
      <w:bookmarkEnd w:id="254"/>
      <w:bookmarkStart w:id="255" w:name="_Toc184312071"/>
      <w:bookmarkEnd w:id="255"/>
      <w:bookmarkStart w:id="256" w:name="_Toc184310322"/>
      <w:bookmarkEnd w:id="256"/>
      <w:bookmarkStart w:id="257" w:name="_Toc184313299"/>
      <w:bookmarkEnd w:id="257"/>
      <w:bookmarkStart w:id="258" w:name="_Toc184314445"/>
      <w:bookmarkEnd w:id="258"/>
      <w:bookmarkStart w:id="259" w:name="_Toc184314466"/>
      <w:bookmarkEnd w:id="259"/>
      <w:bookmarkStart w:id="260" w:name="_Toc184310320"/>
      <w:bookmarkEnd w:id="260"/>
      <w:bookmarkStart w:id="261" w:name="_Toc184312110"/>
      <w:bookmarkEnd w:id="261"/>
      <w:bookmarkStart w:id="262" w:name="_Toc184312123"/>
      <w:bookmarkEnd w:id="262"/>
      <w:bookmarkStart w:id="263" w:name="_Toc184308074"/>
      <w:bookmarkEnd w:id="263"/>
      <w:bookmarkStart w:id="264" w:name="_Toc184308076"/>
      <w:bookmarkEnd w:id="264"/>
      <w:bookmarkStart w:id="265" w:name="_Toc184314416"/>
      <w:bookmarkEnd w:id="265"/>
      <w:bookmarkStart w:id="266" w:name="_Toc184313290"/>
      <w:bookmarkEnd w:id="266"/>
      <w:bookmarkStart w:id="267" w:name="_Toc184314448"/>
      <w:bookmarkEnd w:id="267"/>
      <w:bookmarkStart w:id="268" w:name="_Toc184312084"/>
      <w:bookmarkEnd w:id="268"/>
      <w:bookmarkStart w:id="269" w:name="_Toc184310321"/>
      <w:bookmarkEnd w:id="269"/>
      <w:bookmarkStart w:id="270" w:name="_Toc184310274"/>
      <w:bookmarkEnd w:id="270"/>
      <w:bookmarkStart w:id="271" w:name="_Toc184312125"/>
      <w:bookmarkEnd w:id="271"/>
      <w:bookmarkStart w:id="272" w:name="_Toc184312127"/>
      <w:bookmarkEnd w:id="272"/>
      <w:bookmarkStart w:id="273" w:name="_Toc184312103"/>
      <w:bookmarkEnd w:id="273"/>
      <w:bookmarkStart w:id="274" w:name="_Toc184314450"/>
      <w:bookmarkEnd w:id="274"/>
      <w:bookmarkStart w:id="275" w:name="_Toc184310323"/>
      <w:bookmarkEnd w:id="275"/>
      <w:bookmarkStart w:id="276" w:name="_Toc184312083"/>
      <w:bookmarkEnd w:id="276"/>
      <w:bookmarkStart w:id="277" w:name="_Toc184314422"/>
      <w:bookmarkEnd w:id="277"/>
      <w:bookmarkStart w:id="278" w:name="_Toc184313240"/>
      <w:bookmarkEnd w:id="278"/>
      <w:bookmarkStart w:id="279" w:name="_Toc184312093"/>
      <w:bookmarkEnd w:id="279"/>
      <w:bookmarkStart w:id="280" w:name="_Toc184314449"/>
      <w:bookmarkEnd w:id="280"/>
      <w:bookmarkStart w:id="281" w:name="_Toc184308081"/>
      <w:bookmarkEnd w:id="281"/>
      <w:bookmarkStart w:id="282" w:name="_Toc184310284"/>
      <w:bookmarkEnd w:id="282"/>
      <w:bookmarkStart w:id="283" w:name="_Toc184308052"/>
      <w:bookmarkEnd w:id="283"/>
      <w:bookmarkStart w:id="284" w:name="_Toc184313284"/>
      <w:bookmarkEnd w:id="284"/>
      <w:bookmarkStart w:id="285" w:name="_Toc184308047"/>
      <w:bookmarkEnd w:id="285"/>
      <w:bookmarkStart w:id="286" w:name="_Toc184313248"/>
      <w:bookmarkEnd w:id="286"/>
      <w:bookmarkStart w:id="287" w:name="_Toc184314414"/>
      <w:bookmarkEnd w:id="287"/>
      <w:bookmarkStart w:id="288" w:name="_Toc184308042"/>
      <w:bookmarkEnd w:id="288"/>
      <w:bookmarkStart w:id="289" w:name="_Toc184308037"/>
      <w:bookmarkEnd w:id="289"/>
      <w:bookmarkStart w:id="290" w:name="_Toc184308105"/>
      <w:bookmarkEnd w:id="290"/>
      <w:bookmarkStart w:id="291" w:name="_Toc184312108"/>
      <w:bookmarkEnd w:id="291"/>
      <w:bookmarkStart w:id="292" w:name="_Toc184314458"/>
      <w:bookmarkEnd w:id="292"/>
      <w:bookmarkStart w:id="293" w:name="_Toc184313246"/>
      <w:bookmarkEnd w:id="293"/>
      <w:bookmarkStart w:id="294" w:name="_Toc184313245"/>
      <w:bookmarkEnd w:id="294"/>
      <w:bookmarkStart w:id="295" w:name="_Toc184314440"/>
      <w:bookmarkEnd w:id="295"/>
      <w:bookmarkStart w:id="296" w:name="_Toc184313273"/>
      <w:bookmarkEnd w:id="296"/>
      <w:bookmarkStart w:id="297" w:name="_Toc184312073"/>
      <w:bookmarkEnd w:id="297"/>
      <w:bookmarkStart w:id="298" w:name="_Toc184314438"/>
      <w:bookmarkEnd w:id="298"/>
      <w:bookmarkStart w:id="299" w:name="_Toc184313247"/>
      <w:bookmarkEnd w:id="299"/>
      <w:bookmarkStart w:id="300" w:name="_Toc184314463"/>
      <w:bookmarkEnd w:id="300"/>
      <w:bookmarkStart w:id="301" w:name="_Toc184312131"/>
      <w:bookmarkEnd w:id="301"/>
      <w:bookmarkStart w:id="302" w:name="_Toc184314442"/>
      <w:bookmarkEnd w:id="302"/>
      <w:bookmarkStart w:id="303" w:name="_Toc184312129"/>
      <w:bookmarkEnd w:id="303"/>
      <w:bookmarkStart w:id="304" w:name="_Toc184314479"/>
      <w:bookmarkEnd w:id="304"/>
      <w:bookmarkStart w:id="305" w:name="_Toc184312137"/>
      <w:bookmarkEnd w:id="305"/>
      <w:bookmarkStart w:id="306" w:name="_Toc184313264"/>
      <w:bookmarkEnd w:id="306"/>
      <w:bookmarkStart w:id="307" w:name="_Toc184310306"/>
      <w:bookmarkEnd w:id="307"/>
      <w:bookmarkStart w:id="308" w:name="_Toc184313280"/>
      <w:bookmarkEnd w:id="308"/>
      <w:bookmarkStart w:id="309" w:name="_Toc184313253"/>
      <w:bookmarkEnd w:id="309"/>
      <w:bookmarkStart w:id="310" w:name="_Toc184310334"/>
      <w:bookmarkEnd w:id="310"/>
      <w:bookmarkStart w:id="311" w:name="_Toc184312105"/>
      <w:bookmarkEnd w:id="311"/>
      <w:bookmarkStart w:id="312" w:name="_Toc184310292"/>
      <w:bookmarkEnd w:id="312"/>
      <w:bookmarkStart w:id="313" w:name="_Toc184313238"/>
      <w:bookmarkEnd w:id="313"/>
      <w:bookmarkStart w:id="314" w:name="_Toc184308057"/>
      <w:bookmarkEnd w:id="314"/>
      <w:bookmarkStart w:id="315" w:name="_Toc184310301"/>
      <w:bookmarkEnd w:id="315"/>
      <w:bookmarkStart w:id="316" w:name="_Toc184314441"/>
      <w:bookmarkEnd w:id="316"/>
      <w:bookmarkStart w:id="317" w:name="_Toc184310291"/>
      <w:bookmarkEnd w:id="317"/>
      <w:bookmarkStart w:id="318" w:name="_Toc184313258"/>
      <w:bookmarkEnd w:id="318"/>
      <w:bookmarkStart w:id="319" w:name="_Toc184314413"/>
      <w:bookmarkEnd w:id="319"/>
      <w:bookmarkStart w:id="320" w:name="_Toc184314455"/>
      <w:bookmarkEnd w:id="320"/>
      <w:bookmarkStart w:id="321" w:name="_Toc184308063"/>
      <w:bookmarkEnd w:id="321"/>
      <w:bookmarkStart w:id="322" w:name="_Toc184308095"/>
      <w:bookmarkEnd w:id="322"/>
      <w:bookmarkStart w:id="323" w:name="_Toc184313275"/>
      <w:bookmarkEnd w:id="323"/>
      <w:bookmarkStart w:id="324" w:name="_Toc184308106"/>
      <w:bookmarkEnd w:id="324"/>
      <w:bookmarkStart w:id="325" w:name="_Toc184308080"/>
      <w:bookmarkEnd w:id="325"/>
      <w:bookmarkStart w:id="326" w:name="_Toc184312101"/>
      <w:bookmarkEnd w:id="326"/>
      <w:bookmarkStart w:id="327" w:name="_Toc184314431"/>
      <w:bookmarkEnd w:id="327"/>
      <w:bookmarkStart w:id="328" w:name="_Toc184310328"/>
      <w:bookmarkEnd w:id="328"/>
      <w:bookmarkStart w:id="329" w:name="_Toc184310296"/>
      <w:bookmarkEnd w:id="329"/>
      <w:bookmarkStart w:id="330" w:name="_Toc184308104"/>
      <w:bookmarkEnd w:id="330"/>
      <w:bookmarkStart w:id="331" w:name="_Toc184314433"/>
      <w:bookmarkEnd w:id="331"/>
      <w:bookmarkStart w:id="332" w:name="_Toc184312078"/>
      <w:bookmarkEnd w:id="332"/>
      <w:bookmarkStart w:id="333" w:name="_Toc184313282"/>
      <w:bookmarkEnd w:id="333"/>
      <w:bookmarkStart w:id="334" w:name="_Toc184308086"/>
      <w:bookmarkEnd w:id="334"/>
      <w:bookmarkStart w:id="335" w:name="_Toc184308071"/>
      <w:bookmarkEnd w:id="335"/>
      <w:bookmarkStart w:id="336" w:name="_Toc184308059"/>
      <w:bookmarkEnd w:id="336"/>
      <w:bookmarkStart w:id="337" w:name="_Toc184313292"/>
      <w:bookmarkEnd w:id="337"/>
      <w:bookmarkStart w:id="338" w:name="_Toc184313260"/>
      <w:bookmarkEnd w:id="338"/>
      <w:bookmarkStart w:id="339" w:name="_Toc184313265"/>
      <w:bookmarkEnd w:id="339"/>
      <w:bookmarkStart w:id="340" w:name="_Toc184314469"/>
      <w:bookmarkEnd w:id="340"/>
      <w:bookmarkStart w:id="341" w:name="_Toc184314419"/>
      <w:bookmarkEnd w:id="341"/>
      <w:bookmarkStart w:id="342" w:name="_Toc184310281"/>
      <w:bookmarkEnd w:id="342"/>
      <w:bookmarkStart w:id="343" w:name="_Toc184308038"/>
      <w:bookmarkEnd w:id="343"/>
      <w:bookmarkStart w:id="344" w:name="_Toc184308051"/>
      <w:bookmarkEnd w:id="344"/>
      <w:bookmarkStart w:id="345" w:name="_Toc184314477"/>
      <w:bookmarkEnd w:id="345"/>
      <w:bookmarkStart w:id="346" w:name="_Toc184312128"/>
      <w:bookmarkEnd w:id="346"/>
      <w:bookmarkStart w:id="347" w:name="_Toc184310275"/>
      <w:bookmarkEnd w:id="347"/>
      <w:bookmarkStart w:id="348" w:name="_Toc184314454"/>
      <w:bookmarkEnd w:id="348"/>
      <w:bookmarkStart w:id="349" w:name="_Toc184312081"/>
      <w:bookmarkEnd w:id="349"/>
      <w:bookmarkStart w:id="350" w:name="_Toc184310338"/>
      <w:bookmarkEnd w:id="350"/>
      <w:bookmarkStart w:id="351" w:name="_Toc184310313"/>
      <w:bookmarkEnd w:id="351"/>
      <w:bookmarkStart w:id="352" w:name="_Toc184308103"/>
      <w:bookmarkEnd w:id="352"/>
      <w:bookmarkStart w:id="353" w:name="_Toc184313285"/>
      <w:bookmarkEnd w:id="353"/>
      <w:bookmarkStart w:id="354" w:name="_Toc184313252"/>
      <w:bookmarkEnd w:id="354"/>
      <w:bookmarkStart w:id="355" w:name="_Toc184308102"/>
      <w:bookmarkEnd w:id="355"/>
      <w:bookmarkStart w:id="356" w:name="_Toc184313296"/>
      <w:bookmarkEnd w:id="356"/>
      <w:bookmarkStart w:id="357" w:name="_Toc184310308"/>
      <w:bookmarkEnd w:id="357"/>
      <w:bookmarkStart w:id="358" w:name="_Toc184314462"/>
      <w:bookmarkEnd w:id="358"/>
      <w:bookmarkStart w:id="359" w:name="_Toc184312098"/>
      <w:bookmarkEnd w:id="359"/>
      <w:bookmarkStart w:id="360" w:name="_Toc184313242"/>
      <w:bookmarkEnd w:id="360"/>
      <w:bookmarkStart w:id="361" w:name="_Toc184314461"/>
      <w:bookmarkEnd w:id="361"/>
      <w:bookmarkStart w:id="362" w:name="_Toc184314460"/>
      <w:bookmarkEnd w:id="362"/>
      <w:bookmarkStart w:id="363" w:name="_Toc184313268"/>
      <w:bookmarkEnd w:id="363"/>
      <w:bookmarkStart w:id="364" w:name="_Toc184313297"/>
      <w:bookmarkEnd w:id="364"/>
      <w:bookmarkStart w:id="365" w:name="_Toc184308060"/>
      <w:bookmarkEnd w:id="365"/>
      <w:bookmarkStart w:id="366" w:name="_Toc184308089"/>
      <w:bookmarkEnd w:id="366"/>
      <w:bookmarkStart w:id="367" w:name="_Toc184308085"/>
      <w:bookmarkEnd w:id="367"/>
      <w:bookmarkStart w:id="368" w:name="_Toc184308064"/>
      <w:bookmarkEnd w:id="368"/>
      <w:bookmarkStart w:id="369" w:name="_Toc184314467"/>
      <w:bookmarkEnd w:id="369"/>
      <w:bookmarkStart w:id="370" w:name="_Toc184312082"/>
      <w:bookmarkEnd w:id="370"/>
      <w:bookmarkStart w:id="371" w:name="_Toc184314427"/>
      <w:bookmarkEnd w:id="371"/>
      <w:bookmarkStart w:id="372" w:name="_Toc184313293"/>
      <w:bookmarkEnd w:id="372"/>
      <w:bookmarkStart w:id="373" w:name="_Toc184308093"/>
      <w:bookmarkEnd w:id="373"/>
      <w:bookmarkStart w:id="374" w:name="_Toc184314468"/>
      <w:bookmarkEnd w:id="374"/>
      <w:bookmarkStart w:id="375" w:name="_Toc184308073"/>
      <w:bookmarkEnd w:id="375"/>
      <w:bookmarkStart w:id="376" w:name="_Toc184314472"/>
      <w:bookmarkEnd w:id="376"/>
      <w:bookmarkStart w:id="377" w:name="_Toc184310299"/>
      <w:bookmarkEnd w:id="377"/>
      <w:bookmarkStart w:id="378" w:name="_Toc184308054"/>
      <w:bookmarkEnd w:id="378"/>
      <w:bookmarkStart w:id="379" w:name="_Toc184312089"/>
      <w:bookmarkEnd w:id="379"/>
      <w:bookmarkStart w:id="380" w:name="_Toc184310276"/>
      <w:bookmarkEnd w:id="380"/>
      <w:bookmarkStart w:id="381" w:name="_Toc184313255"/>
      <w:bookmarkEnd w:id="381"/>
      <w:bookmarkStart w:id="382" w:name="_Toc184310332"/>
      <w:bookmarkEnd w:id="382"/>
      <w:bookmarkStart w:id="383" w:name="_Toc184314426"/>
      <w:bookmarkEnd w:id="383"/>
      <w:bookmarkStart w:id="384" w:name="_Toc184312109"/>
      <w:bookmarkEnd w:id="384"/>
      <w:bookmarkStart w:id="385" w:name="_Toc184308098"/>
      <w:bookmarkEnd w:id="385"/>
      <w:bookmarkStart w:id="386" w:name="_Toc184314446"/>
      <w:bookmarkEnd w:id="386"/>
      <w:bookmarkStart w:id="387" w:name="_Toc184308058"/>
      <w:bookmarkEnd w:id="387"/>
      <w:bookmarkStart w:id="388" w:name="_Toc184314415"/>
      <w:bookmarkEnd w:id="388"/>
      <w:bookmarkStart w:id="389" w:name="_Toc184312067"/>
      <w:bookmarkEnd w:id="389"/>
      <w:bookmarkStart w:id="390" w:name="_Toc184312080"/>
      <w:bookmarkEnd w:id="390"/>
      <w:bookmarkStart w:id="391" w:name="_Toc184314478"/>
      <w:bookmarkEnd w:id="391"/>
      <w:bookmarkStart w:id="392" w:name="_Toc184313306"/>
      <w:bookmarkEnd w:id="392"/>
      <w:r>
        <w:rPr>
          <w:rFonts w:hint="eastAsia" w:ascii="仿宋" w:hAnsi="仿宋" w:eastAsia="仿宋" w:cs="仿宋_GB2312"/>
          <w:b/>
          <w:sz w:val="36"/>
          <w:szCs w:val="36"/>
        </w:rPr>
        <w:t>评标办法</w:t>
      </w:r>
    </w:p>
    <w:p w14:paraId="59FB0065">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评标办法前附表</w:t>
      </w:r>
    </w:p>
    <w:tbl>
      <w:tblPr>
        <w:tblStyle w:val="40"/>
        <w:tblW w:w="96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1"/>
        <w:gridCol w:w="7513"/>
        <w:gridCol w:w="880"/>
      </w:tblGrid>
      <w:tr w14:paraId="5B8FC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221" w:type="dxa"/>
            <w:noWrap/>
            <w:vAlign w:val="center"/>
          </w:tcPr>
          <w:p w14:paraId="48DAB6C1">
            <w:pPr>
              <w:spacing w:line="280" w:lineRule="exact"/>
              <w:jc w:val="center"/>
              <w:rPr>
                <w:rFonts w:hint="eastAsia" w:eastAsia="宋体"/>
                <w:szCs w:val="21"/>
                <w:lang w:eastAsia="zh-CN"/>
              </w:rPr>
            </w:pPr>
            <w:r>
              <w:rPr>
                <w:rFonts w:hint="eastAsia" w:ascii="仿宋" w:hAnsi="仿宋" w:eastAsia="仿宋" w:cs="仿宋"/>
                <w:b/>
                <w:bCs/>
                <w:color w:val="auto"/>
                <w:sz w:val="24"/>
                <w:szCs w:val="24"/>
              </w:rPr>
              <w:t>评分项目</w:t>
            </w:r>
          </w:p>
        </w:tc>
        <w:tc>
          <w:tcPr>
            <w:tcW w:w="7513" w:type="dxa"/>
            <w:noWrap/>
            <w:vAlign w:val="center"/>
          </w:tcPr>
          <w:p w14:paraId="7DA65270">
            <w:pPr>
              <w:spacing w:line="280" w:lineRule="exact"/>
              <w:jc w:val="center"/>
              <w:rPr>
                <w:szCs w:val="21"/>
              </w:rPr>
            </w:pPr>
            <w:r>
              <w:rPr>
                <w:rFonts w:hint="eastAsia" w:ascii="仿宋" w:hAnsi="仿宋" w:eastAsia="仿宋" w:cs="仿宋"/>
                <w:b/>
                <w:bCs/>
                <w:color w:val="auto"/>
                <w:sz w:val="24"/>
                <w:szCs w:val="24"/>
              </w:rPr>
              <w:t>评     分     细     则</w:t>
            </w:r>
          </w:p>
        </w:tc>
        <w:tc>
          <w:tcPr>
            <w:tcW w:w="880" w:type="dxa"/>
            <w:noWrap/>
            <w:vAlign w:val="center"/>
          </w:tcPr>
          <w:p w14:paraId="1F4362F1">
            <w:pPr>
              <w:spacing w:line="280" w:lineRule="exact"/>
              <w:jc w:val="center"/>
              <w:rPr>
                <w:szCs w:val="21"/>
              </w:rPr>
            </w:pPr>
            <w:r>
              <w:rPr>
                <w:rFonts w:hint="eastAsia" w:ascii="仿宋" w:hAnsi="仿宋" w:eastAsia="仿宋" w:cs="仿宋"/>
                <w:b/>
                <w:bCs/>
                <w:color w:val="auto"/>
                <w:sz w:val="24"/>
                <w:szCs w:val="24"/>
              </w:rPr>
              <w:t>分 值</w:t>
            </w:r>
          </w:p>
        </w:tc>
      </w:tr>
      <w:tr w14:paraId="6AF06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3D98F889">
            <w:pPr>
              <w:jc w:val="center"/>
              <w:rPr>
                <w:rFonts w:ascii="Times New Roman" w:hAnsi="Times New Roman" w:eastAsia="宋体" w:cs="Times New Roman"/>
                <w:szCs w:val="21"/>
              </w:rPr>
            </w:pPr>
            <w:r>
              <w:rPr>
                <w:rFonts w:hint="eastAsia" w:ascii="仿宋" w:hAnsi="仿宋" w:eastAsia="仿宋" w:cs="仿宋"/>
                <w:bCs/>
                <w:color w:val="auto"/>
                <w:sz w:val="24"/>
                <w:szCs w:val="24"/>
              </w:rPr>
              <w:t>商务技术偏离表</w:t>
            </w:r>
          </w:p>
        </w:tc>
        <w:tc>
          <w:tcPr>
            <w:tcW w:w="7513" w:type="dxa"/>
            <w:noWrap/>
            <w:vAlign w:val="center"/>
          </w:tcPr>
          <w:p w14:paraId="50F77A20">
            <w:pPr>
              <w:spacing w:line="280" w:lineRule="exact"/>
              <w:rPr>
                <w:rFonts w:hint="eastAsia" w:ascii="仿宋" w:hAnsi="仿宋" w:eastAsia="仿宋" w:cs="仿宋"/>
                <w:bCs/>
                <w:color w:val="auto"/>
                <w:sz w:val="24"/>
                <w:szCs w:val="24"/>
              </w:rPr>
            </w:pPr>
            <w:r>
              <w:rPr>
                <w:rFonts w:hint="eastAsia" w:ascii="仿宋" w:hAnsi="仿宋" w:eastAsia="仿宋" w:cs="仿宋"/>
                <w:color w:val="auto"/>
                <w:sz w:val="24"/>
                <w:szCs w:val="24"/>
              </w:rPr>
              <w:t>客观分</w:t>
            </w:r>
          </w:p>
          <w:p w14:paraId="676832A5">
            <w:pPr>
              <w:autoSpaceDE w:val="0"/>
              <w:autoSpaceDN w:val="0"/>
              <w:adjustRightInd w:val="0"/>
              <w:snapToGrid w:val="0"/>
              <w:spacing w:line="360" w:lineRule="exact"/>
              <w:ind w:firstLine="480"/>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rPr>
              <w:t>根据各</w:t>
            </w:r>
            <w:r>
              <w:rPr>
                <w:rFonts w:hint="eastAsia" w:ascii="仿宋" w:hAnsi="仿宋" w:eastAsia="仿宋" w:cs="仿宋"/>
                <w:bCs/>
                <w:color w:val="auto"/>
                <w:sz w:val="24"/>
                <w:szCs w:val="24"/>
                <w:lang w:eastAsia="zh-CN"/>
              </w:rPr>
              <w:t>投标人</w:t>
            </w:r>
            <w:r>
              <w:rPr>
                <w:rFonts w:hint="eastAsia" w:ascii="仿宋" w:hAnsi="仿宋" w:eastAsia="仿宋" w:cs="仿宋"/>
                <w:bCs/>
                <w:color w:val="auto"/>
                <w:sz w:val="24"/>
                <w:szCs w:val="24"/>
              </w:rPr>
              <w:t>针对采购要求响应情况打分，完全满足</w:t>
            </w:r>
            <w:r>
              <w:rPr>
                <w:rFonts w:hint="eastAsia" w:ascii="仿宋" w:hAnsi="仿宋" w:eastAsia="仿宋" w:cs="仿宋"/>
                <w:bCs/>
                <w:color w:val="auto"/>
                <w:sz w:val="24"/>
                <w:szCs w:val="24"/>
                <w:lang w:eastAsia="zh-CN"/>
              </w:rPr>
              <w:t>招标</w:t>
            </w:r>
            <w:r>
              <w:rPr>
                <w:rFonts w:hint="eastAsia" w:ascii="仿宋" w:hAnsi="仿宋" w:eastAsia="仿宋" w:cs="仿宋"/>
                <w:bCs/>
                <w:color w:val="auto"/>
                <w:sz w:val="24"/>
                <w:szCs w:val="24"/>
              </w:rPr>
              <w:t>文件第三</w:t>
            </w:r>
            <w:r>
              <w:rPr>
                <w:rFonts w:hint="eastAsia" w:ascii="仿宋" w:hAnsi="仿宋" w:eastAsia="仿宋" w:cs="仿宋"/>
                <w:bCs/>
                <w:color w:val="auto"/>
                <w:sz w:val="24"/>
                <w:szCs w:val="24"/>
                <w:lang w:eastAsia="zh-CN"/>
              </w:rPr>
              <w:t>部分</w:t>
            </w:r>
            <w:r>
              <w:rPr>
                <w:rFonts w:hint="eastAsia" w:ascii="仿宋" w:hAnsi="仿宋" w:eastAsia="仿宋" w:cs="仿宋"/>
                <w:bCs/>
                <w:color w:val="auto"/>
                <w:sz w:val="24"/>
                <w:szCs w:val="24"/>
              </w:rPr>
              <w:t>要求的得</w:t>
            </w:r>
            <w:r>
              <w:rPr>
                <w:rFonts w:hint="eastAsia" w:ascii="仿宋" w:hAnsi="仿宋" w:eastAsia="仿宋" w:cs="仿宋"/>
                <w:bCs/>
                <w:color w:val="auto"/>
                <w:sz w:val="24"/>
                <w:szCs w:val="24"/>
                <w:lang w:val="en-US" w:eastAsia="zh-CN"/>
              </w:rPr>
              <w:t>40</w:t>
            </w:r>
            <w:r>
              <w:rPr>
                <w:rFonts w:hint="eastAsia" w:ascii="仿宋" w:hAnsi="仿宋" w:eastAsia="仿宋" w:cs="仿宋"/>
                <w:bCs/>
                <w:color w:val="auto"/>
                <w:sz w:val="24"/>
                <w:szCs w:val="24"/>
              </w:rPr>
              <w:t>分；</w:t>
            </w:r>
          </w:p>
          <w:p w14:paraId="66C68AFB">
            <w:pPr>
              <w:autoSpaceDE w:val="0"/>
              <w:autoSpaceDN w:val="0"/>
              <w:adjustRightInd w:val="0"/>
              <w:snapToGrid w:val="0"/>
              <w:spacing w:line="360" w:lineRule="exact"/>
              <w:ind w:firstLine="480" w:firstLineChars="0"/>
              <w:outlineLvl w:val="1"/>
              <w:rPr>
                <w:rFonts w:ascii="Times New Roman" w:hAnsi="Times New Roman" w:eastAsia="宋体" w:cs="Times New Roman"/>
                <w:szCs w:val="21"/>
              </w:rPr>
            </w:pPr>
            <w:r>
              <w:rPr>
                <w:rFonts w:hint="eastAsia" w:ascii="仿宋" w:hAnsi="仿宋" w:eastAsia="仿宋" w:cs="仿宋"/>
                <w:bCs/>
                <w:color w:val="auto"/>
                <w:sz w:val="24"/>
                <w:szCs w:val="24"/>
              </w:rPr>
              <w:t>未响应（负偏离）的，每一小项扣</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分</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lang w:val="zh-CN" w:eastAsia="zh-CN"/>
              </w:rPr>
              <w:t>有</w:t>
            </w:r>
            <w:r>
              <w:rPr>
                <w:rFonts w:hint="eastAsia" w:ascii="仿宋" w:hAnsi="仿宋" w:eastAsia="仿宋" w:cs="仿宋"/>
                <w:bCs/>
                <w:color w:val="auto"/>
                <w:sz w:val="24"/>
                <w:szCs w:val="24"/>
                <w:lang w:val="en-US" w:eastAsia="zh-CN"/>
              </w:rPr>
              <w:t>5</w:t>
            </w:r>
            <w:r>
              <w:rPr>
                <w:rFonts w:hint="eastAsia" w:ascii="仿宋" w:hAnsi="仿宋" w:eastAsia="仿宋" w:cs="仿宋"/>
                <w:bCs/>
                <w:color w:val="auto"/>
                <w:sz w:val="24"/>
                <w:szCs w:val="24"/>
                <w:lang w:val="zh-CN" w:eastAsia="zh-CN"/>
              </w:rPr>
              <w:t>项以上（含）未响应的，作无效标处理。</w:t>
            </w:r>
          </w:p>
        </w:tc>
        <w:tc>
          <w:tcPr>
            <w:tcW w:w="880" w:type="dxa"/>
            <w:noWrap/>
            <w:vAlign w:val="center"/>
          </w:tcPr>
          <w:p w14:paraId="1C478B15">
            <w:pPr>
              <w:autoSpaceDE w:val="0"/>
              <w:autoSpaceDN w:val="0"/>
              <w:adjustRightInd w:val="0"/>
              <w:snapToGrid w:val="0"/>
              <w:spacing w:line="360" w:lineRule="exact"/>
              <w:jc w:val="center"/>
              <w:outlineLvl w:val="1"/>
              <w:rPr>
                <w:rFonts w:ascii="Times New Roman" w:hAnsi="Times New Roman" w:eastAsia="宋体" w:cs="Times New Roman"/>
                <w:szCs w:val="21"/>
              </w:rPr>
            </w:pPr>
            <w:r>
              <w:rPr>
                <w:rFonts w:hint="eastAsia" w:ascii="仿宋" w:hAnsi="仿宋" w:eastAsia="仿宋" w:cs="仿宋"/>
                <w:bCs/>
                <w:color w:val="auto"/>
                <w:sz w:val="24"/>
                <w:szCs w:val="24"/>
              </w:rPr>
              <w:t>0-</w:t>
            </w:r>
            <w:r>
              <w:rPr>
                <w:rFonts w:hint="eastAsia" w:ascii="仿宋" w:hAnsi="仿宋" w:eastAsia="仿宋" w:cs="仿宋"/>
                <w:bCs/>
                <w:color w:val="auto"/>
                <w:sz w:val="24"/>
                <w:szCs w:val="24"/>
                <w:lang w:val="en-US" w:eastAsia="zh-CN"/>
              </w:rPr>
              <w:t>40</w:t>
            </w:r>
            <w:r>
              <w:rPr>
                <w:rFonts w:hint="eastAsia" w:ascii="仿宋" w:hAnsi="仿宋" w:eastAsia="仿宋" w:cs="仿宋"/>
                <w:color w:val="auto"/>
                <w:sz w:val="24"/>
                <w:szCs w:val="24"/>
              </w:rPr>
              <w:t>分</w:t>
            </w:r>
          </w:p>
        </w:tc>
      </w:tr>
      <w:tr w14:paraId="4EBC8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3C5C7C0C">
            <w:pPr>
              <w:autoSpaceDE w:val="0"/>
              <w:autoSpaceDN w:val="0"/>
              <w:adjustRightInd w:val="0"/>
              <w:snapToGrid w:val="0"/>
              <w:spacing w:line="360" w:lineRule="exact"/>
              <w:jc w:val="center"/>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类似业绩</w:t>
            </w:r>
          </w:p>
        </w:tc>
        <w:tc>
          <w:tcPr>
            <w:tcW w:w="7513" w:type="dxa"/>
            <w:noWrap/>
            <w:vAlign w:val="center"/>
          </w:tcPr>
          <w:p w14:paraId="74D2A7C1">
            <w:pPr>
              <w:autoSpaceDE w:val="0"/>
              <w:autoSpaceDN w:val="0"/>
              <w:adjustRightInd w:val="0"/>
              <w:snapToGrid w:val="0"/>
              <w:spacing w:line="360" w:lineRule="exact"/>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rPr>
              <w:t>客观分</w:t>
            </w:r>
          </w:p>
          <w:p w14:paraId="5989CB41">
            <w:pPr>
              <w:autoSpaceDE w:val="0"/>
              <w:autoSpaceDN w:val="0"/>
              <w:adjustRightInd w:val="0"/>
              <w:snapToGrid w:val="0"/>
              <w:spacing w:line="360" w:lineRule="exact"/>
              <w:ind w:firstLine="480"/>
              <w:outlineLvl w:val="1"/>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zh-CN" w:eastAsia="zh-CN"/>
              </w:rPr>
              <w:t>投标人自</w:t>
            </w:r>
            <w:r>
              <w:rPr>
                <w:rFonts w:hint="eastAsia" w:ascii="仿宋" w:hAnsi="仿宋" w:eastAsia="仿宋" w:cs="仿宋"/>
                <w:bCs/>
                <w:color w:val="auto"/>
                <w:sz w:val="24"/>
                <w:szCs w:val="24"/>
                <w:lang w:val="en-US" w:eastAsia="zh-CN"/>
              </w:rPr>
              <w:t>2022</w:t>
            </w:r>
            <w:r>
              <w:rPr>
                <w:rFonts w:hint="eastAsia" w:ascii="仿宋" w:hAnsi="仿宋" w:eastAsia="仿宋" w:cs="仿宋"/>
                <w:bCs/>
                <w:color w:val="auto"/>
                <w:sz w:val="24"/>
                <w:szCs w:val="24"/>
                <w:lang w:val="zh-CN" w:eastAsia="zh-CN"/>
              </w:rPr>
              <w:t>年1月1日以来，</w:t>
            </w:r>
            <w:r>
              <w:rPr>
                <w:rFonts w:hint="eastAsia" w:ascii="仿宋" w:hAnsi="仿宋" w:eastAsia="仿宋" w:cs="仿宋"/>
                <w:bCs/>
                <w:color w:val="auto"/>
                <w:sz w:val="24"/>
                <w:szCs w:val="24"/>
                <w:lang w:val="en-US" w:eastAsia="zh-CN"/>
              </w:rPr>
              <w:t>投标单位与行政单位、事业单位、国企单位签订有类似档案抢救保护项目的业绩</w:t>
            </w:r>
            <w:r>
              <w:rPr>
                <w:rFonts w:hint="eastAsia" w:ascii="仿宋" w:hAnsi="仿宋" w:eastAsia="仿宋" w:cs="仿宋"/>
                <w:bCs/>
                <w:color w:val="auto"/>
                <w:sz w:val="24"/>
                <w:szCs w:val="24"/>
                <w:lang w:val="zh-CN" w:eastAsia="zh-CN"/>
              </w:rPr>
              <w:t>（以签订合同时间为准）</w:t>
            </w:r>
            <w:r>
              <w:rPr>
                <w:rFonts w:hint="eastAsia" w:ascii="仿宋" w:hAnsi="仿宋" w:eastAsia="仿宋" w:cs="仿宋"/>
                <w:bCs/>
                <w:color w:val="auto"/>
                <w:sz w:val="24"/>
                <w:szCs w:val="24"/>
                <w:lang w:val="zh-CN"/>
              </w:rPr>
              <w:t>，每个合同得</w:t>
            </w:r>
            <w:r>
              <w:rPr>
                <w:rFonts w:hint="eastAsia" w:ascii="仿宋" w:hAnsi="仿宋" w:eastAsia="仿宋" w:cs="仿宋"/>
                <w:bCs/>
                <w:color w:val="auto"/>
                <w:sz w:val="24"/>
                <w:szCs w:val="24"/>
                <w:lang w:val="en-US" w:eastAsia="zh-CN"/>
              </w:rPr>
              <w:t>0.5</w:t>
            </w:r>
            <w:r>
              <w:rPr>
                <w:rFonts w:hint="eastAsia" w:ascii="仿宋" w:hAnsi="仿宋" w:eastAsia="仿宋" w:cs="仿宋"/>
                <w:bCs/>
                <w:color w:val="auto"/>
                <w:sz w:val="24"/>
                <w:szCs w:val="24"/>
                <w:lang w:val="zh-CN"/>
              </w:rPr>
              <w:t>分，最高得</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lang w:val="zh-CN"/>
              </w:rPr>
              <w:t>分。</w:t>
            </w:r>
          </w:p>
          <w:p w14:paraId="49D757DC">
            <w:pPr>
              <w:autoSpaceDE w:val="0"/>
              <w:autoSpaceDN w:val="0"/>
              <w:adjustRightInd w:val="0"/>
              <w:snapToGrid w:val="0"/>
              <w:spacing w:line="360" w:lineRule="exact"/>
              <w:ind w:firstLine="480"/>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注：提供合同原件扫描件。</w:t>
            </w:r>
          </w:p>
        </w:tc>
        <w:tc>
          <w:tcPr>
            <w:tcW w:w="880" w:type="dxa"/>
            <w:noWrap/>
            <w:vAlign w:val="center"/>
          </w:tcPr>
          <w:p w14:paraId="362972F1">
            <w:pPr>
              <w:autoSpaceDE w:val="0"/>
              <w:autoSpaceDN w:val="0"/>
              <w:adjustRightInd w:val="0"/>
              <w:snapToGrid w:val="0"/>
              <w:spacing w:line="360" w:lineRule="exact"/>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rPr>
              <w:t>0-</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分</w:t>
            </w:r>
          </w:p>
        </w:tc>
      </w:tr>
      <w:tr w14:paraId="6446B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3ADAB8A1">
            <w:pPr>
              <w:snapToGrid w:val="0"/>
              <w:spacing w:line="400" w:lineRule="exact"/>
              <w:jc w:val="center"/>
              <w:rPr>
                <w:rFonts w:hint="eastAsia" w:eastAsia="宋体"/>
                <w:szCs w:val="21"/>
                <w:lang w:eastAsia="zh-CN"/>
              </w:rPr>
            </w:pPr>
            <w:r>
              <w:rPr>
                <w:rFonts w:hint="eastAsia" w:ascii="仿宋" w:hAnsi="仿宋" w:eastAsia="仿宋" w:cs="仿宋"/>
                <w:bCs/>
                <w:color w:val="auto"/>
                <w:sz w:val="24"/>
                <w:szCs w:val="24"/>
                <w:lang w:eastAsia="zh-CN"/>
              </w:rPr>
              <w:t>企业资质荣誉</w:t>
            </w:r>
          </w:p>
        </w:tc>
        <w:tc>
          <w:tcPr>
            <w:tcW w:w="7513" w:type="dxa"/>
            <w:noWrap/>
            <w:vAlign w:val="center"/>
          </w:tcPr>
          <w:p w14:paraId="14CBACEA">
            <w:pPr>
              <w:spacing w:line="280" w:lineRule="exact"/>
              <w:rPr>
                <w:rFonts w:hint="eastAsia" w:ascii="仿宋" w:hAnsi="仿宋" w:eastAsia="仿宋" w:cs="仿宋"/>
                <w:bCs/>
                <w:color w:val="auto"/>
                <w:sz w:val="24"/>
                <w:szCs w:val="24"/>
              </w:rPr>
            </w:pPr>
            <w:r>
              <w:rPr>
                <w:rFonts w:hint="eastAsia" w:ascii="仿宋" w:hAnsi="仿宋" w:eastAsia="仿宋" w:cs="仿宋"/>
                <w:color w:val="auto"/>
                <w:sz w:val="24"/>
                <w:szCs w:val="24"/>
              </w:rPr>
              <w:t>客观分</w:t>
            </w:r>
          </w:p>
          <w:p w14:paraId="52AD4A77">
            <w:pPr>
              <w:autoSpaceDE w:val="0"/>
              <w:autoSpaceDN w:val="0"/>
              <w:adjustRightInd w:val="0"/>
              <w:snapToGrid w:val="0"/>
              <w:spacing w:line="360" w:lineRule="exact"/>
              <w:ind w:firstLine="480"/>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lang w:val="zh-CN"/>
              </w:rPr>
              <w:t>投标人</w:t>
            </w:r>
            <w:r>
              <w:rPr>
                <w:rFonts w:hint="eastAsia" w:ascii="仿宋" w:hAnsi="仿宋" w:eastAsia="仿宋" w:cs="仿宋"/>
                <w:bCs/>
                <w:color w:val="auto"/>
                <w:sz w:val="24"/>
                <w:szCs w:val="24"/>
              </w:rPr>
              <w:t>具有县级</w:t>
            </w:r>
            <w:r>
              <w:rPr>
                <w:rFonts w:hint="eastAsia" w:ascii="仿宋" w:hAnsi="仿宋" w:eastAsia="仿宋" w:cs="仿宋"/>
                <w:bCs/>
                <w:color w:val="auto"/>
                <w:sz w:val="24"/>
                <w:szCs w:val="24"/>
                <w:lang w:eastAsia="zh-CN"/>
              </w:rPr>
              <w:t>及</w:t>
            </w:r>
            <w:r>
              <w:rPr>
                <w:rFonts w:hint="eastAsia" w:ascii="仿宋" w:hAnsi="仿宋" w:eastAsia="仿宋" w:cs="仿宋"/>
                <w:bCs/>
                <w:color w:val="auto"/>
                <w:sz w:val="24"/>
                <w:szCs w:val="24"/>
              </w:rPr>
              <w:t>以上政府或行政部门颁发的</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rPr>
              <w:t>与</w:t>
            </w:r>
            <w:r>
              <w:rPr>
                <w:rFonts w:hint="eastAsia" w:ascii="仿宋" w:hAnsi="仿宋" w:eastAsia="仿宋" w:cs="FangSong_GB2312"/>
                <w:sz w:val="24"/>
              </w:rPr>
              <w:t>项目服务相关</w:t>
            </w:r>
            <w:r>
              <w:rPr>
                <w:rFonts w:hint="eastAsia" w:ascii="仿宋" w:hAnsi="仿宋" w:eastAsia="仿宋" w:cs="仿宋"/>
                <w:bCs/>
                <w:color w:val="auto"/>
                <w:sz w:val="24"/>
                <w:szCs w:val="24"/>
              </w:rPr>
              <w:t>的荣誉，每</w:t>
            </w:r>
            <w:r>
              <w:rPr>
                <w:rFonts w:hint="eastAsia" w:ascii="仿宋" w:hAnsi="仿宋" w:eastAsia="仿宋" w:cs="仿宋"/>
                <w:bCs/>
                <w:color w:val="auto"/>
                <w:sz w:val="24"/>
                <w:szCs w:val="24"/>
                <w:lang w:eastAsia="zh-CN"/>
              </w:rPr>
              <w:t>项</w:t>
            </w:r>
            <w:r>
              <w:rPr>
                <w:rFonts w:hint="eastAsia" w:ascii="仿宋" w:hAnsi="仿宋" w:eastAsia="仿宋" w:cs="仿宋"/>
                <w:bCs/>
                <w:color w:val="auto"/>
                <w:sz w:val="24"/>
                <w:szCs w:val="24"/>
              </w:rPr>
              <w:t>得</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分，最高得</w:t>
            </w:r>
            <w:r>
              <w:rPr>
                <w:rFonts w:hint="eastAsia" w:ascii="仿宋" w:hAnsi="仿宋" w:eastAsia="仿宋" w:cs="仿宋"/>
                <w:bCs/>
                <w:color w:val="auto"/>
                <w:sz w:val="24"/>
                <w:szCs w:val="24"/>
                <w:lang w:val="en-US" w:eastAsia="zh-CN"/>
              </w:rPr>
              <w:t>2</w:t>
            </w:r>
            <w:r>
              <w:rPr>
                <w:rFonts w:hint="eastAsia" w:ascii="仿宋" w:hAnsi="仿宋" w:eastAsia="仿宋" w:cs="仿宋"/>
                <w:bCs/>
                <w:color w:val="auto"/>
                <w:sz w:val="24"/>
                <w:szCs w:val="24"/>
              </w:rPr>
              <w:t>分</w:t>
            </w:r>
            <w:r>
              <w:rPr>
                <w:rFonts w:hint="eastAsia" w:ascii="仿宋" w:hAnsi="仿宋" w:eastAsia="仿宋" w:cs="仿宋"/>
                <w:bCs/>
                <w:color w:val="auto"/>
                <w:sz w:val="24"/>
                <w:szCs w:val="24"/>
                <w:lang w:eastAsia="zh-CN"/>
              </w:rPr>
              <w:t>（相同的荣誉不得累计得分）</w:t>
            </w:r>
            <w:r>
              <w:rPr>
                <w:rFonts w:hint="eastAsia" w:ascii="仿宋" w:hAnsi="仿宋" w:eastAsia="仿宋" w:cs="仿宋"/>
                <w:bCs/>
                <w:color w:val="auto"/>
                <w:sz w:val="24"/>
                <w:szCs w:val="24"/>
              </w:rPr>
              <w:t>。以政府、行政部门颁发的或有政府、行政部门参与联合颁发的为准</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rPr>
              <w:t>由</w:t>
            </w:r>
            <w:r>
              <w:rPr>
                <w:rFonts w:hint="eastAsia" w:ascii="仿宋" w:hAnsi="仿宋" w:eastAsia="仿宋" w:cs="仿宋"/>
                <w:bCs/>
                <w:color w:val="auto"/>
                <w:sz w:val="24"/>
                <w:szCs w:val="24"/>
                <w:lang w:eastAsia="zh-CN"/>
              </w:rPr>
              <w:t>各类行业</w:t>
            </w:r>
            <w:r>
              <w:rPr>
                <w:rFonts w:hint="eastAsia" w:ascii="仿宋" w:hAnsi="仿宋" w:eastAsia="仿宋" w:cs="仿宋"/>
                <w:bCs/>
                <w:color w:val="auto"/>
                <w:sz w:val="24"/>
                <w:szCs w:val="24"/>
              </w:rPr>
              <w:t>协会、商会等非政府组织自行颁发的荣誉不得分。</w:t>
            </w:r>
          </w:p>
          <w:p w14:paraId="20928174">
            <w:pPr>
              <w:autoSpaceDE w:val="0"/>
              <w:autoSpaceDN w:val="0"/>
              <w:adjustRightInd w:val="0"/>
              <w:snapToGrid w:val="0"/>
              <w:spacing w:line="360" w:lineRule="exact"/>
              <w:ind w:firstLine="480"/>
              <w:outlineLvl w:val="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注：提供证书</w:t>
            </w:r>
            <w:r>
              <w:rPr>
                <w:rFonts w:hint="eastAsia" w:ascii="仿宋" w:hAnsi="仿宋" w:eastAsia="仿宋" w:cs="仿宋"/>
                <w:bCs/>
                <w:color w:val="auto"/>
                <w:sz w:val="24"/>
                <w:szCs w:val="24"/>
                <w:highlight w:val="none"/>
                <w:lang w:eastAsia="zh-CN"/>
              </w:rPr>
              <w:t>扫描件</w:t>
            </w:r>
            <w:r>
              <w:rPr>
                <w:rFonts w:hint="eastAsia" w:ascii="仿宋" w:hAnsi="仿宋" w:eastAsia="仿宋" w:cs="仿宋"/>
                <w:sz w:val="24"/>
                <w:highlight w:val="none"/>
              </w:rPr>
              <w:t>（证书须在有效期内）</w:t>
            </w:r>
            <w:r>
              <w:rPr>
                <w:rFonts w:hint="eastAsia" w:ascii="仿宋" w:hAnsi="仿宋" w:eastAsia="仿宋" w:cs="仿宋"/>
                <w:bCs/>
                <w:color w:val="auto"/>
                <w:sz w:val="24"/>
                <w:szCs w:val="24"/>
                <w:highlight w:val="none"/>
                <w:lang w:eastAsia="zh-CN"/>
              </w:rPr>
              <w:t>、同时提供</w:t>
            </w:r>
            <w:r>
              <w:rPr>
                <w:rFonts w:hint="eastAsia" w:ascii="仿宋" w:hAnsi="仿宋" w:eastAsia="仿宋" w:cs="仿宋"/>
                <w:bCs/>
                <w:color w:val="auto"/>
                <w:sz w:val="24"/>
                <w:szCs w:val="24"/>
                <w:highlight w:val="none"/>
                <w:lang w:val="en-US" w:eastAsia="zh-CN"/>
              </w:rPr>
              <w:t>官方</w:t>
            </w:r>
            <w:r>
              <w:rPr>
                <w:rFonts w:hint="eastAsia" w:ascii="仿宋" w:hAnsi="仿宋" w:eastAsia="仿宋" w:cs="仿宋"/>
                <w:sz w:val="24"/>
                <w:highlight w:val="none"/>
                <w:lang w:eastAsia="zh-CN"/>
              </w:rPr>
              <w:t>网站链接、证书查询</w:t>
            </w:r>
            <w:r>
              <w:rPr>
                <w:rFonts w:hint="eastAsia" w:ascii="仿宋" w:hAnsi="仿宋" w:eastAsia="仿宋" w:cs="仿宋"/>
                <w:sz w:val="24"/>
                <w:highlight w:val="none"/>
              </w:rPr>
              <w:t>截图</w:t>
            </w:r>
            <w:r>
              <w:rPr>
                <w:rFonts w:hint="eastAsia" w:ascii="仿宋" w:hAnsi="仿宋" w:eastAsia="仿宋" w:cs="仿宋"/>
                <w:sz w:val="24"/>
                <w:highlight w:val="none"/>
                <w:lang w:eastAsia="zh-CN"/>
              </w:rPr>
              <w:t>或提供相关文件证明材料</w:t>
            </w:r>
            <w:r>
              <w:rPr>
                <w:rFonts w:hint="eastAsia" w:ascii="仿宋" w:hAnsi="仿宋" w:eastAsia="仿宋" w:cs="仿宋"/>
                <w:color w:val="auto"/>
                <w:sz w:val="24"/>
                <w:highlight w:val="none"/>
                <w:lang w:eastAsia="zh-CN"/>
              </w:rPr>
              <w:t>，</w:t>
            </w:r>
            <w:r>
              <w:rPr>
                <w:rFonts w:hint="eastAsia" w:ascii="仿宋" w:hAnsi="仿宋" w:eastAsia="仿宋" w:cs="仿宋"/>
                <w:bCs/>
                <w:color w:val="auto"/>
                <w:kern w:val="2"/>
                <w:sz w:val="24"/>
                <w:szCs w:val="24"/>
                <w:highlight w:val="none"/>
                <w:lang w:val="en-US" w:eastAsia="zh-CN" w:bidi="ar-SA"/>
              </w:rPr>
              <w:t>否则不得分</w:t>
            </w:r>
            <w:r>
              <w:rPr>
                <w:rFonts w:hint="eastAsia" w:ascii="仿宋" w:hAnsi="仿宋" w:eastAsia="仿宋" w:cs="仿宋"/>
                <w:bCs/>
                <w:color w:val="auto"/>
                <w:sz w:val="24"/>
                <w:szCs w:val="24"/>
                <w:highlight w:val="none"/>
              </w:rPr>
              <w:t>。</w:t>
            </w:r>
          </w:p>
          <w:p w14:paraId="34FC08F2">
            <w:pPr>
              <w:autoSpaceDE w:val="0"/>
              <w:autoSpaceDN w:val="0"/>
              <w:adjustRightInd w:val="0"/>
              <w:snapToGrid w:val="0"/>
              <w:spacing w:line="360" w:lineRule="exact"/>
              <w:ind w:firstLine="480" w:firstLineChars="200"/>
              <w:outlineLvl w:val="1"/>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2、投标人具有国家秘密载体印制资质证书（资质类别：涉密档案数字化加工）。得1分。</w:t>
            </w:r>
          </w:p>
          <w:p w14:paraId="28609C58">
            <w:pPr>
              <w:autoSpaceDE w:val="0"/>
              <w:autoSpaceDN w:val="0"/>
              <w:adjustRightInd w:val="0"/>
              <w:snapToGrid w:val="0"/>
              <w:spacing w:line="360" w:lineRule="exact"/>
              <w:ind w:firstLine="480"/>
              <w:outlineLvl w:val="1"/>
              <w:rPr>
                <w:rFonts w:hint="default" w:ascii="仿宋" w:hAnsi="仿宋" w:eastAsia="仿宋" w:cs="仿宋"/>
                <w:bCs/>
                <w:color w:val="auto"/>
                <w:sz w:val="24"/>
                <w:szCs w:val="24"/>
                <w:lang w:val="en-US" w:eastAsia="zh-CN"/>
              </w:rPr>
            </w:pPr>
            <w:r>
              <w:rPr>
                <w:rFonts w:hint="eastAsia" w:ascii="仿宋" w:hAnsi="仿宋" w:eastAsia="仿宋" w:cs="仿宋"/>
                <w:bCs/>
                <w:color w:val="auto"/>
                <w:sz w:val="24"/>
                <w:szCs w:val="24"/>
                <w:highlight w:val="none"/>
              </w:rPr>
              <w:t>注：提供证书</w:t>
            </w:r>
            <w:r>
              <w:rPr>
                <w:rFonts w:hint="eastAsia" w:ascii="仿宋" w:hAnsi="仿宋" w:eastAsia="仿宋" w:cs="仿宋"/>
                <w:bCs/>
                <w:color w:val="auto"/>
                <w:sz w:val="24"/>
                <w:szCs w:val="24"/>
                <w:highlight w:val="none"/>
                <w:lang w:eastAsia="zh-CN"/>
              </w:rPr>
              <w:t>扫描件</w:t>
            </w:r>
            <w:r>
              <w:rPr>
                <w:rFonts w:hint="eastAsia" w:ascii="仿宋" w:hAnsi="仿宋" w:eastAsia="仿宋" w:cs="仿宋"/>
                <w:color w:val="auto"/>
                <w:sz w:val="24"/>
                <w:highlight w:val="none"/>
              </w:rPr>
              <w:t>（证书须在有效期内）</w:t>
            </w:r>
            <w:r>
              <w:rPr>
                <w:rFonts w:hint="eastAsia" w:ascii="仿宋" w:hAnsi="仿宋" w:eastAsia="仿宋" w:cs="仿宋"/>
                <w:bCs/>
                <w:color w:val="auto"/>
                <w:sz w:val="24"/>
                <w:szCs w:val="24"/>
                <w:highlight w:val="none"/>
                <w:lang w:eastAsia="zh-CN"/>
              </w:rPr>
              <w:t>、提供</w:t>
            </w:r>
            <w:r>
              <w:rPr>
                <w:rFonts w:hint="eastAsia" w:ascii="仿宋" w:hAnsi="仿宋" w:eastAsia="仿宋" w:cs="仿宋"/>
                <w:color w:val="auto"/>
                <w:sz w:val="24"/>
                <w:highlight w:val="none"/>
                <w:lang w:eastAsia="zh-CN"/>
              </w:rPr>
              <w:t>相关证明材料，</w:t>
            </w:r>
            <w:r>
              <w:rPr>
                <w:rFonts w:hint="eastAsia" w:ascii="仿宋" w:hAnsi="仿宋" w:eastAsia="仿宋" w:cs="仿宋"/>
                <w:bCs/>
                <w:color w:val="auto"/>
                <w:kern w:val="2"/>
                <w:sz w:val="24"/>
                <w:szCs w:val="24"/>
                <w:lang w:val="en-US" w:eastAsia="zh-CN" w:bidi="ar-SA"/>
              </w:rPr>
              <w:t>否则不得分。</w:t>
            </w:r>
          </w:p>
        </w:tc>
        <w:tc>
          <w:tcPr>
            <w:tcW w:w="880" w:type="dxa"/>
            <w:noWrap/>
            <w:vAlign w:val="center"/>
          </w:tcPr>
          <w:p w14:paraId="4B12E962">
            <w:pPr>
              <w:snapToGrid w:val="0"/>
              <w:spacing w:line="400" w:lineRule="exact"/>
              <w:jc w:val="center"/>
              <w:rPr>
                <w:szCs w:val="21"/>
              </w:rPr>
            </w:pPr>
            <w:r>
              <w:rPr>
                <w:rFonts w:hint="eastAsia" w:ascii="仿宋" w:hAnsi="仿宋" w:eastAsia="仿宋" w:cs="仿宋"/>
                <w:bCs/>
                <w:color w:val="auto"/>
                <w:sz w:val="24"/>
                <w:szCs w:val="24"/>
              </w:rPr>
              <w:t>0-</w:t>
            </w:r>
            <w:r>
              <w:rPr>
                <w:rFonts w:hint="eastAsia" w:ascii="仿宋" w:hAnsi="仿宋" w:eastAsia="仿宋" w:cs="仿宋"/>
                <w:bCs/>
                <w:color w:val="auto"/>
                <w:sz w:val="24"/>
                <w:szCs w:val="24"/>
                <w:lang w:val="en-US" w:eastAsia="zh-CN"/>
              </w:rPr>
              <w:t>3</w:t>
            </w:r>
            <w:r>
              <w:rPr>
                <w:rFonts w:hint="eastAsia" w:ascii="仿宋" w:hAnsi="仿宋" w:eastAsia="仿宋" w:cs="仿宋"/>
                <w:bCs/>
                <w:color w:val="auto"/>
                <w:sz w:val="24"/>
                <w:szCs w:val="24"/>
              </w:rPr>
              <w:t>分</w:t>
            </w:r>
          </w:p>
        </w:tc>
      </w:tr>
      <w:tr w14:paraId="7F2F2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jc w:val="center"/>
        </w:trPr>
        <w:tc>
          <w:tcPr>
            <w:tcW w:w="1221" w:type="dxa"/>
            <w:vMerge w:val="restart"/>
            <w:noWrap w:val="0"/>
            <w:vAlign w:val="center"/>
          </w:tcPr>
          <w:p w14:paraId="5481A5E9">
            <w:pPr>
              <w:pStyle w:val="39"/>
              <w:ind w:left="0" w:leftChars="0" w:firstLine="0" w:firstLineChars="0"/>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团队实力</w:t>
            </w:r>
          </w:p>
        </w:tc>
        <w:tc>
          <w:tcPr>
            <w:tcW w:w="7513" w:type="dxa"/>
            <w:noWrap w:val="0"/>
            <w:vAlign w:val="center"/>
          </w:tcPr>
          <w:p w14:paraId="28150F82">
            <w:pPr>
              <w:pStyle w:val="99"/>
              <w:adjustRightInd w:val="0"/>
              <w:snapToGrid w:val="0"/>
              <w:spacing w:line="360" w:lineRule="auto"/>
              <w:ind w:firstLine="0"/>
              <w:rPr>
                <w:rFonts w:hint="eastAsia" w:ascii="仿宋" w:hAnsi="仿宋" w:eastAsia="仿宋" w:cs="仿宋"/>
                <w:color w:val="auto"/>
                <w:sz w:val="24"/>
                <w:szCs w:val="24"/>
              </w:rPr>
            </w:pPr>
            <w:r>
              <w:rPr>
                <w:rFonts w:hint="eastAsia" w:ascii="仿宋" w:hAnsi="仿宋" w:eastAsia="仿宋" w:cs="仿宋"/>
                <w:color w:val="auto"/>
                <w:sz w:val="24"/>
                <w:szCs w:val="24"/>
              </w:rPr>
              <w:t>客观分</w:t>
            </w:r>
          </w:p>
          <w:p w14:paraId="7B32412B">
            <w:pPr>
              <w:pStyle w:val="99"/>
              <w:adjustRightInd w:val="0"/>
              <w:snapToGrid w:val="0"/>
              <w:spacing w:line="360" w:lineRule="auto"/>
              <w:ind w:firstLine="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项目负责人：</w:t>
            </w:r>
          </w:p>
          <w:p w14:paraId="6127EF4C">
            <w:pPr>
              <w:pStyle w:val="99"/>
              <w:adjustRightInd w:val="0"/>
              <w:snapToGrid w:val="0"/>
              <w:spacing w:line="360" w:lineRule="auto"/>
              <w:ind w:firstLine="480" w:firstLineChars="20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拟派项目负责人同时具有本科及以上文凭、省级及以上档案培训机构颁发的档案管理岗位培训证书、档案安全保密培训证书、资料员证的得3分，缺一项不得分。</w:t>
            </w:r>
          </w:p>
          <w:p w14:paraId="1B24A6CF">
            <w:pPr>
              <w:pStyle w:val="99"/>
              <w:adjustRightInd w:val="0"/>
              <w:snapToGrid w:val="0"/>
              <w:spacing w:line="360" w:lineRule="auto"/>
              <w:ind w:firstLine="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w:t>
            </w:r>
          </w:p>
          <w:p w14:paraId="0E33DF64">
            <w:pPr>
              <w:pStyle w:val="99"/>
              <w:adjustRightInd w:val="0"/>
              <w:snapToGrid w:val="0"/>
              <w:spacing w:line="360" w:lineRule="auto"/>
              <w:ind w:firstLine="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①提供相关证书扫描件及投标单位为其缴纳的近3个月社保证明材料，否则不得分。</w:t>
            </w:r>
          </w:p>
          <w:p w14:paraId="1CB2A2EE">
            <w:pPr>
              <w:pStyle w:val="99"/>
              <w:adjustRightInd w:val="0"/>
              <w:snapToGrid w:val="0"/>
              <w:spacing w:line="360" w:lineRule="auto"/>
              <w:ind w:left="0" w:leftChars="0" w:firstLine="0" w:firstLineChars="0"/>
              <w:rPr>
                <w:rFonts w:hint="default"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②</w:t>
            </w:r>
            <w:r>
              <w:rPr>
                <w:rFonts w:hint="eastAsia" w:ascii="仿宋" w:hAnsi="仿宋" w:eastAsia="仿宋" w:cs="仿宋"/>
                <w:bCs/>
                <w:color w:val="auto"/>
                <w:sz w:val="24"/>
                <w:szCs w:val="24"/>
                <w:lang w:eastAsia="zh-CN"/>
              </w:rPr>
              <w:t>提供</w:t>
            </w:r>
            <w:r>
              <w:rPr>
                <w:rFonts w:hint="eastAsia" w:ascii="仿宋" w:hAnsi="仿宋" w:eastAsia="仿宋" w:cs="仿宋"/>
                <w:sz w:val="24"/>
                <w:lang w:eastAsia="zh-CN"/>
              </w:rPr>
              <w:t>官方网站链接、证书查询</w:t>
            </w:r>
            <w:r>
              <w:rPr>
                <w:rFonts w:hint="eastAsia" w:ascii="仿宋" w:hAnsi="仿宋" w:eastAsia="仿宋" w:cs="仿宋"/>
                <w:sz w:val="24"/>
              </w:rPr>
              <w:t>截图</w:t>
            </w:r>
            <w:r>
              <w:rPr>
                <w:rFonts w:hint="eastAsia" w:ascii="仿宋" w:hAnsi="仿宋" w:eastAsia="仿宋" w:cs="仿宋"/>
                <w:sz w:val="24"/>
                <w:lang w:eastAsia="zh-CN"/>
              </w:rPr>
              <w:t>，</w:t>
            </w:r>
            <w:r>
              <w:rPr>
                <w:rFonts w:hint="eastAsia" w:ascii="仿宋" w:hAnsi="仿宋" w:eastAsia="仿宋" w:cs="仿宋"/>
                <w:bCs/>
                <w:color w:val="auto"/>
                <w:kern w:val="2"/>
                <w:sz w:val="24"/>
                <w:szCs w:val="24"/>
                <w:lang w:val="en-US" w:eastAsia="zh-CN" w:bidi="ar-SA"/>
              </w:rPr>
              <w:t>否则不得分。</w:t>
            </w:r>
          </w:p>
        </w:tc>
        <w:tc>
          <w:tcPr>
            <w:tcW w:w="880" w:type="dxa"/>
            <w:noWrap w:val="0"/>
            <w:vAlign w:val="center"/>
          </w:tcPr>
          <w:p w14:paraId="466D8857">
            <w:pPr>
              <w:snapToGrid w:val="0"/>
              <w:spacing w:line="400" w:lineRule="exact"/>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0-3分</w:t>
            </w:r>
          </w:p>
        </w:tc>
      </w:tr>
      <w:tr w14:paraId="4D5EB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1221" w:type="dxa"/>
            <w:vMerge w:val="continue"/>
            <w:noWrap w:val="0"/>
            <w:vAlign w:val="center"/>
          </w:tcPr>
          <w:p w14:paraId="047A00E5">
            <w:pPr>
              <w:autoSpaceDE w:val="0"/>
              <w:autoSpaceDN w:val="0"/>
              <w:adjustRightInd w:val="0"/>
              <w:snapToGrid w:val="0"/>
              <w:spacing w:line="360" w:lineRule="exact"/>
              <w:ind w:firstLine="480"/>
              <w:outlineLvl w:val="1"/>
              <w:rPr>
                <w:rFonts w:hint="eastAsia" w:ascii="仿宋" w:hAnsi="仿宋" w:eastAsia="仿宋" w:cs="仿宋"/>
                <w:bCs/>
                <w:color w:val="auto"/>
                <w:kern w:val="2"/>
                <w:sz w:val="24"/>
                <w:szCs w:val="24"/>
                <w:lang w:val="en-US" w:eastAsia="zh-CN" w:bidi="ar-SA"/>
              </w:rPr>
            </w:pPr>
          </w:p>
        </w:tc>
        <w:tc>
          <w:tcPr>
            <w:tcW w:w="7513" w:type="dxa"/>
            <w:noWrap w:val="0"/>
            <w:vAlign w:val="center"/>
          </w:tcPr>
          <w:p w14:paraId="07E0D478">
            <w:pPr>
              <w:autoSpaceDE w:val="0"/>
              <w:autoSpaceDN w:val="0"/>
              <w:adjustRightInd w:val="0"/>
              <w:snapToGrid w:val="0"/>
              <w:spacing w:line="360" w:lineRule="exact"/>
              <w:outlineLvl w:val="1"/>
              <w:rPr>
                <w:rFonts w:hint="eastAsia" w:ascii="仿宋" w:hAnsi="仿宋" w:eastAsia="仿宋" w:cs="仿宋"/>
                <w:color w:val="auto"/>
                <w:sz w:val="24"/>
                <w:szCs w:val="24"/>
              </w:rPr>
            </w:pPr>
            <w:r>
              <w:rPr>
                <w:rFonts w:hint="eastAsia" w:ascii="仿宋" w:hAnsi="仿宋" w:eastAsia="仿宋" w:cs="仿宋"/>
                <w:color w:val="auto"/>
                <w:sz w:val="24"/>
                <w:szCs w:val="24"/>
              </w:rPr>
              <w:t>客观分</w:t>
            </w:r>
          </w:p>
          <w:p w14:paraId="6A6A55B4">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项目组人员</w:t>
            </w:r>
          </w:p>
          <w:p w14:paraId="007186DA">
            <w:pPr>
              <w:autoSpaceDE w:val="0"/>
              <w:autoSpaceDN w:val="0"/>
              <w:adjustRightInd w:val="0"/>
              <w:snapToGrid w:val="0"/>
              <w:spacing w:line="360" w:lineRule="exact"/>
              <w:ind w:firstLine="480"/>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项目组人员（不含项目负责人）：同时具有本科及以上文凭、档案安全保密培训证书、档案管理岗位培训证书及资料员证，缺一项不得分，每人得1分。最高得3分。</w:t>
            </w:r>
          </w:p>
          <w:p w14:paraId="7D6485A4">
            <w:pPr>
              <w:pStyle w:val="99"/>
              <w:adjustRightInd w:val="0"/>
              <w:snapToGrid w:val="0"/>
              <w:spacing w:line="360" w:lineRule="auto"/>
              <w:ind w:firstLine="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w:t>
            </w:r>
          </w:p>
          <w:p w14:paraId="050F84C4">
            <w:pPr>
              <w:pStyle w:val="99"/>
              <w:adjustRightInd w:val="0"/>
              <w:snapToGrid w:val="0"/>
              <w:spacing w:line="360" w:lineRule="auto"/>
              <w:ind w:firstLine="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①提供相关人员证书扫描件及投标单位为其缴纳的近3个月社保证明材料，否则不得分。</w:t>
            </w:r>
          </w:p>
          <w:p w14:paraId="3E22E8CA">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②</w:t>
            </w:r>
            <w:r>
              <w:rPr>
                <w:rFonts w:hint="eastAsia" w:ascii="仿宋" w:hAnsi="仿宋" w:eastAsia="仿宋" w:cs="仿宋"/>
                <w:bCs/>
                <w:color w:val="auto"/>
                <w:sz w:val="24"/>
                <w:szCs w:val="24"/>
                <w:lang w:eastAsia="zh-CN"/>
              </w:rPr>
              <w:t>提供</w:t>
            </w:r>
            <w:r>
              <w:rPr>
                <w:rFonts w:hint="eastAsia" w:ascii="仿宋" w:hAnsi="仿宋" w:eastAsia="仿宋" w:cs="仿宋"/>
                <w:sz w:val="24"/>
                <w:lang w:eastAsia="zh-CN"/>
              </w:rPr>
              <w:t>官方网站链接、证书查询</w:t>
            </w:r>
            <w:r>
              <w:rPr>
                <w:rFonts w:hint="eastAsia" w:ascii="仿宋" w:hAnsi="仿宋" w:eastAsia="仿宋" w:cs="仿宋"/>
                <w:sz w:val="24"/>
              </w:rPr>
              <w:t>截图</w:t>
            </w:r>
            <w:r>
              <w:rPr>
                <w:rFonts w:hint="eastAsia" w:ascii="仿宋" w:hAnsi="仿宋" w:eastAsia="仿宋" w:cs="仿宋"/>
                <w:sz w:val="24"/>
                <w:lang w:eastAsia="zh-CN"/>
              </w:rPr>
              <w:t>，</w:t>
            </w:r>
            <w:r>
              <w:rPr>
                <w:rFonts w:hint="eastAsia" w:ascii="仿宋" w:hAnsi="仿宋" w:eastAsia="仿宋" w:cs="仿宋"/>
                <w:bCs/>
                <w:color w:val="auto"/>
                <w:kern w:val="2"/>
                <w:sz w:val="24"/>
                <w:szCs w:val="24"/>
                <w:lang w:val="en-US" w:eastAsia="zh-CN" w:bidi="ar-SA"/>
              </w:rPr>
              <w:t>否则不得分。</w:t>
            </w:r>
          </w:p>
        </w:tc>
        <w:tc>
          <w:tcPr>
            <w:tcW w:w="880" w:type="dxa"/>
            <w:noWrap w:val="0"/>
            <w:vAlign w:val="center"/>
          </w:tcPr>
          <w:p w14:paraId="47456391">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0-3分</w:t>
            </w:r>
          </w:p>
        </w:tc>
      </w:tr>
      <w:tr w14:paraId="3A775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1221" w:type="dxa"/>
            <w:noWrap w:val="0"/>
            <w:vAlign w:val="center"/>
          </w:tcPr>
          <w:p w14:paraId="7175F0A1">
            <w:pPr>
              <w:autoSpaceDE w:val="0"/>
              <w:autoSpaceDN w:val="0"/>
              <w:adjustRightInd w:val="0"/>
              <w:snapToGrid w:val="0"/>
              <w:spacing w:line="360" w:lineRule="exact"/>
              <w:jc w:val="center"/>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对需求理解</w:t>
            </w:r>
          </w:p>
          <w:p w14:paraId="6DF6593C">
            <w:pPr>
              <w:autoSpaceDE w:val="0"/>
              <w:autoSpaceDN w:val="0"/>
              <w:adjustRightInd w:val="0"/>
              <w:snapToGrid w:val="0"/>
              <w:spacing w:line="360" w:lineRule="exact"/>
              <w:ind w:firstLine="480"/>
              <w:jc w:val="center"/>
              <w:outlineLvl w:val="1"/>
              <w:rPr>
                <w:rFonts w:hint="eastAsia" w:ascii="仿宋" w:hAnsi="仿宋" w:eastAsia="仿宋" w:cs="仿宋"/>
                <w:bCs/>
                <w:color w:val="auto"/>
                <w:kern w:val="2"/>
                <w:sz w:val="24"/>
                <w:szCs w:val="24"/>
                <w:lang w:val="en-US" w:eastAsia="zh-CN" w:bidi="ar-SA"/>
              </w:rPr>
            </w:pPr>
          </w:p>
        </w:tc>
        <w:tc>
          <w:tcPr>
            <w:tcW w:w="7513" w:type="dxa"/>
            <w:noWrap w:val="0"/>
            <w:vAlign w:val="center"/>
          </w:tcPr>
          <w:p w14:paraId="3A1460DA">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485652C5">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根据投标人对招标人需求情况的理解程度、熟悉程度，对项目内容实施的重点、难点是否表述详尽、准确等情况</w:t>
            </w:r>
            <w:r>
              <w:rPr>
                <w:rFonts w:hint="eastAsia" w:ascii="仿宋" w:hAnsi="仿宋" w:eastAsia="仿宋" w:cs="仿宋"/>
                <w:bCs/>
                <w:color w:val="auto"/>
                <w:kern w:val="2"/>
                <w:sz w:val="24"/>
                <w:szCs w:val="24"/>
                <w:lang w:val="zh-CN" w:eastAsia="zh-CN" w:bidi="ar-SA"/>
              </w:rPr>
              <w:t>进行综合评分</w:t>
            </w:r>
            <w:r>
              <w:rPr>
                <w:rFonts w:hint="eastAsia" w:ascii="仿宋" w:hAnsi="仿宋" w:eastAsia="仿宋" w:cs="仿宋"/>
                <w:bCs/>
                <w:color w:val="auto"/>
                <w:kern w:val="2"/>
                <w:sz w:val="24"/>
                <w:szCs w:val="24"/>
                <w:lang w:val="en-US" w:eastAsia="zh-CN" w:bidi="ar-SA"/>
              </w:rPr>
              <w:t>；提供的得基本分4分，方案内容描述一般的加1分，内容描述基本完整的加2分，内容描述完整齐全且合理的加3分，内容描述全面可行性高的加4分，本项最高得8分。</w:t>
            </w:r>
          </w:p>
          <w:p w14:paraId="0E23F0C8">
            <w:pPr>
              <w:autoSpaceDE w:val="0"/>
              <w:autoSpaceDN w:val="0"/>
              <w:adjustRightInd w:val="0"/>
              <w:snapToGrid w:val="0"/>
              <w:spacing w:line="360" w:lineRule="exact"/>
              <w:ind w:firstLine="480" w:firstLineChars="200"/>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注：未提供的不得分。</w:t>
            </w:r>
          </w:p>
        </w:tc>
        <w:tc>
          <w:tcPr>
            <w:tcW w:w="880" w:type="dxa"/>
            <w:noWrap w:val="0"/>
            <w:vAlign w:val="center"/>
          </w:tcPr>
          <w:p w14:paraId="2DC96483">
            <w:pPr>
              <w:autoSpaceDE w:val="0"/>
              <w:autoSpaceDN w:val="0"/>
              <w:adjustRightInd w:val="0"/>
              <w:snapToGrid w:val="0"/>
              <w:spacing w:line="360" w:lineRule="exact"/>
              <w:outlineLvl w:val="1"/>
              <w:rPr>
                <w:rFonts w:hint="default"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0-8分</w:t>
            </w:r>
          </w:p>
        </w:tc>
      </w:tr>
      <w:tr w14:paraId="5E8BA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1221" w:type="dxa"/>
            <w:noWrap w:val="0"/>
            <w:vAlign w:val="center"/>
          </w:tcPr>
          <w:p w14:paraId="592532B2">
            <w:pPr>
              <w:autoSpaceDE w:val="0"/>
              <w:autoSpaceDN w:val="0"/>
              <w:adjustRightInd w:val="0"/>
              <w:snapToGrid w:val="0"/>
              <w:spacing w:line="360" w:lineRule="exact"/>
              <w:jc w:val="center"/>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实施方案</w:t>
            </w:r>
          </w:p>
        </w:tc>
        <w:tc>
          <w:tcPr>
            <w:tcW w:w="7513" w:type="dxa"/>
            <w:noWrap w:val="0"/>
            <w:vAlign w:val="center"/>
          </w:tcPr>
          <w:p w14:paraId="2CB215BE">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754F4EA0">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有详细的档案加工流程整体方案，主要包括档案接收、前处理、拆卷、扫描、影像处理、著录、卷内目录打印、文件挂接、质量检验、光盘刻录和装订流程等流程</w:t>
            </w:r>
            <w:r>
              <w:rPr>
                <w:rFonts w:hint="eastAsia" w:ascii="仿宋" w:hAnsi="仿宋" w:eastAsia="仿宋" w:cs="仿宋"/>
                <w:bCs/>
                <w:color w:val="auto"/>
                <w:kern w:val="2"/>
                <w:sz w:val="24"/>
                <w:szCs w:val="24"/>
                <w:lang w:val="zh-CN" w:eastAsia="zh-CN" w:bidi="ar-SA"/>
              </w:rPr>
              <w:t>进行综合评分</w:t>
            </w:r>
            <w:r>
              <w:rPr>
                <w:rFonts w:hint="eastAsia" w:ascii="仿宋" w:hAnsi="仿宋" w:eastAsia="仿宋" w:cs="仿宋"/>
                <w:bCs/>
                <w:color w:val="auto"/>
                <w:kern w:val="2"/>
                <w:sz w:val="24"/>
                <w:szCs w:val="24"/>
                <w:lang w:val="en-US" w:eastAsia="zh-CN" w:bidi="ar-SA"/>
              </w:rPr>
              <w:t>；提供的得基本分4分，方案内容描述一般的加1分，内容描述基本完整的加2分，内容描述完整齐全且合理的加3分，内容描述全面可行性高的加4分，本项最高得8分。</w:t>
            </w:r>
          </w:p>
          <w:p w14:paraId="02C6F12D">
            <w:pPr>
              <w:autoSpaceDE w:val="0"/>
              <w:autoSpaceDN w:val="0"/>
              <w:adjustRightInd w:val="0"/>
              <w:snapToGrid w:val="0"/>
              <w:spacing w:line="360" w:lineRule="exact"/>
              <w:ind w:firstLine="480" w:firstLineChars="200"/>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注：未提供的不得分。</w:t>
            </w:r>
          </w:p>
        </w:tc>
        <w:tc>
          <w:tcPr>
            <w:tcW w:w="880" w:type="dxa"/>
            <w:noWrap w:val="0"/>
            <w:vAlign w:val="center"/>
          </w:tcPr>
          <w:p w14:paraId="59036683">
            <w:pPr>
              <w:autoSpaceDE w:val="0"/>
              <w:autoSpaceDN w:val="0"/>
              <w:adjustRightInd w:val="0"/>
              <w:snapToGrid w:val="0"/>
              <w:spacing w:line="360" w:lineRule="exact"/>
              <w:outlineLvl w:val="1"/>
              <w:rPr>
                <w:rFonts w:hint="default"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0-8分</w:t>
            </w:r>
          </w:p>
        </w:tc>
      </w:tr>
      <w:tr w14:paraId="6A81C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2" w:hRule="atLeast"/>
          <w:jc w:val="center"/>
        </w:trPr>
        <w:tc>
          <w:tcPr>
            <w:tcW w:w="1221" w:type="dxa"/>
            <w:noWrap w:val="0"/>
            <w:vAlign w:val="center"/>
          </w:tcPr>
          <w:p w14:paraId="1CC7F2D5">
            <w:pPr>
              <w:autoSpaceDE w:val="0"/>
              <w:autoSpaceDN w:val="0"/>
              <w:adjustRightInd w:val="0"/>
              <w:snapToGrid w:val="0"/>
              <w:spacing w:line="360" w:lineRule="exact"/>
              <w:jc w:val="center"/>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修复技术能力</w:t>
            </w:r>
          </w:p>
        </w:tc>
        <w:tc>
          <w:tcPr>
            <w:tcW w:w="7513" w:type="dxa"/>
            <w:noWrap w:val="0"/>
            <w:vAlign w:val="center"/>
          </w:tcPr>
          <w:p w14:paraId="4232AD12">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19893634">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根据投标人</w:t>
            </w:r>
            <w:r>
              <w:rPr>
                <w:rFonts w:hint="eastAsia" w:ascii="仿宋" w:hAnsi="仿宋" w:eastAsia="仿宋" w:cs="仿宋"/>
                <w:bCs/>
                <w:color w:val="auto"/>
                <w:kern w:val="2"/>
                <w:sz w:val="24"/>
                <w:szCs w:val="24"/>
                <w:lang w:val="zh-CN" w:eastAsia="zh-CN" w:bidi="ar-SA"/>
              </w:rPr>
              <w:t>对档案修复的适宜性、相似性、可逆性及修旧的最小干预原则的描述进行综合评分</w:t>
            </w:r>
            <w:r>
              <w:rPr>
                <w:rFonts w:hint="eastAsia" w:ascii="仿宋" w:hAnsi="仿宋" w:eastAsia="仿宋" w:cs="仿宋"/>
                <w:bCs/>
                <w:color w:val="auto"/>
                <w:kern w:val="2"/>
                <w:sz w:val="24"/>
                <w:szCs w:val="24"/>
                <w:lang w:val="en-US" w:eastAsia="zh-CN" w:bidi="ar-SA"/>
              </w:rPr>
              <w:t>；提供的得基本分4分，方案内容描述一般的加1分，内容描述基本完整的加2分，内容描述完整齐全且合理的加3分，内容描述全面可行性高的加4分，本项最高得8分。</w:t>
            </w:r>
          </w:p>
          <w:p w14:paraId="0C04293D">
            <w:pPr>
              <w:autoSpaceDE w:val="0"/>
              <w:autoSpaceDN w:val="0"/>
              <w:adjustRightInd w:val="0"/>
              <w:snapToGrid w:val="0"/>
              <w:spacing w:line="360" w:lineRule="exact"/>
              <w:ind w:firstLine="480" w:firstLineChars="200"/>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注：未提供的不得分。</w:t>
            </w:r>
          </w:p>
        </w:tc>
        <w:tc>
          <w:tcPr>
            <w:tcW w:w="880" w:type="dxa"/>
            <w:noWrap w:val="0"/>
            <w:vAlign w:val="center"/>
          </w:tcPr>
          <w:p w14:paraId="48398457">
            <w:pPr>
              <w:autoSpaceDE w:val="0"/>
              <w:autoSpaceDN w:val="0"/>
              <w:adjustRightInd w:val="0"/>
              <w:snapToGrid w:val="0"/>
              <w:spacing w:line="360" w:lineRule="exact"/>
              <w:outlineLvl w:val="1"/>
              <w:rPr>
                <w:rFonts w:hint="default"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0-8分</w:t>
            </w:r>
          </w:p>
        </w:tc>
      </w:tr>
      <w:tr w14:paraId="635E8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1221" w:type="dxa"/>
            <w:noWrap w:val="0"/>
            <w:vAlign w:val="center"/>
          </w:tcPr>
          <w:p w14:paraId="40B5D0AF">
            <w:pPr>
              <w:keepNext w:val="0"/>
              <w:keepLines w:val="0"/>
              <w:pageBreakBefore w:val="0"/>
              <w:widowControl w:val="0"/>
              <w:kinsoku/>
              <w:wordWrap/>
              <w:overflowPunct/>
              <w:topLinePunct w:val="0"/>
              <w:bidi w:val="0"/>
              <w:adjustRightInd w:val="0"/>
              <w:snapToGrid w:val="0"/>
              <w:spacing w:line="360" w:lineRule="exact"/>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质量保证</w:t>
            </w:r>
          </w:p>
          <w:p w14:paraId="70465A2F">
            <w:pPr>
              <w:keepNext w:val="0"/>
              <w:keepLines w:val="0"/>
              <w:pageBreakBefore w:val="0"/>
              <w:widowControl w:val="0"/>
              <w:kinsoku/>
              <w:wordWrap/>
              <w:overflowPunct/>
              <w:topLinePunct w:val="0"/>
              <w:bidi w:val="0"/>
              <w:adjustRightInd w:val="0"/>
              <w:snapToGrid w:val="0"/>
              <w:spacing w:line="360" w:lineRule="exact"/>
              <w:ind w:firstLine="480" w:firstLineChars="200"/>
              <w:jc w:val="center"/>
              <w:textAlignment w:val="auto"/>
              <w:rPr>
                <w:rFonts w:hint="eastAsia" w:ascii="仿宋" w:hAnsi="仿宋" w:eastAsia="仿宋" w:cs="仿宋"/>
                <w:bCs/>
                <w:color w:val="auto"/>
                <w:kern w:val="2"/>
                <w:sz w:val="24"/>
                <w:szCs w:val="24"/>
                <w:lang w:val="en-US" w:eastAsia="zh-CN" w:bidi="ar-SA"/>
              </w:rPr>
            </w:pPr>
          </w:p>
        </w:tc>
        <w:tc>
          <w:tcPr>
            <w:tcW w:w="7513" w:type="dxa"/>
            <w:noWrap w:val="0"/>
            <w:vAlign w:val="center"/>
          </w:tcPr>
          <w:p w14:paraId="095DC4AA">
            <w:pPr>
              <w:keepNext w:val="0"/>
              <w:keepLines w:val="0"/>
              <w:pageBreakBefore w:val="0"/>
              <w:widowControl w:val="0"/>
              <w:kinsoku/>
              <w:wordWrap/>
              <w:overflowPunct/>
              <w:topLinePunct w:val="0"/>
              <w:bidi w:val="0"/>
              <w:adjustRightInd w:val="0"/>
              <w:snapToGrid w:val="0"/>
              <w:spacing w:line="360" w:lineRule="exact"/>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0DEE87AE">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根据投标人提供服务质量控制方案，主要包括拆卷、</w:t>
            </w:r>
            <w:r>
              <w:rPr>
                <w:rFonts w:hint="eastAsia" w:ascii="仿宋" w:hAnsi="仿宋" w:eastAsia="仿宋" w:cs="仿宋"/>
                <w:bCs/>
                <w:color w:val="auto"/>
                <w:kern w:val="2"/>
                <w:sz w:val="24"/>
                <w:szCs w:val="24"/>
                <w:lang w:val="en-US" w:eastAsia="zh-CN" w:bidi="ar-SA"/>
              </w:rPr>
              <w:t>修复、除霉、</w:t>
            </w:r>
            <w:r>
              <w:rPr>
                <w:rFonts w:hint="eastAsia" w:ascii="仿宋" w:hAnsi="仿宋" w:eastAsia="仿宋" w:cs="仿宋"/>
                <w:bCs/>
                <w:color w:val="auto"/>
                <w:kern w:val="2"/>
                <w:sz w:val="24"/>
                <w:szCs w:val="24"/>
                <w:lang w:val="zh-CN" w:eastAsia="zh-CN" w:bidi="ar-SA"/>
              </w:rPr>
              <w:t>装订流程，扫描流程、数据备份和质检等各项流程以及技术质量保证体系和措施得全面性、针对性进行综合评分</w:t>
            </w:r>
            <w:r>
              <w:rPr>
                <w:rFonts w:hint="eastAsia" w:ascii="仿宋" w:hAnsi="仿宋" w:eastAsia="仿宋" w:cs="仿宋"/>
                <w:bCs/>
                <w:color w:val="auto"/>
                <w:kern w:val="2"/>
                <w:sz w:val="24"/>
                <w:szCs w:val="24"/>
                <w:lang w:val="en-US" w:eastAsia="zh-CN" w:bidi="ar-SA"/>
              </w:rPr>
              <w:t>；提供的得基本分4分，方案内容描述一般的加1分，内容描述基本完整的加2分，内容描述完整齐全且合理的加3分，内容描述全面可行性高的加4分，本项最高得8分。</w:t>
            </w:r>
          </w:p>
          <w:p w14:paraId="6F5B4CFB">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注：未提供的不得分。</w:t>
            </w:r>
          </w:p>
        </w:tc>
        <w:tc>
          <w:tcPr>
            <w:tcW w:w="880" w:type="dxa"/>
            <w:noWrap w:val="0"/>
            <w:vAlign w:val="center"/>
          </w:tcPr>
          <w:p w14:paraId="6068F59A">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0-8分</w:t>
            </w:r>
          </w:p>
        </w:tc>
      </w:tr>
      <w:tr w14:paraId="067A2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1221" w:type="dxa"/>
            <w:noWrap w:val="0"/>
            <w:vAlign w:val="center"/>
          </w:tcPr>
          <w:p w14:paraId="51AAC417">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售后服务</w:t>
            </w:r>
          </w:p>
        </w:tc>
        <w:tc>
          <w:tcPr>
            <w:tcW w:w="7513" w:type="dxa"/>
            <w:noWrap w:val="0"/>
            <w:vAlign w:val="center"/>
          </w:tcPr>
          <w:p w14:paraId="5DA15127">
            <w:pPr>
              <w:keepNext w:val="0"/>
              <w:keepLines w:val="0"/>
              <w:pageBreakBefore w:val="0"/>
              <w:widowControl w:val="0"/>
              <w:kinsoku/>
              <w:wordWrap/>
              <w:overflowPunct/>
              <w:topLinePunct w:val="0"/>
              <w:bidi w:val="0"/>
              <w:adjustRightInd w:val="0"/>
              <w:snapToGrid w:val="0"/>
              <w:spacing w:line="360" w:lineRule="exact"/>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5FBD1E83">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根据售后服务承诺的范围和完善程度（包括质保年限，服务标准，人员配备，故障响应修复时间方式及保障措施）进行综合评分</w:t>
            </w:r>
            <w:r>
              <w:rPr>
                <w:rFonts w:hint="eastAsia" w:ascii="仿宋" w:hAnsi="仿宋" w:eastAsia="仿宋" w:cs="仿宋"/>
                <w:bCs/>
                <w:color w:val="auto"/>
                <w:kern w:val="2"/>
                <w:sz w:val="24"/>
                <w:szCs w:val="24"/>
                <w:lang w:val="en-US" w:eastAsia="zh-CN" w:bidi="ar-SA"/>
              </w:rPr>
              <w:t>；提供的得基本分4分，方案内容描述一般的加1分，内容描述基本完整的加2分，内容描述完整齐全且合理的加3分，内容描述全面可行性高的加4分，本项最高得8分。</w:t>
            </w:r>
          </w:p>
          <w:p w14:paraId="6F362F6D">
            <w:pPr>
              <w:autoSpaceDE w:val="0"/>
              <w:autoSpaceDN w:val="0"/>
              <w:adjustRightInd w:val="0"/>
              <w:snapToGrid w:val="0"/>
              <w:spacing w:line="360" w:lineRule="exact"/>
              <w:ind w:firstLine="480" w:firstLineChars="200"/>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注：未提供的不得分。</w:t>
            </w:r>
          </w:p>
        </w:tc>
        <w:tc>
          <w:tcPr>
            <w:tcW w:w="880" w:type="dxa"/>
            <w:noWrap w:val="0"/>
            <w:vAlign w:val="center"/>
          </w:tcPr>
          <w:p w14:paraId="2BA19109">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0-8分</w:t>
            </w:r>
          </w:p>
        </w:tc>
      </w:tr>
      <w:tr w14:paraId="4521C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1221" w:type="dxa"/>
            <w:noWrap w:val="0"/>
            <w:vAlign w:val="center"/>
          </w:tcPr>
          <w:p w14:paraId="799E2F22">
            <w:pPr>
              <w:adjustRightInd w:val="0"/>
              <w:snapToGrid w:val="0"/>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报价</w:t>
            </w:r>
          </w:p>
        </w:tc>
        <w:tc>
          <w:tcPr>
            <w:tcW w:w="7513" w:type="dxa"/>
            <w:noWrap w:val="0"/>
            <w:vAlign w:val="center"/>
          </w:tcPr>
          <w:p w14:paraId="69A28440">
            <w:pPr>
              <w:adjustRightInd w:val="0"/>
              <w:snapToGrid w:val="0"/>
              <w:spacing w:line="360" w:lineRule="exact"/>
              <w:ind w:firstLine="480" w:firstLineChars="20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基准价为满足评标要求且投标价格最低的投标报价，投标报价得分=(基准价／投标报价)×</w:t>
            </w:r>
            <w:r>
              <w:rPr>
                <w:rFonts w:hint="eastAsia" w:ascii="仿宋" w:hAnsi="仿宋" w:eastAsia="仿宋" w:cs="仿宋"/>
                <w:bCs/>
                <w:color w:val="auto"/>
                <w:kern w:val="2"/>
                <w:sz w:val="24"/>
                <w:szCs w:val="24"/>
                <w:lang w:val="en-US" w:eastAsia="zh-CN" w:bidi="ar-SA"/>
              </w:rPr>
              <w:t>10</w:t>
            </w:r>
            <w:r>
              <w:rPr>
                <w:rFonts w:hint="eastAsia" w:ascii="仿宋" w:hAnsi="仿宋" w:eastAsia="仿宋" w:cs="仿宋"/>
                <w:bCs/>
                <w:color w:val="auto"/>
                <w:kern w:val="2"/>
                <w:sz w:val="24"/>
                <w:szCs w:val="24"/>
                <w:lang w:val="zh-CN" w:eastAsia="zh-CN" w:bidi="ar-SA"/>
              </w:rPr>
              <w:t>，保留两位小数。报价高于预算价，为无效投标文件。</w:t>
            </w:r>
          </w:p>
        </w:tc>
        <w:tc>
          <w:tcPr>
            <w:tcW w:w="880" w:type="dxa"/>
            <w:noWrap w:val="0"/>
            <w:vAlign w:val="center"/>
          </w:tcPr>
          <w:p w14:paraId="335C37BB">
            <w:pPr>
              <w:spacing w:line="300" w:lineRule="exact"/>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0-</w:t>
            </w:r>
            <w:r>
              <w:rPr>
                <w:rFonts w:hint="eastAsia" w:ascii="仿宋" w:hAnsi="仿宋" w:eastAsia="仿宋" w:cs="仿宋"/>
                <w:bCs/>
                <w:color w:val="auto"/>
                <w:kern w:val="2"/>
                <w:sz w:val="24"/>
                <w:szCs w:val="24"/>
                <w:lang w:val="en-US" w:eastAsia="zh-CN" w:bidi="ar-SA"/>
              </w:rPr>
              <w:t>10</w:t>
            </w:r>
            <w:r>
              <w:rPr>
                <w:rFonts w:hint="eastAsia" w:ascii="仿宋" w:hAnsi="仿宋" w:eastAsia="仿宋" w:cs="仿宋"/>
                <w:bCs/>
                <w:color w:val="auto"/>
                <w:kern w:val="2"/>
                <w:sz w:val="24"/>
                <w:szCs w:val="24"/>
                <w:lang w:val="zh-CN" w:eastAsia="zh-CN" w:bidi="ar-SA"/>
              </w:rPr>
              <w:t>分</w:t>
            </w:r>
          </w:p>
        </w:tc>
      </w:tr>
    </w:tbl>
    <w:p w14:paraId="500AFAD6">
      <w:pPr>
        <w:adjustRightInd/>
        <w:spacing w:line="360" w:lineRule="auto"/>
        <w:ind w:firstLine="392" w:firstLineChars="196"/>
        <w:rPr>
          <w:rFonts w:ascii="仿宋" w:hAnsi="仿宋" w:eastAsia="仿宋" w:cs="仿宋_GB2312"/>
          <w:b/>
          <w:sz w:val="24"/>
        </w:rPr>
      </w:pPr>
      <w:r>
        <w:rPr>
          <w:rFonts w:ascii="Arial" w:hAnsi="Arial" w:cs="Arial"/>
          <w:sz w:val="20"/>
          <w:szCs w:val="20"/>
          <w:shd w:val="clear" w:color="auto" w:fill="FFFFFF"/>
        </w:rPr>
        <w:t> *</w:t>
      </w:r>
      <w:r>
        <w:rPr>
          <w:rFonts w:hint="eastAsia" w:ascii="仿宋" w:hAnsi="仿宋" w:eastAsia="仿宋" w:cs="仿宋_GB2312"/>
          <w:b/>
          <w:sz w:val="24"/>
        </w:rPr>
        <w:t>备注：</w:t>
      </w:r>
      <w:r>
        <w:rPr>
          <w:rFonts w:hint="eastAsia" w:ascii="仿宋_GB2312" w:hAnsi="仿宋" w:eastAsia="仿宋_GB2312" w:cs="Arial"/>
          <w:kern w:val="0"/>
          <w:sz w:val="24"/>
        </w:rPr>
        <w:t>1.投标人编制投标文件（商务技术文件部分）时，建议按此目录（序号和内容）提供评标标准相应的商务技术资料。</w:t>
      </w:r>
    </w:p>
    <w:p w14:paraId="404AD358">
      <w:pPr>
        <w:snapToGrid w:val="0"/>
        <w:spacing w:line="360" w:lineRule="auto"/>
        <w:rPr>
          <w:rFonts w:ascii="仿宋_GB2312" w:hAnsi="仿宋" w:eastAsia="仿宋_GB2312"/>
          <w:b/>
          <w:sz w:val="28"/>
          <w:szCs w:val="28"/>
        </w:rPr>
      </w:pPr>
      <w:r>
        <w:rPr>
          <w:rFonts w:hint="eastAsia" w:ascii="仿宋_GB2312" w:hAnsi="仿宋" w:eastAsia="仿宋_GB2312" w:cs="仿宋_GB2312"/>
          <w:b/>
          <w:sz w:val="32"/>
        </w:rPr>
        <w:t>一、评标方法</w:t>
      </w:r>
    </w:p>
    <w:p w14:paraId="7E631059">
      <w:pPr>
        <w:adjustRightInd/>
        <w:spacing w:line="360" w:lineRule="auto"/>
        <w:ind w:firstLine="472" w:firstLineChars="196"/>
        <w:rPr>
          <w:rFonts w:ascii="仿宋_GB2312" w:hAnsi="仿宋" w:eastAsia="仿宋_GB2312" w:cs="Arial"/>
          <w:color w:val="FF0000"/>
          <w:kern w:val="0"/>
          <w:sz w:val="24"/>
        </w:rPr>
      </w:pPr>
      <w:r>
        <w:rPr>
          <w:rFonts w:ascii="仿宋_GB2312" w:hAnsi="仿宋" w:eastAsia="仿宋_GB2312" w:cs="Arial"/>
          <w:b/>
          <w:kern w:val="0"/>
          <w:sz w:val="24"/>
        </w:rPr>
        <w:t>1.</w:t>
      </w:r>
      <w:r>
        <w:rPr>
          <w:rFonts w:hint="eastAsia" w:ascii="仿宋_GB2312" w:hAnsi="仿宋" w:eastAsia="仿宋_GB2312" w:cs="Arial"/>
          <w:b/>
          <w:kern w:val="0"/>
          <w:sz w:val="24"/>
        </w:rPr>
        <w:t>本项目采用综合评分法。</w:t>
      </w:r>
      <w:r>
        <w:rPr>
          <w:rFonts w:hint="eastAsia" w:ascii="仿宋_GB2312" w:hAnsi="仿宋" w:eastAsia="仿宋_GB2312" w:cs="Arial"/>
          <w:kern w:val="0"/>
          <w:sz w:val="24"/>
        </w:rPr>
        <w:t>综合评分法，是指投标文件满足招标文件全部实质性要求，且按照评审因素的量化指标评审得分最高的投标人为中标候选人的评标方法。</w:t>
      </w:r>
    </w:p>
    <w:p w14:paraId="334B1F81">
      <w:pPr>
        <w:autoSpaceDE w:val="0"/>
        <w:autoSpaceDN w:val="0"/>
        <w:snapToGrid w:val="0"/>
        <w:spacing w:line="280" w:lineRule="exact"/>
        <w:ind w:firstLine="480" w:firstLineChars="200"/>
        <w:outlineLvl w:val="1"/>
        <w:rPr>
          <w:rFonts w:ascii="仿宋_GB2312" w:hAnsi="仿宋" w:eastAsia="仿宋_GB2312" w:cs="Arial"/>
          <w:color w:val="auto"/>
          <w:kern w:val="0"/>
          <w:sz w:val="24"/>
        </w:rPr>
      </w:pPr>
      <w:r>
        <w:rPr>
          <w:rFonts w:hint="eastAsia" w:ascii="仿宋_GB2312" w:hAnsi="仿宋" w:eastAsia="仿宋_GB2312" w:cs="Arial"/>
          <w:color w:val="auto"/>
          <w:kern w:val="0"/>
          <w:sz w:val="24"/>
        </w:rPr>
        <w:t>2.</w:t>
      </w:r>
      <w:bookmarkStart w:id="393" w:name="_Toc441068568"/>
      <w:bookmarkStart w:id="394" w:name="_Toc534914474"/>
      <w:r>
        <w:rPr>
          <w:rFonts w:hint="eastAsia" w:ascii="仿宋_GB2312" w:hAnsi="仿宋" w:eastAsia="仿宋_GB2312" w:cs="Arial"/>
          <w:b/>
          <w:color w:val="auto"/>
          <w:kern w:val="0"/>
          <w:sz w:val="24"/>
          <w:lang w:val="zh-CN"/>
        </w:rPr>
        <w:t>评标委员会的组成</w:t>
      </w:r>
      <w:bookmarkEnd w:id="393"/>
      <w:bookmarkEnd w:id="394"/>
      <w:r>
        <w:rPr>
          <w:rFonts w:hint="eastAsia" w:ascii="仿宋_GB2312" w:hAnsi="仿宋" w:eastAsia="仿宋_GB2312" w:cs="Arial"/>
          <w:b/>
          <w:color w:val="auto"/>
          <w:kern w:val="0"/>
          <w:sz w:val="24"/>
          <w:lang w:val="zh-CN"/>
        </w:rPr>
        <w:t>。</w:t>
      </w:r>
      <w:r>
        <w:rPr>
          <w:rFonts w:hint="eastAsia" w:ascii="仿宋_GB2312" w:hAnsi="仿宋" w:eastAsia="仿宋_GB2312" w:cs="Arial"/>
          <w:color w:val="auto"/>
          <w:kern w:val="0"/>
          <w:sz w:val="24"/>
          <w:lang w:val="en-US" w:eastAsia="zh-CN"/>
        </w:rPr>
        <w:t>评标委员会由采购人代表和评审专家组成，成员人数应当为5人及以上单数，其中评审专家不得少于成员总数的三分之二</w:t>
      </w:r>
      <w:r>
        <w:rPr>
          <w:rFonts w:hint="eastAsia" w:ascii="仿宋_GB2312" w:hAnsi="仿宋" w:eastAsia="仿宋_GB2312" w:cs="Arial"/>
          <w:color w:val="auto"/>
          <w:kern w:val="0"/>
          <w:sz w:val="24"/>
        </w:rPr>
        <w:t>，评标委员会对投标文件进行审查、询问、评估和比较</w:t>
      </w:r>
      <w:r>
        <w:rPr>
          <w:rFonts w:hint="eastAsia" w:ascii="仿宋_GB2312" w:hAnsi="仿宋" w:eastAsia="仿宋_GB2312" w:cs="Arial"/>
          <w:color w:val="auto"/>
          <w:kern w:val="0"/>
          <w:sz w:val="24"/>
          <w:lang w:eastAsia="zh-CN"/>
        </w:rPr>
        <w:t>，</w:t>
      </w:r>
      <w:r>
        <w:rPr>
          <w:rFonts w:hint="eastAsia" w:ascii="仿宋_GB2312" w:hAnsi="仿宋" w:eastAsia="仿宋_GB2312" w:cs="Arial"/>
          <w:color w:val="auto"/>
          <w:kern w:val="0"/>
          <w:sz w:val="24"/>
        </w:rPr>
        <w:t>采购</w:t>
      </w:r>
      <w:r>
        <w:rPr>
          <w:rFonts w:hint="eastAsia" w:ascii="仿宋_GB2312" w:hAnsi="仿宋" w:eastAsia="仿宋_GB2312" w:cs="Arial"/>
          <w:color w:val="auto"/>
          <w:kern w:val="0"/>
          <w:sz w:val="24"/>
          <w:lang w:eastAsia="zh-CN"/>
        </w:rPr>
        <w:t>人</w:t>
      </w:r>
      <w:r>
        <w:rPr>
          <w:rFonts w:hint="eastAsia" w:ascii="仿宋_GB2312" w:hAnsi="仿宋" w:eastAsia="仿宋_GB2312" w:cs="Arial"/>
          <w:color w:val="auto"/>
          <w:kern w:val="0"/>
          <w:sz w:val="24"/>
        </w:rPr>
        <w:t>代表不得担任评标委员会负责人。</w:t>
      </w:r>
    </w:p>
    <w:p w14:paraId="6556AB5F">
      <w:pPr>
        <w:adjustRightInd/>
        <w:spacing w:line="360" w:lineRule="auto"/>
        <w:rPr>
          <w:rFonts w:ascii="仿宋_GB2312" w:hAnsi="仿宋" w:eastAsia="仿宋_GB2312" w:cs="Arial"/>
          <w:kern w:val="0"/>
          <w:sz w:val="24"/>
        </w:rPr>
      </w:pPr>
      <w:r>
        <w:rPr>
          <w:rFonts w:hint="eastAsia" w:ascii="仿宋_GB2312" w:hAnsi="仿宋" w:eastAsia="仿宋_GB2312" w:cs="仿宋_GB2312"/>
          <w:b/>
          <w:sz w:val="32"/>
        </w:rPr>
        <w:t>二、评标标准</w:t>
      </w:r>
    </w:p>
    <w:p w14:paraId="71BABACA">
      <w:pPr>
        <w:spacing w:line="360" w:lineRule="auto"/>
        <w:ind w:firstLine="472" w:firstLineChars="196"/>
        <w:rPr>
          <w:rFonts w:ascii="仿宋_GB2312" w:hAnsi="仿宋_GB2312" w:eastAsia="仿宋_GB2312" w:cs="仿宋_GB2312"/>
          <w:b/>
          <w:sz w:val="24"/>
        </w:rPr>
      </w:pPr>
      <w:r>
        <w:rPr>
          <w:rFonts w:ascii="仿宋_GB2312" w:hAnsi="仿宋_GB2312" w:eastAsia="仿宋_GB2312" w:cs="仿宋_GB2312"/>
          <w:b/>
          <w:sz w:val="24"/>
        </w:rPr>
        <w:t>2.</w:t>
      </w:r>
      <w:r>
        <w:rPr>
          <w:rFonts w:hint="eastAsia" w:ascii="仿宋_GB2312" w:hAnsi="仿宋_GB2312" w:eastAsia="仿宋_GB2312" w:cs="仿宋_GB2312"/>
          <w:b/>
          <w:sz w:val="24"/>
        </w:rPr>
        <w:t>评标标准：</w:t>
      </w:r>
      <w:r>
        <w:rPr>
          <w:rFonts w:hint="eastAsia" w:ascii="仿宋_GB2312" w:hAnsi="仿宋" w:eastAsia="仿宋_GB2312" w:cs="Arial"/>
          <w:kern w:val="0"/>
          <w:sz w:val="24"/>
        </w:rPr>
        <w:t>见评标办法前附表。</w:t>
      </w:r>
    </w:p>
    <w:p w14:paraId="460B4FCD">
      <w:pPr>
        <w:spacing w:line="360" w:lineRule="auto"/>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三、评标程序</w:t>
      </w:r>
    </w:p>
    <w:p w14:paraId="514979B9">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3.1符合性审查。</w:t>
      </w:r>
      <w:r>
        <w:rPr>
          <w:rFonts w:ascii="仿宋_GB2312" w:hAnsi="仿宋" w:eastAsia="仿宋_GB2312" w:cs="Arial"/>
          <w:kern w:val="0"/>
          <w:sz w:val="24"/>
        </w:rPr>
        <w:t>评标委员会应当对符合资格的投标人的投标文件进行符合性审查，以确定其是否满足招标文件的实质性要求。</w:t>
      </w:r>
      <w:r>
        <w:rPr>
          <w:rFonts w:hint="eastAsia" w:ascii="仿宋_GB2312" w:hAnsi="仿宋" w:eastAsia="仿宋_GB2312" w:cs="Arial"/>
          <w:kern w:val="0"/>
          <w:sz w:val="24"/>
        </w:rPr>
        <w:t>不</w:t>
      </w:r>
      <w:r>
        <w:rPr>
          <w:rFonts w:ascii="仿宋_GB2312" w:hAnsi="仿宋" w:eastAsia="仿宋_GB2312" w:cs="Arial"/>
          <w:kern w:val="0"/>
          <w:sz w:val="24"/>
        </w:rPr>
        <w:t>满足招标文件的实质性要求</w:t>
      </w:r>
      <w:r>
        <w:rPr>
          <w:rFonts w:hint="eastAsia" w:ascii="仿宋_GB2312" w:hAnsi="仿宋" w:eastAsia="仿宋_GB2312" w:cs="Arial"/>
          <w:kern w:val="0"/>
          <w:sz w:val="24"/>
        </w:rPr>
        <w:t>的，投标无效。</w:t>
      </w:r>
    </w:p>
    <w:p w14:paraId="62A1340E">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 xml:space="preserve">3.2 </w:t>
      </w:r>
      <w:r>
        <w:rPr>
          <w:rFonts w:hint="eastAsia" w:ascii="仿宋_GB2312" w:hAnsi="仿宋" w:eastAsia="仿宋_GB2312" w:cs="Arial"/>
          <w:b/>
          <w:kern w:val="0"/>
          <w:sz w:val="24"/>
        </w:rPr>
        <w:t>比较与评价。</w:t>
      </w:r>
      <w:r>
        <w:rPr>
          <w:rFonts w:ascii="仿宋_GB2312" w:hAnsi="仿宋" w:eastAsia="仿宋_GB2312" w:cs="Arial"/>
          <w:kern w:val="0"/>
          <w:sz w:val="24"/>
        </w:rPr>
        <w:t>评标委员会应当按照招标文件中规定的评标方法和标准，对符合性审查合格的投标文件进行商务和技术评估，综合比较与评价。</w:t>
      </w:r>
    </w:p>
    <w:p w14:paraId="50260E1F">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3.3汇总商务技术得分。</w:t>
      </w:r>
      <w:r>
        <w:rPr>
          <w:rFonts w:hint="eastAsia" w:ascii="仿宋_GB2312" w:hAnsi="仿宋" w:eastAsia="仿宋_GB2312" w:cs="Arial"/>
          <w:kern w:val="0"/>
          <w:sz w:val="24"/>
        </w:rPr>
        <w:t>评标委员会各成员应当独立对每个投标人的商务和技术文件进行评价，并汇总商务技术得分情况。</w:t>
      </w:r>
    </w:p>
    <w:p w14:paraId="633ABC3A">
      <w:pPr>
        <w:spacing w:line="360" w:lineRule="auto"/>
        <w:ind w:firstLine="472" w:firstLineChars="196"/>
        <w:rPr>
          <w:rFonts w:ascii="仿宋_GB2312" w:hAnsi="仿宋_GB2312" w:eastAsia="仿宋_GB2312" w:cs="仿宋_GB2312"/>
          <w:b/>
          <w:kern w:val="0"/>
          <w:sz w:val="24"/>
        </w:rPr>
      </w:pPr>
      <w:r>
        <w:rPr>
          <w:rFonts w:hint="eastAsia" w:ascii="仿宋_GB2312" w:hAnsi="仿宋_GB2312" w:eastAsia="仿宋_GB2312" w:cs="仿宋_GB2312"/>
          <w:b/>
          <w:kern w:val="0"/>
          <w:sz w:val="24"/>
        </w:rPr>
        <w:t>3.4报价评审。</w:t>
      </w:r>
    </w:p>
    <w:p w14:paraId="74127C59">
      <w:pPr>
        <w:pStyle w:val="114"/>
        <w:spacing w:before="0"/>
        <w:ind w:firstLine="508" w:firstLineChars="212"/>
        <w:rPr>
          <w:rFonts w:ascii="仿宋_GB2312" w:hAnsi="仿宋_GB2312" w:eastAsia="仿宋_GB2312" w:cs="仿宋_GB2312"/>
          <w:kern w:val="0"/>
        </w:rPr>
      </w:pPr>
      <w:r>
        <w:rPr>
          <w:rFonts w:hint="eastAsia" w:ascii="仿宋_GB2312" w:hAnsi="仿宋_GB2312" w:eastAsia="仿宋_GB2312" w:cs="仿宋_GB2312"/>
          <w:kern w:val="0"/>
        </w:rPr>
        <w:t>3.4.1投标文件报价出现前后不一致的，按照下列规定修正：</w:t>
      </w:r>
    </w:p>
    <w:p w14:paraId="62FBA0AE">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3.4.1.1投标文件中开标一览表(报价表)内容与投标文件中相应内容不一致的，以开标一览表(报价表)为准;</w:t>
      </w:r>
    </w:p>
    <w:p w14:paraId="35A8A925">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3.4.1.2大写金额和小写金额不一致的，以大写金额为准;</w:t>
      </w:r>
    </w:p>
    <w:p w14:paraId="79DBD319">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3.4.1.3单价金额小数点或者百分比有明显错位的，以开标一览表的总价为准，并修改单价;</w:t>
      </w:r>
    </w:p>
    <w:p w14:paraId="60ADDA11">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3.4.1.4总价金额与按单价汇总金额不一致的，以单价金额计算结果为准。</w:t>
      </w:r>
    </w:p>
    <w:p w14:paraId="1AE5D530">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3.4.1.5同时出现两种以上不一致的，按照3.4.1规定的顺序修正。修正后的报价按照财政部第87号令 《政府采购货物和服务招标投标管理办法》第五十一条第二款的规定经投标人确认后产生约束力。</w:t>
      </w:r>
    </w:p>
    <w:p w14:paraId="755A56A1">
      <w:pPr>
        <w:snapToGrid w:val="0"/>
        <w:spacing w:line="360" w:lineRule="auto"/>
        <w:ind w:firstLine="480" w:firstLineChars="20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3.4.2投标文件出现不是唯一的、有选择性投标报价的，投标无效。</w:t>
      </w:r>
    </w:p>
    <w:p w14:paraId="4578272A">
      <w:pPr>
        <w:snapToGrid w:val="0"/>
        <w:spacing w:line="360" w:lineRule="auto"/>
        <w:ind w:firstLine="480" w:firstLineChars="20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3.4.3投标报价超过招标文件中规定的预算金额或者最高限价的，投标无效。</w:t>
      </w:r>
    </w:p>
    <w:p w14:paraId="73981109">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8C09B4D">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3.4.5对于未预留份额专门面向中小企业的政府采购货物或服务项目，以及预留份额政府采购货物或服务项目中的非预留部分标项，对小型和微型企业的投标报价给予</w:t>
      </w:r>
      <w:r>
        <w:rPr>
          <w:rFonts w:hint="eastAsia" w:ascii="仿宋_GB2312" w:hAnsi="仿宋_GB2312" w:eastAsia="仿宋_GB2312" w:cs="仿宋_GB2312"/>
          <w:kern w:val="0"/>
          <w:lang w:val="en-US" w:eastAsia="zh-CN"/>
        </w:rPr>
        <w:t>1</w:t>
      </w:r>
      <w:r>
        <w:rPr>
          <w:rFonts w:hint="eastAsia" w:ascii="仿宋_GB2312" w:hAnsi="仿宋_GB2312" w:eastAsia="仿宋_GB2312" w:cs="仿宋_GB2312"/>
          <w:kern w:val="0"/>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7D04B485">
      <w:pPr>
        <w:spacing w:line="360" w:lineRule="auto"/>
        <w:ind w:firstLine="482" w:firstLineChars="200"/>
        <w:rPr>
          <w:rFonts w:ascii="仿宋_GB2312" w:hAnsi="仿宋" w:eastAsia="仿宋_GB2312" w:cs="Arial"/>
          <w:kern w:val="0"/>
          <w:sz w:val="24"/>
        </w:rPr>
      </w:pPr>
      <w:r>
        <w:rPr>
          <w:rFonts w:ascii="仿宋_GB2312" w:hAnsi="仿宋" w:eastAsia="仿宋_GB2312" w:cs="Arial"/>
          <w:b/>
          <w:kern w:val="0"/>
          <w:sz w:val="24"/>
        </w:rPr>
        <w:t>3.5</w:t>
      </w:r>
      <w:r>
        <w:rPr>
          <w:rFonts w:hint="eastAsia" w:ascii="仿宋_GB2312" w:hAnsi="仿宋" w:eastAsia="仿宋_GB2312" w:cs="Arial"/>
          <w:b/>
          <w:kern w:val="0"/>
          <w:sz w:val="24"/>
        </w:rPr>
        <w:t>排序与推荐。</w:t>
      </w:r>
      <w:r>
        <w:rPr>
          <w:rFonts w:ascii="仿宋_GB2312" w:hAnsi="仿宋" w:eastAsia="仿宋_GB2312" w:cs="Arial"/>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hAnsi="仿宋" w:eastAsia="仿宋_GB2312" w:cs="Arial"/>
          <w:kern w:val="0"/>
          <w:sz w:val="24"/>
        </w:rPr>
        <w:t>。</w:t>
      </w:r>
    </w:p>
    <w:p w14:paraId="6171F6D2">
      <w:pPr>
        <w:spacing w:line="400" w:lineRule="exact"/>
        <w:ind w:firstLine="480" w:firstLineChars="200"/>
        <w:rPr>
          <w:rFonts w:ascii="仿宋_GB2312" w:hAnsi="仿宋" w:eastAsia="仿宋_GB2312" w:cs="Arial"/>
          <w:b/>
          <w:kern w:val="0"/>
          <w:sz w:val="24"/>
        </w:rPr>
      </w:pPr>
      <w:r>
        <w:rPr>
          <w:rFonts w:hint="eastAsia" w:ascii="仿宋_GB2312" w:hAnsi="仿宋" w:eastAsia="仿宋_GB2312" w:cs="Arial"/>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3E1B4E8">
      <w:pPr>
        <w:spacing w:line="400" w:lineRule="exact"/>
        <w:ind w:firstLine="472" w:firstLineChars="196"/>
        <w:rPr>
          <w:rFonts w:ascii="仿宋_GB2312" w:hAnsi="仿宋" w:eastAsia="仿宋_GB2312" w:cs="Arial"/>
          <w:kern w:val="0"/>
          <w:sz w:val="24"/>
        </w:rPr>
      </w:pPr>
      <w:r>
        <w:rPr>
          <w:rFonts w:ascii="仿宋_GB2312" w:hAnsi="仿宋" w:eastAsia="仿宋_GB2312" w:cs="Arial"/>
          <w:b/>
          <w:kern w:val="0"/>
          <w:sz w:val="24"/>
        </w:rPr>
        <w:t>3.6编写评标报告。</w:t>
      </w:r>
      <w:r>
        <w:rPr>
          <w:rFonts w:ascii="仿宋_GB2312" w:hAnsi="仿宋" w:eastAsia="仿宋_GB2312" w:cs="Arial"/>
          <w:kern w:val="0"/>
          <w:sz w:val="24"/>
        </w:rPr>
        <w:t>评标委员会根据全体评标成员签字的原始评标记录和评标结果编写评标报告。</w:t>
      </w:r>
      <w:r>
        <w:rPr>
          <w:rFonts w:hint="eastAsia" w:ascii="仿宋_GB2312" w:hAnsi="仿宋" w:eastAsia="仿宋_GB2312" w:cs="Arial"/>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14:paraId="5DF5C5D4">
      <w:pPr>
        <w:widowControl/>
        <w:shd w:val="clear" w:color="auto" w:fill="FFFFFF"/>
        <w:adjustRightInd/>
        <w:spacing w:after="225" w:line="400" w:lineRule="exact"/>
        <w:jc w:val="left"/>
        <w:rPr>
          <w:rFonts w:ascii="仿宋_GB2312" w:hAnsi="仿宋" w:eastAsia="仿宋_GB2312" w:cs="仿宋_GB2312"/>
          <w:b/>
          <w:sz w:val="32"/>
        </w:rPr>
      </w:pPr>
      <w:r>
        <w:rPr>
          <w:rFonts w:hint="eastAsia" w:ascii="仿宋_GB2312" w:hAnsi="仿宋" w:eastAsia="仿宋_GB2312" w:cs="仿宋_GB2312"/>
          <w:b/>
          <w:sz w:val="32"/>
        </w:rPr>
        <w:t>四、评标中的其他事项</w:t>
      </w:r>
    </w:p>
    <w:p w14:paraId="3FC2A3B5">
      <w:pPr>
        <w:pStyle w:val="114"/>
        <w:spacing w:before="0" w:line="400" w:lineRule="exact"/>
        <w:ind w:firstLine="472" w:firstLineChars="196"/>
        <w:rPr>
          <w:rFonts w:ascii="仿宋_GB2312" w:hAnsi="仿宋" w:eastAsia="仿宋_GB2312" w:cs="Arial"/>
          <w:kern w:val="0"/>
        </w:rPr>
      </w:pPr>
      <w:r>
        <w:rPr>
          <w:rFonts w:ascii="仿宋_GB2312" w:hAnsi="仿宋" w:eastAsia="仿宋_GB2312" w:cs="Arial"/>
          <w:b/>
          <w:kern w:val="0"/>
        </w:rPr>
        <w:t>4.1</w:t>
      </w:r>
      <w:r>
        <w:rPr>
          <w:rFonts w:hint="eastAsia" w:ascii="仿宋_GB2312" w:hAnsi="仿宋" w:eastAsia="仿宋_GB2312" w:cs="Arial"/>
          <w:b/>
          <w:kern w:val="0"/>
        </w:rPr>
        <w:t>投标人澄清、说明或者补正。</w:t>
      </w:r>
      <w:r>
        <w:rPr>
          <w:rFonts w:hint="eastAsia" w:ascii="仿宋_GB2312" w:hAnsi="仿宋" w:eastAsia="仿宋_GB2312" w:cs="Arial"/>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w:t>
      </w:r>
      <w:r>
        <w:rPr>
          <w:rFonts w:hint="eastAsia" w:ascii="仿宋_GB2312" w:hAnsi="仿宋" w:eastAsia="仿宋_GB2312" w:cs="Arial"/>
          <w:color w:val="FF0000"/>
          <w:kern w:val="0"/>
        </w:rPr>
        <w:t>不得少于30分钟</w:t>
      </w:r>
      <w:r>
        <w:rPr>
          <w:rFonts w:hint="eastAsia" w:ascii="仿宋_GB2312" w:hAnsi="仿宋" w:eastAsia="仿宋_GB2312" w:cs="Arial"/>
          <w:kern w:val="0"/>
        </w:rPr>
        <w:t>，投标人已经明确表示澄清说明或补正完毕的除外。投标人的澄清、说明或者补正不得超出投标文件的范围或者改变投标文件的实质性内容。</w:t>
      </w:r>
    </w:p>
    <w:p w14:paraId="3E8E13FD">
      <w:pPr>
        <w:pStyle w:val="6"/>
        <w:spacing w:line="400" w:lineRule="exact"/>
        <w:ind w:left="954" w:leftChars="226" w:hanging="479" w:firstLineChars="0"/>
        <w:rPr>
          <w:rFonts w:ascii="仿宋_GB2312" w:hAnsi="仿宋" w:eastAsia="仿宋_GB2312" w:cs="仿宋_GB2312"/>
          <w:szCs w:val="21"/>
        </w:rPr>
      </w:pPr>
      <w:r>
        <w:rPr>
          <w:rFonts w:ascii="仿宋_GB2312" w:hAnsi="仿宋" w:eastAsia="仿宋_GB2312" w:cs="Arial"/>
          <w:b/>
          <w:kern w:val="0"/>
        </w:rPr>
        <w:t>4.2投标无效。</w:t>
      </w:r>
      <w:r>
        <w:rPr>
          <w:rFonts w:hint="eastAsia" w:ascii="仿宋_GB2312" w:hAnsi="仿宋" w:eastAsia="仿宋_GB2312" w:cs="仿宋_GB2312"/>
          <w:szCs w:val="21"/>
        </w:rPr>
        <w:t>有下列情况之一的，投标无效：</w:t>
      </w:r>
    </w:p>
    <w:p w14:paraId="27F301FF">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4.2.1投标人不具备招标文件中规定的资格要求的（投标人未提供有效的资格文件的，视为投标人不具备招标文件中规定的资格要求）；</w:t>
      </w:r>
    </w:p>
    <w:p w14:paraId="3B1D72CA">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4.2.2投标文件未按照招标文件要求签署、盖章的；</w:t>
      </w:r>
    </w:p>
    <w:p w14:paraId="27F1492F">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s="Arial"/>
          <w:kern w:val="0"/>
          <w:sz w:val="24"/>
        </w:rPr>
        <w:t>的；</w:t>
      </w:r>
    </w:p>
    <w:p w14:paraId="5E554463">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4.2.4投标文件含有采购人不能接受的附加条件的；</w:t>
      </w:r>
    </w:p>
    <w:p w14:paraId="07B150E0">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4.2.5投标文件中承诺的投标有效期少于招标文件中载明的投标有效期的；</w:t>
      </w:r>
    </w:p>
    <w:p w14:paraId="041858C8">
      <w:pPr>
        <w:snapToGrid w:val="0"/>
        <w:spacing w:line="400" w:lineRule="exact"/>
        <w:ind w:firstLine="120" w:firstLineChars="50"/>
        <w:jc w:val="left"/>
        <w:rPr>
          <w:rFonts w:ascii="仿宋_GB2312" w:hAnsi="仿宋" w:eastAsia="仿宋_GB2312" w:cs="Arial"/>
          <w:kern w:val="0"/>
          <w:sz w:val="24"/>
        </w:rPr>
      </w:pPr>
      <w:r>
        <w:rPr>
          <w:rFonts w:ascii="仿宋_GB2312" w:hAnsi="仿宋" w:eastAsia="仿宋_GB2312" w:cs="Arial"/>
          <w:kern w:val="0"/>
          <w:sz w:val="24"/>
        </w:rPr>
        <w:t>4.2.6投标文件出现不是唯一的、有选择性投标报价的;</w:t>
      </w:r>
    </w:p>
    <w:p w14:paraId="161D125D">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4.2.7投标报价超过招标文件中规定的预算金额或者最高限价的;</w:t>
      </w:r>
    </w:p>
    <w:p w14:paraId="0FEFB217">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4.2.8报价明显低于其他通过符合性审查投标人的报价，有可能影响产品质量或者不能诚信履约的，未能按要求提供书面说明或者提交相关证明材料，不能证明其报价合理性的;</w:t>
      </w:r>
    </w:p>
    <w:p w14:paraId="2446EDAB">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4.2.9投标人对根据修正原则修正后的报价不确认的；</w:t>
      </w:r>
    </w:p>
    <w:p w14:paraId="1AF2469A">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4.2.10投标人提供虚假材料投标的；</w:t>
      </w:r>
    </w:p>
    <w:p w14:paraId="7F78F0B6">
      <w:pPr>
        <w:spacing w:line="400" w:lineRule="exact"/>
        <w:ind w:firstLine="240" w:firstLineChars="100"/>
        <w:rPr>
          <w:rFonts w:ascii="仿宋_GB2312" w:hAnsi="仿宋" w:eastAsia="仿宋_GB2312" w:cs="Arial"/>
          <w:kern w:val="0"/>
          <w:sz w:val="24"/>
        </w:rPr>
      </w:pPr>
      <w:r>
        <w:rPr>
          <w:rFonts w:ascii="仿宋_GB2312" w:hAnsi="仿宋" w:eastAsia="仿宋_GB2312" w:cs="Arial"/>
          <w:kern w:val="0"/>
          <w:sz w:val="24"/>
        </w:rPr>
        <w:t xml:space="preserve">  4.2.11投标人有恶意串通、妨碍其他投标人的竞争行为、损害采购人或者其他投标人的合法权益情形的；</w:t>
      </w:r>
    </w:p>
    <w:p w14:paraId="213E9FBD">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4.2.12投标人仅提交备份投标文件，没有在电子交易平台传输递交投标文件的，投标无效；</w:t>
      </w:r>
    </w:p>
    <w:p w14:paraId="1D80D784">
      <w:pPr>
        <w:pStyle w:val="3"/>
        <w:spacing w:line="400" w:lineRule="exact"/>
        <w:ind w:left="862" w:leftChars="205"/>
        <w:rPr>
          <w:rFonts w:cs="Arial"/>
          <w:b w:val="0"/>
          <w:bCs w:val="0"/>
          <w:kern w:val="0"/>
          <w:sz w:val="24"/>
          <w:szCs w:val="24"/>
          <w:lang w:val="en-US"/>
        </w:rPr>
      </w:pPr>
      <w:r>
        <w:rPr>
          <w:rFonts w:cs="Arial"/>
          <w:b w:val="0"/>
          <w:bCs w:val="0"/>
          <w:kern w:val="0"/>
          <w:sz w:val="24"/>
          <w:szCs w:val="24"/>
          <w:lang w:val="en-US"/>
        </w:rPr>
        <w:t xml:space="preserve">4.2.13 </w:t>
      </w:r>
      <w:r>
        <w:rPr>
          <w:rFonts w:hint="eastAsia" w:cs="Arial"/>
          <w:b w:val="0"/>
          <w:bCs w:val="0"/>
          <w:kern w:val="0"/>
          <w:sz w:val="24"/>
          <w:szCs w:val="24"/>
          <w:lang w:val="en-US"/>
        </w:rPr>
        <w:t>投标文件不满足招标文件的其它实质性要求的；</w:t>
      </w:r>
    </w:p>
    <w:p w14:paraId="07CD79DA">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4.2.14法律、法规、规章（适用本市的）及省级以上规范性文件（适用本市的）规定的其他无效情形。</w:t>
      </w:r>
    </w:p>
    <w:p w14:paraId="41D498D9">
      <w:pPr>
        <w:spacing w:line="400" w:lineRule="exact"/>
        <w:ind w:firstLine="480" w:firstLineChars="200"/>
        <w:rPr>
          <w:rFonts w:ascii="仿宋_GB2312" w:hAnsi="仿宋" w:eastAsia="仿宋_GB2312" w:cs="Arial"/>
          <w:kern w:val="0"/>
          <w:sz w:val="24"/>
        </w:rPr>
      </w:pPr>
      <w:r>
        <w:rPr>
          <w:rFonts w:hint="eastAsia" w:ascii="仿宋_GB2312" w:hAnsi="仿宋" w:eastAsia="仿宋_GB2312" w:cs="Arial"/>
          <w:kern w:val="0"/>
          <w:sz w:val="24"/>
          <w:lang w:val="en-US" w:eastAsia="zh-CN"/>
        </w:rPr>
        <w:t>4.2.15除政府采购法律法规规章规定的属于恶意串通、视为串通投标情形外，在不影响公平竞争的前提下，采购人在采购文件中明确规定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25A647BD">
      <w:pPr>
        <w:pStyle w:val="6"/>
        <w:snapToGrid w:val="0"/>
        <w:spacing w:line="400" w:lineRule="exact"/>
        <w:ind w:firstLine="472" w:firstLineChars="196"/>
        <w:rPr>
          <w:rFonts w:ascii="仿宋_GB2312" w:hAnsi="仿宋" w:eastAsia="仿宋_GB2312" w:cs="仿宋_GB2312"/>
        </w:rPr>
      </w:pPr>
      <w:r>
        <w:rPr>
          <w:rFonts w:ascii="仿宋_GB2312" w:hAnsi="仿宋" w:eastAsia="仿宋_GB2312" w:cs="仿宋_GB2312"/>
          <w:b/>
        </w:rPr>
        <w:t>5.废标。</w:t>
      </w:r>
      <w:r>
        <w:rPr>
          <w:rFonts w:hint="eastAsia" w:ascii="仿宋_GB2312" w:hAnsi="仿宋" w:eastAsia="仿宋_GB2312" w:cs="仿宋_GB2312"/>
        </w:rPr>
        <w:t>根据《中华人民共和国政府采购法》第三十六条之规定，在采购中，出现下列情形之一的，应予废标：</w:t>
      </w:r>
    </w:p>
    <w:p w14:paraId="31E2FBE9">
      <w:pPr>
        <w:pStyle w:val="6"/>
        <w:snapToGrid w:val="0"/>
        <w:spacing w:line="400" w:lineRule="exact"/>
        <w:rPr>
          <w:rFonts w:ascii="仿宋_GB2312" w:hAnsi="仿宋" w:eastAsia="仿宋_GB2312" w:cs="仿宋_GB2312"/>
        </w:rPr>
      </w:pPr>
      <w:r>
        <w:rPr>
          <w:rFonts w:ascii="仿宋_GB2312" w:hAnsi="仿宋" w:eastAsia="仿宋_GB2312" w:cs="仿宋_GB2312"/>
        </w:rPr>
        <w:t>5.1符合专业条件的供应商或者对招标文件作实质响应的供应商不足3家的；</w:t>
      </w:r>
    </w:p>
    <w:p w14:paraId="7108A044">
      <w:pPr>
        <w:pStyle w:val="6"/>
        <w:snapToGrid w:val="0"/>
        <w:spacing w:line="400" w:lineRule="exact"/>
        <w:rPr>
          <w:rFonts w:ascii="仿宋_GB2312" w:hAnsi="仿宋" w:eastAsia="仿宋_GB2312" w:cs="仿宋_GB2312"/>
        </w:rPr>
      </w:pPr>
      <w:r>
        <w:rPr>
          <w:rFonts w:ascii="仿宋_GB2312" w:hAnsi="仿宋" w:eastAsia="仿宋_GB2312" w:cs="仿宋_GB2312"/>
        </w:rPr>
        <w:t>5.2出现影响采购公正的违法、违规行为的；</w:t>
      </w:r>
    </w:p>
    <w:p w14:paraId="7CAB22D2">
      <w:pPr>
        <w:pStyle w:val="6"/>
        <w:snapToGrid w:val="0"/>
        <w:spacing w:line="400" w:lineRule="exact"/>
        <w:rPr>
          <w:rFonts w:ascii="仿宋_GB2312" w:hAnsi="仿宋" w:eastAsia="仿宋_GB2312" w:cs="仿宋_GB2312"/>
        </w:rPr>
      </w:pPr>
      <w:r>
        <w:rPr>
          <w:rFonts w:ascii="仿宋_GB2312" w:hAnsi="仿宋" w:eastAsia="仿宋_GB2312" w:cs="仿宋_GB2312"/>
        </w:rPr>
        <w:t>5.3投标人的报价均超过了采购预算，采购人不能支付的；</w:t>
      </w:r>
    </w:p>
    <w:p w14:paraId="5C1E6C93">
      <w:pPr>
        <w:pStyle w:val="6"/>
        <w:snapToGrid w:val="0"/>
        <w:spacing w:line="400" w:lineRule="exact"/>
        <w:rPr>
          <w:rFonts w:ascii="仿宋_GB2312" w:hAnsi="仿宋" w:eastAsia="仿宋_GB2312" w:cs="仿宋_GB2312"/>
        </w:rPr>
      </w:pPr>
      <w:r>
        <w:rPr>
          <w:rFonts w:ascii="仿宋_GB2312" w:hAnsi="仿宋" w:eastAsia="仿宋_GB2312" w:cs="仿宋_GB2312"/>
        </w:rPr>
        <w:t>5.4因重大变故，采购任务取消的。</w:t>
      </w:r>
    </w:p>
    <w:p w14:paraId="59D6619F">
      <w:pPr>
        <w:pStyle w:val="6"/>
        <w:snapToGrid w:val="0"/>
        <w:spacing w:line="400" w:lineRule="exact"/>
        <w:rPr>
          <w:rFonts w:ascii="仿宋_GB2312" w:hAnsi="仿宋" w:eastAsia="仿宋_GB2312" w:cs="仿宋_GB2312"/>
        </w:rPr>
      </w:pPr>
      <w:r>
        <w:rPr>
          <w:rFonts w:hint="eastAsia" w:ascii="仿宋_GB2312" w:hAnsi="仿宋" w:eastAsia="仿宋_GB2312" w:cs="仿宋_GB2312"/>
        </w:rPr>
        <w:t>废标后，采购机构应当将废标理由通知所有投标人。</w:t>
      </w:r>
    </w:p>
    <w:p w14:paraId="67E7E5F2">
      <w:pPr>
        <w:pStyle w:val="6"/>
        <w:snapToGrid w:val="0"/>
        <w:spacing w:line="400" w:lineRule="exact"/>
        <w:ind w:firstLine="590" w:firstLineChars="245"/>
        <w:rPr>
          <w:rFonts w:ascii="仿宋_GB2312" w:hAnsi="仿宋" w:eastAsia="仿宋_GB2312" w:cs="仿宋_GB2312"/>
        </w:rPr>
      </w:pPr>
      <w:r>
        <w:rPr>
          <w:rFonts w:ascii="仿宋_GB2312" w:hAnsi="仿宋" w:eastAsia="仿宋_GB2312" w:cs="仿宋_GB2312"/>
          <w:b/>
        </w:rPr>
        <w:t>6.修改招标文件，重新组织采购活动。</w:t>
      </w:r>
      <w:r>
        <w:rPr>
          <w:rFonts w:hint="eastAsia" w:ascii="仿宋_GB2312" w:hAnsi="仿宋" w:eastAsia="仿宋_GB2312" w:cs="仿宋_GB2312"/>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5147CC0D">
      <w:pPr>
        <w:pStyle w:val="6"/>
        <w:snapToGrid w:val="0"/>
        <w:spacing w:line="400" w:lineRule="exact"/>
        <w:ind w:firstLine="590" w:firstLineChars="245"/>
        <w:rPr>
          <w:rFonts w:ascii="仿宋_GB2312" w:hAnsi="仿宋" w:eastAsia="仿宋_GB2312" w:cs="仿宋_GB2312"/>
        </w:rPr>
      </w:pPr>
      <w:r>
        <w:rPr>
          <w:rFonts w:hint="eastAsia" w:ascii="仿宋_GB2312" w:hAnsi="Helvetica" w:eastAsia="仿宋_GB2312" w:cs="Helvetica"/>
          <w:b/>
          <w:kern w:val="0"/>
        </w:rPr>
        <w:t>7.重新开展采购。</w:t>
      </w:r>
      <w:r>
        <w:rPr>
          <w:rFonts w:hint="eastAsia" w:ascii="仿宋_GB2312" w:hAnsi="仿宋" w:eastAsia="仿宋_GB2312" w:cs="仿宋_GB2312"/>
        </w:rPr>
        <w:t>有政府采购法第七十一条、第七十二条规定的违法行为之一，影响或者可能影响中标、成交结果的，依照下列规定处理：</w:t>
      </w:r>
    </w:p>
    <w:p w14:paraId="79D66DD3">
      <w:pPr>
        <w:pStyle w:val="6"/>
        <w:snapToGrid w:val="0"/>
        <w:spacing w:line="400" w:lineRule="exact"/>
        <w:ind w:firstLine="600" w:firstLineChars="250"/>
        <w:rPr>
          <w:rFonts w:ascii="仿宋_GB2312" w:hAnsi="仿宋" w:eastAsia="仿宋_GB2312" w:cs="仿宋_GB2312"/>
        </w:rPr>
      </w:pPr>
      <w:r>
        <w:rPr>
          <w:rFonts w:ascii="仿宋_GB2312" w:hAnsi="仿宋" w:eastAsia="仿宋_GB2312" w:cs="仿宋_GB2312"/>
        </w:rPr>
        <w:t>7.1未确定中标或者中标人的，终止本次政府采购活动，重新开展政府采购</w:t>
      </w:r>
      <w:r>
        <w:rPr>
          <w:rFonts w:hint="eastAsia" w:ascii="仿宋_GB2312" w:hAnsi="仿宋" w:eastAsia="仿宋_GB2312" w:cs="仿宋_GB2312"/>
        </w:rPr>
        <w:t>活动。</w:t>
      </w:r>
    </w:p>
    <w:p w14:paraId="0816CA58">
      <w:pPr>
        <w:pStyle w:val="6"/>
        <w:snapToGrid w:val="0"/>
        <w:spacing w:line="400" w:lineRule="exact"/>
        <w:ind w:firstLine="600" w:firstLineChars="250"/>
        <w:rPr>
          <w:rFonts w:ascii="仿宋_GB2312" w:hAnsi="仿宋" w:eastAsia="仿宋_GB2312" w:cs="仿宋_GB2312"/>
        </w:rPr>
      </w:pPr>
      <w:r>
        <w:rPr>
          <w:rFonts w:ascii="仿宋_GB2312" w:hAnsi="仿宋" w:eastAsia="仿宋_GB2312" w:cs="仿宋_GB2312"/>
        </w:rPr>
        <w:t>7.2已确定中标或者中标人但尚未签订政府采购合同的，中标或者成交结果无效，从合格的中标或者成交候选人中另行确定中标或者中标人；没有合格的中标或者成交候选人的，重新开展政府采购活动。</w:t>
      </w:r>
    </w:p>
    <w:p w14:paraId="51530FAF">
      <w:pPr>
        <w:pStyle w:val="6"/>
        <w:snapToGrid w:val="0"/>
        <w:spacing w:line="400" w:lineRule="exact"/>
        <w:ind w:firstLine="600" w:firstLineChars="250"/>
        <w:rPr>
          <w:rFonts w:ascii="仿宋_GB2312" w:hAnsi="仿宋" w:eastAsia="仿宋_GB2312" w:cs="仿宋_GB2312"/>
        </w:rPr>
      </w:pPr>
      <w:r>
        <w:rPr>
          <w:rFonts w:ascii="仿宋_GB2312" w:hAnsi="仿宋" w:eastAsia="仿宋_GB2312" w:cs="仿宋_GB2312"/>
        </w:rPr>
        <w:t>7.3政府采购合同已签订但尚未履行的，撤销合同，从合格的中标或者成交候选人中另行确定中标或者中标人；没有合格的中标或者成交候选人的，重新开展政府采购活动。</w:t>
      </w:r>
    </w:p>
    <w:p w14:paraId="3EB70FB9">
      <w:pPr>
        <w:pStyle w:val="6"/>
        <w:snapToGrid w:val="0"/>
        <w:spacing w:line="400" w:lineRule="exact"/>
        <w:rPr>
          <w:rFonts w:ascii="仿宋_GB2312" w:hAnsi="仿宋" w:eastAsia="仿宋_GB2312" w:cs="仿宋_GB2312"/>
        </w:rPr>
      </w:pPr>
      <w:r>
        <w:rPr>
          <w:rFonts w:ascii="仿宋_GB2312" w:hAnsi="仿宋" w:eastAsia="仿宋_GB2312" w:cs="仿宋_GB2312"/>
        </w:rPr>
        <w:t>7.4政府采购合同已经履行，给采购人、供应</w:t>
      </w:r>
      <w:r>
        <w:rPr>
          <w:rFonts w:hint="eastAsia" w:ascii="仿宋_GB2312" w:hAnsi="仿宋" w:eastAsia="仿宋_GB2312" w:cs="仿宋_GB2312"/>
        </w:rPr>
        <w:t>商造成损失的，由责任人承担赔偿责任。</w:t>
      </w:r>
    </w:p>
    <w:p w14:paraId="7DCE5946">
      <w:pPr>
        <w:pStyle w:val="6"/>
        <w:snapToGrid w:val="0"/>
        <w:spacing w:line="400" w:lineRule="exact"/>
        <w:rPr>
          <w:rFonts w:ascii="仿宋_GB2312" w:hAnsi="仿宋" w:eastAsia="仿宋_GB2312" w:cs="仿宋_GB2312"/>
        </w:rPr>
      </w:pPr>
      <w:r>
        <w:rPr>
          <w:rFonts w:ascii="仿宋_GB2312" w:hAnsi="仿宋" w:eastAsia="仿宋_GB2312" w:cs="仿宋_GB2312"/>
        </w:rPr>
        <w:t>7.5政府采购当事人有其他违反政府采购</w:t>
      </w:r>
      <w:r>
        <w:rPr>
          <w:rFonts w:hint="eastAsia" w:ascii="仿宋_GB2312" w:hAnsi="仿宋" w:eastAsia="仿宋_GB2312" w:cs="仿宋_GB2312"/>
        </w:rPr>
        <w:t>法</w:t>
      </w:r>
      <w:r>
        <w:rPr>
          <w:rFonts w:hint="eastAsia" w:ascii="仿宋_GB2312" w:hAnsi="仿宋" w:eastAsia="仿宋_GB2312" w:cs="Arial"/>
          <w:kern w:val="0"/>
        </w:rPr>
        <w:t>或者政府采购法实施条例等法律法规规定</w:t>
      </w:r>
      <w:r>
        <w:rPr>
          <w:rFonts w:hint="eastAsia" w:ascii="仿宋_GB2312" w:hAnsi="仿宋" w:eastAsia="仿宋_GB2312" w:cs="仿宋_GB2312"/>
        </w:rPr>
        <w:t>的行为，经改正后仍然影响或者可能影响中标、成交结果或者依法被认定为中标、成交无效的，依照</w:t>
      </w:r>
      <w:r>
        <w:rPr>
          <w:rFonts w:ascii="仿宋_GB2312" w:hAnsi="仿宋" w:eastAsia="仿宋_GB2312" w:cs="仿宋_GB2312"/>
        </w:rPr>
        <w:t>7.1-7.4规定处理。</w:t>
      </w:r>
      <w:bookmarkEnd w:id="26"/>
    </w:p>
    <w:p w14:paraId="7FEE16C8">
      <w:pPr>
        <w:pStyle w:val="6"/>
        <w:snapToGrid w:val="0"/>
        <w:spacing w:line="360" w:lineRule="auto"/>
        <w:ind w:firstLine="0" w:firstLineChars="0"/>
        <w:rPr>
          <w:rFonts w:ascii="仿宋_GB2312" w:hAnsi="仿宋" w:eastAsia="仿宋_GB2312" w:cs="仿宋_GB2312"/>
        </w:rPr>
      </w:pPr>
    </w:p>
    <w:p w14:paraId="1018DF85">
      <w:pPr>
        <w:spacing w:line="360" w:lineRule="auto"/>
        <w:ind w:left="720" w:leftChars="343" w:firstLine="1084" w:firstLineChars="300"/>
        <w:outlineLvl w:val="0"/>
        <w:rPr>
          <w:rFonts w:ascii="仿宋_GB2312" w:hAnsi="仿宋" w:eastAsia="仿宋_GB2312" w:cs="仿宋_GB2312"/>
          <w:b/>
          <w:sz w:val="36"/>
          <w:szCs w:val="36"/>
        </w:rPr>
      </w:pPr>
      <w:bookmarkStart w:id="395" w:name="第五部分"/>
      <w:bookmarkStart w:id="396" w:name="_Toc86217003"/>
    </w:p>
    <w:p w14:paraId="14A6FD65">
      <w:pPr>
        <w:spacing w:line="360" w:lineRule="auto"/>
        <w:ind w:left="720" w:leftChars="343" w:firstLine="1084" w:firstLineChars="300"/>
        <w:outlineLvl w:val="0"/>
        <w:rPr>
          <w:rFonts w:ascii="仿宋_GB2312" w:hAnsi="仿宋" w:eastAsia="仿宋_GB2312" w:cs="仿宋_GB2312"/>
          <w:b/>
          <w:sz w:val="36"/>
          <w:szCs w:val="36"/>
        </w:rPr>
      </w:pPr>
    </w:p>
    <w:p w14:paraId="72A04E67">
      <w:pPr>
        <w:rPr>
          <w:rFonts w:ascii="仿宋_GB2312" w:hAnsi="仿宋" w:eastAsia="仿宋_GB2312" w:cs="仿宋_GB2312"/>
          <w:b/>
          <w:sz w:val="36"/>
          <w:szCs w:val="36"/>
        </w:rPr>
      </w:pPr>
      <w:r>
        <w:rPr>
          <w:rFonts w:hint="eastAsia" w:ascii="仿宋_GB2312" w:hAnsi="仿宋" w:eastAsia="仿宋_GB2312" w:cs="仿宋_GB2312"/>
          <w:b/>
          <w:sz w:val="36"/>
          <w:szCs w:val="36"/>
        </w:rPr>
        <w:br w:type="page"/>
      </w:r>
    </w:p>
    <w:p w14:paraId="716730F9">
      <w:pPr>
        <w:spacing w:line="360" w:lineRule="auto"/>
        <w:ind w:left="720" w:leftChars="343" w:firstLine="1084" w:firstLineChars="300"/>
        <w:outlineLvl w:val="0"/>
        <w:rPr>
          <w:rFonts w:ascii="仿宋_GB2312" w:hAnsi="仿宋" w:eastAsia="仿宋_GB2312" w:cs="仿宋_GB2312"/>
          <w:b/>
          <w:sz w:val="36"/>
          <w:szCs w:val="36"/>
        </w:rPr>
      </w:pPr>
      <w:r>
        <w:rPr>
          <w:rFonts w:hint="eastAsia" w:ascii="仿宋_GB2312" w:hAnsi="仿宋" w:eastAsia="仿宋_GB2312" w:cs="仿宋_GB2312"/>
          <w:b/>
          <w:sz w:val="36"/>
          <w:szCs w:val="36"/>
        </w:rPr>
        <w:t>第五部分拟签订的合同文本</w:t>
      </w:r>
    </w:p>
    <w:p w14:paraId="03757603">
      <w:pPr>
        <w:spacing w:line="480" w:lineRule="auto"/>
        <w:jc w:val="center"/>
        <w:rPr>
          <w:rFonts w:ascii="楷体" w:hAnsi="楷体" w:eastAsia="楷体"/>
          <w:b/>
          <w:sz w:val="28"/>
          <w:szCs w:val="28"/>
        </w:rPr>
      </w:pPr>
    </w:p>
    <w:p w14:paraId="0206BDA5">
      <w:pPr>
        <w:spacing w:line="480" w:lineRule="auto"/>
        <w:jc w:val="center"/>
        <w:rPr>
          <w:rFonts w:ascii="仿宋" w:hAnsi="仿宋" w:eastAsia="仿宋"/>
          <w:b/>
          <w:sz w:val="24"/>
        </w:rPr>
      </w:pPr>
    </w:p>
    <w:p w14:paraId="76D4042C">
      <w:pPr>
        <w:spacing w:line="480" w:lineRule="auto"/>
        <w:jc w:val="center"/>
        <w:rPr>
          <w:rFonts w:ascii="仿宋" w:hAnsi="仿宋" w:eastAsia="仿宋"/>
          <w:b/>
          <w:sz w:val="24"/>
        </w:rPr>
      </w:pPr>
    </w:p>
    <w:p w14:paraId="2D103DC4">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政府采购合同参考范本</w:t>
      </w:r>
    </w:p>
    <w:p w14:paraId="31633327">
      <w:pPr>
        <w:pStyle w:val="404"/>
        <w:rPr>
          <w:rFonts w:ascii="仿宋" w:hAnsi="仿宋" w:eastAsia="仿宋"/>
          <w:szCs w:val="24"/>
        </w:rPr>
      </w:pPr>
    </w:p>
    <w:p w14:paraId="160DCEAB">
      <w:pPr>
        <w:pStyle w:val="404"/>
        <w:jc w:val="center"/>
        <w:rPr>
          <w:rFonts w:ascii="仿宋" w:hAnsi="仿宋" w:eastAsia="仿宋"/>
          <w:szCs w:val="24"/>
        </w:rPr>
      </w:pPr>
    </w:p>
    <w:p w14:paraId="455FA4B6">
      <w:pPr>
        <w:pStyle w:val="404"/>
        <w:rPr>
          <w:rFonts w:ascii="仿宋" w:hAnsi="仿宋" w:eastAsia="仿宋"/>
          <w:szCs w:val="24"/>
        </w:rPr>
      </w:pPr>
    </w:p>
    <w:p w14:paraId="583B3B68">
      <w:pPr>
        <w:spacing w:before="120" w:line="22" w:lineRule="atLeast"/>
        <w:rPr>
          <w:rFonts w:ascii="仿宋" w:hAnsi="仿宋" w:eastAsia="仿宋"/>
          <w:sz w:val="24"/>
        </w:rPr>
      </w:pPr>
    </w:p>
    <w:p w14:paraId="33872550">
      <w:pPr>
        <w:spacing w:before="120" w:line="22" w:lineRule="atLeast"/>
        <w:ind w:left="960"/>
        <w:rPr>
          <w:rFonts w:ascii="仿宋" w:hAnsi="仿宋" w:eastAsia="仿宋"/>
          <w:sz w:val="24"/>
        </w:rPr>
      </w:pPr>
      <w:r>
        <w:rPr>
          <w:rFonts w:hint="eastAsia" w:ascii="仿宋" w:hAnsi="仿宋" w:eastAsia="仿宋"/>
          <w:sz w:val="24"/>
        </w:rPr>
        <w:t>项目名称：</w:t>
      </w:r>
    </w:p>
    <w:p w14:paraId="27870BC4">
      <w:pPr>
        <w:pStyle w:val="96"/>
        <w:spacing w:before="120" w:line="22" w:lineRule="atLeast"/>
        <w:rPr>
          <w:rFonts w:ascii="仿宋" w:hAnsi="仿宋" w:eastAsia="仿宋"/>
          <w:szCs w:val="24"/>
        </w:rPr>
      </w:pPr>
      <w:r>
        <w:rPr>
          <w:rFonts w:hint="eastAsia" w:ascii="仿宋" w:hAnsi="仿宋" w:eastAsia="仿宋"/>
          <w:szCs w:val="24"/>
        </w:rPr>
        <w:t xml:space="preserve">        项目编号</w:t>
      </w:r>
      <w:r>
        <w:rPr>
          <w:rFonts w:hint="eastAsia" w:ascii="仿宋" w:hAnsi="仿宋" w:eastAsia="仿宋"/>
        </w:rPr>
        <w:t>：</w:t>
      </w:r>
    </w:p>
    <w:p w14:paraId="40EB9240">
      <w:pPr>
        <w:pStyle w:val="96"/>
        <w:spacing w:before="120" w:line="22" w:lineRule="atLeast"/>
        <w:rPr>
          <w:rFonts w:ascii="仿宋" w:hAnsi="仿宋" w:eastAsia="仿宋"/>
          <w:szCs w:val="24"/>
        </w:rPr>
      </w:pPr>
    </w:p>
    <w:p w14:paraId="24C7570B">
      <w:pPr>
        <w:rPr>
          <w:rFonts w:ascii="仿宋" w:hAnsi="仿宋" w:eastAsia="仿宋"/>
          <w:sz w:val="24"/>
        </w:rPr>
      </w:pPr>
    </w:p>
    <w:p w14:paraId="38F4BE21">
      <w:pPr>
        <w:spacing w:before="120" w:line="22" w:lineRule="atLeast"/>
        <w:ind w:left="960"/>
        <w:rPr>
          <w:rFonts w:ascii="仿宋" w:hAnsi="仿宋" w:eastAsia="仿宋"/>
          <w:sz w:val="24"/>
          <w:u w:val="single"/>
        </w:rPr>
      </w:pPr>
      <w:r>
        <w:rPr>
          <w:rFonts w:hint="eastAsia" w:ascii="仿宋" w:hAnsi="仿宋" w:eastAsia="仿宋"/>
          <w:sz w:val="24"/>
        </w:rPr>
        <w:t>甲方：</w:t>
      </w:r>
    </w:p>
    <w:p w14:paraId="521F5B26">
      <w:pPr>
        <w:spacing w:before="120" w:line="22" w:lineRule="atLeast"/>
        <w:rPr>
          <w:rFonts w:ascii="仿宋" w:hAnsi="仿宋" w:eastAsia="仿宋"/>
          <w:sz w:val="24"/>
        </w:rPr>
      </w:pPr>
    </w:p>
    <w:p w14:paraId="5C3DAC4D">
      <w:pPr>
        <w:spacing w:before="120" w:line="22" w:lineRule="atLeast"/>
        <w:ind w:left="960"/>
        <w:rPr>
          <w:rFonts w:ascii="仿宋" w:hAnsi="仿宋" w:eastAsia="仿宋"/>
          <w:sz w:val="24"/>
          <w:u w:val="single"/>
        </w:rPr>
      </w:pPr>
      <w:r>
        <w:rPr>
          <w:rFonts w:hint="eastAsia" w:ascii="仿宋" w:hAnsi="仿宋" w:eastAsia="仿宋"/>
          <w:sz w:val="24"/>
        </w:rPr>
        <w:t>乙方：</w:t>
      </w:r>
    </w:p>
    <w:p w14:paraId="3A6F8D74">
      <w:pPr>
        <w:spacing w:before="120" w:line="22" w:lineRule="atLeast"/>
        <w:rPr>
          <w:rFonts w:ascii="仿宋" w:hAnsi="仿宋" w:eastAsia="仿宋"/>
          <w:sz w:val="24"/>
        </w:rPr>
      </w:pPr>
    </w:p>
    <w:p w14:paraId="26471E36">
      <w:pPr>
        <w:spacing w:before="120" w:line="22" w:lineRule="atLeast"/>
        <w:rPr>
          <w:rFonts w:ascii="仿宋" w:hAnsi="仿宋" w:eastAsia="仿宋"/>
          <w:sz w:val="24"/>
        </w:rPr>
      </w:pPr>
    </w:p>
    <w:p w14:paraId="4EE393AD">
      <w:pPr>
        <w:widowControl/>
        <w:jc w:val="left"/>
        <w:sectPr>
          <w:headerReference r:id="rId8" w:type="default"/>
          <w:footerReference r:id="rId9" w:type="default"/>
          <w:pgSz w:w="11907" w:h="16840"/>
          <w:pgMar w:top="1474" w:right="1814" w:bottom="1474" w:left="1814" w:header="851" w:footer="851" w:gutter="0"/>
          <w:cols w:space="720" w:num="1"/>
        </w:sectPr>
      </w:pPr>
    </w:p>
    <w:p w14:paraId="7387DD7B">
      <w:pPr>
        <w:spacing w:line="560" w:lineRule="exact"/>
        <w:ind w:firstLine="480" w:firstLineChars="200"/>
        <w:rPr>
          <w:rFonts w:ascii="仿宋" w:hAnsi="仿宋" w:eastAsia="仿宋"/>
          <w:sz w:val="24"/>
        </w:rPr>
      </w:pPr>
      <w:r>
        <w:rPr>
          <w:rFonts w:hint="eastAsia" w:ascii="仿宋" w:hAnsi="仿宋" w:eastAsia="仿宋"/>
          <w:sz w:val="24"/>
          <w:lang w:val="zh-CN"/>
        </w:rPr>
        <w:t>年月日</w:t>
      </w:r>
      <w:r>
        <w:rPr>
          <w:rFonts w:hint="eastAsia" w:ascii="仿宋" w:hAnsi="仿宋" w:eastAsia="仿宋"/>
          <w:sz w:val="24"/>
        </w:rPr>
        <w:t>，</w:t>
      </w:r>
      <w:r>
        <w:rPr>
          <w:rFonts w:hint="eastAsia" w:ascii="仿宋" w:hAnsi="仿宋" w:eastAsia="仿宋"/>
          <w:sz w:val="24"/>
          <w:u w:val="single"/>
        </w:rPr>
        <w:t>（采购人）</w:t>
      </w:r>
      <w:r>
        <w:rPr>
          <w:rFonts w:hint="eastAsia" w:ascii="仿宋" w:hAnsi="仿宋" w:eastAsia="仿宋"/>
          <w:sz w:val="24"/>
        </w:rPr>
        <w:t>以</w:t>
      </w:r>
      <w:r>
        <w:rPr>
          <w:rFonts w:ascii="仿宋" w:hAnsi="仿宋" w:eastAsia="仿宋"/>
          <w:sz w:val="24"/>
          <w:u w:val="single"/>
        </w:rPr>
        <w:t xml:space="preserve">   （政府采购方式）  </w:t>
      </w:r>
      <w:r>
        <w:rPr>
          <w:rFonts w:hint="eastAsia" w:ascii="仿宋" w:hAnsi="仿宋" w:eastAsia="仿宋"/>
          <w:sz w:val="24"/>
        </w:rPr>
        <w:t>对</w:t>
      </w:r>
      <w:r>
        <w:rPr>
          <w:rFonts w:ascii="仿宋" w:hAnsi="仿宋" w:eastAsia="仿宋"/>
          <w:sz w:val="24"/>
          <w:u w:val="single"/>
        </w:rPr>
        <w:t xml:space="preserve">   （同前</w:t>
      </w:r>
      <w:r>
        <w:rPr>
          <w:rFonts w:hint="eastAsia" w:ascii="仿宋" w:hAnsi="仿宋" w:eastAsia="仿宋"/>
          <w:sz w:val="24"/>
          <w:u w:val="single"/>
        </w:rPr>
        <w:t>页项目名称）</w:t>
      </w:r>
      <w:r>
        <w:rPr>
          <w:rFonts w:hint="eastAsia" w:ascii="仿宋" w:hAnsi="仿宋" w:eastAsia="仿宋"/>
          <w:sz w:val="24"/>
        </w:rPr>
        <w:t>项目进行了采购。经</w:t>
      </w:r>
      <w:r>
        <w:rPr>
          <w:rFonts w:ascii="仿宋" w:hAnsi="仿宋" w:eastAsia="仿宋"/>
          <w:sz w:val="24"/>
          <w:u w:val="single"/>
        </w:rPr>
        <w:t xml:space="preserve">   （相关评定主体名称）   </w:t>
      </w:r>
      <w:r>
        <w:rPr>
          <w:rFonts w:hint="eastAsia" w:ascii="仿宋" w:hAnsi="仿宋" w:eastAsia="仿宋"/>
          <w:sz w:val="24"/>
        </w:rPr>
        <w:t>评定，</w:t>
      </w:r>
      <w:r>
        <w:rPr>
          <w:rFonts w:ascii="仿宋" w:hAnsi="仿宋" w:eastAsia="仿宋"/>
          <w:sz w:val="24"/>
          <w:u w:val="single"/>
        </w:rPr>
        <w:t xml:space="preserve">   （中标供应商名称）</w:t>
      </w:r>
      <w:r>
        <w:rPr>
          <w:rFonts w:hint="eastAsia" w:ascii="仿宋" w:hAnsi="仿宋" w:eastAsia="仿宋"/>
          <w:sz w:val="24"/>
        </w:rPr>
        <w:t>为该项目中标供应商。现于中标通知书发出之日起三十日内，按照采购文件确定的事项签订本合同。</w:t>
      </w:r>
    </w:p>
    <w:p w14:paraId="0B5ECCEB">
      <w:pPr>
        <w:spacing w:line="560" w:lineRule="exact"/>
        <w:ind w:firstLine="480" w:firstLineChars="200"/>
        <w:rPr>
          <w:rFonts w:ascii="仿宋" w:hAnsi="仿宋" w:eastAsia="仿宋"/>
          <w:sz w:val="24"/>
        </w:rPr>
      </w:pPr>
      <w:r>
        <w:rPr>
          <w:rFonts w:hint="eastAsia" w:ascii="仿宋" w:hAnsi="仿宋" w:eastAsia="仿宋"/>
          <w:sz w:val="24"/>
          <w:lang w:val="zh-CN"/>
        </w:rPr>
        <w:t>根据《中华人民共和国民法典》、《中华人民共和国政府采购法》等相关法律法规之规定，按照平等、自愿、公平、诚实信用和绿色的原则，经</w:t>
      </w:r>
      <w:r>
        <w:rPr>
          <w:rFonts w:hint="eastAsia" w:ascii="仿宋" w:hAnsi="仿宋" w:eastAsia="仿宋"/>
          <w:sz w:val="24"/>
          <w:u w:val="single"/>
        </w:rPr>
        <w:t>（采购人）</w:t>
      </w:r>
      <w:r>
        <w:rPr>
          <w:rFonts w:ascii="仿宋" w:hAnsi="仿宋" w:eastAsia="仿宋"/>
          <w:sz w:val="24"/>
          <w:lang w:val="zh-CN"/>
        </w:rPr>
        <w:t>(以下简称：甲方)和</w:t>
      </w:r>
      <w:r>
        <w:rPr>
          <w:rFonts w:ascii="仿宋" w:hAnsi="仿宋" w:eastAsia="仿宋"/>
          <w:sz w:val="24"/>
          <w:u w:val="single"/>
        </w:rPr>
        <w:t xml:space="preserve">   （中标供应商名称）   </w:t>
      </w:r>
      <w:r>
        <w:rPr>
          <w:rFonts w:ascii="仿宋" w:hAnsi="仿宋" w:eastAsia="仿宋"/>
          <w:sz w:val="24"/>
          <w:lang w:val="zh-CN"/>
        </w:rPr>
        <w:t>(以下简称：乙方)协商一致，约定以下合同</w:t>
      </w:r>
      <w:r>
        <w:rPr>
          <w:rFonts w:hint="eastAsia" w:ascii="仿宋" w:hAnsi="仿宋" w:eastAsia="仿宋"/>
          <w:sz w:val="24"/>
        </w:rPr>
        <w:t>条款，以兹共同遵守、全面履行。</w:t>
      </w:r>
    </w:p>
    <w:p w14:paraId="54790DD9">
      <w:pPr>
        <w:spacing w:line="400" w:lineRule="exact"/>
        <w:ind w:firstLine="482" w:firstLineChars="200"/>
        <w:outlineLvl w:val="0"/>
        <w:rPr>
          <w:rFonts w:ascii="宋体" w:hAnsi="宋体" w:cs="宋体"/>
          <w:b/>
          <w:sz w:val="24"/>
        </w:rPr>
      </w:pPr>
      <w:bookmarkStart w:id="397" w:name="_Toc2232"/>
      <w:bookmarkStart w:id="398" w:name="_Toc3029"/>
      <w:bookmarkStart w:id="399" w:name="_Toc24059"/>
      <w:r>
        <w:rPr>
          <w:rFonts w:hint="eastAsia" w:ascii="宋体" w:hAnsi="宋体" w:cs="宋体"/>
          <w:b/>
          <w:sz w:val="24"/>
        </w:rPr>
        <w:t>合同组成部分</w:t>
      </w:r>
      <w:bookmarkEnd w:id="397"/>
      <w:bookmarkEnd w:id="398"/>
      <w:bookmarkEnd w:id="399"/>
    </w:p>
    <w:p w14:paraId="0E803C38">
      <w:pPr>
        <w:spacing w:line="320" w:lineRule="exact"/>
        <w:ind w:firstLine="480" w:firstLineChars="200"/>
        <w:rPr>
          <w:rFonts w:ascii="宋体" w:hAnsi="宋体" w:cs="宋体"/>
          <w:snapToGrid w:val="0"/>
          <w:color w:val="000000"/>
          <w:sz w:val="24"/>
        </w:rPr>
      </w:pPr>
      <w:r>
        <w:rPr>
          <w:rFonts w:hint="eastAsia" w:ascii="宋体" w:hAnsi="宋体" w:cs="宋体"/>
          <w:snapToGrid w:val="0"/>
          <w:color w:val="000000"/>
          <w:sz w:val="24"/>
          <w:lang w:val="zh-CN"/>
        </w:rPr>
        <w:t>下列文件为本合同的组成部分，并构成一个整体，需综合解释、相互补充。如果下列文件内容出现不一致的情形，那么在保证按照招标文件确定的事项的前提下，组成本合同的多个文件的优先适用顺序如下：</w:t>
      </w:r>
    </w:p>
    <w:p w14:paraId="06EEDED3">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lang w:val="zh-CN"/>
        </w:rPr>
        <w:t>1.本合同及其补充合同、变更协议；</w:t>
      </w:r>
    </w:p>
    <w:p w14:paraId="2464C0D1">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2.中标</w:t>
      </w:r>
      <w:r>
        <w:rPr>
          <w:rFonts w:hint="eastAsia" w:ascii="宋体" w:hAnsi="宋体" w:cs="宋体"/>
          <w:snapToGrid w:val="0"/>
          <w:color w:val="000000"/>
          <w:sz w:val="24"/>
          <w:lang w:val="zh-CN"/>
        </w:rPr>
        <w:t>通知书；</w:t>
      </w:r>
    </w:p>
    <w:p w14:paraId="1AE737D2">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3.</w:t>
      </w:r>
      <w:r>
        <w:rPr>
          <w:rFonts w:hint="eastAsia" w:ascii="宋体" w:hAnsi="宋体" w:cs="宋体"/>
          <w:snapToGrid w:val="0"/>
          <w:color w:val="000000"/>
          <w:sz w:val="24"/>
          <w:lang w:val="zh-CN"/>
        </w:rPr>
        <w:t>响应文件（含澄清或者说明文件）；</w:t>
      </w:r>
    </w:p>
    <w:p w14:paraId="0FF13AA6">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4.招标</w:t>
      </w:r>
      <w:r>
        <w:rPr>
          <w:rFonts w:hint="eastAsia" w:ascii="宋体" w:hAnsi="宋体" w:cs="宋体"/>
          <w:snapToGrid w:val="0"/>
          <w:color w:val="000000"/>
          <w:sz w:val="24"/>
          <w:lang w:val="zh-CN"/>
        </w:rPr>
        <w:t>文件（含澄清或者修改文件）；</w:t>
      </w:r>
    </w:p>
    <w:p w14:paraId="12142EA3">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5.</w:t>
      </w:r>
      <w:r>
        <w:rPr>
          <w:rFonts w:hint="eastAsia" w:ascii="宋体" w:hAnsi="宋体" w:cs="宋体"/>
          <w:snapToGrid w:val="0"/>
          <w:color w:val="000000"/>
          <w:sz w:val="24"/>
          <w:lang w:val="zh-CN"/>
        </w:rPr>
        <w:t>其他相关采购文件。</w:t>
      </w:r>
    </w:p>
    <w:p w14:paraId="7324BD4D">
      <w:pPr>
        <w:spacing w:line="320" w:lineRule="exact"/>
        <w:ind w:firstLine="482" w:firstLineChars="200"/>
        <w:rPr>
          <w:rFonts w:ascii="宋体" w:hAnsi="宋体" w:cs="宋体"/>
          <w:b/>
          <w:sz w:val="24"/>
        </w:rPr>
      </w:pPr>
      <w:r>
        <w:rPr>
          <w:rFonts w:hint="eastAsia" w:ascii="宋体" w:hAnsi="宋体" w:cs="宋体"/>
          <w:b/>
          <w:sz w:val="24"/>
        </w:rPr>
        <w:t xml:space="preserve">一、服务内容 </w:t>
      </w:r>
    </w:p>
    <w:p w14:paraId="7B65FE18">
      <w:pPr>
        <w:pStyle w:val="66"/>
        <w:snapToGrid w:val="0"/>
        <w:spacing w:line="320" w:lineRule="exact"/>
        <w:ind w:firstLine="482" w:firstLineChars="200"/>
        <w:rPr>
          <w:rFonts w:hAnsi="宋体" w:cs="宋体"/>
          <w:color w:val="FF0000"/>
          <w:sz w:val="24"/>
          <w:szCs w:val="24"/>
        </w:rPr>
      </w:pPr>
      <w:r>
        <w:rPr>
          <w:rFonts w:hint="eastAsia" w:hAnsi="宋体" w:cs="宋体"/>
          <w:b/>
          <w:bCs/>
          <w:color w:val="FF0000"/>
          <w:sz w:val="24"/>
          <w:szCs w:val="24"/>
        </w:rPr>
        <w:t>详见招标文件第三部分。</w:t>
      </w:r>
    </w:p>
    <w:p w14:paraId="5C7ED33A">
      <w:pPr>
        <w:numPr>
          <w:ilvl w:val="0"/>
          <w:numId w:val="3"/>
        </w:numPr>
        <w:spacing w:line="320" w:lineRule="exact"/>
        <w:ind w:left="-59" w:leftChars="0" w:firstLine="479" w:firstLineChars="0"/>
        <w:rPr>
          <w:rFonts w:ascii="宋体" w:hAnsi="宋体" w:cs="宋体"/>
          <w:b/>
          <w:sz w:val="24"/>
        </w:rPr>
      </w:pPr>
      <w:r>
        <w:rPr>
          <w:rFonts w:hint="eastAsia" w:ascii="宋体" w:hAnsi="宋体" w:cs="宋体"/>
          <w:b/>
          <w:sz w:val="24"/>
        </w:rPr>
        <w:t>合同金额</w:t>
      </w:r>
    </w:p>
    <w:tbl>
      <w:tblPr>
        <w:tblStyle w:val="40"/>
        <w:tblW w:w="9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482"/>
        <w:gridCol w:w="1215"/>
        <w:gridCol w:w="1245"/>
        <w:gridCol w:w="1290"/>
        <w:gridCol w:w="1235"/>
        <w:gridCol w:w="2467"/>
      </w:tblGrid>
      <w:tr w14:paraId="4DACB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875" w:type="dxa"/>
            <w:noWrap/>
            <w:vAlign w:val="center"/>
          </w:tcPr>
          <w:p w14:paraId="30114B06">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序号</w:t>
            </w:r>
          </w:p>
        </w:tc>
        <w:tc>
          <w:tcPr>
            <w:tcW w:w="1482" w:type="dxa"/>
            <w:noWrap/>
            <w:vAlign w:val="center"/>
          </w:tcPr>
          <w:p w14:paraId="764D4C43">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项目</w:t>
            </w:r>
          </w:p>
        </w:tc>
        <w:tc>
          <w:tcPr>
            <w:tcW w:w="1215" w:type="dxa"/>
            <w:noWrap w:val="0"/>
            <w:vAlign w:val="center"/>
          </w:tcPr>
          <w:p w14:paraId="5589AC0A">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预估数量</w:t>
            </w:r>
          </w:p>
        </w:tc>
        <w:tc>
          <w:tcPr>
            <w:tcW w:w="1245" w:type="dxa"/>
            <w:noWrap w:val="0"/>
            <w:vAlign w:val="center"/>
          </w:tcPr>
          <w:p w14:paraId="6DCA1B90">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计量单位</w:t>
            </w:r>
          </w:p>
        </w:tc>
        <w:tc>
          <w:tcPr>
            <w:tcW w:w="1290" w:type="dxa"/>
            <w:noWrap w:val="0"/>
            <w:vAlign w:val="center"/>
          </w:tcPr>
          <w:p w14:paraId="76C123EB">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单价（元）</w:t>
            </w:r>
          </w:p>
        </w:tc>
        <w:tc>
          <w:tcPr>
            <w:tcW w:w="1235" w:type="dxa"/>
            <w:noWrap/>
            <w:vAlign w:val="center"/>
          </w:tcPr>
          <w:p w14:paraId="73E5CCD8">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小计（元）</w:t>
            </w:r>
          </w:p>
        </w:tc>
        <w:tc>
          <w:tcPr>
            <w:tcW w:w="2467" w:type="dxa"/>
            <w:noWrap/>
            <w:vAlign w:val="center"/>
          </w:tcPr>
          <w:p w14:paraId="542AD0E9">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备注</w:t>
            </w:r>
          </w:p>
        </w:tc>
      </w:tr>
      <w:tr w14:paraId="579CE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875" w:type="dxa"/>
            <w:noWrap/>
            <w:vAlign w:val="center"/>
          </w:tcPr>
          <w:p w14:paraId="1F8A5361">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1</w:t>
            </w:r>
          </w:p>
        </w:tc>
        <w:tc>
          <w:tcPr>
            <w:tcW w:w="1482" w:type="dxa"/>
            <w:noWrap/>
            <w:vAlign w:val="center"/>
          </w:tcPr>
          <w:p w14:paraId="45651450">
            <w:pPr>
              <w:jc w:val="center"/>
              <w:rPr>
                <w:rFonts w:hint="eastAsia" w:ascii="宋体" w:hAnsi="宋体" w:eastAsia="宋体" w:cs="宋体"/>
                <w:sz w:val="24"/>
                <w:szCs w:val="24"/>
                <w:vertAlign w:val="baseline"/>
                <w:lang w:eastAsia="zh-CN"/>
              </w:rPr>
            </w:pPr>
            <w:r>
              <w:rPr>
                <w:rFonts w:hint="eastAsia" w:ascii="仿宋_GB2312" w:hAnsi="仿宋_GB2312" w:cs="仿宋_GB2312"/>
                <w:sz w:val="24"/>
                <w:szCs w:val="24"/>
                <w:vertAlign w:val="baseline"/>
                <w:lang w:eastAsia="zh-CN"/>
              </w:rPr>
              <w:t>档案修复</w:t>
            </w:r>
          </w:p>
        </w:tc>
        <w:tc>
          <w:tcPr>
            <w:tcW w:w="1215" w:type="dxa"/>
            <w:noWrap/>
            <w:vAlign w:val="center"/>
          </w:tcPr>
          <w:p w14:paraId="31B2CDD8">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40000</w:t>
            </w:r>
          </w:p>
        </w:tc>
        <w:tc>
          <w:tcPr>
            <w:tcW w:w="1245" w:type="dxa"/>
            <w:noWrap/>
            <w:vAlign w:val="center"/>
          </w:tcPr>
          <w:p w14:paraId="31FFB3D9">
            <w:pPr>
              <w:jc w:val="center"/>
              <w:rPr>
                <w:rFonts w:hint="eastAsia" w:ascii="宋体" w:hAnsi="宋体" w:eastAsia="宋体" w:cs="宋体"/>
                <w:sz w:val="24"/>
                <w:szCs w:val="24"/>
                <w:vertAlign w:val="baseline"/>
                <w:lang w:eastAsia="zh-CN"/>
              </w:rPr>
            </w:pPr>
            <w:r>
              <w:rPr>
                <w:rFonts w:hint="eastAsia" w:ascii="仿宋_GB2312" w:hAnsi="仿宋_GB2312" w:cs="仿宋_GB2312"/>
                <w:sz w:val="24"/>
                <w:szCs w:val="24"/>
                <w:vertAlign w:val="baseline"/>
                <w:lang w:val="en-US" w:eastAsia="zh-CN"/>
              </w:rPr>
              <w:t>页</w:t>
            </w:r>
          </w:p>
        </w:tc>
        <w:tc>
          <w:tcPr>
            <w:tcW w:w="1290" w:type="dxa"/>
            <w:noWrap/>
            <w:vAlign w:val="center"/>
          </w:tcPr>
          <w:p w14:paraId="5C7512D2">
            <w:pPr>
              <w:jc w:val="center"/>
              <w:rPr>
                <w:rFonts w:hint="eastAsia" w:ascii="宋体" w:hAnsi="宋体" w:eastAsia="宋体" w:cs="宋体"/>
                <w:sz w:val="24"/>
                <w:szCs w:val="24"/>
                <w:vertAlign w:val="baseline"/>
                <w:lang w:val="en-US" w:eastAsia="zh-CN"/>
              </w:rPr>
            </w:pPr>
          </w:p>
        </w:tc>
        <w:tc>
          <w:tcPr>
            <w:tcW w:w="1235" w:type="dxa"/>
            <w:noWrap/>
            <w:vAlign w:val="center"/>
          </w:tcPr>
          <w:p w14:paraId="30A86EF8">
            <w:pPr>
              <w:jc w:val="center"/>
              <w:rPr>
                <w:rFonts w:hint="eastAsia" w:ascii="宋体" w:hAnsi="宋体" w:eastAsia="宋体" w:cs="宋体"/>
                <w:sz w:val="24"/>
                <w:szCs w:val="24"/>
                <w:vertAlign w:val="baseline"/>
                <w:lang w:eastAsia="zh-CN"/>
              </w:rPr>
            </w:pPr>
          </w:p>
        </w:tc>
        <w:tc>
          <w:tcPr>
            <w:tcW w:w="2467" w:type="dxa"/>
            <w:vMerge w:val="restart"/>
            <w:noWrap/>
            <w:vAlign w:val="center"/>
          </w:tcPr>
          <w:p w14:paraId="1A6B3E6C">
            <w:pPr>
              <w:jc w:val="center"/>
              <w:rPr>
                <w:rFonts w:hint="eastAsia" w:ascii="宋体" w:hAnsi="宋体" w:eastAsia="宋体" w:cs="宋体"/>
                <w:sz w:val="24"/>
                <w:szCs w:val="24"/>
                <w:vertAlign w:val="baseline"/>
                <w:lang w:eastAsia="zh-CN"/>
              </w:rPr>
            </w:pPr>
            <w:r>
              <w:rPr>
                <w:rFonts w:hint="eastAsia" w:ascii="仿宋_GB2312" w:hAnsi="仿宋_GB2312" w:cs="仿宋_GB2312"/>
                <w:sz w:val="24"/>
                <w:szCs w:val="24"/>
                <w:vertAlign w:val="baseline"/>
                <w:lang w:eastAsia="zh-CN"/>
              </w:rPr>
              <w:t>包含民国档案前处理、修复、</w:t>
            </w:r>
            <w:r>
              <w:rPr>
                <w:rFonts w:hint="eastAsia" w:ascii="仿宋_GB2312" w:hAnsi="仿宋_GB2312" w:cs="仿宋_GB2312"/>
                <w:sz w:val="24"/>
                <w:szCs w:val="24"/>
                <w:vertAlign w:val="baseline"/>
                <w:lang w:val="en-US" w:eastAsia="zh-CN"/>
              </w:rPr>
              <w:t>修复后</w:t>
            </w:r>
            <w:r>
              <w:rPr>
                <w:rFonts w:hint="eastAsia" w:ascii="仿宋_GB2312" w:hAnsi="仿宋_GB2312" w:cs="仿宋_GB2312"/>
                <w:sz w:val="24"/>
                <w:szCs w:val="24"/>
                <w:vertAlign w:val="baseline"/>
                <w:lang w:eastAsia="zh-CN"/>
              </w:rPr>
              <w:t>质检、去酸、消毒、</w:t>
            </w:r>
            <w:r>
              <w:rPr>
                <w:rFonts w:hint="eastAsia" w:ascii="仿宋_GB2312" w:hAnsi="仿宋_GB2312" w:cs="仿宋_GB2312"/>
                <w:sz w:val="24"/>
                <w:szCs w:val="24"/>
                <w:vertAlign w:val="baseline"/>
                <w:lang w:val="en-US" w:eastAsia="zh-CN"/>
              </w:rPr>
              <w:t>装盒</w:t>
            </w:r>
            <w:r>
              <w:rPr>
                <w:rFonts w:hint="eastAsia" w:ascii="仿宋_GB2312" w:hAnsi="仿宋_GB2312" w:cs="仿宋_GB2312"/>
                <w:sz w:val="24"/>
                <w:szCs w:val="24"/>
                <w:vertAlign w:val="baseline"/>
                <w:lang w:eastAsia="zh-CN"/>
              </w:rPr>
              <w:t>等。</w:t>
            </w:r>
          </w:p>
        </w:tc>
      </w:tr>
      <w:tr w14:paraId="2BA43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875" w:type="dxa"/>
            <w:noWrap/>
            <w:vAlign w:val="center"/>
          </w:tcPr>
          <w:p w14:paraId="502C8295">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c>
          <w:tcPr>
            <w:tcW w:w="1482" w:type="dxa"/>
            <w:noWrap/>
            <w:vAlign w:val="center"/>
          </w:tcPr>
          <w:p w14:paraId="7618A17B">
            <w:pPr>
              <w:jc w:val="center"/>
              <w:rPr>
                <w:rFonts w:hint="eastAsia" w:ascii="宋体" w:hAnsi="宋体" w:eastAsia="宋体" w:cs="宋体"/>
                <w:sz w:val="24"/>
                <w:szCs w:val="24"/>
                <w:vertAlign w:val="baseline"/>
                <w:lang w:eastAsia="zh-CN"/>
              </w:rPr>
            </w:pPr>
            <w:r>
              <w:rPr>
                <w:rFonts w:hint="eastAsia" w:ascii="仿宋_GB2312" w:hAnsi="仿宋_GB2312" w:cs="仿宋_GB2312"/>
                <w:sz w:val="24"/>
                <w:szCs w:val="24"/>
                <w:vertAlign w:val="baseline"/>
                <w:lang w:val="en-US" w:eastAsia="zh-CN"/>
              </w:rPr>
              <w:t>档案脱酸</w:t>
            </w:r>
          </w:p>
        </w:tc>
        <w:tc>
          <w:tcPr>
            <w:tcW w:w="1215" w:type="dxa"/>
            <w:noWrap/>
            <w:vAlign w:val="center"/>
          </w:tcPr>
          <w:p w14:paraId="727D715F">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4000</w:t>
            </w:r>
          </w:p>
        </w:tc>
        <w:tc>
          <w:tcPr>
            <w:tcW w:w="1245" w:type="dxa"/>
            <w:noWrap/>
            <w:vAlign w:val="center"/>
          </w:tcPr>
          <w:p w14:paraId="48B1B6EB">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页</w:t>
            </w:r>
          </w:p>
        </w:tc>
        <w:tc>
          <w:tcPr>
            <w:tcW w:w="1290" w:type="dxa"/>
            <w:noWrap/>
            <w:vAlign w:val="center"/>
          </w:tcPr>
          <w:p w14:paraId="3DF5C215">
            <w:pPr>
              <w:jc w:val="center"/>
              <w:rPr>
                <w:rFonts w:hint="eastAsia" w:ascii="宋体" w:hAnsi="宋体" w:eastAsia="宋体" w:cs="宋体"/>
                <w:sz w:val="24"/>
                <w:szCs w:val="24"/>
                <w:vertAlign w:val="baseline"/>
                <w:lang w:val="en-US" w:eastAsia="zh-CN"/>
              </w:rPr>
            </w:pPr>
          </w:p>
        </w:tc>
        <w:tc>
          <w:tcPr>
            <w:tcW w:w="1235" w:type="dxa"/>
            <w:noWrap/>
            <w:vAlign w:val="center"/>
          </w:tcPr>
          <w:p w14:paraId="32B4FA14">
            <w:pPr>
              <w:jc w:val="center"/>
              <w:rPr>
                <w:rFonts w:hint="eastAsia" w:ascii="宋体" w:hAnsi="宋体" w:eastAsia="宋体" w:cs="宋体"/>
                <w:sz w:val="24"/>
                <w:szCs w:val="24"/>
                <w:vertAlign w:val="baseline"/>
                <w:lang w:eastAsia="zh-CN"/>
              </w:rPr>
            </w:pPr>
          </w:p>
        </w:tc>
        <w:tc>
          <w:tcPr>
            <w:tcW w:w="2467" w:type="dxa"/>
            <w:vMerge w:val="continue"/>
            <w:noWrap/>
            <w:vAlign w:val="center"/>
          </w:tcPr>
          <w:p w14:paraId="4B6FD1A9">
            <w:pPr>
              <w:jc w:val="center"/>
              <w:rPr>
                <w:rFonts w:hint="eastAsia" w:ascii="宋体" w:hAnsi="宋体" w:eastAsia="宋体" w:cs="宋体"/>
                <w:sz w:val="24"/>
                <w:szCs w:val="24"/>
                <w:vertAlign w:val="baseline"/>
                <w:lang w:eastAsia="zh-CN"/>
              </w:rPr>
            </w:pPr>
          </w:p>
        </w:tc>
      </w:tr>
      <w:tr w14:paraId="531C7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660FBACE">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w:t>
            </w:r>
          </w:p>
        </w:tc>
        <w:tc>
          <w:tcPr>
            <w:tcW w:w="1482" w:type="dxa"/>
            <w:noWrap/>
            <w:vAlign w:val="center"/>
          </w:tcPr>
          <w:p w14:paraId="73E5DE54">
            <w:pPr>
              <w:jc w:val="center"/>
              <w:rPr>
                <w:rFonts w:hint="eastAsia" w:ascii="宋体" w:hAnsi="宋体" w:eastAsia="宋体" w:cs="宋体"/>
                <w:sz w:val="24"/>
                <w:szCs w:val="24"/>
                <w:vertAlign w:val="baseline"/>
                <w:lang w:val="en-US" w:eastAsia="zh-CN"/>
              </w:rPr>
            </w:pPr>
            <w:r>
              <w:rPr>
                <w:rFonts w:hint="eastAsia" w:ascii="仿宋_GB2312" w:hAnsi="仿宋_GB2312" w:cs="仿宋_GB2312"/>
                <w:color w:val="auto"/>
                <w:sz w:val="24"/>
                <w:szCs w:val="24"/>
                <w:vertAlign w:val="baseline"/>
                <w:lang w:eastAsia="zh-CN"/>
              </w:rPr>
              <w:t>数字化加工</w:t>
            </w:r>
          </w:p>
        </w:tc>
        <w:tc>
          <w:tcPr>
            <w:tcW w:w="1215" w:type="dxa"/>
            <w:noWrap/>
            <w:vAlign w:val="center"/>
          </w:tcPr>
          <w:p w14:paraId="389EDE96">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20000</w:t>
            </w:r>
          </w:p>
        </w:tc>
        <w:tc>
          <w:tcPr>
            <w:tcW w:w="1245" w:type="dxa"/>
            <w:noWrap/>
            <w:vAlign w:val="center"/>
          </w:tcPr>
          <w:p w14:paraId="733B5DE0">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eastAsia="zh-CN"/>
              </w:rPr>
              <w:t>页</w:t>
            </w:r>
          </w:p>
        </w:tc>
        <w:tc>
          <w:tcPr>
            <w:tcW w:w="1290" w:type="dxa"/>
            <w:noWrap/>
            <w:vAlign w:val="center"/>
          </w:tcPr>
          <w:p w14:paraId="48CB77EF">
            <w:pPr>
              <w:jc w:val="center"/>
              <w:rPr>
                <w:rFonts w:hint="eastAsia" w:ascii="宋体" w:hAnsi="宋体" w:eastAsia="宋体" w:cs="宋体"/>
                <w:sz w:val="24"/>
                <w:szCs w:val="24"/>
                <w:vertAlign w:val="baseline"/>
                <w:lang w:val="en-US" w:eastAsia="zh-CN"/>
              </w:rPr>
            </w:pPr>
          </w:p>
        </w:tc>
        <w:tc>
          <w:tcPr>
            <w:tcW w:w="1235" w:type="dxa"/>
            <w:noWrap w:val="0"/>
            <w:vAlign w:val="center"/>
          </w:tcPr>
          <w:p w14:paraId="0A09C25F">
            <w:pPr>
              <w:jc w:val="center"/>
              <w:rPr>
                <w:rFonts w:hint="eastAsia" w:ascii="宋体" w:hAnsi="宋体" w:eastAsia="宋体" w:cs="宋体"/>
                <w:sz w:val="24"/>
                <w:szCs w:val="24"/>
                <w:vertAlign w:val="baseline"/>
                <w:lang w:eastAsia="zh-CN"/>
              </w:rPr>
            </w:pPr>
          </w:p>
        </w:tc>
        <w:tc>
          <w:tcPr>
            <w:tcW w:w="2467" w:type="dxa"/>
            <w:noWrap w:val="0"/>
            <w:vAlign w:val="center"/>
          </w:tcPr>
          <w:p w14:paraId="036DC1F6">
            <w:pPr>
              <w:jc w:val="center"/>
              <w:rPr>
                <w:rFonts w:hint="eastAsia" w:ascii="宋体" w:hAnsi="宋体" w:eastAsia="宋体" w:cs="宋体"/>
                <w:sz w:val="24"/>
                <w:szCs w:val="24"/>
                <w:vertAlign w:val="baseline"/>
                <w:lang w:eastAsia="zh-CN"/>
              </w:rPr>
            </w:pPr>
            <w:r>
              <w:rPr>
                <w:rFonts w:hint="eastAsia" w:ascii="仿宋_GB2312" w:hAnsi="仿宋_GB2312" w:cs="仿宋_GB2312"/>
                <w:sz w:val="24"/>
                <w:szCs w:val="24"/>
                <w:vertAlign w:val="baseline"/>
                <w:lang w:eastAsia="zh-CN"/>
              </w:rPr>
              <w:t>包含档案扫描、图像处理、数据挂接及备份等。</w:t>
            </w:r>
          </w:p>
        </w:tc>
      </w:tr>
      <w:tr w14:paraId="6CD00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06A1B4B9">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w:t>
            </w:r>
          </w:p>
        </w:tc>
        <w:tc>
          <w:tcPr>
            <w:tcW w:w="1482" w:type="dxa"/>
            <w:noWrap/>
            <w:vAlign w:val="center"/>
          </w:tcPr>
          <w:p w14:paraId="0201BE86">
            <w:pPr>
              <w:jc w:val="center"/>
              <w:rPr>
                <w:rFonts w:hint="eastAsia" w:ascii="宋体" w:hAnsi="宋体" w:eastAsia="宋体" w:cs="宋体"/>
                <w:sz w:val="24"/>
                <w:szCs w:val="24"/>
                <w:vertAlign w:val="baseline"/>
                <w:lang w:val="en-US" w:eastAsia="zh-CN"/>
              </w:rPr>
            </w:pPr>
            <w:r>
              <w:rPr>
                <w:rFonts w:hint="eastAsia" w:ascii="仿宋_GB2312" w:hAnsi="仿宋_GB2312" w:cs="仿宋_GB2312"/>
                <w:color w:val="auto"/>
                <w:sz w:val="24"/>
                <w:szCs w:val="24"/>
                <w:vertAlign w:val="baseline"/>
                <w:lang w:eastAsia="zh-CN"/>
              </w:rPr>
              <w:t>条目著录</w:t>
            </w:r>
          </w:p>
        </w:tc>
        <w:tc>
          <w:tcPr>
            <w:tcW w:w="1215" w:type="dxa"/>
            <w:noWrap/>
            <w:vAlign w:val="center"/>
          </w:tcPr>
          <w:p w14:paraId="54958FA3">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6000</w:t>
            </w:r>
          </w:p>
        </w:tc>
        <w:tc>
          <w:tcPr>
            <w:tcW w:w="1245" w:type="dxa"/>
            <w:noWrap/>
            <w:vAlign w:val="center"/>
          </w:tcPr>
          <w:p w14:paraId="44A08AEA">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eastAsia="zh-CN"/>
              </w:rPr>
              <w:t>条</w:t>
            </w:r>
          </w:p>
        </w:tc>
        <w:tc>
          <w:tcPr>
            <w:tcW w:w="1290" w:type="dxa"/>
            <w:noWrap/>
            <w:vAlign w:val="center"/>
          </w:tcPr>
          <w:p w14:paraId="0A2C58EF">
            <w:pPr>
              <w:jc w:val="center"/>
              <w:rPr>
                <w:rFonts w:hint="eastAsia" w:ascii="宋体" w:hAnsi="宋体" w:eastAsia="宋体" w:cs="宋体"/>
                <w:sz w:val="24"/>
                <w:szCs w:val="24"/>
                <w:vertAlign w:val="baseline"/>
                <w:lang w:val="en-US" w:eastAsia="zh-CN"/>
              </w:rPr>
            </w:pPr>
          </w:p>
        </w:tc>
        <w:tc>
          <w:tcPr>
            <w:tcW w:w="1235" w:type="dxa"/>
            <w:noWrap w:val="0"/>
            <w:vAlign w:val="center"/>
          </w:tcPr>
          <w:p w14:paraId="518871EF">
            <w:pPr>
              <w:jc w:val="center"/>
              <w:rPr>
                <w:rFonts w:hint="eastAsia" w:ascii="宋体" w:hAnsi="宋体" w:eastAsia="宋体" w:cs="宋体"/>
                <w:sz w:val="24"/>
                <w:szCs w:val="24"/>
                <w:vertAlign w:val="baseline"/>
                <w:lang w:eastAsia="zh-CN"/>
              </w:rPr>
            </w:pPr>
          </w:p>
        </w:tc>
        <w:tc>
          <w:tcPr>
            <w:tcW w:w="2467" w:type="dxa"/>
            <w:noWrap w:val="0"/>
            <w:vAlign w:val="center"/>
          </w:tcPr>
          <w:p w14:paraId="76C56B43">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eastAsia="zh-CN"/>
              </w:rPr>
              <w:t>包含条目著录、条目质检、数据挂接等。</w:t>
            </w:r>
            <w:r>
              <w:rPr>
                <w:rFonts w:hint="eastAsia" w:ascii="仿宋_GB2312" w:hAnsi="仿宋_GB2312" w:cs="仿宋_GB2312"/>
                <w:sz w:val="24"/>
                <w:szCs w:val="24"/>
                <w:vertAlign w:val="baseline"/>
                <w:lang w:val="en-US" w:eastAsia="zh-CN"/>
              </w:rPr>
              <w:t>其中单独人名著录 10 个人名折算 1 条条目。</w:t>
            </w:r>
          </w:p>
        </w:tc>
      </w:tr>
      <w:tr w14:paraId="71FF4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1528A33D">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w:t>
            </w:r>
          </w:p>
        </w:tc>
        <w:tc>
          <w:tcPr>
            <w:tcW w:w="1482" w:type="dxa"/>
            <w:noWrap/>
            <w:vAlign w:val="center"/>
          </w:tcPr>
          <w:p w14:paraId="498DC96B">
            <w:pPr>
              <w:jc w:val="center"/>
              <w:rPr>
                <w:rFonts w:hint="eastAsia" w:ascii="宋体" w:hAnsi="宋体" w:eastAsia="宋体" w:cs="宋体"/>
                <w:sz w:val="24"/>
                <w:szCs w:val="24"/>
                <w:vertAlign w:val="baseline"/>
                <w:lang w:val="en-US" w:eastAsia="zh-CN"/>
              </w:rPr>
            </w:pPr>
            <w:r>
              <w:rPr>
                <w:rFonts w:hint="eastAsia" w:ascii="仿宋_GB2312" w:hAnsi="仿宋_GB2312" w:cs="仿宋_GB2312"/>
                <w:color w:val="auto"/>
                <w:sz w:val="24"/>
                <w:szCs w:val="24"/>
                <w:vertAlign w:val="baseline"/>
                <w:lang w:val="en-US" w:eastAsia="zh-CN"/>
              </w:rPr>
              <w:t>档案编研</w:t>
            </w:r>
          </w:p>
        </w:tc>
        <w:tc>
          <w:tcPr>
            <w:tcW w:w="1215" w:type="dxa"/>
            <w:noWrap/>
            <w:vAlign w:val="center"/>
          </w:tcPr>
          <w:p w14:paraId="540343EE">
            <w:pPr>
              <w:jc w:val="center"/>
              <w:rPr>
                <w:rFonts w:hint="eastAsia" w:ascii="宋体" w:hAnsi="宋体" w:eastAsia="宋体" w:cs="宋体"/>
                <w:sz w:val="24"/>
                <w:szCs w:val="24"/>
                <w:vertAlign w:val="baseline"/>
                <w:lang w:val="en-US" w:eastAsia="zh-CN"/>
              </w:rPr>
            </w:pPr>
            <w:r>
              <w:rPr>
                <w:rFonts w:hint="default" w:ascii="仿宋_GB2312" w:hAnsi="仿宋_GB2312" w:cs="仿宋_GB2312"/>
                <w:sz w:val="24"/>
                <w:szCs w:val="24"/>
                <w:vertAlign w:val="baseline"/>
                <w:lang w:val="en-US" w:eastAsia="zh-CN"/>
              </w:rPr>
              <w:t>18</w:t>
            </w:r>
            <w:r>
              <w:rPr>
                <w:rFonts w:hint="eastAsia" w:ascii="仿宋_GB2312" w:hAnsi="仿宋_GB2312" w:cs="仿宋_GB2312"/>
                <w:sz w:val="24"/>
                <w:szCs w:val="24"/>
                <w:vertAlign w:val="baseline"/>
                <w:lang w:val="en-US" w:eastAsia="zh-CN"/>
              </w:rPr>
              <w:t>6</w:t>
            </w:r>
          </w:p>
        </w:tc>
        <w:tc>
          <w:tcPr>
            <w:tcW w:w="1245" w:type="dxa"/>
            <w:noWrap/>
            <w:vAlign w:val="center"/>
          </w:tcPr>
          <w:p w14:paraId="32269B19">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册</w:t>
            </w:r>
          </w:p>
        </w:tc>
        <w:tc>
          <w:tcPr>
            <w:tcW w:w="1290" w:type="dxa"/>
            <w:noWrap/>
            <w:vAlign w:val="center"/>
          </w:tcPr>
          <w:p w14:paraId="49189D86">
            <w:pPr>
              <w:jc w:val="center"/>
              <w:rPr>
                <w:rFonts w:hint="eastAsia" w:ascii="宋体" w:hAnsi="宋体" w:eastAsia="宋体" w:cs="宋体"/>
                <w:sz w:val="24"/>
                <w:szCs w:val="24"/>
                <w:vertAlign w:val="baseline"/>
                <w:lang w:val="en-US" w:eastAsia="zh-CN"/>
              </w:rPr>
            </w:pPr>
          </w:p>
        </w:tc>
        <w:tc>
          <w:tcPr>
            <w:tcW w:w="1235" w:type="dxa"/>
            <w:noWrap w:val="0"/>
            <w:vAlign w:val="center"/>
          </w:tcPr>
          <w:p w14:paraId="3C721A40">
            <w:pPr>
              <w:jc w:val="center"/>
              <w:rPr>
                <w:rFonts w:hint="eastAsia" w:ascii="宋体" w:hAnsi="宋体" w:eastAsia="宋体" w:cs="宋体"/>
                <w:sz w:val="24"/>
                <w:szCs w:val="24"/>
                <w:vertAlign w:val="baseline"/>
                <w:lang w:val="en-US" w:eastAsia="zh-CN"/>
              </w:rPr>
            </w:pPr>
          </w:p>
        </w:tc>
        <w:tc>
          <w:tcPr>
            <w:tcW w:w="2467" w:type="dxa"/>
            <w:noWrap w:val="0"/>
            <w:vAlign w:val="center"/>
          </w:tcPr>
          <w:p w14:paraId="04535D08">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包含编研费用，印刷纸张需使用铜版纸彩印等。</w:t>
            </w:r>
          </w:p>
        </w:tc>
      </w:tr>
      <w:tr w14:paraId="2B136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56E7E1C0">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合计</w:t>
            </w:r>
          </w:p>
        </w:tc>
        <w:tc>
          <w:tcPr>
            <w:tcW w:w="8934" w:type="dxa"/>
            <w:gridSpan w:val="6"/>
            <w:noWrap/>
            <w:vAlign w:val="center"/>
          </w:tcPr>
          <w:p w14:paraId="762D6B2F">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大写：                              （小写：￥                ）</w:t>
            </w:r>
          </w:p>
        </w:tc>
      </w:tr>
      <w:tr w14:paraId="35DE6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02F6C429">
            <w:pPr>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说明</w:t>
            </w:r>
          </w:p>
        </w:tc>
        <w:tc>
          <w:tcPr>
            <w:tcW w:w="8934" w:type="dxa"/>
            <w:gridSpan w:val="6"/>
            <w:noWrap/>
            <w:vAlign w:val="center"/>
          </w:tcPr>
          <w:p w14:paraId="30AFDFB3">
            <w:pPr>
              <w:ind w:firstLine="480" w:firstLineChars="200"/>
              <w:jc w:val="left"/>
              <w:rPr>
                <w:rFonts w:hint="eastAsia" w:ascii="宋体" w:hAnsi="宋体" w:eastAsia="宋体" w:cs="宋体"/>
                <w:sz w:val="24"/>
                <w:szCs w:val="24"/>
                <w:vertAlign w:val="baseline"/>
                <w:lang w:val="en-US" w:eastAsia="zh-CN"/>
              </w:rPr>
            </w:pPr>
            <w:r>
              <w:rPr>
                <w:rFonts w:hint="default" w:ascii="仿宋_GB2312" w:hAnsi="仿宋_GB2312" w:cs="仿宋_GB2312"/>
                <w:sz w:val="24"/>
                <w:szCs w:val="24"/>
                <w:vertAlign w:val="baseline"/>
                <w:lang w:val="en-US" w:eastAsia="zh-CN"/>
              </w:rPr>
              <w:t>该价格包括项目各环节全流程工作内容及修复所需耗材，档案修复、脱酸及数字化以A4幅面作为标准计算，项目中涉及A3幅面按200%折算成A4幅面计算，以此类推，其他不规则幅面计算方式另行协商确定。</w:t>
            </w:r>
          </w:p>
        </w:tc>
      </w:tr>
    </w:tbl>
    <w:p w14:paraId="7E092ECB">
      <w:pPr>
        <w:adjustRightInd/>
        <w:spacing w:line="320" w:lineRule="exact"/>
        <w:ind w:firstLine="482" w:firstLineChars="200"/>
        <w:rPr>
          <w:rFonts w:ascii="宋体" w:hAnsi="宋体" w:cs="宋体"/>
          <w:b/>
          <w:sz w:val="24"/>
        </w:rPr>
      </w:pPr>
      <w:r>
        <w:rPr>
          <w:rFonts w:hint="eastAsia" w:ascii="宋体" w:hAnsi="宋体" w:cs="宋体"/>
          <w:b/>
          <w:sz w:val="24"/>
        </w:rPr>
        <w:t>三、技术资料</w:t>
      </w:r>
    </w:p>
    <w:p w14:paraId="6657DF6A">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乙方应按招标文件规定的时间向甲方提供有关服务方案。</w:t>
      </w:r>
    </w:p>
    <w:p w14:paraId="591AE839">
      <w:pPr>
        <w:pStyle w:val="66"/>
        <w:adjustRightInd/>
        <w:snapToGrid w:val="0"/>
        <w:spacing w:line="320" w:lineRule="exact"/>
        <w:ind w:firstLine="482" w:firstLineChars="200"/>
        <w:rPr>
          <w:rFonts w:hAnsi="宋体" w:cs="宋体"/>
          <w:b/>
          <w:sz w:val="24"/>
          <w:szCs w:val="24"/>
        </w:rPr>
      </w:pPr>
      <w:r>
        <w:rPr>
          <w:rFonts w:hint="eastAsia" w:hAnsi="宋体" w:cs="宋体"/>
          <w:b/>
          <w:sz w:val="24"/>
          <w:szCs w:val="24"/>
        </w:rPr>
        <w:t>四、知识产权</w:t>
      </w:r>
    </w:p>
    <w:p w14:paraId="4AC531FC">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乙方应保证提供服务过程中不会侵犯任何第三方的知识产权。</w:t>
      </w:r>
    </w:p>
    <w:p w14:paraId="5EAF11F9">
      <w:pPr>
        <w:adjustRightInd/>
        <w:snapToGrid w:val="0"/>
        <w:spacing w:line="320" w:lineRule="exact"/>
        <w:ind w:firstLine="482" w:firstLineChars="200"/>
        <w:rPr>
          <w:rFonts w:ascii="宋体" w:hAnsi="宋体" w:cs="宋体"/>
          <w:b/>
          <w:bCs/>
          <w:sz w:val="24"/>
        </w:rPr>
      </w:pPr>
      <w:r>
        <w:rPr>
          <w:rFonts w:hint="eastAsia" w:ascii="宋体" w:hAnsi="宋体" w:cs="宋体"/>
          <w:b/>
          <w:sz w:val="24"/>
        </w:rPr>
        <w:t>五、履约保证金</w:t>
      </w:r>
    </w:p>
    <w:p w14:paraId="5CA73AE4">
      <w:pPr>
        <w:adjustRightInd/>
        <w:snapToGrid w:val="0"/>
        <w:spacing w:line="320" w:lineRule="exact"/>
        <w:ind w:firstLine="480" w:firstLineChars="200"/>
        <w:rPr>
          <w:rFonts w:hint="eastAsia" w:ascii="宋体" w:hAnsi="宋体" w:eastAsia="宋体" w:cs="宋体"/>
          <w:sz w:val="24"/>
        </w:rPr>
      </w:pPr>
      <w:r>
        <w:rPr>
          <w:rFonts w:hint="eastAsia" w:ascii="宋体" w:hAnsi="宋体" w:cs="宋体"/>
          <w:sz w:val="24"/>
          <w:lang w:eastAsia="zh-CN"/>
        </w:rPr>
        <w:t>乙方在签订合同后向甲方交纳</w:t>
      </w:r>
      <w:r>
        <w:rPr>
          <w:rFonts w:hint="eastAsia" w:ascii="宋体" w:hAnsi="宋体" w:cs="宋体"/>
          <w:sz w:val="24"/>
          <w:u w:val="single"/>
          <w:lang w:val="en-US" w:eastAsia="zh-CN"/>
        </w:rPr>
        <w:t xml:space="preserve">     </w:t>
      </w:r>
      <w:r>
        <w:rPr>
          <w:rFonts w:hint="eastAsia" w:ascii="宋体" w:hAnsi="宋体" w:cs="宋体"/>
          <w:sz w:val="24"/>
          <w:lang w:val="en-US" w:eastAsia="zh-CN"/>
        </w:rPr>
        <w:t>元（</w:t>
      </w:r>
      <w:r>
        <w:rPr>
          <w:rFonts w:hint="eastAsia" w:ascii="宋体" w:hAnsi="宋体" w:cs="宋体"/>
          <w:sz w:val="24"/>
          <w:lang w:eastAsia="zh-CN"/>
        </w:rPr>
        <w:t>中标金额1%）的履约保证金</w:t>
      </w:r>
      <w:r>
        <w:rPr>
          <w:rFonts w:hint="eastAsia" w:ascii="宋体" w:hAnsi="宋体" w:cs="宋体"/>
          <w:sz w:val="24"/>
          <w:lang w:val="en-US" w:eastAsia="zh-CN"/>
        </w:rPr>
        <w:t>,</w:t>
      </w:r>
      <w:r>
        <w:rPr>
          <w:rFonts w:hint="eastAsia" w:ascii="宋体" w:hAnsi="宋体" w:eastAsia="宋体" w:cs="宋体"/>
          <w:sz w:val="24"/>
          <w:lang w:val="en-US" w:eastAsia="zh-CN"/>
        </w:rPr>
        <w:t>服务期满，无服务质量问题无息退还</w:t>
      </w:r>
      <w:r>
        <w:rPr>
          <w:rFonts w:hint="eastAsia" w:ascii="宋体" w:hAnsi="宋体" w:cs="宋体"/>
          <w:sz w:val="24"/>
          <w:lang w:eastAsia="zh-CN"/>
        </w:rPr>
        <w:t>或乙方可以银行、保险公司出具的保函形式提交</w:t>
      </w:r>
      <w:r>
        <w:rPr>
          <w:rFonts w:hint="eastAsia" w:ascii="宋体" w:hAnsi="宋体" w:eastAsia="宋体" w:cs="宋体"/>
          <w:sz w:val="24"/>
          <w:lang w:val="en-US" w:eastAsia="zh-CN"/>
        </w:rPr>
        <w:t>。</w:t>
      </w:r>
    </w:p>
    <w:p w14:paraId="0AF274D6">
      <w:pPr>
        <w:adjustRightInd/>
        <w:snapToGrid w:val="0"/>
        <w:spacing w:line="320" w:lineRule="exact"/>
        <w:ind w:firstLine="482" w:firstLineChars="200"/>
        <w:rPr>
          <w:rFonts w:ascii="宋体" w:hAnsi="宋体" w:cs="宋体"/>
          <w:b/>
          <w:sz w:val="24"/>
        </w:rPr>
      </w:pPr>
      <w:r>
        <w:rPr>
          <w:rFonts w:hint="eastAsia" w:ascii="宋体" w:hAnsi="宋体" w:cs="宋体"/>
          <w:b/>
          <w:sz w:val="24"/>
        </w:rPr>
        <w:t>六、转包或分包</w:t>
      </w:r>
    </w:p>
    <w:p w14:paraId="0F75F4CC">
      <w:pPr>
        <w:adjustRightInd/>
        <w:snapToGrid w:val="0"/>
        <w:spacing w:line="320" w:lineRule="exact"/>
        <w:ind w:firstLine="480" w:firstLineChars="200"/>
        <w:rPr>
          <w:rFonts w:ascii="宋体" w:hAnsi="宋体" w:cs="宋体"/>
          <w:sz w:val="24"/>
        </w:rPr>
      </w:pPr>
      <w:r>
        <w:rPr>
          <w:rFonts w:hint="eastAsia" w:ascii="宋体" w:hAnsi="宋体" w:cs="宋体"/>
          <w:sz w:val="24"/>
        </w:rPr>
        <w:t>1.本合同范围的服务，应由乙方直接服务，不得转让他人服务；</w:t>
      </w:r>
    </w:p>
    <w:p w14:paraId="27B5F3D9">
      <w:pPr>
        <w:adjustRightInd/>
        <w:snapToGrid w:val="0"/>
        <w:spacing w:line="320" w:lineRule="exact"/>
        <w:ind w:firstLine="480" w:firstLineChars="200"/>
        <w:rPr>
          <w:rFonts w:ascii="宋体" w:hAnsi="宋体" w:cs="宋体"/>
          <w:sz w:val="24"/>
        </w:rPr>
      </w:pPr>
      <w:r>
        <w:rPr>
          <w:rFonts w:hint="eastAsia" w:ascii="宋体" w:hAnsi="宋体" w:cs="宋体"/>
          <w:sz w:val="24"/>
        </w:rPr>
        <w:t>2.除非得到甲方的书面同意，乙方不得将本合同范围的服务全部或部分分包给他人供应；</w:t>
      </w:r>
    </w:p>
    <w:p w14:paraId="3111F85E">
      <w:pPr>
        <w:adjustRightInd/>
        <w:snapToGrid w:val="0"/>
        <w:spacing w:line="320" w:lineRule="exact"/>
        <w:ind w:firstLine="480" w:firstLineChars="200"/>
        <w:rPr>
          <w:rFonts w:ascii="宋体" w:hAnsi="宋体" w:cs="宋体"/>
          <w:sz w:val="24"/>
        </w:rPr>
      </w:pPr>
      <w:r>
        <w:rPr>
          <w:rFonts w:hint="eastAsia" w:ascii="宋体" w:hAnsi="宋体" w:cs="宋体"/>
          <w:sz w:val="24"/>
        </w:rPr>
        <w:t>3.如有转让和未经甲方同意的分包行为，甲方有权解除合同，并追究乙方的违约责任。</w:t>
      </w:r>
    </w:p>
    <w:p w14:paraId="67DBB356">
      <w:pPr>
        <w:adjustRightInd/>
        <w:snapToGrid w:val="0"/>
        <w:spacing w:line="320" w:lineRule="exact"/>
        <w:ind w:firstLine="482" w:firstLineChars="200"/>
        <w:rPr>
          <w:rFonts w:ascii="宋体" w:hAnsi="宋体" w:cs="宋体"/>
          <w:b/>
          <w:sz w:val="24"/>
        </w:rPr>
      </w:pPr>
      <w:r>
        <w:rPr>
          <w:rFonts w:hint="eastAsia" w:ascii="宋体" w:hAnsi="宋体" w:cs="宋体"/>
          <w:b/>
          <w:sz w:val="24"/>
        </w:rPr>
        <w:t>七、服务质量保证期和服务质量保证金</w:t>
      </w:r>
    </w:p>
    <w:p w14:paraId="4628BD3C">
      <w:pPr>
        <w:adjustRightInd/>
        <w:snapToGrid w:val="0"/>
        <w:spacing w:line="320" w:lineRule="exact"/>
        <w:ind w:firstLine="480" w:firstLineChars="200"/>
        <w:rPr>
          <w:rFonts w:ascii="宋体" w:hAnsi="宋体" w:cs="宋体"/>
          <w:sz w:val="24"/>
        </w:rPr>
      </w:pPr>
      <w:r>
        <w:rPr>
          <w:rFonts w:hint="eastAsia" w:ascii="宋体" w:hAnsi="宋体" w:cs="宋体"/>
          <w:sz w:val="24"/>
        </w:rPr>
        <w:t>1.服务质量保证期</w:t>
      </w:r>
      <w:r>
        <w:rPr>
          <w:rFonts w:hint="eastAsia" w:ascii="宋体" w:hAnsi="宋体" w:cs="宋体"/>
          <w:sz w:val="24"/>
          <w:u w:val="single"/>
        </w:rPr>
        <w:t xml:space="preserve">  /  </w:t>
      </w:r>
      <w:r>
        <w:rPr>
          <w:rFonts w:hint="eastAsia" w:ascii="宋体" w:hAnsi="宋体" w:cs="宋体"/>
          <w:sz w:val="24"/>
        </w:rPr>
        <w:t>年。</w:t>
      </w:r>
    </w:p>
    <w:p w14:paraId="3581980D">
      <w:pPr>
        <w:adjustRightInd/>
        <w:snapToGrid w:val="0"/>
        <w:spacing w:line="320" w:lineRule="exact"/>
        <w:ind w:firstLine="480" w:firstLineChars="200"/>
        <w:rPr>
          <w:rFonts w:ascii="宋体" w:hAnsi="宋体" w:cs="宋体"/>
          <w:sz w:val="24"/>
        </w:rPr>
      </w:pPr>
      <w:r>
        <w:rPr>
          <w:rFonts w:hint="eastAsia" w:ascii="宋体" w:hAnsi="宋体" w:cs="宋体"/>
          <w:sz w:val="24"/>
        </w:rPr>
        <w:t>2.服务质量保证金人民币</w:t>
      </w:r>
      <w:r>
        <w:rPr>
          <w:rFonts w:hint="eastAsia" w:ascii="宋体" w:hAnsi="宋体" w:cs="宋体"/>
          <w:sz w:val="24"/>
          <w:u w:val="single"/>
        </w:rPr>
        <w:t xml:space="preserve">   /  </w:t>
      </w:r>
      <w:r>
        <w:rPr>
          <w:rFonts w:hint="eastAsia" w:ascii="宋体" w:hAnsi="宋体" w:cs="宋体"/>
          <w:sz w:val="24"/>
        </w:rPr>
        <w:t>元。</w:t>
      </w:r>
    </w:p>
    <w:p w14:paraId="6930DE09">
      <w:pPr>
        <w:pStyle w:val="66"/>
        <w:adjustRightInd/>
        <w:snapToGrid w:val="0"/>
        <w:spacing w:line="320" w:lineRule="exact"/>
        <w:ind w:firstLine="482" w:firstLineChars="200"/>
        <w:rPr>
          <w:rFonts w:hint="eastAsia" w:ascii="宋体" w:hAnsi="宋体" w:eastAsia="宋体" w:cs="宋体"/>
          <w:b/>
          <w:kern w:val="2"/>
          <w:sz w:val="24"/>
          <w:szCs w:val="24"/>
          <w:lang w:val="en-US" w:eastAsia="zh-CN" w:bidi="ar-SA"/>
        </w:rPr>
      </w:pPr>
      <w:r>
        <w:rPr>
          <w:rFonts w:hint="eastAsia" w:ascii="宋体" w:hAnsi="宋体" w:eastAsia="宋体" w:cs="宋体"/>
          <w:b/>
          <w:kern w:val="2"/>
          <w:sz w:val="24"/>
          <w:szCs w:val="24"/>
          <w:lang w:val="en-US" w:eastAsia="zh-CN" w:bidi="ar-SA"/>
        </w:rPr>
        <w:t>八、合同履行时间、履行方式及履行地点</w:t>
      </w:r>
    </w:p>
    <w:p w14:paraId="49CC3671">
      <w:pPr>
        <w:tabs>
          <w:tab w:val="left" w:pos="900"/>
          <w:tab w:val="left" w:pos="1080"/>
        </w:tabs>
        <w:snapToGrid w:val="0"/>
        <w:spacing w:line="320" w:lineRule="exact"/>
        <w:ind w:firstLine="480" w:firstLineChars="200"/>
        <w:rPr>
          <w:rFonts w:hint="default" w:ascii="宋体" w:hAnsi="宋体" w:eastAsia="宋体" w:cs="宋体"/>
          <w:bCs/>
          <w:color w:val="auto"/>
          <w:sz w:val="24"/>
          <w:lang w:val="en-US" w:eastAsia="zh-CN"/>
        </w:rPr>
      </w:pPr>
      <w:r>
        <w:rPr>
          <w:rFonts w:hint="eastAsia" w:ascii="宋体" w:hAnsi="宋体" w:eastAsia="宋体" w:cs="宋体"/>
          <w:bCs/>
          <w:color w:val="auto"/>
          <w:sz w:val="24"/>
        </w:rPr>
        <w:t>1.履行时间：</w:t>
      </w:r>
    </w:p>
    <w:p w14:paraId="309644AC">
      <w:pPr>
        <w:tabs>
          <w:tab w:val="left" w:pos="900"/>
          <w:tab w:val="left" w:pos="1080"/>
        </w:tabs>
        <w:snapToGrid w:val="0"/>
        <w:spacing w:line="320" w:lineRule="exact"/>
        <w:ind w:firstLine="480" w:firstLineChars="200"/>
        <w:rPr>
          <w:rFonts w:ascii="宋体" w:hAnsi="宋体" w:cs="宋体"/>
          <w:sz w:val="24"/>
        </w:rPr>
      </w:pPr>
      <w:r>
        <w:rPr>
          <w:rFonts w:hint="eastAsia" w:ascii="宋体" w:hAnsi="宋体" w:cs="宋体"/>
          <w:sz w:val="24"/>
          <w:lang w:val="en-US" w:eastAsia="zh-CN"/>
        </w:rPr>
        <w:t>2</w:t>
      </w:r>
      <w:r>
        <w:rPr>
          <w:rFonts w:hint="eastAsia" w:ascii="宋体" w:hAnsi="宋体" w:cs="宋体"/>
          <w:sz w:val="24"/>
        </w:rPr>
        <w:t>.履行方式：</w:t>
      </w:r>
      <w:r>
        <w:rPr>
          <w:rFonts w:hint="eastAsia" w:ascii="宋体" w:hAnsi="宋体" w:cs="宋体"/>
          <w:bCs/>
          <w:sz w:val="24"/>
        </w:rPr>
        <w:t>按甲方要求。</w:t>
      </w:r>
    </w:p>
    <w:p w14:paraId="0AF4B7EB">
      <w:pPr>
        <w:widowControl/>
        <w:adjustRightInd/>
        <w:spacing w:line="320" w:lineRule="exact"/>
        <w:ind w:firstLine="480" w:firstLineChars="200"/>
        <w:jc w:val="left"/>
        <w:rPr>
          <w:rFonts w:ascii="宋体" w:hAnsi="宋体" w:cs="宋体"/>
          <w:kern w:val="0"/>
          <w:sz w:val="24"/>
        </w:rPr>
      </w:pPr>
      <w:r>
        <w:rPr>
          <w:rFonts w:hint="eastAsia" w:ascii="宋体" w:hAnsi="宋体" w:cs="宋体"/>
          <w:bCs/>
          <w:sz w:val="24"/>
          <w:lang w:val="en-US" w:eastAsia="zh-CN"/>
        </w:rPr>
        <w:t>3</w:t>
      </w:r>
      <w:r>
        <w:rPr>
          <w:rFonts w:hint="eastAsia" w:ascii="宋体" w:hAnsi="宋体" w:cs="宋体"/>
          <w:bCs/>
          <w:sz w:val="24"/>
        </w:rPr>
        <w:t>.</w:t>
      </w:r>
      <w:r>
        <w:rPr>
          <w:rFonts w:hint="eastAsia" w:ascii="宋体" w:hAnsi="宋体" w:cs="宋体"/>
          <w:sz w:val="24"/>
        </w:rPr>
        <w:t>履行地点</w:t>
      </w:r>
      <w:r>
        <w:rPr>
          <w:rFonts w:hint="eastAsia" w:ascii="宋体" w:hAnsi="宋体" w:cs="宋体"/>
          <w:bCs/>
          <w:sz w:val="24"/>
        </w:rPr>
        <w:t>：按甲方指定地点。</w:t>
      </w:r>
    </w:p>
    <w:p w14:paraId="721477F3">
      <w:pPr>
        <w:pStyle w:val="66"/>
        <w:adjustRightInd/>
        <w:snapToGrid w:val="0"/>
        <w:spacing w:line="3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九、款项支付</w:t>
      </w:r>
    </w:p>
    <w:p w14:paraId="7750F90C">
      <w:pPr>
        <w:pStyle w:val="66"/>
        <w:snapToGrid w:val="0"/>
        <w:spacing w:line="380" w:lineRule="exact"/>
        <w:ind w:firstLine="480" w:firstLineChars="200"/>
        <w:rPr>
          <w:rFonts w:hint="eastAsia" w:ascii="宋体" w:hAnsi="宋体" w:eastAsia="宋体" w:cs="宋体"/>
          <w:bCs/>
          <w:sz w:val="24"/>
          <w:highlight w:val="yellow"/>
        </w:rPr>
      </w:pPr>
      <w:r>
        <w:rPr>
          <w:rFonts w:hint="eastAsia" w:ascii="宋体" w:hAnsi="宋体" w:eastAsia="宋体" w:cs="宋体"/>
          <w:bCs/>
          <w:sz w:val="24"/>
          <w:highlight w:val="yellow"/>
        </w:rPr>
        <w:t>1.付款方式:</w:t>
      </w:r>
    </w:p>
    <w:p w14:paraId="340070E3">
      <w:pPr>
        <w:adjustRightInd/>
        <w:snapToGrid w:val="0"/>
        <w:spacing w:line="320" w:lineRule="exact"/>
        <w:ind w:firstLine="480" w:firstLineChars="200"/>
        <w:rPr>
          <w:rFonts w:ascii="宋体" w:hAnsi="宋体" w:cs="仿宋_GB2312"/>
          <w:bCs/>
          <w:sz w:val="24"/>
          <w:highlight w:val="yellow"/>
        </w:rPr>
      </w:pPr>
      <w:r>
        <w:rPr>
          <w:rFonts w:hint="eastAsia" w:ascii="宋体" w:hAnsi="宋体" w:cs="宋体"/>
          <w:bCs/>
          <w:sz w:val="24"/>
          <w:highlight w:val="yellow"/>
        </w:rPr>
        <w:t>2.统一社会信用代码：</w:t>
      </w:r>
    </w:p>
    <w:p w14:paraId="51FCCDE9">
      <w:pPr>
        <w:adjustRightInd/>
        <w:snapToGrid w:val="0"/>
        <w:spacing w:line="320" w:lineRule="exact"/>
        <w:ind w:firstLine="480" w:firstLineChars="200"/>
        <w:rPr>
          <w:rFonts w:ascii="宋体" w:hAnsi="宋体" w:cs="仿宋_GB2312"/>
          <w:bCs/>
          <w:sz w:val="24"/>
          <w:highlight w:val="yellow"/>
        </w:rPr>
      </w:pPr>
      <w:r>
        <w:rPr>
          <w:rFonts w:hint="eastAsia" w:ascii="宋体" w:hAnsi="宋体" w:cs="仿宋_GB2312"/>
          <w:bCs/>
          <w:sz w:val="24"/>
          <w:highlight w:val="yellow"/>
        </w:rPr>
        <w:t>3.乙方收款银行：</w:t>
      </w:r>
    </w:p>
    <w:p w14:paraId="4C4DCF7B">
      <w:pPr>
        <w:adjustRightInd/>
        <w:snapToGrid w:val="0"/>
        <w:spacing w:line="320" w:lineRule="exact"/>
        <w:ind w:firstLine="480" w:firstLineChars="200"/>
        <w:rPr>
          <w:rFonts w:ascii="宋体" w:hAnsi="宋体" w:cs="宋体"/>
          <w:sz w:val="24"/>
          <w:highlight w:val="yellow"/>
        </w:rPr>
      </w:pPr>
      <w:r>
        <w:rPr>
          <w:rFonts w:hint="eastAsia" w:ascii="宋体" w:hAnsi="宋体"/>
          <w:sz w:val="24"/>
          <w:highlight w:val="yellow"/>
        </w:rPr>
        <w:t>4.乙方收款账号：</w:t>
      </w:r>
    </w:p>
    <w:p w14:paraId="5741186A">
      <w:pPr>
        <w:adjustRightInd/>
        <w:snapToGrid w:val="0"/>
        <w:spacing w:line="320" w:lineRule="exact"/>
        <w:ind w:firstLine="482" w:firstLineChars="200"/>
        <w:rPr>
          <w:rFonts w:ascii="宋体" w:hAnsi="宋体" w:cs="宋体"/>
          <w:b/>
          <w:sz w:val="24"/>
        </w:rPr>
      </w:pPr>
      <w:r>
        <w:rPr>
          <w:rFonts w:hint="eastAsia" w:ascii="宋体" w:hAnsi="宋体" w:cs="宋体"/>
          <w:b/>
          <w:sz w:val="24"/>
        </w:rPr>
        <w:t>十、税费</w:t>
      </w:r>
    </w:p>
    <w:p w14:paraId="0DB66071">
      <w:pPr>
        <w:adjustRightInd/>
        <w:snapToGrid w:val="0"/>
        <w:spacing w:line="320" w:lineRule="exact"/>
        <w:ind w:firstLine="480" w:firstLineChars="200"/>
        <w:rPr>
          <w:rFonts w:ascii="宋体" w:hAnsi="宋体" w:cs="宋体"/>
          <w:sz w:val="24"/>
        </w:rPr>
      </w:pPr>
      <w:r>
        <w:rPr>
          <w:rFonts w:hint="eastAsia" w:ascii="宋体" w:hAnsi="宋体" w:cs="宋体"/>
          <w:sz w:val="24"/>
        </w:rPr>
        <w:t>本合同执行中相关的一切税费均由乙方承担。</w:t>
      </w:r>
    </w:p>
    <w:p w14:paraId="73792601">
      <w:pPr>
        <w:pStyle w:val="66"/>
        <w:adjustRightInd/>
        <w:snapToGrid w:val="0"/>
        <w:spacing w:line="320" w:lineRule="exact"/>
        <w:ind w:firstLine="482" w:firstLineChars="200"/>
        <w:rPr>
          <w:rFonts w:hint="eastAsia" w:ascii="宋体" w:hAnsi="宋体" w:eastAsia="宋体" w:cs="宋体"/>
          <w:sz w:val="24"/>
          <w:szCs w:val="24"/>
        </w:rPr>
      </w:pPr>
      <w:r>
        <w:rPr>
          <w:rFonts w:hint="eastAsia" w:ascii="宋体" w:hAnsi="宋体" w:eastAsia="宋体" w:cs="宋体"/>
          <w:b/>
          <w:sz w:val="24"/>
          <w:szCs w:val="24"/>
        </w:rPr>
        <w:t>十一、质量保证及后续服务</w:t>
      </w:r>
    </w:p>
    <w:p w14:paraId="4B418521">
      <w:pPr>
        <w:adjustRightInd/>
        <w:snapToGrid w:val="0"/>
        <w:spacing w:line="320" w:lineRule="exact"/>
        <w:ind w:firstLine="480" w:firstLineChars="200"/>
        <w:rPr>
          <w:rFonts w:ascii="宋体" w:hAnsi="宋体" w:cs="宋体"/>
          <w:sz w:val="24"/>
        </w:rPr>
      </w:pPr>
      <w:r>
        <w:rPr>
          <w:rFonts w:hint="eastAsia" w:ascii="宋体" w:hAnsi="宋体" w:cs="宋体"/>
          <w:sz w:val="24"/>
        </w:rPr>
        <w:t>1.乙方应按招标文件规定向甲方提供服务。</w:t>
      </w:r>
    </w:p>
    <w:p w14:paraId="212216FA">
      <w:pPr>
        <w:adjustRightInd/>
        <w:snapToGrid w:val="0"/>
        <w:spacing w:line="320" w:lineRule="exact"/>
        <w:ind w:firstLine="480" w:firstLineChars="200"/>
        <w:rPr>
          <w:rFonts w:ascii="宋体" w:hAnsi="宋体" w:cs="宋体"/>
          <w:sz w:val="24"/>
        </w:rPr>
      </w:pPr>
      <w:r>
        <w:rPr>
          <w:rFonts w:hint="eastAsia" w:ascii="宋体" w:hAnsi="宋体" w:cs="宋体"/>
          <w:sz w:val="24"/>
        </w:rPr>
        <w:t>2.乙方提供的服务成果在服务质量保证期内发生问题，乙方应负责免费提供后续服务。对达不到要求者，根据实际情况，经双方协商，可按以下办法处理：</w:t>
      </w:r>
    </w:p>
    <w:p w14:paraId="4A244100">
      <w:pPr>
        <w:adjustRightInd/>
        <w:snapToGrid w:val="0"/>
        <w:spacing w:line="320" w:lineRule="exact"/>
        <w:ind w:firstLine="480" w:firstLineChars="200"/>
        <w:rPr>
          <w:rFonts w:ascii="宋体" w:hAnsi="宋体" w:cs="宋体"/>
          <w:sz w:val="24"/>
        </w:rPr>
      </w:pPr>
      <w:r>
        <w:rPr>
          <w:rFonts w:hint="eastAsia" w:ascii="宋体" w:hAnsi="宋体" w:cs="宋体"/>
          <w:sz w:val="24"/>
        </w:rPr>
        <w:t>⑴重做：由乙方承担所发生的全部费用。</w:t>
      </w:r>
    </w:p>
    <w:p w14:paraId="3D301537">
      <w:pPr>
        <w:adjustRightInd/>
        <w:snapToGrid w:val="0"/>
        <w:spacing w:line="320" w:lineRule="exact"/>
        <w:ind w:firstLine="480" w:firstLineChars="200"/>
        <w:rPr>
          <w:rFonts w:ascii="宋体" w:hAnsi="宋体" w:cs="宋体"/>
          <w:sz w:val="24"/>
        </w:rPr>
      </w:pPr>
      <w:r>
        <w:rPr>
          <w:rFonts w:hint="eastAsia" w:ascii="宋体" w:hAnsi="宋体" w:cs="宋体"/>
          <w:sz w:val="24"/>
        </w:rPr>
        <w:t>⑵贬值处理：由甲乙双方合议定价。</w:t>
      </w:r>
    </w:p>
    <w:p w14:paraId="179A2FFD">
      <w:pPr>
        <w:adjustRightInd/>
        <w:snapToGrid w:val="0"/>
        <w:spacing w:line="320" w:lineRule="exact"/>
        <w:ind w:firstLine="480" w:firstLineChars="200"/>
        <w:rPr>
          <w:rFonts w:ascii="宋体" w:hAnsi="宋体" w:cs="宋体"/>
          <w:sz w:val="24"/>
        </w:rPr>
      </w:pPr>
      <w:r>
        <w:rPr>
          <w:rFonts w:hint="eastAsia" w:ascii="宋体" w:hAnsi="宋体" w:cs="宋体"/>
          <w:sz w:val="24"/>
        </w:rPr>
        <w:t>⑶解除合同。</w:t>
      </w:r>
    </w:p>
    <w:p w14:paraId="651095A6">
      <w:pPr>
        <w:adjustRightInd/>
        <w:snapToGrid w:val="0"/>
        <w:spacing w:line="320" w:lineRule="exact"/>
        <w:ind w:firstLine="480" w:firstLineChars="200"/>
        <w:rPr>
          <w:rFonts w:ascii="宋体" w:hAnsi="宋体" w:cs="宋体"/>
          <w:sz w:val="24"/>
        </w:rPr>
      </w:pPr>
      <w:r>
        <w:rPr>
          <w:rFonts w:hint="eastAsia" w:ascii="宋体" w:hAnsi="宋体" w:cs="宋体"/>
          <w:sz w:val="24"/>
        </w:rPr>
        <w:t>3.如在使用过程中发生问题，乙方在接到甲方通知后在</w:t>
      </w:r>
      <w:r>
        <w:rPr>
          <w:rFonts w:hint="eastAsia" w:ascii="宋体" w:hAnsi="宋体" w:cs="宋体"/>
          <w:sz w:val="24"/>
          <w:u w:val="single"/>
        </w:rPr>
        <w:t>4</w:t>
      </w:r>
      <w:r>
        <w:rPr>
          <w:rFonts w:hint="eastAsia" w:ascii="宋体" w:hAnsi="宋体" w:cs="宋体"/>
          <w:sz w:val="24"/>
        </w:rPr>
        <w:t>小时内对相关进行指导。</w:t>
      </w:r>
    </w:p>
    <w:p w14:paraId="2A287EE1">
      <w:pPr>
        <w:adjustRightInd/>
        <w:snapToGrid w:val="0"/>
        <w:spacing w:line="320" w:lineRule="exact"/>
        <w:ind w:firstLine="480" w:firstLineChars="200"/>
        <w:rPr>
          <w:rFonts w:ascii="宋体" w:hAnsi="宋体" w:cs="宋体"/>
          <w:sz w:val="24"/>
        </w:rPr>
      </w:pPr>
      <w:r>
        <w:rPr>
          <w:rFonts w:hint="eastAsia" w:ascii="宋体" w:hAnsi="宋体" w:cs="宋体"/>
          <w:sz w:val="24"/>
        </w:rPr>
        <w:t>4.在服务质量保证期内，乙方应对出现的质量及安全问题负责处理解决并承担一切费用。</w:t>
      </w:r>
    </w:p>
    <w:p w14:paraId="5B9733A0">
      <w:pPr>
        <w:pStyle w:val="66"/>
        <w:adjustRightInd/>
        <w:snapToGrid w:val="0"/>
        <w:spacing w:line="3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十二、违约责任</w:t>
      </w:r>
    </w:p>
    <w:p w14:paraId="5C2F7768">
      <w:pPr>
        <w:adjustRightInd/>
        <w:snapToGrid w:val="0"/>
        <w:spacing w:line="320" w:lineRule="exact"/>
        <w:ind w:firstLine="480" w:firstLineChars="200"/>
        <w:rPr>
          <w:rFonts w:ascii="宋体" w:hAnsi="宋体" w:cs="宋体"/>
          <w:sz w:val="24"/>
        </w:rPr>
      </w:pPr>
      <w:r>
        <w:rPr>
          <w:rFonts w:hint="eastAsia" w:ascii="宋体" w:hAnsi="宋体" w:cs="宋体"/>
          <w:sz w:val="24"/>
        </w:rPr>
        <w:t>除不可抗力外，如果乙方没有按照本合同约定的期限、地点和方式提供服务，那么甲方可要求乙方支付违约金，违约金按每迟延提供服务一日的应服务而未提供服务价格的0.05%计算，最高限额为本合同总价的20%；迟延提供服务的违约金计算数额达到前述最高限额之日起，甲方有权在要求乙方支付违约金的同时，书面通知乙方解除本合同；</w:t>
      </w:r>
    </w:p>
    <w:p w14:paraId="7790490D">
      <w:pPr>
        <w:adjustRightInd/>
        <w:snapToGrid w:val="0"/>
        <w:spacing w:line="320" w:lineRule="exact"/>
        <w:ind w:firstLine="480" w:firstLineChars="200"/>
        <w:rPr>
          <w:rFonts w:ascii="宋体" w:hAnsi="宋体" w:cs="宋体"/>
          <w:sz w:val="24"/>
        </w:rPr>
      </w:pPr>
      <w:r>
        <w:rPr>
          <w:rFonts w:hint="eastAsia" w:ascii="宋体" w:hAnsi="宋体" w:cs="宋体"/>
          <w:sz w:val="24"/>
        </w:rPr>
        <w:t>除不可抗力外，如果甲方没有按照本合同约定的付款方式付款，那么乙方可要求甲方支付违约金，违约金按每迟延付款一日的应付而未付款的0.05%计算，最高限额为本合同总价的20%；迟延付款的违约金计算数额达到前述最高限额之日起，乙方有权在要求甲方支付违约金的同时，书面通知甲方解除本合同；</w:t>
      </w:r>
    </w:p>
    <w:p w14:paraId="6F2513E6">
      <w:pPr>
        <w:adjustRightInd/>
        <w:snapToGrid w:val="0"/>
        <w:spacing w:line="320" w:lineRule="exact"/>
        <w:ind w:firstLine="480" w:firstLineChars="200"/>
        <w:rPr>
          <w:rFonts w:ascii="宋体" w:hAnsi="宋体" w:cs="宋体"/>
          <w:sz w:val="24"/>
        </w:rPr>
      </w:pPr>
      <w:r>
        <w:rPr>
          <w:rFonts w:hint="eastAsia" w:ascii="宋体" w:hAnsi="宋体" w:cs="宋体"/>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326330E">
      <w:pPr>
        <w:adjustRightInd/>
        <w:snapToGrid w:val="0"/>
        <w:spacing w:line="320" w:lineRule="exact"/>
        <w:ind w:firstLine="480" w:firstLineChars="200"/>
        <w:rPr>
          <w:rFonts w:ascii="宋体" w:hAnsi="宋体" w:cs="宋体"/>
          <w:sz w:val="24"/>
        </w:rPr>
      </w:pPr>
      <w:r>
        <w:rPr>
          <w:rFonts w:hint="eastAsia" w:ascii="宋体" w:hAnsi="宋体" w:cs="宋体"/>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5049DB8">
      <w:pPr>
        <w:adjustRightInd/>
        <w:snapToGrid w:val="0"/>
        <w:spacing w:line="320" w:lineRule="exact"/>
        <w:ind w:firstLine="480" w:firstLineChars="200"/>
        <w:rPr>
          <w:rFonts w:ascii="宋体" w:hAnsi="宋体" w:cs="宋体"/>
          <w:snapToGrid w:val="0"/>
          <w:color w:val="000000"/>
          <w:sz w:val="24"/>
        </w:rPr>
      </w:pPr>
      <w:r>
        <w:rPr>
          <w:rFonts w:hint="eastAsia" w:ascii="宋体" w:hAnsi="宋体" w:cs="宋体"/>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A581D27">
      <w:pPr>
        <w:widowControl/>
        <w:spacing w:line="320" w:lineRule="exact"/>
        <w:ind w:firstLine="480" w:firstLineChars="200"/>
        <w:jc w:val="left"/>
        <w:rPr>
          <w:rFonts w:ascii="宋体" w:hAnsi="宋体" w:cs="宋体"/>
          <w:kern w:val="0"/>
          <w:sz w:val="24"/>
        </w:rPr>
      </w:pPr>
      <w:r>
        <w:rPr>
          <w:rFonts w:hint="eastAsia" w:hAnsi="宋体" w:cs="宋体"/>
          <w:color w:val="000000"/>
          <w:sz w:val="24"/>
        </w:rPr>
        <w:t>如果出现政府采购监督管理部门在处理投诉事项期间，书面通知甲方暂停采购活动的情形，或者询问或质疑事项可能影响中标结果的，导致甲方中止履行合同的情形，均不视为甲方违约。</w:t>
      </w:r>
    </w:p>
    <w:p w14:paraId="0C7AD647">
      <w:pPr>
        <w:adjustRightInd/>
        <w:snapToGrid w:val="0"/>
        <w:spacing w:line="320" w:lineRule="exact"/>
        <w:ind w:firstLine="482" w:firstLineChars="200"/>
        <w:rPr>
          <w:rFonts w:hint="eastAsia" w:ascii="宋体" w:hAnsi="宋体" w:eastAsia="宋体" w:cs="宋体"/>
          <w:b/>
          <w:sz w:val="24"/>
        </w:rPr>
      </w:pPr>
      <w:r>
        <w:rPr>
          <w:rFonts w:hint="eastAsia" w:ascii="宋体" w:hAnsi="宋体" w:eastAsia="宋体" w:cs="宋体"/>
          <w:b/>
          <w:sz w:val="24"/>
        </w:rPr>
        <w:t>十三、不可抗力事件处理</w:t>
      </w:r>
    </w:p>
    <w:p w14:paraId="5CE0A602">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1.在合同有效期内，任何一方因不可抗力事件导致不能履行合同，则合同履行期可延长，其延长期与不可抗力影响期相同。</w:t>
      </w:r>
    </w:p>
    <w:p w14:paraId="56B0FDE7">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2.不可抗力事件发生后，应立即通知对方，并寄送有关权威机构出具的证明。</w:t>
      </w:r>
    </w:p>
    <w:p w14:paraId="20FCC59B">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3.不可抗力事件延续120天以上，双方应通过友好协商，确定是否继续履行合同。</w:t>
      </w:r>
    </w:p>
    <w:p w14:paraId="3826430D">
      <w:pPr>
        <w:pStyle w:val="66"/>
        <w:adjustRightInd/>
        <w:snapToGrid w:val="0"/>
        <w:spacing w:line="3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十四、诉讼</w:t>
      </w:r>
    </w:p>
    <w:p w14:paraId="1381AC4A">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双方在执行合同中所发生的一切争议，应通过协商解决。如协商不成，可向甲方所在地法院起诉。</w:t>
      </w:r>
    </w:p>
    <w:p w14:paraId="7F289036">
      <w:pPr>
        <w:pStyle w:val="66"/>
        <w:adjustRightInd/>
        <w:snapToGrid w:val="0"/>
        <w:spacing w:line="3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十五、合同生效及其它</w:t>
      </w:r>
    </w:p>
    <w:p w14:paraId="31540BB9">
      <w:pPr>
        <w:adjustRightInd/>
        <w:snapToGrid w:val="0"/>
        <w:spacing w:line="320" w:lineRule="exact"/>
        <w:ind w:firstLine="480" w:firstLineChars="200"/>
        <w:rPr>
          <w:rFonts w:ascii="宋体" w:hAnsi="宋体" w:cs="宋体"/>
          <w:sz w:val="24"/>
        </w:rPr>
      </w:pPr>
      <w:r>
        <w:rPr>
          <w:rFonts w:hint="eastAsia" w:ascii="宋体" w:hAnsi="宋体" w:cs="宋体"/>
          <w:sz w:val="24"/>
        </w:rPr>
        <w:t>1．合同经双方法定代表人或授权代表签字、加盖单位公章并经鉴证方鉴证、财政局备案（备案前必须公告）后生效。</w:t>
      </w:r>
    </w:p>
    <w:p w14:paraId="7CFE7C8B">
      <w:pPr>
        <w:adjustRightInd/>
        <w:snapToGrid w:val="0"/>
        <w:spacing w:line="320" w:lineRule="exact"/>
        <w:ind w:firstLine="480" w:firstLineChars="200"/>
        <w:rPr>
          <w:rFonts w:ascii="宋体" w:hAnsi="宋体" w:cs="宋体"/>
          <w:sz w:val="24"/>
        </w:rPr>
      </w:pPr>
      <w:r>
        <w:rPr>
          <w:rFonts w:hint="eastAsia" w:ascii="宋体" w:hAnsi="宋体" w:cs="宋体"/>
          <w:sz w:val="24"/>
        </w:rPr>
        <w:t>2.合同执行中涉及采购资金和采购内容修改或补充的，须经财政局审批，并签书面补充协议报市财政局备案，方可作为主合同不可分割的一部分。</w:t>
      </w:r>
    </w:p>
    <w:p w14:paraId="3886F969">
      <w:pPr>
        <w:adjustRightInd/>
        <w:snapToGrid w:val="0"/>
        <w:spacing w:line="320" w:lineRule="exact"/>
        <w:ind w:firstLine="480" w:firstLineChars="200"/>
        <w:rPr>
          <w:rFonts w:ascii="宋体" w:hAnsi="宋体" w:cs="宋体"/>
          <w:sz w:val="24"/>
        </w:rPr>
      </w:pPr>
      <w:r>
        <w:rPr>
          <w:rFonts w:hint="eastAsia" w:ascii="宋体" w:hAnsi="宋体" w:cs="宋体"/>
          <w:sz w:val="24"/>
        </w:rPr>
        <w:t>3．本合同未尽事宜，遵照《</w:t>
      </w:r>
      <w:r>
        <w:rPr>
          <w:rFonts w:hint="eastAsia" w:ascii="宋体" w:hAnsi="宋体" w:cs="宋体"/>
          <w:bCs/>
          <w:sz w:val="24"/>
        </w:rPr>
        <w:t>民法典</w:t>
      </w:r>
      <w:r>
        <w:rPr>
          <w:rFonts w:hint="eastAsia" w:ascii="宋体" w:hAnsi="宋体" w:cs="宋体"/>
          <w:sz w:val="24"/>
        </w:rPr>
        <w:t>》有关条文执行。</w:t>
      </w:r>
    </w:p>
    <w:p w14:paraId="3D52C6EE">
      <w:pPr>
        <w:pStyle w:val="66"/>
        <w:snapToGrid w:val="0"/>
        <w:spacing w:line="320" w:lineRule="exact"/>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4．本合同正本一式四份，具有同等法律效力，甲方执二份、乙方执一份、鉴证方执一份。 </w:t>
      </w:r>
    </w:p>
    <w:p w14:paraId="72C9A51F">
      <w:pPr>
        <w:pStyle w:val="66"/>
        <w:snapToGrid w:val="0"/>
        <w:spacing w:line="320" w:lineRule="exact"/>
        <w:ind w:firstLine="480" w:firstLineChars="200"/>
        <w:rPr>
          <w:rFonts w:hAnsi="宋体" w:cs="宋体"/>
          <w:color w:val="000000"/>
          <w:sz w:val="24"/>
          <w:szCs w:val="24"/>
        </w:rPr>
      </w:pPr>
    </w:p>
    <w:p w14:paraId="7434386E">
      <w:pPr>
        <w:pStyle w:val="66"/>
        <w:snapToGrid w:val="0"/>
        <w:spacing w:line="320" w:lineRule="exact"/>
        <w:ind w:firstLine="480" w:firstLineChars="200"/>
        <w:rPr>
          <w:rFonts w:hAnsi="宋体" w:cs="宋体"/>
          <w:color w:val="000000"/>
          <w:sz w:val="24"/>
          <w:szCs w:val="24"/>
        </w:rPr>
      </w:pPr>
    </w:p>
    <w:p w14:paraId="4E073C5A">
      <w:pPr>
        <w:pStyle w:val="66"/>
        <w:snapToGrid w:val="0"/>
        <w:spacing w:line="3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甲方：                              乙方：       </w:t>
      </w:r>
    </w:p>
    <w:p w14:paraId="4F1C52CD">
      <w:pPr>
        <w:pStyle w:val="66"/>
        <w:snapToGrid w:val="0"/>
        <w:spacing w:line="3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法定（授权）代表人签字：            法定（授权）代表人签字：</w:t>
      </w:r>
    </w:p>
    <w:p w14:paraId="1D04A711">
      <w:pPr>
        <w:pStyle w:val="66"/>
        <w:snapToGrid w:val="0"/>
        <w:spacing w:line="3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签字日期：202</w:t>
      </w:r>
      <w:r>
        <w:rPr>
          <w:rFonts w:hint="eastAsia" w:hAnsi="宋体" w:eastAsia="宋体" w:cs="宋体"/>
          <w:color w:val="000000"/>
          <w:sz w:val="24"/>
          <w:szCs w:val="24"/>
          <w:lang w:val="en-US" w:eastAsia="zh-CN"/>
        </w:rPr>
        <w:t>5</w:t>
      </w:r>
      <w:r>
        <w:rPr>
          <w:rFonts w:hint="eastAsia" w:ascii="宋体" w:hAnsi="宋体" w:eastAsia="宋体" w:cs="宋体"/>
          <w:color w:val="000000"/>
          <w:sz w:val="24"/>
          <w:szCs w:val="24"/>
        </w:rPr>
        <w:t>年   月   日         签字日期：202</w:t>
      </w:r>
      <w:r>
        <w:rPr>
          <w:rFonts w:hint="eastAsia" w:hAnsi="宋体" w:eastAsia="宋体" w:cs="宋体"/>
          <w:color w:val="000000"/>
          <w:sz w:val="24"/>
          <w:szCs w:val="24"/>
          <w:lang w:val="en-US" w:eastAsia="zh-CN"/>
        </w:rPr>
        <w:t>5</w:t>
      </w:r>
      <w:r>
        <w:rPr>
          <w:rFonts w:hint="eastAsia" w:ascii="宋体" w:hAnsi="宋体" w:eastAsia="宋体" w:cs="宋体"/>
          <w:color w:val="000000"/>
          <w:sz w:val="24"/>
          <w:szCs w:val="24"/>
        </w:rPr>
        <w:t>年   月   日</w:t>
      </w:r>
    </w:p>
    <w:p w14:paraId="11DBDF53">
      <w:pPr>
        <w:pStyle w:val="66"/>
        <w:snapToGrid w:val="0"/>
        <w:spacing w:line="320" w:lineRule="exact"/>
        <w:ind w:firstLine="480" w:firstLineChars="200"/>
        <w:rPr>
          <w:rFonts w:hint="eastAsia" w:ascii="宋体" w:hAnsi="宋体" w:eastAsia="宋体" w:cs="宋体"/>
          <w:color w:val="000000"/>
          <w:sz w:val="24"/>
          <w:szCs w:val="24"/>
        </w:rPr>
      </w:pPr>
    </w:p>
    <w:p w14:paraId="0AA098DC">
      <w:pPr>
        <w:pStyle w:val="66"/>
        <w:snapToGrid w:val="0"/>
        <w:spacing w:line="320" w:lineRule="exact"/>
        <w:ind w:firstLine="480" w:firstLineChars="200"/>
        <w:rPr>
          <w:rFonts w:hint="eastAsia" w:ascii="宋体" w:hAnsi="宋体" w:eastAsia="宋体" w:cs="宋体"/>
          <w:color w:val="000000"/>
          <w:sz w:val="24"/>
          <w:szCs w:val="24"/>
        </w:rPr>
      </w:pPr>
    </w:p>
    <w:p w14:paraId="4E3AD3DC">
      <w:pPr>
        <w:pStyle w:val="66"/>
        <w:snapToGrid w:val="0"/>
        <w:spacing w:line="320" w:lineRule="exact"/>
        <w:ind w:firstLine="480" w:firstLineChars="200"/>
        <w:rPr>
          <w:rFonts w:hint="eastAsia" w:ascii="宋体" w:hAnsi="宋体" w:eastAsia="宋体" w:cs="宋体"/>
          <w:color w:val="000000"/>
          <w:sz w:val="24"/>
          <w:szCs w:val="24"/>
        </w:rPr>
      </w:pPr>
    </w:p>
    <w:p w14:paraId="5DD1B962">
      <w:pPr>
        <w:pStyle w:val="66"/>
        <w:snapToGrid w:val="0"/>
        <w:spacing w:line="3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合同鉴证方： 江山市中诚采购代理有限责任公司</w:t>
      </w:r>
    </w:p>
    <w:p w14:paraId="74FC0AF4">
      <w:pPr>
        <w:pStyle w:val="66"/>
        <w:snapToGrid w:val="0"/>
        <w:spacing w:line="3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经办人：</w:t>
      </w:r>
    </w:p>
    <w:p w14:paraId="5165D07D">
      <w:pPr>
        <w:pStyle w:val="66"/>
        <w:snapToGrid w:val="0"/>
        <w:spacing w:line="320" w:lineRule="exact"/>
        <w:ind w:firstLine="480" w:firstLineChars="200"/>
        <w:rPr>
          <w:rFonts w:hint="eastAsia" w:ascii="宋体" w:hAnsi="宋体" w:eastAsia="宋体" w:cs="宋体"/>
        </w:rPr>
        <w:sectPr>
          <w:pgSz w:w="11906" w:h="16838"/>
          <w:pgMar w:top="1418" w:right="1247" w:bottom="1418" w:left="1247" w:header="851" w:footer="992" w:gutter="284"/>
          <w:cols w:space="720" w:num="1"/>
          <w:docGrid w:linePitch="312" w:charSpace="0"/>
        </w:sectPr>
      </w:pPr>
      <w:r>
        <w:rPr>
          <w:rFonts w:hint="eastAsia" w:ascii="宋体" w:hAnsi="宋体" w:eastAsia="宋体" w:cs="宋体"/>
          <w:color w:val="000000"/>
          <w:sz w:val="24"/>
          <w:szCs w:val="24"/>
        </w:rPr>
        <w:t>鉴证日期：202</w:t>
      </w:r>
      <w:r>
        <w:rPr>
          <w:rFonts w:hint="eastAsia" w:hAnsi="宋体" w:eastAsia="宋体" w:cs="宋体"/>
          <w:color w:val="000000"/>
          <w:sz w:val="24"/>
          <w:szCs w:val="24"/>
          <w:lang w:val="en-US" w:eastAsia="zh-CN"/>
        </w:rPr>
        <w:t>5</w:t>
      </w:r>
      <w:r>
        <w:rPr>
          <w:rFonts w:hint="eastAsia" w:ascii="宋体" w:hAnsi="宋体" w:eastAsia="宋体" w:cs="宋体"/>
          <w:color w:val="000000"/>
          <w:sz w:val="24"/>
          <w:szCs w:val="24"/>
        </w:rPr>
        <w:t>年   月   日</w:t>
      </w:r>
    </w:p>
    <w:p w14:paraId="007A22E2">
      <w:pPr>
        <w:spacing w:line="360" w:lineRule="auto"/>
        <w:jc w:val="center"/>
        <w:outlineLvl w:val="0"/>
        <w:rPr>
          <w:rFonts w:hint="eastAsia" w:ascii="仿宋" w:hAnsi="仿宋" w:eastAsia="仿宋" w:cs="仿宋_GB2312"/>
          <w:b/>
          <w:sz w:val="36"/>
          <w:szCs w:val="20"/>
        </w:rPr>
      </w:pPr>
    </w:p>
    <w:p w14:paraId="68D02333">
      <w:pPr>
        <w:spacing w:line="360" w:lineRule="auto"/>
        <w:jc w:val="center"/>
        <w:outlineLvl w:val="0"/>
        <w:rPr>
          <w:rFonts w:ascii="仿宋" w:hAnsi="仿宋" w:eastAsia="仿宋" w:cs="仿宋_GB2312"/>
          <w:b/>
          <w:sz w:val="36"/>
          <w:szCs w:val="20"/>
        </w:rPr>
      </w:pPr>
      <w:r>
        <w:rPr>
          <w:rFonts w:hint="eastAsia" w:ascii="仿宋" w:hAnsi="仿宋" w:eastAsia="仿宋" w:cs="仿宋_GB2312"/>
          <w:b/>
          <w:sz w:val="36"/>
          <w:szCs w:val="20"/>
        </w:rPr>
        <w:t>第六部分</w:t>
      </w:r>
      <w:bookmarkEnd w:id="395"/>
      <w:bookmarkEnd w:id="396"/>
      <w:r>
        <w:rPr>
          <w:rFonts w:hint="eastAsia" w:ascii="仿宋" w:hAnsi="仿宋" w:eastAsia="仿宋" w:cs="仿宋_GB2312"/>
          <w:b/>
          <w:sz w:val="36"/>
          <w:szCs w:val="20"/>
        </w:rPr>
        <w:t>应提交的有关格式范例</w:t>
      </w:r>
    </w:p>
    <w:p w14:paraId="3744E7A4">
      <w:pPr>
        <w:spacing w:line="360" w:lineRule="auto"/>
        <w:jc w:val="center"/>
        <w:outlineLvl w:val="0"/>
        <w:rPr>
          <w:rFonts w:ascii="仿宋_GB2312" w:hAnsi="仿宋" w:eastAsia="仿宋_GB2312" w:cs="仿宋_GB2312"/>
          <w:b/>
          <w:kern w:val="0"/>
          <w:sz w:val="36"/>
          <w:szCs w:val="36"/>
        </w:rPr>
      </w:pPr>
    </w:p>
    <w:p w14:paraId="51BE7555">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资格文件部分</w:t>
      </w:r>
    </w:p>
    <w:p w14:paraId="6D30A543">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14:paraId="17142F1C">
      <w:pPr>
        <w:spacing w:line="360" w:lineRule="auto"/>
        <w:jc w:val="center"/>
        <w:outlineLvl w:val="0"/>
        <w:rPr>
          <w:rFonts w:ascii="仿宋_GB2312" w:hAnsi="仿宋" w:eastAsia="仿宋_GB2312" w:cs="仿宋_GB2312"/>
          <w:b/>
          <w:kern w:val="0"/>
          <w:sz w:val="36"/>
          <w:szCs w:val="36"/>
        </w:rPr>
      </w:pPr>
    </w:p>
    <w:p w14:paraId="59C83221">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w:t>
      </w:r>
      <w:r>
        <w:rPr>
          <w:rFonts w:hint="eastAsia" w:ascii="仿宋_GB2312" w:hAnsi="仿宋" w:eastAsia="仿宋_GB2312" w:cs="仿宋_GB2312"/>
          <w:sz w:val="24"/>
          <w:lang w:val="en-US" w:eastAsia="zh-CN"/>
        </w:rPr>
        <w:t>.</w:t>
      </w:r>
      <w:r>
        <w:rPr>
          <w:rFonts w:hint="eastAsia" w:ascii="仿宋_GB2312" w:hAnsi="仿宋" w:eastAsia="仿宋_GB2312" w:cs="仿宋_GB2312"/>
          <w:sz w:val="24"/>
        </w:rPr>
        <w:t>资格文件封面；</w:t>
      </w:r>
    </w:p>
    <w:p w14:paraId="1B4A0D17">
      <w:pPr>
        <w:snapToGrid w:val="0"/>
        <w:spacing w:line="360" w:lineRule="auto"/>
        <w:ind w:firstLine="960" w:firstLineChars="400"/>
        <w:rPr>
          <w:rFonts w:hint="eastAsia" w:ascii="仿宋_GB2312" w:hAnsi="仿宋" w:eastAsia="仿宋_GB2312" w:cs="仿宋_GB2312"/>
          <w:sz w:val="24"/>
          <w:lang w:eastAsia="zh-CN"/>
        </w:rPr>
      </w:pPr>
      <w:r>
        <w:rPr>
          <w:rFonts w:hint="eastAsia" w:ascii="仿宋_GB2312" w:hAnsi="仿宋" w:eastAsia="仿宋_GB2312" w:cs="仿宋_GB2312"/>
          <w:sz w:val="24"/>
        </w:rPr>
        <w:t>2</w:t>
      </w:r>
      <w:r>
        <w:rPr>
          <w:rFonts w:hint="eastAsia" w:ascii="仿宋_GB2312" w:hAnsi="仿宋" w:eastAsia="仿宋_GB2312" w:cs="仿宋_GB2312"/>
          <w:sz w:val="24"/>
          <w:lang w:val="en-US" w:eastAsia="zh-CN"/>
        </w:rPr>
        <w:t>.</w:t>
      </w:r>
      <w:r>
        <w:rPr>
          <w:rFonts w:hint="eastAsia" w:ascii="仿宋_GB2312" w:hAnsi="仿宋" w:eastAsia="仿宋_GB2312" w:cs="仿宋_GB2312"/>
          <w:sz w:val="24"/>
        </w:rPr>
        <w:t>投标函</w:t>
      </w:r>
      <w:r>
        <w:rPr>
          <w:rFonts w:hint="eastAsia" w:ascii="仿宋_GB2312" w:hAnsi="仿宋" w:eastAsia="仿宋_GB2312" w:cs="仿宋_GB2312"/>
          <w:sz w:val="24"/>
          <w:lang w:eastAsia="zh-CN"/>
        </w:rPr>
        <w:t>；</w:t>
      </w:r>
    </w:p>
    <w:p w14:paraId="7A8182C7">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lang w:val="en-US" w:eastAsia="zh-CN"/>
        </w:rPr>
        <w:t>3.</w:t>
      </w:r>
      <w:r>
        <w:rPr>
          <w:rFonts w:hint="eastAsia" w:ascii="仿宋_GB2312" w:hAnsi="仿宋" w:eastAsia="仿宋_GB2312" w:cs="仿宋_GB2312"/>
          <w:sz w:val="24"/>
        </w:rPr>
        <w:t>▲</w:t>
      </w:r>
      <w:r>
        <w:rPr>
          <w:rFonts w:ascii="仿宋_GB2312" w:hAnsi="仿宋" w:eastAsia="仿宋_GB2312" w:cs="仿宋_GB2312"/>
          <w:sz w:val="24"/>
        </w:rPr>
        <w:t>符合参加政府采购活动应当具备的一般条件的承诺函；</w:t>
      </w:r>
    </w:p>
    <w:p w14:paraId="37AC54E3">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lang w:val="en-US" w:eastAsia="zh-CN"/>
        </w:rPr>
        <w:t>4.</w:t>
      </w:r>
      <w:r>
        <w:rPr>
          <w:rFonts w:hint="eastAsia" w:ascii="仿宋_GB2312" w:hAnsi="仿宋" w:eastAsia="仿宋_GB2312" w:cs="仿宋_GB2312"/>
          <w:sz w:val="24"/>
        </w:rPr>
        <w:t>▲</w:t>
      </w:r>
      <w:r>
        <w:rPr>
          <w:rFonts w:ascii="仿宋_GB2312" w:hAnsi="仿宋" w:eastAsia="仿宋_GB2312" w:cs="仿宋_GB2312"/>
          <w:sz w:val="24"/>
        </w:rPr>
        <w:t>落实政府采购政策需满足的资格要求</w:t>
      </w:r>
      <w:r>
        <w:rPr>
          <w:rFonts w:hint="eastAsia" w:ascii="仿宋_GB2312" w:hAnsi="仿宋" w:eastAsia="仿宋_GB2312" w:cs="仿宋_GB2312"/>
          <w:sz w:val="24"/>
        </w:rPr>
        <w:t>（提供中小企业声明函）；</w:t>
      </w:r>
    </w:p>
    <w:p w14:paraId="4D67EEBC">
      <w:pPr>
        <w:snapToGrid w:val="0"/>
        <w:spacing w:line="360" w:lineRule="auto"/>
        <w:ind w:firstLine="960" w:firstLineChars="400"/>
        <w:rPr>
          <w:rFonts w:ascii="仿宋_GB2312" w:hAnsi="仿宋_GB2312" w:eastAsia="仿宋_GB2312" w:cs="仿宋_GB2312"/>
          <w:sz w:val="24"/>
        </w:rPr>
      </w:pPr>
      <w:r>
        <w:rPr>
          <w:rFonts w:hint="eastAsia" w:ascii="仿宋_GB2312" w:hAnsi="仿宋" w:eastAsia="仿宋_GB2312" w:cs="仿宋_GB2312"/>
          <w:sz w:val="24"/>
          <w:lang w:val="en-US" w:eastAsia="zh-CN"/>
        </w:rPr>
        <w:t>5.</w:t>
      </w:r>
      <w:r>
        <w:rPr>
          <w:rFonts w:hint="eastAsia" w:ascii="仿宋_GB2312" w:hAnsi="仿宋" w:eastAsia="仿宋_GB2312" w:cs="仿宋_GB2312"/>
          <w:sz w:val="24"/>
        </w:rPr>
        <w:t>▲有效的</w:t>
      </w:r>
      <w:r>
        <w:rPr>
          <w:rFonts w:hint="eastAsia" w:ascii="仿宋_GB2312" w:hAnsi="仿宋_GB2312" w:eastAsia="仿宋_GB2312" w:cs="仿宋_GB2312"/>
          <w:sz w:val="24"/>
        </w:rPr>
        <w:t>《营业执照》副本扫描件；</w:t>
      </w:r>
    </w:p>
    <w:p w14:paraId="7C167E3C">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lang w:val="en-US" w:eastAsia="zh-CN"/>
        </w:rPr>
        <w:t>6.</w:t>
      </w:r>
      <w:r>
        <w:rPr>
          <w:rFonts w:hint="eastAsia" w:ascii="仿宋_GB2312" w:hAnsi="仿宋_GB2312" w:eastAsia="仿宋_GB2312" w:cs="仿宋_GB2312"/>
          <w:sz w:val="24"/>
        </w:rPr>
        <w:t>▲授权委托书或法定代表人（单位负责人、自然人本人）身份证明；被授权人身份证明、被授权人投标前近三个月任意一个月的社保在本单位社保证明；</w:t>
      </w:r>
    </w:p>
    <w:p w14:paraId="6C95C5ED">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lang w:val="en-US" w:eastAsia="zh-CN"/>
        </w:rPr>
        <w:t>7.</w:t>
      </w:r>
      <w:r>
        <w:rPr>
          <w:rFonts w:hint="eastAsia" w:ascii="宋体" w:hAnsi="宋体" w:cs="宋体"/>
          <w:sz w:val="24"/>
        </w:rPr>
        <w:t>▲</w:t>
      </w:r>
      <w:r>
        <w:rPr>
          <w:rFonts w:hint="eastAsia" w:ascii="仿宋_GB2312" w:hAnsi="仿宋_GB2312" w:eastAsia="仿宋_GB2312" w:cs="仿宋_GB2312"/>
          <w:sz w:val="24"/>
        </w:rPr>
        <w:t>提供通过“信用中国”网站(www.creditchina.gov.cn)、中国政府采购网(www.ccgp.gov.cn)渠道查询的信用记录；</w:t>
      </w:r>
    </w:p>
    <w:p w14:paraId="6BFFFA07">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lang w:val="en-US" w:eastAsia="zh-CN"/>
        </w:rPr>
        <w:t>8.</w:t>
      </w:r>
      <w:r>
        <w:rPr>
          <w:rFonts w:hint="eastAsia" w:ascii="仿宋_GB2312" w:hAnsi="仿宋_GB2312" w:eastAsia="仿宋_GB2312" w:cs="仿宋_GB2312"/>
          <w:sz w:val="24"/>
          <w:lang w:val="zh-CN"/>
        </w:rPr>
        <w:t>政府采购活动现场确认声明书；</w:t>
      </w:r>
    </w:p>
    <w:p w14:paraId="47C81F37">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lang w:val="en-US" w:eastAsia="zh-CN"/>
        </w:rPr>
        <w:t>9.</w:t>
      </w:r>
      <w:r>
        <w:rPr>
          <w:rFonts w:hint="eastAsia" w:ascii="仿宋_GB2312" w:hAnsi="仿宋_GB2312" w:eastAsia="仿宋_GB2312" w:cs="仿宋_GB2312"/>
          <w:sz w:val="24"/>
        </w:rPr>
        <w:t>▲</w:t>
      </w:r>
      <w:r>
        <w:rPr>
          <w:rFonts w:hint="eastAsia" w:ascii="仿宋_GB2312" w:hAnsi="仿宋_GB2312" w:eastAsia="仿宋_GB2312" w:cs="仿宋_GB2312"/>
          <w:sz w:val="24"/>
          <w:lang w:val="zh-CN"/>
        </w:rPr>
        <w:t>政府采购供应商廉洁自律承诺书；</w:t>
      </w:r>
    </w:p>
    <w:p w14:paraId="525DF3F1">
      <w:pPr>
        <w:snapToGrid w:val="0"/>
        <w:spacing w:line="360" w:lineRule="auto"/>
        <w:ind w:firstLine="960" w:firstLineChars="400"/>
        <w:rPr>
          <w:rFonts w:ascii="仿宋_GB2312" w:hAnsi="仿宋_GB2312" w:eastAsia="仿宋_GB2312" w:cs="仿宋_GB2312"/>
          <w:sz w:val="24"/>
        </w:rPr>
      </w:pPr>
    </w:p>
    <w:p w14:paraId="439A391C">
      <w:pPr>
        <w:snapToGrid w:val="0"/>
        <w:spacing w:line="360" w:lineRule="auto"/>
        <w:rPr>
          <w:rFonts w:ascii="仿宋_GB2312" w:hAnsi="仿宋" w:eastAsia="仿宋_GB2312" w:cs="仿宋_GB2312"/>
          <w:sz w:val="24"/>
        </w:rPr>
      </w:pPr>
    </w:p>
    <w:p w14:paraId="7A96DA84">
      <w:pPr>
        <w:snapToGrid w:val="0"/>
        <w:spacing w:line="360" w:lineRule="auto"/>
        <w:ind w:firstLine="480" w:firstLineChars="200"/>
        <w:rPr>
          <w:rFonts w:ascii="仿宋_GB2312" w:hAnsi="仿宋" w:eastAsia="仿宋_GB2312" w:cs="仿宋_GB2312"/>
          <w:sz w:val="24"/>
        </w:rPr>
      </w:pPr>
    </w:p>
    <w:p w14:paraId="63899C16">
      <w:pPr>
        <w:spacing w:line="360" w:lineRule="auto"/>
        <w:ind w:firstLine="480" w:firstLineChars="200"/>
        <w:rPr>
          <w:rFonts w:ascii="仿宋_GB2312" w:hAnsi="仿宋" w:eastAsia="仿宋_GB2312" w:cs="仿宋_GB2312"/>
          <w:sz w:val="24"/>
        </w:rPr>
      </w:pPr>
    </w:p>
    <w:p w14:paraId="78D8500E">
      <w:pPr>
        <w:snapToGrid w:val="0"/>
        <w:spacing w:line="360" w:lineRule="auto"/>
        <w:jc w:val="center"/>
        <w:outlineLvl w:val="0"/>
        <w:rPr>
          <w:rFonts w:ascii="仿宋_GB2312" w:hAnsi="仿宋" w:eastAsia="仿宋_GB2312" w:cs="仿宋_GB2312"/>
          <w:b/>
          <w:sz w:val="32"/>
          <w:szCs w:val="32"/>
        </w:rPr>
      </w:pPr>
      <w:r>
        <w:rPr>
          <w:rFonts w:ascii="仿宋_GB2312" w:hAnsi="仿宋" w:eastAsia="仿宋_GB2312" w:cs="仿宋_GB2312"/>
          <w:kern w:val="0"/>
          <w:sz w:val="24"/>
        </w:rPr>
        <w:br w:type="page"/>
      </w:r>
      <w:r>
        <w:rPr>
          <w:rFonts w:hint="eastAsia" w:ascii="仿宋_GB2312" w:hAnsi="仿宋" w:eastAsia="仿宋_GB2312" w:cs="仿宋_GB2312"/>
          <w:b/>
          <w:kern w:val="0"/>
          <w:sz w:val="32"/>
          <w:szCs w:val="32"/>
        </w:rPr>
        <w:t>一、投标</w:t>
      </w:r>
      <w:r>
        <w:rPr>
          <w:rFonts w:hint="eastAsia" w:ascii="仿宋_GB2312" w:hAnsi="仿宋" w:eastAsia="仿宋_GB2312" w:cs="仿宋_GB2312"/>
          <w:b/>
          <w:sz w:val="32"/>
          <w:szCs w:val="32"/>
        </w:rPr>
        <w:t>函</w:t>
      </w:r>
    </w:p>
    <w:p w14:paraId="3E0EE627">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14:paraId="5A876B37">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我方参加你方组织的（项目名称）【项目编号：】招标的有关活动，并对此项目进行投标。为此：</w:t>
      </w:r>
    </w:p>
    <w:p w14:paraId="51F40467">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1、我方承诺投标有效期从提交投标文件的截止之日起</w:t>
      </w:r>
      <w:r>
        <w:rPr>
          <w:rFonts w:hint="eastAsia" w:ascii="仿宋_GB2312" w:hAnsi="仿宋" w:eastAsia="仿宋_GB2312" w:cs="仿宋_GB2312"/>
          <w:sz w:val="24"/>
          <w:u w:val="single"/>
        </w:rPr>
        <w:t>90</w:t>
      </w:r>
      <w:r>
        <w:rPr>
          <w:rFonts w:hint="eastAsia" w:ascii="仿宋_GB2312" w:hAnsi="仿宋" w:eastAsia="仿宋_GB2312" w:cs="仿宋_GB2312"/>
          <w:sz w:val="24"/>
        </w:rPr>
        <w:t>天</w:t>
      </w:r>
      <w:r>
        <w:rPr>
          <w:rFonts w:hint="eastAsia"/>
        </w:rPr>
        <w:t>，</w:t>
      </w:r>
      <w:r>
        <w:rPr>
          <w:rFonts w:hint="eastAsia" w:ascii="仿宋_GB2312" w:hAnsi="仿宋" w:eastAsia="仿宋_GB2312" w:cs="仿宋_GB2312"/>
          <w:sz w:val="24"/>
        </w:rPr>
        <w:t>本投标文件在投标有效期满之前均具有约束力。</w:t>
      </w:r>
    </w:p>
    <w:p w14:paraId="424C4829">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w:t>
      </w:r>
      <w:r>
        <w:rPr>
          <w:rFonts w:ascii="仿宋_GB2312" w:hAnsi="仿宋" w:eastAsia="仿宋_GB2312" w:cs="仿宋_GB2312"/>
          <w:sz w:val="24"/>
        </w:rPr>
        <w:t>、我方承诺除商务技术偏离表列出的偏离外，我方响应招标文件的全部要求。</w:t>
      </w:r>
    </w:p>
    <w:p w14:paraId="0EBCBA09">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3</w:t>
      </w:r>
      <w:r>
        <w:rPr>
          <w:rFonts w:ascii="仿宋_GB2312" w:hAnsi="仿宋" w:eastAsia="仿宋_GB2312" w:cs="仿宋_GB2312"/>
          <w:sz w:val="24"/>
        </w:rPr>
        <w:t>、如我方中标，我方承诺：</w:t>
      </w:r>
    </w:p>
    <w:p w14:paraId="67111CE5">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4.1在收到中标通知书后，在中标通知书规定的期限内与你方签订合同； </w:t>
      </w:r>
    </w:p>
    <w:p w14:paraId="6915681C">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4.2在签订合同时不向你方提出附加条件； </w:t>
      </w:r>
    </w:p>
    <w:p w14:paraId="7DFA1088">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4.</w:t>
      </w:r>
      <w:r>
        <w:rPr>
          <w:rFonts w:hint="eastAsia" w:ascii="仿宋_GB2312" w:hAnsi="仿宋" w:eastAsia="仿宋_GB2312" w:cs="仿宋_GB2312"/>
          <w:sz w:val="24"/>
        </w:rPr>
        <w:t>3</w:t>
      </w:r>
      <w:r>
        <w:rPr>
          <w:rFonts w:ascii="仿宋_GB2312" w:hAnsi="仿宋" w:eastAsia="仿宋_GB2312" w:cs="仿宋_GB2312"/>
          <w:sz w:val="24"/>
        </w:rPr>
        <w:t xml:space="preserve">在合同约定的期限内完成合同规定的全部义务。 </w:t>
      </w:r>
    </w:p>
    <w:p w14:paraId="742212F0">
      <w:pPr>
        <w:numPr>
          <w:ilvl w:val="0"/>
          <w:numId w:val="4"/>
        </w:numPr>
        <w:snapToGrid w:val="0"/>
        <w:spacing w:line="360" w:lineRule="auto"/>
        <w:ind w:firstLine="480" w:firstLineChars="200"/>
        <w:rPr>
          <w:rFonts w:ascii="宋体" w:hAnsi="宋体"/>
          <w:sz w:val="24"/>
        </w:rPr>
      </w:pPr>
      <w:r>
        <w:rPr>
          <w:rFonts w:hint="eastAsia" w:ascii="仿宋_GB2312" w:hAnsi="仿宋" w:eastAsia="仿宋_GB2312" w:cs="仿宋_GB2312"/>
          <w:sz w:val="24"/>
        </w:rPr>
        <w:t>开户银行：</w:t>
      </w:r>
    </w:p>
    <w:p w14:paraId="691CB1C4">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银行帐号：</w:t>
      </w:r>
    </w:p>
    <w:p w14:paraId="30908775">
      <w:pPr>
        <w:spacing w:line="360" w:lineRule="auto"/>
        <w:ind w:firstLine="3600" w:firstLineChars="1500"/>
        <w:rPr>
          <w:rFonts w:ascii="仿宋_GB2312" w:hAnsi="仿宋" w:eastAsia="仿宋_GB2312" w:cs="仿宋_GB2312"/>
          <w:sz w:val="24"/>
        </w:rPr>
      </w:pPr>
      <w:r>
        <w:rPr>
          <w:rFonts w:hint="eastAsia" w:ascii="仿宋_GB2312" w:hAnsi="仿宋" w:eastAsia="仿宋_GB2312" w:cs="仿宋_GB2312"/>
          <w:sz w:val="24"/>
        </w:rPr>
        <w:t>投标人名称（电子签名）：</w:t>
      </w:r>
    </w:p>
    <w:p w14:paraId="54434BB5">
      <w:pPr>
        <w:spacing w:line="360" w:lineRule="auto"/>
        <w:jc w:val="center"/>
        <w:rPr>
          <w:rFonts w:ascii="仿宋_GB2312" w:hAnsi="仿宋" w:eastAsia="仿宋_GB2312" w:cs="仿宋_GB2312"/>
          <w:sz w:val="24"/>
        </w:rPr>
      </w:pPr>
      <w:r>
        <w:rPr>
          <w:rFonts w:ascii="仿宋_GB2312" w:hAnsi="仿宋" w:eastAsia="仿宋_GB2312" w:cs="仿宋_GB2312"/>
          <w:sz w:val="24"/>
        </w:rPr>
        <w:t xml:space="preserve">     日期：  年   月   日</w:t>
      </w:r>
    </w:p>
    <w:p w14:paraId="3F4310EA">
      <w:pPr>
        <w:snapToGrid w:val="0"/>
        <w:spacing w:line="360" w:lineRule="auto"/>
        <w:ind w:right="480"/>
        <w:jc w:val="center"/>
        <w:rPr>
          <w:rFonts w:ascii="仿宋_GB2312" w:hAnsi="仿宋" w:eastAsia="仿宋_GB2312" w:cs="仿宋_GB2312"/>
          <w:b/>
          <w:kern w:val="0"/>
          <w:sz w:val="32"/>
          <w:szCs w:val="32"/>
        </w:rPr>
      </w:pPr>
      <w:r>
        <w:rPr>
          <w:rFonts w:ascii="仿宋_GB2312" w:hAnsi="仿宋" w:eastAsia="仿宋_GB2312" w:cs="仿宋_GB2312"/>
          <w:b/>
          <w:kern w:val="0"/>
          <w:sz w:val="32"/>
          <w:szCs w:val="32"/>
        </w:rPr>
        <w:t xml:space="preserve">  </w:t>
      </w:r>
    </w:p>
    <w:p w14:paraId="3EFA6F51">
      <w:pPr>
        <w:snapToGrid w:val="0"/>
        <w:spacing w:line="360" w:lineRule="auto"/>
        <w:ind w:right="480"/>
        <w:jc w:val="center"/>
        <w:rPr>
          <w:rFonts w:ascii="仿宋_GB2312" w:hAnsi="仿宋" w:eastAsia="仿宋_GB2312" w:cs="仿宋_GB2312"/>
          <w:b/>
          <w:kern w:val="0"/>
          <w:sz w:val="32"/>
          <w:szCs w:val="32"/>
        </w:rPr>
      </w:pPr>
    </w:p>
    <w:p w14:paraId="71C7ED65">
      <w:pPr>
        <w:snapToGrid w:val="0"/>
        <w:spacing w:line="360" w:lineRule="auto"/>
        <w:ind w:right="480"/>
        <w:jc w:val="center"/>
        <w:rPr>
          <w:rFonts w:ascii="仿宋_GB2312" w:hAnsi="仿宋" w:eastAsia="仿宋_GB2312" w:cs="仿宋_GB2312"/>
          <w:b/>
          <w:kern w:val="0"/>
          <w:sz w:val="32"/>
          <w:szCs w:val="32"/>
        </w:rPr>
      </w:pPr>
    </w:p>
    <w:p w14:paraId="46F568BF">
      <w:pPr>
        <w:snapToGrid w:val="0"/>
        <w:spacing w:line="360" w:lineRule="auto"/>
        <w:ind w:right="480"/>
        <w:jc w:val="center"/>
        <w:rPr>
          <w:rFonts w:ascii="仿宋_GB2312" w:hAnsi="仿宋" w:eastAsia="仿宋_GB2312" w:cs="仿宋_GB2312"/>
          <w:b/>
          <w:kern w:val="0"/>
          <w:sz w:val="32"/>
          <w:szCs w:val="32"/>
        </w:rPr>
      </w:pPr>
    </w:p>
    <w:p w14:paraId="0F5F8CBA">
      <w:pPr>
        <w:snapToGrid w:val="0"/>
        <w:spacing w:line="360" w:lineRule="auto"/>
        <w:ind w:right="480"/>
        <w:jc w:val="center"/>
        <w:rPr>
          <w:rFonts w:ascii="仿宋_GB2312" w:hAnsi="仿宋" w:eastAsia="仿宋_GB2312" w:cs="仿宋_GB2312"/>
          <w:b/>
          <w:kern w:val="0"/>
          <w:sz w:val="32"/>
          <w:szCs w:val="32"/>
        </w:rPr>
      </w:pPr>
    </w:p>
    <w:p w14:paraId="2D69615F">
      <w:pPr>
        <w:snapToGrid w:val="0"/>
        <w:spacing w:line="360" w:lineRule="auto"/>
        <w:ind w:right="480"/>
        <w:jc w:val="center"/>
        <w:rPr>
          <w:rFonts w:ascii="仿宋_GB2312" w:hAnsi="仿宋" w:eastAsia="仿宋_GB2312" w:cs="仿宋_GB2312"/>
          <w:b/>
          <w:kern w:val="0"/>
          <w:sz w:val="32"/>
          <w:szCs w:val="32"/>
        </w:rPr>
      </w:pPr>
    </w:p>
    <w:p w14:paraId="2C7BF965">
      <w:pPr>
        <w:snapToGrid w:val="0"/>
        <w:spacing w:line="360" w:lineRule="auto"/>
        <w:ind w:right="480"/>
        <w:jc w:val="center"/>
        <w:rPr>
          <w:rFonts w:ascii="仿宋_GB2312" w:hAnsi="仿宋" w:eastAsia="仿宋_GB2312" w:cs="仿宋_GB2312"/>
          <w:b/>
          <w:kern w:val="0"/>
          <w:sz w:val="32"/>
          <w:szCs w:val="32"/>
        </w:rPr>
      </w:pPr>
    </w:p>
    <w:p w14:paraId="2E803E57">
      <w:pPr>
        <w:snapToGrid w:val="0"/>
        <w:spacing w:line="360" w:lineRule="auto"/>
        <w:ind w:right="480"/>
        <w:jc w:val="center"/>
        <w:rPr>
          <w:rFonts w:ascii="仿宋_GB2312" w:hAnsi="仿宋" w:eastAsia="仿宋_GB2312" w:cs="仿宋_GB2312"/>
          <w:b/>
          <w:kern w:val="0"/>
          <w:sz w:val="32"/>
          <w:szCs w:val="32"/>
        </w:rPr>
      </w:pPr>
    </w:p>
    <w:p w14:paraId="088D9B2D">
      <w:pPr>
        <w:snapToGrid w:val="0"/>
        <w:spacing w:line="360" w:lineRule="auto"/>
        <w:ind w:right="480"/>
        <w:jc w:val="center"/>
        <w:rPr>
          <w:rFonts w:ascii="仿宋_GB2312" w:hAnsi="仿宋" w:eastAsia="仿宋_GB2312" w:cs="仿宋_GB2312"/>
          <w:b/>
          <w:kern w:val="0"/>
          <w:sz w:val="32"/>
          <w:szCs w:val="32"/>
        </w:rPr>
      </w:pPr>
    </w:p>
    <w:p w14:paraId="6A6B9D2F">
      <w:pPr>
        <w:snapToGrid w:val="0"/>
        <w:spacing w:line="360" w:lineRule="auto"/>
        <w:ind w:right="480"/>
        <w:jc w:val="center"/>
        <w:rPr>
          <w:rFonts w:ascii="仿宋_GB2312" w:hAnsi="仿宋" w:eastAsia="仿宋_GB2312" w:cs="仿宋_GB2312"/>
          <w:b/>
          <w:kern w:val="0"/>
          <w:sz w:val="32"/>
          <w:szCs w:val="32"/>
        </w:rPr>
      </w:pPr>
    </w:p>
    <w:p w14:paraId="4CC92861">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二</w:t>
      </w:r>
      <w:r>
        <w:rPr>
          <w:rFonts w:ascii="仿宋_GB2312" w:hAnsi="仿宋" w:eastAsia="仿宋_GB2312" w:cs="仿宋_GB2312"/>
          <w:b/>
          <w:kern w:val="0"/>
          <w:sz w:val="32"/>
          <w:szCs w:val="32"/>
        </w:rPr>
        <w:t>、 符合参加政府采购活动应当具备的一般条件的承诺函</w:t>
      </w:r>
    </w:p>
    <w:p w14:paraId="32BC47ED">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14:paraId="142469CE">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我方参与（项目名称）【招标编号：</w:t>
      </w:r>
      <w:r>
        <w:rPr>
          <w:rFonts w:hint="eastAsia" w:ascii="仿宋_GB2312" w:hAnsi="仿宋" w:eastAsia="仿宋_GB2312"/>
          <w:sz w:val="24"/>
        </w:rPr>
        <w:t>（采购编号）</w:t>
      </w:r>
      <w:r>
        <w:rPr>
          <w:rFonts w:hint="eastAsia" w:ascii="仿宋_GB2312" w:hAnsi="仿宋" w:eastAsia="仿宋_GB2312" w:cs="仿宋_GB2312"/>
          <w:sz w:val="24"/>
        </w:rPr>
        <w:t>】政府采购活动，郑重承诺：</w:t>
      </w:r>
    </w:p>
    <w:p w14:paraId="467EEF0C">
      <w:pPr>
        <w:snapToGrid w:val="0"/>
        <w:spacing w:line="360" w:lineRule="auto"/>
        <w:ind w:firstLine="360" w:firstLineChars="150"/>
        <w:rPr>
          <w:rFonts w:ascii="仿宋_GB2312" w:hAnsi="仿宋" w:eastAsia="仿宋_GB2312" w:cs="仿宋_GB2312"/>
          <w:sz w:val="24"/>
        </w:rPr>
      </w:pPr>
      <w:r>
        <w:rPr>
          <w:rFonts w:hint="eastAsia" w:ascii="仿宋_GB2312" w:hAnsi="仿宋" w:eastAsia="仿宋_GB2312" w:cs="仿宋_GB2312"/>
          <w:sz w:val="24"/>
        </w:rPr>
        <w:t>（一）具备《中华人民共和国政府采购法》第二十二条第一款规定的条件：</w:t>
      </w:r>
    </w:p>
    <w:p w14:paraId="48A08DEC">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具有独立承担民事责任的能力；</w:t>
      </w:r>
    </w:p>
    <w:p w14:paraId="0D320AA0">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2、</w:t>
      </w:r>
      <w:r>
        <w:rPr>
          <w:rFonts w:ascii="仿宋_GB2312" w:hAnsi="仿宋" w:eastAsia="仿宋_GB2312"/>
          <w:sz w:val="24"/>
        </w:rPr>
        <w:t xml:space="preserve">具有良好的商业信誉和健全的财务会计制度； </w:t>
      </w:r>
    </w:p>
    <w:p w14:paraId="276E809C">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3、</w:t>
      </w:r>
      <w:r>
        <w:rPr>
          <w:rFonts w:ascii="仿宋_GB2312" w:hAnsi="仿宋" w:eastAsia="仿宋_GB2312"/>
          <w:sz w:val="24"/>
        </w:rPr>
        <w:t>具有履行合同所必需的设备和专业技术能力；</w:t>
      </w:r>
    </w:p>
    <w:p w14:paraId="4D6C5E47">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4、</w:t>
      </w:r>
      <w:r>
        <w:rPr>
          <w:rFonts w:ascii="仿宋_GB2312" w:hAnsi="仿宋" w:eastAsia="仿宋_GB2312"/>
          <w:sz w:val="24"/>
        </w:rPr>
        <w:t>有依法缴纳税收和社会保障资金的良好记录；</w:t>
      </w:r>
    </w:p>
    <w:p w14:paraId="344C1A67">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5、</w:t>
      </w:r>
      <w:r>
        <w:rPr>
          <w:rFonts w:ascii="仿宋_GB2312" w:hAnsi="仿宋" w:eastAsia="仿宋_GB2312"/>
          <w:sz w:val="24"/>
        </w:rPr>
        <w:t>参加政府采购活动前三年内，在经营活动中没有重大违法记录；</w:t>
      </w:r>
    </w:p>
    <w:p w14:paraId="14FD519D">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6、</w:t>
      </w:r>
      <w:r>
        <w:rPr>
          <w:rFonts w:ascii="仿宋_GB2312" w:hAnsi="仿宋" w:eastAsia="仿宋_GB2312"/>
          <w:sz w:val="24"/>
        </w:rPr>
        <w:t>具有法律、行政法规规定的其他条件。</w:t>
      </w:r>
    </w:p>
    <w:p w14:paraId="5F6807D0">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（二）未被信用中国（</w:t>
      </w:r>
      <w:r>
        <w:rPr>
          <w:rFonts w:ascii="仿宋_GB2312" w:hAnsi="仿宋" w:eastAsia="仿宋_GB2312"/>
          <w:sz w:val="24"/>
        </w:rPr>
        <w:t>www.creditchina.gov.cn)、中国政府采购网（www.ccgp.gov.cn）列入失信被执行人、重大税收违法案件当事人名单、政府采购严重违法失信行为记录名单。</w:t>
      </w:r>
    </w:p>
    <w:p w14:paraId="1C74397A">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（三）不存在以下情况：</w:t>
      </w:r>
    </w:p>
    <w:p w14:paraId="44C51A5C">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单位负责人为同一人或者存在直接控股、管理关系的不同供应商参加同一合同项下的政府采购活动的；</w:t>
      </w:r>
    </w:p>
    <w:p w14:paraId="08CC7BFF">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w:t>
      </w:r>
      <w:r>
        <w:rPr>
          <w:rFonts w:ascii="仿宋_GB2312" w:hAnsi="仿宋" w:eastAsia="仿宋_GB2312" w:cs="仿宋_GB2312"/>
          <w:sz w:val="24"/>
        </w:rPr>
        <w:t>为采购项目提供整体设计、规范编制或者项目管理、监理、检测等服务后再参加该采购项目的其他采购活动的。</w:t>
      </w:r>
    </w:p>
    <w:p w14:paraId="2AD478D1">
      <w:pPr>
        <w:snapToGrid w:val="0"/>
        <w:spacing w:line="360" w:lineRule="auto"/>
        <w:ind w:firstLine="5520" w:firstLineChars="2300"/>
        <w:rPr>
          <w:rFonts w:ascii="仿宋_GB2312" w:hAnsi="仿宋" w:eastAsia="仿宋_GB2312" w:cs="仿宋_GB2312"/>
          <w:kern w:val="0"/>
          <w:sz w:val="24"/>
          <w:lang w:val="zh-CN"/>
        </w:rPr>
      </w:pPr>
    </w:p>
    <w:p w14:paraId="25EC3500">
      <w:pPr>
        <w:snapToGrid w:val="0"/>
        <w:spacing w:line="360" w:lineRule="auto"/>
        <w:ind w:firstLine="5520" w:firstLineChars="230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w:t>
      </w:r>
      <w:r>
        <w:rPr>
          <w:rFonts w:ascii="仿宋_GB2312" w:hAnsi="仿宋" w:eastAsia="仿宋_GB2312" w:cs="仿宋_GB2312"/>
          <w:kern w:val="0"/>
          <w:sz w:val="24"/>
          <w:lang w:val="zh-CN"/>
        </w:rPr>
        <w:t>(电子签名)：</w:t>
      </w:r>
    </w:p>
    <w:p w14:paraId="02EAD367">
      <w:pPr>
        <w:snapToGrid w:val="0"/>
        <w:spacing w:line="360" w:lineRule="auto"/>
        <w:jc w:val="center"/>
        <w:rPr>
          <w:rFonts w:ascii="仿宋_GB2312" w:hAnsi="仿宋" w:eastAsia="仿宋_GB2312" w:cs="仿宋_GB2312"/>
          <w:kern w:val="0"/>
          <w:sz w:val="24"/>
        </w:rPr>
      </w:pP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日期</w:t>
      </w:r>
      <w:r>
        <w:rPr>
          <w:rFonts w:hint="eastAsia" w:ascii="仿宋_GB2312" w:hAnsi="仿宋" w:eastAsia="仿宋_GB2312" w:cs="仿宋_GB2312"/>
          <w:kern w:val="0"/>
          <w:sz w:val="24"/>
        </w:rPr>
        <w:t>：</w:t>
      </w:r>
      <w:r>
        <w:rPr>
          <w:rFonts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14:paraId="2152773D">
      <w:pPr>
        <w:snapToGrid w:val="0"/>
        <w:spacing w:line="360" w:lineRule="auto"/>
        <w:ind w:right="480"/>
        <w:jc w:val="center"/>
        <w:rPr>
          <w:rFonts w:ascii="仿宋_GB2312" w:hAnsi="仿宋" w:eastAsia="仿宋_GB2312" w:cs="仿宋_GB2312"/>
          <w:b/>
          <w:kern w:val="0"/>
          <w:sz w:val="32"/>
          <w:szCs w:val="32"/>
        </w:rPr>
      </w:pPr>
    </w:p>
    <w:p w14:paraId="4A686EB9">
      <w:pPr>
        <w:snapToGrid w:val="0"/>
        <w:spacing w:line="360" w:lineRule="auto"/>
        <w:ind w:right="480"/>
        <w:jc w:val="center"/>
        <w:rPr>
          <w:rFonts w:ascii="仿宋_GB2312" w:hAnsi="仿宋" w:eastAsia="仿宋_GB2312" w:cs="仿宋_GB2312"/>
          <w:b/>
          <w:kern w:val="0"/>
          <w:sz w:val="32"/>
          <w:szCs w:val="32"/>
        </w:rPr>
      </w:pPr>
    </w:p>
    <w:p w14:paraId="5D08D683">
      <w:pPr>
        <w:snapToGrid w:val="0"/>
        <w:spacing w:line="360" w:lineRule="auto"/>
        <w:ind w:right="480"/>
        <w:jc w:val="center"/>
        <w:rPr>
          <w:rFonts w:ascii="仿宋_GB2312" w:hAnsi="仿宋" w:eastAsia="仿宋_GB2312" w:cs="仿宋_GB2312"/>
          <w:b/>
          <w:kern w:val="0"/>
          <w:sz w:val="32"/>
          <w:szCs w:val="32"/>
        </w:rPr>
      </w:pPr>
    </w:p>
    <w:p w14:paraId="020F5897"/>
    <w:p w14:paraId="207027CC">
      <w:pPr>
        <w:snapToGrid w:val="0"/>
        <w:spacing w:line="360" w:lineRule="auto"/>
        <w:ind w:right="480"/>
        <w:jc w:val="center"/>
        <w:rPr>
          <w:rFonts w:ascii="仿宋_GB2312" w:hAnsi="仿宋" w:eastAsia="仿宋_GB2312" w:cs="仿宋_GB2312"/>
          <w:b/>
          <w:kern w:val="0"/>
          <w:sz w:val="32"/>
          <w:szCs w:val="32"/>
        </w:rPr>
      </w:pPr>
    </w:p>
    <w:p w14:paraId="1E7B824B">
      <w:pPr>
        <w:snapToGrid w:val="0"/>
        <w:spacing w:line="360" w:lineRule="auto"/>
        <w:ind w:right="480"/>
        <w:jc w:val="center"/>
        <w:rPr>
          <w:rFonts w:ascii="仿宋_GB2312" w:hAnsi="仿宋" w:eastAsia="仿宋_GB2312" w:cs="仿宋_GB2312"/>
          <w:b/>
          <w:kern w:val="0"/>
          <w:sz w:val="32"/>
          <w:szCs w:val="32"/>
        </w:rPr>
      </w:pPr>
    </w:p>
    <w:p w14:paraId="7DD378C0">
      <w:pPr>
        <w:rPr>
          <w:rFonts w:ascii="仿宋_GB2312" w:hAnsi="仿宋" w:eastAsia="仿宋_GB2312" w:cs="仿宋_GB2312"/>
          <w:b/>
          <w:kern w:val="0"/>
          <w:sz w:val="32"/>
          <w:szCs w:val="32"/>
          <w:lang w:val="zh-CN"/>
        </w:rPr>
      </w:pPr>
    </w:p>
    <w:p w14:paraId="0514722C">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val="zh-CN"/>
        </w:rPr>
        <w:t>三、</w:t>
      </w:r>
      <w:r>
        <w:rPr>
          <w:rFonts w:hint="eastAsia" w:ascii="仿宋_GB2312" w:hAnsi="仿宋" w:eastAsia="仿宋_GB2312" w:cs="仿宋_GB2312"/>
          <w:b/>
          <w:kern w:val="0"/>
          <w:sz w:val="32"/>
          <w:szCs w:val="32"/>
        </w:rPr>
        <w:t>落实政府采购政策需满足的资格要求</w:t>
      </w:r>
    </w:p>
    <w:p w14:paraId="4195C1AA">
      <w:pPr>
        <w:spacing w:line="360" w:lineRule="auto"/>
        <w:rPr>
          <w:rFonts w:ascii="仿宋_GB2312" w:hAnsi="仿宋" w:eastAsia="仿宋_GB2312"/>
          <w:sz w:val="24"/>
        </w:rPr>
      </w:pPr>
      <w:r>
        <w:rPr>
          <w:rFonts w:hint="eastAsia" w:ascii="仿宋_GB2312" w:hAnsi="仿宋" w:eastAsia="仿宋_GB2312" w:cs="仿宋_GB2312"/>
          <w:sz w:val="24"/>
        </w:rPr>
        <w:t>（根据招标公告</w:t>
      </w:r>
      <w:r>
        <w:rPr>
          <w:rFonts w:hint="eastAsia" w:ascii="仿宋_GB2312" w:hAnsi="仿宋" w:eastAsia="仿宋_GB2312"/>
          <w:sz w:val="24"/>
        </w:rPr>
        <w:t>落实政府采购政策需满足的资格要求选择提供相应的材料；未要求的，无需提供</w:t>
      </w:r>
      <w:r>
        <w:rPr>
          <w:rFonts w:hint="eastAsia" w:ascii="仿宋_GB2312" w:hAnsi="仿宋" w:eastAsia="仿宋_GB2312" w:cs="仿宋_GB2312"/>
          <w:sz w:val="24"/>
        </w:rPr>
        <w:t>）</w:t>
      </w:r>
    </w:p>
    <w:p w14:paraId="2CA5DAE1">
      <w:pPr>
        <w:snapToGrid w:val="0"/>
        <w:spacing w:before="50" w:after="50" w:line="360" w:lineRule="auto"/>
        <w:ind w:firstLine="472" w:firstLineChars="196"/>
        <w:jc w:val="left"/>
        <w:rPr>
          <w:rFonts w:ascii="仿宋_GB2312" w:hAnsi="仿宋" w:eastAsia="仿宋_GB2312" w:cs="仿宋_GB2312"/>
          <w:sz w:val="24"/>
        </w:rPr>
      </w:pPr>
      <w:r>
        <w:rPr>
          <w:rFonts w:ascii="仿宋_GB2312" w:hAnsi="仿宋" w:eastAsia="仿宋_GB2312" w:cs="仿宋_GB2312"/>
          <w:b/>
          <w:sz w:val="24"/>
        </w:rPr>
        <w:t>A</w:t>
      </w:r>
      <w:r>
        <w:rPr>
          <w:rFonts w:ascii="仿宋_GB2312" w:hAnsi="仿宋" w:eastAsia="仿宋_GB2312" w:cs="仿宋_GB2312"/>
          <w:sz w:val="24"/>
        </w:rPr>
        <w:t>.</w:t>
      </w:r>
      <w:r>
        <w:rPr>
          <w:rFonts w:hint="eastAsia" w:ascii="仿宋_GB2312" w:hAnsi="仿宋" w:eastAsia="仿宋_GB2312" w:cs="仿宋_GB2312"/>
          <w:sz w:val="24"/>
        </w:rPr>
        <w:t>专门面向中小企业，货物全部由符合政策要求的中小企业（或小微企业）制造或者服务全部由符合政策要求的中小企业（或小微企业）承接的，提供相应的中小企业声明函（附件</w:t>
      </w:r>
      <w:r>
        <w:rPr>
          <w:rFonts w:ascii="仿宋_GB2312" w:hAnsi="仿宋" w:eastAsia="仿宋_GB2312" w:cs="仿宋_GB2312"/>
          <w:sz w:val="24"/>
        </w:rPr>
        <w:t>5</w:t>
      </w:r>
      <w:r>
        <w:rPr>
          <w:rFonts w:hint="eastAsia" w:ascii="仿宋_GB2312" w:hAnsi="仿宋" w:eastAsia="仿宋_GB2312" w:cs="仿宋_GB2312"/>
          <w:sz w:val="24"/>
        </w:rPr>
        <w:t>）。</w:t>
      </w:r>
    </w:p>
    <w:p w14:paraId="29ADB357">
      <w:pPr>
        <w:widowControl/>
        <w:spacing w:line="360" w:lineRule="auto"/>
        <w:ind w:firstLine="480"/>
        <w:jc w:val="left"/>
        <w:rPr>
          <w:rFonts w:ascii="仿宋_GB2312" w:hAnsi="宋体" w:eastAsia="仿宋_GB2312"/>
          <w:sz w:val="24"/>
        </w:rPr>
      </w:pPr>
    </w:p>
    <w:p w14:paraId="46109A42">
      <w:pPr>
        <w:spacing w:line="360" w:lineRule="auto"/>
        <w:ind w:firstLine="482" w:firstLineChars="200"/>
        <w:jc w:val="left"/>
        <w:rPr>
          <w:rFonts w:ascii="仿宋_GB2312" w:hAnsi="仿宋" w:eastAsia="仿宋_GB2312" w:cs="仿宋_GB2312"/>
          <w:b/>
          <w:kern w:val="0"/>
          <w:sz w:val="32"/>
          <w:szCs w:val="32"/>
          <w:lang w:val="zh-CN"/>
        </w:rPr>
      </w:pPr>
      <w:r>
        <w:rPr>
          <w:rFonts w:ascii="仿宋_GB2312" w:hAnsi="仿宋" w:eastAsia="仿宋_GB2312" w:cs="仿宋_GB2312"/>
          <w:b/>
          <w:sz w:val="24"/>
        </w:rPr>
        <w:t>B.</w:t>
      </w:r>
      <w:r>
        <w:rPr>
          <w:rFonts w:hint="eastAsia" w:ascii="仿宋_GB2312" w:hAnsi="仿宋" w:eastAsia="仿宋_GB2312" w:cs="仿宋_GB2312"/>
          <w:bCs/>
          <w:sz w:val="24"/>
        </w:rPr>
        <w:t>要求以联合体形式参加的，提供联合协议和中小企业声明函（附件</w:t>
      </w:r>
      <w:r>
        <w:rPr>
          <w:rFonts w:ascii="仿宋_GB2312" w:hAnsi="仿宋" w:eastAsia="仿宋_GB2312" w:cs="仿宋_GB2312"/>
          <w:bCs/>
          <w:sz w:val="24"/>
        </w:rPr>
        <w:t>5</w:t>
      </w:r>
      <w:r>
        <w:rPr>
          <w:rFonts w:hint="eastAsia" w:ascii="仿宋_GB2312" w:hAnsi="仿宋" w:eastAsia="仿宋_GB2312" w:cs="仿宋_GB2312"/>
          <w:bCs/>
          <w:sz w:val="24"/>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7A8368B4">
      <w:pPr>
        <w:jc w:val="center"/>
        <w:rPr>
          <w:rFonts w:ascii="仿宋_GB2312" w:hAnsi="仿宋" w:eastAsia="仿宋_GB2312" w:cs="仿宋_GB2312"/>
          <w:b/>
          <w:kern w:val="0"/>
          <w:sz w:val="32"/>
          <w:szCs w:val="32"/>
          <w:lang w:val="zh-CN"/>
        </w:rPr>
      </w:pPr>
    </w:p>
    <w:p w14:paraId="4450F188">
      <w:pPr>
        <w:jc w:val="center"/>
        <w:rPr>
          <w:rFonts w:ascii="仿宋_GB2312" w:hAnsi="仿宋" w:eastAsia="仿宋_GB2312" w:cs="仿宋_GB2312"/>
          <w:b/>
          <w:kern w:val="0"/>
          <w:sz w:val="32"/>
          <w:szCs w:val="32"/>
          <w:lang w:val="zh-CN"/>
        </w:rPr>
      </w:pPr>
    </w:p>
    <w:p w14:paraId="2A36D0EC">
      <w:pPr>
        <w:jc w:val="center"/>
        <w:rPr>
          <w:rFonts w:ascii="仿宋_GB2312" w:hAnsi="仿宋" w:eastAsia="仿宋_GB2312" w:cs="仿宋_GB2312"/>
          <w:b/>
          <w:kern w:val="0"/>
          <w:sz w:val="32"/>
          <w:szCs w:val="32"/>
          <w:lang w:val="zh-CN"/>
        </w:rPr>
      </w:pPr>
    </w:p>
    <w:p w14:paraId="6898D26C">
      <w:pPr>
        <w:jc w:val="center"/>
        <w:rPr>
          <w:rFonts w:ascii="仿宋_GB2312" w:hAnsi="仿宋" w:eastAsia="仿宋_GB2312" w:cs="仿宋_GB2312"/>
          <w:b/>
          <w:kern w:val="0"/>
          <w:sz w:val="32"/>
          <w:szCs w:val="32"/>
          <w:lang w:val="zh-CN"/>
        </w:rPr>
      </w:pPr>
    </w:p>
    <w:p w14:paraId="223AD5B6">
      <w:pPr>
        <w:jc w:val="center"/>
        <w:rPr>
          <w:rFonts w:ascii="仿宋_GB2312" w:hAnsi="仿宋" w:eastAsia="仿宋_GB2312" w:cs="仿宋_GB2312"/>
          <w:b/>
          <w:kern w:val="0"/>
          <w:sz w:val="32"/>
          <w:szCs w:val="32"/>
          <w:lang w:val="zh-CN"/>
        </w:rPr>
      </w:pPr>
    </w:p>
    <w:p w14:paraId="6BD159FA">
      <w:pPr>
        <w:jc w:val="center"/>
        <w:rPr>
          <w:rFonts w:ascii="仿宋_GB2312" w:hAnsi="仿宋" w:eastAsia="仿宋_GB2312" w:cs="仿宋_GB2312"/>
          <w:b/>
          <w:kern w:val="0"/>
          <w:sz w:val="32"/>
          <w:szCs w:val="32"/>
          <w:lang w:val="zh-CN"/>
        </w:rPr>
      </w:pPr>
    </w:p>
    <w:p w14:paraId="7F1A984A">
      <w:pPr>
        <w:jc w:val="center"/>
        <w:rPr>
          <w:rFonts w:ascii="仿宋_GB2312" w:hAnsi="仿宋" w:eastAsia="仿宋_GB2312" w:cs="仿宋_GB2312"/>
          <w:b/>
          <w:kern w:val="0"/>
          <w:sz w:val="32"/>
          <w:szCs w:val="32"/>
          <w:lang w:val="zh-CN"/>
        </w:rPr>
      </w:pPr>
    </w:p>
    <w:p w14:paraId="45D834E0">
      <w:pPr>
        <w:jc w:val="center"/>
        <w:rPr>
          <w:rFonts w:ascii="仿宋_GB2312" w:hAnsi="仿宋" w:eastAsia="仿宋_GB2312" w:cs="仿宋_GB2312"/>
          <w:b/>
          <w:kern w:val="0"/>
          <w:sz w:val="32"/>
          <w:szCs w:val="32"/>
          <w:lang w:val="zh-CN"/>
        </w:rPr>
      </w:pPr>
    </w:p>
    <w:p w14:paraId="0FFDF23C">
      <w:pPr>
        <w:jc w:val="center"/>
        <w:rPr>
          <w:rFonts w:ascii="仿宋_GB2312" w:hAnsi="仿宋" w:eastAsia="仿宋_GB2312" w:cs="仿宋_GB2312"/>
          <w:b/>
          <w:kern w:val="0"/>
          <w:sz w:val="32"/>
          <w:szCs w:val="32"/>
          <w:lang w:val="zh-CN"/>
        </w:rPr>
      </w:pPr>
    </w:p>
    <w:p w14:paraId="036B4DD0">
      <w:pPr>
        <w:jc w:val="center"/>
        <w:rPr>
          <w:rFonts w:ascii="仿宋_GB2312" w:hAnsi="仿宋" w:eastAsia="仿宋_GB2312" w:cs="仿宋_GB2312"/>
          <w:b/>
          <w:kern w:val="0"/>
          <w:sz w:val="32"/>
          <w:szCs w:val="32"/>
          <w:lang w:val="zh-CN"/>
        </w:rPr>
      </w:pPr>
    </w:p>
    <w:p w14:paraId="7DDF0944">
      <w:pPr>
        <w:jc w:val="center"/>
        <w:rPr>
          <w:rFonts w:ascii="仿宋_GB2312" w:hAnsi="仿宋" w:eastAsia="仿宋_GB2312" w:cs="仿宋_GB2312"/>
          <w:b/>
          <w:kern w:val="0"/>
          <w:sz w:val="32"/>
          <w:szCs w:val="32"/>
          <w:lang w:val="zh-CN"/>
        </w:rPr>
      </w:pPr>
    </w:p>
    <w:p w14:paraId="7A6754B4">
      <w:pPr>
        <w:jc w:val="center"/>
        <w:rPr>
          <w:rFonts w:ascii="仿宋_GB2312" w:hAnsi="仿宋" w:eastAsia="仿宋_GB2312" w:cs="仿宋_GB2312"/>
          <w:b/>
          <w:kern w:val="0"/>
          <w:sz w:val="32"/>
          <w:szCs w:val="32"/>
          <w:lang w:val="zh-CN"/>
        </w:rPr>
      </w:pPr>
    </w:p>
    <w:p w14:paraId="52FB5E5B">
      <w:pPr>
        <w:jc w:val="center"/>
        <w:rPr>
          <w:rFonts w:ascii="仿宋_GB2312" w:hAnsi="仿宋" w:eastAsia="仿宋_GB2312" w:cs="仿宋_GB2312"/>
          <w:b/>
          <w:kern w:val="0"/>
          <w:sz w:val="32"/>
          <w:szCs w:val="32"/>
          <w:lang w:val="zh-CN"/>
        </w:rPr>
      </w:pPr>
    </w:p>
    <w:p w14:paraId="14D2A2F8">
      <w:pPr>
        <w:jc w:val="center"/>
        <w:rPr>
          <w:rFonts w:ascii="仿宋_GB2312" w:hAnsi="仿宋" w:eastAsia="仿宋_GB2312" w:cs="仿宋_GB2312"/>
          <w:b/>
          <w:kern w:val="0"/>
          <w:sz w:val="32"/>
          <w:szCs w:val="32"/>
          <w:lang w:val="zh-CN"/>
        </w:rPr>
      </w:pPr>
    </w:p>
    <w:p w14:paraId="1C646AB8">
      <w:pPr>
        <w:jc w:val="center"/>
        <w:rPr>
          <w:rFonts w:ascii="仿宋_GB2312" w:hAnsi="仿宋" w:eastAsia="仿宋_GB2312" w:cs="仿宋_GB2312"/>
          <w:b/>
          <w:kern w:val="0"/>
          <w:sz w:val="32"/>
          <w:szCs w:val="32"/>
          <w:lang w:val="zh-CN"/>
        </w:rPr>
      </w:pPr>
    </w:p>
    <w:p w14:paraId="53FAF387">
      <w:pPr>
        <w:jc w:val="center"/>
        <w:rPr>
          <w:rFonts w:ascii="仿宋_GB2312" w:hAnsi="仿宋" w:eastAsia="仿宋_GB2312" w:cs="仿宋_GB2312"/>
          <w:b/>
          <w:kern w:val="0"/>
          <w:sz w:val="32"/>
          <w:szCs w:val="32"/>
          <w:lang w:val="zh-CN"/>
        </w:rPr>
      </w:pPr>
    </w:p>
    <w:p w14:paraId="1207373D">
      <w:pPr>
        <w:jc w:val="center"/>
        <w:rPr>
          <w:rFonts w:ascii="仿宋_GB2312" w:hAnsi="仿宋" w:eastAsia="仿宋_GB2312" w:cs="仿宋_GB2312"/>
          <w:b/>
          <w:kern w:val="0"/>
          <w:sz w:val="32"/>
          <w:szCs w:val="32"/>
          <w:lang w:val="zh-CN"/>
        </w:rPr>
      </w:pPr>
    </w:p>
    <w:p w14:paraId="22171FA6">
      <w:pPr>
        <w:jc w:val="center"/>
        <w:rPr>
          <w:rFonts w:ascii="仿宋_GB2312" w:hAnsi="仿宋" w:eastAsia="仿宋_GB2312" w:cs="仿宋_GB2312"/>
          <w:b/>
          <w:kern w:val="0"/>
          <w:sz w:val="32"/>
          <w:szCs w:val="32"/>
          <w:lang w:val="zh-CN"/>
        </w:rPr>
      </w:pPr>
    </w:p>
    <w:p w14:paraId="199B2846">
      <w:pPr>
        <w:jc w:val="center"/>
        <w:rPr>
          <w:rFonts w:ascii="仿宋_GB2312" w:hAnsi="仿宋" w:eastAsia="仿宋_GB2312" w:cs="仿宋_GB2312"/>
          <w:b/>
          <w:kern w:val="0"/>
          <w:sz w:val="32"/>
          <w:szCs w:val="32"/>
          <w:lang w:val="zh-CN"/>
        </w:rPr>
      </w:pPr>
    </w:p>
    <w:p w14:paraId="79D8B9D3">
      <w:pPr>
        <w:jc w:val="center"/>
        <w:rPr>
          <w:rFonts w:ascii="仿宋_GB2312" w:hAnsi="仿宋" w:eastAsia="仿宋_GB2312" w:cs="仿宋_GB2312"/>
          <w:b/>
          <w:kern w:val="0"/>
          <w:sz w:val="32"/>
          <w:szCs w:val="32"/>
          <w:lang w:val="zh-CN"/>
        </w:rPr>
      </w:pPr>
    </w:p>
    <w:p w14:paraId="57DD2920">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四、有效的《营业执照》副本；</w:t>
      </w:r>
    </w:p>
    <w:p w14:paraId="6310CB67">
      <w:pPr>
        <w:ind w:firstLine="964" w:firstLineChars="300"/>
        <w:rPr>
          <w:rFonts w:ascii="仿宋_GB2312" w:hAnsi="仿宋" w:eastAsia="仿宋_GB2312" w:cs="仿宋_GB2312"/>
          <w:b/>
          <w:kern w:val="0"/>
          <w:sz w:val="32"/>
          <w:szCs w:val="32"/>
          <w:lang w:val="zh-CN"/>
        </w:rPr>
      </w:pPr>
    </w:p>
    <w:p w14:paraId="63225571">
      <w:pPr>
        <w:rPr>
          <w:rFonts w:ascii="仿宋_GB2312" w:hAnsi="仿宋" w:eastAsia="仿宋_GB2312" w:cs="仿宋_GB2312"/>
          <w:b/>
          <w:sz w:val="24"/>
        </w:rPr>
      </w:pPr>
    </w:p>
    <w:p w14:paraId="011D0187">
      <w:pPr>
        <w:pStyle w:val="37"/>
        <w:rPr>
          <w:rFonts w:ascii="仿宋_GB2312" w:hAnsi="仿宋" w:eastAsia="仿宋_GB2312" w:cs="仿宋_GB2312"/>
        </w:rPr>
      </w:pPr>
    </w:p>
    <w:p w14:paraId="074F6FDF"/>
    <w:p w14:paraId="2A196FEA">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五、授权委托书或法定代表人（单位负责人、自然人本人）身份证明和</w:t>
      </w:r>
      <w:r>
        <w:rPr>
          <w:rFonts w:hint="eastAsia" w:ascii="仿宋_GB2312" w:hAnsi="仿宋" w:eastAsia="仿宋_GB2312" w:cs="仿宋_GB2312"/>
          <w:b/>
          <w:color w:val="FF0000"/>
          <w:kern w:val="0"/>
          <w:sz w:val="32"/>
          <w:szCs w:val="32"/>
          <w:lang w:val="zh-CN"/>
        </w:rPr>
        <w:t>社保证明</w:t>
      </w:r>
    </w:p>
    <w:p w14:paraId="044E7A4B">
      <w:pPr>
        <w:snapToGrid w:val="0"/>
        <w:spacing w:line="360" w:lineRule="auto"/>
        <w:rPr>
          <w:rFonts w:ascii="仿宋_GB2312" w:hAnsi="仿宋" w:eastAsia="仿宋_GB2312" w:cs="仿宋_GB2312"/>
          <w:sz w:val="24"/>
        </w:rPr>
      </w:pPr>
    </w:p>
    <w:p w14:paraId="748B6436">
      <w:pPr>
        <w:snapToGrid w:val="0"/>
        <w:spacing w:line="360" w:lineRule="auto"/>
        <w:ind w:firstLine="2872" w:firstLineChars="894"/>
      </w:pPr>
      <w:r>
        <w:rPr>
          <w:rFonts w:hint="eastAsia" w:ascii="仿宋_GB2312" w:hAnsi="仿宋" w:eastAsia="仿宋_GB2312" w:cs="仿宋_GB2312"/>
          <w:b/>
          <w:kern w:val="0"/>
          <w:sz w:val="32"/>
          <w:szCs w:val="32"/>
          <w:lang w:val="zh-CN"/>
        </w:rPr>
        <w:t>授权委托书（适用于非联合体投标）</w:t>
      </w:r>
    </w:p>
    <w:p w14:paraId="63CB7C29">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14:paraId="28FCBF18">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委托（姓名）为我方代理人（身份证号码：，手机：），以我方名义处理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14:paraId="134DB02D">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自年月日起至年月日止。</w:t>
      </w:r>
    </w:p>
    <w:p w14:paraId="3CD8CF3E">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特此告知。</w:t>
      </w:r>
    </w:p>
    <w:p w14:paraId="783AD2BD">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lang w:val="zh-CN"/>
        </w:rPr>
        <w:t xml:space="preserve">                                                 投标人名称(电子签名)：</w:t>
      </w:r>
    </w:p>
    <w:p w14:paraId="3E00D9D3">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签发日期：  年  月   日</w:t>
      </w:r>
    </w:p>
    <w:p w14:paraId="4A545C30">
      <w:pPr>
        <w:snapToGrid w:val="0"/>
        <w:spacing w:line="360" w:lineRule="auto"/>
        <w:rPr>
          <w:rFonts w:ascii="仿宋_GB2312" w:hAnsi="仿宋" w:eastAsia="仿宋_GB2312" w:cs="仿宋_GB2312"/>
          <w:sz w:val="24"/>
        </w:rPr>
      </w:pPr>
    </w:p>
    <w:p w14:paraId="39719FB8">
      <w:pPr>
        <w:snapToGrid w:val="0"/>
        <w:spacing w:line="360" w:lineRule="auto"/>
        <w:rPr>
          <w:rFonts w:ascii="仿宋_GB2312" w:hAnsi="仿宋" w:eastAsia="仿宋_GB2312" w:cs="仿宋_GB2312"/>
          <w:sz w:val="24"/>
        </w:rPr>
      </w:pPr>
    </w:p>
    <w:p w14:paraId="02984EAB">
      <w:pPr>
        <w:snapToGrid w:val="0"/>
        <w:spacing w:line="360" w:lineRule="auto"/>
        <w:rPr>
          <w:rFonts w:ascii="仿宋_GB2312" w:hAnsi="仿宋" w:eastAsia="仿宋_GB2312" w:cs="仿宋_GB2312"/>
          <w:sz w:val="24"/>
        </w:rPr>
      </w:pPr>
    </w:p>
    <w:p w14:paraId="26B70FD2">
      <w:pPr>
        <w:jc w:val="center"/>
        <w:rPr>
          <w:rFonts w:ascii="仿宋_GB2312" w:hAnsi="仿宋" w:eastAsia="仿宋_GB2312" w:cs="仿宋_GB2312"/>
          <w:b/>
          <w:kern w:val="0"/>
          <w:sz w:val="32"/>
          <w:szCs w:val="32"/>
          <w:lang w:val="zh-CN"/>
        </w:rPr>
      </w:pPr>
    </w:p>
    <w:p w14:paraId="0016D3C2">
      <w:pPr>
        <w:jc w:val="center"/>
        <w:rPr>
          <w:rFonts w:ascii="仿宋_GB2312" w:hAnsi="仿宋" w:eastAsia="仿宋_GB2312" w:cs="仿宋_GB2312"/>
          <w:b/>
          <w:kern w:val="0"/>
          <w:sz w:val="32"/>
          <w:szCs w:val="32"/>
          <w:lang w:val="zh-CN"/>
        </w:rPr>
      </w:pPr>
    </w:p>
    <w:p w14:paraId="131D1D23">
      <w:pPr>
        <w:jc w:val="center"/>
        <w:rPr>
          <w:rFonts w:ascii="仿宋_GB2312" w:hAnsi="仿宋" w:eastAsia="仿宋_GB2312" w:cs="仿宋_GB2312"/>
          <w:b/>
          <w:kern w:val="0"/>
          <w:sz w:val="32"/>
          <w:szCs w:val="32"/>
          <w:lang w:val="zh-CN"/>
        </w:rPr>
      </w:pPr>
    </w:p>
    <w:p w14:paraId="004CC19A">
      <w:pPr>
        <w:jc w:val="center"/>
        <w:rPr>
          <w:rFonts w:ascii="仿宋_GB2312" w:hAnsi="仿宋" w:eastAsia="仿宋_GB2312" w:cs="仿宋_GB2312"/>
          <w:b/>
          <w:kern w:val="0"/>
          <w:sz w:val="32"/>
          <w:szCs w:val="32"/>
          <w:lang w:val="zh-CN"/>
        </w:rPr>
      </w:pPr>
    </w:p>
    <w:p w14:paraId="6BF3F27B">
      <w:pPr>
        <w:jc w:val="center"/>
        <w:rPr>
          <w:rFonts w:ascii="仿宋_GB2312" w:hAnsi="仿宋" w:eastAsia="仿宋_GB2312" w:cs="仿宋_GB2312"/>
          <w:b/>
          <w:kern w:val="0"/>
          <w:sz w:val="32"/>
          <w:szCs w:val="32"/>
          <w:lang w:val="zh-CN"/>
        </w:rPr>
      </w:pPr>
    </w:p>
    <w:p w14:paraId="245481C8">
      <w:pPr>
        <w:jc w:val="center"/>
        <w:rPr>
          <w:rFonts w:ascii="仿宋_GB2312" w:hAnsi="仿宋" w:eastAsia="仿宋_GB2312" w:cs="仿宋_GB2312"/>
          <w:b/>
          <w:kern w:val="0"/>
          <w:sz w:val="32"/>
          <w:szCs w:val="32"/>
          <w:lang w:val="zh-CN"/>
        </w:rPr>
      </w:pPr>
    </w:p>
    <w:p w14:paraId="19925BB3">
      <w:pPr>
        <w:jc w:val="center"/>
        <w:rPr>
          <w:rFonts w:ascii="仿宋_GB2312" w:hAnsi="仿宋" w:eastAsia="仿宋_GB2312" w:cs="仿宋_GB2312"/>
          <w:b/>
          <w:kern w:val="0"/>
          <w:sz w:val="32"/>
          <w:szCs w:val="32"/>
          <w:lang w:val="zh-CN"/>
        </w:rPr>
      </w:pPr>
    </w:p>
    <w:p w14:paraId="3FB848FD">
      <w:pPr>
        <w:jc w:val="center"/>
        <w:rPr>
          <w:rFonts w:ascii="仿宋_GB2312" w:hAnsi="仿宋" w:eastAsia="仿宋_GB2312" w:cs="仿宋_GB2312"/>
          <w:b/>
          <w:kern w:val="0"/>
          <w:sz w:val="32"/>
          <w:szCs w:val="32"/>
          <w:lang w:val="zh-CN"/>
        </w:rPr>
      </w:pPr>
    </w:p>
    <w:p w14:paraId="4F323C81">
      <w:pPr>
        <w:jc w:val="center"/>
        <w:rPr>
          <w:rFonts w:ascii="仿宋_GB2312" w:hAnsi="仿宋" w:eastAsia="仿宋_GB2312" w:cs="仿宋_GB2312"/>
          <w:b/>
          <w:kern w:val="0"/>
          <w:sz w:val="32"/>
          <w:szCs w:val="32"/>
        </w:rPr>
      </w:pPr>
    </w:p>
    <w:p w14:paraId="4293304D">
      <w:pPr>
        <w:jc w:val="center"/>
        <w:rPr>
          <w:rFonts w:ascii="仿宋_GB2312" w:hAnsi="仿宋" w:eastAsia="仿宋_GB2312" w:cs="仿宋_GB2312"/>
          <w:b/>
          <w:kern w:val="0"/>
          <w:sz w:val="32"/>
          <w:szCs w:val="32"/>
          <w:lang w:val="zh-CN"/>
        </w:rPr>
      </w:pPr>
    </w:p>
    <w:p w14:paraId="197EE0AC">
      <w:pPr>
        <w:jc w:val="center"/>
        <w:rPr>
          <w:rFonts w:ascii="仿宋_GB2312" w:hAnsi="仿宋" w:eastAsia="仿宋_GB2312" w:cs="仿宋_GB2312"/>
          <w:b/>
          <w:kern w:val="0"/>
          <w:sz w:val="32"/>
          <w:szCs w:val="32"/>
          <w:lang w:val="zh-CN"/>
        </w:rPr>
      </w:pPr>
    </w:p>
    <w:p w14:paraId="1B7CEB27">
      <w:pPr>
        <w:jc w:val="center"/>
        <w:rPr>
          <w:rFonts w:ascii="仿宋_GB2312" w:hAnsi="仿宋" w:eastAsia="仿宋_GB2312" w:cs="仿宋_GB2312"/>
          <w:b/>
          <w:kern w:val="0"/>
          <w:sz w:val="32"/>
          <w:szCs w:val="32"/>
          <w:lang w:val="zh-CN"/>
        </w:rPr>
      </w:pPr>
    </w:p>
    <w:p w14:paraId="338A113A">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val="zh-CN"/>
        </w:rPr>
        <w:t>授权委托书（适用于联合体投标）</w:t>
      </w:r>
    </w:p>
    <w:p w14:paraId="32C23787">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14:paraId="4C6AA289">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委托（姓名）为我方代理人（身份证号码：，手机：），以我方名义处理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14:paraId="06892895">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自年月日起至年月日止。</w:t>
      </w:r>
    </w:p>
    <w:p w14:paraId="06E942EC">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特此告知。</w:t>
      </w:r>
    </w:p>
    <w:p w14:paraId="30C1B25A"/>
    <w:p w14:paraId="2226E2C1">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4B628305">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09147E14">
      <w:pPr>
        <w:snapToGrid w:val="0"/>
        <w:spacing w:line="360" w:lineRule="auto"/>
        <w:ind w:firstLine="5760" w:firstLineChars="2400"/>
      </w:pPr>
      <w:r>
        <w:rPr>
          <w:rFonts w:hint="eastAsia" w:ascii="仿宋_GB2312" w:hAnsi="仿宋" w:eastAsia="仿宋_GB2312" w:cs="仿宋_GB2312"/>
          <w:kern w:val="0"/>
          <w:sz w:val="24"/>
          <w:lang w:val="zh-CN"/>
        </w:rPr>
        <w:t>……</w:t>
      </w:r>
    </w:p>
    <w:p w14:paraId="32926011">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1F55E8F5">
      <w:pPr>
        <w:autoSpaceDE w:val="0"/>
        <w:autoSpaceDN w:val="0"/>
        <w:spacing w:line="360" w:lineRule="auto"/>
        <w:jc w:val="center"/>
        <w:rPr>
          <w:rFonts w:ascii="仿宋_GB2312" w:hAnsi="仿宋" w:eastAsia="仿宋_GB2312" w:cs="仿宋_GB2312"/>
          <w:b/>
          <w:sz w:val="24"/>
        </w:rPr>
      </w:pPr>
      <w:r>
        <w:rPr>
          <w:rFonts w:hint="eastAsia" w:ascii="仿宋_GB2312" w:hAnsi="仿宋" w:eastAsia="仿宋_GB2312" w:cs="仿宋_GB2312"/>
          <w:b/>
          <w:kern w:val="0"/>
          <w:sz w:val="32"/>
          <w:szCs w:val="32"/>
          <w:lang w:val="zh-CN"/>
        </w:rPr>
        <w:t>法定代表人、</w:t>
      </w:r>
      <w:r>
        <w:rPr>
          <w:rFonts w:hint="eastAsia" w:ascii="仿宋_GB2312" w:hAnsi="仿宋" w:eastAsia="仿宋_GB2312" w:cs="仿宋_GB2312"/>
          <w:b/>
          <w:color w:val="FF0000"/>
          <w:kern w:val="0"/>
          <w:sz w:val="32"/>
          <w:szCs w:val="32"/>
          <w:lang w:val="zh-CN"/>
        </w:rPr>
        <w:t>单位负责人</w:t>
      </w:r>
      <w:r>
        <w:rPr>
          <w:rFonts w:hint="eastAsia" w:ascii="仿宋_GB2312" w:hAnsi="仿宋" w:eastAsia="仿宋_GB2312" w:cs="仿宋_GB2312"/>
          <w:b/>
          <w:kern w:val="0"/>
          <w:sz w:val="32"/>
          <w:szCs w:val="32"/>
          <w:lang w:val="zh-CN"/>
        </w:rPr>
        <w:t>或自然人本人</w:t>
      </w:r>
      <w:r>
        <w:rPr>
          <w:rFonts w:hint="eastAsia" w:ascii="仿宋_GB2312" w:hAnsi="仿宋" w:eastAsia="仿宋_GB2312" w:cs="仿宋_GB2312"/>
          <w:b/>
          <w:sz w:val="30"/>
          <w:szCs w:val="30"/>
        </w:rPr>
        <w:t>的身份证明（适用于法定代表人、单位负责人或者自然人本人代表投标人参加投标）</w:t>
      </w:r>
    </w:p>
    <w:p w14:paraId="4EFC79FA">
      <w:pPr>
        <w:pStyle w:val="116"/>
        <w:spacing w:line="360" w:lineRule="auto"/>
        <w:rPr>
          <w:rFonts w:ascii="仿宋_GB2312" w:hAnsi="仿宋" w:eastAsia="仿宋_GB2312"/>
          <w:bCs/>
          <w:sz w:val="24"/>
        </w:rPr>
      </w:pPr>
      <w:r>
        <w:rPr>
          <w:rFonts w:hint="eastAsia" w:ascii="仿宋_GB2312" w:hAnsi="仿宋" w:eastAsia="仿宋_GB2312"/>
          <w:bCs/>
          <w:sz w:val="24"/>
        </w:rPr>
        <w:t>身份证件扫描件：</w:t>
      </w:r>
    </w:p>
    <w:tbl>
      <w:tblPr>
        <w:tblStyle w:val="4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1DA8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vAlign w:val="top"/>
          </w:tcPr>
          <w:p w14:paraId="215A0640">
            <w:pPr>
              <w:pStyle w:val="116"/>
              <w:adjustRightInd w:val="0"/>
              <w:spacing w:line="360" w:lineRule="auto"/>
              <w:rPr>
                <w:rFonts w:ascii="仿宋_GB2312" w:hAnsi="仿宋" w:eastAsia="仿宋_GB2312"/>
                <w:bCs/>
                <w:sz w:val="24"/>
              </w:rPr>
            </w:pPr>
            <w:r>
              <w:rPr>
                <w:rFonts w:hint="eastAsia" w:ascii="仿宋_GB2312" w:hAnsi="仿宋" w:eastAsia="仿宋_GB2312"/>
                <w:bCs/>
                <w:sz w:val="24"/>
              </w:rPr>
              <w:t>正面：</w:t>
            </w:r>
            <w:r>
              <w:rPr>
                <w:rFonts w:hint="eastAsia" w:ascii="仿宋_GB2312" w:hAnsi="仿宋" w:eastAsia="仿宋_GB2312"/>
                <w:bCs/>
                <w:sz w:val="24"/>
                <w:lang w:val="en-US" w:eastAsia="zh-CN"/>
              </w:rPr>
              <w:t xml:space="preserve">                                  </w:t>
            </w:r>
            <w:r>
              <w:rPr>
                <w:rFonts w:hint="eastAsia" w:ascii="仿宋_GB2312" w:hAnsi="仿宋" w:eastAsia="仿宋_GB2312"/>
                <w:bCs/>
                <w:sz w:val="24"/>
              </w:rPr>
              <w:t>反面：</w:t>
            </w:r>
          </w:p>
          <w:p w14:paraId="5770573D">
            <w:pPr>
              <w:pStyle w:val="116"/>
              <w:adjustRightInd w:val="0"/>
              <w:spacing w:line="360" w:lineRule="auto"/>
              <w:rPr>
                <w:rFonts w:ascii="仿宋_GB2312" w:hAnsi="仿宋" w:eastAsia="仿宋_GB2312"/>
                <w:bCs/>
                <w:sz w:val="24"/>
              </w:rPr>
            </w:pPr>
          </w:p>
        </w:tc>
      </w:tr>
    </w:tbl>
    <w:p w14:paraId="6EB3A60D">
      <w:pPr>
        <w:snapToGrid w:val="0"/>
        <w:spacing w:line="360" w:lineRule="auto"/>
        <w:ind w:firstLine="576"/>
        <w:jc w:val="center"/>
        <w:rPr>
          <w:rFonts w:ascii="仿宋_GB2312" w:hAnsi="仿宋" w:eastAsia="仿宋_GB2312" w:cs="仿宋_GB2312"/>
          <w:kern w:val="0"/>
          <w:sz w:val="24"/>
          <w:lang w:val="zh-CN"/>
        </w:rPr>
      </w:pPr>
    </w:p>
    <w:p w14:paraId="78812085">
      <w:pPr>
        <w:snapToGrid w:val="0"/>
        <w:spacing w:line="360" w:lineRule="auto"/>
        <w:ind w:firstLine="576"/>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投标人名称(电子签名)：                              </w:t>
      </w:r>
    </w:p>
    <w:p w14:paraId="427ED908">
      <w:pPr>
        <w:spacing w:line="360" w:lineRule="auto"/>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5BB4CA03">
      <w:pPr>
        <w:spacing w:line="360" w:lineRule="auto"/>
        <w:jc w:val="left"/>
        <w:rPr>
          <w:rFonts w:ascii="仿宋" w:hAnsi="仿宋" w:eastAsia="仿宋" w:cs="仿宋"/>
          <w:b/>
          <w:bCs/>
          <w:sz w:val="28"/>
          <w:szCs w:val="28"/>
        </w:rPr>
      </w:pPr>
    </w:p>
    <w:p w14:paraId="385C6C72">
      <w:pPr>
        <w:spacing w:line="360" w:lineRule="auto"/>
        <w:ind w:firstLine="2249" w:firstLineChars="700"/>
        <w:jc w:val="left"/>
        <w:rPr>
          <w:rFonts w:ascii="宋体" w:hAnsi="宋体" w:cs="宋体"/>
          <w:b/>
          <w:kern w:val="0"/>
          <w:sz w:val="32"/>
          <w:szCs w:val="32"/>
        </w:rPr>
      </w:pPr>
      <w:r>
        <w:rPr>
          <w:rFonts w:hint="eastAsia" w:ascii="宋体" w:hAnsi="宋体" w:cs="宋体"/>
          <w:b/>
          <w:kern w:val="0"/>
          <w:sz w:val="32"/>
          <w:szCs w:val="32"/>
          <w:lang w:eastAsia="zh-CN"/>
        </w:rPr>
        <w:t>六</w:t>
      </w:r>
      <w:r>
        <w:rPr>
          <w:rFonts w:hint="eastAsia" w:ascii="宋体" w:hAnsi="宋体" w:cs="宋体"/>
          <w:b/>
          <w:kern w:val="0"/>
          <w:sz w:val="32"/>
          <w:szCs w:val="32"/>
        </w:rPr>
        <w:t>、信用中国等网站信用查询结果</w:t>
      </w:r>
    </w:p>
    <w:p w14:paraId="6B436E24">
      <w:pPr>
        <w:pStyle w:val="66"/>
        <w:snapToGrid w:val="0"/>
        <w:spacing w:line="500" w:lineRule="exact"/>
        <w:jc w:val="center"/>
        <w:rPr>
          <w:rFonts w:ascii="仿宋" w:hAnsi="仿宋" w:eastAsia="仿宋" w:cs="仿宋"/>
          <w:b/>
          <w:bCs/>
          <w:sz w:val="28"/>
          <w:szCs w:val="28"/>
        </w:rPr>
      </w:pPr>
      <w:r>
        <w:rPr>
          <w:rFonts w:hint="eastAsia" w:hAnsi="宋体" w:cs="宋体"/>
        </w:rPr>
        <w:t>公告发布之日起到开标截止时间之间“信用中国”（www.creditchina.gov.cn）、中国政府采购网（www.ccgp.gov.cn）失信被执行人、重大税收违法案件当事人名单、政府采购严重违法失信行为记录名查询结果截图。</w:t>
      </w:r>
    </w:p>
    <w:p w14:paraId="158B9591">
      <w:pPr>
        <w:pStyle w:val="66"/>
        <w:snapToGrid w:val="0"/>
        <w:spacing w:line="500" w:lineRule="exact"/>
        <w:ind w:firstLine="562"/>
        <w:jc w:val="center"/>
        <w:rPr>
          <w:rFonts w:ascii="仿宋" w:hAnsi="仿宋" w:eastAsia="仿宋" w:cs="仿宋"/>
          <w:b/>
          <w:bCs/>
          <w:sz w:val="28"/>
          <w:szCs w:val="28"/>
        </w:rPr>
      </w:pPr>
    </w:p>
    <w:p w14:paraId="0BDC1CDC">
      <w:pPr>
        <w:pStyle w:val="66"/>
        <w:snapToGrid w:val="0"/>
        <w:spacing w:line="500" w:lineRule="exact"/>
        <w:ind w:firstLine="562"/>
        <w:jc w:val="center"/>
        <w:rPr>
          <w:rFonts w:ascii="仿宋" w:hAnsi="仿宋" w:eastAsia="仿宋" w:cs="仿宋"/>
          <w:b/>
          <w:bCs/>
          <w:sz w:val="28"/>
          <w:szCs w:val="28"/>
        </w:rPr>
      </w:pPr>
    </w:p>
    <w:p w14:paraId="2EE5C59B">
      <w:pPr>
        <w:pStyle w:val="66"/>
        <w:snapToGrid w:val="0"/>
        <w:spacing w:line="500" w:lineRule="exact"/>
        <w:ind w:firstLine="562"/>
        <w:jc w:val="center"/>
        <w:rPr>
          <w:rFonts w:ascii="仿宋" w:hAnsi="仿宋" w:eastAsia="仿宋" w:cs="仿宋"/>
          <w:b/>
          <w:bCs/>
          <w:sz w:val="28"/>
          <w:szCs w:val="28"/>
        </w:rPr>
      </w:pPr>
    </w:p>
    <w:p w14:paraId="19301863">
      <w:pPr>
        <w:pStyle w:val="66"/>
        <w:snapToGrid w:val="0"/>
        <w:spacing w:line="500" w:lineRule="exact"/>
        <w:ind w:firstLine="562"/>
        <w:jc w:val="center"/>
        <w:rPr>
          <w:rFonts w:ascii="仿宋" w:hAnsi="仿宋" w:eastAsia="仿宋" w:cs="仿宋"/>
          <w:b/>
          <w:bCs/>
          <w:sz w:val="28"/>
          <w:szCs w:val="28"/>
        </w:rPr>
      </w:pPr>
    </w:p>
    <w:p w14:paraId="3DE28CA6">
      <w:pPr>
        <w:pStyle w:val="66"/>
        <w:snapToGrid w:val="0"/>
        <w:spacing w:line="500" w:lineRule="exact"/>
        <w:ind w:firstLine="562"/>
        <w:jc w:val="center"/>
        <w:rPr>
          <w:rFonts w:ascii="仿宋" w:hAnsi="仿宋" w:eastAsia="仿宋" w:cs="仿宋"/>
          <w:b/>
          <w:bCs/>
          <w:sz w:val="28"/>
          <w:szCs w:val="28"/>
        </w:rPr>
      </w:pPr>
    </w:p>
    <w:p w14:paraId="0479A430">
      <w:pPr>
        <w:pStyle w:val="66"/>
        <w:snapToGrid w:val="0"/>
        <w:spacing w:line="500" w:lineRule="exact"/>
        <w:ind w:firstLine="562"/>
        <w:jc w:val="center"/>
        <w:rPr>
          <w:rFonts w:ascii="仿宋" w:hAnsi="仿宋" w:eastAsia="仿宋" w:cs="仿宋"/>
          <w:b/>
          <w:bCs/>
          <w:sz w:val="28"/>
          <w:szCs w:val="28"/>
        </w:rPr>
      </w:pPr>
    </w:p>
    <w:p w14:paraId="51F5CD74">
      <w:pPr>
        <w:pStyle w:val="66"/>
        <w:snapToGrid w:val="0"/>
        <w:spacing w:line="500" w:lineRule="exact"/>
        <w:ind w:firstLine="562"/>
        <w:jc w:val="center"/>
        <w:rPr>
          <w:rFonts w:ascii="仿宋" w:hAnsi="仿宋" w:eastAsia="仿宋" w:cs="仿宋"/>
          <w:b/>
          <w:bCs/>
          <w:sz w:val="28"/>
          <w:szCs w:val="28"/>
        </w:rPr>
      </w:pPr>
    </w:p>
    <w:p w14:paraId="0F540B8A">
      <w:pPr>
        <w:pStyle w:val="66"/>
        <w:snapToGrid w:val="0"/>
        <w:spacing w:line="500" w:lineRule="exact"/>
        <w:ind w:firstLine="562"/>
        <w:jc w:val="center"/>
        <w:rPr>
          <w:rFonts w:ascii="仿宋" w:hAnsi="仿宋" w:eastAsia="仿宋" w:cs="仿宋"/>
          <w:b/>
          <w:bCs/>
          <w:sz w:val="28"/>
          <w:szCs w:val="28"/>
        </w:rPr>
      </w:pPr>
    </w:p>
    <w:p w14:paraId="031736A5">
      <w:pPr>
        <w:pStyle w:val="66"/>
        <w:snapToGrid w:val="0"/>
        <w:spacing w:line="500" w:lineRule="exact"/>
        <w:ind w:firstLine="562"/>
        <w:jc w:val="center"/>
        <w:rPr>
          <w:rFonts w:ascii="仿宋" w:hAnsi="仿宋" w:eastAsia="仿宋" w:cs="仿宋"/>
          <w:b/>
          <w:bCs/>
          <w:sz w:val="28"/>
          <w:szCs w:val="28"/>
        </w:rPr>
      </w:pPr>
    </w:p>
    <w:p w14:paraId="637AA662">
      <w:pPr>
        <w:pStyle w:val="66"/>
        <w:snapToGrid w:val="0"/>
        <w:spacing w:line="500" w:lineRule="exact"/>
        <w:ind w:firstLine="562"/>
        <w:jc w:val="center"/>
        <w:rPr>
          <w:rFonts w:ascii="仿宋" w:hAnsi="仿宋" w:eastAsia="仿宋" w:cs="仿宋"/>
          <w:b/>
          <w:bCs/>
          <w:sz w:val="28"/>
          <w:szCs w:val="28"/>
        </w:rPr>
      </w:pPr>
    </w:p>
    <w:p w14:paraId="5EA0770B">
      <w:pPr>
        <w:pStyle w:val="66"/>
        <w:snapToGrid w:val="0"/>
        <w:spacing w:line="500" w:lineRule="exact"/>
        <w:ind w:firstLine="562"/>
        <w:jc w:val="center"/>
        <w:rPr>
          <w:rFonts w:ascii="仿宋" w:hAnsi="仿宋" w:eastAsia="仿宋" w:cs="仿宋"/>
          <w:b/>
          <w:bCs/>
          <w:sz w:val="28"/>
          <w:szCs w:val="28"/>
        </w:rPr>
      </w:pPr>
    </w:p>
    <w:p w14:paraId="3B8BD30B">
      <w:pPr>
        <w:pStyle w:val="66"/>
        <w:snapToGrid w:val="0"/>
        <w:spacing w:line="500" w:lineRule="exact"/>
        <w:ind w:firstLine="562"/>
        <w:jc w:val="center"/>
        <w:rPr>
          <w:rFonts w:ascii="仿宋" w:hAnsi="仿宋" w:eastAsia="仿宋" w:cs="仿宋"/>
          <w:b/>
          <w:bCs/>
          <w:sz w:val="28"/>
          <w:szCs w:val="28"/>
        </w:rPr>
      </w:pPr>
    </w:p>
    <w:p w14:paraId="28535768">
      <w:pPr>
        <w:pStyle w:val="66"/>
        <w:snapToGrid w:val="0"/>
        <w:spacing w:line="500" w:lineRule="exact"/>
        <w:ind w:firstLine="562"/>
        <w:jc w:val="center"/>
        <w:rPr>
          <w:rFonts w:ascii="仿宋" w:hAnsi="仿宋" w:eastAsia="仿宋" w:cs="仿宋"/>
          <w:b/>
          <w:bCs/>
          <w:sz w:val="28"/>
          <w:szCs w:val="28"/>
        </w:rPr>
      </w:pPr>
    </w:p>
    <w:p w14:paraId="5CEDB997">
      <w:pPr>
        <w:pStyle w:val="66"/>
        <w:snapToGrid w:val="0"/>
        <w:spacing w:line="500" w:lineRule="exact"/>
        <w:ind w:firstLine="562"/>
        <w:jc w:val="center"/>
        <w:rPr>
          <w:rFonts w:ascii="仿宋" w:hAnsi="仿宋" w:eastAsia="仿宋" w:cs="仿宋"/>
          <w:b/>
          <w:bCs/>
          <w:sz w:val="28"/>
          <w:szCs w:val="28"/>
        </w:rPr>
      </w:pPr>
    </w:p>
    <w:p w14:paraId="3B813FD1">
      <w:pPr>
        <w:pStyle w:val="66"/>
        <w:snapToGrid w:val="0"/>
        <w:spacing w:line="500" w:lineRule="exact"/>
        <w:ind w:firstLine="562"/>
        <w:jc w:val="center"/>
        <w:rPr>
          <w:rFonts w:ascii="仿宋" w:hAnsi="仿宋" w:eastAsia="仿宋" w:cs="仿宋"/>
          <w:b/>
          <w:bCs/>
          <w:sz w:val="28"/>
          <w:szCs w:val="28"/>
        </w:rPr>
      </w:pPr>
    </w:p>
    <w:p w14:paraId="001057A8">
      <w:pPr>
        <w:pStyle w:val="66"/>
        <w:snapToGrid w:val="0"/>
        <w:spacing w:line="500" w:lineRule="exact"/>
        <w:ind w:firstLine="562"/>
        <w:jc w:val="center"/>
        <w:rPr>
          <w:rFonts w:ascii="仿宋" w:hAnsi="仿宋" w:eastAsia="仿宋" w:cs="仿宋"/>
          <w:b/>
          <w:bCs/>
          <w:sz w:val="28"/>
          <w:szCs w:val="28"/>
        </w:rPr>
      </w:pPr>
    </w:p>
    <w:p w14:paraId="45A516C0">
      <w:pPr>
        <w:pStyle w:val="66"/>
        <w:snapToGrid w:val="0"/>
        <w:spacing w:line="500" w:lineRule="exact"/>
        <w:ind w:firstLine="562"/>
        <w:jc w:val="center"/>
        <w:rPr>
          <w:rFonts w:ascii="仿宋" w:hAnsi="仿宋" w:eastAsia="仿宋" w:cs="仿宋"/>
          <w:b/>
          <w:bCs/>
          <w:sz w:val="28"/>
          <w:szCs w:val="28"/>
        </w:rPr>
      </w:pPr>
    </w:p>
    <w:p w14:paraId="28B81112">
      <w:pPr>
        <w:pStyle w:val="66"/>
        <w:snapToGrid w:val="0"/>
        <w:spacing w:line="500" w:lineRule="exact"/>
        <w:ind w:firstLine="562"/>
        <w:jc w:val="center"/>
        <w:rPr>
          <w:rFonts w:ascii="仿宋" w:hAnsi="仿宋" w:eastAsia="仿宋" w:cs="仿宋"/>
          <w:b/>
          <w:bCs/>
          <w:sz w:val="28"/>
          <w:szCs w:val="28"/>
        </w:rPr>
      </w:pPr>
    </w:p>
    <w:p w14:paraId="31787D11">
      <w:pPr>
        <w:pStyle w:val="66"/>
        <w:snapToGrid w:val="0"/>
        <w:spacing w:line="500" w:lineRule="exact"/>
        <w:ind w:firstLine="0" w:firstLineChars="0"/>
        <w:rPr>
          <w:rFonts w:ascii="仿宋" w:hAnsi="仿宋" w:eastAsia="仿宋" w:cs="仿宋"/>
          <w:b/>
          <w:bCs/>
          <w:sz w:val="28"/>
          <w:szCs w:val="28"/>
        </w:rPr>
      </w:pPr>
    </w:p>
    <w:p w14:paraId="3582EDD1">
      <w:pPr>
        <w:pStyle w:val="66"/>
        <w:snapToGrid w:val="0"/>
        <w:spacing w:line="500" w:lineRule="exact"/>
        <w:ind w:firstLine="562"/>
        <w:jc w:val="center"/>
        <w:rPr>
          <w:rFonts w:ascii="仿宋" w:hAnsi="仿宋" w:eastAsia="仿宋" w:cs="仿宋"/>
          <w:b/>
          <w:bCs/>
          <w:sz w:val="28"/>
          <w:szCs w:val="28"/>
        </w:rPr>
      </w:pPr>
    </w:p>
    <w:p w14:paraId="557F55A6">
      <w:pPr>
        <w:pStyle w:val="66"/>
        <w:snapToGrid w:val="0"/>
        <w:spacing w:line="500" w:lineRule="exact"/>
        <w:ind w:firstLine="562"/>
        <w:jc w:val="center"/>
        <w:rPr>
          <w:rFonts w:ascii="仿宋" w:hAnsi="仿宋" w:eastAsia="仿宋" w:cs="仿宋"/>
          <w:b/>
          <w:bCs/>
          <w:sz w:val="28"/>
          <w:szCs w:val="28"/>
        </w:rPr>
      </w:pPr>
    </w:p>
    <w:p w14:paraId="1123285F">
      <w:pPr>
        <w:pStyle w:val="66"/>
        <w:snapToGrid w:val="0"/>
        <w:spacing w:line="500" w:lineRule="exact"/>
        <w:ind w:firstLine="562"/>
        <w:rPr>
          <w:rFonts w:ascii="仿宋" w:hAnsi="仿宋" w:eastAsia="仿宋" w:cs="仿宋"/>
          <w:b/>
          <w:bCs/>
          <w:sz w:val="28"/>
          <w:szCs w:val="28"/>
        </w:rPr>
      </w:pPr>
    </w:p>
    <w:p w14:paraId="64DB452A">
      <w:pPr>
        <w:pStyle w:val="66"/>
        <w:snapToGrid w:val="0"/>
        <w:spacing w:line="500" w:lineRule="exact"/>
        <w:ind w:firstLine="562"/>
        <w:jc w:val="center"/>
        <w:rPr>
          <w:rFonts w:ascii="仿宋" w:hAnsi="仿宋" w:eastAsia="仿宋" w:cs="仿宋"/>
          <w:b/>
          <w:bCs/>
          <w:sz w:val="28"/>
          <w:szCs w:val="28"/>
        </w:rPr>
      </w:pPr>
    </w:p>
    <w:p w14:paraId="6D159B99">
      <w:pPr>
        <w:pStyle w:val="66"/>
        <w:snapToGrid w:val="0"/>
        <w:spacing w:line="500" w:lineRule="exact"/>
        <w:ind w:firstLine="562"/>
        <w:jc w:val="center"/>
        <w:rPr>
          <w:rFonts w:ascii="仿宋" w:hAnsi="仿宋" w:eastAsia="仿宋" w:cs="仿宋"/>
          <w:b/>
          <w:bCs/>
          <w:sz w:val="28"/>
          <w:szCs w:val="28"/>
        </w:rPr>
      </w:pPr>
      <w:r>
        <w:rPr>
          <w:rFonts w:hint="eastAsia" w:ascii="仿宋" w:hAnsi="仿宋" w:eastAsia="仿宋" w:cs="仿宋"/>
          <w:b/>
          <w:bCs/>
          <w:sz w:val="28"/>
          <w:szCs w:val="28"/>
          <w:lang w:eastAsia="zh-CN"/>
        </w:rPr>
        <w:t>七</w:t>
      </w:r>
      <w:r>
        <w:rPr>
          <w:rFonts w:hint="eastAsia" w:ascii="仿宋" w:hAnsi="仿宋" w:eastAsia="仿宋" w:cs="仿宋"/>
          <w:b/>
          <w:bCs/>
          <w:sz w:val="28"/>
          <w:szCs w:val="28"/>
        </w:rPr>
        <w:t>、政府采购活动现场确认声明书</w:t>
      </w:r>
    </w:p>
    <w:p w14:paraId="6A6B3FF6">
      <w:pPr>
        <w:pStyle w:val="631"/>
        <w:widowControl w:val="0"/>
        <w:snapToGrid w:val="0"/>
        <w:rPr>
          <w:rFonts w:hint="default" w:ascii="仿宋_GB2312" w:hAnsi="仿宋_GB2312" w:eastAsia="仿宋_GB2312" w:cs="仿宋_GB2312"/>
          <w:bCs/>
          <w:color w:val="000000"/>
          <w:sz w:val="24"/>
          <w:szCs w:val="24"/>
        </w:rPr>
      </w:pPr>
      <w:r>
        <w:rPr>
          <w:rFonts w:ascii="仿宋_GB2312" w:hAnsi="仿宋_GB2312" w:eastAsia="仿宋_GB2312" w:cs="仿宋_GB2312"/>
          <w:bCs/>
          <w:color w:val="000000"/>
          <w:spacing w:val="6"/>
          <w:sz w:val="24"/>
          <w:szCs w:val="24"/>
        </w:rPr>
        <w:t>江山市中诚采购代理有限责任公司</w:t>
      </w:r>
      <w:r>
        <w:rPr>
          <w:rFonts w:ascii="仿宋_GB2312" w:hAnsi="仿宋_GB2312" w:eastAsia="仿宋_GB2312" w:cs="仿宋_GB2312"/>
          <w:bCs/>
          <w:color w:val="000000"/>
          <w:kern w:val="0"/>
          <w:sz w:val="24"/>
          <w:szCs w:val="24"/>
        </w:rPr>
        <w:t>：</w:t>
      </w:r>
    </w:p>
    <w:p w14:paraId="20172890">
      <w:pPr>
        <w:pStyle w:val="631"/>
        <w:widowControl w:val="0"/>
        <w:snapToGrid w:val="0"/>
        <w:spacing w:line="380" w:lineRule="exact"/>
        <w:ind w:firstLine="504"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spacing w:val="6"/>
          <w:sz w:val="24"/>
          <w:szCs w:val="24"/>
        </w:rPr>
        <w:t>本人经由</w:t>
      </w:r>
      <w:r>
        <w:rPr>
          <w:rFonts w:ascii="仿宋_GB2312" w:hAnsi="仿宋_GB2312" w:eastAsia="仿宋_GB2312" w:cs="仿宋_GB2312"/>
          <w:bCs/>
          <w:color w:val="000000"/>
          <w:spacing w:val="6"/>
          <w:sz w:val="24"/>
          <w:szCs w:val="24"/>
          <w:u w:val="single"/>
        </w:rPr>
        <w:t xml:space="preserve">                                        （公司名称）</w:t>
      </w:r>
      <w:r>
        <w:rPr>
          <w:rFonts w:ascii="仿宋_GB2312" w:hAnsi="仿宋_GB2312" w:eastAsia="仿宋_GB2312" w:cs="仿宋_GB2312"/>
          <w:bCs/>
          <w:color w:val="000000"/>
          <w:spacing w:val="6"/>
          <w:sz w:val="24"/>
          <w:szCs w:val="24"/>
        </w:rPr>
        <w:t>法定代表人合法授权</w:t>
      </w:r>
      <w:r>
        <w:rPr>
          <w:rFonts w:ascii="仿宋_GB2312" w:hAnsi="仿宋_GB2312" w:eastAsia="仿宋_GB2312" w:cs="仿宋_GB2312"/>
          <w:bCs/>
          <w:color w:val="000000"/>
          <w:kern w:val="0"/>
          <w:sz w:val="24"/>
          <w:szCs w:val="24"/>
        </w:rPr>
        <w:t>参加</w:t>
      </w:r>
      <w:r>
        <w:rPr>
          <w:rFonts w:hint="eastAsia" w:ascii="仿宋_GB2312" w:hAnsi="仿宋_GB2312" w:eastAsia="仿宋_GB2312" w:cs="仿宋_GB2312"/>
          <w:bCs/>
          <w:color w:val="000000"/>
          <w:kern w:val="0"/>
          <w:sz w:val="24"/>
          <w:szCs w:val="24"/>
          <w:u w:val="single"/>
          <w:lang w:eastAsia="zh-CN"/>
        </w:rPr>
        <w:t>江山市档案馆民国档案抢救与保护项目</w:t>
      </w:r>
      <w:r>
        <w:rPr>
          <w:rFonts w:ascii="仿宋_GB2312" w:hAnsi="仿宋_GB2312" w:eastAsia="仿宋_GB2312" w:cs="仿宋_GB2312"/>
          <w:bCs/>
          <w:color w:val="000000"/>
          <w:kern w:val="0"/>
          <w:sz w:val="24"/>
          <w:szCs w:val="24"/>
        </w:rPr>
        <w:t>（编号：</w:t>
      </w:r>
      <w:r>
        <w:rPr>
          <w:rFonts w:hint="eastAsia" w:ascii="仿宋_GB2312" w:hAnsi="仿宋_GB2312" w:eastAsia="仿宋_GB2312" w:cs="仿宋_GB2312"/>
          <w:bCs/>
          <w:color w:val="000000"/>
          <w:kern w:val="0"/>
          <w:sz w:val="24"/>
          <w:szCs w:val="24"/>
          <w:u w:val="single"/>
          <w:lang w:eastAsia="zh-CN"/>
        </w:rPr>
        <w:t>ZC2025ZFCG-0303</w:t>
      </w:r>
      <w:r>
        <w:rPr>
          <w:rFonts w:ascii="仿宋_GB2312" w:hAnsi="仿宋_GB2312" w:eastAsia="仿宋_GB2312" w:cs="仿宋_GB2312"/>
          <w:bCs/>
          <w:color w:val="000000"/>
          <w:kern w:val="0"/>
          <w:sz w:val="24"/>
          <w:szCs w:val="24"/>
        </w:rPr>
        <w:t>）</w:t>
      </w:r>
      <w:r>
        <w:rPr>
          <w:rFonts w:ascii="仿宋_GB2312" w:hAnsi="仿宋_GB2312" w:eastAsia="仿宋_GB2312" w:cs="仿宋_GB2312"/>
          <w:bCs/>
          <w:color w:val="000000"/>
          <w:sz w:val="24"/>
          <w:szCs w:val="24"/>
        </w:rPr>
        <w:t>招标</w:t>
      </w:r>
      <w:r>
        <w:rPr>
          <w:rFonts w:ascii="仿宋_GB2312" w:hAnsi="仿宋_GB2312" w:eastAsia="仿宋_GB2312" w:cs="仿宋_GB2312"/>
          <w:bCs/>
          <w:color w:val="000000"/>
          <w:kern w:val="0"/>
          <w:sz w:val="24"/>
          <w:szCs w:val="24"/>
        </w:rPr>
        <w:t>活</w:t>
      </w:r>
      <w:r>
        <w:rPr>
          <w:rFonts w:ascii="仿宋_GB2312" w:hAnsi="仿宋_GB2312" w:eastAsia="仿宋_GB2312" w:cs="仿宋_GB2312"/>
          <w:bCs/>
          <w:color w:val="000000"/>
          <w:spacing w:val="6"/>
          <w:sz w:val="24"/>
          <w:szCs w:val="24"/>
        </w:rPr>
        <w:t xml:space="preserve">动，现就有关公平竞争事项郑重声明如下： </w:t>
      </w:r>
    </w:p>
    <w:p w14:paraId="2EF31136">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一、本</w:t>
      </w:r>
      <w:r>
        <w:rPr>
          <w:rFonts w:ascii="仿宋_GB2312" w:hAnsi="仿宋_GB2312" w:eastAsia="仿宋_GB2312" w:cs="仿宋_GB2312"/>
          <w:bCs/>
          <w:color w:val="000000"/>
          <w:spacing w:val="6"/>
          <w:sz w:val="24"/>
          <w:szCs w:val="24"/>
        </w:rPr>
        <w:t>公司</w:t>
      </w:r>
      <w:r>
        <w:rPr>
          <w:rFonts w:ascii="仿宋_GB2312" w:hAnsi="仿宋_GB2312" w:eastAsia="仿宋_GB2312" w:cs="仿宋_GB2312"/>
          <w:bCs/>
          <w:color w:val="000000"/>
          <w:kern w:val="0"/>
          <w:sz w:val="24"/>
          <w:szCs w:val="24"/>
        </w:rPr>
        <w:t xml:space="preserve">与采购人之间    </w:t>
      </w:r>
      <w:r>
        <w:rPr>
          <w:rFonts w:ascii="仿宋_GB2312" w:hAnsi="仿宋_GB2312" w:eastAsia="仿宋_GB2312" w:cs="仿宋_GB2312"/>
          <w:bCs/>
          <w:color w:val="000000"/>
          <w:kern w:val="0"/>
          <w:sz w:val="24"/>
          <w:szCs w:val="24"/>
        </w:rPr>
        <w:fldChar w:fldCharType="begin"/>
      </w:r>
      <w:r>
        <w:rPr>
          <w:rFonts w:ascii="仿宋_GB2312" w:hAnsi="仿宋_GB2312" w:eastAsia="仿宋_GB2312" w:cs="仿宋_GB2312"/>
          <w:bCs/>
          <w:color w:val="000000"/>
          <w:kern w:val="0"/>
          <w:sz w:val="24"/>
          <w:szCs w:val="24"/>
        </w:rPr>
        <w:instrText xml:space="preserve"> eq \o\ac(</w:instrText>
      </w:r>
      <w:r>
        <w:rPr>
          <w:rFonts w:ascii="仿宋_GB2312" w:hAnsi="仿宋_GB2312" w:eastAsia="仿宋_GB2312" w:cs="仿宋_GB2312"/>
          <w:bCs/>
          <w:color w:val="000000"/>
          <w:kern w:val="0"/>
          <w:position w:val="-4"/>
          <w:sz w:val="36"/>
          <w:szCs w:val="24"/>
        </w:rPr>
        <w:instrText xml:space="preserve">□</w:instrText>
      </w:r>
      <w:r>
        <w:rPr>
          <w:rFonts w:ascii="仿宋_GB2312" w:hAnsi="仿宋_GB2312" w:eastAsia="仿宋_GB2312" w:cs="仿宋_GB2312"/>
          <w:bCs/>
          <w:color w:val="000000"/>
          <w:kern w:val="0"/>
          <w:sz w:val="24"/>
          <w:szCs w:val="24"/>
        </w:rPr>
        <w:instrText xml:space="preserve">)</w:instrText>
      </w:r>
      <w:r>
        <w:rPr>
          <w:rFonts w:ascii="仿宋_GB2312" w:hAnsi="仿宋_GB2312" w:eastAsia="仿宋_GB2312" w:cs="仿宋_GB2312"/>
          <w:bCs/>
          <w:color w:val="000000"/>
          <w:kern w:val="0"/>
          <w:sz w:val="24"/>
          <w:szCs w:val="24"/>
        </w:rPr>
        <w:fldChar w:fldCharType="end"/>
      </w:r>
      <w:r>
        <w:rPr>
          <w:rFonts w:ascii="仿宋_GB2312" w:hAnsi="仿宋_GB2312" w:eastAsia="仿宋_GB2312" w:cs="仿宋_GB2312"/>
          <w:bCs/>
          <w:color w:val="000000"/>
          <w:kern w:val="0"/>
          <w:sz w:val="24"/>
          <w:szCs w:val="24"/>
        </w:rPr>
        <w:t>不存在利害关系     □存在下列利害关系：</w:t>
      </w:r>
    </w:p>
    <w:p w14:paraId="7D087B34">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A.投资关系    B.行政隶属关系    C.业务指导关系</w:t>
      </w:r>
    </w:p>
    <w:p w14:paraId="6B055532">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D.其他可能</w:t>
      </w:r>
      <w:r>
        <w:rPr>
          <w:rFonts w:ascii="仿宋_GB2312" w:hAnsi="仿宋_GB2312" w:eastAsia="仿宋_GB2312" w:cs="仿宋_GB2312"/>
          <w:bCs/>
          <w:color w:val="000000"/>
          <w:sz w:val="24"/>
          <w:szCs w:val="24"/>
        </w:rPr>
        <w:t>影响招标公正的</w:t>
      </w:r>
      <w:r>
        <w:rPr>
          <w:rFonts w:ascii="仿宋_GB2312" w:hAnsi="仿宋_GB2312" w:eastAsia="仿宋_GB2312" w:cs="仿宋_GB2312"/>
          <w:bCs/>
          <w:color w:val="000000"/>
          <w:kern w:val="0"/>
          <w:sz w:val="24"/>
          <w:szCs w:val="24"/>
        </w:rPr>
        <w:t>利害关系</w:t>
      </w:r>
      <w:r>
        <w:rPr>
          <w:rFonts w:ascii="仿宋_GB2312" w:hAnsi="仿宋_GB2312" w:eastAsia="仿宋_GB2312" w:cs="仿宋_GB2312"/>
          <w:bCs/>
          <w:color w:val="000000"/>
          <w:kern w:val="0"/>
          <w:sz w:val="24"/>
          <w:szCs w:val="24"/>
          <w:u w:val="single"/>
        </w:rPr>
        <w:t xml:space="preserve">（如有，请如实说明）             </w:t>
      </w:r>
      <w:r>
        <w:rPr>
          <w:rFonts w:ascii="仿宋_GB2312" w:hAnsi="仿宋_GB2312" w:eastAsia="仿宋_GB2312" w:cs="仿宋_GB2312"/>
          <w:bCs/>
          <w:color w:val="000000"/>
          <w:kern w:val="0"/>
          <w:sz w:val="24"/>
          <w:szCs w:val="24"/>
        </w:rPr>
        <w:t>。</w:t>
      </w:r>
    </w:p>
    <w:p w14:paraId="2B231A20">
      <w:pPr>
        <w:pStyle w:val="632"/>
        <w:widowControl/>
        <w:snapToGrid w:val="0"/>
        <w:spacing w:line="380" w:lineRule="exact"/>
        <w:ind w:firstLine="504"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spacing w:val="6"/>
          <w:sz w:val="24"/>
          <w:szCs w:val="24"/>
        </w:rPr>
        <w:t>二、</w:t>
      </w:r>
      <w:r>
        <w:rPr>
          <w:rFonts w:ascii="仿宋_GB2312" w:hAnsi="仿宋_GB2312" w:eastAsia="仿宋_GB2312" w:cs="仿宋_GB2312"/>
          <w:bCs/>
          <w:color w:val="000000"/>
          <w:kern w:val="0"/>
          <w:sz w:val="24"/>
          <w:szCs w:val="24"/>
        </w:rPr>
        <w:t>现已清楚知道参加本项目</w:t>
      </w:r>
      <w:r>
        <w:rPr>
          <w:rFonts w:ascii="仿宋_GB2312" w:hAnsi="仿宋_GB2312" w:eastAsia="仿宋_GB2312" w:cs="仿宋_GB2312"/>
          <w:bCs/>
          <w:color w:val="000000"/>
          <w:sz w:val="24"/>
          <w:szCs w:val="24"/>
        </w:rPr>
        <w:t>招标</w:t>
      </w:r>
      <w:r>
        <w:rPr>
          <w:rFonts w:ascii="仿宋_GB2312" w:hAnsi="仿宋_GB2312" w:eastAsia="仿宋_GB2312" w:cs="仿宋_GB2312"/>
          <w:bCs/>
          <w:color w:val="000000"/>
          <w:kern w:val="0"/>
          <w:sz w:val="24"/>
          <w:szCs w:val="24"/>
        </w:rPr>
        <w:t>活动的其他所有供应商名称，本</w:t>
      </w:r>
      <w:r>
        <w:rPr>
          <w:rFonts w:ascii="仿宋_GB2312" w:hAnsi="仿宋_GB2312" w:eastAsia="仿宋_GB2312" w:cs="仿宋_GB2312"/>
          <w:bCs/>
          <w:color w:val="000000"/>
          <w:spacing w:val="6"/>
          <w:sz w:val="24"/>
          <w:szCs w:val="24"/>
        </w:rPr>
        <w:t>公司</w:t>
      </w:r>
      <w:r>
        <w:rPr>
          <w:rFonts w:ascii="仿宋_GB2312" w:hAnsi="仿宋_GB2312" w:eastAsia="仿宋_GB2312" w:cs="仿宋_GB2312"/>
          <w:bCs/>
          <w:color w:val="000000"/>
          <w:kern w:val="0"/>
          <w:sz w:val="24"/>
          <w:szCs w:val="24"/>
        </w:rPr>
        <w:fldChar w:fldCharType="begin"/>
      </w:r>
      <w:r>
        <w:rPr>
          <w:rFonts w:ascii="仿宋_GB2312" w:hAnsi="仿宋_GB2312" w:eastAsia="仿宋_GB2312" w:cs="仿宋_GB2312"/>
          <w:bCs/>
          <w:color w:val="000000"/>
          <w:kern w:val="0"/>
          <w:sz w:val="24"/>
          <w:szCs w:val="24"/>
        </w:rPr>
        <w:instrText xml:space="preserve"> eq \o\ac(</w:instrText>
      </w:r>
      <w:r>
        <w:rPr>
          <w:rFonts w:ascii="仿宋_GB2312" w:hAnsi="仿宋_GB2312" w:eastAsia="仿宋_GB2312" w:cs="仿宋_GB2312"/>
          <w:bCs/>
          <w:color w:val="000000"/>
          <w:kern w:val="0"/>
          <w:position w:val="-4"/>
          <w:sz w:val="36"/>
          <w:szCs w:val="24"/>
        </w:rPr>
        <w:instrText xml:space="preserve">□</w:instrText>
      </w:r>
      <w:r>
        <w:rPr>
          <w:rFonts w:ascii="仿宋_GB2312" w:hAnsi="仿宋_GB2312" w:eastAsia="仿宋_GB2312" w:cs="仿宋_GB2312"/>
          <w:bCs/>
          <w:color w:val="000000"/>
          <w:kern w:val="0"/>
          <w:sz w:val="24"/>
          <w:szCs w:val="24"/>
        </w:rPr>
        <w:instrText xml:space="preserve">)</w:instrText>
      </w:r>
      <w:r>
        <w:rPr>
          <w:rFonts w:ascii="仿宋_GB2312" w:hAnsi="仿宋_GB2312" w:eastAsia="仿宋_GB2312" w:cs="仿宋_GB2312"/>
          <w:bCs/>
          <w:color w:val="000000"/>
          <w:kern w:val="0"/>
          <w:sz w:val="24"/>
          <w:szCs w:val="24"/>
        </w:rPr>
        <w:fldChar w:fldCharType="end"/>
      </w:r>
      <w:r>
        <w:rPr>
          <w:rFonts w:ascii="仿宋_GB2312" w:hAnsi="仿宋_GB2312" w:eastAsia="仿宋_GB2312" w:cs="仿宋_GB2312"/>
          <w:bCs/>
          <w:color w:val="000000"/>
          <w:kern w:val="0"/>
          <w:sz w:val="24"/>
          <w:szCs w:val="24"/>
        </w:rPr>
        <w:t>与其他所有供应商之间均不存在利害关系</w:t>
      </w:r>
    </w:p>
    <w:p w14:paraId="65DA4A50">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□与</w:t>
      </w:r>
      <w:r>
        <w:rPr>
          <w:rFonts w:ascii="仿宋_GB2312" w:hAnsi="仿宋_GB2312" w:eastAsia="仿宋_GB2312" w:cs="仿宋_GB2312"/>
          <w:bCs/>
          <w:color w:val="000000"/>
          <w:kern w:val="0"/>
          <w:sz w:val="24"/>
          <w:szCs w:val="24"/>
          <w:u w:val="single"/>
        </w:rPr>
        <w:t xml:space="preserve">                        （供应商名称）</w:t>
      </w:r>
      <w:r>
        <w:rPr>
          <w:rFonts w:ascii="仿宋_GB2312" w:hAnsi="仿宋_GB2312" w:eastAsia="仿宋_GB2312" w:cs="仿宋_GB2312"/>
          <w:bCs/>
          <w:color w:val="000000"/>
          <w:kern w:val="0"/>
          <w:sz w:val="24"/>
          <w:szCs w:val="24"/>
        </w:rPr>
        <w:t>之间存在下列利害关系：</w:t>
      </w:r>
    </w:p>
    <w:p w14:paraId="4975F75F">
      <w:pPr>
        <w:pStyle w:val="631"/>
        <w:widowControl w:val="0"/>
        <w:snapToGrid w:val="0"/>
        <w:spacing w:line="380" w:lineRule="exact"/>
        <w:ind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A.法定代表人或负责人或实际控制人是同一人</w:t>
      </w:r>
    </w:p>
    <w:p w14:paraId="25D54398">
      <w:pPr>
        <w:pStyle w:val="631"/>
        <w:widowControl w:val="0"/>
        <w:snapToGrid w:val="0"/>
        <w:spacing w:line="380" w:lineRule="exact"/>
        <w:ind w:firstLine="480"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kern w:val="0"/>
          <w:sz w:val="24"/>
          <w:szCs w:val="24"/>
        </w:rPr>
        <w:t>B.法定代表人或负责人或实际控制人是夫妻关系</w:t>
      </w:r>
    </w:p>
    <w:p w14:paraId="4450B23B">
      <w:pPr>
        <w:pStyle w:val="631"/>
        <w:widowControl w:val="0"/>
        <w:snapToGrid w:val="0"/>
        <w:spacing w:line="380" w:lineRule="exact"/>
        <w:ind w:firstLine="480"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kern w:val="0"/>
          <w:sz w:val="24"/>
          <w:szCs w:val="24"/>
        </w:rPr>
        <w:t>C.法定代表人或负责人或实际控制人是直系血亲关系</w:t>
      </w:r>
    </w:p>
    <w:p w14:paraId="1961A965">
      <w:pPr>
        <w:pStyle w:val="631"/>
        <w:widowControl w:val="0"/>
        <w:snapToGrid w:val="0"/>
        <w:spacing w:line="380" w:lineRule="exact"/>
        <w:ind w:firstLine="464" w:firstLineChars="200"/>
        <w:jc w:val="both"/>
        <w:rPr>
          <w:rFonts w:hint="default" w:ascii="仿宋_GB2312" w:hAnsi="仿宋_GB2312" w:eastAsia="仿宋_GB2312" w:cs="仿宋_GB2312"/>
          <w:bCs/>
          <w:color w:val="000000"/>
          <w:spacing w:val="-4"/>
          <w:sz w:val="24"/>
          <w:szCs w:val="24"/>
        </w:rPr>
      </w:pPr>
      <w:r>
        <w:rPr>
          <w:rFonts w:ascii="仿宋_GB2312" w:hAnsi="仿宋_GB2312" w:eastAsia="仿宋_GB2312" w:cs="仿宋_GB2312"/>
          <w:bCs/>
          <w:color w:val="000000"/>
          <w:spacing w:val="-4"/>
          <w:kern w:val="0"/>
          <w:sz w:val="24"/>
          <w:szCs w:val="24"/>
        </w:rPr>
        <w:t>D.法定代表人或负责人或实际控制人存在三代以内旁系血亲关系</w:t>
      </w:r>
    </w:p>
    <w:p w14:paraId="586AEDA8">
      <w:pPr>
        <w:pStyle w:val="631"/>
        <w:widowControl w:val="0"/>
        <w:snapToGrid w:val="0"/>
        <w:spacing w:line="380" w:lineRule="exact"/>
        <w:ind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E.法定代表人或负责人或实际控制人存在近姻亲关系</w:t>
      </w:r>
    </w:p>
    <w:p w14:paraId="58B99B8C">
      <w:pPr>
        <w:pStyle w:val="631"/>
        <w:widowControl w:val="0"/>
        <w:snapToGrid w:val="0"/>
        <w:spacing w:line="380" w:lineRule="exact"/>
        <w:ind w:right="-380" w:rightChars="-181"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F.法定代表人或负责人或实际控制人存在股份控制或实际控制关系</w:t>
      </w:r>
    </w:p>
    <w:p w14:paraId="19AFDD7A">
      <w:pPr>
        <w:pStyle w:val="631"/>
        <w:widowControl w:val="0"/>
        <w:snapToGrid w:val="0"/>
        <w:spacing w:line="380" w:lineRule="exact"/>
        <w:ind w:right="-380" w:rightChars="-181"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G.存在共同直接或间接投资设立子公司、联营企业和合营企业情况</w:t>
      </w:r>
    </w:p>
    <w:p w14:paraId="2DE2310D">
      <w:pPr>
        <w:pStyle w:val="631"/>
        <w:widowControl w:val="0"/>
        <w:snapToGrid w:val="0"/>
        <w:spacing w:line="380" w:lineRule="exact"/>
        <w:ind w:firstLine="480" w:firstLineChars="200"/>
        <w:jc w:val="both"/>
        <w:rPr>
          <w:rFonts w:hint="default" w:ascii="仿宋_GB2312" w:hAnsi="仿宋_GB2312" w:eastAsia="仿宋_GB2312" w:cs="仿宋_GB2312"/>
          <w:bCs/>
          <w:color w:val="000000"/>
          <w:sz w:val="24"/>
          <w:szCs w:val="24"/>
        </w:rPr>
      </w:pPr>
      <w:r>
        <w:rPr>
          <w:rFonts w:ascii="仿宋_GB2312" w:hAnsi="仿宋_GB2312" w:eastAsia="仿宋_GB2312" w:cs="仿宋_GB2312"/>
          <w:bCs/>
          <w:color w:val="000000"/>
          <w:kern w:val="0"/>
          <w:sz w:val="24"/>
          <w:szCs w:val="24"/>
        </w:rPr>
        <w:t>H.存在分级代理或代销关系、同一生产制造商关系、</w:t>
      </w:r>
      <w:r>
        <w:rPr>
          <w:rFonts w:ascii="仿宋_GB2312" w:hAnsi="仿宋_GB2312" w:eastAsia="仿宋_GB2312" w:cs="仿宋_GB2312"/>
          <w:bCs/>
          <w:color w:val="000000"/>
          <w:sz w:val="24"/>
          <w:szCs w:val="24"/>
        </w:rPr>
        <w:t>管理关系、重要业务（占主营业务收入50%以上）或重要财务往来关系（如融资）等其他实质性控制关系</w:t>
      </w:r>
    </w:p>
    <w:p w14:paraId="0D8019CC">
      <w:pPr>
        <w:pStyle w:val="631"/>
        <w:widowControl w:val="0"/>
        <w:snapToGrid w:val="0"/>
        <w:spacing w:line="380" w:lineRule="exact"/>
        <w:ind w:firstLine="480"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sz w:val="24"/>
          <w:szCs w:val="24"/>
        </w:rPr>
        <w:t>I</w:t>
      </w:r>
      <w:r>
        <w:rPr>
          <w:rFonts w:ascii="仿宋_GB2312" w:hAnsi="仿宋_GB2312" w:eastAsia="仿宋_GB2312" w:cs="仿宋_GB2312"/>
          <w:bCs/>
          <w:color w:val="000000"/>
          <w:kern w:val="0"/>
          <w:sz w:val="24"/>
          <w:szCs w:val="24"/>
        </w:rPr>
        <w:t>.</w:t>
      </w:r>
      <w:r>
        <w:rPr>
          <w:rFonts w:ascii="仿宋_GB2312" w:hAnsi="仿宋_GB2312" w:eastAsia="仿宋_GB2312" w:cs="仿宋_GB2312"/>
          <w:bCs/>
          <w:color w:val="000000"/>
          <w:sz w:val="24"/>
          <w:szCs w:val="24"/>
        </w:rPr>
        <w:t>其他利害关系情况</w:t>
      </w:r>
      <w:r>
        <w:rPr>
          <w:rFonts w:ascii="仿宋_GB2312" w:hAnsi="仿宋_GB2312" w:eastAsia="仿宋_GB2312" w:cs="仿宋_GB2312"/>
          <w:bCs/>
          <w:color w:val="000000"/>
          <w:kern w:val="0"/>
          <w:sz w:val="24"/>
          <w:szCs w:val="24"/>
        </w:rPr>
        <w:t>。</w:t>
      </w:r>
    </w:p>
    <w:p w14:paraId="1DD22804">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sz w:val="24"/>
          <w:szCs w:val="24"/>
        </w:rPr>
        <w:t>三、现已清楚知道并</w:t>
      </w:r>
      <w:r>
        <w:rPr>
          <w:rFonts w:ascii="仿宋_GB2312" w:hAnsi="仿宋_GB2312" w:eastAsia="仿宋_GB2312" w:cs="仿宋_GB2312"/>
          <w:bCs/>
          <w:color w:val="000000"/>
          <w:kern w:val="0"/>
          <w:sz w:val="24"/>
          <w:szCs w:val="24"/>
        </w:rPr>
        <w:t>严格遵守</w:t>
      </w:r>
      <w:r>
        <w:rPr>
          <w:rFonts w:ascii="仿宋_GB2312" w:hAnsi="仿宋_GB2312" w:eastAsia="仿宋_GB2312" w:cs="仿宋_GB2312"/>
          <w:bCs/>
          <w:color w:val="000000"/>
          <w:sz w:val="24"/>
          <w:szCs w:val="24"/>
        </w:rPr>
        <w:t>招标</w:t>
      </w:r>
      <w:r>
        <w:rPr>
          <w:rFonts w:ascii="仿宋_GB2312" w:hAnsi="仿宋_GB2312" w:eastAsia="仿宋_GB2312" w:cs="仿宋_GB2312"/>
          <w:bCs/>
          <w:color w:val="000000"/>
          <w:kern w:val="0"/>
          <w:sz w:val="24"/>
          <w:szCs w:val="24"/>
        </w:rPr>
        <w:t>法律法规和现场纪律。</w:t>
      </w:r>
    </w:p>
    <w:p w14:paraId="1AAB9919">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四、我发现供应商之间存在或可能存在上述第二条第项利害关系。</w:t>
      </w:r>
    </w:p>
    <w:p w14:paraId="3332ECDC">
      <w:pPr>
        <w:pStyle w:val="631"/>
        <w:widowControl w:val="0"/>
        <w:snapToGrid w:val="0"/>
        <w:spacing w:line="380" w:lineRule="exact"/>
        <w:ind w:firstLine="480" w:firstLineChars="200"/>
        <w:jc w:val="both"/>
        <w:rPr>
          <w:rFonts w:hint="default" w:ascii="仿宋" w:hAnsi="仿宋" w:eastAsia="仿宋" w:cs="仿宋"/>
          <w:bCs/>
          <w:color w:val="000000"/>
          <w:sz w:val="24"/>
          <w:szCs w:val="24"/>
        </w:rPr>
      </w:pPr>
    </w:p>
    <w:p w14:paraId="123F4308">
      <w:pPr>
        <w:spacing w:line="360" w:lineRule="auto"/>
        <w:ind w:firstLine="4800" w:firstLineChars="2000"/>
        <w:rPr>
          <w:rFonts w:ascii="仿宋_GB2312" w:hAnsi="仿宋" w:eastAsia="仿宋_GB2312" w:cs="仿宋_GB2312"/>
          <w:sz w:val="24"/>
        </w:rPr>
      </w:pPr>
      <w:r>
        <w:rPr>
          <w:rFonts w:hint="eastAsia" w:ascii="仿宋_GB2312" w:hAnsi="仿宋" w:eastAsia="仿宋_GB2312" w:cs="仿宋_GB2312"/>
          <w:sz w:val="24"/>
        </w:rPr>
        <w:t>投标人名称（电子签名）：</w:t>
      </w:r>
    </w:p>
    <w:p w14:paraId="1D4480D6">
      <w:pPr>
        <w:pStyle w:val="28"/>
        <w:rPr>
          <w:rFonts w:ascii="宋体" w:hAnsi="宋体" w:cs="宋体"/>
          <w:color w:val="000000"/>
          <w:sz w:val="24"/>
        </w:rPr>
      </w:pPr>
      <w:r>
        <w:rPr>
          <w:rFonts w:hint="eastAsia" w:ascii="仿宋_GB2312" w:hAnsi="仿宋" w:eastAsia="仿宋_GB2312" w:cs="仿宋_GB2312"/>
          <w:sz w:val="24"/>
          <w:lang w:val="en-US" w:eastAsia="zh-CN"/>
        </w:rPr>
        <w:t xml:space="preserve">                         </w:t>
      </w:r>
      <w:r>
        <w:rPr>
          <w:rFonts w:ascii="仿宋_GB2312" w:hAnsi="仿宋" w:eastAsia="仿宋_GB2312" w:cs="仿宋_GB2312"/>
          <w:sz w:val="24"/>
        </w:rPr>
        <w:t>日期：  年   月   日</w:t>
      </w:r>
    </w:p>
    <w:p w14:paraId="580F02BF">
      <w:pPr>
        <w:snapToGrid w:val="0"/>
        <w:spacing w:before="50" w:after="50" w:line="360" w:lineRule="auto"/>
        <w:jc w:val="center"/>
        <w:rPr>
          <w:rFonts w:ascii="仿宋_GB2312" w:hAnsi="仿宋" w:eastAsia="仿宋_GB2312" w:cs="仿宋_GB2312"/>
          <w:b/>
          <w:sz w:val="24"/>
        </w:rPr>
      </w:pPr>
    </w:p>
    <w:p w14:paraId="06094B26">
      <w:pPr>
        <w:snapToGrid w:val="0"/>
        <w:spacing w:before="50" w:after="50" w:line="360" w:lineRule="auto"/>
        <w:jc w:val="center"/>
        <w:rPr>
          <w:rFonts w:ascii="仿宋_GB2312" w:hAnsi="仿宋" w:eastAsia="仿宋_GB2312" w:cs="仿宋_GB2312"/>
          <w:b/>
          <w:sz w:val="24"/>
        </w:rPr>
      </w:pPr>
    </w:p>
    <w:p w14:paraId="7062555A">
      <w:pPr>
        <w:snapToGrid w:val="0"/>
        <w:spacing w:before="50" w:after="50" w:line="360" w:lineRule="auto"/>
        <w:jc w:val="center"/>
        <w:rPr>
          <w:rFonts w:ascii="仿宋_GB2312" w:hAnsi="仿宋" w:eastAsia="仿宋_GB2312" w:cs="仿宋_GB2312"/>
          <w:b/>
          <w:sz w:val="24"/>
        </w:rPr>
      </w:pPr>
    </w:p>
    <w:p w14:paraId="1598F5C5">
      <w:pPr>
        <w:snapToGrid w:val="0"/>
        <w:spacing w:before="50" w:after="50" w:line="360" w:lineRule="auto"/>
        <w:jc w:val="center"/>
        <w:rPr>
          <w:rFonts w:ascii="仿宋_GB2312" w:hAnsi="仿宋" w:eastAsia="仿宋_GB2312" w:cs="仿宋_GB2312"/>
          <w:b/>
          <w:sz w:val="24"/>
        </w:rPr>
      </w:pPr>
    </w:p>
    <w:p w14:paraId="2E282D34">
      <w:pPr>
        <w:snapToGrid w:val="0"/>
        <w:spacing w:before="50" w:after="50" w:line="360" w:lineRule="auto"/>
        <w:jc w:val="center"/>
        <w:rPr>
          <w:rFonts w:ascii="仿宋_GB2312" w:hAnsi="仿宋" w:eastAsia="仿宋_GB2312" w:cs="仿宋_GB2312"/>
          <w:b/>
          <w:sz w:val="24"/>
        </w:rPr>
      </w:pPr>
    </w:p>
    <w:p w14:paraId="0EB36E3F">
      <w:pPr>
        <w:rPr>
          <w:rFonts w:ascii="仿宋_GB2312" w:hAnsi="仿宋" w:eastAsia="仿宋_GB2312" w:cs="仿宋_GB2312"/>
          <w:b/>
          <w:kern w:val="0"/>
          <w:sz w:val="32"/>
          <w:szCs w:val="32"/>
        </w:rPr>
      </w:pPr>
    </w:p>
    <w:p w14:paraId="472CEF96">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r>
        <w:rPr>
          <w:rFonts w:hint="eastAsia" w:ascii="仿宋_GB2312" w:hAnsi="仿宋" w:eastAsia="仿宋_GB2312" w:cs="仿宋_GB2312"/>
          <w:b/>
          <w:kern w:val="0"/>
          <w:sz w:val="32"/>
          <w:szCs w:val="32"/>
          <w:lang w:eastAsia="zh-CN"/>
        </w:rPr>
        <w:t>八</w:t>
      </w:r>
      <w:r>
        <w:rPr>
          <w:rFonts w:hint="eastAsia" w:ascii="仿宋_GB2312" w:hAnsi="仿宋" w:eastAsia="仿宋_GB2312" w:cs="仿宋_GB2312"/>
          <w:b/>
          <w:kern w:val="0"/>
          <w:sz w:val="32"/>
          <w:szCs w:val="32"/>
        </w:rPr>
        <w:t>、</w:t>
      </w:r>
      <w:r>
        <w:rPr>
          <w:rFonts w:hint="eastAsia" w:ascii="仿宋_GB2312" w:hAnsi="仿宋" w:eastAsia="仿宋_GB2312" w:cs="仿宋_GB2312"/>
          <w:b/>
          <w:kern w:val="0"/>
          <w:sz w:val="32"/>
          <w:szCs w:val="32"/>
          <w:lang w:val="zh-CN"/>
        </w:rPr>
        <w:t>政府采购供应商廉洁自律承诺书</w:t>
      </w:r>
    </w:p>
    <w:p w14:paraId="5806C04D">
      <w:pPr>
        <w:snapToGrid w:val="0"/>
        <w:spacing w:line="360" w:lineRule="auto"/>
        <w:rPr>
          <w:rFonts w:ascii="仿宋_GB2312" w:hAnsi="仿宋" w:eastAsia="仿宋_GB2312" w:cs="仿宋_GB2312"/>
          <w:sz w:val="24"/>
        </w:rPr>
      </w:pPr>
    </w:p>
    <w:p w14:paraId="17BC275E">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14:paraId="7FB21447">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我单位响应你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项目招标要求参加投标。在这次投标过程中和中标后，我们将严格遵守国家法律法规要求，并郑重承诺：</w:t>
      </w:r>
    </w:p>
    <w:p w14:paraId="6569FFDD">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一、不向项目有关人员及部门赠送礼金礼物、有价证券、回扣以及中介费、介绍费、咨询费等好处费；</w:t>
      </w:r>
    </w:p>
    <w:p w14:paraId="1C900B53">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二、不为项目有关人员及部门报销应由你方单位或个人支付的费用；</w:t>
      </w:r>
    </w:p>
    <w:p w14:paraId="195394BD">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三、不向项目有关人员及部门提供有可能影响公正的宴请和健身娱乐等活动；</w:t>
      </w:r>
    </w:p>
    <w:p w14:paraId="7E053E00">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四、不为项目有关人员及部门出国（境）、旅游等提供方便；</w:t>
      </w:r>
    </w:p>
    <w:p w14:paraId="53F178FA">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五、不为项目有关人员个人装修住房、婚丧嫁娶、配偶子女工作安排等提供</w:t>
      </w:r>
    </w:p>
    <w:p w14:paraId="1C74F266">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好处；</w:t>
      </w:r>
    </w:p>
    <w:p w14:paraId="71415DC5">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六、严格遵守《</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政府采购法》《</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招标投标</w:t>
      </w:r>
    </w:p>
    <w:p w14:paraId="469C3519">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w:t>
      </w:r>
      <w:r>
        <w:rPr>
          <w:rFonts w:hint="eastAsia" w:ascii="仿宋_GB2312" w:hAnsi="楷体" w:eastAsia="仿宋_GB2312"/>
          <w:sz w:val="24"/>
          <w:lang w:val="zh-CN"/>
        </w:rPr>
        <w:t>《中华人民共和国民法典》</w:t>
      </w:r>
      <w:r>
        <w:rPr>
          <w:rFonts w:hint="eastAsia" w:ascii="仿宋_GB2312" w:hAnsi="仿宋_GB2312" w:eastAsia="仿宋_GB2312" w:cs="仿宋_GB2312"/>
          <w:kern w:val="0"/>
          <w:sz w:val="24"/>
          <w:lang w:val="zh-CN"/>
        </w:rPr>
        <w:t>等法律法规，诚实守信，合法经营，坚决抵制各种违法违纪行为。</w:t>
      </w:r>
    </w:p>
    <w:p w14:paraId="264B58DC">
      <w:pPr>
        <w:autoSpaceDE w:val="0"/>
        <w:autoSpaceDN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如违反上述承诺，你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有权立即取消我单位投标、中标或在建项目的建设资格，有权拒绝我单位在一定时期内进入你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进行项目建设或其他经营活动，并通报市财政局。由此引起的相应损失均由我单位承担。</w:t>
      </w:r>
    </w:p>
    <w:p w14:paraId="006DABC4">
      <w:pPr>
        <w:autoSpaceDE w:val="0"/>
        <w:autoSpaceDN w:val="0"/>
        <w:spacing w:line="360" w:lineRule="auto"/>
        <w:ind w:left="2"/>
        <w:jc w:val="left"/>
        <w:rPr>
          <w:rFonts w:ascii="仿宋_GB2312" w:hAnsi="仿宋_GB2312" w:eastAsia="仿宋_GB2312" w:cs="仿宋_GB2312"/>
          <w:kern w:val="0"/>
          <w:sz w:val="24"/>
          <w:lang w:val="zh-CN"/>
        </w:rPr>
      </w:pPr>
    </w:p>
    <w:p w14:paraId="35C4E8EB">
      <w:pPr>
        <w:autoSpaceDE w:val="0"/>
        <w:autoSpaceDN w:val="0"/>
        <w:spacing w:line="360" w:lineRule="auto"/>
        <w:ind w:left="2"/>
        <w:jc w:val="left"/>
        <w:rPr>
          <w:rFonts w:ascii="仿宋_GB2312" w:hAnsi="仿宋_GB2312" w:eastAsia="仿宋_GB2312" w:cs="仿宋_GB2312"/>
          <w:kern w:val="0"/>
          <w:sz w:val="24"/>
          <w:lang w:val="zh-CN"/>
        </w:rPr>
      </w:pPr>
    </w:p>
    <w:p w14:paraId="1008B729">
      <w:pPr>
        <w:autoSpaceDE w:val="0"/>
        <w:autoSpaceDN w:val="0"/>
        <w:spacing w:line="360" w:lineRule="auto"/>
        <w:ind w:left="2"/>
        <w:jc w:val="left"/>
        <w:rPr>
          <w:rFonts w:ascii="仿宋_GB2312" w:hAnsi="仿宋_GB2312" w:eastAsia="仿宋_GB2312" w:cs="仿宋_GB2312"/>
          <w:kern w:val="0"/>
          <w:sz w:val="24"/>
          <w:lang w:val="zh-CN"/>
        </w:rPr>
      </w:pPr>
    </w:p>
    <w:p w14:paraId="41C6E2F9">
      <w:pPr>
        <w:autoSpaceDE w:val="0"/>
        <w:autoSpaceDN w:val="0"/>
        <w:spacing w:line="360" w:lineRule="auto"/>
        <w:ind w:left="2" w:leftChars="1" w:right="1120" w:firstLine="4560" w:firstLineChars="19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投标人名称（</w:t>
      </w:r>
      <w:r>
        <w:rPr>
          <w:rFonts w:hint="eastAsia" w:ascii="仿宋_GB2312" w:hAnsi="仿宋" w:eastAsia="仿宋_GB2312" w:cs="仿宋_GB2312"/>
          <w:sz w:val="24"/>
        </w:rPr>
        <w:t>电子签名</w:t>
      </w:r>
      <w:r>
        <w:rPr>
          <w:rFonts w:hint="eastAsia" w:ascii="仿宋_GB2312" w:hAnsi="仿宋_GB2312" w:eastAsia="仿宋_GB2312" w:cs="仿宋_GB2312"/>
          <w:kern w:val="0"/>
          <w:sz w:val="24"/>
          <w:lang w:val="zh-CN"/>
        </w:rPr>
        <w:t>）：</w:t>
      </w:r>
    </w:p>
    <w:p w14:paraId="09AC3ADA">
      <w:pPr>
        <w:spacing w:line="360" w:lineRule="auto"/>
        <w:ind w:left="4620" w:leftChars="2200"/>
        <w:rPr>
          <w:sz w:val="24"/>
        </w:rPr>
      </w:pP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w:t>
      </w:r>
      <w:r>
        <w:rPr>
          <w:rFonts w:ascii="仿宋_GB2312" w:hAnsi="仿宋_GB2312" w:eastAsia="仿宋_GB2312" w:cs="仿宋_GB2312"/>
          <w:kern w:val="0"/>
          <w:sz w:val="24"/>
          <w:lang w:val="zh-CN"/>
        </w:rPr>
        <w:t xml:space="preserve">   年   月   日</w:t>
      </w:r>
    </w:p>
    <w:p w14:paraId="1A957B7B">
      <w:pPr>
        <w:spacing w:line="360" w:lineRule="auto"/>
        <w:jc w:val="center"/>
        <w:rPr>
          <w:rFonts w:ascii="仿宋_GB2312" w:hAnsi="仿宋" w:eastAsia="仿宋_GB2312" w:cs="仿宋_GB2312"/>
          <w:b/>
          <w:bCs/>
          <w:sz w:val="24"/>
        </w:rPr>
      </w:pPr>
    </w:p>
    <w:p w14:paraId="54230E55">
      <w:pPr>
        <w:pStyle w:val="37"/>
        <w:rPr>
          <w:rFonts w:ascii="仿宋_GB2312" w:hAnsi="仿宋" w:eastAsia="仿宋_GB2312" w:cs="仿宋_GB2312"/>
          <w:bCs/>
        </w:rPr>
      </w:pPr>
    </w:p>
    <w:p w14:paraId="6B83BABB">
      <w:pPr>
        <w:pStyle w:val="66"/>
        <w:snapToGrid w:val="0"/>
        <w:spacing w:line="500" w:lineRule="exact"/>
        <w:ind w:firstLine="562"/>
        <w:jc w:val="center"/>
        <w:rPr>
          <w:rFonts w:ascii="仿宋" w:hAnsi="仿宋" w:eastAsia="仿宋" w:cs="仿宋"/>
          <w:b/>
          <w:bCs/>
          <w:sz w:val="28"/>
          <w:szCs w:val="28"/>
        </w:rPr>
      </w:pPr>
    </w:p>
    <w:p w14:paraId="449FD92B">
      <w:pPr>
        <w:pStyle w:val="66"/>
        <w:snapToGrid w:val="0"/>
        <w:spacing w:line="500" w:lineRule="exact"/>
        <w:ind w:firstLine="562"/>
        <w:jc w:val="center"/>
        <w:rPr>
          <w:rFonts w:ascii="仿宋" w:hAnsi="仿宋" w:eastAsia="仿宋" w:cs="仿宋"/>
          <w:b/>
          <w:bCs/>
          <w:sz w:val="28"/>
          <w:szCs w:val="28"/>
        </w:rPr>
      </w:pPr>
    </w:p>
    <w:p w14:paraId="090C9BD8">
      <w:pPr>
        <w:widowControl/>
        <w:spacing w:line="360" w:lineRule="auto"/>
        <w:ind w:left="150"/>
        <w:jc w:val="center"/>
        <w:rPr>
          <w:rFonts w:ascii="仿宋_GB2312" w:hAnsi="仿宋" w:eastAsia="仿宋_GB2312" w:cs="仿宋_GB2312"/>
          <w:b/>
          <w:kern w:val="0"/>
          <w:sz w:val="32"/>
          <w:szCs w:val="32"/>
        </w:rPr>
      </w:pPr>
    </w:p>
    <w:p w14:paraId="2E7CC55B">
      <w:pPr>
        <w:spacing w:line="360" w:lineRule="auto"/>
        <w:ind w:right="420"/>
        <w:rPr>
          <w:rFonts w:ascii="仿宋_GB2312" w:hAnsi="仿宋" w:eastAsia="仿宋_GB2312" w:cs="仿宋_GB2312"/>
          <w:b/>
          <w:kern w:val="0"/>
          <w:sz w:val="36"/>
          <w:szCs w:val="36"/>
        </w:rPr>
      </w:pPr>
    </w:p>
    <w:p w14:paraId="1610B380">
      <w:pPr>
        <w:spacing w:line="360" w:lineRule="auto"/>
        <w:ind w:right="420"/>
        <w:jc w:val="center"/>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商务技术文件部分</w:t>
      </w:r>
    </w:p>
    <w:p w14:paraId="129F9797">
      <w:pPr>
        <w:spacing w:line="360" w:lineRule="auto"/>
        <w:jc w:val="center"/>
        <w:outlineLvl w:val="0"/>
        <w:rPr>
          <w:rFonts w:ascii="仿宋_GB2312" w:hAnsi="仿宋" w:eastAsia="仿宋_GB2312" w:cs="仿宋_GB2312"/>
          <w:b/>
          <w:kern w:val="0"/>
          <w:sz w:val="24"/>
        </w:rPr>
      </w:pPr>
    </w:p>
    <w:p w14:paraId="18C0BDF0">
      <w:pPr>
        <w:spacing w:line="360" w:lineRule="auto"/>
        <w:jc w:val="center"/>
        <w:outlineLvl w:val="0"/>
        <w:rPr>
          <w:rFonts w:ascii="仿宋_GB2312" w:hAnsi="仿宋" w:eastAsia="仿宋_GB2312" w:cs="仿宋_GB2312"/>
          <w:b/>
          <w:kern w:val="0"/>
          <w:sz w:val="28"/>
          <w:szCs w:val="28"/>
        </w:rPr>
      </w:pPr>
      <w:r>
        <w:rPr>
          <w:rFonts w:hint="eastAsia" w:ascii="仿宋_GB2312" w:hAnsi="仿宋" w:eastAsia="仿宋_GB2312" w:cs="仿宋_GB2312"/>
          <w:b/>
          <w:kern w:val="0"/>
          <w:sz w:val="28"/>
          <w:szCs w:val="28"/>
        </w:rPr>
        <w:t>目录</w:t>
      </w:r>
    </w:p>
    <w:p w14:paraId="1FFB0C60">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文件封面；</w:t>
      </w:r>
    </w:p>
    <w:p w14:paraId="185810F5">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2.投标人提供自评表，将客观分自评后放入投标文件，并在评分自评明细中后注明得分具体页码;</w:t>
      </w:r>
    </w:p>
    <w:p w14:paraId="6DE70EF9">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3.</w:t>
      </w:r>
      <w:r>
        <w:rPr>
          <w:rFonts w:ascii="仿宋_GB2312" w:hAnsi="仿宋" w:eastAsia="仿宋_GB2312" w:cs="仿宋_GB2312"/>
          <w:sz w:val="24"/>
        </w:rPr>
        <w:t>评</w:t>
      </w:r>
      <w:r>
        <w:rPr>
          <w:rFonts w:hint="eastAsia" w:ascii="仿宋_GB2312" w:hAnsi="仿宋" w:eastAsia="仿宋_GB2312" w:cs="仿宋_GB2312"/>
          <w:sz w:val="24"/>
        </w:rPr>
        <w:t>分</w:t>
      </w:r>
      <w:r>
        <w:rPr>
          <w:rFonts w:ascii="仿宋_GB2312" w:hAnsi="仿宋" w:eastAsia="仿宋_GB2312" w:cs="仿宋_GB2312"/>
          <w:sz w:val="24"/>
        </w:rPr>
        <w:t>标准相应的商务技术资料</w:t>
      </w:r>
      <w:r>
        <w:rPr>
          <w:rFonts w:hint="eastAsia" w:ascii="仿宋_GB2312" w:hAnsi="仿宋" w:eastAsia="仿宋_GB2312" w:cs="仿宋_GB2312"/>
          <w:sz w:val="24"/>
        </w:rPr>
        <w:t>。</w:t>
      </w:r>
    </w:p>
    <w:p w14:paraId="37197CA8">
      <w:pPr>
        <w:snapToGrid w:val="0"/>
        <w:spacing w:line="360" w:lineRule="auto"/>
        <w:ind w:firstLine="960" w:firstLineChars="400"/>
        <w:rPr>
          <w:rFonts w:ascii="仿宋_GB2312" w:hAnsi="仿宋" w:eastAsia="仿宋_GB2312" w:cs="仿宋_GB2312"/>
          <w:sz w:val="24"/>
          <w:lang w:val="zh-CN"/>
        </w:rPr>
      </w:pPr>
    </w:p>
    <w:p w14:paraId="443A9C7B">
      <w:pPr>
        <w:snapToGrid w:val="0"/>
        <w:spacing w:line="360" w:lineRule="auto"/>
        <w:rPr>
          <w:rFonts w:ascii="仿宋_GB2312" w:hAnsi="仿宋" w:eastAsia="仿宋_GB2312" w:cs="仿宋_GB2312"/>
          <w:sz w:val="24"/>
        </w:rPr>
      </w:pPr>
    </w:p>
    <w:p w14:paraId="2A5349BD">
      <w:pPr>
        <w:snapToGrid w:val="0"/>
        <w:spacing w:line="360" w:lineRule="auto"/>
        <w:jc w:val="center"/>
        <w:rPr>
          <w:rFonts w:ascii="仿宋_GB2312" w:hAnsi="仿宋" w:eastAsia="仿宋_GB2312" w:cs="仿宋_GB2312"/>
          <w:b/>
          <w:kern w:val="0"/>
          <w:sz w:val="32"/>
          <w:szCs w:val="32"/>
          <w:lang w:val="zh-CN"/>
        </w:rPr>
      </w:pPr>
    </w:p>
    <w:p w14:paraId="1F90D5CD">
      <w:pPr>
        <w:snapToGrid w:val="0"/>
        <w:spacing w:line="360" w:lineRule="auto"/>
        <w:jc w:val="center"/>
        <w:rPr>
          <w:rFonts w:ascii="仿宋_GB2312" w:hAnsi="仿宋" w:eastAsia="仿宋_GB2312" w:cs="仿宋_GB2312"/>
          <w:b/>
          <w:kern w:val="0"/>
          <w:sz w:val="32"/>
          <w:szCs w:val="32"/>
          <w:lang w:val="zh-CN"/>
        </w:rPr>
      </w:pPr>
    </w:p>
    <w:p w14:paraId="3BD0BE65">
      <w:pPr>
        <w:snapToGrid w:val="0"/>
        <w:spacing w:line="360" w:lineRule="auto"/>
        <w:jc w:val="center"/>
        <w:rPr>
          <w:rFonts w:ascii="仿宋_GB2312" w:hAnsi="仿宋" w:eastAsia="仿宋_GB2312" w:cs="仿宋_GB2312"/>
          <w:b/>
          <w:kern w:val="0"/>
          <w:sz w:val="32"/>
          <w:szCs w:val="32"/>
          <w:lang w:val="zh-CN"/>
        </w:rPr>
      </w:pPr>
    </w:p>
    <w:p w14:paraId="61969700">
      <w:pPr>
        <w:snapToGrid w:val="0"/>
        <w:spacing w:line="360" w:lineRule="auto"/>
        <w:jc w:val="center"/>
        <w:rPr>
          <w:rFonts w:ascii="仿宋_GB2312" w:hAnsi="仿宋" w:eastAsia="仿宋_GB2312" w:cs="仿宋_GB2312"/>
          <w:b/>
          <w:kern w:val="0"/>
          <w:sz w:val="32"/>
          <w:szCs w:val="32"/>
          <w:lang w:val="zh-CN"/>
        </w:rPr>
      </w:pPr>
    </w:p>
    <w:p w14:paraId="06CCB587">
      <w:pPr>
        <w:snapToGrid w:val="0"/>
        <w:spacing w:line="360" w:lineRule="auto"/>
        <w:jc w:val="center"/>
        <w:outlineLvl w:val="0"/>
        <w:rPr>
          <w:rFonts w:ascii="仿宋_GB2312" w:hAnsi="仿宋" w:eastAsia="仿宋_GB2312" w:cs="仿宋_GB2312"/>
          <w:b/>
          <w:kern w:val="0"/>
          <w:sz w:val="32"/>
          <w:szCs w:val="32"/>
        </w:rPr>
      </w:pPr>
    </w:p>
    <w:p w14:paraId="4003A10B">
      <w:pPr>
        <w:snapToGrid w:val="0"/>
        <w:spacing w:line="360" w:lineRule="auto"/>
        <w:jc w:val="center"/>
        <w:outlineLvl w:val="0"/>
        <w:rPr>
          <w:rFonts w:ascii="仿宋_GB2312" w:hAnsi="仿宋" w:eastAsia="仿宋_GB2312" w:cs="仿宋_GB2312"/>
          <w:b/>
          <w:kern w:val="0"/>
          <w:sz w:val="32"/>
          <w:szCs w:val="32"/>
        </w:rPr>
      </w:pPr>
    </w:p>
    <w:p w14:paraId="6999BE97"/>
    <w:p w14:paraId="247A0B6E">
      <w:pPr>
        <w:snapToGrid w:val="0"/>
        <w:spacing w:line="360" w:lineRule="auto"/>
        <w:jc w:val="center"/>
        <w:outlineLvl w:val="0"/>
        <w:rPr>
          <w:rFonts w:ascii="仿宋_GB2312" w:hAnsi="仿宋" w:eastAsia="仿宋_GB2312" w:cs="仿宋_GB2312"/>
          <w:b/>
          <w:kern w:val="0"/>
          <w:sz w:val="32"/>
          <w:szCs w:val="32"/>
        </w:rPr>
      </w:pPr>
    </w:p>
    <w:p w14:paraId="01BAD2EB">
      <w:pPr>
        <w:snapToGrid w:val="0"/>
        <w:spacing w:line="360" w:lineRule="auto"/>
        <w:jc w:val="center"/>
        <w:outlineLvl w:val="0"/>
        <w:rPr>
          <w:rFonts w:ascii="仿宋_GB2312" w:hAnsi="仿宋" w:eastAsia="仿宋_GB2312" w:cs="仿宋_GB2312"/>
          <w:b/>
          <w:kern w:val="0"/>
          <w:sz w:val="32"/>
          <w:szCs w:val="32"/>
        </w:rPr>
      </w:pPr>
    </w:p>
    <w:p w14:paraId="1D0F00EB">
      <w:pPr>
        <w:snapToGrid w:val="0"/>
        <w:spacing w:line="360" w:lineRule="auto"/>
        <w:jc w:val="center"/>
        <w:outlineLvl w:val="0"/>
        <w:rPr>
          <w:rFonts w:ascii="仿宋_GB2312" w:hAnsi="仿宋" w:eastAsia="仿宋_GB2312" w:cs="仿宋_GB2312"/>
          <w:b/>
          <w:kern w:val="0"/>
          <w:sz w:val="32"/>
          <w:szCs w:val="32"/>
        </w:rPr>
      </w:pPr>
    </w:p>
    <w:p w14:paraId="44A184C7">
      <w:pPr>
        <w:snapToGrid w:val="0"/>
        <w:spacing w:line="360" w:lineRule="auto"/>
        <w:jc w:val="center"/>
        <w:outlineLvl w:val="0"/>
        <w:rPr>
          <w:rFonts w:ascii="仿宋_GB2312" w:hAnsi="仿宋" w:eastAsia="仿宋_GB2312" w:cs="仿宋_GB2312"/>
          <w:b/>
          <w:kern w:val="0"/>
          <w:sz w:val="32"/>
          <w:szCs w:val="32"/>
        </w:rPr>
      </w:pPr>
    </w:p>
    <w:p w14:paraId="7C2D4EE8">
      <w:pPr>
        <w:snapToGrid w:val="0"/>
        <w:spacing w:line="360" w:lineRule="auto"/>
        <w:jc w:val="center"/>
        <w:outlineLvl w:val="0"/>
        <w:rPr>
          <w:rFonts w:ascii="仿宋_GB2312" w:hAnsi="仿宋" w:eastAsia="仿宋_GB2312" w:cs="仿宋_GB2312"/>
          <w:b/>
          <w:kern w:val="0"/>
          <w:sz w:val="32"/>
          <w:szCs w:val="32"/>
        </w:rPr>
      </w:pPr>
    </w:p>
    <w:p w14:paraId="0FAAA1D7">
      <w:pPr>
        <w:snapToGrid w:val="0"/>
        <w:spacing w:line="360" w:lineRule="auto"/>
        <w:jc w:val="center"/>
        <w:outlineLvl w:val="0"/>
        <w:rPr>
          <w:rFonts w:ascii="仿宋_GB2312" w:hAnsi="仿宋" w:eastAsia="仿宋_GB2312" w:cs="仿宋_GB2312"/>
          <w:b/>
          <w:kern w:val="0"/>
          <w:sz w:val="32"/>
          <w:szCs w:val="32"/>
        </w:rPr>
      </w:pPr>
    </w:p>
    <w:p w14:paraId="6A5DF9C1">
      <w:pPr>
        <w:snapToGrid w:val="0"/>
        <w:spacing w:line="360" w:lineRule="auto"/>
        <w:jc w:val="center"/>
        <w:outlineLvl w:val="0"/>
        <w:rPr>
          <w:rFonts w:ascii="仿宋_GB2312" w:hAnsi="仿宋" w:eastAsia="仿宋_GB2312" w:cs="仿宋_GB2312"/>
          <w:b/>
          <w:kern w:val="0"/>
          <w:sz w:val="32"/>
          <w:szCs w:val="32"/>
        </w:rPr>
      </w:pPr>
    </w:p>
    <w:p w14:paraId="2D8EB68E">
      <w:pPr>
        <w:snapToGrid w:val="0"/>
        <w:spacing w:line="360" w:lineRule="auto"/>
        <w:jc w:val="center"/>
        <w:outlineLvl w:val="0"/>
        <w:rPr>
          <w:rFonts w:ascii="仿宋_GB2312" w:hAnsi="仿宋" w:eastAsia="仿宋_GB2312" w:cs="仿宋_GB2312"/>
          <w:b/>
          <w:kern w:val="0"/>
          <w:sz w:val="32"/>
          <w:szCs w:val="32"/>
        </w:rPr>
      </w:pPr>
    </w:p>
    <w:p w14:paraId="6F1CBBC9">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br w:type="page"/>
      </w:r>
      <w:r>
        <w:rPr>
          <w:rFonts w:hint="eastAsia" w:ascii="仿宋_GB2312" w:hAnsi="仿宋" w:eastAsia="仿宋_GB2312" w:cs="仿宋_GB2312"/>
          <w:b/>
          <w:kern w:val="0"/>
          <w:sz w:val="32"/>
          <w:szCs w:val="32"/>
          <w:lang w:val="zh-CN"/>
        </w:rPr>
        <w:t>一、联合协议</w:t>
      </w:r>
    </w:p>
    <w:p w14:paraId="7FD0D75D">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（联合体所有成员名称）</w:t>
      </w:r>
      <w:r>
        <w:rPr>
          <w:rFonts w:hint="eastAsia" w:ascii="仿宋_GB2312" w:hAnsi="仿宋" w:eastAsia="仿宋_GB2312" w:cs="仿宋_GB2312"/>
          <w:kern w:val="0"/>
          <w:sz w:val="24"/>
        </w:rPr>
        <w:t>自愿</w:t>
      </w:r>
      <w:r>
        <w:rPr>
          <w:rFonts w:hint="eastAsia" w:ascii="仿宋_GB2312" w:hAnsi="仿宋" w:eastAsia="仿宋_GB2312" w:cs="仿宋_GB2312"/>
          <w:kern w:val="0"/>
          <w:sz w:val="24"/>
          <w:lang w:val="zh-CN"/>
        </w:rPr>
        <w:t>组成一个联合体，以一个投标人的身份</w:t>
      </w:r>
      <w:r>
        <w:rPr>
          <w:rFonts w:hint="eastAsia" w:ascii="仿宋_GB2312" w:hAnsi="仿宋" w:eastAsia="仿宋_GB2312" w:cs="仿宋_GB2312"/>
          <w:kern w:val="0"/>
          <w:sz w:val="24"/>
        </w:rPr>
        <w:t>参加</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投标。</w:t>
      </w:r>
    </w:p>
    <w:p w14:paraId="1288BC17">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一、各方一致决定，</w:t>
      </w:r>
      <w:r>
        <w:rPr>
          <w:rFonts w:hint="eastAsia" w:ascii="仿宋_GB2312" w:hAnsi="仿宋" w:eastAsia="仿宋_GB2312" w:cs="仿宋_GB2312"/>
          <w:kern w:val="0"/>
          <w:sz w:val="24"/>
          <w:u w:val="single"/>
        </w:rPr>
        <w:t>（某联合体成员名称）</w:t>
      </w:r>
      <w:r>
        <w:rPr>
          <w:rFonts w:hint="eastAsia" w:ascii="仿宋_GB2312" w:hAnsi="仿宋" w:eastAsia="仿宋_GB2312" w:cs="仿宋_GB2312"/>
          <w:kern w:val="0"/>
          <w:sz w:val="24"/>
        </w:rPr>
        <w:t>为联合体</w:t>
      </w:r>
      <w:r>
        <w:rPr>
          <w:rFonts w:hint="eastAsia" w:ascii="仿宋_GB2312" w:hAnsi="仿宋" w:eastAsia="仿宋_GB2312" w:cs="仿宋_GB2312"/>
          <w:kern w:val="0"/>
          <w:sz w:val="24"/>
          <w:lang w:val="zh-CN"/>
        </w:rPr>
        <w:t>牵头人</w:t>
      </w:r>
      <w:r>
        <w:rPr>
          <w:rFonts w:hint="eastAsia" w:ascii="仿宋_GB2312" w:hAnsi="仿宋" w:eastAsia="仿宋_GB2312" w:cs="Arial"/>
          <w:sz w:val="24"/>
        </w:rPr>
        <w:t>，代表所有联合体成员负责投标和合同实施阶段的主办、协调工作</w:t>
      </w:r>
      <w:r>
        <w:rPr>
          <w:rFonts w:hint="eastAsia" w:ascii="仿宋_GB2312" w:hAnsi="仿宋" w:eastAsia="仿宋_GB2312" w:cs="仿宋_GB2312"/>
          <w:kern w:val="0"/>
          <w:sz w:val="24"/>
          <w:lang w:val="zh-CN"/>
        </w:rPr>
        <w:t>。</w:t>
      </w:r>
    </w:p>
    <w:p w14:paraId="164A21C6">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w:t>
      </w:r>
      <w:r>
        <w:rPr>
          <w:rFonts w:hint="eastAsia" w:ascii="仿宋_GB2312" w:hAnsi="仿宋" w:eastAsia="仿宋_GB2312" w:cs="Arial"/>
          <w:sz w:val="24"/>
        </w:rPr>
        <w:t>所有联合体成员各方签署授权书，授权书载明的</w:t>
      </w:r>
      <w:r>
        <w:rPr>
          <w:rFonts w:hint="eastAsia" w:ascii="仿宋_GB2312" w:hAnsi="仿宋" w:eastAsia="仿宋_GB2312" w:cs="仿宋_GB2312"/>
          <w:kern w:val="0"/>
          <w:sz w:val="24"/>
          <w:lang w:val="zh-CN"/>
        </w:rPr>
        <w:t>授权代表根据招标文件规定及投标内容而对采购人、采购机构所作的任何合法承诺，包括书面澄清及相应等均对联合投标各方产生约束力。</w:t>
      </w:r>
    </w:p>
    <w:p w14:paraId="607F5620">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三、本次联合投标中，分工如下：</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cs="仿宋_GB2312"/>
          <w:kern w:val="0"/>
          <w:sz w:val="24"/>
          <w:lang w:val="zh-CN"/>
        </w:rPr>
        <w:t xml:space="preserve"> ；……。</w:t>
      </w:r>
    </w:p>
    <w:p w14:paraId="0E121B8B">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w:t>
      </w:r>
      <w:r>
        <w:rPr>
          <w:rFonts w:hint="eastAsia" w:ascii="仿宋_GB2312" w:hAnsi="仿宋" w:eastAsia="仿宋_GB2312"/>
          <w:sz w:val="24"/>
        </w:rPr>
        <w:t>中小企业合同金额达到</w:t>
      </w:r>
      <w:r>
        <w:rPr>
          <w:rFonts w:ascii="仿宋_GB2312" w:hAnsi="仿宋" w:eastAsia="仿宋_GB2312"/>
          <w:sz w:val="24"/>
        </w:rPr>
        <w:t>%，小</w:t>
      </w:r>
      <w:r>
        <w:rPr>
          <w:rFonts w:hint="eastAsia" w:ascii="仿宋_GB2312" w:hAnsi="仿宋" w:eastAsia="仿宋_GB2312"/>
          <w:sz w:val="24"/>
        </w:rPr>
        <w:t>微企业合同金额达到</w:t>
      </w:r>
      <w:r>
        <w:rPr>
          <w:rFonts w:ascii="仿宋_GB2312" w:hAnsi="仿宋" w:eastAsia="仿宋_GB2312"/>
          <w:sz w:val="24"/>
        </w:rPr>
        <w:t>%</w:t>
      </w:r>
      <w:r>
        <w:rPr>
          <w:rFonts w:hint="eastAsia" w:ascii="仿宋_GB2312" w:hAnsi="仿宋" w:eastAsia="仿宋_GB2312" w:cs="仿宋_GB2312"/>
          <w:kern w:val="0"/>
          <w:sz w:val="24"/>
          <w:lang w:val="zh-CN"/>
        </w:rPr>
        <w:t>。</w:t>
      </w:r>
    </w:p>
    <w:p w14:paraId="71B941D1">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五、如果中标，</w:t>
      </w:r>
      <w:r>
        <w:rPr>
          <w:rFonts w:hint="eastAsia" w:ascii="仿宋_GB2312" w:hAnsi="仿宋" w:eastAsia="仿宋_GB2312"/>
          <w:sz w:val="24"/>
        </w:rPr>
        <w:t>联合体各成员方共同与采购人签订合同，并就采购合同约定的事项对采购人承担连带责任。</w:t>
      </w:r>
    </w:p>
    <w:p w14:paraId="623B8D23">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六、有关本次联合投标的其他事宜：</w:t>
      </w:r>
    </w:p>
    <w:p w14:paraId="1BF63787">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1、联合体各方不再单独参加或者与其</w:t>
      </w:r>
      <w:r>
        <w:rPr>
          <w:rFonts w:hint="eastAsia" w:ascii="仿宋_GB2312" w:hAnsi="仿宋" w:eastAsia="仿宋_GB2312" w:cs="仿宋_GB2312"/>
          <w:kern w:val="0"/>
          <w:sz w:val="24"/>
          <w:lang w:val="zh-CN"/>
        </w:rPr>
        <w:t>他供应商另外组成联合体参加同一合同项下的政府采购活动。</w:t>
      </w:r>
    </w:p>
    <w:p w14:paraId="464535A2">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2、联合体中有同类资质的各方按照联合体分工承担相同工作的，按照资质等级较低的供应商确定资质等级。</w:t>
      </w:r>
    </w:p>
    <w:p w14:paraId="6A04AF62">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3、本协议提交采购人、采购机构后，联合体各方不得以任何形式对上述内容进行修改或撤销。</w:t>
      </w:r>
    </w:p>
    <w:p w14:paraId="671A675A">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3F702363">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3BA9E325">
      <w:pPr>
        <w:snapToGrid w:val="0"/>
        <w:spacing w:line="360" w:lineRule="auto"/>
        <w:ind w:firstLine="5760" w:firstLineChars="2400"/>
      </w:pPr>
      <w:r>
        <w:rPr>
          <w:rFonts w:hint="eastAsia" w:ascii="仿宋_GB2312" w:hAnsi="仿宋" w:eastAsia="仿宋_GB2312" w:cs="仿宋_GB2312"/>
          <w:kern w:val="0"/>
          <w:sz w:val="24"/>
          <w:lang w:val="zh-CN"/>
        </w:rPr>
        <w:t>……</w:t>
      </w:r>
    </w:p>
    <w:p w14:paraId="06EF2690">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4D9DEE6D">
      <w:pPr>
        <w:spacing w:line="360" w:lineRule="auto"/>
        <w:ind w:firstLine="482" w:firstLineChars="200"/>
        <w:rPr>
          <w:rFonts w:ascii="仿宋_GB2312" w:hAnsi="仿宋" w:eastAsia="仿宋_GB2312" w:cs="仿宋_GB2312"/>
          <w:b/>
          <w:kern w:val="0"/>
          <w:sz w:val="32"/>
          <w:szCs w:val="32"/>
        </w:rPr>
      </w:pPr>
      <w:r>
        <w:rPr>
          <w:rFonts w:ascii="仿宋_GB2312" w:hAnsi="仿宋" w:eastAsia="仿宋_GB2312" w:cs="仿宋_GB2312"/>
          <w:b/>
          <w:sz w:val="24"/>
        </w:rPr>
        <w:t>C、</w:t>
      </w:r>
      <w:r>
        <w:rPr>
          <w:rFonts w:hint="eastAsia" w:ascii="仿宋_GB2312" w:hAnsi="仿宋" w:eastAsia="仿宋_GB2312" w:cs="仿宋_GB2312"/>
          <w:sz w:val="24"/>
        </w:rPr>
        <w:t>要求合同分包的，提供分包意向协议和中小企业声明函（附件</w:t>
      </w:r>
      <w:r>
        <w:rPr>
          <w:rFonts w:ascii="仿宋_GB2312" w:hAnsi="仿宋" w:eastAsia="仿宋_GB2312" w:cs="仿宋_GB2312"/>
          <w:sz w:val="24"/>
        </w:rPr>
        <w:t>5</w:t>
      </w:r>
      <w:r>
        <w:rPr>
          <w:rFonts w:hint="eastAsia" w:ascii="仿宋_GB2312" w:hAnsi="仿宋" w:eastAsia="仿宋_GB2312" w:cs="仿宋_GB2312"/>
          <w:sz w:val="24"/>
        </w:rPr>
        <w:t>），分包意向协议中中小企业合同金额应当达到招标公告载明的比例；如果供应商本身提供所有标的均由中小企业制造或承接，视同符合了资格条件，无需再向中小企业分包，无需提供分包意向协议。</w:t>
      </w:r>
    </w:p>
    <w:p w14:paraId="6FE0439F">
      <w:pPr>
        <w:snapToGrid w:val="0"/>
        <w:spacing w:line="360" w:lineRule="auto"/>
        <w:ind w:firstLine="3534" w:firstLineChars="1100"/>
        <w:rPr>
          <w:rFonts w:ascii="仿宋_GB2312" w:hAnsi="仿宋" w:eastAsia="仿宋_GB2312" w:cs="仿宋_GB2312"/>
          <w:b/>
          <w:kern w:val="0"/>
          <w:sz w:val="32"/>
          <w:szCs w:val="32"/>
        </w:rPr>
      </w:pPr>
    </w:p>
    <w:p w14:paraId="7D63A6BE">
      <w:pPr>
        <w:snapToGrid w:val="0"/>
        <w:spacing w:line="360" w:lineRule="auto"/>
        <w:ind w:firstLine="3534" w:firstLineChars="1100"/>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分包意向协议</w:t>
      </w:r>
    </w:p>
    <w:p w14:paraId="47646203">
      <w:pPr>
        <w:widowControl/>
        <w:spacing w:line="360" w:lineRule="auto"/>
        <w:ind w:firstLine="120" w:firstLineChars="50"/>
        <w:jc w:val="left"/>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b/>
          <w:sz w:val="24"/>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sz w:val="24"/>
        </w:rPr>
        <w:t>）</w:t>
      </w:r>
    </w:p>
    <w:p w14:paraId="1091DF7C">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若成为</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的中标供应商，将依法采取分包方式履行合同。</w:t>
      </w: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rPr>
        <w:t>与</w:t>
      </w:r>
      <w:r>
        <w:rPr>
          <w:rFonts w:hint="eastAsia" w:ascii="仿宋_GB2312" w:hAnsi="仿宋" w:eastAsia="仿宋_GB2312" w:cs="仿宋_GB2312"/>
          <w:kern w:val="0"/>
          <w:sz w:val="24"/>
          <w:u w:val="single"/>
        </w:rPr>
        <w:t>（所有分包供应商名称）</w:t>
      </w:r>
      <w:r>
        <w:rPr>
          <w:rFonts w:hint="eastAsia" w:ascii="仿宋_GB2312" w:hAnsi="仿宋" w:eastAsia="仿宋_GB2312" w:cs="仿宋_GB2312"/>
          <w:kern w:val="0"/>
          <w:sz w:val="24"/>
        </w:rPr>
        <w:t>达成分包意向协议</w:t>
      </w:r>
      <w:r>
        <w:rPr>
          <w:rFonts w:hint="eastAsia" w:ascii="仿宋_GB2312" w:hAnsi="仿宋" w:eastAsia="仿宋_GB2312" w:cs="仿宋_GB2312"/>
          <w:kern w:val="0"/>
          <w:sz w:val="24"/>
          <w:lang w:val="zh-CN"/>
        </w:rPr>
        <w:t>。</w:t>
      </w:r>
    </w:p>
    <w:p w14:paraId="390D192C">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一、分包标的及数量</w:t>
      </w:r>
    </w:p>
    <w:p w14:paraId="5CE3215B">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将</w:t>
      </w:r>
      <w:r>
        <w:rPr>
          <w:rFonts w:ascii="仿宋_GB2312" w:hAnsi="仿宋" w:eastAsia="仿宋_GB2312"/>
          <w:u w:val="single"/>
        </w:rPr>
        <w:t xml:space="preserve">   XX工作内容   </w:t>
      </w:r>
      <w:r>
        <w:rPr>
          <w:rFonts w:hint="eastAsia" w:ascii="仿宋_GB2312" w:hAnsi="仿宋" w:eastAsia="仿宋_GB2312" w:cs="Arial"/>
          <w:sz w:val="24"/>
        </w:rPr>
        <w:t>分包给</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具备承</w:t>
      </w:r>
      <w:r>
        <w:rPr>
          <w:rFonts w:hint="eastAsia" w:ascii="仿宋_GB2312" w:hAnsi="仿宋" w:eastAsia="仿宋_GB2312" w:cs="仿宋_GB2312"/>
          <w:kern w:val="0"/>
          <w:sz w:val="24"/>
        </w:rPr>
        <w:t>担</w:t>
      </w:r>
      <w:r>
        <w:rPr>
          <w:rFonts w:ascii="仿宋_GB2312" w:hAnsi="仿宋" w:eastAsia="仿宋_GB2312" w:cs="仿宋_GB2312"/>
          <w:kern w:val="0"/>
          <w:sz w:val="24"/>
          <w:u w:val="single"/>
          <w:lang w:val="zh-CN"/>
        </w:rPr>
        <w:t>XX工作内容</w:t>
      </w:r>
      <w:r>
        <w:rPr>
          <w:rFonts w:hint="eastAsia" w:ascii="仿宋_GB2312" w:hAnsi="仿宋" w:eastAsia="仿宋_GB2312" w:cs="仿宋_GB2312"/>
          <w:kern w:val="0"/>
          <w:sz w:val="24"/>
          <w:lang w:val="zh-CN"/>
        </w:rPr>
        <w:t>相应资质条件且不得再次分包；</w:t>
      </w:r>
    </w:p>
    <w:p w14:paraId="0F9E261A">
      <w:pPr>
        <w:pStyle w:val="3"/>
        <w:ind w:left="664" w:leftChars="316" w:firstLine="229" w:firstLineChars="95"/>
      </w:pPr>
      <w:r>
        <w:rPr>
          <w:rFonts w:hint="eastAsia" w:cs="仿宋_GB2312"/>
          <w:kern w:val="0"/>
          <w:sz w:val="24"/>
          <w:szCs w:val="24"/>
        </w:rPr>
        <w:t>……</w:t>
      </w:r>
    </w:p>
    <w:p w14:paraId="4B2B1668">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二、分包工作履行期限、地点、方式</w:t>
      </w:r>
    </w:p>
    <w:p w14:paraId="11F107D8">
      <w:pPr>
        <w:snapToGrid w:val="0"/>
        <w:spacing w:line="360" w:lineRule="auto"/>
        <w:ind w:firstLine="576"/>
        <w:rPr>
          <w:rFonts w:ascii="仿宋_GB2312" w:hAnsi="仿宋" w:eastAsia="仿宋_GB2312"/>
          <w:u w:val="single"/>
        </w:rPr>
      </w:pPr>
    </w:p>
    <w:p w14:paraId="0C7C42C4">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三、质量</w:t>
      </w:r>
    </w:p>
    <w:p w14:paraId="53129144">
      <w:pPr>
        <w:snapToGrid w:val="0"/>
        <w:spacing w:line="360" w:lineRule="auto"/>
        <w:ind w:firstLine="576"/>
        <w:rPr>
          <w:rFonts w:ascii="仿宋_GB2312" w:hAnsi="仿宋" w:eastAsia="仿宋_GB2312" w:cs="仿宋_GB2312"/>
          <w:kern w:val="0"/>
          <w:sz w:val="24"/>
          <w:lang w:val="zh-CN"/>
        </w:rPr>
      </w:pPr>
    </w:p>
    <w:p w14:paraId="1C65C5FE">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四、价款或者报酬</w:t>
      </w:r>
    </w:p>
    <w:p w14:paraId="32EF38FB">
      <w:pPr>
        <w:snapToGrid w:val="0"/>
        <w:spacing w:line="360" w:lineRule="auto"/>
        <w:ind w:left="573" w:leftChars="273"/>
        <w:rPr>
          <w:rFonts w:ascii="仿宋_GB2312" w:hAnsi="仿宋" w:eastAsia="仿宋_GB2312" w:cs="仿宋_GB2312"/>
          <w:kern w:val="0"/>
          <w:sz w:val="24"/>
          <w:lang w:val="zh-CN"/>
        </w:rPr>
      </w:pPr>
    </w:p>
    <w:p w14:paraId="7926D793">
      <w:pPr>
        <w:snapToGrid w:val="0"/>
        <w:spacing w:line="360" w:lineRule="auto"/>
        <w:ind w:left="573" w:leftChars="273"/>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五、违约责任</w:t>
      </w:r>
    </w:p>
    <w:p w14:paraId="08CCD0DD">
      <w:pPr>
        <w:snapToGrid w:val="0"/>
        <w:spacing w:line="360" w:lineRule="auto"/>
        <w:ind w:firstLine="576"/>
        <w:rPr>
          <w:rFonts w:ascii="仿宋_GB2312" w:hAnsi="仿宋" w:eastAsia="仿宋_GB2312" w:cs="仿宋_GB2312"/>
          <w:kern w:val="0"/>
          <w:sz w:val="24"/>
          <w:lang w:val="zh-CN"/>
        </w:rPr>
      </w:pPr>
    </w:p>
    <w:p w14:paraId="147AC349">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六、争议解决的办法</w:t>
      </w:r>
    </w:p>
    <w:p w14:paraId="24B00DE8">
      <w:pPr>
        <w:snapToGrid w:val="0"/>
        <w:spacing w:line="360" w:lineRule="auto"/>
        <w:ind w:firstLine="576"/>
        <w:rPr>
          <w:rFonts w:ascii="仿宋_GB2312" w:hAnsi="仿宋" w:eastAsia="仿宋_GB2312" w:cs="仿宋_GB2312"/>
          <w:kern w:val="0"/>
          <w:sz w:val="24"/>
          <w:lang w:val="zh-CN"/>
        </w:rPr>
      </w:pPr>
    </w:p>
    <w:p w14:paraId="62581216">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七、其他</w:t>
      </w:r>
    </w:p>
    <w:p w14:paraId="2F024AAD">
      <w:pPr>
        <w:snapToGrid w:val="0"/>
        <w:spacing w:line="360" w:lineRule="auto"/>
        <w:ind w:left="5758" w:leftChars="342" w:hanging="5040" w:hangingChars="2100"/>
        <w:rPr>
          <w:rFonts w:ascii="仿宋_GB2312" w:hAnsi="仿宋" w:eastAsia="仿宋_GB2312" w:cs="仿宋_GB2312"/>
          <w:kern w:val="0"/>
          <w:sz w:val="24"/>
          <w:lang w:val="zh-CN"/>
        </w:rPr>
      </w:pPr>
      <w:r>
        <w:rPr>
          <w:rFonts w:hint="eastAsia" w:ascii="仿宋_GB2312" w:hAnsi="仿宋" w:eastAsia="仿宋_GB2312"/>
          <w:sz w:val="24"/>
        </w:rPr>
        <w:t>中小企业合同金额达到</w:t>
      </w:r>
      <w:r>
        <w:rPr>
          <w:rFonts w:ascii="仿宋_GB2312" w:hAnsi="仿宋" w:eastAsia="仿宋_GB2312"/>
          <w:sz w:val="24"/>
        </w:rPr>
        <w:t>%，小</w:t>
      </w:r>
      <w:r>
        <w:rPr>
          <w:rFonts w:hint="eastAsia" w:ascii="仿宋_GB2312" w:hAnsi="仿宋" w:eastAsia="仿宋_GB2312"/>
          <w:sz w:val="24"/>
        </w:rPr>
        <w:t>微企业合同金额达到</w:t>
      </w:r>
      <w:r>
        <w:rPr>
          <w:rFonts w:ascii="仿宋_GB2312" w:hAnsi="仿宋" w:eastAsia="仿宋_GB2312"/>
          <w:sz w:val="24"/>
        </w:rPr>
        <w:t>%</w:t>
      </w:r>
      <w:r>
        <w:rPr>
          <w:rFonts w:ascii="仿宋_GB2312" w:hAnsi="仿宋" w:eastAsia="仿宋_GB2312" w:cs="仿宋_GB2312"/>
          <w:kern w:val="0"/>
          <w:sz w:val="24"/>
          <w:lang w:val="zh-CN"/>
        </w:rPr>
        <w:t xml:space="preserve">  。                                           投标人名称(电子签名)：</w:t>
      </w:r>
    </w:p>
    <w:p w14:paraId="064EA4B9">
      <w:pPr>
        <w:snapToGrid w:val="0"/>
        <w:spacing w:line="360" w:lineRule="auto"/>
        <w:ind w:firstLine="5640" w:firstLineChars="235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分包供应商名称：</w:t>
      </w:r>
    </w:p>
    <w:p w14:paraId="3DCDA0D9">
      <w:pPr>
        <w:snapToGrid w:val="0"/>
        <w:spacing w:line="360" w:lineRule="auto"/>
        <w:ind w:firstLine="5760" w:firstLineChars="2400"/>
      </w:pPr>
      <w:r>
        <w:rPr>
          <w:rFonts w:hint="eastAsia" w:ascii="仿宋_GB2312" w:hAnsi="仿宋" w:eastAsia="仿宋_GB2312" w:cs="仿宋_GB2312"/>
          <w:kern w:val="0"/>
          <w:sz w:val="24"/>
          <w:lang w:val="zh-CN"/>
        </w:rPr>
        <w:t>……</w:t>
      </w:r>
    </w:p>
    <w:p w14:paraId="21B4DF0F">
      <w:pPr>
        <w:spacing w:line="360" w:lineRule="auto"/>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328215CB">
      <w:pPr>
        <w:jc w:val="center"/>
        <w:rPr>
          <w:rFonts w:ascii="仿宋_GB2312" w:hAnsi="仿宋" w:eastAsia="仿宋_GB2312" w:cs="仿宋_GB2312"/>
          <w:b/>
          <w:kern w:val="0"/>
          <w:sz w:val="32"/>
          <w:szCs w:val="32"/>
        </w:rPr>
      </w:pPr>
    </w:p>
    <w:p w14:paraId="1718BA35">
      <w:pPr>
        <w:jc w:val="center"/>
        <w:rPr>
          <w:rFonts w:ascii="仿宋_GB2312" w:hAnsi="仿宋" w:eastAsia="仿宋_GB2312" w:cs="仿宋_GB2312"/>
          <w:b/>
          <w:kern w:val="0"/>
          <w:sz w:val="32"/>
          <w:szCs w:val="32"/>
        </w:rPr>
      </w:pPr>
    </w:p>
    <w:p w14:paraId="1A065C73">
      <w:pPr>
        <w:jc w:val="center"/>
        <w:rPr>
          <w:rFonts w:ascii="仿宋_GB2312" w:hAnsi="仿宋" w:eastAsia="仿宋_GB2312" w:cs="仿宋_GB2312"/>
          <w:b/>
          <w:kern w:val="0"/>
          <w:sz w:val="32"/>
          <w:szCs w:val="32"/>
        </w:rPr>
      </w:pPr>
    </w:p>
    <w:p w14:paraId="21CF7229">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eastAsia="zh-CN"/>
        </w:rPr>
        <w:t>二</w:t>
      </w:r>
      <w:r>
        <w:rPr>
          <w:rFonts w:hint="eastAsia" w:ascii="仿宋_GB2312" w:hAnsi="仿宋" w:eastAsia="仿宋_GB2312" w:cs="仿宋_GB2312"/>
          <w:b/>
          <w:kern w:val="0"/>
          <w:sz w:val="32"/>
          <w:szCs w:val="32"/>
        </w:rPr>
        <w:t>、</w:t>
      </w:r>
      <w:r>
        <w:rPr>
          <w:rFonts w:hint="eastAsia" w:ascii="仿宋_GB2312" w:hAnsi="仿宋" w:eastAsia="仿宋_GB2312" w:cs="仿宋_GB2312"/>
          <w:b/>
          <w:kern w:val="0"/>
          <w:sz w:val="32"/>
          <w:szCs w:val="32"/>
          <w:lang w:val="zh-CN"/>
        </w:rPr>
        <w:t>联合协议</w:t>
      </w:r>
    </w:p>
    <w:p w14:paraId="3B9D2412">
      <w:pPr>
        <w:widowControl/>
        <w:spacing w:line="360" w:lineRule="auto"/>
        <w:ind w:firstLine="482" w:firstLineChars="200"/>
        <w:jc w:val="left"/>
        <w:rPr>
          <w:rFonts w:ascii="仿宋_GB2312" w:hAnsi="仿宋" w:eastAsia="仿宋_GB2312" w:cs="仿宋_GB2312"/>
          <w:b/>
          <w:sz w:val="24"/>
        </w:rPr>
      </w:pPr>
      <w:r>
        <w:rPr>
          <w:rFonts w:hint="eastAsia" w:ascii="仿宋_GB2312" w:hAnsi="仿宋" w:eastAsia="仿宋_GB2312" w:cs="仿宋_GB2312"/>
          <w:b/>
          <w:sz w:val="24"/>
        </w:rPr>
        <w:t>（以联合体形式投标的，提供联合协议；本项目不接受联合体投标或者投标人不以联合体形式投标的，则不需要提供）</w:t>
      </w:r>
    </w:p>
    <w:p w14:paraId="32149C10">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（联合体所有成员名称）</w:t>
      </w:r>
      <w:r>
        <w:rPr>
          <w:rFonts w:hint="eastAsia" w:ascii="仿宋_GB2312" w:hAnsi="仿宋" w:eastAsia="仿宋_GB2312" w:cs="仿宋_GB2312"/>
          <w:kern w:val="0"/>
          <w:sz w:val="24"/>
        </w:rPr>
        <w:t>自愿</w:t>
      </w:r>
      <w:r>
        <w:rPr>
          <w:rFonts w:hint="eastAsia" w:ascii="仿宋_GB2312" w:hAnsi="仿宋" w:eastAsia="仿宋_GB2312" w:cs="仿宋_GB2312"/>
          <w:kern w:val="0"/>
          <w:sz w:val="24"/>
          <w:lang w:val="zh-CN"/>
        </w:rPr>
        <w:t>组成一个联合体，以一个投标人的身份</w:t>
      </w:r>
      <w:r>
        <w:rPr>
          <w:rFonts w:hint="eastAsia" w:ascii="仿宋_GB2312" w:hAnsi="仿宋" w:eastAsia="仿宋_GB2312" w:cs="仿宋_GB2312"/>
          <w:kern w:val="0"/>
          <w:sz w:val="24"/>
        </w:rPr>
        <w:t>参加</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投标。</w:t>
      </w:r>
    </w:p>
    <w:p w14:paraId="1B7A3A5C">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一、各方一致决定，</w:t>
      </w:r>
      <w:r>
        <w:rPr>
          <w:rFonts w:hint="eastAsia" w:ascii="仿宋_GB2312" w:hAnsi="仿宋" w:eastAsia="仿宋_GB2312" w:cs="仿宋_GB2312"/>
          <w:kern w:val="0"/>
          <w:sz w:val="24"/>
          <w:u w:val="single"/>
        </w:rPr>
        <w:t>（某联合体成员名称）</w:t>
      </w:r>
      <w:r>
        <w:rPr>
          <w:rFonts w:hint="eastAsia" w:ascii="仿宋_GB2312" w:hAnsi="仿宋" w:eastAsia="仿宋_GB2312" w:cs="仿宋_GB2312"/>
          <w:kern w:val="0"/>
          <w:sz w:val="24"/>
        </w:rPr>
        <w:t>为联合体</w:t>
      </w:r>
      <w:r>
        <w:rPr>
          <w:rFonts w:hint="eastAsia" w:ascii="仿宋_GB2312" w:hAnsi="仿宋" w:eastAsia="仿宋_GB2312" w:cs="仿宋_GB2312"/>
          <w:kern w:val="0"/>
          <w:sz w:val="24"/>
          <w:lang w:val="zh-CN"/>
        </w:rPr>
        <w:t>牵头人</w:t>
      </w:r>
      <w:r>
        <w:rPr>
          <w:rFonts w:hint="eastAsia" w:ascii="仿宋_GB2312" w:hAnsi="仿宋" w:eastAsia="仿宋_GB2312" w:cs="Arial"/>
          <w:sz w:val="24"/>
        </w:rPr>
        <w:t>，代表所有联合体成员负责投标和合同实施阶段的主办、协调工作</w:t>
      </w:r>
      <w:r>
        <w:rPr>
          <w:rFonts w:hint="eastAsia" w:ascii="仿宋_GB2312" w:hAnsi="仿宋" w:eastAsia="仿宋_GB2312" w:cs="仿宋_GB2312"/>
          <w:kern w:val="0"/>
          <w:sz w:val="24"/>
          <w:lang w:val="zh-CN"/>
        </w:rPr>
        <w:t>。</w:t>
      </w:r>
    </w:p>
    <w:p w14:paraId="2427E7A4">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w:t>
      </w:r>
      <w:r>
        <w:rPr>
          <w:rFonts w:hint="eastAsia" w:ascii="仿宋_GB2312" w:hAnsi="仿宋" w:eastAsia="仿宋_GB2312" w:cs="Arial"/>
          <w:sz w:val="24"/>
        </w:rPr>
        <w:t>所有联合体成员各方签署授权书，授权书载明的</w:t>
      </w:r>
      <w:r>
        <w:rPr>
          <w:rFonts w:hint="eastAsia" w:ascii="仿宋_GB2312" w:hAnsi="仿宋" w:eastAsia="仿宋_GB2312" w:cs="仿宋_GB2312"/>
          <w:kern w:val="0"/>
          <w:sz w:val="24"/>
          <w:lang w:val="zh-CN"/>
        </w:rPr>
        <w:t>授权代表根据招标文件规定及投标内容而对采购人、采购机构所作的任何合法承诺，包括书面澄清及相应等均对联合投标各方产生约束力。</w:t>
      </w:r>
    </w:p>
    <w:p w14:paraId="562B8124">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三、本次联合投标中，分工如下：</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cs="仿宋_GB2312"/>
          <w:kern w:val="0"/>
          <w:sz w:val="24"/>
          <w:lang w:val="zh-CN"/>
        </w:rPr>
        <w:t>……。</w:t>
      </w:r>
    </w:p>
    <w:p w14:paraId="77581E74">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lang w:val="zh-CN"/>
        </w:rPr>
        <w:t>四、</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rPr>
        <w:t>提供的全部货物由小微企业制造，其合同份额占到合同总金额</w:t>
      </w:r>
      <w:r>
        <w:rPr>
          <w:rFonts w:ascii="仿宋_GB2312" w:hAnsi="仿宋" w:eastAsia="仿宋_GB2312" w:cs="仿宋_GB2312"/>
          <w:kern w:val="0"/>
          <w:sz w:val="24"/>
        </w:rPr>
        <w:t>%以上；</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，对联合体报价给予</w:t>
      </w:r>
      <w:r>
        <w:rPr>
          <w:rFonts w:hint="eastAsia" w:ascii="仿宋_GB2312" w:hAnsi="仿宋" w:eastAsia="仿宋_GB2312" w:cs="仿宋_GB2312"/>
          <w:b/>
          <w:kern w:val="0"/>
          <w:sz w:val="24"/>
        </w:rPr>
        <w:t>6</w:t>
      </w:r>
      <w:r>
        <w:rPr>
          <w:rFonts w:ascii="仿宋_GB2312" w:hAnsi="仿宋" w:eastAsia="仿宋_GB2312" w:cs="仿宋_GB2312"/>
          <w:b/>
          <w:kern w:val="0"/>
          <w:sz w:val="24"/>
          <w:lang w:val="zh-CN"/>
        </w:rPr>
        <w:t>%的扣除</w:t>
      </w:r>
      <w:r>
        <w:rPr>
          <w:rFonts w:hint="eastAsia" w:ascii="仿宋_GB2312" w:hAnsi="仿宋" w:eastAsia="仿宋_GB2312" w:cs="仿宋_GB2312"/>
          <w:b/>
          <w:kern w:val="0"/>
          <w:sz w:val="24"/>
          <w:lang w:val="zh-CN"/>
        </w:rPr>
        <w:t>）</w:t>
      </w:r>
    </w:p>
    <w:p w14:paraId="1D61B58A">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五、如果中标，</w:t>
      </w:r>
      <w:r>
        <w:rPr>
          <w:rFonts w:hint="eastAsia" w:ascii="仿宋_GB2312" w:hAnsi="仿宋" w:eastAsia="仿宋_GB2312"/>
          <w:sz w:val="24"/>
        </w:rPr>
        <w:t>联合体各成员方共同与采购人签订合同，并就采购合同约定的事项对采购人承担连带责任。</w:t>
      </w:r>
    </w:p>
    <w:p w14:paraId="23D64C5E">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六、有关本次联合投标的其他事宜：</w:t>
      </w:r>
    </w:p>
    <w:p w14:paraId="2DD15660">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1、联合体各方不再单独参加或者与其</w:t>
      </w:r>
      <w:r>
        <w:rPr>
          <w:rFonts w:hint="eastAsia" w:ascii="仿宋_GB2312" w:hAnsi="仿宋" w:eastAsia="仿宋_GB2312" w:cs="仿宋_GB2312"/>
          <w:kern w:val="0"/>
          <w:sz w:val="24"/>
          <w:lang w:val="zh-CN"/>
        </w:rPr>
        <w:t>他供应商另外组成联合体参加同一合同项下的政府采购活动。</w:t>
      </w:r>
    </w:p>
    <w:p w14:paraId="4B078233">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2、联合体中有同类资质的各方按照联合体分工承担相同工作的，按照资质等级较低的供应商确定资质等级。</w:t>
      </w:r>
    </w:p>
    <w:p w14:paraId="6B5A8FB8">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3、本协议提交采购人、采购机构后，联合体各方不得以任何形式对上述内容进行修改或撤销。</w:t>
      </w:r>
    </w:p>
    <w:p w14:paraId="71247DB7">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097762FC">
      <w:pPr>
        <w:snapToGrid w:val="0"/>
        <w:spacing w:line="360" w:lineRule="auto"/>
        <w:ind w:firstLine="5760" w:firstLineChars="2400"/>
      </w:pPr>
      <w:r>
        <w:rPr>
          <w:rFonts w:hint="eastAsia" w:ascii="仿宋_GB2312" w:hAnsi="仿宋" w:eastAsia="仿宋_GB2312" w:cs="仿宋_GB2312"/>
          <w:kern w:val="0"/>
          <w:sz w:val="24"/>
          <w:lang w:val="zh-CN"/>
        </w:rPr>
        <w:t>……</w:t>
      </w:r>
    </w:p>
    <w:p w14:paraId="79DE0A5B">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4947D70E">
      <w:pPr>
        <w:snapToGrid w:val="0"/>
        <w:spacing w:line="360" w:lineRule="auto"/>
        <w:ind w:right="480"/>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6B542381">
      <w:pPr>
        <w:snapToGrid w:val="0"/>
        <w:spacing w:line="360" w:lineRule="auto"/>
        <w:ind w:firstLine="3534" w:firstLineChars="1100"/>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三</w:t>
      </w:r>
      <w:r>
        <w:rPr>
          <w:rFonts w:hint="eastAsia" w:ascii="仿宋_GB2312" w:hAnsi="仿宋" w:eastAsia="仿宋_GB2312" w:cs="仿宋_GB2312"/>
          <w:b/>
          <w:kern w:val="0"/>
          <w:sz w:val="32"/>
          <w:szCs w:val="32"/>
        </w:rPr>
        <w:t>、分包意向协议</w:t>
      </w:r>
    </w:p>
    <w:p w14:paraId="3BFC6B34">
      <w:pPr>
        <w:widowControl/>
        <w:spacing w:line="360" w:lineRule="auto"/>
        <w:ind w:firstLine="120" w:firstLineChars="50"/>
        <w:jc w:val="left"/>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b/>
          <w:sz w:val="24"/>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sz w:val="24"/>
        </w:rPr>
        <w:t>）</w:t>
      </w:r>
    </w:p>
    <w:p w14:paraId="2B1600D9">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若成为</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的中标供应商，将依法采取分包方式履行合同。</w:t>
      </w: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rPr>
        <w:t>与</w:t>
      </w:r>
      <w:r>
        <w:rPr>
          <w:rFonts w:hint="eastAsia" w:ascii="仿宋_GB2312" w:hAnsi="仿宋" w:eastAsia="仿宋_GB2312" w:cs="仿宋_GB2312"/>
          <w:kern w:val="0"/>
          <w:sz w:val="24"/>
          <w:u w:val="single"/>
        </w:rPr>
        <w:t>（所有分包供应商名称）</w:t>
      </w:r>
      <w:r>
        <w:rPr>
          <w:rFonts w:hint="eastAsia" w:ascii="仿宋_GB2312" w:hAnsi="仿宋" w:eastAsia="仿宋_GB2312" w:cs="仿宋_GB2312"/>
          <w:kern w:val="0"/>
          <w:sz w:val="24"/>
        </w:rPr>
        <w:t>达成分包意向协议</w:t>
      </w:r>
      <w:r>
        <w:rPr>
          <w:rFonts w:hint="eastAsia" w:ascii="仿宋_GB2312" w:hAnsi="仿宋" w:eastAsia="仿宋_GB2312" w:cs="仿宋_GB2312"/>
          <w:kern w:val="0"/>
          <w:sz w:val="24"/>
          <w:lang w:val="zh-CN"/>
        </w:rPr>
        <w:t>。</w:t>
      </w:r>
    </w:p>
    <w:p w14:paraId="141E1E09">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一、分包标的及数量</w:t>
      </w:r>
    </w:p>
    <w:p w14:paraId="64A21F7A">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将</w:t>
      </w:r>
      <w:r>
        <w:rPr>
          <w:rFonts w:ascii="仿宋_GB2312" w:hAnsi="仿宋" w:eastAsia="仿宋_GB2312"/>
          <w:u w:val="single"/>
        </w:rPr>
        <w:t xml:space="preserve">   XX工作内容   </w:t>
      </w:r>
      <w:r>
        <w:rPr>
          <w:rFonts w:hint="eastAsia" w:ascii="仿宋_GB2312" w:hAnsi="仿宋" w:eastAsia="仿宋_GB2312" w:cs="Arial"/>
          <w:sz w:val="24"/>
        </w:rPr>
        <w:t>分包给</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具备承</w:t>
      </w:r>
      <w:r>
        <w:rPr>
          <w:rFonts w:hint="eastAsia" w:ascii="仿宋_GB2312" w:hAnsi="仿宋" w:eastAsia="仿宋_GB2312" w:cs="仿宋_GB2312"/>
          <w:kern w:val="0"/>
          <w:sz w:val="24"/>
        </w:rPr>
        <w:t>担</w:t>
      </w:r>
      <w:r>
        <w:rPr>
          <w:rFonts w:ascii="仿宋_GB2312" w:hAnsi="仿宋" w:eastAsia="仿宋_GB2312" w:cs="仿宋_GB2312"/>
          <w:kern w:val="0"/>
          <w:sz w:val="24"/>
          <w:u w:val="single"/>
          <w:lang w:val="zh-CN"/>
        </w:rPr>
        <w:t>XX工作内容</w:t>
      </w:r>
      <w:r>
        <w:rPr>
          <w:rFonts w:hint="eastAsia" w:ascii="仿宋_GB2312" w:hAnsi="仿宋" w:eastAsia="仿宋_GB2312" w:cs="仿宋_GB2312"/>
          <w:kern w:val="0"/>
          <w:sz w:val="24"/>
          <w:lang w:val="zh-CN"/>
        </w:rPr>
        <w:t>相应资质条件且不得再次分包；</w:t>
      </w:r>
    </w:p>
    <w:p w14:paraId="13089C75">
      <w:pPr>
        <w:pStyle w:val="3"/>
        <w:ind w:left="664" w:leftChars="316" w:firstLine="229" w:firstLineChars="95"/>
      </w:pPr>
      <w:r>
        <w:rPr>
          <w:rFonts w:hint="eastAsia" w:cs="仿宋_GB2312"/>
          <w:kern w:val="0"/>
          <w:sz w:val="24"/>
          <w:szCs w:val="24"/>
        </w:rPr>
        <w:t>……</w:t>
      </w:r>
    </w:p>
    <w:p w14:paraId="4925C9EB">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二、分包工作履行期限、地点、方式</w:t>
      </w:r>
    </w:p>
    <w:p w14:paraId="2588D576">
      <w:pPr>
        <w:snapToGrid w:val="0"/>
        <w:spacing w:line="360" w:lineRule="auto"/>
        <w:ind w:firstLine="576"/>
        <w:rPr>
          <w:rFonts w:ascii="仿宋_GB2312" w:hAnsi="仿宋" w:eastAsia="仿宋_GB2312"/>
          <w:u w:val="single"/>
        </w:rPr>
      </w:pPr>
    </w:p>
    <w:p w14:paraId="157BD7B2">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三、质量</w:t>
      </w:r>
    </w:p>
    <w:p w14:paraId="385139D9">
      <w:pPr>
        <w:snapToGrid w:val="0"/>
        <w:spacing w:line="360" w:lineRule="auto"/>
        <w:ind w:firstLine="576"/>
        <w:rPr>
          <w:rFonts w:ascii="仿宋_GB2312" w:hAnsi="仿宋" w:eastAsia="仿宋_GB2312" w:cs="仿宋_GB2312"/>
          <w:kern w:val="0"/>
          <w:sz w:val="24"/>
          <w:lang w:val="zh-CN"/>
        </w:rPr>
      </w:pPr>
    </w:p>
    <w:p w14:paraId="4CD018F6">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四、价款或者报酬</w:t>
      </w:r>
    </w:p>
    <w:p w14:paraId="49A551F1">
      <w:pPr>
        <w:snapToGrid w:val="0"/>
        <w:spacing w:line="360" w:lineRule="auto"/>
        <w:ind w:left="573" w:leftChars="273"/>
        <w:rPr>
          <w:rFonts w:ascii="仿宋_GB2312" w:hAnsi="仿宋" w:eastAsia="仿宋_GB2312" w:cs="仿宋_GB2312"/>
          <w:kern w:val="0"/>
          <w:sz w:val="24"/>
          <w:lang w:val="zh-CN"/>
        </w:rPr>
      </w:pPr>
    </w:p>
    <w:p w14:paraId="452EF0D0">
      <w:pPr>
        <w:snapToGrid w:val="0"/>
        <w:spacing w:line="360" w:lineRule="auto"/>
        <w:ind w:left="573" w:leftChars="273"/>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五、违约责任</w:t>
      </w:r>
    </w:p>
    <w:p w14:paraId="798E9F47">
      <w:pPr>
        <w:snapToGrid w:val="0"/>
        <w:spacing w:line="360" w:lineRule="auto"/>
        <w:ind w:firstLine="576"/>
        <w:rPr>
          <w:rFonts w:ascii="仿宋_GB2312" w:hAnsi="仿宋" w:eastAsia="仿宋_GB2312" w:cs="仿宋_GB2312"/>
          <w:kern w:val="0"/>
          <w:sz w:val="24"/>
          <w:lang w:val="zh-CN"/>
        </w:rPr>
      </w:pPr>
    </w:p>
    <w:p w14:paraId="1163F4DD">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六、争议解决的办法</w:t>
      </w:r>
    </w:p>
    <w:p w14:paraId="42663446">
      <w:pPr>
        <w:snapToGrid w:val="0"/>
        <w:spacing w:line="360" w:lineRule="auto"/>
        <w:ind w:firstLine="576"/>
        <w:rPr>
          <w:rFonts w:ascii="仿宋_GB2312" w:hAnsi="仿宋" w:eastAsia="仿宋_GB2312" w:cs="仿宋_GB2312"/>
          <w:kern w:val="0"/>
          <w:sz w:val="24"/>
          <w:lang w:val="zh-CN"/>
        </w:rPr>
      </w:pPr>
    </w:p>
    <w:p w14:paraId="6BCB8BA6">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七、其他</w:t>
      </w:r>
    </w:p>
    <w:p w14:paraId="701A7C4C">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u w:val="single"/>
        </w:rPr>
        <w:t>（分包供应商名称）提供的货物全部由小微企业制造，</w:t>
      </w:r>
      <w:r>
        <w:rPr>
          <w:rFonts w:hint="eastAsia" w:ascii="仿宋_GB2312" w:hAnsi="仿宋" w:eastAsia="仿宋_GB2312" w:cs="仿宋_GB2312"/>
          <w:kern w:val="0"/>
          <w:sz w:val="24"/>
        </w:rPr>
        <w:t>其合同份额占到合同总金额</w:t>
      </w:r>
      <w:r>
        <w:rPr>
          <w:rFonts w:ascii="仿宋_GB2312" w:hAnsi="仿宋" w:eastAsia="仿宋_GB2312" w:cs="仿宋_GB2312"/>
          <w:kern w:val="0"/>
          <w:sz w:val="24"/>
        </w:rPr>
        <w:t>%以上</w:t>
      </w:r>
      <w:r>
        <w:rPr>
          <w:rFonts w:hint="eastAsia" w:ascii="仿宋_GB2312" w:hAnsi="仿宋" w:eastAsia="仿宋_GB2312"/>
        </w:rPr>
        <w:t>。</w:t>
      </w:r>
      <w:r>
        <w:rPr>
          <w:rFonts w:hint="eastAsia" w:ascii="仿宋_GB2312" w:hAnsi="仿宋" w:eastAsia="仿宋_GB2312" w:cs="仿宋_GB2312"/>
          <w:b/>
          <w:kern w:val="0"/>
          <w:sz w:val="24"/>
          <w:lang w:val="zh-CN"/>
        </w:rPr>
        <w:t>（未预留份额专门面向中小企业采购的的采购项目，以及预留份额中的非预留部分采购包，允许分包的，分包供应商提供的货物全部由小微企业制造，且其合同份额占到合同总金额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的，对大中型企业的报价给予</w:t>
      </w:r>
      <w:r>
        <w:rPr>
          <w:rFonts w:hint="eastAsia" w:ascii="仿宋_GB2312" w:hAnsi="仿宋" w:eastAsia="仿宋_GB2312" w:cs="仿宋_GB2312"/>
          <w:b/>
          <w:kern w:val="0"/>
          <w:sz w:val="24"/>
        </w:rPr>
        <w:t>6</w:t>
      </w:r>
      <w:r>
        <w:rPr>
          <w:rFonts w:ascii="仿宋_GB2312" w:hAnsi="仿宋" w:eastAsia="仿宋_GB2312" w:cs="仿宋_GB2312"/>
          <w:b/>
          <w:kern w:val="0"/>
          <w:sz w:val="24"/>
          <w:lang w:val="zh-CN"/>
        </w:rPr>
        <w:t>%的扣除</w:t>
      </w:r>
      <w:r>
        <w:rPr>
          <w:rFonts w:hint="eastAsia" w:ascii="仿宋_GB2312" w:hAnsi="仿宋" w:eastAsia="仿宋_GB2312" w:cs="仿宋_GB2312"/>
          <w:b/>
          <w:kern w:val="0"/>
          <w:sz w:val="24"/>
          <w:lang w:val="zh-CN"/>
        </w:rPr>
        <w:t>）</w:t>
      </w:r>
    </w:p>
    <w:p w14:paraId="4D231AE0">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投标人名称(电子签名)：</w:t>
      </w:r>
    </w:p>
    <w:p w14:paraId="2D5B9473">
      <w:pPr>
        <w:snapToGrid w:val="0"/>
        <w:spacing w:line="360" w:lineRule="auto"/>
        <w:ind w:firstLine="5640" w:firstLineChars="235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分包供应商名称：</w:t>
      </w:r>
    </w:p>
    <w:p w14:paraId="4C80E323">
      <w:pPr>
        <w:snapToGrid w:val="0"/>
        <w:spacing w:line="360" w:lineRule="auto"/>
        <w:ind w:firstLine="5760" w:firstLineChars="2400"/>
      </w:pPr>
      <w:r>
        <w:rPr>
          <w:rFonts w:hint="eastAsia" w:ascii="仿宋_GB2312" w:hAnsi="仿宋" w:eastAsia="仿宋_GB2312" w:cs="仿宋_GB2312"/>
          <w:kern w:val="0"/>
          <w:sz w:val="24"/>
          <w:lang w:val="zh-CN"/>
        </w:rPr>
        <w:t>……</w:t>
      </w:r>
    </w:p>
    <w:p w14:paraId="69F09DBB">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6E3136A9">
      <w:pPr>
        <w:jc w:val="center"/>
      </w:pPr>
      <w:r>
        <w:rPr>
          <w:rFonts w:hint="eastAsia" w:ascii="仿宋_GB2312" w:hAnsi="仿宋" w:eastAsia="仿宋_GB2312" w:cs="仿宋_GB2312"/>
          <w:b/>
          <w:kern w:val="0"/>
          <w:sz w:val="32"/>
          <w:szCs w:val="32"/>
          <w:lang w:eastAsia="zh-CN"/>
        </w:rPr>
        <w:t>四</w:t>
      </w:r>
      <w:r>
        <w:rPr>
          <w:rFonts w:hint="eastAsia" w:ascii="仿宋_GB2312" w:hAnsi="仿宋" w:eastAsia="仿宋_GB2312" w:cs="仿宋_GB2312"/>
          <w:b/>
          <w:kern w:val="0"/>
          <w:sz w:val="32"/>
          <w:szCs w:val="32"/>
        </w:rPr>
        <w:t>、评标标准相应的商务技术资料</w:t>
      </w:r>
    </w:p>
    <w:p w14:paraId="0BBDECE0">
      <w:pPr>
        <w:snapToGrid w:val="0"/>
        <w:spacing w:line="360" w:lineRule="auto"/>
        <w:jc w:val="left"/>
        <w:rPr>
          <w:rFonts w:ascii="仿宋_GB2312" w:hAnsi="仿宋" w:eastAsia="仿宋_GB2312" w:cs="仿宋_GB2312"/>
          <w:b/>
          <w:sz w:val="24"/>
        </w:rPr>
      </w:pPr>
      <w:r>
        <w:rPr>
          <w:rFonts w:hint="eastAsia" w:ascii="仿宋_GB2312" w:hAnsi="仿宋" w:eastAsia="仿宋_GB2312" w:cs="仿宋_GB2312"/>
          <w:b/>
          <w:sz w:val="24"/>
        </w:rPr>
        <w:t>（按招标文件第四部分评标办法前附表中“投标文件中评标标准相应的商务技术资料目录”提供资料）</w:t>
      </w:r>
    </w:p>
    <w:p w14:paraId="33B3CBB2">
      <w:pPr>
        <w:jc w:val="center"/>
        <w:rPr>
          <w:rFonts w:ascii="仿宋_GB2312" w:hAnsi="仿宋" w:eastAsia="仿宋_GB2312" w:cs="仿宋_GB2312"/>
          <w:b/>
          <w:kern w:val="0"/>
          <w:sz w:val="32"/>
          <w:szCs w:val="32"/>
        </w:rPr>
      </w:pPr>
    </w:p>
    <w:p w14:paraId="639EA60E">
      <w:pPr>
        <w:jc w:val="center"/>
        <w:rPr>
          <w:rFonts w:ascii="仿宋_GB2312" w:hAnsi="仿宋" w:eastAsia="仿宋_GB2312" w:cs="仿宋_GB2312"/>
          <w:b/>
          <w:kern w:val="0"/>
          <w:sz w:val="32"/>
          <w:szCs w:val="32"/>
        </w:rPr>
      </w:pPr>
    </w:p>
    <w:p w14:paraId="203855DB">
      <w:pPr>
        <w:jc w:val="center"/>
        <w:rPr>
          <w:rFonts w:ascii="仿宋_GB2312" w:hAnsi="仿宋" w:eastAsia="仿宋_GB2312" w:cs="仿宋_GB2312"/>
          <w:b/>
          <w:kern w:val="0"/>
          <w:sz w:val="32"/>
          <w:szCs w:val="32"/>
        </w:rPr>
      </w:pPr>
    </w:p>
    <w:p w14:paraId="2A11113F">
      <w:pPr>
        <w:jc w:val="center"/>
        <w:rPr>
          <w:rFonts w:ascii="仿宋_GB2312" w:hAnsi="仿宋" w:eastAsia="仿宋_GB2312" w:cs="仿宋_GB2312"/>
          <w:b/>
          <w:kern w:val="0"/>
          <w:sz w:val="32"/>
          <w:szCs w:val="32"/>
        </w:rPr>
      </w:pPr>
    </w:p>
    <w:p w14:paraId="3E81E1A6">
      <w:pPr>
        <w:jc w:val="center"/>
        <w:rPr>
          <w:rFonts w:ascii="仿宋_GB2312" w:hAnsi="仿宋" w:eastAsia="仿宋_GB2312" w:cs="仿宋_GB2312"/>
          <w:b/>
          <w:kern w:val="0"/>
          <w:sz w:val="32"/>
          <w:szCs w:val="32"/>
        </w:rPr>
      </w:pPr>
    </w:p>
    <w:p w14:paraId="27C5645E">
      <w:pPr>
        <w:jc w:val="center"/>
        <w:rPr>
          <w:rFonts w:ascii="仿宋_GB2312" w:hAnsi="仿宋" w:eastAsia="仿宋_GB2312" w:cs="仿宋_GB2312"/>
          <w:b/>
          <w:kern w:val="0"/>
          <w:sz w:val="32"/>
          <w:szCs w:val="32"/>
        </w:rPr>
      </w:pPr>
    </w:p>
    <w:p w14:paraId="549A6A47">
      <w:pPr>
        <w:jc w:val="center"/>
        <w:rPr>
          <w:rFonts w:ascii="仿宋_GB2312" w:hAnsi="仿宋" w:eastAsia="仿宋_GB2312" w:cs="仿宋_GB2312"/>
          <w:b/>
          <w:kern w:val="0"/>
          <w:sz w:val="32"/>
          <w:szCs w:val="32"/>
        </w:rPr>
      </w:pPr>
    </w:p>
    <w:p w14:paraId="0DA15BF5">
      <w:pPr>
        <w:jc w:val="center"/>
        <w:rPr>
          <w:rFonts w:ascii="仿宋_GB2312" w:hAnsi="仿宋" w:eastAsia="仿宋_GB2312" w:cs="仿宋_GB2312"/>
          <w:b/>
          <w:kern w:val="0"/>
          <w:sz w:val="32"/>
          <w:szCs w:val="32"/>
        </w:rPr>
      </w:pPr>
    </w:p>
    <w:p w14:paraId="70717C41">
      <w:pPr>
        <w:jc w:val="center"/>
        <w:rPr>
          <w:rFonts w:ascii="仿宋_GB2312" w:hAnsi="仿宋" w:eastAsia="仿宋_GB2312" w:cs="仿宋_GB2312"/>
          <w:b/>
          <w:kern w:val="0"/>
          <w:sz w:val="32"/>
          <w:szCs w:val="32"/>
        </w:rPr>
      </w:pPr>
    </w:p>
    <w:p w14:paraId="3EEEFAD1">
      <w:pPr>
        <w:jc w:val="center"/>
        <w:rPr>
          <w:rFonts w:ascii="仿宋_GB2312" w:hAnsi="仿宋" w:eastAsia="仿宋_GB2312" w:cs="仿宋_GB2312"/>
          <w:b/>
          <w:kern w:val="0"/>
          <w:sz w:val="32"/>
          <w:szCs w:val="32"/>
        </w:rPr>
      </w:pPr>
    </w:p>
    <w:p w14:paraId="06C13979">
      <w:pPr>
        <w:jc w:val="center"/>
        <w:rPr>
          <w:rFonts w:ascii="仿宋_GB2312" w:hAnsi="仿宋" w:eastAsia="仿宋_GB2312" w:cs="仿宋_GB2312"/>
          <w:b/>
          <w:kern w:val="0"/>
          <w:sz w:val="32"/>
          <w:szCs w:val="32"/>
        </w:rPr>
      </w:pPr>
    </w:p>
    <w:p w14:paraId="62752A05">
      <w:pPr>
        <w:jc w:val="center"/>
        <w:rPr>
          <w:rFonts w:ascii="仿宋_GB2312" w:hAnsi="仿宋" w:eastAsia="仿宋_GB2312" w:cs="仿宋_GB2312"/>
          <w:b/>
          <w:kern w:val="0"/>
          <w:sz w:val="32"/>
          <w:szCs w:val="32"/>
        </w:rPr>
      </w:pPr>
    </w:p>
    <w:p w14:paraId="309ECC8C">
      <w:pPr>
        <w:jc w:val="center"/>
        <w:rPr>
          <w:rFonts w:ascii="仿宋_GB2312" w:hAnsi="仿宋" w:eastAsia="仿宋_GB2312" w:cs="仿宋_GB2312"/>
          <w:b/>
          <w:kern w:val="0"/>
          <w:sz w:val="32"/>
          <w:szCs w:val="32"/>
        </w:rPr>
      </w:pPr>
    </w:p>
    <w:p w14:paraId="1DF382ED">
      <w:pPr>
        <w:jc w:val="center"/>
        <w:rPr>
          <w:rFonts w:ascii="仿宋_GB2312" w:hAnsi="仿宋" w:eastAsia="仿宋_GB2312" w:cs="仿宋_GB2312"/>
          <w:b/>
          <w:kern w:val="0"/>
          <w:sz w:val="32"/>
          <w:szCs w:val="32"/>
        </w:rPr>
      </w:pPr>
    </w:p>
    <w:p w14:paraId="7312A8D5">
      <w:pPr>
        <w:jc w:val="center"/>
        <w:rPr>
          <w:rFonts w:ascii="仿宋_GB2312" w:hAnsi="仿宋" w:eastAsia="仿宋_GB2312" w:cs="仿宋_GB2312"/>
          <w:b/>
          <w:kern w:val="0"/>
          <w:sz w:val="32"/>
          <w:szCs w:val="32"/>
        </w:rPr>
      </w:pPr>
    </w:p>
    <w:p w14:paraId="1CEA1FBC">
      <w:pPr>
        <w:jc w:val="center"/>
        <w:rPr>
          <w:rFonts w:ascii="仿宋_GB2312" w:hAnsi="仿宋" w:eastAsia="仿宋_GB2312" w:cs="仿宋_GB2312"/>
          <w:b/>
          <w:kern w:val="0"/>
          <w:sz w:val="32"/>
          <w:szCs w:val="32"/>
        </w:rPr>
      </w:pPr>
    </w:p>
    <w:p w14:paraId="6EA363DC">
      <w:pPr>
        <w:jc w:val="center"/>
        <w:rPr>
          <w:rFonts w:ascii="仿宋_GB2312" w:hAnsi="仿宋" w:eastAsia="仿宋_GB2312" w:cs="仿宋_GB2312"/>
          <w:b/>
          <w:kern w:val="0"/>
          <w:sz w:val="32"/>
          <w:szCs w:val="32"/>
        </w:rPr>
      </w:pPr>
    </w:p>
    <w:p w14:paraId="735CEFE7">
      <w:pPr>
        <w:jc w:val="center"/>
        <w:rPr>
          <w:rFonts w:ascii="仿宋_GB2312" w:hAnsi="仿宋" w:eastAsia="仿宋_GB2312" w:cs="仿宋_GB2312"/>
          <w:b/>
          <w:kern w:val="0"/>
          <w:sz w:val="32"/>
          <w:szCs w:val="32"/>
        </w:rPr>
      </w:pPr>
    </w:p>
    <w:p w14:paraId="3D7F04BD">
      <w:pPr>
        <w:jc w:val="center"/>
        <w:rPr>
          <w:rFonts w:ascii="仿宋_GB2312" w:hAnsi="仿宋" w:eastAsia="仿宋_GB2312" w:cs="仿宋_GB2312"/>
          <w:b/>
          <w:kern w:val="0"/>
          <w:sz w:val="32"/>
          <w:szCs w:val="32"/>
        </w:rPr>
      </w:pPr>
    </w:p>
    <w:p w14:paraId="26BDABD6">
      <w:pPr>
        <w:jc w:val="center"/>
        <w:rPr>
          <w:rFonts w:ascii="仿宋_GB2312" w:hAnsi="仿宋" w:eastAsia="仿宋_GB2312" w:cs="仿宋_GB2312"/>
          <w:b/>
          <w:kern w:val="0"/>
          <w:sz w:val="32"/>
          <w:szCs w:val="32"/>
        </w:rPr>
      </w:pPr>
    </w:p>
    <w:p w14:paraId="24FEC4A7">
      <w:pPr>
        <w:jc w:val="center"/>
        <w:rPr>
          <w:rFonts w:ascii="仿宋_GB2312" w:hAnsi="仿宋" w:eastAsia="仿宋_GB2312" w:cs="仿宋_GB2312"/>
          <w:b/>
          <w:kern w:val="0"/>
          <w:sz w:val="32"/>
          <w:szCs w:val="32"/>
        </w:rPr>
      </w:pPr>
    </w:p>
    <w:p w14:paraId="18EE8479">
      <w:pPr>
        <w:jc w:val="center"/>
        <w:rPr>
          <w:rFonts w:ascii="仿宋_GB2312" w:hAnsi="仿宋" w:eastAsia="仿宋_GB2312" w:cs="仿宋_GB2312"/>
          <w:b/>
          <w:kern w:val="0"/>
          <w:sz w:val="32"/>
          <w:szCs w:val="32"/>
        </w:rPr>
      </w:pPr>
    </w:p>
    <w:p w14:paraId="799B6014">
      <w:pPr>
        <w:jc w:val="center"/>
        <w:rPr>
          <w:rFonts w:ascii="仿宋_GB2312" w:hAnsi="仿宋" w:eastAsia="仿宋_GB2312" w:cs="仿宋_GB2312"/>
          <w:b/>
          <w:kern w:val="0"/>
          <w:sz w:val="32"/>
          <w:szCs w:val="32"/>
        </w:rPr>
      </w:pPr>
    </w:p>
    <w:p w14:paraId="58A53111">
      <w:pPr>
        <w:jc w:val="center"/>
        <w:rPr>
          <w:rFonts w:ascii="仿宋_GB2312" w:hAnsi="仿宋" w:eastAsia="仿宋_GB2312" w:cs="仿宋_GB2312"/>
          <w:b/>
          <w:kern w:val="0"/>
          <w:sz w:val="32"/>
          <w:szCs w:val="32"/>
        </w:rPr>
      </w:pPr>
    </w:p>
    <w:p w14:paraId="20F75057">
      <w:pPr>
        <w:jc w:val="center"/>
        <w:rPr>
          <w:rFonts w:ascii="仿宋_GB2312" w:hAnsi="仿宋" w:eastAsia="仿宋_GB2312" w:cs="仿宋_GB2312"/>
          <w:b/>
          <w:kern w:val="0"/>
          <w:sz w:val="32"/>
          <w:szCs w:val="32"/>
        </w:rPr>
      </w:pPr>
    </w:p>
    <w:p w14:paraId="361FAC6E">
      <w:pPr>
        <w:jc w:val="center"/>
        <w:rPr>
          <w:rFonts w:ascii="仿宋_GB2312" w:hAnsi="仿宋" w:eastAsia="仿宋_GB2312" w:cs="仿宋_GB2312"/>
          <w:b/>
          <w:kern w:val="0"/>
          <w:sz w:val="32"/>
          <w:szCs w:val="32"/>
        </w:rPr>
      </w:pPr>
    </w:p>
    <w:p w14:paraId="66BE67AD">
      <w:pPr>
        <w:jc w:val="center"/>
        <w:rPr>
          <w:rFonts w:ascii="仿宋_GB2312" w:hAnsi="仿宋" w:eastAsia="仿宋_GB2312" w:cs="仿宋_GB2312"/>
          <w:b/>
          <w:kern w:val="0"/>
          <w:sz w:val="32"/>
          <w:szCs w:val="32"/>
        </w:rPr>
      </w:pPr>
    </w:p>
    <w:p w14:paraId="79BAE68B">
      <w:pPr>
        <w:jc w:val="center"/>
        <w:rPr>
          <w:rFonts w:ascii="仿宋_GB2312" w:hAnsi="仿宋" w:eastAsia="仿宋_GB2312" w:cs="仿宋_GB2312"/>
          <w:b/>
          <w:kern w:val="0"/>
          <w:sz w:val="32"/>
          <w:szCs w:val="32"/>
        </w:rPr>
      </w:pPr>
    </w:p>
    <w:p w14:paraId="30F421EC">
      <w:pPr>
        <w:jc w:val="center"/>
        <w:rPr>
          <w:rFonts w:ascii="仿宋_GB2312" w:hAnsi="仿宋" w:eastAsia="仿宋_GB2312" w:cs="仿宋_GB2312"/>
          <w:b/>
          <w:kern w:val="0"/>
          <w:sz w:val="32"/>
          <w:szCs w:val="32"/>
        </w:rPr>
      </w:pPr>
    </w:p>
    <w:p w14:paraId="386905C5">
      <w:pPr>
        <w:snapToGrid w:val="0"/>
        <w:spacing w:line="360" w:lineRule="exact"/>
        <w:jc w:val="center"/>
        <w:rPr>
          <w:rFonts w:hint="eastAsia" w:ascii="仿宋_GB2312" w:hAnsi="仿宋" w:eastAsia="仿宋_GB2312" w:cs="仿宋_GB2312"/>
          <w:b/>
          <w:kern w:val="0"/>
          <w:sz w:val="32"/>
          <w:szCs w:val="32"/>
        </w:rPr>
      </w:pPr>
    </w:p>
    <w:p w14:paraId="50D45767">
      <w:pPr>
        <w:snapToGrid w:val="0"/>
        <w:spacing w:line="360" w:lineRule="exact"/>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五</w:t>
      </w:r>
      <w:r>
        <w:rPr>
          <w:rFonts w:hint="eastAsia" w:ascii="仿宋_GB2312" w:hAnsi="仿宋" w:eastAsia="仿宋_GB2312" w:cs="仿宋_GB2312"/>
          <w:b/>
          <w:kern w:val="0"/>
          <w:sz w:val="32"/>
          <w:szCs w:val="32"/>
        </w:rPr>
        <w:t>、自评表</w:t>
      </w:r>
    </w:p>
    <w:p w14:paraId="3958504D">
      <w:pPr>
        <w:pStyle w:val="3"/>
        <w:ind w:left="0" w:leftChars="0" w:firstLine="0" w:firstLineChars="0"/>
      </w:pPr>
    </w:p>
    <w:tbl>
      <w:tblPr>
        <w:tblStyle w:val="40"/>
        <w:tblW w:w="93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5"/>
        <w:gridCol w:w="2323"/>
        <w:gridCol w:w="1596"/>
        <w:gridCol w:w="1583"/>
        <w:gridCol w:w="1563"/>
      </w:tblGrid>
      <w:tr w14:paraId="57802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2275" w:type="dxa"/>
            <w:vAlign w:val="center"/>
          </w:tcPr>
          <w:p w14:paraId="3EDABA66">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b/>
                <w:sz w:val="24"/>
              </w:rPr>
            </w:pPr>
            <w:r>
              <w:rPr>
                <w:rFonts w:hint="eastAsia" w:ascii="宋体" w:hAnsi="宋体" w:cs="宋体"/>
                <w:color w:val="000000"/>
                <w:sz w:val="24"/>
              </w:rPr>
              <w:t>序号</w:t>
            </w:r>
          </w:p>
        </w:tc>
        <w:tc>
          <w:tcPr>
            <w:tcW w:w="2323" w:type="dxa"/>
            <w:vAlign w:val="center"/>
          </w:tcPr>
          <w:p w14:paraId="6E32C5B7">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b/>
                <w:sz w:val="24"/>
              </w:rPr>
            </w:pPr>
            <w:r>
              <w:rPr>
                <w:rFonts w:hint="eastAsia" w:ascii="宋体" w:hAnsi="宋体" w:cs="宋体"/>
                <w:color w:val="000000"/>
                <w:sz w:val="24"/>
              </w:rPr>
              <w:t>评分项目</w:t>
            </w:r>
          </w:p>
        </w:tc>
        <w:tc>
          <w:tcPr>
            <w:tcW w:w="1596" w:type="dxa"/>
            <w:vAlign w:val="center"/>
          </w:tcPr>
          <w:p w14:paraId="4B4A020F">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b/>
                <w:bCs/>
                <w:color w:val="000000"/>
                <w:sz w:val="24"/>
              </w:rPr>
            </w:pPr>
            <w:r>
              <w:rPr>
                <w:rFonts w:hint="eastAsia" w:ascii="宋体" w:hAnsi="宋体" w:cs="宋体"/>
                <w:color w:val="000000"/>
                <w:sz w:val="24"/>
              </w:rPr>
              <w:t>分值</w:t>
            </w:r>
          </w:p>
        </w:tc>
        <w:tc>
          <w:tcPr>
            <w:tcW w:w="1583" w:type="dxa"/>
            <w:vAlign w:val="center"/>
          </w:tcPr>
          <w:p w14:paraId="0E6FD585">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cs="宋体"/>
                <w:color w:val="000000"/>
                <w:sz w:val="24"/>
              </w:rPr>
            </w:pPr>
            <w:r>
              <w:rPr>
                <w:rFonts w:hint="eastAsia" w:ascii="宋体" w:hAnsi="宋体" w:cs="宋体"/>
                <w:color w:val="000000"/>
                <w:sz w:val="24"/>
              </w:rPr>
              <w:t>自评分</w:t>
            </w:r>
          </w:p>
        </w:tc>
        <w:tc>
          <w:tcPr>
            <w:tcW w:w="1563" w:type="dxa"/>
            <w:vAlign w:val="center"/>
          </w:tcPr>
          <w:p w14:paraId="61888D02">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cs="宋体"/>
                <w:color w:val="000000"/>
                <w:sz w:val="24"/>
              </w:rPr>
            </w:pPr>
            <w:r>
              <w:rPr>
                <w:rFonts w:hint="eastAsia" w:ascii="宋体" w:hAnsi="宋体" w:cs="宋体"/>
                <w:color w:val="000000"/>
                <w:sz w:val="24"/>
              </w:rPr>
              <w:t>页码</w:t>
            </w:r>
          </w:p>
        </w:tc>
      </w:tr>
      <w:tr w14:paraId="67C0A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275" w:type="dxa"/>
            <w:vAlign w:val="center"/>
          </w:tcPr>
          <w:p w14:paraId="6759B090">
            <w:pPr>
              <w:jc w:val="center"/>
              <w:rPr>
                <w:rFonts w:ascii="宋体" w:hAnsi="宋体"/>
                <w:b/>
                <w:sz w:val="24"/>
              </w:rPr>
            </w:pPr>
          </w:p>
        </w:tc>
        <w:tc>
          <w:tcPr>
            <w:tcW w:w="2323" w:type="dxa"/>
            <w:vAlign w:val="center"/>
          </w:tcPr>
          <w:p w14:paraId="18F9606A">
            <w:pPr>
              <w:jc w:val="center"/>
              <w:rPr>
                <w:rFonts w:ascii="宋体" w:hAnsi="宋体"/>
                <w:b/>
                <w:sz w:val="24"/>
              </w:rPr>
            </w:pPr>
          </w:p>
        </w:tc>
        <w:tc>
          <w:tcPr>
            <w:tcW w:w="1596" w:type="dxa"/>
            <w:vAlign w:val="center"/>
          </w:tcPr>
          <w:p w14:paraId="6EB4F4BF">
            <w:pPr>
              <w:spacing w:line="400" w:lineRule="exact"/>
              <w:jc w:val="center"/>
              <w:rPr>
                <w:rFonts w:ascii="宋体" w:hAnsi="宋体"/>
                <w:b/>
                <w:bCs/>
                <w:color w:val="000000"/>
                <w:sz w:val="24"/>
              </w:rPr>
            </w:pPr>
          </w:p>
        </w:tc>
        <w:tc>
          <w:tcPr>
            <w:tcW w:w="1583" w:type="dxa"/>
            <w:vAlign w:val="center"/>
          </w:tcPr>
          <w:p w14:paraId="2C0D372A">
            <w:pPr>
              <w:spacing w:line="400" w:lineRule="exact"/>
              <w:jc w:val="center"/>
              <w:rPr>
                <w:rFonts w:ascii="宋体" w:hAnsi="宋体"/>
                <w:b/>
                <w:bCs/>
                <w:color w:val="000000"/>
                <w:sz w:val="24"/>
              </w:rPr>
            </w:pPr>
          </w:p>
        </w:tc>
        <w:tc>
          <w:tcPr>
            <w:tcW w:w="1563" w:type="dxa"/>
            <w:vAlign w:val="center"/>
          </w:tcPr>
          <w:p w14:paraId="35700A67">
            <w:pPr>
              <w:spacing w:line="400" w:lineRule="exact"/>
              <w:jc w:val="center"/>
              <w:rPr>
                <w:rFonts w:ascii="宋体" w:hAnsi="宋体"/>
                <w:b/>
                <w:bCs/>
                <w:color w:val="000000"/>
                <w:sz w:val="24"/>
              </w:rPr>
            </w:pPr>
          </w:p>
        </w:tc>
      </w:tr>
      <w:tr w14:paraId="6813A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275" w:type="dxa"/>
            <w:vAlign w:val="center"/>
          </w:tcPr>
          <w:p w14:paraId="7A2DA7F7">
            <w:pPr>
              <w:jc w:val="center"/>
              <w:rPr>
                <w:rFonts w:ascii="宋体" w:hAnsi="宋体"/>
                <w:b/>
                <w:sz w:val="24"/>
              </w:rPr>
            </w:pPr>
          </w:p>
        </w:tc>
        <w:tc>
          <w:tcPr>
            <w:tcW w:w="2323" w:type="dxa"/>
            <w:vAlign w:val="center"/>
          </w:tcPr>
          <w:p w14:paraId="1021993C">
            <w:pPr>
              <w:jc w:val="center"/>
              <w:rPr>
                <w:rFonts w:ascii="宋体" w:hAnsi="宋体"/>
                <w:b/>
                <w:sz w:val="24"/>
              </w:rPr>
            </w:pPr>
          </w:p>
        </w:tc>
        <w:tc>
          <w:tcPr>
            <w:tcW w:w="1596" w:type="dxa"/>
            <w:vAlign w:val="center"/>
          </w:tcPr>
          <w:p w14:paraId="1B3E2344">
            <w:pPr>
              <w:spacing w:line="400" w:lineRule="exact"/>
              <w:jc w:val="center"/>
              <w:rPr>
                <w:rFonts w:ascii="宋体" w:hAnsi="宋体"/>
                <w:b/>
                <w:bCs/>
                <w:color w:val="000000"/>
                <w:sz w:val="24"/>
              </w:rPr>
            </w:pPr>
          </w:p>
        </w:tc>
        <w:tc>
          <w:tcPr>
            <w:tcW w:w="1583" w:type="dxa"/>
            <w:vAlign w:val="center"/>
          </w:tcPr>
          <w:p w14:paraId="7F1C027B">
            <w:pPr>
              <w:spacing w:line="400" w:lineRule="exact"/>
              <w:jc w:val="center"/>
              <w:rPr>
                <w:rFonts w:ascii="宋体" w:hAnsi="宋体"/>
                <w:b/>
                <w:bCs/>
                <w:color w:val="000000"/>
                <w:sz w:val="24"/>
              </w:rPr>
            </w:pPr>
          </w:p>
        </w:tc>
        <w:tc>
          <w:tcPr>
            <w:tcW w:w="1563" w:type="dxa"/>
            <w:vAlign w:val="center"/>
          </w:tcPr>
          <w:p w14:paraId="02C8B30C">
            <w:pPr>
              <w:spacing w:line="400" w:lineRule="exact"/>
              <w:jc w:val="center"/>
              <w:rPr>
                <w:rFonts w:ascii="宋体" w:hAnsi="宋体"/>
                <w:b/>
                <w:bCs/>
                <w:color w:val="000000"/>
                <w:sz w:val="24"/>
              </w:rPr>
            </w:pPr>
          </w:p>
        </w:tc>
      </w:tr>
      <w:tr w14:paraId="62063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275" w:type="dxa"/>
            <w:vAlign w:val="center"/>
          </w:tcPr>
          <w:p w14:paraId="4ABD6E7F">
            <w:pPr>
              <w:jc w:val="center"/>
              <w:rPr>
                <w:rFonts w:ascii="宋体" w:hAnsi="宋体"/>
                <w:b/>
                <w:sz w:val="24"/>
              </w:rPr>
            </w:pPr>
          </w:p>
        </w:tc>
        <w:tc>
          <w:tcPr>
            <w:tcW w:w="2323" w:type="dxa"/>
            <w:vAlign w:val="center"/>
          </w:tcPr>
          <w:p w14:paraId="46606188">
            <w:pPr>
              <w:jc w:val="center"/>
              <w:rPr>
                <w:rFonts w:ascii="宋体" w:hAnsi="宋体"/>
                <w:b/>
                <w:sz w:val="24"/>
              </w:rPr>
            </w:pPr>
          </w:p>
        </w:tc>
        <w:tc>
          <w:tcPr>
            <w:tcW w:w="1596" w:type="dxa"/>
            <w:vAlign w:val="center"/>
          </w:tcPr>
          <w:p w14:paraId="30C1EEEA">
            <w:pPr>
              <w:spacing w:line="400" w:lineRule="exact"/>
              <w:jc w:val="center"/>
              <w:rPr>
                <w:rFonts w:ascii="宋体" w:hAnsi="宋体"/>
                <w:b/>
                <w:bCs/>
                <w:color w:val="000000"/>
                <w:sz w:val="24"/>
              </w:rPr>
            </w:pPr>
          </w:p>
        </w:tc>
        <w:tc>
          <w:tcPr>
            <w:tcW w:w="1583" w:type="dxa"/>
            <w:vAlign w:val="center"/>
          </w:tcPr>
          <w:p w14:paraId="398578A0">
            <w:pPr>
              <w:spacing w:line="400" w:lineRule="exact"/>
              <w:jc w:val="center"/>
              <w:rPr>
                <w:rFonts w:ascii="宋体" w:hAnsi="宋体"/>
                <w:b/>
                <w:bCs/>
                <w:color w:val="000000"/>
                <w:sz w:val="24"/>
              </w:rPr>
            </w:pPr>
          </w:p>
        </w:tc>
        <w:tc>
          <w:tcPr>
            <w:tcW w:w="1563" w:type="dxa"/>
            <w:vAlign w:val="center"/>
          </w:tcPr>
          <w:p w14:paraId="7BA23F1A">
            <w:pPr>
              <w:spacing w:line="400" w:lineRule="exact"/>
              <w:jc w:val="center"/>
              <w:rPr>
                <w:rFonts w:ascii="宋体" w:hAnsi="宋体"/>
                <w:b/>
                <w:bCs/>
                <w:color w:val="000000"/>
                <w:sz w:val="24"/>
              </w:rPr>
            </w:pPr>
          </w:p>
        </w:tc>
      </w:tr>
    </w:tbl>
    <w:p w14:paraId="1DB2757D">
      <w:pPr>
        <w:jc w:val="center"/>
        <w:rPr>
          <w:rFonts w:ascii="仿宋_GB2312" w:hAnsi="仿宋" w:eastAsia="仿宋_GB2312" w:cs="仿宋_GB2312"/>
          <w:b/>
          <w:kern w:val="0"/>
          <w:sz w:val="32"/>
          <w:szCs w:val="32"/>
        </w:rPr>
      </w:pPr>
    </w:p>
    <w:p w14:paraId="3F6113B0">
      <w:pPr>
        <w:jc w:val="center"/>
        <w:rPr>
          <w:rFonts w:ascii="仿宋_GB2312" w:hAnsi="仿宋" w:eastAsia="仿宋_GB2312" w:cs="仿宋_GB2312"/>
          <w:b/>
          <w:kern w:val="0"/>
          <w:sz w:val="32"/>
          <w:szCs w:val="32"/>
        </w:rPr>
      </w:pPr>
    </w:p>
    <w:p w14:paraId="639DE617">
      <w:pPr>
        <w:jc w:val="center"/>
        <w:rPr>
          <w:rFonts w:ascii="仿宋_GB2312" w:hAnsi="仿宋" w:eastAsia="仿宋_GB2312" w:cs="仿宋_GB2312"/>
          <w:b/>
          <w:kern w:val="0"/>
          <w:sz w:val="32"/>
          <w:szCs w:val="32"/>
        </w:rPr>
      </w:pPr>
    </w:p>
    <w:p w14:paraId="788002A0">
      <w:pPr>
        <w:jc w:val="center"/>
        <w:rPr>
          <w:rFonts w:ascii="仿宋_GB2312" w:hAnsi="仿宋" w:eastAsia="仿宋_GB2312" w:cs="仿宋_GB2312"/>
          <w:b/>
          <w:kern w:val="0"/>
          <w:sz w:val="32"/>
          <w:szCs w:val="32"/>
        </w:rPr>
      </w:pPr>
    </w:p>
    <w:p w14:paraId="61EEA445">
      <w:pPr>
        <w:jc w:val="center"/>
        <w:rPr>
          <w:rFonts w:ascii="仿宋_GB2312" w:hAnsi="仿宋" w:eastAsia="仿宋_GB2312" w:cs="仿宋_GB2312"/>
          <w:b/>
          <w:kern w:val="0"/>
          <w:sz w:val="32"/>
          <w:szCs w:val="32"/>
        </w:rPr>
      </w:pPr>
    </w:p>
    <w:p w14:paraId="726E2730">
      <w:pPr>
        <w:jc w:val="center"/>
        <w:rPr>
          <w:rFonts w:ascii="仿宋_GB2312" w:hAnsi="仿宋" w:eastAsia="仿宋_GB2312" w:cs="仿宋_GB2312"/>
          <w:b/>
          <w:kern w:val="0"/>
          <w:sz w:val="32"/>
          <w:szCs w:val="32"/>
        </w:rPr>
      </w:pPr>
    </w:p>
    <w:p w14:paraId="654AF916">
      <w:pPr>
        <w:jc w:val="center"/>
        <w:rPr>
          <w:rFonts w:ascii="仿宋_GB2312" w:hAnsi="仿宋" w:eastAsia="仿宋_GB2312" w:cs="仿宋_GB2312"/>
          <w:b/>
          <w:kern w:val="0"/>
          <w:sz w:val="32"/>
          <w:szCs w:val="32"/>
        </w:rPr>
      </w:pPr>
    </w:p>
    <w:p w14:paraId="1922FF23">
      <w:pPr>
        <w:jc w:val="center"/>
        <w:rPr>
          <w:rFonts w:ascii="仿宋_GB2312" w:hAnsi="仿宋" w:eastAsia="仿宋_GB2312" w:cs="仿宋_GB2312"/>
          <w:b/>
          <w:kern w:val="0"/>
          <w:sz w:val="32"/>
          <w:szCs w:val="32"/>
        </w:rPr>
      </w:pPr>
    </w:p>
    <w:p w14:paraId="7586F3C6">
      <w:pPr>
        <w:jc w:val="center"/>
        <w:rPr>
          <w:rFonts w:ascii="仿宋_GB2312" w:hAnsi="仿宋" w:eastAsia="仿宋_GB2312" w:cs="仿宋_GB2312"/>
          <w:b/>
          <w:kern w:val="0"/>
          <w:sz w:val="32"/>
          <w:szCs w:val="32"/>
        </w:rPr>
      </w:pPr>
    </w:p>
    <w:p w14:paraId="3860111D">
      <w:pPr>
        <w:jc w:val="center"/>
        <w:rPr>
          <w:rFonts w:ascii="仿宋_GB2312" w:hAnsi="仿宋" w:eastAsia="仿宋_GB2312" w:cs="仿宋_GB2312"/>
          <w:b/>
          <w:kern w:val="0"/>
          <w:sz w:val="32"/>
          <w:szCs w:val="32"/>
        </w:rPr>
      </w:pPr>
    </w:p>
    <w:p w14:paraId="1786CE43">
      <w:pPr>
        <w:jc w:val="center"/>
        <w:rPr>
          <w:rFonts w:ascii="仿宋_GB2312" w:hAnsi="仿宋" w:eastAsia="仿宋_GB2312" w:cs="仿宋_GB2312"/>
          <w:b/>
          <w:kern w:val="0"/>
          <w:sz w:val="32"/>
          <w:szCs w:val="32"/>
        </w:rPr>
      </w:pPr>
    </w:p>
    <w:p w14:paraId="79F4D050">
      <w:pPr>
        <w:jc w:val="center"/>
        <w:rPr>
          <w:rFonts w:ascii="仿宋_GB2312" w:hAnsi="仿宋" w:eastAsia="仿宋_GB2312" w:cs="仿宋_GB2312"/>
          <w:b/>
          <w:kern w:val="0"/>
          <w:sz w:val="32"/>
          <w:szCs w:val="32"/>
        </w:rPr>
      </w:pPr>
    </w:p>
    <w:p w14:paraId="3D090340">
      <w:pPr>
        <w:ind w:firstLine="2891" w:firstLineChars="900"/>
        <w:rPr>
          <w:rFonts w:ascii="仿宋_GB2312" w:hAnsi="仿宋" w:eastAsia="仿宋_GB2312"/>
          <w:b/>
          <w:bCs/>
          <w:sz w:val="32"/>
          <w:szCs w:val="32"/>
        </w:rPr>
      </w:pPr>
    </w:p>
    <w:p w14:paraId="1CC7167A">
      <w:pPr>
        <w:ind w:firstLine="2891" w:firstLineChars="900"/>
        <w:rPr>
          <w:rFonts w:ascii="仿宋_GB2312" w:hAnsi="仿宋" w:eastAsia="仿宋_GB2312"/>
          <w:b/>
          <w:bCs/>
          <w:sz w:val="32"/>
          <w:szCs w:val="32"/>
        </w:rPr>
      </w:pPr>
    </w:p>
    <w:p w14:paraId="0B0AA07D">
      <w:pPr>
        <w:ind w:firstLine="2891" w:firstLineChars="900"/>
        <w:rPr>
          <w:rFonts w:ascii="仿宋_GB2312" w:hAnsi="仿宋" w:eastAsia="仿宋_GB2312"/>
          <w:b/>
          <w:bCs/>
          <w:sz w:val="32"/>
          <w:szCs w:val="32"/>
        </w:rPr>
      </w:pPr>
    </w:p>
    <w:p w14:paraId="1E47108A">
      <w:pPr>
        <w:ind w:firstLine="2891" w:firstLineChars="900"/>
        <w:rPr>
          <w:rFonts w:ascii="仿宋_GB2312" w:hAnsi="仿宋" w:eastAsia="仿宋_GB2312"/>
          <w:b/>
          <w:bCs/>
          <w:sz w:val="32"/>
          <w:szCs w:val="32"/>
        </w:rPr>
      </w:pPr>
    </w:p>
    <w:p w14:paraId="382D1D17">
      <w:pPr>
        <w:ind w:firstLine="2891" w:firstLineChars="900"/>
        <w:rPr>
          <w:rFonts w:ascii="仿宋_GB2312" w:hAnsi="仿宋" w:eastAsia="仿宋_GB2312"/>
          <w:b/>
          <w:bCs/>
          <w:sz w:val="32"/>
          <w:szCs w:val="32"/>
        </w:rPr>
      </w:pPr>
    </w:p>
    <w:p w14:paraId="585CD74C">
      <w:pPr>
        <w:ind w:firstLine="2891" w:firstLineChars="900"/>
        <w:rPr>
          <w:rFonts w:ascii="仿宋_GB2312" w:hAnsi="仿宋" w:eastAsia="仿宋_GB2312"/>
          <w:b/>
          <w:bCs/>
          <w:sz w:val="32"/>
          <w:szCs w:val="32"/>
        </w:rPr>
      </w:pPr>
    </w:p>
    <w:p w14:paraId="56A351F8">
      <w:pPr>
        <w:snapToGrid w:val="0"/>
        <w:spacing w:line="280" w:lineRule="exact"/>
        <w:jc w:val="center"/>
        <w:rPr>
          <w:rFonts w:ascii="宋体" w:hAnsi="宋体" w:cs="宋体"/>
          <w:b/>
          <w:bCs/>
          <w:sz w:val="28"/>
          <w:szCs w:val="28"/>
        </w:rPr>
      </w:pPr>
    </w:p>
    <w:p w14:paraId="79337D07">
      <w:pPr>
        <w:snapToGrid w:val="0"/>
        <w:spacing w:line="280" w:lineRule="exact"/>
        <w:jc w:val="center"/>
        <w:rPr>
          <w:rFonts w:ascii="宋体" w:hAnsi="宋体" w:cs="宋体"/>
          <w:b/>
          <w:bCs/>
          <w:sz w:val="28"/>
          <w:szCs w:val="28"/>
        </w:rPr>
      </w:pPr>
    </w:p>
    <w:p w14:paraId="1D865247">
      <w:pPr>
        <w:snapToGrid w:val="0"/>
        <w:spacing w:line="280" w:lineRule="exact"/>
        <w:jc w:val="center"/>
        <w:rPr>
          <w:rFonts w:ascii="宋体" w:hAnsi="宋体" w:cs="宋体"/>
          <w:b/>
          <w:bCs/>
          <w:sz w:val="28"/>
          <w:szCs w:val="28"/>
        </w:rPr>
      </w:pPr>
    </w:p>
    <w:p w14:paraId="7467C20E">
      <w:pPr>
        <w:snapToGrid w:val="0"/>
        <w:spacing w:line="280" w:lineRule="exact"/>
        <w:jc w:val="center"/>
        <w:rPr>
          <w:rFonts w:ascii="宋体" w:hAnsi="宋体" w:cs="宋体"/>
          <w:b/>
          <w:bCs/>
          <w:sz w:val="28"/>
          <w:szCs w:val="28"/>
        </w:rPr>
      </w:pPr>
    </w:p>
    <w:p w14:paraId="4219ADCA">
      <w:pPr>
        <w:snapToGrid w:val="0"/>
        <w:spacing w:line="280" w:lineRule="exact"/>
        <w:jc w:val="center"/>
        <w:rPr>
          <w:rFonts w:ascii="宋体" w:hAnsi="宋体" w:cs="宋体"/>
          <w:b/>
          <w:bCs/>
          <w:sz w:val="28"/>
          <w:szCs w:val="28"/>
        </w:rPr>
      </w:pPr>
    </w:p>
    <w:p w14:paraId="2CBF77E7">
      <w:pPr>
        <w:snapToGrid w:val="0"/>
        <w:spacing w:line="280" w:lineRule="exact"/>
        <w:jc w:val="center"/>
        <w:rPr>
          <w:rFonts w:ascii="宋体" w:hAnsi="宋体" w:cs="宋体"/>
          <w:b/>
          <w:bCs/>
          <w:sz w:val="28"/>
          <w:szCs w:val="28"/>
        </w:rPr>
      </w:pPr>
    </w:p>
    <w:p w14:paraId="5988FFA4">
      <w:pPr>
        <w:snapToGrid w:val="0"/>
        <w:spacing w:line="280" w:lineRule="exact"/>
        <w:jc w:val="center"/>
        <w:rPr>
          <w:rFonts w:ascii="宋体" w:hAnsi="宋体" w:cs="宋体"/>
          <w:b/>
          <w:bCs/>
          <w:sz w:val="28"/>
          <w:szCs w:val="28"/>
        </w:rPr>
      </w:pPr>
    </w:p>
    <w:p w14:paraId="4A15F7F0">
      <w:pPr>
        <w:snapToGrid w:val="0"/>
        <w:spacing w:line="280" w:lineRule="exact"/>
        <w:jc w:val="center"/>
        <w:rPr>
          <w:rFonts w:ascii="宋体" w:hAnsi="宋体" w:cs="宋体"/>
          <w:b/>
          <w:bCs/>
          <w:sz w:val="28"/>
          <w:szCs w:val="28"/>
        </w:rPr>
      </w:pPr>
    </w:p>
    <w:p w14:paraId="3415E73D">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r>
        <w:rPr>
          <w:rFonts w:hint="eastAsia" w:ascii="仿宋_GB2312" w:hAnsi="仿宋" w:eastAsia="仿宋_GB2312" w:cs="仿宋_GB2312"/>
          <w:b/>
          <w:kern w:val="0"/>
          <w:sz w:val="32"/>
          <w:szCs w:val="32"/>
          <w:lang w:eastAsia="zh-CN"/>
        </w:rPr>
        <w:t>六</w:t>
      </w:r>
      <w:r>
        <w:rPr>
          <w:rFonts w:hint="eastAsia" w:ascii="仿宋_GB2312" w:hAnsi="仿宋" w:eastAsia="仿宋_GB2312" w:cs="仿宋_GB2312"/>
          <w:b/>
          <w:kern w:val="0"/>
          <w:sz w:val="32"/>
          <w:szCs w:val="32"/>
        </w:rPr>
        <w:t>、商务技术偏离表</w:t>
      </w:r>
    </w:p>
    <w:tbl>
      <w:tblPr>
        <w:tblStyle w:val="40"/>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988"/>
        <w:gridCol w:w="2663"/>
        <w:gridCol w:w="2655"/>
        <w:gridCol w:w="2199"/>
      </w:tblGrid>
      <w:tr w14:paraId="6F24A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959" w:type="dxa"/>
            <w:vAlign w:val="center"/>
          </w:tcPr>
          <w:p w14:paraId="5B9D691E">
            <w:pPr>
              <w:jc w:val="center"/>
              <w:rPr>
                <w:rFonts w:ascii="仿宋_GB2312" w:hAnsi="仿宋" w:eastAsia="仿宋_GB2312"/>
                <w:b/>
                <w:bCs/>
                <w:sz w:val="24"/>
              </w:rPr>
            </w:pPr>
            <w:r>
              <w:rPr>
                <w:rFonts w:hint="eastAsia" w:ascii="仿宋_GB2312" w:hAnsi="仿宋" w:eastAsia="仿宋_GB2312"/>
                <w:b/>
                <w:bCs/>
                <w:sz w:val="24"/>
              </w:rPr>
              <w:t>序号</w:t>
            </w:r>
          </w:p>
        </w:tc>
        <w:tc>
          <w:tcPr>
            <w:tcW w:w="988" w:type="dxa"/>
            <w:vAlign w:val="center"/>
          </w:tcPr>
          <w:p w14:paraId="7EE0D950">
            <w:pPr>
              <w:jc w:val="center"/>
              <w:rPr>
                <w:rFonts w:ascii="仿宋_GB2312" w:hAnsi="仿宋" w:eastAsia="仿宋_GB2312"/>
                <w:b/>
                <w:bCs/>
                <w:sz w:val="24"/>
              </w:rPr>
            </w:pPr>
            <w:r>
              <w:rPr>
                <w:rFonts w:hint="eastAsia" w:ascii="仿宋_GB2312" w:hAnsi="仿宋" w:eastAsia="仿宋_GB2312"/>
                <w:b/>
                <w:bCs/>
                <w:sz w:val="24"/>
              </w:rPr>
              <w:t>名称</w:t>
            </w:r>
          </w:p>
        </w:tc>
        <w:tc>
          <w:tcPr>
            <w:tcW w:w="2663" w:type="dxa"/>
            <w:vAlign w:val="center"/>
          </w:tcPr>
          <w:p w14:paraId="0D075152">
            <w:pPr>
              <w:jc w:val="center"/>
              <w:rPr>
                <w:rFonts w:hint="eastAsia" w:ascii="仿宋_GB2312" w:hAnsi="仿宋" w:eastAsia="仿宋_GB2312"/>
                <w:b/>
                <w:bCs/>
                <w:sz w:val="24"/>
                <w:lang w:eastAsia="zh-CN"/>
              </w:rPr>
            </w:pPr>
            <w:r>
              <w:rPr>
                <w:rFonts w:hint="eastAsia" w:ascii="仿宋_GB2312" w:hAnsi="仿宋" w:eastAsia="仿宋_GB2312"/>
                <w:b/>
                <w:bCs/>
                <w:sz w:val="24"/>
              </w:rPr>
              <w:t>招标文件第三部分</w:t>
            </w:r>
            <w:r>
              <w:rPr>
                <w:rFonts w:hint="eastAsia" w:ascii="仿宋_GB2312" w:hAnsi="仿宋" w:eastAsia="仿宋_GB2312"/>
                <w:b/>
                <w:bCs/>
                <w:sz w:val="24"/>
                <w:lang w:eastAsia="zh-CN"/>
              </w:rPr>
              <w:t>采购需求</w:t>
            </w:r>
          </w:p>
        </w:tc>
        <w:tc>
          <w:tcPr>
            <w:tcW w:w="2655" w:type="dxa"/>
            <w:vAlign w:val="center"/>
          </w:tcPr>
          <w:p w14:paraId="1E0FEA95">
            <w:pPr>
              <w:jc w:val="center"/>
              <w:rPr>
                <w:rFonts w:ascii="仿宋_GB2312" w:hAnsi="仿宋" w:eastAsia="仿宋_GB2312"/>
                <w:b/>
                <w:bCs/>
                <w:sz w:val="24"/>
              </w:rPr>
            </w:pPr>
            <w:r>
              <w:rPr>
                <w:rFonts w:hint="eastAsia" w:ascii="仿宋_GB2312" w:hAnsi="仿宋" w:eastAsia="仿宋_GB2312"/>
                <w:b/>
                <w:bCs/>
                <w:sz w:val="24"/>
              </w:rPr>
              <w:t>投标文件第三部分具体内容</w:t>
            </w:r>
          </w:p>
        </w:tc>
        <w:tc>
          <w:tcPr>
            <w:tcW w:w="2199" w:type="dxa"/>
            <w:vAlign w:val="center"/>
          </w:tcPr>
          <w:p w14:paraId="4B8C0DE0">
            <w:pPr>
              <w:jc w:val="center"/>
              <w:rPr>
                <w:rFonts w:ascii="仿宋_GB2312" w:hAnsi="仿宋" w:eastAsia="仿宋_GB2312"/>
                <w:b/>
                <w:bCs/>
                <w:sz w:val="24"/>
              </w:rPr>
            </w:pPr>
            <w:r>
              <w:rPr>
                <w:rFonts w:hint="eastAsia" w:ascii="仿宋_GB2312" w:hAnsi="仿宋" w:eastAsia="仿宋_GB2312"/>
                <w:b/>
                <w:bCs/>
                <w:sz w:val="24"/>
              </w:rPr>
              <w:t>偏离说明</w:t>
            </w:r>
          </w:p>
        </w:tc>
      </w:tr>
      <w:tr w14:paraId="1A2F7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570E8C1">
            <w:pPr>
              <w:jc w:val="center"/>
              <w:rPr>
                <w:rFonts w:ascii="仿宋_GB2312" w:hAnsi="仿宋" w:eastAsia="仿宋_GB2312" w:cs="仿宋_GB2312"/>
                <w:kern w:val="0"/>
                <w:sz w:val="24"/>
              </w:rPr>
            </w:pPr>
            <w:r>
              <w:rPr>
                <w:rFonts w:ascii="仿宋_GB2312" w:hAnsi="仿宋" w:eastAsia="仿宋_GB2312" w:cs="仿宋_GB2312"/>
                <w:kern w:val="0"/>
                <w:sz w:val="24"/>
              </w:rPr>
              <w:t>1</w:t>
            </w:r>
          </w:p>
        </w:tc>
        <w:tc>
          <w:tcPr>
            <w:tcW w:w="988" w:type="dxa"/>
            <w:vAlign w:val="top"/>
          </w:tcPr>
          <w:p w14:paraId="0E4738C6">
            <w:pPr>
              <w:jc w:val="center"/>
              <w:rPr>
                <w:rFonts w:ascii="仿宋_GB2312" w:hAnsi="仿宋" w:eastAsia="仿宋_GB2312" w:cs="仿宋_GB2312"/>
                <w:b/>
                <w:kern w:val="0"/>
                <w:sz w:val="32"/>
                <w:szCs w:val="32"/>
              </w:rPr>
            </w:pPr>
          </w:p>
        </w:tc>
        <w:tc>
          <w:tcPr>
            <w:tcW w:w="2663" w:type="dxa"/>
            <w:vAlign w:val="top"/>
          </w:tcPr>
          <w:p w14:paraId="6431C106">
            <w:pPr>
              <w:jc w:val="center"/>
              <w:rPr>
                <w:rFonts w:ascii="仿宋_GB2312" w:hAnsi="仿宋" w:eastAsia="仿宋_GB2312" w:cs="仿宋_GB2312"/>
                <w:b/>
                <w:kern w:val="0"/>
                <w:sz w:val="32"/>
                <w:szCs w:val="32"/>
              </w:rPr>
            </w:pPr>
          </w:p>
        </w:tc>
        <w:tc>
          <w:tcPr>
            <w:tcW w:w="2655" w:type="dxa"/>
            <w:vAlign w:val="top"/>
          </w:tcPr>
          <w:p w14:paraId="221C128F">
            <w:pPr>
              <w:jc w:val="center"/>
              <w:rPr>
                <w:rFonts w:ascii="仿宋_GB2312" w:hAnsi="仿宋" w:eastAsia="仿宋_GB2312" w:cs="仿宋_GB2312"/>
                <w:b/>
                <w:kern w:val="0"/>
                <w:sz w:val="32"/>
                <w:szCs w:val="32"/>
              </w:rPr>
            </w:pPr>
          </w:p>
        </w:tc>
        <w:tc>
          <w:tcPr>
            <w:tcW w:w="2199" w:type="dxa"/>
            <w:vAlign w:val="top"/>
          </w:tcPr>
          <w:p w14:paraId="7E574304">
            <w:pPr>
              <w:jc w:val="center"/>
              <w:rPr>
                <w:rFonts w:ascii="仿宋_GB2312" w:hAnsi="仿宋" w:eastAsia="仿宋_GB2312" w:cs="仿宋_GB2312"/>
                <w:b/>
                <w:kern w:val="0"/>
                <w:sz w:val="32"/>
                <w:szCs w:val="32"/>
              </w:rPr>
            </w:pPr>
          </w:p>
        </w:tc>
      </w:tr>
      <w:tr w14:paraId="1EE5F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74F8706">
            <w:pPr>
              <w:jc w:val="center"/>
              <w:rPr>
                <w:rFonts w:ascii="仿宋_GB2312" w:hAnsi="仿宋" w:eastAsia="仿宋_GB2312" w:cs="仿宋_GB2312"/>
                <w:kern w:val="0"/>
                <w:sz w:val="24"/>
              </w:rPr>
            </w:pPr>
            <w:r>
              <w:rPr>
                <w:rFonts w:ascii="仿宋_GB2312" w:hAnsi="仿宋" w:eastAsia="仿宋_GB2312" w:cs="仿宋_GB2312"/>
                <w:kern w:val="0"/>
                <w:sz w:val="24"/>
              </w:rPr>
              <w:t>2</w:t>
            </w:r>
          </w:p>
        </w:tc>
        <w:tc>
          <w:tcPr>
            <w:tcW w:w="988" w:type="dxa"/>
            <w:vAlign w:val="top"/>
          </w:tcPr>
          <w:p w14:paraId="26A65204">
            <w:pPr>
              <w:jc w:val="center"/>
              <w:rPr>
                <w:rFonts w:ascii="仿宋_GB2312" w:hAnsi="仿宋" w:eastAsia="仿宋_GB2312" w:cs="仿宋_GB2312"/>
                <w:b/>
                <w:kern w:val="0"/>
                <w:sz w:val="32"/>
                <w:szCs w:val="32"/>
              </w:rPr>
            </w:pPr>
          </w:p>
        </w:tc>
        <w:tc>
          <w:tcPr>
            <w:tcW w:w="2663" w:type="dxa"/>
            <w:vAlign w:val="top"/>
          </w:tcPr>
          <w:p w14:paraId="21C6313B">
            <w:pPr>
              <w:jc w:val="center"/>
              <w:rPr>
                <w:rFonts w:ascii="仿宋_GB2312" w:hAnsi="仿宋" w:eastAsia="仿宋_GB2312" w:cs="仿宋_GB2312"/>
                <w:b/>
                <w:kern w:val="0"/>
                <w:sz w:val="32"/>
                <w:szCs w:val="32"/>
              </w:rPr>
            </w:pPr>
          </w:p>
        </w:tc>
        <w:tc>
          <w:tcPr>
            <w:tcW w:w="2655" w:type="dxa"/>
            <w:vAlign w:val="top"/>
          </w:tcPr>
          <w:p w14:paraId="41D9E343">
            <w:pPr>
              <w:jc w:val="center"/>
              <w:rPr>
                <w:rFonts w:ascii="仿宋_GB2312" w:hAnsi="仿宋" w:eastAsia="仿宋_GB2312" w:cs="仿宋_GB2312"/>
                <w:b/>
                <w:kern w:val="0"/>
                <w:sz w:val="32"/>
                <w:szCs w:val="32"/>
              </w:rPr>
            </w:pPr>
          </w:p>
        </w:tc>
        <w:tc>
          <w:tcPr>
            <w:tcW w:w="2199" w:type="dxa"/>
            <w:vAlign w:val="top"/>
          </w:tcPr>
          <w:p w14:paraId="6DD2D3A6">
            <w:pPr>
              <w:jc w:val="center"/>
              <w:rPr>
                <w:rFonts w:ascii="仿宋_GB2312" w:hAnsi="仿宋" w:eastAsia="仿宋_GB2312" w:cs="仿宋_GB2312"/>
                <w:b/>
                <w:kern w:val="0"/>
                <w:sz w:val="32"/>
                <w:szCs w:val="32"/>
              </w:rPr>
            </w:pPr>
          </w:p>
        </w:tc>
      </w:tr>
      <w:tr w14:paraId="4587F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001907C">
            <w:pPr>
              <w:jc w:val="center"/>
              <w:rPr>
                <w:rFonts w:ascii="仿宋_GB2312" w:hAnsi="仿宋" w:eastAsia="仿宋_GB2312" w:cs="仿宋_GB2312"/>
                <w:kern w:val="0"/>
                <w:sz w:val="24"/>
              </w:rPr>
            </w:pPr>
            <w:r>
              <w:rPr>
                <w:rFonts w:hint="eastAsia" w:ascii="仿宋_GB2312" w:hAnsi="仿宋" w:eastAsia="仿宋_GB2312" w:cs="仿宋_GB2312"/>
                <w:kern w:val="0"/>
                <w:sz w:val="24"/>
              </w:rPr>
              <w:t>……</w:t>
            </w:r>
          </w:p>
        </w:tc>
        <w:tc>
          <w:tcPr>
            <w:tcW w:w="988" w:type="dxa"/>
            <w:vAlign w:val="top"/>
          </w:tcPr>
          <w:p w14:paraId="331FE652">
            <w:pPr>
              <w:jc w:val="center"/>
              <w:rPr>
                <w:rFonts w:ascii="仿宋_GB2312" w:hAnsi="仿宋" w:eastAsia="仿宋_GB2312" w:cs="仿宋_GB2312"/>
                <w:b/>
                <w:kern w:val="0"/>
                <w:sz w:val="32"/>
                <w:szCs w:val="32"/>
              </w:rPr>
            </w:pPr>
          </w:p>
        </w:tc>
        <w:tc>
          <w:tcPr>
            <w:tcW w:w="2663" w:type="dxa"/>
            <w:vAlign w:val="top"/>
          </w:tcPr>
          <w:p w14:paraId="0C293219">
            <w:pPr>
              <w:jc w:val="center"/>
              <w:rPr>
                <w:rFonts w:ascii="仿宋_GB2312" w:hAnsi="仿宋" w:eastAsia="仿宋_GB2312" w:cs="仿宋_GB2312"/>
                <w:b/>
                <w:kern w:val="0"/>
                <w:sz w:val="32"/>
                <w:szCs w:val="32"/>
              </w:rPr>
            </w:pPr>
          </w:p>
        </w:tc>
        <w:tc>
          <w:tcPr>
            <w:tcW w:w="2655" w:type="dxa"/>
            <w:vAlign w:val="top"/>
          </w:tcPr>
          <w:p w14:paraId="2FA1820B">
            <w:pPr>
              <w:jc w:val="center"/>
              <w:rPr>
                <w:rFonts w:ascii="仿宋_GB2312" w:hAnsi="仿宋" w:eastAsia="仿宋_GB2312" w:cs="仿宋_GB2312"/>
                <w:b/>
                <w:kern w:val="0"/>
                <w:sz w:val="32"/>
                <w:szCs w:val="32"/>
              </w:rPr>
            </w:pPr>
          </w:p>
        </w:tc>
        <w:tc>
          <w:tcPr>
            <w:tcW w:w="2199" w:type="dxa"/>
            <w:vAlign w:val="top"/>
          </w:tcPr>
          <w:p w14:paraId="57F7DAE8">
            <w:pPr>
              <w:jc w:val="center"/>
              <w:rPr>
                <w:rFonts w:ascii="仿宋_GB2312" w:hAnsi="仿宋" w:eastAsia="仿宋_GB2312" w:cs="仿宋_GB2312"/>
                <w:b/>
                <w:kern w:val="0"/>
                <w:sz w:val="32"/>
                <w:szCs w:val="32"/>
              </w:rPr>
            </w:pPr>
          </w:p>
        </w:tc>
      </w:tr>
    </w:tbl>
    <w:p w14:paraId="56FFFFD7">
      <w:pPr>
        <w:jc w:val="left"/>
        <w:rPr>
          <w:rFonts w:ascii="仿宋_GB2312" w:hAnsi="仿宋" w:eastAsia="仿宋_GB2312" w:cs="仿宋_GB2312"/>
          <w:kern w:val="0"/>
          <w:sz w:val="24"/>
        </w:rPr>
      </w:pPr>
      <w:r>
        <w:rPr>
          <w:rFonts w:hint="eastAsia" w:ascii="仿宋_GB2312" w:hAnsi="仿宋" w:eastAsia="仿宋_GB2312" w:cs="仿宋_GB2312"/>
          <w:kern w:val="0"/>
          <w:sz w:val="24"/>
        </w:rPr>
        <w:t>投标人保证：除商务技术偏离表列出的偏离外，投标人响应招标文件的全部要求</w:t>
      </w:r>
    </w:p>
    <w:p w14:paraId="2D9734EE">
      <w:pPr>
        <w:jc w:val="center"/>
        <w:rPr>
          <w:rFonts w:ascii="仿宋_GB2312" w:hAnsi="仿宋" w:eastAsia="仿宋_GB2312" w:cs="仿宋_GB2312"/>
          <w:b/>
          <w:kern w:val="0"/>
          <w:sz w:val="32"/>
          <w:szCs w:val="32"/>
        </w:rPr>
      </w:pPr>
    </w:p>
    <w:p w14:paraId="70530EF8">
      <w:pPr>
        <w:ind w:firstLine="2891" w:firstLineChars="900"/>
        <w:rPr>
          <w:rFonts w:ascii="仿宋_GB2312" w:hAnsi="仿宋" w:eastAsia="仿宋_GB2312" w:cs="仿宋_GB2312"/>
          <w:b/>
          <w:kern w:val="0"/>
          <w:sz w:val="32"/>
          <w:szCs w:val="32"/>
        </w:rPr>
      </w:pPr>
    </w:p>
    <w:p w14:paraId="0CFD2641">
      <w:pPr>
        <w:ind w:firstLine="2891" w:firstLineChars="900"/>
        <w:rPr>
          <w:rFonts w:ascii="仿宋_GB2312" w:hAnsi="仿宋" w:eastAsia="仿宋_GB2312" w:cs="仿宋_GB2312"/>
          <w:b/>
          <w:kern w:val="0"/>
          <w:sz w:val="32"/>
          <w:szCs w:val="32"/>
        </w:rPr>
      </w:pPr>
    </w:p>
    <w:p w14:paraId="21D7F80C">
      <w:pPr>
        <w:ind w:firstLine="2891" w:firstLineChars="900"/>
        <w:rPr>
          <w:rFonts w:ascii="仿宋_GB2312" w:hAnsi="仿宋" w:eastAsia="仿宋_GB2312" w:cs="仿宋_GB2312"/>
          <w:b/>
          <w:kern w:val="0"/>
          <w:sz w:val="32"/>
          <w:szCs w:val="32"/>
        </w:rPr>
      </w:pPr>
    </w:p>
    <w:p w14:paraId="4D8604A4">
      <w:pPr>
        <w:ind w:firstLine="2891" w:firstLineChars="900"/>
        <w:rPr>
          <w:rFonts w:ascii="仿宋_GB2312" w:hAnsi="仿宋" w:eastAsia="仿宋_GB2312" w:cs="仿宋_GB2312"/>
          <w:b/>
          <w:kern w:val="0"/>
          <w:sz w:val="32"/>
          <w:szCs w:val="32"/>
        </w:rPr>
      </w:pPr>
    </w:p>
    <w:p w14:paraId="0EDEFC0A">
      <w:pPr>
        <w:ind w:firstLine="2891" w:firstLineChars="900"/>
        <w:rPr>
          <w:rFonts w:ascii="仿宋_GB2312" w:hAnsi="仿宋" w:eastAsia="仿宋_GB2312" w:cs="仿宋_GB2312"/>
          <w:b/>
          <w:kern w:val="0"/>
          <w:sz w:val="32"/>
          <w:szCs w:val="32"/>
        </w:rPr>
      </w:pPr>
    </w:p>
    <w:p w14:paraId="6936B9AE">
      <w:pPr>
        <w:ind w:firstLine="2891" w:firstLineChars="900"/>
        <w:rPr>
          <w:rFonts w:ascii="仿宋_GB2312" w:hAnsi="仿宋" w:eastAsia="仿宋_GB2312" w:cs="仿宋_GB2312"/>
          <w:b/>
          <w:kern w:val="0"/>
          <w:sz w:val="32"/>
          <w:szCs w:val="32"/>
        </w:rPr>
      </w:pPr>
    </w:p>
    <w:p w14:paraId="3B8AEE26">
      <w:pPr>
        <w:ind w:firstLine="2891" w:firstLineChars="900"/>
        <w:rPr>
          <w:rFonts w:ascii="仿宋_GB2312" w:hAnsi="仿宋" w:eastAsia="仿宋_GB2312" w:cs="仿宋_GB2312"/>
          <w:b/>
          <w:kern w:val="0"/>
          <w:sz w:val="32"/>
          <w:szCs w:val="32"/>
        </w:rPr>
      </w:pPr>
    </w:p>
    <w:p w14:paraId="38E875B0">
      <w:pPr>
        <w:ind w:firstLine="2891" w:firstLineChars="900"/>
        <w:rPr>
          <w:rFonts w:ascii="仿宋_GB2312" w:hAnsi="仿宋" w:eastAsia="仿宋_GB2312" w:cs="仿宋_GB2312"/>
          <w:b/>
          <w:kern w:val="0"/>
          <w:sz w:val="32"/>
          <w:szCs w:val="32"/>
        </w:rPr>
      </w:pPr>
    </w:p>
    <w:p w14:paraId="1F7B8E19">
      <w:pPr>
        <w:ind w:firstLine="2891" w:firstLineChars="900"/>
        <w:rPr>
          <w:rFonts w:ascii="仿宋_GB2312" w:hAnsi="仿宋" w:eastAsia="仿宋_GB2312" w:cs="仿宋_GB2312"/>
          <w:b/>
          <w:kern w:val="0"/>
          <w:sz w:val="32"/>
          <w:szCs w:val="32"/>
        </w:rPr>
      </w:pPr>
    </w:p>
    <w:p w14:paraId="076699C5">
      <w:pPr>
        <w:spacing w:line="360" w:lineRule="auto"/>
        <w:jc w:val="center"/>
        <w:outlineLvl w:val="0"/>
        <w:rPr>
          <w:rFonts w:ascii="仿宋_GB2312" w:hAnsi="仿宋" w:eastAsia="仿宋_GB2312" w:cs="仿宋_GB2312"/>
          <w:b/>
          <w:kern w:val="0"/>
          <w:sz w:val="36"/>
          <w:szCs w:val="36"/>
        </w:rPr>
      </w:pPr>
    </w:p>
    <w:p w14:paraId="423B36A2">
      <w:pPr>
        <w:spacing w:line="360" w:lineRule="auto"/>
        <w:jc w:val="center"/>
        <w:outlineLvl w:val="0"/>
        <w:rPr>
          <w:rFonts w:ascii="仿宋_GB2312" w:hAnsi="仿宋" w:eastAsia="仿宋_GB2312" w:cs="仿宋_GB2312"/>
          <w:b/>
          <w:kern w:val="0"/>
          <w:sz w:val="36"/>
          <w:szCs w:val="36"/>
        </w:rPr>
      </w:pPr>
    </w:p>
    <w:p w14:paraId="31D84E56">
      <w:pPr>
        <w:spacing w:line="360" w:lineRule="auto"/>
        <w:jc w:val="center"/>
        <w:outlineLvl w:val="0"/>
        <w:rPr>
          <w:rFonts w:ascii="仿宋_GB2312" w:hAnsi="仿宋" w:eastAsia="仿宋_GB2312" w:cs="仿宋_GB2312"/>
          <w:b/>
          <w:kern w:val="0"/>
          <w:sz w:val="36"/>
          <w:szCs w:val="36"/>
        </w:rPr>
      </w:pPr>
    </w:p>
    <w:p w14:paraId="0A98B192">
      <w:pPr>
        <w:spacing w:line="360" w:lineRule="auto"/>
        <w:jc w:val="center"/>
        <w:outlineLvl w:val="0"/>
        <w:rPr>
          <w:rFonts w:ascii="仿宋_GB2312" w:hAnsi="仿宋" w:eastAsia="仿宋_GB2312" w:cs="仿宋_GB2312"/>
          <w:b/>
          <w:kern w:val="0"/>
          <w:sz w:val="36"/>
          <w:szCs w:val="36"/>
        </w:rPr>
      </w:pPr>
    </w:p>
    <w:p w14:paraId="023FEAF2">
      <w:pPr>
        <w:spacing w:line="360" w:lineRule="auto"/>
        <w:jc w:val="center"/>
        <w:outlineLvl w:val="0"/>
        <w:rPr>
          <w:rFonts w:ascii="仿宋_GB2312" w:hAnsi="仿宋" w:eastAsia="仿宋_GB2312" w:cs="仿宋_GB2312"/>
          <w:b/>
          <w:kern w:val="0"/>
          <w:sz w:val="36"/>
          <w:szCs w:val="36"/>
        </w:rPr>
      </w:pPr>
    </w:p>
    <w:p w14:paraId="00881B5F">
      <w:pPr>
        <w:snapToGrid w:val="0"/>
        <w:spacing w:line="500" w:lineRule="exact"/>
        <w:jc w:val="center"/>
        <w:outlineLvl w:val="0"/>
        <w:rPr>
          <w:rFonts w:ascii="宋体" w:hAnsi="宋体"/>
          <w:b/>
          <w:bCs/>
          <w:sz w:val="28"/>
          <w:szCs w:val="28"/>
        </w:rPr>
      </w:pPr>
    </w:p>
    <w:p w14:paraId="330FC68E">
      <w:pPr>
        <w:snapToGrid w:val="0"/>
        <w:spacing w:line="500" w:lineRule="exact"/>
        <w:jc w:val="center"/>
        <w:outlineLvl w:val="0"/>
        <w:rPr>
          <w:rFonts w:ascii="宋体" w:hAnsi="宋体"/>
          <w:b/>
          <w:bCs/>
          <w:sz w:val="28"/>
          <w:szCs w:val="28"/>
        </w:rPr>
      </w:pPr>
    </w:p>
    <w:p w14:paraId="72A3074D">
      <w:pPr>
        <w:snapToGrid w:val="0"/>
        <w:spacing w:line="500" w:lineRule="exact"/>
        <w:jc w:val="center"/>
        <w:outlineLvl w:val="0"/>
        <w:rPr>
          <w:rFonts w:ascii="宋体" w:hAnsi="宋体"/>
          <w:b/>
          <w:bCs/>
          <w:sz w:val="28"/>
          <w:szCs w:val="28"/>
        </w:rPr>
      </w:pPr>
    </w:p>
    <w:p w14:paraId="2FAFE919">
      <w:pPr>
        <w:spacing w:line="360" w:lineRule="auto"/>
        <w:jc w:val="center"/>
        <w:outlineLvl w:val="0"/>
        <w:rPr>
          <w:rFonts w:ascii="仿宋_GB2312" w:hAnsi="仿宋" w:eastAsia="仿宋_GB2312" w:cs="仿宋_GB2312"/>
          <w:b/>
          <w:kern w:val="0"/>
          <w:sz w:val="36"/>
          <w:szCs w:val="36"/>
        </w:rPr>
      </w:pPr>
    </w:p>
    <w:p w14:paraId="6682F7F7">
      <w:pPr>
        <w:spacing w:line="360" w:lineRule="auto"/>
        <w:jc w:val="center"/>
        <w:outlineLvl w:val="0"/>
        <w:rPr>
          <w:rFonts w:ascii="仿宋_GB2312" w:hAnsi="仿宋" w:eastAsia="仿宋_GB2312" w:cs="仿宋_GB2312"/>
          <w:b/>
          <w:kern w:val="0"/>
          <w:sz w:val="36"/>
          <w:szCs w:val="36"/>
        </w:rPr>
      </w:pPr>
    </w:p>
    <w:p w14:paraId="084A523D">
      <w:pPr>
        <w:spacing w:line="360" w:lineRule="auto"/>
        <w:jc w:val="center"/>
        <w:outlineLvl w:val="0"/>
        <w:rPr>
          <w:rFonts w:ascii="仿宋_GB2312" w:hAnsi="仿宋" w:eastAsia="仿宋_GB2312" w:cs="仿宋_GB2312"/>
          <w:b/>
          <w:kern w:val="0"/>
          <w:sz w:val="36"/>
          <w:szCs w:val="36"/>
        </w:rPr>
      </w:pPr>
    </w:p>
    <w:p w14:paraId="3539D38B">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报价文件部分</w:t>
      </w:r>
    </w:p>
    <w:p w14:paraId="5FE8976F">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14:paraId="4C862198">
      <w:pPr>
        <w:snapToGrid w:val="0"/>
        <w:spacing w:line="360" w:lineRule="auto"/>
        <w:ind w:firstLine="480" w:firstLineChars="200"/>
        <w:rPr>
          <w:rFonts w:ascii="仿宋_GB2312" w:hAnsi="仿宋" w:eastAsia="仿宋_GB2312" w:cs="仿宋_GB2312"/>
          <w:sz w:val="24"/>
        </w:rPr>
      </w:pPr>
    </w:p>
    <w:p w14:paraId="776A4669">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1.报价文件封面；</w:t>
      </w:r>
    </w:p>
    <w:p w14:paraId="79ED32CB">
      <w:pPr>
        <w:snapToGrid w:val="0"/>
        <w:spacing w:line="360" w:lineRule="auto"/>
        <w:ind w:firstLine="480" w:firstLineChars="200"/>
        <w:rPr>
          <w:rFonts w:hint="eastAsia" w:ascii="仿宋_GB2312" w:hAnsi="仿宋" w:eastAsia="仿宋_GB2312" w:cs="仿宋_GB2312"/>
          <w:sz w:val="24"/>
        </w:rPr>
      </w:pPr>
      <w:r>
        <w:rPr>
          <w:rFonts w:hint="eastAsia" w:ascii="仿宋_GB2312" w:hAnsi="仿宋" w:eastAsia="仿宋_GB2312" w:cs="仿宋_GB2312"/>
          <w:sz w:val="24"/>
        </w:rPr>
        <w:t>2.</w:t>
      </w:r>
      <w:r>
        <w:rPr>
          <w:rFonts w:hint="eastAsia" w:ascii="宋体" w:hAnsi="宋体" w:cs="宋体"/>
          <w:sz w:val="24"/>
        </w:rPr>
        <w:t>▲</w:t>
      </w:r>
      <w:r>
        <w:rPr>
          <w:rFonts w:ascii="仿宋_GB2312" w:hAnsi="仿宋" w:eastAsia="仿宋_GB2312" w:cs="仿宋_GB2312"/>
          <w:sz w:val="24"/>
        </w:rPr>
        <w:t>开标一览表（报价表）</w:t>
      </w:r>
      <w:r>
        <w:rPr>
          <w:rFonts w:hint="eastAsia" w:ascii="仿宋_GB2312" w:hAnsi="仿宋" w:eastAsia="仿宋_GB2312" w:cs="仿宋_GB2312"/>
          <w:sz w:val="24"/>
        </w:rPr>
        <w:t>；</w:t>
      </w:r>
    </w:p>
    <w:p w14:paraId="513E1DCA">
      <w:pPr>
        <w:snapToGrid w:val="0"/>
        <w:spacing w:line="360" w:lineRule="auto"/>
        <w:ind w:firstLine="480" w:firstLineChars="200"/>
        <w:rPr>
          <w:rFonts w:hint="default" w:ascii="仿宋_GB2312" w:hAnsi="仿宋" w:eastAsia="仿宋_GB2312" w:cs="仿宋_GB2312"/>
          <w:sz w:val="24"/>
          <w:lang w:val="en-US" w:eastAsia="zh-CN"/>
        </w:rPr>
      </w:pPr>
      <w:r>
        <w:rPr>
          <w:rFonts w:hint="eastAsia" w:ascii="仿宋_GB2312" w:hAnsi="仿宋" w:eastAsia="仿宋_GB2312" w:cs="仿宋_GB2312"/>
          <w:sz w:val="24"/>
          <w:lang w:val="en-US" w:eastAsia="zh-CN"/>
        </w:rPr>
        <w:t>3.</w:t>
      </w:r>
      <w:r>
        <w:rPr>
          <w:rFonts w:hint="eastAsia" w:ascii="宋体" w:hAnsi="宋体" w:cs="宋体"/>
          <w:sz w:val="24"/>
        </w:rPr>
        <w:t>▲</w:t>
      </w:r>
      <w:r>
        <w:rPr>
          <w:rFonts w:hint="eastAsia" w:ascii="仿宋_GB2312" w:hAnsi="仿宋" w:eastAsia="仿宋_GB2312" w:cs="仿宋_GB2312"/>
          <w:sz w:val="24"/>
          <w:lang w:val="en-US" w:eastAsia="zh-CN"/>
        </w:rPr>
        <w:t>报价明细表</w:t>
      </w:r>
      <w:r>
        <w:rPr>
          <w:rFonts w:hint="eastAsia" w:ascii="仿宋_GB2312" w:hAnsi="仿宋" w:eastAsia="仿宋_GB2312" w:cs="仿宋_GB2312"/>
          <w:sz w:val="24"/>
        </w:rPr>
        <w:t>；</w:t>
      </w:r>
    </w:p>
    <w:p w14:paraId="6B2D57B3">
      <w:pPr>
        <w:snapToGrid w:val="0"/>
        <w:spacing w:line="360" w:lineRule="auto"/>
        <w:rPr>
          <w:rFonts w:ascii="仿宋_GB2312" w:hAnsi="仿宋" w:eastAsia="仿宋_GB2312" w:cs="仿宋_GB2312"/>
          <w:sz w:val="24"/>
        </w:rPr>
      </w:pPr>
    </w:p>
    <w:p w14:paraId="4C004799">
      <w:pPr>
        <w:snapToGrid w:val="0"/>
        <w:spacing w:line="360" w:lineRule="auto"/>
        <w:ind w:right="480"/>
        <w:jc w:val="center"/>
        <w:rPr>
          <w:rFonts w:ascii="仿宋_GB2312" w:hAnsi="仿宋" w:eastAsia="仿宋_GB2312" w:cs="仿宋_GB2312"/>
          <w:b/>
          <w:kern w:val="0"/>
          <w:sz w:val="32"/>
          <w:szCs w:val="32"/>
        </w:rPr>
      </w:pPr>
    </w:p>
    <w:p w14:paraId="0F393D6F">
      <w:pPr>
        <w:pStyle w:val="52"/>
        <w:rPr>
          <w:rFonts w:ascii="仿宋_GB2312" w:hAnsi="仿宋" w:eastAsia="仿宋_GB2312" w:cs="仿宋_GB2312"/>
          <w:b/>
          <w:kern w:val="0"/>
          <w:sz w:val="32"/>
          <w:szCs w:val="32"/>
        </w:rPr>
      </w:pPr>
    </w:p>
    <w:p w14:paraId="18889847">
      <w:pPr>
        <w:pStyle w:val="34"/>
        <w:rPr>
          <w:rFonts w:ascii="仿宋_GB2312" w:hAnsi="仿宋" w:eastAsia="仿宋_GB2312" w:cs="仿宋_GB2312"/>
          <w:b/>
          <w:kern w:val="0"/>
          <w:sz w:val="32"/>
          <w:szCs w:val="32"/>
        </w:rPr>
      </w:pPr>
    </w:p>
    <w:p w14:paraId="70669680">
      <w:pPr>
        <w:rPr>
          <w:rFonts w:ascii="仿宋_GB2312" w:hAnsi="仿宋" w:eastAsia="仿宋_GB2312" w:cs="仿宋_GB2312"/>
          <w:b/>
          <w:kern w:val="0"/>
          <w:sz w:val="32"/>
          <w:szCs w:val="32"/>
        </w:rPr>
      </w:pPr>
    </w:p>
    <w:p w14:paraId="03BB78ED">
      <w:pPr>
        <w:pStyle w:val="52"/>
        <w:rPr>
          <w:rFonts w:ascii="仿宋_GB2312" w:hAnsi="仿宋" w:eastAsia="仿宋_GB2312" w:cs="仿宋_GB2312"/>
          <w:b/>
          <w:kern w:val="0"/>
          <w:sz w:val="32"/>
          <w:szCs w:val="32"/>
        </w:rPr>
      </w:pPr>
    </w:p>
    <w:p w14:paraId="3AB68BAE">
      <w:pPr>
        <w:pStyle w:val="34"/>
        <w:rPr>
          <w:rFonts w:ascii="仿宋_GB2312" w:hAnsi="仿宋" w:eastAsia="仿宋_GB2312" w:cs="仿宋_GB2312"/>
          <w:b/>
          <w:kern w:val="0"/>
          <w:sz w:val="32"/>
          <w:szCs w:val="32"/>
        </w:rPr>
      </w:pPr>
    </w:p>
    <w:p w14:paraId="563ECC4C">
      <w:pPr>
        <w:rPr>
          <w:rFonts w:ascii="仿宋_GB2312" w:hAnsi="仿宋" w:eastAsia="仿宋_GB2312" w:cs="仿宋_GB2312"/>
          <w:b/>
          <w:kern w:val="0"/>
          <w:sz w:val="32"/>
          <w:szCs w:val="32"/>
        </w:rPr>
      </w:pPr>
    </w:p>
    <w:p w14:paraId="64A64A88">
      <w:pPr>
        <w:pStyle w:val="52"/>
        <w:rPr>
          <w:rFonts w:ascii="仿宋_GB2312" w:hAnsi="仿宋" w:eastAsia="仿宋_GB2312" w:cs="仿宋_GB2312"/>
          <w:b/>
          <w:kern w:val="0"/>
          <w:sz w:val="32"/>
          <w:szCs w:val="32"/>
        </w:rPr>
      </w:pPr>
    </w:p>
    <w:p w14:paraId="3FE18E6F">
      <w:pPr>
        <w:pStyle w:val="34"/>
        <w:rPr>
          <w:rFonts w:ascii="仿宋_GB2312" w:hAnsi="仿宋" w:eastAsia="仿宋_GB2312" w:cs="仿宋_GB2312"/>
          <w:b/>
          <w:kern w:val="0"/>
          <w:sz w:val="32"/>
          <w:szCs w:val="32"/>
        </w:rPr>
      </w:pPr>
    </w:p>
    <w:p w14:paraId="7D1F4263">
      <w:pPr>
        <w:rPr>
          <w:rFonts w:ascii="仿宋_GB2312" w:hAnsi="仿宋" w:eastAsia="仿宋_GB2312" w:cs="仿宋_GB2312"/>
          <w:b/>
          <w:kern w:val="0"/>
          <w:sz w:val="32"/>
          <w:szCs w:val="32"/>
        </w:rPr>
      </w:pPr>
    </w:p>
    <w:p w14:paraId="11181569">
      <w:pPr>
        <w:pStyle w:val="52"/>
        <w:rPr>
          <w:rFonts w:ascii="仿宋_GB2312" w:hAnsi="仿宋" w:eastAsia="仿宋_GB2312" w:cs="仿宋_GB2312"/>
          <w:b/>
          <w:kern w:val="0"/>
          <w:sz w:val="32"/>
          <w:szCs w:val="32"/>
        </w:rPr>
      </w:pPr>
    </w:p>
    <w:p w14:paraId="2BF4A401">
      <w:pPr>
        <w:pStyle w:val="34"/>
        <w:rPr>
          <w:rFonts w:ascii="仿宋_GB2312" w:hAnsi="仿宋" w:eastAsia="仿宋_GB2312" w:cs="仿宋_GB2312"/>
          <w:b/>
          <w:kern w:val="0"/>
          <w:sz w:val="32"/>
          <w:szCs w:val="32"/>
        </w:rPr>
      </w:pPr>
    </w:p>
    <w:p w14:paraId="4EB4AFEA">
      <w:pPr>
        <w:rPr>
          <w:rFonts w:ascii="仿宋_GB2312" w:hAnsi="仿宋" w:eastAsia="仿宋_GB2312" w:cs="仿宋_GB2312"/>
          <w:b/>
          <w:kern w:val="0"/>
          <w:sz w:val="32"/>
          <w:szCs w:val="32"/>
        </w:rPr>
      </w:pPr>
    </w:p>
    <w:p w14:paraId="23EEF889">
      <w:pPr>
        <w:pStyle w:val="52"/>
        <w:rPr>
          <w:rFonts w:ascii="仿宋_GB2312" w:hAnsi="仿宋" w:eastAsia="仿宋_GB2312" w:cs="仿宋_GB2312"/>
          <w:b/>
          <w:kern w:val="0"/>
          <w:sz w:val="32"/>
          <w:szCs w:val="32"/>
        </w:rPr>
      </w:pPr>
    </w:p>
    <w:p w14:paraId="5D692BC6">
      <w:pPr>
        <w:pStyle w:val="34"/>
        <w:rPr>
          <w:rFonts w:ascii="仿宋_GB2312" w:hAnsi="仿宋" w:eastAsia="仿宋_GB2312" w:cs="仿宋_GB2312"/>
          <w:b/>
          <w:kern w:val="0"/>
          <w:sz w:val="32"/>
          <w:szCs w:val="32"/>
        </w:rPr>
      </w:pPr>
    </w:p>
    <w:p w14:paraId="48DF76FF">
      <w:pPr>
        <w:rPr>
          <w:rFonts w:ascii="仿宋_GB2312" w:hAnsi="仿宋" w:eastAsia="仿宋_GB2312" w:cs="仿宋_GB2312"/>
          <w:b/>
          <w:kern w:val="0"/>
          <w:sz w:val="32"/>
          <w:szCs w:val="32"/>
        </w:rPr>
      </w:pPr>
    </w:p>
    <w:p w14:paraId="0D6CBB85">
      <w:pPr>
        <w:pStyle w:val="52"/>
        <w:rPr>
          <w:rFonts w:ascii="仿宋_GB2312" w:hAnsi="仿宋" w:eastAsia="仿宋_GB2312" w:cs="仿宋_GB2312"/>
          <w:b/>
          <w:kern w:val="0"/>
          <w:sz w:val="32"/>
          <w:szCs w:val="32"/>
        </w:rPr>
      </w:pPr>
    </w:p>
    <w:p w14:paraId="736410C7">
      <w:pPr>
        <w:pStyle w:val="34"/>
        <w:ind w:firstLine="1440" w:firstLineChars="600"/>
        <w:rPr>
          <w:rFonts w:ascii="仿宋_GB2312" w:hAnsi="仿宋" w:eastAsia="仿宋_GB2312" w:cs="仿宋_GB2312"/>
          <w:sz w:val="24"/>
        </w:rPr>
      </w:pPr>
    </w:p>
    <w:p w14:paraId="37FD2343">
      <w:pPr>
        <w:pStyle w:val="34"/>
        <w:ind w:firstLine="1440" w:firstLineChars="600"/>
        <w:rPr>
          <w:rFonts w:ascii="仿宋_GB2312" w:hAnsi="仿宋" w:eastAsia="仿宋_GB2312" w:cs="仿宋_GB2312"/>
          <w:sz w:val="24"/>
        </w:rPr>
      </w:pPr>
    </w:p>
    <w:p w14:paraId="666BC7CF">
      <w:pPr>
        <w:pStyle w:val="34"/>
        <w:ind w:firstLine="1440" w:firstLineChars="600"/>
        <w:rPr>
          <w:rFonts w:ascii="仿宋_GB2312" w:hAnsi="仿宋" w:eastAsia="仿宋_GB2312" w:cs="仿宋_GB2312"/>
          <w:sz w:val="24"/>
        </w:rPr>
      </w:pPr>
    </w:p>
    <w:p w14:paraId="3D45CEED">
      <w:pPr>
        <w:pStyle w:val="34"/>
        <w:ind w:firstLine="1205" w:firstLineChars="400"/>
        <w:rPr>
          <w:rFonts w:hint="eastAsia" w:ascii="仿宋_GB2312" w:hAnsi="仿宋" w:eastAsia="仿宋_GB2312" w:cs="仿宋_GB2312"/>
          <w:b/>
          <w:bCs/>
          <w:sz w:val="30"/>
          <w:szCs w:val="30"/>
        </w:rPr>
      </w:pPr>
    </w:p>
    <w:p w14:paraId="47979713">
      <w:pPr>
        <w:pStyle w:val="34"/>
        <w:ind w:firstLine="1205" w:firstLineChars="400"/>
        <w:rPr>
          <w:rFonts w:hint="eastAsia" w:ascii="仿宋_GB2312" w:hAnsi="仿宋" w:eastAsia="仿宋_GB2312" w:cs="仿宋_GB2312"/>
          <w:b/>
          <w:bCs/>
          <w:sz w:val="30"/>
          <w:szCs w:val="30"/>
        </w:rPr>
      </w:pPr>
    </w:p>
    <w:p w14:paraId="3716C796">
      <w:pPr>
        <w:pStyle w:val="34"/>
        <w:ind w:firstLine="1205" w:firstLineChars="400"/>
        <w:rPr>
          <w:rFonts w:hint="eastAsia" w:ascii="仿宋_GB2312" w:hAnsi="仿宋" w:eastAsia="仿宋_GB2312" w:cs="仿宋_GB2312"/>
          <w:b/>
          <w:bCs/>
          <w:sz w:val="30"/>
          <w:szCs w:val="30"/>
        </w:rPr>
      </w:pPr>
    </w:p>
    <w:p w14:paraId="7E4C11E6">
      <w:pPr>
        <w:pStyle w:val="34"/>
        <w:ind w:firstLine="1205" w:firstLineChars="400"/>
        <w:rPr>
          <w:b/>
          <w:bCs/>
          <w:sz w:val="30"/>
          <w:szCs w:val="30"/>
        </w:rPr>
      </w:pPr>
      <w:r>
        <w:rPr>
          <w:rFonts w:hint="eastAsia" w:ascii="仿宋_GB2312" w:hAnsi="仿宋" w:eastAsia="仿宋_GB2312" w:cs="仿宋_GB2312"/>
          <w:b/>
          <w:bCs/>
          <w:sz w:val="30"/>
          <w:szCs w:val="30"/>
        </w:rPr>
        <w:t>一、</w:t>
      </w:r>
      <w:r>
        <w:rPr>
          <w:rFonts w:ascii="仿宋_GB2312" w:hAnsi="仿宋" w:eastAsia="仿宋_GB2312" w:cs="仿宋_GB2312"/>
          <w:b/>
          <w:bCs/>
          <w:sz w:val="30"/>
          <w:szCs w:val="30"/>
        </w:rPr>
        <w:t>开标一览表（报价表）</w:t>
      </w:r>
    </w:p>
    <w:p w14:paraId="5B78EA4B">
      <w:pPr>
        <w:snapToGrid w:val="0"/>
        <w:spacing w:line="360" w:lineRule="auto"/>
        <w:ind w:right="480"/>
        <w:jc w:val="center"/>
        <w:rPr>
          <w:rFonts w:ascii="仿宋_GB2312" w:hAnsi="仿宋" w:eastAsia="仿宋_GB2312" w:cs="仿宋_GB2312"/>
          <w:b/>
          <w:kern w:val="0"/>
          <w:sz w:val="32"/>
          <w:szCs w:val="32"/>
        </w:rPr>
      </w:pPr>
    </w:p>
    <w:tbl>
      <w:tblPr>
        <w:tblStyle w:val="40"/>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4"/>
        <w:gridCol w:w="3508"/>
        <w:gridCol w:w="4657"/>
      </w:tblGrid>
      <w:tr w14:paraId="417D6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114" w:type="dxa"/>
            <w:tcBorders>
              <w:tl2br w:val="nil"/>
              <w:tr2bl w:val="nil"/>
            </w:tcBorders>
            <w:vAlign w:val="center"/>
          </w:tcPr>
          <w:p w14:paraId="41EA7084">
            <w:pPr>
              <w:snapToGrid w:val="0"/>
              <w:spacing w:line="36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序号</w:t>
            </w:r>
          </w:p>
        </w:tc>
        <w:tc>
          <w:tcPr>
            <w:tcW w:w="3508" w:type="dxa"/>
            <w:tcBorders>
              <w:tl2br w:val="nil"/>
              <w:tr2bl w:val="nil"/>
            </w:tcBorders>
            <w:vAlign w:val="center"/>
          </w:tcPr>
          <w:p w14:paraId="290410D9">
            <w:pPr>
              <w:spacing w:line="38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名称</w:t>
            </w:r>
          </w:p>
        </w:tc>
        <w:tc>
          <w:tcPr>
            <w:tcW w:w="4657" w:type="dxa"/>
            <w:tcBorders>
              <w:tl2br w:val="nil"/>
              <w:tr2bl w:val="nil"/>
            </w:tcBorders>
            <w:vAlign w:val="center"/>
          </w:tcPr>
          <w:p w14:paraId="2DDF7858">
            <w:pPr>
              <w:spacing w:line="380" w:lineRule="exact"/>
              <w:jc w:val="center"/>
              <w:rPr>
                <w:rFonts w:hint="eastAsia" w:ascii="仿宋_GB2312" w:hAnsi="仿宋_GB2312" w:eastAsia="仿宋_GB2312" w:cs="仿宋_GB2312"/>
                <w:bCs/>
                <w:sz w:val="24"/>
                <w:lang w:eastAsia="zh-CN"/>
              </w:rPr>
            </w:pPr>
            <w:r>
              <w:rPr>
                <w:rFonts w:hint="eastAsia" w:ascii="仿宋_GB2312" w:hAnsi="仿宋_GB2312" w:eastAsia="仿宋_GB2312" w:cs="仿宋_GB2312"/>
                <w:bCs/>
                <w:sz w:val="24"/>
                <w:lang w:eastAsia="zh-CN"/>
              </w:rPr>
              <w:t>服务期限</w:t>
            </w:r>
          </w:p>
        </w:tc>
      </w:tr>
      <w:tr w14:paraId="7D1CC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jc w:val="center"/>
        </w:trPr>
        <w:tc>
          <w:tcPr>
            <w:tcW w:w="1114" w:type="dxa"/>
            <w:tcBorders>
              <w:tl2br w:val="nil"/>
              <w:tr2bl w:val="nil"/>
            </w:tcBorders>
            <w:vAlign w:val="center"/>
          </w:tcPr>
          <w:p w14:paraId="30A8D013">
            <w:pPr>
              <w:snapToGrid w:val="0"/>
              <w:spacing w:line="360" w:lineRule="exact"/>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3508" w:type="dxa"/>
            <w:tcBorders>
              <w:tl2br w:val="nil"/>
              <w:tr2bl w:val="nil"/>
            </w:tcBorders>
            <w:vAlign w:val="center"/>
          </w:tcPr>
          <w:p w14:paraId="2BC7A46D">
            <w:pPr>
              <w:snapToGrid w:val="0"/>
              <w:spacing w:line="360" w:lineRule="exact"/>
              <w:jc w:val="center"/>
              <w:rPr>
                <w:rFonts w:hint="eastAsia" w:ascii="仿宋_GB2312" w:hAnsi="仿宋_GB2312" w:eastAsia="仿宋_GB2312" w:cs="仿宋_GB2312"/>
                <w:sz w:val="24"/>
                <w:lang w:eastAsia="zh-CN"/>
              </w:rPr>
            </w:pPr>
            <w:r>
              <w:rPr>
                <w:rFonts w:hint="eastAsia" w:ascii="仿宋_GB2312" w:hAnsi="仿宋_GB2312" w:eastAsia="仿宋_GB2312" w:cs="仿宋_GB2312"/>
                <w:kern w:val="0"/>
                <w:sz w:val="24"/>
                <w:lang w:eastAsia="zh-CN"/>
              </w:rPr>
              <w:t>江山市档案馆民国档案抢救与保护项目</w:t>
            </w:r>
          </w:p>
        </w:tc>
        <w:tc>
          <w:tcPr>
            <w:tcW w:w="4657" w:type="dxa"/>
            <w:tcBorders>
              <w:tl2br w:val="nil"/>
              <w:tr2bl w:val="nil"/>
            </w:tcBorders>
            <w:vAlign w:val="center"/>
          </w:tcPr>
          <w:p w14:paraId="08981639">
            <w:pPr>
              <w:snapToGrid w:val="0"/>
              <w:spacing w:line="360" w:lineRule="exact"/>
              <w:jc w:val="center"/>
              <w:rPr>
                <w:rFonts w:hint="eastAsia" w:ascii="仿宋_GB2312" w:hAnsi="仿宋_GB2312" w:eastAsia="仿宋_GB2312" w:cs="仿宋_GB2312"/>
                <w:kern w:val="0"/>
                <w:sz w:val="24"/>
                <w:lang w:val="en-US" w:eastAsia="zh-CN"/>
              </w:rPr>
            </w:pPr>
            <w:r>
              <w:rPr>
                <w:rFonts w:hint="default" w:ascii="仿宋_GB2312" w:hAnsi="仿宋_GB2312" w:eastAsia="仿宋_GB2312" w:cs="仿宋_GB2312"/>
                <w:kern w:val="0"/>
                <w:sz w:val="24"/>
                <w:lang w:val="en-US" w:eastAsia="zh-CN"/>
              </w:rPr>
              <w:t>合同签订之日起至202</w:t>
            </w:r>
            <w:r>
              <w:rPr>
                <w:rFonts w:hint="eastAsia" w:ascii="仿宋_GB2312" w:hAnsi="仿宋_GB2312" w:eastAsia="仿宋_GB2312" w:cs="仿宋_GB2312"/>
                <w:kern w:val="0"/>
                <w:sz w:val="24"/>
                <w:lang w:val="en-US" w:eastAsia="zh-CN"/>
              </w:rPr>
              <w:t>5</w:t>
            </w:r>
            <w:r>
              <w:rPr>
                <w:rFonts w:hint="default" w:ascii="仿宋_GB2312" w:hAnsi="仿宋_GB2312" w:eastAsia="仿宋_GB2312" w:cs="仿宋_GB2312"/>
                <w:kern w:val="0"/>
                <w:sz w:val="24"/>
                <w:lang w:val="en-US" w:eastAsia="zh-CN"/>
              </w:rPr>
              <w:t xml:space="preserve"> 年11月</w:t>
            </w:r>
            <w:r>
              <w:rPr>
                <w:rFonts w:hint="eastAsia" w:ascii="仿宋_GB2312" w:hAnsi="仿宋_GB2312" w:eastAsia="仿宋_GB2312" w:cs="仿宋_GB2312"/>
                <w:kern w:val="0"/>
                <w:sz w:val="24"/>
                <w:lang w:val="en-US" w:eastAsia="zh-CN"/>
              </w:rPr>
              <w:t>底前完成。</w:t>
            </w:r>
          </w:p>
        </w:tc>
      </w:tr>
      <w:tr w14:paraId="4FF4C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1114" w:type="dxa"/>
            <w:tcBorders>
              <w:tl2br w:val="nil"/>
              <w:tr2bl w:val="nil"/>
            </w:tcBorders>
            <w:vAlign w:val="center"/>
          </w:tcPr>
          <w:p w14:paraId="1F03CC1C">
            <w:pPr>
              <w:snapToGrid w:val="0"/>
              <w:spacing w:line="360" w:lineRule="exact"/>
              <w:jc w:val="center"/>
              <w:rPr>
                <w:rFonts w:ascii="仿宋_GB2312" w:hAnsi="仿宋_GB2312" w:eastAsia="仿宋_GB2312" w:cs="仿宋_GB2312"/>
                <w:sz w:val="24"/>
              </w:rPr>
            </w:pPr>
            <w:r>
              <w:rPr>
                <w:rFonts w:hint="eastAsia" w:ascii="仿宋_GB2312" w:hAnsi="仿宋_GB2312" w:eastAsia="仿宋_GB2312" w:cs="仿宋_GB2312"/>
                <w:sz w:val="24"/>
              </w:rPr>
              <w:t>投 标 总 价</w:t>
            </w:r>
          </w:p>
        </w:tc>
        <w:tc>
          <w:tcPr>
            <w:tcW w:w="8165" w:type="dxa"/>
            <w:gridSpan w:val="2"/>
            <w:tcBorders>
              <w:tl2br w:val="nil"/>
              <w:tr2bl w:val="nil"/>
            </w:tcBorders>
            <w:vAlign w:val="center"/>
          </w:tcPr>
          <w:p w14:paraId="4E260047">
            <w:pPr>
              <w:wordWrap w:val="0"/>
              <w:overflowPunct w:val="0"/>
              <w:autoSpaceDE w:val="0"/>
              <w:autoSpaceDN w:val="0"/>
              <w:snapToGrid w:val="0"/>
              <w:spacing w:line="36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 xml:space="preserve">大写：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 xml:space="preserve"> （小写：￥                ）</w:t>
            </w:r>
          </w:p>
        </w:tc>
      </w:tr>
    </w:tbl>
    <w:p w14:paraId="66EC8597">
      <w:pPr>
        <w:snapToGrid w:val="0"/>
        <w:spacing w:line="360" w:lineRule="auto"/>
        <w:rPr>
          <w:rFonts w:ascii="仿宋_GB2312" w:hAnsi="仿宋" w:eastAsia="仿宋_GB2312" w:cs="仿宋_GB2312"/>
          <w:kern w:val="0"/>
          <w:sz w:val="24"/>
          <w:lang w:val="zh-CN"/>
        </w:rPr>
      </w:pPr>
    </w:p>
    <w:p w14:paraId="561CF818">
      <w:pPr>
        <w:snapToGrid w:val="0"/>
        <w:spacing w:line="360" w:lineRule="auto"/>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备注：报价包含所有费用。</w:t>
      </w:r>
    </w:p>
    <w:p w14:paraId="200DDD53">
      <w:pPr>
        <w:snapToGrid w:val="0"/>
        <w:spacing w:line="360" w:lineRule="auto"/>
        <w:ind w:right="480"/>
        <w:rPr>
          <w:rFonts w:ascii="仿宋_GB2312" w:hAnsi="仿宋" w:eastAsia="仿宋_GB2312" w:cs="仿宋_GB2312"/>
          <w:b/>
          <w:kern w:val="0"/>
          <w:sz w:val="32"/>
          <w:szCs w:val="32"/>
        </w:rPr>
      </w:pPr>
    </w:p>
    <w:p w14:paraId="5AD5B404">
      <w:pPr>
        <w:snapToGrid w:val="0"/>
        <w:spacing w:line="360" w:lineRule="auto"/>
        <w:ind w:right="480"/>
        <w:jc w:val="center"/>
        <w:rPr>
          <w:rFonts w:ascii="仿宋_GB2312" w:hAnsi="仿宋" w:eastAsia="仿宋_GB2312" w:cs="仿宋_GB2312"/>
          <w:b/>
          <w:kern w:val="0"/>
          <w:sz w:val="32"/>
          <w:szCs w:val="32"/>
        </w:rPr>
      </w:pPr>
    </w:p>
    <w:p w14:paraId="592DABB6">
      <w:pPr>
        <w:snapToGrid w:val="0"/>
        <w:spacing w:line="360" w:lineRule="auto"/>
        <w:ind w:right="480"/>
        <w:jc w:val="center"/>
        <w:rPr>
          <w:rFonts w:ascii="仿宋_GB2312" w:hAnsi="仿宋" w:eastAsia="仿宋_GB2312" w:cs="仿宋_GB2312"/>
          <w:b/>
          <w:kern w:val="0"/>
          <w:sz w:val="32"/>
          <w:szCs w:val="32"/>
        </w:rPr>
      </w:pPr>
    </w:p>
    <w:p w14:paraId="5B9E339B">
      <w:pPr>
        <w:spacing w:line="360" w:lineRule="auto"/>
        <w:rPr>
          <w:rFonts w:ascii="仿宋_GB2312" w:hAnsi="仿宋" w:eastAsia="仿宋_GB2312" w:cs="仿宋_GB2312"/>
          <w:sz w:val="24"/>
        </w:rPr>
      </w:pPr>
      <w:r>
        <w:rPr>
          <w:rFonts w:hint="eastAsia" w:ascii="仿宋_GB2312" w:hAnsi="仿宋" w:eastAsia="仿宋_GB2312" w:cs="仿宋_GB2312"/>
          <w:sz w:val="24"/>
        </w:rPr>
        <w:t>投标人名称（电子签名）：</w:t>
      </w:r>
    </w:p>
    <w:p w14:paraId="3FFDC8A2">
      <w:pPr>
        <w:spacing w:line="360" w:lineRule="auto"/>
        <w:rPr>
          <w:rFonts w:ascii="仿宋_GB2312" w:hAnsi="仿宋" w:eastAsia="仿宋_GB2312" w:cs="仿宋_GB2312"/>
          <w:sz w:val="24"/>
        </w:rPr>
      </w:pPr>
      <w:r>
        <w:rPr>
          <w:rFonts w:ascii="仿宋_GB2312" w:hAnsi="仿宋" w:eastAsia="仿宋_GB2312" w:cs="仿宋_GB2312"/>
          <w:sz w:val="24"/>
        </w:rPr>
        <w:t>日期：  年   月   日</w:t>
      </w:r>
    </w:p>
    <w:p w14:paraId="693BAEDA">
      <w:pPr>
        <w:spacing w:line="360" w:lineRule="auto"/>
        <w:jc w:val="center"/>
        <w:rPr>
          <w:rFonts w:ascii="仿宋_GB2312" w:hAnsi="仿宋" w:eastAsia="仿宋_GB2312" w:cs="仿宋_GB2312"/>
          <w:sz w:val="24"/>
        </w:rPr>
      </w:pPr>
      <w:r>
        <w:rPr>
          <w:rFonts w:ascii="仿宋_GB2312" w:hAnsi="仿宋" w:eastAsia="仿宋_GB2312" w:cs="仿宋_GB2312"/>
          <w:sz w:val="24"/>
        </w:rPr>
        <w:br w:type="page"/>
      </w:r>
    </w:p>
    <w:p w14:paraId="6F1CDFC7">
      <w:pPr>
        <w:spacing w:line="360" w:lineRule="auto"/>
        <w:jc w:val="center"/>
        <w:rPr>
          <w:rFonts w:ascii="仿宋_GB2312" w:hAnsi="仿宋" w:eastAsia="仿宋_GB2312" w:cs="仿宋_GB2312"/>
        </w:rPr>
      </w:pPr>
      <w:r>
        <w:rPr>
          <w:rFonts w:hint="eastAsia" w:ascii="仿宋_GB2312" w:hAnsi="仿宋" w:eastAsia="仿宋_GB2312" w:cs="仿宋_GB2312"/>
          <w:b/>
          <w:bCs/>
          <w:kern w:val="2"/>
          <w:sz w:val="30"/>
          <w:szCs w:val="30"/>
          <w:lang w:val="en-US" w:eastAsia="zh-CN" w:bidi="ar-SA"/>
        </w:rPr>
        <w:t>二、报价明细表</w:t>
      </w:r>
    </w:p>
    <w:p w14:paraId="4DE272F7">
      <w:pPr>
        <w:pStyle w:val="35"/>
        <w:rPr>
          <w:rFonts w:ascii="仿宋_GB2312" w:hAnsi="仿宋" w:eastAsia="仿宋_GB2312" w:cs="仿宋_GB2312"/>
          <w:sz w:val="24"/>
        </w:rPr>
      </w:pPr>
    </w:p>
    <w:tbl>
      <w:tblPr>
        <w:tblStyle w:val="40"/>
        <w:tblW w:w="9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482"/>
        <w:gridCol w:w="1215"/>
        <w:gridCol w:w="1245"/>
        <w:gridCol w:w="1290"/>
        <w:gridCol w:w="1235"/>
        <w:gridCol w:w="2467"/>
      </w:tblGrid>
      <w:tr w14:paraId="76470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875" w:type="dxa"/>
            <w:noWrap/>
            <w:vAlign w:val="center"/>
          </w:tcPr>
          <w:p w14:paraId="5D8F3B36">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序号</w:t>
            </w:r>
          </w:p>
        </w:tc>
        <w:tc>
          <w:tcPr>
            <w:tcW w:w="1482" w:type="dxa"/>
            <w:noWrap/>
            <w:vAlign w:val="center"/>
          </w:tcPr>
          <w:p w14:paraId="5B1DCC79">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项目</w:t>
            </w:r>
          </w:p>
        </w:tc>
        <w:tc>
          <w:tcPr>
            <w:tcW w:w="1215" w:type="dxa"/>
            <w:noWrap w:val="0"/>
            <w:vAlign w:val="center"/>
          </w:tcPr>
          <w:p w14:paraId="7EEDF753">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预估数量</w:t>
            </w:r>
          </w:p>
        </w:tc>
        <w:tc>
          <w:tcPr>
            <w:tcW w:w="1245" w:type="dxa"/>
            <w:noWrap w:val="0"/>
            <w:vAlign w:val="center"/>
          </w:tcPr>
          <w:p w14:paraId="1443CD7D">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计量单位</w:t>
            </w:r>
          </w:p>
        </w:tc>
        <w:tc>
          <w:tcPr>
            <w:tcW w:w="1290" w:type="dxa"/>
            <w:noWrap w:val="0"/>
            <w:vAlign w:val="center"/>
          </w:tcPr>
          <w:p w14:paraId="5CB367CE">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单价（元）</w:t>
            </w:r>
          </w:p>
        </w:tc>
        <w:tc>
          <w:tcPr>
            <w:tcW w:w="1235" w:type="dxa"/>
            <w:noWrap/>
            <w:vAlign w:val="center"/>
          </w:tcPr>
          <w:p w14:paraId="2C0A8AD8">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小计（元）</w:t>
            </w:r>
          </w:p>
        </w:tc>
        <w:tc>
          <w:tcPr>
            <w:tcW w:w="2467" w:type="dxa"/>
            <w:noWrap/>
            <w:vAlign w:val="center"/>
          </w:tcPr>
          <w:p w14:paraId="457FA817">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备注</w:t>
            </w:r>
          </w:p>
        </w:tc>
      </w:tr>
      <w:tr w14:paraId="7DCE3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875" w:type="dxa"/>
            <w:noWrap/>
            <w:vAlign w:val="center"/>
          </w:tcPr>
          <w:p w14:paraId="46F83C04">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1</w:t>
            </w:r>
          </w:p>
        </w:tc>
        <w:tc>
          <w:tcPr>
            <w:tcW w:w="1482" w:type="dxa"/>
            <w:noWrap/>
            <w:vAlign w:val="center"/>
          </w:tcPr>
          <w:p w14:paraId="70417628">
            <w:pPr>
              <w:jc w:val="center"/>
              <w:rPr>
                <w:rFonts w:hint="eastAsia" w:ascii="仿宋_GB2312" w:hAnsi="仿宋_GB2312" w:eastAsia="仿宋_GB2312" w:cs="仿宋_GB2312"/>
                <w:sz w:val="24"/>
                <w:szCs w:val="24"/>
                <w:vertAlign w:val="baseline"/>
                <w:lang w:eastAsia="zh-CN"/>
              </w:rPr>
            </w:pPr>
            <w:r>
              <w:rPr>
                <w:rFonts w:hint="eastAsia" w:ascii="仿宋_GB2312" w:hAnsi="仿宋_GB2312" w:cs="仿宋_GB2312"/>
                <w:sz w:val="24"/>
                <w:szCs w:val="24"/>
                <w:vertAlign w:val="baseline"/>
                <w:lang w:eastAsia="zh-CN"/>
              </w:rPr>
              <w:t>档案修复</w:t>
            </w:r>
          </w:p>
        </w:tc>
        <w:tc>
          <w:tcPr>
            <w:tcW w:w="1215" w:type="dxa"/>
            <w:noWrap/>
            <w:vAlign w:val="center"/>
          </w:tcPr>
          <w:p w14:paraId="143F845D">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40000</w:t>
            </w:r>
          </w:p>
        </w:tc>
        <w:tc>
          <w:tcPr>
            <w:tcW w:w="1245" w:type="dxa"/>
            <w:noWrap/>
            <w:vAlign w:val="center"/>
          </w:tcPr>
          <w:p w14:paraId="714FF966">
            <w:pPr>
              <w:jc w:val="center"/>
              <w:rPr>
                <w:rFonts w:hint="eastAsia" w:ascii="仿宋_GB2312" w:hAnsi="仿宋_GB2312" w:eastAsia="仿宋_GB2312" w:cs="仿宋_GB2312"/>
                <w:sz w:val="24"/>
                <w:szCs w:val="24"/>
                <w:vertAlign w:val="baseline"/>
                <w:lang w:eastAsia="zh-CN"/>
              </w:rPr>
            </w:pPr>
            <w:r>
              <w:rPr>
                <w:rFonts w:hint="eastAsia" w:ascii="仿宋_GB2312" w:hAnsi="仿宋_GB2312" w:cs="仿宋_GB2312"/>
                <w:sz w:val="24"/>
                <w:szCs w:val="24"/>
                <w:vertAlign w:val="baseline"/>
                <w:lang w:val="en-US" w:eastAsia="zh-CN"/>
              </w:rPr>
              <w:t>页</w:t>
            </w:r>
          </w:p>
        </w:tc>
        <w:tc>
          <w:tcPr>
            <w:tcW w:w="1290" w:type="dxa"/>
            <w:noWrap/>
            <w:vAlign w:val="center"/>
          </w:tcPr>
          <w:p w14:paraId="7451D6B4">
            <w:pPr>
              <w:jc w:val="center"/>
              <w:rPr>
                <w:rFonts w:hint="eastAsia" w:ascii="仿宋_GB2312" w:hAnsi="仿宋_GB2312" w:eastAsia="仿宋_GB2312" w:cs="仿宋_GB2312"/>
                <w:sz w:val="24"/>
                <w:szCs w:val="24"/>
                <w:vertAlign w:val="baseline"/>
                <w:lang w:val="en-US" w:eastAsia="zh-CN"/>
              </w:rPr>
            </w:pPr>
          </w:p>
        </w:tc>
        <w:tc>
          <w:tcPr>
            <w:tcW w:w="1235" w:type="dxa"/>
            <w:noWrap/>
            <w:vAlign w:val="center"/>
          </w:tcPr>
          <w:p w14:paraId="135D37C0">
            <w:pPr>
              <w:jc w:val="center"/>
              <w:rPr>
                <w:rFonts w:hint="eastAsia" w:ascii="仿宋_GB2312" w:hAnsi="仿宋_GB2312" w:eastAsia="仿宋_GB2312" w:cs="仿宋_GB2312"/>
                <w:sz w:val="24"/>
                <w:szCs w:val="24"/>
                <w:vertAlign w:val="baseline"/>
                <w:lang w:eastAsia="zh-CN"/>
              </w:rPr>
            </w:pPr>
          </w:p>
        </w:tc>
        <w:tc>
          <w:tcPr>
            <w:tcW w:w="2467" w:type="dxa"/>
            <w:vMerge w:val="restart"/>
            <w:noWrap/>
            <w:vAlign w:val="center"/>
          </w:tcPr>
          <w:p w14:paraId="661EBFBA">
            <w:pPr>
              <w:jc w:val="center"/>
              <w:rPr>
                <w:rFonts w:hint="eastAsia" w:ascii="仿宋_GB2312" w:hAnsi="仿宋_GB2312" w:eastAsia="仿宋_GB2312" w:cs="仿宋_GB2312"/>
                <w:sz w:val="24"/>
                <w:szCs w:val="24"/>
                <w:vertAlign w:val="baseline"/>
                <w:lang w:eastAsia="zh-CN"/>
              </w:rPr>
            </w:pPr>
            <w:r>
              <w:rPr>
                <w:rFonts w:hint="eastAsia" w:ascii="仿宋_GB2312" w:hAnsi="仿宋_GB2312" w:cs="仿宋_GB2312"/>
                <w:sz w:val="24"/>
                <w:szCs w:val="24"/>
                <w:vertAlign w:val="baseline"/>
                <w:lang w:eastAsia="zh-CN"/>
              </w:rPr>
              <w:t>包含民国档案前处理、修复、</w:t>
            </w:r>
            <w:r>
              <w:rPr>
                <w:rFonts w:hint="eastAsia" w:ascii="仿宋_GB2312" w:hAnsi="仿宋_GB2312" w:cs="仿宋_GB2312"/>
                <w:sz w:val="24"/>
                <w:szCs w:val="24"/>
                <w:vertAlign w:val="baseline"/>
                <w:lang w:val="en-US" w:eastAsia="zh-CN"/>
              </w:rPr>
              <w:t>修复后</w:t>
            </w:r>
            <w:r>
              <w:rPr>
                <w:rFonts w:hint="eastAsia" w:ascii="仿宋_GB2312" w:hAnsi="仿宋_GB2312" w:cs="仿宋_GB2312"/>
                <w:sz w:val="24"/>
                <w:szCs w:val="24"/>
                <w:vertAlign w:val="baseline"/>
                <w:lang w:eastAsia="zh-CN"/>
              </w:rPr>
              <w:t>质检、去酸、消毒、</w:t>
            </w:r>
            <w:r>
              <w:rPr>
                <w:rFonts w:hint="eastAsia" w:ascii="仿宋_GB2312" w:hAnsi="仿宋_GB2312" w:cs="仿宋_GB2312"/>
                <w:sz w:val="24"/>
                <w:szCs w:val="24"/>
                <w:vertAlign w:val="baseline"/>
                <w:lang w:val="en-US" w:eastAsia="zh-CN"/>
              </w:rPr>
              <w:t>装盒</w:t>
            </w:r>
            <w:r>
              <w:rPr>
                <w:rFonts w:hint="eastAsia" w:ascii="仿宋_GB2312" w:hAnsi="仿宋_GB2312" w:cs="仿宋_GB2312"/>
                <w:sz w:val="24"/>
                <w:szCs w:val="24"/>
                <w:vertAlign w:val="baseline"/>
                <w:lang w:eastAsia="zh-CN"/>
              </w:rPr>
              <w:t>等。</w:t>
            </w:r>
          </w:p>
        </w:tc>
      </w:tr>
      <w:tr w14:paraId="799BC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jc w:val="center"/>
        </w:trPr>
        <w:tc>
          <w:tcPr>
            <w:tcW w:w="875" w:type="dxa"/>
            <w:noWrap/>
            <w:vAlign w:val="center"/>
          </w:tcPr>
          <w:p w14:paraId="4A2CEE79">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w:t>
            </w:r>
          </w:p>
        </w:tc>
        <w:tc>
          <w:tcPr>
            <w:tcW w:w="1482" w:type="dxa"/>
            <w:noWrap/>
            <w:vAlign w:val="center"/>
          </w:tcPr>
          <w:p w14:paraId="5A682D3E">
            <w:pPr>
              <w:jc w:val="center"/>
              <w:rPr>
                <w:rFonts w:hint="eastAsia" w:ascii="仿宋_GB2312" w:hAnsi="仿宋_GB2312" w:eastAsia="仿宋_GB2312" w:cs="仿宋_GB2312"/>
                <w:sz w:val="24"/>
                <w:szCs w:val="24"/>
                <w:vertAlign w:val="baseline"/>
                <w:lang w:eastAsia="zh-CN"/>
              </w:rPr>
            </w:pPr>
            <w:r>
              <w:rPr>
                <w:rFonts w:hint="eastAsia" w:ascii="仿宋_GB2312" w:hAnsi="仿宋_GB2312" w:cs="仿宋_GB2312"/>
                <w:sz w:val="24"/>
                <w:szCs w:val="24"/>
                <w:vertAlign w:val="baseline"/>
                <w:lang w:val="en-US" w:eastAsia="zh-CN"/>
              </w:rPr>
              <w:t>档案脱酸</w:t>
            </w:r>
          </w:p>
        </w:tc>
        <w:tc>
          <w:tcPr>
            <w:tcW w:w="1215" w:type="dxa"/>
            <w:noWrap/>
            <w:vAlign w:val="center"/>
          </w:tcPr>
          <w:p w14:paraId="478E4398">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4000</w:t>
            </w:r>
          </w:p>
        </w:tc>
        <w:tc>
          <w:tcPr>
            <w:tcW w:w="1245" w:type="dxa"/>
            <w:noWrap/>
            <w:vAlign w:val="center"/>
          </w:tcPr>
          <w:p w14:paraId="21FBE9F1">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页</w:t>
            </w:r>
          </w:p>
        </w:tc>
        <w:tc>
          <w:tcPr>
            <w:tcW w:w="1290" w:type="dxa"/>
            <w:noWrap/>
            <w:vAlign w:val="center"/>
          </w:tcPr>
          <w:p w14:paraId="1DEF87C5">
            <w:pPr>
              <w:jc w:val="center"/>
              <w:rPr>
                <w:rFonts w:hint="eastAsia" w:ascii="仿宋_GB2312" w:hAnsi="仿宋_GB2312" w:eastAsia="仿宋_GB2312" w:cs="仿宋_GB2312"/>
                <w:sz w:val="24"/>
                <w:szCs w:val="24"/>
                <w:vertAlign w:val="baseline"/>
                <w:lang w:val="en-US" w:eastAsia="zh-CN"/>
              </w:rPr>
            </w:pPr>
          </w:p>
        </w:tc>
        <w:tc>
          <w:tcPr>
            <w:tcW w:w="1235" w:type="dxa"/>
            <w:noWrap/>
            <w:vAlign w:val="center"/>
          </w:tcPr>
          <w:p w14:paraId="1AFC1960">
            <w:pPr>
              <w:jc w:val="center"/>
              <w:rPr>
                <w:rFonts w:hint="eastAsia" w:ascii="仿宋_GB2312" w:hAnsi="仿宋_GB2312" w:eastAsia="仿宋_GB2312" w:cs="仿宋_GB2312"/>
                <w:sz w:val="24"/>
                <w:szCs w:val="24"/>
                <w:vertAlign w:val="baseline"/>
                <w:lang w:eastAsia="zh-CN"/>
              </w:rPr>
            </w:pPr>
          </w:p>
        </w:tc>
        <w:tc>
          <w:tcPr>
            <w:tcW w:w="2467" w:type="dxa"/>
            <w:vMerge w:val="continue"/>
            <w:noWrap/>
            <w:vAlign w:val="center"/>
          </w:tcPr>
          <w:p w14:paraId="4CE79F43">
            <w:pPr>
              <w:jc w:val="center"/>
              <w:rPr>
                <w:rFonts w:hint="eastAsia" w:ascii="仿宋_GB2312" w:hAnsi="仿宋_GB2312" w:eastAsia="仿宋_GB2312" w:cs="仿宋_GB2312"/>
                <w:sz w:val="24"/>
                <w:szCs w:val="24"/>
                <w:vertAlign w:val="baseline"/>
                <w:lang w:eastAsia="zh-CN"/>
              </w:rPr>
            </w:pPr>
          </w:p>
        </w:tc>
      </w:tr>
      <w:tr w14:paraId="2A62F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198C4499">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w:t>
            </w:r>
          </w:p>
        </w:tc>
        <w:tc>
          <w:tcPr>
            <w:tcW w:w="1482" w:type="dxa"/>
            <w:noWrap/>
            <w:vAlign w:val="center"/>
          </w:tcPr>
          <w:p w14:paraId="2F556DB6">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color w:val="auto"/>
                <w:sz w:val="24"/>
                <w:szCs w:val="24"/>
                <w:vertAlign w:val="baseline"/>
                <w:lang w:eastAsia="zh-CN"/>
              </w:rPr>
              <w:t>数字化加工</w:t>
            </w:r>
          </w:p>
        </w:tc>
        <w:tc>
          <w:tcPr>
            <w:tcW w:w="1215" w:type="dxa"/>
            <w:noWrap/>
            <w:vAlign w:val="center"/>
          </w:tcPr>
          <w:p w14:paraId="7FC8AA81">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20000</w:t>
            </w:r>
          </w:p>
        </w:tc>
        <w:tc>
          <w:tcPr>
            <w:tcW w:w="1245" w:type="dxa"/>
            <w:noWrap/>
            <w:vAlign w:val="center"/>
          </w:tcPr>
          <w:p w14:paraId="6F37E857">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eastAsia="zh-CN"/>
              </w:rPr>
              <w:t>页</w:t>
            </w:r>
          </w:p>
        </w:tc>
        <w:tc>
          <w:tcPr>
            <w:tcW w:w="1290" w:type="dxa"/>
            <w:noWrap/>
            <w:vAlign w:val="center"/>
          </w:tcPr>
          <w:p w14:paraId="7BE44EB7">
            <w:pPr>
              <w:jc w:val="center"/>
              <w:rPr>
                <w:rFonts w:hint="eastAsia" w:ascii="仿宋_GB2312" w:hAnsi="仿宋_GB2312" w:eastAsia="仿宋_GB2312" w:cs="仿宋_GB2312"/>
                <w:sz w:val="24"/>
                <w:szCs w:val="24"/>
                <w:vertAlign w:val="baseline"/>
                <w:lang w:val="en-US" w:eastAsia="zh-CN"/>
              </w:rPr>
            </w:pPr>
          </w:p>
        </w:tc>
        <w:tc>
          <w:tcPr>
            <w:tcW w:w="1235" w:type="dxa"/>
            <w:noWrap w:val="0"/>
            <w:vAlign w:val="center"/>
          </w:tcPr>
          <w:p w14:paraId="45A8CBAB">
            <w:pPr>
              <w:jc w:val="center"/>
              <w:rPr>
                <w:rFonts w:hint="eastAsia" w:ascii="仿宋_GB2312" w:hAnsi="仿宋_GB2312" w:eastAsia="仿宋_GB2312" w:cs="仿宋_GB2312"/>
                <w:sz w:val="24"/>
                <w:szCs w:val="24"/>
                <w:vertAlign w:val="baseline"/>
                <w:lang w:eastAsia="zh-CN"/>
              </w:rPr>
            </w:pPr>
          </w:p>
        </w:tc>
        <w:tc>
          <w:tcPr>
            <w:tcW w:w="2467" w:type="dxa"/>
            <w:noWrap w:val="0"/>
            <w:vAlign w:val="center"/>
          </w:tcPr>
          <w:p w14:paraId="469AC75A">
            <w:pPr>
              <w:jc w:val="center"/>
              <w:rPr>
                <w:rFonts w:hint="eastAsia" w:ascii="仿宋_GB2312" w:hAnsi="仿宋_GB2312" w:eastAsia="仿宋_GB2312" w:cs="仿宋_GB2312"/>
                <w:sz w:val="24"/>
                <w:szCs w:val="24"/>
                <w:vertAlign w:val="baseline"/>
                <w:lang w:eastAsia="zh-CN"/>
              </w:rPr>
            </w:pPr>
            <w:r>
              <w:rPr>
                <w:rFonts w:hint="eastAsia" w:ascii="仿宋_GB2312" w:hAnsi="仿宋_GB2312" w:cs="仿宋_GB2312"/>
                <w:sz w:val="24"/>
                <w:szCs w:val="24"/>
                <w:vertAlign w:val="baseline"/>
                <w:lang w:eastAsia="zh-CN"/>
              </w:rPr>
              <w:t>包含档案扫描、图像处理、数据挂接及备份等。</w:t>
            </w:r>
          </w:p>
        </w:tc>
      </w:tr>
      <w:tr w14:paraId="77463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67BE58E2">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w:t>
            </w:r>
          </w:p>
        </w:tc>
        <w:tc>
          <w:tcPr>
            <w:tcW w:w="1482" w:type="dxa"/>
            <w:noWrap/>
            <w:vAlign w:val="center"/>
          </w:tcPr>
          <w:p w14:paraId="0EEEEE03">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color w:val="auto"/>
                <w:sz w:val="24"/>
                <w:szCs w:val="24"/>
                <w:vertAlign w:val="baseline"/>
                <w:lang w:eastAsia="zh-CN"/>
              </w:rPr>
              <w:t>条目著录</w:t>
            </w:r>
          </w:p>
        </w:tc>
        <w:tc>
          <w:tcPr>
            <w:tcW w:w="1215" w:type="dxa"/>
            <w:noWrap/>
            <w:vAlign w:val="center"/>
          </w:tcPr>
          <w:p w14:paraId="2A062D91">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6000</w:t>
            </w:r>
          </w:p>
        </w:tc>
        <w:tc>
          <w:tcPr>
            <w:tcW w:w="1245" w:type="dxa"/>
            <w:noWrap/>
            <w:vAlign w:val="center"/>
          </w:tcPr>
          <w:p w14:paraId="2257CE13">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eastAsia="zh-CN"/>
              </w:rPr>
              <w:t>条</w:t>
            </w:r>
          </w:p>
        </w:tc>
        <w:tc>
          <w:tcPr>
            <w:tcW w:w="1290" w:type="dxa"/>
            <w:noWrap/>
            <w:vAlign w:val="center"/>
          </w:tcPr>
          <w:p w14:paraId="289CEA71">
            <w:pPr>
              <w:jc w:val="center"/>
              <w:rPr>
                <w:rFonts w:hint="eastAsia" w:ascii="仿宋_GB2312" w:hAnsi="仿宋_GB2312" w:eastAsia="仿宋_GB2312" w:cs="仿宋_GB2312"/>
                <w:sz w:val="24"/>
                <w:szCs w:val="24"/>
                <w:vertAlign w:val="baseline"/>
                <w:lang w:val="en-US" w:eastAsia="zh-CN"/>
              </w:rPr>
            </w:pPr>
          </w:p>
        </w:tc>
        <w:tc>
          <w:tcPr>
            <w:tcW w:w="1235" w:type="dxa"/>
            <w:noWrap w:val="0"/>
            <w:vAlign w:val="center"/>
          </w:tcPr>
          <w:p w14:paraId="0D185490">
            <w:pPr>
              <w:jc w:val="center"/>
              <w:rPr>
                <w:rFonts w:hint="eastAsia" w:ascii="仿宋_GB2312" w:hAnsi="仿宋_GB2312" w:eastAsia="仿宋_GB2312" w:cs="仿宋_GB2312"/>
                <w:sz w:val="24"/>
                <w:szCs w:val="24"/>
                <w:vertAlign w:val="baseline"/>
                <w:lang w:eastAsia="zh-CN"/>
              </w:rPr>
            </w:pPr>
          </w:p>
        </w:tc>
        <w:tc>
          <w:tcPr>
            <w:tcW w:w="2467" w:type="dxa"/>
            <w:noWrap w:val="0"/>
            <w:vAlign w:val="center"/>
          </w:tcPr>
          <w:p w14:paraId="188006CC">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eastAsia="zh-CN"/>
              </w:rPr>
              <w:t>包含条目著录、条目质检、数据挂接等。</w:t>
            </w:r>
            <w:r>
              <w:rPr>
                <w:rFonts w:hint="eastAsia" w:ascii="仿宋_GB2312" w:hAnsi="仿宋_GB2312" w:cs="仿宋_GB2312"/>
                <w:sz w:val="24"/>
                <w:szCs w:val="24"/>
                <w:vertAlign w:val="baseline"/>
                <w:lang w:val="en-US" w:eastAsia="zh-CN"/>
              </w:rPr>
              <w:t>其中单独人名著录 10 个人名折算 1 条条目。</w:t>
            </w:r>
          </w:p>
        </w:tc>
      </w:tr>
      <w:tr w14:paraId="5B989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1A9C2E34">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1482" w:type="dxa"/>
            <w:noWrap/>
            <w:vAlign w:val="center"/>
          </w:tcPr>
          <w:p w14:paraId="21F5FA32">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color w:val="auto"/>
                <w:sz w:val="24"/>
                <w:szCs w:val="24"/>
                <w:vertAlign w:val="baseline"/>
                <w:lang w:val="en-US" w:eastAsia="zh-CN"/>
              </w:rPr>
              <w:t>档案编研</w:t>
            </w:r>
          </w:p>
        </w:tc>
        <w:tc>
          <w:tcPr>
            <w:tcW w:w="1215" w:type="dxa"/>
            <w:noWrap/>
            <w:vAlign w:val="center"/>
          </w:tcPr>
          <w:p w14:paraId="70900F6F">
            <w:pPr>
              <w:jc w:val="center"/>
              <w:rPr>
                <w:rFonts w:hint="eastAsia" w:ascii="仿宋_GB2312" w:hAnsi="仿宋_GB2312" w:eastAsia="仿宋_GB2312" w:cs="仿宋_GB2312"/>
                <w:sz w:val="24"/>
                <w:szCs w:val="24"/>
                <w:vertAlign w:val="baseline"/>
                <w:lang w:val="en-US" w:eastAsia="zh-CN"/>
              </w:rPr>
            </w:pPr>
            <w:r>
              <w:rPr>
                <w:rFonts w:hint="default" w:ascii="仿宋_GB2312" w:hAnsi="仿宋_GB2312" w:cs="仿宋_GB2312"/>
                <w:sz w:val="24"/>
                <w:szCs w:val="24"/>
                <w:vertAlign w:val="baseline"/>
                <w:lang w:val="en-US" w:eastAsia="zh-CN"/>
              </w:rPr>
              <w:t>18</w:t>
            </w:r>
            <w:r>
              <w:rPr>
                <w:rFonts w:hint="eastAsia" w:ascii="仿宋_GB2312" w:hAnsi="仿宋_GB2312" w:cs="仿宋_GB2312"/>
                <w:sz w:val="24"/>
                <w:szCs w:val="24"/>
                <w:vertAlign w:val="baseline"/>
                <w:lang w:val="en-US" w:eastAsia="zh-CN"/>
              </w:rPr>
              <w:t>6</w:t>
            </w:r>
          </w:p>
        </w:tc>
        <w:tc>
          <w:tcPr>
            <w:tcW w:w="1245" w:type="dxa"/>
            <w:noWrap/>
            <w:vAlign w:val="center"/>
          </w:tcPr>
          <w:p w14:paraId="466E8DB3">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册</w:t>
            </w:r>
          </w:p>
        </w:tc>
        <w:tc>
          <w:tcPr>
            <w:tcW w:w="1290" w:type="dxa"/>
            <w:noWrap/>
            <w:vAlign w:val="center"/>
          </w:tcPr>
          <w:p w14:paraId="4C677A76">
            <w:pPr>
              <w:jc w:val="center"/>
              <w:rPr>
                <w:rFonts w:hint="eastAsia" w:ascii="仿宋_GB2312" w:hAnsi="仿宋_GB2312" w:eastAsia="仿宋_GB2312" w:cs="仿宋_GB2312"/>
                <w:sz w:val="24"/>
                <w:szCs w:val="24"/>
                <w:vertAlign w:val="baseline"/>
                <w:lang w:val="en-US" w:eastAsia="zh-CN"/>
              </w:rPr>
            </w:pPr>
          </w:p>
        </w:tc>
        <w:tc>
          <w:tcPr>
            <w:tcW w:w="1235" w:type="dxa"/>
            <w:noWrap w:val="0"/>
            <w:vAlign w:val="center"/>
          </w:tcPr>
          <w:p w14:paraId="7E8D0F36">
            <w:pPr>
              <w:jc w:val="center"/>
              <w:rPr>
                <w:rFonts w:hint="eastAsia" w:ascii="仿宋_GB2312" w:hAnsi="仿宋_GB2312" w:eastAsia="仿宋_GB2312" w:cs="仿宋_GB2312"/>
                <w:sz w:val="24"/>
                <w:szCs w:val="24"/>
                <w:vertAlign w:val="baseline"/>
                <w:lang w:val="en-US" w:eastAsia="zh-CN"/>
              </w:rPr>
            </w:pPr>
          </w:p>
        </w:tc>
        <w:tc>
          <w:tcPr>
            <w:tcW w:w="2467" w:type="dxa"/>
            <w:noWrap w:val="0"/>
            <w:vAlign w:val="center"/>
          </w:tcPr>
          <w:p w14:paraId="3D0A8BF9">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包含编研费用，印刷纸张需使用铜版纸彩印等。</w:t>
            </w:r>
          </w:p>
        </w:tc>
      </w:tr>
      <w:tr w14:paraId="4065E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38CEC2E2">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投标总价</w:t>
            </w:r>
          </w:p>
        </w:tc>
        <w:tc>
          <w:tcPr>
            <w:tcW w:w="8934" w:type="dxa"/>
            <w:gridSpan w:val="6"/>
            <w:noWrap/>
            <w:vAlign w:val="center"/>
          </w:tcPr>
          <w:p w14:paraId="5501D450">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rPr>
              <w:t xml:space="preserve">大写：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 xml:space="preserve"> （小写：￥                ）</w:t>
            </w:r>
          </w:p>
        </w:tc>
      </w:tr>
      <w:tr w14:paraId="782E4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77B484DC">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说明</w:t>
            </w:r>
          </w:p>
        </w:tc>
        <w:tc>
          <w:tcPr>
            <w:tcW w:w="8934" w:type="dxa"/>
            <w:gridSpan w:val="6"/>
            <w:noWrap/>
            <w:vAlign w:val="center"/>
          </w:tcPr>
          <w:p w14:paraId="61255809">
            <w:pPr>
              <w:ind w:firstLine="480" w:firstLineChars="200"/>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该价格包括项目各环节全流程工作内容及修复所需耗材，档案修复、脱酸及数字化以A4幅面作为标准计算，项目中涉及A3幅面按200%折算成A4幅面计算，以此类推，其他不规则幅面计算方式另行协商确定。</w:t>
            </w:r>
          </w:p>
        </w:tc>
      </w:tr>
    </w:tbl>
    <w:p w14:paraId="4CA45814">
      <w:pPr>
        <w:rPr>
          <w:rFonts w:ascii="仿宋_GB2312" w:hAnsi="仿宋" w:eastAsia="仿宋_GB2312" w:cs="仿宋_GB2312"/>
          <w:sz w:val="24"/>
        </w:rPr>
      </w:pPr>
    </w:p>
    <w:p w14:paraId="5C6D3236">
      <w:pPr>
        <w:pStyle w:val="21"/>
        <w:rPr>
          <w:rFonts w:ascii="仿宋_GB2312" w:hAnsi="仿宋" w:eastAsia="仿宋_GB2312" w:cs="仿宋_GB2312"/>
        </w:rPr>
      </w:pPr>
    </w:p>
    <w:p w14:paraId="3826FC43">
      <w:pPr>
        <w:spacing w:line="360" w:lineRule="auto"/>
        <w:rPr>
          <w:rFonts w:hint="eastAsia" w:ascii="仿宋_GB2312" w:hAnsi="仿宋" w:eastAsia="仿宋_GB2312" w:cs="仿宋_GB2312"/>
          <w:sz w:val="24"/>
        </w:rPr>
      </w:pPr>
    </w:p>
    <w:p w14:paraId="4ADC89FD">
      <w:pPr>
        <w:spacing w:line="360" w:lineRule="auto"/>
        <w:rPr>
          <w:rFonts w:ascii="仿宋_GB2312" w:hAnsi="仿宋" w:eastAsia="仿宋_GB2312" w:cs="仿宋_GB2312"/>
          <w:sz w:val="24"/>
        </w:rPr>
      </w:pPr>
      <w:r>
        <w:rPr>
          <w:rFonts w:hint="eastAsia" w:ascii="仿宋_GB2312" w:hAnsi="仿宋" w:eastAsia="仿宋_GB2312" w:cs="仿宋_GB2312"/>
          <w:sz w:val="24"/>
        </w:rPr>
        <w:t>投标人名称（电子签名）：</w:t>
      </w:r>
    </w:p>
    <w:p w14:paraId="48A7967C">
      <w:pPr>
        <w:spacing w:line="360" w:lineRule="auto"/>
        <w:rPr>
          <w:rFonts w:ascii="仿宋_GB2312" w:hAnsi="仿宋" w:eastAsia="仿宋_GB2312" w:cs="仿宋_GB2312"/>
          <w:sz w:val="24"/>
        </w:rPr>
      </w:pPr>
      <w:r>
        <w:rPr>
          <w:rFonts w:ascii="仿宋_GB2312" w:hAnsi="仿宋" w:eastAsia="仿宋_GB2312" w:cs="仿宋_GB2312"/>
          <w:sz w:val="24"/>
        </w:rPr>
        <w:t>日期：  年   月   日</w:t>
      </w:r>
    </w:p>
    <w:p w14:paraId="218AE634">
      <w:pPr>
        <w:pStyle w:val="35"/>
        <w:rPr>
          <w:rFonts w:ascii="仿宋_GB2312" w:hAnsi="仿宋" w:eastAsia="仿宋_GB2312" w:cs="仿宋_GB2312"/>
          <w:sz w:val="24"/>
        </w:rPr>
      </w:pPr>
    </w:p>
    <w:p w14:paraId="4C5385EE">
      <w:pPr>
        <w:rPr>
          <w:rFonts w:ascii="仿宋_GB2312" w:hAnsi="仿宋" w:eastAsia="仿宋_GB2312" w:cs="仿宋_GB2312"/>
          <w:sz w:val="24"/>
        </w:rPr>
      </w:pPr>
    </w:p>
    <w:p w14:paraId="1EBC4F95">
      <w:pPr>
        <w:pStyle w:val="21"/>
        <w:rPr>
          <w:rFonts w:ascii="仿宋_GB2312" w:hAnsi="仿宋" w:eastAsia="仿宋_GB2312" w:cs="仿宋_GB2312"/>
        </w:rPr>
      </w:pPr>
    </w:p>
    <w:p w14:paraId="239DFEFC">
      <w:pPr>
        <w:pStyle w:val="35"/>
        <w:rPr>
          <w:rFonts w:ascii="仿宋_GB2312" w:hAnsi="仿宋" w:eastAsia="仿宋_GB2312" w:cs="仿宋_GB2312"/>
          <w:sz w:val="24"/>
        </w:rPr>
      </w:pPr>
    </w:p>
    <w:p w14:paraId="6D32C75C">
      <w:pPr>
        <w:rPr>
          <w:rFonts w:ascii="仿宋_GB2312" w:hAnsi="仿宋" w:eastAsia="仿宋_GB2312" w:cs="仿宋_GB2312"/>
          <w:sz w:val="24"/>
        </w:rPr>
      </w:pPr>
    </w:p>
    <w:p w14:paraId="5FE34285">
      <w:pPr>
        <w:pStyle w:val="395"/>
        <w:tabs>
          <w:tab w:val="clear" w:pos="720"/>
        </w:tabs>
        <w:snapToGrid w:val="0"/>
        <w:spacing w:before="120" w:after="120"/>
        <w:jc w:val="center"/>
        <w:outlineLvl w:val="9"/>
        <w:rPr>
          <w:rFonts w:ascii="仿宋_GB2312" w:hAnsi="宋体" w:eastAsia="仿宋_GB2312"/>
          <w:sz w:val="32"/>
          <w:szCs w:val="32"/>
        </w:rPr>
      </w:pPr>
      <w:r>
        <w:rPr>
          <w:rFonts w:hint="eastAsia" w:ascii="仿宋_GB2312" w:hAnsi="仿宋" w:eastAsia="仿宋_GB2312" w:cs="仿宋_GB2312"/>
          <w:kern w:val="2"/>
          <w:sz w:val="32"/>
          <w:szCs w:val="32"/>
        </w:rPr>
        <w:t>二、</w:t>
      </w:r>
      <w:r>
        <w:rPr>
          <w:rFonts w:hint="eastAsia" w:ascii="仿宋_GB2312" w:hAnsi="宋体" w:eastAsia="仿宋_GB2312"/>
          <w:sz w:val="32"/>
          <w:szCs w:val="32"/>
        </w:rPr>
        <w:t>中小企业声明函</w:t>
      </w:r>
    </w:p>
    <w:p w14:paraId="6227D9D4">
      <w:pPr>
        <w:widowControl/>
        <w:spacing w:line="360" w:lineRule="auto"/>
        <w:ind w:firstLine="120" w:firstLineChars="50"/>
        <w:jc w:val="left"/>
        <w:rPr>
          <w:rFonts w:ascii="仿宋_GB2312" w:hAnsi="仿宋" w:eastAsia="仿宋_GB2312" w:cs="仿宋_GB2312"/>
          <w:b/>
          <w:sz w:val="24"/>
        </w:rPr>
      </w:pPr>
      <w:r>
        <w:rPr>
          <w:rFonts w:hint="eastAsia" w:ascii="仿宋_GB2312" w:hAnsi="仿宋" w:eastAsia="仿宋_GB2312" w:cs="仿宋_GB2312"/>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r>
        <w:rPr>
          <w:rFonts w:hint="eastAsia" w:ascii="仿宋_GB2312" w:hAnsi="仿宋" w:eastAsia="仿宋_GB2312" w:cs="仿宋_GB2312"/>
          <w:b/>
          <w:color w:val="FF0000"/>
          <w:sz w:val="24"/>
        </w:rPr>
        <w:t>附件</w:t>
      </w:r>
      <w:r>
        <w:rPr>
          <w:rFonts w:ascii="仿宋_GB2312" w:hAnsi="仿宋" w:eastAsia="仿宋_GB2312" w:cs="仿宋_GB2312"/>
          <w:b/>
          <w:color w:val="FF0000"/>
          <w:sz w:val="24"/>
        </w:rPr>
        <w:t>5</w:t>
      </w:r>
      <w:r>
        <w:rPr>
          <w:rFonts w:ascii="仿宋_GB2312" w:hAnsi="仿宋" w:eastAsia="仿宋_GB2312" w:cs="仿宋_GB2312"/>
          <w:b/>
          <w:sz w:val="24"/>
        </w:rPr>
        <w:t>）。</w:t>
      </w:r>
      <w:r>
        <w:rPr>
          <w:rFonts w:hint="eastAsia" w:ascii="仿宋_GB2312" w:hAnsi="仿宋" w:eastAsia="仿宋_GB2312" w:cs="仿宋_GB2312"/>
          <w:b/>
          <w:sz w:val="24"/>
        </w:rPr>
        <w:t>]</w:t>
      </w:r>
    </w:p>
    <w:p w14:paraId="06F23A79">
      <w:pPr>
        <w:spacing w:line="360" w:lineRule="auto"/>
        <w:ind w:right="420" w:firstLine="3614" w:firstLineChars="1000"/>
        <w:rPr>
          <w:rFonts w:ascii="仿宋_GB2312" w:hAnsi="仿宋" w:eastAsia="仿宋_GB2312" w:cs="仿宋_GB2312"/>
          <w:b/>
          <w:kern w:val="0"/>
          <w:sz w:val="36"/>
          <w:szCs w:val="36"/>
        </w:rPr>
      </w:pPr>
    </w:p>
    <w:p w14:paraId="5E636E98">
      <w:pPr>
        <w:spacing w:line="360" w:lineRule="auto"/>
        <w:ind w:right="420" w:firstLine="3614" w:firstLineChars="1000"/>
        <w:rPr>
          <w:rFonts w:ascii="仿宋_GB2312" w:hAnsi="仿宋" w:eastAsia="仿宋_GB2312" w:cs="仿宋_GB2312"/>
          <w:b/>
          <w:kern w:val="0"/>
          <w:sz w:val="36"/>
          <w:szCs w:val="36"/>
        </w:rPr>
      </w:pPr>
    </w:p>
    <w:p w14:paraId="4FE46487">
      <w:pPr>
        <w:spacing w:line="360" w:lineRule="auto"/>
        <w:ind w:right="420" w:firstLine="3614" w:firstLineChars="1000"/>
        <w:rPr>
          <w:rFonts w:ascii="仿宋_GB2312" w:hAnsi="仿宋" w:eastAsia="仿宋_GB2312" w:cs="仿宋_GB2312"/>
          <w:b/>
          <w:kern w:val="0"/>
          <w:sz w:val="36"/>
          <w:szCs w:val="36"/>
        </w:rPr>
      </w:pPr>
    </w:p>
    <w:p w14:paraId="14A47843">
      <w:pPr>
        <w:spacing w:line="360" w:lineRule="auto"/>
        <w:ind w:right="420" w:firstLine="3614" w:firstLineChars="1000"/>
        <w:rPr>
          <w:rFonts w:ascii="仿宋_GB2312" w:hAnsi="仿宋" w:eastAsia="仿宋_GB2312" w:cs="仿宋_GB2312"/>
          <w:b/>
          <w:kern w:val="0"/>
          <w:sz w:val="36"/>
          <w:szCs w:val="36"/>
        </w:rPr>
      </w:pPr>
    </w:p>
    <w:p w14:paraId="3336E2B2">
      <w:pPr>
        <w:spacing w:line="360" w:lineRule="auto"/>
        <w:ind w:right="420" w:firstLine="3614" w:firstLineChars="1000"/>
        <w:rPr>
          <w:rFonts w:ascii="仿宋_GB2312" w:hAnsi="仿宋" w:eastAsia="仿宋_GB2312" w:cs="仿宋_GB2312"/>
          <w:b/>
          <w:kern w:val="0"/>
          <w:sz w:val="36"/>
          <w:szCs w:val="36"/>
        </w:rPr>
      </w:pPr>
    </w:p>
    <w:p w14:paraId="048FEDF2">
      <w:pPr>
        <w:spacing w:line="360" w:lineRule="auto"/>
        <w:ind w:right="420" w:firstLine="3614" w:firstLineChars="1000"/>
        <w:rPr>
          <w:rFonts w:ascii="仿宋_GB2312" w:hAnsi="仿宋" w:eastAsia="仿宋_GB2312" w:cs="仿宋_GB2312"/>
          <w:b/>
          <w:kern w:val="0"/>
          <w:sz w:val="36"/>
          <w:szCs w:val="36"/>
        </w:rPr>
      </w:pPr>
    </w:p>
    <w:p w14:paraId="760ED7D9">
      <w:pPr>
        <w:spacing w:line="360" w:lineRule="auto"/>
        <w:ind w:right="420" w:firstLine="3614" w:firstLineChars="1000"/>
        <w:rPr>
          <w:rFonts w:ascii="仿宋_GB2312" w:hAnsi="仿宋" w:eastAsia="仿宋_GB2312" w:cs="仿宋_GB2312"/>
          <w:b/>
          <w:kern w:val="0"/>
          <w:sz w:val="36"/>
          <w:szCs w:val="36"/>
        </w:rPr>
      </w:pPr>
    </w:p>
    <w:p w14:paraId="6D5F83DC">
      <w:pPr>
        <w:spacing w:line="360" w:lineRule="auto"/>
        <w:ind w:right="420" w:firstLine="3614" w:firstLineChars="1000"/>
        <w:rPr>
          <w:rFonts w:ascii="仿宋_GB2312" w:hAnsi="仿宋" w:eastAsia="仿宋_GB2312" w:cs="仿宋_GB2312"/>
          <w:b/>
          <w:kern w:val="0"/>
          <w:sz w:val="36"/>
          <w:szCs w:val="36"/>
        </w:rPr>
      </w:pPr>
    </w:p>
    <w:p w14:paraId="7B7C463A">
      <w:pPr>
        <w:spacing w:line="360" w:lineRule="auto"/>
        <w:ind w:right="420" w:firstLine="3614" w:firstLineChars="1000"/>
        <w:rPr>
          <w:rFonts w:ascii="仿宋_GB2312" w:hAnsi="仿宋" w:eastAsia="仿宋_GB2312" w:cs="仿宋_GB2312"/>
          <w:b/>
          <w:kern w:val="0"/>
          <w:sz w:val="36"/>
          <w:szCs w:val="36"/>
        </w:rPr>
      </w:pPr>
    </w:p>
    <w:p w14:paraId="7851C547">
      <w:pPr>
        <w:spacing w:line="360" w:lineRule="auto"/>
        <w:ind w:right="420" w:firstLine="3614" w:firstLineChars="1000"/>
        <w:rPr>
          <w:rFonts w:ascii="仿宋_GB2312" w:hAnsi="仿宋" w:eastAsia="仿宋_GB2312" w:cs="仿宋_GB2312"/>
          <w:b/>
          <w:kern w:val="0"/>
          <w:sz w:val="36"/>
          <w:szCs w:val="36"/>
        </w:rPr>
      </w:pPr>
    </w:p>
    <w:p w14:paraId="62EA2268">
      <w:pPr>
        <w:pStyle w:val="2"/>
        <w:pageBreakBefore/>
        <w:widowControl/>
        <w:spacing w:before="100" w:beforeAutospacing="1" w:after="100" w:afterAutospacing="1" w:line="360" w:lineRule="auto"/>
        <w:ind w:left="1290" w:firstLine="3092" w:firstLineChars="700"/>
        <w:rPr>
          <w:rFonts w:ascii="仿宋_GB2312" w:hAnsi="仿宋" w:eastAsia="仿宋_GB2312"/>
        </w:rPr>
      </w:pPr>
      <w:bookmarkStart w:id="400" w:name="_Toc465665161"/>
      <w:r>
        <w:rPr>
          <w:rFonts w:hint="eastAsia" w:ascii="仿宋_GB2312" w:hAnsi="仿宋" w:eastAsia="仿宋_GB2312"/>
        </w:rPr>
        <w:t>附件</w:t>
      </w:r>
      <w:bookmarkEnd w:id="400"/>
    </w:p>
    <w:p w14:paraId="7282F9A3">
      <w:pPr>
        <w:spacing w:line="360" w:lineRule="auto"/>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1：</w:t>
      </w:r>
    </w:p>
    <w:p w14:paraId="1BF9813B">
      <w:pPr>
        <w:spacing w:line="360" w:lineRule="auto"/>
        <w:jc w:val="center"/>
        <w:rPr>
          <w:rFonts w:ascii="仿宋_GB2312" w:hAnsi="仿宋" w:eastAsia="仿宋_GB2312"/>
          <w:b/>
          <w:spacing w:val="6"/>
          <w:sz w:val="32"/>
          <w:szCs w:val="32"/>
        </w:rPr>
      </w:pPr>
      <w:bookmarkStart w:id="401" w:name="OLE_LINK14"/>
      <w:bookmarkStart w:id="402" w:name="OLE_LINK13"/>
      <w:r>
        <w:rPr>
          <w:rFonts w:hint="eastAsia" w:ascii="仿宋_GB2312" w:hAnsi="仿宋" w:eastAsia="仿宋_GB2312"/>
          <w:b/>
          <w:spacing w:val="6"/>
          <w:sz w:val="32"/>
          <w:szCs w:val="32"/>
        </w:rPr>
        <w:t>残疾人福利性单位声明函</w:t>
      </w:r>
      <w:bookmarkEnd w:id="401"/>
      <w:bookmarkEnd w:id="402"/>
    </w:p>
    <w:p w14:paraId="33727672">
      <w:pPr>
        <w:spacing w:line="360" w:lineRule="auto"/>
        <w:rPr>
          <w:rFonts w:ascii="仿宋_GB2312" w:hAnsi="仿宋" w:eastAsia="仿宋_GB2312"/>
          <w:b/>
          <w:spacing w:val="6"/>
          <w:sz w:val="30"/>
          <w:szCs w:val="30"/>
        </w:rPr>
      </w:pPr>
    </w:p>
    <w:p w14:paraId="53AC8EAA">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本单位郑重声明，根据《财政部民政部中国残疾人联合会关于促进残疾人就业政府采购政策的通知》（财库〔</w:t>
      </w:r>
      <w:r>
        <w:rPr>
          <w:rFonts w:ascii="仿宋_GB2312" w:hAnsi="仿宋" w:eastAsia="仿宋_GB2312"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4BF4C41">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本单位对上述声明的真实性负责。如有虚假，将依法承担相应责任。</w:t>
      </w:r>
    </w:p>
    <w:p w14:paraId="7E2DDF9B">
      <w:pPr>
        <w:spacing w:line="360" w:lineRule="auto"/>
        <w:ind w:firstLine="480" w:firstLineChars="200"/>
        <w:rPr>
          <w:rFonts w:ascii="仿宋_GB2312" w:hAnsi="仿宋" w:eastAsia="仿宋_GB2312" w:cs="仿宋_GB2312"/>
          <w:sz w:val="24"/>
        </w:rPr>
      </w:pPr>
    </w:p>
    <w:p w14:paraId="6DA1E262">
      <w:pPr>
        <w:spacing w:line="360" w:lineRule="auto"/>
        <w:ind w:firstLine="480" w:firstLineChars="200"/>
        <w:rPr>
          <w:rFonts w:ascii="仿宋_GB2312" w:hAnsi="仿宋" w:eastAsia="仿宋_GB2312" w:cs="仿宋_GB2312"/>
          <w:sz w:val="24"/>
        </w:rPr>
      </w:pPr>
    </w:p>
    <w:p w14:paraId="417B8398">
      <w:pPr>
        <w:tabs>
          <w:tab w:val="left" w:pos="4860"/>
        </w:tabs>
        <w:spacing w:line="360" w:lineRule="auto"/>
        <w:ind w:right="1560" w:firstLine="480" w:firstLineChars="200"/>
        <w:jc w:val="center"/>
        <w:rPr>
          <w:rFonts w:ascii="仿宋_GB2312" w:hAnsi="仿宋" w:eastAsia="仿宋_GB2312" w:cs="仿宋_GB2312"/>
          <w:sz w:val="24"/>
        </w:rPr>
      </w:pPr>
      <w:r>
        <w:rPr>
          <w:rFonts w:hint="eastAsia" w:ascii="仿宋_GB2312" w:hAnsi="仿宋" w:eastAsia="仿宋_GB2312" w:cs="仿宋_GB2312"/>
          <w:kern w:val="0"/>
          <w:sz w:val="24"/>
          <w:lang w:val="zh-CN"/>
        </w:rPr>
        <w:t>投标人名称（电子签名）</w:t>
      </w:r>
      <w:r>
        <w:rPr>
          <w:rFonts w:hint="eastAsia" w:ascii="仿宋_GB2312" w:hAnsi="仿宋" w:eastAsia="仿宋_GB2312" w:cs="仿宋_GB2312"/>
          <w:sz w:val="24"/>
        </w:rPr>
        <w:t>：</w:t>
      </w:r>
    </w:p>
    <w:p w14:paraId="6F0C5C3D">
      <w:pPr>
        <w:tabs>
          <w:tab w:val="left" w:pos="4860"/>
        </w:tabs>
        <w:spacing w:line="360" w:lineRule="auto"/>
        <w:ind w:right="1560" w:firstLine="480" w:firstLineChars="200"/>
        <w:jc w:val="center"/>
        <w:rPr>
          <w:rFonts w:ascii="仿宋_GB2312" w:hAnsi="仿宋" w:eastAsia="仿宋_GB2312" w:cs="仿宋_GB2312"/>
          <w:sz w:val="24"/>
        </w:rPr>
      </w:pPr>
      <w:r>
        <w:rPr>
          <w:rFonts w:ascii="仿宋_GB2312" w:hAnsi="仿宋" w:eastAsia="仿宋_GB2312" w:cs="仿宋_GB2312"/>
          <w:sz w:val="24"/>
        </w:rPr>
        <w:t xml:space="preserve">       日  期：</w:t>
      </w:r>
    </w:p>
    <w:p w14:paraId="21472B11">
      <w:pPr>
        <w:tabs>
          <w:tab w:val="left" w:pos="4860"/>
        </w:tabs>
        <w:spacing w:line="360" w:lineRule="auto"/>
        <w:ind w:right="1560" w:firstLine="480" w:firstLineChars="200"/>
        <w:jc w:val="center"/>
        <w:rPr>
          <w:rFonts w:ascii="仿宋_GB2312" w:hAnsi="仿宋" w:eastAsia="仿宋_GB2312" w:cs="仿宋_GB2312"/>
          <w:sz w:val="24"/>
        </w:rPr>
      </w:pPr>
    </w:p>
    <w:p w14:paraId="1DBC82FF">
      <w:pPr>
        <w:spacing w:line="360" w:lineRule="auto"/>
        <w:ind w:firstLine="480" w:firstLineChars="200"/>
        <w:rPr>
          <w:rFonts w:ascii="仿宋_GB2312" w:hAnsi="仿宋" w:eastAsia="仿宋_GB2312" w:cs="仿宋_GB2312"/>
          <w:sz w:val="24"/>
        </w:rPr>
      </w:pPr>
    </w:p>
    <w:p w14:paraId="73D357CC">
      <w:pPr>
        <w:spacing w:line="360" w:lineRule="auto"/>
        <w:ind w:firstLine="420" w:firstLineChars="200"/>
        <w:rPr>
          <w:rFonts w:ascii="仿宋_GB2312" w:hAnsi="仿宋" w:eastAsia="仿宋_GB2312"/>
        </w:rPr>
      </w:pPr>
    </w:p>
    <w:p w14:paraId="5AD15BEE">
      <w:pPr>
        <w:spacing w:line="360" w:lineRule="auto"/>
        <w:ind w:firstLine="420" w:firstLineChars="200"/>
        <w:rPr>
          <w:rFonts w:ascii="仿宋_GB2312" w:hAnsi="仿宋" w:eastAsia="仿宋_GB2312"/>
        </w:rPr>
      </w:pPr>
    </w:p>
    <w:p w14:paraId="3F60EE9A">
      <w:pPr>
        <w:spacing w:line="360" w:lineRule="auto"/>
        <w:ind w:firstLine="420" w:firstLineChars="200"/>
        <w:rPr>
          <w:rFonts w:ascii="仿宋_GB2312" w:hAnsi="仿宋" w:eastAsia="仿宋_GB2312"/>
        </w:rPr>
      </w:pPr>
    </w:p>
    <w:p w14:paraId="7D959049">
      <w:pPr>
        <w:spacing w:line="360" w:lineRule="auto"/>
        <w:ind w:firstLine="420" w:firstLineChars="200"/>
        <w:rPr>
          <w:rFonts w:ascii="仿宋_GB2312" w:hAnsi="仿宋" w:eastAsia="仿宋_GB2312"/>
        </w:rPr>
      </w:pPr>
    </w:p>
    <w:p w14:paraId="1CD24849">
      <w:pPr>
        <w:spacing w:line="360" w:lineRule="auto"/>
        <w:rPr>
          <w:rFonts w:ascii="仿宋_GB2312" w:hAnsi="仿宋" w:eastAsia="仿宋_GB2312" w:cs="仿宋_GB2312"/>
          <w:b/>
          <w:sz w:val="24"/>
        </w:rPr>
      </w:pPr>
    </w:p>
    <w:p w14:paraId="519F8C2E">
      <w:pPr>
        <w:spacing w:line="360" w:lineRule="auto"/>
        <w:rPr>
          <w:rFonts w:ascii="仿宋_GB2312" w:hAnsi="仿宋" w:eastAsia="仿宋_GB2312" w:cs="仿宋_GB2312"/>
          <w:b/>
          <w:sz w:val="24"/>
        </w:rPr>
      </w:pPr>
    </w:p>
    <w:p w14:paraId="773481B9">
      <w:pPr>
        <w:spacing w:line="360" w:lineRule="auto"/>
        <w:rPr>
          <w:rFonts w:ascii="仿宋_GB2312" w:hAnsi="仿宋" w:eastAsia="仿宋_GB2312" w:cs="仿宋_GB2312"/>
          <w:b/>
          <w:sz w:val="24"/>
        </w:rPr>
      </w:pPr>
    </w:p>
    <w:p w14:paraId="5A69EA1E">
      <w:pPr>
        <w:spacing w:line="360" w:lineRule="auto"/>
        <w:rPr>
          <w:rFonts w:ascii="仿宋_GB2312" w:hAnsi="仿宋" w:eastAsia="仿宋_GB2312" w:cs="仿宋_GB2312"/>
          <w:b/>
          <w:sz w:val="24"/>
        </w:rPr>
      </w:pPr>
    </w:p>
    <w:p w14:paraId="61088977">
      <w:pPr>
        <w:spacing w:line="360" w:lineRule="auto"/>
        <w:rPr>
          <w:rFonts w:ascii="仿宋_GB2312" w:hAnsi="仿宋" w:eastAsia="仿宋_GB2312" w:cs="仿宋_GB2312"/>
          <w:b/>
          <w:sz w:val="24"/>
        </w:rPr>
      </w:pPr>
    </w:p>
    <w:p w14:paraId="5EFDB7B3">
      <w:pPr>
        <w:spacing w:line="360" w:lineRule="auto"/>
        <w:rPr>
          <w:rFonts w:ascii="仿宋_GB2312" w:hAnsi="仿宋" w:eastAsia="仿宋_GB2312" w:cs="仿宋_GB2312"/>
          <w:b/>
          <w:sz w:val="24"/>
        </w:rPr>
      </w:pPr>
    </w:p>
    <w:p w14:paraId="1252D9DD">
      <w:pPr>
        <w:spacing w:line="360" w:lineRule="auto"/>
        <w:rPr>
          <w:rFonts w:ascii="仿宋_GB2312" w:hAnsi="仿宋" w:eastAsia="仿宋_GB2312" w:cs="仿宋_GB2312"/>
          <w:b/>
          <w:sz w:val="24"/>
        </w:rPr>
      </w:pPr>
    </w:p>
    <w:p w14:paraId="47087361">
      <w:pPr>
        <w:spacing w:line="360" w:lineRule="auto"/>
        <w:jc w:val="left"/>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2：质疑函范本及制作说明</w:t>
      </w:r>
    </w:p>
    <w:p w14:paraId="2A685F0A">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质疑函范本</w:t>
      </w:r>
    </w:p>
    <w:p w14:paraId="4351A4F2">
      <w:pPr>
        <w:snapToGrid w:val="0"/>
        <w:spacing w:beforeLines="100" w:line="360" w:lineRule="auto"/>
        <w:rPr>
          <w:rFonts w:ascii="仿宋_GB2312" w:hAnsi="仿宋" w:eastAsia="仿宋_GB2312" w:cs="仿宋"/>
          <w:bCs/>
          <w:sz w:val="24"/>
        </w:rPr>
      </w:pPr>
      <w:r>
        <w:rPr>
          <w:rFonts w:hint="eastAsia" w:ascii="仿宋_GB2312" w:hAnsi="仿宋" w:eastAsia="仿宋_GB2312" w:cs="仿宋"/>
          <w:bCs/>
          <w:sz w:val="24"/>
        </w:rPr>
        <w:t>一、质疑供应商基本信息</w:t>
      </w:r>
    </w:p>
    <w:p w14:paraId="5796906C">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质疑供应商：</w:t>
      </w:r>
    </w:p>
    <w:p w14:paraId="3EDAEB64">
      <w:pPr>
        <w:snapToGrid w:val="0"/>
        <w:spacing w:line="360" w:lineRule="auto"/>
        <w:rPr>
          <w:rFonts w:ascii="仿宋_GB2312" w:hAnsi="仿宋" w:eastAsia="仿宋_GB2312" w:cs="仿宋"/>
          <w:sz w:val="24"/>
        </w:rPr>
      </w:pPr>
      <w:r>
        <w:rPr>
          <w:rFonts w:hint="eastAsia" w:ascii="仿宋_GB2312" w:hAnsi="仿宋" w:eastAsia="仿宋_GB2312" w:cs="仿宋"/>
          <w:sz w:val="24"/>
        </w:rPr>
        <w:t>地址：邮编：</w:t>
      </w:r>
    </w:p>
    <w:p w14:paraId="5D85CC4C">
      <w:pPr>
        <w:snapToGrid w:val="0"/>
        <w:spacing w:line="360" w:lineRule="auto"/>
        <w:rPr>
          <w:rFonts w:ascii="仿宋_GB2312" w:hAnsi="仿宋" w:eastAsia="仿宋_GB2312" w:cs="仿宋"/>
          <w:sz w:val="24"/>
        </w:rPr>
      </w:pPr>
      <w:r>
        <w:rPr>
          <w:rFonts w:hint="eastAsia" w:ascii="仿宋_GB2312" w:hAnsi="仿宋" w:eastAsia="仿宋_GB2312" w:cs="仿宋"/>
          <w:sz w:val="24"/>
        </w:rPr>
        <w:t>联系人：联系电话：</w:t>
      </w:r>
    </w:p>
    <w:p w14:paraId="76FDDD75">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授权代表：</w:t>
      </w:r>
    </w:p>
    <w:p w14:paraId="396A9316">
      <w:pPr>
        <w:snapToGrid w:val="0"/>
        <w:spacing w:line="360" w:lineRule="auto"/>
        <w:rPr>
          <w:rFonts w:ascii="仿宋_GB2312" w:hAnsi="仿宋" w:eastAsia="仿宋_GB2312" w:cs="仿宋"/>
          <w:sz w:val="24"/>
        </w:rPr>
      </w:pPr>
      <w:r>
        <w:rPr>
          <w:rFonts w:hint="eastAsia" w:ascii="仿宋_GB2312" w:hAnsi="仿宋" w:eastAsia="仿宋_GB2312" w:cs="仿宋"/>
          <w:sz w:val="24"/>
        </w:rPr>
        <w:t>联系电话：</w:t>
      </w:r>
    </w:p>
    <w:p w14:paraId="6C2D6071">
      <w:pPr>
        <w:snapToGrid w:val="0"/>
        <w:spacing w:line="360" w:lineRule="auto"/>
        <w:rPr>
          <w:rFonts w:ascii="仿宋_GB2312" w:hAnsi="仿宋" w:eastAsia="仿宋_GB2312" w:cs="仿宋"/>
          <w:sz w:val="24"/>
        </w:rPr>
      </w:pPr>
      <w:r>
        <w:rPr>
          <w:rFonts w:hint="eastAsia" w:ascii="仿宋_GB2312" w:hAnsi="仿宋" w:eastAsia="仿宋_GB2312" w:cs="仿宋"/>
          <w:sz w:val="24"/>
        </w:rPr>
        <w:t>地址：邮编：</w:t>
      </w:r>
    </w:p>
    <w:p w14:paraId="4340E732">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二、质疑项目基本情况</w:t>
      </w:r>
    </w:p>
    <w:p w14:paraId="07957C05">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质疑项目的名称：</w:t>
      </w:r>
    </w:p>
    <w:p w14:paraId="427B402A">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质疑项目的编号：包号：</w:t>
      </w:r>
    </w:p>
    <w:p w14:paraId="79503801">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采购人名称：</w:t>
      </w:r>
    </w:p>
    <w:p w14:paraId="3898C232">
      <w:pPr>
        <w:snapToGrid w:val="0"/>
        <w:spacing w:line="360" w:lineRule="auto"/>
        <w:rPr>
          <w:rFonts w:ascii="仿宋_GB2312" w:hAnsi="仿宋" w:eastAsia="仿宋_GB2312" w:cs="仿宋"/>
          <w:sz w:val="24"/>
        </w:rPr>
      </w:pPr>
      <w:r>
        <w:rPr>
          <w:rFonts w:hint="eastAsia" w:ascii="仿宋_GB2312" w:hAnsi="仿宋" w:eastAsia="仿宋_GB2312" w:cs="仿宋"/>
          <w:sz w:val="24"/>
        </w:rPr>
        <w:t>采购文件获取日期：</w:t>
      </w:r>
    </w:p>
    <w:p w14:paraId="4EC30922">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三、质疑事项具体内容</w:t>
      </w:r>
    </w:p>
    <w:p w14:paraId="0A4E32F9">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1：</w:t>
      </w:r>
    </w:p>
    <w:p w14:paraId="477C2F10">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事实依据：</w:t>
      </w:r>
    </w:p>
    <w:p w14:paraId="70F74DE2">
      <w:pPr>
        <w:snapToGrid w:val="0"/>
        <w:spacing w:line="360" w:lineRule="auto"/>
        <w:rPr>
          <w:rFonts w:ascii="仿宋_GB2312" w:hAnsi="仿宋" w:eastAsia="仿宋_GB2312" w:cs="仿宋"/>
          <w:sz w:val="24"/>
        </w:rPr>
      </w:pPr>
    </w:p>
    <w:p w14:paraId="2954D4F3">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法律依据：</w:t>
      </w:r>
    </w:p>
    <w:p w14:paraId="72662AA5">
      <w:pPr>
        <w:snapToGrid w:val="0"/>
        <w:spacing w:line="360" w:lineRule="auto"/>
        <w:rPr>
          <w:rFonts w:ascii="仿宋_GB2312" w:hAnsi="仿宋" w:eastAsia="仿宋_GB2312" w:cs="仿宋"/>
          <w:sz w:val="24"/>
          <w:u w:val="dotted"/>
        </w:rPr>
      </w:pPr>
    </w:p>
    <w:p w14:paraId="3F70A245">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2</w:t>
      </w:r>
    </w:p>
    <w:p w14:paraId="67D32F4A">
      <w:pPr>
        <w:snapToGrid w:val="0"/>
        <w:spacing w:line="360" w:lineRule="auto"/>
        <w:rPr>
          <w:rFonts w:ascii="仿宋_GB2312" w:hAnsi="仿宋" w:eastAsia="仿宋_GB2312" w:cs="仿宋"/>
          <w:sz w:val="24"/>
        </w:rPr>
      </w:pPr>
      <w:r>
        <w:rPr>
          <w:rFonts w:hint="eastAsia" w:ascii="仿宋_GB2312" w:hAnsi="仿宋" w:eastAsia="仿宋_GB2312" w:cs="仿宋"/>
          <w:sz w:val="24"/>
        </w:rPr>
        <w:t>……</w:t>
      </w:r>
    </w:p>
    <w:p w14:paraId="65526C15">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四、与质疑事项相关的质疑请求</w:t>
      </w:r>
    </w:p>
    <w:p w14:paraId="15565E80">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请求：</w:t>
      </w:r>
    </w:p>
    <w:p w14:paraId="2B0F2920">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14:paraId="28D6F954">
      <w:pPr>
        <w:spacing w:line="360" w:lineRule="auto"/>
        <w:rPr>
          <w:rFonts w:ascii="仿宋_GB2312" w:hAnsi="仿宋" w:eastAsia="仿宋_GB2312"/>
          <w:sz w:val="24"/>
        </w:rPr>
      </w:pPr>
      <w:r>
        <w:rPr>
          <w:rFonts w:hint="eastAsia" w:ascii="仿宋_GB2312" w:hAnsi="仿宋" w:eastAsia="仿宋_GB2312"/>
          <w:sz w:val="24"/>
        </w:rPr>
        <w:t>日期：</w:t>
      </w:r>
    </w:p>
    <w:p w14:paraId="2CC517D1">
      <w:pPr>
        <w:spacing w:line="360" w:lineRule="auto"/>
        <w:jc w:val="center"/>
        <w:rPr>
          <w:rFonts w:ascii="仿宋_GB2312" w:hAnsi="仿宋" w:eastAsia="仿宋_GB2312" w:cs="仿宋"/>
          <w:b/>
          <w:bCs/>
          <w:sz w:val="24"/>
        </w:rPr>
      </w:pPr>
    </w:p>
    <w:p w14:paraId="6601BD5B">
      <w:pPr>
        <w:spacing w:line="360" w:lineRule="auto"/>
        <w:rPr>
          <w:rFonts w:ascii="仿宋_GB2312" w:hAnsi="仿宋" w:eastAsia="仿宋_GB2312"/>
          <w:b/>
          <w:sz w:val="24"/>
        </w:rPr>
      </w:pPr>
    </w:p>
    <w:p w14:paraId="4DE19C74">
      <w:pPr>
        <w:spacing w:line="360" w:lineRule="auto"/>
        <w:rPr>
          <w:rFonts w:ascii="仿宋_GB2312" w:hAnsi="仿宋" w:eastAsia="仿宋_GB2312"/>
          <w:b/>
          <w:sz w:val="24"/>
        </w:rPr>
      </w:pPr>
    </w:p>
    <w:p w14:paraId="33BED393">
      <w:pPr>
        <w:spacing w:line="360" w:lineRule="auto"/>
        <w:rPr>
          <w:rFonts w:ascii="仿宋_GB2312" w:hAnsi="仿宋" w:eastAsia="仿宋_GB2312"/>
          <w:b/>
          <w:sz w:val="24"/>
        </w:rPr>
      </w:pPr>
      <w:r>
        <w:rPr>
          <w:rFonts w:hint="eastAsia" w:ascii="仿宋_GB2312" w:hAnsi="仿宋" w:eastAsia="仿宋_GB2312"/>
          <w:b/>
          <w:sz w:val="24"/>
        </w:rPr>
        <w:t>质疑函制作说明：</w:t>
      </w:r>
    </w:p>
    <w:p w14:paraId="2D4AF3CB">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1.供应商提出质疑时，应提交质疑函和必要的证明材料。</w:t>
      </w:r>
    </w:p>
    <w:p w14:paraId="01CF05AA">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2.质疑供应商若委托代理人进行质疑的，</w:t>
      </w:r>
      <w:r>
        <w:rPr>
          <w:rFonts w:hint="eastAsia" w:ascii="仿宋_GB2312" w:hAnsi="仿宋" w:eastAsia="仿宋_GB2312"/>
          <w:sz w:val="24"/>
        </w:rPr>
        <w:t>质疑函应按要求列明“授权代表”的有关内容，并在附件中提交由质疑</w:t>
      </w:r>
      <w:r>
        <w:rPr>
          <w:rFonts w:hint="eastAsia" w:ascii="仿宋_GB2312" w:hAnsi="仿宋" w:eastAsia="仿宋_GB2312" w:cs="宋体"/>
          <w:kern w:val="0"/>
          <w:sz w:val="24"/>
        </w:rPr>
        <w:t>供应商签署的授权委托书。授权委托书应载明代理人的姓名或者名称、代理事项、具体权限、期限和相关事项。</w:t>
      </w:r>
    </w:p>
    <w:p w14:paraId="02333461">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3.质疑供应商若对项目的某一分包进行质疑，质疑函中应列明具体分包号。</w:t>
      </w:r>
    </w:p>
    <w:p w14:paraId="78D97B88">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4.质疑函的质疑事项应具体、明确，并有必要的事实依据和法律依据。</w:t>
      </w:r>
    </w:p>
    <w:p w14:paraId="06CC7B6B">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5.质疑函的质疑请求应与质疑事项相关。</w:t>
      </w:r>
    </w:p>
    <w:p w14:paraId="301FA71D">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6.质疑供应商为自然人的，</w:t>
      </w:r>
      <w:r>
        <w:rPr>
          <w:rFonts w:hint="eastAsia" w:ascii="仿宋_GB2312" w:hAnsi="仿宋" w:eastAsia="仿宋_GB2312"/>
          <w:sz w:val="24"/>
        </w:rPr>
        <w:t>质疑函应由本人签字；质疑供应商为法人或者其他组织的，质疑函应由法定代表人、主要负责人，或者其授权代表签字或者盖章，并加盖公章。</w:t>
      </w:r>
    </w:p>
    <w:p w14:paraId="6DCE8AA2">
      <w:pPr>
        <w:widowControl/>
        <w:spacing w:line="360" w:lineRule="auto"/>
        <w:ind w:firstLine="600" w:firstLineChars="200"/>
        <w:jc w:val="left"/>
        <w:rPr>
          <w:rFonts w:ascii="仿宋_GB2312" w:hAnsi="仿宋" w:eastAsia="仿宋_GB2312"/>
          <w:sz w:val="30"/>
          <w:szCs w:val="30"/>
        </w:rPr>
      </w:pPr>
    </w:p>
    <w:p w14:paraId="00BE73EC">
      <w:pPr>
        <w:spacing w:line="360" w:lineRule="auto"/>
        <w:jc w:val="center"/>
        <w:rPr>
          <w:rFonts w:ascii="仿宋_GB2312" w:hAnsi="仿宋" w:eastAsia="仿宋_GB2312"/>
          <w:b/>
          <w:spacing w:val="6"/>
          <w:sz w:val="32"/>
          <w:szCs w:val="32"/>
        </w:rPr>
      </w:pPr>
    </w:p>
    <w:p w14:paraId="69B997DA">
      <w:pPr>
        <w:spacing w:line="360" w:lineRule="auto"/>
        <w:jc w:val="center"/>
        <w:rPr>
          <w:rFonts w:ascii="仿宋_GB2312" w:hAnsi="仿宋" w:eastAsia="仿宋_GB2312"/>
          <w:b/>
          <w:spacing w:val="6"/>
          <w:sz w:val="32"/>
          <w:szCs w:val="32"/>
        </w:rPr>
      </w:pPr>
    </w:p>
    <w:p w14:paraId="06E378CC">
      <w:pPr>
        <w:spacing w:line="360" w:lineRule="auto"/>
        <w:jc w:val="center"/>
        <w:rPr>
          <w:rFonts w:ascii="仿宋_GB2312" w:hAnsi="仿宋" w:eastAsia="仿宋_GB2312"/>
          <w:b/>
          <w:spacing w:val="6"/>
          <w:sz w:val="32"/>
          <w:szCs w:val="32"/>
        </w:rPr>
      </w:pPr>
    </w:p>
    <w:p w14:paraId="29514460">
      <w:pPr>
        <w:spacing w:line="360" w:lineRule="auto"/>
        <w:jc w:val="center"/>
        <w:rPr>
          <w:rFonts w:ascii="仿宋_GB2312" w:hAnsi="仿宋" w:eastAsia="仿宋_GB2312"/>
          <w:b/>
          <w:spacing w:val="6"/>
          <w:sz w:val="32"/>
          <w:szCs w:val="32"/>
        </w:rPr>
      </w:pPr>
    </w:p>
    <w:p w14:paraId="536B6BCF">
      <w:pPr>
        <w:spacing w:line="360" w:lineRule="auto"/>
        <w:jc w:val="center"/>
        <w:rPr>
          <w:rFonts w:ascii="仿宋_GB2312" w:hAnsi="仿宋" w:eastAsia="仿宋_GB2312"/>
          <w:b/>
          <w:spacing w:val="6"/>
          <w:sz w:val="32"/>
          <w:szCs w:val="32"/>
        </w:rPr>
      </w:pPr>
    </w:p>
    <w:p w14:paraId="76124572">
      <w:pPr>
        <w:spacing w:line="360" w:lineRule="auto"/>
        <w:jc w:val="center"/>
        <w:rPr>
          <w:rFonts w:ascii="仿宋_GB2312" w:hAnsi="仿宋" w:eastAsia="仿宋_GB2312"/>
          <w:b/>
          <w:spacing w:val="6"/>
          <w:sz w:val="32"/>
          <w:szCs w:val="32"/>
        </w:rPr>
      </w:pPr>
    </w:p>
    <w:p w14:paraId="33CA84E7">
      <w:pPr>
        <w:spacing w:line="360" w:lineRule="auto"/>
        <w:jc w:val="center"/>
        <w:rPr>
          <w:rFonts w:ascii="仿宋_GB2312" w:hAnsi="仿宋" w:eastAsia="仿宋_GB2312"/>
          <w:b/>
          <w:spacing w:val="6"/>
          <w:sz w:val="32"/>
          <w:szCs w:val="32"/>
        </w:rPr>
      </w:pPr>
    </w:p>
    <w:p w14:paraId="042B8E3A">
      <w:pPr>
        <w:spacing w:line="360" w:lineRule="auto"/>
        <w:jc w:val="center"/>
        <w:rPr>
          <w:rFonts w:ascii="仿宋_GB2312" w:hAnsi="仿宋" w:eastAsia="仿宋_GB2312"/>
          <w:b/>
          <w:spacing w:val="6"/>
          <w:sz w:val="32"/>
          <w:szCs w:val="32"/>
        </w:rPr>
      </w:pPr>
    </w:p>
    <w:p w14:paraId="391FA827">
      <w:pPr>
        <w:spacing w:line="360" w:lineRule="auto"/>
        <w:jc w:val="center"/>
        <w:rPr>
          <w:rFonts w:ascii="仿宋_GB2312" w:hAnsi="仿宋" w:eastAsia="仿宋_GB2312"/>
          <w:b/>
          <w:spacing w:val="6"/>
          <w:sz w:val="32"/>
          <w:szCs w:val="32"/>
        </w:rPr>
      </w:pPr>
    </w:p>
    <w:p w14:paraId="02C0599E">
      <w:pPr>
        <w:spacing w:line="360" w:lineRule="auto"/>
        <w:jc w:val="center"/>
        <w:rPr>
          <w:rFonts w:ascii="仿宋_GB2312" w:hAnsi="仿宋" w:eastAsia="仿宋_GB2312"/>
          <w:b/>
          <w:spacing w:val="6"/>
          <w:sz w:val="32"/>
          <w:szCs w:val="32"/>
        </w:rPr>
      </w:pPr>
    </w:p>
    <w:p w14:paraId="62F59595">
      <w:pPr>
        <w:spacing w:line="360" w:lineRule="auto"/>
        <w:jc w:val="center"/>
        <w:rPr>
          <w:rFonts w:ascii="仿宋_GB2312" w:hAnsi="仿宋" w:eastAsia="仿宋_GB2312"/>
          <w:b/>
          <w:spacing w:val="6"/>
          <w:sz w:val="32"/>
          <w:szCs w:val="32"/>
        </w:rPr>
      </w:pPr>
    </w:p>
    <w:p w14:paraId="4C90B8F0">
      <w:pPr>
        <w:spacing w:line="360" w:lineRule="auto"/>
        <w:jc w:val="center"/>
        <w:rPr>
          <w:rFonts w:ascii="仿宋_GB2312" w:hAnsi="仿宋" w:eastAsia="仿宋_GB2312"/>
          <w:b/>
          <w:spacing w:val="6"/>
          <w:sz w:val="32"/>
          <w:szCs w:val="32"/>
        </w:rPr>
      </w:pPr>
    </w:p>
    <w:p w14:paraId="4AA193C2">
      <w:pPr>
        <w:spacing w:line="360" w:lineRule="auto"/>
        <w:jc w:val="left"/>
        <w:rPr>
          <w:rFonts w:ascii="仿宋_GB2312" w:hAnsi="仿宋" w:eastAsia="仿宋_GB2312"/>
          <w:b/>
          <w:spacing w:val="6"/>
          <w:sz w:val="32"/>
          <w:szCs w:val="32"/>
        </w:rPr>
      </w:pPr>
    </w:p>
    <w:p w14:paraId="6E8F7458">
      <w:pPr>
        <w:spacing w:line="360" w:lineRule="auto"/>
        <w:jc w:val="left"/>
        <w:rPr>
          <w:rFonts w:hint="eastAsia" w:ascii="仿宋_GB2312" w:hAnsi="仿宋" w:eastAsia="仿宋_GB2312"/>
          <w:b/>
          <w:spacing w:val="6"/>
          <w:sz w:val="32"/>
          <w:szCs w:val="32"/>
        </w:rPr>
      </w:pPr>
    </w:p>
    <w:p w14:paraId="7E55FAF4">
      <w:pPr>
        <w:spacing w:line="360" w:lineRule="auto"/>
        <w:jc w:val="left"/>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3：投诉书范本及制作说明</w:t>
      </w:r>
    </w:p>
    <w:p w14:paraId="04D3669E">
      <w:pPr>
        <w:spacing w:line="360" w:lineRule="auto"/>
        <w:jc w:val="center"/>
        <w:rPr>
          <w:rFonts w:ascii="仿宋_GB2312" w:hAnsi="仿宋" w:eastAsia="仿宋_GB2312"/>
          <w:b/>
          <w:sz w:val="24"/>
        </w:rPr>
      </w:pPr>
    </w:p>
    <w:p w14:paraId="6BBF25BF">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投诉书范本</w:t>
      </w:r>
    </w:p>
    <w:p w14:paraId="4F8242E7">
      <w:pPr>
        <w:spacing w:line="360" w:lineRule="auto"/>
        <w:rPr>
          <w:rFonts w:ascii="仿宋_GB2312" w:hAnsi="仿宋" w:eastAsia="仿宋_GB2312"/>
          <w:sz w:val="24"/>
        </w:rPr>
      </w:pPr>
      <w:r>
        <w:rPr>
          <w:rFonts w:hint="eastAsia" w:ascii="仿宋_GB2312" w:hAnsi="仿宋" w:eastAsia="仿宋_GB2312"/>
          <w:sz w:val="24"/>
        </w:rPr>
        <w:t>一、投诉相关主体基本情况</w:t>
      </w:r>
    </w:p>
    <w:p w14:paraId="2F16CCF6">
      <w:pPr>
        <w:spacing w:line="360" w:lineRule="auto"/>
        <w:rPr>
          <w:rFonts w:ascii="仿宋_GB2312" w:hAnsi="仿宋" w:eastAsia="仿宋_GB2312"/>
          <w:sz w:val="24"/>
          <w:u w:val="dotted"/>
        </w:rPr>
      </w:pPr>
      <w:r>
        <w:rPr>
          <w:rFonts w:hint="eastAsia" w:ascii="仿宋_GB2312" w:hAnsi="仿宋" w:eastAsia="仿宋_GB2312"/>
          <w:sz w:val="24"/>
        </w:rPr>
        <w:t>投诉人：</w:t>
      </w:r>
    </w:p>
    <w:p w14:paraId="22A7C6EB">
      <w:pPr>
        <w:spacing w:line="360" w:lineRule="auto"/>
        <w:rPr>
          <w:rFonts w:ascii="仿宋_GB2312" w:hAnsi="仿宋" w:eastAsia="仿宋_GB2312"/>
          <w:sz w:val="24"/>
          <w:u w:val="single"/>
        </w:rPr>
      </w:pPr>
      <w:r>
        <w:rPr>
          <w:rFonts w:hint="eastAsia" w:ascii="仿宋_GB2312" w:hAnsi="仿宋" w:eastAsia="仿宋_GB2312"/>
          <w:sz w:val="24"/>
        </w:rPr>
        <w:t>地址：邮编：</w:t>
      </w:r>
    </w:p>
    <w:p w14:paraId="2B58B437">
      <w:pPr>
        <w:tabs>
          <w:tab w:val="left" w:pos="6510"/>
        </w:tabs>
        <w:spacing w:line="360" w:lineRule="auto"/>
        <w:jc w:val="left"/>
        <w:rPr>
          <w:rFonts w:ascii="仿宋_GB2312" w:hAnsi="仿宋" w:eastAsia="仿宋_GB2312"/>
          <w:sz w:val="24"/>
        </w:rPr>
      </w:pPr>
      <w:r>
        <w:rPr>
          <w:rFonts w:hint="eastAsia" w:ascii="仿宋_GB2312" w:hAnsi="仿宋" w:eastAsia="仿宋_GB2312"/>
          <w:sz w:val="24"/>
        </w:rPr>
        <w:t>法定代表人</w:t>
      </w:r>
      <w:r>
        <w:rPr>
          <w:rFonts w:ascii="仿宋_GB2312" w:hAnsi="仿宋" w:eastAsia="仿宋_GB2312"/>
          <w:sz w:val="24"/>
        </w:rPr>
        <w:t>/主要负责人：</w:t>
      </w:r>
    </w:p>
    <w:p w14:paraId="6FAEC9DB">
      <w:pPr>
        <w:tabs>
          <w:tab w:val="left" w:pos="6510"/>
        </w:tabs>
        <w:spacing w:line="360" w:lineRule="auto"/>
        <w:rPr>
          <w:rFonts w:ascii="仿宋_GB2312" w:hAnsi="仿宋" w:eastAsia="仿宋_GB2312"/>
          <w:sz w:val="24"/>
          <w:u w:val="dotted"/>
        </w:rPr>
      </w:pPr>
      <w:r>
        <w:rPr>
          <w:rFonts w:hint="eastAsia" w:ascii="仿宋_GB2312" w:hAnsi="仿宋" w:eastAsia="仿宋_GB2312"/>
          <w:sz w:val="24"/>
        </w:rPr>
        <w:t>联系电话：</w:t>
      </w:r>
    </w:p>
    <w:p w14:paraId="0FD38F28">
      <w:pPr>
        <w:spacing w:line="360" w:lineRule="auto"/>
        <w:rPr>
          <w:rFonts w:ascii="仿宋_GB2312" w:hAnsi="仿宋" w:eastAsia="仿宋_GB2312"/>
          <w:sz w:val="24"/>
          <w:u w:val="dotted"/>
        </w:rPr>
      </w:pPr>
      <w:r>
        <w:rPr>
          <w:rFonts w:hint="eastAsia" w:ascii="仿宋_GB2312" w:hAnsi="仿宋" w:eastAsia="仿宋_GB2312"/>
          <w:sz w:val="24"/>
        </w:rPr>
        <w:t>授权代表：联系电话</w:t>
      </w:r>
      <w:r>
        <w:rPr>
          <w:rFonts w:hint="eastAsia" w:ascii="仿宋_GB2312" w:hAnsi="仿宋" w:eastAsia="仿宋_GB2312"/>
          <w:sz w:val="24"/>
          <w:u w:val="dotted"/>
        </w:rPr>
        <w:t>：</w:t>
      </w:r>
    </w:p>
    <w:p w14:paraId="5FF2448A">
      <w:pPr>
        <w:spacing w:line="360" w:lineRule="auto"/>
        <w:rPr>
          <w:rFonts w:ascii="仿宋_GB2312" w:hAnsi="仿宋" w:eastAsia="仿宋_GB2312"/>
          <w:sz w:val="24"/>
          <w:u w:val="dotted"/>
        </w:rPr>
      </w:pPr>
      <w:r>
        <w:rPr>
          <w:rFonts w:hint="eastAsia" w:ascii="仿宋_GB2312" w:hAnsi="仿宋" w:eastAsia="仿宋_GB2312"/>
          <w:sz w:val="24"/>
        </w:rPr>
        <w:t>地址：邮编：</w:t>
      </w:r>
    </w:p>
    <w:p w14:paraId="7BAEC1D5">
      <w:pPr>
        <w:spacing w:line="360" w:lineRule="auto"/>
        <w:rPr>
          <w:rFonts w:ascii="仿宋_GB2312" w:hAnsi="仿宋" w:eastAsia="仿宋_GB2312"/>
          <w:sz w:val="24"/>
          <w:u w:val="single"/>
        </w:rPr>
      </w:pPr>
      <w:r>
        <w:rPr>
          <w:rFonts w:hint="eastAsia" w:ascii="仿宋_GB2312" w:hAnsi="仿宋" w:eastAsia="仿宋_GB2312"/>
          <w:sz w:val="24"/>
        </w:rPr>
        <w:t>被投诉人</w:t>
      </w:r>
      <w:r>
        <w:rPr>
          <w:rFonts w:ascii="仿宋_GB2312" w:hAnsi="仿宋" w:eastAsia="仿宋_GB2312"/>
          <w:sz w:val="24"/>
        </w:rPr>
        <w:t>1：</w:t>
      </w:r>
    </w:p>
    <w:p w14:paraId="6E6B4E74">
      <w:pPr>
        <w:spacing w:line="360" w:lineRule="auto"/>
        <w:rPr>
          <w:rFonts w:ascii="仿宋_GB2312" w:hAnsi="仿宋" w:eastAsia="仿宋_GB2312"/>
          <w:sz w:val="24"/>
          <w:u w:val="single"/>
        </w:rPr>
      </w:pPr>
      <w:r>
        <w:rPr>
          <w:rFonts w:hint="eastAsia" w:ascii="仿宋_GB2312" w:hAnsi="仿宋" w:eastAsia="仿宋_GB2312"/>
          <w:sz w:val="24"/>
        </w:rPr>
        <w:t>地址：邮编：</w:t>
      </w:r>
    </w:p>
    <w:p w14:paraId="7DB7BEDA">
      <w:pPr>
        <w:spacing w:line="360" w:lineRule="auto"/>
        <w:rPr>
          <w:rFonts w:ascii="仿宋_GB2312" w:hAnsi="仿宋" w:eastAsia="仿宋_GB2312"/>
          <w:sz w:val="24"/>
          <w:u w:val="single"/>
        </w:rPr>
      </w:pPr>
      <w:r>
        <w:rPr>
          <w:rFonts w:hint="eastAsia" w:ascii="仿宋_GB2312" w:hAnsi="仿宋" w:eastAsia="仿宋_GB2312"/>
          <w:sz w:val="24"/>
        </w:rPr>
        <w:t>联系人：联系电话：</w:t>
      </w:r>
    </w:p>
    <w:p w14:paraId="247B75CB">
      <w:pPr>
        <w:spacing w:line="360" w:lineRule="auto"/>
        <w:rPr>
          <w:rFonts w:ascii="仿宋_GB2312" w:hAnsi="仿宋" w:eastAsia="仿宋_GB2312"/>
          <w:sz w:val="24"/>
        </w:rPr>
      </w:pPr>
      <w:r>
        <w:rPr>
          <w:rFonts w:hint="eastAsia" w:ascii="仿宋_GB2312" w:hAnsi="仿宋" w:eastAsia="仿宋_GB2312"/>
          <w:sz w:val="24"/>
        </w:rPr>
        <w:t>被投诉人</w:t>
      </w:r>
      <w:r>
        <w:rPr>
          <w:rFonts w:ascii="仿宋_GB2312" w:hAnsi="仿宋" w:eastAsia="仿宋_GB2312"/>
          <w:sz w:val="24"/>
        </w:rPr>
        <w:t>2</w:t>
      </w:r>
    </w:p>
    <w:p w14:paraId="07FD5BDB">
      <w:pPr>
        <w:spacing w:line="360" w:lineRule="auto"/>
        <w:rPr>
          <w:rFonts w:ascii="仿宋_GB2312" w:hAnsi="仿宋" w:eastAsia="仿宋_GB2312"/>
          <w:sz w:val="24"/>
          <w:u w:val="dotted"/>
        </w:rPr>
      </w:pPr>
      <w:r>
        <w:rPr>
          <w:rFonts w:hint="eastAsia" w:ascii="仿宋_GB2312" w:hAnsi="仿宋" w:eastAsia="仿宋_GB2312"/>
          <w:sz w:val="24"/>
        </w:rPr>
        <w:t>……</w:t>
      </w:r>
    </w:p>
    <w:p w14:paraId="78479514">
      <w:pPr>
        <w:spacing w:line="360" w:lineRule="auto"/>
        <w:rPr>
          <w:rFonts w:ascii="仿宋_GB2312" w:hAnsi="仿宋" w:eastAsia="仿宋_GB2312"/>
          <w:sz w:val="24"/>
          <w:u w:val="single"/>
        </w:rPr>
      </w:pPr>
      <w:r>
        <w:rPr>
          <w:rFonts w:hint="eastAsia" w:ascii="仿宋_GB2312" w:hAnsi="仿宋" w:eastAsia="仿宋_GB2312"/>
          <w:sz w:val="24"/>
        </w:rPr>
        <w:t>相关供应商：</w:t>
      </w:r>
    </w:p>
    <w:p w14:paraId="02DFEAA5">
      <w:pPr>
        <w:spacing w:line="360" w:lineRule="auto"/>
        <w:rPr>
          <w:rFonts w:ascii="仿宋_GB2312" w:hAnsi="仿宋" w:eastAsia="仿宋_GB2312"/>
          <w:sz w:val="24"/>
          <w:u w:val="single"/>
        </w:rPr>
      </w:pPr>
      <w:r>
        <w:rPr>
          <w:rFonts w:hint="eastAsia" w:ascii="仿宋_GB2312" w:hAnsi="仿宋" w:eastAsia="仿宋_GB2312"/>
          <w:sz w:val="24"/>
        </w:rPr>
        <w:t>地址：邮编：</w:t>
      </w:r>
    </w:p>
    <w:p w14:paraId="288A50F5">
      <w:pPr>
        <w:spacing w:line="360" w:lineRule="auto"/>
        <w:rPr>
          <w:rFonts w:ascii="仿宋_GB2312" w:hAnsi="仿宋" w:eastAsia="仿宋_GB2312"/>
          <w:sz w:val="24"/>
          <w:u w:val="single"/>
        </w:rPr>
      </w:pPr>
      <w:r>
        <w:rPr>
          <w:rFonts w:hint="eastAsia" w:ascii="仿宋_GB2312" w:hAnsi="仿宋" w:eastAsia="仿宋_GB2312"/>
          <w:sz w:val="24"/>
        </w:rPr>
        <w:t>联系人：联系电话：</w:t>
      </w:r>
    </w:p>
    <w:p w14:paraId="00D21D66">
      <w:pPr>
        <w:spacing w:line="360" w:lineRule="auto"/>
        <w:rPr>
          <w:rFonts w:ascii="仿宋_GB2312" w:hAnsi="仿宋" w:eastAsia="仿宋_GB2312"/>
          <w:sz w:val="24"/>
        </w:rPr>
      </w:pPr>
      <w:r>
        <w:rPr>
          <w:rFonts w:hint="eastAsia" w:ascii="仿宋_GB2312" w:hAnsi="仿宋" w:eastAsia="仿宋_GB2312"/>
          <w:sz w:val="24"/>
        </w:rPr>
        <w:t>二、投诉项目基本情况</w:t>
      </w:r>
    </w:p>
    <w:p w14:paraId="656BE5D6">
      <w:pPr>
        <w:spacing w:line="360" w:lineRule="auto"/>
        <w:rPr>
          <w:rFonts w:ascii="仿宋_GB2312" w:hAnsi="仿宋" w:eastAsia="仿宋_GB2312"/>
          <w:sz w:val="24"/>
          <w:u w:val="dotted"/>
        </w:rPr>
      </w:pPr>
      <w:r>
        <w:rPr>
          <w:rFonts w:hint="eastAsia" w:ascii="仿宋_GB2312" w:hAnsi="仿宋" w:eastAsia="仿宋_GB2312"/>
          <w:sz w:val="24"/>
        </w:rPr>
        <w:t>采购项目名称：</w:t>
      </w:r>
    </w:p>
    <w:p w14:paraId="33323688">
      <w:pPr>
        <w:spacing w:line="360" w:lineRule="auto"/>
        <w:rPr>
          <w:rFonts w:ascii="仿宋_GB2312" w:hAnsi="仿宋" w:eastAsia="仿宋_GB2312"/>
          <w:sz w:val="24"/>
          <w:u w:val="single"/>
        </w:rPr>
      </w:pPr>
      <w:r>
        <w:rPr>
          <w:rFonts w:hint="eastAsia" w:ascii="仿宋_GB2312" w:hAnsi="仿宋" w:eastAsia="仿宋_GB2312"/>
          <w:sz w:val="24"/>
        </w:rPr>
        <w:t>采购项目编号：包号：</w:t>
      </w:r>
    </w:p>
    <w:p w14:paraId="670AE6E9">
      <w:pPr>
        <w:spacing w:line="360" w:lineRule="auto"/>
        <w:rPr>
          <w:rFonts w:ascii="仿宋_GB2312" w:hAnsi="仿宋" w:eastAsia="仿宋_GB2312"/>
          <w:sz w:val="24"/>
        </w:rPr>
      </w:pPr>
      <w:r>
        <w:rPr>
          <w:rFonts w:hint="eastAsia" w:ascii="仿宋_GB2312" w:hAnsi="仿宋" w:eastAsia="仿宋_GB2312"/>
          <w:sz w:val="24"/>
        </w:rPr>
        <w:t>采购人名称：</w:t>
      </w:r>
    </w:p>
    <w:p w14:paraId="08605F24">
      <w:pPr>
        <w:spacing w:line="360" w:lineRule="auto"/>
        <w:rPr>
          <w:rFonts w:ascii="仿宋_GB2312" w:hAnsi="仿宋" w:eastAsia="仿宋_GB2312"/>
          <w:sz w:val="24"/>
          <w:u w:val="single"/>
        </w:rPr>
      </w:pPr>
      <w:r>
        <w:rPr>
          <w:rFonts w:hint="eastAsia" w:ascii="仿宋_GB2312" w:hAnsi="仿宋" w:eastAsia="仿宋_GB2312"/>
          <w:sz w:val="24"/>
        </w:rPr>
        <w:t>代理机构名称：</w:t>
      </w:r>
    </w:p>
    <w:p w14:paraId="2E341905">
      <w:pPr>
        <w:spacing w:line="360" w:lineRule="auto"/>
        <w:rPr>
          <w:rFonts w:ascii="仿宋_GB2312" w:hAnsi="仿宋" w:eastAsia="仿宋_GB2312"/>
          <w:sz w:val="24"/>
          <w:u w:val="dotted"/>
        </w:rPr>
      </w:pPr>
      <w:r>
        <w:rPr>
          <w:rFonts w:hint="eastAsia" w:ascii="仿宋_GB2312" w:hAnsi="仿宋" w:eastAsia="仿宋_GB2312"/>
          <w:sz w:val="24"/>
        </w:rPr>
        <w:t>采购文件公告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p>
    <w:p w14:paraId="3406BBC8">
      <w:pPr>
        <w:spacing w:line="360" w:lineRule="auto"/>
        <w:rPr>
          <w:rFonts w:ascii="仿宋_GB2312" w:hAnsi="仿宋" w:eastAsia="仿宋_GB2312"/>
          <w:sz w:val="24"/>
          <w:u w:val="single"/>
        </w:rPr>
      </w:pPr>
      <w:r>
        <w:rPr>
          <w:rFonts w:hint="eastAsia" w:ascii="仿宋_GB2312" w:hAnsi="仿宋" w:eastAsia="仿宋_GB2312"/>
          <w:sz w:val="24"/>
        </w:rPr>
        <w:t>采购结果公告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p>
    <w:p w14:paraId="425E9D23">
      <w:pPr>
        <w:spacing w:line="360" w:lineRule="auto"/>
        <w:rPr>
          <w:rFonts w:ascii="仿宋_GB2312" w:hAnsi="仿宋" w:eastAsia="仿宋_GB2312"/>
          <w:sz w:val="24"/>
        </w:rPr>
      </w:pPr>
      <w:r>
        <w:rPr>
          <w:rFonts w:hint="eastAsia" w:ascii="仿宋_GB2312" w:hAnsi="仿宋" w:eastAsia="仿宋_GB2312"/>
          <w:sz w:val="24"/>
        </w:rPr>
        <w:t>三、质疑基本情况</w:t>
      </w:r>
    </w:p>
    <w:p w14:paraId="778B54F0">
      <w:pPr>
        <w:spacing w:line="360" w:lineRule="auto"/>
        <w:ind w:firstLine="480" w:firstLineChars="200"/>
        <w:rPr>
          <w:rFonts w:ascii="仿宋_GB2312" w:hAnsi="仿宋" w:eastAsia="仿宋_GB2312"/>
          <w:sz w:val="24"/>
          <w:u w:val="dotted"/>
        </w:rPr>
      </w:pPr>
      <w:r>
        <w:rPr>
          <w:rFonts w:hint="eastAsia" w:ascii="仿宋_GB2312" w:hAnsi="仿宋" w:eastAsia="仿宋_GB2312"/>
          <w:sz w:val="24"/>
        </w:rPr>
        <w:t>投诉人于年月日</w:t>
      </w:r>
      <w:r>
        <w:rPr>
          <w:rFonts w:ascii="仿宋_GB2312" w:hAnsi="仿宋" w:eastAsia="仿宋_GB2312"/>
          <w:sz w:val="24"/>
        </w:rPr>
        <w:t>,向</w:t>
      </w:r>
      <w:r>
        <w:rPr>
          <w:rFonts w:hint="eastAsia" w:ascii="仿宋_GB2312" w:hAnsi="仿宋" w:eastAsia="仿宋_GB2312"/>
          <w:sz w:val="24"/>
        </w:rPr>
        <w:t>提出质疑，质疑事项为：</w:t>
      </w:r>
    </w:p>
    <w:p w14:paraId="3CE6C31F">
      <w:pPr>
        <w:spacing w:line="360" w:lineRule="auto"/>
        <w:rPr>
          <w:rFonts w:ascii="仿宋_GB2312" w:hAnsi="仿宋" w:eastAsia="仿宋_GB2312"/>
          <w:sz w:val="24"/>
          <w:u w:val="dotted"/>
        </w:rPr>
      </w:pPr>
    </w:p>
    <w:p w14:paraId="0CF1E2FA">
      <w:pPr>
        <w:spacing w:line="360" w:lineRule="auto"/>
        <w:ind w:firstLine="360" w:firstLineChars="150"/>
        <w:rPr>
          <w:rFonts w:ascii="仿宋_GB2312" w:hAnsi="仿宋" w:eastAsia="仿宋_GB2312"/>
          <w:sz w:val="24"/>
        </w:rPr>
      </w:pPr>
      <w:r>
        <w:rPr>
          <w:rFonts w:hint="eastAsia" w:ascii="仿宋_GB2312" w:hAnsi="仿宋" w:eastAsia="仿宋_GB2312"/>
          <w:sz w:val="24"/>
          <w:u w:val="dotted"/>
        </w:rPr>
        <w:t>采购人</w:t>
      </w:r>
      <w:r>
        <w:rPr>
          <w:rFonts w:ascii="仿宋_GB2312" w:hAnsi="仿宋" w:eastAsia="仿宋_GB2312"/>
          <w:sz w:val="24"/>
          <w:u w:val="dotted"/>
        </w:rPr>
        <w:t>/代理机构</w:t>
      </w:r>
      <w:r>
        <w:rPr>
          <w:rFonts w:hint="eastAsia" w:ascii="仿宋_GB2312" w:hAnsi="仿宋" w:eastAsia="仿宋_GB2312"/>
          <w:sz w:val="24"/>
        </w:rPr>
        <w:t>于年月日</w:t>
      </w:r>
      <w:r>
        <w:rPr>
          <w:rFonts w:ascii="仿宋_GB2312" w:hAnsi="仿宋" w:eastAsia="仿宋_GB2312"/>
          <w:sz w:val="24"/>
        </w:rPr>
        <w:t>,就质疑事项</w:t>
      </w:r>
      <w:r>
        <w:rPr>
          <w:rFonts w:hint="eastAsia" w:ascii="仿宋_GB2312" w:hAnsi="仿宋" w:eastAsia="仿宋_GB2312"/>
          <w:sz w:val="24"/>
        </w:rPr>
        <w:t>作出了答复</w:t>
      </w:r>
      <w:r>
        <w:rPr>
          <w:rFonts w:ascii="仿宋_GB2312" w:hAnsi="仿宋" w:eastAsia="仿宋_GB2312"/>
          <w:sz w:val="24"/>
        </w:rPr>
        <w:t>/没有在法定期限内</w:t>
      </w:r>
      <w:r>
        <w:rPr>
          <w:rFonts w:hint="eastAsia" w:ascii="仿宋_GB2312" w:hAnsi="仿宋" w:eastAsia="仿宋_GB2312"/>
          <w:sz w:val="24"/>
        </w:rPr>
        <w:t>作出答复。</w:t>
      </w:r>
    </w:p>
    <w:p w14:paraId="03990883">
      <w:pPr>
        <w:spacing w:line="360" w:lineRule="auto"/>
        <w:rPr>
          <w:rFonts w:ascii="仿宋_GB2312" w:hAnsi="仿宋" w:eastAsia="仿宋_GB2312"/>
          <w:sz w:val="24"/>
        </w:rPr>
      </w:pPr>
      <w:r>
        <w:rPr>
          <w:rFonts w:hint="eastAsia" w:ascii="仿宋_GB2312" w:hAnsi="仿宋" w:eastAsia="仿宋_GB2312"/>
          <w:sz w:val="24"/>
        </w:rPr>
        <w:t>四、投诉事项具体内容</w:t>
      </w:r>
    </w:p>
    <w:p w14:paraId="025AA2D2">
      <w:pPr>
        <w:spacing w:line="360" w:lineRule="auto"/>
        <w:rPr>
          <w:rFonts w:ascii="仿宋_GB2312" w:hAnsi="仿宋" w:eastAsia="仿宋_GB2312"/>
          <w:sz w:val="24"/>
          <w:u w:val="single"/>
        </w:rPr>
      </w:pPr>
      <w:r>
        <w:rPr>
          <w:rFonts w:hint="eastAsia" w:ascii="仿宋_GB2312" w:hAnsi="仿宋" w:eastAsia="仿宋_GB2312"/>
          <w:sz w:val="24"/>
        </w:rPr>
        <w:t>投诉事项</w:t>
      </w:r>
      <w:r>
        <w:rPr>
          <w:rFonts w:ascii="仿宋_GB2312" w:hAnsi="仿宋" w:eastAsia="仿宋_GB2312"/>
          <w:sz w:val="24"/>
        </w:rPr>
        <w:t xml:space="preserve"> 1：</w:t>
      </w:r>
    </w:p>
    <w:p w14:paraId="5562C5C3">
      <w:pPr>
        <w:spacing w:line="360" w:lineRule="auto"/>
        <w:rPr>
          <w:rFonts w:ascii="仿宋_GB2312" w:hAnsi="仿宋" w:eastAsia="仿宋_GB2312"/>
          <w:sz w:val="24"/>
        </w:rPr>
      </w:pPr>
      <w:r>
        <w:rPr>
          <w:rFonts w:hint="eastAsia" w:ascii="仿宋_GB2312" w:hAnsi="仿宋" w:eastAsia="仿宋_GB2312"/>
          <w:sz w:val="24"/>
        </w:rPr>
        <w:t>事实依据：</w:t>
      </w:r>
    </w:p>
    <w:p w14:paraId="7286B582">
      <w:pPr>
        <w:spacing w:line="360" w:lineRule="auto"/>
        <w:rPr>
          <w:rFonts w:ascii="仿宋_GB2312" w:hAnsi="仿宋" w:eastAsia="仿宋_GB2312"/>
          <w:sz w:val="24"/>
          <w:u w:val="dotted"/>
        </w:rPr>
      </w:pPr>
    </w:p>
    <w:p w14:paraId="5A612C7D">
      <w:pPr>
        <w:spacing w:line="360" w:lineRule="auto"/>
        <w:rPr>
          <w:rFonts w:ascii="仿宋_GB2312" w:hAnsi="仿宋" w:eastAsia="仿宋_GB2312"/>
          <w:sz w:val="24"/>
          <w:u w:val="single"/>
        </w:rPr>
      </w:pPr>
      <w:r>
        <w:rPr>
          <w:rFonts w:hint="eastAsia" w:ascii="仿宋_GB2312" w:hAnsi="仿宋" w:eastAsia="仿宋_GB2312"/>
          <w:sz w:val="24"/>
        </w:rPr>
        <w:t>法律依据：</w:t>
      </w:r>
    </w:p>
    <w:p w14:paraId="43ACB5EA">
      <w:pPr>
        <w:spacing w:line="360" w:lineRule="auto"/>
        <w:rPr>
          <w:rFonts w:ascii="仿宋_GB2312" w:hAnsi="仿宋" w:eastAsia="仿宋_GB2312"/>
          <w:sz w:val="24"/>
          <w:u w:val="dotted"/>
        </w:rPr>
      </w:pPr>
    </w:p>
    <w:p w14:paraId="7D0A912D">
      <w:pPr>
        <w:spacing w:line="360" w:lineRule="auto"/>
        <w:rPr>
          <w:rFonts w:ascii="仿宋_GB2312" w:hAnsi="仿宋" w:eastAsia="仿宋_GB2312"/>
          <w:sz w:val="24"/>
        </w:rPr>
      </w:pPr>
      <w:r>
        <w:rPr>
          <w:rFonts w:hint="eastAsia" w:ascii="仿宋_GB2312" w:hAnsi="仿宋" w:eastAsia="仿宋_GB2312"/>
          <w:sz w:val="24"/>
        </w:rPr>
        <w:t>投诉事项</w:t>
      </w:r>
      <w:r>
        <w:rPr>
          <w:rFonts w:ascii="仿宋_GB2312" w:hAnsi="仿宋" w:eastAsia="仿宋_GB2312"/>
          <w:sz w:val="24"/>
        </w:rPr>
        <w:t>2</w:t>
      </w:r>
    </w:p>
    <w:p w14:paraId="2E6F29DE">
      <w:pPr>
        <w:spacing w:line="360" w:lineRule="auto"/>
        <w:rPr>
          <w:rFonts w:ascii="仿宋_GB2312" w:hAnsi="仿宋" w:eastAsia="仿宋_GB2312"/>
          <w:sz w:val="24"/>
          <w:u w:val="dotted"/>
        </w:rPr>
      </w:pPr>
      <w:r>
        <w:rPr>
          <w:rFonts w:hint="eastAsia" w:ascii="仿宋_GB2312" w:hAnsi="仿宋" w:eastAsia="仿宋_GB2312"/>
          <w:sz w:val="24"/>
        </w:rPr>
        <w:t>……</w:t>
      </w:r>
    </w:p>
    <w:p w14:paraId="1D23F6ED">
      <w:pPr>
        <w:spacing w:line="360" w:lineRule="auto"/>
        <w:rPr>
          <w:rFonts w:ascii="仿宋_GB2312" w:hAnsi="仿宋" w:eastAsia="仿宋_GB2312"/>
          <w:sz w:val="24"/>
        </w:rPr>
      </w:pPr>
      <w:r>
        <w:rPr>
          <w:rFonts w:hint="eastAsia" w:ascii="仿宋_GB2312" w:hAnsi="仿宋" w:eastAsia="仿宋_GB2312"/>
          <w:sz w:val="24"/>
        </w:rPr>
        <w:t>五、与投诉事项相关的投诉请求</w:t>
      </w:r>
    </w:p>
    <w:p w14:paraId="2346F76A">
      <w:pPr>
        <w:spacing w:line="360" w:lineRule="auto"/>
        <w:rPr>
          <w:rFonts w:ascii="仿宋_GB2312" w:hAnsi="仿宋" w:eastAsia="仿宋_GB2312"/>
          <w:sz w:val="24"/>
        </w:rPr>
      </w:pPr>
      <w:r>
        <w:rPr>
          <w:rFonts w:hint="eastAsia" w:ascii="仿宋_GB2312" w:hAnsi="仿宋" w:eastAsia="仿宋_GB2312"/>
          <w:sz w:val="24"/>
        </w:rPr>
        <w:t>请求：</w:t>
      </w:r>
    </w:p>
    <w:p w14:paraId="0283D9E9">
      <w:pPr>
        <w:spacing w:line="360" w:lineRule="auto"/>
        <w:rPr>
          <w:rFonts w:ascii="仿宋_GB2312" w:hAnsi="仿宋" w:eastAsia="仿宋_GB2312"/>
          <w:sz w:val="24"/>
          <w:u w:val="single"/>
        </w:rPr>
      </w:pPr>
    </w:p>
    <w:p w14:paraId="2F6613C3">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14:paraId="3BED6C82">
      <w:pPr>
        <w:spacing w:line="360" w:lineRule="auto"/>
        <w:rPr>
          <w:rFonts w:ascii="仿宋_GB2312" w:hAnsi="仿宋" w:eastAsia="仿宋_GB2312"/>
          <w:sz w:val="24"/>
        </w:rPr>
      </w:pPr>
      <w:r>
        <w:rPr>
          <w:rFonts w:hint="eastAsia" w:ascii="仿宋_GB2312" w:hAnsi="仿宋" w:eastAsia="仿宋_GB2312"/>
          <w:sz w:val="24"/>
        </w:rPr>
        <w:t>日期：</w:t>
      </w:r>
    </w:p>
    <w:p w14:paraId="44BB8530">
      <w:pPr>
        <w:spacing w:line="360" w:lineRule="auto"/>
        <w:rPr>
          <w:rFonts w:ascii="仿宋_GB2312" w:hAnsi="仿宋" w:eastAsia="仿宋_GB2312"/>
          <w:b/>
          <w:sz w:val="24"/>
        </w:rPr>
      </w:pPr>
    </w:p>
    <w:p w14:paraId="59E877B2">
      <w:pPr>
        <w:spacing w:line="360" w:lineRule="auto"/>
        <w:rPr>
          <w:rFonts w:ascii="仿宋_GB2312" w:hAnsi="仿宋" w:eastAsia="仿宋_GB2312"/>
          <w:b/>
          <w:sz w:val="24"/>
        </w:rPr>
      </w:pPr>
    </w:p>
    <w:p w14:paraId="05BB5922">
      <w:pPr>
        <w:spacing w:line="360" w:lineRule="auto"/>
        <w:rPr>
          <w:rFonts w:ascii="仿宋_GB2312" w:hAnsi="仿宋" w:eastAsia="仿宋_GB2312"/>
          <w:b/>
          <w:sz w:val="24"/>
        </w:rPr>
      </w:pPr>
      <w:r>
        <w:rPr>
          <w:rFonts w:hint="eastAsia" w:ascii="仿宋_GB2312" w:hAnsi="仿宋" w:eastAsia="仿宋_GB2312"/>
          <w:b/>
          <w:sz w:val="24"/>
        </w:rPr>
        <w:t>投诉书制作说明：</w:t>
      </w:r>
    </w:p>
    <w:p w14:paraId="63258256">
      <w:pPr>
        <w:widowControl/>
        <w:spacing w:line="360" w:lineRule="auto"/>
        <w:ind w:firstLine="480" w:firstLineChars="200"/>
        <w:rPr>
          <w:rFonts w:ascii="仿宋_GB2312" w:hAnsi="仿宋" w:eastAsia="仿宋_GB2312" w:cs="宋体"/>
          <w:kern w:val="0"/>
          <w:sz w:val="24"/>
        </w:rPr>
      </w:pPr>
      <w:r>
        <w:rPr>
          <w:rFonts w:ascii="仿宋_GB2312" w:hAnsi="仿宋" w:eastAsia="仿宋_GB2312"/>
          <w:sz w:val="24"/>
        </w:rPr>
        <w:t>1.投诉人提起投诉时，应当提交投诉书和必要的证明材料，并按照被投诉人和与投诉事项有关的供应商数量提供投诉书副本。</w:t>
      </w:r>
    </w:p>
    <w:p w14:paraId="3DA421D3">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2.投诉人若委托代理人进行投诉的，投诉书应按照要求列明“授权代表”的有关内容，并在附件中提交由</w:t>
      </w:r>
      <w:r>
        <w:rPr>
          <w:rFonts w:hint="eastAsia" w:ascii="仿宋_GB2312" w:hAnsi="仿宋" w:eastAsia="仿宋_GB2312" w:cs="宋体"/>
          <w:kern w:val="0"/>
          <w:sz w:val="24"/>
        </w:rPr>
        <w:t>投诉人签署的授权委托书。授权委托书应当载明代理人的姓名或者名称、代理事项、具体权限、期限和相关事项。</w:t>
      </w:r>
    </w:p>
    <w:p w14:paraId="580EEDB0">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3.投诉人若对项目的某一分包进行投诉，投诉书应列明具体分包号。</w:t>
      </w:r>
    </w:p>
    <w:p w14:paraId="3139C573">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4.投诉书应简要列明质疑事项，质疑函、质疑答复等作为附件材料提供。</w:t>
      </w:r>
    </w:p>
    <w:p w14:paraId="24316FE2">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5.投诉书的投诉事项应具体、明确，并有必要的事实依据和法律依据。</w:t>
      </w:r>
    </w:p>
    <w:p w14:paraId="571CF9EC">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6.投诉书的投诉请求应与投诉事项相关。</w:t>
      </w:r>
    </w:p>
    <w:p w14:paraId="5BBF24A2">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7.投诉人为自然人的，投诉书应当由本人签字；投诉人为法人或者其他组织的，投诉书应当由法定代表人、主要负责人，或者其授权代表签字或者盖章，并加盖公章。</w:t>
      </w:r>
    </w:p>
    <w:p w14:paraId="6BA9C7C5">
      <w:pPr>
        <w:spacing w:line="360" w:lineRule="auto"/>
        <w:rPr>
          <w:rFonts w:ascii="仿宋_GB2312" w:hAnsi="仿宋" w:eastAsia="仿宋_GB2312" w:cs="仿宋_GB2312"/>
          <w:b/>
          <w:sz w:val="24"/>
        </w:rPr>
      </w:pPr>
    </w:p>
    <w:p w14:paraId="3F7F7E5C">
      <w:pPr>
        <w:autoSpaceDE w:val="0"/>
        <w:autoSpaceDN w:val="0"/>
        <w:jc w:val="center"/>
        <w:rPr>
          <w:rFonts w:ascii="仿宋" w:hAnsi="仿宋" w:eastAsia="仿宋"/>
          <w:b/>
          <w:spacing w:val="6"/>
          <w:sz w:val="32"/>
          <w:szCs w:val="32"/>
        </w:rPr>
      </w:pPr>
    </w:p>
    <w:p w14:paraId="444122CD">
      <w:pPr>
        <w:autoSpaceDE w:val="0"/>
        <w:autoSpaceDN w:val="0"/>
        <w:jc w:val="center"/>
        <w:rPr>
          <w:rFonts w:ascii="仿宋" w:hAnsi="仿宋" w:eastAsia="仿宋"/>
          <w:b/>
          <w:spacing w:val="6"/>
          <w:sz w:val="32"/>
          <w:szCs w:val="32"/>
        </w:rPr>
      </w:pPr>
    </w:p>
    <w:p w14:paraId="4FCDE81B">
      <w:pPr>
        <w:autoSpaceDE w:val="0"/>
        <w:autoSpaceDN w:val="0"/>
        <w:jc w:val="center"/>
        <w:rPr>
          <w:rFonts w:ascii="仿宋" w:hAnsi="仿宋" w:eastAsia="仿宋"/>
          <w:b/>
          <w:bCs/>
          <w:sz w:val="32"/>
          <w:szCs w:val="32"/>
        </w:rPr>
      </w:pPr>
      <w:r>
        <w:rPr>
          <w:rFonts w:hint="eastAsia" w:ascii="仿宋" w:hAnsi="仿宋" w:eastAsia="仿宋"/>
          <w:b/>
          <w:spacing w:val="6"/>
          <w:sz w:val="32"/>
          <w:szCs w:val="32"/>
        </w:rPr>
        <w:t>附件</w:t>
      </w:r>
      <w:r>
        <w:rPr>
          <w:rFonts w:ascii="仿宋" w:hAnsi="仿宋" w:eastAsia="仿宋"/>
          <w:b/>
          <w:spacing w:val="6"/>
          <w:sz w:val="32"/>
          <w:szCs w:val="32"/>
        </w:rPr>
        <w:t>4：</w:t>
      </w:r>
      <w:r>
        <w:rPr>
          <w:rFonts w:hint="eastAsia" w:ascii="仿宋" w:hAnsi="仿宋" w:eastAsia="仿宋"/>
          <w:b/>
          <w:bCs/>
          <w:sz w:val="32"/>
          <w:szCs w:val="32"/>
        </w:rPr>
        <w:t>业务专用章使用说明函</w:t>
      </w:r>
    </w:p>
    <w:p w14:paraId="3757CD22">
      <w:pPr>
        <w:spacing w:line="360" w:lineRule="auto"/>
        <w:rPr>
          <w:rFonts w:hint="eastAsia" w:ascii="仿宋_GB2312" w:hAnsi="仿宋_GB2312" w:eastAsia="仿宋_GB2312" w:cs="仿宋_GB2312"/>
          <w:sz w:val="24"/>
          <w:u w:val="single"/>
        </w:rPr>
      </w:pPr>
    </w:p>
    <w:p w14:paraId="4D66AF00">
      <w:pPr>
        <w:spacing w:line="360" w:lineRule="auto"/>
        <w:rPr>
          <w:rFonts w:ascii="仿宋_GB2312" w:hAnsi="仿宋_GB2312" w:eastAsia="仿宋_GB2312" w:cs="仿宋_GB2312"/>
          <w:sz w:val="24"/>
        </w:rPr>
      </w:pPr>
      <w:r>
        <w:rPr>
          <w:rFonts w:hint="eastAsia" w:ascii="仿宋_GB2312" w:hAnsi="仿宋_GB2312" w:eastAsia="仿宋_GB2312" w:cs="仿宋_GB2312"/>
          <w:sz w:val="24"/>
          <w:u w:val="single"/>
        </w:rPr>
        <w:t>（采购人）、（采购代理机构）</w:t>
      </w:r>
    </w:p>
    <w:p w14:paraId="734585FD">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lang w:val="zh-CN"/>
        </w:rPr>
        <w:t>我方</w:t>
      </w:r>
      <w:r>
        <w:rPr>
          <w:rFonts w:hint="eastAsia" w:ascii="仿宋_GB2312" w:hAnsi="仿宋_GB2312" w:eastAsia="仿宋_GB2312" w:cs="仿宋_GB2312"/>
          <w:sz w:val="24"/>
        </w:rPr>
        <w:t>(投标人全称)是中华人民共和国依法登记注册的合法企业，</w:t>
      </w:r>
      <w:r>
        <w:rPr>
          <w:rFonts w:hint="eastAsia" w:ascii="仿宋_GB2312" w:hAnsi="仿宋_GB2312" w:eastAsia="仿宋_GB2312" w:cs="仿宋_GB2312"/>
          <w:bCs/>
          <w:sz w:val="24"/>
        </w:rPr>
        <w:t>在参加</w:t>
      </w:r>
      <w:r>
        <w:rPr>
          <w:rFonts w:hint="eastAsia" w:ascii="仿宋_GB2312" w:hAnsi="仿宋_GB2312" w:eastAsia="仿宋_GB2312" w:cs="仿宋_GB2312"/>
          <w:sz w:val="24"/>
        </w:rPr>
        <w:t>你方组织的（项目名称）项目【招标编号：（采购编号）】</w:t>
      </w:r>
      <w:r>
        <w:rPr>
          <w:rFonts w:hint="eastAsia" w:ascii="仿宋_GB2312" w:hAnsi="仿宋_GB2312" w:eastAsia="仿宋_GB2312" w:cs="仿宋_GB2312"/>
          <w:bCs/>
          <w:sz w:val="24"/>
        </w:rPr>
        <w:t>投标活动中作如下说明：</w:t>
      </w:r>
      <w:r>
        <w:rPr>
          <w:rFonts w:hint="eastAsia" w:ascii="仿宋_GB2312" w:hAnsi="仿宋_GB2312" w:eastAsia="仿宋_GB2312" w:cs="仿宋_GB2312"/>
          <w:sz w:val="24"/>
        </w:rPr>
        <w:t>我方所使用的“XX专用章”与法定名称章具有同等的法律效力，对使用“XX专用章”的行为予以完全承认，并愿意承担相应责任。</w:t>
      </w:r>
    </w:p>
    <w:p w14:paraId="7A322808">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特此说明。</w:t>
      </w:r>
    </w:p>
    <w:p w14:paraId="5203C719">
      <w:pPr>
        <w:spacing w:line="360" w:lineRule="auto"/>
        <w:ind w:firstLine="494"/>
        <w:rPr>
          <w:rFonts w:ascii="仿宋_GB2312" w:hAnsi="仿宋_GB2312" w:eastAsia="仿宋_GB2312" w:cs="仿宋_GB2312"/>
          <w:sz w:val="24"/>
        </w:rPr>
      </w:pPr>
    </w:p>
    <w:p w14:paraId="1D1F1A33">
      <w:pPr>
        <w:spacing w:line="360" w:lineRule="auto"/>
        <w:ind w:firstLine="494"/>
        <w:rPr>
          <w:rFonts w:ascii="仿宋_GB2312" w:hAnsi="仿宋_GB2312" w:eastAsia="仿宋_GB2312" w:cs="仿宋_GB2312"/>
          <w:sz w:val="24"/>
        </w:rPr>
      </w:pPr>
    </w:p>
    <w:p w14:paraId="1C924E87">
      <w:pPr>
        <w:spacing w:line="360" w:lineRule="auto"/>
        <w:ind w:firstLine="494"/>
        <w:rPr>
          <w:rFonts w:ascii="仿宋_GB2312" w:hAnsi="仿宋_GB2312" w:eastAsia="仿宋_GB2312" w:cs="仿宋_GB2312"/>
          <w:sz w:val="24"/>
        </w:rPr>
      </w:pPr>
    </w:p>
    <w:p w14:paraId="7C001461">
      <w:pPr>
        <w:spacing w:line="360" w:lineRule="auto"/>
        <w:ind w:firstLine="494"/>
        <w:rPr>
          <w:rFonts w:ascii="仿宋_GB2312" w:hAnsi="仿宋_GB2312" w:eastAsia="仿宋_GB2312" w:cs="仿宋_GB2312"/>
          <w:sz w:val="24"/>
        </w:rPr>
      </w:pPr>
    </w:p>
    <w:p w14:paraId="453644B3">
      <w:pPr>
        <w:spacing w:line="360" w:lineRule="auto"/>
        <w:ind w:right="480" w:firstLine="4080" w:firstLineChars="1700"/>
        <w:rPr>
          <w:rFonts w:ascii="仿宋_GB2312" w:hAnsi="仿宋_GB2312" w:eastAsia="仿宋_GB2312" w:cs="仿宋_GB2312"/>
          <w:sz w:val="24"/>
        </w:rPr>
      </w:pPr>
      <w:r>
        <w:rPr>
          <w:rFonts w:hint="eastAsia" w:ascii="仿宋_GB2312" w:hAnsi="仿宋_GB2312" w:eastAsia="仿宋_GB2312" w:cs="仿宋_GB2312"/>
          <w:sz w:val="24"/>
        </w:rPr>
        <w:t>投标单位（法定名称章）：</w:t>
      </w:r>
    </w:p>
    <w:p w14:paraId="13782E01">
      <w:pPr>
        <w:ind w:right="1440" w:firstLine="494"/>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09CDBCAB">
      <w:pPr>
        <w:rPr>
          <w:rFonts w:ascii="仿宋_GB2312" w:hAnsi="仿宋_GB2312" w:eastAsia="仿宋_GB2312" w:cs="仿宋_GB2312"/>
          <w:sz w:val="24"/>
        </w:rPr>
      </w:pPr>
      <w:r>
        <w:rPr>
          <w:rFonts w:hint="eastAsia" w:ascii="仿宋_GB2312" w:hAnsi="仿宋_GB2312" w:eastAsia="仿宋_GB2312" w:cs="仿宋_GB2312"/>
          <w:b/>
          <w:bCs/>
          <w:sz w:val="24"/>
        </w:rPr>
        <w:t>附：</w:t>
      </w:r>
    </w:p>
    <w:p w14:paraId="45029C7A">
      <w:pPr>
        <w:spacing w:line="360" w:lineRule="auto"/>
        <w:rPr>
          <w:rFonts w:ascii="仿宋_GB2312" w:hAnsi="仿宋_GB2312" w:eastAsia="仿宋_GB2312" w:cs="仿宋_GB2312"/>
          <w:bCs/>
          <w:sz w:val="24"/>
        </w:rPr>
      </w:pPr>
      <w:r>
        <w:rPr>
          <w:rFonts w:ascii="仿宋_GB2312" w:hAnsi="仿宋_GB2312" w:eastAsia="仿宋_GB2312" w:cs="仿宋_GB2312"/>
          <w:b/>
          <w:bCs/>
          <w:kern w:val="2"/>
          <w:sz w:val="24"/>
          <w:szCs w:val="24"/>
          <w:lang w:val="en-US" w:eastAsia="zh-CN" w:bidi="ar-SA"/>
        </w:rPr>
        <w:pict>
          <v:rect id="Rectangle 17" o:spid="_x0000_s1025" o:spt="1" style="position:absolute;left:0pt;margin-left:238.9pt;margin-top:28.05pt;height:177.45pt;width:212.95pt;z-index:-251657216;mso-width-relative:page;mso-height-relative:page;" fillcolor="#FFFFFF" filled="t" o:preferrelative="t" stroked="t" coordsize="21600,21600">
            <v:path/>
            <v:fill on="t" focussize="0,0"/>
            <v:stroke color="#000000" color2="#FFFFFF" opacity="65536f" miterlimit="2"/>
            <v:imagedata gain="65536f" blacklevel="0f" gamma="0" o:title=""/>
            <o:lock v:ext="edit" position="f" selection="f" grouping="f" rotation="f" cropping="f" text="f" aspectratio="f"/>
          </v:rect>
        </w:pict>
      </w:r>
      <w:r>
        <w:rPr>
          <w:rFonts w:ascii="仿宋_GB2312" w:hAnsi="仿宋_GB2312" w:eastAsia="仿宋_GB2312" w:cs="仿宋_GB2312"/>
          <w:b/>
          <w:bCs/>
          <w:kern w:val="2"/>
          <w:sz w:val="24"/>
          <w:szCs w:val="24"/>
          <w:lang w:val="en-US" w:eastAsia="zh-CN" w:bidi="ar-SA"/>
        </w:rPr>
        <w:pict>
          <v:rect id="Rectangle 16" o:spid="_x0000_s1026" o:spt="1" style="position:absolute;left:0pt;margin-left:-7.1pt;margin-top:30.3pt;height:177.45pt;width:208.5pt;z-index:-251656192;mso-width-relative:page;mso-height-relative:page;" fillcolor="#FFFFFF" filled="t" o:preferrelative="t" stroked="t" coordsize="21600,21600">
            <v:path/>
            <v:fill on="t" focussize="0,0"/>
            <v:stroke color="#000000" color2="#FFFFFF" opacity="65536f" miterlimit="2"/>
            <v:imagedata gain="65536f" blacklevel="0f" gamma="0" o:title=""/>
            <o:lock v:ext="edit" position="f" selection="f" grouping="f" rotation="f" cropping="f" text="f" aspectratio="f"/>
          </v:rect>
        </w:pict>
      </w:r>
      <w:r>
        <w:rPr>
          <w:rFonts w:hint="eastAsia" w:ascii="仿宋_GB2312" w:hAnsi="仿宋_GB2312" w:eastAsia="仿宋_GB2312" w:cs="仿宋_GB2312"/>
          <w:sz w:val="24"/>
        </w:rPr>
        <w:t>投标单位法定名称章（印模）投标单位“XX专用章”（印模）</w:t>
      </w:r>
    </w:p>
    <w:p w14:paraId="6D8098C6">
      <w:pPr>
        <w:autoSpaceDE w:val="0"/>
        <w:autoSpaceDN w:val="0"/>
        <w:jc w:val="center"/>
        <w:rPr>
          <w:rFonts w:ascii="仿宋" w:hAnsi="仿宋" w:eastAsia="仿宋"/>
          <w:b/>
          <w:spacing w:val="6"/>
          <w:sz w:val="32"/>
          <w:szCs w:val="32"/>
        </w:rPr>
      </w:pPr>
    </w:p>
    <w:p w14:paraId="69C24E04">
      <w:pPr>
        <w:autoSpaceDE w:val="0"/>
        <w:autoSpaceDN w:val="0"/>
        <w:jc w:val="center"/>
        <w:rPr>
          <w:rFonts w:ascii="仿宋" w:hAnsi="仿宋" w:eastAsia="仿宋"/>
          <w:b/>
          <w:spacing w:val="6"/>
          <w:sz w:val="32"/>
          <w:szCs w:val="32"/>
        </w:rPr>
      </w:pPr>
    </w:p>
    <w:p w14:paraId="3D6985F6">
      <w:pPr>
        <w:autoSpaceDE w:val="0"/>
        <w:autoSpaceDN w:val="0"/>
        <w:jc w:val="center"/>
        <w:rPr>
          <w:rFonts w:ascii="仿宋" w:hAnsi="仿宋" w:eastAsia="仿宋"/>
          <w:b/>
          <w:spacing w:val="6"/>
          <w:sz w:val="32"/>
          <w:szCs w:val="32"/>
        </w:rPr>
      </w:pPr>
    </w:p>
    <w:p w14:paraId="484D7ED9">
      <w:pPr>
        <w:autoSpaceDE w:val="0"/>
        <w:autoSpaceDN w:val="0"/>
        <w:jc w:val="center"/>
        <w:rPr>
          <w:rFonts w:ascii="仿宋" w:hAnsi="仿宋" w:eastAsia="仿宋"/>
          <w:b/>
          <w:spacing w:val="6"/>
          <w:sz w:val="32"/>
          <w:szCs w:val="32"/>
        </w:rPr>
      </w:pPr>
    </w:p>
    <w:p w14:paraId="26FD04F9">
      <w:pPr>
        <w:autoSpaceDE w:val="0"/>
        <w:autoSpaceDN w:val="0"/>
        <w:jc w:val="center"/>
        <w:rPr>
          <w:rFonts w:ascii="仿宋" w:hAnsi="仿宋" w:eastAsia="仿宋"/>
          <w:b/>
          <w:spacing w:val="6"/>
          <w:sz w:val="32"/>
          <w:szCs w:val="32"/>
        </w:rPr>
      </w:pPr>
    </w:p>
    <w:p w14:paraId="3A4B9B39">
      <w:pPr>
        <w:autoSpaceDE w:val="0"/>
        <w:autoSpaceDN w:val="0"/>
        <w:jc w:val="center"/>
        <w:rPr>
          <w:rFonts w:ascii="仿宋" w:hAnsi="仿宋" w:eastAsia="仿宋"/>
          <w:b/>
          <w:spacing w:val="6"/>
          <w:sz w:val="32"/>
          <w:szCs w:val="32"/>
        </w:rPr>
      </w:pPr>
    </w:p>
    <w:p w14:paraId="3F8713E2">
      <w:pPr>
        <w:autoSpaceDE w:val="0"/>
        <w:autoSpaceDN w:val="0"/>
        <w:jc w:val="center"/>
        <w:rPr>
          <w:rFonts w:ascii="仿宋" w:hAnsi="仿宋" w:eastAsia="仿宋"/>
          <w:b/>
          <w:spacing w:val="6"/>
          <w:sz w:val="32"/>
          <w:szCs w:val="32"/>
        </w:rPr>
      </w:pPr>
    </w:p>
    <w:p w14:paraId="364F046B">
      <w:pPr>
        <w:autoSpaceDE w:val="0"/>
        <w:autoSpaceDN w:val="0"/>
        <w:jc w:val="center"/>
        <w:rPr>
          <w:rFonts w:ascii="仿宋" w:hAnsi="仿宋" w:eastAsia="仿宋"/>
          <w:b/>
          <w:spacing w:val="6"/>
          <w:sz w:val="32"/>
          <w:szCs w:val="32"/>
        </w:rPr>
      </w:pPr>
    </w:p>
    <w:p w14:paraId="1BD569FB">
      <w:pPr>
        <w:autoSpaceDE w:val="0"/>
        <w:autoSpaceDN w:val="0"/>
        <w:jc w:val="center"/>
        <w:rPr>
          <w:rFonts w:ascii="仿宋" w:hAnsi="仿宋" w:eastAsia="仿宋"/>
          <w:b/>
          <w:spacing w:val="6"/>
          <w:sz w:val="32"/>
          <w:szCs w:val="32"/>
        </w:rPr>
      </w:pPr>
    </w:p>
    <w:p w14:paraId="464A50E7">
      <w:pPr>
        <w:autoSpaceDE w:val="0"/>
        <w:autoSpaceDN w:val="0"/>
        <w:jc w:val="center"/>
        <w:rPr>
          <w:rFonts w:ascii="仿宋" w:hAnsi="仿宋" w:eastAsia="仿宋"/>
          <w:b/>
          <w:spacing w:val="6"/>
          <w:sz w:val="32"/>
          <w:szCs w:val="32"/>
        </w:rPr>
      </w:pPr>
    </w:p>
    <w:p w14:paraId="243E0CF1">
      <w:pPr>
        <w:autoSpaceDE w:val="0"/>
        <w:autoSpaceDN w:val="0"/>
        <w:jc w:val="center"/>
        <w:rPr>
          <w:rFonts w:ascii="仿宋" w:hAnsi="仿宋" w:eastAsia="仿宋"/>
          <w:b/>
          <w:spacing w:val="6"/>
          <w:sz w:val="32"/>
          <w:szCs w:val="32"/>
        </w:rPr>
      </w:pPr>
    </w:p>
    <w:p w14:paraId="7E1084A8">
      <w:pPr>
        <w:autoSpaceDE w:val="0"/>
        <w:autoSpaceDN w:val="0"/>
        <w:jc w:val="center"/>
        <w:rPr>
          <w:rFonts w:ascii="仿宋" w:hAnsi="仿宋" w:eastAsia="仿宋"/>
          <w:b/>
          <w:spacing w:val="6"/>
          <w:sz w:val="32"/>
          <w:szCs w:val="32"/>
        </w:rPr>
      </w:pPr>
    </w:p>
    <w:p w14:paraId="50850AF3">
      <w:pPr>
        <w:autoSpaceDE w:val="0"/>
        <w:autoSpaceDN w:val="0"/>
        <w:jc w:val="center"/>
        <w:rPr>
          <w:rFonts w:ascii="仿宋" w:hAnsi="仿宋" w:eastAsia="仿宋"/>
          <w:b/>
          <w:spacing w:val="6"/>
          <w:sz w:val="32"/>
          <w:szCs w:val="32"/>
        </w:rPr>
      </w:pPr>
    </w:p>
    <w:p w14:paraId="7981FCA2">
      <w:pPr>
        <w:autoSpaceDE w:val="0"/>
        <w:autoSpaceDN w:val="0"/>
        <w:jc w:val="center"/>
        <w:rPr>
          <w:rFonts w:ascii="仿宋" w:hAnsi="仿宋" w:eastAsia="仿宋"/>
          <w:b/>
          <w:spacing w:val="6"/>
          <w:sz w:val="32"/>
          <w:szCs w:val="32"/>
        </w:rPr>
      </w:pPr>
    </w:p>
    <w:p w14:paraId="5ECA06BB">
      <w:pPr>
        <w:autoSpaceDE w:val="0"/>
        <w:autoSpaceDN w:val="0"/>
        <w:jc w:val="center"/>
        <w:rPr>
          <w:rFonts w:ascii="仿宋" w:hAnsi="仿宋" w:eastAsia="仿宋"/>
          <w:b/>
          <w:spacing w:val="6"/>
          <w:sz w:val="32"/>
          <w:szCs w:val="32"/>
        </w:rPr>
      </w:pPr>
    </w:p>
    <w:p w14:paraId="3B79D6EB">
      <w:pPr>
        <w:autoSpaceDE w:val="0"/>
        <w:autoSpaceDN w:val="0"/>
        <w:jc w:val="center"/>
        <w:rPr>
          <w:rFonts w:ascii="仿宋" w:hAnsi="仿宋" w:eastAsia="仿宋"/>
          <w:b/>
          <w:spacing w:val="6"/>
          <w:sz w:val="32"/>
          <w:szCs w:val="32"/>
        </w:rPr>
      </w:pPr>
    </w:p>
    <w:p w14:paraId="77BF0ABB">
      <w:pPr>
        <w:autoSpaceDE w:val="0"/>
        <w:autoSpaceDN w:val="0"/>
        <w:jc w:val="center"/>
        <w:rPr>
          <w:rFonts w:ascii="仿宋" w:hAnsi="仿宋" w:eastAsia="仿宋"/>
          <w:b/>
          <w:bCs/>
          <w:sz w:val="32"/>
          <w:szCs w:val="32"/>
        </w:rPr>
      </w:pPr>
      <w:r>
        <w:rPr>
          <w:rFonts w:hint="eastAsia" w:ascii="仿宋" w:hAnsi="仿宋" w:eastAsia="仿宋"/>
          <w:b/>
          <w:spacing w:val="6"/>
          <w:sz w:val="32"/>
          <w:szCs w:val="32"/>
        </w:rPr>
        <w:t>附件</w:t>
      </w:r>
      <w:r>
        <w:rPr>
          <w:rFonts w:ascii="仿宋" w:hAnsi="仿宋" w:eastAsia="仿宋"/>
          <w:b/>
          <w:spacing w:val="6"/>
          <w:sz w:val="32"/>
          <w:szCs w:val="32"/>
        </w:rPr>
        <w:t>5</w:t>
      </w:r>
      <w:r>
        <w:rPr>
          <w:rFonts w:hint="eastAsia" w:ascii="仿宋" w:hAnsi="仿宋" w:eastAsia="仿宋"/>
          <w:b/>
          <w:spacing w:val="6"/>
          <w:sz w:val="32"/>
          <w:szCs w:val="32"/>
        </w:rPr>
        <w:t>：</w:t>
      </w:r>
      <w:r>
        <w:rPr>
          <w:rFonts w:hint="eastAsia" w:ascii="仿宋_GB2312" w:hAnsi="宋体" w:eastAsia="仿宋_GB2312"/>
          <w:b/>
          <w:sz w:val="32"/>
          <w:szCs w:val="32"/>
        </w:rPr>
        <w:t>中小企业声明函</w:t>
      </w:r>
    </w:p>
    <w:p w14:paraId="37289657">
      <w:pPr>
        <w:spacing w:line="360" w:lineRule="auto"/>
        <w:rPr>
          <w:rFonts w:ascii="仿宋_GB2312" w:hAnsi="仿宋" w:eastAsia="仿宋_GB2312" w:cs="仿宋_GB2312"/>
          <w:b/>
          <w:sz w:val="32"/>
          <w:szCs w:val="32"/>
        </w:rPr>
      </w:pPr>
    </w:p>
    <w:p w14:paraId="62F7009D">
      <w:pPr>
        <w:spacing w:line="360" w:lineRule="auto"/>
        <w:jc w:val="center"/>
        <w:rPr>
          <w:rFonts w:ascii="仿宋_GB2312" w:hAnsi="宋体" w:eastAsia="仿宋_GB2312"/>
          <w:b/>
          <w:sz w:val="32"/>
          <w:szCs w:val="32"/>
        </w:rPr>
      </w:pPr>
      <w:r>
        <w:rPr>
          <w:rFonts w:hint="eastAsia" w:ascii="仿宋_GB2312" w:hAnsi="仿宋" w:eastAsia="仿宋_GB2312" w:cs="仿宋_GB2312"/>
          <w:b/>
          <w:sz w:val="32"/>
          <w:szCs w:val="32"/>
        </w:rPr>
        <w:t>中小企业声明函</w:t>
      </w:r>
      <w:r>
        <w:rPr>
          <w:rFonts w:hint="eastAsia" w:ascii="仿宋_GB2312" w:hAnsi="宋体" w:eastAsia="仿宋_GB2312"/>
          <w:b/>
          <w:sz w:val="32"/>
          <w:szCs w:val="32"/>
        </w:rPr>
        <w:t>（服务）</w:t>
      </w:r>
    </w:p>
    <w:p w14:paraId="16287E69">
      <w:pPr>
        <w:spacing w:line="360" w:lineRule="auto"/>
        <w:rPr>
          <w:rFonts w:ascii="仿宋_GB2312" w:hAnsi="仿宋" w:eastAsia="仿宋_GB2312"/>
        </w:rPr>
      </w:pPr>
    </w:p>
    <w:p w14:paraId="72F471DD">
      <w:pPr>
        <w:spacing w:line="360" w:lineRule="auto"/>
        <w:ind w:firstLine="360" w:firstLineChars="150"/>
        <w:jc w:val="left"/>
        <w:rPr>
          <w:rFonts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ascii="仿宋_GB2312" w:hAnsi="宋体" w:eastAsia="仿宋_GB2312"/>
          <w:sz w:val="24"/>
        </w:rPr>
        <w:t xml:space="preserve">2020﹞46 </w:t>
      </w:r>
      <w:r>
        <w:rPr>
          <w:rFonts w:hint="eastAsia" w:ascii="仿宋_GB2312" w:hAnsi="宋体" w:eastAsia="仿宋_GB2312"/>
          <w:sz w:val="24"/>
        </w:rPr>
        <w:t>号）的规定，本公司（联合体）参加</w:t>
      </w:r>
      <w:r>
        <w:rPr>
          <w:rFonts w:hint="eastAsia" w:ascii="仿宋_GB2312" w:hAnsi="仿宋" w:eastAsia="仿宋_GB2312"/>
          <w:bCs/>
          <w:sz w:val="24"/>
          <w:u w:val="single"/>
          <w:lang w:val="zh-CN"/>
        </w:rPr>
        <w:t>江山市档案馆</w:t>
      </w:r>
      <w:r>
        <w:rPr>
          <w:rFonts w:hint="eastAsia" w:ascii="仿宋_GB2312" w:hAnsi="宋体" w:eastAsia="仿宋_GB2312"/>
          <w:sz w:val="24"/>
        </w:rPr>
        <w:t>（单位名称）的</w:t>
      </w:r>
      <w:r>
        <w:rPr>
          <w:rFonts w:hint="eastAsia" w:ascii="仿宋_GB2312" w:hAnsi="仿宋" w:eastAsia="仿宋_GB2312"/>
          <w:bCs/>
          <w:sz w:val="24"/>
          <w:u w:val="single"/>
          <w:lang w:eastAsia="zh-CN"/>
        </w:rPr>
        <w:t>江山市档案馆民国档案抢救与保护项目</w:t>
      </w:r>
      <w:r>
        <w:rPr>
          <w:rFonts w:hint="eastAsia" w:ascii="仿宋_GB2312" w:hAnsi="宋体" w:eastAsia="仿宋_GB2312"/>
          <w:sz w:val="24"/>
        </w:rPr>
        <w:t>（项目名称）采购活动，工程的施工单位全部为符合政策要求的中小企业（或者：服务全部由符合政策要求的中小企业承接）。相关企业（含联合体中的中小企业、签订分包意向协议的中小企业）的具体情况如下：</w:t>
      </w:r>
    </w:p>
    <w:p w14:paraId="058AC1F3">
      <w:pPr>
        <w:spacing w:line="360" w:lineRule="auto"/>
        <w:ind w:firstLine="480" w:firstLineChars="200"/>
        <w:jc w:val="left"/>
      </w:pPr>
      <w:r>
        <w:rPr>
          <w:rFonts w:hint="eastAsia" w:ascii="仿宋_GB2312" w:hAnsi="仿宋" w:eastAsia="仿宋_GB2312"/>
          <w:bCs/>
          <w:sz w:val="24"/>
          <w:u w:val="single"/>
          <w:lang w:eastAsia="zh-CN"/>
        </w:rPr>
        <w:t>江山市档案馆民国档案抢救与保护项目</w:t>
      </w:r>
      <w:r>
        <w:rPr>
          <w:rFonts w:hint="eastAsia" w:ascii="仿宋_GB2312" w:hAnsi="宋体" w:eastAsia="仿宋_GB2312"/>
          <w:sz w:val="24"/>
        </w:rPr>
        <w:t>，属于</w:t>
      </w:r>
      <w:r>
        <w:rPr>
          <w:rFonts w:hint="eastAsia" w:ascii="仿宋_GB2312" w:hAnsi="仿宋" w:eastAsia="仿宋_GB2312"/>
          <w:bCs/>
          <w:sz w:val="24"/>
          <w:u w:val="single"/>
        </w:rPr>
        <w:t>其他未列明行业</w:t>
      </w:r>
      <w:r>
        <w:rPr>
          <w:rFonts w:ascii="仿宋_GB2312" w:hAnsi="宋体" w:eastAsia="仿宋_GB2312"/>
          <w:sz w:val="24"/>
        </w:rPr>
        <w:t xml:space="preserve"> ；承建（承接）企业为</w:t>
      </w:r>
      <w:r>
        <w:rPr>
          <w:rFonts w:ascii="仿宋_GB2312" w:hAnsi="宋体" w:eastAsia="仿宋_GB2312"/>
          <w:sz w:val="24"/>
          <w:u w:val="single"/>
        </w:rPr>
        <w:t xml:space="preserve"> </w:t>
      </w:r>
      <w:r>
        <w:rPr>
          <w:rFonts w:hint="eastAsia" w:ascii="仿宋_GB2312" w:hAnsi="宋体" w:eastAsia="仿宋_GB2312"/>
          <w:sz w:val="24"/>
          <w:u w:val="single"/>
        </w:rPr>
        <w:t xml:space="preserve">   （企业名称）</w:t>
      </w:r>
      <w:r>
        <w:rPr>
          <w:rFonts w:ascii="仿宋_GB2312" w:hAnsi="宋体" w:eastAsia="仿宋_GB2312"/>
          <w:sz w:val="24"/>
        </w:rPr>
        <w:t xml:space="preserve"> ，从业人员</w:t>
      </w:r>
      <w:r>
        <w:rPr>
          <w:rFonts w:hint="eastAsia" w:ascii="仿宋_GB2312" w:hAnsi="宋体" w:eastAsia="仿宋_GB2312"/>
          <w:sz w:val="24"/>
          <w:u w:val="single"/>
        </w:rPr>
        <w:t xml:space="preserve">     </w:t>
      </w:r>
      <w:r>
        <w:rPr>
          <w:rFonts w:hint="eastAsia" w:ascii="仿宋_GB2312" w:hAnsi="宋体" w:eastAsia="仿宋_GB2312"/>
          <w:sz w:val="24"/>
        </w:rPr>
        <w:t>人，营业收入为</w:t>
      </w:r>
      <w:r>
        <w:rPr>
          <w:rFonts w:hint="eastAsia" w:ascii="仿宋_GB2312" w:hAnsi="宋体" w:eastAsia="仿宋_GB2312"/>
          <w:sz w:val="24"/>
          <w:u w:val="single"/>
        </w:rPr>
        <w:t xml:space="preserve">       </w:t>
      </w:r>
      <w:r>
        <w:rPr>
          <w:rFonts w:hint="eastAsia" w:ascii="仿宋_GB2312" w:hAnsi="宋体" w:eastAsia="仿宋_GB2312"/>
          <w:sz w:val="24"/>
        </w:rPr>
        <w:t>万元，资产总额为万元属于</w:t>
      </w:r>
      <w:r>
        <w:rPr>
          <w:rFonts w:ascii="仿宋_GB2312" w:hAnsi="宋体" w:eastAsia="仿宋_GB2312"/>
          <w:sz w:val="24"/>
          <w:u w:val="single"/>
        </w:rPr>
        <w:t xml:space="preserve"> </w:t>
      </w:r>
      <w:r>
        <w:rPr>
          <w:rFonts w:hint="eastAsia" w:ascii="仿宋_GB2312" w:hAnsi="宋体" w:eastAsia="仿宋_GB2312"/>
          <w:sz w:val="24"/>
          <w:u w:val="single"/>
        </w:rPr>
        <w:t xml:space="preserve">     </w:t>
      </w:r>
      <w:r>
        <w:rPr>
          <w:rFonts w:ascii="仿宋_GB2312" w:hAnsi="宋体" w:eastAsia="仿宋_GB2312"/>
          <w:sz w:val="24"/>
          <w:u w:val="single"/>
        </w:rPr>
        <w:t xml:space="preserve">（中型企业、小型企业、微型企业） </w:t>
      </w:r>
      <w:r>
        <w:rPr>
          <w:rFonts w:hint="eastAsia" w:ascii="仿宋_GB2312" w:hAnsi="宋体" w:eastAsia="仿宋_GB2312"/>
          <w:sz w:val="24"/>
        </w:rPr>
        <w:t>；</w:t>
      </w:r>
    </w:p>
    <w:p w14:paraId="5108EAE8">
      <w:pPr>
        <w:spacing w:line="360" w:lineRule="auto"/>
        <w:ind w:firstLine="480" w:firstLineChars="200"/>
        <w:jc w:val="left"/>
        <w:rPr>
          <w:rFonts w:ascii="仿宋_GB2312" w:hAnsi="宋体" w:eastAsia="仿宋_GB2312"/>
          <w:sz w:val="24"/>
        </w:rPr>
      </w:pPr>
    </w:p>
    <w:p w14:paraId="37E01B42">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以上企业，不属于大企业的分支机构，不存在控股股东为大企业的情形，也不存在与大企业的负责人为同一人的情形。</w:t>
      </w:r>
    </w:p>
    <w:p w14:paraId="48E61E6F">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本企业对上述声明内容的真实性负责。如有虚假，将依法承担相应责任。</w:t>
      </w:r>
    </w:p>
    <w:p w14:paraId="0705DE5D">
      <w:pPr>
        <w:spacing w:line="360" w:lineRule="auto"/>
        <w:ind w:right="1760"/>
        <w:jc w:val="right"/>
        <w:rPr>
          <w:rFonts w:ascii="仿宋_GB2312" w:hAnsi="宋体" w:eastAsia="仿宋_GB2312"/>
          <w:sz w:val="24"/>
        </w:rPr>
      </w:pPr>
      <w:r>
        <w:rPr>
          <w:rFonts w:hint="eastAsia" w:ascii="仿宋_GB2312" w:hAnsi="仿宋" w:eastAsia="仿宋_GB2312" w:cs="仿宋_GB2312"/>
          <w:sz w:val="24"/>
        </w:rPr>
        <w:t>投标人</w:t>
      </w:r>
      <w:r>
        <w:rPr>
          <w:rFonts w:hint="eastAsia" w:ascii="仿宋_GB2312" w:hAnsi="宋体" w:eastAsia="仿宋_GB2312"/>
          <w:sz w:val="24"/>
        </w:rPr>
        <w:t>名称（</w:t>
      </w:r>
      <w:r>
        <w:rPr>
          <w:rFonts w:hint="eastAsia" w:ascii="仿宋_GB2312" w:hAnsi="仿宋" w:eastAsia="仿宋_GB2312" w:cs="仿宋_GB2312"/>
          <w:sz w:val="24"/>
        </w:rPr>
        <w:t>电子签名</w:t>
      </w:r>
      <w:r>
        <w:rPr>
          <w:rFonts w:hint="eastAsia" w:ascii="仿宋_GB2312" w:hAnsi="宋体" w:eastAsia="仿宋_GB2312"/>
          <w:sz w:val="24"/>
        </w:rPr>
        <w:t>）：</w:t>
      </w:r>
    </w:p>
    <w:p w14:paraId="051C0065">
      <w:pPr>
        <w:spacing w:line="360" w:lineRule="auto"/>
        <w:ind w:right="1120" w:firstLine="4680" w:firstLineChars="1950"/>
        <w:rPr>
          <w:rFonts w:ascii="仿宋_GB2312" w:hAnsi="宋体" w:eastAsia="仿宋_GB2312"/>
          <w:sz w:val="24"/>
        </w:rPr>
      </w:pPr>
      <w:r>
        <w:rPr>
          <w:rFonts w:hint="eastAsia" w:ascii="仿宋_GB2312" w:hAnsi="宋体" w:eastAsia="仿宋_GB2312"/>
          <w:sz w:val="24"/>
        </w:rPr>
        <w:t>日期：</w:t>
      </w:r>
    </w:p>
    <w:p w14:paraId="4937D179">
      <w:pPr>
        <w:spacing w:line="360" w:lineRule="auto"/>
        <w:ind w:firstLine="310" w:firstLineChars="147"/>
        <w:jc w:val="left"/>
        <w:rPr>
          <w:rFonts w:ascii="仿宋_GB2312" w:hAnsi="宋体" w:eastAsia="仿宋_GB2312"/>
          <w:b/>
          <w:szCs w:val="21"/>
        </w:rPr>
      </w:pPr>
      <w:r>
        <w:rPr>
          <w:rFonts w:hint="eastAsia" w:ascii="仿宋_GB2312" w:hAnsi="宋体" w:eastAsia="仿宋_GB2312"/>
          <w:b/>
          <w:szCs w:val="21"/>
        </w:rPr>
        <w:t>从业人员、营业收入、资产总额填报上一年度数据，无上一年度数据的新成立企业可不填报。</w:t>
      </w:r>
    </w:p>
    <w:p w14:paraId="057AC193">
      <w:pPr>
        <w:spacing w:line="360" w:lineRule="auto"/>
        <w:ind w:right="420"/>
        <w:rPr>
          <w:rFonts w:ascii="仿宋_GB2312" w:hAnsi="仿宋" w:eastAsia="仿宋_GB2312" w:cs="仿宋_GB2312"/>
          <w:sz w:val="24"/>
        </w:rPr>
      </w:pPr>
    </w:p>
    <w:p w14:paraId="2C3F9F9D">
      <w:pPr>
        <w:spacing w:line="360" w:lineRule="auto"/>
        <w:ind w:right="420"/>
        <w:rPr>
          <w:rFonts w:ascii="仿宋_GB2312" w:hAnsi="仿宋" w:eastAsia="仿宋_GB2312" w:cs="仿宋_GB2312"/>
          <w:b/>
          <w:kern w:val="0"/>
          <w:sz w:val="32"/>
          <w:szCs w:val="32"/>
        </w:rPr>
      </w:pPr>
      <w:r>
        <w:rPr>
          <w:rFonts w:ascii="仿宋_GB2312" w:hAnsi="仿宋" w:eastAsia="仿宋_GB2312" w:cs="仿宋_GB2312"/>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15" w:type="first"/>
      <w:footerReference r:id="rId18" w:type="first"/>
      <w:headerReference r:id="rId14" w:type="default"/>
      <w:footerReference r:id="rId16" w:type="default"/>
      <w:footerReference r:id="rId17"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E0002EFF" w:usb1="C000785B" w:usb2="00000009" w:usb3="00000000" w:csb0="400001FF" w:csb1="FFFF0000"/>
  </w:font>
  <w:font w:name="宋体">
    <w:panose1 w:val="02010600030101010101"/>
    <w:charset w:val="8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方正全福体"/>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altName w:val="Century"/>
    <w:panose1 w:val="020B0502020202020204"/>
    <w:charset w:val="00"/>
    <w:family w:val="auto"/>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MingLiU">
    <w:altName w:val="PMingLiU-ExtB"/>
    <w:panose1 w:val="02020509000000000000"/>
    <w:charset w:val="88"/>
    <w:family w:val="auto"/>
    <w:pitch w:val="default"/>
    <w:sig w:usb0="00000000" w:usb1="00000000" w:usb2="00000016" w:usb3="00000000" w:csb0="00100001" w:csb1="0000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方正全福体"/>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 w:name="FangSong_GB2312">
    <w:altName w:val="仿宋_GB2312"/>
    <w:panose1 w:val="02010609030101010101"/>
    <w:charset w:val="86"/>
    <w:family w:val="modern"/>
    <w:pitch w:val="default"/>
    <w:sig w:usb0="00000000" w:usb1="00000000" w:usb2="00000000" w:usb3="00000000" w:csb0="00040000" w:csb1="00000000"/>
  </w:font>
  <w:font w:name="方正全福体">
    <w:panose1 w:val="02000500000000000000"/>
    <w:charset w:val="86"/>
    <w:family w:val="auto"/>
    <w:pitch w:val="default"/>
    <w:sig w:usb0="A00002BF" w:usb1="184F6CFA" w:usb2="00000012" w:usb3="00000000" w:csb0="00040001" w:csb1="00000000"/>
  </w:font>
  <w:font w:name="Century">
    <w:panose1 w:val="02040604050505020304"/>
    <w:charset w:val="00"/>
    <w:family w:val="auto"/>
    <w:pitch w:val="default"/>
    <w:sig w:usb0="00000287" w:usb1="00000000" w:usb2="00000000" w:usb3="00000000" w:csb0="2000009F" w:csb1="DFD7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C61966">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D0652B">
    <w:pPr>
      <w:pStyle w:val="27"/>
      <w:framePr w:wrap="around" w:vAnchor="text" w:hAnchor="margin" w:xAlign="right" w:y="1"/>
      <w:rPr>
        <w:rStyle w:val="661"/>
      </w:rPr>
    </w:pPr>
    <w:r>
      <w:fldChar w:fldCharType="begin"/>
    </w:r>
    <w:r>
      <w:rPr>
        <w:rStyle w:val="661"/>
      </w:rPr>
      <w:instrText xml:space="preserve">PAGE  </w:instrText>
    </w:r>
    <w:r>
      <w:fldChar w:fldCharType="separate"/>
    </w:r>
    <w:r>
      <w:fldChar w:fldCharType="end"/>
    </w:r>
  </w:p>
  <w:p w14:paraId="270F2C74">
    <w:pPr>
      <w:pStyle w:val="2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2C9E3">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2D0A2">
    <w:pPr>
      <w:pStyle w:val="27"/>
    </w:pPr>
    <w:r>
      <w:rPr>
        <w:rFonts w:ascii="Times New Roman" w:hAnsi="Times New Roman" w:eastAsia="宋体" w:cs="Times New Roman"/>
        <w:kern w:val="2"/>
        <w:sz w:val="18"/>
        <w:szCs w:val="18"/>
        <w:lang w:val="en-US" w:eastAsia="zh-CN" w:bidi="ar-SA"/>
      </w:rPr>
      <w:pict>
        <v:rect id="Text Box 1" o:spid="_x0000_s2049" o:spt="1" style="position:absolute;left:0pt;margin-top:0pt;height:10.35pt;width:9.05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39D8B4F8">
                <w:pPr>
                  <w:pStyle w:val="27"/>
                </w:pPr>
                <w:r>
                  <w:fldChar w:fldCharType="begin"/>
                </w:r>
                <w:r>
                  <w:instrText xml:space="preserve"> PAGE  \* MERGEFORMAT </w:instrText>
                </w:r>
                <w:r>
                  <w:fldChar w:fldCharType="separate"/>
                </w:r>
                <w:r>
                  <w:t>22</w:t>
                </w:r>
                <w:r>
                  <w:fldChar w:fldCharType="end"/>
                </w:r>
              </w:p>
            </w:txbxContent>
          </v:textbox>
        </v:rect>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78784">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p w14:paraId="4CE1D23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D438E">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p w14:paraId="2AA137E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B89ADE">
    <w:pPr>
      <w:pStyle w:val="2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w:t>
    </w:r>
  </w:p>
  <w:p w14:paraId="2134AA6F"/>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F3F14">
    <w:pPr>
      <w:pStyle w:val="27"/>
      <w:framePr w:wrap="around" w:vAnchor="text" w:hAnchor="margin" w:xAlign="right" w:y="1"/>
      <w:rPr>
        <w:rStyle w:val="661"/>
      </w:rPr>
    </w:pPr>
    <w:r>
      <w:fldChar w:fldCharType="begin"/>
    </w:r>
    <w:r>
      <w:rPr>
        <w:rStyle w:val="661"/>
      </w:rPr>
      <w:instrText xml:space="preserve">PAGE  </w:instrText>
    </w:r>
    <w:r>
      <w:fldChar w:fldCharType="separate"/>
    </w:r>
    <w:r>
      <w:fldChar w:fldCharType="end"/>
    </w:r>
  </w:p>
  <w:p w14:paraId="63E48B1F">
    <w:pPr>
      <w:pStyle w:val="27"/>
      <w:ind w:right="360"/>
    </w:pPr>
  </w:p>
  <w:p w14:paraId="79895D40"/>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B4030">
    <w:pPr>
      <w:pStyle w:val="2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bookmarkStart w:id="403" w:name="_Toc164085800"/>
    <w:bookmarkStart w:id="404" w:name="_Toc91899912"/>
    <w:bookmarkStart w:id="405" w:name="_Toc36110187"/>
    <w:bookmarkStart w:id="406" w:name="_Toc131845147"/>
    <w:r>
      <w:rPr>
        <w:rFonts w:hint="eastAsia" w:ascii="仿宋_GB2312" w:eastAsia="仿宋_GB2312"/>
        <w:kern w:val="0"/>
        <w:szCs w:val="21"/>
      </w:rPr>
      <w:t xml:space="preserve"> 页</w:t>
    </w:r>
    <w:bookmarkEnd w:id="403"/>
    <w:bookmarkEnd w:id="404"/>
    <w:bookmarkEnd w:id="405"/>
    <w:bookmarkEnd w:id="406"/>
  </w:p>
  <w:p w14:paraId="1F007AF7"/>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BA1AB">
    <w:pPr>
      <w:pStyle w:val="28"/>
      <w:pBdr>
        <w:bottom w:val="single" w:color="auto" w:sz="6" w:space="4"/>
      </w:pBdr>
      <w:jc w:val="right"/>
    </w:pPr>
    <w:r>
      <w:t>政府采购公开招标文件</w:t>
    </w:r>
  </w:p>
  <w:p w14:paraId="5126BCAD">
    <w:pPr>
      <w:pStyle w:val="37"/>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65B98D">
    <w:pPr>
      <w:pStyle w:val="28"/>
      <w:pBdr>
        <w:bottom w:val="single" w:color="auto" w:sz="6" w:space="0"/>
      </w:pBdr>
      <w:tabs>
        <w:tab w:val="clear" w:pos="4153"/>
        <w:tab w:val="clear" w:pos="8306"/>
      </w:tabs>
      <w:jc w:val="right"/>
    </w:pPr>
    <w:r>
      <w:rPr>
        <w:lang w:val="zh-CN"/>
      </w:rPr>
      <w:t></w:t>
    </w:r>
    <w:r>
      <w:tab/>
    </w: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CE49A">
    <w:pPr>
      <w:pStyle w:val="28"/>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9760F">
    <w:pPr>
      <w:pStyle w:val="28"/>
      <w:rPr>
        <w:rFonts w:ascii="仿宋_GB2312" w:eastAsia="仿宋_GB2312"/>
        <w:b/>
        <w:i/>
        <w:u w:val="single"/>
      </w:rPr>
    </w:pPr>
    <w:r>
      <w:t>政府采购公开招标文件</w:t>
    </w:r>
  </w:p>
  <w:p w14:paraId="26F1D4B9">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1956BA">
    <w:pPr>
      <w:pStyle w:val="28"/>
    </w:pPr>
    <w:r>
      <w:t></w:t>
    </w:r>
  </w:p>
  <w:p w14:paraId="25F31E9F">
    <w:pPr>
      <w:pStyle w:val="28"/>
    </w:pPr>
    <w:r>
      <w:t>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E0ED9">
    <w:pPr>
      <w:pStyle w:val="28"/>
      <w:jc w:val="right"/>
      <w:rPr>
        <w:rFonts w:ascii="仿宋_GB2312" w:eastAsia="仿宋_GB2312"/>
        <w:b/>
        <w:i/>
        <w:iCs/>
        <w:u w:val="single"/>
      </w:rPr>
    </w:pPr>
    <w:r>
      <w:t>政府采购公开招标文件</w:t>
    </w:r>
  </w:p>
  <w:p w14:paraId="0664773A"/>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50674">
    <w:pPr>
      <w:pStyle w:val="28"/>
    </w:pPr>
    <w:r>
      <w:t>政府采购公开招标文件</w:t>
    </w:r>
  </w:p>
  <w:p w14:paraId="78FF66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5"/>
      <w:numFmt w:val="decimal"/>
      <w:suff w:val="space"/>
      <w:lvlText w:val="%1、"/>
      <w:lvlJc w:val="left"/>
    </w:lvl>
  </w:abstractNum>
  <w:abstractNum w:abstractNumId="1">
    <w:nsid w:val="00000003"/>
    <w:multiLevelType w:val="multilevel"/>
    <w:tmpl w:val="00000003"/>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0000004"/>
    <w:multiLevelType w:val="singleLevel"/>
    <w:tmpl w:val="00000004"/>
    <w:lvl w:ilvl="0" w:tentative="0">
      <w:start w:val="2"/>
      <w:numFmt w:val="chineseCounting"/>
      <w:suff w:val="nothing"/>
      <w:lvlText w:val="%1、"/>
      <w:lvlJc w:val="left"/>
      <w:pPr>
        <w:ind w:left="-59"/>
      </w:pPr>
      <w:rPr>
        <w:rFonts w:hint="eastAsia"/>
      </w:rPr>
    </w:lvl>
  </w:abstractNum>
  <w:abstractNum w:abstractNumId="3">
    <w:nsid w:val="00000005"/>
    <w:multiLevelType w:val="singleLevel"/>
    <w:tmpl w:val="00000005"/>
    <w:lvl w:ilvl="0" w:tentative="0">
      <w:start w:val="1"/>
      <w:numFmt w:val="decimal"/>
      <w:suff w:val="nothing"/>
      <w:lvlText w:val="%1、"/>
      <w:lvlJc w:val="left"/>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GYyZTk4OTJmYmE2OWQ3NzQ5NDQ4Njk1YWI3ZjZiMWQifQ=="/>
  </w:docVars>
  <w:rsids>
    <w:rsidRoot w:val="00000000"/>
    <w:rsid w:val="00AC779A"/>
    <w:rsid w:val="00D55517"/>
    <w:rsid w:val="01050F22"/>
    <w:rsid w:val="01282E62"/>
    <w:rsid w:val="03261624"/>
    <w:rsid w:val="038D51FF"/>
    <w:rsid w:val="04695C6C"/>
    <w:rsid w:val="05157BA2"/>
    <w:rsid w:val="05C321A6"/>
    <w:rsid w:val="06061CF7"/>
    <w:rsid w:val="0644571C"/>
    <w:rsid w:val="07A96891"/>
    <w:rsid w:val="090E6DE2"/>
    <w:rsid w:val="0B4B01B3"/>
    <w:rsid w:val="0BCD6AE0"/>
    <w:rsid w:val="0CD7008C"/>
    <w:rsid w:val="0EF34AB0"/>
    <w:rsid w:val="0EFF202B"/>
    <w:rsid w:val="108D4A90"/>
    <w:rsid w:val="110018B9"/>
    <w:rsid w:val="12B502CE"/>
    <w:rsid w:val="13C92283"/>
    <w:rsid w:val="15000793"/>
    <w:rsid w:val="16E64EFA"/>
    <w:rsid w:val="18BD7264"/>
    <w:rsid w:val="19AC58E9"/>
    <w:rsid w:val="1A8623E3"/>
    <w:rsid w:val="1AF40D6F"/>
    <w:rsid w:val="1BE13EE2"/>
    <w:rsid w:val="1C1D368F"/>
    <w:rsid w:val="1C9553F8"/>
    <w:rsid w:val="1CCC4B92"/>
    <w:rsid w:val="1DE38433"/>
    <w:rsid w:val="1E3D7AF5"/>
    <w:rsid w:val="1E48649A"/>
    <w:rsid w:val="22370D00"/>
    <w:rsid w:val="242E1C8E"/>
    <w:rsid w:val="24534A8E"/>
    <w:rsid w:val="25D44906"/>
    <w:rsid w:val="26667E05"/>
    <w:rsid w:val="26C2328E"/>
    <w:rsid w:val="26D23572"/>
    <w:rsid w:val="275814FC"/>
    <w:rsid w:val="275A23D1"/>
    <w:rsid w:val="28373807"/>
    <w:rsid w:val="2A1060BE"/>
    <w:rsid w:val="2A3B52D2"/>
    <w:rsid w:val="2BE616B6"/>
    <w:rsid w:val="2CA8465B"/>
    <w:rsid w:val="2CC138C9"/>
    <w:rsid w:val="2D4349FC"/>
    <w:rsid w:val="2D78525F"/>
    <w:rsid w:val="317F1D7B"/>
    <w:rsid w:val="332C1A8F"/>
    <w:rsid w:val="347D07F4"/>
    <w:rsid w:val="352649D5"/>
    <w:rsid w:val="35374E47"/>
    <w:rsid w:val="35935DF5"/>
    <w:rsid w:val="35BC5EDD"/>
    <w:rsid w:val="37660B99"/>
    <w:rsid w:val="37CF36DF"/>
    <w:rsid w:val="398F36EF"/>
    <w:rsid w:val="39C11183"/>
    <w:rsid w:val="3ACC4D01"/>
    <w:rsid w:val="3B81506E"/>
    <w:rsid w:val="3BFC46F4"/>
    <w:rsid w:val="3C86449E"/>
    <w:rsid w:val="3D2008B6"/>
    <w:rsid w:val="3E7277C4"/>
    <w:rsid w:val="3F9D61EE"/>
    <w:rsid w:val="3F9E5AC2"/>
    <w:rsid w:val="3FC419CD"/>
    <w:rsid w:val="404A73B1"/>
    <w:rsid w:val="412A31D8"/>
    <w:rsid w:val="41E26A26"/>
    <w:rsid w:val="41F83BB0"/>
    <w:rsid w:val="446C096C"/>
    <w:rsid w:val="45701CAF"/>
    <w:rsid w:val="45961716"/>
    <w:rsid w:val="468D3276"/>
    <w:rsid w:val="471A1ED2"/>
    <w:rsid w:val="471C20EE"/>
    <w:rsid w:val="475B26D8"/>
    <w:rsid w:val="47752CC0"/>
    <w:rsid w:val="47C36A0E"/>
    <w:rsid w:val="47D46525"/>
    <w:rsid w:val="47DB646D"/>
    <w:rsid w:val="48913BD1"/>
    <w:rsid w:val="49975A5C"/>
    <w:rsid w:val="4A514844"/>
    <w:rsid w:val="4B4C0AC8"/>
    <w:rsid w:val="4B5D6832"/>
    <w:rsid w:val="4C3E48B5"/>
    <w:rsid w:val="4CEF5BAF"/>
    <w:rsid w:val="4D573E80"/>
    <w:rsid w:val="4E173610"/>
    <w:rsid w:val="4E7E2CDE"/>
    <w:rsid w:val="4ED11A10"/>
    <w:rsid w:val="4F000A4C"/>
    <w:rsid w:val="4F0E056F"/>
    <w:rsid w:val="4F1655B6"/>
    <w:rsid w:val="50FB2D75"/>
    <w:rsid w:val="511D718F"/>
    <w:rsid w:val="515F3303"/>
    <w:rsid w:val="52B94C95"/>
    <w:rsid w:val="54C55B73"/>
    <w:rsid w:val="56604EBF"/>
    <w:rsid w:val="57C02622"/>
    <w:rsid w:val="58001932"/>
    <w:rsid w:val="58C650B0"/>
    <w:rsid w:val="590224BC"/>
    <w:rsid w:val="59FE6BBE"/>
    <w:rsid w:val="5C1B1AD2"/>
    <w:rsid w:val="5C922CA1"/>
    <w:rsid w:val="5CA42512"/>
    <w:rsid w:val="5FCC63D2"/>
    <w:rsid w:val="60554C43"/>
    <w:rsid w:val="62324C70"/>
    <w:rsid w:val="6603529D"/>
    <w:rsid w:val="68A1024E"/>
    <w:rsid w:val="695E2E7D"/>
    <w:rsid w:val="69C9180A"/>
    <w:rsid w:val="6A5F5CCB"/>
    <w:rsid w:val="6A753740"/>
    <w:rsid w:val="6A7F3BF6"/>
    <w:rsid w:val="6B5E2426"/>
    <w:rsid w:val="6BC86027"/>
    <w:rsid w:val="6EBC193D"/>
    <w:rsid w:val="6F541B76"/>
    <w:rsid w:val="6F944668"/>
    <w:rsid w:val="6FFB46E7"/>
    <w:rsid w:val="729329B5"/>
    <w:rsid w:val="72FB69CA"/>
    <w:rsid w:val="74485A21"/>
    <w:rsid w:val="74C46221"/>
    <w:rsid w:val="74F30055"/>
    <w:rsid w:val="75FC4D15"/>
    <w:rsid w:val="75FE283B"/>
    <w:rsid w:val="763E70DC"/>
    <w:rsid w:val="76FB12E8"/>
    <w:rsid w:val="77456AE1"/>
    <w:rsid w:val="77B238DE"/>
    <w:rsid w:val="78476B0D"/>
    <w:rsid w:val="788D7EA7"/>
    <w:rsid w:val="78E957D1"/>
    <w:rsid w:val="79865022"/>
    <w:rsid w:val="79D35D8D"/>
    <w:rsid w:val="7A6A3DC8"/>
    <w:rsid w:val="7B0B1050"/>
    <w:rsid w:val="7DA61E14"/>
    <w:rsid w:val="7DAA32A9"/>
    <w:rsid w:val="7FD61FF8"/>
    <w:rsid w:val="977E9FB1"/>
    <w:rsid w:val="BAE7A6B6"/>
    <w:rsid w:val="EDFB9E39"/>
    <w:rsid w:val="F69F8AD8"/>
    <w:rsid w:val="FDFF715F"/>
    <w:rsid w:val="FF5D719E"/>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48"/>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link w:val="649"/>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56"/>
    <w:qFormat/>
    <w:uiPriority w:val="0"/>
    <w:pPr>
      <w:keepNext/>
      <w:keepLines/>
      <w:tabs>
        <w:tab w:val="left" w:pos="864"/>
      </w:tabs>
      <w:spacing w:before="280" w:after="290" w:line="376" w:lineRule="auto"/>
      <w:ind w:left="864" w:hanging="864"/>
      <w:outlineLvl w:val="3"/>
    </w:pPr>
    <w:rPr>
      <w:rFonts w:ascii="Arial" w:hAnsi="Arial" w:eastAsia="黑体"/>
      <w:b/>
      <w:bCs/>
      <w:kern w:val="2"/>
      <w:sz w:val="28"/>
      <w:szCs w:val="28"/>
      <w:lang w:val="zh-CN"/>
    </w:rPr>
  </w:style>
  <w:style w:type="paragraph" w:styleId="8">
    <w:name w:val="heading 5"/>
    <w:basedOn w:val="1"/>
    <w:next w:val="1"/>
    <w:link w:val="650"/>
    <w:qFormat/>
    <w:uiPriority w:val="0"/>
    <w:pPr>
      <w:keepNext/>
      <w:keepLines/>
      <w:tabs>
        <w:tab w:val="left" w:pos="1008"/>
      </w:tabs>
      <w:spacing w:before="280" w:after="290" w:line="376" w:lineRule="auto"/>
      <w:ind w:left="1008" w:hanging="1008"/>
      <w:outlineLvl w:val="4"/>
    </w:pPr>
    <w:rPr>
      <w:b/>
      <w:bCs/>
      <w:kern w:val="2"/>
      <w:sz w:val="28"/>
      <w:szCs w:val="28"/>
    </w:rPr>
  </w:style>
  <w:style w:type="paragraph" w:styleId="9">
    <w:name w:val="heading 6"/>
    <w:basedOn w:val="1"/>
    <w:next w:val="1"/>
    <w:link w:val="651"/>
    <w:qFormat/>
    <w:uiPriority w:val="0"/>
    <w:pPr>
      <w:keepNext/>
      <w:keepLines/>
      <w:tabs>
        <w:tab w:val="left" w:pos="1152"/>
      </w:tabs>
      <w:spacing w:before="240" w:after="64" w:line="320" w:lineRule="auto"/>
      <w:ind w:left="1152" w:hanging="1152"/>
      <w:outlineLvl w:val="5"/>
    </w:pPr>
    <w:rPr>
      <w:rFonts w:ascii="Arial" w:hAnsi="Arial" w:eastAsia="黑体"/>
      <w:b/>
      <w:bCs/>
      <w:kern w:val="2"/>
      <w:sz w:val="24"/>
      <w:szCs w:val="24"/>
    </w:rPr>
  </w:style>
  <w:style w:type="paragraph" w:styleId="10">
    <w:name w:val="heading 7"/>
    <w:basedOn w:val="1"/>
    <w:next w:val="1"/>
    <w:link w:val="652"/>
    <w:qFormat/>
    <w:uiPriority w:val="0"/>
    <w:pPr>
      <w:keepNext/>
      <w:keepLines/>
      <w:tabs>
        <w:tab w:val="left" w:pos="1296"/>
      </w:tabs>
      <w:spacing w:before="240" w:after="64" w:line="320" w:lineRule="auto"/>
      <w:ind w:left="1296" w:hanging="1296"/>
      <w:outlineLvl w:val="6"/>
    </w:pPr>
    <w:rPr>
      <w:b/>
      <w:bCs/>
      <w:kern w:val="2"/>
      <w:sz w:val="24"/>
      <w:szCs w:val="24"/>
    </w:rPr>
  </w:style>
  <w:style w:type="paragraph" w:styleId="11">
    <w:name w:val="heading 8"/>
    <w:basedOn w:val="1"/>
    <w:next w:val="1"/>
    <w:link w:val="653"/>
    <w:qFormat/>
    <w:uiPriority w:val="0"/>
    <w:pPr>
      <w:keepNext/>
      <w:keepLines/>
      <w:tabs>
        <w:tab w:val="left" w:pos="1440"/>
      </w:tabs>
      <w:spacing w:before="240" w:after="64" w:line="320" w:lineRule="auto"/>
      <w:ind w:left="1440" w:hanging="1440"/>
      <w:outlineLvl w:val="7"/>
    </w:pPr>
    <w:rPr>
      <w:rFonts w:ascii="Arial" w:hAnsi="Arial" w:eastAsia="黑体"/>
      <w:kern w:val="2"/>
      <w:sz w:val="24"/>
      <w:szCs w:val="24"/>
    </w:rPr>
  </w:style>
  <w:style w:type="paragraph" w:styleId="12">
    <w:name w:val="heading 9"/>
    <w:basedOn w:val="1"/>
    <w:next w:val="1"/>
    <w:link w:val="654"/>
    <w:qFormat/>
    <w:uiPriority w:val="0"/>
    <w:pPr>
      <w:keepNext/>
      <w:keepLines/>
      <w:tabs>
        <w:tab w:val="left" w:pos="1584"/>
      </w:tabs>
      <w:spacing w:before="240" w:after="64" w:line="320" w:lineRule="auto"/>
      <w:ind w:left="1584" w:hanging="1584"/>
      <w:outlineLvl w:val="8"/>
    </w:pPr>
    <w:rPr>
      <w:rFonts w:ascii="Arial" w:hAnsi="Arial" w:eastAsia="黑体"/>
      <w:kern w:val="2"/>
      <w:sz w:val="21"/>
      <w:szCs w:val="21"/>
    </w:rPr>
  </w:style>
  <w:style w:type="character" w:default="1" w:styleId="41">
    <w:name w:val="Default Paragraph Font"/>
    <w:qFormat/>
    <w:uiPriority w:val="0"/>
  </w:style>
  <w:style w:type="table" w:default="1" w:styleId="40">
    <w:name w:val="Normal Table"/>
    <w:semiHidden/>
    <w:qFormat/>
    <w:uiPriority w:val="0"/>
    <w:tblPr>
      <w:tblCellMar>
        <w:top w:w="0" w:type="dxa"/>
        <w:left w:w="108" w:type="dxa"/>
        <w:bottom w:w="0" w:type="dxa"/>
        <w:right w:w="108" w:type="dxa"/>
      </w:tblCellMar>
    </w:tblPr>
  </w:style>
  <w:style w:type="paragraph" w:customStyle="1" w:styleId="5">
    <w:name w:val="Normal Indent1"/>
    <w:basedOn w:val="1"/>
    <w:next w:val="6"/>
    <w:link w:val="752"/>
    <w:qFormat/>
    <w:uiPriority w:val="0"/>
    <w:pPr>
      <w:widowControl/>
      <w:snapToGrid w:val="0"/>
      <w:spacing w:line="480" w:lineRule="exact"/>
      <w:ind w:firstLine="567"/>
    </w:pPr>
    <w:rPr>
      <w:rFonts w:ascii="宋体" w:eastAsia="宋体"/>
      <w:snapToGrid w:val="0"/>
      <w:color w:val="000000"/>
      <w:kern w:val="28"/>
      <w:sz w:val="28"/>
      <w:lang w:val="en-US" w:eastAsia="zh-CN" w:bidi="ar-SA"/>
    </w:rPr>
  </w:style>
  <w:style w:type="paragraph" w:customStyle="1" w:styleId="6">
    <w:name w:val="Body Text Indent1"/>
    <w:basedOn w:val="1"/>
    <w:next w:val="1"/>
    <w:link w:val="808"/>
    <w:qFormat/>
    <w:uiPriority w:val="0"/>
    <w:pPr>
      <w:spacing w:line="480" w:lineRule="exact"/>
      <w:ind w:firstLine="480" w:firstLineChars="200"/>
    </w:pPr>
    <w:rPr>
      <w:rFonts w:ascii="宋体" w:hAnsi="宋体"/>
      <w:kern w:val="2"/>
      <w:sz w:val="24"/>
      <w:szCs w:val="24"/>
    </w:rPr>
  </w:style>
  <w:style w:type="paragraph" w:styleId="13">
    <w:name w:val="toc 7"/>
    <w:basedOn w:val="1"/>
    <w:next w:val="1"/>
    <w:qFormat/>
    <w:uiPriority w:val="0"/>
    <w:pPr>
      <w:ind w:left="2520" w:leftChars="1200"/>
    </w:pPr>
  </w:style>
  <w:style w:type="paragraph" w:styleId="14">
    <w:name w:val="List Bullet 4"/>
    <w:basedOn w:val="1"/>
    <w:qFormat/>
    <w:uiPriority w:val="0"/>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7"/>
    <w:qFormat/>
    <w:uiPriority w:val="0"/>
    <w:pPr>
      <w:widowControl/>
      <w:adjustRightInd w:val="0"/>
      <w:snapToGrid w:val="0"/>
      <w:spacing w:line="480" w:lineRule="exact"/>
      <w:ind w:firstLine="567"/>
    </w:pPr>
    <w:rPr>
      <w:rFonts w:ascii="宋体"/>
      <w:snapToGrid w:val="0"/>
      <w:color w:val="000000"/>
      <w:kern w:val="28"/>
      <w:sz w:val="28"/>
    </w:rPr>
  </w:style>
  <w:style w:type="paragraph" w:styleId="17">
    <w:name w:val="Body Text Indent"/>
    <w:basedOn w:val="1"/>
    <w:next w:val="1"/>
    <w:qFormat/>
    <w:uiPriority w:val="0"/>
    <w:pPr>
      <w:spacing w:line="360" w:lineRule="auto"/>
      <w:ind w:firstLine="435"/>
    </w:pPr>
    <w:rPr>
      <w:sz w:val="28"/>
      <w:szCs w:val="24"/>
    </w:rPr>
  </w:style>
  <w:style w:type="paragraph" w:styleId="18">
    <w:name w:val="caption"/>
    <w:basedOn w:val="1"/>
    <w:next w:val="1"/>
    <w:link w:val="655"/>
    <w:qFormat/>
    <w:uiPriority w:val="0"/>
    <w:rPr>
      <w:b/>
      <w:kern w:val="2"/>
      <w:sz w:val="28"/>
    </w:rPr>
  </w:style>
  <w:style w:type="paragraph" w:styleId="19">
    <w:name w:val="annotation text"/>
    <w:basedOn w:val="1"/>
    <w:link w:val="869"/>
    <w:qFormat/>
    <w:uiPriority w:val="0"/>
    <w:pPr>
      <w:jc w:val="left"/>
    </w:pPr>
    <w:rPr>
      <w:kern w:val="2"/>
      <w:sz w:val="21"/>
      <w:szCs w:val="24"/>
    </w:rPr>
  </w:style>
  <w:style w:type="paragraph" w:styleId="20">
    <w:name w:val="List Bullet 3"/>
    <w:basedOn w:val="1"/>
    <w:qFormat/>
    <w:uiPriority w:val="0"/>
    <w:pPr>
      <w:snapToGrid w:val="0"/>
      <w:spacing w:line="360" w:lineRule="auto"/>
      <w:ind w:left="360" w:right="238" w:hanging="360"/>
      <w:contextualSpacing/>
    </w:pPr>
    <w:rPr>
      <w:sz w:val="24"/>
    </w:rPr>
  </w:style>
  <w:style w:type="paragraph" w:styleId="21">
    <w:name w:val="Body Text"/>
    <w:basedOn w:val="1"/>
    <w:link w:val="940"/>
    <w:qFormat/>
    <w:uiPriority w:val="0"/>
    <w:pPr>
      <w:autoSpaceDE w:val="0"/>
      <w:autoSpaceDN w:val="0"/>
      <w:spacing w:line="360" w:lineRule="auto"/>
    </w:pPr>
    <w:rPr>
      <w:rFonts w:ascii="宋体" w:hAnsi="Arial" w:eastAsia="宋体" w:cs="Arial"/>
      <w:snapToGrid w:val="0"/>
      <w:kern w:val="2"/>
      <w:sz w:val="24"/>
      <w:szCs w:val="21"/>
      <w:lang w:val="zh-CN" w:eastAsia="zh-CN" w:bidi="ar-SA"/>
    </w:rPr>
  </w:style>
  <w:style w:type="paragraph" w:styleId="22">
    <w:name w:val="List Bullet 2"/>
    <w:basedOn w:val="1"/>
    <w:qFormat/>
    <w:uiPriority w:val="0"/>
    <w:pPr>
      <w:autoSpaceDE w:val="0"/>
      <w:autoSpaceDN w:val="0"/>
      <w:ind w:left="420"/>
      <w:jc w:val="left"/>
    </w:pPr>
    <w:rPr>
      <w:rFonts w:ascii="宋体" w:hAnsi="宋体"/>
      <w:color w:val="000000"/>
      <w:kern w:val="0"/>
      <w:sz w:val="24"/>
      <w:szCs w:val="20"/>
    </w:rPr>
  </w:style>
  <w:style w:type="paragraph" w:styleId="23">
    <w:name w:val="toc 5"/>
    <w:basedOn w:val="1"/>
    <w:next w:val="1"/>
    <w:qFormat/>
    <w:uiPriority w:val="0"/>
    <w:pPr>
      <w:ind w:left="1680" w:leftChars="800"/>
    </w:pPr>
  </w:style>
  <w:style w:type="paragraph" w:styleId="2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25">
    <w:name w:val="toc 8"/>
    <w:basedOn w:val="1"/>
    <w:next w:val="1"/>
    <w:qFormat/>
    <w:uiPriority w:val="0"/>
    <w:pPr>
      <w:ind w:left="2940" w:leftChars="1400"/>
    </w:pPr>
  </w:style>
  <w:style w:type="paragraph" w:styleId="26">
    <w:name w:val="endnote text"/>
    <w:basedOn w:val="1"/>
    <w:link w:val="657"/>
    <w:qFormat/>
    <w:uiPriority w:val="0"/>
    <w:rPr>
      <w:kern w:val="2"/>
      <w:sz w:val="21"/>
      <w:szCs w:val="24"/>
      <w:lang w:val="zh-CN"/>
    </w:rPr>
  </w:style>
  <w:style w:type="paragraph" w:styleId="27">
    <w:name w:val="footer"/>
    <w:basedOn w:val="1"/>
    <w:link w:val="899"/>
    <w:qFormat/>
    <w:uiPriority w:val="0"/>
    <w:pPr>
      <w:tabs>
        <w:tab w:val="center" w:pos="4153"/>
        <w:tab w:val="right" w:pos="8306"/>
      </w:tabs>
      <w:snapToGrid w:val="0"/>
      <w:jc w:val="left"/>
    </w:pPr>
    <w:rPr>
      <w:kern w:val="2"/>
      <w:sz w:val="18"/>
      <w:szCs w:val="18"/>
    </w:rPr>
  </w:style>
  <w:style w:type="paragraph" w:styleId="28">
    <w:name w:val="header"/>
    <w:basedOn w:val="1"/>
    <w:next w:val="29"/>
    <w:link w:val="907"/>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29">
    <w:name w:val="正文文本缩进 21"/>
    <w:basedOn w:val="1"/>
    <w:next w:val="30"/>
    <w:link w:val="70"/>
    <w:qFormat/>
    <w:uiPriority w:val="0"/>
    <w:pPr>
      <w:spacing w:line="360" w:lineRule="auto"/>
      <w:ind w:firstLine="601"/>
      <w:textAlignment w:val="baseline"/>
    </w:pPr>
    <w:rPr>
      <w:rFonts w:ascii="宋体"/>
      <w:sz w:val="28"/>
    </w:rPr>
  </w:style>
  <w:style w:type="paragraph" w:styleId="30">
    <w:name w:val="toc 1"/>
    <w:basedOn w:val="1"/>
    <w:next w:val="1"/>
    <w:qFormat/>
    <w:uiPriority w:val="0"/>
  </w:style>
  <w:style w:type="paragraph" w:styleId="31">
    <w:name w:val="toc 4"/>
    <w:basedOn w:val="1"/>
    <w:next w:val="1"/>
    <w:qFormat/>
    <w:uiPriority w:val="0"/>
    <w:pPr>
      <w:ind w:left="1260" w:leftChars="600"/>
    </w:pPr>
  </w:style>
  <w:style w:type="paragraph" w:styleId="32">
    <w:name w:val="Subtitle"/>
    <w:link w:val="65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33">
    <w:name w:val="footnote text"/>
    <w:basedOn w:val="5"/>
    <w:link w:val="659"/>
    <w:qFormat/>
    <w:uiPriority w:val="0"/>
    <w:pPr>
      <w:adjustRightInd/>
      <w:snapToGrid/>
      <w:spacing w:before="60" w:after="60" w:line="300" w:lineRule="exact"/>
      <w:ind w:firstLine="0"/>
    </w:pPr>
    <w:rPr>
      <w:color w:val="0000FF"/>
      <w:sz w:val="21"/>
    </w:rPr>
  </w:style>
  <w:style w:type="paragraph" w:styleId="34">
    <w:name w:val="toc 6"/>
    <w:basedOn w:val="1"/>
    <w:next w:val="1"/>
    <w:qFormat/>
    <w:uiPriority w:val="0"/>
    <w:pPr>
      <w:ind w:left="2100" w:leftChars="1000"/>
    </w:pPr>
  </w:style>
  <w:style w:type="paragraph" w:styleId="35">
    <w:name w:val="toc 2"/>
    <w:basedOn w:val="1"/>
    <w:next w:val="1"/>
    <w:qFormat/>
    <w:uiPriority w:val="0"/>
    <w:pPr>
      <w:ind w:left="420" w:leftChars="200"/>
    </w:pPr>
  </w:style>
  <w:style w:type="paragraph" w:styleId="36">
    <w:name w:val="toc 9"/>
    <w:basedOn w:val="1"/>
    <w:next w:val="1"/>
    <w:qFormat/>
    <w:uiPriority w:val="0"/>
    <w:pPr>
      <w:ind w:left="3360" w:leftChars="1600"/>
    </w:pPr>
  </w:style>
  <w:style w:type="paragraph" w:styleId="37">
    <w:name w:val="Title"/>
    <w:basedOn w:val="1"/>
    <w:next w:val="1"/>
    <w:link w:val="826"/>
    <w:qFormat/>
    <w:uiPriority w:val="0"/>
    <w:pPr>
      <w:widowControl/>
      <w:overflowPunct w:val="0"/>
      <w:autoSpaceDE w:val="0"/>
      <w:autoSpaceDN w:val="0"/>
      <w:jc w:val="center"/>
      <w:textAlignment w:val="baseline"/>
    </w:pPr>
    <w:rPr>
      <w:b/>
      <w:sz w:val="24"/>
    </w:rPr>
  </w:style>
  <w:style w:type="paragraph" w:styleId="38">
    <w:name w:val="Body Text First Indent"/>
    <w:basedOn w:val="21"/>
    <w:next w:val="1"/>
    <w:qFormat/>
    <w:uiPriority w:val="0"/>
    <w:pPr>
      <w:widowControl/>
      <w:spacing w:after="120" w:line="240" w:lineRule="auto"/>
      <w:ind w:firstLine="100" w:firstLineChars="100"/>
      <w:jc w:val="left"/>
    </w:pPr>
    <w:rPr>
      <w:rFonts w:ascii="Times New Roman" w:hAnsi="Times New Roman" w:eastAsia="宋体"/>
      <w:kern w:val="0"/>
      <w:sz w:val="21"/>
    </w:rPr>
  </w:style>
  <w:style w:type="paragraph" w:styleId="39">
    <w:name w:val="Body Text First Indent 2"/>
    <w:basedOn w:val="17"/>
    <w:next w:val="38"/>
    <w:qFormat/>
    <w:uiPriority w:val="0"/>
    <w:pPr>
      <w:spacing w:after="120" w:line="240" w:lineRule="auto"/>
      <w:ind w:left="420" w:leftChars="200" w:firstLine="420" w:firstLineChars="200"/>
    </w:pPr>
    <w:rPr>
      <w:sz w:val="21"/>
      <w:szCs w:val="20"/>
    </w:rPr>
  </w:style>
  <w:style w:type="character" w:styleId="42">
    <w:name w:val="Strong"/>
    <w:basedOn w:val="41"/>
    <w:qFormat/>
    <w:uiPriority w:val="0"/>
    <w:rPr>
      <w:b/>
      <w:bCs/>
    </w:rPr>
  </w:style>
  <w:style w:type="character" w:styleId="43">
    <w:name w:val="endnote reference"/>
    <w:qFormat/>
    <w:uiPriority w:val="0"/>
    <w:rPr>
      <w:vertAlign w:val="superscript"/>
    </w:rPr>
  </w:style>
  <w:style w:type="character" w:styleId="44">
    <w:name w:val="FollowedHyperlink"/>
    <w:qFormat/>
    <w:uiPriority w:val="0"/>
    <w:rPr>
      <w:rFonts w:ascii="Arial" w:hAnsi="Arial" w:eastAsia="黑体" w:cs="Arial"/>
      <w:snapToGrid w:val="0"/>
      <w:color w:val="000000"/>
      <w:kern w:val="0"/>
      <w:sz w:val="18"/>
      <w:szCs w:val="18"/>
      <w:u w:val="none"/>
    </w:rPr>
  </w:style>
  <w:style w:type="character" w:styleId="45">
    <w:name w:val="Emphasis"/>
    <w:qFormat/>
    <w:uiPriority w:val="0"/>
    <w:rPr>
      <w:color w:val="CC0033"/>
    </w:rPr>
  </w:style>
  <w:style w:type="character" w:styleId="46">
    <w:name w:val="Hyperlink"/>
    <w:qFormat/>
    <w:uiPriority w:val="0"/>
    <w:rPr>
      <w:rFonts w:ascii="Arial" w:hAnsi="Arial" w:eastAsia="黑体" w:cs="Arial"/>
      <w:snapToGrid w:val="0"/>
      <w:color w:val="000000"/>
      <w:kern w:val="0"/>
      <w:sz w:val="18"/>
      <w:szCs w:val="18"/>
      <w:u w:val="none"/>
    </w:rPr>
  </w:style>
  <w:style w:type="paragraph" w:customStyle="1" w:styleId="47">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character" w:customStyle="1" w:styleId="48">
    <w:name w:val="标题 4 Char"/>
    <w:link w:val="7"/>
    <w:semiHidden/>
    <w:qFormat/>
    <w:uiPriority w:val="0"/>
    <w:rPr>
      <w:rFonts w:ascii="Arial" w:hAnsi="Arial" w:eastAsia="黑体"/>
      <w:b/>
      <w:kern w:val="2"/>
      <w:sz w:val="28"/>
    </w:rPr>
  </w:style>
  <w:style w:type="character" w:customStyle="1" w:styleId="49">
    <w:name w:val="批注主题 Char"/>
    <w:link w:val="50"/>
    <w:semiHidden/>
    <w:qFormat/>
    <w:uiPriority w:val="0"/>
    <w:rPr>
      <w:rFonts w:eastAsia="宋体"/>
      <w:b/>
      <w:bCs/>
      <w:kern w:val="2"/>
      <w:sz w:val="21"/>
      <w:szCs w:val="24"/>
      <w:lang w:val="en-US" w:eastAsia="zh-CN" w:bidi="ar-SA"/>
    </w:rPr>
  </w:style>
  <w:style w:type="paragraph" w:customStyle="1" w:styleId="50">
    <w:name w:val="批注主题1"/>
    <w:basedOn w:val="19"/>
    <w:next w:val="19"/>
    <w:link w:val="49"/>
    <w:qFormat/>
    <w:uiPriority w:val="0"/>
    <w:rPr>
      <w:rFonts w:eastAsia="宋体"/>
      <w:b/>
      <w:bCs/>
      <w:kern w:val="2"/>
      <w:sz w:val="21"/>
      <w:szCs w:val="24"/>
      <w:lang w:val="en-US" w:eastAsia="zh-CN" w:bidi="ar-SA"/>
    </w:rPr>
  </w:style>
  <w:style w:type="character" w:customStyle="1" w:styleId="51">
    <w:name w:val="正文首行缩进 Char"/>
    <w:link w:val="52"/>
    <w:semiHidden/>
    <w:qFormat/>
    <w:uiPriority w:val="0"/>
    <w:rPr>
      <w:rFonts w:ascii="宋体"/>
      <w:kern w:val="2"/>
      <w:sz w:val="24"/>
      <w:lang w:val="zh-CN"/>
    </w:rPr>
  </w:style>
  <w:style w:type="paragraph" w:customStyle="1" w:styleId="52">
    <w:name w:val="正文文本首行缩进1"/>
    <w:basedOn w:val="21"/>
    <w:next w:val="1"/>
    <w:link w:val="51"/>
    <w:qFormat/>
    <w:uiPriority w:val="0"/>
    <w:pPr>
      <w:ind w:firstLine="420"/>
    </w:pPr>
    <w:rPr>
      <w:rFonts w:ascii="宋体"/>
      <w:kern w:val="2"/>
      <w:sz w:val="24"/>
      <w:lang w:val="zh-CN"/>
    </w:rPr>
  </w:style>
  <w:style w:type="character" w:customStyle="1" w:styleId="53">
    <w:name w:val="正文缩进 Char"/>
    <w:link w:val="54"/>
    <w:semiHidden/>
    <w:qFormat/>
    <w:uiPriority w:val="0"/>
    <w:rPr>
      <w:rFonts w:eastAsia="宋体"/>
      <w:kern w:val="2"/>
      <w:sz w:val="21"/>
      <w:lang w:val="en-US" w:eastAsia="zh-CN"/>
    </w:rPr>
  </w:style>
  <w:style w:type="paragraph" w:customStyle="1" w:styleId="54">
    <w:name w:val="Normal Indent"/>
    <w:basedOn w:val="1"/>
    <w:link w:val="53"/>
    <w:qFormat/>
    <w:uiPriority w:val="0"/>
    <w:pPr>
      <w:ind w:firstLine="420" w:firstLineChars="200"/>
    </w:pPr>
    <w:rPr>
      <w:rFonts w:eastAsia="宋体"/>
      <w:kern w:val="2"/>
      <w:sz w:val="21"/>
      <w:lang w:val="en-US" w:eastAsia="zh-CN"/>
    </w:rPr>
  </w:style>
  <w:style w:type="character" w:customStyle="1" w:styleId="55">
    <w:name w:val="批注文字 Char"/>
    <w:link w:val="19"/>
    <w:semiHidden/>
    <w:qFormat/>
    <w:uiPriority w:val="0"/>
    <w:rPr>
      <w:kern w:val="2"/>
      <w:sz w:val="21"/>
      <w:szCs w:val="24"/>
    </w:rPr>
  </w:style>
  <w:style w:type="character" w:customStyle="1" w:styleId="56">
    <w:name w:val="称呼 Char"/>
    <w:link w:val="57"/>
    <w:semiHidden/>
    <w:qFormat/>
    <w:uiPriority w:val="0"/>
    <w:rPr>
      <w:rFonts w:ascii="仿宋_GB2312" w:eastAsia="仿宋_GB2312"/>
      <w:kern w:val="2"/>
      <w:sz w:val="28"/>
    </w:rPr>
  </w:style>
  <w:style w:type="paragraph" w:customStyle="1" w:styleId="57">
    <w:name w:val="称呼1"/>
    <w:basedOn w:val="1"/>
    <w:next w:val="1"/>
    <w:link w:val="56"/>
    <w:qFormat/>
    <w:uiPriority w:val="0"/>
    <w:rPr>
      <w:rFonts w:ascii="仿宋_GB2312" w:eastAsia="仿宋_GB2312"/>
      <w:kern w:val="2"/>
      <w:sz w:val="28"/>
    </w:rPr>
  </w:style>
  <w:style w:type="character" w:customStyle="1" w:styleId="58">
    <w:name w:val="正文文本 3 Char"/>
    <w:link w:val="59"/>
    <w:semiHidden/>
    <w:qFormat/>
    <w:uiPriority w:val="0"/>
    <w:rPr>
      <w:kern w:val="2"/>
      <w:sz w:val="21"/>
    </w:rPr>
  </w:style>
  <w:style w:type="paragraph" w:customStyle="1" w:styleId="59">
    <w:name w:val="正文文本 31"/>
    <w:basedOn w:val="1"/>
    <w:link w:val="58"/>
    <w:qFormat/>
    <w:uiPriority w:val="0"/>
    <w:pPr>
      <w:jc w:val="center"/>
    </w:pPr>
    <w:rPr>
      <w:kern w:val="2"/>
      <w:sz w:val="21"/>
    </w:rPr>
  </w:style>
  <w:style w:type="character" w:customStyle="1" w:styleId="60">
    <w:name w:val="正文文本 Char"/>
    <w:link w:val="21"/>
    <w:semiHidden/>
    <w:qFormat/>
    <w:uiPriority w:val="0"/>
    <w:rPr>
      <w:rFonts w:eastAsia="宋体"/>
      <w:kern w:val="2"/>
      <w:sz w:val="24"/>
      <w:szCs w:val="24"/>
      <w:lang w:val="en-US" w:eastAsia="zh-CN" w:bidi="ar-SA"/>
    </w:rPr>
  </w:style>
  <w:style w:type="character" w:customStyle="1" w:styleId="61">
    <w:name w:val="正文文本缩进 Char"/>
    <w:link w:val="62"/>
    <w:semiHidden/>
    <w:qFormat/>
    <w:uiPriority w:val="0"/>
    <w:rPr>
      <w:rFonts w:ascii="宋体" w:hAnsi="宋体"/>
      <w:kern w:val="2"/>
      <w:sz w:val="24"/>
      <w:szCs w:val="24"/>
    </w:rPr>
  </w:style>
  <w:style w:type="paragraph" w:customStyle="1" w:styleId="62">
    <w:name w:val="Body Text Indent"/>
    <w:basedOn w:val="1"/>
    <w:link w:val="61"/>
    <w:qFormat/>
    <w:uiPriority w:val="0"/>
    <w:pPr>
      <w:spacing w:line="360" w:lineRule="auto"/>
      <w:ind w:firstLine="435"/>
    </w:pPr>
    <w:rPr>
      <w:rFonts w:ascii="宋体" w:hAnsi="宋体"/>
      <w:kern w:val="2"/>
      <w:sz w:val="24"/>
      <w:szCs w:val="24"/>
    </w:rPr>
  </w:style>
  <w:style w:type="character" w:customStyle="1" w:styleId="63">
    <w:name w:val="HTML 地址 Char"/>
    <w:link w:val="64"/>
    <w:semiHidden/>
    <w:qFormat/>
    <w:uiPriority w:val="0"/>
    <w:rPr>
      <w:rFonts w:ascii="宋体" w:hAnsi="宋体"/>
      <w:i/>
      <w:iCs/>
      <w:sz w:val="24"/>
      <w:szCs w:val="24"/>
    </w:rPr>
  </w:style>
  <w:style w:type="paragraph" w:customStyle="1" w:styleId="64">
    <w:name w:val="HTML 地址1"/>
    <w:basedOn w:val="1"/>
    <w:link w:val="63"/>
    <w:qFormat/>
    <w:uiPriority w:val="0"/>
    <w:pPr>
      <w:widowControl/>
      <w:adjustRightInd/>
      <w:ind w:firstLine="200" w:firstLineChars="200"/>
      <w:jc w:val="left"/>
    </w:pPr>
    <w:rPr>
      <w:rFonts w:ascii="宋体" w:hAnsi="宋体"/>
      <w:i/>
      <w:iCs/>
      <w:sz w:val="24"/>
      <w:szCs w:val="24"/>
    </w:rPr>
  </w:style>
  <w:style w:type="character" w:customStyle="1" w:styleId="65">
    <w:name w:val="纯文本 Char"/>
    <w:semiHidden/>
    <w:qFormat/>
    <w:uiPriority w:val="0"/>
    <w:rPr>
      <w:rFonts w:ascii="宋体" w:hAnsi="Courier New" w:eastAsia="宋体" w:cs="Arial"/>
      <w:snapToGrid w:val="0"/>
      <w:kern w:val="2"/>
      <w:sz w:val="21"/>
      <w:szCs w:val="21"/>
      <w:lang w:val="en-US" w:eastAsia="zh-CN" w:bidi="ar-SA"/>
    </w:rPr>
  </w:style>
  <w:style w:type="paragraph" w:customStyle="1" w:styleId="66">
    <w:name w:val="纯文本1"/>
    <w:basedOn w:val="67"/>
    <w:link w:val="850"/>
    <w:qFormat/>
    <w:uiPriority w:val="0"/>
    <w:pPr>
      <w:tabs>
        <w:tab w:val="right" w:leader="dot" w:pos="8268"/>
      </w:tabs>
      <w:adjustRightInd/>
    </w:pPr>
    <w:rPr>
      <w:rFonts w:ascii="宋体" w:hAnsi="Courier New"/>
    </w:rPr>
  </w:style>
  <w:style w:type="paragraph" w:customStyle="1" w:styleId="67">
    <w:name w:val="正文1"/>
    <w:basedOn w:val="24"/>
    <w:next w:val="1"/>
    <w:qFormat/>
    <w:uiPriority w:val="0"/>
    <w:pPr>
      <w:ind w:left="0" w:leftChars="0" w:firstLine="480" w:firstLineChars="200"/>
    </w:pPr>
    <w:rPr>
      <w:rFonts w:ascii="仿宋_GB2312" w:hAnsi="Courier New" w:eastAsia="仿宋_GB2312"/>
      <w:kern w:val="28"/>
      <w:sz w:val="24"/>
    </w:rPr>
  </w:style>
  <w:style w:type="character" w:customStyle="1" w:styleId="68">
    <w:name w:val="日期 Char"/>
    <w:link w:val="69"/>
    <w:semiHidden/>
    <w:qFormat/>
    <w:uiPriority w:val="0"/>
    <w:rPr>
      <w:rFonts w:ascii="宋体"/>
      <w:kern w:val="2"/>
      <w:sz w:val="24"/>
      <w:szCs w:val="21"/>
      <w:lang w:val="zh-CN"/>
    </w:rPr>
  </w:style>
  <w:style w:type="paragraph" w:customStyle="1" w:styleId="69">
    <w:name w:val="日期1"/>
    <w:basedOn w:val="1"/>
    <w:next w:val="1"/>
    <w:link w:val="68"/>
    <w:qFormat/>
    <w:uiPriority w:val="0"/>
    <w:pPr>
      <w:ind w:left="100" w:leftChars="2500"/>
    </w:pPr>
    <w:rPr>
      <w:rFonts w:ascii="宋体"/>
      <w:kern w:val="2"/>
      <w:sz w:val="24"/>
      <w:szCs w:val="21"/>
      <w:lang w:val="zh-CN"/>
    </w:rPr>
  </w:style>
  <w:style w:type="character" w:customStyle="1" w:styleId="70">
    <w:name w:val="正文文本缩进 2 Char"/>
    <w:link w:val="29"/>
    <w:semiHidden/>
    <w:qFormat/>
    <w:uiPriority w:val="0"/>
    <w:rPr>
      <w:rFonts w:ascii="宋体"/>
      <w:sz w:val="28"/>
    </w:rPr>
  </w:style>
  <w:style w:type="character" w:customStyle="1" w:styleId="71">
    <w:name w:val="批注框文本 Char"/>
    <w:link w:val="72"/>
    <w:semiHidden/>
    <w:qFormat/>
    <w:uiPriority w:val="0"/>
    <w:rPr>
      <w:kern w:val="2"/>
      <w:sz w:val="18"/>
      <w:szCs w:val="18"/>
    </w:rPr>
  </w:style>
  <w:style w:type="paragraph" w:customStyle="1" w:styleId="72">
    <w:name w:val="批注框文本11"/>
    <w:basedOn w:val="1"/>
    <w:link w:val="71"/>
    <w:qFormat/>
    <w:uiPriority w:val="0"/>
    <w:rPr>
      <w:kern w:val="2"/>
      <w:sz w:val="18"/>
      <w:szCs w:val="18"/>
    </w:rPr>
  </w:style>
  <w:style w:type="character" w:customStyle="1" w:styleId="73">
    <w:name w:val="页脚 Char"/>
    <w:link w:val="27"/>
    <w:semiHidden/>
    <w:qFormat/>
    <w:uiPriority w:val="0"/>
    <w:rPr>
      <w:rFonts w:eastAsia="仿宋_GB2312"/>
      <w:kern w:val="2"/>
      <w:sz w:val="18"/>
      <w:lang w:val="en-US" w:eastAsia="zh-CN"/>
    </w:rPr>
  </w:style>
  <w:style w:type="character" w:customStyle="1" w:styleId="74">
    <w:name w:val="正文首行缩进 2 Char"/>
    <w:link w:val="75"/>
    <w:semiHidden/>
    <w:qFormat/>
    <w:uiPriority w:val="0"/>
    <w:rPr>
      <w:rFonts w:ascii="宋体" w:hAnsi="宋体"/>
      <w:kern w:val="2"/>
      <w:sz w:val="21"/>
      <w:szCs w:val="24"/>
    </w:rPr>
  </w:style>
  <w:style w:type="paragraph" w:customStyle="1" w:styleId="75">
    <w:name w:val="正文文本首行缩进 21"/>
    <w:basedOn w:val="6"/>
    <w:next w:val="47"/>
    <w:link w:val="74"/>
    <w:qFormat/>
    <w:uiPriority w:val="0"/>
    <w:pPr>
      <w:adjustRightInd/>
      <w:spacing w:after="120" w:line="240" w:lineRule="auto"/>
      <w:ind w:left="420" w:leftChars="200" w:firstLine="210"/>
    </w:pPr>
    <w:rPr>
      <w:rFonts w:ascii="宋体" w:hAnsi="宋体"/>
      <w:kern w:val="2"/>
      <w:sz w:val="21"/>
      <w:szCs w:val="24"/>
    </w:rPr>
  </w:style>
  <w:style w:type="character" w:customStyle="1" w:styleId="76">
    <w:name w:val="页眉 Char"/>
    <w:link w:val="28"/>
    <w:semiHidden/>
    <w:qFormat/>
    <w:uiPriority w:val="0"/>
    <w:rPr>
      <w:rFonts w:eastAsia="仿宋_GB2312"/>
      <w:kern w:val="2"/>
      <w:sz w:val="18"/>
      <w:lang w:val="en-US" w:eastAsia="zh-CN"/>
    </w:rPr>
  </w:style>
  <w:style w:type="character" w:customStyle="1" w:styleId="77">
    <w:name w:val="签名 Char"/>
    <w:link w:val="78"/>
    <w:semiHidden/>
    <w:qFormat/>
    <w:uiPriority w:val="0"/>
    <w:rPr>
      <w:rFonts w:eastAsia="仿宋_GB2312"/>
      <w:sz w:val="24"/>
    </w:rPr>
  </w:style>
  <w:style w:type="paragraph" w:customStyle="1" w:styleId="78">
    <w:name w:val="签名1"/>
    <w:basedOn w:val="1"/>
    <w:link w:val="77"/>
    <w:qFormat/>
    <w:uiPriority w:val="0"/>
    <w:pPr>
      <w:spacing w:after="600" w:line="312" w:lineRule="atLeast"/>
      <w:jc w:val="center"/>
      <w:textAlignment w:val="baseline"/>
    </w:pPr>
    <w:rPr>
      <w:rFonts w:eastAsia="仿宋_GB2312"/>
      <w:sz w:val="24"/>
    </w:rPr>
  </w:style>
  <w:style w:type="character" w:customStyle="1" w:styleId="79">
    <w:name w:val="正文文本缩进 3 Char"/>
    <w:link w:val="80"/>
    <w:semiHidden/>
    <w:qFormat/>
    <w:uiPriority w:val="0"/>
    <w:rPr>
      <w:kern w:val="2"/>
      <w:sz w:val="24"/>
    </w:rPr>
  </w:style>
  <w:style w:type="paragraph" w:customStyle="1" w:styleId="80">
    <w:name w:val="正文文本缩进 31"/>
    <w:basedOn w:val="1"/>
    <w:link w:val="79"/>
    <w:qFormat/>
    <w:uiPriority w:val="0"/>
    <w:pPr>
      <w:spacing w:line="360" w:lineRule="auto"/>
      <w:ind w:firstLine="420"/>
    </w:pPr>
    <w:rPr>
      <w:kern w:val="2"/>
      <w:sz w:val="24"/>
    </w:rPr>
  </w:style>
  <w:style w:type="character" w:customStyle="1" w:styleId="81">
    <w:name w:val="HTML 预设格式 Char"/>
    <w:link w:val="82"/>
    <w:semiHidden/>
    <w:qFormat/>
    <w:uiPriority w:val="0"/>
    <w:rPr>
      <w:rFonts w:ascii="黑体" w:hAnsi="Courier New" w:eastAsia="黑体"/>
    </w:rPr>
  </w:style>
  <w:style w:type="paragraph" w:customStyle="1" w:styleId="82">
    <w:name w:val="HTML 预设格式1"/>
    <w:basedOn w:val="1"/>
    <w:link w:val="8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rPr>
  </w:style>
  <w:style w:type="character" w:customStyle="1" w:styleId="83">
    <w:name w:val="标题 Char"/>
    <w:link w:val="37"/>
    <w:semiHidden/>
    <w:qFormat/>
    <w:uiPriority w:val="0"/>
    <w:rPr>
      <w:rFonts w:eastAsia="宋体"/>
      <w:b/>
      <w:sz w:val="24"/>
      <w:lang w:eastAsia="zh-CN" w:bidi="ar-SA"/>
    </w:rPr>
  </w:style>
  <w:style w:type="paragraph" w:customStyle="1" w:styleId="84">
    <w:name w:val="Document Map"/>
    <w:basedOn w:val="1"/>
    <w:link w:val="656"/>
    <w:qFormat/>
    <w:uiPriority w:val="0"/>
    <w:pPr>
      <w:shd w:val="clear" w:color="auto" w:fill="000080"/>
    </w:pPr>
    <w:rPr>
      <w:rFonts w:eastAsia="宋体"/>
      <w:kern w:val="2"/>
      <w:sz w:val="21"/>
      <w:szCs w:val="24"/>
      <w:lang w:val="en-US" w:eastAsia="zh-CN" w:bidi="ar-SA"/>
    </w:rPr>
  </w:style>
  <w:style w:type="paragraph" w:customStyle="1" w:styleId="85">
    <w:name w:val="Body Text 2"/>
    <w:basedOn w:val="1"/>
    <w:link w:val="660"/>
    <w:qFormat/>
    <w:uiPriority w:val="0"/>
    <w:pPr>
      <w:spacing w:after="120" w:line="480" w:lineRule="auto"/>
    </w:pPr>
    <w:rPr>
      <w:rFonts w:eastAsia="宋体"/>
      <w:kern w:val="2"/>
      <w:sz w:val="21"/>
      <w:szCs w:val="24"/>
      <w:lang w:val="en-US" w:eastAsia="zh-CN" w:bidi="ar-SA"/>
    </w:rPr>
  </w:style>
  <w:style w:type="paragraph" w:customStyle="1" w:styleId="86">
    <w:name w:val="Body Text First Indent"/>
    <w:basedOn w:val="21"/>
    <w:next w:val="1"/>
    <w:qFormat/>
    <w:uiPriority w:val="0"/>
    <w:pPr>
      <w:ind w:firstLine="420"/>
      <w:textAlignment w:val="baseline"/>
    </w:pPr>
    <w:rPr>
      <w:rFonts w:ascii="Calibri" w:hAnsi="Calibri" w:eastAsia="楷体_GB2312"/>
      <w:kern w:val="0"/>
    </w:rPr>
  </w:style>
  <w:style w:type="paragraph" w:customStyle="1" w:styleId="87">
    <w:name w:val="列表编号 21"/>
    <w:basedOn w:val="1"/>
    <w:qFormat/>
    <w:uiPriority w:val="0"/>
    <w:pPr>
      <w:widowControl/>
      <w:tabs>
        <w:tab w:val="left" w:pos="1697"/>
      </w:tabs>
      <w:adjustRightInd/>
      <w:spacing w:afterLines="50"/>
      <w:ind w:left="1697" w:hanging="420"/>
      <w:jc w:val="left"/>
    </w:pPr>
    <w:rPr>
      <w:kern w:val="0"/>
      <w:sz w:val="24"/>
      <w:szCs w:val="20"/>
    </w:rPr>
  </w:style>
  <w:style w:type="paragraph" w:customStyle="1" w:styleId="88">
    <w:name w:val="索引 51"/>
    <w:basedOn w:val="1"/>
    <w:next w:val="1"/>
    <w:qFormat/>
    <w:uiPriority w:val="0"/>
    <w:pPr>
      <w:adjustRightInd/>
      <w:ind w:left="800" w:leftChars="800" w:firstLine="200" w:firstLineChars="200"/>
    </w:pPr>
  </w:style>
  <w:style w:type="paragraph" w:customStyle="1" w:styleId="89">
    <w:name w:val="文档结构图1"/>
    <w:basedOn w:val="1"/>
    <w:link w:val="758"/>
    <w:qFormat/>
    <w:uiPriority w:val="0"/>
    <w:pPr>
      <w:shd w:val="clear" w:color="auto" w:fill="000080"/>
    </w:pPr>
    <w:rPr>
      <w:kern w:val="2"/>
      <w:sz w:val="21"/>
      <w:szCs w:val="24"/>
      <w:shd w:val="clear" w:color="auto" w:fill="000080"/>
    </w:rPr>
  </w:style>
  <w:style w:type="paragraph" w:customStyle="1" w:styleId="90">
    <w:name w:val="引文目录标题1"/>
    <w:basedOn w:val="1"/>
    <w:next w:val="1"/>
    <w:qFormat/>
    <w:uiPriority w:val="0"/>
    <w:rPr>
      <w:rFonts w:ascii="Arial" w:hAnsi="Arial"/>
      <w:sz w:val="24"/>
    </w:rPr>
  </w:style>
  <w:style w:type="paragraph" w:customStyle="1" w:styleId="91">
    <w:name w:val="列表编号 31"/>
    <w:basedOn w:val="1"/>
    <w:qFormat/>
    <w:uiPriority w:val="0"/>
    <w:pPr>
      <w:widowControl/>
      <w:tabs>
        <w:tab w:val="left" w:pos="360"/>
        <w:tab w:val="left" w:pos="482"/>
      </w:tabs>
      <w:adjustRightInd/>
      <w:spacing w:afterLines="50"/>
      <w:ind w:left="482" w:hanging="340"/>
      <w:jc w:val="left"/>
    </w:pPr>
    <w:rPr>
      <w:kern w:val="0"/>
      <w:sz w:val="24"/>
      <w:szCs w:val="20"/>
    </w:rPr>
  </w:style>
  <w:style w:type="paragraph" w:customStyle="1" w:styleId="92">
    <w:name w:val="列表 21"/>
    <w:basedOn w:val="1"/>
    <w:qFormat/>
    <w:uiPriority w:val="0"/>
    <w:pPr>
      <w:adjustRightInd/>
      <w:spacing w:line="360" w:lineRule="auto"/>
      <w:ind w:left="100" w:leftChars="200" w:hanging="200" w:hangingChars="200"/>
    </w:pPr>
    <w:rPr>
      <w:rFonts w:eastAsia="微软雅黑"/>
    </w:rPr>
  </w:style>
  <w:style w:type="paragraph" w:customStyle="1" w:styleId="93">
    <w:name w:val="文本块1"/>
    <w:basedOn w:val="1"/>
    <w:qFormat/>
    <w:uiPriority w:val="0"/>
    <w:pPr>
      <w:ind w:left="-359" w:leftChars="-171" w:right="-244" w:rightChars="-244" w:firstLine="501" w:firstLineChars="239"/>
    </w:pPr>
    <w:rPr>
      <w:rFonts w:ascii="仿宋_GB2312" w:eastAsia="仿宋_GB2312"/>
      <w:sz w:val="30"/>
      <w:szCs w:val="20"/>
    </w:rPr>
  </w:style>
  <w:style w:type="paragraph" w:customStyle="1" w:styleId="94">
    <w:name w:val="列表编号 41"/>
    <w:basedOn w:val="1"/>
    <w:qFormat/>
    <w:uiPriority w:val="0"/>
    <w:pPr>
      <w:tabs>
        <w:tab w:val="left" w:pos="840"/>
      </w:tabs>
      <w:autoSpaceDE w:val="0"/>
      <w:autoSpaceDN w:val="0"/>
      <w:spacing w:line="360" w:lineRule="atLeast"/>
      <w:ind w:left="840" w:hanging="420"/>
    </w:pPr>
    <w:rPr>
      <w:kern w:val="0"/>
      <w:sz w:val="24"/>
    </w:rPr>
  </w:style>
  <w:style w:type="paragraph" w:customStyle="1" w:styleId="95">
    <w:name w:val="索引标题1"/>
    <w:basedOn w:val="1"/>
    <w:next w:val="96"/>
    <w:qFormat/>
    <w:uiPriority w:val="0"/>
    <w:pPr>
      <w:adjustRightInd/>
      <w:ind w:firstLine="200" w:firstLineChars="200"/>
    </w:pPr>
  </w:style>
  <w:style w:type="paragraph" w:customStyle="1" w:styleId="96">
    <w:name w:val="索引 11"/>
    <w:basedOn w:val="1"/>
    <w:next w:val="1"/>
    <w:qFormat/>
    <w:uiPriority w:val="0"/>
    <w:pPr>
      <w:adjustRightInd/>
      <w:spacing w:line="360" w:lineRule="auto"/>
    </w:pPr>
    <w:rPr>
      <w:rFonts w:ascii="仿宋_GB2312" w:eastAsia="仿宋_GB2312"/>
      <w:sz w:val="24"/>
      <w:szCs w:val="20"/>
    </w:rPr>
  </w:style>
  <w:style w:type="paragraph" w:customStyle="1" w:styleId="97">
    <w:name w:val="列表编号 51"/>
    <w:basedOn w:val="1"/>
    <w:qFormat/>
    <w:uiPriority w:val="0"/>
    <w:pPr>
      <w:tabs>
        <w:tab w:val="left" w:pos="902"/>
      </w:tabs>
      <w:adjustRightInd/>
      <w:spacing w:line="400" w:lineRule="exact"/>
      <w:ind w:left="902" w:hanging="420"/>
    </w:pPr>
    <w:rPr>
      <w:sz w:val="24"/>
      <w:szCs w:val="20"/>
    </w:rPr>
  </w:style>
  <w:style w:type="paragraph" w:customStyle="1" w:styleId="98">
    <w:name w:val="列表1"/>
    <w:basedOn w:val="1"/>
    <w:next w:val="99"/>
    <w:link w:val="802"/>
    <w:qFormat/>
    <w:uiPriority w:val="0"/>
    <w:pPr>
      <w:widowControl/>
      <w:adjustRightInd/>
      <w:spacing w:after="200" w:line="360" w:lineRule="auto"/>
      <w:ind w:left="720" w:firstLine="200" w:firstLineChars="200"/>
      <w:jc w:val="left"/>
    </w:pPr>
    <w:rPr>
      <w:rFonts w:ascii="Calibri" w:hAnsi="Calibri"/>
      <w:sz w:val="24"/>
      <w:lang w:eastAsia="en-US"/>
    </w:rPr>
  </w:style>
  <w:style w:type="paragraph" w:customStyle="1" w:styleId="99">
    <w:name w:val="列表段落1"/>
    <w:basedOn w:val="1"/>
    <w:qFormat/>
    <w:uiPriority w:val="0"/>
    <w:pPr>
      <w:adjustRightInd/>
      <w:ind w:right="238" w:firstLine="420"/>
    </w:pPr>
    <w:rPr>
      <w:rFonts w:ascii="Calibri" w:hAnsi="Calibri"/>
      <w:sz w:val="24"/>
    </w:rPr>
  </w:style>
  <w:style w:type="paragraph" w:customStyle="1" w:styleId="100">
    <w:name w:val="列表 51"/>
    <w:basedOn w:val="1"/>
    <w:qFormat/>
    <w:uiPriority w:val="0"/>
    <w:pPr>
      <w:adjustRightInd/>
      <w:ind w:left="100" w:leftChars="800" w:hanging="200" w:hangingChars="200"/>
    </w:pPr>
  </w:style>
  <w:style w:type="paragraph" w:customStyle="1" w:styleId="101">
    <w:name w:val="图表目录1"/>
    <w:basedOn w:val="1"/>
    <w:next w:val="1"/>
    <w:qFormat/>
    <w:uiPriority w:val="0"/>
    <w:pPr>
      <w:ind w:left="200" w:leftChars="200" w:hanging="200" w:hangingChars="200"/>
    </w:pPr>
  </w:style>
  <w:style w:type="paragraph" w:customStyle="1" w:styleId="102">
    <w:name w:val="正文文本 21"/>
    <w:basedOn w:val="1"/>
    <w:link w:val="839"/>
    <w:qFormat/>
    <w:uiPriority w:val="0"/>
    <w:pPr>
      <w:widowControl/>
      <w:overflowPunct w:val="0"/>
      <w:autoSpaceDE w:val="0"/>
      <w:autoSpaceDN w:val="0"/>
      <w:ind w:left="720" w:hanging="720"/>
      <w:textAlignment w:val="baseline"/>
    </w:pPr>
    <w:rPr>
      <w:kern w:val="2"/>
      <w:sz w:val="21"/>
      <w:szCs w:val="24"/>
    </w:rPr>
  </w:style>
  <w:style w:type="paragraph" w:customStyle="1" w:styleId="103">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104">
    <w:name w:val="批注主题2"/>
    <w:basedOn w:val="19"/>
    <w:next w:val="19"/>
    <w:link w:val="675"/>
    <w:qFormat/>
    <w:uiPriority w:val="0"/>
    <w:rPr>
      <w:b/>
      <w:bCs/>
      <w:kern w:val="2"/>
      <w:sz w:val="21"/>
      <w:szCs w:val="24"/>
    </w:rPr>
  </w:style>
  <w:style w:type="paragraph" w:customStyle="1" w:styleId="105">
    <w:name w:val="Default"/>
    <w:link w:val="78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6">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07">
    <w:name w:val="表格文字"/>
    <w:basedOn w:val="108"/>
    <w:next w:val="21"/>
    <w:qFormat/>
    <w:uiPriority w:val="0"/>
    <w:pPr>
      <w:adjustRightInd/>
      <w:ind w:firstLine="200" w:firstLineChars="200"/>
    </w:pPr>
    <w:rPr>
      <w:rFonts w:ascii="Arial" w:hAnsi="Arial"/>
      <w:spacing w:val="-5"/>
      <w:kern w:val="0"/>
      <w:sz w:val="24"/>
      <w:szCs w:val="20"/>
    </w:rPr>
  </w:style>
  <w:style w:type="paragraph" w:customStyle="1" w:styleId="108">
    <w:name w:val="表格文字（两侧对齐）"/>
    <w:basedOn w:val="1"/>
    <w:qFormat/>
    <w:uiPriority w:val="0"/>
    <w:pPr>
      <w:snapToGrid w:val="0"/>
      <w:jc w:val="left"/>
    </w:pPr>
    <w:rPr>
      <w:sz w:val="20"/>
    </w:rPr>
  </w:style>
  <w:style w:type="paragraph" w:customStyle="1" w:styleId="109">
    <w:name w:val="表格非标题文字"/>
    <w:link w:val="665"/>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110">
    <w:name w:val="*正文"/>
    <w:basedOn w:val="1"/>
    <w:link w:val="666"/>
    <w:qFormat/>
    <w:uiPriority w:val="0"/>
    <w:pPr>
      <w:snapToGrid w:val="0"/>
      <w:spacing w:line="360" w:lineRule="auto"/>
      <w:ind w:firstLine="482"/>
      <w:jc w:val="left"/>
    </w:pPr>
    <w:rPr>
      <w:rFonts w:ascii="宋体" w:hAnsi="宋体"/>
      <w:sz w:val="24"/>
    </w:rPr>
  </w:style>
  <w:style w:type="paragraph" w:customStyle="1" w:styleId="111">
    <w:name w:val="U_正文"/>
    <w:basedOn w:val="1"/>
    <w:link w:val="673"/>
    <w:qFormat/>
    <w:uiPriority w:val="0"/>
    <w:pPr>
      <w:adjustRightInd/>
      <w:spacing w:beforeLines="20" w:afterLines="20" w:line="300" w:lineRule="auto"/>
      <w:ind w:firstLine="200" w:firstLineChars="200"/>
    </w:pPr>
    <w:rPr>
      <w:sz w:val="24"/>
      <w:szCs w:val="24"/>
    </w:rPr>
  </w:style>
  <w:style w:type="paragraph" w:customStyle="1" w:styleId="112">
    <w:name w:val="哈哈正文"/>
    <w:basedOn w:val="1"/>
    <w:link w:val="680"/>
    <w:qFormat/>
    <w:uiPriority w:val="0"/>
    <w:pPr>
      <w:adjustRightInd/>
      <w:spacing w:line="360" w:lineRule="auto"/>
      <w:ind w:firstLine="200" w:firstLineChars="200"/>
    </w:pPr>
    <w:rPr>
      <w:rFonts w:ascii="宋体" w:hAnsi="宋体" w:eastAsia="宋体" w:cs="宋体"/>
      <w:kern w:val="2"/>
      <w:sz w:val="24"/>
      <w:lang w:val="en-US" w:eastAsia="zh-CN" w:bidi="ar-SA"/>
    </w:rPr>
  </w:style>
  <w:style w:type="paragraph" w:customStyle="1" w:styleId="113">
    <w:name w:val="5正文"/>
    <w:basedOn w:val="1"/>
    <w:link w:val="692"/>
    <w:qFormat/>
    <w:uiPriority w:val="0"/>
    <w:pPr>
      <w:adjustRightInd/>
      <w:spacing w:line="360" w:lineRule="auto"/>
      <w:ind w:firstLine="566" w:firstLineChars="202"/>
      <w:jc w:val="left"/>
    </w:pPr>
    <w:rPr>
      <w:rFonts w:ascii="仿宋_GB2312" w:hAnsi="微软雅黑" w:eastAsia="仿宋_GB2312"/>
      <w:sz w:val="28"/>
      <w:szCs w:val="21"/>
    </w:rPr>
  </w:style>
  <w:style w:type="paragraph" w:customStyle="1" w:styleId="114">
    <w:name w:val="正文2"/>
    <w:basedOn w:val="1"/>
    <w:link w:val="704"/>
    <w:qFormat/>
    <w:uiPriority w:val="0"/>
    <w:pPr>
      <w:spacing w:before="156" w:line="360" w:lineRule="auto"/>
      <w:ind w:firstLine="510" w:firstLineChars="200"/>
    </w:pPr>
    <w:rPr>
      <w:rFonts w:eastAsia="宋体"/>
      <w:kern w:val="2"/>
      <w:sz w:val="24"/>
      <w:lang w:val="en-US" w:eastAsia="zh-CN" w:bidi="ar-SA"/>
    </w:rPr>
  </w:style>
  <w:style w:type="paragraph" w:customStyle="1" w:styleId="115">
    <w:name w:val="无间隔1"/>
    <w:link w:val="711"/>
    <w:qFormat/>
    <w:uiPriority w:val="0"/>
    <w:rPr>
      <w:rFonts w:ascii="Times New Roman" w:hAnsi="Times New Roman" w:eastAsia="宋体" w:cs="Times New Roman"/>
      <w:sz w:val="22"/>
      <w:szCs w:val="22"/>
      <w:lang w:val="en-US" w:eastAsia="zh-CN" w:bidi="ar-SA"/>
    </w:rPr>
  </w:style>
  <w:style w:type="paragraph" w:customStyle="1" w:styleId="116">
    <w:name w:val="纯文本_0_0"/>
    <w:basedOn w:val="117"/>
    <w:link w:val="718"/>
    <w:qFormat/>
    <w:uiPriority w:val="0"/>
    <w:rPr>
      <w:rFonts w:ascii="宋体" w:hAnsi="Courier New"/>
      <w:kern w:val="2"/>
      <w:sz w:val="21"/>
      <w:szCs w:val="21"/>
      <w:lang w:val="en-US" w:eastAsia="zh-CN"/>
    </w:rPr>
  </w:style>
  <w:style w:type="paragraph" w:customStyle="1" w:styleId="11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8">
    <w:name w:val="正文（绿盟科技）"/>
    <w:link w:val="728"/>
    <w:qFormat/>
    <w:uiPriority w:val="0"/>
    <w:pPr>
      <w:spacing w:line="300" w:lineRule="auto"/>
    </w:pPr>
    <w:rPr>
      <w:rFonts w:ascii="Arial" w:hAnsi="Arial" w:eastAsia="宋体" w:cs="Times New Roman"/>
      <w:sz w:val="21"/>
      <w:szCs w:val="21"/>
      <w:lang w:val="en-US" w:eastAsia="zh-CN" w:bidi="ar-SA"/>
    </w:rPr>
  </w:style>
  <w:style w:type="paragraph" w:customStyle="1" w:styleId="119">
    <w:name w:val="表格名称"/>
    <w:basedOn w:val="3"/>
    <w:link w:val="735"/>
    <w:qFormat/>
    <w:uiPriority w:val="0"/>
    <w:pPr>
      <w:snapToGrid w:val="0"/>
      <w:spacing w:before="240" w:after="240" w:line="240" w:lineRule="auto"/>
      <w:ind w:left="0" w:firstLine="0"/>
      <w:jc w:val="center"/>
    </w:pPr>
    <w:rPr>
      <w:sz w:val="32"/>
    </w:rPr>
  </w:style>
  <w:style w:type="paragraph" w:customStyle="1" w:styleId="120">
    <w:name w:val="my正文"/>
    <w:basedOn w:val="1"/>
    <w:link w:val="751"/>
    <w:qFormat/>
    <w:uiPriority w:val="0"/>
    <w:pPr>
      <w:adjustRightInd/>
      <w:spacing w:line="360" w:lineRule="auto"/>
      <w:ind w:firstLine="480" w:firstLineChars="200"/>
    </w:pPr>
    <w:rPr>
      <w:rFonts w:ascii="Tahoma" w:hAnsi="Tahoma"/>
      <w:sz w:val="24"/>
      <w:szCs w:val="24"/>
    </w:rPr>
  </w:style>
  <w:style w:type="paragraph" w:customStyle="1" w:styleId="121">
    <w:name w:val="3级"/>
    <w:basedOn w:val="122"/>
    <w:link w:val="756"/>
    <w:qFormat/>
    <w:uiPriority w:val="0"/>
    <w:pPr>
      <w:ind w:left="0" w:right="466" w:firstLine="288"/>
    </w:pPr>
    <w:rPr>
      <w:rFonts w:ascii="宋体" w:hAnsi="宋体"/>
      <w:sz w:val="28"/>
    </w:rPr>
  </w:style>
  <w:style w:type="paragraph" w:customStyle="1" w:styleId="122">
    <w:name w:val="样式 标题 3h33rd level3BOD 0H3l3CTHeading 3 - oldLevel 3 He..."/>
    <w:basedOn w:val="4"/>
    <w:qFormat/>
    <w:uiPriority w:val="0"/>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23">
    <w:name w:val="标题4-dyf"/>
    <w:basedOn w:val="7"/>
    <w:link w:val="775"/>
    <w:qFormat/>
    <w:uiPriority w:val="0"/>
    <w:pPr>
      <w:tabs>
        <w:tab w:val="clear" w:pos="864"/>
      </w:tabs>
      <w:adjustRightInd/>
      <w:spacing w:line="376" w:lineRule="atLeast"/>
      <w:ind w:left="851" w:hanging="851"/>
    </w:pPr>
    <w:rPr>
      <w:rFonts w:ascii="Cambria" w:hAnsi="Cambria"/>
      <w:color w:val="000000"/>
      <w:kern w:val="2"/>
      <w:sz w:val="21"/>
      <w:szCs w:val="21"/>
    </w:rPr>
  </w:style>
  <w:style w:type="paragraph" w:customStyle="1" w:styleId="124">
    <w:name w:val="冯"/>
    <w:basedOn w:val="1"/>
    <w:link w:val="777"/>
    <w:qFormat/>
    <w:uiPriority w:val="0"/>
    <w:pPr>
      <w:widowControl/>
      <w:adjustRightInd/>
      <w:spacing w:line="360" w:lineRule="auto"/>
      <w:ind w:firstLine="480" w:firstLineChars="200"/>
    </w:pPr>
    <w:rPr>
      <w:rFonts w:ascii="宋体" w:hAnsi="宋体"/>
      <w:color w:val="000000"/>
      <w:sz w:val="24"/>
      <w:szCs w:val="24"/>
    </w:rPr>
  </w:style>
  <w:style w:type="paragraph" w:customStyle="1" w:styleId="125">
    <w:name w:val="正文样式"/>
    <w:basedOn w:val="1"/>
    <w:link w:val="794"/>
    <w:qFormat/>
    <w:uiPriority w:val="0"/>
    <w:pPr>
      <w:adjustRightInd/>
      <w:spacing w:line="360" w:lineRule="auto"/>
      <w:ind w:firstLine="480" w:firstLineChars="200"/>
    </w:pPr>
    <w:rPr>
      <w:rFonts w:ascii="Calibri" w:hAnsi="Calibri"/>
      <w:sz w:val="24"/>
      <w:szCs w:val="24"/>
    </w:rPr>
  </w:style>
  <w:style w:type="paragraph" w:customStyle="1" w:styleId="126">
    <w:name w:val="gf正文1"/>
    <w:basedOn w:val="1"/>
    <w:link w:val="709"/>
    <w:qFormat/>
    <w:uiPriority w:val="0"/>
    <w:pPr>
      <w:tabs>
        <w:tab w:val="left" w:pos="3240"/>
        <w:tab w:val="left" w:pos="3960"/>
      </w:tabs>
      <w:snapToGrid w:val="0"/>
      <w:spacing w:line="360" w:lineRule="auto"/>
      <w:ind w:firstLine="480" w:firstLineChars="200"/>
    </w:pPr>
    <w:rPr>
      <w:rFonts w:ascii="宋体" w:hAnsi="宋体" w:cs="宋体"/>
      <w:kern w:val="2"/>
      <w:sz w:val="24"/>
      <w:szCs w:val="24"/>
    </w:rPr>
  </w:style>
  <w:style w:type="paragraph" w:customStyle="1" w:styleId="127">
    <w:name w:val="此正文"/>
    <w:basedOn w:val="1"/>
    <w:link w:val="822"/>
    <w:qFormat/>
    <w:uiPriority w:val="0"/>
    <w:pPr>
      <w:adjustRightInd/>
      <w:spacing w:line="360" w:lineRule="auto"/>
      <w:ind w:firstLine="200" w:firstLineChars="200"/>
    </w:pPr>
    <w:rPr>
      <w:kern w:val="2"/>
      <w:sz w:val="24"/>
      <w:szCs w:val="24"/>
    </w:rPr>
  </w:style>
  <w:style w:type="paragraph" w:customStyle="1" w:styleId="128">
    <w:name w:val="样式 样式 标题 4h4H4Fab-4T5Ref Heading 1rh1Heading sqlsect 1.2.3.... +..."/>
    <w:basedOn w:val="129"/>
    <w:link w:val="840"/>
    <w:qFormat/>
    <w:uiPriority w:val="0"/>
    <w:pPr>
      <w:tabs>
        <w:tab w:val="left" w:pos="2356"/>
      </w:tabs>
    </w:pPr>
    <w:rPr>
      <w:rFonts w:ascii="微软雅黑" w:hAnsi="微软雅黑" w:eastAsia="微软雅黑"/>
      <w:kern w:val="2"/>
      <w:sz w:val="24"/>
      <w:szCs w:val="28"/>
    </w:rPr>
  </w:style>
  <w:style w:type="paragraph" w:customStyle="1" w:styleId="129">
    <w:name w:val="样式 标题 4h4H4Fab-4T5Ref Heading 1rh1Heading sqlsect 1.2.3...."/>
    <w:basedOn w:val="7"/>
    <w:link w:val="925"/>
    <w:qFormat/>
    <w:uiPriority w:val="0"/>
    <w:pPr>
      <w:tabs>
        <w:tab w:val="clear" w:pos="864"/>
      </w:tabs>
      <w:adjustRightInd/>
      <w:spacing w:line="360" w:lineRule="auto"/>
      <w:ind w:left="1984" w:leftChars="75" w:hanging="708" w:firstLineChars="200"/>
    </w:pPr>
    <w:rPr>
      <w:rFonts w:ascii="微软雅黑" w:hAnsi="微软雅黑" w:eastAsia="微软雅黑"/>
      <w:kern w:val="2"/>
      <w:sz w:val="24"/>
      <w:szCs w:val="28"/>
    </w:rPr>
  </w:style>
  <w:style w:type="paragraph" w:customStyle="1" w:styleId="130">
    <w:name w:val="Item List"/>
    <w:link w:val="84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31">
    <w:name w:val="正文说明"/>
    <w:basedOn w:val="1"/>
    <w:link w:val="860"/>
    <w:qFormat/>
    <w:uiPriority w:val="0"/>
    <w:pPr>
      <w:adjustRightInd/>
      <w:spacing w:line="360" w:lineRule="auto"/>
    </w:pPr>
    <w:rPr>
      <w:sz w:val="24"/>
      <w:szCs w:val="24"/>
    </w:rPr>
  </w:style>
  <w:style w:type="paragraph" w:customStyle="1" w:styleId="132">
    <w:name w:val="Table Text"/>
    <w:basedOn w:val="1"/>
    <w:link w:val="865"/>
    <w:qFormat/>
    <w:uiPriority w:val="0"/>
    <w:pPr>
      <w:widowControl/>
      <w:spacing w:before="60" w:after="60"/>
      <w:jc w:val="left"/>
    </w:pPr>
    <w:rPr>
      <w:sz w:val="24"/>
      <w:szCs w:val="24"/>
    </w:rPr>
  </w:style>
  <w:style w:type="paragraph" w:customStyle="1" w:styleId="133">
    <w:name w:val="公文正文"/>
    <w:basedOn w:val="1"/>
    <w:link w:val="781"/>
    <w:qFormat/>
    <w:uiPriority w:val="0"/>
    <w:pPr>
      <w:adjustRightInd/>
      <w:spacing w:before="156" w:line="360" w:lineRule="auto"/>
      <w:ind w:firstLine="360" w:firstLineChars="200"/>
    </w:pPr>
    <w:rPr>
      <w:rFonts w:ascii="仿宋_GB2312" w:eastAsia="仿宋_GB2312"/>
      <w:kern w:val="2"/>
      <w:sz w:val="24"/>
      <w:szCs w:val="24"/>
    </w:rPr>
  </w:style>
  <w:style w:type="paragraph" w:customStyle="1" w:styleId="134">
    <w:name w:val="正文（缩进2汉字）"/>
    <w:basedOn w:val="1"/>
    <w:link w:val="878"/>
    <w:qFormat/>
    <w:uiPriority w:val="0"/>
    <w:pPr>
      <w:tabs>
        <w:tab w:val="left" w:pos="525"/>
      </w:tabs>
      <w:adjustRightInd/>
      <w:spacing w:before="100" w:beforeAutospacing="1" w:after="100" w:afterAutospacing="1"/>
      <w:ind w:left="120" w:leftChars="50" w:firstLine="494" w:firstLineChars="206"/>
    </w:pPr>
    <w:rPr>
      <w:rFonts w:ascii="宋体"/>
    </w:rPr>
  </w:style>
  <w:style w:type="paragraph" w:customStyle="1" w:styleId="135">
    <w:name w:val="b11_01b"/>
    <w:basedOn w:val="1"/>
    <w:next w:val="1"/>
    <w:link w:val="896"/>
    <w:qFormat/>
    <w:uiPriority w:val="0"/>
    <w:pPr>
      <w:widowControl/>
      <w:adjustRightInd/>
      <w:spacing w:before="100" w:beforeAutospacing="1" w:after="100" w:afterAutospacing="1" w:line="384" w:lineRule="auto"/>
      <w:jc w:val="left"/>
    </w:pPr>
    <w:rPr>
      <w:rFonts w:ascii="Verdana" w:hAnsi="Verdana"/>
      <w:b/>
      <w:bCs/>
      <w:color w:val="4A82CA"/>
      <w:sz w:val="17"/>
      <w:szCs w:val="17"/>
    </w:rPr>
  </w:style>
  <w:style w:type="paragraph" w:customStyle="1" w:styleId="136">
    <w:name w:val="段落"/>
    <w:basedOn w:val="1"/>
    <w:link w:val="904"/>
    <w:qFormat/>
    <w:uiPriority w:val="0"/>
    <w:pPr>
      <w:adjustRightInd/>
      <w:spacing w:line="360" w:lineRule="auto"/>
      <w:ind w:firstLine="480" w:firstLineChars="200"/>
    </w:pPr>
    <w:rPr>
      <w:rFonts w:ascii="宋体" w:hAnsi="宋体"/>
      <w:sz w:val="24"/>
    </w:rPr>
  </w:style>
  <w:style w:type="paragraph" w:customStyle="1" w:styleId="137">
    <w:name w:val="正文段"/>
    <w:basedOn w:val="1"/>
    <w:link w:val="911"/>
    <w:qFormat/>
    <w:uiPriority w:val="0"/>
    <w:pPr>
      <w:widowControl/>
      <w:snapToGrid w:val="0"/>
      <w:spacing w:afterLines="50"/>
      <w:ind w:firstLine="200" w:firstLineChars="200"/>
    </w:pPr>
    <w:rPr>
      <w:sz w:val="24"/>
    </w:rPr>
  </w:style>
  <w:style w:type="paragraph" w:customStyle="1" w:styleId="138">
    <w:name w:val="冯广丽"/>
    <w:basedOn w:val="1"/>
    <w:link w:val="914"/>
    <w:qFormat/>
    <w:uiPriority w:val="0"/>
    <w:pPr>
      <w:adjustRightInd/>
      <w:spacing w:line="360" w:lineRule="auto"/>
      <w:ind w:firstLine="480" w:firstLineChars="200"/>
    </w:pPr>
    <w:rPr>
      <w:rFonts w:ascii="宋体" w:hAnsi="宋体"/>
      <w:kern w:val="2"/>
      <w:sz w:val="24"/>
      <w:szCs w:val="22"/>
    </w:rPr>
  </w:style>
  <w:style w:type="paragraph" w:customStyle="1" w:styleId="139">
    <w:name w:val="编号，小四"/>
    <w:basedOn w:val="1"/>
    <w:link w:val="920"/>
    <w:qFormat/>
    <w:uiPriority w:val="0"/>
    <w:pPr>
      <w:tabs>
        <w:tab w:val="left" w:pos="432"/>
      </w:tabs>
      <w:adjustRightInd/>
      <w:spacing w:line="360" w:lineRule="auto"/>
      <w:ind w:left="432" w:hanging="432"/>
    </w:pPr>
    <w:rPr>
      <w:rFonts w:ascii="Arial" w:hAnsi="Arial"/>
      <w:sz w:val="24"/>
    </w:rPr>
  </w:style>
  <w:style w:type="paragraph" w:customStyle="1" w:styleId="140">
    <w:name w:val="仿宋正文"/>
    <w:basedOn w:val="1"/>
    <w:link w:val="927"/>
    <w:qFormat/>
    <w:uiPriority w:val="0"/>
    <w:pPr>
      <w:adjustRightInd/>
      <w:spacing w:line="360" w:lineRule="auto"/>
      <w:ind w:firstLine="480" w:firstLineChars="200"/>
    </w:pPr>
    <w:rPr>
      <w:rFonts w:ascii="仿宋_GB2312" w:eastAsia="仿宋_GB2312"/>
      <w:kern w:val="2"/>
      <w:sz w:val="24"/>
      <w:lang w:val="en-US" w:eastAsia="zh-CN" w:bidi="ar-SA"/>
    </w:rPr>
  </w:style>
  <w:style w:type="paragraph" w:customStyle="1" w:styleId="141">
    <w:name w:val="样式 正文缩进 + 首行缩进:  2 字符"/>
    <w:basedOn w:val="5"/>
    <w:link w:val="939"/>
    <w:qFormat/>
    <w:uiPriority w:val="0"/>
    <w:pPr>
      <w:widowControl w:val="0"/>
      <w:adjustRightInd/>
      <w:snapToGrid/>
      <w:spacing w:line="360" w:lineRule="auto"/>
      <w:ind w:firstLine="200" w:firstLineChars="200"/>
    </w:pPr>
    <w:rPr>
      <w:rFonts w:cs="宋体"/>
      <w:kern w:val="2"/>
      <w:sz w:val="24"/>
    </w:rPr>
  </w:style>
  <w:style w:type="paragraph" w:customStyle="1" w:styleId="142">
    <w:name w:val="样式 正文文本缩进 + 左侧:  2 字符 首行缩进:  2 字符"/>
    <w:basedOn w:val="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4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44">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4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4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4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4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49">
    <w:name w:val="标题4_自定义"/>
    <w:basedOn w:val="7"/>
    <w:qFormat/>
    <w:uiPriority w:val="0"/>
    <w:pPr>
      <w:adjustRightInd/>
      <w:spacing w:before="0" w:after="0" w:line="360" w:lineRule="auto"/>
    </w:pPr>
    <w:rPr>
      <w:rFonts w:ascii="Verdana" w:eastAsia="Verdana"/>
      <w:sz w:val="21"/>
      <w:lang w:val="en-US"/>
    </w:rPr>
  </w:style>
  <w:style w:type="paragraph" w:customStyle="1" w:styleId="150">
    <w:name w:val="正文 内标 序号标"/>
    <w:basedOn w:val="151"/>
    <w:qFormat/>
    <w:uiPriority w:val="0"/>
    <w:pPr>
      <w:tabs>
        <w:tab w:val="left" w:pos="0"/>
      </w:tabs>
      <w:adjustRightInd/>
      <w:spacing w:before="0"/>
      <w:ind w:firstLine="482"/>
    </w:pPr>
    <w:rPr>
      <w:rFonts w:ascii="微软雅黑" w:hAnsi="微软雅黑"/>
      <w:sz w:val="24"/>
      <w:szCs w:val="24"/>
    </w:rPr>
  </w:style>
  <w:style w:type="paragraph" w:customStyle="1" w:styleId="151">
    <w:name w:val="My正文"/>
    <w:basedOn w:val="1"/>
    <w:qFormat/>
    <w:uiPriority w:val="0"/>
    <w:pPr>
      <w:spacing w:before="120" w:line="360" w:lineRule="auto"/>
      <w:ind w:firstLine="567"/>
    </w:pPr>
    <w:rPr>
      <w:rFonts w:ascii="Arial" w:hAnsi="Arial"/>
      <w:sz w:val="20"/>
      <w:szCs w:val="20"/>
    </w:rPr>
  </w:style>
  <w:style w:type="paragraph" w:customStyle="1" w:styleId="1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5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5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55">
    <w:name w:val="修订2"/>
    <w:qFormat/>
    <w:uiPriority w:val="0"/>
    <w:rPr>
      <w:rFonts w:ascii="Times New Roman" w:hAnsi="Times New Roman" w:eastAsia="宋体" w:cs="Times New Roman"/>
      <w:kern w:val="2"/>
      <w:sz w:val="21"/>
      <w:lang w:val="en-US" w:eastAsia="zh-CN" w:bidi="ar-SA"/>
    </w:rPr>
  </w:style>
  <w:style w:type="paragraph" w:customStyle="1" w:styleId="15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5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8">
    <w:name w:val="文章标题"/>
    <w:next w:val="15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159">
    <w:name w:val="封面公司名"/>
    <w:qFormat/>
    <w:uiPriority w:val="0"/>
    <w:pPr>
      <w:jc w:val="center"/>
    </w:pPr>
    <w:rPr>
      <w:rFonts w:ascii="Arial" w:hAnsi="Arial" w:eastAsia="楷体_GB2312" w:cs="宋体"/>
      <w:bCs/>
      <w:kern w:val="2"/>
      <w:sz w:val="28"/>
      <w:lang w:val="en-US" w:eastAsia="zh-CN" w:bidi="ar-SA"/>
    </w:rPr>
  </w:style>
  <w:style w:type="paragraph" w:customStyle="1" w:styleId="160">
    <w:name w:val="Char1 Char Char Char5"/>
    <w:basedOn w:val="1"/>
    <w:qFormat/>
    <w:uiPriority w:val="0"/>
    <w:pPr>
      <w:adjustRightInd/>
      <w:ind w:firstLine="200" w:firstLineChars="200"/>
    </w:pPr>
    <w:rPr>
      <w:rFonts w:ascii="Tahoma" w:hAnsi="Tahoma"/>
      <w:sz w:val="24"/>
      <w:szCs w:val="20"/>
    </w:rPr>
  </w:style>
  <w:style w:type="paragraph" w:customStyle="1" w:styleId="16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6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63">
    <w:name w:val="Char Char Char Char Char Char Char Char"/>
    <w:basedOn w:val="1"/>
    <w:qFormat/>
    <w:uiPriority w:val="0"/>
    <w:pPr>
      <w:tabs>
        <w:tab w:val="left" w:pos="360"/>
      </w:tabs>
    </w:pPr>
    <w:rPr>
      <w:sz w:val="24"/>
      <w:szCs w:val="20"/>
    </w:rPr>
  </w:style>
  <w:style w:type="paragraph" w:customStyle="1" w:styleId="164">
    <w:name w:val="Char Char11 Char Char Char"/>
    <w:basedOn w:val="1"/>
    <w:qFormat/>
    <w:uiPriority w:val="0"/>
    <w:pPr>
      <w:spacing w:line="360" w:lineRule="auto"/>
    </w:pPr>
    <w:rPr>
      <w:szCs w:val="20"/>
    </w:rPr>
  </w:style>
  <w:style w:type="paragraph" w:customStyle="1" w:styleId="16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6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67">
    <w:name w:val="样式3"/>
    <w:basedOn w:val="168"/>
    <w:qFormat/>
    <w:uiPriority w:val="0"/>
    <w:pPr>
      <w:tabs>
        <w:tab w:val="left" w:pos="2790"/>
        <w:tab w:val="left" w:pos="4230"/>
      </w:tabs>
      <w:spacing w:beforeLines="100"/>
      <w:jc w:val="left"/>
    </w:pPr>
  </w:style>
  <w:style w:type="paragraph" w:customStyle="1" w:styleId="16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69">
    <w:name w:val="Char Char1 Char Char1 Char Char1"/>
    <w:basedOn w:val="1"/>
    <w:qFormat/>
    <w:uiPriority w:val="0"/>
    <w:pPr>
      <w:tabs>
        <w:tab w:val="left" w:pos="840"/>
      </w:tabs>
      <w:ind w:left="840" w:hanging="420"/>
    </w:pPr>
    <w:rPr>
      <w:rFonts w:ascii="Tahoma" w:hAnsi="Tahoma"/>
      <w:sz w:val="24"/>
    </w:rPr>
  </w:style>
  <w:style w:type="paragraph" w:customStyle="1" w:styleId="17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71">
    <w:name w:val="标书标题2"/>
    <w:basedOn w:val="3"/>
    <w:qFormat/>
    <w:uiPriority w:val="0"/>
    <w:pPr>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17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73">
    <w:name w:val="正文21"/>
    <w:basedOn w:val="1"/>
    <w:qFormat/>
    <w:uiPriority w:val="0"/>
    <w:pPr>
      <w:adjustRightInd/>
      <w:spacing w:before="156" w:line="360" w:lineRule="auto"/>
      <w:ind w:firstLine="510" w:firstLineChars="200"/>
    </w:pPr>
    <w:rPr>
      <w:sz w:val="24"/>
      <w:szCs w:val="20"/>
    </w:rPr>
  </w:style>
  <w:style w:type="paragraph" w:customStyle="1" w:styleId="17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7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76">
    <w:name w:val="Char1"/>
    <w:basedOn w:val="1"/>
    <w:qFormat/>
    <w:uiPriority w:val="0"/>
    <w:rPr>
      <w:rFonts w:ascii="仿宋_GB2312" w:eastAsia="仿宋_GB2312"/>
      <w:b/>
      <w:sz w:val="32"/>
      <w:szCs w:val="32"/>
    </w:rPr>
  </w:style>
  <w:style w:type="paragraph" w:customStyle="1" w:styleId="17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7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7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8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81">
    <w:name w:val="6级标题"/>
    <w:basedOn w:val="182"/>
    <w:qFormat/>
    <w:uiPriority w:val="0"/>
    <w:pPr>
      <w:keepNext/>
      <w:tabs>
        <w:tab w:val="left" w:pos="360"/>
      </w:tabs>
      <w:outlineLvl w:val="5"/>
    </w:pPr>
  </w:style>
  <w:style w:type="paragraph" w:customStyle="1" w:styleId="182">
    <w:name w:val="5级标题"/>
    <w:basedOn w:val="183"/>
    <w:qFormat/>
    <w:uiPriority w:val="0"/>
    <w:pPr>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183">
    <w:name w:val="4级标题"/>
    <w:basedOn w:val="9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84">
    <w:name w:val="样式 正文文本缩进 + 段前: 2 字符"/>
    <w:basedOn w:val="1"/>
    <w:qFormat/>
    <w:uiPriority w:val="0"/>
    <w:pPr>
      <w:adjustRightInd/>
      <w:ind w:left="420" w:leftChars="200"/>
      <w:jc w:val="left"/>
    </w:pPr>
    <w:rPr>
      <w:sz w:val="28"/>
      <w:szCs w:val="20"/>
      <w:lang w:eastAsia="zh-TW"/>
    </w:rPr>
  </w:style>
  <w:style w:type="paragraph" w:customStyle="1" w:styleId="185">
    <w:name w:val="Char2 Char Char"/>
    <w:basedOn w:val="1"/>
    <w:qFormat/>
    <w:uiPriority w:val="0"/>
    <w:pPr>
      <w:adjustRightInd/>
    </w:pPr>
    <w:rPr>
      <w:rFonts w:ascii="Tahoma" w:hAnsi="Tahoma"/>
      <w:sz w:val="24"/>
      <w:szCs w:val="20"/>
    </w:rPr>
  </w:style>
  <w:style w:type="paragraph" w:customStyle="1" w:styleId="186">
    <w:name w:val="_Style 11"/>
    <w:basedOn w:val="1"/>
    <w:qFormat/>
    <w:uiPriority w:val="0"/>
    <w:pPr>
      <w:adjustRightInd/>
      <w:ind w:firstLine="420" w:firstLineChars="200"/>
    </w:pPr>
    <w:rPr>
      <w:rFonts w:eastAsia="仿宋_GB2312"/>
      <w:sz w:val="28"/>
    </w:rPr>
  </w:style>
  <w:style w:type="paragraph" w:customStyle="1" w:styleId="18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88">
    <w:name w:val="Char Char Char"/>
    <w:basedOn w:val="1"/>
    <w:qFormat/>
    <w:uiPriority w:val="0"/>
    <w:rPr>
      <w:rFonts w:ascii="Tahoma" w:hAnsi="Tahoma"/>
      <w:sz w:val="24"/>
      <w:szCs w:val="20"/>
    </w:rPr>
  </w:style>
  <w:style w:type="paragraph" w:customStyle="1" w:styleId="189">
    <w:name w:val="数字标题6"/>
    <w:basedOn w:val="9"/>
    <w:next w:val="1"/>
    <w:qFormat/>
    <w:uiPriority w:val="0"/>
    <w:pPr>
      <w:tabs>
        <w:tab w:val="left" w:pos="1080"/>
        <w:tab w:val="clear" w:pos="1152"/>
      </w:tabs>
      <w:ind w:left="1080" w:hanging="1080"/>
    </w:pPr>
    <w:rPr>
      <w:rFonts w:ascii="Times New Roman" w:hAnsi="Times New Roman" w:eastAsia="宋体"/>
      <w:i/>
    </w:rPr>
  </w:style>
  <w:style w:type="paragraph" w:customStyle="1" w:styleId="19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91">
    <w:name w:val="无间隔2"/>
    <w:basedOn w:val="1"/>
    <w:link w:val="947"/>
    <w:qFormat/>
    <w:uiPriority w:val="0"/>
    <w:pPr>
      <w:widowControl w:val="0"/>
      <w:jc w:val="both"/>
    </w:pPr>
    <w:rPr>
      <w:kern w:val="2"/>
      <w:sz w:val="21"/>
      <w:szCs w:val="22"/>
    </w:rPr>
  </w:style>
  <w:style w:type="paragraph" w:customStyle="1" w:styleId="19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93">
    <w:name w:val="Char Char Char Char Char Char Char Char Char Char Char Char1 Char1"/>
    <w:basedOn w:val="1"/>
    <w:qFormat/>
    <w:uiPriority w:val="0"/>
    <w:rPr>
      <w:rFonts w:ascii="Tahoma" w:hAnsi="Tahoma" w:cs="仿宋_GB2312"/>
      <w:sz w:val="24"/>
      <w:szCs w:val="20"/>
    </w:rPr>
  </w:style>
  <w:style w:type="paragraph" w:customStyle="1" w:styleId="19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95">
    <w:name w:val="Char Char1 Char1"/>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9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97">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98">
    <w:name w:val="五级无标题条"/>
    <w:basedOn w:val="1"/>
    <w:qFormat/>
    <w:uiPriority w:val="0"/>
    <w:pPr>
      <w:adjustRightInd/>
    </w:pPr>
  </w:style>
  <w:style w:type="paragraph" w:customStyle="1" w:styleId="199">
    <w:name w:val="Char5"/>
    <w:basedOn w:val="1"/>
    <w:qFormat/>
    <w:uiPriority w:val="0"/>
    <w:rPr>
      <w:rFonts w:ascii="仿宋_GB2312" w:eastAsia="仿宋_GB2312"/>
      <w:b/>
      <w:sz w:val="32"/>
      <w:szCs w:val="32"/>
    </w:rPr>
  </w:style>
  <w:style w:type="paragraph" w:customStyle="1" w:styleId="20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1">
    <w:name w:val="彩色列表 - 强调文字颜色 12"/>
    <w:basedOn w:val="1"/>
    <w:qFormat/>
    <w:uiPriority w:val="0"/>
    <w:pPr>
      <w:adjustRightInd/>
      <w:ind w:firstLine="420" w:firstLineChars="200"/>
    </w:pPr>
    <w:rPr>
      <w:rFonts w:ascii="Calibri" w:hAnsi="Calibri"/>
      <w:szCs w:val="22"/>
    </w:rPr>
  </w:style>
  <w:style w:type="paragraph" w:customStyle="1" w:styleId="20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203">
    <w:name w:val="Char2"/>
    <w:basedOn w:val="1"/>
    <w:qFormat/>
    <w:uiPriority w:val="0"/>
    <w:rPr>
      <w:rFonts w:ascii="仿宋_GB2312" w:eastAsia="仿宋_GB2312"/>
      <w:b/>
      <w:sz w:val="32"/>
      <w:szCs w:val="32"/>
    </w:rPr>
  </w:style>
  <w:style w:type="paragraph" w:customStyle="1" w:styleId="204">
    <w:name w:val="数字标题3"/>
    <w:basedOn w:val="4"/>
    <w:next w:val="1"/>
    <w:qFormat/>
    <w:uiPriority w:val="0"/>
    <w:pPr>
      <w:spacing w:line="240" w:lineRule="auto"/>
    </w:pPr>
    <w:rPr>
      <w:sz w:val="28"/>
      <w:szCs w:val="28"/>
    </w:rPr>
  </w:style>
  <w:style w:type="paragraph" w:customStyle="1" w:styleId="205">
    <w:name w:val="FA正文"/>
    <w:basedOn w:val="1"/>
    <w:qFormat/>
    <w:uiPriority w:val="0"/>
    <w:pPr>
      <w:spacing w:line="360" w:lineRule="auto"/>
      <w:ind w:firstLine="480" w:firstLineChars="200"/>
    </w:pPr>
    <w:rPr>
      <w:rFonts w:hAnsi="宋体"/>
      <w:sz w:val="24"/>
      <w:szCs w:val="20"/>
    </w:rPr>
  </w:style>
  <w:style w:type="paragraph" w:customStyle="1" w:styleId="206">
    <w:name w:val="MM Topic 5"/>
    <w:basedOn w:val="8"/>
    <w:qFormat/>
    <w:uiPriority w:val="0"/>
    <w:pPr>
      <w:tabs>
        <w:tab w:val="left" w:pos="2520"/>
        <w:tab w:val="clear" w:pos="1008"/>
      </w:tabs>
      <w:adjustRightInd/>
      <w:ind w:left="2520" w:hanging="420"/>
    </w:pPr>
  </w:style>
  <w:style w:type="paragraph" w:customStyle="1" w:styleId="207">
    <w:name w:val="Char Char Char Char Char Char Char Char Char Char1"/>
    <w:basedOn w:val="1"/>
    <w:qFormat/>
    <w:uiPriority w:val="0"/>
    <w:rPr>
      <w:rFonts w:ascii="仿宋_GB2312" w:eastAsia="仿宋_GB2312"/>
      <w:b/>
      <w:sz w:val="32"/>
      <w:szCs w:val="32"/>
    </w:rPr>
  </w:style>
  <w:style w:type="paragraph" w:customStyle="1" w:styleId="20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09">
    <w:name w:val="修订1"/>
    <w:qFormat/>
    <w:uiPriority w:val="0"/>
    <w:rPr>
      <w:rFonts w:ascii="Times New Roman" w:hAnsi="Times New Roman" w:eastAsia="宋体" w:cs="Times New Roman"/>
      <w:color w:val="000000"/>
      <w:kern w:val="1"/>
      <w:sz w:val="21"/>
      <w:lang w:val="en-US" w:eastAsia="zh-CN" w:bidi="ar-SA"/>
    </w:rPr>
  </w:style>
  <w:style w:type="paragraph" w:customStyle="1" w:styleId="210">
    <w:name w:val="Char2 Char Char Char1"/>
    <w:basedOn w:val="1"/>
    <w:qFormat/>
    <w:uiPriority w:val="0"/>
    <w:rPr>
      <w:rFonts w:ascii="仿宋_GB2312" w:eastAsia="仿宋_GB2312"/>
      <w:b/>
      <w:sz w:val="32"/>
      <w:szCs w:val="32"/>
    </w:rPr>
  </w:style>
  <w:style w:type="paragraph" w:customStyle="1" w:styleId="211">
    <w:name w:val="默认段落样式"/>
    <w:basedOn w:val="114"/>
    <w:qFormat/>
    <w:uiPriority w:val="0"/>
    <w:pPr>
      <w:spacing w:before="0"/>
      <w:ind w:firstLine="480"/>
      <w:outlineLvl w:val="2"/>
    </w:pPr>
    <w:rPr>
      <w:rFonts w:ascii="仿宋_GB2312" w:hAnsi="宋体" w:eastAsia="仿宋_GB2312"/>
      <w:color w:val="000000"/>
    </w:rPr>
  </w:style>
  <w:style w:type="paragraph" w:customStyle="1" w:styleId="212">
    <w:name w:val="图中文字"/>
    <w:basedOn w:val="1"/>
    <w:qFormat/>
    <w:uiPriority w:val="0"/>
    <w:pPr>
      <w:snapToGrid w:val="0"/>
      <w:spacing w:line="0" w:lineRule="atLeast"/>
      <w:ind w:firstLine="200" w:firstLineChars="200"/>
      <w:jc w:val="center"/>
    </w:pPr>
    <w:rPr>
      <w:sz w:val="24"/>
      <w:szCs w:val="20"/>
    </w:rPr>
  </w:style>
  <w:style w:type="paragraph" w:customStyle="1" w:styleId="21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4">
    <w:name w:val="MM Topic 3"/>
    <w:basedOn w:val="4"/>
    <w:qFormat/>
    <w:uiPriority w:val="0"/>
    <w:pPr>
      <w:tabs>
        <w:tab w:val="left" w:pos="1680"/>
        <w:tab w:val="clear" w:pos="900"/>
      </w:tabs>
      <w:adjustRightInd/>
      <w:ind w:left="1680" w:hanging="420"/>
    </w:pPr>
  </w:style>
  <w:style w:type="paragraph" w:customStyle="1" w:styleId="215">
    <w:name w:val="标准小四"/>
    <w:basedOn w:val="1"/>
    <w:qFormat/>
    <w:uiPriority w:val="0"/>
    <w:pPr>
      <w:spacing w:line="360" w:lineRule="auto"/>
      <w:ind w:firstLine="480" w:firstLineChars="200"/>
    </w:pPr>
    <w:rPr>
      <w:rFonts w:ascii="Arial" w:hAnsi="Arial"/>
      <w:sz w:val="24"/>
      <w:szCs w:val="21"/>
    </w:rPr>
  </w:style>
  <w:style w:type="paragraph" w:customStyle="1" w:styleId="216">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217">
    <w:name w:val="表格（小）"/>
    <w:basedOn w:val="1"/>
    <w:qFormat/>
    <w:uiPriority w:val="0"/>
    <w:pPr>
      <w:adjustRightInd/>
      <w:snapToGrid w:val="0"/>
      <w:spacing w:line="300" w:lineRule="auto"/>
    </w:pPr>
    <w:rPr>
      <w:rFonts w:eastAsia="仿宋"/>
      <w:szCs w:val="21"/>
    </w:rPr>
  </w:style>
  <w:style w:type="paragraph" w:customStyle="1" w:styleId="21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19">
    <w:name w:val="Char2 Char Char1"/>
    <w:basedOn w:val="1"/>
    <w:qFormat/>
    <w:uiPriority w:val="0"/>
    <w:pPr>
      <w:adjustRightInd/>
    </w:pPr>
    <w:rPr>
      <w:rFonts w:ascii="Tahoma" w:hAnsi="Tahoma"/>
      <w:sz w:val="24"/>
      <w:szCs w:val="20"/>
    </w:rPr>
  </w:style>
  <w:style w:type="paragraph" w:customStyle="1" w:styleId="220">
    <w:name w:val="列出段落5"/>
    <w:basedOn w:val="1"/>
    <w:qFormat/>
    <w:uiPriority w:val="0"/>
    <w:pPr>
      <w:spacing w:line="360" w:lineRule="auto"/>
      <w:ind w:firstLine="200" w:firstLineChars="200"/>
    </w:pPr>
    <w:rPr>
      <w:rFonts w:eastAsia="楷体_GB2312" w:cs="Lucida Sans"/>
      <w:sz w:val="24"/>
    </w:rPr>
  </w:style>
  <w:style w:type="paragraph" w:customStyle="1" w:styleId="22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22">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23">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24">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2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2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27">
    <w:name w:val="_Style 3"/>
    <w:basedOn w:val="1"/>
    <w:qFormat/>
    <w:uiPriority w:val="0"/>
    <w:pPr>
      <w:adjustRightInd/>
      <w:ind w:firstLine="420" w:firstLineChars="200"/>
    </w:pPr>
    <w:rPr>
      <w:rFonts w:eastAsia="仿宋_GB2312"/>
      <w:sz w:val="28"/>
    </w:rPr>
  </w:style>
  <w:style w:type="paragraph" w:customStyle="1" w:styleId="22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9">
    <w:name w:val="Bulleting First Indent 1"/>
    <w:basedOn w:val="52"/>
    <w:qFormat/>
    <w:uiPriority w:val="0"/>
    <w:pPr>
      <w:tabs>
        <w:tab w:val="left" w:pos="840"/>
      </w:tabs>
      <w:adjustRightInd/>
      <w:spacing w:before="20" w:after="20" w:line="300" w:lineRule="auto"/>
      <w:ind w:left="840" w:hanging="420"/>
    </w:pPr>
    <w:rPr>
      <w:rFonts w:ascii="Tahoma" w:hAnsi="Tahoma"/>
      <w:kern w:val="0"/>
      <w:sz w:val="21"/>
      <w:lang w:val="en-US"/>
    </w:rPr>
  </w:style>
  <w:style w:type="paragraph" w:customStyle="1" w:styleId="230">
    <w:name w:val="左对齐表格文字"/>
    <w:basedOn w:val="1"/>
    <w:qFormat/>
    <w:uiPriority w:val="0"/>
    <w:pPr>
      <w:adjustRightInd/>
      <w:ind w:firstLine="200" w:firstLineChars="200"/>
      <w:jc w:val="right"/>
    </w:pPr>
  </w:style>
  <w:style w:type="paragraph" w:customStyle="1" w:styleId="231">
    <w:name w:val="Char Char11 Char Char Char Char Char Char Char Char Char"/>
    <w:basedOn w:val="1"/>
    <w:qFormat/>
    <w:uiPriority w:val="0"/>
    <w:pPr>
      <w:spacing w:line="360" w:lineRule="auto"/>
    </w:pPr>
    <w:rPr>
      <w:szCs w:val="20"/>
    </w:rPr>
  </w:style>
  <w:style w:type="paragraph" w:customStyle="1" w:styleId="232">
    <w:name w:val="正文1.25"/>
    <w:basedOn w:val="1"/>
    <w:qFormat/>
    <w:uiPriority w:val="0"/>
    <w:pPr>
      <w:adjustRightInd/>
      <w:spacing w:line="300" w:lineRule="auto"/>
      <w:ind w:firstLine="480" w:firstLineChars="200"/>
    </w:pPr>
    <w:rPr>
      <w:sz w:val="24"/>
      <w:szCs w:val="20"/>
    </w:rPr>
  </w:style>
  <w:style w:type="paragraph" w:customStyle="1" w:styleId="233">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34">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35">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6">
    <w:name w:val="Char Char1 Char Char Char1"/>
    <w:basedOn w:val="1"/>
    <w:qFormat/>
    <w:uiPriority w:val="0"/>
    <w:rPr>
      <w:rFonts w:ascii="仿宋_GB2312" w:eastAsia="仿宋_GB2312"/>
      <w:b/>
      <w:sz w:val="32"/>
      <w:szCs w:val="20"/>
    </w:rPr>
  </w:style>
  <w:style w:type="paragraph" w:customStyle="1" w:styleId="237">
    <w:name w:val="列出段落2"/>
    <w:basedOn w:val="1"/>
    <w:qFormat/>
    <w:uiPriority w:val="0"/>
    <w:pPr>
      <w:adjustRightInd/>
      <w:ind w:firstLine="420" w:firstLineChars="200"/>
    </w:pPr>
    <w:rPr>
      <w:rFonts w:ascii="宋体" w:hAnsi="宋体"/>
      <w:sz w:val="24"/>
    </w:rPr>
  </w:style>
  <w:style w:type="paragraph" w:customStyle="1" w:styleId="238">
    <w:name w:val="默认段落字体 Para Char Char Char Char Char Char Char"/>
    <w:basedOn w:val="1"/>
    <w:qFormat/>
    <w:uiPriority w:val="0"/>
    <w:rPr>
      <w:rFonts w:eastAsia="仿宋_GB2312"/>
      <w:sz w:val="28"/>
      <w:szCs w:val="20"/>
    </w:rPr>
  </w:style>
  <w:style w:type="paragraph" w:customStyle="1" w:styleId="239">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40">
    <w:name w:val="样式 标题 4PIM 4H4h4bulletblbbH41H42H43H44H45H46H47H48...1"/>
    <w:basedOn w:val="7"/>
    <w:qFormat/>
    <w:uiPriority w:val="0"/>
    <w:pPr>
      <w:widowControl/>
      <w:jc w:val="left"/>
    </w:pPr>
    <w:rPr>
      <w:rFonts w:cs="宋体"/>
      <w:sz w:val="24"/>
      <w:szCs w:val="20"/>
    </w:rPr>
  </w:style>
  <w:style w:type="paragraph" w:customStyle="1" w:styleId="241">
    <w:name w:val="彩色列表 - 强调文字颜色 11"/>
    <w:basedOn w:val="1"/>
    <w:qFormat/>
    <w:uiPriority w:val="0"/>
    <w:pPr>
      <w:adjustRightInd/>
      <w:ind w:firstLine="420" w:firstLineChars="200"/>
    </w:pPr>
    <w:rPr>
      <w:rFonts w:ascii="Calibri" w:hAnsi="Calibri"/>
      <w:szCs w:val="22"/>
    </w:rPr>
  </w:style>
  <w:style w:type="paragraph" w:customStyle="1" w:styleId="242">
    <w:name w:val="加粗正文"/>
    <w:basedOn w:val="1"/>
    <w:qFormat/>
    <w:uiPriority w:val="0"/>
    <w:pPr>
      <w:adjustRightInd/>
      <w:spacing w:beforeLines="50" w:afterLines="50" w:line="360" w:lineRule="auto"/>
      <w:ind w:firstLine="422" w:firstLineChars="200"/>
    </w:pPr>
    <w:rPr>
      <w:b/>
      <w:bCs/>
      <w:szCs w:val="21"/>
    </w:rPr>
  </w:style>
  <w:style w:type="paragraph" w:customStyle="1" w:styleId="243">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44">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45">
    <w:name w:val="Char Char Char1 Char1"/>
    <w:basedOn w:val="1"/>
    <w:qFormat/>
    <w:uiPriority w:val="0"/>
    <w:rPr>
      <w:szCs w:val="20"/>
    </w:rPr>
  </w:style>
  <w:style w:type="paragraph" w:customStyle="1" w:styleId="24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47">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48">
    <w:name w:val="List Paragraph*"/>
    <w:basedOn w:val="1"/>
    <w:qFormat/>
    <w:uiPriority w:val="0"/>
    <w:pPr>
      <w:adjustRightInd/>
      <w:spacing w:line="360" w:lineRule="auto"/>
      <w:ind w:firstLine="420"/>
    </w:pPr>
    <w:rPr>
      <w:rFonts w:ascii="Calibri" w:hAnsi="Calibri" w:cs="Calibri"/>
      <w:color w:val="000000"/>
      <w:kern w:val="1"/>
      <w:sz w:val="24"/>
      <w:szCs w:val="22"/>
    </w:rPr>
  </w:style>
  <w:style w:type="paragraph" w:customStyle="1" w:styleId="24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25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51">
    <w:name w:val="CM14"/>
    <w:basedOn w:val="105"/>
    <w:next w:val="105"/>
    <w:qFormat/>
    <w:uiPriority w:val="0"/>
    <w:pPr>
      <w:spacing w:after="68"/>
    </w:pPr>
    <w:rPr>
      <w:rFonts w:ascii="FHLHE E+ Futura Bk" w:eastAsia="FHLHE E+ Futura Bk" w:cs="Times New Roman"/>
      <w:color w:val="auto"/>
    </w:rPr>
  </w:style>
  <w:style w:type="paragraph" w:customStyle="1" w:styleId="252">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53">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5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55">
    <w:name w:val="正文文字 2"/>
    <w:basedOn w:val="105"/>
    <w:next w:val="105"/>
    <w:qFormat/>
    <w:uiPriority w:val="0"/>
    <w:rPr>
      <w:rFonts w:ascii="宋体" w:eastAsia="宋体" w:cs="Times New Roman"/>
      <w:color w:val="auto"/>
    </w:rPr>
  </w:style>
  <w:style w:type="paragraph" w:customStyle="1" w:styleId="256">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57">
    <w:name w:val="Char Char1 Char"/>
    <w:basedOn w:val="1"/>
    <w:qFormat/>
    <w:uiPriority w:val="0"/>
    <w:rPr>
      <w:rFonts w:ascii="仿宋_GB2312" w:eastAsia="仿宋_GB2312"/>
      <w:b/>
      <w:sz w:val="32"/>
      <w:szCs w:val="32"/>
    </w:rPr>
  </w:style>
  <w:style w:type="paragraph" w:customStyle="1" w:styleId="258">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59">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0">
    <w:name w:val="Char Char111"/>
    <w:basedOn w:val="1"/>
    <w:qFormat/>
    <w:uiPriority w:val="0"/>
    <w:pPr>
      <w:spacing w:line="360" w:lineRule="auto"/>
    </w:pPr>
    <w:rPr>
      <w:szCs w:val="20"/>
    </w:rPr>
  </w:style>
  <w:style w:type="paragraph" w:customStyle="1" w:styleId="261">
    <w:name w:val="Char"/>
    <w:basedOn w:val="1"/>
    <w:qFormat/>
    <w:uiPriority w:val="0"/>
    <w:rPr>
      <w:rFonts w:ascii="仿宋_GB2312" w:eastAsia="仿宋_GB2312"/>
      <w:b/>
      <w:sz w:val="32"/>
      <w:szCs w:val="32"/>
    </w:rPr>
  </w:style>
  <w:style w:type="paragraph" w:customStyle="1" w:styleId="26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6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64">
    <w:name w:val="Char Char Char1 Char"/>
    <w:basedOn w:val="1"/>
    <w:qFormat/>
    <w:uiPriority w:val="0"/>
    <w:rPr>
      <w:szCs w:val="20"/>
    </w:rPr>
  </w:style>
  <w:style w:type="paragraph" w:customStyle="1" w:styleId="265">
    <w:name w:val="正文标准"/>
    <w:basedOn w:val="1"/>
    <w:qFormat/>
    <w:uiPriority w:val="0"/>
    <w:pPr>
      <w:adjustRightInd/>
      <w:spacing w:line="360" w:lineRule="auto"/>
      <w:ind w:firstLine="200" w:firstLineChars="200"/>
    </w:pPr>
    <w:rPr>
      <w:rFonts w:ascii="宋体" w:hAnsi="Calibri"/>
      <w:sz w:val="24"/>
    </w:rPr>
  </w:style>
  <w:style w:type="paragraph" w:customStyle="1" w:styleId="266">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67">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8">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69">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270">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71">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72">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73">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74">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76">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77">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78">
    <w:name w:val="Char Char Char Char Char Char Char Char Char Char"/>
    <w:basedOn w:val="1"/>
    <w:qFormat/>
    <w:uiPriority w:val="0"/>
    <w:rPr>
      <w:rFonts w:ascii="仿宋_GB2312" w:eastAsia="仿宋_GB2312"/>
      <w:b/>
      <w:sz w:val="32"/>
      <w:szCs w:val="32"/>
    </w:rPr>
  </w:style>
  <w:style w:type="paragraph" w:customStyle="1" w:styleId="279">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80">
    <w:name w:val="_正文段落"/>
    <w:basedOn w:val="1"/>
    <w:qFormat/>
    <w:uiPriority w:val="0"/>
    <w:pPr>
      <w:adjustRightInd/>
      <w:ind w:firstLine="560"/>
    </w:pPr>
    <w:rPr>
      <w:rFonts w:ascii="仿宋_GB2312" w:hAnsi="仿宋" w:eastAsia="仿宋_GB2312"/>
      <w:kern w:val="0"/>
      <w:sz w:val="28"/>
      <w:szCs w:val="28"/>
    </w:rPr>
  </w:style>
  <w:style w:type="paragraph" w:customStyle="1" w:styleId="281">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8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83">
    <w:name w:val="正文（首行缩进）"/>
    <w:basedOn w:val="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8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5">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86">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87">
    <w:name w:val="Char Char Char1 Char2"/>
    <w:basedOn w:val="1"/>
    <w:qFormat/>
    <w:uiPriority w:val="0"/>
    <w:rPr>
      <w:szCs w:val="20"/>
    </w:rPr>
  </w:style>
  <w:style w:type="paragraph" w:customStyle="1" w:styleId="288">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89">
    <w:name w:val="默认段落字体 Para Char"/>
    <w:basedOn w:val="1"/>
    <w:qFormat/>
    <w:uiPriority w:val="0"/>
    <w:rPr>
      <w:rFonts w:ascii="Tahoma" w:hAnsi="Tahoma"/>
      <w:sz w:val="24"/>
      <w:szCs w:val="20"/>
    </w:rPr>
  </w:style>
  <w:style w:type="paragraph" w:customStyle="1" w:styleId="290">
    <w:name w:val="标题五"/>
    <w:basedOn w:val="1"/>
    <w:qFormat/>
    <w:uiPriority w:val="0"/>
    <w:pPr>
      <w:adjustRightInd/>
      <w:spacing w:beforeLines="50" w:line="360" w:lineRule="auto"/>
    </w:pPr>
    <w:rPr>
      <w:b/>
      <w:sz w:val="24"/>
    </w:rPr>
  </w:style>
  <w:style w:type="paragraph" w:customStyle="1" w:styleId="291">
    <w:name w:val="Char Char1101"/>
    <w:basedOn w:val="1"/>
    <w:qFormat/>
    <w:uiPriority w:val="0"/>
    <w:pPr>
      <w:spacing w:line="360" w:lineRule="auto"/>
    </w:pPr>
    <w:rPr>
      <w:rFonts w:ascii="Tahoma" w:hAnsi="Tahoma"/>
      <w:sz w:val="24"/>
      <w:szCs w:val="20"/>
    </w:rPr>
  </w:style>
  <w:style w:type="paragraph" w:customStyle="1" w:styleId="292">
    <w:name w:val="Char Char Char Char Char Char Char Char1"/>
    <w:basedOn w:val="1"/>
    <w:qFormat/>
    <w:uiPriority w:val="0"/>
    <w:pPr>
      <w:tabs>
        <w:tab w:val="left" w:pos="360"/>
      </w:tabs>
    </w:pPr>
    <w:rPr>
      <w:sz w:val="24"/>
      <w:szCs w:val="20"/>
    </w:rPr>
  </w:style>
  <w:style w:type="paragraph" w:customStyle="1" w:styleId="293">
    <w:name w:val="Char Char Char 字元 字元"/>
    <w:basedOn w:val="1"/>
    <w:qFormat/>
    <w:uiPriority w:val="0"/>
    <w:pPr>
      <w:adjustRightInd/>
      <w:spacing w:line="360" w:lineRule="auto"/>
      <w:ind w:firstLine="200" w:firstLineChars="200"/>
    </w:pPr>
    <w:rPr>
      <w:szCs w:val="20"/>
    </w:rPr>
  </w:style>
  <w:style w:type="paragraph" w:customStyle="1" w:styleId="294">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5">
    <w:name w:val="Char Char Char Char Char Char Char"/>
    <w:basedOn w:val="1"/>
    <w:qFormat/>
    <w:uiPriority w:val="0"/>
    <w:rPr>
      <w:rFonts w:ascii="仿宋_GB2312" w:eastAsia="仿宋_GB2312"/>
      <w:b/>
      <w:sz w:val="32"/>
      <w:szCs w:val="32"/>
    </w:rPr>
  </w:style>
  <w:style w:type="paragraph" w:customStyle="1" w:styleId="296">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97">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98">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299">
    <w:name w:val="样式6"/>
    <w:basedOn w:val="66"/>
    <w:qFormat/>
    <w:uiPriority w:val="0"/>
    <w:pPr>
      <w:spacing w:line="460" w:lineRule="exact"/>
      <w:outlineLvl w:val="2"/>
    </w:pPr>
    <w:rPr>
      <w:rFonts w:ascii="仿宋_GB2312" w:hAnsi="宋体" w:eastAsia="仿宋_GB2312"/>
      <w:b/>
      <w:bCs/>
      <w:sz w:val="24"/>
      <w:szCs w:val="24"/>
    </w:rPr>
  </w:style>
  <w:style w:type="paragraph" w:customStyle="1" w:styleId="300">
    <w:name w:val="批注框文本 Char Char"/>
    <w:basedOn w:val="1"/>
    <w:qFormat/>
    <w:uiPriority w:val="0"/>
    <w:pPr>
      <w:adjustRightInd/>
    </w:pPr>
    <w:rPr>
      <w:sz w:val="18"/>
      <w:szCs w:val="20"/>
    </w:rPr>
  </w:style>
  <w:style w:type="paragraph" w:customStyle="1" w:styleId="30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02">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304">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30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0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307">
    <w:name w:val="正文文字缩进项目"/>
    <w:basedOn w:val="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308">
    <w:name w:val="文档正文"/>
    <w:basedOn w:val="1"/>
    <w:qFormat/>
    <w:uiPriority w:val="0"/>
    <w:pPr>
      <w:spacing w:line="480" w:lineRule="atLeast"/>
      <w:ind w:firstLine="567"/>
      <w:textAlignment w:val="baseline"/>
    </w:pPr>
    <w:rPr>
      <w:kern w:val="0"/>
      <w:sz w:val="24"/>
      <w:szCs w:val="20"/>
    </w:rPr>
  </w:style>
  <w:style w:type="paragraph" w:customStyle="1" w:styleId="309">
    <w:name w:val="正文文字表格居中"/>
    <w:basedOn w:val="1"/>
    <w:next w:val="102"/>
    <w:qFormat/>
    <w:uiPriority w:val="0"/>
    <w:pPr>
      <w:snapToGrid w:val="0"/>
      <w:spacing w:line="360" w:lineRule="auto"/>
    </w:pPr>
    <w:rPr>
      <w:rFonts w:ascii="宋体"/>
      <w:b/>
      <w:sz w:val="24"/>
      <w:szCs w:val="20"/>
    </w:rPr>
  </w:style>
  <w:style w:type="paragraph" w:customStyle="1" w:styleId="310">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311">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312">
    <w:name w:val="Plain Text1"/>
    <w:basedOn w:val="1"/>
    <w:qFormat/>
    <w:uiPriority w:val="0"/>
    <w:pPr>
      <w:adjustRightInd/>
    </w:pPr>
    <w:rPr>
      <w:rFonts w:ascii="宋体" w:hAnsi="Courier New"/>
    </w:rPr>
  </w:style>
  <w:style w:type="paragraph" w:customStyle="1" w:styleId="313">
    <w:name w:val="Char3"/>
    <w:basedOn w:val="1"/>
    <w:qFormat/>
    <w:uiPriority w:val="0"/>
    <w:pPr>
      <w:adjustRightInd/>
    </w:pPr>
    <w:rPr>
      <w:rFonts w:ascii="仿宋_GB2312" w:eastAsia="仿宋_GB2312"/>
      <w:b/>
      <w:sz w:val="32"/>
      <w:szCs w:val="32"/>
    </w:rPr>
  </w:style>
  <w:style w:type="paragraph" w:customStyle="1" w:styleId="31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1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16">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17">
    <w:name w:val="List Paragraph1"/>
    <w:basedOn w:val="1"/>
    <w:qFormat/>
    <w:uiPriority w:val="0"/>
    <w:pPr>
      <w:spacing w:line="360" w:lineRule="auto"/>
      <w:ind w:firstLine="200" w:firstLineChars="200"/>
    </w:pPr>
    <w:rPr>
      <w:rFonts w:eastAsia="楷体_GB2312" w:cs="Lucida Sans"/>
      <w:sz w:val="24"/>
    </w:rPr>
  </w:style>
  <w:style w:type="paragraph" w:customStyle="1" w:styleId="318">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1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2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21">
    <w:name w:val="表格标题2"/>
    <w:basedOn w:val="322"/>
    <w:qFormat/>
    <w:uiPriority w:val="0"/>
    <w:rPr>
      <w:b/>
    </w:rPr>
  </w:style>
  <w:style w:type="paragraph" w:customStyle="1" w:styleId="322">
    <w:name w:val="表格内文"/>
    <w:basedOn w:val="1"/>
    <w:qFormat/>
    <w:uiPriority w:val="0"/>
    <w:pPr>
      <w:adjustRightInd/>
      <w:spacing w:line="360" w:lineRule="auto"/>
    </w:pPr>
    <w:rPr>
      <w:rFonts w:ascii="宋体" w:hAnsi="宋体" w:cs="宋体"/>
      <w:color w:val="000000"/>
      <w:szCs w:val="20"/>
    </w:rPr>
  </w:style>
  <w:style w:type="paragraph" w:customStyle="1" w:styleId="323">
    <w:name w:val="Char Char Char Char Char Char Char Char Char Char2"/>
    <w:basedOn w:val="1"/>
    <w:qFormat/>
    <w:uiPriority w:val="0"/>
    <w:rPr>
      <w:rFonts w:ascii="仿宋_GB2312" w:eastAsia="仿宋_GB2312"/>
      <w:b/>
      <w:sz w:val="32"/>
      <w:szCs w:val="32"/>
    </w:rPr>
  </w:style>
  <w:style w:type="paragraph" w:customStyle="1" w:styleId="324">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2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26">
    <w:name w:val="Char Char11 Char Char Char Char Char Char Char Char Char11"/>
    <w:basedOn w:val="1"/>
    <w:qFormat/>
    <w:uiPriority w:val="0"/>
    <w:pPr>
      <w:spacing w:line="360" w:lineRule="auto"/>
    </w:pPr>
    <w:rPr>
      <w:szCs w:val="20"/>
    </w:rPr>
  </w:style>
  <w:style w:type="paragraph" w:customStyle="1" w:styleId="327">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28">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29">
    <w:name w:val="MM Topic 1"/>
    <w:basedOn w:val="2"/>
    <w:qFormat/>
    <w:uiPriority w:val="0"/>
    <w:pPr>
      <w:tabs>
        <w:tab w:val="left" w:pos="840"/>
        <w:tab w:val="clear" w:pos="432"/>
      </w:tabs>
      <w:adjustRightInd/>
      <w:ind w:left="840" w:hanging="420"/>
    </w:pPr>
  </w:style>
  <w:style w:type="paragraph" w:customStyle="1" w:styleId="330">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31">
    <w:name w:val="文本正文 Char"/>
    <w:basedOn w:val="1"/>
    <w:qFormat/>
    <w:uiPriority w:val="0"/>
    <w:pPr>
      <w:spacing w:line="360" w:lineRule="auto"/>
      <w:ind w:firstLine="200" w:firstLineChars="200"/>
    </w:pPr>
    <w:rPr>
      <w:kern w:val="0"/>
      <w:sz w:val="24"/>
      <w:szCs w:val="20"/>
    </w:rPr>
  </w:style>
  <w:style w:type="paragraph" w:customStyle="1" w:styleId="332">
    <w:name w:val="表格"/>
    <w:basedOn w:val="1"/>
    <w:qFormat/>
    <w:uiPriority w:val="0"/>
    <w:pPr>
      <w:snapToGrid w:val="0"/>
      <w:ind w:firstLine="42" w:firstLineChars="21"/>
    </w:pPr>
    <w:rPr>
      <w:rFonts w:ascii="宋体" w:hAnsi="宋体"/>
      <w:kern w:val="0"/>
      <w:sz w:val="20"/>
      <w:szCs w:val="20"/>
    </w:rPr>
  </w:style>
  <w:style w:type="paragraph" w:customStyle="1" w:styleId="333">
    <w:name w:val="标书标题4"/>
    <w:basedOn w:val="7"/>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34">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35">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36">
    <w:name w:val="表格项目符号 2"/>
    <w:basedOn w:val="22"/>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37">
    <w:name w:val="EB_表格"/>
    <w:basedOn w:val="1"/>
    <w:qFormat/>
    <w:uiPriority w:val="0"/>
    <w:pPr>
      <w:adjustRightInd/>
      <w:spacing w:line="300" w:lineRule="auto"/>
      <w:jc w:val="center"/>
    </w:pPr>
  </w:style>
  <w:style w:type="paragraph" w:customStyle="1" w:styleId="338">
    <w:name w:val="_Style 6"/>
    <w:basedOn w:val="1"/>
    <w:qFormat/>
    <w:uiPriority w:val="0"/>
    <w:pPr>
      <w:adjustRightInd/>
      <w:ind w:firstLine="420" w:firstLineChars="200"/>
    </w:pPr>
    <w:rPr>
      <w:rFonts w:eastAsia="仿宋_GB2312"/>
      <w:sz w:val="28"/>
    </w:rPr>
  </w:style>
  <w:style w:type="paragraph" w:customStyle="1" w:styleId="33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40">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41">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42">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43">
    <w:name w:val="正文表标题"/>
    <w:next w:val="106"/>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44">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45">
    <w:name w:val="trademark"/>
    <w:qFormat/>
    <w:uiPriority w:val="0"/>
    <w:pPr>
      <w:spacing w:after="60"/>
    </w:pPr>
    <w:rPr>
      <w:rFonts w:ascii="Futura Bk" w:hAnsi="Futura Bk" w:eastAsia="宋体" w:cs="Times New Roman"/>
      <w:sz w:val="15"/>
      <w:lang w:val="en-US" w:eastAsia="en-US" w:bidi="ar-SA"/>
    </w:rPr>
  </w:style>
  <w:style w:type="paragraph" w:customStyle="1" w:styleId="34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47">
    <w:name w:val="Char Char1 Char Char Char Char Char Char1"/>
    <w:basedOn w:val="1"/>
    <w:qFormat/>
    <w:uiPriority w:val="0"/>
    <w:rPr>
      <w:rFonts w:ascii="仿宋_GB2312" w:eastAsia="仿宋_GB2312"/>
      <w:b/>
      <w:sz w:val="32"/>
      <w:szCs w:val="20"/>
    </w:rPr>
  </w:style>
  <w:style w:type="paragraph" w:customStyle="1" w:styleId="34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49">
    <w:name w:val="Char1 Char Char Char1"/>
    <w:basedOn w:val="1"/>
    <w:qFormat/>
    <w:uiPriority w:val="0"/>
    <w:pPr>
      <w:adjustRightInd/>
      <w:ind w:firstLine="200" w:firstLineChars="200"/>
    </w:pPr>
    <w:rPr>
      <w:rFonts w:ascii="Tahoma" w:hAnsi="Tahoma"/>
      <w:sz w:val="24"/>
      <w:szCs w:val="20"/>
    </w:rPr>
  </w:style>
  <w:style w:type="paragraph" w:customStyle="1" w:styleId="350">
    <w:name w:val="a1"/>
    <w:basedOn w:val="1"/>
    <w:qFormat/>
    <w:uiPriority w:val="0"/>
    <w:pPr>
      <w:widowControl/>
      <w:spacing w:line="300" w:lineRule="atLeast"/>
      <w:jc w:val="left"/>
    </w:pPr>
    <w:rPr>
      <w:rFonts w:ascii="宋体" w:hAnsi="宋体"/>
      <w:kern w:val="0"/>
      <w:sz w:val="18"/>
      <w:szCs w:val="20"/>
    </w:rPr>
  </w:style>
  <w:style w:type="paragraph" w:customStyle="1" w:styleId="351">
    <w:name w:val="样式7"/>
    <w:basedOn w:val="352"/>
    <w:next w:val="1"/>
    <w:qFormat/>
    <w:uiPriority w:val="0"/>
    <w:pPr>
      <w:spacing w:afterLines="50"/>
      <w:jc w:val="left"/>
      <w:outlineLvl w:val="3"/>
    </w:pPr>
    <w:rPr>
      <w:sz w:val="24"/>
      <w:szCs w:val="24"/>
    </w:rPr>
  </w:style>
  <w:style w:type="paragraph" w:customStyle="1" w:styleId="35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5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55">
    <w:name w:val="样式 样式2 + 左侧:  1 字符 右侧:  1 字符"/>
    <w:basedOn w:val="168"/>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56">
    <w:name w:val="Char2 Char Char2"/>
    <w:basedOn w:val="1"/>
    <w:qFormat/>
    <w:uiPriority w:val="0"/>
    <w:pPr>
      <w:adjustRightInd/>
    </w:pPr>
    <w:rPr>
      <w:rFonts w:ascii="Tahoma" w:hAnsi="Tahoma"/>
      <w:sz w:val="24"/>
      <w:szCs w:val="20"/>
    </w:rPr>
  </w:style>
  <w:style w:type="paragraph" w:customStyle="1" w:styleId="35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58">
    <w:name w:val="三级条标题"/>
    <w:basedOn w:val="359"/>
    <w:next w:val="106"/>
    <w:qFormat/>
    <w:uiPriority w:val="0"/>
    <w:pPr>
      <w:tabs>
        <w:tab w:val="left" w:pos="1260"/>
        <w:tab w:val="left" w:pos="1680"/>
        <w:tab w:val="left" w:pos="2100"/>
        <w:tab w:val="left" w:pos="2520"/>
      </w:tabs>
      <w:ind w:left="2520"/>
      <w:outlineLvl w:val="4"/>
    </w:pPr>
  </w:style>
  <w:style w:type="paragraph" w:customStyle="1" w:styleId="359">
    <w:name w:val="二级条标题"/>
    <w:basedOn w:val="360"/>
    <w:next w:val="106"/>
    <w:qFormat/>
    <w:uiPriority w:val="0"/>
    <w:pPr>
      <w:tabs>
        <w:tab w:val="left" w:pos="1260"/>
        <w:tab w:val="left" w:pos="1680"/>
        <w:tab w:val="left" w:pos="2100"/>
      </w:tabs>
      <w:ind w:left="0"/>
      <w:outlineLvl w:val="3"/>
    </w:pPr>
  </w:style>
  <w:style w:type="paragraph" w:customStyle="1" w:styleId="360">
    <w:name w:val="一级条标题"/>
    <w:basedOn w:val="361"/>
    <w:next w:val="106"/>
    <w:qFormat/>
    <w:uiPriority w:val="0"/>
    <w:pPr>
      <w:tabs>
        <w:tab w:val="left" w:pos="1260"/>
        <w:tab w:val="left" w:pos="1680"/>
      </w:tabs>
      <w:ind w:left="1680"/>
      <w:outlineLvl w:val="2"/>
    </w:pPr>
  </w:style>
  <w:style w:type="paragraph" w:customStyle="1" w:styleId="361">
    <w:name w:val="章标题"/>
    <w:next w:val="106"/>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362">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6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4">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6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66">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6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68">
    <w:name w:val="正文 项目2"/>
    <w:basedOn w:val="369"/>
    <w:qFormat/>
    <w:uiPriority w:val="0"/>
    <w:pPr>
      <w:tabs>
        <w:tab w:val="left" w:pos="840"/>
      </w:tabs>
      <w:spacing w:after="0"/>
      <w:ind w:left="900"/>
    </w:pPr>
  </w:style>
  <w:style w:type="paragraph" w:customStyle="1" w:styleId="36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0">
    <w:name w:val="Body Text 2*"/>
    <w:basedOn w:val="1"/>
    <w:qFormat/>
    <w:uiPriority w:val="0"/>
    <w:pPr>
      <w:widowControl/>
      <w:adjustRightInd/>
      <w:ind w:left="720" w:hanging="720"/>
    </w:pPr>
    <w:rPr>
      <w:color w:val="000000"/>
      <w:kern w:val="0"/>
      <w:sz w:val="24"/>
      <w:szCs w:val="20"/>
    </w:rPr>
  </w:style>
  <w:style w:type="paragraph" w:customStyle="1" w:styleId="371">
    <w:name w:val="表1"/>
    <w:basedOn w:val="1"/>
    <w:qFormat/>
    <w:uiPriority w:val="0"/>
    <w:pPr>
      <w:tabs>
        <w:tab w:val="left" w:pos="703"/>
      </w:tabs>
      <w:adjustRightInd/>
      <w:spacing w:line="360" w:lineRule="auto"/>
      <w:ind w:left="703"/>
      <w:jc w:val="center"/>
    </w:pPr>
  </w:style>
  <w:style w:type="paragraph" w:customStyle="1" w:styleId="372">
    <w:name w:val="_Style 27"/>
    <w:qFormat/>
    <w:uiPriority w:val="0"/>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73">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74">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375">
    <w:name w:val="2级标题"/>
    <w:basedOn w:val="376"/>
    <w:qFormat/>
    <w:uiPriority w:val="0"/>
    <w:pPr>
      <w:jc w:val="left"/>
      <w:outlineLvl w:val="1"/>
    </w:pPr>
    <w:rPr>
      <w:rFonts w:ascii="Times New Roman" w:hAnsi="Times New Roman" w:eastAsia="仿宋"/>
      <w:sz w:val="30"/>
    </w:rPr>
  </w:style>
  <w:style w:type="paragraph" w:customStyle="1" w:styleId="376">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377">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7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7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8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1">
    <w:name w:val="bullet"/>
    <w:basedOn w:val="1"/>
    <w:qFormat/>
    <w:uiPriority w:val="0"/>
    <w:pPr>
      <w:tabs>
        <w:tab w:val="left" w:pos="840"/>
      </w:tabs>
      <w:adjustRightInd/>
      <w:ind w:left="840" w:hanging="420"/>
    </w:pPr>
  </w:style>
  <w:style w:type="paragraph" w:customStyle="1" w:styleId="38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8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8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85">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8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8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8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89">
    <w:name w:val="MM Topic 4"/>
    <w:basedOn w:val="7"/>
    <w:qFormat/>
    <w:uiPriority w:val="0"/>
    <w:pPr>
      <w:tabs>
        <w:tab w:val="left" w:pos="2100"/>
        <w:tab w:val="clear" w:pos="864"/>
      </w:tabs>
      <w:adjustRightInd/>
      <w:ind w:left="2100" w:hanging="420"/>
    </w:pPr>
    <w:rPr>
      <w:lang w:val="en-US"/>
    </w:rPr>
  </w:style>
  <w:style w:type="paragraph" w:customStyle="1" w:styleId="390">
    <w:name w:val="Char11"/>
    <w:basedOn w:val="1"/>
    <w:qFormat/>
    <w:uiPriority w:val="0"/>
    <w:pPr>
      <w:tabs>
        <w:tab w:val="left" w:pos="432"/>
      </w:tabs>
      <w:adjustRightInd/>
      <w:spacing w:beforeLines="50" w:afterLines="50"/>
      <w:ind w:left="432" w:hanging="432" w:firstLineChars="200"/>
    </w:pPr>
    <w:rPr>
      <w:sz w:val="24"/>
    </w:rPr>
  </w:style>
  <w:style w:type="paragraph" w:customStyle="1" w:styleId="391">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92">
    <w:name w:val="Char Char11 Char Char Char Char Char Char Char Char Char1"/>
    <w:basedOn w:val="1"/>
    <w:qFormat/>
    <w:uiPriority w:val="0"/>
    <w:pPr>
      <w:spacing w:line="360" w:lineRule="auto"/>
    </w:pPr>
    <w:rPr>
      <w:szCs w:val="20"/>
    </w:rPr>
  </w:style>
  <w:style w:type="paragraph" w:customStyle="1" w:styleId="3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94">
    <w:name w:val="body text bold"/>
    <w:basedOn w:val="21"/>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01">
    <w:name w:val="单元格居中"/>
    <w:basedOn w:val="1"/>
    <w:qFormat/>
    <w:uiPriority w:val="0"/>
    <w:pPr>
      <w:adjustRightInd/>
      <w:spacing w:line="360" w:lineRule="auto"/>
      <w:jc w:val="center"/>
    </w:pPr>
    <w:rPr>
      <w:sz w:val="24"/>
    </w:rPr>
  </w:style>
  <w:style w:type="paragraph" w:customStyle="1" w:styleId="402">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403">
    <w:name w:val="Char Char Char Char Char Char Char1"/>
    <w:basedOn w:val="1"/>
    <w:qFormat/>
    <w:uiPriority w:val="0"/>
    <w:rPr>
      <w:rFonts w:ascii="仿宋_GB2312" w:eastAsia="仿宋_GB2312"/>
      <w:b/>
      <w:sz w:val="32"/>
      <w:szCs w:val="32"/>
    </w:rPr>
  </w:style>
  <w:style w:type="paragraph" w:customStyle="1" w:styleId="404">
    <w:name w:val="正文缩进1"/>
    <w:basedOn w:val="1"/>
    <w:next w:val="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4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406">
    <w:name w:val="Char3 Char Char Char11"/>
    <w:basedOn w:val="1"/>
    <w:qFormat/>
    <w:uiPriority w:val="0"/>
    <w:pPr>
      <w:widowControl/>
      <w:adjustRightInd/>
      <w:spacing w:after="160" w:line="240" w:lineRule="exact"/>
      <w:jc w:val="left"/>
    </w:pPr>
    <w:rPr>
      <w:szCs w:val="20"/>
    </w:rPr>
  </w:style>
  <w:style w:type="paragraph" w:customStyle="1" w:styleId="407">
    <w:name w:val="Char Char1121"/>
    <w:basedOn w:val="1"/>
    <w:qFormat/>
    <w:uiPriority w:val="0"/>
    <w:pPr>
      <w:spacing w:line="360" w:lineRule="auto"/>
    </w:pPr>
    <w:rPr>
      <w:szCs w:val="20"/>
    </w:rPr>
  </w:style>
  <w:style w:type="paragraph" w:customStyle="1" w:styleId="4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4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10">
    <w:name w:val="Normal0"/>
    <w:qFormat/>
    <w:uiPriority w:val="0"/>
    <w:rPr>
      <w:rFonts w:ascii="Times New Roman" w:hAnsi="Times New Roman" w:eastAsia="宋体" w:cs="Times New Roman"/>
      <w:lang w:val="en-US" w:eastAsia="en-US" w:bidi="ar-SA"/>
    </w:rPr>
  </w:style>
  <w:style w:type="paragraph" w:customStyle="1" w:styleId="411">
    <w:name w:val="带编号样式"/>
    <w:basedOn w:val="331"/>
    <w:qFormat/>
    <w:uiPriority w:val="0"/>
    <w:pPr>
      <w:tabs>
        <w:tab w:val="left" w:pos="840"/>
      </w:tabs>
      <w:snapToGrid w:val="0"/>
      <w:ind w:left="840" w:hanging="420" w:firstLineChars="0"/>
    </w:pPr>
    <w:rPr>
      <w:rFonts w:ascii="仿宋_GB2312" w:eastAsia="仿宋_GB2312"/>
      <w:color w:val="000000"/>
    </w:rPr>
  </w:style>
  <w:style w:type="paragraph" w:customStyle="1" w:styleId="4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14">
    <w:name w:val="封面"/>
    <w:basedOn w:val="1"/>
    <w:qFormat/>
    <w:uiPriority w:val="0"/>
    <w:pPr>
      <w:spacing w:line="360" w:lineRule="atLeast"/>
      <w:jc w:val="right"/>
      <w:textAlignment w:val="baseline"/>
    </w:pPr>
    <w:rPr>
      <w:rFonts w:ascii="Symbol" w:hAnsi="Symbol"/>
      <w:kern w:val="0"/>
      <w:szCs w:val="20"/>
    </w:rPr>
  </w:style>
  <w:style w:type="paragraph" w:customStyle="1" w:styleId="4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17">
    <w:name w:val="默认段落字体 Para Char Char Char1 Char"/>
    <w:basedOn w:val="1"/>
    <w:qFormat/>
    <w:uiPriority w:val="0"/>
    <w:pPr>
      <w:spacing w:line="240" w:lineRule="atLeast"/>
      <w:ind w:left="420" w:firstLine="420"/>
    </w:pPr>
    <w:rPr>
      <w:sz w:val="24"/>
    </w:rPr>
  </w:style>
  <w:style w:type="paragraph" w:customStyle="1" w:styleId="418">
    <w:name w:val="WW-正文文字缩进 2"/>
    <w:basedOn w:val="1"/>
    <w:qFormat/>
    <w:uiPriority w:val="0"/>
    <w:pPr>
      <w:suppressAutoHyphens/>
      <w:adjustRightInd/>
      <w:ind w:firstLine="420"/>
    </w:pPr>
    <w:rPr>
      <w:kern w:val="1"/>
      <w:szCs w:val="20"/>
    </w:rPr>
  </w:style>
  <w:style w:type="paragraph" w:customStyle="1" w:styleId="4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2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21">
    <w:name w:val="有符号正文"/>
    <w:basedOn w:val="1"/>
    <w:qFormat/>
    <w:uiPriority w:val="0"/>
    <w:pPr>
      <w:adjustRightInd/>
      <w:spacing w:line="400" w:lineRule="exact"/>
      <w:ind w:firstLine="200" w:firstLineChars="200"/>
    </w:pPr>
    <w:rPr>
      <w:rFonts w:ascii="Arial" w:hAnsi="Arial"/>
    </w:rPr>
  </w:style>
  <w:style w:type="paragraph" w:customStyle="1" w:styleId="4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24">
    <w:name w:val="4"/>
    <w:basedOn w:val="1"/>
    <w:next w:val="29"/>
    <w:qFormat/>
    <w:uiPriority w:val="0"/>
    <w:pPr>
      <w:spacing w:after="120" w:line="480" w:lineRule="auto"/>
      <w:ind w:left="420" w:leftChars="200"/>
    </w:pPr>
    <w:rPr>
      <w:sz w:val="24"/>
      <w:szCs w:val="20"/>
    </w:rPr>
  </w:style>
  <w:style w:type="paragraph" w:customStyle="1" w:styleId="4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27">
    <w:name w:val="样式 标题 3H3 + 两端对齐"/>
    <w:basedOn w:val="4"/>
    <w:qFormat/>
    <w:uiPriority w:val="0"/>
    <w:pPr>
      <w:spacing w:before="0" w:after="0" w:line="240" w:lineRule="auto"/>
      <w:jc w:val="left"/>
    </w:pPr>
    <w:rPr>
      <w:rFonts w:cs="宋体"/>
      <w:sz w:val="21"/>
      <w:szCs w:val="20"/>
    </w:rPr>
  </w:style>
  <w:style w:type="paragraph" w:customStyle="1" w:styleId="4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31">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4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33">
    <w:name w:val="Char Char1 Char Char Char"/>
    <w:basedOn w:val="1"/>
    <w:qFormat/>
    <w:uiPriority w:val="0"/>
    <w:rPr>
      <w:rFonts w:ascii="仿宋_GB2312" w:eastAsia="仿宋_GB2312"/>
      <w:b/>
      <w:sz w:val="32"/>
      <w:szCs w:val="20"/>
    </w:rPr>
  </w:style>
  <w:style w:type="paragraph" w:customStyle="1" w:styleId="434">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36">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37">
    <w:name w:val="Char Char1 Char Char Char2"/>
    <w:basedOn w:val="1"/>
    <w:qFormat/>
    <w:uiPriority w:val="0"/>
    <w:rPr>
      <w:rFonts w:ascii="仿宋_GB2312" w:eastAsia="仿宋_GB2312"/>
      <w:b/>
      <w:sz w:val="32"/>
      <w:szCs w:val="32"/>
    </w:rPr>
  </w:style>
  <w:style w:type="paragraph" w:customStyle="1" w:styleId="438">
    <w:name w:val="Char3 Char Char Char1"/>
    <w:basedOn w:val="1"/>
    <w:qFormat/>
    <w:uiPriority w:val="0"/>
    <w:pPr>
      <w:widowControl/>
      <w:adjustRightInd/>
      <w:spacing w:after="160" w:line="240" w:lineRule="exact"/>
      <w:jc w:val="left"/>
    </w:pPr>
    <w:rPr>
      <w:szCs w:val="20"/>
    </w:rPr>
  </w:style>
  <w:style w:type="paragraph" w:customStyle="1" w:styleId="439">
    <w:name w:val="Char1 Char Char Char21"/>
    <w:basedOn w:val="1"/>
    <w:qFormat/>
    <w:uiPriority w:val="0"/>
    <w:rPr>
      <w:rFonts w:ascii="Tahoma" w:hAnsi="Tahoma"/>
      <w:sz w:val="24"/>
      <w:szCs w:val="20"/>
    </w:rPr>
  </w:style>
  <w:style w:type="paragraph" w:customStyle="1" w:styleId="4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41">
    <w:name w:val="正文（标题三）"/>
    <w:basedOn w:val="1"/>
    <w:qFormat/>
    <w:uiPriority w:val="0"/>
    <w:pPr>
      <w:spacing w:line="360" w:lineRule="auto"/>
      <w:ind w:firstLine="200" w:firstLineChars="200"/>
    </w:pPr>
    <w:rPr>
      <w:sz w:val="24"/>
    </w:rPr>
  </w:style>
  <w:style w:type="paragraph" w:customStyle="1" w:styleId="4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47">
    <w:name w:val="Char1 Char Char Char4"/>
    <w:basedOn w:val="1"/>
    <w:qFormat/>
    <w:uiPriority w:val="0"/>
    <w:pPr>
      <w:adjustRightInd/>
      <w:ind w:firstLine="200" w:firstLineChars="200"/>
    </w:pPr>
    <w:rPr>
      <w:rFonts w:ascii="Tahoma" w:hAnsi="Tahoma"/>
      <w:sz w:val="24"/>
      <w:szCs w:val="20"/>
    </w:rPr>
  </w:style>
  <w:style w:type="paragraph" w:customStyle="1" w:styleId="448">
    <w:name w:val="_标题2"/>
    <w:basedOn w:val="415"/>
    <w:next w:val="415"/>
    <w:qFormat/>
    <w:uiPriority w:val="0"/>
    <w:pPr>
      <w:widowControl w:val="0"/>
      <w:tabs>
        <w:tab w:val="left" w:pos="480"/>
      </w:tabs>
      <w:spacing w:beforeLines="50" w:afterLines="50"/>
      <w:ind w:left="50" w:leftChars="50" w:hanging="420" w:firstLineChars="0"/>
      <w:outlineLvl w:val="1"/>
    </w:pPr>
    <w:rPr>
      <w:b/>
      <w:sz w:val="36"/>
    </w:rPr>
  </w:style>
  <w:style w:type="paragraph" w:customStyle="1" w:styleId="449">
    <w:name w:val="样式1 + (中宋体"/>
    <w:basedOn w:val="426"/>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4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53">
    <w:name w:val="四号　首行缩进"/>
    <w:basedOn w:val="1"/>
    <w:qFormat/>
    <w:uiPriority w:val="0"/>
    <w:pPr>
      <w:adjustRightInd/>
      <w:spacing w:line="360" w:lineRule="auto"/>
    </w:pPr>
    <w:rPr>
      <w:rFonts w:ascii="宋体" w:hAnsi="宋体"/>
      <w:szCs w:val="20"/>
    </w:rPr>
  </w:style>
  <w:style w:type="paragraph" w:customStyle="1" w:styleId="4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55">
    <w:name w:val="Char Char Char Char Char Char Char Char Char Char Char1 Char"/>
    <w:basedOn w:val="1"/>
    <w:qFormat/>
    <w:uiPriority w:val="0"/>
    <w:pPr>
      <w:adjustRightInd/>
    </w:pPr>
    <w:rPr>
      <w:rFonts w:ascii="Tahoma" w:hAnsi="Tahoma"/>
      <w:sz w:val="24"/>
    </w:rPr>
  </w:style>
  <w:style w:type="paragraph" w:customStyle="1" w:styleId="456">
    <w:name w:val="Char Char Char Char11"/>
    <w:basedOn w:val="1"/>
    <w:qFormat/>
    <w:uiPriority w:val="0"/>
    <w:rPr>
      <w:rFonts w:ascii="Tahoma" w:hAnsi="Tahoma"/>
      <w:sz w:val="24"/>
      <w:szCs w:val="20"/>
    </w:rPr>
  </w:style>
  <w:style w:type="paragraph" w:customStyle="1" w:styleId="4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59">
    <w:name w:val="Char19"/>
    <w:basedOn w:val="1"/>
    <w:qFormat/>
    <w:uiPriority w:val="0"/>
    <w:pPr>
      <w:adjustRightInd/>
    </w:pPr>
    <w:rPr>
      <w:szCs w:val="20"/>
    </w:rPr>
  </w:style>
  <w:style w:type="paragraph" w:customStyle="1" w:styleId="4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61">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462">
    <w:name w:val="_Style 5"/>
    <w:basedOn w:val="1"/>
    <w:qFormat/>
    <w:uiPriority w:val="0"/>
    <w:pPr>
      <w:adjustRightInd/>
      <w:ind w:firstLine="420" w:firstLineChars="200"/>
    </w:pPr>
    <w:rPr>
      <w:rFonts w:eastAsia="仿宋_GB2312"/>
      <w:sz w:val="28"/>
    </w:rPr>
  </w:style>
  <w:style w:type="paragraph" w:customStyle="1" w:styleId="4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66">
    <w:name w:val="标书表格字体格式"/>
    <w:next w:val="460"/>
    <w:qFormat/>
    <w:uiPriority w:val="0"/>
    <w:rPr>
      <w:rFonts w:ascii="Times New Roman" w:hAnsi="Times New Roman" w:eastAsia="宋体" w:cs="Times New Roman"/>
      <w:kern w:val="2"/>
      <w:sz w:val="21"/>
      <w:szCs w:val="24"/>
      <w:lang w:val="en-US" w:eastAsia="zh-CN" w:bidi="ar-SA"/>
    </w:rPr>
  </w:style>
  <w:style w:type="paragraph" w:customStyle="1" w:styleId="4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69">
    <w:name w:val="修订3"/>
    <w:qFormat/>
    <w:uiPriority w:val="0"/>
    <w:rPr>
      <w:rFonts w:ascii="Times New Roman" w:hAnsi="Times New Roman" w:eastAsia="宋体" w:cs="Times New Roman"/>
      <w:kern w:val="2"/>
      <w:sz w:val="21"/>
      <w:lang w:val="en-US" w:eastAsia="zh-CN" w:bidi="ar-SA"/>
    </w:rPr>
  </w:style>
  <w:style w:type="paragraph" w:customStyle="1" w:styleId="470">
    <w:name w:val="CSS1级正文 Char"/>
    <w:basedOn w:val="21"/>
    <w:qFormat/>
    <w:uiPriority w:val="0"/>
    <w:pPr>
      <w:snapToGrid w:val="0"/>
      <w:ind w:firstLine="480" w:firstLineChars="200"/>
    </w:pPr>
    <w:rPr>
      <w:rFonts w:ascii="Times New Roman"/>
      <w:szCs w:val="24"/>
      <w:lang w:val="en-US"/>
    </w:rPr>
  </w:style>
  <w:style w:type="paragraph" w:customStyle="1" w:styleId="471">
    <w:name w:val="表文字"/>
    <w:qFormat/>
    <w:uiPriority w:val="0"/>
    <w:rPr>
      <w:rFonts w:ascii="宋体" w:hAnsi="Times New Roman" w:eastAsia="宋体" w:cs="Times New Roman"/>
      <w:kern w:val="2"/>
      <w:lang w:val="en-US" w:eastAsia="zh-CN" w:bidi="ar-SA"/>
    </w:rPr>
  </w:style>
  <w:style w:type="paragraph" w:customStyle="1" w:styleId="472">
    <w:name w:val="MM Title"/>
    <w:basedOn w:val="37"/>
    <w:qFormat/>
    <w:uiPriority w:val="0"/>
    <w:pPr>
      <w:widowControl w:val="0"/>
      <w:adjustRightInd/>
      <w:spacing w:before="240" w:after="60"/>
      <w:textAlignment w:val="auto"/>
      <w:outlineLvl w:val="0"/>
    </w:pPr>
    <w:rPr>
      <w:rFonts w:ascii="Arial" w:hAnsi="Arial" w:cs="Arial"/>
      <w:bCs/>
      <w:sz w:val="32"/>
      <w:szCs w:val="32"/>
    </w:rPr>
  </w:style>
  <w:style w:type="paragraph" w:customStyle="1" w:styleId="4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75">
    <w:name w:val="Char Char Char Char Char Char Char Char2"/>
    <w:basedOn w:val="1"/>
    <w:qFormat/>
    <w:uiPriority w:val="0"/>
    <w:pPr>
      <w:tabs>
        <w:tab w:val="left" w:pos="360"/>
      </w:tabs>
    </w:pPr>
    <w:rPr>
      <w:sz w:val="24"/>
      <w:szCs w:val="20"/>
    </w:rPr>
  </w:style>
  <w:style w:type="paragraph" w:customStyle="1" w:styleId="4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77">
    <w:name w:val="中文标题 3"/>
    <w:basedOn w:val="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80">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4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83">
    <w:name w:val="p0"/>
    <w:basedOn w:val="1"/>
    <w:qFormat/>
    <w:uiPriority w:val="0"/>
    <w:pPr>
      <w:widowControl/>
      <w:adjustRightInd/>
    </w:pPr>
    <w:rPr>
      <w:kern w:val="0"/>
      <w:szCs w:val="21"/>
    </w:rPr>
  </w:style>
  <w:style w:type="paragraph" w:customStyle="1" w:styleId="484">
    <w:name w:val="Char6"/>
    <w:basedOn w:val="1"/>
    <w:qFormat/>
    <w:uiPriority w:val="0"/>
    <w:rPr>
      <w:rFonts w:ascii="仿宋_GB2312" w:eastAsia="仿宋_GB2312"/>
      <w:b/>
      <w:sz w:val="32"/>
      <w:szCs w:val="32"/>
    </w:rPr>
  </w:style>
  <w:style w:type="paragraph" w:customStyle="1" w:styleId="485">
    <w:name w:val="Char111"/>
    <w:basedOn w:val="1"/>
    <w:qFormat/>
    <w:uiPriority w:val="0"/>
    <w:rPr>
      <w:rFonts w:ascii="仿宋_GB2312" w:eastAsia="仿宋_GB2312"/>
      <w:b/>
      <w:sz w:val="32"/>
      <w:szCs w:val="32"/>
    </w:rPr>
  </w:style>
  <w:style w:type="paragraph" w:customStyle="1" w:styleId="486">
    <w:name w:val="标题3"/>
    <w:basedOn w:val="4"/>
    <w:next w:val="80"/>
    <w:qFormat/>
    <w:uiPriority w:val="0"/>
    <w:pPr>
      <w:tabs>
        <w:tab w:val="clear" w:pos="900"/>
      </w:tabs>
      <w:spacing w:after="0" w:line="360" w:lineRule="auto"/>
    </w:pPr>
    <w:rPr>
      <w:rFonts w:ascii="仿宋" w:hAnsi="仿宋" w:eastAsia="仿宋" w:cs="仿宋"/>
    </w:rPr>
  </w:style>
  <w:style w:type="paragraph" w:customStyle="1" w:styleId="4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489">
    <w:name w:val="Char1 Char Char Char2"/>
    <w:basedOn w:val="1"/>
    <w:qFormat/>
    <w:uiPriority w:val="0"/>
    <w:pPr>
      <w:adjustRightInd/>
      <w:ind w:firstLine="200" w:firstLineChars="200"/>
    </w:pPr>
    <w:rPr>
      <w:rFonts w:ascii="Tahoma" w:hAnsi="Tahoma"/>
      <w:sz w:val="24"/>
      <w:szCs w:val="20"/>
    </w:rPr>
  </w:style>
  <w:style w:type="paragraph" w:customStyle="1" w:styleId="4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91">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92">
    <w:name w:val="Char Char Char Char Char Char Char2"/>
    <w:basedOn w:val="1"/>
    <w:qFormat/>
    <w:uiPriority w:val="0"/>
    <w:rPr>
      <w:rFonts w:ascii="仿宋_GB2312" w:eastAsia="仿宋_GB2312"/>
      <w:b/>
      <w:sz w:val="32"/>
      <w:szCs w:val="32"/>
    </w:rPr>
  </w:style>
  <w:style w:type="paragraph" w:customStyle="1" w:styleId="493">
    <w:name w:val="五级条标题"/>
    <w:basedOn w:val="494"/>
    <w:next w:val="106"/>
    <w:qFormat/>
    <w:uiPriority w:val="0"/>
    <w:pPr>
      <w:tabs>
        <w:tab w:val="left" w:pos="1260"/>
        <w:tab w:val="left" w:pos="1680"/>
        <w:tab w:val="left" w:pos="2100"/>
        <w:tab w:val="left" w:pos="2940"/>
        <w:tab w:val="left" w:pos="3360"/>
      </w:tabs>
      <w:ind w:left="3360"/>
      <w:outlineLvl w:val="6"/>
    </w:pPr>
  </w:style>
  <w:style w:type="paragraph" w:customStyle="1" w:styleId="494">
    <w:name w:val="四级条标题"/>
    <w:basedOn w:val="358"/>
    <w:next w:val="106"/>
    <w:qFormat/>
    <w:uiPriority w:val="0"/>
    <w:pPr>
      <w:tabs>
        <w:tab w:val="clear" w:pos="2520"/>
      </w:tabs>
      <w:ind w:left="2940"/>
      <w:outlineLvl w:val="5"/>
    </w:pPr>
  </w:style>
  <w:style w:type="paragraph" w:customStyle="1" w:styleId="4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96">
    <w:name w:val="Char23"/>
    <w:basedOn w:val="1"/>
    <w:qFormat/>
    <w:uiPriority w:val="0"/>
    <w:rPr>
      <w:rFonts w:ascii="仿宋_GB2312" w:eastAsia="仿宋_GB2312"/>
      <w:b/>
      <w:sz w:val="32"/>
      <w:szCs w:val="32"/>
    </w:rPr>
  </w:style>
  <w:style w:type="paragraph" w:customStyle="1" w:styleId="4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8">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499">
    <w:name w:val="首行缩进"/>
    <w:basedOn w:val="1"/>
    <w:qFormat/>
    <w:uiPriority w:val="0"/>
    <w:pPr>
      <w:spacing w:line="360" w:lineRule="auto"/>
      <w:ind w:firstLine="480" w:firstLineChars="200"/>
    </w:pPr>
    <w:rPr>
      <w:rFonts w:ascii="宋体"/>
      <w:sz w:val="24"/>
      <w:szCs w:val="20"/>
    </w:rPr>
  </w:style>
  <w:style w:type="paragraph" w:customStyle="1" w:styleId="5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501">
    <w:name w:val="单元格左对齐"/>
    <w:basedOn w:val="1"/>
    <w:qFormat/>
    <w:uiPriority w:val="0"/>
    <w:pPr>
      <w:adjustRightInd/>
      <w:spacing w:line="360" w:lineRule="auto"/>
    </w:pPr>
    <w:rPr>
      <w:sz w:val="24"/>
    </w:rPr>
  </w:style>
  <w:style w:type="paragraph" w:customStyle="1" w:styleId="502">
    <w:name w:val="正文主体"/>
    <w:basedOn w:val="328"/>
    <w:qFormat/>
    <w:uiPriority w:val="0"/>
  </w:style>
  <w:style w:type="paragraph" w:customStyle="1" w:styleId="5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04">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506">
    <w:name w:val="正文（首行缩进2字符）"/>
    <w:basedOn w:val="1"/>
    <w:qFormat/>
    <w:uiPriority w:val="0"/>
    <w:pPr>
      <w:adjustRightInd/>
      <w:spacing w:line="360" w:lineRule="auto"/>
      <w:ind w:firstLine="480" w:firstLineChars="200"/>
    </w:pPr>
    <w:rPr>
      <w:sz w:val="24"/>
      <w:szCs w:val="20"/>
    </w:rPr>
  </w:style>
  <w:style w:type="paragraph" w:customStyle="1" w:styleId="507">
    <w:name w:val="P1"/>
    <w:basedOn w:val="1"/>
    <w:qFormat/>
    <w:uiPriority w:val="0"/>
    <w:pPr>
      <w:adjustRightInd/>
      <w:spacing w:line="288" w:lineRule="auto"/>
      <w:ind w:firstLine="425" w:firstLineChars="200"/>
    </w:pPr>
  </w:style>
  <w:style w:type="paragraph" w:customStyle="1" w:styleId="508">
    <w:name w:val="列表内容"/>
    <w:basedOn w:val="1"/>
    <w:next w:val="1"/>
    <w:qFormat/>
    <w:uiPriority w:val="0"/>
    <w:pPr>
      <w:widowControl/>
      <w:tabs>
        <w:tab w:val="left" w:pos="840"/>
      </w:tabs>
      <w:ind w:left="840" w:hanging="420"/>
      <w:jc w:val="left"/>
    </w:pPr>
    <w:rPr>
      <w:kern w:val="0"/>
      <w:sz w:val="18"/>
    </w:rPr>
  </w:style>
  <w:style w:type="paragraph" w:customStyle="1" w:styleId="509">
    <w:name w:val="Char Char11 Char Char Char1"/>
    <w:basedOn w:val="1"/>
    <w:qFormat/>
    <w:uiPriority w:val="0"/>
    <w:pPr>
      <w:spacing w:line="360" w:lineRule="auto"/>
    </w:pPr>
    <w:rPr>
      <w:szCs w:val="20"/>
    </w:rPr>
  </w:style>
  <w:style w:type="paragraph" w:customStyle="1" w:styleId="5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12">
    <w:name w:val="标题 41"/>
    <w:basedOn w:val="1"/>
    <w:next w:val="1"/>
    <w:qFormat/>
    <w:uiPriority w:val="0"/>
    <w:pPr>
      <w:keepNext/>
      <w:keepLines/>
      <w:adjustRightInd/>
      <w:spacing w:before="280" w:after="290" w:line="376" w:lineRule="auto"/>
      <w:outlineLvl w:val="3"/>
    </w:pPr>
    <w:rPr>
      <w:rFonts w:ascii="Cambria" w:hAnsi="Cambria"/>
      <w:b/>
      <w:bCs/>
      <w:sz w:val="28"/>
      <w:szCs w:val="28"/>
    </w:rPr>
  </w:style>
  <w:style w:type="paragraph" w:customStyle="1" w:styleId="5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14">
    <w:name w:val="正文文字缩进2字"/>
    <w:basedOn w:val="21"/>
    <w:qFormat/>
    <w:uiPriority w:val="0"/>
    <w:pPr>
      <w:adjustRightInd/>
      <w:spacing w:before="60" w:after="60"/>
      <w:ind w:firstLine="200" w:firstLineChars="200"/>
    </w:pPr>
    <w:rPr>
      <w:rFonts w:ascii="Times New Roman"/>
      <w:szCs w:val="20"/>
      <w:lang w:val="en-US"/>
    </w:rPr>
  </w:style>
  <w:style w:type="paragraph" w:customStyle="1" w:styleId="515">
    <w:name w:val="默认段落字体 Para Char Char Char Char"/>
    <w:basedOn w:val="1"/>
    <w:qFormat/>
    <w:uiPriority w:val="0"/>
    <w:pPr>
      <w:spacing w:line="360" w:lineRule="auto"/>
    </w:pPr>
    <w:rPr>
      <w:szCs w:val="20"/>
    </w:rPr>
  </w:style>
  <w:style w:type="paragraph" w:customStyle="1" w:styleId="5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8">
    <w:name w:val="Char2 Char Char Char2"/>
    <w:basedOn w:val="1"/>
    <w:qFormat/>
    <w:uiPriority w:val="0"/>
    <w:rPr>
      <w:rFonts w:ascii="仿宋_GB2312" w:eastAsia="仿宋_GB2312"/>
      <w:b/>
      <w:sz w:val="32"/>
      <w:szCs w:val="32"/>
    </w:rPr>
  </w:style>
  <w:style w:type="paragraph" w:customStyle="1" w:styleId="5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21">
    <w:name w:val="正文 首行缩进:  2 字符 Char"/>
    <w:basedOn w:val="1"/>
    <w:qFormat/>
    <w:uiPriority w:val="0"/>
    <w:pPr>
      <w:adjustRightInd/>
      <w:spacing w:line="360" w:lineRule="auto"/>
      <w:ind w:firstLine="480"/>
    </w:pPr>
    <w:rPr>
      <w:rFonts w:cs="宋体"/>
      <w:sz w:val="24"/>
      <w:szCs w:val="20"/>
    </w:rPr>
  </w:style>
  <w:style w:type="paragraph" w:customStyle="1" w:styleId="522">
    <w:name w:val="Char Char4 Char Char"/>
    <w:basedOn w:val="1"/>
    <w:qFormat/>
    <w:uiPriority w:val="0"/>
    <w:pPr>
      <w:widowControl/>
      <w:adjustRightInd/>
      <w:spacing w:after="160" w:line="240" w:lineRule="exact"/>
      <w:jc w:val="left"/>
    </w:pPr>
  </w:style>
  <w:style w:type="paragraph" w:customStyle="1" w:styleId="5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24">
    <w:name w:val="Char Char11 Char Char Char2"/>
    <w:basedOn w:val="1"/>
    <w:qFormat/>
    <w:uiPriority w:val="0"/>
    <w:pPr>
      <w:spacing w:line="360" w:lineRule="auto"/>
    </w:pPr>
    <w:rPr>
      <w:szCs w:val="20"/>
    </w:rPr>
  </w:style>
  <w:style w:type="paragraph" w:customStyle="1" w:styleId="5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7">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31">
    <w:name w:val="Char311"/>
    <w:basedOn w:val="1"/>
    <w:qFormat/>
    <w:uiPriority w:val="0"/>
    <w:pPr>
      <w:adjustRightInd/>
      <w:ind w:firstLine="200" w:firstLineChars="200"/>
    </w:pPr>
    <w:rPr>
      <w:rFonts w:ascii="Tahoma" w:hAnsi="Tahoma"/>
      <w:sz w:val="24"/>
      <w:szCs w:val="20"/>
    </w:rPr>
  </w:style>
  <w:style w:type="paragraph" w:customStyle="1" w:styleId="532">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34">
    <w:name w:val="正文 内标"/>
    <w:basedOn w:val="452"/>
    <w:qFormat/>
    <w:uiPriority w:val="0"/>
    <w:pPr>
      <w:tabs>
        <w:tab w:val="left" w:pos="0"/>
      </w:tabs>
      <w:ind w:left="900" w:firstLine="0" w:firstLineChars="0"/>
    </w:pPr>
  </w:style>
  <w:style w:type="paragraph" w:customStyle="1" w:styleId="535">
    <w:name w:val="Bulleted List"/>
    <w:basedOn w:val="1"/>
    <w:qFormat/>
    <w:uiPriority w:val="0"/>
    <w:pPr>
      <w:tabs>
        <w:tab w:val="left" w:pos="1260"/>
      </w:tabs>
      <w:adjustRightInd/>
      <w:ind w:left="1260" w:hanging="420"/>
    </w:pPr>
  </w:style>
  <w:style w:type="paragraph" w:customStyle="1" w:styleId="536">
    <w:name w:val="样式 正文文本缩进 2 + 仿宋_GB2312 黑色 行距: 1.5 倍行距"/>
    <w:basedOn w:val="29"/>
    <w:qFormat/>
    <w:uiPriority w:val="0"/>
    <w:pPr>
      <w:adjustRightInd/>
      <w:ind w:firstLine="560" w:firstLineChars="200"/>
      <w:textAlignment w:val="auto"/>
    </w:pPr>
    <w:rPr>
      <w:rFonts w:hAnsi="宋体" w:cs="宋体"/>
      <w:color w:val="000000"/>
      <w:sz w:val="24"/>
    </w:rPr>
  </w:style>
  <w:style w:type="paragraph" w:customStyle="1" w:styleId="537">
    <w:name w:val="样式 左侧:  0.85 厘米"/>
    <w:basedOn w:val="1"/>
    <w:qFormat/>
    <w:uiPriority w:val="0"/>
    <w:pPr>
      <w:adjustRightInd/>
      <w:spacing w:line="360" w:lineRule="auto"/>
    </w:pPr>
    <w:rPr>
      <w:rFonts w:cs="宋体"/>
      <w:sz w:val="24"/>
      <w:szCs w:val="20"/>
    </w:rPr>
  </w:style>
  <w:style w:type="paragraph" w:customStyle="1" w:styleId="538">
    <w:name w:val="Char Char Char Char Char Char Char Char Char Char Char Char1 Char"/>
    <w:basedOn w:val="1"/>
    <w:qFormat/>
    <w:uiPriority w:val="0"/>
    <w:rPr>
      <w:rFonts w:ascii="Tahoma" w:hAnsi="Tahoma" w:cs="仿宋_GB2312"/>
      <w:sz w:val="24"/>
      <w:szCs w:val="20"/>
    </w:rPr>
  </w:style>
  <w:style w:type="paragraph" w:customStyle="1" w:styleId="5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1">
    <w:name w:val="模板普通正文"/>
    <w:basedOn w:val="6"/>
    <w:qFormat/>
    <w:uiPriority w:val="0"/>
    <w:pPr>
      <w:adjustRightInd/>
      <w:spacing w:beforeLines="50" w:after="10" w:line="360" w:lineRule="auto"/>
      <w:ind w:firstLine="175" w:firstLineChars="175"/>
      <w:jc w:val="left"/>
    </w:pPr>
    <w:rPr>
      <w:rFonts w:ascii="Times New Roman" w:hAnsi="Times New Roman"/>
    </w:rPr>
  </w:style>
  <w:style w:type="paragraph" w:customStyle="1" w:styleId="542">
    <w:name w:val="Char Char1 Char Char Char Char Char Char"/>
    <w:basedOn w:val="1"/>
    <w:qFormat/>
    <w:uiPriority w:val="0"/>
    <w:rPr>
      <w:rFonts w:ascii="仿宋_GB2312" w:eastAsia="仿宋_GB2312"/>
      <w:b/>
      <w:sz w:val="32"/>
      <w:szCs w:val="20"/>
    </w:rPr>
  </w:style>
  <w:style w:type="paragraph" w:customStyle="1" w:styleId="5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44">
    <w:name w:val="Char Char1 Char Char Char Char Char Char2"/>
    <w:basedOn w:val="1"/>
    <w:qFormat/>
    <w:uiPriority w:val="0"/>
    <w:rPr>
      <w:rFonts w:ascii="仿宋_GB2312" w:eastAsia="仿宋_GB2312"/>
      <w:b/>
      <w:sz w:val="32"/>
      <w:szCs w:val="20"/>
    </w:rPr>
  </w:style>
  <w:style w:type="paragraph" w:customStyle="1" w:styleId="5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54">
    <w:name w:val="Char31"/>
    <w:basedOn w:val="1"/>
    <w:qFormat/>
    <w:uiPriority w:val="0"/>
    <w:pPr>
      <w:adjustRightInd/>
    </w:pPr>
    <w:rPr>
      <w:rFonts w:ascii="仿宋_GB2312" w:eastAsia="仿宋_GB2312"/>
      <w:b/>
      <w:sz w:val="32"/>
      <w:szCs w:val="32"/>
    </w:rPr>
  </w:style>
  <w:style w:type="paragraph" w:customStyle="1" w:styleId="5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56">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8">
    <w:name w:val="Char Char1"/>
    <w:basedOn w:val="1"/>
    <w:qFormat/>
    <w:uiPriority w:val="0"/>
    <w:pPr>
      <w:widowControl/>
      <w:spacing w:after="160" w:line="240" w:lineRule="exact"/>
      <w:jc w:val="left"/>
    </w:pPr>
    <w:rPr>
      <w:rFonts w:eastAsia="仿宋_GB2312"/>
      <w:sz w:val="28"/>
    </w:rPr>
  </w:style>
  <w:style w:type="paragraph" w:customStyle="1" w:styleId="559">
    <w:name w:val="Char21"/>
    <w:basedOn w:val="1"/>
    <w:qFormat/>
    <w:uiPriority w:val="0"/>
    <w:pPr>
      <w:adjustRightInd/>
      <w:ind w:firstLine="200" w:firstLineChars="200"/>
    </w:pPr>
    <w:rPr>
      <w:rFonts w:ascii="仿宋_GB2312" w:eastAsia="仿宋_GB2312"/>
      <w:b/>
      <w:sz w:val="32"/>
      <w:szCs w:val="32"/>
    </w:rPr>
  </w:style>
  <w:style w:type="paragraph" w:customStyle="1" w:styleId="560">
    <w:name w:val="Char Char110"/>
    <w:basedOn w:val="1"/>
    <w:qFormat/>
    <w:uiPriority w:val="0"/>
    <w:pPr>
      <w:spacing w:line="360" w:lineRule="auto"/>
    </w:pPr>
    <w:rPr>
      <w:rFonts w:ascii="Tahoma" w:hAnsi="Tahoma"/>
      <w:sz w:val="24"/>
      <w:szCs w:val="20"/>
    </w:rPr>
  </w:style>
  <w:style w:type="paragraph" w:customStyle="1" w:styleId="5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65">
    <w:name w:val="Char Char Char Char Char Char Char Char Char Char Char Char1 Char2"/>
    <w:basedOn w:val="1"/>
    <w:qFormat/>
    <w:uiPriority w:val="0"/>
    <w:rPr>
      <w:rFonts w:ascii="Tahoma" w:hAnsi="Tahoma" w:cs="仿宋_GB2312"/>
      <w:sz w:val="24"/>
      <w:szCs w:val="20"/>
    </w:rPr>
  </w:style>
  <w:style w:type="paragraph" w:customStyle="1" w:styleId="5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68">
    <w:name w:val="样式 列表编号 + 段后: 0.5 行"/>
    <w:basedOn w:val="15"/>
    <w:qFormat/>
    <w:uiPriority w:val="0"/>
    <w:pPr>
      <w:tabs>
        <w:tab w:val="clear" w:pos="390"/>
        <w:tab w:val="clear" w:pos="454"/>
      </w:tabs>
      <w:ind w:left="840" w:hanging="420"/>
      <w:contextualSpacing/>
    </w:pPr>
    <w:rPr>
      <w:rFonts w:cs="宋体"/>
    </w:rPr>
  </w:style>
  <w:style w:type="paragraph" w:customStyle="1" w:styleId="569">
    <w:name w:val="_Style 12"/>
    <w:basedOn w:val="89"/>
    <w:qFormat/>
    <w:uiPriority w:val="0"/>
    <w:pPr>
      <w:snapToGrid w:val="0"/>
      <w:spacing w:line="360" w:lineRule="auto"/>
    </w:pPr>
  </w:style>
  <w:style w:type="paragraph" w:customStyle="1" w:styleId="570">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71">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2">
    <w:name w:val="_Style 94"/>
    <w:basedOn w:val="1"/>
    <w:next w:val="99"/>
    <w:qFormat/>
    <w:uiPriority w:val="0"/>
    <w:pPr>
      <w:adjustRightInd/>
      <w:spacing w:line="360" w:lineRule="auto"/>
      <w:ind w:firstLine="200" w:firstLineChars="200"/>
    </w:pPr>
    <w:rPr>
      <w:rFonts w:ascii="Calibri" w:hAnsi="Calibri"/>
      <w:sz w:val="28"/>
      <w:szCs w:val="20"/>
    </w:rPr>
  </w:style>
  <w:style w:type="paragraph" w:customStyle="1" w:styleId="57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74">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75">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6">
    <w:name w:val="3级标题"/>
    <w:basedOn w:val="375"/>
    <w:qFormat/>
    <w:uiPriority w:val="0"/>
    <w:pPr>
      <w:outlineLvl w:val="2"/>
    </w:pPr>
  </w:style>
  <w:style w:type="paragraph" w:customStyle="1" w:styleId="577">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8">
    <w:name w:val="Char1 Char Char Char3"/>
    <w:basedOn w:val="1"/>
    <w:qFormat/>
    <w:uiPriority w:val="0"/>
    <w:pPr>
      <w:adjustRightInd/>
      <w:ind w:firstLine="200" w:firstLineChars="200"/>
    </w:pPr>
    <w:rPr>
      <w:rFonts w:ascii="Tahoma" w:hAnsi="Tahoma"/>
      <w:sz w:val="24"/>
      <w:szCs w:val="20"/>
    </w:rPr>
  </w:style>
  <w:style w:type="paragraph" w:customStyle="1" w:styleId="579">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80">
    <w:name w:val="MM Empty"/>
    <w:basedOn w:val="1"/>
    <w:qFormat/>
    <w:uiPriority w:val="0"/>
    <w:pPr>
      <w:adjustRightInd/>
    </w:pPr>
  </w:style>
  <w:style w:type="paragraph" w:customStyle="1" w:styleId="581">
    <w:name w:val="Char24"/>
    <w:basedOn w:val="1"/>
    <w:qFormat/>
    <w:uiPriority w:val="0"/>
    <w:rPr>
      <w:rFonts w:ascii="仿宋_GB2312" w:eastAsia="仿宋_GB2312"/>
      <w:b/>
      <w:sz w:val="32"/>
      <w:szCs w:val="32"/>
    </w:rPr>
  </w:style>
  <w:style w:type="paragraph" w:customStyle="1" w:styleId="582">
    <w:name w:val="正文箭头"/>
    <w:basedOn w:val="244"/>
    <w:qFormat/>
    <w:uiPriority w:val="0"/>
  </w:style>
  <w:style w:type="paragraph" w:customStyle="1" w:styleId="583">
    <w:name w:val="U_编号2"/>
    <w:basedOn w:val="1"/>
    <w:qFormat/>
    <w:uiPriority w:val="0"/>
    <w:pPr>
      <w:tabs>
        <w:tab w:val="left" w:pos="785"/>
      </w:tabs>
      <w:adjustRightInd/>
      <w:spacing w:beforeLines="10" w:afterLines="10" w:line="300" w:lineRule="auto"/>
    </w:pPr>
    <w:rPr>
      <w:sz w:val="24"/>
    </w:rPr>
  </w:style>
  <w:style w:type="paragraph" w:customStyle="1" w:styleId="584">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6">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7">
    <w:name w:val="TOC 标题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88">
    <w:name w:val="_Style 1"/>
    <w:basedOn w:val="1"/>
    <w:qFormat/>
    <w:uiPriority w:val="0"/>
    <w:pPr>
      <w:adjustRightInd/>
      <w:ind w:firstLine="420" w:firstLineChars="200"/>
    </w:pPr>
    <w:rPr>
      <w:rFonts w:eastAsia="仿宋_GB2312"/>
      <w:sz w:val="28"/>
    </w:rPr>
  </w:style>
  <w:style w:type="paragraph" w:customStyle="1" w:styleId="589">
    <w:name w:val="表格 内容"/>
    <w:basedOn w:val="431"/>
    <w:qFormat/>
    <w:uiPriority w:val="0"/>
    <w:rPr>
      <w:b w:val="0"/>
      <w:sz w:val="20"/>
    </w:rPr>
  </w:style>
  <w:style w:type="paragraph" w:customStyle="1" w:styleId="590">
    <w:name w:val="正文首行缩进1"/>
    <w:basedOn w:val="21"/>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9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92">
    <w:name w:val="数字标题5"/>
    <w:basedOn w:val="8"/>
    <w:next w:val="1"/>
    <w:qFormat/>
    <w:uiPriority w:val="0"/>
    <w:pPr>
      <w:tabs>
        <w:tab w:val="left" w:pos="1080"/>
        <w:tab w:val="clear" w:pos="1008"/>
      </w:tabs>
      <w:ind w:left="1080" w:hanging="1080"/>
    </w:pPr>
  </w:style>
  <w:style w:type="paragraph" w:customStyle="1" w:styleId="593">
    <w:name w:val="数字标题1"/>
    <w:basedOn w:val="2"/>
    <w:next w:val="1"/>
    <w:qFormat/>
    <w:uiPriority w:val="0"/>
    <w:pPr>
      <w:tabs>
        <w:tab w:val="left" w:pos="480"/>
        <w:tab w:val="clear" w:pos="432"/>
      </w:tabs>
      <w:ind w:left="480" w:hanging="480"/>
    </w:pPr>
  </w:style>
  <w:style w:type="paragraph" w:customStyle="1" w:styleId="59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9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600">
    <w:name w:val="0"/>
    <w:basedOn w:val="1"/>
    <w:qFormat/>
    <w:uiPriority w:val="0"/>
    <w:pPr>
      <w:widowControl/>
    </w:pPr>
    <w:rPr>
      <w:kern w:val="0"/>
      <w:sz w:val="24"/>
      <w:szCs w:val="20"/>
    </w:rPr>
  </w:style>
  <w:style w:type="paragraph" w:customStyle="1" w:styleId="601">
    <w:name w:val="Char Char113"/>
    <w:basedOn w:val="1"/>
    <w:qFormat/>
    <w:uiPriority w:val="0"/>
    <w:pPr>
      <w:widowControl/>
      <w:spacing w:after="160" w:line="240" w:lineRule="exact"/>
      <w:jc w:val="left"/>
    </w:pPr>
    <w:rPr>
      <w:rFonts w:eastAsia="仿宋_GB2312"/>
      <w:sz w:val="28"/>
    </w:rPr>
  </w:style>
  <w:style w:type="paragraph" w:customStyle="1" w:styleId="60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603">
    <w:name w:val="_Style 8"/>
    <w:basedOn w:val="1"/>
    <w:qFormat/>
    <w:uiPriority w:val="0"/>
    <w:pPr>
      <w:adjustRightInd/>
      <w:ind w:firstLine="420" w:firstLineChars="200"/>
    </w:pPr>
    <w:rPr>
      <w:rFonts w:eastAsia="仿宋_GB2312"/>
      <w:sz w:val="28"/>
    </w:rPr>
  </w:style>
  <w:style w:type="paragraph" w:customStyle="1" w:styleId="60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05">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60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9">
    <w:name w:val="Char Char112"/>
    <w:basedOn w:val="1"/>
    <w:qFormat/>
    <w:uiPriority w:val="0"/>
    <w:pPr>
      <w:widowControl/>
      <w:spacing w:after="160" w:line="240" w:lineRule="exact"/>
      <w:jc w:val="left"/>
    </w:pPr>
    <w:rPr>
      <w:rFonts w:eastAsia="仿宋_GB2312"/>
      <w:sz w:val="28"/>
    </w:rPr>
  </w:style>
  <w:style w:type="paragraph" w:customStyle="1" w:styleId="610">
    <w:name w:val="正文 图"/>
    <w:basedOn w:val="151"/>
    <w:qFormat/>
    <w:uiPriority w:val="0"/>
    <w:pPr>
      <w:adjustRightInd/>
      <w:spacing w:before="0"/>
      <w:ind w:firstLine="0"/>
      <w:jc w:val="center"/>
    </w:pPr>
    <w:rPr>
      <w:rFonts w:ascii="微软雅黑" w:hAnsi="微软雅黑"/>
    </w:rPr>
  </w:style>
  <w:style w:type="paragraph" w:customStyle="1" w:styleId="61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1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13">
    <w:name w:val="Thf"/>
    <w:basedOn w:val="268"/>
    <w:qFormat/>
    <w:uiPriority w:val="0"/>
    <w:pPr>
      <w:ind w:left="0"/>
    </w:pPr>
  </w:style>
  <w:style w:type="paragraph" w:customStyle="1" w:styleId="61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1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6">
    <w:name w:val="注释"/>
    <w:basedOn w:val="1"/>
    <w:qFormat/>
    <w:uiPriority w:val="0"/>
    <w:pPr>
      <w:adjustRightInd/>
      <w:spacing w:line="360" w:lineRule="auto"/>
      <w:ind w:firstLine="480"/>
    </w:pPr>
    <w:rPr>
      <w:sz w:val="24"/>
    </w:rPr>
  </w:style>
  <w:style w:type="paragraph" w:customStyle="1" w:styleId="617">
    <w:name w:val="列出段落111"/>
    <w:basedOn w:val="1"/>
    <w:qFormat/>
    <w:uiPriority w:val="0"/>
    <w:pPr>
      <w:ind w:firstLine="420" w:firstLineChars="200"/>
    </w:pPr>
  </w:style>
  <w:style w:type="paragraph" w:customStyle="1" w:styleId="618">
    <w:name w:val="标准文本"/>
    <w:basedOn w:val="1"/>
    <w:link w:val="948"/>
    <w:qFormat/>
    <w:uiPriority w:val="0"/>
    <w:pPr>
      <w:adjustRightInd/>
      <w:spacing w:line="360" w:lineRule="auto"/>
      <w:ind w:firstLine="480" w:firstLineChars="200"/>
    </w:pPr>
    <w:rPr>
      <w:rFonts w:cs="宋体"/>
      <w:kern w:val="2"/>
      <w:sz w:val="24"/>
    </w:rPr>
  </w:style>
  <w:style w:type="paragraph" w:customStyle="1" w:styleId="619">
    <w:name w:val="_Style 947"/>
    <w:basedOn w:val="1"/>
    <w:next w:val="99"/>
    <w:qFormat/>
    <w:uiPriority w:val="0"/>
    <w:pPr>
      <w:adjustRightInd/>
      <w:ind w:firstLine="420" w:firstLineChars="200"/>
    </w:pPr>
  </w:style>
  <w:style w:type="paragraph" w:customStyle="1" w:styleId="62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21">
    <w:name w:val="纯文本2"/>
    <w:basedOn w:val="1"/>
    <w:qFormat/>
    <w:uiPriority w:val="0"/>
    <w:pPr>
      <w:adjustRightInd/>
      <w:snapToGrid w:val="0"/>
      <w:jc w:val="left"/>
    </w:pPr>
    <w:rPr>
      <w:rFonts w:ascii="Century Gothic" w:hAnsi="楷体_GB2312" w:eastAsia="Century Gothic"/>
      <w:szCs w:val="20"/>
    </w:rPr>
  </w:style>
  <w:style w:type="paragraph" w:customStyle="1" w:styleId="62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2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2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25">
    <w:name w:val="Blockquote"/>
    <w:basedOn w:val="1"/>
    <w:qFormat/>
    <w:uiPriority w:val="0"/>
    <w:pPr>
      <w:autoSpaceDE w:val="0"/>
      <w:autoSpaceDN w:val="0"/>
      <w:spacing w:before="100" w:after="100"/>
      <w:ind w:left="360" w:right="360"/>
      <w:jc w:val="left"/>
    </w:pPr>
    <w:rPr>
      <w:kern w:val="0"/>
      <w:sz w:val="24"/>
      <w:szCs w:val="20"/>
    </w:rPr>
  </w:style>
  <w:style w:type="paragraph" w:customStyle="1" w:styleId="626">
    <w:name w:val="p1"/>
    <w:basedOn w:val="1"/>
    <w:qFormat/>
    <w:uiPriority w:val="0"/>
    <w:pPr>
      <w:widowControl/>
      <w:adjustRightInd/>
      <w:jc w:val="left"/>
    </w:pPr>
    <w:rPr>
      <w:rFonts w:ascii=".PingFang SC" w:eastAsia=".PingFang SC"/>
      <w:color w:val="454545"/>
      <w:kern w:val="0"/>
      <w:sz w:val="18"/>
      <w:szCs w:val="18"/>
    </w:rPr>
  </w:style>
  <w:style w:type="paragraph" w:customStyle="1" w:styleId="627">
    <w:name w:val="Table Paragraph"/>
    <w:basedOn w:val="1"/>
    <w:qFormat/>
    <w:uiPriority w:val="0"/>
    <w:pPr>
      <w:adjustRightInd/>
      <w:jc w:val="left"/>
    </w:pPr>
    <w:rPr>
      <w:rFonts w:ascii="Calibri" w:hAnsi="Calibri"/>
      <w:kern w:val="0"/>
      <w:sz w:val="22"/>
      <w:szCs w:val="22"/>
      <w:lang w:eastAsia="en-US"/>
    </w:rPr>
  </w:style>
  <w:style w:type="paragraph" w:customStyle="1" w:styleId="62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30">
    <w:name w:val="text-ta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31">
    <w:name w:val="纯文本3"/>
    <w:basedOn w:val="632"/>
    <w:qFormat/>
    <w:uiPriority w:val="0"/>
    <w:pPr>
      <w:widowControl/>
      <w:jc w:val="left"/>
    </w:pPr>
    <w:rPr>
      <w:rFonts w:ascii="宋体" w:hAnsi="Courier New"/>
    </w:rPr>
  </w:style>
  <w:style w:type="paragraph" w:customStyle="1" w:styleId="632">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33">
    <w:name w:val="UserStyle_126"/>
    <w:basedOn w:val="1"/>
    <w:link w:val="965"/>
    <w:qFormat/>
    <w:uiPriority w:val="0"/>
    <w:pPr>
      <w:textAlignment w:val="baseline"/>
    </w:pPr>
    <w:rPr>
      <w:rFonts w:ascii="仿宋_GB2312" w:hAnsi="Calibri" w:eastAsia="仿宋_GB2312" w:cs="黑体"/>
      <w:b/>
      <w:sz w:val="32"/>
      <w:szCs w:val="32"/>
    </w:rPr>
  </w:style>
  <w:style w:type="paragraph" w:customStyle="1" w:styleId="634">
    <w:name w:val="正文_4_1"/>
    <w:basedOn w:val="635"/>
    <w:next w:val="637"/>
    <w:qFormat/>
    <w:uiPriority w:val="0"/>
  </w:style>
  <w:style w:type="paragraph" w:customStyle="1" w:styleId="635">
    <w:name w:val="正文_3_2"/>
    <w:next w:val="636"/>
    <w:qFormat/>
    <w:uiPriority w:val="0"/>
    <w:pPr>
      <w:jc w:val="both"/>
    </w:pPr>
    <w:rPr>
      <w:rFonts w:ascii="Times New Roman" w:hAnsi="Times New Roman" w:eastAsia="宋体" w:cs="Times New Roman"/>
      <w:sz w:val="21"/>
      <w:szCs w:val="21"/>
      <w:lang w:val="en-US" w:eastAsia="zh-CN" w:bidi="ar-SA"/>
    </w:rPr>
  </w:style>
  <w:style w:type="paragraph" w:customStyle="1" w:styleId="636">
    <w:name w:val="标题 1_1_1"/>
    <w:basedOn w:val="635"/>
    <w:next w:val="635"/>
    <w:qFormat/>
    <w:uiPriority w:val="0"/>
    <w:pPr>
      <w:keepNext/>
      <w:keepLines/>
      <w:outlineLvl w:val="0"/>
    </w:pPr>
    <w:rPr>
      <w:b/>
      <w:sz w:val="32"/>
      <w:szCs w:val="32"/>
    </w:rPr>
  </w:style>
  <w:style w:type="paragraph" w:customStyle="1" w:styleId="637">
    <w:name w:val="标题 1_2_0"/>
    <w:basedOn w:val="638"/>
    <w:next w:val="643"/>
    <w:qFormat/>
    <w:uiPriority w:val="0"/>
    <w:pPr>
      <w:keepNext/>
      <w:keepLines/>
      <w:outlineLvl w:val="0"/>
    </w:pPr>
    <w:rPr>
      <w:b/>
      <w:sz w:val="32"/>
      <w:szCs w:val="32"/>
    </w:rPr>
  </w:style>
  <w:style w:type="paragraph" w:customStyle="1" w:styleId="638">
    <w:name w:val="正文_4_0"/>
    <w:basedOn w:val="639"/>
    <w:next w:val="1"/>
    <w:qFormat/>
    <w:uiPriority w:val="0"/>
  </w:style>
  <w:style w:type="paragraph" w:customStyle="1" w:styleId="639">
    <w:name w:val="正文_3_1"/>
    <w:next w:val="640"/>
    <w:qFormat/>
    <w:uiPriority w:val="0"/>
    <w:pPr>
      <w:jc w:val="both"/>
    </w:pPr>
    <w:rPr>
      <w:rFonts w:ascii="Times New Roman" w:hAnsi="Times New Roman" w:eastAsia="宋体" w:cs="Times New Roman"/>
      <w:sz w:val="21"/>
      <w:szCs w:val="21"/>
      <w:lang w:val="en-US" w:eastAsia="zh-CN" w:bidi="ar-SA"/>
    </w:rPr>
  </w:style>
  <w:style w:type="paragraph" w:customStyle="1" w:styleId="640">
    <w:name w:val="正文首行缩进 2_0_0_0"/>
    <w:basedOn w:val="641"/>
    <w:qFormat/>
    <w:uiPriority w:val="0"/>
    <w:pPr>
      <w:spacing w:after="120"/>
      <w:ind w:left="200" w:leftChars="200" w:firstLine="420" w:firstLineChars="200"/>
    </w:pPr>
    <w:rPr>
      <w:sz w:val="21"/>
      <w:szCs w:val="21"/>
    </w:rPr>
  </w:style>
  <w:style w:type="paragraph" w:customStyle="1" w:styleId="641">
    <w:name w:val="正文文本缩进_1_0_0"/>
    <w:basedOn w:val="642"/>
    <w:next w:val="642"/>
    <w:qFormat/>
    <w:uiPriority w:val="0"/>
    <w:pPr>
      <w:ind w:left="420"/>
    </w:pPr>
    <w:rPr>
      <w:sz w:val="20"/>
      <w:szCs w:val="20"/>
    </w:rPr>
  </w:style>
  <w:style w:type="paragraph" w:customStyle="1" w:styleId="642">
    <w:name w:val="正文_1_2_0"/>
    <w:next w:val="640"/>
    <w:qFormat/>
    <w:uiPriority w:val="0"/>
    <w:pPr>
      <w:jc w:val="both"/>
    </w:pPr>
    <w:rPr>
      <w:rFonts w:ascii="Times New Roman" w:hAnsi="Times New Roman" w:eastAsia="宋体" w:cs="Times New Roman"/>
      <w:sz w:val="21"/>
      <w:szCs w:val="21"/>
      <w:lang w:val="en-US" w:eastAsia="zh-CN" w:bidi="ar-SA"/>
    </w:rPr>
  </w:style>
  <w:style w:type="paragraph" w:customStyle="1" w:styleId="643">
    <w:name w:val="正文_2_3"/>
    <w:next w:val="637"/>
    <w:qFormat/>
    <w:uiPriority w:val="0"/>
    <w:pPr>
      <w:jc w:val="both"/>
    </w:pPr>
    <w:rPr>
      <w:rFonts w:ascii="Times New Roman" w:hAnsi="Times New Roman" w:eastAsia="宋体" w:cs="Times New Roman"/>
      <w:sz w:val="21"/>
      <w:szCs w:val="21"/>
      <w:lang w:val="en-US" w:eastAsia="zh-CN" w:bidi="ar-SA"/>
    </w:rPr>
  </w:style>
  <w:style w:type="paragraph" w:customStyle="1" w:styleId="644">
    <w:name w:val="Body text|1"/>
    <w:basedOn w:val="1"/>
    <w:qFormat/>
    <w:uiPriority w:val="0"/>
    <w:pPr>
      <w:spacing w:line="319" w:lineRule="auto"/>
      <w:ind w:firstLine="400"/>
    </w:pPr>
    <w:rPr>
      <w:rFonts w:ascii="MingLiU" w:hAnsi="MingLiU" w:eastAsia="MingLiU" w:cs="MingLiU"/>
      <w:sz w:val="19"/>
      <w:szCs w:val="19"/>
      <w:lang w:val="zh-TW" w:eastAsia="zh-TW" w:bidi="zh-TW"/>
    </w:rPr>
  </w:style>
  <w:style w:type="paragraph" w:customStyle="1" w:styleId="645">
    <w:name w:val="Heading2"/>
    <w:basedOn w:val="1"/>
    <w:next w:val="1"/>
    <w:qFormat/>
    <w:uiPriority w:val="0"/>
    <w:pPr>
      <w:keepNext/>
      <w:keepLines/>
      <w:spacing w:before="340" w:after="340" w:line="415" w:lineRule="auto"/>
      <w:textAlignment w:val="baseline"/>
    </w:pPr>
    <w:rPr>
      <w:rFonts w:ascii="Arial" w:hAnsi="Arial" w:eastAsia="黑体"/>
      <w:b/>
      <w:bCs/>
      <w:sz w:val="32"/>
      <w:szCs w:val="32"/>
    </w:rPr>
  </w:style>
  <w:style w:type="paragraph" w:customStyle="1" w:styleId="646">
    <w:name w:val="正文文本缩进1"/>
    <w:basedOn w:val="1"/>
    <w:next w:val="647"/>
    <w:qFormat/>
    <w:uiPriority w:val="0"/>
    <w:pPr>
      <w:spacing w:line="360" w:lineRule="auto"/>
      <w:ind w:firstLine="435"/>
    </w:pPr>
    <w:rPr>
      <w:rFonts w:ascii="仿宋_GB2312"/>
      <w:sz w:val="28"/>
    </w:rPr>
  </w:style>
  <w:style w:type="paragraph" w:customStyle="1" w:styleId="647">
    <w:name w:val="正文缩进2"/>
    <w:basedOn w:val="1"/>
    <w:next w:val="646"/>
    <w:qFormat/>
    <w:uiPriority w:val="0"/>
    <w:pPr>
      <w:widowControl/>
      <w:snapToGrid w:val="0"/>
      <w:spacing w:line="480" w:lineRule="exact"/>
      <w:ind w:firstLine="567"/>
    </w:pPr>
    <w:rPr>
      <w:rFonts w:ascii="宋体"/>
      <w:snapToGrid w:val="0"/>
      <w:color w:val="000000"/>
      <w:kern w:val="28"/>
      <w:sz w:val="28"/>
      <w:szCs w:val="28"/>
    </w:rPr>
  </w:style>
  <w:style w:type="character" w:customStyle="1" w:styleId="648">
    <w:name w:val="标题 1 字符1"/>
    <w:link w:val="2"/>
    <w:semiHidden/>
    <w:qFormat/>
    <w:uiPriority w:val="0"/>
    <w:rPr>
      <w:b/>
      <w:bCs/>
      <w:kern w:val="44"/>
      <w:sz w:val="44"/>
      <w:szCs w:val="44"/>
    </w:rPr>
  </w:style>
  <w:style w:type="character" w:customStyle="1" w:styleId="649">
    <w:name w:val="标题 2 字符1"/>
    <w:link w:val="3"/>
    <w:semiHidden/>
    <w:qFormat/>
    <w:uiPriority w:val="0"/>
    <w:rPr>
      <w:rFonts w:ascii="仿宋_GB2312" w:hAnsi="仿宋" w:eastAsia="仿宋_GB2312"/>
      <w:b/>
      <w:bCs/>
      <w:sz w:val="32"/>
      <w:szCs w:val="32"/>
      <w:lang w:val="zh-CN"/>
    </w:rPr>
  </w:style>
  <w:style w:type="character" w:customStyle="1" w:styleId="650">
    <w:name w:val="标题 5 字符"/>
    <w:link w:val="8"/>
    <w:semiHidden/>
    <w:qFormat/>
    <w:uiPriority w:val="0"/>
    <w:rPr>
      <w:b/>
      <w:bCs/>
      <w:kern w:val="2"/>
      <w:sz w:val="28"/>
      <w:szCs w:val="28"/>
    </w:rPr>
  </w:style>
  <w:style w:type="character" w:customStyle="1" w:styleId="651">
    <w:name w:val="标题 6 字符"/>
    <w:link w:val="9"/>
    <w:semiHidden/>
    <w:qFormat/>
    <w:uiPriority w:val="0"/>
    <w:rPr>
      <w:rFonts w:ascii="Arial" w:hAnsi="Arial" w:eastAsia="黑体"/>
      <w:b/>
      <w:bCs/>
      <w:kern w:val="2"/>
      <w:sz w:val="24"/>
      <w:szCs w:val="24"/>
    </w:rPr>
  </w:style>
  <w:style w:type="character" w:customStyle="1" w:styleId="652">
    <w:name w:val="标题 7 字符"/>
    <w:link w:val="10"/>
    <w:semiHidden/>
    <w:qFormat/>
    <w:uiPriority w:val="0"/>
    <w:rPr>
      <w:b/>
      <w:bCs/>
      <w:kern w:val="2"/>
      <w:sz w:val="24"/>
      <w:szCs w:val="24"/>
    </w:rPr>
  </w:style>
  <w:style w:type="character" w:customStyle="1" w:styleId="653">
    <w:name w:val="标题 8 字符"/>
    <w:link w:val="11"/>
    <w:semiHidden/>
    <w:qFormat/>
    <w:uiPriority w:val="0"/>
    <w:rPr>
      <w:rFonts w:ascii="Arial" w:hAnsi="Arial" w:eastAsia="黑体"/>
      <w:kern w:val="2"/>
      <w:sz w:val="24"/>
      <w:szCs w:val="24"/>
    </w:rPr>
  </w:style>
  <w:style w:type="character" w:customStyle="1" w:styleId="654">
    <w:name w:val="标题 9 字符"/>
    <w:link w:val="12"/>
    <w:semiHidden/>
    <w:qFormat/>
    <w:uiPriority w:val="0"/>
    <w:rPr>
      <w:rFonts w:ascii="Arial" w:hAnsi="Arial" w:eastAsia="黑体"/>
      <w:kern w:val="2"/>
      <w:sz w:val="21"/>
      <w:szCs w:val="21"/>
    </w:rPr>
  </w:style>
  <w:style w:type="character" w:customStyle="1" w:styleId="655">
    <w:name w:val="题注 字符"/>
    <w:link w:val="18"/>
    <w:semiHidden/>
    <w:qFormat/>
    <w:uiPriority w:val="0"/>
    <w:rPr>
      <w:b/>
      <w:kern w:val="2"/>
      <w:sz w:val="28"/>
    </w:rPr>
  </w:style>
  <w:style w:type="character" w:customStyle="1" w:styleId="656">
    <w:name w:val="文档结构图 字符"/>
    <w:link w:val="84"/>
    <w:semiHidden/>
    <w:qFormat/>
    <w:uiPriority w:val="0"/>
    <w:rPr>
      <w:rFonts w:eastAsia="宋体"/>
      <w:kern w:val="2"/>
      <w:sz w:val="21"/>
      <w:szCs w:val="24"/>
      <w:lang w:val="en-US" w:eastAsia="zh-CN" w:bidi="ar-SA"/>
    </w:rPr>
  </w:style>
  <w:style w:type="character" w:customStyle="1" w:styleId="657">
    <w:name w:val="尾注文本 字符"/>
    <w:link w:val="26"/>
    <w:semiHidden/>
    <w:qFormat/>
    <w:uiPriority w:val="0"/>
    <w:rPr>
      <w:kern w:val="2"/>
      <w:sz w:val="21"/>
      <w:szCs w:val="24"/>
      <w:lang w:val="zh-CN"/>
    </w:rPr>
  </w:style>
  <w:style w:type="character" w:customStyle="1" w:styleId="658">
    <w:name w:val="副标题 字符"/>
    <w:link w:val="32"/>
    <w:semiHidden/>
    <w:qFormat/>
    <w:uiPriority w:val="0"/>
    <w:rPr>
      <w:rFonts w:ascii="Arial" w:hAnsi="Arial" w:eastAsia="隶书"/>
      <w:b/>
      <w:bCs/>
      <w:kern w:val="28"/>
      <w:sz w:val="44"/>
      <w:szCs w:val="32"/>
      <w:lang w:val="en-US" w:eastAsia="zh-CN" w:bidi="ar-SA"/>
    </w:rPr>
  </w:style>
  <w:style w:type="character" w:customStyle="1" w:styleId="659">
    <w:name w:val="脚注文本 字符"/>
    <w:link w:val="33"/>
    <w:semiHidden/>
    <w:qFormat/>
    <w:uiPriority w:val="0"/>
    <w:rPr>
      <w:color w:val="0000FF"/>
      <w:sz w:val="21"/>
    </w:rPr>
  </w:style>
  <w:style w:type="character" w:customStyle="1" w:styleId="660">
    <w:name w:val="正文文本 2 字符1"/>
    <w:link w:val="85"/>
    <w:semiHidden/>
    <w:qFormat/>
    <w:uiPriority w:val="0"/>
    <w:rPr>
      <w:rFonts w:eastAsia="宋体"/>
      <w:kern w:val="2"/>
      <w:sz w:val="21"/>
      <w:szCs w:val="24"/>
      <w:lang w:val="en-US" w:eastAsia="zh-CN" w:bidi="ar-SA"/>
    </w:rPr>
  </w:style>
  <w:style w:type="character" w:customStyle="1" w:styleId="661">
    <w:name w:val="页码1"/>
    <w:basedOn w:val="41"/>
    <w:qFormat/>
    <w:uiPriority w:val="0"/>
    <w:rPr>
      <w:rFonts w:ascii="Arial" w:hAnsi="Arial" w:eastAsia="黑体" w:cs="Arial"/>
      <w:snapToGrid w:val="0"/>
      <w:kern w:val="0"/>
      <w:szCs w:val="21"/>
    </w:rPr>
  </w:style>
  <w:style w:type="character" w:customStyle="1" w:styleId="662">
    <w:name w:val="行号1"/>
    <w:basedOn w:val="41"/>
    <w:qFormat/>
    <w:uiPriority w:val="0"/>
    <w:rPr>
      <w:rFonts w:ascii="Arial" w:hAnsi="Arial" w:eastAsia="黑体" w:cs="Arial"/>
      <w:snapToGrid w:val="0"/>
      <w:kern w:val="0"/>
      <w:szCs w:val="21"/>
    </w:rPr>
  </w:style>
  <w:style w:type="character" w:customStyle="1" w:styleId="663">
    <w:name w:val="HTML 代码1"/>
    <w:qFormat/>
    <w:uiPriority w:val="0"/>
    <w:rPr>
      <w:rFonts w:ascii="黑体" w:hAnsi="Courier New" w:eastAsia="黑体" w:cs="楷体_GB2312"/>
      <w:sz w:val="20"/>
      <w:szCs w:val="20"/>
    </w:rPr>
  </w:style>
  <w:style w:type="character" w:customStyle="1" w:styleId="664">
    <w:name w:val="批注引用1"/>
    <w:qFormat/>
    <w:uiPriority w:val="0"/>
    <w:rPr>
      <w:sz w:val="21"/>
      <w:szCs w:val="21"/>
    </w:rPr>
  </w:style>
  <w:style w:type="character" w:customStyle="1" w:styleId="665">
    <w:name w:val="表格非标题文字 Char Char"/>
    <w:link w:val="109"/>
    <w:semiHidden/>
    <w:qFormat/>
    <w:uiPriority w:val="0"/>
    <w:rPr>
      <w:rFonts w:ascii="Futura Bk" w:hAnsi="Futura Bk"/>
      <w:kern w:val="2"/>
      <w:sz w:val="18"/>
      <w:szCs w:val="21"/>
      <w:lang w:val="en-US" w:eastAsia="zh-CN" w:bidi="ar-SA"/>
    </w:rPr>
  </w:style>
  <w:style w:type="character" w:customStyle="1" w:styleId="666">
    <w:name w:val="*正文 Char Char"/>
    <w:link w:val="110"/>
    <w:semiHidden/>
    <w:qFormat/>
    <w:uiPriority w:val="0"/>
    <w:rPr>
      <w:rFonts w:ascii="宋体" w:hAnsi="宋体"/>
      <w:sz w:val="24"/>
    </w:rPr>
  </w:style>
  <w:style w:type="character" w:customStyle="1" w:styleId="667">
    <w:name w:val="Char Char71"/>
    <w:qFormat/>
    <w:uiPriority w:val="0"/>
    <w:rPr>
      <w:rFonts w:eastAsia="宋体"/>
      <w:kern w:val="2"/>
      <w:sz w:val="21"/>
      <w:szCs w:val="24"/>
      <w:lang w:val="en-US" w:eastAsia="zh-CN" w:bidi="ar-SA"/>
    </w:rPr>
  </w:style>
  <w:style w:type="character" w:customStyle="1" w:styleId="668">
    <w:name w:val="Char Char6"/>
    <w:qFormat/>
    <w:uiPriority w:val="0"/>
    <w:rPr>
      <w:rFonts w:eastAsia="宋体"/>
      <w:kern w:val="2"/>
      <w:sz w:val="21"/>
      <w:szCs w:val="24"/>
      <w:lang w:val="en-US" w:eastAsia="zh-CN" w:bidi="ar-SA"/>
    </w:rPr>
  </w:style>
  <w:style w:type="character" w:customStyle="1" w:styleId="669">
    <w:name w:val="正文首行缩进 Char1"/>
    <w:qFormat/>
    <w:uiPriority w:val="0"/>
    <w:rPr>
      <w:rFonts w:ascii="宋体" w:hAnsi="Times New Roman" w:eastAsia="宋体" w:cs="Times New Roman"/>
      <w:snapToGrid w:val="0"/>
      <w:kern w:val="2"/>
      <w:sz w:val="24"/>
      <w:szCs w:val="21"/>
      <w:lang w:val="zh-CN"/>
    </w:rPr>
  </w:style>
  <w:style w:type="character" w:customStyle="1" w:styleId="670">
    <w:name w:val="Char Char28"/>
    <w:qFormat/>
    <w:uiPriority w:val="0"/>
    <w:rPr>
      <w:rFonts w:ascii="仿宋_GB2312" w:hAnsi="仿宋_GB2312" w:eastAsia="仿宋_GB2312"/>
      <w:kern w:val="1"/>
      <w:sz w:val="28"/>
    </w:rPr>
  </w:style>
  <w:style w:type="character" w:customStyle="1" w:styleId="67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72">
    <w:name w:val="Heading 1 Char_c2c67d99-b073-43d9-b936-4dafc816ba6f"/>
    <w:qFormat/>
    <w:uiPriority w:val="0"/>
    <w:rPr>
      <w:rFonts w:ascii="Times New Roman" w:hAnsi="Times New Roman" w:eastAsia="黑体" w:cs="Times New Roman"/>
      <w:b/>
      <w:kern w:val="0"/>
      <w:sz w:val="24"/>
      <w:szCs w:val="24"/>
    </w:rPr>
  </w:style>
  <w:style w:type="character" w:customStyle="1" w:styleId="673">
    <w:name w:val="U_正文 Char Char"/>
    <w:link w:val="111"/>
    <w:semiHidden/>
    <w:qFormat/>
    <w:uiPriority w:val="0"/>
    <w:rPr>
      <w:sz w:val="24"/>
      <w:szCs w:val="24"/>
    </w:rPr>
  </w:style>
  <w:style w:type="character" w:customStyle="1" w:styleId="674">
    <w:name w:val="HTML 地址 Char1"/>
    <w:qFormat/>
    <w:uiPriority w:val="0"/>
    <w:rPr>
      <w:rFonts w:ascii="Times New Roman" w:hAnsi="Times New Roman" w:eastAsia="宋体" w:cs="Times New Roman"/>
      <w:i/>
      <w:iCs/>
      <w:szCs w:val="24"/>
    </w:rPr>
  </w:style>
  <w:style w:type="character" w:customStyle="1" w:styleId="675">
    <w:name w:val="批注主题 Char1"/>
    <w:link w:val="104"/>
    <w:semiHidden/>
    <w:qFormat/>
    <w:uiPriority w:val="0"/>
    <w:rPr>
      <w:b/>
      <w:bCs/>
      <w:kern w:val="2"/>
      <w:sz w:val="21"/>
      <w:szCs w:val="24"/>
    </w:rPr>
  </w:style>
  <w:style w:type="character" w:customStyle="1" w:styleId="676">
    <w:name w:val="Char Char51"/>
    <w:qFormat/>
    <w:uiPriority w:val="0"/>
    <w:rPr>
      <w:rFonts w:ascii="宋体" w:hAnsi="Courier New" w:eastAsia="宋体"/>
      <w:kern w:val="2"/>
      <w:sz w:val="21"/>
      <w:lang w:val="en-US" w:eastAsia="zh-CN"/>
    </w:rPr>
  </w:style>
  <w:style w:type="character" w:customStyle="1" w:styleId="677">
    <w:name w:val="表正文 Char Char"/>
    <w:qFormat/>
    <w:uiPriority w:val="0"/>
    <w:rPr>
      <w:rFonts w:ascii="宋体" w:eastAsia="宋体"/>
      <w:snapToGrid w:val="0"/>
      <w:color w:val="000000"/>
      <w:kern w:val="28"/>
      <w:sz w:val="28"/>
      <w:lang w:val="en-US" w:eastAsia="zh-CN" w:bidi="ar-SA"/>
    </w:rPr>
  </w:style>
  <w:style w:type="character" w:customStyle="1" w:styleId="678">
    <w:name w:val="Char Char34"/>
    <w:qFormat/>
    <w:uiPriority w:val="0"/>
    <w:rPr>
      <w:b/>
      <w:kern w:val="1"/>
      <w:sz w:val="28"/>
      <w:szCs w:val="28"/>
    </w:rPr>
  </w:style>
  <w:style w:type="character" w:customStyle="1" w:styleId="679">
    <w:name w:val="Normal Indent Char Char"/>
    <w:qFormat/>
    <w:uiPriority w:val="0"/>
    <w:rPr>
      <w:rFonts w:eastAsia="宋体"/>
      <w:kern w:val="2"/>
      <w:sz w:val="21"/>
      <w:lang w:val="en-US" w:eastAsia="zh-CN" w:bidi="ar-SA"/>
    </w:rPr>
  </w:style>
  <w:style w:type="character" w:customStyle="1" w:styleId="680">
    <w:name w:val="哈哈正文 Char Char"/>
    <w:link w:val="112"/>
    <w:semiHidden/>
    <w:qFormat/>
    <w:uiPriority w:val="0"/>
    <w:rPr>
      <w:rFonts w:ascii="宋体" w:hAnsi="宋体" w:eastAsia="宋体" w:cs="宋体"/>
      <w:kern w:val="2"/>
      <w:sz w:val="24"/>
      <w:lang w:val="en-US" w:eastAsia="zh-CN" w:bidi="ar-SA"/>
    </w:rPr>
  </w:style>
  <w:style w:type="character" w:customStyle="1" w:styleId="681">
    <w:name w:val="未处理的提及1"/>
    <w:qFormat/>
    <w:uiPriority w:val="0"/>
    <w:rPr>
      <w:color w:val="808080"/>
      <w:shd w:val="clear" w:color="auto" w:fill="E6E6E6"/>
    </w:rPr>
  </w:style>
  <w:style w:type="character" w:customStyle="1" w:styleId="682">
    <w:name w:val="txt"/>
    <w:qFormat/>
    <w:uiPriority w:val="0"/>
    <w:rPr>
      <w:rFonts w:ascii="仿宋_GB2312" w:eastAsia="微软雅黑"/>
      <w:b/>
      <w:kern w:val="2"/>
      <w:sz w:val="32"/>
      <w:szCs w:val="32"/>
      <w:lang w:val="en-US" w:eastAsia="zh-CN" w:bidi="ar-SA"/>
    </w:rPr>
  </w:style>
  <w:style w:type="character" w:customStyle="1" w:styleId="683">
    <w:name w:val="二级标题 Char Char"/>
    <w:qFormat/>
    <w:uiPriority w:val="0"/>
    <w:rPr>
      <w:rFonts w:ascii="宋体" w:hAnsi="宋体" w:eastAsia="宋体"/>
      <w:b/>
      <w:snapToGrid w:val="0"/>
      <w:kern w:val="2"/>
      <w:sz w:val="24"/>
      <w:szCs w:val="24"/>
      <w:lang w:val="en-US" w:eastAsia="zh-CN" w:bidi="ar-SA"/>
    </w:rPr>
  </w:style>
  <w:style w:type="character" w:customStyle="1" w:styleId="684">
    <w:name w:val="Char Char32"/>
    <w:qFormat/>
    <w:uiPriority w:val="0"/>
    <w:rPr>
      <w:b/>
      <w:kern w:val="1"/>
      <w:sz w:val="24"/>
      <w:szCs w:val="24"/>
    </w:rPr>
  </w:style>
  <w:style w:type="character" w:customStyle="1" w:styleId="685">
    <w:name w:val="PI Char1"/>
    <w:qFormat/>
    <w:uiPriority w:val="0"/>
    <w:rPr>
      <w:rFonts w:ascii="宋体" w:hAnsi="宋体"/>
      <w:kern w:val="2"/>
      <w:sz w:val="24"/>
      <w:szCs w:val="24"/>
    </w:rPr>
  </w:style>
  <w:style w:type="character" w:customStyle="1" w:styleId="686">
    <w:name w:val="tw4winTerm"/>
    <w:qFormat/>
    <w:uiPriority w:val="0"/>
    <w:rPr>
      <w:color w:val="0000FF"/>
    </w:rPr>
  </w:style>
  <w:style w:type="character" w:customStyle="1" w:styleId="687">
    <w:name w:val="Footer Char_e4721bb4-e3fc-4862-8d8b-f36b1c83c226"/>
    <w:qFormat/>
    <w:uiPriority w:val="0"/>
    <w:rPr>
      <w:rFonts w:eastAsia="宋体"/>
      <w:kern w:val="2"/>
      <w:sz w:val="18"/>
      <w:lang w:val="en-US" w:eastAsia="zh-CN" w:bidi="ar-SA"/>
    </w:rPr>
  </w:style>
  <w:style w:type="character" w:customStyle="1" w:styleId="688">
    <w:name w:val="普通文字 Char Char1"/>
    <w:qFormat/>
    <w:uiPriority w:val="0"/>
    <w:rPr>
      <w:rFonts w:ascii="宋体" w:hAnsi="Courier New"/>
      <w:kern w:val="2"/>
      <w:sz w:val="21"/>
    </w:rPr>
  </w:style>
  <w:style w:type="character" w:customStyle="1" w:styleId="689">
    <w:name w:val="Char Char101"/>
    <w:qFormat/>
    <w:uiPriority w:val="0"/>
    <w:rPr>
      <w:rFonts w:ascii="宋体" w:hAnsi="宋体"/>
      <w:kern w:val="2"/>
      <w:sz w:val="21"/>
      <w:szCs w:val="24"/>
      <w:lang w:val="en-US" w:eastAsia="zh-CN"/>
    </w:rPr>
  </w:style>
  <w:style w:type="character" w:customStyle="1" w:styleId="690">
    <w:name w:val="链接"/>
    <w:qFormat/>
    <w:uiPriority w:val="0"/>
    <w:rPr>
      <w:color w:val="0000FF"/>
      <w:sz w:val="21"/>
      <w:szCs w:val="21"/>
      <w:u w:val="single"/>
    </w:rPr>
  </w:style>
  <w:style w:type="character" w:customStyle="1" w:styleId="691">
    <w:name w:val="h4 Char"/>
    <w:qFormat/>
    <w:uiPriority w:val="0"/>
    <w:rPr>
      <w:rFonts w:ascii="Arial" w:hAnsi="Arial" w:eastAsia="黑体"/>
      <w:b/>
      <w:bCs/>
      <w:kern w:val="2"/>
      <w:sz w:val="28"/>
      <w:szCs w:val="28"/>
      <w:lang w:val="zh-CN" w:eastAsia="zh-CN" w:bidi="ar-SA"/>
    </w:rPr>
  </w:style>
  <w:style w:type="character" w:customStyle="1" w:styleId="692">
    <w:name w:val="5正文 Char Char"/>
    <w:link w:val="113"/>
    <w:semiHidden/>
    <w:qFormat/>
    <w:uiPriority w:val="0"/>
    <w:rPr>
      <w:rFonts w:ascii="仿宋_GB2312" w:hAnsi="微软雅黑" w:eastAsia="仿宋_GB2312"/>
      <w:sz w:val="28"/>
      <w:szCs w:val="21"/>
    </w:rPr>
  </w:style>
  <w:style w:type="character" w:customStyle="1" w:styleId="693">
    <w:name w:val="标题 3 字符"/>
    <w:qFormat/>
    <w:uiPriority w:val="0"/>
    <w:rPr>
      <w:b/>
      <w:bCs/>
      <w:kern w:val="2"/>
      <w:sz w:val="32"/>
      <w:szCs w:val="32"/>
    </w:rPr>
  </w:style>
  <w:style w:type="character" w:customStyle="1" w:styleId="694">
    <w:name w:val="样式6 Char Char"/>
    <w:qFormat/>
    <w:uiPriority w:val="0"/>
    <w:rPr>
      <w:rFonts w:ascii="仿宋_GB2312" w:hAnsi="宋体" w:eastAsia="仿宋_GB2312"/>
      <w:b/>
      <w:bCs/>
      <w:kern w:val="2"/>
      <w:sz w:val="24"/>
      <w:szCs w:val="24"/>
      <w:lang w:val="en-US" w:eastAsia="zh-CN" w:bidi="ar-SA"/>
    </w:rPr>
  </w:style>
  <w:style w:type="character" w:customStyle="1" w:styleId="695">
    <w:name w:val="Char Char14"/>
    <w:qFormat/>
    <w:uiPriority w:val="0"/>
    <w:rPr>
      <w:rFonts w:ascii="黑体" w:hAnsi="黑体" w:eastAsia="黑体"/>
    </w:rPr>
  </w:style>
  <w:style w:type="character" w:customStyle="1" w:styleId="696">
    <w:name w:val="Heading 2 Hidden Char"/>
    <w:qFormat/>
    <w:uiPriority w:val="0"/>
    <w:rPr>
      <w:rFonts w:ascii="仿宋_GB2312" w:eastAsia="仿宋_GB2312"/>
      <w:b/>
      <w:bCs/>
      <w:kern w:val="2"/>
      <w:sz w:val="24"/>
      <w:szCs w:val="24"/>
      <w:lang w:val="zh-CN" w:eastAsia="zh-CN" w:bidi="ar-SA"/>
    </w:rPr>
  </w:style>
  <w:style w:type="character" w:customStyle="1" w:styleId="697">
    <w:name w:val="font11"/>
    <w:basedOn w:val="41"/>
    <w:qFormat/>
    <w:uiPriority w:val="0"/>
    <w:rPr>
      <w:rFonts w:hint="default" w:ascii="Times New Roman" w:hAnsi="Times New Roman" w:cs="Times New Roman"/>
      <w:color w:val="000000"/>
      <w:sz w:val="22"/>
      <w:szCs w:val="22"/>
      <w:u w:val="none"/>
    </w:rPr>
  </w:style>
  <w:style w:type="character" w:customStyle="1" w:styleId="698">
    <w:name w:val="表正文 Char1"/>
    <w:qFormat/>
    <w:uiPriority w:val="0"/>
    <w:rPr>
      <w:rFonts w:ascii="宋体" w:eastAsia="宋体"/>
      <w:snapToGrid w:val="0"/>
      <w:color w:val="000000"/>
      <w:kern w:val="28"/>
      <w:sz w:val="28"/>
    </w:rPr>
  </w:style>
  <w:style w:type="character" w:customStyle="1" w:styleId="699">
    <w:name w:val="blue1"/>
    <w:basedOn w:val="41"/>
    <w:qFormat/>
    <w:uiPriority w:val="0"/>
    <w:rPr>
      <w:rFonts w:ascii="Arial" w:hAnsi="Arial" w:eastAsia="黑体" w:cs="Arial"/>
      <w:snapToGrid w:val="0"/>
      <w:kern w:val="0"/>
      <w:szCs w:val="21"/>
    </w:rPr>
  </w:style>
  <w:style w:type="character" w:customStyle="1" w:styleId="700">
    <w:name w:val="标书1 Char"/>
    <w:qFormat/>
    <w:uiPriority w:val="0"/>
    <w:rPr>
      <w:rFonts w:eastAsia="宋体"/>
      <w:b/>
      <w:bCs/>
      <w:kern w:val="44"/>
      <w:sz w:val="44"/>
      <w:szCs w:val="44"/>
      <w:lang w:val="en-US" w:eastAsia="zh-CN" w:bidi="ar-SA"/>
    </w:rPr>
  </w:style>
  <w:style w:type="character" w:customStyle="1" w:styleId="701">
    <w:name w:val="样式5 Char Char"/>
    <w:qFormat/>
    <w:uiPriority w:val="0"/>
    <w:rPr>
      <w:rFonts w:ascii="仿宋_GB2312" w:hAnsi="仿宋" w:eastAsia="仿宋_GB2312"/>
      <w:kern w:val="2"/>
      <w:sz w:val="24"/>
      <w:szCs w:val="24"/>
    </w:rPr>
  </w:style>
  <w:style w:type="character" w:customStyle="1" w:styleId="702">
    <w:name w:val="样式4 Char Char"/>
    <w:qFormat/>
    <w:uiPriority w:val="0"/>
    <w:rPr>
      <w:rFonts w:ascii="仿宋_GB2312" w:hAnsi="仿宋" w:eastAsia="仿宋_GB2312"/>
      <w:b/>
      <w:kern w:val="2"/>
      <w:sz w:val="32"/>
      <w:szCs w:val="32"/>
      <w:lang w:bidi="ar-SA"/>
    </w:rPr>
  </w:style>
  <w:style w:type="character" w:customStyle="1" w:styleId="703">
    <w:name w:val="插图说明 Char Char"/>
    <w:qFormat/>
    <w:uiPriority w:val="0"/>
    <w:rPr>
      <w:rFonts w:eastAsia="黑体"/>
      <w:sz w:val="24"/>
      <w:lang w:val="en-US" w:eastAsia="zh-CN"/>
    </w:rPr>
  </w:style>
  <w:style w:type="character" w:customStyle="1" w:styleId="704">
    <w:name w:val="正文2 Char Char"/>
    <w:link w:val="114"/>
    <w:semiHidden/>
    <w:qFormat/>
    <w:uiPriority w:val="0"/>
    <w:rPr>
      <w:rFonts w:eastAsia="宋体"/>
      <w:kern w:val="2"/>
      <w:sz w:val="24"/>
      <w:lang w:val="en-US" w:eastAsia="zh-CN" w:bidi="ar-SA"/>
    </w:rPr>
  </w:style>
  <w:style w:type="character" w:customStyle="1" w:styleId="705">
    <w:name w:val="Char Char24"/>
    <w:qFormat/>
    <w:uiPriority w:val="0"/>
    <w:rPr>
      <w:kern w:val="1"/>
      <w:sz w:val="21"/>
    </w:rPr>
  </w:style>
  <w:style w:type="character" w:customStyle="1" w:styleId="706">
    <w:name w:val="普通文字 Char1 Char"/>
    <w:qFormat/>
    <w:uiPriority w:val="0"/>
    <w:rPr>
      <w:rFonts w:ascii="宋体" w:hAnsi="Courier New" w:eastAsia="宋体"/>
      <w:kern w:val="2"/>
      <w:sz w:val="21"/>
      <w:szCs w:val="24"/>
      <w:lang w:val="en-US" w:eastAsia="zh-CN" w:bidi="ar-SA"/>
    </w:rPr>
  </w:style>
  <w:style w:type="character" w:customStyle="1" w:styleId="707">
    <w:name w:val="h3 Char1"/>
    <w:qFormat/>
    <w:uiPriority w:val="0"/>
    <w:rPr>
      <w:rFonts w:eastAsia="宋体"/>
      <w:b/>
      <w:bCs/>
      <w:kern w:val="2"/>
      <w:sz w:val="32"/>
      <w:szCs w:val="32"/>
      <w:lang w:bidi="ar-SA"/>
    </w:rPr>
  </w:style>
  <w:style w:type="character" w:customStyle="1" w:styleId="708">
    <w:name w:val="标题 Char1"/>
    <w:qFormat/>
    <w:uiPriority w:val="0"/>
    <w:rPr>
      <w:rFonts w:ascii="Cambria" w:hAnsi="Cambria" w:eastAsia="宋体" w:cs="Times New Roman"/>
      <w:b/>
      <w:bCs/>
      <w:sz w:val="32"/>
      <w:szCs w:val="32"/>
      <w:lang w:bidi="ar-SA"/>
    </w:rPr>
  </w:style>
  <w:style w:type="character" w:customStyle="1" w:styleId="709">
    <w:name w:val="gf正文1 Char Char"/>
    <w:link w:val="126"/>
    <w:semiHidden/>
    <w:qFormat/>
    <w:uiPriority w:val="0"/>
    <w:rPr>
      <w:rFonts w:ascii="宋体" w:hAnsi="宋体" w:cs="宋体"/>
      <w:kern w:val="2"/>
      <w:sz w:val="24"/>
      <w:szCs w:val="24"/>
    </w:rPr>
  </w:style>
  <w:style w:type="character" w:customStyle="1" w:styleId="710">
    <w:name w:val="正文文本缩进 Char1"/>
    <w:qFormat/>
    <w:uiPriority w:val="0"/>
    <w:rPr>
      <w:rFonts w:ascii="Calibri" w:hAnsi="Calibri"/>
      <w:sz w:val="28"/>
    </w:rPr>
  </w:style>
  <w:style w:type="character" w:customStyle="1" w:styleId="711">
    <w:name w:val="No Spacing Char Char"/>
    <w:link w:val="115"/>
    <w:semiHidden/>
    <w:qFormat/>
    <w:uiPriority w:val="0"/>
    <w:rPr>
      <w:rFonts w:ascii="Times New Roman" w:hAnsi="Times New Roman" w:eastAsia="宋体" w:cs="Times New Roman"/>
      <w:sz w:val="22"/>
      <w:szCs w:val="22"/>
      <w:lang w:val="en-US" w:eastAsia="zh-CN" w:bidi="ar-SA"/>
    </w:rPr>
  </w:style>
  <w:style w:type="character" w:customStyle="1" w:styleId="712">
    <w:name w:val="样式7 Char Char"/>
    <w:qFormat/>
    <w:uiPriority w:val="0"/>
    <w:rPr>
      <w:rFonts w:ascii="仿宋_GB2312" w:hAnsi="仿宋" w:eastAsia="仿宋_GB2312"/>
      <w:b/>
      <w:kern w:val="2"/>
      <w:sz w:val="24"/>
      <w:szCs w:val="24"/>
    </w:rPr>
  </w:style>
  <w:style w:type="character" w:customStyle="1" w:styleId="713">
    <w:name w:val="font12gray1"/>
    <w:qFormat/>
    <w:uiPriority w:val="0"/>
    <w:rPr>
      <w:rFonts w:ascii="仿宋_GB2312" w:eastAsia="微软雅黑"/>
      <w:b/>
      <w:spacing w:val="300"/>
      <w:kern w:val="2"/>
      <w:sz w:val="18"/>
      <w:szCs w:val="18"/>
      <w:lang w:val="en-US" w:eastAsia="zh-CN" w:bidi="ar-SA"/>
    </w:rPr>
  </w:style>
  <w:style w:type="character" w:customStyle="1" w:styleId="714">
    <w:name w:val="Char Char7"/>
    <w:qFormat/>
    <w:uiPriority w:val="0"/>
    <w:rPr>
      <w:rFonts w:eastAsia="宋体"/>
      <w:kern w:val="2"/>
      <w:sz w:val="21"/>
      <w:szCs w:val="24"/>
      <w:lang w:val="en-US" w:eastAsia="zh-CN" w:bidi="ar-SA"/>
    </w:rPr>
  </w:style>
  <w:style w:type="character" w:customStyle="1" w:styleId="715">
    <w:name w:val="表名 Char"/>
    <w:qFormat/>
    <w:uiPriority w:val="0"/>
    <w:rPr>
      <w:rFonts w:eastAsia="宋体"/>
      <w:b/>
      <w:bCs/>
      <w:kern w:val="2"/>
      <w:sz w:val="24"/>
      <w:szCs w:val="24"/>
      <w:lang w:val="en-US" w:eastAsia="zh-CN" w:bidi="ar-SA"/>
    </w:rPr>
  </w:style>
  <w:style w:type="character" w:customStyle="1" w:styleId="716">
    <w:name w:val="Document Map Char Char"/>
    <w:qFormat/>
    <w:uiPriority w:val="0"/>
    <w:rPr>
      <w:rFonts w:eastAsia="宋体"/>
      <w:kern w:val="2"/>
      <w:sz w:val="21"/>
      <w:szCs w:val="24"/>
      <w:lang w:val="en-US" w:eastAsia="zh-CN" w:bidi="ar-SA"/>
    </w:rPr>
  </w:style>
  <w:style w:type="character" w:customStyle="1" w:styleId="717">
    <w:name w:val="font41"/>
    <w:basedOn w:val="41"/>
    <w:qFormat/>
    <w:uiPriority w:val="0"/>
    <w:rPr>
      <w:rFonts w:hint="eastAsia" w:ascii="仿宋_GB2312" w:eastAsia="仿宋_GB2312" w:cs="仿宋_GB2312"/>
      <w:color w:val="000000"/>
      <w:sz w:val="22"/>
      <w:szCs w:val="22"/>
      <w:u w:val="none"/>
    </w:rPr>
  </w:style>
  <w:style w:type="character" w:customStyle="1" w:styleId="718">
    <w:name w:val="纯文本 Char_0"/>
    <w:link w:val="116"/>
    <w:semiHidden/>
    <w:qFormat/>
    <w:uiPriority w:val="0"/>
    <w:rPr>
      <w:rFonts w:ascii="宋体" w:hAnsi="Courier New"/>
      <w:kern w:val="2"/>
      <w:sz w:val="21"/>
      <w:szCs w:val="21"/>
      <w:lang w:val="en-US" w:eastAsia="zh-CN"/>
    </w:rPr>
  </w:style>
  <w:style w:type="character" w:customStyle="1" w:styleId="719">
    <w:name w:val="Balloon Text Char"/>
    <w:qFormat/>
    <w:uiPriority w:val="0"/>
    <w:rPr>
      <w:rFonts w:eastAsia="宋体"/>
      <w:kern w:val="2"/>
      <w:sz w:val="18"/>
      <w:szCs w:val="18"/>
      <w:lang w:val="en-US" w:eastAsia="zh-CN" w:bidi="ar-SA"/>
    </w:rPr>
  </w:style>
  <w:style w:type="character" w:customStyle="1" w:styleId="720">
    <w:name w:val="正文 项目2 Char Char"/>
    <w:basedOn w:val="721"/>
    <w:qFormat/>
    <w:uiPriority w:val="0"/>
    <w:rPr>
      <w:rFonts w:ascii="仿宋_GB2312" w:hAnsi="仿宋_GB2312" w:eastAsia="仿宋_GB2312"/>
      <w:kern w:val="2"/>
      <w:sz w:val="24"/>
      <w:lang w:bidi="ar-SA"/>
    </w:rPr>
  </w:style>
  <w:style w:type="character" w:customStyle="1" w:styleId="721">
    <w:name w:val="正文 项目 Char Char"/>
    <w:qFormat/>
    <w:uiPriority w:val="0"/>
    <w:rPr>
      <w:rFonts w:ascii="仿宋_GB2312" w:hAnsi="仿宋_GB2312" w:eastAsia="仿宋_GB2312"/>
      <w:kern w:val="2"/>
      <w:sz w:val="24"/>
      <w:lang w:bidi="ar-SA"/>
    </w:rPr>
  </w:style>
  <w:style w:type="character" w:customStyle="1" w:styleId="722">
    <w:name w:val="h Char Char1"/>
    <w:qFormat/>
    <w:uiPriority w:val="0"/>
    <w:rPr>
      <w:rFonts w:eastAsia="宋体"/>
      <w:kern w:val="2"/>
      <w:sz w:val="18"/>
      <w:szCs w:val="18"/>
      <w:lang w:val="en-US" w:eastAsia="zh-CN" w:bidi="ar-SA"/>
    </w:rPr>
  </w:style>
  <w:style w:type="character" w:customStyle="1" w:styleId="723">
    <w:name w:val="Char Char27"/>
    <w:qFormat/>
    <w:uiPriority w:val="0"/>
    <w:rPr>
      <w:rFonts w:ascii="宋体" w:hAnsi="宋体" w:eastAsia="宋体"/>
      <w:color w:val="000000"/>
      <w:kern w:val="1"/>
      <w:sz w:val="28"/>
      <w:lang w:val="en-US" w:eastAsia="zh-CN" w:bidi="ar-SA"/>
    </w:rPr>
  </w:style>
  <w:style w:type="character" w:customStyle="1" w:styleId="724">
    <w:name w:val="px14"/>
    <w:qFormat/>
    <w:uiPriority w:val="0"/>
    <w:rPr>
      <w:rFonts w:ascii="仿宋_GB2312" w:eastAsia="微软雅黑" w:cs="Times New Roman"/>
      <w:b/>
      <w:kern w:val="2"/>
      <w:sz w:val="32"/>
      <w:szCs w:val="32"/>
      <w:lang w:val="en-US" w:eastAsia="zh-CN" w:bidi="ar-SA"/>
    </w:rPr>
  </w:style>
  <w:style w:type="character" w:customStyle="1" w:styleId="725">
    <w:name w:val="HTML 预设格式 Char1"/>
    <w:qFormat/>
    <w:uiPriority w:val="0"/>
    <w:rPr>
      <w:rFonts w:ascii="Courier New" w:hAnsi="Courier New" w:eastAsia="宋体" w:cs="Courier New"/>
      <w:sz w:val="20"/>
      <w:szCs w:val="20"/>
    </w:rPr>
  </w:style>
  <w:style w:type="character" w:customStyle="1" w:styleId="726">
    <w:name w:val="普通文字 Char1"/>
    <w:qFormat/>
    <w:uiPriority w:val="0"/>
    <w:rPr>
      <w:rFonts w:ascii="宋体" w:hAnsi="Courier New" w:eastAsia="宋体"/>
      <w:kern w:val="2"/>
      <w:sz w:val="21"/>
      <w:lang w:val="en-US" w:eastAsia="zh-CN"/>
    </w:rPr>
  </w:style>
  <w:style w:type="character" w:customStyle="1" w:styleId="727">
    <w:name w:val="hei16b1"/>
    <w:qFormat/>
    <w:uiPriority w:val="0"/>
    <w:rPr>
      <w:rFonts w:hint="default" w:ascii="Arial" w:hAnsi="Arial" w:cs="Arial"/>
      <w:b/>
      <w:bCs/>
      <w:color w:val="000000"/>
      <w:sz w:val="24"/>
      <w:szCs w:val="24"/>
    </w:rPr>
  </w:style>
  <w:style w:type="character" w:customStyle="1" w:styleId="728">
    <w:name w:val="正文（绿盟科技） Char Char"/>
    <w:link w:val="118"/>
    <w:semiHidden/>
    <w:qFormat/>
    <w:uiPriority w:val="0"/>
    <w:rPr>
      <w:rFonts w:ascii="Arial" w:hAnsi="Arial"/>
      <w:sz w:val="21"/>
      <w:szCs w:val="21"/>
    </w:rPr>
  </w:style>
  <w:style w:type="character" w:customStyle="1" w:styleId="729">
    <w:name w:val="Char Char19"/>
    <w:qFormat/>
    <w:uiPriority w:val="0"/>
    <w:rPr>
      <w:rFonts w:ascii="宋体" w:hAnsi="宋体"/>
      <w:i/>
      <w:sz w:val="24"/>
      <w:szCs w:val="24"/>
    </w:rPr>
  </w:style>
  <w:style w:type="character" w:customStyle="1" w:styleId="730">
    <w:name w:val="Comment Text Char"/>
    <w:qFormat/>
    <w:uiPriority w:val="0"/>
    <w:rPr>
      <w:rFonts w:ascii="宋体" w:hAnsi="宋体" w:eastAsia="宋体"/>
      <w:kern w:val="2"/>
      <w:sz w:val="24"/>
      <w:lang w:val="en-US" w:eastAsia="zh-CN" w:bidi="ar-SA"/>
    </w:rPr>
  </w:style>
  <w:style w:type="character" w:customStyle="1" w:styleId="731">
    <w:name w:val="标题 2 字符"/>
    <w:qFormat/>
    <w:uiPriority w:val="0"/>
    <w:rPr>
      <w:rFonts w:ascii="仿宋_GB2312" w:hAnsi="Times New Roman" w:eastAsia="仿宋_GB2312" w:cs="Times New Roman"/>
      <w:b/>
      <w:kern w:val="2"/>
      <w:sz w:val="24"/>
      <w:lang w:val="zh-CN"/>
    </w:rPr>
  </w:style>
  <w:style w:type="character" w:customStyle="1" w:styleId="732">
    <w:name w:val="Char Char72"/>
    <w:qFormat/>
    <w:uiPriority w:val="0"/>
    <w:rPr>
      <w:rFonts w:eastAsia="宋体"/>
      <w:kern w:val="2"/>
      <w:sz w:val="21"/>
      <w:szCs w:val="24"/>
      <w:lang w:val="en-US" w:eastAsia="zh-CN" w:bidi="ar-SA"/>
    </w:rPr>
  </w:style>
  <w:style w:type="character" w:customStyle="1" w:styleId="733">
    <w:name w:val="正文文本缩进 Char2"/>
    <w:qFormat/>
    <w:uiPriority w:val="0"/>
    <w:rPr>
      <w:rFonts w:ascii="Times New Roman" w:hAnsi="Times New Roman" w:eastAsia="宋体" w:cs="Times New Roman"/>
      <w:snapToGrid w:val="0"/>
      <w:kern w:val="0"/>
      <w:szCs w:val="24"/>
    </w:rPr>
  </w:style>
  <w:style w:type="character" w:customStyle="1" w:styleId="734">
    <w:name w:val="样式2 Char Char"/>
    <w:qFormat/>
    <w:uiPriority w:val="0"/>
    <w:rPr>
      <w:rFonts w:ascii="仿宋_GB2312" w:hAnsi="仿宋" w:eastAsia="仿宋_GB2312" w:cs="仿宋_GB2312"/>
      <w:b/>
      <w:bCs/>
      <w:sz w:val="32"/>
      <w:szCs w:val="30"/>
      <w:lang w:val="zh-CN"/>
    </w:rPr>
  </w:style>
  <w:style w:type="character" w:customStyle="1" w:styleId="735">
    <w:name w:val="表格名称[858D7CFB-ED40-4347-BF05-701D383B685F]"/>
    <w:link w:val="119"/>
    <w:semiHidden/>
    <w:qFormat/>
    <w:uiPriority w:val="0"/>
    <w:rPr>
      <w:sz w:val="32"/>
    </w:rPr>
  </w:style>
  <w:style w:type="character" w:customStyle="1" w:styleId="736">
    <w:name w:val="Char Char4"/>
    <w:qFormat/>
    <w:uiPriority w:val="0"/>
    <w:rPr>
      <w:rFonts w:eastAsia="宋体"/>
      <w:b/>
      <w:sz w:val="24"/>
      <w:lang w:eastAsia="zh-CN" w:bidi="ar-SA"/>
    </w:rPr>
  </w:style>
  <w:style w:type="character" w:customStyle="1" w:styleId="737">
    <w:name w:val="c7 style3"/>
    <w:qFormat/>
    <w:uiPriority w:val="0"/>
  </w:style>
  <w:style w:type="character" w:customStyle="1" w:styleId="738">
    <w:name w:val="正文文本 3 Char1"/>
    <w:qFormat/>
    <w:uiPriority w:val="0"/>
    <w:rPr>
      <w:rFonts w:ascii="Times New Roman" w:hAnsi="Times New Roman" w:eastAsia="宋体" w:cs="Times New Roman"/>
      <w:sz w:val="16"/>
      <w:szCs w:val="16"/>
    </w:rPr>
  </w:style>
  <w:style w:type="character" w:customStyle="1" w:styleId="739">
    <w:name w:val="tw4winInternal"/>
    <w:qFormat/>
    <w:uiPriority w:val="0"/>
    <w:rPr>
      <w:rFonts w:ascii="Courier New" w:hAnsi="Courier New" w:cs="Courier New"/>
      <w:color w:val="FF0000"/>
      <w:lang w:val="en-US" w:eastAsia="zh-CN"/>
    </w:rPr>
  </w:style>
  <w:style w:type="character" w:customStyle="1" w:styleId="740">
    <w:name w:val="Char Char10"/>
    <w:qFormat/>
    <w:uiPriority w:val="0"/>
    <w:rPr>
      <w:rFonts w:ascii="宋体" w:hAnsi="宋体"/>
      <w:kern w:val="2"/>
      <w:sz w:val="21"/>
      <w:szCs w:val="24"/>
      <w:lang w:val="en-US" w:eastAsia="zh-CN"/>
    </w:rPr>
  </w:style>
  <w:style w:type="character" w:customStyle="1" w:styleId="741">
    <w:name w:val="shadow11"/>
    <w:qFormat/>
    <w:uiPriority w:val="0"/>
    <w:rPr>
      <w:color w:val="000000"/>
      <w:sz w:val="21"/>
    </w:rPr>
  </w:style>
  <w:style w:type="character" w:customStyle="1" w:styleId="742">
    <w:name w:val="正文非缩进 Char3"/>
    <w:qFormat/>
    <w:uiPriority w:val="0"/>
    <w:rPr>
      <w:rFonts w:ascii="宋体" w:eastAsia="宋体"/>
      <w:snapToGrid w:val="0"/>
      <w:color w:val="000000"/>
      <w:kern w:val="28"/>
      <w:sz w:val="28"/>
      <w:lang w:val="en-US" w:eastAsia="zh-CN" w:bidi="ar-SA"/>
    </w:rPr>
  </w:style>
  <w:style w:type="character" w:customStyle="1" w:styleId="743">
    <w:name w:val="Char Char Char Char Char"/>
    <w:qFormat/>
    <w:uiPriority w:val="0"/>
    <w:rPr>
      <w:rFonts w:ascii="宋体" w:hAnsi="Courier New" w:eastAsia="宋体"/>
      <w:kern w:val="2"/>
      <w:sz w:val="21"/>
      <w:lang w:val="en-US" w:eastAsia="zh-CN" w:bidi="ar-SA"/>
    </w:rPr>
  </w:style>
  <w:style w:type="character" w:customStyle="1" w:styleId="744">
    <w:name w:val="签名 Char1"/>
    <w:qFormat/>
    <w:uiPriority w:val="0"/>
    <w:rPr>
      <w:rFonts w:ascii="Times New Roman" w:hAnsi="Times New Roman" w:eastAsia="宋体" w:cs="Times New Roman"/>
      <w:szCs w:val="24"/>
    </w:rPr>
  </w:style>
  <w:style w:type="character" w:customStyle="1" w:styleId="745">
    <w:name w:val="Char Char18"/>
    <w:qFormat/>
    <w:uiPriority w:val="0"/>
    <w:rPr>
      <w:rFonts w:ascii="宋体" w:hAnsi="宋体"/>
      <w:sz w:val="28"/>
    </w:rPr>
  </w:style>
  <w:style w:type="character" w:customStyle="1" w:styleId="746">
    <w:name w:val="Char Char22"/>
    <w:qFormat/>
    <w:uiPriority w:val="0"/>
    <w:rPr>
      <w:rFonts w:ascii="宋体" w:hAnsi="宋体"/>
      <w:kern w:val="1"/>
      <w:sz w:val="24"/>
      <w:szCs w:val="24"/>
    </w:rPr>
  </w:style>
  <w:style w:type="character" w:customStyle="1" w:styleId="747">
    <w:name w:val="pt141"/>
    <w:qFormat/>
    <w:uiPriority w:val="0"/>
    <w:rPr>
      <w:color w:val="330066"/>
      <w:sz w:val="22"/>
      <w:szCs w:val="22"/>
    </w:rPr>
  </w:style>
  <w:style w:type="character" w:customStyle="1" w:styleId="748">
    <w:name w:val="正文文本缩进 2 Char1"/>
    <w:qFormat/>
    <w:uiPriority w:val="0"/>
    <w:rPr>
      <w:rFonts w:ascii="Times New Roman" w:hAnsi="Times New Roman" w:eastAsia="宋体" w:cs="Times New Roman"/>
      <w:szCs w:val="24"/>
    </w:rPr>
  </w:style>
  <w:style w:type="character" w:customStyle="1" w:styleId="749">
    <w:name w:val="Char Char611"/>
    <w:qFormat/>
    <w:uiPriority w:val="0"/>
    <w:rPr>
      <w:rFonts w:eastAsia="宋体"/>
      <w:kern w:val="2"/>
      <w:sz w:val="21"/>
      <w:szCs w:val="24"/>
      <w:lang w:val="en-US" w:eastAsia="zh-CN" w:bidi="ar-SA"/>
    </w:rPr>
  </w:style>
  <w:style w:type="character" w:customStyle="1" w:styleId="750">
    <w:name w:val="highlight1"/>
    <w:qFormat/>
    <w:uiPriority w:val="0"/>
    <w:rPr>
      <w:rFonts w:ascii="仿宋_GB2312" w:eastAsia="微软雅黑"/>
      <w:b/>
      <w:kern w:val="2"/>
      <w:sz w:val="23"/>
      <w:szCs w:val="23"/>
      <w:lang w:val="en-US" w:eastAsia="zh-CN" w:bidi="ar-SA"/>
    </w:rPr>
  </w:style>
  <w:style w:type="character" w:customStyle="1" w:styleId="751">
    <w:name w:val="my正文 Char Char"/>
    <w:link w:val="120"/>
    <w:semiHidden/>
    <w:qFormat/>
    <w:uiPriority w:val="0"/>
    <w:rPr>
      <w:rFonts w:ascii="Tahoma" w:hAnsi="Tahoma"/>
      <w:sz w:val="24"/>
      <w:szCs w:val="24"/>
    </w:rPr>
  </w:style>
  <w:style w:type="character" w:customStyle="1" w:styleId="752">
    <w:name w:val="正文缩进 Char2"/>
    <w:link w:val="5"/>
    <w:semiHidden/>
    <w:qFormat/>
    <w:uiPriority w:val="0"/>
    <w:rPr>
      <w:rFonts w:ascii="宋体" w:eastAsia="宋体"/>
      <w:snapToGrid w:val="0"/>
      <w:color w:val="000000"/>
      <w:kern w:val="28"/>
      <w:sz w:val="28"/>
      <w:lang w:val="en-US" w:eastAsia="zh-CN" w:bidi="ar-SA"/>
    </w:rPr>
  </w:style>
  <w:style w:type="character" w:customStyle="1" w:styleId="753">
    <w:name w:val="Used by Word for text of Help footnotes Char Char1"/>
    <w:qFormat/>
    <w:uiPriority w:val="0"/>
    <w:rPr>
      <w:color w:val="0000FF"/>
      <w:sz w:val="21"/>
    </w:rPr>
  </w:style>
  <w:style w:type="character" w:customStyle="1" w:styleId="754">
    <w:name w:val="FA正文 Char Char"/>
    <w:qFormat/>
    <w:uiPriority w:val="0"/>
    <w:rPr>
      <w:rFonts w:hAnsi="宋体"/>
      <w:kern w:val="2"/>
      <w:sz w:val="24"/>
      <w:lang w:bidi="ar-SA"/>
    </w:rPr>
  </w:style>
  <w:style w:type="character" w:customStyle="1" w:styleId="755">
    <w:name w:val="纯文本 字符"/>
    <w:qFormat/>
    <w:uiPriority w:val="0"/>
    <w:rPr>
      <w:rFonts w:ascii="宋体" w:hAnsi="Courier New" w:eastAsia="宋体" w:cs="Arial"/>
      <w:snapToGrid w:val="0"/>
      <w:kern w:val="2"/>
      <w:sz w:val="21"/>
      <w:szCs w:val="21"/>
      <w:lang w:val="en-US" w:eastAsia="zh-CN" w:bidi="ar-SA"/>
    </w:rPr>
  </w:style>
  <w:style w:type="character" w:customStyle="1" w:styleId="756">
    <w:name w:val="3级 Char Char"/>
    <w:link w:val="121"/>
    <w:semiHidden/>
    <w:qFormat/>
    <w:uiPriority w:val="0"/>
    <w:rPr>
      <w:rFonts w:ascii="宋体" w:hAnsi="宋体"/>
      <w:b/>
      <w:bCs/>
      <w:sz w:val="28"/>
    </w:rPr>
  </w:style>
  <w:style w:type="character" w:customStyle="1" w:styleId="757">
    <w:name w:val="myp11"/>
    <w:qFormat/>
    <w:uiPriority w:val="0"/>
    <w:rPr>
      <w:rFonts w:ascii="仿宋_GB2312" w:eastAsia="微软雅黑"/>
      <w:b/>
      <w:kern w:val="2"/>
      <w:sz w:val="32"/>
      <w:szCs w:val="32"/>
      <w:lang w:val="en-US" w:eastAsia="zh-CN" w:bidi="ar-SA"/>
    </w:rPr>
  </w:style>
  <w:style w:type="character" w:customStyle="1" w:styleId="758">
    <w:name w:val="文档结构图 Char1"/>
    <w:link w:val="89"/>
    <w:semiHidden/>
    <w:qFormat/>
    <w:uiPriority w:val="0"/>
    <w:rPr>
      <w:kern w:val="2"/>
      <w:sz w:val="21"/>
      <w:szCs w:val="24"/>
      <w:shd w:val="clear" w:color="auto" w:fill="000080"/>
    </w:rPr>
  </w:style>
  <w:style w:type="character" w:customStyle="1" w:styleId="759">
    <w:name w:val="H6 Char"/>
    <w:qFormat/>
    <w:uiPriority w:val="0"/>
    <w:rPr>
      <w:rFonts w:ascii="Arial" w:hAnsi="Arial" w:eastAsia="黑体"/>
      <w:b/>
      <w:bCs/>
      <w:kern w:val="2"/>
      <w:sz w:val="24"/>
      <w:szCs w:val="24"/>
    </w:rPr>
  </w:style>
  <w:style w:type="character" w:customStyle="1" w:styleId="760">
    <w:name w:val="Char Char91"/>
    <w:qFormat/>
    <w:uiPriority w:val="0"/>
    <w:rPr>
      <w:rFonts w:eastAsia="宋体"/>
      <w:kern w:val="2"/>
      <w:sz w:val="18"/>
      <w:szCs w:val="18"/>
      <w:lang w:val="en-US" w:eastAsia="zh-CN" w:bidi="ar-SA"/>
    </w:rPr>
  </w:style>
  <w:style w:type="character" w:customStyle="1" w:styleId="761">
    <w:name w:val="副标题 Char1"/>
    <w:qFormat/>
    <w:uiPriority w:val="0"/>
    <w:rPr>
      <w:rFonts w:ascii="Cambria" w:hAnsi="Cambria" w:eastAsia="宋体" w:cs="Times New Roman"/>
      <w:b/>
      <w:bCs/>
      <w:snapToGrid w:val="0"/>
      <w:kern w:val="28"/>
      <w:sz w:val="32"/>
      <w:szCs w:val="32"/>
    </w:rPr>
  </w:style>
  <w:style w:type="character" w:customStyle="1" w:styleId="762">
    <w:name w:val="font61"/>
    <w:qFormat/>
    <w:uiPriority w:val="0"/>
    <w:rPr>
      <w:rFonts w:hint="eastAsia" w:ascii="仿宋" w:hAnsi="仿宋" w:eastAsia="仿宋" w:cs="仿宋"/>
      <w:color w:val="000000"/>
      <w:sz w:val="20"/>
      <w:szCs w:val="20"/>
      <w:u w:val="none"/>
    </w:rPr>
  </w:style>
  <w:style w:type="character" w:customStyle="1" w:styleId="76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64">
    <w:name w:val="Char Char211"/>
    <w:qFormat/>
    <w:uiPriority w:val="0"/>
    <w:rPr>
      <w:rFonts w:eastAsia="宋体"/>
      <w:b/>
      <w:bCs/>
      <w:kern w:val="2"/>
      <w:sz w:val="21"/>
      <w:szCs w:val="24"/>
      <w:lang w:val="en-US" w:eastAsia="zh-CN" w:bidi="ar-SA"/>
    </w:rPr>
  </w:style>
  <w:style w:type="character" w:customStyle="1" w:styleId="765">
    <w:name w:val="maywed421"/>
    <w:qFormat/>
    <w:uiPriority w:val="0"/>
    <w:rPr>
      <w:color w:val="366FB6"/>
      <w:u w:val="none"/>
    </w:rPr>
  </w:style>
  <w:style w:type="character" w:customStyle="1" w:styleId="766">
    <w:name w:val="Char Char102"/>
    <w:qFormat/>
    <w:uiPriority w:val="0"/>
    <w:rPr>
      <w:rFonts w:ascii="宋体" w:hAnsi="宋体"/>
      <w:kern w:val="2"/>
      <w:sz w:val="21"/>
      <w:szCs w:val="24"/>
      <w:lang w:val="en-US" w:eastAsia="zh-CN"/>
    </w:rPr>
  </w:style>
  <w:style w:type="character" w:customStyle="1" w:styleId="767">
    <w:name w:val="页眉 Char1"/>
    <w:qFormat/>
    <w:uiPriority w:val="0"/>
    <w:rPr>
      <w:rFonts w:eastAsia="宋体"/>
      <w:kern w:val="2"/>
      <w:sz w:val="18"/>
      <w:szCs w:val="18"/>
      <w:lang w:val="en-US" w:eastAsia="zh-CN" w:bidi="ar-SA"/>
    </w:rPr>
  </w:style>
  <w:style w:type="character" w:customStyle="1" w:styleId="768">
    <w:name w:val="md"/>
    <w:basedOn w:val="41"/>
    <w:qFormat/>
    <w:uiPriority w:val="0"/>
    <w:rPr>
      <w:rFonts w:ascii="Arial" w:hAnsi="Arial" w:eastAsia="黑体" w:cs="Arial"/>
      <w:snapToGrid w:val="0"/>
      <w:kern w:val="0"/>
      <w:szCs w:val="21"/>
    </w:rPr>
  </w:style>
  <w:style w:type="character" w:customStyle="1" w:styleId="769">
    <w:name w:val="big1"/>
    <w:qFormat/>
    <w:uiPriority w:val="0"/>
    <w:rPr>
      <w:rFonts w:hint="eastAsia" w:ascii="宋体" w:hAnsi="宋体" w:eastAsia="宋体"/>
      <w:color w:val="333333"/>
      <w:sz w:val="22"/>
      <w:szCs w:val="22"/>
    </w:rPr>
  </w:style>
  <w:style w:type="character" w:customStyle="1" w:styleId="770">
    <w:name w:val="Char Char311"/>
    <w:qFormat/>
    <w:uiPriority w:val="0"/>
    <w:rPr>
      <w:rFonts w:eastAsia="宋体"/>
      <w:kern w:val="2"/>
      <w:sz w:val="21"/>
      <w:szCs w:val="24"/>
      <w:lang w:val="en-US" w:eastAsia="zh-CN" w:bidi="ar-SA"/>
    </w:rPr>
  </w:style>
  <w:style w:type="character" w:customStyle="1" w:styleId="771">
    <w:name w:val="Char Char81"/>
    <w:qFormat/>
    <w:uiPriority w:val="0"/>
    <w:rPr>
      <w:rFonts w:eastAsia="宋体"/>
      <w:b/>
      <w:sz w:val="24"/>
      <w:lang w:eastAsia="zh-CN"/>
    </w:rPr>
  </w:style>
  <w:style w:type="character" w:customStyle="1" w:styleId="772">
    <w:name w:val="样式3 Char Char"/>
    <w:basedOn w:val="734"/>
    <w:qFormat/>
    <w:uiPriority w:val="0"/>
    <w:rPr>
      <w:rFonts w:ascii="仿宋_GB2312" w:hAnsi="仿宋" w:eastAsia="仿宋_GB2312" w:cs="仿宋_GB2312"/>
      <w:sz w:val="32"/>
      <w:szCs w:val="30"/>
      <w:lang w:val="zh-CN"/>
    </w:rPr>
  </w:style>
  <w:style w:type="character" w:customStyle="1" w:styleId="773">
    <w:name w:val="正文首行缩进 2 Char1"/>
    <w:qFormat/>
    <w:uiPriority w:val="0"/>
    <w:rPr>
      <w:rFonts w:ascii="Times New Roman" w:hAnsi="Times New Roman" w:eastAsia="宋体" w:cs="Times New Roman"/>
      <w:kern w:val="2"/>
      <w:sz w:val="24"/>
      <w:szCs w:val="24"/>
    </w:rPr>
  </w:style>
  <w:style w:type="character" w:customStyle="1" w:styleId="774">
    <w:name w:val="副标题 Char2"/>
    <w:qFormat/>
    <w:uiPriority w:val="0"/>
    <w:rPr>
      <w:rFonts w:ascii="Cambria" w:hAnsi="Cambria" w:eastAsia="宋体" w:cs="Times New Roman"/>
      <w:b/>
      <w:bCs/>
      <w:snapToGrid w:val="0"/>
      <w:kern w:val="28"/>
      <w:sz w:val="32"/>
      <w:szCs w:val="32"/>
    </w:rPr>
  </w:style>
  <w:style w:type="character" w:customStyle="1" w:styleId="775">
    <w:name w:val="标题4-dyf Char Char"/>
    <w:link w:val="123"/>
    <w:semiHidden/>
    <w:qFormat/>
    <w:uiPriority w:val="0"/>
    <w:rPr>
      <w:rFonts w:ascii="Cambria" w:hAnsi="Cambria"/>
      <w:b/>
      <w:bCs/>
      <w:color w:val="000000"/>
      <w:kern w:val="2"/>
      <w:sz w:val="21"/>
      <w:szCs w:val="21"/>
    </w:rPr>
  </w:style>
  <w:style w:type="character" w:customStyle="1" w:styleId="776">
    <w:name w:val="dectext1"/>
    <w:qFormat/>
    <w:uiPriority w:val="0"/>
    <w:rPr>
      <w:rFonts w:ascii="宋体" w:hAnsi="宋体" w:eastAsia="宋体"/>
      <w:color w:val="333333"/>
      <w:sz w:val="21"/>
      <w:szCs w:val="21"/>
      <w:u w:val="none"/>
    </w:rPr>
  </w:style>
  <w:style w:type="character" w:customStyle="1" w:styleId="777">
    <w:name w:val="冯 Char Char"/>
    <w:link w:val="124"/>
    <w:semiHidden/>
    <w:qFormat/>
    <w:uiPriority w:val="0"/>
    <w:rPr>
      <w:rFonts w:ascii="宋体" w:hAnsi="宋体"/>
      <w:color w:val="000000"/>
      <w:sz w:val="24"/>
      <w:szCs w:val="24"/>
    </w:rPr>
  </w:style>
  <w:style w:type="character" w:customStyle="1" w:styleId="778">
    <w:name w:val="Header Char_cbf19533-ddc6-4361-a42e-eb0c307aca79"/>
    <w:qFormat/>
    <w:uiPriority w:val="0"/>
    <w:rPr>
      <w:rFonts w:eastAsia="宋体"/>
      <w:kern w:val="2"/>
      <w:sz w:val="18"/>
      <w:szCs w:val="18"/>
      <w:lang w:val="en-US" w:eastAsia="zh-CN" w:bidi="ar-SA"/>
    </w:rPr>
  </w:style>
  <w:style w:type="character" w:customStyle="1" w:styleId="779">
    <w:name w:val="Char Char12"/>
    <w:qFormat/>
    <w:uiPriority w:val="0"/>
    <w:rPr>
      <w:rFonts w:ascii="仿宋_GB2312" w:eastAsia="仿宋_GB2312"/>
      <w:b/>
      <w:bCs/>
      <w:kern w:val="2"/>
      <w:sz w:val="24"/>
      <w:szCs w:val="24"/>
      <w:lang w:val="zh-CN" w:eastAsia="zh-CN" w:bidi="ar-SA"/>
    </w:rPr>
  </w:style>
  <w:style w:type="character" w:customStyle="1" w:styleId="780">
    <w:name w:val="普通文字 Char3"/>
    <w:qFormat/>
    <w:uiPriority w:val="0"/>
    <w:rPr>
      <w:rFonts w:ascii="宋体" w:hAnsi="Courier New" w:eastAsia="宋体"/>
      <w:kern w:val="2"/>
      <w:sz w:val="21"/>
      <w:lang w:val="en-US" w:eastAsia="zh-CN" w:bidi="ar-SA"/>
    </w:rPr>
  </w:style>
  <w:style w:type="character" w:customStyle="1" w:styleId="781">
    <w:name w:val="公文正文 Char Char"/>
    <w:link w:val="133"/>
    <w:semiHidden/>
    <w:qFormat/>
    <w:uiPriority w:val="0"/>
    <w:rPr>
      <w:rFonts w:ascii="仿宋_GB2312" w:eastAsia="仿宋_GB2312"/>
      <w:kern w:val="2"/>
      <w:sz w:val="24"/>
      <w:szCs w:val="24"/>
    </w:rPr>
  </w:style>
  <w:style w:type="character" w:customStyle="1" w:styleId="782">
    <w:name w:val="正文首行缩进 Char Char Char Char Char"/>
    <w:qFormat/>
    <w:uiPriority w:val="0"/>
    <w:rPr>
      <w:rFonts w:ascii="宋体"/>
      <w:kern w:val="2"/>
      <w:sz w:val="24"/>
      <w:lang w:val="zh-CN"/>
    </w:rPr>
  </w:style>
  <w:style w:type="character" w:customStyle="1" w:styleId="783">
    <w:name w:val="PI Char"/>
    <w:qFormat/>
    <w:uiPriority w:val="0"/>
    <w:rPr>
      <w:rFonts w:ascii="宋体" w:hAnsi="宋体" w:eastAsia="宋体"/>
      <w:kern w:val="2"/>
      <w:sz w:val="24"/>
      <w:szCs w:val="24"/>
      <w:lang w:val="en-US" w:eastAsia="zh-CN" w:bidi="ar-SA"/>
    </w:rPr>
  </w:style>
  <w:style w:type="character" w:customStyle="1" w:styleId="784">
    <w:name w:val="Default Char Char"/>
    <w:link w:val="105"/>
    <w:semiHidden/>
    <w:qFormat/>
    <w:uiPriority w:val="0"/>
    <w:rPr>
      <w:rFonts w:ascii="仿宋_GB2312" w:eastAsia="仿宋_GB2312" w:cs="仿宋_GB2312"/>
      <w:color w:val="000000"/>
      <w:sz w:val="24"/>
      <w:szCs w:val="24"/>
      <w:lang w:val="en-US" w:eastAsia="zh-CN" w:bidi="ar-SA"/>
    </w:rPr>
  </w:style>
  <w:style w:type="character" w:customStyle="1" w:styleId="785">
    <w:name w:val="style91"/>
    <w:qFormat/>
    <w:uiPriority w:val="0"/>
    <w:rPr>
      <w:color w:val="333333"/>
    </w:rPr>
  </w:style>
  <w:style w:type="character" w:customStyle="1" w:styleId="786">
    <w:name w:val="列出段落 Char2"/>
    <w:qFormat/>
    <w:uiPriority w:val="0"/>
    <w:rPr>
      <w:rFonts w:ascii="Calibri" w:hAnsi="Calibri"/>
      <w:kern w:val="2"/>
      <w:sz w:val="28"/>
    </w:rPr>
  </w:style>
  <w:style w:type="character" w:customStyle="1" w:styleId="787">
    <w:name w:val="mdeck"/>
    <w:qFormat/>
    <w:uiPriority w:val="0"/>
    <w:rPr>
      <w:rFonts w:ascii="仿宋_GB2312" w:eastAsia="微软雅黑"/>
      <w:b/>
      <w:kern w:val="2"/>
      <w:sz w:val="32"/>
      <w:szCs w:val="32"/>
      <w:lang w:val="en-US" w:eastAsia="zh-CN" w:bidi="ar-SA"/>
    </w:rPr>
  </w:style>
  <w:style w:type="character" w:customStyle="1" w:styleId="788">
    <w:name w:val="unnamed11"/>
    <w:qFormat/>
    <w:uiPriority w:val="0"/>
    <w:rPr>
      <w:sz w:val="20"/>
      <w:szCs w:val="20"/>
    </w:rPr>
  </w:style>
  <w:style w:type="character" w:customStyle="1" w:styleId="789">
    <w:name w:val="正文文本 Char2"/>
    <w:qFormat/>
    <w:uiPriority w:val="0"/>
    <w:rPr>
      <w:rFonts w:ascii="Times New Roman" w:hAnsi="Times New Roman" w:eastAsia="宋体" w:cs="Times New Roman"/>
      <w:snapToGrid w:val="0"/>
      <w:kern w:val="0"/>
      <w:szCs w:val="24"/>
    </w:rPr>
  </w:style>
  <w:style w:type="character" w:customStyle="1" w:styleId="790">
    <w:name w:val="标书正文格式 Char Char"/>
    <w:qFormat/>
    <w:uiPriority w:val="0"/>
    <w:rPr>
      <w:rFonts w:eastAsia="楷体_GB2312"/>
      <w:kern w:val="2"/>
      <w:sz w:val="24"/>
      <w:szCs w:val="24"/>
      <w:lang w:bidi="ar-SA"/>
    </w:rPr>
  </w:style>
  <w:style w:type="character" w:customStyle="1" w:styleId="791">
    <w:name w:val="Char Char11"/>
    <w:qFormat/>
    <w:uiPriority w:val="0"/>
    <w:rPr>
      <w:rFonts w:ascii="宋体" w:hAnsi="宋体" w:eastAsia="宋体"/>
      <w:b/>
      <w:kern w:val="2"/>
      <w:sz w:val="24"/>
      <w:szCs w:val="24"/>
      <w:lang w:val="en-US" w:eastAsia="zh-CN" w:bidi="ar-SA"/>
    </w:rPr>
  </w:style>
  <w:style w:type="character" w:customStyle="1" w:styleId="792">
    <w:name w:val="ca-131"/>
    <w:qFormat/>
    <w:uiPriority w:val="0"/>
    <w:rPr>
      <w:rFonts w:hint="eastAsia" w:ascii="仿宋_GB2312" w:eastAsia="仿宋_GB2312"/>
      <w:b/>
      <w:bCs/>
      <w:color w:val="000000"/>
      <w:spacing w:val="-20"/>
      <w:sz w:val="24"/>
      <w:szCs w:val="24"/>
    </w:rPr>
  </w:style>
  <w:style w:type="character" w:customStyle="1" w:styleId="793">
    <w:name w:val="tw4winMark"/>
    <w:qFormat/>
    <w:uiPriority w:val="0"/>
    <w:rPr>
      <w:rFonts w:ascii="Courier New" w:hAnsi="Courier New" w:cs="Courier New"/>
      <w:vanish/>
      <w:color w:val="800080"/>
      <w:sz w:val="24"/>
      <w:szCs w:val="24"/>
      <w:vertAlign w:val="subscript"/>
    </w:rPr>
  </w:style>
  <w:style w:type="character" w:customStyle="1" w:styleId="794">
    <w:name w:val="正文样式 Char Char"/>
    <w:link w:val="125"/>
    <w:semiHidden/>
    <w:qFormat/>
    <w:uiPriority w:val="0"/>
    <w:rPr>
      <w:rFonts w:ascii="Calibri" w:hAnsi="Calibri"/>
      <w:sz w:val="24"/>
      <w:szCs w:val="24"/>
    </w:rPr>
  </w:style>
  <w:style w:type="character" w:customStyle="1" w:styleId="795">
    <w:name w:val="表正文 Char3"/>
    <w:qFormat/>
    <w:uiPriority w:val="0"/>
    <w:rPr>
      <w:rFonts w:eastAsia="宋体"/>
    </w:rPr>
  </w:style>
  <w:style w:type="character" w:customStyle="1" w:styleId="796">
    <w:name w:val="H5 Char"/>
    <w:qFormat/>
    <w:uiPriority w:val="0"/>
    <w:rPr>
      <w:b/>
      <w:bCs/>
      <w:kern w:val="2"/>
      <w:sz w:val="28"/>
      <w:szCs w:val="28"/>
    </w:rPr>
  </w:style>
  <w:style w:type="character" w:customStyle="1" w:styleId="797">
    <w:name w:val="Char Char3"/>
    <w:qFormat/>
    <w:uiPriority w:val="0"/>
    <w:rPr>
      <w:rFonts w:eastAsia="宋体"/>
      <w:kern w:val="2"/>
      <w:sz w:val="21"/>
      <w:szCs w:val="24"/>
      <w:lang w:val="en-US" w:eastAsia="zh-CN" w:bidi="ar-SA"/>
    </w:rPr>
  </w:style>
  <w:style w:type="character" w:customStyle="1" w:styleId="798">
    <w:name w:val="正文 编号 Char Char"/>
    <w:qFormat/>
    <w:uiPriority w:val="0"/>
    <w:rPr>
      <w:rFonts w:ascii="仿宋_GB2312" w:hAnsi="仿宋_GB2312" w:eastAsia="仿宋_GB2312"/>
      <w:kern w:val="2"/>
      <w:sz w:val="24"/>
      <w:lang w:bidi="ar-SA"/>
    </w:rPr>
  </w:style>
  <w:style w:type="character" w:customStyle="1" w:styleId="799">
    <w:name w:val="question-title2"/>
    <w:qFormat/>
    <w:uiPriority w:val="0"/>
    <w:rPr>
      <w:rFonts w:ascii="Arial" w:hAnsi="Arial" w:eastAsia="黑体" w:cs="Arial"/>
      <w:snapToGrid w:val="0"/>
      <w:kern w:val="0"/>
      <w:szCs w:val="21"/>
    </w:rPr>
  </w:style>
  <w:style w:type="character" w:customStyle="1" w:styleId="800">
    <w:name w:val="Char Char15"/>
    <w:qFormat/>
    <w:uiPriority w:val="0"/>
    <w:rPr>
      <w:rFonts w:ascii="宋体" w:hAnsi="宋体"/>
      <w:kern w:val="1"/>
      <w:sz w:val="21"/>
    </w:rPr>
  </w:style>
  <w:style w:type="character" w:customStyle="1" w:styleId="801">
    <w:name w:val="正文缩进 Char3"/>
    <w:qFormat/>
    <w:uiPriority w:val="0"/>
    <w:rPr>
      <w:rFonts w:ascii="宋体" w:eastAsia="宋体"/>
      <w:snapToGrid w:val="0"/>
      <w:color w:val="000000"/>
      <w:kern w:val="28"/>
      <w:sz w:val="28"/>
      <w:lang w:val="en-US" w:eastAsia="zh-CN" w:bidi="ar-SA"/>
    </w:rPr>
  </w:style>
  <w:style w:type="character" w:customStyle="1" w:styleId="802">
    <w:name w:val="列出段落 Char1"/>
    <w:link w:val="98"/>
    <w:semiHidden/>
    <w:qFormat/>
    <w:uiPriority w:val="0"/>
    <w:rPr>
      <w:rFonts w:ascii="Calibri" w:hAnsi="Calibri"/>
      <w:sz w:val="24"/>
      <w:lang w:eastAsia="en-US"/>
    </w:rPr>
  </w:style>
  <w:style w:type="character" w:customStyle="1" w:styleId="803">
    <w:name w:val="Char Char8"/>
    <w:qFormat/>
    <w:uiPriority w:val="0"/>
    <w:rPr>
      <w:rFonts w:eastAsia="宋体"/>
      <w:b/>
      <w:sz w:val="24"/>
      <w:lang w:eastAsia="zh-CN"/>
    </w:rPr>
  </w:style>
  <w:style w:type="character" w:customStyle="1" w:styleId="804">
    <w:name w:val="列表段落 字符"/>
    <w:qFormat/>
    <w:uiPriority w:val="0"/>
  </w:style>
  <w:style w:type="character" w:customStyle="1" w:styleId="805">
    <w:name w:val="Ò³Ã¼ Char Char1"/>
    <w:qFormat/>
    <w:uiPriority w:val="0"/>
    <w:rPr>
      <w:rFonts w:eastAsia="宋体"/>
      <w:kern w:val="2"/>
      <w:sz w:val="18"/>
      <w:szCs w:val="18"/>
      <w:lang w:val="en-US" w:eastAsia="zh-CN" w:bidi="ar-SA"/>
    </w:rPr>
  </w:style>
  <w:style w:type="character" w:customStyle="1" w:styleId="806">
    <w:name w:val="方案正文 Char Char"/>
    <w:qFormat/>
    <w:uiPriority w:val="0"/>
    <w:rPr>
      <w:rFonts w:ascii="仿宋_GB2312" w:eastAsia="仿宋_GB2312"/>
      <w:b/>
      <w:color w:val="000000"/>
      <w:kern w:val="2"/>
      <w:sz w:val="24"/>
      <w:lang w:val="en-US" w:eastAsia="zh-CN" w:bidi="ar-SA"/>
    </w:rPr>
  </w:style>
  <w:style w:type="character" w:customStyle="1" w:styleId="807">
    <w:name w:val="Char Char30"/>
    <w:qFormat/>
    <w:uiPriority w:val="0"/>
    <w:rPr>
      <w:rFonts w:ascii="Arial" w:hAnsi="Arial" w:eastAsia="黑体"/>
      <w:kern w:val="1"/>
      <w:sz w:val="21"/>
      <w:szCs w:val="21"/>
    </w:rPr>
  </w:style>
  <w:style w:type="character" w:customStyle="1" w:styleId="808">
    <w:name w:val="正文文本缩进 Char3"/>
    <w:link w:val="6"/>
    <w:semiHidden/>
    <w:qFormat/>
    <w:uiPriority w:val="0"/>
    <w:rPr>
      <w:rFonts w:ascii="宋体" w:hAnsi="宋体"/>
      <w:kern w:val="2"/>
      <w:sz w:val="24"/>
      <w:szCs w:val="24"/>
    </w:rPr>
  </w:style>
  <w:style w:type="character" w:customStyle="1" w:styleId="809">
    <w:name w:val="font01"/>
    <w:qFormat/>
    <w:uiPriority w:val="0"/>
    <w:rPr>
      <w:rFonts w:hint="eastAsia" w:ascii="微软雅黑" w:hAnsi="微软雅黑" w:eastAsia="微软雅黑" w:cs="微软雅黑"/>
      <w:color w:val="000000"/>
      <w:sz w:val="20"/>
      <w:szCs w:val="20"/>
      <w:u w:val="none"/>
    </w:rPr>
  </w:style>
  <w:style w:type="character" w:customStyle="1" w:styleId="810">
    <w:name w:val="Char Char20"/>
    <w:qFormat/>
    <w:uiPriority w:val="0"/>
    <w:rPr>
      <w:kern w:val="1"/>
      <w:sz w:val="24"/>
    </w:rPr>
  </w:style>
  <w:style w:type="character" w:customStyle="1" w:styleId="811">
    <w:name w:val="tw4winExternal"/>
    <w:qFormat/>
    <w:uiPriority w:val="0"/>
    <w:rPr>
      <w:rFonts w:ascii="Courier New" w:hAnsi="Courier New" w:cs="Courier New"/>
      <w:color w:val="808080"/>
      <w:lang w:val="en-US" w:eastAsia="zh-CN"/>
    </w:rPr>
  </w:style>
  <w:style w:type="character" w:customStyle="1" w:styleId="812">
    <w:name w:val="标题 4 Char1"/>
    <w:qFormat/>
    <w:uiPriority w:val="0"/>
    <w:rPr>
      <w:rFonts w:ascii="Cambria" w:hAnsi="Cambria" w:eastAsia="宋体" w:cs="Times New Roman"/>
      <w:b/>
      <w:bCs/>
      <w:kern w:val="2"/>
      <w:sz w:val="28"/>
      <w:szCs w:val="28"/>
    </w:rPr>
  </w:style>
  <w:style w:type="character" w:customStyle="1" w:styleId="813">
    <w:name w:val="批注文字 Char2"/>
    <w:qFormat/>
    <w:uiPriority w:val="0"/>
    <w:rPr>
      <w:rFonts w:ascii="Times New Roman" w:hAnsi="Times New Roman" w:eastAsia="宋体" w:cs="Times New Roman"/>
      <w:snapToGrid w:val="0"/>
      <w:kern w:val="0"/>
      <w:szCs w:val="24"/>
    </w:rPr>
  </w:style>
  <w:style w:type="character" w:customStyle="1" w:styleId="814">
    <w:name w:val="Ò³Ã¼ Char Char"/>
    <w:qFormat/>
    <w:uiPriority w:val="0"/>
    <w:rPr>
      <w:rFonts w:eastAsia="宋体"/>
      <w:kern w:val="2"/>
      <w:sz w:val="18"/>
      <w:lang w:val="en-US" w:eastAsia="zh-CN" w:bidi="ar-SA"/>
    </w:rPr>
  </w:style>
  <w:style w:type="character" w:customStyle="1" w:styleId="815">
    <w:name w:val="message1"/>
    <w:qFormat/>
    <w:uiPriority w:val="0"/>
    <w:rPr>
      <w:rFonts w:hint="default" w:ascii="Tahoma" w:hAnsi="Tahoma" w:cs="Tahoma"/>
      <w:sz w:val="18"/>
      <w:szCs w:val="18"/>
    </w:rPr>
  </w:style>
  <w:style w:type="character" w:customStyle="1" w:styleId="816">
    <w:name w:val="Char Char23"/>
    <w:qFormat/>
    <w:uiPriority w:val="0"/>
    <w:rPr>
      <w:color w:val="0000FF"/>
      <w:sz w:val="21"/>
    </w:rPr>
  </w:style>
  <w:style w:type="character" w:customStyle="1" w:styleId="817">
    <w:name w:val="批注框文本 字符"/>
    <w:qFormat/>
    <w:uiPriority w:val="0"/>
    <w:rPr>
      <w:rFonts w:ascii="Arial" w:hAnsi="Arial" w:eastAsia="黑体" w:cs="Arial"/>
      <w:snapToGrid w:val="0"/>
      <w:kern w:val="0"/>
      <w:sz w:val="18"/>
      <w:szCs w:val="18"/>
    </w:rPr>
  </w:style>
  <w:style w:type="character" w:customStyle="1" w:styleId="818">
    <w:name w:val="纯文本 Char2"/>
    <w:qFormat/>
    <w:uiPriority w:val="0"/>
    <w:rPr>
      <w:rFonts w:ascii="宋体" w:hAnsi="Courier New" w:eastAsia="宋体" w:cs="Courier New"/>
    </w:rPr>
  </w:style>
  <w:style w:type="character" w:customStyle="1" w:styleId="819">
    <w:name w:val="Char Char25"/>
    <w:qFormat/>
    <w:uiPriority w:val="0"/>
    <w:rPr>
      <w:rFonts w:ascii="宋体" w:hAnsi="宋体"/>
      <w:kern w:val="1"/>
      <w:sz w:val="24"/>
      <w:lang w:val="zh-CN"/>
    </w:rPr>
  </w:style>
  <w:style w:type="character" w:customStyle="1" w:styleId="820">
    <w:name w:val="Char Char411"/>
    <w:qFormat/>
    <w:uiPriority w:val="0"/>
    <w:rPr>
      <w:rFonts w:eastAsia="宋体"/>
      <w:b/>
      <w:sz w:val="24"/>
      <w:lang w:eastAsia="zh-CN" w:bidi="ar-SA"/>
    </w:rPr>
  </w:style>
  <w:style w:type="character" w:customStyle="1" w:styleId="821">
    <w:name w:val="Heading 7 Char_6d58f74f-3d7c-4ad1-974c-90bee072a4c0"/>
    <w:qFormat/>
    <w:uiPriority w:val="0"/>
    <w:rPr>
      <w:rFonts w:ascii="宋体" w:hAnsi="宋体" w:eastAsia="宋体"/>
      <w:b/>
      <w:bCs/>
      <w:kern w:val="2"/>
      <w:sz w:val="24"/>
      <w:szCs w:val="24"/>
      <w:lang w:val="en-US" w:eastAsia="zh-CN" w:bidi="ar-SA"/>
    </w:rPr>
  </w:style>
  <w:style w:type="character" w:customStyle="1" w:styleId="822">
    <w:name w:val="此正文 Char Char"/>
    <w:link w:val="127"/>
    <w:semiHidden/>
    <w:qFormat/>
    <w:uiPriority w:val="0"/>
    <w:rPr>
      <w:kern w:val="2"/>
      <w:sz w:val="24"/>
      <w:szCs w:val="24"/>
    </w:rPr>
  </w:style>
  <w:style w:type="character" w:customStyle="1" w:styleId="823">
    <w:name w:val="Char Char2"/>
    <w:qFormat/>
    <w:uiPriority w:val="0"/>
    <w:rPr>
      <w:rFonts w:eastAsia="宋体"/>
      <w:b/>
      <w:bCs/>
      <w:kern w:val="2"/>
      <w:sz w:val="21"/>
      <w:szCs w:val="24"/>
      <w:lang w:val="en-US" w:eastAsia="zh-CN" w:bidi="ar-SA"/>
    </w:rPr>
  </w:style>
  <w:style w:type="character" w:customStyle="1" w:styleId="824">
    <w:name w:val="Footer-Even Char1"/>
    <w:qFormat/>
    <w:uiPriority w:val="0"/>
    <w:rPr>
      <w:rFonts w:eastAsia="宋体"/>
      <w:kern w:val="2"/>
      <w:sz w:val="18"/>
      <w:szCs w:val="18"/>
      <w:lang w:val="en-US" w:eastAsia="zh-CN" w:bidi="ar-SA"/>
    </w:rPr>
  </w:style>
  <w:style w:type="character" w:customStyle="1" w:styleId="825">
    <w:name w:val="Char Char29"/>
    <w:qFormat/>
    <w:uiPriority w:val="0"/>
    <w:rPr>
      <w:rFonts w:ascii="Arial" w:hAnsi="Arial" w:eastAsia="微软雅黑"/>
      <w:b/>
      <w:kern w:val="1"/>
      <w:sz w:val="44"/>
      <w:szCs w:val="32"/>
      <w:lang w:val="en-US" w:eastAsia="zh-CN" w:bidi="ar-SA"/>
    </w:rPr>
  </w:style>
  <w:style w:type="character" w:customStyle="1" w:styleId="826">
    <w:name w:val="标题 字符"/>
    <w:link w:val="37"/>
    <w:semiHidden/>
    <w:qFormat/>
    <w:uiPriority w:val="0"/>
    <w:rPr>
      <w:b/>
      <w:sz w:val="24"/>
    </w:rPr>
  </w:style>
  <w:style w:type="character" w:customStyle="1" w:styleId="827">
    <w:name w:val="font81"/>
    <w:qFormat/>
    <w:uiPriority w:val="0"/>
    <w:rPr>
      <w:rFonts w:ascii="微软雅黑" w:hAnsi="微软雅黑" w:eastAsia="微软雅黑" w:cs="微软雅黑"/>
      <w:color w:val="000000"/>
      <w:sz w:val="20"/>
      <w:szCs w:val="20"/>
      <w:u w:val="none"/>
    </w:rPr>
  </w:style>
  <w:style w:type="character" w:customStyle="1" w:styleId="828">
    <w:name w:val="Char Char312"/>
    <w:qFormat/>
    <w:uiPriority w:val="0"/>
    <w:rPr>
      <w:rFonts w:ascii="Times New Roman" w:hAnsi="Times New Roman" w:eastAsia="宋体" w:cs="Times New Roman"/>
      <w:b/>
      <w:kern w:val="2"/>
      <w:sz w:val="32"/>
      <w:szCs w:val="24"/>
      <w:lang w:val="en-US" w:eastAsia="zh-CN" w:bidi="ar-SA"/>
    </w:rPr>
  </w:style>
  <w:style w:type="character" w:customStyle="1" w:styleId="829">
    <w:name w:val="t21"/>
    <w:qFormat/>
    <w:uiPriority w:val="0"/>
    <w:rPr>
      <w:rFonts w:ascii="仿宋_GB2312" w:eastAsia="微软雅黑"/>
      <w:b/>
      <w:kern w:val="2"/>
      <w:sz w:val="23"/>
      <w:szCs w:val="23"/>
      <w:lang w:val="en-US" w:eastAsia="zh-CN" w:bidi="ar-SA"/>
    </w:rPr>
  </w:style>
  <w:style w:type="character" w:customStyle="1" w:styleId="830">
    <w:name w:val="样式8 Char Char"/>
    <w:qFormat/>
    <w:uiPriority w:val="0"/>
    <w:rPr>
      <w:rFonts w:ascii="仿宋_GB2312" w:hAnsi="宋体" w:eastAsia="仿宋_GB2312"/>
      <w:b/>
      <w:bCs/>
      <w:kern w:val="2"/>
      <w:sz w:val="24"/>
      <w:szCs w:val="24"/>
    </w:rPr>
  </w:style>
  <w:style w:type="character" w:customStyle="1" w:styleId="831">
    <w:name w:val="表格 Char Char"/>
    <w:qFormat/>
    <w:uiPriority w:val="0"/>
    <w:rPr>
      <w:rFonts w:ascii="宋体" w:hAnsi="宋体" w:eastAsia="宋体"/>
      <w:lang w:bidi="ar-SA"/>
    </w:rPr>
  </w:style>
  <w:style w:type="character" w:customStyle="1" w:styleId="832">
    <w:name w:val="正文文本 字符1"/>
    <w:qFormat/>
    <w:uiPriority w:val="0"/>
    <w:rPr>
      <w:rFonts w:ascii="Calibri" w:hAnsi="Calibri" w:eastAsia="黑体" w:cs="Arial"/>
      <w:snapToGrid w:val="0"/>
      <w:kern w:val="2"/>
      <w:sz w:val="28"/>
      <w:szCs w:val="21"/>
    </w:rPr>
  </w:style>
  <w:style w:type="character" w:customStyle="1" w:styleId="833">
    <w:name w:val="标题 6 Char1"/>
    <w:qFormat/>
    <w:uiPriority w:val="0"/>
    <w:rPr>
      <w:rFonts w:ascii="Arial" w:hAnsi="Arial" w:eastAsia="黑体" w:cs="Times New Roman"/>
      <w:b/>
      <w:sz w:val="24"/>
      <w:szCs w:val="20"/>
      <w:lang w:bidi="ar-SA"/>
    </w:rPr>
  </w:style>
  <w:style w:type="character" w:customStyle="1" w:styleId="834">
    <w:name w:val="带编号样式 Char Char"/>
    <w:qFormat/>
    <w:uiPriority w:val="0"/>
    <w:rPr>
      <w:rFonts w:ascii="仿宋_GB2312" w:eastAsia="仿宋_GB2312"/>
      <w:color w:val="000000"/>
      <w:sz w:val="24"/>
      <w:lang w:bidi="ar-SA"/>
    </w:rPr>
  </w:style>
  <w:style w:type="character" w:customStyle="1" w:styleId="835">
    <w:name w:val="unnamed31"/>
    <w:qFormat/>
    <w:uiPriority w:val="0"/>
    <w:rPr>
      <w:rFonts w:ascii="Tahoma" w:hAnsi="Tahoma" w:eastAsia="宋体"/>
      <w:b/>
      <w:kern w:val="2"/>
      <w:sz w:val="24"/>
      <w:szCs w:val="32"/>
      <w:u w:val="none"/>
      <w:lang w:val="en-US" w:eastAsia="zh-CN" w:bidi="ar-SA"/>
    </w:rPr>
  </w:style>
  <w:style w:type="character" w:customStyle="1" w:styleId="836">
    <w:name w:val="正文首行缩进 Char Char Char Char Char Char1"/>
    <w:qFormat/>
    <w:uiPriority w:val="0"/>
    <w:rPr>
      <w:rFonts w:ascii="宋体" w:eastAsia="宋体"/>
      <w:kern w:val="2"/>
      <w:sz w:val="24"/>
      <w:szCs w:val="24"/>
      <w:lang w:val="zh-CN" w:bidi="ar-SA"/>
    </w:rPr>
  </w:style>
  <w:style w:type="character" w:customStyle="1" w:styleId="837">
    <w:name w:val="文本正文 Char Char Char"/>
    <w:qFormat/>
    <w:uiPriority w:val="0"/>
    <w:rPr>
      <w:sz w:val="24"/>
      <w:lang w:bidi="ar-SA"/>
    </w:rPr>
  </w:style>
  <w:style w:type="character" w:customStyle="1" w:styleId="838">
    <w:name w:val="正文缩进 字符"/>
    <w:qFormat/>
    <w:uiPriority w:val="0"/>
    <w:rPr>
      <w:rFonts w:ascii="宋体" w:eastAsia="宋体"/>
      <w:snapToGrid w:val="0"/>
      <w:color w:val="000000"/>
      <w:kern w:val="28"/>
      <w:sz w:val="28"/>
      <w:lang w:val="en-US" w:eastAsia="zh-CN" w:bidi="ar-SA"/>
    </w:rPr>
  </w:style>
  <w:style w:type="character" w:customStyle="1" w:styleId="839">
    <w:name w:val="正文文本 2 Char1"/>
    <w:link w:val="102"/>
    <w:semiHidden/>
    <w:qFormat/>
    <w:uiPriority w:val="0"/>
    <w:rPr>
      <w:kern w:val="2"/>
      <w:sz w:val="21"/>
      <w:szCs w:val="24"/>
    </w:rPr>
  </w:style>
  <w:style w:type="character" w:customStyle="1" w:styleId="840">
    <w:name w:val="样式 样式 标题 4h4H4Fab-4T5Ref Heading 1rh1Heading sqlsect 1.2.3.... +... Char Char"/>
    <w:link w:val="128"/>
    <w:semiHidden/>
    <w:qFormat/>
    <w:uiPriority w:val="0"/>
    <w:rPr>
      <w:rFonts w:ascii="微软雅黑" w:hAnsi="微软雅黑" w:eastAsia="微软雅黑"/>
      <w:b/>
      <w:bCs/>
      <w:kern w:val="2"/>
      <w:sz w:val="24"/>
      <w:szCs w:val="28"/>
    </w:rPr>
  </w:style>
  <w:style w:type="character" w:customStyle="1" w:styleId="841">
    <w:name w:val="正文非缩进 Char"/>
    <w:qFormat/>
    <w:uiPriority w:val="0"/>
    <w:rPr>
      <w:rFonts w:ascii="宋体" w:eastAsia="宋体"/>
      <w:snapToGrid w:val="0"/>
      <w:color w:val="000000"/>
      <w:kern w:val="28"/>
      <w:sz w:val="28"/>
      <w:lang w:val="en-US" w:eastAsia="zh-CN" w:bidi="ar-SA"/>
    </w:rPr>
  </w:style>
  <w:style w:type="character" w:customStyle="1" w:styleId="842">
    <w:name w:val="Char Char5"/>
    <w:qFormat/>
    <w:uiPriority w:val="0"/>
    <w:rPr>
      <w:rFonts w:ascii="宋体" w:hAnsi="Courier New" w:eastAsia="宋体"/>
      <w:kern w:val="2"/>
      <w:sz w:val="21"/>
      <w:lang w:val="en-US" w:eastAsia="zh-CN"/>
    </w:rPr>
  </w:style>
  <w:style w:type="character" w:customStyle="1" w:styleId="843">
    <w:name w:val="称呼 Char1"/>
    <w:qFormat/>
    <w:uiPriority w:val="0"/>
    <w:rPr>
      <w:rFonts w:ascii="Times New Roman" w:hAnsi="Times New Roman" w:eastAsia="宋体" w:cs="Times New Roman"/>
      <w:szCs w:val="24"/>
    </w:rPr>
  </w:style>
  <w:style w:type="character" w:customStyle="1" w:styleId="844">
    <w:name w:val="正文1 Char Char"/>
    <w:qFormat/>
    <w:uiPriority w:val="0"/>
    <w:rPr>
      <w:rFonts w:ascii="宋体" w:eastAsia="宋体"/>
      <w:snapToGrid w:val="0"/>
      <w:color w:val="000000"/>
      <w:kern w:val="28"/>
      <w:sz w:val="28"/>
      <w:lang w:val="en-US" w:eastAsia="zh-CN" w:bidi="ar-SA"/>
    </w:rPr>
  </w:style>
  <w:style w:type="character" w:customStyle="1" w:styleId="845">
    <w:name w:val="正文缩进 Char1"/>
    <w:qFormat/>
    <w:uiPriority w:val="0"/>
    <w:rPr>
      <w:rFonts w:ascii="宋体" w:eastAsia="宋体"/>
      <w:snapToGrid w:val="0"/>
      <w:color w:val="000000"/>
      <w:kern w:val="28"/>
      <w:sz w:val="28"/>
      <w:lang w:val="en-US" w:eastAsia="zh-CN" w:bidi="ar-SA"/>
    </w:rPr>
  </w:style>
  <w:style w:type="character" w:customStyle="1" w:styleId="846">
    <w:name w:val="font21"/>
    <w:basedOn w:val="41"/>
    <w:qFormat/>
    <w:uiPriority w:val="0"/>
    <w:rPr>
      <w:rFonts w:hint="eastAsia" w:ascii="宋体" w:hAnsi="宋体" w:eastAsia="宋体"/>
      <w:kern w:val="2"/>
      <w:sz w:val="28"/>
      <w:szCs w:val="28"/>
      <w:lang w:val="en-US" w:eastAsia="zh-CN" w:bidi="ar-SA"/>
    </w:rPr>
  </w:style>
  <w:style w:type="character" w:customStyle="1" w:styleId="847">
    <w:name w:val="Char Char26"/>
    <w:qFormat/>
    <w:uiPriority w:val="0"/>
    <w:rPr>
      <w:kern w:val="1"/>
      <w:sz w:val="21"/>
      <w:szCs w:val="24"/>
    </w:rPr>
  </w:style>
  <w:style w:type="character" w:customStyle="1" w:styleId="848">
    <w:name w:val="Item List Char Char"/>
    <w:link w:val="130"/>
    <w:semiHidden/>
    <w:qFormat/>
    <w:uiPriority w:val="0"/>
    <w:rPr>
      <w:rFonts w:ascii="Arial"/>
      <w:bCs/>
      <w:sz w:val="21"/>
      <w:szCs w:val="21"/>
      <w:lang w:val="en-US" w:eastAsia="zh-CN" w:bidi="ar-SA"/>
    </w:rPr>
  </w:style>
  <w:style w:type="character" w:customStyle="1" w:styleId="849">
    <w:name w:val="批注框文本 Char1"/>
    <w:qFormat/>
    <w:uiPriority w:val="0"/>
    <w:rPr>
      <w:rFonts w:ascii="Times New Roman" w:hAnsi="Times New Roman" w:eastAsia="宋体" w:cs="Times New Roman"/>
      <w:sz w:val="18"/>
      <w:szCs w:val="18"/>
    </w:rPr>
  </w:style>
  <w:style w:type="character" w:customStyle="1" w:styleId="850">
    <w:name w:val="纯文本 Char1"/>
    <w:link w:val="66"/>
    <w:semiHidden/>
    <w:qFormat/>
    <w:uiPriority w:val="0"/>
    <w:rPr>
      <w:rFonts w:ascii="宋体" w:hAnsi="Courier New"/>
    </w:rPr>
  </w:style>
  <w:style w:type="character" w:customStyle="1" w:styleId="851">
    <w:name w:val="h3 Char"/>
    <w:qFormat/>
    <w:uiPriority w:val="0"/>
    <w:rPr>
      <w:rFonts w:eastAsia="宋体"/>
      <w:b/>
      <w:kern w:val="2"/>
      <w:sz w:val="32"/>
      <w:lang w:val="en-US" w:eastAsia="zh-CN" w:bidi="ar-SA"/>
    </w:rPr>
  </w:style>
  <w:style w:type="character" w:customStyle="1" w:styleId="852">
    <w:name w:val="dandyren_title1"/>
    <w:qFormat/>
    <w:uiPriority w:val="0"/>
    <w:rPr>
      <w:b/>
      <w:bCs/>
      <w:color w:val="FF6633"/>
      <w:sz w:val="18"/>
      <w:szCs w:val="18"/>
    </w:rPr>
  </w:style>
  <w:style w:type="character" w:customStyle="1" w:styleId="853">
    <w:name w:val="Char Char31"/>
    <w:qFormat/>
    <w:uiPriority w:val="0"/>
    <w:rPr>
      <w:rFonts w:ascii="Arial" w:hAnsi="Arial" w:eastAsia="黑体"/>
      <w:kern w:val="1"/>
      <w:sz w:val="24"/>
      <w:szCs w:val="24"/>
    </w:rPr>
  </w:style>
  <w:style w:type="character" w:customStyle="1" w:styleId="854">
    <w:name w:val="h Char1"/>
    <w:qFormat/>
    <w:uiPriority w:val="0"/>
    <w:rPr>
      <w:sz w:val="18"/>
      <w:szCs w:val="18"/>
    </w:rPr>
  </w:style>
  <w:style w:type="character" w:customStyle="1" w:styleId="855">
    <w:name w:val="solutionfonts"/>
    <w:qFormat/>
    <w:uiPriority w:val="0"/>
  </w:style>
  <w:style w:type="character" w:customStyle="1" w:styleId="856">
    <w:name w:val="标题 4 字符1"/>
    <w:link w:val="7"/>
    <w:semiHidden/>
    <w:qFormat/>
    <w:uiPriority w:val="0"/>
    <w:rPr>
      <w:rFonts w:ascii="Arial" w:hAnsi="Arial" w:eastAsia="黑体"/>
      <w:b/>
      <w:bCs/>
      <w:kern w:val="2"/>
      <w:sz w:val="28"/>
      <w:szCs w:val="28"/>
      <w:lang w:val="zh-CN"/>
    </w:rPr>
  </w:style>
  <w:style w:type="character" w:customStyle="1" w:styleId="857">
    <w:name w:val="首行缩进 Char Char"/>
    <w:qFormat/>
    <w:uiPriority w:val="0"/>
    <w:rPr>
      <w:rFonts w:ascii="宋体" w:eastAsia="宋体"/>
      <w:kern w:val="2"/>
      <w:sz w:val="24"/>
      <w:lang w:val="en-US" w:eastAsia="zh-CN" w:bidi="ar-SA"/>
    </w:rPr>
  </w:style>
  <w:style w:type="character" w:customStyle="1" w:styleId="858">
    <w:name w:val="Char Char52"/>
    <w:qFormat/>
    <w:uiPriority w:val="0"/>
    <w:rPr>
      <w:rFonts w:ascii="宋体" w:hAnsi="Courier New" w:eastAsia="宋体"/>
      <w:kern w:val="2"/>
      <w:sz w:val="21"/>
      <w:lang w:val="en-US" w:eastAsia="zh-CN"/>
    </w:rPr>
  </w:style>
  <w:style w:type="character" w:customStyle="1" w:styleId="859">
    <w:name w:val="font31"/>
    <w:qFormat/>
    <w:uiPriority w:val="0"/>
    <w:rPr>
      <w:rFonts w:hint="eastAsia" w:ascii="仿宋" w:hAnsi="仿宋" w:eastAsia="仿宋" w:cs="仿宋"/>
      <w:color w:val="000000"/>
      <w:sz w:val="20"/>
      <w:szCs w:val="20"/>
      <w:u w:val="none"/>
    </w:rPr>
  </w:style>
  <w:style w:type="character" w:customStyle="1" w:styleId="860">
    <w:name w:val="正文说明 Char Char"/>
    <w:link w:val="131"/>
    <w:semiHidden/>
    <w:qFormat/>
    <w:uiPriority w:val="0"/>
    <w:rPr>
      <w:sz w:val="24"/>
      <w:szCs w:val="24"/>
    </w:rPr>
  </w:style>
  <w:style w:type="character" w:customStyle="1" w:styleId="861">
    <w:name w:val="脚注文本 Char1"/>
    <w:qFormat/>
    <w:uiPriority w:val="0"/>
    <w:rPr>
      <w:rFonts w:ascii="Times New Roman" w:hAnsi="Times New Roman" w:eastAsia="宋体" w:cs="Times New Roman"/>
      <w:sz w:val="18"/>
      <w:szCs w:val="18"/>
    </w:rPr>
  </w:style>
  <w:style w:type="character" w:customStyle="1" w:styleId="862">
    <w:name w:val="Char Char1211"/>
    <w:qFormat/>
    <w:uiPriority w:val="0"/>
    <w:rPr>
      <w:rFonts w:ascii="仿宋_GB2312" w:eastAsia="仿宋_GB2312"/>
      <w:b/>
      <w:bCs/>
      <w:kern w:val="2"/>
      <w:sz w:val="24"/>
      <w:szCs w:val="24"/>
      <w:lang w:val="zh-CN" w:eastAsia="zh-CN" w:bidi="ar-SA"/>
    </w:rPr>
  </w:style>
  <w:style w:type="character" w:customStyle="1" w:styleId="863">
    <w:name w:val="Char Char35"/>
    <w:qFormat/>
    <w:uiPriority w:val="0"/>
    <w:rPr>
      <w:rFonts w:ascii="Arial" w:hAnsi="Arial" w:eastAsia="黑体"/>
      <w:b/>
      <w:kern w:val="1"/>
      <w:sz w:val="28"/>
      <w:szCs w:val="28"/>
      <w:lang w:val="zh-CN"/>
    </w:rPr>
  </w:style>
  <w:style w:type="character" w:customStyle="1" w:styleId="864">
    <w:name w:val="纯文本 Char Char Char"/>
    <w:qFormat/>
    <w:uiPriority w:val="0"/>
    <w:rPr>
      <w:rFonts w:ascii="宋体" w:hAnsi="Courier New" w:eastAsia="宋体"/>
      <w:kern w:val="2"/>
      <w:sz w:val="21"/>
      <w:lang w:val="en-US" w:eastAsia="zh-CN" w:bidi="ar-SA"/>
    </w:rPr>
  </w:style>
  <w:style w:type="character" w:customStyle="1" w:styleId="865">
    <w:name w:val="Table Text Char Char"/>
    <w:link w:val="132"/>
    <w:semiHidden/>
    <w:qFormat/>
    <w:uiPriority w:val="0"/>
    <w:rPr>
      <w:sz w:val="24"/>
      <w:szCs w:val="24"/>
    </w:rPr>
  </w:style>
  <w:style w:type="character" w:customStyle="1" w:styleId="866">
    <w:name w:val="正文1 Char1"/>
    <w:qFormat/>
    <w:uiPriority w:val="0"/>
    <w:rPr>
      <w:rFonts w:ascii="仿宋_GB2312" w:hAnsi="Courier New" w:eastAsia="仿宋_GB2312"/>
      <w:kern w:val="28"/>
      <w:sz w:val="24"/>
      <w:szCs w:val="24"/>
      <w:lang w:val="en-US" w:eastAsia="zh-CN"/>
    </w:rPr>
  </w:style>
  <w:style w:type="character" w:customStyle="1" w:styleId="867">
    <w:name w:val="页脚 Char1"/>
    <w:qFormat/>
    <w:uiPriority w:val="0"/>
    <w:rPr>
      <w:rFonts w:eastAsia="宋体"/>
      <w:kern w:val="2"/>
      <w:sz w:val="18"/>
      <w:szCs w:val="18"/>
      <w:lang w:val="en-US" w:eastAsia="zh-CN" w:bidi="ar-SA"/>
    </w:rPr>
  </w:style>
  <w:style w:type="character" w:customStyle="1" w:styleId="868">
    <w:name w:val="Bold"/>
    <w:qFormat/>
    <w:uiPriority w:val="0"/>
    <w:rPr>
      <w:rFonts w:ascii="Arial" w:hAnsi="Arial" w:eastAsia="黑体" w:cs="Times New Roman"/>
      <w:b/>
      <w:kern w:val="2"/>
      <w:sz w:val="32"/>
      <w:szCs w:val="32"/>
      <w:lang w:val="en-US" w:eastAsia="zh-CN" w:bidi="ar-SA"/>
    </w:rPr>
  </w:style>
  <w:style w:type="character" w:customStyle="1" w:styleId="869">
    <w:name w:val="批注文字 字符1"/>
    <w:link w:val="19"/>
    <w:semiHidden/>
    <w:qFormat/>
    <w:uiPriority w:val="0"/>
    <w:rPr>
      <w:kern w:val="2"/>
      <w:sz w:val="21"/>
      <w:szCs w:val="24"/>
    </w:rPr>
  </w:style>
  <w:style w:type="character" w:customStyle="1" w:styleId="870">
    <w:name w:val="hui3"/>
    <w:qFormat/>
    <w:uiPriority w:val="0"/>
    <w:rPr>
      <w:color w:val="333333"/>
    </w:rPr>
  </w:style>
  <w:style w:type="character" w:customStyle="1" w:styleId="871">
    <w:name w:val="Char Char17"/>
    <w:qFormat/>
    <w:uiPriority w:val="0"/>
    <w:rPr>
      <w:rFonts w:eastAsia="仿宋_GB2312"/>
      <w:sz w:val="24"/>
    </w:rPr>
  </w:style>
  <w:style w:type="character" w:customStyle="1" w:styleId="872">
    <w:name w:val="标题 4 字符"/>
    <w:qFormat/>
    <w:uiPriority w:val="0"/>
    <w:rPr>
      <w:rFonts w:ascii="等线 Light" w:hAnsi="等线 Light" w:eastAsia="等线 Light" w:cs="Times New Roman"/>
      <w:b/>
      <w:bCs/>
      <w:snapToGrid w:val="0"/>
      <w:kern w:val="0"/>
      <w:sz w:val="28"/>
      <w:szCs w:val="28"/>
    </w:rPr>
  </w:style>
  <w:style w:type="character" w:customStyle="1" w:styleId="873">
    <w:name w:val="Char Char37"/>
    <w:qFormat/>
    <w:uiPriority w:val="0"/>
    <w:rPr>
      <w:b/>
      <w:kern w:val="1"/>
      <w:sz w:val="44"/>
      <w:szCs w:val="44"/>
    </w:rPr>
  </w:style>
  <w:style w:type="character" w:customStyle="1" w:styleId="874">
    <w:name w:val="列出段落 Char"/>
    <w:qFormat/>
    <w:uiPriority w:val="0"/>
    <w:rPr>
      <w:rFonts w:eastAsia="楷体_GB2312" w:cs="Lucida Sans"/>
      <w:kern w:val="2"/>
      <w:sz w:val="24"/>
      <w:szCs w:val="24"/>
      <w:lang w:val="en-US" w:eastAsia="zh-CN" w:bidi="ar-SA"/>
    </w:rPr>
  </w:style>
  <w:style w:type="character" w:customStyle="1" w:styleId="875">
    <w:name w:val="正文文本缩进 3 Char1"/>
    <w:qFormat/>
    <w:uiPriority w:val="0"/>
    <w:rPr>
      <w:rFonts w:ascii="Times New Roman" w:hAnsi="Times New Roman" w:eastAsia="宋体" w:cs="Times New Roman"/>
      <w:sz w:val="16"/>
      <w:szCs w:val="16"/>
    </w:rPr>
  </w:style>
  <w:style w:type="character" w:customStyle="1" w:styleId="876">
    <w:name w:val="Table Text Char1"/>
    <w:qFormat/>
    <w:uiPriority w:val="0"/>
    <w:rPr>
      <w:rFonts w:eastAsia="宋体"/>
      <w:sz w:val="24"/>
      <w:szCs w:val="24"/>
      <w:lang w:val="en-US" w:eastAsia="zh-CN" w:bidi="ar-SA"/>
    </w:rPr>
  </w:style>
  <w:style w:type="character" w:customStyle="1" w:styleId="877">
    <w:name w:val="标题 1 Char Char"/>
    <w:qFormat/>
    <w:uiPriority w:val="0"/>
    <w:rPr>
      <w:rFonts w:hint="eastAsia" w:ascii="宋体" w:hAnsi="宋体" w:eastAsia="宋体"/>
      <w:b/>
      <w:spacing w:val="-2"/>
      <w:sz w:val="24"/>
      <w:lang w:val="en-US" w:eastAsia="zh-CN" w:bidi="ar-SA"/>
    </w:rPr>
  </w:style>
  <w:style w:type="character" w:customStyle="1" w:styleId="878">
    <w:name w:val="正文（缩进2汉字） Char Char"/>
    <w:link w:val="134"/>
    <w:semiHidden/>
    <w:qFormat/>
    <w:uiPriority w:val="0"/>
    <w:rPr>
      <w:rFonts w:ascii="宋体"/>
    </w:rPr>
  </w:style>
  <w:style w:type="character" w:customStyle="1" w:styleId="879">
    <w:name w:val="标书表格字体格式 Char Char"/>
    <w:qFormat/>
    <w:uiPriority w:val="0"/>
    <w:rPr>
      <w:kern w:val="2"/>
      <w:sz w:val="21"/>
      <w:szCs w:val="24"/>
      <w:lang w:bidi="ar-SA"/>
    </w:rPr>
  </w:style>
  <w:style w:type="character" w:customStyle="1" w:styleId="880">
    <w:name w:val="tw4winError"/>
    <w:qFormat/>
    <w:uiPriority w:val="0"/>
    <w:rPr>
      <w:rFonts w:ascii="Courier New" w:hAnsi="Courier New" w:cs="Courier New"/>
      <w:color w:val="00FF00"/>
      <w:sz w:val="40"/>
      <w:szCs w:val="40"/>
    </w:rPr>
  </w:style>
  <w:style w:type="character" w:customStyle="1" w:styleId="881">
    <w:name w:val="Body Text(ch) Char Char"/>
    <w:qFormat/>
    <w:uiPriority w:val="0"/>
    <w:rPr>
      <w:rFonts w:ascii="宋体"/>
      <w:kern w:val="2"/>
      <w:sz w:val="24"/>
      <w:szCs w:val="21"/>
      <w:lang w:val="zh-CN"/>
    </w:rPr>
  </w:style>
  <w:style w:type="character" w:customStyle="1" w:styleId="882">
    <w:name w:val="正文首行缩进两字 Char Char"/>
    <w:qFormat/>
    <w:uiPriority w:val="0"/>
    <w:rPr>
      <w:sz w:val="24"/>
      <w:szCs w:val="24"/>
      <w:lang w:val="en-US" w:eastAsia="zh-CN" w:bidi="ar-SA"/>
    </w:rPr>
  </w:style>
  <w:style w:type="character" w:customStyle="1" w:styleId="883">
    <w:name w:val="文档结构图 字符1"/>
    <w:qFormat/>
    <w:uiPriority w:val="0"/>
    <w:rPr>
      <w:rFonts w:ascii="宋体" w:hAnsi="Calibri" w:eastAsia="黑体" w:cs="Arial"/>
      <w:snapToGrid w:val="0"/>
      <w:kern w:val="2"/>
      <w:sz w:val="18"/>
      <w:szCs w:val="18"/>
    </w:rPr>
  </w:style>
  <w:style w:type="character" w:customStyle="1" w:styleId="884">
    <w:name w:val="content"/>
    <w:qFormat/>
    <w:uiPriority w:val="0"/>
  </w:style>
  <w:style w:type="character" w:customStyle="1" w:styleId="885">
    <w:name w:val="tw4winPopup"/>
    <w:qFormat/>
    <w:uiPriority w:val="0"/>
    <w:rPr>
      <w:rFonts w:ascii="Courier New" w:hAnsi="Courier New" w:cs="Courier New"/>
      <w:color w:val="008000"/>
      <w:lang w:val="en-US" w:eastAsia="zh-CN"/>
    </w:rPr>
  </w:style>
  <w:style w:type="character" w:customStyle="1" w:styleId="886">
    <w:name w:val="param-name"/>
    <w:qFormat/>
    <w:uiPriority w:val="0"/>
    <w:rPr>
      <w:rFonts w:ascii="Arial" w:hAnsi="Arial" w:eastAsia="黑体" w:cs="Arial"/>
      <w:snapToGrid w:val="0"/>
      <w:kern w:val="0"/>
      <w:szCs w:val="21"/>
    </w:rPr>
  </w:style>
  <w:style w:type="character" w:customStyle="1" w:styleId="887">
    <w:name w:val="标准正文格式 Char Char"/>
    <w:qFormat/>
    <w:uiPriority w:val="0"/>
    <w:rPr>
      <w:rFonts w:ascii="宋体" w:eastAsia="仿宋_GB2312" w:cs="宋体"/>
      <w:color w:val="000000"/>
      <w:sz w:val="24"/>
      <w:lang w:val="en-US" w:eastAsia="zh-CN" w:bidi="ar-SA"/>
    </w:rPr>
  </w:style>
  <w:style w:type="character" w:customStyle="1" w:styleId="888">
    <w:name w:val="Char Char212"/>
    <w:qFormat/>
    <w:uiPriority w:val="0"/>
    <w:rPr>
      <w:rFonts w:eastAsia="宋体"/>
      <w:b/>
      <w:bCs/>
      <w:kern w:val="2"/>
      <w:sz w:val="21"/>
      <w:szCs w:val="24"/>
      <w:lang w:val="en-US" w:eastAsia="zh-CN" w:bidi="ar-SA"/>
    </w:rPr>
  </w:style>
  <w:style w:type="character" w:customStyle="1" w:styleId="889">
    <w:name w:val="zbggmain style9"/>
    <w:qFormat/>
    <w:uiPriority w:val="0"/>
  </w:style>
  <w:style w:type="character" w:customStyle="1" w:styleId="890">
    <w:name w:val="Char Char16"/>
    <w:qFormat/>
    <w:uiPriority w:val="0"/>
    <w:rPr>
      <w:kern w:val="1"/>
      <w:sz w:val="18"/>
      <w:szCs w:val="18"/>
    </w:rPr>
  </w:style>
  <w:style w:type="character" w:customStyle="1" w:styleId="891">
    <w:name w:val="font51"/>
    <w:basedOn w:val="41"/>
    <w:qFormat/>
    <w:uiPriority w:val="0"/>
    <w:rPr>
      <w:rFonts w:hint="eastAsia" w:ascii="仿宋" w:hAnsi="仿宋" w:eastAsia="仿宋" w:cs="仿宋"/>
      <w:color w:val="000000"/>
      <w:sz w:val="20"/>
      <w:szCs w:val="20"/>
      <w:u w:val="none"/>
    </w:rPr>
  </w:style>
  <w:style w:type="character" w:customStyle="1" w:styleId="892">
    <w:name w:val="Char Char82"/>
    <w:qFormat/>
    <w:uiPriority w:val="0"/>
    <w:rPr>
      <w:rFonts w:eastAsia="宋体"/>
      <w:b/>
      <w:sz w:val="24"/>
      <w:lang w:eastAsia="zh-CN"/>
    </w:rPr>
  </w:style>
  <w:style w:type="character" w:customStyle="1" w:styleId="893">
    <w:name w:val="日期 Char1"/>
    <w:qFormat/>
    <w:uiPriority w:val="0"/>
    <w:rPr>
      <w:rFonts w:ascii="Times New Roman" w:hAnsi="Times New Roman" w:eastAsia="宋体" w:cs="Times New Roman"/>
      <w:szCs w:val="24"/>
    </w:rPr>
  </w:style>
  <w:style w:type="character" w:customStyle="1" w:styleId="894">
    <w:name w:val="页眉 字符"/>
    <w:qFormat/>
    <w:uiPriority w:val="0"/>
    <w:rPr>
      <w:kern w:val="2"/>
      <w:sz w:val="18"/>
      <w:szCs w:val="18"/>
    </w:rPr>
  </w:style>
  <w:style w:type="character" w:customStyle="1" w:styleId="895">
    <w:name w:val="Char Char33"/>
    <w:qFormat/>
    <w:uiPriority w:val="0"/>
    <w:rPr>
      <w:rFonts w:ascii="Arial" w:hAnsi="Arial" w:eastAsia="黑体"/>
      <w:b/>
      <w:kern w:val="1"/>
      <w:sz w:val="24"/>
      <w:szCs w:val="24"/>
    </w:rPr>
  </w:style>
  <w:style w:type="character" w:customStyle="1" w:styleId="896">
    <w:name w:val="b11_01b Char Char"/>
    <w:link w:val="135"/>
    <w:semiHidden/>
    <w:qFormat/>
    <w:uiPriority w:val="0"/>
    <w:rPr>
      <w:rFonts w:ascii="Verdana" w:hAnsi="Verdana"/>
      <w:b/>
      <w:bCs/>
      <w:color w:val="4A82CA"/>
      <w:sz w:val="17"/>
      <w:szCs w:val="17"/>
    </w:rPr>
  </w:style>
  <w:style w:type="character" w:customStyle="1" w:styleId="897">
    <w:name w:val="Char Char121"/>
    <w:qFormat/>
    <w:uiPriority w:val="0"/>
    <w:rPr>
      <w:rFonts w:ascii="仿宋_GB2312" w:eastAsia="仿宋_GB2312"/>
      <w:b/>
      <w:bCs/>
      <w:kern w:val="2"/>
      <w:sz w:val="24"/>
      <w:szCs w:val="24"/>
      <w:lang w:val="zh-CN" w:eastAsia="zh-CN" w:bidi="ar-SA"/>
    </w:rPr>
  </w:style>
  <w:style w:type="character" w:customStyle="1" w:styleId="898">
    <w:name w:val="Footer-Even Char"/>
    <w:qFormat/>
    <w:uiPriority w:val="0"/>
    <w:rPr>
      <w:rFonts w:eastAsia="宋体"/>
      <w:kern w:val="2"/>
      <w:sz w:val="18"/>
      <w:lang w:val="en-US" w:eastAsia="zh-CN" w:bidi="ar-SA"/>
    </w:rPr>
  </w:style>
  <w:style w:type="character" w:customStyle="1" w:styleId="899">
    <w:name w:val="页脚 字符2"/>
    <w:link w:val="27"/>
    <w:semiHidden/>
    <w:qFormat/>
    <w:uiPriority w:val="0"/>
    <w:rPr>
      <w:kern w:val="2"/>
      <w:sz w:val="18"/>
      <w:szCs w:val="18"/>
    </w:rPr>
  </w:style>
  <w:style w:type="character" w:customStyle="1" w:styleId="900">
    <w:name w:val="Char Char36"/>
    <w:qFormat/>
    <w:uiPriority w:val="0"/>
    <w:rPr>
      <w:rFonts w:ascii="仿宋_GB2312" w:hAnsi="仿宋_GB2312" w:eastAsia="仿宋_GB2312" w:cs="Arial"/>
      <w:b/>
      <w:kern w:val="1"/>
      <w:sz w:val="32"/>
      <w:szCs w:val="32"/>
      <w:lang w:val="zh-CN" w:eastAsia="zh-CN" w:bidi="ar-SA"/>
    </w:rPr>
  </w:style>
  <w:style w:type="character" w:customStyle="1" w:styleId="901">
    <w:name w:val="Char Char61"/>
    <w:qFormat/>
    <w:uiPriority w:val="0"/>
    <w:rPr>
      <w:rFonts w:eastAsia="宋体"/>
      <w:kern w:val="2"/>
      <w:sz w:val="21"/>
      <w:szCs w:val="24"/>
      <w:lang w:val="en-US" w:eastAsia="zh-CN" w:bidi="ar-SA"/>
    </w:rPr>
  </w:style>
  <w:style w:type="character" w:customStyle="1" w:styleId="902">
    <w:name w:val="正文文字缩进 2 Char Char"/>
    <w:qFormat/>
    <w:uiPriority w:val="0"/>
    <w:rPr>
      <w:rFonts w:ascii="宋体"/>
      <w:sz w:val="28"/>
    </w:rPr>
  </w:style>
  <w:style w:type="character" w:customStyle="1" w:styleId="903">
    <w:name w:val="f141"/>
    <w:qFormat/>
    <w:uiPriority w:val="0"/>
    <w:rPr>
      <w:rFonts w:ascii="Tahoma" w:hAnsi="Tahoma" w:eastAsia="宋体"/>
      <w:b/>
      <w:kern w:val="2"/>
      <w:sz w:val="21"/>
      <w:szCs w:val="21"/>
      <w:lang w:val="en-US" w:eastAsia="zh-CN" w:bidi="ar-SA"/>
    </w:rPr>
  </w:style>
  <w:style w:type="character" w:customStyle="1" w:styleId="904">
    <w:name w:val="段落 Char Char"/>
    <w:link w:val="136"/>
    <w:semiHidden/>
    <w:qFormat/>
    <w:uiPriority w:val="0"/>
    <w:rPr>
      <w:rFonts w:ascii="宋体" w:hAnsi="宋体"/>
      <w:sz w:val="24"/>
    </w:rPr>
  </w:style>
  <w:style w:type="character" w:customStyle="1" w:styleId="905">
    <w:name w:val="标题 3 Char2"/>
    <w:qFormat/>
    <w:uiPriority w:val="0"/>
    <w:rPr>
      <w:rFonts w:eastAsia="宋体"/>
      <w:b/>
      <w:bCs/>
      <w:kern w:val="2"/>
      <w:sz w:val="32"/>
      <w:szCs w:val="32"/>
      <w:lang w:val="en-US" w:eastAsia="zh-CN" w:bidi="ar-SA"/>
    </w:rPr>
  </w:style>
  <w:style w:type="character" w:customStyle="1" w:styleId="906">
    <w:name w:val="apple-converted-space"/>
    <w:qFormat/>
    <w:uiPriority w:val="0"/>
  </w:style>
  <w:style w:type="character" w:customStyle="1" w:styleId="907">
    <w:name w:val="页眉 字符2"/>
    <w:link w:val="28"/>
    <w:semiHidden/>
    <w:qFormat/>
    <w:uiPriority w:val="0"/>
    <w:rPr>
      <w:kern w:val="2"/>
      <w:sz w:val="18"/>
      <w:szCs w:val="18"/>
    </w:rPr>
  </w:style>
  <w:style w:type="character" w:customStyle="1" w:styleId="908">
    <w:name w:val="Char Char9"/>
    <w:qFormat/>
    <w:uiPriority w:val="0"/>
    <w:rPr>
      <w:rFonts w:eastAsia="宋体"/>
      <w:kern w:val="2"/>
      <w:sz w:val="18"/>
      <w:szCs w:val="18"/>
      <w:lang w:val="en-US" w:eastAsia="zh-CN" w:bidi="ar-SA"/>
    </w:rPr>
  </w:style>
  <w:style w:type="character" w:customStyle="1" w:styleId="909">
    <w:name w:val="Char Char41"/>
    <w:qFormat/>
    <w:uiPriority w:val="0"/>
    <w:rPr>
      <w:rFonts w:eastAsia="宋体"/>
      <w:b/>
      <w:sz w:val="24"/>
      <w:lang w:eastAsia="zh-CN" w:bidi="ar-SA"/>
    </w:rPr>
  </w:style>
  <w:style w:type="character" w:customStyle="1" w:styleId="910">
    <w:name w:val="large1"/>
    <w:qFormat/>
    <w:uiPriority w:val="0"/>
    <w:rPr>
      <w:rFonts w:hint="eastAsia" w:ascii="宋体" w:hAnsi="宋体" w:eastAsia="宋体"/>
      <w:sz w:val="21"/>
      <w:szCs w:val="21"/>
    </w:rPr>
  </w:style>
  <w:style w:type="character" w:customStyle="1" w:styleId="911">
    <w:name w:val="正文段 Char Char"/>
    <w:link w:val="137"/>
    <w:semiHidden/>
    <w:qFormat/>
    <w:uiPriority w:val="0"/>
    <w:rPr>
      <w:sz w:val="24"/>
    </w:rPr>
  </w:style>
  <w:style w:type="character" w:customStyle="1" w:styleId="912">
    <w:name w:val="Char Char13"/>
    <w:qFormat/>
    <w:uiPriority w:val="0"/>
    <w:rPr>
      <w:rFonts w:ascii="宋体" w:hAnsi="宋体"/>
      <w:kern w:val="1"/>
      <w:sz w:val="21"/>
      <w:szCs w:val="24"/>
    </w:rPr>
  </w:style>
  <w:style w:type="character" w:customStyle="1" w:styleId="913">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14">
    <w:name w:val="冯广丽 Char Char"/>
    <w:link w:val="138"/>
    <w:semiHidden/>
    <w:qFormat/>
    <w:uiPriority w:val="0"/>
    <w:rPr>
      <w:rFonts w:ascii="宋体" w:hAnsi="宋体"/>
      <w:kern w:val="2"/>
      <w:sz w:val="24"/>
      <w:szCs w:val="22"/>
    </w:rPr>
  </w:style>
  <w:style w:type="character" w:customStyle="1" w:styleId="915">
    <w:name w:val="批注文字 字符"/>
    <w:qFormat/>
    <w:uiPriority w:val="0"/>
    <w:rPr>
      <w:rFonts w:ascii="Arial" w:hAnsi="Arial" w:eastAsia="黑体" w:cs="Arial"/>
      <w:snapToGrid w:val="0"/>
      <w:kern w:val="0"/>
      <w:szCs w:val="21"/>
    </w:rPr>
  </w:style>
  <w:style w:type="character" w:customStyle="1" w:styleId="916">
    <w:name w:val="Char Char161"/>
    <w:qFormat/>
    <w:uiPriority w:val="0"/>
    <w:rPr>
      <w:rFonts w:eastAsia="宋体"/>
      <w:b/>
      <w:kern w:val="2"/>
      <w:sz w:val="32"/>
      <w:lang w:val="en-US" w:eastAsia="zh-CN"/>
    </w:rPr>
  </w:style>
  <w:style w:type="character" w:customStyle="1" w:styleId="917">
    <w:name w:val="javascript"/>
    <w:qFormat/>
    <w:uiPriority w:val="0"/>
  </w:style>
  <w:style w:type="character" w:customStyle="1" w:styleId="918">
    <w:name w:val="图名 Char"/>
    <w:qFormat/>
    <w:uiPriority w:val="0"/>
    <w:rPr>
      <w:rFonts w:ascii="Arial" w:hAnsi="Arial" w:eastAsia="黑体"/>
      <w:kern w:val="2"/>
      <w:sz w:val="24"/>
      <w:szCs w:val="24"/>
      <w:lang w:val="en-US" w:eastAsia="zh-CN" w:bidi="ar-SA"/>
    </w:rPr>
  </w:style>
  <w:style w:type="character" w:customStyle="1" w:styleId="919">
    <w:name w:val="Used by Word for text of Help footnotes Char Char"/>
    <w:qFormat/>
    <w:uiPriority w:val="0"/>
    <w:rPr>
      <w:rFonts w:ascii="Times New Roman" w:hAnsi="Times New Roman" w:eastAsia="宋体" w:cs="Times New Roman"/>
      <w:sz w:val="20"/>
      <w:szCs w:val="20"/>
    </w:rPr>
  </w:style>
  <w:style w:type="character" w:customStyle="1" w:styleId="920">
    <w:name w:val="编号，小四 Char Char"/>
    <w:link w:val="139"/>
    <w:semiHidden/>
    <w:qFormat/>
    <w:uiPriority w:val="0"/>
    <w:rPr>
      <w:rFonts w:ascii="Arial" w:hAnsi="Arial"/>
      <w:sz w:val="24"/>
    </w:rPr>
  </w:style>
  <w:style w:type="character" w:customStyle="1" w:styleId="921">
    <w:name w:val="Font Style82"/>
    <w:qFormat/>
    <w:uiPriority w:val="0"/>
    <w:rPr>
      <w:rFonts w:ascii="宋体" w:eastAsia="宋体" w:cs="宋体"/>
      <w:color w:val="000000"/>
      <w:sz w:val="14"/>
      <w:szCs w:val="14"/>
    </w:rPr>
  </w:style>
  <w:style w:type="character" w:customStyle="1" w:styleId="922">
    <w:name w:val="标题 2 Char Char"/>
    <w:qFormat/>
    <w:uiPriority w:val="0"/>
    <w:rPr>
      <w:rFonts w:ascii="楷体_GB2312" w:hAnsi="Arial" w:eastAsia="楷体_GB2312"/>
      <w:b/>
      <w:bCs/>
      <w:kern w:val="2"/>
      <w:sz w:val="24"/>
      <w:szCs w:val="32"/>
      <w:lang w:val="en-US" w:eastAsia="zh-CN" w:bidi="ar-SA"/>
    </w:rPr>
  </w:style>
  <w:style w:type="character" w:customStyle="1" w:styleId="923">
    <w:name w:val="未用 Char"/>
    <w:qFormat/>
    <w:uiPriority w:val="0"/>
    <w:rPr>
      <w:rFonts w:ascii="Arial" w:hAnsi="Arial" w:eastAsia="黑体"/>
      <w:kern w:val="2"/>
      <w:sz w:val="21"/>
      <w:szCs w:val="21"/>
      <w:lang w:val="en-US" w:eastAsia="zh-CN" w:bidi="ar-SA"/>
    </w:rPr>
  </w:style>
  <w:style w:type="character" w:customStyle="1" w:styleId="924">
    <w:name w:val="myp1111"/>
    <w:qFormat/>
    <w:uiPriority w:val="0"/>
    <w:rPr>
      <w:rFonts w:hint="default" w:ascii="ˎ̥" w:hAnsi="ˎ̥"/>
      <w:color w:val="000000"/>
      <w:sz w:val="20"/>
      <w:szCs w:val="20"/>
      <w:u w:val="none"/>
    </w:rPr>
  </w:style>
  <w:style w:type="character" w:customStyle="1" w:styleId="925">
    <w:name w:val="样式 标题 4h4H4Fab-4T5Ref Heading 1rh1Heading sqlsect 1.2.3.... Char Char"/>
    <w:link w:val="129"/>
    <w:semiHidden/>
    <w:qFormat/>
    <w:uiPriority w:val="0"/>
    <w:rPr>
      <w:rFonts w:ascii="微软雅黑" w:hAnsi="微软雅黑" w:eastAsia="微软雅黑"/>
      <w:b/>
      <w:bCs/>
      <w:kern w:val="2"/>
      <w:sz w:val="24"/>
      <w:szCs w:val="28"/>
    </w:rPr>
  </w:style>
  <w:style w:type="character" w:customStyle="1" w:styleId="926">
    <w:name w:val="h Char Char"/>
    <w:qFormat/>
    <w:uiPriority w:val="0"/>
    <w:rPr>
      <w:rFonts w:eastAsia="宋体"/>
      <w:kern w:val="2"/>
      <w:sz w:val="18"/>
      <w:lang w:val="en-US" w:eastAsia="zh-CN" w:bidi="ar-SA"/>
    </w:rPr>
  </w:style>
  <w:style w:type="character" w:customStyle="1" w:styleId="927">
    <w:name w:val="仿宋正文 Char Char"/>
    <w:link w:val="140"/>
    <w:semiHidden/>
    <w:qFormat/>
    <w:uiPriority w:val="0"/>
    <w:rPr>
      <w:rFonts w:ascii="仿宋_GB2312" w:eastAsia="仿宋_GB2312"/>
      <w:kern w:val="2"/>
      <w:sz w:val="24"/>
      <w:lang w:val="en-US" w:eastAsia="zh-CN" w:bidi="ar-SA"/>
    </w:rPr>
  </w:style>
  <w:style w:type="character" w:customStyle="1" w:styleId="928">
    <w:name w:val="正文首行缩进 Char Char Char Char Char Char"/>
    <w:qFormat/>
    <w:uiPriority w:val="0"/>
    <w:rPr>
      <w:rFonts w:ascii="宋体" w:eastAsia="宋体"/>
      <w:kern w:val="2"/>
      <w:sz w:val="24"/>
      <w:lang w:val="zh-CN" w:bidi="ar-SA"/>
    </w:rPr>
  </w:style>
  <w:style w:type="character" w:customStyle="1" w:styleId="929">
    <w:name w:val="样式 宋体"/>
    <w:qFormat/>
    <w:uiPriority w:val="0"/>
    <w:rPr>
      <w:rFonts w:ascii="宋体" w:hAnsi="宋体"/>
      <w:sz w:val="24"/>
    </w:rPr>
  </w:style>
  <w:style w:type="character" w:customStyle="1" w:styleId="930">
    <w:name w:val="tw4winJump"/>
    <w:qFormat/>
    <w:uiPriority w:val="0"/>
    <w:rPr>
      <w:rFonts w:ascii="Courier New" w:hAnsi="Courier New" w:cs="Courier New"/>
      <w:color w:val="008080"/>
      <w:lang w:val="en-US" w:eastAsia="zh-CN"/>
    </w:rPr>
  </w:style>
  <w:style w:type="character" w:customStyle="1" w:styleId="931">
    <w:name w:val="标题 1 字符"/>
    <w:qFormat/>
    <w:uiPriority w:val="0"/>
    <w:rPr>
      <w:rFonts w:ascii="Arial" w:hAnsi="Arial" w:eastAsia="黑体" w:cs="Arial"/>
      <w:b/>
      <w:bCs/>
      <w:snapToGrid w:val="0"/>
      <w:kern w:val="44"/>
      <w:sz w:val="44"/>
      <w:szCs w:val="44"/>
    </w:rPr>
  </w:style>
  <w:style w:type="character" w:customStyle="1" w:styleId="932">
    <w:name w:val="style36"/>
    <w:basedOn w:val="41"/>
    <w:qFormat/>
    <w:uiPriority w:val="0"/>
    <w:rPr>
      <w:rFonts w:ascii="Arial" w:hAnsi="Arial" w:eastAsia="黑体" w:cs="Arial"/>
      <w:snapToGrid w:val="0"/>
      <w:kern w:val="0"/>
      <w:szCs w:val="21"/>
    </w:rPr>
  </w:style>
  <w:style w:type="character" w:customStyle="1" w:styleId="933">
    <w:name w:val="pt9"/>
    <w:qFormat/>
    <w:uiPriority w:val="0"/>
    <w:rPr>
      <w:rFonts w:ascii="仿宋_GB2312" w:eastAsia="微软雅黑"/>
      <w:b/>
      <w:kern w:val="2"/>
      <w:sz w:val="32"/>
      <w:szCs w:val="32"/>
      <w:lang w:val="en-US" w:eastAsia="zh-CN" w:bidi="ar-SA"/>
    </w:rPr>
  </w:style>
  <w:style w:type="character" w:customStyle="1" w:styleId="934">
    <w:name w:val="DO_NOT_TRANSLATE"/>
    <w:qFormat/>
    <w:uiPriority w:val="0"/>
    <w:rPr>
      <w:rFonts w:ascii="Courier New" w:hAnsi="Courier New" w:cs="Courier New"/>
      <w:color w:val="800000"/>
      <w:lang w:val="en-US" w:eastAsia="zh-CN"/>
    </w:rPr>
  </w:style>
  <w:style w:type="character" w:customStyle="1" w:styleId="935">
    <w:name w:val="标书1 Char1"/>
    <w:qFormat/>
    <w:uiPriority w:val="0"/>
    <w:rPr>
      <w:rFonts w:eastAsia="宋体"/>
      <w:b/>
      <w:bCs/>
      <w:kern w:val="44"/>
      <w:sz w:val="44"/>
      <w:szCs w:val="44"/>
      <w:lang w:val="en-US" w:eastAsia="zh-CN" w:bidi="ar-SA"/>
    </w:rPr>
  </w:style>
  <w:style w:type="character" w:customStyle="1" w:styleId="936">
    <w:name w:val="页脚 字符"/>
    <w:qFormat/>
    <w:uiPriority w:val="0"/>
    <w:rPr>
      <w:kern w:val="2"/>
      <w:sz w:val="18"/>
      <w:szCs w:val="18"/>
    </w:rPr>
  </w:style>
  <w:style w:type="character" w:customStyle="1" w:styleId="937">
    <w:name w:val="正文2 Char Char Char"/>
    <w:qFormat/>
    <w:uiPriority w:val="0"/>
    <w:rPr>
      <w:rFonts w:eastAsia="宋体"/>
      <w:kern w:val="2"/>
      <w:sz w:val="24"/>
      <w:lang w:val="en-US" w:eastAsia="zh-CN" w:bidi="ar-SA"/>
    </w:rPr>
  </w:style>
  <w:style w:type="character" w:customStyle="1" w:styleId="938">
    <w:name w:val="Char Char21"/>
    <w:qFormat/>
    <w:uiPriority w:val="0"/>
    <w:rPr>
      <w:rFonts w:ascii="宋体" w:hAnsi="宋体"/>
      <w:kern w:val="1"/>
      <w:sz w:val="24"/>
      <w:szCs w:val="21"/>
      <w:lang w:val="zh-CN"/>
    </w:rPr>
  </w:style>
  <w:style w:type="character" w:customStyle="1" w:styleId="939">
    <w:name w:val="样式 正文缩进 + 首行缩进:  2 字符 Char Char"/>
    <w:link w:val="141"/>
    <w:semiHidden/>
    <w:qFormat/>
    <w:uiPriority w:val="0"/>
    <w:rPr>
      <w:rFonts w:cs="宋体"/>
      <w:kern w:val="2"/>
      <w:sz w:val="24"/>
    </w:rPr>
  </w:style>
  <w:style w:type="character" w:customStyle="1" w:styleId="940">
    <w:name w:val="正文文本 字符"/>
    <w:link w:val="21"/>
    <w:semiHidden/>
    <w:qFormat/>
    <w:uiPriority w:val="0"/>
    <w:rPr>
      <w:rFonts w:ascii="宋体" w:hAnsi="Arial" w:eastAsia="宋体" w:cs="Arial"/>
      <w:snapToGrid w:val="0"/>
      <w:kern w:val="2"/>
      <w:sz w:val="24"/>
      <w:szCs w:val="21"/>
      <w:lang w:val="zh-CN" w:eastAsia="zh-CN" w:bidi="ar-SA"/>
    </w:rPr>
  </w:style>
  <w:style w:type="character" w:customStyle="1" w:styleId="941">
    <w:name w:val="gray6"/>
    <w:basedOn w:val="41"/>
    <w:qFormat/>
    <w:uiPriority w:val="0"/>
    <w:rPr>
      <w:rFonts w:ascii="Arial" w:hAnsi="Arial" w:eastAsia="黑体" w:cs="Arial"/>
      <w:snapToGrid w:val="0"/>
      <w:kern w:val="0"/>
      <w:szCs w:val="21"/>
    </w:rPr>
  </w:style>
  <w:style w:type="character" w:customStyle="1" w:styleId="942">
    <w:name w:val="hui"/>
    <w:basedOn w:val="41"/>
    <w:qFormat/>
    <w:uiPriority w:val="0"/>
    <w:rPr>
      <w:rFonts w:ascii="Arial" w:hAnsi="Arial" w:eastAsia="黑体" w:cs="Arial"/>
      <w:snapToGrid w:val="0"/>
      <w:kern w:val="0"/>
      <w:szCs w:val="21"/>
    </w:rPr>
  </w:style>
  <w:style w:type="character" w:customStyle="1" w:styleId="943">
    <w:name w:val="交叉引用"/>
    <w:qFormat/>
    <w:uiPriority w:val="0"/>
    <w:rPr>
      <w:rFonts w:ascii="Arial" w:hAnsi="Arial" w:eastAsia="黑体"/>
      <w:snapToGrid w:val="0"/>
      <w:color w:val="0000FF"/>
      <w:kern w:val="0"/>
      <w:sz w:val="20"/>
      <w:szCs w:val="21"/>
      <w:u w:val="single"/>
      <w:lang w:val="en-US" w:eastAsia="zh-CN"/>
    </w:rPr>
  </w:style>
  <w:style w:type="character" w:customStyle="1" w:styleId="944">
    <w:name w:val="正文缩进 字符1"/>
    <w:qFormat/>
    <w:uiPriority w:val="0"/>
    <w:rPr>
      <w:rFonts w:ascii="宋体" w:eastAsia="宋体"/>
      <w:snapToGrid w:val="0"/>
      <w:color w:val="000000"/>
      <w:kern w:val="28"/>
      <w:sz w:val="28"/>
      <w:lang w:val="en-US" w:eastAsia="zh-CN" w:bidi="ar-SA"/>
    </w:rPr>
  </w:style>
  <w:style w:type="character" w:customStyle="1" w:styleId="945">
    <w:name w:val="页脚 字符1"/>
    <w:qFormat/>
    <w:uiPriority w:val="0"/>
    <w:rPr>
      <w:kern w:val="2"/>
      <w:sz w:val="18"/>
      <w:szCs w:val="18"/>
    </w:rPr>
  </w:style>
  <w:style w:type="character" w:customStyle="1" w:styleId="946">
    <w:name w:val="页眉 字符1"/>
    <w:qFormat/>
    <w:uiPriority w:val="0"/>
    <w:rPr>
      <w:kern w:val="2"/>
      <w:sz w:val="18"/>
      <w:szCs w:val="18"/>
    </w:rPr>
  </w:style>
  <w:style w:type="character" w:customStyle="1" w:styleId="947">
    <w:name w:val="无间隔 Char"/>
    <w:link w:val="191"/>
    <w:semiHidden/>
    <w:qFormat/>
    <w:uiPriority w:val="0"/>
    <w:rPr>
      <w:kern w:val="2"/>
      <w:sz w:val="21"/>
      <w:szCs w:val="22"/>
    </w:rPr>
  </w:style>
  <w:style w:type="character" w:customStyle="1" w:styleId="948">
    <w:name w:val="标准文本 Char Char"/>
    <w:link w:val="618"/>
    <w:semiHidden/>
    <w:qFormat/>
    <w:uiPriority w:val="0"/>
    <w:rPr>
      <w:rFonts w:cs="宋体"/>
      <w:kern w:val="2"/>
      <w:sz w:val="24"/>
    </w:rPr>
  </w:style>
  <w:style w:type="character" w:customStyle="1" w:styleId="949">
    <w:name w:val="Char Char213"/>
    <w:qFormat/>
    <w:uiPriority w:val="0"/>
    <w:rPr>
      <w:rFonts w:eastAsia="Century Gothic"/>
      <w:b/>
      <w:bCs/>
      <w:kern w:val="44"/>
      <w:sz w:val="32"/>
      <w:szCs w:val="44"/>
      <w:lang w:val="en-US" w:eastAsia="zh-CN" w:bidi="ar-SA"/>
    </w:rPr>
  </w:style>
  <w:style w:type="character" w:customStyle="1" w:styleId="950">
    <w:name w:val="apple-style-span"/>
    <w:qFormat/>
    <w:uiPriority w:val="0"/>
    <w:rPr>
      <w:rFonts w:ascii="Arial" w:hAnsi="Arial" w:eastAsia="黑体" w:cs="Arial"/>
      <w:snapToGrid w:val="0"/>
      <w:kern w:val="0"/>
      <w:szCs w:val="21"/>
    </w:rPr>
  </w:style>
  <w:style w:type="character" w:customStyle="1" w:styleId="951">
    <w:name w:val="15"/>
    <w:qFormat/>
    <w:uiPriority w:val="0"/>
    <w:rPr>
      <w:rFonts w:hint="default" w:ascii="Calibri" w:hAnsi="Calibri"/>
      <w:color w:val="0000FF"/>
      <w:u w:val="single"/>
    </w:rPr>
  </w:style>
  <w:style w:type="character" w:customStyle="1" w:styleId="952">
    <w:name w:val="16"/>
    <w:qFormat/>
    <w:uiPriority w:val="0"/>
    <w:rPr>
      <w:rFonts w:hint="eastAsia" w:ascii="宋体" w:hAnsi="宋体" w:eastAsia="宋体"/>
      <w:color w:val="000000"/>
      <w:sz w:val="20"/>
      <w:szCs w:val="20"/>
    </w:rPr>
  </w:style>
  <w:style w:type="character" w:customStyle="1" w:styleId="953">
    <w:name w:val="edui-unclickable"/>
    <w:qFormat/>
    <w:uiPriority w:val="0"/>
    <w:rPr>
      <w:color w:val="808080"/>
    </w:rPr>
  </w:style>
  <w:style w:type="character" w:customStyle="1" w:styleId="954">
    <w:name w:val="tpc_content1"/>
    <w:qFormat/>
    <w:uiPriority w:val="0"/>
    <w:rPr>
      <w:sz w:val="20"/>
      <w:szCs w:val="20"/>
    </w:rPr>
  </w:style>
  <w:style w:type="character" w:customStyle="1" w:styleId="955">
    <w:name w:val="正文文本缩进 字符"/>
    <w:qFormat/>
    <w:uiPriority w:val="0"/>
    <w:rPr>
      <w:rFonts w:ascii="Century Gothic" w:hAnsi="Century Gothic" w:eastAsia="Century Gothic"/>
      <w:kern w:val="2"/>
      <w:sz w:val="24"/>
      <w:lang w:val="en-US" w:eastAsia="zh-CN" w:bidi="ar-SA"/>
    </w:rPr>
  </w:style>
  <w:style w:type="character" w:customStyle="1" w:styleId="956">
    <w:name w:val="正文文本 2 字符"/>
    <w:qFormat/>
    <w:uiPriority w:val="0"/>
    <w:rPr>
      <w:rFonts w:ascii="Arial" w:hAnsi="Arial" w:eastAsia="宋体"/>
      <w:kern w:val="2"/>
      <w:sz w:val="24"/>
      <w:szCs w:val="24"/>
      <w:lang w:val="en-US" w:eastAsia="zh-CN" w:bidi="ar-SA"/>
    </w:rPr>
  </w:style>
  <w:style w:type="character" w:customStyle="1" w:styleId="957">
    <w:name w:val="edui-clickable2"/>
    <w:qFormat/>
    <w:uiPriority w:val="0"/>
    <w:rPr>
      <w:color w:val="0000FF"/>
      <w:u w:val="single"/>
    </w:rPr>
  </w:style>
  <w:style w:type="character" w:customStyle="1" w:styleId="958">
    <w:name w:val="style1"/>
    <w:qFormat/>
    <w:uiPriority w:val="0"/>
    <w:rPr>
      <w:rFonts w:ascii="Arial" w:hAnsi="Arial" w:eastAsia="黑体" w:cs="Arial"/>
      <w:snapToGrid w:val="0"/>
      <w:kern w:val="0"/>
      <w:szCs w:val="21"/>
    </w:rPr>
  </w:style>
  <w:style w:type="character" w:customStyle="1" w:styleId="959">
    <w:name w:val="zbggtop11 style5"/>
    <w:qFormat/>
    <w:uiPriority w:val="0"/>
    <w:rPr>
      <w:rFonts w:ascii="Arial" w:hAnsi="Arial" w:eastAsia="黑体" w:cs="Arial"/>
      <w:snapToGrid w:val="0"/>
      <w:kern w:val="0"/>
      <w:szCs w:val="21"/>
    </w:rPr>
  </w:style>
  <w:style w:type="character" w:customStyle="1" w:styleId="960">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61">
    <w:name w:val="bulletintext1"/>
    <w:qFormat/>
    <w:uiPriority w:val="0"/>
    <w:rPr>
      <w:color w:val="000000"/>
      <w:sz w:val="18"/>
    </w:rPr>
  </w:style>
  <w:style w:type="character" w:customStyle="1" w:styleId="962">
    <w:name w:val="ksfind_class_select1"/>
    <w:basedOn w:val="41"/>
    <w:qFormat/>
    <w:uiPriority w:val="0"/>
    <w:rPr>
      <w:color w:val="000000"/>
      <w:shd w:val="clear" w:color="auto" w:fill="EFD200"/>
    </w:rPr>
  </w:style>
  <w:style w:type="character" w:customStyle="1" w:styleId="963">
    <w:name w:val="font71"/>
    <w:basedOn w:val="4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character" w:customStyle="1" w:styleId="965">
    <w:name w:val="NormalCharacter"/>
    <w:link w:val="633"/>
    <w:semiHidden/>
    <w:qFormat/>
    <w:uiPriority w:val="0"/>
    <w:rPr>
      <w:rFonts w:ascii="仿宋_GB2312" w:hAnsi="Calibri" w:eastAsia="仿宋_GB2312" w:cs="黑体"/>
      <w:b/>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49"/>
    <customShpInfo spid="_x0000_s1025"/>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66</Pages>
  <Words>11775</Words>
  <Characters>13019</Characters>
  <Lines>221</Lines>
  <Paragraphs>62</Paragraphs>
  <TotalTime>4</TotalTime>
  <ScaleCrop>false</ScaleCrop>
  <LinksUpToDate>false</LinksUpToDate>
  <CharactersWithSpaces>13322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2024-06-03T17:51:00Z</dcterms:created>
  <dc:creator>玥</dc:creator>
  <cp:lastModifiedBy>陆潇潇卍</cp:lastModifiedBy>
  <cp:lastPrinted>2025-03-18T17:33:00Z</cp:lastPrinted>
  <dcterms:modified xsi:type="dcterms:W3CDTF">2025-03-19T02:18:10Z</dcterms:modified>
  <dc:title>毛伟伟</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33200cfb27854da0936921f5b4da102e</vt:lpwstr>
  </property>
  <property fmtid="{D5CDD505-2E9C-101B-9397-08002B2CF9AE}" pid="5" name="woTemplateTypoMode">
    <vt:lpwstr>web</vt:lpwstr>
  </property>
  <property fmtid="{D5CDD505-2E9C-101B-9397-08002B2CF9AE}" pid="6" name="woTemplate">
    <vt:r8>1</vt:r8>
  </property>
  <property fmtid="{D5CDD505-2E9C-101B-9397-08002B2CF9AE}" pid="7" name="commondata">
    <vt:lpwstr>eyJoZGlkIjoiNGU5ODg1NGI0ZWZiYjAwOTJmYmI2ZWZlZDA3ZjA5NTUifQ==</vt:lpwstr>
  </property>
  <property fmtid="{D5CDD505-2E9C-101B-9397-08002B2CF9AE}" pid="8" name="KSOTemplateDocerSaveRecord">
    <vt:lpwstr>eyJoZGlkIjoiYzI1ZThlYmQzMDVmNTM4NGE4M2FiNTkwOTAwNDI5MjkiLCJ1c2VySWQiOiIyNzMyMDk0NzkifQ==</vt:lpwstr>
  </property>
</Properties>
</file>