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4464517">
      <w:pPr>
        <w:spacing w:line="360" w:lineRule="auto"/>
        <w:jc w:val="center"/>
        <w:rPr>
          <w:rFonts w:hint="eastAsia" w:ascii="仿宋" w:hAnsi="仿宋" w:eastAsia="仿宋" w:cs="仿宋"/>
          <w:b/>
          <w:color w:val="000000"/>
          <w:sz w:val="24"/>
        </w:rPr>
      </w:pPr>
    </w:p>
    <w:p w14:paraId="56D54EF5">
      <w:pPr>
        <w:adjustRightInd/>
        <w:spacing w:line="360" w:lineRule="auto"/>
        <w:jc w:val="center"/>
        <w:rPr>
          <w:rFonts w:hint="eastAsia" w:ascii="宋体" w:hAnsi="宋体" w:eastAsia="宋体" w:cs="宋体"/>
          <w:b/>
          <w:bCs/>
          <w:sz w:val="52"/>
          <w:szCs w:val="52"/>
          <w:lang w:eastAsia="zh-CN"/>
        </w:rPr>
      </w:pPr>
      <w:r>
        <w:rPr>
          <w:rFonts w:hint="eastAsia" w:ascii="宋体" w:hAnsi="宋体" w:cs="宋体"/>
          <w:b/>
          <w:bCs/>
          <w:sz w:val="52"/>
          <w:szCs w:val="52"/>
          <w:lang w:eastAsia="zh-CN"/>
        </w:rPr>
        <w:t>杭州市萧山区中医院PRP技术服务采购项目</w:t>
      </w:r>
    </w:p>
    <w:p w14:paraId="5042F168">
      <w:pPr>
        <w:adjustRightInd/>
        <w:spacing w:line="360" w:lineRule="auto"/>
        <w:jc w:val="center"/>
        <w:rPr>
          <w:rFonts w:hint="eastAsia" w:ascii="宋体" w:hAnsi="宋体" w:cs="宋体"/>
          <w:b/>
          <w:bCs/>
          <w:sz w:val="72"/>
          <w:szCs w:val="72"/>
        </w:rPr>
      </w:pPr>
      <w:r>
        <w:rPr>
          <w:rFonts w:hint="eastAsia" w:ascii="宋体" w:hAnsi="宋体" w:cs="宋体"/>
          <w:b/>
          <w:bCs/>
          <w:sz w:val="72"/>
          <w:szCs w:val="72"/>
        </w:rPr>
        <w:t>交易文件</w:t>
      </w:r>
    </w:p>
    <w:p w14:paraId="33340BE8">
      <w:pPr>
        <w:pStyle w:val="3"/>
        <w:rPr>
          <w:rFonts w:hint="eastAsia" w:ascii="宋体" w:hAnsi="宋体" w:eastAsia="宋体" w:cs="宋体"/>
        </w:rPr>
      </w:pPr>
    </w:p>
    <w:p w14:paraId="6EB9970C">
      <w:pPr>
        <w:spacing w:line="480" w:lineRule="exact"/>
        <w:jc w:val="center"/>
        <w:rPr>
          <w:rFonts w:hint="eastAsia" w:ascii="宋体" w:hAnsi="宋体" w:cs="宋体"/>
          <w:bCs/>
          <w:color w:val="000000"/>
          <w:sz w:val="24"/>
        </w:rPr>
      </w:pPr>
      <w:r>
        <w:rPr>
          <w:rFonts w:hint="eastAsia" w:ascii="宋体" w:hAnsi="宋体" w:cs="宋体"/>
          <w:sz w:val="30"/>
          <w:szCs w:val="30"/>
        </w:rPr>
        <w:t>交易编号:XS</w:t>
      </w:r>
      <w:r>
        <w:rPr>
          <w:rFonts w:hint="eastAsia" w:ascii="宋体" w:hAnsi="宋体" w:cs="宋体"/>
          <w:sz w:val="30"/>
          <w:szCs w:val="30"/>
          <w:lang w:val="en-US" w:eastAsia="zh-CN"/>
        </w:rPr>
        <w:t>ZYY</w:t>
      </w:r>
      <w:r>
        <w:rPr>
          <w:rFonts w:hint="eastAsia" w:ascii="宋体" w:hAnsi="宋体" w:cs="宋体"/>
          <w:sz w:val="30"/>
          <w:szCs w:val="30"/>
        </w:rPr>
        <w:t>2025-001</w:t>
      </w:r>
    </w:p>
    <w:p w14:paraId="60E4AA68">
      <w:pPr>
        <w:snapToGrid w:val="0"/>
        <w:spacing w:line="360" w:lineRule="auto"/>
        <w:jc w:val="center"/>
        <w:rPr>
          <w:rFonts w:hint="eastAsia" w:ascii="宋体" w:hAnsi="宋体" w:cs="宋体"/>
          <w:sz w:val="32"/>
          <w:szCs w:val="32"/>
        </w:rPr>
      </w:pPr>
    </w:p>
    <w:p w14:paraId="3F6A4C25">
      <w:pPr>
        <w:pStyle w:val="3"/>
        <w:jc w:val="both"/>
        <w:rPr>
          <w:rFonts w:hint="eastAsia" w:ascii="宋体" w:hAnsi="宋体" w:eastAsia="宋体" w:cs="宋体"/>
          <w:color w:val="auto"/>
          <w:sz w:val="32"/>
          <w:szCs w:val="32"/>
        </w:rPr>
      </w:pPr>
    </w:p>
    <w:p w14:paraId="6BF804A6">
      <w:pPr>
        <w:rPr>
          <w:rFonts w:hint="eastAsia" w:ascii="宋体" w:hAnsi="宋体" w:cs="宋体"/>
          <w:sz w:val="32"/>
          <w:szCs w:val="32"/>
        </w:rPr>
      </w:pPr>
    </w:p>
    <w:p w14:paraId="24D75303">
      <w:pPr>
        <w:pStyle w:val="61"/>
        <w:ind w:firstLine="640"/>
        <w:rPr>
          <w:rFonts w:hint="eastAsia" w:cs="宋体"/>
          <w:sz w:val="32"/>
          <w:szCs w:val="32"/>
        </w:rPr>
      </w:pPr>
    </w:p>
    <w:p w14:paraId="7398538F">
      <w:pPr>
        <w:pStyle w:val="61"/>
        <w:ind w:firstLine="640"/>
        <w:rPr>
          <w:rFonts w:hint="eastAsia" w:cs="宋体"/>
          <w:sz w:val="32"/>
          <w:szCs w:val="32"/>
        </w:rPr>
      </w:pPr>
    </w:p>
    <w:p w14:paraId="35CA7B01">
      <w:pPr>
        <w:pStyle w:val="61"/>
        <w:ind w:firstLine="640"/>
        <w:rPr>
          <w:rFonts w:hint="eastAsia" w:cs="宋体"/>
          <w:sz w:val="32"/>
          <w:szCs w:val="32"/>
        </w:rPr>
      </w:pPr>
    </w:p>
    <w:p w14:paraId="33DD9820">
      <w:pPr>
        <w:pStyle w:val="61"/>
        <w:ind w:firstLine="640"/>
        <w:rPr>
          <w:rFonts w:hint="eastAsia" w:cs="宋体"/>
          <w:sz w:val="32"/>
          <w:szCs w:val="32"/>
        </w:rPr>
      </w:pPr>
    </w:p>
    <w:p w14:paraId="5721D765">
      <w:pPr>
        <w:pStyle w:val="61"/>
        <w:ind w:firstLine="640"/>
        <w:rPr>
          <w:rFonts w:hint="eastAsia" w:cs="宋体"/>
          <w:sz w:val="32"/>
          <w:szCs w:val="32"/>
        </w:rPr>
      </w:pPr>
    </w:p>
    <w:p w14:paraId="48511A61">
      <w:pPr>
        <w:pStyle w:val="61"/>
        <w:ind w:firstLine="640"/>
        <w:rPr>
          <w:rFonts w:hint="eastAsia" w:cs="宋体"/>
          <w:sz w:val="32"/>
          <w:szCs w:val="32"/>
        </w:rPr>
      </w:pPr>
    </w:p>
    <w:p w14:paraId="6A6DC929">
      <w:pPr>
        <w:spacing w:line="600" w:lineRule="auto"/>
        <w:rPr>
          <w:rFonts w:hint="eastAsia" w:ascii="宋体" w:hAnsi="宋体" w:cs="宋体"/>
          <w:bCs/>
          <w:sz w:val="28"/>
          <w:szCs w:val="28"/>
        </w:rPr>
      </w:pPr>
    </w:p>
    <w:p w14:paraId="10CB2681">
      <w:pPr>
        <w:pStyle w:val="32"/>
        <w:rPr>
          <w:rFonts w:hint="eastAsia" w:hAnsi="宋体" w:cs="宋体"/>
          <w:bCs/>
          <w:sz w:val="28"/>
          <w:szCs w:val="28"/>
        </w:rPr>
      </w:pPr>
    </w:p>
    <w:p w14:paraId="5C90D8F6">
      <w:pPr>
        <w:pStyle w:val="32"/>
        <w:rPr>
          <w:rFonts w:hint="eastAsia" w:hAnsi="宋体" w:cs="宋体"/>
          <w:bCs/>
          <w:sz w:val="28"/>
          <w:szCs w:val="28"/>
        </w:rPr>
      </w:pPr>
    </w:p>
    <w:p w14:paraId="3BE034C0">
      <w:pPr>
        <w:pStyle w:val="32"/>
        <w:rPr>
          <w:rFonts w:hint="eastAsia" w:hAnsi="宋体" w:cs="宋体"/>
          <w:bCs/>
          <w:sz w:val="28"/>
          <w:szCs w:val="28"/>
        </w:rPr>
      </w:pPr>
    </w:p>
    <w:p w14:paraId="23548C5C">
      <w:pPr>
        <w:spacing w:line="360" w:lineRule="auto"/>
        <w:ind w:firstLine="720" w:firstLineChars="200"/>
        <w:jc w:val="center"/>
        <w:rPr>
          <w:rFonts w:hint="eastAsia" w:ascii="宋体" w:hAnsi="宋体" w:eastAsia="宋体" w:cs="宋体"/>
          <w:bCs/>
          <w:sz w:val="36"/>
          <w:szCs w:val="36"/>
          <w:lang w:eastAsia="zh-CN"/>
        </w:rPr>
      </w:pPr>
      <w:r>
        <w:rPr>
          <w:rFonts w:hint="eastAsia" w:ascii="宋体" w:hAnsi="宋体" w:cs="宋体"/>
          <w:bCs/>
          <w:sz w:val="36"/>
          <w:szCs w:val="36"/>
          <w:lang w:eastAsia="zh-CN"/>
        </w:rPr>
        <w:t>杭州市萧山区中医院</w:t>
      </w:r>
    </w:p>
    <w:p w14:paraId="7D995A65">
      <w:pPr>
        <w:spacing w:line="360" w:lineRule="auto"/>
        <w:ind w:firstLine="720" w:firstLineChars="200"/>
        <w:jc w:val="center"/>
        <w:rPr>
          <w:rFonts w:hint="eastAsia" w:ascii="宋体" w:hAnsi="宋体" w:cs="宋体"/>
          <w:bCs/>
          <w:sz w:val="36"/>
          <w:szCs w:val="36"/>
        </w:rPr>
      </w:pPr>
      <w:r>
        <w:rPr>
          <w:rFonts w:hint="eastAsia" w:ascii="宋体" w:hAnsi="宋体" w:cs="宋体"/>
          <w:bCs/>
          <w:sz w:val="36"/>
          <w:szCs w:val="36"/>
        </w:rPr>
        <w:t>浙江翔实建设项目管理有限公司</w:t>
      </w:r>
    </w:p>
    <w:p w14:paraId="7F2DBEA3">
      <w:pPr>
        <w:snapToGrid w:val="0"/>
        <w:spacing w:line="360" w:lineRule="auto"/>
        <w:jc w:val="center"/>
        <w:rPr>
          <w:rFonts w:hint="eastAsia" w:ascii="宋体" w:hAnsi="宋体" w:cs="宋体"/>
          <w:bCs/>
          <w:sz w:val="36"/>
          <w:szCs w:val="36"/>
        </w:rPr>
      </w:pPr>
      <w:r>
        <w:rPr>
          <w:rFonts w:hint="eastAsia" w:ascii="宋体" w:hAnsi="宋体" w:cs="宋体"/>
          <w:bCs/>
          <w:sz w:val="36"/>
          <w:szCs w:val="36"/>
        </w:rPr>
        <w:t xml:space="preserve">  2025 年</w:t>
      </w:r>
      <w:r>
        <w:rPr>
          <w:rFonts w:hint="eastAsia" w:ascii="宋体" w:hAnsi="宋体" w:cs="宋体"/>
          <w:bCs/>
          <w:sz w:val="36"/>
          <w:szCs w:val="36"/>
          <w:lang w:val="en-US" w:eastAsia="zh-CN"/>
        </w:rPr>
        <w:t>4</w:t>
      </w:r>
      <w:r>
        <w:rPr>
          <w:rFonts w:hint="eastAsia" w:ascii="宋体" w:hAnsi="宋体" w:cs="宋体"/>
          <w:bCs/>
          <w:sz w:val="36"/>
          <w:szCs w:val="36"/>
        </w:rPr>
        <w:t>月</w:t>
      </w:r>
      <w:r>
        <w:rPr>
          <w:rFonts w:hint="eastAsia" w:ascii="宋体" w:hAnsi="宋体" w:cs="宋体"/>
          <w:bCs/>
          <w:sz w:val="36"/>
          <w:szCs w:val="36"/>
          <w:lang w:val="en-US" w:eastAsia="zh-CN"/>
        </w:rPr>
        <w:t>16</w:t>
      </w:r>
      <w:r>
        <w:rPr>
          <w:rFonts w:hint="eastAsia" w:ascii="宋体" w:hAnsi="宋体" w:cs="宋体"/>
          <w:bCs/>
          <w:sz w:val="36"/>
          <w:szCs w:val="36"/>
        </w:rPr>
        <w:t>日</w:t>
      </w:r>
    </w:p>
    <w:p w14:paraId="18F76D6D">
      <w:pPr>
        <w:spacing w:line="360" w:lineRule="auto"/>
        <w:rPr>
          <w:rFonts w:hint="eastAsia" w:ascii="宋体" w:hAnsi="宋体" w:cs="宋体"/>
          <w:b/>
          <w:color w:val="000000"/>
          <w:sz w:val="48"/>
          <w:szCs w:val="48"/>
        </w:rPr>
      </w:pPr>
      <w:bookmarkStart w:id="0" w:name="_Hlt67893495"/>
      <w:bookmarkEnd w:id="0"/>
    </w:p>
    <w:p w14:paraId="672DABF6">
      <w:pPr>
        <w:spacing w:line="360" w:lineRule="auto"/>
        <w:jc w:val="center"/>
        <w:rPr>
          <w:rFonts w:hint="eastAsia" w:ascii="宋体" w:hAnsi="宋体" w:cs="宋体"/>
          <w:b/>
          <w:color w:val="000000"/>
          <w:sz w:val="48"/>
          <w:szCs w:val="48"/>
        </w:rPr>
      </w:pPr>
      <w:r>
        <w:rPr>
          <w:rFonts w:hint="eastAsia" w:ascii="宋体" w:hAnsi="宋体" w:cs="宋体"/>
          <w:b/>
          <w:color w:val="000000"/>
          <w:sz w:val="48"/>
          <w:szCs w:val="48"/>
        </w:rPr>
        <w:t>目  录</w:t>
      </w:r>
    </w:p>
    <w:p w14:paraId="5E2AF380">
      <w:pPr>
        <w:spacing w:line="360" w:lineRule="auto"/>
        <w:jc w:val="center"/>
        <w:rPr>
          <w:rFonts w:hint="eastAsia" w:ascii="宋体" w:hAnsi="宋体" w:cs="宋体"/>
          <w:color w:val="000000"/>
          <w:sz w:val="32"/>
          <w:szCs w:val="32"/>
        </w:rPr>
      </w:pPr>
    </w:p>
    <w:p w14:paraId="30CC6E5C">
      <w:pPr>
        <w:spacing w:line="360" w:lineRule="auto"/>
        <w:rPr>
          <w:rFonts w:hint="eastAsia" w:ascii="宋体" w:hAnsi="宋体" w:cs="宋体"/>
          <w:color w:val="000000"/>
          <w:sz w:val="32"/>
          <w:szCs w:val="32"/>
        </w:rPr>
      </w:pPr>
    </w:p>
    <w:p w14:paraId="2DB298BD">
      <w:pPr>
        <w:spacing w:line="360" w:lineRule="auto"/>
        <w:ind w:firstLine="1280" w:firstLineChars="400"/>
        <w:rPr>
          <w:rFonts w:hint="eastAsia" w:ascii="宋体" w:hAnsi="宋体" w:cs="宋体"/>
          <w:color w:val="000000"/>
          <w:sz w:val="32"/>
          <w:szCs w:val="32"/>
        </w:rPr>
      </w:pPr>
      <w:r>
        <w:rPr>
          <w:rFonts w:hint="eastAsia" w:ascii="宋体" w:hAnsi="宋体" w:cs="宋体"/>
          <w:color w:val="000000"/>
          <w:sz w:val="32"/>
          <w:szCs w:val="32"/>
        </w:rPr>
        <w:t>第一部分      交易公告</w:t>
      </w:r>
    </w:p>
    <w:p w14:paraId="379A51EB">
      <w:pPr>
        <w:spacing w:line="360" w:lineRule="auto"/>
        <w:ind w:firstLine="1280" w:firstLineChars="400"/>
        <w:rPr>
          <w:rFonts w:hint="eastAsia" w:ascii="宋体" w:hAnsi="宋体" w:cs="宋体"/>
          <w:color w:val="000000"/>
          <w:sz w:val="32"/>
          <w:szCs w:val="32"/>
        </w:rPr>
      </w:pPr>
      <w:r>
        <w:rPr>
          <w:rFonts w:hint="eastAsia" w:ascii="宋体" w:hAnsi="宋体" w:cs="宋体"/>
          <w:color w:val="000000"/>
          <w:sz w:val="32"/>
          <w:szCs w:val="32"/>
        </w:rPr>
        <w:t>第二部分      响应人须知</w:t>
      </w:r>
    </w:p>
    <w:p w14:paraId="3645743F">
      <w:pPr>
        <w:spacing w:line="360" w:lineRule="auto"/>
        <w:ind w:firstLine="1280" w:firstLineChars="400"/>
        <w:rPr>
          <w:rFonts w:hint="eastAsia" w:ascii="宋体" w:hAnsi="宋体" w:cs="宋体"/>
          <w:color w:val="000000"/>
          <w:sz w:val="32"/>
          <w:szCs w:val="32"/>
        </w:rPr>
      </w:pPr>
      <w:r>
        <w:rPr>
          <w:rFonts w:hint="eastAsia" w:ascii="宋体" w:hAnsi="宋体" w:cs="宋体"/>
          <w:color w:val="000000"/>
          <w:sz w:val="32"/>
          <w:szCs w:val="32"/>
        </w:rPr>
        <w:t>第三部分      交易需求</w:t>
      </w:r>
    </w:p>
    <w:p w14:paraId="2189607E">
      <w:pPr>
        <w:spacing w:line="360" w:lineRule="auto"/>
        <w:ind w:firstLine="1280" w:firstLineChars="400"/>
        <w:rPr>
          <w:rFonts w:hint="eastAsia" w:ascii="宋体" w:hAnsi="宋体" w:cs="宋体"/>
          <w:color w:val="000000"/>
          <w:sz w:val="32"/>
          <w:szCs w:val="32"/>
        </w:rPr>
      </w:pPr>
      <w:r>
        <w:rPr>
          <w:rFonts w:hint="eastAsia" w:ascii="宋体" w:hAnsi="宋体" w:cs="宋体"/>
          <w:color w:val="000000"/>
          <w:sz w:val="32"/>
          <w:szCs w:val="32"/>
        </w:rPr>
        <w:t>第四部分      评标方法及评分标准</w:t>
      </w:r>
    </w:p>
    <w:p w14:paraId="2E477FD1">
      <w:pPr>
        <w:spacing w:line="360" w:lineRule="auto"/>
        <w:ind w:firstLine="1280" w:firstLineChars="400"/>
        <w:rPr>
          <w:rFonts w:hint="eastAsia" w:ascii="宋体" w:hAnsi="宋体" w:cs="宋体"/>
          <w:color w:val="000000"/>
          <w:sz w:val="32"/>
          <w:szCs w:val="32"/>
        </w:rPr>
      </w:pPr>
      <w:r>
        <w:rPr>
          <w:rFonts w:hint="eastAsia" w:ascii="宋体" w:hAnsi="宋体" w:cs="宋体"/>
          <w:color w:val="000000"/>
          <w:sz w:val="32"/>
          <w:szCs w:val="32"/>
        </w:rPr>
        <w:t>第五部分      拟签订的合同文本</w:t>
      </w:r>
    </w:p>
    <w:p w14:paraId="07FF37B1">
      <w:pPr>
        <w:spacing w:line="360" w:lineRule="auto"/>
        <w:ind w:firstLine="1280" w:firstLineChars="400"/>
        <w:rPr>
          <w:rFonts w:hint="eastAsia" w:ascii="宋体" w:hAnsi="宋体" w:cs="宋体"/>
          <w:color w:val="000000"/>
          <w:sz w:val="32"/>
          <w:szCs w:val="32"/>
        </w:rPr>
      </w:pPr>
      <w:r>
        <w:rPr>
          <w:rFonts w:hint="eastAsia" w:ascii="宋体" w:hAnsi="宋体" w:cs="宋体"/>
          <w:color w:val="000000"/>
          <w:sz w:val="32"/>
          <w:szCs w:val="32"/>
        </w:rPr>
        <w:t>第六部分      应提交的有关格式范例</w:t>
      </w:r>
    </w:p>
    <w:p w14:paraId="65082EB5">
      <w:pPr>
        <w:spacing w:line="360" w:lineRule="auto"/>
        <w:ind w:firstLine="549" w:firstLineChars="229"/>
        <w:rPr>
          <w:rFonts w:hint="eastAsia" w:ascii="宋体" w:hAnsi="宋体" w:cs="宋体"/>
          <w:color w:val="000000"/>
          <w:sz w:val="24"/>
        </w:rPr>
      </w:pPr>
      <w:bookmarkStart w:id="1" w:name="_Hlt91233176"/>
      <w:bookmarkEnd w:id="1"/>
      <w:bookmarkStart w:id="2" w:name="_Toc91899869"/>
    </w:p>
    <w:p w14:paraId="05F4B272">
      <w:pPr>
        <w:spacing w:line="360" w:lineRule="auto"/>
        <w:ind w:firstLine="549" w:firstLineChars="229"/>
        <w:rPr>
          <w:rFonts w:hint="eastAsia" w:ascii="宋体" w:hAnsi="宋体" w:cs="宋体"/>
          <w:color w:val="000000"/>
          <w:sz w:val="24"/>
        </w:rPr>
      </w:pPr>
    </w:p>
    <w:p w14:paraId="176E66FB">
      <w:pPr>
        <w:spacing w:line="360" w:lineRule="auto"/>
        <w:ind w:firstLine="549" w:firstLineChars="229"/>
        <w:rPr>
          <w:rFonts w:hint="eastAsia" w:ascii="宋体" w:hAnsi="宋体" w:cs="宋体"/>
          <w:color w:val="000000"/>
          <w:sz w:val="24"/>
        </w:rPr>
      </w:pPr>
    </w:p>
    <w:p w14:paraId="01715B11">
      <w:pPr>
        <w:spacing w:line="360" w:lineRule="auto"/>
        <w:ind w:firstLine="549" w:firstLineChars="229"/>
        <w:rPr>
          <w:rFonts w:hint="eastAsia" w:ascii="宋体" w:hAnsi="宋体" w:cs="宋体"/>
          <w:color w:val="000000"/>
          <w:sz w:val="24"/>
        </w:rPr>
      </w:pPr>
    </w:p>
    <w:p w14:paraId="74BF5145">
      <w:pPr>
        <w:spacing w:line="360" w:lineRule="auto"/>
        <w:ind w:firstLine="549" w:firstLineChars="229"/>
        <w:rPr>
          <w:rFonts w:hint="eastAsia" w:ascii="宋体" w:hAnsi="宋体" w:cs="宋体"/>
          <w:color w:val="000000"/>
          <w:sz w:val="24"/>
        </w:rPr>
      </w:pPr>
    </w:p>
    <w:p w14:paraId="6A9DC9D0">
      <w:pPr>
        <w:spacing w:line="360" w:lineRule="auto"/>
        <w:ind w:firstLine="549" w:firstLineChars="229"/>
        <w:rPr>
          <w:rFonts w:hint="eastAsia" w:ascii="宋体" w:hAnsi="宋体" w:cs="宋体"/>
          <w:color w:val="000000"/>
          <w:sz w:val="24"/>
        </w:rPr>
      </w:pPr>
    </w:p>
    <w:p w14:paraId="42541EC8">
      <w:pPr>
        <w:spacing w:line="360" w:lineRule="auto"/>
        <w:ind w:firstLine="549" w:firstLineChars="229"/>
        <w:rPr>
          <w:rFonts w:hint="eastAsia" w:ascii="宋体" w:hAnsi="宋体" w:cs="宋体"/>
          <w:color w:val="000000"/>
          <w:sz w:val="24"/>
        </w:rPr>
      </w:pPr>
    </w:p>
    <w:p w14:paraId="302DBFEA">
      <w:pPr>
        <w:spacing w:line="360" w:lineRule="auto"/>
        <w:ind w:firstLine="549" w:firstLineChars="229"/>
        <w:rPr>
          <w:rFonts w:hint="eastAsia" w:ascii="宋体" w:hAnsi="宋体" w:cs="宋体"/>
          <w:color w:val="000000"/>
          <w:sz w:val="24"/>
        </w:rPr>
      </w:pPr>
    </w:p>
    <w:p w14:paraId="66284501">
      <w:pPr>
        <w:spacing w:line="360" w:lineRule="auto"/>
        <w:ind w:firstLine="549" w:firstLineChars="229"/>
        <w:rPr>
          <w:rFonts w:hint="eastAsia" w:ascii="宋体" w:hAnsi="宋体" w:cs="宋体"/>
          <w:color w:val="000000"/>
          <w:sz w:val="24"/>
        </w:rPr>
      </w:pPr>
    </w:p>
    <w:p w14:paraId="31EC1EC4">
      <w:pPr>
        <w:pStyle w:val="3"/>
        <w:rPr>
          <w:rFonts w:hint="eastAsia" w:ascii="宋体" w:hAnsi="宋体" w:eastAsia="宋体" w:cs="宋体"/>
        </w:rPr>
      </w:pPr>
      <w:bookmarkStart w:id="3" w:name="第一部分"/>
      <w:r>
        <w:rPr>
          <w:rFonts w:hint="eastAsia" w:ascii="宋体" w:hAnsi="宋体" w:eastAsia="宋体" w:cs="宋体"/>
        </w:rPr>
        <w:br w:type="page"/>
      </w:r>
      <w:bookmarkEnd w:id="2"/>
      <w:bookmarkEnd w:id="3"/>
      <w:bookmarkStart w:id="4" w:name="_Hlt74707423"/>
      <w:bookmarkEnd w:id="4"/>
      <w:bookmarkStart w:id="5" w:name="_Hlt74729822"/>
      <w:bookmarkEnd w:id="5"/>
      <w:bookmarkStart w:id="6" w:name="_Hlt74728647"/>
      <w:bookmarkEnd w:id="6"/>
      <w:bookmarkStart w:id="7" w:name="_Hlt74649545"/>
      <w:bookmarkEnd w:id="7"/>
      <w:bookmarkStart w:id="8" w:name="第二部分"/>
      <w:bookmarkStart w:id="9" w:name="_Toc91899870"/>
      <w:bookmarkStart w:id="10" w:name="_Toc91899871"/>
      <w:r>
        <w:rPr>
          <w:rFonts w:hint="eastAsia" w:ascii="宋体" w:hAnsi="宋体" w:eastAsia="宋体" w:cs="宋体"/>
        </w:rPr>
        <w:t>第一部分 交易公告</w:t>
      </w:r>
    </w:p>
    <w:p w14:paraId="4A651227">
      <w:pPr>
        <w:pBdr>
          <w:top w:val="single" w:color="auto" w:sz="4" w:space="1"/>
          <w:left w:val="single" w:color="auto" w:sz="4" w:space="4"/>
          <w:bottom w:val="single" w:color="auto" w:sz="4" w:space="1"/>
          <w:right w:val="single" w:color="auto" w:sz="4" w:space="4"/>
        </w:pBdr>
        <w:ind w:left="840"/>
        <w:rPr>
          <w:rFonts w:hint="eastAsia" w:ascii="宋体" w:hAnsi="宋体" w:cs="宋体"/>
          <w:sz w:val="24"/>
          <w:szCs w:val="28"/>
        </w:rPr>
      </w:pPr>
      <w:r>
        <w:rPr>
          <w:rFonts w:hint="eastAsia" w:ascii="宋体" w:hAnsi="宋体" w:cs="宋体"/>
          <w:sz w:val="24"/>
          <w:szCs w:val="28"/>
        </w:rPr>
        <w:t>项目概况：</w:t>
      </w:r>
    </w:p>
    <w:p w14:paraId="227650EA">
      <w:pPr>
        <w:pBdr>
          <w:top w:val="single" w:color="auto" w:sz="4" w:space="1"/>
          <w:left w:val="single" w:color="auto" w:sz="4" w:space="4"/>
          <w:bottom w:val="single" w:color="auto" w:sz="4" w:space="1"/>
          <w:right w:val="single" w:color="auto" w:sz="4" w:space="4"/>
        </w:pBdr>
        <w:ind w:left="840" w:firstLine="480" w:firstLineChars="200"/>
        <w:rPr>
          <w:rFonts w:hint="eastAsia" w:ascii="宋体" w:hAnsi="宋体" w:cs="宋体"/>
          <w:sz w:val="24"/>
          <w:szCs w:val="28"/>
        </w:rPr>
      </w:pPr>
      <w:r>
        <w:rPr>
          <w:rFonts w:hint="eastAsia" w:ascii="宋体" w:hAnsi="宋体" w:cs="宋体"/>
          <w:sz w:val="24"/>
          <w:u w:val="single"/>
          <w:lang w:eastAsia="zh-CN"/>
        </w:rPr>
        <w:t>杭州市萧山区中医院PRP技术服务采购项目</w:t>
      </w:r>
      <w:r>
        <w:rPr>
          <w:rFonts w:hint="eastAsia" w:ascii="宋体" w:hAnsi="宋体" w:cs="宋体"/>
          <w:sz w:val="24"/>
        </w:rPr>
        <w:t>的潜在供应商应在</w:t>
      </w:r>
      <w:r>
        <w:rPr>
          <w:rFonts w:hint="eastAsia" w:ascii="宋体" w:hAnsi="宋体" w:cs="宋体"/>
          <w:bCs/>
          <w:sz w:val="24"/>
        </w:rPr>
        <w:t>乐采云平台（www.lecaiyun.com）</w:t>
      </w:r>
      <w:r>
        <w:fldChar w:fldCharType="begin"/>
      </w:r>
      <w:r>
        <w:instrText xml:space="preserve"> HYPERLINK "https://www.zcygov.cn/）获取（下载）招标文件，并于2021年" </w:instrText>
      </w:r>
      <w:r>
        <w:fldChar w:fldCharType="separate"/>
      </w:r>
      <w:r>
        <w:rPr>
          <w:rFonts w:hint="eastAsia" w:ascii="宋体" w:hAnsi="宋体" w:cs="宋体"/>
          <w:sz w:val="24"/>
        </w:rPr>
        <w:t>获取（下载）交易文件，并于2025年</w:t>
      </w:r>
      <w:r>
        <w:rPr>
          <w:rFonts w:hint="eastAsia" w:ascii="宋体" w:hAnsi="宋体" w:cs="宋体"/>
          <w:sz w:val="24"/>
        </w:rPr>
        <w:fldChar w:fldCharType="end"/>
      </w:r>
      <w:r>
        <w:rPr>
          <w:rFonts w:hint="eastAsia" w:ascii="宋体" w:hAnsi="宋体" w:cs="宋体"/>
          <w:sz w:val="24"/>
          <w:u w:val="single"/>
        </w:rPr>
        <w:t xml:space="preserve"> </w:t>
      </w:r>
      <w:r>
        <w:rPr>
          <w:rFonts w:hint="eastAsia" w:ascii="宋体" w:hAnsi="宋体" w:cs="宋体"/>
          <w:sz w:val="24"/>
          <w:u w:val="single"/>
          <w:lang w:val="en-US" w:eastAsia="zh-CN"/>
        </w:rPr>
        <w:t>4</w:t>
      </w:r>
      <w:r>
        <w:rPr>
          <w:rFonts w:hint="eastAsia" w:ascii="宋体" w:hAnsi="宋体" w:cs="宋体"/>
          <w:sz w:val="24"/>
          <w:u w:val="single"/>
        </w:rPr>
        <w:t xml:space="preserve"> 月 </w:t>
      </w:r>
      <w:r>
        <w:rPr>
          <w:rFonts w:hint="eastAsia" w:ascii="宋体" w:hAnsi="宋体" w:cs="宋体"/>
          <w:sz w:val="24"/>
          <w:u w:val="single"/>
          <w:lang w:val="en-US" w:eastAsia="zh-CN"/>
        </w:rPr>
        <w:t xml:space="preserve">23 </w:t>
      </w:r>
      <w:r>
        <w:rPr>
          <w:rFonts w:hint="eastAsia" w:ascii="宋体" w:hAnsi="宋体" w:cs="宋体"/>
          <w:sz w:val="24"/>
          <w:u w:val="single"/>
        </w:rPr>
        <w:t xml:space="preserve">日 </w:t>
      </w:r>
      <w:r>
        <w:rPr>
          <w:rFonts w:hint="eastAsia" w:ascii="宋体" w:hAnsi="宋体" w:cs="宋体"/>
          <w:sz w:val="24"/>
          <w:u w:val="single"/>
          <w:lang w:val="en-US" w:eastAsia="zh-CN"/>
        </w:rPr>
        <w:t>9</w:t>
      </w:r>
      <w:r>
        <w:rPr>
          <w:rFonts w:hint="eastAsia" w:ascii="宋体" w:hAnsi="宋体" w:cs="宋体"/>
          <w:sz w:val="24"/>
          <w:u w:val="single"/>
        </w:rPr>
        <w:t xml:space="preserve"> </w:t>
      </w:r>
      <w:r>
        <w:rPr>
          <w:rFonts w:hint="eastAsia" w:ascii="宋体" w:hAnsi="宋体" w:cs="宋体"/>
          <w:bCs/>
          <w:sz w:val="24"/>
          <w:u w:val="single"/>
        </w:rPr>
        <w:t>点</w:t>
      </w:r>
      <w:r>
        <w:rPr>
          <w:rFonts w:hint="eastAsia" w:ascii="宋体" w:hAnsi="宋体" w:cs="宋体"/>
          <w:bCs/>
          <w:sz w:val="24"/>
          <w:u w:val="single"/>
          <w:lang w:val="en-US" w:eastAsia="zh-CN"/>
        </w:rPr>
        <w:t>30</w:t>
      </w:r>
      <w:r>
        <w:rPr>
          <w:rFonts w:hint="eastAsia" w:ascii="宋体" w:hAnsi="宋体" w:cs="宋体"/>
          <w:bCs/>
          <w:sz w:val="24"/>
          <w:u w:val="single"/>
        </w:rPr>
        <w:t>分00秒</w:t>
      </w:r>
      <w:r>
        <w:rPr>
          <w:rFonts w:hint="eastAsia" w:ascii="宋体" w:hAnsi="宋体" w:cs="宋体"/>
          <w:bCs/>
          <w:sz w:val="24"/>
        </w:rPr>
        <w:t>（北京时间）前</w:t>
      </w:r>
      <w:r>
        <w:rPr>
          <w:rFonts w:hint="eastAsia" w:ascii="宋体" w:hAnsi="宋体" w:cs="宋体"/>
          <w:sz w:val="24"/>
        </w:rPr>
        <w:t>递交（上传）响应文件</w:t>
      </w:r>
    </w:p>
    <w:p w14:paraId="300AE651">
      <w:pPr>
        <w:pStyle w:val="4"/>
        <w:numPr>
          <w:ilvl w:val="0"/>
          <w:numId w:val="0"/>
        </w:numPr>
        <w:rPr>
          <w:rFonts w:hint="eastAsia" w:ascii="宋体" w:hAnsi="宋体" w:eastAsia="宋体" w:cs="宋体"/>
          <w:sz w:val="24"/>
          <w:szCs w:val="28"/>
        </w:rPr>
      </w:pPr>
      <w:bookmarkStart w:id="11" w:name="_Toc35393790"/>
      <w:bookmarkStart w:id="12" w:name="_Toc28359079"/>
      <w:bookmarkStart w:id="13" w:name="_Toc28359002"/>
      <w:bookmarkStart w:id="14" w:name="_Toc35393621"/>
      <w:bookmarkStart w:id="15" w:name="_Hlk24379207"/>
      <w:r>
        <w:rPr>
          <w:rFonts w:hint="eastAsia" w:ascii="宋体" w:hAnsi="宋体" w:eastAsia="宋体" w:cs="宋体"/>
          <w:sz w:val="24"/>
          <w:szCs w:val="28"/>
        </w:rPr>
        <w:t>一、项目基本情况</w:t>
      </w:r>
      <w:bookmarkEnd w:id="11"/>
      <w:bookmarkEnd w:id="12"/>
      <w:bookmarkEnd w:id="13"/>
      <w:bookmarkEnd w:id="14"/>
    </w:p>
    <w:p w14:paraId="2D328BF1">
      <w:pPr>
        <w:spacing w:line="360" w:lineRule="auto"/>
        <w:ind w:left="420" w:leftChars="200"/>
        <w:jc w:val="left"/>
        <w:rPr>
          <w:rFonts w:hint="eastAsia" w:ascii="宋体" w:hAnsi="宋体" w:cs="宋体"/>
          <w:sz w:val="24"/>
          <w:szCs w:val="28"/>
        </w:rPr>
      </w:pPr>
      <w:r>
        <w:rPr>
          <w:rFonts w:hint="eastAsia" w:ascii="宋体" w:hAnsi="宋体" w:cs="宋体"/>
          <w:sz w:val="24"/>
          <w:szCs w:val="28"/>
        </w:rPr>
        <w:t>项目编号：XS</w:t>
      </w:r>
      <w:r>
        <w:rPr>
          <w:rFonts w:hint="eastAsia" w:ascii="宋体" w:hAnsi="宋体" w:cs="宋体"/>
          <w:sz w:val="24"/>
          <w:szCs w:val="28"/>
          <w:lang w:val="en-US" w:eastAsia="zh-CN"/>
        </w:rPr>
        <w:t>ZYY</w:t>
      </w:r>
      <w:r>
        <w:rPr>
          <w:rFonts w:hint="eastAsia" w:ascii="宋体" w:hAnsi="宋体" w:cs="宋体"/>
          <w:sz w:val="24"/>
          <w:szCs w:val="28"/>
        </w:rPr>
        <w:t xml:space="preserve">2025-001 </w:t>
      </w:r>
    </w:p>
    <w:p w14:paraId="072F6037">
      <w:pPr>
        <w:spacing w:line="360" w:lineRule="auto"/>
        <w:ind w:left="420" w:leftChars="200"/>
        <w:jc w:val="left"/>
        <w:rPr>
          <w:rFonts w:hint="eastAsia" w:ascii="宋体" w:hAnsi="宋体" w:eastAsia="宋体" w:cs="宋体"/>
          <w:sz w:val="24"/>
          <w:lang w:eastAsia="zh-CN"/>
        </w:rPr>
      </w:pPr>
      <w:r>
        <w:rPr>
          <w:rFonts w:hint="eastAsia" w:ascii="宋体" w:hAnsi="宋体" w:cs="宋体"/>
          <w:sz w:val="24"/>
          <w:szCs w:val="28"/>
        </w:rPr>
        <w:t>项目名称：</w:t>
      </w:r>
      <w:bookmarkEnd w:id="15"/>
      <w:r>
        <w:rPr>
          <w:rFonts w:hint="eastAsia" w:ascii="宋体" w:hAnsi="宋体" w:cs="宋体"/>
          <w:sz w:val="24"/>
          <w:szCs w:val="28"/>
          <w:lang w:eastAsia="zh-CN"/>
        </w:rPr>
        <w:t>杭州市萧山区中医院PRP技术服务采购项目</w:t>
      </w:r>
    </w:p>
    <w:p w14:paraId="3F8AD248">
      <w:pPr>
        <w:spacing w:line="360" w:lineRule="auto"/>
        <w:ind w:left="420" w:leftChars="200"/>
        <w:jc w:val="left"/>
        <w:rPr>
          <w:rFonts w:hint="eastAsia" w:ascii="宋体" w:hAnsi="宋体" w:cs="宋体"/>
          <w:sz w:val="24"/>
          <w:szCs w:val="28"/>
        </w:rPr>
      </w:pPr>
      <w:r>
        <w:rPr>
          <w:rFonts w:hint="eastAsia" w:ascii="宋体" w:hAnsi="宋体" w:cs="宋体"/>
          <w:sz w:val="24"/>
          <w:szCs w:val="28"/>
        </w:rPr>
        <w:t>预算金额</w:t>
      </w:r>
      <w:r>
        <w:rPr>
          <w:rFonts w:hint="eastAsia" w:ascii="宋体" w:hAnsi="宋体" w:cs="宋体"/>
          <w:sz w:val="24"/>
          <w:szCs w:val="28"/>
          <w:lang w:eastAsia="zh-CN"/>
        </w:rPr>
        <w:t>：</w:t>
      </w:r>
      <w:r>
        <w:rPr>
          <w:rFonts w:hint="eastAsia" w:ascii="宋体" w:hAnsi="宋体" w:cs="宋体"/>
          <w:sz w:val="24"/>
          <w:szCs w:val="28"/>
          <w:lang w:val="en-US" w:eastAsia="zh-CN"/>
        </w:rPr>
        <w:t>2999</w:t>
      </w:r>
      <w:r>
        <w:rPr>
          <w:rFonts w:hint="eastAsia" w:ascii="宋体" w:hAnsi="宋体" w:cs="宋体"/>
          <w:sz w:val="24"/>
          <w:szCs w:val="28"/>
        </w:rPr>
        <w:t>00元</w:t>
      </w:r>
    </w:p>
    <w:p w14:paraId="4BB1E5C1">
      <w:pPr>
        <w:spacing w:line="360" w:lineRule="auto"/>
        <w:ind w:left="420" w:leftChars="200"/>
        <w:jc w:val="left"/>
        <w:rPr>
          <w:rFonts w:hint="eastAsia" w:ascii="宋体" w:hAnsi="宋体" w:cs="宋体"/>
          <w:sz w:val="24"/>
          <w:szCs w:val="28"/>
        </w:rPr>
      </w:pPr>
      <w:r>
        <w:rPr>
          <w:rFonts w:hint="eastAsia" w:ascii="宋体" w:hAnsi="宋体" w:cs="宋体"/>
          <w:sz w:val="24"/>
          <w:szCs w:val="28"/>
        </w:rPr>
        <w:t>最高限价：</w:t>
      </w:r>
      <w:r>
        <w:rPr>
          <w:rFonts w:hint="eastAsia" w:ascii="宋体" w:hAnsi="宋体" w:cs="宋体"/>
          <w:sz w:val="24"/>
          <w:szCs w:val="28"/>
          <w:lang w:val="en-US" w:eastAsia="zh-CN"/>
        </w:rPr>
        <w:t>290</w:t>
      </w:r>
      <w:r>
        <w:rPr>
          <w:rFonts w:hint="eastAsia" w:ascii="宋体" w:hAnsi="宋体" w:cs="宋体"/>
          <w:sz w:val="24"/>
          <w:szCs w:val="28"/>
        </w:rPr>
        <w:t>000元</w:t>
      </w:r>
    </w:p>
    <w:p w14:paraId="02C7EF8A">
      <w:pPr>
        <w:spacing w:line="360" w:lineRule="auto"/>
        <w:ind w:left="420" w:leftChars="200"/>
        <w:jc w:val="left"/>
        <w:rPr>
          <w:rFonts w:hint="eastAsia" w:ascii="宋体" w:hAnsi="宋体" w:cs="宋体"/>
          <w:sz w:val="24"/>
          <w:szCs w:val="28"/>
          <w:u w:val="single"/>
        </w:rPr>
      </w:pPr>
      <w:r>
        <w:rPr>
          <w:rFonts w:hint="eastAsia" w:ascii="宋体" w:hAnsi="宋体" w:cs="宋体"/>
          <w:sz w:val="24"/>
          <w:szCs w:val="28"/>
        </w:rPr>
        <w:t>交易需求：详见交易文件</w:t>
      </w:r>
    </w:p>
    <w:p w14:paraId="4B3D2D1E">
      <w:pPr>
        <w:spacing w:line="360" w:lineRule="auto"/>
        <w:ind w:firstLine="480"/>
        <w:rPr>
          <w:rFonts w:hint="eastAsia" w:ascii="宋体" w:hAnsi="宋体" w:cs="宋体"/>
          <w:bCs/>
          <w:sz w:val="24"/>
        </w:rPr>
      </w:pPr>
      <w:r>
        <w:rPr>
          <w:rFonts w:hint="eastAsia" w:ascii="宋体" w:hAnsi="宋体" w:cs="宋体"/>
          <w:bCs/>
          <w:sz w:val="24"/>
        </w:rPr>
        <w:t>合同履约期限：</w:t>
      </w:r>
      <w:r>
        <w:rPr>
          <w:rFonts w:hint="eastAsia" w:ascii="宋体" w:hAnsi="宋体" w:cs="宋体"/>
          <w:bCs/>
          <w:sz w:val="24"/>
          <w:szCs w:val="28"/>
        </w:rPr>
        <w:t>按交易文件要求</w:t>
      </w:r>
    </w:p>
    <w:p w14:paraId="04F8A348">
      <w:pPr>
        <w:spacing w:line="360" w:lineRule="auto"/>
        <w:ind w:firstLine="480"/>
        <w:rPr>
          <w:rFonts w:hint="eastAsia" w:ascii="宋体" w:hAnsi="宋体" w:cs="宋体"/>
          <w:bCs/>
          <w:sz w:val="24"/>
        </w:rPr>
      </w:pPr>
      <w:r>
        <w:rPr>
          <w:rFonts w:hint="eastAsia" w:ascii="宋体" w:hAnsi="宋体" w:cs="宋体"/>
          <w:bCs/>
          <w:sz w:val="24"/>
        </w:rPr>
        <w:t>本项目是否接受联合体交易：</w:t>
      </w:r>
      <w:r>
        <w:rPr>
          <w:rFonts w:hint="eastAsia" w:ascii="宋体" w:hAnsi="宋体" w:cs="宋体"/>
          <w:bCs/>
          <w:kern w:val="0"/>
          <w:sz w:val="24"/>
        </w:rPr>
        <w:t>☐</w:t>
      </w:r>
      <w:r>
        <w:rPr>
          <w:rFonts w:hint="eastAsia" w:ascii="宋体" w:hAnsi="宋体" w:cs="宋体"/>
          <w:bCs/>
          <w:sz w:val="24"/>
        </w:rPr>
        <w:t>是，</w:t>
      </w:r>
      <w:r>
        <w:rPr>
          <w:rFonts w:hint="eastAsia" w:ascii="Wingdings" w:hAnsi="Wingdings" w:cs="宋体"/>
          <w:bCs/>
          <w:kern w:val="0"/>
          <w:sz w:val="24"/>
        </w:rPr>
        <w:t>þ</w:t>
      </w:r>
      <w:r>
        <w:rPr>
          <w:rFonts w:hint="eastAsia" w:ascii="宋体" w:hAnsi="宋体" w:cs="宋体"/>
          <w:bCs/>
          <w:sz w:val="24"/>
        </w:rPr>
        <w:t>否</w:t>
      </w:r>
      <w:r>
        <w:rPr>
          <w:rFonts w:hint="eastAsia" w:ascii="宋体" w:hAnsi="宋体" w:cs="宋体"/>
          <w:bCs/>
          <w:kern w:val="0"/>
          <w:sz w:val="24"/>
        </w:rPr>
        <w:t>。</w:t>
      </w:r>
    </w:p>
    <w:p w14:paraId="519CC14B">
      <w:pPr>
        <w:pStyle w:val="3"/>
        <w:ind w:firstLine="482" w:firstLineChars="200"/>
        <w:jc w:val="both"/>
        <w:rPr>
          <w:rFonts w:hint="eastAsia" w:ascii="宋体" w:hAnsi="宋体" w:eastAsia="宋体" w:cs="宋体"/>
        </w:rPr>
      </w:pPr>
      <w:r>
        <w:rPr>
          <w:rFonts w:hint="eastAsia" w:ascii="宋体" w:hAnsi="宋体" w:eastAsia="宋体" w:cs="宋体"/>
          <w:color w:val="auto"/>
          <w:sz w:val="24"/>
          <w:szCs w:val="28"/>
        </w:rPr>
        <w:t>交易方式：公开竞争</w:t>
      </w:r>
    </w:p>
    <w:p w14:paraId="05B046AC">
      <w:pPr>
        <w:pStyle w:val="4"/>
        <w:numPr>
          <w:ilvl w:val="0"/>
          <w:numId w:val="0"/>
        </w:numPr>
        <w:rPr>
          <w:rFonts w:hint="eastAsia" w:ascii="宋体" w:hAnsi="宋体" w:eastAsia="宋体" w:cs="宋体"/>
          <w:sz w:val="24"/>
          <w:szCs w:val="28"/>
        </w:rPr>
      </w:pPr>
      <w:r>
        <w:rPr>
          <w:rFonts w:hint="eastAsia" w:ascii="宋体" w:hAnsi="宋体" w:eastAsia="宋体" w:cs="宋体"/>
          <w:sz w:val="24"/>
          <w:szCs w:val="28"/>
        </w:rPr>
        <w:t>二、</w:t>
      </w:r>
      <w:bookmarkStart w:id="16" w:name="_Toc28359003"/>
      <w:bookmarkStart w:id="17" w:name="_Toc28359080"/>
      <w:bookmarkStart w:id="18" w:name="_Toc35393791"/>
      <w:bookmarkStart w:id="19" w:name="_Toc35393622"/>
      <w:r>
        <w:rPr>
          <w:rFonts w:hint="eastAsia" w:ascii="宋体" w:hAnsi="宋体" w:eastAsia="宋体" w:cs="宋体"/>
          <w:sz w:val="24"/>
          <w:szCs w:val="28"/>
        </w:rPr>
        <w:t>申请人的资格要求：</w:t>
      </w:r>
      <w:bookmarkEnd w:id="16"/>
      <w:bookmarkEnd w:id="17"/>
      <w:bookmarkEnd w:id="18"/>
      <w:bookmarkEnd w:id="19"/>
    </w:p>
    <w:p w14:paraId="5693E197">
      <w:pPr>
        <w:adjustRightInd/>
        <w:spacing w:after="120" w:line="400" w:lineRule="exact"/>
        <w:ind w:firstLine="480" w:firstLineChars="200"/>
        <w:rPr>
          <w:rFonts w:hint="eastAsia" w:ascii="宋体" w:hAnsi="宋体" w:cs="宋体"/>
          <w:snapToGrid w:val="0"/>
          <w:color w:val="000000"/>
          <w:kern w:val="28"/>
          <w:sz w:val="24"/>
          <w:szCs w:val="20"/>
        </w:rPr>
      </w:pPr>
      <w:bookmarkStart w:id="20" w:name="_Toc28359081"/>
      <w:bookmarkStart w:id="21" w:name="_Toc35393623"/>
      <w:bookmarkStart w:id="22" w:name="_Toc35393792"/>
      <w:bookmarkStart w:id="23" w:name="_Toc28359004"/>
      <w:r>
        <w:rPr>
          <w:rFonts w:hint="eastAsia" w:ascii="宋体" w:hAnsi="宋体" w:cs="宋体"/>
          <w:snapToGrid w:val="0"/>
          <w:color w:val="000000"/>
          <w:kern w:val="28"/>
          <w:sz w:val="24"/>
          <w:szCs w:val="20"/>
        </w:rPr>
        <w:t>1.具有独立承担民事责任能力的独立法人企业。</w:t>
      </w:r>
    </w:p>
    <w:p w14:paraId="02424509">
      <w:pPr>
        <w:spacing w:after="120" w:line="400" w:lineRule="exact"/>
        <w:ind w:firstLine="480" w:firstLineChars="200"/>
        <w:jc w:val="left"/>
        <w:rPr>
          <w:rFonts w:hint="eastAsia" w:ascii="宋体" w:hAnsi="宋体" w:cs="宋体"/>
          <w:snapToGrid w:val="0"/>
          <w:color w:val="000000"/>
          <w:kern w:val="28"/>
          <w:sz w:val="24"/>
          <w:szCs w:val="20"/>
        </w:rPr>
      </w:pPr>
      <w:r>
        <w:rPr>
          <w:rFonts w:hint="eastAsia" w:ascii="宋体" w:hAnsi="宋体" w:cs="宋体"/>
          <w:snapToGrid w:val="0"/>
          <w:color w:val="000000"/>
          <w:kern w:val="28"/>
          <w:sz w:val="24"/>
          <w:szCs w:val="20"/>
        </w:rPr>
        <w:t>2.具有良好的商业信誉和健全的财务会计制度；</w:t>
      </w:r>
    </w:p>
    <w:p w14:paraId="435F2251">
      <w:pPr>
        <w:spacing w:after="120" w:line="400" w:lineRule="exact"/>
        <w:ind w:firstLine="480" w:firstLineChars="200"/>
        <w:jc w:val="left"/>
        <w:rPr>
          <w:rFonts w:hint="eastAsia" w:ascii="宋体" w:hAnsi="宋体" w:cs="宋体"/>
          <w:snapToGrid w:val="0"/>
          <w:color w:val="000000"/>
          <w:kern w:val="28"/>
          <w:sz w:val="24"/>
          <w:szCs w:val="20"/>
        </w:rPr>
      </w:pPr>
      <w:r>
        <w:rPr>
          <w:rFonts w:hint="eastAsia" w:ascii="宋体" w:hAnsi="宋体" w:cs="宋体"/>
          <w:snapToGrid w:val="0"/>
          <w:color w:val="000000"/>
          <w:kern w:val="28"/>
          <w:sz w:val="24"/>
          <w:szCs w:val="20"/>
        </w:rPr>
        <w:t>3.具有履行合同所必需的设备和专业技术能力；</w:t>
      </w:r>
    </w:p>
    <w:p w14:paraId="33B4522C">
      <w:pPr>
        <w:spacing w:after="120" w:line="400" w:lineRule="exact"/>
        <w:ind w:firstLine="480" w:firstLineChars="200"/>
        <w:jc w:val="left"/>
        <w:rPr>
          <w:rFonts w:hint="eastAsia" w:ascii="宋体" w:hAnsi="宋体" w:cs="宋体"/>
          <w:snapToGrid w:val="0"/>
          <w:color w:val="000000"/>
          <w:kern w:val="28"/>
          <w:sz w:val="24"/>
          <w:szCs w:val="20"/>
        </w:rPr>
      </w:pPr>
      <w:r>
        <w:rPr>
          <w:rFonts w:hint="eastAsia" w:ascii="宋体" w:hAnsi="宋体" w:cs="宋体"/>
          <w:snapToGrid w:val="0"/>
          <w:color w:val="000000"/>
          <w:kern w:val="28"/>
          <w:sz w:val="24"/>
          <w:szCs w:val="20"/>
        </w:rPr>
        <w:t>4.具有依法缴纳税收和社会保障资金的良好记录；</w:t>
      </w:r>
    </w:p>
    <w:p w14:paraId="27C13D2D">
      <w:pPr>
        <w:spacing w:after="120" w:line="400" w:lineRule="exact"/>
        <w:ind w:firstLine="480" w:firstLineChars="200"/>
        <w:jc w:val="left"/>
        <w:rPr>
          <w:rFonts w:hint="eastAsia" w:ascii="宋体" w:hAnsi="宋体" w:cs="宋体"/>
          <w:snapToGrid w:val="0"/>
          <w:color w:val="000000"/>
          <w:kern w:val="28"/>
          <w:sz w:val="24"/>
          <w:szCs w:val="20"/>
        </w:rPr>
      </w:pPr>
      <w:r>
        <w:rPr>
          <w:rFonts w:hint="eastAsia" w:ascii="宋体" w:hAnsi="宋体" w:cs="宋体"/>
          <w:snapToGrid w:val="0"/>
          <w:color w:val="000000"/>
          <w:kern w:val="28"/>
          <w:sz w:val="24"/>
          <w:szCs w:val="20"/>
        </w:rPr>
        <w:t>5.参加交易活动前三年内，在经营活动中没有重大违法记录；</w:t>
      </w:r>
    </w:p>
    <w:p w14:paraId="3B549CFF">
      <w:pPr>
        <w:spacing w:after="120" w:line="400" w:lineRule="exact"/>
        <w:ind w:firstLine="480" w:firstLineChars="200"/>
        <w:jc w:val="left"/>
        <w:rPr>
          <w:rFonts w:hint="eastAsia" w:ascii="宋体" w:hAnsi="宋体" w:cs="宋体"/>
          <w:snapToGrid w:val="0"/>
          <w:color w:val="000000"/>
          <w:kern w:val="28"/>
          <w:sz w:val="24"/>
          <w:szCs w:val="20"/>
        </w:rPr>
      </w:pPr>
      <w:r>
        <w:rPr>
          <w:rFonts w:hint="eastAsia" w:ascii="宋体" w:hAnsi="宋体" w:cs="宋体"/>
          <w:snapToGrid w:val="0"/>
          <w:color w:val="000000"/>
          <w:kern w:val="28"/>
          <w:sz w:val="24"/>
          <w:szCs w:val="20"/>
        </w:rPr>
        <w:t>6.法律、行政法规规定的其他条件；</w:t>
      </w:r>
    </w:p>
    <w:p w14:paraId="3817BE93">
      <w:pPr>
        <w:pStyle w:val="638"/>
        <w:rPr>
          <w:rFonts w:hint="eastAsia"/>
          <w:snapToGrid w:val="0"/>
          <w:color w:val="000000"/>
          <w:kern w:val="28"/>
          <w:szCs w:val="20"/>
        </w:rPr>
      </w:pPr>
      <w:r>
        <w:rPr>
          <w:rFonts w:hint="eastAsia"/>
          <w:snapToGrid w:val="0"/>
          <w:color w:val="000000"/>
          <w:kern w:val="28"/>
          <w:szCs w:val="20"/>
        </w:rPr>
        <w:t>7.其他特定条件：无。</w:t>
      </w:r>
    </w:p>
    <w:p w14:paraId="01F6E260">
      <w:pPr>
        <w:pStyle w:val="4"/>
        <w:numPr>
          <w:ilvl w:val="0"/>
          <w:numId w:val="0"/>
        </w:numPr>
        <w:rPr>
          <w:rFonts w:hint="eastAsia" w:ascii="宋体" w:hAnsi="宋体" w:eastAsia="宋体" w:cs="宋体"/>
          <w:sz w:val="24"/>
          <w:szCs w:val="28"/>
        </w:rPr>
      </w:pPr>
      <w:r>
        <w:rPr>
          <w:rFonts w:hint="eastAsia" w:ascii="宋体" w:hAnsi="宋体" w:eastAsia="宋体" w:cs="宋体"/>
          <w:sz w:val="24"/>
          <w:szCs w:val="28"/>
        </w:rPr>
        <w:t>三、获取</w:t>
      </w:r>
      <w:bookmarkEnd w:id="20"/>
      <w:bookmarkEnd w:id="21"/>
      <w:bookmarkEnd w:id="22"/>
      <w:bookmarkEnd w:id="23"/>
      <w:r>
        <w:rPr>
          <w:rFonts w:hint="eastAsia" w:ascii="宋体" w:hAnsi="宋体" w:eastAsia="宋体" w:cs="宋体"/>
          <w:sz w:val="24"/>
          <w:szCs w:val="28"/>
        </w:rPr>
        <w:t>交易文件</w:t>
      </w:r>
    </w:p>
    <w:p w14:paraId="77572F99">
      <w:pPr>
        <w:spacing w:line="360" w:lineRule="auto"/>
        <w:ind w:firstLine="482" w:firstLineChars="200"/>
        <w:rPr>
          <w:rFonts w:hint="eastAsia" w:ascii="宋体" w:hAnsi="宋体" w:cs="宋体"/>
          <w:sz w:val="24"/>
        </w:rPr>
      </w:pPr>
      <w:bookmarkStart w:id="24" w:name="_Toc28359082"/>
      <w:bookmarkStart w:id="25" w:name="_Toc28359005"/>
      <w:bookmarkStart w:id="26" w:name="_Toc35393793"/>
      <w:bookmarkStart w:id="27" w:name="_Toc35393624"/>
      <w:r>
        <w:rPr>
          <w:rFonts w:hint="eastAsia" w:ascii="宋体" w:hAnsi="宋体" w:cs="宋体"/>
          <w:b/>
          <w:sz w:val="24"/>
        </w:rPr>
        <w:t>时间：</w:t>
      </w:r>
      <w:r>
        <w:rPr>
          <w:rFonts w:hint="eastAsia" w:ascii="宋体" w:hAnsi="宋体" w:cs="宋体"/>
          <w:sz w:val="24"/>
        </w:rPr>
        <w:t>/至</w:t>
      </w:r>
      <w:r>
        <w:rPr>
          <w:rFonts w:hint="eastAsia" w:ascii="宋体" w:hAnsi="宋体" w:cs="宋体"/>
          <w:sz w:val="24"/>
          <w:u w:val="single"/>
        </w:rPr>
        <w:t xml:space="preserve"> 2025年</w:t>
      </w:r>
      <w:r>
        <w:rPr>
          <w:rFonts w:hint="eastAsia" w:ascii="宋体" w:hAnsi="宋体" w:cs="宋体"/>
          <w:sz w:val="24"/>
          <w:u w:val="single"/>
          <w:lang w:val="en-US" w:eastAsia="zh-CN"/>
        </w:rPr>
        <w:t>4</w:t>
      </w:r>
      <w:r>
        <w:rPr>
          <w:rFonts w:hint="eastAsia" w:ascii="宋体" w:hAnsi="宋体" w:cs="宋体"/>
          <w:sz w:val="24"/>
          <w:u w:val="single"/>
        </w:rPr>
        <w:t>月</w:t>
      </w:r>
      <w:r>
        <w:rPr>
          <w:rFonts w:hint="eastAsia" w:ascii="宋体" w:hAnsi="宋体" w:cs="宋体"/>
          <w:sz w:val="24"/>
          <w:u w:val="single"/>
          <w:lang w:val="en-US" w:eastAsia="zh-CN"/>
        </w:rPr>
        <w:t>23</w:t>
      </w:r>
      <w:r>
        <w:rPr>
          <w:rFonts w:hint="eastAsia" w:ascii="宋体" w:hAnsi="宋体" w:cs="宋体"/>
          <w:sz w:val="24"/>
          <w:u w:val="single"/>
        </w:rPr>
        <w:t>日</w:t>
      </w:r>
      <w:r>
        <w:rPr>
          <w:rFonts w:hint="eastAsia" w:ascii="宋体" w:hAnsi="宋体" w:cs="宋体"/>
          <w:sz w:val="24"/>
        </w:rPr>
        <w:t>，每天上午00:00至12:00 ，下午12:00至23:59（北京时间，线上获取法定节假日均可，线下获取文件法定节假日除外）</w:t>
      </w:r>
    </w:p>
    <w:p w14:paraId="66C9FFA9">
      <w:pPr>
        <w:spacing w:line="360" w:lineRule="auto"/>
        <w:ind w:firstLine="482" w:firstLineChars="200"/>
        <w:rPr>
          <w:rFonts w:hint="eastAsia" w:ascii="宋体" w:hAnsi="宋体" w:cs="宋体"/>
          <w:sz w:val="24"/>
        </w:rPr>
      </w:pPr>
      <w:r>
        <w:rPr>
          <w:rFonts w:hint="eastAsia" w:ascii="宋体" w:hAnsi="宋体" w:cs="宋体"/>
          <w:b/>
          <w:sz w:val="24"/>
        </w:rPr>
        <w:t>地点（网址）：</w:t>
      </w:r>
      <w:r>
        <w:rPr>
          <w:rFonts w:hint="eastAsia" w:ascii="宋体" w:hAnsi="宋体" w:cs="宋体"/>
          <w:bCs/>
          <w:sz w:val="24"/>
        </w:rPr>
        <w:t xml:space="preserve">乐采云平台（www.lecaiyun.com） </w:t>
      </w:r>
    </w:p>
    <w:p w14:paraId="6E61E9B5">
      <w:pPr>
        <w:spacing w:line="360" w:lineRule="auto"/>
        <w:ind w:firstLine="482" w:firstLineChars="200"/>
        <w:rPr>
          <w:rFonts w:hint="eastAsia" w:ascii="宋体" w:hAnsi="宋体" w:cs="宋体"/>
          <w:sz w:val="24"/>
        </w:rPr>
      </w:pPr>
      <w:r>
        <w:rPr>
          <w:rFonts w:hint="eastAsia" w:ascii="宋体" w:hAnsi="宋体" w:cs="宋体"/>
          <w:b/>
          <w:sz w:val="24"/>
        </w:rPr>
        <w:t>方式：</w:t>
      </w:r>
      <w:r>
        <w:rPr>
          <w:rFonts w:hint="eastAsia" w:ascii="宋体" w:hAnsi="宋体" w:cs="宋体"/>
          <w:bCs/>
          <w:sz w:val="24"/>
        </w:rPr>
        <w:t>供应商登录乐采云平台（www.lecaiyun.com）在线申请获取交易文件</w:t>
      </w:r>
      <w:r>
        <w:rPr>
          <w:rFonts w:hint="eastAsia" w:ascii="宋体" w:hAnsi="宋体" w:cs="宋体"/>
          <w:sz w:val="24"/>
        </w:rPr>
        <w:t xml:space="preserve">（进入“项目交易”应用，在获取交易文件菜单中选择项目，申请获取交易文件）。 </w:t>
      </w:r>
    </w:p>
    <w:p w14:paraId="3D4FB380">
      <w:pPr>
        <w:spacing w:line="360" w:lineRule="auto"/>
        <w:ind w:firstLine="482" w:firstLineChars="200"/>
        <w:rPr>
          <w:rFonts w:hint="eastAsia"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14:paraId="35A5FAF6">
      <w:pPr>
        <w:pStyle w:val="4"/>
        <w:numPr>
          <w:ilvl w:val="0"/>
          <w:numId w:val="0"/>
        </w:numPr>
        <w:rPr>
          <w:rFonts w:hint="eastAsia" w:ascii="宋体" w:hAnsi="宋体" w:eastAsia="宋体" w:cs="宋体"/>
          <w:sz w:val="24"/>
          <w:szCs w:val="28"/>
        </w:rPr>
      </w:pPr>
      <w:r>
        <w:rPr>
          <w:rFonts w:hint="eastAsia" w:ascii="宋体" w:hAnsi="宋体" w:eastAsia="宋体" w:cs="宋体"/>
          <w:sz w:val="24"/>
          <w:szCs w:val="28"/>
        </w:rPr>
        <w:t>四、提交</w:t>
      </w:r>
      <w:bookmarkEnd w:id="24"/>
      <w:bookmarkEnd w:id="25"/>
      <w:r>
        <w:rPr>
          <w:rFonts w:hint="eastAsia" w:ascii="宋体" w:hAnsi="宋体" w:eastAsia="宋体" w:cs="宋体"/>
          <w:sz w:val="24"/>
          <w:szCs w:val="28"/>
        </w:rPr>
        <w:t>响应文件截止时间、交易时间和地点</w:t>
      </w:r>
      <w:bookmarkEnd w:id="26"/>
      <w:bookmarkEnd w:id="27"/>
    </w:p>
    <w:p w14:paraId="3B997174">
      <w:pPr>
        <w:spacing w:line="360" w:lineRule="auto"/>
        <w:ind w:firstLine="482" w:firstLineChars="200"/>
        <w:rPr>
          <w:rFonts w:hint="eastAsia" w:ascii="宋体" w:hAnsi="宋体" w:cs="宋体"/>
          <w:sz w:val="24"/>
        </w:rPr>
      </w:pPr>
      <w:r>
        <w:rPr>
          <w:rFonts w:hint="eastAsia" w:ascii="宋体" w:hAnsi="宋体" w:cs="宋体"/>
          <w:b/>
          <w:sz w:val="24"/>
        </w:rPr>
        <w:t>提交响应文件截止时间：</w:t>
      </w:r>
      <w:r>
        <w:rPr>
          <w:rFonts w:hint="eastAsia" w:ascii="宋体" w:hAnsi="宋体" w:cs="宋体"/>
          <w:sz w:val="24"/>
          <w:u w:val="single"/>
        </w:rPr>
        <w:t>2025年</w:t>
      </w:r>
      <w:r>
        <w:rPr>
          <w:rFonts w:hint="eastAsia" w:ascii="宋体" w:hAnsi="宋体" w:cs="宋体"/>
          <w:sz w:val="24"/>
          <w:u w:val="single"/>
          <w:lang w:val="en-US" w:eastAsia="zh-CN"/>
        </w:rPr>
        <w:t>4</w:t>
      </w:r>
      <w:r>
        <w:rPr>
          <w:rFonts w:hint="eastAsia" w:ascii="宋体" w:hAnsi="宋体" w:cs="宋体"/>
          <w:sz w:val="24"/>
          <w:u w:val="single"/>
        </w:rPr>
        <w:t>月</w:t>
      </w:r>
      <w:r>
        <w:rPr>
          <w:rFonts w:hint="eastAsia" w:ascii="宋体" w:hAnsi="宋体" w:cs="宋体"/>
          <w:sz w:val="24"/>
          <w:u w:val="single"/>
          <w:lang w:val="en-US" w:eastAsia="zh-CN"/>
        </w:rPr>
        <w:t xml:space="preserve">23 </w:t>
      </w:r>
      <w:r>
        <w:rPr>
          <w:rFonts w:hint="eastAsia" w:ascii="宋体" w:hAnsi="宋体" w:cs="宋体"/>
          <w:sz w:val="24"/>
          <w:u w:val="single"/>
        </w:rPr>
        <w:t>日</w:t>
      </w:r>
      <w:r>
        <w:rPr>
          <w:rFonts w:hint="eastAsia" w:ascii="宋体" w:hAnsi="宋体" w:cs="宋体"/>
          <w:sz w:val="24"/>
          <w:u w:val="single"/>
          <w:lang w:val="en-US" w:eastAsia="zh-CN"/>
        </w:rPr>
        <w:t>9</w:t>
      </w:r>
      <w:r>
        <w:rPr>
          <w:rFonts w:hint="eastAsia" w:ascii="宋体" w:hAnsi="宋体" w:cs="宋体"/>
          <w:sz w:val="24"/>
          <w:u w:val="single"/>
        </w:rPr>
        <w:t xml:space="preserve"> 点 </w:t>
      </w:r>
      <w:r>
        <w:rPr>
          <w:rFonts w:hint="eastAsia" w:ascii="宋体" w:hAnsi="宋体" w:cs="宋体"/>
          <w:sz w:val="24"/>
          <w:u w:val="single"/>
          <w:lang w:val="en-US" w:eastAsia="zh-CN"/>
        </w:rPr>
        <w:t>3</w:t>
      </w:r>
      <w:r>
        <w:rPr>
          <w:rFonts w:hint="eastAsia" w:ascii="宋体" w:hAnsi="宋体" w:cs="宋体"/>
          <w:sz w:val="24"/>
          <w:u w:val="single"/>
        </w:rPr>
        <w:t>0 分00 秒</w:t>
      </w:r>
      <w:r>
        <w:rPr>
          <w:rFonts w:hint="eastAsia" w:ascii="宋体" w:hAnsi="宋体" w:cs="宋体"/>
          <w:sz w:val="24"/>
        </w:rPr>
        <w:t>（北京时间）</w:t>
      </w:r>
    </w:p>
    <w:p w14:paraId="08A250ED">
      <w:pPr>
        <w:spacing w:line="360" w:lineRule="auto"/>
        <w:ind w:firstLine="482" w:firstLineChars="200"/>
        <w:rPr>
          <w:rFonts w:hint="eastAsia" w:ascii="宋体" w:hAnsi="宋体" w:cs="宋体"/>
          <w:sz w:val="24"/>
        </w:rPr>
      </w:pPr>
      <w:r>
        <w:rPr>
          <w:rFonts w:hint="eastAsia" w:ascii="宋体" w:hAnsi="宋体" w:cs="宋体"/>
          <w:b/>
          <w:sz w:val="24"/>
        </w:rPr>
        <w:t>交易时间：</w:t>
      </w:r>
      <w:r>
        <w:rPr>
          <w:rFonts w:hint="eastAsia" w:ascii="宋体" w:hAnsi="宋体" w:cs="宋体"/>
          <w:sz w:val="24"/>
          <w:u w:val="single"/>
        </w:rPr>
        <w:t>2025年</w:t>
      </w:r>
      <w:r>
        <w:rPr>
          <w:rFonts w:hint="eastAsia" w:ascii="宋体" w:hAnsi="宋体" w:cs="宋体"/>
          <w:sz w:val="24"/>
          <w:u w:val="single"/>
          <w:lang w:val="en-US" w:eastAsia="zh-CN"/>
        </w:rPr>
        <w:t>4</w:t>
      </w:r>
      <w:r>
        <w:rPr>
          <w:rFonts w:hint="eastAsia" w:ascii="宋体" w:hAnsi="宋体" w:cs="宋体"/>
          <w:sz w:val="24"/>
          <w:u w:val="single"/>
        </w:rPr>
        <w:t>月</w:t>
      </w:r>
      <w:r>
        <w:rPr>
          <w:rFonts w:hint="eastAsia" w:ascii="宋体" w:hAnsi="宋体" w:cs="宋体"/>
          <w:sz w:val="24"/>
          <w:u w:val="single"/>
          <w:lang w:val="en-US" w:eastAsia="zh-CN"/>
        </w:rPr>
        <w:t>23</w:t>
      </w:r>
      <w:r>
        <w:rPr>
          <w:rFonts w:hint="eastAsia" w:ascii="宋体" w:hAnsi="宋体" w:cs="宋体"/>
          <w:sz w:val="24"/>
          <w:u w:val="single"/>
        </w:rPr>
        <w:t xml:space="preserve">日 </w:t>
      </w:r>
      <w:r>
        <w:rPr>
          <w:rFonts w:hint="eastAsia" w:ascii="宋体" w:hAnsi="宋体" w:cs="宋体"/>
          <w:sz w:val="24"/>
          <w:u w:val="single"/>
          <w:lang w:val="en-US" w:eastAsia="zh-CN"/>
        </w:rPr>
        <w:t>9</w:t>
      </w:r>
      <w:r>
        <w:rPr>
          <w:rFonts w:hint="eastAsia" w:ascii="宋体" w:hAnsi="宋体" w:cs="宋体"/>
          <w:sz w:val="24"/>
          <w:u w:val="single"/>
        </w:rPr>
        <w:t xml:space="preserve"> 点 </w:t>
      </w:r>
      <w:r>
        <w:rPr>
          <w:rFonts w:hint="eastAsia" w:ascii="宋体" w:hAnsi="宋体" w:cs="宋体"/>
          <w:sz w:val="24"/>
          <w:u w:val="single"/>
          <w:lang w:val="en-US" w:eastAsia="zh-CN"/>
        </w:rPr>
        <w:t>3</w:t>
      </w:r>
      <w:r>
        <w:rPr>
          <w:rFonts w:hint="eastAsia" w:ascii="宋体" w:hAnsi="宋体" w:cs="宋体"/>
          <w:sz w:val="24"/>
          <w:u w:val="single"/>
        </w:rPr>
        <w:t>0  分00 秒</w:t>
      </w:r>
    </w:p>
    <w:p w14:paraId="56074925">
      <w:pPr>
        <w:spacing w:line="360" w:lineRule="auto"/>
        <w:ind w:firstLine="482" w:firstLineChars="200"/>
        <w:rPr>
          <w:rFonts w:hint="eastAsia" w:ascii="宋体" w:hAnsi="宋体" w:cs="宋体"/>
          <w:sz w:val="24"/>
        </w:rPr>
      </w:pPr>
      <w:r>
        <w:rPr>
          <w:rFonts w:hint="eastAsia" w:ascii="宋体" w:hAnsi="宋体" w:cs="宋体"/>
          <w:b/>
          <w:sz w:val="24"/>
        </w:rPr>
        <w:t>交易地点：</w:t>
      </w:r>
      <w:r>
        <w:rPr>
          <w:rFonts w:hint="eastAsia" w:ascii="宋体" w:hAnsi="宋体" w:cs="宋体"/>
          <w:bCs/>
          <w:sz w:val="24"/>
        </w:rPr>
        <w:t>乐采云平台（www.lecaiyun.com）</w:t>
      </w:r>
      <w:r>
        <w:rPr>
          <w:rFonts w:hint="eastAsia" w:ascii="宋体" w:hAnsi="宋体" w:cs="宋体"/>
          <w:b/>
          <w:sz w:val="24"/>
        </w:rPr>
        <w:t xml:space="preserve"> </w:t>
      </w:r>
      <w:r>
        <w:rPr>
          <w:rFonts w:hint="eastAsia" w:ascii="宋体" w:hAnsi="宋体" w:cs="宋体"/>
          <w:sz w:val="24"/>
        </w:rPr>
        <w:t xml:space="preserve">  </w:t>
      </w:r>
    </w:p>
    <w:p w14:paraId="708E015B">
      <w:pPr>
        <w:pStyle w:val="4"/>
        <w:numPr>
          <w:ilvl w:val="0"/>
          <w:numId w:val="0"/>
        </w:numPr>
        <w:rPr>
          <w:rFonts w:hint="eastAsia" w:ascii="宋体" w:hAnsi="宋体" w:eastAsia="宋体" w:cs="宋体"/>
          <w:sz w:val="24"/>
        </w:rPr>
      </w:pPr>
      <w:bookmarkStart w:id="28" w:name="_Toc35393626"/>
      <w:bookmarkStart w:id="29" w:name="_Toc35393795"/>
      <w:r>
        <w:rPr>
          <w:rFonts w:hint="eastAsia" w:ascii="宋体" w:hAnsi="宋体" w:eastAsia="宋体" w:cs="宋体"/>
          <w:sz w:val="24"/>
          <w:szCs w:val="28"/>
        </w:rPr>
        <w:t>五、其他补充事宜</w:t>
      </w:r>
      <w:bookmarkEnd w:id="28"/>
      <w:bookmarkEnd w:id="29"/>
      <w:bookmarkStart w:id="30" w:name="_Toc28359008"/>
      <w:bookmarkStart w:id="31" w:name="_Toc28359085"/>
      <w:bookmarkStart w:id="32" w:name="_Toc35393796"/>
      <w:bookmarkStart w:id="33" w:name="_Toc35393627"/>
    </w:p>
    <w:p w14:paraId="12D6F600">
      <w:pPr>
        <w:spacing w:line="360" w:lineRule="auto"/>
        <w:ind w:firstLine="480" w:firstLineChars="200"/>
        <w:rPr>
          <w:rFonts w:hint="eastAsia" w:ascii="宋体" w:hAnsi="宋体" w:cs="宋体"/>
          <w:sz w:val="24"/>
        </w:rPr>
      </w:pPr>
      <w:r>
        <w:rPr>
          <w:rFonts w:hint="eastAsia" w:ascii="宋体" w:hAnsi="宋体" w:cs="宋体"/>
          <w:sz w:val="24"/>
        </w:rPr>
        <w:t>1.供应商认为交易文件使自己的权益受到损害的，可以自获取交易文件之日起3个工作日内，以书面形式向采购人和采购代理机构提出质疑。</w:t>
      </w:r>
    </w:p>
    <w:p w14:paraId="5BA80DE1">
      <w:pPr>
        <w:spacing w:line="360" w:lineRule="auto"/>
        <w:ind w:firstLine="480" w:firstLineChars="200"/>
        <w:rPr>
          <w:rFonts w:hint="eastAsia" w:ascii="宋体" w:hAnsi="宋体" w:cs="宋体"/>
          <w:sz w:val="24"/>
        </w:rPr>
      </w:pPr>
      <w:r>
        <w:rPr>
          <w:rFonts w:hint="eastAsia" w:ascii="宋体" w:hAnsi="宋体" w:cs="宋体"/>
          <w:sz w:val="24"/>
        </w:rPr>
        <w:t>2.电子招投标的说明： 1）电子招投标：本项目以数据电文形式，依托“乐采云平台（www.lecaiyun.com）”进行交易活动，不接受纸质响应文件。2）投标准备：注册账号--点击“商家入驻”，进行政府采购供应商资料填写；申领CA数字证书---申领流程详见“浙江企业采购信息服务网-下载专区-电子交易客户端-CA驱动和申领流程”；安装“乐采云投标客户端”----前往“浙江企业采购信息服务网-下载专区-电子交易客户端”进行下载并安装。3）交易文件的获取：使用账号登录或者使用CA登录乐采云平台；进入“项目采购”应用，在获取交易文件菜单中选择项目，获取交易文件。4）响应文件的制作：在“乐采云投标客户端”中完成“填写基本信息”、“导入响应文件”、“标书关联”、“标书检查”、“公章”、“生成电子标书”等操作。5）采购人、采购机构将依托乐采云平台完成本项目的电子交易活动，平台不接受未按上述方式获取交易文件的供应商进行交易活动； 6）对未按上述方式获取交易文件的供应商对该文件提出的质疑，采购人或采购代理机构将不予处理；7）不提供交易文件纸质版。8）响应文件的传输递交：供应商在交易截止时间前将加密的响应文件上传至乐采云平台，还可以在交易截止时间前直接提交或者以邮政快递方式递交备份响应文件1份。备份响应文件的制作、存储、密封详见交易文件第二部分第15点—“备份响应文件”。9）响应文件的解密：供应商按照平台提示和交易文件的规定在半小时内完成在线解密。通过“乐采云平台”上传递交的响应文件无法按时解密，供应商递交了备份响应文件的，以备份响应文件为依据，否则视为响应文件撤回。通过“乐采云平台”上传递交的响应文件已按时解密的，备份响应文件自动失效。供应商仅提交备份响应文件，没有在电子交易平台传输递交响应文件的，交易无效。10）具体操作指南：详见乐采云平台“服务中心-帮助文档-项目采购-操作流程-电子招投标-政府采购项目电子交易管理操作指南-供应商”。乐采云投标客户端（下载链接：https://b.zhengcaiyun.cn/luban/category?parentId=550045&amp;childrenCode=qicaiCategory17&amp;utm=luban.luban-PC-39026.959-pc-websitegroup-navBar-front.8.c8789bc0520b11efb86dbfa49a87be0d））</w:t>
      </w:r>
    </w:p>
    <w:p w14:paraId="59294D33">
      <w:pPr>
        <w:pStyle w:val="4"/>
        <w:numPr>
          <w:ilvl w:val="0"/>
          <w:numId w:val="0"/>
        </w:numPr>
        <w:rPr>
          <w:rFonts w:hint="eastAsia" w:ascii="宋体" w:hAnsi="宋体" w:eastAsia="宋体" w:cs="宋体"/>
          <w:sz w:val="24"/>
          <w:szCs w:val="28"/>
        </w:rPr>
      </w:pPr>
      <w:r>
        <w:rPr>
          <w:rFonts w:hint="eastAsia" w:ascii="宋体" w:hAnsi="宋体" w:eastAsia="宋体" w:cs="宋体"/>
          <w:sz w:val="24"/>
          <w:szCs w:val="28"/>
        </w:rPr>
        <w:t>六、对本次招标提出询问，请按以下方式联系。</w:t>
      </w:r>
      <w:bookmarkEnd w:id="30"/>
      <w:bookmarkEnd w:id="31"/>
      <w:bookmarkEnd w:id="32"/>
      <w:bookmarkEnd w:id="33"/>
    </w:p>
    <w:p w14:paraId="20837CEA">
      <w:pPr>
        <w:widowControl/>
        <w:spacing w:line="360" w:lineRule="auto"/>
        <w:jc w:val="left"/>
        <w:rPr>
          <w:rFonts w:hint="eastAsia" w:ascii="宋体" w:hAnsi="宋体" w:cs="宋体"/>
          <w:sz w:val="24"/>
          <w:szCs w:val="28"/>
        </w:rPr>
      </w:pPr>
      <w:r>
        <w:rPr>
          <w:rFonts w:hint="eastAsia" w:ascii="宋体" w:hAnsi="宋体" w:cs="宋体"/>
          <w:sz w:val="24"/>
          <w:szCs w:val="28"/>
        </w:rPr>
        <w:t>1.交易发起人信息</w:t>
      </w:r>
    </w:p>
    <w:p w14:paraId="6D962BAF">
      <w:pPr>
        <w:spacing w:line="360" w:lineRule="auto"/>
        <w:jc w:val="left"/>
        <w:rPr>
          <w:rFonts w:hint="eastAsia" w:ascii="宋体" w:hAnsi="宋体" w:cs="宋体"/>
          <w:sz w:val="24"/>
          <w:szCs w:val="28"/>
        </w:rPr>
      </w:pPr>
      <w:r>
        <w:rPr>
          <w:rFonts w:hint="eastAsia" w:ascii="宋体" w:hAnsi="宋体" w:cs="宋体"/>
          <w:sz w:val="24"/>
          <w:szCs w:val="28"/>
        </w:rPr>
        <w:t>名 称：杭州市萧山区中医院</w:t>
      </w:r>
    </w:p>
    <w:p w14:paraId="26E70977">
      <w:pPr>
        <w:spacing w:line="360" w:lineRule="auto"/>
        <w:jc w:val="left"/>
        <w:rPr>
          <w:rFonts w:hint="eastAsia" w:ascii="宋体" w:hAnsi="宋体" w:cs="宋体"/>
          <w:sz w:val="24"/>
          <w:szCs w:val="28"/>
        </w:rPr>
      </w:pPr>
      <w:r>
        <w:rPr>
          <w:rFonts w:hint="eastAsia" w:ascii="宋体" w:hAnsi="宋体" w:cs="宋体"/>
          <w:sz w:val="24"/>
          <w:szCs w:val="28"/>
        </w:rPr>
        <w:t>地址：杭州市萧山区育才路156号</w:t>
      </w:r>
    </w:p>
    <w:p w14:paraId="06F45875">
      <w:pPr>
        <w:spacing w:line="360" w:lineRule="auto"/>
        <w:jc w:val="left"/>
        <w:rPr>
          <w:rFonts w:hint="eastAsia" w:ascii="宋体" w:hAnsi="宋体" w:cs="宋体"/>
          <w:sz w:val="24"/>
          <w:szCs w:val="28"/>
        </w:rPr>
      </w:pPr>
      <w:r>
        <w:rPr>
          <w:rFonts w:hint="eastAsia" w:ascii="宋体" w:hAnsi="宋体" w:cs="宋体"/>
          <w:sz w:val="24"/>
          <w:szCs w:val="28"/>
        </w:rPr>
        <w:t>项目联系人（询问）：徐亦生</w:t>
      </w:r>
    </w:p>
    <w:p w14:paraId="65F0B59D">
      <w:pPr>
        <w:spacing w:line="360" w:lineRule="auto"/>
        <w:jc w:val="left"/>
        <w:rPr>
          <w:rFonts w:hint="eastAsia" w:ascii="宋体" w:hAnsi="宋体" w:cs="宋体"/>
          <w:sz w:val="24"/>
          <w:szCs w:val="28"/>
        </w:rPr>
      </w:pPr>
      <w:r>
        <w:rPr>
          <w:rFonts w:hint="eastAsia" w:ascii="宋体" w:hAnsi="宋体" w:cs="宋体"/>
          <w:sz w:val="24"/>
          <w:szCs w:val="28"/>
        </w:rPr>
        <w:t>项目联系方式（询问）：0571-83812050</w:t>
      </w:r>
    </w:p>
    <w:p w14:paraId="5E744025">
      <w:pPr>
        <w:widowControl/>
        <w:spacing w:line="360" w:lineRule="auto"/>
        <w:jc w:val="left"/>
        <w:rPr>
          <w:rFonts w:hint="eastAsia" w:ascii="宋体" w:hAnsi="宋体" w:cs="宋体"/>
          <w:sz w:val="24"/>
          <w:szCs w:val="28"/>
        </w:rPr>
      </w:pPr>
      <w:bookmarkStart w:id="34" w:name="_Toc28359009"/>
      <w:bookmarkStart w:id="35" w:name="_Toc28359086"/>
      <w:r>
        <w:rPr>
          <w:rFonts w:hint="eastAsia" w:ascii="宋体" w:hAnsi="宋体" w:cs="宋体"/>
          <w:sz w:val="24"/>
          <w:szCs w:val="28"/>
        </w:rPr>
        <w:t>2.交易代理机构信息</w:t>
      </w:r>
      <w:bookmarkEnd w:id="34"/>
      <w:bookmarkEnd w:id="35"/>
    </w:p>
    <w:p w14:paraId="2CCDABCD">
      <w:pPr>
        <w:widowControl/>
        <w:spacing w:line="360" w:lineRule="auto"/>
        <w:jc w:val="left"/>
        <w:rPr>
          <w:rFonts w:hint="eastAsia" w:ascii="宋体" w:hAnsi="宋体" w:cs="宋体"/>
          <w:sz w:val="24"/>
          <w:szCs w:val="28"/>
        </w:rPr>
      </w:pPr>
      <w:r>
        <w:rPr>
          <w:rFonts w:hint="eastAsia" w:ascii="宋体" w:hAnsi="宋体" w:cs="宋体"/>
          <w:sz w:val="24"/>
          <w:szCs w:val="28"/>
        </w:rPr>
        <w:t>名 称：浙江翔实建设项目管理有限公司</w:t>
      </w:r>
    </w:p>
    <w:p w14:paraId="6944A193">
      <w:pPr>
        <w:widowControl/>
        <w:spacing w:line="360" w:lineRule="auto"/>
        <w:jc w:val="left"/>
        <w:rPr>
          <w:rFonts w:hint="eastAsia" w:ascii="宋体" w:hAnsi="宋体" w:cs="宋体"/>
          <w:sz w:val="24"/>
          <w:szCs w:val="28"/>
        </w:rPr>
      </w:pPr>
      <w:r>
        <w:rPr>
          <w:rFonts w:hint="eastAsia" w:ascii="宋体" w:hAnsi="宋体" w:cs="宋体"/>
          <w:sz w:val="24"/>
          <w:szCs w:val="28"/>
        </w:rPr>
        <w:t>地址：杭州市萧山区北干街道金惠路358号汇通大厦4幢6楼</w:t>
      </w:r>
    </w:p>
    <w:p w14:paraId="08F776E5">
      <w:pPr>
        <w:widowControl/>
        <w:spacing w:line="360" w:lineRule="auto"/>
        <w:jc w:val="left"/>
        <w:rPr>
          <w:rFonts w:hint="eastAsia" w:ascii="宋体" w:hAnsi="宋体" w:cs="宋体"/>
          <w:sz w:val="24"/>
          <w:szCs w:val="28"/>
        </w:rPr>
      </w:pPr>
      <w:r>
        <w:rPr>
          <w:rFonts w:hint="eastAsia" w:ascii="宋体" w:hAnsi="宋体" w:cs="宋体"/>
          <w:sz w:val="24"/>
          <w:szCs w:val="28"/>
        </w:rPr>
        <w:t>项目联系人（询问）：韩超超</w:t>
      </w:r>
    </w:p>
    <w:p w14:paraId="1898F7A6">
      <w:pPr>
        <w:widowControl/>
        <w:spacing w:line="360" w:lineRule="auto"/>
        <w:jc w:val="left"/>
        <w:rPr>
          <w:rFonts w:hint="eastAsia" w:ascii="宋体" w:hAnsi="宋体" w:cs="宋体"/>
          <w:sz w:val="24"/>
          <w:szCs w:val="28"/>
        </w:rPr>
      </w:pPr>
      <w:r>
        <w:rPr>
          <w:rFonts w:hint="eastAsia" w:ascii="宋体" w:hAnsi="宋体" w:cs="宋体"/>
          <w:sz w:val="24"/>
          <w:szCs w:val="28"/>
        </w:rPr>
        <w:t>项目联系方式（询问）：0571-82858325</w:t>
      </w:r>
    </w:p>
    <w:p w14:paraId="3F616795">
      <w:pPr>
        <w:wordWrap w:val="0"/>
        <w:spacing w:line="360" w:lineRule="auto"/>
        <w:ind w:firstLine="480" w:firstLineChars="200"/>
        <w:jc w:val="left"/>
        <w:rPr>
          <w:rFonts w:hint="eastAsia" w:ascii="宋体" w:hAnsi="宋体" w:cs="宋体"/>
          <w:sz w:val="24"/>
        </w:rPr>
      </w:pPr>
      <w:r>
        <w:rPr>
          <w:rFonts w:hint="eastAsia" w:ascii="宋体" w:hAnsi="宋体" w:cs="宋体"/>
          <w:sz w:val="24"/>
        </w:rPr>
        <w:t>若对项目交易电子交易系统操作有疑问，可登录</w:t>
      </w:r>
      <w:r>
        <w:rPr>
          <w:rFonts w:hint="eastAsia" w:ascii="宋体" w:hAnsi="宋体" w:cs="宋体"/>
          <w:bCs/>
          <w:sz w:val="24"/>
        </w:rPr>
        <w:t>乐采云平台（www.lecaiyun.com）</w:t>
      </w:r>
      <w:r>
        <w:rPr>
          <w:rFonts w:hint="eastAsia" w:ascii="宋体" w:hAnsi="宋体" w:cs="宋体"/>
          <w:sz w:val="24"/>
        </w:rPr>
        <w:t xml:space="preserve">，点击右侧咨询小采，获取采小蜜智能服务管家帮助，或拨打政采云服务热线400-881-7190获取热线服务帮助。       </w:t>
      </w:r>
    </w:p>
    <w:p w14:paraId="16CF9586">
      <w:pPr>
        <w:spacing w:line="360" w:lineRule="auto"/>
        <w:ind w:firstLine="480" w:firstLineChars="200"/>
        <w:rPr>
          <w:rFonts w:hint="eastAsia" w:ascii="宋体" w:hAnsi="宋体" w:cs="宋体"/>
          <w:sz w:val="24"/>
        </w:rPr>
      </w:pPr>
      <w:r>
        <w:rPr>
          <w:rFonts w:hint="eastAsia" w:ascii="宋体" w:hAnsi="宋体" w:cs="宋体"/>
          <w:sz w:val="24"/>
        </w:rPr>
        <w:t>CA问题联系电话（人工）：汇信CA 400-888-4636；天谷CA 400-087-8198。</w:t>
      </w:r>
    </w:p>
    <w:p w14:paraId="34A7F9B7">
      <w:pPr>
        <w:pStyle w:val="58"/>
        <w:jc w:val="both"/>
        <w:rPr>
          <w:rFonts w:hint="eastAsia" w:ascii="宋体" w:hAnsi="宋体" w:cs="宋体"/>
          <w:lang w:val="en-US"/>
        </w:rPr>
      </w:pPr>
    </w:p>
    <w:p w14:paraId="2B23B8A0">
      <w:pPr>
        <w:pStyle w:val="3"/>
        <w:rPr>
          <w:rFonts w:hint="eastAsia" w:ascii="宋体" w:hAnsi="宋体" w:eastAsia="宋体" w:cs="宋体"/>
        </w:rPr>
      </w:pPr>
      <w:r>
        <w:rPr>
          <w:rFonts w:hint="eastAsia" w:ascii="宋体" w:hAnsi="宋体" w:eastAsia="宋体" w:cs="宋体"/>
        </w:rPr>
        <w:br w:type="page"/>
      </w:r>
      <w:r>
        <w:rPr>
          <w:rFonts w:hint="eastAsia" w:ascii="宋体" w:hAnsi="宋体" w:eastAsia="宋体" w:cs="宋体"/>
        </w:rPr>
        <w:t>第二部分</w:t>
      </w:r>
      <w:bookmarkEnd w:id="8"/>
      <w:r>
        <w:rPr>
          <w:rFonts w:hint="eastAsia" w:ascii="宋体" w:hAnsi="宋体" w:eastAsia="宋体" w:cs="宋体"/>
        </w:rPr>
        <w:t xml:space="preserve"> 响应人须知</w:t>
      </w:r>
      <w:bookmarkEnd w:id="9"/>
    </w:p>
    <w:p w14:paraId="146E8F1F">
      <w:pPr>
        <w:snapToGrid w:val="0"/>
        <w:spacing w:line="360" w:lineRule="auto"/>
        <w:jc w:val="center"/>
        <w:rPr>
          <w:rFonts w:hint="eastAsia" w:ascii="宋体" w:hAnsi="宋体" w:cs="宋体"/>
          <w:b/>
          <w:color w:val="000000"/>
          <w:sz w:val="32"/>
          <w:szCs w:val="20"/>
        </w:rPr>
      </w:pPr>
      <w:r>
        <w:rPr>
          <w:rFonts w:hint="eastAsia" w:ascii="宋体" w:hAnsi="宋体" w:cs="宋体"/>
          <w:b/>
          <w:color w:val="000000"/>
          <w:sz w:val="32"/>
          <w:szCs w:val="20"/>
        </w:rPr>
        <w:t>前附表</w:t>
      </w:r>
    </w:p>
    <w:bookmarkEnd w:id="10"/>
    <w:tbl>
      <w:tblPr>
        <w:tblStyle w:val="62"/>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559"/>
        <w:gridCol w:w="6562"/>
      </w:tblGrid>
      <w:tr w14:paraId="005B2F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70754631">
            <w:pPr>
              <w:snapToGrid w:val="0"/>
              <w:spacing w:line="360" w:lineRule="auto"/>
              <w:jc w:val="center"/>
              <w:rPr>
                <w:rFonts w:hint="eastAsia" w:ascii="宋体" w:hAnsi="宋体" w:cs="宋体"/>
                <w:b/>
                <w:color w:val="000000"/>
                <w:sz w:val="24"/>
              </w:rPr>
            </w:pPr>
            <w:bookmarkStart w:id="36" w:name="第三部分"/>
            <w:bookmarkStart w:id="37" w:name="_Toc164416483"/>
            <w:r>
              <w:rPr>
                <w:rFonts w:hint="eastAsia" w:ascii="宋体" w:hAnsi="宋体" w:cs="宋体"/>
                <w:b/>
                <w:color w:val="000000"/>
                <w:sz w:val="24"/>
              </w:rPr>
              <w:t>序号</w:t>
            </w:r>
          </w:p>
        </w:tc>
        <w:tc>
          <w:tcPr>
            <w:tcW w:w="1559" w:type="dxa"/>
            <w:tcBorders>
              <w:top w:val="single" w:color="000000" w:sz="8" w:space="0"/>
              <w:left w:val="single" w:color="auto" w:sz="4" w:space="0"/>
              <w:bottom w:val="single" w:color="000000" w:sz="8" w:space="0"/>
              <w:right w:val="single" w:color="000000" w:sz="8" w:space="0"/>
            </w:tcBorders>
            <w:vAlign w:val="center"/>
          </w:tcPr>
          <w:p w14:paraId="5E12ACE7">
            <w:pPr>
              <w:snapToGrid w:val="0"/>
              <w:spacing w:line="360" w:lineRule="auto"/>
              <w:jc w:val="center"/>
              <w:rPr>
                <w:rFonts w:hint="eastAsia" w:ascii="宋体" w:hAnsi="宋体" w:cs="宋体"/>
                <w:b/>
                <w:color w:val="000000"/>
                <w:sz w:val="24"/>
              </w:rPr>
            </w:pPr>
            <w:r>
              <w:rPr>
                <w:rFonts w:hint="eastAsia" w:ascii="宋体" w:hAnsi="宋体" w:cs="宋体"/>
                <w:b/>
                <w:color w:val="000000"/>
                <w:sz w:val="24"/>
              </w:rPr>
              <w:t>事项</w:t>
            </w:r>
          </w:p>
        </w:tc>
        <w:tc>
          <w:tcPr>
            <w:tcW w:w="6562" w:type="dxa"/>
            <w:tcBorders>
              <w:top w:val="single" w:color="000000" w:sz="8" w:space="0"/>
              <w:left w:val="single" w:color="000000" w:sz="2" w:space="0"/>
              <w:bottom w:val="single" w:color="000000" w:sz="8" w:space="0"/>
              <w:right w:val="single" w:color="000000" w:sz="8" w:space="0"/>
            </w:tcBorders>
            <w:vAlign w:val="center"/>
          </w:tcPr>
          <w:p w14:paraId="0D7FF15D">
            <w:pPr>
              <w:snapToGrid w:val="0"/>
              <w:spacing w:line="360" w:lineRule="auto"/>
              <w:jc w:val="center"/>
              <w:rPr>
                <w:rFonts w:hint="eastAsia" w:ascii="宋体" w:hAnsi="宋体" w:cs="宋体"/>
                <w:b/>
                <w:color w:val="000000"/>
                <w:sz w:val="24"/>
              </w:rPr>
            </w:pPr>
            <w:r>
              <w:rPr>
                <w:rFonts w:hint="eastAsia" w:ascii="宋体" w:hAnsi="宋体" w:cs="宋体"/>
                <w:b/>
                <w:color w:val="000000"/>
                <w:sz w:val="24"/>
              </w:rPr>
              <w:t>本项目的特别规定</w:t>
            </w:r>
          </w:p>
        </w:tc>
      </w:tr>
      <w:tr w14:paraId="6C701D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6428"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4531EDB1">
            <w:pPr>
              <w:snapToGrid w:val="0"/>
              <w:spacing w:line="360" w:lineRule="auto"/>
              <w:jc w:val="center"/>
              <w:rPr>
                <w:rFonts w:hint="eastAsia" w:ascii="宋体" w:hAnsi="宋体" w:cs="宋体"/>
                <w:color w:val="000000"/>
                <w:sz w:val="24"/>
              </w:rPr>
            </w:pPr>
            <w:r>
              <w:rPr>
                <w:rFonts w:hint="eastAsia" w:ascii="宋体" w:hAnsi="宋体" w:cs="宋体"/>
                <w:color w:val="000000"/>
                <w:sz w:val="24"/>
              </w:rPr>
              <w:t>1</w:t>
            </w:r>
          </w:p>
        </w:tc>
        <w:tc>
          <w:tcPr>
            <w:tcW w:w="1559" w:type="dxa"/>
            <w:tcBorders>
              <w:top w:val="single" w:color="000000" w:sz="8" w:space="0"/>
              <w:left w:val="single" w:color="auto" w:sz="4" w:space="0"/>
              <w:bottom w:val="single" w:color="000000" w:sz="8" w:space="0"/>
              <w:right w:val="single" w:color="000000" w:sz="8" w:space="0"/>
            </w:tcBorders>
            <w:vAlign w:val="center"/>
          </w:tcPr>
          <w:p w14:paraId="277887E7">
            <w:pPr>
              <w:snapToGrid w:val="0"/>
              <w:spacing w:line="360" w:lineRule="auto"/>
              <w:jc w:val="center"/>
              <w:rPr>
                <w:rFonts w:hint="eastAsia" w:ascii="宋体" w:hAnsi="宋体" w:cs="宋体"/>
                <w:b/>
                <w:color w:val="000000"/>
                <w:sz w:val="24"/>
              </w:rPr>
            </w:pPr>
            <w:r>
              <w:rPr>
                <w:rFonts w:hint="eastAsia" w:ascii="宋体" w:hAnsi="宋体" w:cs="宋体"/>
                <w:b/>
                <w:color w:val="000000"/>
                <w:sz w:val="24"/>
              </w:rPr>
              <w:t>报价要求</w:t>
            </w:r>
          </w:p>
        </w:tc>
        <w:tc>
          <w:tcPr>
            <w:tcW w:w="6562" w:type="dxa"/>
            <w:tcBorders>
              <w:top w:val="single" w:color="000000" w:sz="8" w:space="0"/>
              <w:left w:val="single" w:color="000000" w:sz="2" w:space="0"/>
              <w:bottom w:val="single" w:color="000000" w:sz="8" w:space="0"/>
              <w:right w:val="single" w:color="000000" w:sz="8" w:space="0"/>
            </w:tcBorders>
            <w:vAlign w:val="center"/>
          </w:tcPr>
          <w:p w14:paraId="560280A8">
            <w:pPr>
              <w:snapToGrid w:val="0"/>
              <w:spacing w:line="360" w:lineRule="auto"/>
              <w:jc w:val="left"/>
              <w:rPr>
                <w:rFonts w:hint="eastAsia" w:ascii="宋体" w:hAnsi="宋体" w:cs="宋体"/>
                <w:color w:val="000000"/>
                <w:kern w:val="0"/>
                <w:sz w:val="24"/>
                <w:lang w:val="zh-CN"/>
              </w:rPr>
            </w:pPr>
            <w:r>
              <w:rPr>
                <w:rFonts w:hint="eastAsia" w:ascii="宋体" w:hAnsi="宋体" w:cs="宋体"/>
                <w:color w:val="000000"/>
                <w:kern w:val="0"/>
                <w:sz w:val="24"/>
                <w:lang w:val="zh-CN"/>
              </w:rPr>
              <w:t>有关本项目开展所需的</w:t>
            </w:r>
            <w:r>
              <w:rPr>
                <w:rFonts w:hint="eastAsia" w:ascii="宋体" w:hAnsi="宋体" w:cs="宋体"/>
                <w:sz w:val="24"/>
              </w:rPr>
              <w:t>所有</w:t>
            </w:r>
            <w:r>
              <w:rPr>
                <w:rFonts w:hint="eastAsia" w:ascii="宋体" w:hAnsi="宋体" w:cs="宋体"/>
                <w:color w:val="000000"/>
                <w:kern w:val="0"/>
                <w:sz w:val="24"/>
                <w:lang w:val="zh-CN"/>
              </w:rPr>
              <w:t>费用均计入报价。</w:t>
            </w:r>
            <w:r>
              <w:rPr>
                <w:rFonts w:hint="eastAsia" w:ascii="宋体" w:hAnsi="宋体" w:cs="宋体"/>
                <w:color w:val="000000"/>
                <w:sz w:val="24"/>
              </w:rPr>
              <w:t>《响应（交易）一览表》是报价的唯一载体</w:t>
            </w:r>
            <w:r>
              <w:rPr>
                <w:rFonts w:hint="eastAsia" w:ascii="宋体" w:hAnsi="宋体" w:cs="宋体"/>
                <w:color w:val="000000"/>
                <w:kern w:val="0"/>
                <w:sz w:val="24"/>
                <w:lang w:val="zh-CN"/>
              </w:rPr>
              <w:t>。响应文件中价格全部采用人民币报价。交易文件未列明，而响应人认为必需的费用也需列入报价。</w:t>
            </w:r>
          </w:p>
          <w:p w14:paraId="390EA1C5">
            <w:pPr>
              <w:snapToGrid w:val="0"/>
              <w:spacing w:line="360" w:lineRule="auto"/>
              <w:jc w:val="left"/>
              <w:rPr>
                <w:rFonts w:hint="eastAsia" w:ascii="宋体" w:hAnsi="宋体" w:cs="宋体"/>
                <w:b/>
                <w:color w:val="000000"/>
                <w:kern w:val="0"/>
                <w:sz w:val="24"/>
                <w:lang w:val="zh-CN"/>
              </w:rPr>
            </w:pPr>
            <w:r>
              <w:rPr>
                <w:rFonts w:hint="eastAsia" w:ascii="宋体" w:hAnsi="宋体" w:cs="宋体"/>
                <w:b/>
                <w:color w:val="000000"/>
                <w:kern w:val="0"/>
                <w:sz w:val="24"/>
                <w:lang w:val="zh-CN"/>
              </w:rPr>
              <w:t>响应报价出现下列情形的，响应无效：</w:t>
            </w:r>
          </w:p>
          <w:p w14:paraId="0160DC42">
            <w:pPr>
              <w:snapToGrid w:val="0"/>
              <w:spacing w:line="360" w:lineRule="auto"/>
              <w:jc w:val="left"/>
              <w:rPr>
                <w:rFonts w:hint="eastAsia" w:ascii="宋体" w:hAnsi="宋体" w:cs="宋体"/>
                <w:b/>
                <w:color w:val="000000"/>
                <w:kern w:val="0"/>
                <w:sz w:val="24"/>
                <w:lang w:val="zh-CN"/>
              </w:rPr>
            </w:pPr>
            <w:r>
              <w:rPr>
                <w:rFonts w:hint="eastAsia" w:ascii="宋体" w:hAnsi="宋体" w:cs="宋体"/>
                <w:b/>
                <w:color w:val="000000"/>
                <w:sz w:val="24"/>
              </w:rPr>
              <w:t>▲</w:t>
            </w:r>
            <w:r>
              <w:rPr>
                <w:rFonts w:hint="eastAsia" w:ascii="宋体" w:hAnsi="宋体" w:cs="宋体"/>
                <w:b/>
                <w:color w:val="000000"/>
                <w:kern w:val="0"/>
                <w:sz w:val="24"/>
                <w:lang w:val="zh-CN"/>
              </w:rPr>
              <w:t>响应文件出现不是唯一的、有选择性响应报价的；</w:t>
            </w:r>
          </w:p>
          <w:p w14:paraId="7BEE93B5">
            <w:pPr>
              <w:snapToGrid w:val="0"/>
              <w:spacing w:line="360" w:lineRule="auto"/>
              <w:jc w:val="left"/>
              <w:rPr>
                <w:rFonts w:hint="eastAsia" w:ascii="宋体" w:hAnsi="宋体" w:cs="宋体"/>
                <w:color w:val="000000"/>
                <w:kern w:val="0"/>
                <w:sz w:val="24"/>
                <w:lang w:val="zh-CN"/>
              </w:rPr>
            </w:pPr>
            <w:r>
              <w:rPr>
                <w:rFonts w:hint="eastAsia" w:ascii="宋体" w:hAnsi="宋体" w:cs="宋体"/>
                <w:b/>
                <w:color w:val="000000"/>
                <w:sz w:val="24"/>
              </w:rPr>
              <w:t>▲响应报价高于本项目采购预算或者最高限价的;</w:t>
            </w:r>
          </w:p>
          <w:p w14:paraId="0AA58EC1">
            <w:pPr>
              <w:spacing w:line="360" w:lineRule="auto"/>
              <w:rPr>
                <w:rFonts w:hint="eastAsia" w:ascii="宋体" w:hAnsi="宋体" w:cs="宋体"/>
                <w:b/>
                <w:color w:val="000000"/>
                <w:sz w:val="24"/>
              </w:rPr>
            </w:pPr>
            <w:r>
              <w:rPr>
                <w:rFonts w:hint="eastAsia" w:ascii="宋体" w:hAnsi="宋体" w:cs="宋体"/>
                <w:b/>
                <w:color w:val="000000"/>
                <w:sz w:val="24"/>
              </w:rPr>
              <w:t>▲</w:t>
            </w:r>
            <w:r>
              <w:rPr>
                <w:rFonts w:hint="eastAsia" w:ascii="宋体" w:hAnsi="宋体" w:cs="宋体"/>
                <w:b/>
                <w:color w:val="000000"/>
                <w:kern w:val="0"/>
                <w:sz w:val="24"/>
              </w:rPr>
              <w:t>报价明显低于其他通过符合性审查响应人的报价，有可能影响产品质量或者不能诚信履约的，未能按要求提供书面说明或者提交相关证明材料，不能证明其报价合理性的</w:t>
            </w:r>
            <w:r>
              <w:rPr>
                <w:rFonts w:hint="eastAsia" w:ascii="宋体" w:hAnsi="宋体" w:cs="宋体"/>
                <w:b/>
                <w:color w:val="000000"/>
                <w:sz w:val="24"/>
                <w:szCs w:val="21"/>
              </w:rPr>
              <w:t>;</w:t>
            </w:r>
          </w:p>
          <w:p w14:paraId="0C6234D8">
            <w:pPr>
              <w:spacing w:line="360" w:lineRule="auto"/>
              <w:rPr>
                <w:rFonts w:hint="eastAsia" w:ascii="宋体" w:hAnsi="宋体" w:cs="宋体"/>
                <w:color w:val="000000"/>
                <w:sz w:val="24"/>
                <w:szCs w:val="21"/>
              </w:rPr>
            </w:pPr>
            <w:r>
              <w:rPr>
                <w:rFonts w:hint="eastAsia" w:ascii="宋体" w:hAnsi="宋体" w:cs="宋体"/>
                <w:b/>
                <w:color w:val="000000"/>
                <w:sz w:val="24"/>
              </w:rPr>
              <w:t>▲《响应（交易）一览表》填写不完整或字迹不能辨认或有漏项的；</w:t>
            </w:r>
          </w:p>
          <w:p w14:paraId="2E91F4D2">
            <w:pPr>
              <w:spacing w:line="360" w:lineRule="auto"/>
              <w:rPr>
                <w:rFonts w:hint="eastAsia" w:ascii="宋体" w:hAnsi="宋体" w:cs="宋体"/>
                <w:b/>
                <w:color w:val="000000"/>
                <w:sz w:val="24"/>
              </w:rPr>
            </w:pPr>
            <w:r>
              <w:rPr>
                <w:rFonts w:hint="eastAsia" w:ascii="宋体" w:hAnsi="宋体" w:cs="宋体"/>
                <w:b/>
                <w:color w:val="000000"/>
                <w:kern w:val="0"/>
                <w:sz w:val="24"/>
              </w:rPr>
              <w:t>▲响应人对根据修正原则修正后的报价不确认的</w:t>
            </w:r>
            <w:r>
              <w:rPr>
                <w:rFonts w:hint="eastAsia" w:ascii="宋体" w:hAnsi="宋体" w:cs="宋体"/>
                <w:b/>
                <w:color w:val="000000"/>
                <w:sz w:val="24"/>
              </w:rPr>
              <w:t>。</w:t>
            </w:r>
          </w:p>
          <w:p w14:paraId="3069F887">
            <w:pPr>
              <w:spacing w:line="360" w:lineRule="auto"/>
              <w:rPr>
                <w:rFonts w:hint="eastAsia" w:ascii="宋体" w:hAnsi="宋体" w:cs="宋体"/>
                <w:color w:val="000000"/>
                <w:sz w:val="24"/>
              </w:rPr>
            </w:pPr>
            <w:r>
              <w:rPr>
                <w:rFonts w:hint="eastAsia" w:ascii="宋体" w:hAnsi="宋体" w:cs="宋体"/>
                <w:b/>
                <w:color w:val="000000"/>
                <w:kern w:val="0"/>
                <w:sz w:val="24"/>
              </w:rPr>
              <w:t>▲资格文件、商务技术文件与报价文件未分开制作</w:t>
            </w:r>
            <w:r>
              <w:rPr>
                <w:rFonts w:hint="eastAsia" w:ascii="宋体" w:hAnsi="宋体" w:cs="宋体"/>
                <w:b/>
                <w:color w:val="000000"/>
                <w:sz w:val="24"/>
              </w:rPr>
              <w:t>。</w:t>
            </w:r>
          </w:p>
        </w:tc>
      </w:tr>
      <w:tr w14:paraId="26B1D4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723"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2429664A">
            <w:pPr>
              <w:snapToGrid w:val="0"/>
              <w:spacing w:line="360" w:lineRule="auto"/>
              <w:jc w:val="center"/>
              <w:rPr>
                <w:rFonts w:hint="eastAsia" w:ascii="宋体" w:hAnsi="宋体" w:cs="宋体"/>
                <w:color w:val="000000"/>
                <w:sz w:val="24"/>
              </w:rPr>
            </w:pPr>
            <w:r>
              <w:rPr>
                <w:rFonts w:hint="eastAsia" w:ascii="宋体" w:hAnsi="宋体" w:cs="宋体"/>
                <w:color w:val="000000"/>
                <w:sz w:val="24"/>
              </w:rPr>
              <w:t>2</w:t>
            </w:r>
          </w:p>
        </w:tc>
        <w:tc>
          <w:tcPr>
            <w:tcW w:w="1559" w:type="dxa"/>
            <w:tcBorders>
              <w:top w:val="single" w:color="000000" w:sz="8" w:space="0"/>
              <w:left w:val="single" w:color="auto" w:sz="4" w:space="0"/>
              <w:bottom w:val="single" w:color="000000" w:sz="8" w:space="0"/>
              <w:right w:val="single" w:color="000000" w:sz="8" w:space="0"/>
            </w:tcBorders>
            <w:vAlign w:val="center"/>
          </w:tcPr>
          <w:p w14:paraId="6345D8CE">
            <w:pPr>
              <w:spacing w:line="360" w:lineRule="auto"/>
              <w:rPr>
                <w:rFonts w:hint="eastAsia" w:ascii="宋体" w:hAnsi="宋体" w:cs="宋体"/>
                <w:b/>
                <w:color w:val="000000"/>
                <w:sz w:val="24"/>
              </w:rPr>
            </w:pPr>
            <w:r>
              <w:rPr>
                <w:rFonts w:hint="eastAsia" w:ascii="宋体" w:hAnsi="宋体" w:cs="宋体"/>
                <w:b/>
                <w:sz w:val="24"/>
              </w:rPr>
              <w:t>分包或转包</w:t>
            </w:r>
          </w:p>
        </w:tc>
        <w:tc>
          <w:tcPr>
            <w:tcW w:w="6562" w:type="dxa"/>
            <w:tcBorders>
              <w:top w:val="single" w:color="000000" w:sz="8" w:space="0"/>
              <w:left w:val="single" w:color="000000" w:sz="2" w:space="0"/>
              <w:bottom w:val="single" w:color="000000" w:sz="8" w:space="0"/>
              <w:right w:val="single" w:color="000000" w:sz="8" w:space="0"/>
            </w:tcBorders>
            <w:vAlign w:val="center"/>
          </w:tcPr>
          <w:p w14:paraId="099B5252">
            <w:pPr>
              <w:snapToGrid w:val="0"/>
              <w:spacing w:line="360" w:lineRule="auto"/>
              <w:rPr>
                <w:rFonts w:hint="eastAsia" w:ascii="宋体" w:hAnsi="宋体" w:cs="宋体"/>
                <w:color w:val="000000"/>
                <w:sz w:val="24"/>
              </w:rPr>
            </w:pPr>
            <w:r>
              <w:rPr>
                <w:rFonts w:hint="eastAsia" w:ascii="宋体" w:hAnsi="宋体" w:cs="宋体"/>
                <w:b/>
                <w:sz w:val="24"/>
              </w:rPr>
              <w:t>（√）</w:t>
            </w:r>
            <w:r>
              <w:rPr>
                <w:rFonts w:hint="eastAsia" w:ascii="宋体" w:hAnsi="宋体" w:cs="宋体"/>
                <w:kern w:val="0"/>
                <w:sz w:val="24"/>
              </w:rPr>
              <w:t>B</w:t>
            </w:r>
            <w:r>
              <w:rPr>
                <w:rFonts w:hint="eastAsia" w:ascii="宋体" w:hAnsi="宋体" w:cs="宋体"/>
                <w:sz w:val="24"/>
              </w:rPr>
              <w:t>不同意分包。</w:t>
            </w:r>
          </w:p>
        </w:tc>
      </w:tr>
      <w:tr w14:paraId="39AED9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1826"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0F30369E">
            <w:pPr>
              <w:snapToGrid w:val="0"/>
              <w:spacing w:line="360" w:lineRule="auto"/>
              <w:jc w:val="center"/>
              <w:rPr>
                <w:rFonts w:hint="eastAsia" w:ascii="宋体" w:hAnsi="宋体" w:cs="宋体"/>
                <w:color w:val="000000"/>
                <w:sz w:val="24"/>
              </w:rPr>
            </w:pPr>
            <w:r>
              <w:rPr>
                <w:rFonts w:hint="eastAsia" w:ascii="宋体" w:hAnsi="宋体" w:cs="宋体"/>
                <w:color w:val="000000"/>
                <w:sz w:val="24"/>
              </w:rPr>
              <w:t>3</w:t>
            </w:r>
          </w:p>
        </w:tc>
        <w:tc>
          <w:tcPr>
            <w:tcW w:w="1559" w:type="dxa"/>
            <w:tcBorders>
              <w:top w:val="single" w:color="000000" w:sz="8" w:space="0"/>
              <w:left w:val="single" w:color="auto" w:sz="4" w:space="0"/>
              <w:bottom w:val="single" w:color="000000" w:sz="8" w:space="0"/>
              <w:right w:val="single" w:color="000000" w:sz="8" w:space="0"/>
            </w:tcBorders>
            <w:vAlign w:val="center"/>
          </w:tcPr>
          <w:p w14:paraId="47AC0205">
            <w:pPr>
              <w:snapToGrid w:val="0"/>
              <w:spacing w:line="360" w:lineRule="auto"/>
              <w:jc w:val="center"/>
              <w:rPr>
                <w:rFonts w:hint="eastAsia" w:ascii="宋体" w:hAnsi="宋体" w:cs="宋体"/>
                <w:b/>
                <w:color w:val="000000"/>
                <w:sz w:val="24"/>
              </w:rPr>
            </w:pPr>
            <w:r>
              <w:rPr>
                <w:rFonts w:hint="eastAsia" w:ascii="宋体" w:hAnsi="宋体" w:cs="宋体"/>
                <w:b/>
                <w:color w:val="000000"/>
                <w:sz w:val="24"/>
              </w:rPr>
              <w:t>响应人应当提供的资格、资信证明等文件</w:t>
            </w:r>
          </w:p>
        </w:tc>
        <w:tc>
          <w:tcPr>
            <w:tcW w:w="6562" w:type="dxa"/>
            <w:tcBorders>
              <w:top w:val="single" w:color="000000" w:sz="8" w:space="0"/>
              <w:left w:val="single" w:color="000000" w:sz="2" w:space="0"/>
              <w:bottom w:val="single" w:color="000000" w:sz="8" w:space="0"/>
              <w:right w:val="single" w:color="000000" w:sz="8" w:space="0"/>
            </w:tcBorders>
            <w:vAlign w:val="center"/>
          </w:tcPr>
          <w:p w14:paraId="2CD6639E">
            <w:pPr>
              <w:numPr>
                <w:ilvl w:val="0"/>
                <w:numId w:val="7"/>
              </w:numPr>
              <w:spacing w:line="360" w:lineRule="auto"/>
              <w:jc w:val="left"/>
              <w:rPr>
                <w:rFonts w:hint="eastAsia" w:ascii="宋体" w:hAnsi="宋体" w:cs="宋体"/>
                <w:color w:val="000000"/>
                <w:sz w:val="24"/>
              </w:rPr>
            </w:pPr>
            <w:r>
              <w:rPr>
                <w:rFonts w:hint="eastAsia" w:ascii="宋体" w:hAnsi="宋体" w:cs="宋体"/>
                <w:color w:val="000000"/>
                <w:sz w:val="24"/>
              </w:rPr>
              <w:t>资格证明文件：</w:t>
            </w:r>
            <w:r>
              <w:rPr>
                <w:rFonts w:hint="eastAsia" w:ascii="宋体" w:hAnsi="宋体" w:cs="宋体"/>
                <w:kern w:val="0"/>
                <w:sz w:val="24"/>
              </w:rPr>
              <w:t>见交易文件第二部分11.1。</w:t>
            </w:r>
          </w:p>
          <w:p w14:paraId="37B86A28">
            <w:pPr>
              <w:numPr>
                <w:ilvl w:val="0"/>
                <w:numId w:val="7"/>
              </w:numPr>
              <w:spacing w:line="360" w:lineRule="auto"/>
              <w:rPr>
                <w:rFonts w:hint="eastAsia" w:ascii="宋体" w:hAnsi="宋体" w:cs="宋体"/>
                <w:color w:val="0000FF"/>
                <w:sz w:val="24"/>
              </w:rPr>
            </w:pPr>
            <w:r>
              <w:rPr>
                <w:rFonts w:hint="eastAsia" w:ascii="宋体" w:hAnsi="宋体" w:cs="宋体"/>
                <w:color w:val="000000"/>
                <w:sz w:val="24"/>
              </w:rPr>
              <w:t>资信证明文件：</w:t>
            </w:r>
            <w:r>
              <w:rPr>
                <w:rFonts w:hint="eastAsia" w:ascii="宋体" w:hAnsi="宋体" w:cs="宋体"/>
                <w:sz w:val="24"/>
              </w:rPr>
              <w:t>根据交易文件第四部分评标标准提供。</w:t>
            </w:r>
          </w:p>
          <w:p w14:paraId="38CD5E7E">
            <w:pPr>
              <w:spacing w:line="360" w:lineRule="auto"/>
              <w:rPr>
                <w:rFonts w:hint="eastAsia" w:ascii="宋体" w:hAnsi="宋体" w:cs="宋体"/>
                <w:color w:val="000000"/>
                <w:kern w:val="0"/>
                <w:sz w:val="24"/>
              </w:rPr>
            </w:pPr>
            <w:r>
              <w:rPr>
                <w:rFonts w:hint="eastAsia" w:ascii="宋体" w:hAnsi="宋体" w:cs="宋体"/>
                <w:color w:val="000000"/>
                <w:sz w:val="24"/>
              </w:rPr>
              <w:t>▲</w:t>
            </w:r>
            <w:r>
              <w:rPr>
                <w:rFonts w:hint="eastAsia" w:ascii="宋体" w:hAnsi="宋体" w:cs="宋体"/>
                <w:b/>
                <w:color w:val="000000"/>
                <w:sz w:val="24"/>
              </w:rPr>
              <w:t>响应人未提供（1）的有效的资格证明文件的，视为响应人不具备交易文件中规定的资格要求，响应无效。</w:t>
            </w:r>
          </w:p>
        </w:tc>
      </w:tr>
      <w:tr w14:paraId="5B60C2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03CA6474">
            <w:pPr>
              <w:snapToGrid w:val="0"/>
              <w:spacing w:line="360" w:lineRule="auto"/>
              <w:ind w:firstLine="240" w:firstLineChars="100"/>
              <w:rPr>
                <w:rFonts w:hint="eastAsia" w:ascii="宋体" w:hAnsi="宋体" w:cs="宋体"/>
                <w:color w:val="000000"/>
                <w:sz w:val="24"/>
              </w:rPr>
            </w:pPr>
            <w:r>
              <w:rPr>
                <w:rFonts w:hint="eastAsia" w:ascii="宋体" w:hAnsi="宋体" w:cs="宋体"/>
                <w:color w:val="000000"/>
                <w:sz w:val="24"/>
              </w:rPr>
              <w:t>4</w:t>
            </w:r>
          </w:p>
        </w:tc>
        <w:tc>
          <w:tcPr>
            <w:tcW w:w="1559" w:type="dxa"/>
            <w:tcBorders>
              <w:top w:val="single" w:color="auto" w:sz="4" w:space="0"/>
              <w:left w:val="single" w:color="auto" w:sz="4" w:space="0"/>
              <w:bottom w:val="single" w:color="000000" w:sz="8" w:space="0"/>
              <w:right w:val="single" w:color="000000" w:sz="8" w:space="0"/>
            </w:tcBorders>
            <w:vAlign w:val="center"/>
          </w:tcPr>
          <w:p w14:paraId="067C729D">
            <w:pPr>
              <w:spacing w:line="360" w:lineRule="auto"/>
              <w:rPr>
                <w:rFonts w:hint="eastAsia" w:ascii="宋体" w:hAnsi="宋体" w:cs="宋体"/>
                <w:b/>
                <w:color w:val="000000"/>
                <w:sz w:val="24"/>
              </w:rPr>
            </w:pPr>
            <w:r>
              <w:rPr>
                <w:rFonts w:hint="eastAsia" w:ascii="宋体" w:hAnsi="宋体" w:cs="宋体"/>
                <w:b/>
                <w:sz w:val="24"/>
              </w:rPr>
              <w:t>交易前答疑会或现场考察</w:t>
            </w:r>
          </w:p>
        </w:tc>
        <w:tc>
          <w:tcPr>
            <w:tcW w:w="6562" w:type="dxa"/>
            <w:tcBorders>
              <w:top w:val="single" w:color="auto" w:sz="4" w:space="0"/>
              <w:left w:val="single" w:color="000000" w:sz="2" w:space="0"/>
              <w:bottom w:val="single" w:color="000000" w:sz="8" w:space="0"/>
              <w:right w:val="single" w:color="000000" w:sz="8" w:space="0"/>
            </w:tcBorders>
            <w:vAlign w:val="center"/>
          </w:tcPr>
          <w:p w14:paraId="6F45948C">
            <w:pPr>
              <w:spacing w:line="360" w:lineRule="auto"/>
              <w:rPr>
                <w:rFonts w:hint="eastAsia" w:ascii="宋体" w:hAnsi="宋体" w:cs="宋体"/>
                <w:sz w:val="24"/>
              </w:rPr>
            </w:pPr>
            <w:r>
              <w:rPr>
                <w:rFonts w:hint="eastAsia" w:ascii="宋体" w:hAnsi="宋体" w:cs="宋体"/>
                <w:b/>
                <w:sz w:val="24"/>
              </w:rPr>
              <w:t>（√）</w:t>
            </w:r>
            <w:r>
              <w:rPr>
                <w:rFonts w:hint="eastAsia" w:ascii="宋体" w:hAnsi="宋体" w:cs="宋体"/>
                <w:kern w:val="0"/>
                <w:sz w:val="24"/>
              </w:rPr>
              <w:t>A</w:t>
            </w:r>
            <w:r>
              <w:rPr>
                <w:rFonts w:hint="eastAsia" w:ascii="宋体" w:hAnsi="宋体" w:cs="宋体"/>
                <w:sz w:val="24"/>
              </w:rPr>
              <w:t>不组织。</w:t>
            </w:r>
          </w:p>
        </w:tc>
      </w:tr>
      <w:tr w14:paraId="5FE61B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766"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2A1E5418">
            <w:pPr>
              <w:snapToGrid w:val="0"/>
              <w:spacing w:line="360" w:lineRule="auto"/>
              <w:jc w:val="center"/>
              <w:rPr>
                <w:rFonts w:hint="eastAsia" w:ascii="宋体" w:hAnsi="宋体" w:cs="宋体"/>
                <w:color w:val="000000"/>
                <w:sz w:val="24"/>
              </w:rPr>
            </w:pPr>
            <w:r>
              <w:rPr>
                <w:rFonts w:hint="eastAsia" w:ascii="宋体" w:hAnsi="宋体" w:cs="宋体"/>
                <w:color w:val="000000"/>
                <w:sz w:val="24"/>
              </w:rPr>
              <w:t>5</w:t>
            </w:r>
          </w:p>
        </w:tc>
        <w:tc>
          <w:tcPr>
            <w:tcW w:w="1559" w:type="dxa"/>
            <w:tcBorders>
              <w:top w:val="single" w:color="000000" w:sz="8" w:space="0"/>
              <w:left w:val="single" w:color="auto" w:sz="4" w:space="0"/>
              <w:bottom w:val="single" w:color="000000" w:sz="8" w:space="0"/>
              <w:right w:val="single" w:color="000000" w:sz="8" w:space="0"/>
            </w:tcBorders>
            <w:vAlign w:val="center"/>
          </w:tcPr>
          <w:p w14:paraId="688CEED7">
            <w:pPr>
              <w:spacing w:line="360" w:lineRule="auto"/>
              <w:jc w:val="center"/>
              <w:rPr>
                <w:rFonts w:hint="eastAsia" w:ascii="宋体" w:hAnsi="宋体" w:cs="宋体"/>
                <w:b/>
                <w:sz w:val="24"/>
              </w:rPr>
            </w:pPr>
            <w:r>
              <w:rPr>
                <w:rFonts w:hint="eastAsia" w:ascii="宋体" w:hAnsi="宋体" w:cs="宋体"/>
                <w:b/>
                <w:sz w:val="24"/>
              </w:rPr>
              <w:t>样品提供</w:t>
            </w:r>
          </w:p>
        </w:tc>
        <w:tc>
          <w:tcPr>
            <w:tcW w:w="6562" w:type="dxa"/>
            <w:tcBorders>
              <w:top w:val="single" w:color="000000" w:sz="8" w:space="0"/>
              <w:left w:val="single" w:color="000000" w:sz="2" w:space="0"/>
              <w:bottom w:val="single" w:color="000000" w:sz="8" w:space="0"/>
              <w:right w:val="single" w:color="000000" w:sz="8" w:space="0"/>
            </w:tcBorders>
            <w:vAlign w:val="center"/>
          </w:tcPr>
          <w:p w14:paraId="01B38AF2">
            <w:pPr>
              <w:spacing w:line="360" w:lineRule="auto"/>
              <w:rPr>
                <w:rFonts w:hint="eastAsia" w:ascii="宋体" w:hAnsi="宋体" w:cs="宋体"/>
                <w:sz w:val="24"/>
              </w:rPr>
            </w:pPr>
            <w:r>
              <w:rPr>
                <w:rFonts w:hint="eastAsia" w:ascii="宋体" w:hAnsi="宋体" w:cs="宋体"/>
                <w:snapToGrid w:val="0"/>
                <w:kern w:val="28"/>
                <w:sz w:val="24"/>
              </w:rPr>
              <w:t>无</w:t>
            </w:r>
          </w:p>
        </w:tc>
      </w:tr>
      <w:tr w14:paraId="34B734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19B67F83">
            <w:pPr>
              <w:snapToGrid w:val="0"/>
              <w:spacing w:line="360" w:lineRule="auto"/>
              <w:jc w:val="center"/>
              <w:rPr>
                <w:rFonts w:hint="eastAsia" w:ascii="宋体" w:hAnsi="宋体" w:cs="宋体"/>
                <w:color w:val="000000"/>
                <w:sz w:val="24"/>
              </w:rPr>
            </w:pPr>
            <w:r>
              <w:rPr>
                <w:rFonts w:hint="eastAsia" w:ascii="宋体" w:hAnsi="宋体" w:cs="宋体"/>
                <w:color w:val="000000"/>
                <w:sz w:val="24"/>
              </w:rPr>
              <w:t>6</w:t>
            </w:r>
          </w:p>
        </w:tc>
        <w:tc>
          <w:tcPr>
            <w:tcW w:w="1559" w:type="dxa"/>
            <w:tcBorders>
              <w:top w:val="single" w:color="000000" w:sz="8" w:space="0"/>
              <w:left w:val="single" w:color="auto" w:sz="4" w:space="0"/>
              <w:bottom w:val="single" w:color="000000" w:sz="8" w:space="0"/>
              <w:right w:val="single" w:color="000000" w:sz="8" w:space="0"/>
            </w:tcBorders>
            <w:vAlign w:val="center"/>
          </w:tcPr>
          <w:p w14:paraId="09469272">
            <w:pPr>
              <w:spacing w:line="360" w:lineRule="auto"/>
              <w:jc w:val="center"/>
              <w:rPr>
                <w:rFonts w:hint="eastAsia" w:ascii="宋体" w:hAnsi="宋体" w:cs="宋体"/>
                <w:b/>
                <w:color w:val="000000"/>
                <w:sz w:val="24"/>
              </w:rPr>
            </w:pPr>
            <w:r>
              <w:rPr>
                <w:rFonts w:hint="eastAsia" w:ascii="宋体" w:hAnsi="宋体" w:cs="宋体"/>
                <w:b/>
                <w:color w:val="000000"/>
                <w:sz w:val="24"/>
              </w:rPr>
              <w:t>响应文件</w:t>
            </w:r>
          </w:p>
          <w:p w14:paraId="736CC852">
            <w:pPr>
              <w:spacing w:line="360" w:lineRule="auto"/>
              <w:jc w:val="center"/>
              <w:rPr>
                <w:rFonts w:hint="eastAsia" w:ascii="宋体" w:hAnsi="宋体" w:cs="宋体"/>
                <w:b/>
                <w:color w:val="000000"/>
                <w:sz w:val="24"/>
              </w:rPr>
            </w:pPr>
            <w:r>
              <w:rPr>
                <w:rFonts w:hint="eastAsia" w:ascii="宋体" w:hAnsi="宋体" w:cs="宋体"/>
                <w:b/>
                <w:color w:val="000000"/>
                <w:sz w:val="24"/>
              </w:rPr>
              <w:t>的份数</w:t>
            </w:r>
          </w:p>
        </w:tc>
        <w:tc>
          <w:tcPr>
            <w:tcW w:w="6562" w:type="dxa"/>
            <w:tcBorders>
              <w:top w:val="single" w:color="000000" w:sz="8" w:space="0"/>
              <w:left w:val="single" w:color="000000" w:sz="2" w:space="0"/>
              <w:bottom w:val="single" w:color="000000" w:sz="8" w:space="0"/>
              <w:right w:val="single" w:color="000000" w:sz="8" w:space="0"/>
            </w:tcBorders>
            <w:vAlign w:val="center"/>
          </w:tcPr>
          <w:p w14:paraId="2F4DF8BC">
            <w:pPr>
              <w:pStyle w:val="32"/>
              <w:snapToGrid w:val="0"/>
              <w:spacing w:before="120" w:after="120" w:line="360" w:lineRule="auto"/>
              <w:rPr>
                <w:rFonts w:hint="eastAsia" w:hAnsi="宋体" w:cs="宋体"/>
                <w:color w:val="000000"/>
                <w:sz w:val="24"/>
              </w:rPr>
            </w:pPr>
            <w:r>
              <w:rPr>
                <w:rFonts w:hint="eastAsia" w:hAnsi="宋体" w:cs="宋体"/>
                <w:color w:val="000000"/>
                <w:sz w:val="24"/>
              </w:rPr>
              <w:t>本项目实行电子响应。</w:t>
            </w:r>
          </w:p>
          <w:p w14:paraId="5D4C2361">
            <w:pPr>
              <w:pStyle w:val="32"/>
              <w:snapToGrid w:val="0"/>
              <w:spacing w:before="120" w:after="120" w:line="360" w:lineRule="auto"/>
              <w:ind w:firstLine="360" w:firstLineChars="150"/>
              <w:rPr>
                <w:rFonts w:hint="eastAsia" w:hAnsi="宋体" w:cs="宋体"/>
                <w:color w:val="000000"/>
                <w:sz w:val="24"/>
              </w:rPr>
            </w:pPr>
            <w:r>
              <w:rPr>
                <w:rFonts w:hint="eastAsia" w:hAnsi="宋体" w:cs="宋体"/>
                <w:color w:val="000000"/>
                <w:sz w:val="24"/>
              </w:rPr>
              <w:t>供应商应准备电子响应文件参与交易：</w:t>
            </w:r>
          </w:p>
          <w:p w14:paraId="4CF62D55">
            <w:pPr>
              <w:pStyle w:val="32"/>
              <w:numPr>
                <w:ilvl w:val="0"/>
                <w:numId w:val="8"/>
              </w:numPr>
              <w:snapToGrid w:val="0"/>
              <w:spacing w:before="120" w:after="120" w:line="360" w:lineRule="auto"/>
              <w:rPr>
                <w:rFonts w:hint="eastAsia" w:hAnsi="宋体" w:cs="宋体"/>
                <w:color w:val="000000"/>
                <w:sz w:val="24"/>
              </w:rPr>
            </w:pPr>
            <w:r>
              <w:rPr>
                <w:rFonts w:hint="eastAsia" w:hAnsi="宋体" w:cs="宋体"/>
                <w:color w:val="000000"/>
                <w:sz w:val="24"/>
              </w:rPr>
              <w:t>电子响应文件，按乐采云平台项目采购-电子招响应操作指南及本交易文件要求递交。</w:t>
            </w:r>
          </w:p>
          <w:p w14:paraId="1B3601B4">
            <w:pPr>
              <w:spacing w:line="360" w:lineRule="auto"/>
              <w:rPr>
                <w:rFonts w:hint="eastAsia" w:ascii="宋体" w:hAnsi="宋体" w:cs="宋体"/>
                <w:b/>
                <w:color w:val="000000"/>
                <w:sz w:val="24"/>
              </w:rPr>
            </w:pPr>
            <w:r>
              <w:rPr>
                <w:rFonts w:hint="eastAsia" w:ascii="宋体" w:hAnsi="宋体" w:cs="宋体"/>
                <w:b/>
                <w:color w:val="000000"/>
                <w:sz w:val="24"/>
              </w:rPr>
              <w:t>▲未传输递交电子响应文件的，响应无效。</w:t>
            </w:r>
          </w:p>
          <w:p w14:paraId="01EC187B">
            <w:pPr>
              <w:spacing w:line="360" w:lineRule="auto"/>
              <w:rPr>
                <w:rFonts w:hint="eastAsia" w:ascii="宋体" w:hAnsi="宋体" w:cs="宋体"/>
                <w:b/>
                <w:color w:val="000000"/>
                <w:sz w:val="24"/>
              </w:rPr>
            </w:pPr>
            <w:r>
              <w:rPr>
                <w:rFonts w:hint="eastAsia" w:ascii="宋体" w:hAnsi="宋体" w:cs="宋体"/>
                <w:b/>
                <w:color w:val="000000"/>
                <w:sz w:val="24"/>
              </w:rPr>
              <w:t>▲未在系统解密时间内完成解密的，视为响应人自行放弃交易响应无效。</w:t>
            </w:r>
          </w:p>
          <w:p w14:paraId="5973E21A">
            <w:pPr>
              <w:pStyle w:val="32"/>
              <w:spacing w:line="360" w:lineRule="auto"/>
              <w:rPr>
                <w:rFonts w:hint="eastAsia" w:hAnsi="宋体" w:cs="宋体"/>
                <w:kern w:val="28"/>
                <w:sz w:val="24"/>
                <w:szCs w:val="24"/>
              </w:rPr>
            </w:pPr>
            <w:r>
              <w:rPr>
                <w:rFonts w:hint="eastAsia" w:hAnsi="宋体" w:cs="宋体"/>
                <w:kern w:val="28"/>
                <w:sz w:val="24"/>
                <w:szCs w:val="24"/>
              </w:rPr>
              <w:t>本项目备份文件是否收取：可提交备份</w:t>
            </w:r>
          </w:p>
          <w:p w14:paraId="4DB5DADC">
            <w:pPr>
              <w:pStyle w:val="32"/>
              <w:spacing w:line="360" w:lineRule="auto"/>
              <w:rPr>
                <w:rFonts w:hint="eastAsia" w:hAnsi="宋体" w:cs="宋体"/>
                <w:b/>
                <w:sz w:val="24"/>
                <w:szCs w:val="24"/>
              </w:rPr>
            </w:pPr>
            <w:r>
              <w:rPr>
                <w:rFonts w:hint="eastAsia" w:hAnsi="宋体" w:cs="宋体"/>
                <w:kern w:val="28"/>
                <w:sz w:val="24"/>
                <w:szCs w:val="24"/>
              </w:rPr>
              <w:t>备份响应文件送达地点：</w:t>
            </w:r>
            <w:r>
              <w:rPr>
                <w:rFonts w:hint="eastAsia" w:hAnsi="宋体" w:cs="宋体"/>
                <w:sz w:val="24"/>
                <w:szCs w:val="24"/>
                <w:u w:val="single"/>
              </w:rPr>
              <w:t xml:space="preserve"> 杭州市萧山区北干街道金惠路358号汇通大厦4幢6楼  </w:t>
            </w:r>
            <w:r>
              <w:rPr>
                <w:rFonts w:hint="eastAsia" w:hAnsi="宋体" w:cs="宋体"/>
                <w:kern w:val="28"/>
                <w:sz w:val="24"/>
                <w:szCs w:val="24"/>
              </w:rPr>
              <w:t>；备份投标文件签收人员联系电话：</w:t>
            </w:r>
            <w:r>
              <w:rPr>
                <w:rFonts w:hint="eastAsia" w:hAnsi="宋体" w:cs="宋体"/>
                <w:sz w:val="24"/>
                <w:szCs w:val="24"/>
                <w:u w:val="single"/>
              </w:rPr>
              <w:t xml:space="preserve"> 韩先生17774015215 </w:t>
            </w:r>
            <w:r>
              <w:rPr>
                <w:rFonts w:hint="eastAsia" w:hAnsi="宋体" w:cs="宋体"/>
                <w:sz w:val="24"/>
                <w:szCs w:val="24"/>
              </w:rPr>
              <w:t>。</w:t>
            </w:r>
            <w:r>
              <w:rPr>
                <w:rFonts w:hint="eastAsia" w:hAnsi="宋体" w:cs="宋体"/>
                <w:b/>
                <w:sz w:val="24"/>
                <w:szCs w:val="24"/>
              </w:rPr>
              <w:t>采购人、采购代理机构不强制或变相强制</w:t>
            </w:r>
            <w:r>
              <w:rPr>
                <w:rFonts w:hint="eastAsia" w:hAnsi="宋体" w:cs="宋体"/>
                <w:b/>
                <w:sz w:val="24"/>
                <w:szCs w:val="24"/>
                <w:lang w:eastAsia="zh-CN"/>
              </w:rPr>
              <w:t>供应商</w:t>
            </w:r>
            <w:r>
              <w:rPr>
                <w:rFonts w:hint="eastAsia" w:hAnsi="宋体" w:cs="宋体"/>
                <w:b/>
                <w:sz w:val="24"/>
                <w:szCs w:val="24"/>
              </w:rPr>
              <w:t>提交备份响应文件。</w:t>
            </w:r>
          </w:p>
          <w:p w14:paraId="549A0B7A">
            <w:pPr>
              <w:spacing w:line="360" w:lineRule="auto"/>
              <w:rPr>
                <w:rFonts w:hint="eastAsia" w:ascii="宋体" w:hAnsi="宋体" w:cs="宋体"/>
                <w:b/>
                <w:color w:val="000000"/>
                <w:sz w:val="24"/>
              </w:rPr>
            </w:pPr>
            <w:r>
              <w:rPr>
                <w:rFonts w:hint="eastAsia" w:hAnsi="宋体" w:cs="宋体"/>
                <w:b/>
                <w:sz w:val="24"/>
              </w:rPr>
              <w:t>本项目成交单位在领取成交通知书的同时提供纸质的响应文件一正三副。</w:t>
            </w:r>
          </w:p>
        </w:tc>
      </w:tr>
      <w:tr w14:paraId="5DDA90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735"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735A12B7">
            <w:pPr>
              <w:snapToGrid w:val="0"/>
              <w:spacing w:line="360" w:lineRule="auto"/>
              <w:jc w:val="center"/>
              <w:rPr>
                <w:rFonts w:hint="eastAsia" w:ascii="宋体" w:hAnsi="宋体" w:cs="宋体"/>
                <w:color w:val="000000"/>
                <w:sz w:val="24"/>
              </w:rPr>
            </w:pPr>
            <w:r>
              <w:rPr>
                <w:rFonts w:hint="eastAsia" w:ascii="宋体" w:hAnsi="宋体" w:cs="宋体"/>
                <w:color w:val="000000"/>
                <w:sz w:val="24"/>
              </w:rPr>
              <w:t>7</w:t>
            </w:r>
          </w:p>
        </w:tc>
        <w:tc>
          <w:tcPr>
            <w:tcW w:w="1559" w:type="dxa"/>
            <w:tcBorders>
              <w:top w:val="single" w:color="000000" w:sz="8" w:space="0"/>
              <w:left w:val="single" w:color="000000" w:sz="2" w:space="0"/>
              <w:bottom w:val="single" w:color="000000" w:sz="8" w:space="0"/>
              <w:right w:val="single" w:color="000000" w:sz="8" w:space="0"/>
            </w:tcBorders>
            <w:vAlign w:val="center"/>
          </w:tcPr>
          <w:p w14:paraId="618CEB4B">
            <w:pPr>
              <w:spacing w:line="360" w:lineRule="auto"/>
              <w:jc w:val="center"/>
              <w:rPr>
                <w:rFonts w:hint="eastAsia" w:ascii="宋体" w:hAnsi="宋体" w:cs="宋体"/>
                <w:bCs/>
                <w:sz w:val="24"/>
              </w:rPr>
            </w:pPr>
            <w:r>
              <w:rPr>
                <w:rFonts w:hint="eastAsia" w:ascii="宋体" w:hAnsi="宋体" w:cs="宋体"/>
                <w:b/>
                <w:sz w:val="24"/>
              </w:rPr>
              <w:t>方案讲解演示</w:t>
            </w:r>
          </w:p>
        </w:tc>
        <w:tc>
          <w:tcPr>
            <w:tcW w:w="6562" w:type="dxa"/>
            <w:tcBorders>
              <w:top w:val="single" w:color="000000" w:sz="8" w:space="0"/>
              <w:left w:val="single" w:color="000000" w:sz="2" w:space="0"/>
              <w:bottom w:val="single" w:color="000000" w:sz="8" w:space="0"/>
              <w:right w:val="single" w:color="000000" w:sz="8" w:space="0"/>
            </w:tcBorders>
            <w:vAlign w:val="center"/>
          </w:tcPr>
          <w:p w14:paraId="762B7CFA">
            <w:pPr>
              <w:spacing w:line="360" w:lineRule="auto"/>
            </w:pPr>
            <w:r>
              <w:rPr>
                <w:rFonts w:hint="eastAsia"/>
              </w:rPr>
              <w:t>（√）A不组织</w:t>
            </w:r>
          </w:p>
          <w:p w14:paraId="7D666FC3"/>
        </w:tc>
      </w:tr>
      <w:tr w14:paraId="170129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1335"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24DC4C81">
            <w:pPr>
              <w:snapToGrid w:val="0"/>
              <w:spacing w:line="360" w:lineRule="auto"/>
              <w:jc w:val="center"/>
              <w:rPr>
                <w:rFonts w:hint="eastAsia" w:ascii="宋体" w:hAnsi="宋体" w:cs="宋体"/>
                <w:color w:val="000000"/>
                <w:sz w:val="24"/>
              </w:rPr>
            </w:pPr>
            <w:r>
              <w:rPr>
                <w:rFonts w:hint="eastAsia" w:ascii="宋体" w:hAnsi="宋体" w:cs="宋体"/>
                <w:color w:val="000000"/>
                <w:sz w:val="24"/>
              </w:rPr>
              <w:t>8</w:t>
            </w:r>
          </w:p>
        </w:tc>
        <w:tc>
          <w:tcPr>
            <w:tcW w:w="1559" w:type="dxa"/>
            <w:tcBorders>
              <w:top w:val="single" w:color="000000" w:sz="8" w:space="0"/>
              <w:left w:val="single" w:color="000000" w:sz="2" w:space="0"/>
              <w:bottom w:val="single" w:color="000000" w:sz="8" w:space="0"/>
              <w:right w:val="single" w:color="000000" w:sz="8" w:space="0"/>
            </w:tcBorders>
            <w:vAlign w:val="center"/>
          </w:tcPr>
          <w:p w14:paraId="326FAA42">
            <w:pPr>
              <w:spacing w:line="360" w:lineRule="auto"/>
              <w:jc w:val="center"/>
              <w:rPr>
                <w:rFonts w:hint="eastAsia" w:ascii="宋体" w:hAnsi="宋体" w:cs="宋体"/>
                <w:b/>
                <w:sz w:val="24"/>
              </w:rPr>
            </w:pPr>
            <w:r>
              <w:rPr>
                <w:rFonts w:hint="eastAsia" w:ascii="宋体" w:hAnsi="宋体" w:cs="宋体"/>
                <w:b/>
                <w:sz w:val="24"/>
              </w:rPr>
              <w:t>采购机构</w:t>
            </w:r>
          </w:p>
          <w:p w14:paraId="00E38511">
            <w:pPr>
              <w:spacing w:line="360" w:lineRule="auto"/>
              <w:jc w:val="center"/>
              <w:rPr>
                <w:rFonts w:hint="eastAsia" w:ascii="宋体" w:hAnsi="宋体" w:cs="宋体"/>
                <w:b/>
                <w:sz w:val="24"/>
              </w:rPr>
            </w:pPr>
            <w:r>
              <w:rPr>
                <w:rFonts w:hint="eastAsia" w:ascii="宋体" w:hAnsi="宋体" w:cs="宋体"/>
                <w:b/>
                <w:sz w:val="24"/>
              </w:rPr>
              <w:t>代理费用</w:t>
            </w:r>
          </w:p>
        </w:tc>
        <w:tc>
          <w:tcPr>
            <w:tcW w:w="6562" w:type="dxa"/>
            <w:tcBorders>
              <w:top w:val="single" w:color="000000" w:sz="8" w:space="0"/>
              <w:left w:val="single" w:color="000000" w:sz="2" w:space="0"/>
              <w:bottom w:val="single" w:color="000000" w:sz="8" w:space="0"/>
              <w:right w:val="single" w:color="000000" w:sz="8" w:space="0"/>
            </w:tcBorders>
            <w:vAlign w:val="center"/>
          </w:tcPr>
          <w:p w14:paraId="33747D8C">
            <w:pPr>
              <w:pStyle w:val="16"/>
              <w:spacing w:line="240" w:lineRule="auto"/>
              <w:ind w:firstLine="0"/>
              <w:rPr>
                <w:rFonts w:hint="eastAsia" w:hAnsi="宋体" w:cs="宋体"/>
                <w:b/>
                <w:bCs/>
                <w:sz w:val="24"/>
              </w:rPr>
            </w:pPr>
            <w:r>
              <w:rPr>
                <w:rFonts w:hint="eastAsia" w:hAnsi="宋体" w:cs="宋体"/>
                <w:b w:val="0"/>
                <w:bCs w:val="0"/>
                <w:sz w:val="24"/>
                <w:lang w:val="en-US" w:eastAsia="zh-CN"/>
              </w:rPr>
              <w:t>本项目采购代理费及专家费由成交人支付。代理费按国家发展计划委员会的计价格[2002]1980号文件货物类收费标准下浮30%收取（不足2000元按2000元支付），</w:t>
            </w:r>
            <w:r>
              <w:rPr>
                <w:rFonts w:hint="eastAsia" w:asciiTheme="minorEastAsia" w:hAnsiTheme="minorEastAsia" w:eastAsiaTheme="minorEastAsia" w:cstheme="minorEastAsia"/>
                <w:sz w:val="24"/>
                <w:lang w:eastAsia="zh-CN"/>
              </w:rPr>
              <w:t>专家评审费按文件实际支出计取（专家评审费不提供发票，只提供专家评审费领取表），</w:t>
            </w:r>
            <w:bookmarkStart w:id="410" w:name="_GoBack"/>
            <w:bookmarkEnd w:id="410"/>
            <w:r>
              <w:rPr>
                <w:rFonts w:hint="eastAsia" w:hAnsi="宋体" w:cs="宋体"/>
                <w:b w:val="0"/>
                <w:bCs w:val="0"/>
                <w:sz w:val="24"/>
                <w:lang w:val="en-US" w:eastAsia="zh-CN"/>
              </w:rPr>
              <w:t>由成交人在领取成交通知书时一次性向采购代理机构付清。</w:t>
            </w:r>
          </w:p>
        </w:tc>
      </w:tr>
      <w:tr w14:paraId="425772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1596"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229AFC61">
            <w:pPr>
              <w:snapToGrid w:val="0"/>
              <w:spacing w:line="360" w:lineRule="auto"/>
              <w:jc w:val="center"/>
              <w:rPr>
                <w:rFonts w:hint="eastAsia" w:ascii="宋体" w:hAnsi="宋体" w:cs="宋体"/>
                <w:color w:val="000000"/>
                <w:sz w:val="24"/>
              </w:rPr>
            </w:pPr>
            <w:r>
              <w:rPr>
                <w:rFonts w:hint="eastAsia" w:ascii="宋体" w:hAnsi="宋体" w:cs="宋体"/>
                <w:color w:val="000000"/>
                <w:sz w:val="24"/>
              </w:rPr>
              <w:t>9</w:t>
            </w:r>
          </w:p>
        </w:tc>
        <w:tc>
          <w:tcPr>
            <w:tcW w:w="1559" w:type="dxa"/>
            <w:tcBorders>
              <w:top w:val="single" w:color="000000" w:sz="8" w:space="0"/>
              <w:left w:val="single" w:color="000000" w:sz="2" w:space="0"/>
              <w:bottom w:val="single" w:color="000000" w:sz="8" w:space="0"/>
              <w:right w:val="single" w:color="000000" w:sz="8" w:space="0"/>
            </w:tcBorders>
            <w:vAlign w:val="center"/>
          </w:tcPr>
          <w:p w14:paraId="2ED0DF4E">
            <w:pPr>
              <w:spacing w:line="360" w:lineRule="auto"/>
              <w:jc w:val="center"/>
              <w:rPr>
                <w:rFonts w:hint="eastAsia" w:ascii="宋体" w:hAnsi="宋体" w:cs="宋体"/>
                <w:b/>
                <w:sz w:val="24"/>
              </w:rPr>
            </w:pPr>
            <w:r>
              <w:rPr>
                <w:rFonts w:hint="eastAsia" w:ascii="宋体" w:hAnsi="宋体" w:cs="宋体"/>
                <w:b/>
                <w:sz w:val="24"/>
              </w:rPr>
              <w:t>响应保证金</w:t>
            </w:r>
          </w:p>
          <w:p w14:paraId="1E138F2A">
            <w:pPr>
              <w:spacing w:line="360" w:lineRule="auto"/>
              <w:jc w:val="center"/>
              <w:rPr>
                <w:rFonts w:hint="eastAsia" w:ascii="宋体" w:hAnsi="宋体" w:cs="宋体"/>
                <w:b/>
                <w:sz w:val="24"/>
              </w:rPr>
            </w:pPr>
            <w:r>
              <w:rPr>
                <w:rFonts w:hint="eastAsia" w:ascii="宋体" w:hAnsi="宋体" w:cs="宋体"/>
                <w:b/>
                <w:sz w:val="24"/>
              </w:rPr>
              <w:t>履约保证金</w:t>
            </w:r>
          </w:p>
        </w:tc>
        <w:tc>
          <w:tcPr>
            <w:tcW w:w="6562" w:type="dxa"/>
            <w:tcBorders>
              <w:top w:val="single" w:color="000000" w:sz="8" w:space="0"/>
              <w:left w:val="single" w:color="000000" w:sz="2" w:space="0"/>
              <w:bottom w:val="single" w:color="000000" w:sz="8" w:space="0"/>
              <w:right w:val="single" w:color="000000" w:sz="8" w:space="0"/>
            </w:tcBorders>
            <w:vAlign w:val="center"/>
          </w:tcPr>
          <w:p w14:paraId="6F67F597">
            <w:pPr>
              <w:pStyle w:val="16"/>
              <w:spacing w:line="360" w:lineRule="auto"/>
              <w:ind w:firstLine="434" w:firstLineChars="181"/>
              <w:rPr>
                <w:rFonts w:hint="eastAsia" w:hAnsi="宋体" w:cs="宋体"/>
                <w:color w:val="auto"/>
                <w:sz w:val="24"/>
              </w:rPr>
            </w:pPr>
            <w:r>
              <w:rPr>
                <w:rFonts w:hint="eastAsia" w:hAnsi="宋体" w:cs="宋体"/>
                <w:color w:val="auto"/>
                <w:sz w:val="24"/>
              </w:rPr>
              <w:t>响应保证金：不收取。</w:t>
            </w:r>
          </w:p>
          <w:p w14:paraId="02459450">
            <w:pPr>
              <w:pStyle w:val="16"/>
              <w:spacing w:line="360" w:lineRule="auto"/>
              <w:ind w:firstLine="434" w:firstLineChars="181"/>
              <w:rPr>
                <w:rFonts w:hint="eastAsia" w:hAnsi="宋体" w:cs="宋体"/>
                <w:color w:val="auto"/>
                <w:sz w:val="24"/>
              </w:rPr>
            </w:pPr>
            <w:r>
              <w:rPr>
                <w:rFonts w:hint="eastAsia" w:hAnsi="宋体" w:cs="宋体"/>
                <w:color w:val="auto"/>
                <w:sz w:val="24"/>
              </w:rPr>
              <w:t>履约保证金：不收取。</w:t>
            </w:r>
          </w:p>
        </w:tc>
      </w:tr>
      <w:tr w14:paraId="6C7C73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28"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2FDF66A7">
            <w:pPr>
              <w:snapToGrid w:val="0"/>
              <w:spacing w:line="360" w:lineRule="auto"/>
              <w:jc w:val="center"/>
              <w:rPr>
                <w:rFonts w:hint="eastAsia" w:ascii="宋体" w:hAnsi="宋体" w:cs="宋体"/>
                <w:sz w:val="24"/>
              </w:rPr>
            </w:pPr>
            <w:r>
              <w:rPr>
                <w:rFonts w:hint="eastAsia" w:ascii="宋体" w:hAnsi="宋体" w:cs="宋体"/>
                <w:sz w:val="24"/>
              </w:rPr>
              <w:t>10</w:t>
            </w:r>
          </w:p>
        </w:tc>
        <w:tc>
          <w:tcPr>
            <w:tcW w:w="1559" w:type="dxa"/>
            <w:tcBorders>
              <w:top w:val="single" w:color="000000" w:sz="8" w:space="0"/>
              <w:left w:val="single" w:color="000000" w:sz="2" w:space="0"/>
              <w:bottom w:val="single" w:color="000000" w:sz="8" w:space="0"/>
              <w:right w:val="single" w:color="000000" w:sz="8" w:space="0"/>
            </w:tcBorders>
            <w:vAlign w:val="center"/>
          </w:tcPr>
          <w:p w14:paraId="2871ECA3">
            <w:pPr>
              <w:spacing w:line="360" w:lineRule="auto"/>
              <w:jc w:val="center"/>
              <w:rPr>
                <w:rFonts w:hint="eastAsia" w:ascii="宋体" w:hAnsi="宋体" w:cs="宋体"/>
                <w:b/>
                <w:sz w:val="24"/>
              </w:rPr>
            </w:pPr>
            <w:r>
              <w:rPr>
                <w:rFonts w:hint="eastAsia" w:ascii="宋体" w:hAnsi="宋体" w:cs="宋体"/>
                <w:b/>
                <w:sz w:val="24"/>
              </w:rPr>
              <w:t>资格审查及信用信息查询</w:t>
            </w:r>
          </w:p>
        </w:tc>
        <w:tc>
          <w:tcPr>
            <w:tcW w:w="6562" w:type="dxa"/>
            <w:tcBorders>
              <w:top w:val="single" w:color="000000" w:sz="8" w:space="0"/>
              <w:left w:val="single" w:color="000000" w:sz="2" w:space="0"/>
              <w:bottom w:val="single" w:color="000000" w:sz="8" w:space="0"/>
              <w:right w:val="single" w:color="000000" w:sz="8" w:space="0"/>
            </w:tcBorders>
            <w:vAlign w:val="center"/>
          </w:tcPr>
          <w:p w14:paraId="358FE622">
            <w:pPr>
              <w:pStyle w:val="16"/>
              <w:spacing w:line="360" w:lineRule="auto"/>
              <w:ind w:firstLine="0"/>
              <w:rPr>
                <w:rFonts w:hint="eastAsia" w:hAnsi="宋体" w:cs="宋体"/>
                <w:color w:val="auto"/>
                <w:sz w:val="24"/>
              </w:rPr>
            </w:pPr>
            <w:r>
              <w:rPr>
                <w:rFonts w:hint="eastAsia" w:hAnsi="宋体" w:cs="宋体"/>
                <w:color w:val="auto"/>
                <w:sz w:val="24"/>
              </w:rPr>
              <w:t>本项目由采购人进行资格文件及信用信息查询。</w:t>
            </w:r>
          </w:p>
        </w:tc>
      </w:tr>
      <w:tr w14:paraId="1B8978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861"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7D6E9F11">
            <w:pPr>
              <w:snapToGrid w:val="0"/>
              <w:spacing w:line="360" w:lineRule="auto"/>
              <w:jc w:val="center"/>
              <w:rPr>
                <w:rFonts w:hint="eastAsia" w:ascii="宋体" w:hAnsi="宋体" w:cs="宋体"/>
                <w:color w:val="000000"/>
                <w:sz w:val="24"/>
              </w:rPr>
            </w:pPr>
            <w:r>
              <w:rPr>
                <w:rFonts w:hint="eastAsia" w:ascii="宋体" w:hAnsi="宋体" w:cs="宋体"/>
                <w:color w:val="000000"/>
                <w:sz w:val="24"/>
              </w:rPr>
              <w:t>11</w:t>
            </w:r>
          </w:p>
        </w:tc>
        <w:tc>
          <w:tcPr>
            <w:tcW w:w="1559" w:type="dxa"/>
            <w:tcBorders>
              <w:top w:val="single" w:color="000000" w:sz="8" w:space="0"/>
              <w:left w:val="single" w:color="000000" w:sz="2" w:space="0"/>
              <w:bottom w:val="single" w:color="000000" w:sz="8" w:space="0"/>
              <w:right w:val="single" w:color="000000" w:sz="8" w:space="0"/>
            </w:tcBorders>
            <w:vAlign w:val="center"/>
          </w:tcPr>
          <w:p w14:paraId="17D94CAF">
            <w:pPr>
              <w:spacing w:line="360" w:lineRule="auto"/>
              <w:jc w:val="center"/>
              <w:rPr>
                <w:rFonts w:hint="eastAsia" w:ascii="宋体" w:hAnsi="宋体" w:cs="宋体"/>
                <w:b/>
                <w:sz w:val="24"/>
              </w:rPr>
            </w:pPr>
            <w:r>
              <w:rPr>
                <w:rFonts w:hint="eastAsia" w:ascii="宋体" w:hAnsi="宋体" w:cs="宋体"/>
                <w:b/>
                <w:sz w:val="24"/>
              </w:rPr>
              <w:t>项目采购类型</w:t>
            </w:r>
          </w:p>
        </w:tc>
        <w:tc>
          <w:tcPr>
            <w:tcW w:w="6562" w:type="dxa"/>
            <w:tcBorders>
              <w:top w:val="single" w:color="000000" w:sz="8" w:space="0"/>
              <w:left w:val="single" w:color="000000" w:sz="2" w:space="0"/>
              <w:bottom w:val="single" w:color="000000" w:sz="8" w:space="0"/>
              <w:right w:val="single" w:color="000000" w:sz="8" w:space="0"/>
            </w:tcBorders>
            <w:vAlign w:val="center"/>
          </w:tcPr>
          <w:p w14:paraId="065F92A5">
            <w:pPr>
              <w:snapToGrid w:val="0"/>
              <w:spacing w:line="360" w:lineRule="auto"/>
              <w:rPr>
                <w:rFonts w:hint="eastAsia" w:ascii="宋体" w:hAnsi="宋体" w:cs="宋体"/>
                <w:sz w:val="24"/>
              </w:rPr>
            </w:pPr>
            <w:r>
              <w:rPr>
                <w:rFonts w:hint="eastAsia" w:ascii="宋体" w:hAnsi="宋体" w:cs="宋体"/>
                <w:sz w:val="24"/>
              </w:rPr>
              <w:t>本项目为</w:t>
            </w:r>
            <w:r>
              <w:rPr>
                <w:rFonts w:hint="eastAsia" w:ascii="宋体" w:hAnsi="宋体" w:cs="宋体"/>
                <w:sz w:val="24"/>
                <w:u w:val="single"/>
              </w:rPr>
              <w:t>服务类</w:t>
            </w:r>
            <w:r>
              <w:rPr>
                <w:rFonts w:hint="eastAsia" w:ascii="宋体" w:hAnsi="宋体" w:cs="宋体"/>
                <w:sz w:val="24"/>
              </w:rPr>
              <w:t>采购项目</w:t>
            </w:r>
          </w:p>
        </w:tc>
      </w:tr>
      <w:tr w14:paraId="136AD6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86"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03EDB317">
            <w:pPr>
              <w:snapToGrid w:val="0"/>
              <w:spacing w:line="360" w:lineRule="auto"/>
              <w:jc w:val="center"/>
              <w:rPr>
                <w:rFonts w:hint="eastAsia" w:ascii="宋体" w:hAnsi="宋体" w:cs="宋体"/>
                <w:color w:val="000000"/>
                <w:sz w:val="24"/>
              </w:rPr>
            </w:pPr>
            <w:r>
              <w:rPr>
                <w:rFonts w:hint="eastAsia" w:ascii="宋体" w:hAnsi="宋体" w:cs="宋体"/>
                <w:color w:val="000000"/>
                <w:sz w:val="24"/>
              </w:rPr>
              <w:t>12</w:t>
            </w:r>
          </w:p>
        </w:tc>
        <w:tc>
          <w:tcPr>
            <w:tcW w:w="1559" w:type="dxa"/>
            <w:tcBorders>
              <w:top w:val="single" w:color="000000" w:sz="8" w:space="0"/>
              <w:left w:val="single" w:color="000000" w:sz="2" w:space="0"/>
              <w:bottom w:val="single" w:color="000000" w:sz="8" w:space="0"/>
              <w:right w:val="single" w:color="000000" w:sz="8" w:space="0"/>
            </w:tcBorders>
            <w:vAlign w:val="center"/>
          </w:tcPr>
          <w:p w14:paraId="50FC2ACF">
            <w:pPr>
              <w:spacing w:line="360" w:lineRule="auto"/>
              <w:jc w:val="center"/>
              <w:rPr>
                <w:rFonts w:hint="eastAsia" w:ascii="宋体" w:hAnsi="宋体" w:cs="宋体"/>
                <w:b/>
                <w:sz w:val="24"/>
              </w:rPr>
            </w:pPr>
            <w:r>
              <w:rPr>
                <w:rFonts w:hint="eastAsia" w:ascii="宋体" w:hAnsi="宋体" w:cs="宋体"/>
                <w:b/>
                <w:sz w:val="24"/>
              </w:rPr>
              <w:t>评审方法</w:t>
            </w:r>
          </w:p>
        </w:tc>
        <w:tc>
          <w:tcPr>
            <w:tcW w:w="6562" w:type="dxa"/>
            <w:tcBorders>
              <w:top w:val="single" w:color="000000" w:sz="8" w:space="0"/>
              <w:left w:val="single" w:color="000000" w:sz="2" w:space="0"/>
              <w:bottom w:val="single" w:color="000000" w:sz="8" w:space="0"/>
              <w:right w:val="single" w:color="000000" w:sz="8" w:space="0"/>
            </w:tcBorders>
            <w:vAlign w:val="center"/>
          </w:tcPr>
          <w:p w14:paraId="75031C8A">
            <w:pPr>
              <w:snapToGrid w:val="0"/>
              <w:spacing w:line="360" w:lineRule="auto"/>
              <w:rPr>
                <w:rFonts w:hint="eastAsia" w:ascii="宋体" w:hAnsi="宋体" w:cs="宋体"/>
                <w:sz w:val="24"/>
              </w:rPr>
            </w:pPr>
            <w:r>
              <w:rPr>
                <w:rFonts w:hint="eastAsia" w:ascii="宋体" w:hAnsi="宋体" w:cs="宋体"/>
                <w:sz w:val="24"/>
                <w:u w:val="single"/>
              </w:rPr>
              <w:t>标项一</w:t>
            </w:r>
            <w:r>
              <w:rPr>
                <w:rFonts w:hint="eastAsia" w:ascii="宋体" w:hAnsi="宋体" w:cs="宋体"/>
                <w:sz w:val="24"/>
              </w:rPr>
              <w:t>为</w:t>
            </w:r>
            <w:r>
              <w:rPr>
                <w:rFonts w:hint="eastAsia" w:ascii="宋体" w:hAnsi="宋体" w:cs="宋体"/>
                <w:sz w:val="24"/>
                <w:u w:val="single"/>
              </w:rPr>
              <w:t>综合评估法</w:t>
            </w:r>
            <w:r>
              <w:rPr>
                <w:rFonts w:hint="eastAsia" w:ascii="宋体" w:hAnsi="宋体" w:cs="宋体"/>
                <w:sz w:val="24"/>
              </w:rPr>
              <w:t>采购项目</w:t>
            </w:r>
          </w:p>
        </w:tc>
      </w:tr>
    </w:tbl>
    <w:p w14:paraId="04A30E70">
      <w:pPr>
        <w:rPr>
          <w:rFonts w:hint="eastAsia" w:ascii="宋体" w:hAnsi="宋体" w:cs="宋体"/>
        </w:rPr>
      </w:pPr>
      <w:r>
        <w:rPr>
          <w:rFonts w:hint="eastAsia" w:ascii="宋体" w:hAnsi="宋体" w:cs="宋体"/>
          <w:b/>
          <w:color w:val="000000"/>
          <w:sz w:val="24"/>
        </w:rPr>
        <w:t>注：本项目通用总则条款与前附表等专用特别规定有冲突之处，以专用条款（特别规定）为准。</w:t>
      </w:r>
    </w:p>
    <w:p w14:paraId="7E6DA45E">
      <w:pPr>
        <w:adjustRightInd/>
        <w:spacing w:line="360" w:lineRule="auto"/>
        <w:outlineLvl w:val="0"/>
        <w:rPr>
          <w:rFonts w:hint="eastAsia" w:ascii="宋体" w:hAnsi="宋体" w:cs="宋体"/>
          <w:b/>
          <w:color w:val="000000"/>
          <w:sz w:val="32"/>
          <w:szCs w:val="20"/>
        </w:rPr>
      </w:pPr>
    </w:p>
    <w:p w14:paraId="4F47A781">
      <w:pPr>
        <w:adjustRightInd/>
        <w:spacing w:line="360" w:lineRule="auto"/>
        <w:ind w:firstLine="3845" w:firstLineChars="1197"/>
        <w:outlineLvl w:val="0"/>
        <w:rPr>
          <w:rFonts w:hint="eastAsia" w:ascii="宋体" w:hAnsi="宋体" w:cs="宋体"/>
          <w:b/>
          <w:color w:val="000000"/>
          <w:sz w:val="32"/>
          <w:szCs w:val="20"/>
        </w:rPr>
      </w:pPr>
      <w:r>
        <w:rPr>
          <w:rFonts w:hint="eastAsia" w:ascii="宋体" w:hAnsi="宋体" w:cs="宋体"/>
          <w:b/>
          <w:color w:val="000000"/>
          <w:sz w:val="32"/>
          <w:szCs w:val="20"/>
        </w:rPr>
        <w:t>一、总则</w:t>
      </w:r>
    </w:p>
    <w:p w14:paraId="0AF1D55C">
      <w:pPr>
        <w:snapToGrid w:val="0"/>
        <w:spacing w:line="360" w:lineRule="auto"/>
        <w:ind w:firstLine="361" w:firstLineChars="150"/>
        <w:jc w:val="left"/>
        <w:outlineLvl w:val="1"/>
        <w:rPr>
          <w:rFonts w:hint="eastAsia" w:ascii="宋体" w:hAnsi="宋体" w:cs="宋体"/>
          <w:b/>
          <w:color w:val="000000"/>
          <w:sz w:val="24"/>
        </w:rPr>
      </w:pPr>
      <w:r>
        <w:rPr>
          <w:rFonts w:hint="eastAsia" w:ascii="宋体" w:hAnsi="宋体" w:cs="宋体"/>
          <w:b/>
          <w:color w:val="000000"/>
          <w:sz w:val="24"/>
        </w:rPr>
        <w:t>1. 适用范围</w:t>
      </w:r>
    </w:p>
    <w:p w14:paraId="7A92E78F">
      <w:pPr>
        <w:snapToGrid w:val="0"/>
        <w:spacing w:line="360" w:lineRule="auto"/>
        <w:ind w:firstLine="480" w:firstLineChars="200"/>
        <w:jc w:val="left"/>
        <w:rPr>
          <w:rFonts w:hint="eastAsia" w:ascii="宋体" w:hAnsi="宋体" w:cs="宋体"/>
          <w:color w:val="000000"/>
          <w:sz w:val="24"/>
        </w:rPr>
      </w:pPr>
      <w:r>
        <w:rPr>
          <w:rFonts w:hint="eastAsia" w:ascii="宋体" w:hAnsi="宋体" w:cs="宋体"/>
          <w:color w:val="000000"/>
          <w:sz w:val="24"/>
        </w:rPr>
        <w:t>本交易文件适用于该项目的响应、交易、资格审查及信用信息查询、评标、定标、合同、验收等行为（法律、法规另有规定的，从其规定）。</w:t>
      </w:r>
    </w:p>
    <w:p w14:paraId="70CA618A">
      <w:pPr>
        <w:adjustRightInd/>
        <w:spacing w:line="360" w:lineRule="auto"/>
        <w:outlineLvl w:val="0"/>
        <w:rPr>
          <w:rFonts w:hint="eastAsia" w:ascii="宋体" w:hAnsi="宋体" w:cs="宋体"/>
          <w:b/>
          <w:color w:val="000000"/>
          <w:sz w:val="24"/>
        </w:rPr>
      </w:pPr>
      <w:r>
        <w:rPr>
          <w:rFonts w:hint="eastAsia" w:ascii="宋体" w:hAnsi="宋体" w:cs="宋体"/>
          <w:b/>
          <w:color w:val="000000"/>
          <w:sz w:val="24"/>
        </w:rPr>
        <w:t xml:space="preserve">   2.定义</w:t>
      </w:r>
    </w:p>
    <w:p w14:paraId="1F0CF06F">
      <w:pPr>
        <w:spacing w:line="360" w:lineRule="auto"/>
        <w:ind w:firstLine="480" w:firstLineChars="200"/>
        <w:rPr>
          <w:rFonts w:hint="eastAsia" w:ascii="宋体" w:hAnsi="宋体" w:cs="宋体"/>
          <w:color w:val="000000"/>
          <w:sz w:val="24"/>
        </w:rPr>
      </w:pPr>
      <w:r>
        <w:rPr>
          <w:rFonts w:hint="eastAsia" w:ascii="宋体" w:hAnsi="宋体" w:cs="宋体"/>
          <w:color w:val="000000"/>
          <w:sz w:val="24"/>
        </w:rPr>
        <w:t>2.1 “交易发起人”系指交易公告中载明的本项目的交易发起人。</w:t>
      </w:r>
    </w:p>
    <w:p w14:paraId="4E708B32">
      <w:pPr>
        <w:spacing w:line="360" w:lineRule="auto"/>
        <w:ind w:firstLine="480" w:firstLineChars="200"/>
        <w:rPr>
          <w:rFonts w:hint="eastAsia" w:ascii="宋体" w:hAnsi="宋体" w:cs="宋体"/>
          <w:color w:val="000000"/>
          <w:sz w:val="24"/>
        </w:rPr>
      </w:pPr>
      <w:r>
        <w:rPr>
          <w:rFonts w:hint="eastAsia" w:ascii="宋体" w:hAnsi="宋体" w:cs="宋体"/>
          <w:color w:val="000000"/>
          <w:sz w:val="24"/>
        </w:rPr>
        <w:t>2.2 “采购机构”系指交易公告中载明的本项目的采购机构。</w:t>
      </w:r>
    </w:p>
    <w:p w14:paraId="4E98D1D5">
      <w:pPr>
        <w:spacing w:line="360" w:lineRule="auto"/>
        <w:ind w:firstLine="480" w:firstLineChars="200"/>
        <w:rPr>
          <w:rFonts w:hint="eastAsia" w:ascii="宋体" w:hAnsi="宋体" w:cs="宋体"/>
          <w:color w:val="000000"/>
          <w:sz w:val="24"/>
        </w:rPr>
      </w:pPr>
      <w:r>
        <w:rPr>
          <w:rFonts w:hint="eastAsia" w:ascii="宋体" w:hAnsi="宋体" w:cs="宋体"/>
          <w:color w:val="000000"/>
          <w:sz w:val="24"/>
        </w:rPr>
        <w:t>2.3 “供应商”系指是指响应交易、参加响应竞争的法人、其他组织或者自然人。</w:t>
      </w:r>
    </w:p>
    <w:p w14:paraId="57B6BBF5">
      <w:pPr>
        <w:spacing w:line="360" w:lineRule="auto"/>
        <w:ind w:firstLine="480" w:firstLineChars="200"/>
        <w:rPr>
          <w:rFonts w:hint="eastAsia" w:ascii="宋体" w:hAnsi="宋体" w:cs="宋体"/>
          <w:color w:val="000000"/>
          <w:sz w:val="24"/>
        </w:rPr>
      </w:pPr>
      <w:r>
        <w:rPr>
          <w:rFonts w:hint="eastAsia" w:ascii="宋体" w:hAnsi="宋体" w:cs="宋体"/>
          <w:color w:val="000000"/>
          <w:sz w:val="24"/>
        </w:rPr>
        <w:t>2.4 “负责人”系指法人企业的法定负责人，或其他组织为法律、行政法规规定代表单位行使职权的主要负责人，或自然人本人。</w:t>
      </w:r>
    </w:p>
    <w:p w14:paraId="18558F35">
      <w:pPr>
        <w:spacing w:line="360" w:lineRule="auto"/>
        <w:ind w:firstLine="480" w:firstLineChars="200"/>
        <w:rPr>
          <w:rFonts w:hint="eastAsia" w:ascii="宋体" w:hAnsi="宋体" w:cs="宋体"/>
          <w:color w:val="000000"/>
          <w:sz w:val="24"/>
        </w:rPr>
      </w:pPr>
      <w:r>
        <w:rPr>
          <w:rFonts w:hint="eastAsia" w:ascii="宋体" w:hAnsi="宋体" w:cs="宋体"/>
          <w:color w:val="000000"/>
          <w:sz w:val="24"/>
        </w:rPr>
        <w:t>2.5“电子签名”系指数据电文中以电子形式所含、所附用于识别签名人身份并表明签名人认可其中内容的数据，供应商电子签名指供应商电子公章；“公章”系指单位法定名称章。因特殊原因需要使用冠以法定名称的业务专用章的，响应时须提供《业务专用章使用说明函》（附件4）。</w:t>
      </w:r>
    </w:p>
    <w:p w14:paraId="256398A1">
      <w:pPr>
        <w:spacing w:line="360" w:lineRule="auto"/>
        <w:ind w:firstLine="480" w:firstLineChars="200"/>
        <w:jc w:val="left"/>
        <w:rPr>
          <w:rFonts w:hint="eastAsia" w:ascii="宋体" w:hAnsi="宋体" w:cs="宋体"/>
          <w:color w:val="000000"/>
          <w:sz w:val="24"/>
        </w:rPr>
      </w:pPr>
      <w:r>
        <w:rPr>
          <w:rFonts w:hint="eastAsia" w:ascii="宋体" w:hAnsi="宋体" w:cs="宋体"/>
          <w:color w:val="000000"/>
          <w:sz w:val="24"/>
        </w:rPr>
        <w:t>2.6“电子交易平台”是指本项目采购活动所依托的</w:t>
      </w:r>
      <w:r>
        <w:rPr>
          <w:rFonts w:hint="eastAsia" w:ascii="宋体" w:hAnsi="宋体" w:cs="宋体"/>
          <w:bCs/>
          <w:sz w:val="24"/>
        </w:rPr>
        <w:t>乐采云平台（www.lecaiyun.com）</w:t>
      </w:r>
      <w:r>
        <w:rPr>
          <w:rFonts w:hint="eastAsia" w:ascii="宋体" w:hAnsi="宋体" w:cs="宋体"/>
          <w:color w:val="000000"/>
          <w:sz w:val="24"/>
        </w:rPr>
        <w:t>。</w:t>
      </w:r>
    </w:p>
    <w:p w14:paraId="78E3310D">
      <w:pPr>
        <w:spacing w:line="360" w:lineRule="auto"/>
        <w:ind w:firstLine="480" w:firstLineChars="200"/>
        <w:rPr>
          <w:rFonts w:hint="eastAsia" w:ascii="宋体" w:hAnsi="宋体" w:cs="宋体"/>
          <w:color w:val="000000"/>
          <w:sz w:val="24"/>
        </w:rPr>
      </w:pPr>
      <w:r>
        <w:rPr>
          <w:rFonts w:hint="eastAsia" w:ascii="宋体" w:hAnsi="宋体" w:cs="宋体"/>
          <w:color w:val="000000"/>
          <w:sz w:val="24"/>
        </w:rPr>
        <w:t>2.7 “▲” 系指实质性要求条款，“（</w:t>
      </w:r>
      <w:r>
        <w:rPr>
          <w:rFonts w:hint="eastAsia" w:ascii="宋体" w:hAnsi="宋体" w:cs="宋体"/>
          <w:bCs/>
          <w:color w:val="000000"/>
          <w:sz w:val="24"/>
        </w:rPr>
        <w:t>√</w:t>
      </w:r>
      <w:r>
        <w:rPr>
          <w:rFonts w:hint="eastAsia" w:ascii="宋体" w:hAnsi="宋体" w:cs="宋体"/>
          <w:color w:val="000000"/>
          <w:sz w:val="24"/>
        </w:rPr>
        <w:t>）” 系指适用本项目的要求，“（  ）”系指不适用本项目的要求。</w:t>
      </w:r>
    </w:p>
    <w:p w14:paraId="3EDDB463">
      <w:pPr>
        <w:spacing w:line="360" w:lineRule="auto"/>
        <w:rPr>
          <w:rFonts w:hint="eastAsia" w:ascii="宋体" w:hAnsi="宋体" w:cs="宋体"/>
          <w:b/>
          <w:color w:val="000000"/>
          <w:sz w:val="24"/>
        </w:rPr>
      </w:pPr>
      <w:r>
        <w:rPr>
          <w:rFonts w:hint="eastAsia" w:ascii="宋体" w:hAnsi="宋体" w:cs="宋体"/>
          <w:b/>
          <w:color w:val="000000"/>
          <w:sz w:val="24"/>
        </w:rPr>
        <w:t>3.</w:t>
      </w:r>
      <w:r>
        <w:rPr>
          <w:rFonts w:hint="eastAsia" w:ascii="宋体" w:hAnsi="宋体" w:cs="宋体"/>
          <w:color w:val="000000"/>
        </w:rPr>
        <w:t xml:space="preserve"> </w:t>
      </w:r>
      <w:r>
        <w:rPr>
          <w:rFonts w:hint="eastAsia" w:ascii="宋体" w:hAnsi="宋体" w:cs="宋体"/>
          <w:b/>
          <w:color w:val="000000"/>
          <w:sz w:val="24"/>
        </w:rPr>
        <w:t xml:space="preserve"> 询问、质疑、投诉</w:t>
      </w:r>
    </w:p>
    <w:p w14:paraId="5A5E0CC2">
      <w:pPr>
        <w:autoSpaceDE w:val="0"/>
        <w:autoSpaceDN w:val="0"/>
        <w:spacing w:line="360" w:lineRule="auto"/>
        <w:ind w:firstLine="240" w:firstLineChars="100"/>
        <w:jc w:val="left"/>
        <w:rPr>
          <w:rFonts w:hint="eastAsia" w:ascii="宋体" w:hAnsi="宋体" w:cs="宋体"/>
          <w:color w:val="000000"/>
          <w:kern w:val="0"/>
          <w:sz w:val="24"/>
          <w:lang w:val="zh-CN"/>
        </w:rPr>
      </w:pPr>
      <w:r>
        <w:rPr>
          <w:rFonts w:hint="eastAsia" w:ascii="宋体" w:hAnsi="宋体" w:cs="宋体"/>
          <w:color w:val="000000"/>
          <w:kern w:val="0"/>
          <w:sz w:val="24"/>
        </w:rPr>
        <w:t>3</w:t>
      </w:r>
      <w:r>
        <w:rPr>
          <w:rFonts w:hint="eastAsia" w:ascii="宋体" w:hAnsi="宋体" w:cs="宋体"/>
          <w:color w:val="000000"/>
          <w:kern w:val="0"/>
          <w:sz w:val="24"/>
          <w:lang w:val="zh-CN"/>
        </w:rPr>
        <w:t>.1供应商询问</w:t>
      </w:r>
    </w:p>
    <w:p w14:paraId="651C63AA">
      <w:pPr>
        <w:autoSpaceDE w:val="0"/>
        <w:autoSpaceDN w:val="0"/>
        <w:spacing w:line="360" w:lineRule="auto"/>
        <w:ind w:firstLine="480" w:firstLineChars="200"/>
        <w:jc w:val="left"/>
        <w:rPr>
          <w:rFonts w:hint="eastAsia" w:ascii="宋体" w:hAnsi="宋体" w:cs="宋体"/>
          <w:color w:val="000000"/>
          <w:kern w:val="0"/>
          <w:sz w:val="24"/>
          <w:lang w:val="zh-CN"/>
        </w:rPr>
      </w:pPr>
      <w:r>
        <w:rPr>
          <w:rFonts w:hint="eastAsia" w:ascii="宋体" w:hAnsi="宋体" w:cs="宋体"/>
          <w:color w:val="000000"/>
          <w:kern w:val="0"/>
          <w:sz w:val="24"/>
          <w:lang w:val="zh-CN"/>
        </w:rPr>
        <w:t>供应商对采购活动事项有疑问的，可以提出询问，交易发起人或者采购代理机构应当在3个工作日内对供应商依法提出的询问作出答复，但答复的内容不得涉及商业秘密。供应商提出的询问超出交易发起人对采购代理机构委托授权范围的，采购代理机构应当告知供应商向交易发起人提出。</w:t>
      </w:r>
    </w:p>
    <w:p w14:paraId="0D284DE6">
      <w:pPr>
        <w:autoSpaceDE w:val="0"/>
        <w:autoSpaceDN w:val="0"/>
        <w:spacing w:line="360" w:lineRule="auto"/>
        <w:ind w:firstLine="240" w:firstLineChars="100"/>
        <w:jc w:val="left"/>
        <w:rPr>
          <w:rFonts w:hint="eastAsia" w:ascii="宋体" w:hAnsi="宋体" w:cs="宋体"/>
          <w:color w:val="000000"/>
          <w:kern w:val="0"/>
          <w:sz w:val="24"/>
          <w:lang w:val="zh-CN"/>
        </w:rPr>
      </w:pPr>
      <w:r>
        <w:rPr>
          <w:rFonts w:hint="eastAsia" w:ascii="宋体" w:hAnsi="宋体" w:cs="宋体"/>
          <w:color w:val="000000"/>
          <w:kern w:val="0"/>
          <w:sz w:val="24"/>
        </w:rPr>
        <w:t>3</w:t>
      </w:r>
      <w:r>
        <w:rPr>
          <w:rFonts w:hint="eastAsia" w:ascii="宋体" w:hAnsi="宋体" w:cs="宋体"/>
          <w:color w:val="000000"/>
          <w:kern w:val="0"/>
          <w:sz w:val="24"/>
          <w:lang w:val="zh-CN"/>
        </w:rPr>
        <w:t>.2供应商质疑</w:t>
      </w:r>
    </w:p>
    <w:p w14:paraId="5E411B90">
      <w:pPr>
        <w:pStyle w:val="32"/>
        <w:spacing w:line="360" w:lineRule="auto"/>
        <w:ind w:firstLine="480" w:firstLineChars="200"/>
        <w:rPr>
          <w:rFonts w:hint="eastAsia" w:hAnsi="宋体" w:cs="宋体"/>
          <w:color w:val="000000"/>
          <w:sz w:val="24"/>
        </w:rPr>
      </w:pPr>
      <w:r>
        <w:rPr>
          <w:rFonts w:hint="eastAsia" w:hAnsi="宋体" w:cs="宋体"/>
          <w:color w:val="000000"/>
          <w:kern w:val="0"/>
          <w:sz w:val="24"/>
        </w:rPr>
        <w:t>3</w:t>
      </w:r>
      <w:r>
        <w:rPr>
          <w:rFonts w:hint="eastAsia" w:hAnsi="宋体" w:cs="宋体"/>
          <w:color w:val="000000"/>
          <w:kern w:val="0"/>
          <w:sz w:val="24"/>
          <w:lang w:val="zh-CN"/>
        </w:rPr>
        <w:t>.2</w:t>
      </w:r>
      <w:r>
        <w:rPr>
          <w:rFonts w:hint="eastAsia" w:hAnsi="宋体" w:cs="宋体"/>
          <w:color w:val="000000"/>
          <w:sz w:val="24"/>
        </w:rPr>
        <w:t>.1提出质疑的供应商应当是参与所质疑项目采购活动的供应商。潜在供应商已依法获取其可质疑的交易文件的，可以对该文件提出质疑。</w:t>
      </w:r>
    </w:p>
    <w:p w14:paraId="02CB4732">
      <w:pPr>
        <w:pStyle w:val="32"/>
        <w:spacing w:line="360" w:lineRule="auto"/>
        <w:ind w:firstLine="480" w:firstLineChars="200"/>
        <w:rPr>
          <w:rFonts w:hint="eastAsia" w:hAnsi="宋体" w:cs="宋体"/>
          <w:color w:val="000000"/>
          <w:sz w:val="24"/>
        </w:rPr>
      </w:pPr>
      <w:r>
        <w:rPr>
          <w:rFonts w:hint="eastAsia" w:hAnsi="宋体" w:cs="宋体"/>
          <w:color w:val="000000"/>
          <w:kern w:val="0"/>
          <w:sz w:val="24"/>
        </w:rPr>
        <w:t>3</w:t>
      </w:r>
      <w:r>
        <w:rPr>
          <w:rFonts w:hint="eastAsia" w:hAnsi="宋体" w:cs="宋体"/>
          <w:color w:val="000000"/>
          <w:kern w:val="0"/>
          <w:sz w:val="24"/>
          <w:lang w:val="zh-CN"/>
        </w:rPr>
        <w:t>.2</w:t>
      </w:r>
      <w:r>
        <w:rPr>
          <w:rFonts w:hint="eastAsia" w:hAnsi="宋体" w:cs="宋体"/>
          <w:color w:val="000000"/>
          <w:sz w:val="24"/>
        </w:rPr>
        <w:t>.2供应商认为交易文件、采购过程和成交结果使自己的权益受到损害的，可以在知道或者应知其权益受到损害之日起七个工作日内，以书面形式向交易发起人或者采购机构提出质疑，否则，交易发起人或者采购机构不予受理：</w:t>
      </w:r>
    </w:p>
    <w:p w14:paraId="4B770183">
      <w:pPr>
        <w:pStyle w:val="16"/>
        <w:spacing w:line="360" w:lineRule="auto"/>
        <w:ind w:firstLine="480" w:firstLineChars="200"/>
        <w:rPr>
          <w:rFonts w:hint="eastAsia" w:hAnsi="宋体" w:cs="宋体"/>
          <w:snapToGrid/>
          <w:kern w:val="2"/>
          <w:sz w:val="24"/>
        </w:rPr>
      </w:pPr>
      <w:r>
        <w:rPr>
          <w:rFonts w:hint="eastAsia" w:hAnsi="宋体" w:cs="宋体"/>
          <w:snapToGrid/>
          <w:kern w:val="2"/>
          <w:sz w:val="24"/>
        </w:rPr>
        <w:t>3.2.2.1对交易文件提出质疑的，质疑期限为供应商获得交易文件之日或者交易文件公告期限届满之日起计算。</w:t>
      </w:r>
    </w:p>
    <w:p w14:paraId="2F81C8D9">
      <w:pPr>
        <w:pStyle w:val="32"/>
        <w:spacing w:line="360" w:lineRule="auto"/>
        <w:ind w:firstLine="480" w:firstLineChars="200"/>
        <w:rPr>
          <w:rFonts w:hint="eastAsia" w:hAnsi="宋体" w:cs="宋体"/>
          <w:color w:val="000000"/>
          <w:sz w:val="24"/>
        </w:rPr>
      </w:pPr>
      <w:r>
        <w:rPr>
          <w:rFonts w:hint="eastAsia" w:hAnsi="宋体" w:cs="宋体"/>
          <w:color w:val="000000"/>
          <w:sz w:val="24"/>
        </w:rPr>
        <w:t>3.2.2.2对交易过程提出质疑的，质疑期限为各采购程序环节结束之日起计算。对同一采购程序环节的质疑，供应商须一次性提出。</w:t>
      </w:r>
    </w:p>
    <w:p w14:paraId="2102F78A">
      <w:pPr>
        <w:pStyle w:val="32"/>
        <w:spacing w:line="360" w:lineRule="auto"/>
        <w:ind w:firstLine="480" w:firstLineChars="200"/>
        <w:rPr>
          <w:rFonts w:hint="eastAsia" w:hAnsi="宋体" w:cs="宋体"/>
          <w:color w:val="000000"/>
          <w:sz w:val="24"/>
        </w:rPr>
      </w:pPr>
      <w:r>
        <w:rPr>
          <w:rFonts w:hint="eastAsia" w:hAnsi="宋体" w:cs="宋体"/>
          <w:color w:val="000000"/>
          <w:sz w:val="24"/>
        </w:rPr>
        <w:t>3.2.2.3对采购结果提出质疑的，质疑期限自采购结果公告期限届满之日起计算。</w:t>
      </w:r>
    </w:p>
    <w:p w14:paraId="09DF2049">
      <w:pPr>
        <w:pStyle w:val="32"/>
        <w:spacing w:line="360" w:lineRule="auto"/>
        <w:ind w:firstLine="480" w:firstLineChars="200"/>
        <w:rPr>
          <w:rFonts w:hint="eastAsia" w:hAnsi="宋体" w:cs="宋体"/>
          <w:color w:val="000000"/>
          <w:kern w:val="0"/>
          <w:sz w:val="24"/>
          <w:lang w:val="zh-CN"/>
        </w:rPr>
      </w:pPr>
      <w:r>
        <w:rPr>
          <w:rFonts w:hint="eastAsia" w:hAnsi="宋体" w:cs="宋体"/>
          <w:color w:val="000000"/>
          <w:kern w:val="0"/>
          <w:sz w:val="24"/>
        </w:rPr>
        <w:t>3</w:t>
      </w:r>
      <w:r>
        <w:rPr>
          <w:rFonts w:hint="eastAsia" w:hAnsi="宋体" w:cs="宋体"/>
          <w:color w:val="000000"/>
          <w:kern w:val="0"/>
          <w:sz w:val="24"/>
          <w:lang w:val="zh-CN"/>
        </w:rPr>
        <w:t>.2.3</w:t>
      </w:r>
      <w:r>
        <w:rPr>
          <w:rFonts w:hint="eastAsia" w:hAnsi="宋体" w:cs="宋体"/>
          <w:color w:val="000000"/>
          <w:sz w:val="24"/>
        </w:rPr>
        <w:t>供应商提出质疑应当提交质疑函和必要的证明材料。质疑函应当包括下列内容：</w:t>
      </w:r>
    </w:p>
    <w:p w14:paraId="4FE63802">
      <w:pPr>
        <w:pStyle w:val="32"/>
        <w:spacing w:line="360" w:lineRule="auto"/>
        <w:ind w:firstLine="480" w:firstLineChars="200"/>
        <w:rPr>
          <w:rFonts w:hint="eastAsia" w:hAnsi="宋体" w:cs="宋体"/>
          <w:color w:val="000000"/>
          <w:kern w:val="0"/>
          <w:sz w:val="24"/>
          <w:lang w:val="zh-CN"/>
        </w:rPr>
      </w:pPr>
      <w:r>
        <w:rPr>
          <w:rFonts w:hint="eastAsia" w:hAnsi="宋体" w:cs="宋体"/>
          <w:color w:val="000000"/>
          <w:kern w:val="0"/>
          <w:sz w:val="24"/>
          <w:lang w:val="zh-CN"/>
        </w:rPr>
        <w:t>　　</w:t>
      </w:r>
      <w:r>
        <w:rPr>
          <w:rFonts w:hint="eastAsia" w:hAnsi="宋体" w:cs="宋体"/>
          <w:color w:val="000000"/>
          <w:kern w:val="0"/>
          <w:sz w:val="24"/>
        </w:rPr>
        <w:t>3</w:t>
      </w:r>
      <w:r>
        <w:rPr>
          <w:rFonts w:hint="eastAsia" w:hAnsi="宋体" w:cs="宋体"/>
          <w:color w:val="000000"/>
          <w:kern w:val="0"/>
          <w:sz w:val="24"/>
          <w:lang w:val="zh-CN"/>
        </w:rPr>
        <w:t>.2.3.1供应商的姓名或者名称、地址、邮编、联系人及联系电话；</w:t>
      </w:r>
    </w:p>
    <w:p w14:paraId="4DFF7400">
      <w:pPr>
        <w:pStyle w:val="32"/>
        <w:spacing w:line="360" w:lineRule="auto"/>
        <w:ind w:firstLine="480" w:firstLineChars="200"/>
        <w:rPr>
          <w:rFonts w:hint="eastAsia" w:hAnsi="宋体" w:cs="宋体"/>
          <w:color w:val="000000"/>
          <w:kern w:val="0"/>
          <w:sz w:val="24"/>
          <w:lang w:val="zh-CN"/>
        </w:rPr>
      </w:pPr>
      <w:r>
        <w:rPr>
          <w:rFonts w:hint="eastAsia" w:hAnsi="宋体" w:cs="宋体"/>
          <w:color w:val="000000"/>
          <w:kern w:val="0"/>
          <w:sz w:val="24"/>
          <w:lang w:val="zh-CN"/>
        </w:rPr>
        <w:t>　　</w:t>
      </w:r>
      <w:r>
        <w:rPr>
          <w:rFonts w:hint="eastAsia" w:hAnsi="宋体" w:cs="宋体"/>
          <w:color w:val="000000"/>
          <w:kern w:val="0"/>
          <w:sz w:val="24"/>
        </w:rPr>
        <w:t>3</w:t>
      </w:r>
      <w:r>
        <w:rPr>
          <w:rFonts w:hint="eastAsia" w:hAnsi="宋体" w:cs="宋体"/>
          <w:color w:val="000000"/>
          <w:kern w:val="0"/>
          <w:sz w:val="24"/>
          <w:lang w:val="zh-CN"/>
        </w:rPr>
        <w:t>.2.3.2质疑项目的名称、编号；</w:t>
      </w:r>
    </w:p>
    <w:p w14:paraId="5C120495">
      <w:pPr>
        <w:pStyle w:val="32"/>
        <w:spacing w:line="360" w:lineRule="auto"/>
        <w:ind w:firstLine="480" w:firstLineChars="200"/>
        <w:rPr>
          <w:rFonts w:hint="eastAsia" w:hAnsi="宋体" w:cs="宋体"/>
          <w:color w:val="000000"/>
          <w:kern w:val="0"/>
          <w:sz w:val="24"/>
          <w:lang w:val="zh-CN"/>
        </w:rPr>
      </w:pPr>
      <w:r>
        <w:rPr>
          <w:rFonts w:hint="eastAsia" w:hAnsi="宋体" w:cs="宋体"/>
          <w:color w:val="000000"/>
          <w:kern w:val="0"/>
          <w:sz w:val="24"/>
          <w:lang w:val="zh-CN"/>
        </w:rPr>
        <w:t>　　</w:t>
      </w:r>
      <w:r>
        <w:rPr>
          <w:rFonts w:hint="eastAsia" w:hAnsi="宋体" w:cs="宋体"/>
          <w:color w:val="000000"/>
          <w:kern w:val="0"/>
          <w:sz w:val="24"/>
        </w:rPr>
        <w:t>3</w:t>
      </w:r>
      <w:r>
        <w:rPr>
          <w:rFonts w:hint="eastAsia" w:hAnsi="宋体" w:cs="宋体"/>
          <w:color w:val="000000"/>
          <w:kern w:val="0"/>
          <w:sz w:val="24"/>
          <w:lang w:val="zh-CN"/>
        </w:rPr>
        <w:t>.2.3.3具体、明确的质疑事项和与质疑事项相关的请求；</w:t>
      </w:r>
    </w:p>
    <w:p w14:paraId="3A46A723">
      <w:pPr>
        <w:pStyle w:val="32"/>
        <w:spacing w:line="360" w:lineRule="auto"/>
        <w:ind w:firstLine="480" w:firstLineChars="200"/>
        <w:rPr>
          <w:rFonts w:hint="eastAsia" w:hAnsi="宋体" w:cs="宋体"/>
          <w:color w:val="000000"/>
          <w:kern w:val="0"/>
          <w:sz w:val="24"/>
          <w:lang w:val="zh-CN"/>
        </w:rPr>
      </w:pPr>
      <w:r>
        <w:rPr>
          <w:rFonts w:hint="eastAsia" w:hAnsi="宋体" w:cs="宋体"/>
          <w:color w:val="000000"/>
          <w:kern w:val="0"/>
          <w:sz w:val="24"/>
          <w:lang w:val="zh-CN"/>
        </w:rPr>
        <w:t>　　</w:t>
      </w:r>
      <w:r>
        <w:rPr>
          <w:rFonts w:hint="eastAsia" w:hAnsi="宋体" w:cs="宋体"/>
          <w:color w:val="000000"/>
          <w:kern w:val="0"/>
          <w:sz w:val="24"/>
        </w:rPr>
        <w:t>3</w:t>
      </w:r>
      <w:r>
        <w:rPr>
          <w:rFonts w:hint="eastAsia" w:hAnsi="宋体" w:cs="宋体"/>
          <w:color w:val="000000"/>
          <w:kern w:val="0"/>
          <w:sz w:val="24"/>
          <w:lang w:val="zh-CN"/>
        </w:rPr>
        <w:t>.2.3.4事实依据；</w:t>
      </w:r>
    </w:p>
    <w:p w14:paraId="4386CFD8">
      <w:pPr>
        <w:pStyle w:val="32"/>
        <w:spacing w:line="360" w:lineRule="auto"/>
        <w:ind w:firstLine="480" w:firstLineChars="200"/>
        <w:rPr>
          <w:rFonts w:hint="eastAsia" w:hAnsi="宋体" w:cs="宋体"/>
          <w:color w:val="000000"/>
          <w:kern w:val="0"/>
          <w:sz w:val="24"/>
          <w:lang w:val="zh-CN"/>
        </w:rPr>
      </w:pPr>
      <w:r>
        <w:rPr>
          <w:rFonts w:hint="eastAsia" w:hAnsi="宋体" w:cs="宋体"/>
          <w:color w:val="000000"/>
          <w:kern w:val="0"/>
          <w:sz w:val="24"/>
          <w:lang w:val="zh-CN"/>
        </w:rPr>
        <w:t>　　</w:t>
      </w:r>
      <w:r>
        <w:rPr>
          <w:rFonts w:hint="eastAsia" w:hAnsi="宋体" w:cs="宋体"/>
          <w:color w:val="000000"/>
          <w:kern w:val="0"/>
          <w:sz w:val="24"/>
        </w:rPr>
        <w:t>3</w:t>
      </w:r>
      <w:r>
        <w:rPr>
          <w:rFonts w:hint="eastAsia" w:hAnsi="宋体" w:cs="宋体"/>
          <w:color w:val="000000"/>
          <w:kern w:val="0"/>
          <w:sz w:val="24"/>
          <w:lang w:val="zh-CN"/>
        </w:rPr>
        <w:t>.2.3.5必要的法律依据；</w:t>
      </w:r>
    </w:p>
    <w:p w14:paraId="25E05B0D">
      <w:pPr>
        <w:pStyle w:val="32"/>
        <w:spacing w:line="360" w:lineRule="auto"/>
        <w:ind w:firstLine="960" w:firstLineChars="400"/>
        <w:rPr>
          <w:rFonts w:hint="eastAsia" w:hAnsi="宋体" w:cs="宋体"/>
          <w:color w:val="000000"/>
          <w:kern w:val="0"/>
          <w:sz w:val="24"/>
          <w:lang w:val="zh-CN"/>
        </w:rPr>
      </w:pPr>
      <w:r>
        <w:rPr>
          <w:rFonts w:hint="eastAsia" w:hAnsi="宋体" w:cs="宋体"/>
          <w:color w:val="000000"/>
          <w:kern w:val="0"/>
          <w:sz w:val="24"/>
        </w:rPr>
        <w:t>3</w:t>
      </w:r>
      <w:r>
        <w:rPr>
          <w:rFonts w:hint="eastAsia" w:hAnsi="宋体" w:cs="宋体"/>
          <w:color w:val="000000"/>
          <w:kern w:val="0"/>
          <w:sz w:val="24"/>
          <w:lang w:val="zh-CN"/>
        </w:rPr>
        <w:t>.2.3.6提出质疑的日期。</w:t>
      </w:r>
    </w:p>
    <w:p w14:paraId="2B11C370">
      <w:pPr>
        <w:pStyle w:val="620"/>
        <w:shd w:val="clear" w:color="auto" w:fill="FFFFFF"/>
        <w:snapToGrid w:val="0"/>
        <w:spacing w:after="240" w:afterAutospacing="0" w:line="360" w:lineRule="auto"/>
        <w:ind w:firstLine="400"/>
        <w:contextualSpacing/>
        <w:rPr>
          <w:rFonts w:hint="eastAsia"/>
          <w:color w:val="000000"/>
        </w:rPr>
      </w:pPr>
      <w:r>
        <w:rPr>
          <w:rFonts w:hint="eastAsia"/>
          <w:color w:val="000000"/>
        </w:rPr>
        <w:t>供应商提交的质疑函需一式三份。供应商为自然人的，应当由本人签字；供应商为法人或者其他组织的，应当由法定代表人、主要负责人，或者其授权代表签字或者盖章，并加盖公章。</w:t>
      </w:r>
    </w:p>
    <w:p w14:paraId="63835EA0">
      <w:pPr>
        <w:pStyle w:val="620"/>
        <w:shd w:val="clear" w:color="auto" w:fill="FFFFFF"/>
        <w:snapToGrid w:val="0"/>
        <w:spacing w:after="240" w:afterAutospacing="0" w:line="360" w:lineRule="auto"/>
        <w:ind w:firstLine="400"/>
        <w:contextualSpacing/>
        <w:rPr>
          <w:rFonts w:hint="eastAsia"/>
          <w:color w:val="000000"/>
        </w:rPr>
      </w:pPr>
      <w:r>
        <w:rPr>
          <w:rFonts w:hint="eastAsia"/>
          <w:color w:val="000000"/>
        </w:rPr>
        <w:t>质疑函范本及制作说明详见附件2。</w:t>
      </w:r>
    </w:p>
    <w:p w14:paraId="41D21025">
      <w:pPr>
        <w:pStyle w:val="620"/>
        <w:shd w:val="clear" w:color="auto" w:fill="FFFFFF"/>
        <w:snapToGrid w:val="0"/>
        <w:spacing w:after="240" w:afterAutospacing="0" w:line="360" w:lineRule="auto"/>
        <w:ind w:firstLine="400"/>
        <w:contextualSpacing/>
        <w:rPr>
          <w:rFonts w:hint="eastAsia"/>
          <w:color w:val="000000"/>
        </w:rPr>
      </w:pPr>
      <w:r>
        <w:rPr>
          <w:rFonts w:hint="eastAsia"/>
          <w:color w:val="000000"/>
        </w:rPr>
        <w:t>3</w:t>
      </w:r>
      <w:r>
        <w:rPr>
          <w:rFonts w:hint="eastAsia"/>
          <w:color w:val="000000"/>
          <w:lang w:val="zh-CN"/>
        </w:rPr>
        <w:t>.2</w:t>
      </w:r>
      <w:r>
        <w:rPr>
          <w:rFonts w:hint="eastAsia"/>
          <w:color w:val="000000"/>
        </w:rPr>
        <w:t>.4交易发起人或者采购机构应当在收到供应商的书面质疑后七个工作日内作出答复，并以书面形式通知质疑供应商和其他与质疑处理结果有利害关系的采购当事人，但答复的内容不得涉及商业秘密。</w:t>
      </w:r>
    </w:p>
    <w:p w14:paraId="32C2241F">
      <w:pPr>
        <w:pStyle w:val="620"/>
        <w:shd w:val="clear" w:color="auto" w:fill="FFFFFF"/>
        <w:snapToGrid w:val="0"/>
        <w:spacing w:after="240" w:afterAutospacing="0" w:line="360" w:lineRule="auto"/>
        <w:ind w:firstLine="400"/>
        <w:contextualSpacing/>
        <w:rPr>
          <w:rFonts w:hint="eastAsia"/>
          <w:color w:val="000000"/>
        </w:rPr>
      </w:pPr>
      <w:r>
        <w:rPr>
          <w:rFonts w:hint="eastAsia"/>
          <w:color w:val="000000"/>
        </w:rPr>
        <w:t>3</w:t>
      </w:r>
      <w:r>
        <w:rPr>
          <w:rFonts w:hint="eastAsia"/>
          <w:color w:val="000000"/>
          <w:lang w:val="zh-CN"/>
        </w:rPr>
        <w:t>.2</w:t>
      </w:r>
      <w:r>
        <w:rPr>
          <w:rFonts w:hint="eastAsia"/>
          <w:color w:val="000000"/>
        </w:rPr>
        <w:t>.5询问或者质疑事项可能影响采购结果的，交易发起人应当暂停签订合同，已经签订合同的，应当中止履行合同。</w:t>
      </w:r>
    </w:p>
    <w:p w14:paraId="5CF09A71">
      <w:pPr>
        <w:pStyle w:val="620"/>
        <w:shd w:val="clear" w:color="auto" w:fill="FFFFFF"/>
        <w:snapToGrid w:val="0"/>
        <w:spacing w:after="240" w:afterAutospacing="0" w:line="360" w:lineRule="auto"/>
        <w:ind w:firstLine="480" w:firstLineChars="200"/>
        <w:contextualSpacing/>
        <w:rPr>
          <w:rFonts w:hint="eastAsia"/>
          <w:color w:val="000000"/>
          <w:lang w:val="zh-CN"/>
        </w:rPr>
      </w:pPr>
      <w:r>
        <w:rPr>
          <w:rFonts w:hint="eastAsia"/>
          <w:color w:val="000000"/>
        </w:rPr>
        <w:t>3</w:t>
      </w:r>
      <w:r>
        <w:rPr>
          <w:rFonts w:hint="eastAsia"/>
          <w:color w:val="000000"/>
          <w:lang w:val="zh-CN"/>
        </w:rPr>
        <w:t>.3供应商投诉</w:t>
      </w:r>
    </w:p>
    <w:p w14:paraId="1561D172">
      <w:pPr>
        <w:pStyle w:val="620"/>
        <w:shd w:val="clear" w:color="auto" w:fill="FFFFFF"/>
        <w:snapToGrid w:val="0"/>
        <w:spacing w:after="240" w:afterAutospacing="0" w:line="360" w:lineRule="auto"/>
        <w:ind w:firstLine="400"/>
        <w:contextualSpacing/>
        <w:rPr>
          <w:rFonts w:hint="eastAsia"/>
          <w:color w:val="000000"/>
        </w:rPr>
      </w:pPr>
      <w:r>
        <w:rPr>
          <w:rFonts w:hint="eastAsia"/>
          <w:color w:val="000000"/>
        </w:rPr>
        <w:t>3.3.1质疑供应商对交易发起人、采购机构的答复不满意或者交易发起人、采购机构未在规定的时间内作出答复的，可以在答复期满后十五个工作日内向同级采购监督管理部门提出投诉。</w:t>
      </w:r>
    </w:p>
    <w:p w14:paraId="64ACC792">
      <w:pPr>
        <w:pStyle w:val="620"/>
        <w:shd w:val="clear" w:color="auto" w:fill="FFFFFF"/>
        <w:snapToGrid w:val="0"/>
        <w:spacing w:after="240" w:afterAutospacing="0" w:line="360" w:lineRule="auto"/>
        <w:ind w:firstLine="400"/>
        <w:contextualSpacing/>
        <w:rPr>
          <w:rFonts w:hint="eastAsia"/>
          <w:color w:val="000000"/>
        </w:rPr>
      </w:pPr>
      <w:r>
        <w:rPr>
          <w:rFonts w:hint="eastAsia"/>
          <w:color w:val="000000"/>
        </w:rPr>
        <w:t>3.3.</w:t>
      </w:r>
      <w:r>
        <w:rPr>
          <w:rFonts w:hint="eastAsia"/>
          <w:color w:val="000000"/>
          <w:lang w:val="zh-CN"/>
        </w:rPr>
        <w:t>2</w:t>
      </w:r>
      <w:r>
        <w:rPr>
          <w:rFonts w:hint="eastAsia"/>
          <w:color w:val="000000"/>
        </w:rPr>
        <w:t>供应商投诉的事项不得超出已质疑事项的范围，基于质疑答复内容提出的投诉事项除外。</w:t>
      </w:r>
    </w:p>
    <w:p w14:paraId="53711EFA">
      <w:pPr>
        <w:pStyle w:val="620"/>
        <w:shd w:val="clear" w:color="auto" w:fill="FFFFFF"/>
        <w:snapToGrid w:val="0"/>
        <w:spacing w:after="240" w:afterAutospacing="0" w:line="360" w:lineRule="auto"/>
        <w:ind w:firstLine="400"/>
        <w:contextualSpacing/>
        <w:rPr>
          <w:rFonts w:hint="eastAsia"/>
          <w:color w:val="000000"/>
        </w:rPr>
      </w:pPr>
      <w:r>
        <w:rPr>
          <w:rFonts w:hint="eastAsia"/>
          <w:color w:val="000000"/>
        </w:rPr>
        <w:t>3.3.3供应商投诉应当有明确的请求和必要的证明材料。</w:t>
      </w:r>
    </w:p>
    <w:p w14:paraId="35BE4F16">
      <w:pPr>
        <w:pStyle w:val="620"/>
        <w:shd w:val="clear" w:color="auto" w:fill="FFFFFF"/>
        <w:snapToGrid w:val="0"/>
        <w:spacing w:after="240" w:afterAutospacing="0" w:line="360" w:lineRule="auto"/>
        <w:ind w:firstLine="400"/>
        <w:contextualSpacing/>
        <w:rPr>
          <w:rFonts w:hint="eastAsia"/>
          <w:color w:val="000000"/>
        </w:rPr>
      </w:pPr>
      <w:r>
        <w:rPr>
          <w:rFonts w:hint="eastAsia"/>
          <w:color w:val="000000"/>
        </w:rPr>
        <w:t>3.3.5 以联合体形式参加采购活动的，其投诉应当由组成联合体的所有供应商共同提出。</w:t>
      </w:r>
    </w:p>
    <w:p w14:paraId="60ECD8E8">
      <w:pPr>
        <w:pStyle w:val="620"/>
        <w:shd w:val="clear" w:color="auto" w:fill="FFFFFF"/>
        <w:snapToGrid w:val="0"/>
        <w:spacing w:after="240" w:afterAutospacing="0" w:line="360" w:lineRule="auto"/>
        <w:ind w:firstLine="400"/>
        <w:contextualSpacing/>
        <w:rPr>
          <w:rFonts w:hint="eastAsia"/>
          <w:color w:val="000000"/>
        </w:rPr>
      </w:pPr>
      <w:r>
        <w:rPr>
          <w:rFonts w:hint="eastAsia"/>
          <w:color w:val="000000"/>
        </w:rPr>
        <w:t>投诉书范本及制作说明详见附件3。</w:t>
      </w:r>
    </w:p>
    <w:p w14:paraId="794A14EB">
      <w:pPr>
        <w:pStyle w:val="224"/>
        <w:snapToGrid w:val="0"/>
        <w:spacing w:before="0"/>
        <w:ind w:firstLine="360"/>
        <w:rPr>
          <w:rFonts w:hint="eastAsia" w:ascii="宋体" w:hAnsi="宋体" w:cs="宋体"/>
          <w:color w:val="000000"/>
          <w:sz w:val="18"/>
          <w:szCs w:val="18"/>
        </w:rPr>
      </w:pPr>
    </w:p>
    <w:p w14:paraId="2A117701">
      <w:pPr>
        <w:adjustRightInd/>
        <w:spacing w:line="360" w:lineRule="auto"/>
        <w:jc w:val="center"/>
        <w:outlineLvl w:val="0"/>
        <w:rPr>
          <w:rFonts w:hint="eastAsia" w:ascii="宋体" w:hAnsi="宋体" w:cs="宋体"/>
          <w:b/>
          <w:color w:val="000000"/>
          <w:sz w:val="32"/>
          <w:szCs w:val="20"/>
        </w:rPr>
      </w:pPr>
      <w:r>
        <w:rPr>
          <w:rFonts w:hint="eastAsia" w:ascii="宋体" w:hAnsi="宋体" w:cs="宋体"/>
          <w:b/>
          <w:color w:val="000000"/>
          <w:sz w:val="32"/>
          <w:szCs w:val="20"/>
        </w:rPr>
        <w:t xml:space="preserve">      二、交易文件的构成、澄清、修改</w:t>
      </w:r>
    </w:p>
    <w:p w14:paraId="7B0F301C">
      <w:pPr>
        <w:pStyle w:val="32"/>
        <w:spacing w:line="360" w:lineRule="auto"/>
        <w:rPr>
          <w:rFonts w:hint="eastAsia" w:hAnsi="宋体" w:cs="宋体"/>
          <w:b/>
          <w:color w:val="000000"/>
          <w:sz w:val="24"/>
          <w:szCs w:val="24"/>
        </w:rPr>
      </w:pPr>
      <w:r>
        <w:rPr>
          <w:rFonts w:hint="eastAsia" w:hAnsi="宋体" w:cs="宋体"/>
          <w:b/>
          <w:color w:val="000000"/>
          <w:sz w:val="24"/>
          <w:szCs w:val="24"/>
        </w:rPr>
        <w:t>4．交易文件的构成</w:t>
      </w:r>
    </w:p>
    <w:p w14:paraId="10B59EB5">
      <w:pPr>
        <w:pStyle w:val="32"/>
        <w:spacing w:line="360" w:lineRule="auto"/>
        <w:ind w:firstLine="480" w:firstLineChars="200"/>
        <w:rPr>
          <w:rFonts w:hint="eastAsia" w:hAnsi="宋体" w:cs="宋体"/>
          <w:color w:val="000000"/>
          <w:sz w:val="24"/>
          <w:szCs w:val="24"/>
        </w:rPr>
      </w:pPr>
      <w:r>
        <w:rPr>
          <w:rFonts w:hint="eastAsia" w:hAnsi="宋体" w:cs="宋体"/>
          <w:color w:val="000000"/>
          <w:sz w:val="24"/>
          <w:szCs w:val="24"/>
        </w:rPr>
        <w:t>4.1 交易文件包括下列文件及附件：</w:t>
      </w:r>
    </w:p>
    <w:p w14:paraId="22963509">
      <w:pPr>
        <w:pStyle w:val="32"/>
        <w:tabs>
          <w:tab w:val="left" w:pos="840"/>
        </w:tabs>
        <w:spacing w:line="360" w:lineRule="auto"/>
        <w:ind w:firstLine="960" w:firstLineChars="400"/>
        <w:rPr>
          <w:rFonts w:hint="eastAsia" w:hAnsi="宋体" w:cs="宋体"/>
          <w:color w:val="000000"/>
          <w:sz w:val="24"/>
          <w:szCs w:val="24"/>
        </w:rPr>
      </w:pPr>
      <w:r>
        <w:rPr>
          <w:rFonts w:hint="eastAsia" w:hAnsi="宋体" w:cs="宋体"/>
          <w:color w:val="000000"/>
          <w:sz w:val="24"/>
          <w:szCs w:val="24"/>
        </w:rPr>
        <w:t>4.1.1交易公告；</w:t>
      </w:r>
    </w:p>
    <w:p w14:paraId="777D6558">
      <w:pPr>
        <w:pStyle w:val="32"/>
        <w:tabs>
          <w:tab w:val="left" w:pos="840"/>
        </w:tabs>
        <w:spacing w:line="360" w:lineRule="auto"/>
        <w:ind w:firstLine="960" w:firstLineChars="400"/>
        <w:rPr>
          <w:rFonts w:hint="eastAsia" w:hAnsi="宋体" w:cs="宋体"/>
          <w:color w:val="000000"/>
          <w:sz w:val="24"/>
          <w:szCs w:val="24"/>
        </w:rPr>
      </w:pPr>
      <w:r>
        <w:rPr>
          <w:rFonts w:hint="eastAsia" w:hAnsi="宋体" w:cs="宋体"/>
          <w:color w:val="000000"/>
          <w:sz w:val="24"/>
          <w:szCs w:val="24"/>
        </w:rPr>
        <w:t>4.1.2供应商须知；</w:t>
      </w:r>
    </w:p>
    <w:p w14:paraId="20A5E153">
      <w:pPr>
        <w:pStyle w:val="32"/>
        <w:tabs>
          <w:tab w:val="left" w:pos="840"/>
        </w:tabs>
        <w:spacing w:line="360" w:lineRule="auto"/>
        <w:ind w:firstLine="960" w:firstLineChars="400"/>
        <w:rPr>
          <w:rFonts w:hint="eastAsia" w:hAnsi="宋体" w:cs="宋体"/>
          <w:color w:val="000000"/>
          <w:sz w:val="24"/>
          <w:szCs w:val="24"/>
        </w:rPr>
      </w:pPr>
      <w:r>
        <w:rPr>
          <w:rFonts w:hint="eastAsia" w:hAnsi="宋体" w:cs="宋体"/>
          <w:color w:val="000000"/>
          <w:sz w:val="24"/>
          <w:szCs w:val="24"/>
        </w:rPr>
        <w:t>4.1.3采购需求；</w:t>
      </w:r>
    </w:p>
    <w:p w14:paraId="16C1E67A">
      <w:pPr>
        <w:pStyle w:val="32"/>
        <w:tabs>
          <w:tab w:val="left" w:pos="840"/>
        </w:tabs>
        <w:spacing w:line="360" w:lineRule="auto"/>
        <w:ind w:firstLine="960" w:firstLineChars="400"/>
        <w:rPr>
          <w:rFonts w:hint="eastAsia" w:hAnsi="宋体" w:cs="宋体"/>
          <w:color w:val="000000"/>
          <w:sz w:val="24"/>
          <w:szCs w:val="24"/>
        </w:rPr>
      </w:pPr>
      <w:r>
        <w:rPr>
          <w:rFonts w:hint="eastAsia" w:hAnsi="宋体" w:cs="宋体"/>
          <w:color w:val="000000"/>
          <w:sz w:val="24"/>
          <w:szCs w:val="24"/>
        </w:rPr>
        <w:t>4.1.4交易办法；</w:t>
      </w:r>
    </w:p>
    <w:p w14:paraId="27B38813">
      <w:pPr>
        <w:pStyle w:val="32"/>
        <w:tabs>
          <w:tab w:val="left" w:pos="840"/>
        </w:tabs>
        <w:spacing w:line="360" w:lineRule="auto"/>
        <w:ind w:firstLine="960" w:firstLineChars="400"/>
        <w:rPr>
          <w:rFonts w:hint="eastAsia" w:hAnsi="宋体" w:cs="宋体"/>
          <w:color w:val="000000"/>
          <w:sz w:val="24"/>
          <w:szCs w:val="24"/>
        </w:rPr>
      </w:pPr>
      <w:r>
        <w:rPr>
          <w:rFonts w:hint="eastAsia" w:hAnsi="宋体" w:cs="宋体"/>
          <w:color w:val="000000"/>
          <w:sz w:val="24"/>
          <w:szCs w:val="24"/>
        </w:rPr>
        <w:t>4.1.5拟签订的合同文本；</w:t>
      </w:r>
    </w:p>
    <w:p w14:paraId="2D780BC2">
      <w:pPr>
        <w:pStyle w:val="32"/>
        <w:tabs>
          <w:tab w:val="left" w:pos="840"/>
        </w:tabs>
        <w:spacing w:line="360" w:lineRule="auto"/>
        <w:ind w:firstLine="960" w:firstLineChars="400"/>
        <w:rPr>
          <w:rFonts w:hint="eastAsia" w:hAnsi="宋体" w:cs="宋体"/>
          <w:color w:val="000000"/>
          <w:sz w:val="24"/>
          <w:szCs w:val="24"/>
        </w:rPr>
      </w:pPr>
      <w:r>
        <w:rPr>
          <w:rFonts w:hint="eastAsia" w:hAnsi="宋体" w:cs="宋体"/>
          <w:color w:val="000000"/>
          <w:sz w:val="24"/>
        </w:rPr>
        <w:t>4.1.6</w:t>
      </w:r>
      <w:r>
        <w:rPr>
          <w:rFonts w:hint="eastAsia" w:hAnsi="宋体" w:cs="宋体"/>
          <w:color w:val="000000"/>
          <w:sz w:val="24"/>
          <w:szCs w:val="24"/>
        </w:rPr>
        <w:t>应提交的有关格式范例。</w:t>
      </w:r>
    </w:p>
    <w:p w14:paraId="7167D68F">
      <w:pPr>
        <w:spacing w:line="360" w:lineRule="auto"/>
        <w:ind w:firstLine="480" w:firstLineChars="200"/>
        <w:rPr>
          <w:rFonts w:hint="eastAsia" w:ascii="宋体" w:hAnsi="宋体" w:cs="宋体"/>
          <w:color w:val="000000"/>
          <w:sz w:val="24"/>
        </w:rPr>
      </w:pPr>
      <w:r>
        <w:rPr>
          <w:rFonts w:hint="eastAsia" w:ascii="宋体" w:hAnsi="宋体" w:cs="宋体"/>
          <w:color w:val="000000"/>
          <w:sz w:val="24"/>
        </w:rPr>
        <w:t>4.2与本项目有关的</w:t>
      </w:r>
      <w:r>
        <w:rPr>
          <w:rFonts w:hint="eastAsia" w:ascii="宋体" w:hAnsi="宋体" w:cs="宋体"/>
          <w:bCs/>
          <w:color w:val="000000"/>
          <w:sz w:val="24"/>
        </w:rPr>
        <w:t>澄清或者修改的内容为交易文件的组成部分</w:t>
      </w:r>
      <w:r>
        <w:rPr>
          <w:rFonts w:hint="eastAsia" w:ascii="宋体" w:hAnsi="宋体" w:cs="宋体"/>
          <w:color w:val="000000"/>
          <w:sz w:val="24"/>
        </w:rPr>
        <w:t>。</w:t>
      </w:r>
    </w:p>
    <w:p w14:paraId="379F17EC">
      <w:pPr>
        <w:pStyle w:val="32"/>
        <w:spacing w:line="360" w:lineRule="auto"/>
        <w:rPr>
          <w:rFonts w:hint="eastAsia" w:hAnsi="宋体" w:cs="宋体"/>
          <w:b/>
          <w:color w:val="000000"/>
          <w:sz w:val="24"/>
          <w:szCs w:val="24"/>
        </w:rPr>
      </w:pPr>
      <w:r>
        <w:rPr>
          <w:rFonts w:hint="eastAsia" w:hAnsi="宋体" w:cs="宋体"/>
          <w:b/>
          <w:color w:val="000000"/>
          <w:sz w:val="24"/>
          <w:szCs w:val="24"/>
        </w:rPr>
        <w:t>5. 交易文件的澄清、修改</w:t>
      </w:r>
    </w:p>
    <w:p w14:paraId="6D6588D5">
      <w:pPr>
        <w:pStyle w:val="224"/>
        <w:snapToGrid w:val="0"/>
        <w:spacing w:before="0"/>
        <w:ind w:firstLine="480"/>
        <w:rPr>
          <w:rFonts w:hint="eastAsia" w:ascii="宋体" w:hAnsi="宋体" w:cs="宋体"/>
          <w:color w:val="000000"/>
        </w:rPr>
      </w:pPr>
      <w:r>
        <w:rPr>
          <w:rFonts w:hint="eastAsia" w:ascii="宋体" w:hAnsi="宋体" w:cs="宋体"/>
          <w:color w:val="000000"/>
        </w:rPr>
        <w:t>5.1已获取交易文件的潜在供应商，若有问题需要澄清，应于响应截止时间前，以书面形式向采购机构提出。</w:t>
      </w:r>
    </w:p>
    <w:p w14:paraId="6B3F33E2">
      <w:pPr>
        <w:pStyle w:val="224"/>
        <w:snapToGrid w:val="0"/>
        <w:spacing w:before="0"/>
        <w:ind w:firstLine="480"/>
        <w:rPr>
          <w:rFonts w:hint="eastAsia" w:ascii="宋体" w:hAnsi="宋体" w:cs="宋体"/>
          <w:color w:val="000000"/>
        </w:rPr>
      </w:pPr>
      <w:r>
        <w:rPr>
          <w:rFonts w:hint="eastAsia" w:ascii="宋体" w:hAnsi="宋体" w:cs="宋体"/>
          <w:color w:val="000000"/>
        </w:rPr>
        <w:t>5.2 采购机构对交易文件进行澄清或修改的，将同时通过电子交易平台通知已获取交易文件的潜在供应商。依法应当公告的，将按规定公告，同时视情况延长响应截止时间和交易时间。该澄清或者修改的内容为交易文件的组成部分。</w:t>
      </w:r>
    </w:p>
    <w:p w14:paraId="72B66381">
      <w:pPr>
        <w:pStyle w:val="23"/>
        <w:rPr>
          <w:rFonts w:hint="eastAsia" w:hAnsi="宋体" w:cs="宋体"/>
          <w:color w:val="000000"/>
          <w:sz w:val="18"/>
          <w:szCs w:val="18"/>
          <w:lang w:val="en-US"/>
        </w:rPr>
      </w:pPr>
      <w:r>
        <w:rPr>
          <w:rFonts w:hint="eastAsia" w:hAnsi="宋体" w:cs="宋体"/>
          <w:color w:val="000000"/>
          <w:szCs w:val="24"/>
          <w:lang w:val="en-US"/>
        </w:rPr>
        <w:t xml:space="preserve">    </w:t>
      </w:r>
    </w:p>
    <w:p w14:paraId="5A14362F">
      <w:pPr>
        <w:adjustRightInd/>
        <w:spacing w:line="360" w:lineRule="auto"/>
        <w:jc w:val="center"/>
        <w:outlineLvl w:val="0"/>
        <w:rPr>
          <w:rFonts w:hint="eastAsia" w:ascii="宋体" w:hAnsi="宋体" w:cs="宋体"/>
          <w:b/>
          <w:color w:val="000000"/>
          <w:sz w:val="30"/>
          <w:szCs w:val="20"/>
        </w:rPr>
      </w:pPr>
      <w:r>
        <w:rPr>
          <w:rFonts w:hint="eastAsia" w:ascii="宋体" w:hAnsi="宋体" w:cs="宋体"/>
          <w:b/>
          <w:color w:val="000000"/>
          <w:sz w:val="30"/>
          <w:szCs w:val="20"/>
        </w:rPr>
        <w:t>三、交易</w:t>
      </w:r>
    </w:p>
    <w:p w14:paraId="546F9FAF">
      <w:pPr>
        <w:pStyle w:val="32"/>
        <w:spacing w:line="360" w:lineRule="auto"/>
        <w:rPr>
          <w:rFonts w:hint="eastAsia" w:hAnsi="宋体" w:cs="宋体"/>
          <w:b/>
          <w:color w:val="000000"/>
          <w:sz w:val="24"/>
          <w:szCs w:val="24"/>
        </w:rPr>
      </w:pPr>
      <w:r>
        <w:rPr>
          <w:rFonts w:hint="eastAsia" w:hAnsi="宋体" w:cs="宋体"/>
          <w:b/>
          <w:color w:val="000000"/>
          <w:sz w:val="24"/>
          <w:szCs w:val="24"/>
        </w:rPr>
        <w:t>6. 交易文件的获取</w:t>
      </w:r>
    </w:p>
    <w:p w14:paraId="594DEB04">
      <w:pPr>
        <w:spacing w:line="360" w:lineRule="auto"/>
        <w:ind w:firstLine="480" w:firstLineChars="200"/>
        <w:rPr>
          <w:rFonts w:hint="eastAsia" w:ascii="宋体" w:hAnsi="宋体" w:cs="宋体"/>
          <w:snapToGrid w:val="0"/>
          <w:color w:val="000000"/>
          <w:kern w:val="28"/>
          <w:sz w:val="24"/>
        </w:rPr>
      </w:pPr>
      <w:r>
        <w:rPr>
          <w:rFonts w:hint="eastAsia" w:ascii="宋体" w:hAnsi="宋体" w:cs="宋体"/>
          <w:snapToGrid w:val="0"/>
          <w:color w:val="000000"/>
          <w:kern w:val="28"/>
          <w:sz w:val="24"/>
        </w:rPr>
        <w:t>详见交易公告中获取交易文件的时间期限、地点、方式及交易文件售价。</w:t>
      </w:r>
    </w:p>
    <w:p w14:paraId="1D3DEE9E">
      <w:pPr>
        <w:pStyle w:val="32"/>
        <w:spacing w:line="360" w:lineRule="auto"/>
        <w:rPr>
          <w:rFonts w:hint="eastAsia" w:hAnsi="宋体" w:cs="宋体"/>
          <w:b/>
          <w:color w:val="000000"/>
          <w:sz w:val="24"/>
          <w:szCs w:val="24"/>
        </w:rPr>
      </w:pPr>
      <w:r>
        <w:rPr>
          <w:rFonts w:hint="eastAsia" w:hAnsi="宋体" w:cs="宋体"/>
          <w:b/>
          <w:color w:val="000000"/>
          <w:sz w:val="24"/>
          <w:szCs w:val="24"/>
        </w:rPr>
        <w:t>7.交易前答疑会或现场考察</w:t>
      </w:r>
    </w:p>
    <w:p w14:paraId="6BF7E808">
      <w:pPr>
        <w:pStyle w:val="32"/>
        <w:spacing w:line="360" w:lineRule="auto"/>
        <w:ind w:firstLine="480" w:firstLineChars="200"/>
        <w:rPr>
          <w:rFonts w:hint="eastAsia" w:hAnsi="宋体" w:cs="宋体"/>
          <w:color w:val="000000"/>
          <w:sz w:val="24"/>
          <w:szCs w:val="24"/>
        </w:rPr>
      </w:pPr>
      <w:r>
        <w:rPr>
          <w:rFonts w:hint="eastAsia" w:hAnsi="宋体" w:cs="宋体"/>
          <w:color w:val="000000"/>
          <w:sz w:val="24"/>
          <w:szCs w:val="24"/>
        </w:rPr>
        <w:t>交易发起人组织潜在供应商现场考察或者召开交易前答疑会的，潜在供应商按第二部分供应商须知前附表的规定参加现场考察或者交易前答疑会。</w:t>
      </w:r>
    </w:p>
    <w:p w14:paraId="208D636F">
      <w:pPr>
        <w:pStyle w:val="32"/>
        <w:spacing w:line="360" w:lineRule="auto"/>
        <w:rPr>
          <w:rFonts w:hint="eastAsia" w:hAnsi="宋体" w:cs="宋体"/>
          <w:b/>
          <w:color w:val="000000"/>
          <w:szCs w:val="24"/>
        </w:rPr>
      </w:pPr>
      <w:r>
        <w:rPr>
          <w:rFonts w:hint="eastAsia" w:hAnsi="宋体" w:cs="宋体"/>
          <w:b/>
          <w:color w:val="000000"/>
          <w:kern w:val="28"/>
          <w:sz w:val="24"/>
          <w:szCs w:val="24"/>
        </w:rPr>
        <w:t>8.交易保证金</w:t>
      </w:r>
    </w:p>
    <w:p w14:paraId="6B2C5BC9">
      <w:pPr>
        <w:pStyle w:val="16"/>
        <w:spacing w:line="360" w:lineRule="auto"/>
        <w:ind w:firstLine="470" w:firstLineChars="196"/>
        <w:rPr>
          <w:rFonts w:hint="eastAsia" w:hAnsi="宋体" w:cs="宋体"/>
          <w:sz w:val="24"/>
        </w:rPr>
      </w:pPr>
      <w:r>
        <w:rPr>
          <w:rFonts w:hint="eastAsia" w:hAnsi="宋体" w:cs="宋体"/>
          <w:sz w:val="24"/>
        </w:rPr>
        <w:t>本项目不需缴纳交易保证金。</w:t>
      </w:r>
    </w:p>
    <w:p w14:paraId="1FCA0C48">
      <w:pPr>
        <w:pStyle w:val="32"/>
        <w:spacing w:line="360" w:lineRule="auto"/>
        <w:rPr>
          <w:rFonts w:hint="eastAsia" w:hAnsi="宋体" w:cs="宋体"/>
          <w:b/>
          <w:color w:val="000000"/>
          <w:sz w:val="24"/>
          <w:szCs w:val="24"/>
        </w:rPr>
      </w:pPr>
      <w:r>
        <w:rPr>
          <w:rFonts w:hint="eastAsia" w:hAnsi="宋体" w:cs="宋体"/>
          <w:b/>
          <w:color w:val="000000"/>
          <w:sz w:val="24"/>
          <w:szCs w:val="24"/>
        </w:rPr>
        <w:t>9. 响应文件的语言</w:t>
      </w:r>
    </w:p>
    <w:p w14:paraId="2545ED1E">
      <w:pPr>
        <w:autoSpaceDE w:val="0"/>
        <w:autoSpaceDN w:val="0"/>
        <w:spacing w:line="360" w:lineRule="auto"/>
        <w:ind w:firstLine="480" w:firstLineChars="200"/>
        <w:rPr>
          <w:rFonts w:hint="eastAsia" w:ascii="宋体" w:hAnsi="宋体" w:cs="宋体"/>
          <w:color w:val="000000"/>
          <w:sz w:val="24"/>
          <w:lang w:val="zh-CN"/>
        </w:rPr>
      </w:pPr>
      <w:r>
        <w:rPr>
          <w:rFonts w:hint="eastAsia" w:ascii="宋体" w:hAnsi="宋体" w:cs="宋体"/>
          <w:color w:val="000000"/>
          <w:sz w:val="24"/>
        </w:rPr>
        <w:t>响应文件及供应商与采购有关的来往通知、函件和文件均应使用中文。</w:t>
      </w:r>
    </w:p>
    <w:p w14:paraId="06A64BE7">
      <w:pPr>
        <w:pStyle w:val="32"/>
        <w:spacing w:line="360" w:lineRule="auto"/>
        <w:rPr>
          <w:rFonts w:hint="eastAsia" w:hAnsi="宋体" w:cs="宋体"/>
          <w:b/>
          <w:color w:val="000000"/>
          <w:sz w:val="24"/>
          <w:szCs w:val="24"/>
        </w:rPr>
      </w:pPr>
      <w:r>
        <w:rPr>
          <w:rFonts w:hint="eastAsia" w:hAnsi="宋体" w:cs="宋体"/>
          <w:b/>
          <w:color w:val="000000"/>
          <w:sz w:val="24"/>
          <w:szCs w:val="24"/>
        </w:rPr>
        <w:t>10. 响应文件的组成</w:t>
      </w:r>
    </w:p>
    <w:p w14:paraId="34BA92A4">
      <w:pPr>
        <w:snapToGrid w:val="0"/>
        <w:spacing w:line="360" w:lineRule="auto"/>
        <w:ind w:firstLine="480" w:firstLineChars="200"/>
        <w:rPr>
          <w:rFonts w:hint="eastAsia" w:ascii="宋体" w:hAnsi="宋体" w:cs="宋体"/>
          <w:color w:val="000000"/>
          <w:sz w:val="24"/>
        </w:rPr>
      </w:pPr>
      <w:r>
        <w:rPr>
          <w:rFonts w:hint="eastAsia" w:ascii="宋体" w:hAnsi="宋体" w:cs="宋体"/>
          <w:color w:val="000000"/>
          <w:sz w:val="24"/>
        </w:rPr>
        <w:t>10.1</w:t>
      </w:r>
      <w:r>
        <w:rPr>
          <w:rFonts w:hint="eastAsia" w:ascii="宋体" w:hAnsi="宋体" w:cs="宋体"/>
          <w:b/>
          <w:color w:val="000000"/>
          <w:sz w:val="24"/>
        </w:rPr>
        <w:t>资格文件</w:t>
      </w:r>
      <w:r>
        <w:rPr>
          <w:rFonts w:hint="eastAsia" w:ascii="宋体" w:hAnsi="宋体" w:cs="宋体"/>
          <w:color w:val="000000"/>
          <w:sz w:val="24"/>
        </w:rPr>
        <w:t>：</w:t>
      </w:r>
    </w:p>
    <w:p w14:paraId="7498807B">
      <w:pPr>
        <w:snapToGrid w:val="0"/>
        <w:spacing w:line="360" w:lineRule="auto"/>
        <w:ind w:firstLine="960" w:firstLineChars="400"/>
        <w:rPr>
          <w:rFonts w:hint="eastAsia" w:ascii="宋体" w:hAnsi="宋体" w:cs="宋体"/>
          <w:color w:val="000000"/>
          <w:sz w:val="24"/>
        </w:rPr>
      </w:pPr>
      <w:r>
        <w:rPr>
          <w:rFonts w:hint="eastAsia" w:ascii="宋体" w:hAnsi="宋体" w:cs="宋体"/>
          <w:color w:val="000000"/>
          <w:sz w:val="24"/>
        </w:rPr>
        <w:t>10.1.1符合参加采购活动应当具备的一般条件的承诺函；</w:t>
      </w:r>
    </w:p>
    <w:p w14:paraId="1985E5E6">
      <w:pPr>
        <w:snapToGrid w:val="0"/>
        <w:spacing w:line="360" w:lineRule="auto"/>
        <w:ind w:firstLine="960" w:firstLineChars="400"/>
        <w:rPr>
          <w:rFonts w:hint="eastAsia" w:ascii="宋体" w:hAnsi="宋体" w:cs="宋体"/>
          <w:color w:val="000000"/>
          <w:sz w:val="24"/>
        </w:rPr>
      </w:pPr>
      <w:r>
        <w:rPr>
          <w:rFonts w:hint="eastAsia" w:ascii="宋体" w:hAnsi="宋体" w:cs="宋体"/>
          <w:color w:val="000000"/>
          <w:sz w:val="24"/>
        </w:rPr>
        <w:t>10.1.2本项目的特定资格要求。</w:t>
      </w:r>
    </w:p>
    <w:p w14:paraId="40D15BBB">
      <w:pPr>
        <w:snapToGrid w:val="0"/>
        <w:spacing w:line="360" w:lineRule="auto"/>
        <w:ind w:firstLine="482" w:firstLineChars="200"/>
        <w:rPr>
          <w:rFonts w:hint="eastAsia" w:ascii="宋体" w:hAnsi="宋体" w:cs="宋体"/>
          <w:b/>
          <w:bCs/>
          <w:color w:val="000000"/>
          <w:sz w:val="24"/>
          <w:lang w:val="zh-CN"/>
        </w:rPr>
      </w:pPr>
      <w:r>
        <w:rPr>
          <w:rFonts w:hint="eastAsia" w:ascii="宋体" w:hAnsi="宋体" w:cs="宋体"/>
          <w:b/>
          <w:bCs/>
          <w:color w:val="000000"/>
          <w:sz w:val="24"/>
          <w:lang w:val="zh-CN"/>
        </w:rPr>
        <w:t>1</w:t>
      </w:r>
      <w:r>
        <w:rPr>
          <w:rFonts w:hint="eastAsia" w:ascii="宋体" w:hAnsi="宋体" w:cs="宋体"/>
          <w:b/>
          <w:bCs/>
          <w:color w:val="000000"/>
          <w:sz w:val="24"/>
        </w:rPr>
        <w:t>0</w:t>
      </w:r>
      <w:r>
        <w:rPr>
          <w:rFonts w:hint="eastAsia" w:ascii="宋体" w:hAnsi="宋体" w:cs="宋体"/>
          <w:b/>
          <w:bCs/>
          <w:color w:val="000000"/>
          <w:sz w:val="24"/>
          <w:lang w:val="zh-CN"/>
        </w:rPr>
        <w:t>.</w:t>
      </w:r>
      <w:r>
        <w:rPr>
          <w:rFonts w:hint="eastAsia" w:ascii="宋体" w:hAnsi="宋体" w:cs="宋体"/>
          <w:b/>
          <w:bCs/>
          <w:color w:val="000000"/>
          <w:sz w:val="24"/>
        </w:rPr>
        <w:t>2商务技术</w:t>
      </w:r>
      <w:r>
        <w:rPr>
          <w:rFonts w:hint="eastAsia" w:ascii="宋体" w:hAnsi="宋体" w:cs="宋体"/>
          <w:b/>
          <w:bCs/>
          <w:color w:val="000000"/>
          <w:sz w:val="24"/>
          <w:lang w:val="zh-CN"/>
        </w:rPr>
        <w:t>文件：</w:t>
      </w:r>
    </w:p>
    <w:p w14:paraId="3AB8F119">
      <w:pPr>
        <w:snapToGrid w:val="0"/>
        <w:spacing w:line="360" w:lineRule="auto"/>
        <w:ind w:firstLine="960" w:firstLineChars="400"/>
        <w:rPr>
          <w:rFonts w:hint="eastAsia" w:ascii="宋体" w:hAnsi="宋体" w:cs="宋体"/>
          <w:color w:val="000000"/>
          <w:sz w:val="24"/>
        </w:rPr>
      </w:pPr>
      <w:r>
        <w:rPr>
          <w:rFonts w:hint="eastAsia" w:ascii="宋体" w:hAnsi="宋体" w:cs="宋体"/>
          <w:color w:val="000000"/>
          <w:sz w:val="24"/>
        </w:rPr>
        <w:t>10.2.1交易函；</w:t>
      </w:r>
      <w:r>
        <w:rPr>
          <w:rFonts w:hint="eastAsia" w:ascii="宋体" w:hAnsi="宋体" w:cs="宋体"/>
          <w:color w:val="000000"/>
          <w:sz w:val="24"/>
          <w:lang w:val="zh-CN"/>
        </w:rPr>
        <w:t xml:space="preserve"> </w:t>
      </w:r>
    </w:p>
    <w:p w14:paraId="64060F97">
      <w:pPr>
        <w:snapToGrid w:val="0"/>
        <w:spacing w:line="360" w:lineRule="auto"/>
        <w:ind w:firstLine="960" w:firstLineChars="400"/>
        <w:rPr>
          <w:rFonts w:hint="eastAsia" w:ascii="宋体" w:hAnsi="宋体" w:cs="宋体"/>
          <w:color w:val="000000"/>
          <w:sz w:val="24"/>
        </w:rPr>
      </w:pPr>
      <w:r>
        <w:rPr>
          <w:rFonts w:hint="eastAsia" w:ascii="宋体" w:hAnsi="宋体" w:cs="宋体"/>
          <w:color w:val="000000"/>
          <w:sz w:val="24"/>
        </w:rPr>
        <w:t>10.2.2授权委托书或法定代表人（单位负责人、自然人本人）身份证明；</w:t>
      </w:r>
    </w:p>
    <w:p w14:paraId="579106F2">
      <w:pPr>
        <w:snapToGrid w:val="0"/>
        <w:spacing w:line="360" w:lineRule="auto"/>
        <w:ind w:firstLine="960" w:firstLineChars="400"/>
        <w:rPr>
          <w:rFonts w:hint="eastAsia" w:ascii="宋体" w:hAnsi="宋体" w:cs="宋体"/>
          <w:color w:val="000000"/>
          <w:sz w:val="24"/>
        </w:rPr>
      </w:pPr>
      <w:r>
        <w:rPr>
          <w:rFonts w:hint="eastAsia" w:ascii="宋体" w:hAnsi="宋体" w:cs="宋体"/>
          <w:color w:val="000000"/>
          <w:sz w:val="24"/>
        </w:rPr>
        <w:t>10.2.3营业执照；</w:t>
      </w:r>
    </w:p>
    <w:p w14:paraId="71C44BC0">
      <w:pPr>
        <w:snapToGrid w:val="0"/>
        <w:spacing w:line="360" w:lineRule="auto"/>
        <w:ind w:left="420" w:leftChars="200" w:firstLine="480" w:firstLineChars="200"/>
        <w:rPr>
          <w:rFonts w:hint="eastAsia" w:ascii="宋体" w:hAnsi="宋体" w:cs="宋体"/>
          <w:color w:val="000000"/>
          <w:sz w:val="24"/>
        </w:rPr>
      </w:pPr>
      <w:r>
        <w:rPr>
          <w:rFonts w:hint="eastAsia" w:ascii="宋体" w:hAnsi="宋体" w:cs="宋体"/>
          <w:color w:val="000000"/>
          <w:sz w:val="24"/>
        </w:rPr>
        <w:t>10.2.4符合性审查资料；</w:t>
      </w:r>
    </w:p>
    <w:p w14:paraId="129AFCCA">
      <w:pPr>
        <w:snapToGrid w:val="0"/>
        <w:spacing w:line="360" w:lineRule="auto"/>
        <w:ind w:left="420" w:leftChars="200" w:firstLine="480" w:firstLineChars="200"/>
        <w:rPr>
          <w:rFonts w:hint="eastAsia" w:ascii="宋体" w:hAnsi="宋体" w:cs="宋体"/>
          <w:color w:val="000000"/>
          <w:sz w:val="24"/>
        </w:rPr>
      </w:pPr>
      <w:r>
        <w:rPr>
          <w:rFonts w:hint="eastAsia" w:ascii="宋体" w:hAnsi="宋体" w:cs="宋体"/>
          <w:color w:val="000000"/>
          <w:sz w:val="24"/>
        </w:rPr>
        <w:t>10.2.5评审标准相应的商务技术资料；</w:t>
      </w:r>
    </w:p>
    <w:p w14:paraId="5EE0848F">
      <w:pPr>
        <w:snapToGrid w:val="0"/>
        <w:spacing w:line="360" w:lineRule="auto"/>
        <w:ind w:left="420" w:leftChars="200" w:firstLine="480" w:firstLineChars="200"/>
        <w:rPr>
          <w:rFonts w:hint="eastAsia" w:ascii="宋体" w:hAnsi="宋体" w:cs="宋体"/>
          <w:color w:val="000000"/>
          <w:sz w:val="24"/>
        </w:rPr>
      </w:pPr>
      <w:r>
        <w:rPr>
          <w:rFonts w:hint="eastAsia" w:ascii="宋体" w:hAnsi="宋体" w:cs="宋体"/>
          <w:color w:val="000000"/>
          <w:sz w:val="24"/>
        </w:rPr>
        <w:t>10.2.6商务技术偏离表；</w:t>
      </w:r>
    </w:p>
    <w:p w14:paraId="664A3E1C">
      <w:pPr>
        <w:snapToGrid w:val="0"/>
        <w:spacing w:line="360" w:lineRule="auto"/>
        <w:ind w:left="420" w:leftChars="200" w:firstLine="480" w:firstLineChars="200"/>
        <w:rPr>
          <w:rFonts w:hint="eastAsia" w:ascii="宋体" w:hAnsi="宋体" w:cs="宋体"/>
          <w:color w:val="000000"/>
          <w:sz w:val="24"/>
        </w:rPr>
      </w:pPr>
      <w:r>
        <w:rPr>
          <w:rFonts w:hint="eastAsia" w:ascii="宋体" w:hAnsi="宋体" w:cs="宋体"/>
          <w:color w:val="000000"/>
          <w:sz w:val="24"/>
        </w:rPr>
        <w:t>10.2.7</w:t>
      </w:r>
      <w:r>
        <w:rPr>
          <w:rFonts w:hint="eastAsia" w:ascii="宋体" w:hAnsi="宋体" w:cs="宋体"/>
          <w:color w:val="000000"/>
          <w:sz w:val="24"/>
          <w:lang w:val="zh-CN"/>
        </w:rPr>
        <w:t>采购供应商廉洁自律承诺书；</w:t>
      </w:r>
    </w:p>
    <w:p w14:paraId="493DA20C">
      <w:pPr>
        <w:snapToGrid w:val="0"/>
        <w:spacing w:line="360" w:lineRule="auto"/>
        <w:ind w:firstLine="480" w:firstLineChars="200"/>
        <w:rPr>
          <w:rFonts w:hint="eastAsia" w:ascii="宋体" w:hAnsi="宋体" w:cs="宋体"/>
          <w:color w:val="000000"/>
          <w:sz w:val="24"/>
          <w:u w:val="single"/>
          <w:lang w:val="zh-CN"/>
        </w:rPr>
      </w:pPr>
      <w:r>
        <w:rPr>
          <w:rFonts w:hint="eastAsia" w:ascii="宋体" w:hAnsi="宋体" w:cs="宋体"/>
          <w:color w:val="000000"/>
          <w:kern w:val="0"/>
          <w:sz w:val="24"/>
          <w:lang w:val="zh-CN"/>
        </w:rPr>
        <w:t>1</w:t>
      </w:r>
      <w:r>
        <w:rPr>
          <w:rFonts w:hint="eastAsia" w:ascii="宋体" w:hAnsi="宋体" w:cs="宋体"/>
          <w:color w:val="000000"/>
          <w:kern w:val="0"/>
          <w:sz w:val="24"/>
        </w:rPr>
        <w:t>0</w:t>
      </w:r>
      <w:r>
        <w:rPr>
          <w:rFonts w:hint="eastAsia" w:ascii="宋体" w:hAnsi="宋体" w:cs="宋体"/>
          <w:color w:val="000000"/>
          <w:kern w:val="0"/>
          <w:sz w:val="24"/>
          <w:lang w:val="zh-CN"/>
        </w:rPr>
        <w:t>.</w:t>
      </w:r>
      <w:r>
        <w:rPr>
          <w:rFonts w:hint="eastAsia" w:ascii="宋体" w:hAnsi="宋体" w:cs="宋体"/>
          <w:color w:val="000000"/>
          <w:kern w:val="0"/>
          <w:sz w:val="24"/>
        </w:rPr>
        <w:t>3</w:t>
      </w:r>
      <w:r>
        <w:rPr>
          <w:rFonts w:hint="eastAsia" w:ascii="宋体" w:hAnsi="宋体" w:cs="宋体"/>
          <w:b/>
          <w:color w:val="000000"/>
          <w:sz w:val="24"/>
        </w:rPr>
        <w:t>报价文件：</w:t>
      </w:r>
      <w:r>
        <w:rPr>
          <w:rFonts w:hint="eastAsia" w:ascii="宋体" w:hAnsi="宋体" w:cs="宋体"/>
          <w:color w:val="000000"/>
          <w:sz w:val="24"/>
        </w:rPr>
        <w:t xml:space="preserve"> </w:t>
      </w:r>
    </w:p>
    <w:p w14:paraId="5C7E7316">
      <w:pPr>
        <w:snapToGrid w:val="0"/>
        <w:spacing w:line="360" w:lineRule="auto"/>
        <w:ind w:firstLine="960" w:firstLineChars="400"/>
        <w:rPr>
          <w:rFonts w:hint="eastAsia" w:ascii="宋体" w:hAnsi="宋体" w:cs="宋体"/>
          <w:color w:val="000000"/>
          <w:sz w:val="24"/>
        </w:rPr>
      </w:pPr>
      <w:r>
        <w:rPr>
          <w:rFonts w:hint="eastAsia" w:ascii="宋体" w:hAnsi="宋体" w:cs="宋体"/>
          <w:color w:val="000000"/>
          <w:sz w:val="24"/>
        </w:rPr>
        <w:t>10.3.1交易一览表（报价表）；</w:t>
      </w:r>
    </w:p>
    <w:p w14:paraId="7A11ECD4">
      <w:pPr>
        <w:spacing w:line="360" w:lineRule="auto"/>
        <w:ind w:firstLine="723" w:firstLineChars="300"/>
        <w:rPr>
          <w:rFonts w:hint="eastAsia" w:ascii="宋体" w:hAnsi="宋体" w:cs="宋体"/>
          <w:b/>
          <w:color w:val="000000"/>
          <w:sz w:val="24"/>
        </w:rPr>
      </w:pPr>
      <w:r>
        <w:rPr>
          <w:rFonts w:hint="eastAsia" w:ascii="宋体" w:hAnsi="宋体" w:cs="宋体"/>
          <w:b/>
          <w:color w:val="000000"/>
          <w:sz w:val="24"/>
        </w:rPr>
        <w:t>响应文件含有交易发起人不能接受的附加条件的，交易无效；</w:t>
      </w:r>
    </w:p>
    <w:p w14:paraId="1CB7790E">
      <w:pPr>
        <w:spacing w:line="360" w:lineRule="auto"/>
        <w:ind w:firstLine="723" w:firstLineChars="300"/>
        <w:rPr>
          <w:rFonts w:hint="eastAsia" w:ascii="宋体" w:hAnsi="宋体" w:cs="宋体"/>
          <w:b/>
          <w:color w:val="000000"/>
          <w:sz w:val="24"/>
          <w:szCs w:val="21"/>
        </w:rPr>
      </w:pPr>
      <w:r>
        <w:rPr>
          <w:rFonts w:hint="eastAsia" w:ascii="宋体" w:hAnsi="宋体" w:cs="宋体"/>
          <w:b/>
          <w:color w:val="000000"/>
          <w:sz w:val="24"/>
        </w:rPr>
        <w:t>供应商提供虚假材料响应的，交易无效。</w:t>
      </w:r>
    </w:p>
    <w:p w14:paraId="45ABC143">
      <w:pPr>
        <w:pStyle w:val="224"/>
        <w:snapToGrid w:val="0"/>
        <w:spacing w:before="0"/>
        <w:ind w:firstLine="0" w:firstLineChars="0"/>
        <w:outlineLvl w:val="0"/>
        <w:rPr>
          <w:rFonts w:hint="eastAsia" w:ascii="宋体" w:hAnsi="宋体" w:cs="宋体"/>
          <w:b/>
          <w:color w:val="000000"/>
          <w:szCs w:val="24"/>
        </w:rPr>
      </w:pPr>
      <w:r>
        <w:rPr>
          <w:rFonts w:hint="eastAsia" w:ascii="宋体" w:hAnsi="宋体" w:cs="宋体"/>
          <w:b/>
          <w:color w:val="000000"/>
          <w:szCs w:val="24"/>
        </w:rPr>
        <w:t>11</w:t>
      </w:r>
      <w:r>
        <w:rPr>
          <w:rFonts w:hint="eastAsia" w:ascii="宋体" w:hAnsi="宋体" w:cs="宋体"/>
          <w:b/>
          <w:color w:val="000000"/>
          <w:kern w:val="0"/>
          <w:szCs w:val="24"/>
          <w:lang w:val="zh-CN"/>
        </w:rPr>
        <w:t>.</w:t>
      </w:r>
      <w:r>
        <w:rPr>
          <w:rFonts w:hint="eastAsia" w:ascii="宋体" w:hAnsi="宋体" w:cs="宋体"/>
          <w:b/>
          <w:color w:val="000000"/>
          <w:szCs w:val="24"/>
        </w:rPr>
        <w:t>响应文件的编制</w:t>
      </w:r>
    </w:p>
    <w:p w14:paraId="69220380">
      <w:pPr>
        <w:spacing w:line="360" w:lineRule="auto"/>
        <w:ind w:firstLine="480" w:firstLineChars="200"/>
        <w:rPr>
          <w:rFonts w:hint="eastAsia" w:ascii="宋体" w:hAnsi="宋体" w:cs="宋体"/>
          <w:b/>
          <w:color w:val="000000"/>
          <w:sz w:val="24"/>
        </w:rPr>
      </w:pPr>
      <w:r>
        <w:rPr>
          <w:rFonts w:hint="eastAsia" w:ascii="宋体" w:hAnsi="宋体" w:cs="宋体"/>
          <w:color w:val="000000"/>
          <w:kern w:val="0"/>
          <w:sz w:val="24"/>
          <w:lang w:val="zh-CN"/>
        </w:rPr>
        <w:t>1</w:t>
      </w:r>
      <w:r>
        <w:rPr>
          <w:rFonts w:hint="eastAsia" w:ascii="宋体" w:hAnsi="宋体" w:cs="宋体"/>
          <w:color w:val="000000"/>
          <w:kern w:val="0"/>
          <w:sz w:val="24"/>
        </w:rPr>
        <w:t>1</w:t>
      </w:r>
      <w:r>
        <w:rPr>
          <w:rFonts w:hint="eastAsia" w:ascii="宋体" w:hAnsi="宋体" w:cs="宋体"/>
          <w:color w:val="000000"/>
          <w:kern w:val="0"/>
          <w:sz w:val="24"/>
          <w:lang w:val="zh-CN"/>
        </w:rPr>
        <w:t>.1响应文件分为资格文件、商务技术文件、报价文件三部分。各供应商在编制响应文件时请按照交易文件第六部分规定的格式进行，混乱的编排导致响应文件被误读或评标委员会查找不到有效文件是供应商的风险。</w:t>
      </w:r>
    </w:p>
    <w:p w14:paraId="58ED2F5F">
      <w:pPr>
        <w:spacing w:line="360" w:lineRule="auto"/>
        <w:ind w:firstLine="480" w:firstLineChars="200"/>
        <w:rPr>
          <w:rFonts w:hint="eastAsia" w:ascii="宋体" w:hAnsi="宋体" w:cs="宋体"/>
          <w:color w:val="000000"/>
          <w:kern w:val="0"/>
          <w:sz w:val="24"/>
          <w:lang w:val="zh-CN"/>
        </w:rPr>
      </w:pPr>
      <w:r>
        <w:rPr>
          <w:rFonts w:hint="eastAsia" w:ascii="宋体" w:hAnsi="宋体" w:cs="宋体"/>
          <w:color w:val="000000"/>
          <w:kern w:val="0"/>
          <w:sz w:val="24"/>
          <w:lang w:val="zh-CN"/>
        </w:rPr>
        <w:t>1</w:t>
      </w:r>
      <w:r>
        <w:rPr>
          <w:rFonts w:hint="eastAsia" w:ascii="宋体" w:hAnsi="宋体" w:cs="宋体"/>
          <w:color w:val="000000"/>
          <w:kern w:val="0"/>
          <w:sz w:val="24"/>
        </w:rPr>
        <w:t>1</w:t>
      </w:r>
      <w:r>
        <w:rPr>
          <w:rFonts w:hint="eastAsia" w:ascii="宋体" w:hAnsi="宋体" w:cs="宋体"/>
          <w:color w:val="000000"/>
          <w:kern w:val="0"/>
          <w:sz w:val="24"/>
          <w:lang w:val="zh-CN"/>
        </w:rPr>
        <w:t>.2供应商进行电子响应应安装客户端软件—“乐采云投标客户端”，并按照交易文件和电子交易平台的要求编制并加密响应文件。供应商未按规定加密的响应文件，电子交易平台将拒收并提示。</w:t>
      </w:r>
    </w:p>
    <w:p w14:paraId="1E3F429B">
      <w:pPr>
        <w:spacing w:line="360" w:lineRule="auto"/>
        <w:ind w:firstLine="480" w:firstLineChars="200"/>
        <w:rPr>
          <w:rFonts w:hint="eastAsia" w:ascii="宋体" w:hAnsi="宋体" w:cs="宋体"/>
          <w:color w:val="000000"/>
          <w:kern w:val="0"/>
          <w:sz w:val="24"/>
          <w:lang w:val="zh-CN"/>
        </w:rPr>
      </w:pPr>
      <w:r>
        <w:rPr>
          <w:rFonts w:hint="eastAsia" w:ascii="宋体" w:hAnsi="宋体" w:cs="宋体"/>
          <w:color w:val="000000"/>
          <w:kern w:val="0"/>
          <w:sz w:val="24"/>
          <w:lang w:val="zh-CN"/>
        </w:rPr>
        <w:t>1</w:t>
      </w:r>
      <w:r>
        <w:rPr>
          <w:rFonts w:hint="eastAsia" w:ascii="宋体" w:hAnsi="宋体" w:cs="宋体"/>
          <w:color w:val="000000"/>
          <w:kern w:val="0"/>
          <w:sz w:val="24"/>
        </w:rPr>
        <w:t>1</w:t>
      </w:r>
      <w:r>
        <w:rPr>
          <w:rFonts w:hint="eastAsia" w:ascii="宋体" w:hAnsi="宋体" w:cs="宋体"/>
          <w:color w:val="000000"/>
          <w:kern w:val="0"/>
          <w:sz w:val="24"/>
          <w:lang w:val="zh-CN"/>
        </w:rPr>
        <w:t>.3使用“乐采云投标客户端”需要提前申领CA数字证书，申领流程请自行前往“浙江企业采购信息服务网-下载专区-电子交易客户端-CA驱动和申领流程”进行查阅。</w:t>
      </w:r>
    </w:p>
    <w:p w14:paraId="7BEAE7C8">
      <w:pPr>
        <w:snapToGrid w:val="0"/>
        <w:spacing w:line="360" w:lineRule="auto"/>
        <w:rPr>
          <w:rFonts w:hint="eastAsia" w:ascii="宋体" w:hAnsi="宋体" w:cs="宋体"/>
          <w:b/>
          <w:color w:val="000000"/>
          <w:sz w:val="24"/>
        </w:rPr>
      </w:pPr>
      <w:r>
        <w:rPr>
          <w:rFonts w:hint="eastAsia" w:ascii="宋体" w:hAnsi="宋体" w:cs="宋体"/>
          <w:b/>
          <w:color w:val="000000"/>
          <w:sz w:val="24"/>
        </w:rPr>
        <w:t>12.响应文件的签署、盖章</w:t>
      </w:r>
    </w:p>
    <w:p w14:paraId="7DCADBB0">
      <w:pPr>
        <w:pStyle w:val="224"/>
        <w:snapToGrid w:val="0"/>
        <w:spacing w:before="0"/>
        <w:ind w:firstLine="480"/>
        <w:rPr>
          <w:rFonts w:hint="eastAsia" w:ascii="宋体" w:hAnsi="宋体" w:cs="宋体"/>
          <w:b/>
          <w:color w:val="000000"/>
        </w:rPr>
      </w:pPr>
      <w:r>
        <w:rPr>
          <w:rFonts w:hint="eastAsia" w:ascii="宋体" w:hAnsi="宋体" w:cs="宋体"/>
          <w:color w:val="000000"/>
          <w:szCs w:val="24"/>
        </w:rPr>
        <w:t>12.1响应文件按照交易文件第六部分格式要</w:t>
      </w:r>
      <w:r>
        <w:rPr>
          <w:rFonts w:hint="eastAsia" w:ascii="宋体" w:hAnsi="宋体" w:cs="宋体"/>
          <w:color w:val="000000"/>
        </w:rPr>
        <w:t>求进行签署、盖章。</w:t>
      </w:r>
      <w:r>
        <w:rPr>
          <w:rFonts w:hint="eastAsia" w:ascii="宋体" w:hAnsi="宋体" w:cs="宋体"/>
          <w:b/>
          <w:color w:val="000000"/>
        </w:rPr>
        <w:t>▲供应商的响应文件未按照交易文件要求签署、盖章的，其交易无效</w:t>
      </w:r>
      <w:r>
        <w:rPr>
          <w:rFonts w:hint="eastAsia" w:ascii="宋体" w:hAnsi="宋体" w:cs="宋体"/>
          <w:color w:val="000000"/>
          <w:szCs w:val="24"/>
        </w:rPr>
        <w:t>。</w:t>
      </w:r>
    </w:p>
    <w:p w14:paraId="6A5AEED6">
      <w:pPr>
        <w:pStyle w:val="224"/>
        <w:snapToGrid w:val="0"/>
        <w:spacing w:before="0"/>
        <w:ind w:firstLine="480"/>
        <w:rPr>
          <w:rFonts w:hint="eastAsia" w:ascii="宋体" w:hAnsi="宋体" w:cs="宋体"/>
          <w:color w:val="000000"/>
        </w:rPr>
      </w:pPr>
      <w:r>
        <w:rPr>
          <w:rFonts w:hint="eastAsia" w:ascii="宋体" w:hAnsi="宋体" w:cs="宋体"/>
          <w:color w:val="000000"/>
        </w:rPr>
        <w:t>12.2为确保网上操作合法、有效和安全，供应商应当在响应截止时间前完成在“政府采购云平台”的身份认证，确保在电子响应过程中能够对相关数据电文进行加密和使用电子签名。</w:t>
      </w:r>
    </w:p>
    <w:p w14:paraId="3D898A58">
      <w:pPr>
        <w:pStyle w:val="224"/>
        <w:snapToGrid w:val="0"/>
        <w:spacing w:before="0"/>
        <w:ind w:firstLine="480"/>
        <w:rPr>
          <w:rFonts w:hint="eastAsia" w:ascii="宋体" w:hAnsi="宋体" w:cs="宋体"/>
          <w:color w:val="000000"/>
          <w:szCs w:val="24"/>
        </w:rPr>
      </w:pPr>
      <w:r>
        <w:rPr>
          <w:rFonts w:hint="eastAsia" w:ascii="宋体" w:hAnsi="宋体" w:cs="宋体"/>
          <w:color w:val="000000"/>
        </w:rPr>
        <w:t>12.3交易文件对响应文件签署、盖章的要求适用于电子签名。</w:t>
      </w:r>
    </w:p>
    <w:p w14:paraId="608D1C72">
      <w:pPr>
        <w:pStyle w:val="224"/>
        <w:spacing w:before="0"/>
        <w:ind w:firstLine="0" w:firstLineChars="0"/>
        <w:rPr>
          <w:rFonts w:hint="eastAsia" w:ascii="宋体" w:hAnsi="宋体" w:cs="宋体"/>
          <w:b/>
          <w:color w:val="000000"/>
          <w:szCs w:val="24"/>
        </w:rPr>
      </w:pPr>
      <w:r>
        <w:rPr>
          <w:rFonts w:hint="eastAsia" w:ascii="宋体" w:hAnsi="宋体" w:cs="宋体"/>
          <w:b/>
          <w:color w:val="000000"/>
          <w:szCs w:val="24"/>
        </w:rPr>
        <w:t>13. 响应文件的提交、补充、修改、撤回</w:t>
      </w:r>
    </w:p>
    <w:p w14:paraId="20893063">
      <w:pPr>
        <w:pStyle w:val="224"/>
        <w:ind w:firstLine="480"/>
        <w:rPr>
          <w:rFonts w:hint="eastAsia" w:ascii="宋体" w:hAnsi="宋体" w:cs="宋体"/>
          <w:color w:val="000000"/>
          <w:szCs w:val="24"/>
        </w:rPr>
      </w:pPr>
      <w:r>
        <w:rPr>
          <w:rFonts w:hint="eastAsia" w:ascii="宋体" w:hAnsi="宋体" w:cs="宋体"/>
          <w:color w:val="000000"/>
          <w:szCs w:val="24"/>
        </w:rPr>
        <w:t>13.1供应商应当在响应截止时间前完成响应文件的传输递交，并可以补充、修改或者撤回响应文件。补充或者修改响应文件的，应当先行撤回原文件，补充、修改后重新传输递交。响应截止时间前未完成传输的，视为撤回响应文件。响应截止时间后递交的响应文件，电子交易平台将拒收。</w:t>
      </w:r>
    </w:p>
    <w:p w14:paraId="4A11F9D1">
      <w:pPr>
        <w:pStyle w:val="224"/>
        <w:spacing w:before="0"/>
        <w:ind w:firstLine="480"/>
        <w:rPr>
          <w:rFonts w:hint="eastAsia" w:ascii="宋体" w:hAnsi="宋体" w:cs="宋体"/>
          <w:color w:val="000000"/>
          <w:szCs w:val="24"/>
        </w:rPr>
      </w:pPr>
      <w:r>
        <w:rPr>
          <w:rFonts w:hint="eastAsia" w:ascii="宋体" w:hAnsi="宋体" w:cs="宋体"/>
          <w:color w:val="000000"/>
          <w:szCs w:val="24"/>
        </w:rPr>
        <w:t>13.2电子交易平台收到响应文件，将妥善保存并即时向供应商发出确认回执通知。在响应截止时间前，除供应商补充、修改或者撤回响应文件外，任何单位和个人不得解密或提取响应文件。</w:t>
      </w:r>
    </w:p>
    <w:p w14:paraId="2EA99514">
      <w:pPr>
        <w:pStyle w:val="224"/>
        <w:spacing w:before="0"/>
        <w:ind w:firstLine="480"/>
        <w:rPr>
          <w:rFonts w:hint="eastAsia" w:ascii="宋体" w:hAnsi="宋体" w:cs="宋体"/>
          <w:color w:val="000000"/>
          <w:szCs w:val="24"/>
        </w:rPr>
      </w:pPr>
      <w:r>
        <w:rPr>
          <w:rFonts w:hint="eastAsia" w:ascii="宋体" w:hAnsi="宋体" w:cs="宋体"/>
          <w:color w:val="000000"/>
          <w:szCs w:val="24"/>
        </w:rPr>
        <w:t>13.3交易发起人、采购机构可以视情况延长响应文件提交的截止时间。在上述情况下，采购机构与供应商以前在响应截止期方面的全部权利、责任和义务，将适用于延长至新的响应截止期。</w:t>
      </w:r>
    </w:p>
    <w:p w14:paraId="3AC8E50D">
      <w:pPr>
        <w:pStyle w:val="32"/>
        <w:numPr>
          <w:ilvl w:val="0"/>
          <w:numId w:val="9"/>
        </w:numPr>
        <w:spacing w:line="360" w:lineRule="auto"/>
        <w:rPr>
          <w:rFonts w:hint="eastAsia" w:hAnsi="宋体" w:cs="宋体"/>
          <w:b/>
          <w:color w:val="000000"/>
          <w:sz w:val="24"/>
          <w:szCs w:val="24"/>
        </w:rPr>
      </w:pPr>
      <w:r>
        <w:rPr>
          <w:rFonts w:hint="eastAsia" w:hAnsi="宋体" w:cs="宋体"/>
          <w:b/>
          <w:color w:val="000000"/>
          <w:sz w:val="24"/>
          <w:szCs w:val="24"/>
        </w:rPr>
        <w:t>备份响应文件</w:t>
      </w:r>
    </w:p>
    <w:p w14:paraId="4807F3D2">
      <w:pPr>
        <w:pStyle w:val="32"/>
        <w:spacing w:line="360" w:lineRule="auto"/>
        <w:ind w:firstLine="480" w:firstLineChars="200"/>
        <w:rPr>
          <w:rFonts w:hint="eastAsia" w:hAnsi="宋体" w:cs="宋体"/>
          <w:b/>
          <w:color w:val="000000"/>
          <w:sz w:val="24"/>
          <w:szCs w:val="24"/>
        </w:rPr>
      </w:pPr>
      <w:r>
        <w:rPr>
          <w:rFonts w:hint="eastAsia" w:hAnsi="宋体" w:cs="宋体"/>
          <w:color w:val="000000"/>
          <w:kern w:val="28"/>
          <w:sz w:val="24"/>
          <w:szCs w:val="24"/>
        </w:rPr>
        <w:t>不收取备份响应文件</w:t>
      </w:r>
    </w:p>
    <w:p w14:paraId="74219FCB">
      <w:pPr>
        <w:pStyle w:val="224"/>
        <w:spacing w:before="0"/>
        <w:ind w:firstLine="0" w:firstLineChars="0"/>
        <w:rPr>
          <w:rFonts w:hint="eastAsia" w:ascii="宋体" w:hAnsi="宋体" w:cs="宋体"/>
          <w:b/>
          <w:color w:val="000000"/>
          <w:szCs w:val="24"/>
        </w:rPr>
      </w:pPr>
      <w:r>
        <w:rPr>
          <w:rFonts w:hint="eastAsia" w:ascii="宋体" w:hAnsi="宋体" w:cs="宋体"/>
          <w:b/>
          <w:color w:val="000000"/>
          <w:szCs w:val="24"/>
        </w:rPr>
        <w:t>15.响应文件的无效处理</w:t>
      </w:r>
    </w:p>
    <w:p w14:paraId="48FC2D26">
      <w:pPr>
        <w:pStyle w:val="24"/>
        <w:spacing w:line="360" w:lineRule="auto"/>
        <w:ind w:firstLine="360" w:firstLineChars="150"/>
        <w:rPr>
          <w:rFonts w:hint="eastAsia" w:cs="宋体"/>
          <w:color w:val="000000"/>
          <w:szCs w:val="21"/>
        </w:rPr>
      </w:pPr>
      <w:r>
        <w:rPr>
          <w:rFonts w:hint="eastAsia" w:cs="宋体"/>
          <w:color w:val="000000"/>
          <w:szCs w:val="21"/>
        </w:rPr>
        <w:t>有交易文件第四部分</w:t>
      </w:r>
      <w:r>
        <w:rPr>
          <w:rFonts w:hint="eastAsia" w:cs="宋体"/>
          <w:color w:val="000000"/>
        </w:rPr>
        <w:t>4.2规定</w:t>
      </w:r>
      <w:r>
        <w:rPr>
          <w:rFonts w:hint="eastAsia" w:cs="宋体"/>
          <w:color w:val="000000"/>
          <w:szCs w:val="21"/>
        </w:rPr>
        <w:t>的情形之一的，交易无效：</w:t>
      </w:r>
    </w:p>
    <w:p w14:paraId="0D5CF522">
      <w:pPr>
        <w:pStyle w:val="224"/>
        <w:spacing w:before="0"/>
        <w:ind w:firstLine="0" w:firstLineChars="0"/>
        <w:rPr>
          <w:rFonts w:hint="eastAsia" w:ascii="宋体" w:hAnsi="宋体" w:cs="宋体"/>
          <w:b/>
          <w:color w:val="000000"/>
          <w:szCs w:val="24"/>
        </w:rPr>
      </w:pPr>
      <w:r>
        <w:rPr>
          <w:rFonts w:hint="eastAsia" w:ascii="宋体" w:hAnsi="宋体" w:cs="宋体"/>
          <w:b/>
          <w:color w:val="000000"/>
          <w:szCs w:val="24"/>
        </w:rPr>
        <w:t>16.交易有效期</w:t>
      </w:r>
    </w:p>
    <w:p w14:paraId="4234C329">
      <w:pPr>
        <w:spacing w:line="360" w:lineRule="auto"/>
        <w:ind w:firstLine="480" w:firstLineChars="200"/>
        <w:rPr>
          <w:rFonts w:hint="eastAsia" w:ascii="宋体" w:hAnsi="宋体" w:cs="宋体"/>
          <w:b/>
          <w:color w:val="000000"/>
          <w:sz w:val="24"/>
          <w:szCs w:val="21"/>
        </w:rPr>
      </w:pPr>
      <w:r>
        <w:rPr>
          <w:rFonts w:hint="eastAsia" w:ascii="宋体" w:hAnsi="宋体" w:cs="宋体"/>
          <w:color w:val="000000"/>
          <w:sz w:val="24"/>
          <w:szCs w:val="20"/>
        </w:rPr>
        <w:t>16.1交易有效期为从提交响应文件的截止之日起90天。▲</w:t>
      </w:r>
      <w:r>
        <w:rPr>
          <w:rFonts w:hint="eastAsia" w:ascii="宋体" w:hAnsi="宋体" w:cs="宋体"/>
          <w:b/>
          <w:color w:val="000000"/>
          <w:sz w:val="24"/>
          <w:szCs w:val="20"/>
        </w:rPr>
        <w:t>供应商的响应文件中承</w:t>
      </w:r>
      <w:r>
        <w:rPr>
          <w:rFonts w:hint="eastAsia" w:ascii="宋体" w:hAnsi="宋体" w:cs="宋体"/>
          <w:b/>
          <w:color w:val="000000"/>
          <w:sz w:val="24"/>
          <w:szCs w:val="21"/>
        </w:rPr>
        <w:t>诺的交易有效期少于交易文件中载明的交易有效期的，交易无效。</w:t>
      </w:r>
    </w:p>
    <w:p w14:paraId="7D2FE35E">
      <w:pPr>
        <w:pStyle w:val="224"/>
        <w:spacing w:before="0"/>
        <w:ind w:firstLine="480"/>
        <w:rPr>
          <w:rFonts w:hint="eastAsia" w:ascii="宋体" w:hAnsi="宋体" w:cs="宋体"/>
          <w:color w:val="000000"/>
        </w:rPr>
      </w:pPr>
      <w:r>
        <w:rPr>
          <w:rFonts w:hint="eastAsia" w:ascii="宋体" w:hAnsi="宋体" w:cs="宋体"/>
          <w:color w:val="000000"/>
        </w:rPr>
        <w:t>16.2响应文件合格投递后，自响应截止日期起，在交易有效期内有效。</w:t>
      </w:r>
    </w:p>
    <w:p w14:paraId="3132876F">
      <w:pPr>
        <w:pStyle w:val="224"/>
        <w:spacing w:before="0"/>
        <w:ind w:firstLine="480"/>
        <w:rPr>
          <w:rFonts w:hint="eastAsia" w:ascii="宋体" w:hAnsi="宋体" w:cs="宋体"/>
          <w:color w:val="000000"/>
        </w:rPr>
      </w:pPr>
      <w:r>
        <w:rPr>
          <w:rFonts w:hint="eastAsia" w:ascii="宋体" w:hAnsi="宋体" w:cs="宋体"/>
          <w:color w:val="000000"/>
        </w:rPr>
        <w:t>16.3在原定交易有效期满之前，如果出现特殊情况，采购机构可以以书面形式通知供应商延长交易有效期。供应商同意延长的，不得要求或被允许修改其响应文件，供应商拒绝延长的，其交易无效。</w:t>
      </w:r>
    </w:p>
    <w:p w14:paraId="7A827195">
      <w:pPr>
        <w:pStyle w:val="224"/>
        <w:spacing w:before="0"/>
        <w:ind w:firstLine="643"/>
        <w:rPr>
          <w:rFonts w:hint="eastAsia" w:ascii="宋体" w:hAnsi="宋体" w:cs="宋体"/>
          <w:b/>
          <w:color w:val="000000"/>
          <w:sz w:val="32"/>
        </w:rPr>
      </w:pPr>
    </w:p>
    <w:p w14:paraId="794C4D2C">
      <w:pPr>
        <w:pStyle w:val="224"/>
        <w:spacing w:before="0"/>
        <w:ind w:firstLine="0" w:firstLineChars="0"/>
        <w:jc w:val="center"/>
        <w:rPr>
          <w:rFonts w:hint="eastAsia" w:ascii="宋体" w:hAnsi="宋体" w:cs="宋体"/>
          <w:b/>
          <w:color w:val="000000"/>
          <w:sz w:val="32"/>
        </w:rPr>
      </w:pPr>
      <w:r>
        <w:rPr>
          <w:rFonts w:hint="eastAsia" w:ascii="宋体" w:hAnsi="宋体" w:cs="宋体"/>
          <w:b/>
          <w:color w:val="000000"/>
          <w:sz w:val="32"/>
        </w:rPr>
        <w:t>四、交易、资格审查</w:t>
      </w:r>
    </w:p>
    <w:p w14:paraId="7F398E7C">
      <w:pPr>
        <w:pStyle w:val="503"/>
        <w:spacing w:before="0" w:line="360" w:lineRule="auto"/>
        <w:ind w:left="0" w:firstLine="241" w:firstLineChars="100"/>
        <w:contextualSpacing/>
        <w:rPr>
          <w:rFonts w:hint="eastAsia" w:ascii="宋体" w:hAnsi="宋体" w:cs="宋体"/>
          <w:b/>
          <w:color w:val="000000"/>
          <w:kern w:val="2"/>
          <w:sz w:val="24"/>
          <w:szCs w:val="24"/>
        </w:rPr>
      </w:pPr>
      <w:r>
        <w:rPr>
          <w:rFonts w:hint="eastAsia" w:ascii="宋体" w:hAnsi="宋体" w:cs="宋体"/>
          <w:b/>
          <w:color w:val="000000"/>
          <w:kern w:val="2"/>
          <w:sz w:val="24"/>
          <w:szCs w:val="24"/>
        </w:rPr>
        <w:t xml:space="preserve">17.交易 </w:t>
      </w:r>
    </w:p>
    <w:p w14:paraId="5E1C34D7">
      <w:pPr>
        <w:pStyle w:val="503"/>
        <w:spacing w:before="0" w:line="360" w:lineRule="auto"/>
        <w:ind w:left="0" w:firstLine="480" w:firstLineChars="200"/>
        <w:contextualSpacing/>
        <w:rPr>
          <w:rFonts w:hint="eastAsia" w:ascii="宋体" w:hAnsi="宋体" w:cs="宋体"/>
          <w:color w:val="000000"/>
          <w:sz w:val="24"/>
        </w:rPr>
      </w:pPr>
      <w:r>
        <w:rPr>
          <w:rFonts w:hint="eastAsia" w:ascii="宋体" w:hAnsi="宋体" w:cs="宋体"/>
          <w:color w:val="000000"/>
          <w:sz w:val="24"/>
        </w:rPr>
        <w:t>17.1采购机构按照交易文件规定的时间通过电子交易平台组织交易，所有供应商均应当准时在线参加。供应商不足3家的，不得交易。</w:t>
      </w:r>
    </w:p>
    <w:p w14:paraId="7B23F771">
      <w:pPr>
        <w:pStyle w:val="503"/>
        <w:spacing w:before="0" w:line="360" w:lineRule="auto"/>
        <w:ind w:left="0" w:firstLine="240" w:firstLineChars="100"/>
        <w:contextualSpacing/>
        <w:rPr>
          <w:rFonts w:hint="eastAsia" w:ascii="宋体" w:hAnsi="宋体" w:cs="宋体"/>
          <w:color w:val="000000"/>
          <w:sz w:val="24"/>
        </w:rPr>
      </w:pPr>
      <w:r>
        <w:rPr>
          <w:rFonts w:hint="eastAsia" w:ascii="宋体" w:hAnsi="宋体" w:cs="宋体"/>
          <w:color w:val="000000"/>
          <w:sz w:val="24"/>
        </w:rPr>
        <w:t>　17.2交易时，电子交易平台按交易时间自动提取所有响应文件。采购机构依托电子交易平台发起开始解密指令，供应商按照平台提示和交易文件的规定在半小时内完成在线解密。</w:t>
      </w:r>
    </w:p>
    <w:p w14:paraId="2DD89400">
      <w:pPr>
        <w:pStyle w:val="503"/>
        <w:spacing w:before="0" w:line="360" w:lineRule="auto"/>
        <w:ind w:left="0" w:firstLine="240" w:firstLineChars="100"/>
        <w:contextualSpacing/>
        <w:rPr>
          <w:rFonts w:hint="eastAsia" w:ascii="宋体" w:hAnsi="宋体" w:cs="宋体"/>
          <w:b/>
          <w:color w:val="000000"/>
          <w:sz w:val="24"/>
        </w:rPr>
      </w:pPr>
      <w:r>
        <w:rPr>
          <w:rFonts w:hint="eastAsia" w:ascii="宋体" w:hAnsi="宋体" w:cs="宋体"/>
          <w:color w:val="000000"/>
          <w:sz w:val="24"/>
        </w:rPr>
        <w:t>　17.3</w:t>
      </w:r>
      <w:r>
        <w:rPr>
          <w:rFonts w:hint="eastAsia" w:ascii="宋体" w:hAnsi="宋体" w:cs="宋体"/>
          <w:b/>
          <w:color w:val="000000"/>
          <w:sz w:val="24"/>
        </w:rPr>
        <w:t>响应文件未按时解密，供应商提供了备份响应文件的，以备份响应文件作为依据，否则视为响应文件撤回。响应文件已按时解密的，备份响应文件自动失效。</w:t>
      </w:r>
    </w:p>
    <w:p w14:paraId="68B297D8">
      <w:pPr>
        <w:widowControl/>
        <w:spacing w:before="100" w:beforeAutospacing="1" w:after="240" w:line="360" w:lineRule="auto"/>
        <w:jc w:val="left"/>
        <w:rPr>
          <w:rFonts w:hint="eastAsia" w:ascii="宋体" w:hAnsi="宋体" w:cs="宋体"/>
          <w:b/>
          <w:color w:val="000000"/>
          <w:sz w:val="24"/>
          <w:szCs w:val="20"/>
        </w:rPr>
      </w:pPr>
      <w:r>
        <w:rPr>
          <w:rFonts w:hint="eastAsia" w:ascii="宋体" w:hAnsi="宋体" w:cs="宋体"/>
          <w:b/>
          <w:color w:val="000000"/>
          <w:sz w:val="24"/>
          <w:szCs w:val="20"/>
        </w:rPr>
        <w:t>18、资格审查</w:t>
      </w:r>
    </w:p>
    <w:p w14:paraId="26781D20">
      <w:pPr>
        <w:pStyle w:val="224"/>
        <w:spacing w:before="0"/>
        <w:ind w:firstLine="480"/>
        <w:rPr>
          <w:rFonts w:hint="eastAsia" w:ascii="宋体" w:hAnsi="宋体" w:cs="宋体"/>
          <w:color w:val="000000"/>
          <w:kern w:val="0"/>
          <w:szCs w:val="24"/>
        </w:rPr>
      </w:pPr>
      <w:r>
        <w:rPr>
          <w:rFonts w:hint="eastAsia" w:ascii="宋体" w:hAnsi="宋体" w:cs="宋体"/>
          <w:color w:val="000000"/>
          <w:kern w:val="0"/>
          <w:szCs w:val="24"/>
        </w:rPr>
        <w:t>18.1交易后，交易发起人或采购机构将依法对供应商的资格进行审查。</w:t>
      </w:r>
    </w:p>
    <w:p w14:paraId="69021E6D">
      <w:pPr>
        <w:snapToGrid w:val="0"/>
        <w:spacing w:line="360" w:lineRule="auto"/>
        <w:ind w:firstLine="480" w:firstLineChars="200"/>
        <w:rPr>
          <w:rFonts w:hint="eastAsia" w:ascii="宋体" w:hAnsi="宋体" w:cs="宋体"/>
          <w:color w:val="000000"/>
          <w:sz w:val="24"/>
        </w:rPr>
      </w:pPr>
      <w:r>
        <w:rPr>
          <w:rFonts w:hint="eastAsia" w:ascii="宋体" w:hAnsi="宋体" w:cs="宋体"/>
          <w:color w:val="000000"/>
          <w:kern w:val="0"/>
          <w:sz w:val="24"/>
        </w:rPr>
        <w:t>18.2</w:t>
      </w:r>
      <w:r>
        <w:rPr>
          <w:rFonts w:hint="eastAsia" w:ascii="宋体" w:hAnsi="宋体" w:cs="宋体"/>
          <w:color w:val="000000"/>
          <w:sz w:val="24"/>
        </w:rPr>
        <w:t>交易发起人或采购机构依据法律法规和交易文件的规定，对供应商的基本资格条件、特定资格条件进行审查。</w:t>
      </w:r>
    </w:p>
    <w:p w14:paraId="11563895">
      <w:pPr>
        <w:pStyle w:val="224"/>
        <w:spacing w:before="0"/>
        <w:ind w:firstLine="480"/>
        <w:rPr>
          <w:rFonts w:hint="eastAsia" w:ascii="宋体" w:hAnsi="宋体" w:cs="宋体"/>
          <w:color w:val="000000"/>
        </w:rPr>
      </w:pPr>
      <w:r>
        <w:rPr>
          <w:rFonts w:hint="eastAsia" w:ascii="宋体" w:hAnsi="宋体" w:cs="宋体"/>
          <w:color w:val="000000"/>
          <w:kern w:val="0"/>
          <w:szCs w:val="24"/>
        </w:rPr>
        <w:t>18.3供应商未按照交易文件要求提供与</w:t>
      </w:r>
      <w:r>
        <w:rPr>
          <w:rFonts w:hint="eastAsia" w:ascii="宋体" w:hAnsi="宋体" w:cs="宋体"/>
          <w:color w:val="000000"/>
        </w:rPr>
        <w:t>基本资格条件、特定资格条件相应的</w:t>
      </w:r>
      <w:r>
        <w:rPr>
          <w:rFonts w:hint="eastAsia" w:ascii="宋体" w:hAnsi="宋体" w:cs="宋体"/>
          <w:color w:val="000000"/>
          <w:kern w:val="0"/>
          <w:szCs w:val="24"/>
        </w:rPr>
        <w:t>有效资格证明材料的，视为</w:t>
      </w:r>
      <w:r>
        <w:rPr>
          <w:rFonts w:hint="eastAsia" w:ascii="宋体" w:hAnsi="宋体" w:cs="宋体"/>
          <w:color w:val="000000"/>
        </w:rPr>
        <w:t>供应商不具备交易文件中规定的资格要求，其交易无效。</w:t>
      </w:r>
    </w:p>
    <w:p w14:paraId="33C55EB5">
      <w:pPr>
        <w:pStyle w:val="224"/>
        <w:spacing w:before="0"/>
        <w:ind w:firstLine="480"/>
        <w:rPr>
          <w:rFonts w:hint="eastAsia" w:ascii="宋体" w:hAnsi="宋体" w:cs="宋体"/>
          <w:color w:val="000000"/>
        </w:rPr>
      </w:pPr>
      <w:r>
        <w:rPr>
          <w:rFonts w:hint="eastAsia" w:ascii="宋体" w:hAnsi="宋体" w:cs="宋体"/>
          <w:color w:val="000000"/>
          <w:kern w:val="0"/>
          <w:szCs w:val="24"/>
        </w:rPr>
        <w:t>18.</w:t>
      </w:r>
      <w:r>
        <w:rPr>
          <w:rFonts w:hint="eastAsia" w:ascii="宋体" w:hAnsi="宋体" w:cs="宋体"/>
          <w:color w:val="000000"/>
        </w:rPr>
        <w:t>4对未通过资格审查的供应商，交易发起人或采购机构告知其未通过的原因。</w:t>
      </w:r>
    </w:p>
    <w:p w14:paraId="35CF1089">
      <w:pPr>
        <w:pStyle w:val="224"/>
        <w:spacing w:before="0"/>
        <w:ind w:firstLine="480"/>
        <w:rPr>
          <w:rFonts w:hint="eastAsia" w:ascii="宋体" w:hAnsi="宋体" w:cs="宋体"/>
          <w:color w:val="000000"/>
        </w:rPr>
      </w:pPr>
      <w:r>
        <w:rPr>
          <w:rFonts w:hint="eastAsia" w:ascii="宋体" w:hAnsi="宋体" w:cs="宋体"/>
          <w:color w:val="000000"/>
          <w:kern w:val="0"/>
          <w:szCs w:val="24"/>
        </w:rPr>
        <w:t>18.</w:t>
      </w:r>
      <w:r>
        <w:rPr>
          <w:rFonts w:hint="eastAsia" w:ascii="宋体" w:hAnsi="宋体" w:cs="宋体"/>
          <w:color w:val="000000"/>
        </w:rPr>
        <w:t>5合格供应商不足3家的，不再评标。</w:t>
      </w:r>
    </w:p>
    <w:p w14:paraId="63BA15E2">
      <w:pPr>
        <w:pStyle w:val="224"/>
        <w:spacing w:before="0"/>
        <w:ind w:firstLine="0" w:firstLineChars="0"/>
        <w:rPr>
          <w:rFonts w:hint="eastAsia" w:ascii="宋体" w:hAnsi="宋体" w:cs="宋体"/>
          <w:color w:val="000000"/>
          <w:kern w:val="0"/>
          <w:szCs w:val="24"/>
        </w:rPr>
      </w:pPr>
    </w:p>
    <w:p w14:paraId="74E66F31">
      <w:pPr>
        <w:snapToGrid w:val="0"/>
        <w:spacing w:line="360" w:lineRule="auto"/>
        <w:jc w:val="center"/>
        <w:outlineLvl w:val="0"/>
        <w:rPr>
          <w:rFonts w:hint="eastAsia" w:ascii="宋体" w:hAnsi="宋体" w:cs="宋体"/>
          <w:b/>
          <w:color w:val="000000"/>
          <w:sz w:val="36"/>
          <w:szCs w:val="36"/>
        </w:rPr>
      </w:pPr>
      <w:r>
        <w:rPr>
          <w:rFonts w:hint="eastAsia" w:ascii="宋体" w:hAnsi="宋体" w:cs="宋体"/>
          <w:b/>
          <w:color w:val="000000"/>
          <w:sz w:val="36"/>
          <w:szCs w:val="36"/>
        </w:rPr>
        <w:t>五、评审</w:t>
      </w:r>
    </w:p>
    <w:p w14:paraId="4744A0D0">
      <w:pPr>
        <w:spacing w:line="360" w:lineRule="auto"/>
        <w:rPr>
          <w:rFonts w:hint="eastAsia" w:ascii="宋体" w:hAnsi="宋体" w:cs="宋体"/>
          <w:b/>
          <w:color w:val="000000"/>
          <w:sz w:val="24"/>
        </w:rPr>
      </w:pPr>
      <w:bookmarkStart w:id="38" w:name="_Toc91899903"/>
      <w:r>
        <w:rPr>
          <w:rFonts w:hint="eastAsia" w:ascii="宋体" w:hAnsi="宋体" w:cs="宋体"/>
          <w:b/>
          <w:color w:val="000000"/>
          <w:sz w:val="24"/>
        </w:rPr>
        <w:t>19.</w:t>
      </w:r>
      <w:r>
        <w:rPr>
          <w:rFonts w:hint="eastAsia" w:ascii="宋体" w:hAnsi="宋体" w:cs="宋体"/>
          <w:color w:val="000000"/>
        </w:rPr>
        <w:t xml:space="preserve"> </w:t>
      </w:r>
      <w:r>
        <w:rPr>
          <w:rFonts w:hint="eastAsia" w:ascii="宋体" w:hAnsi="宋体" w:cs="宋体"/>
          <w:color w:val="000000"/>
          <w:sz w:val="24"/>
        </w:rPr>
        <w:t>评标委员会将根据交易文件和有关规定，履行评标工作职责，并按照评标方法及评分标准，全面衡量各供应商对交易文件的响应情况。对实质上响应交易文件的供应商，按照评审因素的量化指标排出推荐成交的供应商的先后顺序，并按顺序提出授标建议。</w:t>
      </w:r>
      <w:r>
        <w:rPr>
          <w:rFonts w:hint="eastAsia" w:ascii="宋体" w:hAnsi="宋体" w:cs="宋体"/>
          <w:b/>
          <w:color w:val="000000"/>
          <w:sz w:val="24"/>
        </w:rPr>
        <w:t>详见交易文件第四部分交易办法。</w:t>
      </w:r>
    </w:p>
    <w:p w14:paraId="2EDA28B3">
      <w:pPr>
        <w:spacing w:line="360" w:lineRule="auto"/>
        <w:rPr>
          <w:rFonts w:hint="eastAsia" w:ascii="宋体" w:hAnsi="宋体" w:cs="宋体"/>
          <w:b/>
          <w:color w:val="000000"/>
          <w:sz w:val="24"/>
        </w:rPr>
      </w:pPr>
    </w:p>
    <w:p w14:paraId="02582C67">
      <w:pPr>
        <w:snapToGrid w:val="0"/>
        <w:spacing w:line="360" w:lineRule="auto"/>
        <w:jc w:val="center"/>
        <w:outlineLvl w:val="0"/>
        <w:rPr>
          <w:rFonts w:hint="eastAsia" w:ascii="宋体" w:hAnsi="宋体" w:cs="宋体"/>
          <w:b/>
          <w:color w:val="000000"/>
          <w:sz w:val="36"/>
          <w:szCs w:val="36"/>
        </w:rPr>
      </w:pPr>
      <w:r>
        <w:rPr>
          <w:rFonts w:hint="eastAsia" w:ascii="宋体" w:hAnsi="宋体" w:cs="宋体"/>
          <w:b/>
          <w:color w:val="000000"/>
          <w:sz w:val="36"/>
          <w:szCs w:val="36"/>
        </w:rPr>
        <w:t>六、定 标</w:t>
      </w:r>
    </w:p>
    <w:p w14:paraId="0BAC28F0">
      <w:pPr>
        <w:pStyle w:val="24"/>
        <w:spacing w:line="360" w:lineRule="auto"/>
        <w:ind w:left="479" w:hanging="479" w:hangingChars="199"/>
        <w:rPr>
          <w:rFonts w:hint="eastAsia" w:cs="宋体"/>
          <w:b/>
          <w:color w:val="000000"/>
        </w:rPr>
      </w:pPr>
      <w:r>
        <w:rPr>
          <w:rFonts w:hint="eastAsia" w:cs="宋体"/>
          <w:b/>
          <w:color w:val="000000"/>
        </w:rPr>
        <w:t>20. 确定成交供应商</w:t>
      </w:r>
    </w:p>
    <w:p w14:paraId="66AB3789">
      <w:pPr>
        <w:pStyle w:val="224"/>
        <w:snapToGrid w:val="0"/>
        <w:spacing w:before="0"/>
        <w:ind w:firstLine="480"/>
        <w:rPr>
          <w:rFonts w:hint="eastAsia" w:ascii="宋体" w:hAnsi="宋体" w:cs="宋体"/>
          <w:b/>
          <w:color w:val="000000"/>
          <w:szCs w:val="24"/>
        </w:rPr>
      </w:pPr>
      <w:r>
        <w:rPr>
          <w:rFonts w:hint="eastAsia" w:ascii="宋体" w:hAnsi="宋体" w:cs="宋体"/>
          <w:color w:val="000000"/>
          <w:szCs w:val="24"/>
        </w:rPr>
        <w:t>交易发起人将自收到评审报告之日起5个工作日内通过电子交易平台在评审报告推荐的成交候选人中按顺序确定成交供应商。</w:t>
      </w:r>
    </w:p>
    <w:p w14:paraId="517E6404">
      <w:pPr>
        <w:pStyle w:val="224"/>
        <w:snapToGrid w:val="0"/>
        <w:spacing w:before="0"/>
        <w:ind w:firstLine="0" w:firstLineChars="0"/>
        <w:rPr>
          <w:rFonts w:hint="eastAsia" w:ascii="宋体" w:hAnsi="宋体" w:cs="宋体"/>
          <w:b/>
          <w:color w:val="000000"/>
          <w:szCs w:val="24"/>
        </w:rPr>
      </w:pPr>
      <w:r>
        <w:rPr>
          <w:rFonts w:hint="eastAsia" w:ascii="宋体" w:hAnsi="宋体" w:cs="宋体"/>
          <w:b/>
          <w:color w:val="000000"/>
          <w:szCs w:val="24"/>
        </w:rPr>
        <w:t>21. 成交通知与成交结果公告</w:t>
      </w:r>
    </w:p>
    <w:p w14:paraId="78CFD586">
      <w:pPr>
        <w:widowControl/>
        <w:shd w:val="clear" w:color="auto" w:fill="FFFFFF"/>
        <w:spacing w:line="360" w:lineRule="auto"/>
        <w:ind w:firstLine="480"/>
        <w:jc w:val="left"/>
        <w:rPr>
          <w:rFonts w:hint="eastAsia" w:ascii="宋体" w:hAnsi="宋体" w:cs="宋体"/>
          <w:color w:val="000000"/>
          <w:sz w:val="24"/>
        </w:rPr>
      </w:pPr>
      <w:r>
        <w:rPr>
          <w:rFonts w:hint="eastAsia" w:ascii="宋体" w:hAnsi="宋体" w:cs="宋体"/>
          <w:color w:val="000000"/>
          <w:sz w:val="24"/>
        </w:rPr>
        <w:t>21.1自成交人确定之日起2个工作日内，采购机构通过电子交易平台向成交人发出成交通知书，同时编制发布采购结果公告。采购机构也可以以纸质形式进行成交通知。</w:t>
      </w:r>
    </w:p>
    <w:p w14:paraId="583F8158">
      <w:pPr>
        <w:widowControl/>
        <w:shd w:val="clear" w:color="auto" w:fill="FFFFFF"/>
        <w:spacing w:line="360" w:lineRule="auto"/>
        <w:ind w:firstLine="480"/>
        <w:jc w:val="left"/>
        <w:rPr>
          <w:rFonts w:hint="eastAsia" w:ascii="宋体" w:hAnsi="宋体" w:cs="宋体"/>
          <w:color w:val="000000"/>
          <w:sz w:val="24"/>
        </w:rPr>
      </w:pPr>
      <w:r>
        <w:rPr>
          <w:rFonts w:hint="eastAsia" w:ascii="宋体" w:hAnsi="宋体" w:cs="宋体"/>
          <w:color w:val="000000"/>
          <w:sz w:val="24"/>
        </w:rPr>
        <w:t>21.2成交结果公告内容包括交易发起人及其委托的采购机构的名称、地址、联系方式，项目名称和项目编号，成交人名称、地址和成交金额，主要成交标的的名称、规格型号、数量、单价、服务要求、成交公告期限以及评审专家名单、评分汇总及明细。</w:t>
      </w:r>
    </w:p>
    <w:p w14:paraId="1751FCFD">
      <w:pPr>
        <w:widowControl/>
        <w:shd w:val="clear" w:color="auto" w:fill="FFFFFF"/>
        <w:spacing w:line="360" w:lineRule="auto"/>
        <w:ind w:firstLine="480"/>
        <w:jc w:val="left"/>
        <w:rPr>
          <w:rFonts w:hint="eastAsia" w:ascii="宋体" w:hAnsi="宋体" w:cs="宋体"/>
          <w:color w:val="000000"/>
          <w:sz w:val="24"/>
        </w:rPr>
      </w:pPr>
      <w:r>
        <w:rPr>
          <w:rFonts w:hint="eastAsia" w:ascii="宋体" w:hAnsi="宋体" w:cs="宋体"/>
          <w:color w:val="000000"/>
          <w:sz w:val="24"/>
        </w:rPr>
        <w:t>21.3公告期限为1个工作日。</w:t>
      </w:r>
    </w:p>
    <w:p w14:paraId="3F633E97">
      <w:pPr>
        <w:snapToGrid w:val="0"/>
        <w:spacing w:line="360" w:lineRule="auto"/>
        <w:ind w:left="120" w:leftChars="57" w:firstLine="482" w:firstLineChars="150"/>
        <w:jc w:val="center"/>
        <w:rPr>
          <w:rFonts w:hint="eastAsia" w:ascii="宋体" w:hAnsi="宋体" w:cs="宋体"/>
          <w:b/>
          <w:color w:val="000000"/>
          <w:sz w:val="32"/>
        </w:rPr>
      </w:pPr>
      <w:r>
        <w:rPr>
          <w:rFonts w:hint="eastAsia" w:ascii="宋体" w:hAnsi="宋体" w:cs="宋体"/>
          <w:b/>
          <w:color w:val="000000"/>
          <w:sz w:val="32"/>
        </w:rPr>
        <w:t>七、合同授予</w:t>
      </w:r>
    </w:p>
    <w:p w14:paraId="5D650809">
      <w:pPr>
        <w:pStyle w:val="24"/>
        <w:spacing w:line="360" w:lineRule="auto"/>
        <w:ind w:left="479" w:hanging="479" w:hangingChars="199"/>
        <w:rPr>
          <w:rFonts w:hint="eastAsia" w:cs="宋体"/>
          <w:b/>
          <w:color w:val="000000"/>
        </w:rPr>
      </w:pPr>
      <w:r>
        <w:rPr>
          <w:rFonts w:hint="eastAsia" w:cs="宋体"/>
          <w:b/>
          <w:color w:val="000000"/>
        </w:rPr>
        <w:t xml:space="preserve">22. </w:t>
      </w:r>
      <w:r>
        <w:rPr>
          <w:rFonts w:hint="eastAsia" w:cs="宋体"/>
          <w:color w:val="000000"/>
        </w:rPr>
        <w:t>合同主要条款详见第五部分拟签订的合同文本。</w:t>
      </w:r>
    </w:p>
    <w:p w14:paraId="07F231AA">
      <w:pPr>
        <w:pStyle w:val="24"/>
        <w:spacing w:line="360" w:lineRule="auto"/>
        <w:ind w:left="479" w:hanging="479" w:hangingChars="199"/>
        <w:rPr>
          <w:rFonts w:hint="eastAsia" w:cs="宋体"/>
          <w:b/>
          <w:color w:val="000000"/>
        </w:rPr>
      </w:pPr>
      <w:r>
        <w:rPr>
          <w:rFonts w:hint="eastAsia" w:cs="宋体"/>
          <w:b/>
          <w:color w:val="000000"/>
        </w:rPr>
        <w:t>23. 合同的签订</w:t>
      </w:r>
    </w:p>
    <w:p w14:paraId="71680BEA">
      <w:pPr>
        <w:widowControl/>
        <w:shd w:val="clear" w:color="auto" w:fill="FFFFFF"/>
        <w:spacing w:line="360" w:lineRule="auto"/>
        <w:ind w:firstLine="480"/>
        <w:jc w:val="left"/>
        <w:rPr>
          <w:rFonts w:hint="eastAsia" w:ascii="宋体" w:hAnsi="宋体" w:cs="宋体"/>
          <w:color w:val="000000"/>
          <w:kern w:val="0"/>
          <w:sz w:val="24"/>
        </w:rPr>
      </w:pPr>
      <w:r>
        <w:rPr>
          <w:rFonts w:hint="eastAsia" w:ascii="宋体" w:hAnsi="宋体" w:cs="宋体"/>
          <w:color w:val="000000"/>
          <w:sz w:val="24"/>
        </w:rPr>
        <w:t>23.1</w:t>
      </w:r>
      <w:r>
        <w:rPr>
          <w:rFonts w:hint="eastAsia" w:ascii="宋体" w:hAnsi="宋体" w:cs="宋体"/>
          <w:color w:val="000000"/>
          <w:kern w:val="0"/>
          <w:sz w:val="24"/>
        </w:rPr>
        <w:t xml:space="preserve"> 交易发起人与成交人应当通过电子交易平台在成交通知书发出之日起三十日内，按照交易文件确定的事项签订采购合同，并在合同签订之日起2个工作日内依法发布合同公告。</w:t>
      </w:r>
    </w:p>
    <w:p w14:paraId="3F9E02F3">
      <w:pPr>
        <w:pStyle w:val="224"/>
        <w:snapToGrid w:val="0"/>
        <w:spacing w:before="0"/>
        <w:ind w:firstLine="480"/>
        <w:rPr>
          <w:rFonts w:hint="eastAsia" w:ascii="宋体" w:hAnsi="宋体" w:cs="宋体"/>
          <w:color w:val="000000"/>
          <w:kern w:val="0"/>
        </w:rPr>
      </w:pPr>
      <w:r>
        <w:rPr>
          <w:rFonts w:hint="eastAsia" w:ascii="宋体" w:hAnsi="宋体" w:cs="宋体"/>
          <w:color w:val="000000"/>
          <w:kern w:val="0"/>
          <w:lang w:val="zh-CN"/>
        </w:rPr>
        <w:t>2</w:t>
      </w:r>
      <w:r>
        <w:rPr>
          <w:rFonts w:hint="eastAsia" w:ascii="宋体" w:hAnsi="宋体" w:cs="宋体"/>
          <w:color w:val="000000"/>
          <w:kern w:val="0"/>
        </w:rPr>
        <w:t>3</w:t>
      </w:r>
      <w:r>
        <w:rPr>
          <w:rFonts w:hint="eastAsia" w:ascii="宋体" w:hAnsi="宋体" w:cs="宋体"/>
          <w:color w:val="000000"/>
          <w:kern w:val="0"/>
          <w:lang w:val="zh-CN"/>
        </w:rPr>
        <w:t>.2成交人按规定的日期、时间、地点，由法定代表人或其授权代表与交易发起人代表签订合同。如成交人为联合体的，由联合体成员各方法定代表人或其授权代表与交易发起人代表签订合同。</w:t>
      </w:r>
    </w:p>
    <w:p w14:paraId="2BE3F055">
      <w:pPr>
        <w:pStyle w:val="224"/>
        <w:snapToGrid w:val="0"/>
        <w:spacing w:before="0"/>
        <w:ind w:firstLine="480"/>
        <w:rPr>
          <w:rFonts w:hint="eastAsia" w:ascii="宋体" w:hAnsi="宋体" w:cs="宋体"/>
          <w:color w:val="000000"/>
        </w:rPr>
      </w:pPr>
      <w:r>
        <w:rPr>
          <w:rFonts w:hint="eastAsia" w:ascii="宋体" w:hAnsi="宋体" w:cs="宋体"/>
          <w:color w:val="000000"/>
        </w:rPr>
        <w:t>23.3如签订合同并生效后，供应商无故拒绝或延期，除按照合同条款处理外，列入不良行为记录一次，并给予通报。</w:t>
      </w:r>
    </w:p>
    <w:p w14:paraId="6287AE5D">
      <w:pPr>
        <w:pStyle w:val="224"/>
        <w:snapToGrid w:val="0"/>
        <w:spacing w:before="0"/>
        <w:ind w:firstLine="480"/>
        <w:rPr>
          <w:rFonts w:hint="eastAsia" w:ascii="宋体" w:hAnsi="宋体" w:cs="宋体"/>
          <w:color w:val="000000"/>
        </w:rPr>
      </w:pPr>
      <w:r>
        <w:rPr>
          <w:rFonts w:hint="eastAsia" w:ascii="宋体" w:hAnsi="宋体" w:cs="宋体"/>
          <w:color w:val="000000"/>
        </w:rPr>
        <w:t>23.4成交供应商拒绝与交易发起人签订合同的，交易发起人可以按照评审报告推荐的成交或者成交候选人名单排序，确定下一候选人为成交供应商，也可以重新开展采购活动。</w:t>
      </w:r>
    </w:p>
    <w:p w14:paraId="0A391C8D">
      <w:pPr>
        <w:pStyle w:val="224"/>
        <w:snapToGrid w:val="0"/>
        <w:spacing w:before="0" w:after="120"/>
        <w:ind w:firstLine="480"/>
        <w:rPr>
          <w:rFonts w:hint="eastAsia" w:ascii="宋体" w:hAnsi="宋体" w:cs="宋体"/>
          <w:color w:val="000000"/>
        </w:rPr>
      </w:pPr>
      <w:r>
        <w:rPr>
          <w:rFonts w:hint="eastAsia" w:ascii="宋体" w:hAnsi="宋体" w:cs="宋体"/>
          <w:color w:val="000000"/>
        </w:rPr>
        <w:t>23.5采购合同由交易发起人与成交供应商根据交易文件、响应文件等内容通过乐采云平台在线签订，自动备案。</w:t>
      </w:r>
    </w:p>
    <w:p w14:paraId="4C08FCE0">
      <w:pPr>
        <w:pStyle w:val="24"/>
        <w:spacing w:line="360" w:lineRule="auto"/>
        <w:ind w:left="479" w:hanging="479" w:hangingChars="199"/>
        <w:rPr>
          <w:rFonts w:hint="eastAsia" w:cs="宋体"/>
          <w:b/>
          <w:color w:val="000000"/>
        </w:rPr>
      </w:pPr>
      <w:r>
        <w:rPr>
          <w:rFonts w:hint="eastAsia" w:cs="宋体"/>
          <w:b/>
          <w:color w:val="000000"/>
        </w:rPr>
        <w:t>24.履约保证金</w:t>
      </w:r>
    </w:p>
    <w:p w14:paraId="0FDA0B4C">
      <w:pPr>
        <w:tabs>
          <w:tab w:val="left" w:pos="0"/>
        </w:tabs>
        <w:spacing w:line="360" w:lineRule="auto"/>
        <w:ind w:firstLine="482"/>
        <w:rPr>
          <w:rFonts w:hint="eastAsia" w:ascii="宋体" w:hAnsi="宋体" w:cs="宋体"/>
          <w:b/>
          <w:color w:val="000000"/>
          <w:sz w:val="32"/>
        </w:rPr>
      </w:pPr>
      <w:r>
        <w:rPr>
          <w:rFonts w:hint="eastAsia" w:ascii="宋体" w:hAnsi="宋体" w:cs="宋体"/>
          <w:color w:val="000000"/>
          <w:kern w:val="0"/>
          <w:sz w:val="24"/>
        </w:rPr>
        <w:t>拟签订的合同文本要求成交供应商提交履约保证金的，供应商应当以支票、汇票、本票或者金融机构、担保机构出具的保函等非现金形式提交</w:t>
      </w:r>
      <w:r>
        <w:rPr>
          <w:rFonts w:hint="eastAsia" w:ascii="宋体" w:hAnsi="宋体" w:cs="宋体"/>
          <w:color w:val="000000"/>
          <w:sz w:val="24"/>
        </w:rPr>
        <w:t>。履约保证金的数额不得超过采购合同金额的2%。鼓励和支持供应商以银行、保险公司出具的保函形式提供履约保证金。</w:t>
      </w:r>
    </w:p>
    <w:p w14:paraId="3AF027FE">
      <w:pPr>
        <w:snapToGrid w:val="0"/>
        <w:spacing w:line="360" w:lineRule="auto"/>
        <w:ind w:firstLine="3357" w:firstLineChars="1045"/>
        <w:rPr>
          <w:rFonts w:hint="eastAsia" w:ascii="宋体" w:hAnsi="宋体" w:cs="宋体"/>
          <w:b/>
          <w:color w:val="000000"/>
          <w:sz w:val="24"/>
        </w:rPr>
      </w:pPr>
      <w:r>
        <w:rPr>
          <w:rFonts w:hint="eastAsia" w:ascii="宋体" w:hAnsi="宋体" w:cs="宋体"/>
          <w:b/>
          <w:color w:val="000000"/>
          <w:sz w:val="32"/>
        </w:rPr>
        <w:t>八、电子交易活动的中止</w:t>
      </w:r>
    </w:p>
    <w:p w14:paraId="2A3B1CC2">
      <w:pPr>
        <w:pStyle w:val="224"/>
        <w:snapToGrid w:val="0"/>
        <w:spacing w:before="0"/>
        <w:ind w:firstLine="0" w:firstLineChars="0"/>
        <w:rPr>
          <w:rFonts w:hint="eastAsia" w:ascii="宋体" w:hAnsi="宋体" w:cs="宋体"/>
          <w:color w:val="000000"/>
        </w:rPr>
      </w:pPr>
      <w:r>
        <w:rPr>
          <w:rFonts w:hint="eastAsia" w:ascii="宋体" w:hAnsi="宋体" w:cs="宋体"/>
          <w:b/>
          <w:bCs/>
          <w:color w:val="000000"/>
        </w:rPr>
        <w:t>2</w:t>
      </w:r>
      <w:r>
        <w:rPr>
          <w:rFonts w:hint="eastAsia" w:ascii="宋体" w:hAnsi="宋体" w:cs="宋体"/>
          <w:b/>
          <w:color w:val="000000"/>
          <w:szCs w:val="24"/>
        </w:rPr>
        <w:t>5. 电子交易活动的中止。</w:t>
      </w:r>
      <w:r>
        <w:rPr>
          <w:rFonts w:hint="eastAsia" w:ascii="宋体" w:hAnsi="宋体" w:cs="宋体"/>
          <w:color w:val="000000"/>
        </w:rPr>
        <w:t>采购过程中出现以下情形，导致电子交易平台无法正常运行，或者无法保证电子交易的公平、公正和安全时，采购机构可中止电子交易活动：</w:t>
      </w:r>
    </w:p>
    <w:p w14:paraId="38CAFE04">
      <w:pPr>
        <w:pStyle w:val="224"/>
        <w:snapToGrid w:val="0"/>
        <w:spacing w:before="0"/>
        <w:ind w:firstLine="480"/>
        <w:rPr>
          <w:rFonts w:hint="eastAsia" w:ascii="宋体" w:hAnsi="宋体" w:cs="宋体"/>
          <w:color w:val="000000"/>
        </w:rPr>
      </w:pPr>
      <w:r>
        <w:rPr>
          <w:rFonts w:hint="eastAsia" w:ascii="宋体" w:hAnsi="宋体" w:cs="宋体"/>
          <w:color w:val="000000"/>
        </w:rPr>
        <w:t xml:space="preserve">25.1电子交易平台发生故障而无法登录访问的； </w:t>
      </w:r>
    </w:p>
    <w:p w14:paraId="5E7FBA7D">
      <w:pPr>
        <w:pStyle w:val="224"/>
        <w:snapToGrid w:val="0"/>
        <w:spacing w:before="0"/>
        <w:ind w:firstLine="480"/>
        <w:rPr>
          <w:rFonts w:hint="eastAsia" w:ascii="宋体" w:hAnsi="宋体" w:cs="宋体"/>
          <w:color w:val="000000"/>
        </w:rPr>
      </w:pPr>
      <w:r>
        <w:rPr>
          <w:rFonts w:hint="eastAsia" w:ascii="宋体" w:hAnsi="宋体" w:cs="宋体"/>
          <w:color w:val="000000"/>
        </w:rPr>
        <w:t>25.2电子交易平台应用或数据库出现错误，不能进行正常操作的；</w:t>
      </w:r>
    </w:p>
    <w:p w14:paraId="652241D9">
      <w:pPr>
        <w:pStyle w:val="224"/>
        <w:snapToGrid w:val="0"/>
        <w:spacing w:before="0"/>
        <w:ind w:firstLine="480"/>
        <w:rPr>
          <w:rFonts w:hint="eastAsia" w:ascii="宋体" w:hAnsi="宋体" w:cs="宋体"/>
          <w:color w:val="000000"/>
        </w:rPr>
      </w:pPr>
      <w:r>
        <w:rPr>
          <w:rFonts w:hint="eastAsia" w:ascii="宋体" w:hAnsi="宋体" w:cs="宋体"/>
          <w:color w:val="000000"/>
        </w:rPr>
        <w:t>25.3电子交易平台发现严重安全漏洞，有潜在泄密危险的；</w:t>
      </w:r>
    </w:p>
    <w:p w14:paraId="6E450602">
      <w:pPr>
        <w:pStyle w:val="224"/>
        <w:snapToGrid w:val="0"/>
        <w:spacing w:before="0"/>
        <w:ind w:firstLine="480"/>
        <w:rPr>
          <w:rFonts w:hint="eastAsia" w:ascii="宋体" w:hAnsi="宋体" w:cs="宋体"/>
          <w:color w:val="000000"/>
        </w:rPr>
      </w:pPr>
      <w:r>
        <w:rPr>
          <w:rFonts w:hint="eastAsia" w:ascii="宋体" w:hAnsi="宋体" w:cs="宋体"/>
          <w:color w:val="000000"/>
        </w:rPr>
        <w:t xml:space="preserve">25.4病毒发作导致不能进行正常操作的； </w:t>
      </w:r>
    </w:p>
    <w:p w14:paraId="6904754F">
      <w:pPr>
        <w:pStyle w:val="224"/>
        <w:snapToGrid w:val="0"/>
        <w:spacing w:before="0"/>
        <w:ind w:firstLine="480"/>
        <w:rPr>
          <w:rFonts w:hint="eastAsia" w:ascii="宋体" w:hAnsi="宋体" w:cs="宋体"/>
          <w:color w:val="000000"/>
        </w:rPr>
      </w:pPr>
      <w:r>
        <w:rPr>
          <w:rFonts w:hint="eastAsia" w:ascii="宋体" w:hAnsi="宋体" w:cs="宋体"/>
          <w:color w:val="000000"/>
        </w:rPr>
        <w:t>25.5其他无法保证电子交易的公平、公正和安全的情况。</w:t>
      </w:r>
    </w:p>
    <w:p w14:paraId="6B1537D4">
      <w:pPr>
        <w:pStyle w:val="224"/>
        <w:snapToGrid w:val="0"/>
        <w:spacing w:before="0"/>
        <w:ind w:firstLine="0" w:firstLineChars="0"/>
        <w:rPr>
          <w:rFonts w:hint="eastAsia" w:ascii="宋体" w:hAnsi="宋体" w:cs="宋体"/>
          <w:color w:val="000000"/>
        </w:rPr>
      </w:pPr>
      <w:r>
        <w:rPr>
          <w:rFonts w:hint="eastAsia" w:ascii="宋体" w:hAnsi="宋体" w:cs="宋体"/>
          <w:color w:val="000000"/>
        </w:rPr>
        <w:t xml:space="preserve"> 26.出现以上情形，不影响采购公平、公正性的，采购组织机构可以待上述情形消除后继续组织电子交易活动，也可以决定某些环节以纸质形式进行；影响或可能影响采购公平、公正性的，应当重新采购。</w:t>
      </w:r>
    </w:p>
    <w:p w14:paraId="280BC1F1">
      <w:pPr>
        <w:snapToGrid w:val="0"/>
        <w:spacing w:line="360" w:lineRule="auto"/>
        <w:ind w:left="120" w:leftChars="57" w:firstLine="482" w:firstLineChars="150"/>
        <w:jc w:val="center"/>
        <w:rPr>
          <w:rFonts w:hint="eastAsia" w:ascii="宋体" w:hAnsi="宋体" w:cs="宋体"/>
          <w:b/>
          <w:color w:val="000000"/>
          <w:sz w:val="32"/>
        </w:rPr>
      </w:pPr>
      <w:r>
        <w:rPr>
          <w:rFonts w:hint="eastAsia" w:ascii="宋体" w:hAnsi="宋体" w:cs="宋体"/>
          <w:b/>
          <w:color w:val="000000"/>
          <w:sz w:val="32"/>
        </w:rPr>
        <w:t>九、验收</w:t>
      </w:r>
    </w:p>
    <w:p w14:paraId="661C1330">
      <w:pPr>
        <w:pStyle w:val="24"/>
        <w:spacing w:line="360" w:lineRule="auto"/>
        <w:ind w:firstLine="0" w:firstLineChars="0"/>
        <w:rPr>
          <w:rFonts w:hint="eastAsia" w:cs="宋体"/>
          <w:b/>
          <w:color w:val="000000"/>
        </w:rPr>
      </w:pPr>
      <w:r>
        <w:rPr>
          <w:rFonts w:hint="eastAsia" w:cs="宋体"/>
          <w:b/>
          <w:color w:val="000000"/>
        </w:rPr>
        <w:t>27.验收</w:t>
      </w:r>
    </w:p>
    <w:p w14:paraId="5E191411">
      <w:pPr>
        <w:tabs>
          <w:tab w:val="left" w:pos="0"/>
        </w:tabs>
        <w:spacing w:line="360" w:lineRule="auto"/>
        <w:ind w:firstLine="480"/>
        <w:jc w:val="left"/>
        <w:rPr>
          <w:rFonts w:hint="eastAsia" w:ascii="宋体" w:hAnsi="宋体" w:cs="宋体"/>
          <w:color w:val="000000"/>
          <w:kern w:val="0"/>
          <w:sz w:val="24"/>
        </w:rPr>
      </w:pPr>
      <w:r>
        <w:rPr>
          <w:rFonts w:hint="eastAsia" w:ascii="宋体" w:hAnsi="宋体" w:cs="宋体"/>
          <w:color w:val="000000"/>
          <w:kern w:val="0"/>
          <w:sz w:val="24"/>
        </w:rPr>
        <w:t>27.1交易发起人应当组织对供应商履约的验收。验收采用交易发起人自行组织验收和专门机构验收两种形式，具体参照萧政办发[2014]217号文件执行。验收方成员应当在验收书上签字，并承担相应的法律责任。使用区级财政性资金采购且单项合同金额在20万元（含）以上的或使用镇（街道平台）财政性资金采购且合同金额在50万元（含）以上的货物类政府采购项目的验收，按萧市监【2015】127号、萧市监【2019】16号等相关文件执行（如项目发布之时已有新文件，按照最新文件执行）。存在隐蔽工程的项目，采购单位及供应商应在货物到货并将实施安装前，申请进行初验收。</w:t>
      </w:r>
    </w:p>
    <w:p w14:paraId="0323C525">
      <w:pPr>
        <w:tabs>
          <w:tab w:val="left" w:pos="0"/>
        </w:tabs>
        <w:spacing w:line="360" w:lineRule="auto"/>
        <w:ind w:firstLine="480"/>
        <w:rPr>
          <w:rFonts w:hint="eastAsia" w:ascii="宋体" w:hAnsi="宋体" w:cs="宋体"/>
          <w:b/>
          <w:color w:val="000000"/>
          <w:sz w:val="32"/>
          <w:szCs w:val="20"/>
        </w:rPr>
      </w:pPr>
      <w:r>
        <w:rPr>
          <w:rFonts w:hint="eastAsia" w:ascii="宋体" w:hAnsi="宋体" w:cs="宋体"/>
          <w:color w:val="000000"/>
          <w:kern w:val="0"/>
          <w:sz w:val="24"/>
        </w:rPr>
        <w:t>27.2交易发起人组织对供应商履约的验收。除27.1情形外，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bookmarkEnd w:id="38"/>
    </w:p>
    <w:bookmarkEnd w:id="36"/>
    <w:bookmarkEnd w:id="37"/>
    <w:p w14:paraId="0E4EBE50">
      <w:pPr>
        <w:pStyle w:val="3"/>
        <w:jc w:val="both"/>
        <w:rPr>
          <w:rFonts w:hint="eastAsia" w:ascii="宋体" w:hAnsi="宋体" w:eastAsia="宋体" w:cs="宋体"/>
        </w:rPr>
      </w:pPr>
      <w:bookmarkStart w:id="39" w:name="第四部分"/>
    </w:p>
    <w:p w14:paraId="7DE7BA6F">
      <w:pPr>
        <w:pStyle w:val="3"/>
        <w:rPr>
          <w:rFonts w:hint="eastAsia" w:ascii="宋体" w:hAnsi="宋体" w:eastAsia="宋体" w:cs="宋体"/>
        </w:rPr>
      </w:pPr>
    </w:p>
    <w:p w14:paraId="3DE82E15">
      <w:pPr>
        <w:rPr>
          <w:rFonts w:hint="eastAsia" w:ascii="宋体" w:hAnsi="宋体" w:cs="宋体"/>
        </w:rPr>
      </w:pPr>
    </w:p>
    <w:p w14:paraId="0F3CBBEA">
      <w:pPr>
        <w:pStyle w:val="23"/>
      </w:pPr>
    </w:p>
    <w:p w14:paraId="2801C325">
      <w:pPr>
        <w:pStyle w:val="3"/>
        <w:rPr>
          <w:rFonts w:hint="eastAsia" w:ascii="宋体" w:hAnsi="宋体" w:eastAsia="宋体" w:cs="宋体"/>
        </w:rPr>
      </w:pPr>
    </w:p>
    <w:p w14:paraId="66A832B0">
      <w:pPr>
        <w:pStyle w:val="61"/>
        <w:ind w:left="0" w:leftChars="0" w:firstLine="0" w:firstLineChars="0"/>
        <w:rPr>
          <w:rFonts w:hint="eastAsia" w:cs="宋体"/>
        </w:rPr>
      </w:pPr>
    </w:p>
    <w:p w14:paraId="5DAD7861">
      <w:pPr>
        <w:pStyle w:val="3"/>
        <w:rPr>
          <w:rFonts w:hint="eastAsia" w:ascii="宋体" w:hAnsi="宋体" w:eastAsia="宋体" w:cs="宋体"/>
        </w:rPr>
      </w:pPr>
      <w:r>
        <w:rPr>
          <w:rFonts w:hint="eastAsia" w:ascii="宋体" w:hAnsi="宋体" w:eastAsia="宋体" w:cs="宋体"/>
        </w:rPr>
        <w:t>第三部分   交易需求</w:t>
      </w:r>
    </w:p>
    <w:p w14:paraId="62F01766">
      <w:pPr>
        <w:snapToGrid w:val="0"/>
        <w:spacing w:line="360" w:lineRule="auto"/>
        <w:jc w:val="left"/>
        <w:rPr>
          <w:rFonts w:hint="eastAsia" w:ascii="宋体" w:hAnsi="宋体" w:cs="宋体"/>
          <w:color w:val="000000"/>
          <w:sz w:val="24"/>
        </w:rPr>
      </w:pPr>
      <w:r>
        <w:rPr>
          <w:rFonts w:hint="eastAsia" w:ascii="宋体" w:hAnsi="宋体" w:cs="宋体"/>
          <w:color w:val="000000"/>
          <w:sz w:val="24"/>
        </w:rPr>
        <w:t>属于实质性要求条款的，请用符号“▲”标明，否则属于非实质性要求。</w:t>
      </w:r>
    </w:p>
    <w:p w14:paraId="2FBE8F0E">
      <w:pPr>
        <w:snapToGrid w:val="0"/>
        <w:spacing w:line="360" w:lineRule="auto"/>
        <w:jc w:val="left"/>
        <w:rPr>
          <w:rFonts w:hint="eastAsia" w:ascii="宋体" w:hAnsi="宋体" w:cs="宋体"/>
          <w:color w:val="000000"/>
          <w:sz w:val="24"/>
        </w:rPr>
      </w:pPr>
      <w:r>
        <w:rPr>
          <w:rFonts w:hint="eastAsia" w:ascii="宋体" w:hAnsi="宋体" w:cs="宋体"/>
          <w:color w:val="000000"/>
          <w:sz w:val="24"/>
        </w:rPr>
        <w:t>“★”系产品交易项目中单一产品或核心产品。</w:t>
      </w:r>
    </w:p>
    <w:p w14:paraId="3C82CE40">
      <w:pPr>
        <w:spacing w:line="360" w:lineRule="auto"/>
        <w:jc w:val="center"/>
        <w:rPr>
          <w:rFonts w:hint="eastAsia" w:ascii="宋体" w:hAnsi="宋体" w:cs="宋体"/>
          <w:b/>
          <w:color w:val="000000"/>
          <w:sz w:val="28"/>
          <w:szCs w:val="28"/>
        </w:rPr>
      </w:pPr>
      <w:r>
        <w:rPr>
          <w:rFonts w:hint="eastAsia" w:ascii="宋体" w:hAnsi="宋体" w:cs="宋体"/>
          <w:b/>
          <w:color w:val="000000"/>
          <w:sz w:val="28"/>
          <w:szCs w:val="28"/>
        </w:rPr>
        <w:t>一、交易一览表</w:t>
      </w:r>
    </w:p>
    <w:p w14:paraId="012F2FA4">
      <w:pPr>
        <w:spacing w:after="120"/>
        <w:ind w:firstLine="480" w:firstLineChars="200"/>
        <w:rPr>
          <w:rFonts w:hint="eastAsia" w:ascii="宋体" w:hAnsi="宋体" w:cs="宋体"/>
          <w:color w:val="000000"/>
        </w:rPr>
      </w:pPr>
      <w:r>
        <w:rPr>
          <w:rFonts w:hint="eastAsia" w:ascii="宋体" w:hAnsi="宋体" w:cs="宋体"/>
          <w:color w:val="000000"/>
          <w:sz w:val="24"/>
        </w:rPr>
        <w:t>标项：1</w:t>
      </w:r>
    </w:p>
    <w:tbl>
      <w:tblPr>
        <w:tblStyle w:val="62"/>
        <w:tblW w:w="99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5"/>
        <w:gridCol w:w="2315"/>
        <w:gridCol w:w="1720"/>
        <w:gridCol w:w="1671"/>
        <w:gridCol w:w="3402"/>
      </w:tblGrid>
      <w:tr w14:paraId="0C061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795" w:type="dxa"/>
            <w:vAlign w:val="center"/>
          </w:tcPr>
          <w:p w14:paraId="29771698">
            <w:pPr>
              <w:tabs>
                <w:tab w:val="left" w:pos="8280"/>
              </w:tabs>
              <w:autoSpaceDE w:val="0"/>
              <w:autoSpaceDN w:val="0"/>
              <w:adjustRightInd w:val="0"/>
              <w:spacing w:line="540" w:lineRule="exact"/>
              <w:ind w:right="25"/>
              <w:jc w:val="center"/>
              <w:rPr>
                <w:rFonts w:ascii="宋体" w:hAnsi="宋体" w:cs="仿宋"/>
                <w:bCs/>
                <w:color w:val="auto"/>
                <w:sz w:val="24"/>
                <w:szCs w:val="24"/>
              </w:rPr>
            </w:pPr>
            <w:r>
              <w:rPr>
                <w:rFonts w:hint="eastAsia" w:ascii="宋体" w:hAnsi="宋体" w:cs="仿宋"/>
                <w:bCs/>
                <w:color w:val="auto"/>
                <w:sz w:val="24"/>
                <w:szCs w:val="24"/>
              </w:rPr>
              <w:t>序号</w:t>
            </w:r>
          </w:p>
        </w:tc>
        <w:tc>
          <w:tcPr>
            <w:tcW w:w="2315" w:type="dxa"/>
            <w:vAlign w:val="center"/>
          </w:tcPr>
          <w:p w14:paraId="37785F50">
            <w:pPr>
              <w:tabs>
                <w:tab w:val="left" w:pos="8280"/>
              </w:tabs>
              <w:autoSpaceDE w:val="0"/>
              <w:autoSpaceDN w:val="0"/>
              <w:adjustRightInd w:val="0"/>
              <w:spacing w:line="540" w:lineRule="exact"/>
              <w:ind w:right="25" w:firstLine="120" w:firstLineChars="50"/>
              <w:jc w:val="center"/>
              <w:rPr>
                <w:rFonts w:ascii="宋体" w:hAnsi="宋体" w:cs="仿宋"/>
                <w:bCs/>
                <w:color w:val="auto"/>
                <w:sz w:val="24"/>
                <w:szCs w:val="24"/>
              </w:rPr>
            </w:pPr>
            <w:r>
              <w:rPr>
                <w:rFonts w:hint="eastAsia" w:ascii="宋体" w:hAnsi="宋体" w:cs="仿宋"/>
                <w:bCs/>
                <w:color w:val="auto"/>
                <w:sz w:val="24"/>
                <w:szCs w:val="24"/>
              </w:rPr>
              <w:t>项目名称</w:t>
            </w:r>
          </w:p>
        </w:tc>
        <w:tc>
          <w:tcPr>
            <w:tcW w:w="1720" w:type="dxa"/>
            <w:vAlign w:val="center"/>
          </w:tcPr>
          <w:p w14:paraId="129800D8">
            <w:pPr>
              <w:tabs>
                <w:tab w:val="left" w:pos="8280"/>
              </w:tabs>
              <w:autoSpaceDE w:val="0"/>
              <w:autoSpaceDN w:val="0"/>
              <w:adjustRightInd w:val="0"/>
              <w:spacing w:line="540" w:lineRule="exact"/>
              <w:ind w:right="25"/>
              <w:jc w:val="center"/>
              <w:rPr>
                <w:rFonts w:ascii="宋体" w:hAnsi="宋体" w:cs="仿宋"/>
                <w:bCs/>
                <w:color w:val="auto"/>
                <w:sz w:val="24"/>
                <w:szCs w:val="24"/>
              </w:rPr>
            </w:pPr>
            <w:r>
              <w:rPr>
                <w:rFonts w:hint="eastAsia" w:ascii="宋体" w:hAnsi="宋体" w:cs="仿宋"/>
                <w:bCs/>
                <w:color w:val="auto"/>
                <w:sz w:val="24"/>
                <w:szCs w:val="24"/>
              </w:rPr>
              <w:t>项目预算</w:t>
            </w:r>
          </w:p>
        </w:tc>
        <w:tc>
          <w:tcPr>
            <w:tcW w:w="1671" w:type="dxa"/>
            <w:vAlign w:val="center"/>
          </w:tcPr>
          <w:p w14:paraId="55F08291">
            <w:pPr>
              <w:tabs>
                <w:tab w:val="left" w:pos="8280"/>
              </w:tabs>
              <w:autoSpaceDE w:val="0"/>
              <w:autoSpaceDN w:val="0"/>
              <w:adjustRightInd w:val="0"/>
              <w:spacing w:line="540" w:lineRule="exact"/>
              <w:ind w:right="25"/>
              <w:jc w:val="center"/>
              <w:rPr>
                <w:rFonts w:ascii="宋体" w:hAnsi="宋体" w:cs="仿宋"/>
                <w:bCs/>
                <w:color w:val="auto"/>
                <w:sz w:val="24"/>
                <w:szCs w:val="24"/>
              </w:rPr>
            </w:pPr>
            <w:r>
              <w:rPr>
                <w:rFonts w:hint="eastAsia" w:ascii="宋体" w:hAnsi="宋体" w:cs="仿宋"/>
                <w:bCs/>
                <w:color w:val="auto"/>
                <w:sz w:val="24"/>
                <w:szCs w:val="24"/>
              </w:rPr>
              <w:t>服务期</w:t>
            </w:r>
          </w:p>
        </w:tc>
        <w:tc>
          <w:tcPr>
            <w:tcW w:w="3402" w:type="dxa"/>
            <w:vAlign w:val="center"/>
          </w:tcPr>
          <w:p w14:paraId="24B18FD1">
            <w:pPr>
              <w:tabs>
                <w:tab w:val="left" w:pos="8280"/>
              </w:tabs>
              <w:autoSpaceDE w:val="0"/>
              <w:autoSpaceDN w:val="0"/>
              <w:adjustRightInd w:val="0"/>
              <w:spacing w:line="540" w:lineRule="exact"/>
              <w:ind w:right="25"/>
              <w:jc w:val="center"/>
              <w:rPr>
                <w:rFonts w:ascii="宋体" w:hAnsi="宋体" w:cs="仿宋"/>
                <w:bCs/>
                <w:color w:val="auto"/>
                <w:sz w:val="24"/>
                <w:szCs w:val="24"/>
              </w:rPr>
            </w:pPr>
            <w:r>
              <w:rPr>
                <w:rFonts w:hint="eastAsia" w:ascii="宋体" w:hAnsi="宋体" w:cs="仿宋"/>
                <w:bCs/>
                <w:color w:val="auto"/>
                <w:sz w:val="24"/>
                <w:szCs w:val="24"/>
              </w:rPr>
              <w:t>备注</w:t>
            </w:r>
          </w:p>
        </w:tc>
      </w:tr>
      <w:tr w14:paraId="01CFEB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6" w:hRule="atLeast"/>
          <w:jc w:val="center"/>
        </w:trPr>
        <w:tc>
          <w:tcPr>
            <w:tcW w:w="795" w:type="dxa"/>
            <w:vAlign w:val="center"/>
          </w:tcPr>
          <w:p w14:paraId="6719116D">
            <w:pPr>
              <w:tabs>
                <w:tab w:val="left" w:pos="8280"/>
              </w:tabs>
              <w:autoSpaceDE w:val="0"/>
              <w:autoSpaceDN w:val="0"/>
              <w:adjustRightInd w:val="0"/>
              <w:spacing w:line="540" w:lineRule="exact"/>
              <w:ind w:right="25"/>
              <w:jc w:val="center"/>
              <w:rPr>
                <w:rFonts w:ascii="宋体" w:hAnsi="宋体" w:cs="仿宋"/>
                <w:bCs/>
                <w:color w:val="auto"/>
                <w:kern w:val="0"/>
                <w:sz w:val="24"/>
                <w:szCs w:val="24"/>
              </w:rPr>
            </w:pPr>
            <w:r>
              <w:rPr>
                <w:rFonts w:hint="eastAsia" w:ascii="宋体" w:hAnsi="宋体" w:cs="仿宋"/>
                <w:bCs/>
                <w:color w:val="auto"/>
                <w:kern w:val="0"/>
                <w:sz w:val="24"/>
                <w:szCs w:val="24"/>
              </w:rPr>
              <w:t>1</w:t>
            </w:r>
          </w:p>
        </w:tc>
        <w:tc>
          <w:tcPr>
            <w:tcW w:w="2315" w:type="dxa"/>
            <w:vAlign w:val="center"/>
          </w:tcPr>
          <w:p w14:paraId="72D45540">
            <w:pPr>
              <w:tabs>
                <w:tab w:val="left" w:pos="8280"/>
              </w:tabs>
              <w:autoSpaceDE w:val="0"/>
              <w:autoSpaceDN w:val="0"/>
              <w:adjustRightInd w:val="0"/>
              <w:spacing w:line="540" w:lineRule="exact"/>
              <w:ind w:right="25"/>
              <w:jc w:val="center"/>
              <w:rPr>
                <w:rFonts w:ascii="宋体" w:hAnsi="宋体" w:cs="仿宋"/>
                <w:bCs/>
                <w:color w:val="1F497D" w:themeColor="text2"/>
                <w:kern w:val="0"/>
                <w:sz w:val="24"/>
                <w:szCs w:val="24"/>
                <w14:textFill>
                  <w14:solidFill>
                    <w14:schemeClr w14:val="tx2"/>
                  </w14:solidFill>
                </w14:textFill>
              </w:rPr>
            </w:pPr>
            <w:r>
              <w:rPr>
                <w:rFonts w:hint="eastAsia" w:ascii="宋体" w:hAnsi="宋体" w:cs="仿宋"/>
                <w:bCs/>
                <w:color w:val="1F497D" w:themeColor="text2"/>
                <w:sz w:val="24"/>
                <w:szCs w:val="24"/>
                <w14:textFill>
                  <w14:solidFill>
                    <w14:schemeClr w14:val="tx2"/>
                  </w14:solidFill>
                </w14:textFill>
              </w:rPr>
              <w:t>PRP技术服务项目</w:t>
            </w:r>
          </w:p>
        </w:tc>
        <w:tc>
          <w:tcPr>
            <w:tcW w:w="1720" w:type="dxa"/>
            <w:vAlign w:val="center"/>
          </w:tcPr>
          <w:p w14:paraId="11069BBF">
            <w:pPr>
              <w:tabs>
                <w:tab w:val="left" w:pos="8280"/>
              </w:tabs>
              <w:autoSpaceDE w:val="0"/>
              <w:autoSpaceDN w:val="0"/>
              <w:adjustRightInd w:val="0"/>
              <w:spacing w:line="540" w:lineRule="exact"/>
              <w:ind w:right="25"/>
              <w:jc w:val="both"/>
              <w:rPr>
                <w:rFonts w:ascii="宋体" w:hAnsi="宋体" w:cs="仿宋"/>
                <w:bCs/>
                <w:color w:val="1F497D" w:themeColor="text2"/>
                <w:kern w:val="0"/>
                <w:sz w:val="24"/>
                <w:szCs w:val="24"/>
                <w14:textFill>
                  <w14:solidFill>
                    <w14:schemeClr w14:val="tx2"/>
                  </w14:solidFill>
                </w14:textFill>
              </w:rPr>
            </w:pPr>
            <w:r>
              <w:rPr>
                <w:rFonts w:hint="eastAsia" w:ascii="宋体" w:hAnsi="宋体" w:cs="仿宋"/>
                <w:bCs/>
                <w:color w:val="1F497D" w:themeColor="text2"/>
                <w:kern w:val="0"/>
                <w:sz w:val="24"/>
                <w:szCs w:val="24"/>
                <w:lang w:val="en-US" w:eastAsia="zh-CN"/>
                <w14:textFill>
                  <w14:solidFill>
                    <w14:schemeClr w14:val="tx2"/>
                  </w14:solidFill>
                </w14:textFill>
              </w:rPr>
              <w:t>29</w:t>
            </w:r>
            <w:r>
              <w:rPr>
                <w:rFonts w:hint="eastAsia" w:ascii="宋体" w:hAnsi="宋体" w:cs="仿宋"/>
                <w:bCs/>
                <w:color w:val="1F497D" w:themeColor="text2"/>
                <w:kern w:val="0"/>
                <w:sz w:val="24"/>
                <w:szCs w:val="24"/>
                <w14:textFill>
                  <w14:solidFill>
                    <w14:schemeClr w14:val="tx2"/>
                  </w14:solidFill>
                </w14:textFill>
              </w:rPr>
              <w:t>万元</w:t>
            </w:r>
          </w:p>
        </w:tc>
        <w:tc>
          <w:tcPr>
            <w:tcW w:w="1671" w:type="dxa"/>
            <w:vAlign w:val="center"/>
          </w:tcPr>
          <w:p w14:paraId="549AA164">
            <w:pPr>
              <w:tabs>
                <w:tab w:val="left" w:pos="8280"/>
              </w:tabs>
              <w:autoSpaceDE w:val="0"/>
              <w:autoSpaceDN w:val="0"/>
              <w:adjustRightInd w:val="0"/>
              <w:spacing w:line="540" w:lineRule="exact"/>
              <w:ind w:right="25"/>
              <w:jc w:val="center"/>
              <w:rPr>
                <w:rFonts w:ascii="宋体" w:hAnsi="宋体" w:cs="仿宋"/>
                <w:bCs/>
                <w:color w:val="1F497D" w:themeColor="text2"/>
                <w:kern w:val="0"/>
                <w:sz w:val="24"/>
                <w:szCs w:val="24"/>
                <w14:textFill>
                  <w14:solidFill>
                    <w14:schemeClr w14:val="tx2"/>
                  </w14:solidFill>
                </w14:textFill>
              </w:rPr>
            </w:pPr>
            <w:r>
              <w:rPr>
                <w:rFonts w:hint="eastAsia" w:ascii="宋体" w:hAnsi="宋体" w:cs="仿宋"/>
                <w:bCs/>
                <w:color w:val="1F497D" w:themeColor="text2"/>
                <w:kern w:val="0"/>
                <w:sz w:val="24"/>
                <w:szCs w:val="24"/>
                <w14:textFill>
                  <w14:solidFill>
                    <w14:schemeClr w14:val="tx2"/>
                  </w14:solidFill>
                </w14:textFill>
              </w:rPr>
              <w:t>一年</w:t>
            </w:r>
          </w:p>
        </w:tc>
        <w:tc>
          <w:tcPr>
            <w:tcW w:w="3402" w:type="dxa"/>
            <w:vAlign w:val="center"/>
          </w:tcPr>
          <w:p w14:paraId="10494CF5">
            <w:pPr>
              <w:tabs>
                <w:tab w:val="left" w:pos="8280"/>
              </w:tabs>
              <w:autoSpaceDE w:val="0"/>
              <w:autoSpaceDN w:val="0"/>
              <w:adjustRightInd w:val="0"/>
              <w:spacing w:line="540" w:lineRule="exact"/>
              <w:ind w:right="25"/>
              <w:jc w:val="center"/>
              <w:rPr>
                <w:rFonts w:ascii="宋体" w:hAnsi="宋体" w:cs="仿宋"/>
                <w:bCs/>
                <w:color w:val="1F497D" w:themeColor="text2"/>
                <w:kern w:val="0"/>
                <w:sz w:val="24"/>
                <w:szCs w:val="24"/>
                <w14:textFill>
                  <w14:solidFill>
                    <w14:schemeClr w14:val="tx2"/>
                  </w14:solidFill>
                </w14:textFill>
              </w:rPr>
            </w:pPr>
            <w:r>
              <w:rPr>
                <w:rFonts w:hint="eastAsia" w:ascii="宋体" w:hAnsi="宋体" w:cs="仿宋"/>
                <w:bCs/>
                <w:color w:val="1F497D" w:themeColor="text2"/>
                <w:kern w:val="0"/>
                <w:sz w:val="24"/>
                <w:szCs w:val="24"/>
                <w14:textFill>
                  <w14:solidFill>
                    <w14:schemeClr w14:val="tx2"/>
                  </w14:solidFill>
                </w14:textFill>
              </w:rPr>
              <w:t>包括但不限于提供样本运输服务，配备设备和技术人员制作等全部工作</w:t>
            </w:r>
          </w:p>
        </w:tc>
      </w:tr>
    </w:tbl>
    <w:p w14:paraId="3504D318">
      <w:pPr>
        <w:spacing w:line="360" w:lineRule="auto"/>
        <w:rPr>
          <w:rFonts w:hint="eastAsia" w:ascii="宋体" w:hAnsi="宋体" w:cs="宋体"/>
          <w:b/>
          <w:color w:val="000000"/>
          <w:sz w:val="24"/>
        </w:rPr>
      </w:pPr>
    </w:p>
    <w:p w14:paraId="36711EF6">
      <w:pPr>
        <w:spacing w:line="360" w:lineRule="auto"/>
        <w:ind w:firstLine="281" w:firstLineChars="100"/>
        <w:jc w:val="center"/>
        <w:rPr>
          <w:rFonts w:hint="eastAsia" w:ascii="宋体" w:hAnsi="宋体" w:cs="宋体"/>
          <w:b/>
          <w:sz w:val="28"/>
          <w:szCs w:val="28"/>
        </w:rPr>
      </w:pPr>
      <w:bookmarkStart w:id="40" w:name="_二期网络工程项目改造需求"/>
      <w:bookmarkEnd w:id="40"/>
      <w:r>
        <w:rPr>
          <w:rFonts w:hint="eastAsia" w:ascii="宋体" w:hAnsi="宋体" w:cs="宋体"/>
          <w:b/>
          <w:sz w:val="28"/>
          <w:szCs w:val="28"/>
        </w:rPr>
        <w:t>二、交易需求</w:t>
      </w:r>
    </w:p>
    <w:p w14:paraId="31A8AE25">
      <w:pPr>
        <w:keepNext w:val="0"/>
        <w:keepLines w:val="0"/>
        <w:pageBreakBefore w:val="0"/>
        <w:widowControl w:val="0"/>
        <w:tabs>
          <w:tab w:val="left" w:pos="0"/>
        </w:tabs>
        <w:kinsoku/>
        <w:wordWrap/>
        <w:overflowPunct/>
        <w:topLinePunct w:val="0"/>
        <w:autoSpaceDE/>
        <w:autoSpaceDN/>
        <w:bidi w:val="0"/>
        <w:adjustRightInd w:val="0"/>
        <w:snapToGrid/>
        <w:spacing w:line="560" w:lineRule="exact"/>
        <w:ind w:firstLine="480"/>
        <w:textAlignment w:val="auto"/>
        <w:rPr>
          <w:rFonts w:hint="eastAsia" w:ascii="宋体" w:hAnsi="宋体" w:cs="宋体"/>
          <w:color w:val="000000"/>
          <w:kern w:val="0"/>
          <w:sz w:val="24"/>
        </w:rPr>
      </w:pPr>
      <w:r>
        <w:rPr>
          <w:rFonts w:hint="eastAsia" w:ascii="宋体" w:hAnsi="宋体" w:cs="宋体"/>
          <w:color w:val="000000"/>
          <w:kern w:val="0"/>
          <w:sz w:val="24"/>
        </w:rPr>
        <w:t>一、</w:t>
      </w:r>
      <w:r>
        <w:rPr>
          <w:rFonts w:hint="eastAsia" w:ascii="宋体" w:hAnsi="宋体" w:cs="宋体"/>
          <w:color w:val="000000"/>
          <w:sz w:val="24"/>
        </w:rPr>
        <w:t>▲</w:t>
      </w:r>
      <w:r>
        <w:rPr>
          <w:rFonts w:hint="eastAsia" w:ascii="宋体" w:hAnsi="宋体" w:cs="宋体"/>
          <w:color w:val="000000"/>
          <w:kern w:val="0"/>
          <w:sz w:val="24"/>
        </w:rPr>
        <w:t>技术要求</w:t>
      </w:r>
    </w:p>
    <w:p w14:paraId="5AECBF96">
      <w:pPr>
        <w:keepNext w:val="0"/>
        <w:keepLines w:val="0"/>
        <w:pageBreakBefore w:val="0"/>
        <w:widowControl w:val="0"/>
        <w:tabs>
          <w:tab w:val="left" w:pos="0"/>
        </w:tabs>
        <w:kinsoku/>
        <w:wordWrap/>
        <w:overflowPunct/>
        <w:topLinePunct w:val="0"/>
        <w:autoSpaceDE/>
        <w:autoSpaceDN/>
        <w:bidi w:val="0"/>
        <w:adjustRightInd w:val="0"/>
        <w:snapToGrid/>
        <w:spacing w:line="560" w:lineRule="exact"/>
        <w:ind w:firstLine="480"/>
        <w:textAlignment w:val="auto"/>
        <w:rPr>
          <w:rFonts w:hint="eastAsia" w:ascii="宋体" w:hAnsi="宋体" w:cs="宋体"/>
          <w:color w:val="000000"/>
          <w:kern w:val="0"/>
          <w:sz w:val="24"/>
        </w:rPr>
      </w:pPr>
      <w:r>
        <w:rPr>
          <w:rFonts w:hint="eastAsia" w:ascii="宋体" w:hAnsi="宋体" w:cs="宋体"/>
          <w:color w:val="000000"/>
          <w:kern w:val="0"/>
          <w:sz w:val="24"/>
        </w:rPr>
        <w:t>1</w:t>
      </w:r>
      <w:r>
        <w:rPr>
          <w:rFonts w:hint="eastAsia" w:ascii="宋体" w:hAnsi="宋体" w:cs="宋体"/>
          <w:color w:val="000000"/>
          <w:kern w:val="0"/>
          <w:sz w:val="24"/>
          <w:lang w:eastAsia="zh-CN"/>
        </w:rPr>
        <w:t>、</w:t>
      </w:r>
      <w:r>
        <w:rPr>
          <w:rFonts w:hint="eastAsia" w:ascii="宋体" w:hAnsi="宋体" w:cs="宋体"/>
          <w:color w:val="000000"/>
          <w:kern w:val="0"/>
          <w:sz w:val="24"/>
        </w:rPr>
        <w:t>采样样本：外周血</w:t>
      </w:r>
    </w:p>
    <w:p w14:paraId="684E04A6">
      <w:pPr>
        <w:keepNext w:val="0"/>
        <w:keepLines w:val="0"/>
        <w:pageBreakBefore w:val="0"/>
        <w:widowControl w:val="0"/>
        <w:tabs>
          <w:tab w:val="left" w:pos="0"/>
        </w:tabs>
        <w:kinsoku/>
        <w:wordWrap/>
        <w:overflowPunct/>
        <w:topLinePunct w:val="0"/>
        <w:autoSpaceDE/>
        <w:autoSpaceDN/>
        <w:bidi w:val="0"/>
        <w:adjustRightInd w:val="0"/>
        <w:snapToGrid/>
        <w:spacing w:line="560" w:lineRule="exact"/>
        <w:ind w:firstLine="480"/>
        <w:textAlignment w:val="auto"/>
        <w:rPr>
          <w:rFonts w:hint="eastAsia" w:ascii="宋体" w:hAnsi="宋体" w:cs="宋体"/>
          <w:color w:val="000000"/>
          <w:kern w:val="0"/>
          <w:sz w:val="24"/>
        </w:rPr>
      </w:pPr>
      <w:r>
        <w:rPr>
          <w:rFonts w:hint="eastAsia" w:ascii="宋体" w:hAnsi="宋体" w:cs="宋体"/>
          <w:color w:val="000000"/>
          <w:kern w:val="0"/>
          <w:sz w:val="24"/>
        </w:rPr>
        <w:t>2</w:t>
      </w:r>
      <w:r>
        <w:rPr>
          <w:rFonts w:hint="eastAsia" w:ascii="宋体" w:hAnsi="宋体" w:cs="宋体"/>
          <w:color w:val="000000"/>
          <w:kern w:val="0"/>
          <w:sz w:val="24"/>
          <w:lang w:eastAsia="zh-CN"/>
        </w:rPr>
        <w:t>、</w:t>
      </w:r>
      <w:r>
        <w:rPr>
          <w:rFonts w:hint="eastAsia" w:ascii="宋体" w:hAnsi="宋体" w:cs="宋体"/>
          <w:color w:val="000000"/>
          <w:kern w:val="0"/>
          <w:sz w:val="24"/>
        </w:rPr>
        <w:t>次采样要求：可最多制备成5毫升的3份</w:t>
      </w:r>
    </w:p>
    <w:p w14:paraId="5B8E99C3">
      <w:pPr>
        <w:keepNext w:val="0"/>
        <w:keepLines w:val="0"/>
        <w:pageBreakBefore w:val="0"/>
        <w:widowControl w:val="0"/>
        <w:tabs>
          <w:tab w:val="left" w:pos="0"/>
        </w:tabs>
        <w:kinsoku/>
        <w:wordWrap/>
        <w:overflowPunct/>
        <w:topLinePunct w:val="0"/>
        <w:autoSpaceDE/>
        <w:autoSpaceDN/>
        <w:bidi w:val="0"/>
        <w:adjustRightInd w:val="0"/>
        <w:snapToGrid/>
        <w:spacing w:line="560" w:lineRule="exact"/>
        <w:ind w:firstLine="480"/>
        <w:textAlignment w:val="auto"/>
        <w:rPr>
          <w:rFonts w:hint="eastAsia" w:ascii="宋体" w:hAnsi="宋体" w:cs="宋体"/>
          <w:color w:val="000000"/>
          <w:kern w:val="0"/>
          <w:sz w:val="24"/>
        </w:rPr>
      </w:pPr>
      <w:r>
        <w:rPr>
          <w:rFonts w:hint="eastAsia" w:ascii="宋体" w:hAnsi="宋体" w:cs="宋体"/>
          <w:color w:val="000000"/>
          <w:kern w:val="0"/>
          <w:sz w:val="24"/>
        </w:rPr>
        <w:t>3</w:t>
      </w:r>
      <w:r>
        <w:rPr>
          <w:rFonts w:hint="eastAsia" w:ascii="宋体" w:hAnsi="宋体" w:cs="宋体"/>
          <w:color w:val="000000"/>
          <w:kern w:val="0"/>
          <w:sz w:val="24"/>
          <w:lang w:eastAsia="zh-CN"/>
        </w:rPr>
        <w:t>、</w:t>
      </w:r>
      <w:r>
        <w:rPr>
          <w:rFonts w:hint="eastAsia" w:ascii="宋体" w:hAnsi="宋体" w:cs="宋体"/>
          <w:color w:val="000000"/>
          <w:kern w:val="0"/>
          <w:sz w:val="24"/>
        </w:rPr>
        <w:t>制作样本：富血小板血浆</w:t>
      </w:r>
    </w:p>
    <w:p w14:paraId="78BA382B">
      <w:pPr>
        <w:keepNext w:val="0"/>
        <w:keepLines w:val="0"/>
        <w:pageBreakBefore w:val="0"/>
        <w:widowControl w:val="0"/>
        <w:tabs>
          <w:tab w:val="left" w:pos="0"/>
        </w:tabs>
        <w:kinsoku/>
        <w:wordWrap/>
        <w:overflowPunct/>
        <w:topLinePunct w:val="0"/>
        <w:autoSpaceDE/>
        <w:autoSpaceDN/>
        <w:bidi w:val="0"/>
        <w:adjustRightInd w:val="0"/>
        <w:snapToGrid/>
        <w:spacing w:line="560" w:lineRule="exact"/>
        <w:ind w:firstLine="480"/>
        <w:textAlignment w:val="auto"/>
        <w:rPr>
          <w:rFonts w:hint="eastAsia" w:ascii="宋体" w:hAnsi="宋体" w:cs="宋体"/>
          <w:color w:val="auto"/>
          <w:kern w:val="0"/>
          <w:sz w:val="24"/>
        </w:rPr>
      </w:pPr>
      <w:r>
        <w:rPr>
          <w:rFonts w:hint="eastAsia" w:ascii="宋体" w:hAnsi="宋体" w:cs="宋体"/>
          <w:color w:val="auto"/>
          <w:kern w:val="0"/>
          <w:sz w:val="24"/>
        </w:rPr>
        <w:t>4、样本的采集、保存和运输：所有样本的运送必须符合样本温度的管理要求，采用相应的冷链运送技术。</w:t>
      </w:r>
    </w:p>
    <w:p w14:paraId="6A74CE06">
      <w:pPr>
        <w:keepNext w:val="0"/>
        <w:keepLines w:val="0"/>
        <w:pageBreakBefore w:val="0"/>
        <w:widowControl w:val="0"/>
        <w:tabs>
          <w:tab w:val="left" w:pos="0"/>
        </w:tabs>
        <w:kinsoku/>
        <w:wordWrap/>
        <w:overflowPunct/>
        <w:topLinePunct w:val="0"/>
        <w:autoSpaceDE/>
        <w:autoSpaceDN/>
        <w:bidi w:val="0"/>
        <w:adjustRightInd w:val="0"/>
        <w:snapToGrid/>
        <w:spacing w:line="560" w:lineRule="exact"/>
        <w:ind w:firstLine="480"/>
        <w:textAlignment w:val="auto"/>
        <w:rPr>
          <w:rFonts w:hint="eastAsia" w:ascii="宋体" w:hAnsi="宋体" w:cs="宋体"/>
          <w:color w:val="auto"/>
          <w:kern w:val="0"/>
          <w:sz w:val="24"/>
        </w:rPr>
      </w:pPr>
      <w:r>
        <w:rPr>
          <w:rFonts w:hint="eastAsia" w:ascii="宋体" w:hAnsi="宋体" w:cs="宋体"/>
          <w:color w:val="auto"/>
          <w:kern w:val="0"/>
          <w:sz w:val="24"/>
        </w:rPr>
        <w:t>5、</w:t>
      </w:r>
      <w:r>
        <w:rPr>
          <w:rFonts w:hint="eastAsia" w:ascii="宋体" w:hAnsi="宋体" w:cs="宋体"/>
          <w:color w:val="auto"/>
          <w:kern w:val="0"/>
          <w:sz w:val="24"/>
          <w:lang w:val="en-US" w:eastAsia="zh-CN"/>
        </w:rPr>
        <w:t>标</w:t>
      </w:r>
      <w:r>
        <w:rPr>
          <w:rFonts w:hint="eastAsia" w:ascii="宋体" w:hAnsi="宋体" w:cs="宋体"/>
          <w:color w:val="auto"/>
          <w:kern w:val="0"/>
          <w:sz w:val="24"/>
        </w:rPr>
        <w:t>本</w:t>
      </w:r>
      <w:r>
        <w:rPr>
          <w:rFonts w:hint="eastAsia" w:ascii="宋体" w:hAnsi="宋体" w:cs="宋体"/>
          <w:color w:val="auto"/>
          <w:kern w:val="0"/>
          <w:sz w:val="24"/>
          <w:lang w:val="en-US" w:eastAsia="zh-CN"/>
        </w:rPr>
        <w:t>在取走后5小时内</w:t>
      </w:r>
      <w:r>
        <w:rPr>
          <w:rFonts w:hint="eastAsia" w:ascii="宋体" w:hAnsi="宋体" w:cs="宋体"/>
          <w:color w:val="auto"/>
          <w:kern w:val="0"/>
          <w:sz w:val="24"/>
        </w:rPr>
        <w:t>制作完成并送达，因</w:t>
      </w:r>
      <w:r>
        <w:rPr>
          <w:rFonts w:hint="eastAsia" w:ascii="宋体" w:hAnsi="宋体" w:cs="宋体"/>
          <w:color w:val="auto"/>
          <w:kern w:val="0"/>
          <w:sz w:val="24"/>
          <w:lang w:val="en-US" w:eastAsia="zh-CN"/>
        </w:rPr>
        <w:t>样</w:t>
      </w:r>
      <w:r>
        <w:rPr>
          <w:rFonts w:hint="eastAsia" w:ascii="宋体" w:hAnsi="宋体" w:cs="宋体"/>
          <w:color w:val="auto"/>
          <w:kern w:val="0"/>
          <w:sz w:val="24"/>
        </w:rPr>
        <w:t>本问题引起的医疗纠纷，对患方的所有赔（补）偿费用完全由中标方支付，同时中标方应对医院进行相应赔偿。</w:t>
      </w:r>
    </w:p>
    <w:p w14:paraId="5ABBD85F">
      <w:pPr>
        <w:keepNext w:val="0"/>
        <w:keepLines w:val="0"/>
        <w:pageBreakBefore w:val="0"/>
        <w:widowControl w:val="0"/>
        <w:tabs>
          <w:tab w:val="left" w:pos="0"/>
        </w:tabs>
        <w:kinsoku/>
        <w:wordWrap/>
        <w:overflowPunct/>
        <w:topLinePunct w:val="0"/>
        <w:autoSpaceDE/>
        <w:autoSpaceDN/>
        <w:bidi w:val="0"/>
        <w:adjustRightInd w:val="0"/>
        <w:snapToGrid/>
        <w:spacing w:line="560" w:lineRule="exact"/>
        <w:ind w:firstLine="480"/>
        <w:textAlignment w:val="auto"/>
        <w:rPr>
          <w:rFonts w:hint="eastAsia" w:ascii="宋体" w:hAnsi="宋体" w:cs="宋体"/>
          <w:color w:val="auto"/>
          <w:kern w:val="0"/>
          <w:sz w:val="24"/>
        </w:rPr>
      </w:pPr>
      <w:r>
        <w:rPr>
          <w:rFonts w:hint="eastAsia" w:ascii="宋体" w:hAnsi="宋体" w:cs="宋体"/>
          <w:color w:val="auto"/>
          <w:kern w:val="0"/>
          <w:sz w:val="24"/>
        </w:rPr>
        <w:t>商务要求</w:t>
      </w:r>
    </w:p>
    <w:p w14:paraId="6CCD3260">
      <w:pPr>
        <w:keepNext w:val="0"/>
        <w:keepLines w:val="0"/>
        <w:pageBreakBefore w:val="0"/>
        <w:widowControl w:val="0"/>
        <w:tabs>
          <w:tab w:val="left" w:pos="0"/>
        </w:tabs>
        <w:kinsoku/>
        <w:wordWrap/>
        <w:overflowPunct/>
        <w:topLinePunct w:val="0"/>
        <w:autoSpaceDE/>
        <w:autoSpaceDN/>
        <w:bidi w:val="0"/>
        <w:adjustRightInd w:val="0"/>
        <w:snapToGrid/>
        <w:spacing w:line="560" w:lineRule="exact"/>
        <w:ind w:firstLine="480"/>
        <w:textAlignment w:val="auto"/>
        <w:rPr>
          <w:rFonts w:hint="eastAsia" w:ascii="宋体" w:hAnsi="宋体" w:cs="宋体"/>
          <w:color w:val="auto"/>
          <w:kern w:val="0"/>
          <w:sz w:val="24"/>
        </w:rPr>
      </w:pPr>
      <w:r>
        <w:rPr>
          <w:rFonts w:hint="eastAsia" w:ascii="宋体" w:hAnsi="宋体" w:cs="宋体"/>
          <w:color w:val="auto"/>
          <w:kern w:val="0"/>
          <w:sz w:val="24"/>
        </w:rPr>
        <w:t>服务时间、地点与方式：</w:t>
      </w:r>
    </w:p>
    <w:p w14:paraId="446E51FA">
      <w:pPr>
        <w:keepNext w:val="0"/>
        <w:keepLines w:val="0"/>
        <w:pageBreakBefore w:val="0"/>
        <w:widowControl w:val="0"/>
        <w:tabs>
          <w:tab w:val="left" w:pos="0"/>
        </w:tabs>
        <w:kinsoku/>
        <w:wordWrap/>
        <w:overflowPunct/>
        <w:topLinePunct w:val="0"/>
        <w:autoSpaceDE/>
        <w:autoSpaceDN/>
        <w:bidi w:val="0"/>
        <w:adjustRightInd w:val="0"/>
        <w:snapToGrid/>
        <w:spacing w:line="560" w:lineRule="exact"/>
        <w:ind w:firstLine="480"/>
        <w:textAlignment w:val="auto"/>
        <w:rPr>
          <w:rFonts w:hint="eastAsia" w:ascii="宋体" w:hAnsi="宋体" w:cs="宋体"/>
          <w:color w:val="auto"/>
          <w:kern w:val="0"/>
          <w:sz w:val="24"/>
        </w:rPr>
      </w:pPr>
      <w:r>
        <w:rPr>
          <w:rFonts w:hint="eastAsia" w:ascii="宋体" w:hAnsi="宋体" w:cs="宋体"/>
          <w:color w:val="auto"/>
          <w:kern w:val="0"/>
          <w:sz w:val="24"/>
        </w:rPr>
        <w:t>1.服务时间：自合同履约开始之日起1年。</w:t>
      </w:r>
    </w:p>
    <w:p w14:paraId="0231551E">
      <w:pPr>
        <w:keepNext w:val="0"/>
        <w:keepLines w:val="0"/>
        <w:pageBreakBefore w:val="0"/>
        <w:widowControl w:val="0"/>
        <w:tabs>
          <w:tab w:val="left" w:pos="0"/>
        </w:tabs>
        <w:kinsoku/>
        <w:wordWrap/>
        <w:overflowPunct/>
        <w:topLinePunct w:val="0"/>
        <w:autoSpaceDE/>
        <w:autoSpaceDN/>
        <w:bidi w:val="0"/>
        <w:adjustRightInd w:val="0"/>
        <w:snapToGrid/>
        <w:spacing w:line="560" w:lineRule="exact"/>
        <w:ind w:firstLine="480"/>
        <w:textAlignment w:val="auto"/>
        <w:rPr>
          <w:rFonts w:hint="eastAsia" w:ascii="宋体" w:hAnsi="宋体" w:eastAsia="宋体" w:cs="宋体"/>
          <w:color w:val="auto"/>
          <w:kern w:val="0"/>
          <w:sz w:val="24"/>
          <w:lang w:eastAsia="zh-CN"/>
        </w:rPr>
      </w:pPr>
      <w:r>
        <w:rPr>
          <w:rFonts w:hint="eastAsia" w:ascii="宋体" w:hAnsi="宋体" w:cs="宋体"/>
          <w:color w:val="auto"/>
          <w:kern w:val="0"/>
          <w:sz w:val="24"/>
        </w:rPr>
        <w:t>2.服务地点：浙江省杭州市</w:t>
      </w:r>
      <w:r>
        <w:rPr>
          <w:rFonts w:hint="eastAsia" w:ascii="宋体" w:hAnsi="宋体" w:cs="宋体"/>
          <w:color w:val="auto"/>
          <w:kern w:val="0"/>
          <w:sz w:val="24"/>
          <w:lang w:val="en-US" w:eastAsia="zh-CN"/>
        </w:rPr>
        <w:t xml:space="preserve">萧山区中医院 </w:t>
      </w:r>
    </w:p>
    <w:p w14:paraId="5DE8A015">
      <w:pPr>
        <w:keepNext w:val="0"/>
        <w:keepLines w:val="0"/>
        <w:pageBreakBefore w:val="0"/>
        <w:widowControl w:val="0"/>
        <w:tabs>
          <w:tab w:val="left" w:pos="0"/>
        </w:tabs>
        <w:kinsoku/>
        <w:wordWrap/>
        <w:overflowPunct/>
        <w:topLinePunct w:val="0"/>
        <w:autoSpaceDE/>
        <w:autoSpaceDN/>
        <w:bidi w:val="0"/>
        <w:adjustRightInd w:val="0"/>
        <w:snapToGrid/>
        <w:spacing w:line="560" w:lineRule="exact"/>
        <w:ind w:firstLine="480"/>
        <w:textAlignment w:val="auto"/>
        <w:rPr>
          <w:rFonts w:hint="eastAsia" w:ascii="宋体" w:hAnsi="宋体" w:cs="宋体"/>
          <w:color w:val="auto"/>
          <w:kern w:val="0"/>
          <w:sz w:val="24"/>
        </w:rPr>
      </w:pPr>
      <w:r>
        <w:rPr>
          <w:rFonts w:hint="eastAsia" w:ascii="宋体" w:hAnsi="宋体" w:cs="宋体"/>
          <w:color w:val="auto"/>
          <w:kern w:val="0"/>
          <w:sz w:val="24"/>
        </w:rPr>
        <w:t>3.服务方式：供应商上门服务。</w:t>
      </w:r>
    </w:p>
    <w:p w14:paraId="7A673988">
      <w:pPr>
        <w:keepNext w:val="0"/>
        <w:keepLines w:val="0"/>
        <w:pageBreakBefore w:val="0"/>
        <w:widowControl w:val="0"/>
        <w:tabs>
          <w:tab w:val="left" w:pos="0"/>
        </w:tabs>
        <w:kinsoku/>
        <w:wordWrap/>
        <w:overflowPunct/>
        <w:topLinePunct w:val="0"/>
        <w:autoSpaceDE/>
        <w:autoSpaceDN/>
        <w:bidi w:val="0"/>
        <w:adjustRightInd w:val="0"/>
        <w:snapToGrid/>
        <w:spacing w:line="560" w:lineRule="exact"/>
        <w:ind w:firstLine="480"/>
        <w:textAlignment w:val="auto"/>
        <w:rPr>
          <w:rFonts w:hint="eastAsia" w:ascii="宋体" w:hAnsi="宋体" w:cs="宋体"/>
          <w:color w:val="auto"/>
          <w:kern w:val="0"/>
          <w:sz w:val="24"/>
        </w:rPr>
      </w:pPr>
      <w:r>
        <w:rPr>
          <w:rFonts w:hint="eastAsia" w:ascii="宋体" w:hAnsi="宋体" w:cs="宋体"/>
          <w:color w:val="auto"/>
          <w:kern w:val="0"/>
          <w:sz w:val="24"/>
        </w:rPr>
        <w:t>4.服务期限：合同签订之日起1年</w:t>
      </w:r>
      <w:r>
        <w:rPr>
          <w:rFonts w:hint="eastAsia" w:ascii="宋体" w:hAnsi="宋体" w:cs="宋体"/>
          <w:color w:val="auto"/>
          <w:kern w:val="0"/>
          <w:sz w:val="24"/>
          <w:lang w:val="en-US" w:eastAsia="zh-CN"/>
        </w:rPr>
        <w:t>或合同金额到达29万元为止，先到为准</w:t>
      </w:r>
      <w:r>
        <w:rPr>
          <w:rFonts w:hint="eastAsia" w:ascii="宋体" w:hAnsi="宋体" w:cs="宋体"/>
          <w:color w:val="auto"/>
          <w:kern w:val="0"/>
          <w:sz w:val="24"/>
        </w:rPr>
        <w:t>。</w:t>
      </w:r>
    </w:p>
    <w:p w14:paraId="36D988F8">
      <w:pPr>
        <w:keepNext w:val="0"/>
        <w:keepLines w:val="0"/>
        <w:pageBreakBefore w:val="0"/>
        <w:widowControl w:val="0"/>
        <w:tabs>
          <w:tab w:val="left" w:pos="0"/>
        </w:tabs>
        <w:kinsoku/>
        <w:wordWrap/>
        <w:overflowPunct/>
        <w:topLinePunct w:val="0"/>
        <w:autoSpaceDE/>
        <w:autoSpaceDN/>
        <w:bidi w:val="0"/>
        <w:adjustRightInd w:val="0"/>
        <w:snapToGrid/>
        <w:spacing w:line="560" w:lineRule="exact"/>
        <w:ind w:firstLine="480"/>
        <w:textAlignment w:val="auto"/>
        <w:rPr>
          <w:rFonts w:hint="eastAsia" w:ascii="宋体" w:hAnsi="宋体" w:cs="宋体"/>
          <w:color w:val="auto"/>
          <w:kern w:val="0"/>
          <w:sz w:val="24"/>
        </w:rPr>
      </w:pPr>
      <w:r>
        <w:rPr>
          <w:rFonts w:hint="eastAsia" w:ascii="宋体" w:hAnsi="宋体" w:cs="宋体"/>
          <w:color w:val="auto"/>
          <w:kern w:val="0"/>
          <w:sz w:val="24"/>
        </w:rPr>
        <w:t>报价要求</w:t>
      </w:r>
    </w:p>
    <w:p w14:paraId="5BE646E8">
      <w:pPr>
        <w:keepNext w:val="0"/>
        <w:keepLines w:val="0"/>
        <w:pageBreakBefore w:val="0"/>
        <w:widowControl w:val="0"/>
        <w:tabs>
          <w:tab w:val="left" w:pos="0"/>
        </w:tabs>
        <w:kinsoku/>
        <w:wordWrap/>
        <w:overflowPunct/>
        <w:topLinePunct w:val="0"/>
        <w:autoSpaceDE/>
        <w:autoSpaceDN/>
        <w:bidi w:val="0"/>
        <w:adjustRightInd w:val="0"/>
        <w:snapToGrid/>
        <w:spacing w:line="560" w:lineRule="exact"/>
        <w:ind w:firstLine="480"/>
        <w:textAlignment w:val="auto"/>
        <w:rPr>
          <w:rFonts w:hint="eastAsia" w:ascii="宋体" w:hAnsi="宋体" w:cs="宋体"/>
          <w:color w:val="auto"/>
          <w:kern w:val="0"/>
          <w:sz w:val="24"/>
          <w:lang w:eastAsia="zh-CN"/>
        </w:rPr>
      </w:pPr>
      <w:r>
        <w:rPr>
          <w:rFonts w:hint="eastAsia" w:ascii="宋体" w:hAnsi="宋体" w:cs="宋体"/>
          <w:color w:val="auto"/>
          <w:kern w:val="0"/>
          <w:sz w:val="24"/>
          <w:lang w:eastAsia="zh-CN"/>
        </w:rPr>
        <w:t>1.要求供应商对单次标本制作服务进行报价。</w:t>
      </w:r>
    </w:p>
    <w:p w14:paraId="67E45EAE">
      <w:pPr>
        <w:keepNext w:val="0"/>
        <w:keepLines w:val="0"/>
        <w:pageBreakBefore w:val="0"/>
        <w:widowControl w:val="0"/>
        <w:tabs>
          <w:tab w:val="left" w:pos="0"/>
        </w:tabs>
        <w:kinsoku/>
        <w:wordWrap/>
        <w:overflowPunct/>
        <w:topLinePunct w:val="0"/>
        <w:autoSpaceDE/>
        <w:autoSpaceDN/>
        <w:bidi w:val="0"/>
        <w:adjustRightInd w:val="0"/>
        <w:snapToGrid/>
        <w:spacing w:line="560" w:lineRule="exact"/>
        <w:ind w:firstLine="480"/>
        <w:textAlignment w:val="auto"/>
        <w:rPr>
          <w:rFonts w:hint="eastAsia" w:ascii="宋体" w:hAnsi="宋体" w:cs="宋体"/>
          <w:color w:val="auto"/>
          <w:kern w:val="0"/>
          <w:sz w:val="24"/>
        </w:rPr>
      </w:pPr>
      <w:r>
        <w:rPr>
          <w:rFonts w:hint="eastAsia" w:ascii="宋体" w:hAnsi="宋体" w:cs="宋体"/>
          <w:color w:val="auto"/>
          <w:kern w:val="0"/>
          <w:sz w:val="24"/>
        </w:rPr>
        <w:t>结算方式：</w:t>
      </w:r>
    </w:p>
    <w:p w14:paraId="796D4E69">
      <w:pPr>
        <w:keepNext w:val="0"/>
        <w:keepLines w:val="0"/>
        <w:pageBreakBefore w:val="0"/>
        <w:widowControl w:val="0"/>
        <w:tabs>
          <w:tab w:val="left" w:pos="0"/>
        </w:tabs>
        <w:kinsoku/>
        <w:wordWrap/>
        <w:overflowPunct/>
        <w:topLinePunct w:val="0"/>
        <w:autoSpaceDE/>
        <w:autoSpaceDN/>
        <w:bidi w:val="0"/>
        <w:adjustRightInd w:val="0"/>
        <w:snapToGrid/>
        <w:spacing w:line="560" w:lineRule="exact"/>
        <w:ind w:firstLine="480"/>
        <w:textAlignment w:val="auto"/>
        <w:rPr>
          <w:rFonts w:hint="eastAsia" w:ascii="宋体" w:hAnsi="宋体" w:cs="宋体"/>
          <w:color w:val="auto"/>
          <w:kern w:val="0"/>
          <w:sz w:val="24"/>
        </w:rPr>
      </w:pPr>
      <w:r>
        <w:rPr>
          <w:rFonts w:hint="eastAsia" w:ascii="宋体" w:hAnsi="宋体" w:cs="宋体"/>
          <w:color w:val="auto"/>
          <w:kern w:val="0"/>
          <w:sz w:val="24"/>
        </w:rPr>
        <w:t>1.项目按实结算，结算价以制作数量*中标单价，每</w:t>
      </w:r>
      <w:r>
        <w:rPr>
          <w:rFonts w:hint="eastAsia" w:ascii="宋体" w:hAnsi="宋体" w:cs="宋体"/>
          <w:color w:val="auto"/>
          <w:kern w:val="0"/>
          <w:sz w:val="24"/>
          <w:lang w:val="en-US" w:eastAsia="zh-CN"/>
        </w:rPr>
        <w:t>3</w:t>
      </w:r>
      <w:r>
        <w:rPr>
          <w:rFonts w:hint="eastAsia" w:ascii="宋体" w:hAnsi="宋体" w:cs="宋体"/>
          <w:color w:val="auto"/>
          <w:kern w:val="0"/>
          <w:sz w:val="24"/>
        </w:rPr>
        <w:t>月结算一次。</w:t>
      </w:r>
    </w:p>
    <w:p w14:paraId="1BDA099F">
      <w:pPr>
        <w:keepNext w:val="0"/>
        <w:keepLines w:val="0"/>
        <w:pageBreakBefore w:val="0"/>
        <w:widowControl w:val="0"/>
        <w:tabs>
          <w:tab w:val="left" w:pos="0"/>
        </w:tabs>
        <w:kinsoku/>
        <w:wordWrap/>
        <w:overflowPunct/>
        <w:topLinePunct w:val="0"/>
        <w:autoSpaceDE/>
        <w:autoSpaceDN/>
        <w:bidi w:val="0"/>
        <w:adjustRightInd w:val="0"/>
        <w:snapToGrid/>
        <w:spacing w:line="560" w:lineRule="exact"/>
        <w:ind w:firstLine="480"/>
        <w:textAlignment w:val="auto"/>
        <w:rPr>
          <w:rFonts w:hint="eastAsia" w:ascii="宋体" w:hAnsi="宋体" w:cs="宋体"/>
          <w:color w:val="auto"/>
          <w:kern w:val="0"/>
          <w:sz w:val="24"/>
        </w:rPr>
      </w:pPr>
      <w:r>
        <w:rPr>
          <w:rFonts w:hint="eastAsia" w:ascii="宋体" w:hAnsi="宋体" w:cs="宋体"/>
          <w:color w:val="auto"/>
          <w:sz w:val="24"/>
        </w:rPr>
        <w:t>▲</w:t>
      </w:r>
      <w:r>
        <w:rPr>
          <w:rFonts w:hint="eastAsia" w:ascii="宋体" w:hAnsi="宋体" w:cs="宋体"/>
          <w:color w:val="auto"/>
          <w:kern w:val="0"/>
          <w:sz w:val="24"/>
        </w:rPr>
        <w:t>专利权和保密要求</w:t>
      </w:r>
    </w:p>
    <w:p w14:paraId="7029ED60">
      <w:pPr>
        <w:keepNext w:val="0"/>
        <w:keepLines w:val="0"/>
        <w:pageBreakBefore w:val="0"/>
        <w:widowControl w:val="0"/>
        <w:tabs>
          <w:tab w:val="left" w:pos="0"/>
        </w:tabs>
        <w:kinsoku/>
        <w:wordWrap/>
        <w:overflowPunct/>
        <w:topLinePunct w:val="0"/>
        <w:autoSpaceDE/>
        <w:autoSpaceDN/>
        <w:bidi w:val="0"/>
        <w:adjustRightInd w:val="0"/>
        <w:snapToGrid/>
        <w:spacing w:line="560" w:lineRule="exact"/>
        <w:ind w:firstLine="480"/>
        <w:textAlignment w:val="auto"/>
        <w:rPr>
          <w:rFonts w:hint="default" w:ascii="宋体" w:hAnsi="宋体" w:cs="宋体"/>
          <w:color w:val="auto"/>
          <w:kern w:val="0"/>
          <w:sz w:val="24"/>
          <w:lang w:val="en-US" w:eastAsia="zh-CN"/>
        </w:rPr>
      </w:pPr>
      <w:r>
        <w:rPr>
          <w:rFonts w:hint="eastAsia" w:ascii="宋体" w:hAnsi="宋体" w:cs="宋体"/>
          <w:color w:val="auto"/>
          <w:kern w:val="0"/>
          <w:sz w:val="24"/>
          <w:lang w:eastAsia="zh-CN"/>
        </w:rPr>
        <w:t>成交供应商应保证使用方在使用该产品或其任何一部分时，不受第三方侵权指控。同时，成交供应商不得向第三方泄露采购机构提供的技术文件等资料。</w:t>
      </w:r>
      <w:r>
        <w:rPr>
          <w:rFonts w:hint="eastAsia" w:ascii="宋体" w:hAnsi="宋体" w:cs="宋体"/>
          <w:color w:val="auto"/>
          <w:kern w:val="0"/>
          <w:sz w:val="24"/>
          <w:lang w:val="en-US" w:eastAsia="zh-CN"/>
        </w:rPr>
        <w:t>该标本不能另作他用，不能泄露患者隐私。</w:t>
      </w:r>
    </w:p>
    <w:p w14:paraId="24B70022">
      <w:pPr>
        <w:keepNext w:val="0"/>
        <w:keepLines w:val="0"/>
        <w:pageBreakBefore w:val="0"/>
        <w:widowControl w:val="0"/>
        <w:tabs>
          <w:tab w:val="left" w:pos="0"/>
        </w:tabs>
        <w:kinsoku/>
        <w:wordWrap/>
        <w:overflowPunct/>
        <w:topLinePunct w:val="0"/>
        <w:autoSpaceDE/>
        <w:autoSpaceDN/>
        <w:bidi w:val="0"/>
        <w:adjustRightInd w:val="0"/>
        <w:snapToGrid/>
        <w:spacing w:line="560" w:lineRule="exact"/>
        <w:ind w:firstLine="480"/>
        <w:textAlignment w:val="auto"/>
        <w:rPr>
          <w:rFonts w:hint="eastAsia" w:ascii="宋体" w:hAnsi="宋体" w:cs="宋体"/>
          <w:color w:val="auto"/>
          <w:kern w:val="0"/>
          <w:sz w:val="24"/>
        </w:rPr>
      </w:pPr>
      <w:r>
        <w:rPr>
          <w:rFonts w:hint="eastAsia" w:ascii="宋体" w:hAnsi="宋体" w:cs="宋体"/>
          <w:color w:val="auto"/>
          <w:kern w:val="0"/>
          <w:sz w:val="24"/>
        </w:rPr>
        <w:t>其他要求</w:t>
      </w:r>
    </w:p>
    <w:p w14:paraId="643BCA71">
      <w:pPr>
        <w:keepNext w:val="0"/>
        <w:keepLines w:val="0"/>
        <w:pageBreakBefore w:val="0"/>
        <w:widowControl w:val="0"/>
        <w:tabs>
          <w:tab w:val="left" w:pos="0"/>
        </w:tabs>
        <w:kinsoku/>
        <w:wordWrap/>
        <w:overflowPunct/>
        <w:topLinePunct w:val="0"/>
        <w:autoSpaceDE/>
        <w:autoSpaceDN/>
        <w:bidi w:val="0"/>
        <w:adjustRightInd w:val="0"/>
        <w:snapToGrid/>
        <w:spacing w:line="560" w:lineRule="exact"/>
        <w:ind w:firstLine="480"/>
        <w:textAlignment w:val="auto"/>
        <w:rPr>
          <w:rFonts w:hint="eastAsia" w:ascii="宋体" w:hAnsi="宋体" w:cs="宋体"/>
          <w:color w:val="auto"/>
          <w:kern w:val="0"/>
          <w:sz w:val="24"/>
          <w:lang w:eastAsia="zh-CN"/>
        </w:rPr>
      </w:pPr>
      <w:r>
        <w:rPr>
          <w:rFonts w:hint="eastAsia" w:ascii="宋体" w:hAnsi="宋体" w:cs="宋体"/>
          <w:color w:val="auto"/>
          <w:kern w:val="0"/>
          <w:sz w:val="24"/>
          <w:lang w:eastAsia="zh-CN"/>
        </w:rPr>
        <w:t>供应商必须承诺无条件接受医院授予的应急生产任务，并提供完整应急保障措施</w:t>
      </w:r>
      <w:r>
        <w:rPr>
          <w:rFonts w:hint="eastAsia" w:ascii="宋体" w:hAnsi="宋体" w:cs="宋体"/>
          <w:color w:val="auto"/>
          <w:kern w:val="0"/>
          <w:sz w:val="24"/>
          <w:lang w:val="zh-CN" w:eastAsia="zh-CN"/>
        </w:rPr>
        <w:t>。</w:t>
      </w:r>
    </w:p>
    <w:p w14:paraId="76F3F69A">
      <w:pPr>
        <w:keepNext w:val="0"/>
        <w:keepLines w:val="0"/>
        <w:pageBreakBefore w:val="0"/>
        <w:widowControl w:val="0"/>
        <w:tabs>
          <w:tab w:val="left" w:pos="0"/>
        </w:tabs>
        <w:kinsoku/>
        <w:wordWrap/>
        <w:overflowPunct/>
        <w:topLinePunct w:val="0"/>
        <w:autoSpaceDE/>
        <w:autoSpaceDN/>
        <w:bidi w:val="0"/>
        <w:adjustRightInd w:val="0"/>
        <w:snapToGrid/>
        <w:spacing w:line="560" w:lineRule="exact"/>
        <w:ind w:firstLine="480"/>
        <w:textAlignment w:val="auto"/>
        <w:rPr>
          <w:rFonts w:hint="eastAsia" w:ascii="宋体" w:hAnsi="宋体" w:cs="宋体"/>
          <w:color w:val="auto"/>
          <w:kern w:val="0"/>
          <w:sz w:val="24"/>
        </w:rPr>
      </w:pPr>
      <w:r>
        <w:rPr>
          <w:rFonts w:hint="eastAsia" w:ascii="宋体" w:hAnsi="宋体" w:cs="宋体"/>
          <w:color w:val="auto"/>
          <w:sz w:val="24"/>
        </w:rPr>
        <w:t>▲</w:t>
      </w:r>
      <w:r>
        <w:rPr>
          <w:rFonts w:hint="eastAsia" w:ascii="宋体" w:hAnsi="宋体" w:cs="宋体"/>
          <w:color w:val="auto"/>
          <w:kern w:val="0"/>
          <w:sz w:val="24"/>
        </w:rPr>
        <w:t>违约与惩罚：</w:t>
      </w:r>
    </w:p>
    <w:p w14:paraId="41DCCF1B">
      <w:pPr>
        <w:keepNext w:val="0"/>
        <w:keepLines w:val="0"/>
        <w:pageBreakBefore w:val="0"/>
        <w:widowControl w:val="0"/>
        <w:tabs>
          <w:tab w:val="left" w:pos="0"/>
        </w:tabs>
        <w:kinsoku/>
        <w:wordWrap/>
        <w:overflowPunct/>
        <w:topLinePunct w:val="0"/>
        <w:autoSpaceDE/>
        <w:autoSpaceDN/>
        <w:bidi w:val="0"/>
        <w:adjustRightInd w:val="0"/>
        <w:snapToGrid/>
        <w:spacing w:line="560" w:lineRule="exact"/>
        <w:ind w:firstLine="480"/>
        <w:textAlignment w:val="auto"/>
        <w:rPr>
          <w:rFonts w:hint="eastAsia" w:ascii="宋体" w:hAnsi="宋体" w:cs="宋体"/>
          <w:color w:val="000000"/>
          <w:kern w:val="0"/>
          <w:sz w:val="24"/>
          <w:lang w:eastAsia="zh-CN"/>
        </w:rPr>
      </w:pPr>
      <w:r>
        <w:rPr>
          <w:rFonts w:hint="eastAsia" w:ascii="宋体" w:hAnsi="宋体" w:cs="宋体"/>
          <w:color w:val="000000"/>
          <w:kern w:val="0"/>
          <w:sz w:val="24"/>
          <w:lang w:eastAsia="zh-CN"/>
        </w:rPr>
        <w:t>服务合同履行开始后，因成交供应商原因逾期未提供服务的，成交供应商应以如下方式向采购人支付逾期违约金：</w:t>
      </w:r>
    </w:p>
    <w:p w14:paraId="59E35CAE">
      <w:pPr>
        <w:keepNext w:val="0"/>
        <w:keepLines w:val="0"/>
        <w:pageBreakBefore w:val="0"/>
        <w:widowControl w:val="0"/>
        <w:tabs>
          <w:tab w:val="left" w:pos="0"/>
        </w:tabs>
        <w:kinsoku/>
        <w:wordWrap/>
        <w:overflowPunct/>
        <w:topLinePunct w:val="0"/>
        <w:autoSpaceDE/>
        <w:autoSpaceDN/>
        <w:bidi w:val="0"/>
        <w:adjustRightInd w:val="0"/>
        <w:snapToGrid/>
        <w:spacing w:line="560" w:lineRule="exact"/>
        <w:ind w:firstLine="480"/>
        <w:textAlignment w:val="auto"/>
        <w:rPr>
          <w:rFonts w:hint="eastAsia" w:ascii="宋体" w:hAnsi="宋体" w:cs="宋体"/>
          <w:color w:val="000000"/>
          <w:kern w:val="0"/>
          <w:sz w:val="24"/>
          <w:lang w:eastAsia="zh-CN"/>
        </w:rPr>
      </w:pPr>
      <w:r>
        <w:rPr>
          <w:rFonts w:hint="eastAsia" w:ascii="宋体" w:hAnsi="宋体" w:cs="宋体"/>
          <w:color w:val="000000"/>
          <w:kern w:val="0"/>
          <w:sz w:val="24"/>
          <w:lang w:eastAsia="zh-CN"/>
        </w:rPr>
        <w:t>1.每逾期提供服务一天，支付逾期服务部分价款5</w:t>
      </w:r>
      <w:r>
        <w:rPr>
          <w:rFonts w:hint="eastAsia" w:ascii="宋体" w:hAnsi="宋体" w:cs="宋体"/>
          <w:color w:val="000000"/>
          <w:kern w:val="0"/>
          <w:sz w:val="24"/>
          <w:lang w:val="en-US" w:eastAsia="zh-CN"/>
        </w:rPr>
        <w:t>%</w:t>
      </w:r>
      <w:r>
        <w:rPr>
          <w:rFonts w:hint="eastAsia" w:ascii="宋体" w:hAnsi="宋体" w:cs="宋体"/>
          <w:color w:val="000000"/>
          <w:kern w:val="0"/>
          <w:sz w:val="24"/>
          <w:lang w:eastAsia="zh-CN"/>
        </w:rPr>
        <w:t>的合同款；</w:t>
      </w:r>
    </w:p>
    <w:p w14:paraId="52BCF322">
      <w:pPr>
        <w:keepNext w:val="0"/>
        <w:keepLines w:val="0"/>
        <w:pageBreakBefore w:val="0"/>
        <w:widowControl w:val="0"/>
        <w:tabs>
          <w:tab w:val="left" w:pos="0"/>
        </w:tabs>
        <w:kinsoku/>
        <w:wordWrap/>
        <w:overflowPunct/>
        <w:topLinePunct w:val="0"/>
        <w:autoSpaceDE/>
        <w:autoSpaceDN/>
        <w:bidi w:val="0"/>
        <w:adjustRightInd w:val="0"/>
        <w:snapToGrid/>
        <w:spacing w:line="560" w:lineRule="exact"/>
        <w:ind w:firstLine="480"/>
        <w:textAlignment w:val="auto"/>
        <w:rPr>
          <w:rFonts w:hint="eastAsia" w:ascii="宋体" w:hAnsi="宋体" w:cs="宋体"/>
          <w:color w:val="000000"/>
          <w:kern w:val="0"/>
          <w:sz w:val="24"/>
          <w:lang w:eastAsia="zh-CN"/>
        </w:rPr>
      </w:pPr>
      <w:r>
        <w:rPr>
          <w:rFonts w:hint="eastAsia" w:ascii="宋体" w:hAnsi="宋体" w:cs="宋体"/>
          <w:color w:val="000000"/>
          <w:kern w:val="0"/>
          <w:sz w:val="24"/>
          <w:lang w:eastAsia="zh-CN"/>
        </w:rPr>
        <w:t>2.上述逾期违约金的支付不影响成交供应商服务义务的履行；</w:t>
      </w:r>
    </w:p>
    <w:p w14:paraId="1911162F">
      <w:pPr>
        <w:keepNext w:val="0"/>
        <w:keepLines w:val="0"/>
        <w:pageBreakBefore w:val="0"/>
        <w:widowControl w:val="0"/>
        <w:tabs>
          <w:tab w:val="left" w:pos="0"/>
        </w:tabs>
        <w:kinsoku/>
        <w:wordWrap/>
        <w:overflowPunct/>
        <w:topLinePunct w:val="0"/>
        <w:autoSpaceDE/>
        <w:autoSpaceDN/>
        <w:bidi w:val="0"/>
        <w:adjustRightInd w:val="0"/>
        <w:snapToGrid/>
        <w:spacing w:line="560" w:lineRule="exact"/>
        <w:ind w:firstLine="480"/>
        <w:textAlignment w:val="auto"/>
        <w:rPr>
          <w:rFonts w:hint="eastAsia" w:ascii="宋体" w:hAnsi="宋体" w:cs="宋体"/>
          <w:color w:val="000000"/>
          <w:kern w:val="0"/>
          <w:sz w:val="24"/>
          <w:lang w:eastAsia="zh-CN"/>
        </w:rPr>
      </w:pPr>
      <w:r>
        <w:rPr>
          <w:rFonts w:hint="eastAsia" w:ascii="宋体" w:hAnsi="宋体" w:cs="宋体"/>
          <w:color w:val="000000"/>
          <w:kern w:val="0"/>
          <w:sz w:val="24"/>
          <w:lang w:eastAsia="zh-CN"/>
        </w:rPr>
        <w:t>3.逾期服务超过【</w:t>
      </w:r>
      <w:r>
        <w:rPr>
          <w:rFonts w:hint="eastAsia" w:ascii="宋体" w:hAnsi="宋体" w:cs="宋体"/>
          <w:color w:val="000000"/>
          <w:kern w:val="0"/>
          <w:sz w:val="24"/>
          <w:lang w:val="en-US" w:eastAsia="zh-CN"/>
        </w:rPr>
        <w:t>3</w:t>
      </w:r>
      <w:r>
        <w:rPr>
          <w:rFonts w:hint="eastAsia" w:ascii="宋体" w:hAnsi="宋体" w:cs="宋体"/>
          <w:color w:val="000000"/>
          <w:kern w:val="0"/>
          <w:sz w:val="24"/>
          <w:lang w:eastAsia="zh-CN"/>
        </w:rPr>
        <w:t>天】的，采购人有权单方取消当次订单，成交供应商应向采购人支付当次订单【</w:t>
      </w:r>
      <w:r>
        <w:rPr>
          <w:rFonts w:hint="eastAsia" w:ascii="宋体" w:hAnsi="宋体" w:cs="宋体"/>
          <w:color w:val="000000"/>
          <w:kern w:val="0"/>
          <w:sz w:val="24"/>
          <w:lang w:val="en-US" w:eastAsia="zh-CN"/>
        </w:rPr>
        <w:t>20</w:t>
      </w:r>
      <w:r>
        <w:rPr>
          <w:rFonts w:hint="eastAsia" w:ascii="宋体" w:hAnsi="宋体" w:cs="宋体"/>
          <w:color w:val="000000"/>
          <w:kern w:val="0"/>
          <w:sz w:val="24"/>
          <w:lang w:eastAsia="zh-CN"/>
        </w:rPr>
        <w:t>】%的合同款。违约金不足以弥补采购人的全部损失的，成交供应商还应按照采购人的损失予以赔偿。</w:t>
      </w:r>
    </w:p>
    <w:p w14:paraId="0B8E6902">
      <w:pPr>
        <w:keepNext w:val="0"/>
        <w:keepLines w:val="0"/>
        <w:pageBreakBefore w:val="0"/>
        <w:widowControl w:val="0"/>
        <w:tabs>
          <w:tab w:val="left" w:pos="0"/>
        </w:tabs>
        <w:kinsoku/>
        <w:wordWrap/>
        <w:overflowPunct/>
        <w:topLinePunct w:val="0"/>
        <w:autoSpaceDE/>
        <w:autoSpaceDN/>
        <w:bidi w:val="0"/>
        <w:adjustRightInd w:val="0"/>
        <w:snapToGrid/>
        <w:spacing w:line="560" w:lineRule="exact"/>
        <w:ind w:firstLine="480"/>
        <w:textAlignment w:val="auto"/>
        <w:rPr>
          <w:rFonts w:hint="eastAsia" w:ascii="宋体" w:hAnsi="宋体" w:cs="宋体"/>
          <w:color w:val="000000"/>
          <w:kern w:val="0"/>
          <w:sz w:val="24"/>
        </w:rPr>
      </w:pPr>
      <w:r>
        <w:rPr>
          <w:rFonts w:hint="eastAsia" w:ascii="宋体" w:hAnsi="宋体" w:cs="宋体"/>
          <w:color w:val="000000"/>
          <w:kern w:val="0"/>
          <w:sz w:val="24"/>
          <w:lang w:eastAsia="zh-CN"/>
        </w:rPr>
        <w:t>4.服务期内未按要求履约的扣除5%的合同款。</w:t>
      </w:r>
    </w:p>
    <w:p w14:paraId="09AA09D8">
      <w:pPr>
        <w:keepNext w:val="0"/>
        <w:keepLines w:val="0"/>
        <w:pageBreakBefore w:val="0"/>
        <w:widowControl w:val="0"/>
        <w:kinsoku/>
        <w:wordWrap/>
        <w:overflowPunct/>
        <w:topLinePunct w:val="0"/>
        <w:autoSpaceDE/>
        <w:autoSpaceDN/>
        <w:bidi w:val="0"/>
        <w:adjustRightInd w:val="0"/>
        <w:snapToGrid/>
        <w:spacing w:line="560" w:lineRule="exact"/>
        <w:ind w:firstLine="480" w:firstLineChars="200"/>
        <w:textAlignment w:val="auto"/>
        <w:rPr>
          <w:rFonts w:hint="eastAsia" w:ascii="宋体" w:hAnsi="宋体" w:cs="宋体"/>
          <w:b w:val="0"/>
          <w:bCs/>
          <w:kern w:val="0"/>
          <w:sz w:val="24"/>
        </w:rPr>
      </w:pPr>
      <w:r>
        <w:rPr>
          <w:rFonts w:hint="eastAsia" w:ascii="宋体" w:hAnsi="宋体" w:cs="宋体"/>
          <w:b w:val="0"/>
          <w:bCs/>
          <w:sz w:val="24"/>
        </w:rPr>
        <w:t>注：</w:t>
      </w:r>
      <w:r>
        <w:rPr>
          <w:rFonts w:hint="eastAsia" w:ascii="宋体" w:hAnsi="宋体" w:cs="宋体"/>
          <w:b w:val="0"/>
          <w:bCs/>
          <w:kern w:val="0"/>
          <w:sz w:val="24"/>
        </w:rPr>
        <w:t>1.交易文件中打</w:t>
      </w:r>
      <w:r>
        <w:rPr>
          <w:rFonts w:hint="eastAsia" w:ascii="宋体" w:hAnsi="宋体" w:cs="宋体"/>
          <w:b w:val="0"/>
          <w:bCs/>
          <w:color w:val="000000"/>
          <w:sz w:val="24"/>
        </w:rPr>
        <w:t>▲</w:t>
      </w:r>
      <w:r>
        <w:rPr>
          <w:rFonts w:hint="eastAsia" w:ascii="宋体" w:hAnsi="宋体" w:cs="宋体"/>
          <w:b w:val="0"/>
          <w:bCs/>
          <w:kern w:val="0"/>
          <w:sz w:val="24"/>
        </w:rPr>
        <w:t>内容为实质性要求，不允许有负偏离，否则将以涉及无效响应条款作无效响应。</w:t>
      </w:r>
    </w:p>
    <w:p w14:paraId="5B485B24">
      <w:pPr>
        <w:keepNext w:val="0"/>
        <w:keepLines w:val="0"/>
        <w:pageBreakBefore w:val="0"/>
        <w:widowControl w:val="0"/>
        <w:kinsoku/>
        <w:wordWrap/>
        <w:overflowPunct/>
        <w:topLinePunct w:val="0"/>
        <w:autoSpaceDE/>
        <w:autoSpaceDN/>
        <w:bidi w:val="0"/>
        <w:adjustRightInd w:val="0"/>
        <w:snapToGrid/>
        <w:spacing w:line="560" w:lineRule="exact"/>
        <w:ind w:firstLine="480" w:firstLineChars="200"/>
        <w:textAlignment w:val="auto"/>
        <w:rPr>
          <w:rFonts w:hint="eastAsia" w:ascii="宋体" w:hAnsi="宋体" w:cs="宋体"/>
          <w:b w:val="0"/>
          <w:bCs/>
          <w:sz w:val="32"/>
        </w:rPr>
      </w:pPr>
      <w:r>
        <w:rPr>
          <w:rFonts w:hint="eastAsia" w:ascii="宋体" w:hAnsi="宋体" w:cs="宋体"/>
          <w:b w:val="0"/>
          <w:bCs/>
          <w:kern w:val="0"/>
          <w:sz w:val="24"/>
        </w:rPr>
        <w:t>2. 成交供应商所提供的货物、服务须与响应承诺一致，不得以次充好、偷工减料，若在项目验收中发现有上述情况，将向有关部门举报，根据相关规定进行处理。</w:t>
      </w:r>
    </w:p>
    <w:p w14:paraId="5CAB89AF">
      <w:pPr>
        <w:snapToGrid w:val="0"/>
        <w:spacing w:line="360" w:lineRule="auto"/>
        <w:rPr>
          <w:rFonts w:hint="eastAsia" w:ascii="宋体" w:hAnsi="宋体" w:cs="宋体"/>
          <w:b/>
          <w:color w:val="000000"/>
          <w:sz w:val="36"/>
          <w:szCs w:val="36"/>
        </w:rPr>
      </w:pPr>
    </w:p>
    <w:p w14:paraId="698D00C1">
      <w:pPr>
        <w:snapToGrid w:val="0"/>
        <w:spacing w:line="360" w:lineRule="auto"/>
        <w:jc w:val="center"/>
        <w:rPr>
          <w:rFonts w:hint="eastAsia" w:ascii="宋体" w:hAnsi="宋体" w:cs="宋体"/>
          <w:b/>
          <w:color w:val="000000"/>
          <w:sz w:val="36"/>
          <w:szCs w:val="36"/>
        </w:rPr>
      </w:pPr>
    </w:p>
    <w:p w14:paraId="3BCDDBEF">
      <w:pPr>
        <w:snapToGrid w:val="0"/>
        <w:spacing w:line="360" w:lineRule="auto"/>
        <w:jc w:val="center"/>
        <w:rPr>
          <w:rFonts w:hint="eastAsia" w:ascii="宋体" w:hAnsi="宋体" w:cs="宋体"/>
          <w:b/>
          <w:color w:val="000000"/>
          <w:sz w:val="36"/>
          <w:szCs w:val="36"/>
        </w:rPr>
      </w:pPr>
      <w:r>
        <w:rPr>
          <w:rFonts w:hint="eastAsia" w:ascii="宋体" w:hAnsi="宋体" w:cs="宋体"/>
          <w:b/>
          <w:color w:val="000000"/>
          <w:sz w:val="36"/>
          <w:szCs w:val="36"/>
        </w:rPr>
        <w:t xml:space="preserve">第四部分   </w:t>
      </w:r>
      <w:bookmarkStart w:id="41" w:name="_Toc184308044"/>
      <w:bookmarkEnd w:id="41"/>
      <w:bookmarkStart w:id="42" w:name="_Toc184313285"/>
      <w:bookmarkEnd w:id="42"/>
      <w:bookmarkStart w:id="43" w:name="_Toc184312131"/>
      <w:bookmarkEnd w:id="43"/>
      <w:bookmarkStart w:id="44" w:name="_Toc184310331"/>
      <w:bookmarkEnd w:id="44"/>
      <w:bookmarkStart w:id="45" w:name="_Toc184310310"/>
      <w:bookmarkEnd w:id="45"/>
      <w:bookmarkStart w:id="46" w:name="_Toc184312090"/>
      <w:bookmarkEnd w:id="46"/>
      <w:bookmarkStart w:id="47" w:name="_Toc184310343"/>
      <w:bookmarkEnd w:id="47"/>
      <w:bookmarkStart w:id="48" w:name="_Toc184312114"/>
      <w:bookmarkEnd w:id="48"/>
      <w:bookmarkStart w:id="49" w:name="_Toc184310292"/>
      <w:bookmarkEnd w:id="49"/>
      <w:bookmarkStart w:id="50" w:name="_Toc184312073"/>
      <w:bookmarkEnd w:id="50"/>
      <w:bookmarkStart w:id="51" w:name="_Toc184314482"/>
      <w:bookmarkEnd w:id="51"/>
      <w:bookmarkStart w:id="52" w:name="_Toc184312097"/>
      <w:bookmarkEnd w:id="52"/>
      <w:bookmarkStart w:id="53" w:name="_Toc184314469"/>
      <w:bookmarkEnd w:id="53"/>
      <w:bookmarkStart w:id="54" w:name="_Toc184314465"/>
      <w:bookmarkEnd w:id="54"/>
      <w:bookmarkStart w:id="55" w:name="_Toc184312122"/>
      <w:bookmarkEnd w:id="55"/>
      <w:bookmarkStart w:id="56" w:name="_Toc184310280"/>
      <w:bookmarkEnd w:id="56"/>
      <w:bookmarkStart w:id="57" w:name="_Toc184313250"/>
      <w:bookmarkEnd w:id="57"/>
      <w:bookmarkStart w:id="58" w:name="_Toc184312113"/>
      <w:bookmarkEnd w:id="58"/>
      <w:bookmarkStart w:id="59" w:name="_Toc184312133"/>
      <w:bookmarkEnd w:id="59"/>
      <w:bookmarkStart w:id="60" w:name="_Toc184308090"/>
      <w:bookmarkEnd w:id="60"/>
      <w:bookmarkStart w:id="61" w:name="_Toc184314414"/>
      <w:bookmarkEnd w:id="61"/>
      <w:bookmarkStart w:id="62" w:name="_Toc184310323"/>
      <w:bookmarkEnd w:id="62"/>
      <w:bookmarkStart w:id="63" w:name="_Toc184313290"/>
      <w:bookmarkEnd w:id="63"/>
      <w:bookmarkStart w:id="64" w:name="_Toc184313245"/>
      <w:bookmarkEnd w:id="64"/>
      <w:bookmarkStart w:id="65" w:name="_Toc184313272"/>
      <w:bookmarkEnd w:id="65"/>
      <w:bookmarkStart w:id="66" w:name="_Toc184308053"/>
      <w:bookmarkEnd w:id="66"/>
      <w:bookmarkStart w:id="67" w:name="_Toc184310312"/>
      <w:bookmarkEnd w:id="67"/>
      <w:bookmarkStart w:id="68" w:name="_Toc184313289"/>
      <w:bookmarkEnd w:id="68"/>
      <w:bookmarkStart w:id="69" w:name="_Toc184310327"/>
      <w:bookmarkEnd w:id="69"/>
      <w:bookmarkStart w:id="70" w:name="_Toc184312136"/>
      <w:bookmarkEnd w:id="70"/>
      <w:bookmarkStart w:id="71" w:name="_Toc184308076"/>
      <w:bookmarkEnd w:id="71"/>
      <w:bookmarkStart w:id="72" w:name="_Toc184308101"/>
      <w:bookmarkEnd w:id="72"/>
      <w:bookmarkStart w:id="73" w:name="_Toc184312088"/>
      <w:bookmarkEnd w:id="73"/>
      <w:bookmarkStart w:id="74" w:name="_Toc184314454"/>
      <w:bookmarkEnd w:id="74"/>
      <w:bookmarkStart w:id="75" w:name="_Toc184308102"/>
      <w:bookmarkEnd w:id="75"/>
      <w:bookmarkStart w:id="76" w:name="_Toc184313246"/>
      <w:bookmarkEnd w:id="76"/>
      <w:bookmarkStart w:id="77" w:name="_Toc184313248"/>
      <w:bookmarkEnd w:id="77"/>
      <w:bookmarkStart w:id="78" w:name="_Toc184310302"/>
      <w:bookmarkEnd w:id="78"/>
      <w:bookmarkStart w:id="79" w:name="_Toc184310286"/>
      <w:bookmarkEnd w:id="79"/>
      <w:bookmarkStart w:id="80" w:name="_Toc184308045"/>
      <w:bookmarkEnd w:id="80"/>
      <w:bookmarkStart w:id="81" w:name="_Toc184310276"/>
      <w:bookmarkEnd w:id="81"/>
      <w:bookmarkStart w:id="82" w:name="_Toc184314442"/>
      <w:bookmarkEnd w:id="82"/>
      <w:bookmarkStart w:id="83" w:name="_Toc184308105"/>
      <w:bookmarkEnd w:id="83"/>
      <w:bookmarkStart w:id="84" w:name="_Toc184312091"/>
      <w:bookmarkEnd w:id="84"/>
      <w:bookmarkStart w:id="85" w:name="_Toc184314448"/>
      <w:bookmarkEnd w:id="85"/>
      <w:bookmarkStart w:id="86" w:name="_Toc184308099"/>
      <w:bookmarkEnd w:id="86"/>
      <w:bookmarkStart w:id="87" w:name="_Toc184310288"/>
      <w:bookmarkEnd w:id="87"/>
      <w:bookmarkStart w:id="88" w:name="_Toc184314472"/>
      <w:bookmarkEnd w:id="88"/>
      <w:bookmarkStart w:id="89" w:name="_Toc184312108"/>
      <w:bookmarkEnd w:id="89"/>
      <w:bookmarkStart w:id="90" w:name="_Toc184312129"/>
      <w:bookmarkEnd w:id="90"/>
      <w:bookmarkStart w:id="91" w:name="_Toc184314468"/>
      <w:bookmarkEnd w:id="91"/>
      <w:bookmarkStart w:id="92" w:name="_Toc184312115"/>
      <w:bookmarkEnd w:id="92"/>
      <w:bookmarkStart w:id="93" w:name="_Toc184312085"/>
      <w:bookmarkEnd w:id="93"/>
      <w:bookmarkStart w:id="94" w:name="_Toc184312082"/>
      <w:bookmarkEnd w:id="94"/>
      <w:bookmarkStart w:id="95" w:name="_Toc184308072"/>
      <w:bookmarkEnd w:id="95"/>
      <w:bookmarkStart w:id="96" w:name="_Toc184313277"/>
      <w:bookmarkEnd w:id="96"/>
      <w:bookmarkStart w:id="97" w:name="_Toc184313293"/>
      <w:bookmarkEnd w:id="97"/>
      <w:bookmarkStart w:id="98" w:name="_Toc184313291"/>
      <w:bookmarkEnd w:id="98"/>
      <w:bookmarkStart w:id="99" w:name="_Toc184312126"/>
      <w:bookmarkEnd w:id="99"/>
      <w:bookmarkStart w:id="100" w:name="_Toc184313251"/>
      <w:bookmarkEnd w:id="100"/>
      <w:bookmarkStart w:id="101" w:name="_Toc184310300"/>
      <w:bookmarkEnd w:id="101"/>
      <w:bookmarkStart w:id="102" w:name="_Toc184313304"/>
      <w:bookmarkEnd w:id="102"/>
      <w:bookmarkStart w:id="103" w:name="_Toc184308097"/>
      <w:bookmarkEnd w:id="103"/>
      <w:bookmarkStart w:id="104" w:name="_Toc184314457"/>
      <w:bookmarkEnd w:id="104"/>
      <w:bookmarkStart w:id="105" w:name="_Toc184310290"/>
      <w:bookmarkEnd w:id="105"/>
      <w:bookmarkStart w:id="106" w:name="_Toc184314433"/>
      <w:bookmarkEnd w:id="106"/>
      <w:bookmarkStart w:id="107" w:name="_Toc184314439"/>
      <w:bookmarkEnd w:id="107"/>
      <w:bookmarkStart w:id="108" w:name="_Toc184308060"/>
      <w:bookmarkEnd w:id="108"/>
      <w:bookmarkStart w:id="109" w:name="_Toc184313257"/>
      <w:bookmarkEnd w:id="109"/>
      <w:bookmarkStart w:id="110" w:name="_Toc184313267"/>
      <w:bookmarkEnd w:id="110"/>
      <w:bookmarkStart w:id="111" w:name="_Toc184313264"/>
      <w:bookmarkEnd w:id="111"/>
      <w:bookmarkStart w:id="112" w:name="_Toc184314476"/>
      <w:bookmarkEnd w:id="112"/>
      <w:bookmarkStart w:id="113" w:name="_Toc184310318"/>
      <w:bookmarkEnd w:id="113"/>
      <w:bookmarkStart w:id="114" w:name="_Toc184310293"/>
      <w:bookmarkEnd w:id="114"/>
      <w:bookmarkStart w:id="115" w:name="_Toc184314440"/>
      <w:bookmarkEnd w:id="115"/>
      <w:bookmarkStart w:id="116" w:name="_Toc184310314"/>
      <w:bookmarkEnd w:id="116"/>
      <w:bookmarkStart w:id="117" w:name="_Toc184314431"/>
      <w:bookmarkEnd w:id="117"/>
      <w:bookmarkStart w:id="118" w:name="_Toc184312128"/>
      <w:bookmarkEnd w:id="118"/>
      <w:bookmarkStart w:id="119" w:name="_Toc184308057"/>
      <w:bookmarkEnd w:id="119"/>
      <w:bookmarkStart w:id="120" w:name="_Toc184313275"/>
      <w:bookmarkEnd w:id="120"/>
      <w:bookmarkStart w:id="121" w:name="_Toc184314423"/>
      <w:bookmarkEnd w:id="121"/>
      <w:bookmarkStart w:id="122" w:name="_Toc184310326"/>
      <w:bookmarkEnd w:id="122"/>
      <w:bookmarkStart w:id="123" w:name="_Toc184313278"/>
      <w:bookmarkEnd w:id="123"/>
      <w:bookmarkStart w:id="124" w:name="_Toc184310307"/>
      <w:bookmarkEnd w:id="124"/>
      <w:bookmarkStart w:id="125" w:name="_Toc184310274"/>
      <w:bookmarkEnd w:id="125"/>
      <w:bookmarkStart w:id="126" w:name="_Toc184308098"/>
      <w:bookmarkEnd w:id="126"/>
      <w:bookmarkStart w:id="127" w:name="_Toc184312121"/>
      <w:bookmarkEnd w:id="127"/>
      <w:bookmarkStart w:id="128" w:name="_Toc184310289"/>
      <w:bookmarkEnd w:id="128"/>
      <w:bookmarkStart w:id="129" w:name="_Toc184312071"/>
      <w:bookmarkEnd w:id="129"/>
      <w:bookmarkStart w:id="130" w:name="_Toc184312069"/>
      <w:bookmarkEnd w:id="130"/>
      <w:bookmarkStart w:id="131" w:name="_Toc184312096"/>
      <w:bookmarkEnd w:id="131"/>
      <w:bookmarkStart w:id="132" w:name="_Toc184314413"/>
      <w:bookmarkEnd w:id="132"/>
      <w:bookmarkStart w:id="133" w:name="_Toc184308073"/>
      <w:bookmarkEnd w:id="133"/>
      <w:bookmarkStart w:id="134" w:name="_Toc184312070"/>
      <w:bookmarkEnd w:id="134"/>
      <w:bookmarkStart w:id="135" w:name="_Toc184313263"/>
      <w:bookmarkEnd w:id="135"/>
      <w:bookmarkStart w:id="136" w:name="_Toc184313253"/>
      <w:bookmarkEnd w:id="136"/>
      <w:bookmarkStart w:id="137" w:name="_Toc184313259"/>
      <w:bookmarkEnd w:id="137"/>
      <w:bookmarkStart w:id="138" w:name="_Toc184314458"/>
      <w:bookmarkEnd w:id="138"/>
      <w:bookmarkStart w:id="139" w:name="_Toc184313270"/>
      <w:bookmarkEnd w:id="139"/>
      <w:bookmarkStart w:id="140" w:name="_Toc184312083"/>
      <w:bookmarkEnd w:id="140"/>
      <w:bookmarkStart w:id="141" w:name="_Toc184308079"/>
      <w:bookmarkEnd w:id="141"/>
      <w:bookmarkStart w:id="142" w:name="_Toc184314459"/>
      <w:bookmarkEnd w:id="142"/>
      <w:bookmarkStart w:id="143" w:name="_Toc184308036"/>
      <w:bookmarkEnd w:id="143"/>
      <w:bookmarkStart w:id="144" w:name="_Toc184314412"/>
      <w:bookmarkEnd w:id="144"/>
      <w:bookmarkStart w:id="145" w:name="_Toc184308100"/>
      <w:bookmarkEnd w:id="145"/>
      <w:bookmarkStart w:id="146" w:name="_Toc184310322"/>
      <w:bookmarkEnd w:id="146"/>
      <w:bookmarkStart w:id="147" w:name="_Toc184314437"/>
      <w:bookmarkEnd w:id="147"/>
      <w:bookmarkStart w:id="148" w:name="_Toc184314438"/>
      <w:bookmarkEnd w:id="148"/>
      <w:bookmarkStart w:id="149" w:name="_Toc184310306"/>
      <w:bookmarkEnd w:id="149"/>
      <w:bookmarkStart w:id="150" w:name="_Toc184308070"/>
      <w:bookmarkEnd w:id="150"/>
      <w:bookmarkStart w:id="151" w:name="_Toc184312117"/>
      <w:bookmarkEnd w:id="151"/>
      <w:bookmarkStart w:id="152" w:name="_Toc184310321"/>
      <w:bookmarkEnd w:id="152"/>
      <w:bookmarkStart w:id="153" w:name="_Toc184308041"/>
      <w:bookmarkEnd w:id="153"/>
      <w:bookmarkStart w:id="154" w:name="_Toc184314411"/>
      <w:bookmarkEnd w:id="154"/>
      <w:bookmarkStart w:id="155" w:name="_Toc184308094"/>
      <w:bookmarkEnd w:id="155"/>
      <w:bookmarkStart w:id="156" w:name="_Toc184313286"/>
      <w:bookmarkEnd w:id="156"/>
      <w:bookmarkStart w:id="157" w:name="_Toc184312101"/>
      <w:bookmarkEnd w:id="157"/>
      <w:bookmarkStart w:id="158" w:name="_Toc184313308"/>
      <w:bookmarkEnd w:id="158"/>
      <w:bookmarkStart w:id="159" w:name="_Toc184312125"/>
      <w:bookmarkEnd w:id="159"/>
      <w:bookmarkStart w:id="160" w:name="_Toc184314453"/>
      <w:bookmarkEnd w:id="160"/>
      <w:bookmarkStart w:id="161" w:name="_Toc184313288"/>
      <w:bookmarkEnd w:id="161"/>
      <w:bookmarkStart w:id="162" w:name="_Toc184310320"/>
      <w:bookmarkEnd w:id="162"/>
      <w:bookmarkStart w:id="163" w:name="_Toc184310295"/>
      <w:bookmarkEnd w:id="163"/>
      <w:bookmarkStart w:id="164" w:name="_Toc184313296"/>
      <w:bookmarkEnd w:id="164"/>
      <w:bookmarkStart w:id="165" w:name="_Toc184313306"/>
      <w:bookmarkEnd w:id="165"/>
      <w:bookmarkStart w:id="166" w:name="_Toc184312109"/>
      <w:bookmarkEnd w:id="166"/>
      <w:bookmarkStart w:id="167" w:name="_Toc184312123"/>
      <w:bookmarkEnd w:id="167"/>
      <w:bookmarkStart w:id="168" w:name="_Toc184313273"/>
      <w:bookmarkEnd w:id="168"/>
      <w:bookmarkStart w:id="169" w:name="_Toc184312132"/>
      <w:bookmarkEnd w:id="169"/>
      <w:bookmarkStart w:id="170" w:name="_Toc184312124"/>
      <w:bookmarkEnd w:id="170"/>
      <w:bookmarkStart w:id="171" w:name="_Toc184314419"/>
      <w:bookmarkEnd w:id="171"/>
      <w:bookmarkStart w:id="172" w:name="_Toc184310328"/>
      <w:bookmarkEnd w:id="172"/>
      <w:bookmarkStart w:id="173" w:name="_Toc184313309"/>
      <w:bookmarkEnd w:id="173"/>
      <w:bookmarkStart w:id="174" w:name="_Toc184312105"/>
      <w:bookmarkEnd w:id="174"/>
      <w:bookmarkStart w:id="175" w:name="_Toc184314415"/>
      <w:bookmarkEnd w:id="175"/>
      <w:bookmarkStart w:id="176" w:name="_Toc184310298"/>
      <w:bookmarkEnd w:id="176"/>
      <w:bookmarkStart w:id="177" w:name="_Toc184312110"/>
      <w:bookmarkEnd w:id="177"/>
      <w:bookmarkStart w:id="178" w:name="_Toc184310313"/>
      <w:bookmarkEnd w:id="178"/>
      <w:bookmarkStart w:id="179" w:name="_Toc184314481"/>
      <w:bookmarkEnd w:id="179"/>
      <w:bookmarkStart w:id="180" w:name="_Toc184312107"/>
      <w:bookmarkEnd w:id="180"/>
      <w:bookmarkStart w:id="181" w:name="_Toc184312103"/>
      <w:bookmarkEnd w:id="181"/>
      <w:bookmarkStart w:id="182" w:name="_Toc184314430"/>
      <w:bookmarkEnd w:id="182"/>
      <w:bookmarkStart w:id="183" w:name="_Toc184312079"/>
      <w:bookmarkEnd w:id="183"/>
      <w:bookmarkStart w:id="184" w:name="_Toc184310336"/>
      <w:bookmarkEnd w:id="184"/>
      <w:bookmarkStart w:id="185" w:name="_Toc184308080"/>
      <w:bookmarkEnd w:id="185"/>
      <w:bookmarkStart w:id="186" w:name="_Toc184312119"/>
      <w:bookmarkEnd w:id="186"/>
      <w:bookmarkStart w:id="187" w:name="_Toc184314441"/>
      <w:bookmarkEnd w:id="187"/>
      <w:bookmarkStart w:id="188" w:name="_Toc184313307"/>
      <w:bookmarkEnd w:id="188"/>
      <w:bookmarkStart w:id="189" w:name="_Toc184308055"/>
      <w:bookmarkEnd w:id="189"/>
      <w:bookmarkStart w:id="190" w:name="_Toc184314471"/>
      <w:bookmarkEnd w:id="190"/>
      <w:bookmarkStart w:id="191" w:name="_Toc184313262"/>
      <w:bookmarkEnd w:id="191"/>
      <w:bookmarkStart w:id="192" w:name="_Toc184313256"/>
      <w:bookmarkEnd w:id="192"/>
      <w:bookmarkStart w:id="193" w:name="_Toc184308058"/>
      <w:bookmarkEnd w:id="193"/>
      <w:bookmarkStart w:id="194" w:name="_Toc184308051"/>
      <w:bookmarkEnd w:id="194"/>
      <w:bookmarkStart w:id="195" w:name="_Toc184308039"/>
      <w:bookmarkEnd w:id="195"/>
      <w:bookmarkStart w:id="196" w:name="_Toc184314436"/>
      <w:bookmarkEnd w:id="196"/>
      <w:bookmarkStart w:id="197" w:name="_Toc184308108"/>
      <w:bookmarkEnd w:id="197"/>
      <w:bookmarkStart w:id="198" w:name="_Toc184310335"/>
      <w:bookmarkEnd w:id="198"/>
      <w:bookmarkStart w:id="199" w:name="_Toc184314410"/>
      <w:bookmarkEnd w:id="199"/>
      <w:bookmarkStart w:id="200" w:name="_Toc184308096"/>
      <w:bookmarkEnd w:id="200"/>
      <w:bookmarkStart w:id="201" w:name="_Toc184313280"/>
      <w:bookmarkEnd w:id="201"/>
      <w:bookmarkStart w:id="202" w:name="_Toc184310319"/>
      <w:bookmarkEnd w:id="202"/>
      <w:bookmarkStart w:id="203" w:name="_Toc184310332"/>
      <w:bookmarkEnd w:id="203"/>
      <w:bookmarkStart w:id="204" w:name="_Toc184308104"/>
      <w:bookmarkEnd w:id="204"/>
      <w:bookmarkStart w:id="205" w:name="_Toc184310296"/>
      <w:bookmarkEnd w:id="205"/>
      <w:bookmarkStart w:id="206" w:name="_Toc184314478"/>
      <w:bookmarkEnd w:id="206"/>
      <w:bookmarkStart w:id="207" w:name="_Toc184312075"/>
      <w:bookmarkEnd w:id="207"/>
      <w:bookmarkStart w:id="208" w:name="_Toc184313298"/>
      <w:bookmarkEnd w:id="208"/>
      <w:bookmarkStart w:id="209" w:name="_Toc184312076"/>
      <w:bookmarkEnd w:id="209"/>
      <w:bookmarkStart w:id="210" w:name="_Toc184313283"/>
      <w:bookmarkEnd w:id="210"/>
      <w:bookmarkStart w:id="211" w:name="_Toc184312093"/>
      <w:bookmarkEnd w:id="211"/>
      <w:bookmarkStart w:id="212" w:name="_Toc184313300"/>
      <w:bookmarkEnd w:id="212"/>
      <w:bookmarkStart w:id="213" w:name="_Toc184312074"/>
      <w:bookmarkEnd w:id="213"/>
      <w:bookmarkStart w:id="214" w:name="_Toc184310333"/>
      <w:bookmarkEnd w:id="214"/>
      <w:bookmarkStart w:id="215" w:name="_Toc184310338"/>
      <w:bookmarkEnd w:id="215"/>
      <w:bookmarkStart w:id="216" w:name="_Toc184314480"/>
      <w:bookmarkEnd w:id="216"/>
      <w:bookmarkStart w:id="217" w:name="_Toc184308103"/>
      <w:bookmarkEnd w:id="217"/>
      <w:bookmarkStart w:id="218" w:name="_Toc184314451"/>
      <w:bookmarkEnd w:id="218"/>
      <w:bookmarkStart w:id="219" w:name="_Toc184308063"/>
      <w:bookmarkEnd w:id="219"/>
      <w:bookmarkStart w:id="220" w:name="_Toc184312078"/>
      <w:bookmarkEnd w:id="220"/>
      <w:bookmarkStart w:id="221" w:name="_Toc184312095"/>
      <w:bookmarkEnd w:id="221"/>
      <w:bookmarkStart w:id="222" w:name="_Toc184313247"/>
      <w:bookmarkEnd w:id="222"/>
      <w:bookmarkStart w:id="223" w:name="_Toc184312120"/>
      <w:bookmarkEnd w:id="223"/>
      <w:bookmarkStart w:id="224" w:name="_Toc184310281"/>
      <w:bookmarkEnd w:id="224"/>
      <w:bookmarkStart w:id="225" w:name="_Toc184313310"/>
      <w:bookmarkEnd w:id="225"/>
      <w:bookmarkStart w:id="226" w:name="_Toc184313255"/>
      <w:bookmarkEnd w:id="226"/>
      <w:bookmarkStart w:id="227" w:name="_Toc184312084"/>
      <w:bookmarkEnd w:id="227"/>
      <w:bookmarkStart w:id="228" w:name="_Toc184310342"/>
      <w:bookmarkEnd w:id="228"/>
      <w:bookmarkStart w:id="229" w:name="_Toc184308085"/>
      <w:bookmarkEnd w:id="229"/>
      <w:bookmarkStart w:id="230" w:name="_Toc184313252"/>
      <w:bookmarkEnd w:id="230"/>
      <w:bookmarkStart w:id="231" w:name="_Toc184313299"/>
      <w:bookmarkEnd w:id="231"/>
      <w:bookmarkStart w:id="232" w:name="_Toc184314464"/>
      <w:bookmarkEnd w:id="232"/>
      <w:bookmarkStart w:id="233" w:name="_Toc184314446"/>
      <w:bookmarkEnd w:id="233"/>
      <w:bookmarkStart w:id="234" w:name="_Toc184308047"/>
      <w:bookmarkEnd w:id="234"/>
      <w:bookmarkStart w:id="235" w:name="_Toc184308091"/>
      <w:bookmarkEnd w:id="235"/>
      <w:bookmarkStart w:id="236" w:name="_Toc184310303"/>
      <w:bookmarkEnd w:id="236"/>
      <w:bookmarkStart w:id="237" w:name="_Toc184312104"/>
      <w:bookmarkEnd w:id="237"/>
      <w:bookmarkStart w:id="238" w:name="_Toc184314470"/>
      <w:bookmarkEnd w:id="238"/>
      <w:bookmarkStart w:id="239" w:name="_Toc184313302"/>
      <w:bookmarkEnd w:id="239"/>
      <w:bookmarkStart w:id="240" w:name="_Toc184312094"/>
      <w:bookmarkEnd w:id="240"/>
      <w:bookmarkStart w:id="241" w:name="_Toc184313268"/>
      <w:bookmarkEnd w:id="241"/>
      <w:bookmarkStart w:id="242" w:name="_Toc184313301"/>
      <w:bookmarkEnd w:id="242"/>
      <w:bookmarkStart w:id="243" w:name="_Toc184308082"/>
      <w:bookmarkEnd w:id="243"/>
      <w:bookmarkStart w:id="244" w:name="_Toc184310297"/>
      <w:bookmarkEnd w:id="244"/>
      <w:bookmarkStart w:id="245" w:name="_Toc184314474"/>
      <w:bookmarkEnd w:id="245"/>
      <w:bookmarkStart w:id="246" w:name="_Toc184308092"/>
      <w:bookmarkEnd w:id="246"/>
      <w:bookmarkStart w:id="247" w:name="_Toc184314467"/>
      <w:bookmarkEnd w:id="247"/>
      <w:bookmarkStart w:id="248" w:name="_Toc184313303"/>
      <w:bookmarkEnd w:id="248"/>
      <w:bookmarkStart w:id="249" w:name="_Toc184313254"/>
      <w:bookmarkEnd w:id="249"/>
      <w:bookmarkStart w:id="250" w:name="_Toc184310309"/>
      <w:bookmarkEnd w:id="250"/>
      <w:bookmarkStart w:id="251" w:name="_Toc184314444"/>
      <w:bookmarkEnd w:id="251"/>
      <w:bookmarkStart w:id="252" w:name="_Toc184313266"/>
      <w:bookmarkEnd w:id="252"/>
      <w:bookmarkStart w:id="253" w:name="_Toc184310337"/>
      <w:bookmarkEnd w:id="253"/>
      <w:bookmarkStart w:id="254" w:name="_Toc184310272"/>
      <w:bookmarkEnd w:id="254"/>
      <w:bookmarkStart w:id="255" w:name="_Toc184310341"/>
      <w:bookmarkEnd w:id="255"/>
      <w:bookmarkStart w:id="256" w:name="_Toc184313294"/>
      <w:bookmarkEnd w:id="256"/>
      <w:bookmarkStart w:id="257" w:name="_Toc184313239"/>
      <w:bookmarkEnd w:id="257"/>
      <w:bookmarkStart w:id="258" w:name="_Toc184308052"/>
      <w:bookmarkEnd w:id="258"/>
      <w:bookmarkStart w:id="259" w:name="_Toc184314462"/>
      <w:bookmarkEnd w:id="259"/>
      <w:bookmarkStart w:id="260" w:name="_Toc184308046"/>
      <w:bookmarkEnd w:id="260"/>
      <w:bookmarkStart w:id="261" w:name="_Toc184314447"/>
      <w:bookmarkEnd w:id="261"/>
      <w:bookmarkStart w:id="262" w:name="_Toc184312077"/>
      <w:bookmarkEnd w:id="262"/>
      <w:bookmarkStart w:id="263" w:name="_Toc184312098"/>
      <w:bookmarkEnd w:id="263"/>
      <w:bookmarkStart w:id="264" w:name="_Toc184310304"/>
      <w:bookmarkEnd w:id="264"/>
      <w:bookmarkStart w:id="265" w:name="_Toc184310301"/>
      <w:bookmarkEnd w:id="265"/>
      <w:bookmarkStart w:id="266" w:name="_Toc184313269"/>
      <w:bookmarkEnd w:id="266"/>
      <w:bookmarkStart w:id="267" w:name="_Toc184313274"/>
      <w:bookmarkEnd w:id="267"/>
      <w:bookmarkStart w:id="268" w:name="_Toc184312080"/>
      <w:bookmarkEnd w:id="268"/>
      <w:bookmarkStart w:id="269" w:name="_Toc184308088"/>
      <w:bookmarkEnd w:id="269"/>
      <w:bookmarkStart w:id="270" w:name="_Toc184308069"/>
      <w:bookmarkEnd w:id="270"/>
      <w:bookmarkStart w:id="271" w:name="_Toc184313261"/>
      <w:bookmarkEnd w:id="271"/>
      <w:bookmarkStart w:id="272" w:name="_Toc184308071"/>
      <w:bookmarkEnd w:id="272"/>
      <w:bookmarkStart w:id="273" w:name="_Toc184308067"/>
      <w:bookmarkEnd w:id="273"/>
      <w:bookmarkStart w:id="274" w:name="_Toc184313243"/>
      <w:bookmarkEnd w:id="274"/>
      <w:bookmarkStart w:id="275" w:name="_Toc184308048"/>
      <w:bookmarkEnd w:id="275"/>
      <w:bookmarkStart w:id="276" w:name="_Toc184313284"/>
      <w:bookmarkEnd w:id="276"/>
      <w:bookmarkStart w:id="277" w:name="_Toc184313276"/>
      <w:bookmarkEnd w:id="277"/>
      <w:bookmarkStart w:id="278" w:name="_Toc184312067"/>
      <w:bookmarkEnd w:id="278"/>
      <w:bookmarkStart w:id="279" w:name="_Toc184310334"/>
      <w:bookmarkEnd w:id="279"/>
      <w:bookmarkStart w:id="280" w:name="_Toc184310311"/>
      <w:bookmarkEnd w:id="280"/>
      <w:bookmarkStart w:id="281" w:name="_Toc184314435"/>
      <w:bookmarkEnd w:id="281"/>
      <w:bookmarkStart w:id="282" w:name="_Toc184310299"/>
      <w:bookmarkEnd w:id="282"/>
      <w:bookmarkStart w:id="283" w:name="_Toc184308043"/>
      <w:bookmarkEnd w:id="283"/>
      <w:bookmarkStart w:id="284" w:name="_Toc184310278"/>
      <w:bookmarkEnd w:id="284"/>
      <w:bookmarkStart w:id="285" w:name="_Toc184310275"/>
      <w:bookmarkEnd w:id="285"/>
      <w:bookmarkStart w:id="286" w:name="_Toc184313295"/>
      <w:bookmarkEnd w:id="286"/>
      <w:bookmarkStart w:id="287" w:name="_Toc184310291"/>
      <w:bookmarkEnd w:id="287"/>
      <w:bookmarkStart w:id="288" w:name="_Toc184314455"/>
      <w:bookmarkEnd w:id="288"/>
      <w:bookmarkStart w:id="289" w:name="_Toc184314429"/>
      <w:bookmarkEnd w:id="289"/>
      <w:bookmarkStart w:id="290" w:name="_Toc184313238"/>
      <w:bookmarkEnd w:id="290"/>
      <w:bookmarkStart w:id="291" w:name="_Toc184308056"/>
      <w:bookmarkEnd w:id="291"/>
      <w:bookmarkStart w:id="292" w:name="_Toc184308062"/>
      <w:bookmarkEnd w:id="292"/>
      <w:bookmarkStart w:id="293" w:name="_Toc184308066"/>
      <w:bookmarkEnd w:id="293"/>
      <w:bookmarkStart w:id="294" w:name="_Toc184308065"/>
      <w:bookmarkEnd w:id="294"/>
      <w:bookmarkStart w:id="295" w:name="_Toc184310283"/>
      <w:bookmarkEnd w:id="295"/>
      <w:bookmarkStart w:id="296" w:name="_Toc184308107"/>
      <w:bookmarkEnd w:id="296"/>
      <w:bookmarkStart w:id="297" w:name="_Toc184314422"/>
      <w:bookmarkEnd w:id="297"/>
      <w:bookmarkStart w:id="298" w:name="_Toc184310330"/>
      <w:bookmarkEnd w:id="298"/>
      <w:bookmarkStart w:id="299" w:name="_Toc184314477"/>
      <w:bookmarkEnd w:id="299"/>
      <w:bookmarkStart w:id="300" w:name="_Toc184312116"/>
      <w:bookmarkEnd w:id="300"/>
      <w:bookmarkStart w:id="301" w:name="_Toc184312139"/>
      <w:bookmarkEnd w:id="301"/>
      <w:bookmarkStart w:id="302" w:name="_Toc184313279"/>
      <w:bookmarkEnd w:id="302"/>
      <w:bookmarkStart w:id="303" w:name="_Toc184314418"/>
      <w:bookmarkEnd w:id="303"/>
      <w:bookmarkStart w:id="304" w:name="_Toc184313281"/>
      <w:bookmarkEnd w:id="304"/>
      <w:bookmarkStart w:id="305" w:name="_Toc184313271"/>
      <w:bookmarkEnd w:id="305"/>
      <w:bookmarkStart w:id="306" w:name="_Toc184312106"/>
      <w:bookmarkEnd w:id="306"/>
      <w:bookmarkStart w:id="307" w:name="_Toc184314416"/>
      <w:bookmarkEnd w:id="307"/>
      <w:bookmarkStart w:id="308" w:name="_Toc184308095"/>
      <w:bookmarkEnd w:id="308"/>
      <w:bookmarkStart w:id="309" w:name="_Toc184308068"/>
      <w:bookmarkEnd w:id="309"/>
      <w:bookmarkStart w:id="310" w:name="_Toc184310282"/>
      <w:bookmarkEnd w:id="310"/>
      <w:bookmarkStart w:id="311" w:name="_Toc184308089"/>
      <w:bookmarkEnd w:id="311"/>
      <w:bookmarkStart w:id="312" w:name="_Toc184314425"/>
      <w:bookmarkEnd w:id="312"/>
      <w:bookmarkStart w:id="313" w:name="_Toc184310305"/>
      <w:bookmarkEnd w:id="313"/>
      <w:bookmarkStart w:id="314" w:name="_Toc184312137"/>
      <w:bookmarkEnd w:id="314"/>
      <w:bookmarkStart w:id="315" w:name="_Toc184314445"/>
      <w:bookmarkEnd w:id="315"/>
      <w:bookmarkStart w:id="316" w:name="_Toc184310329"/>
      <w:bookmarkEnd w:id="316"/>
      <w:bookmarkStart w:id="317" w:name="_Toc184310284"/>
      <w:bookmarkEnd w:id="317"/>
      <w:bookmarkStart w:id="318" w:name="_Toc184308077"/>
      <w:bookmarkEnd w:id="318"/>
      <w:bookmarkStart w:id="319" w:name="_Toc184313260"/>
      <w:bookmarkEnd w:id="319"/>
      <w:bookmarkStart w:id="320" w:name="_Toc184312127"/>
      <w:bookmarkEnd w:id="320"/>
      <w:bookmarkStart w:id="321" w:name="_Toc184314460"/>
      <w:bookmarkEnd w:id="321"/>
      <w:bookmarkStart w:id="322" w:name="_Toc184314421"/>
      <w:bookmarkEnd w:id="322"/>
      <w:bookmarkStart w:id="323" w:name="_Toc184310285"/>
      <w:bookmarkEnd w:id="323"/>
      <w:bookmarkStart w:id="324" w:name="_Toc184314432"/>
      <w:bookmarkEnd w:id="324"/>
      <w:bookmarkStart w:id="325" w:name="_Toc184313242"/>
      <w:bookmarkEnd w:id="325"/>
      <w:bookmarkStart w:id="326" w:name="_Toc184313241"/>
      <w:bookmarkEnd w:id="326"/>
      <w:bookmarkStart w:id="327" w:name="_Toc184313305"/>
      <w:bookmarkEnd w:id="327"/>
      <w:bookmarkStart w:id="328" w:name="_Toc184308037"/>
      <w:bookmarkEnd w:id="328"/>
      <w:bookmarkStart w:id="329" w:name="_Toc184314417"/>
      <w:bookmarkEnd w:id="329"/>
      <w:bookmarkStart w:id="330" w:name="_Toc184314420"/>
      <w:bookmarkEnd w:id="330"/>
      <w:bookmarkStart w:id="331" w:name="_Toc184312118"/>
      <w:bookmarkEnd w:id="331"/>
      <w:bookmarkStart w:id="332" w:name="_Toc184313292"/>
      <w:bookmarkEnd w:id="332"/>
      <w:bookmarkStart w:id="333" w:name="_Toc184312135"/>
      <w:bookmarkEnd w:id="333"/>
      <w:bookmarkStart w:id="334" w:name="_Toc184314452"/>
      <w:bookmarkEnd w:id="334"/>
      <w:bookmarkStart w:id="335" w:name="_Toc184313297"/>
      <w:bookmarkEnd w:id="335"/>
      <w:bookmarkStart w:id="336" w:name="_Toc184308093"/>
      <w:bookmarkEnd w:id="336"/>
      <w:bookmarkStart w:id="337" w:name="_Toc184314443"/>
      <w:bookmarkEnd w:id="337"/>
      <w:bookmarkStart w:id="338" w:name="_Toc184313265"/>
      <w:bookmarkEnd w:id="338"/>
      <w:bookmarkStart w:id="339" w:name="_Toc184314456"/>
      <w:bookmarkEnd w:id="339"/>
      <w:bookmarkStart w:id="340" w:name="_Toc184308075"/>
      <w:bookmarkEnd w:id="340"/>
      <w:bookmarkStart w:id="341" w:name="_Toc184310339"/>
      <w:bookmarkEnd w:id="341"/>
      <w:bookmarkStart w:id="342" w:name="_Toc184310294"/>
      <w:bookmarkEnd w:id="342"/>
      <w:bookmarkStart w:id="343" w:name="_Toc184314463"/>
      <w:bookmarkEnd w:id="343"/>
      <w:bookmarkStart w:id="344" w:name="_Toc184313249"/>
      <w:bookmarkEnd w:id="344"/>
      <w:bookmarkStart w:id="345" w:name="_Toc184308084"/>
      <w:bookmarkEnd w:id="345"/>
      <w:bookmarkStart w:id="346" w:name="_Toc184314428"/>
      <w:bookmarkEnd w:id="346"/>
      <w:bookmarkStart w:id="347" w:name="_Toc184313244"/>
      <w:bookmarkEnd w:id="347"/>
      <w:bookmarkStart w:id="348" w:name="_Toc184308038"/>
      <w:bookmarkEnd w:id="348"/>
      <w:bookmarkStart w:id="349" w:name="_Toc184314426"/>
      <w:bookmarkEnd w:id="349"/>
      <w:bookmarkStart w:id="350" w:name="_Toc184308083"/>
      <w:bookmarkEnd w:id="350"/>
      <w:bookmarkStart w:id="351" w:name="_Toc184314450"/>
      <w:bookmarkEnd w:id="351"/>
      <w:bookmarkStart w:id="352" w:name="_Toc184308064"/>
      <w:bookmarkEnd w:id="352"/>
      <w:bookmarkStart w:id="353" w:name="_Toc184312087"/>
      <w:bookmarkEnd w:id="353"/>
      <w:bookmarkStart w:id="354" w:name="_Toc184310315"/>
      <w:bookmarkEnd w:id="354"/>
      <w:bookmarkStart w:id="355" w:name="_Toc184312089"/>
      <w:bookmarkEnd w:id="355"/>
      <w:bookmarkStart w:id="356" w:name="_Toc184310340"/>
      <w:bookmarkEnd w:id="356"/>
      <w:bookmarkStart w:id="357" w:name="_Toc184312111"/>
      <w:bookmarkEnd w:id="357"/>
      <w:bookmarkStart w:id="358" w:name="_Toc184314475"/>
      <w:bookmarkEnd w:id="358"/>
      <w:bookmarkStart w:id="359" w:name="_Toc184308106"/>
      <w:bookmarkEnd w:id="359"/>
      <w:bookmarkStart w:id="360" w:name="_Toc184308049"/>
      <w:bookmarkEnd w:id="360"/>
      <w:bookmarkStart w:id="361" w:name="_Toc184310317"/>
      <w:bookmarkEnd w:id="361"/>
      <w:bookmarkStart w:id="362" w:name="_Toc184314461"/>
      <w:bookmarkEnd w:id="362"/>
      <w:bookmarkStart w:id="363" w:name="_Toc184312092"/>
      <w:bookmarkEnd w:id="363"/>
      <w:bookmarkStart w:id="364" w:name="_Toc184308042"/>
      <w:bookmarkEnd w:id="364"/>
      <w:bookmarkStart w:id="365" w:name="_Toc184312102"/>
      <w:bookmarkEnd w:id="365"/>
      <w:bookmarkStart w:id="366" w:name="_Toc184308086"/>
      <w:bookmarkEnd w:id="366"/>
      <w:bookmarkStart w:id="367" w:name="_Toc184313287"/>
      <w:bookmarkEnd w:id="367"/>
      <w:bookmarkStart w:id="368" w:name="_Toc184314449"/>
      <w:bookmarkEnd w:id="368"/>
      <w:bookmarkStart w:id="369" w:name="_Toc184314424"/>
      <w:bookmarkEnd w:id="369"/>
      <w:bookmarkStart w:id="370" w:name="_Toc184310316"/>
      <w:bookmarkEnd w:id="370"/>
      <w:bookmarkStart w:id="371" w:name="_Toc184308078"/>
      <w:bookmarkEnd w:id="371"/>
      <w:bookmarkStart w:id="372" w:name="_Toc184310287"/>
      <w:bookmarkEnd w:id="372"/>
      <w:bookmarkStart w:id="373" w:name="_Toc184308050"/>
      <w:bookmarkEnd w:id="373"/>
      <w:bookmarkStart w:id="374" w:name="_Toc184308040"/>
      <w:bookmarkEnd w:id="374"/>
      <w:bookmarkStart w:id="375" w:name="_Toc184308081"/>
      <w:bookmarkEnd w:id="375"/>
      <w:bookmarkStart w:id="376" w:name="_Toc184314479"/>
      <w:bookmarkEnd w:id="376"/>
      <w:bookmarkStart w:id="377" w:name="_Toc184310344"/>
      <w:bookmarkEnd w:id="377"/>
      <w:bookmarkStart w:id="378" w:name="_Toc184313282"/>
      <w:bookmarkEnd w:id="378"/>
      <w:bookmarkStart w:id="379" w:name="_Toc184310279"/>
      <w:bookmarkEnd w:id="379"/>
      <w:bookmarkStart w:id="380" w:name="_Toc184313258"/>
      <w:bookmarkEnd w:id="380"/>
      <w:bookmarkStart w:id="381" w:name="_Toc184308087"/>
      <w:bookmarkEnd w:id="381"/>
      <w:bookmarkStart w:id="382" w:name="_Toc184308054"/>
      <w:bookmarkEnd w:id="382"/>
      <w:bookmarkStart w:id="383" w:name="_Toc184308061"/>
      <w:bookmarkEnd w:id="383"/>
      <w:bookmarkStart w:id="384" w:name="_Toc184312134"/>
      <w:bookmarkEnd w:id="384"/>
      <w:bookmarkStart w:id="385" w:name="_Toc184312068"/>
      <w:bookmarkEnd w:id="385"/>
      <w:bookmarkStart w:id="386" w:name="_Toc184313240"/>
      <w:bookmarkEnd w:id="386"/>
      <w:bookmarkStart w:id="387" w:name="_Toc184314427"/>
      <w:bookmarkEnd w:id="387"/>
      <w:bookmarkStart w:id="388" w:name="_Toc184312086"/>
      <w:bookmarkEnd w:id="388"/>
      <w:bookmarkStart w:id="389" w:name="_Toc184312112"/>
      <w:bookmarkEnd w:id="389"/>
      <w:bookmarkStart w:id="390" w:name="_Toc184312072"/>
      <w:bookmarkEnd w:id="390"/>
      <w:bookmarkStart w:id="391" w:name="_Toc184310325"/>
      <w:bookmarkEnd w:id="391"/>
      <w:bookmarkStart w:id="392" w:name="_Toc184314434"/>
      <w:bookmarkEnd w:id="392"/>
      <w:bookmarkStart w:id="393" w:name="_Toc184310324"/>
      <w:bookmarkEnd w:id="393"/>
      <w:bookmarkStart w:id="394" w:name="_Toc184314466"/>
      <w:bookmarkEnd w:id="394"/>
      <w:bookmarkStart w:id="395" w:name="_Toc184312130"/>
      <w:bookmarkEnd w:id="395"/>
      <w:bookmarkStart w:id="396" w:name="_Toc184310277"/>
      <w:bookmarkEnd w:id="396"/>
      <w:bookmarkStart w:id="397" w:name="_Toc184310273"/>
      <w:bookmarkEnd w:id="397"/>
      <w:bookmarkStart w:id="398" w:name="_Toc184312100"/>
      <w:bookmarkEnd w:id="398"/>
      <w:bookmarkStart w:id="399" w:name="_Toc184308074"/>
      <w:bookmarkEnd w:id="399"/>
      <w:bookmarkStart w:id="400" w:name="_Toc184312081"/>
      <w:bookmarkEnd w:id="400"/>
      <w:bookmarkStart w:id="401" w:name="_Toc184312138"/>
      <w:bookmarkEnd w:id="401"/>
      <w:bookmarkStart w:id="402" w:name="_Toc184314473"/>
      <w:bookmarkEnd w:id="402"/>
      <w:bookmarkStart w:id="403" w:name="_Toc184312099"/>
      <w:bookmarkEnd w:id="403"/>
      <w:bookmarkStart w:id="404" w:name="_Toc184310308"/>
      <w:bookmarkEnd w:id="404"/>
      <w:bookmarkStart w:id="405" w:name="_Toc184308059"/>
      <w:bookmarkEnd w:id="405"/>
      <w:r>
        <w:rPr>
          <w:rFonts w:hint="eastAsia" w:ascii="宋体" w:hAnsi="宋体" w:cs="宋体"/>
          <w:b/>
          <w:color w:val="000000"/>
          <w:sz w:val="36"/>
          <w:szCs w:val="36"/>
        </w:rPr>
        <w:t>交易办法</w:t>
      </w:r>
    </w:p>
    <w:p w14:paraId="637B4619">
      <w:pPr>
        <w:snapToGrid w:val="0"/>
        <w:spacing w:line="360" w:lineRule="auto"/>
        <w:jc w:val="center"/>
        <w:rPr>
          <w:rFonts w:hint="eastAsia" w:ascii="宋体" w:hAnsi="宋体" w:cs="宋体"/>
          <w:b/>
          <w:color w:val="000000"/>
          <w:sz w:val="32"/>
          <w:szCs w:val="20"/>
        </w:rPr>
      </w:pPr>
      <w:r>
        <w:rPr>
          <w:rFonts w:hint="eastAsia" w:ascii="宋体" w:hAnsi="宋体" w:cs="宋体"/>
          <w:b/>
          <w:color w:val="000000"/>
          <w:sz w:val="32"/>
          <w:szCs w:val="20"/>
        </w:rPr>
        <w:t>交易办法前附表</w:t>
      </w:r>
    </w:p>
    <w:p w14:paraId="0B3D2AF7">
      <w:pPr>
        <w:adjustRightInd/>
        <w:rPr>
          <w:rFonts w:ascii="宋体" w:hAnsi="宋体" w:cs="宋体"/>
          <w:b/>
          <w:bCs/>
          <w:sz w:val="24"/>
          <w:szCs w:val="24"/>
        </w:rPr>
      </w:pPr>
      <w:r>
        <w:rPr>
          <w:rFonts w:hint="eastAsia" w:ascii="宋体" w:hAnsi="宋体" w:cs="宋体"/>
          <w:b/>
          <w:bCs/>
          <w:sz w:val="24"/>
          <w:szCs w:val="24"/>
        </w:rPr>
        <w:t>1、商务技术评分表（</w:t>
      </w:r>
      <w:r>
        <w:rPr>
          <w:rFonts w:hint="eastAsia" w:ascii="宋体" w:hAnsi="宋体" w:cs="宋体"/>
          <w:b/>
          <w:bCs/>
          <w:sz w:val="24"/>
          <w:szCs w:val="24"/>
          <w:lang w:val="en-US" w:eastAsia="zh-CN"/>
        </w:rPr>
        <w:t>8</w:t>
      </w:r>
      <w:r>
        <w:rPr>
          <w:rFonts w:hint="eastAsia" w:ascii="宋体" w:hAnsi="宋体" w:cs="宋体"/>
          <w:b/>
          <w:bCs/>
          <w:sz w:val="24"/>
          <w:szCs w:val="24"/>
        </w:rPr>
        <w:t>0分）</w:t>
      </w:r>
    </w:p>
    <w:tbl>
      <w:tblPr>
        <w:tblStyle w:val="62"/>
        <w:tblW w:w="98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9"/>
        <w:gridCol w:w="6103"/>
        <w:gridCol w:w="1318"/>
        <w:gridCol w:w="1320"/>
      </w:tblGrid>
      <w:tr w14:paraId="3F8A7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1089" w:type="dxa"/>
            <w:vAlign w:val="center"/>
          </w:tcPr>
          <w:p w14:paraId="484B5DE3">
            <w:pPr>
              <w:widowControl/>
              <w:adjustRightInd/>
              <w:spacing w:line="280" w:lineRule="exact"/>
              <w:jc w:val="center"/>
              <w:rPr>
                <w:rFonts w:hint="eastAsia" w:ascii="宋体" w:hAnsi="宋体" w:cs="宋体"/>
                <w:kern w:val="0"/>
                <w:sz w:val="24"/>
                <w:szCs w:val="24"/>
              </w:rPr>
            </w:pPr>
            <w:r>
              <w:rPr>
                <w:rFonts w:hint="eastAsia" w:ascii="宋体" w:hAnsi="宋体" w:cs="宋体"/>
                <w:kern w:val="0"/>
                <w:sz w:val="24"/>
                <w:szCs w:val="24"/>
              </w:rPr>
              <w:t>序号</w:t>
            </w:r>
          </w:p>
        </w:tc>
        <w:tc>
          <w:tcPr>
            <w:tcW w:w="6103" w:type="dxa"/>
            <w:vAlign w:val="center"/>
          </w:tcPr>
          <w:p w14:paraId="0E5DA9B4">
            <w:pPr>
              <w:widowControl/>
              <w:adjustRightInd/>
              <w:spacing w:line="280" w:lineRule="exact"/>
              <w:jc w:val="center"/>
              <w:rPr>
                <w:rFonts w:hint="eastAsia" w:ascii="宋体" w:hAnsi="宋体" w:cs="宋体"/>
                <w:kern w:val="0"/>
                <w:sz w:val="24"/>
                <w:szCs w:val="24"/>
              </w:rPr>
            </w:pPr>
            <w:r>
              <w:rPr>
                <w:rFonts w:hint="eastAsia" w:ascii="宋体" w:hAnsi="宋体" w:cs="宋体"/>
                <w:kern w:val="0"/>
                <w:sz w:val="24"/>
                <w:szCs w:val="24"/>
              </w:rPr>
              <w:t>评分内容和标准</w:t>
            </w:r>
          </w:p>
        </w:tc>
        <w:tc>
          <w:tcPr>
            <w:tcW w:w="1318" w:type="dxa"/>
            <w:vAlign w:val="center"/>
          </w:tcPr>
          <w:p w14:paraId="3A4428DF">
            <w:pPr>
              <w:widowControl/>
              <w:adjustRightInd/>
              <w:spacing w:line="280" w:lineRule="exact"/>
              <w:jc w:val="center"/>
              <w:rPr>
                <w:rFonts w:hint="eastAsia" w:ascii="宋体" w:hAnsi="宋体" w:cs="宋体"/>
                <w:kern w:val="0"/>
                <w:sz w:val="24"/>
                <w:szCs w:val="24"/>
              </w:rPr>
            </w:pPr>
            <w:r>
              <w:rPr>
                <w:rFonts w:hint="eastAsia" w:ascii="宋体" w:hAnsi="宋体" w:cs="宋体"/>
                <w:kern w:val="0"/>
                <w:sz w:val="24"/>
                <w:szCs w:val="24"/>
              </w:rPr>
              <w:t>权重</w:t>
            </w:r>
          </w:p>
        </w:tc>
        <w:tc>
          <w:tcPr>
            <w:tcW w:w="1320" w:type="dxa"/>
            <w:vAlign w:val="center"/>
          </w:tcPr>
          <w:p w14:paraId="63E0BB9E">
            <w:pPr>
              <w:widowControl/>
              <w:adjustRightInd/>
              <w:spacing w:line="280" w:lineRule="exact"/>
              <w:jc w:val="center"/>
              <w:rPr>
                <w:rFonts w:hint="eastAsia" w:ascii="宋体" w:hAnsi="宋体" w:cs="宋体"/>
                <w:kern w:val="0"/>
                <w:sz w:val="24"/>
                <w:szCs w:val="24"/>
              </w:rPr>
            </w:pPr>
            <w:r>
              <w:rPr>
                <w:rFonts w:hint="eastAsia" w:ascii="宋体" w:hAnsi="宋体" w:cs="宋体"/>
                <w:kern w:val="0"/>
                <w:sz w:val="24"/>
                <w:szCs w:val="24"/>
              </w:rPr>
              <w:t>主观客观分</w:t>
            </w:r>
          </w:p>
        </w:tc>
      </w:tr>
      <w:tr w14:paraId="23D59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89" w:type="dxa"/>
            <w:vMerge w:val="restart"/>
            <w:vAlign w:val="center"/>
          </w:tcPr>
          <w:p w14:paraId="3DF53330">
            <w:pPr>
              <w:widowControl/>
              <w:adjustRightInd/>
              <w:spacing w:line="280" w:lineRule="exact"/>
              <w:jc w:val="center"/>
              <w:rPr>
                <w:rFonts w:hint="eastAsia" w:ascii="宋体" w:hAnsi="宋体" w:cs="宋体"/>
                <w:kern w:val="0"/>
                <w:sz w:val="24"/>
                <w:szCs w:val="24"/>
              </w:rPr>
            </w:pPr>
            <w:r>
              <w:rPr>
                <w:rFonts w:hint="eastAsia" w:ascii="宋体" w:hAnsi="宋体" w:cs="宋体"/>
                <w:kern w:val="0"/>
                <w:sz w:val="24"/>
                <w:szCs w:val="24"/>
              </w:rPr>
              <w:t>商务资信（</w:t>
            </w:r>
            <w:r>
              <w:rPr>
                <w:rFonts w:hint="eastAsia" w:ascii="宋体" w:hAnsi="宋体" w:cs="宋体"/>
                <w:kern w:val="0"/>
                <w:sz w:val="24"/>
                <w:szCs w:val="24"/>
                <w:lang w:val="en-US" w:eastAsia="zh-CN"/>
              </w:rPr>
              <w:t>5</w:t>
            </w:r>
            <w:r>
              <w:rPr>
                <w:rFonts w:hint="eastAsia" w:ascii="宋体" w:hAnsi="宋体" w:cs="宋体"/>
                <w:kern w:val="0"/>
                <w:sz w:val="24"/>
                <w:szCs w:val="24"/>
              </w:rPr>
              <w:t>分）</w:t>
            </w:r>
          </w:p>
        </w:tc>
        <w:tc>
          <w:tcPr>
            <w:tcW w:w="6103" w:type="dxa"/>
            <w:vAlign w:val="center"/>
          </w:tcPr>
          <w:p w14:paraId="02B97D3A">
            <w:pPr>
              <w:pStyle w:val="24"/>
              <w:widowControl/>
              <w:spacing w:line="400" w:lineRule="exact"/>
              <w:ind w:firstLine="0" w:firstLineChars="0"/>
              <w:rPr>
                <w:rFonts w:hint="eastAsia" w:cs="宋体"/>
                <w:sz w:val="24"/>
                <w:szCs w:val="24"/>
              </w:rPr>
            </w:pPr>
            <w:r>
              <w:rPr>
                <w:rFonts w:hint="eastAsia" w:cs="宋体"/>
                <w:sz w:val="24"/>
                <w:szCs w:val="24"/>
              </w:rPr>
              <w:t>供应商具有自202</w:t>
            </w:r>
            <w:r>
              <w:rPr>
                <w:rFonts w:hint="eastAsia" w:cs="宋体"/>
                <w:sz w:val="24"/>
                <w:szCs w:val="24"/>
                <w:lang w:val="en-US" w:eastAsia="zh-CN"/>
              </w:rPr>
              <w:t>2</w:t>
            </w:r>
            <w:r>
              <w:rPr>
                <w:rFonts w:hint="eastAsia" w:cs="宋体"/>
                <w:sz w:val="24"/>
                <w:szCs w:val="24"/>
              </w:rPr>
              <w:t>年1月1日以来同类业绩的，每个业绩得</w:t>
            </w:r>
            <w:r>
              <w:rPr>
                <w:rFonts w:hint="eastAsia" w:cs="宋体"/>
                <w:sz w:val="24"/>
                <w:szCs w:val="24"/>
                <w:lang w:val="en-US" w:eastAsia="zh-CN"/>
              </w:rPr>
              <w:t>1</w:t>
            </w:r>
            <w:r>
              <w:rPr>
                <w:rFonts w:hint="eastAsia" w:cs="宋体"/>
                <w:sz w:val="24"/>
                <w:szCs w:val="24"/>
              </w:rPr>
              <w:t>分，最高得</w:t>
            </w:r>
            <w:r>
              <w:rPr>
                <w:rFonts w:hint="eastAsia" w:cs="宋体"/>
                <w:sz w:val="24"/>
                <w:szCs w:val="24"/>
                <w:lang w:val="en-US" w:eastAsia="zh-CN"/>
              </w:rPr>
              <w:t>2</w:t>
            </w:r>
            <w:r>
              <w:rPr>
                <w:rFonts w:hint="eastAsia" w:cs="宋体"/>
                <w:sz w:val="24"/>
                <w:szCs w:val="24"/>
              </w:rPr>
              <w:t>分。（需提供合同复印件并加盖公章，以签订日期为准）。</w:t>
            </w:r>
          </w:p>
        </w:tc>
        <w:tc>
          <w:tcPr>
            <w:tcW w:w="1318" w:type="dxa"/>
            <w:vAlign w:val="center"/>
          </w:tcPr>
          <w:p w14:paraId="2105C3CF">
            <w:pPr>
              <w:widowControl/>
              <w:adjustRightInd/>
              <w:spacing w:line="280" w:lineRule="exact"/>
              <w:jc w:val="center"/>
              <w:rPr>
                <w:rFonts w:hint="eastAsia" w:ascii="宋体" w:hAnsi="宋体" w:cs="宋体"/>
                <w:kern w:val="0"/>
                <w:sz w:val="24"/>
                <w:szCs w:val="24"/>
              </w:rPr>
            </w:pPr>
            <w:r>
              <w:rPr>
                <w:rFonts w:hint="eastAsia" w:ascii="宋体" w:hAnsi="宋体" w:cs="宋体"/>
                <w:kern w:val="0"/>
                <w:sz w:val="24"/>
                <w:szCs w:val="24"/>
                <w:lang w:val="en-US" w:eastAsia="zh-CN"/>
              </w:rPr>
              <w:t>2</w:t>
            </w:r>
            <w:r>
              <w:rPr>
                <w:rFonts w:hint="eastAsia" w:ascii="宋体" w:hAnsi="宋体" w:cs="宋体"/>
                <w:kern w:val="0"/>
                <w:sz w:val="24"/>
                <w:szCs w:val="24"/>
              </w:rPr>
              <w:t>分</w:t>
            </w:r>
          </w:p>
        </w:tc>
        <w:tc>
          <w:tcPr>
            <w:tcW w:w="1320" w:type="dxa"/>
            <w:vAlign w:val="center"/>
          </w:tcPr>
          <w:p w14:paraId="75359658">
            <w:pPr>
              <w:widowControl/>
              <w:adjustRightInd/>
              <w:spacing w:line="280" w:lineRule="exact"/>
              <w:jc w:val="center"/>
              <w:rPr>
                <w:rFonts w:hint="eastAsia" w:ascii="宋体" w:hAnsi="宋体" w:cs="宋体"/>
                <w:kern w:val="0"/>
                <w:sz w:val="24"/>
                <w:szCs w:val="24"/>
              </w:rPr>
            </w:pPr>
            <w:r>
              <w:rPr>
                <w:rFonts w:hint="eastAsia" w:ascii="宋体" w:hAnsi="宋体" w:cs="宋体"/>
                <w:kern w:val="0"/>
                <w:sz w:val="24"/>
                <w:szCs w:val="24"/>
              </w:rPr>
              <w:t>客观分</w:t>
            </w:r>
          </w:p>
        </w:tc>
      </w:tr>
      <w:tr w14:paraId="335655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0" w:hRule="atLeast"/>
          <w:jc w:val="center"/>
        </w:trPr>
        <w:tc>
          <w:tcPr>
            <w:tcW w:w="1089" w:type="dxa"/>
            <w:vMerge w:val="continue"/>
            <w:vAlign w:val="center"/>
          </w:tcPr>
          <w:p w14:paraId="54F55D6C">
            <w:pPr>
              <w:widowControl/>
              <w:adjustRightInd/>
              <w:spacing w:line="280" w:lineRule="exact"/>
              <w:jc w:val="center"/>
              <w:rPr>
                <w:rFonts w:hint="eastAsia" w:ascii="宋体" w:hAnsi="宋体" w:cs="宋体"/>
                <w:kern w:val="0"/>
                <w:sz w:val="24"/>
                <w:szCs w:val="24"/>
              </w:rPr>
            </w:pPr>
          </w:p>
        </w:tc>
        <w:tc>
          <w:tcPr>
            <w:tcW w:w="6103" w:type="dxa"/>
            <w:vAlign w:val="center"/>
          </w:tcPr>
          <w:p w14:paraId="4DC658E7">
            <w:pPr>
              <w:pStyle w:val="24"/>
              <w:widowControl/>
              <w:spacing w:line="400" w:lineRule="exact"/>
              <w:ind w:firstLine="0" w:firstLineChars="0"/>
              <w:rPr>
                <w:rFonts w:hint="eastAsia" w:cs="宋体"/>
                <w:sz w:val="24"/>
                <w:szCs w:val="24"/>
              </w:rPr>
            </w:pPr>
            <w:r>
              <w:rPr>
                <w:rFonts w:hint="eastAsia" w:cs="宋体"/>
                <w:sz w:val="24"/>
                <w:szCs w:val="24"/>
              </w:rPr>
              <w:t>供应商</w:t>
            </w:r>
            <w:r>
              <w:rPr>
                <w:rFonts w:hint="eastAsia" w:ascii="宋体" w:hAnsi="宋体" w:eastAsia="宋体" w:cs="宋体"/>
                <w:b w:val="0"/>
                <w:szCs w:val="24"/>
                <w:lang w:val="en-US"/>
              </w:rPr>
              <w:t>具备“ISO9001质量管理体系认证”、“ISO14001环境管理体系认证”、“ISO45001职业健康安全管理体系认证”的得3分，缺一个扣1分。注：提供在有效期内的证书复印件及全国认证认可信息公共服务平台http://cx.cnca.cn/网站截图。</w:t>
            </w:r>
          </w:p>
        </w:tc>
        <w:tc>
          <w:tcPr>
            <w:tcW w:w="1318" w:type="dxa"/>
            <w:vAlign w:val="center"/>
          </w:tcPr>
          <w:p w14:paraId="4D4D7899">
            <w:pPr>
              <w:widowControl/>
              <w:adjustRightInd/>
              <w:spacing w:line="280" w:lineRule="exact"/>
              <w:jc w:val="center"/>
              <w:rPr>
                <w:rFonts w:hint="eastAsia" w:ascii="宋体" w:hAnsi="宋体" w:cs="宋体"/>
                <w:kern w:val="0"/>
                <w:sz w:val="24"/>
                <w:szCs w:val="24"/>
              </w:rPr>
            </w:pPr>
            <w:r>
              <w:rPr>
                <w:rFonts w:hint="eastAsia" w:ascii="宋体" w:hAnsi="宋体" w:cs="宋体"/>
                <w:kern w:val="0"/>
                <w:sz w:val="24"/>
                <w:szCs w:val="24"/>
                <w:lang w:val="en-US" w:eastAsia="zh-CN"/>
              </w:rPr>
              <w:t>3</w:t>
            </w:r>
            <w:r>
              <w:rPr>
                <w:rFonts w:hint="eastAsia" w:ascii="宋体" w:hAnsi="宋体" w:cs="宋体"/>
                <w:kern w:val="0"/>
                <w:sz w:val="24"/>
                <w:szCs w:val="24"/>
              </w:rPr>
              <w:t>分</w:t>
            </w:r>
          </w:p>
        </w:tc>
        <w:tc>
          <w:tcPr>
            <w:tcW w:w="1320" w:type="dxa"/>
            <w:vAlign w:val="center"/>
          </w:tcPr>
          <w:p w14:paraId="301867E4">
            <w:pPr>
              <w:widowControl/>
              <w:adjustRightInd/>
              <w:spacing w:line="280" w:lineRule="exact"/>
              <w:jc w:val="center"/>
              <w:rPr>
                <w:rFonts w:hint="eastAsia" w:ascii="宋体" w:hAnsi="宋体" w:cs="宋体"/>
                <w:kern w:val="0"/>
                <w:sz w:val="24"/>
                <w:szCs w:val="24"/>
              </w:rPr>
            </w:pPr>
            <w:r>
              <w:rPr>
                <w:rFonts w:hint="eastAsia" w:ascii="宋体" w:hAnsi="宋体" w:cs="宋体"/>
                <w:kern w:val="0"/>
                <w:sz w:val="24"/>
                <w:szCs w:val="24"/>
              </w:rPr>
              <w:t>客观分</w:t>
            </w:r>
          </w:p>
        </w:tc>
      </w:tr>
      <w:tr w14:paraId="2AC693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1089" w:type="dxa"/>
            <w:vAlign w:val="center"/>
          </w:tcPr>
          <w:p w14:paraId="4403A2C9">
            <w:pPr>
              <w:widowControl/>
              <w:spacing w:line="400" w:lineRule="exact"/>
              <w:jc w:val="center"/>
              <w:rPr>
                <w:rFonts w:hint="eastAsia" w:ascii="宋体" w:hAnsi="宋体" w:cs="宋体"/>
                <w:kern w:val="0"/>
                <w:sz w:val="24"/>
                <w:szCs w:val="24"/>
              </w:rPr>
            </w:pPr>
            <w:r>
              <w:rPr>
                <w:rFonts w:hint="eastAsia" w:ascii="宋体" w:hAnsi="宋体" w:cs="宋体"/>
                <w:kern w:val="0"/>
                <w:sz w:val="24"/>
                <w:szCs w:val="24"/>
              </w:rPr>
              <w:t>序号</w:t>
            </w:r>
          </w:p>
        </w:tc>
        <w:tc>
          <w:tcPr>
            <w:tcW w:w="6103" w:type="dxa"/>
            <w:vAlign w:val="center"/>
          </w:tcPr>
          <w:p w14:paraId="5A88D04F">
            <w:pPr>
              <w:widowControl/>
              <w:spacing w:line="400" w:lineRule="exact"/>
              <w:jc w:val="center"/>
              <w:rPr>
                <w:rFonts w:hint="eastAsia" w:ascii="宋体" w:hAnsi="宋体" w:cs="宋体"/>
                <w:kern w:val="0"/>
                <w:sz w:val="24"/>
                <w:szCs w:val="24"/>
              </w:rPr>
            </w:pPr>
            <w:r>
              <w:rPr>
                <w:rFonts w:hint="eastAsia" w:ascii="宋体" w:hAnsi="宋体" w:cs="宋体"/>
                <w:kern w:val="0"/>
                <w:sz w:val="24"/>
                <w:szCs w:val="24"/>
              </w:rPr>
              <w:t>评分内容和标准</w:t>
            </w:r>
          </w:p>
        </w:tc>
        <w:tc>
          <w:tcPr>
            <w:tcW w:w="1318" w:type="dxa"/>
            <w:vAlign w:val="center"/>
          </w:tcPr>
          <w:p w14:paraId="4DAC57FE">
            <w:pPr>
              <w:widowControl/>
              <w:spacing w:line="400" w:lineRule="exact"/>
              <w:jc w:val="center"/>
              <w:rPr>
                <w:rFonts w:hint="eastAsia" w:ascii="宋体" w:hAnsi="宋体" w:cs="宋体"/>
                <w:kern w:val="0"/>
                <w:sz w:val="24"/>
                <w:szCs w:val="24"/>
              </w:rPr>
            </w:pPr>
            <w:r>
              <w:rPr>
                <w:rFonts w:hint="eastAsia" w:ascii="宋体" w:hAnsi="宋体" w:cs="宋体"/>
                <w:kern w:val="0"/>
                <w:sz w:val="24"/>
                <w:szCs w:val="24"/>
              </w:rPr>
              <w:t>权重</w:t>
            </w:r>
          </w:p>
        </w:tc>
        <w:tc>
          <w:tcPr>
            <w:tcW w:w="1320" w:type="dxa"/>
            <w:vAlign w:val="center"/>
          </w:tcPr>
          <w:p w14:paraId="67B87753">
            <w:pPr>
              <w:widowControl/>
              <w:spacing w:line="400" w:lineRule="exact"/>
              <w:jc w:val="center"/>
              <w:rPr>
                <w:rFonts w:hint="eastAsia" w:ascii="宋体" w:hAnsi="宋体" w:cs="宋体"/>
                <w:kern w:val="0"/>
                <w:sz w:val="24"/>
                <w:szCs w:val="24"/>
              </w:rPr>
            </w:pPr>
            <w:r>
              <w:rPr>
                <w:rFonts w:hint="eastAsia" w:ascii="宋体" w:hAnsi="宋体" w:cs="宋体"/>
                <w:kern w:val="0"/>
                <w:sz w:val="24"/>
                <w:szCs w:val="24"/>
              </w:rPr>
              <w:t>主观客观分</w:t>
            </w:r>
          </w:p>
        </w:tc>
      </w:tr>
      <w:tr w14:paraId="1F449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7" w:hRule="atLeast"/>
          <w:jc w:val="center"/>
        </w:trPr>
        <w:tc>
          <w:tcPr>
            <w:tcW w:w="1089" w:type="dxa"/>
            <w:vMerge w:val="restart"/>
            <w:shd w:val="clear" w:color="auto" w:fill="auto"/>
            <w:vAlign w:val="center"/>
          </w:tcPr>
          <w:p w14:paraId="1F025DC4">
            <w:pPr>
              <w:pStyle w:val="24"/>
              <w:snapToGrid w:val="0"/>
              <w:spacing w:line="400" w:lineRule="exact"/>
              <w:ind w:firstLine="0" w:firstLineChars="0"/>
              <w:rPr>
                <w:rFonts w:hint="eastAsia" w:cs="宋体"/>
                <w:kern w:val="0"/>
                <w:sz w:val="24"/>
                <w:szCs w:val="24"/>
              </w:rPr>
            </w:pPr>
            <w:r>
              <w:rPr>
                <w:rFonts w:hint="eastAsia" w:cs="宋体"/>
                <w:sz w:val="24"/>
                <w:szCs w:val="24"/>
              </w:rPr>
              <w:t>技术分（</w:t>
            </w:r>
            <w:r>
              <w:rPr>
                <w:rFonts w:hint="eastAsia" w:cs="宋体"/>
                <w:sz w:val="24"/>
                <w:szCs w:val="24"/>
                <w:lang w:val="en-US" w:eastAsia="zh-CN"/>
              </w:rPr>
              <w:t>75</w:t>
            </w:r>
            <w:r>
              <w:rPr>
                <w:rFonts w:hint="eastAsia" w:cs="宋体"/>
                <w:sz w:val="24"/>
                <w:szCs w:val="24"/>
              </w:rPr>
              <w:t>分）</w:t>
            </w:r>
          </w:p>
        </w:tc>
        <w:tc>
          <w:tcPr>
            <w:tcW w:w="6103" w:type="dxa"/>
            <w:shd w:val="clear" w:color="auto" w:fill="auto"/>
            <w:vAlign w:val="center"/>
          </w:tcPr>
          <w:p w14:paraId="76821ADD">
            <w:pPr>
              <w:rPr>
                <w:rFonts w:hint="eastAsia" w:ascii="宋体" w:hAnsi="宋体" w:cs="宋体"/>
                <w:sz w:val="24"/>
                <w:szCs w:val="24"/>
                <w:lang w:val="zh-CN"/>
              </w:rPr>
            </w:pPr>
            <w:r>
              <w:rPr>
                <w:rFonts w:hint="eastAsia" w:ascii="宋体" w:hAnsi="宋体" w:cs="宋体"/>
                <w:sz w:val="24"/>
                <w:szCs w:val="24"/>
                <w:lang w:val="zh-CN"/>
              </w:rPr>
              <w:t>对本项目需求的理解深入、透彻，对项目重点、难点的把握准确性等情况综合评定。要点内容清晰、完整，完全吻合项目需求的得5分；要点内容略有瑕疵，基本满足项目需求的得4分；要点内容简单明确得3分；要点内容不清晰，内容缺失的得2分；要点内容混乱，内容缺失严重的得1分；未提供服务方案的不得分。</w:t>
            </w:r>
          </w:p>
        </w:tc>
        <w:tc>
          <w:tcPr>
            <w:tcW w:w="1318" w:type="dxa"/>
            <w:vAlign w:val="center"/>
          </w:tcPr>
          <w:p w14:paraId="0D62C1F0">
            <w:pPr>
              <w:widowControl/>
              <w:adjustRightInd/>
              <w:spacing w:line="280" w:lineRule="exact"/>
              <w:jc w:val="center"/>
              <w:rPr>
                <w:rFonts w:hint="eastAsia" w:ascii="宋体" w:hAnsi="宋体" w:cs="宋体"/>
                <w:kern w:val="0"/>
                <w:sz w:val="24"/>
                <w:szCs w:val="24"/>
              </w:rPr>
            </w:pPr>
            <w:r>
              <w:rPr>
                <w:rFonts w:hint="eastAsia" w:ascii="宋体" w:hAnsi="宋体" w:cs="宋体"/>
                <w:kern w:val="0"/>
                <w:sz w:val="24"/>
                <w:szCs w:val="24"/>
                <w:lang w:val="en-US" w:eastAsia="zh-CN"/>
              </w:rPr>
              <w:t>5</w:t>
            </w:r>
            <w:r>
              <w:rPr>
                <w:rFonts w:hint="eastAsia" w:ascii="宋体" w:hAnsi="宋体" w:cs="宋体"/>
                <w:kern w:val="0"/>
                <w:sz w:val="24"/>
                <w:szCs w:val="24"/>
              </w:rPr>
              <w:t>分</w:t>
            </w:r>
          </w:p>
        </w:tc>
        <w:tc>
          <w:tcPr>
            <w:tcW w:w="1320" w:type="dxa"/>
            <w:vAlign w:val="center"/>
          </w:tcPr>
          <w:p w14:paraId="20B6C8DD">
            <w:pPr>
              <w:widowControl/>
              <w:adjustRightInd/>
              <w:spacing w:line="280" w:lineRule="exact"/>
              <w:jc w:val="center"/>
              <w:rPr>
                <w:rFonts w:hint="eastAsia" w:ascii="宋体" w:hAnsi="宋体" w:cs="宋体"/>
                <w:kern w:val="0"/>
                <w:sz w:val="24"/>
                <w:szCs w:val="24"/>
              </w:rPr>
            </w:pPr>
            <w:r>
              <w:rPr>
                <w:rFonts w:hint="eastAsia" w:ascii="宋体" w:hAnsi="宋体" w:cs="宋体"/>
                <w:kern w:val="0"/>
                <w:sz w:val="24"/>
                <w:szCs w:val="24"/>
              </w:rPr>
              <w:t>主观分</w:t>
            </w:r>
          </w:p>
        </w:tc>
      </w:tr>
      <w:tr w14:paraId="4D471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9" w:hRule="atLeast"/>
          <w:jc w:val="center"/>
        </w:trPr>
        <w:tc>
          <w:tcPr>
            <w:tcW w:w="1089" w:type="dxa"/>
            <w:vMerge w:val="continue"/>
            <w:shd w:val="clear" w:color="auto" w:fill="auto"/>
            <w:vAlign w:val="center"/>
          </w:tcPr>
          <w:p w14:paraId="24FC719A">
            <w:pPr>
              <w:pStyle w:val="24"/>
              <w:snapToGrid w:val="0"/>
              <w:spacing w:line="400" w:lineRule="exact"/>
              <w:ind w:firstLine="0" w:firstLineChars="0"/>
              <w:rPr>
                <w:rFonts w:hint="eastAsia" w:cs="宋体"/>
                <w:kern w:val="0"/>
                <w:sz w:val="24"/>
                <w:szCs w:val="24"/>
              </w:rPr>
            </w:pPr>
          </w:p>
        </w:tc>
        <w:tc>
          <w:tcPr>
            <w:tcW w:w="6103" w:type="dxa"/>
            <w:shd w:val="clear" w:color="auto" w:fill="auto"/>
            <w:vAlign w:val="center"/>
          </w:tcPr>
          <w:p w14:paraId="3086D31F">
            <w:pPr>
              <w:rPr>
                <w:rFonts w:hint="eastAsia" w:ascii="宋体" w:hAnsi="宋体" w:eastAsia="宋体" w:cs="宋体"/>
                <w:sz w:val="24"/>
                <w:szCs w:val="24"/>
                <w:lang w:eastAsia="zh-CN"/>
              </w:rPr>
            </w:pPr>
            <w:r>
              <w:rPr>
                <w:rFonts w:hint="eastAsia" w:ascii="宋体" w:hAnsi="宋体" w:cs="宋体"/>
                <w:sz w:val="24"/>
                <w:szCs w:val="24"/>
              </w:rPr>
              <w:t>项目实施要点和管理要点的准确、完善</w:t>
            </w:r>
            <w:r>
              <w:rPr>
                <w:rFonts w:hint="eastAsia" w:ascii="宋体" w:hAnsi="宋体" w:cs="宋体"/>
                <w:sz w:val="24"/>
                <w:szCs w:val="24"/>
                <w:lang w:eastAsia="zh-CN"/>
              </w:rPr>
              <w:t>。要点内容清晰、完整，完全吻合项目需求的得5分；要点内容略有瑕疵，基本满足项目需求的得4分；要点内容简单明确得3分；要点内容不清晰，内容缺失的得2分；要点内容混乱，内容缺失严重的得1分；未提供服务方案的不得分。</w:t>
            </w:r>
          </w:p>
        </w:tc>
        <w:tc>
          <w:tcPr>
            <w:tcW w:w="1318" w:type="dxa"/>
            <w:vAlign w:val="center"/>
          </w:tcPr>
          <w:p w14:paraId="3F5E231B">
            <w:pPr>
              <w:widowControl/>
              <w:adjustRightInd/>
              <w:spacing w:line="280" w:lineRule="exact"/>
              <w:jc w:val="center"/>
              <w:rPr>
                <w:rFonts w:hint="eastAsia" w:ascii="宋体" w:hAnsi="宋体" w:cs="宋体"/>
                <w:sz w:val="24"/>
                <w:szCs w:val="24"/>
              </w:rPr>
            </w:pPr>
            <w:r>
              <w:rPr>
                <w:rFonts w:hint="eastAsia" w:ascii="宋体" w:hAnsi="宋体" w:cs="宋体"/>
                <w:sz w:val="24"/>
                <w:szCs w:val="24"/>
                <w:lang w:val="en-US" w:eastAsia="zh-CN"/>
              </w:rPr>
              <w:t>5</w:t>
            </w:r>
            <w:r>
              <w:rPr>
                <w:rFonts w:hint="eastAsia" w:ascii="宋体" w:hAnsi="宋体" w:cs="宋体"/>
                <w:sz w:val="24"/>
                <w:szCs w:val="24"/>
              </w:rPr>
              <w:t>分</w:t>
            </w:r>
          </w:p>
        </w:tc>
        <w:tc>
          <w:tcPr>
            <w:tcW w:w="1320" w:type="dxa"/>
            <w:vAlign w:val="center"/>
          </w:tcPr>
          <w:p w14:paraId="19758A4B">
            <w:pPr>
              <w:widowControl/>
              <w:adjustRightInd/>
              <w:spacing w:line="280" w:lineRule="exact"/>
              <w:jc w:val="center"/>
              <w:rPr>
                <w:rFonts w:hint="eastAsia" w:ascii="宋体" w:hAnsi="宋体" w:cs="宋体"/>
                <w:kern w:val="0"/>
                <w:sz w:val="24"/>
                <w:szCs w:val="24"/>
              </w:rPr>
            </w:pPr>
            <w:r>
              <w:rPr>
                <w:rFonts w:hint="eastAsia" w:ascii="宋体" w:hAnsi="宋体" w:cs="宋体"/>
                <w:kern w:val="0"/>
                <w:sz w:val="24"/>
                <w:szCs w:val="24"/>
              </w:rPr>
              <w:t>主观分</w:t>
            </w:r>
          </w:p>
        </w:tc>
      </w:tr>
      <w:tr w14:paraId="16FE0E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1" w:hRule="atLeast"/>
          <w:jc w:val="center"/>
        </w:trPr>
        <w:tc>
          <w:tcPr>
            <w:tcW w:w="1089" w:type="dxa"/>
            <w:vMerge w:val="continue"/>
            <w:shd w:val="clear" w:color="auto" w:fill="auto"/>
            <w:vAlign w:val="center"/>
          </w:tcPr>
          <w:p w14:paraId="3C49C1FF">
            <w:pPr>
              <w:pStyle w:val="24"/>
              <w:snapToGrid w:val="0"/>
              <w:spacing w:line="400" w:lineRule="exact"/>
              <w:ind w:firstLine="0" w:firstLineChars="0"/>
              <w:rPr>
                <w:rFonts w:hint="eastAsia" w:cs="宋体"/>
                <w:kern w:val="0"/>
                <w:sz w:val="24"/>
                <w:szCs w:val="24"/>
              </w:rPr>
            </w:pPr>
          </w:p>
        </w:tc>
        <w:tc>
          <w:tcPr>
            <w:tcW w:w="6103" w:type="dxa"/>
            <w:shd w:val="clear" w:color="auto" w:fill="auto"/>
            <w:vAlign w:val="center"/>
          </w:tcPr>
          <w:p w14:paraId="74A43929">
            <w:pPr>
              <w:pStyle w:val="24"/>
              <w:widowControl/>
              <w:spacing w:line="400" w:lineRule="exact"/>
              <w:ind w:firstLine="0" w:firstLineChars="0"/>
              <w:rPr>
                <w:rFonts w:hint="eastAsia" w:eastAsia="宋体" w:cs="宋体"/>
                <w:sz w:val="24"/>
                <w:szCs w:val="24"/>
                <w:lang w:eastAsia="zh-CN"/>
              </w:rPr>
            </w:pPr>
            <w:r>
              <w:rPr>
                <w:rFonts w:hint="eastAsia" w:cs="宋体"/>
                <w:sz w:val="24"/>
                <w:szCs w:val="24"/>
              </w:rPr>
              <w:t>对可能出现的重点、难点的环节分析准确</w:t>
            </w:r>
            <w:r>
              <w:rPr>
                <w:rFonts w:hint="eastAsia" w:cs="宋体"/>
                <w:sz w:val="24"/>
                <w:szCs w:val="24"/>
                <w:lang w:eastAsia="zh-CN"/>
              </w:rPr>
              <w:t>。要点内容清晰、完整，完全吻合项目需求的得5分；要点内容略有瑕疵，基本满足项目需求的得4分；要点内容简单明确得3分；要点内容不清晰，内容缺失的得2分；要点内容混乱，内容缺失严重的得1分；未提供服务方案的不得分。</w:t>
            </w:r>
          </w:p>
        </w:tc>
        <w:tc>
          <w:tcPr>
            <w:tcW w:w="1318" w:type="dxa"/>
            <w:vAlign w:val="center"/>
          </w:tcPr>
          <w:p w14:paraId="5B31DED1">
            <w:pPr>
              <w:adjustRightInd/>
              <w:spacing w:line="400" w:lineRule="exact"/>
              <w:jc w:val="center"/>
              <w:rPr>
                <w:rFonts w:hint="eastAsia" w:ascii="宋体" w:hAnsi="宋体" w:cs="宋体"/>
                <w:sz w:val="24"/>
                <w:szCs w:val="24"/>
              </w:rPr>
            </w:pPr>
            <w:r>
              <w:rPr>
                <w:rFonts w:hint="eastAsia" w:ascii="宋体" w:hAnsi="宋体" w:cs="宋体"/>
                <w:sz w:val="24"/>
                <w:szCs w:val="24"/>
                <w:lang w:val="en-US" w:eastAsia="zh-CN"/>
              </w:rPr>
              <w:t>5</w:t>
            </w:r>
            <w:r>
              <w:rPr>
                <w:rFonts w:hint="eastAsia" w:ascii="宋体" w:hAnsi="宋体" w:cs="宋体"/>
                <w:sz w:val="24"/>
                <w:szCs w:val="24"/>
              </w:rPr>
              <w:t>分</w:t>
            </w:r>
          </w:p>
        </w:tc>
        <w:tc>
          <w:tcPr>
            <w:tcW w:w="1320" w:type="dxa"/>
            <w:vAlign w:val="center"/>
          </w:tcPr>
          <w:p w14:paraId="233DDAC2">
            <w:pPr>
              <w:adjustRightInd/>
              <w:spacing w:line="400" w:lineRule="exact"/>
              <w:jc w:val="center"/>
              <w:rPr>
                <w:rFonts w:hint="eastAsia" w:ascii="宋体" w:hAnsi="宋体" w:cs="宋体"/>
                <w:sz w:val="24"/>
                <w:szCs w:val="24"/>
              </w:rPr>
            </w:pPr>
            <w:r>
              <w:rPr>
                <w:rFonts w:hint="eastAsia" w:ascii="宋体" w:hAnsi="宋体" w:cs="宋体"/>
                <w:sz w:val="24"/>
                <w:szCs w:val="24"/>
              </w:rPr>
              <w:t>主观分</w:t>
            </w:r>
          </w:p>
        </w:tc>
      </w:tr>
      <w:tr w14:paraId="4FF35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1" w:hRule="atLeast"/>
          <w:jc w:val="center"/>
        </w:trPr>
        <w:tc>
          <w:tcPr>
            <w:tcW w:w="1089" w:type="dxa"/>
            <w:vMerge w:val="continue"/>
            <w:shd w:val="clear" w:color="auto" w:fill="auto"/>
            <w:vAlign w:val="center"/>
          </w:tcPr>
          <w:p w14:paraId="2B7996A5">
            <w:pPr>
              <w:widowControl/>
              <w:spacing w:line="400" w:lineRule="exact"/>
              <w:jc w:val="left"/>
              <w:rPr>
                <w:rFonts w:hint="eastAsia" w:ascii="宋体" w:hAnsi="宋体" w:cs="宋体"/>
                <w:kern w:val="0"/>
                <w:sz w:val="24"/>
                <w:szCs w:val="24"/>
              </w:rPr>
            </w:pPr>
          </w:p>
        </w:tc>
        <w:tc>
          <w:tcPr>
            <w:tcW w:w="6103" w:type="dxa"/>
            <w:shd w:val="clear" w:color="auto" w:fill="auto"/>
            <w:vAlign w:val="center"/>
          </w:tcPr>
          <w:p w14:paraId="355D5726">
            <w:pPr>
              <w:spacing w:line="360" w:lineRule="auto"/>
              <w:jc w:val="left"/>
              <w:rPr>
                <w:rFonts w:hint="eastAsia" w:ascii="宋体" w:hAnsi="宋体" w:eastAsia="宋体" w:cs="宋体"/>
                <w:sz w:val="24"/>
                <w:szCs w:val="24"/>
                <w:lang w:eastAsia="zh-CN"/>
              </w:rPr>
            </w:pPr>
            <w:r>
              <w:rPr>
                <w:rFonts w:hint="eastAsia" w:ascii="宋体" w:hAnsi="宋体" w:cs="宋体"/>
                <w:sz w:val="24"/>
                <w:szCs w:val="24"/>
              </w:rPr>
              <w:t>拟派的服务团队人员（含项目负责人）与本项目实施相关的执业资格证书、从业经验情况、获得资质证书情况等方面进行横向对比打分</w:t>
            </w:r>
            <w:r>
              <w:rPr>
                <w:rFonts w:hint="eastAsia" w:ascii="宋体" w:hAnsi="宋体" w:cs="宋体"/>
                <w:sz w:val="24"/>
                <w:szCs w:val="24"/>
                <w:lang w:eastAsia="zh-CN"/>
              </w:rPr>
              <w:t>。</w:t>
            </w:r>
          </w:p>
        </w:tc>
        <w:tc>
          <w:tcPr>
            <w:tcW w:w="1318" w:type="dxa"/>
            <w:vAlign w:val="center"/>
          </w:tcPr>
          <w:p w14:paraId="58E518A2">
            <w:pPr>
              <w:spacing w:line="400" w:lineRule="exact"/>
              <w:jc w:val="center"/>
              <w:rPr>
                <w:rFonts w:hint="eastAsia" w:ascii="宋体" w:hAnsi="宋体" w:cs="宋体"/>
                <w:sz w:val="24"/>
                <w:szCs w:val="24"/>
              </w:rPr>
            </w:pPr>
            <w:r>
              <w:rPr>
                <w:rFonts w:hint="eastAsia" w:ascii="宋体" w:hAnsi="宋体" w:cs="宋体"/>
                <w:sz w:val="24"/>
                <w:szCs w:val="24"/>
                <w:lang w:val="en-US" w:eastAsia="zh-CN"/>
              </w:rPr>
              <w:t>5</w:t>
            </w:r>
            <w:r>
              <w:rPr>
                <w:rFonts w:hint="eastAsia" w:ascii="宋体" w:hAnsi="宋体" w:cs="宋体"/>
                <w:sz w:val="24"/>
                <w:szCs w:val="24"/>
              </w:rPr>
              <w:t>分</w:t>
            </w:r>
          </w:p>
        </w:tc>
        <w:tc>
          <w:tcPr>
            <w:tcW w:w="1320" w:type="dxa"/>
            <w:vAlign w:val="center"/>
          </w:tcPr>
          <w:p w14:paraId="67EED1CC">
            <w:pPr>
              <w:spacing w:line="400" w:lineRule="exact"/>
              <w:jc w:val="center"/>
              <w:rPr>
                <w:rFonts w:hint="eastAsia" w:ascii="宋体" w:hAnsi="宋体" w:cs="宋体"/>
                <w:sz w:val="24"/>
                <w:szCs w:val="24"/>
              </w:rPr>
            </w:pPr>
            <w:r>
              <w:rPr>
                <w:rFonts w:hint="eastAsia" w:ascii="宋体" w:hAnsi="宋体" w:cs="宋体"/>
                <w:sz w:val="24"/>
                <w:szCs w:val="24"/>
              </w:rPr>
              <w:t>主观分</w:t>
            </w:r>
          </w:p>
        </w:tc>
      </w:tr>
      <w:tr w14:paraId="4EEE3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jc w:val="center"/>
        </w:trPr>
        <w:tc>
          <w:tcPr>
            <w:tcW w:w="1089" w:type="dxa"/>
            <w:vMerge w:val="continue"/>
            <w:shd w:val="clear" w:color="auto" w:fill="auto"/>
            <w:vAlign w:val="center"/>
          </w:tcPr>
          <w:p w14:paraId="46184EE8">
            <w:pPr>
              <w:widowControl/>
              <w:spacing w:line="400" w:lineRule="exact"/>
              <w:jc w:val="left"/>
              <w:rPr>
                <w:rFonts w:hint="eastAsia" w:ascii="宋体" w:hAnsi="宋体" w:cs="宋体"/>
                <w:kern w:val="0"/>
                <w:sz w:val="24"/>
                <w:szCs w:val="24"/>
              </w:rPr>
            </w:pPr>
          </w:p>
        </w:tc>
        <w:tc>
          <w:tcPr>
            <w:tcW w:w="6103" w:type="dxa"/>
            <w:shd w:val="clear" w:color="auto" w:fill="auto"/>
            <w:vAlign w:val="center"/>
          </w:tcPr>
          <w:p w14:paraId="4D446E00">
            <w:pPr>
              <w:pStyle w:val="24"/>
              <w:widowControl/>
              <w:spacing w:line="400" w:lineRule="exact"/>
              <w:ind w:firstLine="0" w:firstLineChars="0"/>
              <w:rPr>
                <w:rFonts w:hint="eastAsia" w:eastAsia="宋体" w:cs="宋体"/>
                <w:sz w:val="24"/>
                <w:szCs w:val="24"/>
                <w:lang w:eastAsia="zh-CN"/>
              </w:rPr>
            </w:pPr>
            <w:r>
              <w:rPr>
                <w:rFonts w:hint="eastAsia" w:cs="宋体"/>
                <w:sz w:val="24"/>
                <w:szCs w:val="24"/>
              </w:rPr>
              <w:t>专业的全程的标本冷链物流配送方案</w:t>
            </w:r>
            <w:r>
              <w:rPr>
                <w:rFonts w:hint="eastAsia" w:cs="宋体"/>
                <w:sz w:val="24"/>
                <w:szCs w:val="24"/>
                <w:lang w:eastAsia="zh-CN"/>
              </w:rPr>
              <w:t>。</w:t>
            </w:r>
            <w:r>
              <w:rPr>
                <w:rFonts w:hint="eastAsia" w:ascii="宋体" w:hAnsi="宋体" w:cs="宋体"/>
                <w:color w:val="000000" w:themeColor="text1"/>
                <w:szCs w:val="21"/>
                <w14:textFill>
                  <w14:solidFill>
                    <w14:schemeClr w14:val="tx1"/>
                  </w14:solidFill>
                </w14:textFill>
              </w:rPr>
              <w:t>要点内容清晰、完整，完全吻合项目需求的得5分；要点内容略有瑕疵，基本满足项目需求的得4分；要点内容简单明确得3分；要点内容不清晰，内容缺失的得2分；要点内容混乱，内容缺失严重的得1分；未提供服务方案的不得分。</w:t>
            </w:r>
          </w:p>
        </w:tc>
        <w:tc>
          <w:tcPr>
            <w:tcW w:w="1318" w:type="dxa"/>
            <w:vAlign w:val="center"/>
          </w:tcPr>
          <w:p w14:paraId="553CCE57">
            <w:pPr>
              <w:adjustRightInd/>
              <w:spacing w:line="400" w:lineRule="exact"/>
              <w:jc w:val="center"/>
              <w:rPr>
                <w:rFonts w:hint="eastAsia" w:ascii="宋体" w:hAnsi="宋体" w:cs="宋体"/>
                <w:sz w:val="24"/>
                <w:szCs w:val="24"/>
              </w:rPr>
            </w:pPr>
            <w:r>
              <w:rPr>
                <w:rFonts w:hint="eastAsia" w:ascii="宋体" w:hAnsi="宋体" w:cs="宋体"/>
                <w:sz w:val="24"/>
                <w:szCs w:val="24"/>
                <w:lang w:val="en-US" w:eastAsia="zh-CN"/>
              </w:rPr>
              <w:t>5</w:t>
            </w:r>
            <w:r>
              <w:rPr>
                <w:rFonts w:hint="eastAsia" w:ascii="宋体" w:hAnsi="宋体" w:cs="宋体"/>
                <w:sz w:val="24"/>
                <w:szCs w:val="24"/>
              </w:rPr>
              <w:t>分</w:t>
            </w:r>
          </w:p>
        </w:tc>
        <w:tc>
          <w:tcPr>
            <w:tcW w:w="1320" w:type="dxa"/>
            <w:vAlign w:val="center"/>
          </w:tcPr>
          <w:p w14:paraId="18C4BF5E">
            <w:pPr>
              <w:adjustRightInd/>
              <w:spacing w:line="400" w:lineRule="exact"/>
              <w:jc w:val="center"/>
              <w:rPr>
                <w:rFonts w:hint="eastAsia" w:ascii="宋体" w:hAnsi="宋体" w:cs="宋体"/>
                <w:sz w:val="24"/>
                <w:szCs w:val="24"/>
              </w:rPr>
            </w:pPr>
            <w:r>
              <w:rPr>
                <w:rFonts w:hint="eastAsia" w:ascii="宋体" w:hAnsi="宋体" w:cs="宋体"/>
                <w:sz w:val="24"/>
                <w:szCs w:val="24"/>
              </w:rPr>
              <w:t>主观分</w:t>
            </w:r>
          </w:p>
        </w:tc>
      </w:tr>
      <w:tr w14:paraId="73E308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jc w:val="center"/>
        </w:trPr>
        <w:tc>
          <w:tcPr>
            <w:tcW w:w="1089" w:type="dxa"/>
            <w:vMerge w:val="continue"/>
            <w:shd w:val="clear" w:color="auto" w:fill="auto"/>
            <w:vAlign w:val="center"/>
          </w:tcPr>
          <w:p w14:paraId="22FBFEBF">
            <w:pPr>
              <w:widowControl/>
              <w:spacing w:line="400" w:lineRule="exact"/>
              <w:jc w:val="left"/>
              <w:rPr>
                <w:rFonts w:hint="eastAsia" w:ascii="宋体" w:hAnsi="宋体" w:cs="宋体"/>
                <w:kern w:val="0"/>
                <w:sz w:val="24"/>
                <w:szCs w:val="24"/>
              </w:rPr>
            </w:pPr>
          </w:p>
        </w:tc>
        <w:tc>
          <w:tcPr>
            <w:tcW w:w="6103" w:type="dxa"/>
            <w:shd w:val="clear" w:color="auto" w:fill="auto"/>
            <w:vAlign w:val="center"/>
          </w:tcPr>
          <w:p w14:paraId="3C23EEAF">
            <w:pPr>
              <w:pStyle w:val="24"/>
              <w:widowControl/>
              <w:spacing w:line="400" w:lineRule="exact"/>
              <w:ind w:firstLine="0" w:firstLineChars="0"/>
              <w:rPr>
                <w:rFonts w:hint="eastAsia" w:eastAsia="宋体" w:cs="宋体"/>
                <w:sz w:val="24"/>
                <w:szCs w:val="24"/>
                <w:lang w:eastAsia="zh-CN"/>
              </w:rPr>
            </w:pPr>
            <w:r>
              <w:rPr>
                <w:rFonts w:hint="eastAsia" w:ascii="宋体" w:hAnsi="宋体" w:cs="宋体"/>
                <w:color w:val="auto"/>
                <w:szCs w:val="21"/>
              </w:rPr>
              <w:t>根据</w:t>
            </w:r>
            <w:r>
              <w:rPr>
                <w:rFonts w:hint="eastAsia" w:ascii="宋体" w:hAnsi="宋体" w:cs="宋体"/>
                <w:color w:val="auto"/>
                <w:szCs w:val="21"/>
                <w:lang w:eastAsia="zh-CN"/>
              </w:rPr>
              <w:t>供应商</w:t>
            </w:r>
            <w:r>
              <w:rPr>
                <w:rFonts w:hint="eastAsia" w:ascii="宋体" w:hAnsi="宋体" w:cs="宋体"/>
                <w:color w:val="auto"/>
                <w:szCs w:val="21"/>
              </w:rPr>
              <w:t>提供的标本收取及报告处理方案</w:t>
            </w:r>
            <w:r>
              <w:rPr>
                <w:rFonts w:hint="eastAsia" w:ascii="宋体" w:hAnsi="宋体" w:cs="宋体"/>
                <w:color w:val="auto"/>
                <w:szCs w:val="21"/>
                <w:lang w:eastAsia="zh-CN"/>
              </w:rPr>
              <w:t>。</w:t>
            </w:r>
            <w:r>
              <w:rPr>
                <w:rFonts w:hint="eastAsia" w:ascii="宋体" w:hAnsi="宋体" w:cs="宋体"/>
                <w:color w:val="000000" w:themeColor="text1"/>
                <w:szCs w:val="21"/>
                <w14:textFill>
                  <w14:solidFill>
                    <w14:schemeClr w14:val="tx1"/>
                  </w14:solidFill>
                </w14:textFill>
              </w:rPr>
              <w:t>要点内容清晰、完整，完全吻合项目需求的得5分；要点内容略有瑕疵，基本满足项目需求的得4分；要点内容简单明确得3分；要点内容不清晰，内容缺失的得2分；要点内容混乱，内容缺失严重的得1分；未提供服务方案的不得分。</w:t>
            </w:r>
          </w:p>
        </w:tc>
        <w:tc>
          <w:tcPr>
            <w:tcW w:w="1318" w:type="dxa"/>
            <w:vAlign w:val="center"/>
          </w:tcPr>
          <w:p w14:paraId="49887F26">
            <w:pPr>
              <w:adjustRightInd/>
              <w:spacing w:line="400" w:lineRule="exact"/>
              <w:jc w:val="center"/>
              <w:rPr>
                <w:rFonts w:hint="eastAsia" w:ascii="宋体" w:hAnsi="宋体" w:cs="宋体"/>
                <w:sz w:val="24"/>
                <w:szCs w:val="24"/>
              </w:rPr>
            </w:pPr>
            <w:r>
              <w:rPr>
                <w:rFonts w:hint="eastAsia" w:ascii="宋体" w:hAnsi="宋体" w:cs="宋体"/>
                <w:sz w:val="24"/>
                <w:szCs w:val="24"/>
                <w:lang w:val="en-US" w:eastAsia="zh-CN"/>
              </w:rPr>
              <w:t>5</w:t>
            </w:r>
            <w:r>
              <w:rPr>
                <w:rFonts w:hint="eastAsia" w:ascii="宋体" w:hAnsi="宋体" w:cs="宋体"/>
                <w:sz w:val="24"/>
                <w:szCs w:val="24"/>
              </w:rPr>
              <w:t>分</w:t>
            </w:r>
          </w:p>
        </w:tc>
        <w:tc>
          <w:tcPr>
            <w:tcW w:w="1320" w:type="dxa"/>
            <w:vAlign w:val="center"/>
          </w:tcPr>
          <w:p w14:paraId="1482AAE6">
            <w:pPr>
              <w:adjustRightInd/>
              <w:spacing w:line="400" w:lineRule="exact"/>
              <w:jc w:val="center"/>
              <w:rPr>
                <w:rFonts w:hint="eastAsia" w:ascii="宋体" w:hAnsi="宋体" w:cs="宋体"/>
                <w:sz w:val="24"/>
                <w:szCs w:val="24"/>
              </w:rPr>
            </w:pPr>
            <w:r>
              <w:rPr>
                <w:rFonts w:hint="eastAsia" w:ascii="宋体" w:hAnsi="宋体" w:cs="宋体"/>
                <w:sz w:val="24"/>
                <w:szCs w:val="24"/>
              </w:rPr>
              <w:t>主观分</w:t>
            </w:r>
          </w:p>
        </w:tc>
      </w:tr>
      <w:tr w14:paraId="1A099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jc w:val="center"/>
        </w:trPr>
        <w:tc>
          <w:tcPr>
            <w:tcW w:w="1089" w:type="dxa"/>
            <w:vMerge w:val="continue"/>
            <w:shd w:val="clear" w:color="auto" w:fill="auto"/>
            <w:vAlign w:val="center"/>
          </w:tcPr>
          <w:p w14:paraId="67B9CEE4">
            <w:pPr>
              <w:widowControl/>
              <w:spacing w:line="400" w:lineRule="exact"/>
              <w:jc w:val="left"/>
              <w:rPr>
                <w:rFonts w:hint="eastAsia" w:ascii="宋体" w:hAnsi="宋体" w:cs="宋体"/>
                <w:kern w:val="0"/>
                <w:sz w:val="24"/>
                <w:szCs w:val="24"/>
              </w:rPr>
            </w:pPr>
          </w:p>
        </w:tc>
        <w:tc>
          <w:tcPr>
            <w:tcW w:w="6103" w:type="dxa"/>
            <w:shd w:val="clear" w:color="auto" w:fill="auto"/>
            <w:vAlign w:val="center"/>
          </w:tcPr>
          <w:p w14:paraId="799E7D27">
            <w:pPr>
              <w:pStyle w:val="24"/>
              <w:widowControl/>
              <w:spacing w:line="400" w:lineRule="exact"/>
              <w:ind w:firstLine="0" w:firstLineChars="0"/>
              <w:rPr>
                <w:rFonts w:hint="eastAsia" w:eastAsia="宋体" w:cs="宋体"/>
                <w:sz w:val="24"/>
                <w:szCs w:val="24"/>
                <w:lang w:eastAsia="zh-CN"/>
              </w:rPr>
            </w:pPr>
            <w:r>
              <w:rPr>
                <w:rFonts w:hint="eastAsia" w:ascii="宋体" w:hAnsi="宋体" w:cs="宋体"/>
                <w:color w:val="auto"/>
                <w:szCs w:val="21"/>
              </w:rPr>
              <w:t>根据</w:t>
            </w:r>
            <w:r>
              <w:rPr>
                <w:rFonts w:hint="eastAsia" w:ascii="宋体" w:hAnsi="宋体" w:cs="宋体"/>
                <w:color w:val="auto"/>
                <w:szCs w:val="21"/>
                <w:lang w:eastAsia="zh-CN"/>
              </w:rPr>
              <w:t>供应商</w:t>
            </w:r>
            <w:r>
              <w:rPr>
                <w:rFonts w:hint="eastAsia" w:ascii="宋体" w:hAnsi="宋体" w:cs="宋体"/>
                <w:color w:val="auto"/>
                <w:szCs w:val="21"/>
              </w:rPr>
              <w:t>提供的医疗纠结及患者赔偿方案</w:t>
            </w:r>
            <w:r>
              <w:rPr>
                <w:rFonts w:hint="eastAsia" w:ascii="宋体" w:hAnsi="宋体" w:cs="宋体"/>
                <w:color w:val="auto"/>
                <w:szCs w:val="21"/>
                <w:lang w:eastAsia="zh-CN"/>
              </w:rPr>
              <w:t>。</w:t>
            </w:r>
            <w:r>
              <w:rPr>
                <w:rFonts w:hint="eastAsia" w:ascii="宋体" w:hAnsi="宋体" w:cs="宋体"/>
                <w:color w:val="000000" w:themeColor="text1"/>
                <w:szCs w:val="21"/>
                <w14:textFill>
                  <w14:solidFill>
                    <w14:schemeClr w14:val="tx1"/>
                  </w14:solidFill>
                </w14:textFill>
              </w:rPr>
              <w:t>要点内容清晰、完整，完全吻合项目需求的得5分；要点内容略有瑕疵，基本满足项目需求的得4分；要点内容简单明确得3分；要点内容不清晰，内容缺失的得2分；要点内容混乱，内容缺失严重的得1分；未提供服务方案的不得分。</w:t>
            </w:r>
          </w:p>
        </w:tc>
        <w:tc>
          <w:tcPr>
            <w:tcW w:w="1318" w:type="dxa"/>
            <w:vAlign w:val="center"/>
          </w:tcPr>
          <w:p w14:paraId="50343335">
            <w:pPr>
              <w:adjustRightInd/>
              <w:spacing w:line="400" w:lineRule="exact"/>
              <w:jc w:val="center"/>
              <w:rPr>
                <w:rFonts w:hint="eastAsia" w:ascii="宋体" w:hAnsi="宋体" w:cs="宋体"/>
                <w:sz w:val="24"/>
                <w:szCs w:val="24"/>
              </w:rPr>
            </w:pPr>
            <w:r>
              <w:rPr>
                <w:rFonts w:hint="eastAsia" w:ascii="宋体" w:hAnsi="宋体" w:cs="宋体"/>
                <w:sz w:val="24"/>
                <w:szCs w:val="24"/>
              </w:rPr>
              <w:t>5分</w:t>
            </w:r>
          </w:p>
        </w:tc>
        <w:tc>
          <w:tcPr>
            <w:tcW w:w="1320" w:type="dxa"/>
            <w:vAlign w:val="center"/>
          </w:tcPr>
          <w:p w14:paraId="7D9D63C6">
            <w:pPr>
              <w:adjustRightInd/>
              <w:spacing w:line="400" w:lineRule="exact"/>
              <w:jc w:val="center"/>
              <w:rPr>
                <w:rFonts w:hint="eastAsia" w:ascii="宋体" w:hAnsi="宋体" w:cs="宋体"/>
                <w:kern w:val="0"/>
                <w:sz w:val="24"/>
                <w:szCs w:val="24"/>
              </w:rPr>
            </w:pPr>
            <w:r>
              <w:rPr>
                <w:rFonts w:hint="eastAsia" w:ascii="宋体" w:hAnsi="宋体" w:cs="宋体"/>
                <w:kern w:val="0"/>
                <w:sz w:val="24"/>
                <w:szCs w:val="24"/>
              </w:rPr>
              <w:t>主观分</w:t>
            </w:r>
          </w:p>
        </w:tc>
      </w:tr>
      <w:tr w14:paraId="602C07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jc w:val="center"/>
        </w:trPr>
        <w:tc>
          <w:tcPr>
            <w:tcW w:w="1089" w:type="dxa"/>
            <w:vMerge w:val="continue"/>
            <w:shd w:val="clear" w:color="auto" w:fill="auto"/>
            <w:vAlign w:val="center"/>
          </w:tcPr>
          <w:p w14:paraId="7CC75810">
            <w:pPr>
              <w:widowControl/>
              <w:spacing w:line="400" w:lineRule="exact"/>
              <w:jc w:val="left"/>
              <w:rPr>
                <w:rFonts w:hint="eastAsia" w:ascii="宋体" w:hAnsi="宋体" w:cs="宋体"/>
                <w:kern w:val="0"/>
                <w:sz w:val="24"/>
                <w:szCs w:val="24"/>
              </w:rPr>
            </w:pPr>
          </w:p>
        </w:tc>
        <w:tc>
          <w:tcPr>
            <w:tcW w:w="6103" w:type="dxa"/>
            <w:shd w:val="clear" w:color="auto" w:fill="auto"/>
            <w:vAlign w:val="center"/>
          </w:tcPr>
          <w:p w14:paraId="6205ECE8">
            <w:pPr>
              <w:pStyle w:val="24"/>
              <w:widowControl/>
              <w:spacing w:line="400" w:lineRule="exact"/>
              <w:ind w:firstLine="0" w:firstLineChars="0"/>
              <w:rPr>
                <w:rFonts w:hint="eastAsia" w:cs="宋体"/>
                <w:sz w:val="24"/>
                <w:szCs w:val="24"/>
              </w:rPr>
            </w:pPr>
            <w:r>
              <w:rPr>
                <w:rFonts w:hint="eastAsia" w:cs="宋体"/>
                <w:sz w:val="24"/>
                <w:szCs w:val="24"/>
              </w:rPr>
              <w:t>根据所配备的仪器设备情况进行综合比较，提供仪器设备清单等材料。</w:t>
            </w:r>
          </w:p>
        </w:tc>
        <w:tc>
          <w:tcPr>
            <w:tcW w:w="1318" w:type="dxa"/>
            <w:vAlign w:val="center"/>
          </w:tcPr>
          <w:p w14:paraId="185E7912">
            <w:pPr>
              <w:adjustRightInd/>
              <w:spacing w:line="400" w:lineRule="exact"/>
              <w:jc w:val="center"/>
              <w:rPr>
                <w:rFonts w:hint="eastAsia" w:ascii="宋体" w:hAnsi="宋体" w:cs="宋体"/>
                <w:sz w:val="24"/>
                <w:szCs w:val="24"/>
              </w:rPr>
            </w:pPr>
            <w:r>
              <w:rPr>
                <w:rFonts w:hint="eastAsia" w:ascii="宋体" w:hAnsi="宋体" w:cs="宋体"/>
                <w:sz w:val="24"/>
                <w:szCs w:val="24"/>
              </w:rPr>
              <w:t>5分</w:t>
            </w:r>
          </w:p>
        </w:tc>
        <w:tc>
          <w:tcPr>
            <w:tcW w:w="1320" w:type="dxa"/>
            <w:vAlign w:val="center"/>
          </w:tcPr>
          <w:p w14:paraId="7B575385">
            <w:pPr>
              <w:adjustRightInd/>
              <w:spacing w:line="400" w:lineRule="exact"/>
              <w:jc w:val="center"/>
              <w:rPr>
                <w:rFonts w:hint="eastAsia" w:ascii="宋体" w:hAnsi="宋体" w:cs="宋体"/>
                <w:kern w:val="0"/>
                <w:sz w:val="24"/>
                <w:szCs w:val="24"/>
              </w:rPr>
            </w:pPr>
            <w:r>
              <w:rPr>
                <w:rFonts w:hint="eastAsia" w:ascii="宋体" w:hAnsi="宋体" w:cs="宋体"/>
                <w:kern w:val="0"/>
                <w:sz w:val="24"/>
                <w:szCs w:val="24"/>
              </w:rPr>
              <w:t>主观分</w:t>
            </w:r>
          </w:p>
        </w:tc>
      </w:tr>
      <w:tr w14:paraId="79062F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jc w:val="center"/>
        </w:trPr>
        <w:tc>
          <w:tcPr>
            <w:tcW w:w="1089" w:type="dxa"/>
            <w:vMerge w:val="continue"/>
            <w:shd w:val="clear" w:color="auto" w:fill="auto"/>
            <w:vAlign w:val="center"/>
          </w:tcPr>
          <w:p w14:paraId="5850E2A2">
            <w:pPr>
              <w:widowControl/>
              <w:spacing w:line="400" w:lineRule="exact"/>
              <w:jc w:val="left"/>
              <w:rPr>
                <w:rFonts w:hint="eastAsia" w:ascii="宋体" w:hAnsi="宋体" w:cs="宋体"/>
                <w:kern w:val="0"/>
                <w:sz w:val="24"/>
                <w:szCs w:val="24"/>
              </w:rPr>
            </w:pPr>
          </w:p>
        </w:tc>
        <w:tc>
          <w:tcPr>
            <w:tcW w:w="6103" w:type="dxa"/>
            <w:shd w:val="clear" w:color="auto" w:fill="auto"/>
            <w:vAlign w:val="center"/>
          </w:tcPr>
          <w:p w14:paraId="161322D8">
            <w:pPr>
              <w:pStyle w:val="24"/>
              <w:widowControl/>
              <w:spacing w:line="400" w:lineRule="exact"/>
              <w:ind w:firstLine="0" w:firstLineChars="0"/>
              <w:rPr>
                <w:rFonts w:hint="eastAsia" w:eastAsia="宋体" w:cs="宋体"/>
                <w:sz w:val="24"/>
                <w:szCs w:val="24"/>
                <w:lang w:eastAsia="zh-CN"/>
              </w:rPr>
            </w:pPr>
            <w:r>
              <w:rPr>
                <w:rFonts w:hint="eastAsia" w:ascii="宋体" w:hAnsi="宋体" w:cs="宋体"/>
                <w:color w:val="auto"/>
                <w:szCs w:val="21"/>
              </w:rPr>
              <w:t>质量控制制度完善，每年定期进行内部审核和管理评审，并建立自我完善机制</w:t>
            </w:r>
            <w:r>
              <w:rPr>
                <w:rFonts w:hint="eastAsia" w:ascii="宋体" w:hAnsi="宋体" w:cs="宋体"/>
                <w:color w:val="auto"/>
                <w:szCs w:val="21"/>
                <w:lang w:eastAsia="zh-CN"/>
              </w:rPr>
              <w:t>。</w:t>
            </w:r>
            <w:r>
              <w:rPr>
                <w:rFonts w:hint="eastAsia" w:ascii="宋体" w:hAnsi="宋体" w:cs="宋体"/>
                <w:color w:val="000000" w:themeColor="text1"/>
                <w:szCs w:val="21"/>
                <w14:textFill>
                  <w14:solidFill>
                    <w14:schemeClr w14:val="tx1"/>
                  </w14:solidFill>
                </w14:textFill>
              </w:rPr>
              <w:t>要点内容清晰、完整，完全吻合项目需求的得5分；要点内容略有瑕疵，基本满足项目需求的得4分；要点内容简单明确得3分；要点内容不清晰，内容缺失的得2分；要点内容混乱，内容缺失严重的得1分；未提供服务方案的不得分。</w:t>
            </w:r>
          </w:p>
        </w:tc>
        <w:tc>
          <w:tcPr>
            <w:tcW w:w="1318" w:type="dxa"/>
            <w:vAlign w:val="center"/>
          </w:tcPr>
          <w:p w14:paraId="1E05027A">
            <w:pPr>
              <w:adjustRightInd/>
              <w:spacing w:line="400" w:lineRule="exact"/>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5分</w:t>
            </w:r>
          </w:p>
        </w:tc>
        <w:tc>
          <w:tcPr>
            <w:tcW w:w="1320" w:type="dxa"/>
            <w:vAlign w:val="center"/>
          </w:tcPr>
          <w:p w14:paraId="53684BA2">
            <w:pPr>
              <w:adjustRightInd/>
              <w:spacing w:line="400" w:lineRule="exact"/>
              <w:jc w:val="center"/>
              <w:rPr>
                <w:rFonts w:hint="eastAsia" w:ascii="宋体" w:hAnsi="宋体" w:cs="宋体"/>
                <w:kern w:val="0"/>
                <w:sz w:val="24"/>
                <w:szCs w:val="24"/>
              </w:rPr>
            </w:pPr>
            <w:r>
              <w:rPr>
                <w:rFonts w:hint="eastAsia" w:ascii="宋体" w:hAnsi="宋体" w:cs="宋体"/>
                <w:kern w:val="0"/>
                <w:sz w:val="24"/>
                <w:szCs w:val="24"/>
              </w:rPr>
              <w:t>主观分</w:t>
            </w:r>
          </w:p>
        </w:tc>
      </w:tr>
      <w:tr w14:paraId="5340B5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jc w:val="center"/>
        </w:trPr>
        <w:tc>
          <w:tcPr>
            <w:tcW w:w="1089" w:type="dxa"/>
            <w:vMerge w:val="continue"/>
            <w:shd w:val="clear" w:color="auto" w:fill="auto"/>
            <w:vAlign w:val="center"/>
          </w:tcPr>
          <w:p w14:paraId="129435A1">
            <w:pPr>
              <w:widowControl/>
              <w:spacing w:line="400" w:lineRule="exact"/>
              <w:jc w:val="left"/>
              <w:rPr>
                <w:rFonts w:hint="eastAsia" w:ascii="宋体" w:hAnsi="宋体" w:cs="宋体"/>
                <w:kern w:val="0"/>
                <w:sz w:val="24"/>
                <w:szCs w:val="24"/>
              </w:rPr>
            </w:pPr>
          </w:p>
        </w:tc>
        <w:tc>
          <w:tcPr>
            <w:tcW w:w="6103" w:type="dxa"/>
            <w:shd w:val="clear" w:color="auto" w:fill="auto"/>
            <w:vAlign w:val="center"/>
          </w:tcPr>
          <w:p w14:paraId="008750C6">
            <w:pPr>
              <w:pStyle w:val="24"/>
              <w:widowControl/>
              <w:spacing w:line="400" w:lineRule="exact"/>
              <w:ind w:firstLine="0" w:firstLineChars="0"/>
              <w:rPr>
                <w:rFonts w:hint="eastAsia" w:ascii="宋体" w:hAnsi="宋体" w:eastAsia="宋体" w:cs="宋体"/>
                <w:color w:val="auto"/>
                <w:szCs w:val="21"/>
                <w:lang w:eastAsia="zh-CN"/>
              </w:rPr>
            </w:pPr>
            <w:r>
              <w:rPr>
                <w:rFonts w:hint="eastAsia" w:ascii="宋体" w:hAnsi="宋体" w:cs="宋体"/>
                <w:color w:val="auto"/>
                <w:szCs w:val="21"/>
              </w:rPr>
              <w:t>质量控制方案进行综合比较（包含：原材料选定、包装、运输途中，送达采购人指定地点后的整体质量控制方案）</w:t>
            </w:r>
            <w:r>
              <w:rPr>
                <w:rFonts w:hint="eastAsia" w:ascii="宋体" w:hAnsi="宋体" w:cs="宋体"/>
                <w:color w:val="auto"/>
                <w:szCs w:val="21"/>
                <w:lang w:eastAsia="zh-CN"/>
              </w:rPr>
              <w:t>。</w:t>
            </w:r>
            <w:r>
              <w:rPr>
                <w:rFonts w:hint="eastAsia" w:ascii="宋体" w:hAnsi="宋体" w:cs="宋体"/>
                <w:color w:val="000000" w:themeColor="text1"/>
                <w:szCs w:val="21"/>
                <w14:textFill>
                  <w14:solidFill>
                    <w14:schemeClr w14:val="tx1"/>
                  </w14:solidFill>
                </w14:textFill>
              </w:rPr>
              <w:t>要点内容清晰、完整，完全吻合项目需求的得5分；要点内容略有瑕疵，基本满足项目需求的得4分；要点内容简单明确得3分；要点内容不清晰，内容缺失的得2分；要点内容混乱，内容缺失严重的得1分；未提供服务方案的不得分。</w:t>
            </w:r>
          </w:p>
        </w:tc>
        <w:tc>
          <w:tcPr>
            <w:tcW w:w="1318" w:type="dxa"/>
            <w:vAlign w:val="center"/>
          </w:tcPr>
          <w:p w14:paraId="031BB714">
            <w:pPr>
              <w:adjustRightInd/>
              <w:spacing w:line="400" w:lineRule="exact"/>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5分</w:t>
            </w:r>
          </w:p>
        </w:tc>
        <w:tc>
          <w:tcPr>
            <w:tcW w:w="1320" w:type="dxa"/>
            <w:vAlign w:val="center"/>
          </w:tcPr>
          <w:p w14:paraId="6E72F871">
            <w:pPr>
              <w:adjustRightInd/>
              <w:spacing w:line="400" w:lineRule="exact"/>
              <w:jc w:val="center"/>
              <w:rPr>
                <w:rFonts w:hint="eastAsia" w:ascii="宋体" w:hAnsi="宋体" w:cs="宋体"/>
                <w:kern w:val="0"/>
                <w:sz w:val="24"/>
                <w:szCs w:val="24"/>
              </w:rPr>
            </w:pPr>
            <w:r>
              <w:rPr>
                <w:rFonts w:hint="eastAsia" w:ascii="宋体" w:hAnsi="宋体" w:cs="宋体"/>
                <w:kern w:val="0"/>
                <w:sz w:val="24"/>
                <w:szCs w:val="24"/>
              </w:rPr>
              <w:t>主观分</w:t>
            </w:r>
          </w:p>
        </w:tc>
      </w:tr>
      <w:tr w14:paraId="1E8361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jc w:val="center"/>
        </w:trPr>
        <w:tc>
          <w:tcPr>
            <w:tcW w:w="1089" w:type="dxa"/>
            <w:vMerge w:val="continue"/>
            <w:shd w:val="clear" w:color="auto" w:fill="auto"/>
            <w:vAlign w:val="center"/>
          </w:tcPr>
          <w:p w14:paraId="2628DE45">
            <w:pPr>
              <w:widowControl/>
              <w:spacing w:line="400" w:lineRule="exact"/>
              <w:jc w:val="left"/>
              <w:rPr>
                <w:rFonts w:hint="eastAsia" w:ascii="宋体" w:hAnsi="宋体" w:cs="宋体"/>
                <w:kern w:val="0"/>
                <w:sz w:val="24"/>
                <w:szCs w:val="24"/>
              </w:rPr>
            </w:pPr>
          </w:p>
        </w:tc>
        <w:tc>
          <w:tcPr>
            <w:tcW w:w="6103" w:type="dxa"/>
            <w:shd w:val="clear" w:color="auto" w:fill="auto"/>
            <w:vAlign w:val="center"/>
          </w:tcPr>
          <w:p w14:paraId="51DDE5B3">
            <w:pPr>
              <w:pStyle w:val="24"/>
              <w:widowControl/>
              <w:spacing w:line="400" w:lineRule="exact"/>
              <w:ind w:firstLine="0" w:firstLineChars="0"/>
              <w:rPr>
                <w:rFonts w:hint="eastAsia" w:eastAsia="宋体" w:cs="宋体"/>
                <w:sz w:val="24"/>
                <w:szCs w:val="24"/>
                <w:lang w:eastAsia="zh-CN"/>
              </w:rPr>
            </w:pPr>
            <w:r>
              <w:rPr>
                <w:rFonts w:hint="eastAsia" w:ascii="宋体" w:hAnsi="宋体" w:cs="宋体"/>
                <w:color w:val="auto"/>
                <w:szCs w:val="21"/>
              </w:rPr>
              <w:t>根据</w:t>
            </w:r>
            <w:r>
              <w:rPr>
                <w:rFonts w:hint="eastAsia" w:ascii="宋体" w:hAnsi="宋体" w:cs="宋体"/>
                <w:color w:val="auto"/>
                <w:szCs w:val="21"/>
                <w:lang w:val="en-US" w:eastAsia="zh-CN"/>
              </w:rPr>
              <w:t>响应</w:t>
            </w:r>
            <w:r>
              <w:rPr>
                <w:rFonts w:hint="eastAsia" w:ascii="宋体" w:hAnsi="宋体" w:cs="宋体"/>
                <w:color w:val="auto"/>
                <w:szCs w:val="21"/>
              </w:rPr>
              <w:t>文件中的配送方案进行综合比较（包含</w:t>
            </w:r>
            <w:r>
              <w:rPr>
                <w:rFonts w:hint="eastAsia" w:ascii="宋体" w:hAnsi="宋体" w:cs="宋体"/>
                <w:color w:val="auto"/>
                <w:szCs w:val="21"/>
                <w:lang w:eastAsia="zh-CN"/>
              </w:rPr>
              <w:t>供应商</w:t>
            </w:r>
            <w:r>
              <w:rPr>
                <w:rFonts w:hint="eastAsia" w:ascii="宋体" w:hAnsi="宋体" w:cs="宋体"/>
                <w:color w:val="auto"/>
                <w:szCs w:val="21"/>
              </w:rPr>
              <w:t>对本项目配送人员的配置情况、配送程序、响应时间长短等）</w:t>
            </w:r>
            <w:r>
              <w:rPr>
                <w:rFonts w:hint="eastAsia" w:ascii="宋体" w:hAnsi="宋体" w:cs="宋体"/>
                <w:color w:val="auto"/>
                <w:szCs w:val="21"/>
                <w:lang w:eastAsia="zh-CN"/>
              </w:rPr>
              <w:t>。</w:t>
            </w:r>
            <w:r>
              <w:rPr>
                <w:rFonts w:hint="eastAsia" w:ascii="宋体" w:hAnsi="宋体" w:cs="宋体"/>
                <w:color w:val="000000" w:themeColor="text1"/>
                <w:szCs w:val="21"/>
                <w14:textFill>
                  <w14:solidFill>
                    <w14:schemeClr w14:val="tx1"/>
                  </w14:solidFill>
                </w14:textFill>
              </w:rPr>
              <w:t>要点内容清晰、完整，完全吻合项目需求的得5分；要点内容略有瑕疵，基本满足项目需求的得4分；要点内容简单明确得3分；要点内容不清晰，内容缺失的得2分；要点内容混乱，内容缺失严重的得1分；未提供服务方案的不得分。</w:t>
            </w:r>
          </w:p>
        </w:tc>
        <w:tc>
          <w:tcPr>
            <w:tcW w:w="1318" w:type="dxa"/>
            <w:vAlign w:val="center"/>
          </w:tcPr>
          <w:p w14:paraId="48C1EAAE">
            <w:pPr>
              <w:adjustRightInd/>
              <w:spacing w:line="400" w:lineRule="exact"/>
              <w:jc w:val="center"/>
              <w:rPr>
                <w:rFonts w:hint="eastAsia" w:ascii="宋体" w:hAnsi="宋体" w:cs="宋体"/>
                <w:sz w:val="24"/>
                <w:szCs w:val="24"/>
              </w:rPr>
            </w:pPr>
            <w:r>
              <w:rPr>
                <w:rFonts w:hint="eastAsia" w:ascii="宋体" w:hAnsi="宋体" w:cs="宋体"/>
                <w:sz w:val="24"/>
                <w:szCs w:val="24"/>
                <w:lang w:val="en-US" w:eastAsia="zh-CN"/>
              </w:rPr>
              <w:t>5</w:t>
            </w:r>
            <w:r>
              <w:rPr>
                <w:rFonts w:hint="eastAsia" w:ascii="宋体" w:hAnsi="宋体" w:cs="宋体"/>
                <w:sz w:val="24"/>
                <w:szCs w:val="24"/>
              </w:rPr>
              <w:t>分</w:t>
            </w:r>
          </w:p>
        </w:tc>
        <w:tc>
          <w:tcPr>
            <w:tcW w:w="1320" w:type="dxa"/>
            <w:vAlign w:val="center"/>
          </w:tcPr>
          <w:p w14:paraId="5254E934">
            <w:pPr>
              <w:adjustRightInd/>
              <w:spacing w:line="400" w:lineRule="exact"/>
              <w:jc w:val="center"/>
              <w:rPr>
                <w:rFonts w:hint="eastAsia" w:ascii="宋体" w:hAnsi="宋体" w:cs="宋体"/>
                <w:kern w:val="0"/>
                <w:sz w:val="24"/>
                <w:szCs w:val="24"/>
              </w:rPr>
            </w:pPr>
            <w:r>
              <w:rPr>
                <w:rFonts w:hint="eastAsia" w:ascii="宋体" w:hAnsi="宋体" w:cs="宋体"/>
                <w:kern w:val="0"/>
                <w:sz w:val="24"/>
                <w:szCs w:val="24"/>
              </w:rPr>
              <w:t>主观分</w:t>
            </w:r>
          </w:p>
        </w:tc>
      </w:tr>
      <w:tr w14:paraId="45CA4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jc w:val="center"/>
        </w:trPr>
        <w:tc>
          <w:tcPr>
            <w:tcW w:w="1089" w:type="dxa"/>
            <w:vMerge w:val="continue"/>
            <w:shd w:val="clear" w:color="auto" w:fill="auto"/>
            <w:vAlign w:val="center"/>
          </w:tcPr>
          <w:p w14:paraId="313F939C">
            <w:pPr>
              <w:widowControl/>
              <w:spacing w:line="400" w:lineRule="exact"/>
              <w:jc w:val="left"/>
              <w:rPr>
                <w:rFonts w:hint="eastAsia" w:ascii="宋体" w:hAnsi="宋体" w:cs="宋体"/>
                <w:kern w:val="0"/>
                <w:sz w:val="24"/>
                <w:szCs w:val="24"/>
              </w:rPr>
            </w:pPr>
          </w:p>
        </w:tc>
        <w:tc>
          <w:tcPr>
            <w:tcW w:w="6103" w:type="dxa"/>
            <w:shd w:val="clear" w:color="auto" w:fill="auto"/>
            <w:vAlign w:val="center"/>
          </w:tcPr>
          <w:p w14:paraId="6F0E9F09">
            <w:pPr>
              <w:pStyle w:val="24"/>
              <w:widowControl/>
              <w:spacing w:line="400" w:lineRule="exact"/>
              <w:ind w:firstLine="0" w:firstLineChars="0"/>
              <w:rPr>
                <w:rFonts w:hint="eastAsia" w:cs="宋体"/>
                <w:sz w:val="24"/>
                <w:szCs w:val="24"/>
              </w:rPr>
            </w:pPr>
            <w:r>
              <w:rPr>
                <w:rFonts w:hint="eastAsia" w:ascii="宋体" w:hAnsi="宋体" w:cs="宋体"/>
                <w:color w:val="auto"/>
                <w:kern w:val="0"/>
                <w:szCs w:val="21"/>
              </w:rPr>
              <w:t>承诺派遣服务人员协助医院开展临床课题协作得</w:t>
            </w:r>
            <w:r>
              <w:rPr>
                <w:rFonts w:hint="eastAsia" w:cs="宋体"/>
                <w:color w:val="auto"/>
                <w:kern w:val="0"/>
                <w:szCs w:val="21"/>
                <w:lang w:val="en-US" w:eastAsia="zh-CN"/>
              </w:rPr>
              <w:t>5</w:t>
            </w:r>
            <w:r>
              <w:rPr>
                <w:rFonts w:hint="eastAsia" w:ascii="宋体" w:hAnsi="宋体" w:cs="宋体"/>
                <w:color w:val="auto"/>
                <w:kern w:val="0"/>
                <w:szCs w:val="21"/>
              </w:rPr>
              <w:t>分，需提供承诺函，不提供不得分。</w:t>
            </w:r>
          </w:p>
        </w:tc>
        <w:tc>
          <w:tcPr>
            <w:tcW w:w="1318" w:type="dxa"/>
            <w:vAlign w:val="center"/>
          </w:tcPr>
          <w:p w14:paraId="1EF81488">
            <w:pPr>
              <w:adjustRightInd/>
              <w:spacing w:line="400" w:lineRule="exact"/>
              <w:jc w:val="center"/>
              <w:rPr>
                <w:rFonts w:hint="eastAsia" w:ascii="宋体" w:hAnsi="宋体" w:cs="宋体"/>
                <w:sz w:val="24"/>
                <w:szCs w:val="24"/>
              </w:rPr>
            </w:pPr>
            <w:r>
              <w:rPr>
                <w:rFonts w:hint="eastAsia" w:ascii="宋体" w:hAnsi="宋体" w:cs="宋体"/>
                <w:sz w:val="24"/>
                <w:szCs w:val="24"/>
                <w:lang w:val="en-US" w:eastAsia="zh-CN"/>
              </w:rPr>
              <w:t>5</w:t>
            </w:r>
            <w:r>
              <w:rPr>
                <w:rFonts w:hint="eastAsia" w:ascii="宋体" w:hAnsi="宋体" w:cs="宋体"/>
                <w:sz w:val="24"/>
                <w:szCs w:val="24"/>
              </w:rPr>
              <w:t>分</w:t>
            </w:r>
          </w:p>
        </w:tc>
        <w:tc>
          <w:tcPr>
            <w:tcW w:w="1320" w:type="dxa"/>
            <w:vAlign w:val="center"/>
          </w:tcPr>
          <w:p w14:paraId="2E386D6A">
            <w:pPr>
              <w:adjustRightInd/>
              <w:spacing w:line="400" w:lineRule="exact"/>
              <w:jc w:val="center"/>
              <w:rPr>
                <w:rFonts w:hint="eastAsia" w:ascii="宋体" w:hAnsi="宋体" w:cs="宋体"/>
                <w:kern w:val="0"/>
                <w:sz w:val="24"/>
                <w:szCs w:val="24"/>
              </w:rPr>
            </w:pPr>
            <w:r>
              <w:rPr>
                <w:rFonts w:hint="eastAsia" w:ascii="宋体" w:hAnsi="宋体" w:cs="宋体"/>
                <w:kern w:val="0"/>
                <w:sz w:val="24"/>
                <w:szCs w:val="24"/>
              </w:rPr>
              <w:t>客观分</w:t>
            </w:r>
          </w:p>
        </w:tc>
      </w:tr>
      <w:tr w14:paraId="55B7D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jc w:val="center"/>
        </w:trPr>
        <w:tc>
          <w:tcPr>
            <w:tcW w:w="1089" w:type="dxa"/>
            <w:vMerge w:val="continue"/>
            <w:shd w:val="clear" w:color="auto" w:fill="auto"/>
            <w:vAlign w:val="center"/>
          </w:tcPr>
          <w:p w14:paraId="7BAC865C">
            <w:pPr>
              <w:widowControl/>
              <w:spacing w:line="400" w:lineRule="exact"/>
              <w:jc w:val="left"/>
              <w:rPr>
                <w:rFonts w:hint="eastAsia" w:ascii="宋体" w:hAnsi="宋体" w:cs="宋体"/>
                <w:kern w:val="0"/>
                <w:sz w:val="24"/>
                <w:szCs w:val="24"/>
              </w:rPr>
            </w:pPr>
          </w:p>
        </w:tc>
        <w:tc>
          <w:tcPr>
            <w:tcW w:w="6103" w:type="dxa"/>
            <w:shd w:val="clear" w:color="auto" w:fill="auto"/>
            <w:vAlign w:val="center"/>
          </w:tcPr>
          <w:p w14:paraId="24AB5F93">
            <w:pPr>
              <w:pStyle w:val="24"/>
              <w:widowControl/>
              <w:spacing w:line="400" w:lineRule="exact"/>
              <w:ind w:firstLine="0" w:firstLineChars="0"/>
              <w:rPr>
                <w:rFonts w:hint="eastAsia" w:cs="宋体"/>
                <w:sz w:val="24"/>
                <w:szCs w:val="24"/>
              </w:rPr>
            </w:pPr>
            <w:r>
              <w:rPr>
                <w:rFonts w:hint="eastAsia" w:ascii="宋体" w:hAnsi="宋体" w:cs="宋体"/>
                <w:color w:val="auto"/>
                <w:kern w:val="0"/>
                <w:szCs w:val="21"/>
              </w:rPr>
              <w:t>承诺根据院方临床需要，单次制作可配置3针PRP得</w:t>
            </w:r>
            <w:r>
              <w:rPr>
                <w:rFonts w:hint="eastAsia" w:cs="宋体"/>
                <w:color w:val="auto"/>
                <w:kern w:val="0"/>
                <w:szCs w:val="21"/>
                <w:lang w:val="en-US" w:eastAsia="zh-CN"/>
              </w:rPr>
              <w:t>5</w:t>
            </w:r>
            <w:r>
              <w:rPr>
                <w:rFonts w:hint="eastAsia" w:ascii="宋体" w:hAnsi="宋体" w:cs="宋体"/>
                <w:color w:val="auto"/>
                <w:kern w:val="0"/>
                <w:szCs w:val="21"/>
              </w:rPr>
              <w:t>分，需提供承诺函，不提供不得分。</w:t>
            </w:r>
          </w:p>
        </w:tc>
        <w:tc>
          <w:tcPr>
            <w:tcW w:w="1318" w:type="dxa"/>
            <w:vAlign w:val="center"/>
          </w:tcPr>
          <w:p w14:paraId="5D7E5075">
            <w:pPr>
              <w:adjustRightInd/>
              <w:spacing w:line="400" w:lineRule="exact"/>
              <w:jc w:val="center"/>
              <w:rPr>
                <w:rFonts w:hint="eastAsia" w:ascii="宋体" w:hAnsi="宋体" w:cs="宋体"/>
                <w:sz w:val="24"/>
                <w:szCs w:val="24"/>
              </w:rPr>
            </w:pPr>
            <w:r>
              <w:rPr>
                <w:rFonts w:hint="eastAsia" w:ascii="宋体" w:hAnsi="宋体" w:cs="宋体"/>
                <w:sz w:val="24"/>
                <w:szCs w:val="24"/>
                <w:lang w:val="en-US" w:eastAsia="zh-CN"/>
              </w:rPr>
              <w:t>5</w:t>
            </w:r>
            <w:r>
              <w:rPr>
                <w:rFonts w:hint="eastAsia" w:ascii="宋体" w:hAnsi="宋体" w:cs="宋体"/>
                <w:sz w:val="24"/>
                <w:szCs w:val="24"/>
              </w:rPr>
              <w:t>分</w:t>
            </w:r>
          </w:p>
        </w:tc>
        <w:tc>
          <w:tcPr>
            <w:tcW w:w="1320" w:type="dxa"/>
            <w:vAlign w:val="center"/>
          </w:tcPr>
          <w:p w14:paraId="51E19256">
            <w:pPr>
              <w:adjustRightInd/>
              <w:spacing w:line="400" w:lineRule="exact"/>
              <w:jc w:val="center"/>
              <w:rPr>
                <w:rFonts w:hint="eastAsia" w:ascii="宋体" w:hAnsi="宋体" w:cs="宋体"/>
                <w:kern w:val="0"/>
                <w:sz w:val="24"/>
                <w:szCs w:val="24"/>
              </w:rPr>
            </w:pPr>
            <w:r>
              <w:rPr>
                <w:rFonts w:hint="eastAsia" w:ascii="宋体" w:hAnsi="宋体" w:cs="宋体"/>
                <w:kern w:val="0"/>
                <w:sz w:val="24"/>
                <w:szCs w:val="24"/>
              </w:rPr>
              <w:t>客观分</w:t>
            </w:r>
          </w:p>
        </w:tc>
      </w:tr>
      <w:tr w14:paraId="2B18F4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jc w:val="center"/>
        </w:trPr>
        <w:tc>
          <w:tcPr>
            <w:tcW w:w="1089" w:type="dxa"/>
            <w:vMerge w:val="continue"/>
            <w:shd w:val="clear" w:color="auto" w:fill="auto"/>
            <w:vAlign w:val="center"/>
          </w:tcPr>
          <w:p w14:paraId="085CEB49">
            <w:pPr>
              <w:widowControl/>
              <w:spacing w:line="400" w:lineRule="exact"/>
              <w:jc w:val="left"/>
              <w:rPr>
                <w:rFonts w:hint="eastAsia" w:ascii="宋体" w:hAnsi="宋体" w:cs="宋体"/>
                <w:kern w:val="0"/>
                <w:sz w:val="24"/>
                <w:szCs w:val="24"/>
              </w:rPr>
            </w:pPr>
          </w:p>
        </w:tc>
        <w:tc>
          <w:tcPr>
            <w:tcW w:w="6103" w:type="dxa"/>
            <w:shd w:val="clear" w:color="auto" w:fill="auto"/>
            <w:vAlign w:val="center"/>
          </w:tcPr>
          <w:p w14:paraId="6FBAFDE6">
            <w:pPr>
              <w:pStyle w:val="24"/>
              <w:widowControl/>
              <w:spacing w:line="400" w:lineRule="exact"/>
              <w:ind w:firstLine="0" w:firstLineChars="0"/>
              <w:rPr>
                <w:rFonts w:hint="eastAsia" w:eastAsia="宋体" w:cs="宋体"/>
                <w:sz w:val="24"/>
                <w:szCs w:val="24"/>
                <w:lang w:eastAsia="zh-CN"/>
              </w:rPr>
            </w:pPr>
            <w:r>
              <w:rPr>
                <w:rFonts w:hint="eastAsia" w:ascii="宋体" w:hAnsi="宋体" w:cs="宋体"/>
                <w:color w:val="auto"/>
                <w:szCs w:val="21"/>
              </w:rPr>
              <w:t>承诺产品发生质量问题和破损问题包换的得</w:t>
            </w:r>
            <w:r>
              <w:rPr>
                <w:rFonts w:hint="eastAsia" w:cs="宋体"/>
                <w:color w:val="auto"/>
                <w:szCs w:val="21"/>
                <w:lang w:val="en-US" w:eastAsia="zh-CN"/>
              </w:rPr>
              <w:t>5</w:t>
            </w:r>
            <w:r>
              <w:rPr>
                <w:rFonts w:hint="eastAsia" w:ascii="宋体" w:hAnsi="宋体" w:cs="宋体"/>
                <w:color w:val="auto"/>
                <w:szCs w:val="21"/>
              </w:rPr>
              <w:t>分，</w:t>
            </w:r>
            <w:r>
              <w:rPr>
                <w:rFonts w:hint="eastAsia" w:ascii="宋体" w:hAnsi="宋体" w:cs="宋体"/>
                <w:color w:val="auto"/>
                <w:kern w:val="0"/>
                <w:szCs w:val="21"/>
              </w:rPr>
              <w:t>需提供承诺函，不提供不得分。</w:t>
            </w:r>
          </w:p>
        </w:tc>
        <w:tc>
          <w:tcPr>
            <w:tcW w:w="1318" w:type="dxa"/>
            <w:vAlign w:val="center"/>
          </w:tcPr>
          <w:p w14:paraId="73AB4B1A">
            <w:pPr>
              <w:adjustRightInd/>
              <w:spacing w:line="400" w:lineRule="exact"/>
              <w:jc w:val="center"/>
              <w:rPr>
                <w:rFonts w:hint="eastAsia" w:ascii="宋体" w:hAnsi="宋体" w:cs="宋体"/>
                <w:sz w:val="24"/>
                <w:szCs w:val="24"/>
              </w:rPr>
            </w:pPr>
            <w:r>
              <w:rPr>
                <w:rFonts w:hint="eastAsia" w:ascii="宋体" w:hAnsi="宋体" w:cs="宋体"/>
                <w:sz w:val="24"/>
                <w:szCs w:val="24"/>
                <w:lang w:val="en-US" w:eastAsia="zh-CN"/>
              </w:rPr>
              <w:t>5</w:t>
            </w:r>
            <w:r>
              <w:rPr>
                <w:rFonts w:hint="eastAsia" w:ascii="宋体" w:hAnsi="宋体" w:cs="宋体"/>
                <w:sz w:val="24"/>
                <w:szCs w:val="24"/>
              </w:rPr>
              <w:t>分</w:t>
            </w:r>
          </w:p>
        </w:tc>
        <w:tc>
          <w:tcPr>
            <w:tcW w:w="1320" w:type="dxa"/>
            <w:vAlign w:val="center"/>
          </w:tcPr>
          <w:p w14:paraId="0D6D09AD">
            <w:pPr>
              <w:adjustRightInd/>
              <w:spacing w:line="400" w:lineRule="exact"/>
              <w:jc w:val="center"/>
              <w:rPr>
                <w:rFonts w:hint="eastAsia" w:ascii="宋体" w:hAnsi="宋体" w:cs="宋体"/>
                <w:kern w:val="0"/>
                <w:sz w:val="24"/>
                <w:szCs w:val="24"/>
              </w:rPr>
            </w:pPr>
            <w:r>
              <w:rPr>
                <w:rFonts w:hint="eastAsia" w:ascii="宋体" w:hAnsi="宋体" w:cs="宋体"/>
                <w:kern w:val="0"/>
                <w:sz w:val="24"/>
                <w:szCs w:val="24"/>
              </w:rPr>
              <w:t>客观分</w:t>
            </w:r>
          </w:p>
        </w:tc>
      </w:tr>
      <w:tr w14:paraId="637F27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jc w:val="center"/>
        </w:trPr>
        <w:tc>
          <w:tcPr>
            <w:tcW w:w="1089" w:type="dxa"/>
            <w:vMerge w:val="continue"/>
            <w:shd w:val="clear" w:color="auto" w:fill="auto"/>
            <w:vAlign w:val="center"/>
          </w:tcPr>
          <w:p w14:paraId="776CD870">
            <w:pPr>
              <w:widowControl/>
              <w:spacing w:line="400" w:lineRule="exact"/>
              <w:jc w:val="left"/>
              <w:rPr>
                <w:rFonts w:hint="eastAsia" w:ascii="宋体" w:hAnsi="宋体" w:cs="宋体"/>
                <w:kern w:val="0"/>
                <w:sz w:val="24"/>
                <w:szCs w:val="24"/>
              </w:rPr>
            </w:pPr>
          </w:p>
        </w:tc>
        <w:tc>
          <w:tcPr>
            <w:tcW w:w="6103" w:type="dxa"/>
            <w:shd w:val="clear" w:color="auto" w:fill="auto"/>
            <w:vAlign w:val="center"/>
          </w:tcPr>
          <w:p w14:paraId="7B894D0F">
            <w:pPr>
              <w:pStyle w:val="24"/>
              <w:widowControl/>
              <w:spacing w:line="400" w:lineRule="exact"/>
              <w:ind w:firstLine="0" w:firstLineChars="0"/>
              <w:rPr>
                <w:rFonts w:hint="eastAsia" w:cs="宋体"/>
                <w:sz w:val="24"/>
                <w:szCs w:val="24"/>
              </w:rPr>
            </w:pPr>
            <w:r>
              <w:rPr>
                <w:rFonts w:hint="eastAsia" w:cs="宋体"/>
                <w:sz w:val="24"/>
                <w:szCs w:val="24"/>
              </w:rPr>
              <w:t>提出合理化建议，并有相应的保证措施，酌情计分。</w:t>
            </w:r>
            <w:r>
              <w:rPr>
                <w:rFonts w:hint="eastAsia" w:cs="宋体"/>
                <w:sz w:val="24"/>
                <w:szCs w:val="24"/>
                <w:lang w:eastAsia="zh-CN"/>
              </w:rPr>
              <w:t>要点内容清晰、完整，完全吻合项目需求的得5分；要点内容略有瑕疵，基本满足项目需求的得4分；要点内容简单明确得3分；要点内容不清晰，内容缺失的得2分；要点内容混乱，内容缺失严重的得1分；未提供服务方案的不得分。</w:t>
            </w:r>
          </w:p>
        </w:tc>
        <w:tc>
          <w:tcPr>
            <w:tcW w:w="1318" w:type="dxa"/>
            <w:vAlign w:val="center"/>
          </w:tcPr>
          <w:p w14:paraId="5D5E3DE5">
            <w:pPr>
              <w:adjustRightInd/>
              <w:spacing w:line="400" w:lineRule="exact"/>
              <w:jc w:val="center"/>
              <w:rPr>
                <w:rFonts w:hint="eastAsia" w:ascii="宋体" w:hAnsi="宋体" w:cs="宋体"/>
                <w:sz w:val="24"/>
                <w:szCs w:val="24"/>
              </w:rPr>
            </w:pPr>
            <w:r>
              <w:rPr>
                <w:rFonts w:hint="eastAsia" w:ascii="宋体" w:hAnsi="宋体" w:cs="宋体"/>
                <w:sz w:val="24"/>
                <w:szCs w:val="24"/>
                <w:lang w:val="en-US" w:eastAsia="zh-CN"/>
              </w:rPr>
              <w:t>5</w:t>
            </w:r>
            <w:r>
              <w:rPr>
                <w:rFonts w:hint="eastAsia" w:ascii="宋体" w:hAnsi="宋体" w:cs="宋体"/>
                <w:sz w:val="24"/>
                <w:szCs w:val="24"/>
              </w:rPr>
              <w:t>分</w:t>
            </w:r>
          </w:p>
        </w:tc>
        <w:tc>
          <w:tcPr>
            <w:tcW w:w="1320" w:type="dxa"/>
            <w:vAlign w:val="center"/>
          </w:tcPr>
          <w:p w14:paraId="0379675E">
            <w:pPr>
              <w:adjustRightInd/>
              <w:spacing w:line="400" w:lineRule="exact"/>
              <w:jc w:val="center"/>
              <w:rPr>
                <w:rFonts w:hint="eastAsia" w:ascii="宋体" w:hAnsi="宋体" w:cs="宋体"/>
                <w:kern w:val="0"/>
                <w:sz w:val="24"/>
                <w:szCs w:val="24"/>
              </w:rPr>
            </w:pPr>
            <w:r>
              <w:rPr>
                <w:rFonts w:hint="eastAsia" w:ascii="宋体" w:hAnsi="宋体" w:cs="宋体"/>
                <w:kern w:val="0"/>
                <w:sz w:val="24"/>
                <w:szCs w:val="24"/>
              </w:rPr>
              <w:t>主观分</w:t>
            </w:r>
          </w:p>
        </w:tc>
      </w:tr>
    </w:tbl>
    <w:p w14:paraId="100E1972">
      <w:pPr>
        <w:spacing w:line="440" w:lineRule="exact"/>
        <w:rPr>
          <w:rFonts w:hint="eastAsia" w:ascii="宋体" w:hAnsi="宋体" w:cs="宋体"/>
          <w:b/>
          <w:color w:val="000000"/>
          <w:sz w:val="24"/>
        </w:rPr>
      </w:pPr>
      <w:r>
        <w:rPr>
          <w:rFonts w:hint="eastAsia" w:ascii="宋体" w:hAnsi="宋体" w:cs="宋体"/>
          <w:b/>
          <w:color w:val="000000"/>
          <w:sz w:val="24"/>
        </w:rPr>
        <w:t>注：1）若交易发起人对供应商提供的证明资料要求为原件的，另行提出。</w:t>
      </w:r>
    </w:p>
    <w:p w14:paraId="07F2E65C">
      <w:pPr>
        <w:spacing w:line="440" w:lineRule="exact"/>
        <w:ind w:firstLine="482" w:firstLineChars="200"/>
        <w:rPr>
          <w:rFonts w:hint="eastAsia" w:ascii="宋体" w:hAnsi="宋体" w:cs="宋体"/>
        </w:rPr>
      </w:pPr>
      <w:r>
        <w:rPr>
          <w:rFonts w:hint="eastAsia" w:ascii="宋体" w:hAnsi="宋体" w:cs="宋体"/>
          <w:b/>
          <w:color w:val="000000"/>
          <w:sz w:val="24"/>
        </w:rPr>
        <w:t>2)响应文件中如附有外文资料，必须逐一对应翻译成中文并加盖供应商公章后附在相关外文资料后面，否则外文资料不予认可。翻译的中文资料与外文资料不符的，均不予认可。翻译严重错误的，将视同提供虚假资料。</w:t>
      </w:r>
    </w:p>
    <w:p w14:paraId="0C7C16E4">
      <w:pPr>
        <w:spacing w:line="440" w:lineRule="exact"/>
        <w:ind w:firstLine="480" w:firstLineChars="200"/>
        <w:rPr>
          <w:rFonts w:hint="eastAsia" w:ascii="宋体" w:hAnsi="宋体" w:cs="宋体"/>
          <w:sz w:val="24"/>
        </w:rPr>
      </w:pPr>
      <w:r>
        <w:rPr>
          <w:rFonts w:hint="eastAsia" w:ascii="宋体" w:hAnsi="宋体" w:cs="宋体"/>
          <w:color w:val="000000"/>
          <w:sz w:val="24"/>
        </w:rPr>
        <w:t>2、价格部分评分方法</w:t>
      </w:r>
      <w:r>
        <w:rPr>
          <w:rFonts w:hint="eastAsia" w:ascii="宋体" w:hAnsi="宋体" w:cs="宋体"/>
          <w:sz w:val="24"/>
        </w:rPr>
        <w:t>（</w:t>
      </w:r>
      <w:r>
        <w:rPr>
          <w:rFonts w:hint="eastAsia" w:ascii="宋体" w:hAnsi="宋体" w:cs="宋体"/>
          <w:sz w:val="24"/>
          <w:lang w:val="en-US" w:eastAsia="zh-CN"/>
        </w:rPr>
        <w:t>2</w:t>
      </w:r>
      <w:r>
        <w:rPr>
          <w:rFonts w:hint="eastAsia" w:ascii="宋体" w:hAnsi="宋体" w:cs="宋体"/>
          <w:sz w:val="24"/>
        </w:rPr>
        <w:t>0分）：</w:t>
      </w:r>
    </w:p>
    <w:tbl>
      <w:tblPr>
        <w:tblStyle w:val="62"/>
        <w:tblpPr w:leftFromText="180" w:rightFromText="180" w:vertAnchor="text" w:horzAnchor="margin" w:tblpXSpec="center" w:tblpY="35"/>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88"/>
        <w:gridCol w:w="6606"/>
      </w:tblGrid>
      <w:tr w14:paraId="506142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2188" w:type="dxa"/>
            <w:vAlign w:val="center"/>
          </w:tcPr>
          <w:p w14:paraId="0F86D68A">
            <w:pPr>
              <w:spacing w:line="400" w:lineRule="exact"/>
              <w:jc w:val="center"/>
              <w:rPr>
                <w:rFonts w:hint="eastAsia" w:ascii="宋体" w:hAnsi="宋体" w:cs="宋体"/>
                <w:sz w:val="24"/>
              </w:rPr>
            </w:pPr>
            <w:r>
              <w:rPr>
                <w:rFonts w:hint="eastAsia" w:ascii="宋体" w:hAnsi="宋体" w:cs="宋体"/>
                <w:sz w:val="24"/>
              </w:rPr>
              <w:t>价格权值</w:t>
            </w:r>
          </w:p>
        </w:tc>
        <w:tc>
          <w:tcPr>
            <w:tcW w:w="6606" w:type="dxa"/>
            <w:vAlign w:val="center"/>
          </w:tcPr>
          <w:p w14:paraId="42E117F7">
            <w:pPr>
              <w:spacing w:line="400" w:lineRule="exact"/>
              <w:jc w:val="center"/>
              <w:rPr>
                <w:rFonts w:hint="eastAsia" w:ascii="宋体" w:hAnsi="宋体" w:cs="宋体"/>
                <w:sz w:val="24"/>
              </w:rPr>
            </w:pPr>
            <w:r>
              <w:rPr>
                <w:rFonts w:hint="eastAsia" w:ascii="宋体" w:hAnsi="宋体" w:cs="宋体"/>
                <w:sz w:val="24"/>
              </w:rPr>
              <w:t>计    算    方    法</w:t>
            </w:r>
          </w:p>
        </w:tc>
      </w:tr>
      <w:tr w14:paraId="4F454E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2" w:hRule="atLeast"/>
        </w:trPr>
        <w:tc>
          <w:tcPr>
            <w:tcW w:w="2188" w:type="dxa"/>
            <w:vAlign w:val="center"/>
          </w:tcPr>
          <w:p w14:paraId="3E425983">
            <w:pPr>
              <w:spacing w:line="400" w:lineRule="exact"/>
              <w:jc w:val="center"/>
              <w:rPr>
                <w:rFonts w:hint="eastAsia" w:ascii="宋体" w:hAnsi="宋体" w:cs="宋体"/>
                <w:color w:val="000000"/>
                <w:sz w:val="24"/>
              </w:rPr>
            </w:pPr>
            <w:r>
              <w:rPr>
                <w:rFonts w:hint="eastAsia" w:ascii="宋体" w:hAnsi="宋体" w:cs="宋体"/>
                <w:sz w:val="24"/>
              </w:rPr>
              <w:t>报价得分计算规则</w:t>
            </w:r>
          </w:p>
        </w:tc>
        <w:tc>
          <w:tcPr>
            <w:tcW w:w="6606" w:type="dxa"/>
            <w:vAlign w:val="center"/>
          </w:tcPr>
          <w:p w14:paraId="1270C4F8">
            <w:pPr>
              <w:widowControl/>
              <w:snapToGrid w:val="0"/>
              <w:spacing w:line="360" w:lineRule="auto"/>
              <w:rPr>
                <w:rFonts w:hint="eastAsia" w:ascii="宋体" w:hAnsi="宋体" w:cs="宋体"/>
                <w:sz w:val="24"/>
              </w:rPr>
            </w:pPr>
            <w:r>
              <w:rPr>
                <w:rFonts w:hint="eastAsia" w:ascii="宋体" w:hAnsi="宋体" w:cs="宋体"/>
                <w:sz w:val="24"/>
              </w:rPr>
              <w:t>最低有效响应价格为评标基准价</w:t>
            </w:r>
          </w:p>
          <w:p w14:paraId="0B41116C">
            <w:pPr>
              <w:widowControl/>
              <w:snapToGrid w:val="0"/>
              <w:spacing w:line="360" w:lineRule="auto"/>
              <w:jc w:val="center"/>
              <w:rPr>
                <w:rFonts w:hint="eastAsia" w:ascii="宋体" w:hAnsi="宋体" w:cs="宋体"/>
                <w:sz w:val="24"/>
              </w:rPr>
            </w:pPr>
            <w:r>
              <w:rPr>
                <w:rFonts w:hint="eastAsia" w:ascii="宋体" w:hAnsi="宋体" w:cs="宋体"/>
                <w:sz w:val="24"/>
              </w:rPr>
              <w:t>响应报价得分=(评标基准价／响应报价)×价格权值×100</w:t>
            </w:r>
          </w:p>
          <w:p w14:paraId="5A461FF8">
            <w:pPr>
              <w:spacing w:line="400" w:lineRule="exact"/>
              <w:rPr>
                <w:rFonts w:hint="eastAsia" w:ascii="宋体" w:hAnsi="宋体" w:cs="宋体"/>
                <w:color w:val="000000"/>
                <w:sz w:val="24"/>
              </w:rPr>
            </w:pPr>
            <w:r>
              <w:rPr>
                <w:rFonts w:hint="eastAsia" w:ascii="宋体" w:hAnsi="宋体" w:cs="宋体"/>
                <w:sz w:val="24"/>
              </w:rPr>
              <w:t>（计算得分保留小数点后2位）</w:t>
            </w:r>
          </w:p>
        </w:tc>
      </w:tr>
    </w:tbl>
    <w:p w14:paraId="30EA030C">
      <w:pPr>
        <w:snapToGrid w:val="0"/>
        <w:spacing w:line="570" w:lineRule="exact"/>
        <w:rPr>
          <w:rFonts w:hint="eastAsia" w:ascii="宋体" w:hAnsi="宋体" w:cs="宋体"/>
          <w:b/>
          <w:color w:val="000000"/>
          <w:sz w:val="28"/>
          <w:szCs w:val="28"/>
        </w:rPr>
      </w:pPr>
      <w:r>
        <w:rPr>
          <w:rFonts w:hint="eastAsia" w:ascii="宋体" w:hAnsi="宋体" w:cs="宋体"/>
          <w:b/>
          <w:color w:val="000000"/>
          <w:sz w:val="32"/>
        </w:rPr>
        <w:t>一、交易方法</w:t>
      </w:r>
    </w:p>
    <w:p w14:paraId="1C83B628">
      <w:pPr>
        <w:adjustRightInd/>
        <w:spacing w:line="560" w:lineRule="exact"/>
        <w:ind w:firstLine="482" w:firstLineChars="200"/>
        <w:rPr>
          <w:rFonts w:hint="eastAsia" w:ascii="宋体" w:hAnsi="宋体" w:cs="宋体"/>
          <w:color w:val="000000"/>
          <w:kern w:val="0"/>
          <w:sz w:val="24"/>
        </w:rPr>
      </w:pPr>
      <w:r>
        <w:rPr>
          <w:rFonts w:hint="eastAsia" w:ascii="宋体" w:hAnsi="宋体" w:cs="宋体"/>
          <w:b/>
          <w:color w:val="000000"/>
          <w:kern w:val="0"/>
          <w:sz w:val="24"/>
        </w:rPr>
        <w:t>1.本项目采用综合评估法。</w:t>
      </w:r>
      <w:r>
        <w:rPr>
          <w:rFonts w:hint="eastAsia" w:ascii="宋体" w:hAnsi="宋体" w:cs="宋体"/>
          <w:color w:val="000000"/>
          <w:kern w:val="0"/>
          <w:sz w:val="24"/>
        </w:rPr>
        <w:t>综合评估法，是指响应文件满足交易文件全部实质性要求，且按照评审因素的评审得分最高的供应商为成交候选人的评审方法。</w:t>
      </w:r>
    </w:p>
    <w:p w14:paraId="03EFEB5C">
      <w:pPr>
        <w:adjustRightInd/>
        <w:spacing w:line="560" w:lineRule="exact"/>
        <w:rPr>
          <w:rFonts w:hint="eastAsia" w:ascii="宋体" w:hAnsi="宋体" w:cs="宋体"/>
          <w:color w:val="000000"/>
          <w:kern w:val="0"/>
          <w:sz w:val="24"/>
        </w:rPr>
      </w:pPr>
      <w:r>
        <w:rPr>
          <w:rFonts w:hint="eastAsia" w:ascii="宋体" w:hAnsi="宋体" w:cs="宋体"/>
          <w:b/>
          <w:color w:val="000000"/>
          <w:sz w:val="32"/>
        </w:rPr>
        <w:t>二、交易标准</w:t>
      </w:r>
    </w:p>
    <w:p w14:paraId="2624DF32">
      <w:pPr>
        <w:spacing w:line="560" w:lineRule="exact"/>
        <w:ind w:firstLine="472" w:firstLineChars="196"/>
        <w:rPr>
          <w:rFonts w:hint="eastAsia" w:ascii="宋体" w:hAnsi="宋体" w:cs="宋体"/>
          <w:b/>
          <w:color w:val="000000"/>
          <w:sz w:val="24"/>
        </w:rPr>
      </w:pPr>
      <w:r>
        <w:rPr>
          <w:rFonts w:hint="eastAsia" w:ascii="宋体" w:hAnsi="宋体" w:cs="宋体"/>
          <w:b/>
          <w:color w:val="000000"/>
          <w:sz w:val="24"/>
        </w:rPr>
        <w:t>2.</w:t>
      </w:r>
      <w:r>
        <w:rPr>
          <w:rFonts w:hint="eastAsia" w:ascii="宋体" w:hAnsi="宋体" w:cs="宋体"/>
          <w:color w:val="000000"/>
        </w:rPr>
        <w:t xml:space="preserve"> </w:t>
      </w:r>
      <w:r>
        <w:rPr>
          <w:rFonts w:hint="eastAsia" w:ascii="宋体" w:hAnsi="宋体" w:cs="宋体"/>
          <w:b/>
          <w:color w:val="000000"/>
          <w:sz w:val="24"/>
        </w:rPr>
        <w:t>评审标准：</w:t>
      </w:r>
      <w:r>
        <w:rPr>
          <w:rFonts w:hint="eastAsia" w:ascii="宋体" w:hAnsi="宋体" w:cs="宋体"/>
          <w:color w:val="000000"/>
          <w:kern w:val="0"/>
          <w:sz w:val="24"/>
        </w:rPr>
        <w:t>见交易办法前附表。</w:t>
      </w:r>
    </w:p>
    <w:p w14:paraId="6F935289">
      <w:pPr>
        <w:spacing w:line="560" w:lineRule="exact"/>
        <w:outlineLvl w:val="0"/>
        <w:rPr>
          <w:rFonts w:hint="eastAsia" w:ascii="宋体" w:hAnsi="宋体" w:cs="宋体"/>
          <w:b/>
          <w:color w:val="000000"/>
          <w:sz w:val="36"/>
          <w:szCs w:val="36"/>
        </w:rPr>
      </w:pPr>
      <w:r>
        <w:rPr>
          <w:rFonts w:hint="eastAsia" w:ascii="宋体" w:hAnsi="宋体" w:cs="宋体"/>
          <w:b/>
          <w:color w:val="000000"/>
          <w:sz w:val="36"/>
          <w:szCs w:val="36"/>
        </w:rPr>
        <w:t>三、</w:t>
      </w:r>
      <w:r>
        <w:rPr>
          <w:rFonts w:hint="eastAsia" w:ascii="宋体" w:hAnsi="宋体" w:cs="宋体"/>
          <w:b/>
          <w:color w:val="000000"/>
          <w:sz w:val="32"/>
        </w:rPr>
        <w:t>交易程序</w:t>
      </w:r>
    </w:p>
    <w:p w14:paraId="01D235A7">
      <w:pPr>
        <w:spacing w:line="560" w:lineRule="exact"/>
        <w:ind w:firstLine="472" w:firstLineChars="196"/>
        <w:rPr>
          <w:rFonts w:hint="eastAsia" w:ascii="宋体" w:hAnsi="宋体" w:cs="宋体"/>
          <w:color w:val="000000"/>
          <w:kern w:val="0"/>
          <w:sz w:val="24"/>
        </w:rPr>
      </w:pPr>
      <w:r>
        <w:rPr>
          <w:rFonts w:hint="eastAsia" w:ascii="宋体" w:hAnsi="宋体" w:cs="宋体"/>
          <w:b/>
          <w:color w:val="000000"/>
          <w:kern w:val="0"/>
          <w:sz w:val="24"/>
        </w:rPr>
        <w:t>3.1符合性审查。</w:t>
      </w:r>
      <w:r>
        <w:rPr>
          <w:rFonts w:hint="eastAsia" w:ascii="宋体" w:hAnsi="宋体" w:cs="宋体"/>
          <w:color w:val="000000"/>
          <w:kern w:val="0"/>
          <w:sz w:val="24"/>
        </w:rPr>
        <w:t>评标委员会应当对符合资格的供应商的响应文件进行符合性审查，以确定其是否满足交易文件的实质性要求。不满足交易文件的实质性要求的，交易无效。</w:t>
      </w:r>
    </w:p>
    <w:p w14:paraId="78610016">
      <w:pPr>
        <w:spacing w:line="560" w:lineRule="exact"/>
        <w:ind w:firstLine="472" w:firstLineChars="196"/>
        <w:rPr>
          <w:rFonts w:hint="eastAsia" w:ascii="宋体" w:hAnsi="宋体" w:cs="宋体"/>
          <w:color w:val="000000"/>
          <w:kern w:val="0"/>
          <w:sz w:val="24"/>
        </w:rPr>
      </w:pPr>
      <w:r>
        <w:rPr>
          <w:rFonts w:hint="eastAsia" w:ascii="宋体" w:hAnsi="宋体" w:cs="宋体"/>
          <w:b/>
          <w:color w:val="000000"/>
          <w:kern w:val="0"/>
          <w:sz w:val="24"/>
        </w:rPr>
        <w:t>3.2 比较与评价。</w:t>
      </w:r>
      <w:r>
        <w:rPr>
          <w:rFonts w:hint="eastAsia" w:ascii="宋体" w:hAnsi="宋体" w:cs="宋体"/>
          <w:color w:val="000000"/>
          <w:kern w:val="0"/>
          <w:sz w:val="24"/>
        </w:rPr>
        <w:t>评标委员会应当按照交易文件中规定的评标方法和标准，对符合性审查合格的响应文件进行商务和技术评估，综合比较与评价。</w:t>
      </w:r>
    </w:p>
    <w:p w14:paraId="3C4D4395">
      <w:pPr>
        <w:spacing w:line="560" w:lineRule="exact"/>
        <w:ind w:firstLine="472" w:firstLineChars="196"/>
        <w:rPr>
          <w:rFonts w:hint="eastAsia" w:ascii="宋体" w:hAnsi="宋体" w:cs="宋体"/>
          <w:color w:val="000000"/>
          <w:kern w:val="0"/>
          <w:sz w:val="24"/>
        </w:rPr>
      </w:pPr>
      <w:r>
        <w:rPr>
          <w:rFonts w:hint="eastAsia" w:ascii="宋体" w:hAnsi="宋体" w:cs="宋体"/>
          <w:b/>
          <w:color w:val="000000"/>
          <w:kern w:val="0"/>
          <w:sz w:val="24"/>
        </w:rPr>
        <w:t>3.3汇总商务技术得分。</w:t>
      </w:r>
      <w:r>
        <w:rPr>
          <w:rFonts w:hint="eastAsia" w:ascii="宋体" w:hAnsi="宋体" w:cs="宋体"/>
          <w:color w:val="000000"/>
          <w:kern w:val="0"/>
          <w:sz w:val="24"/>
        </w:rPr>
        <w:t>评标委员会各成员应当独立对每个供应商的商务和技术文件进行评价，并汇总商务技术得分情况。</w:t>
      </w:r>
    </w:p>
    <w:p w14:paraId="7B2671C8">
      <w:pPr>
        <w:spacing w:line="560" w:lineRule="exact"/>
        <w:ind w:firstLine="472" w:firstLineChars="196"/>
        <w:rPr>
          <w:rFonts w:hint="eastAsia" w:ascii="宋体" w:hAnsi="宋体" w:cs="宋体"/>
          <w:b/>
          <w:color w:val="000000"/>
          <w:kern w:val="0"/>
          <w:sz w:val="24"/>
        </w:rPr>
      </w:pPr>
      <w:r>
        <w:rPr>
          <w:rFonts w:hint="eastAsia" w:ascii="宋体" w:hAnsi="宋体" w:cs="宋体"/>
          <w:b/>
          <w:color w:val="000000"/>
          <w:kern w:val="0"/>
          <w:sz w:val="24"/>
        </w:rPr>
        <w:t>3.4报价评审。</w:t>
      </w:r>
    </w:p>
    <w:p w14:paraId="0CE810E0">
      <w:pPr>
        <w:pStyle w:val="224"/>
        <w:spacing w:before="0" w:line="560" w:lineRule="exact"/>
        <w:ind w:firstLine="508" w:firstLineChars="212"/>
        <w:rPr>
          <w:rFonts w:hint="eastAsia" w:ascii="宋体" w:hAnsi="宋体" w:cs="宋体"/>
          <w:color w:val="000000"/>
          <w:kern w:val="0"/>
        </w:rPr>
      </w:pPr>
      <w:r>
        <w:rPr>
          <w:rFonts w:hint="eastAsia" w:ascii="宋体" w:hAnsi="宋体" w:cs="宋体"/>
          <w:color w:val="000000"/>
          <w:kern w:val="0"/>
        </w:rPr>
        <w:t>3.4.1响应文件报价出现前后不一致的，按照下列规定修正：</w:t>
      </w:r>
    </w:p>
    <w:p w14:paraId="3DDC27BC">
      <w:pPr>
        <w:pStyle w:val="224"/>
        <w:spacing w:before="0" w:line="560" w:lineRule="exact"/>
        <w:ind w:firstLine="480"/>
        <w:rPr>
          <w:rFonts w:hint="eastAsia" w:ascii="宋体" w:hAnsi="宋体" w:cs="宋体"/>
          <w:color w:val="000000"/>
          <w:kern w:val="0"/>
          <w:szCs w:val="24"/>
        </w:rPr>
      </w:pPr>
      <w:r>
        <w:rPr>
          <w:rFonts w:hint="eastAsia" w:ascii="宋体" w:hAnsi="宋体" w:cs="宋体"/>
          <w:color w:val="000000"/>
          <w:kern w:val="0"/>
          <w:szCs w:val="24"/>
        </w:rPr>
        <w:t>3.4.1.1响应文件中交易一览表(报价表)内容与响应文件中相应内容不一致的，以交易一览表(报价表)为准；</w:t>
      </w:r>
    </w:p>
    <w:p w14:paraId="41ED2047">
      <w:pPr>
        <w:pStyle w:val="224"/>
        <w:spacing w:before="0" w:line="560" w:lineRule="exact"/>
        <w:ind w:firstLine="480"/>
        <w:rPr>
          <w:rFonts w:hint="eastAsia" w:ascii="宋体" w:hAnsi="宋体" w:cs="宋体"/>
          <w:color w:val="000000"/>
          <w:kern w:val="0"/>
          <w:szCs w:val="24"/>
        </w:rPr>
      </w:pPr>
      <w:r>
        <w:rPr>
          <w:rFonts w:hint="eastAsia" w:ascii="宋体" w:hAnsi="宋体" w:cs="宋体"/>
          <w:color w:val="000000"/>
          <w:kern w:val="0"/>
          <w:szCs w:val="24"/>
        </w:rPr>
        <w:t>3.4.1.2大写金额和小写金额不一致的，以大写金额为准;</w:t>
      </w:r>
    </w:p>
    <w:p w14:paraId="40FC1A7C">
      <w:pPr>
        <w:pStyle w:val="224"/>
        <w:spacing w:before="0" w:line="560" w:lineRule="exact"/>
        <w:ind w:firstLine="480"/>
        <w:rPr>
          <w:rFonts w:hint="eastAsia" w:ascii="宋体" w:hAnsi="宋体" w:cs="宋体"/>
          <w:color w:val="000000"/>
          <w:kern w:val="0"/>
          <w:szCs w:val="24"/>
        </w:rPr>
      </w:pPr>
      <w:r>
        <w:rPr>
          <w:rFonts w:hint="eastAsia" w:ascii="宋体" w:hAnsi="宋体" w:cs="宋体"/>
          <w:color w:val="000000"/>
          <w:kern w:val="0"/>
          <w:szCs w:val="24"/>
        </w:rPr>
        <w:t>3.4.1.3单价金额小数点或者百分比有明显错位的，以交易一览表的总价为准，并修改单价;</w:t>
      </w:r>
    </w:p>
    <w:p w14:paraId="2290E6F5">
      <w:pPr>
        <w:pStyle w:val="224"/>
        <w:spacing w:before="0" w:line="560" w:lineRule="exact"/>
        <w:ind w:firstLine="480"/>
        <w:rPr>
          <w:rFonts w:hint="eastAsia" w:ascii="宋体" w:hAnsi="宋体" w:cs="宋体"/>
          <w:color w:val="000000"/>
          <w:kern w:val="0"/>
          <w:szCs w:val="24"/>
        </w:rPr>
      </w:pPr>
      <w:r>
        <w:rPr>
          <w:rFonts w:hint="eastAsia" w:ascii="宋体" w:hAnsi="宋体" w:cs="宋体"/>
          <w:color w:val="000000"/>
          <w:kern w:val="0"/>
          <w:szCs w:val="24"/>
        </w:rPr>
        <w:t>3.4.1.4总价金额与按单价汇总金额不一致的，以单价金额计算结果为准。</w:t>
      </w:r>
    </w:p>
    <w:p w14:paraId="2BF90BAA">
      <w:pPr>
        <w:pStyle w:val="224"/>
        <w:spacing w:before="0" w:line="560" w:lineRule="exact"/>
        <w:ind w:firstLine="480"/>
        <w:rPr>
          <w:rFonts w:hint="eastAsia" w:ascii="宋体" w:hAnsi="宋体" w:cs="宋体"/>
          <w:color w:val="000000"/>
          <w:kern w:val="0"/>
          <w:szCs w:val="24"/>
        </w:rPr>
      </w:pPr>
      <w:r>
        <w:rPr>
          <w:rFonts w:hint="eastAsia" w:ascii="宋体" w:hAnsi="宋体" w:cs="宋体"/>
          <w:color w:val="000000"/>
          <w:kern w:val="0"/>
          <w:szCs w:val="24"/>
        </w:rPr>
        <w:t>3.4.1.5同时出现两种以上不一致的，按照3.4.1规定的顺序修正。修正后的报价按照财政部第87号令 《政府采购货物和服务招标响应管理办法》第五十一条第二款的规定经供应商确认后产生约束力。</w:t>
      </w:r>
    </w:p>
    <w:p w14:paraId="0C413740">
      <w:pPr>
        <w:snapToGrid w:val="0"/>
        <w:spacing w:line="560" w:lineRule="exact"/>
        <w:ind w:firstLine="480" w:firstLineChars="200"/>
        <w:jc w:val="left"/>
        <w:rPr>
          <w:rFonts w:hint="eastAsia" w:ascii="宋体" w:hAnsi="宋体" w:cs="宋体"/>
          <w:color w:val="000000"/>
          <w:kern w:val="0"/>
          <w:sz w:val="24"/>
        </w:rPr>
      </w:pPr>
      <w:r>
        <w:rPr>
          <w:rFonts w:hint="eastAsia" w:ascii="宋体" w:hAnsi="宋体" w:cs="宋体"/>
          <w:color w:val="000000"/>
          <w:kern w:val="0"/>
          <w:sz w:val="24"/>
        </w:rPr>
        <w:t>3.4.2响应文件出现不是唯一的、有选择性交易报价的，交易无效。</w:t>
      </w:r>
    </w:p>
    <w:p w14:paraId="3CF15875">
      <w:pPr>
        <w:snapToGrid w:val="0"/>
        <w:spacing w:line="560" w:lineRule="exact"/>
        <w:ind w:firstLine="480" w:firstLineChars="200"/>
        <w:jc w:val="left"/>
        <w:rPr>
          <w:rFonts w:hint="eastAsia" w:ascii="宋体" w:hAnsi="宋体" w:cs="宋体"/>
          <w:color w:val="000000"/>
          <w:kern w:val="0"/>
          <w:sz w:val="24"/>
        </w:rPr>
      </w:pPr>
      <w:r>
        <w:rPr>
          <w:rFonts w:hint="eastAsia" w:ascii="宋体" w:hAnsi="宋体" w:cs="宋体"/>
          <w:color w:val="000000"/>
          <w:kern w:val="0"/>
          <w:sz w:val="24"/>
        </w:rPr>
        <w:t>3.4.3交易报价超过交易文件中规定的预算金额或者最高限价的，交易无效。</w:t>
      </w:r>
    </w:p>
    <w:p w14:paraId="11DB61EA">
      <w:pPr>
        <w:pStyle w:val="224"/>
        <w:spacing w:before="0" w:line="560" w:lineRule="exact"/>
        <w:ind w:firstLine="480"/>
        <w:rPr>
          <w:rFonts w:hint="eastAsia" w:ascii="宋体" w:hAnsi="宋体" w:cs="宋体"/>
          <w:color w:val="000000"/>
          <w:kern w:val="0"/>
          <w:szCs w:val="24"/>
        </w:rPr>
      </w:pPr>
      <w:r>
        <w:rPr>
          <w:rFonts w:hint="eastAsia" w:ascii="宋体" w:hAnsi="宋体" w:cs="宋体"/>
          <w:color w:val="000000"/>
          <w:kern w:val="0"/>
          <w:szCs w:val="24"/>
        </w:rPr>
        <w:t>3.4.4评审委员会认为供应商的报价明显低于其他通过符合性审查供应商的报价，有可能影响产品质量或者不能诚信履约的，应当要求其在合理的时间内提供书面说明，必要时提交相关证明材料；供应商不能证明其报价合理性的，评标委员会应当将其作为无效投响应处理。</w:t>
      </w:r>
    </w:p>
    <w:p w14:paraId="28480695">
      <w:pPr>
        <w:spacing w:line="560" w:lineRule="exact"/>
        <w:ind w:firstLine="482" w:firstLineChars="200"/>
        <w:rPr>
          <w:rFonts w:hint="eastAsia" w:ascii="宋体" w:hAnsi="宋体" w:cs="宋体"/>
          <w:color w:val="000000"/>
          <w:kern w:val="0"/>
          <w:sz w:val="24"/>
        </w:rPr>
      </w:pPr>
      <w:r>
        <w:rPr>
          <w:rFonts w:hint="eastAsia" w:ascii="宋体" w:hAnsi="宋体" w:cs="宋体"/>
          <w:b/>
          <w:color w:val="000000"/>
          <w:kern w:val="0"/>
          <w:sz w:val="24"/>
        </w:rPr>
        <w:t>3.5排序与推荐。</w:t>
      </w:r>
      <w:r>
        <w:rPr>
          <w:rFonts w:hint="eastAsia" w:ascii="宋体" w:hAnsi="宋体" w:cs="宋体"/>
          <w:color w:val="000000"/>
          <w:kern w:val="0"/>
          <w:sz w:val="24"/>
        </w:rPr>
        <w:t>采用综合评估法的，评标结果按评审后得分由高到低顺序排列。得分相同的，按交易报价由低到高顺序排列。得分且交易报价相同的并列。响应文件满足交易文件全部实质性要求，且按照评审因素的评审得分最高的供应商为排名第一的成交候选人。</w:t>
      </w:r>
    </w:p>
    <w:p w14:paraId="6E313AEC">
      <w:pPr>
        <w:spacing w:line="560" w:lineRule="exact"/>
        <w:rPr>
          <w:rFonts w:hint="eastAsia" w:ascii="宋体" w:hAnsi="宋体" w:cs="宋体"/>
          <w:b/>
          <w:color w:val="000000"/>
          <w:kern w:val="0"/>
          <w:sz w:val="24"/>
        </w:rPr>
      </w:pPr>
      <w:r>
        <w:rPr>
          <w:rFonts w:hint="eastAsia" w:ascii="宋体" w:hAnsi="宋体" w:cs="宋体"/>
          <w:color w:val="000000"/>
          <w:kern w:val="0"/>
          <w:sz w:val="24"/>
        </w:rPr>
        <w:t>多家供应商提供相同品牌产品（单一产品采购项目中的该产品或者非单一产品采购项目的核心产品）且通过资格审查、符合性审查的不同供应商参加同一合同项下响应的，按一家供应商计算，评审后得分最高的同品牌供应商获得成交人推荐资格；评审得分相同的，采取随机抽取方式确定，其他同品牌供应商不作为成交候选人。</w:t>
      </w:r>
    </w:p>
    <w:p w14:paraId="71AE63CC">
      <w:pPr>
        <w:spacing w:line="560" w:lineRule="exact"/>
        <w:ind w:firstLine="472" w:firstLineChars="196"/>
        <w:rPr>
          <w:rFonts w:hint="eastAsia" w:ascii="宋体" w:hAnsi="宋体" w:cs="宋体"/>
          <w:color w:val="000000"/>
          <w:kern w:val="0"/>
          <w:sz w:val="24"/>
        </w:rPr>
      </w:pPr>
      <w:r>
        <w:rPr>
          <w:rFonts w:hint="eastAsia" w:ascii="宋体" w:hAnsi="宋体" w:cs="宋体"/>
          <w:b/>
          <w:color w:val="000000"/>
          <w:kern w:val="0"/>
          <w:sz w:val="24"/>
        </w:rPr>
        <w:t>3.6编写评标报告。</w:t>
      </w:r>
      <w:r>
        <w:rPr>
          <w:rFonts w:hint="eastAsia" w:ascii="宋体" w:hAnsi="宋体" w:cs="宋体"/>
          <w:color w:val="000000"/>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4A3770E3">
      <w:pPr>
        <w:widowControl/>
        <w:shd w:val="clear" w:color="auto" w:fill="FFFFFF"/>
        <w:adjustRightInd/>
        <w:spacing w:after="225" w:line="560" w:lineRule="exact"/>
        <w:jc w:val="left"/>
        <w:rPr>
          <w:rFonts w:hint="eastAsia" w:ascii="宋体" w:hAnsi="宋体" w:cs="宋体"/>
          <w:b/>
          <w:color w:val="000000"/>
          <w:sz w:val="32"/>
        </w:rPr>
      </w:pPr>
      <w:r>
        <w:rPr>
          <w:rFonts w:hint="eastAsia" w:ascii="宋体" w:hAnsi="宋体" w:cs="宋体"/>
          <w:b/>
          <w:color w:val="000000"/>
          <w:sz w:val="32"/>
        </w:rPr>
        <w:t>四、评标中的其他事项</w:t>
      </w:r>
    </w:p>
    <w:p w14:paraId="4BF27DF8">
      <w:pPr>
        <w:pStyle w:val="224"/>
        <w:spacing w:before="0" w:line="560" w:lineRule="exact"/>
        <w:ind w:firstLine="472" w:firstLineChars="196"/>
        <w:rPr>
          <w:rFonts w:hint="eastAsia" w:ascii="宋体" w:hAnsi="宋体" w:cs="宋体"/>
          <w:color w:val="000000"/>
          <w:kern w:val="0"/>
          <w:szCs w:val="24"/>
        </w:rPr>
      </w:pPr>
      <w:r>
        <w:rPr>
          <w:rFonts w:hint="eastAsia" w:ascii="宋体" w:hAnsi="宋体" w:cs="宋体"/>
          <w:b/>
          <w:color w:val="000000"/>
          <w:kern w:val="0"/>
          <w:szCs w:val="24"/>
        </w:rPr>
        <w:t>4.1供应商澄清、说明或者补正。</w:t>
      </w:r>
      <w:r>
        <w:rPr>
          <w:rFonts w:hint="eastAsia" w:ascii="宋体" w:hAnsi="宋体" w:cs="宋体"/>
          <w:color w:val="000000"/>
          <w:kern w:val="0"/>
          <w:szCs w:val="24"/>
        </w:rPr>
        <w:t>对于响应文件中含义不明确、同类问题表述不一致或者有明显文字和计算错误的内容需要供应商作出必要的澄清、说明或者补正的，评标委员会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30D77434">
      <w:pPr>
        <w:pStyle w:val="24"/>
        <w:spacing w:line="560" w:lineRule="exact"/>
        <w:ind w:left="954" w:leftChars="226" w:hanging="479" w:firstLineChars="0"/>
        <w:rPr>
          <w:rFonts w:hint="eastAsia" w:cs="宋体"/>
          <w:color w:val="000000"/>
          <w:szCs w:val="21"/>
        </w:rPr>
      </w:pPr>
      <w:r>
        <w:rPr>
          <w:rFonts w:hint="eastAsia" w:cs="宋体"/>
          <w:b/>
          <w:color w:val="000000"/>
          <w:kern w:val="0"/>
        </w:rPr>
        <w:t>4.2交易无效。</w:t>
      </w:r>
      <w:r>
        <w:rPr>
          <w:rFonts w:hint="eastAsia" w:cs="宋体"/>
          <w:color w:val="000000"/>
          <w:szCs w:val="21"/>
        </w:rPr>
        <w:t>有下列情形之一的，交易无效：</w:t>
      </w:r>
    </w:p>
    <w:p w14:paraId="5491B1F3">
      <w:pPr>
        <w:spacing w:line="560" w:lineRule="exact"/>
        <w:ind w:firstLine="480" w:firstLineChars="200"/>
        <w:rPr>
          <w:rFonts w:hint="eastAsia" w:ascii="宋体" w:hAnsi="宋体" w:cs="宋体"/>
          <w:color w:val="000000"/>
          <w:kern w:val="0"/>
          <w:sz w:val="24"/>
        </w:rPr>
      </w:pPr>
      <w:r>
        <w:rPr>
          <w:rFonts w:hint="eastAsia" w:ascii="宋体" w:hAnsi="宋体" w:cs="宋体"/>
          <w:color w:val="000000"/>
          <w:kern w:val="0"/>
          <w:sz w:val="24"/>
        </w:rPr>
        <w:t>4.2.1供应商不具备交易文件中规定的资格要求的（供应商未提供有效的资格文件的，视为供应商不具备交易文件中规定的资格要求）；</w:t>
      </w:r>
    </w:p>
    <w:p w14:paraId="7464A6EB">
      <w:pPr>
        <w:spacing w:line="560" w:lineRule="exact"/>
        <w:ind w:firstLine="480" w:firstLineChars="200"/>
        <w:rPr>
          <w:rFonts w:hint="eastAsia" w:ascii="宋体" w:hAnsi="宋体" w:cs="宋体"/>
          <w:color w:val="000000"/>
          <w:kern w:val="0"/>
          <w:sz w:val="24"/>
        </w:rPr>
      </w:pPr>
      <w:r>
        <w:rPr>
          <w:rFonts w:hint="eastAsia" w:ascii="宋体" w:hAnsi="宋体" w:cs="宋体"/>
          <w:color w:val="000000"/>
          <w:kern w:val="0"/>
          <w:sz w:val="24"/>
        </w:rPr>
        <w:t>4.2.2响应文件未按照交易文件要求签署、盖章的；</w:t>
      </w:r>
    </w:p>
    <w:p w14:paraId="546477EF">
      <w:pPr>
        <w:spacing w:line="560" w:lineRule="exact"/>
        <w:ind w:firstLine="480" w:firstLineChars="200"/>
        <w:rPr>
          <w:rFonts w:hint="eastAsia" w:ascii="宋体" w:hAnsi="宋体" w:cs="宋体"/>
          <w:color w:val="000000"/>
          <w:kern w:val="0"/>
          <w:sz w:val="24"/>
        </w:rPr>
      </w:pPr>
      <w:r>
        <w:rPr>
          <w:rFonts w:hint="eastAsia" w:ascii="宋体" w:hAnsi="宋体" w:cs="宋体"/>
          <w:color w:val="000000"/>
          <w:kern w:val="0"/>
          <w:sz w:val="24"/>
        </w:rPr>
        <w:t>4.2.3交易发起人拟采购的产品属于政府强制采购的节能产品品目清单范围的，供应商未按交易文件要求提供国家确定的认证机构出具的、处于有效期之内的节能产品认证证书的；</w:t>
      </w:r>
    </w:p>
    <w:p w14:paraId="2D5A01B0">
      <w:pPr>
        <w:spacing w:line="560" w:lineRule="exact"/>
        <w:ind w:firstLine="480" w:firstLineChars="200"/>
        <w:rPr>
          <w:rFonts w:hint="eastAsia" w:ascii="宋体" w:hAnsi="宋体" w:cs="宋体"/>
          <w:color w:val="000000"/>
          <w:kern w:val="0"/>
          <w:sz w:val="24"/>
        </w:rPr>
      </w:pPr>
      <w:r>
        <w:rPr>
          <w:rFonts w:hint="eastAsia" w:ascii="宋体" w:hAnsi="宋体" w:cs="宋体"/>
          <w:color w:val="000000"/>
          <w:kern w:val="0"/>
          <w:sz w:val="24"/>
        </w:rPr>
        <w:t>4.2.4响应文件含有交易发起人不能接受的附加条件的；</w:t>
      </w:r>
    </w:p>
    <w:p w14:paraId="70FF8C0F">
      <w:pPr>
        <w:spacing w:line="560" w:lineRule="exact"/>
        <w:ind w:firstLine="480" w:firstLineChars="200"/>
        <w:rPr>
          <w:rFonts w:hint="eastAsia" w:ascii="宋体" w:hAnsi="宋体" w:cs="宋体"/>
          <w:color w:val="000000"/>
          <w:kern w:val="0"/>
          <w:sz w:val="24"/>
        </w:rPr>
      </w:pPr>
      <w:r>
        <w:rPr>
          <w:rFonts w:hint="eastAsia" w:ascii="宋体" w:hAnsi="宋体" w:cs="宋体"/>
          <w:color w:val="000000"/>
          <w:kern w:val="0"/>
          <w:sz w:val="24"/>
        </w:rPr>
        <w:t>4.2.5响应文件中承诺的交易有效期少于交易文件中载明的交易有效期的；</w:t>
      </w:r>
    </w:p>
    <w:p w14:paraId="16AD1476">
      <w:pPr>
        <w:snapToGrid w:val="0"/>
        <w:spacing w:line="560" w:lineRule="exact"/>
        <w:ind w:firstLine="120" w:firstLineChars="50"/>
        <w:jc w:val="left"/>
        <w:rPr>
          <w:rFonts w:hint="eastAsia" w:ascii="宋体" w:hAnsi="宋体" w:cs="宋体"/>
          <w:color w:val="000000"/>
          <w:kern w:val="0"/>
          <w:sz w:val="24"/>
        </w:rPr>
      </w:pPr>
      <w:r>
        <w:rPr>
          <w:rFonts w:hint="eastAsia" w:ascii="宋体" w:hAnsi="宋体" w:cs="宋体"/>
          <w:color w:val="000000"/>
          <w:kern w:val="0"/>
          <w:sz w:val="24"/>
        </w:rPr>
        <w:t xml:space="preserve">   4.2.6响应文件出现不是唯一的、有选择性交易报价的;</w:t>
      </w:r>
    </w:p>
    <w:p w14:paraId="08F6B3D5">
      <w:pPr>
        <w:spacing w:line="560" w:lineRule="exact"/>
        <w:ind w:firstLine="480" w:firstLineChars="200"/>
        <w:rPr>
          <w:rFonts w:hint="eastAsia" w:ascii="宋体" w:hAnsi="宋体" w:cs="宋体"/>
          <w:color w:val="000000"/>
          <w:kern w:val="0"/>
          <w:sz w:val="24"/>
        </w:rPr>
      </w:pPr>
      <w:r>
        <w:rPr>
          <w:rFonts w:hint="eastAsia" w:ascii="宋体" w:hAnsi="宋体" w:cs="宋体"/>
          <w:color w:val="000000"/>
          <w:kern w:val="0"/>
          <w:sz w:val="24"/>
        </w:rPr>
        <w:t>4.2.7交易报价超过交易文件中规定的预算金额或者最高限价的;</w:t>
      </w:r>
    </w:p>
    <w:p w14:paraId="7B5DB85C">
      <w:pPr>
        <w:spacing w:line="560" w:lineRule="exact"/>
        <w:ind w:firstLine="480" w:firstLineChars="200"/>
        <w:rPr>
          <w:rFonts w:hint="eastAsia" w:ascii="宋体" w:hAnsi="宋体" w:cs="宋体"/>
          <w:color w:val="000000"/>
          <w:kern w:val="0"/>
          <w:sz w:val="24"/>
        </w:rPr>
      </w:pPr>
      <w:r>
        <w:rPr>
          <w:rFonts w:hint="eastAsia" w:ascii="宋体" w:hAnsi="宋体" w:cs="宋体"/>
          <w:color w:val="000000"/>
          <w:kern w:val="0"/>
          <w:sz w:val="24"/>
        </w:rPr>
        <w:t>4.2.8报价明显低于其他通过符合性审查供应商的报价，有可能影响产品质量或者不能诚信履约的，未能按要求提供书面说明或者提交相关证明材料，不能证明其报价合理性的;</w:t>
      </w:r>
    </w:p>
    <w:p w14:paraId="55769449">
      <w:pPr>
        <w:spacing w:line="560" w:lineRule="exact"/>
        <w:ind w:firstLine="480" w:firstLineChars="200"/>
        <w:rPr>
          <w:rFonts w:hint="eastAsia" w:ascii="宋体" w:hAnsi="宋体" w:cs="宋体"/>
          <w:color w:val="000000"/>
          <w:kern w:val="0"/>
          <w:sz w:val="24"/>
        </w:rPr>
      </w:pPr>
      <w:r>
        <w:rPr>
          <w:rFonts w:hint="eastAsia" w:ascii="宋体" w:hAnsi="宋体" w:cs="宋体"/>
          <w:color w:val="000000"/>
          <w:kern w:val="0"/>
          <w:sz w:val="24"/>
        </w:rPr>
        <w:t>4.2.9供应商对根据修正原则修正后的报价不确认的；</w:t>
      </w:r>
    </w:p>
    <w:p w14:paraId="41239FE4">
      <w:pPr>
        <w:spacing w:line="560" w:lineRule="exact"/>
        <w:ind w:firstLine="480" w:firstLineChars="200"/>
        <w:rPr>
          <w:rFonts w:hint="eastAsia" w:ascii="宋体" w:hAnsi="宋体" w:cs="宋体"/>
          <w:color w:val="000000"/>
          <w:kern w:val="0"/>
          <w:sz w:val="24"/>
        </w:rPr>
      </w:pPr>
      <w:r>
        <w:rPr>
          <w:rFonts w:hint="eastAsia" w:ascii="宋体" w:hAnsi="宋体" w:cs="宋体"/>
          <w:color w:val="000000"/>
          <w:kern w:val="0"/>
          <w:sz w:val="24"/>
        </w:rPr>
        <w:t>4.2.10供应商提供虚假材料响应的；</w:t>
      </w:r>
    </w:p>
    <w:p w14:paraId="0EB9D2D6">
      <w:pPr>
        <w:spacing w:line="560" w:lineRule="exact"/>
        <w:ind w:firstLine="240" w:firstLineChars="100"/>
        <w:rPr>
          <w:rFonts w:hint="eastAsia" w:ascii="宋体" w:hAnsi="宋体" w:cs="宋体"/>
          <w:color w:val="000000"/>
          <w:kern w:val="0"/>
          <w:sz w:val="24"/>
        </w:rPr>
      </w:pPr>
      <w:r>
        <w:rPr>
          <w:rFonts w:hint="eastAsia" w:ascii="宋体" w:hAnsi="宋体" w:cs="宋体"/>
          <w:color w:val="000000"/>
          <w:kern w:val="0"/>
          <w:sz w:val="24"/>
        </w:rPr>
        <w:t xml:space="preserve">  4.2.11供应商有恶意串通、妨碍其他供应商的竞争行为、损害交易发起人或者其他供应商的合法权益情形的；</w:t>
      </w:r>
    </w:p>
    <w:p w14:paraId="09DA0987">
      <w:pPr>
        <w:spacing w:line="560" w:lineRule="exact"/>
        <w:ind w:firstLine="480" w:firstLineChars="200"/>
        <w:rPr>
          <w:rFonts w:hint="eastAsia" w:ascii="宋体" w:hAnsi="宋体" w:cs="宋体"/>
          <w:color w:val="000000"/>
          <w:kern w:val="0"/>
          <w:sz w:val="24"/>
        </w:rPr>
      </w:pPr>
      <w:r>
        <w:rPr>
          <w:rFonts w:hint="eastAsia" w:ascii="宋体" w:hAnsi="宋体" w:cs="宋体"/>
          <w:color w:val="000000"/>
          <w:kern w:val="0"/>
          <w:sz w:val="24"/>
        </w:rPr>
        <w:t>4.2.12供应商仅提交备份响应文件，未在电子交易平台传输递交响应文件的，交易无效；</w:t>
      </w:r>
    </w:p>
    <w:p w14:paraId="0CAC32D9">
      <w:pPr>
        <w:pStyle w:val="4"/>
        <w:spacing w:line="560" w:lineRule="exact"/>
        <w:ind w:left="430" w:leftChars="205"/>
        <w:rPr>
          <w:rFonts w:hint="eastAsia" w:ascii="宋体" w:hAnsi="宋体" w:eastAsia="宋体" w:cs="宋体"/>
          <w:b w:val="0"/>
          <w:bCs w:val="0"/>
          <w:color w:val="000000"/>
          <w:kern w:val="0"/>
          <w:sz w:val="24"/>
          <w:szCs w:val="24"/>
          <w:lang w:val="en-US"/>
        </w:rPr>
      </w:pPr>
      <w:r>
        <w:rPr>
          <w:rFonts w:hint="eastAsia" w:ascii="宋体" w:hAnsi="宋体" w:eastAsia="宋体" w:cs="宋体"/>
          <w:b w:val="0"/>
          <w:bCs w:val="0"/>
          <w:color w:val="000000"/>
          <w:kern w:val="0"/>
          <w:sz w:val="24"/>
          <w:szCs w:val="24"/>
          <w:lang w:val="en-US"/>
        </w:rPr>
        <w:t>4.2.13 响应文件不满足交易文件的其它实质性要求的；</w:t>
      </w:r>
    </w:p>
    <w:p w14:paraId="45276827">
      <w:pPr>
        <w:spacing w:line="560" w:lineRule="exact"/>
        <w:ind w:firstLine="480" w:firstLineChars="200"/>
        <w:rPr>
          <w:rFonts w:hint="eastAsia" w:ascii="宋体" w:hAnsi="宋体" w:cs="宋体"/>
          <w:color w:val="000000"/>
          <w:kern w:val="0"/>
          <w:sz w:val="24"/>
        </w:rPr>
      </w:pPr>
      <w:r>
        <w:rPr>
          <w:rFonts w:hint="eastAsia" w:ascii="宋体" w:hAnsi="宋体" w:cs="宋体"/>
          <w:color w:val="000000"/>
          <w:kern w:val="0"/>
          <w:sz w:val="24"/>
        </w:rPr>
        <w:t>4.2.14法律、法规、规章（适用本市的）及省级以上规范性文件（适用本市的）规定的其他无效情形。</w:t>
      </w:r>
    </w:p>
    <w:p w14:paraId="13D37849">
      <w:pPr>
        <w:pStyle w:val="24"/>
        <w:snapToGrid w:val="0"/>
        <w:spacing w:line="560" w:lineRule="exact"/>
        <w:ind w:firstLine="472" w:firstLineChars="196"/>
        <w:rPr>
          <w:rFonts w:hint="eastAsia" w:cs="宋体"/>
          <w:color w:val="000000"/>
        </w:rPr>
      </w:pPr>
      <w:r>
        <w:rPr>
          <w:rFonts w:hint="eastAsia" w:cs="宋体"/>
          <w:b/>
          <w:color w:val="000000"/>
        </w:rPr>
        <w:t>5.废标。</w:t>
      </w:r>
      <w:r>
        <w:rPr>
          <w:rFonts w:hint="eastAsia" w:cs="宋体"/>
          <w:color w:val="000000"/>
        </w:rPr>
        <w:t>根据《中华人民共和国政府采购法》第三十六条之规定，在采购中，出现下列情形之一的，应予废标：</w:t>
      </w:r>
    </w:p>
    <w:p w14:paraId="32BA5360">
      <w:pPr>
        <w:pStyle w:val="24"/>
        <w:snapToGrid w:val="0"/>
        <w:spacing w:line="560" w:lineRule="exact"/>
        <w:rPr>
          <w:rFonts w:hint="eastAsia" w:cs="宋体"/>
          <w:color w:val="000000"/>
        </w:rPr>
      </w:pPr>
      <w:r>
        <w:rPr>
          <w:rFonts w:hint="eastAsia" w:cs="宋体"/>
          <w:color w:val="000000"/>
        </w:rPr>
        <w:t>5.1符合专业条件的供应商或者对交易文件作实质响应的供应商不足3家的；</w:t>
      </w:r>
    </w:p>
    <w:p w14:paraId="311D4EF6">
      <w:pPr>
        <w:pStyle w:val="24"/>
        <w:snapToGrid w:val="0"/>
        <w:spacing w:line="560" w:lineRule="exact"/>
        <w:rPr>
          <w:rFonts w:hint="eastAsia" w:cs="宋体"/>
          <w:color w:val="000000"/>
        </w:rPr>
      </w:pPr>
      <w:r>
        <w:rPr>
          <w:rFonts w:hint="eastAsia" w:cs="宋体"/>
          <w:color w:val="000000"/>
        </w:rPr>
        <w:t>5.2出现影响采购公正的违法、违规行为的；</w:t>
      </w:r>
    </w:p>
    <w:p w14:paraId="4C6AF8FA">
      <w:pPr>
        <w:pStyle w:val="24"/>
        <w:snapToGrid w:val="0"/>
        <w:spacing w:line="560" w:lineRule="exact"/>
        <w:rPr>
          <w:rFonts w:hint="eastAsia" w:cs="宋体"/>
          <w:color w:val="000000"/>
        </w:rPr>
      </w:pPr>
      <w:r>
        <w:rPr>
          <w:rFonts w:hint="eastAsia" w:cs="宋体"/>
          <w:color w:val="000000"/>
        </w:rPr>
        <w:t>5.3供应商的报价均超过了采购预算，交易发起人不能支付的；</w:t>
      </w:r>
    </w:p>
    <w:p w14:paraId="3EDE5ED8">
      <w:pPr>
        <w:pStyle w:val="24"/>
        <w:snapToGrid w:val="0"/>
        <w:spacing w:line="560" w:lineRule="exact"/>
        <w:rPr>
          <w:rFonts w:hint="eastAsia" w:cs="宋体"/>
          <w:color w:val="000000"/>
        </w:rPr>
      </w:pPr>
      <w:r>
        <w:rPr>
          <w:rFonts w:hint="eastAsia" w:cs="宋体"/>
          <w:color w:val="000000"/>
        </w:rPr>
        <w:t>5.4因重大变故，采购任务取消的。</w:t>
      </w:r>
    </w:p>
    <w:p w14:paraId="73E95E01">
      <w:pPr>
        <w:pStyle w:val="24"/>
        <w:snapToGrid w:val="0"/>
        <w:spacing w:line="560" w:lineRule="exact"/>
        <w:rPr>
          <w:rFonts w:hint="eastAsia" w:cs="宋体"/>
          <w:color w:val="000000"/>
        </w:rPr>
      </w:pPr>
      <w:r>
        <w:rPr>
          <w:rFonts w:hint="eastAsia" w:cs="宋体"/>
          <w:color w:val="000000"/>
        </w:rPr>
        <w:t>废标后，采购机构应当将废标理由通知所有供应商。</w:t>
      </w:r>
    </w:p>
    <w:p w14:paraId="5AC84EE3">
      <w:pPr>
        <w:pStyle w:val="24"/>
        <w:snapToGrid w:val="0"/>
        <w:spacing w:line="560" w:lineRule="exact"/>
        <w:ind w:firstLine="590" w:firstLineChars="245"/>
        <w:rPr>
          <w:rFonts w:hint="eastAsia" w:cs="宋体"/>
          <w:color w:val="000000"/>
        </w:rPr>
      </w:pPr>
      <w:r>
        <w:rPr>
          <w:rFonts w:hint="eastAsia" w:cs="宋体"/>
          <w:b/>
          <w:color w:val="000000"/>
        </w:rPr>
        <w:t>6.修改交易文件，重新组织采购活动。</w:t>
      </w:r>
      <w:r>
        <w:rPr>
          <w:rFonts w:hint="eastAsia" w:cs="宋体"/>
          <w:color w:val="000000"/>
        </w:rPr>
        <w:t>评标委员会发现交易文件存在歧义、重大缺陷导致评标工作无法进行，或者交易文件内容违反国家有关强制性规定的，将停止评标工作，并与交易发起人、采购机构沟通并作书面记录。交易发起人、采购机构确认后，将修改交易文件，重新组织采购活动。</w:t>
      </w:r>
    </w:p>
    <w:p w14:paraId="5187447D">
      <w:pPr>
        <w:pStyle w:val="24"/>
        <w:snapToGrid w:val="0"/>
        <w:spacing w:line="560" w:lineRule="exact"/>
        <w:ind w:firstLine="590" w:firstLineChars="245"/>
        <w:rPr>
          <w:rFonts w:hint="eastAsia" w:cs="宋体"/>
          <w:color w:val="000000"/>
        </w:rPr>
      </w:pPr>
      <w:r>
        <w:rPr>
          <w:rFonts w:hint="eastAsia" w:cs="宋体"/>
          <w:b/>
          <w:color w:val="000000"/>
          <w:kern w:val="0"/>
        </w:rPr>
        <w:t>7.重新开展采购。</w:t>
      </w:r>
      <w:r>
        <w:rPr>
          <w:rFonts w:hint="eastAsia" w:cs="宋体"/>
          <w:color w:val="000000"/>
        </w:rPr>
        <w:t>有政府采购法第七十一条、第七十二条规定的违法行为之一，影响或者可能影响成交、成交结果的，依照下列规定处理：</w:t>
      </w:r>
    </w:p>
    <w:p w14:paraId="4D5B4A13">
      <w:pPr>
        <w:pStyle w:val="24"/>
        <w:snapToGrid w:val="0"/>
        <w:spacing w:line="560" w:lineRule="exact"/>
        <w:ind w:firstLine="600" w:firstLineChars="250"/>
        <w:rPr>
          <w:rFonts w:hint="eastAsia" w:cs="宋体"/>
          <w:color w:val="000000"/>
        </w:rPr>
      </w:pPr>
      <w:r>
        <w:rPr>
          <w:rFonts w:hint="eastAsia" w:cs="宋体"/>
          <w:color w:val="000000"/>
        </w:rPr>
        <w:t>7.1未确定成交或者成交人的，终止本次政府采购活动，重新开展政府采购活动。</w:t>
      </w:r>
    </w:p>
    <w:p w14:paraId="42358C80">
      <w:pPr>
        <w:pStyle w:val="24"/>
        <w:snapToGrid w:val="0"/>
        <w:spacing w:line="560" w:lineRule="exact"/>
        <w:ind w:firstLine="600" w:firstLineChars="250"/>
        <w:rPr>
          <w:rFonts w:hint="eastAsia" w:cs="宋体"/>
          <w:color w:val="000000"/>
        </w:rPr>
      </w:pPr>
      <w:r>
        <w:rPr>
          <w:rFonts w:hint="eastAsia" w:cs="宋体"/>
          <w:color w:val="000000"/>
        </w:rPr>
        <w:t>7.2已确定成交或者成交人但尚未签订政府采购合同的，成交或者成交结果无效，从合格的成交或者成交候选人中另行确定成交或者成交人；没有合格的成交或者成交候选人的，重新开展政府采购活动。</w:t>
      </w:r>
    </w:p>
    <w:p w14:paraId="1B5BDCEC">
      <w:pPr>
        <w:pStyle w:val="24"/>
        <w:snapToGrid w:val="0"/>
        <w:spacing w:line="560" w:lineRule="exact"/>
        <w:ind w:firstLine="600" w:firstLineChars="250"/>
        <w:rPr>
          <w:rFonts w:hint="eastAsia" w:cs="宋体"/>
          <w:color w:val="000000"/>
        </w:rPr>
      </w:pPr>
      <w:r>
        <w:rPr>
          <w:rFonts w:hint="eastAsia" w:cs="宋体"/>
          <w:color w:val="000000"/>
        </w:rPr>
        <w:t>7.3采购合同已签订但尚未履行的，撤销合同，从合格的成交或者成交候选人中另行确定成交或者成交人；没有合格的成交或者成交候选人的，重新开展政府采购活动。</w:t>
      </w:r>
    </w:p>
    <w:p w14:paraId="2E371C15">
      <w:pPr>
        <w:pStyle w:val="24"/>
        <w:snapToGrid w:val="0"/>
        <w:spacing w:line="560" w:lineRule="exact"/>
        <w:rPr>
          <w:rFonts w:hint="eastAsia" w:cs="宋体"/>
          <w:color w:val="000000"/>
        </w:rPr>
      </w:pPr>
      <w:r>
        <w:rPr>
          <w:rFonts w:hint="eastAsia" w:cs="宋体"/>
          <w:color w:val="000000"/>
        </w:rPr>
        <w:t>7.4采购合同已经履行，给交易发起人、供应商造成损失的，由责任人承担赔偿责任。</w:t>
      </w:r>
    </w:p>
    <w:p w14:paraId="133D1D03">
      <w:pPr>
        <w:pStyle w:val="24"/>
        <w:snapToGrid w:val="0"/>
        <w:spacing w:line="560" w:lineRule="exact"/>
        <w:rPr>
          <w:rFonts w:hint="eastAsia" w:cs="宋体"/>
          <w:b/>
          <w:color w:val="000000"/>
          <w:sz w:val="36"/>
          <w:szCs w:val="36"/>
        </w:rPr>
      </w:pPr>
      <w:r>
        <w:rPr>
          <w:rFonts w:hint="eastAsia" w:cs="宋体"/>
          <w:color w:val="000000"/>
        </w:rPr>
        <w:t>7.5采购当事人有其他违反政府采购法</w:t>
      </w:r>
      <w:r>
        <w:rPr>
          <w:rFonts w:hint="eastAsia" w:cs="宋体"/>
          <w:color w:val="000000"/>
          <w:kern w:val="0"/>
        </w:rPr>
        <w:t>或者政府采购法实施条例等法律法规规定</w:t>
      </w:r>
      <w:r>
        <w:rPr>
          <w:rFonts w:hint="eastAsia" w:cs="宋体"/>
          <w:color w:val="000000"/>
        </w:rPr>
        <w:t>的行为，经改正后仍然影响或者可能影响成交、成交结果或者依法被认定为成交、成交无效的，依照7.1-7.4规定处理。</w:t>
      </w:r>
      <w:bookmarkEnd w:id="39"/>
    </w:p>
    <w:p w14:paraId="2A8EA53A">
      <w:pPr>
        <w:spacing w:line="360" w:lineRule="auto"/>
        <w:outlineLvl w:val="0"/>
        <w:rPr>
          <w:rFonts w:hint="eastAsia" w:ascii="宋体" w:hAnsi="宋体" w:cs="宋体"/>
          <w:b/>
          <w:color w:val="000000"/>
          <w:sz w:val="36"/>
          <w:szCs w:val="36"/>
        </w:rPr>
      </w:pPr>
    </w:p>
    <w:p w14:paraId="7248DCAA">
      <w:pPr>
        <w:spacing w:line="360" w:lineRule="auto"/>
        <w:ind w:left="720" w:leftChars="343" w:firstLine="1084" w:firstLineChars="300"/>
        <w:outlineLvl w:val="0"/>
        <w:rPr>
          <w:rFonts w:hint="eastAsia" w:ascii="宋体" w:hAnsi="宋体" w:cs="宋体"/>
          <w:b/>
          <w:color w:val="000000"/>
          <w:sz w:val="36"/>
          <w:szCs w:val="36"/>
        </w:rPr>
      </w:pPr>
    </w:p>
    <w:p w14:paraId="52C8D89B">
      <w:pPr>
        <w:spacing w:line="360" w:lineRule="auto"/>
        <w:ind w:left="720" w:leftChars="343" w:firstLine="1084" w:firstLineChars="300"/>
        <w:outlineLvl w:val="0"/>
        <w:rPr>
          <w:rFonts w:hint="eastAsia" w:ascii="宋体" w:hAnsi="宋体" w:cs="宋体"/>
          <w:b/>
          <w:color w:val="000000"/>
          <w:sz w:val="36"/>
          <w:szCs w:val="36"/>
        </w:rPr>
      </w:pPr>
    </w:p>
    <w:p w14:paraId="77DDD3A6">
      <w:pPr>
        <w:pStyle w:val="2"/>
        <w:numPr>
          <w:ilvl w:val="3"/>
          <w:numId w:val="0"/>
        </w:numPr>
        <w:ind w:leftChars="0"/>
        <w:rPr>
          <w:rFonts w:hint="eastAsia"/>
        </w:rPr>
      </w:pPr>
    </w:p>
    <w:p w14:paraId="240C73F2">
      <w:pPr>
        <w:rPr>
          <w:rFonts w:hint="eastAsia"/>
        </w:rPr>
      </w:pPr>
    </w:p>
    <w:p w14:paraId="606A52A1">
      <w:pPr>
        <w:pStyle w:val="2"/>
        <w:numPr>
          <w:ilvl w:val="3"/>
          <w:numId w:val="0"/>
        </w:numPr>
        <w:ind w:leftChars="0"/>
        <w:rPr>
          <w:rFonts w:hint="eastAsia"/>
        </w:rPr>
      </w:pPr>
    </w:p>
    <w:p w14:paraId="6E322F90">
      <w:pPr>
        <w:rPr>
          <w:rFonts w:hint="eastAsia"/>
        </w:rPr>
      </w:pPr>
    </w:p>
    <w:p w14:paraId="475A0741">
      <w:pPr>
        <w:pStyle w:val="2"/>
        <w:numPr>
          <w:ilvl w:val="3"/>
          <w:numId w:val="0"/>
        </w:numPr>
        <w:ind w:leftChars="0"/>
        <w:rPr>
          <w:rFonts w:hint="eastAsia"/>
        </w:rPr>
      </w:pPr>
    </w:p>
    <w:p w14:paraId="4E0E611A">
      <w:pPr>
        <w:rPr>
          <w:rFonts w:hint="eastAsia" w:ascii="宋体" w:hAnsi="宋体" w:cs="宋体"/>
          <w:b/>
          <w:color w:val="000000"/>
          <w:sz w:val="36"/>
          <w:szCs w:val="36"/>
        </w:rPr>
      </w:pPr>
    </w:p>
    <w:p w14:paraId="6D86FEB9">
      <w:pPr>
        <w:pStyle w:val="2"/>
        <w:numPr>
          <w:ilvl w:val="3"/>
          <w:numId w:val="0"/>
        </w:numPr>
        <w:ind w:leftChars="0"/>
        <w:rPr>
          <w:rFonts w:hint="eastAsia"/>
        </w:rPr>
      </w:pPr>
    </w:p>
    <w:p w14:paraId="3D657132">
      <w:pPr>
        <w:spacing w:line="360" w:lineRule="auto"/>
        <w:ind w:left="720" w:leftChars="343" w:firstLine="1084" w:firstLineChars="300"/>
        <w:outlineLvl w:val="0"/>
        <w:rPr>
          <w:rFonts w:hint="eastAsia" w:ascii="宋体" w:hAnsi="宋体" w:cs="宋体"/>
          <w:b/>
          <w:color w:val="000000"/>
          <w:sz w:val="36"/>
          <w:szCs w:val="36"/>
        </w:rPr>
      </w:pPr>
      <w:r>
        <w:rPr>
          <w:rFonts w:hint="eastAsia" w:ascii="宋体" w:hAnsi="宋体" w:cs="宋体"/>
          <w:b/>
          <w:color w:val="000000"/>
          <w:sz w:val="36"/>
          <w:szCs w:val="36"/>
        </w:rPr>
        <w:t>第五部分 拟签订的合同文本</w:t>
      </w:r>
    </w:p>
    <w:p w14:paraId="77B45DCF">
      <w:pPr>
        <w:spacing w:line="360" w:lineRule="auto"/>
        <w:jc w:val="center"/>
        <w:rPr>
          <w:rFonts w:hint="eastAsia" w:ascii="宋体" w:hAnsi="宋体" w:cs="宋体"/>
          <w:color w:val="000000"/>
          <w:sz w:val="24"/>
        </w:rPr>
      </w:pPr>
      <w:r>
        <w:rPr>
          <w:rFonts w:hint="eastAsia" w:ascii="宋体" w:hAnsi="宋体" w:cs="宋体"/>
          <w:color w:val="000000"/>
          <w:sz w:val="24"/>
        </w:rPr>
        <w:t>（服务类样本）</w:t>
      </w:r>
    </w:p>
    <w:p w14:paraId="5D7FB573">
      <w:pPr>
        <w:spacing w:line="440" w:lineRule="exact"/>
        <w:ind w:firstLine="480" w:firstLineChars="200"/>
        <w:rPr>
          <w:rFonts w:hint="eastAsia" w:ascii="宋体" w:hAnsi="宋体" w:cs="宋体"/>
          <w:sz w:val="24"/>
        </w:rPr>
      </w:pPr>
      <w:r>
        <w:rPr>
          <w:rFonts w:hint="eastAsia" w:ascii="宋体" w:hAnsi="宋体" w:cs="宋体"/>
          <w:sz w:val="24"/>
        </w:rPr>
        <w:t>签订地点：                                  签订时间：20</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0760E24F">
      <w:pPr>
        <w:spacing w:line="440" w:lineRule="exact"/>
        <w:ind w:firstLine="480" w:firstLineChars="200"/>
        <w:rPr>
          <w:rFonts w:hint="eastAsia" w:ascii="宋体" w:hAnsi="宋体" w:cs="宋体"/>
          <w:sz w:val="24"/>
        </w:rPr>
      </w:pPr>
      <w:r>
        <w:rPr>
          <w:rFonts w:hint="eastAsia" w:ascii="宋体" w:hAnsi="宋体" w:cs="宋体"/>
          <w:sz w:val="24"/>
        </w:rPr>
        <w:t>项目名称：</w:t>
      </w:r>
    </w:p>
    <w:p w14:paraId="2AD6A8E6">
      <w:pPr>
        <w:spacing w:line="440" w:lineRule="exact"/>
        <w:rPr>
          <w:rFonts w:hint="eastAsia" w:ascii="宋体" w:hAnsi="宋体" w:cs="宋体"/>
          <w:sz w:val="24"/>
        </w:rPr>
      </w:pPr>
      <w:r>
        <w:rPr>
          <w:rFonts w:hint="eastAsia" w:ascii="宋体" w:hAnsi="宋体" w:cs="宋体"/>
          <w:sz w:val="24"/>
        </w:rPr>
        <w:t xml:space="preserve">甲方（需方）：                                     </w:t>
      </w:r>
    </w:p>
    <w:p w14:paraId="081A3BE0">
      <w:pPr>
        <w:spacing w:line="440" w:lineRule="exact"/>
        <w:rPr>
          <w:rFonts w:hint="eastAsia" w:ascii="宋体" w:hAnsi="宋体" w:cs="宋体"/>
          <w:sz w:val="24"/>
        </w:rPr>
      </w:pPr>
      <w:r>
        <w:rPr>
          <w:rFonts w:hint="eastAsia" w:ascii="宋体" w:hAnsi="宋体" w:cs="宋体"/>
          <w:sz w:val="24"/>
        </w:rPr>
        <w:t xml:space="preserve">乙方（供方）：                                     </w:t>
      </w:r>
    </w:p>
    <w:p w14:paraId="7177BC51">
      <w:pPr>
        <w:spacing w:line="440" w:lineRule="exact"/>
        <w:ind w:firstLine="480" w:firstLineChars="200"/>
        <w:rPr>
          <w:rFonts w:hint="eastAsia" w:ascii="宋体" w:hAnsi="宋体" w:cs="宋体"/>
          <w:sz w:val="24"/>
        </w:rPr>
      </w:pPr>
      <w:r>
        <w:rPr>
          <w:rFonts w:hint="eastAsia" w:ascii="宋体" w:hAnsi="宋体" w:cs="宋体"/>
          <w:sz w:val="24"/>
        </w:rPr>
        <w:t>供、需双方根据杭州市萧山区</w:t>
      </w:r>
      <w:r>
        <w:rPr>
          <w:rFonts w:hint="eastAsia" w:ascii="宋体" w:hAnsi="宋体" w:cs="宋体"/>
          <w:sz w:val="24"/>
          <w:u w:val="single"/>
        </w:rPr>
        <w:t xml:space="preserve">                             </w:t>
      </w:r>
      <w:r>
        <w:rPr>
          <w:rFonts w:hint="eastAsia" w:ascii="宋体" w:hAnsi="宋体" w:cs="宋体"/>
          <w:sz w:val="24"/>
        </w:rPr>
        <w:t>项目（项目编号</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sz w:val="24"/>
        </w:rPr>
        <w:t>）交易结果和公开竞争文件的要求，并经双方协调一致，订立本采购合同。</w:t>
      </w:r>
    </w:p>
    <w:p w14:paraId="19805542">
      <w:pPr>
        <w:spacing w:line="440" w:lineRule="exact"/>
        <w:ind w:firstLine="480" w:firstLineChars="200"/>
        <w:rPr>
          <w:rFonts w:hint="eastAsia" w:ascii="宋体" w:hAnsi="宋体" w:cs="宋体"/>
          <w:sz w:val="24"/>
        </w:rPr>
      </w:pPr>
      <w:r>
        <w:rPr>
          <w:rFonts w:hint="eastAsia" w:ascii="宋体" w:hAnsi="宋体" w:cs="宋体"/>
          <w:sz w:val="24"/>
        </w:rPr>
        <w:t>一、合同文件：</w:t>
      </w:r>
    </w:p>
    <w:p w14:paraId="6B5372C1">
      <w:pPr>
        <w:spacing w:line="440" w:lineRule="exact"/>
        <w:ind w:firstLine="480" w:firstLineChars="200"/>
        <w:rPr>
          <w:rFonts w:hint="eastAsia" w:ascii="宋体" w:hAnsi="宋体" w:cs="宋体"/>
          <w:sz w:val="24"/>
        </w:rPr>
      </w:pPr>
      <w:r>
        <w:rPr>
          <w:rFonts w:hint="eastAsia" w:ascii="宋体" w:hAnsi="宋体" w:cs="宋体"/>
          <w:sz w:val="24"/>
        </w:rPr>
        <w:t>1、合同条款。</w:t>
      </w:r>
    </w:p>
    <w:p w14:paraId="7B6655A3">
      <w:pPr>
        <w:spacing w:line="440" w:lineRule="exact"/>
        <w:ind w:firstLine="480" w:firstLineChars="200"/>
        <w:rPr>
          <w:rFonts w:hint="eastAsia" w:ascii="宋体" w:hAnsi="宋体" w:cs="宋体"/>
          <w:sz w:val="24"/>
        </w:rPr>
      </w:pPr>
      <w:r>
        <w:rPr>
          <w:rFonts w:hint="eastAsia" w:ascii="宋体" w:hAnsi="宋体" w:cs="宋体"/>
          <w:sz w:val="24"/>
        </w:rPr>
        <w:t>2、成交通知书。</w:t>
      </w:r>
    </w:p>
    <w:p w14:paraId="1FF0546A">
      <w:pPr>
        <w:spacing w:line="440" w:lineRule="exact"/>
        <w:ind w:firstLine="480" w:firstLineChars="200"/>
        <w:rPr>
          <w:rFonts w:hint="eastAsia" w:ascii="宋体" w:hAnsi="宋体" w:cs="宋体"/>
          <w:sz w:val="24"/>
        </w:rPr>
      </w:pPr>
      <w:r>
        <w:rPr>
          <w:rFonts w:hint="eastAsia" w:ascii="宋体" w:hAnsi="宋体" w:cs="宋体"/>
          <w:sz w:val="24"/>
        </w:rPr>
        <w:t>3、公开竞争文件。</w:t>
      </w:r>
    </w:p>
    <w:p w14:paraId="61E32645">
      <w:pPr>
        <w:spacing w:line="440" w:lineRule="exact"/>
        <w:ind w:firstLine="480" w:firstLineChars="200"/>
        <w:rPr>
          <w:rFonts w:hint="eastAsia" w:ascii="宋体" w:hAnsi="宋体" w:cs="宋体"/>
          <w:sz w:val="24"/>
        </w:rPr>
      </w:pPr>
      <w:r>
        <w:rPr>
          <w:rFonts w:hint="eastAsia" w:ascii="宋体" w:hAnsi="宋体" w:cs="宋体"/>
          <w:sz w:val="24"/>
        </w:rPr>
        <w:t>4、更正公告。</w:t>
      </w:r>
    </w:p>
    <w:p w14:paraId="62401502">
      <w:pPr>
        <w:spacing w:line="440" w:lineRule="exact"/>
        <w:ind w:firstLine="480" w:firstLineChars="200"/>
        <w:rPr>
          <w:rFonts w:hint="eastAsia" w:ascii="宋体" w:hAnsi="宋体" w:cs="宋体"/>
          <w:sz w:val="24"/>
        </w:rPr>
      </w:pPr>
      <w:r>
        <w:rPr>
          <w:rFonts w:hint="eastAsia" w:ascii="宋体" w:hAnsi="宋体" w:cs="宋体"/>
          <w:sz w:val="24"/>
        </w:rPr>
        <w:t>5、成交单位成交文件。</w:t>
      </w:r>
    </w:p>
    <w:p w14:paraId="4F72D5CD">
      <w:pPr>
        <w:spacing w:line="440" w:lineRule="exact"/>
        <w:ind w:firstLine="480" w:firstLineChars="200"/>
        <w:rPr>
          <w:rFonts w:hint="eastAsia" w:ascii="宋体" w:hAnsi="宋体" w:cs="宋体"/>
          <w:sz w:val="24"/>
        </w:rPr>
      </w:pPr>
      <w:r>
        <w:rPr>
          <w:rFonts w:hint="eastAsia" w:ascii="宋体" w:hAnsi="宋体" w:cs="宋体"/>
          <w:sz w:val="24"/>
        </w:rPr>
        <w:t>6、其他。</w:t>
      </w:r>
    </w:p>
    <w:p w14:paraId="0380FEC8">
      <w:pPr>
        <w:spacing w:line="440" w:lineRule="exact"/>
        <w:ind w:firstLine="480" w:firstLineChars="200"/>
        <w:rPr>
          <w:rFonts w:hint="eastAsia" w:ascii="宋体" w:hAnsi="宋体" w:cs="宋体"/>
          <w:sz w:val="24"/>
        </w:rPr>
      </w:pPr>
      <w:r>
        <w:rPr>
          <w:rFonts w:hint="eastAsia" w:ascii="宋体" w:hAnsi="宋体" w:cs="宋体"/>
          <w:sz w:val="24"/>
        </w:rPr>
        <w:t>二、合同金额: 本合同金额为(大写)_______________元（￥</w:t>
      </w:r>
      <w:r>
        <w:rPr>
          <w:rFonts w:hint="eastAsia" w:ascii="宋体" w:hAnsi="宋体" w:cs="宋体"/>
          <w:sz w:val="24"/>
          <w:u w:val="single"/>
        </w:rPr>
        <w:t>　　　　</w:t>
      </w:r>
      <w:r>
        <w:rPr>
          <w:rFonts w:hint="eastAsia" w:ascii="宋体" w:hAnsi="宋体" w:cs="宋体"/>
          <w:sz w:val="24"/>
        </w:rPr>
        <w:t>元）人民币附：</w:t>
      </w:r>
    </w:p>
    <w:p w14:paraId="06BAE1F4">
      <w:pPr>
        <w:spacing w:line="440" w:lineRule="exact"/>
        <w:jc w:val="center"/>
        <w:rPr>
          <w:rFonts w:hint="eastAsia" w:ascii="宋体" w:hAnsi="宋体" w:cs="宋体"/>
          <w:sz w:val="24"/>
        </w:rPr>
      </w:pPr>
      <w:r>
        <w:rPr>
          <w:rFonts w:hint="eastAsia" w:ascii="宋体" w:hAnsi="宋体" w:cs="宋体"/>
          <w:sz w:val="24"/>
        </w:rPr>
        <w:t>《采购项目清单内容》</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5"/>
        <w:gridCol w:w="1692"/>
        <w:gridCol w:w="1800"/>
        <w:gridCol w:w="1758"/>
        <w:gridCol w:w="762"/>
        <w:gridCol w:w="1867"/>
      </w:tblGrid>
      <w:tr w14:paraId="45C4A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1" w:hRule="atLeast"/>
          <w:jc w:val="center"/>
        </w:trPr>
        <w:tc>
          <w:tcPr>
            <w:tcW w:w="945" w:type="dxa"/>
            <w:tcBorders>
              <w:top w:val="single" w:color="auto" w:sz="4" w:space="0"/>
              <w:left w:val="single" w:color="auto" w:sz="4" w:space="0"/>
              <w:bottom w:val="single" w:color="auto" w:sz="4" w:space="0"/>
              <w:right w:val="single" w:color="auto" w:sz="4" w:space="0"/>
            </w:tcBorders>
            <w:vAlign w:val="center"/>
          </w:tcPr>
          <w:p w14:paraId="4A7AEFF5">
            <w:pPr>
              <w:spacing w:line="440" w:lineRule="exact"/>
              <w:jc w:val="center"/>
              <w:rPr>
                <w:rFonts w:hint="eastAsia" w:ascii="宋体" w:hAnsi="宋体" w:cs="宋体"/>
                <w:sz w:val="24"/>
              </w:rPr>
            </w:pPr>
            <w:r>
              <w:rPr>
                <w:rFonts w:hint="eastAsia" w:ascii="宋体" w:hAnsi="宋体" w:cs="宋体"/>
                <w:sz w:val="24"/>
              </w:rPr>
              <w:t>序号</w:t>
            </w:r>
          </w:p>
        </w:tc>
        <w:tc>
          <w:tcPr>
            <w:tcW w:w="1692" w:type="dxa"/>
            <w:tcBorders>
              <w:top w:val="single" w:color="auto" w:sz="4" w:space="0"/>
              <w:left w:val="single" w:color="auto" w:sz="4" w:space="0"/>
              <w:bottom w:val="single" w:color="auto" w:sz="4" w:space="0"/>
              <w:right w:val="single" w:color="auto" w:sz="4" w:space="0"/>
            </w:tcBorders>
            <w:vAlign w:val="center"/>
          </w:tcPr>
          <w:p w14:paraId="69546B2F">
            <w:pPr>
              <w:spacing w:line="440" w:lineRule="exact"/>
              <w:jc w:val="center"/>
              <w:rPr>
                <w:rFonts w:hint="eastAsia" w:ascii="宋体" w:hAnsi="宋体" w:cs="宋体"/>
                <w:sz w:val="24"/>
              </w:rPr>
            </w:pPr>
            <w:r>
              <w:rPr>
                <w:rFonts w:hint="eastAsia" w:ascii="宋体" w:hAnsi="宋体" w:cs="宋体"/>
                <w:sz w:val="24"/>
              </w:rPr>
              <w:t>采购项目</w:t>
            </w:r>
          </w:p>
        </w:tc>
        <w:tc>
          <w:tcPr>
            <w:tcW w:w="1800" w:type="dxa"/>
            <w:tcBorders>
              <w:top w:val="single" w:color="auto" w:sz="4" w:space="0"/>
              <w:left w:val="single" w:color="auto" w:sz="4" w:space="0"/>
              <w:bottom w:val="single" w:color="auto" w:sz="4" w:space="0"/>
              <w:right w:val="single" w:color="auto" w:sz="4" w:space="0"/>
            </w:tcBorders>
            <w:vAlign w:val="center"/>
          </w:tcPr>
          <w:p w14:paraId="66A0DA77">
            <w:pPr>
              <w:spacing w:line="440" w:lineRule="exact"/>
              <w:jc w:val="center"/>
              <w:rPr>
                <w:rFonts w:hint="eastAsia" w:ascii="宋体" w:hAnsi="宋体" w:cs="宋体"/>
                <w:sz w:val="24"/>
              </w:rPr>
            </w:pPr>
            <w:r>
              <w:rPr>
                <w:rFonts w:hint="eastAsia" w:ascii="宋体" w:hAnsi="宋体" w:cs="宋体"/>
                <w:sz w:val="24"/>
              </w:rPr>
              <w:t>成交内容</w:t>
            </w:r>
          </w:p>
        </w:tc>
        <w:tc>
          <w:tcPr>
            <w:tcW w:w="1758" w:type="dxa"/>
            <w:tcBorders>
              <w:top w:val="single" w:color="auto" w:sz="4" w:space="0"/>
              <w:left w:val="single" w:color="auto" w:sz="4" w:space="0"/>
              <w:bottom w:val="single" w:color="auto" w:sz="4" w:space="0"/>
              <w:right w:val="single" w:color="auto" w:sz="4" w:space="0"/>
            </w:tcBorders>
            <w:vAlign w:val="center"/>
          </w:tcPr>
          <w:p w14:paraId="43E9F2C1">
            <w:pPr>
              <w:spacing w:line="440" w:lineRule="exact"/>
              <w:jc w:val="center"/>
              <w:rPr>
                <w:rFonts w:hint="eastAsia" w:ascii="宋体" w:hAnsi="宋体" w:cs="宋体"/>
                <w:sz w:val="24"/>
              </w:rPr>
            </w:pPr>
            <w:r>
              <w:rPr>
                <w:rFonts w:hint="eastAsia" w:ascii="宋体" w:hAnsi="宋体" w:cs="宋体"/>
                <w:sz w:val="24"/>
              </w:rPr>
              <w:t>成交单价（元）</w:t>
            </w:r>
          </w:p>
        </w:tc>
        <w:tc>
          <w:tcPr>
            <w:tcW w:w="762" w:type="dxa"/>
            <w:tcBorders>
              <w:top w:val="single" w:color="auto" w:sz="4" w:space="0"/>
              <w:left w:val="single" w:color="auto" w:sz="4" w:space="0"/>
              <w:bottom w:val="single" w:color="auto" w:sz="4" w:space="0"/>
              <w:right w:val="single" w:color="auto" w:sz="4" w:space="0"/>
            </w:tcBorders>
            <w:vAlign w:val="center"/>
          </w:tcPr>
          <w:p w14:paraId="0112A2B2">
            <w:pPr>
              <w:spacing w:line="440" w:lineRule="exact"/>
              <w:jc w:val="center"/>
              <w:rPr>
                <w:rFonts w:hint="eastAsia" w:ascii="宋体" w:hAnsi="宋体" w:cs="宋体"/>
                <w:sz w:val="24"/>
              </w:rPr>
            </w:pPr>
            <w:r>
              <w:rPr>
                <w:rFonts w:hint="eastAsia" w:ascii="宋体" w:hAnsi="宋体" w:cs="宋体"/>
                <w:sz w:val="24"/>
              </w:rPr>
              <w:t>数量</w:t>
            </w:r>
          </w:p>
        </w:tc>
        <w:tc>
          <w:tcPr>
            <w:tcW w:w="1867" w:type="dxa"/>
            <w:tcBorders>
              <w:top w:val="single" w:color="auto" w:sz="4" w:space="0"/>
              <w:left w:val="single" w:color="auto" w:sz="4" w:space="0"/>
              <w:bottom w:val="single" w:color="auto" w:sz="4" w:space="0"/>
              <w:right w:val="single" w:color="auto" w:sz="4" w:space="0"/>
            </w:tcBorders>
            <w:vAlign w:val="center"/>
          </w:tcPr>
          <w:p w14:paraId="42F82C34">
            <w:pPr>
              <w:spacing w:line="440" w:lineRule="exact"/>
              <w:jc w:val="center"/>
              <w:rPr>
                <w:rFonts w:hint="eastAsia" w:ascii="宋体" w:hAnsi="宋体" w:cs="宋体"/>
                <w:sz w:val="24"/>
              </w:rPr>
            </w:pPr>
            <w:r>
              <w:rPr>
                <w:rFonts w:hint="eastAsia" w:ascii="宋体" w:hAnsi="宋体" w:cs="宋体"/>
                <w:sz w:val="24"/>
              </w:rPr>
              <w:t>成交总价（元）</w:t>
            </w:r>
          </w:p>
        </w:tc>
      </w:tr>
      <w:tr w14:paraId="59E800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8" w:hRule="atLeast"/>
          <w:jc w:val="center"/>
        </w:trPr>
        <w:tc>
          <w:tcPr>
            <w:tcW w:w="945" w:type="dxa"/>
            <w:tcBorders>
              <w:top w:val="single" w:color="auto" w:sz="4" w:space="0"/>
              <w:left w:val="single" w:color="auto" w:sz="4" w:space="0"/>
              <w:bottom w:val="single" w:color="auto" w:sz="4" w:space="0"/>
              <w:right w:val="single" w:color="auto" w:sz="4" w:space="0"/>
            </w:tcBorders>
            <w:vAlign w:val="center"/>
          </w:tcPr>
          <w:p w14:paraId="2359E2F1">
            <w:pPr>
              <w:spacing w:line="440" w:lineRule="exact"/>
              <w:jc w:val="center"/>
              <w:rPr>
                <w:rFonts w:hint="eastAsia" w:ascii="宋体" w:hAnsi="宋体" w:cs="宋体"/>
                <w:sz w:val="24"/>
              </w:rPr>
            </w:pPr>
            <w:r>
              <w:rPr>
                <w:rFonts w:hint="eastAsia" w:ascii="宋体" w:hAnsi="宋体" w:cs="宋体"/>
                <w:sz w:val="24"/>
              </w:rPr>
              <w:t>1</w:t>
            </w:r>
          </w:p>
        </w:tc>
        <w:tc>
          <w:tcPr>
            <w:tcW w:w="1692" w:type="dxa"/>
            <w:tcBorders>
              <w:top w:val="single" w:color="auto" w:sz="4" w:space="0"/>
              <w:left w:val="single" w:color="auto" w:sz="4" w:space="0"/>
              <w:bottom w:val="single" w:color="auto" w:sz="4" w:space="0"/>
              <w:right w:val="single" w:color="auto" w:sz="4" w:space="0"/>
            </w:tcBorders>
            <w:vAlign w:val="center"/>
          </w:tcPr>
          <w:p w14:paraId="4A6404CD">
            <w:pPr>
              <w:spacing w:line="440" w:lineRule="exact"/>
              <w:jc w:val="center"/>
              <w:rPr>
                <w:rFonts w:hint="eastAsia" w:ascii="宋体" w:hAnsi="宋体" w:cs="宋体"/>
                <w:sz w:val="24"/>
              </w:rPr>
            </w:pPr>
          </w:p>
        </w:tc>
        <w:tc>
          <w:tcPr>
            <w:tcW w:w="1800" w:type="dxa"/>
            <w:tcBorders>
              <w:top w:val="single" w:color="auto" w:sz="4" w:space="0"/>
              <w:left w:val="single" w:color="auto" w:sz="4" w:space="0"/>
              <w:bottom w:val="single" w:color="auto" w:sz="4" w:space="0"/>
              <w:right w:val="single" w:color="auto" w:sz="4" w:space="0"/>
            </w:tcBorders>
            <w:vAlign w:val="center"/>
          </w:tcPr>
          <w:p w14:paraId="7A1910B9">
            <w:pPr>
              <w:spacing w:line="440" w:lineRule="exact"/>
              <w:jc w:val="center"/>
              <w:rPr>
                <w:rFonts w:hint="eastAsia" w:ascii="宋体" w:hAnsi="宋体" w:cs="宋体"/>
                <w:sz w:val="24"/>
              </w:rPr>
            </w:pPr>
          </w:p>
        </w:tc>
        <w:tc>
          <w:tcPr>
            <w:tcW w:w="1758" w:type="dxa"/>
            <w:tcBorders>
              <w:top w:val="single" w:color="auto" w:sz="4" w:space="0"/>
              <w:left w:val="single" w:color="auto" w:sz="4" w:space="0"/>
              <w:bottom w:val="single" w:color="auto" w:sz="4" w:space="0"/>
              <w:right w:val="single" w:color="auto" w:sz="4" w:space="0"/>
            </w:tcBorders>
            <w:vAlign w:val="center"/>
          </w:tcPr>
          <w:p w14:paraId="2EA38AC2">
            <w:pPr>
              <w:spacing w:line="440" w:lineRule="exact"/>
              <w:jc w:val="center"/>
              <w:rPr>
                <w:rFonts w:hint="eastAsia" w:ascii="宋体" w:hAnsi="宋体" w:cs="宋体"/>
                <w:sz w:val="24"/>
              </w:rPr>
            </w:pPr>
          </w:p>
        </w:tc>
        <w:tc>
          <w:tcPr>
            <w:tcW w:w="762" w:type="dxa"/>
            <w:tcBorders>
              <w:top w:val="single" w:color="auto" w:sz="4" w:space="0"/>
              <w:left w:val="single" w:color="auto" w:sz="4" w:space="0"/>
              <w:bottom w:val="single" w:color="auto" w:sz="4" w:space="0"/>
              <w:right w:val="single" w:color="auto" w:sz="4" w:space="0"/>
            </w:tcBorders>
            <w:vAlign w:val="center"/>
          </w:tcPr>
          <w:p w14:paraId="530F1090">
            <w:pPr>
              <w:spacing w:line="440" w:lineRule="exact"/>
              <w:jc w:val="center"/>
              <w:rPr>
                <w:rFonts w:hint="eastAsia" w:ascii="宋体" w:hAnsi="宋体" w:cs="宋体"/>
                <w:sz w:val="24"/>
              </w:rPr>
            </w:pPr>
          </w:p>
        </w:tc>
        <w:tc>
          <w:tcPr>
            <w:tcW w:w="1867" w:type="dxa"/>
            <w:tcBorders>
              <w:top w:val="single" w:color="auto" w:sz="4" w:space="0"/>
              <w:left w:val="single" w:color="auto" w:sz="4" w:space="0"/>
              <w:bottom w:val="single" w:color="auto" w:sz="4" w:space="0"/>
              <w:right w:val="single" w:color="auto" w:sz="4" w:space="0"/>
            </w:tcBorders>
            <w:vAlign w:val="center"/>
          </w:tcPr>
          <w:p w14:paraId="03FB4739">
            <w:pPr>
              <w:spacing w:line="440" w:lineRule="exact"/>
              <w:jc w:val="center"/>
              <w:rPr>
                <w:rFonts w:hint="eastAsia" w:ascii="宋体" w:hAnsi="宋体" w:cs="宋体"/>
                <w:sz w:val="24"/>
              </w:rPr>
            </w:pPr>
          </w:p>
        </w:tc>
      </w:tr>
      <w:tr w14:paraId="43FB20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3" w:hRule="atLeast"/>
          <w:jc w:val="center"/>
        </w:trPr>
        <w:tc>
          <w:tcPr>
            <w:tcW w:w="945" w:type="dxa"/>
            <w:tcBorders>
              <w:top w:val="single" w:color="auto" w:sz="4" w:space="0"/>
              <w:left w:val="single" w:color="auto" w:sz="4" w:space="0"/>
              <w:bottom w:val="single" w:color="auto" w:sz="4" w:space="0"/>
              <w:right w:val="single" w:color="auto" w:sz="4" w:space="0"/>
            </w:tcBorders>
            <w:vAlign w:val="center"/>
          </w:tcPr>
          <w:p w14:paraId="345C3144">
            <w:pPr>
              <w:spacing w:line="440" w:lineRule="exact"/>
              <w:jc w:val="center"/>
              <w:rPr>
                <w:rFonts w:hint="eastAsia" w:ascii="宋体" w:hAnsi="宋体" w:cs="宋体"/>
                <w:sz w:val="24"/>
              </w:rPr>
            </w:pPr>
            <w:r>
              <w:rPr>
                <w:rFonts w:hint="eastAsia" w:ascii="宋体" w:hAnsi="宋体" w:cs="宋体"/>
                <w:sz w:val="24"/>
              </w:rPr>
              <w:t>2</w:t>
            </w:r>
          </w:p>
        </w:tc>
        <w:tc>
          <w:tcPr>
            <w:tcW w:w="1692" w:type="dxa"/>
            <w:tcBorders>
              <w:top w:val="single" w:color="auto" w:sz="4" w:space="0"/>
              <w:left w:val="single" w:color="auto" w:sz="4" w:space="0"/>
              <w:bottom w:val="single" w:color="auto" w:sz="4" w:space="0"/>
              <w:right w:val="single" w:color="auto" w:sz="4" w:space="0"/>
            </w:tcBorders>
            <w:vAlign w:val="center"/>
          </w:tcPr>
          <w:p w14:paraId="4FDAD2E5">
            <w:pPr>
              <w:spacing w:line="440" w:lineRule="exact"/>
              <w:jc w:val="center"/>
              <w:rPr>
                <w:rFonts w:hint="eastAsia" w:ascii="宋体" w:hAnsi="宋体" w:cs="宋体"/>
                <w:sz w:val="24"/>
              </w:rPr>
            </w:pPr>
          </w:p>
        </w:tc>
        <w:tc>
          <w:tcPr>
            <w:tcW w:w="1800" w:type="dxa"/>
            <w:tcBorders>
              <w:top w:val="single" w:color="auto" w:sz="4" w:space="0"/>
              <w:left w:val="single" w:color="auto" w:sz="4" w:space="0"/>
              <w:bottom w:val="single" w:color="auto" w:sz="4" w:space="0"/>
              <w:right w:val="single" w:color="auto" w:sz="4" w:space="0"/>
            </w:tcBorders>
            <w:vAlign w:val="center"/>
          </w:tcPr>
          <w:p w14:paraId="18D98930">
            <w:pPr>
              <w:spacing w:line="440" w:lineRule="exact"/>
              <w:jc w:val="center"/>
              <w:rPr>
                <w:rFonts w:hint="eastAsia" w:ascii="宋体" w:hAnsi="宋体" w:cs="宋体"/>
                <w:sz w:val="24"/>
              </w:rPr>
            </w:pPr>
          </w:p>
        </w:tc>
        <w:tc>
          <w:tcPr>
            <w:tcW w:w="1758" w:type="dxa"/>
            <w:tcBorders>
              <w:top w:val="single" w:color="auto" w:sz="4" w:space="0"/>
              <w:left w:val="single" w:color="auto" w:sz="4" w:space="0"/>
              <w:bottom w:val="single" w:color="auto" w:sz="4" w:space="0"/>
              <w:right w:val="single" w:color="auto" w:sz="4" w:space="0"/>
            </w:tcBorders>
            <w:vAlign w:val="center"/>
          </w:tcPr>
          <w:p w14:paraId="6C70C2C9">
            <w:pPr>
              <w:spacing w:line="440" w:lineRule="exact"/>
              <w:jc w:val="center"/>
              <w:rPr>
                <w:rFonts w:hint="eastAsia" w:ascii="宋体" w:hAnsi="宋体" w:cs="宋体"/>
                <w:sz w:val="24"/>
              </w:rPr>
            </w:pPr>
          </w:p>
        </w:tc>
        <w:tc>
          <w:tcPr>
            <w:tcW w:w="762" w:type="dxa"/>
            <w:tcBorders>
              <w:top w:val="single" w:color="auto" w:sz="4" w:space="0"/>
              <w:left w:val="single" w:color="auto" w:sz="4" w:space="0"/>
              <w:bottom w:val="single" w:color="auto" w:sz="4" w:space="0"/>
              <w:right w:val="single" w:color="auto" w:sz="4" w:space="0"/>
            </w:tcBorders>
            <w:vAlign w:val="center"/>
          </w:tcPr>
          <w:p w14:paraId="3CED9CBE">
            <w:pPr>
              <w:spacing w:line="440" w:lineRule="exact"/>
              <w:jc w:val="center"/>
              <w:rPr>
                <w:rFonts w:hint="eastAsia" w:ascii="宋体" w:hAnsi="宋体" w:cs="宋体"/>
                <w:sz w:val="24"/>
              </w:rPr>
            </w:pPr>
          </w:p>
        </w:tc>
        <w:tc>
          <w:tcPr>
            <w:tcW w:w="1867" w:type="dxa"/>
            <w:tcBorders>
              <w:top w:val="single" w:color="auto" w:sz="4" w:space="0"/>
              <w:left w:val="single" w:color="auto" w:sz="4" w:space="0"/>
              <w:bottom w:val="single" w:color="auto" w:sz="4" w:space="0"/>
              <w:right w:val="single" w:color="auto" w:sz="4" w:space="0"/>
            </w:tcBorders>
            <w:vAlign w:val="center"/>
          </w:tcPr>
          <w:p w14:paraId="02A30B74">
            <w:pPr>
              <w:spacing w:line="440" w:lineRule="exact"/>
              <w:jc w:val="center"/>
              <w:rPr>
                <w:rFonts w:hint="eastAsia" w:ascii="宋体" w:hAnsi="宋体" w:cs="宋体"/>
                <w:sz w:val="24"/>
              </w:rPr>
            </w:pPr>
          </w:p>
        </w:tc>
      </w:tr>
    </w:tbl>
    <w:p w14:paraId="14104F08">
      <w:pPr>
        <w:spacing w:line="440" w:lineRule="exact"/>
        <w:ind w:firstLine="480" w:firstLineChars="200"/>
        <w:rPr>
          <w:rFonts w:hint="eastAsia" w:ascii="宋体" w:hAnsi="宋体" w:cs="宋体"/>
          <w:sz w:val="24"/>
        </w:rPr>
      </w:pPr>
      <w:r>
        <w:rPr>
          <w:rFonts w:hint="eastAsia" w:ascii="宋体" w:hAnsi="宋体" w:cs="宋体"/>
          <w:sz w:val="24"/>
        </w:rPr>
        <w:t>三、技术资料</w:t>
      </w:r>
    </w:p>
    <w:p w14:paraId="50B496FC">
      <w:pPr>
        <w:spacing w:line="440" w:lineRule="exact"/>
        <w:ind w:firstLine="480" w:firstLineChars="200"/>
        <w:rPr>
          <w:rFonts w:hint="eastAsia" w:ascii="宋体" w:hAnsi="宋体" w:cs="宋体"/>
          <w:sz w:val="24"/>
        </w:rPr>
      </w:pPr>
      <w:r>
        <w:rPr>
          <w:rFonts w:hint="eastAsia" w:ascii="宋体" w:hAnsi="宋体" w:cs="宋体"/>
          <w:sz w:val="24"/>
        </w:rPr>
        <w:t>1.乙方应按公开竞争文件规定的时间向甲方提供有关技术资料。</w:t>
      </w:r>
    </w:p>
    <w:p w14:paraId="3B111A6A">
      <w:pPr>
        <w:spacing w:line="440" w:lineRule="exact"/>
        <w:ind w:firstLine="480" w:firstLineChars="200"/>
        <w:rPr>
          <w:rFonts w:hint="eastAsia" w:ascii="宋体" w:hAnsi="宋体" w:cs="宋体"/>
          <w:sz w:val="24"/>
        </w:rPr>
      </w:pPr>
      <w:r>
        <w:rPr>
          <w:rFonts w:hint="eastAsia" w:ascii="宋体" w:hAnsi="宋体" w:cs="宋体"/>
          <w:sz w:val="24"/>
        </w:rPr>
        <w:t>2.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1A2F1852">
      <w:pPr>
        <w:spacing w:line="440" w:lineRule="exact"/>
        <w:ind w:firstLine="480" w:firstLineChars="200"/>
        <w:rPr>
          <w:rFonts w:hint="eastAsia" w:ascii="宋体" w:hAnsi="宋体" w:cs="宋体"/>
          <w:sz w:val="24"/>
        </w:rPr>
      </w:pPr>
      <w:r>
        <w:rPr>
          <w:rFonts w:hint="eastAsia" w:ascii="宋体" w:hAnsi="宋体" w:cs="宋体"/>
          <w:sz w:val="24"/>
        </w:rPr>
        <w:t>四、知识产权</w:t>
      </w:r>
    </w:p>
    <w:p w14:paraId="1BC4C407">
      <w:pPr>
        <w:spacing w:line="440" w:lineRule="exact"/>
        <w:ind w:firstLine="480" w:firstLineChars="200"/>
        <w:rPr>
          <w:rFonts w:hint="eastAsia" w:ascii="宋体" w:hAnsi="宋体" w:cs="宋体"/>
          <w:sz w:val="24"/>
        </w:rPr>
      </w:pPr>
      <w:r>
        <w:rPr>
          <w:rFonts w:hint="eastAsia" w:ascii="宋体" w:hAnsi="宋体" w:cs="宋体"/>
          <w:sz w:val="24"/>
        </w:rPr>
        <w:t>乙方应保证提供服务过程中不会侵犯任何第三方的知识产权。</w:t>
      </w:r>
    </w:p>
    <w:p w14:paraId="66A109E5">
      <w:pPr>
        <w:spacing w:line="440" w:lineRule="exact"/>
        <w:ind w:firstLine="480" w:firstLineChars="200"/>
        <w:rPr>
          <w:rFonts w:hint="eastAsia" w:ascii="宋体" w:hAnsi="宋体" w:cs="宋体"/>
          <w:sz w:val="24"/>
        </w:rPr>
      </w:pPr>
      <w:r>
        <w:rPr>
          <w:rFonts w:hint="eastAsia" w:ascii="宋体" w:hAnsi="宋体" w:cs="宋体"/>
          <w:sz w:val="24"/>
        </w:rPr>
        <w:t>五、履约保证金</w:t>
      </w:r>
    </w:p>
    <w:p w14:paraId="4B058FBA">
      <w:pPr>
        <w:spacing w:line="440" w:lineRule="exact"/>
        <w:ind w:firstLine="480" w:firstLineChars="200"/>
        <w:rPr>
          <w:rFonts w:hint="eastAsia" w:ascii="宋体" w:hAnsi="宋体" w:cs="宋体"/>
          <w:sz w:val="24"/>
        </w:rPr>
      </w:pPr>
      <w:r>
        <w:rPr>
          <w:rFonts w:hint="eastAsia" w:ascii="宋体" w:hAnsi="宋体" w:cs="宋体"/>
          <w:sz w:val="24"/>
        </w:rPr>
        <w:t>乙方交纳人民币</w:t>
      </w:r>
      <w:r>
        <w:rPr>
          <w:rFonts w:hint="eastAsia" w:ascii="宋体" w:hAnsi="宋体" w:cs="宋体"/>
          <w:sz w:val="24"/>
          <w:u w:val="single"/>
        </w:rPr>
        <w:t xml:space="preserve">        </w:t>
      </w:r>
      <w:r>
        <w:rPr>
          <w:rFonts w:hint="eastAsia" w:ascii="宋体" w:hAnsi="宋体" w:cs="宋体"/>
          <w:sz w:val="24"/>
        </w:rPr>
        <w:t>元作为本合同的履约保证金。</w:t>
      </w:r>
    </w:p>
    <w:p w14:paraId="2F679DE0">
      <w:pPr>
        <w:spacing w:line="440" w:lineRule="exact"/>
        <w:ind w:firstLine="480" w:firstLineChars="200"/>
        <w:rPr>
          <w:rFonts w:hint="eastAsia" w:ascii="宋体" w:hAnsi="宋体" w:cs="宋体"/>
          <w:sz w:val="24"/>
        </w:rPr>
      </w:pPr>
      <w:r>
        <w:rPr>
          <w:rFonts w:hint="eastAsia" w:ascii="宋体" w:hAnsi="宋体" w:cs="宋体"/>
          <w:sz w:val="24"/>
        </w:rPr>
        <w:t>六、转包或分包</w:t>
      </w:r>
    </w:p>
    <w:p w14:paraId="352062E8">
      <w:pPr>
        <w:spacing w:line="440" w:lineRule="exact"/>
        <w:ind w:firstLine="480" w:firstLineChars="200"/>
        <w:rPr>
          <w:rFonts w:hint="eastAsia" w:ascii="宋体" w:hAnsi="宋体" w:cs="宋体"/>
          <w:sz w:val="24"/>
        </w:rPr>
      </w:pPr>
      <w:r>
        <w:rPr>
          <w:rFonts w:hint="eastAsia" w:ascii="宋体" w:hAnsi="宋体" w:cs="宋体"/>
          <w:sz w:val="24"/>
        </w:rPr>
        <w:t>1.本合同范围的服务，应由乙方直接供应，不得转让他人供应；</w:t>
      </w:r>
    </w:p>
    <w:p w14:paraId="367F3187">
      <w:pPr>
        <w:spacing w:line="440" w:lineRule="exact"/>
        <w:ind w:firstLine="480" w:firstLineChars="200"/>
        <w:rPr>
          <w:rFonts w:hint="eastAsia" w:ascii="宋体" w:hAnsi="宋体" w:cs="宋体"/>
          <w:sz w:val="24"/>
        </w:rPr>
      </w:pPr>
      <w:r>
        <w:rPr>
          <w:rFonts w:hint="eastAsia" w:ascii="宋体" w:hAnsi="宋体" w:cs="宋体"/>
          <w:sz w:val="24"/>
        </w:rPr>
        <w:t>2. 除非得到甲方的书面同意，乙方不得将本合同范围的服务全部或部分分包给他人供应；</w:t>
      </w:r>
    </w:p>
    <w:p w14:paraId="489BDA50">
      <w:pPr>
        <w:spacing w:line="440" w:lineRule="exact"/>
        <w:ind w:firstLine="480" w:firstLineChars="200"/>
        <w:rPr>
          <w:rFonts w:hint="eastAsia" w:ascii="宋体" w:hAnsi="宋体" w:cs="宋体"/>
          <w:sz w:val="24"/>
        </w:rPr>
      </w:pPr>
      <w:r>
        <w:rPr>
          <w:rFonts w:hint="eastAsia" w:ascii="宋体" w:hAnsi="宋体" w:cs="宋体"/>
          <w:sz w:val="24"/>
        </w:rPr>
        <w:t>3.如有转让和未经甲方同意的分包行为，甲方有权解除合同，没收履约保证金并追究乙方的违约责任。</w:t>
      </w:r>
    </w:p>
    <w:p w14:paraId="1E1319D6">
      <w:pPr>
        <w:spacing w:line="440" w:lineRule="exact"/>
        <w:ind w:firstLine="480" w:firstLineChars="200"/>
        <w:rPr>
          <w:rFonts w:hint="eastAsia" w:ascii="宋体" w:hAnsi="宋体" w:cs="宋体"/>
          <w:sz w:val="24"/>
        </w:rPr>
      </w:pPr>
      <w:r>
        <w:rPr>
          <w:rFonts w:hint="eastAsia" w:ascii="宋体" w:hAnsi="宋体" w:cs="宋体"/>
          <w:sz w:val="24"/>
        </w:rPr>
        <w:t>七、合同履行时间、履行方式及履行地点</w:t>
      </w:r>
    </w:p>
    <w:p w14:paraId="5DD2FA5C">
      <w:pPr>
        <w:spacing w:line="440" w:lineRule="exact"/>
        <w:ind w:firstLine="480" w:firstLineChars="200"/>
        <w:rPr>
          <w:rFonts w:hint="eastAsia" w:ascii="宋体" w:hAnsi="宋体" w:cs="宋体"/>
          <w:sz w:val="24"/>
        </w:rPr>
      </w:pPr>
      <w:r>
        <w:rPr>
          <w:rFonts w:hint="eastAsia" w:ascii="宋体" w:hAnsi="宋体" w:cs="宋体"/>
          <w:sz w:val="24"/>
        </w:rPr>
        <w:t>1. 履行时间：</w:t>
      </w:r>
    </w:p>
    <w:p w14:paraId="01DB908A">
      <w:pPr>
        <w:spacing w:line="440" w:lineRule="exact"/>
        <w:ind w:firstLine="480" w:firstLineChars="200"/>
        <w:rPr>
          <w:rFonts w:hint="eastAsia" w:ascii="宋体" w:hAnsi="宋体" w:cs="宋体"/>
          <w:sz w:val="24"/>
        </w:rPr>
      </w:pPr>
      <w:r>
        <w:rPr>
          <w:rFonts w:hint="eastAsia" w:ascii="宋体" w:hAnsi="宋体" w:cs="宋体"/>
          <w:sz w:val="24"/>
        </w:rPr>
        <w:t>2. 履行方式：</w:t>
      </w:r>
    </w:p>
    <w:p w14:paraId="5F44ADEF">
      <w:pPr>
        <w:spacing w:line="440" w:lineRule="exact"/>
        <w:ind w:firstLine="480" w:firstLineChars="200"/>
        <w:rPr>
          <w:rFonts w:hint="eastAsia" w:ascii="宋体" w:hAnsi="宋体" w:cs="宋体"/>
          <w:sz w:val="24"/>
        </w:rPr>
      </w:pPr>
      <w:r>
        <w:rPr>
          <w:rFonts w:hint="eastAsia" w:ascii="宋体" w:hAnsi="宋体" w:cs="宋体"/>
          <w:sz w:val="24"/>
        </w:rPr>
        <w:t>3. 履行地点：</w:t>
      </w:r>
    </w:p>
    <w:p w14:paraId="68D1A5AE">
      <w:pPr>
        <w:spacing w:line="440" w:lineRule="exact"/>
        <w:ind w:firstLine="480" w:firstLineChars="200"/>
        <w:rPr>
          <w:rFonts w:hint="eastAsia" w:ascii="宋体" w:hAnsi="宋体" w:cs="宋体"/>
          <w:sz w:val="24"/>
        </w:rPr>
      </w:pPr>
      <w:r>
        <w:rPr>
          <w:rFonts w:hint="eastAsia" w:ascii="宋体" w:hAnsi="宋体" w:cs="宋体"/>
          <w:sz w:val="24"/>
        </w:rPr>
        <w:t>八、款项支付</w:t>
      </w:r>
    </w:p>
    <w:p w14:paraId="4DCDFEB8">
      <w:pPr>
        <w:spacing w:line="440" w:lineRule="exact"/>
        <w:ind w:firstLine="480" w:firstLineChars="200"/>
        <w:rPr>
          <w:rFonts w:hint="eastAsia" w:ascii="宋体" w:hAnsi="宋体" w:cs="宋体"/>
          <w:sz w:val="24"/>
        </w:rPr>
      </w:pPr>
      <w:r>
        <w:rPr>
          <w:rFonts w:hint="eastAsia" w:ascii="宋体" w:hAnsi="宋体" w:cs="宋体"/>
          <w:sz w:val="24"/>
        </w:rPr>
        <w:t>1.付款方式：</w:t>
      </w:r>
    </w:p>
    <w:p w14:paraId="72B1B201">
      <w:pPr>
        <w:spacing w:line="440" w:lineRule="exact"/>
        <w:ind w:firstLine="480" w:firstLineChars="200"/>
        <w:rPr>
          <w:rFonts w:hint="eastAsia" w:ascii="宋体" w:hAnsi="宋体" w:cs="宋体"/>
          <w:sz w:val="24"/>
        </w:rPr>
      </w:pPr>
      <w:r>
        <w:rPr>
          <w:rFonts w:hint="eastAsia" w:ascii="宋体" w:hAnsi="宋体" w:cs="宋体"/>
          <w:sz w:val="24"/>
        </w:rPr>
        <w:t>2. 合同履行完毕，需方根据合同进行验收，验收合格后供应商按街道结算要求办理结算手续。</w:t>
      </w:r>
    </w:p>
    <w:p w14:paraId="2606D669">
      <w:pPr>
        <w:spacing w:line="440" w:lineRule="exact"/>
        <w:ind w:firstLine="480" w:firstLineChars="200"/>
        <w:rPr>
          <w:rFonts w:hint="eastAsia" w:ascii="宋体" w:hAnsi="宋体" w:cs="宋体"/>
          <w:sz w:val="24"/>
        </w:rPr>
      </w:pPr>
      <w:r>
        <w:rPr>
          <w:rFonts w:hint="eastAsia" w:ascii="宋体" w:hAnsi="宋体" w:cs="宋体"/>
          <w:sz w:val="24"/>
        </w:rPr>
        <w:t>九、税费</w:t>
      </w:r>
    </w:p>
    <w:p w14:paraId="6F5C5255">
      <w:pPr>
        <w:spacing w:line="440" w:lineRule="exact"/>
        <w:ind w:firstLine="480" w:firstLineChars="200"/>
        <w:rPr>
          <w:rFonts w:hint="eastAsia" w:ascii="宋体" w:hAnsi="宋体" w:cs="宋体"/>
          <w:sz w:val="24"/>
        </w:rPr>
      </w:pPr>
      <w:r>
        <w:rPr>
          <w:rFonts w:hint="eastAsia" w:ascii="宋体" w:hAnsi="宋体" w:cs="宋体"/>
          <w:sz w:val="24"/>
        </w:rPr>
        <w:t>本合同执行中相关的一切税费均由乙方负担。</w:t>
      </w:r>
    </w:p>
    <w:p w14:paraId="43CF7F10">
      <w:pPr>
        <w:spacing w:line="440" w:lineRule="exact"/>
        <w:ind w:firstLine="480" w:firstLineChars="200"/>
        <w:rPr>
          <w:rFonts w:hint="eastAsia" w:ascii="宋体" w:hAnsi="宋体" w:cs="宋体"/>
          <w:sz w:val="24"/>
        </w:rPr>
      </w:pPr>
      <w:r>
        <w:rPr>
          <w:rFonts w:hint="eastAsia" w:ascii="宋体" w:hAnsi="宋体" w:cs="宋体"/>
          <w:sz w:val="24"/>
        </w:rPr>
        <w:t>十、质量保证及后续服务</w:t>
      </w:r>
    </w:p>
    <w:p w14:paraId="0A4A7024">
      <w:pPr>
        <w:spacing w:line="440" w:lineRule="exact"/>
        <w:ind w:firstLine="480" w:firstLineChars="200"/>
        <w:rPr>
          <w:rFonts w:hint="eastAsia" w:ascii="宋体" w:hAnsi="宋体" w:cs="宋体"/>
          <w:sz w:val="24"/>
        </w:rPr>
      </w:pPr>
      <w:r>
        <w:rPr>
          <w:rFonts w:hint="eastAsia" w:ascii="宋体" w:hAnsi="宋体" w:cs="宋体"/>
          <w:sz w:val="24"/>
        </w:rPr>
        <w:t>1. 乙方应按公开竞争文件规定向甲方提供服务。</w:t>
      </w:r>
    </w:p>
    <w:p w14:paraId="64BCDB0F">
      <w:pPr>
        <w:spacing w:line="440" w:lineRule="exact"/>
        <w:ind w:firstLine="480" w:firstLineChars="200"/>
        <w:rPr>
          <w:rFonts w:hint="eastAsia" w:ascii="宋体" w:hAnsi="宋体" w:cs="宋体"/>
          <w:sz w:val="24"/>
        </w:rPr>
      </w:pPr>
      <w:r>
        <w:rPr>
          <w:rFonts w:hint="eastAsia" w:ascii="宋体" w:hAnsi="宋体" w:cs="宋体"/>
          <w:sz w:val="24"/>
        </w:rPr>
        <w:t>2. 乙方提供的服务成果在服务质量保证期内发生故障，乙方应负责免费提供后续服务。对达不到要求者，根据实际情况，经双方协商，可按以下办法处理：</w:t>
      </w:r>
    </w:p>
    <w:p w14:paraId="3C2CC151">
      <w:pPr>
        <w:spacing w:line="440" w:lineRule="exact"/>
        <w:ind w:firstLine="480" w:firstLineChars="200"/>
        <w:rPr>
          <w:rFonts w:hint="eastAsia" w:ascii="宋体" w:hAnsi="宋体" w:cs="宋体"/>
          <w:sz w:val="24"/>
        </w:rPr>
      </w:pPr>
      <w:r>
        <w:rPr>
          <w:rFonts w:hint="eastAsia" w:ascii="宋体" w:hAnsi="宋体" w:cs="宋体"/>
          <w:sz w:val="24"/>
        </w:rPr>
        <w:t>⑴重做：由乙方承担所发生的全部费用。</w:t>
      </w:r>
    </w:p>
    <w:p w14:paraId="1C01055D">
      <w:pPr>
        <w:spacing w:line="440" w:lineRule="exact"/>
        <w:ind w:firstLine="480" w:firstLineChars="200"/>
        <w:rPr>
          <w:rFonts w:hint="eastAsia" w:ascii="宋体" w:hAnsi="宋体" w:cs="宋体"/>
          <w:sz w:val="24"/>
        </w:rPr>
      </w:pPr>
      <w:r>
        <w:rPr>
          <w:rFonts w:hint="eastAsia" w:ascii="宋体" w:hAnsi="宋体" w:cs="宋体"/>
          <w:sz w:val="24"/>
        </w:rPr>
        <w:t>⑵贬值处理：由甲乙双方合议定价。</w:t>
      </w:r>
    </w:p>
    <w:p w14:paraId="6E377874">
      <w:pPr>
        <w:spacing w:line="440" w:lineRule="exact"/>
        <w:ind w:firstLine="480" w:firstLineChars="200"/>
        <w:rPr>
          <w:rFonts w:hint="eastAsia" w:ascii="宋体" w:hAnsi="宋体" w:cs="宋体"/>
          <w:sz w:val="24"/>
        </w:rPr>
      </w:pPr>
      <w:r>
        <w:rPr>
          <w:rFonts w:hint="eastAsia" w:ascii="宋体" w:hAnsi="宋体" w:cs="宋体"/>
          <w:sz w:val="24"/>
        </w:rPr>
        <w:t>⑶解除合同。</w:t>
      </w:r>
    </w:p>
    <w:p w14:paraId="6114F8C5">
      <w:pPr>
        <w:spacing w:line="440" w:lineRule="exact"/>
        <w:ind w:firstLine="480" w:firstLineChars="200"/>
        <w:rPr>
          <w:rFonts w:hint="eastAsia" w:ascii="宋体" w:hAnsi="宋体" w:cs="宋体"/>
          <w:sz w:val="24"/>
        </w:rPr>
      </w:pPr>
      <w:r>
        <w:rPr>
          <w:rFonts w:hint="eastAsia" w:ascii="宋体" w:hAnsi="宋体" w:cs="宋体"/>
          <w:sz w:val="24"/>
        </w:rPr>
        <w:t>3. 如在使用过程中发生问题，乙方在接到甲方通知后在</w:t>
      </w:r>
      <w:r>
        <w:rPr>
          <w:rFonts w:hint="eastAsia" w:ascii="宋体" w:hAnsi="宋体" w:cs="宋体"/>
          <w:sz w:val="24"/>
          <w:u w:val="single"/>
        </w:rPr>
        <w:t xml:space="preserve">   </w:t>
      </w:r>
      <w:r>
        <w:rPr>
          <w:rFonts w:hint="eastAsia" w:ascii="宋体" w:hAnsi="宋体" w:cs="宋体"/>
          <w:sz w:val="24"/>
        </w:rPr>
        <w:t>小时内到达甲方现场。</w:t>
      </w:r>
    </w:p>
    <w:p w14:paraId="7C987681">
      <w:pPr>
        <w:spacing w:line="440" w:lineRule="exact"/>
        <w:ind w:firstLine="480" w:firstLineChars="200"/>
        <w:rPr>
          <w:rFonts w:hint="eastAsia" w:ascii="宋体" w:hAnsi="宋体" w:cs="宋体"/>
          <w:sz w:val="24"/>
        </w:rPr>
      </w:pPr>
      <w:r>
        <w:rPr>
          <w:rFonts w:hint="eastAsia" w:ascii="宋体" w:hAnsi="宋体" w:cs="宋体"/>
          <w:sz w:val="24"/>
        </w:rPr>
        <w:t>4.在服务质量保证期内，乙方应对出现的质量及安全问题负责处理解决并承担一切费用。</w:t>
      </w:r>
    </w:p>
    <w:p w14:paraId="00072402">
      <w:pPr>
        <w:spacing w:line="440" w:lineRule="exact"/>
        <w:ind w:firstLine="480" w:firstLineChars="200"/>
        <w:rPr>
          <w:rFonts w:hint="eastAsia" w:ascii="宋体" w:hAnsi="宋体" w:cs="宋体"/>
          <w:sz w:val="24"/>
        </w:rPr>
      </w:pPr>
      <w:r>
        <w:rPr>
          <w:rFonts w:hint="eastAsia" w:ascii="宋体" w:hAnsi="宋体" w:cs="宋体"/>
          <w:sz w:val="24"/>
        </w:rPr>
        <w:t>十一、违约责任</w:t>
      </w:r>
    </w:p>
    <w:p w14:paraId="2CFD1EFE">
      <w:pPr>
        <w:spacing w:line="440" w:lineRule="exact"/>
        <w:ind w:firstLine="480" w:firstLineChars="200"/>
        <w:rPr>
          <w:rFonts w:hint="eastAsia" w:ascii="宋体" w:hAnsi="宋体" w:cs="宋体"/>
          <w:sz w:val="24"/>
        </w:rPr>
      </w:pPr>
      <w:r>
        <w:rPr>
          <w:rFonts w:hint="eastAsia" w:ascii="宋体" w:hAnsi="宋体" w:cs="宋体"/>
          <w:sz w:val="24"/>
        </w:rPr>
        <w:t>1.甲方无正当理由拒绝接收服务的，甲方向乙方偿付合同款项百分之</w:t>
      </w:r>
      <w:r>
        <w:rPr>
          <w:rFonts w:hint="eastAsia" w:ascii="宋体" w:hAnsi="宋体" w:cs="宋体"/>
          <w:sz w:val="24"/>
          <w:u w:val="single"/>
        </w:rPr>
        <w:t xml:space="preserve"> 五 </w:t>
      </w:r>
      <w:r>
        <w:rPr>
          <w:rFonts w:hint="eastAsia" w:ascii="宋体" w:hAnsi="宋体" w:cs="宋体"/>
          <w:sz w:val="24"/>
        </w:rPr>
        <w:t>作为违约金。</w:t>
      </w:r>
    </w:p>
    <w:p w14:paraId="059ACDF2">
      <w:pPr>
        <w:spacing w:line="440" w:lineRule="exact"/>
        <w:ind w:firstLine="480" w:firstLineChars="200"/>
        <w:rPr>
          <w:rFonts w:hint="eastAsia" w:ascii="宋体" w:hAnsi="宋体" w:cs="宋体"/>
          <w:sz w:val="24"/>
        </w:rPr>
      </w:pPr>
      <w:r>
        <w:rPr>
          <w:rFonts w:hint="eastAsia" w:ascii="宋体" w:hAnsi="宋体" w:cs="宋体"/>
          <w:sz w:val="24"/>
        </w:rPr>
        <w:t>2.甲方无故逾期验收和办理款项支付手续的，甲方应按逾期付款总额每日万分之</w:t>
      </w:r>
      <w:r>
        <w:rPr>
          <w:rFonts w:hint="eastAsia" w:ascii="宋体" w:hAnsi="宋体" w:cs="宋体"/>
          <w:sz w:val="24"/>
          <w:u w:val="single"/>
        </w:rPr>
        <w:t xml:space="preserve"> 五</w:t>
      </w:r>
      <w:r>
        <w:rPr>
          <w:rFonts w:hint="eastAsia" w:ascii="宋体" w:hAnsi="宋体" w:cs="宋体"/>
          <w:sz w:val="24"/>
        </w:rPr>
        <w:t>向乙方支付违约金。</w:t>
      </w:r>
    </w:p>
    <w:p w14:paraId="1EDB6B99">
      <w:pPr>
        <w:spacing w:line="440" w:lineRule="exact"/>
        <w:ind w:firstLine="480" w:firstLineChars="200"/>
        <w:rPr>
          <w:rFonts w:hint="eastAsia" w:ascii="宋体" w:hAnsi="宋体" w:cs="宋体"/>
          <w:sz w:val="24"/>
        </w:rPr>
      </w:pPr>
      <w:r>
        <w:rPr>
          <w:rFonts w:hint="eastAsia" w:ascii="宋体" w:hAnsi="宋体" w:cs="宋体"/>
          <w:sz w:val="24"/>
        </w:rPr>
        <w:t>3.乙方未能如期提供服务的，每日向甲方支付合同款项的千分之</w:t>
      </w:r>
      <w:r>
        <w:rPr>
          <w:rFonts w:hint="eastAsia" w:ascii="宋体" w:hAnsi="宋体" w:cs="宋体"/>
          <w:sz w:val="24"/>
          <w:u w:val="single"/>
        </w:rPr>
        <w:t xml:space="preserve"> 六 </w:t>
      </w:r>
      <w:r>
        <w:rPr>
          <w:rFonts w:hint="eastAsia" w:ascii="宋体" w:hAnsi="宋体" w:cs="宋体"/>
          <w:sz w:val="24"/>
        </w:rPr>
        <w:t>作为违约金。乙方超过约定日期10个工作日仍不能提供服务的，甲方可解除本合同，不予退还履约保证金，如造成甲方损失超过履约保证金的，超出部分由乙方继续承担赔偿责任。</w:t>
      </w:r>
    </w:p>
    <w:p w14:paraId="62BB8646">
      <w:pPr>
        <w:spacing w:line="440" w:lineRule="exact"/>
        <w:ind w:firstLine="480" w:firstLineChars="200"/>
        <w:rPr>
          <w:rFonts w:hint="eastAsia" w:ascii="宋体" w:hAnsi="宋体" w:cs="宋体"/>
          <w:sz w:val="24"/>
        </w:rPr>
      </w:pPr>
      <w:r>
        <w:rPr>
          <w:rFonts w:hint="eastAsia" w:ascii="宋体" w:hAnsi="宋体" w:cs="宋体"/>
          <w:sz w:val="24"/>
        </w:rPr>
        <w:t>4.供方在服务项目验收合格之日起保修期内违反本合同有关承诺保证的，需方采购人将有权不予退还质量保证金，损失赔偿不足部分，由乙方承担赔偿。</w:t>
      </w:r>
    </w:p>
    <w:p w14:paraId="4F1B2663">
      <w:pPr>
        <w:spacing w:line="440" w:lineRule="exact"/>
        <w:ind w:firstLine="480" w:firstLineChars="200"/>
        <w:rPr>
          <w:rFonts w:hint="eastAsia" w:ascii="宋体" w:hAnsi="宋体" w:cs="宋体"/>
          <w:sz w:val="24"/>
        </w:rPr>
      </w:pPr>
      <w:r>
        <w:rPr>
          <w:rFonts w:hint="eastAsia" w:ascii="宋体" w:hAnsi="宋体" w:cs="宋体"/>
          <w:sz w:val="24"/>
        </w:rPr>
        <w:t>5.如发现乙方违反招响应文件和合同的有关规定，甲方有权根据约定和《杭州市政府采购供应商合同履行和售后服务考核暂行办法》，对乙方进行处罚，并有权提前终止合同。</w:t>
      </w:r>
    </w:p>
    <w:p w14:paraId="5F9C8093">
      <w:pPr>
        <w:spacing w:line="440" w:lineRule="exact"/>
        <w:ind w:firstLine="480" w:firstLineChars="200"/>
        <w:rPr>
          <w:rFonts w:hint="eastAsia" w:ascii="宋体" w:hAnsi="宋体" w:cs="宋体"/>
          <w:sz w:val="24"/>
        </w:rPr>
      </w:pPr>
      <w:r>
        <w:rPr>
          <w:rFonts w:hint="eastAsia" w:ascii="宋体" w:hAnsi="宋体" w:cs="宋体"/>
          <w:sz w:val="24"/>
        </w:rPr>
        <w:t>十二、争议的解决</w:t>
      </w:r>
    </w:p>
    <w:p w14:paraId="11FD74BA">
      <w:pPr>
        <w:spacing w:line="440" w:lineRule="exact"/>
        <w:ind w:firstLine="480" w:firstLineChars="200"/>
        <w:rPr>
          <w:rFonts w:hint="eastAsia" w:ascii="宋体" w:hAnsi="宋体" w:cs="宋体"/>
          <w:sz w:val="24"/>
        </w:rPr>
      </w:pPr>
      <w:r>
        <w:rPr>
          <w:rFonts w:hint="eastAsia" w:ascii="宋体" w:hAnsi="宋体" w:cs="宋体"/>
          <w:sz w:val="24"/>
        </w:rPr>
        <w:t>因本合同引起的或与本合同有关的任何争议，合同双方应首先通过协商解决，达成书面协议，如协商不成，可选择下列第      种方式解决。</w:t>
      </w:r>
    </w:p>
    <w:p w14:paraId="4373B792">
      <w:pPr>
        <w:spacing w:line="440" w:lineRule="exact"/>
        <w:ind w:firstLine="480" w:firstLineChars="200"/>
        <w:rPr>
          <w:rFonts w:hint="eastAsia" w:ascii="宋体" w:hAnsi="宋体" w:cs="宋体"/>
          <w:sz w:val="24"/>
        </w:rPr>
      </w:pPr>
      <w:r>
        <w:rPr>
          <w:rFonts w:hint="eastAsia" w:ascii="宋体" w:hAnsi="宋体" w:cs="宋体"/>
          <w:sz w:val="24"/>
        </w:rPr>
        <w:t>（1）提请杭州仲裁委员会按照该会仲裁规则进行仲裁，仲裁裁决是终局的，对合同双方均有约束力。</w:t>
      </w:r>
    </w:p>
    <w:p w14:paraId="49563820">
      <w:pPr>
        <w:spacing w:line="440" w:lineRule="exact"/>
        <w:ind w:firstLine="480" w:firstLineChars="200"/>
        <w:rPr>
          <w:rFonts w:hint="eastAsia" w:ascii="宋体" w:hAnsi="宋体" w:cs="宋体"/>
          <w:sz w:val="24"/>
        </w:rPr>
      </w:pPr>
      <w:r>
        <w:rPr>
          <w:rFonts w:hint="eastAsia" w:ascii="宋体" w:hAnsi="宋体" w:cs="宋体"/>
          <w:sz w:val="24"/>
        </w:rPr>
        <w:t>（2）向有管辖权的人民法院提起诉讼。</w:t>
      </w:r>
    </w:p>
    <w:p w14:paraId="0BB40689">
      <w:pPr>
        <w:spacing w:line="440" w:lineRule="exact"/>
        <w:ind w:firstLine="480" w:firstLineChars="200"/>
        <w:rPr>
          <w:rFonts w:hint="eastAsia" w:ascii="宋体" w:hAnsi="宋体" w:cs="宋体"/>
          <w:sz w:val="24"/>
        </w:rPr>
      </w:pPr>
      <w:r>
        <w:rPr>
          <w:rFonts w:hint="eastAsia" w:ascii="宋体" w:hAnsi="宋体" w:cs="宋体"/>
          <w:sz w:val="24"/>
        </w:rPr>
        <w:t>十三、合同生效</w:t>
      </w:r>
    </w:p>
    <w:p w14:paraId="146B6042">
      <w:pPr>
        <w:spacing w:line="440" w:lineRule="exact"/>
        <w:ind w:firstLine="480" w:firstLineChars="200"/>
        <w:rPr>
          <w:rFonts w:hint="eastAsia" w:ascii="宋体" w:hAnsi="宋体" w:cs="宋体"/>
          <w:sz w:val="24"/>
        </w:rPr>
      </w:pPr>
      <w:r>
        <w:rPr>
          <w:rFonts w:hint="eastAsia" w:ascii="宋体" w:hAnsi="宋体" w:cs="宋体"/>
          <w:sz w:val="24"/>
        </w:rPr>
        <w:t>1.成交方持成交通知书作为与需方签订合同的凭证。</w:t>
      </w:r>
    </w:p>
    <w:p w14:paraId="76587713">
      <w:pPr>
        <w:spacing w:line="440" w:lineRule="exact"/>
        <w:ind w:firstLine="480" w:firstLineChars="200"/>
        <w:rPr>
          <w:rFonts w:hint="eastAsia" w:ascii="宋体" w:hAnsi="宋体" w:cs="宋体"/>
          <w:sz w:val="24"/>
        </w:rPr>
      </w:pPr>
      <w:r>
        <w:rPr>
          <w:rFonts w:hint="eastAsia" w:ascii="宋体" w:hAnsi="宋体" w:cs="宋体"/>
          <w:sz w:val="24"/>
        </w:rPr>
        <w:t>2.本合同经需、供双方法定代表人或其委托人签字并加盖公章后生效。</w:t>
      </w:r>
    </w:p>
    <w:p w14:paraId="3ADD0F76">
      <w:pPr>
        <w:spacing w:line="440" w:lineRule="exact"/>
        <w:ind w:firstLine="480" w:firstLineChars="200"/>
        <w:rPr>
          <w:rFonts w:hint="eastAsia" w:ascii="宋体" w:hAnsi="宋体" w:cs="宋体"/>
          <w:sz w:val="24"/>
        </w:rPr>
      </w:pPr>
      <w:r>
        <w:rPr>
          <w:rFonts w:hint="eastAsia" w:ascii="宋体" w:hAnsi="宋体" w:cs="宋体"/>
          <w:sz w:val="24"/>
        </w:rPr>
        <w:t>3.本合同一式四份，需、供双方各执二份。</w:t>
      </w:r>
    </w:p>
    <w:p w14:paraId="4DA6E993">
      <w:pPr>
        <w:spacing w:line="440" w:lineRule="exact"/>
        <w:ind w:firstLine="480" w:firstLineChars="200"/>
        <w:rPr>
          <w:rFonts w:hint="eastAsia" w:ascii="宋体" w:hAnsi="宋体" w:cs="宋体"/>
          <w:sz w:val="24"/>
        </w:rPr>
      </w:pPr>
      <w:r>
        <w:rPr>
          <w:rFonts w:hint="eastAsia" w:ascii="宋体" w:hAnsi="宋体" w:cs="宋体"/>
          <w:sz w:val="24"/>
        </w:rPr>
        <w:t>需方（盖章）：                      供方（盖章）：</w:t>
      </w:r>
    </w:p>
    <w:p w14:paraId="175B7FBA">
      <w:pPr>
        <w:spacing w:line="440" w:lineRule="exact"/>
        <w:ind w:firstLine="480" w:firstLineChars="200"/>
        <w:rPr>
          <w:rFonts w:hint="eastAsia" w:ascii="宋体" w:hAnsi="宋体" w:cs="宋体"/>
          <w:sz w:val="24"/>
        </w:rPr>
      </w:pPr>
      <w:r>
        <w:rPr>
          <w:rFonts w:hint="eastAsia" w:ascii="宋体" w:hAnsi="宋体" w:cs="宋体"/>
          <w:sz w:val="24"/>
        </w:rPr>
        <w:t>地址：                             地址：</w:t>
      </w:r>
    </w:p>
    <w:p w14:paraId="2C3FB573">
      <w:pPr>
        <w:spacing w:line="440" w:lineRule="exact"/>
        <w:ind w:firstLine="480" w:firstLineChars="200"/>
        <w:rPr>
          <w:rFonts w:hint="eastAsia" w:ascii="宋体" w:hAnsi="宋体" w:cs="宋体"/>
          <w:sz w:val="24"/>
        </w:rPr>
      </w:pPr>
      <w:r>
        <w:rPr>
          <w:rFonts w:hint="eastAsia" w:ascii="宋体" w:hAnsi="宋体" w:cs="宋体"/>
          <w:sz w:val="24"/>
        </w:rPr>
        <w:t>法定代表人：                       法定代表人：</w:t>
      </w:r>
    </w:p>
    <w:p w14:paraId="2320BD11">
      <w:pPr>
        <w:spacing w:line="440" w:lineRule="exact"/>
        <w:ind w:firstLine="480" w:firstLineChars="200"/>
        <w:rPr>
          <w:rFonts w:hint="eastAsia" w:ascii="宋体" w:hAnsi="宋体" w:cs="宋体"/>
          <w:sz w:val="24"/>
        </w:rPr>
      </w:pPr>
      <w:r>
        <w:rPr>
          <w:rFonts w:hint="eastAsia" w:ascii="宋体" w:hAnsi="宋体" w:cs="宋体"/>
          <w:sz w:val="24"/>
        </w:rPr>
        <w:t>委托代理人：                       委托代理人：</w:t>
      </w:r>
    </w:p>
    <w:p w14:paraId="3A02092C">
      <w:pPr>
        <w:spacing w:line="440" w:lineRule="exact"/>
        <w:ind w:firstLine="480" w:firstLineChars="200"/>
        <w:rPr>
          <w:rFonts w:hint="eastAsia" w:ascii="宋体" w:hAnsi="宋体" w:cs="宋体"/>
          <w:sz w:val="24"/>
        </w:rPr>
      </w:pPr>
      <w:r>
        <w:rPr>
          <w:rFonts w:hint="eastAsia" w:ascii="宋体" w:hAnsi="宋体" w:cs="宋体"/>
          <w:sz w:val="24"/>
        </w:rPr>
        <w:t>电话：                             电话：</w:t>
      </w:r>
    </w:p>
    <w:p w14:paraId="7B26A836">
      <w:pPr>
        <w:spacing w:line="440" w:lineRule="exact"/>
        <w:ind w:firstLine="480" w:firstLineChars="200"/>
        <w:rPr>
          <w:rFonts w:hint="eastAsia" w:ascii="宋体" w:hAnsi="宋体" w:cs="宋体"/>
          <w:sz w:val="24"/>
        </w:rPr>
      </w:pPr>
      <w:r>
        <w:rPr>
          <w:rFonts w:hint="eastAsia" w:ascii="宋体" w:hAnsi="宋体" w:cs="宋体"/>
          <w:sz w:val="24"/>
        </w:rPr>
        <w:t>邮政编码：                         邮政编码：</w:t>
      </w:r>
    </w:p>
    <w:p w14:paraId="1510078C">
      <w:pPr>
        <w:spacing w:line="440" w:lineRule="exact"/>
        <w:ind w:firstLine="480" w:firstLineChars="200"/>
        <w:rPr>
          <w:rFonts w:hint="eastAsia" w:ascii="宋体" w:hAnsi="宋体" w:cs="宋体"/>
          <w:sz w:val="24"/>
        </w:rPr>
      </w:pPr>
      <w:r>
        <w:rPr>
          <w:rFonts w:hint="eastAsia" w:ascii="宋体" w:hAnsi="宋体" w:cs="宋体"/>
          <w:sz w:val="24"/>
        </w:rPr>
        <w:t xml:space="preserve">开户银行：                         开户银行：     </w:t>
      </w:r>
    </w:p>
    <w:p w14:paraId="22FE36F1">
      <w:pPr>
        <w:spacing w:line="400" w:lineRule="exact"/>
        <w:ind w:firstLine="480" w:firstLineChars="200"/>
        <w:rPr>
          <w:rFonts w:hint="eastAsia" w:ascii="宋体" w:hAnsi="宋体" w:cs="宋体"/>
          <w:color w:val="000000"/>
          <w:sz w:val="24"/>
        </w:rPr>
      </w:pPr>
      <w:r>
        <w:rPr>
          <w:rFonts w:hint="eastAsia" w:ascii="宋体" w:hAnsi="宋体" w:cs="宋体"/>
          <w:sz w:val="24"/>
        </w:rPr>
        <w:t>帐号：                             帐号：</w:t>
      </w:r>
    </w:p>
    <w:p w14:paraId="0D8E6E0E">
      <w:pPr>
        <w:rPr>
          <w:rFonts w:hint="eastAsia" w:ascii="宋体" w:hAnsi="宋体" w:cs="宋体"/>
        </w:rPr>
      </w:pPr>
    </w:p>
    <w:p w14:paraId="2C20D2E6">
      <w:pPr>
        <w:rPr>
          <w:rFonts w:hint="eastAsia" w:ascii="宋体" w:hAnsi="宋体" w:cs="宋体"/>
        </w:rPr>
      </w:pPr>
    </w:p>
    <w:p w14:paraId="024783CC">
      <w:pPr>
        <w:rPr>
          <w:rFonts w:hint="eastAsia" w:ascii="宋体" w:hAnsi="宋体" w:cs="宋体"/>
        </w:rPr>
      </w:pPr>
    </w:p>
    <w:p w14:paraId="0C97CC1B">
      <w:pPr>
        <w:rPr>
          <w:rFonts w:hint="eastAsia" w:ascii="宋体" w:hAnsi="宋体" w:cs="宋体"/>
        </w:rPr>
      </w:pPr>
    </w:p>
    <w:p w14:paraId="367DD49E">
      <w:pPr>
        <w:rPr>
          <w:rFonts w:hint="eastAsia" w:ascii="宋体" w:hAnsi="宋体" w:cs="宋体"/>
        </w:rPr>
      </w:pPr>
    </w:p>
    <w:p w14:paraId="145293B3">
      <w:pPr>
        <w:rPr>
          <w:rFonts w:hint="eastAsia" w:ascii="宋体" w:hAnsi="宋体" w:cs="宋体"/>
        </w:rPr>
      </w:pPr>
    </w:p>
    <w:p w14:paraId="3EF8EA35">
      <w:pPr>
        <w:rPr>
          <w:rFonts w:hint="eastAsia" w:ascii="宋体" w:hAnsi="宋体" w:cs="宋体"/>
        </w:rPr>
      </w:pPr>
    </w:p>
    <w:p w14:paraId="6E3DC539">
      <w:pPr>
        <w:spacing w:line="360" w:lineRule="auto"/>
        <w:ind w:left="720" w:firstLine="723" w:firstLineChars="200"/>
        <w:outlineLvl w:val="0"/>
        <w:rPr>
          <w:rFonts w:hint="eastAsia" w:ascii="宋体" w:hAnsi="宋体" w:cs="宋体"/>
          <w:b/>
          <w:color w:val="000000"/>
          <w:sz w:val="36"/>
          <w:szCs w:val="20"/>
        </w:rPr>
      </w:pPr>
    </w:p>
    <w:p w14:paraId="52C410F8">
      <w:pPr>
        <w:spacing w:line="360" w:lineRule="auto"/>
        <w:ind w:left="720" w:firstLine="723" w:firstLineChars="200"/>
        <w:outlineLvl w:val="0"/>
        <w:rPr>
          <w:rFonts w:hint="eastAsia" w:ascii="宋体" w:hAnsi="宋体" w:cs="宋体"/>
          <w:b/>
          <w:color w:val="000000"/>
          <w:sz w:val="36"/>
          <w:szCs w:val="20"/>
        </w:rPr>
      </w:pPr>
      <w:r>
        <w:rPr>
          <w:rFonts w:hint="eastAsia" w:ascii="宋体" w:hAnsi="宋体" w:cs="宋体"/>
          <w:b/>
          <w:color w:val="000000"/>
          <w:sz w:val="36"/>
          <w:szCs w:val="20"/>
        </w:rPr>
        <w:t>第六部分 应提交的有关格式范例</w:t>
      </w:r>
    </w:p>
    <w:p w14:paraId="46CBDE46">
      <w:pPr>
        <w:spacing w:line="360" w:lineRule="auto"/>
        <w:jc w:val="center"/>
        <w:outlineLvl w:val="0"/>
        <w:rPr>
          <w:rFonts w:hint="eastAsia" w:ascii="宋体" w:hAnsi="宋体" w:cs="宋体"/>
          <w:b/>
          <w:color w:val="000000"/>
          <w:kern w:val="0"/>
          <w:sz w:val="36"/>
          <w:szCs w:val="36"/>
        </w:rPr>
      </w:pPr>
    </w:p>
    <w:p w14:paraId="161AF7A7">
      <w:pPr>
        <w:spacing w:line="360" w:lineRule="auto"/>
        <w:jc w:val="center"/>
        <w:outlineLvl w:val="0"/>
        <w:rPr>
          <w:rFonts w:hint="eastAsia" w:ascii="宋体" w:hAnsi="宋体" w:cs="宋体"/>
          <w:b/>
          <w:color w:val="000000"/>
          <w:kern w:val="0"/>
          <w:sz w:val="36"/>
          <w:szCs w:val="36"/>
        </w:rPr>
      </w:pPr>
      <w:r>
        <w:rPr>
          <w:rFonts w:hint="eastAsia" w:ascii="宋体" w:hAnsi="宋体" w:cs="宋体"/>
          <w:b/>
          <w:color w:val="000000"/>
          <w:kern w:val="0"/>
          <w:sz w:val="36"/>
          <w:szCs w:val="36"/>
        </w:rPr>
        <w:t>资格文件部分</w:t>
      </w:r>
    </w:p>
    <w:p w14:paraId="239B7B71">
      <w:pPr>
        <w:spacing w:line="360" w:lineRule="auto"/>
        <w:jc w:val="center"/>
        <w:outlineLvl w:val="0"/>
        <w:rPr>
          <w:rFonts w:hint="eastAsia" w:ascii="宋体" w:hAnsi="宋体" w:cs="宋体"/>
          <w:b/>
          <w:color w:val="000000"/>
          <w:kern w:val="0"/>
          <w:sz w:val="36"/>
          <w:szCs w:val="36"/>
        </w:rPr>
      </w:pPr>
      <w:r>
        <w:rPr>
          <w:rFonts w:hint="eastAsia" w:ascii="宋体" w:hAnsi="宋体" w:cs="宋体"/>
          <w:b/>
          <w:color w:val="000000"/>
          <w:kern w:val="0"/>
          <w:sz w:val="36"/>
          <w:szCs w:val="36"/>
        </w:rPr>
        <w:t>目录</w:t>
      </w:r>
    </w:p>
    <w:p w14:paraId="1EDB5341">
      <w:pPr>
        <w:spacing w:line="360" w:lineRule="auto"/>
        <w:jc w:val="center"/>
        <w:outlineLvl w:val="0"/>
        <w:rPr>
          <w:rFonts w:hint="eastAsia" w:ascii="宋体" w:hAnsi="宋体" w:cs="宋体"/>
          <w:b/>
          <w:color w:val="000000"/>
          <w:kern w:val="0"/>
          <w:sz w:val="36"/>
          <w:szCs w:val="36"/>
        </w:rPr>
      </w:pPr>
    </w:p>
    <w:p w14:paraId="5F1596BD">
      <w:pPr>
        <w:snapToGrid w:val="0"/>
        <w:spacing w:line="360" w:lineRule="auto"/>
        <w:rPr>
          <w:rFonts w:hint="eastAsia" w:ascii="宋体" w:hAnsi="宋体" w:cs="宋体"/>
          <w:color w:val="000000"/>
          <w:sz w:val="24"/>
        </w:rPr>
      </w:pPr>
      <w:r>
        <w:rPr>
          <w:rFonts w:hint="eastAsia" w:ascii="宋体" w:hAnsi="宋体" w:cs="宋体"/>
          <w:color w:val="000000"/>
          <w:sz w:val="24"/>
        </w:rPr>
        <w:t>（1）符合参加采购活动应当具备的一般条件的承诺函……………（页码）</w:t>
      </w:r>
    </w:p>
    <w:p w14:paraId="5A44BE5B">
      <w:pPr>
        <w:snapToGrid w:val="0"/>
        <w:spacing w:line="360" w:lineRule="auto"/>
        <w:rPr>
          <w:rFonts w:hint="eastAsia" w:ascii="宋体" w:hAnsi="宋体" w:cs="宋体"/>
          <w:color w:val="000000"/>
          <w:sz w:val="24"/>
        </w:rPr>
      </w:pPr>
      <w:r>
        <w:rPr>
          <w:rFonts w:hint="eastAsia" w:ascii="宋体" w:hAnsi="宋体" w:cs="宋体"/>
          <w:color w:val="000000"/>
          <w:sz w:val="24"/>
        </w:rPr>
        <w:t>（2）本项目的特定资格要求………………………………………………（页码）</w:t>
      </w:r>
    </w:p>
    <w:p w14:paraId="1A477FE7">
      <w:pPr>
        <w:snapToGrid w:val="0"/>
        <w:spacing w:line="360" w:lineRule="auto"/>
        <w:ind w:firstLine="480" w:firstLineChars="200"/>
        <w:rPr>
          <w:rFonts w:hint="eastAsia" w:ascii="宋体" w:hAnsi="宋体" w:cs="宋体"/>
          <w:color w:val="000000"/>
          <w:sz w:val="24"/>
        </w:rPr>
      </w:pPr>
    </w:p>
    <w:p w14:paraId="44028866">
      <w:pPr>
        <w:spacing w:line="360" w:lineRule="auto"/>
        <w:ind w:firstLine="480" w:firstLineChars="200"/>
        <w:rPr>
          <w:rFonts w:hint="eastAsia" w:ascii="宋体" w:hAnsi="宋体" w:cs="宋体"/>
          <w:color w:val="000000"/>
          <w:sz w:val="24"/>
        </w:rPr>
      </w:pPr>
    </w:p>
    <w:p w14:paraId="303795D6">
      <w:pPr>
        <w:snapToGrid w:val="0"/>
        <w:spacing w:line="360" w:lineRule="auto"/>
        <w:ind w:right="480"/>
        <w:jc w:val="center"/>
        <w:rPr>
          <w:rFonts w:hint="eastAsia" w:ascii="宋体" w:hAnsi="宋体" w:cs="宋体"/>
          <w:b/>
          <w:color w:val="000000"/>
          <w:kern w:val="0"/>
          <w:sz w:val="32"/>
          <w:szCs w:val="32"/>
        </w:rPr>
      </w:pPr>
      <w:r>
        <w:rPr>
          <w:rFonts w:hint="eastAsia" w:ascii="宋体" w:hAnsi="宋体" w:cs="宋体"/>
          <w:color w:val="000000"/>
          <w:kern w:val="0"/>
          <w:sz w:val="24"/>
        </w:rPr>
        <w:br w:type="page"/>
      </w:r>
      <w:r>
        <w:rPr>
          <w:rFonts w:hint="eastAsia" w:ascii="宋体" w:hAnsi="宋体" w:cs="宋体"/>
          <w:b/>
          <w:color w:val="000000"/>
          <w:kern w:val="0"/>
          <w:sz w:val="32"/>
          <w:szCs w:val="32"/>
        </w:rPr>
        <w:t xml:space="preserve">  一、 符合参加采购活动应当具备的一般条件的承诺函</w:t>
      </w:r>
    </w:p>
    <w:p w14:paraId="5F7BF1FB">
      <w:pPr>
        <w:snapToGrid w:val="0"/>
        <w:spacing w:line="360" w:lineRule="auto"/>
        <w:rPr>
          <w:rFonts w:hint="eastAsia" w:ascii="宋体" w:hAnsi="宋体" w:cs="宋体"/>
          <w:color w:val="000000"/>
          <w:sz w:val="24"/>
        </w:rPr>
      </w:pPr>
    </w:p>
    <w:p w14:paraId="30FF0FB6">
      <w:pPr>
        <w:snapToGrid w:val="0"/>
        <w:spacing w:line="360" w:lineRule="auto"/>
        <w:rPr>
          <w:rFonts w:hint="eastAsia" w:ascii="宋体" w:hAnsi="宋体" w:cs="宋体"/>
          <w:color w:val="000000"/>
          <w:sz w:val="24"/>
          <w:u w:val="single"/>
        </w:rPr>
      </w:pPr>
      <w:r>
        <w:rPr>
          <w:rFonts w:hint="eastAsia" w:ascii="宋体" w:hAnsi="宋体" w:cs="宋体"/>
          <w:color w:val="000000"/>
          <w:sz w:val="24"/>
          <w:u w:val="single"/>
        </w:rPr>
        <w:t>（交易发起人）、（采购代理机构）：</w:t>
      </w:r>
    </w:p>
    <w:p w14:paraId="440A97AD">
      <w:pPr>
        <w:snapToGrid w:val="0"/>
        <w:spacing w:line="360" w:lineRule="auto"/>
        <w:ind w:firstLine="480" w:firstLineChars="200"/>
        <w:rPr>
          <w:rFonts w:hint="eastAsia" w:ascii="宋体" w:hAnsi="宋体" w:cs="宋体"/>
          <w:color w:val="000000"/>
          <w:sz w:val="24"/>
        </w:rPr>
      </w:pPr>
      <w:r>
        <w:rPr>
          <w:rFonts w:hint="eastAsia" w:ascii="宋体" w:hAnsi="宋体" w:cs="宋体"/>
          <w:color w:val="000000"/>
          <w:sz w:val="24"/>
        </w:rPr>
        <w:t>我方参与</w:t>
      </w:r>
      <w:r>
        <w:rPr>
          <w:rFonts w:hint="eastAsia" w:ascii="宋体" w:hAnsi="宋体" w:cs="宋体"/>
          <w:color w:val="000000"/>
          <w:sz w:val="24"/>
          <w:u w:val="single"/>
        </w:rPr>
        <w:t>（项目名称）【交易编号：】</w:t>
      </w:r>
      <w:r>
        <w:rPr>
          <w:rFonts w:hint="eastAsia" w:ascii="宋体" w:hAnsi="宋体" w:cs="宋体"/>
          <w:color w:val="000000"/>
          <w:sz w:val="24"/>
        </w:rPr>
        <w:t>采购活动，郑重承诺：</w:t>
      </w:r>
    </w:p>
    <w:p w14:paraId="6569AA87">
      <w:pPr>
        <w:snapToGrid w:val="0"/>
        <w:spacing w:line="360" w:lineRule="auto"/>
        <w:ind w:firstLine="360" w:firstLineChars="150"/>
        <w:rPr>
          <w:rFonts w:hint="eastAsia" w:ascii="宋体" w:hAnsi="宋体" w:cs="宋体"/>
          <w:color w:val="000000"/>
          <w:sz w:val="24"/>
        </w:rPr>
      </w:pPr>
      <w:r>
        <w:rPr>
          <w:rFonts w:hint="eastAsia" w:ascii="宋体" w:hAnsi="宋体" w:cs="宋体"/>
          <w:color w:val="000000"/>
          <w:sz w:val="24"/>
        </w:rPr>
        <w:t>（一）具备以下条件：</w:t>
      </w:r>
    </w:p>
    <w:p w14:paraId="21BFDF5A">
      <w:pPr>
        <w:snapToGrid w:val="0"/>
        <w:spacing w:line="360" w:lineRule="auto"/>
        <w:ind w:firstLine="480" w:firstLineChars="200"/>
        <w:rPr>
          <w:rFonts w:hint="eastAsia" w:ascii="宋体" w:hAnsi="宋体" w:cs="宋体"/>
          <w:color w:val="000000"/>
          <w:sz w:val="24"/>
        </w:rPr>
      </w:pPr>
      <w:r>
        <w:rPr>
          <w:rFonts w:hint="eastAsia" w:ascii="宋体" w:hAnsi="宋体" w:cs="宋体"/>
          <w:color w:val="000000"/>
          <w:sz w:val="24"/>
        </w:rPr>
        <w:t>1、具有独立承担民事责任的能力；</w:t>
      </w:r>
    </w:p>
    <w:p w14:paraId="58E83F29">
      <w:pPr>
        <w:snapToGrid w:val="0"/>
        <w:spacing w:line="360" w:lineRule="auto"/>
        <w:ind w:firstLine="480" w:firstLineChars="200"/>
        <w:rPr>
          <w:rFonts w:hint="eastAsia" w:ascii="宋体" w:hAnsi="宋体" w:cs="宋体"/>
          <w:color w:val="000000"/>
          <w:sz w:val="24"/>
        </w:rPr>
      </w:pPr>
      <w:r>
        <w:rPr>
          <w:rFonts w:hint="eastAsia" w:ascii="宋体" w:hAnsi="宋体" w:cs="宋体"/>
          <w:color w:val="000000"/>
          <w:sz w:val="24"/>
        </w:rPr>
        <w:t xml:space="preserve">2、具有良好的商业信誉和健全的财务会计制度； </w:t>
      </w:r>
    </w:p>
    <w:p w14:paraId="60CBDBF6">
      <w:pPr>
        <w:snapToGrid w:val="0"/>
        <w:spacing w:line="360" w:lineRule="auto"/>
        <w:ind w:firstLine="480" w:firstLineChars="200"/>
        <w:rPr>
          <w:rFonts w:hint="eastAsia" w:ascii="宋体" w:hAnsi="宋体" w:cs="宋体"/>
          <w:color w:val="000000"/>
          <w:sz w:val="24"/>
        </w:rPr>
      </w:pPr>
      <w:r>
        <w:rPr>
          <w:rFonts w:hint="eastAsia" w:ascii="宋体" w:hAnsi="宋体" w:cs="宋体"/>
          <w:color w:val="000000"/>
          <w:sz w:val="24"/>
        </w:rPr>
        <w:t>3、具有履行合同所必需的设备和专业技术能力；</w:t>
      </w:r>
    </w:p>
    <w:p w14:paraId="07C264EE">
      <w:pPr>
        <w:snapToGrid w:val="0"/>
        <w:spacing w:line="360" w:lineRule="auto"/>
        <w:ind w:firstLine="480" w:firstLineChars="200"/>
        <w:rPr>
          <w:rFonts w:hint="eastAsia" w:ascii="宋体" w:hAnsi="宋体" w:cs="宋体"/>
          <w:color w:val="000000"/>
          <w:sz w:val="24"/>
        </w:rPr>
      </w:pPr>
      <w:r>
        <w:rPr>
          <w:rFonts w:hint="eastAsia" w:ascii="宋体" w:hAnsi="宋体" w:cs="宋体"/>
          <w:color w:val="000000"/>
          <w:sz w:val="24"/>
        </w:rPr>
        <w:t>4、有依法缴纳税收和社会保障资金的良好记录；</w:t>
      </w:r>
    </w:p>
    <w:p w14:paraId="47A6BBE7">
      <w:pPr>
        <w:snapToGrid w:val="0"/>
        <w:spacing w:line="360" w:lineRule="auto"/>
        <w:ind w:firstLine="480" w:firstLineChars="200"/>
        <w:rPr>
          <w:rFonts w:hint="eastAsia" w:ascii="宋体" w:hAnsi="宋体" w:cs="宋体"/>
          <w:color w:val="000000"/>
          <w:sz w:val="24"/>
        </w:rPr>
      </w:pPr>
      <w:r>
        <w:rPr>
          <w:rFonts w:hint="eastAsia" w:ascii="宋体" w:hAnsi="宋体" w:cs="宋体"/>
          <w:color w:val="000000"/>
          <w:sz w:val="24"/>
        </w:rPr>
        <w:t>5、参加采购活动前三年内，在经营活动中没有重大违法记录；</w:t>
      </w:r>
    </w:p>
    <w:p w14:paraId="628364A8">
      <w:pPr>
        <w:snapToGrid w:val="0"/>
        <w:spacing w:line="360" w:lineRule="auto"/>
        <w:ind w:firstLine="480" w:firstLineChars="200"/>
        <w:rPr>
          <w:rFonts w:hint="eastAsia" w:ascii="宋体" w:hAnsi="宋体" w:cs="宋体"/>
          <w:color w:val="000000"/>
          <w:sz w:val="24"/>
        </w:rPr>
      </w:pPr>
      <w:r>
        <w:rPr>
          <w:rFonts w:hint="eastAsia" w:ascii="宋体" w:hAnsi="宋体" w:cs="宋体"/>
          <w:color w:val="000000"/>
          <w:sz w:val="24"/>
        </w:rPr>
        <w:t>6、具有法律、行政法规规定的其他条件。</w:t>
      </w:r>
    </w:p>
    <w:p w14:paraId="65B975C4">
      <w:pPr>
        <w:snapToGrid w:val="0"/>
        <w:spacing w:line="360" w:lineRule="auto"/>
        <w:ind w:firstLine="5520" w:firstLineChars="2300"/>
        <w:rPr>
          <w:rFonts w:hint="eastAsia" w:ascii="宋体" w:hAnsi="宋体" w:cs="宋体"/>
          <w:color w:val="000000"/>
          <w:kern w:val="0"/>
          <w:sz w:val="24"/>
          <w:lang w:val="zh-CN"/>
        </w:rPr>
      </w:pPr>
    </w:p>
    <w:p w14:paraId="16E7E042">
      <w:pPr>
        <w:snapToGrid w:val="0"/>
        <w:spacing w:line="360" w:lineRule="auto"/>
        <w:ind w:firstLine="5520" w:firstLineChars="2300"/>
        <w:rPr>
          <w:rFonts w:hint="eastAsia" w:ascii="宋体" w:hAnsi="宋体" w:cs="宋体"/>
          <w:color w:val="000000"/>
          <w:kern w:val="0"/>
          <w:sz w:val="24"/>
          <w:lang w:val="zh-CN"/>
        </w:rPr>
      </w:pPr>
    </w:p>
    <w:p w14:paraId="589307B6">
      <w:pPr>
        <w:snapToGrid w:val="0"/>
        <w:spacing w:line="360" w:lineRule="auto"/>
        <w:ind w:firstLine="5520" w:firstLineChars="2300"/>
        <w:rPr>
          <w:rFonts w:hint="eastAsia" w:ascii="宋体" w:hAnsi="宋体" w:cs="宋体"/>
          <w:color w:val="000000"/>
          <w:kern w:val="0"/>
          <w:sz w:val="24"/>
          <w:lang w:val="zh-CN"/>
        </w:rPr>
      </w:pPr>
    </w:p>
    <w:p w14:paraId="1B9BB2C0">
      <w:pPr>
        <w:snapToGrid w:val="0"/>
        <w:spacing w:line="360" w:lineRule="auto"/>
        <w:ind w:firstLine="5520" w:firstLineChars="2300"/>
        <w:rPr>
          <w:rFonts w:hint="eastAsia" w:ascii="宋体" w:hAnsi="宋体" w:cs="宋体"/>
          <w:color w:val="000000"/>
          <w:kern w:val="0"/>
          <w:sz w:val="24"/>
        </w:rPr>
      </w:pPr>
      <w:r>
        <w:rPr>
          <w:rFonts w:hint="eastAsia" w:ascii="宋体" w:hAnsi="宋体" w:cs="宋体"/>
          <w:color w:val="000000"/>
          <w:kern w:val="0"/>
          <w:sz w:val="24"/>
          <w:lang w:val="zh-CN"/>
        </w:rPr>
        <w:t>供应商名称(电子签名)：</w:t>
      </w:r>
    </w:p>
    <w:p w14:paraId="3F253D3A">
      <w:pPr>
        <w:snapToGrid w:val="0"/>
        <w:spacing w:line="360" w:lineRule="auto"/>
        <w:rPr>
          <w:rFonts w:hint="eastAsia" w:ascii="宋体" w:hAnsi="宋体" w:cs="宋体"/>
          <w:color w:val="000000"/>
          <w:kern w:val="0"/>
          <w:sz w:val="24"/>
        </w:rPr>
      </w:pPr>
      <w:r>
        <w:rPr>
          <w:rFonts w:hint="eastAsia" w:ascii="宋体" w:hAnsi="宋体" w:cs="宋体"/>
          <w:color w:val="000000"/>
          <w:kern w:val="0"/>
          <w:sz w:val="24"/>
          <w:lang w:val="zh-CN"/>
        </w:rPr>
        <w:t xml:space="preserve">                        </w:t>
      </w:r>
      <w:r>
        <w:rPr>
          <w:rFonts w:hint="eastAsia" w:ascii="宋体" w:hAnsi="宋体" w:cs="宋体"/>
          <w:color w:val="000000"/>
          <w:kern w:val="0"/>
          <w:sz w:val="24"/>
        </w:rPr>
        <w:t xml:space="preserve">                      </w:t>
      </w:r>
      <w:r>
        <w:rPr>
          <w:rFonts w:hint="eastAsia" w:ascii="宋体" w:hAnsi="宋体" w:cs="宋体"/>
          <w:color w:val="000000"/>
          <w:kern w:val="0"/>
          <w:sz w:val="24"/>
          <w:lang w:val="zh-CN"/>
        </w:rPr>
        <w:t>日期</w:t>
      </w:r>
      <w:r>
        <w:rPr>
          <w:rFonts w:hint="eastAsia" w:ascii="宋体" w:hAnsi="宋体" w:cs="宋体"/>
          <w:color w:val="000000"/>
          <w:kern w:val="0"/>
          <w:sz w:val="24"/>
        </w:rPr>
        <w:t xml:space="preserve">：  年  </w:t>
      </w:r>
      <w:r>
        <w:rPr>
          <w:rFonts w:hint="eastAsia" w:ascii="宋体" w:hAnsi="宋体" w:cs="宋体"/>
          <w:color w:val="000000"/>
          <w:kern w:val="0"/>
          <w:sz w:val="24"/>
          <w:lang w:val="zh-CN"/>
        </w:rPr>
        <w:t>月</w:t>
      </w:r>
      <w:r>
        <w:rPr>
          <w:rFonts w:hint="eastAsia" w:ascii="宋体" w:hAnsi="宋体" w:cs="宋体"/>
          <w:color w:val="000000"/>
          <w:kern w:val="0"/>
          <w:sz w:val="24"/>
        </w:rPr>
        <w:t xml:space="preserve">   </w:t>
      </w:r>
      <w:r>
        <w:rPr>
          <w:rFonts w:hint="eastAsia" w:ascii="宋体" w:hAnsi="宋体" w:cs="宋体"/>
          <w:color w:val="000000"/>
          <w:kern w:val="0"/>
          <w:sz w:val="24"/>
          <w:lang w:val="zh-CN"/>
        </w:rPr>
        <w:t>日</w:t>
      </w:r>
    </w:p>
    <w:p w14:paraId="12AAACDF">
      <w:pPr>
        <w:snapToGrid w:val="0"/>
        <w:spacing w:line="360" w:lineRule="auto"/>
        <w:ind w:right="480"/>
        <w:jc w:val="center"/>
        <w:rPr>
          <w:rFonts w:hint="eastAsia" w:ascii="宋体" w:hAnsi="宋体" w:cs="宋体"/>
          <w:b/>
          <w:color w:val="000000"/>
          <w:kern w:val="0"/>
          <w:sz w:val="32"/>
          <w:szCs w:val="32"/>
        </w:rPr>
      </w:pPr>
    </w:p>
    <w:p w14:paraId="38B68F79">
      <w:pPr>
        <w:snapToGrid w:val="0"/>
        <w:spacing w:line="360" w:lineRule="auto"/>
        <w:ind w:right="480"/>
        <w:jc w:val="center"/>
        <w:rPr>
          <w:rFonts w:hint="eastAsia" w:ascii="宋体" w:hAnsi="宋体" w:cs="宋体"/>
          <w:b/>
          <w:color w:val="000000"/>
          <w:kern w:val="0"/>
          <w:sz w:val="32"/>
          <w:szCs w:val="32"/>
        </w:rPr>
      </w:pPr>
    </w:p>
    <w:p w14:paraId="4EAAF218">
      <w:pPr>
        <w:snapToGrid w:val="0"/>
        <w:spacing w:line="360" w:lineRule="auto"/>
        <w:ind w:right="480"/>
        <w:jc w:val="center"/>
        <w:rPr>
          <w:rFonts w:hint="eastAsia" w:ascii="宋体" w:hAnsi="宋体" w:cs="宋体"/>
          <w:b/>
          <w:color w:val="000000"/>
          <w:kern w:val="0"/>
          <w:sz w:val="32"/>
          <w:szCs w:val="32"/>
        </w:rPr>
      </w:pPr>
    </w:p>
    <w:p w14:paraId="0F165418">
      <w:pPr>
        <w:rPr>
          <w:rFonts w:hint="eastAsia" w:ascii="宋体" w:hAnsi="宋体" w:cs="宋体"/>
          <w:color w:val="000000"/>
        </w:rPr>
      </w:pPr>
    </w:p>
    <w:p w14:paraId="66A4DA3C">
      <w:pPr>
        <w:rPr>
          <w:rFonts w:hint="eastAsia" w:ascii="宋体" w:hAnsi="宋体" w:cs="宋体"/>
          <w:b/>
          <w:color w:val="000000"/>
          <w:kern w:val="0"/>
          <w:sz w:val="32"/>
          <w:szCs w:val="32"/>
        </w:rPr>
      </w:pPr>
    </w:p>
    <w:p w14:paraId="5D550E81">
      <w:pPr>
        <w:widowControl/>
        <w:spacing w:line="360" w:lineRule="auto"/>
        <w:ind w:left="150"/>
        <w:jc w:val="center"/>
        <w:rPr>
          <w:rFonts w:hint="eastAsia" w:ascii="宋体" w:hAnsi="宋体" w:cs="宋体"/>
          <w:b/>
          <w:color w:val="000000"/>
          <w:kern w:val="0"/>
          <w:sz w:val="32"/>
          <w:szCs w:val="32"/>
        </w:rPr>
      </w:pPr>
    </w:p>
    <w:p w14:paraId="231A5B7C">
      <w:pPr>
        <w:widowControl/>
        <w:spacing w:line="360" w:lineRule="auto"/>
        <w:ind w:left="150"/>
        <w:jc w:val="center"/>
        <w:rPr>
          <w:rFonts w:hint="eastAsia" w:ascii="宋体" w:hAnsi="宋体" w:cs="宋体"/>
          <w:b/>
          <w:color w:val="000000"/>
          <w:kern w:val="0"/>
          <w:sz w:val="32"/>
          <w:szCs w:val="32"/>
        </w:rPr>
      </w:pPr>
    </w:p>
    <w:p w14:paraId="453457BF">
      <w:pPr>
        <w:widowControl/>
        <w:spacing w:line="360" w:lineRule="auto"/>
        <w:ind w:left="150"/>
        <w:jc w:val="center"/>
        <w:rPr>
          <w:rFonts w:hint="eastAsia" w:ascii="宋体" w:hAnsi="宋体" w:cs="宋体"/>
          <w:b/>
          <w:color w:val="000000"/>
          <w:kern w:val="0"/>
          <w:sz w:val="32"/>
          <w:szCs w:val="32"/>
        </w:rPr>
      </w:pPr>
    </w:p>
    <w:p w14:paraId="041720F8">
      <w:pPr>
        <w:widowControl/>
        <w:spacing w:line="360" w:lineRule="auto"/>
        <w:ind w:left="150"/>
        <w:jc w:val="center"/>
        <w:rPr>
          <w:rFonts w:hint="eastAsia" w:ascii="宋体" w:hAnsi="宋体" w:cs="宋体"/>
          <w:b/>
          <w:color w:val="000000"/>
          <w:kern w:val="0"/>
          <w:sz w:val="32"/>
          <w:szCs w:val="32"/>
        </w:rPr>
      </w:pPr>
    </w:p>
    <w:p w14:paraId="065870C3">
      <w:pPr>
        <w:widowControl/>
        <w:spacing w:line="360" w:lineRule="auto"/>
        <w:ind w:left="150"/>
        <w:jc w:val="center"/>
        <w:rPr>
          <w:rFonts w:hint="eastAsia" w:ascii="宋体" w:hAnsi="宋体" w:cs="宋体"/>
          <w:b/>
          <w:color w:val="000000"/>
          <w:kern w:val="0"/>
          <w:sz w:val="32"/>
          <w:szCs w:val="32"/>
        </w:rPr>
      </w:pPr>
    </w:p>
    <w:p w14:paraId="09EA91D4">
      <w:pPr>
        <w:widowControl/>
        <w:spacing w:line="360" w:lineRule="auto"/>
        <w:ind w:left="150"/>
        <w:jc w:val="center"/>
        <w:rPr>
          <w:rFonts w:hint="eastAsia" w:ascii="宋体" w:hAnsi="宋体" w:cs="宋体"/>
          <w:b/>
          <w:color w:val="000000"/>
          <w:kern w:val="0"/>
          <w:sz w:val="32"/>
          <w:szCs w:val="32"/>
        </w:rPr>
      </w:pPr>
    </w:p>
    <w:p w14:paraId="06E93335">
      <w:pPr>
        <w:widowControl/>
        <w:spacing w:line="360" w:lineRule="auto"/>
        <w:jc w:val="center"/>
        <w:rPr>
          <w:rFonts w:hint="eastAsia" w:ascii="宋体" w:hAnsi="宋体" w:cs="宋体"/>
          <w:b/>
          <w:color w:val="000000"/>
          <w:kern w:val="0"/>
          <w:sz w:val="32"/>
          <w:szCs w:val="32"/>
        </w:rPr>
      </w:pPr>
      <w:r>
        <w:rPr>
          <w:rFonts w:hint="eastAsia" w:ascii="宋体" w:hAnsi="宋体" w:cs="宋体"/>
          <w:b/>
          <w:color w:val="000000"/>
          <w:kern w:val="0"/>
          <w:sz w:val="32"/>
          <w:szCs w:val="32"/>
        </w:rPr>
        <w:t>二、本项目的特定资格要求</w:t>
      </w:r>
    </w:p>
    <w:p w14:paraId="3B5E2CC7">
      <w:pPr>
        <w:spacing w:line="360" w:lineRule="auto"/>
        <w:jc w:val="center"/>
        <w:rPr>
          <w:rFonts w:hint="eastAsia" w:ascii="宋体" w:hAnsi="宋体" w:cs="宋体"/>
          <w:color w:val="000000"/>
          <w:sz w:val="24"/>
        </w:rPr>
      </w:pPr>
      <w:r>
        <w:rPr>
          <w:rFonts w:hint="eastAsia" w:ascii="宋体" w:hAnsi="宋体" w:cs="宋体"/>
          <w:color w:val="000000"/>
          <w:sz w:val="24"/>
        </w:rPr>
        <w:t>（根据交易公告本项目的特定资格要求提供相应的材料；未要求的，无需提供）</w:t>
      </w:r>
    </w:p>
    <w:p w14:paraId="26E8B4CC">
      <w:pPr>
        <w:spacing w:line="360" w:lineRule="auto"/>
        <w:jc w:val="center"/>
        <w:rPr>
          <w:rFonts w:hint="eastAsia" w:ascii="宋体" w:hAnsi="宋体" w:cs="宋体"/>
          <w:color w:val="000000"/>
          <w:kern w:val="0"/>
          <w:sz w:val="24"/>
          <w:lang w:val="zh-CN"/>
        </w:rPr>
      </w:pPr>
    </w:p>
    <w:p w14:paraId="486CBC2B">
      <w:pPr>
        <w:widowControl/>
        <w:spacing w:line="360" w:lineRule="auto"/>
        <w:ind w:left="150"/>
        <w:jc w:val="center"/>
        <w:rPr>
          <w:rFonts w:hint="eastAsia" w:ascii="宋体" w:hAnsi="宋体" w:cs="宋体"/>
          <w:b/>
          <w:color w:val="000000"/>
          <w:kern w:val="0"/>
          <w:sz w:val="32"/>
          <w:szCs w:val="32"/>
        </w:rPr>
      </w:pPr>
    </w:p>
    <w:p w14:paraId="0E7B9118">
      <w:pPr>
        <w:rPr>
          <w:rFonts w:hint="eastAsia" w:ascii="宋体" w:hAnsi="宋体" w:cs="宋体"/>
          <w:color w:val="000000"/>
        </w:rPr>
      </w:pPr>
    </w:p>
    <w:p w14:paraId="357A0688">
      <w:pPr>
        <w:snapToGrid w:val="0"/>
        <w:spacing w:line="360" w:lineRule="auto"/>
        <w:ind w:right="480"/>
        <w:jc w:val="center"/>
        <w:rPr>
          <w:rFonts w:hint="eastAsia" w:ascii="宋体" w:hAnsi="宋体" w:cs="宋体"/>
          <w:b/>
          <w:color w:val="000000"/>
          <w:kern w:val="0"/>
          <w:sz w:val="32"/>
          <w:szCs w:val="32"/>
        </w:rPr>
      </w:pPr>
    </w:p>
    <w:p w14:paraId="25596DD1">
      <w:pPr>
        <w:snapToGrid w:val="0"/>
        <w:spacing w:line="360" w:lineRule="auto"/>
        <w:ind w:right="480"/>
        <w:jc w:val="center"/>
        <w:rPr>
          <w:rFonts w:hint="eastAsia" w:ascii="宋体" w:hAnsi="宋体" w:cs="宋体"/>
          <w:b/>
          <w:color w:val="000000"/>
          <w:kern w:val="0"/>
          <w:sz w:val="32"/>
          <w:szCs w:val="32"/>
        </w:rPr>
      </w:pPr>
    </w:p>
    <w:p w14:paraId="72D6BFAB">
      <w:pPr>
        <w:snapToGrid w:val="0"/>
        <w:spacing w:line="360" w:lineRule="auto"/>
        <w:ind w:right="480"/>
        <w:jc w:val="center"/>
        <w:rPr>
          <w:rFonts w:hint="eastAsia" w:ascii="宋体" w:hAnsi="宋体" w:cs="宋体"/>
          <w:b/>
          <w:color w:val="000000"/>
          <w:kern w:val="0"/>
          <w:sz w:val="32"/>
          <w:szCs w:val="32"/>
        </w:rPr>
      </w:pPr>
    </w:p>
    <w:p w14:paraId="3383EDAC">
      <w:pPr>
        <w:snapToGrid w:val="0"/>
        <w:spacing w:line="360" w:lineRule="auto"/>
        <w:ind w:right="480"/>
        <w:jc w:val="center"/>
        <w:rPr>
          <w:rFonts w:hint="eastAsia" w:ascii="宋体" w:hAnsi="宋体" w:cs="宋体"/>
          <w:b/>
          <w:color w:val="000000"/>
          <w:kern w:val="0"/>
          <w:sz w:val="32"/>
          <w:szCs w:val="32"/>
        </w:rPr>
      </w:pPr>
    </w:p>
    <w:p w14:paraId="67419E59">
      <w:pPr>
        <w:snapToGrid w:val="0"/>
        <w:spacing w:line="360" w:lineRule="auto"/>
        <w:ind w:right="480"/>
        <w:jc w:val="center"/>
        <w:rPr>
          <w:rFonts w:hint="eastAsia" w:ascii="宋体" w:hAnsi="宋体" w:cs="宋体"/>
          <w:b/>
          <w:color w:val="000000"/>
          <w:kern w:val="0"/>
          <w:sz w:val="32"/>
          <w:szCs w:val="32"/>
        </w:rPr>
      </w:pPr>
    </w:p>
    <w:p w14:paraId="5B64A561">
      <w:pPr>
        <w:snapToGrid w:val="0"/>
        <w:spacing w:line="360" w:lineRule="auto"/>
        <w:ind w:right="480"/>
        <w:jc w:val="center"/>
        <w:rPr>
          <w:rFonts w:hint="eastAsia" w:ascii="宋体" w:hAnsi="宋体" w:cs="宋体"/>
          <w:b/>
          <w:color w:val="000000"/>
          <w:kern w:val="0"/>
          <w:sz w:val="32"/>
          <w:szCs w:val="32"/>
        </w:rPr>
      </w:pPr>
    </w:p>
    <w:p w14:paraId="3F296D67">
      <w:pPr>
        <w:spacing w:line="360" w:lineRule="auto"/>
        <w:jc w:val="center"/>
        <w:outlineLvl w:val="0"/>
        <w:rPr>
          <w:rFonts w:hint="eastAsia" w:ascii="宋体" w:hAnsi="宋体" w:cs="宋体"/>
          <w:b/>
          <w:color w:val="000000"/>
          <w:kern w:val="0"/>
          <w:sz w:val="36"/>
          <w:szCs w:val="36"/>
        </w:rPr>
      </w:pPr>
    </w:p>
    <w:p w14:paraId="3356E93A">
      <w:pPr>
        <w:snapToGrid w:val="0"/>
        <w:spacing w:line="360" w:lineRule="auto"/>
        <w:ind w:right="480"/>
        <w:jc w:val="center"/>
        <w:rPr>
          <w:rFonts w:hint="eastAsia" w:ascii="宋体" w:hAnsi="宋体" w:cs="宋体"/>
          <w:b/>
          <w:color w:val="000000"/>
          <w:kern w:val="0"/>
          <w:sz w:val="32"/>
          <w:szCs w:val="32"/>
        </w:rPr>
      </w:pPr>
    </w:p>
    <w:p w14:paraId="283E239F">
      <w:pPr>
        <w:spacing w:line="360" w:lineRule="auto"/>
        <w:jc w:val="center"/>
        <w:outlineLvl w:val="0"/>
        <w:rPr>
          <w:rFonts w:hint="eastAsia" w:ascii="宋体" w:hAnsi="宋体" w:cs="宋体"/>
          <w:b/>
          <w:color w:val="000000"/>
          <w:kern w:val="0"/>
          <w:sz w:val="36"/>
          <w:szCs w:val="36"/>
        </w:rPr>
      </w:pPr>
    </w:p>
    <w:p w14:paraId="72E96486">
      <w:pPr>
        <w:snapToGrid w:val="0"/>
        <w:spacing w:line="360" w:lineRule="auto"/>
        <w:ind w:right="480"/>
        <w:jc w:val="center"/>
        <w:rPr>
          <w:rFonts w:hint="eastAsia" w:ascii="宋体" w:hAnsi="宋体" w:cs="宋体"/>
          <w:b/>
          <w:color w:val="000000"/>
          <w:kern w:val="0"/>
          <w:sz w:val="32"/>
          <w:szCs w:val="32"/>
        </w:rPr>
      </w:pPr>
    </w:p>
    <w:p w14:paraId="7EC259BE">
      <w:pPr>
        <w:spacing w:line="360" w:lineRule="auto"/>
        <w:jc w:val="center"/>
        <w:outlineLvl w:val="0"/>
        <w:rPr>
          <w:rFonts w:hint="eastAsia" w:ascii="宋体" w:hAnsi="宋体" w:cs="宋体"/>
          <w:b/>
          <w:color w:val="000000"/>
          <w:kern w:val="0"/>
          <w:sz w:val="36"/>
          <w:szCs w:val="36"/>
        </w:rPr>
      </w:pPr>
    </w:p>
    <w:p w14:paraId="00F9D1FA">
      <w:pPr>
        <w:rPr>
          <w:rFonts w:hint="eastAsia" w:ascii="宋体" w:hAnsi="宋体" w:cs="宋体"/>
          <w:b/>
          <w:color w:val="000000"/>
          <w:kern w:val="0"/>
          <w:sz w:val="36"/>
          <w:szCs w:val="36"/>
        </w:rPr>
      </w:pPr>
      <w:r>
        <w:rPr>
          <w:rFonts w:hint="eastAsia" w:ascii="宋体" w:hAnsi="宋体" w:cs="宋体"/>
          <w:b/>
          <w:color w:val="000000"/>
          <w:kern w:val="0"/>
          <w:sz w:val="36"/>
          <w:szCs w:val="36"/>
        </w:rPr>
        <w:br w:type="page"/>
      </w:r>
    </w:p>
    <w:p w14:paraId="0AF9125B">
      <w:pPr>
        <w:spacing w:line="360" w:lineRule="auto"/>
        <w:ind w:right="420" w:firstLine="3614" w:firstLineChars="1000"/>
        <w:rPr>
          <w:rFonts w:hint="eastAsia" w:ascii="宋体" w:hAnsi="宋体" w:cs="宋体"/>
          <w:b/>
          <w:color w:val="000000"/>
          <w:kern w:val="0"/>
          <w:sz w:val="36"/>
          <w:szCs w:val="36"/>
        </w:rPr>
      </w:pPr>
      <w:r>
        <w:rPr>
          <w:rFonts w:hint="eastAsia" w:ascii="宋体" w:hAnsi="宋体" w:cs="宋体"/>
          <w:b/>
          <w:color w:val="000000"/>
          <w:kern w:val="0"/>
          <w:sz w:val="36"/>
          <w:szCs w:val="36"/>
        </w:rPr>
        <w:t>商务技术文件部分</w:t>
      </w:r>
    </w:p>
    <w:p w14:paraId="1041D8D2">
      <w:pPr>
        <w:spacing w:line="360" w:lineRule="auto"/>
        <w:jc w:val="center"/>
        <w:outlineLvl w:val="0"/>
        <w:rPr>
          <w:rFonts w:hint="eastAsia" w:ascii="宋体" w:hAnsi="宋体" w:cs="宋体"/>
          <w:b/>
          <w:color w:val="000000"/>
          <w:kern w:val="0"/>
          <w:sz w:val="24"/>
        </w:rPr>
      </w:pPr>
    </w:p>
    <w:p w14:paraId="4927B243">
      <w:pPr>
        <w:spacing w:line="360" w:lineRule="auto"/>
        <w:jc w:val="center"/>
        <w:outlineLvl w:val="0"/>
        <w:rPr>
          <w:rFonts w:hint="eastAsia" w:ascii="宋体" w:hAnsi="宋体" w:cs="宋体"/>
          <w:b/>
          <w:color w:val="000000"/>
          <w:kern w:val="0"/>
          <w:sz w:val="28"/>
          <w:szCs w:val="28"/>
        </w:rPr>
      </w:pPr>
      <w:r>
        <w:rPr>
          <w:rFonts w:hint="eastAsia" w:ascii="宋体" w:hAnsi="宋体" w:cs="宋体"/>
          <w:b/>
          <w:color w:val="000000"/>
          <w:kern w:val="0"/>
          <w:sz w:val="28"/>
          <w:szCs w:val="28"/>
        </w:rPr>
        <w:t>目录</w:t>
      </w:r>
    </w:p>
    <w:p w14:paraId="12EE9EDA">
      <w:pPr>
        <w:snapToGrid w:val="0"/>
        <w:spacing w:line="360" w:lineRule="auto"/>
        <w:ind w:left="479" w:leftChars="228"/>
        <w:jc w:val="distribute"/>
        <w:rPr>
          <w:rFonts w:hint="eastAsia" w:ascii="宋体" w:hAnsi="宋体" w:cs="宋体"/>
          <w:color w:val="000000"/>
        </w:rPr>
      </w:pPr>
      <w:r>
        <w:rPr>
          <w:rFonts w:hint="eastAsia" w:ascii="宋体" w:hAnsi="宋体" w:cs="宋体"/>
          <w:color w:val="000000"/>
          <w:sz w:val="24"/>
        </w:rPr>
        <w:t>（1）交易函</w:t>
      </w:r>
      <w:r>
        <w:rPr>
          <w:rFonts w:hint="eastAsia" w:ascii="宋体" w:hAnsi="宋体" w:cs="宋体"/>
          <w:color w:val="000000"/>
        </w:rPr>
        <w:t>…………………………………………………………………………………（页码）</w:t>
      </w:r>
      <w:r>
        <w:rPr>
          <w:rFonts w:hint="eastAsia" w:ascii="宋体" w:hAnsi="宋体" w:cs="宋体"/>
          <w:color w:val="000000"/>
          <w:sz w:val="24"/>
        </w:rPr>
        <w:t>（2）授权委托书或法定代表人（单位负责人、自然人本人）身份证明</w:t>
      </w:r>
      <w:r>
        <w:rPr>
          <w:rFonts w:hint="eastAsia" w:ascii="宋体" w:hAnsi="宋体" w:cs="宋体"/>
          <w:color w:val="000000"/>
        </w:rPr>
        <w:t>………（页码）</w:t>
      </w:r>
    </w:p>
    <w:p w14:paraId="6750DF91">
      <w:pPr>
        <w:snapToGrid w:val="0"/>
        <w:spacing w:line="360" w:lineRule="auto"/>
        <w:ind w:firstLine="480" w:firstLineChars="200"/>
        <w:jc w:val="distribute"/>
        <w:rPr>
          <w:rFonts w:hint="eastAsia" w:ascii="宋体" w:hAnsi="宋体" w:cs="宋体"/>
          <w:color w:val="000000"/>
          <w:sz w:val="24"/>
        </w:rPr>
      </w:pPr>
      <w:r>
        <w:rPr>
          <w:rFonts w:hint="eastAsia" w:ascii="宋体" w:hAnsi="宋体" w:cs="宋体"/>
          <w:color w:val="000000"/>
          <w:sz w:val="24"/>
        </w:rPr>
        <w:t>（3）营业执照</w:t>
      </w:r>
      <w:r>
        <w:rPr>
          <w:rFonts w:hint="eastAsia" w:ascii="宋体" w:hAnsi="宋体" w:cs="宋体"/>
          <w:color w:val="000000"/>
        </w:rPr>
        <w:t>………………………………………………………………………………（页码）</w:t>
      </w:r>
    </w:p>
    <w:p w14:paraId="249DBDBB">
      <w:pPr>
        <w:snapToGrid w:val="0"/>
        <w:spacing w:line="360" w:lineRule="auto"/>
        <w:ind w:firstLine="480" w:firstLineChars="200"/>
        <w:jc w:val="distribute"/>
        <w:rPr>
          <w:rFonts w:hint="eastAsia" w:ascii="宋体" w:hAnsi="宋体" w:cs="宋体"/>
          <w:color w:val="000000"/>
        </w:rPr>
      </w:pPr>
      <w:r>
        <w:rPr>
          <w:rFonts w:hint="eastAsia" w:ascii="宋体" w:hAnsi="宋体" w:cs="宋体"/>
          <w:color w:val="000000"/>
          <w:sz w:val="24"/>
        </w:rPr>
        <w:t>（4）符合性审查资料</w:t>
      </w:r>
      <w:r>
        <w:rPr>
          <w:rFonts w:hint="eastAsia" w:ascii="宋体" w:hAnsi="宋体" w:cs="宋体"/>
          <w:color w:val="000000"/>
        </w:rPr>
        <w:t>………………………………………………………………………（页码）</w:t>
      </w:r>
    </w:p>
    <w:p w14:paraId="528472AB">
      <w:pPr>
        <w:snapToGrid w:val="0"/>
        <w:spacing w:line="360" w:lineRule="auto"/>
        <w:ind w:firstLine="480" w:firstLineChars="200"/>
        <w:jc w:val="distribute"/>
        <w:rPr>
          <w:rFonts w:hint="eastAsia" w:ascii="宋体" w:hAnsi="宋体" w:cs="宋体"/>
          <w:color w:val="000000"/>
          <w:sz w:val="24"/>
        </w:rPr>
      </w:pPr>
      <w:r>
        <w:rPr>
          <w:rFonts w:hint="eastAsia" w:ascii="宋体" w:hAnsi="宋体" w:cs="宋体"/>
          <w:color w:val="000000"/>
          <w:sz w:val="24"/>
        </w:rPr>
        <w:t>（5）评审标准相应的商务技术资料</w:t>
      </w:r>
      <w:r>
        <w:rPr>
          <w:rFonts w:hint="eastAsia" w:ascii="宋体" w:hAnsi="宋体" w:cs="宋体"/>
          <w:color w:val="000000"/>
        </w:rPr>
        <w:t>……………………………………………………（页码）</w:t>
      </w:r>
    </w:p>
    <w:p w14:paraId="3E2FEBC1">
      <w:pPr>
        <w:snapToGrid w:val="0"/>
        <w:spacing w:line="360" w:lineRule="auto"/>
        <w:ind w:firstLine="480" w:firstLineChars="200"/>
        <w:jc w:val="distribute"/>
        <w:rPr>
          <w:rFonts w:hint="eastAsia" w:ascii="宋体" w:hAnsi="宋体" w:cs="宋体"/>
          <w:color w:val="000000"/>
          <w:sz w:val="24"/>
        </w:rPr>
      </w:pPr>
      <w:r>
        <w:rPr>
          <w:rFonts w:hint="eastAsia" w:ascii="宋体" w:hAnsi="宋体" w:cs="宋体"/>
          <w:color w:val="000000"/>
          <w:sz w:val="24"/>
        </w:rPr>
        <w:t>（6）商务技术偏离表</w:t>
      </w:r>
      <w:r>
        <w:rPr>
          <w:rFonts w:hint="eastAsia" w:ascii="宋体" w:hAnsi="宋体" w:cs="宋体"/>
          <w:color w:val="000000"/>
        </w:rPr>
        <w:t>………………………………………………………………………（页码）</w:t>
      </w:r>
    </w:p>
    <w:p w14:paraId="4F741897">
      <w:pPr>
        <w:snapToGrid w:val="0"/>
        <w:spacing w:line="360" w:lineRule="auto"/>
        <w:ind w:left="479" w:leftChars="228"/>
        <w:jc w:val="distribute"/>
        <w:rPr>
          <w:rFonts w:hint="eastAsia" w:ascii="宋体" w:hAnsi="宋体" w:cs="宋体"/>
          <w:color w:val="000000"/>
          <w:sz w:val="24"/>
        </w:rPr>
      </w:pPr>
      <w:r>
        <w:rPr>
          <w:rFonts w:hint="eastAsia" w:ascii="宋体" w:hAnsi="宋体" w:cs="宋体"/>
          <w:color w:val="000000"/>
          <w:sz w:val="24"/>
        </w:rPr>
        <w:t>（7）</w:t>
      </w:r>
      <w:r>
        <w:rPr>
          <w:rFonts w:hint="eastAsia" w:ascii="宋体" w:hAnsi="宋体" w:cs="宋体"/>
          <w:color w:val="000000"/>
          <w:sz w:val="24"/>
          <w:lang w:val="zh-CN"/>
        </w:rPr>
        <w:t>响应人廉洁自律承诺书</w:t>
      </w:r>
      <w:r>
        <w:rPr>
          <w:rFonts w:hint="eastAsia" w:ascii="宋体" w:hAnsi="宋体" w:cs="宋体"/>
          <w:color w:val="000000"/>
        </w:rPr>
        <w:t>……………………………………………………………（页码）</w:t>
      </w:r>
    </w:p>
    <w:p w14:paraId="33E02BA7">
      <w:pPr>
        <w:snapToGrid w:val="0"/>
        <w:spacing w:line="360" w:lineRule="auto"/>
        <w:ind w:left="479" w:leftChars="228"/>
        <w:rPr>
          <w:rFonts w:hint="eastAsia" w:ascii="宋体" w:hAnsi="宋体" w:cs="宋体"/>
          <w:color w:val="000000"/>
          <w:sz w:val="24"/>
        </w:rPr>
      </w:pPr>
    </w:p>
    <w:p w14:paraId="39F7747E">
      <w:pPr>
        <w:snapToGrid w:val="0"/>
        <w:spacing w:line="360" w:lineRule="auto"/>
        <w:jc w:val="center"/>
        <w:rPr>
          <w:rFonts w:hint="eastAsia" w:ascii="宋体" w:hAnsi="宋体" w:cs="宋体"/>
          <w:b/>
          <w:color w:val="000000"/>
          <w:kern w:val="0"/>
          <w:sz w:val="32"/>
          <w:szCs w:val="32"/>
          <w:lang w:val="zh-CN"/>
        </w:rPr>
      </w:pPr>
    </w:p>
    <w:p w14:paraId="653CE2E8">
      <w:pPr>
        <w:snapToGrid w:val="0"/>
        <w:spacing w:line="360" w:lineRule="auto"/>
        <w:jc w:val="center"/>
        <w:rPr>
          <w:rFonts w:hint="eastAsia" w:ascii="宋体" w:hAnsi="宋体" w:cs="宋体"/>
          <w:b/>
          <w:color w:val="000000"/>
          <w:kern w:val="0"/>
          <w:sz w:val="32"/>
          <w:szCs w:val="32"/>
          <w:lang w:val="zh-CN"/>
        </w:rPr>
      </w:pPr>
    </w:p>
    <w:p w14:paraId="6BD9D604">
      <w:pPr>
        <w:snapToGrid w:val="0"/>
        <w:spacing w:line="360" w:lineRule="auto"/>
        <w:jc w:val="center"/>
        <w:rPr>
          <w:rFonts w:hint="eastAsia" w:ascii="宋体" w:hAnsi="宋体" w:cs="宋体"/>
          <w:b/>
          <w:color w:val="000000"/>
          <w:kern w:val="0"/>
          <w:sz w:val="32"/>
          <w:szCs w:val="32"/>
          <w:lang w:val="zh-CN"/>
        </w:rPr>
      </w:pPr>
    </w:p>
    <w:p w14:paraId="1EF43B56">
      <w:pPr>
        <w:snapToGrid w:val="0"/>
        <w:spacing w:line="360" w:lineRule="auto"/>
        <w:jc w:val="center"/>
        <w:rPr>
          <w:rFonts w:hint="eastAsia" w:ascii="宋体" w:hAnsi="宋体" w:cs="宋体"/>
          <w:b/>
          <w:color w:val="000000"/>
          <w:kern w:val="0"/>
          <w:sz w:val="32"/>
          <w:szCs w:val="32"/>
          <w:lang w:val="zh-CN"/>
        </w:rPr>
      </w:pPr>
    </w:p>
    <w:p w14:paraId="1A950AAA">
      <w:pPr>
        <w:snapToGrid w:val="0"/>
        <w:spacing w:line="360" w:lineRule="auto"/>
        <w:jc w:val="center"/>
        <w:rPr>
          <w:rFonts w:hint="eastAsia" w:ascii="宋体" w:hAnsi="宋体" w:cs="宋体"/>
          <w:b/>
          <w:color w:val="000000"/>
          <w:kern w:val="0"/>
          <w:sz w:val="32"/>
          <w:szCs w:val="32"/>
          <w:lang w:val="zh-CN"/>
        </w:rPr>
      </w:pPr>
    </w:p>
    <w:p w14:paraId="62C6ECFA">
      <w:pPr>
        <w:snapToGrid w:val="0"/>
        <w:spacing w:line="360" w:lineRule="auto"/>
        <w:jc w:val="center"/>
        <w:outlineLvl w:val="0"/>
        <w:rPr>
          <w:rFonts w:hint="eastAsia" w:ascii="宋体" w:hAnsi="宋体" w:cs="宋体"/>
          <w:b/>
          <w:color w:val="000000"/>
          <w:kern w:val="0"/>
          <w:sz w:val="32"/>
          <w:szCs w:val="32"/>
        </w:rPr>
      </w:pPr>
    </w:p>
    <w:p w14:paraId="047E2F21">
      <w:pPr>
        <w:snapToGrid w:val="0"/>
        <w:spacing w:line="360" w:lineRule="auto"/>
        <w:jc w:val="center"/>
        <w:outlineLvl w:val="0"/>
        <w:rPr>
          <w:rFonts w:hint="eastAsia" w:ascii="宋体" w:hAnsi="宋体" w:cs="宋体"/>
          <w:b/>
          <w:color w:val="000000"/>
          <w:kern w:val="0"/>
          <w:sz w:val="32"/>
          <w:szCs w:val="32"/>
        </w:rPr>
      </w:pPr>
    </w:p>
    <w:p w14:paraId="77E2C593">
      <w:pPr>
        <w:rPr>
          <w:rFonts w:hint="eastAsia" w:ascii="宋体" w:hAnsi="宋体" w:cs="宋体"/>
          <w:color w:val="000000"/>
        </w:rPr>
      </w:pPr>
    </w:p>
    <w:p w14:paraId="51C28845">
      <w:pPr>
        <w:snapToGrid w:val="0"/>
        <w:spacing w:line="360" w:lineRule="auto"/>
        <w:outlineLvl w:val="0"/>
        <w:rPr>
          <w:rFonts w:hint="eastAsia" w:ascii="宋体" w:hAnsi="宋体" w:cs="宋体"/>
          <w:b/>
          <w:color w:val="000000"/>
          <w:kern w:val="0"/>
          <w:sz w:val="32"/>
          <w:szCs w:val="32"/>
        </w:rPr>
      </w:pPr>
    </w:p>
    <w:p w14:paraId="2EF2A040">
      <w:pPr>
        <w:rPr>
          <w:rFonts w:hint="eastAsia" w:ascii="宋体" w:hAnsi="宋体" w:cs="宋体"/>
          <w:b/>
          <w:color w:val="000000"/>
          <w:kern w:val="0"/>
          <w:sz w:val="32"/>
          <w:szCs w:val="32"/>
        </w:rPr>
      </w:pPr>
      <w:r>
        <w:rPr>
          <w:rFonts w:hint="eastAsia" w:ascii="宋体" w:hAnsi="宋体" w:cs="宋体"/>
          <w:b/>
          <w:color w:val="000000"/>
          <w:kern w:val="0"/>
          <w:sz w:val="32"/>
          <w:szCs w:val="32"/>
        </w:rPr>
        <w:br w:type="page"/>
      </w:r>
    </w:p>
    <w:p w14:paraId="2CFA8148">
      <w:pPr>
        <w:snapToGrid w:val="0"/>
        <w:spacing w:line="360" w:lineRule="auto"/>
        <w:jc w:val="center"/>
        <w:outlineLvl w:val="0"/>
        <w:rPr>
          <w:rFonts w:hint="eastAsia" w:ascii="宋体" w:hAnsi="宋体" w:cs="宋体"/>
          <w:b/>
          <w:color w:val="000000"/>
          <w:sz w:val="32"/>
          <w:szCs w:val="32"/>
        </w:rPr>
      </w:pPr>
      <w:r>
        <w:rPr>
          <w:rFonts w:hint="eastAsia" w:ascii="宋体" w:hAnsi="宋体" w:cs="宋体"/>
          <w:b/>
          <w:color w:val="000000"/>
          <w:kern w:val="0"/>
          <w:sz w:val="32"/>
          <w:szCs w:val="32"/>
        </w:rPr>
        <w:t>一、交易函</w:t>
      </w:r>
    </w:p>
    <w:p w14:paraId="213E6C51">
      <w:pPr>
        <w:snapToGrid w:val="0"/>
        <w:spacing w:line="360" w:lineRule="auto"/>
        <w:rPr>
          <w:rFonts w:hint="eastAsia" w:ascii="宋体" w:hAnsi="宋体" w:cs="宋体"/>
          <w:color w:val="000000"/>
          <w:sz w:val="24"/>
          <w:u w:val="single"/>
        </w:rPr>
      </w:pPr>
      <w:r>
        <w:rPr>
          <w:rFonts w:hint="eastAsia" w:ascii="宋体" w:hAnsi="宋体" w:cs="宋体"/>
          <w:color w:val="000000"/>
          <w:sz w:val="24"/>
          <w:u w:val="single"/>
        </w:rPr>
        <w:t>（交易发起人）、（采购代理机构）：</w:t>
      </w:r>
    </w:p>
    <w:p w14:paraId="72CE2C00">
      <w:pPr>
        <w:snapToGrid w:val="0"/>
        <w:spacing w:line="440" w:lineRule="exact"/>
        <w:ind w:firstLine="480" w:firstLineChars="200"/>
        <w:rPr>
          <w:rFonts w:hint="eastAsia" w:ascii="宋体" w:hAnsi="宋体" w:cs="宋体"/>
          <w:color w:val="000000"/>
          <w:sz w:val="24"/>
        </w:rPr>
      </w:pPr>
      <w:r>
        <w:rPr>
          <w:rFonts w:hint="eastAsia" w:ascii="宋体" w:hAnsi="宋体" w:cs="宋体"/>
          <w:color w:val="000000"/>
          <w:sz w:val="24"/>
        </w:rPr>
        <w:t>我方参加你方组织的</w:t>
      </w:r>
      <w:r>
        <w:rPr>
          <w:rFonts w:hint="eastAsia" w:ascii="宋体" w:hAnsi="宋体" w:cs="宋体"/>
          <w:color w:val="000000"/>
          <w:sz w:val="24"/>
          <w:u w:val="single"/>
        </w:rPr>
        <w:t>（项目名称）【交易编号：】</w:t>
      </w:r>
      <w:r>
        <w:rPr>
          <w:rFonts w:hint="eastAsia" w:ascii="宋体" w:hAnsi="宋体" w:cs="宋体"/>
          <w:color w:val="000000"/>
          <w:sz w:val="24"/>
        </w:rPr>
        <w:t>招标的有关活动，并对此项目进行投标。为此：</w:t>
      </w:r>
    </w:p>
    <w:p w14:paraId="6A7AEE43">
      <w:pPr>
        <w:snapToGrid w:val="0"/>
        <w:spacing w:line="440" w:lineRule="exact"/>
        <w:ind w:firstLine="480" w:firstLineChars="200"/>
        <w:rPr>
          <w:rFonts w:hint="eastAsia" w:ascii="宋体" w:hAnsi="宋体" w:cs="宋体"/>
          <w:color w:val="000000"/>
          <w:sz w:val="24"/>
        </w:rPr>
      </w:pPr>
      <w:r>
        <w:rPr>
          <w:rFonts w:hint="eastAsia" w:ascii="宋体" w:hAnsi="宋体" w:cs="宋体"/>
          <w:color w:val="000000"/>
          <w:sz w:val="24"/>
        </w:rPr>
        <w:t>1、我方承诺交易有效期从提交响应文件的截止之日起</w:t>
      </w:r>
      <w:r>
        <w:rPr>
          <w:rFonts w:hint="eastAsia" w:ascii="宋体" w:hAnsi="宋体" w:cs="宋体"/>
          <w:color w:val="000000"/>
          <w:sz w:val="24"/>
          <w:u w:val="single"/>
        </w:rPr>
        <w:t xml:space="preserve">     </w:t>
      </w:r>
      <w:r>
        <w:rPr>
          <w:rFonts w:hint="eastAsia" w:ascii="宋体" w:hAnsi="宋体" w:cs="宋体"/>
          <w:color w:val="000000"/>
          <w:sz w:val="24"/>
        </w:rPr>
        <w:t>天（不少于90天）</w:t>
      </w:r>
      <w:r>
        <w:rPr>
          <w:rFonts w:hint="eastAsia" w:ascii="宋体" w:hAnsi="宋体" w:cs="宋体"/>
          <w:color w:val="000000"/>
        </w:rPr>
        <w:t>，</w:t>
      </w:r>
      <w:r>
        <w:rPr>
          <w:rFonts w:hint="eastAsia" w:ascii="宋体" w:hAnsi="宋体" w:cs="宋体"/>
          <w:color w:val="000000"/>
          <w:sz w:val="24"/>
        </w:rPr>
        <w:t>本响应文件在交易有效期满之前均具有约束力。</w:t>
      </w:r>
    </w:p>
    <w:p w14:paraId="091380B2">
      <w:pPr>
        <w:snapToGrid w:val="0"/>
        <w:spacing w:line="440" w:lineRule="exact"/>
        <w:ind w:firstLine="480" w:firstLineChars="200"/>
        <w:rPr>
          <w:rFonts w:hint="eastAsia" w:ascii="宋体" w:hAnsi="宋体" w:cs="宋体"/>
          <w:color w:val="000000"/>
          <w:sz w:val="24"/>
        </w:rPr>
      </w:pPr>
      <w:r>
        <w:rPr>
          <w:rFonts w:hint="eastAsia" w:ascii="宋体" w:hAnsi="宋体" w:cs="宋体"/>
          <w:color w:val="000000"/>
          <w:sz w:val="24"/>
        </w:rPr>
        <w:t>2、我方的响应文件包括以下内容：</w:t>
      </w:r>
    </w:p>
    <w:p w14:paraId="4C3CE5E9">
      <w:pPr>
        <w:snapToGrid w:val="0"/>
        <w:spacing w:line="440" w:lineRule="exact"/>
        <w:ind w:left="210" w:leftChars="100" w:firstLine="480" w:firstLineChars="200"/>
        <w:rPr>
          <w:rFonts w:hint="eastAsia" w:ascii="宋体" w:hAnsi="宋体" w:cs="宋体"/>
          <w:color w:val="000000"/>
          <w:sz w:val="24"/>
        </w:rPr>
      </w:pPr>
      <w:r>
        <w:rPr>
          <w:rFonts w:hint="eastAsia" w:ascii="宋体" w:hAnsi="宋体" w:cs="宋体"/>
          <w:color w:val="000000"/>
          <w:sz w:val="24"/>
        </w:rPr>
        <w:t>2.1资格文件：</w:t>
      </w:r>
    </w:p>
    <w:p w14:paraId="574CECCA">
      <w:pPr>
        <w:snapToGrid w:val="0"/>
        <w:spacing w:line="440" w:lineRule="exact"/>
        <w:ind w:left="420" w:leftChars="200" w:firstLine="480" w:firstLineChars="200"/>
        <w:rPr>
          <w:rFonts w:hint="eastAsia" w:ascii="宋体" w:hAnsi="宋体" w:cs="宋体"/>
          <w:color w:val="000000"/>
          <w:sz w:val="24"/>
        </w:rPr>
      </w:pPr>
      <w:r>
        <w:rPr>
          <w:rFonts w:hint="eastAsia" w:ascii="宋体" w:hAnsi="宋体" w:cs="宋体"/>
          <w:color w:val="000000"/>
          <w:sz w:val="24"/>
        </w:rPr>
        <w:t>2.1.1承诺函；</w:t>
      </w:r>
    </w:p>
    <w:p w14:paraId="3D24F6B9">
      <w:pPr>
        <w:snapToGrid w:val="0"/>
        <w:spacing w:line="440" w:lineRule="exact"/>
        <w:ind w:left="420" w:leftChars="200" w:firstLine="480" w:firstLineChars="200"/>
        <w:rPr>
          <w:rFonts w:hint="eastAsia" w:ascii="宋体" w:hAnsi="宋体" w:cs="宋体"/>
          <w:color w:val="000000"/>
          <w:sz w:val="24"/>
        </w:rPr>
      </w:pPr>
      <w:r>
        <w:rPr>
          <w:rFonts w:hint="eastAsia" w:ascii="宋体" w:hAnsi="宋体" w:cs="宋体"/>
          <w:color w:val="000000"/>
          <w:sz w:val="24"/>
        </w:rPr>
        <w:t>2.1.2本项目的特定资格要求（如果有）。</w:t>
      </w:r>
    </w:p>
    <w:p w14:paraId="4E19DBEA">
      <w:pPr>
        <w:snapToGrid w:val="0"/>
        <w:spacing w:line="440" w:lineRule="exact"/>
        <w:ind w:left="210" w:leftChars="100" w:firstLine="480" w:firstLineChars="200"/>
        <w:rPr>
          <w:rFonts w:hint="eastAsia" w:ascii="宋体" w:hAnsi="宋体" w:cs="宋体"/>
          <w:color w:val="000000"/>
          <w:sz w:val="24"/>
          <w:lang w:val="zh-CN"/>
        </w:rPr>
      </w:pPr>
      <w:r>
        <w:rPr>
          <w:rFonts w:hint="eastAsia" w:ascii="宋体" w:hAnsi="宋体" w:cs="宋体"/>
          <w:color w:val="000000"/>
          <w:sz w:val="24"/>
        </w:rPr>
        <w:t>2</w:t>
      </w:r>
      <w:r>
        <w:rPr>
          <w:rFonts w:hint="eastAsia" w:ascii="宋体" w:hAnsi="宋体" w:cs="宋体"/>
          <w:color w:val="000000"/>
          <w:sz w:val="24"/>
          <w:lang w:val="zh-CN"/>
        </w:rPr>
        <w:t>.</w:t>
      </w:r>
      <w:r>
        <w:rPr>
          <w:rFonts w:hint="eastAsia" w:ascii="宋体" w:hAnsi="宋体" w:cs="宋体"/>
          <w:color w:val="000000"/>
          <w:sz w:val="24"/>
        </w:rPr>
        <w:t>2</w:t>
      </w:r>
      <w:r>
        <w:rPr>
          <w:rFonts w:hint="eastAsia" w:ascii="宋体" w:hAnsi="宋体" w:cs="宋体"/>
          <w:color w:val="000000"/>
          <w:sz w:val="24"/>
          <w:lang w:val="zh-CN"/>
        </w:rPr>
        <w:t xml:space="preserve"> </w:t>
      </w:r>
      <w:r>
        <w:rPr>
          <w:rFonts w:hint="eastAsia" w:ascii="宋体" w:hAnsi="宋体" w:cs="宋体"/>
          <w:color w:val="000000"/>
          <w:sz w:val="24"/>
        </w:rPr>
        <w:t>商务技术</w:t>
      </w:r>
      <w:r>
        <w:rPr>
          <w:rFonts w:hint="eastAsia" w:ascii="宋体" w:hAnsi="宋体" w:cs="宋体"/>
          <w:color w:val="000000"/>
          <w:sz w:val="24"/>
          <w:lang w:val="zh-CN"/>
        </w:rPr>
        <w:t>文件：</w:t>
      </w:r>
    </w:p>
    <w:p w14:paraId="51168F80">
      <w:pPr>
        <w:snapToGrid w:val="0"/>
        <w:spacing w:line="440" w:lineRule="exact"/>
        <w:ind w:left="420" w:leftChars="200" w:firstLine="480" w:firstLineChars="200"/>
        <w:rPr>
          <w:rFonts w:hint="eastAsia" w:ascii="宋体" w:hAnsi="宋体" w:cs="宋体"/>
          <w:color w:val="000000"/>
          <w:sz w:val="24"/>
        </w:rPr>
      </w:pPr>
      <w:r>
        <w:rPr>
          <w:rFonts w:hint="eastAsia" w:ascii="宋体" w:hAnsi="宋体" w:cs="宋体"/>
          <w:color w:val="000000"/>
          <w:sz w:val="24"/>
        </w:rPr>
        <w:t>2.2.1交易函；</w:t>
      </w:r>
      <w:r>
        <w:rPr>
          <w:rFonts w:hint="eastAsia" w:ascii="宋体" w:hAnsi="宋体" w:cs="宋体"/>
          <w:color w:val="000000"/>
          <w:sz w:val="24"/>
          <w:lang w:val="zh-CN"/>
        </w:rPr>
        <w:t xml:space="preserve"> </w:t>
      </w:r>
    </w:p>
    <w:p w14:paraId="698C0620">
      <w:pPr>
        <w:snapToGrid w:val="0"/>
        <w:spacing w:line="440" w:lineRule="exact"/>
        <w:ind w:left="420" w:leftChars="200" w:firstLine="480" w:firstLineChars="200"/>
        <w:rPr>
          <w:rFonts w:hint="eastAsia" w:ascii="宋体" w:hAnsi="宋体" w:cs="宋体"/>
          <w:color w:val="000000"/>
          <w:sz w:val="24"/>
        </w:rPr>
      </w:pPr>
      <w:r>
        <w:rPr>
          <w:rFonts w:hint="eastAsia" w:ascii="宋体" w:hAnsi="宋体" w:cs="宋体"/>
          <w:color w:val="000000"/>
          <w:sz w:val="24"/>
        </w:rPr>
        <w:t>2.2.2授权委托书或法定代表人（单位负责人）身份证明；</w:t>
      </w:r>
    </w:p>
    <w:p w14:paraId="3BD3F7A8">
      <w:pPr>
        <w:snapToGrid w:val="0"/>
        <w:spacing w:line="440" w:lineRule="exact"/>
        <w:ind w:left="420" w:leftChars="200" w:firstLine="480" w:firstLineChars="200"/>
        <w:rPr>
          <w:rFonts w:hint="eastAsia" w:ascii="宋体" w:hAnsi="宋体" w:cs="宋体"/>
          <w:color w:val="000000"/>
          <w:sz w:val="24"/>
        </w:rPr>
      </w:pPr>
      <w:r>
        <w:rPr>
          <w:rFonts w:hint="eastAsia" w:ascii="宋体" w:hAnsi="宋体" w:cs="宋体"/>
          <w:color w:val="000000"/>
          <w:sz w:val="24"/>
        </w:rPr>
        <w:t>2.2.3营业执照；</w:t>
      </w:r>
    </w:p>
    <w:p w14:paraId="4DD0AF70">
      <w:pPr>
        <w:snapToGrid w:val="0"/>
        <w:spacing w:line="440" w:lineRule="exact"/>
        <w:ind w:left="420" w:leftChars="200" w:firstLine="480" w:firstLineChars="200"/>
        <w:rPr>
          <w:rFonts w:hint="eastAsia" w:ascii="宋体" w:hAnsi="宋体" w:cs="宋体"/>
          <w:color w:val="000000"/>
        </w:rPr>
      </w:pPr>
      <w:r>
        <w:rPr>
          <w:rFonts w:hint="eastAsia" w:ascii="宋体" w:hAnsi="宋体" w:cs="宋体"/>
          <w:color w:val="000000"/>
          <w:sz w:val="24"/>
        </w:rPr>
        <w:t>2.2.4符合性审查资料；</w:t>
      </w:r>
    </w:p>
    <w:p w14:paraId="59E7397F">
      <w:pPr>
        <w:snapToGrid w:val="0"/>
        <w:spacing w:line="440" w:lineRule="exact"/>
        <w:ind w:left="420" w:leftChars="200" w:firstLine="480" w:firstLineChars="200"/>
        <w:rPr>
          <w:rFonts w:hint="eastAsia" w:ascii="宋体" w:hAnsi="宋体" w:cs="宋体"/>
          <w:color w:val="000000"/>
          <w:sz w:val="24"/>
        </w:rPr>
      </w:pPr>
      <w:r>
        <w:rPr>
          <w:rFonts w:hint="eastAsia" w:ascii="宋体" w:hAnsi="宋体" w:cs="宋体"/>
          <w:color w:val="000000"/>
          <w:sz w:val="24"/>
        </w:rPr>
        <w:t>2.2.5评审标准相应的商务技术资料；</w:t>
      </w:r>
    </w:p>
    <w:p w14:paraId="1695A6DD">
      <w:pPr>
        <w:snapToGrid w:val="0"/>
        <w:spacing w:line="440" w:lineRule="exact"/>
        <w:ind w:left="420" w:leftChars="200" w:firstLine="480" w:firstLineChars="200"/>
        <w:rPr>
          <w:rFonts w:hint="eastAsia" w:ascii="宋体" w:hAnsi="宋体" w:cs="宋体"/>
          <w:color w:val="000000"/>
          <w:sz w:val="24"/>
        </w:rPr>
      </w:pPr>
      <w:r>
        <w:rPr>
          <w:rFonts w:hint="eastAsia" w:ascii="宋体" w:hAnsi="宋体" w:cs="宋体"/>
          <w:color w:val="000000"/>
          <w:sz w:val="24"/>
        </w:rPr>
        <w:t>2.2.6商务技术偏离表；</w:t>
      </w:r>
    </w:p>
    <w:p w14:paraId="062F2B14">
      <w:pPr>
        <w:snapToGrid w:val="0"/>
        <w:spacing w:line="440" w:lineRule="exact"/>
        <w:ind w:left="420" w:leftChars="200" w:firstLine="480" w:firstLineChars="200"/>
        <w:rPr>
          <w:rFonts w:hint="eastAsia" w:ascii="宋体" w:hAnsi="宋体" w:cs="宋体"/>
          <w:color w:val="000000"/>
          <w:sz w:val="24"/>
        </w:rPr>
      </w:pPr>
      <w:r>
        <w:rPr>
          <w:rFonts w:hint="eastAsia" w:ascii="宋体" w:hAnsi="宋体" w:cs="宋体"/>
          <w:color w:val="000000"/>
          <w:sz w:val="24"/>
        </w:rPr>
        <w:t>2.2.7</w:t>
      </w:r>
      <w:r>
        <w:rPr>
          <w:rFonts w:hint="eastAsia" w:ascii="宋体" w:hAnsi="宋体" w:cs="宋体"/>
          <w:color w:val="000000"/>
          <w:sz w:val="24"/>
          <w:lang w:val="zh-CN"/>
        </w:rPr>
        <w:t>采购供应商廉洁自律承诺书</w:t>
      </w:r>
    </w:p>
    <w:p w14:paraId="5A9459FB">
      <w:pPr>
        <w:snapToGrid w:val="0"/>
        <w:spacing w:line="440" w:lineRule="exact"/>
        <w:ind w:left="210" w:leftChars="100" w:firstLine="480" w:firstLineChars="200"/>
        <w:rPr>
          <w:rFonts w:hint="eastAsia" w:ascii="宋体" w:hAnsi="宋体" w:cs="宋体"/>
          <w:color w:val="000000"/>
          <w:sz w:val="24"/>
        </w:rPr>
      </w:pPr>
      <w:r>
        <w:rPr>
          <w:rFonts w:hint="eastAsia" w:ascii="宋体" w:hAnsi="宋体" w:cs="宋体"/>
          <w:color w:val="000000"/>
          <w:sz w:val="24"/>
        </w:rPr>
        <w:t>2</w:t>
      </w:r>
      <w:r>
        <w:rPr>
          <w:rFonts w:hint="eastAsia" w:ascii="宋体" w:hAnsi="宋体" w:cs="宋体"/>
          <w:color w:val="000000"/>
          <w:sz w:val="24"/>
          <w:lang w:val="zh-CN"/>
        </w:rPr>
        <w:t>.</w:t>
      </w:r>
      <w:r>
        <w:rPr>
          <w:rFonts w:hint="eastAsia" w:ascii="宋体" w:hAnsi="宋体" w:cs="宋体"/>
          <w:color w:val="000000"/>
          <w:sz w:val="24"/>
        </w:rPr>
        <w:t>3报价文件</w:t>
      </w:r>
    </w:p>
    <w:p w14:paraId="084CE979">
      <w:pPr>
        <w:snapToGrid w:val="0"/>
        <w:spacing w:line="440" w:lineRule="exact"/>
        <w:ind w:left="420" w:leftChars="200" w:firstLine="480" w:firstLineChars="200"/>
        <w:rPr>
          <w:rFonts w:hint="eastAsia" w:ascii="宋体" w:hAnsi="宋体" w:cs="宋体"/>
          <w:color w:val="000000"/>
          <w:sz w:val="24"/>
        </w:rPr>
      </w:pPr>
      <w:r>
        <w:rPr>
          <w:rFonts w:hint="eastAsia" w:ascii="宋体" w:hAnsi="宋体" w:cs="宋体"/>
          <w:color w:val="000000"/>
          <w:sz w:val="24"/>
        </w:rPr>
        <w:t>2.3.1交易一览表（报价表）；</w:t>
      </w:r>
    </w:p>
    <w:p w14:paraId="09A58108">
      <w:pPr>
        <w:snapToGrid w:val="0"/>
        <w:spacing w:line="440" w:lineRule="exact"/>
        <w:ind w:firstLine="480" w:firstLineChars="200"/>
        <w:rPr>
          <w:rFonts w:hint="eastAsia" w:ascii="宋体" w:hAnsi="宋体" w:cs="宋体"/>
          <w:color w:val="000000"/>
          <w:sz w:val="24"/>
        </w:rPr>
      </w:pPr>
      <w:r>
        <w:rPr>
          <w:rFonts w:hint="eastAsia" w:ascii="宋体" w:hAnsi="宋体" w:cs="宋体"/>
          <w:color w:val="000000"/>
          <w:sz w:val="24"/>
        </w:rPr>
        <w:t>3、我方承诺除商务技术偏离表列出的偏离外，我方响应交易文件的全部要求。</w:t>
      </w:r>
    </w:p>
    <w:p w14:paraId="2D53BA9E">
      <w:pPr>
        <w:snapToGrid w:val="0"/>
        <w:spacing w:line="440" w:lineRule="exact"/>
        <w:ind w:firstLine="480" w:firstLineChars="200"/>
        <w:rPr>
          <w:rFonts w:hint="eastAsia" w:ascii="宋体" w:hAnsi="宋体" w:cs="宋体"/>
          <w:color w:val="000000"/>
          <w:sz w:val="24"/>
        </w:rPr>
      </w:pPr>
      <w:r>
        <w:rPr>
          <w:rFonts w:hint="eastAsia" w:ascii="宋体" w:hAnsi="宋体" w:cs="宋体"/>
          <w:color w:val="000000"/>
          <w:sz w:val="24"/>
        </w:rPr>
        <w:t>4、如我方成交，我方承诺：</w:t>
      </w:r>
    </w:p>
    <w:p w14:paraId="002B0769">
      <w:pPr>
        <w:snapToGrid w:val="0"/>
        <w:spacing w:line="440" w:lineRule="exact"/>
        <w:ind w:left="210" w:leftChars="100" w:firstLine="480" w:firstLineChars="200"/>
        <w:rPr>
          <w:rFonts w:hint="eastAsia" w:ascii="宋体" w:hAnsi="宋体" w:cs="宋体"/>
          <w:color w:val="000000"/>
          <w:sz w:val="24"/>
        </w:rPr>
      </w:pPr>
      <w:r>
        <w:rPr>
          <w:rFonts w:hint="eastAsia" w:ascii="宋体" w:hAnsi="宋体" w:cs="宋体"/>
          <w:color w:val="000000"/>
          <w:sz w:val="24"/>
        </w:rPr>
        <w:t xml:space="preserve">4.1在收到成交通知书后，在成交通知书规定的期限内与你方签订合同； </w:t>
      </w:r>
    </w:p>
    <w:p w14:paraId="0DC7E99D">
      <w:pPr>
        <w:snapToGrid w:val="0"/>
        <w:spacing w:line="440" w:lineRule="exact"/>
        <w:ind w:left="210" w:leftChars="100" w:firstLine="480" w:firstLineChars="200"/>
        <w:rPr>
          <w:rFonts w:hint="eastAsia" w:ascii="宋体" w:hAnsi="宋体" w:cs="宋体"/>
          <w:color w:val="000000"/>
          <w:sz w:val="24"/>
        </w:rPr>
      </w:pPr>
      <w:r>
        <w:rPr>
          <w:rFonts w:hint="eastAsia" w:ascii="宋体" w:hAnsi="宋体" w:cs="宋体"/>
          <w:color w:val="000000"/>
          <w:sz w:val="24"/>
        </w:rPr>
        <w:t xml:space="preserve">4.2在签订合同时不向你方提出附加条件； </w:t>
      </w:r>
    </w:p>
    <w:p w14:paraId="4959F4CB">
      <w:pPr>
        <w:snapToGrid w:val="0"/>
        <w:spacing w:line="440" w:lineRule="exact"/>
        <w:ind w:left="210" w:leftChars="100" w:firstLine="480" w:firstLineChars="200"/>
        <w:rPr>
          <w:rFonts w:hint="eastAsia" w:ascii="宋体" w:hAnsi="宋体" w:cs="宋体"/>
          <w:color w:val="000000"/>
          <w:sz w:val="24"/>
        </w:rPr>
      </w:pPr>
      <w:r>
        <w:rPr>
          <w:rFonts w:hint="eastAsia" w:ascii="宋体" w:hAnsi="宋体" w:cs="宋体"/>
          <w:color w:val="000000"/>
          <w:sz w:val="24"/>
        </w:rPr>
        <w:t xml:space="preserve">4.3按照交易文件要求提交履约保证金； </w:t>
      </w:r>
    </w:p>
    <w:p w14:paraId="1B10DFE7">
      <w:pPr>
        <w:snapToGrid w:val="0"/>
        <w:spacing w:line="440" w:lineRule="exact"/>
        <w:ind w:left="210" w:leftChars="100" w:firstLine="480" w:firstLineChars="200"/>
        <w:rPr>
          <w:rFonts w:hint="eastAsia" w:ascii="宋体" w:hAnsi="宋体" w:cs="宋体"/>
          <w:color w:val="000000"/>
          <w:sz w:val="24"/>
        </w:rPr>
      </w:pPr>
      <w:r>
        <w:rPr>
          <w:rFonts w:hint="eastAsia" w:ascii="宋体" w:hAnsi="宋体" w:cs="宋体"/>
          <w:color w:val="000000"/>
          <w:sz w:val="24"/>
        </w:rPr>
        <w:t xml:space="preserve">4.4在合同约定的期限内完成合同规定的全部义务。 </w:t>
      </w:r>
    </w:p>
    <w:p w14:paraId="716A69E5">
      <w:pPr>
        <w:snapToGrid w:val="0"/>
        <w:spacing w:line="440" w:lineRule="exact"/>
        <w:ind w:left="210" w:leftChars="100" w:firstLine="480" w:firstLineChars="200"/>
        <w:rPr>
          <w:rFonts w:hint="eastAsia" w:ascii="宋体" w:hAnsi="宋体" w:cs="宋体"/>
          <w:color w:val="000000"/>
          <w:sz w:val="24"/>
        </w:rPr>
      </w:pPr>
      <w:r>
        <w:rPr>
          <w:rFonts w:hint="eastAsia" w:ascii="宋体" w:hAnsi="宋体" w:cs="宋体"/>
          <w:color w:val="000000"/>
          <w:sz w:val="24"/>
        </w:rPr>
        <w:t>5、其他补充说明:</w:t>
      </w:r>
      <w:r>
        <w:rPr>
          <w:rFonts w:hint="eastAsia" w:ascii="宋体" w:hAnsi="宋体" w:cs="宋体"/>
          <w:color w:val="000000"/>
          <w:sz w:val="24"/>
          <w:u w:val="single"/>
        </w:rPr>
        <w:t xml:space="preserve">                                        </w:t>
      </w:r>
      <w:r>
        <w:rPr>
          <w:rFonts w:hint="eastAsia" w:ascii="宋体" w:hAnsi="宋体" w:cs="宋体"/>
          <w:color w:val="000000"/>
          <w:sz w:val="24"/>
        </w:rPr>
        <w:t>。</w:t>
      </w:r>
    </w:p>
    <w:p w14:paraId="1A6D7340">
      <w:pPr>
        <w:spacing w:line="440" w:lineRule="exact"/>
        <w:ind w:firstLine="3600" w:firstLineChars="1500"/>
        <w:rPr>
          <w:rFonts w:hint="eastAsia" w:ascii="宋体" w:hAnsi="宋体" w:cs="宋体"/>
          <w:color w:val="000000"/>
          <w:sz w:val="24"/>
        </w:rPr>
      </w:pPr>
      <w:r>
        <w:rPr>
          <w:rFonts w:hint="eastAsia" w:ascii="宋体" w:hAnsi="宋体" w:cs="宋体"/>
          <w:color w:val="000000"/>
          <w:sz w:val="24"/>
        </w:rPr>
        <w:t xml:space="preserve">供应商名称（电子签名）：                          </w:t>
      </w:r>
    </w:p>
    <w:p w14:paraId="73EB17DE">
      <w:pPr>
        <w:spacing w:line="440" w:lineRule="exact"/>
        <w:jc w:val="center"/>
        <w:rPr>
          <w:rFonts w:hint="eastAsia" w:ascii="宋体" w:hAnsi="宋体" w:cs="宋体"/>
          <w:color w:val="000000"/>
          <w:kern w:val="0"/>
          <w:sz w:val="24"/>
          <w:u w:val="single"/>
        </w:rPr>
      </w:pPr>
      <w:r>
        <w:rPr>
          <w:rFonts w:hint="eastAsia" w:ascii="宋体" w:hAnsi="宋体" w:cs="宋体"/>
          <w:color w:val="000000"/>
          <w:sz w:val="24"/>
        </w:rPr>
        <w:t xml:space="preserve">     日期：  年   月   日</w:t>
      </w:r>
    </w:p>
    <w:p w14:paraId="1CFF93A4">
      <w:pPr>
        <w:rPr>
          <w:rFonts w:hint="eastAsia" w:ascii="宋体" w:hAnsi="宋体" w:cs="宋体"/>
          <w:b/>
          <w:color w:val="000000"/>
          <w:kern w:val="0"/>
          <w:sz w:val="32"/>
          <w:szCs w:val="32"/>
        </w:rPr>
      </w:pPr>
      <w:r>
        <w:rPr>
          <w:rFonts w:hint="eastAsia" w:ascii="宋体" w:hAnsi="宋体" w:cs="宋体"/>
          <w:color w:val="000000"/>
          <w:sz w:val="24"/>
        </w:rPr>
        <w:t>注：按本格式和要求提供。</w:t>
      </w:r>
    </w:p>
    <w:p w14:paraId="13CFB4F3">
      <w:pPr>
        <w:jc w:val="center"/>
        <w:rPr>
          <w:rFonts w:hint="eastAsia" w:ascii="宋体" w:hAnsi="宋体" w:cs="宋体"/>
          <w:b/>
          <w:color w:val="000000"/>
          <w:kern w:val="0"/>
          <w:sz w:val="32"/>
          <w:szCs w:val="32"/>
        </w:rPr>
      </w:pPr>
    </w:p>
    <w:p w14:paraId="225D94DD">
      <w:pPr>
        <w:jc w:val="center"/>
        <w:rPr>
          <w:rFonts w:hint="eastAsia" w:ascii="宋体" w:hAnsi="宋体" w:cs="宋体"/>
          <w:b/>
          <w:color w:val="000000"/>
          <w:kern w:val="0"/>
          <w:sz w:val="32"/>
          <w:szCs w:val="32"/>
          <w:lang w:val="zh-CN"/>
        </w:rPr>
      </w:pPr>
      <w:r>
        <w:rPr>
          <w:rFonts w:hint="eastAsia" w:ascii="宋体" w:hAnsi="宋体" w:cs="宋体"/>
          <w:b/>
          <w:color w:val="000000"/>
          <w:kern w:val="0"/>
          <w:sz w:val="32"/>
          <w:szCs w:val="32"/>
          <w:lang w:val="zh-CN"/>
        </w:rPr>
        <w:t>二、授权委托书或法定代表人（单位负责人、自然人本人）身份证明</w:t>
      </w:r>
    </w:p>
    <w:p w14:paraId="7B2499CE">
      <w:pPr>
        <w:snapToGrid w:val="0"/>
        <w:spacing w:line="360" w:lineRule="auto"/>
        <w:rPr>
          <w:rFonts w:hint="eastAsia" w:ascii="宋体" w:hAnsi="宋体" w:cs="宋体"/>
          <w:color w:val="000000"/>
          <w:sz w:val="24"/>
        </w:rPr>
      </w:pPr>
      <w:r>
        <w:rPr>
          <w:rFonts w:hint="eastAsia" w:ascii="宋体" w:hAnsi="宋体" w:cs="宋体"/>
          <w:color w:val="000000"/>
          <w:sz w:val="24"/>
        </w:rPr>
        <w:t xml:space="preserve">                                </w:t>
      </w:r>
    </w:p>
    <w:p w14:paraId="462D6487">
      <w:pPr>
        <w:snapToGrid w:val="0"/>
        <w:spacing w:line="360" w:lineRule="auto"/>
        <w:ind w:firstLine="2872" w:firstLineChars="894"/>
        <w:rPr>
          <w:rFonts w:hint="eastAsia" w:ascii="宋体" w:hAnsi="宋体" w:cs="宋体"/>
          <w:color w:val="000000"/>
        </w:rPr>
      </w:pPr>
      <w:r>
        <w:rPr>
          <w:rFonts w:hint="eastAsia" w:ascii="宋体" w:hAnsi="宋体" w:cs="宋体"/>
          <w:b/>
          <w:color w:val="000000"/>
          <w:kern w:val="0"/>
          <w:sz w:val="32"/>
          <w:szCs w:val="32"/>
          <w:lang w:val="zh-CN"/>
        </w:rPr>
        <w:t>授权委托书</w:t>
      </w:r>
      <w:r>
        <w:rPr>
          <w:rFonts w:hint="eastAsia" w:ascii="宋体" w:hAnsi="宋体" w:cs="宋体"/>
          <w:color w:val="000000"/>
        </w:rPr>
        <w:t xml:space="preserve">                               </w:t>
      </w:r>
    </w:p>
    <w:p w14:paraId="56767013">
      <w:pPr>
        <w:snapToGrid w:val="0"/>
        <w:spacing w:line="360" w:lineRule="auto"/>
        <w:rPr>
          <w:rFonts w:hint="eastAsia" w:ascii="宋体" w:hAnsi="宋体" w:cs="宋体"/>
          <w:color w:val="000000"/>
          <w:kern w:val="0"/>
          <w:sz w:val="24"/>
        </w:rPr>
      </w:pPr>
      <w:r>
        <w:rPr>
          <w:rFonts w:hint="eastAsia" w:ascii="宋体" w:hAnsi="宋体" w:cs="宋体"/>
          <w:color w:val="000000"/>
          <w:sz w:val="24"/>
          <w:u w:val="single"/>
        </w:rPr>
        <w:t>（交易发起人）、（采购代理机构）</w:t>
      </w:r>
      <w:r>
        <w:rPr>
          <w:rFonts w:hint="eastAsia" w:ascii="宋体" w:hAnsi="宋体" w:cs="宋体"/>
          <w:color w:val="000000"/>
          <w:kern w:val="0"/>
          <w:sz w:val="24"/>
          <w:lang w:val="zh-CN"/>
        </w:rPr>
        <w:t>：</w:t>
      </w:r>
    </w:p>
    <w:p w14:paraId="18B66B5C">
      <w:pPr>
        <w:snapToGrid w:val="0"/>
        <w:spacing w:line="360" w:lineRule="auto"/>
        <w:ind w:firstLine="576"/>
        <w:rPr>
          <w:rFonts w:hint="eastAsia" w:ascii="宋体" w:hAnsi="宋体" w:cs="宋体"/>
          <w:color w:val="000000"/>
          <w:kern w:val="0"/>
          <w:sz w:val="24"/>
        </w:rPr>
      </w:pPr>
      <w:r>
        <w:rPr>
          <w:rFonts w:hint="eastAsia" w:ascii="宋体" w:hAnsi="宋体" w:cs="宋体"/>
          <w:color w:val="000000"/>
          <w:kern w:val="0"/>
          <w:sz w:val="24"/>
        </w:rPr>
        <w:t>现</w:t>
      </w:r>
      <w:r>
        <w:rPr>
          <w:rFonts w:hint="eastAsia" w:ascii="宋体" w:hAnsi="宋体" w:cs="宋体"/>
          <w:color w:val="000000"/>
          <w:kern w:val="0"/>
          <w:sz w:val="24"/>
          <w:lang w:val="zh-CN"/>
        </w:rPr>
        <w:t>委托</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（姓名）为我方代理人（身份证号码：</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，手机：</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），以我方名义处理</w:t>
      </w:r>
      <w:r>
        <w:rPr>
          <w:rFonts w:hint="eastAsia" w:ascii="宋体" w:hAnsi="宋体" w:cs="宋体"/>
          <w:color w:val="000000"/>
          <w:sz w:val="24"/>
          <w:u w:val="single"/>
        </w:rPr>
        <w:t>（项目名称）【交易编号：（采购编号）】</w:t>
      </w:r>
      <w:r>
        <w:rPr>
          <w:rFonts w:hint="eastAsia" w:ascii="宋体" w:hAnsi="宋体" w:cs="宋体"/>
          <w:color w:val="000000"/>
          <w:kern w:val="0"/>
          <w:sz w:val="24"/>
          <w:lang w:val="zh-CN"/>
        </w:rPr>
        <w:t>采购投标的一切事项，其法律后果由我方承担。</w:t>
      </w:r>
    </w:p>
    <w:p w14:paraId="294175D3">
      <w:pPr>
        <w:snapToGrid w:val="0"/>
        <w:spacing w:line="360" w:lineRule="auto"/>
        <w:rPr>
          <w:rFonts w:hint="eastAsia" w:ascii="宋体" w:hAnsi="宋体" w:cs="宋体"/>
          <w:color w:val="000000"/>
          <w:kern w:val="0"/>
          <w:sz w:val="24"/>
        </w:rPr>
      </w:pPr>
      <w:r>
        <w:rPr>
          <w:rFonts w:hint="eastAsia" w:ascii="宋体" w:hAnsi="宋体" w:cs="宋体"/>
          <w:color w:val="000000"/>
          <w:kern w:val="0"/>
          <w:sz w:val="24"/>
        </w:rPr>
        <w:t xml:space="preserve">    </w:t>
      </w:r>
      <w:r>
        <w:rPr>
          <w:rFonts w:hint="eastAsia" w:ascii="宋体" w:hAnsi="宋体" w:cs="宋体"/>
          <w:color w:val="000000"/>
          <w:kern w:val="0"/>
          <w:sz w:val="24"/>
          <w:lang w:val="zh-CN"/>
        </w:rPr>
        <w:t>委托期限</w:t>
      </w:r>
      <w:r>
        <w:rPr>
          <w:rFonts w:hint="eastAsia" w:ascii="宋体" w:hAnsi="宋体" w:cs="宋体"/>
          <w:color w:val="000000"/>
          <w:kern w:val="0"/>
          <w:sz w:val="24"/>
        </w:rPr>
        <w:t>：</w:t>
      </w:r>
      <w:r>
        <w:rPr>
          <w:rFonts w:hint="eastAsia" w:ascii="宋体" w:hAnsi="宋体" w:cs="宋体"/>
          <w:color w:val="000000"/>
          <w:kern w:val="0"/>
          <w:sz w:val="24"/>
          <w:lang w:val="zh-CN"/>
        </w:rPr>
        <w:t>自</w:t>
      </w:r>
      <w:r>
        <w:rPr>
          <w:rFonts w:hint="eastAsia" w:ascii="宋体" w:hAnsi="宋体" w:cs="宋体"/>
          <w:color w:val="000000"/>
          <w:kern w:val="0"/>
          <w:sz w:val="24"/>
        </w:rPr>
        <w:t xml:space="preserve">   </w:t>
      </w:r>
      <w:r>
        <w:rPr>
          <w:rFonts w:hint="eastAsia" w:ascii="宋体" w:hAnsi="宋体" w:cs="宋体"/>
          <w:color w:val="000000"/>
          <w:kern w:val="0"/>
          <w:sz w:val="24"/>
          <w:lang w:val="zh-CN"/>
        </w:rPr>
        <w:t>年</w:t>
      </w:r>
      <w:r>
        <w:rPr>
          <w:rFonts w:hint="eastAsia" w:ascii="宋体" w:hAnsi="宋体" w:cs="宋体"/>
          <w:color w:val="000000"/>
          <w:kern w:val="0"/>
          <w:sz w:val="24"/>
        </w:rPr>
        <w:t xml:space="preserve"> </w:t>
      </w:r>
      <w:r>
        <w:rPr>
          <w:rFonts w:hint="eastAsia" w:ascii="宋体" w:hAnsi="宋体" w:cs="宋体"/>
          <w:color w:val="000000"/>
          <w:kern w:val="0"/>
          <w:sz w:val="24"/>
          <w:lang w:val="zh-CN"/>
        </w:rPr>
        <w:t>月</w:t>
      </w:r>
      <w:r>
        <w:rPr>
          <w:rFonts w:hint="eastAsia" w:ascii="宋体" w:hAnsi="宋体" w:cs="宋体"/>
          <w:color w:val="000000"/>
          <w:kern w:val="0"/>
          <w:sz w:val="24"/>
        </w:rPr>
        <w:t xml:space="preserve">  </w:t>
      </w:r>
      <w:r>
        <w:rPr>
          <w:rFonts w:hint="eastAsia" w:ascii="宋体" w:hAnsi="宋体" w:cs="宋体"/>
          <w:color w:val="000000"/>
          <w:kern w:val="0"/>
          <w:sz w:val="24"/>
          <w:lang w:val="zh-CN"/>
        </w:rPr>
        <w:t>日起至</w:t>
      </w:r>
      <w:r>
        <w:rPr>
          <w:rFonts w:hint="eastAsia" w:ascii="宋体" w:hAnsi="宋体" w:cs="宋体"/>
          <w:color w:val="000000"/>
          <w:kern w:val="0"/>
          <w:sz w:val="24"/>
        </w:rPr>
        <w:t xml:space="preserve">  </w:t>
      </w:r>
      <w:r>
        <w:rPr>
          <w:rFonts w:hint="eastAsia" w:ascii="宋体" w:hAnsi="宋体" w:cs="宋体"/>
          <w:color w:val="000000"/>
          <w:kern w:val="0"/>
          <w:sz w:val="24"/>
          <w:lang w:val="zh-CN"/>
        </w:rPr>
        <w:t>年</w:t>
      </w:r>
      <w:r>
        <w:rPr>
          <w:rFonts w:hint="eastAsia" w:ascii="宋体" w:hAnsi="宋体" w:cs="宋体"/>
          <w:color w:val="000000"/>
          <w:kern w:val="0"/>
          <w:sz w:val="24"/>
        </w:rPr>
        <w:t xml:space="preserve">  </w:t>
      </w:r>
      <w:r>
        <w:rPr>
          <w:rFonts w:hint="eastAsia" w:ascii="宋体" w:hAnsi="宋体" w:cs="宋体"/>
          <w:color w:val="000000"/>
          <w:kern w:val="0"/>
          <w:sz w:val="24"/>
          <w:lang w:val="zh-CN"/>
        </w:rPr>
        <w:t>月</w:t>
      </w:r>
      <w:r>
        <w:rPr>
          <w:rFonts w:hint="eastAsia" w:ascii="宋体" w:hAnsi="宋体" w:cs="宋体"/>
          <w:color w:val="000000"/>
          <w:kern w:val="0"/>
          <w:sz w:val="24"/>
        </w:rPr>
        <w:t xml:space="preserve">  </w:t>
      </w:r>
      <w:r>
        <w:rPr>
          <w:rFonts w:hint="eastAsia" w:ascii="宋体" w:hAnsi="宋体" w:cs="宋体"/>
          <w:color w:val="000000"/>
          <w:kern w:val="0"/>
          <w:sz w:val="24"/>
          <w:lang w:val="zh-CN"/>
        </w:rPr>
        <w:t>日止。</w:t>
      </w:r>
    </w:p>
    <w:p w14:paraId="4F51EB7B">
      <w:pPr>
        <w:snapToGrid w:val="0"/>
        <w:spacing w:line="360" w:lineRule="auto"/>
        <w:rPr>
          <w:rFonts w:hint="eastAsia" w:ascii="宋体" w:hAnsi="宋体" w:cs="宋体"/>
          <w:color w:val="000000"/>
          <w:kern w:val="0"/>
          <w:sz w:val="24"/>
        </w:rPr>
      </w:pPr>
      <w:r>
        <w:rPr>
          <w:rFonts w:hint="eastAsia" w:ascii="宋体" w:hAnsi="宋体" w:cs="宋体"/>
          <w:color w:val="000000"/>
          <w:kern w:val="0"/>
          <w:sz w:val="24"/>
        </w:rPr>
        <w:t xml:space="preserve">    </w:t>
      </w:r>
      <w:r>
        <w:rPr>
          <w:rFonts w:hint="eastAsia" w:ascii="宋体" w:hAnsi="宋体" w:cs="宋体"/>
          <w:color w:val="000000"/>
          <w:kern w:val="0"/>
          <w:sz w:val="24"/>
          <w:lang w:val="zh-CN"/>
        </w:rPr>
        <w:t>特此告知。</w:t>
      </w:r>
    </w:p>
    <w:p w14:paraId="14C3A0A2">
      <w:pPr>
        <w:snapToGrid w:val="0"/>
        <w:spacing w:line="360" w:lineRule="auto"/>
        <w:rPr>
          <w:rFonts w:hint="eastAsia" w:ascii="宋体" w:hAnsi="宋体" w:cs="宋体"/>
          <w:color w:val="000000"/>
          <w:kern w:val="0"/>
          <w:sz w:val="24"/>
        </w:rPr>
      </w:pPr>
      <w:r>
        <w:rPr>
          <w:rFonts w:hint="eastAsia" w:ascii="宋体" w:hAnsi="宋体" w:cs="宋体"/>
          <w:color w:val="000000"/>
          <w:kern w:val="0"/>
          <w:sz w:val="24"/>
          <w:lang w:val="zh-CN"/>
        </w:rPr>
        <w:t xml:space="preserve">                                                 供应商名称(电子签名)：</w:t>
      </w:r>
    </w:p>
    <w:p w14:paraId="2FF61D40">
      <w:pPr>
        <w:snapToGrid w:val="0"/>
        <w:spacing w:line="360" w:lineRule="auto"/>
        <w:rPr>
          <w:rFonts w:hint="eastAsia" w:ascii="宋体" w:hAnsi="宋体" w:cs="宋体"/>
          <w:color w:val="000000"/>
          <w:kern w:val="0"/>
          <w:sz w:val="24"/>
          <w:lang w:val="zh-CN"/>
        </w:rPr>
      </w:pPr>
      <w:r>
        <w:rPr>
          <w:rFonts w:hint="eastAsia" w:ascii="宋体" w:hAnsi="宋体" w:cs="宋体"/>
          <w:color w:val="000000"/>
          <w:kern w:val="0"/>
          <w:sz w:val="24"/>
          <w:lang w:val="zh-CN"/>
        </w:rPr>
        <w:t xml:space="preserve">                                                 签发日期：  年  月   日</w:t>
      </w:r>
    </w:p>
    <w:p w14:paraId="0FCCF526">
      <w:pPr>
        <w:snapToGrid w:val="0"/>
        <w:spacing w:line="360" w:lineRule="auto"/>
        <w:rPr>
          <w:rFonts w:hint="eastAsia" w:ascii="宋体" w:hAnsi="宋体" w:cs="宋体"/>
          <w:color w:val="000000"/>
          <w:sz w:val="24"/>
        </w:rPr>
      </w:pPr>
    </w:p>
    <w:p w14:paraId="44E55E90">
      <w:pPr>
        <w:snapToGrid w:val="0"/>
        <w:spacing w:line="360" w:lineRule="auto"/>
        <w:rPr>
          <w:rFonts w:hint="eastAsia" w:ascii="宋体" w:hAnsi="宋体" w:cs="宋体"/>
          <w:color w:val="000000"/>
          <w:kern w:val="0"/>
          <w:sz w:val="24"/>
          <w:lang w:val="zh-CN"/>
        </w:rPr>
      </w:pPr>
      <w:r>
        <w:rPr>
          <w:rFonts w:hint="eastAsia" w:ascii="宋体" w:hAnsi="宋体" w:cs="宋体"/>
          <w:b/>
          <w:color w:val="000000"/>
          <w:kern w:val="0"/>
          <w:sz w:val="32"/>
          <w:szCs w:val="32"/>
          <w:lang w:val="zh-CN"/>
        </w:rPr>
        <w:t xml:space="preserve">    </w:t>
      </w:r>
    </w:p>
    <w:p w14:paraId="2E699726">
      <w:pPr>
        <w:autoSpaceDE w:val="0"/>
        <w:autoSpaceDN w:val="0"/>
        <w:spacing w:line="360" w:lineRule="auto"/>
        <w:jc w:val="center"/>
        <w:rPr>
          <w:rFonts w:hint="eastAsia" w:ascii="宋体" w:hAnsi="宋体" w:cs="宋体"/>
          <w:b/>
          <w:color w:val="000000"/>
          <w:kern w:val="0"/>
          <w:sz w:val="32"/>
          <w:szCs w:val="32"/>
          <w:lang w:val="zh-CN"/>
        </w:rPr>
      </w:pPr>
    </w:p>
    <w:p w14:paraId="23D868AB">
      <w:pPr>
        <w:autoSpaceDE w:val="0"/>
        <w:autoSpaceDN w:val="0"/>
        <w:spacing w:line="360" w:lineRule="auto"/>
        <w:jc w:val="center"/>
        <w:rPr>
          <w:rFonts w:hint="eastAsia" w:ascii="宋体" w:hAnsi="宋体" w:cs="宋体"/>
          <w:b/>
          <w:color w:val="000000"/>
          <w:kern w:val="0"/>
          <w:sz w:val="32"/>
          <w:szCs w:val="32"/>
          <w:lang w:val="zh-CN"/>
        </w:rPr>
      </w:pPr>
    </w:p>
    <w:p w14:paraId="4034361F">
      <w:pPr>
        <w:autoSpaceDE w:val="0"/>
        <w:autoSpaceDN w:val="0"/>
        <w:spacing w:line="360" w:lineRule="auto"/>
        <w:jc w:val="center"/>
        <w:rPr>
          <w:rFonts w:hint="eastAsia" w:ascii="宋体" w:hAnsi="宋体" w:cs="宋体"/>
          <w:b/>
          <w:color w:val="000000"/>
          <w:kern w:val="0"/>
          <w:sz w:val="32"/>
          <w:szCs w:val="32"/>
          <w:lang w:val="zh-CN"/>
        </w:rPr>
      </w:pPr>
    </w:p>
    <w:p w14:paraId="2E0D2079">
      <w:pPr>
        <w:autoSpaceDE w:val="0"/>
        <w:autoSpaceDN w:val="0"/>
        <w:spacing w:line="360" w:lineRule="auto"/>
        <w:jc w:val="center"/>
        <w:rPr>
          <w:rFonts w:hint="eastAsia" w:ascii="宋体" w:hAnsi="宋体" w:cs="宋体"/>
          <w:b/>
          <w:color w:val="000000"/>
          <w:kern w:val="0"/>
          <w:sz w:val="32"/>
          <w:szCs w:val="32"/>
          <w:lang w:val="zh-CN"/>
        </w:rPr>
      </w:pPr>
    </w:p>
    <w:p w14:paraId="48A39A4C">
      <w:pPr>
        <w:autoSpaceDE w:val="0"/>
        <w:autoSpaceDN w:val="0"/>
        <w:spacing w:line="360" w:lineRule="auto"/>
        <w:jc w:val="center"/>
        <w:rPr>
          <w:rFonts w:hint="eastAsia" w:ascii="宋体" w:hAnsi="宋体" w:cs="宋体"/>
          <w:b/>
          <w:color w:val="000000"/>
          <w:kern w:val="0"/>
          <w:sz w:val="32"/>
          <w:szCs w:val="32"/>
          <w:lang w:val="zh-CN"/>
        </w:rPr>
      </w:pPr>
    </w:p>
    <w:p w14:paraId="4763355E">
      <w:pPr>
        <w:autoSpaceDE w:val="0"/>
        <w:autoSpaceDN w:val="0"/>
        <w:spacing w:line="360" w:lineRule="auto"/>
        <w:jc w:val="center"/>
        <w:rPr>
          <w:rFonts w:hint="eastAsia" w:ascii="宋体" w:hAnsi="宋体" w:cs="宋体"/>
          <w:b/>
          <w:color w:val="000000"/>
          <w:kern w:val="0"/>
          <w:sz w:val="32"/>
          <w:szCs w:val="32"/>
          <w:lang w:val="zh-CN"/>
        </w:rPr>
      </w:pPr>
    </w:p>
    <w:p w14:paraId="4403363C">
      <w:pPr>
        <w:autoSpaceDE w:val="0"/>
        <w:autoSpaceDN w:val="0"/>
        <w:spacing w:line="360" w:lineRule="auto"/>
        <w:jc w:val="center"/>
        <w:rPr>
          <w:rFonts w:hint="eastAsia" w:ascii="宋体" w:hAnsi="宋体" w:cs="宋体"/>
          <w:b/>
          <w:color w:val="000000"/>
          <w:kern w:val="0"/>
          <w:sz w:val="32"/>
          <w:szCs w:val="32"/>
          <w:lang w:val="zh-CN"/>
        </w:rPr>
      </w:pPr>
    </w:p>
    <w:p w14:paraId="4A446287">
      <w:pPr>
        <w:autoSpaceDE w:val="0"/>
        <w:autoSpaceDN w:val="0"/>
        <w:spacing w:line="360" w:lineRule="auto"/>
        <w:jc w:val="center"/>
        <w:rPr>
          <w:rFonts w:hint="eastAsia" w:ascii="宋体" w:hAnsi="宋体" w:cs="宋体"/>
          <w:b/>
          <w:color w:val="000000"/>
          <w:kern w:val="0"/>
          <w:sz w:val="32"/>
          <w:szCs w:val="32"/>
          <w:lang w:val="zh-CN"/>
        </w:rPr>
      </w:pPr>
    </w:p>
    <w:p w14:paraId="3C84C0DE">
      <w:pPr>
        <w:autoSpaceDE w:val="0"/>
        <w:autoSpaceDN w:val="0"/>
        <w:spacing w:line="360" w:lineRule="auto"/>
        <w:jc w:val="center"/>
        <w:rPr>
          <w:rFonts w:hint="eastAsia" w:ascii="宋体" w:hAnsi="宋体" w:cs="宋体"/>
          <w:b/>
          <w:color w:val="000000"/>
          <w:kern w:val="0"/>
          <w:sz w:val="32"/>
          <w:szCs w:val="32"/>
          <w:lang w:val="zh-CN"/>
        </w:rPr>
      </w:pPr>
    </w:p>
    <w:p w14:paraId="4BE7C6BC">
      <w:pPr>
        <w:autoSpaceDE w:val="0"/>
        <w:autoSpaceDN w:val="0"/>
        <w:spacing w:line="360" w:lineRule="auto"/>
        <w:jc w:val="center"/>
        <w:rPr>
          <w:rFonts w:hint="eastAsia" w:ascii="宋体" w:hAnsi="宋体" w:cs="宋体"/>
          <w:b/>
          <w:color w:val="000000"/>
          <w:kern w:val="0"/>
          <w:sz w:val="32"/>
          <w:szCs w:val="32"/>
          <w:lang w:val="zh-CN"/>
        </w:rPr>
      </w:pPr>
    </w:p>
    <w:p w14:paraId="15BFFC15">
      <w:pPr>
        <w:autoSpaceDE w:val="0"/>
        <w:autoSpaceDN w:val="0"/>
        <w:spacing w:line="360" w:lineRule="auto"/>
        <w:jc w:val="center"/>
        <w:rPr>
          <w:rFonts w:hint="eastAsia" w:ascii="宋体" w:hAnsi="宋体" w:cs="宋体"/>
          <w:b/>
          <w:color w:val="000000"/>
          <w:kern w:val="0"/>
          <w:sz w:val="32"/>
          <w:szCs w:val="32"/>
          <w:lang w:val="zh-CN"/>
        </w:rPr>
      </w:pPr>
    </w:p>
    <w:p w14:paraId="013666AF">
      <w:pPr>
        <w:autoSpaceDE w:val="0"/>
        <w:autoSpaceDN w:val="0"/>
        <w:spacing w:line="360" w:lineRule="auto"/>
        <w:jc w:val="center"/>
        <w:rPr>
          <w:rFonts w:hint="eastAsia" w:ascii="宋体" w:hAnsi="宋体" w:cs="宋体"/>
          <w:b/>
          <w:color w:val="000000"/>
          <w:kern w:val="0"/>
          <w:sz w:val="32"/>
          <w:szCs w:val="32"/>
          <w:lang w:val="zh-CN"/>
        </w:rPr>
      </w:pPr>
    </w:p>
    <w:p w14:paraId="1F0DEBC4">
      <w:pPr>
        <w:autoSpaceDE w:val="0"/>
        <w:autoSpaceDN w:val="0"/>
        <w:spacing w:line="360" w:lineRule="auto"/>
        <w:jc w:val="center"/>
        <w:rPr>
          <w:rFonts w:hint="eastAsia" w:ascii="宋体" w:hAnsi="宋体" w:cs="宋体"/>
          <w:b/>
          <w:color w:val="000000"/>
          <w:sz w:val="24"/>
        </w:rPr>
      </w:pPr>
      <w:r>
        <w:rPr>
          <w:rFonts w:hint="eastAsia" w:ascii="宋体" w:hAnsi="宋体" w:cs="宋体"/>
          <w:b/>
          <w:color w:val="000000"/>
          <w:kern w:val="0"/>
          <w:sz w:val="32"/>
          <w:szCs w:val="32"/>
          <w:lang w:val="zh-CN"/>
        </w:rPr>
        <w:t>法定代表人、单位负责人或自然人本人</w:t>
      </w:r>
      <w:r>
        <w:rPr>
          <w:rFonts w:hint="eastAsia" w:ascii="宋体" w:hAnsi="宋体" w:cs="宋体"/>
          <w:b/>
          <w:color w:val="000000"/>
          <w:sz w:val="30"/>
          <w:szCs w:val="30"/>
        </w:rPr>
        <w:t>的身份证明（适用于法定代表人、单位负责人或者自然人本人代表供应商参加投标）</w:t>
      </w:r>
    </w:p>
    <w:p w14:paraId="741A8DC6">
      <w:pPr>
        <w:pStyle w:val="623"/>
        <w:spacing w:line="360" w:lineRule="auto"/>
        <w:rPr>
          <w:rFonts w:hint="eastAsia" w:hAnsi="宋体" w:cs="宋体"/>
          <w:bCs/>
          <w:color w:val="000000"/>
          <w:sz w:val="24"/>
        </w:rPr>
      </w:pPr>
      <w:r>
        <w:rPr>
          <w:rFonts w:hint="eastAsia" w:hAnsi="宋体" w:cs="宋体"/>
          <w:bCs/>
          <w:color w:val="000000"/>
          <w:sz w:val="24"/>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1F1AE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7" w:hRule="atLeast"/>
          <w:jc w:val="center"/>
        </w:trPr>
        <w:tc>
          <w:tcPr>
            <w:tcW w:w="9207" w:type="dxa"/>
          </w:tcPr>
          <w:p w14:paraId="39BDECE3">
            <w:pPr>
              <w:pStyle w:val="623"/>
              <w:adjustRightInd w:val="0"/>
              <w:spacing w:line="360" w:lineRule="auto"/>
              <w:rPr>
                <w:rFonts w:hint="eastAsia" w:hAnsi="宋体" w:cs="宋体"/>
                <w:bCs/>
                <w:color w:val="000000"/>
                <w:sz w:val="24"/>
              </w:rPr>
            </w:pPr>
            <w:r>
              <w:rPr>
                <w:rFonts w:hint="eastAsia" w:hAnsi="宋体" w:cs="宋体"/>
                <w:bCs/>
                <w:color w:val="000000"/>
                <w:sz w:val="24"/>
              </w:rPr>
              <w:t>正面：                                 反面：</w:t>
            </w:r>
          </w:p>
          <w:p w14:paraId="46359DC0">
            <w:pPr>
              <w:pStyle w:val="623"/>
              <w:adjustRightInd w:val="0"/>
              <w:spacing w:line="360" w:lineRule="auto"/>
              <w:rPr>
                <w:rFonts w:hint="eastAsia" w:hAnsi="宋体" w:cs="宋体"/>
                <w:bCs/>
                <w:color w:val="000000"/>
                <w:sz w:val="24"/>
              </w:rPr>
            </w:pPr>
          </w:p>
        </w:tc>
      </w:tr>
    </w:tbl>
    <w:p w14:paraId="7FAF5115">
      <w:pPr>
        <w:snapToGrid w:val="0"/>
        <w:spacing w:line="360" w:lineRule="auto"/>
        <w:ind w:firstLine="576"/>
        <w:jc w:val="center"/>
        <w:rPr>
          <w:rFonts w:hint="eastAsia" w:ascii="宋体" w:hAnsi="宋体" w:cs="宋体"/>
          <w:color w:val="000000"/>
          <w:kern w:val="0"/>
          <w:sz w:val="24"/>
          <w:lang w:val="zh-CN"/>
        </w:rPr>
      </w:pPr>
      <w:r>
        <w:rPr>
          <w:rFonts w:hint="eastAsia" w:ascii="宋体" w:hAnsi="宋体" w:cs="宋体"/>
          <w:color w:val="000000"/>
          <w:kern w:val="0"/>
          <w:sz w:val="24"/>
          <w:lang w:val="zh-CN"/>
        </w:rPr>
        <w:t xml:space="preserve">                 </w:t>
      </w:r>
    </w:p>
    <w:p w14:paraId="03C69874">
      <w:pPr>
        <w:snapToGrid w:val="0"/>
        <w:spacing w:line="360" w:lineRule="auto"/>
        <w:ind w:firstLine="576"/>
        <w:jc w:val="center"/>
        <w:rPr>
          <w:rFonts w:hint="eastAsia" w:ascii="宋体" w:hAnsi="宋体" w:cs="宋体"/>
          <w:color w:val="000000"/>
          <w:kern w:val="0"/>
          <w:sz w:val="24"/>
          <w:lang w:val="zh-CN"/>
        </w:rPr>
      </w:pPr>
      <w:r>
        <w:rPr>
          <w:rFonts w:hint="eastAsia" w:ascii="宋体" w:hAnsi="宋体" w:cs="宋体"/>
          <w:color w:val="000000"/>
          <w:kern w:val="0"/>
          <w:sz w:val="24"/>
          <w:lang w:val="zh-CN"/>
        </w:rPr>
        <w:t xml:space="preserve">                  供应商名称(电子签名)：                              </w:t>
      </w:r>
    </w:p>
    <w:p w14:paraId="74D35D80">
      <w:pPr>
        <w:spacing w:line="360" w:lineRule="auto"/>
        <w:jc w:val="center"/>
        <w:rPr>
          <w:rFonts w:hint="eastAsia" w:ascii="宋体" w:hAnsi="宋体" w:cs="宋体"/>
          <w:color w:val="000000"/>
          <w:kern w:val="0"/>
          <w:sz w:val="24"/>
          <w:lang w:val="zh-CN"/>
        </w:rPr>
      </w:pPr>
      <w:r>
        <w:rPr>
          <w:rFonts w:hint="eastAsia" w:ascii="宋体" w:hAnsi="宋体" w:cs="宋体"/>
          <w:color w:val="000000"/>
          <w:kern w:val="0"/>
          <w:sz w:val="24"/>
          <w:lang w:val="zh-CN"/>
        </w:rPr>
        <w:t xml:space="preserve">                   日期：  年  月  日</w:t>
      </w:r>
    </w:p>
    <w:p w14:paraId="6BB6DCA7">
      <w:pPr>
        <w:jc w:val="center"/>
        <w:rPr>
          <w:rFonts w:hint="eastAsia" w:ascii="宋体" w:hAnsi="宋体" w:cs="宋体"/>
          <w:b/>
          <w:color w:val="000000"/>
          <w:kern w:val="0"/>
          <w:sz w:val="32"/>
          <w:szCs w:val="32"/>
        </w:rPr>
      </w:pPr>
    </w:p>
    <w:p w14:paraId="613BD4E6">
      <w:pPr>
        <w:jc w:val="center"/>
        <w:rPr>
          <w:rFonts w:hint="eastAsia" w:ascii="宋体" w:hAnsi="宋体" w:cs="宋体"/>
          <w:b/>
          <w:color w:val="000000"/>
          <w:kern w:val="0"/>
          <w:sz w:val="32"/>
          <w:szCs w:val="32"/>
        </w:rPr>
      </w:pPr>
    </w:p>
    <w:p w14:paraId="4F635A7D">
      <w:pPr>
        <w:jc w:val="center"/>
        <w:rPr>
          <w:rFonts w:hint="eastAsia" w:ascii="宋体" w:hAnsi="宋体" w:cs="宋体"/>
          <w:b/>
          <w:color w:val="000000"/>
          <w:kern w:val="0"/>
          <w:sz w:val="32"/>
          <w:szCs w:val="32"/>
        </w:rPr>
      </w:pPr>
    </w:p>
    <w:p w14:paraId="31934C92">
      <w:pPr>
        <w:jc w:val="center"/>
        <w:rPr>
          <w:rFonts w:hint="eastAsia" w:ascii="宋体" w:hAnsi="宋体" w:cs="宋体"/>
          <w:b/>
          <w:color w:val="000000"/>
          <w:kern w:val="0"/>
          <w:sz w:val="32"/>
          <w:szCs w:val="32"/>
        </w:rPr>
      </w:pPr>
    </w:p>
    <w:p w14:paraId="7AED4ABD">
      <w:pPr>
        <w:jc w:val="center"/>
        <w:rPr>
          <w:rFonts w:hint="eastAsia" w:ascii="宋体" w:hAnsi="宋体" w:cs="宋体"/>
          <w:b/>
          <w:color w:val="000000"/>
          <w:kern w:val="0"/>
          <w:sz w:val="32"/>
          <w:szCs w:val="32"/>
        </w:rPr>
      </w:pPr>
    </w:p>
    <w:p w14:paraId="7C591C5C">
      <w:pPr>
        <w:jc w:val="center"/>
        <w:rPr>
          <w:rFonts w:hint="eastAsia" w:ascii="宋体" w:hAnsi="宋体" w:cs="宋体"/>
          <w:b/>
          <w:color w:val="000000"/>
          <w:kern w:val="0"/>
          <w:sz w:val="32"/>
          <w:szCs w:val="32"/>
        </w:rPr>
      </w:pPr>
    </w:p>
    <w:p w14:paraId="01A1DE40">
      <w:pPr>
        <w:jc w:val="center"/>
        <w:rPr>
          <w:rFonts w:hint="eastAsia" w:ascii="宋体" w:hAnsi="宋体" w:cs="宋体"/>
          <w:b/>
          <w:color w:val="000000"/>
          <w:kern w:val="0"/>
          <w:sz w:val="32"/>
          <w:szCs w:val="32"/>
        </w:rPr>
      </w:pPr>
    </w:p>
    <w:p w14:paraId="39D7F539">
      <w:pPr>
        <w:jc w:val="center"/>
        <w:rPr>
          <w:rFonts w:hint="eastAsia" w:ascii="宋体" w:hAnsi="宋体" w:cs="宋体"/>
          <w:b/>
          <w:color w:val="000000"/>
          <w:kern w:val="0"/>
          <w:sz w:val="32"/>
          <w:szCs w:val="32"/>
        </w:rPr>
      </w:pPr>
    </w:p>
    <w:p w14:paraId="2CE7597C">
      <w:pPr>
        <w:jc w:val="center"/>
        <w:rPr>
          <w:rFonts w:hint="eastAsia" w:ascii="宋体" w:hAnsi="宋体" w:cs="宋体"/>
          <w:b/>
          <w:color w:val="000000"/>
          <w:kern w:val="0"/>
          <w:sz w:val="32"/>
          <w:szCs w:val="32"/>
        </w:rPr>
      </w:pPr>
    </w:p>
    <w:p w14:paraId="4260BDD1">
      <w:pPr>
        <w:jc w:val="center"/>
        <w:rPr>
          <w:rFonts w:hint="eastAsia" w:ascii="宋体" w:hAnsi="宋体" w:cs="宋体"/>
          <w:b/>
          <w:color w:val="000000"/>
          <w:kern w:val="0"/>
          <w:sz w:val="32"/>
          <w:szCs w:val="32"/>
        </w:rPr>
      </w:pPr>
    </w:p>
    <w:p w14:paraId="145ED79D">
      <w:pPr>
        <w:jc w:val="center"/>
        <w:rPr>
          <w:rFonts w:hint="eastAsia" w:ascii="宋体" w:hAnsi="宋体" w:cs="宋体"/>
          <w:b/>
          <w:color w:val="000000"/>
          <w:kern w:val="0"/>
          <w:sz w:val="32"/>
          <w:szCs w:val="32"/>
        </w:rPr>
      </w:pPr>
    </w:p>
    <w:p w14:paraId="15826FF7">
      <w:pPr>
        <w:jc w:val="center"/>
        <w:rPr>
          <w:rFonts w:hint="eastAsia" w:ascii="宋体" w:hAnsi="宋体" w:cs="宋体"/>
          <w:b/>
          <w:color w:val="000000"/>
          <w:kern w:val="0"/>
          <w:sz w:val="32"/>
          <w:szCs w:val="32"/>
        </w:rPr>
      </w:pPr>
    </w:p>
    <w:p w14:paraId="480E069C">
      <w:pPr>
        <w:jc w:val="center"/>
        <w:rPr>
          <w:rFonts w:hint="eastAsia" w:ascii="宋体" w:hAnsi="宋体" w:cs="宋体"/>
          <w:b/>
          <w:color w:val="000000"/>
          <w:kern w:val="0"/>
          <w:sz w:val="32"/>
          <w:szCs w:val="32"/>
        </w:rPr>
      </w:pPr>
    </w:p>
    <w:p w14:paraId="5D206B22">
      <w:pPr>
        <w:jc w:val="center"/>
        <w:rPr>
          <w:rFonts w:hint="eastAsia" w:ascii="宋体" w:hAnsi="宋体" w:cs="宋体"/>
          <w:b/>
          <w:color w:val="000000"/>
          <w:kern w:val="0"/>
          <w:sz w:val="32"/>
          <w:szCs w:val="32"/>
        </w:rPr>
      </w:pPr>
    </w:p>
    <w:p w14:paraId="3FBAD6BC">
      <w:pPr>
        <w:jc w:val="center"/>
        <w:rPr>
          <w:rFonts w:hint="eastAsia" w:ascii="宋体" w:hAnsi="宋体" w:cs="宋体"/>
          <w:b/>
          <w:color w:val="000000"/>
          <w:kern w:val="0"/>
          <w:sz w:val="32"/>
          <w:szCs w:val="32"/>
        </w:rPr>
      </w:pPr>
    </w:p>
    <w:p w14:paraId="7DCCCCE6">
      <w:pPr>
        <w:jc w:val="center"/>
        <w:rPr>
          <w:rFonts w:hint="eastAsia" w:ascii="宋体" w:hAnsi="宋体" w:cs="宋体"/>
          <w:b/>
          <w:color w:val="000000"/>
          <w:kern w:val="0"/>
          <w:sz w:val="32"/>
          <w:szCs w:val="32"/>
        </w:rPr>
      </w:pPr>
    </w:p>
    <w:p w14:paraId="34DD9542">
      <w:pPr>
        <w:jc w:val="center"/>
        <w:rPr>
          <w:rFonts w:hint="eastAsia" w:ascii="宋体" w:hAnsi="宋体" w:cs="宋体"/>
          <w:b/>
          <w:color w:val="000000"/>
          <w:kern w:val="0"/>
          <w:sz w:val="32"/>
          <w:szCs w:val="32"/>
        </w:rPr>
      </w:pPr>
    </w:p>
    <w:p w14:paraId="33B3C8A3">
      <w:pPr>
        <w:jc w:val="center"/>
        <w:rPr>
          <w:rFonts w:hint="eastAsia" w:ascii="宋体" w:hAnsi="宋体" w:cs="宋体"/>
          <w:b/>
          <w:color w:val="000000"/>
          <w:kern w:val="0"/>
          <w:sz w:val="32"/>
          <w:szCs w:val="32"/>
        </w:rPr>
      </w:pPr>
      <w:r>
        <w:rPr>
          <w:rFonts w:hint="eastAsia" w:ascii="宋体" w:hAnsi="宋体" w:cs="宋体"/>
          <w:b/>
          <w:color w:val="000000"/>
          <w:kern w:val="0"/>
          <w:sz w:val="32"/>
          <w:szCs w:val="32"/>
        </w:rPr>
        <w:t>三、营业执照</w:t>
      </w:r>
    </w:p>
    <w:p w14:paraId="1324EFE2">
      <w:pPr>
        <w:jc w:val="center"/>
        <w:rPr>
          <w:rFonts w:hint="eastAsia" w:ascii="宋体" w:hAnsi="宋体" w:cs="宋体"/>
          <w:b/>
          <w:color w:val="000000"/>
          <w:kern w:val="0"/>
          <w:sz w:val="32"/>
          <w:szCs w:val="32"/>
        </w:rPr>
      </w:pP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0CA2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7" w:hRule="atLeast"/>
          <w:jc w:val="center"/>
        </w:trPr>
        <w:tc>
          <w:tcPr>
            <w:tcW w:w="9207" w:type="dxa"/>
          </w:tcPr>
          <w:p w14:paraId="0B135C57">
            <w:pPr>
              <w:pStyle w:val="623"/>
              <w:adjustRightInd w:val="0"/>
              <w:spacing w:line="360" w:lineRule="auto"/>
              <w:rPr>
                <w:rFonts w:hint="eastAsia" w:hAnsi="宋体" w:cs="宋体"/>
                <w:bCs/>
                <w:color w:val="000000"/>
                <w:sz w:val="24"/>
              </w:rPr>
            </w:pPr>
          </w:p>
        </w:tc>
      </w:tr>
    </w:tbl>
    <w:p w14:paraId="657A491A">
      <w:pPr>
        <w:snapToGrid w:val="0"/>
        <w:spacing w:line="360" w:lineRule="auto"/>
        <w:ind w:firstLine="576"/>
        <w:jc w:val="center"/>
        <w:rPr>
          <w:rFonts w:hint="eastAsia" w:ascii="宋体" w:hAnsi="宋体" w:cs="宋体"/>
          <w:color w:val="000000"/>
          <w:kern w:val="0"/>
          <w:sz w:val="24"/>
          <w:lang w:val="zh-CN"/>
        </w:rPr>
      </w:pPr>
    </w:p>
    <w:p w14:paraId="1F535C31">
      <w:pPr>
        <w:snapToGrid w:val="0"/>
        <w:spacing w:line="360" w:lineRule="auto"/>
        <w:ind w:firstLine="576"/>
        <w:jc w:val="center"/>
        <w:rPr>
          <w:rFonts w:hint="eastAsia" w:ascii="宋体" w:hAnsi="宋体" w:cs="宋体"/>
          <w:color w:val="000000"/>
          <w:kern w:val="0"/>
          <w:sz w:val="24"/>
          <w:lang w:val="zh-CN"/>
        </w:rPr>
      </w:pPr>
    </w:p>
    <w:p w14:paraId="5C047866">
      <w:pPr>
        <w:snapToGrid w:val="0"/>
        <w:spacing w:line="360" w:lineRule="auto"/>
        <w:ind w:firstLine="576"/>
        <w:jc w:val="center"/>
        <w:rPr>
          <w:rFonts w:hint="eastAsia" w:ascii="宋体" w:hAnsi="宋体" w:cs="宋体"/>
          <w:color w:val="000000"/>
          <w:kern w:val="0"/>
          <w:sz w:val="24"/>
          <w:lang w:val="zh-CN"/>
        </w:rPr>
      </w:pPr>
      <w:r>
        <w:rPr>
          <w:rFonts w:hint="eastAsia" w:ascii="宋体" w:hAnsi="宋体" w:cs="宋体"/>
          <w:color w:val="000000"/>
          <w:kern w:val="0"/>
          <w:sz w:val="24"/>
          <w:lang w:val="zh-CN"/>
        </w:rPr>
        <w:t xml:space="preserve">响应人名称(电子签名)：                              </w:t>
      </w:r>
    </w:p>
    <w:p w14:paraId="328BCE87">
      <w:pPr>
        <w:spacing w:line="360" w:lineRule="auto"/>
        <w:jc w:val="center"/>
        <w:rPr>
          <w:rFonts w:hint="eastAsia" w:ascii="宋体" w:hAnsi="宋体" w:cs="宋体"/>
          <w:color w:val="000000"/>
          <w:kern w:val="0"/>
          <w:sz w:val="24"/>
          <w:lang w:val="zh-CN"/>
        </w:rPr>
      </w:pPr>
      <w:r>
        <w:rPr>
          <w:rFonts w:hint="eastAsia" w:ascii="宋体" w:hAnsi="宋体" w:cs="宋体"/>
          <w:color w:val="000000"/>
          <w:kern w:val="0"/>
          <w:sz w:val="24"/>
          <w:lang w:val="zh-CN"/>
        </w:rPr>
        <w:t xml:space="preserve">                   日期：  年  月  日</w:t>
      </w:r>
    </w:p>
    <w:p w14:paraId="387ED2FB">
      <w:pPr>
        <w:jc w:val="center"/>
        <w:rPr>
          <w:rFonts w:hint="eastAsia" w:ascii="宋体" w:hAnsi="宋体" w:cs="宋体"/>
          <w:b/>
          <w:color w:val="000000"/>
          <w:kern w:val="0"/>
          <w:sz w:val="32"/>
          <w:szCs w:val="32"/>
        </w:rPr>
      </w:pPr>
    </w:p>
    <w:p w14:paraId="7470BB07">
      <w:pPr>
        <w:jc w:val="center"/>
        <w:rPr>
          <w:rFonts w:hint="eastAsia" w:ascii="宋体" w:hAnsi="宋体" w:cs="宋体"/>
          <w:b/>
          <w:color w:val="000000"/>
          <w:kern w:val="0"/>
          <w:sz w:val="32"/>
          <w:szCs w:val="32"/>
        </w:rPr>
      </w:pPr>
      <w:r>
        <w:rPr>
          <w:rFonts w:hint="eastAsia" w:ascii="宋体" w:hAnsi="宋体" w:cs="宋体"/>
          <w:b/>
          <w:color w:val="000000"/>
          <w:kern w:val="0"/>
          <w:sz w:val="32"/>
          <w:szCs w:val="32"/>
        </w:rPr>
        <w:t>四、符合性审查资料</w:t>
      </w:r>
    </w:p>
    <w:p w14:paraId="23C3DF33">
      <w:pPr>
        <w:jc w:val="center"/>
        <w:rPr>
          <w:rFonts w:hint="eastAsia" w:ascii="宋体" w:hAnsi="宋体" w:cs="宋体"/>
          <w:b/>
          <w:color w:val="000000"/>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3976"/>
        <w:gridCol w:w="3566"/>
        <w:gridCol w:w="1418"/>
      </w:tblGrid>
      <w:tr w14:paraId="47A75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2C56717C">
            <w:pPr>
              <w:snapToGrid w:val="0"/>
              <w:spacing w:line="240" w:lineRule="atLeast"/>
              <w:jc w:val="center"/>
              <w:rPr>
                <w:rFonts w:hint="eastAsia" w:ascii="宋体" w:hAnsi="宋体" w:cs="宋体"/>
                <w:b/>
                <w:color w:val="000000"/>
                <w:sz w:val="24"/>
              </w:rPr>
            </w:pPr>
            <w:r>
              <w:rPr>
                <w:rFonts w:hint="eastAsia" w:ascii="宋体" w:hAnsi="宋体" w:cs="宋体"/>
                <w:b/>
                <w:color w:val="000000"/>
                <w:sz w:val="24"/>
              </w:rPr>
              <w:t>序号</w:t>
            </w:r>
          </w:p>
        </w:tc>
        <w:tc>
          <w:tcPr>
            <w:tcW w:w="3976" w:type="dxa"/>
            <w:vAlign w:val="center"/>
          </w:tcPr>
          <w:p w14:paraId="0B4C603E">
            <w:pPr>
              <w:snapToGrid w:val="0"/>
              <w:spacing w:line="240" w:lineRule="atLeast"/>
              <w:jc w:val="center"/>
              <w:rPr>
                <w:rFonts w:hint="eastAsia" w:ascii="宋体" w:hAnsi="宋体" w:cs="宋体"/>
                <w:b/>
                <w:color w:val="000000"/>
                <w:sz w:val="24"/>
              </w:rPr>
            </w:pPr>
            <w:r>
              <w:rPr>
                <w:rFonts w:hint="eastAsia" w:ascii="宋体" w:hAnsi="宋体" w:cs="宋体"/>
                <w:b/>
                <w:color w:val="000000"/>
                <w:sz w:val="24"/>
              </w:rPr>
              <w:t>实质性要求</w:t>
            </w:r>
          </w:p>
        </w:tc>
        <w:tc>
          <w:tcPr>
            <w:tcW w:w="3566" w:type="dxa"/>
            <w:vAlign w:val="center"/>
          </w:tcPr>
          <w:p w14:paraId="0C14D4DD">
            <w:pPr>
              <w:snapToGrid w:val="0"/>
              <w:spacing w:line="240" w:lineRule="atLeast"/>
              <w:jc w:val="center"/>
              <w:rPr>
                <w:rFonts w:hint="eastAsia" w:ascii="宋体" w:hAnsi="宋体" w:cs="宋体"/>
                <w:b/>
                <w:color w:val="000000"/>
                <w:sz w:val="24"/>
              </w:rPr>
            </w:pPr>
            <w:r>
              <w:rPr>
                <w:rFonts w:hint="eastAsia" w:ascii="宋体" w:hAnsi="宋体" w:cs="宋体"/>
                <w:b/>
                <w:color w:val="000000"/>
                <w:sz w:val="24"/>
              </w:rPr>
              <w:t>需要提供的符合性审查资料</w:t>
            </w:r>
          </w:p>
        </w:tc>
        <w:tc>
          <w:tcPr>
            <w:tcW w:w="1418" w:type="dxa"/>
            <w:vAlign w:val="center"/>
          </w:tcPr>
          <w:p w14:paraId="1636C774">
            <w:pPr>
              <w:snapToGrid w:val="0"/>
              <w:spacing w:line="240" w:lineRule="atLeast"/>
              <w:jc w:val="center"/>
              <w:rPr>
                <w:rFonts w:hint="eastAsia" w:ascii="宋体" w:hAnsi="宋体" w:cs="宋体"/>
                <w:b/>
                <w:color w:val="000000"/>
                <w:sz w:val="24"/>
              </w:rPr>
            </w:pPr>
            <w:r>
              <w:rPr>
                <w:rFonts w:hint="eastAsia" w:ascii="宋体" w:hAnsi="宋体" w:cs="宋体"/>
                <w:b/>
                <w:color w:val="000000"/>
                <w:sz w:val="24"/>
              </w:rPr>
              <w:t>响应文件中的</w:t>
            </w:r>
          </w:p>
          <w:p w14:paraId="4E8E6436">
            <w:pPr>
              <w:snapToGrid w:val="0"/>
              <w:spacing w:line="240" w:lineRule="atLeast"/>
              <w:jc w:val="center"/>
              <w:rPr>
                <w:rFonts w:hint="eastAsia" w:ascii="宋体" w:hAnsi="宋体" w:cs="宋体"/>
                <w:b/>
                <w:color w:val="000000"/>
                <w:sz w:val="24"/>
              </w:rPr>
            </w:pPr>
            <w:r>
              <w:rPr>
                <w:rFonts w:hint="eastAsia" w:ascii="宋体" w:hAnsi="宋体" w:cs="宋体"/>
                <w:b/>
                <w:color w:val="000000"/>
                <w:sz w:val="24"/>
              </w:rPr>
              <w:t>页码位置</w:t>
            </w:r>
          </w:p>
        </w:tc>
      </w:tr>
      <w:tr w14:paraId="1E00D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A08E9AD">
            <w:pPr>
              <w:jc w:val="center"/>
              <w:rPr>
                <w:rFonts w:hint="eastAsia" w:ascii="宋体" w:hAnsi="宋体" w:cs="宋体"/>
                <w:color w:val="000000"/>
                <w:sz w:val="24"/>
              </w:rPr>
            </w:pPr>
            <w:r>
              <w:rPr>
                <w:rFonts w:hint="eastAsia" w:ascii="宋体" w:hAnsi="宋体" w:cs="宋体"/>
                <w:color w:val="000000"/>
                <w:sz w:val="24"/>
              </w:rPr>
              <w:t>1</w:t>
            </w:r>
          </w:p>
        </w:tc>
        <w:tc>
          <w:tcPr>
            <w:tcW w:w="3976" w:type="dxa"/>
            <w:vAlign w:val="center"/>
          </w:tcPr>
          <w:p w14:paraId="42F9986B">
            <w:pPr>
              <w:spacing w:line="360" w:lineRule="auto"/>
              <w:jc w:val="center"/>
              <w:rPr>
                <w:rFonts w:hint="eastAsia" w:ascii="宋体" w:hAnsi="宋体" w:cs="宋体"/>
                <w:color w:val="000000"/>
                <w:sz w:val="24"/>
              </w:rPr>
            </w:pPr>
            <w:r>
              <w:rPr>
                <w:rFonts w:hint="eastAsia" w:ascii="宋体" w:hAnsi="宋体" w:cs="宋体"/>
                <w:color w:val="000000"/>
                <w:sz w:val="24"/>
              </w:rPr>
              <w:t>响应文件按照公开竞争文件要求签署、盖章。</w:t>
            </w:r>
          </w:p>
        </w:tc>
        <w:tc>
          <w:tcPr>
            <w:tcW w:w="3566" w:type="dxa"/>
            <w:vAlign w:val="center"/>
          </w:tcPr>
          <w:p w14:paraId="7C592366">
            <w:pPr>
              <w:jc w:val="center"/>
              <w:rPr>
                <w:rFonts w:hint="eastAsia" w:ascii="宋体" w:hAnsi="宋体" w:cs="宋体"/>
                <w:color w:val="000000"/>
                <w:sz w:val="24"/>
              </w:rPr>
            </w:pPr>
            <w:r>
              <w:rPr>
                <w:rFonts w:hint="eastAsia" w:ascii="宋体" w:hAnsi="宋体" w:cs="宋体"/>
                <w:color w:val="000000"/>
                <w:sz w:val="24"/>
              </w:rPr>
              <w:t>需要使用电子签名或者签字盖章的响应文件的组成部分</w:t>
            </w:r>
          </w:p>
        </w:tc>
        <w:tc>
          <w:tcPr>
            <w:tcW w:w="1418" w:type="dxa"/>
            <w:vAlign w:val="center"/>
          </w:tcPr>
          <w:p w14:paraId="02AFFACB">
            <w:pPr>
              <w:jc w:val="center"/>
              <w:rPr>
                <w:rFonts w:hint="eastAsia" w:ascii="宋体" w:hAnsi="宋体" w:cs="宋体"/>
                <w:color w:val="000000"/>
                <w:sz w:val="24"/>
              </w:rPr>
            </w:pPr>
          </w:p>
          <w:p w14:paraId="3434DF3D">
            <w:pPr>
              <w:jc w:val="center"/>
              <w:rPr>
                <w:rFonts w:hint="eastAsia" w:ascii="宋体" w:hAnsi="宋体" w:cs="宋体"/>
                <w:color w:val="000000"/>
                <w:sz w:val="24"/>
              </w:rPr>
            </w:pPr>
            <w:r>
              <w:rPr>
                <w:rFonts w:hint="eastAsia" w:ascii="宋体" w:hAnsi="宋体" w:cs="宋体"/>
                <w:color w:val="000000"/>
                <w:sz w:val="24"/>
              </w:rPr>
              <w:t>见响应文件</w:t>
            </w:r>
          </w:p>
          <w:p w14:paraId="6B65086B">
            <w:pPr>
              <w:jc w:val="center"/>
              <w:rPr>
                <w:rFonts w:hint="eastAsia" w:ascii="宋体" w:hAnsi="宋体" w:cs="宋体"/>
                <w:color w:val="000000"/>
              </w:rPr>
            </w:pPr>
            <w:r>
              <w:rPr>
                <w:rFonts w:hint="eastAsia" w:ascii="宋体" w:hAnsi="宋体" w:cs="宋体"/>
                <w:color w:val="000000"/>
                <w:sz w:val="24"/>
              </w:rPr>
              <w:t>第</w:t>
            </w:r>
            <w:r>
              <w:rPr>
                <w:rFonts w:hint="eastAsia" w:ascii="宋体" w:hAnsi="宋体" w:cs="宋体"/>
                <w:color w:val="000000"/>
                <w:sz w:val="24"/>
                <w:u w:val="single"/>
              </w:rPr>
              <w:t xml:space="preserve">  </w:t>
            </w:r>
            <w:r>
              <w:rPr>
                <w:rFonts w:hint="eastAsia" w:ascii="宋体" w:hAnsi="宋体" w:cs="宋体"/>
                <w:color w:val="000000"/>
                <w:sz w:val="24"/>
              </w:rPr>
              <w:t>页</w:t>
            </w:r>
          </w:p>
        </w:tc>
      </w:tr>
      <w:tr w14:paraId="2A28AC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18CC159">
            <w:pPr>
              <w:spacing w:line="360" w:lineRule="auto"/>
              <w:jc w:val="center"/>
              <w:rPr>
                <w:rFonts w:hint="eastAsia" w:ascii="宋体" w:hAnsi="宋体" w:cs="宋体"/>
                <w:color w:val="000000"/>
                <w:sz w:val="24"/>
              </w:rPr>
            </w:pPr>
            <w:r>
              <w:rPr>
                <w:rFonts w:hint="eastAsia" w:ascii="宋体" w:hAnsi="宋体" w:cs="宋体"/>
                <w:color w:val="000000"/>
                <w:sz w:val="24"/>
              </w:rPr>
              <w:t>2</w:t>
            </w:r>
          </w:p>
        </w:tc>
        <w:tc>
          <w:tcPr>
            <w:tcW w:w="3976" w:type="dxa"/>
            <w:vAlign w:val="center"/>
          </w:tcPr>
          <w:p w14:paraId="2FE2411C">
            <w:pPr>
              <w:spacing w:line="360" w:lineRule="auto"/>
              <w:jc w:val="center"/>
              <w:rPr>
                <w:rFonts w:hint="eastAsia" w:ascii="宋体" w:hAnsi="宋体" w:cs="宋体"/>
                <w:color w:val="000000"/>
                <w:sz w:val="24"/>
              </w:rPr>
            </w:pPr>
            <w:r>
              <w:rPr>
                <w:rFonts w:hint="eastAsia" w:ascii="宋体" w:hAnsi="宋体" w:cs="宋体"/>
                <w:color w:val="000000"/>
                <w:sz w:val="24"/>
              </w:rPr>
              <w:t>响应文件中承诺的交易有效期不少于公开竞争文件中载明的交易有效期。</w:t>
            </w:r>
          </w:p>
        </w:tc>
        <w:tc>
          <w:tcPr>
            <w:tcW w:w="3566" w:type="dxa"/>
            <w:vAlign w:val="center"/>
          </w:tcPr>
          <w:p w14:paraId="15E8977B">
            <w:pPr>
              <w:jc w:val="center"/>
              <w:rPr>
                <w:rFonts w:hint="eastAsia" w:ascii="宋体" w:hAnsi="宋体" w:cs="宋体"/>
                <w:color w:val="000000"/>
                <w:sz w:val="24"/>
              </w:rPr>
            </w:pPr>
            <w:r>
              <w:rPr>
                <w:rFonts w:hint="eastAsia" w:ascii="宋体" w:hAnsi="宋体" w:cs="宋体"/>
                <w:color w:val="000000"/>
                <w:sz w:val="24"/>
              </w:rPr>
              <w:t>交易函</w:t>
            </w:r>
          </w:p>
        </w:tc>
        <w:tc>
          <w:tcPr>
            <w:tcW w:w="1418" w:type="dxa"/>
            <w:vAlign w:val="center"/>
          </w:tcPr>
          <w:p w14:paraId="17080807">
            <w:pPr>
              <w:jc w:val="center"/>
              <w:rPr>
                <w:rFonts w:hint="eastAsia" w:ascii="宋体" w:hAnsi="宋体" w:cs="宋体"/>
                <w:color w:val="000000"/>
              </w:rPr>
            </w:pPr>
            <w:r>
              <w:rPr>
                <w:rFonts w:hint="eastAsia" w:ascii="宋体" w:hAnsi="宋体" w:cs="宋体"/>
                <w:color w:val="000000"/>
                <w:sz w:val="24"/>
              </w:rPr>
              <w:t>见响应文件第</w:t>
            </w:r>
            <w:r>
              <w:rPr>
                <w:rFonts w:hint="eastAsia" w:ascii="宋体" w:hAnsi="宋体" w:cs="宋体"/>
                <w:color w:val="000000"/>
                <w:sz w:val="24"/>
                <w:u w:val="single"/>
              </w:rPr>
              <w:t xml:space="preserve">  </w:t>
            </w:r>
            <w:r>
              <w:rPr>
                <w:rFonts w:hint="eastAsia" w:ascii="宋体" w:hAnsi="宋体" w:cs="宋体"/>
                <w:color w:val="000000"/>
                <w:sz w:val="24"/>
              </w:rPr>
              <w:t>页</w:t>
            </w:r>
          </w:p>
        </w:tc>
      </w:tr>
      <w:tr w14:paraId="40A33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57A9135">
            <w:pPr>
              <w:jc w:val="center"/>
              <w:rPr>
                <w:rFonts w:hint="eastAsia" w:ascii="宋体" w:hAnsi="宋体" w:cs="宋体"/>
                <w:color w:val="000000"/>
                <w:sz w:val="24"/>
              </w:rPr>
            </w:pPr>
            <w:r>
              <w:rPr>
                <w:rFonts w:hint="eastAsia" w:ascii="宋体" w:hAnsi="宋体" w:cs="宋体"/>
                <w:color w:val="000000"/>
                <w:sz w:val="24"/>
              </w:rPr>
              <w:t>3</w:t>
            </w:r>
          </w:p>
        </w:tc>
        <w:tc>
          <w:tcPr>
            <w:tcW w:w="3976" w:type="dxa"/>
            <w:vAlign w:val="center"/>
          </w:tcPr>
          <w:p w14:paraId="7A21A2CD">
            <w:pPr>
              <w:spacing w:line="360" w:lineRule="auto"/>
              <w:jc w:val="center"/>
              <w:rPr>
                <w:rFonts w:hint="eastAsia" w:ascii="宋体" w:hAnsi="宋体" w:cs="宋体"/>
                <w:color w:val="000000"/>
                <w:sz w:val="24"/>
              </w:rPr>
            </w:pPr>
            <w:r>
              <w:rPr>
                <w:rFonts w:hint="eastAsia" w:ascii="宋体" w:hAnsi="宋体" w:cs="宋体"/>
                <w:color w:val="000000"/>
                <w:sz w:val="24"/>
              </w:rPr>
              <w:t>响应文件满足公开竞争文件的其它实质性要求。</w:t>
            </w:r>
          </w:p>
        </w:tc>
        <w:tc>
          <w:tcPr>
            <w:tcW w:w="3566" w:type="dxa"/>
            <w:vAlign w:val="center"/>
          </w:tcPr>
          <w:p w14:paraId="776F78BF">
            <w:pPr>
              <w:jc w:val="center"/>
              <w:rPr>
                <w:rFonts w:hint="eastAsia" w:ascii="宋体" w:hAnsi="宋体" w:cs="宋体"/>
                <w:color w:val="000000"/>
                <w:sz w:val="24"/>
              </w:rPr>
            </w:pPr>
            <w:r>
              <w:rPr>
                <w:rFonts w:hint="eastAsia" w:ascii="宋体" w:hAnsi="宋体" w:cs="宋体"/>
                <w:color w:val="000000"/>
                <w:kern w:val="0"/>
                <w:sz w:val="24"/>
              </w:rPr>
              <w:t>公开竞争文件其它实质性要求相应的材料（“▲” 系指实质性要求条款，公开竞争文件无其它实质性要求的，无需提供）</w:t>
            </w:r>
          </w:p>
        </w:tc>
        <w:tc>
          <w:tcPr>
            <w:tcW w:w="1418" w:type="dxa"/>
            <w:vAlign w:val="center"/>
          </w:tcPr>
          <w:p w14:paraId="0A783558">
            <w:pPr>
              <w:jc w:val="center"/>
              <w:rPr>
                <w:rFonts w:hint="eastAsia" w:ascii="宋体" w:hAnsi="宋体" w:cs="宋体"/>
                <w:color w:val="000000"/>
              </w:rPr>
            </w:pPr>
            <w:r>
              <w:rPr>
                <w:rFonts w:hint="eastAsia" w:ascii="宋体" w:hAnsi="宋体" w:cs="宋体"/>
                <w:color w:val="000000"/>
                <w:sz w:val="24"/>
              </w:rPr>
              <w:t>见响应文件第</w:t>
            </w:r>
            <w:r>
              <w:rPr>
                <w:rFonts w:hint="eastAsia" w:ascii="宋体" w:hAnsi="宋体" w:cs="宋体"/>
                <w:color w:val="000000"/>
                <w:sz w:val="24"/>
                <w:u w:val="single"/>
              </w:rPr>
              <w:t xml:space="preserve">  </w:t>
            </w:r>
            <w:r>
              <w:rPr>
                <w:rFonts w:hint="eastAsia" w:ascii="宋体" w:hAnsi="宋体" w:cs="宋体"/>
                <w:color w:val="000000"/>
                <w:sz w:val="24"/>
              </w:rPr>
              <w:t>页</w:t>
            </w:r>
          </w:p>
        </w:tc>
      </w:tr>
    </w:tbl>
    <w:p w14:paraId="4FAE2495">
      <w:pPr>
        <w:spacing w:line="360" w:lineRule="auto"/>
        <w:ind w:right="420"/>
        <w:rPr>
          <w:rFonts w:hint="eastAsia" w:ascii="宋体" w:hAnsi="宋体" w:cs="宋体"/>
          <w:color w:val="000000"/>
          <w:sz w:val="24"/>
        </w:rPr>
      </w:pPr>
      <w:r>
        <w:rPr>
          <w:rFonts w:hint="eastAsia" w:ascii="宋体" w:hAnsi="宋体" w:cs="宋体"/>
          <w:color w:val="000000"/>
          <w:sz w:val="24"/>
        </w:rPr>
        <w:t>注：按本格式和要求提供。</w:t>
      </w:r>
    </w:p>
    <w:p w14:paraId="66BE4D5B">
      <w:pPr>
        <w:jc w:val="center"/>
        <w:rPr>
          <w:rFonts w:hint="eastAsia" w:ascii="宋体" w:hAnsi="宋体" w:cs="宋体"/>
          <w:b/>
          <w:color w:val="000000"/>
          <w:kern w:val="0"/>
          <w:sz w:val="32"/>
          <w:szCs w:val="32"/>
        </w:rPr>
      </w:pPr>
    </w:p>
    <w:p w14:paraId="2DAA851C">
      <w:pPr>
        <w:jc w:val="center"/>
        <w:rPr>
          <w:rFonts w:hint="eastAsia" w:ascii="宋体" w:hAnsi="宋体" w:cs="宋体"/>
          <w:b/>
          <w:color w:val="000000"/>
          <w:kern w:val="0"/>
          <w:sz w:val="32"/>
          <w:szCs w:val="32"/>
        </w:rPr>
      </w:pPr>
    </w:p>
    <w:p w14:paraId="01C14FFA">
      <w:pPr>
        <w:rPr>
          <w:rFonts w:hint="eastAsia" w:ascii="宋体" w:hAnsi="宋体" w:cs="宋体"/>
          <w:b/>
          <w:color w:val="000000"/>
          <w:kern w:val="0"/>
          <w:sz w:val="32"/>
          <w:szCs w:val="32"/>
        </w:rPr>
      </w:pPr>
    </w:p>
    <w:p w14:paraId="7025E443">
      <w:pPr>
        <w:jc w:val="center"/>
        <w:rPr>
          <w:rFonts w:hint="eastAsia" w:ascii="宋体" w:hAnsi="宋体" w:cs="宋体"/>
          <w:b/>
          <w:color w:val="000000"/>
          <w:kern w:val="0"/>
          <w:sz w:val="32"/>
          <w:szCs w:val="32"/>
        </w:rPr>
      </w:pPr>
    </w:p>
    <w:p w14:paraId="78B2D241">
      <w:pPr>
        <w:jc w:val="center"/>
        <w:rPr>
          <w:rFonts w:hint="eastAsia" w:ascii="宋体" w:hAnsi="宋体" w:cs="宋体"/>
          <w:color w:val="000000"/>
        </w:rPr>
      </w:pPr>
      <w:r>
        <w:rPr>
          <w:rFonts w:hint="eastAsia" w:ascii="宋体" w:hAnsi="宋体" w:cs="宋体"/>
          <w:b/>
          <w:color w:val="000000"/>
          <w:kern w:val="0"/>
          <w:sz w:val="32"/>
          <w:szCs w:val="32"/>
        </w:rPr>
        <w:t>五、评审标准相应的商务技术资料</w:t>
      </w:r>
    </w:p>
    <w:p w14:paraId="7F38F860">
      <w:pPr>
        <w:snapToGrid w:val="0"/>
        <w:spacing w:line="360" w:lineRule="auto"/>
        <w:jc w:val="left"/>
        <w:rPr>
          <w:rFonts w:hint="eastAsia" w:ascii="宋体" w:hAnsi="宋体" w:cs="宋体"/>
          <w:b/>
          <w:color w:val="000000"/>
          <w:sz w:val="24"/>
        </w:rPr>
      </w:pPr>
      <w:r>
        <w:rPr>
          <w:rFonts w:hint="eastAsia" w:ascii="宋体" w:hAnsi="宋体" w:cs="宋体"/>
          <w:b/>
          <w:color w:val="000000"/>
          <w:sz w:val="24"/>
        </w:rPr>
        <w:t>（按公开竞争文件第四部分交易办法前附表中“响应文件中评审标准相应的商务技术资料目录”提供资料。）</w:t>
      </w:r>
    </w:p>
    <w:p w14:paraId="479D8950">
      <w:pPr>
        <w:jc w:val="center"/>
        <w:rPr>
          <w:rFonts w:hint="eastAsia" w:ascii="宋体" w:hAnsi="宋体" w:cs="宋体"/>
          <w:b/>
          <w:color w:val="000000"/>
          <w:kern w:val="0"/>
          <w:sz w:val="32"/>
          <w:szCs w:val="32"/>
        </w:rPr>
      </w:pPr>
    </w:p>
    <w:p w14:paraId="01A9A772">
      <w:pPr>
        <w:jc w:val="center"/>
        <w:rPr>
          <w:rFonts w:hint="eastAsia" w:ascii="宋体" w:hAnsi="宋体" w:cs="宋体"/>
          <w:b/>
          <w:color w:val="000000"/>
          <w:kern w:val="0"/>
          <w:sz w:val="32"/>
          <w:szCs w:val="32"/>
        </w:rPr>
      </w:pPr>
    </w:p>
    <w:p w14:paraId="64896AAC">
      <w:pPr>
        <w:jc w:val="center"/>
        <w:rPr>
          <w:rFonts w:hint="eastAsia" w:ascii="宋体" w:hAnsi="宋体" w:cs="宋体"/>
          <w:b/>
          <w:color w:val="000000"/>
          <w:kern w:val="0"/>
          <w:sz w:val="32"/>
          <w:szCs w:val="32"/>
        </w:rPr>
      </w:pPr>
    </w:p>
    <w:p w14:paraId="06CE3369">
      <w:pPr>
        <w:jc w:val="center"/>
        <w:rPr>
          <w:rFonts w:hint="eastAsia" w:ascii="宋体" w:hAnsi="宋体" w:cs="宋体"/>
          <w:b/>
          <w:color w:val="000000"/>
          <w:kern w:val="0"/>
          <w:sz w:val="32"/>
          <w:szCs w:val="32"/>
        </w:rPr>
      </w:pPr>
    </w:p>
    <w:p w14:paraId="2F9709CE">
      <w:pPr>
        <w:jc w:val="center"/>
        <w:rPr>
          <w:rFonts w:hint="eastAsia" w:ascii="宋体" w:hAnsi="宋体" w:cs="宋体"/>
          <w:b/>
          <w:color w:val="000000"/>
          <w:kern w:val="0"/>
          <w:sz w:val="32"/>
          <w:szCs w:val="32"/>
        </w:rPr>
      </w:pPr>
    </w:p>
    <w:p w14:paraId="505FE253">
      <w:pPr>
        <w:pStyle w:val="60"/>
        <w:rPr>
          <w:rFonts w:hint="eastAsia" w:hAnsi="宋体" w:cs="宋体"/>
          <w:b/>
          <w:color w:val="000000"/>
          <w:kern w:val="0"/>
          <w:sz w:val="32"/>
          <w:szCs w:val="32"/>
        </w:rPr>
      </w:pPr>
    </w:p>
    <w:p w14:paraId="097A76BA">
      <w:pPr>
        <w:pStyle w:val="50"/>
        <w:rPr>
          <w:rFonts w:hint="eastAsia" w:ascii="宋体" w:hAnsi="宋体" w:cs="宋体"/>
          <w:color w:val="000000"/>
        </w:rPr>
      </w:pPr>
    </w:p>
    <w:p w14:paraId="3A29789D">
      <w:pPr>
        <w:jc w:val="center"/>
        <w:rPr>
          <w:rFonts w:hint="eastAsia" w:ascii="宋体" w:hAnsi="宋体" w:cs="宋体"/>
          <w:b/>
          <w:color w:val="000000"/>
          <w:kern w:val="0"/>
          <w:sz w:val="32"/>
          <w:szCs w:val="32"/>
        </w:rPr>
      </w:pPr>
    </w:p>
    <w:p w14:paraId="6404FDF8">
      <w:pPr>
        <w:jc w:val="center"/>
        <w:rPr>
          <w:rFonts w:hint="eastAsia" w:ascii="宋体" w:hAnsi="宋体" w:cs="宋体"/>
          <w:b/>
          <w:color w:val="000000"/>
          <w:kern w:val="0"/>
          <w:sz w:val="32"/>
          <w:szCs w:val="32"/>
        </w:rPr>
      </w:pPr>
    </w:p>
    <w:p w14:paraId="2E8FF241">
      <w:pPr>
        <w:jc w:val="center"/>
        <w:rPr>
          <w:rFonts w:hint="eastAsia" w:ascii="宋体" w:hAnsi="宋体" w:cs="宋体"/>
          <w:b/>
          <w:color w:val="000000"/>
          <w:kern w:val="0"/>
          <w:sz w:val="32"/>
          <w:szCs w:val="32"/>
        </w:rPr>
      </w:pPr>
    </w:p>
    <w:p w14:paraId="634D7550">
      <w:pPr>
        <w:jc w:val="center"/>
        <w:rPr>
          <w:rFonts w:hint="eastAsia" w:ascii="宋体" w:hAnsi="宋体" w:cs="宋体"/>
          <w:b/>
          <w:color w:val="000000"/>
          <w:kern w:val="0"/>
          <w:sz w:val="32"/>
          <w:szCs w:val="32"/>
        </w:rPr>
      </w:pPr>
    </w:p>
    <w:p w14:paraId="2D9A65C4">
      <w:pPr>
        <w:spacing w:line="360" w:lineRule="auto"/>
        <w:ind w:right="420"/>
        <w:jc w:val="center"/>
        <w:rPr>
          <w:rFonts w:hint="eastAsia" w:ascii="宋体" w:hAnsi="宋体" w:cs="宋体"/>
          <w:b/>
          <w:color w:val="000000"/>
          <w:kern w:val="0"/>
          <w:sz w:val="32"/>
          <w:szCs w:val="32"/>
        </w:rPr>
      </w:pPr>
      <w:r>
        <w:rPr>
          <w:rFonts w:hint="eastAsia" w:ascii="宋体" w:hAnsi="宋体" w:cs="宋体"/>
          <w:b/>
          <w:color w:val="000000"/>
          <w:kern w:val="0"/>
          <w:sz w:val="32"/>
          <w:szCs w:val="32"/>
        </w:rPr>
        <w:t>六、商务技术偏离表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25B55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73ED2AB">
            <w:pPr>
              <w:jc w:val="center"/>
              <w:rPr>
                <w:rFonts w:hint="eastAsia" w:ascii="宋体" w:hAnsi="宋体" w:cs="宋体"/>
                <w:b/>
                <w:bCs/>
                <w:color w:val="000000"/>
                <w:sz w:val="24"/>
              </w:rPr>
            </w:pPr>
            <w:r>
              <w:rPr>
                <w:rFonts w:hint="eastAsia" w:ascii="宋体" w:hAnsi="宋体" w:cs="宋体"/>
                <w:b/>
                <w:bCs/>
                <w:color w:val="000000"/>
                <w:sz w:val="24"/>
              </w:rPr>
              <w:t>序号</w:t>
            </w:r>
          </w:p>
        </w:tc>
        <w:tc>
          <w:tcPr>
            <w:tcW w:w="3683" w:type="dxa"/>
          </w:tcPr>
          <w:p w14:paraId="6024A204">
            <w:pPr>
              <w:jc w:val="center"/>
              <w:rPr>
                <w:rFonts w:hint="eastAsia" w:ascii="宋体" w:hAnsi="宋体" w:cs="宋体"/>
                <w:b/>
                <w:bCs/>
                <w:color w:val="000000"/>
                <w:sz w:val="24"/>
              </w:rPr>
            </w:pPr>
            <w:r>
              <w:rPr>
                <w:rFonts w:hint="eastAsia" w:ascii="宋体" w:hAnsi="宋体" w:cs="宋体"/>
                <w:b/>
                <w:bCs/>
                <w:color w:val="000000"/>
                <w:sz w:val="24"/>
              </w:rPr>
              <w:t>公开竞争文件章节及具体内容</w:t>
            </w:r>
          </w:p>
        </w:tc>
        <w:tc>
          <w:tcPr>
            <w:tcW w:w="3546" w:type="dxa"/>
          </w:tcPr>
          <w:p w14:paraId="7868609F">
            <w:pPr>
              <w:jc w:val="center"/>
              <w:rPr>
                <w:rFonts w:hint="eastAsia" w:ascii="宋体" w:hAnsi="宋体" w:cs="宋体"/>
                <w:b/>
                <w:bCs/>
                <w:color w:val="000000"/>
                <w:sz w:val="24"/>
              </w:rPr>
            </w:pPr>
            <w:r>
              <w:rPr>
                <w:rFonts w:hint="eastAsia" w:ascii="宋体" w:hAnsi="宋体" w:cs="宋体"/>
                <w:b/>
                <w:bCs/>
                <w:color w:val="000000"/>
                <w:sz w:val="24"/>
              </w:rPr>
              <w:t>响应文件章节及具体内容</w:t>
            </w:r>
          </w:p>
        </w:tc>
        <w:tc>
          <w:tcPr>
            <w:tcW w:w="1276" w:type="dxa"/>
          </w:tcPr>
          <w:p w14:paraId="574FA68D">
            <w:pPr>
              <w:jc w:val="center"/>
              <w:rPr>
                <w:rFonts w:hint="eastAsia" w:ascii="宋体" w:hAnsi="宋体" w:cs="宋体"/>
                <w:b/>
                <w:bCs/>
                <w:color w:val="000000"/>
                <w:sz w:val="24"/>
              </w:rPr>
            </w:pPr>
            <w:r>
              <w:rPr>
                <w:rFonts w:hint="eastAsia" w:ascii="宋体" w:hAnsi="宋体" w:cs="宋体"/>
                <w:b/>
                <w:bCs/>
                <w:color w:val="000000"/>
                <w:sz w:val="24"/>
              </w:rPr>
              <w:t>偏离说明</w:t>
            </w:r>
          </w:p>
        </w:tc>
      </w:tr>
      <w:tr w14:paraId="38A4EF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8532A61">
            <w:pPr>
              <w:jc w:val="center"/>
              <w:rPr>
                <w:rFonts w:hint="eastAsia" w:ascii="宋体" w:hAnsi="宋体" w:cs="宋体"/>
                <w:color w:val="000000"/>
                <w:kern w:val="0"/>
                <w:sz w:val="24"/>
              </w:rPr>
            </w:pPr>
            <w:r>
              <w:rPr>
                <w:rFonts w:hint="eastAsia" w:ascii="宋体" w:hAnsi="宋体" w:cs="宋体"/>
                <w:color w:val="000000"/>
                <w:kern w:val="0"/>
                <w:sz w:val="24"/>
              </w:rPr>
              <w:t>1</w:t>
            </w:r>
          </w:p>
        </w:tc>
        <w:tc>
          <w:tcPr>
            <w:tcW w:w="3683" w:type="dxa"/>
          </w:tcPr>
          <w:p w14:paraId="698DA321">
            <w:pPr>
              <w:jc w:val="center"/>
              <w:rPr>
                <w:rFonts w:hint="eastAsia" w:ascii="宋体" w:hAnsi="宋体" w:cs="宋体"/>
                <w:b/>
                <w:color w:val="000000"/>
                <w:kern w:val="0"/>
                <w:sz w:val="32"/>
                <w:szCs w:val="32"/>
              </w:rPr>
            </w:pPr>
          </w:p>
        </w:tc>
        <w:tc>
          <w:tcPr>
            <w:tcW w:w="3546" w:type="dxa"/>
          </w:tcPr>
          <w:p w14:paraId="79B8054C">
            <w:pPr>
              <w:jc w:val="center"/>
              <w:rPr>
                <w:rFonts w:hint="eastAsia" w:ascii="宋体" w:hAnsi="宋体" w:cs="宋体"/>
                <w:b/>
                <w:color w:val="000000"/>
                <w:kern w:val="0"/>
                <w:sz w:val="32"/>
                <w:szCs w:val="32"/>
              </w:rPr>
            </w:pPr>
          </w:p>
        </w:tc>
        <w:tc>
          <w:tcPr>
            <w:tcW w:w="1276" w:type="dxa"/>
          </w:tcPr>
          <w:p w14:paraId="23B02C6C">
            <w:pPr>
              <w:jc w:val="center"/>
              <w:rPr>
                <w:rFonts w:hint="eastAsia" w:ascii="宋体" w:hAnsi="宋体" w:cs="宋体"/>
                <w:b/>
                <w:color w:val="000000"/>
                <w:kern w:val="0"/>
                <w:sz w:val="32"/>
                <w:szCs w:val="32"/>
              </w:rPr>
            </w:pPr>
          </w:p>
        </w:tc>
      </w:tr>
      <w:tr w14:paraId="725362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A90204E">
            <w:pPr>
              <w:jc w:val="center"/>
              <w:rPr>
                <w:rFonts w:hint="eastAsia" w:ascii="宋体" w:hAnsi="宋体" w:cs="宋体"/>
                <w:color w:val="000000"/>
                <w:kern w:val="0"/>
                <w:sz w:val="24"/>
              </w:rPr>
            </w:pPr>
            <w:r>
              <w:rPr>
                <w:rFonts w:hint="eastAsia" w:ascii="宋体" w:hAnsi="宋体" w:cs="宋体"/>
                <w:color w:val="000000"/>
                <w:kern w:val="0"/>
                <w:sz w:val="24"/>
              </w:rPr>
              <w:t>2</w:t>
            </w:r>
          </w:p>
        </w:tc>
        <w:tc>
          <w:tcPr>
            <w:tcW w:w="3683" w:type="dxa"/>
          </w:tcPr>
          <w:p w14:paraId="763416D7">
            <w:pPr>
              <w:jc w:val="center"/>
              <w:rPr>
                <w:rFonts w:hint="eastAsia" w:ascii="宋体" w:hAnsi="宋体" w:cs="宋体"/>
                <w:b/>
                <w:color w:val="000000"/>
                <w:kern w:val="0"/>
                <w:sz w:val="32"/>
                <w:szCs w:val="32"/>
              </w:rPr>
            </w:pPr>
          </w:p>
        </w:tc>
        <w:tc>
          <w:tcPr>
            <w:tcW w:w="3546" w:type="dxa"/>
          </w:tcPr>
          <w:p w14:paraId="475D3363">
            <w:pPr>
              <w:jc w:val="center"/>
              <w:rPr>
                <w:rFonts w:hint="eastAsia" w:ascii="宋体" w:hAnsi="宋体" w:cs="宋体"/>
                <w:b/>
                <w:color w:val="000000"/>
                <w:kern w:val="0"/>
                <w:sz w:val="32"/>
                <w:szCs w:val="32"/>
              </w:rPr>
            </w:pPr>
          </w:p>
        </w:tc>
        <w:tc>
          <w:tcPr>
            <w:tcW w:w="1276" w:type="dxa"/>
          </w:tcPr>
          <w:p w14:paraId="5D892B6A">
            <w:pPr>
              <w:jc w:val="center"/>
              <w:rPr>
                <w:rFonts w:hint="eastAsia" w:ascii="宋体" w:hAnsi="宋体" w:cs="宋体"/>
                <w:b/>
                <w:color w:val="000000"/>
                <w:kern w:val="0"/>
                <w:sz w:val="32"/>
                <w:szCs w:val="32"/>
              </w:rPr>
            </w:pPr>
          </w:p>
        </w:tc>
      </w:tr>
      <w:tr w14:paraId="5AC0FB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3E9CB3D">
            <w:pPr>
              <w:jc w:val="center"/>
              <w:rPr>
                <w:rFonts w:hint="eastAsia" w:ascii="宋体" w:hAnsi="宋体" w:cs="宋体"/>
                <w:color w:val="000000"/>
                <w:kern w:val="0"/>
                <w:sz w:val="24"/>
              </w:rPr>
            </w:pPr>
            <w:r>
              <w:rPr>
                <w:rFonts w:hint="eastAsia" w:ascii="宋体" w:hAnsi="宋体" w:cs="宋体"/>
                <w:color w:val="000000"/>
                <w:kern w:val="0"/>
                <w:sz w:val="24"/>
              </w:rPr>
              <w:t>……</w:t>
            </w:r>
          </w:p>
        </w:tc>
        <w:tc>
          <w:tcPr>
            <w:tcW w:w="3683" w:type="dxa"/>
          </w:tcPr>
          <w:p w14:paraId="3B269EE1">
            <w:pPr>
              <w:jc w:val="center"/>
              <w:rPr>
                <w:rFonts w:hint="eastAsia" w:ascii="宋体" w:hAnsi="宋体" w:cs="宋体"/>
                <w:b/>
                <w:color w:val="000000"/>
                <w:kern w:val="0"/>
                <w:sz w:val="32"/>
                <w:szCs w:val="32"/>
              </w:rPr>
            </w:pPr>
          </w:p>
        </w:tc>
        <w:tc>
          <w:tcPr>
            <w:tcW w:w="3546" w:type="dxa"/>
          </w:tcPr>
          <w:p w14:paraId="53A9EEA9">
            <w:pPr>
              <w:jc w:val="center"/>
              <w:rPr>
                <w:rFonts w:hint="eastAsia" w:ascii="宋体" w:hAnsi="宋体" w:cs="宋体"/>
                <w:b/>
                <w:color w:val="000000"/>
                <w:kern w:val="0"/>
                <w:sz w:val="32"/>
                <w:szCs w:val="32"/>
              </w:rPr>
            </w:pPr>
          </w:p>
        </w:tc>
        <w:tc>
          <w:tcPr>
            <w:tcW w:w="1276" w:type="dxa"/>
          </w:tcPr>
          <w:p w14:paraId="3935A9D4">
            <w:pPr>
              <w:jc w:val="center"/>
              <w:rPr>
                <w:rFonts w:hint="eastAsia" w:ascii="宋体" w:hAnsi="宋体" w:cs="宋体"/>
                <w:b/>
                <w:color w:val="000000"/>
                <w:kern w:val="0"/>
                <w:sz w:val="32"/>
                <w:szCs w:val="32"/>
              </w:rPr>
            </w:pPr>
          </w:p>
        </w:tc>
      </w:tr>
    </w:tbl>
    <w:p w14:paraId="386D695D">
      <w:pPr>
        <w:jc w:val="left"/>
        <w:rPr>
          <w:rFonts w:hint="eastAsia" w:ascii="宋体" w:hAnsi="宋体" w:cs="宋体"/>
          <w:color w:val="000000"/>
          <w:kern w:val="0"/>
          <w:sz w:val="24"/>
        </w:rPr>
      </w:pPr>
      <w:r>
        <w:rPr>
          <w:rFonts w:hint="eastAsia" w:ascii="宋体" w:hAnsi="宋体" w:cs="宋体"/>
          <w:color w:val="000000"/>
          <w:kern w:val="0"/>
          <w:sz w:val="24"/>
        </w:rPr>
        <w:t>响应人保证：除商务技术偏离表列出的偏离外，响应人响应公开竞争文件的全部要求</w:t>
      </w:r>
    </w:p>
    <w:p w14:paraId="586FDD9D">
      <w:pPr>
        <w:jc w:val="center"/>
        <w:rPr>
          <w:rFonts w:hint="eastAsia" w:ascii="宋体" w:hAnsi="宋体" w:cs="宋体"/>
          <w:b/>
          <w:color w:val="000000"/>
          <w:kern w:val="0"/>
          <w:sz w:val="32"/>
          <w:szCs w:val="32"/>
        </w:rPr>
      </w:pPr>
    </w:p>
    <w:p w14:paraId="5695BF27">
      <w:pPr>
        <w:spacing w:line="360" w:lineRule="auto"/>
        <w:ind w:right="420"/>
        <w:rPr>
          <w:rFonts w:hint="eastAsia" w:ascii="宋体" w:hAnsi="宋体" w:cs="宋体"/>
          <w:color w:val="000000"/>
          <w:sz w:val="24"/>
        </w:rPr>
      </w:pPr>
      <w:r>
        <w:rPr>
          <w:rFonts w:hint="eastAsia" w:ascii="宋体" w:hAnsi="宋体" w:cs="宋体"/>
          <w:color w:val="000000"/>
          <w:sz w:val="24"/>
        </w:rPr>
        <w:t>注：按本格式和要求提供。</w:t>
      </w:r>
    </w:p>
    <w:p w14:paraId="49D32351">
      <w:pPr>
        <w:rPr>
          <w:rFonts w:hint="eastAsia" w:ascii="宋体" w:hAnsi="宋体" w:cs="宋体"/>
          <w:b/>
          <w:bCs/>
          <w:color w:val="000000"/>
          <w:sz w:val="32"/>
          <w:szCs w:val="32"/>
        </w:rPr>
      </w:pPr>
      <w:r>
        <w:rPr>
          <w:rFonts w:hint="eastAsia" w:ascii="宋体" w:hAnsi="宋体" w:cs="宋体"/>
          <w:b/>
          <w:bCs/>
          <w:color w:val="000000"/>
          <w:sz w:val="32"/>
          <w:szCs w:val="32"/>
        </w:rPr>
        <w:br w:type="page"/>
      </w:r>
    </w:p>
    <w:p w14:paraId="43FEC6B2">
      <w:pPr>
        <w:jc w:val="center"/>
        <w:rPr>
          <w:rFonts w:hint="eastAsia" w:ascii="宋体" w:hAnsi="宋体" w:cs="宋体"/>
          <w:b/>
          <w:color w:val="000000"/>
          <w:kern w:val="0"/>
          <w:sz w:val="32"/>
          <w:szCs w:val="32"/>
        </w:rPr>
      </w:pPr>
      <w:r>
        <w:rPr>
          <w:rFonts w:hint="eastAsia" w:ascii="宋体" w:hAnsi="宋体" w:cs="宋体"/>
          <w:b/>
          <w:bCs/>
          <w:color w:val="000000"/>
          <w:sz w:val="32"/>
          <w:szCs w:val="32"/>
        </w:rPr>
        <w:t>七</w:t>
      </w:r>
      <w:r>
        <w:rPr>
          <w:rFonts w:hint="eastAsia" w:ascii="宋体" w:hAnsi="宋体" w:cs="宋体"/>
          <w:b/>
          <w:color w:val="000000"/>
          <w:kern w:val="0"/>
          <w:sz w:val="32"/>
          <w:szCs w:val="32"/>
        </w:rPr>
        <w:t>、</w:t>
      </w:r>
      <w:r>
        <w:rPr>
          <w:rFonts w:hint="eastAsia" w:ascii="宋体" w:hAnsi="宋体" w:cs="宋体"/>
          <w:b/>
          <w:color w:val="000000"/>
          <w:kern w:val="0"/>
          <w:sz w:val="32"/>
          <w:szCs w:val="32"/>
          <w:lang w:val="zh-CN"/>
        </w:rPr>
        <w:t>采购供应商廉洁自律承诺书</w:t>
      </w:r>
    </w:p>
    <w:p w14:paraId="20198690">
      <w:pPr>
        <w:snapToGrid w:val="0"/>
        <w:spacing w:line="360" w:lineRule="auto"/>
        <w:rPr>
          <w:rFonts w:hint="eastAsia" w:ascii="宋体" w:hAnsi="宋体" w:cs="宋体"/>
          <w:color w:val="000000"/>
          <w:sz w:val="24"/>
        </w:rPr>
      </w:pPr>
    </w:p>
    <w:p w14:paraId="0E4C0B5F">
      <w:pPr>
        <w:snapToGrid w:val="0"/>
        <w:spacing w:line="360" w:lineRule="auto"/>
        <w:rPr>
          <w:rFonts w:hint="eastAsia" w:ascii="宋体" w:hAnsi="宋体" w:cs="宋体"/>
          <w:color w:val="000000"/>
          <w:kern w:val="0"/>
          <w:sz w:val="24"/>
        </w:rPr>
      </w:pPr>
      <w:r>
        <w:rPr>
          <w:rFonts w:hint="eastAsia" w:ascii="宋体" w:hAnsi="宋体" w:cs="宋体"/>
          <w:color w:val="000000"/>
          <w:sz w:val="24"/>
          <w:u w:val="single"/>
        </w:rPr>
        <w:t>（交易发起人）、（采购代理机构）</w:t>
      </w:r>
      <w:r>
        <w:rPr>
          <w:rFonts w:hint="eastAsia" w:ascii="宋体" w:hAnsi="宋体" w:cs="宋体"/>
          <w:color w:val="000000"/>
          <w:kern w:val="0"/>
          <w:sz w:val="24"/>
          <w:lang w:val="zh-CN"/>
        </w:rPr>
        <w:t>：</w:t>
      </w:r>
    </w:p>
    <w:p w14:paraId="165CF2D0">
      <w:pPr>
        <w:autoSpaceDE w:val="0"/>
        <w:autoSpaceDN w:val="0"/>
        <w:spacing w:line="360" w:lineRule="auto"/>
        <w:ind w:left="2" w:leftChars="1" w:firstLine="480" w:firstLineChars="200"/>
        <w:jc w:val="left"/>
        <w:rPr>
          <w:rFonts w:hint="eastAsia" w:ascii="宋体" w:hAnsi="宋体" w:cs="宋体"/>
          <w:color w:val="000000"/>
          <w:kern w:val="0"/>
          <w:sz w:val="24"/>
          <w:lang w:val="zh-CN"/>
        </w:rPr>
      </w:pPr>
      <w:r>
        <w:rPr>
          <w:rFonts w:hint="eastAsia" w:ascii="宋体" w:hAnsi="宋体" w:cs="宋体"/>
          <w:color w:val="000000"/>
          <w:kern w:val="0"/>
          <w:sz w:val="24"/>
          <w:lang w:val="zh-CN"/>
        </w:rPr>
        <w:t>我单位响应你</w:t>
      </w:r>
      <w:r>
        <w:rPr>
          <w:rFonts w:hint="eastAsia" w:ascii="宋体" w:hAnsi="宋体" w:cs="宋体"/>
          <w:color w:val="000000"/>
          <w:sz w:val="24"/>
        </w:rPr>
        <w:t>单位</w:t>
      </w:r>
      <w:r>
        <w:rPr>
          <w:rFonts w:hint="eastAsia" w:ascii="宋体" w:hAnsi="宋体" w:cs="宋体"/>
          <w:color w:val="000000"/>
          <w:kern w:val="0"/>
          <w:sz w:val="24"/>
          <w:lang w:val="zh-CN"/>
        </w:rPr>
        <w:t>项目</w:t>
      </w:r>
      <w:r>
        <w:rPr>
          <w:rFonts w:hint="eastAsia" w:ascii="宋体" w:hAnsi="宋体" w:cs="宋体"/>
          <w:color w:val="000000"/>
          <w:kern w:val="0"/>
          <w:sz w:val="24"/>
        </w:rPr>
        <w:t>交易</w:t>
      </w:r>
      <w:r>
        <w:rPr>
          <w:rFonts w:hint="eastAsia" w:ascii="宋体" w:hAnsi="宋体" w:cs="宋体"/>
          <w:color w:val="000000"/>
          <w:kern w:val="0"/>
          <w:sz w:val="24"/>
          <w:lang w:val="zh-CN"/>
        </w:rPr>
        <w:t>要求参加</w:t>
      </w:r>
      <w:r>
        <w:rPr>
          <w:rFonts w:hint="eastAsia" w:ascii="宋体" w:hAnsi="宋体" w:cs="宋体"/>
          <w:color w:val="000000"/>
          <w:kern w:val="0"/>
          <w:sz w:val="24"/>
        </w:rPr>
        <w:t>响应</w:t>
      </w:r>
      <w:r>
        <w:rPr>
          <w:rFonts w:hint="eastAsia" w:ascii="宋体" w:hAnsi="宋体" w:cs="宋体"/>
          <w:color w:val="000000"/>
          <w:kern w:val="0"/>
          <w:sz w:val="24"/>
          <w:lang w:val="zh-CN"/>
        </w:rPr>
        <w:t>。在这次</w:t>
      </w:r>
      <w:r>
        <w:rPr>
          <w:rFonts w:hint="eastAsia" w:ascii="宋体" w:hAnsi="宋体" w:cs="宋体"/>
          <w:color w:val="000000"/>
          <w:kern w:val="0"/>
          <w:sz w:val="24"/>
        </w:rPr>
        <w:t>交易</w:t>
      </w:r>
      <w:r>
        <w:rPr>
          <w:rFonts w:hint="eastAsia" w:ascii="宋体" w:hAnsi="宋体" w:cs="宋体"/>
          <w:color w:val="000000"/>
          <w:kern w:val="0"/>
          <w:sz w:val="24"/>
          <w:lang w:val="zh-CN"/>
        </w:rPr>
        <w:t>过程中和成交后，我们将严格遵守国家法律法规要求，并郑重承诺：</w:t>
      </w:r>
    </w:p>
    <w:p w14:paraId="06DBCAFD">
      <w:pPr>
        <w:autoSpaceDE w:val="0"/>
        <w:autoSpaceDN w:val="0"/>
        <w:spacing w:line="360" w:lineRule="auto"/>
        <w:ind w:left="2" w:leftChars="1" w:firstLine="480" w:firstLineChars="200"/>
        <w:jc w:val="left"/>
        <w:rPr>
          <w:rFonts w:hint="eastAsia" w:ascii="宋体" w:hAnsi="宋体" w:cs="宋体"/>
          <w:color w:val="000000"/>
          <w:kern w:val="0"/>
          <w:sz w:val="24"/>
          <w:lang w:val="zh-CN"/>
        </w:rPr>
      </w:pPr>
      <w:r>
        <w:rPr>
          <w:rFonts w:hint="eastAsia" w:ascii="宋体" w:hAnsi="宋体" w:cs="宋体"/>
          <w:color w:val="000000"/>
          <w:kern w:val="0"/>
          <w:sz w:val="24"/>
          <w:lang w:val="zh-CN"/>
        </w:rPr>
        <w:t xml:space="preserve">一、不向项目有关人员及部门赠送礼金礼物、有价证券、回扣以及中介费、介绍费、咨询费等好处费； </w:t>
      </w:r>
    </w:p>
    <w:p w14:paraId="390712F1">
      <w:pPr>
        <w:autoSpaceDE w:val="0"/>
        <w:autoSpaceDN w:val="0"/>
        <w:spacing w:line="360" w:lineRule="auto"/>
        <w:ind w:left="2" w:leftChars="1" w:firstLine="480" w:firstLineChars="200"/>
        <w:jc w:val="left"/>
        <w:rPr>
          <w:rFonts w:hint="eastAsia" w:ascii="宋体" w:hAnsi="宋体" w:cs="宋体"/>
          <w:color w:val="000000"/>
          <w:kern w:val="0"/>
          <w:sz w:val="24"/>
          <w:lang w:val="zh-CN"/>
        </w:rPr>
      </w:pPr>
      <w:r>
        <w:rPr>
          <w:rFonts w:hint="eastAsia" w:ascii="宋体" w:hAnsi="宋体" w:cs="宋体"/>
          <w:color w:val="000000"/>
          <w:kern w:val="0"/>
          <w:sz w:val="24"/>
          <w:lang w:val="zh-CN"/>
        </w:rPr>
        <w:t xml:space="preserve">二、不为项目有关人员及部门报销应由你方单位或个人支付的费用； </w:t>
      </w:r>
    </w:p>
    <w:p w14:paraId="5F6E88E2">
      <w:pPr>
        <w:autoSpaceDE w:val="0"/>
        <w:autoSpaceDN w:val="0"/>
        <w:spacing w:line="360" w:lineRule="auto"/>
        <w:ind w:left="2" w:leftChars="1" w:firstLine="480" w:firstLineChars="200"/>
        <w:jc w:val="left"/>
        <w:rPr>
          <w:rFonts w:hint="eastAsia" w:ascii="宋体" w:hAnsi="宋体" w:cs="宋体"/>
          <w:color w:val="000000"/>
          <w:kern w:val="0"/>
          <w:sz w:val="24"/>
          <w:lang w:val="zh-CN"/>
        </w:rPr>
      </w:pPr>
      <w:r>
        <w:rPr>
          <w:rFonts w:hint="eastAsia" w:ascii="宋体" w:hAnsi="宋体" w:cs="宋体"/>
          <w:color w:val="000000"/>
          <w:kern w:val="0"/>
          <w:sz w:val="24"/>
          <w:lang w:val="zh-CN"/>
        </w:rPr>
        <w:t xml:space="preserve">三、不向项目有关人员及部门提供有可能影响公正的宴请和健身娱乐等活动； </w:t>
      </w:r>
    </w:p>
    <w:p w14:paraId="2E861E12">
      <w:pPr>
        <w:autoSpaceDE w:val="0"/>
        <w:autoSpaceDN w:val="0"/>
        <w:spacing w:line="360" w:lineRule="auto"/>
        <w:ind w:left="2" w:leftChars="1" w:firstLine="480" w:firstLineChars="200"/>
        <w:jc w:val="left"/>
        <w:rPr>
          <w:rFonts w:hint="eastAsia" w:ascii="宋体" w:hAnsi="宋体" w:cs="宋体"/>
          <w:color w:val="000000"/>
          <w:kern w:val="0"/>
          <w:sz w:val="24"/>
          <w:lang w:val="zh-CN"/>
        </w:rPr>
      </w:pPr>
      <w:r>
        <w:rPr>
          <w:rFonts w:hint="eastAsia" w:ascii="宋体" w:hAnsi="宋体" w:cs="宋体"/>
          <w:color w:val="000000"/>
          <w:kern w:val="0"/>
          <w:sz w:val="24"/>
          <w:lang w:val="zh-CN"/>
        </w:rPr>
        <w:t>四、不为项目有关人员及部门出国（境）、旅游等提供方便；</w:t>
      </w:r>
    </w:p>
    <w:p w14:paraId="6A3C5574">
      <w:pPr>
        <w:autoSpaceDE w:val="0"/>
        <w:autoSpaceDN w:val="0"/>
        <w:spacing w:line="360" w:lineRule="auto"/>
        <w:ind w:left="481" w:leftChars="229"/>
        <w:jc w:val="left"/>
        <w:rPr>
          <w:rFonts w:hint="eastAsia" w:ascii="宋体" w:hAnsi="宋体" w:cs="宋体"/>
          <w:color w:val="000000"/>
          <w:kern w:val="0"/>
          <w:sz w:val="24"/>
          <w:lang w:val="zh-CN"/>
        </w:rPr>
      </w:pPr>
      <w:r>
        <w:rPr>
          <w:rFonts w:hint="eastAsia" w:ascii="宋体" w:hAnsi="宋体" w:cs="宋体"/>
          <w:color w:val="000000"/>
          <w:kern w:val="0"/>
          <w:sz w:val="24"/>
          <w:lang w:val="zh-CN"/>
        </w:rPr>
        <w:t>五、不为项目有关人员个人装修住房、婚丧嫁娶、配偶子女工作安排等提供</w:t>
      </w:r>
    </w:p>
    <w:p w14:paraId="27A736D5">
      <w:pPr>
        <w:autoSpaceDE w:val="0"/>
        <w:autoSpaceDN w:val="0"/>
        <w:spacing w:line="360" w:lineRule="auto"/>
        <w:jc w:val="left"/>
        <w:rPr>
          <w:rFonts w:hint="eastAsia" w:ascii="宋体" w:hAnsi="宋体" w:cs="宋体"/>
          <w:color w:val="000000"/>
          <w:kern w:val="0"/>
          <w:sz w:val="24"/>
          <w:lang w:val="zh-CN"/>
        </w:rPr>
      </w:pPr>
      <w:r>
        <w:rPr>
          <w:rFonts w:hint="eastAsia" w:ascii="宋体" w:hAnsi="宋体" w:cs="宋体"/>
          <w:color w:val="000000"/>
          <w:kern w:val="0"/>
          <w:sz w:val="24"/>
          <w:lang w:val="zh-CN"/>
        </w:rPr>
        <w:t>好处；</w:t>
      </w:r>
    </w:p>
    <w:p w14:paraId="54EF4E3D">
      <w:pPr>
        <w:autoSpaceDE w:val="0"/>
        <w:autoSpaceDN w:val="0"/>
        <w:spacing w:line="360" w:lineRule="auto"/>
        <w:jc w:val="left"/>
        <w:rPr>
          <w:rFonts w:hint="eastAsia" w:ascii="宋体" w:hAnsi="宋体" w:cs="宋体"/>
          <w:color w:val="000000"/>
          <w:kern w:val="0"/>
          <w:sz w:val="24"/>
          <w:lang w:val="zh-CN"/>
        </w:rPr>
      </w:pPr>
      <w:r>
        <w:rPr>
          <w:rFonts w:hint="eastAsia" w:ascii="宋体" w:hAnsi="宋体" w:cs="宋体"/>
          <w:color w:val="000000"/>
          <w:kern w:val="0"/>
          <w:sz w:val="24"/>
          <w:lang w:val="zh-CN"/>
        </w:rPr>
        <w:t xml:space="preserve">六、严格遵守相关法律法规，诚实守信，合法经营，坚决抵制各种违法违纪行为。 </w:t>
      </w:r>
    </w:p>
    <w:p w14:paraId="7B995139">
      <w:pPr>
        <w:autoSpaceDE w:val="0"/>
        <w:autoSpaceDN w:val="0"/>
        <w:spacing w:line="360" w:lineRule="auto"/>
        <w:ind w:firstLine="480" w:firstLineChars="200"/>
        <w:jc w:val="left"/>
        <w:rPr>
          <w:rFonts w:hint="eastAsia" w:ascii="宋体" w:hAnsi="宋体" w:cs="宋体"/>
          <w:color w:val="000000"/>
          <w:kern w:val="0"/>
          <w:sz w:val="24"/>
          <w:lang w:val="zh-CN"/>
        </w:rPr>
      </w:pPr>
      <w:r>
        <w:rPr>
          <w:rFonts w:hint="eastAsia" w:ascii="宋体" w:hAnsi="宋体" w:cs="宋体"/>
          <w:color w:val="000000"/>
          <w:kern w:val="0"/>
          <w:sz w:val="24"/>
          <w:lang w:val="zh-CN"/>
        </w:rPr>
        <w:t>如违反上述承诺，你</w:t>
      </w:r>
      <w:r>
        <w:rPr>
          <w:rFonts w:hint="eastAsia" w:ascii="宋体" w:hAnsi="宋体" w:cs="宋体"/>
          <w:color w:val="000000"/>
          <w:sz w:val="24"/>
        </w:rPr>
        <w:t>单位</w:t>
      </w:r>
      <w:r>
        <w:rPr>
          <w:rFonts w:hint="eastAsia" w:ascii="宋体" w:hAnsi="宋体" w:cs="宋体"/>
          <w:color w:val="000000"/>
          <w:kern w:val="0"/>
          <w:sz w:val="24"/>
          <w:lang w:val="zh-CN"/>
        </w:rPr>
        <w:t>有权立即取消我单位投标、成交或在建项目的建设资格，有权拒绝我单位在一定时期内进入你</w:t>
      </w:r>
      <w:r>
        <w:rPr>
          <w:rFonts w:hint="eastAsia" w:ascii="宋体" w:hAnsi="宋体" w:cs="宋体"/>
          <w:color w:val="000000"/>
          <w:sz w:val="24"/>
        </w:rPr>
        <w:t>单位</w:t>
      </w:r>
      <w:r>
        <w:rPr>
          <w:rFonts w:hint="eastAsia" w:ascii="宋体" w:hAnsi="宋体" w:cs="宋体"/>
          <w:color w:val="000000"/>
          <w:kern w:val="0"/>
          <w:sz w:val="24"/>
          <w:lang w:val="zh-CN"/>
        </w:rPr>
        <w:t>进行项目建设或其他经营活动，并通报市财政局。由此引起的相应损失均由我单位承担。</w:t>
      </w:r>
    </w:p>
    <w:p w14:paraId="43CDFA75">
      <w:pPr>
        <w:autoSpaceDE w:val="0"/>
        <w:autoSpaceDN w:val="0"/>
        <w:spacing w:line="360" w:lineRule="auto"/>
        <w:jc w:val="left"/>
        <w:rPr>
          <w:rFonts w:hint="eastAsia" w:ascii="宋体" w:hAnsi="宋体" w:cs="宋体"/>
          <w:color w:val="000000"/>
          <w:kern w:val="0"/>
          <w:sz w:val="24"/>
          <w:lang w:val="zh-CN"/>
        </w:rPr>
      </w:pPr>
    </w:p>
    <w:p w14:paraId="500E32FE">
      <w:pPr>
        <w:autoSpaceDE w:val="0"/>
        <w:autoSpaceDN w:val="0"/>
        <w:spacing w:line="360" w:lineRule="auto"/>
        <w:ind w:left="2"/>
        <w:jc w:val="left"/>
        <w:rPr>
          <w:rFonts w:hint="eastAsia" w:ascii="宋体" w:hAnsi="宋体" w:cs="宋体"/>
          <w:color w:val="000000"/>
          <w:kern w:val="0"/>
          <w:sz w:val="24"/>
          <w:lang w:val="zh-CN"/>
        </w:rPr>
      </w:pPr>
    </w:p>
    <w:p w14:paraId="4BC727F8">
      <w:pPr>
        <w:autoSpaceDE w:val="0"/>
        <w:autoSpaceDN w:val="0"/>
        <w:spacing w:line="360" w:lineRule="auto"/>
        <w:ind w:left="2" w:leftChars="1" w:right="1120" w:firstLine="4560" w:firstLineChars="1900"/>
        <w:jc w:val="left"/>
        <w:rPr>
          <w:rFonts w:hint="eastAsia" w:ascii="宋体" w:hAnsi="宋体" w:cs="宋体"/>
          <w:color w:val="000000"/>
          <w:kern w:val="0"/>
          <w:sz w:val="24"/>
          <w:lang w:val="zh-CN"/>
        </w:rPr>
      </w:pPr>
      <w:r>
        <w:rPr>
          <w:rFonts w:hint="eastAsia" w:ascii="宋体" w:hAnsi="宋体" w:cs="宋体"/>
          <w:color w:val="000000"/>
          <w:kern w:val="0"/>
          <w:sz w:val="24"/>
          <w:lang w:val="zh-CN"/>
        </w:rPr>
        <w:t>供应商名称（</w:t>
      </w:r>
      <w:r>
        <w:rPr>
          <w:rFonts w:hint="eastAsia" w:ascii="宋体" w:hAnsi="宋体" w:cs="宋体"/>
          <w:color w:val="000000"/>
          <w:sz w:val="24"/>
        </w:rPr>
        <w:t>电子签名</w:t>
      </w:r>
      <w:r>
        <w:rPr>
          <w:rFonts w:hint="eastAsia" w:ascii="宋体" w:hAnsi="宋体" w:cs="宋体"/>
          <w:color w:val="000000"/>
          <w:kern w:val="0"/>
          <w:sz w:val="24"/>
          <w:lang w:val="zh-CN"/>
        </w:rPr>
        <w:t xml:space="preserve">）：                                                                                                                                                                                                               </w:t>
      </w:r>
    </w:p>
    <w:p w14:paraId="32552BF0">
      <w:pPr>
        <w:spacing w:line="360" w:lineRule="auto"/>
        <w:ind w:left="4620" w:leftChars="2200"/>
        <w:rPr>
          <w:rFonts w:hint="eastAsia" w:ascii="宋体" w:hAnsi="宋体" w:cs="宋体"/>
          <w:color w:val="000000"/>
          <w:sz w:val="24"/>
        </w:rPr>
      </w:pPr>
      <w:r>
        <w:rPr>
          <w:rFonts w:hint="eastAsia" w:ascii="宋体" w:hAnsi="宋体" w:cs="宋体"/>
          <w:color w:val="000000"/>
          <w:kern w:val="0"/>
          <w:sz w:val="24"/>
          <w:lang w:val="zh-CN"/>
        </w:rPr>
        <w:t>日期</w:t>
      </w:r>
      <w:r>
        <w:rPr>
          <w:rFonts w:hint="eastAsia" w:ascii="宋体" w:hAnsi="宋体" w:cs="宋体"/>
          <w:color w:val="000000"/>
          <w:kern w:val="0"/>
          <w:sz w:val="24"/>
        </w:rPr>
        <w:t>：</w:t>
      </w:r>
      <w:r>
        <w:rPr>
          <w:rFonts w:hint="eastAsia" w:ascii="宋体" w:hAnsi="宋体" w:cs="宋体"/>
          <w:color w:val="000000"/>
          <w:kern w:val="0"/>
          <w:sz w:val="24"/>
          <w:lang w:val="zh-CN"/>
        </w:rPr>
        <w:t xml:space="preserve">   年   月   日</w:t>
      </w:r>
    </w:p>
    <w:p w14:paraId="08835DAC">
      <w:pPr>
        <w:spacing w:line="360" w:lineRule="auto"/>
        <w:jc w:val="center"/>
        <w:rPr>
          <w:rFonts w:hint="eastAsia" w:ascii="宋体" w:hAnsi="宋体" w:cs="宋体"/>
          <w:b/>
          <w:bCs/>
          <w:color w:val="000000"/>
          <w:sz w:val="24"/>
        </w:rPr>
      </w:pPr>
    </w:p>
    <w:p w14:paraId="32AD4DE7">
      <w:pPr>
        <w:spacing w:line="360" w:lineRule="auto"/>
        <w:ind w:right="420"/>
        <w:rPr>
          <w:rFonts w:hint="eastAsia" w:ascii="宋体" w:hAnsi="宋体" w:cs="宋体"/>
          <w:color w:val="000000"/>
          <w:sz w:val="24"/>
        </w:rPr>
      </w:pPr>
      <w:r>
        <w:rPr>
          <w:rFonts w:hint="eastAsia" w:ascii="宋体" w:hAnsi="宋体" w:cs="宋体"/>
          <w:color w:val="000000"/>
          <w:sz w:val="24"/>
        </w:rPr>
        <w:t>注：按本格式和要求提供。</w:t>
      </w:r>
    </w:p>
    <w:p w14:paraId="3A16D680">
      <w:pPr>
        <w:spacing w:line="360" w:lineRule="auto"/>
        <w:jc w:val="center"/>
        <w:rPr>
          <w:rFonts w:hint="eastAsia" w:ascii="宋体" w:hAnsi="宋体" w:cs="宋体"/>
          <w:b/>
          <w:bCs/>
          <w:color w:val="000000"/>
          <w:sz w:val="24"/>
        </w:rPr>
        <w:sectPr>
          <w:headerReference r:id="rId4" w:type="first"/>
          <w:footerReference r:id="rId6" w:type="first"/>
          <w:headerReference r:id="rId3" w:type="default"/>
          <w:footerReference r:id="rId5" w:type="default"/>
          <w:pgSz w:w="11906" w:h="16838"/>
          <w:pgMar w:top="1276" w:right="1418" w:bottom="1247" w:left="1418" w:header="851" w:footer="992" w:gutter="0"/>
          <w:cols w:space="720" w:num="1"/>
          <w:titlePg/>
          <w:docGrid w:linePitch="312" w:charSpace="0"/>
        </w:sectPr>
      </w:pPr>
    </w:p>
    <w:p w14:paraId="3200220F">
      <w:pPr>
        <w:spacing w:line="360" w:lineRule="auto"/>
        <w:jc w:val="center"/>
        <w:outlineLvl w:val="0"/>
        <w:rPr>
          <w:rFonts w:hint="eastAsia" w:ascii="宋体" w:hAnsi="宋体" w:cs="宋体"/>
          <w:b/>
          <w:color w:val="000000"/>
          <w:kern w:val="0"/>
          <w:sz w:val="36"/>
          <w:szCs w:val="36"/>
        </w:rPr>
      </w:pPr>
      <w:r>
        <w:rPr>
          <w:rFonts w:hint="eastAsia" w:ascii="宋体" w:hAnsi="宋体" w:cs="宋体"/>
          <w:b/>
          <w:color w:val="000000"/>
          <w:kern w:val="0"/>
          <w:sz w:val="36"/>
          <w:szCs w:val="36"/>
        </w:rPr>
        <w:t>报价文件部分</w:t>
      </w:r>
    </w:p>
    <w:p w14:paraId="4A277802">
      <w:pPr>
        <w:spacing w:line="360" w:lineRule="auto"/>
        <w:jc w:val="center"/>
        <w:outlineLvl w:val="0"/>
        <w:rPr>
          <w:rFonts w:hint="eastAsia" w:ascii="宋体" w:hAnsi="宋体" w:cs="宋体"/>
          <w:b/>
          <w:color w:val="000000"/>
          <w:kern w:val="0"/>
          <w:sz w:val="36"/>
          <w:szCs w:val="36"/>
        </w:rPr>
      </w:pPr>
      <w:r>
        <w:rPr>
          <w:rFonts w:hint="eastAsia" w:ascii="宋体" w:hAnsi="宋体" w:cs="宋体"/>
          <w:b/>
          <w:color w:val="000000"/>
          <w:kern w:val="0"/>
          <w:sz w:val="36"/>
          <w:szCs w:val="36"/>
        </w:rPr>
        <w:t>目录</w:t>
      </w:r>
    </w:p>
    <w:p w14:paraId="6733C768">
      <w:pPr>
        <w:spacing w:line="360" w:lineRule="auto"/>
        <w:jc w:val="center"/>
        <w:outlineLvl w:val="0"/>
        <w:rPr>
          <w:rFonts w:hint="eastAsia" w:ascii="宋体" w:hAnsi="宋体" w:cs="宋体"/>
          <w:b/>
          <w:color w:val="000000"/>
          <w:kern w:val="0"/>
          <w:sz w:val="36"/>
          <w:szCs w:val="36"/>
        </w:rPr>
      </w:pPr>
    </w:p>
    <w:p w14:paraId="4875C316">
      <w:pPr>
        <w:snapToGrid w:val="0"/>
        <w:spacing w:line="360" w:lineRule="auto"/>
        <w:rPr>
          <w:rFonts w:hint="eastAsia" w:ascii="宋体" w:hAnsi="宋体" w:cs="宋体"/>
          <w:color w:val="000000"/>
          <w:sz w:val="24"/>
        </w:rPr>
      </w:pPr>
      <w:r>
        <w:rPr>
          <w:rFonts w:hint="eastAsia" w:ascii="宋体" w:hAnsi="宋体" w:cs="宋体"/>
          <w:color w:val="000000"/>
          <w:sz w:val="24"/>
        </w:rPr>
        <w:t>（1）交易一览表（报价表）………………………………………………………（页码）</w:t>
      </w:r>
    </w:p>
    <w:p w14:paraId="68CA08D1">
      <w:pPr>
        <w:snapToGrid w:val="0"/>
        <w:spacing w:line="360" w:lineRule="auto"/>
        <w:ind w:right="480"/>
        <w:jc w:val="center"/>
        <w:rPr>
          <w:rFonts w:hint="eastAsia" w:ascii="宋体" w:hAnsi="宋体" w:cs="宋体"/>
          <w:b/>
          <w:color w:val="000000"/>
          <w:kern w:val="0"/>
          <w:sz w:val="32"/>
          <w:szCs w:val="32"/>
        </w:rPr>
      </w:pPr>
    </w:p>
    <w:p w14:paraId="29C1345C">
      <w:pPr>
        <w:snapToGrid w:val="0"/>
        <w:spacing w:line="360" w:lineRule="auto"/>
        <w:ind w:right="480"/>
        <w:jc w:val="center"/>
        <w:rPr>
          <w:rFonts w:hint="eastAsia" w:ascii="宋体" w:hAnsi="宋体" w:cs="宋体"/>
          <w:b/>
          <w:color w:val="000000"/>
          <w:kern w:val="0"/>
          <w:sz w:val="32"/>
          <w:szCs w:val="32"/>
        </w:rPr>
      </w:pPr>
    </w:p>
    <w:p w14:paraId="74027F9E">
      <w:pPr>
        <w:snapToGrid w:val="0"/>
        <w:spacing w:line="360" w:lineRule="auto"/>
        <w:ind w:right="480"/>
        <w:jc w:val="center"/>
        <w:rPr>
          <w:rFonts w:hint="eastAsia" w:ascii="宋体" w:hAnsi="宋体" w:cs="宋体"/>
          <w:b/>
          <w:color w:val="000000"/>
          <w:kern w:val="0"/>
          <w:sz w:val="32"/>
          <w:szCs w:val="32"/>
        </w:rPr>
      </w:pPr>
    </w:p>
    <w:p w14:paraId="1EE6B435">
      <w:pPr>
        <w:snapToGrid w:val="0"/>
        <w:spacing w:line="360" w:lineRule="auto"/>
        <w:ind w:right="480"/>
        <w:jc w:val="center"/>
        <w:rPr>
          <w:rFonts w:hint="eastAsia" w:ascii="宋体" w:hAnsi="宋体" w:cs="宋体"/>
          <w:b/>
          <w:color w:val="000000"/>
          <w:kern w:val="0"/>
          <w:sz w:val="32"/>
          <w:szCs w:val="32"/>
        </w:rPr>
      </w:pPr>
    </w:p>
    <w:p w14:paraId="139C06A2">
      <w:pPr>
        <w:snapToGrid w:val="0"/>
        <w:spacing w:line="360" w:lineRule="auto"/>
        <w:ind w:right="480"/>
        <w:jc w:val="center"/>
        <w:rPr>
          <w:rFonts w:hint="eastAsia" w:ascii="宋体" w:hAnsi="宋体" w:cs="宋体"/>
          <w:b/>
          <w:color w:val="000000"/>
          <w:kern w:val="0"/>
          <w:sz w:val="32"/>
          <w:szCs w:val="32"/>
        </w:rPr>
      </w:pPr>
    </w:p>
    <w:p w14:paraId="63B7433A">
      <w:pPr>
        <w:snapToGrid w:val="0"/>
        <w:spacing w:line="360" w:lineRule="auto"/>
        <w:ind w:right="480"/>
        <w:jc w:val="center"/>
        <w:rPr>
          <w:rFonts w:hint="eastAsia" w:ascii="宋体" w:hAnsi="宋体" w:cs="宋体"/>
          <w:b/>
          <w:color w:val="000000"/>
          <w:kern w:val="0"/>
          <w:sz w:val="32"/>
          <w:szCs w:val="32"/>
        </w:rPr>
      </w:pPr>
    </w:p>
    <w:p w14:paraId="089AE1C3">
      <w:pPr>
        <w:snapToGrid w:val="0"/>
        <w:spacing w:line="360" w:lineRule="auto"/>
        <w:ind w:right="480"/>
        <w:jc w:val="center"/>
        <w:rPr>
          <w:rFonts w:hint="eastAsia" w:ascii="宋体" w:hAnsi="宋体" w:cs="宋体"/>
          <w:b/>
          <w:color w:val="000000"/>
          <w:kern w:val="0"/>
          <w:sz w:val="32"/>
          <w:szCs w:val="32"/>
        </w:rPr>
      </w:pPr>
    </w:p>
    <w:p w14:paraId="38D3B993">
      <w:pPr>
        <w:snapToGrid w:val="0"/>
        <w:spacing w:line="360" w:lineRule="auto"/>
        <w:ind w:right="480"/>
        <w:jc w:val="center"/>
        <w:rPr>
          <w:rFonts w:hint="eastAsia" w:ascii="宋体" w:hAnsi="宋体" w:cs="宋体"/>
          <w:b/>
          <w:color w:val="000000"/>
          <w:kern w:val="0"/>
          <w:sz w:val="32"/>
          <w:szCs w:val="32"/>
        </w:rPr>
      </w:pPr>
    </w:p>
    <w:p w14:paraId="2D831E09">
      <w:pPr>
        <w:snapToGrid w:val="0"/>
        <w:spacing w:line="360" w:lineRule="auto"/>
        <w:ind w:right="480"/>
        <w:jc w:val="center"/>
        <w:rPr>
          <w:rFonts w:hint="eastAsia" w:ascii="宋体" w:hAnsi="宋体" w:cs="宋体"/>
          <w:b/>
          <w:color w:val="000000"/>
          <w:kern w:val="0"/>
          <w:sz w:val="32"/>
          <w:szCs w:val="32"/>
        </w:rPr>
      </w:pPr>
    </w:p>
    <w:p w14:paraId="1A240CBF">
      <w:pPr>
        <w:snapToGrid w:val="0"/>
        <w:spacing w:line="360" w:lineRule="auto"/>
        <w:ind w:right="480"/>
        <w:jc w:val="center"/>
        <w:rPr>
          <w:rFonts w:hint="eastAsia" w:ascii="宋体" w:hAnsi="宋体" w:cs="宋体"/>
          <w:b/>
          <w:color w:val="000000"/>
          <w:kern w:val="0"/>
          <w:sz w:val="32"/>
          <w:szCs w:val="32"/>
        </w:rPr>
      </w:pPr>
    </w:p>
    <w:p w14:paraId="7409CE2E">
      <w:pPr>
        <w:snapToGrid w:val="0"/>
        <w:spacing w:line="360" w:lineRule="auto"/>
        <w:ind w:right="480"/>
        <w:jc w:val="center"/>
        <w:rPr>
          <w:rFonts w:hint="eastAsia" w:ascii="宋体" w:hAnsi="宋体" w:cs="宋体"/>
          <w:b/>
          <w:color w:val="000000"/>
          <w:kern w:val="0"/>
          <w:sz w:val="32"/>
          <w:szCs w:val="32"/>
        </w:rPr>
      </w:pPr>
    </w:p>
    <w:p w14:paraId="4CDC2378">
      <w:pPr>
        <w:pStyle w:val="602"/>
        <w:keepNext w:val="0"/>
        <w:pageBreakBefore w:val="0"/>
        <w:tabs>
          <w:tab w:val="clear" w:pos="720"/>
        </w:tabs>
        <w:snapToGrid w:val="0"/>
        <w:spacing w:before="120" w:after="120"/>
        <w:jc w:val="both"/>
        <w:outlineLvl w:val="9"/>
        <w:rPr>
          <w:rFonts w:hint="eastAsia" w:ascii="宋体" w:hAnsi="宋体" w:eastAsia="宋体" w:cs="宋体"/>
          <w:color w:val="000000"/>
          <w:kern w:val="2"/>
          <w:sz w:val="32"/>
          <w:szCs w:val="32"/>
        </w:rPr>
        <w:sectPr>
          <w:headerReference r:id="rId8" w:type="first"/>
          <w:footerReference r:id="rId10" w:type="first"/>
          <w:headerReference r:id="rId7" w:type="default"/>
          <w:footerReference r:id="rId9" w:type="default"/>
          <w:pgSz w:w="11906" w:h="16838"/>
          <w:pgMar w:top="1247" w:right="1418" w:bottom="1276" w:left="1418" w:header="851" w:footer="992" w:gutter="0"/>
          <w:cols w:space="720" w:num="1"/>
          <w:titlePg/>
          <w:docGrid w:linePitch="312" w:charSpace="0"/>
        </w:sectPr>
      </w:pPr>
    </w:p>
    <w:p w14:paraId="6E63E7B0">
      <w:pPr>
        <w:pStyle w:val="602"/>
        <w:keepNext w:val="0"/>
        <w:pageBreakBefore w:val="0"/>
        <w:tabs>
          <w:tab w:val="clear" w:pos="720"/>
        </w:tabs>
        <w:snapToGrid w:val="0"/>
        <w:spacing w:before="120" w:after="120"/>
        <w:outlineLvl w:val="9"/>
        <w:rPr>
          <w:rFonts w:hint="eastAsia" w:ascii="宋体" w:hAnsi="宋体" w:eastAsia="宋体" w:cs="宋体"/>
          <w:color w:val="000000"/>
          <w:kern w:val="2"/>
          <w:sz w:val="32"/>
          <w:szCs w:val="32"/>
        </w:rPr>
      </w:pPr>
      <w:r>
        <w:rPr>
          <w:rFonts w:hint="eastAsia" w:ascii="宋体" w:hAnsi="宋体" w:eastAsia="宋体" w:cs="宋体"/>
          <w:color w:val="000000"/>
          <w:kern w:val="2"/>
          <w:sz w:val="32"/>
          <w:szCs w:val="32"/>
        </w:rPr>
        <w:t>一、交易一览表（报价表）</w:t>
      </w:r>
    </w:p>
    <w:p w14:paraId="09BC42AD">
      <w:pPr>
        <w:snapToGrid w:val="0"/>
        <w:spacing w:line="360" w:lineRule="auto"/>
        <w:rPr>
          <w:rFonts w:hint="eastAsia" w:ascii="宋体" w:hAnsi="宋体" w:cs="宋体"/>
          <w:color w:val="000000"/>
          <w:kern w:val="0"/>
          <w:sz w:val="24"/>
        </w:rPr>
      </w:pPr>
      <w:r>
        <w:rPr>
          <w:rFonts w:hint="eastAsia" w:ascii="宋体" w:hAnsi="宋体" w:cs="宋体"/>
          <w:color w:val="000000"/>
          <w:sz w:val="24"/>
          <w:u w:val="single"/>
        </w:rPr>
        <w:t>（交易发起人）、（代理机构）</w:t>
      </w:r>
      <w:r>
        <w:rPr>
          <w:rFonts w:hint="eastAsia" w:ascii="宋体" w:hAnsi="宋体" w:cs="宋体"/>
          <w:color w:val="000000"/>
          <w:kern w:val="0"/>
          <w:sz w:val="24"/>
          <w:lang w:val="zh-CN"/>
        </w:rPr>
        <w:t>：</w:t>
      </w:r>
    </w:p>
    <w:p w14:paraId="1656A484">
      <w:pPr>
        <w:snapToGrid w:val="0"/>
        <w:spacing w:line="360" w:lineRule="auto"/>
        <w:ind w:firstLine="482"/>
        <w:rPr>
          <w:rFonts w:hint="eastAsia" w:ascii="宋体" w:hAnsi="宋体" w:cs="宋体"/>
          <w:color w:val="000000"/>
          <w:kern w:val="0"/>
          <w:sz w:val="24"/>
          <w:lang w:val="zh-CN"/>
        </w:rPr>
      </w:pPr>
      <w:r>
        <w:rPr>
          <w:rFonts w:hint="eastAsia" w:ascii="宋体" w:hAnsi="宋体" w:cs="宋体"/>
          <w:color w:val="000000"/>
          <w:kern w:val="0"/>
          <w:sz w:val="24"/>
          <w:lang w:val="zh-CN"/>
        </w:rPr>
        <w:t>按你方交易文件要求，我们，本响应文件签字方，谨此向你方发出要约如下：如你方接受本次交易，我方承诺按照如下响应一览表（报价表）的价格完成</w:t>
      </w:r>
      <w:r>
        <w:rPr>
          <w:rFonts w:hint="eastAsia" w:ascii="宋体" w:hAnsi="宋体" w:cs="宋体"/>
          <w:color w:val="000000"/>
          <w:sz w:val="24"/>
          <w:u w:val="single"/>
        </w:rPr>
        <w:t>（项目名称）</w:t>
      </w:r>
      <w:r>
        <w:rPr>
          <w:rFonts w:hint="eastAsia" w:ascii="宋体" w:hAnsi="宋体" w:cs="宋体"/>
          <w:color w:val="000000"/>
          <w:kern w:val="0"/>
          <w:sz w:val="24"/>
          <w:u w:val="single"/>
          <w:lang w:val="zh-CN"/>
        </w:rPr>
        <w:t>【交易编号：</w:t>
      </w:r>
      <w:r>
        <w:rPr>
          <w:rFonts w:hint="eastAsia" w:ascii="宋体" w:hAnsi="宋体" w:cs="宋体"/>
          <w:color w:val="000000"/>
          <w:kern w:val="0"/>
          <w:sz w:val="24"/>
          <w:u w:val="single"/>
        </w:rPr>
        <w:t xml:space="preserve">           </w:t>
      </w:r>
      <w:r>
        <w:rPr>
          <w:rFonts w:hint="eastAsia" w:ascii="宋体" w:hAnsi="宋体" w:cs="宋体"/>
          <w:color w:val="000000"/>
          <w:sz w:val="24"/>
          <w:u w:val="single"/>
        </w:rPr>
        <w:t>】</w:t>
      </w:r>
      <w:r>
        <w:rPr>
          <w:rFonts w:hint="eastAsia" w:ascii="宋体" w:hAnsi="宋体" w:cs="宋体"/>
          <w:color w:val="000000"/>
          <w:sz w:val="24"/>
        </w:rPr>
        <w:t>的实施</w:t>
      </w:r>
      <w:r>
        <w:rPr>
          <w:rFonts w:hint="eastAsia" w:ascii="宋体" w:hAnsi="宋体" w:cs="宋体"/>
          <w:color w:val="000000"/>
          <w:kern w:val="0"/>
          <w:sz w:val="24"/>
          <w:lang w:val="zh-CN"/>
        </w:rPr>
        <w:t>。</w:t>
      </w:r>
    </w:p>
    <w:p w14:paraId="14F2223D">
      <w:pPr>
        <w:spacing w:line="360" w:lineRule="auto"/>
        <w:jc w:val="center"/>
        <w:rPr>
          <w:rFonts w:hint="eastAsia" w:ascii="宋体" w:hAnsi="宋体" w:cs="宋体"/>
          <w:b/>
          <w:kern w:val="0"/>
          <w:sz w:val="24"/>
          <w:lang w:val="zh-CN"/>
        </w:rPr>
      </w:pPr>
      <w:r>
        <w:rPr>
          <w:rFonts w:hint="eastAsia" w:ascii="宋体" w:hAnsi="宋体" w:cs="宋体"/>
          <w:b/>
          <w:kern w:val="0"/>
          <w:sz w:val="24"/>
          <w:lang w:val="zh-CN"/>
        </w:rPr>
        <w:t>响应(交易)一览表</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35406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2818402C">
            <w:pPr>
              <w:jc w:val="center"/>
              <w:rPr>
                <w:rFonts w:hint="eastAsia" w:ascii="宋体" w:hAnsi="宋体" w:cs="宋体"/>
                <w:b/>
              </w:rPr>
            </w:pPr>
            <w:r>
              <w:rPr>
                <w:rFonts w:hint="eastAsia" w:ascii="宋体" w:hAnsi="宋体" w:cs="宋体"/>
                <w:b/>
              </w:rPr>
              <w:t>序号</w:t>
            </w:r>
          </w:p>
        </w:tc>
        <w:tc>
          <w:tcPr>
            <w:tcW w:w="1417" w:type="dxa"/>
            <w:vAlign w:val="center"/>
          </w:tcPr>
          <w:p w14:paraId="4562B2CC">
            <w:pPr>
              <w:jc w:val="center"/>
              <w:rPr>
                <w:rFonts w:hint="eastAsia" w:ascii="宋体" w:hAnsi="宋体" w:cs="宋体"/>
                <w:b/>
              </w:rPr>
            </w:pPr>
            <w:r>
              <w:rPr>
                <w:rFonts w:hint="eastAsia" w:ascii="宋体" w:hAnsi="宋体" w:cs="宋体"/>
                <w:b/>
              </w:rPr>
              <w:t>名称</w:t>
            </w:r>
          </w:p>
        </w:tc>
        <w:tc>
          <w:tcPr>
            <w:tcW w:w="1843" w:type="dxa"/>
          </w:tcPr>
          <w:p w14:paraId="76721BA4">
            <w:pPr>
              <w:jc w:val="center"/>
              <w:rPr>
                <w:rFonts w:hint="eastAsia" w:ascii="宋体" w:hAnsi="宋体" w:cs="宋体"/>
                <w:b/>
              </w:rPr>
            </w:pPr>
          </w:p>
          <w:p w14:paraId="129B5320">
            <w:pPr>
              <w:jc w:val="center"/>
              <w:rPr>
                <w:rFonts w:hint="eastAsia" w:ascii="宋体" w:hAnsi="宋体" w:cs="宋体"/>
                <w:b/>
              </w:rPr>
            </w:pPr>
          </w:p>
          <w:p w14:paraId="6BD09F81">
            <w:pPr>
              <w:jc w:val="center"/>
              <w:rPr>
                <w:rFonts w:hint="eastAsia" w:ascii="宋体" w:hAnsi="宋体" w:cs="宋体"/>
                <w:b/>
              </w:rPr>
            </w:pPr>
            <w:r>
              <w:rPr>
                <w:rFonts w:hint="eastAsia" w:ascii="宋体" w:hAnsi="宋体" w:cs="宋体"/>
                <w:b/>
              </w:rPr>
              <w:t>品牌（如果有）</w:t>
            </w:r>
          </w:p>
        </w:tc>
        <w:tc>
          <w:tcPr>
            <w:tcW w:w="3118" w:type="dxa"/>
            <w:vAlign w:val="center"/>
          </w:tcPr>
          <w:p w14:paraId="3D841080">
            <w:pPr>
              <w:jc w:val="center"/>
              <w:rPr>
                <w:rFonts w:hint="eastAsia" w:ascii="宋体" w:hAnsi="宋体" w:cs="宋体"/>
                <w:b/>
              </w:rPr>
            </w:pPr>
            <w:r>
              <w:rPr>
                <w:rFonts w:hint="eastAsia" w:ascii="宋体" w:hAnsi="宋体" w:cs="宋体"/>
                <w:b/>
              </w:rPr>
              <w:t>规格型号（或具体服务）</w:t>
            </w:r>
          </w:p>
        </w:tc>
        <w:tc>
          <w:tcPr>
            <w:tcW w:w="993" w:type="dxa"/>
            <w:vAlign w:val="center"/>
          </w:tcPr>
          <w:p w14:paraId="0E79C310">
            <w:pPr>
              <w:jc w:val="center"/>
              <w:rPr>
                <w:rFonts w:hint="eastAsia" w:ascii="宋体" w:hAnsi="宋体" w:cs="宋体"/>
                <w:b/>
              </w:rPr>
            </w:pPr>
            <w:r>
              <w:rPr>
                <w:rFonts w:hint="eastAsia" w:ascii="宋体" w:hAnsi="宋体" w:cs="宋体"/>
                <w:b/>
              </w:rPr>
              <w:t>数量</w:t>
            </w:r>
          </w:p>
        </w:tc>
        <w:tc>
          <w:tcPr>
            <w:tcW w:w="1559" w:type="dxa"/>
            <w:vAlign w:val="center"/>
          </w:tcPr>
          <w:p w14:paraId="703CF801">
            <w:pPr>
              <w:jc w:val="center"/>
              <w:rPr>
                <w:rFonts w:hint="eastAsia" w:ascii="宋体" w:hAnsi="宋体" w:cs="宋体"/>
                <w:b/>
              </w:rPr>
            </w:pPr>
            <w:r>
              <w:rPr>
                <w:rFonts w:hint="eastAsia" w:ascii="宋体" w:hAnsi="宋体" w:cs="宋体"/>
                <w:b/>
              </w:rPr>
              <w:t>单价</w:t>
            </w:r>
          </w:p>
        </w:tc>
        <w:tc>
          <w:tcPr>
            <w:tcW w:w="1984" w:type="dxa"/>
            <w:vAlign w:val="center"/>
          </w:tcPr>
          <w:p w14:paraId="6E032B3B">
            <w:pPr>
              <w:jc w:val="center"/>
              <w:rPr>
                <w:rFonts w:hint="eastAsia" w:ascii="宋体" w:hAnsi="宋体" w:cs="宋体"/>
                <w:b/>
              </w:rPr>
            </w:pPr>
            <w:r>
              <w:rPr>
                <w:rFonts w:hint="eastAsia" w:ascii="宋体" w:hAnsi="宋体" w:cs="宋体"/>
                <w:b/>
              </w:rPr>
              <w:t>总价</w:t>
            </w:r>
          </w:p>
        </w:tc>
        <w:tc>
          <w:tcPr>
            <w:tcW w:w="3119" w:type="dxa"/>
            <w:vAlign w:val="center"/>
          </w:tcPr>
          <w:p w14:paraId="0A9E73CB">
            <w:pPr>
              <w:jc w:val="center"/>
              <w:rPr>
                <w:rFonts w:hint="eastAsia" w:ascii="宋体" w:hAnsi="宋体" w:cs="宋体"/>
                <w:b/>
              </w:rPr>
            </w:pPr>
          </w:p>
          <w:p w14:paraId="7BCCE1DF">
            <w:pPr>
              <w:jc w:val="center"/>
              <w:rPr>
                <w:rFonts w:hint="eastAsia" w:ascii="宋体" w:hAnsi="宋体" w:cs="宋体"/>
                <w:b/>
              </w:rPr>
            </w:pPr>
            <w:r>
              <w:rPr>
                <w:rFonts w:hint="eastAsia" w:ascii="宋体" w:hAnsi="宋体" w:cs="宋体"/>
                <w:b/>
              </w:rPr>
              <w:t>质保或服务年限</w:t>
            </w:r>
          </w:p>
          <w:p w14:paraId="7E0231E0">
            <w:pPr>
              <w:jc w:val="center"/>
              <w:rPr>
                <w:rFonts w:hint="eastAsia" w:ascii="宋体" w:hAnsi="宋体" w:cs="宋体"/>
                <w:b/>
              </w:rPr>
            </w:pPr>
          </w:p>
        </w:tc>
      </w:tr>
      <w:tr w14:paraId="7F4C4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02BB1708">
            <w:pPr>
              <w:rPr>
                <w:rFonts w:hint="eastAsia" w:ascii="宋体" w:hAnsi="宋体" w:cs="宋体"/>
              </w:rPr>
            </w:pPr>
            <w:r>
              <w:rPr>
                <w:rFonts w:hint="eastAsia" w:ascii="宋体" w:hAnsi="宋体" w:cs="宋体"/>
              </w:rPr>
              <w:t>1</w:t>
            </w:r>
          </w:p>
        </w:tc>
        <w:tc>
          <w:tcPr>
            <w:tcW w:w="1417" w:type="dxa"/>
            <w:vAlign w:val="center"/>
          </w:tcPr>
          <w:p w14:paraId="5E6F46B3">
            <w:pPr>
              <w:rPr>
                <w:rFonts w:hint="eastAsia" w:ascii="宋体" w:hAnsi="宋体" w:cs="宋体"/>
              </w:rPr>
            </w:pPr>
          </w:p>
        </w:tc>
        <w:tc>
          <w:tcPr>
            <w:tcW w:w="1843" w:type="dxa"/>
            <w:vAlign w:val="center"/>
          </w:tcPr>
          <w:p w14:paraId="6DF83517">
            <w:pPr>
              <w:rPr>
                <w:rFonts w:hint="eastAsia" w:ascii="宋体" w:hAnsi="宋体" w:cs="宋体"/>
              </w:rPr>
            </w:pPr>
          </w:p>
        </w:tc>
        <w:tc>
          <w:tcPr>
            <w:tcW w:w="3118" w:type="dxa"/>
            <w:vAlign w:val="center"/>
          </w:tcPr>
          <w:p w14:paraId="6619B20F">
            <w:pPr>
              <w:rPr>
                <w:rFonts w:hint="eastAsia" w:ascii="宋体" w:hAnsi="宋体" w:cs="宋体"/>
              </w:rPr>
            </w:pPr>
          </w:p>
        </w:tc>
        <w:tc>
          <w:tcPr>
            <w:tcW w:w="993" w:type="dxa"/>
            <w:vAlign w:val="center"/>
          </w:tcPr>
          <w:p w14:paraId="02D0C949">
            <w:pPr>
              <w:rPr>
                <w:rFonts w:hint="eastAsia" w:ascii="宋体" w:hAnsi="宋体" w:cs="宋体"/>
              </w:rPr>
            </w:pPr>
          </w:p>
        </w:tc>
        <w:tc>
          <w:tcPr>
            <w:tcW w:w="1559" w:type="dxa"/>
            <w:vAlign w:val="center"/>
          </w:tcPr>
          <w:p w14:paraId="1EC6B536">
            <w:pPr>
              <w:rPr>
                <w:rFonts w:hint="eastAsia" w:ascii="宋体" w:hAnsi="宋体" w:cs="宋体"/>
              </w:rPr>
            </w:pPr>
          </w:p>
        </w:tc>
        <w:tc>
          <w:tcPr>
            <w:tcW w:w="1984" w:type="dxa"/>
            <w:vAlign w:val="center"/>
          </w:tcPr>
          <w:p w14:paraId="48229B3B">
            <w:pPr>
              <w:rPr>
                <w:rFonts w:hint="eastAsia" w:ascii="宋体" w:hAnsi="宋体" w:cs="宋体"/>
              </w:rPr>
            </w:pPr>
          </w:p>
        </w:tc>
        <w:tc>
          <w:tcPr>
            <w:tcW w:w="3119" w:type="dxa"/>
            <w:vAlign w:val="center"/>
          </w:tcPr>
          <w:p w14:paraId="72AA0344">
            <w:pPr>
              <w:rPr>
                <w:rFonts w:hint="eastAsia" w:ascii="宋体" w:hAnsi="宋体" w:cs="宋体"/>
              </w:rPr>
            </w:pPr>
          </w:p>
        </w:tc>
      </w:tr>
      <w:tr w14:paraId="11FF3A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2CBCFD9D">
            <w:pPr>
              <w:rPr>
                <w:rFonts w:hint="eastAsia" w:ascii="宋体" w:hAnsi="宋体" w:cs="宋体"/>
              </w:rPr>
            </w:pPr>
            <w:r>
              <w:rPr>
                <w:rFonts w:hint="eastAsia" w:ascii="宋体" w:hAnsi="宋体" w:cs="宋体"/>
              </w:rPr>
              <w:t>2</w:t>
            </w:r>
          </w:p>
        </w:tc>
        <w:tc>
          <w:tcPr>
            <w:tcW w:w="1417" w:type="dxa"/>
            <w:vAlign w:val="center"/>
          </w:tcPr>
          <w:p w14:paraId="695A34E4">
            <w:pPr>
              <w:rPr>
                <w:rFonts w:hint="eastAsia" w:ascii="宋体" w:hAnsi="宋体" w:cs="宋体"/>
              </w:rPr>
            </w:pPr>
          </w:p>
        </w:tc>
        <w:tc>
          <w:tcPr>
            <w:tcW w:w="1843" w:type="dxa"/>
            <w:vAlign w:val="center"/>
          </w:tcPr>
          <w:p w14:paraId="44AC0C42">
            <w:pPr>
              <w:rPr>
                <w:rFonts w:hint="eastAsia" w:ascii="宋体" w:hAnsi="宋体" w:cs="宋体"/>
              </w:rPr>
            </w:pPr>
          </w:p>
        </w:tc>
        <w:tc>
          <w:tcPr>
            <w:tcW w:w="3118" w:type="dxa"/>
            <w:vAlign w:val="center"/>
          </w:tcPr>
          <w:p w14:paraId="175F1C5E">
            <w:pPr>
              <w:rPr>
                <w:rFonts w:hint="eastAsia" w:ascii="宋体" w:hAnsi="宋体" w:cs="宋体"/>
              </w:rPr>
            </w:pPr>
          </w:p>
        </w:tc>
        <w:tc>
          <w:tcPr>
            <w:tcW w:w="993" w:type="dxa"/>
            <w:vAlign w:val="center"/>
          </w:tcPr>
          <w:p w14:paraId="36CFF434">
            <w:pPr>
              <w:rPr>
                <w:rFonts w:hint="eastAsia" w:ascii="宋体" w:hAnsi="宋体" w:cs="宋体"/>
              </w:rPr>
            </w:pPr>
          </w:p>
        </w:tc>
        <w:tc>
          <w:tcPr>
            <w:tcW w:w="1559" w:type="dxa"/>
            <w:vAlign w:val="center"/>
          </w:tcPr>
          <w:p w14:paraId="62D82F41">
            <w:pPr>
              <w:rPr>
                <w:rFonts w:hint="eastAsia" w:ascii="宋体" w:hAnsi="宋体" w:cs="宋体"/>
              </w:rPr>
            </w:pPr>
          </w:p>
        </w:tc>
        <w:tc>
          <w:tcPr>
            <w:tcW w:w="1984" w:type="dxa"/>
            <w:vAlign w:val="center"/>
          </w:tcPr>
          <w:p w14:paraId="1A99AB94">
            <w:pPr>
              <w:rPr>
                <w:rFonts w:hint="eastAsia" w:ascii="宋体" w:hAnsi="宋体" w:cs="宋体"/>
              </w:rPr>
            </w:pPr>
          </w:p>
        </w:tc>
        <w:tc>
          <w:tcPr>
            <w:tcW w:w="3119" w:type="dxa"/>
            <w:vAlign w:val="center"/>
          </w:tcPr>
          <w:p w14:paraId="145813E0">
            <w:pPr>
              <w:rPr>
                <w:rFonts w:hint="eastAsia" w:ascii="宋体" w:hAnsi="宋体" w:cs="宋体"/>
              </w:rPr>
            </w:pPr>
          </w:p>
        </w:tc>
      </w:tr>
      <w:tr w14:paraId="1ABF5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076CE2E9">
            <w:pPr>
              <w:rPr>
                <w:rFonts w:hint="eastAsia" w:ascii="宋体" w:hAnsi="宋体" w:cs="宋体"/>
              </w:rPr>
            </w:pPr>
            <w:r>
              <w:rPr>
                <w:rFonts w:hint="eastAsia" w:ascii="宋体" w:hAnsi="宋体" w:cs="宋体"/>
              </w:rPr>
              <w:t>…</w:t>
            </w:r>
          </w:p>
        </w:tc>
        <w:tc>
          <w:tcPr>
            <w:tcW w:w="1417" w:type="dxa"/>
            <w:vAlign w:val="center"/>
          </w:tcPr>
          <w:p w14:paraId="7749C1EF">
            <w:pPr>
              <w:rPr>
                <w:rFonts w:hint="eastAsia" w:ascii="宋体" w:hAnsi="宋体" w:cs="宋体"/>
              </w:rPr>
            </w:pPr>
          </w:p>
        </w:tc>
        <w:tc>
          <w:tcPr>
            <w:tcW w:w="1843" w:type="dxa"/>
            <w:vAlign w:val="center"/>
          </w:tcPr>
          <w:p w14:paraId="63A1DDFD">
            <w:pPr>
              <w:rPr>
                <w:rFonts w:hint="eastAsia" w:ascii="宋体" w:hAnsi="宋体" w:cs="宋体"/>
              </w:rPr>
            </w:pPr>
          </w:p>
        </w:tc>
        <w:tc>
          <w:tcPr>
            <w:tcW w:w="3118" w:type="dxa"/>
            <w:vAlign w:val="center"/>
          </w:tcPr>
          <w:p w14:paraId="53CE2FF7">
            <w:pPr>
              <w:rPr>
                <w:rFonts w:hint="eastAsia" w:ascii="宋体" w:hAnsi="宋体" w:cs="宋体"/>
              </w:rPr>
            </w:pPr>
          </w:p>
        </w:tc>
        <w:tc>
          <w:tcPr>
            <w:tcW w:w="993" w:type="dxa"/>
            <w:vAlign w:val="center"/>
          </w:tcPr>
          <w:p w14:paraId="2812F6A4">
            <w:pPr>
              <w:rPr>
                <w:rFonts w:hint="eastAsia" w:ascii="宋体" w:hAnsi="宋体" w:cs="宋体"/>
              </w:rPr>
            </w:pPr>
          </w:p>
        </w:tc>
        <w:tc>
          <w:tcPr>
            <w:tcW w:w="1559" w:type="dxa"/>
            <w:vAlign w:val="center"/>
          </w:tcPr>
          <w:p w14:paraId="7A8CB83B">
            <w:pPr>
              <w:rPr>
                <w:rFonts w:hint="eastAsia" w:ascii="宋体" w:hAnsi="宋体" w:cs="宋体"/>
              </w:rPr>
            </w:pPr>
          </w:p>
        </w:tc>
        <w:tc>
          <w:tcPr>
            <w:tcW w:w="1984" w:type="dxa"/>
            <w:vAlign w:val="center"/>
          </w:tcPr>
          <w:p w14:paraId="0384BAA8">
            <w:pPr>
              <w:rPr>
                <w:rFonts w:hint="eastAsia" w:ascii="宋体" w:hAnsi="宋体" w:cs="宋体"/>
              </w:rPr>
            </w:pPr>
          </w:p>
        </w:tc>
        <w:tc>
          <w:tcPr>
            <w:tcW w:w="3119" w:type="dxa"/>
            <w:vAlign w:val="center"/>
          </w:tcPr>
          <w:p w14:paraId="15F95F07">
            <w:pPr>
              <w:rPr>
                <w:rFonts w:hint="eastAsia" w:ascii="宋体" w:hAnsi="宋体" w:cs="宋体"/>
              </w:rPr>
            </w:pPr>
          </w:p>
        </w:tc>
      </w:tr>
      <w:tr w14:paraId="73F25C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39B3E35F">
            <w:pPr>
              <w:rPr>
                <w:rFonts w:hint="eastAsia" w:ascii="宋体" w:hAnsi="宋体" w:cs="宋体"/>
                <w:b/>
              </w:rPr>
            </w:pPr>
            <w:r>
              <w:rPr>
                <w:rFonts w:hint="eastAsia" w:ascii="宋体" w:hAnsi="宋体" w:cs="宋体"/>
                <w:b/>
              </w:rPr>
              <w:t>响应报价（小写）</w:t>
            </w:r>
          </w:p>
        </w:tc>
        <w:tc>
          <w:tcPr>
            <w:tcW w:w="7655" w:type="dxa"/>
            <w:gridSpan w:val="4"/>
            <w:vAlign w:val="center"/>
          </w:tcPr>
          <w:p w14:paraId="4526936C">
            <w:pPr>
              <w:rPr>
                <w:rFonts w:hint="eastAsia" w:ascii="宋体" w:hAnsi="宋体" w:cs="宋体"/>
              </w:rPr>
            </w:pPr>
          </w:p>
        </w:tc>
      </w:tr>
      <w:tr w14:paraId="78D6C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33E27BAF">
            <w:pPr>
              <w:rPr>
                <w:rFonts w:hint="eastAsia" w:ascii="宋体" w:hAnsi="宋体" w:cs="宋体"/>
                <w:b/>
              </w:rPr>
            </w:pPr>
            <w:r>
              <w:rPr>
                <w:rFonts w:hint="eastAsia" w:ascii="宋体" w:hAnsi="宋体" w:cs="宋体"/>
                <w:b/>
              </w:rPr>
              <w:t>响应报价（大写）</w:t>
            </w:r>
          </w:p>
        </w:tc>
        <w:tc>
          <w:tcPr>
            <w:tcW w:w="7655" w:type="dxa"/>
            <w:gridSpan w:val="4"/>
            <w:vAlign w:val="center"/>
          </w:tcPr>
          <w:p w14:paraId="12AFAEEF">
            <w:pPr>
              <w:rPr>
                <w:rFonts w:hint="eastAsia" w:ascii="宋体" w:hAnsi="宋体" w:cs="宋体"/>
              </w:rPr>
            </w:pPr>
          </w:p>
        </w:tc>
      </w:tr>
    </w:tbl>
    <w:p w14:paraId="63EEE887">
      <w:pPr>
        <w:snapToGrid w:val="0"/>
        <w:spacing w:line="360" w:lineRule="auto"/>
        <w:ind w:left="480"/>
        <w:rPr>
          <w:rFonts w:hint="eastAsia" w:ascii="宋体" w:hAnsi="宋体" w:cs="宋体"/>
          <w:b/>
          <w:kern w:val="0"/>
          <w:sz w:val="24"/>
          <w:lang w:val="zh-CN"/>
        </w:rPr>
      </w:pPr>
      <w:r>
        <w:rPr>
          <w:rFonts w:hint="eastAsia" w:ascii="宋体" w:hAnsi="宋体" w:cs="宋体"/>
          <w:b/>
          <w:kern w:val="0"/>
          <w:sz w:val="24"/>
          <w:lang w:val="zh-CN"/>
        </w:rPr>
        <w:t>注：</w:t>
      </w:r>
    </w:p>
    <w:p w14:paraId="5F5B6306">
      <w:pPr>
        <w:spacing w:line="360" w:lineRule="auto"/>
        <w:ind w:left="-2" w:leftChars="-1" w:firstLine="480" w:firstLineChars="200"/>
        <w:rPr>
          <w:rFonts w:hint="eastAsia" w:ascii="宋体" w:hAnsi="宋体" w:cs="宋体"/>
          <w:kern w:val="0"/>
          <w:sz w:val="24"/>
          <w:lang w:val="zh-CN"/>
        </w:rPr>
      </w:pPr>
      <w:r>
        <w:rPr>
          <w:rFonts w:hint="eastAsia" w:ascii="宋体" w:hAnsi="宋体" w:cs="宋体"/>
          <w:kern w:val="0"/>
          <w:sz w:val="24"/>
          <w:lang w:val="zh-CN"/>
        </w:rPr>
        <w:t>1、响应人需按本表格式填写，不得自行更改。</w:t>
      </w:r>
    </w:p>
    <w:p w14:paraId="4FF2D12B">
      <w:pPr>
        <w:snapToGrid w:val="0"/>
        <w:spacing w:line="360" w:lineRule="auto"/>
        <w:ind w:left="480"/>
        <w:rPr>
          <w:rFonts w:hint="eastAsia" w:ascii="宋体" w:hAnsi="宋体" w:cs="宋体"/>
          <w:b/>
          <w:kern w:val="0"/>
          <w:sz w:val="24"/>
        </w:rPr>
      </w:pPr>
      <w:r>
        <w:rPr>
          <w:rFonts w:hint="eastAsia" w:ascii="宋体" w:hAnsi="宋体" w:cs="宋体"/>
          <w:kern w:val="0"/>
          <w:sz w:val="24"/>
          <w:lang w:val="zh-CN"/>
        </w:rPr>
        <w:t>2、有关本项目实施所涉及的一切费用均计入报价。</w:t>
      </w:r>
    </w:p>
    <w:p w14:paraId="314F3F5B">
      <w:pPr>
        <w:spacing w:line="360" w:lineRule="auto"/>
        <w:ind w:firstLine="480" w:firstLineChars="200"/>
        <w:jc w:val="center"/>
        <w:rPr>
          <w:rFonts w:hint="eastAsia" w:ascii="宋体" w:hAnsi="宋体" w:cs="宋体"/>
          <w:sz w:val="24"/>
        </w:rPr>
      </w:pPr>
      <w:r>
        <w:rPr>
          <w:rFonts w:hint="eastAsia" w:ascii="宋体" w:hAnsi="宋体" w:cs="宋体"/>
          <w:color w:val="000000"/>
          <w:kern w:val="0"/>
          <w:sz w:val="24"/>
        </w:rPr>
        <w:t xml:space="preserve">                                                                 </w:t>
      </w:r>
      <w:r>
        <w:rPr>
          <w:rFonts w:hint="eastAsia" w:ascii="宋体" w:hAnsi="宋体" w:cs="宋体"/>
          <w:color w:val="000000"/>
          <w:kern w:val="0"/>
          <w:sz w:val="24"/>
          <w:lang w:val="zh-CN"/>
        </w:rPr>
        <w:t>供应商名称（</w:t>
      </w:r>
      <w:r>
        <w:rPr>
          <w:rFonts w:hint="eastAsia" w:ascii="宋体" w:hAnsi="宋体" w:cs="宋体"/>
          <w:color w:val="000000"/>
          <w:sz w:val="24"/>
        </w:rPr>
        <w:t>电子签名</w:t>
      </w:r>
      <w:r>
        <w:rPr>
          <w:rFonts w:hint="eastAsia" w:ascii="宋体" w:hAnsi="宋体" w:cs="宋体"/>
          <w:color w:val="000000"/>
          <w:kern w:val="0"/>
          <w:sz w:val="24"/>
          <w:lang w:val="zh-CN"/>
        </w:rPr>
        <w:t>）：</w:t>
      </w:r>
      <w:r>
        <w:rPr>
          <w:rFonts w:hint="eastAsia" w:ascii="宋体" w:hAnsi="宋体" w:cs="宋体"/>
          <w:sz w:val="24"/>
        </w:rPr>
        <w:t xml:space="preserve">                                                                               </w:t>
      </w:r>
    </w:p>
    <w:p w14:paraId="483E4CA4">
      <w:pPr>
        <w:spacing w:line="360" w:lineRule="auto"/>
        <w:ind w:firstLine="480" w:firstLineChars="200"/>
        <w:jc w:val="center"/>
        <w:rPr>
          <w:rFonts w:hint="eastAsia" w:ascii="宋体" w:hAnsi="宋体" w:cs="宋体"/>
          <w:sz w:val="24"/>
        </w:rPr>
      </w:pPr>
      <w:r>
        <w:rPr>
          <w:rFonts w:hint="eastAsia" w:ascii="宋体" w:hAnsi="宋体" w:cs="宋体"/>
          <w:sz w:val="24"/>
        </w:rPr>
        <w:t xml:space="preserve">                                                              日期：  年   月   日</w:t>
      </w:r>
    </w:p>
    <w:p w14:paraId="61C018C7">
      <w:pPr>
        <w:pStyle w:val="4"/>
        <w:numPr>
          <w:ilvl w:val="0"/>
          <w:numId w:val="0"/>
        </w:numPr>
        <w:rPr>
          <w:rFonts w:hint="eastAsia" w:ascii="宋体" w:hAnsi="宋体" w:eastAsia="宋体" w:cs="宋体"/>
          <w:sz w:val="24"/>
        </w:rPr>
        <w:sectPr>
          <w:pgSz w:w="16838" w:h="11906" w:orient="landscape"/>
          <w:pgMar w:top="1417" w:right="1247" w:bottom="1417" w:left="1276" w:header="851" w:footer="992" w:gutter="0"/>
          <w:cols w:space="0" w:num="1"/>
          <w:titlePg/>
          <w:docGrid w:linePitch="312" w:charSpace="0"/>
        </w:sectPr>
      </w:pPr>
    </w:p>
    <w:p w14:paraId="7184588E">
      <w:pPr>
        <w:jc w:val="center"/>
        <w:rPr>
          <w:sz w:val="40"/>
        </w:rPr>
      </w:pPr>
      <w:r>
        <w:rPr>
          <w:rFonts w:hint="eastAsia"/>
          <w:sz w:val="40"/>
        </w:rPr>
        <w:t>样品（演示）授权委托书</w:t>
      </w:r>
    </w:p>
    <w:p w14:paraId="7D4646FA">
      <w:pPr>
        <w:jc w:val="center"/>
        <w:rPr>
          <w:sz w:val="40"/>
        </w:rPr>
      </w:pPr>
    </w:p>
    <w:p w14:paraId="0C1DEDB8">
      <w:pPr>
        <w:snapToGrid w:val="0"/>
        <w:spacing w:line="360" w:lineRule="auto"/>
        <w:rPr>
          <w:rFonts w:cs="仿宋"/>
          <w:color w:val="000000"/>
        </w:rPr>
      </w:pPr>
      <w:r>
        <w:rPr>
          <w:rFonts w:hint="eastAsia" w:cs="仿宋_GB2312"/>
          <w:color w:val="000000"/>
        </w:rPr>
        <w:t>XXX（单位名称或采购机构名称）</w:t>
      </w:r>
      <w:r>
        <w:rPr>
          <w:rFonts w:hint="eastAsia" w:cs="仿宋"/>
          <w:color w:val="000000"/>
          <w:lang w:val="zh-CN"/>
        </w:rPr>
        <w:t>：</w:t>
      </w:r>
    </w:p>
    <w:p w14:paraId="733559EC">
      <w:pPr>
        <w:snapToGrid w:val="0"/>
        <w:spacing w:line="360" w:lineRule="auto"/>
        <w:ind w:left="254" w:leftChars="121" w:firstLine="420" w:firstLineChars="200"/>
        <w:rPr>
          <w:rFonts w:cs="仿宋"/>
          <w:color w:val="000000"/>
          <w:u w:val="single"/>
          <w:lang w:val="zh-CN"/>
        </w:rPr>
      </w:pPr>
      <w:r>
        <w:rPr>
          <w:rFonts w:hint="eastAsia" w:cs="仿宋"/>
          <w:color w:val="000000"/>
          <w:lang w:val="zh-CN"/>
        </w:rPr>
        <w:t>兹委派</w:t>
      </w:r>
      <w:r>
        <w:rPr>
          <w:rFonts w:hint="eastAsia" w:cs="仿宋"/>
          <w:color w:val="000000"/>
          <w:u w:val="single"/>
          <w:lang w:val="zh-CN"/>
        </w:rPr>
        <w:t xml:space="preserve">                </w:t>
      </w:r>
      <w:r>
        <w:rPr>
          <w:rFonts w:hint="eastAsia" w:cs="仿宋"/>
          <w:color w:val="000000"/>
          <w:lang w:val="zh-CN"/>
        </w:rPr>
        <w:t>先生/女士，身份证号：</w:t>
      </w:r>
      <w:r>
        <w:rPr>
          <w:rFonts w:hint="eastAsia" w:cs="仿宋"/>
          <w:color w:val="000000"/>
          <w:u w:val="single"/>
          <w:lang w:val="zh-CN"/>
        </w:rPr>
        <w:t xml:space="preserve"> </w:t>
      </w:r>
      <w:r>
        <w:rPr>
          <w:rFonts w:cs="仿宋"/>
          <w:color w:val="000000"/>
          <w:u w:val="single"/>
          <w:lang w:val="zh-CN"/>
        </w:rPr>
        <w:t xml:space="preserve">                  </w:t>
      </w:r>
    </w:p>
    <w:p w14:paraId="60C7A7C5">
      <w:pPr>
        <w:snapToGrid w:val="0"/>
        <w:spacing w:line="360" w:lineRule="auto"/>
        <w:ind w:left="254" w:leftChars="121" w:firstLine="420" w:firstLineChars="200"/>
        <w:rPr>
          <w:rFonts w:cs="仿宋"/>
          <w:color w:val="000000"/>
        </w:rPr>
      </w:pPr>
      <w:r>
        <w:rPr>
          <w:rFonts w:hint="eastAsia" w:cs="仿宋"/>
          <w:color w:val="000000"/>
          <w:lang w:val="zh-CN"/>
        </w:rPr>
        <w:t>手机：</w:t>
      </w:r>
      <w:r>
        <w:rPr>
          <w:rFonts w:hint="eastAsia" w:cs="仿宋"/>
          <w:color w:val="000000"/>
          <w:u w:val="single"/>
          <w:lang w:val="zh-CN"/>
        </w:rPr>
        <w:t xml:space="preserve">      </w:t>
      </w:r>
      <w:r>
        <w:rPr>
          <w:rFonts w:cs="仿宋"/>
          <w:color w:val="000000"/>
          <w:u w:val="single"/>
          <w:lang w:val="zh-CN"/>
        </w:rPr>
        <w:t xml:space="preserve">     </w:t>
      </w:r>
      <w:r>
        <w:rPr>
          <w:rFonts w:hint="eastAsia" w:cs="仿宋"/>
          <w:color w:val="000000"/>
          <w:u w:val="single"/>
          <w:lang w:val="zh-CN"/>
        </w:rPr>
        <w:t xml:space="preserve">  </w:t>
      </w:r>
      <w:r>
        <w:rPr>
          <w:rFonts w:hint="eastAsia" w:cs="仿宋"/>
          <w:color w:val="000000"/>
          <w:lang w:val="zh-CN"/>
        </w:rPr>
        <w:t>，代表我公司前来递交</w:t>
      </w:r>
      <w:r>
        <w:rPr>
          <w:rFonts w:cs="仿宋"/>
          <w:color w:val="000000"/>
          <w:u w:val="single"/>
          <w:lang w:val="zh-CN"/>
        </w:rPr>
        <w:t xml:space="preserve">                           </w:t>
      </w:r>
      <w:r>
        <w:rPr>
          <w:rFonts w:hint="eastAsia" w:cs="仿宋"/>
          <w:color w:val="000000"/>
          <w:u w:val="single"/>
          <w:lang w:val="zh-CN"/>
        </w:rPr>
        <w:t>采购项目</w:t>
      </w:r>
      <w:r>
        <w:rPr>
          <w:rFonts w:hint="eastAsia" w:cs="仿宋"/>
          <w:color w:val="000000"/>
          <w:lang w:val="zh-CN"/>
        </w:rPr>
        <w:t>【项目编号：</w:t>
      </w:r>
      <w:r>
        <w:rPr>
          <w:rFonts w:cs="仿宋"/>
          <w:color w:val="000000"/>
          <w:lang w:val="zh-CN"/>
        </w:rPr>
        <w:t xml:space="preserve">              </w:t>
      </w:r>
      <w:r>
        <w:rPr>
          <w:rFonts w:hint="eastAsia" w:cs="仿宋"/>
          <w:color w:val="000000"/>
          <w:lang w:val="zh-CN"/>
        </w:rPr>
        <w:t xml:space="preserve">】（标项号： </w:t>
      </w:r>
      <w:r>
        <w:rPr>
          <w:rFonts w:cs="仿宋"/>
          <w:color w:val="000000"/>
          <w:lang w:val="zh-CN"/>
        </w:rPr>
        <w:t xml:space="preserve"> </w:t>
      </w:r>
      <w:r>
        <w:rPr>
          <w:rFonts w:hint="eastAsia" w:cs="仿宋"/>
          <w:color w:val="000000"/>
          <w:lang w:val="zh-CN"/>
        </w:rPr>
        <w:t>）投标</w:t>
      </w:r>
      <w:r>
        <w:rPr>
          <w:rFonts w:hint="eastAsia" w:cs="仿宋"/>
          <w:color w:val="0000FF"/>
          <w:lang w:val="zh-CN"/>
        </w:rPr>
        <w:t>样品或参加演示</w:t>
      </w:r>
      <w:r>
        <w:rPr>
          <w:rFonts w:hint="eastAsia" w:cs="仿宋"/>
          <w:color w:val="000000"/>
          <w:lang w:val="zh-CN"/>
        </w:rPr>
        <w:t>，并全权负责标后取回样品等其他处理事宜。</w:t>
      </w:r>
    </w:p>
    <w:p w14:paraId="667C2647">
      <w:pPr>
        <w:snapToGrid w:val="0"/>
        <w:spacing w:line="360" w:lineRule="auto"/>
        <w:rPr>
          <w:rFonts w:cs="仿宋"/>
          <w:color w:val="000000"/>
          <w:lang w:val="zh-CN"/>
        </w:rPr>
      </w:pPr>
      <w:r>
        <w:rPr>
          <w:rFonts w:hint="eastAsia" w:cs="仿宋"/>
          <w:color w:val="000000"/>
          <w:lang w:val="zh-CN"/>
        </w:rPr>
        <w:t xml:space="preserve">  </w:t>
      </w:r>
    </w:p>
    <w:p w14:paraId="43D55958">
      <w:pPr>
        <w:snapToGrid w:val="0"/>
        <w:spacing w:line="360" w:lineRule="auto"/>
        <w:rPr>
          <w:rFonts w:cs="仿宋"/>
          <w:color w:val="000000"/>
        </w:rPr>
      </w:pPr>
      <w:r>
        <w:rPr>
          <w:rFonts w:hint="eastAsia" w:cs="仿宋"/>
          <w:color w:val="000000"/>
          <w:lang w:val="zh-CN"/>
        </w:rPr>
        <w:t xml:space="preserve">    特此告知。</w:t>
      </w:r>
    </w:p>
    <w:p w14:paraId="6AD15FDB">
      <w:pPr>
        <w:snapToGrid w:val="0"/>
        <w:spacing w:line="360" w:lineRule="auto"/>
        <w:rPr>
          <w:rFonts w:cs="仿宋"/>
          <w:color w:val="000000"/>
        </w:rPr>
      </w:pPr>
      <w:r>
        <w:rPr>
          <w:rFonts w:hint="eastAsia" w:cs="仿宋"/>
          <w:color w:val="000000"/>
          <w:lang w:val="zh-CN"/>
        </w:rPr>
        <w:t xml:space="preserve">                                                  供应商名称(公章)：</w:t>
      </w:r>
    </w:p>
    <w:p w14:paraId="7D573B0F">
      <w:pPr>
        <w:snapToGrid w:val="0"/>
        <w:spacing w:line="360" w:lineRule="auto"/>
        <w:rPr>
          <w:rFonts w:cs="仿宋"/>
          <w:color w:val="000000"/>
        </w:rPr>
      </w:pPr>
      <w:r>
        <w:rPr>
          <w:rFonts w:hint="eastAsia" w:cs="仿宋"/>
          <w:color w:val="000000"/>
          <w:lang w:val="zh-CN"/>
        </w:rPr>
        <w:t xml:space="preserve">                                                  </w:t>
      </w:r>
    </w:p>
    <w:p w14:paraId="16819AE0">
      <w:pPr>
        <w:snapToGrid w:val="0"/>
        <w:spacing w:line="360" w:lineRule="auto"/>
        <w:ind w:right="240"/>
        <w:jc w:val="right"/>
        <w:rPr>
          <w:rFonts w:cs="仿宋"/>
          <w:color w:val="000000"/>
          <w:lang w:val="zh-CN"/>
        </w:rPr>
      </w:pPr>
      <w:r>
        <w:rPr>
          <w:rFonts w:hint="eastAsia" w:cs="仿宋"/>
          <w:color w:val="000000"/>
          <w:lang w:val="zh-CN"/>
        </w:rPr>
        <w:t>签发日期：  年  月   日</w:t>
      </w:r>
    </w:p>
    <w:p w14:paraId="051F3090">
      <w:pPr>
        <w:snapToGrid w:val="0"/>
        <w:spacing w:line="360" w:lineRule="auto"/>
        <w:ind w:right="240"/>
        <w:jc w:val="right"/>
        <w:rPr>
          <w:rFonts w:cs="仿宋"/>
          <w:color w:val="000000"/>
          <w:lang w:val="zh-CN"/>
        </w:rPr>
      </w:pPr>
    </w:p>
    <w:p w14:paraId="1896A5BC">
      <w:pPr>
        <w:snapToGrid w:val="0"/>
        <w:spacing w:line="360" w:lineRule="auto"/>
        <w:ind w:right="1920"/>
        <w:rPr>
          <w:rFonts w:cs="仿宋"/>
          <w:color w:val="000000"/>
          <w:lang w:val="zh-CN"/>
        </w:rPr>
      </w:pPr>
    </w:p>
    <w:p w14:paraId="6660D138">
      <w:pPr>
        <w:snapToGrid w:val="0"/>
        <w:spacing w:line="360" w:lineRule="auto"/>
        <w:ind w:right="240"/>
        <w:jc w:val="right"/>
        <w:rPr>
          <w:rFonts w:cs="仿宋"/>
          <w:color w:val="000000"/>
          <w:lang w:val="zh-CN"/>
        </w:rPr>
      </w:pPr>
    </w:p>
    <w:p w14:paraId="2B474CD4">
      <w:pPr>
        <w:snapToGrid w:val="0"/>
        <w:spacing w:line="360" w:lineRule="auto"/>
        <w:ind w:right="240"/>
        <w:rPr>
          <w:rFonts w:cs="仿宋"/>
          <w:color w:val="000000"/>
          <w:lang w:val="zh-CN"/>
        </w:rPr>
      </w:pPr>
      <w:r>
        <w:rPr>
          <w:rFonts w:hint="eastAsia" w:cs="仿宋"/>
          <w:color w:val="000000"/>
        </w:rPr>
        <w:t>受委托人</w:t>
      </w:r>
      <w:r>
        <w:rPr>
          <w:rFonts w:hint="eastAsia" w:cs="仿宋"/>
          <w:color w:val="000000"/>
          <w:lang w:val="zh-CN"/>
        </w:rPr>
        <w:t>身份证复印件：</w:t>
      </w:r>
    </w:p>
    <w:p w14:paraId="695B21AD">
      <w:pPr>
        <w:snapToGrid w:val="0"/>
        <w:spacing w:line="360" w:lineRule="auto"/>
        <w:ind w:right="240"/>
        <w:rPr>
          <w:rFonts w:cs="仿宋"/>
          <w:color w:val="000000"/>
          <w:lang w:val="zh-CN"/>
        </w:rPr>
      </w:pPr>
    </w:p>
    <w:p w14:paraId="6827E0AF">
      <w:pPr>
        <w:snapToGrid w:val="0"/>
        <w:spacing w:line="360" w:lineRule="auto"/>
        <w:ind w:right="240"/>
        <w:rPr>
          <w:rFonts w:cs="仿宋"/>
          <w:color w:val="000000"/>
          <w:lang w:val="zh-CN"/>
        </w:rPr>
      </w:pPr>
      <w:r>
        <w:rPr>
          <w:rFonts w:hint="eastAsia" w:cs="仿宋"/>
          <w:color w:val="000000"/>
          <w:lang w:val="zh-CN"/>
        </w:rPr>
        <w:t>说明：本委托书在有样品或演示时由受委托人携带至指定地点。</w:t>
      </w:r>
    </w:p>
    <w:p w14:paraId="5CE3768F">
      <w:pPr>
        <w:spacing w:line="360" w:lineRule="auto"/>
        <w:rPr>
          <w:rFonts w:cs="仿宋_GB2312"/>
          <w:b/>
          <w:color w:val="000000"/>
        </w:rPr>
      </w:pPr>
      <w:r>
        <w:rPr>
          <w:rFonts w:cs="仿宋_GB2312"/>
          <w:b/>
          <w:color w:val="000000"/>
        </w:rPr>
        <w:t>同时有样品和演示的</w:t>
      </w:r>
      <w:r>
        <w:rPr>
          <w:rFonts w:hint="eastAsia" w:cs="仿宋_GB2312"/>
          <w:b/>
          <w:color w:val="000000"/>
        </w:rPr>
        <w:t>，</w:t>
      </w:r>
      <w:r>
        <w:rPr>
          <w:rFonts w:cs="仿宋_GB2312"/>
          <w:b/>
          <w:color w:val="000000"/>
        </w:rPr>
        <w:t>可委托不同人员</w:t>
      </w:r>
      <w:r>
        <w:rPr>
          <w:rFonts w:hint="eastAsia" w:cs="仿宋_GB2312"/>
          <w:b/>
          <w:color w:val="000000"/>
        </w:rPr>
        <w:t>。</w:t>
      </w:r>
    </w:p>
    <w:p w14:paraId="1D4835C0">
      <w:pPr>
        <w:pStyle w:val="4"/>
        <w:numPr>
          <w:ilvl w:val="0"/>
          <w:numId w:val="0"/>
        </w:numPr>
        <w:rPr>
          <w:rFonts w:hint="eastAsia"/>
        </w:rPr>
      </w:pPr>
    </w:p>
    <w:p w14:paraId="7642CC81">
      <w:pPr>
        <w:spacing w:line="360" w:lineRule="auto"/>
        <w:jc w:val="center"/>
        <w:rPr>
          <w:rFonts w:hint="eastAsia" w:ascii="宋体" w:hAnsi="宋体" w:cs="宋体"/>
          <w:b/>
          <w:sz w:val="32"/>
          <w:szCs w:val="32"/>
        </w:rPr>
      </w:pPr>
    </w:p>
    <w:p w14:paraId="7BAC752F">
      <w:pPr>
        <w:pStyle w:val="4"/>
        <w:numPr>
          <w:ilvl w:val="0"/>
          <w:numId w:val="0"/>
        </w:numPr>
        <w:rPr>
          <w:rFonts w:hint="eastAsia"/>
        </w:rPr>
      </w:pPr>
    </w:p>
    <w:p w14:paraId="221883E3">
      <w:pPr>
        <w:pStyle w:val="4"/>
        <w:numPr>
          <w:ilvl w:val="0"/>
          <w:numId w:val="0"/>
        </w:numPr>
        <w:rPr>
          <w:rFonts w:hint="eastAsia" w:ascii="宋体" w:hAnsi="宋体" w:eastAsia="宋体" w:cs="宋体"/>
          <w:lang w:val="en-US"/>
        </w:rPr>
      </w:pPr>
    </w:p>
    <w:p w14:paraId="21886007">
      <w:pPr>
        <w:spacing w:line="360" w:lineRule="auto"/>
        <w:ind w:right="420"/>
        <w:rPr>
          <w:rFonts w:hint="eastAsia" w:ascii="宋体" w:hAnsi="宋体" w:cs="宋体"/>
        </w:rPr>
      </w:pPr>
    </w:p>
    <w:p w14:paraId="07D8A7BD">
      <w:pPr>
        <w:spacing w:line="360" w:lineRule="auto"/>
        <w:rPr>
          <w:rFonts w:hint="eastAsia" w:ascii="宋体" w:hAnsi="宋体" w:cs="宋体"/>
          <w:bCs/>
          <w:sz w:val="24"/>
        </w:rPr>
      </w:pPr>
    </w:p>
    <w:p w14:paraId="4C85E21D"/>
    <w:sectPr>
      <w:headerReference r:id="rId12" w:type="first"/>
      <w:footerReference r:id="rId15" w:type="first"/>
      <w:headerReference r:id="rId11" w:type="default"/>
      <w:footerReference r:id="rId13" w:type="default"/>
      <w:footerReference r:id="rId14"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0" w:usb3="00000000" w:csb0="00000093"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华文中宋">
    <w:altName w:val="宋体"/>
    <w:panose1 w:val="02010600040101010101"/>
    <w:charset w:val="86"/>
    <w:family w:val="auto"/>
    <w:pitch w:val="default"/>
    <w:sig w:usb0="00000000" w:usb1="00000000" w:usb2="00000010" w:usb3="00000000" w:csb0="0004009F" w:csb1="00000000"/>
  </w:font>
  <w:font w:name="MS Sans Serif">
    <w:altName w:val="Arial"/>
    <w:panose1 w:val="00000000000000000000"/>
    <w:charset w:val="00"/>
    <w:family w:val="swiss"/>
    <w:pitch w:val="default"/>
    <w:sig w:usb0="00000000" w:usb1="00000000" w:usb2="00000000" w:usb3="00000000" w:csb0="00000001" w:csb1="00000000"/>
  </w:font>
  <w:font w:name="ˎ̥">
    <w:altName w:val="微软雅黑"/>
    <w:panose1 w:val="00000000000000000000"/>
    <w:charset w:val="00"/>
    <w:family w:val="roman"/>
    <w:pitch w:val="default"/>
    <w:sig w:usb0="00000000" w:usb1="00000000" w:usb2="00000000" w:usb3="00000000" w:csb0="00040001" w:csb1="0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auto"/>
    <w:pitch w:val="default"/>
    <w:sig w:usb0="80001AFF" w:usb1="0000396B" w:usb2="00000000" w:usb3="00000000" w:csb0="200000BF" w:csb1="D7F70000"/>
  </w:font>
  <w:font w:name="Futura Bk">
    <w:altName w:val="Trebuchet MS"/>
    <w:panose1 w:val="00000000000000000000"/>
    <w:charset w:val="00"/>
    <w:family w:val="swiss"/>
    <w:pitch w:val="default"/>
    <w:sig w:usb0="00000000" w:usb1="00000000" w:usb2="00000000" w:usb3="00000000" w:csb0="00000001" w:csb1="00000000"/>
  </w:font>
  <w:font w:name="Trebuchet MS">
    <w:panose1 w:val="020B0603020202020204"/>
    <w:charset w:val="00"/>
    <w:family w:val="auto"/>
    <w:pitch w:val="default"/>
    <w:sig w:usb0="00000687" w:usb1="00000000" w:usb2="00000000" w:usb3="00000000" w:csb0="2000009F" w:csb1="00000000"/>
  </w:font>
  <w:font w:name="Cumberland">
    <w:altName w:val="Courier New"/>
    <w:panose1 w:val="00000000000000000000"/>
    <w:charset w:val="00"/>
    <w:family w:val="modern"/>
    <w:pitch w:val="default"/>
    <w:sig w:usb0="00000000" w:usb1="00000000" w:usb2="00000000" w:usb3="00000000" w:csb0="00000001" w:csb1="00000000"/>
  </w:font>
  <w:font w:name="方正宋体">
    <w:altName w:val="宋体"/>
    <w:panose1 w:val="00000000000000000000"/>
    <w:charset w:val="00"/>
    <w:family w:val="auto"/>
    <w:pitch w:val="default"/>
    <w:sig w:usb0="00000000" w:usb1="00000000" w:usb2="00000000" w:usb3="00000000" w:csb0="00040001" w:csb1="00000000"/>
  </w:font>
  <w:font w:name="Arial Narrow">
    <w:altName w:val="Arial"/>
    <w:panose1 w:val="020B0606020202030204"/>
    <w:charset w:val="00"/>
    <w:family w:val="swiss"/>
    <w:pitch w:val="default"/>
    <w:sig w:usb0="00000000" w:usb1="00000000" w:usb2="00000000" w:usb3="00000000" w:csb0="0000009F" w:csb1="00000000"/>
  </w:font>
  <w:font w:name="新宋体">
    <w:panose1 w:val="02010609030101010101"/>
    <w:charset w:val="86"/>
    <w:family w:val="modern"/>
    <w:pitch w:val="default"/>
    <w:sig w:usb0="00000203" w:usb1="288F0000" w:usb2="00000006" w:usb3="00000000" w:csb0="00040001"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Futura Hv">
    <w:altName w:val="Arial"/>
    <w:panose1 w:val="00000000000000000000"/>
    <w:charset w:val="00"/>
    <w:family w:val="swiss"/>
    <w:pitch w:val="default"/>
    <w:sig w:usb0="00000000" w:usb1="00000000" w:usb2="00000000" w:usb3="00000000" w:csb0="00000001" w:csb1="00000000"/>
  </w:font>
  <w:font w:name="Arial Unicode MS">
    <w:altName w:val="宋体"/>
    <w:panose1 w:val="020B0604020202020204"/>
    <w:charset w:val="86"/>
    <w:family w:val="auto"/>
    <w:pitch w:val="default"/>
    <w:sig w:usb0="00000000" w:usb1="00000000" w:usb2="0000003F" w:usb3="00000000" w:csb0="603F01FF" w:csb1="FFFF0000"/>
  </w:font>
  <w:font w:name="Century Gothic">
    <w:altName w:val="Yu Gothic UI"/>
    <w:panose1 w:val="020B0502020202020204"/>
    <w:charset w:val="00"/>
    <w:family w:val="swiss"/>
    <w:pitch w:val="default"/>
    <w:sig w:usb0="00000000" w:usb1="00000000" w:usb2="00000000" w:usb3="00000000" w:csb0="0000009F" w:csb1="00000000"/>
  </w:font>
  <w:font w:name="Yu Gothic UI">
    <w:panose1 w:val="020B0500000000000000"/>
    <w:charset w:val="80"/>
    <w:family w:val="auto"/>
    <w:pitch w:val="default"/>
    <w:sig w:usb0="E00002FF" w:usb1="2AC7FDFF" w:usb2="00000016" w:usb3="00000000" w:csb0="2002009F" w:csb1="00000000"/>
  </w:font>
  <w:font w:name="Arial (W1)">
    <w:altName w:val="Arial"/>
    <w:panose1 w:val="00000000000000000000"/>
    <w:charset w:val="00"/>
    <w:family w:val="swiss"/>
    <w:pitch w:val="default"/>
    <w:sig w:usb0="00000000" w:usb1="00000000" w:usb2="00000000" w:usb3="00000000" w:csb0="00000001" w:csb1="00000000"/>
  </w:font>
  <w:font w:name="Aldine401 BT">
    <w:altName w:val="Courier New"/>
    <w:panose1 w:val="00000000000000000000"/>
    <w:charset w:val="00"/>
    <w:family w:val="roman"/>
    <w:pitch w:val="default"/>
    <w:sig w:usb0="00000000" w:usb1="00000000" w:usb2="00000000" w:usb3="00000000" w:csb0="00000001" w:csb1="00000000"/>
  </w:font>
  <w:font w:name="幼圆">
    <w:altName w:val="宋体"/>
    <w:panose1 w:val="02010509060101010101"/>
    <w:charset w:val="86"/>
    <w:family w:val="modern"/>
    <w:pitch w:val="default"/>
    <w:sig w:usb0="00000000" w:usb1="00000000" w:usb2="00000010" w:usb3="00000000" w:csb0="00040000" w:csb1="00000000"/>
  </w:font>
  <w:font w:name="FHLHE E+ Futura Bk">
    <w:altName w:val="宋体"/>
    <w:panose1 w:val="00000000000000000000"/>
    <w:charset w:val="86"/>
    <w:family w:val="swiss"/>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877E08">
    <w:pPr>
      <w:pStyle w:val="38"/>
      <w:jc w:val="center"/>
      <w:rPr>
        <w:rFonts w:ascii="仿宋_GB2312" w:eastAsia="仿宋_GB2312"/>
      </w:rPr>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2"/>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485A7E42">
                          <w:pPr>
                            <w:pStyle w:val="38"/>
                          </w:pPr>
                          <w:r>
                            <w:fldChar w:fldCharType="begin"/>
                          </w:r>
                          <w:r>
                            <w:instrText xml:space="preserve"> PAGE  \* MERGEFORMAT </w:instrText>
                          </w:r>
                          <w:r>
                            <w:fldChar w:fldCharType="separate"/>
                          </w:r>
                          <w:r>
                            <w:t>28</w:t>
                          </w:r>
                          <w:r>
                            <w:fldChar w:fldCharType="end"/>
                          </w:r>
                        </w:p>
                      </w:txbxContent>
                    </wps:txbx>
                    <wps:bodyPr vert="horz" wrap="none" lIns="0" tIns="0" rIns="0" bIns="0" anchor="t">
                      <a:spAutoFit/>
                    </wps:bodyPr>
                  </wps:wsp>
                </a:graphicData>
              </a:graphic>
            </wp:anchor>
          </w:drawing>
        </mc:Choice>
        <mc:Fallback>
          <w:pict>
            <v:rect id="文本框 2"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C5dblS0AAAAAUBAAAPAAAAAAAAAAEAIAAAACIAAABkcnMvZG93bnJldi54&#10;bWxQSwECFAAUAAAACACHTuJAGdppP8kBAACSAwAADgAAAAAAAAABACAAAAAfAQAAZHJzL2Uyb0Rv&#10;Yy54bWxQSwUGAAAAAAYABgBZAQAAWgUAAAAA&#10;">
              <v:fill on="f" focussize="0,0"/>
              <v:stroke on="f"/>
              <v:imagedata o:title=""/>
              <o:lock v:ext="edit" aspectratio="f"/>
              <v:textbox inset="0mm,0mm,0mm,0mm" style="mso-fit-shape-to-text:t;">
                <w:txbxContent>
                  <w:p w14:paraId="485A7E42">
                    <w:pPr>
                      <w:pStyle w:val="38"/>
                    </w:pPr>
                    <w:r>
                      <w:fldChar w:fldCharType="begin"/>
                    </w:r>
                    <w:r>
                      <w:instrText xml:space="preserve"> PAGE  \* MERGEFORMAT </w:instrText>
                    </w:r>
                    <w:r>
                      <w:fldChar w:fldCharType="separate"/>
                    </w:r>
                    <w:r>
                      <w:t>28</w:t>
                    </w:r>
                    <w:r>
                      <w:fldChar w:fldCharType="end"/>
                    </w:r>
                  </w:p>
                </w:txbxContent>
              </v:textbox>
            </v:rect>
          </w:pict>
        </mc:Fallback>
      </mc:AlternateContent>
    </w:r>
  </w:p>
  <w:p w14:paraId="62FAD930">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4D8F5E">
    <w:pPr>
      <w:pStyle w:val="38"/>
      <w:jc w:val="center"/>
      <w:rPr>
        <w:rFonts w:ascii="仿宋_GB2312" w:eastAsia="仿宋_GB2312"/>
      </w:rPr>
    </w:pPr>
    <w:r>
      <mc:AlternateContent>
        <mc:Choice Requires="wps">
          <w:drawing>
            <wp:anchor distT="0" distB="0" distL="0" distR="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8" name="文本框 13"/>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325685C0">
                          <w:pPr>
                            <w:pStyle w:val="38"/>
                          </w:pPr>
                          <w:r>
                            <w:fldChar w:fldCharType="begin"/>
                          </w:r>
                          <w:r>
                            <w:instrText xml:space="preserve"> PAGE  \* MERGEFORMAT </w:instrText>
                          </w:r>
                          <w:r>
                            <w:fldChar w:fldCharType="separate"/>
                          </w:r>
                          <w:r>
                            <w:t>27</w:t>
                          </w:r>
                          <w:r>
                            <w:fldChar w:fldCharType="end"/>
                          </w:r>
                        </w:p>
                      </w:txbxContent>
                    </wps:txbx>
                    <wps:bodyPr vert="horz" wrap="none" lIns="0" tIns="0" rIns="0" bIns="0" anchor="t">
                      <a:spAutoFit/>
                    </wps:bodyPr>
                  </wps:wsp>
                </a:graphicData>
              </a:graphic>
            </wp:anchor>
          </w:drawing>
        </mc:Choice>
        <mc:Fallback>
          <w:pict>
            <v:rect id="文本框 13" o:spid="_x0000_s1026" o:spt="1"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uXW5UtAAAAAFAQAADwAAAAAAAAABACAAAAAiAAAAZHJzL2Rvd25yZXYu&#10;eG1sUEsBAhQAFAAAAAgAh07iQJAv5MDKAQAAkwMAAA4AAAAAAAAAAQAgAAAAHwEAAGRycy9lMm9E&#10;b2MueG1sUEsFBgAAAAAGAAYAWQEAAFsFAAAAAA==&#10;">
              <v:fill on="f" focussize="0,0"/>
              <v:stroke on="f"/>
              <v:imagedata o:title=""/>
              <o:lock v:ext="edit" aspectratio="f"/>
              <v:textbox inset="0mm,0mm,0mm,0mm" style="mso-fit-shape-to-text:t;">
                <w:txbxContent>
                  <w:p w14:paraId="325685C0">
                    <w:pPr>
                      <w:pStyle w:val="38"/>
                    </w:pPr>
                    <w:r>
                      <w:fldChar w:fldCharType="begin"/>
                    </w:r>
                    <w:r>
                      <w:instrText xml:space="preserve"> PAGE  \* MERGEFORMAT </w:instrText>
                    </w:r>
                    <w:r>
                      <w:fldChar w:fldCharType="separate"/>
                    </w:r>
                    <w:r>
                      <w:t>27</w:t>
                    </w:r>
                    <w:r>
                      <w:fldChar w:fldCharType="end"/>
                    </w:r>
                  </w:p>
                </w:txbxContent>
              </v:textbox>
            </v:rect>
          </w:pict>
        </mc:Fallback>
      </mc:AlternateContent>
    </w:r>
  </w:p>
  <w:p w14:paraId="4181CDDC">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A52C58">
    <w:pPr>
      <w:pStyle w:val="38"/>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78</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218949">
    <w:pPr>
      <w:pStyle w:val="38"/>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78</w:t>
    </w:r>
    <w:r>
      <w:rPr>
        <w:rFonts w:hint="eastAsia" w:ascii="仿宋_GB2312" w:eastAsia="仿宋_GB2312"/>
        <w:kern w:val="0"/>
        <w:szCs w:val="21"/>
      </w:rPr>
      <w:fldChar w:fldCharType="end"/>
    </w:r>
    <w:bookmarkStart w:id="406" w:name="_Toc91899912"/>
    <w:bookmarkStart w:id="407" w:name="_Toc164085800"/>
    <w:bookmarkStart w:id="408" w:name="_Toc131845147"/>
    <w:bookmarkStart w:id="409" w:name="_Toc36110187"/>
    <w:r>
      <w:rPr>
        <w:rFonts w:hint="eastAsia" w:ascii="仿宋_GB2312" w:eastAsia="仿宋_GB2312"/>
        <w:kern w:val="0"/>
        <w:szCs w:val="21"/>
      </w:rPr>
      <w:t xml:space="preserve"> 页</w:t>
    </w:r>
    <w:bookmarkEnd w:id="406"/>
    <w:bookmarkEnd w:id="407"/>
    <w:bookmarkEnd w:id="408"/>
    <w:bookmarkEnd w:id="409"/>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952505">
    <w:pPr>
      <w:pStyle w:val="38"/>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6FF44F">
    <w:pPr>
      <w:pStyle w:val="38"/>
      <w:framePr w:wrap="around" w:vAnchor="text" w:hAnchor="margin" w:xAlign="right" w:y="1"/>
      <w:rPr>
        <w:rStyle w:val="66"/>
      </w:rPr>
    </w:pPr>
    <w:r>
      <w:fldChar w:fldCharType="begin"/>
    </w:r>
    <w:r>
      <w:rPr>
        <w:rStyle w:val="66"/>
      </w:rPr>
      <w:instrText xml:space="preserve">PAGE  </w:instrText>
    </w:r>
    <w:r>
      <w:fldChar w:fldCharType="end"/>
    </w:r>
  </w:p>
  <w:p w14:paraId="4BFC64F2">
    <w:pPr>
      <w:pStyle w:val="38"/>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66515C">
    <w:pPr>
      <w:pStyle w:val="38"/>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497AC0">
    <w:pPr>
      <w:pStyle w:val="40"/>
    </w:pPr>
    <w:r>
      <w:rPr>
        <w:rFonts w:hint="eastAsia"/>
      </w:rPr>
      <w:t xml:space="preserve">                                                                                         交易文件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839A70">
    <w:pPr>
      <w:pStyle w:val="40"/>
    </w:pPr>
    <w:r>
      <w:rPr>
        <w:rFonts w:hint="eastAsia"/>
      </w:rPr>
      <w:t xml:space="preserve">                                                                                         交易文件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96E959">
    <w:pPr>
      <w:pStyle w:val="40"/>
      <w:rPr>
        <w:rFonts w:ascii="仿宋_GB2312" w:eastAsia="仿宋_GB2312"/>
        <w:b/>
        <w:i/>
        <w:iCs/>
        <w:u w:val="single"/>
      </w:rPr>
    </w:pPr>
    <w:r>
      <w:rPr>
        <w:rFonts w:hint="eastAsia"/>
      </w:rPr>
      <w:t xml:space="preserve">                                                                          萧山区政府交易公开招标文件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11EB2D">
    <w:pPr>
      <w:pStyle w:val="40"/>
    </w:pPr>
    <w:r>
      <w:rPr>
        <w:rFonts w:hint="eastAsia"/>
      </w:rPr>
      <w:t xml:space="preserve">                                                                         交易文件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310055">
    <w:pPr>
      <w:pStyle w:val="40"/>
      <w:jc w:val="right"/>
      <w:rPr>
        <w:rFonts w:ascii="仿宋_GB2312" w:eastAsia="仿宋_GB2312"/>
        <w:b/>
        <w:i/>
        <w:iCs/>
        <w:u w:val="single"/>
      </w:rPr>
    </w:pPr>
    <w: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C9B794">
    <w:pPr>
      <w:pStyle w:val="40"/>
      <w:rPr>
        <w:rFonts w:hint="eastAsia" w:eastAsia="宋体"/>
        <w:lang w:eastAsia="zh-CN"/>
      </w:rPr>
    </w:pPr>
    <w:r>
      <w:t></w:t>
    </w:r>
    <w:r>
      <w:rPr>
        <w:rFonts w:hint="eastAsia"/>
      </w:rPr>
      <w:t xml:space="preserve">                                             </w:t>
    </w:r>
    <w:r>
      <w:rPr>
        <w:rFonts w:hint="eastAsia"/>
        <w:lang w:val="en-US" w:eastAsia="zh-CN"/>
      </w:rPr>
      <w:t>交易文件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pStyle w:val="400"/>
      <w:lvlText w:val=""/>
      <w:lvlJc w:val="left"/>
      <w:pPr>
        <w:tabs>
          <w:tab w:val="left" w:pos="840"/>
        </w:tabs>
        <w:ind w:left="840" w:hanging="420"/>
      </w:pPr>
      <w:rPr>
        <w:rFonts w:hint="default" w:ascii="Wingdings" w:hAnsi="Wingdings"/>
      </w:rPr>
    </w:lvl>
    <w:lvl w:ilvl="1" w:tentative="0">
      <w:start w:val="1"/>
      <w:numFmt w:val="bullet"/>
      <w:pStyle w:val="335"/>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pStyle w:val="468"/>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pStyle w:val="544"/>
      <w:lvlText w:val=""/>
      <w:lvlJc w:val="left"/>
      <w:pPr>
        <w:tabs>
          <w:tab w:val="left" w:pos="3780"/>
        </w:tabs>
        <w:ind w:left="3780" w:hanging="420"/>
      </w:pPr>
      <w:rPr>
        <w:rFonts w:hint="default" w:ascii="Wingdings" w:hAnsi="Wingdings"/>
      </w:rPr>
    </w:lvl>
    <w:lvl w:ilvl="8" w:tentative="0">
      <w:start w:val="1"/>
      <w:numFmt w:val="bullet"/>
      <w:pStyle w:val="539"/>
      <w:lvlText w:val=""/>
      <w:lvlJc w:val="left"/>
      <w:pPr>
        <w:tabs>
          <w:tab w:val="left" w:pos="4200"/>
        </w:tabs>
        <w:ind w:left="4200" w:hanging="420"/>
      </w:pPr>
      <w:rPr>
        <w:rFonts w:hint="default" w:ascii="Wingdings" w:hAnsi="Wingdings"/>
      </w:rPr>
    </w:lvl>
  </w:abstractNum>
  <w:abstractNum w:abstractNumId="1">
    <w:nsid w:val="00000002"/>
    <w:multiLevelType w:val="multilevel"/>
    <w:tmpl w:val="00000002"/>
    <w:lvl w:ilvl="0" w:tentative="0">
      <w:start w:val="1"/>
      <w:numFmt w:val="decimal"/>
      <w:pStyle w:val="4"/>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2">
    <w:nsid w:val="00000003"/>
    <w:multiLevelType w:val="multilevel"/>
    <w:tmpl w:val="00000003"/>
    <w:lvl w:ilvl="0" w:tentative="0">
      <w:start w:val="1"/>
      <w:numFmt w:val="decimal"/>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5"/>
      <w:lvlText w:val="%1.%2.%3"/>
      <w:lvlJc w:val="left"/>
      <w:pPr>
        <w:tabs>
          <w:tab w:val="left" w:pos="900"/>
        </w:tabs>
        <w:ind w:left="900" w:hanging="720"/>
      </w:pPr>
    </w:lvl>
    <w:lvl w:ilvl="3" w:tentative="0">
      <w:start w:val="1"/>
      <w:numFmt w:val="decimal"/>
      <w:pStyle w:val="2"/>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3">
    <w:nsid w:val="00000004"/>
    <w:multiLevelType w:val="singleLevel"/>
    <w:tmpl w:val="00000004"/>
    <w:lvl w:ilvl="0" w:tentative="0">
      <w:start w:val="14"/>
      <w:numFmt w:val="decimal"/>
      <w:lvlText w:val="%1."/>
      <w:lvlJc w:val="left"/>
      <w:pPr>
        <w:tabs>
          <w:tab w:val="left" w:pos="312"/>
        </w:tabs>
      </w:pPr>
    </w:lvl>
  </w:abstractNum>
  <w:abstractNum w:abstractNumId="4">
    <w:nsid w:val="00000005"/>
    <w:multiLevelType w:val="multilevel"/>
    <w:tmpl w:val="00000005"/>
    <w:lvl w:ilvl="0" w:tentative="0">
      <w:start w:val="1"/>
      <w:numFmt w:val="decimal"/>
      <w:lvlText w:val="（%1）"/>
      <w:lvlJc w:val="left"/>
      <w:pPr>
        <w:ind w:left="1080" w:hanging="720"/>
      </w:pPr>
      <w:rPr>
        <w:rFonts w:hint="default"/>
      </w:rPr>
    </w:lvl>
    <w:lvl w:ilvl="1" w:tentative="0">
      <w:start w:val="1"/>
      <w:numFmt w:val="lowerLetter"/>
      <w:lvlText w:val="%2)"/>
      <w:lvlJc w:val="left"/>
      <w:pPr>
        <w:ind w:left="1200" w:hanging="420"/>
      </w:pPr>
    </w:lvl>
    <w:lvl w:ilvl="2" w:tentative="0">
      <w:start w:val="1"/>
      <w:numFmt w:val="lowerRoman"/>
      <w:lvlText w:val="%3."/>
      <w:lvlJc w:val="right"/>
      <w:pPr>
        <w:ind w:left="1620" w:hanging="420"/>
      </w:pPr>
    </w:lvl>
    <w:lvl w:ilvl="3" w:tentative="0">
      <w:start w:val="1"/>
      <w:numFmt w:val="decimal"/>
      <w:lvlText w:val="%4."/>
      <w:lvlJc w:val="left"/>
      <w:pPr>
        <w:ind w:left="2040" w:hanging="420"/>
      </w:pPr>
    </w:lvl>
    <w:lvl w:ilvl="4" w:tentative="0">
      <w:start w:val="1"/>
      <w:numFmt w:val="lowerLetter"/>
      <w:lvlText w:val="%5)"/>
      <w:lvlJc w:val="left"/>
      <w:pPr>
        <w:ind w:left="2460" w:hanging="420"/>
      </w:pPr>
    </w:lvl>
    <w:lvl w:ilvl="5" w:tentative="0">
      <w:start w:val="1"/>
      <w:numFmt w:val="lowerRoman"/>
      <w:lvlText w:val="%6."/>
      <w:lvlJc w:val="right"/>
      <w:pPr>
        <w:ind w:left="2880" w:hanging="420"/>
      </w:pPr>
    </w:lvl>
    <w:lvl w:ilvl="6" w:tentative="0">
      <w:start w:val="1"/>
      <w:numFmt w:val="decimal"/>
      <w:lvlText w:val="%7."/>
      <w:lvlJc w:val="left"/>
      <w:pPr>
        <w:ind w:left="3300" w:hanging="420"/>
      </w:pPr>
    </w:lvl>
    <w:lvl w:ilvl="7" w:tentative="0">
      <w:start w:val="1"/>
      <w:numFmt w:val="lowerLetter"/>
      <w:lvlText w:val="%8)"/>
      <w:lvlJc w:val="left"/>
      <w:pPr>
        <w:ind w:left="3720" w:hanging="420"/>
      </w:pPr>
    </w:lvl>
    <w:lvl w:ilvl="8" w:tentative="0">
      <w:start w:val="1"/>
      <w:numFmt w:val="lowerRoman"/>
      <w:lvlText w:val="%9."/>
      <w:lvlJc w:val="right"/>
      <w:pPr>
        <w:ind w:left="4140" w:hanging="420"/>
      </w:pPr>
    </w:lvl>
  </w:abstractNum>
  <w:abstractNum w:abstractNumId="5">
    <w:nsid w:val="00000006"/>
    <w:multiLevelType w:val="multilevel"/>
    <w:tmpl w:val="00000006"/>
    <w:lvl w:ilvl="0" w:tentative="0">
      <w:start w:val="1"/>
      <w:numFmt w:val="decimal"/>
      <w:pStyle w:val="478"/>
      <w:lvlText w:val="%1"/>
      <w:lvlJc w:val="left"/>
      <w:pPr>
        <w:tabs>
          <w:tab w:val="left" w:pos="480"/>
        </w:tabs>
        <w:ind w:left="480" w:hanging="480"/>
      </w:pPr>
      <w:rPr>
        <w:rFonts w:hint="eastAsia"/>
        <w:sz w:val="44"/>
        <w:szCs w:val="44"/>
      </w:rPr>
    </w:lvl>
    <w:lvl w:ilvl="1" w:tentative="0">
      <w:start w:val="1"/>
      <w:numFmt w:val="decimal"/>
      <w:pStyle w:val="455"/>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6">
    <w:nsid w:val="00000007"/>
    <w:multiLevelType w:val="multilevel"/>
    <w:tmpl w:val="00000007"/>
    <w:lvl w:ilvl="0" w:tentative="0">
      <w:start w:val="1"/>
      <w:numFmt w:val="decimal"/>
      <w:lvlText w:val="（%1）"/>
      <w:lvlJc w:val="left"/>
      <w:pPr>
        <w:ind w:left="720" w:hanging="720"/>
      </w:pPr>
      <w:rPr>
        <w:rFonts w:hint="default" w:cs="Times New Roman"/>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00000008"/>
    <w:multiLevelType w:val="multilevel"/>
    <w:tmpl w:val="00000008"/>
    <w:lvl w:ilvl="0" w:tentative="0">
      <w:start w:val="1"/>
      <w:numFmt w:val="bullet"/>
      <w:pStyle w:val="479"/>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8">
    <w:nsid w:val="0053208E"/>
    <w:multiLevelType w:val="singleLevel"/>
    <w:tmpl w:val="0053208E"/>
    <w:lvl w:ilvl="0" w:tentative="0">
      <w:start w:val="1"/>
      <w:numFmt w:val="bullet"/>
      <w:pStyle w:val="13"/>
      <w:lvlText w:val=""/>
      <w:lvlJc w:val="left"/>
      <w:pPr>
        <w:tabs>
          <w:tab w:val="left" w:pos="1440"/>
        </w:tabs>
        <w:ind w:left="1440" w:hanging="360"/>
      </w:pPr>
      <w:rPr>
        <w:rFonts w:hint="default" w:ascii="Symbol" w:hAnsi="Symbol" w:eastAsia="Symbol"/>
      </w:rPr>
    </w:lvl>
  </w:abstractNum>
  <w:num w:numId="1">
    <w:abstractNumId w:val="1"/>
  </w:num>
  <w:num w:numId="2">
    <w:abstractNumId w:val="2"/>
  </w:num>
  <w:num w:numId="3">
    <w:abstractNumId w:val="8"/>
  </w:num>
  <w:num w:numId="4">
    <w:abstractNumId w:val="0"/>
  </w:num>
  <w:num w:numId="5">
    <w:abstractNumId w:val="5"/>
  </w:num>
  <w:num w:numId="6">
    <w:abstractNumId w:val="7"/>
  </w:num>
  <w:num w:numId="7">
    <w:abstractNumId w:val="6"/>
  </w:num>
  <w:num w:numId="8">
    <w:abstractNumId w:val="4"/>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4E04"/>
    <w:rsid w:val="00340419"/>
    <w:rsid w:val="00784E04"/>
    <w:rsid w:val="00B55E05"/>
    <w:rsid w:val="00E579C6"/>
    <w:rsid w:val="028F4737"/>
    <w:rsid w:val="05891C35"/>
    <w:rsid w:val="0ACE4A7B"/>
    <w:rsid w:val="0B5E78F7"/>
    <w:rsid w:val="178A7079"/>
    <w:rsid w:val="1D7019C1"/>
    <w:rsid w:val="1DA578BD"/>
    <w:rsid w:val="23BC770E"/>
    <w:rsid w:val="24334C0D"/>
    <w:rsid w:val="2D4D7E2C"/>
    <w:rsid w:val="32D26155"/>
    <w:rsid w:val="35886C5D"/>
    <w:rsid w:val="37BD1711"/>
    <w:rsid w:val="382A08F7"/>
    <w:rsid w:val="393E4C1D"/>
    <w:rsid w:val="3CDE6157"/>
    <w:rsid w:val="3E950E30"/>
    <w:rsid w:val="434E4D4B"/>
    <w:rsid w:val="44ED77C1"/>
    <w:rsid w:val="483671E0"/>
    <w:rsid w:val="4A102EC7"/>
    <w:rsid w:val="4B933055"/>
    <w:rsid w:val="4D9D4C9E"/>
    <w:rsid w:val="4FD712A8"/>
    <w:rsid w:val="56F664B8"/>
    <w:rsid w:val="5CE9261B"/>
    <w:rsid w:val="5F61480F"/>
    <w:rsid w:val="629A152E"/>
    <w:rsid w:val="64E738F8"/>
    <w:rsid w:val="6C6121CE"/>
    <w:rsid w:val="6F8E6341"/>
    <w:rsid w:val="715E4F2E"/>
    <w:rsid w:val="75F324DB"/>
    <w:rsid w:val="77356731"/>
    <w:rsid w:val="7EE14C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qFormat="1" w:unhideWhenUsed="0" w:uiPriority="99"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150"/>
    <w:qFormat/>
    <w:uiPriority w:val="0"/>
    <w:pPr>
      <w:adjustRightInd/>
      <w:spacing w:line="360" w:lineRule="auto"/>
      <w:jc w:val="center"/>
      <w:outlineLvl w:val="0"/>
    </w:pPr>
    <w:rPr>
      <w:rFonts w:ascii="仿宋" w:hAnsi="仿宋" w:eastAsia="仿宋" w:cs="仿宋_GB2312"/>
      <w:b/>
      <w:color w:val="000000"/>
      <w:sz w:val="36"/>
      <w:szCs w:val="36"/>
    </w:rPr>
  </w:style>
  <w:style w:type="paragraph" w:styleId="4">
    <w:name w:val="heading 2"/>
    <w:basedOn w:val="1"/>
    <w:next w:val="1"/>
    <w:qFormat/>
    <w:uiPriority w:val="9"/>
    <w:pPr>
      <w:keepNext/>
      <w:keepLines/>
      <w:numPr>
        <w:ilvl w:val="0"/>
        <w:numId w:val="1"/>
      </w:numPr>
      <w:adjustRightInd/>
      <w:spacing w:line="360" w:lineRule="auto"/>
      <w:jc w:val="left"/>
      <w:outlineLvl w:val="1"/>
    </w:pPr>
    <w:rPr>
      <w:rFonts w:ascii="仿宋_GB2312" w:hAnsi="仿宋" w:eastAsia="仿宋_GB2312"/>
      <w:b/>
      <w:bCs/>
      <w:sz w:val="32"/>
      <w:szCs w:val="32"/>
      <w:lang w:val="zh-CN"/>
    </w:rPr>
  </w:style>
  <w:style w:type="paragraph" w:styleId="5">
    <w:name w:val="heading 3"/>
    <w:basedOn w:val="1"/>
    <w:next w:val="1"/>
    <w:qFormat/>
    <w:uiPriority w:val="0"/>
    <w:pPr>
      <w:keepNext/>
      <w:keepLines/>
      <w:numPr>
        <w:ilvl w:val="2"/>
        <w:numId w:val="2"/>
      </w:numPr>
      <w:spacing w:before="260" w:after="260" w:line="416" w:lineRule="auto"/>
      <w:outlineLvl w:val="2"/>
    </w:pPr>
    <w:rPr>
      <w:b/>
      <w:bCs/>
      <w:sz w:val="32"/>
      <w:szCs w:val="32"/>
    </w:rPr>
  </w:style>
  <w:style w:type="paragraph" w:styleId="2">
    <w:name w:val="heading 4"/>
    <w:basedOn w:val="1"/>
    <w:next w:val="1"/>
    <w:link w:val="75"/>
    <w:qFormat/>
    <w:uiPriority w:val="0"/>
    <w:pPr>
      <w:keepNext/>
      <w:keepLines/>
      <w:numPr>
        <w:ilvl w:val="3"/>
        <w:numId w:val="2"/>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183"/>
    <w:qFormat/>
    <w:uiPriority w:val="0"/>
    <w:pPr>
      <w:keepNext/>
      <w:keepLines/>
      <w:numPr>
        <w:ilvl w:val="4"/>
        <w:numId w:val="2"/>
      </w:numPr>
      <w:spacing w:before="280" w:after="290" w:line="376" w:lineRule="auto"/>
      <w:outlineLvl w:val="4"/>
    </w:pPr>
    <w:rPr>
      <w:b/>
      <w:bCs/>
      <w:sz w:val="28"/>
      <w:szCs w:val="28"/>
    </w:rPr>
  </w:style>
  <w:style w:type="paragraph" w:styleId="7">
    <w:name w:val="heading 6"/>
    <w:basedOn w:val="1"/>
    <w:next w:val="1"/>
    <w:link w:val="247"/>
    <w:qFormat/>
    <w:uiPriority w:val="0"/>
    <w:pPr>
      <w:keepNext/>
      <w:keepLines/>
      <w:numPr>
        <w:ilvl w:val="5"/>
        <w:numId w:val="2"/>
      </w:numPr>
      <w:spacing w:before="240" w:after="64" w:line="320" w:lineRule="auto"/>
      <w:outlineLvl w:val="5"/>
    </w:pPr>
    <w:rPr>
      <w:rFonts w:ascii="Arial" w:hAnsi="Arial" w:eastAsia="黑体"/>
      <w:b/>
      <w:bCs/>
      <w:sz w:val="24"/>
    </w:rPr>
  </w:style>
  <w:style w:type="paragraph" w:styleId="8">
    <w:name w:val="heading 7"/>
    <w:basedOn w:val="1"/>
    <w:next w:val="1"/>
    <w:link w:val="214"/>
    <w:qFormat/>
    <w:uiPriority w:val="0"/>
    <w:pPr>
      <w:keepNext/>
      <w:keepLines/>
      <w:numPr>
        <w:ilvl w:val="6"/>
        <w:numId w:val="2"/>
      </w:numPr>
      <w:spacing w:before="240" w:after="64" w:line="320" w:lineRule="auto"/>
      <w:outlineLvl w:val="6"/>
    </w:pPr>
    <w:rPr>
      <w:b/>
      <w:bCs/>
      <w:sz w:val="24"/>
    </w:rPr>
  </w:style>
  <w:style w:type="paragraph" w:styleId="9">
    <w:name w:val="heading 8"/>
    <w:basedOn w:val="1"/>
    <w:next w:val="1"/>
    <w:link w:val="118"/>
    <w:qFormat/>
    <w:uiPriority w:val="0"/>
    <w:pPr>
      <w:keepNext/>
      <w:keepLines/>
      <w:numPr>
        <w:ilvl w:val="7"/>
        <w:numId w:val="2"/>
      </w:numPr>
      <w:spacing w:before="240" w:after="64" w:line="320" w:lineRule="auto"/>
      <w:outlineLvl w:val="7"/>
    </w:pPr>
    <w:rPr>
      <w:rFonts w:ascii="Arial" w:hAnsi="Arial" w:eastAsia="黑体"/>
      <w:sz w:val="24"/>
    </w:rPr>
  </w:style>
  <w:style w:type="paragraph" w:styleId="10">
    <w:name w:val="heading 9"/>
    <w:basedOn w:val="1"/>
    <w:next w:val="1"/>
    <w:link w:val="131"/>
    <w:qFormat/>
    <w:uiPriority w:val="0"/>
    <w:pPr>
      <w:keepNext/>
      <w:keepLines/>
      <w:numPr>
        <w:ilvl w:val="8"/>
        <w:numId w:val="2"/>
      </w:numPr>
      <w:spacing w:before="240" w:after="64" w:line="320" w:lineRule="auto"/>
      <w:outlineLvl w:val="8"/>
    </w:pPr>
    <w:rPr>
      <w:rFonts w:ascii="Arial" w:hAnsi="Arial" w:eastAsia="黑体"/>
      <w:szCs w:val="21"/>
    </w:rPr>
  </w:style>
  <w:style w:type="character" w:default="1" w:styleId="64">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qFormat/>
    <w:uiPriority w:val="99"/>
    <w:pPr>
      <w:widowControl/>
      <w:numPr>
        <w:ilvl w:val="0"/>
        <w:numId w:val="3"/>
      </w:numPr>
      <w:tabs>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index 8"/>
    <w:basedOn w:val="1"/>
    <w:next w:val="1"/>
    <w:qFormat/>
    <w:uiPriority w:val="99"/>
    <w:pPr>
      <w:ind w:left="1400" w:leftChars="1400"/>
    </w:p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Normal Indent"/>
    <w:basedOn w:val="1"/>
    <w:link w:val="249"/>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qFormat/>
    <w:uiPriority w:val="0"/>
    <w:pPr>
      <w:shd w:val="clear" w:color="auto" w:fill="000080"/>
    </w:pPr>
  </w:style>
  <w:style w:type="paragraph" w:styleId="20">
    <w:name w:val="annotation text"/>
    <w:basedOn w:val="1"/>
    <w:link w:val="253"/>
    <w:qFormat/>
    <w:uiPriority w:val="99"/>
    <w:pPr>
      <w:jc w:val="left"/>
    </w:pPr>
  </w:style>
  <w:style w:type="paragraph" w:styleId="21">
    <w:name w:val="Salutation"/>
    <w:basedOn w:val="1"/>
    <w:next w:val="1"/>
    <w:link w:val="219"/>
    <w:qFormat/>
    <w:uiPriority w:val="0"/>
    <w:rPr>
      <w:rFonts w:ascii="仿宋_GB2312" w:eastAsia="仿宋_GB2312"/>
      <w:sz w:val="28"/>
      <w:szCs w:val="20"/>
    </w:rPr>
  </w:style>
  <w:style w:type="paragraph" w:styleId="22">
    <w:name w:val="Body Text 3"/>
    <w:basedOn w:val="1"/>
    <w:link w:val="192"/>
    <w:qFormat/>
    <w:uiPriority w:val="0"/>
    <w:pPr>
      <w:jc w:val="center"/>
    </w:pPr>
    <w:rPr>
      <w:szCs w:val="20"/>
    </w:rPr>
  </w:style>
  <w:style w:type="paragraph" w:styleId="23">
    <w:name w:val="Body Text"/>
    <w:basedOn w:val="1"/>
    <w:link w:val="128"/>
    <w:qFormat/>
    <w:uiPriority w:val="0"/>
    <w:pPr>
      <w:autoSpaceDE w:val="0"/>
      <w:autoSpaceDN w:val="0"/>
      <w:spacing w:line="360" w:lineRule="auto"/>
    </w:pPr>
    <w:rPr>
      <w:rFonts w:ascii="宋体"/>
      <w:sz w:val="24"/>
      <w:szCs w:val="21"/>
      <w:lang w:val="zh-CN"/>
    </w:rPr>
  </w:style>
  <w:style w:type="paragraph" w:styleId="24">
    <w:name w:val="Body Text Indent"/>
    <w:basedOn w:val="1"/>
    <w:link w:val="109"/>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181"/>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229"/>
    <w:qFormat/>
    <w:uiPriority w:val="0"/>
    <w:rPr>
      <w:rFonts w:ascii="宋体" w:hAnsi="Courier New"/>
      <w:szCs w:val="20"/>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217"/>
    <w:qFormat/>
    <w:uiPriority w:val="0"/>
    <w:pPr>
      <w:ind w:left="100" w:leftChars="2500"/>
    </w:pPr>
    <w:rPr>
      <w:rFonts w:ascii="宋体"/>
      <w:sz w:val="24"/>
      <w:szCs w:val="21"/>
      <w:lang w:val="zh-CN"/>
    </w:rPr>
  </w:style>
  <w:style w:type="paragraph" w:styleId="36">
    <w:name w:val="Body Text Indent 2"/>
    <w:basedOn w:val="1"/>
    <w:link w:val="89"/>
    <w:qFormat/>
    <w:uiPriority w:val="0"/>
    <w:pPr>
      <w:spacing w:line="360" w:lineRule="auto"/>
      <w:ind w:firstLine="601"/>
      <w:textAlignment w:val="baseline"/>
    </w:pPr>
    <w:rPr>
      <w:rFonts w:ascii="宋体"/>
      <w:kern w:val="0"/>
      <w:sz w:val="28"/>
      <w:szCs w:val="20"/>
    </w:rPr>
  </w:style>
  <w:style w:type="paragraph" w:styleId="37">
    <w:name w:val="Balloon Text"/>
    <w:basedOn w:val="1"/>
    <w:link w:val="254"/>
    <w:qFormat/>
    <w:uiPriority w:val="0"/>
    <w:rPr>
      <w:sz w:val="18"/>
      <w:szCs w:val="18"/>
    </w:rPr>
  </w:style>
  <w:style w:type="paragraph" w:styleId="38">
    <w:name w:val="footer"/>
    <w:basedOn w:val="1"/>
    <w:link w:val="635"/>
    <w:qFormat/>
    <w:uiPriority w:val="99"/>
    <w:pPr>
      <w:tabs>
        <w:tab w:val="center" w:pos="4153"/>
        <w:tab w:val="right" w:pos="8306"/>
      </w:tabs>
      <w:snapToGrid w:val="0"/>
      <w:jc w:val="left"/>
    </w:pPr>
    <w:rPr>
      <w:sz w:val="18"/>
      <w:szCs w:val="18"/>
    </w:rPr>
  </w:style>
  <w:style w:type="paragraph" w:styleId="39">
    <w:name w:val="envelope return"/>
    <w:basedOn w:val="1"/>
    <w:qFormat/>
    <w:uiPriority w:val="0"/>
    <w:pPr>
      <w:snapToGrid w:val="0"/>
    </w:pPr>
    <w:rPr>
      <w:rFonts w:ascii="Arial" w:hAnsi="Arial"/>
    </w:rPr>
  </w:style>
  <w:style w:type="paragraph" w:styleId="40">
    <w:name w:val="header"/>
    <w:basedOn w:val="1"/>
    <w:link w:val="636"/>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264"/>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08"/>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16"/>
    <w:link w:val="243"/>
    <w:qFormat/>
    <w:uiPriority w:val="0"/>
    <w:pPr>
      <w:adjustRightInd/>
      <w:snapToGrid/>
      <w:spacing w:before="60" w:after="60" w:line="300" w:lineRule="exact"/>
      <w:ind w:firstLine="0"/>
    </w:pPr>
    <w:rPr>
      <w:rFonts w:ascii="Times New Roman"/>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201"/>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qFormat/>
    <w:uiPriority w:val="0"/>
    <w:pPr>
      <w:spacing w:after="120" w:line="480" w:lineRule="auto"/>
    </w:pPr>
  </w:style>
  <w:style w:type="paragraph" w:styleId="56">
    <w:name w:val="HTML Preformatted"/>
    <w:basedOn w:val="1"/>
    <w:link w:val="11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next w:val="1"/>
    <w:qFormat/>
    <w:uiPriority w:val="0"/>
    <w:pPr>
      <w:widowControl/>
      <w:overflowPunct w:val="0"/>
      <w:autoSpaceDE w:val="0"/>
      <w:autoSpaceDN w:val="0"/>
      <w:jc w:val="center"/>
      <w:textAlignment w:val="baseline"/>
    </w:pPr>
    <w:rPr>
      <w:b/>
      <w:kern w:val="0"/>
      <w:sz w:val="24"/>
      <w:szCs w:val="20"/>
      <w:lang w:val="en-GB"/>
    </w:rPr>
  </w:style>
  <w:style w:type="paragraph" w:styleId="59">
    <w:name w:val="annotation subject"/>
    <w:basedOn w:val="20"/>
    <w:next w:val="20"/>
    <w:qFormat/>
    <w:uiPriority w:val="0"/>
    <w:rPr>
      <w:b/>
      <w:bCs/>
    </w:rPr>
  </w:style>
  <w:style w:type="paragraph" w:styleId="60">
    <w:name w:val="Body Text First Indent"/>
    <w:basedOn w:val="23"/>
    <w:next w:val="1"/>
    <w:link w:val="141"/>
    <w:qFormat/>
    <w:uiPriority w:val="0"/>
    <w:pPr>
      <w:ind w:firstLine="420"/>
    </w:pPr>
    <w:rPr>
      <w:szCs w:val="20"/>
    </w:rPr>
  </w:style>
  <w:style w:type="paragraph" w:styleId="61">
    <w:name w:val="Body Text First Indent 2"/>
    <w:basedOn w:val="24"/>
    <w:link w:val="25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5">
    <w:name w:val="Strong"/>
    <w:basedOn w:val="64"/>
    <w:qFormat/>
    <w:uiPriority w:val="22"/>
    <w:rPr>
      <w:b/>
      <w:bCs/>
    </w:rPr>
  </w:style>
  <w:style w:type="character" w:styleId="66">
    <w:name w:val="page number"/>
    <w:basedOn w:val="64"/>
    <w:qFormat/>
    <w:uiPriority w:val="0"/>
    <w:rPr>
      <w:rFonts w:ascii="Arial" w:hAnsi="Arial" w:eastAsia="黑体" w:cs="Arial"/>
      <w:snapToGrid w:val="0"/>
      <w:kern w:val="0"/>
      <w:szCs w:val="21"/>
    </w:rPr>
  </w:style>
  <w:style w:type="character" w:styleId="67">
    <w:name w:val="FollowedHyperlink"/>
    <w:qFormat/>
    <w:uiPriority w:val="0"/>
    <w:rPr>
      <w:rFonts w:ascii="Arial" w:hAnsi="Arial" w:eastAsia="黑体" w:cs="Arial"/>
      <w:snapToGrid w:val="0"/>
      <w:color w:val="000000"/>
      <w:kern w:val="0"/>
      <w:sz w:val="18"/>
      <w:szCs w:val="18"/>
      <w:u w:val="none"/>
    </w:rPr>
  </w:style>
  <w:style w:type="character" w:styleId="68">
    <w:name w:val="Emphasis"/>
    <w:qFormat/>
    <w:uiPriority w:val="0"/>
    <w:rPr>
      <w:color w:val="CC0033"/>
    </w:rPr>
  </w:style>
  <w:style w:type="character" w:styleId="69">
    <w:name w:val="line number"/>
    <w:basedOn w:val="64"/>
    <w:qFormat/>
    <w:uiPriority w:val="0"/>
    <w:rPr>
      <w:rFonts w:ascii="Arial" w:hAnsi="Arial" w:eastAsia="黑体" w:cs="Arial"/>
      <w:snapToGrid w:val="0"/>
      <w:kern w:val="0"/>
      <w:szCs w:val="21"/>
    </w:rPr>
  </w:style>
  <w:style w:type="character" w:styleId="70">
    <w:name w:val="Hyperlink"/>
    <w:qFormat/>
    <w:uiPriority w:val="99"/>
    <w:rPr>
      <w:rFonts w:ascii="Arial" w:hAnsi="Arial" w:eastAsia="黑体" w:cs="Arial"/>
      <w:snapToGrid w:val="0"/>
      <w:color w:val="000000"/>
      <w:kern w:val="0"/>
      <w:sz w:val="18"/>
      <w:szCs w:val="18"/>
      <w:u w:val="none"/>
    </w:rPr>
  </w:style>
  <w:style w:type="character" w:styleId="71">
    <w:name w:val="HTML Code"/>
    <w:qFormat/>
    <w:uiPriority w:val="0"/>
    <w:rPr>
      <w:rFonts w:ascii="黑体" w:hAnsi="Courier New" w:eastAsia="黑体" w:cs="楷体_GB2312"/>
      <w:sz w:val="20"/>
      <w:szCs w:val="20"/>
    </w:rPr>
  </w:style>
  <w:style w:type="character" w:styleId="72">
    <w:name w:val="annotation reference"/>
    <w:qFormat/>
    <w:uiPriority w:val="99"/>
    <w:rPr>
      <w:sz w:val="21"/>
      <w:szCs w:val="21"/>
    </w:rPr>
  </w:style>
  <w:style w:type="paragraph" w:customStyle="1" w:styleId="73">
    <w:name w:val="BodyText1I2"/>
    <w:basedOn w:val="74"/>
    <w:next w:val="1"/>
    <w:qFormat/>
    <w:uiPriority w:val="0"/>
    <w:pPr>
      <w:snapToGrid w:val="0"/>
      <w:spacing w:line="360" w:lineRule="auto"/>
      <w:ind w:firstLine="420" w:firstLineChars="200"/>
      <w:jc w:val="left"/>
    </w:pPr>
    <w:rPr>
      <w:kern w:val="0"/>
      <w:sz w:val="24"/>
      <w:szCs w:val="22"/>
    </w:rPr>
  </w:style>
  <w:style w:type="paragraph" w:customStyle="1" w:styleId="74">
    <w:name w:val="BodyTextIndent"/>
    <w:basedOn w:val="1"/>
    <w:qFormat/>
    <w:uiPriority w:val="0"/>
    <w:pPr>
      <w:spacing w:after="120"/>
      <w:ind w:left="420" w:leftChars="200"/>
    </w:pPr>
  </w:style>
  <w:style w:type="character" w:customStyle="1" w:styleId="75">
    <w:name w:val="标题 4 字符"/>
    <w:link w:val="2"/>
    <w:qFormat/>
    <w:uiPriority w:val="0"/>
    <w:rPr>
      <w:rFonts w:ascii="Arial" w:hAnsi="Arial" w:eastAsia="黑体"/>
      <w:b/>
      <w:bCs/>
      <w:kern w:val="2"/>
      <w:sz w:val="28"/>
      <w:szCs w:val="28"/>
      <w:lang w:val="zh-CN"/>
    </w:rPr>
  </w:style>
  <w:style w:type="paragraph" w:customStyle="1" w:styleId="76">
    <w:name w:val="[Normal]"/>
    <w:qFormat/>
    <w:uiPriority w:val="0"/>
    <w:rPr>
      <w:rFonts w:ascii="宋体" w:hAnsi="宋体" w:eastAsia="宋体" w:cs="Times New Roman"/>
      <w:sz w:val="24"/>
      <w:szCs w:val="22"/>
      <w:lang w:val="zh-CN" w:eastAsia="zh-CN" w:bidi="ar-SA"/>
    </w:rPr>
  </w:style>
  <w:style w:type="paragraph" w:customStyle="1" w:styleId="77">
    <w:name w:val="Default"/>
    <w:next w:val="78"/>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78">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7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character" w:customStyle="1" w:styleId="80">
    <w:name w:val="solutionfonts"/>
    <w:qFormat/>
    <w:uiPriority w:val="0"/>
  </w:style>
  <w:style w:type="character" w:customStyle="1" w:styleId="81">
    <w:name w:val="Font Style82"/>
    <w:qFormat/>
    <w:uiPriority w:val="99"/>
    <w:rPr>
      <w:rFonts w:ascii="宋体" w:eastAsia="宋体" w:cs="宋体"/>
      <w:color w:val="000000"/>
      <w:sz w:val="14"/>
      <w:szCs w:val="14"/>
    </w:rPr>
  </w:style>
  <w:style w:type="character" w:customStyle="1" w:styleId="82">
    <w:name w:val="此正文 Char"/>
    <w:link w:val="83"/>
    <w:qFormat/>
    <w:uiPriority w:val="0"/>
    <w:rPr>
      <w:kern w:val="2"/>
      <w:sz w:val="24"/>
      <w:szCs w:val="24"/>
    </w:rPr>
  </w:style>
  <w:style w:type="paragraph" w:customStyle="1" w:styleId="83">
    <w:name w:val="此正文"/>
    <w:basedOn w:val="1"/>
    <w:link w:val="82"/>
    <w:qFormat/>
    <w:uiPriority w:val="0"/>
    <w:pPr>
      <w:adjustRightInd/>
      <w:spacing w:line="360" w:lineRule="auto"/>
      <w:ind w:firstLine="200" w:firstLineChars="200"/>
    </w:pPr>
    <w:rPr>
      <w:sz w:val="24"/>
    </w:rPr>
  </w:style>
  <w:style w:type="character" w:customStyle="1" w:styleId="84">
    <w:name w:val="Char Char10"/>
    <w:qFormat/>
    <w:uiPriority w:val="0"/>
    <w:rPr>
      <w:rFonts w:ascii="宋体" w:hAnsi="宋体"/>
      <w:kern w:val="2"/>
      <w:sz w:val="21"/>
      <w:szCs w:val="24"/>
      <w:lang w:val="en-US" w:eastAsia="zh-CN"/>
    </w:rPr>
  </w:style>
  <w:style w:type="character" w:customStyle="1" w:styleId="85">
    <w:name w:val="h Char Char"/>
    <w:qFormat/>
    <w:uiPriority w:val="0"/>
    <w:rPr>
      <w:rFonts w:eastAsia="宋体"/>
      <w:kern w:val="2"/>
      <w:sz w:val="18"/>
      <w:lang w:val="en-US" w:eastAsia="zh-CN" w:bidi="ar-SA"/>
    </w:rPr>
  </w:style>
  <w:style w:type="character" w:customStyle="1" w:styleId="86">
    <w:name w:val="Bold"/>
    <w:qFormat/>
    <w:uiPriority w:val="0"/>
    <w:rPr>
      <w:rFonts w:ascii="Arial" w:hAnsi="Arial" w:eastAsia="黑体" w:cs="Times New Roman"/>
      <w:b/>
      <w:kern w:val="2"/>
      <w:sz w:val="32"/>
      <w:szCs w:val="32"/>
      <w:lang w:val="en-US" w:eastAsia="zh-CN" w:bidi="ar-SA"/>
    </w:rPr>
  </w:style>
  <w:style w:type="character" w:customStyle="1" w:styleId="87">
    <w:name w:val="Ò³Ã¼ Char Char"/>
    <w:qFormat/>
    <w:uiPriority w:val="0"/>
    <w:rPr>
      <w:rFonts w:eastAsia="宋体"/>
      <w:kern w:val="2"/>
      <w:sz w:val="18"/>
      <w:lang w:val="en-US" w:eastAsia="zh-CN" w:bidi="ar-SA"/>
    </w:rPr>
  </w:style>
  <w:style w:type="character" w:customStyle="1" w:styleId="88">
    <w:name w:val="标准正文格式 Char"/>
    <w:qFormat/>
    <w:uiPriority w:val="0"/>
    <w:rPr>
      <w:rFonts w:ascii="宋体" w:eastAsia="仿宋_GB2312" w:cs="宋体"/>
      <w:color w:val="000000"/>
      <w:sz w:val="24"/>
      <w:lang w:val="en-US" w:eastAsia="zh-CN" w:bidi="ar-SA"/>
    </w:rPr>
  </w:style>
  <w:style w:type="character" w:customStyle="1" w:styleId="89">
    <w:name w:val="正文文本缩进 2 字符"/>
    <w:link w:val="36"/>
    <w:qFormat/>
    <w:uiPriority w:val="0"/>
    <w:rPr>
      <w:rFonts w:ascii="宋体"/>
      <w:sz w:val="28"/>
    </w:rPr>
  </w:style>
  <w:style w:type="character" w:customStyle="1" w:styleId="90">
    <w:name w:val="Char Char8"/>
    <w:qFormat/>
    <w:uiPriority w:val="0"/>
    <w:rPr>
      <w:rFonts w:eastAsia="宋体"/>
      <w:b/>
      <w:sz w:val="24"/>
      <w:lang w:val="en-GB" w:eastAsia="zh-CN"/>
    </w:rPr>
  </w:style>
  <w:style w:type="character" w:customStyle="1" w:styleId="91">
    <w:name w:val="No Spacing Char"/>
    <w:link w:val="92"/>
    <w:qFormat/>
    <w:uiPriority w:val="1"/>
    <w:rPr>
      <w:rFonts w:ascii="Calibri" w:hAnsi="Calibri"/>
      <w:sz w:val="22"/>
      <w:szCs w:val="22"/>
      <w:lang w:val="en-US" w:eastAsia="zh-CN" w:bidi="ar-SA"/>
    </w:rPr>
  </w:style>
  <w:style w:type="paragraph" w:customStyle="1" w:styleId="92">
    <w:name w:val="无间隔1"/>
    <w:link w:val="91"/>
    <w:qFormat/>
    <w:uiPriority w:val="1"/>
    <w:rPr>
      <w:rFonts w:ascii="Calibri" w:hAnsi="Calibri" w:eastAsia="宋体" w:cs="Times New Roman"/>
      <w:sz w:val="22"/>
      <w:szCs w:val="22"/>
      <w:lang w:val="en-US" w:eastAsia="zh-CN" w:bidi="ar-SA"/>
    </w:rPr>
  </w:style>
  <w:style w:type="character" w:customStyle="1" w:styleId="93">
    <w:name w:val="blue1"/>
    <w:basedOn w:val="64"/>
    <w:qFormat/>
    <w:uiPriority w:val="0"/>
    <w:rPr>
      <w:rFonts w:ascii="Arial" w:hAnsi="Arial" w:eastAsia="黑体" w:cs="Arial"/>
      <w:snapToGrid w:val="0"/>
      <w:kern w:val="0"/>
      <w:szCs w:val="21"/>
    </w:rPr>
  </w:style>
  <w:style w:type="character" w:customStyle="1" w:styleId="94">
    <w:name w:val="highlight1"/>
    <w:qFormat/>
    <w:uiPriority w:val="0"/>
    <w:rPr>
      <w:rFonts w:ascii="仿宋_GB2312" w:eastAsia="微软雅黑"/>
      <w:b/>
      <w:kern w:val="2"/>
      <w:sz w:val="23"/>
      <w:szCs w:val="23"/>
      <w:lang w:val="en-US" w:eastAsia="zh-CN" w:bidi="ar-SA"/>
    </w:rPr>
  </w:style>
  <w:style w:type="character" w:customStyle="1" w:styleId="95">
    <w:name w:val="ca-131"/>
    <w:qFormat/>
    <w:uiPriority w:val="0"/>
    <w:rPr>
      <w:rFonts w:hint="eastAsia" w:ascii="仿宋_GB2312" w:eastAsia="仿宋_GB2312"/>
      <w:b/>
      <w:bCs/>
      <w:color w:val="000000"/>
      <w:spacing w:val="-20"/>
      <w:sz w:val="24"/>
      <w:szCs w:val="24"/>
    </w:rPr>
  </w:style>
  <w:style w:type="character" w:customStyle="1" w:styleId="96">
    <w:name w:val="h3 Char"/>
    <w:qFormat/>
    <w:uiPriority w:val="0"/>
    <w:rPr>
      <w:rFonts w:eastAsia="宋体"/>
      <w:b/>
      <w:kern w:val="2"/>
      <w:sz w:val="32"/>
      <w:lang w:val="en-US" w:eastAsia="zh-CN" w:bidi="ar-SA"/>
    </w:rPr>
  </w:style>
  <w:style w:type="character" w:customStyle="1" w:styleId="97">
    <w:name w:val="Char Char12"/>
    <w:qFormat/>
    <w:uiPriority w:val="0"/>
    <w:rPr>
      <w:rFonts w:ascii="仿宋_GB2312" w:eastAsia="仿宋_GB2312"/>
      <w:b/>
      <w:bCs/>
      <w:kern w:val="2"/>
      <w:sz w:val="24"/>
      <w:szCs w:val="24"/>
      <w:lang w:val="zh-CN" w:eastAsia="zh-CN" w:bidi="ar-SA"/>
    </w:rPr>
  </w:style>
  <w:style w:type="character" w:customStyle="1" w:styleId="98">
    <w:name w:val="Comment Text Char"/>
    <w:qFormat/>
    <w:uiPriority w:val="0"/>
    <w:rPr>
      <w:rFonts w:ascii="宋体" w:hAnsi="宋体" w:eastAsia="宋体"/>
      <w:kern w:val="2"/>
      <w:sz w:val="24"/>
      <w:lang w:val="en-US" w:eastAsia="zh-CN" w:bidi="ar-SA"/>
    </w:rPr>
  </w:style>
  <w:style w:type="character" w:customStyle="1" w:styleId="99">
    <w:name w:val="批注文字 Char"/>
    <w:qFormat/>
    <w:uiPriority w:val="99"/>
    <w:rPr>
      <w:kern w:val="2"/>
      <w:sz w:val="21"/>
      <w:szCs w:val="24"/>
    </w:rPr>
  </w:style>
  <w:style w:type="character" w:customStyle="1" w:styleId="100">
    <w:name w:val="仿宋正文 Char"/>
    <w:link w:val="101"/>
    <w:qFormat/>
    <w:uiPriority w:val="0"/>
    <w:rPr>
      <w:rFonts w:ascii="仿宋_GB2312" w:eastAsia="仿宋_GB2312"/>
      <w:kern w:val="2"/>
      <w:sz w:val="24"/>
      <w:lang w:val="en-US" w:eastAsia="zh-CN" w:bidi="ar-SA"/>
    </w:rPr>
  </w:style>
  <w:style w:type="paragraph" w:customStyle="1" w:styleId="101">
    <w:name w:val="仿宋正文"/>
    <w:basedOn w:val="1"/>
    <w:link w:val="100"/>
    <w:qFormat/>
    <w:uiPriority w:val="0"/>
    <w:pPr>
      <w:adjustRightInd/>
      <w:spacing w:line="360" w:lineRule="auto"/>
      <w:ind w:firstLine="480" w:firstLineChars="200"/>
    </w:pPr>
    <w:rPr>
      <w:rFonts w:ascii="仿宋_GB2312" w:eastAsia="仿宋_GB2312"/>
      <w:sz w:val="24"/>
      <w:szCs w:val="20"/>
    </w:rPr>
  </w:style>
  <w:style w:type="character" w:customStyle="1" w:styleId="102">
    <w:name w:val="style91"/>
    <w:qFormat/>
    <w:uiPriority w:val="0"/>
    <w:rPr>
      <w:color w:val="333333"/>
    </w:rPr>
  </w:style>
  <w:style w:type="character" w:customStyle="1" w:styleId="103">
    <w:name w:val="Char Char4"/>
    <w:qFormat/>
    <w:uiPriority w:val="0"/>
    <w:rPr>
      <w:rFonts w:eastAsia="宋体"/>
      <w:b/>
      <w:sz w:val="24"/>
      <w:lang w:val="en-GB" w:eastAsia="zh-CN" w:bidi="ar-SA"/>
    </w:rPr>
  </w:style>
  <w:style w:type="character" w:customStyle="1" w:styleId="104">
    <w:name w:val="Char Char2"/>
    <w:qFormat/>
    <w:uiPriority w:val="0"/>
    <w:rPr>
      <w:rFonts w:eastAsia="宋体"/>
      <w:b/>
      <w:bCs/>
      <w:kern w:val="2"/>
      <w:sz w:val="21"/>
      <w:szCs w:val="24"/>
      <w:lang w:val="en-US" w:eastAsia="zh-CN" w:bidi="ar-SA"/>
    </w:rPr>
  </w:style>
  <w:style w:type="character" w:customStyle="1" w:styleId="105">
    <w:name w:val="正文 项目2 Char"/>
    <w:basedOn w:val="106"/>
    <w:qFormat/>
    <w:uiPriority w:val="0"/>
    <w:rPr>
      <w:rFonts w:ascii="仿宋_GB2312" w:hAnsi="仿宋_GB2312" w:eastAsia="仿宋_GB2312"/>
      <w:kern w:val="2"/>
      <w:sz w:val="24"/>
      <w:lang w:bidi="ar-SA"/>
    </w:rPr>
  </w:style>
  <w:style w:type="character" w:customStyle="1" w:styleId="106">
    <w:name w:val="正文 项目 Char"/>
    <w:qFormat/>
    <w:uiPriority w:val="0"/>
    <w:rPr>
      <w:rFonts w:ascii="仿宋_GB2312" w:hAnsi="仿宋_GB2312" w:eastAsia="仿宋_GB2312"/>
      <w:kern w:val="2"/>
      <w:sz w:val="24"/>
      <w:lang w:bidi="ar-SA"/>
    </w:rPr>
  </w:style>
  <w:style w:type="character" w:customStyle="1" w:styleId="107">
    <w:name w:val="页眉 Char1"/>
    <w:qFormat/>
    <w:uiPriority w:val="0"/>
    <w:rPr>
      <w:rFonts w:eastAsia="宋体"/>
      <w:kern w:val="2"/>
      <w:sz w:val="18"/>
      <w:szCs w:val="18"/>
      <w:lang w:val="en-US" w:eastAsia="zh-CN" w:bidi="ar-SA"/>
    </w:rPr>
  </w:style>
  <w:style w:type="character" w:customStyle="1" w:styleId="108">
    <w:name w:val="副标题 字符"/>
    <w:link w:val="46"/>
    <w:qFormat/>
    <w:uiPriority w:val="0"/>
    <w:rPr>
      <w:rFonts w:ascii="Arial" w:hAnsi="Arial" w:eastAsia="隶书"/>
      <w:b/>
      <w:bCs/>
      <w:kern w:val="28"/>
      <w:sz w:val="44"/>
      <w:szCs w:val="32"/>
      <w:lang w:val="en-US" w:eastAsia="zh-CN" w:bidi="ar-SA"/>
    </w:rPr>
  </w:style>
  <w:style w:type="character" w:customStyle="1" w:styleId="109">
    <w:name w:val="正文文本缩进 字符1"/>
    <w:link w:val="24"/>
    <w:qFormat/>
    <w:uiPriority w:val="0"/>
    <w:rPr>
      <w:rFonts w:ascii="宋体" w:hAnsi="宋体"/>
      <w:kern w:val="2"/>
      <w:sz w:val="24"/>
      <w:szCs w:val="24"/>
    </w:rPr>
  </w:style>
  <w:style w:type="character" w:customStyle="1" w:styleId="110">
    <w:name w:val="big1"/>
    <w:qFormat/>
    <w:uiPriority w:val="0"/>
    <w:rPr>
      <w:rFonts w:hint="eastAsia" w:ascii="宋体" w:hAnsi="宋体" w:eastAsia="宋体"/>
      <w:color w:val="333333"/>
      <w:sz w:val="22"/>
      <w:szCs w:val="22"/>
    </w:rPr>
  </w:style>
  <w:style w:type="character" w:customStyle="1" w:styleId="111">
    <w:name w:val="h Char Char1"/>
    <w:qFormat/>
    <w:uiPriority w:val="0"/>
    <w:rPr>
      <w:rFonts w:eastAsia="宋体"/>
      <w:kern w:val="2"/>
      <w:sz w:val="18"/>
      <w:szCs w:val="18"/>
      <w:lang w:val="en-US" w:eastAsia="zh-CN" w:bidi="ar-SA"/>
    </w:rPr>
  </w:style>
  <w:style w:type="character" w:customStyle="1" w:styleId="112">
    <w:name w:val="样式8 Char"/>
    <w:qFormat/>
    <w:uiPriority w:val="0"/>
    <w:rPr>
      <w:rFonts w:ascii="仿宋_GB2312" w:hAnsi="宋体" w:eastAsia="仿宋_GB2312"/>
      <w:b/>
      <w:bCs/>
      <w:kern w:val="2"/>
      <w:sz w:val="24"/>
      <w:szCs w:val="24"/>
    </w:rPr>
  </w:style>
  <w:style w:type="character" w:customStyle="1" w:styleId="113">
    <w:name w:val="HTML 预设格式 字符"/>
    <w:link w:val="56"/>
    <w:qFormat/>
    <w:uiPriority w:val="0"/>
    <w:rPr>
      <w:rFonts w:ascii="黑体" w:hAnsi="Courier New" w:eastAsia="黑体"/>
    </w:rPr>
  </w:style>
  <w:style w:type="character" w:customStyle="1" w:styleId="114">
    <w:name w:val="页脚 Char1"/>
    <w:qFormat/>
    <w:uiPriority w:val="0"/>
    <w:rPr>
      <w:rFonts w:eastAsia="宋体"/>
      <w:kern w:val="2"/>
      <w:sz w:val="18"/>
      <w:szCs w:val="18"/>
      <w:lang w:val="en-US" w:eastAsia="zh-CN" w:bidi="ar-SA"/>
    </w:rPr>
  </w:style>
  <w:style w:type="character" w:customStyle="1" w:styleId="115">
    <w:name w:val="myp11"/>
    <w:qFormat/>
    <w:uiPriority w:val="0"/>
    <w:rPr>
      <w:rFonts w:ascii="仿宋_GB2312" w:eastAsia="微软雅黑"/>
      <w:b/>
      <w:kern w:val="2"/>
      <w:sz w:val="32"/>
      <w:szCs w:val="32"/>
      <w:lang w:val="en-US" w:eastAsia="zh-CN" w:bidi="ar-SA"/>
    </w:rPr>
  </w:style>
  <w:style w:type="character" w:customStyle="1" w:styleId="116">
    <w:name w:val="正文文本 2 Char"/>
    <w:qFormat/>
    <w:uiPriority w:val="0"/>
    <w:rPr>
      <w:rFonts w:eastAsia="宋体"/>
      <w:kern w:val="2"/>
      <w:sz w:val="21"/>
      <w:szCs w:val="24"/>
      <w:lang w:val="en-US" w:eastAsia="zh-CN" w:bidi="ar-SA"/>
    </w:rPr>
  </w:style>
  <w:style w:type="character" w:customStyle="1" w:styleId="117">
    <w:name w:val="tw4winTerm"/>
    <w:qFormat/>
    <w:uiPriority w:val="0"/>
    <w:rPr>
      <w:color w:val="0000FF"/>
    </w:rPr>
  </w:style>
  <w:style w:type="character" w:customStyle="1" w:styleId="118">
    <w:name w:val="标题 8 字符"/>
    <w:link w:val="9"/>
    <w:qFormat/>
    <w:uiPriority w:val="0"/>
    <w:rPr>
      <w:rFonts w:ascii="Arial" w:hAnsi="Arial" w:eastAsia="黑体"/>
      <w:kern w:val="2"/>
      <w:sz w:val="24"/>
      <w:szCs w:val="24"/>
    </w:rPr>
  </w:style>
  <w:style w:type="character" w:customStyle="1" w:styleId="119">
    <w:name w:val="标题 2 Char Char"/>
    <w:qFormat/>
    <w:uiPriority w:val="0"/>
    <w:rPr>
      <w:rFonts w:ascii="楷体_GB2312" w:hAnsi="Arial" w:eastAsia="楷体_GB2312"/>
      <w:b/>
      <w:bCs/>
      <w:kern w:val="2"/>
      <w:sz w:val="24"/>
      <w:szCs w:val="32"/>
      <w:lang w:val="en-US" w:eastAsia="zh-CN" w:bidi="ar-SA"/>
    </w:rPr>
  </w:style>
  <w:style w:type="character" w:customStyle="1" w:styleId="120">
    <w:name w:val="hei16b1"/>
    <w:qFormat/>
    <w:uiPriority w:val="0"/>
    <w:rPr>
      <w:rFonts w:hint="default" w:ascii="Arial" w:hAnsi="Arial" w:cs="Arial"/>
      <w:b/>
      <w:bCs/>
      <w:color w:val="000000"/>
      <w:sz w:val="24"/>
      <w:szCs w:val="24"/>
    </w:rPr>
  </w:style>
  <w:style w:type="character" w:customStyle="1" w:styleId="121">
    <w:name w:val="Heading 7 Char_91503726-c6d1-472e-b681-1032674f2f2b"/>
    <w:qFormat/>
    <w:uiPriority w:val="0"/>
    <w:rPr>
      <w:rFonts w:ascii="宋体" w:hAnsi="宋体" w:eastAsia="宋体"/>
      <w:b/>
      <w:bCs/>
      <w:kern w:val="2"/>
      <w:sz w:val="24"/>
      <w:szCs w:val="24"/>
      <w:lang w:val="en-US" w:eastAsia="zh-CN" w:bidi="ar-SA"/>
    </w:rPr>
  </w:style>
  <w:style w:type="character" w:customStyle="1" w:styleId="122">
    <w:name w:val="Char Char6"/>
    <w:qFormat/>
    <w:uiPriority w:val="0"/>
    <w:rPr>
      <w:rFonts w:eastAsia="宋体"/>
      <w:kern w:val="2"/>
      <w:sz w:val="21"/>
      <w:szCs w:val="24"/>
      <w:lang w:val="en-US" w:eastAsia="zh-CN" w:bidi="ar-SA"/>
    </w:rPr>
  </w:style>
  <w:style w:type="character" w:customStyle="1" w:styleId="123">
    <w:name w:val="哈哈正文 Char"/>
    <w:link w:val="124"/>
    <w:qFormat/>
    <w:uiPriority w:val="0"/>
    <w:rPr>
      <w:rFonts w:ascii="宋体" w:hAnsi="宋体" w:eastAsia="宋体"/>
      <w:kern w:val="2"/>
      <w:sz w:val="24"/>
      <w:lang w:bidi="ar-SA"/>
    </w:rPr>
  </w:style>
  <w:style w:type="paragraph" w:customStyle="1" w:styleId="124">
    <w:name w:val="哈哈正文"/>
    <w:basedOn w:val="1"/>
    <w:link w:val="123"/>
    <w:qFormat/>
    <w:uiPriority w:val="0"/>
    <w:pPr>
      <w:adjustRightInd/>
      <w:spacing w:line="360" w:lineRule="auto"/>
      <w:ind w:firstLine="200" w:firstLineChars="200"/>
    </w:pPr>
    <w:rPr>
      <w:rFonts w:ascii="宋体" w:hAnsi="宋体"/>
      <w:sz w:val="24"/>
      <w:szCs w:val="20"/>
    </w:rPr>
  </w:style>
  <w:style w:type="character" w:customStyle="1" w:styleId="125">
    <w:name w:val="pt141"/>
    <w:qFormat/>
    <w:uiPriority w:val="0"/>
    <w:rPr>
      <w:color w:val="330066"/>
      <w:sz w:val="22"/>
      <w:szCs w:val="22"/>
    </w:rPr>
  </w:style>
  <w:style w:type="character" w:customStyle="1" w:styleId="126">
    <w:name w:val="普通文字 Char3"/>
    <w:qFormat/>
    <w:uiPriority w:val="0"/>
    <w:rPr>
      <w:rFonts w:ascii="宋体" w:hAnsi="Courier New" w:eastAsia="宋体"/>
      <w:kern w:val="2"/>
      <w:sz w:val="21"/>
      <w:lang w:val="en-US" w:eastAsia="zh-CN" w:bidi="ar-SA"/>
    </w:rPr>
  </w:style>
  <w:style w:type="character" w:customStyle="1" w:styleId="127">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128">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129">
    <w:name w:val="正文2 Char"/>
    <w:qFormat/>
    <w:uiPriority w:val="0"/>
    <w:rPr>
      <w:rFonts w:eastAsia="宋体"/>
      <w:kern w:val="2"/>
      <w:sz w:val="24"/>
      <w:lang w:val="en-US" w:eastAsia="zh-CN" w:bidi="ar-SA"/>
    </w:rPr>
  </w:style>
  <w:style w:type="character" w:customStyle="1" w:styleId="130">
    <w:name w:val="普通文字 Char1"/>
    <w:qFormat/>
    <w:uiPriority w:val="0"/>
    <w:rPr>
      <w:rFonts w:ascii="宋体" w:hAnsi="Courier New" w:eastAsia="宋体"/>
      <w:kern w:val="2"/>
      <w:sz w:val="21"/>
      <w:lang w:val="en-US" w:eastAsia="zh-CN"/>
    </w:rPr>
  </w:style>
  <w:style w:type="character" w:customStyle="1" w:styleId="131">
    <w:name w:val="标题 9 字符"/>
    <w:link w:val="10"/>
    <w:qFormat/>
    <w:uiPriority w:val="0"/>
    <w:rPr>
      <w:rFonts w:ascii="Arial" w:hAnsi="Arial" w:eastAsia="黑体"/>
      <w:kern w:val="2"/>
      <w:sz w:val="21"/>
      <w:szCs w:val="21"/>
    </w:rPr>
  </w:style>
  <w:style w:type="character" w:customStyle="1" w:styleId="132">
    <w:name w:val="Header Char_5fb8b921-89c5-4867-adf8-421258e7788e"/>
    <w:qFormat/>
    <w:uiPriority w:val="0"/>
    <w:rPr>
      <w:rFonts w:eastAsia="宋体"/>
      <w:kern w:val="2"/>
      <w:sz w:val="18"/>
      <w:szCs w:val="18"/>
      <w:lang w:val="en-US" w:eastAsia="zh-CN" w:bidi="ar-SA"/>
    </w:rPr>
  </w:style>
  <w:style w:type="character" w:customStyle="1" w:styleId="133">
    <w:name w:val="Footer-Even Char1"/>
    <w:qFormat/>
    <w:uiPriority w:val="0"/>
    <w:rPr>
      <w:rFonts w:eastAsia="宋体"/>
      <w:kern w:val="2"/>
      <w:sz w:val="18"/>
      <w:szCs w:val="18"/>
      <w:lang w:val="en-US" w:eastAsia="zh-CN" w:bidi="ar-SA"/>
    </w:rPr>
  </w:style>
  <w:style w:type="character" w:customStyle="1" w:styleId="134">
    <w:name w:val="unnamed31"/>
    <w:qFormat/>
    <w:uiPriority w:val="0"/>
    <w:rPr>
      <w:rFonts w:ascii="Tahoma" w:hAnsi="Tahoma" w:eastAsia="宋体"/>
      <w:b/>
      <w:kern w:val="2"/>
      <w:sz w:val="24"/>
      <w:szCs w:val="32"/>
      <w:u w:val="none"/>
      <w:lang w:val="en-US" w:eastAsia="zh-CN" w:bidi="ar-SA"/>
    </w:rPr>
  </w:style>
  <w:style w:type="character" w:customStyle="1" w:styleId="135">
    <w:name w:val="纯文本 Char Char Char"/>
    <w:qFormat/>
    <w:uiPriority w:val="0"/>
    <w:rPr>
      <w:rFonts w:ascii="宋体" w:hAnsi="Courier New" w:eastAsia="宋体"/>
      <w:kern w:val="2"/>
      <w:sz w:val="21"/>
      <w:lang w:val="en-US" w:eastAsia="zh-CN" w:bidi="ar-SA"/>
    </w:rPr>
  </w:style>
  <w:style w:type="character" w:customStyle="1" w:styleId="136">
    <w:name w:val="Body Text(ch) Char Char"/>
    <w:qFormat/>
    <w:uiPriority w:val="0"/>
    <w:rPr>
      <w:rFonts w:ascii="宋体"/>
      <w:kern w:val="2"/>
      <w:sz w:val="24"/>
      <w:szCs w:val="21"/>
      <w:lang w:val="zh-CN"/>
    </w:rPr>
  </w:style>
  <w:style w:type="character" w:customStyle="1" w:styleId="137">
    <w:name w:val="插图说明 Char"/>
    <w:qFormat/>
    <w:uiPriority w:val="0"/>
    <w:rPr>
      <w:rFonts w:eastAsia="黑体"/>
      <w:sz w:val="24"/>
      <w:lang w:val="en-US" w:eastAsia="zh-CN"/>
    </w:rPr>
  </w:style>
  <w:style w:type="character" w:customStyle="1" w:styleId="138">
    <w:name w:val="tw4winExternal"/>
    <w:qFormat/>
    <w:uiPriority w:val="0"/>
    <w:rPr>
      <w:rFonts w:ascii="Courier New" w:hAnsi="Courier New" w:cs="Courier New"/>
      <w:color w:val="808080"/>
      <w:lang w:val="en-US" w:eastAsia="zh-CN"/>
    </w:rPr>
  </w:style>
  <w:style w:type="character" w:customStyle="1" w:styleId="139">
    <w:name w:val="font21"/>
    <w:qFormat/>
    <w:uiPriority w:val="0"/>
    <w:rPr>
      <w:rFonts w:hint="eastAsia" w:ascii="宋体" w:hAnsi="宋体" w:eastAsia="宋体"/>
      <w:kern w:val="2"/>
      <w:sz w:val="28"/>
      <w:szCs w:val="28"/>
      <w:lang w:val="en-US" w:eastAsia="zh-CN" w:bidi="ar-SA"/>
    </w:rPr>
  </w:style>
  <w:style w:type="character" w:customStyle="1" w:styleId="140">
    <w:name w:val="标书正文格式 Char"/>
    <w:qFormat/>
    <w:uiPriority w:val="0"/>
    <w:rPr>
      <w:rFonts w:eastAsia="楷体_GB2312"/>
      <w:kern w:val="2"/>
      <w:sz w:val="24"/>
      <w:szCs w:val="24"/>
      <w:lang w:bidi="ar-SA"/>
    </w:rPr>
  </w:style>
  <w:style w:type="character" w:customStyle="1" w:styleId="141">
    <w:name w:val="正文文本首行缩进 字符"/>
    <w:link w:val="60"/>
    <w:qFormat/>
    <w:uiPriority w:val="0"/>
    <w:rPr>
      <w:rFonts w:ascii="宋体"/>
      <w:kern w:val="2"/>
      <w:sz w:val="24"/>
      <w:lang w:val="zh-CN"/>
    </w:rPr>
  </w:style>
  <w:style w:type="character" w:customStyle="1" w:styleId="142">
    <w:name w:val="javascript"/>
    <w:qFormat/>
    <w:uiPriority w:val="0"/>
  </w:style>
  <w:style w:type="character" w:customStyle="1" w:styleId="143">
    <w:name w:val="Balloon Text Char"/>
    <w:qFormat/>
    <w:uiPriority w:val="0"/>
    <w:rPr>
      <w:rFonts w:eastAsia="宋体"/>
      <w:kern w:val="2"/>
      <w:sz w:val="18"/>
      <w:szCs w:val="18"/>
      <w:lang w:val="en-US" w:eastAsia="zh-CN" w:bidi="ar-SA"/>
    </w:rPr>
  </w:style>
  <w:style w:type="character" w:customStyle="1" w:styleId="144">
    <w:name w:val="Char Char5"/>
    <w:qFormat/>
    <w:uiPriority w:val="0"/>
    <w:rPr>
      <w:rFonts w:ascii="宋体" w:hAnsi="Courier New" w:eastAsia="宋体"/>
      <w:kern w:val="2"/>
      <w:sz w:val="21"/>
      <w:lang w:val="en-US" w:eastAsia="zh-CN"/>
    </w:rPr>
  </w:style>
  <w:style w:type="character" w:customStyle="1" w:styleId="145">
    <w:name w:val="Char Char"/>
    <w:qFormat/>
    <w:uiPriority w:val="0"/>
    <w:rPr>
      <w:rFonts w:ascii="宋体" w:hAnsi="Courier New" w:eastAsia="宋体"/>
      <w:kern w:val="2"/>
      <w:sz w:val="21"/>
      <w:lang w:val="en-US" w:eastAsia="zh-CN" w:bidi="ar-SA"/>
    </w:rPr>
  </w:style>
  <w:style w:type="character" w:customStyle="1" w:styleId="146">
    <w:name w:val="mdeck"/>
    <w:qFormat/>
    <w:uiPriority w:val="0"/>
    <w:rPr>
      <w:rFonts w:ascii="仿宋_GB2312" w:eastAsia="微软雅黑"/>
      <w:b/>
      <w:kern w:val="2"/>
      <w:sz w:val="32"/>
      <w:szCs w:val="32"/>
      <w:lang w:val="en-US" w:eastAsia="zh-CN" w:bidi="ar-SA"/>
    </w:rPr>
  </w:style>
  <w:style w:type="character" w:customStyle="1" w:styleId="147">
    <w:name w:val="content"/>
    <w:qFormat/>
    <w:uiPriority w:val="0"/>
  </w:style>
  <w:style w:type="character" w:customStyle="1" w:styleId="148">
    <w:name w:val="Char Char3"/>
    <w:qFormat/>
    <w:uiPriority w:val="0"/>
    <w:rPr>
      <w:rFonts w:eastAsia="宋体"/>
      <w:kern w:val="2"/>
      <w:sz w:val="21"/>
      <w:szCs w:val="24"/>
      <w:lang w:val="en-US" w:eastAsia="zh-CN" w:bidi="ar-SA"/>
    </w:rPr>
  </w:style>
  <w:style w:type="character" w:customStyle="1" w:styleId="149">
    <w:name w:val="Char Char81"/>
    <w:qFormat/>
    <w:uiPriority w:val="6"/>
    <w:rPr>
      <w:rFonts w:eastAsia="宋体"/>
      <w:b/>
      <w:sz w:val="24"/>
      <w:lang w:val="en-GB" w:eastAsia="zh-CN"/>
    </w:rPr>
  </w:style>
  <w:style w:type="character" w:customStyle="1" w:styleId="150">
    <w:name w:val="标题 1 字符"/>
    <w:link w:val="3"/>
    <w:qFormat/>
    <w:uiPriority w:val="0"/>
    <w:rPr>
      <w:rFonts w:ascii="仿宋" w:hAnsi="仿宋" w:eastAsia="仿宋" w:cs="仿宋_GB2312"/>
      <w:b/>
      <w:color w:val="000000"/>
      <w:kern w:val="2"/>
      <w:sz w:val="36"/>
      <w:szCs w:val="36"/>
    </w:rPr>
  </w:style>
  <w:style w:type="character" w:customStyle="1" w:styleId="151">
    <w:name w:val="页眉 Char"/>
    <w:qFormat/>
    <w:uiPriority w:val="99"/>
    <w:rPr>
      <w:rFonts w:eastAsia="仿宋_GB2312"/>
      <w:kern w:val="2"/>
      <w:sz w:val="18"/>
      <w:lang w:val="en-US" w:eastAsia="zh-CN"/>
    </w:rPr>
  </w:style>
  <w:style w:type="character" w:customStyle="1" w:styleId="152">
    <w:name w:val="b11_01b Char"/>
    <w:link w:val="153"/>
    <w:qFormat/>
    <w:uiPriority w:val="0"/>
    <w:rPr>
      <w:rFonts w:ascii="Verdana" w:hAnsi="Verdana"/>
      <w:b/>
      <w:bCs/>
      <w:color w:val="4A82CA"/>
      <w:sz w:val="17"/>
      <w:szCs w:val="17"/>
    </w:rPr>
  </w:style>
  <w:style w:type="paragraph" w:customStyle="1" w:styleId="153">
    <w:name w:val="b11_01b"/>
    <w:basedOn w:val="1"/>
    <w:next w:val="1"/>
    <w:link w:val="152"/>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154">
    <w:name w:val="标题4-dyf Char"/>
    <w:link w:val="155"/>
    <w:qFormat/>
    <w:uiPriority w:val="0"/>
    <w:rPr>
      <w:rFonts w:ascii="Cambria" w:hAnsi="Cambria"/>
      <w:b/>
      <w:bCs/>
      <w:color w:val="000000"/>
      <w:kern w:val="2"/>
      <w:sz w:val="21"/>
      <w:szCs w:val="21"/>
    </w:rPr>
  </w:style>
  <w:style w:type="paragraph" w:customStyle="1" w:styleId="155">
    <w:name w:val="标题4-dyf"/>
    <w:basedOn w:val="2"/>
    <w:link w:val="154"/>
    <w:qFormat/>
    <w:uiPriority w:val="0"/>
    <w:pPr>
      <w:numPr>
        <w:ilvl w:val="0"/>
        <w:numId w:val="0"/>
      </w:numPr>
      <w:tabs>
        <w:tab w:val="clear" w:pos="864"/>
      </w:tabs>
      <w:adjustRightInd/>
      <w:spacing w:line="376" w:lineRule="atLeast"/>
      <w:ind w:left="851" w:hanging="851"/>
    </w:pPr>
    <w:rPr>
      <w:rFonts w:ascii="Cambria" w:hAnsi="Cambria" w:eastAsia="宋体"/>
      <w:color w:val="000000"/>
      <w:sz w:val="21"/>
      <w:szCs w:val="21"/>
    </w:rPr>
  </w:style>
  <w:style w:type="character" w:customStyle="1" w:styleId="156">
    <w:name w:val="批注主题 Char"/>
    <w:qFormat/>
    <w:uiPriority w:val="0"/>
    <w:rPr>
      <w:rFonts w:eastAsia="宋体"/>
      <w:b/>
      <w:bCs/>
      <w:kern w:val="2"/>
      <w:sz w:val="21"/>
      <w:szCs w:val="24"/>
      <w:lang w:val="en-US" w:eastAsia="zh-CN" w:bidi="ar-SA"/>
    </w:rPr>
  </w:style>
  <w:style w:type="character" w:customStyle="1" w:styleId="157">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58">
    <w:name w:val="标题 3 Char2"/>
    <w:qFormat/>
    <w:uiPriority w:val="0"/>
    <w:rPr>
      <w:rFonts w:eastAsia="宋体"/>
      <w:b/>
      <w:bCs/>
      <w:kern w:val="2"/>
      <w:sz w:val="32"/>
      <w:szCs w:val="32"/>
      <w:lang w:val="en-US" w:eastAsia="zh-CN" w:bidi="ar-SA"/>
    </w:rPr>
  </w:style>
  <w:style w:type="character" w:customStyle="1" w:styleId="159">
    <w:name w:val="gray6"/>
    <w:basedOn w:val="64"/>
    <w:qFormat/>
    <w:uiPriority w:val="0"/>
    <w:rPr>
      <w:rFonts w:ascii="Arial" w:hAnsi="Arial" w:eastAsia="黑体" w:cs="Arial"/>
      <w:snapToGrid w:val="0"/>
      <w:kern w:val="0"/>
      <w:szCs w:val="21"/>
    </w:rPr>
  </w:style>
  <w:style w:type="character" w:customStyle="1" w:styleId="160">
    <w:name w:val="正文首行缩进两字 Char"/>
    <w:qFormat/>
    <w:uiPriority w:val="0"/>
    <w:rPr>
      <w:sz w:val="24"/>
      <w:szCs w:val="24"/>
      <w:lang w:val="en-US" w:eastAsia="zh-CN" w:bidi="ar-SA"/>
    </w:rPr>
  </w:style>
  <w:style w:type="character" w:customStyle="1" w:styleId="161">
    <w:name w:val="Char Char51"/>
    <w:qFormat/>
    <w:uiPriority w:val="0"/>
    <w:rPr>
      <w:rFonts w:ascii="宋体" w:hAnsi="Courier New" w:eastAsia="宋体"/>
      <w:kern w:val="2"/>
      <w:sz w:val="21"/>
      <w:lang w:val="en-US" w:eastAsia="zh-CN"/>
    </w:rPr>
  </w:style>
  <w:style w:type="character" w:customStyle="1" w:styleId="162">
    <w:name w:val="带编号样式 Char"/>
    <w:qFormat/>
    <w:uiPriority w:val="0"/>
    <w:rPr>
      <w:rFonts w:ascii="仿宋_GB2312" w:eastAsia="仿宋_GB2312"/>
      <w:color w:val="000000"/>
      <w:sz w:val="24"/>
      <w:lang w:bidi="ar-SA"/>
    </w:rPr>
  </w:style>
  <w:style w:type="character" w:customStyle="1" w:styleId="163">
    <w:name w:val="Footer-Even Char"/>
    <w:qFormat/>
    <w:uiPriority w:val="0"/>
    <w:rPr>
      <w:rFonts w:eastAsia="宋体"/>
      <w:kern w:val="2"/>
      <w:sz w:val="18"/>
      <w:lang w:val="en-US" w:eastAsia="zh-CN" w:bidi="ar-SA"/>
    </w:rPr>
  </w:style>
  <w:style w:type="character" w:customStyle="1" w:styleId="164">
    <w:name w:val="样式4 Char"/>
    <w:qFormat/>
    <w:uiPriority w:val="0"/>
    <w:rPr>
      <w:rFonts w:ascii="仿宋_GB2312" w:hAnsi="仿宋" w:eastAsia="仿宋_GB2312"/>
      <w:b/>
      <w:kern w:val="2"/>
      <w:sz w:val="32"/>
      <w:szCs w:val="32"/>
      <w:lang w:bidi="ar-SA"/>
    </w:rPr>
  </w:style>
  <w:style w:type="character" w:customStyle="1" w:styleId="165">
    <w:name w:val="样式 标题 4h4H4Fab-4T5Ref Heading 1rh1Heading sqlsect 1.2.3.... Char"/>
    <w:link w:val="166"/>
    <w:qFormat/>
    <w:uiPriority w:val="0"/>
    <w:rPr>
      <w:rFonts w:ascii="微软雅黑" w:hAnsi="微软雅黑" w:eastAsia="微软雅黑"/>
      <w:b/>
      <w:bCs/>
      <w:kern w:val="2"/>
      <w:sz w:val="24"/>
      <w:szCs w:val="28"/>
    </w:rPr>
  </w:style>
  <w:style w:type="paragraph" w:customStyle="1" w:styleId="166">
    <w:name w:val="样式 标题 4h4H4Fab-4T5Ref Heading 1rh1Heading sqlsect 1.2.3...."/>
    <w:basedOn w:val="2"/>
    <w:link w:val="165"/>
    <w:qFormat/>
    <w:uiPriority w:val="0"/>
    <w:pPr>
      <w:numPr>
        <w:ilvl w:val="0"/>
        <w:numId w:val="0"/>
      </w:numPr>
      <w:tabs>
        <w:tab w:val="left" w:pos="2356"/>
      </w:tabs>
      <w:adjustRightInd/>
      <w:spacing w:line="360" w:lineRule="auto"/>
      <w:ind w:left="1984" w:leftChars="75" w:hanging="708" w:firstLineChars="200"/>
    </w:pPr>
    <w:rPr>
      <w:rFonts w:ascii="微软雅黑" w:hAnsi="微软雅黑" w:eastAsia="微软雅黑"/>
      <w:sz w:val="24"/>
    </w:rPr>
  </w:style>
  <w:style w:type="character" w:customStyle="1" w:styleId="167">
    <w:name w:val="dandyren_title1"/>
    <w:qFormat/>
    <w:uiPriority w:val="0"/>
    <w:rPr>
      <w:b/>
      <w:bCs/>
      <w:color w:val="FF6633"/>
      <w:sz w:val="18"/>
      <w:szCs w:val="18"/>
    </w:rPr>
  </w:style>
  <w:style w:type="character" w:customStyle="1" w:styleId="168">
    <w:name w:val="普通文字 Char Char1"/>
    <w:qFormat/>
    <w:uiPriority w:val="0"/>
    <w:rPr>
      <w:rFonts w:ascii="宋体" w:hAnsi="Courier New"/>
      <w:kern w:val="2"/>
      <w:sz w:val="21"/>
    </w:rPr>
  </w:style>
  <w:style w:type="character" w:customStyle="1" w:styleId="169">
    <w:name w:val="PI Char"/>
    <w:qFormat/>
    <w:uiPriority w:val="0"/>
    <w:rPr>
      <w:rFonts w:ascii="宋体" w:hAnsi="宋体" w:eastAsia="宋体"/>
      <w:kern w:val="2"/>
      <w:sz w:val="24"/>
      <w:szCs w:val="24"/>
      <w:lang w:val="en-US" w:eastAsia="zh-CN" w:bidi="ar-SA"/>
    </w:rPr>
  </w:style>
  <w:style w:type="character" w:customStyle="1" w:styleId="170">
    <w:name w:val="Char Char11"/>
    <w:qFormat/>
    <w:uiPriority w:val="0"/>
    <w:rPr>
      <w:rFonts w:ascii="宋体" w:hAnsi="宋体" w:eastAsia="宋体"/>
      <w:b/>
      <w:kern w:val="2"/>
      <w:sz w:val="24"/>
      <w:szCs w:val="24"/>
      <w:lang w:val="en-US" w:eastAsia="zh-CN" w:bidi="ar-SA"/>
    </w:rPr>
  </w:style>
  <w:style w:type="character" w:customStyle="1" w:styleId="171">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172">
    <w:name w:val="Document Map Char"/>
    <w:qFormat/>
    <w:uiPriority w:val="0"/>
    <w:rPr>
      <w:rFonts w:eastAsia="宋体"/>
      <w:kern w:val="2"/>
      <w:sz w:val="21"/>
      <w:szCs w:val="24"/>
      <w:lang w:val="en-US" w:eastAsia="zh-CN" w:bidi="ar-SA"/>
    </w:rPr>
  </w:style>
  <w:style w:type="character" w:customStyle="1" w:styleId="173">
    <w:name w:val="正文文本缩进 Char"/>
    <w:qFormat/>
    <w:uiPriority w:val="0"/>
    <w:rPr>
      <w:rFonts w:ascii="宋体" w:hAnsi="宋体"/>
      <w:kern w:val="2"/>
      <w:sz w:val="24"/>
      <w:szCs w:val="24"/>
    </w:rPr>
  </w:style>
  <w:style w:type="character" w:customStyle="1" w:styleId="174">
    <w:name w:val="文本正文 Char Char"/>
    <w:qFormat/>
    <w:uiPriority w:val="0"/>
    <w:rPr>
      <w:sz w:val="24"/>
      <w:lang w:bidi="ar-SA"/>
    </w:rPr>
  </w:style>
  <w:style w:type="character" w:customStyle="1" w:styleId="175">
    <w:name w:val="样式7 Char"/>
    <w:qFormat/>
    <w:uiPriority w:val="0"/>
    <w:rPr>
      <w:rFonts w:ascii="仿宋_GB2312" w:hAnsi="仿宋" w:eastAsia="仿宋_GB2312"/>
      <w:b/>
      <w:kern w:val="2"/>
      <w:sz w:val="24"/>
      <w:szCs w:val="24"/>
    </w:rPr>
  </w:style>
  <w:style w:type="character" w:customStyle="1" w:styleId="176">
    <w:name w:val="样式3 Char"/>
    <w:basedOn w:val="177"/>
    <w:qFormat/>
    <w:uiPriority w:val="0"/>
    <w:rPr>
      <w:rFonts w:ascii="仿宋_GB2312" w:hAnsi="仿宋" w:eastAsia="仿宋_GB2312" w:cs="仿宋_GB2312"/>
      <w:sz w:val="32"/>
      <w:szCs w:val="30"/>
      <w:lang w:val="zh-CN"/>
    </w:rPr>
  </w:style>
  <w:style w:type="character" w:customStyle="1" w:styleId="177">
    <w:name w:val="样式2 Char"/>
    <w:qFormat/>
    <w:uiPriority w:val="0"/>
    <w:rPr>
      <w:rFonts w:ascii="仿宋_GB2312" w:hAnsi="仿宋" w:eastAsia="仿宋_GB2312" w:cs="仿宋_GB2312"/>
      <w:b/>
      <w:bCs/>
      <w:sz w:val="32"/>
      <w:szCs w:val="30"/>
      <w:lang w:val="zh-CN"/>
    </w:rPr>
  </w:style>
  <w:style w:type="character" w:customStyle="1" w:styleId="178">
    <w:name w:val="二级标题 Char Char"/>
    <w:qFormat/>
    <w:uiPriority w:val="0"/>
    <w:rPr>
      <w:rFonts w:ascii="宋体" w:hAnsi="宋体" w:eastAsia="宋体"/>
      <w:b/>
      <w:snapToGrid w:val="0"/>
      <w:kern w:val="2"/>
      <w:sz w:val="24"/>
      <w:szCs w:val="24"/>
      <w:lang w:val="en-US" w:eastAsia="zh-CN" w:bidi="ar-SA"/>
    </w:rPr>
  </w:style>
  <w:style w:type="character" w:customStyle="1" w:styleId="179">
    <w:name w:val="Table Text Char1"/>
    <w:qFormat/>
    <w:uiPriority w:val="0"/>
    <w:rPr>
      <w:rFonts w:eastAsia="宋体"/>
      <w:sz w:val="24"/>
      <w:szCs w:val="24"/>
      <w:lang w:val="en-US" w:eastAsia="zh-CN" w:bidi="ar-SA"/>
    </w:rPr>
  </w:style>
  <w:style w:type="character" w:customStyle="1" w:styleId="180">
    <w:name w:val="shadow11"/>
    <w:qFormat/>
    <w:uiPriority w:val="0"/>
    <w:rPr>
      <w:color w:val="000000"/>
      <w:sz w:val="21"/>
    </w:rPr>
  </w:style>
  <w:style w:type="character" w:customStyle="1" w:styleId="181">
    <w:name w:val="HTML 地址 字符"/>
    <w:link w:val="29"/>
    <w:qFormat/>
    <w:uiPriority w:val="0"/>
    <w:rPr>
      <w:rFonts w:ascii="宋体" w:hAnsi="宋体"/>
      <w:i/>
      <w:iCs/>
      <w:sz w:val="24"/>
      <w:szCs w:val="24"/>
    </w:rPr>
  </w:style>
  <w:style w:type="character" w:customStyle="1" w:styleId="182">
    <w:name w:val="Char Char21"/>
    <w:qFormat/>
    <w:uiPriority w:val="0"/>
    <w:rPr>
      <w:rFonts w:eastAsia="宋体"/>
      <w:b/>
      <w:bCs/>
      <w:kern w:val="2"/>
      <w:sz w:val="21"/>
      <w:szCs w:val="24"/>
      <w:lang w:val="en-US" w:eastAsia="zh-CN" w:bidi="ar-SA"/>
    </w:rPr>
  </w:style>
  <w:style w:type="character" w:customStyle="1" w:styleId="183">
    <w:name w:val="标题 5 字符"/>
    <w:link w:val="6"/>
    <w:qFormat/>
    <w:uiPriority w:val="0"/>
    <w:rPr>
      <w:b/>
      <w:bCs/>
      <w:kern w:val="2"/>
      <w:sz w:val="28"/>
      <w:szCs w:val="28"/>
    </w:rPr>
  </w:style>
  <w:style w:type="character" w:customStyle="1" w:styleId="184">
    <w:name w:val="h3 Char1"/>
    <w:qFormat/>
    <w:uiPriority w:val="0"/>
    <w:rPr>
      <w:rFonts w:eastAsia="宋体"/>
      <w:b/>
      <w:bCs/>
      <w:kern w:val="2"/>
      <w:sz w:val="32"/>
      <w:szCs w:val="32"/>
      <w:lang w:bidi="ar-SA"/>
    </w:rPr>
  </w:style>
  <w:style w:type="character" w:customStyle="1" w:styleId="185">
    <w:name w:val="FA正文 Char Char"/>
    <w:qFormat/>
    <w:uiPriority w:val="0"/>
    <w:rPr>
      <w:rFonts w:hAnsi="宋体"/>
      <w:kern w:val="2"/>
      <w:sz w:val="24"/>
      <w:lang w:bidi="ar-SA"/>
    </w:rPr>
  </w:style>
  <w:style w:type="character" w:customStyle="1" w:styleId="186">
    <w:name w:val="首行缩进 Char"/>
    <w:qFormat/>
    <w:uiPriority w:val="0"/>
    <w:rPr>
      <w:rFonts w:ascii="宋体" w:eastAsia="宋体"/>
      <w:kern w:val="2"/>
      <w:sz w:val="24"/>
      <w:lang w:val="en-US" w:eastAsia="zh-CN" w:bidi="ar-SA"/>
    </w:rPr>
  </w:style>
  <w:style w:type="character" w:customStyle="1" w:styleId="187">
    <w:name w:val="Char Char7"/>
    <w:qFormat/>
    <w:uiPriority w:val="0"/>
    <w:rPr>
      <w:rFonts w:eastAsia="宋体"/>
      <w:kern w:val="2"/>
      <w:sz w:val="21"/>
      <w:szCs w:val="24"/>
      <w:lang w:val="en-US" w:eastAsia="zh-CN" w:bidi="ar-SA"/>
    </w:rPr>
  </w:style>
  <w:style w:type="character" w:customStyle="1" w:styleId="188">
    <w:name w:val="hui"/>
    <w:basedOn w:val="64"/>
    <w:qFormat/>
    <w:uiPriority w:val="0"/>
    <w:rPr>
      <w:rFonts w:ascii="Arial" w:hAnsi="Arial" w:eastAsia="黑体" w:cs="Arial"/>
      <w:snapToGrid w:val="0"/>
      <w:kern w:val="0"/>
      <w:szCs w:val="21"/>
    </w:rPr>
  </w:style>
  <w:style w:type="character" w:customStyle="1" w:styleId="189">
    <w:name w:val="正文缩进 Char"/>
    <w:qFormat/>
    <w:uiPriority w:val="0"/>
    <w:rPr>
      <w:rFonts w:eastAsia="宋体"/>
      <w:kern w:val="2"/>
      <w:sz w:val="21"/>
      <w:lang w:val="en-US" w:eastAsia="zh-CN"/>
    </w:rPr>
  </w:style>
  <w:style w:type="character" w:customStyle="1" w:styleId="190">
    <w:name w:val="正文1 Char"/>
    <w:qFormat/>
    <w:uiPriority w:val="0"/>
    <w:rPr>
      <w:rFonts w:ascii="宋体" w:eastAsia="宋体"/>
      <w:snapToGrid w:val="0"/>
      <w:color w:val="000000"/>
      <w:kern w:val="28"/>
      <w:sz w:val="28"/>
      <w:lang w:val="en-US" w:eastAsia="zh-CN" w:bidi="ar-SA"/>
    </w:rPr>
  </w:style>
  <w:style w:type="character" w:customStyle="1" w:styleId="191">
    <w:name w:val="Char Char61"/>
    <w:qFormat/>
    <w:uiPriority w:val="0"/>
    <w:rPr>
      <w:rFonts w:eastAsia="宋体"/>
      <w:kern w:val="2"/>
      <w:sz w:val="21"/>
      <w:szCs w:val="24"/>
      <w:lang w:val="en-US" w:eastAsia="zh-CN" w:bidi="ar-SA"/>
    </w:rPr>
  </w:style>
  <w:style w:type="character" w:customStyle="1" w:styleId="192">
    <w:name w:val="正文文本 3 字符"/>
    <w:link w:val="22"/>
    <w:qFormat/>
    <w:uiPriority w:val="0"/>
    <w:rPr>
      <w:kern w:val="2"/>
      <w:sz w:val="21"/>
    </w:rPr>
  </w:style>
  <w:style w:type="character" w:customStyle="1" w:styleId="193">
    <w:name w:val="message1"/>
    <w:qFormat/>
    <w:uiPriority w:val="0"/>
    <w:rPr>
      <w:rFonts w:hint="default" w:ascii="Tahoma" w:hAnsi="Tahoma" w:cs="Tahoma"/>
      <w:sz w:val="18"/>
      <w:szCs w:val="18"/>
    </w:rPr>
  </w:style>
  <w:style w:type="character" w:customStyle="1" w:styleId="194">
    <w:name w:val="Heading 2 Hidden Char"/>
    <w:qFormat/>
    <w:uiPriority w:val="0"/>
    <w:rPr>
      <w:rFonts w:ascii="仿宋_GB2312" w:eastAsia="仿宋_GB2312"/>
      <w:b/>
      <w:bCs/>
      <w:kern w:val="2"/>
      <w:sz w:val="24"/>
      <w:szCs w:val="24"/>
      <w:lang w:val="zh-CN" w:eastAsia="zh-CN" w:bidi="ar-SA"/>
    </w:rPr>
  </w:style>
  <w:style w:type="character" w:customStyle="1" w:styleId="195">
    <w:name w:val="DO_NOT_TRANSLATE"/>
    <w:qFormat/>
    <w:uiPriority w:val="0"/>
    <w:rPr>
      <w:rFonts w:ascii="Courier New" w:hAnsi="Courier New" w:cs="Courier New"/>
      <w:color w:val="800000"/>
      <w:lang w:val="en-US" w:eastAsia="zh-CN"/>
    </w:rPr>
  </w:style>
  <w:style w:type="character" w:customStyle="1" w:styleId="196">
    <w:name w:val="unnamed11"/>
    <w:qFormat/>
    <w:uiPriority w:val="0"/>
    <w:rPr>
      <w:sz w:val="20"/>
      <w:szCs w:val="20"/>
    </w:rPr>
  </w:style>
  <w:style w:type="character" w:customStyle="1" w:styleId="197">
    <w:name w:val="tw4winInternal"/>
    <w:qFormat/>
    <w:uiPriority w:val="0"/>
    <w:rPr>
      <w:rFonts w:ascii="Courier New" w:hAnsi="Courier New" w:cs="Courier New"/>
      <w:color w:val="FF0000"/>
      <w:lang w:val="en-US" w:eastAsia="zh-CN"/>
    </w:rPr>
  </w:style>
  <w:style w:type="character" w:customStyle="1" w:styleId="198">
    <w:name w:val="正文（缩进2汉字） Char"/>
    <w:link w:val="199"/>
    <w:qFormat/>
    <w:uiPriority w:val="0"/>
    <w:rPr>
      <w:rFonts w:ascii="宋体"/>
    </w:rPr>
  </w:style>
  <w:style w:type="paragraph" w:customStyle="1" w:styleId="199">
    <w:name w:val="正文（缩进2汉字）"/>
    <w:basedOn w:val="1"/>
    <w:link w:val="198"/>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200">
    <w:name w:val="页脚 Char"/>
    <w:qFormat/>
    <w:uiPriority w:val="99"/>
    <w:rPr>
      <w:rFonts w:eastAsia="仿宋_GB2312"/>
      <w:kern w:val="2"/>
      <w:sz w:val="18"/>
      <w:lang w:val="en-US" w:eastAsia="zh-CN"/>
    </w:rPr>
  </w:style>
  <w:style w:type="character" w:customStyle="1" w:styleId="201">
    <w:name w:val="正文文本缩进 3 字符"/>
    <w:link w:val="52"/>
    <w:qFormat/>
    <w:uiPriority w:val="0"/>
    <w:rPr>
      <w:kern w:val="2"/>
      <w:sz w:val="24"/>
    </w:rPr>
  </w:style>
  <w:style w:type="character" w:customStyle="1" w:styleId="202">
    <w:name w:val="正文缩进 Char1"/>
    <w:qFormat/>
    <w:uiPriority w:val="0"/>
    <w:rPr>
      <w:rFonts w:ascii="宋体" w:eastAsia="宋体"/>
      <w:snapToGrid w:val="0"/>
      <w:color w:val="000000"/>
      <w:kern w:val="28"/>
      <w:sz w:val="28"/>
      <w:lang w:val="en-US" w:eastAsia="zh-CN" w:bidi="ar-SA"/>
    </w:rPr>
  </w:style>
  <w:style w:type="character" w:customStyle="1" w:styleId="203">
    <w:name w:val="正文文本 Char"/>
    <w:qFormat/>
    <w:uiPriority w:val="0"/>
    <w:rPr>
      <w:rFonts w:eastAsia="宋体"/>
      <w:kern w:val="2"/>
      <w:sz w:val="24"/>
      <w:szCs w:val="24"/>
      <w:lang w:val="en-US" w:eastAsia="zh-CN" w:bidi="ar-SA"/>
    </w:rPr>
  </w:style>
  <w:style w:type="character" w:customStyle="1" w:styleId="204">
    <w:name w:val="style36"/>
    <w:basedOn w:val="64"/>
    <w:qFormat/>
    <w:uiPriority w:val="0"/>
    <w:rPr>
      <w:rFonts w:ascii="Arial" w:hAnsi="Arial" w:eastAsia="黑体" w:cs="Arial"/>
      <w:snapToGrid w:val="0"/>
      <w:kern w:val="0"/>
      <w:szCs w:val="21"/>
    </w:rPr>
  </w:style>
  <w:style w:type="character" w:customStyle="1" w:styleId="205">
    <w:name w:val="hui3"/>
    <w:qFormat/>
    <w:uiPriority w:val="0"/>
    <w:rPr>
      <w:color w:val="333333"/>
    </w:rPr>
  </w:style>
  <w:style w:type="character" w:customStyle="1" w:styleId="206">
    <w:name w:val="方案正文 Char"/>
    <w:qFormat/>
    <w:uiPriority w:val="0"/>
    <w:rPr>
      <w:rFonts w:ascii="仿宋_GB2312" w:eastAsia="仿宋_GB2312"/>
      <w:b/>
      <w:color w:val="000000"/>
      <w:kern w:val="2"/>
      <w:sz w:val="24"/>
      <w:lang w:val="en-US" w:eastAsia="zh-CN" w:bidi="ar-SA"/>
    </w:rPr>
  </w:style>
  <w:style w:type="character" w:customStyle="1" w:styleId="207">
    <w:name w:val="apple-converted-space"/>
    <w:qFormat/>
    <w:uiPriority w:val="0"/>
  </w:style>
  <w:style w:type="character" w:customStyle="1" w:styleId="208">
    <w:name w:val="文档结构图 Char"/>
    <w:qFormat/>
    <w:uiPriority w:val="0"/>
    <w:rPr>
      <w:rFonts w:eastAsia="宋体"/>
      <w:kern w:val="2"/>
      <w:sz w:val="21"/>
      <w:szCs w:val="24"/>
      <w:lang w:val="en-US" w:eastAsia="zh-CN" w:bidi="ar-SA"/>
    </w:rPr>
  </w:style>
  <w:style w:type="character" w:customStyle="1" w:styleId="209">
    <w:name w:val="正文非缩进 Char3"/>
    <w:qFormat/>
    <w:uiPriority w:val="0"/>
    <w:rPr>
      <w:rFonts w:ascii="宋体" w:eastAsia="宋体"/>
      <w:snapToGrid w:val="0"/>
      <w:color w:val="000000"/>
      <w:kern w:val="28"/>
      <w:sz w:val="28"/>
      <w:lang w:val="en-US" w:eastAsia="zh-CN" w:bidi="ar-SA"/>
    </w:rPr>
  </w:style>
  <w:style w:type="character" w:customStyle="1" w:styleId="210">
    <w:name w:val="dectext1"/>
    <w:qFormat/>
    <w:uiPriority w:val="0"/>
    <w:rPr>
      <w:rFonts w:ascii="宋体" w:hAnsi="宋体" w:eastAsia="宋体"/>
      <w:color w:val="333333"/>
      <w:sz w:val="21"/>
      <w:szCs w:val="21"/>
      <w:u w:val="none"/>
    </w:rPr>
  </w:style>
  <w:style w:type="character" w:customStyle="1" w:styleId="211">
    <w:name w:val="t21"/>
    <w:qFormat/>
    <w:uiPriority w:val="0"/>
    <w:rPr>
      <w:rFonts w:ascii="仿宋_GB2312" w:eastAsia="微软雅黑"/>
      <w:b/>
      <w:kern w:val="2"/>
      <w:sz w:val="23"/>
      <w:szCs w:val="23"/>
      <w:lang w:val="en-US" w:eastAsia="zh-CN" w:bidi="ar-SA"/>
    </w:rPr>
  </w:style>
  <w:style w:type="character" w:customStyle="1" w:styleId="212">
    <w:name w:val="副标题 Char1"/>
    <w:qFormat/>
    <w:uiPriority w:val="0"/>
    <w:rPr>
      <w:rFonts w:ascii="Cambria" w:hAnsi="Cambria" w:eastAsia="宋体" w:cs="Times New Roman"/>
      <w:b/>
      <w:bCs/>
      <w:snapToGrid w:val="0"/>
      <w:kern w:val="28"/>
      <w:sz w:val="32"/>
      <w:szCs w:val="32"/>
    </w:rPr>
  </w:style>
  <w:style w:type="character" w:customStyle="1" w:styleId="213">
    <w:name w:val="px14"/>
    <w:qFormat/>
    <w:uiPriority w:val="0"/>
    <w:rPr>
      <w:rFonts w:ascii="仿宋_GB2312" w:eastAsia="微软雅黑" w:cs="Times New Roman"/>
      <w:b/>
      <w:kern w:val="2"/>
      <w:sz w:val="32"/>
      <w:szCs w:val="32"/>
      <w:lang w:val="en-US" w:eastAsia="zh-CN" w:bidi="ar-SA"/>
    </w:rPr>
  </w:style>
  <w:style w:type="character" w:customStyle="1" w:styleId="214">
    <w:name w:val="标题 7 字符"/>
    <w:link w:val="8"/>
    <w:qFormat/>
    <w:uiPriority w:val="0"/>
    <w:rPr>
      <w:b/>
      <w:bCs/>
      <w:kern w:val="2"/>
      <w:sz w:val="24"/>
      <w:szCs w:val="24"/>
    </w:rPr>
  </w:style>
  <w:style w:type="character" w:customStyle="1" w:styleId="215">
    <w:name w:val="Normal Indent Char Char"/>
    <w:qFormat/>
    <w:uiPriority w:val="0"/>
    <w:rPr>
      <w:rFonts w:eastAsia="宋体"/>
      <w:kern w:val="2"/>
      <w:sz w:val="21"/>
      <w:lang w:val="en-US" w:eastAsia="zh-CN" w:bidi="ar-SA"/>
    </w:rPr>
  </w:style>
  <w:style w:type="character" w:customStyle="1" w:styleId="216">
    <w:name w:val="f141"/>
    <w:qFormat/>
    <w:uiPriority w:val="0"/>
    <w:rPr>
      <w:rFonts w:ascii="Tahoma" w:hAnsi="Tahoma" w:eastAsia="宋体"/>
      <w:b/>
      <w:kern w:val="2"/>
      <w:sz w:val="21"/>
      <w:szCs w:val="21"/>
      <w:lang w:val="en-US" w:eastAsia="zh-CN" w:bidi="ar-SA"/>
    </w:rPr>
  </w:style>
  <w:style w:type="character" w:customStyle="1" w:styleId="217">
    <w:name w:val="日期 字符"/>
    <w:link w:val="35"/>
    <w:qFormat/>
    <w:uiPriority w:val="0"/>
    <w:rPr>
      <w:rFonts w:ascii="宋体"/>
      <w:kern w:val="2"/>
      <w:sz w:val="24"/>
      <w:szCs w:val="21"/>
      <w:lang w:val="zh-CN"/>
    </w:rPr>
  </w:style>
  <w:style w:type="character" w:customStyle="1" w:styleId="218">
    <w:name w:val="myp1111"/>
    <w:qFormat/>
    <w:uiPriority w:val="0"/>
    <w:rPr>
      <w:rFonts w:hint="default" w:ascii="ˎ̥" w:hAnsi="ˎ̥"/>
      <w:color w:val="000000"/>
      <w:sz w:val="20"/>
      <w:szCs w:val="20"/>
      <w:u w:val="none"/>
    </w:rPr>
  </w:style>
  <w:style w:type="character" w:customStyle="1" w:styleId="219">
    <w:name w:val="称呼 字符"/>
    <w:link w:val="21"/>
    <w:qFormat/>
    <w:uiPriority w:val="0"/>
    <w:rPr>
      <w:rFonts w:ascii="仿宋_GB2312" w:eastAsia="仿宋_GB2312"/>
      <w:kern w:val="2"/>
      <w:sz w:val="28"/>
    </w:rPr>
  </w:style>
  <w:style w:type="character" w:customStyle="1" w:styleId="220">
    <w:name w:val="标书1 Char"/>
    <w:qFormat/>
    <w:uiPriority w:val="0"/>
    <w:rPr>
      <w:rFonts w:eastAsia="宋体"/>
      <w:b/>
      <w:bCs/>
      <w:kern w:val="44"/>
      <w:sz w:val="44"/>
      <w:szCs w:val="44"/>
      <w:lang w:val="en-US" w:eastAsia="zh-CN" w:bidi="ar-SA"/>
    </w:rPr>
  </w:style>
  <w:style w:type="character" w:customStyle="1" w:styleId="221">
    <w:name w:val="链接"/>
    <w:qFormat/>
    <w:uiPriority w:val="0"/>
    <w:rPr>
      <w:color w:val="0000FF"/>
      <w:sz w:val="21"/>
      <w:szCs w:val="21"/>
      <w:u w:val="single"/>
    </w:rPr>
  </w:style>
  <w:style w:type="character" w:customStyle="1" w:styleId="222">
    <w:name w:val="正文首行缩进 Char Char Char Char Char Char"/>
    <w:qFormat/>
    <w:uiPriority w:val="0"/>
    <w:rPr>
      <w:rFonts w:ascii="宋体" w:eastAsia="宋体"/>
      <w:kern w:val="2"/>
      <w:sz w:val="24"/>
      <w:lang w:val="zh-CN" w:bidi="ar-SA"/>
    </w:rPr>
  </w:style>
  <w:style w:type="character" w:customStyle="1" w:styleId="223">
    <w:name w:val="正文2 Char Char"/>
    <w:link w:val="224"/>
    <w:qFormat/>
    <w:uiPriority w:val="0"/>
    <w:rPr>
      <w:rFonts w:eastAsia="宋体"/>
      <w:kern w:val="2"/>
      <w:sz w:val="24"/>
      <w:lang w:val="en-US" w:eastAsia="zh-CN" w:bidi="ar-SA"/>
    </w:rPr>
  </w:style>
  <w:style w:type="paragraph" w:customStyle="1" w:styleId="224">
    <w:name w:val="正文2"/>
    <w:basedOn w:val="1"/>
    <w:link w:val="223"/>
    <w:qFormat/>
    <w:uiPriority w:val="0"/>
    <w:pPr>
      <w:spacing w:before="156" w:line="360" w:lineRule="auto"/>
      <w:ind w:firstLine="510" w:firstLineChars="200"/>
    </w:pPr>
    <w:rPr>
      <w:sz w:val="24"/>
      <w:szCs w:val="20"/>
    </w:rPr>
  </w:style>
  <w:style w:type="character" w:customStyle="1" w:styleId="225">
    <w:name w:val="tw4winError"/>
    <w:qFormat/>
    <w:uiPriority w:val="0"/>
    <w:rPr>
      <w:rFonts w:ascii="Courier New" w:hAnsi="Courier New" w:cs="Courier New"/>
      <w:color w:val="00FF00"/>
      <w:sz w:val="40"/>
      <w:szCs w:val="40"/>
    </w:rPr>
  </w:style>
  <w:style w:type="character" w:customStyle="1" w:styleId="226">
    <w:name w:val="正文1 Char1"/>
    <w:qFormat/>
    <w:uiPriority w:val="0"/>
    <w:rPr>
      <w:rFonts w:ascii="仿宋_GB2312" w:hAnsi="Courier New" w:eastAsia="仿宋_GB2312"/>
      <w:kern w:val="28"/>
      <w:sz w:val="24"/>
      <w:szCs w:val="24"/>
      <w:lang w:val="en-US" w:eastAsia="zh-CN"/>
    </w:rPr>
  </w:style>
  <w:style w:type="character" w:customStyle="1" w:styleId="227">
    <w:name w:val="Used by Word for text of Help footnotes Char Char"/>
    <w:qFormat/>
    <w:uiPriority w:val="0"/>
    <w:rPr>
      <w:rFonts w:ascii="Times New Roman" w:hAnsi="Times New Roman" w:eastAsia="宋体" w:cs="Times New Roman"/>
      <w:sz w:val="20"/>
      <w:szCs w:val="20"/>
    </w:rPr>
  </w:style>
  <w:style w:type="character" w:customStyle="1" w:styleId="228">
    <w:name w:val="c7 style3"/>
    <w:qFormat/>
    <w:uiPriority w:val="0"/>
  </w:style>
  <w:style w:type="character" w:customStyle="1" w:styleId="229">
    <w:name w:val="纯文本 字符1"/>
    <w:link w:val="32"/>
    <w:qFormat/>
    <w:uiPriority w:val="0"/>
    <w:rPr>
      <w:rFonts w:ascii="宋体" w:hAnsi="Courier New" w:eastAsia="宋体" w:cs="Arial"/>
      <w:snapToGrid w:val="0"/>
      <w:kern w:val="2"/>
      <w:sz w:val="21"/>
      <w:szCs w:val="21"/>
      <w:lang w:val="en-US" w:eastAsia="zh-CN" w:bidi="ar-SA"/>
    </w:rPr>
  </w:style>
  <w:style w:type="character" w:customStyle="1" w:styleId="230">
    <w:name w:val="Char Char31"/>
    <w:qFormat/>
    <w:uiPriority w:val="0"/>
    <w:rPr>
      <w:rFonts w:ascii="Times New Roman" w:hAnsi="Times New Roman" w:eastAsia="宋体" w:cs="Times New Roman"/>
      <w:b/>
      <w:kern w:val="2"/>
      <w:sz w:val="32"/>
      <w:szCs w:val="24"/>
      <w:lang w:val="en-US" w:eastAsia="zh-CN" w:bidi="ar-SA"/>
    </w:rPr>
  </w:style>
  <w:style w:type="character" w:customStyle="1" w:styleId="231">
    <w:name w:val="表正文 Char"/>
    <w:qFormat/>
    <w:uiPriority w:val="0"/>
    <w:rPr>
      <w:rFonts w:ascii="宋体" w:eastAsia="宋体"/>
      <w:snapToGrid w:val="0"/>
      <w:color w:val="000000"/>
      <w:kern w:val="28"/>
      <w:sz w:val="28"/>
      <w:lang w:val="en-US" w:eastAsia="zh-CN" w:bidi="ar-SA"/>
    </w:rPr>
  </w:style>
  <w:style w:type="character" w:customStyle="1" w:styleId="232">
    <w:name w:val="普通文字 Char1 Char"/>
    <w:qFormat/>
    <w:uiPriority w:val="0"/>
    <w:rPr>
      <w:rFonts w:ascii="宋体" w:hAnsi="Courier New" w:eastAsia="宋体"/>
      <w:kern w:val="2"/>
      <w:sz w:val="21"/>
      <w:szCs w:val="24"/>
      <w:lang w:val="en-US" w:eastAsia="zh-CN" w:bidi="ar-SA"/>
    </w:rPr>
  </w:style>
  <w:style w:type="character" w:customStyle="1" w:styleId="233">
    <w:name w:val="pt9"/>
    <w:qFormat/>
    <w:uiPriority w:val="0"/>
    <w:rPr>
      <w:rFonts w:ascii="仿宋_GB2312" w:eastAsia="微软雅黑"/>
      <w:b/>
      <w:kern w:val="2"/>
      <w:sz w:val="32"/>
      <w:szCs w:val="32"/>
      <w:lang w:val="en-US" w:eastAsia="zh-CN" w:bidi="ar-SA"/>
    </w:rPr>
  </w:style>
  <w:style w:type="character" w:customStyle="1" w:styleId="234">
    <w:name w:val="表正文 Char1"/>
    <w:qFormat/>
    <w:uiPriority w:val="0"/>
    <w:rPr>
      <w:rFonts w:ascii="宋体" w:eastAsia="宋体"/>
      <w:snapToGrid w:val="0"/>
      <w:color w:val="000000"/>
      <w:kern w:val="28"/>
      <w:sz w:val="28"/>
    </w:rPr>
  </w:style>
  <w:style w:type="character" w:customStyle="1" w:styleId="235">
    <w:name w:val="正文非缩进 Char"/>
    <w:qFormat/>
    <w:uiPriority w:val="0"/>
    <w:rPr>
      <w:rFonts w:ascii="宋体" w:eastAsia="宋体"/>
      <w:snapToGrid w:val="0"/>
      <w:color w:val="000000"/>
      <w:kern w:val="28"/>
      <w:sz w:val="28"/>
      <w:lang w:val="en-US" w:eastAsia="zh-CN" w:bidi="ar-SA"/>
    </w:rPr>
  </w:style>
  <w:style w:type="character" w:customStyle="1" w:styleId="236">
    <w:name w:val="冯广丽 Char"/>
    <w:link w:val="237"/>
    <w:qFormat/>
    <w:uiPriority w:val="0"/>
    <w:rPr>
      <w:rFonts w:ascii="宋体" w:hAnsi="宋体"/>
      <w:kern w:val="2"/>
      <w:sz w:val="24"/>
      <w:szCs w:val="22"/>
    </w:rPr>
  </w:style>
  <w:style w:type="paragraph" w:customStyle="1" w:styleId="237">
    <w:name w:val="冯广丽"/>
    <w:basedOn w:val="1"/>
    <w:link w:val="236"/>
    <w:qFormat/>
    <w:uiPriority w:val="0"/>
    <w:pPr>
      <w:adjustRightInd/>
      <w:spacing w:line="360" w:lineRule="auto"/>
      <w:ind w:firstLine="480" w:firstLineChars="200"/>
    </w:pPr>
    <w:rPr>
      <w:rFonts w:ascii="宋体" w:hAnsi="宋体"/>
      <w:sz w:val="24"/>
      <w:szCs w:val="22"/>
    </w:rPr>
  </w:style>
  <w:style w:type="character" w:customStyle="1" w:styleId="238">
    <w:name w:val="large1"/>
    <w:qFormat/>
    <w:uiPriority w:val="0"/>
    <w:rPr>
      <w:rFonts w:hint="eastAsia" w:ascii="宋体" w:hAnsi="宋体" w:eastAsia="宋体"/>
      <w:sz w:val="21"/>
      <w:szCs w:val="21"/>
    </w:rPr>
  </w:style>
  <w:style w:type="character" w:customStyle="1" w:styleId="239">
    <w:name w:val="样式 样式 标题 4h4H4Fab-4T5Ref Heading 1rh1Heading sqlsect 1.2.3.... +... Char"/>
    <w:link w:val="240"/>
    <w:qFormat/>
    <w:uiPriority w:val="0"/>
    <w:rPr>
      <w:rFonts w:ascii="微软雅黑" w:hAnsi="微软雅黑" w:eastAsia="微软雅黑"/>
      <w:b/>
      <w:bCs/>
      <w:kern w:val="2"/>
      <w:sz w:val="24"/>
      <w:szCs w:val="28"/>
    </w:rPr>
  </w:style>
  <w:style w:type="paragraph" w:customStyle="1" w:styleId="240">
    <w:name w:val="样式 样式 标题 4h4H4Fab-4T5Ref Heading 1rh1Heading sqlsect 1.2.3.... +..."/>
    <w:basedOn w:val="166"/>
    <w:link w:val="239"/>
    <w:qFormat/>
    <w:uiPriority w:val="0"/>
  </w:style>
  <w:style w:type="character" w:customStyle="1" w:styleId="241">
    <w:name w:val="标题 1 Char Char"/>
    <w:qFormat/>
    <w:uiPriority w:val="0"/>
    <w:rPr>
      <w:rFonts w:hint="eastAsia" w:ascii="宋体" w:hAnsi="宋体" w:eastAsia="宋体"/>
      <w:b/>
      <w:spacing w:val="-2"/>
      <w:sz w:val="24"/>
      <w:lang w:val="en-US" w:eastAsia="zh-CN" w:bidi="ar-SA"/>
    </w:rPr>
  </w:style>
  <w:style w:type="character" w:customStyle="1" w:styleId="242">
    <w:name w:val="标题 4 Char1"/>
    <w:qFormat/>
    <w:uiPriority w:val="9"/>
    <w:rPr>
      <w:rFonts w:ascii="Cambria" w:hAnsi="Cambria" w:eastAsia="宋体" w:cs="Times New Roman"/>
      <w:b/>
      <w:bCs/>
      <w:kern w:val="2"/>
      <w:sz w:val="28"/>
      <w:szCs w:val="28"/>
    </w:rPr>
  </w:style>
  <w:style w:type="character" w:customStyle="1" w:styleId="243">
    <w:name w:val="脚注文本 字符"/>
    <w:link w:val="49"/>
    <w:qFormat/>
    <w:uiPriority w:val="0"/>
    <w:rPr>
      <w:color w:val="0000FF"/>
      <w:sz w:val="21"/>
    </w:rPr>
  </w:style>
  <w:style w:type="character" w:customStyle="1" w:styleId="244">
    <w:name w:val="zbggmain style9"/>
    <w:qFormat/>
    <w:uiPriority w:val="0"/>
  </w:style>
  <w:style w:type="character" w:customStyle="1" w:styleId="245">
    <w:name w:val="tw4winMark"/>
    <w:qFormat/>
    <w:uiPriority w:val="0"/>
    <w:rPr>
      <w:rFonts w:ascii="Courier New" w:hAnsi="Courier New" w:cs="Courier New"/>
      <w:vanish/>
      <w:color w:val="800080"/>
      <w:sz w:val="24"/>
      <w:szCs w:val="24"/>
      <w:vertAlign w:val="subscript"/>
    </w:rPr>
  </w:style>
  <w:style w:type="character" w:customStyle="1" w:styleId="246">
    <w:name w:val="tw4winPopup"/>
    <w:qFormat/>
    <w:uiPriority w:val="0"/>
    <w:rPr>
      <w:rFonts w:ascii="Courier New" w:hAnsi="Courier New" w:cs="Courier New"/>
      <w:color w:val="008000"/>
      <w:lang w:val="en-US" w:eastAsia="zh-CN"/>
    </w:rPr>
  </w:style>
  <w:style w:type="character" w:customStyle="1" w:styleId="247">
    <w:name w:val="标题 6 字符"/>
    <w:link w:val="7"/>
    <w:qFormat/>
    <w:uiPriority w:val="0"/>
    <w:rPr>
      <w:rFonts w:ascii="Arial" w:hAnsi="Arial" w:eastAsia="黑体"/>
      <w:b/>
      <w:bCs/>
      <w:kern w:val="2"/>
      <w:sz w:val="24"/>
      <w:szCs w:val="24"/>
    </w:rPr>
  </w:style>
  <w:style w:type="character" w:customStyle="1" w:styleId="248">
    <w:name w:val="样式 宋体"/>
    <w:qFormat/>
    <w:uiPriority w:val="0"/>
    <w:rPr>
      <w:rFonts w:ascii="宋体" w:hAnsi="宋体"/>
      <w:sz w:val="24"/>
    </w:rPr>
  </w:style>
  <w:style w:type="character" w:customStyle="1" w:styleId="249">
    <w:name w:val="正文缩进 字符1"/>
    <w:link w:val="16"/>
    <w:qFormat/>
    <w:uiPriority w:val="0"/>
    <w:rPr>
      <w:rFonts w:ascii="宋体" w:eastAsia="宋体"/>
      <w:snapToGrid w:val="0"/>
      <w:color w:val="000000"/>
      <w:kern w:val="28"/>
      <w:sz w:val="28"/>
      <w:lang w:val="en-US" w:eastAsia="zh-CN" w:bidi="ar-SA"/>
    </w:rPr>
  </w:style>
  <w:style w:type="character" w:customStyle="1" w:styleId="250">
    <w:name w:val="标题 Char"/>
    <w:qFormat/>
    <w:uiPriority w:val="0"/>
    <w:rPr>
      <w:rFonts w:eastAsia="宋体"/>
      <w:b/>
      <w:sz w:val="24"/>
      <w:lang w:val="en-GB" w:eastAsia="zh-CN" w:bidi="ar-SA"/>
    </w:rPr>
  </w:style>
  <w:style w:type="character" w:customStyle="1" w:styleId="251">
    <w:name w:val="正文文本首行缩进 2 字符"/>
    <w:link w:val="61"/>
    <w:qFormat/>
    <w:uiPriority w:val="0"/>
    <w:rPr>
      <w:rFonts w:ascii="宋体" w:hAnsi="宋体"/>
      <w:kern w:val="2"/>
      <w:sz w:val="21"/>
      <w:szCs w:val="24"/>
    </w:rPr>
  </w:style>
  <w:style w:type="character" w:customStyle="1" w:styleId="252">
    <w:name w:val="正文 编号 Char"/>
    <w:qFormat/>
    <w:uiPriority w:val="0"/>
    <w:rPr>
      <w:rFonts w:ascii="仿宋_GB2312" w:hAnsi="仿宋_GB2312" w:eastAsia="仿宋_GB2312"/>
      <w:kern w:val="2"/>
      <w:sz w:val="24"/>
      <w:lang w:bidi="ar-SA"/>
    </w:rPr>
  </w:style>
  <w:style w:type="character" w:customStyle="1" w:styleId="253">
    <w:name w:val="批注文字 字符"/>
    <w:link w:val="20"/>
    <w:qFormat/>
    <w:uiPriority w:val="0"/>
    <w:rPr>
      <w:kern w:val="2"/>
      <w:sz w:val="21"/>
      <w:szCs w:val="24"/>
    </w:rPr>
  </w:style>
  <w:style w:type="character" w:customStyle="1" w:styleId="254">
    <w:name w:val="批注框文本 字符"/>
    <w:link w:val="37"/>
    <w:qFormat/>
    <w:uiPriority w:val="0"/>
    <w:rPr>
      <w:kern w:val="2"/>
      <w:sz w:val="18"/>
      <w:szCs w:val="18"/>
    </w:rPr>
  </w:style>
  <w:style w:type="character" w:customStyle="1" w:styleId="255">
    <w:name w:val="公文正文 Char"/>
    <w:qFormat/>
    <w:uiPriority w:val="0"/>
    <w:rPr>
      <w:rFonts w:ascii="仿宋_GB2312" w:eastAsia="仿宋_GB2312"/>
      <w:kern w:val="2"/>
      <w:sz w:val="24"/>
      <w:szCs w:val="24"/>
      <w:lang w:val="en-US" w:eastAsia="zh-CN" w:bidi="ar-SA"/>
    </w:rPr>
  </w:style>
  <w:style w:type="character" w:customStyle="1" w:styleId="256">
    <w:name w:val="Footer Char_4c819410-f306-49ab-9348-3a03387ff9bb"/>
    <w:qFormat/>
    <w:uiPriority w:val="0"/>
    <w:rPr>
      <w:rFonts w:eastAsia="宋体"/>
      <w:kern w:val="2"/>
      <w:sz w:val="18"/>
      <w:lang w:val="en-US" w:eastAsia="zh-CN" w:bidi="ar-SA"/>
    </w:rPr>
  </w:style>
  <w:style w:type="character" w:customStyle="1" w:styleId="257">
    <w:name w:val="标题 2 Char"/>
    <w:qFormat/>
    <w:uiPriority w:val="0"/>
    <w:rPr>
      <w:rFonts w:ascii="Arial" w:hAnsi="Arial" w:eastAsia="黑体"/>
      <w:b/>
      <w:kern w:val="2"/>
      <w:sz w:val="32"/>
      <w:lang w:val="en-US" w:eastAsia="zh-CN"/>
    </w:rPr>
  </w:style>
  <w:style w:type="character" w:customStyle="1" w:styleId="258">
    <w:name w:val="Char Char41"/>
    <w:qFormat/>
    <w:uiPriority w:val="0"/>
    <w:rPr>
      <w:rFonts w:eastAsia="宋体"/>
      <w:b/>
      <w:sz w:val="24"/>
      <w:lang w:val="en-GB" w:eastAsia="zh-CN" w:bidi="ar-SA"/>
    </w:rPr>
  </w:style>
  <w:style w:type="character" w:customStyle="1" w:styleId="259">
    <w:name w:val="Char Char91"/>
    <w:qFormat/>
    <w:uiPriority w:val="0"/>
    <w:rPr>
      <w:rFonts w:eastAsia="宋体"/>
      <w:kern w:val="2"/>
      <w:sz w:val="18"/>
      <w:szCs w:val="18"/>
      <w:lang w:val="en-US" w:eastAsia="zh-CN" w:bidi="ar-SA"/>
    </w:rPr>
  </w:style>
  <w:style w:type="character" w:customStyle="1" w:styleId="260">
    <w:name w:val="列出段落 Char"/>
    <w:qFormat/>
    <w:uiPriority w:val="34"/>
    <w:rPr>
      <w:rFonts w:eastAsia="楷体_GB2312" w:cs="Lucida Sans"/>
      <w:kern w:val="2"/>
      <w:sz w:val="24"/>
      <w:szCs w:val="24"/>
      <w:lang w:val="en-US" w:eastAsia="zh-CN" w:bidi="ar-SA"/>
    </w:rPr>
  </w:style>
  <w:style w:type="character" w:customStyle="1" w:styleId="261">
    <w:name w:val="gf正文1 Char"/>
    <w:qFormat/>
    <w:uiPriority w:val="0"/>
    <w:rPr>
      <w:rFonts w:ascii="宋体" w:hAnsi="宋体" w:eastAsia="宋体" w:cs="宋体"/>
      <w:kern w:val="2"/>
      <w:sz w:val="24"/>
      <w:szCs w:val="24"/>
      <w:lang w:val="en-US" w:eastAsia="zh-CN" w:bidi="ar-SA"/>
    </w:rPr>
  </w:style>
  <w:style w:type="character" w:customStyle="1" w:styleId="262">
    <w:name w:val="标书表格字体格式 Char"/>
    <w:qFormat/>
    <w:uiPriority w:val="0"/>
    <w:rPr>
      <w:kern w:val="2"/>
      <w:sz w:val="21"/>
      <w:szCs w:val="24"/>
      <w:lang w:bidi="ar-SA"/>
    </w:rPr>
  </w:style>
  <w:style w:type="character" w:customStyle="1" w:styleId="263">
    <w:name w:val="样式6 Char"/>
    <w:qFormat/>
    <w:uiPriority w:val="0"/>
    <w:rPr>
      <w:rFonts w:ascii="仿宋_GB2312" w:hAnsi="宋体" w:eastAsia="仿宋_GB2312"/>
      <w:b/>
      <w:bCs/>
      <w:kern w:val="2"/>
      <w:sz w:val="24"/>
      <w:szCs w:val="24"/>
      <w:lang w:val="en-US" w:eastAsia="zh-CN" w:bidi="ar-SA"/>
    </w:rPr>
  </w:style>
  <w:style w:type="character" w:customStyle="1" w:styleId="264">
    <w:name w:val="签名 字符"/>
    <w:link w:val="41"/>
    <w:qFormat/>
    <w:uiPriority w:val="0"/>
    <w:rPr>
      <w:rFonts w:eastAsia="仿宋_GB2312"/>
      <w:sz w:val="24"/>
    </w:rPr>
  </w:style>
  <w:style w:type="character" w:customStyle="1" w:styleId="265">
    <w:name w:val="冯 Char"/>
    <w:link w:val="266"/>
    <w:qFormat/>
    <w:uiPriority w:val="0"/>
    <w:rPr>
      <w:rFonts w:ascii="宋体" w:hAnsi="宋体"/>
      <w:color w:val="000000"/>
      <w:sz w:val="24"/>
      <w:szCs w:val="24"/>
    </w:rPr>
  </w:style>
  <w:style w:type="paragraph" w:customStyle="1" w:styleId="266">
    <w:name w:val="冯"/>
    <w:basedOn w:val="1"/>
    <w:link w:val="265"/>
    <w:qFormat/>
    <w:uiPriority w:val="0"/>
    <w:pPr>
      <w:widowControl/>
      <w:adjustRightInd/>
      <w:spacing w:line="360" w:lineRule="auto"/>
      <w:ind w:firstLine="480" w:firstLineChars="200"/>
    </w:pPr>
    <w:rPr>
      <w:rFonts w:ascii="宋体" w:hAnsi="宋体"/>
      <w:color w:val="000000"/>
      <w:kern w:val="0"/>
      <w:sz w:val="24"/>
    </w:rPr>
  </w:style>
  <w:style w:type="character" w:customStyle="1" w:styleId="267">
    <w:name w:val="Ò³Ã¼ Char Char1"/>
    <w:qFormat/>
    <w:uiPriority w:val="0"/>
    <w:rPr>
      <w:rFonts w:eastAsia="宋体"/>
      <w:kern w:val="2"/>
      <w:sz w:val="18"/>
      <w:szCs w:val="18"/>
      <w:lang w:val="en-US" w:eastAsia="zh-CN" w:bidi="ar-SA"/>
    </w:rPr>
  </w:style>
  <w:style w:type="character" w:customStyle="1" w:styleId="268">
    <w:name w:val="md"/>
    <w:basedOn w:val="64"/>
    <w:qFormat/>
    <w:uiPriority w:val="0"/>
    <w:rPr>
      <w:rFonts w:ascii="Arial" w:hAnsi="Arial" w:eastAsia="黑体" w:cs="Arial"/>
      <w:snapToGrid w:val="0"/>
      <w:kern w:val="0"/>
      <w:szCs w:val="21"/>
    </w:rPr>
  </w:style>
  <w:style w:type="character" w:customStyle="1" w:styleId="269">
    <w:name w:val="样式5 Char"/>
    <w:qFormat/>
    <w:uiPriority w:val="0"/>
    <w:rPr>
      <w:rFonts w:ascii="仿宋_GB2312" w:hAnsi="仿宋" w:eastAsia="仿宋_GB2312"/>
      <w:kern w:val="2"/>
      <w:sz w:val="24"/>
      <w:szCs w:val="24"/>
    </w:rPr>
  </w:style>
  <w:style w:type="character" w:customStyle="1" w:styleId="270">
    <w:name w:val="表格 Char Char"/>
    <w:qFormat/>
    <w:uiPriority w:val="0"/>
    <w:rPr>
      <w:rFonts w:ascii="宋体" w:hAnsi="宋体" w:eastAsia="宋体"/>
      <w:lang w:bidi="ar-SA"/>
    </w:rPr>
  </w:style>
  <w:style w:type="character" w:customStyle="1" w:styleId="271">
    <w:name w:val="font12gray1"/>
    <w:qFormat/>
    <w:uiPriority w:val="0"/>
    <w:rPr>
      <w:rFonts w:ascii="仿宋_GB2312" w:eastAsia="微软雅黑"/>
      <w:b/>
      <w:spacing w:val="300"/>
      <w:kern w:val="2"/>
      <w:sz w:val="18"/>
      <w:szCs w:val="18"/>
      <w:lang w:val="en-US" w:eastAsia="zh-CN" w:bidi="ar-SA"/>
    </w:rPr>
  </w:style>
  <w:style w:type="character" w:customStyle="1" w:styleId="272">
    <w:name w:val="txt"/>
    <w:qFormat/>
    <w:uiPriority w:val="0"/>
    <w:rPr>
      <w:rFonts w:ascii="仿宋_GB2312" w:eastAsia="微软雅黑"/>
      <w:b/>
      <w:kern w:val="2"/>
      <w:sz w:val="32"/>
      <w:szCs w:val="32"/>
      <w:lang w:val="en-US" w:eastAsia="zh-CN" w:bidi="ar-SA"/>
    </w:rPr>
  </w:style>
  <w:style w:type="character" w:customStyle="1" w:styleId="273">
    <w:name w:val="tw4winJump"/>
    <w:qFormat/>
    <w:uiPriority w:val="0"/>
    <w:rPr>
      <w:rFonts w:ascii="Courier New" w:hAnsi="Courier New" w:cs="Courier New"/>
      <w:color w:val="008080"/>
      <w:lang w:val="en-US" w:eastAsia="zh-CN"/>
    </w:rPr>
  </w:style>
  <w:style w:type="character" w:customStyle="1" w:styleId="274">
    <w:name w:val="Item List Char"/>
    <w:link w:val="275"/>
    <w:qFormat/>
    <w:uiPriority w:val="0"/>
    <w:rPr>
      <w:rFonts w:ascii="Arial"/>
      <w:bCs/>
      <w:sz w:val="21"/>
      <w:szCs w:val="21"/>
      <w:lang w:val="en-US" w:eastAsia="zh-CN" w:bidi="ar-SA"/>
    </w:rPr>
  </w:style>
  <w:style w:type="paragraph" w:customStyle="1" w:styleId="275">
    <w:name w:val="Item List"/>
    <w:link w:val="27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276">
    <w:name w:val="Char Char121"/>
    <w:qFormat/>
    <w:uiPriority w:val="0"/>
    <w:rPr>
      <w:rFonts w:ascii="仿宋_GB2312" w:eastAsia="仿宋_GB2312"/>
      <w:b/>
      <w:bCs/>
      <w:kern w:val="2"/>
      <w:sz w:val="24"/>
      <w:szCs w:val="24"/>
      <w:lang w:val="zh-CN" w:eastAsia="zh-CN" w:bidi="ar-SA"/>
    </w:rPr>
  </w:style>
  <w:style w:type="paragraph" w:customStyle="1" w:styleId="277">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278">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279">
    <w:name w:val="4"/>
    <w:basedOn w:val="1"/>
    <w:next w:val="36"/>
    <w:qFormat/>
    <w:uiPriority w:val="0"/>
    <w:pPr>
      <w:spacing w:after="120" w:line="480" w:lineRule="auto"/>
      <w:ind w:left="420" w:leftChars="200"/>
    </w:pPr>
    <w:rPr>
      <w:sz w:val="24"/>
      <w:szCs w:val="20"/>
    </w:rPr>
  </w:style>
  <w:style w:type="paragraph" w:customStyle="1" w:styleId="280">
    <w:name w:val="Char Char1"/>
    <w:basedOn w:val="1"/>
    <w:qFormat/>
    <w:uiPriority w:val="0"/>
    <w:pPr>
      <w:widowControl/>
      <w:spacing w:after="160" w:line="240" w:lineRule="exact"/>
      <w:jc w:val="left"/>
    </w:pPr>
    <w:rPr>
      <w:rFonts w:eastAsia="仿宋_GB2312"/>
      <w:sz w:val="28"/>
    </w:rPr>
  </w:style>
  <w:style w:type="paragraph" w:customStyle="1" w:styleId="281">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282">
    <w:name w:val="标准有序列表（L1）"/>
    <w:basedOn w:val="1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283">
    <w:name w:val="默认段落样式"/>
    <w:basedOn w:val="224"/>
    <w:qFormat/>
    <w:uiPriority w:val="0"/>
    <w:pPr>
      <w:spacing w:before="0"/>
      <w:ind w:firstLine="480"/>
      <w:outlineLvl w:val="2"/>
    </w:pPr>
    <w:rPr>
      <w:rFonts w:ascii="仿宋_GB2312" w:hAnsi="宋体" w:eastAsia="仿宋_GB2312"/>
      <w:color w:val="000000"/>
      <w:szCs w:val="24"/>
    </w:rPr>
  </w:style>
  <w:style w:type="paragraph" w:customStyle="1" w:styleId="284">
    <w:name w:val="Char Char1 Char Char Char Char Char Char"/>
    <w:basedOn w:val="1"/>
    <w:qFormat/>
    <w:uiPriority w:val="0"/>
    <w:rPr>
      <w:rFonts w:ascii="仿宋_GB2312" w:eastAsia="仿宋_GB2312"/>
      <w:b/>
      <w:sz w:val="32"/>
      <w:szCs w:val="20"/>
    </w:rPr>
  </w:style>
  <w:style w:type="paragraph" w:customStyle="1" w:styleId="28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286">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287">
    <w:name w:val="文本正文 Char"/>
    <w:basedOn w:val="1"/>
    <w:qFormat/>
    <w:uiPriority w:val="0"/>
    <w:pPr>
      <w:spacing w:line="360" w:lineRule="auto"/>
      <w:ind w:firstLine="200" w:firstLineChars="200"/>
    </w:pPr>
    <w:rPr>
      <w:kern w:val="0"/>
      <w:sz w:val="24"/>
      <w:szCs w:val="20"/>
    </w:rPr>
  </w:style>
  <w:style w:type="paragraph" w:customStyle="1" w:styleId="28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89">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90">
    <w:name w:val="文章标题"/>
    <w:next w:val="29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91">
    <w:name w:val="封面公司名"/>
    <w:qFormat/>
    <w:uiPriority w:val="0"/>
    <w:pPr>
      <w:jc w:val="center"/>
    </w:pPr>
    <w:rPr>
      <w:rFonts w:ascii="Arial" w:hAnsi="Arial" w:eastAsia="楷体_GB2312" w:cs="宋体"/>
      <w:bCs/>
      <w:kern w:val="2"/>
      <w:sz w:val="28"/>
      <w:lang w:val="en-US" w:eastAsia="zh-CN" w:bidi="ar-SA"/>
    </w:rPr>
  </w:style>
  <w:style w:type="paragraph" w:customStyle="1" w:styleId="292">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93">
    <w:name w:val="默认段落字体 Para Char Char Char Char Char Char Char"/>
    <w:basedOn w:val="1"/>
    <w:qFormat/>
    <w:uiPriority w:val="0"/>
    <w:rPr>
      <w:rFonts w:eastAsia="仿宋_GB2312"/>
      <w:sz w:val="28"/>
      <w:szCs w:val="20"/>
    </w:rPr>
  </w:style>
  <w:style w:type="paragraph" w:customStyle="1" w:styleId="29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95">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96">
    <w:name w:val="trademark"/>
    <w:qFormat/>
    <w:uiPriority w:val="0"/>
    <w:pPr>
      <w:spacing w:after="60"/>
    </w:pPr>
    <w:rPr>
      <w:rFonts w:ascii="Futura Bk" w:hAnsi="Futura Bk" w:eastAsia="宋体" w:cs="Times New Roman"/>
      <w:sz w:val="15"/>
      <w:lang w:val="en-US" w:eastAsia="en-US" w:bidi="ar-SA"/>
    </w:rPr>
  </w:style>
  <w:style w:type="paragraph" w:customStyle="1" w:styleId="297">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298">
    <w:name w:val="Char3"/>
    <w:basedOn w:val="1"/>
    <w:qFormat/>
    <w:uiPriority w:val="0"/>
    <w:pPr>
      <w:adjustRightInd/>
    </w:pPr>
    <w:rPr>
      <w:rFonts w:ascii="仿宋_GB2312" w:eastAsia="仿宋_GB2312"/>
      <w:b/>
      <w:sz w:val="32"/>
      <w:szCs w:val="32"/>
    </w:rPr>
  </w:style>
  <w:style w:type="paragraph" w:customStyle="1" w:styleId="299">
    <w:name w:val="默认段落字体 Para Char"/>
    <w:basedOn w:val="1"/>
    <w:qFormat/>
    <w:uiPriority w:val="0"/>
    <w:rPr>
      <w:rFonts w:ascii="Tahoma" w:hAnsi="Tahoma"/>
      <w:sz w:val="24"/>
      <w:szCs w:val="20"/>
    </w:rPr>
  </w:style>
  <w:style w:type="paragraph" w:customStyle="1" w:styleId="30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301">
    <w:name w:val="Char Char Char Char Char Char Char Char Char Char Char Char1 Char"/>
    <w:basedOn w:val="1"/>
    <w:qFormat/>
    <w:uiPriority w:val="0"/>
    <w:rPr>
      <w:rFonts w:ascii="Tahoma" w:hAnsi="Tahoma" w:cs="仿宋_GB2312"/>
      <w:sz w:val="24"/>
      <w:szCs w:val="20"/>
    </w:rPr>
  </w:style>
  <w:style w:type="paragraph" w:customStyle="1" w:styleId="302">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0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30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305">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06">
    <w:name w:val="Char Char11 Char Char Char Char Char Char Char Char Char"/>
    <w:basedOn w:val="1"/>
    <w:qFormat/>
    <w:uiPriority w:val="0"/>
    <w:pPr>
      <w:spacing w:line="360" w:lineRule="auto"/>
    </w:pPr>
    <w:rPr>
      <w:szCs w:val="20"/>
    </w:rPr>
  </w:style>
  <w:style w:type="paragraph" w:customStyle="1" w:styleId="307">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308">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09">
    <w:name w:val="左对齐表格文字"/>
    <w:basedOn w:val="1"/>
    <w:qFormat/>
    <w:uiPriority w:val="0"/>
    <w:pPr>
      <w:adjustRightInd/>
      <w:ind w:firstLine="200" w:firstLineChars="200"/>
      <w:jc w:val="right"/>
    </w:pPr>
  </w:style>
  <w:style w:type="paragraph" w:customStyle="1" w:styleId="310">
    <w:name w:val="Char31"/>
    <w:basedOn w:val="1"/>
    <w:qFormat/>
    <w:uiPriority w:val="0"/>
    <w:pPr>
      <w:adjustRightInd/>
      <w:ind w:firstLine="200" w:firstLineChars="200"/>
    </w:pPr>
    <w:rPr>
      <w:rFonts w:ascii="Tahoma" w:hAnsi="Tahoma"/>
      <w:sz w:val="24"/>
      <w:szCs w:val="20"/>
    </w:rPr>
  </w:style>
  <w:style w:type="paragraph" w:customStyle="1" w:styleId="311">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31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313">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314">
    <w:name w:val="彩色列表 - 强调文字颜色 11"/>
    <w:basedOn w:val="1"/>
    <w:qFormat/>
    <w:uiPriority w:val="0"/>
    <w:pPr>
      <w:adjustRightInd/>
      <w:ind w:firstLine="420" w:firstLineChars="200"/>
    </w:pPr>
    <w:rPr>
      <w:rFonts w:ascii="Calibri" w:hAnsi="Calibri"/>
      <w:szCs w:val="22"/>
    </w:rPr>
  </w:style>
  <w:style w:type="paragraph" w:customStyle="1" w:styleId="31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316">
    <w:name w:val="MM Topic 3"/>
    <w:basedOn w:val="5"/>
    <w:qFormat/>
    <w:uiPriority w:val="0"/>
    <w:pPr>
      <w:numPr>
        <w:ilvl w:val="0"/>
        <w:numId w:val="0"/>
      </w:numPr>
      <w:tabs>
        <w:tab w:val="left" w:pos="840"/>
        <w:tab w:val="left" w:pos="1680"/>
      </w:tabs>
      <w:adjustRightInd/>
      <w:ind w:left="840" w:hanging="420"/>
    </w:pPr>
  </w:style>
  <w:style w:type="paragraph" w:customStyle="1" w:styleId="317">
    <w:name w:val="Normal0"/>
    <w:qFormat/>
    <w:uiPriority w:val="0"/>
    <w:rPr>
      <w:rFonts w:ascii="Times New Roman" w:hAnsi="Times New Roman" w:eastAsia="宋体" w:cs="Times New Roman"/>
      <w:lang w:val="en-US" w:eastAsia="en-US" w:bidi="ar-SA"/>
    </w:rPr>
  </w:style>
  <w:style w:type="paragraph" w:customStyle="1" w:styleId="318">
    <w:name w:val="Char Char Char Char Char Char Char"/>
    <w:basedOn w:val="1"/>
    <w:qFormat/>
    <w:uiPriority w:val="0"/>
    <w:rPr>
      <w:rFonts w:ascii="仿宋_GB2312" w:eastAsia="仿宋_GB2312"/>
      <w:b/>
      <w:sz w:val="32"/>
      <w:szCs w:val="32"/>
    </w:rPr>
  </w:style>
  <w:style w:type="paragraph" w:customStyle="1" w:styleId="31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32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21">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22">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2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5">
    <w:name w:val="Char2"/>
    <w:basedOn w:val="1"/>
    <w:qFormat/>
    <w:uiPriority w:val="0"/>
    <w:rPr>
      <w:rFonts w:ascii="仿宋_GB2312" w:eastAsia="仿宋_GB2312"/>
      <w:b/>
      <w:sz w:val="32"/>
      <w:szCs w:val="32"/>
    </w:rPr>
  </w:style>
  <w:style w:type="paragraph" w:customStyle="1" w:styleId="326">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327">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28">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32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3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32">
    <w:name w:val="Char Char Char"/>
    <w:basedOn w:val="1"/>
    <w:qFormat/>
    <w:uiPriority w:val="0"/>
    <w:rPr>
      <w:rFonts w:ascii="Tahoma" w:hAnsi="Tahoma"/>
      <w:sz w:val="24"/>
      <w:szCs w:val="20"/>
    </w:rPr>
  </w:style>
  <w:style w:type="paragraph" w:customStyle="1" w:styleId="333">
    <w:name w:val="MM Topic 4"/>
    <w:basedOn w:val="2"/>
    <w:qFormat/>
    <w:uiPriority w:val="0"/>
    <w:pPr>
      <w:numPr>
        <w:ilvl w:val="0"/>
        <w:numId w:val="0"/>
      </w:numPr>
      <w:tabs>
        <w:tab w:val="left" w:pos="840"/>
        <w:tab w:val="left" w:pos="2100"/>
        <w:tab w:val="clear" w:pos="864"/>
      </w:tabs>
      <w:adjustRightInd/>
      <w:ind w:left="840" w:hanging="420"/>
    </w:pPr>
    <w:rPr>
      <w:lang w:val="en-US"/>
    </w:rPr>
  </w:style>
  <w:style w:type="paragraph" w:customStyle="1" w:styleId="334">
    <w:name w:val="标准小四"/>
    <w:basedOn w:val="1"/>
    <w:qFormat/>
    <w:uiPriority w:val="0"/>
    <w:pPr>
      <w:spacing w:line="360" w:lineRule="auto"/>
      <w:ind w:firstLine="480" w:firstLineChars="200"/>
    </w:pPr>
    <w:rPr>
      <w:rFonts w:ascii="Arial" w:hAnsi="Arial"/>
      <w:sz w:val="24"/>
      <w:szCs w:val="21"/>
    </w:rPr>
  </w:style>
  <w:style w:type="paragraph" w:customStyle="1" w:styleId="335">
    <w:name w:val="MM Topic 2"/>
    <w:basedOn w:val="4"/>
    <w:qFormat/>
    <w:uiPriority w:val="0"/>
    <w:pPr>
      <w:numPr>
        <w:ilvl w:val="1"/>
        <w:numId w:val="4"/>
      </w:numPr>
    </w:pPr>
    <w:rPr>
      <w:rFonts w:ascii="Arial" w:hAnsi="Arial" w:eastAsia="黑体"/>
      <w:lang w:val="en-US"/>
    </w:rPr>
  </w:style>
  <w:style w:type="paragraph" w:customStyle="1" w:styleId="336">
    <w:name w:val="表格标题2"/>
    <w:basedOn w:val="337"/>
    <w:qFormat/>
    <w:uiPriority w:val="0"/>
    <w:rPr>
      <w:b/>
    </w:rPr>
  </w:style>
  <w:style w:type="paragraph" w:customStyle="1" w:styleId="337">
    <w:name w:val="表格内文"/>
    <w:basedOn w:val="1"/>
    <w:qFormat/>
    <w:uiPriority w:val="0"/>
    <w:pPr>
      <w:adjustRightInd/>
      <w:spacing w:line="360" w:lineRule="auto"/>
    </w:pPr>
    <w:rPr>
      <w:rFonts w:ascii="宋体" w:hAnsi="宋体" w:cs="宋体"/>
      <w:color w:val="000000"/>
      <w:szCs w:val="20"/>
    </w:rPr>
  </w:style>
  <w:style w:type="paragraph" w:customStyle="1" w:styleId="338">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3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340">
    <w:name w:val="Char Char11 Char Char Char Char Char Char Char Char Char1"/>
    <w:basedOn w:val="1"/>
    <w:qFormat/>
    <w:uiPriority w:val="0"/>
    <w:pPr>
      <w:spacing w:line="360" w:lineRule="auto"/>
    </w:pPr>
    <w:rPr>
      <w:szCs w:val="20"/>
    </w:rPr>
  </w:style>
  <w:style w:type="paragraph" w:customStyle="1" w:styleId="341">
    <w:name w:val="Char Char Char Char Char Char Char Char Char Char Char1 Char"/>
    <w:basedOn w:val="1"/>
    <w:qFormat/>
    <w:uiPriority w:val="0"/>
    <w:pPr>
      <w:adjustRightInd/>
    </w:pPr>
    <w:rPr>
      <w:rFonts w:ascii="Tahoma" w:hAnsi="Tahoma"/>
      <w:sz w:val="24"/>
    </w:rPr>
  </w:style>
  <w:style w:type="paragraph" w:customStyle="1" w:styleId="34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43">
    <w:name w:val="a1"/>
    <w:basedOn w:val="1"/>
    <w:qFormat/>
    <w:uiPriority w:val="0"/>
    <w:pPr>
      <w:widowControl/>
      <w:spacing w:line="300" w:lineRule="atLeast"/>
      <w:jc w:val="left"/>
    </w:pPr>
    <w:rPr>
      <w:rFonts w:ascii="宋体" w:hAnsi="宋体"/>
      <w:kern w:val="0"/>
      <w:sz w:val="18"/>
      <w:szCs w:val="20"/>
    </w:rPr>
  </w:style>
  <w:style w:type="paragraph" w:customStyle="1" w:styleId="3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45">
    <w:name w:val="Char"/>
    <w:basedOn w:val="1"/>
    <w:qFormat/>
    <w:uiPriority w:val="0"/>
    <w:rPr>
      <w:rFonts w:ascii="仿宋_GB2312" w:eastAsia="仿宋_GB2312"/>
      <w:b/>
      <w:sz w:val="32"/>
      <w:szCs w:val="32"/>
    </w:rPr>
  </w:style>
  <w:style w:type="paragraph" w:customStyle="1" w:styleId="346">
    <w:name w:val="!大节"/>
    <w:basedOn w:val="4"/>
    <w:qFormat/>
    <w:uiPriority w:val="0"/>
    <w:pPr>
      <w:numPr>
        <w:numId w:val="0"/>
      </w:numPr>
      <w:spacing w:before="260" w:after="260" w:line="415" w:lineRule="auto"/>
      <w:ind w:left="420" w:hanging="420"/>
    </w:pPr>
    <w:rPr>
      <w:rFonts w:ascii="Arial" w:hAnsi="Arial" w:eastAsia="微软雅黑"/>
      <w:lang w:val="en-US"/>
    </w:rPr>
  </w:style>
  <w:style w:type="paragraph" w:customStyle="1" w:styleId="347">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48">
    <w:name w:val="TOC 标题1"/>
    <w:basedOn w:val="3"/>
    <w:next w:val="1"/>
    <w:qFormat/>
    <w:uiPriority w:val="39"/>
    <w:pPr>
      <w:widowControl/>
      <w:tabs>
        <w:tab w:val="left" w:pos="432"/>
      </w:tabs>
      <w:spacing w:before="480" w:line="276" w:lineRule="auto"/>
      <w:jc w:val="left"/>
      <w:outlineLvl w:val="9"/>
    </w:pPr>
    <w:rPr>
      <w:rFonts w:ascii="Cambria" w:hAnsi="Cambria"/>
      <w:color w:val="365F91"/>
      <w:kern w:val="0"/>
      <w:sz w:val="28"/>
      <w:szCs w:val="28"/>
    </w:rPr>
  </w:style>
  <w:style w:type="paragraph" w:customStyle="1" w:styleId="349">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50">
    <w:name w:val="Char3 Char Char Char"/>
    <w:basedOn w:val="1"/>
    <w:qFormat/>
    <w:uiPriority w:val="0"/>
    <w:pPr>
      <w:widowControl/>
      <w:adjustRightInd/>
      <w:spacing w:after="160" w:line="240" w:lineRule="exact"/>
      <w:jc w:val="left"/>
    </w:pPr>
    <w:rPr>
      <w:szCs w:val="20"/>
    </w:rPr>
  </w:style>
  <w:style w:type="paragraph" w:customStyle="1" w:styleId="35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52">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353">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54">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55">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356">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357">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35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359">
    <w:name w:val="Char Char1 Char Char1 Char Char1"/>
    <w:basedOn w:val="1"/>
    <w:qFormat/>
    <w:uiPriority w:val="0"/>
    <w:pPr>
      <w:tabs>
        <w:tab w:val="left" w:pos="840"/>
      </w:tabs>
      <w:ind w:left="840" w:hanging="420"/>
    </w:pPr>
    <w:rPr>
      <w:rFonts w:ascii="Tahoma" w:hAnsi="Tahoma"/>
      <w:sz w:val="24"/>
    </w:rPr>
  </w:style>
  <w:style w:type="paragraph" w:customStyle="1" w:styleId="360">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1">
    <w:name w:val="样式 标题 2H2h2Underrubrik1prop2l2Chapter Titlesect 1.2DO NO..."/>
    <w:basedOn w:val="4"/>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362">
    <w:name w:val="默认段落字体 Para Char Char Char Char"/>
    <w:basedOn w:val="1"/>
    <w:qFormat/>
    <w:uiPriority w:val="0"/>
    <w:pPr>
      <w:spacing w:line="360" w:lineRule="auto"/>
    </w:pPr>
    <w:rPr>
      <w:szCs w:val="20"/>
    </w:rPr>
  </w:style>
  <w:style w:type="paragraph" w:customStyle="1" w:styleId="363">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36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65">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6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7">
    <w:name w:val="正文21"/>
    <w:basedOn w:val="1"/>
    <w:qFormat/>
    <w:uiPriority w:val="0"/>
    <w:pPr>
      <w:adjustRightInd/>
      <w:spacing w:before="156" w:line="360" w:lineRule="auto"/>
      <w:ind w:firstLine="510" w:firstLineChars="200"/>
    </w:pPr>
    <w:rPr>
      <w:sz w:val="24"/>
      <w:szCs w:val="20"/>
    </w:rPr>
  </w:style>
  <w:style w:type="paragraph" w:customStyle="1" w:styleId="368">
    <w:name w:val="列出段落2"/>
    <w:basedOn w:val="1"/>
    <w:qFormat/>
    <w:uiPriority w:val="0"/>
    <w:pPr>
      <w:adjustRightInd/>
      <w:ind w:firstLine="420" w:firstLineChars="200"/>
    </w:pPr>
    <w:rPr>
      <w:rFonts w:ascii="宋体" w:hAnsi="宋体"/>
      <w:sz w:val="24"/>
    </w:rPr>
  </w:style>
  <w:style w:type="paragraph" w:customStyle="1" w:styleId="369">
    <w:name w:val="封面"/>
    <w:basedOn w:val="1"/>
    <w:qFormat/>
    <w:uiPriority w:val="0"/>
    <w:pPr>
      <w:spacing w:line="360" w:lineRule="atLeast"/>
      <w:jc w:val="right"/>
      <w:textAlignment w:val="baseline"/>
    </w:pPr>
    <w:rPr>
      <w:rFonts w:ascii="Symbol" w:hAnsi="Symbol"/>
      <w:kern w:val="0"/>
      <w:szCs w:val="20"/>
    </w:rPr>
  </w:style>
  <w:style w:type="paragraph" w:customStyle="1" w:styleId="370">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7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72">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373">
    <w:name w:val="Char Char1 Char Char Char Char Char Char1"/>
    <w:basedOn w:val="1"/>
    <w:qFormat/>
    <w:uiPriority w:val="0"/>
    <w:rPr>
      <w:rFonts w:ascii="仿宋_GB2312" w:eastAsia="仿宋_GB2312"/>
      <w:b/>
      <w:sz w:val="32"/>
      <w:szCs w:val="20"/>
    </w:rPr>
  </w:style>
  <w:style w:type="paragraph" w:customStyle="1" w:styleId="374">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375">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37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77">
    <w:name w:val="正文（首行缩进2字符）"/>
    <w:basedOn w:val="1"/>
    <w:qFormat/>
    <w:uiPriority w:val="0"/>
    <w:pPr>
      <w:adjustRightInd/>
      <w:spacing w:line="360" w:lineRule="auto"/>
      <w:ind w:firstLine="480" w:firstLineChars="200"/>
    </w:pPr>
    <w:rPr>
      <w:sz w:val="24"/>
      <w:szCs w:val="20"/>
    </w:rPr>
  </w:style>
  <w:style w:type="paragraph" w:customStyle="1" w:styleId="378">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379">
    <w:name w:val="表文字"/>
    <w:qFormat/>
    <w:uiPriority w:val="0"/>
    <w:rPr>
      <w:rFonts w:ascii="宋体" w:hAnsi="Times New Roman" w:eastAsia="宋体" w:cs="Times New Roman"/>
      <w:kern w:val="2"/>
      <w:lang w:val="en-US" w:eastAsia="zh-CN" w:bidi="ar-SA"/>
    </w:rPr>
  </w:style>
  <w:style w:type="paragraph" w:customStyle="1" w:styleId="380">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81">
    <w:name w:val="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38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383">
    <w:name w:val="有符号正文"/>
    <w:basedOn w:val="1"/>
    <w:qFormat/>
    <w:uiPriority w:val="0"/>
    <w:pPr>
      <w:adjustRightInd/>
      <w:spacing w:line="400" w:lineRule="exact"/>
      <w:ind w:firstLine="200" w:firstLineChars="200"/>
    </w:pPr>
    <w:rPr>
      <w:rFonts w:ascii="Arial" w:hAnsi="Arial"/>
    </w:rPr>
  </w:style>
  <w:style w:type="paragraph" w:customStyle="1" w:styleId="384">
    <w:name w:val="数字标题5"/>
    <w:basedOn w:val="6"/>
    <w:next w:val="1"/>
    <w:qFormat/>
    <w:uiPriority w:val="0"/>
    <w:pPr>
      <w:numPr>
        <w:ilvl w:val="0"/>
        <w:numId w:val="0"/>
      </w:numPr>
      <w:tabs>
        <w:tab w:val="left" w:pos="480"/>
        <w:tab w:val="left" w:pos="1080"/>
      </w:tabs>
      <w:ind w:left="480" w:hanging="480"/>
    </w:pPr>
  </w:style>
  <w:style w:type="paragraph" w:customStyle="1" w:styleId="385">
    <w:name w:val="Char12"/>
    <w:basedOn w:val="1"/>
    <w:qFormat/>
    <w:uiPriority w:val="0"/>
    <w:rPr>
      <w:rFonts w:ascii="仿宋_GB2312" w:eastAsia="仿宋_GB2312"/>
      <w:b/>
      <w:sz w:val="32"/>
      <w:szCs w:val="32"/>
    </w:rPr>
  </w:style>
  <w:style w:type="paragraph" w:customStyle="1" w:styleId="386">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387">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388">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389">
    <w:name w:val="Char Char11 Char Char Char"/>
    <w:basedOn w:val="1"/>
    <w:qFormat/>
    <w:uiPriority w:val="0"/>
    <w:pPr>
      <w:spacing w:line="360" w:lineRule="auto"/>
    </w:pPr>
    <w:rPr>
      <w:szCs w:val="20"/>
    </w:rPr>
  </w:style>
  <w:style w:type="paragraph" w:customStyle="1" w:styleId="390">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391">
    <w:name w:val="Char Char111"/>
    <w:basedOn w:val="1"/>
    <w:qFormat/>
    <w:uiPriority w:val="0"/>
    <w:pPr>
      <w:spacing w:line="360" w:lineRule="auto"/>
    </w:pPr>
    <w:rPr>
      <w:szCs w:val="20"/>
    </w:rPr>
  </w:style>
  <w:style w:type="paragraph" w:customStyle="1" w:styleId="392">
    <w:name w:val="文档正文"/>
    <w:basedOn w:val="1"/>
    <w:qFormat/>
    <w:uiPriority w:val="0"/>
    <w:pPr>
      <w:spacing w:line="480" w:lineRule="atLeast"/>
      <w:ind w:firstLine="567"/>
      <w:textAlignment w:val="baseline"/>
    </w:pPr>
    <w:rPr>
      <w:kern w:val="0"/>
      <w:sz w:val="24"/>
      <w:szCs w:val="20"/>
    </w:rPr>
  </w:style>
  <w:style w:type="paragraph" w:customStyle="1" w:styleId="393">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39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95">
    <w:name w:val="Char1 Char Char Char3"/>
    <w:basedOn w:val="1"/>
    <w:qFormat/>
    <w:uiPriority w:val="0"/>
    <w:pPr>
      <w:adjustRightInd/>
      <w:ind w:firstLine="200" w:firstLineChars="200"/>
    </w:pPr>
    <w:rPr>
      <w:rFonts w:ascii="Tahoma" w:hAnsi="Tahoma"/>
      <w:sz w:val="24"/>
      <w:szCs w:val="20"/>
    </w:rPr>
  </w:style>
  <w:style w:type="paragraph" w:customStyle="1" w:styleId="39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9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398">
    <w:name w:val="Char2 Char Char Char"/>
    <w:basedOn w:val="1"/>
    <w:qFormat/>
    <w:uiPriority w:val="0"/>
    <w:rPr>
      <w:rFonts w:ascii="仿宋_GB2312" w:eastAsia="仿宋_GB2312"/>
      <w:b/>
      <w:sz w:val="32"/>
      <w:szCs w:val="32"/>
    </w:rPr>
  </w:style>
  <w:style w:type="paragraph" w:customStyle="1" w:styleId="3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0">
    <w:name w:val="MM Topic 5"/>
    <w:basedOn w:val="6"/>
    <w:qFormat/>
    <w:uiPriority w:val="0"/>
    <w:pPr>
      <w:numPr>
        <w:ilvl w:val="0"/>
        <w:numId w:val="4"/>
      </w:numPr>
      <w:tabs>
        <w:tab w:val="left" w:pos="2520"/>
      </w:tabs>
      <w:adjustRightInd/>
    </w:pPr>
  </w:style>
  <w:style w:type="paragraph" w:customStyle="1" w:styleId="40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402">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0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404">
    <w:name w:val="Char1 Char Char Char2"/>
    <w:basedOn w:val="1"/>
    <w:qFormat/>
    <w:uiPriority w:val="0"/>
    <w:pPr>
      <w:adjustRightInd/>
      <w:ind w:firstLine="200" w:firstLineChars="200"/>
    </w:pPr>
    <w:rPr>
      <w:rFonts w:ascii="Tahoma" w:hAnsi="Tahoma"/>
      <w:sz w:val="24"/>
      <w:szCs w:val="20"/>
    </w:rPr>
  </w:style>
  <w:style w:type="paragraph" w:customStyle="1" w:styleId="405">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406">
    <w:name w:val="Char1 Char Char Char"/>
    <w:basedOn w:val="1"/>
    <w:qFormat/>
    <w:uiPriority w:val="0"/>
    <w:rPr>
      <w:rFonts w:ascii="Tahoma" w:hAnsi="Tahoma"/>
      <w:sz w:val="24"/>
      <w:szCs w:val="20"/>
    </w:rPr>
  </w:style>
  <w:style w:type="paragraph" w:customStyle="1" w:styleId="40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0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409">
    <w:name w:val="Char Char Char Char Char Char Char1"/>
    <w:basedOn w:val="1"/>
    <w:qFormat/>
    <w:uiPriority w:val="0"/>
    <w:rPr>
      <w:rFonts w:ascii="仿宋_GB2312" w:eastAsia="仿宋_GB2312"/>
      <w:b/>
      <w:sz w:val="32"/>
      <w:szCs w:val="32"/>
    </w:rPr>
  </w:style>
  <w:style w:type="paragraph" w:customStyle="1" w:styleId="410">
    <w:name w:val="Char2 Char Char Char1"/>
    <w:basedOn w:val="1"/>
    <w:qFormat/>
    <w:uiPriority w:val="0"/>
    <w:rPr>
      <w:rFonts w:ascii="仿宋_GB2312" w:eastAsia="仿宋_GB2312"/>
      <w:b/>
      <w:sz w:val="32"/>
      <w:szCs w:val="32"/>
    </w:rPr>
  </w:style>
  <w:style w:type="paragraph" w:customStyle="1" w:styleId="411">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412">
    <w:name w:val="0"/>
    <w:basedOn w:val="1"/>
    <w:qFormat/>
    <w:uiPriority w:val="0"/>
    <w:pPr>
      <w:widowControl/>
    </w:pPr>
    <w:rPr>
      <w:kern w:val="0"/>
      <w:sz w:val="24"/>
      <w:szCs w:val="20"/>
    </w:rPr>
  </w:style>
  <w:style w:type="paragraph" w:customStyle="1" w:styleId="413">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41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41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16">
    <w:name w:val="默认段落字体 Para Char Char Char1 Char"/>
    <w:basedOn w:val="1"/>
    <w:qFormat/>
    <w:uiPriority w:val="0"/>
    <w:pPr>
      <w:spacing w:line="240" w:lineRule="atLeast"/>
      <w:ind w:left="420" w:firstLine="420"/>
    </w:pPr>
    <w:rPr>
      <w:sz w:val="24"/>
    </w:rPr>
  </w:style>
  <w:style w:type="paragraph" w:customStyle="1" w:styleId="417">
    <w:name w:val="样式 正文文本缩进 + 段前: 2 字符"/>
    <w:basedOn w:val="1"/>
    <w:qFormat/>
    <w:uiPriority w:val="0"/>
    <w:pPr>
      <w:adjustRightInd/>
      <w:ind w:left="420" w:leftChars="200"/>
      <w:jc w:val="left"/>
    </w:pPr>
    <w:rPr>
      <w:sz w:val="28"/>
      <w:szCs w:val="20"/>
      <w:lang w:eastAsia="zh-TW"/>
    </w:rPr>
  </w:style>
  <w:style w:type="paragraph" w:customStyle="1" w:styleId="418">
    <w:name w:val="标书标题2"/>
    <w:basedOn w:val="4"/>
    <w:qFormat/>
    <w:uiPriority w:val="0"/>
    <w:pPr>
      <w:keepLines w:val="0"/>
      <w:widowControl/>
      <w:numPr>
        <w:numId w:val="0"/>
      </w:numPr>
      <w:tabs>
        <w:tab w:val="left" w:pos="840"/>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19">
    <w:name w:val="表格"/>
    <w:basedOn w:val="1"/>
    <w:qFormat/>
    <w:uiPriority w:val="0"/>
    <w:pPr>
      <w:snapToGrid w:val="0"/>
      <w:ind w:firstLine="42" w:firstLineChars="21"/>
    </w:pPr>
    <w:rPr>
      <w:rFonts w:ascii="宋体" w:hAnsi="宋体"/>
      <w:kern w:val="0"/>
      <w:sz w:val="20"/>
      <w:szCs w:val="20"/>
    </w:rPr>
  </w:style>
  <w:style w:type="paragraph" w:customStyle="1" w:styleId="42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421">
    <w:name w:val="样式 标题 3标题 3 Char第二层条h33Bold Headbh章标题1小标题level_3PIM 3..."/>
    <w:basedOn w:val="5"/>
    <w:qFormat/>
    <w:uiPriority w:val="0"/>
    <w:pPr>
      <w:numPr>
        <w:ilvl w:val="0"/>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22">
    <w:name w:val="数字标题6"/>
    <w:basedOn w:val="7"/>
    <w:next w:val="1"/>
    <w:qFormat/>
    <w:uiPriority w:val="0"/>
    <w:pPr>
      <w:numPr>
        <w:ilvl w:val="0"/>
        <w:numId w:val="0"/>
      </w:numPr>
      <w:tabs>
        <w:tab w:val="left" w:pos="480"/>
        <w:tab w:val="left" w:pos="1080"/>
      </w:tabs>
      <w:ind w:left="480" w:hanging="480"/>
    </w:pPr>
    <w:rPr>
      <w:rFonts w:ascii="Times New Roman" w:hAnsi="Times New Roman" w:eastAsia="宋体"/>
      <w:i/>
    </w:rPr>
  </w:style>
  <w:style w:type="paragraph" w:customStyle="1" w:styleId="423">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24">
    <w:name w:val="P1"/>
    <w:basedOn w:val="1"/>
    <w:qFormat/>
    <w:uiPriority w:val="0"/>
    <w:pPr>
      <w:adjustRightInd/>
      <w:spacing w:line="288" w:lineRule="auto"/>
      <w:ind w:firstLine="425" w:firstLineChars="200"/>
    </w:pPr>
  </w:style>
  <w:style w:type="paragraph" w:customStyle="1" w:styleId="425">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26">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27">
    <w:name w:val="正文文字 2"/>
    <w:basedOn w:val="77"/>
    <w:next w:val="77"/>
    <w:qFormat/>
    <w:uiPriority w:val="0"/>
    <w:rPr>
      <w:rFonts w:ascii="宋体" w:eastAsia="宋体" w:cs="Times New Roman"/>
      <w:color w:val="auto"/>
    </w:rPr>
  </w:style>
  <w:style w:type="paragraph" w:customStyle="1" w:styleId="428">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429">
    <w:name w:val="Char Char4 Char Char"/>
    <w:basedOn w:val="1"/>
    <w:qFormat/>
    <w:uiPriority w:val="0"/>
    <w:pPr>
      <w:widowControl/>
      <w:adjustRightInd/>
      <w:spacing w:after="160" w:line="240" w:lineRule="exact"/>
      <w:jc w:val="left"/>
    </w:pPr>
  </w:style>
  <w:style w:type="paragraph" w:customStyle="1" w:styleId="430">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31">
    <w:name w:val="_Style 12"/>
    <w:basedOn w:val="19"/>
    <w:qFormat/>
    <w:uiPriority w:val="0"/>
    <w:pPr>
      <w:snapToGrid w:val="0"/>
      <w:spacing w:line="360" w:lineRule="auto"/>
    </w:pPr>
  </w:style>
  <w:style w:type="paragraph" w:customStyle="1" w:styleId="432">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433">
    <w:name w:val="Char Char1 Char1"/>
    <w:basedOn w:val="1"/>
    <w:qFormat/>
    <w:uiPriority w:val="0"/>
    <w:rPr>
      <w:rFonts w:ascii="仿宋_GB2312" w:eastAsia="仿宋_GB2312"/>
      <w:b/>
      <w:sz w:val="32"/>
      <w:szCs w:val="32"/>
    </w:rPr>
  </w:style>
  <w:style w:type="paragraph" w:customStyle="1" w:styleId="434">
    <w:name w:val="Char2 Char Char"/>
    <w:basedOn w:val="1"/>
    <w:qFormat/>
    <w:uiPriority w:val="0"/>
    <w:pPr>
      <w:adjustRightInd/>
    </w:pPr>
    <w:rPr>
      <w:rFonts w:ascii="Tahoma" w:hAnsi="Tahoma"/>
      <w:sz w:val="24"/>
      <w:szCs w:val="20"/>
    </w:rPr>
  </w:style>
  <w:style w:type="paragraph" w:customStyle="1" w:styleId="43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36">
    <w:name w:val="MM Empty"/>
    <w:basedOn w:val="1"/>
    <w:qFormat/>
    <w:uiPriority w:val="0"/>
    <w:pPr>
      <w:adjustRightInd/>
    </w:pPr>
  </w:style>
  <w:style w:type="paragraph" w:customStyle="1" w:styleId="437">
    <w:name w:val="正文表标题"/>
    <w:next w:val="354"/>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438">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39">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41">
    <w:name w:val="Char2 Char Char1"/>
    <w:basedOn w:val="1"/>
    <w:qFormat/>
    <w:uiPriority w:val="0"/>
    <w:pPr>
      <w:adjustRightInd/>
    </w:pPr>
    <w:rPr>
      <w:rFonts w:ascii="Tahoma" w:hAnsi="Tahoma"/>
      <w:sz w:val="24"/>
      <w:szCs w:val="20"/>
    </w:rPr>
  </w:style>
  <w:style w:type="paragraph" w:customStyle="1" w:styleId="442">
    <w:name w:val="数字标题3"/>
    <w:basedOn w:val="5"/>
    <w:next w:val="1"/>
    <w:qFormat/>
    <w:uiPriority w:val="0"/>
    <w:pPr>
      <w:numPr>
        <w:ilvl w:val="0"/>
        <w:numId w:val="0"/>
      </w:numPr>
      <w:spacing w:line="240" w:lineRule="auto"/>
    </w:pPr>
    <w:rPr>
      <w:sz w:val="28"/>
      <w:szCs w:val="28"/>
    </w:rPr>
  </w:style>
  <w:style w:type="paragraph" w:customStyle="1" w:styleId="443">
    <w:name w:val="彩色列表 - 强调文字颜色 12"/>
    <w:basedOn w:val="1"/>
    <w:qFormat/>
    <w:uiPriority w:val="0"/>
    <w:pPr>
      <w:adjustRightInd/>
      <w:ind w:firstLine="420" w:firstLineChars="200"/>
    </w:pPr>
    <w:rPr>
      <w:rFonts w:ascii="Calibri" w:hAnsi="Calibri"/>
      <w:szCs w:val="22"/>
    </w:rPr>
  </w:style>
  <w:style w:type="paragraph" w:customStyle="1" w:styleId="444">
    <w:name w:val="正文－恩普"/>
    <w:basedOn w:val="1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445">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446">
    <w:name w:val="正文（标题三）"/>
    <w:basedOn w:val="1"/>
    <w:qFormat/>
    <w:uiPriority w:val="0"/>
    <w:pPr>
      <w:spacing w:line="360" w:lineRule="auto"/>
      <w:ind w:firstLine="200" w:firstLineChars="200"/>
    </w:pPr>
    <w:rPr>
      <w:sz w:val="24"/>
    </w:rPr>
  </w:style>
  <w:style w:type="paragraph" w:customStyle="1" w:styleId="447">
    <w:name w:val="Char Char Char1 Char"/>
    <w:basedOn w:val="1"/>
    <w:qFormat/>
    <w:uiPriority w:val="0"/>
    <w:rPr>
      <w:szCs w:val="20"/>
    </w:rPr>
  </w:style>
  <w:style w:type="paragraph" w:customStyle="1" w:styleId="44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449">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450">
    <w:name w:val="标题五"/>
    <w:basedOn w:val="1"/>
    <w:qFormat/>
    <w:uiPriority w:val="0"/>
    <w:pPr>
      <w:adjustRightInd/>
      <w:spacing w:before="156" w:beforeLines="50" w:line="360" w:lineRule="auto"/>
    </w:pPr>
    <w:rPr>
      <w:b/>
      <w:sz w:val="24"/>
    </w:rPr>
  </w:style>
  <w:style w:type="paragraph" w:customStyle="1" w:styleId="451">
    <w:name w:val="Char Char Char Char Char Char Char Char Char Char Char Char1 Char1"/>
    <w:basedOn w:val="1"/>
    <w:qFormat/>
    <w:uiPriority w:val="0"/>
    <w:rPr>
      <w:rFonts w:ascii="Tahoma" w:hAnsi="Tahoma" w:cs="仿宋_GB2312"/>
      <w:sz w:val="24"/>
      <w:szCs w:val="20"/>
    </w:rPr>
  </w:style>
  <w:style w:type="paragraph" w:customStyle="1" w:styleId="452">
    <w:name w:val="Bulleted List"/>
    <w:basedOn w:val="1"/>
    <w:qFormat/>
    <w:uiPriority w:val="0"/>
    <w:pPr>
      <w:tabs>
        <w:tab w:val="left" w:pos="1260"/>
      </w:tabs>
      <w:adjustRightInd/>
      <w:ind w:left="1260" w:hanging="420"/>
    </w:pPr>
  </w:style>
  <w:style w:type="paragraph" w:customStyle="1" w:styleId="453">
    <w:name w:val="Char Char1 Char Char Char"/>
    <w:basedOn w:val="1"/>
    <w:qFormat/>
    <w:uiPriority w:val="0"/>
    <w:rPr>
      <w:rFonts w:ascii="仿宋_GB2312" w:eastAsia="仿宋_GB2312"/>
      <w:b/>
      <w:sz w:val="32"/>
      <w:szCs w:val="20"/>
    </w:rPr>
  </w:style>
  <w:style w:type="paragraph" w:customStyle="1" w:styleId="454">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5">
    <w:name w:val="数字标题2"/>
    <w:basedOn w:val="4"/>
    <w:next w:val="1"/>
    <w:qFormat/>
    <w:uiPriority w:val="0"/>
    <w:pPr>
      <w:numPr>
        <w:ilvl w:val="1"/>
        <w:numId w:val="5"/>
      </w:numPr>
    </w:pPr>
    <w:rPr>
      <w:rFonts w:ascii="Times New Roman" w:eastAsia="宋体"/>
      <w:i/>
      <w:sz w:val="36"/>
      <w:szCs w:val="36"/>
      <w:lang w:val="en-US"/>
    </w:rPr>
  </w:style>
  <w:style w:type="paragraph" w:customStyle="1" w:styleId="456">
    <w:name w:val="小节"/>
    <w:basedOn w:val="5"/>
    <w:qFormat/>
    <w:uiPriority w:val="0"/>
    <w:pPr>
      <w:numPr>
        <w:ilvl w:val="0"/>
        <w:numId w:val="0"/>
      </w:numPr>
      <w:adjustRightInd/>
      <w:spacing w:before="200" w:after="200" w:line="560" w:lineRule="exact"/>
      <w:jc w:val="left"/>
    </w:pPr>
    <w:rPr>
      <w:rFonts w:ascii="宋体" w:hAnsi="宋体"/>
      <w:bCs w:val="0"/>
      <w:color w:val="000000"/>
      <w:spacing w:val="10"/>
      <w:kern w:val="24"/>
      <w:sz w:val="28"/>
    </w:rPr>
  </w:style>
  <w:style w:type="paragraph" w:customStyle="1" w:styleId="457">
    <w:name w:val="Char21"/>
    <w:basedOn w:val="1"/>
    <w:qFormat/>
    <w:uiPriority w:val="0"/>
    <w:pPr>
      <w:adjustRightInd/>
      <w:ind w:firstLine="200" w:firstLineChars="200"/>
    </w:pPr>
    <w:rPr>
      <w:rFonts w:ascii="仿宋_GB2312" w:eastAsia="仿宋_GB2312"/>
      <w:b/>
      <w:sz w:val="32"/>
      <w:szCs w:val="32"/>
    </w:rPr>
  </w:style>
  <w:style w:type="paragraph" w:customStyle="1" w:styleId="458">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styleId="459">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460">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461">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6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463">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64">
    <w:name w:val="标书表格字体格式"/>
    <w:next w:val="313"/>
    <w:qFormat/>
    <w:uiPriority w:val="0"/>
    <w:rPr>
      <w:rFonts w:ascii="Times New Roman" w:hAnsi="Times New Roman" w:eastAsia="宋体" w:cs="Times New Roman"/>
      <w:kern w:val="2"/>
      <w:sz w:val="21"/>
      <w:szCs w:val="24"/>
      <w:lang w:val="en-US" w:eastAsia="zh-CN" w:bidi="ar-SA"/>
    </w:rPr>
  </w:style>
  <w:style w:type="paragraph" w:customStyle="1" w:styleId="46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46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67">
    <w:name w:val="五级条标题"/>
    <w:basedOn w:val="468"/>
    <w:next w:val="354"/>
    <w:qFormat/>
    <w:uiPriority w:val="0"/>
    <w:pPr>
      <w:numPr>
        <w:ilvl w:val="6"/>
        <w:numId w:val="0"/>
      </w:numPr>
      <w:tabs>
        <w:tab w:val="left" w:pos="1260"/>
        <w:tab w:val="left" w:pos="1680"/>
        <w:tab w:val="left" w:pos="2100"/>
        <w:tab w:val="left" w:pos="2520"/>
        <w:tab w:val="left" w:pos="2940"/>
      </w:tabs>
      <w:outlineLvl w:val="6"/>
    </w:pPr>
  </w:style>
  <w:style w:type="paragraph" w:customStyle="1" w:styleId="468">
    <w:name w:val="四级条标题"/>
    <w:basedOn w:val="469"/>
    <w:next w:val="354"/>
    <w:qFormat/>
    <w:uiPriority w:val="0"/>
    <w:pPr>
      <w:numPr>
        <w:ilvl w:val="5"/>
        <w:numId w:val="4"/>
      </w:numPr>
      <w:tabs>
        <w:tab w:val="left" w:pos="1260"/>
        <w:tab w:val="left" w:pos="1680"/>
        <w:tab w:val="left" w:pos="2100"/>
        <w:tab w:val="left" w:pos="2520"/>
      </w:tabs>
      <w:outlineLvl w:val="5"/>
    </w:pPr>
  </w:style>
  <w:style w:type="paragraph" w:customStyle="1" w:styleId="469">
    <w:name w:val="三级条标题"/>
    <w:basedOn w:val="470"/>
    <w:next w:val="354"/>
    <w:qFormat/>
    <w:uiPriority w:val="0"/>
    <w:pPr>
      <w:tabs>
        <w:tab w:val="left" w:pos="1260"/>
        <w:tab w:val="left" w:pos="1680"/>
        <w:tab w:val="left" w:pos="2100"/>
        <w:tab w:val="left" w:pos="2520"/>
      </w:tabs>
      <w:ind w:left="2520"/>
      <w:outlineLvl w:val="4"/>
    </w:pPr>
  </w:style>
  <w:style w:type="paragraph" w:customStyle="1" w:styleId="470">
    <w:name w:val="二级条标题"/>
    <w:basedOn w:val="471"/>
    <w:next w:val="354"/>
    <w:qFormat/>
    <w:uiPriority w:val="0"/>
    <w:pPr>
      <w:tabs>
        <w:tab w:val="left" w:pos="1260"/>
        <w:tab w:val="left" w:pos="1680"/>
        <w:tab w:val="left" w:pos="2100"/>
      </w:tabs>
      <w:ind w:left="0"/>
      <w:outlineLvl w:val="3"/>
    </w:pPr>
  </w:style>
  <w:style w:type="paragraph" w:customStyle="1" w:styleId="471">
    <w:name w:val="一级条标题"/>
    <w:basedOn w:val="472"/>
    <w:next w:val="354"/>
    <w:qFormat/>
    <w:uiPriority w:val="0"/>
    <w:pPr>
      <w:tabs>
        <w:tab w:val="left" w:pos="1260"/>
        <w:tab w:val="left" w:pos="1680"/>
      </w:tabs>
      <w:spacing w:before="0" w:after="0"/>
      <w:ind w:left="1680"/>
      <w:outlineLvl w:val="2"/>
    </w:pPr>
  </w:style>
  <w:style w:type="paragraph" w:customStyle="1" w:styleId="472">
    <w:name w:val="章标题"/>
    <w:next w:val="354"/>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473">
    <w:name w:val="数字标题4"/>
    <w:basedOn w:val="2"/>
    <w:qFormat/>
    <w:uiPriority w:val="0"/>
    <w:pPr>
      <w:numPr>
        <w:ilvl w:val="0"/>
        <w:numId w:val="0"/>
      </w:numPr>
      <w:tabs>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474">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75">
    <w:name w:val="样式 标题 22h2L1 Heading 2H2sect 1.2H21sect 1.21H22sect 1.2..."/>
    <w:basedOn w:val="4"/>
    <w:next w:val="1"/>
    <w:qFormat/>
    <w:uiPriority w:val="0"/>
    <w:pPr>
      <w:numPr>
        <w:numId w:val="0"/>
      </w:numPr>
      <w:tabs>
        <w:tab w:val="clear" w:pos="432"/>
      </w:tabs>
      <w:spacing w:before="260" w:after="260" w:line="415" w:lineRule="auto"/>
      <w:ind w:left="425" w:hanging="425"/>
    </w:pPr>
    <w:rPr>
      <w:rFonts w:ascii="微软雅黑" w:hAnsi="微软雅黑" w:eastAsia="微软雅黑"/>
      <w:lang w:val="en-US"/>
    </w:rPr>
  </w:style>
  <w:style w:type="paragraph" w:customStyle="1" w:styleId="476">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477">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78">
    <w:name w:val="数字标题1"/>
    <w:basedOn w:val="3"/>
    <w:next w:val="1"/>
    <w:qFormat/>
    <w:uiPriority w:val="0"/>
    <w:pPr>
      <w:numPr>
        <w:ilvl w:val="0"/>
        <w:numId w:val="5"/>
      </w:numPr>
      <w:tabs>
        <w:tab w:val="left" w:pos="432"/>
      </w:tabs>
    </w:pPr>
  </w:style>
  <w:style w:type="paragraph" w:customStyle="1" w:styleId="479">
    <w:name w:val="正文 项目2"/>
    <w:basedOn w:val="380"/>
    <w:qFormat/>
    <w:uiPriority w:val="0"/>
    <w:pPr>
      <w:numPr>
        <w:ilvl w:val="0"/>
        <w:numId w:val="6"/>
      </w:numPr>
      <w:tabs>
        <w:tab w:val="clear" w:pos="840"/>
      </w:tabs>
      <w:spacing w:after="0"/>
    </w:pPr>
  </w:style>
  <w:style w:type="paragraph" w:customStyle="1" w:styleId="480">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81">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482">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483">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1 Char1"/>
    <w:basedOn w:val="1"/>
    <w:qFormat/>
    <w:uiPriority w:val="0"/>
    <w:rPr>
      <w:szCs w:val="20"/>
    </w:rPr>
  </w:style>
  <w:style w:type="paragraph" w:customStyle="1" w:styleId="486">
    <w:name w:val="Char1 Char Char Char4"/>
    <w:basedOn w:val="1"/>
    <w:qFormat/>
    <w:uiPriority w:val="0"/>
    <w:pPr>
      <w:adjustRightInd/>
      <w:ind w:firstLine="200" w:firstLineChars="200"/>
    </w:pPr>
    <w:rPr>
      <w:rFonts w:ascii="Tahoma" w:hAnsi="Tahoma"/>
      <w:sz w:val="24"/>
      <w:szCs w:val="20"/>
    </w:rPr>
  </w:style>
  <w:style w:type="paragraph" w:customStyle="1" w:styleId="487">
    <w:name w:val="TOC 标题2"/>
    <w:basedOn w:val="3"/>
    <w:next w:val="1"/>
    <w:qFormat/>
    <w:uiPriority w:val="39"/>
    <w:pPr>
      <w:widowControl/>
      <w:tabs>
        <w:tab w:val="left" w:pos="432"/>
      </w:tabs>
      <w:spacing w:before="480" w:line="276" w:lineRule="auto"/>
      <w:jc w:val="left"/>
      <w:outlineLvl w:val="9"/>
    </w:pPr>
    <w:rPr>
      <w:rFonts w:ascii="Cambria" w:hAnsi="Cambria"/>
      <w:color w:val="365F91"/>
      <w:kern w:val="0"/>
      <w:sz w:val="28"/>
      <w:szCs w:val="28"/>
    </w:rPr>
  </w:style>
  <w:style w:type="paragraph" w:customStyle="1" w:styleId="488">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48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90">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9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92">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93">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94">
    <w:name w:val="Char Char11 Char Char Char1"/>
    <w:basedOn w:val="1"/>
    <w:qFormat/>
    <w:uiPriority w:val="0"/>
    <w:pPr>
      <w:spacing w:line="360" w:lineRule="auto"/>
    </w:pPr>
    <w:rPr>
      <w:szCs w:val="20"/>
    </w:rPr>
  </w:style>
  <w:style w:type="paragraph" w:customStyle="1" w:styleId="495">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49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97">
    <w:name w:val="Char Char Char Char Char Char Char Char"/>
    <w:basedOn w:val="1"/>
    <w:qFormat/>
    <w:uiPriority w:val="0"/>
    <w:pPr>
      <w:tabs>
        <w:tab w:val="left" w:pos="360"/>
      </w:tabs>
    </w:pPr>
    <w:rPr>
      <w:sz w:val="24"/>
      <w:szCs w:val="20"/>
    </w:rPr>
  </w:style>
  <w:style w:type="paragraph" w:customStyle="1" w:styleId="498">
    <w:name w:val="表格（小）"/>
    <w:basedOn w:val="1"/>
    <w:qFormat/>
    <w:uiPriority w:val="0"/>
    <w:pPr>
      <w:adjustRightInd/>
      <w:snapToGrid w:val="0"/>
      <w:spacing w:line="300" w:lineRule="auto"/>
    </w:pPr>
    <w:rPr>
      <w:rFonts w:eastAsia="仿宋"/>
      <w:szCs w:val="21"/>
    </w:rPr>
  </w:style>
  <w:style w:type="paragraph" w:customStyle="1" w:styleId="499">
    <w:name w:val="列出段落3"/>
    <w:basedOn w:val="1"/>
    <w:qFormat/>
    <w:uiPriority w:val="0"/>
    <w:pPr>
      <w:adjustRightInd/>
      <w:spacing w:line="360" w:lineRule="auto"/>
      <w:ind w:firstLine="420" w:firstLineChars="200"/>
    </w:pPr>
    <w:rPr>
      <w:rFonts w:ascii="Calibri" w:hAnsi="Calibri"/>
      <w:sz w:val="24"/>
      <w:szCs w:val="22"/>
    </w:rPr>
  </w:style>
  <w:style w:type="paragraph" w:customStyle="1" w:styleId="5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01">
    <w:name w:val="List Paragraph1"/>
    <w:basedOn w:val="1"/>
    <w:qFormat/>
    <w:uiPriority w:val="34"/>
    <w:pPr>
      <w:spacing w:line="360" w:lineRule="auto"/>
      <w:ind w:firstLine="200" w:firstLineChars="200"/>
    </w:pPr>
    <w:rPr>
      <w:rFonts w:eastAsia="楷体_GB2312" w:cs="Lucida Sans"/>
      <w:sz w:val="24"/>
    </w:rPr>
  </w:style>
  <w:style w:type="paragraph" w:customStyle="1" w:styleId="502">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03">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04">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505">
    <w:name w:val="Table Text"/>
    <w:basedOn w:val="1"/>
    <w:qFormat/>
    <w:uiPriority w:val="0"/>
    <w:pPr>
      <w:widowControl/>
      <w:spacing w:before="60" w:after="60"/>
      <w:jc w:val="left"/>
    </w:pPr>
    <w:rPr>
      <w:kern w:val="0"/>
      <w:sz w:val="24"/>
    </w:rPr>
  </w:style>
  <w:style w:type="paragraph" w:customStyle="1" w:styleId="506">
    <w:name w:val="标书标题3"/>
    <w:basedOn w:val="5"/>
    <w:qFormat/>
    <w:uiPriority w:val="0"/>
    <w:pPr>
      <w:keepLines w:val="0"/>
      <w:widowControl/>
      <w:numPr>
        <w:ilvl w:val="0"/>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07">
    <w:name w:val="Char23"/>
    <w:basedOn w:val="1"/>
    <w:qFormat/>
    <w:uiPriority w:val="0"/>
    <w:rPr>
      <w:rFonts w:ascii="仿宋_GB2312" w:eastAsia="仿宋_GB2312"/>
      <w:b/>
      <w:sz w:val="32"/>
      <w:szCs w:val="32"/>
    </w:rPr>
  </w:style>
  <w:style w:type="paragraph" w:styleId="508">
    <w:name w:val="List Paragraph"/>
    <w:basedOn w:val="1"/>
    <w:next w:val="1"/>
    <w:qFormat/>
    <w:uiPriority w:val="34"/>
    <w:pPr>
      <w:spacing w:line="360" w:lineRule="auto"/>
      <w:ind w:firstLine="200" w:firstLineChars="200"/>
    </w:pPr>
    <w:rPr>
      <w:rFonts w:eastAsia="楷体_GB2312" w:cs="Lucida Sans"/>
      <w:sz w:val="24"/>
    </w:rPr>
  </w:style>
  <w:style w:type="paragraph" w:customStyle="1" w:styleId="509">
    <w:name w:val="Char Char Char Char Char Char Char Char1"/>
    <w:basedOn w:val="1"/>
    <w:qFormat/>
    <w:uiPriority w:val="0"/>
    <w:pPr>
      <w:tabs>
        <w:tab w:val="left" w:pos="360"/>
      </w:tabs>
    </w:pPr>
    <w:rPr>
      <w:sz w:val="24"/>
      <w:szCs w:val="20"/>
    </w:rPr>
  </w:style>
  <w:style w:type="paragraph" w:customStyle="1" w:styleId="510">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511">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12">
    <w:name w:val="样式 标题 1Level 1 HeadPIM 1Section Headh1l11Heading 0Datash..."/>
    <w:basedOn w:val="3"/>
    <w:qFormat/>
    <w:uiPriority w:val="0"/>
    <w:pPr>
      <w:widowControl/>
      <w:tabs>
        <w:tab w:val="left" w:pos="432"/>
      </w:tabs>
      <w:overflowPunct w:val="0"/>
      <w:autoSpaceDE w:val="0"/>
      <w:autoSpaceDN w:val="0"/>
      <w:spacing w:after="100"/>
      <w:jc w:val="left"/>
      <w:textAlignment w:val="baseline"/>
    </w:pPr>
    <w:rPr>
      <w:rFonts w:ascii="宋体" w:hAnsi="宋体"/>
      <w:sz w:val="24"/>
      <w:szCs w:val="20"/>
    </w:rPr>
  </w:style>
  <w:style w:type="paragraph" w:customStyle="1" w:styleId="5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514">
    <w:name w:val="样式 标题 1 + 黑色 段前: 0.5 行 段后: 0.5 行1"/>
    <w:basedOn w:val="3"/>
    <w:qFormat/>
    <w:uiPriority w:val="0"/>
    <w:pPr>
      <w:pageBreakBefore/>
      <w:pBdr>
        <w:top w:val="single" w:color="auto" w:sz="4" w:space="1"/>
        <w:left w:val="single" w:color="auto" w:sz="4" w:space="4"/>
        <w:bottom w:val="single" w:color="auto" w:sz="4" w:space="1"/>
        <w:right w:val="single" w:color="auto" w:sz="4" w:space="4"/>
      </w:pBdr>
      <w:shd w:val="clear" w:color="auto" w:fill="333399"/>
      <w:tabs>
        <w:tab w:val="left" w:pos="432"/>
      </w:tabs>
      <w:spacing w:line="640" w:lineRule="exact"/>
      <w:ind w:left="431" w:hanging="431"/>
    </w:pPr>
    <w:rPr>
      <w:rFonts w:ascii="黑体" w:hAnsi="黑体" w:eastAsia="黑体" w:cs="Arial"/>
      <w:caps/>
      <w:color w:val="FFFFFF"/>
      <w:sz w:val="30"/>
      <w:szCs w:val="20"/>
    </w:rPr>
  </w:style>
  <w:style w:type="paragraph" w:customStyle="1" w:styleId="515">
    <w:name w:val="WW-正文文字缩进 2"/>
    <w:basedOn w:val="1"/>
    <w:qFormat/>
    <w:uiPriority w:val="0"/>
    <w:pPr>
      <w:suppressAutoHyphens/>
      <w:adjustRightInd/>
      <w:ind w:firstLine="420"/>
    </w:pPr>
    <w:rPr>
      <w:kern w:val="1"/>
      <w:szCs w:val="20"/>
    </w:rPr>
  </w:style>
  <w:style w:type="paragraph" w:customStyle="1" w:styleId="51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517">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518">
    <w:name w:val="标书标题4"/>
    <w:basedOn w:val="2"/>
    <w:qFormat/>
    <w:uiPriority w:val="0"/>
    <w:pPr>
      <w:keepLines w:val="0"/>
      <w:numPr>
        <w:ilvl w:val="0"/>
        <w:numId w:val="0"/>
      </w:numPr>
      <w:snapToGrid w:val="0"/>
      <w:spacing w:before="0" w:after="0" w:line="300" w:lineRule="auto"/>
    </w:pPr>
    <w:rPr>
      <w:rFonts w:ascii="Arial Narrow" w:hAnsi="Arial Narrow" w:eastAsia="仿宋_GB2312"/>
      <w:bCs w:val="0"/>
      <w:color w:val="000000"/>
      <w:kern w:val="0"/>
      <w:szCs w:val="32"/>
      <w:lang w:val="en-US"/>
    </w:rPr>
  </w:style>
  <w:style w:type="paragraph" w:customStyle="1" w:styleId="51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20">
    <w:name w:val="四号　首行缩进"/>
    <w:basedOn w:val="1"/>
    <w:qFormat/>
    <w:uiPriority w:val="0"/>
    <w:pPr>
      <w:adjustRightInd/>
      <w:spacing w:line="360" w:lineRule="auto"/>
    </w:pPr>
    <w:rPr>
      <w:rFonts w:ascii="宋体" w:hAnsi="宋体"/>
      <w:szCs w:val="20"/>
    </w:rPr>
  </w:style>
  <w:style w:type="paragraph" w:customStyle="1" w:styleId="521">
    <w:name w:val="样式 标题 3H3 + 两端对齐"/>
    <w:basedOn w:val="5"/>
    <w:qFormat/>
    <w:uiPriority w:val="0"/>
    <w:pPr>
      <w:keepLines w:val="0"/>
      <w:numPr>
        <w:ilvl w:val="0"/>
        <w:numId w:val="0"/>
      </w:numPr>
      <w:spacing w:before="0" w:after="0" w:line="240" w:lineRule="auto"/>
      <w:jc w:val="left"/>
    </w:pPr>
    <w:rPr>
      <w:rFonts w:cs="宋体"/>
      <w:sz w:val="21"/>
      <w:szCs w:val="20"/>
    </w:rPr>
  </w:style>
  <w:style w:type="paragraph" w:customStyle="1" w:styleId="522">
    <w:name w:val="bullet"/>
    <w:basedOn w:val="1"/>
    <w:qFormat/>
    <w:uiPriority w:val="0"/>
    <w:pPr>
      <w:tabs>
        <w:tab w:val="left" w:pos="840"/>
      </w:tabs>
      <w:adjustRightInd/>
      <w:ind w:left="840" w:hanging="420"/>
    </w:pPr>
  </w:style>
  <w:style w:type="paragraph" w:customStyle="1" w:styleId="523">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52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25">
    <w:name w:val="单元格居中"/>
    <w:basedOn w:val="1"/>
    <w:qFormat/>
    <w:uiPriority w:val="0"/>
    <w:pPr>
      <w:adjustRightInd/>
      <w:spacing w:line="360" w:lineRule="auto"/>
      <w:jc w:val="center"/>
    </w:pPr>
    <w:rPr>
      <w:sz w:val="24"/>
    </w:rPr>
  </w:style>
  <w:style w:type="paragraph" w:customStyle="1" w:styleId="526">
    <w:name w:val="Char Char Char Char Char Char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527">
    <w:name w:val="Char Char14"/>
    <w:basedOn w:val="1"/>
    <w:qFormat/>
    <w:uiPriority w:val="0"/>
    <w:pPr>
      <w:spacing w:line="360" w:lineRule="auto"/>
    </w:pPr>
    <w:rPr>
      <w:rFonts w:ascii="Tahoma" w:hAnsi="Tahoma"/>
      <w:sz w:val="24"/>
      <w:szCs w:val="20"/>
    </w:rPr>
  </w:style>
  <w:style w:type="paragraph" w:customStyle="1" w:styleId="528">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52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530">
    <w:name w:val="Char3 Char Char Char1"/>
    <w:basedOn w:val="1"/>
    <w:qFormat/>
    <w:uiPriority w:val="0"/>
    <w:pPr>
      <w:widowControl/>
      <w:adjustRightInd/>
      <w:spacing w:after="160" w:line="240" w:lineRule="exact"/>
      <w:jc w:val="left"/>
    </w:pPr>
    <w:rPr>
      <w:szCs w:val="20"/>
    </w:rPr>
  </w:style>
  <w:style w:type="paragraph" w:customStyle="1" w:styleId="531">
    <w:name w:val="Char Char Char Char Char Char Char Char Char Char"/>
    <w:basedOn w:val="1"/>
    <w:qFormat/>
    <w:uiPriority w:val="0"/>
    <w:rPr>
      <w:rFonts w:ascii="仿宋_GB2312" w:eastAsia="仿宋_GB2312"/>
      <w:b/>
      <w:sz w:val="32"/>
      <w:szCs w:val="32"/>
    </w:rPr>
  </w:style>
  <w:style w:type="paragraph" w:customStyle="1" w:styleId="532">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533">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534">
    <w:name w:val="EB_表格"/>
    <w:basedOn w:val="1"/>
    <w:qFormat/>
    <w:uiPriority w:val="0"/>
    <w:pPr>
      <w:adjustRightInd/>
      <w:spacing w:line="300" w:lineRule="auto"/>
      <w:jc w:val="center"/>
    </w:pPr>
  </w:style>
  <w:style w:type="paragraph" w:customStyle="1" w:styleId="535">
    <w:name w:val="Char5"/>
    <w:basedOn w:val="1"/>
    <w:qFormat/>
    <w:uiPriority w:val="0"/>
    <w:rPr>
      <w:rFonts w:ascii="仿宋_GB2312" w:eastAsia="仿宋_GB2312"/>
      <w:b/>
      <w:sz w:val="32"/>
      <w:szCs w:val="32"/>
    </w:rPr>
  </w:style>
  <w:style w:type="paragraph" w:customStyle="1" w:styleId="53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37">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538">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539">
    <w:name w:val="表格题注"/>
    <w:next w:val="1"/>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5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541">
    <w:name w:val="MM Topic 1"/>
    <w:basedOn w:val="3"/>
    <w:qFormat/>
    <w:uiPriority w:val="0"/>
    <w:pPr>
      <w:tabs>
        <w:tab w:val="left" w:pos="432"/>
        <w:tab w:val="left" w:pos="840"/>
      </w:tabs>
      <w:ind w:left="840" w:hanging="420"/>
    </w:pPr>
  </w:style>
  <w:style w:type="paragraph" w:customStyle="1" w:styleId="542">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543">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544">
    <w:name w:val="插图题注"/>
    <w:next w:val="1"/>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545">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546">
    <w:name w:val="列表内容"/>
    <w:basedOn w:val="1"/>
    <w:next w:val="1"/>
    <w:qFormat/>
    <w:uiPriority w:val="0"/>
    <w:pPr>
      <w:widowControl/>
      <w:tabs>
        <w:tab w:val="left" w:pos="840"/>
      </w:tabs>
      <w:ind w:left="840" w:hanging="420"/>
      <w:jc w:val="left"/>
    </w:pPr>
    <w:rPr>
      <w:kern w:val="0"/>
      <w:sz w:val="18"/>
    </w:rPr>
  </w:style>
  <w:style w:type="paragraph" w:customStyle="1" w:styleId="547">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548">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54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550">
    <w:name w:val="Char1 Char Char Char1"/>
    <w:basedOn w:val="1"/>
    <w:qFormat/>
    <w:uiPriority w:val="0"/>
    <w:pPr>
      <w:adjustRightInd/>
      <w:ind w:firstLine="200" w:firstLineChars="200"/>
    </w:pPr>
    <w:rPr>
      <w:rFonts w:ascii="Tahoma" w:hAnsi="Tahoma"/>
      <w:sz w:val="24"/>
      <w:szCs w:val="20"/>
    </w:rPr>
  </w:style>
  <w:style w:type="paragraph" w:customStyle="1" w:styleId="551">
    <w:name w:val="图中文字"/>
    <w:basedOn w:val="1"/>
    <w:qFormat/>
    <w:uiPriority w:val="0"/>
    <w:pPr>
      <w:snapToGrid w:val="0"/>
      <w:spacing w:line="0" w:lineRule="atLeast"/>
      <w:ind w:firstLine="200" w:firstLineChars="200"/>
      <w:jc w:val="center"/>
    </w:pPr>
    <w:rPr>
      <w:sz w:val="24"/>
      <w:szCs w:val="20"/>
    </w:rPr>
  </w:style>
  <w:style w:type="paragraph" w:customStyle="1" w:styleId="552">
    <w:name w:val="正文段"/>
    <w:basedOn w:val="1"/>
    <w:qFormat/>
    <w:uiPriority w:val="0"/>
    <w:pPr>
      <w:widowControl/>
      <w:snapToGrid w:val="0"/>
      <w:spacing w:after="156" w:afterLines="50"/>
      <w:ind w:firstLine="200" w:firstLineChars="200"/>
    </w:pPr>
    <w:rPr>
      <w:kern w:val="0"/>
      <w:sz w:val="24"/>
      <w:szCs w:val="20"/>
    </w:rPr>
  </w:style>
  <w:style w:type="paragraph" w:customStyle="1" w:styleId="55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554">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55">
    <w:name w:val="样式 样式2 + 左侧:  1 字符 右侧:  1 字符"/>
    <w:basedOn w:val="49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556">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55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559">
    <w:name w:val="Char Char Char Char Char Char Char Char Char Char1"/>
    <w:basedOn w:val="1"/>
    <w:qFormat/>
    <w:uiPriority w:val="0"/>
    <w:rPr>
      <w:rFonts w:ascii="仿宋_GB2312" w:eastAsia="仿宋_GB2312"/>
      <w:b/>
      <w:sz w:val="32"/>
      <w:szCs w:val="32"/>
    </w:rPr>
  </w:style>
  <w:style w:type="paragraph" w:customStyle="1" w:styleId="560">
    <w:name w:val="注释"/>
    <w:basedOn w:val="1"/>
    <w:qFormat/>
    <w:uiPriority w:val="0"/>
    <w:pPr>
      <w:adjustRightInd/>
      <w:spacing w:line="360" w:lineRule="auto"/>
      <w:ind w:firstLine="480"/>
    </w:pPr>
    <w:rPr>
      <w:sz w:val="24"/>
    </w:rPr>
  </w:style>
  <w:style w:type="paragraph" w:customStyle="1" w:styleId="56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6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6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4">
    <w:name w:val="正文 首行缩进:  2 字符 Char"/>
    <w:basedOn w:val="1"/>
    <w:qFormat/>
    <w:uiPriority w:val="0"/>
    <w:pPr>
      <w:adjustRightInd/>
      <w:spacing w:line="360" w:lineRule="auto"/>
      <w:ind w:firstLine="480"/>
    </w:pPr>
    <w:rPr>
      <w:rFonts w:cs="宋体"/>
      <w:sz w:val="24"/>
      <w:szCs w:val="20"/>
    </w:rPr>
  </w:style>
  <w:style w:type="paragraph" w:customStyle="1" w:styleId="56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6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567">
    <w:name w:val="标题4_自定义"/>
    <w:basedOn w:val="2"/>
    <w:qFormat/>
    <w:uiPriority w:val="0"/>
    <w:pPr>
      <w:numPr>
        <w:ilvl w:val="0"/>
        <w:numId w:val="0"/>
      </w:numPr>
      <w:adjustRightInd/>
      <w:spacing w:before="0" w:after="0" w:line="360" w:lineRule="auto"/>
    </w:pPr>
    <w:rPr>
      <w:rFonts w:ascii="Verdana" w:eastAsia="Verdana"/>
      <w:sz w:val="21"/>
      <w:lang w:val="en-US"/>
    </w:rPr>
  </w:style>
  <w:style w:type="paragraph" w:customStyle="1" w:styleId="568">
    <w:name w:val="样式7"/>
    <w:basedOn w:val="376"/>
    <w:next w:val="1"/>
    <w:qFormat/>
    <w:uiPriority w:val="0"/>
    <w:pPr>
      <w:spacing w:after="156" w:afterLines="50"/>
      <w:jc w:val="left"/>
      <w:outlineLvl w:val="3"/>
    </w:pPr>
    <w:rPr>
      <w:sz w:val="24"/>
      <w:szCs w:val="24"/>
    </w:rPr>
  </w:style>
  <w:style w:type="paragraph" w:customStyle="1" w:styleId="569">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70">
    <w:name w:val="单元格左对齐"/>
    <w:basedOn w:val="1"/>
    <w:qFormat/>
    <w:uiPriority w:val="0"/>
    <w:pPr>
      <w:adjustRightInd/>
      <w:spacing w:line="360" w:lineRule="auto"/>
    </w:pPr>
    <w:rPr>
      <w:sz w:val="24"/>
    </w:rPr>
  </w:style>
  <w:style w:type="paragraph" w:customStyle="1" w:styleId="571">
    <w:name w:val="Char Char1 Char Char Char1"/>
    <w:basedOn w:val="1"/>
    <w:qFormat/>
    <w:uiPriority w:val="0"/>
    <w:rPr>
      <w:rFonts w:ascii="仿宋_GB2312" w:eastAsia="仿宋_GB2312"/>
      <w:b/>
      <w:sz w:val="32"/>
      <w:szCs w:val="32"/>
    </w:rPr>
  </w:style>
  <w:style w:type="paragraph" w:customStyle="1" w:styleId="57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73">
    <w:name w:val="样式 标题 1章节第一层h1H"/>
    <w:basedOn w:val="3"/>
    <w:qFormat/>
    <w:uiPriority w:val="0"/>
    <w:pPr>
      <w:tabs>
        <w:tab w:val="left" w:pos="432"/>
      </w:tabs>
      <w:autoSpaceDE w:val="0"/>
      <w:autoSpaceDN w:val="0"/>
      <w:spacing w:line="240" w:lineRule="auto"/>
      <w:jc w:val="left"/>
      <w:outlineLvl w:val="9"/>
    </w:pPr>
    <w:rPr>
      <w:kern w:val="0"/>
      <w:sz w:val="52"/>
      <w:szCs w:val="52"/>
      <w:lang w:val="zh-CN"/>
    </w:rPr>
  </w:style>
  <w:style w:type="paragraph" w:customStyle="1" w:styleId="574">
    <w:name w:val="正文文字表格居中"/>
    <w:basedOn w:val="1"/>
    <w:next w:val="55"/>
    <w:qFormat/>
    <w:uiPriority w:val="0"/>
    <w:pPr>
      <w:snapToGrid w:val="0"/>
      <w:spacing w:line="360" w:lineRule="auto"/>
    </w:pPr>
    <w:rPr>
      <w:rFonts w:ascii="宋体"/>
      <w:b/>
      <w:sz w:val="24"/>
      <w:szCs w:val="20"/>
    </w:rPr>
  </w:style>
  <w:style w:type="paragraph" w:customStyle="1" w:styleId="575">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576">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577">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578">
    <w:name w:val="Thf"/>
    <w:basedOn w:val="519"/>
    <w:qFormat/>
    <w:uiPriority w:val="0"/>
    <w:pPr>
      <w:ind w:left="0"/>
    </w:pPr>
  </w:style>
  <w:style w:type="paragraph" w:customStyle="1" w:styleId="579">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80">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81">
    <w:name w:val="Char19"/>
    <w:basedOn w:val="1"/>
    <w:qFormat/>
    <w:uiPriority w:val="0"/>
    <w:pPr>
      <w:adjustRightInd/>
    </w:pPr>
    <w:rPr>
      <w:szCs w:val="20"/>
    </w:rPr>
  </w:style>
  <w:style w:type="paragraph" w:customStyle="1" w:styleId="582">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583">
    <w:name w:val="样式3"/>
    <w:basedOn w:val="491"/>
    <w:qFormat/>
    <w:uiPriority w:val="0"/>
    <w:pPr>
      <w:spacing w:before="312" w:beforeLines="100"/>
      <w:jc w:val="left"/>
    </w:pPr>
  </w:style>
  <w:style w:type="paragraph" w:customStyle="1" w:styleId="584">
    <w:name w:val="首行缩进"/>
    <w:basedOn w:val="1"/>
    <w:qFormat/>
    <w:uiPriority w:val="0"/>
    <w:pPr>
      <w:spacing w:line="360" w:lineRule="auto"/>
      <w:ind w:firstLine="480" w:firstLineChars="200"/>
    </w:pPr>
    <w:rPr>
      <w:rFonts w:ascii="宋体"/>
      <w:sz w:val="24"/>
      <w:szCs w:val="20"/>
    </w:rPr>
  </w:style>
  <w:style w:type="paragraph" w:customStyle="1" w:styleId="58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86">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87">
    <w:name w:val="样式 标题 4PIM 4H4h4bulletblbbH41H42H43H44H45H46H47H48...1"/>
    <w:basedOn w:val="2"/>
    <w:qFormat/>
    <w:uiPriority w:val="0"/>
    <w:pPr>
      <w:widowControl/>
      <w:jc w:val="left"/>
    </w:pPr>
    <w:rPr>
      <w:rFonts w:cs="宋体"/>
      <w:sz w:val="24"/>
      <w:szCs w:val="20"/>
    </w:rPr>
  </w:style>
  <w:style w:type="paragraph" w:customStyle="1" w:styleId="58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589">
    <w:name w:val="样式 正文缩进 + 首行缩进:  2 字符"/>
    <w:basedOn w:val="16"/>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590">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91">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59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593">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594">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59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596">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97">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598">
    <w:name w:val="p0"/>
    <w:basedOn w:val="1"/>
    <w:qFormat/>
    <w:uiPriority w:val="0"/>
    <w:pPr>
      <w:widowControl/>
      <w:adjustRightInd/>
    </w:pPr>
    <w:rPr>
      <w:kern w:val="0"/>
      <w:szCs w:val="21"/>
    </w:rPr>
  </w:style>
  <w:style w:type="paragraph" w:customStyle="1" w:styleId="599">
    <w:name w:val="修订1"/>
    <w:qFormat/>
    <w:uiPriority w:val="0"/>
    <w:rPr>
      <w:rFonts w:ascii="Times New Roman" w:hAnsi="Times New Roman" w:eastAsia="宋体" w:cs="Times New Roman"/>
      <w:kern w:val="2"/>
      <w:sz w:val="21"/>
      <w:lang w:val="en-US" w:eastAsia="zh-CN" w:bidi="ar-SA"/>
    </w:rPr>
  </w:style>
  <w:style w:type="paragraph" w:customStyle="1" w:styleId="600">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601">
    <w:name w:val="表格文字"/>
    <w:basedOn w:val="1"/>
    <w:next w:val="16"/>
    <w:qFormat/>
    <w:uiPriority w:val="0"/>
    <w:pPr>
      <w:adjustRightInd/>
      <w:ind w:firstLine="200" w:firstLineChars="200"/>
    </w:pPr>
    <w:rPr>
      <w:rFonts w:ascii="Arial" w:hAnsi="Arial"/>
      <w:spacing w:val="-5"/>
      <w:kern w:val="0"/>
      <w:sz w:val="24"/>
      <w:szCs w:val="20"/>
    </w:rPr>
  </w:style>
  <w:style w:type="paragraph" w:customStyle="1" w:styleId="60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03">
    <w:name w:val="Char Char13"/>
    <w:basedOn w:val="1"/>
    <w:qFormat/>
    <w:uiPriority w:val="0"/>
    <w:pPr>
      <w:widowControl/>
      <w:spacing w:after="160" w:line="240" w:lineRule="exact"/>
      <w:jc w:val="left"/>
    </w:pPr>
    <w:rPr>
      <w:rFonts w:eastAsia="仿宋_GB2312"/>
      <w:sz w:val="28"/>
    </w:rPr>
  </w:style>
  <w:style w:type="paragraph" w:customStyle="1" w:styleId="604">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5">
    <w:name w:val="FA正文"/>
    <w:basedOn w:val="1"/>
    <w:qFormat/>
    <w:uiPriority w:val="0"/>
    <w:pPr>
      <w:spacing w:line="360" w:lineRule="auto"/>
      <w:ind w:firstLine="480" w:firstLineChars="200"/>
    </w:pPr>
    <w:rPr>
      <w:rFonts w:hAnsi="宋体"/>
      <w:sz w:val="24"/>
      <w:szCs w:val="20"/>
    </w:rPr>
  </w:style>
  <w:style w:type="paragraph" w:customStyle="1" w:styleId="606">
    <w:name w:val="CM14"/>
    <w:basedOn w:val="77"/>
    <w:next w:val="77"/>
    <w:qFormat/>
    <w:uiPriority w:val="0"/>
    <w:pPr>
      <w:spacing w:after="68"/>
    </w:pPr>
    <w:rPr>
      <w:rFonts w:ascii="FHLHE E+ Futura Bk" w:eastAsia="FHLHE E+ Futura Bk" w:cs="Times New Roman"/>
      <w:color w:val="auto"/>
    </w:rPr>
  </w:style>
  <w:style w:type="paragraph" w:customStyle="1" w:styleId="607">
    <w:name w:val="Char Char Char Char2"/>
    <w:basedOn w:val="1"/>
    <w:qFormat/>
    <w:uiPriority w:val="0"/>
    <w:rPr>
      <w:rFonts w:ascii="Tahoma" w:hAnsi="Tahoma"/>
      <w:sz w:val="24"/>
      <w:szCs w:val="20"/>
    </w:rPr>
  </w:style>
  <w:style w:type="paragraph" w:customStyle="1" w:styleId="608">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09">
    <w:name w:val="样式1 + (中宋体"/>
    <w:basedOn w:val="490"/>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610">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611">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612">
    <w:name w:val="带编号样式"/>
    <w:basedOn w:val="287"/>
    <w:qFormat/>
    <w:uiPriority w:val="0"/>
    <w:pPr>
      <w:tabs>
        <w:tab w:val="left" w:pos="840"/>
      </w:tabs>
      <w:snapToGrid w:val="0"/>
      <w:ind w:left="840" w:hanging="420" w:firstLineChars="0"/>
    </w:pPr>
    <w:rPr>
      <w:rFonts w:ascii="仿宋_GB2312" w:eastAsia="仿宋_GB2312"/>
      <w:color w:val="000000"/>
    </w:rPr>
  </w:style>
  <w:style w:type="paragraph" w:customStyle="1" w:styleId="613">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614">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61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16">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1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618">
    <w:name w:val="Char1 Char Char Char5"/>
    <w:basedOn w:val="1"/>
    <w:qFormat/>
    <w:uiPriority w:val="0"/>
    <w:pPr>
      <w:adjustRightInd/>
      <w:ind w:firstLine="200" w:firstLineChars="200"/>
    </w:pPr>
    <w:rPr>
      <w:rFonts w:ascii="Tahoma" w:hAnsi="Tahoma"/>
      <w:sz w:val="24"/>
      <w:szCs w:val="20"/>
    </w:rPr>
  </w:style>
  <w:style w:type="paragraph" w:customStyle="1" w:styleId="619">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2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21">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2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23">
    <w:name w:val="纯文本_0_0"/>
    <w:basedOn w:val="622"/>
    <w:link w:val="624"/>
    <w:qFormat/>
    <w:uiPriority w:val="0"/>
    <w:rPr>
      <w:rFonts w:ascii="宋体" w:hAnsi="Courier New"/>
      <w:szCs w:val="21"/>
    </w:rPr>
  </w:style>
  <w:style w:type="character" w:customStyle="1" w:styleId="624">
    <w:name w:val="纯文本 Char_0"/>
    <w:link w:val="623"/>
    <w:qFormat/>
    <w:uiPriority w:val="0"/>
    <w:rPr>
      <w:rFonts w:ascii="宋体" w:hAnsi="Courier New"/>
      <w:kern w:val="2"/>
      <w:sz w:val="21"/>
      <w:szCs w:val="21"/>
      <w:lang w:val="en-US" w:eastAsia="zh-CN"/>
    </w:rPr>
  </w:style>
  <w:style w:type="character" w:customStyle="1" w:styleId="625">
    <w:name w:val="纯文本 Char1"/>
    <w:link w:val="626"/>
    <w:qFormat/>
    <w:uiPriority w:val="0"/>
    <w:rPr>
      <w:rFonts w:ascii="宋体" w:hAnsi="Courier New"/>
    </w:rPr>
  </w:style>
  <w:style w:type="paragraph" w:customStyle="1" w:styleId="626">
    <w:name w:val="纯文本1"/>
    <w:basedOn w:val="1"/>
    <w:link w:val="625"/>
    <w:qFormat/>
    <w:uiPriority w:val="0"/>
    <w:pPr>
      <w:adjustRightInd/>
    </w:pPr>
    <w:rPr>
      <w:rFonts w:ascii="宋体" w:hAnsi="Courier New"/>
      <w:kern w:val="0"/>
      <w:sz w:val="20"/>
      <w:szCs w:val="20"/>
    </w:rPr>
  </w:style>
  <w:style w:type="paragraph" w:customStyle="1" w:styleId="627">
    <w:name w:val="索引 11"/>
    <w:basedOn w:val="1"/>
    <w:next w:val="1"/>
    <w:qFormat/>
    <w:uiPriority w:val="99"/>
    <w:pPr>
      <w:adjustRightInd/>
      <w:spacing w:line="360" w:lineRule="auto"/>
    </w:pPr>
    <w:rPr>
      <w:rFonts w:ascii="仿宋_GB2312" w:eastAsia="仿宋_GB2312"/>
      <w:sz w:val="24"/>
      <w:szCs w:val="20"/>
    </w:rPr>
  </w:style>
  <w:style w:type="character" w:customStyle="1" w:styleId="628">
    <w:name w:val="正文缩进 字符"/>
    <w:qFormat/>
    <w:uiPriority w:val="0"/>
    <w:rPr>
      <w:rFonts w:ascii="宋体" w:eastAsia="宋体"/>
      <w:snapToGrid w:val="0"/>
      <w:color w:val="000000"/>
      <w:kern w:val="28"/>
      <w:sz w:val="28"/>
      <w:lang w:val="en-US" w:eastAsia="zh-CN" w:bidi="ar-SA"/>
    </w:rPr>
  </w:style>
  <w:style w:type="character" w:customStyle="1" w:styleId="629">
    <w:name w:val="纯文本 字符"/>
    <w:qFormat/>
    <w:uiPriority w:val="0"/>
    <w:rPr>
      <w:rFonts w:ascii="宋体" w:hAnsi="Courier New" w:eastAsia="宋体" w:cs="Arial"/>
      <w:snapToGrid w:val="0"/>
      <w:kern w:val="2"/>
      <w:sz w:val="21"/>
      <w:szCs w:val="21"/>
      <w:lang w:val="en-US" w:eastAsia="zh-CN" w:bidi="ar-SA"/>
    </w:rPr>
  </w:style>
  <w:style w:type="character" w:customStyle="1" w:styleId="630">
    <w:name w:val="正文文本缩进 字符"/>
    <w:qFormat/>
    <w:uiPriority w:val="0"/>
    <w:rPr>
      <w:rFonts w:ascii="宋体" w:hAnsi="宋体"/>
      <w:kern w:val="2"/>
      <w:sz w:val="24"/>
      <w:szCs w:val="24"/>
    </w:rPr>
  </w:style>
  <w:style w:type="character" w:customStyle="1" w:styleId="631">
    <w:name w:val="bookmark-item"/>
    <w:qFormat/>
    <w:uiPriority w:val="0"/>
    <w:rPr>
      <w:rFonts w:ascii="Arial" w:hAnsi="Arial" w:eastAsia="黑体" w:cs="Arial"/>
      <w:snapToGrid/>
      <w:kern w:val="0"/>
      <w:szCs w:val="21"/>
    </w:rPr>
  </w:style>
  <w:style w:type="character" w:customStyle="1" w:styleId="632">
    <w:name w:val="fontstyle01"/>
    <w:qFormat/>
    <w:uiPriority w:val="0"/>
    <w:rPr>
      <w:rFonts w:hint="eastAsia" w:ascii="宋体" w:hAnsi="宋体" w:eastAsia="宋体" w:cs="Arial"/>
      <w:snapToGrid/>
      <w:color w:val="000000"/>
      <w:kern w:val="0"/>
      <w:sz w:val="36"/>
      <w:szCs w:val="36"/>
    </w:rPr>
  </w:style>
  <w:style w:type="character" w:customStyle="1" w:styleId="633">
    <w:name w:val="正文文本缩进 Char3"/>
    <w:qFormat/>
    <w:uiPriority w:val="0"/>
    <w:rPr>
      <w:rFonts w:ascii="宋体" w:hAnsi="宋体"/>
      <w:kern w:val="2"/>
      <w:sz w:val="24"/>
      <w:szCs w:val="24"/>
    </w:rPr>
  </w:style>
  <w:style w:type="paragraph" w:customStyle="1" w:styleId="634">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635">
    <w:name w:val="页脚 字符"/>
    <w:link w:val="38"/>
    <w:qFormat/>
    <w:uiPriority w:val="99"/>
    <w:rPr>
      <w:kern w:val="2"/>
      <w:sz w:val="18"/>
      <w:szCs w:val="18"/>
    </w:rPr>
  </w:style>
  <w:style w:type="character" w:customStyle="1" w:styleId="636">
    <w:name w:val="页眉 字符"/>
    <w:link w:val="40"/>
    <w:qFormat/>
    <w:uiPriority w:val="99"/>
    <w:rPr>
      <w:kern w:val="2"/>
      <w:sz w:val="18"/>
      <w:szCs w:val="18"/>
    </w:rPr>
  </w:style>
  <w:style w:type="paragraph" w:customStyle="1" w:styleId="637">
    <w:name w:val="封面第一行"/>
    <w:basedOn w:val="1"/>
    <w:qFormat/>
    <w:uiPriority w:val="0"/>
    <w:pPr>
      <w:spacing w:line="360" w:lineRule="auto"/>
      <w:jc w:val="center"/>
    </w:pPr>
    <w:rPr>
      <w:rFonts w:ascii="黑体" w:hAnsi="宋体" w:eastAsia="黑体" w:cs="宋体"/>
      <w:sz w:val="56"/>
      <w:szCs w:val="20"/>
    </w:rPr>
  </w:style>
  <w:style w:type="paragraph" w:customStyle="1" w:styleId="638">
    <w:name w:val="宋小四行"/>
    <w:basedOn w:val="1"/>
    <w:qFormat/>
    <w:uiPriority w:val="0"/>
    <w:pPr>
      <w:autoSpaceDE w:val="0"/>
      <w:autoSpaceDN w:val="0"/>
      <w:spacing w:line="360" w:lineRule="auto"/>
      <w:ind w:firstLine="480" w:firstLineChars="200"/>
      <w:jc w:val="left"/>
    </w:pPr>
    <w:rPr>
      <w:rFonts w:ascii="宋体" w:hAnsi="宋体" w:cs="宋体"/>
      <w:sz w:val="24"/>
    </w:rPr>
  </w:style>
  <w:style w:type="character" w:customStyle="1" w:styleId="639">
    <w:name w:val="NormalCharacter"/>
    <w:qFormat/>
    <w:uiPriority w:val="0"/>
  </w:style>
  <w:style w:type="paragraph" w:customStyle="1" w:styleId="640">
    <w:name w:val="UserStyle_0"/>
    <w:basedOn w:val="1"/>
    <w:qFormat/>
    <w:uiPriority w:val="0"/>
    <w:pPr>
      <w:spacing w:before="156" w:line="360" w:lineRule="auto"/>
      <w:ind w:firstLine="510" w:firstLineChars="200"/>
      <w:textAlignment w:val="baseline"/>
    </w:pPr>
    <w:rPr>
      <w:rFonts w:ascii="Calibri" w:hAnsi="Calibri"/>
      <w:sz w:val="24"/>
      <w:szCs w:val="22"/>
    </w:rPr>
  </w:style>
  <w:style w:type="paragraph" w:customStyle="1" w:styleId="641">
    <w:name w:val="Table Paragraph"/>
    <w:basedOn w:val="1"/>
    <w:qFormat/>
    <w:uiPriority w:val="1"/>
    <w:rPr>
      <w:rFonts w:ascii="宋体" w:hAnsi="宋体" w:cs="宋体"/>
      <w:lang w:val="zh-CN" w:bidi="zh-CN"/>
    </w:rPr>
  </w:style>
  <w:style w:type="paragraph" w:customStyle="1" w:styleId="642">
    <w:name w:val="施组标准正文"/>
    <w:basedOn w:val="1"/>
    <w:qFormat/>
    <w:uiPriority w:val="0"/>
    <w:pPr>
      <w:autoSpaceDE w:val="0"/>
      <w:autoSpaceDN w:val="0"/>
      <w:snapToGrid w:val="0"/>
      <w:spacing w:line="360" w:lineRule="auto"/>
      <w:ind w:firstLine="520" w:firstLineChars="200"/>
      <w:textAlignment w:val="baseline"/>
    </w:pPr>
    <w:rPr>
      <w:rFonts w:ascii="宋体" w:hAnsi="宋体"/>
      <w:spacing w:val="10"/>
      <w:kern w:val="0"/>
      <w:sz w:val="24"/>
    </w:rPr>
  </w:style>
  <w:style w:type="paragraph" w:customStyle="1" w:styleId="643">
    <w:name w:val="Other|1"/>
    <w:basedOn w:val="1"/>
    <w:qFormat/>
    <w:uiPriority w:val="0"/>
    <w:pPr>
      <w:jc w:val="center"/>
    </w:pPr>
    <w:rPr>
      <w:rFonts w:ascii="宋体" w:hAnsi="宋体" w:cs="宋体"/>
      <w:sz w:val="64"/>
      <w:szCs w:val="64"/>
      <w:lang w:val="zh-TW" w:eastAsia="zh-TW" w:bidi="zh-TW"/>
    </w:rPr>
  </w:style>
  <w:style w:type="paragraph" w:customStyle="1" w:styleId="644">
    <w:name w:val="Body text|1"/>
    <w:basedOn w:val="1"/>
    <w:qFormat/>
    <w:uiPriority w:val="0"/>
    <w:pPr>
      <w:spacing w:line="312" w:lineRule="auto"/>
    </w:pPr>
    <w:rPr>
      <w:rFonts w:ascii="宋体" w:hAnsi="宋体" w:cs="宋体"/>
      <w:sz w:val="28"/>
      <w:szCs w:val="28"/>
      <w:lang w:val="zh-CN" w:bidi="zh-CN"/>
    </w:rPr>
  </w:style>
  <w:style w:type="paragraph" w:customStyle="1" w:styleId="645">
    <w:name w:val="Body text|2"/>
    <w:basedOn w:val="1"/>
    <w:qFormat/>
    <w:uiPriority w:val="0"/>
    <w:pPr>
      <w:spacing w:line="329" w:lineRule="auto"/>
    </w:pPr>
    <w:rPr>
      <w:rFonts w:ascii="Arial" w:hAnsi="Arial" w:eastAsia="Arial" w:cs="Arial"/>
      <w:sz w:val="28"/>
      <w:szCs w:val="28"/>
    </w:rPr>
  </w:style>
  <w:style w:type="paragraph" w:customStyle="1" w:styleId="646">
    <w:name w:val="正文文本首行缩进 21"/>
    <w:basedOn w:val="24"/>
    <w:qFormat/>
    <w:uiPriority w:val="99"/>
    <w:pPr>
      <w:spacing w:line="200" w:lineRule="atLeast"/>
      <w:ind w:firstLine="420"/>
    </w:pPr>
    <w:rPr>
      <w:rFonts w:hAnsi="Courier New"/>
      <w:spacing w:val="-4"/>
      <w:sz w:val="18"/>
    </w:rPr>
  </w:style>
  <w:style w:type="table" w:customStyle="1" w:styleId="647">
    <w:name w:val="Table Normal"/>
    <w:qFormat/>
    <w:uiPriority w:val="0"/>
    <w:tblPr>
      <w:tblCellMar>
        <w:top w:w="0" w:type="dxa"/>
        <w:left w:w="0" w:type="dxa"/>
        <w:bottom w:w="0" w:type="dxa"/>
        <w:right w:w="0" w:type="dxa"/>
      </w:tblCellMar>
    </w:tblPr>
  </w:style>
  <w:style w:type="paragraph" w:customStyle="1" w:styleId="648">
    <w:name w:val="NormalIndent"/>
    <w:basedOn w:val="1"/>
    <w:qFormat/>
    <w:uiPriority w:val="0"/>
    <w:pPr>
      <w:ind w:firstLine="420" w:firstLineChars="200"/>
    </w:pPr>
  </w:style>
  <w:style w:type="paragraph" w:customStyle="1" w:styleId="649">
    <w:name w:val="正文文本首行缩进1"/>
    <w:basedOn w:val="23"/>
    <w:unhideWhenUsed/>
    <w:qFormat/>
    <w:uiPriority w:val="0"/>
    <w:pPr>
      <w:ind w:firstLine="420" w:firstLineChars="100"/>
    </w:p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40</Pages>
  <Words>17522</Words>
  <Characters>18705</Characters>
  <Lines>163</Lines>
  <Paragraphs>46</Paragraphs>
  <TotalTime>1</TotalTime>
  <ScaleCrop>false</ScaleCrop>
  <LinksUpToDate>false</LinksUpToDate>
  <CharactersWithSpaces>20496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2021-01-18T05:30:00Z</dcterms:created>
  <dc:creator>玥</dc:creator>
  <cp:lastModifiedBy>郭富城</cp:lastModifiedBy>
  <cp:lastPrinted>2023-02-22T00:59:00Z</cp:lastPrinted>
  <dcterms:modified xsi:type="dcterms:W3CDTF">2025-04-16T08:11:38Z</dcterms:modified>
  <dc:title>杭州市市民卡扩大发卡工程</dc:title>
  <cp:revision>53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38553911941541D7A9D2F939A99A2F66_13</vt:lpwstr>
  </property>
  <property fmtid="{D5CDD505-2E9C-101B-9397-08002B2CF9AE}" pid="4" name="KSOTemplateDocerSaveRecord">
    <vt:lpwstr>eyJoZGlkIjoiZTcyMjg3YTI5NDM4NDBhZThkODg3Y2FjY2MzZWM2ZDIiLCJ1c2VySWQiOiI2MjAwNTI5NjcifQ==</vt:lpwstr>
  </property>
</Properties>
</file>