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83C48B5">
      <w:pPr>
        <w:spacing w:line="360" w:lineRule="auto"/>
        <w:jc w:val="center"/>
        <w:rPr>
          <w:rFonts w:hint="eastAsia" w:ascii="仿宋" w:hAnsi="仿宋" w:eastAsia="仿宋" w:cs="仿宋"/>
          <w:b/>
          <w:color w:val="FF0000"/>
          <w:sz w:val="24"/>
        </w:rPr>
      </w:pPr>
    </w:p>
    <w:p w14:paraId="7EB5F62C">
      <w:pPr>
        <w:adjustRightInd/>
        <w:spacing w:line="360" w:lineRule="auto"/>
        <w:rPr>
          <w:rFonts w:ascii="仿宋" w:hAnsi="仿宋" w:eastAsia="仿宋" w:cs="仿宋"/>
          <w:b/>
          <w:sz w:val="44"/>
          <w:szCs w:val="44"/>
        </w:rPr>
      </w:pPr>
    </w:p>
    <w:p w14:paraId="6FD17CB6">
      <w:pPr>
        <w:adjustRightInd/>
        <w:spacing w:line="360" w:lineRule="auto"/>
        <w:jc w:val="center"/>
        <w:rPr>
          <w:rFonts w:hint="eastAsia" w:ascii="仿宋" w:hAnsi="仿宋" w:eastAsia="仿宋" w:cs="仿宋"/>
          <w:b/>
          <w:spacing w:val="-28"/>
          <w:sz w:val="48"/>
          <w:szCs w:val="48"/>
          <w:lang w:eastAsia="zh-CN"/>
        </w:rPr>
      </w:pPr>
      <w:r>
        <w:rPr>
          <w:rFonts w:hint="eastAsia" w:ascii="仿宋" w:hAnsi="仿宋" w:eastAsia="仿宋" w:cs="仿宋"/>
          <w:b/>
          <w:spacing w:val="-28"/>
          <w:sz w:val="48"/>
          <w:szCs w:val="48"/>
          <w:lang w:eastAsia="zh-CN"/>
        </w:rPr>
        <w:t>杭州市萧山区环境卫生保障中心</w:t>
      </w:r>
    </w:p>
    <w:p w14:paraId="2837F604">
      <w:pPr>
        <w:adjustRightInd/>
        <w:spacing w:line="360" w:lineRule="auto"/>
        <w:jc w:val="center"/>
        <w:rPr>
          <w:rFonts w:hint="eastAsia" w:ascii="仿宋" w:hAnsi="仿宋" w:eastAsia="仿宋" w:cs="仿宋"/>
          <w:b/>
          <w:sz w:val="48"/>
          <w:szCs w:val="48"/>
          <w:lang w:eastAsia="zh-CN"/>
        </w:rPr>
      </w:pPr>
      <w:r>
        <w:rPr>
          <w:rFonts w:hint="eastAsia" w:ascii="仿宋" w:hAnsi="仿宋" w:eastAsia="仿宋" w:cs="仿宋"/>
          <w:b/>
          <w:spacing w:val="-28"/>
          <w:sz w:val="48"/>
          <w:szCs w:val="48"/>
          <w:lang w:eastAsia="zh-CN"/>
        </w:rPr>
        <w:t>202</w:t>
      </w:r>
      <w:r>
        <w:rPr>
          <w:rFonts w:hint="eastAsia" w:ascii="仿宋" w:hAnsi="仿宋" w:eastAsia="仿宋" w:cs="仿宋"/>
          <w:b/>
          <w:spacing w:val="-28"/>
          <w:sz w:val="48"/>
          <w:szCs w:val="48"/>
          <w:lang w:val="en-US" w:eastAsia="zh-CN"/>
        </w:rPr>
        <w:t>5</w:t>
      </w:r>
      <w:r>
        <w:rPr>
          <w:rFonts w:hint="eastAsia" w:ascii="仿宋" w:hAnsi="仿宋" w:eastAsia="仿宋" w:cs="仿宋"/>
          <w:b/>
          <w:spacing w:val="-28"/>
          <w:sz w:val="48"/>
          <w:szCs w:val="48"/>
          <w:lang w:eastAsia="zh-CN"/>
        </w:rPr>
        <w:t>年职工疗休养项目</w:t>
      </w:r>
    </w:p>
    <w:p w14:paraId="4C33E0D6">
      <w:pPr>
        <w:pStyle w:val="7"/>
        <w:rPr>
          <w:rFonts w:ascii="仿宋" w:hAnsi="仿宋" w:eastAsia="仿宋" w:cs="仿宋"/>
          <w:color w:val="auto"/>
        </w:rPr>
      </w:pPr>
    </w:p>
    <w:p w14:paraId="3FD9CA9D">
      <w:pPr>
        <w:pStyle w:val="7"/>
        <w:rPr>
          <w:rFonts w:ascii="仿宋" w:hAnsi="仿宋" w:eastAsia="仿宋" w:cs="仿宋"/>
          <w:color w:val="auto"/>
        </w:rPr>
      </w:pPr>
    </w:p>
    <w:p w14:paraId="438ED653">
      <w:pPr>
        <w:adjustRightInd/>
        <w:spacing w:line="360" w:lineRule="auto"/>
        <w:jc w:val="center"/>
        <w:rPr>
          <w:rFonts w:ascii="仿宋" w:hAnsi="仿宋" w:eastAsia="仿宋" w:cs="仿宋"/>
          <w:b/>
          <w:sz w:val="84"/>
          <w:szCs w:val="84"/>
        </w:rPr>
      </w:pPr>
      <w:r>
        <w:rPr>
          <w:rFonts w:hint="eastAsia" w:ascii="仿宋" w:hAnsi="仿宋" w:eastAsia="仿宋" w:cs="仿宋"/>
          <w:b/>
          <w:sz w:val="84"/>
          <w:szCs w:val="84"/>
        </w:rPr>
        <w:t>交易文件</w:t>
      </w:r>
    </w:p>
    <w:p w14:paraId="3830E930">
      <w:pPr>
        <w:adjustRightInd/>
        <w:spacing w:line="360" w:lineRule="auto"/>
        <w:jc w:val="center"/>
        <w:rPr>
          <w:rFonts w:ascii="仿宋" w:hAnsi="仿宋" w:eastAsia="仿宋" w:cs="仿宋"/>
          <w:b/>
          <w:sz w:val="56"/>
          <w:szCs w:val="72"/>
        </w:rPr>
      </w:pPr>
      <w:r>
        <w:rPr>
          <w:rFonts w:hint="eastAsia" w:ascii="仿宋" w:hAnsi="仿宋" w:eastAsia="仿宋" w:cs="仿宋"/>
          <w:b/>
          <w:sz w:val="56"/>
          <w:szCs w:val="72"/>
        </w:rPr>
        <w:t>（电子交易标）</w:t>
      </w:r>
    </w:p>
    <w:p w14:paraId="110E5491">
      <w:pPr>
        <w:spacing w:line="360" w:lineRule="auto"/>
        <w:ind w:left="420" w:leftChars="200"/>
        <w:jc w:val="center"/>
        <w:rPr>
          <w:rFonts w:hint="eastAsia" w:ascii="仿宋" w:hAnsi="仿宋" w:eastAsia="仿宋" w:cs="仿宋"/>
          <w:color w:val="auto"/>
          <w:sz w:val="24"/>
          <w:szCs w:val="28"/>
          <w:lang w:val="en-US" w:eastAsia="zh-CN"/>
        </w:rPr>
      </w:pPr>
      <w:r>
        <w:rPr>
          <w:rFonts w:hint="eastAsia" w:ascii="仿宋" w:hAnsi="仿宋" w:eastAsia="仿宋" w:cs="仿宋"/>
          <w:b/>
          <w:bCs/>
          <w:sz w:val="30"/>
          <w:szCs w:val="30"/>
        </w:rPr>
        <w:t>编号:</w:t>
      </w:r>
      <w:r>
        <w:rPr>
          <w:rFonts w:hint="eastAsia" w:ascii="仿宋" w:hAnsi="仿宋" w:eastAsia="仿宋" w:cs="仿宋"/>
          <w:b/>
          <w:bCs/>
          <w:sz w:val="30"/>
          <w:szCs w:val="30"/>
          <w:lang w:val="en-US" w:eastAsia="zh-CN"/>
        </w:rPr>
        <w:t>HW-GYGK-</w:t>
      </w:r>
      <w:r>
        <w:rPr>
          <w:rFonts w:hint="eastAsia" w:ascii="仿宋" w:hAnsi="仿宋" w:eastAsia="仿宋" w:cs="仿宋"/>
          <w:b/>
          <w:bCs/>
          <w:sz w:val="30"/>
          <w:szCs w:val="30"/>
        </w:rPr>
        <w:t>2025241</w:t>
      </w:r>
      <w:r>
        <w:rPr>
          <w:rFonts w:hint="eastAsia" w:ascii="仿宋" w:hAnsi="仿宋" w:eastAsia="仿宋" w:cs="仿宋"/>
          <w:b/>
          <w:bCs/>
          <w:sz w:val="30"/>
          <w:szCs w:val="30"/>
          <w:lang w:val="en-US" w:eastAsia="zh-CN"/>
        </w:rPr>
        <w:t xml:space="preserve"> </w:t>
      </w:r>
      <w:r>
        <w:rPr>
          <w:rFonts w:hint="eastAsia" w:ascii="仿宋" w:hAnsi="仿宋" w:eastAsia="仿宋" w:cs="仿宋"/>
          <w:b/>
          <w:bCs/>
          <w:color w:val="auto"/>
          <w:sz w:val="30"/>
          <w:szCs w:val="30"/>
          <w:lang w:val="en-US" w:eastAsia="zh-CN"/>
        </w:rPr>
        <w:t xml:space="preserve"> </w:t>
      </w:r>
    </w:p>
    <w:p w14:paraId="19E25F3A">
      <w:pPr>
        <w:snapToGrid w:val="0"/>
        <w:spacing w:line="360" w:lineRule="auto"/>
        <w:ind w:firstLine="3012" w:firstLineChars="1000"/>
        <w:rPr>
          <w:rFonts w:hint="default" w:ascii="仿宋" w:hAnsi="仿宋" w:eastAsia="仿宋" w:cs="仿宋"/>
          <w:b/>
          <w:bCs/>
          <w:sz w:val="30"/>
          <w:szCs w:val="30"/>
          <w:lang w:val="en-US" w:eastAsia="zh-CN"/>
        </w:rPr>
      </w:pPr>
    </w:p>
    <w:p w14:paraId="51BCB369">
      <w:pPr>
        <w:adjustRightInd/>
        <w:spacing w:line="360" w:lineRule="auto"/>
        <w:jc w:val="center"/>
        <w:rPr>
          <w:rFonts w:ascii="仿宋" w:hAnsi="仿宋" w:eastAsia="仿宋" w:cs="仿宋"/>
          <w:b/>
          <w:sz w:val="56"/>
          <w:szCs w:val="72"/>
        </w:rPr>
      </w:pPr>
    </w:p>
    <w:p w14:paraId="45A4D767">
      <w:pPr>
        <w:spacing w:line="360" w:lineRule="auto"/>
        <w:jc w:val="center"/>
        <w:rPr>
          <w:rFonts w:ascii="仿宋" w:hAnsi="仿宋" w:eastAsia="仿宋" w:cs="仿宋"/>
          <w:b/>
          <w:sz w:val="24"/>
        </w:rPr>
      </w:pPr>
    </w:p>
    <w:p w14:paraId="35839190">
      <w:pPr>
        <w:pStyle w:val="5"/>
        <w:numPr>
          <w:ilvl w:val="2"/>
          <w:numId w:val="0"/>
        </w:numPr>
        <w:rPr>
          <w:rFonts w:ascii="仿宋" w:hAnsi="仿宋" w:eastAsia="仿宋" w:cs="仿宋"/>
        </w:rPr>
      </w:pPr>
    </w:p>
    <w:p w14:paraId="7F92A0E6">
      <w:pPr>
        <w:pStyle w:val="5"/>
        <w:numPr>
          <w:ilvl w:val="2"/>
          <w:numId w:val="0"/>
        </w:numPr>
        <w:rPr>
          <w:rFonts w:ascii="仿宋" w:hAnsi="仿宋" w:eastAsia="仿宋" w:cs="仿宋"/>
        </w:rPr>
      </w:pPr>
    </w:p>
    <w:p w14:paraId="70EFFABC">
      <w:pPr>
        <w:rPr>
          <w:rFonts w:ascii="仿宋" w:hAnsi="仿宋" w:eastAsia="仿宋" w:cs="仿宋"/>
        </w:rPr>
      </w:pPr>
    </w:p>
    <w:p w14:paraId="60CC0C0F">
      <w:pPr>
        <w:snapToGrid w:val="0"/>
        <w:spacing w:line="360" w:lineRule="auto"/>
        <w:jc w:val="center"/>
        <w:rPr>
          <w:rFonts w:hint="eastAsia" w:ascii="仿宋" w:hAnsi="仿宋" w:eastAsia="仿宋" w:cs="仿宋"/>
          <w:bCs/>
          <w:sz w:val="32"/>
          <w:szCs w:val="32"/>
          <w:lang w:eastAsia="zh-CN"/>
        </w:rPr>
      </w:pPr>
      <w:r>
        <w:rPr>
          <w:rFonts w:hint="eastAsia" w:ascii="仿宋" w:hAnsi="仿宋" w:eastAsia="仿宋" w:cs="仿宋"/>
          <w:bCs/>
          <w:sz w:val="32"/>
          <w:szCs w:val="32"/>
          <w:lang w:eastAsia="zh-CN"/>
        </w:rPr>
        <w:t>杭州市萧山区环境卫生保障中心</w:t>
      </w:r>
    </w:p>
    <w:p w14:paraId="575E99FC">
      <w:pPr>
        <w:snapToGrid w:val="0"/>
        <w:spacing w:line="360" w:lineRule="auto"/>
        <w:jc w:val="center"/>
        <w:rPr>
          <w:rFonts w:ascii="仿宋" w:hAnsi="仿宋" w:eastAsia="仿宋" w:cs="仿宋"/>
          <w:bCs/>
          <w:sz w:val="32"/>
          <w:szCs w:val="32"/>
        </w:rPr>
      </w:pPr>
      <w:r>
        <w:rPr>
          <w:rFonts w:hint="eastAsia" w:ascii="仿宋" w:hAnsi="仿宋" w:eastAsia="仿宋" w:cs="仿宋"/>
          <w:bCs/>
          <w:sz w:val="32"/>
          <w:szCs w:val="32"/>
        </w:rPr>
        <w:t>浙江华域高宇项目管理有限公司</w:t>
      </w:r>
    </w:p>
    <w:p w14:paraId="526001F6">
      <w:pPr>
        <w:snapToGrid w:val="0"/>
        <w:spacing w:line="360" w:lineRule="auto"/>
        <w:jc w:val="center"/>
        <w:rPr>
          <w:rFonts w:ascii="仿宋" w:hAnsi="仿宋" w:eastAsia="仿宋" w:cs="仿宋"/>
          <w:sz w:val="24"/>
        </w:rPr>
      </w:pPr>
      <w:r>
        <w:rPr>
          <w:rFonts w:hint="eastAsia" w:ascii="仿宋" w:hAnsi="仿宋" w:eastAsia="仿宋" w:cs="仿宋"/>
          <w:bCs/>
          <w:sz w:val="32"/>
          <w:szCs w:val="32"/>
        </w:rPr>
        <w:t>二〇二</w:t>
      </w:r>
      <w:r>
        <w:rPr>
          <w:rFonts w:hint="eastAsia" w:ascii="仿宋" w:hAnsi="仿宋" w:eastAsia="仿宋" w:cs="仿宋"/>
          <w:bCs/>
          <w:sz w:val="32"/>
          <w:szCs w:val="32"/>
          <w:lang w:val="en-US" w:eastAsia="zh-CN"/>
        </w:rPr>
        <w:t>五</w:t>
      </w:r>
      <w:r>
        <w:rPr>
          <w:rFonts w:hint="eastAsia" w:ascii="仿宋" w:hAnsi="仿宋" w:eastAsia="仿宋" w:cs="仿宋"/>
          <w:bCs/>
          <w:sz w:val="32"/>
          <w:szCs w:val="32"/>
        </w:rPr>
        <w:t>年</w:t>
      </w:r>
      <w:r>
        <w:rPr>
          <w:rFonts w:hint="eastAsia" w:ascii="仿宋" w:hAnsi="仿宋" w:eastAsia="仿宋" w:cs="仿宋"/>
          <w:bCs/>
          <w:sz w:val="32"/>
          <w:szCs w:val="32"/>
          <w:lang w:val="en-US" w:eastAsia="zh-CN"/>
        </w:rPr>
        <w:t>三</w:t>
      </w:r>
      <w:r>
        <w:rPr>
          <w:rFonts w:hint="eastAsia" w:ascii="仿宋" w:hAnsi="仿宋" w:eastAsia="仿宋" w:cs="仿宋"/>
          <w:bCs/>
          <w:sz w:val="32"/>
          <w:szCs w:val="32"/>
        </w:rPr>
        <w:t>月</w:t>
      </w:r>
      <w:r>
        <w:rPr>
          <w:rFonts w:hint="eastAsia" w:ascii="仿宋" w:hAnsi="仿宋" w:eastAsia="仿宋" w:cs="仿宋"/>
          <w:bCs/>
          <w:sz w:val="32"/>
          <w:szCs w:val="32"/>
          <w:lang w:val="en-US" w:eastAsia="zh-CN"/>
        </w:rPr>
        <w:t>三十一</w:t>
      </w:r>
      <w:r>
        <w:rPr>
          <w:rFonts w:hint="eastAsia" w:ascii="仿宋" w:hAnsi="仿宋" w:eastAsia="仿宋" w:cs="仿宋"/>
          <w:bCs/>
          <w:sz w:val="32"/>
          <w:szCs w:val="32"/>
        </w:rPr>
        <w:t>日</w:t>
      </w:r>
      <w:r>
        <w:rPr>
          <w:rFonts w:hint="eastAsia" w:ascii="仿宋" w:hAnsi="仿宋" w:eastAsia="仿宋" w:cs="仿宋"/>
          <w:sz w:val="24"/>
        </w:rPr>
        <w:br w:type="page"/>
      </w:r>
      <w:bookmarkStart w:id="0" w:name="_Hlt67893495"/>
      <w:bookmarkEnd w:id="0"/>
    </w:p>
    <w:p w14:paraId="2B40E789">
      <w:pPr>
        <w:spacing w:line="360" w:lineRule="auto"/>
        <w:jc w:val="center"/>
        <w:rPr>
          <w:rFonts w:ascii="仿宋" w:hAnsi="仿宋" w:eastAsia="仿宋" w:cs="仿宋"/>
          <w:sz w:val="24"/>
        </w:rPr>
      </w:pPr>
    </w:p>
    <w:p w14:paraId="6DD10A7F">
      <w:pPr>
        <w:spacing w:line="360" w:lineRule="auto"/>
        <w:jc w:val="center"/>
        <w:rPr>
          <w:rFonts w:ascii="仿宋" w:hAnsi="仿宋" w:eastAsia="仿宋" w:cs="仿宋"/>
          <w:b/>
          <w:sz w:val="48"/>
          <w:szCs w:val="48"/>
        </w:rPr>
      </w:pPr>
      <w:r>
        <w:rPr>
          <w:rFonts w:hint="eastAsia" w:ascii="仿宋" w:hAnsi="仿宋" w:eastAsia="仿宋" w:cs="仿宋"/>
          <w:b/>
          <w:sz w:val="48"/>
          <w:szCs w:val="48"/>
        </w:rPr>
        <w:t>目  录</w:t>
      </w:r>
    </w:p>
    <w:p w14:paraId="17FDBC4D">
      <w:pPr>
        <w:spacing w:line="360" w:lineRule="auto"/>
        <w:rPr>
          <w:rFonts w:ascii="仿宋" w:hAnsi="仿宋" w:eastAsia="仿宋" w:cs="仿宋"/>
          <w:sz w:val="32"/>
          <w:szCs w:val="32"/>
        </w:rPr>
      </w:pPr>
    </w:p>
    <w:p w14:paraId="64820120">
      <w:pPr>
        <w:spacing w:line="360" w:lineRule="auto"/>
        <w:rPr>
          <w:rFonts w:ascii="仿宋" w:hAnsi="仿宋" w:eastAsia="仿宋" w:cs="仿宋"/>
          <w:sz w:val="32"/>
          <w:szCs w:val="32"/>
        </w:rPr>
      </w:pPr>
    </w:p>
    <w:p w14:paraId="1C7AADC3">
      <w:pPr>
        <w:spacing w:line="360" w:lineRule="auto"/>
        <w:ind w:firstLine="1280" w:firstLineChars="400"/>
        <w:rPr>
          <w:rFonts w:ascii="仿宋" w:hAnsi="仿宋" w:eastAsia="仿宋" w:cs="仿宋"/>
          <w:sz w:val="32"/>
          <w:szCs w:val="32"/>
        </w:rPr>
      </w:pPr>
      <w:bookmarkStart w:id="1" w:name="_Hlt91233176"/>
      <w:bookmarkEnd w:id="1"/>
      <w:bookmarkStart w:id="2" w:name="_Toc91899869"/>
      <w:r>
        <w:rPr>
          <w:rFonts w:hint="eastAsia" w:ascii="仿宋" w:hAnsi="仿宋" w:eastAsia="仿宋" w:cs="仿宋"/>
          <w:sz w:val="32"/>
          <w:szCs w:val="32"/>
        </w:rPr>
        <w:t>第一部分      交易公告</w:t>
      </w:r>
    </w:p>
    <w:p w14:paraId="7B01F8B7">
      <w:pPr>
        <w:spacing w:line="360" w:lineRule="auto"/>
        <w:ind w:firstLine="1280" w:firstLineChars="400"/>
        <w:rPr>
          <w:rFonts w:ascii="仿宋" w:hAnsi="仿宋" w:eastAsia="仿宋" w:cs="仿宋"/>
          <w:sz w:val="32"/>
          <w:szCs w:val="32"/>
        </w:rPr>
      </w:pPr>
      <w:r>
        <w:rPr>
          <w:rFonts w:hint="eastAsia" w:ascii="仿宋" w:hAnsi="仿宋" w:eastAsia="仿宋" w:cs="仿宋"/>
          <w:sz w:val="32"/>
          <w:szCs w:val="32"/>
        </w:rPr>
        <w:t>第二部分      供应商须知</w:t>
      </w:r>
    </w:p>
    <w:p w14:paraId="476CD69E">
      <w:pPr>
        <w:spacing w:line="360" w:lineRule="auto"/>
        <w:ind w:firstLine="1280" w:firstLineChars="400"/>
        <w:rPr>
          <w:rFonts w:ascii="仿宋" w:hAnsi="仿宋" w:eastAsia="仿宋" w:cs="仿宋"/>
          <w:sz w:val="32"/>
          <w:szCs w:val="32"/>
        </w:rPr>
      </w:pPr>
      <w:r>
        <w:rPr>
          <w:rFonts w:hint="eastAsia" w:ascii="仿宋" w:hAnsi="仿宋" w:eastAsia="仿宋" w:cs="仿宋"/>
          <w:sz w:val="32"/>
          <w:szCs w:val="32"/>
        </w:rPr>
        <w:t>第三部分      采购需求</w:t>
      </w:r>
    </w:p>
    <w:p w14:paraId="33277F92">
      <w:pPr>
        <w:spacing w:line="360" w:lineRule="auto"/>
        <w:ind w:firstLine="1280" w:firstLineChars="400"/>
        <w:rPr>
          <w:rFonts w:ascii="仿宋" w:hAnsi="仿宋" w:eastAsia="仿宋" w:cs="仿宋"/>
          <w:sz w:val="32"/>
          <w:szCs w:val="32"/>
        </w:rPr>
      </w:pPr>
      <w:r>
        <w:rPr>
          <w:rFonts w:hint="eastAsia" w:ascii="仿宋" w:hAnsi="仿宋" w:eastAsia="仿宋" w:cs="仿宋"/>
          <w:sz w:val="32"/>
          <w:szCs w:val="32"/>
        </w:rPr>
        <w:t>第四部分      评审办法</w:t>
      </w:r>
    </w:p>
    <w:p w14:paraId="01225803">
      <w:pPr>
        <w:spacing w:line="360" w:lineRule="auto"/>
        <w:ind w:firstLine="1280" w:firstLineChars="400"/>
        <w:rPr>
          <w:rFonts w:ascii="仿宋" w:hAnsi="仿宋" w:eastAsia="仿宋" w:cs="仿宋"/>
          <w:sz w:val="32"/>
          <w:szCs w:val="32"/>
        </w:rPr>
      </w:pPr>
      <w:r>
        <w:rPr>
          <w:rFonts w:hint="eastAsia" w:ascii="仿宋" w:hAnsi="仿宋" w:eastAsia="仿宋" w:cs="仿宋"/>
          <w:sz w:val="32"/>
          <w:szCs w:val="32"/>
        </w:rPr>
        <w:t>第五部分      拟签订的合同文本</w:t>
      </w:r>
    </w:p>
    <w:p w14:paraId="48B9F838">
      <w:pPr>
        <w:spacing w:line="360" w:lineRule="auto"/>
        <w:ind w:firstLine="1280" w:firstLineChars="400"/>
        <w:rPr>
          <w:rFonts w:ascii="仿宋" w:hAnsi="仿宋" w:eastAsia="仿宋" w:cs="仿宋"/>
          <w:sz w:val="32"/>
          <w:szCs w:val="32"/>
        </w:rPr>
      </w:pPr>
      <w:r>
        <w:rPr>
          <w:rFonts w:hint="eastAsia" w:ascii="仿宋" w:hAnsi="仿宋" w:eastAsia="仿宋" w:cs="仿宋"/>
          <w:sz w:val="32"/>
          <w:szCs w:val="32"/>
        </w:rPr>
        <w:t>第六部分      应提交的有关格式范例</w:t>
      </w:r>
    </w:p>
    <w:p w14:paraId="7EF3F021">
      <w:pPr>
        <w:spacing w:line="360" w:lineRule="auto"/>
        <w:ind w:firstLine="549" w:firstLineChars="229"/>
        <w:rPr>
          <w:rFonts w:ascii="仿宋" w:hAnsi="仿宋" w:eastAsia="仿宋" w:cs="仿宋"/>
          <w:sz w:val="24"/>
        </w:rPr>
      </w:pPr>
    </w:p>
    <w:p w14:paraId="0EF699D5">
      <w:pPr>
        <w:spacing w:line="360" w:lineRule="auto"/>
        <w:ind w:firstLine="549" w:firstLineChars="229"/>
        <w:rPr>
          <w:rFonts w:ascii="仿宋" w:hAnsi="仿宋" w:eastAsia="仿宋" w:cs="仿宋"/>
          <w:sz w:val="24"/>
        </w:rPr>
      </w:pPr>
    </w:p>
    <w:p w14:paraId="404C0AAF">
      <w:pPr>
        <w:spacing w:line="360" w:lineRule="auto"/>
        <w:ind w:firstLine="549" w:firstLineChars="229"/>
        <w:rPr>
          <w:rFonts w:ascii="仿宋" w:hAnsi="仿宋" w:eastAsia="仿宋" w:cs="仿宋"/>
          <w:sz w:val="24"/>
        </w:rPr>
      </w:pPr>
    </w:p>
    <w:p w14:paraId="7D0AD18E">
      <w:pPr>
        <w:spacing w:line="360" w:lineRule="auto"/>
        <w:ind w:firstLine="549" w:firstLineChars="229"/>
        <w:rPr>
          <w:rFonts w:ascii="仿宋" w:hAnsi="仿宋" w:eastAsia="仿宋" w:cs="仿宋"/>
          <w:sz w:val="24"/>
        </w:rPr>
      </w:pPr>
    </w:p>
    <w:p w14:paraId="4D46B239">
      <w:pPr>
        <w:spacing w:line="360" w:lineRule="auto"/>
        <w:ind w:firstLine="549" w:firstLineChars="229"/>
        <w:rPr>
          <w:rFonts w:ascii="仿宋" w:hAnsi="仿宋" w:eastAsia="仿宋" w:cs="仿宋"/>
          <w:sz w:val="24"/>
        </w:rPr>
      </w:pPr>
    </w:p>
    <w:p w14:paraId="4FF8A211">
      <w:pPr>
        <w:spacing w:line="360" w:lineRule="auto"/>
        <w:ind w:firstLine="549" w:firstLineChars="229"/>
        <w:rPr>
          <w:rFonts w:ascii="仿宋" w:hAnsi="仿宋" w:eastAsia="仿宋" w:cs="仿宋"/>
          <w:sz w:val="24"/>
        </w:rPr>
      </w:pPr>
    </w:p>
    <w:p w14:paraId="67D4DF75">
      <w:pPr>
        <w:spacing w:line="360" w:lineRule="auto"/>
        <w:ind w:firstLine="549" w:firstLineChars="229"/>
        <w:rPr>
          <w:rFonts w:ascii="仿宋" w:hAnsi="仿宋" w:eastAsia="仿宋" w:cs="仿宋"/>
          <w:sz w:val="24"/>
        </w:rPr>
      </w:pPr>
    </w:p>
    <w:p w14:paraId="5057178B">
      <w:pPr>
        <w:spacing w:line="360" w:lineRule="auto"/>
        <w:ind w:firstLine="549" w:firstLineChars="229"/>
        <w:rPr>
          <w:rFonts w:ascii="仿宋" w:hAnsi="仿宋" w:eastAsia="仿宋" w:cs="仿宋"/>
          <w:sz w:val="24"/>
        </w:rPr>
      </w:pPr>
    </w:p>
    <w:p w14:paraId="68F3DE12">
      <w:pPr>
        <w:spacing w:line="360" w:lineRule="auto"/>
        <w:ind w:firstLine="549" w:firstLineChars="229"/>
        <w:rPr>
          <w:rFonts w:ascii="仿宋" w:hAnsi="仿宋" w:eastAsia="仿宋" w:cs="仿宋"/>
          <w:sz w:val="24"/>
        </w:rPr>
      </w:pPr>
    </w:p>
    <w:p w14:paraId="0F72BDB4">
      <w:pPr>
        <w:spacing w:line="360" w:lineRule="auto"/>
        <w:ind w:firstLine="549" w:firstLineChars="229"/>
        <w:rPr>
          <w:rFonts w:ascii="仿宋" w:hAnsi="仿宋" w:eastAsia="仿宋" w:cs="仿宋"/>
          <w:sz w:val="24"/>
        </w:rPr>
      </w:pPr>
    </w:p>
    <w:p w14:paraId="0264C861">
      <w:pPr>
        <w:spacing w:line="360" w:lineRule="auto"/>
        <w:ind w:firstLine="549" w:firstLineChars="229"/>
        <w:rPr>
          <w:rFonts w:ascii="仿宋" w:hAnsi="仿宋" w:eastAsia="仿宋" w:cs="仿宋"/>
          <w:sz w:val="24"/>
        </w:rPr>
      </w:pPr>
    </w:p>
    <w:p w14:paraId="34DEC430">
      <w:pPr>
        <w:spacing w:line="360" w:lineRule="auto"/>
        <w:ind w:firstLine="549" w:firstLineChars="229"/>
        <w:rPr>
          <w:rFonts w:ascii="仿宋" w:hAnsi="仿宋" w:eastAsia="仿宋" w:cs="仿宋"/>
          <w:sz w:val="24"/>
        </w:rPr>
      </w:pPr>
    </w:p>
    <w:p w14:paraId="74210705">
      <w:pPr>
        <w:spacing w:line="360" w:lineRule="auto"/>
        <w:ind w:firstLine="549" w:firstLineChars="229"/>
        <w:rPr>
          <w:rFonts w:ascii="仿宋" w:hAnsi="仿宋" w:eastAsia="仿宋" w:cs="仿宋"/>
          <w:sz w:val="24"/>
        </w:rPr>
      </w:pPr>
    </w:p>
    <w:p w14:paraId="4D929F33">
      <w:pPr>
        <w:spacing w:line="360" w:lineRule="auto"/>
        <w:rPr>
          <w:rFonts w:ascii="仿宋" w:hAnsi="仿宋" w:eastAsia="仿宋" w:cs="仿宋"/>
          <w:sz w:val="24"/>
        </w:rPr>
      </w:pPr>
    </w:p>
    <w:p w14:paraId="26508501">
      <w:pPr>
        <w:pStyle w:val="3"/>
        <w:rPr>
          <w:rFonts w:cs="仿宋"/>
          <w:color w:val="auto"/>
        </w:rPr>
      </w:pPr>
      <w:bookmarkStart w:id="3" w:name="第一部分"/>
      <w:r>
        <w:rPr>
          <w:rFonts w:hint="eastAsia" w:cs="仿宋"/>
          <w:color w:val="auto"/>
        </w:rPr>
        <w:br w:type="page"/>
      </w:r>
      <w:bookmarkEnd w:id="2"/>
      <w:bookmarkEnd w:id="3"/>
      <w:bookmarkStart w:id="4" w:name="_Hlt74649545"/>
      <w:bookmarkEnd w:id="4"/>
      <w:bookmarkStart w:id="5" w:name="_Hlt74729822"/>
      <w:bookmarkEnd w:id="5"/>
      <w:bookmarkStart w:id="6" w:name="_Hlt74707423"/>
      <w:bookmarkEnd w:id="6"/>
      <w:bookmarkStart w:id="7" w:name="_Hlt74728647"/>
      <w:bookmarkEnd w:id="7"/>
      <w:bookmarkStart w:id="8" w:name="第二部分"/>
      <w:bookmarkStart w:id="9" w:name="_Toc91899870"/>
      <w:bookmarkStart w:id="10" w:name="_Toc91899871"/>
      <w:r>
        <w:rPr>
          <w:rFonts w:hint="eastAsia" w:cs="仿宋"/>
          <w:color w:val="auto"/>
        </w:rPr>
        <w:t>第一部分 交易公告</w:t>
      </w:r>
    </w:p>
    <w:p w14:paraId="47C1F5D4">
      <w:pPr>
        <w:pBdr>
          <w:top w:val="single" w:color="auto" w:sz="4" w:space="1"/>
          <w:left w:val="single" w:color="auto" w:sz="4" w:space="4"/>
          <w:bottom w:val="single" w:color="auto" w:sz="4" w:space="1"/>
          <w:right w:val="single" w:color="auto" w:sz="4" w:space="4"/>
        </w:pBdr>
        <w:ind w:left="840"/>
        <w:rPr>
          <w:rFonts w:ascii="仿宋" w:hAnsi="仿宋" w:eastAsia="仿宋" w:cs="仿宋"/>
          <w:sz w:val="24"/>
          <w:szCs w:val="28"/>
        </w:rPr>
      </w:pPr>
      <w:r>
        <w:rPr>
          <w:rFonts w:hint="eastAsia" w:ascii="仿宋" w:hAnsi="仿宋" w:eastAsia="仿宋" w:cs="仿宋"/>
          <w:sz w:val="24"/>
          <w:szCs w:val="28"/>
        </w:rPr>
        <w:t>项目概况：</w:t>
      </w:r>
    </w:p>
    <w:p w14:paraId="76C6DC6E">
      <w:pPr>
        <w:pBdr>
          <w:top w:val="single" w:color="auto" w:sz="4" w:space="1"/>
          <w:left w:val="single" w:color="auto" w:sz="4" w:space="4"/>
          <w:bottom w:val="single" w:color="auto" w:sz="4" w:space="1"/>
          <w:right w:val="single" w:color="auto" w:sz="4" w:space="4"/>
        </w:pBdr>
        <w:ind w:left="840" w:firstLine="480" w:firstLineChars="200"/>
        <w:rPr>
          <w:rFonts w:ascii="仿宋" w:hAnsi="仿宋" w:eastAsia="仿宋" w:cs="仿宋"/>
          <w:sz w:val="24"/>
          <w:szCs w:val="28"/>
        </w:rPr>
      </w:pPr>
      <w:r>
        <w:rPr>
          <w:rFonts w:hint="eastAsia" w:ascii="仿宋" w:hAnsi="仿宋" w:eastAsia="仿宋" w:cs="仿宋"/>
          <w:sz w:val="24"/>
          <w:lang w:eastAsia="zh-CN"/>
        </w:rPr>
        <w:t>杭州市萧山区环境卫生保障中心2025年职工疗休养项目</w:t>
      </w:r>
      <w:r>
        <w:rPr>
          <w:rFonts w:hint="eastAsia" w:ascii="仿宋" w:hAnsi="仿宋" w:eastAsia="仿宋" w:cs="仿宋"/>
          <w:sz w:val="24"/>
        </w:rPr>
        <w:t>的潜在供应商应在乐采云平台（</w:t>
      </w:r>
      <w:r>
        <w:fldChar w:fldCharType="begin"/>
      </w:r>
      <w:r>
        <w:instrText xml:space="preserve"> HYPERLINK "https://www.zcygov.cn/）获取（下载）招标文件，并于2021年" </w:instrText>
      </w:r>
      <w:r>
        <w:fldChar w:fldCharType="separate"/>
      </w:r>
      <w:r>
        <w:rPr>
          <w:rStyle w:val="68"/>
          <w:rFonts w:hint="eastAsia" w:ascii="仿宋" w:hAnsi="仿宋" w:eastAsia="仿宋" w:cs="仿宋"/>
          <w:color w:val="auto"/>
          <w:sz w:val="24"/>
          <w:szCs w:val="24"/>
        </w:rPr>
        <w:t>https∶//xsnbsc.lecaiyun.com）获取（下载）交易文件，并于</w:t>
      </w:r>
      <w:r>
        <w:rPr>
          <w:rStyle w:val="68"/>
          <w:rFonts w:hint="eastAsia" w:ascii="仿宋" w:hAnsi="仿宋" w:eastAsia="仿宋" w:cs="仿宋"/>
          <w:color w:val="auto"/>
          <w:sz w:val="24"/>
          <w:szCs w:val="24"/>
          <w:u w:val="single"/>
          <w:lang w:eastAsia="zh-CN"/>
        </w:rPr>
        <w:t>202</w:t>
      </w:r>
      <w:r>
        <w:rPr>
          <w:rStyle w:val="68"/>
          <w:rFonts w:hint="eastAsia" w:ascii="仿宋" w:hAnsi="仿宋" w:eastAsia="仿宋" w:cs="仿宋"/>
          <w:color w:val="auto"/>
          <w:sz w:val="24"/>
          <w:szCs w:val="24"/>
          <w:u w:val="single"/>
          <w:lang w:val="en-US" w:eastAsia="zh-CN"/>
        </w:rPr>
        <w:t>5</w:t>
      </w:r>
      <w:r>
        <w:rPr>
          <w:rStyle w:val="68"/>
          <w:rFonts w:hint="eastAsia" w:ascii="仿宋" w:hAnsi="仿宋" w:eastAsia="仿宋" w:cs="仿宋"/>
          <w:color w:val="auto"/>
          <w:sz w:val="24"/>
          <w:szCs w:val="24"/>
        </w:rPr>
        <w:t>年</w:t>
      </w:r>
      <w:r>
        <w:rPr>
          <w:rStyle w:val="68"/>
          <w:rFonts w:hint="eastAsia" w:ascii="仿宋" w:hAnsi="仿宋" w:eastAsia="仿宋" w:cs="仿宋"/>
          <w:color w:val="auto"/>
          <w:sz w:val="24"/>
          <w:szCs w:val="24"/>
        </w:rPr>
        <w:fldChar w:fldCharType="end"/>
      </w:r>
      <w:r>
        <w:rPr>
          <w:rFonts w:hint="eastAsia" w:ascii="仿宋" w:hAnsi="仿宋" w:eastAsia="仿宋" w:cs="仿宋"/>
          <w:sz w:val="24"/>
          <w:u w:val="single"/>
          <w:lang w:val="en-US" w:eastAsia="zh-CN"/>
        </w:rPr>
        <w:t>04月09</w:t>
      </w:r>
      <w:r>
        <w:rPr>
          <w:rFonts w:hint="eastAsia" w:ascii="仿宋" w:hAnsi="仿宋" w:eastAsia="仿宋" w:cs="仿宋"/>
          <w:sz w:val="24"/>
          <w:u w:val="single"/>
        </w:rPr>
        <w:t>日</w:t>
      </w:r>
      <w:r>
        <w:rPr>
          <w:rFonts w:hint="eastAsia" w:ascii="仿宋" w:hAnsi="仿宋" w:eastAsia="仿宋" w:cs="仿宋"/>
          <w:sz w:val="24"/>
          <w:u w:val="single"/>
          <w:lang w:val="en-US" w:eastAsia="zh-CN"/>
        </w:rPr>
        <w:t xml:space="preserve"> 09</w:t>
      </w:r>
      <w:r>
        <w:rPr>
          <w:rFonts w:hint="eastAsia" w:ascii="仿宋" w:hAnsi="仿宋" w:eastAsia="仿宋" w:cs="仿宋"/>
          <w:bCs/>
          <w:sz w:val="24"/>
          <w:u w:val="single"/>
        </w:rPr>
        <w:t>点</w:t>
      </w:r>
      <w:r>
        <w:rPr>
          <w:rFonts w:hint="eastAsia" w:ascii="仿宋" w:hAnsi="仿宋" w:eastAsia="仿宋" w:cs="仿宋"/>
          <w:bCs/>
          <w:sz w:val="24"/>
          <w:u w:val="single"/>
          <w:lang w:val="en-US" w:eastAsia="zh-CN"/>
        </w:rPr>
        <w:t>30</w:t>
      </w:r>
      <w:r>
        <w:rPr>
          <w:rFonts w:hint="eastAsia" w:ascii="仿宋" w:hAnsi="仿宋" w:eastAsia="仿宋" w:cs="仿宋"/>
          <w:bCs/>
          <w:sz w:val="24"/>
          <w:u w:val="single"/>
        </w:rPr>
        <w:t>分</w:t>
      </w:r>
      <w:r>
        <w:rPr>
          <w:rFonts w:hint="eastAsia" w:ascii="仿宋" w:hAnsi="仿宋" w:eastAsia="仿宋" w:cs="仿宋"/>
          <w:bCs/>
          <w:sz w:val="24"/>
          <w:u w:val="single"/>
          <w:lang w:val="en-US" w:eastAsia="zh-CN"/>
        </w:rPr>
        <w:t>00</w:t>
      </w:r>
      <w:r>
        <w:rPr>
          <w:rFonts w:hint="eastAsia" w:ascii="仿宋" w:hAnsi="仿宋" w:eastAsia="仿宋" w:cs="仿宋"/>
          <w:bCs/>
          <w:sz w:val="24"/>
          <w:u w:val="single"/>
        </w:rPr>
        <w:t>秒</w:t>
      </w:r>
      <w:r>
        <w:rPr>
          <w:rFonts w:hint="eastAsia" w:ascii="仿宋" w:hAnsi="仿宋" w:eastAsia="仿宋" w:cs="仿宋"/>
          <w:bCs/>
          <w:sz w:val="24"/>
        </w:rPr>
        <w:t>（北京时间）前</w:t>
      </w:r>
      <w:r>
        <w:rPr>
          <w:rFonts w:hint="eastAsia" w:ascii="仿宋" w:hAnsi="仿宋" w:eastAsia="仿宋" w:cs="仿宋"/>
          <w:sz w:val="24"/>
        </w:rPr>
        <w:t>递交（上传）投标文件</w:t>
      </w:r>
    </w:p>
    <w:p w14:paraId="1BA2A32E">
      <w:pPr>
        <w:pStyle w:val="4"/>
        <w:numPr>
          <w:ilvl w:val="0"/>
          <w:numId w:val="0"/>
        </w:numPr>
        <w:rPr>
          <w:rFonts w:ascii="仿宋" w:eastAsia="仿宋" w:cs="仿宋"/>
          <w:sz w:val="24"/>
          <w:szCs w:val="28"/>
        </w:rPr>
      </w:pPr>
      <w:bookmarkStart w:id="11" w:name="_Toc28359079"/>
      <w:bookmarkStart w:id="12" w:name="_Toc35393621"/>
      <w:bookmarkStart w:id="13" w:name="_Toc28359002"/>
      <w:bookmarkStart w:id="14" w:name="_Toc35393790"/>
      <w:bookmarkStart w:id="15" w:name="_Hlk24379207"/>
      <w:r>
        <w:rPr>
          <w:rFonts w:hint="eastAsia" w:ascii="仿宋" w:eastAsia="仿宋" w:cs="仿宋"/>
          <w:sz w:val="24"/>
          <w:szCs w:val="28"/>
        </w:rPr>
        <w:t>一、项目基本情况</w:t>
      </w:r>
      <w:bookmarkEnd w:id="11"/>
      <w:bookmarkEnd w:id="12"/>
      <w:bookmarkEnd w:id="13"/>
      <w:bookmarkEnd w:id="14"/>
    </w:p>
    <w:p w14:paraId="39D39ED8">
      <w:pPr>
        <w:spacing w:line="360" w:lineRule="auto"/>
        <w:ind w:left="420" w:leftChars="200"/>
        <w:jc w:val="left"/>
        <w:rPr>
          <w:rFonts w:hint="eastAsia" w:ascii="仿宋" w:hAnsi="仿宋" w:eastAsia="仿宋" w:cs="仿宋"/>
          <w:sz w:val="24"/>
          <w:szCs w:val="28"/>
          <w:lang w:eastAsia="zh-CN"/>
        </w:rPr>
      </w:pPr>
      <w:r>
        <w:rPr>
          <w:rFonts w:hint="eastAsia" w:ascii="仿宋" w:hAnsi="仿宋" w:eastAsia="仿宋" w:cs="仿宋"/>
          <w:sz w:val="24"/>
          <w:szCs w:val="28"/>
        </w:rPr>
        <w:t xml:space="preserve">项目编号：HW-GYGK-2025241 </w:t>
      </w:r>
      <w:r>
        <w:rPr>
          <w:rFonts w:hint="eastAsia" w:ascii="仿宋" w:hAnsi="仿宋" w:eastAsia="仿宋" w:cs="仿宋"/>
          <w:sz w:val="24"/>
          <w:szCs w:val="28"/>
          <w:lang w:val="en-US" w:eastAsia="zh-CN"/>
        </w:rPr>
        <w:t xml:space="preserve"> </w:t>
      </w:r>
    </w:p>
    <w:p w14:paraId="3347E6D1">
      <w:pPr>
        <w:spacing w:line="360" w:lineRule="auto"/>
        <w:ind w:left="1620" w:leftChars="200" w:hanging="1200" w:hangingChars="500"/>
        <w:jc w:val="left"/>
        <w:rPr>
          <w:rFonts w:hint="eastAsia" w:ascii="仿宋" w:hAnsi="仿宋" w:eastAsia="仿宋" w:cs="仿宋"/>
          <w:sz w:val="24"/>
          <w:lang w:eastAsia="zh-CN"/>
        </w:rPr>
      </w:pPr>
      <w:r>
        <w:rPr>
          <w:rFonts w:hint="eastAsia" w:ascii="仿宋" w:hAnsi="仿宋" w:eastAsia="仿宋" w:cs="仿宋"/>
          <w:sz w:val="24"/>
          <w:szCs w:val="28"/>
        </w:rPr>
        <w:t>项目名称：</w:t>
      </w:r>
      <w:bookmarkEnd w:id="15"/>
      <w:r>
        <w:rPr>
          <w:rFonts w:hint="eastAsia" w:ascii="仿宋" w:hAnsi="仿宋" w:eastAsia="仿宋" w:cs="仿宋"/>
          <w:sz w:val="24"/>
          <w:lang w:eastAsia="zh-CN"/>
        </w:rPr>
        <w:t>杭州市萧山区环境卫生保障中心2025年职工疗休养项目</w:t>
      </w:r>
    </w:p>
    <w:p w14:paraId="3A9B4225">
      <w:pPr>
        <w:spacing w:line="360" w:lineRule="auto"/>
        <w:ind w:left="420" w:leftChars="200"/>
        <w:jc w:val="left"/>
        <w:rPr>
          <w:rFonts w:ascii="仿宋" w:hAnsi="仿宋" w:eastAsia="仿宋" w:cs="仿宋"/>
          <w:sz w:val="24"/>
          <w:szCs w:val="28"/>
        </w:rPr>
      </w:pPr>
      <w:r>
        <w:rPr>
          <w:rFonts w:hint="eastAsia" w:ascii="仿宋" w:hAnsi="仿宋" w:eastAsia="仿宋" w:cs="仿宋"/>
          <w:sz w:val="24"/>
          <w:szCs w:val="28"/>
        </w:rPr>
        <w:t>预算金额：</w:t>
      </w:r>
      <w:r>
        <w:rPr>
          <w:rFonts w:hint="eastAsia" w:ascii="仿宋" w:hAnsi="仿宋" w:eastAsia="仿宋" w:cs="仿宋"/>
          <w:sz w:val="24"/>
          <w:szCs w:val="28"/>
          <w:lang w:val="en-US" w:eastAsia="zh-CN"/>
        </w:rPr>
        <w:t>25.8</w:t>
      </w:r>
      <w:r>
        <w:rPr>
          <w:rFonts w:hint="eastAsia" w:ascii="仿宋" w:hAnsi="仿宋" w:eastAsia="仿宋" w:cs="仿宋"/>
          <w:sz w:val="24"/>
          <w:szCs w:val="28"/>
        </w:rPr>
        <w:t>万元</w:t>
      </w:r>
    </w:p>
    <w:p w14:paraId="79595D2F">
      <w:pPr>
        <w:spacing w:line="360" w:lineRule="auto"/>
        <w:ind w:left="420" w:leftChars="200"/>
        <w:jc w:val="left"/>
        <w:rPr>
          <w:rFonts w:ascii="仿宋" w:hAnsi="仿宋" w:eastAsia="仿宋" w:cs="仿宋"/>
          <w:sz w:val="24"/>
          <w:szCs w:val="28"/>
        </w:rPr>
      </w:pPr>
      <w:r>
        <w:rPr>
          <w:rFonts w:hint="eastAsia" w:ascii="仿宋" w:hAnsi="仿宋" w:eastAsia="仿宋" w:cs="仿宋"/>
          <w:sz w:val="24"/>
          <w:szCs w:val="28"/>
        </w:rPr>
        <w:t>最高限价：</w:t>
      </w:r>
      <w:r>
        <w:rPr>
          <w:rFonts w:hint="eastAsia" w:ascii="仿宋" w:hAnsi="仿宋" w:eastAsia="仿宋" w:cs="仿宋"/>
          <w:sz w:val="24"/>
          <w:szCs w:val="28"/>
          <w:lang w:val="en-US" w:eastAsia="zh-CN"/>
        </w:rPr>
        <w:t>25.8</w:t>
      </w:r>
      <w:r>
        <w:rPr>
          <w:rFonts w:hint="eastAsia" w:ascii="仿宋" w:hAnsi="仿宋" w:eastAsia="仿宋" w:cs="仿宋"/>
          <w:sz w:val="24"/>
          <w:szCs w:val="28"/>
        </w:rPr>
        <w:t>万元</w:t>
      </w:r>
    </w:p>
    <w:p w14:paraId="4E2070CC">
      <w:pPr>
        <w:spacing w:line="360" w:lineRule="auto"/>
        <w:ind w:left="420" w:leftChars="200"/>
        <w:jc w:val="left"/>
        <w:rPr>
          <w:rFonts w:ascii="仿宋" w:hAnsi="仿宋" w:eastAsia="仿宋" w:cs="仿宋"/>
          <w:sz w:val="24"/>
          <w:szCs w:val="28"/>
          <w:u w:val="single"/>
        </w:rPr>
      </w:pPr>
      <w:r>
        <w:rPr>
          <w:rFonts w:hint="eastAsia" w:ascii="仿宋" w:hAnsi="仿宋" w:eastAsia="仿宋" w:cs="仿宋"/>
          <w:sz w:val="24"/>
          <w:szCs w:val="28"/>
        </w:rPr>
        <w:t>采购需求：详见交易需求。</w:t>
      </w:r>
    </w:p>
    <w:p w14:paraId="76126501">
      <w:pPr>
        <w:spacing w:line="360" w:lineRule="auto"/>
        <w:ind w:left="420" w:leftChars="200"/>
        <w:jc w:val="left"/>
        <w:rPr>
          <w:rFonts w:hint="eastAsia" w:ascii="仿宋" w:hAnsi="仿宋" w:eastAsia="仿宋" w:cs="仿宋"/>
          <w:sz w:val="24"/>
          <w:lang w:eastAsia="zh-CN"/>
        </w:rPr>
      </w:pPr>
      <w:r>
        <w:rPr>
          <w:rFonts w:hint="eastAsia" w:ascii="仿宋" w:hAnsi="仿宋" w:eastAsia="仿宋" w:cs="仿宋"/>
          <w:sz w:val="24"/>
        </w:rPr>
        <w:t>标项名称:</w:t>
      </w:r>
      <w:r>
        <w:rPr>
          <w:rFonts w:hint="eastAsia" w:ascii="仿宋" w:hAnsi="仿宋" w:eastAsia="仿宋" w:cs="仿宋"/>
          <w:sz w:val="24"/>
          <w:lang w:eastAsia="zh-CN"/>
        </w:rPr>
        <w:t>杭州市萧山区环境卫生保障中心2025年职工疗休养项目</w:t>
      </w:r>
    </w:p>
    <w:p w14:paraId="28F72EF1">
      <w:pPr>
        <w:pStyle w:val="7"/>
        <w:spacing w:line="360" w:lineRule="auto"/>
        <w:ind w:firstLine="480"/>
        <w:rPr>
          <w:rFonts w:ascii="仿宋" w:hAnsi="仿宋" w:eastAsia="仿宋" w:cs="仿宋"/>
          <w:color w:val="auto"/>
          <w:sz w:val="24"/>
        </w:rPr>
      </w:pPr>
      <w:r>
        <w:rPr>
          <w:rFonts w:hint="eastAsia" w:ascii="仿宋" w:hAnsi="仿宋" w:eastAsia="仿宋" w:cs="仿宋"/>
          <w:color w:val="auto"/>
          <w:sz w:val="24"/>
        </w:rPr>
        <w:t>数量：1项</w:t>
      </w:r>
    </w:p>
    <w:p w14:paraId="7CB3999B">
      <w:pPr>
        <w:pStyle w:val="7"/>
        <w:spacing w:line="360" w:lineRule="auto"/>
        <w:ind w:firstLine="480"/>
        <w:rPr>
          <w:rFonts w:ascii="仿宋" w:hAnsi="仿宋" w:eastAsia="仿宋" w:cs="仿宋"/>
          <w:color w:val="auto"/>
          <w:sz w:val="24"/>
        </w:rPr>
      </w:pPr>
      <w:r>
        <w:rPr>
          <w:rFonts w:hint="eastAsia" w:ascii="仿宋" w:hAnsi="仿宋" w:eastAsia="仿宋" w:cs="仿宋"/>
          <w:color w:val="auto"/>
          <w:sz w:val="24"/>
        </w:rPr>
        <w:t>预算金额：</w:t>
      </w:r>
      <w:r>
        <w:rPr>
          <w:rFonts w:hint="eastAsia" w:ascii="仿宋" w:hAnsi="仿宋" w:eastAsia="仿宋" w:cs="仿宋"/>
          <w:sz w:val="24"/>
          <w:szCs w:val="28"/>
          <w:lang w:val="en-US" w:eastAsia="zh-CN"/>
        </w:rPr>
        <w:t>25.8</w:t>
      </w:r>
      <w:r>
        <w:rPr>
          <w:rFonts w:hint="eastAsia" w:ascii="仿宋" w:hAnsi="仿宋" w:eastAsia="仿宋" w:cs="仿宋"/>
          <w:color w:val="auto"/>
          <w:sz w:val="24"/>
          <w:szCs w:val="28"/>
        </w:rPr>
        <w:t>万元</w:t>
      </w:r>
    </w:p>
    <w:p w14:paraId="29CFE4DD">
      <w:pPr>
        <w:pStyle w:val="7"/>
        <w:spacing w:line="360" w:lineRule="auto"/>
        <w:ind w:firstLine="480"/>
        <w:rPr>
          <w:rFonts w:ascii="仿宋" w:hAnsi="仿宋" w:eastAsia="仿宋" w:cs="仿宋"/>
          <w:color w:val="auto"/>
          <w:sz w:val="24"/>
        </w:rPr>
      </w:pPr>
      <w:r>
        <w:rPr>
          <w:rFonts w:hint="eastAsia" w:ascii="仿宋" w:hAnsi="仿宋" w:eastAsia="仿宋" w:cs="仿宋"/>
          <w:color w:val="auto"/>
          <w:sz w:val="24"/>
        </w:rPr>
        <w:t>简要规格描述或项目基本概况介绍、用途：详见交易需求</w:t>
      </w:r>
    </w:p>
    <w:p w14:paraId="5E86FE2C">
      <w:pPr>
        <w:pStyle w:val="7"/>
        <w:spacing w:line="360" w:lineRule="auto"/>
        <w:ind w:firstLine="480"/>
        <w:rPr>
          <w:rFonts w:ascii="仿宋" w:hAnsi="仿宋" w:eastAsia="仿宋" w:cs="仿宋"/>
          <w:color w:val="auto"/>
          <w:sz w:val="24"/>
        </w:rPr>
      </w:pPr>
      <w:r>
        <w:rPr>
          <w:rFonts w:hint="eastAsia" w:ascii="仿宋" w:hAnsi="仿宋" w:eastAsia="仿宋" w:cs="仿宋"/>
          <w:color w:val="auto"/>
          <w:sz w:val="24"/>
        </w:rPr>
        <w:t>备注：/</w:t>
      </w:r>
    </w:p>
    <w:p w14:paraId="66527F9B">
      <w:pPr>
        <w:pStyle w:val="7"/>
        <w:spacing w:line="360" w:lineRule="auto"/>
        <w:ind w:firstLine="480"/>
        <w:rPr>
          <w:rFonts w:ascii="仿宋" w:hAnsi="仿宋" w:eastAsia="仿宋" w:cs="仿宋"/>
          <w:color w:val="auto"/>
          <w:sz w:val="24"/>
        </w:rPr>
      </w:pPr>
      <w:r>
        <w:rPr>
          <w:rFonts w:hint="eastAsia" w:ascii="仿宋" w:hAnsi="仿宋" w:eastAsia="仿宋" w:cs="仿宋"/>
          <w:b/>
          <w:bCs/>
          <w:color w:val="auto"/>
          <w:sz w:val="24"/>
        </w:rPr>
        <w:t>合同履约期限：</w:t>
      </w:r>
      <w:r>
        <w:rPr>
          <w:rFonts w:hint="eastAsia" w:ascii="仿宋" w:hAnsi="仿宋" w:eastAsia="仿宋" w:cs="仿宋"/>
          <w:color w:val="auto"/>
          <w:sz w:val="24"/>
        </w:rPr>
        <w:t>详见交易需求</w:t>
      </w:r>
    </w:p>
    <w:p w14:paraId="324BC622">
      <w:pPr>
        <w:spacing w:line="360" w:lineRule="auto"/>
        <w:ind w:firstLine="480"/>
        <w:rPr>
          <w:rFonts w:ascii="仿宋" w:hAnsi="仿宋" w:eastAsia="仿宋" w:cs="仿宋"/>
          <w:b/>
          <w:sz w:val="24"/>
        </w:rPr>
      </w:pPr>
      <w:r>
        <w:rPr>
          <w:rFonts w:hint="eastAsia" w:ascii="仿宋" w:hAnsi="仿宋" w:eastAsia="仿宋" w:cs="仿宋"/>
          <w:b/>
          <w:sz w:val="24"/>
        </w:rPr>
        <w:t xml:space="preserve">本项目是否接受联合体投标：（ ）是；（√）否 </w:t>
      </w:r>
    </w:p>
    <w:p w14:paraId="0879AAD7">
      <w:pPr>
        <w:pStyle w:val="4"/>
        <w:numPr>
          <w:ilvl w:val="0"/>
          <w:numId w:val="0"/>
        </w:numPr>
        <w:rPr>
          <w:rFonts w:ascii="仿宋" w:eastAsia="仿宋" w:cs="仿宋"/>
          <w:sz w:val="24"/>
          <w:szCs w:val="28"/>
        </w:rPr>
      </w:pPr>
      <w:r>
        <w:rPr>
          <w:rFonts w:hint="eastAsia" w:ascii="仿宋" w:eastAsia="仿宋" w:cs="仿宋"/>
          <w:sz w:val="24"/>
          <w:szCs w:val="28"/>
        </w:rPr>
        <w:t>二、</w:t>
      </w:r>
      <w:bookmarkStart w:id="16" w:name="_Toc28359003"/>
      <w:bookmarkStart w:id="17" w:name="_Toc35393791"/>
      <w:bookmarkStart w:id="18" w:name="_Toc35393622"/>
      <w:bookmarkStart w:id="19" w:name="_Toc28359080"/>
      <w:r>
        <w:rPr>
          <w:rFonts w:hint="eastAsia" w:ascii="仿宋" w:eastAsia="仿宋" w:cs="仿宋"/>
          <w:sz w:val="24"/>
          <w:szCs w:val="28"/>
        </w:rPr>
        <w:t>申请人的资格要求：</w:t>
      </w:r>
      <w:bookmarkEnd w:id="16"/>
      <w:bookmarkEnd w:id="17"/>
      <w:bookmarkEnd w:id="18"/>
      <w:bookmarkEnd w:id="19"/>
    </w:p>
    <w:p w14:paraId="78246503">
      <w:pPr>
        <w:spacing w:line="360" w:lineRule="auto"/>
        <w:ind w:firstLine="480" w:firstLineChars="200"/>
        <w:rPr>
          <w:rFonts w:ascii="仿宋" w:hAnsi="仿宋" w:eastAsia="仿宋" w:cs="仿宋"/>
          <w:sz w:val="24"/>
        </w:rPr>
      </w:pPr>
      <w:bookmarkStart w:id="20" w:name="_Toc35393792"/>
      <w:bookmarkStart w:id="21" w:name="_Toc35393623"/>
      <w:bookmarkStart w:id="22" w:name="_Toc28359081"/>
      <w:bookmarkStart w:id="23" w:name="_Toc28359004"/>
      <w:r>
        <w:rPr>
          <w:rFonts w:hint="eastAsia" w:ascii="仿宋" w:hAnsi="仿宋" w:eastAsia="仿宋" w:cs="仿宋"/>
          <w:sz w:val="24"/>
        </w:rPr>
        <w:t>1.满足《中华人民共和国政府采购法》第二十二条规定；</w:t>
      </w:r>
    </w:p>
    <w:p w14:paraId="5629DC46">
      <w:pPr>
        <w:pStyle w:val="4"/>
        <w:numPr>
          <w:ilvl w:val="0"/>
          <w:numId w:val="0"/>
        </w:numPr>
        <w:ind w:left="432"/>
        <w:rPr>
          <w:rFonts w:ascii="仿宋" w:eastAsia="仿宋" w:cs="仿宋"/>
          <w:b w:val="0"/>
          <w:bCs w:val="0"/>
          <w:sz w:val="24"/>
          <w:szCs w:val="24"/>
          <w:lang w:val="en-US"/>
        </w:rPr>
      </w:pPr>
      <w:r>
        <w:rPr>
          <w:rFonts w:hint="eastAsia" w:ascii="仿宋" w:eastAsia="仿宋" w:cs="仿宋"/>
          <w:b w:val="0"/>
          <w:bCs w:val="0"/>
          <w:sz w:val="24"/>
          <w:szCs w:val="24"/>
          <w:lang w:val="en-US"/>
        </w:rPr>
        <w:t>2.单位负责人为同一人或者存在直接控股、管理关系的不同供应商，不得参加同一</w:t>
      </w:r>
    </w:p>
    <w:p w14:paraId="111301F0">
      <w:pPr>
        <w:pStyle w:val="4"/>
        <w:numPr>
          <w:ilvl w:val="0"/>
          <w:numId w:val="0"/>
        </w:numPr>
        <w:rPr>
          <w:rFonts w:ascii="仿宋" w:eastAsia="仿宋" w:cs="仿宋"/>
          <w:b w:val="0"/>
          <w:bCs w:val="0"/>
          <w:sz w:val="24"/>
          <w:szCs w:val="24"/>
          <w:lang w:val="en-US"/>
        </w:rPr>
      </w:pPr>
      <w:r>
        <w:rPr>
          <w:rFonts w:hint="eastAsia" w:ascii="仿宋" w:eastAsia="仿宋" w:cs="仿宋"/>
          <w:b w:val="0"/>
          <w:bCs w:val="0"/>
          <w:sz w:val="24"/>
          <w:szCs w:val="24"/>
          <w:lang w:val="en-US"/>
        </w:rPr>
        <w:t>合同项下的政府采购活动。</w:t>
      </w:r>
    </w:p>
    <w:p w14:paraId="18FC4403">
      <w:pPr>
        <w:spacing w:line="360" w:lineRule="auto"/>
        <w:ind w:firstLine="480" w:firstLineChars="200"/>
        <w:rPr>
          <w:rFonts w:ascii="仿宋" w:hAnsi="仿宋" w:eastAsia="仿宋" w:cs="仿宋"/>
          <w:sz w:val="24"/>
        </w:rPr>
      </w:pPr>
      <w:r>
        <w:rPr>
          <w:rFonts w:hint="eastAsia" w:ascii="仿宋" w:hAnsi="仿宋" w:eastAsia="仿宋" w:cs="仿宋"/>
          <w:sz w:val="24"/>
        </w:rPr>
        <w:t>3.未被“信用中国”（www.creditchina.gov.cn）、中国政府采购网（www.ccgp.gov.cn）列入失信被执行人、重大税收违法案件当事人名单、政府采购严重违法失信行为记录名单。</w:t>
      </w:r>
    </w:p>
    <w:p w14:paraId="0816F1DA">
      <w:pPr>
        <w:spacing w:line="360" w:lineRule="auto"/>
        <w:ind w:firstLine="480" w:firstLineChars="200"/>
        <w:rPr>
          <w:rFonts w:ascii="仿宋" w:hAnsi="仿宋" w:eastAsia="仿宋" w:cs="仿宋"/>
          <w:sz w:val="24"/>
        </w:rPr>
      </w:pPr>
      <w:r>
        <w:rPr>
          <w:rFonts w:hint="eastAsia" w:ascii="仿宋" w:hAnsi="仿宋" w:eastAsia="仿宋" w:cs="仿宋"/>
          <w:sz w:val="24"/>
        </w:rPr>
        <w:t>4.落实政府采购政策需满足的资格要求：</w:t>
      </w:r>
      <w:r>
        <w:rPr>
          <w:rFonts w:hint="eastAsia" w:ascii="仿宋" w:hAnsi="仿宋" w:eastAsia="仿宋" w:cs="仿宋"/>
          <w:b/>
          <w:sz w:val="24"/>
        </w:rPr>
        <w:t>（ √）</w:t>
      </w:r>
      <w:r>
        <w:rPr>
          <w:rFonts w:hint="eastAsia" w:ascii="仿宋" w:hAnsi="仿宋" w:eastAsia="仿宋" w:cs="仿宋"/>
          <w:sz w:val="24"/>
        </w:rPr>
        <w:t>无；</w:t>
      </w:r>
    </w:p>
    <w:p w14:paraId="0F280517">
      <w:pPr>
        <w:spacing w:line="360" w:lineRule="auto"/>
        <w:ind w:firstLine="480" w:firstLineChars="200"/>
        <w:rPr>
          <w:rFonts w:ascii="仿宋" w:hAnsi="仿宋" w:eastAsia="仿宋" w:cs="仿宋"/>
          <w:sz w:val="24"/>
        </w:rPr>
      </w:pPr>
      <w:r>
        <w:rPr>
          <w:rFonts w:hint="eastAsia" w:ascii="仿宋" w:hAnsi="仿宋" w:eastAsia="仿宋" w:cs="仿宋"/>
          <w:sz w:val="24"/>
        </w:rPr>
        <w:t>5.本项目的特定资格要求：</w:t>
      </w:r>
    </w:p>
    <w:p w14:paraId="7A484808">
      <w:pPr>
        <w:spacing w:line="360" w:lineRule="auto"/>
        <w:ind w:firstLine="480" w:firstLineChars="200"/>
        <w:rPr>
          <w:rFonts w:ascii="仿宋" w:hAnsi="仿宋" w:eastAsia="仿宋" w:cs="仿宋"/>
          <w:sz w:val="24"/>
        </w:rPr>
      </w:pPr>
      <w:r>
        <w:rPr>
          <w:rFonts w:hint="eastAsia" w:ascii="仿宋" w:hAnsi="仿宋" w:eastAsia="仿宋" w:cs="仿宋"/>
          <w:sz w:val="24"/>
        </w:rPr>
        <w:t>（√）无；</w:t>
      </w:r>
    </w:p>
    <w:p w14:paraId="309D75C5">
      <w:pPr>
        <w:spacing w:line="360" w:lineRule="auto"/>
        <w:ind w:firstLine="480" w:firstLineChars="200"/>
        <w:rPr>
          <w:rFonts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 xml:space="preserve"> </w:t>
      </w:r>
      <w:r>
        <w:rPr>
          <w:rFonts w:hint="eastAsia" w:ascii="仿宋" w:hAnsi="仿宋" w:eastAsia="仿宋" w:cs="仿宋"/>
          <w:sz w:val="24"/>
        </w:rPr>
        <w:t>）专门面向中小企业</w:t>
      </w:r>
    </w:p>
    <w:p w14:paraId="01B464F1">
      <w:pPr>
        <w:spacing w:line="360" w:lineRule="auto"/>
        <w:ind w:firstLine="480" w:firstLineChars="200"/>
        <w:rPr>
          <w:rFonts w:ascii="仿宋" w:hAnsi="仿宋" w:eastAsia="仿宋" w:cs="仿宋"/>
          <w:sz w:val="24"/>
        </w:rPr>
      </w:pPr>
      <w:r>
        <w:rPr>
          <w:rFonts w:hint="eastAsia" w:ascii="仿宋" w:hAnsi="仿宋" w:eastAsia="仿宋" w:cs="仿宋"/>
          <w:sz w:val="24"/>
        </w:rPr>
        <w:t>（ ）货物全部由符合政策要求的中小企业制造，提供中小企业声明函；</w:t>
      </w:r>
    </w:p>
    <w:p w14:paraId="2BF51DE3">
      <w:pPr>
        <w:spacing w:line="360" w:lineRule="auto"/>
        <w:ind w:firstLine="480" w:firstLineChars="200"/>
        <w:rPr>
          <w:rFonts w:ascii="仿宋" w:hAnsi="仿宋" w:eastAsia="仿宋" w:cs="仿宋"/>
          <w:sz w:val="24"/>
        </w:rPr>
      </w:pPr>
      <w:r>
        <w:rPr>
          <w:rFonts w:hint="eastAsia" w:ascii="仿宋" w:hAnsi="仿宋" w:eastAsia="仿宋" w:cs="仿宋"/>
          <w:sz w:val="24"/>
        </w:rPr>
        <w:t>（ ）货物全部由符合政策要求的小微企业制造，提供中小企业声明函；</w:t>
      </w:r>
    </w:p>
    <w:p w14:paraId="7C9BC0ED">
      <w:pPr>
        <w:spacing w:line="360" w:lineRule="auto"/>
        <w:ind w:firstLine="480" w:firstLineChars="200"/>
        <w:rPr>
          <w:rFonts w:ascii="仿宋" w:hAnsi="仿宋" w:eastAsia="仿宋" w:cs="仿宋"/>
          <w:sz w:val="24"/>
        </w:rPr>
      </w:pPr>
      <w:r>
        <w:rPr>
          <w:rFonts w:hint="eastAsia" w:ascii="仿宋" w:hAnsi="仿宋" w:eastAsia="仿宋" w:cs="仿宋"/>
          <w:sz w:val="24"/>
        </w:rPr>
        <w:t>（ ）服务全部由符合政策要求的中小企业承接，提供中小企业声明函；</w:t>
      </w:r>
    </w:p>
    <w:p w14:paraId="37DA9503">
      <w:pPr>
        <w:spacing w:line="360" w:lineRule="auto"/>
        <w:ind w:firstLine="480" w:firstLineChars="200"/>
        <w:rPr>
          <w:rFonts w:ascii="仿宋" w:hAnsi="仿宋" w:eastAsia="仿宋" w:cs="仿宋"/>
          <w:sz w:val="24"/>
        </w:rPr>
      </w:pPr>
      <w:r>
        <w:rPr>
          <w:rFonts w:hint="eastAsia" w:ascii="仿宋" w:hAnsi="仿宋" w:eastAsia="仿宋" w:cs="仿宋"/>
          <w:sz w:val="24"/>
        </w:rPr>
        <w:t>（ ）服务全部由符合政策要求的小微企业承接，提供中小企业声明函；</w:t>
      </w:r>
    </w:p>
    <w:p w14:paraId="53A6EDDF">
      <w:pPr>
        <w:spacing w:line="360" w:lineRule="auto"/>
        <w:ind w:firstLine="480" w:firstLineChars="200"/>
        <w:rPr>
          <w:rFonts w:ascii="仿宋" w:hAnsi="仿宋" w:eastAsia="仿宋" w:cs="仿宋"/>
          <w:sz w:val="24"/>
        </w:rPr>
      </w:pPr>
      <w:r>
        <w:rPr>
          <w:rFonts w:hint="eastAsia" w:ascii="仿宋" w:hAnsi="仿宋" w:eastAsia="仿宋" w:cs="仿宋"/>
          <w:sz w:val="24"/>
        </w:rPr>
        <w:t>（ ）要求以联合体形式参加，提供联合协议和中小企业声明函，联合协议中中小企业合同金额应当达到  %，小微企业合同金额应当达到 %;如果供应商本身提供所有标的均由中小企业制造、承建或承接，视同符合了资格条件，无需再与其他中小企业组成联合体参加政府采购活动，无需提供联合协议；</w:t>
      </w:r>
    </w:p>
    <w:p w14:paraId="7716AE62">
      <w:pPr>
        <w:spacing w:line="360" w:lineRule="auto"/>
        <w:ind w:firstLine="480" w:firstLineChars="200"/>
        <w:rPr>
          <w:rFonts w:ascii="仿宋" w:hAnsi="仿宋" w:eastAsia="仿宋" w:cs="仿宋"/>
          <w:sz w:val="24"/>
        </w:rPr>
      </w:pPr>
      <w:r>
        <w:rPr>
          <w:rFonts w:hint="eastAsia" w:ascii="仿宋" w:hAnsi="仿宋" w:eastAsia="仿宋" w:cs="仿宋"/>
          <w:sz w:val="24"/>
        </w:rPr>
        <w:t>（ ）要求合同分包，提供分包意向协议和中小企业声明函，分包意向协议中中小企业合同金额应当达到达到  % ，小微企业合同金额应当达到 % ;如果供应商本身提供所有标的均由中小企业制造、承建或承接，视同符合了资格条件，无需再向中小企业分包，无需提供分包意向协议；</w:t>
      </w:r>
    </w:p>
    <w:p w14:paraId="0AE830E5">
      <w:pPr>
        <w:pStyle w:val="4"/>
        <w:numPr>
          <w:ilvl w:val="0"/>
          <w:numId w:val="0"/>
        </w:numPr>
        <w:rPr>
          <w:rFonts w:ascii="仿宋" w:eastAsia="仿宋" w:cs="仿宋"/>
          <w:sz w:val="24"/>
          <w:szCs w:val="28"/>
        </w:rPr>
      </w:pPr>
      <w:r>
        <w:rPr>
          <w:rFonts w:hint="eastAsia" w:ascii="仿宋" w:eastAsia="仿宋" w:cs="仿宋"/>
          <w:sz w:val="24"/>
          <w:szCs w:val="28"/>
        </w:rPr>
        <w:t>三、获取交易文件</w:t>
      </w:r>
      <w:bookmarkEnd w:id="20"/>
      <w:bookmarkEnd w:id="21"/>
      <w:bookmarkEnd w:id="22"/>
      <w:bookmarkEnd w:id="23"/>
    </w:p>
    <w:p w14:paraId="025B9730">
      <w:pPr>
        <w:spacing w:line="360" w:lineRule="auto"/>
        <w:ind w:firstLine="482" w:firstLineChars="200"/>
        <w:rPr>
          <w:rFonts w:ascii="仿宋" w:hAnsi="仿宋" w:eastAsia="仿宋" w:cs="仿宋"/>
          <w:sz w:val="24"/>
        </w:rPr>
      </w:pPr>
      <w:bookmarkStart w:id="24" w:name="_Toc28359005"/>
      <w:bookmarkStart w:id="25" w:name="_Toc28359082"/>
      <w:bookmarkStart w:id="26" w:name="_Toc35393793"/>
      <w:bookmarkStart w:id="27" w:name="_Toc35393624"/>
      <w:r>
        <w:rPr>
          <w:rFonts w:hint="eastAsia" w:ascii="仿宋" w:hAnsi="仿宋" w:eastAsia="仿宋" w:cs="仿宋"/>
          <w:b/>
          <w:sz w:val="24"/>
        </w:rPr>
        <w:t>时间：</w:t>
      </w:r>
      <w:r>
        <w:rPr>
          <w:rFonts w:hint="eastAsia" w:ascii="仿宋" w:hAnsi="仿宋" w:eastAsia="仿宋" w:cs="仿宋"/>
          <w:sz w:val="24"/>
        </w:rPr>
        <w:t>/至</w:t>
      </w:r>
      <w:r>
        <w:rPr>
          <w:rFonts w:hint="eastAsia" w:ascii="仿宋" w:hAnsi="仿宋" w:eastAsia="仿宋" w:cs="仿宋"/>
          <w:sz w:val="24"/>
          <w:u w:val="single"/>
          <w:lang w:eastAsia="zh-CN"/>
        </w:rPr>
        <w:t>2025年0</w:t>
      </w:r>
      <w:r>
        <w:rPr>
          <w:rFonts w:hint="eastAsia" w:ascii="仿宋" w:hAnsi="仿宋" w:eastAsia="仿宋" w:cs="仿宋"/>
          <w:sz w:val="24"/>
          <w:u w:val="single"/>
          <w:lang w:val="en-US" w:eastAsia="zh-CN"/>
        </w:rPr>
        <w:t>4</w:t>
      </w:r>
      <w:r>
        <w:rPr>
          <w:rFonts w:hint="eastAsia" w:ascii="仿宋" w:hAnsi="仿宋" w:eastAsia="仿宋" w:cs="仿宋"/>
          <w:sz w:val="24"/>
          <w:u w:val="single"/>
          <w:lang w:eastAsia="zh-CN"/>
        </w:rPr>
        <w:t>月</w:t>
      </w:r>
      <w:r>
        <w:rPr>
          <w:rFonts w:hint="eastAsia" w:ascii="仿宋" w:hAnsi="仿宋" w:eastAsia="仿宋" w:cs="仿宋"/>
          <w:sz w:val="24"/>
          <w:u w:val="single"/>
          <w:lang w:val="en-US" w:eastAsia="zh-CN"/>
        </w:rPr>
        <w:t>09</w:t>
      </w:r>
      <w:r>
        <w:rPr>
          <w:rFonts w:hint="eastAsia" w:ascii="仿宋" w:hAnsi="仿宋" w:eastAsia="仿宋" w:cs="仿宋"/>
          <w:sz w:val="24"/>
          <w:u w:val="single"/>
          <w:lang w:eastAsia="zh-CN"/>
        </w:rPr>
        <w:t xml:space="preserve"> 日</w:t>
      </w:r>
      <w:r>
        <w:rPr>
          <w:rFonts w:hint="eastAsia" w:ascii="仿宋" w:hAnsi="仿宋" w:eastAsia="仿宋" w:cs="仿宋"/>
          <w:sz w:val="24"/>
        </w:rPr>
        <w:t>，每天上午00:00至12:00 ，下午12:00至23:59（北京时间，线上获取法定节假日均可，线下获取文件法定节假日除外）</w:t>
      </w:r>
    </w:p>
    <w:p w14:paraId="35FB9922">
      <w:pPr>
        <w:spacing w:line="360" w:lineRule="auto"/>
        <w:ind w:firstLine="482" w:firstLineChars="200"/>
        <w:rPr>
          <w:rFonts w:ascii="仿宋" w:hAnsi="仿宋" w:eastAsia="仿宋" w:cs="仿宋"/>
          <w:sz w:val="24"/>
        </w:rPr>
      </w:pPr>
      <w:r>
        <w:rPr>
          <w:rFonts w:hint="eastAsia" w:ascii="仿宋" w:hAnsi="仿宋" w:eastAsia="仿宋" w:cs="仿宋"/>
          <w:b/>
          <w:sz w:val="24"/>
        </w:rPr>
        <w:t>地点（网址）：</w:t>
      </w:r>
      <w:r>
        <w:rPr>
          <w:rFonts w:hint="eastAsia" w:ascii="仿宋" w:hAnsi="仿宋" w:eastAsia="仿宋" w:cs="仿宋"/>
          <w:sz w:val="24"/>
        </w:rPr>
        <w:t xml:space="preserve">乐采云平台（https∶//xsnbsc.lecaiyun.com） </w:t>
      </w:r>
    </w:p>
    <w:p w14:paraId="06866DB7">
      <w:pPr>
        <w:spacing w:line="360" w:lineRule="auto"/>
        <w:ind w:firstLine="482" w:firstLineChars="200"/>
        <w:rPr>
          <w:rFonts w:ascii="仿宋" w:hAnsi="仿宋" w:eastAsia="仿宋" w:cs="仿宋"/>
          <w:sz w:val="24"/>
        </w:rPr>
      </w:pPr>
      <w:r>
        <w:rPr>
          <w:rFonts w:hint="eastAsia" w:ascii="仿宋" w:hAnsi="仿宋" w:eastAsia="仿宋" w:cs="仿宋"/>
          <w:b/>
          <w:sz w:val="24"/>
        </w:rPr>
        <w:t>方式：</w:t>
      </w:r>
      <w:r>
        <w:rPr>
          <w:rFonts w:hint="eastAsia" w:ascii="仿宋" w:hAnsi="仿宋" w:eastAsia="仿宋" w:cs="仿宋"/>
          <w:sz w:val="24"/>
        </w:rPr>
        <w:t xml:space="preserve">供应商登录乐采云平台https∶//xsnbsc.lecaiyun.com在线申请获取采购文件（进入“项目采购”应用，在获取采购文件菜单中选择项目，申请获取采购文件）。 </w:t>
      </w:r>
    </w:p>
    <w:p w14:paraId="3D8995F1">
      <w:pPr>
        <w:spacing w:line="360" w:lineRule="auto"/>
        <w:ind w:firstLine="482" w:firstLineChars="200"/>
        <w:rPr>
          <w:rFonts w:ascii="仿宋" w:hAnsi="仿宋" w:eastAsia="仿宋" w:cs="仿宋"/>
          <w:sz w:val="24"/>
        </w:rPr>
      </w:pPr>
      <w:r>
        <w:rPr>
          <w:rFonts w:hint="eastAsia" w:ascii="仿宋" w:hAnsi="仿宋" w:eastAsia="仿宋" w:cs="仿宋"/>
          <w:b/>
          <w:sz w:val="24"/>
        </w:rPr>
        <w:t>售价（元）：</w:t>
      </w:r>
      <w:r>
        <w:rPr>
          <w:rFonts w:hint="eastAsia" w:ascii="仿宋" w:hAnsi="仿宋" w:eastAsia="仿宋" w:cs="仿宋"/>
          <w:sz w:val="24"/>
        </w:rPr>
        <w:t xml:space="preserve">0 </w:t>
      </w:r>
      <w:r>
        <w:rPr>
          <w:rFonts w:hint="eastAsia" w:ascii="仿宋" w:hAnsi="仿宋" w:eastAsia="仿宋" w:cs="仿宋"/>
          <w:sz w:val="24"/>
        </w:rPr>
        <w:tab/>
      </w:r>
    </w:p>
    <w:p w14:paraId="3E0B629F">
      <w:pPr>
        <w:pStyle w:val="4"/>
        <w:numPr>
          <w:ilvl w:val="0"/>
          <w:numId w:val="0"/>
        </w:numPr>
        <w:rPr>
          <w:rFonts w:ascii="仿宋" w:eastAsia="仿宋" w:cs="仿宋"/>
          <w:sz w:val="24"/>
          <w:szCs w:val="28"/>
        </w:rPr>
      </w:pPr>
      <w:r>
        <w:rPr>
          <w:rFonts w:hint="eastAsia" w:ascii="仿宋" w:eastAsia="仿宋" w:cs="仿宋"/>
          <w:sz w:val="24"/>
          <w:szCs w:val="28"/>
        </w:rPr>
        <w:t>四、提交投标文件</w:t>
      </w:r>
      <w:bookmarkEnd w:id="24"/>
      <w:bookmarkEnd w:id="25"/>
      <w:r>
        <w:rPr>
          <w:rFonts w:hint="eastAsia" w:ascii="仿宋" w:eastAsia="仿宋" w:cs="仿宋"/>
          <w:sz w:val="24"/>
          <w:szCs w:val="28"/>
        </w:rPr>
        <w:t>截止时间、开标时间和地点</w:t>
      </w:r>
      <w:bookmarkEnd w:id="26"/>
      <w:bookmarkEnd w:id="27"/>
    </w:p>
    <w:p w14:paraId="7FDDD01E">
      <w:pPr>
        <w:spacing w:line="360" w:lineRule="auto"/>
        <w:ind w:firstLine="482" w:firstLineChars="200"/>
        <w:rPr>
          <w:rFonts w:ascii="仿宋" w:hAnsi="仿宋" w:eastAsia="仿宋" w:cs="仿宋"/>
          <w:sz w:val="24"/>
        </w:rPr>
      </w:pPr>
      <w:r>
        <w:rPr>
          <w:rFonts w:hint="eastAsia" w:ascii="仿宋" w:hAnsi="仿宋" w:eastAsia="仿宋" w:cs="仿宋"/>
          <w:b/>
          <w:sz w:val="24"/>
        </w:rPr>
        <w:t>提交投标文件截止时间：</w:t>
      </w:r>
      <w:r>
        <w:rPr>
          <w:rFonts w:hint="eastAsia" w:ascii="仿宋" w:hAnsi="仿宋" w:eastAsia="仿宋" w:cs="仿宋"/>
          <w:sz w:val="24"/>
          <w:szCs w:val="28"/>
          <w:lang w:eastAsia="zh-CN"/>
        </w:rPr>
        <w:t>2025年</w:t>
      </w:r>
      <w:r>
        <w:rPr>
          <w:rFonts w:hint="eastAsia" w:ascii="仿宋" w:hAnsi="仿宋" w:eastAsia="仿宋" w:cs="仿宋"/>
          <w:sz w:val="24"/>
          <w:szCs w:val="28"/>
          <w:lang w:val="en-US" w:eastAsia="zh-CN"/>
        </w:rPr>
        <w:t>04</w:t>
      </w:r>
      <w:r>
        <w:rPr>
          <w:rFonts w:hint="eastAsia" w:ascii="仿宋" w:hAnsi="仿宋" w:eastAsia="仿宋" w:cs="仿宋"/>
          <w:sz w:val="24"/>
          <w:szCs w:val="28"/>
          <w:lang w:eastAsia="zh-CN"/>
        </w:rPr>
        <w:t>月</w:t>
      </w:r>
      <w:r>
        <w:rPr>
          <w:rFonts w:hint="eastAsia" w:ascii="仿宋" w:hAnsi="仿宋" w:eastAsia="仿宋" w:cs="仿宋"/>
          <w:sz w:val="24"/>
          <w:szCs w:val="28"/>
          <w:lang w:val="en-US" w:eastAsia="zh-CN"/>
        </w:rPr>
        <w:t>09</w:t>
      </w:r>
      <w:r>
        <w:rPr>
          <w:rFonts w:hint="eastAsia" w:ascii="仿宋" w:hAnsi="仿宋" w:eastAsia="仿宋" w:cs="仿宋"/>
          <w:sz w:val="24"/>
          <w:szCs w:val="28"/>
          <w:lang w:eastAsia="zh-CN"/>
        </w:rPr>
        <w:t xml:space="preserve"> 日</w:t>
      </w:r>
      <w:r>
        <w:rPr>
          <w:rFonts w:hint="eastAsia" w:ascii="仿宋" w:hAnsi="仿宋" w:eastAsia="仿宋" w:cs="仿宋"/>
          <w:sz w:val="24"/>
          <w:szCs w:val="28"/>
          <w:lang w:val="en-US" w:eastAsia="zh-CN"/>
        </w:rPr>
        <w:t>09</w:t>
      </w:r>
      <w:r>
        <w:rPr>
          <w:rFonts w:hint="eastAsia" w:ascii="仿宋" w:hAnsi="仿宋" w:eastAsia="仿宋" w:cs="仿宋"/>
          <w:sz w:val="24"/>
          <w:szCs w:val="28"/>
        </w:rPr>
        <w:t>点30分00秒（</w:t>
      </w:r>
      <w:r>
        <w:rPr>
          <w:rFonts w:hint="eastAsia" w:ascii="仿宋" w:hAnsi="仿宋" w:eastAsia="仿宋" w:cs="仿宋"/>
          <w:sz w:val="24"/>
        </w:rPr>
        <w:t>北京时间）</w:t>
      </w:r>
    </w:p>
    <w:p w14:paraId="08E2D749">
      <w:pPr>
        <w:spacing w:line="360" w:lineRule="auto"/>
        <w:ind w:firstLine="482" w:firstLineChars="200"/>
        <w:rPr>
          <w:rFonts w:ascii="仿宋" w:hAnsi="仿宋" w:eastAsia="仿宋" w:cs="仿宋"/>
          <w:sz w:val="24"/>
        </w:rPr>
      </w:pPr>
      <w:r>
        <w:rPr>
          <w:rFonts w:hint="eastAsia" w:ascii="仿宋" w:hAnsi="仿宋" w:eastAsia="仿宋" w:cs="仿宋"/>
          <w:b/>
          <w:sz w:val="24"/>
        </w:rPr>
        <w:t>开标时间：</w:t>
      </w:r>
      <w:r>
        <w:rPr>
          <w:rFonts w:hint="eastAsia" w:ascii="仿宋" w:hAnsi="仿宋" w:eastAsia="仿宋" w:cs="仿宋"/>
          <w:sz w:val="24"/>
          <w:szCs w:val="28"/>
          <w:lang w:eastAsia="zh-CN"/>
        </w:rPr>
        <w:t>2025年0</w:t>
      </w:r>
      <w:r>
        <w:rPr>
          <w:rFonts w:hint="eastAsia" w:ascii="仿宋" w:hAnsi="仿宋" w:eastAsia="仿宋" w:cs="仿宋"/>
          <w:sz w:val="24"/>
          <w:szCs w:val="28"/>
          <w:lang w:val="en-US" w:eastAsia="zh-CN"/>
        </w:rPr>
        <w:t>4</w:t>
      </w:r>
      <w:r>
        <w:rPr>
          <w:rFonts w:hint="eastAsia" w:ascii="仿宋" w:hAnsi="仿宋" w:eastAsia="仿宋" w:cs="仿宋"/>
          <w:sz w:val="24"/>
          <w:szCs w:val="28"/>
          <w:lang w:eastAsia="zh-CN"/>
        </w:rPr>
        <w:t>月</w:t>
      </w:r>
      <w:r>
        <w:rPr>
          <w:rFonts w:hint="eastAsia" w:ascii="仿宋" w:hAnsi="仿宋" w:eastAsia="仿宋" w:cs="仿宋"/>
          <w:sz w:val="24"/>
          <w:szCs w:val="28"/>
          <w:lang w:val="en-US" w:eastAsia="zh-CN"/>
        </w:rPr>
        <w:t>09</w:t>
      </w:r>
      <w:bookmarkStart w:id="434" w:name="_GoBack"/>
      <w:bookmarkEnd w:id="434"/>
      <w:r>
        <w:rPr>
          <w:rFonts w:hint="eastAsia" w:ascii="仿宋" w:hAnsi="仿宋" w:eastAsia="仿宋" w:cs="仿宋"/>
          <w:sz w:val="24"/>
          <w:szCs w:val="28"/>
          <w:lang w:eastAsia="zh-CN"/>
        </w:rPr>
        <w:t>日</w:t>
      </w:r>
      <w:r>
        <w:rPr>
          <w:rFonts w:hint="eastAsia" w:ascii="仿宋" w:hAnsi="仿宋" w:eastAsia="仿宋" w:cs="仿宋"/>
          <w:sz w:val="24"/>
          <w:szCs w:val="28"/>
          <w:lang w:val="en-US" w:eastAsia="zh-CN"/>
        </w:rPr>
        <w:t>09</w:t>
      </w:r>
      <w:r>
        <w:rPr>
          <w:rFonts w:hint="eastAsia" w:ascii="仿宋" w:hAnsi="仿宋" w:eastAsia="仿宋" w:cs="仿宋"/>
          <w:sz w:val="24"/>
          <w:szCs w:val="28"/>
        </w:rPr>
        <w:t>点30分00秒</w:t>
      </w:r>
    </w:p>
    <w:p w14:paraId="71F83A71">
      <w:pPr>
        <w:spacing w:line="360" w:lineRule="auto"/>
        <w:ind w:firstLine="482" w:firstLineChars="200"/>
        <w:rPr>
          <w:rFonts w:ascii="仿宋" w:hAnsi="仿宋" w:eastAsia="仿宋" w:cs="仿宋"/>
          <w:sz w:val="24"/>
        </w:rPr>
      </w:pPr>
      <w:r>
        <w:rPr>
          <w:rFonts w:hint="eastAsia" w:ascii="仿宋" w:hAnsi="仿宋" w:eastAsia="仿宋" w:cs="仿宋"/>
          <w:b/>
          <w:sz w:val="24"/>
        </w:rPr>
        <w:t>开标地点：</w:t>
      </w:r>
      <w:r>
        <w:rPr>
          <w:rFonts w:hint="eastAsia" w:ascii="仿宋" w:hAnsi="仿宋" w:eastAsia="仿宋" w:cs="仿宋"/>
          <w:sz w:val="24"/>
          <w:szCs w:val="28"/>
        </w:rPr>
        <w:t>乐采云平台网上递交。</w:t>
      </w:r>
    </w:p>
    <w:p w14:paraId="487413EF">
      <w:pPr>
        <w:pStyle w:val="4"/>
        <w:numPr>
          <w:ilvl w:val="0"/>
          <w:numId w:val="0"/>
        </w:numPr>
        <w:rPr>
          <w:rFonts w:ascii="仿宋" w:eastAsia="仿宋" w:cs="仿宋"/>
          <w:sz w:val="24"/>
          <w:szCs w:val="28"/>
        </w:rPr>
      </w:pPr>
      <w:bookmarkStart w:id="28" w:name="_Toc35393794"/>
      <w:bookmarkStart w:id="29" w:name="_Toc28359084"/>
      <w:bookmarkStart w:id="30" w:name="_Toc28359007"/>
      <w:bookmarkStart w:id="31" w:name="_Toc35393625"/>
      <w:r>
        <w:rPr>
          <w:rFonts w:hint="eastAsia" w:ascii="仿宋" w:eastAsia="仿宋" w:cs="仿宋"/>
          <w:sz w:val="24"/>
          <w:szCs w:val="28"/>
        </w:rPr>
        <w:t>五、公告期限</w:t>
      </w:r>
      <w:bookmarkEnd w:id="28"/>
      <w:bookmarkEnd w:id="29"/>
      <w:bookmarkEnd w:id="30"/>
      <w:bookmarkEnd w:id="31"/>
    </w:p>
    <w:p w14:paraId="05755FF5">
      <w:pPr>
        <w:spacing w:line="360" w:lineRule="auto"/>
        <w:ind w:firstLine="480" w:firstLineChars="200"/>
        <w:jc w:val="left"/>
        <w:rPr>
          <w:rFonts w:ascii="仿宋" w:hAnsi="仿宋" w:eastAsia="仿宋" w:cs="仿宋"/>
          <w:kern w:val="0"/>
          <w:sz w:val="24"/>
          <w:szCs w:val="28"/>
        </w:rPr>
      </w:pPr>
      <w:r>
        <w:rPr>
          <w:rFonts w:hint="eastAsia" w:ascii="仿宋" w:hAnsi="仿宋" w:eastAsia="仿宋" w:cs="仿宋"/>
          <w:kern w:val="0"/>
          <w:sz w:val="24"/>
          <w:szCs w:val="28"/>
        </w:rPr>
        <w:t>自本公告发布之日起5个工作日。</w:t>
      </w:r>
    </w:p>
    <w:p w14:paraId="350497BF">
      <w:pPr>
        <w:pStyle w:val="4"/>
        <w:numPr>
          <w:ilvl w:val="0"/>
          <w:numId w:val="0"/>
        </w:numPr>
        <w:rPr>
          <w:rFonts w:ascii="仿宋" w:eastAsia="仿宋" w:cs="仿宋"/>
          <w:sz w:val="24"/>
          <w:szCs w:val="28"/>
        </w:rPr>
      </w:pPr>
      <w:bookmarkStart w:id="32" w:name="_Toc35393795"/>
      <w:bookmarkStart w:id="33" w:name="_Toc35393626"/>
      <w:r>
        <w:rPr>
          <w:rFonts w:hint="eastAsia" w:ascii="仿宋" w:eastAsia="仿宋" w:cs="仿宋"/>
          <w:sz w:val="24"/>
          <w:szCs w:val="28"/>
        </w:rPr>
        <w:t>六、其他补充事宜</w:t>
      </w:r>
      <w:bookmarkEnd w:id="32"/>
      <w:bookmarkEnd w:id="33"/>
    </w:p>
    <w:p w14:paraId="25C791FA">
      <w:pPr>
        <w:spacing w:line="360" w:lineRule="auto"/>
        <w:ind w:firstLine="480" w:firstLineChars="200"/>
        <w:rPr>
          <w:rFonts w:ascii="仿宋" w:hAnsi="仿宋" w:eastAsia="仿宋" w:cs="仿宋"/>
          <w:sz w:val="24"/>
        </w:rPr>
      </w:pPr>
      <w:bookmarkStart w:id="34" w:name="_Toc28359008"/>
      <w:bookmarkStart w:id="35" w:name="_Toc28359085"/>
      <w:bookmarkStart w:id="36" w:name="_Toc35393627"/>
      <w:bookmarkStart w:id="37" w:name="_Toc35393796"/>
      <w:r>
        <w:rPr>
          <w:rFonts w:hint="eastAsia" w:ascii="仿宋" w:hAnsi="仿宋" w:eastAsia="仿宋" w:cs="仿宋"/>
          <w:sz w:val="24"/>
        </w:rPr>
        <w:t>1.供应商认为交易文件使自己的权益受到损害的，可以自获取交易文件之日或者交易文件公告期限届满之日（公告期限届满后获取交易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监督管理部门投诉。质疑函范本、投诉书范本请到浙江政府采购网下载专区下载。</w:t>
      </w:r>
    </w:p>
    <w:p w14:paraId="3B8F88C2">
      <w:pPr>
        <w:spacing w:line="360" w:lineRule="auto"/>
        <w:ind w:firstLine="480" w:firstLineChars="200"/>
        <w:rPr>
          <w:rFonts w:ascii="仿宋" w:hAnsi="仿宋" w:eastAsia="仿宋" w:cs="仿宋"/>
          <w:sz w:val="24"/>
        </w:rPr>
      </w:pPr>
      <w:r>
        <w:rPr>
          <w:rFonts w:hint="eastAsia" w:ascii="仿宋" w:hAnsi="仿宋" w:eastAsia="仿宋" w:cs="仿宋"/>
          <w:sz w:val="24"/>
        </w:rPr>
        <w:t>2.需要落实的政府采购政策：包括节约资源、保护环境、支持创新、促进中小企业发展等。详见交易文件的第二部分总则。</w:t>
      </w:r>
    </w:p>
    <w:p w14:paraId="43D441A8">
      <w:pPr>
        <w:spacing w:line="360" w:lineRule="auto"/>
        <w:ind w:firstLine="480" w:firstLineChars="200"/>
        <w:rPr>
          <w:rFonts w:ascii="仿宋" w:hAnsi="仿宋" w:eastAsia="仿宋" w:cs="仿宋"/>
          <w:sz w:val="24"/>
        </w:rPr>
      </w:pPr>
      <w:r>
        <w:rPr>
          <w:rFonts w:hint="eastAsia" w:ascii="仿宋" w:hAnsi="仿宋" w:eastAsia="仿宋" w:cs="仿宋"/>
          <w:sz w:val="24"/>
        </w:rPr>
        <w:t>3.电子招投标的说明:1）电子招投标：本项目以数据电文形式，依托“政府采购云平台（www.zcygov.cn）”进行招投标活动，不接受纸质投标文件。2）投标准备：注册账号--点击“商家入驻”，进行政府采购供应商资料填写；申领CA数字证书---申领流程详见“浙江政府采购网-下载专区-电子交易客户端-CA驱动和申领流程”；安装“乐采云电子交易客户端”----前往“浙江政府采购网-下载专区-电子交易客户端”进行下载并安装。3）交易文件的获取：使用账号登录或者使用CA登录乐采云平台；进入“项目采购”应用，在获取采购文件菜单中选择项目，获取交易文件。4）投标文件的制作：在“乐采云电子交易客户端”中完成“填写基本信息”、“导入投标文件”、“标书关联”、“标书检查”、“电子签章”、“生成电子标书”等操作。5）采购人、采购机构将依托乐采云平台完成本项目的电子交易活动，平台不接受未按上述方式获取交易文件的供应商进行投标活动。6）对未按上述方式获取交易文件的供应商对该文件提出的质疑，采购人或采购代理机构将不予处理。7）不提供交易文件纸质版。8）投标文件的传输递交：供应商在投标截止时间前将加密的投标文件上传至政府采购云平台，还可以在投标截止时间前直接提交。备份投标文件的制作、存储、密封详见交易文件第二部分。9）投标文件的解密：供应商按照平台提示和交易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供应商仅提交备份投标文件，没有在电子交易平台传输递交投标文件的，投标无效。10）具体操作指南：详见乐采云平台“服务中心-帮助文档-项目采购-操作流程-电子招投标-政府采购项目电子交易管理操作指南-供应商”。</w:t>
      </w:r>
    </w:p>
    <w:p w14:paraId="75836E7E">
      <w:pPr>
        <w:pStyle w:val="4"/>
        <w:numPr>
          <w:ilvl w:val="0"/>
          <w:numId w:val="0"/>
        </w:numPr>
        <w:rPr>
          <w:rFonts w:ascii="仿宋" w:eastAsia="仿宋" w:cs="仿宋"/>
          <w:sz w:val="24"/>
          <w:szCs w:val="28"/>
        </w:rPr>
      </w:pPr>
      <w:r>
        <w:rPr>
          <w:rFonts w:hint="eastAsia" w:ascii="仿宋" w:eastAsia="仿宋" w:cs="仿宋"/>
          <w:sz w:val="24"/>
          <w:szCs w:val="28"/>
        </w:rPr>
        <w:t>七、对本次交易提出询问，请按以下方式联系。</w:t>
      </w:r>
      <w:bookmarkEnd w:id="34"/>
      <w:bookmarkEnd w:id="35"/>
      <w:bookmarkEnd w:id="36"/>
      <w:bookmarkEnd w:id="37"/>
    </w:p>
    <w:p w14:paraId="3350DD37">
      <w:pPr>
        <w:widowControl/>
        <w:spacing w:line="360" w:lineRule="auto"/>
        <w:jc w:val="left"/>
        <w:rPr>
          <w:rFonts w:ascii="仿宋" w:hAnsi="仿宋" w:eastAsia="仿宋" w:cs="仿宋"/>
          <w:sz w:val="24"/>
          <w:szCs w:val="28"/>
        </w:rPr>
      </w:pPr>
      <w:r>
        <w:rPr>
          <w:rFonts w:hint="eastAsia" w:ascii="仿宋" w:hAnsi="仿宋" w:eastAsia="仿宋" w:cs="仿宋"/>
          <w:sz w:val="24"/>
          <w:szCs w:val="28"/>
        </w:rPr>
        <w:t>1.采购人信息</w:t>
      </w:r>
    </w:p>
    <w:p w14:paraId="44FB1346">
      <w:pPr>
        <w:spacing w:line="360" w:lineRule="auto"/>
        <w:jc w:val="left"/>
        <w:rPr>
          <w:rFonts w:hint="eastAsia" w:ascii="仿宋" w:hAnsi="仿宋" w:eastAsia="仿宋" w:cs="仿宋"/>
          <w:color w:val="FF0000"/>
          <w:sz w:val="24"/>
          <w:szCs w:val="28"/>
          <w:lang w:eastAsia="zh-CN"/>
        </w:rPr>
      </w:pPr>
      <w:r>
        <w:rPr>
          <w:rFonts w:hint="eastAsia" w:ascii="仿宋" w:hAnsi="仿宋" w:eastAsia="仿宋" w:cs="仿宋"/>
          <w:sz w:val="24"/>
          <w:szCs w:val="28"/>
        </w:rPr>
        <w:t>名 称：</w:t>
      </w:r>
      <w:r>
        <w:rPr>
          <w:rFonts w:hint="eastAsia" w:ascii="仿宋" w:hAnsi="仿宋" w:eastAsia="仿宋" w:cs="仿宋"/>
          <w:sz w:val="24"/>
          <w:szCs w:val="28"/>
          <w:lang w:eastAsia="zh-CN"/>
        </w:rPr>
        <w:t>杭州市萧山区环境卫生保障中心</w:t>
      </w:r>
    </w:p>
    <w:p w14:paraId="2413DCDE">
      <w:pPr>
        <w:spacing w:line="360" w:lineRule="auto"/>
        <w:jc w:val="left"/>
        <w:rPr>
          <w:rFonts w:hint="default" w:ascii="仿宋" w:hAnsi="仿宋" w:eastAsia="仿宋" w:cs="仿宋"/>
          <w:color w:val="FF0000"/>
          <w:sz w:val="24"/>
          <w:szCs w:val="28"/>
          <w:lang w:val="en-US" w:eastAsia="zh-CN"/>
        </w:rPr>
      </w:pPr>
      <w:r>
        <w:rPr>
          <w:rFonts w:hint="eastAsia" w:ascii="仿宋" w:hAnsi="仿宋" w:eastAsia="仿宋" w:cs="仿宋"/>
          <w:sz w:val="24"/>
          <w:szCs w:val="28"/>
        </w:rPr>
        <w:t>地址</w:t>
      </w:r>
      <w:r>
        <w:rPr>
          <w:rFonts w:hint="eastAsia" w:ascii="仿宋" w:hAnsi="仿宋" w:eastAsia="仿宋" w:cs="仿宋"/>
          <w:sz w:val="24"/>
          <w:szCs w:val="28"/>
          <w:lang w:eastAsia="zh-CN"/>
        </w:rPr>
        <w:t>：杭州市萧山区通惠南路</w:t>
      </w:r>
      <w:r>
        <w:rPr>
          <w:rFonts w:hint="eastAsia" w:ascii="仿宋" w:hAnsi="仿宋" w:eastAsia="仿宋" w:cs="仿宋"/>
          <w:sz w:val="24"/>
          <w:szCs w:val="28"/>
          <w:lang w:val="en-US" w:eastAsia="zh-CN"/>
        </w:rPr>
        <w:t>207号</w:t>
      </w:r>
    </w:p>
    <w:p w14:paraId="1845EBFD">
      <w:pPr>
        <w:spacing w:line="360" w:lineRule="auto"/>
        <w:jc w:val="left"/>
        <w:rPr>
          <w:rFonts w:hint="eastAsia" w:ascii="仿宋" w:hAnsi="仿宋" w:eastAsia="仿宋" w:cs="仿宋"/>
          <w:sz w:val="24"/>
          <w:szCs w:val="28"/>
          <w:lang w:eastAsia="zh-CN"/>
        </w:rPr>
      </w:pPr>
      <w:r>
        <w:rPr>
          <w:rFonts w:hint="eastAsia" w:ascii="仿宋" w:hAnsi="仿宋" w:eastAsia="仿宋" w:cs="仿宋"/>
          <w:sz w:val="24"/>
          <w:szCs w:val="28"/>
        </w:rPr>
        <w:t xml:space="preserve">项目联系人（询问）： </w:t>
      </w:r>
      <w:r>
        <w:rPr>
          <w:rFonts w:hint="eastAsia" w:ascii="仿宋" w:hAnsi="仿宋" w:eastAsia="仿宋" w:cs="仿宋"/>
          <w:sz w:val="24"/>
          <w:szCs w:val="28"/>
          <w:lang w:eastAsia="zh-CN"/>
        </w:rPr>
        <w:t>方莎莎</w:t>
      </w:r>
    </w:p>
    <w:p w14:paraId="448FB760">
      <w:pPr>
        <w:spacing w:line="360" w:lineRule="auto"/>
        <w:jc w:val="left"/>
        <w:rPr>
          <w:rFonts w:hint="default" w:ascii="仿宋" w:hAnsi="仿宋" w:eastAsia="仿宋" w:cs="仿宋"/>
          <w:sz w:val="24"/>
          <w:szCs w:val="28"/>
          <w:lang w:val="en-US" w:eastAsia="zh-CN"/>
        </w:rPr>
      </w:pPr>
      <w:r>
        <w:rPr>
          <w:rFonts w:hint="eastAsia" w:ascii="仿宋" w:hAnsi="仿宋" w:eastAsia="仿宋" w:cs="仿宋"/>
          <w:sz w:val="24"/>
          <w:szCs w:val="28"/>
        </w:rPr>
        <w:t>项目联系方式（询问）：</w:t>
      </w:r>
      <w:r>
        <w:rPr>
          <w:rFonts w:hint="eastAsia" w:ascii="仿宋" w:hAnsi="仿宋" w:eastAsia="仿宋" w:cs="仿宋"/>
          <w:sz w:val="24"/>
          <w:szCs w:val="28"/>
          <w:lang w:val="en-US" w:eastAsia="zh-CN"/>
        </w:rPr>
        <w:t xml:space="preserve"> 0571-83686766</w:t>
      </w:r>
    </w:p>
    <w:p w14:paraId="323AED93">
      <w:pPr>
        <w:spacing w:line="360" w:lineRule="auto"/>
        <w:jc w:val="left"/>
        <w:rPr>
          <w:rFonts w:ascii="仿宋" w:hAnsi="仿宋" w:eastAsia="仿宋" w:cs="仿宋"/>
          <w:sz w:val="24"/>
          <w:szCs w:val="28"/>
        </w:rPr>
      </w:pPr>
      <w:bookmarkStart w:id="38" w:name="_Toc28359086"/>
      <w:bookmarkStart w:id="39" w:name="_Toc28359009"/>
      <w:r>
        <w:rPr>
          <w:rFonts w:hint="eastAsia" w:ascii="仿宋" w:hAnsi="仿宋" w:eastAsia="仿宋" w:cs="仿宋"/>
          <w:sz w:val="24"/>
          <w:szCs w:val="28"/>
        </w:rPr>
        <w:t>2.采购代理机构信息</w:t>
      </w:r>
      <w:bookmarkEnd w:id="38"/>
      <w:bookmarkEnd w:id="39"/>
    </w:p>
    <w:p w14:paraId="40768320">
      <w:pPr>
        <w:spacing w:line="360" w:lineRule="auto"/>
        <w:jc w:val="left"/>
        <w:rPr>
          <w:rFonts w:ascii="仿宋" w:hAnsi="仿宋" w:eastAsia="仿宋" w:cs="仿宋"/>
          <w:sz w:val="24"/>
          <w:szCs w:val="28"/>
        </w:rPr>
      </w:pPr>
      <w:r>
        <w:rPr>
          <w:rFonts w:hint="eastAsia" w:ascii="仿宋" w:hAnsi="仿宋" w:eastAsia="仿宋" w:cs="仿宋"/>
          <w:sz w:val="24"/>
          <w:szCs w:val="28"/>
        </w:rPr>
        <w:t>名 称：浙江华域高宇项目管理有限公司</w:t>
      </w:r>
    </w:p>
    <w:p w14:paraId="6938160B">
      <w:pPr>
        <w:spacing w:line="360" w:lineRule="auto"/>
        <w:jc w:val="left"/>
        <w:rPr>
          <w:rFonts w:ascii="仿宋" w:hAnsi="仿宋" w:eastAsia="仿宋" w:cs="仿宋"/>
          <w:sz w:val="24"/>
          <w:szCs w:val="28"/>
        </w:rPr>
      </w:pPr>
      <w:r>
        <w:rPr>
          <w:rFonts w:hint="eastAsia" w:ascii="仿宋" w:hAnsi="仿宋" w:eastAsia="仿宋" w:cs="仿宋"/>
          <w:sz w:val="24"/>
          <w:szCs w:val="28"/>
        </w:rPr>
        <w:t>地址：萧山区北干街道金城路560号心意广场2幢1101室</w:t>
      </w:r>
    </w:p>
    <w:p w14:paraId="137218F4">
      <w:pPr>
        <w:spacing w:line="360" w:lineRule="auto"/>
        <w:jc w:val="left"/>
        <w:rPr>
          <w:rFonts w:ascii="仿宋" w:hAnsi="仿宋" w:eastAsia="仿宋" w:cs="仿宋"/>
          <w:sz w:val="24"/>
          <w:szCs w:val="28"/>
        </w:rPr>
      </w:pPr>
      <w:r>
        <w:rPr>
          <w:rFonts w:hint="eastAsia" w:ascii="仿宋" w:hAnsi="仿宋" w:eastAsia="仿宋" w:cs="仿宋"/>
          <w:sz w:val="24"/>
          <w:szCs w:val="28"/>
        </w:rPr>
        <w:t>项目联系人（询问）：陈超</w:t>
      </w:r>
    </w:p>
    <w:p w14:paraId="2CBB1068">
      <w:pPr>
        <w:spacing w:line="360" w:lineRule="auto"/>
        <w:jc w:val="left"/>
        <w:rPr>
          <w:rFonts w:ascii="仿宋" w:hAnsi="仿宋" w:eastAsia="仿宋" w:cs="仿宋"/>
          <w:sz w:val="24"/>
          <w:szCs w:val="28"/>
        </w:rPr>
      </w:pPr>
      <w:r>
        <w:rPr>
          <w:rFonts w:hint="eastAsia" w:ascii="仿宋" w:hAnsi="仿宋" w:eastAsia="仿宋" w:cs="仿宋"/>
          <w:sz w:val="24"/>
          <w:szCs w:val="28"/>
        </w:rPr>
        <w:t>项目联系方式（询问）：0571-22816663</w:t>
      </w:r>
    </w:p>
    <w:p w14:paraId="286D5864">
      <w:pPr>
        <w:wordWrap w:val="0"/>
        <w:spacing w:line="360" w:lineRule="auto"/>
        <w:ind w:firstLine="480" w:firstLineChars="200"/>
        <w:jc w:val="left"/>
        <w:rPr>
          <w:rFonts w:ascii="仿宋" w:hAnsi="仿宋" w:eastAsia="仿宋" w:cs="仿宋"/>
          <w:sz w:val="24"/>
        </w:rPr>
      </w:pPr>
      <w:r>
        <w:rPr>
          <w:rFonts w:hint="eastAsia" w:ascii="仿宋" w:hAnsi="仿宋" w:eastAsia="仿宋" w:cs="仿宋"/>
          <w:sz w:val="24"/>
        </w:rPr>
        <w:t xml:space="preserve">若对项目采购电子交易系统操作有疑问，可登录乐采云（https∶//xsnbsc.lecaiyun.com），点击右侧咨询小采，获取采小蜜智能服务管家帮助，或拨打乐采云服务热线400-881-7190获取热线服务帮助。       </w:t>
      </w:r>
    </w:p>
    <w:p w14:paraId="22DDDC48">
      <w:pPr>
        <w:spacing w:line="360" w:lineRule="auto"/>
        <w:ind w:firstLine="480" w:firstLineChars="200"/>
        <w:rPr>
          <w:rFonts w:ascii="仿宋" w:hAnsi="仿宋" w:eastAsia="仿宋" w:cs="仿宋"/>
          <w:sz w:val="24"/>
        </w:rPr>
      </w:pPr>
      <w:r>
        <w:rPr>
          <w:rFonts w:hint="eastAsia" w:ascii="仿宋" w:hAnsi="仿宋" w:eastAsia="仿宋" w:cs="仿宋"/>
          <w:sz w:val="24"/>
        </w:rPr>
        <w:t>CA问题联系电话（人工）：汇信CA 400-888-4636；天谷CA 400-087-8198。</w:t>
      </w:r>
    </w:p>
    <w:p w14:paraId="23E61050">
      <w:pPr>
        <w:rPr>
          <w:rFonts w:ascii="仿宋" w:hAnsi="仿宋" w:eastAsia="仿宋" w:cs="仿宋"/>
        </w:rPr>
      </w:pPr>
      <w:r>
        <w:rPr>
          <w:rFonts w:hint="eastAsia" w:ascii="仿宋" w:hAnsi="仿宋" w:eastAsia="仿宋" w:cs="仿宋"/>
        </w:rPr>
        <w:br w:type="page"/>
      </w:r>
    </w:p>
    <w:p w14:paraId="5A0424F3">
      <w:pPr>
        <w:pStyle w:val="3"/>
        <w:rPr>
          <w:rFonts w:cs="仿宋"/>
          <w:color w:val="auto"/>
        </w:rPr>
      </w:pPr>
      <w:r>
        <w:rPr>
          <w:rFonts w:hint="eastAsia" w:cs="仿宋"/>
          <w:color w:val="auto"/>
        </w:rPr>
        <w:t>第二部分</w:t>
      </w:r>
      <w:bookmarkEnd w:id="8"/>
      <w:r>
        <w:rPr>
          <w:rFonts w:hint="eastAsia" w:cs="仿宋"/>
          <w:color w:val="auto"/>
        </w:rPr>
        <w:t xml:space="preserve"> 供应商须知</w:t>
      </w:r>
      <w:bookmarkEnd w:id="9"/>
    </w:p>
    <w:p w14:paraId="1483D903">
      <w:pPr>
        <w:snapToGrid w:val="0"/>
        <w:spacing w:line="360" w:lineRule="auto"/>
        <w:jc w:val="center"/>
        <w:rPr>
          <w:rFonts w:ascii="仿宋" w:hAnsi="仿宋" w:eastAsia="仿宋" w:cs="仿宋"/>
          <w:b/>
          <w:sz w:val="32"/>
          <w:szCs w:val="20"/>
        </w:rPr>
      </w:pPr>
      <w:r>
        <w:rPr>
          <w:rFonts w:hint="eastAsia" w:ascii="仿宋" w:hAnsi="仿宋" w:eastAsia="仿宋" w:cs="仿宋"/>
          <w:b/>
          <w:sz w:val="32"/>
          <w:szCs w:val="20"/>
        </w:rPr>
        <w:t>前附表</w:t>
      </w:r>
    </w:p>
    <w:tbl>
      <w:tblPr>
        <w:tblStyle w:val="60"/>
        <w:tblW w:w="842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559"/>
        <w:gridCol w:w="6237"/>
      </w:tblGrid>
      <w:tr w14:paraId="303EEF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705B2731">
            <w:pPr>
              <w:keepNext w:val="0"/>
              <w:keepLines w:val="0"/>
              <w:suppressLineNumbers w:val="0"/>
              <w:snapToGrid w:val="0"/>
              <w:spacing w:before="0" w:beforeAutospacing="0" w:after="0" w:afterAutospacing="0" w:line="360" w:lineRule="auto"/>
              <w:ind w:left="0" w:right="0"/>
              <w:jc w:val="center"/>
              <w:rPr>
                <w:rFonts w:hint="default" w:ascii="仿宋" w:hAnsi="仿宋" w:eastAsia="仿宋" w:cs="仿宋"/>
                <w:b/>
                <w:sz w:val="24"/>
              </w:rPr>
            </w:pPr>
            <w:r>
              <w:rPr>
                <w:rFonts w:hint="eastAsia" w:ascii="仿宋" w:hAnsi="仿宋" w:eastAsia="仿宋" w:cs="仿宋"/>
                <w:b/>
                <w:sz w:val="24"/>
              </w:rPr>
              <w:t>序号</w:t>
            </w:r>
          </w:p>
        </w:tc>
        <w:tc>
          <w:tcPr>
            <w:tcW w:w="1559" w:type="dxa"/>
            <w:tcBorders>
              <w:top w:val="single" w:color="000000" w:sz="8" w:space="0"/>
              <w:left w:val="single" w:color="auto" w:sz="4" w:space="0"/>
              <w:bottom w:val="single" w:color="000000" w:sz="8" w:space="0"/>
              <w:right w:val="single" w:color="000000" w:sz="8" w:space="0"/>
            </w:tcBorders>
            <w:vAlign w:val="center"/>
          </w:tcPr>
          <w:p w14:paraId="7C7DBE70">
            <w:pPr>
              <w:keepNext w:val="0"/>
              <w:keepLines w:val="0"/>
              <w:suppressLineNumbers w:val="0"/>
              <w:snapToGrid w:val="0"/>
              <w:spacing w:before="0" w:beforeAutospacing="0" w:after="0" w:afterAutospacing="0" w:line="360" w:lineRule="auto"/>
              <w:ind w:left="0" w:right="0"/>
              <w:jc w:val="center"/>
              <w:rPr>
                <w:rFonts w:hint="default" w:ascii="仿宋" w:hAnsi="仿宋" w:eastAsia="仿宋" w:cs="仿宋"/>
                <w:b/>
                <w:sz w:val="24"/>
              </w:rPr>
            </w:pPr>
            <w:r>
              <w:rPr>
                <w:rFonts w:hint="eastAsia" w:ascii="仿宋" w:hAnsi="仿宋" w:eastAsia="仿宋" w:cs="仿宋"/>
                <w:b/>
                <w:sz w:val="24"/>
              </w:rPr>
              <w:t>事项</w:t>
            </w:r>
          </w:p>
        </w:tc>
        <w:tc>
          <w:tcPr>
            <w:tcW w:w="6237" w:type="dxa"/>
            <w:tcBorders>
              <w:top w:val="single" w:color="000000" w:sz="8" w:space="0"/>
              <w:left w:val="single" w:color="000000" w:sz="2" w:space="0"/>
              <w:bottom w:val="single" w:color="000000" w:sz="8" w:space="0"/>
              <w:right w:val="single" w:color="000000" w:sz="8" w:space="0"/>
            </w:tcBorders>
            <w:vAlign w:val="center"/>
          </w:tcPr>
          <w:p w14:paraId="6BB4521B">
            <w:pPr>
              <w:keepNext w:val="0"/>
              <w:keepLines w:val="0"/>
              <w:suppressLineNumbers w:val="0"/>
              <w:snapToGrid w:val="0"/>
              <w:spacing w:before="0" w:beforeAutospacing="0" w:after="0" w:afterAutospacing="0" w:line="360" w:lineRule="auto"/>
              <w:ind w:left="0" w:right="0"/>
              <w:jc w:val="center"/>
              <w:rPr>
                <w:rFonts w:hint="default" w:ascii="仿宋" w:hAnsi="仿宋" w:eastAsia="仿宋" w:cs="仿宋"/>
                <w:b/>
                <w:sz w:val="24"/>
              </w:rPr>
            </w:pPr>
            <w:r>
              <w:rPr>
                <w:rFonts w:hint="eastAsia" w:ascii="仿宋" w:hAnsi="仿宋" w:eastAsia="仿宋" w:cs="仿宋"/>
                <w:b/>
                <w:sz w:val="24"/>
              </w:rPr>
              <w:t>本项目的特别规定</w:t>
            </w:r>
          </w:p>
        </w:tc>
      </w:tr>
      <w:tr w14:paraId="391E02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6593"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5FCCE291">
            <w:pPr>
              <w:keepNext w:val="0"/>
              <w:keepLines w:val="0"/>
              <w:suppressLineNumbers w:val="0"/>
              <w:snapToGrid w:val="0"/>
              <w:spacing w:before="0" w:beforeAutospacing="0" w:after="0" w:afterAutospacing="0" w:line="360" w:lineRule="auto"/>
              <w:ind w:left="0" w:right="0"/>
              <w:jc w:val="center"/>
              <w:rPr>
                <w:rFonts w:hint="default" w:ascii="仿宋" w:hAnsi="仿宋" w:eastAsia="仿宋" w:cs="仿宋"/>
                <w:sz w:val="24"/>
              </w:rPr>
            </w:pPr>
            <w:r>
              <w:rPr>
                <w:rFonts w:hint="eastAsia" w:ascii="仿宋" w:hAnsi="仿宋" w:eastAsia="仿宋" w:cs="仿宋"/>
                <w:sz w:val="24"/>
              </w:rPr>
              <w:t>1</w:t>
            </w:r>
          </w:p>
        </w:tc>
        <w:tc>
          <w:tcPr>
            <w:tcW w:w="1559" w:type="dxa"/>
            <w:tcBorders>
              <w:top w:val="single" w:color="000000" w:sz="8" w:space="0"/>
              <w:left w:val="single" w:color="auto" w:sz="4" w:space="0"/>
              <w:bottom w:val="single" w:color="000000" w:sz="8" w:space="0"/>
              <w:right w:val="single" w:color="000000" w:sz="8" w:space="0"/>
            </w:tcBorders>
            <w:vAlign w:val="center"/>
          </w:tcPr>
          <w:p w14:paraId="65D79657">
            <w:pPr>
              <w:keepNext w:val="0"/>
              <w:keepLines w:val="0"/>
              <w:suppressLineNumbers w:val="0"/>
              <w:snapToGrid w:val="0"/>
              <w:spacing w:before="0" w:beforeAutospacing="0" w:after="0" w:afterAutospacing="0" w:line="360" w:lineRule="auto"/>
              <w:ind w:left="0" w:right="0"/>
              <w:jc w:val="center"/>
              <w:rPr>
                <w:rFonts w:hint="default" w:ascii="仿宋" w:hAnsi="仿宋" w:eastAsia="仿宋" w:cs="仿宋"/>
                <w:b/>
                <w:sz w:val="24"/>
              </w:rPr>
            </w:pPr>
            <w:r>
              <w:rPr>
                <w:rFonts w:hint="eastAsia" w:ascii="仿宋" w:hAnsi="仿宋" w:eastAsia="仿宋" w:cs="仿宋"/>
                <w:b/>
                <w:sz w:val="24"/>
              </w:rPr>
              <w:t>报价要求</w:t>
            </w:r>
          </w:p>
        </w:tc>
        <w:tc>
          <w:tcPr>
            <w:tcW w:w="6237" w:type="dxa"/>
            <w:tcBorders>
              <w:top w:val="single" w:color="000000" w:sz="8" w:space="0"/>
              <w:left w:val="single" w:color="000000" w:sz="2" w:space="0"/>
              <w:bottom w:val="single" w:color="000000" w:sz="8" w:space="0"/>
              <w:right w:val="single" w:color="000000" w:sz="8" w:space="0"/>
            </w:tcBorders>
            <w:vAlign w:val="center"/>
          </w:tcPr>
          <w:p w14:paraId="2E63D696">
            <w:pPr>
              <w:keepNext w:val="0"/>
              <w:keepLines w:val="0"/>
              <w:suppressLineNumbers w:val="0"/>
              <w:spacing w:before="0" w:beforeAutospacing="0" w:after="0" w:afterAutospacing="0" w:line="360" w:lineRule="auto"/>
              <w:ind w:left="0" w:right="0"/>
              <w:rPr>
                <w:rFonts w:hint="default" w:ascii="仿宋" w:hAnsi="仿宋" w:eastAsia="仿宋" w:cs="仿宋"/>
                <w:b/>
                <w:kern w:val="0"/>
                <w:sz w:val="24"/>
                <w:lang w:val="zh-CN"/>
              </w:rPr>
            </w:pPr>
            <w:r>
              <w:rPr>
                <w:rFonts w:hint="eastAsia" w:ascii="仿宋" w:hAnsi="仿宋" w:eastAsia="仿宋" w:cs="仿宋"/>
                <w:b/>
                <w:kern w:val="0"/>
                <w:sz w:val="24"/>
                <w:lang w:val="zh-CN"/>
              </w:rPr>
              <w:t>有关本项目开展所需的</w:t>
            </w:r>
            <w:r>
              <w:rPr>
                <w:rFonts w:hint="eastAsia" w:ascii="仿宋" w:hAnsi="仿宋" w:eastAsia="仿宋" w:cs="仿宋"/>
                <w:b/>
                <w:kern w:val="0"/>
                <w:sz w:val="24"/>
              </w:rPr>
              <w:t>所有</w:t>
            </w:r>
            <w:r>
              <w:rPr>
                <w:rFonts w:hint="eastAsia" w:ascii="仿宋" w:hAnsi="仿宋" w:eastAsia="仿宋" w:cs="仿宋"/>
                <w:b/>
                <w:kern w:val="0"/>
                <w:sz w:val="24"/>
                <w:lang w:val="zh-CN"/>
              </w:rPr>
              <w:t>费用均计入报价。</w:t>
            </w:r>
            <w:r>
              <w:rPr>
                <w:rFonts w:hint="eastAsia" w:ascii="仿宋" w:hAnsi="仿宋" w:eastAsia="仿宋" w:cs="仿宋"/>
                <w:b/>
                <w:kern w:val="0"/>
                <w:sz w:val="24"/>
              </w:rPr>
              <w:t>《投标（开标）一览表》是报价的唯一载体</w:t>
            </w:r>
            <w:r>
              <w:rPr>
                <w:rFonts w:hint="eastAsia" w:ascii="仿宋" w:hAnsi="仿宋" w:eastAsia="仿宋" w:cs="仿宋"/>
                <w:b/>
                <w:kern w:val="0"/>
                <w:sz w:val="24"/>
                <w:lang w:val="zh-CN"/>
              </w:rPr>
              <w:t>。投标文件中价格全部采用人民币报价。交易文件未列明，而供应商认为必需的费用也需列入报价。</w:t>
            </w:r>
          </w:p>
          <w:p w14:paraId="5B0DA350">
            <w:pPr>
              <w:keepNext w:val="0"/>
              <w:keepLines w:val="0"/>
              <w:suppressLineNumbers w:val="0"/>
              <w:spacing w:before="0" w:beforeAutospacing="0" w:after="0" w:afterAutospacing="0" w:line="360" w:lineRule="auto"/>
              <w:ind w:left="0" w:right="0"/>
              <w:rPr>
                <w:rFonts w:hint="default" w:ascii="仿宋" w:hAnsi="仿宋" w:eastAsia="仿宋" w:cs="仿宋"/>
                <w:b/>
                <w:kern w:val="0"/>
                <w:sz w:val="24"/>
                <w:lang w:val="zh-CN"/>
              </w:rPr>
            </w:pPr>
            <w:r>
              <w:rPr>
                <w:rFonts w:hint="eastAsia" w:ascii="仿宋" w:hAnsi="仿宋" w:eastAsia="仿宋" w:cs="仿宋"/>
                <w:b/>
                <w:kern w:val="0"/>
                <w:sz w:val="24"/>
                <w:lang w:val="zh-CN"/>
              </w:rPr>
              <w:t>投标报价出现下列情形的，投标无效：</w:t>
            </w:r>
          </w:p>
          <w:p w14:paraId="52B9C829">
            <w:pPr>
              <w:keepNext w:val="0"/>
              <w:keepLines w:val="0"/>
              <w:suppressLineNumbers w:val="0"/>
              <w:spacing w:before="0" w:beforeAutospacing="0" w:after="0" w:afterAutospacing="0" w:line="360" w:lineRule="auto"/>
              <w:ind w:left="0" w:right="0"/>
              <w:rPr>
                <w:rFonts w:hint="default" w:ascii="仿宋" w:hAnsi="仿宋" w:eastAsia="仿宋" w:cs="仿宋"/>
                <w:b/>
                <w:kern w:val="0"/>
                <w:sz w:val="24"/>
                <w:lang w:val="zh-CN"/>
              </w:rPr>
            </w:pPr>
            <w:r>
              <w:rPr>
                <w:rFonts w:hint="eastAsia" w:ascii="仿宋" w:hAnsi="仿宋" w:eastAsia="仿宋" w:cs="仿宋"/>
                <w:b/>
                <w:kern w:val="0"/>
                <w:sz w:val="24"/>
              </w:rPr>
              <w:t>▲</w:t>
            </w:r>
            <w:r>
              <w:rPr>
                <w:rFonts w:hint="eastAsia" w:ascii="仿宋" w:hAnsi="仿宋" w:eastAsia="仿宋" w:cs="仿宋"/>
                <w:b/>
                <w:kern w:val="0"/>
                <w:sz w:val="24"/>
                <w:lang w:val="zh-CN"/>
              </w:rPr>
              <w:t>投标文件出现不是唯一的、有选择性投标报价的；</w:t>
            </w:r>
          </w:p>
          <w:p w14:paraId="5ADA82E3">
            <w:pPr>
              <w:keepNext w:val="0"/>
              <w:keepLines w:val="0"/>
              <w:suppressLineNumbers w:val="0"/>
              <w:spacing w:before="0" w:beforeAutospacing="0" w:after="0" w:afterAutospacing="0" w:line="360" w:lineRule="auto"/>
              <w:ind w:left="0" w:right="0"/>
              <w:rPr>
                <w:rFonts w:hint="default" w:ascii="仿宋" w:hAnsi="仿宋" w:eastAsia="仿宋" w:cs="仿宋"/>
                <w:b/>
                <w:kern w:val="0"/>
                <w:sz w:val="24"/>
                <w:lang w:val="zh-CN"/>
              </w:rPr>
            </w:pPr>
            <w:r>
              <w:rPr>
                <w:rFonts w:hint="eastAsia" w:ascii="仿宋" w:hAnsi="仿宋" w:eastAsia="仿宋" w:cs="仿宋"/>
                <w:b/>
                <w:kern w:val="0"/>
                <w:sz w:val="24"/>
              </w:rPr>
              <w:t>▲投标报价高于本项目采购预算或者最高限价的;</w:t>
            </w:r>
          </w:p>
          <w:p w14:paraId="168E8CD8">
            <w:pPr>
              <w:keepNext w:val="0"/>
              <w:keepLines w:val="0"/>
              <w:suppressLineNumbers w:val="0"/>
              <w:spacing w:before="0" w:beforeAutospacing="0" w:after="0" w:afterAutospacing="0" w:line="360" w:lineRule="auto"/>
              <w:ind w:left="0" w:right="0"/>
              <w:rPr>
                <w:rFonts w:hint="default" w:ascii="仿宋" w:hAnsi="仿宋" w:eastAsia="仿宋" w:cs="仿宋"/>
                <w:b/>
                <w:kern w:val="0"/>
                <w:sz w:val="24"/>
              </w:rPr>
            </w:pPr>
            <w:r>
              <w:rPr>
                <w:rFonts w:hint="eastAsia" w:ascii="仿宋" w:hAnsi="仿宋" w:eastAsia="仿宋" w:cs="仿宋"/>
                <w:b/>
                <w:kern w:val="0"/>
                <w:sz w:val="24"/>
              </w:rPr>
              <w:t>▲报价明显低于其他通过符合性审查供应商的报价，有可能影响产品质量或者不能诚信履约的，未能按要求提供书面说明或者提交相关证明材料，不能证明其报价合理性的;</w:t>
            </w:r>
          </w:p>
          <w:p w14:paraId="503732BB">
            <w:pPr>
              <w:keepNext w:val="0"/>
              <w:keepLines w:val="0"/>
              <w:suppressLineNumbers w:val="0"/>
              <w:spacing w:before="0" w:beforeAutospacing="0" w:after="0" w:afterAutospacing="0" w:line="360" w:lineRule="auto"/>
              <w:ind w:left="0" w:right="0"/>
              <w:rPr>
                <w:rFonts w:hint="default" w:ascii="仿宋" w:hAnsi="仿宋" w:eastAsia="仿宋" w:cs="仿宋"/>
                <w:b/>
                <w:kern w:val="0"/>
                <w:sz w:val="24"/>
              </w:rPr>
            </w:pPr>
            <w:r>
              <w:rPr>
                <w:rFonts w:hint="eastAsia" w:ascii="仿宋" w:hAnsi="仿宋" w:eastAsia="仿宋" w:cs="仿宋"/>
                <w:b/>
                <w:kern w:val="0"/>
                <w:sz w:val="24"/>
              </w:rPr>
              <w:t>▲《投标（开标）一览表》填写不完整或字迹不能辨认或有漏项的；</w:t>
            </w:r>
          </w:p>
          <w:p w14:paraId="4DD6319E">
            <w:pPr>
              <w:keepNext w:val="0"/>
              <w:keepLines w:val="0"/>
              <w:suppressLineNumbers w:val="0"/>
              <w:spacing w:before="0" w:beforeAutospacing="0" w:after="0" w:afterAutospacing="0" w:line="360" w:lineRule="auto"/>
              <w:ind w:left="0" w:right="0"/>
              <w:rPr>
                <w:rFonts w:hint="default" w:ascii="仿宋" w:hAnsi="仿宋" w:eastAsia="仿宋" w:cs="仿宋"/>
                <w:b/>
                <w:kern w:val="0"/>
                <w:sz w:val="24"/>
              </w:rPr>
            </w:pPr>
            <w:r>
              <w:rPr>
                <w:rFonts w:hint="eastAsia" w:ascii="仿宋" w:hAnsi="仿宋" w:eastAsia="仿宋" w:cs="仿宋"/>
                <w:b/>
                <w:kern w:val="0"/>
                <w:sz w:val="24"/>
              </w:rPr>
              <w:t>▲供应商对根据修正原则修正后的报价不确认的。</w:t>
            </w:r>
          </w:p>
          <w:p w14:paraId="7E73E996">
            <w:pPr>
              <w:keepNext w:val="0"/>
              <w:keepLines w:val="0"/>
              <w:suppressLineNumbers w:val="0"/>
              <w:spacing w:before="0" w:beforeAutospacing="0" w:after="0" w:afterAutospacing="0" w:line="360" w:lineRule="auto"/>
              <w:ind w:left="0" w:right="0"/>
              <w:rPr>
                <w:rFonts w:hint="default" w:ascii="仿宋" w:hAnsi="仿宋" w:eastAsia="仿宋" w:cs="仿宋"/>
                <w:b/>
                <w:kern w:val="0"/>
                <w:sz w:val="24"/>
              </w:rPr>
            </w:pPr>
            <w:r>
              <w:rPr>
                <w:rFonts w:hint="eastAsia" w:ascii="仿宋" w:hAnsi="仿宋" w:eastAsia="仿宋" w:cs="仿宋"/>
                <w:b/>
                <w:kern w:val="0"/>
                <w:sz w:val="24"/>
              </w:rPr>
              <w:t>▲资格文件、商务技术文件与报价文件未分开制作。</w:t>
            </w:r>
          </w:p>
        </w:tc>
      </w:tr>
      <w:tr w14:paraId="0DEFAF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0"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26D22B4B">
            <w:pPr>
              <w:keepNext w:val="0"/>
              <w:keepLines w:val="0"/>
              <w:suppressLineNumbers w:val="0"/>
              <w:snapToGrid w:val="0"/>
              <w:spacing w:before="0" w:beforeAutospacing="0" w:after="0" w:afterAutospacing="0" w:line="360" w:lineRule="auto"/>
              <w:ind w:left="0" w:right="0"/>
              <w:jc w:val="both"/>
              <w:rPr>
                <w:rFonts w:hint="default" w:ascii="仿宋" w:hAnsi="仿宋" w:eastAsia="仿宋" w:cs="仿宋"/>
                <w:sz w:val="24"/>
              </w:rPr>
            </w:pPr>
            <w:r>
              <w:rPr>
                <w:rFonts w:hint="eastAsia" w:ascii="仿宋" w:hAnsi="仿宋" w:eastAsia="仿宋" w:cs="仿宋"/>
                <w:sz w:val="24"/>
              </w:rPr>
              <w:t>2</w:t>
            </w:r>
          </w:p>
        </w:tc>
        <w:tc>
          <w:tcPr>
            <w:tcW w:w="1559" w:type="dxa"/>
            <w:tcBorders>
              <w:top w:val="single" w:color="000000" w:sz="8" w:space="0"/>
              <w:left w:val="single" w:color="auto" w:sz="4" w:space="0"/>
              <w:bottom w:val="single" w:color="000000" w:sz="8" w:space="0"/>
              <w:right w:val="single" w:color="000000" w:sz="8" w:space="0"/>
            </w:tcBorders>
            <w:vAlign w:val="center"/>
          </w:tcPr>
          <w:p w14:paraId="3A41E063">
            <w:pPr>
              <w:keepNext w:val="0"/>
              <w:keepLines w:val="0"/>
              <w:suppressLineNumbers w:val="0"/>
              <w:spacing w:before="0" w:beforeAutospacing="0" w:after="0" w:afterAutospacing="0" w:line="360" w:lineRule="auto"/>
              <w:ind w:left="0" w:right="0"/>
              <w:jc w:val="both"/>
              <w:rPr>
                <w:rFonts w:hint="default" w:ascii="仿宋" w:hAnsi="仿宋" w:eastAsia="仿宋" w:cs="仿宋"/>
                <w:b/>
                <w:sz w:val="24"/>
              </w:rPr>
            </w:pPr>
            <w:r>
              <w:rPr>
                <w:rFonts w:hint="eastAsia" w:ascii="仿宋" w:hAnsi="仿宋" w:eastAsia="仿宋" w:cs="仿宋"/>
                <w:b/>
                <w:sz w:val="24"/>
              </w:rPr>
              <w:t>分包或转包。</w:t>
            </w:r>
          </w:p>
        </w:tc>
        <w:tc>
          <w:tcPr>
            <w:tcW w:w="6237" w:type="dxa"/>
            <w:tcBorders>
              <w:top w:val="single" w:color="000000" w:sz="8" w:space="0"/>
              <w:left w:val="single" w:color="000000" w:sz="2" w:space="0"/>
              <w:bottom w:val="single" w:color="000000" w:sz="8" w:space="0"/>
              <w:right w:val="single" w:color="000000" w:sz="8" w:space="0"/>
            </w:tcBorders>
            <w:vAlign w:val="center"/>
          </w:tcPr>
          <w:p w14:paraId="2FAE530E">
            <w:pPr>
              <w:keepNext w:val="0"/>
              <w:keepLines w:val="0"/>
              <w:suppressLineNumbers w:val="0"/>
              <w:spacing w:before="0" w:beforeAutospacing="0" w:after="0" w:afterAutospacing="0" w:line="360" w:lineRule="auto"/>
              <w:ind w:left="0" w:right="0"/>
              <w:jc w:val="both"/>
              <w:rPr>
                <w:rFonts w:hint="default" w:ascii="仿宋" w:hAnsi="仿宋" w:eastAsia="仿宋" w:cs="仿宋"/>
                <w:b/>
                <w:kern w:val="0"/>
                <w:sz w:val="24"/>
              </w:rPr>
            </w:pPr>
            <w:r>
              <w:rPr>
                <w:rFonts w:hint="eastAsia" w:ascii="仿宋" w:hAnsi="仿宋" w:eastAsia="仿宋" w:cs="仿宋"/>
                <w:b/>
                <w:kern w:val="0"/>
                <w:sz w:val="24"/>
              </w:rPr>
              <w:t>本项目不允许分包或转包。</w:t>
            </w:r>
          </w:p>
        </w:tc>
      </w:tr>
      <w:tr w14:paraId="198E20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215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52127649">
            <w:pPr>
              <w:keepNext w:val="0"/>
              <w:keepLines w:val="0"/>
              <w:suppressLineNumbers w:val="0"/>
              <w:snapToGrid w:val="0"/>
              <w:spacing w:before="0" w:beforeAutospacing="0" w:after="0" w:afterAutospacing="0" w:line="360" w:lineRule="auto"/>
              <w:ind w:left="0" w:right="0"/>
              <w:jc w:val="center"/>
              <w:rPr>
                <w:rFonts w:hint="default" w:ascii="仿宋" w:hAnsi="仿宋" w:eastAsia="仿宋" w:cs="仿宋"/>
                <w:sz w:val="24"/>
              </w:rPr>
            </w:pPr>
            <w:r>
              <w:rPr>
                <w:rFonts w:hint="eastAsia" w:ascii="仿宋" w:hAnsi="仿宋" w:eastAsia="仿宋" w:cs="仿宋"/>
                <w:sz w:val="24"/>
              </w:rPr>
              <w:t>3</w:t>
            </w:r>
          </w:p>
        </w:tc>
        <w:tc>
          <w:tcPr>
            <w:tcW w:w="1559" w:type="dxa"/>
            <w:tcBorders>
              <w:top w:val="single" w:color="000000" w:sz="8" w:space="0"/>
              <w:left w:val="single" w:color="auto" w:sz="4" w:space="0"/>
              <w:bottom w:val="single" w:color="000000" w:sz="8" w:space="0"/>
              <w:right w:val="single" w:color="000000" w:sz="8" w:space="0"/>
            </w:tcBorders>
            <w:vAlign w:val="center"/>
          </w:tcPr>
          <w:p w14:paraId="0D5FCCAB">
            <w:pPr>
              <w:keepNext w:val="0"/>
              <w:keepLines w:val="0"/>
              <w:suppressLineNumbers w:val="0"/>
              <w:snapToGrid w:val="0"/>
              <w:spacing w:before="0" w:beforeAutospacing="0" w:after="0" w:afterAutospacing="0" w:line="360" w:lineRule="auto"/>
              <w:ind w:left="0" w:right="0"/>
              <w:jc w:val="center"/>
              <w:rPr>
                <w:rFonts w:hint="default" w:ascii="仿宋" w:hAnsi="仿宋" w:eastAsia="仿宋" w:cs="仿宋"/>
                <w:b/>
                <w:sz w:val="24"/>
              </w:rPr>
            </w:pPr>
            <w:r>
              <w:rPr>
                <w:rFonts w:hint="eastAsia" w:ascii="仿宋" w:hAnsi="仿宋" w:eastAsia="仿宋" w:cs="仿宋"/>
                <w:b/>
                <w:sz w:val="24"/>
              </w:rPr>
              <w:t>供应商应当提供的资格、资信证明等文件</w:t>
            </w:r>
          </w:p>
        </w:tc>
        <w:tc>
          <w:tcPr>
            <w:tcW w:w="6237" w:type="dxa"/>
            <w:tcBorders>
              <w:top w:val="single" w:color="000000" w:sz="8" w:space="0"/>
              <w:left w:val="single" w:color="000000" w:sz="2" w:space="0"/>
              <w:bottom w:val="single" w:color="000000" w:sz="8" w:space="0"/>
              <w:right w:val="single" w:color="000000" w:sz="8" w:space="0"/>
            </w:tcBorders>
            <w:vAlign w:val="center"/>
          </w:tcPr>
          <w:p w14:paraId="705E6B0E">
            <w:pPr>
              <w:keepNext w:val="0"/>
              <w:keepLines w:val="0"/>
              <w:suppressLineNumbers w:val="0"/>
              <w:spacing w:before="0" w:beforeAutospacing="0" w:after="0" w:afterAutospacing="0" w:line="360" w:lineRule="auto"/>
              <w:ind w:left="0" w:right="0"/>
              <w:jc w:val="left"/>
              <w:rPr>
                <w:rFonts w:hint="default" w:ascii="仿宋" w:hAnsi="仿宋" w:eastAsia="仿宋" w:cs="仿宋"/>
                <w:sz w:val="24"/>
              </w:rPr>
            </w:pPr>
            <w:r>
              <w:rPr>
                <w:rFonts w:hint="eastAsia" w:ascii="仿宋" w:hAnsi="仿宋" w:eastAsia="仿宋" w:cs="仿宋"/>
                <w:sz w:val="24"/>
              </w:rPr>
              <w:t>（1）资格证明文件：</w:t>
            </w:r>
            <w:r>
              <w:rPr>
                <w:rFonts w:hint="eastAsia" w:ascii="仿宋" w:hAnsi="仿宋" w:eastAsia="仿宋" w:cs="仿宋"/>
                <w:kern w:val="0"/>
                <w:sz w:val="24"/>
              </w:rPr>
              <w:t>见交易文件第二部分11.1。</w:t>
            </w:r>
          </w:p>
          <w:p w14:paraId="03CC6094">
            <w:pPr>
              <w:keepNext w:val="0"/>
              <w:keepLines w:val="0"/>
              <w:suppressLineNumbers w:val="0"/>
              <w:spacing w:before="0" w:beforeAutospacing="0" w:after="0" w:afterAutospacing="0" w:line="360" w:lineRule="auto"/>
              <w:ind w:left="0" w:right="0"/>
              <w:rPr>
                <w:rFonts w:hint="default" w:ascii="仿宋" w:hAnsi="仿宋" w:eastAsia="仿宋" w:cs="仿宋"/>
                <w:sz w:val="24"/>
              </w:rPr>
            </w:pPr>
            <w:r>
              <w:rPr>
                <w:rFonts w:hint="eastAsia" w:ascii="仿宋" w:hAnsi="仿宋" w:eastAsia="仿宋" w:cs="仿宋"/>
                <w:sz w:val="24"/>
              </w:rPr>
              <w:t>（2）资信证明文件：根据交易文件第四部分评标标准提供。</w:t>
            </w:r>
          </w:p>
          <w:p w14:paraId="6B3D7A4E">
            <w:pPr>
              <w:keepNext w:val="0"/>
              <w:keepLines w:val="0"/>
              <w:suppressLineNumbers w:val="0"/>
              <w:spacing w:before="0" w:beforeAutospacing="0" w:after="0" w:afterAutospacing="0" w:line="360" w:lineRule="auto"/>
              <w:ind w:left="0" w:right="0"/>
              <w:rPr>
                <w:rFonts w:hint="default" w:ascii="仿宋" w:hAnsi="仿宋" w:eastAsia="仿宋" w:cs="仿宋"/>
                <w:kern w:val="0"/>
                <w:sz w:val="24"/>
              </w:rPr>
            </w:pPr>
            <w:r>
              <w:rPr>
                <w:rFonts w:hint="eastAsia" w:ascii="仿宋" w:hAnsi="仿宋" w:eastAsia="仿宋" w:cs="仿宋"/>
                <w:sz w:val="24"/>
              </w:rPr>
              <w:t>▲</w:t>
            </w:r>
            <w:r>
              <w:rPr>
                <w:rFonts w:hint="eastAsia" w:ascii="仿宋" w:hAnsi="仿宋" w:eastAsia="仿宋" w:cs="仿宋"/>
                <w:b/>
                <w:sz w:val="24"/>
              </w:rPr>
              <w:t>供应商未提供（1）的有效的资格证明文件的，视为供应商不具备交易文件中规定的资格要求，投标无效。</w:t>
            </w:r>
          </w:p>
        </w:tc>
      </w:tr>
      <w:tr w14:paraId="704023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362AFB0F">
            <w:pPr>
              <w:keepNext w:val="0"/>
              <w:keepLines w:val="0"/>
              <w:suppressLineNumbers w:val="0"/>
              <w:snapToGrid w:val="0"/>
              <w:spacing w:before="0" w:beforeAutospacing="0" w:after="0" w:afterAutospacing="0" w:line="360" w:lineRule="auto"/>
              <w:ind w:left="0" w:right="0" w:firstLine="240" w:firstLineChars="100"/>
              <w:rPr>
                <w:rFonts w:hint="default" w:ascii="仿宋" w:hAnsi="仿宋" w:eastAsia="仿宋" w:cs="仿宋"/>
                <w:sz w:val="24"/>
              </w:rPr>
            </w:pPr>
            <w:r>
              <w:rPr>
                <w:rFonts w:hint="eastAsia" w:ascii="仿宋" w:hAnsi="仿宋" w:eastAsia="仿宋" w:cs="仿宋"/>
                <w:sz w:val="24"/>
              </w:rPr>
              <w:t>4</w:t>
            </w:r>
          </w:p>
        </w:tc>
        <w:tc>
          <w:tcPr>
            <w:tcW w:w="1559" w:type="dxa"/>
            <w:tcBorders>
              <w:top w:val="single" w:color="auto" w:sz="4" w:space="0"/>
              <w:left w:val="single" w:color="auto" w:sz="4" w:space="0"/>
              <w:bottom w:val="single" w:color="000000" w:sz="8" w:space="0"/>
              <w:right w:val="single" w:color="000000" w:sz="8" w:space="0"/>
            </w:tcBorders>
            <w:vAlign w:val="center"/>
          </w:tcPr>
          <w:p w14:paraId="782797E5">
            <w:pPr>
              <w:keepNext w:val="0"/>
              <w:keepLines w:val="0"/>
              <w:suppressLineNumbers w:val="0"/>
              <w:spacing w:before="0" w:beforeAutospacing="0" w:after="0" w:afterAutospacing="0" w:line="360" w:lineRule="auto"/>
              <w:ind w:left="0" w:right="0"/>
              <w:rPr>
                <w:rFonts w:hint="default" w:ascii="仿宋" w:hAnsi="仿宋" w:eastAsia="仿宋" w:cs="仿宋"/>
                <w:b/>
                <w:sz w:val="24"/>
              </w:rPr>
            </w:pPr>
            <w:r>
              <w:rPr>
                <w:rFonts w:hint="eastAsia" w:ascii="仿宋" w:hAnsi="仿宋" w:eastAsia="仿宋" w:cs="仿宋"/>
                <w:b/>
                <w:sz w:val="24"/>
              </w:rPr>
              <w:t>开标前答疑会或现场考察</w:t>
            </w:r>
          </w:p>
        </w:tc>
        <w:tc>
          <w:tcPr>
            <w:tcW w:w="6237" w:type="dxa"/>
            <w:tcBorders>
              <w:top w:val="single" w:color="auto" w:sz="4" w:space="0"/>
              <w:left w:val="single" w:color="000000" w:sz="2" w:space="0"/>
              <w:bottom w:val="single" w:color="000000" w:sz="8" w:space="0"/>
              <w:right w:val="single" w:color="000000" w:sz="8" w:space="0"/>
            </w:tcBorders>
            <w:vAlign w:val="center"/>
          </w:tcPr>
          <w:p w14:paraId="11CF8F58">
            <w:pPr>
              <w:keepNext w:val="0"/>
              <w:keepLines w:val="0"/>
              <w:suppressLineNumbers w:val="0"/>
              <w:spacing w:before="0" w:beforeAutospacing="0" w:after="0" w:afterAutospacing="0" w:line="360" w:lineRule="auto"/>
              <w:ind w:left="0" w:right="0"/>
              <w:rPr>
                <w:rFonts w:hint="default" w:ascii="仿宋" w:hAnsi="仿宋" w:eastAsia="仿宋" w:cs="仿宋"/>
                <w:sz w:val="24"/>
              </w:rPr>
            </w:pPr>
            <w:r>
              <w:rPr>
                <w:rFonts w:hint="eastAsia" w:ascii="仿宋" w:hAnsi="仿宋" w:eastAsia="仿宋" w:cs="仿宋"/>
                <w:b/>
                <w:sz w:val="24"/>
              </w:rPr>
              <w:t>（√）</w:t>
            </w:r>
            <w:r>
              <w:rPr>
                <w:rFonts w:hint="eastAsia" w:ascii="仿宋" w:hAnsi="仿宋" w:eastAsia="仿宋" w:cs="仿宋"/>
                <w:kern w:val="0"/>
                <w:sz w:val="24"/>
              </w:rPr>
              <w:t>A</w:t>
            </w:r>
            <w:r>
              <w:rPr>
                <w:rFonts w:hint="eastAsia" w:ascii="仿宋" w:hAnsi="仿宋" w:eastAsia="仿宋" w:cs="仿宋"/>
                <w:sz w:val="24"/>
              </w:rPr>
              <w:t>不组织。</w:t>
            </w:r>
          </w:p>
          <w:p w14:paraId="39A65D6E">
            <w:pPr>
              <w:pStyle w:val="32"/>
              <w:keepNext w:val="0"/>
              <w:keepLines w:val="0"/>
              <w:suppressLineNumbers w:val="0"/>
              <w:spacing w:before="0" w:beforeAutospacing="0" w:after="0" w:afterAutospacing="0" w:line="360" w:lineRule="auto"/>
              <w:ind w:left="0" w:right="0"/>
              <w:rPr>
                <w:rFonts w:hint="default" w:ascii="仿宋" w:hAnsi="仿宋" w:eastAsia="仿宋" w:cs="仿宋"/>
                <w:sz w:val="24"/>
              </w:rPr>
            </w:pPr>
            <w:r>
              <w:rPr>
                <w:rFonts w:hint="eastAsia" w:ascii="仿宋" w:hAnsi="仿宋" w:eastAsia="仿宋" w:cs="仿宋"/>
                <w:b/>
                <w:sz w:val="24"/>
              </w:rPr>
              <w:t>（  ）</w:t>
            </w:r>
            <w:r>
              <w:rPr>
                <w:rFonts w:hint="eastAsia" w:ascii="仿宋" w:hAnsi="仿宋" w:eastAsia="仿宋" w:cs="仿宋"/>
                <w:kern w:val="0"/>
                <w:sz w:val="24"/>
              </w:rPr>
              <w:t>B组织，</w:t>
            </w:r>
            <w:r>
              <w:rPr>
                <w:rFonts w:hint="eastAsia" w:ascii="仿宋" w:hAnsi="仿宋" w:eastAsia="仿宋" w:cs="仿宋"/>
                <w:sz w:val="24"/>
              </w:rPr>
              <w:t>时间：</w:t>
            </w:r>
            <w:r>
              <w:rPr>
                <w:rFonts w:hint="eastAsia" w:ascii="仿宋" w:hAnsi="仿宋" w:eastAsia="仿宋" w:cs="仿宋"/>
                <w:sz w:val="24"/>
                <w:u w:val="single"/>
              </w:rPr>
              <w:t xml:space="preserve">      </w:t>
            </w:r>
            <w:r>
              <w:rPr>
                <w:rFonts w:hint="eastAsia" w:ascii="仿宋" w:hAnsi="仿宋" w:eastAsia="仿宋" w:cs="仿宋"/>
                <w:sz w:val="24"/>
              </w:rPr>
              <w:t>,地点：</w:t>
            </w:r>
            <w:r>
              <w:rPr>
                <w:rFonts w:hint="eastAsia" w:ascii="仿宋" w:hAnsi="仿宋" w:eastAsia="仿宋" w:cs="仿宋"/>
                <w:sz w:val="24"/>
                <w:u w:val="single"/>
              </w:rPr>
              <w:t xml:space="preserve">      </w:t>
            </w:r>
            <w:r>
              <w:rPr>
                <w:rFonts w:hint="eastAsia" w:ascii="仿宋" w:hAnsi="仿宋" w:eastAsia="仿宋" w:cs="仿宋"/>
                <w:sz w:val="24"/>
              </w:rPr>
              <w:t>，联系人：</w:t>
            </w:r>
            <w:r>
              <w:rPr>
                <w:rFonts w:hint="eastAsia" w:ascii="仿宋" w:hAnsi="仿宋" w:eastAsia="仿宋" w:cs="仿宋"/>
                <w:sz w:val="24"/>
                <w:u w:val="single"/>
              </w:rPr>
              <w:t xml:space="preserve">      </w:t>
            </w:r>
            <w:r>
              <w:rPr>
                <w:rFonts w:hint="eastAsia" w:ascii="仿宋" w:hAnsi="仿宋" w:eastAsia="仿宋" w:cs="仿宋"/>
                <w:sz w:val="24"/>
              </w:rPr>
              <w:t>，联系方式：</w:t>
            </w:r>
            <w:r>
              <w:rPr>
                <w:rFonts w:hint="eastAsia" w:ascii="仿宋" w:hAnsi="仿宋" w:eastAsia="仿宋" w:cs="仿宋"/>
                <w:sz w:val="24"/>
                <w:u w:val="single"/>
              </w:rPr>
              <w:t xml:space="preserve">      </w:t>
            </w:r>
            <w:r>
              <w:rPr>
                <w:rFonts w:hint="eastAsia" w:ascii="仿宋" w:hAnsi="仿宋" w:eastAsia="仿宋" w:cs="仿宋"/>
                <w:sz w:val="24"/>
              </w:rPr>
              <w:t>。</w:t>
            </w:r>
          </w:p>
        </w:tc>
      </w:tr>
      <w:tr w14:paraId="735064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620"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641C6752">
            <w:pPr>
              <w:keepNext w:val="0"/>
              <w:keepLines w:val="0"/>
              <w:suppressLineNumbers w:val="0"/>
              <w:snapToGrid w:val="0"/>
              <w:spacing w:before="0" w:beforeAutospacing="0" w:after="0" w:afterAutospacing="0" w:line="360" w:lineRule="auto"/>
              <w:ind w:left="0" w:right="0"/>
              <w:jc w:val="center"/>
              <w:rPr>
                <w:rFonts w:hint="default" w:ascii="仿宋" w:hAnsi="仿宋" w:eastAsia="仿宋" w:cs="仿宋"/>
                <w:sz w:val="24"/>
              </w:rPr>
            </w:pPr>
            <w:r>
              <w:rPr>
                <w:rFonts w:hint="eastAsia" w:ascii="仿宋" w:hAnsi="仿宋" w:eastAsia="仿宋" w:cs="仿宋"/>
                <w:sz w:val="24"/>
              </w:rPr>
              <w:t>5</w:t>
            </w:r>
          </w:p>
        </w:tc>
        <w:tc>
          <w:tcPr>
            <w:tcW w:w="1559" w:type="dxa"/>
            <w:tcBorders>
              <w:top w:val="single" w:color="000000" w:sz="8" w:space="0"/>
              <w:left w:val="single" w:color="auto" w:sz="4" w:space="0"/>
              <w:bottom w:val="single" w:color="000000" w:sz="8" w:space="0"/>
              <w:right w:val="single" w:color="000000" w:sz="8" w:space="0"/>
            </w:tcBorders>
            <w:vAlign w:val="center"/>
          </w:tcPr>
          <w:p w14:paraId="63B02F96">
            <w:pPr>
              <w:keepNext w:val="0"/>
              <w:keepLines w:val="0"/>
              <w:suppressLineNumbers w:val="0"/>
              <w:spacing w:before="0" w:beforeAutospacing="0" w:after="0" w:afterAutospacing="0" w:line="360" w:lineRule="auto"/>
              <w:ind w:left="0" w:right="0"/>
              <w:rPr>
                <w:rFonts w:hint="default" w:ascii="仿宋" w:hAnsi="仿宋" w:eastAsia="仿宋" w:cs="仿宋"/>
                <w:b/>
                <w:sz w:val="24"/>
              </w:rPr>
            </w:pPr>
            <w:r>
              <w:rPr>
                <w:rFonts w:hint="eastAsia" w:ascii="仿宋" w:hAnsi="仿宋" w:eastAsia="仿宋" w:cs="仿宋"/>
                <w:b/>
                <w:sz w:val="24"/>
              </w:rPr>
              <w:t>样品提供</w:t>
            </w:r>
          </w:p>
        </w:tc>
        <w:tc>
          <w:tcPr>
            <w:tcW w:w="6237" w:type="dxa"/>
            <w:tcBorders>
              <w:top w:val="single" w:color="000000" w:sz="8" w:space="0"/>
              <w:left w:val="single" w:color="000000" w:sz="2" w:space="0"/>
              <w:bottom w:val="single" w:color="000000" w:sz="8" w:space="0"/>
              <w:right w:val="single" w:color="000000" w:sz="8" w:space="0"/>
            </w:tcBorders>
            <w:vAlign w:val="center"/>
          </w:tcPr>
          <w:p w14:paraId="50C98F9C">
            <w:pPr>
              <w:keepNext w:val="0"/>
              <w:keepLines w:val="0"/>
              <w:suppressLineNumbers w:val="0"/>
              <w:spacing w:before="0" w:beforeAutospacing="0" w:after="0" w:afterAutospacing="0" w:line="360" w:lineRule="auto"/>
              <w:ind w:left="0" w:right="0"/>
              <w:rPr>
                <w:rFonts w:hint="default" w:ascii="仿宋" w:hAnsi="仿宋" w:eastAsia="仿宋" w:cs="仿宋"/>
                <w:bCs/>
                <w:sz w:val="24"/>
              </w:rPr>
            </w:pPr>
            <w:r>
              <w:rPr>
                <w:rFonts w:hint="eastAsia" w:ascii="仿宋" w:hAnsi="仿宋" w:eastAsia="仿宋" w:cs="仿宋"/>
                <w:bCs/>
                <w:sz w:val="24"/>
              </w:rPr>
              <w:t>（√）A不要求提供。</w:t>
            </w:r>
          </w:p>
          <w:p w14:paraId="38467263">
            <w:pPr>
              <w:keepNext w:val="0"/>
              <w:keepLines w:val="0"/>
              <w:suppressLineNumbers w:val="0"/>
              <w:spacing w:before="0" w:beforeAutospacing="0" w:after="0" w:afterAutospacing="0" w:line="360" w:lineRule="auto"/>
              <w:ind w:left="0" w:right="0"/>
              <w:rPr>
                <w:rFonts w:hint="default" w:ascii="仿宋" w:hAnsi="仿宋" w:eastAsia="仿宋" w:cs="仿宋"/>
                <w:b/>
                <w:sz w:val="24"/>
              </w:rPr>
            </w:pPr>
            <w:r>
              <w:rPr>
                <w:rFonts w:hint="eastAsia" w:ascii="仿宋" w:hAnsi="仿宋" w:eastAsia="仿宋" w:cs="仿宋"/>
                <w:bCs/>
                <w:sz w:val="24"/>
              </w:rPr>
              <w:t>（  ）B要求提供。</w:t>
            </w:r>
          </w:p>
        </w:tc>
      </w:tr>
      <w:tr w14:paraId="0D75F9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5CE7CE77">
            <w:pPr>
              <w:keepNext w:val="0"/>
              <w:keepLines w:val="0"/>
              <w:suppressLineNumbers w:val="0"/>
              <w:snapToGrid w:val="0"/>
              <w:spacing w:before="0" w:beforeAutospacing="0" w:after="0" w:afterAutospacing="0" w:line="360" w:lineRule="auto"/>
              <w:ind w:left="0" w:right="0"/>
              <w:jc w:val="center"/>
              <w:rPr>
                <w:rFonts w:hint="default" w:ascii="仿宋" w:hAnsi="仿宋" w:eastAsia="仿宋" w:cs="仿宋"/>
                <w:sz w:val="24"/>
              </w:rPr>
            </w:pPr>
            <w:r>
              <w:rPr>
                <w:rFonts w:hint="eastAsia" w:ascii="仿宋" w:hAnsi="仿宋" w:eastAsia="仿宋" w:cs="仿宋"/>
                <w:sz w:val="24"/>
              </w:rPr>
              <w:t>6</w:t>
            </w:r>
          </w:p>
          <w:p w14:paraId="62103E16">
            <w:pPr>
              <w:keepNext w:val="0"/>
              <w:keepLines w:val="0"/>
              <w:suppressLineNumbers w:val="0"/>
              <w:snapToGrid w:val="0"/>
              <w:spacing w:before="0" w:beforeAutospacing="0" w:after="0" w:afterAutospacing="0" w:line="360" w:lineRule="auto"/>
              <w:ind w:left="0" w:right="0"/>
              <w:jc w:val="center"/>
              <w:rPr>
                <w:rFonts w:hint="default" w:ascii="仿宋" w:hAnsi="仿宋" w:eastAsia="仿宋" w:cs="仿宋"/>
                <w:sz w:val="24"/>
              </w:rPr>
            </w:pPr>
          </w:p>
        </w:tc>
        <w:tc>
          <w:tcPr>
            <w:tcW w:w="1559" w:type="dxa"/>
            <w:tcBorders>
              <w:top w:val="single" w:color="000000" w:sz="8" w:space="0"/>
              <w:left w:val="single" w:color="auto" w:sz="4" w:space="0"/>
              <w:bottom w:val="single" w:color="000000" w:sz="8" w:space="0"/>
              <w:right w:val="single" w:color="000000" w:sz="8" w:space="0"/>
            </w:tcBorders>
            <w:vAlign w:val="center"/>
          </w:tcPr>
          <w:p w14:paraId="5D4F75EC">
            <w:pPr>
              <w:keepNext w:val="0"/>
              <w:keepLines w:val="0"/>
              <w:suppressLineNumbers w:val="0"/>
              <w:spacing w:before="0" w:beforeAutospacing="0" w:after="0" w:afterAutospacing="0" w:line="360" w:lineRule="auto"/>
              <w:ind w:left="0" w:right="0"/>
              <w:jc w:val="center"/>
              <w:rPr>
                <w:rFonts w:hint="default" w:ascii="仿宋" w:hAnsi="仿宋" w:eastAsia="仿宋" w:cs="仿宋"/>
                <w:b/>
                <w:sz w:val="24"/>
              </w:rPr>
            </w:pPr>
            <w:r>
              <w:rPr>
                <w:rFonts w:hint="eastAsia" w:ascii="仿宋" w:hAnsi="仿宋" w:eastAsia="仿宋" w:cs="仿宋"/>
                <w:b/>
                <w:sz w:val="24"/>
              </w:rPr>
              <w:t>投标文件的</w:t>
            </w:r>
          </w:p>
          <w:p w14:paraId="529FAEB5">
            <w:pPr>
              <w:keepNext w:val="0"/>
              <w:keepLines w:val="0"/>
              <w:suppressLineNumbers w:val="0"/>
              <w:spacing w:before="0" w:beforeAutospacing="0" w:after="0" w:afterAutospacing="0" w:line="360" w:lineRule="auto"/>
              <w:ind w:left="0" w:right="0"/>
              <w:jc w:val="center"/>
              <w:rPr>
                <w:rFonts w:hint="default" w:ascii="仿宋" w:hAnsi="仿宋" w:eastAsia="仿宋" w:cs="仿宋"/>
                <w:b/>
                <w:sz w:val="24"/>
              </w:rPr>
            </w:pPr>
            <w:r>
              <w:rPr>
                <w:rFonts w:hint="eastAsia" w:ascii="仿宋" w:hAnsi="仿宋" w:eastAsia="仿宋" w:cs="仿宋"/>
                <w:b/>
                <w:sz w:val="24"/>
              </w:rPr>
              <w:t>份数</w:t>
            </w:r>
          </w:p>
        </w:tc>
        <w:tc>
          <w:tcPr>
            <w:tcW w:w="6237" w:type="dxa"/>
            <w:tcBorders>
              <w:top w:val="single" w:color="000000" w:sz="8" w:space="0"/>
              <w:left w:val="single" w:color="000000" w:sz="2" w:space="0"/>
              <w:bottom w:val="single" w:color="000000" w:sz="8" w:space="0"/>
              <w:right w:val="single" w:color="000000" w:sz="8" w:space="0"/>
            </w:tcBorders>
            <w:vAlign w:val="center"/>
          </w:tcPr>
          <w:p w14:paraId="5F7A7EC2">
            <w:pPr>
              <w:pStyle w:val="32"/>
              <w:keepNext w:val="0"/>
              <w:keepLines w:val="0"/>
              <w:suppressLineNumbers w:val="0"/>
              <w:snapToGrid w:val="0"/>
              <w:spacing w:before="120" w:beforeAutospacing="0" w:after="120" w:afterAutospacing="0" w:line="360" w:lineRule="auto"/>
              <w:ind w:left="0" w:right="0"/>
              <w:rPr>
                <w:rFonts w:hint="default" w:ascii="仿宋" w:hAnsi="仿宋" w:eastAsia="仿宋" w:cs="仿宋"/>
                <w:sz w:val="24"/>
              </w:rPr>
            </w:pPr>
            <w:r>
              <w:rPr>
                <w:rFonts w:hint="eastAsia" w:ascii="仿宋" w:hAnsi="仿宋" w:eastAsia="仿宋" w:cs="仿宋"/>
                <w:sz w:val="24"/>
              </w:rPr>
              <w:t>本项目实行电子投标。</w:t>
            </w:r>
          </w:p>
          <w:p w14:paraId="09398FDF">
            <w:pPr>
              <w:pStyle w:val="32"/>
              <w:keepNext w:val="0"/>
              <w:keepLines w:val="0"/>
              <w:suppressLineNumbers w:val="0"/>
              <w:snapToGrid w:val="0"/>
              <w:spacing w:before="120" w:beforeAutospacing="0" w:after="120" w:afterAutospacing="0" w:line="360" w:lineRule="auto"/>
              <w:ind w:left="0" w:right="0" w:firstLine="360" w:firstLineChars="150"/>
              <w:rPr>
                <w:rFonts w:hint="default" w:ascii="仿宋" w:hAnsi="仿宋" w:eastAsia="仿宋" w:cs="仿宋"/>
                <w:sz w:val="24"/>
              </w:rPr>
            </w:pPr>
            <w:r>
              <w:rPr>
                <w:rFonts w:hint="eastAsia" w:ascii="仿宋" w:hAnsi="仿宋" w:eastAsia="仿宋" w:cs="仿宋"/>
                <w:sz w:val="24"/>
              </w:rPr>
              <w:t>供应商应准备电子投标文件参与投标：</w:t>
            </w:r>
          </w:p>
          <w:p w14:paraId="521C3B48">
            <w:pPr>
              <w:pStyle w:val="32"/>
              <w:keepNext w:val="0"/>
              <w:keepLines w:val="0"/>
              <w:suppressLineNumbers w:val="0"/>
              <w:snapToGrid w:val="0"/>
              <w:spacing w:before="120" w:beforeAutospacing="0" w:after="120" w:afterAutospacing="0" w:line="360" w:lineRule="auto"/>
              <w:ind w:left="360" w:right="0"/>
              <w:rPr>
                <w:rFonts w:hint="default" w:ascii="仿宋" w:hAnsi="仿宋" w:eastAsia="仿宋" w:cs="仿宋"/>
                <w:sz w:val="24"/>
              </w:rPr>
            </w:pPr>
            <w:r>
              <w:rPr>
                <w:rFonts w:hint="eastAsia" w:ascii="仿宋" w:hAnsi="仿宋" w:eastAsia="仿宋" w:cs="仿宋"/>
                <w:sz w:val="24"/>
              </w:rPr>
              <w:t>电子投标文件，按乐采云平台项目采购-电子招投标操作指南及本交易文件要求递交。</w:t>
            </w:r>
          </w:p>
          <w:p w14:paraId="29615E5A">
            <w:pPr>
              <w:keepNext w:val="0"/>
              <w:keepLines w:val="0"/>
              <w:suppressLineNumbers w:val="0"/>
              <w:spacing w:before="0" w:beforeAutospacing="0" w:after="0" w:afterAutospacing="0" w:line="360" w:lineRule="auto"/>
              <w:ind w:left="0" w:right="0"/>
              <w:rPr>
                <w:rFonts w:hint="default" w:ascii="仿宋" w:hAnsi="仿宋" w:eastAsia="仿宋" w:cs="仿宋"/>
                <w:b/>
                <w:sz w:val="24"/>
              </w:rPr>
            </w:pPr>
            <w:r>
              <w:rPr>
                <w:rFonts w:hint="eastAsia" w:ascii="仿宋" w:hAnsi="仿宋" w:eastAsia="仿宋" w:cs="仿宋"/>
                <w:b/>
                <w:sz w:val="24"/>
              </w:rPr>
              <w:t>▲未传输递交电子投标文件的，投标无效。</w:t>
            </w:r>
          </w:p>
          <w:p w14:paraId="5AF9734F">
            <w:pPr>
              <w:keepNext w:val="0"/>
              <w:keepLines w:val="0"/>
              <w:suppressLineNumbers w:val="0"/>
              <w:spacing w:before="0" w:beforeAutospacing="0" w:after="0" w:afterAutospacing="0" w:line="360" w:lineRule="auto"/>
              <w:ind w:left="0" w:right="0"/>
              <w:rPr>
                <w:rFonts w:hint="default" w:ascii="仿宋" w:hAnsi="仿宋" w:eastAsia="仿宋" w:cs="仿宋"/>
                <w:b/>
                <w:sz w:val="24"/>
              </w:rPr>
            </w:pPr>
            <w:r>
              <w:rPr>
                <w:rFonts w:hint="eastAsia" w:ascii="仿宋" w:hAnsi="仿宋" w:eastAsia="仿宋" w:cs="仿宋"/>
                <w:b/>
                <w:sz w:val="24"/>
              </w:rPr>
              <w:t>▲未在系统解密时间内完成解密的，视为供应商自行放弃投标，投标无效。</w:t>
            </w:r>
          </w:p>
          <w:p w14:paraId="4FA6C984">
            <w:pPr>
              <w:keepNext w:val="0"/>
              <w:keepLines w:val="0"/>
              <w:suppressLineNumbers w:val="0"/>
              <w:spacing w:before="0" w:beforeAutospacing="0" w:after="0" w:afterAutospacing="0" w:line="360" w:lineRule="auto"/>
              <w:ind w:left="0" w:right="0"/>
              <w:rPr>
                <w:rFonts w:hint="default" w:ascii="仿宋" w:hAnsi="仿宋" w:eastAsia="仿宋" w:cs="仿宋"/>
                <w:b/>
                <w:sz w:val="24"/>
              </w:rPr>
            </w:pPr>
            <w:r>
              <w:rPr>
                <w:rFonts w:hint="eastAsia" w:ascii="仿宋" w:hAnsi="仿宋" w:eastAsia="仿宋" w:cs="仿宋"/>
                <w:b/>
                <w:sz w:val="24"/>
              </w:rPr>
              <w:t>本项目备份投标文件：不提供。</w:t>
            </w:r>
          </w:p>
        </w:tc>
      </w:tr>
      <w:tr w14:paraId="144CCD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620"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055F7A03">
            <w:pPr>
              <w:keepNext w:val="0"/>
              <w:keepLines w:val="0"/>
              <w:suppressLineNumbers w:val="0"/>
              <w:snapToGrid w:val="0"/>
              <w:spacing w:before="0" w:beforeAutospacing="0" w:after="0" w:afterAutospacing="0" w:line="360" w:lineRule="auto"/>
              <w:ind w:left="0" w:right="0"/>
              <w:jc w:val="center"/>
              <w:rPr>
                <w:rFonts w:hint="default" w:ascii="仿宋" w:hAnsi="仿宋" w:eastAsia="仿宋" w:cs="仿宋"/>
                <w:sz w:val="24"/>
              </w:rPr>
            </w:pPr>
            <w:r>
              <w:rPr>
                <w:rFonts w:hint="eastAsia" w:ascii="仿宋" w:hAnsi="仿宋" w:eastAsia="仿宋" w:cs="仿宋"/>
                <w:sz w:val="24"/>
              </w:rPr>
              <w:t>7</w:t>
            </w:r>
          </w:p>
        </w:tc>
        <w:tc>
          <w:tcPr>
            <w:tcW w:w="1559" w:type="dxa"/>
            <w:tcBorders>
              <w:top w:val="single" w:color="000000" w:sz="8" w:space="0"/>
              <w:left w:val="single" w:color="000000" w:sz="2" w:space="0"/>
              <w:bottom w:val="single" w:color="000000" w:sz="8" w:space="0"/>
              <w:right w:val="single" w:color="000000" w:sz="8" w:space="0"/>
            </w:tcBorders>
            <w:vAlign w:val="center"/>
          </w:tcPr>
          <w:p w14:paraId="27F72B56">
            <w:pPr>
              <w:keepNext w:val="0"/>
              <w:keepLines w:val="0"/>
              <w:suppressLineNumbers w:val="0"/>
              <w:spacing w:before="0" w:beforeAutospacing="0" w:after="0" w:afterAutospacing="0" w:line="360" w:lineRule="auto"/>
              <w:ind w:left="0" w:right="0"/>
              <w:rPr>
                <w:rFonts w:hint="default" w:ascii="仿宋" w:hAnsi="仿宋" w:eastAsia="仿宋" w:cs="仿宋"/>
                <w:bCs/>
                <w:sz w:val="24"/>
              </w:rPr>
            </w:pPr>
            <w:r>
              <w:rPr>
                <w:rFonts w:hint="eastAsia" w:ascii="仿宋" w:hAnsi="仿宋" w:eastAsia="仿宋" w:cs="仿宋"/>
                <w:b/>
                <w:sz w:val="24"/>
              </w:rPr>
              <w:t>方案讲解演示</w:t>
            </w:r>
          </w:p>
        </w:tc>
        <w:tc>
          <w:tcPr>
            <w:tcW w:w="6237" w:type="dxa"/>
            <w:tcBorders>
              <w:top w:val="single" w:color="000000" w:sz="8" w:space="0"/>
              <w:left w:val="single" w:color="000000" w:sz="2" w:space="0"/>
              <w:bottom w:val="single" w:color="000000" w:sz="8" w:space="0"/>
              <w:right w:val="single" w:color="000000" w:sz="8" w:space="0"/>
            </w:tcBorders>
            <w:vAlign w:val="center"/>
          </w:tcPr>
          <w:p w14:paraId="5B8DB19E">
            <w:pPr>
              <w:keepNext w:val="0"/>
              <w:keepLines w:val="0"/>
              <w:suppressLineNumbers w:val="0"/>
              <w:spacing w:before="0" w:beforeAutospacing="0" w:after="0" w:afterAutospacing="0" w:line="360" w:lineRule="auto"/>
              <w:ind w:left="0" w:right="0"/>
              <w:rPr>
                <w:rFonts w:hint="default" w:ascii="仿宋" w:hAnsi="仿宋" w:eastAsia="仿宋" w:cs="仿宋"/>
                <w:sz w:val="24"/>
              </w:rPr>
            </w:pPr>
            <w:r>
              <w:rPr>
                <w:rFonts w:hint="eastAsia" w:ascii="仿宋" w:hAnsi="仿宋" w:eastAsia="仿宋" w:cs="仿宋"/>
                <w:sz w:val="24"/>
              </w:rPr>
              <w:t>（√）A不组织。</w:t>
            </w:r>
          </w:p>
          <w:p w14:paraId="43B1A13D">
            <w:pPr>
              <w:keepNext w:val="0"/>
              <w:keepLines w:val="0"/>
              <w:suppressLineNumbers w:val="0"/>
              <w:spacing w:before="0" w:beforeAutospacing="0" w:after="0" w:afterAutospacing="0" w:line="360" w:lineRule="auto"/>
              <w:ind w:left="0" w:right="0"/>
              <w:rPr>
                <w:rFonts w:hint="default" w:ascii="仿宋" w:hAnsi="仿宋" w:eastAsia="仿宋" w:cs="仿宋"/>
                <w:sz w:val="24"/>
              </w:rPr>
            </w:pPr>
            <w:r>
              <w:rPr>
                <w:rFonts w:hint="eastAsia" w:ascii="仿宋" w:hAnsi="仿宋" w:eastAsia="仿宋" w:cs="仿宋"/>
                <w:sz w:val="24"/>
              </w:rPr>
              <w:t>（  ）B组织。</w:t>
            </w:r>
          </w:p>
        </w:tc>
      </w:tr>
      <w:tr w14:paraId="55A159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608"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1520B50A">
            <w:pPr>
              <w:keepNext w:val="0"/>
              <w:keepLines w:val="0"/>
              <w:suppressLineNumbers w:val="0"/>
              <w:snapToGrid w:val="0"/>
              <w:spacing w:before="0" w:beforeAutospacing="0" w:after="0" w:afterAutospacing="0" w:line="360" w:lineRule="auto"/>
              <w:ind w:left="0" w:right="0"/>
              <w:jc w:val="center"/>
              <w:rPr>
                <w:rFonts w:hint="default" w:ascii="仿宋" w:hAnsi="仿宋" w:eastAsia="仿宋" w:cs="仿宋"/>
                <w:sz w:val="24"/>
              </w:rPr>
            </w:pPr>
            <w:r>
              <w:rPr>
                <w:rFonts w:hint="eastAsia" w:ascii="仿宋" w:hAnsi="仿宋" w:eastAsia="仿宋" w:cs="仿宋"/>
                <w:sz w:val="24"/>
              </w:rPr>
              <w:t>8</w:t>
            </w:r>
          </w:p>
        </w:tc>
        <w:tc>
          <w:tcPr>
            <w:tcW w:w="1559" w:type="dxa"/>
            <w:tcBorders>
              <w:top w:val="single" w:color="000000" w:sz="8" w:space="0"/>
              <w:left w:val="single" w:color="000000" w:sz="2" w:space="0"/>
              <w:bottom w:val="single" w:color="000000" w:sz="8" w:space="0"/>
              <w:right w:val="single" w:color="000000" w:sz="8" w:space="0"/>
            </w:tcBorders>
            <w:vAlign w:val="center"/>
          </w:tcPr>
          <w:p w14:paraId="5C6D18D0">
            <w:pPr>
              <w:keepNext w:val="0"/>
              <w:keepLines w:val="0"/>
              <w:suppressLineNumbers w:val="0"/>
              <w:spacing w:before="0" w:beforeAutospacing="0" w:after="0" w:afterAutospacing="0" w:line="360" w:lineRule="auto"/>
              <w:ind w:left="0" w:right="0"/>
              <w:rPr>
                <w:rFonts w:hint="default" w:ascii="仿宋" w:hAnsi="仿宋" w:eastAsia="仿宋" w:cs="仿宋"/>
                <w:b/>
                <w:sz w:val="24"/>
                <w:highlight w:val="none"/>
              </w:rPr>
            </w:pPr>
            <w:r>
              <w:rPr>
                <w:rFonts w:hint="eastAsia" w:ascii="仿宋" w:hAnsi="仿宋" w:eastAsia="仿宋" w:cs="仿宋"/>
                <w:b/>
                <w:sz w:val="24"/>
                <w:highlight w:val="none"/>
              </w:rPr>
              <w:t>采购机构代理费用</w:t>
            </w:r>
          </w:p>
        </w:tc>
        <w:tc>
          <w:tcPr>
            <w:tcW w:w="6237" w:type="dxa"/>
            <w:tcBorders>
              <w:top w:val="single" w:color="000000" w:sz="8" w:space="0"/>
              <w:left w:val="single" w:color="000000" w:sz="2" w:space="0"/>
              <w:bottom w:val="single" w:color="000000" w:sz="8" w:space="0"/>
              <w:right w:val="single" w:color="000000" w:sz="8" w:space="0"/>
            </w:tcBorders>
            <w:vAlign w:val="center"/>
          </w:tcPr>
          <w:p w14:paraId="0D64C6EA">
            <w:pPr>
              <w:keepNext w:val="0"/>
              <w:keepLines w:val="0"/>
              <w:suppressLineNumbers w:val="0"/>
              <w:spacing w:before="0" w:beforeAutospacing="0" w:after="0" w:afterAutospacing="0" w:line="360" w:lineRule="auto"/>
              <w:ind w:left="0" w:right="0"/>
              <w:rPr>
                <w:rFonts w:hint="default" w:ascii="仿宋" w:hAnsi="仿宋" w:eastAsia="仿宋" w:cs="仿宋"/>
                <w:sz w:val="24"/>
                <w:highlight w:val="none"/>
              </w:rPr>
            </w:pPr>
            <w:r>
              <w:rPr>
                <w:rFonts w:hint="eastAsia" w:ascii="仿宋" w:hAnsi="仿宋" w:eastAsia="仿宋" w:cs="仿宋"/>
                <w:sz w:val="24"/>
                <w:highlight w:val="none"/>
              </w:rPr>
              <w:t>本项目的代理费由</w:t>
            </w:r>
            <w:r>
              <w:rPr>
                <w:rFonts w:hint="default" w:ascii="仿宋" w:hAnsi="仿宋" w:eastAsia="仿宋" w:cs="仿宋"/>
                <w:sz w:val="24"/>
                <w:highlight w:val="none"/>
                <w:lang w:val="en-US"/>
              </w:rPr>
              <w:t>采购</w:t>
            </w:r>
            <w:r>
              <w:rPr>
                <w:rFonts w:hint="eastAsia" w:ascii="仿宋" w:hAnsi="仿宋" w:eastAsia="仿宋" w:cs="仿宋"/>
                <w:sz w:val="24"/>
                <w:highlight w:val="none"/>
              </w:rPr>
              <w:t>人支付。</w:t>
            </w:r>
          </w:p>
          <w:p w14:paraId="1E2335F3">
            <w:pPr>
              <w:keepNext w:val="0"/>
              <w:keepLines w:val="0"/>
              <w:suppressLineNumbers w:val="0"/>
              <w:spacing w:before="0" w:beforeAutospacing="0" w:after="0" w:afterAutospacing="0" w:line="360" w:lineRule="auto"/>
              <w:ind w:left="0" w:right="0"/>
              <w:rPr>
                <w:rFonts w:hint="default" w:ascii="仿宋" w:hAnsi="仿宋" w:eastAsia="仿宋" w:cs="仿宋"/>
                <w:sz w:val="24"/>
                <w:highlight w:val="none"/>
              </w:rPr>
            </w:pPr>
            <w:r>
              <w:rPr>
                <w:rFonts w:hint="eastAsia" w:ascii="仿宋" w:hAnsi="仿宋" w:eastAsia="仿宋" w:cs="仿宋"/>
                <w:sz w:val="24"/>
                <w:highlight w:val="none"/>
              </w:rPr>
              <w:t>计费标准：以中标金额为计费基准，按《计价格［2002］1980 号》及《发改办价格［2003］857 号》规定的收费标准</w:t>
            </w:r>
            <w:r>
              <w:rPr>
                <w:rFonts w:hint="default" w:ascii="仿宋" w:hAnsi="仿宋" w:eastAsia="仿宋" w:cs="仿宋"/>
                <w:sz w:val="24"/>
                <w:highlight w:val="none"/>
                <w:lang w:val="en-US"/>
              </w:rPr>
              <w:t>按合同下浮</w:t>
            </w:r>
            <w:r>
              <w:rPr>
                <w:rFonts w:hint="eastAsia" w:ascii="仿宋" w:hAnsi="仿宋" w:eastAsia="仿宋" w:cs="仿宋"/>
                <w:sz w:val="24"/>
                <w:highlight w:val="none"/>
              </w:rPr>
              <w:t>计取。</w:t>
            </w:r>
          </w:p>
        </w:tc>
      </w:tr>
      <w:tr w14:paraId="2CEC98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1013"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19E0CEBC">
            <w:pPr>
              <w:keepNext w:val="0"/>
              <w:keepLines w:val="0"/>
              <w:suppressLineNumbers w:val="0"/>
              <w:snapToGrid w:val="0"/>
              <w:spacing w:before="0" w:beforeAutospacing="0" w:after="0" w:afterAutospacing="0" w:line="360" w:lineRule="auto"/>
              <w:ind w:left="0" w:right="0"/>
              <w:jc w:val="center"/>
              <w:rPr>
                <w:rFonts w:hint="default" w:ascii="仿宋" w:hAnsi="仿宋" w:eastAsia="仿宋" w:cs="仿宋"/>
                <w:sz w:val="24"/>
              </w:rPr>
            </w:pPr>
            <w:r>
              <w:rPr>
                <w:rFonts w:hint="eastAsia" w:ascii="仿宋" w:hAnsi="仿宋" w:eastAsia="仿宋" w:cs="仿宋"/>
                <w:sz w:val="24"/>
              </w:rPr>
              <w:t>9</w:t>
            </w:r>
          </w:p>
        </w:tc>
        <w:tc>
          <w:tcPr>
            <w:tcW w:w="1559" w:type="dxa"/>
            <w:tcBorders>
              <w:top w:val="single" w:color="000000" w:sz="8" w:space="0"/>
              <w:left w:val="single" w:color="000000" w:sz="2" w:space="0"/>
              <w:bottom w:val="single" w:color="000000" w:sz="8" w:space="0"/>
              <w:right w:val="single" w:color="000000" w:sz="8" w:space="0"/>
            </w:tcBorders>
            <w:vAlign w:val="center"/>
          </w:tcPr>
          <w:p w14:paraId="0596E4CB">
            <w:pPr>
              <w:keepNext w:val="0"/>
              <w:keepLines w:val="0"/>
              <w:suppressLineNumbers w:val="0"/>
              <w:spacing w:before="0" w:beforeAutospacing="0" w:after="0" w:afterAutospacing="0" w:line="360" w:lineRule="auto"/>
              <w:ind w:left="0" w:right="0"/>
              <w:rPr>
                <w:rFonts w:hint="default" w:ascii="仿宋" w:hAnsi="仿宋" w:eastAsia="仿宋" w:cs="仿宋"/>
                <w:b/>
                <w:sz w:val="24"/>
              </w:rPr>
            </w:pPr>
            <w:r>
              <w:rPr>
                <w:rFonts w:hint="eastAsia" w:ascii="仿宋" w:hAnsi="仿宋" w:eastAsia="仿宋" w:cs="仿宋"/>
                <w:b/>
                <w:sz w:val="24"/>
              </w:rPr>
              <w:t>投标保证金</w:t>
            </w:r>
          </w:p>
          <w:p w14:paraId="437ABFC9">
            <w:pPr>
              <w:keepNext w:val="0"/>
              <w:keepLines w:val="0"/>
              <w:suppressLineNumbers w:val="0"/>
              <w:spacing w:before="0" w:beforeAutospacing="0" w:after="0" w:afterAutospacing="0" w:line="360" w:lineRule="auto"/>
              <w:ind w:left="0" w:right="0"/>
              <w:rPr>
                <w:rFonts w:hint="default" w:ascii="仿宋" w:hAnsi="仿宋" w:eastAsia="仿宋" w:cs="仿宋"/>
                <w:b/>
                <w:sz w:val="24"/>
              </w:rPr>
            </w:pPr>
            <w:r>
              <w:rPr>
                <w:rFonts w:hint="eastAsia" w:ascii="仿宋" w:hAnsi="仿宋" w:eastAsia="仿宋" w:cs="仿宋"/>
                <w:b/>
                <w:sz w:val="24"/>
              </w:rPr>
              <w:t>履约保证金</w:t>
            </w:r>
          </w:p>
        </w:tc>
        <w:tc>
          <w:tcPr>
            <w:tcW w:w="6237" w:type="dxa"/>
            <w:tcBorders>
              <w:top w:val="single" w:color="000000" w:sz="8" w:space="0"/>
              <w:left w:val="single" w:color="000000" w:sz="2" w:space="0"/>
              <w:bottom w:val="single" w:color="000000" w:sz="8" w:space="0"/>
              <w:right w:val="single" w:color="000000" w:sz="8" w:space="0"/>
            </w:tcBorders>
            <w:vAlign w:val="center"/>
          </w:tcPr>
          <w:p w14:paraId="0DC6B8C8">
            <w:pPr>
              <w:pStyle w:val="7"/>
              <w:keepNext w:val="0"/>
              <w:keepLines w:val="0"/>
              <w:suppressLineNumbers w:val="0"/>
              <w:spacing w:before="0" w:beforeAutospacing="0" w:after="0" w:afterAutospacing="0" w:line="360" w:lineRule="auto"/>
              <w:ind w:left="0" w:right="0" w:firstLine="0"/>
              <w:rPr>
                <w:rFonts w:hint="default" w:ascii="仿宋" w:hAnsi="仿宋" w:eastAsia="仿宋" w:cs="仿宋"/>
                <w:color w:val="auto"/>
                <w:sz w:val="24"/>
              </w:rPr>
            </w:pPr>
            <w:r>
              <w:rPr>
                <w:rFonts w:hint="eastAsia" w:ascii="仿宋" w:hAnsi="仿宋" w:eastAsia="仿宋" w:cs="仿宋"/>
                <w:color w:val="auto"/>
                <w:sz w:val="24"/>
              </w:rPr>
              <w:t>投标保证金：不收取。</w:t>
            </w:r>
          </w:p>
          <w:p w14:paraId="1D4745DE">
            <w:pPr>
              <w:pStyle w:val="7"/>
              <w:keepNext w:val="0"/>
              <w:keepLines w:val="0"/>
              <w:suppressLineNumbers w:val="0"/>
              <w:spacing w:before="0" w:beforeAutospacing="0" w:after="0" w:afterAutospacing="0" w:line="360" w:lineRule="auto"/>
              <w:ind w:left="0" w:right="0" w:firstLine="0"/>
              <w:rPr>
                <w:rFonts w:hint="default" w:ascii="仿宋" w:hAnsi="仿宋" w:eastAsia="仿宋" w:cs="仿宋"/>
                <w:color w:val="auto"/>
                <w:sz w:val="24"/>
              </w:rPr>
            </w:pPr>
            <w:r>
              <w:rPr>
                <w:rFonts w:hint="eastAsia" w:ascii="仿宋" w:hAnsi="仿宋" w:eastAsia="仿宋" w:cs="仿宋"/>
                <w:color w:val="auto"/>
                <w:sz w:val="24"/>
              </w:rPr>
              <w:t>履约保证金：</w:t>
            </w:r>
            <w:r>
              <w:rPr>
                <w:rFonts w:hint="default" w:ascii="仿宋" w:hAnsi="仿宋" w:eastAsia="仿宋" w:cs="仿宋"/>
                <w:color w:val="auto"/>
                <w:sz w:val="24"/>
              </w:rPr>
              <w:t>不收取</w:t>
            </w:r>
            <w:r>
              <w:rPr>
                <w:rFonts w:hint="eastAsia" w:ascii="仿宋" w:hAnsi="仿宋" w:eastAsia="仿宋" w:cs="仿宋"/>
                <w:color w:val="auto"/>
                <w:sz w:val="24"/>
              </w:rPr>
              <w:t>。</w:t>
            </w:r>
          </w:p>
        </w:tc>
      </w:tr>
      <w:tr w14:paraId="0D16CF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725"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40CAA3BA">
            <w:pPr>
              <w:keepNext w:val="0"/>
              <w:keepLines w:val="0"/>
              <w:suppressLineNumbers w:val="0"/>
              <w:snapToGrid w:val="0"/>
              <w:spacing w:before="0" w:beforeAutospacing="0" w:after="0" w:afterAutospacing="0" w:line="360" w:lineRule="auto"/>
              <w:ind w:left="0" w:right="0"/>
              <w:jc w:val="center"/>
              <w:rPr>
                <w:rFonts w:hint="default" w:ascii="仿宋" w:hAnsi="仿宋" w:eastAsia="仿宋" w:cs="仿宋"/>
                <w:sz w:val="24"/>
              </w:rPr>
            </w:pPr>
            <w:r>
              <w:rPr>
                <w:rFonts w:hint="eastAsia" w:ascii="仿宋" w:hAnsi="仿宋" w:eastAsia="仿宋" w:cs="仿宋"/>
                <w:sz w:val="24"/>
              </w:rPr>
              <w:t>10</w:t>
            </w:r>
          </w:p>
        </w:tc>
        <w:tc>
          <w:tcPr>
            <w:tcW w:w="1559" w:type="dxa"/>
            <w:tcBorders>
              <w:top w:val="single" w:color="000000" w:sz="8" w:space="0"/>
              <w:left w:val="single" w:color="000000" w:sz="2" w:space="0"/>
              <w:bottom w:val="single" w:color="000000" w:sz="8" w:space="0"/>
              <w:right w:val="single" w:color="000000" w:sz="8" w:space="0"/>
            </w:tcBorders>
            <w:vAlign w:val="center"/>
          </w:tcPr>
          <w:p w14:paraId="04C179CA">
            <w:pPr>
              <w:keepNext w:val="0"/>
              <w:keepLines w:val="0"/>
              <w:suppressLineNumbers w:val="0"/>
              <w:spacing w:before="0" w:beforeAutospacing="0" w:after="0" w:afterAutospacing="0" w:line="360" w:lineRule="auto"/>
              <w:ind w:left="0" w:right="0"/>
              <w:rPr>
                <w:rFonts w:hint="default" w:ascii="仿宋" w:hAnsi="仿宋" w:eastAsia="仿宋" w:cs="仿宋"/>
                <w:b/>
                <w:sz w:val="24"/>
              </w:rPr>
            </w:pPr>
            <w:r>
              <w:rPr>
                <w:rFonts w:hint="eastAsia" w:ascii="仿宋" w:hAnsi="仿宋" w:eastAsia="仿宋" w:cs="仿宋"/>
                <w:b/>
                <w:sz w:val="24"/>
              </w:rPr>
              <w:t>资格审查及信用信息查询</w:t>
            </w:r>
          </w:p>
        </w:tc>
        <w:tc>
          <w:tcPr>
            <w:tcW w:w="6237" w:type="dxa"/>
            <w:tcBorders>
              <w:top w:val="single" w:color="000000" w:sz="8" w:space="0"/>
              <w:left w:val="single" w:color="000000" w:sz="2" w:space="0"/>
              <w:bottom w:val="single" w:color="000000" w:sz="8" w:space="0"/>
              <w:right w:val="single" w:color="000000" w:sz="8" w:space="0"/>
            </w:tcBorders>
            <w:vAlign w:val="center"/>
          </w:tcPr>
          <w:p w14:paraId="5E28212C">
            <w:pPr>
              <w:pStyle w:val="7"/>
              <w:keepNext w:val="0"/>
              <w:keepLines w:val="0"/>
              <w:suppressLineNumbers w:val="0"/>
              <w:spacing w:before="0" w:beforeAutospacing="0" w:after="0" w:afterAutospacing="0" w:line="360" w:lineRule="auto"/>
              <w:ind w:left="0" w:right="0" w:firstLine="0"/>
              <w:rPr>
                <w:rFonts w:hint="default" w:ascii="仿宋" w:hAnsi="仿宋" w:eastAsia="仿宋" w:cs="仿宋"/>
                <w:color w:val="auto"/>
                <w:sz w:val="24"/>
              </w:rPr>
            </w:pPr>
            <w:r>
              <w:rPr>
                <w:rFonts w:hint="eastAsia" w:ascii="仿宋" w:hAnsi="仿宋" w:eastAsia="仿宋" w:cs="仿宋"/>
                <w:color w:val="auto"/>
                <w:sz w:val="24"/>
              </w:rPr>
              <w:t>本项目由采购人进行资格文件及信用信息查询。</w:t>
            </w:r>
          </w:p>
        </w:tc>
      </w:tr>
      <w:tr w14:paraId="4F591F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1604"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6EDAC23D">
            <w:pPr>
              <w:keepNext w:val="0"/>
              <w:keepLines w:val="0"/>
              <w:suppressLineNumbers w:val="0"/>
              <w:snapToGrid w:val="0"/>
              <w:spacing w:before="0" w:beforeAutospacing="0" w:after="0" w:afterAutospacing="0" w:line="360" w:lineRule="auto"/>
              <w:ind w:left="0" w:right="0"/>
              <w:jc w:val="center"/>
              <w:rPr>
                <w:rFonts w:hint="default" w:ascii="仿宋" w:hAnsi="仿宋" w:eastAsia="仿宋" w:cs="仿宋"/>
                <w:sz w:val="24"/>
              </w:rPr>
            </w:pPr>
            <w:r>
              <w:rPr>
                <w:rFonts w:hint="eastAsia" w:ascii="仿宋" w:hAnsi="仿宋" w:eastAsia="仿宋" w:cs="仿宋"/>
                <w:sz w:val="24"/>
              </w:rPr>
              <w:t>11</w:t>
            </w:r>
          </w:p>
        </w:tc>
        <w:tc>
          <w:tcPr>
            <w:tcW w:w="1559" w:type="dxa"/>
            <w:tcBorders>
              <w:top w:val="single" w:color="000000" w:sz="8" w:space="0"/>
              <w:left w:val="single" w:color="000000" w:sz="2" w:space="0"/>
              <w:bottom w:val="single" w:color="000000" w:sz="8" w:space="0"/>
              <w:right w:val="single" w:color="000000" w:sz="8" w:space="0"/>
            </w:tcBorders>
            <w:vAlign w:val="center"/>
          </w:tcPr>
          <w:p w14:paraId="3908DEE5">
            <w:pPr>
              <w:keepNext w:val="0"/>
              <w:keepLines w:val="0"/>
              <w:suppressLineNumbers w:val="0"/>
              <w:spacing w:before="0" w:beforeAutospacing="0" w:after="0" w:afterAutospacing="0" w:line="360" w:lineRule="auto"/>
              <w:ind w:left="0" w:right="0"/>
              <w:rPr>
                <w:rFonts w:hint="default" w:ascii="仿宋" w:hAnsi="仿宋" w:eastAsia="仿宋" w:cs="仿宋"/>
                <w:b/>
                <w:sz w:val="24"/>
              </w:rPr>
            </w:pPr>
            <w:r>
              <w:rPr>
                <w:rFonts w:hint="eastAsia" w:ascii="仿宋" w:hAnsi="仿宋" w:eastAsia="仿宋" w:cs="仿宋"/>
                <w:b/>
                <w:sz w:val="24"/>
              </w:rPr>
              <w:t>中小企业划分标准所属行业</w:t>
            </w:r>
          </w:p>
        </w:tc>
        <w:tc>
          <w:tcPr>
            <w:tcW w:w="6237" w:type="dxa"/>
            <w:tcBorders>
              <w:top w:val="single" w:color="000000" w:sz="8" w:space="0"/>
              <w:left w:val="single" w:color="000000" w:sz="2" w:space="0"/>
              <w:bottom w:val="single" w:color="000000" w:sz="8" w:space="0"/>
              <w:right w:val="single" w:color="000000" w:sz="8" w:space="0"/>
            </w:tcBorders>
            <w:vAlign w:val="center"/>
          </w:tcPr>
          <w:p w14:paraId="583DF91F">
            <w:pPr>
              <w:keepNext w:val="0"/>
              <w:keepLines w:val="0"/>
              <w:suppressLineNumbers w:val="0"/>
              <w:spacing w:before="0" w:beforeAutospacing="0" w:after="0" w:afterAutospacing="0" w:line="360" w:lineRule="auto"/>
              <w:ind w:left="0" w:right="0"/>
              <w:rPr>
                <w:rFonts w:hint="eastAsia" w:ascii="仿宋" w:hAnsi="仿宋" w:eastAsia="仿宋" w:cs="仿宋"/>
                <w:kern w:val="0"/>
                <w:sz w:val="24"/>
                <w:u w:val="single"/>
                <w:lang w:val="en-US" w:eastAsia="zh-CN"/>
              </w:rPr>
            </w:pPr>
            <w:r>
              <w:rPr>
                <w:rFonts w:hint="eastAsia" w:ascii="仿宋" w:hAnsi="仿宋" w:eastAsia="仿宋" w:cs="仿宋"/>
                <w:kern w:val="0"/>
                <w:sz w:val="24"/>
              </w:rPr>
              <w:t>采购标的</w:t>
            </w:r>
            <w:r>
              <w:rPr>
                <w:rFonts w:hint="eastAsia" w:ascii="仿宋" w:hAnsi="仿宋" w:eastAsia="仿宋" w:cs="仿宋"/>
                <w:kern w:val="0"/>
                <w:sz w:val="24"/>
                <w:u w:val="none"/>
              </w:rPr>
              <w:t>：</w:t>
            </w:r>
            <w:r>
              <w:rPr>
                <w:rFonts w:hint="eastAsia" w:ascii="仿宋" w:hAnsi="仿宋" w:eastAsia="仿宋" w:cs="仿宋"/>
                <w:sz w:val="24"/>
                <w:lang w:eastAsia="zh-CN"/>
              </w:rPr>
              <w:t>杭州市萧山区环境卫生保障中心2025年职工疗休养项目</w:t>
            </w:r>
            <w:r>
              <w:rPr>
                <w:rFonts w:hint="eastAsia" w:ascii="仿宋" w:hAnsi="仿宋" w:eastAsia="仿宋" w:cs="仿宋"/>
                <w:kern w:val="0"/>
                <w:sz w:val="24"/>
              </w:rPr>
              <w:t>，所属行业：</w:t>
            </w:r>
            <w:r>
              <w:rPr>
                <w:rFonts w:hint="eastAsia" w:ascii="仿宋" w:hAnsi="仿宋" w:eastAsia="仿宋" w:cs="仿宋"/>
                <w:kern w:val="0"/>
                <w:sz w:val="24"/>
                <w:lang w:eastAsia="zh-CN"/>
              </w:rPr>
              <w:t>其他未列明行业</w:t>
            </w:r>
          </w:p>
          <w:p w14:paraId="74F9B0A6">
            <w:pPr>
              <w:keepNext w:val="0"/>
              <w:keepLines w:val="0"/>
              <w:suppressLineNumbers w:val="0"/>
              <w:spacing w:before="0" w:beforeAutospacing="0" w:after="0" w:afterAutospacing="0" w:line="360" w:lineRule="auto"/>
              <w:ind w:left="0" w:right="0"/>
              <w:rPr>
                <w:rFonts w:hint="default" w:ascii="仿宋" w:hAnsi="仿宋" w:eastAsia="仿宋" w:cs="仿宋"/>
                <w:kern w:val="0"/>
                <w:sz w:val="24"/>
              </w:rPr>
            </w:pPr>
            <w:r>
              <w:rPr>
                <w:rFonts w:hint="eastAsia" w:ascii="仿宋" w:hAnsi="仿宋" w:eastAsia="仿宋" w:cs="仿宋"/>
                <w:kern w:val="0"/>
                <w:sz w:val="24"/>
              </w:rPr>
              <w:t>行业划分标准：</w:t>
            </w:r>
          </w:p>
          <w:p w14:paraId="1466D041">
            <w:pPr>
              <w:keepNext w:val="0"/>
              <w:keepLines w:val="0"/>
              <w:suppressLineNumbers w:val="0"/>
              <w:spacing w:before="0" w:beforeAutospacing="0" w:after="0" w:afterAutospacing="0" w:line="360" w:lineRule="auto"/>
              <w:ind w:left="0" w:right="0"/>
              <w:rPr>
                <w:rFonts w:hint="default" w:ascii="仿宋" w:hAnsi="仿宋" w:eastAsia="仿宋" w:cs="仿宋"/>
                <w:sz w:val="24"/>
              </w:rPr>
            </w:pPr>
            <w:r>
              <w:rPr>
                <w:rFonts w:hint="eastAsia" w:ascii="仿宋" w:hAnsi="仿宋" w:eastAsia="仿宋" w:cs="仿宋"/>
                <w:kern w:val="0"/>
                <w:sz w:val="24"/>
              </w:rPr>
              <w:t>《关于印发中小企业划型标准规定的通知》工信部联企业〔2011〕300号</w:t>
            </w:r>
          </w:p>
        </w:tc>
      </w:tr>
      <w:tr w14:paraId="281EB6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0"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3245920D">
            <w:pPr>
              <w:keepNext w:val="0"/>
              <w:keepLines w:val="0"/>
              <w:suppressLineNumbers w:val="0"/>
              <w:snapToGrid w:val="0"/>
              <w:spacing w:before="0" w:beforeAutospacing="0" w:after="0" w:afterAutospacing="0" w:line="360" w:lineRule="auto"/>
              <w:ind w:left="0" w:right="0"/>
              <w:jc w:val="center"/>
              <w:rPr>
                <w:rFonts w:hint="default" w:ascii="仿宋" w:hAnsi="仿宋" w:eastAsia="仿宋" w:cs="仿宋"/>
                <w:sz w:val="24"/>
              </w:rPr>
            </w:pPr>
            <w:r>
              <w:rPr>
                <w:rFonts w:hint="eastAsia" w:ascii="仿宋" w:hAnsi="仿宋" w:eastAsia="仿宋" w:cs="仿宋"/>
                <w:sz w:val="24"/>
              </w:rPr>
              <w:t>12</w:t>
            </w:r>
          </w:p>
        </w:tc>
        <w:tc>
          <w:tcPr>
            <w:tcW w:w="1559" w:type="dxa"/>
            <w:tcBorders>
              <w:top w:val="single" w:color="000000" w:sz="8" w:space="0"/>
              <w:left w:val="single" w:color="000000" w:sz="2" w:space="0"/>
              <w:bottom w:val="single" w:color="000000" w:sz="8" w:space="0"/>
              <w:right w:val="single" w:color="000000" w:sz="8" w:space="0"/>
            </w:tcBorders>
            <w:vAlign w:val="center"/>
          </w:tcPr>
          <w:p w14:paraId="24589C70">
            <w:pPr>
              <w:keepNext w:val="0"/>
              <w:keepLines w:val="0"/>
              <w:suppressLineNumbers w:val="0"/>
              <w:spacing w:before="0" w:beforeAutospacing="0" w:after="0" w:afterAutospacing="0" w:line="360" w:lineRule="auto"/>
              <w:ind w:left="0" w:right="0"/>
              <w:jc w:val="center"/>
              <w:rPr>
                <w:rFonts w:hint="default" w:ascii="仿宋" w:hAnsi="仿宋" w:eastAsia="仿宋" w:cs="仿宋"/>
                <w:b/>
                <w:sz w:val="24"/>
              </w:rPr>
            </w:pPr>
            <w:r>
              <w:rPr>
                <w:rFonts w:hint="eastAsia" w:ascii="仿宋" w:hAnsi="仿宋" w:eastAsia="仿宋" w:cs="仿宋"/>
                <w:b/>
                <w:sz w:val="24"/>
              </w:rPr>
              <w:t>质疑接收人</w:t>
            </w:r>
          </w:p>
          <w:p w14:paraId="366CC2C8">
            <w:pPr>
              <w:keepNext w:val="0"/>
              <w:keepLines w:val="0"/>
              <w:suppressLineNumbers w:val="0"/>
              <w:spacing w:before="0" w:beforeAutospacing="0" w:after="0" w:afterAutospacing="0" w:line="360" w:lineRule="auto"/>
              <w:ind w:left="0" w:right="0"/>
              <w:jc w:val="center"/>
              <w:rPr>
                <w:rFonts w:hint="default" w:ascii="仿宋" w:hAnsi="仿宋" w:eastAsia="仿宋" w:cs="仿宋"/>
                <w:b/>
                <w:sz w:val="24"/>
              </w:rPr>
            </w:pPr>
            <w:r>
              <w:rPr>
                <w:rFonts w:hint="eastAsia" w:ascii="仿宋" w:hAnsi="仿宋" w:eastAsia="仿宋" w:cs="仿宋"/>
                <w:b/>
                <w:sz w:val="24"/>
              </w:rPr>
              <w:t>及答复</w:t>
            </w:r>
          </w:p>
        </w:tc>
        <w:tc>
          <w:tcPr>
            <w:tcW w:w="6237" w:type="dxa"/>
            <w:tcBorders>
              <w:top w:val="single" w:color="000000" w:sz="8" w:space="0"/>
              <w:left w:val="single" w:color="000000" w:sz="2" w:space="0"/>
              <w:bottom w:val="single" w:color="000000" w:sz="8" w:space="0"/>
              <w:right w:val="single" w:color="000000" w:sz="8" w:space="0"/>
            </w:tcBorders>
            <w:vAlign w:val="center"/>
          </w:tcPr>
          <w:p w14:paraId="7F825050">
            <w:pPr>
              <w:keepNext w:val="0"/>
              <w:keepLines w:val="0"/>
              <w:suppressLineNumbers w:val="0"/>
              <w:snapToGrid w:val="0"/>
              <w:spacing w:before="0" w:beforeAutospacing="0" w:after="0" w:afterAutospacing="0" w:line="360" w:lineRule="auto"/>
              <w:ind w:left="0" w:right="0"/>
              <w:rPr>
                <w:rFonts w:hint="default" w:ascii="仿宋" w:hAnsi="仿宋" w:eastAsia="仿宋"/>
                <w:sz w:val="24"/>
                <w:u w:val="single"/>
              </w:rPr>
            </w:pPr>
            <w:r>
              <w:rPr>
                <w:rFonts w:hint="eastAsia" w:ascii="仿宋" w:hAnsi="仿宋" w:eastAsia="仿宋"/>
                <w:sz w:val="24"/>
              </w:rPr>
              <w:t>采购</w:t>
            </w:r>
            <w:r>
              <w:rPr>
                <w:rFonts w:hint="default" w:ascii="仿宋" w:hAnsi="仿宋" w:eastAsia="仿宋"/>
                <w:sz w:val="24"/>
              </w:rPr>
              <w:t>人、</w:t>
            </w:r>
            <w:r>
              <w:rPr>
                <w:rFonts w:hint="eastAsia" w:ascii="仿宋" w:hAnsi="仿宋" w:eastAsia="仿宋"/>
                <w:sz w:val="24"/>
              </w:rPr>
              <w:t>采购</w:t>
            </w:r>
            <w:r>
              <w:rPr>
                <w:rFonts w:hint="default" w:ascii="仿宋" w:hAnsi="仿宋" w:eastAsia="仿宋"/>
                <w:sz w:val="24"/>
              </w:rPr>
              <w:t>机构质疑接收人</w:t>
            </w:r>
            <w:r>
              <w:rPr>
                <w:rFonts w:hint="eastAsia" w:ascii="仿宋" w:hAnsi="仿宋" w:eastAsia="仿宋"/>
                <w:sz w:val="24"/>
              </w:rPr>
              <w:t>、联系方式</w:t>
            </w:r>
            <w:r>
              <w:rPr>
                <w:rFonts w:hint="default" w:ascii="仿宋" w:hAnsi="仿宋" w:eastAsia="仿宋"/>
                <w:sz w:val="24"/>
              </w:rPr>
              <w:t>：</w:t>
            </w:r>
            <w:r>
              <w:rPr>
                <w:rFonts w:hint="eastAsia" w:ascii="仿宋" w:hAnsi="仿宋" w:eastAsia="仿宋"/>
                <w:sz w:val="24"/>
              </w:rPr>
              <w:t>详见公告</w:t>
            </w:r>
          </w:p>
          <w:p w14:paraId="4C846F25">
            <w:pPr>
              <w:keepNext w:val="0"/>
              <w:keepLines w:val="0"/>
              <w:suppressLineNumbers w:val="0"/>
              <w:snapToGrid w:val="0"/>
              <w:spacing w:before="0" w:beforeAutospacing="0" w:after="0" w:afterAutospacing="0" w:line="360" w:lineRule="auto"/>
              <w:ind w:left="0" w:right="0"/>
              <w:rPr>
                <w:rFonts w:hint="default" w:ascii="仿宋" w:hAnsi="仿宋" w:eastAsia="仿宋"/>
                <w:b/>
                <w:sz w:val="24"/>
              </w:rPr>
            </w:pPr>
            <w:r>
              <w:rPr>
                <w:rFonts w:hint="eastAsia" w:ascii="仿宋" w:hAnsi="仿宋" w:eastAsia="仿宋"/>
                <w:b/>
                <w:sz w:val="24"/>
              </w:rPr>
              <w:t>线上提交质疑方式：乐采云线上质疑路径：项目采购-询问质疑投诉-质疑列表。请使用ca签章在每一页质疑文件中加盖电子公章，上传完整附件。</w:t>
            </w:r>
          </w:p>
          <w:p w14:paraId="31EC417A">
            <w:pPr>
              <w:keepNext w:val="0"/>
              <w:keepLines w:val="0"/>
              <w:suppressLineNumbers w:val="0"/>
              <w:snapToGrid w:val="0"/>
              <w:spacing w:before="0" w:beforeAutospacing="0" w:after="0" w:afterAutospacing="0" w:line="360" w:lineRule="auto"/>
              <w:ind w:left="0" w:right="0"/>
              <w:rPr>
                <w:rFonts w:hint="default" w:ascii="仿宋" w:hAnsi="仿宋" w:eastAsia="仿宋" w:cs="仿宋"/>
                <w:sz w:val="24"/>
              </w:rPr>
            </w:pPr>
            <w:r>
              <w:rPr>
                <w:rFonts w:hint="eastAsia" w:ascii="仿宋" w:hAnsi="仿宋" w:eastAsia="仿宋" w:cs="仿宋"/>
                <w:sz w:val="24"/>
              </w:rPr>
              <w:t>本项目涉及资格条件、采购需求、评分办法及采购过程中有关现场考察或开标前答疑会事项由采购人进行答复。</w:t>
            </w:r>
          </w:p>
          <w:p w14:paraId="22C1DC86">
            <w:pPr>
              <w:keepNext w:val="0"/>
              <w:keepLines w:val="0"/>
              <w:suppressLineNumbers w:val="0"/>
              <w:snapToGrid w:val="0"/>
              <w:spacing w:before="0" w:beforeAutospacing="0" w:after="0" w:afterAutospacing="0" w:line="360" w:lineRule="auto"/>
              <w:ind w:left="0" w:right="0"/>
              <w:rPr>
                <w:rFonts w:hint="default" w:ascii="仿宋" w:hAnsi="仿宋" w:eastAsia="仿宋" w:cs="仿宋"/>
                <w:sz w:val="24"/>
                <w:u w:val="single"/>
              </w:rPr>
            </w:pPr>
            <w:r>
              <w:rPr>
                <w:rFonts w:hint="eastAsia" w:ascii="仿宋" w:hAnsi="仿宋" w:eastAsia="仿宋" w:cs="仿宋"/>
                <w:sz w:val="24"/>
              </w:rPr>
              <w:t>涉及流程组织等相关事项，由采购机构进行答复。</w:t>
            </w:r>
          </w:p>
        </w:tc>
      </w:tr>
      <w:tr w14:paraId="6EFA20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741"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3ED9A69C">
            <w:pPr>
              <w:keepNext w:val="0"/>
              <w:keepLines w:val="0"/>
              <w:suppressLineNumbers w:val="0"/>
              <w:snapToGrid w:val="0"/>
              <w:spacing w:before="0" w:beforeAutospacing="0" w:after="0" w:afterAutospacing="0" w:line="360" w:lineRule="auto"/>
              <w:ind w:left="0" w:right="0"/>
              <w:jc w:val="center"/>
              <w:rPr>
                <w:rFonts w:hint="default" w:ascii="仿宋" w:hAnsi="仿宋" w:eastAsia="仿宋" w:cs="仿宋"/>
                <w:sz w:val="24"/>
              </w:rPr>
            </w:pPr>
            <w:r>
              <w:rPr>
                <w:rFonts w:hint="eastAsia" w:ascii="仿宋" w:hAnsi="仿宋" w:eastAsia="仿宋" w:cs="仿宋"/>
                <w:sz w:val="24"/>
              </w:rPr>
              <w:t>13</w:t>
            </w:r>
          </w:p>
        </w:tc>
        <w:tc>
          <w:tcPr>
            <w:tcW w:w="1559" w:type="dxa"/>
            <w:tcBorders>
              <w:top w:val="single" w:color="000000" w:sz="8" w:space="0"/>
              <w:left w:val="single" w:color="000000" w:sz="2" w:space="0"/>
              <w:bottom w:val="single" w:color="000000" w:sz="8" w:space="0"/>
              <w:right w:val="single" w:color="000000" w:sz="8" w:space="0"/>
            </w:tcBorders>
            <w:vAlign w:val="center"/>
          </w:tcPr>
          <w:p w14:paraId="7EAF0A97">
            <w:pPr>
              <w:keepNext w:val="0"/>
              <w:keepLines w:val="0"/>
              <w:suppressLineNumbers w:val="0"/>
              <w:spacing w:before="0" w:beforeAutospacing="0" w:after="0" w:afterAutospacing="0" w:line="360" w:lineRule="auto"/>
              <w:ind w:left="0" w:right="0"/>
              <w:rPr>
                <w:rFonts w:hint="default" w:ascii="仿宋" w:hAnsi="仿宋" w:eastAsia="仿宋" w:cs="仿宋"/>
                <w:b/>
                <w:sz w:val="24"/>
              </w:rPr>
            </w:pPr>
            <w:r>
              <w:rPr>
                <w:rFonts w:hint="eastAsia" w:ascii="仿宋" w:hAnsi="仿宋" w:eastAsia="仿宋" w:cs="仿宋"/>
                <w:b/>
                <w:sz w:val="24"/>
              </w:rPr>
              <w:t>项目采购类型</w:t>
            </w:r>
          </w:p>
        </w:tc>
        <w:tc>
          <w:tcPr>
            <w:tcW w:w="6237" w:type="dxa"/>
            <w:tcBorders>
              <w:top w:val="single" w:color="000000" w:sz="8" w:space="0"/>
              <w:left w:val="single" w:color="000000" w:sz="2" w:space="0"/>
              <w:bottom w:val="single" w:color="000000" w:sz="8" w:space="0"/>
              <w:right w:val="single" w:color="000000" w:sz="8" w:space="0"/>
            </w:tcBorders>
            <w:vAlign w:val="center"/>
          </w:tcPr>
          <w:p w14:paraId="24ABDDFC">
            <w:pPr>
              <w:keepNext w:val="0"/>
              <w:keepLines w:val="0"/>
              <w:suppressLineNumbers w:val="0"/>
              <w:snapToGrid w:val="0"/>
              <w:spacing w:before="0" w:beforeAutospacing="0" w:after="0" w:afterAutospacing="0" w:line="520" w:lineRule="exact"/>
              <w:ind w:left="0" w:right="0"/>
              <w:rPr>
                <w:rFonts w:hint="default" w:ascii="仿宋" w:hAnsi="仿宋" w:eastAsia="仿宋" w:cs="仿宋"/>
                <w:sz w:val="24"/>
              </w:rPr>
            </w:pPr>
            <w:r>
              <w:rPr>
                <w:rFonts w:hint="eastAsia" w:ascii="仿宋" w:hAnsi="仿宋" w:eastAsia="仿宋" w:cs="仿宋"/>
                <w:sz w:val="24"/>
              </w:rPr>
              <w:t>本项目为</w:t>
            </w:r>
            <w:r>
              <w:rPr>
                <w:rFonts w:hint="eastAsia" w:ascii="仿宋" w:hAnsi="仿宋" w:eastAsia="仿宋" w:cs="仿宋"/>
                <w:sz w:val="24"/>
                <w:u w:val="single"/>
              </w:rPr>
              <w:t>服务类</w:t>
            </w:r>
            <w:r>
              <w:rPr>
                <w:rFonts w:hint="eastAsia" w:ascii="仿宋" w:hAnsi="仿宋" w:eastAsia="仿宋" w:cs="仿宋"/>
                <w:sz w:val="24"/>
              </w:rPr>
              <w:t>采购项目</w:t>
            </w:r>
          </w:p>
        </w:tc>
      </w:tr>
      <w:tr w14:paraId="1DF4EB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72"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5293523A">
            <w:pPr>
              <w:keepNext w:val="0"/>
              <w:keepLines w:val="0"/>
              <w:suppressLineNumbers w:val="0"/>
              <w:snapToGrid w:val="0"/>
              <w:spacing w:before="0" w:beforeAutospacing="0" w:after="0" w:afterAutospacing="0" w:line="360" w:lineRule="auto"/>
              <w:ind w:left="0" w:right="0"/>
              <w:jc w:val="center"/>
              <w:rPr>
                <w:rFonts w:hint="default" w:ascii="仿宋" w:hAnsi="仿宋" w:eastAsia="仿宋" w:cs="仿宋"/>
                <w:sz w:val="24"/>
              </w:rPr>
            </w:pPr>
            <w:r>
              <w:rPr>
                <w:rFonts w:hint="eastAsia" w:ascii="仿宋" w:hAnsi="仿宋" w:eastAsia="仿宋" w:cs="仿宋"/>
                <w:sz w:val="24"/>
              </w:rPr>
              <w:t>14</w:t>
            </w:r>
          </w:p>
        </w:tc>
        <w:tc>
          <w:tcPr>
            <w:tcW w:w="1559" w:type="dxa"/>
            <w:tcBorders>
              <w:top w:val="single" w:color="000000" w:sz="8" w:space="0"/>
              <w:left w:val="single" w:color="000000" w:sz="2" w:space="0"/>
              <w:bottom w:val="single" w:color="000000" w:sz="8" w:space="0"/>
              <w:right w:val="single" w:color="000000" w:sz="8" w:space="0"/>
            </w:tcBorders>
            <w:vAlign w:val="center"/>
          </w:tcPr>
          <w:p w14:paraId="1AAF72C0">
            <w:pPr>
              <w:keepNext w:val="0"/>
              <w:keepLines w:val="0"/>
              <w:suppressLineNumbers w:val="0"/>
              <w:spacing w:before="0" w:beforeAutospacing="0" w:after="0" w:afterAutospacing="0" w:line="360" w:lineRule="auto"/>
              <w:ind w:left="0" w:right="0"/>
              <w:jc w:val="center"/>
              <w:rPr>
                <w:rFonts w:hint="default" w:ascii="仿宋" w:hAnsi="仿宋" w:eastAsia="仿宋" w:cs="仿宋"/>
                <w:b/>
                <w:sz w:val="24"/>
              </w:rPr>
            </w:pPr>
            <w:r>
              <w:rPr>
                <w:rFonts w:hint="eastAsia" w:ascii="仿宋" w:hAnsi="仿宋" w:eastAsia="仿宋" w:cs="仿宋"/>
                <w:b/>
                <w:sz w:val="24"/>
              </w:rPr>
              <w:t>评标方法</w:t>
            </w:r>
          </w:p>
        </w:tc>
        <w:tc>
          <w:tcPr>
            <w:tcW w:w="6237" w:type="dxa"/>
            <w:tcBorders>
              <w:top w:val="single" w:color="000000" w:sz="8" w:space="0"/>
              <w:left w:val="single" w:color="000000" w:sz="2" w:space="0"/>
              <w:bottom w:val="single" w:color="000000" w:sz="8" w:space="0"/>
              <w:right w:val="single" w:color="000000" w:sz="8" w:space="0"/>
            </w:tcBorders>
            <w:vAlign w:val="center"/>
          </w:tcPr>
          <w:p w14:paraId="60FFEDAB">
            <w:pPr>
              <w:keepNext w:val="0"/>
              <w:keepLines w:val="0"/>
              <w:suppressLineNumbers w:val="0"/>
              <w:snapToGrid w:val="0"/>
              <w:spacing w:before="0" w:beforeAutospacing="0" w:after="0" w:afterAutospacing="0" w:line="360" w:lineRule="auto"/>
              <w:ind w:left="0" w:right="0"/>
              <w:rPr>
                <w:rFonts w:hint="default" w:ascii="仿宋" w:hAnsi="仿宋" w:eastAsia="仿宋" w:cs="仿宋"/>
                <w:sz w:val="24"/>
              </w:rPr>
            </w:pPr>
            <w:r>
              <w:rPr>
                <w:rFonts w:hint="eastAsia" w:ascii="仿宋" w:hAnsi="仿宋" w:eastAsia="仿宋" w:cs="仿宋"/>
                <w:sz w:val="24"/>
                <w:u w:val="single"/>
              </w:rPr>
              <w:t>综合评分法</w:t>
            </w:r>
          </w:p>
        </w:tc>
      </w:tr>
      <w:tr w14:paraId="383D17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1187"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27960358">
            <w:pPr>
              <w:keepNext w:val="0"/>
              <w:keepLines w:val="0"/>
              <w:suppressLineNumbers w:val="0"/>
              <w:snapToGrid w:val="0"/>
              <w:spacing w:before="0" w:beforeAutospacing="0" w:after="0" w:afterAutospacing="0" w:line="360" w:lineRule="auto"/>
              <w:ind w:left="0" w:right="0"/>
              <w:jc w:val="center"/>
              <w:rPr>
                <w:rFonts w:hint="default" w:ascii="仿宋" w:hAnsi="仿宋" w:eastAsia="仿宋" w:cs="仿宋"/>
                <w:sz w:val="24"/>
              </w:rPr>
            </w:pPr>
            <w:r>
              <w:rPr>
                <w:rFonts w:hint="eastAsia" w:ascii="仿宋" w:hAnsi="仿宋" w:eastAsia="仿宋" w:cs="仿宋"/>
                <w:sz w:val="24"/>
              </w:rPr>
              <w:t>15</w:t>
            </w:r>
          </w:p>
        </w:tc>
        <w:tc>
          <w:tcPr>
            <w:tcW w:w="1559" w:type="dxa"/>
            <w:tcBorders>
              <w:top w:val="single" w:color="000000" w:sz="8" w:space="0"/>
              <w:left w:val="single" w:color="000000" w:sz="2" w:space="0"/>
              <w:bottom w:val="single" w:color="000000" w:sz="8" w:space="0"/>
              <w:right w:val="single" w:color="000000" w:sz="8" w:space="0"/>
            </w:tcBorders>
            <w:vAlign w:val="center"/>
          </w:tcPr>
          <w:p w14:paraId="27C4976D">
            <w:pPr>
              <w:keepNext w:val="0"/>
              <w:keepLines w:val="0"/>
              <w:suppressLineNumbers w:val="0"/>
              <w:spacing w:before="0" w:beforeAutospacing="0" w:after="0" w:afterAutospacing="0" w:line="360" w:lineRule="auto"/>
              <w:ind w:left="0" w:right="0"/>
              <w:jc w:val="center"/>
              <w:rPr>
                <w:rFonts w:hint="default" w:ascii="仿宋" w:hAnsi="仿宋" w:eastAsia="仿宋" w:cs="仿宋"/>
                <w:b/>
                <w:sz w:val="24"/>
              </w:rPr>
            </w:pPr>
            <w:r>
              <w:rPr>
                <w:rFonts w:hint="eastAsia" w:ascii="仿宋" w:hAnsi="仿宋" w:eastAsia="仿宋" w:cs="仿宋"/>
                <w:b/>
                <w:sz w:val="24"/>
              </w:rPr>
              <w:t>节能产品、环境标志产品</w:t>
            </w:r>
          </w:p>
        </w:tc>
        <w:tc>
          <w:tcPr>
            <w:tcW w:w="6237" w:type="dxa"/>
            <w:tcBorders>
              <w:top w:val="single" w:color="000000" w:sz="8" w:space="0"/>
              <w:left w:val="single" w:color="000000" w:sz="2" w:space="0"/>
              <w:bottom w:val="single" w:color="000000" w:sz="8" w:space="0"/>
              <w:right w:val="single" w:color="000000" w:sz="8" w:space="0"/>
            </w:tcBorders>
            <w:vAlign w:val="center"/>
          </w:tcPr>
          <w:p w14:paraId="48BFCADD">
            <w:pPr>
              <w:keepNext w:val="0"/>
              <w:keepLines w:val="0"/>
              <w:suppressLineNumbers w:val="0"/>
              <w:snapToGrid w:val="0"/>
              <w:spacing w:before="0" w:beforeAutospacing="0" w:after="0" w:afterAutospacing="0" w:line="360" w:lineRule="auto"/>
              <w:ind w:left="0" w:right="0"/>
              <w:rPr>
                <w:rFonts w:hint="default" w:ascii="仿宋" w:hAnsi="仿宋" w:eastAsia="仿宋" w:cs="仿宋"/>
                <w:sz w:val="24"/>
              </w:rPr>
            </w:pPr>
            <w:r>
              <w:rPr>
                <w:rFonts w:hint="eastAsia" w:ascii="仿宋" w:hAnsi="仿宋" w:eastAsia="仿宋" w:cs="仿宋"/>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bl>
    <w:p w14:paraId="522D2D0D">
      <w:pPr>
        <w:spacing w:line="360" w:lineRule="auto"/>
        <w:ind w:firstLine="482" w:firstLineChars="200"/>
        <w:rPr>
          <w:rFonts w:ascii="仿宋" w:hAnsi="仿宋" w:eastAsia="仿宋" w:cs="仿宋"/>
          <w:b/>
          <w:sz w:val="24"/>
        </w:rPr>
      </w:pPr>
      <w:r>
        <w:rPr>
          <w:rFonts w:hint="eastAsia" w:ascii="仿宋" w:hAnsi="仿宋" w:eastAsia="仿宋" w:cs="仿宋"/>
          <w:b/>
          <w:sz w:val="24"/>
        </w:rPr>
        <w:t>注：本项目通用总则条款与前附表等专用特别规定有冲突之处，以专用条款（特别规定）为准</w:t>
      </w:r>
    </w:p>
    <w:p w14:paraId="6CE9DD92">
      <w:pPr>
        <w:adjustRightInd/>
        <w:spacing w:line="360" w:lineRule="auto"/>
        <w:ind w:firstLine="3845" w:firstLineChars="1197"/>
        <w:outlineLvl w:val="0"/>
        <w:rPr>
          <w:rFonts w:ascii="仿宋" w:hAnsi="仿宋" w:eastAsia="仿宋" w:cs="仿宋"/>
          <w:b/>
          <w:sz w:val="32"/>
          <w:szCs w:val="20"/>
        </w:rPr>
      </w:pPr>
      <w:r>
        <w:rPr>
          <w:rFonts w:hint="eastAsia" w:ascii="仿宋" w:hAnsi="仿宋" w:eastAsia="仿宋" w:cs="仿宋"/>
          <w:b/>
          <w:sz w:val="32"/>
          <w:szCs w:val="20"/>
        </w:rPr>
        <w:br w:type="page"/>
      </w:r>
      <w:bookmarkEnd w:id="10"/>
      <w:bookmarkStart w:id="40" w:name="_Toc164416483"/>
      <w:bookmarkStart w:id="41" w:name="第三部分"/>
      <w:r>
        <w:rPr>
          <w:rFonts w:hint="eastAsia" w:ascii="仿宋" w:hAnsi="仿宋" w:eastAsia="仿宋" w:cs="仿宋"/>
          <w:b/>
          <w:sz w:val="32"/>
          <w:szCs w:val="20"/>
        </w:rPr>
        <w:t>一、总则</w:t>
      </w:r>
    </w:p>
    <w:p w14:paraId="716AF24E">
      <w:pPr>
        <w:keepNext w:val="0"/>
        <w:keepLines w:val="0"/>
        <w:pageBreakBefore w:val="0"/>
        <w:kinsoku/>
        <w:wordWrap/>
        <w:overflowPunct/>
        <w:topLinePunct w:val="0"/>
        <w:bidi w:val="0"/>
        <w:snapToGrid w:val="0"/>
        <w:spacing w:line="360" w:lineRule="auto"/>
        <w:ind w:firstLine="482" w:firstLineChars="200"/>
        <w:jc w:val="left"/>
        <w:textAlignment w:val="auto"/>
        <w:outlineLvl w:val="1"/>
        <w:rPr>
          <w:rFonts w:ascii="仿宋" w:hAnsi="仿宋" w:eastAsia="仿宋" w:cs="仿宋"/>
          <w:b/>
          <w:sz w:val="24"/>
        </w:rPr>
      </w:pPr>
      <w:r>
        <w:rPr>
          <w:rFonts w:hint="eastAsia" w:ascii="仿宋" w:hAnsi="仿宋" w:eastAsia="仿宋" w:cs="仿宋"/>
          <w:b/>
          <w:sz w:val="24"/>
        </w:rPr>
        <w:t>1.适用范围</w:t>
      </w:r>
    </w:p>
    <w:p w14:paraId="4E1F40C6">
      <w:pPr>
        <w:keepNext w:val="0"/>
        <w:keepLines w:val="0"/>
        <w:pageBreakBefore w:val="0"/>
        <w:kinsoku/>
        <w:wordWrap/>
        <w:overflowPunct/>
        <w:topLinePunct w:val="0"/>
        <w:bidi w:val="0"/>
        <w:snapToGrid w:val="0"/>
        <w:spacing w:line="360" w:lineRule="auto"/>
        <w:ind w:firstLine="480" w:firstLineChars="200"/>
        <w:jc w:val="left"/>
        <w:textAlignment w:val="auto"/>
        <w:rPr>
          <w:rFonts w:ascii="仿宋" w:hAnsi="仿宋" w:eastAsia="仿宋" w:cs="仿宋"/>
          <w:sz w:val="24"/>
        </w:rPr>
      </w:pPr>
      <w:r>
        <w:rPr>
          <w:rFonts w:hint="eastAsia" w:ascii="仿宋" w:hAnsi="仿宋" w:eastAsia="仿宋" w:cs="仿宋"/>
          <w:sz w:val="24"/>
        </w:rPr>
        <w:t>本交易文件适用于该项目的交易、投标、开标、资格审查及信用信息查询、评标、定标、合同、验收等行为（法律、法规另有规定的，从其规定）。</w:t>
      </w:r>
    </w:p>
    <w:p w14:paraId="2EAA1B27">
      <w:pPr>
        <w:keepNext w:val="0"/>
        <w:keepLines w:val="0"/>
        <w:pageBreakBefore w:val="0"/>
        <w:kinsoku/>
        <w:wordWrap/>
        <w:overflowPunct/>
        <w:topLinePunct w:val="0"/>
        <w:bidi w:val="0"/>
        <w:adjustRightInd/>
        <w:spacing w:line="360" w:lineRule="auto"/>
        <w:ind w:firstLine="482" w:firstLineChars="200"/>
        <w:textAlignment w:val="auto"/>
        <w:outlineLvl w:val="0"/>
        <w:rPr>
          <w:rFonts w:ascii="仿宋" w:hAnsi="仿宋" w:eastAsia="仿宋" w:cs="仿宋"/>
          <w:b/>
          <w:sz w:val="24"/>
        </w:rPr>
      </w:pPr>
      <w:r>
        <w:rPr>
          <w:rFonts w:hint="eastAsia" w:ascii="仿宋" w:hAnsi="仿宋" w:eastAsia="仿宋" w:cs="仿宋"/>
          <w:b/>
          <w:sz w:val="24"/>
        </w:rPr>
        <w:t>2.定义</w:t>
      </w:r>
    </w:p>
    <w:p w14:paraId="351DE378">
      <w:pPr>
        <w:keepNext w:val="0"/>
        <w:keepLines w:val="0"/>
        <w:pageBreakBefore w:val="0"/>
        <w:kinsoku/>
        <w:wordWrap/>
        <w:overflowPunct/>
        <w:topLinePunct w:val="0"/>
        <w:bidi w:val="0"/>
        <w:spacing w:line="360" w:lineRule="auto"/>
        <w:ind w:firstLine="480" w:firstLineChars="200"/>
        <w:textAlignment w:val="auto"/>
        <w:rPr>
          <w:rFonts w:ascii="仿宋" w:hAnsi="仿宋" w:eastAsia="仿宋" w:cs="仿宋"/>
          <w:sz w:val="24"/>
        </w:rPr>
      </w:pPr>
      <w:r>
        <w:rPr>
          <w:rFonts w:hint="eastAsia" w:ascii="仿宋" w:hAnsi="仿宋" w:eastAsia="仿宋" w:cs="仿宋"/>
          <w:sz w:val="24"/>
        </w:rPr>
        <w:t>2.1 “采购人”系指交易公告中载明的本项目的采购人。</w:t>
      </w:r>
    </w:p>
    <w:p w14:paraId="13A731A6">
      <w:pPr>
        <w:keepNext w:val="0"/>
        <w:keepLines w:val="0"/>
        <w:pageBreakBefore w:val="0"/>
        <w:kinsoku/>
        <w:wordWrap/>
        <w:overflowPunct/>
        <w:topLinePunct w:val="0"/>
        <w:bidi w:val="0"/>
        <w:spacing w:line="360" w:lineRule="auto"/>
        <w:ind w:firstLine="480" w:firstLineChars="200"/>
        <w:textAlignment w:val="auto"/>
        <w:rPr>
          <w:rFonts w:ascii="仿宋" w:hAnsi="仿宋" w:eastAsia="仿宋" w:cs="仿宋"/>
          <w:sz w:val="24"/>
        </w:rPr>
      </w:pPr>
      <w:r>
        <w:rPr>
          <w:rFonts w:hint="eastAsia" w:ascii="仿宋" w:hAnsi="仿宋" w:eastAsia="仿宋" w:cs="仿宋"/>
          <w:sz w:val="24"/>
        </w:rPr>
        <w:t>2.2 “采购机构”系指交易公告中载明的本项目的采购机构。</w:t>
      </w:r>
    </w:p>
    <w:p w14:paraId="11D26774">
      <w:pPr>
        <w:keepNext w:val="0"/>
        <w:keepLines w:val="0"/>
        <w:pageBreakBefore w:val="0"/>
        <w:kinsoku/>
        <w:wordWrap/>
        <w:overflowPunct/>
        <w:topLinePunct w:val="0"/>
        <w:bidi w:val="0"/>
        <w:spacing w:line="360" w:lineRule="auto"/>
        <w:ind w:firstLine="480" w:firstLineChars="200"/>
        <w:textAlignment w:val="auto"/>
        <w:rPr>
          <w:rFonts w:ascii="仿宋" w:hAnsi="仿宋" w:eastAsia="仿宋" w:cs="仿宋"/>
          <w:sz w:val="24"/>
        </w:rPr>
      </w:pPr>
      <w:r>
        <w:rPr>
          <w:rFonts w:hint="eastAsia" w:ascii="仿宋" w:hAnsi="仿宋" w:eastAsia="仿宋" w:cs="仿宋"/>
          <w:sz w:val="24"/>
        </w:rPr>
        <w:t>2.3 “供应商”系指是指响应交易、参加投标竞争的法人、其他组织或者自然人。</w:t>
      </w:r>
    </w:p>
    <w:p w14:paraId="066E975C">
      <w:pPr>
        <w:keepNext w:val="0"/>
        <w:keepLines w:val="0"/>
        <w:pageBreakBefore w:val="0"/>
        <w:kinsoku/>
        <w:wordWrap/>
        <w:overflowPunct/>
        <w:topLinePunct w:val="0"/>
        <w:bidi w:val="0"/>
        <w:spacing w:line="360" w:lineRule="auto"/>
        <w:ind w:firstLine="480" w:firstLineChars="200"/>
        <w:textAlignment w:val="auto"/>
        <w:rPr>
          <w:rFonts w:ascii="仿宋" w:hAnsi="仿宋" w:eastAsia="仿宋" w:cs="仿宋"/>
          <w:sz w:val="24"/>
        </w:rPr>
      </w:pPr>
      <w:r>
        <w:rPr>
          <w:rFonts w:hint="eastAsia" w:ascii="仿宋" w:hAnsi="仿宋" w:eastAsia="仿宋" w:cs="仿宋"/>
          <w:sz w:val="24"/>
        </w:rPr>
        <w:t>2.4 “负责人”系指法人企业的法定负责人，或其他组织为法律、行政法规规定代表单位行使职权的主要负责人，或自然人本人。</w:t>
      </w:r>
    </w:p>
    <w:p w14:paraId="319A06FB">
      <w:pPr>
        <w:keepNext w:val="0"/>
        <w:keepLines w:val="0"/>
        <w:pageBreakBefore w:val="0"/>
        <w:kinsoku/>
        <w:wordWrap/>
        <w:overflowPunct/>
        <w:topLinePunct w:val="0"/>
        <w:bidi w:val="0"/>
        <w:spacing w:line="360" w:lineRule="auto"/>
        <w:ind w:firstLine="480" w:firstLineChars="200"/>
        <w:textAlignment w:val="auto"/>
        <w:rPr>
          <w:rFonts w:ascii="仿宋" w:hAnsi="仿宋" w:eastAsia="仿宋" w:cs="仿宋"/>
          <w:sz w:val="24"/>
        </w:rPr>
      </w:pPr>
      <w:r>
        <w:rPr>
          <w:rFonts w:hint="eastAsia" w:ascii="仿宋" w:hAnsi="仿宋" w:eastAsia="仿宋" w:cs="仿宋"/>
          <w:sz w:val="24"/>
        </w:rPr>
        <w:t>2.5 “▲” 系指实质性要求条款，“★”系产品采购项目中单一产品或核心产品。</w:t>
      </w:r>
    </w:p>
    <w:p w14:paraId="10EB988F">
      <w:pPr>
        <w:keepNext w:val="0"/>
        <w:keepLines w:val="0"/>
        <w:pageBreakBefore w:val="0"/>
        <w:kinsoku/>
        <w:wordWrap/>
        <w:overflowPunct/>
        <w:topLinePunct w:val="0"/>
        <w:bidi w:val="0"/>
        <w:snapToGrid w:val="0"/>
        <w:spacing w:line="360" w:lineRule="auto"/>
        <w:ind w:firstLine="480" w:firstLineChars="200"/>
        <w:textAlignment w:val="auto"/>
        <w:rPr>
          <w:rFonts w:ascii="仿宋" w:hAnsi="仿宋" w:eastAsia="仿宋" w:cs="仿宋"/>
          <w:kern w:val="0"/>
          <w:sz w:val="24"/>
        </w:rPr>
      </w:pPr>
      <w:r>
        <w:rPr>
          <w:rFonts w:hint="eastAsia" w:ascii="仿宋" w:hAnsi="仿宋" w:eastAsia="仿宋" w:cs="仿宋"/>
          <w:sz w:val="24"/>
        </w:rPr>
        <w:t>“</w:t>
      </w:r>
      <w:r>
        <w:rPr>
          <w:rFonts w:hint="eastAsia" w:ascii="仿宋" w:hAnsi="仿宋" w:eastAsia="仿宋" w:cs="仿宋"/>
          <w:b/>
          <w:sz w:val="24"/>
        </w:rPr>
        <w:t>（√）</w:t>
      </w:r>
      <w:r>
        <w:rPr>
          <w:rFonts w:hint="eastAsia" w:ascii="仿宋" w:hAnsi="仿宋" w:eastAsia="仿宋" w:cs="仿宋"/>
          <w:sz w:val="24"/>
        </w:rPr>
        <w:t>” 系指适用本项目的要求，“</w:t>
      </w:r>
      <w:r>
        <w:rPr>
          <w:rFonts w:hint="eastAsia" w:ascii="仿宋" w:hAnsi="仿宋" w:eastAsia="仿宋" w:cs="仿宋"/>
          <w:b/>
          <w:sz w:val="24"/>
        </w:rPr>
        <w:t>（  ）</w:t>
      </w:r>
      <w:r>
        <w:rPr>
          <w:rFonts w:hint="eastAsia" w:ascii="仿宋" w:hAnsi="仿宋" w:eastAsia="仿宋" w:cs="仿宋"/>
          <w:kern w:val="0"/>
          <w:sz w:val="24"/>
        </w:rPr>
        <w:t>”</w:t>
      </w:r>
      <w:r>
        <w:rPr>
          <w:rFonts w:hint="eastAsia" w:ascii="仿宋" w:hAnsi="仿宋" w:eastAsia="仿宋" w:cs="仿宋"/>
          <w:sz w:val="24"/>
        </w:rPr>
        <w:t>系指不适用本项目的要求。</w:t>
      </w:r>
    </w:p>
    <w:p w14:paraId="6FA57D64">
      <w:pPr>
        <w:keepNext w:val="0"/>
        <w:keepLines w:val="0"/>
        <w:pageBreakBefore w:val="0"/>
        <w:kinsoku/>
        <w:wordWrap/>
        <w:overflowPunct/>
        <w:topLinePunct w:val="0"/>
        <w:bidi w:val="0"/>
        <w:spacing w:line="360" w:lineRule="auto"/>
        <w:ind w:firstLine="482" w:firstLineChars="200"/>
        <w:textAlignment w:val="auto"/>
        <w:rPr>
          <w:rFonts w:ascii="仿宋" w:hAnsi="仿宋" w:eastAsia="仿宋" w:cs="仿宋"/>
          <w:b/>
          <w:sz w:val="24"/>
        </w:rPr>
      </w:pPr>
      <w:r>
        <w:rPr>
          <w:rFonts w:hint="eastAsia" w:ascii="仿宋" w:hAnsi="仿宋" w:eastAsia="仿宋" w:cs="仿宋"/>
          <w:b/>
          <w:sz w:val="24"/>
        </w:rPr>
        <w:t>3.采购项目需要落实的政府采购政策</w:t>
      </w:r>
    </w:p>
    <w:p w14:paraId="2C614413">
      <w:pPr>
        <w:keepNext w:val="0"/>
        <w:keepLines w:val="0"/>
        <w:pageBreakBefore w:val="0"/>
        <w:kinsoku/>
        <w:wordWrap/>
        <w:overflowPunct/>
        <w:topLinePunct w:val="0"/>
        <w:bidi w:val="0"/>
        <w:spacing w:line="360" w:lineRule="auto"/>
        <w:ind w:firstLine="480" w:firstLineChars="200"/>
        <w:textAlignment w:val="auto"/>
        <w:rPr>
          <w:rFonts w:ascii="仿宋" w:hAnsi="仿宋" w:eastAsia="仿宋" w:cs="仿宋"/>
          <w:sz w:val="24"/>
        </w:rPr>
      </w:pPr>
      <w:r>
        <w:rPr>
          <w:rFonts w:hint="eastAsia" w:ascii="仿宋" w:hAnsi="仿宋" w:eastAsia="仿宋" w:cs="仿宋"/>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1FD9C3FC">
      <w:pPr>
        <w:keepNext w:val="0"/>
        <w:keepLines w:val="0"/>
        <w:pageBreakBefore w:val="0"/>
        <w:kinsoku/>
        <w:wordWrap/>
        <w:overflowPunct/>
        <w:topLinePunct w:val="0"/>
        <w:bidi w:val="0"/>
        <w:spacing w:line="360" w:lineRule="auto"/>
        <w:ind w:firstLine="480" w:firstLineChars="200"/>
        <w:textAlignment w:val="auto"/>
        <w:rPr>
          <w:rFonts w:ascii="仿宋" w:hAnsi="仿宋" w:eastAsia="仿宋" w:cs="仿宋"/>
          <w:sz w:val="24"/>
        </w:rPr>
      </w:pPr>
      <w:r>
        <w:rPr>
          <w:rFonts w:hint="eastAsia" w:ascii="仿宋" w:hAnsi="仿宋" w:eastAsia="仿宋" w:cs="仿宋"/>
          <w:sz w:val="24"/>
        </w:rPr>
        <w:t>3.2 节能环保要求</w:t>
      </w:r>
    </w:p>
    <w:p w14:paraId="364455D0">
      <w:pPr>
        <w:keepNext w:val="0"/>
        <w:keepLines w:val="0"/>
        <w:pageBreakBefore w:val="0"/>
        <w:kinsoku/>
        <w:wordWrap/>
        <w:overflowPunct/>
        <w:topLinePunct w:val="0"/>
        <w:bidi w:val="0"/>
        <w:spacing w:line="360" w:lineRule="auto"/>
        <w:ind w:firstLine="482" w:firstLineChars="200"/>
        <w:textAlignment w:val="auto"/>
        <w:rPr>
          <w:rFonts w:ascii="仿宋" w:hAnsi="仿宋" w:eastAsia="仿宋" w:cs="仿宋"/>
          <w:sz w:val="24"/>
        </w:rPr>
      </w:pPr>
      <w:r>
        <w:rPr>
          <w:rFonts w:hint="eastAsia" w:ascii="仿宋" w:hAnsi="仿宋" w:eastAsia="仿宋" w:cs="仿宋"/>
          <w:b/>
          <w:sz w:val="24"/>
        </w:rPr>
        <w:t>3.2.1根据财政部 发展改革委、生态环境部、市场监管总局《关于调整优化节能产品、环境标志产品政府采购执行机制的通知》财库〔2019〕9号，政府采购节能产品、环境标志产品实施品目清单管理。本项目如需采购节能清单中的政府强制采购的节能产品，供应商所投的相应产品须为列入最新一期《关于印发节能产品政府采购品目清单的通知》财库〔2019〕19号的产品，并且提供该产品所在的节能产品政府采购清单页及所投产品国家确定的认证机构出具的、处于有效期之内的节能产品、环境标志产品认证证书，否则投标无效。</w:t>
      </w:r>
      <w:r>
        <w:rPr>
          <w:rFonts w:hint="eastAsia" w:ascii="仿宋" w:hAnsi="仿宋" w:eastAsia="仿宋" w:cs="仿宋"/>
          <w:sz w:val="24"/>
        </w:rPr>
        <w:t>（注：在最新一期节能产品品目清单发布之后开展的政府采购活动，执行最新一期节能清单。在此之前已经开展但尚未进入评审环节的政府采购活动，执行上期或最新一期品目清单。</w:t>
      </w:r>
      <w:r>
        <w:rPr>
          <w:rFonts w:hint="eastAsia" w:ascii="仿宋" w:hAnsi="仿宋" w:eastAsia="仿宋" w:cs="仿宋"/>
          <w:b/>
          <w:sz w:val="24"/>
        </w:rPr>
        <w:t>▲</w:t>
      </w:r>
      <w:r>
        <w:rPr>
          <w:rFonts w:hint="eastAsia" w:ascii="仿宋" w:hAnsi="仿宋" w:eastAsia="仿宋" w:cs="仿宋"/>
          <w:b/>
          <w:sz w:val="24"/>
          <w:szCs w:val="21"/>
        </w:rPr>
        <w:t>本项目如需采购节能品目清单中的政府强制采购的节能产品的，必须以强制采购的品目清单内产品投标，供应商未按要求提供品目清单内的节能产品或相关证明，投标无效。</w:t>
      </w:r>
    </w:p>
    <w:p w14:paraId="6E0A7E4E">
      <w:pPr>
        <w:keepNext w:val="0"/>
        <w:keepLines w:val="0"/>
        <w:pageBreakBefore w:val="0"/>
        <w:kinsoku/>
        <w:wordWrap/>
        <w:overflowPunct/>
        <w:topLinePunct w:val="0"/>
        <w:bidi w:val="0"/>
        <w:spacing w:line="360" w:lineRule="auto"/>
        <w:ind w:firstLine="480" w:firstLineChars="200"/>
        <w:textAlignment w:val="auto"/>
        <w:rPr>
          <w:rFonts w:ascii="仿宋" w:hAnsi="仿宋" w:eastAsia="仿宋" w:cs="仿宋"/>
          <w:sz w:val="24"/>
        </w:rPr>
      </w:pPr>
      <w:r>
        <w:rPr>
          <w:rFonts w:hint="eastAsia" w:ascii="仿宋" w:hAnsi="仿宋" w:eastAsia="仿宋" w:cs="仿宋"/>
          <w:sz w:val="24"/>
        </w:rPr>
        <w:t>3.2.2供应商提供产品如是环境标志产品，应当优先提供《关于印发环境标志产品政府采购品目清单的通知》财库〔2019〕18号内产品，涉及项目评分条款加分项时，应当提供财库〔2019〕18号文件清单，并提供国家确定的认证机构出具的、处于有效期之内的环境标志产品认证证书。</w:t>
      </w:r>
    </w:p>
    <w:p w14:paraId="0DD028AA">
      <w:pPr>
        <w:keepNext w:val="0"/>
        <w:keepLines w:val="0"/>
        <w:pageBreakBefore w:val="0"/>
        <w:kinsoku/>
        <w:wordWrap/>
        <w:overflowPunct/>
        <w:topLinePunct w:val="0"/>
        <w:bidi w:val="0"/>
        <w:spacing w:line="360" w:lineRule="auto"/>
        <w:ind w:firstLine="480" w:firstLineChars="200"/>
        <w:textAlignment w:val="auto"/>
        <w:rPr>
          <w:rFonts w:ascii="仿宋" w:hAnsi="仿宋" w:eastAsia="仿宋" w:cs="仿宋"/>
          <w:sz w:val="24"/>
        </w:rPr>
      </w:pPr>
      <w:r>
        <w:rPr>
          <w:rFonts w:hint="eastAsia" w:ascii="仿宋" w:hAnsi="仿宋" w:eastAsia="仿宋" w:cs="仿宋"/>
          <w:sz w:val="24"/>
        </w:rPr>
        <w:t>3.3</w:t>
      </w:r>
      <w:r>
        <w:rPr>
          <w:rFonts w:hint="eastAsia" w:ascii="仿宋" w:hAnsi="仿宋" w:eastAsia="仿宋" w:cs="仿宋"/>
          <w:bCs/>
          <w:sz w:val="24"/>
        </w:rPr>
        <w:t>支持创新发展</w:t>
      </w:r>
    </w:p>
    <w:p w14:paraId="4D4958F6">
      <w:pPr>
        <w:keepNext w:val="0"/>
        <w:keepLines w:val="0"/>
        <w:pageBreakBefore w:val="0"/>
        <w:kinsoku/>
        <w:wordWrap/>
        <w:overflowPunct/>
        <w:topLinePunct w:val="0"/>
        <w:bidi w:val="0"/>
        <w:spacing w:line="360" w:lineRule="auto"/>
        <w:ind w:firstLine="480" w:firstLineChars="200"/>
        <w:textAlignment w:val="auto"/>
        <w:rPr>
          <w:rFonts w:ascii="仿宋" w:hAnsi="仿宋" w:eastAsia="仿宋" w:cs="仿宋"/>
          <w:sz w:val="24"/>
        </w:rPr>
      </w:pPr>
      <w:r>
        <w:rPr>
          <w:rFonts w:hint="eastAsia" w:ascii="仿宋" w:hAnsi="仿宋" w:eastAsia="仿宋" w:cs="仿宋"/>
          <w:sz w:val="24"/>
        </w:rPr>
        <w:t>3.3.1 采购人优先采购被认定为首台套产品和“制造精品”的自主创新产品。</w:t>
      </w:r>
    </w:p>
    <w:p w14:paraId="0B35C6B4">
      <w:pPr>
        <w:keepNext w:val="0"/>
        <w:keepLines w:val="0"/>
        <w:pageBreakBefore w:val="0"/>
        <w:kinsoku/>
        <w:wordWrap/>
        <w:overflowPunct/>
        <w:topLinePunct w:val="0"/>
        <w:bidi w:val="0"/>
        <w:spacing w:line="360" w:lineRule="auto"/>
        <w:ind w:firstLine="480" w:firstLineChars="200"/>
        <w:textAlignment w:val="auto"/>
        <w:rPr>
          <w:rFonts w:ascii="仿宋" w:hAnsi="仿宋" w:eastAsia="仿宋" w:cs="仿宋"/>
          <w:sz w:val="24"/>
        </w:rPr>
      </w:pPr>
      <w:r>
        <w:rPr>
          <w:rFonts w:hint="eastAsia" w:ascii="仿宋" w:hAnsi="仿宋" w:eastAsia="仿宋" w:cs="仿宋"/>
          <w:sz w:val="24"/>
        </w:rPr>
        <w:t>3.3.2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14:paraId="4BE50680">
      <w:pPr>
        <w:keepNext w:val="0"/>
        <w:keepLines w:val="0"/>
        <w:pageBreakBefore w:val="0"/>
        <w:kinsoku/>
        <w:wordWrap/>
        <w:overflowPunct/>
        <w:topLinePunct w:val="0"/>
        <w:bidi w:val="0"/>
        <w:spacing w:line="360" w:lineRule="auto"/>
        <w:ind w:firstLine="482" w:firstLineChars="200"/>
        <w:textAlignment w:val="auto"/>
        <w:rPr>
          <w:rFonts w:ascii="仿宋" w:hAnsi="仿宋" w:eastAsia="仿宋" w:cs="仿宋"/>
          <w:b/>
          <w:sz w:val="24"/>
        </w:rPr>
      </w:pPr>
      <w:r>
        <w:rPr>
          <w:rFonts w:hint="eastAsia" w:ascii="仿宋" w:hAnsi="仿宋" w:eastAsia="仿宋" w:cs="仿宋"/>
          <w:b/>
          <w:sz w:val="24"/>
        </w:rPr>
        <w:t>4.询问、质疑、投诉</w:t>
      </w:r>
      <w:r>
        <w:rPr>
          <w:rFonts w:hint="eastAsia" w:ascii="仿宋" w:hAnsi="仿宋" w:eastAsia="仿宋" w:cs="仿宋"/>
          <w:kern w:val="0"/>
          <w:sz w:val="24"/>
          <w:lang w:val="zh-CN"/>
        </w:rPr>
        <w:t xml:space="preserve"> </w:t>
      </w:r>
    </w:p>
    <w:p w14:paraId="41B03E92">
      <w:pPr>
        <w:keepNext w:val="0"/>
        <w:keepLines w:val="0"/>
        <w:pageBreakBefore w:val="0"/>
        <w:kinsoku/>
        <w:wordWrap/>
        <w:overflowPunct/>
        <w:topLinePunct w:val="0"/>
        <w:autoSpaceDE w:val="0"/>
        <w:autoSpaceDN w:val="0"/>
        <w:bidi w:val="0"/>
        <w:spacing w:line="360" w:lineRule="auto"/>
        <w:ind w:firstLine="480" w:firstLineChars="200"/>
        <w:jc w:val="left"/>
        <w:textAlignment w:val="auto"/>
        <w:rPr>
          <w:rFonts w:ascii="仿宋" w:hAnsi="仿宋" w:eastAsia="仿宋" w:cs="仿宋"/>
          <w:kern w:val="0"/>
          <w:sz w:val="24"/>
          <w:lang w:val="zh-CN"/>
        </w:rPr>
      </w:pPr>
      <w:r>
        <w:rPr>
          <w:rFonts w:hint="eastAsia" w:ascii="仿宋" w:hAnsi="仿宋" w:eastAsia="仿宋" w:cs="仿宋"/>
          <w:kern w:val="0"/>
          <w:sz w:val="24"/>
          <w:lang w:val="zh-CN"/>
        </w:rPr>
        <w:t>4.1供应商询问</w:t>
      </w:r>
    </w:p>
    <w:p w14:paraId="4A1AB9DB">
      <w:pPr>
        <w:keepNext w:val="0"/>
        <w:keepLines w:val="0"/>
        <w:pageBreakBefore w:val="0"/>
        <w:kinsoku/>
        <w:wordWrap/>
        <w:overflowPunct/>
        <w:topLinePunct w:val="0"/>
        <w:autoSpaceDE w:val="0"/>
        <w:autoSpaceDN w:val="0"/>
        <w:bidi w:val="0"/>
        <w:spacing w:line="360" w:lineRule="auto"/>
        <w:ind w:firstLine="480" w:firstLineChars="200"/>
        <w:jc w:val="left"/>
        <w:textAlignment w:val="auto"/>
        <w:rPr>
          <w:rFonts w:ascii="仿宋" w:hAnsi="仿宋" w:eastAsia="仿宋" w:cs="仿宋"/>
          <w:kern w:val="0"/>
          <w:sz w:val="24"/>
          <w:lang w:val="zh-CN"/>
        </w:rPr>
      </w:pPr>
      <w:r>
        <w:rPr>
          <w:rFonts w:hint="eastAsia" w:ascii="仿宋" w:hAnsi="仿宋" w:eastAsia="仿宋" w:cs="仿宋"/>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5FE0063E">
      <w:pPr>
        <w:pStyle w:val="7"/>
        <w:keepNext w:val="0"/>
        <w:keepLines w:val="0"/>
        <w:pageBreakBefore w:val="0"/>
        <w:kinsoku/>
        <w:wordWrap/>
        <w:overflowPunct/>
        <w:topLinePunct w:val="0"/>
        <w:bidi w:val="0"/>
        <w:spacing w:line="360" w:lineRule="auto"/>
        <w:ind w:firstLine="480" w:firstLineChars="200"/>
        <w:textAlignment w:val="auto"/>
        <w:rPr>
          <w:rFonts w:ascii="仿宋" w:hAnsi="仿宋" w:eastAsia="仿宋" w:cs="仿宋"/>
          <w:snapToGrid/>
          <w:color w:val="auto"/>
          <w:kern w:val="2"/>
          <w:sz w:val="24"/>
          <w:lang w:val="zh-CN"/>
        </w:rPr>
      </w:pPr>
      <w:r>
        <w:rPr>
          <w:rFonts w:hint="eastAsia" w:ascii="仿宋" w:hAnsi="仿宋" w:eastAsia="仿宋" w:cs="仿宋"/>
          <w:snapToGrid/>
          <w:color w:val="auto"/>
          <w:kern w:val="2"/>
          <w:sz w:val="24"/>
          <w:lang w:val="zh-CN"/>
        </w:rPr>
        <w:t>4.2供应商质疑</w:t>
      </w:r>
    </w:p>
    <w:p w14:paraId="4A5C8236">
      <w:pPr>
        <w:pStyle w:val="7"/>
        <w:keepNext w:val="0"/>
        <w:keepLines w:val="0"/>
        <w:pageBreakBefore w:val="0"/>
        <w:kinsoku/>
        <w:wordWrap/>
        <w:overflowPunct/>
        <w:topLinePunct w:val="0"/>
        <w:bidi w:val="0"/>
        <w:spacing w:line="360" w:lineRule="auto"/>
        <w:ind w:firstLine="480" w:firstLineChars="200"/>
        <w:textAlignment w:val="auto"/>
        <w:rPr>
          <w:rFonts w:ascii="仿宋" w:hAnsi="仿宋" w:eastAsia="仿宋" w:cs="仿宋"/>
          <w:snapToGrid/>
          <w:color w:val="auto"/>
          <w:kern w:val="2"/>
          <w:sz w:val="24"/>
        </w:rPr>
      </w:pPr>
      <w:r>
        <w:rPr>
          <w:rFonts w:hint="eastAsia" w:ascii="仿宋" w:hAnsi="仿宋" w:eastAsia="仿宋" w:cs="仿宋"/>
          <w:snapToGrid/>
          <w:color w:val="auto"/>
          <w:kern w:val="2"/>
          <w:sz w:val="24"/>
          <w:lang w:val="zh-CN"/>
        </w:rPr>
        <w:t>4.2</w:t>
      </w:r>
      <w:r>
        <w:rPr>
          <w:rFonts w:hint="eastAsia" w:ascii="仿宋" w:hAnsi="仿宋" w:eastAsia="仿宋" w:cs="仿宋"/>
          <w:snapToGrid/>
          <w:color w:val="auto"/>
          <w:kern w:val="2"/>
          <w:sz w:val="24"/>
        </w:rPr>
        <w:t>.1提出质疑的供应商应当是参与所质疑项目采购活动的供应商。潜在供应商已依法获取其可质疑的采购文件的，可以对该文件提出质疑。</w:t>
      </w:r>
    </w:p>
    <w:p w14:paraId="3F79E99B">
      <w:pPr>
        <w:pStyle w:val="7"/>
        <w:keepNext w:val="0"/>
        <w:keepLines w:val="0"/>
        <w:pageBreakBefore w:val="0"/>
        <w:kinsoku/>
        <w:wordWrap/>
        <w:overflowPunct/>
        <w:topLinePunct w:val="0"/>
        <w:bidi w:val="0"/>
        <w:spacing w:line="360" w:lineRule="auto"/>
        <w:ind w:firstLine="480" w:firstLineChars="200"/>
        <w:textAlignment w:val="auto"/>
        <w:rPr>
          <w:rFonts w:ascii="仿宋" w:hAnsi="仿宋" w:eastAsia="仿宋" w:cs="仿宋"/>
          <w:snapToGrid/>
          <w:color w:val="auto"/>
          <w:kern w:val="2"/>
          <w:sz w:val="24"/>
        </w:rPr>
      </w:pPr>
      <w:r>
        <w:rPr>
          <w:rFonts w:hint="eastAsia" w:ascii="仿宋" w:hAnsi="仿宋" w:eastAsia="仿宋" w:cs="仿宋"/>
          <w:snapToGrid/>
          <w:color w:val="auto"/>
          <w:kern w:val="2"/>
          <w:sz w:val="24"/>
          <w:lang w:val="zh-CN"/>
        </w:rPr>
        <w:t>4.2</w:t>
      </w:r>
      <w:r>
        <w:rPr>
          <w:rFonts w:hint="eastAsia" w:ascii="仿宋" w:hAnsi="仿宋" w:eastAsia="仿宋" w:cs="仿宋"/>
          <w:snapToGrid/>
          <w:color w:val="auto"/>
          <w:kern w:val="2"/>
          <w:sz w:val="24"/>
        </w:rPr>
        <w:t>.2供应商认为采购文件、采购过程和成交结果使自己的权益受到损害的，可以在知道或者应知其权益受到损害之日起七个工作日内，以书面形式向采购人或者采购机构提出质疑，否则，采购人或者采购机构不予受理：</w:t>
      </w:r>
    </w:p>
    <w:p w14:paraId="6CABD7F0">
      <w:pPr>
        <w:pStyle w:val="7"/>
        <w:keepNext w:val="0"/>
        <w:keepLines w:val="0"/>
        <w:pageBreakBefore w:val="0"/>
        <w:kinsoku/>
        <w:wordWrap/>
        <w:overflowPunct/>
        <w:topLinePunct w:val="0"/>
        <w:bidi w:val="0"/>
        <w:spacing w:line="360" w:lineRule="auto"/>
        <w:ind w:firstLine="480" w:firstLineChars="200"/>
        <w:textAlignment w:val="auto"/>
        <w:rPr>
          <w:rFonts w:ascii="仿宋" w:hAnsi="仿宋" w:eastAsia="仿宋" w:cs="仿宋"/>
          <w:snapToGrid/>
          <w:color w:val="auto"/>
          <w:kern w:val="2"/>
          <w:sz w:val="24"/>
        </w:rPr>
      </w:pPr>
      <w:r>
        <w:rPr>
          <w:rFonts w:hint="eastAsia" w:ascii="仿宋" w:hAnsi="仿宋" w:eastAsia="仿宋" w:cs="仿宋"/>
          <w:snapToGrid/>
          <w:color w:val="auto"/>
          <w:kern w:val="2"/>
          <w:sz w:val="24"/>
          <w:lang w:val="zh-CN"/>
        </w:rPr>
        <w:t>4.2</w:t>
      </w:r>
      <w:r>
        <w:rPr>
          <w:rFonts w:hint="eastAsia" w:ascii="仿宋" w:hAnsi="仿宋" w:eastAsia="仿宋" w:cs="仿宋"/>
          <w:snapToGrid/>
          <w:color w:val="auto"/>
          <w:kern w:val="2"/>
          <w:sz w:val="24"/>
        </w:rPr>
        <w:t>.2.1对采购文件提出质疑的，质疑期限为供应商获得采购文件之日或者采购文件公告期限届满之日起计算。采购文件在获取截止之日后获得的，应当自采购文件公告期限届满之日起计算，且应当在采购响应截止时间之前提出。对采购文件中特定资格条件、采购需求、评分办法提出的质疑，由采购人负责答复；对采购文件中其他内容提出的质疑，由采购机构负责答复。</w:t>
      </w:r>
    </w:p>
    <w:p w14:paraId="5553B906">
      <w:pPr>
        <w:pStyle w:val="7"/>
        <w:keepNext w:val="0"/>
        <w:keepLines w:val="0"/>
        <w:pageBreakBefore w:val="0"/>
        <w:kinsoku/>
        <w:wordWrap/>
        <w:overflowPunct/>
        <w:topLinePunct w:val="0"/>
        <w:bidi w:val="0"/>
        <w:spacing w:line="360" w:lineRule="auto"/>
        <w:ind w:firstLine="480" w:firstLineChars="200"/>
        <w:textAlignment w:val="auto"/>
        <w:rPr>
          <w:rFonts w:ascii="仿宋" w:hAnsi="仿宋" w:eastAsia="仿宋" w:cs="仿宋"/>
          <w:snapToGrid/>
          <w:color w:val="auto"/>
          <w:kern w:val="2"/>
          <w:sz w:val="24"/>
        </w:rPr>
      </w:pPr>
      <w:r>
        <w:rPr>
          <w:rFonts w:hint="eastAsia" w:ascii="仿宋" w:hAnsi="仿宋" w:eastAsia="仿宋" w:cs="仿宋"/>
          <w:snapToGrid/>
          <w:color w:val="auto"/>
          <w:kern w:val="2"/>
          <w:sz w:val="24"/>
          <w:lang w:val="zh-CN"/>
        </w:rPr>
        <w:t>4.2</w:t>
      </w:r>
      <w:r>
        <w:rPr>
          <w:rFonts w:hint="eastAsia" w:ascii="仿宋" w:hAnsi="仿宋" w:eastAsia="仿宋" w:cs="仿宋"/>
          <w:snapToGrid/>
          <w:color w:val="auto"/>
          <w:kern w:val="2"/>
          <w:sz w:val="24"/>
        </w:rPr>
        <w:t>.2.2对采购过程提出质疑的，质疑期限为各采购程序环节结束之日起计算。对同一采购程序环节的质疑，供应商须一次性提出。对采购过程中有关现场考察或开标前答疑会事项提出的质疑，由采购人负责答复；对采购过程中其它事项提出的质疑，由采购机构负责答复。</w:t>
      </w:r>
    </w:p>
    <w:p w14:paraId="02E4EE74">
      <w:pPr>
        <w:pStyle w:val="7"/>
        <w:keepNext w:val="0"/>
        <w:keepLines w:val="0"/>
        <w:pageBreakBefore w:val="0"/>
        <w:kinsoku/>
        <w:wordWrap/>
        <w:overflowPunct/>
        <w:topLinePunct w:val="0"/>
        <w:bidi w:val="0"/>
        <w:spacing w:line="360" w:lineRule="auto"/>
        <w:ind w:firstLine="480" w:firstLineChars="200"/>
        <w:textAlignment w:val="auto"/>
        <w:rPr>
          <w:rFonts w:ascii="仿宋" w:hAnsi="仿宋" w:eastAsia="仿宋" w:cs="仿宋"/>
          <w:snapToGrid/>
          <w:color w:val="auto"/>
          <w:kern w:val="2"/>
          <w:sz w:val="24"/>
        </w:rPr>
      </w:pPr>
      <w:r>
        <w:rPr>
          <w:rFonts w:hint="eastAsia" w:ascii="仿宋" w:hAnsi="仿宋" w:eastAsia="仿宋" w:cs="仿宋"/>
          <w:snapToGrid/>
          <w:color w:val="auto"/>
          <w:kern w:val="2"/>
          <w:sz w:val="24"/>
          <w:lang w:val="zh-CN"/>
        </w:rPr>
        <w:t>4.2</w:t>
      </w:r>
      <w:r>
        <w:rPr>
          <w:rFonts w:hint="eastAsia" w:ascii="仿宋" w:hAnsi="仿宋" w:eastAsia="仿宋" w:cs="仿宋"/>
          <w:snapToGrid/>
          <w:color w:val="auto"/>
          <w:kern w:val="2"/>
          <w:sz w:val="24"/>
        </w:rPr>
        <w:t>.2.3对采购结果提出质疑的，质疑期限自采购结果公告期限届满之日起计算。对采购结果提出质疑的，采购人或采购机构负责答复。（详见前附表相关规定）</w:t>
      </w:r>
    </w:p>
    <w:p w14:paraId="26BFD724">
      <w:pPr>
        <w:pStyle w:val="7"/>
        <w:keepNext w:val="0"/>
        <w:keepLines w:val="0"/>
        <w:pageBreakBefore w:val="0"/>
        <w:kinsoku/>
        <w:wordWrap/>
        <w:overflowPunct/>
        <w:topLinePunct w:val="0"/>
        <w:bidi w:val="0"/>
        <w:spacing w:line="360" w:lineRule="auto"/>
        <w:ind w:firstLine="480" w:firstLineChars="200"/>
        <w:textAlignment w:val="auto"/>
        <w:rPr>
          <w:rFonts w:ascii="仿宋" w:hAnsi="仿宋" w:eastAsia="仿宋" w:cs="仿宋"/>
          <w:snapToGrid/>
          <w:color w:val="auto"/>
          <w:kern w:val="2"/>
          <w:sz w:val="24"/>
        </w:rPr>
      </w:pPr>
      <w:r>
        <w:rPr>
          <w:rFonts w:hint="eastAsia" w:ascii="仿宋" w:hAnsi="仿宋" w:eastAsia="仿宋" w:cs="仿宋"/>
          <w:snapToGrid/>
          <w:color w:val="auto"/>
          <w:kern w:val="2"/>
          <w:sz w:val="24"/>
          <w:lang w:val="zh-CN"/>
        </w:rPr>
        <w:t>4.2.3</w:t>
      </w:r>
      <w:r>
        <w:rPr>
          <w:rFonts w:hint="eastAsia" w:ascii="仿宋" w:hAnsi="仿宋" w:eastAsia="仿宋" w:cs="仿宋"/>
          <w:snapToGrid/>
          <w:color w:val="auto"/>
          <w:kern w:val="2"/>
          <w:sz w:val="24"/>
        </w:rPr>
        <w:t>供应商提出质疑应当提交质疑函和必要的证明材料。质疑函应当包括下列内容：</w:t>
      </w:r>
    </w:p>
    <w:p w14:paraId="43DFB4C2">
      <w:pPr>
        <w:pStyle w:val="7"/>
        <w:keepNext w:val="0"/>
        <w:keepLines w:val="0"/>
        <w:pageBreakBefore w:val="0"/>
        <w:kinsoku/>
        <w:wordWrap/>
        <w:overflowPunct/>
        <w:topLinePunct w:val="0"/>
        <w:bidi w:val="0"/>
        <w:spacing w:line="360" w:lineRule="auto"/>
        <w:ind w:firstLine="480" w:firstLineChars="200"/>
        <w:textAlignment w:val="auto"/>
        <w:rPr>
          <w:rFonts w:ascii="仿宋" w:hAnsi="仿宋" w:eastAsia="仿宋" w:cs="仿宋"/>
          <w:snapToGrid/>
          <w:color w:val="auto"/>
          <w:kern w:val="2"/>
          <w:sz w:val="24"/>
        </w:rPr>
      </w:pPr>
      <w:r>
        <w:rPr>
          <w:rFonts w:hint="eastAsia" w:ascii="仿宋" w:hAnsi="仿宋" w:eastAsia="仿宋" w:cs="仿宋"/>
          <w:snapToGrid/>
          <w:color w:val="auto"/>
          <w:kern w:val="2"/>
          <w:sz w:val="24"/>
          <w:lang w:val="zh-CN"/>
        </w:rPr>
        <w:t>4.2.3.1</w:t>
      </w:r>
      <w:r>
        <w:rPr>
          <w:rFonts w:hint="eastAsia" w:ascii="仿宋" w:hAnsi="仿宋" w:eastAsia="仿宋" w:cs="仿宋"/>
          <w:snapToGrid/>
          <w:color w:val="auto"/>
          <w:kern w:val="2"/>
          <w:sz w:val="24"/>
        </w:rPr>
        <w:t>供应商的姓名或者名称、地址、邮编、联系人及联系电话；</w:t>
      </w:r>
    </w:p>
    <w:p w14:paraId="7628D934">
      <w:pPr>
        <w:pStyle w:val="7"/>
        <w:keepNext w:val="0"/>
        <w:keepLines w:val="0"/>
        <w:pageBreakBefore w:val="0"/>
        <w:kinsoku/>
        <w:wordWrap/>
        <w:overflowPunct/>
        <w:topLinePunct w:val="0"/>
        <w:bidi w:val="0"/>
        <w:spacing w:line="360" w:lineRule="auto"/>
        <w:ind w:firstLine="480" w:firstLineChars="200"/>
        <w:textAlignment w:val="auto"/>
        <w:rPr>
          <w:rFonts w:ascii="仿宋" w:hAnsi="仿宋" w:eastAsia="仿宋" w:cs="仿宋"/>
          <w:snapToGrid/>
          <w:color w:val="auto"/>
          <w:kern w:val="2"/>
          <w:sz w:val="24"/>
        </w:rPr>
      </w:pPr>
      <w:r>
        <w:rPr>
          <w:rFonts w:hint="eastAsia" w:ascii="仿宋" w:hAnsi="仿宋" w:eastAsia="仿宋" w:cs="仿宋"/>
          <w:snapToGrid/>
          <w:color w:val="auto"/>
          <w:kern w:val="2"/>
          <w:sz w:val="24"/>
          <w:lang w:val="zh-CN"/>
        </w:rPr>
        <w:t>4.2.3.2</w:t>
      </w:r>
      <w:r>
        <w:rPr>
          <w:rFonts w:hint="eastAsia" w:ascii="仿宋" w:hAnsi="仿宋" w:eastAsia="仿宋" w:cs="仿宋"/>
          <w:snapToGrid/>
          <w:color w:val="auto"/>
          <w:kern w:val="2"/>
          <w:sz w:val="24"/>
        </w:rPr>
        <w:t>质疑项目的名称、编号；</w:t>
      </w:r>
    </w:p>
    <w:p w14:paraId="3833F8CA">
      <w:pPr>
        <w:pStyle w:val="7"/>
        <w:keepNext w:val="0"/>
        <w:keepLines w:val="0"/>
        <w:pageBreakBefore w:val="0"/>
        <w:kinsoku/>
        <w:wordWrap/>
        <w:overflowPunct/>
        <w:topLinePunct w:val="0"/>
        <w:bidi w:val="0"/>
        <w:spacing w:line="360" w:lineRule="auto"/>
        <w:ind w:firstLine="480" w:firstLineChars="200"/>
        <w:textAlignment w:val="auto"/>
        <w:rPr>
          <w:rFonts w:ascii="仿宋" w:hAnsi="仿宋" w:eastAsia="仿宋" w:cs="仿宋"/>
          <w:snapToGrid/>
          <w:color w:val="auto"/>
          <w:kern w:val="2"/>
          <w:sz w:val="24"/>
        </w:rPr>
      </w:pPr>
      <w:r>
        <w:rPr>
          <w:rFonts w:hint="eastAsia" w:ascii="仿宋" w:hAnsi="仿宋" w:eastAsia="仿宋" w:cs="仿宋"/>
          <w:snapToGrid/>
          <w:color w:val="auto"/>
          <w:kern w:val="2"/>
          <w:sz w:val="24"/>
          <w:lang w:val="zh-CN"/>
        </w:rPr>
        <w:t>4.2.3.3</w:t>
      </w:r>
      <w:r>
        <w:rPr>
          <w:rFonts w:hint="eastAsia" w:ascii="仿宋" w:hAnsi="仿宋" w:eastAsia="仿宋" w:cs="仿宋"/>
          <w:snapToGrid/>
          <w:color w:val="auto"/>
          <w:kern w:val="2"/>
          <w:sz w:val="24"/>
        </w:rPr>
        <w:t>具体、明确的质疑事项和与质疑事项相关的请求；</w:t>
      </w:r>
    </w:p>
    <w:p w14:paraId="58DF36C2">
      <w:pPr>
        <w:pStyle w:val="7"/>
        <w:keepNext w:val="0"/>
        <w:keepLines w:val="0"/>
        <w:pageBreakBefore w:val="0"/>
        <w:kinsoku/>
        <w:wordWrap/>
        <w:overflowPunct/>
        <w:topLinePunct w:val="0"/>
        <w:bidi w:val="0"/>
        <w:spacing w:line="360" w:lineRule="auto"/>
        <w:ind w:firstLine="480" w:firstLineChars="200"/>
        <w:textAlignment w:val="auto"/>
        <w:rPr>
          <w:rFonts w:ascii="仿宋" w:hAnsi="仿宋" w:eastAsia="仿宋" w:cs="仿宋"/>
          <w:snapToGrid/>
          <w:color w:val="auto"/>
          <w:kern w:val="2"/>
          <w:sz w:val="24"/>
        </w:rPr>
      </w:pPr>
      <w:r>
        <w:rPr>
          <w:rFonts w:hint="eastAsia" w:ascii="仿宋" w:hAnsi="仿宋" w:eastAsia="仿宋" w:cs="仿宋"/>
          <w:snapToGrid/>
          <w:color w:val="auto"/>
          <w:kern w:val="2"/>
          <w:sz w:val="24"/>
          <w:lang w:val="zh-CN"/>
        </w:rPr>
        <w:t>4.2.3.4</w:t>
      </w:r>
      <w:r>
        <w:rPr>
          <w:rFonts w:hint="eastAsia" w:ascii="仿宋" w:hAnsi="仿宋" w:eastAsia="仿宋" w:cs="仿宋"/>
          <w:snapToGrid/>
          <w:color w:val="auto"/>
          <w:kern w:val="2"/>
          <w:sz w:val="24"/>
        </w:rPr>
        <w:t>事实依据；</w:t>
      </w:r>
    </w:p>
    <w:p w14:paraId="30862D76">
      <w:pPr>
        <w:pStyle w:val="7"/>
        <w:keepNext w:val="0"/>
        <w:keepLines w:val="0"/>
        <w:pageBreakBefore w:val="0"/>
        <w:kinsoku/>
        <w:wordWrap/>
        <w:overflowPunct/>
        <w:topLinePunct w:val="0"/>
        <w:bidi w:val="0"/>
        <w:spacing w:line="360" w:lineRule="auto"/>
        <w:ind w:firstLine="480" w:firstLineChars="200"/>
        <w:textAlignment w:val="auto"/>
        <w:rPr>
          <w:rFonts w:ascii="仿宋" w:hAnsi="仿宋" w:eastAsia="仿宋" w:cs="仿宋"/>
          <w:snapToGrid/>
          <w:color w:val="auto"/>
          <w:kern w:val="2"/>
          <w:sz w:val="24"/>
        </w:rPr>
      </w:pPr>
      <w:r>
        <w:rPr>
          <w:rFonts w:hint="eastAsia" w:ascii="仿宋" w:hAnsi="仿宋" w:eastAsia="仿宋" w:cs="仿宋"/>
          <w:snapToGrid/>
          <w:color w:val="auto"/>
          <w:kern w:val="2"/>
          <w:sz w:val="24"/>
          <w:lang w:val="zh-CN"/>
        </w:rPr>
        <w:t>4.2.3.5</w:t>
      </w:r>
      <w:r>
        <w:rPr>
          <w:rFonts w:hint="eastAsia" w:ascii="仿宋" w:hAnsi="仿宋" w:eastAsia="仿宋" w:cs="仿宋"/>
          <w:snapToGrid/>
          <w:color w:val="auto"/>
          <w:kern w:val="2"/>
          <w:sz w:val="24"/>
        </w:rPr>
        <w:t>必要的法律依据；</w:t>
      </w:r>
    </w:p>
    <w:p w14:paraId="19C9F80E">
      <w:pPr>
        <w:pStyle w:val="7"/>
        <w:keepNext w:val="0"/>
        <w:keepLines w:val="0"/>
        <w:pageBreakBefore w:val="0"/>
        <w:kinsoku/>
        <w:wordWrap/>
        <w:overflowPunct/>
        <w:topLinePunct w:val="0"/>
        <w:bidi w:val="0"/>
        <w:spacing w:line="360" w:lineRule="auto"/>
        <w:ind w:firstLine="480" w:firstLineChars="200"/>
        <w:textAlignment w:val="auto"/>
        <w:rPr>
          <w:rFonts w:ascii="仿宋" w:hAnsi="仿宋" w:eastAsia="仿宋" w:cs="仿宋"/>
          <w:snapToGrid/>
          <w:color w:val="auto"/>
          <w:kern w:val="2"/>
          <w:sz w:val="24"/>
        </w:rPr>
      </w:pPr>
      <w:r>
        <w:rPr>
          <w:rFonts w:hint="eastAsia" w:ascii="仿宋" w:hAnsi="仿宋" w:eastAsia="仿宋" w:cs="仿宋"/>
          <w:snapToGrid/>
          <w:color w:val="auto"/>
          <w:kern w:val="2"/>
          <w:sz w:val="24"/>
          <w:lang w:val="zh-CN"/>
        </w:rPr>
        <w:t>4.2.3.6</w:t>
      </w:r>
      <w:r>
        <w:rPr>
          <w:rFonts w:hint="eastAsia" w:ascii="仿宋" w:hAnsi="仿宋" w:eastAsia="仿宋" w:cs="仿宋"/>
          <w:snapToGrid/>
          <w:color w:val="auto"/>
          <w:kern w:val="2"/>
          <w:sz w:val="24"/>
        </w:rPr>
        <w:t>提出质疑的日期。</w:t>
      </w:r>
    </w:p>
    <w:p w14:paraId="39D96CAE">
      <w:pPr>
        <w:pStyle w:val="7"/>
        <w:keepNext w:val="0"/>
        <w:keepLines w:val="0"/>
        <w:pageBreakBefore w:val="0"/>
        <w:kinsoku/>
        <w:wordWrap/>
        <w:overflowPunct/>
        <w:topLinePunct w:val="0"/>
        <w:bidi w:val="0"/>
        <w:spacing w:line="360" w:lineRule="auto"/>
        <w:ind w:firstLine="480" w:firstLineChars="200"/>
        <w:textAlignment w:val="auto"/>
        <w:rPr>
          <w:rFonts w:ascii="仿宋" w:hAnsi="仿宋" w:eastAsia="仿宋" w:cs="仿宋"/>
          <w:snapToGrid/>
          <w:color w:val="auto"/>
          <w:kern w:val="2"/>
          <w:sz w:val="24"/>
        </w:rPr>
      </w:pPr>
      <w:r>
        <w:rPr>
          <w:rFonts w:hint="eastAsia" w:ascii="仿宋" w:hAnsi="仿宋" w:eastAsia="仿宋" w:cs="仿宋"/>
          <w:snapToGrid/>
          <w:color w:val="auto"/>
          <w:kern w:val="2"/>
          <w:sz w:val="24"/>
        </w:rPr>
        <w:t>供应商提交的质疑函需一式三份。供应商为自然人的，应当由本人签字；供应商为法人或者其他组织的，应当由法定代表人、主要负责人，或者其授权代表签字或者盖章，并加盖公章。质疑函范本及制作说明详见附件2。</w:t>
      </w:r>
    </w:p>
    <w:p w14:paraId="27AD939D">
      <w:pPr>
        <w:pStyle w:val="7"/>
        <w:keepNext w:val="0"/>
        <w:keepLines w:val="0"/>
        <w:pageBreakBefore w:val="0"/>
        <w:kinsoku/>
        <w:wordWrap/>
        <w:overflowPunct/>
        <w:topLinePunct w:val="0"/>
        <w:bidi w:val="0"/>
        <w:spacing w:line="360" w:lineRule="auto"/>
        <w:ind w:firstLine="480" w:firstLineChars="200"/>
        <w:textAlignment w:val="auto"/>
        <w:rPr>
          <w:rFonts w:ascii="仿宋" w:hAnsi="仿宋" w:eastAsia="仿宋" w:cs="仿宋"/>
          <w:snapToGrid/>
          <w:color w:val="auto"/>
          <w:kern w:val="2"/>
          <w:sz w:val="24"/>
        </w:rPr>
      </w:pPr>
      <w:r>
        <w:rPr>
          <w:rFonts w:hint="eastAsia" w:ascii="仿宋" w:hAnsi="仿宋" w:eastAsia="仿宋" w:cs="仿宋"/>
          <w:snapToGrid/>
          <w:color w:val="auto"/>
          <w:kern w:val="2"/>
          <w:sz w:val="24"/>
          <w:lang w:val="zh-CN"/>
        </w:rPr>
        <w:t>4.2</w:t>
      </w:r>
      <w:r>
        <w:rPr>
          <w:rFonts w:hint="eastAsia" w:ascii="仿宋" w:hAnsi="仿宋" w:eastAsia="仿宋" w:cs="仿宋"/>
          <w:snapToGrid/>
          <w:color w:val="auto"/>
          <w:kern w:val="2"/>
          <w:sz w:val="24"/>
        </w:rPr>
        <w:t>.4采购人负责供应商质疑答复。采购人委托采购代理机构采购的，采购代理机构在委托授权范围内作出答复。采购人或者采购机构应当在收到供应商的书面质疑后七个工作日内作出答复，并以书面形式通知质疑供应商和其他与质疑处理结果有利害关系的政府采购当事人，但答复的内容不得涉及商业秘密。</w:t>
      </w:r>
    </w:p>
    <w:p w14:paraId="7D81A423">
      <w:pPr>
        <w:pStyle w:val="7"/>
        <w:keepNext w:val="0"/>
        <w:keepLines w:val="0"/>
        <w:pageBreakBefore w:val="0"/>
        <w:kinsoku/>
        <w:wordWrap/>
        <w:overflowPunct/>
        <w:topLinePunct w:val="0"/>
        <w:bidi w:val="0"/>
        <w:spacing w:line="360" w:lineRule="auto"/>
        <w:ind w:firstLine="480" w:firstLineChars="200"/>
        <w:textAlignment w:val="auto"/>
        <w:rPr>
          <w:rFonts w:ascii="仿宋" w:hAnsi="仿宋" w:eastAsia="仿宋" w:cs="仿宋"/>
          <w:snapToGrid/>
          <w:color w:val="auto"/>
          <w:kern w:val="2"/>
          <w:sz w:val="24"/>
        </w:rPr>
      </w:pPr>
      <w:r>
        <w:rPr>
          <w:rFonts w:hint="eastAsia" w:ascii="仿宋" w:hAnsi="仿宋" w:eastAsia="仿宋" w:cs="仿宋"/>
          <w:snapToGrid/>
          <w:color w:val="auto"/>
          <w:kern w:val="2"/>
          <w:sz w:val="24"/>
          <w:lang w:val="zh-CN"/>
        </w:rPr>
        <w:t>4.2</w:t>
      </w:r>
      <w:r>
        <w:rPr>
          <w:rFonts w:hint="eastAsia" w:ascii="仿宋" w:hAnsi="仿宋" w:eastAsia="仿宋" w:cs="仿宋"/>
          <w:snapToGrid/>
          <w:color w:val="auto"/>
          <w:kern w:val="2"/>
          <w:sz w:val="24"/>
        </w:rPr>
        <w:t>.5询问或者质疑事项可能影响采购结果的，采购人应当暂停签订合同，已经签订合同的，应当中止履行合同。</w:t>
      </w:r>
    </w:p>
    <w:p w14:paraId="31F0FCF5">
      <w:pPr>
        <w:pStyle w:val="7"/>
        <w:keepNext w:val="0"/>
        <w:keepLines w:val="0"/>
        <w:pageBreakBefore w:val="0"/>
        <w:kinsoku/>
        <w:wordWrap/>
        <w:overflowPunct/>
        <w:topLinePunct w:val="0"/>
        <w:bidi w:val="0"/>
        <w:spacing w:line="360" w:lineRule="auto"/>
        <w:ind w:firstLine="480" w:firstLineChars="200"/>
        <w:textAlignment w:val="auto"/>
        <w:rPr>
          <w:rFonts w:ascii="仿宋" w:hAnsi="仿宋" w:eastAsia="仿宋" w:cs="仿宋"/>
          <w:snapToGrid/>
          <w:color w:val="auto"/>
          <w:kern w:val="2"/>
          <w:sz w:val="24"/>
          <w:lang w:val="zh-CN"/>
        </w:rPr>
      </w:pPr>
      <w:r>
        <w:rPr>
          <w:rFonts w:hint="eastAsia" w:ascii="仿宋" w:hAnsi="仿宋" w:eastAsia="仿宋" w:cs="仿宋"/>
          <w:snapToGrid/>
          <w:color w:val="auto"/>
          <w:kern w:val="2"/>
          <w:sz w:val="24"/>
          <w:lang w:val="zh-CN"/>
        </w:rPr>
        <w:t>4.2.6质疑接收人：详见前附表</w:t>
      </w:r>
    </w:p>
    <w:p w14:paraId="29C946E8">
      <w:pPr>
        <w:pStyle w:val="7"/>
        <w:keepNext w:val="0"/>
        <w:keepLines w:val="0"/>
        <w:pageBreakBefore w:val="0"/>
        <w:kinsoku/>
        <w:wordWrap/>
        <w:overflowPunct/>
        <w:topLinePunct w:val="0"/>
        <w:bidi w:val="0"/>
        <w:spacing w:line="360" w:lineRule="auto"/>
        <w:ind w:firstLine="480" w:firstLineChars="200"/>
        <w:textAlignment w:val="auto"/>
        <w:rPr>
          <w:rFonts w:ascii="仿宋" w:hAnsi="仿宋" w:eastAsia="仿宋" w:cs="仿宋"/>
          <w:snapToGrid/>
          <w:color w:val="auto"/>
          <w:kern w:val="2"/>
          <w:sz w:val="24"/>
          <w:lang w:val="zh-CN"/>
        </w:rPr>
      </w:pPr>
      <w:r>
        <w:rPr>
          <w:rFonts w:hint="eastAsia" w:ascii="仿宋" w:hAnsi="仿宋" w:eastAsia="仿宋" w:cs="仿宋"/>
          <w:snapToGrid/>
          <w:color w:val="auto"/>
          <w:kern w:val="2"/>
          <w:sz w:val="24"/>
          <w:lang w:val="zh-CN"/>
        </w:rPr>
        <w:t>4.3供应商投诉</w:t>
      </w:r>
    </w:p>
    <w:p w14:paraId="723FCC1B">
      <w:pPr>
        <w:pStyle w:val="7"/>
        <w:keepNext w:val="0"/>
        <w:keepLines w:val="0"/>
        <w:pageBreakBefore w:val="0"/>
        <w:kinsoku/>
        <w:wordWrap/>
        <w:overflowPunct/>
        <w:topLinePunct w:val="0"/>
        <w:bidi w:val="0"/>
        <w:spacing w:line="360" w:lineRule="auto"/>
        <w:ind w:firstLine="480" w:firstLineChars="200"/>
        <w:textAlignment w:val="auto"/>
        <w:rPr>
          <w:rFonts w:ascii="仿宋" w:hAnsi="仿宋" w:eastAsia="仿宋" w:cs="仿宋"/>
          <w:snapToGrid/>
          <w:color w:val="auto"/>
          <w:kern w:val="2"/>
          <w:sz w:val="24"/>
          <w:lang w:val="zh-CN"/>
        </w:rPr>
      </w:pPr>
      <w:r>
        <w:rPr>
          <w:rFonts w:hint="eastAsia" w:ascii="仿宋" w:hAnsi="仿宋" w:eastAsia="仿宋" w:cs="仿宋"/>
          <w:snapToGrid/>
          <w:color w:val="auto"/>
          <w:kern w:val="2"/>
          <w:sz w:val="24"/>
          <w:lang w:val="zh-CN"/>
        </w:rPr>
        <w:t>4.3.1质疑供应商对采购人、采购机构的答复不满意或者采购人、采购机构未在规定的时间内作出答复的，可以在答复期满后十五个工作日内向同级政府采购监督管理部门提出投诉。</w:t>
      </w:r>
    </w:p>
    <w:p w14:paraId="126757C1">
      <w:pPr>
        <w:pStyle w:val="7"/>
        <w:keepNext w:val="0"/>
        <w:keepLines w:val="0"/>
        <w:pageBreakBefore w:val="0"/>
        <w:kinsoku/>
        <w:wordWrap/>
        <w:overflowPunct/>
        <w:topLinePunct w:val="0"/>
        <w:bidi w:val="0"/>
        <w:spacing w:line="360" w:lineRule="auto"/>
        <w:ind w:firstLine="480" w:firstLineChars="200"/>
        <w:textAlignment w:val="auto"/>
        <w:rPr>
          <w:rFonts w:ascii="仿宋" w:hAnsi="仿宋" w:eastAsia="仿宋" w:cs="仿宋"/>
          <w:snapToGrid/>
          <w:color w:val="auto"/>
          <w:kern w:val="2"/>
          <w:sz w:val="24"/>
          <w:lang w:val="zh-CN"/>
        </w:rPr>
      </w:pPr>
      <w:r>
        <w:rPr>
          <w:rFonts w:hint="eastAsia" w:ascii="仿宋" w:hAnsi="仿宋" w:eastAsia="仿宋" w:cs="仿宋"/>
          <w:snapToGrid/>
          <w:color w:val="auto"/>
          <w:kern w:val="2"/>
          <w:sz w:val="24"/>
          <w:lang w:val="zh-CN"/>
        </w:rPr>
        <w:t>4.3.2供应商投诉的事项不得超出已质疑事项的范围，基于质疑答复内容提出的投诉事项除外。</w:t>
      </w:r>
    </w:p>
    <w:p w14:paraId="7CC1F3B2">
      <w:pPr>
        <w:pStyle w:val="7"/>
        <w:keepNext w:val="0"/>
        <w:keepLines w:val="0"/>
        <w:pageBreakBefore w:val="0"/>
        <w:kinsoku/>
        <w:wordWrap/>
        <w:overflowPunct/>
        <w:topLinePunct w:val="0"/>
        <w:bidi w:val="0"/>
        <w:spacing w:line="360" w:lineRule="auto"/>
        <w:ind w:firstLine="480" w:firstLineChars="200"/>
        <w:textAlignment w:val="auto"/>
        <w:rPr>
          <w:rFonts w:ascii="仿宋" w:hAnsi="仿宋" w:eastAsia="仿宋" w:cs="仿宋"/>
          <w:snapToGrid/>
          <w:color w:val="auto"/>
          <w:kern w:val="2"/>
          <w:sz w:val="24"/>
          <w:lang w:val="zh-CN"/>
        </w:rPr>
      </w:pPr>
      <w:r>
        <w:rPr>
          <w:rFonts w:hint="eastAsia" w:ascii="仿宋" w:hAnsi="仿宋" w:eastAsia="仿宋" w:cs="仿宋"/>
          <w:snapToGrid/>
          <w:color w:val="auto"/>
          <w:kern w:val="2"/>
          <w:sz w:val="24"/>
          <w:lang w:val="zh-CN"/>
        </w:rPr>
        <w:t>4.3.3供应商投诉应当有明确的请求和必要的证明材料。</w:t>
      </w:r>
    </w:p>
    <w:p w14:paraId="7AA53357">
      <w:pPr>
        <w:pStyle w:val="7"/>
        <w:keepNext w:val="0"/>
        <w:keepLines w:val="0"/>
        <w:pageBreakBefore w:val="0"/>
        <w:kinsoku/>
        <w:wordWrap/>
        <w:overflowPunct/>
        <w:topLinePunct w:val="0"/>
        <w:bidi w:val="0"/>
        <w:spacing w:line="360" w:lineRule="auto"/>
        <w:ind w:firstLine="480" w:firstLineChars="200"/>
        <w:textAlignment w:val="auto"/>
        <w:rPr>
          <w:rFonts w:ascii="仿宋" w:hAnsi="仿宋" w:eastAsia="仿宋" w:cs="仿宋"/>
          <w:snapToGrid/>
          <w:color w:val="auto"/>
          <w:kern w:val="2"/>
          <w:sz w:val="24"/>
          <w:lang w:val="zh-CN"/>
        </w:rPr>
      </w:pPr>
      <w:r>
        <w:rPr>
          <w:rFonts w:hint="eastAsia" w:ascii="仿宋" w:hAnsi="仿宋" w:eastAsia="仿宋" w:cs="仿宋"/>
          <w:snapToGrid/>
          <w:color w:val="auto"/>
          <w:kern w:val="2"/>
          <w:sz w:val="24"/>
          <w:lang w:val="zh-CN"/>
        </w:rPr>
        <w:t>4.3.5 以联合体形式参加政府采购活动的，其投诉应当由组成联合体的所有供应商共同提出。</w:t>
      </w:r>
    </w:p>
    <w:p w14:paraId="35F2C0E7">
      <w:pPr>
        <w:pStyle w:val="7"/>
        <w:keepNext w:val="0"/>
        <w:keepLines w:val="0"/>
        <w:pageBreakBefore w:val="0"/>
        <w:kinsoku/>
        <w:wordWrap/>
        <w:overflowPunct/>
        <w:topLinePunct w:val="0"/>
        <w:bidi w:val="0"/>
        <w:spacing w:line="360" w:lineRule="auto"/>
        <w:ind w:firstLine="480" w:firstLineChars="200"/>
        <w:textAlignment w:val="auto"/>
        <w:rPr>
          <w:rFonts w:ascii="仿宋" w:hAnsi="仿宋" w:eastAsia="仿宋" w:cs="仿宋"/>
          <w:snapToGrid/>
          <w:color w:val="auto"/>
          <w:kern w:val="2"/>
          <w:sz w:val="24"/>
          <w:lang w:val="zh-CN"/>
        </w:rPr>
      </w:pPr>
      <w:r>
        <w:rPr>
          <w:rFonts w:hint="eastAsia" w:ascii="仿宋" w:hAnsi="仿宋" w:eastAsia="仿宋" w:cs="仿宋"/>
          <w:snapToGrid/>
          <w:color w:val="auto"/>
          <w:kern w:val="2"/>
          <w:sz w:val="24"/>
          <w:lang w:val="zh-CN"/>
        </w:rPr>
        <w:t>投诉书范本及制作说明详见附件3。</w:t>
      </w:r>
    </w:p>
    <w:p w14:paraId="632D6C06">
      <w:pPr>
        <w:pStyle w:val="219"/>
        <w:keepNext w:val="0"/>
        <w:keepLines w:val="0"/>
        <w:pageBreakBefore w:val="0"/>
        <w:kinsoku/>
        <w:wordWrap/>
        <w:overflowPunct/>
        <w:topLinePunct w:val="0"/>
        <w:bidi w:val="0"/>
        <w:snapToGrid w:val="0"/>
        <w:spacing w:before="0"/>
        <w:ind w:firstLine="360" w:firstLineChars="200"/>
        <w:textAlignment w:val="auto"/>
        <w:rPr>
          <w:rFonts w:ascii="仿宋" w:hAnsi="仿宋" w:eastAsia="仿宋" w:cs="仿宋"/>
          <w:sz w:val="18"/>
          <w:szCs w:val="18"/>
        </w:rPr>
      </w:pPr>
    </w:p>
    <w:p w14:paraId="758A62AD">
      <w:pPr>
        <w:adjustRightInd/>
        <w:spacing w:line="360" w:lineRule="auto"/>
        <w:jc w:val="center"/>
        <w:outlineLvl w:val="0"/>
        <w:rPr>
          <w:rFonts w:ascii="仿宋" w:hAnsi="仿宋" w:eastAsia="仿宋" w:cs="仿宋"/>
          <w:b/>
          <w:sz w:val="32"/>
          <w:szCs w:val="20"/>
        </w:rPr>
      </w:pPr>
      <w:bookmarkStart w:id="42" w:name="_Hlt74707468"/>
      <w:bookmarkEnd w:id="42"/>
      <w:bookmarkStart w:id="43" w:name="_Hlt74729768"/>
      <w:bookmarkEnd w:id="43"/>
      <w:bookmarkStart w:id="44" w:name="_Hlt68057669"/>
      <w:bookmarkEnd w:id="44"/>
      <w:bookmarkStart w:id="45" w:name="_Hlt68072990"/>
      <w:bookmarkEnd w:id="45"/>
      <w:bookmarkStart w:id="46" w:name="_Hlt75236290"/>
      <w:bookmarkEnd w:id="46"/>
      <w:bookmarkStart w:id="47" w:name="_Hlt74714665"/>
      <w:bookmarkEnd w:id="47"/>
      <w:bookmarkStart w:id="48" w:name="_Hlt74730295"/>
      <w:bookmarkEnd w:id="48"/>
      <w:bookmarkStart w:id="49" w:name="_Toc91899879"/>
      <w:r>
        <w:rPr>
          <w:rFonts w:hint="eastAsia" w:ascii="仿宋" w:hAnsi="仿宋" w:eastAsia="仿宋" w:cs="仿宋"/>
          <w:b/>
          <w:sz w:val="32"/>
          <w:szCs w:val="20"/>
        </w:rPr>
        <w:t>二、交易文件</w:t>
      </w:r>
      <w:bookmarkEnd w:id="49"/>
      <w:r>
        <w:rPr>
          <w:rFonts w:hint="eastAsia" w:ascii="仿宋" w:hAnsi="仿宋" w:eastAsia="仿宋" w:cs="仿宋"/>
          <w:b/>
          <w:sz w:val="32"/>
          <w:szCs w:val="20"/>
        </w:rPr>
        <w:t>的构成、澄清、修改</w:t>
      </w:r>
    </w:p>
    <w:p w14:paraId="372F5FC4">
      <w:pPr>
        <w:pStyle w:val="32"/>
        <w:keepNext w:val="0"/>
        <w:keepLines w:val="0"/>
        <w:pageBreakBefore w:val="0"/>
        <w:widowControl w:val="0"/>
        <w:kinsoku/>
        <w:overflowPunct/>
        <w:topLinePunct w:val="0"/>
        <w:autoSpaceDE/>
        <w:autoSpaceDN/>
        <w:bidi w:val="0"/>
        <w:adjustRightInd w:val="0"/>
        <w:spacing w:line="360" w:lineRule="auto"/>
        <w:ind w:right="-512" w:firstLine="482" w:firstLineChars="200"/>
        <w:textAlignment w:val="auto"/>
        <w:rPr>
          <w:rFonts w:ascii="仿宋" w:hAnsi="仿宋" w:eastAsia="仿宋" w:cs="仿宋"/>
          <w:b/>
          <w:sz w:val="24"/>
          <w:szCs w:val="24"/>
        </w:rPr>
      </w:pPr>
      <w:bookmarkStart w:id="50" w:name="_Toc91899880"/>
      <w:bookmarkStart w:id="51" w:name="_Hlt74730307"/>
      <w:r>
        <w:rPr>
          <w:rFonts w:hint="eastAsia" w:ascii="仿宋" w:hAnsi="仿宋" w:eastAsia="仿宋" w:cs="仿宋"/>
          <w:b/>
          <w:sz w:val="24"/>
          <w:szCs w:val="24"/>
        </w:rPr>
        <w:t>5．交易文件的构成</w:t>
      </w:r>
      <w:bookmarkEnd w:id="50"/>
    </w:p>
    <w:bookmarkEnd w:id="51"/>
    <w:p w14:paraId="5EBADB5F">
      <w:pPr>
        <w:pStyle w:val="32"/>
        <w:keepNext w:val="0"/>
        <w:keepLines w:val="0"/>
        <w:pageBreakBefore w:val="0"/>
        <w:widowControl w:val="0"/>
        <w:kinsoku/>
        <w:overflowPunct/>
        <w:topLinePunct w:val="0"/>
        <w:autoSpaceDE/>
        <w:autoSpaceDN/>
        <w:bidi w:val="0"/>
        <w:adjustRightInd w:val="0"/>
        <w:spacing w:line="360" w:lineRule="auto"/>
        <w:ind w:right="-512" w:firstLine="480" w:firstLineChars="200"/>
        <w:textAlignment w:val="auto"/>
        <w:rPr>
          <w:rFonts w:ascii="仿宋" w:hAnsi="仿宋" w:eastAsia="仿宋" w:cs="仿宋"/>
          <w:sz w:val="24"/>
          <w:szCs w:val="24"/>
        </w:rPr>
      </w:pPr>
      <w:r>
        <w:rPr>
          <w:rFonts w:hint="eastAsia" w:ascii="仿宋" w:hAnsi="仿宋" w:eastAsia="仿宋" w:cs="仿宋"/>
          <w:sz w:val="24"/>
          <w:szCs w:val="24"/>
        </w:rPr>
        <w:t>5.1 交易文件包括下列文件及附件</w:t>
      </w:r>
    </w:p>
    <w:p w14:paraId="519BB97B">
      <w:pPr>
        <w:keepNext w:val="0"/>
        <w:keepLines w:val="0"/>
        <w:pageBreakBefore w:val="0"/>
        <w:widowControl w:val="0"/>
        <w:kinsoku/>
        <w:overflowPunct/>
        <w:topLinePunct w:val="0"/>
        <w:autoSpaceDE/>
        <w:autoSpaceDN/>
        <w:bidi w:val="0"/>
        <w:adjustRightInd w:val="0"/>
        <w:spacing w:line="360" w:lineRule="auto"/>
        <w:ind w:firstLine="480" w:firstLineChars="200"/>
        <w:textAlignment w:val="auto"/>
        <w:rPr>
          <w:rFonts w:ascii="仿宋" w:hAnsi="仿宋" w:eastAsia="仿宋" w:cs="仿宋"/>
          <w:sz w:val="24"/>
        </w:rPr>
      </w:pPr>
      <w:r>
        <w:rPr>
          <w:rFonts w:hint="eastAsia" w:ascii="仿宋" w:hAnsi="仿宋" w:eastAsia="仿宋" w:cs="仿宋"/>
          <w:sz w:val="24"/>
        </w:rPr>
        <w:t>第一部分      交易公告</w:t>
      </w:r>
    </w:p>
    <w:p w14:paraId="045B0BE1">
      <w:pPr>
        <w:keepNext w:val="0"/>
        <w:keepLines w:val="0"/>
        <w:pageBreakBefore w:val="0"/>
        <w:widowControl w:val="0"/>
        <w:kinsoku/>
        <w:overflowPunct/>
        <w:topLinePunct w:val="0"/>
        <w:autoSpaceDE/>
        <w:autoSpaceDN/>
        <w:bidi w:val="0"/>
        <w:adjustRightInd w:val="0"/>
        <w:spacing w:line="360" w:lineRule="auto"/>
        <w:ind w:firstLine="480" w:firstLineChars="200"/>
        <w:textAlignment w:val="auto"/>
        <w:rPr>
          <w:rFonts w:ascii="仿宋" w:hAnsi="仿宋" w:eastAsia="仿宋" w:cs="仿宋"/>
          <w:sz w:val="24"/>
        </w:rPr>
      </w:pPr>
      <w:r>
        <w:rPr>
          <w:rFonts w:hint="eastAsia" w:ascii="仿宋" w:hAnsi="仿宋" w:eastAsia="仿宋" w:cs="仿宋"/>
          <w:sz w:val="24"/>
        </w:rPr>
        <w:t>第二部分      供应商须知</w:t>
      </w:r>
    </w:p>
    <w:p w14:paraId="085A02ED">
      <w:pPr>
        <w:keepNext w:val="0"/>
        <w:keepLines w:val="0"/>
        <w:pageBreakBefore w:val="0"/>
        <w:widowControl w:val="0"/>
        <w:kinsoku/>
        <w:overflowPunct/>
        <w:topLinePunct w:val="0"/>
        <w:autoSpaceDE/>
        <w:autoSpaceDN/>
        <w:bidi w:val="0"/>
        <w:adjustRightInd w:val="0"/>
        <w:spacing w:line="360" w:lineRule="auto"/>
        <w:ind w:firstLine="480" w:firstLineChars="200"/>
        <w:textAlignment w:val="auto"/>
        <w:rPr>
          <w:rFonts w:ascii="仿宋" w:hAnsi="仿宋" w:eastAsia="仿宋" w:cs="仿宋"/>
          <w:sz w:val="24"/>
        </w:rPr>
      </w:pPr>
      <w:r>
        <w:rPr>
          <w:rFonts w:hint="eastAsia" w:ascii="仿宋" w:hAnsi="仿宋" w:eastAsia="仿宋" w:cs="仿宋"/>
          <w:sz w:val="24"/>
        </w:rPr>
        <w:t>第三部分      采购需求</w:t>
      </w:r>
    </w:p>
    <w:p w14:paraId="40CB9BEB">
      <w:pPr>
        <w:keepNext w:val="0"/>
        <w:keepLines w:val="0"/>
        <w:pageBreakBefore w:val="0"/>
        <w:widowControl w:val="0"/>
        <w:kinsoku/>
        <w:overflowPunct/>
        <w:topLinePunct w:val="0"/>
        <w:autoSpaceDE/>
        <w:autoSpaceDN/>
        <w:bidi w:val="0"/>
        <w:adjustRightInd w:val="0"/>
        <w:spacing w:line="360" w:lineRule="auto"/>
        <w:ind w:firstLine="480" w:firstLineChars="200"/>
        <w:textAlignment w:val="auto"/>
        <w:rPr>
          <w:rFonts w:ascii="仿宋" w:hAnsi="仿宋" w:eastAsia="仿宋" w:cs="仿宋"/>
          <w:sz w:val="24"/>
        </w:rPr>
      </w:pPr>
      <w:r>
        <w:rPr>
          <w:rFonts w:hint="eastAsia" w:ascii="仿宋" w:hAnsi="仿宋" w:eastAsia="仿宋" w:cs="仿宋"/>
          <w:sz w:val="24"/>
        </w:rPr>
        <w:t>第四部分      评审办法</w:t>
      </w:r>
    </w:p>
    <w:p w14:paraId="648F9E1C">
      <w:pPr>
        <w:keepNext w:val="0"/>
        <w:keepLines w:val="0"/>
        <w:pageBreakBefore w:val="0"/>
        <w:widowControl w:val="0"/>
        <w:kinsoku/>
        <w:overflowPunct/>
        <w:topLinePunct w:val="0"/>
        <w:autoSpaceDE/>
        <w:autoSpaceDN/>
        <w:bidi w:val="0"/>
        <w:adjustRightInd w:val="0"/>
        <w:spacing w:line="360" w:lineRule="auto"/>
        <w:ind w:firstLine="480" w:firstLineChars="200"/>
        <w:textAlignment w:val="auto"/>
        <w:rPr>
          <w:rFonts w:ascii="仿宋" w:hAnsi="仿宋" w:eastAsia="仿宋" w:cs="仿宋"/>
          <w:sz w:val="24"/>
        </w:rPr>
      </w:pPr>
      <w:r>
        <w:rPr>
          <w:rFonts w:hint="eastAsia" w:ascii="仿宋" w:hAnsi="仿宋" w:eastAsia="仿宋" w:cs="仿宋"/>
          <w:sz w:val="24"/>
        </w:rPr>
        <w:t>第五部分      拟签订的合同文本</w:t>
      </w:r>
    </w:p>
    <w:p w14:paraId="2E41652A">
      <w:pPr>
        <w:keepNext w:val="0"/>
        <w:keepLines w:val="0"/>
        <w:pageBreakBefore w:val="0"/>
        <w:widowControl w:val="0"/>
        <w:kinsoku/>
        <w:overflowPunct/>
        <w:topLinePunct w:val="0"/>
        <w:autoSpaceDE/>
        <w:autoSpaceDN/>
        <w:bidi w:val="0"/>
        <w:adjustRightInd w:val="0"/>
        <w:spacing w:line="360" w:lineRule="auto"/>
        <w:ind w:firstLine="480" w:firstLineChars="200"/>
        <w:textAlignment w:val="auto"/>
        <w:rPr>
          <w:rFonts w:ascii="仿宋" w:hAnsi="仿宋" w:eastAsia="仿宋" w:cs="仿宋"/>
          <w:sz w:val="24"/>
        </w:rPr>
      </w:pPr>
      <w:r>
        <w:rPr>
          <w:rFonts w:hint="eastAsia" w:ascii="仿宋" w:hAnsi="仿宋" w:eastAsia="仿宋" w:cs="仿宋"/>
          <w:sz w:val="24"/>
        </w:rPr>
        <w:t>第六部分      应提交的有关格式范例</w:t>
      </w:r>
    </w:p>
    <w:p w14:paraId="27A1AFC7">
      <w:pPr>
        <w:keepNext w:val="0"/>
        <w:keepLines w:val="0"/>
        <w:pageBreakBefore w:val="0"/>
        <w:widowControl w:val="0"/>
        <w:kinsoku/>
        <w:wordWrap w:val="0"/>
        <w:overflowPunct/>
        <w:topLinePunct w:val="0"/>
        <w:autoSpaceDE/>
        <w:autoSpaceDN/>
        <w:bidi w:val="0"/>
        <w:adjustRightInd w:val="0"/>
        <w:spacing w:line="360" w:lineRule="auto"/>
        <w:ind w:firstLine="480" w:firstLineChars="200"/>
        <w:jc w:val="left"/>
        <w:textAlignment w:val="auto"/>
        <w:rPr>
          <w:rFonts w:ascii="仿宋" w:hAnsi="仿宋" w:eastAsia="仿宋" w:cs="仿宋"/>
          <w:bCs/>
          <w:sz w:val="24"/>
        </w:rPr>
      </w:pPr>
      <w:r>
        <w:rPr>
          <w:rFonts w:hint="eastAsia" w:ascii="仿宋" w:hAnsi="仿宋" w:eastAsia="仿宋" w:cs="仿宋"/>
          <w:sz w:val="24"/>
        </w:rPr>
        <w:t>5.2与本项目有关的</w:t>
      </w:r>
      <w:r>
        <w:rPr>
          <w:rFonts w:hint="eastAsia" w:ascii="仿宋" w:hAnsi="仿宋" w:eastAsia="仿宋" w:cs="仿宋"/>
          <w:bCs/>
          <w:sz w:val="24"/>
        </w:rPr>
        <w:t>澄清或者修改等公告、内容亦为交易文件的组成部分，供应商须自行于交易公告所在网站获取相关信息（浙江政府采购网）</w:t>
      </w:r>
      <w:r>
        <w:rPr>
          <w:rFonts w:hint="eastAsia" w:ascii="仿宋" w:hAnsi="仿宋" w:eastAsia="仿宋" w:cs="仿宋"/>
          <w:sz w:val="24"/>
        </w:rPr>
        <w:t>。</w:t>
      </w:r>
    </w:p>
    <w:p w14:paraId="23406940">
      <w:pPr>
        <w:pStyle w:val="32"/>
        <w:keepNext w:val="0"/>
        <w:keepLines w:val="0"/>
        <w:pageBreakBefore w:val="0"/>
        <w:widowControl w:val="0"/>
        <w:kinsoku/>
        <w:overflowPunct/>
        <w:topLinePunct w:val="0"/>
        <w:autoSpaceDE/>
        <w:autoSpaceDN/>
        <w:bidi w:val="0"/>
        <w:adjustRightInd w:val="0"/>
        <w:spacing w:line="360" w:lineRule="auto"/>
        <w:ind w:right="-512" w:firstLine="482" w:firstLineChars="200"/>
        <w:textAlignment w:val="auto"/>
        <w:rPr>
          <w:rFonts w:ascii="仿宋" w:hAnsi="仿宋" w:eastAsia="仿宋" w:cs="仿宋"/>
          <w:b/>
          <w:sz w:val="24"/>
          <w:szCs w:val="24"/>
        </w:rPr>
      </w:pPr>
      <w:r>
        <w:rPr>
          <w:rFonts w:hint="eastAsia" w:ascii="仿宋" w:hAnsi="仿宋" w:eastAsia="仿宋" w:cs="仿宋"/>
          <w:b/>
          <w:sz w:val="24"/>
          <w:szCs w:val="24"/>
        </w:rPr>
        <w:t>6.交易文件的澄清、修改</w:t>
      </w:r>
    </w:p>
    <w:p w14:paraId="2F389329">
      <w:pPr>
        <w:pStyle w:val="219"/>
        <w:keepNext w:val="0"/>
        <w:keepLines w:val="0"/>
        <w:pageBreakBefore w:val="0"/>
        <w:widowControl w:val="0"/>
        <w:kinsoku/>
        <w:overflowPunct/>
        <w:topLinePunct w:val="0"/>
        <w:autoSpaceDE/>
        <w:autoSpaceDN/>
        <w:bidi w:val="0"/>
        <w:adjustRightInd w:val="0"/>
        <w:snapToGrid w:val="0"/>
        <w:spacing w:before="0"/>
        <w:ind w:firstLine="480" w:firstLineChars="200"/>
        <w:textAlignment w:val="auto"/>
        <w:rPr>
          <w:rFonts w:ascii="仿宋" w:hAnsi="仿宋" w:eastAsia="仿宋" w:cs="仿宋"/>
        </w:rPr>
      </w:pPr>
      <w:r>
        <w:rPr>
          <w:rFonts w:hint="eastAsia" w:ascii="仿宋" w:hAnsi="仿宋" w:eastAsia="仿宋" w:cs="仿宋"/>
        </w:rPr>
        <w:t>6.1已获取交易文件的潜在供应商，若有问题需要澄清，应于投标截止时间前，以书面形式向采购机构提出，采购机构与采购人研究后，对认为有必要回答的问题，将以公告形式通知所有交易文件收受人。</w:t>
      </w:r>
    </w:p>
    <w:p w14:paraId="151FF4DD">
      <w:pPr>
        <w:pStyle w:val="219"/>
        <w:keepNext w:val="0"/>
        <w:keepLines w:val="0"/>
        <w:pageBreakBefore w:val="0"/>
        <w:widowControl w:val="0"/>
        <w:kinsoku/>
        <w:overflowPunct/>
        <w:topLinePunct w:val="0"/>
        <w:autoSpaceDE/>
        <w:autoSpaceDN/>
        <w:bidi w:val="0"/>
        <w:adjustRightInd w:val="0"/>
        <w:snapToGrid w:val="0"/>
        <w:spacing w:before="0"/>
        <w:ind w:firstLine="480" w:firstLineChars="200"/>
        <w:textAlignment w:val="auto"/>
        <w:rPr>
          <w:rFonts w:ascii="仿宋" w:hAnsi="仿宋" w:eastAsia="仿宋" w:cs="仿宋"/>
        </w:rPr>
      </w:pPr>
      <w:r>
        <w:rPr>
          <w:rFonts w:hint="eastAsia" w:ascii="仿宋" w:hAnsi="仿宋" w:eastAsia="仿宋" w:cs="仿宋"/>
        </w:rPr>
        <w:t>6.2采购机构如对已发出的交易文件进行必要澄清或者修改的，将在发布交易公告的网站上发布更正、补遗公告，同时视情况延长投标截止时间和开标时间。该公告澄清或者修改的内容为交易文件的组成部分。</w:t>
      </w:r>
    </w:p>
    <w:p w14:paraId="4420BA51">
      <w:pPr>
        <w:keepNext w:val="0"/>
        <w:keepLines w:val="0"/>
        <w:pageBreakBefore w:val="0"/>
        <w:widowControl w:val="0"/>
        <w:kinsoku/>
        <w:overflowPunct/>
        <w:topLinePunct w:val="0"/>
        <w:autoSpaceDE/>
        <w:autoSpaceDN/>
        <w:bidi w:val="0"/>
        <w:adjustRightInd w:val="0"/>
        <w:spacing w:line="360" w:lineRule="auto"/>
        <w:ind w:firstLine="482" w:firstLineChars="200"/>
        <w:textAlignment w:val="auto"/>
        <w:rPr>
          <w:rFonts w:ascii="仿宋" w:hAnsi="仿宋" w:eastAsia="仿宋" w:cs="仿宋"/>
          <w:b/>
          <w:sz w:val="24"/>
          <w:szCs w:val="21"/>
        </w:rPr>
      </w:pPr>
      <w:r>
        <w:rPr>
          <w:rFonts w:hint="eastAsia" w:ascii="仿宋" w:hAnsi="仿宋" w:eastAsia="仿宋" w:cs="仿宋"/>
          <w:b/>
          <w:sz w:val="24"/>
        </w:rPr>
        <w:t>▲</w:t>
      </w:r>
      <w:r>
        <w:rPr>
          <w:rFonts w:hint="eastAsia" w:ascii="仿宋" w:hAnsi="仿宋" w:eastAsia="仿宋" w:cs="仿宋"/>
          <w:b/>
          <w:sz w:val="24"/>
          <w:szCs w:val="21"/>
        </w:rPr>
        <w:t>投标文件未按交易文件更正、补遗公告的澄清、修改的内容编制，又不符合实质性要求的，投标无效。</w:t>
      </w:r>
    </w:p>
    <w:p w14:paraId="506325B0">
      <w:pPr>
        <w:pStyle w:val="23"/>
        <w:rPr>
          <w:rFonts w:ascii="仿宋" w:hAnsi="仿宋" w:eastAsia="仿宋" w:cs="仿宋"/>
          <w:sz w:val="18"/>
          <w:szCs w:val="18"/>
          <w:lang w:val="en-US"/>
        </w:rPr>
      </w:pPr>
      <w:r>
        <w:rPr>
          <w:rFonts w:hint="eastAsia" w:ascii="仿宋" w:hAnsi="仿宋" w:eastAsia="仿宋" w:cs="仿宋"/>
          <w:szCs w:val="24"/>
          <w:lang w:val="en-US"/>
        </w:rPr>
        <w:t xml:space="preserve">    </w:t>
      </w:r>
    </w:p>
    <w:p w14:paraId="005E4CBA">
      <w:pPr>
        <w:adjustRightInd/>
        <w:spacing w:line="360" w:lineRule="auto"/>
        <w:jc w:val="center"/>
        <w:outlineLvl w:val="0"/>
        <w:rPr>
          <w:rFonts w:ascii="仿宋" w:hAnsi="仿宋" w:eastAsia="仿宋" w:cs="仿宋"/>
          <w:b/>
          <w:sz w:val="30"/>
          <w:szCs w:val="20"/>
        </w:rPr>
      </w:pPr>
      <w:bookmarkStart w:id="52" w:name="_Hlt75236011"/>
      <w:bookmarkEnd w:id="52"/>
      <w:bookmarkStart w:id="53" w:name="_Toc91899884"/>
      <w:r>
        <w:rPr>
          <w:rFonts w:hint="eastAsia" w:ascii="仿宋" w:hAnsi="仿宋" w:eastAsia="仿宋" w:cs="仿宋"/>
          <w:b/>
          <w:sz w:val="30"/>
          <w:szCs w:val="20"/>
        </w:rPr>
        <w:t>三、投标</w:t>
      </w:r>
      <w:bookmarkEnd w:id="53"/>
    </w:p>
    <w:p w14:paraId="69DF3ADF">
      <w:pPr>
        <w:pStyle w:val="32"/>
        <w:keepNext w:val="0"/>
        <w:keepLines w:val="0"/>
        <w:pageBreakBefore w:val="0"/>
        <w:widowControl w:val="0"/>
        <w:kinsoku/>
        <w:wordWrap/>
        <w:overflowPunct/>
        <w:topLinePunct w:val="0"/>
        <w:bidi w:val="0"/>
        <w:adjustRightInd w:val="0"/>
        <w:spacing w:line="360" w:lineRule="auto"/>
        <w:ind w:right="-512" w:firstLine="482" w:firstLineChars="200"/>
        <w:textAlignment w:val="auto"/>
        <w:rPr>
          <w:rFonts w:ascii="仿宋" w:hAnsi="仿宋" w:eastAsia="仿宋" w:cs="仿宋"/>
          <w:b/>
          <w:sz w:val="24"/>
          <w:szCs w:val="24"/>
        </w:rPr>
      </w:pPr>
      <w:bookmarkStart w:id="54" w:name="_Toc91899892"/>
      <w:bookmarkStart w:id="55" w:name="_Toc86216991"/>
      <w:r>
        <w:rPr>
          <w:rFonts w:hint="eastAsia" w:ascii="仿宋" w:hAnsi="仿宋" w:eastAsia="仿宋" w:cs="仿宋"/>
          <w:b/>
          <w:sz w:val="24"/>
          <w:szCs w:val="24"/>
        </w:rPr>
        <w:t>7.交易文件的获取</w:t>
      </w:r>
    </w:p>
    <w:p w14:paraId="72E3112E">
      <w:pPr>
        <w:keepNext w:val="0"/>
        <w:keepLines w:val="0"/>
        <w:pageBreakBefore w:val="0"/>
        <w:widowControl w:val="0"/>
        <w:kinsoku/>
        <w:wordWrap/>
        <w:overflowPunct/>
        <w:topLinePunct w:val="0"/>
        <w:bidi w:val="0"/>
        <w:adjustRightInd w:val="0"/>
        <w:spacing w:line="360" w:lineRule="auto"/>
        <w:ind w:firstLine="480" w:firstLineChars="200"/>
        <w:textAlignment w:val="auto"/>
        <w:rPr>
          <w:rFonts w:ascii="仿宋" w:hAnsi="仿宋" w:eastAsia="仿宋" w:cs="仿宋"/>
          <w:snapToGrid w:val="0"/>
          <w:kern w:val="28"/>
          <w:sz w:val="24"/>
        </w:rPr>
      </w:pPr>
      <w:r>
        <w:rPr>
          <w:rFonts w:hint="eastAsia" w:ascii="仿宋" w:hAnsi="仿宋" w:eastAsia="仿宋" w:cs="仿宋"/>
          <w:snapToGrid w:val="0"/>
          <w:kern w:val="28"/>
          <w:sz w:val="24"/>
        </w:rPr>
        <w:t>详见交易公告中获取交易文件的时间期限、地点、方式。附件中直接下载仅供浏览使用。</w:t>
      </w:r>
    </w:p>
    <w:p w14:paraId="0E4DB470">
      <w:pPr>
        <w:keepNext w:val="0"/>
        <w:keepLines w:val="0"/>
        <w:pageBreakBefore w:val="0"/>
        <w:widowControl w:val="0"/>
        <w:kinsoku/>
        <w:wordWrap/>
        <w:overflowPunct/>
        <w:topLinePunct w:val="0"/>
        <w:bidi w:val="0"/>
        <w:adjustRightInd w:val="0"/>
        <w:spacing w:line="360" w:lineRule="auto"/>
        <w:ind w:firstLine="482" w:firstLineChars="200"/>
        <w:textAlignment w:val="auto"/>
        <w:rPr>
          <w:rFonts w:ascii="仿宋" w:hAnsi="仿宋" w:eastAsia="仿宋" w:cs="仿宋"/>
          <w:b/>
          <w:sz w:val="24"/>
          <w:szCs w:val="21"/>
        </w:rPr>
      </w:pPr>
      <w:r>
        <w:rPr>
          <w:rFonts w:hint="eastAsia" w:ascii="仿宋" w:hAnsi="仿宋" w:eastAsia="仿宋" w:cs="仿宋"/>
          <w:b/>
          <w:sz w:val="24"/>
        </w:rPr>
        <w:t>▲</w:t>
      </w:r>
      <w:r>
        <w:rPr>
          <w:rFonts w:hint="eastAsia" w:ascii="仿宋" w:hAnsi="仿宋" w:eastAsia="仿宋" w:cs="仿宋"/>
          <w:b/>
          <w:sz w:val="24"/>
          <w:szCs w:val="21"/>
        </w:rPr>
        <w:t>未按照公告要求完成采购文件获取的，投标无效。</w:t>
      </w:r>
    </w:p>
    <w:p w14:paraId="4815C2B8">
      <w:pPr>
        <w:pStyle w:val="32"/>
        <w:keepNext w:val="0"/>
        <w:keepLines w:val="0"/>
        <w:pageBreakBefore w:val="0"/>
        <w:widowControl w:val="0"/>
        <w:kinsoku/>
        <w:wordWrap/>
        <w:overflowPunct/>
        <w:topLinePunct w:val="0"/>
        <w:bidi w:val="0"/>
        <w:adjustRightInd w:val="0"/>
        <w:spacing w:line="360" w:lineRule="auto"/>
        <w:ind w:right="-512" w:firstLine="482" w:firstLineChars="200"/>
        <w:textAlignment w:val="auto"/>
        <w:rPr>
          <w:rFonts w:ascii="仿宋" w:hAnsi="仿宋" w:eastAsia="仿宋" w:cs="仿宋"/>
          <w:b/>
          <w:sz w:val="24"/>
          <w:szCs w:val="24"/>
        </w:rPr>
      </w:pPr>
      <w:r>
        <w:rPr>
          <w:rFonts w:hint="eastAsia" w:ascii="仿宋" w:hAnsi="仿宋" w:eastAsia="仿宋" w:cs="仿宋"/>
          <w:b/>
          <w:sz w:val="24"/>
          <w:szCs w:val="24"/>
        </w:rPr>
        <w:t>8.开标前答疑会或现场考察</w:t>
      </w:r>
    </w:p>
    <w:p w14:paraId="4856ADD6">
      <w:pPr>
        <w:pStyle w:val="32"/>
        <w:keepNext w:val="0"/>
        <w:keepLines w:val="0"/>
        <w:pageBreakBefore w:val="0"/>
        <w:widowControl w:val="0"/>
        <w:kinsoku/>
        <w:wordWrap/>
        <w:overflowPunct/>
        <w:topLinePunct w:val="0"/>
        <w:bidi w:val="0"/>
        <w:adjustRightInd w:val="0"/>
        <w:spacing w:line="360" w:lineRule="auto"/>
        <w:ind w:right="-512" w:firstLine="480" w:firstLineChars="200"/>
        <w:textAlignment w:val="auto"/>
        <w:rPr>
          <w:rFonts w:ascii="仿宋" w:hAnsi="仿宋" w:eastAsia="仿宋" w:cs="仿宋"/>
          <w:sz w:val="24"/>
          <w:szCs w:val="24"/>
        </w:rPr>
      </w:pPr>
      <w:r>
        <w:rPr>
          <w:rFonts w:hint="eastAsia" w:ascii="仿宋" w:hAnsi="仿宋" w:eastAsia="仿宋" w:cs="仿宋"/>
          <w:sz w:val="24"/>
          <w:szCs w:val="24"/>
        </w:rPr>
        <w:t>采购人视采购项目的具体情况，如果采购人组织潜在供应商现场考察或者召开开标前答疑会的，潜在供应商按前附表的规定参加现场考察或者开标前答疑会。</w:t>
      </w:r>
      <w:r>
        <w:rPr>
          <w:rFonts w:hint="eastAsia" w:ascii="仿宋" w:hAnsi="仿宋" w:eastAsia="仿宋" w:cs="仿宋"/>
          <w:b/>
          <w:sz w:val="24"/>
          <w:szCs w:val="24"/>
        </w:rPr>
        <w:t>采购人不单独或分别组织只有一个供应商参加的现场考察和答疑会。</w:t>
      </w:r>
    </w:p>
    <w:p w14:paraId="5EE2AE2A">
      <w:pPr>
        <w:pStyle w:val="32"/>
        <w:keepNext w:val="0"/>
        <w:keepLines w:val="0"/>
        <w:pageBreakBefore w:val="0"/>
        <w:widowControl w:val="0"/>
        <w:kinsoku/>
        <w:wordWrap/>
        <w:overflowPunct/>
        <w:topLinePunct w:val="0"/>
        <w:bidi w:val="0"/>
        <w:adjustRightInd w:val="0"/>
        <w:spacing w:line="360" w:lineRule="auto"/>
        <w:ind w:right="-512" w:firstLine="482" w:firstLineChars="200"/>
        <w:textAlignment w:val="auto"/>
        <w:rPr>
          <w:rFonts w:ascii="仿宋" w:hAnsi="仿宋" w:eastAsia="仿宋" w:cs="仿宋"/>
          <w:b/>
          <w:szCs w:val="24"/>
        </w:rPr>
      </w:pPr>
      <w:r>
        <w:rPr>
          <w:rFonts w:hint="eastAsia" w:ascii="仿宋" w:hAnsi="仿宋" w:eastAsia="仿宋" w:cs="仿宋"/>
          <w:b/>
          <w:kern w:val="28"/>
          <w:sz w:val="24"/>
          <w:szCs w:val="24"/>
        </w:rPr>
        <w:t>9.投标保证金</w:t>
      </w:r>
    </w:p>
    <w:p w14:paraId="22A4A4C5">
      <w:pPr>
        <w:pStyle w:val="219"/>
        <w:keepNext w:val="0"/>
        <w:keepLines w:val="0"/>
        <w:pageBreakBefore w:val="0"/>
        <w:widowControl w:val="0"/>
        <w:kinsoku/>
        <w:wordWrap/>
        <w:overflowPunct/>
        <w:topLinePunct w:val="0"/>
        <w:bidi w:val="0"/>
        <w:adjustRightInd w:val="0"/>
        <w:snapToGrid w:val="0"/>
        <w:spacing w:before="0"/>
        <w:ind w:firstLine="480" w:firstLineChars="200"/>
        <w:textAlignment w:val="auto"/>
        <w:rPr>
          <w:rFonts w:ascii="仿宋" w:hAnsi="仿宋" w:eastAsia="仿宋" w:cs="仿宋"/>
          <w:lang w:val="zh-CN"/>
        </w:rPr>
      </w:pPr>
      <w:r>
        <w:rPr>
          <w:rFonts w:hint="eastAsia" w:ascii="仿宋" w:hAnsi="仿宋" w:eastAsia="仿宋" w:cs="仿宋"/>
        </w:rPr>
        <w:t>本项目不收取投标保证金。</w:t>
      </w:r>
    </w:p>
    <w:p w14:paraId="0AF4C3E5">
      <w:pPr>
        <w:pStyle w:val="32"/>
        <w:keepNext w:val="0"/>
        <w:keepLines w:val="0"/>
        <w:pageBreakBefore w:val="0"/>
        <w:widowControl w:val="0"/>
        <w:kinsoku/>
        <w:wordWrap/>
        <w:overflowPunct/>
        <w:topLinePunct w:val="0"/>
        <w:bidi w:val="0"/>
        <w:adjustRightInd w:val="0"/>
        <w:spacing w:line="360" w:lineRule="auto"/>
        <w:ind w:right="-512" w:firstLine="482" w:firstLineChars="200"/>
        <w:textAlignment w:val="auto"/>
        <w:rPr>
          <w:rFonts w:ascii="仿宋" w:hAnsi="仿宋" w:eastAsia="仿宋" w:cs="仿宋"/>
          <w:b/>
          <w:sz w:val="24"/>
          <w:szCs w:val="24"/>
        </w:rPr>
      </w:pPr>
      <w:r>
        <w:rPr>
          <w:rFonts w:hint="eastAsia" w:ascii="仿宋" w:hAnsi="仿宋" w:eastAsia="仿宋" w:cs="仿宋"/>
          <w:b/>
          <w:sz w:val="24"/>
          <w:szCs w:val="24"/>
        </w:rPr>
        <w:t>10. 投标文件的语言</w:t>
      </w:r>
    </w:p>
    <w:p w14:paraId="47BCC059">
      <w:pPr>
        <w:keepNext w:val="0"/>
        <w:keepLines w:val="0"/>
        <w:pageBreakBefore w:val="0"/>
        <w:widowControl w:val="0"/>
        <w:kinsoku/>
        <w:wordWrap/>
        <w:overflowPunct/>
        <w:topLinePunct w:val="0"/>
        <w:autoSpaceDE w:val="0"/>
        <w:autoSpaceDN w:val="0"/>
        <w:bidi w:val="0"/>
        <w:adjustRightInd w:val="0"/>
        <w:spacing w:line="360" w:lineRule="auto"/>
        <w:ind w:firstLine="480" w:firstLineChars="200"/>
        <w:textAlignment w:val="auto"/>
        <w:rPr>
          <w:rFonts w:ascii="仿宋" w:hAnsi="仿宋" w:eastAsia="仿宋" w:cs="仿宋"/>
          <w:sz w:val="24"/>
          <w:lang w:val="zh-CN"/>
        </w:rPr>
      </w:pPr>
      <w:r>
        <w:rPr>
          <w:rFonts w:hint="eastAsia" w:ascii="仿宋" w:hAnsi="仿宋" w:eastAsia="仿宋" w:cs="仿宋"/>
          <w:sz w:val="24"/>
        </w:rPr>
        <w:t>投标文件及供应商与采购有关的来往通知、函件和文件均应使用中文。</w:t>
      </w:r>
    </w:p>
    <w:p w14:paraId="062F037A">
      <w:pPr>
        <w:pStyle w:val="32"/>
        <w:keepNext w:val="0"/>
        <w:keepLines w:val="0"/>
        <w:pageBreakBefore w:val="0"/>
        <w:widowControl w:val="0"/>
        <w:kinsoku/>
        <w:wordWrap/>
        <w:overflowPunct/>
        <w:topLinePunct w:val="0"/>
        <w:bidi w:val="0"/>
        <w:adjustRightInd w:val="0"/>
        <w:spacing w:line="360" w:lineRule="auto"/>
        <w:ind w:right="-512" w:firstLine="482" w:firstLineChars="200"/>
        <w:textAlignment w:val="auto"/>
        <w:rPr>
          <w:rFonts w:ascii="仿宋" w:hAnsi="仿宋" w:eastAsia="仿宋" w:cs="仿宋"/>
          <w:b/>
          <w:sz w:val="24"/>
          <w:szCs w:val="24"/>
        </w:rPr>
      </w:pPr>
      <w:r>
        <w:rPr>
          <w:rFonts w:hint="eastAsia" w:ascii="仿宋" w:hAnsi="仿宋" w:eastAsia="仿宋" w:cs="仿宋"/>
          <w:b/>
          <w:sz w:val="24"/>
          <w:szCs w:val="24"/>
        </w:rPr>
        <w:t>11. 投标文件的组成</w:t>
      </w:r>
    </w:p>
    <w:p w14:paraId="3C99FFEF">
      <w:pPr>
        <w:keepNext w:val="0"/>
        <w:keepLines w:val="0"/>
        <w:pageBreakBefore w:val="0"/>
        <w:widowControl w:val="0"/>
        <w:kinsoku/>
        <w:wordWrap/>
        <w:overflowPunct/>
        <w:topLinePunct w:val="0"/>
        <w:bidi w:val="0"/>
        <w:adjustRightInd w:val="0"/>
        <w:snapToGrid w:val="0"/>
        <w:spacing w:line="360" w:lineRule="auto"/>
        <w:ind w:firstLine="482" w:firstLineChars="200"/>
        <w:textAlignment w:val="auto"/>
        <w:rPr>
          <w:rFonts w:ascii="仿宋" w:hAnsi="仿宋" w:eastAsia="仿宋" w:cs="仿宋"/>
          <w:b/>
          <w:bCs/>
          <w:sz w:val="24"/>
        </w:rPr>
      </w:pPr>
      <w:bookmarkStart w:id="56" w:name="_Toc91899887"/>
      <w:r>
        <w:rPr>
          <w:rFonts w:hint="eastAsia" w:ascii="仿宋" w:hAnsi="仿宋" w:eastAsia="仿宋" w:cs="仿宋"/>
          <w:b/>
          <w:bCs/>
          <w:sz w:val="24"/>
        </w:rPr>
        <w:t>11.1资格文件：</w:t>
      </w:r>
    </w:p>
    <w:p w14:paraId="0D2744F5">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ascii="仿宋" w:hAnsi="仿宋" w:eastAsia="仿宋" w:cs="仿宋"/>
          <w:sz w:val="24"/>
        </w:rPr>
      </w:pPr>
      <w:r>
        <w:rPr>
          <w:rFonts w:hint="eastAsia" w:ascii="仿宋" w:hAnsi="仿宋" w:eastAsia="仿宋" w:cs="仿宋"/>
          <w:sz w:val="24"/>
        </w:rPr>
        <w:t>11.1.1符合参加政府采购活动应当具备的一般条件的承诺函；</w:t>
      </w:r>
    </w:p>
    <w:p w14:paraId="18AA9DA9">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ascii="仿宋" w:hAnsi="仿宋" w:eastAsia="仿宋" w:cs="仿宋"/>
          <w:sz w:val="24"/>
        </w:rPr>
      </w:pPr>
      <w:r>
        <w:rPr>
          <w:rFonts w:hint="eastAsia" w:ascii="仿宋" w:hAnsi="仿宋" w:eastAsia="仿宋" w:cs="仿宋"/>
          <w:sz w:val="24"/>
        </w:rPr>
        <w:t>11.1.2落实政府采购政策需满足的资格要求；</w:t>
      </w:r>
    </w:p>
    <w:p w14:paraId="222F51CD">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ascii="仿宋" w:hAnsi="仿宋" w:eastAsia="仿宋" w:cs="仿宋"/>
          <w:sz w:val="24"/>
        </w:rPr>
      </w:pPr>
      <w:r>
        <w:rPr>
          <w:rFonts w:hint="eastAsia" w:ascii="仿宋" w:hAnsi="仿宋" w:eastAsia="仿宋" w:cs="仿宋"/>
          <w:sz w:val="24"/>
        </w:rPr>
        <w:t>11.1.3本项目的特定资格要求。</w:t>
      </w:r>
    </w:p>
    <w:p w14:paraId="65B76B21">
      <w:pPr>
        <w:keepNext w:val="0"/>
        <w:keepLines w:val="0"/>
        <w:pageBreakBefore w:val="0"/>
        <w:widowControl w:val="0"/>
        <w:kinsoku/>
        <w:wordWrap/>
        <w:overflowPunct/>
        <w:topLinePunct w:val="0"/>
        <w:bidi w:val="0"/>
        <w:adjustRightInd w:val="0"/>
        <w:snapToGrid w:val="0"/>
        <w:spacing w:line="360" w:lineRule="auto"/>
        <w:ind w:firstLine="482" w:firstLineChars="200"/>
        <w:textAlignment w:val="auto"/>
        <w:rPr>
          <w:rFonts w:ascii="仿宋" w:hAnsi="仿宋" w:eastAsia="仿宋" w:cs="仿宋"/>
          <w:b/>
          <w:bCs/>
          <w:sz w:val="24"/>
          <w:lang w:val="zh-CN"/>
        </w:rPr>
      </w:pPr>
      <w:r>
        <w:rPr>
          <w:rFonts w:hint="eastAsia" w:ascii="仿宋" w:hAnsi="仿宋" w:eastAsia="仿宋" w:cs="仿宋"/>
          <w:b/>
          <w:bCs/>
          <w:sz w:val="24"/>
          <w:lang w:val="zh-CN"/>
        </w:rPr>
        <w:t>11.</w:t>
      </w:r>
      <w:r>
        <w:rPr>
          <w:rFonts w:hint="eastAsia" w:ascii="仿宋" w:hAnsi="仿宋" w:eastAsia="仿宋" w:cs="仿宋"/>
          <w:b/>
          <w:bCs/>
          <w:sz w:val="24"/>
        </w:rPr>
        <w:t>2</w:t>
      </w:r>
      <w:r>
        <w:rPr>
          <w:rFonts w:hint="eastAsia" w:ascii="仿宋" w:hAnsi="仿宋" w:eastAsia="仿宋" w:cs="仿宋"/>
          <w:b/>
          <w:bCs/>
          <w:sz w:val="24"/>
          <w:lang w:val="zh-CN"/>
        </w:rPr>
        <w:t xml:space="preserve"> </w:t>
      </w:r>
      <w:r>
        <w:rPr>
          <w:rFonts w:hint="eastAsia" w:ascii="仿宋" w:hAnsi="仿宋" w:eastAsia="仿宋" w:cs="仿宋"/>
          <w:b/>
          <w:bCs/>
          <w:sz w:val="24"/>
        </w:rPr>
        <w:t>商务技术</w:t>
      </w:r>
      <w:r>
        <w:rPr>
          <w:rFonts w:hint="eastAsia" w:ascii="仿宋" w:hAnsi="仿宋" w:eastAsia="仿宋" w:cs="仿宋"/>
          <w:b/>
          <w:bCs/>
          <w:sz w:val="24"/>
          <w:lang w:val="zh-CN"/>
        </w:rPr>
        <w:t>文件：</w:t>
      </w:r>
    </w:p>
    <w:p w14:paraId="79552E23">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ascii="仿宋" w:hAnsi="仿宋" w:eastAsia="仿宋" w:cs="仿宋"/>
          <w:sz w:val="24"/>
        </w:rPr>
      </w:pPr>
      <w:r>
        <w:rPr>
          <w:rFonts w:hint="eastAsia" w:ascii="仿宋" w:hAnsi="仿宋" w:eastAsia="仿宋" w:cs="仿宋"/>
          <w:sz w:val="24"/>
        </w:rPr>
        <w:t>11.2.1投标函；</w:t>
      </w:r>
      <w:r>
        <w:rPr>
          <w:rFonts w:hint="eastAsia" w:ascii="仿宋" w:hAnsi="仿宋" w:eastAsia="仿宋" w:cs="仿宋"/>
          <w:sz w:val="24"/>
          <w:lang w:val="zh-CN"/>
        </w:rPr>
        <w:t xml:space="preserve"> </w:t>
      </w:r>
    </w:p>
    <w:p w14:paraId="4D8E9F7C">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ascii="仿宋" w:hAnsi="仿宋" w:eastAsia="仿宋" w:cs="仿宋"/>
          <w:sz w:val="24"/>
        </w:rPr>
      </w:pPr>
      <w:r>
        <w:rPr>
          <w:rFonts w:hint="eastAsia" w:ascii="仿宋" w:hAnsi="仿宋" w:eastAsia="仿宋" w:cs="仿宋"/>
          <w:sz w:val="24"/>
        </w:rPr>
        <w:t>11.2.2授权委托书或法定代表人（单位负责人、自然人本人）身份证明；</w:t>
      </w:r>
    </w:p>
    <w:p w14:paraId="7453D7B1">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ascii="仿宋" w:hAnsi="仿宋" w:eastAsia="仿宋" w:cs="仿宋"/>
          <w:sz w:val="24"/>
        </w:rPr>
      </w:pPr>
      <w:r>
        <w:rPr>
          <w:rFonts w:hint="eastAsia" w:ascii="仿宋" w:hAnsi="仿宋" w:eastAsia="仿宋" w:cs="仿宋"/>
          <w:sz w:val="24"/>
        </w:rPr>
        <w:t>11.2.3符合性审查资料；</w:t>
      </w:r>
    </w:p>
    <w:p w14:paraId="78CF3AF8">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ascii="仿宋" w:hAnsi="仿宋" w:eastAsia="仿宋" w:cs="仿宋"/>
          <w:sz w:val="24"/>
        </w:rPr>
      </w:pPr>
      <w:r>
        <w:rPr>
          <w:rFonts w:hint="eastAsia" w:ascii="仿宋" w:hAnsi="仿宋" w:eastAsia="仿宋" w:cs="仿宋"/>
          <w:sz w:val="24"/>
        </w:rPr>
        <w:t>11.2.4评标标准相应的商务技术资料；</w:t>
      </w:r>
    </w:p>
    <w:p w14:paraId="46146856">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ascii="仿宋" w:hAnsi="仿宋" w:eastAsia="仿宋" w:cs="仿宋"/>
          <w:sz w:val="24"/>
        </w:rPr>
      </w:pPr>
      <w:r>
        <w:rPr>
          <w:rFonts w:hint="eastAsia" w:ascii="仿宋" w:hAnsi="仿宋" w:eastAsia="仿宋" w:cs="仿宋"/>
          <w:sz w:val="24"/>
        </w:rPr>
        <w:t>11.2.5商务技术偏离表；</w:t>
      </w:r>
    </w:p>
    <w:p w14:paraId="702CFBE1">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ascii="仿宋" w:hAnsi="仿宋" w:eastAsia="仿宋" w:cs="仿宋"/>
          <w:sz w:val="24"/>
          <w:lang w:val="zh-CN"/>
        </w:rPr>
      </w:pPr>
      <w:r>
        <w:rPr>
          <w:rFonts w:hint="eastAsia" w:ascii="仿宋" w:hAnsi="仿宋" w:eastAsia="仿宋" w:cs="仿宋"/>
          <w:sz w:val="24"/>
          <w:lang w:val="zh-CN"/>
        </w:rPr>
        <w:t>11.</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6</w:t>
      </w:r>
      <w:r>
        <w:rPr>
          <w:rFonts w:hint="eastAsia" w:ascii="仿宋" w:hAnsi="仿宋" w:eastAsia="仿宋" w:cs="仿宋"/>
          <w:sz w:val="24"/>
          <w:lang w:val="zh-CN"/>
        </w:rPr>
        <w:t>政府采购供应商廉洁自律承诺书。</w:t>
      </w:r>
    </w:p>
    <w:p w14:paraId="60CBA224">
      <w:pPr>
        <w:keepNext w:val="0"/>
        <w:keepLines w:val="0"/>
        <w:pageBreakBefore w:val="0"/>
        <w:widowControl w:val="0"/>
        <w:kinsoku/>
        <w:wordWrap/>
        <w:overflowPunct/>
        <w:topLinePunct w:val="0"/>
        <w:bidi w:val="0"/>
        <w:adjustRightInd w:val="0"/>
        <w:snapToGrid w:val="0"/>
        <w:spacing w:line="360" w:lineRule="auto"/>
        <w:ind w:firstLine="482" w:firstLineChars="200"/>
        <w:textAlignment w:val="auto"/>
        <w:rPr>
          <w:rFonts w:ascii="仿宋" w:hAnsi="仿宋" w:eastAsia="仿宋" w:cs="仿宋"/>
          <w:b/>
          <w:bCs/>
          <w:sz w:val="24"/>
          <w:u w:val="single"/>
          <w:lang w:val="zh-CN"/>
        </w:rPr>
      </w:pPr>
      <w:r>
        <w:rPr>
          <w:rFonts w:hint="eastAsia" w:ascii="仿宋" w:hAnsi="仿宋" w:eastAsia="仿宋" w:cs="仿宋"/>
          <w:b/>
          <w:bCs/>
          <w:kern w:val="0"/>
          <w:sz w:val="24"/>
          <w:lang w:val="zh-CN"/>
        </w:rPr>
        <w:t>11.</w:t>
      </w:r>
      <w:r>
        <w:rPr>
          <w:rFonts w:hint="eastAsia" w:ascii="仿宋" w:hAnsi="仿宋" w:eastAsia="仿宋" w:cs="仿宋"/>
          <w:b/>
          <w:bCs/>
          <w:kern w:val="0"/>
          <w:sz w:val="24"/>
        </w:rPr>
        <w:t>3</w:t>
      </w:r>
      <w:r>
        <w:rPr>
          <w:rFonts w:hint="eastAsia" w:ascii="仿宋" w:hAnsi="仿宋" w:eastAsia="仿宋" w:cs="仿宋"/>
          <w:b/>
          <w:bCs/>
          <w:sz w:val="24"/>
        </w:rPr>
        <w:t xml:space="preserve">报价文件： </w:t>
      </w:r>
    </w:p>
    <w:p w14:paraId="3E0801BC">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ascii="仿宋" w:hAnsi="仿宋" w:eastAsia="仿宋" w:cs="仿宋"/>
          <w:sz w:val="24"/>
        </w:rPr>
      </w:pPr>
      <w:r>
        <w:rPr>
          <w:rFonts w:hint="eastAsia" w:ascii="仿宋" w:hAnsi="仿宋" w:eastAsia="仿宋" w:cs="仿宋"/>
          <w:sz w:val="24"/>
        </w:rPr>
        <w:t>11.3.1开标一览表（报价表）；</w:t>
      </w:r>
    </w:p>
    <w:p w14:paraId="61AA3BFA">
      <w:pPr>
        <w:keepNext w:val="0"/>
        <w:keepLines w:val="0"/>
        <w:pageBreakBefore w:val="0"/>
        <w:widowControl w:val="0"/>
        <w:kinsoku/>
        <w:wordWrap/>
        <w:overflowPunct/>
        <w:topLinePunct w:val="0"/>
        <w:bidi w:val="0"/>
        <w:adjustRightInd w:val="0"/>
        <w:spacing w:line="360" w:lineRule="auto"/>
        <w:ind w:firstLine="482" w:firstLineChars="200"/>
        <w:textAlignment w:val="auto"/>
        <w:rPr>
          <w:rFonts w:ascii="仿宋" w:hAnsi="仿宋" w:eastAsia="仿宋" w:cs="仿宋"/>
          <w:b/>
          <w:sz w:val="24"/>
        </w:rPr>
      </w:pPr>
      <w:r>
        <w:rPr>
          <w:rFonts w:hint="eastAsia" w:ascii="仿宋" w:hAnsi="仿宋" w:eastAsia="仿宋" w:cs="仿宋"/>
          <w:b/>
          <w:sz w:val="24"/>
        </w:rPr>
        <w:t>投标文件含有采购人不能接受的附加条件的，投标无效；</w:t>
      </w:r>
    </w:p>
    <w:p w14:paraId="744ACCC5">
      <w:pPr>
        <w:keepNext w:val="0"/>
        <w:keepLines w:val="0"/>
        <w:pageBreakBefore w:val="0"/>
        <w:widowControl w:val="0"/>
        <w:kinsoku/>
        <w:wordWrap/>
        <w:overflowPunct/>
        <w:topLinePunct w:val="0"/>
        <w:bidi w:val="0"/>
        <w:adjustRightInd w:val="0"/>
        <w:spacing w:line="360" w:lineRule="auto"/>
        <w:ind w:firstLine="482" w:firstLineChars="200"/>
        <w:textAlignment w:val="auto"/>
        <w:rPr>
          <w:rFonts w:ascii="仿宋" w:hAnsi="仿宋" w:eastAsia="仿宋" w:cs="仿宋"/>
          <w:b/>
          <w:sz w:val="24"/>
          <w:szCs w:val="21"/>
        </w:rPr>
      </w:pPr>
      <w:r>
        <w:rPr>
          <w:rFonts w:hint="eastAsia" w:ascii="仿宋" w:hAnsi="仿宋" w:eastAsia="仿宋" w:cs="仿宋"/>
          <w:b/>
          <w:sz w:val="24"/>
        </w:rPr>
        <w:t>供应商提供虚假材料投标的，投标无效。</w:t>
      </w:r>
    </w:p>
    <w:p w14:paraId="7490238F">
      <w:pPr>
        <w:pStyle w:val="219"/>
        <w:keepNext w:val="0"/>
        <w:keepLines w:val="0"/>
        <w:pageBreakBefore w:val="0"/>
        <w:widowControl w:val="0"/>
        <w:kinsoku/>
        <w:wordWrap/>
        <w:overflowPunct/>
        <w:topLinePunct w:val="0"/>
        <w:bidi w:val="0"/>
        <w:adjustRightInd w:val="0"/>
        <w:snapToGrid w:val="0"/>
        <w:spacing w:before="0"/>
        <w:ind w:firstLine="482" w:firstLineChars="200"/>
        <w:textAlignment w:val="auto"/>
        <w:outlineLvl w:val="0"/>
        <w:rPr>
          <w:rFonts w:ascii="仿宋" w:hAnsi="仿宋" w:eastAsia="仿宋" w:cs="仿宋"/>
          <w:b/>
          <w:szCs w:val="24"/>
        </w:rPr>
      </w:pPr>
      <w:r>
        <w:rPr>
          <w:rFonts w:hint="eastAsia" w:ascii="仿宋" w:hAnsi="仿宋" w:eastAsia="仿宋" w:cs="仿宋"/>
          <w:b/>
          <w:szCs w:val="24"/>
        </w:rPr>
        <w:t>12</w:t>
      </w:r>
      <w:r>
        <w:rPr>
          <w:rFonts w:hint="eastAsia" w:ascii="仿宋" w:hAnsi="仿宋" w:eastAsia="仿宋" w:cs="仿宋"/>
          <w:b/>
          <w:kern w:val="0"/>
          <w:szCs w:val="24"/>
          <w:lang w:val="zh-CN"/>
        </w:rPr>
        <w:t>.</w:t>
      </w:r>
      <w:r>
        <w:rPr>
          <w:rFonts w:hint="eastAsia" w:ascii="仿宋" w:hAnsi="仿宋" w:eastAsia="仿宋" w:cs="仿宋"/>
          <w:b/>
          <w:szCs w:val="24"/>
        </w:rPr>
        <w:t>投标文件的编制</w:t>
      </w:r>
    </w:p>
    <w:p w14:paraId="50DD6859">
      <w:pPr>
        <w:keepNext w:val="0"/>
        <w:keepLines w:val="0"/>
        <w:pageBreakBefore w:val="0"/>
        <w:widowControl w:val="0"/>
        <w:kinsoku/>
        <w:wordWrap/>
        <w:overflowPunct/>
        <w:topLinePunct w:val="0"/>
        <w:bidi w:val="0"/>
        <w:adjustRightInd w:val="0"/>
        <w:spacing w:line="360" w:lineRule="auto"/>
        <w:ind w:firstLine="482" w:firstLineChars="200"/>
        <w:textAlignment w:val="auto"/>
        <w:rPr>
          <w:rFonts w:ascii="仿宋" w:hAnsi="仿宋" w:eastAsia="仿宋" w:cs="仿宋"/>
          <w:b/>
          <w:sz w:val="24"/>
          <w:szCs w:val="21"/>
        </w:rPr>
      </w:pPr>
      <w:r>
        <w:rPr>
          <w:rFonts w:hint="eastAsia" w:ascii="仿宋" w:hAnsi="仿宋" w:eastAsia="仿宋" w:cs="仿宋"/>
          <w:b/>
          <w:sz w:val="24"/>
        </w:rPr>
        <w:t>▲投标文件未按本条规定的格式编制的，投标无效；</w:t>
      </w:r>
    </w:p>
    <w:p w14:paraId="54293DFE">
      <w:pPr>
        <w:keepNext w:val="0"/>
        <w:keepLines w:val="0"/>
        <w:pageBreakBefore w:val="0"/>
        <w:widowControl w:val="0"/>
        <w:kinsoku/>
        <w:wordWrap/>
        <w:overflowPunct/>
        <w:topLinePunct w:val="0"/>
        <w:bidi w:val="0"/>
        <w:adjustRightInd w:val="0"/>
        <w:spacing w:line="360" w:lineRule="auto"/>
        <w:ind w:firstLine="480" w:firstLineChars="200"/>
        <w:textAlignment w:val="auto"/>
        <w:rPr>
          <w:rFonts w:ascii="仿宋" w:hAnsi="仿宋" w:eastAsia="仿宋" w:cs="仿宋"/>
          <w:kern w:val="0"/>
          <w:sz w:val="24"/>
          <w:lang w:val="zh-CN"/>
        </w:rPr>
      </w:pPr>
      <w:r>
        <w:rPr>
          <w:rFonts w:hint="eastAsia" w:ascii="仿宋" w:hAnsi="仿宋" w:eastAsia="仿宋" w:cs="仿宋"/>
          <w:kern w:val="0"/>
          <w:sz w:val="24"/>
          <w:lang w:val="zh-CN"/>
        </w:rPr>
        <w:t>12.1投标文件分为资格文件、商务技术文件、报价文件三部分。各供应商在编制投标文件时请按照交易文件第六部分规定的格式进行，混乱的编排导致投标文件被误读或评标委员会查找不到有效文件是供应商的风险。</w:t>
      </w:r>
    </w:p>
    <w:p w14:paraId="5CB4C017">
      <w:pPr>
        <w:keepNext w:val="0"/>
        <w:keepLines w:val="0"/>
        <w:pageBreakBefore w:val="0"/>
        <w:widowControl w:val="0"/>
        <w:kinsoku/>
        <w:wordWrap/>
        <w:overflowPunct/>
        <w:topLinePunct w:val="0"/>
        <w:bidi w:val="0"/>
        <w:adjustRightInd w:val="0"/>
        <w:spacing w:line="360" w:lineRule="auto"/>
        <w:ind w:firstLine="480" w:firstLineChars="200"/>
        <w:textAlignment w:val="auto"/>
        <w:rPr>
          <w:rFonts w:ascii="仿宋" w:hAnsi="仿宋" w:eastAsia="仿宋" w:cs="仿宋"/>
          <w:kern w:val="0"/>
          <w:sz w:val="24"/>
          <w:lang w:val="zh-CN"/>
        </w:rPr>
      </w:pPr>
      <w:r>
        <w:rPr>
          <w:rFonts w:hint="eastAsia" w:ascii="仿宋" w:hAnsi="仿宋" w:eastAsia="仿宋" w:cs="仿宋"/>
          <w:kern w:val="0"/>
          <w:sz w:val="24"/>
          <w:lang w:val="zh-CN"/>
        </w:rPr>
        <w:t>12.2供应商进行电子投标应安装客户端软件—“乐采云电子交易客户端”，并按照交易文件和电子交易平台的要求编制并加密投标文件。供应商未按规定加密的投标文件，电子交易平台将拒收并提示。</w:t>
      </w:r>
    </w:p>
    <w:bookmarkEnd w:id="56"/>
    <w:p w14:paraId="61B56880">
      <w:pPr>
        <w:keepNext w:val="0"/>
        <w:keepLines w:val="0"/>
        <w:pageBreakBefore w:val="0"/>
        <w:widowControl w:val="0"/>
        <w:kinsoku/>
        <w:wordWrap/>
        <w:overflowPunct/>
        <w:topLinePunct w:val="0"/>
        <w:bidi w:val="0"/>
        <w:adjustRightInd w:val="0"/>
        <w:spacing w:line="360" w:lineRule="auto"/>
        <w:ind w:firstLine="480" w:firstLineChars="200"/>
        <w:textAlignment w:val="auto"/>
        <w:rPr>
          <w:rFonts w:ascii="仿宋" w:hAnsi="仿宋" w:eastAsia="仿宋" w:cs="仿宋"/>
          <w:kern w:val="0"/>
          <w:sz w:val="24"/>
          <w:lang w:val="zh-CN"/>
        </w:rPr>
      </w:pPr>
      <w:r>
        <w:rPr>
          <w:rFonts w:hint="eastAsia" w:ascii="仿宋" w:hAnsi="仿宋" w:eastAsia="仿宋" w:cs="仿宋"/>
          <w:kern w:val="0"/>
          <w:sz w:val="24"/>
          <w:lang w:val="zh-CN"/>
        </w:rPr>
        <w:t>12.3使用“乐采云电子交易客户端”需要提前申领CA数字证书，申领流程请自行前往“浙江政府采购网-下载专区-电子交易客户端-CA驱动和申领流程”进行查阅。</w:t>
      </w:r>
    </w:p>
    <w:p w14:paraId="179248E5">
      <w:pPr>
        <w:pStyle w:val="219"/>
        <w:keepNext w:val="0"/>
        <w:keepLines w:val="0"/>
        <w:pageBreakBefore w:val="0"/>
        <w:widowControl w:val="0"/>
        <w:kinsoku/>
        <w:wordWrap/>
        <w:overflowPunct/>
        <w:topLinePunct w:val="0"/>
        <w:bidi w:val="0"/>
        <w:adjustRightInd w:val="0"/>
        <w:snapToGrid w:val="0"/>
        <w:spacing w:before="0"/>
        <w:ind w:firstLine="482" w:firstLineChars="200"/>
        <w:textAlignment w:val="auto"/>
        <w:rPr>
          <w:rFonts w:ascii="仿宋" w:hAnsi="仿宋" w:eastAsia="仿宋" w:cs="仿宋"/>
          <w:b/>
          <w:szCs w:val="24"/>
        </w:rPr>
      </w:pPr>
      <w:r>
        <w:rPr>
          <w:rFonts w:hint="eastAsia" w:ascii="仿宋" w:hAnsi="仿宋" w:eastAsia="仿宋" w:cs="仿宋"/>
          <w:b/>
          <w:szCs w:val="24"/>
        </w:rPr>
        <w:t>12.4纸质备份文件（如有）的制作要求：</w:t>
      </w:r>
    </w:p>
    <w:p w14:paraId="1DA87F8C">
      <w:pPr>
        <w:pStyle w:val="219"/>
        <w:keepNext w:val="0"/>
        <w:keepLines w:val="0"/>
        <w:pageBreakBefore w:val="0"/>
        <w:widowControl w:val="0"/>
        <w:kinsoku/>
        <w:wordWrap/>
        <w:overflowPunct/>
        <w:topLinePunct w:val="0"/>
        <w:bidi w:val="0"/>
        <w:adjustRightInd w:val="0"/>
        <w:snapToGrid w:val="0"/>
        <w:spacing w:before="0"/>
        <w:ind w:firstLine="480" w:firstLineChars="200"/>
        <w:textAlignment w:val="auto"/>
        <w:rPr>
          <w:rFonts w:ascii="仿宋" w:hAnsi="仿宋" w:eastAsia="仿宋" w:cs="仿宋"/>
          <w:szCs w:val="24"/>
        </w:rPr>
      </w:pPr>
      <w:r>
        <w:rPr>
          <w:rFonts w:hint="eastAsia" w:ascii="仿宋" w:hAnsi="仿宋" w:eastAsia="仿宋" w:cs="仿宋"/>
          <w:szCs w:val="24"/>
        </w:rPr>
        <w:t>12.4.1供应商制作纸质投标文件须在投标文件封面上标明“正本”与“副本”字样、项目名称与标项号，并加盖供应商公章。正本内容与副本不一致时，以正本为准。</w:t>
      </w:r>
    </w:p>
    <w:p w14:paraId="6020E67F">
      <w:pPr>
        <w:pStyle w:val="219"/>
        <w:keepNext w:val="0"/>
        <w:keepLines w:val="0"/>
        <w:pageBreakBefore w:val="0"/>
        <w:widowControl w:val="0"/>
        <w:kinsoku/>
        <w:wordWrap/>
        <w:overflowPunct/>
        <w:topLinePunct w:val="0"/>
        <w:bidi w:val="0"/>
        <w:adjustRightInd w:val="0"/>
        <w:snapToGrid w:val="0"/>
        <w:spacing w:before="0"/>
        <w:ind w:firstLine="480" w:firstLineChars="200"/>
        <w:textAlignment w:val="auto"/>
        <w:rPr>
          <w:rFonts w:ascii="仿宋" w:hAnsi="仿宋" w:eastAsia="仿宋" w:cs="仿宋"/>
          <w:szCs w:val="24"/>
        </w:rPr>
      </w:pPr>
      <w:r>
        <w:rPr>
          <w:rFonts w:hint="eastAsia" w:ascii="仿宋" w:hAnsi="仿宋" w:eastAsia="仿宋" w:cs="仿宋"/>
          <w:szCs w:val="24"/>
        </w:rPr>
        <w:t>12.4.2投标文件正本应使用不能擦去的墨水打印或书写</w:t>
      </w:r>
      <w:r>
        <w:rPr>
          <w:rFonts w:hint="eastAsia" w:ascii="仿宋" w:hAnsi="仿宋" w:eastAsia="仿宋" w:cs="仿宋"/>
        </w:rPr>
        <w:t>。</w:t>
      </w:r>
    </w:p>
    <w:p w14:paraId="138424FB">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ascii="仿宋" w:hAnsi="仿宋" w:eastAsia="仿宋" w:cs="仿宋"/>
          <w:sz w:val="24"/>
        </w:rPr>
      </w:pPr>
      <w:r>
        <w:rPr>
          <w:rFonts w:hint="eastAsia" w:ascii="仿宋" w:hAnsi="仿宋" w:eastAsia="仿宋" w:cs="仿宋"/>
          <w:sz w:val="24"/>
        </w:rPr>
        <w:t>12.4.3全套投标文件应无涂改和行间插字，除非这些删改是根据采购机构要求进行，或者是供应商造成的必须修改的错误。所修改处应由法定代表人或其授权代表签字盖章予以确认。</w:t>
      </w:r>
    </w:p>
    <w:p w14:paraId="003E3BDD">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ascii="仿宋" w:hAnsi="仿宋" w:eastAsia="仿宋" w:cs="仿宋"/>
          <w:sz w:val="24"/>
        </w:rPr>
      </w:pPr>
      <w:r>
        <w:rPr>
          <w:rFonts w:hint="eastAsia" w:ascii="仿宋" w:hAnsi="仿宋" w:eastAsia="仿宋" w:cs="仿宋"/>
          <w:sz w:val="24"/>
        </w:rPr>
        <w:t>12.4.4 投标文件建议采用A4幅面，按顺序统一编目编码装订成册。</w:t>
      </w:r>
      <w:r>
        <w:rPr>
          <w:rFonts w:hint="eastAsia" w:ascii="仿宋" w:hAnsi="仿宋" w:eastAsia="仿宋" w:cs="仿宋"/>
          <w:b/>
          <w:sz w:val="24"/>
        </w:rPr>
        <w:t>提倡双面打印</w:t>
      </w:r>
      <w:r>
        <w:rPr>
          <w:rFonts w:hint="eastAsia" w:ascii="仿宋" w:hAnsi="仿宋" w:eastAsia="仿宋" w:cs="仿宋"/>
          <w:sz w:val="24"/>
        </w:rPr>
        <w:t>。</w:t>
      </w:r>
    </w:p>
    <w:p w14:paraId="2B3446CE">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ascii="仿宋" w:hAnsi="仿宋" w:eastAsia="仿宋" w:cs="仿宋"/>
          <w:sz w:val="24"/>
        </w:rPr>
      </w:pPr>
    </w:p>
    <w:p w14:paraId="601EFEA0">
      <w:pPr>
        <w:keepNext w:val="0"/>
        <w:keepLines w:val="0"/>
        <w:pageBreakBefore w:val="0"/>
        <w:widowControl w:val="0"/>
        <w:kinsoku/>
        <w:wordWrap/>
        <w:overflowPunct/>
        <w:topLinePunct w:val="0"/>
        <w:bidi w:val="0"/>
        <w:adjustRightInd w:val="0"/>
        <w:snapToGrid w:val="0"/>
        <w:spacing w:line="360" w:lineRule="auto"/>
        <w:ind w:firstLine="482" w:firstLineChars="200"/>
        <w:textAlignment w:val="auto"/>
        <w:rPr>
          <w:rFonts w:ascii="仿宋" w:hAnsi="仿宋" w:eastAsia="仿宋" w:cs="仿宋"/>
          <w:b/>
          <w:sz w:val="24"/>
        </w:rPr>
      </w:pPr>
      <w:r>
        <w:rPr>
          <w:rFonts w:hint="eastAsia" w:ascii="仿宋" w:hAnsi="仿宋" w:eastAsia="仿宋" w:cs="仿宋"/>
          <w:b/>
          <w:sz w:val="24"/>
        </w:rPr>
        <w:t>13.投标文件的装订、签署、盖章</w:t>
      </w:r>
    </w:p>
    <w:p w14:paraId="5D997558">
      <w:pPr>
        <w:pStyle w:val="219"/>
        <w:keepNext w:val="0"/>
        <w:keepLines w:val="0"/>
        <w:pageBreakBefore w:val="0"/>
        <w:widowControl w:val="0"/>
        <w:kinsoku/>
        <w:wordWrap/>
        <w:overflowPunct/>
        <w:topLinePunct w:val="0"/>
        <w:bidi w:val="0"/>
        <w:adjustRightInd w:val="0"/>
        <w:snapToGrid w:val="0"/>
        <w:spacing w:before="0"/>
        <w:ind w:firstLine="480" w:firstLineChars="200"/>
        <w:textAlignment w:val="auto"/>
        <w:rPr>
          <w:rFonts w:ascii="仿宋" w:hAnsi="仿宋" w:eastAsia="仿宋" w:cs="仿宋"/>
          <w:b/>
        </w:rPr>
      </w:pPr>
      <w:r>
        <w:rPr>
          <w:rFonts w:hint="eastAsia" w:ascii="仿宋" w:hAnsi="仿宋" w:eastAsia="仿宋" w:cs="仿宋"/>
          <w:szCs w:val="24"/>
        </w:rPr>
        <w:t>13.1投标文件按照交易文件第六部分格式要</w:t>
      </w:r>
      <w:r>
        <w:rPr>
          <w:rFonts w:hint="eastAsia" w:ascii="仿宋" w:hAnsi="仿宋" w:eastAsia="仿宋" w:cs="仿宋"/>
        </w:rPr>
        <w:t>求进行签署、盖章。</w:t>
      </w:r>
      <w:r>
        <w:rPr>
          <w:rFonts w:hint="eastAsia" w:ascii="仿宋" w:hAnsi="仿宋" w:eastAsia="仿宋" w:cs="仿宋"/>
          <w:b/>
        </w:rPr>
        <w:t>▲供应商的投标文件未按照交易文件要求签署、盖章的，其投标无效</w:t>
      </w:r>
      <w:r>
        <w:rPr>
          <w:rFonts w:hint="eastAsia" w:ascii="仿宋" w:hAnsi="仿宋" w:eastAsia="仿宋" w:cs="仿宋"/>
          <w:szCs w:val="24"/>
        </w:rPr>
        <w:t>。</w:t>
      </w:r>
    </w:p>
    <w:p w14:paraId="067E460F">
      <w:pPr>
        <w:pStyle w:val="219"/>
        <w:keepNext w:val="0"/>
        <w:keepLines w:val="0"/>
        <w:pageBreakBefore w:val="0"/>
        <w:widowControl w:val="0"/>
        <w:kinsoku/>
        <w:wordWrap/>
        <w:overflowPunct/>
        <w:topLinePunct w:val="0"/>
        <w:bidi w:val="0"/>
        <w:adjustRightInd w:val="0"/>
        <w:snapToGrid w:val="0"/>
        <w:spacing w:before="0"/>
        <w:ind w:firstLine="480" w:firstLineChars="200"/>
        <w:textAlignment w:val="auto"/>
        <w:rPr>
          <w:rFonts w:ascii="仿宋" w:hAnsi="仿宋" w:eastAsia="仿宋" w:cs="仿宋"/>
          <w:szCs w:val="24"/>
        </w:rPr>
      </w:pPr>
      <w:r>
        <w:rPr>
          <w:rFonts w:hint="eastAsia" w:ascii="仿宋" w:hAnsi="仿宋" w:eastAsia="仿宋" w:cs="仿宋"/>
        </w:rPr>
        <w:t>13.2为确保网上操作合法、有效和安全，供应商应当在投标截止时间前完成在“政府采购云平台”的身份认证，确保在电子投标过程中能够对相关数据电文进行加密和使用电子签章。</w:t>
      </w:r>
    </w:p>
    <w:p w14:paraId="68E9189F">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ascii="仿宋" w:hAnsi="仿宋" w:eastAsia="仿宋" w:cs="仿宋"/>
          <w:b/>
          <w:sz w:val="24"/>
        </w:rPr>
      </w:pPr>
      <w:r>
        <w:rPr>
          <w:rFonts w:hint="eastAsia" w:ascii="仿宋" w:hAnsi="仿宋" w:eastAsia="仿宋" w:cs="仿宋"/>
          <w:sz w:val="24"/>
        </w:rPr>
        <w:t>纸质备份文件（如有）须将投标文件的资格文件、商务技术文件、报价文件</w:t>
      </w:r>
      <w:r>
        <w:rPr>
          <w:rFonts w:hint="eastAsia" w:ascii="仿宋" w:hAnsi="仿宋" w:eastAsia="仿宋" w:cs="仿宋"/>
          <w:b/>
          <w:sz w:val="24"/>
        </w:rPr>
        <w:t>三</w:t>
      </w:r>
      <w:r>
        <w:rPr>
          <w:rFonts w:hint="eastAsia" w:ascii="仿宋" w:hAnsi="仿宋" w:eastAsia="仿宋" w:cs="仿宋"/>
          <w:sz w:val="24"/>
        </w:rPr>
        <w:t>部分分别装订成册，投标文件的装订必须采用</w:t>
      </w:r>
      <w:r>
        <w:rPr>
          <w:rFonts w:hint="eastAsia" w:ascii="仿宋" w:hAnsi="仿宋" w:eastAsia="仿宋" w:cs="仿宋"/>
          <w:b/>
          <w:sz w:val="24"/>
        </w:rPr>
        <w:t>胶订或线订</w:t>
      </w:r>
      <w:r>
        <w:rPr>
          <w:rFonts w:hint="eastAsia" w:ascii="仿宋" w:hAnsi="仿宋" w:eastAsia="仿宋" w:cs="仿宋"/>
          <w:sz w:val="24"/>
        </w:rPr>
        <w:t>形式，不得采用活页装订方式（胶订或线订以外装订形式视为活页装订）。</w:t>
      </w:r>
      <w:r>
        <w:rPr>
          <w:rFonts w:hint="eastAsia" w:ascii="仿宋" w:hAnsi="仿宋" w:eastAsia="仿宋" w:cs="仿宋"/>
          <w:b/>
          <w:sz w:val="24"/>
        </w:rPr>
        <w:t>▲对不符合装订要求的投标文件，按投标无效处理。</w:t>
      </w:r>
    </w:p>
    <w:p w14:paraId="068830EC">
      <w:pPr>
        <w:pStyle w:val="219"/>
        <w:keepNext w:val="0"/>
        <w:keepLines w:val="0"/>
        <w:pageBreakBefore w:val="0"/>
        <w:widowControl w:val="0"/>
        <w:kinsoku/>
        <w:wordWrap/>
        <w:overflowPunct/>
        <w:topLinePunct w:val="0"/>
        <w:bidi w:val="0"/>
        <w:adjustRightInd w:val="0"/>
        <w:snapToGrid w:val="0"/>
        <w:spacing w:before="0"/>
        <w:ind w:firstLine="480" w:firstLineChars="200"/>
        <w:textAlignment w:val="auto"/>
        <w:rPr>
          <w:rFonts w:ascii="仿宋" w:hAnsi="仿宋" w:eastAsia="仿宋" w:cs="仿宋"/>
          <w:szCs w:val="24"/>
        </w:rPr>
      </w:pPr>
      <w:r>
        <w:rPr>
          <w:rFonts w:hint="eastAsia" w:ascii="仿宋" w:hAnsi="仿宋" w:eastAsia="仿宋" w:cs="仿宋"/>
        </w:rPr>
        <w:t>13.3交易文件对投标文件签署、盖章的要求适用于电子签章（盖章）。</w:t>
      </w:r>
    </w:p>
    <w:p w14:paraId="2BEA0DB3">
      <w:pPr>
        <w:pStyle w:val="219"/>
        <w:keepNext w:val="0"/>
        <w:keepLines w:val="0"/>
        <w:pageBreakBefore w:val="0"/>
        <w:widowControl w:val="0"/>
        <w:kinsoku/>
        <w:wordWrap/>
        <w:overflowPunct/>
        <w:topLinePunct w:val="0"/>
        <w:bidi w:val="0"/>
        <w:adjustRightInd w:val="0"/>
        <w:spacing w:before="0"/>
        <w:ind w:firstLine="482" w:firstLineChars="200"/>
        <w:textAlignment w:val="auto"/>
        <w:rPr>
          <w:rFonts w:ascii="仿宋" w:hAnsi="仿宋" w:eastAsia="仿宋" w:cs="仿宋"/>
          <w:b/>
          <w:szCs w:val="24"/>
        </w:rPr>
      </w:pPr>
      <w:r>
        <w:rPr>
          <w:rFonts w:hint="eastAsia" w:ascii="仿宋" w:hAnsi="仿宋" w:eastAsia="仿宋" w:cs="仿宋"/>
          <w:b/>
        </w:rPr>
        <w:t xml:space="preserve">14. </w:t>
      </w:r>
      <w:r>
        <w:rPr>
          <w:rFonts w:hint="eastAsia" w:ascii="仿宋" w:hAnsi="仿宋" w:eastAsia="仿宋" w:cs="仿宋"/>
          <w:b/>
          <w:szCs w:val="24"/>
        </w:rPr>
        <w:t>投标文件的提交、补充、修改、撤回</w:t>
      </w:r>
    </w:p>
    <w:p w14:paraId="023DC665">
      <w:pPr>
        <w:pStyle w:val="219"/>
        <w:keepNext w:val="0"/>
        <w:keepLines w:val="0"/>
        <w:pageBreakBefore w:val="0"/>
        <w:widowControl w:val="0"/>
        <w:kinsoku/>
        <w:wordWrap/>
        <w:overflowPunct/>
        <w:topLinePunct w:val="0"/>
        <w:bidi w:val="0"/>
        <w:adjustRightInd w:val="0"/>
        <w:ind w:firstLine="480" w:firstLineChars="200"/>
        <w:textAlignment w:val="auto"/>
        <w:rPr>
          <w:rFonts w:ascii="仿宋" w:hAnsi="仿宋" w:eastAsia="仿宋" w:cs="仿宋"/>
          <w:szCs w:val="24"/>
        </w:rPr>
      </w:pPr>
      <w:r>
        <w:rPr>
          <w:rFonts w:hint="eastAsia" w:ascii="仿宋" w:hAnsi="仿宋" w:eastAsia="仿宋" w:cs="仿宋"/>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62AA2E6">
      <w:pPr>
        <w:pStyle w:val="219"/>
        <w:keepNext w:val="0"/>
        <w:keepLines w:val="0"/>
        <w:pageBreakBefore w:val="0"/>
        <w:widowControl w:val="0"/>
        <w:kinsoku/>
        <w:wordWrap/>
        <w:overflowPunct/>
        <w:topLinePunct w:val="0"/>
        <w:bidi w:val="0"/>
        <w:adjustRightInd w:val="0"/>
        <w:spacing w:before="0"/>
        <w:ind w:firstLine="480" w:firstLineChars="200"/>
        <w:textAlignment w:val="auto"/>
        <w:rPr>
          <w:rFonts w:ascii="仿宋" w:hAnsi="仿宋" w:eastAsia="仿宋" w:cs="仿宋"/>
          <w:szCs w:val="24"/>
        </w:rPr>
      </w:pPr>
      <w:r>
        <w:rPr>
          <w:rFonts w:hint="eastAsia" w:ascii="仿宋" w:hAnsi="仿宋" w:eastAsia="仿宋" w:cs="仿宋"/>
          <w:szCs w:val="24"/>
        </w:rPr>
        <w:t>14.2电子交易平台收到投标文件，将妥善保存并即时向供应商发出确认回执通知。在投标截止时间前，除供应商补充、修改或者撤回投标文件外，任何单位和个人不得解密或提取投标文件。</w:t>
      </w:r>
    </w:p>
    <w:p w14:paraId="5FEAE7EC">
      <w:pPr>
        <w:pStyle w:val="219"/>
        <w:keepNext w:val="0"/>
        <w:keepLines w:val="0"/>
        <w:pageBreakBefore w:val="0"/>
        <w:widowControl w:val="0"/>
        <w:kinsoku/>
        <w:wordWrap/>
        <w:overflowPunct/>
        <w:topLinePunct w:val="0"/>
        <w:bidi w:val="0"/>
        <w:adjustRightInd w:val="0"/>
        <w:spacing w:before="0"/>
        <w:ind w:firstLine="480" w:firstLineChars="200"/>
        <w:textAlignment w:val="auto"/>
        <w:rPr>
          <w:rFonts w:ascii="仿宋" w:hAnsi="仿宋" w:eastAsia="仿宋" w:cs="仿宋"/>
          <w:szCs w:val="24"/>
        </w:rPr>
      </w:pPr>
      <w:r>
        <w:rPr>
          <w:rFonts w:hint="eastAsia" w:ascii="仿宋" w:hAnsi="仿宋" w:eastAsia="仿宋" w:cs="仿宋"/>
          <w:szCs w:val="24"/>
        </w:rPr>
        <w:t>14.3采购机构可以视情况延长投标文件提交的截止时间。在上述情况下，采购机构与供应商以前在投标截止期方面的全部权利、责任和义务，将适用于延长至新的投标截止期。</w:t>
      </w:r>
    </w:p>
    <w:p w14:paraId="19060782">
      <w:pPr>
        <w:pStyle w:val="219"/>
        <w:keepNext w:val="0"/>
        <w:keepLines w:val="0"/>
        <w:pageBreakBefore w:val="0"/>
        <w:widowControl w:val="0"/>
        <w:kinsoku/>
        <w:wordWrap/>
        <w:overflowPunct/>
        <w:topLinePunct w:val="0"/>
        <w:bidi w:val="0"/>
        <w:adjustRightInd w:val="0"/>
        <w:spacing w:before="0"/>
        <w:ind w:firstLine="480" w:firstLineChars="200"/>
        <w:textAlignment w:val="auto"/>
        <w:rPr>
          <w:rFonts w:ascii="仿宋" w:hAnsi="仿宋" w:eastAsia="仿宋" w:cs="仿宋"/>
          <w:szCs w:val="24"/>
        </w:rPr>
      </w:pPr>
      <w:r>
        <w:rPr>
          <w:rFonts w:hint="eastAsia" w:ascii="仿宋" w:hAnsi="仿宋" w:eastAsia="仿宋" w:cs="仿宋"/>
          <w:szCs w:val="24"/>
        </w:rPr>
        <w:t>14.4投标文件备份：供应商递交投标文件以后，在规定的投标截止时间之前，可以书面形式对投标文件进行补充、修改，补充、修改纸质文件须加盖单位公章，并由法定代表人或其授权代表签字或盖章，电子投标文件备份须书面撤回后按所有密封要求重新递交。在投标截止时间以后，不能补充、修改投标文件。</w:t>
      </w:r>
    </w:p>
    <w:p w14:paraId="3813C764">
      <w:pPr>
        <w:pStyle w:val="219"/>
        <w:keepNext w:val="0"/>
        <w:keepLines w:val="0"/>
        <w:pageBreakBefore w:val="0"/>
        <w:widowControl w:val="0"/>
        <w:kinsoku/>
        <w:wordWrap/>
        <w:overflowPunct/>
        <w:topLinePunct w:val="0"/>
        <w:bidi w:val="0"/>
        <w:adjustRightInd w:val="0"/>
        <w:spacing w:before="0"/>
        <w:ind w:firstLine="480" w:firstLineChars="200"/>
        <w:textAlignment w:val="auto"/>
        <w:rPr>
          <w:rFonts w:ascii="仿宋" w:hAnsi="仿宋" w:eastAsia="仿宋" w:cs="仿宋"/>
          <w:szCs w:val="24"/>
        </w:rPr>
      </w:pPr>
      <w:r>
        <w:rPr>
          <w:rFonts w:hint="eastAsia" w:ascii="仿宋" w:hAnsi="仿宋" w:eastAsia="仿宋" w:cs="仿宋"/>
          <w:szCs w:val="24"/>
        </w:rPr>
        <w:t>14.4.1 供应商的补充、修改文件，应按本须知规定编制、密封、标志和递交，如果一份投标文件有几份函件时，应注明哪一份有效，否则所作修改视为无效。</w:t>
      </w:r>
    </w:p>
    <w:p w14:paraId="00B3D2CD">
      <w:pPr>
        <w:pStyle w:val="219"/>
        <w:keepNext w:val="0"/>
        <w:keepLines w:val="0"/>
        <w:pageBreakBefore w:val="0"/>
        <w:widowControl w:val="0"/>
        <w:kinsoku/>
        <w:wordWrap/>
        <w:overflowPunct/>
        <w:topLinePunct w:val="0"/>
        <w:bidi w:val="0"/>
        <w:adjustRightInd w:val="0"/>
        <w:spacing w:before="0"/>
        <w:ind w:firstLine="480" w:firstLineChars="200"/>
        <w:textAlignment w:val="auto"/>
        <w:rPr>
          <w:rFonts w:ascii="仿宋" w:hAnsi="仿宋" w:eastAsia="仿宋" w:cs="仿宋"/>
          <w:szCs w:val="24"/>
        </w:rPr>
      </w:pPr>
      <w:r>
        <w:rPr>
          <w:rFonts w:hint="eastAsia" w:ascii="仿宋" w:hAnsi="仿宋" w:eastAsia="仿宋" w:cs="仿宋"/>
          <w:szCs w:val="24"/>
        </w:rPr>
        <w:t>14.4.2供应商对投标文件的修改均要加以说明，否则其修改将被视为无效。</w:t>
      </w:r>
    </w:p>
    <w:p w14:paraId="27A48B54">
      <w:pPr>
        <w:pStyle w:val="219"/>
        <w:keepNext w:val="0"/>
        <w:keepLines w:val="0"/>
        <w:pageBreakBefore w:val="0"/>
        <w:widowControl w:val="0"/>
        <w:kinsoku/>
        <w:wordWrap/>
        <w:overflowPunct/>
        <w:topLinePunct w:val="0"/>
        <w:bidi w:val="0"/>
        <w:adjustRightInd w:val="0"/>
        <w:spacing w:before="0"/>
        <w:ind w:firstLine="480" w:firstLineChars="200"/>
        <w:textAlignment w:val="auto"/>
        <w:rPr>
          <w:rFonts w:ascii="仿宋" w:hAnsi="仿宋" w:eastAsia="仿宋" w:cs="仿宋"/>
          <w:szCs w:val="24"/>
        </w:rPr>
      </w:pPr>
      <w:r>
        <w:rPr>
          <w:rFonts w:hint="eastAsia" w:ascii="仿宋" w:hAnsi="仿宋" w:eastAsia="仿宋" w:cs="仿宋"/>
          <w:szCs w:val="24"/>
        </w:rPr>
        <w:t>14.4.3供应商在投标截止时间前，可以对所提交的投标文件进行补充、修改或者撤回，并书面通知采购人、采购机构。补充、修改的内容作为投标文件的组成部分。补充、修改的内容与投标文件不一致的，以补充、修改的内容为准。</w:t>
      </w:r>
    </w:p>
    <w:p w14:paraId="5DBC0DD7">
      <w:pPr>
        <w:pStyle w:val="219"/>
        <w:keepNext w:val="0"/>
        <w:keepLines w:val="0"/>
        <w:pageBreakBefore w:val="0"/>
        <w:widowControl w:val="0"/>
        <w:kinsoku/>
        <w:wordWrap/>
        <w:overflowPunct/>
        <w:topLinePunct w:val="0"/>
        <w:bidi w:val="0"/>
        <w:adjustRightInd w:val="0"/>
        <w:spacing w:before="0"/>
        <w:ind w:firstLine="480" w:firstLineChars="200"/>
        <w:textAlignment w:val="auto"/>
        <w:rPr>
          <w:rFonts w:ascii="仿宋" w:hAnsi="仿宋" w:eastAsia="仿宋" w:cs="仿宋"/>
          <w:szCs w:val="24"/>
        </w:rPr>
      </w:pPr>
      <w:r>
        <w:rPr>
          <w:rFonts w:hint="eastAsia" w:ascii="仿宋" w:hAnsi="仿宋" w:eastAsia="仿宋" w:cs="仿宋"/>
          <w:szCs w:val="24"/>
        </w:rPr>
        <w:t>14.4.4</w:t>
      </w:r>
      <w:r>
        <w:rPr>
          <w:rFonts w:hint="eastAsia" w:ascii="仿宋" w:hAnsi="仿宋" w:eastAsia="仿宋" w:cs="仿宋"/>
        </w:rPr>
        <w:t>在开标后规定的投标有效期内</w:t>
      </w:r>
      <w:r>
        <w:rPr>
          <w:rFonts w:hint="eastAsia" w:ascii="仿宋" w:hAnsi="仿宋" w:eastAsia="仿宋" w:cs="仿宋"/>
          <w:szCs w:val="24"/>
        </w:rPr>
        <w:t>，供应商不能撤销投标文件。</w:t>
      </w:r>
    </w:p>
    <w:p w14:paraId="4440A524">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ascii="仿宋" w:hAnsi="仿宋" w:eastAsia="仿宋" w:cs="仿宋"/>
          <w:bCs/>
          <w:sz w:val="24"/>
        </w:rPr>
      </w:pPr>
      <w:r>
        <w:rPr>
          <w:rFonts w:hint="eastAsia" w:ascii="仿宋" w:hAnsi="仿宋" w:eastAsia="仿宋" w:cs="仿宋"/>
          <w:bCs/>
          <w:sz w:val="24"/>
        </w:rPr>
        <w:t>15. 备份投标文件（如有）以及投标文件的递交</w:t>
      </w:r>
    </w:p>
    <w:p w14:paraId="0D5CA091">
      <w:pPr>
        <w:pStyle w:val="219"/>
        <w:keepNext w:val="0"/>
        <w:keepLines w:val="0"/>
        <w:pageBreakBefore w:val="0"/>
        <w:widowControl w:val="0"/>
        <w:kinsoku/>
        <w:wordWrap/>
        <w:overflowPunct/>
        <w:topLinePunct w:val="0"/>
        <w:bidi w:val="0"/>
        <w:adjustRightInd w:val="0"/>
        <w:spacing w:before="0"/>
        <w:ind w:firstLine="480" w:firstLineChars="200"/>
        <w:textAlignment w:val="auto"/>
        <w:rPr>
          <w:rFonts w:ascii="仿宋" w:hAnsi="仿宋" w:eastAsia="仿宋" w:cs="仿宋"/>
          <w:b/>
          <w:szCs w:val="24"/>
        </w:rPr>
      </w:pPr>
      <w:r>
        <w:rPr>
          <w:rFonts w:hint="eastAsia" w:ascii="仿宋" w:hAnsi="仿宋" w:eastAsia="仿宋" w:cs="仿宋"/>
          <w:szCs w:val="24"/>
        </w:rPr>
        <w:t>15.1备份投标文件须</w:t>
      </w:r>
      <w:r>
        <w:rPr>
          <w:rFonts w:hint="eastAsia" w:ascii="仿宋" w:hAnsi="仿宋" w:eastAsia="仿宋" w:cs="仿宋"/>
          <w:b/>
          <w:szCs w:val="24"/>
        </w:rPr>
        <w:t>密封包装</w:t>
      </w:r>
      <w:r>
        <w:rPr>
          <w:rFonts w:hint="eastAsia" w:ascii="仿宋" w:hAnsi="仿宋" w:eastAsia="仿宋" w:cs="仿宋"/>
          <w:szCs w:val="24"/>
        </w:rPr>
        <w:t>，密封包装指：所有投标文件应密封包装，包含资格文件、商务技术文件、报价文件三部分。其中，报价文件必须单独密封，未单独密封的，在开标时发生报价泄露的，由供应商自行承担相关责任</w:t>
      </w:r>
      <w:r>
        <w:rPr>
          <w:rFonts w:hint="eastAsia" w:ascii="仿宋" w:hAnsi="仿宋" w:eastAsia="仿宋" w:cs="仿宋"/>
          <w:b/>
          <w:szCs w:val="24"/>
        </w:rPr>
        <w:t>。没有密封包装的投标文件，将被拒收。</w:t>
      </w:r>
    </w:p>
    <w:p w14:paraId="6963A481">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ascii="仿宋" w:hAnsi="仿宋" w:eastAsia="仿宋" w:cs="仿宋"/>
          <w:sz w:val="24"/>
        </w:rPr>
      </w:pPr>
      <w:r>
        <w:rPr>
          <w:rFonts w:hint="eastAsia" w:ascii="仿宋" w:hAnsi="仿宋" w:eastAsia="仿宋" w:cs="仿宋"/>
          <w:sz w:val="24"/>
        </w:rPr>
        <w:t>15.2所有备份投标文件包装封面物应写明项目名称、供应商名称(联合体投标的，包装物封面需注明联合体投标，并注明联合体成员各方的名称和联合体协议中约定的牵头人的名称)。</w:t>
      </w:r>
    </w:p>
    <w:p w14:paraId="4AD19980">
      <w:pPr>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ascii="仿宋" w:hAnsi="仿宋" w:eastAsia="仿宋" w:cs="仿宋"/>
          <w:sz w:val="24"/>
        </w:rPr>
      </w:pPr>
      <w:r>
        <w:rPr>
          <w:rFonts w:hint="eastAsia" w:ascii="仿宋" w:hAnsi="仿宋" w:eastAsia="仿宋" w:cs="仿宋"/>
          <w:sz w:val="24"/>
        </w:rPr>
        <w:t>15.3电子备份投标文件须在“乐采云投标客户端”制作生成，并储存在DVD光盘中。备份投标文件应当密封包装并在包装上加盖公章并注明投标项目名称，供应商名称(联合体投标的，包装物封面需注明联合体投标，并注明联合体成员各方的名称和联合体协议中约定的牵头人的名称)</w:t>
      </w:r>
    </w:p>
    <w:p w14:paraId="4A6AD85F">
      <w:pPr>
        <w:keepNext w:val="0"/>
        <w:keepLines w:val="0"/>
        <w:pageBreakBefore w:val="0"/>
        <w:widowControl w:val="0"/>
        <w:kinsoku/>
        <w:wordWrap/>
        <w:overflowPunct/>
        <w:topLinePunct w:val="0"/>
        <w:bidi w:val="0"/>
        <w:adjustRightInd w:val="0"/>
        <w:snapToGrid w:val="0"/>
        <w:spacing w:line="360" w:lineRule="auto"/>
        <w:ind w:firstLine="482" w:firstLineChars="200"/>
        <w:textAlignment w:val="auto"/>
        <w:rPr>
          <w:rFonts w:ascii="仿宋" w:hAnsi="仿宋" w:eastAsia="仿宋" w:cs="仿宋"/>
          <w:b/>
          <w:sz w:val="24"/>
        </w:rPr>
      </w:pPr>
      <w:r>
        <w:rPr>
          <w:rFonts w:hint="eastAsia" w:ascii="仿宋" w:hAnsi="仿宋" w:eastAsia="仿宋" w:cs="仿宋"/>
          <w:b/>
          <w:sz w:val="24"/>
        </w:rPr>
        <w:t>▲不符合上述制作、存储、密封规定的备份投标文件将被视为无效或者被拒绝接收。</w:t>
      </w:r>
    </w:p>
    <w:p w14:paraId="094C8248">
      <w:pPr>
        <w:keepNext w:val="0"/>
        <w:keepLines w:val="0"/>
        <w:pageBreakBefore w:val="0"/>
        <w:widowControl w:val="0"/>
        <w:kinsoku/>
        <w:wordWrap/>
        <w:overflowPunct/>
        <w:topLinePunct w:val="0"/>
        <w:bidi w:val="0"/>
        <w:adjustRightInd w:val="0"/>
        <w:snapToGrid w:val="0"/>
        <w:spacing w:line="360" w:lineRule="auto"/>
        <w:ind w:firstLine="482" w:firstLineChars="200"/>
        <w:textAlignment w:val="auto"/>
        <w:rPr>
          <w:rFonts w:ascii="仿宋" w:hAnsi="仿宋" w:eastAsia="仿宋" w:cs="仿宋"/>
          <w:sz w:val="24"/>
        </w:rPr>
      </w:pPr>
      <w:r>
        <w:rPr>
          <w:rFonts w:hint="eastAsia" w:ascii="仿宋" w:hAnsi="仿宋" w:eastAsia="仿宋" w:cs="仿宋"/>
          <w:b/>
          <w:sz w:val="24"/>
        </w:rPr>
        <w:t>▲供应商仅提交备份投标文件，没有在电子交易平台传输递交投标文件的，投标无效。</w:t>
      </w:r>
    </w:p>
    <w:p w14:paraId="7F21E59A">
      <w:pPr>
        <w:pStyle w:val="219"/>
        <w:keepNext w:val="0"/>
        <w:keepLines w:val="0"/>
        <w:pageBreakBefore w:val="0"/>
        <w:widowControl w:val="0"/>
        <w:kinsoku/>
        <w:wordWrap/>
        <w:overflowPunct/>
        <w:topLinePunct w:val="0"/>
        <w:bidi w:val="0"/>
        <w:adjustRightInd w:val="0"/>
        <w:ind w:firstLine="480" w:firstLineChars="200"/>
        <w:textAlignment w:val="auto"/>
        <w:rPr>
          <w:rFonts w:ascii="仿宋" w:hAnsi="仿宋" w:eastAsia="仿宋" w:cs="仿宋"/>
          <w:szCs w:val="24"/>
        </w:rPr>
      </w:pPr>
      <w:r>
        <w:rPr>
          <w:rFonts w:hint="eastAsia" w:ascii="仿宋" w:hAnsi="仿宋" w:eastAsia="仿宋" w:cs="仿宋"/>
          <w:szCs w:val="24"/>
        </w:rPr>
        <w:t>15.4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73D2862F">
      <w:pPr>
        <w:pStyle w:val="219"/>
        <w:keepNext w:val="0"/>
        <w:keepLines w:val="0"/>
        <w:pageBreakBefore w:val="0"/>
        <w:widowControl w:val="0"/>
        <w:kinsoku/>
        <w:wordWrap/>
        <w:overflowPunct/>
        <w:topLinePunct w:val="0"/>
        <w:bidi w:val="0"/>
        <w:adjustRightInd w:val="0"/>
        <w:spacing w:before="0"/>
        <w:ind w:firstLine="480" w:firstLineChars="200"/>
        <w:textAlignment w:val="auto"/>
        <w:rPr>
          <w:rFonts w:ascii="仿宋" w:hAnsi="仿宋" w:eastAsia="仿宋" w:cs="仿宋"/>
          <w:szCs w:val="24"/>
        </w:rPr>
      </w:pPr>
      <w:r>
        <w:rPr>
          <w:rFonts w:hint="eastAsia" w:ascii="仿宋" w:hAnsi="仿宋" w:eastAsia="仿宋" w:cs="仿宋"/>
          <w:szCs w:val="24"/>
        </w:rPr>
        <w:t>15.5采购机构可以视情况延长投标文件提交的截止时间。在上述情况下，采购机构与供应商以前在投标截止期方面的全部权利、责任和义务，将适用于延长至新的投标截止期。</w:t>
      </w:r>
    </w:p>
    <w:p w14:paraId="4BC08B4F">
      <w:pPr>
        <w:pStyle w:val="219"/>
        <w:keepNext w:val="0"/>
        <w:keepLines w:val="0"/>
        <w:pageBreakBefore w:val="0"/>
        <w:widowControl w:val="0"/>
        <w:kinsoku/>
        <w:wordWrap/>
        <w:overflowPunct/>
        <w:topLinePunct w:val="0"/>
        <w:bidi w:val="0"/>
        <w:adjustRightInd w:val="0"/>
        <w:spacing w:before="0"/>
        <w:ind w:firstLine="480" w:firstLineChars="200"/>
        <w:textAlignment w:val="auto"/>
        <w:rPr>
          <w:rFonts w:ascii="仿宋" w:hAnsi="仿宋" w:eastAsia="仿宋" w:cs="仿宋"/>
          <w:szCs w:val="24"/>
        </w:rPr>
      </w:pPr>
      <w:r>
        <w:rPr>
          <w:rFonts w:hint="eastAsia" w:ascii="仿宋" w:hAnsi="仿宋" w:eastAsia="仿宋" w:cs="仿宋"/>
          <w:szCs w:val="24"/>
        </w:rPr>
        <w:t>15.6如项目须备份投标文件，</w:t>
      </w:r>
      <w:r>
        <w:rPr>
          <w:rFonts w:hint="eastAsia" w:ascii="仿宋" w:hAnsi="仿宋" w:eastAsia="仿宋" w:cs="仿宋"/>
        </w:rPr>
        <w:t>供应商应按“交易公告”及前附表规定的时间、地点完成采购文件获取手续并将投标文件提交给</w:t>
      </w:r>
      <w:r>
        <w:rPr>
          <w:rFonts w:hint="eastAsia" w:ascii="仿宋" w:hAnsi="仿宋" w:eastAsia="仿宋" w:cs="仿宋"/>
          <w:szCs w:val="24"/>
        </w:rPr>
        <w:t>采购机构</w:t>
      </w:r>
      <w:r>
        <w:rPr>
          <w:rFonts w:hint="eastAsia" w:ascii="仿宋" w:hAnsi="仿宋" w:eastAsia="仿宋" w:cs="仿宋"/>
        </w:rPr>
        <w:t>，</w:t>
      </w:r>
      <w:r>
        <w:rPr>
          <w:rFonts w:hint="eastAsia" w:ascii="仿宋" w:hAnsi="仿宋" w:eastAsia="仿宋" w:cs="仿宋"/>
          <w:szCs w:val="24"/>
        </w:rPr>
        <w:t>采购机构</w:t>
      </w:r>
      <w:r>
        <w:rPr>
          <w:rFonts w:hint="eastAsia" w:ascii="仿宋" w:hAnsi="仿宋" w:eastAsia="仿宋" w:cs="仿宋"/>
        </w:rPr>
        <w:t>将拒绝接受逾期送达的投标文件和未按公告要求完成采购文件获取的供应商递交的投标文件。</w:t>
      </w:r>
    </w:p>
    <w:bookmarkEnd w:id="54"/>
    <w:bookmarkEnd w:id="55"/>
    <w:p w14:paraId="3096EB7A">
      <w:pPr>
        <w:pStyle w:val="219"/>
        <w:keepNext w:val="0"/>
        <w:keepLines w:val="0"/>
        <w:pageBreakBefore w:val="0"/>
        <w:widowControl w:val="0"/>
        <w:kinsoku/>
        <w:wordWrap/>
        <w:overflowPunct/>
        <w:topLinePunct w:val="0"/>
        <w:bidi w:val="0"/>
        <w:adjustRightInd w:val="0"/>
        <w:spacing w:before="0"/>
        <w:ind w:firstLine="482" w:firstLineChars="200"/>
        <w:textAlignment w:val="auto"/>
        <w:rPr>
          <w:rFonts w:ascii="仿宋" w:hAnsi="仿宋" w:eastAsia="仿宋" w:cs="仿宋"/>
          <w:b/>
          <w:szCs w:val="24"/>
        </w:rPr>
      </w:pPr>
      <w:r>
        <w:rPr>
          <w:rFonts w:hint="eastAsia" w:ascii="仿宋" w:hAnsi="仿宋" w:eastAsia="仿宋" w:cs="仿宋"/>
          <w:b/>
          <w:szCs w:val="24"/>
        </w:rPr>
        <w:t>16.投标文件的无效处理</w:t>
      </w:r>
    </w:p>
    <w:p w14:paraId="1E9749F5">
      <w:pPr>
        <w:pStyle w:val="2"/>
        <w:keepNext w:val="0"/>
        <w:keepLines w:val="0"/>
        <w:pageBreakBefore w:val="0"/>
        <w:widowControl w:val="0"/>
        <w:kinsoku/>
        <w:wordWrap/>
        <w:overflowPunct/>
        <w:topLinePunct w:val="0"/>
        <w:bidi w:val="0"/>
        <w:adjustRightInd w:val="0"/>
        <w:spacing w:line="360" w:lineRule="auto"/>
        <w:ind w:firstLine="480" w:firstLineChars="200"/>
        <w:textAlignment w:val="auto"/>
        <w:rPr>
          <w:rFonts w:ascii="仿宋" w:hAnsi="仿宋" w:eastAsia="仿宋" w:cs="仿宋"/>
          <w:szCs w:val="21"/>
        </w:rPr>
      </w:pPr>
      <w:r>
        <w:rPr>
          <w:rFonts w:hint="eastAsia" w:ascii="仿宋" w:hAnsi="仿宋" w:eastAsia="仿宋" w:cs="仿宋"/>
          <w:szCs w:val="21"/>
        </w:rPr>
        <w:t>有交易文件第四部分</w:t>
      </w:r>
      <w:r>
        <w:rPr>
          <w:rFonts w:hint="eastAsia" w:ascii="仿宋" w:hAnsi="仿宋" w:eastAsia="仿宋" w:cs="仿宋"/>
        </w:rPr>
        <w:t>第13项规定</w:t>
      </w:r>
      <w:r>
        <w:rPr>
          <w:rFonts w:hint="eastAsia" w:ascii="仿宋" w:hAnsi="仿宋" w:eastAsia="仿宋" w:cs="仿宋"/>
          <w:szCs w:val="21"/>
        </w:rPr>
        <w:t>的情形之一的，投标无效：</w:t>
      </w:r>
    </w:p>
    <w:p w14:paraId="2E16828A">
      <w:pPr>
        <w:pStyle w:val="219"/>
        <w:keepNext w:val="0"/>
        <w:keepLines w:val="0"/>
        <w:pageBreakBefore w:val="0"/>
        <w:widowControl w:val="0"/>
        <w:kinsoku/>
        <w:wordWrap/>
        <w:overflowPunct/>
        <w:topLinePunct w:val="0"/>
        <w:bidi w:val="0"/>
        <w:adjustRightInd w:val="0"/>
        <w:spacing w:before="0"/>
        <w:ind w:firstLine="482" w:firstLineChars="200"/>
        <w:textAlignment w:val="auto"/>
        <w:rPr>
          <w:rFonts w:ascii="仿宋" w:hAnsi="仿宋" w:eastAsia="仿宋" w:cs="仿宋"/>
          <w:b/>
          <w:szCs w:val="24"/>
        </w:rPr>
      </w:pPr>
      <w:r>
        <w:rPr>
          <w:rFonts w:hint="eastAsia" w:ascii="仿宋" w:hAnsi="仿宋" w:eastAsia="仿宋" w:cs="仿宋"/>
          <w:b/>
          <w:szCs w:val="24"/>
        </w:rPr>
        <w:t>17.投标有效期</w:t>
      </w:r>
    </w:p>
    <w:p w14:paraId="7AC6DB94">
      <w:pPr>
        <w:keepNext w:val="0"/>
        <w:keepLines w:val="0"/>
        <w:pageBreakBefore w:val="0"/>
        <w:widowControl w:val="0"/>
        <w:kinsoku/>
        <w:wordWrap/>
        <w:overflowPunct/>
        <w:topLinePunct w:val="0"/>
        <w:bidi w:val="0"/>
        <w:adjustRightInd w:val="0"/>
        <w:spacing w:line="360" w:lineRule="auto"/>
        <w:ind w:firstLine="480" w:firstLineChars="200"/>
        <w:textAlignment w:val="auto"/>
        <w:rPr>
          <w:rFonts w:ascii="仿宋" w:hAnsi="仿宋" w:eastAsia="仿宋" w:cs="仿宋"/>
          <w:b/>
          <w:sz w:val="24"/>
          <w:szCs w:val="21"/>
        </w:rPr>
      </w:pPr>
      <w:r>
        <w:rPr>
          <w:rFonts w:hint="eastAsia" w:ascii="仿宋" w:hAnsi="仿宋" w:eastAsia="仿宋" w:cs="仿宋"/>
          <w:sz w:val="24"/>
          <w:szCs w:val="20"/>
        </w:rPr>
        <w:t>17.1投标有效期为从提交投标文件的截止之日起90天。▲</w:t>
      </w:r>
      <w:r>
        <w:rPr>
          <w:rFonts w:hint="eastAsia" w:ascii="仿宋" w:hAnsi="仿宋" w:eastAsia="仿宋" w:cs="仿宋"/>
          <w:b/>
          <w:sz w:val="24"/>
          <w:szCs w:val="20"/>
        </w:rPr>
        <w:t>供应商的投标文件中承</w:t>
      </w:r>
      <w:r>
        <w:rPr>
          <w:rFonts w:hint="eastAsia" w:ascii="仿宋" w:hAnsi="仿宋" w:eastAsia="仿宋" w:cs="仿宋"/>
          <w:b/>
          <w:sz w:val="24"/>
          <w:szCs w:val="21"/>
        </w:rPr>
        <w:t>诺的投标有效期少于交易文件中载明的投标有效期的，投标无效。</w:t>
      </w:r>
    </w:p>
    <w:p w14:paraId="7E4ECE78">
      <w:pPr>
        <w:pStyle w:val="219"/>
        <w:keepNext w:val="0"/>
        <w:keepLines w:val="0"/>
        <w:pageBreakBefore w:val="0"/>
        <w:widowControl w:val="0"/>
        <w:kinsoku/>
        <w:wordWrap/>
        <w:overflowPunct/>
        <w:topLinePunct w:val="0"/>
        <w:bidi w:val="0"/>
        <w:adjustRightInd w:val="0"/>
        <w:spacing w:before="0"/>
        <w:ind w:firstLine="480" w:firstLineChars="200"/>
        <w:textAlignment w:val="auto"/>
        <w:rPr>
          <w:rFonts w:ascii="仿宋" w:hAnsi="仿宋" w:eastAsia="仿宋" w:cs="仿宋"/>
        </w:rPr>
      </w:pPr>
      <w:r>
        <w:rPr>
          <w:rFonts w:hint="eastAsia" w:ascii="仿宋" w:hAnsi="仿宋" w:eastAsia="仿宋" w:cs="仿宋"/>
        </w:rPr>
        <w:t>17.2投标文件合格投递后，自投标截止日期起，在投标有效期内有效。</w:t>
      </w:r>
    </w:p>
    <w:p w14:paraId="08CE1143">
      <w:pPr>
        <w:pStyle w:val="219"/>
        <w:keepNext w:val="0"/>
        <w:keepLines w:val="0"/>
        <w:pageBreakBefore w:val="0"/>
        <w:widowControl w:val="0"/>
        <w:kinsoku/>
        <w:wordWrap/>
        <w:overflowPunct/>
        <w:topLinePunct w:val="0"/>
        <w:bidi w:val="0"/>
        <w:adjustRightInd w:val="0"/>
        <w:spacing w:before="0"/>
        <w:ind w:firstLine="480" w:firstLineChars="200"/>
        <w:textAlignment w:val="auto"/>
        <w:rPr>
          <w:rFonts w:ascii="仿宋" w:hAnsi="仿宋" w:eastAsia="仿宋" w:cs="仿宋"/>
        </w:rPr>
      </w:pPr>
      <w:r>
        <w:rPr>
          <w:rFonts w:hint="eastAsia" w:ascii="仿宋" w:hAnsi="仿宋" w:eastAsia="仿宋" w:cs="仿宋"/>
        </w:rPr>
        <w:t>17.3在原定投标有效期满之前，如果出现特殊情况，采购机构可以以公告形式通知供应商延长投标有效期。供应商同意延长的，不得要求或被允许修改其投标文件，供应商拒绝延长的，其投标无效。</w:t>
      </w:r>
    </w:p>
    <w:p w14:paraId="464E6136">
      <w:pPr>
        <w:pStyle w:val="219"/>
        <w:spacing w:before="0"/>
        <w:ind w:firstLine="643"/>
        <w:rPr>
          <w:rFonts w:ascii="仿宋" w:hAnsi="仿宋" w:eastAsia="仿宋" w:cs="仿宋"/>
          <w:b/>
          <w:sz w:val="32"/>
        </w:rPr>
      </w:pPr>
      <w:bookmarkStart w:id="57" w:name="_Toc91899897"/>
    </w:p>
    <w:p w14:paraId="46095BEB">
      <w:pPr>
        <w:pStyle w:val="219"/>
        <w:spacing w:before="0"/>
        <w:ind w:firstLine="1928" w:firstLineChars="600"/>
        <w:rPr>
          <w:rFonts w:ascii="仿宋" w:hAnsi="仿宋" w:eastAsia="仿宋" w:cs="仿宋"/>
          <w:b/>
          <w:sz w:val="32"/>
        </w:rPr>
      </w:pPr>
      <w:r>
        <w:rPr>
          <w:rFonts w:hint="eastAsia" w:ascii="仿宋" w:hAnsi="仿宋" w:eastAsia="仿宋" w:cs="仿宋"/>
          <w:b/>
          <w:sz w:val="32"/>
        </w:rPr>
        <w:br w:type="page"/>
      </w:r>
      <w:r>
        <w:rPr>
          <w:rFonts w:hint="eastAsia" w:ascii="仿宋" w:hAnsi="仿宋" w:eastAsia="仿宋" w:cs="仿宋"/>
          <w:b/>
          <w:sz w:val="32"/>
        </w:rPr>
        <w:t>四、开标</w:t>
      </w:r>
      <w:bookmarkEnd w:id="57"/>
      <w:r>
        <w:rPr>
          <w:rFonts w:hint="eastAsia" w:ascii="仿宋" w:hAnsi="仿宋" w:eastAsia="仿宋" w:cs="仿宋"/>
          <w:b/>
          <w:sz w:val="32"/>
        </w:rPr>
        <w:t>、资格审查与信用信息查询</w:t>
      </w:r>
    </w:p>
    <w:p w14:paraId="5BC9A24C">
      <w:pPr>
        <w:pStyle w:val="498"/>
        <w:keepNext w:val="0"/>
        <w:keepLines w:val="0"/>
        <w:pageBreakBefore w:val="0"/>
        <w:kinsoku/>
        <w:wordWrap/>
        <w:overflowPunct/>
        <w:topLinePunct w:val="0"/>
        <w:bidi w:val="0"/>
        <w:adjustRightInd w:val="0"/>
        <w:spacing w:before="0" w:line="360" w:lineRule="auto"/>
        <w:ind w:left="0" w:firstLine="482" w:firstLineChars="200"/>
        <w:contextualSpacing/>
        <w:textAlignment w:val="auto"/>
        <w:rPr>
          <w:rFonts w:ascii="仿宋" w:hAnsi="仿宋" w:eastAsia="仿宋" w:cs="仿宋"/>
          <w:sz w:val="24"/>
        </w:rPr>
      </w:pPr>
      <w:r>
        <w:rPr>
          <w:rFonts w:hint="eastAsia" w:ascii="仿宋" w:hAnsi="仿宋" w:eastAsia="仿宋" w:cs="仿宋"/>
          <w:b/>
          <w:sz w:val="24"/>
          <w:szCs w:val="24"/>
        </w:rPr>
        <w:t>18.开标</w:t>
      </w:r>
      <w:r>
        <w:rPr>
          <w:rFonts w:hint="eastAsia" w:ascii="仿宋" w:hAnsi="仿宋" w:eastAsia="仿宋" w:cs="仿宋"/>
          <w:sz w:val="24"/>
        </w:rPr>
        <w:t xml:space="preserve"> </w:t>
      </w:r>
    </w:p>
    <w:p w14:paraId="3C943135">
      <w:pPr>
        <w:pStyle w:val="498"/>
        <w:keepNext w:val="0"/>
        <w:keepLines w:val="0"/>
        <w:pageBreakBefore w:val="0"/>
        <w:kinsoku/>
        <w:wordWrap/>
        <w:overflowPunct/>
        <w:topLinePunct w:val="0"/>
        <w:bidi w:val="0"/>
        <w:adjustRightInd w:val="0"/>
        <w:spacing w:before="0" w:line="360" w:lineRule="auto"/>
        <w:ind w:left="0" w:firstLine="480" w:firstLineChars="200"/>
        <w:contextualSpacing/>
        <w:textAlignment w:val="auto"/>
        <w:rPr>
          <w:rFonts w:ascii="仿宋" w:hAnsi="仿宋" w:eastAsia="仿宋" w:cs="仿宋"/>
          <w:sz w:val="24"/>
        </w:rPr>
      </w:pPr>
      <w:r>
        <w:rPr>
          <w:rFonts w:hint="eastAsia" w:ascii="仿宋" w:hAnsi="仿宋" w:eastAsia="仿宋" w:cs="仿宋"/>
          <w:sz w:val="24"/>
        </w:rPr>
        <w:t>18.1采购机构按照交易文件规定的时间通过电子交易平台组织开标，所有供应商均应当准时在线参加。供应商不足3家的，不得开标。</w:t>
      </w:r>
    </w:p>
    <w:p w14:paraId="4FB63F12">
      <w:pPr>
        <w:pStyle w:val="498"/>
        <w:keepNext w:val="0"/>
        <w:keepLines w:val="0"/>
        <w:pageBreakBefore w:val="0"/>
        <w:kinsoku/>
        <w:wordWrap/>
        <w:overflowPunct/>
        <w:topLinePunct w:val="0"/>
        <w:bidi w:val="0"/>
        <w:adjustRightInd w:val="0"/>
        <w:spacing w:before="0" w:line="360" w:lineRule="auto"/>
        <w:ind w:left="0" w:firstLine="480" w:firstLineChars="200"/>
        <w:contextualSpacing/>
        <w:textAlignment w:val="auto"/>
        <w:rPr>
          <w:rFonts w:ascii="仿宋" w:hAnsi="仿宋" w:eastAsia="仿宋" w:cs="仿宋"/>
          <w:sz w:val="24"/>
        </w:rPr>
      </w:pPr>
      <w:r>
        <w:rPr>
          <w:rFonts w:hint="eastAsia" w:ascii="仿宋" w:hAnsi="仿宋" w:eastAsia="仿宋" w:cs="仿宋"/>
          <w:sz w:val="24"/>
        </w:rPr>
        <w:t>18.2开标时，电子交易平台按开标时间自动提取所有投标文件。采购机构依托电子交易平台发起开始解密指令，供应商按照平台提示和交易文件的规定在半小时内完成在线解密。</w:t>
      </w:r>
    </w:p>
    <w:p w14:paraId="48BDC02F">
      <w:pPr>
        <w:pStyle w:val="498"/>
        <w:keepNext w:val="0"/>
        <w:keepLines w:val="0"/>
        <w:pageBreakBefore w:val="0"/>
        <w:kinsoku/>
        <w:wordWrap/>
        <w:overflowPunct/>
        <w:topLinePunct w:val="0"/>
        <w:bidi w:val="0"/>
        <w:adjustRightInd w:val="0"/>
        <w:spacing w:before="0" w:line="360" w:lineRule="auto"/>
        <w:ind w:left="0" w:firstLine="480" w:firstLineChars="200"/>
        <w:contextualSpacing/>
        <w:textAlignment w:val="auto"/>
        <w:rPr>
          <w:rFonts w:ascii="仿宋" w:hAnsi="仿宋" w:eastAsia="仿宋" w:cs="仿宋"/>
          <w:sz w:val="24"/>
        </w:rPr>
      </w:pPr>
      <w:r>
        <w:rPr>
          <w:rFonts w:hint="eastAsia" w:ascii="仿宋" w:hAnsi="仿宋" w:eastAsia="仿宋" w:cs="仿宋"/>
          <w:sz w:val="24"/>
        </w:rPr>
        <w:t>18.3项目允许提供备份文件时，仅因乐采云平台或CA原因无法读取或电子开评标无法正常进行，采购代理将按顺序启用备份文件完成开标。供应商因自身原因（不会使用、使用不当等）未按时完成解密的，投标无效，不启用备份文件。</w:t>
      </w:r>
      <w:r>
        <w:rPr>
          <w:rFonts w:hint="eastAsia" w:ascii="仿宋" w:hAnsi="仿宋" w:eastAsia="仿宋" w:cs="仿宋"/>
          <w:b/>
          <w:sz w:val="24"/>
        </w:rPr>
        <w:t>投标文件已按时解密的，备份投标文件自动失效。</w:t>
      </w:r>
    </w:p>
    <w:p w14:paraId="4BDD8517">
      <w:pPr>
        <w:pStyle w:val="498"/>
        <w:keepNext w:val="0"/>
        <w:keepLines w:val="0"/>
        <w:pageBreakBefore w:val="0"/>
        <w:kinsoku/>
        <w:wordWrap/>
        <w:overflowPunct/>
        <w:topLinePunct w:val="0"/>
        <w:bidi w:val="0"/>
        <w:adjustRightInd w:val="0"/>
        <w:spacing w:before="0" w:line="360" w:lineRule="auto"/>
        <w:ind w:left="0" w:firstLine="480" w:firstLineChars="200"/>
        <w:contextualSpacing/>
        <w:textAlignment w:val="auto"/>
        <w:rPr>
          <w:rFonts w:ascii="仿宋" w:hAnsi="仿宋" w:eastAsia="仿宋" w:cs="仿宋"/>
          <w:sz w:val="24"/>
        </w:rPr>
      </w:pPr>
      <w:r>
        <w:rPr>
          <w:rFonts w:hint="eastAsia" w:ascii="仿宋" w:hAnsi="仿宋" w:eastAsia="仿宋" w:cs="仿宋"/>
          <w:sz w:val="24"/>
        </w:rPr>
        <w:t>18.4 备份投标文件的接收在交易文件确定的时间、地点进行。</w:t>
      </w:r>
    </w:p>
    <w:p w14:paraId="1A28CA58">
      <w:pPr>
        <w:pStyle w:val="498"/>
        <w:keepNext w:val="0"/>
        <w:keepLines w:val="0"/>
        <w:pageBreakBefore w:val="0"/>
        <w:kinsoku/>
        <w:wordWrap/>
        <w:overflowPunct/>
        <w:topLinePunct w:val="0"/>
        <w:bidi w:val="0"/>
        <w:adjustRightInd w:val="0"/>
        <w:spacing w:before="0" w:line="360" w:lineRule="auto"/>
        <w:ind w:left="0" w:firstLine="482" w:firstLineChars="200"/>
        <w:contextualSpacing/>
        <w:textAlignment w:val="auto"/>
        <w:rPr>
          <w:rFonts w:hint="eastAsia" w:ascii="仿宋" w:hAnsi="仿宋" w:eastAsia="仿宋" w:cs="仿宋"/>
          <w:b/>
          <w:sz w:val="24"/>
          <w:szCs w:val="24"/>
        </w:rPr>
      </w:pPr>
      <w:r>
        <w:rPr>
          <w:rFonts w:hint="eastAsia" w:ascii="仿宋" w:hAnsi="仿宋" w:eastAsia="仿宋" w:cs="仿宋"/>
          <w:b/>
          <w:sz w:val="24"/>
          <w:szCs w:val="24"/>
        </w:rPr>
        <w:t>19.资格审查</w:t>
      </w:r>
    </w:p>
    <w:p w14:paraId="4675EF23">
      <w:pPr>
        <w:pStyle w:val="219"/>
        <w:keepNext w:val="0"/>
        <w:keepLines w:val="0"/>
        <w:pageBreakBefore w:val="0"/>
        <w:kinsoku/>
        <w:wordWrap/>
        <w:overflowPunct/>
        <w:topLinePunct w:val="0"/>
        <w:bidi w:val="0"/>
        <w:adjustRightInd w:val="0"/>
        <w:spacing w:before="0" w:line="360" w:lineRule="auto"/>
        <w:ind w:firstLine="480" w:firstLineChars="200"/>
        <w:textAlignment w:val="auto"/>
        <w:rPr>
          <w:rFonts w:ascii="仿宋" w:hAnsi="仿宋" w:eastAsia="仿宋" w:cs="仿宋"/>
          <w:kern w:val="0"/>
          <w:szCs w:val="24"/>
        </w:rPr>
      </w:pPr>
      <w:r>
        <w:rPr>
          <w:rFonts w:hint="eastAsia" w:ascii="仿宋" w:hAnsi="仿宋" w:eastAsia="仿宋" w:cs="仿宋"/>
          <w:kern w:val="0"/>
          <w:szCs w:val="24"/>
        </w:rPr>
        <w:t>19.1开标后，采购人将依法对供应商的资格进行审查。</w:t>
      </w:r>
    </w:p>
    <w:p w14:paraId="3761D483">
      <w:pPr>
        <w:keepNext w:val="0"/>
        <w:keepLines w:val="0"/>
        <w:pageBreakBefore w:val="0"/>
        <w:kinsoku/>
        <w:wordWrap/>
        <w:overflowPunct/>
        <w:topLinePunct w:val="0"/>
        <w:bidi w:val="0"/>
        <w:adjustRightInd w:val="0"/>
        <w:snapToGrid w:val="0"/>
        <w:spacing w:line="360" w:lineRule="auto"/>
        <w:ind w:firstLine="480" w:firstLineChars="200"/>
        <w:textAlignment w:val="auto"/>
        <w:rPr>
          <w:rFonts w:ascii="仿宋" w:hAnsi="仿宋" w:eastAsia="仿宋" w:cs="仿宋"/>
          <w:sz w:val="24"/>
        </w:rPr>
      </w:pPr>
      <w:r>
        <w:rPr>
          <w:rFonts w:hint="eastAsia" w:ascii="仿宋" w:hAnsi="仿宋" w:eastAsia="仿宋" w:cs="仿宋"/>
          <w:kern w:val="0"/>
          <w:sz w:val="24"/>
        </w:rPr>
        <w:t>19.2</w:t>
      </w:r>
      <w:r>
        <w:rPr>
          <w:rFonts w:hint="eastAsia" w:ascii="仿宋" w:hAnsi="仿宋" w:eastAsia="仿宋" w:cs="仿宋"/>
          <w:sz w:val="24"/>
        </w:rPr>
        <w:t>采购人或采购机构依据法律法规和交易文件的规定，对供应商的基本资格条件、特定资格条件进行审查。</w:t>
      </w:r>
    </w:p>
    <w:p w14:paraId="166D3496">
      <w:pPr>
        <w:pStyle w:val="219"/>
        <w:keepNext w:val="0"/>
        <w:keepLines w:val="0"/>
        <w:pageBreakBefore w:val="0"/>
        <w:kinsoku/>
        <w:wordWrap/>
        <w:overflowPunct/>
        <w:topLinePunct w:val="0"/>
        <w:bidi w:val="0"/>
        <w:adjustRightInd w:val="0"/>
        <w:spacing w:before="0" w:line="360" w:lineRule="auto"/>
        <w:ind w:firstLine="480" w:firstLineChars="200"/>
        <w:textAlignment w:val="auto"/>
        <w:rPr>
          <w:rFonts w:ascii="仿宋" w:hAnsi="仿宋" w:eastAsia="仿宋" w:cs="仿宋"/>
        </w:rPr>
      </w:pPr>
      <w:r>
        <w:rPr>
          <w:rFonts w:hint="eastAsia" w:ascii="仿宋" w:hAnsi="仿宋" w:eastAsia="仿宋" w:cs="仿宋"/>
          <w:kern w:val="0"/>
          <w:szCs w:val="24"/>
        </w:rPr>
        <w:t>19.3供应商未按照交易文件要求提供与</w:t>
      </w:r>
      <w:r>
        <w:rPr>
          <w:rFonts w:hint="eastAsia" w:ascii="仿宋" w:hAnsi="仿宋" w:eastAsia="仿宋" w:cs="仿宋"/>
        </w:rPr>
        <w:t>基本资格条件、特定资格条件相应的</w:t>
      </w:r>
      <w:r>
        <w:rPr>
          <w:rFonts w:hint="eastAsia" w:ascii="仿宋" w:hAnsi="仿宋" w:eastAsia="仿宋" w:cs="仿宋"/>
          <w:kern w:val="0"/>
          <w:szCs w:val="24"/>
        </w:rPr>
        <w:t>有效资格证明材料的，视为</w:t>
      </w:r>
      <w:r>
        <w:rPr>
          <w:rFonts w:hint="eastAsia" w:ascii="仿宋" w:hAnsi="仿宋" w:eastAsia="仿宋" w:cs="仿宋"/>
        </w:rPr>
        <w:t>供应商不具备交易文件中规定的资格要求，其投标无效。</w:t>
      </w:r>
    </w:p>
    <w:p w14:paraId="59A30CBD">
      <w:pPr>
        <w:pStyle w:val="219"/>
        <w:keepNext w:val="0"/>
        <w:keepLines w:val="0"/>
        <w:pageBreakBefore w:val="0"/>
        <w:kinsoku/>
        <w:wordWrap/>
        <w:overflowPunct/>
        <w:topLinePunct w:val="0"/>
        <w:bidi w:val="0"/>
        <w:adjustRightInd w:val="0"/>
        <w:spacing w:before="0" w:line="360" w:lineRule="auto"/>
        <w:ind w:firstLine="480" w:firstLineChars="200"/>
        <w:textAlignment w:val="auto"/>
        <w:rPr>
          <w:rFonts w:ascii="仿宋" w:hAnsi="仿宋" w:eastAsia="仿宋" w:cs="仿宋"/>
        </w:rPr>
      </w:pPr>
      <w:r>
        <w:rPr>
          <w:rFonts w:hint="eastAsia" w:ascii="仿宋" w:hAnsi="仿宋" w:eastAsia="仿宋" w:cs="仿宋"/>
        </w:rPr>
        <w:t>19.4对未通过资格审查的供应商，采购人或采购机构告知其未通过的原因。</w:t>
      </w:r>
    </w:p>
    <w:p w14:paraId="42006439">
      <w:pPr>
        <w:pStyle w:val="219"/>
        <w:keepNext w:val="0"/>
        <w:keepLines w:val="0"/>
        <w:pageBreakBefore w:val="0"/>
        <w:kinsoku/>
        <w:wordWrap/>
        <w:overflowPunct/>
        <w:topLinePunct w:val="0"/>
        <w:bidi w:val="0"/>
        <w:adjustRightInd w:val="0"/>
        <w:spacing w:before="0"/>
        <w:ind w:firstLine="480" w:firstLineChars="200"/>
        <w:textAlignment w:val="auto"/>
        <w:rPr>
          <w:rFonts w:ascii="仿宋" w:hAnsi="仿宋" w:eastAsia="仿宋" w:cs="仿宋"/>
        </w:rPr>
      </w:pPr>
      <w:r>
        <w:rPr>
          <w:rFonts w:hint="eastAsia" w:ascii="仿宋" w:hAnsi="仿宋" w:eastAsia="仿宋" w:cs="仿宋"/>
        </w:rPr>
        <w:t>19.5合格供应商不足3家的，不再评标。</w:t>
      </w:r>
    </w:p>
    <w:p w14:paraId="35CCDED3">
      <w:pPr>
        <w:pStyle w:val="219"/>
        <w:keepNext w:val="0"/>
        <w:keepLines w:val="0"/>
        <w:pageBreakBefore w:val="0"/>
        <w:kinsoku/>
        <w:wordWrap/>
        <w:overflowPunct/>
        <w:topLinePunct w:val="0"/>
        <w:bidi w:val="0"/>
        <w:adjustRightInd w:val="0"/>
        <w:spacing w:before="0"/>
        <w:ind w:firstLine="482" w:firstLineChars="200"/>
        <w:textAlignment w:val="auto"/>
        <w:rPr>
          <w:rFonts w:ascii="仿宋" w:hAnsi="仿宋" w:eastAsia="仿宋" w:cs="仿宋"/>
          <w:b/>
          <w:szCs w:val="24"/>
        </w:rPr>
      </w:pPr>
      <w:r>
        <w:rPr>
          <w:rFonts w:hint="eastAsia" w:ascii="仿宋" w:hAnsi="仿宋" w:eastAsia="仿宋" w:cs="仿宋"/>
          <w:b/>
          <w:szCs w:val="24"/>
        </w:rPr>
        <w:t>20.信用信息查询</w:t>
      </w:r>
    </w:p>
    <w:p w14:paraId="25C14A76">
      <w:pPr>
        <w:pStyle w:val="219"/>
        <w:keepNext w:val="0"/>
        <w:keepLines w:val="0"/>
        <w:pageBreakBefore w:val="0"/>
        <w:kinsoku/>
        <w:wordWrap/>
        <w:overflowPunct/>
        <w:topLinePunct w:val="0"/>
        <w:bidi w:val="0"/>
        <w:adjustRightInd w:val="0"/>
        <w:spacing w:before="0"/>
        <w:ind w:firstLine="480" w:firstLineChars="200"/>
        <w:textAlignment w:val="auto"/>
        <w:rPr>
          <w:rFonts w:ascii="仿宋" w:hAnsi="仿宋" w:eastAsia="仿宋" w:cs="仿宋"/>
          <w:kern w:val="0"/>
          <w:szCs w:val="24"/>
        </w:rPr>
      </w:pPr>
      <w:r>
        <w:rPr>
          <w:rFonts w:hint="eastAsia" w:ascii="仿宋" w:hAnsi="仿宋" w:eastAsia="仿宋" w:cs="仿宋"/>
          <w:kern w:val="0"/>
          <w:szCs w:val="24"/>
        </w:rPr>
        <w:t>20.1信用信息查询渠道及截止时间：采购人或采购机构将通过“信用中国”网站(www.creditchina.gov.cn)、中国政府采购网(www.ccgp.gov.cn)渠道查询供应商投标截止时间前的信用记录。</w:t>
      </w:r>
    </w:p>
    <w:p w14:paraId="79A4F526">
      <w:pPr>
        <w:pStyle w:val="219"/>
        <w:keepNext w:val="0"/>
        <w:keepLines w:val="0"/>
        <w:pageBreakBefore w:val="0"/>
        <w:kinsoku/>
        <w:wordWrap/>
        <w:overflowPunct/>
        <w:topLinePunct w:val="0"/>
        <w:bidi w:val="0"/>
        <w:adjustRightInd w:val="0"/>
        <w:spacing w:before="0"/>
        <w:ind w:firstLine="480" w:firstLineChars="200"/>
        <w:textAlignment w:val="auto"/>
        <w:rPr>
          <w:rFonts w:ascii="仿宋" w:hAnsi="仿宋" w:eastAsia="仿宋" w:cs="仿宋"/>
          <w:kern w:val="0"/>
          <w:szCs w:val="24"/>
        </w:rPr>
      </w:pPr>
      <w:r>
        <w:rPr>
          <w:rFonts w:hint="eastAsia" w:ascii="仿宋" w:hAnsi="仿宋" w:eastAsia="仿宋" w:cs="仿宋"/>
          <w:kern w:val="0"/>
          <w:szCs w:val="24"/>
        </w:rPr>
        <w:t>20.2信用信息查询记录和证据留存的具体方式：现场查询的供应商的信用记录、查询结果经确认后将与采购文件一起存档。</w:t>
      </w:r>
    </w:p>
    <w:p w14:paraId="70F5F523">
      <w:pPr>
        <w:pStyle w:val="219"/>
        <w:keepNext w:val="0"/>
        <w:keepLines w:val="0"/>
        <w:pageBreakBefore w:val="0"/>
        <w:kinsoku/>
        <w:wordWrap/>
        <w:overflowPunct/>
        <w:topLinePunct w:val="0"/>
        <w:bidi w:val="0"/>
        <w:adjustRightInd w:val="0"/>
        <w:spacing w:before="0"/>
        <w:ind w:firstLine="480" w:firstLineChars="200"/>
        <w:textAlignment w:val="auto"/>
        <w:rPr>
          <w:rFonts w:ascii="仿宋" w:hAnsi="仿宋" w:eastAsia="仿宋" w:cs="仿宋"/>
          <w:kern w:val="0"/>
          <w:szCs w:val="24"/>
        </w:rPr>
      </w:pPr>
      <w:r>
        <w:rPr>
          <w:rFonts w:hint="eastAsia" w:ascii="仿宋" w:hAnsi="仿宋" w:eastAsia="仿宋" w:cs="仿宋"/>
          <w:kern w:val="0"/>
          <w:szCs w:val="24"/>
        </w:rPr>
        <w:t>20.3信用信息的使用规则：经查询列入失信被执行人名单、重大税收违法案件当事人名单、政府采购严重违法失信行为记录名单的供应商将被拒绝参与政府采购活动。</w:t>
      </w:r>
    </w:p>
    <w:p w14:paraId="25B8FEC5">
      <w:pPr>
        <w:pStyle w:val="219"/>
        <w:keepNext w:val="0"/>
        <w:keepLines w:val="0"/>
        <w:pageBreakBefore w:val="0"/>
        <w:kinsoku/>
        <w:wordWrap/>
        <w:overflowPunct/>
        <w:topLinePunct w:val="0"/>
        <w:bidi w:val="0"/>
        <w:adjustRightInd w:val="0"/>
        <w:spacing w:before="0"/>
        <w:ind w:firstLine="480" w:firstLineChars="200"/>
        <w:textAlignment w:val="auto"/>
        <w:rPr>
          <w:rFonts w:ascii="仿宋" w:hAnsi="仿宋" w:eastAsia="仿宋" w:cs="仿宋"/>
        </w:rPr>
      </w:pPr>
      <w:r>
        <w:rPr>
          <w:rFonts w:hint="eastAsia" w:ascii="仿宋" w:hAnsi="仿宋" w:eastAsia="仿宋" w:cs="仿宋"/>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rPr>
        <w:t>。</w:t>
      </w:r>
    </w:p>
    <w:p w14:paraId="79AFE2CD">
      <w:pPr>
        <w:pStyle w:val="219"/>
        <w:spacing w:before="0"/>
        <w:ind w:firstLine="0" w:firstLineChars="0"/>
        <w:rPr>
          <w:rFonts w:ascii="仿宋" w:hAnsi="仿宋" w:eastAsia="仿宋" w:cs="仿宋"/>
          <w:kern w:val="0"/>
          <w:szCs w:val="24"/>
        </w:rPr>
      </w:pPr>
    </w:p>
    <w:p w14:paraId="4586CF8D">
      <w:pPr>
        <w:snapToGrid w:val="0"/>
        <w:spacing w:line="360" w:lineRule="auto"/>
        <w:jc w:val="center"/>
        <w:outlineLvl w:val="0"/>
        <w:rPr>
          <w:rFonts w:ascii="仿宋" w:hAnsi="仿宋" w:eastAsia="仿宋" w:cs="仿宋"/>
          <w:b/>
          <w:sz w:val="36"/>
          <w:szCs w:val="36"/>
        </w:rPr>
      </w:pPr>
      <w:bookmarkStart w:id="58" w:name="_Hlt75236101"/>
      <w:bookmarkEnd w:id="58"/>
      <w:bookmarkStart w:id="59" w:name="_Toc91899902"/>
      <w:r>
        <w:rPr>
          <w:rFonts w:hint="eastAsia" w:ascii="仿宋" w:hAnsi="仿宋" w:eastAsia="仿宋" w:cs="仿宋"/>
          <w:b/>
          <w:sz w:val="36"/>
          <w:szCs w:val="36"/>
        </w:rPr>
        <w:t>五、评标</w:t>
      </w:r>
      <w:bookmarkEnd w:id="59"/>
    </w:p>
    <w:p w14:paraId="14C74C2D">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ascii="仿宋" w:hAnsi="仿宋" w:eastAsia="仿宋" w:cs="仿宋"/>
          <w:b/>
          <w:sz w:val="24"/>
        </w:rPr>
      </w:pPr>
      <w:r>
        <w:rPr>
          <w:rFonts w:hint="eastAsia" w:ascii="仿宋" w:hAnsi="仿宋" w:eastAsia="仿宋" w:cs="仿宋"/>
          <w:b/>
          <w:sz w:val="24"/>
        </w:rPr>
        <w:t>21.</w:t>
      </w:r>
      <w:r>
        <w:rPr>
          <w:rFonts w:hint="eastAsia" w:ascii="仿宋" w:hAnsi="仿宋" w:eastAsia="仿宋" w:cs="仿宋"/>
          <w:sz w:val="24"/>
        </w:rPr>
        <w:t>本项目原则上采用电子评审方法，若因乐采云平台原因（或CA软件系统）无法读取或电子开评标无法正常进行，采购代理机构将开启所有供应商递交的纸质备份投标文件，以完成开、评标，电子投标文件及以介质存储的数据电文形式的备份投标文件自动失效。评标方法及评分标准等。详见交易文件第四部分“评标方法及评分标准”</w:t>
      </w:r>
    </w:p>
    <w:p w14:paraId="46D55F68">
      <w:pPr>
        <w:snapToGrid w:val="0"/>
        <w:spacing w:line="360" w:lineRule="auto"/>
        <w:jc w:val="center"/>
        <w:outlineLvl w:val="0"/>
        <w:rPr>
          <w:rFonts w:ascii="仿宋" w:hAnsi="仿宋" w:eastAsia="仿宋" w:cs="仿宋"/>
          <w:b/>
          <w:sz w:val="36"/>
          <w:szCs w:val="36"/>
        </w:rPr>
      </w:pPr>
      <w:r>
        <w:rPr>
          <w:rFonts w:hint="eastAsia" w:ascii="仿宋" w:hAnsi="仿宋" w:eastAsia="仿宋" w:cs="仿宋"/>
          <w:b/>
          <w:sz w:val="36"/>
          <w:szCs w:val="36"/>
        </w:rPr>
        <w:t>六、定 标</w:t>
      </w:r>
    </w:p>
    <w:p w14:paraId="4F7EE80F">
      <w:pPr>
        <w:pStyle w:val="2"/>
        <w:keepNext w:val="0"/>
        <w:keepLines w:val="0"/>
        <w:pageBreakBefore w:val="0"/>
        <w:kinsoku/>
        <w:wordWrap/>
        <w:overflowPunct/>
        <w:topLinePunct w:val="0"/>
        <w:autoSpaceDE/>
        <w:autoSpaceDN/>
        <w:bidi w:val="0"/>
        <w:adjustRightInd w:val="0"/>
        <w:spacing w:line="360" w:lineRule="auto"/>
        <w:textAlignment w:val="auto"/>
        <w:rPr>
          <w:rFonts w:ascii="仿宋" w:hAnsi="仿宋" w:eastAsia="仿宋" w:cs="仿宋"/>
          <w:b/>
        </w:rPr>
      </w:pPr>
      <w:r>
        <w:rPr>
          <w:rFonts w:hint="eastAsia" w:ascii="仿宋" w:hAnsi="仿宋" w:eastAsia="仿宋" w:cs="仿宋"/>
          <w:b/>
        </w:rPr>
        <w:t>22.确定中标供应商</w:t>
      </w:r>
    </w:p>
    <w:p w14:paraId="5404A98D">
      <w:pPr>
        <w:pStyle w:val="219"/>
        <w:keepNext w:val="0"/>
        <w:keepLines w:val="0"/>
        <w:pageBreakBefore w:val="0"/>
        <w:kinsoku/>
        <w:wordWrap/>
        <w:overflowPunct/>
        <w:topLinePunct w:val="0"/>
        <w:autoSpaceDE/>
        <w:autoSpaceDN/>
        <w:bidi w:val="0"/>
        <w:adjustRightInd w:val="0"/>
        <w:snapToGrid w:val="0"/>
        <w:spacing w:before="0"/>
        <w:ind w:firstLine="480" w:firstLineChars="200"/>
        <w:textAlignment w:val="auto"/>
        <w:rPr>
          <w:rFonts w:ascii="仿宋" w:hAnsi="仿宋" w:eastAsia="仿宋" w:cs="仿宋"/>
          <w:b/>
          <w:szCs w:val="24"/>
        </w:rPr>
      </w:pPr>
      <w:r>
        <w:rPr>
          <w:rFonts w:hint="eastAsia" w:ascii="仿宋" w:hAnsi="仿宋" w:eastAsia="仿宋" w:cs="仿宋"/>
          <w:szCs w:val="24"/>
        </w:rPr>
        <w:t>采购机构将自评审结束之日起2个工作日内将评审报告送交采购人。采购人将自收到评审报告之日起5个工作日内在评审报告推荐的中标候选人中按顺序确定中标供应商。</w:t>
      </w:r>
    </w:p>
    <w:p w14:paraId="4447CA9F">
      <w:pPr>
        <w:pStyle w:val="219"/>
        <w:keepNext w:val="0"/>
        <w:keepLines w:val="0"/>
        <w:pageBreakBefore w:val="0"/>
        <w:kinsoku/>
        <w:wordWrap/>
        <w:overflowPunct/>
        <w:topLinePunct w:val="0"/>
        <w:autoSpaceDE/>
        <w:autoSpaceDN/>
        <w:bidi w:val="0"/>
        <w:adjustRightInd w:val="0"/>
        <w:snapToGrid w:val="0"/>
        <w:spacing w:before="0"/>
        <w:ind w:firstLine="482" w:firstLineChars="200"/>
        <w:textAlignment w:val="auto"/>
        <w:rPr>
          <w:rFonts w:ascii="仿宋" w:hAnsi="仿宋" w:eastAsia="仿宋" w:cs="仿宋"/>
          <w:b/>
          <w:szCs w:val="24"/>
        </w:rPr>
      </w:pPr>
      <w:r>
        <w:rPr>
          <w:rFonts w:hint="eastAsia" w:ascii="仿宋" w:hAnsi="仿宋" w:eastAsia="仿宋" w:cs="仿宋"/>
          <w:b/>
          <w:szCs w:val="24"/>
        </w:rPr>
        <w:t>23.中标通知与中标结果公告</w:t>
      </w:r>
    </w:p>
    <w:p w14:paraId="3833ADE0">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ascii="仿宋" w:hAnsi="仿宋" w:eastAsia="仿宋" w:cs="仿宋"/>
          <w:sz w:val="24"/>
        </w:rPr>
      </w:pPr>
      <w:r>
        <w:rPr>
          <w:rFonts w:hint="eastAsia" w:ascii="仿宋" w:hAnsi="仿宋" w:eastAsia="仿宋" w:cs="仿宋"/>
          <w:sz w:val="24"/>
        </w:rPr>
        <w:t>23.1采购机构将在自成交人确定之日起2个工作日内，发布交易公告的网站上公告中标结果，同时发出中标通知书。</w:t>
      </w:r>
    </w:p>
    <w:p w14:paraId="375D141B">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ascii="仿宋" w:hAnsi="仿宋" w:eastAsia="仿宋" w:cs="仿宋"/>
          <w:sz w:val="24"/>
        </w:rPr>
      </w:pPr>
      <w:r>
        <w:rPr>
          <w:rFonts w:hint="eastAsia" w:ascii="仿宋" w:hAnsi="仿宋" w:eastAsia="仿宋" w:cs="仿宋"/>
          <w:sz w:val="24"/>
        </w:rPr>
        <w:t>23.2中标结果公告内容包括采购人及其委托的采购机构的名称、地址、联系方式，项目名称和项目编号，成交人名称、地址和中标金额，主要中标标的的名称、规格型号、数量、单价、服务要求，开标记录、未中标情况说明、中标公告期限以及评审专家名单、评分汇总及明细。</w:t>
      </w:r>
    </w:p>
    <w:p w14:paraId="103303A7">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ascii="仿宋" w:hAnsi="仿宋" w:eastAsia="仿宋" w:cs="仿宋"/>
          <w:sz w:val="24"/>
        </w:rPr>
      </w:pPr>
      <w:r>
        <w:rPr>
          <w:rFonts w:hint="eastAsia" w:ascii="仿宋" w:hAnsi="仿宋" w:eastAsia="仿宋" w:cs="仿宋"/>
          <w:sz w:val="24"/>
        </w:rPr>
        <w:t>23.3公告期限为1个工作日。</w:t>
      </w:r>
    </w:p>
    <w:p w14:paraId="107456A6">
      <w:pPr>
        <w:snapToGrid w:val="0"/>
        <w:spacing w:line="360" w:lineRule="auto"/>
        <w:ind w:left="120" w:leftChars="57" w:firstLine="482" w:firstLineChars="150"/>
        <w:jc w:val="center"/>
        <w:rPr>
          <w:rFonts w:ascii="仿宋" w:hAnsi="仿宋" w:eastAsia="仿宋" w:cs="仿宋"/>
          <w:b/>
          <w:sz w:val="32"/>
        </w:rPr>
      </w:pPr>
      <w:r>
        <w:rPr>
          <w:rFonts w:hint="eastAsia" w:ascii="仿宋" w:hAnsi="仿宋" w:eastAsia="仿宋" w:cs="仿宋"/>
          <w:b/>
          <w:sz w:val="32"/>
        </w:rPr>
        <w:t>七、合同授予</w:t>
      </w:r>
    </w:p>
    <w:p w14:paraId="09FBC4BC">
      <w:pPr>
        <w:pStyle w:val="2"/>
        <w:keepNext w:val="0"/>
        <w:keepLines w:val="0"/>
        <w:pageBreakBefore w:val="0"/>
        <w:kinsoku/>
        <w:wordWrap/>
        <w:overflowPunct/>
        <w:topLinePunct w:val="0"/>
        <w:autoSpaceDE/>
        <w:autoSpaceDN/>
        <w:bidi w:val="0"/>
        <w:adjustRightInd w:val="0"/>
        <w:spacing w:line="360" w:lineRule="auto"/>
        <w:textAlignment w:val="auto"/>
        <w:rPr>
          <w:rFonts w:ascii="仿宋" w:hAnsi="仿宋" w:eastAsia="仿宋" w:cs="仿宋"/>
          <w:b/>
        </w:rPr>
      </w:pPr>
      <w:r>
        <w:rPr>
          <w:rFonts w:hint="eastAsia" w:ascii="仿宋" w:hAnsi="仿宋" w:eastAsia="仿宋" w:cs="仿宋"/>
          <w:b/>
        </w:rPr>
        <w:t>24.</w:t>
      </w:r>
      <w:r>
        <w:rPr>
          <w:rFonts w:hint="eastAsia" w:ascii="仿宋" w:hAnsi="仿宋" w:eastAsia="仿宋" w:cs="仿宋"/>
        </w:rPr>
        <w:t>合同主要条款详见第五部分拟签订的合同文本。</w:t>
      </w:r>
    </w:p>
    <w:p w14:paraId="2B3145AB">
      <w:pPr>
        <w:pStyle w:val="2"/>
        <w:keepNext w:val="0"/>
        <w:keepLines w:val="0"/>
        <w:pageBreakBefore w:val="0"/>
        <w:kinsoku/>
        <w:wordWrap/>
        <w:overflowPunct/>
        <w:topLinePunct w:val="0"/>
        <w:autoSpaceDE/>
        <w:autoSpaceDN/>
        <w:bidi w:val="0"/>
        <w:adjustRightInd w:val="0"/>
        <w:spacing w:line="360" w:lineRule="auto"/>
        <w:textAlignment w:val="auto"/>
        <w:rPr>
          <w:rFonts w:ascii="仿宋" w:hAnsi="仿宋" w:eastAsia="仿宋" w:cs="仿宋"/>
          <w:b/>
        </w:rPr>
      </w:pPr>
      <w:r>
        <w:rPr>
          <w:rFonts w:hint="eastAsia" w:ascii="仿宋" w:hAnsi="仿宋" w:eastAsia="仿宋" w:cs="仿宋"/>
          <w:b/>
        </w:rPr>
        <w:t>25.合同的签订</w:t>
      </w:r>
    </w:p>
    <w:p w14:paraId="4DC03823">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ascii="仿宋" w:hAnsi="仿宋" w:eastAsia="仿宋" w:cs="仿宋"/>
          <w:kern w:val="0"/>
          <w:sz w:val="24"/>
        </w:rPr>
      </w:pPr>
      <w:r>
        <w:rPr>
          <w:rFonts w:hint="eastAsia" w:ascii="仿宋" w:hAnsi="仿宋" w:eastAsia="仿宋" w:cs="仿宋"/>
          <w:sz w:val="24"/>
        </w:rPr>
        <w:t>25.1</w:t>
      </w:r>
      <w:r>
        <w:rPr>
          <w:rFonts w:hint="eastAsia" w:ascii="仿宋" w:hAnsi="仿宋" w:eastAsia="仿宋" w:cs="仿宋"/>
          <w:kern w:val="0"/>
          <w:sz w:val="24"/>
        </w:rPr>
        <w:t xml:space="preserve"> 采购人与成交人应当在中标通知书发出之日起三十日内，按照交易文件确定的事项签订政府采购合同。</w:t>
      </w:r>
    </w:p>
    <w:p w14:paraId="27EACFAF">
      <w:pPr>
        <w:pStyle w:val="219"/>
        <w:keepNext w:val="0"/>
        <w:keepLines w:val="0"/>
        <w:pageBreakBefore w:val="0"/>
        <w:kinsoku/>
        <w:wordWrap/>
        <w:overflowPunct/>
        <w:topLinePunct w:val="0"/>
        <w:autoSpaceDE/>
        <w:autoSpaceDN/>
        <w:bidi w:val="0"/>
        <w:adjustRightInd w:val="0"/>
        <w:snapToGrid w:val="0"/>
        <w:spacing w:before="0"/>
        <w:ind w:firstLine="480" w:firstLineChars="200"/>
        <w:textAlignment w:val="auto"/>
        <w:rPr>
          <w:rFonts w:ascii="仿宋" w:hAnsi="仿宋" w:eastAsia="仿宋" w:cs="仿宋"/>
          <w:kern w:val="0"/>
        </w:rPr>
      </w:pPr>
      <w:r>
        <w:rPr>
          <w:rFonts w:hint="eastAsia" w:ascii="仿宋" w:hAnsi="仿宋" w:eastAsia="仿宋" w:cs="仿宋"/>
          <w:kern w:val="0"/>
          <w:lang w:val="zh-CN"/>
        </w:rPr>
        <w:t>25.2成交人按规定的日期、时间、地点，由法定代表人或其授权代表与采购人代表签订合同。如成交人为联合体的，由联合体成员各方法定代表人或其授权代表与采购人代表签订合同。</w:t>
      </w:r>
    </w:p>
    <w:p w14:paraId="54876E1A">
      <w:pPr>
        <w:pStyle w:val="219"/>
        <w:keepNext w:val="0"/>
        <w:keepLines w:val="0"/>
        <w:pageBreakBefore w:val="0"/>
        <w:kinsoku/>
        <w:wordWrap/>
        <w:overflowPunct/>
        <w:topLinePunct w:val="0"/>
        <w:autoSpaceDE/>
        <w:autoSpaceDN/>
        <w:bidi w:val="0"/>
        <w:adjustRightInd w:val="0"/>
        <w:snapToGrid w:val="0"/>
        <w:spacing w:before="0"/>
        <w:ind w:firstLine="480" w:firstLineChars="200"/>
        <w:textAlignment w:val="auto"/>
        <w:rPr>
          <w:rFonts w:ascii="仿宋" w:hAnsi="仿宋" w:eastAsia="仿宋" w:cs="仿宋"/>
        </w:rPr>
      </w:pPr>
      <w:r>
        <w:rPr>
          <w:rFonts w:hint="eastAsia" w:ascii="仿宋" w:hAnsi="仿宋" w:eastAsia="仿宋" w:cs="仿宋"/>
        </w:rPr>
        <w:t>25.3如签订合同并生效后，供应商无故拒绝或延期，除按照合同条款处理外，列入不良行为记录一次，并给予通报。</w:t>
      </w:r>
    </w:p>
    <w:p w14:paraId="418B3466">
      <w:pPr>
        <w:pStyle w:val="219"/>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ascii="仿宋" w:hAnsi="仿宋" w:eastAsia="仿宋" w:cs="仿宋"/>
          <w:sz w:val="24"/>
        </w:rPr>
      </w:pPr>
      <w:r>
        <w:rPr>
          <w:rFonts w:hint="eastAsia" w:ascii="仿宋" w:hAnsi="仿宋" w:eastAsia="仿宋" w:cs="仿宋"/>
        </w:rPr>
        <w:t>25.4中标供应商拒绝与采购人签订合同的，采购人可以按照评审报告推荐的中标或者成交候选人名单排序，确定下一候选人为中标供应商，也可以重新开展政府采购活动。</w:t>
      </w:r>
    </w:p>
    <w:p w14:paraId="68D6462D">
      <w:pPr>
        <w:snapToGrid w:val="0"/>
        <w:spacing w:line="360" w:lineRule="auto"/>
        <w:ind w:firstLine="3357" w:firstLineChars="1045"/>
        <w:rPr>
          <w:rFonts w:ascii="仿宋" w:hAnsi="仿宋" w:eastAsia="仿宋" w:cs="仿宋"/>
          <w:b/>
          <w:sz w:val="24"/>
        </w:rPr>
      </w:pPr>
      <w:r>
        <w:rPr>
          <w:rFonts w:hint="eastAsia" w:ascii="仿宋" w:hAnsi="仿宋" w:eastAsia="仿宋" w:cs="仿宋"/>
          <w:b/>
          <w:sz w:val="32"/>
        </w:rPr>
        <w:t>八、电子交易活动的中止</w:t>
      </w:r>
    </w:p>
    <w:p w14:paraId="527BEE92">
      <w:pPr>
        <w:pStyle w:val="219"/>
        <w:keepNext w:val="0"/>
        <w:keepLines w:val="0"/>
        <w:pageBreakBefore w:val="0"/>
        <w:widowControl w:val="0"/>
        <w:kinsoku/>
        <w:wordWrap/>
        <w:overflowPunct/>
        <w:topLinePunct w:val="0"/>
        <w:autoSpaceDE/>
        <w:autoSpaceDN/>
        <w:bidi w:val="0"/>
        <w:adjustRightInd w:val="0"/>
        <w:snapToGrid w:val="0"/>
        <w:spacing w:before="0"/>
        <w:ind w:firstLine="482" w:firstLineChars="200"/>
        <w:textAlignment w:val="auto"/>
        <w:rPr>
          <w:rFonts w:ascii="仿宋" w:hAnsi="仿宋" w:eastAsia="仿宋" w:cs="仿宋"/>
        </w:rPr>
      </w:pPr>
      <w:r>
        <w:rPr>
          <w:rFonts w:hint="eastAsia" w:ascii="仿宋" w:hAnsi="仿宋" w:eastAsia="仿宋" w:cs="仿宋"/>
          <w:b/>
        </w:rPr>
        <w:t>26.</w:t>
      </w:r>
      <w:r>
        <w:rPr>
          <w:rFonts w:hint="eastAsia" w:ascii="仿宋" w:hAnsi="仿宋" w:eastAsia="仿宋" w:cs="仿宋"/>
          <w:b/>
          <w:szCs w:val="24"/>
        </w:rPr>
        <w:t>电子交易活动的中止。</w:t>
      </w:r>
      <w:r>
        <w:rPr>
          <w:rFonts w:hint="eastAsia" w:ascii="仿宋" w:hAnsi="仿宋" w:eastAsia="仿宋" w:cs="仿宋"/>
        </w:rPr>
        <w:t>采购过程中出现以下情形，导致电子交易平台无法正常运行，或者无法保证电子交易的公平、公正和安全时，采购机构可中止电子交易活动：</w:t>
      </w:r>
    </w:p>
    <w:p w14:paraId="7F8C2A00">
      <w:pPr>
        <w:pStyle w:val="219"/>
        <w:keepNext w:val="0"/>
        <w:keepLines w:val="0"/>
        <w:pageBreakBefore w:val="0"/>
        <w:widowControl w:val="0"/>
        <w:kinsoku/>
        <w:wordWrap/>
        <w:overflowPunct/>
        <w:topLinePunct w:val="0"/>
        <w:autoSpaceDE/>
        <w:autoSpaceDN/>
        <w:bidi w:val="0"/>
        <w:adjustRightInd w:val="0"/>
        <w:snapToGrid w:val="0"/>
        <w:spacing w:before="0"/>
        <w:ind w:firstLine="480" w:firstLineChars="200"/>
        <w:textAlignment w:val="auto"/>
        <w:rPr>
          <w:rFonts w:ascii="仿宋" w:hAnsi="仿宋" w:eastAsia="仿宋" w:cs="仿宋"/>
        </w:rPr>
      </w:pPr>
      <w:r>
        <w:rPr>
          <w:rFonts w:hint="default" w:ascii="仿宋" w:hAnsi="仿宋" w:eastAsia="仿宋" w:cs="仿宋"/>
        </w:rPr>
        <w:t>26</w:t>
      </w:r>
      <w:r>
        <w:rPr>
          <w:rFonts w:hint="eastAsia" w:ascii="仿宋" w:hAnsi="仿宋" w:eastAsia="仿宋" w:cs="仿宋"/>
        </w:rPr>
        <w:t xml:space="preserve">.1电子交易平台发生故障而无法登录访问的； </w:t>
      </w:r>
    </w:p>
    <w:p w14:paraId="6F0637FB">
      <w:pPr>
        <w:pStyle w:val="219"/>
        <w:keepNext w:val="0"/>
        <w:keepLines w:val="0"/>
        <w:pageBreakBefore w:val="0"/>
        <w:widowControl w:val="0"/>
        <w:kinsoku/>
        <w:wordWrap/>
        <w:overflowPunct/>
        <w:topLinePunct w:val="0"/>
        <w:autoSpaceDE/>
        <w:autoSpaceDN/>
        <w:bidi w:val="0"/>
        <w:adjustRightInd w:val="0"/>
        <w:snapToGrid w:val="0"/>
        <w:spacing w:before="0"/>
        <w:ind w:firstLine="480" w:firstLineChars="200"/>
        <w:textAlignment w:val="auto"/>
        <w:rPr>
          <w:rFonts w:ascii="仿宋" w:hAnsi="仿宋" w:eastAsia="仿宋" w:cs="仿宋"/>
        </w:rPr>
      </w:pPr>
      <w:r>
        <w:rPr>
          <w:rFonts w:hint="default" w:ascii="仿宋" w:hAnsi="仿宋" w:eastAsia="仿宋" w:cs="仿宋"/>
        </w:rPr>
        <w:t>26</w:t>
      </w:r>
      <w:r>
        <w:rPr>
          <w:rFonts w:hint="eastAsia" w:ascii="仿宋" w:hAnsi="仿宋" w:eastAsia="仿宋" w:cs="仿宋"/>
        </w:rPr>
        <w:t>.2电子交易平台应用或数据库出现错误，不能进行正常操作的；</w:t>
      </w:r>
    </w:p>
    <w:p w14:paraId="28970834">
      <w:pPr>
        <w:pStyle w:val="219"/>
        <w:keepNext w:val="0"/>
        <w:keepLines w:val="0"/>
        <w:pageBreakBefore w:val="0"/>
        <w:widowControl w:val="0"/>
        <w:kinsoku/>
        <w:wordWrap/>
        <w:overflowPunct/>
        <w:topLinePunct w:val="0"/>
        <w:autoSpaceDE/>
        <w:autoSpaceDN/>
        <w:bidi w:val="0"/>
        <w:adjustRightInd w:val="0"/>
        <w:snapToGrid w:val="0"/>
        <w:spacing w:before="0"/>
        <w:ind w:firstLine="480" w:firstLineChars="200"/>
        <w:textAlignment w:val="auto"/>
        <w:rPr>
          <w:rFonts w:ascii="仿宋" w:hAnsi="仿宋" w:eastAsia="仿宋" w:cs="仿宋"/>
        </w:rPr>
      </w:pPr>
      <w:r>
        <w:rPr>
          <w:rFonts w:hint="default" w:ascii="仿宋" w:hAnsi="仿宋" w:eastAsia="仿宋" w:cs="仿宋"/>
        </w:rPr>
        <w:t>26</w:t>
      </w:r>
      <w:r>
        <w:rPr>
          <w:rFonts w:hint="eastAsia" w:ascii="仿宋" w:hAnsi="仿宋" w:eastAsia="仿宋" w:cs="仿宋"/>
        </w:rPr>
        <w:t>.3电子交易平台发现严重安全漏洞，有潜在泄密危险的；</w:t>
      </w:r>
    </w:p>
    <w:p w14:paraId="5A43C77D">
      <w:pPr>
        <w:pStyle w:val="219"/>
        <w:keepNext w:val="0"/>
        <w:keepLines w:val="0"/>
        <w:pageBreakBefore w:val="0"/>
        <w:widowControl w:val="0"/>
        <w:kinsoku/>
        <w:wordWrap/>
        <w:overflowPunct/>
        <w:topLinePunct w:val="0"/>
        <w:autoSpaceDE/>
        <w:autoSpaceDN/>
        <w:bidi w:val="0"/>
        <w:adjustRightInd w:val="0"/>
        <w:snapToGrid w:val="0"/>
        <w:spacing w:before="0"/>
        <w:ind w:firstLine="480" w:firstLineChars="200"/>
        <w:textAlignment w:val="auto"/>
        <w:rPr>
          <w:rFonts w:ascii="仿宋" w:hAnsi="仿宋" w:eastAsia="仿宋" w:cs="仿宋"/>
        </w:rPr>
      </w:pPr>
      <w:r>
        <w:rPr>
          <w:rFonts w:hint="default" w:ascii="仿宋" w:hAnsi="仿宋" w:eastAsia="仿宋" w:cs="仿宋"/>
        </w:rPr>
        <w:t>26</w:t>
      </w:r>
      <w:r>
        <w:rPr>
          <w:rFonts w:hint="eastAsia" w:ascii="仿宋" w:hAnsi="仿宋" w:eastAsia="仿宋" w:cs="仿宋"/>
        </w:rPr>
        <w:t xml:space="preserve">.4病毒发作导致不能进行正常操作的； </w:t>
      </w:r>
    </w:p>
    <w:p w14:paraId="50BFEFB1">
      <w:pPr>
        <w:pStyle w:val="219"/>
        <w:keepNext w:val="0"/>
        <w:keepLines w:val="0"/>
        <w:pageBreakBefore w:val="0"/>
        <w:widowControl w:val="0"/>
        <w:kinsoku/>
        <w:wordWrap/>
        <w:overflowPunct/>
        <w:topLinePunct w:val="0"/>
        <w:autoSpaceDE/>
        <w:autoSpaceDN/>
        <w:bidi w:val="0"/>
        <w:adjustRightInd w:val="0"/>
        <w:snapToGrid w:val="0"/>
        <w:spacing w:before="0"/>
        <w:ind w:firstLine="480" w:firstLineChars="200"/>
        <w:textAlignment w:val="auto"/>
        <w:rPr>
          <w:rFonts w:ascii="仿宋" w:hAnsi="仿宋" w:eastAsia="仿宋" w:cs="仿宋"/>
        </w:rPr>
      </w:pPr>
      <w:r>
        <w:rPr>
          <w:rFonts w:hint="default" w:ascii="仿宋" w:hAnsi="仿宋" w:eastAsia="仿宋" w:cs="仿宋"/>
        </w:rPr>
        <w:t>26</w:t>
      </w:r>
      <w:r>
        <w:rPr>
          <w:rFonts w:hint="eastAsia" w:ascii="仿宋" w:hAnsi="仿宋" w:eastAsia="仿宋" w:cs="仿宋"/>
        </w:rPr>
        <w:t>.5其他无法保证电子交易的公平、公正和安全的情况。</w:t>
      </w:r>
    </w:p>
    <w:p w14:paraId="796FA5EC">
      <w:pPr>
        <w:pStyle w:val="219"/>
        <w:keepNext w:val="0"/>
        <w:keepLines w:val="0"/>
        <w:pageBreakBefore w:val="0"/>
        <w:widowControl w:val="0"/>
        <w:kinsoku/>
        <w:wordWrap/>
        <w:overflowPunct/>
        <w:topLinePunct w:val="0"/>
        <w:autoSpaceDE/>
        <w:autoSpaceDN/>
        <w:bidi w:val="0"/>
        <w:adjustRightInd w:val="0"/>
        <w:snapToGrid w:val="0"/>
        <w:spacing w:before="0"/>
        <w:ind w:firstLine="480" w:firstLineChars="200"/>
        <w:textAlignment w:val="auto"/>
        <w:rPr>
          <w:rFonts w:ascii="仿宋" w:hAnsi="仿宋" w:eastAsia="仿宋" w:cs="仿宋"/>
        </w:rPr>
      </w:pPr>
      <w:r>
        <w:rPr>
          <w:rFonts w:hint="eastAsia" w:ascii="仿宋" w:hAnsi="仿宋" w:eastAsia="仿宋" w:cs="仿宋"/>
        </w:rPr>
        <w:t>出现以上情形，不影响采购公平、公正性的，采购组织机构可以待上述情形消除后继续组织电子交易活动，也可以决定某些环节以纸质形式进行；影响或可能影响采购公平、公正性的，应当重新采购。</w:t>
      </w:r>
    </w:p>
    <w:p w14:paraId="3C424352">
      <w:pPr>
        <w:snapToGrid w:val="0"/>
        <w:spacing w:line="360" w:lineRule="auto"/>
        <w:ind w:left="120" w:leftChars="57" w:firstLine="360" w:firstLineChars="150"/>
        <w:jc w:val="center"/>
        <w:rPr>
          <w:rFonts w:ascii="仿宋" w:hAnsi="仿宋" w:eastAsia="仿宋" w:cs="仿宋"/>
          <w:sz w:val="24"/>
        </w:rPr>
      </w:pPr>
      <w:r>
        <w:rPr>
          <w:rFonts w:hint="eastAsia" w:ascii="仿宋" w:hAnsi="仿宋" w:eastAsia="仿宋" w:cs="仿宋"/>
          <w:sz w:val="24"/>
        </w:rPr>
        <w:t xml:space="preserve"> </w:t>
      </w:r>
    </w:p>
    <w:p w14:paraId="0E540FB8">
      <w:pPr>
        <w:snapToGrid w:val="0"/>
        <w:spacing w:line="360" w:lineRule="auto"/>
        <w:ind w:left="120" w:leftChars="57" w:firstLine="482" w:firstLineChars="150"/>
        <w:jc w:val="center"/>
        <w:rPr>
          <w:rFonts w:ascii="仿宋" w:hAnsi="仿宋" w:eastAsia="仿宋" w:cs="仿宋"/>
          <w:b/>
          <w:sz w:val="32"/>
        </w:rPr>
      </w:pPr>
      <w:r>
        <w:rPr>
          <w:rFonts w:hint="eastAsia" w:ascii="仿宋" w:hAnsi="仿宋" w:eastAsia="仿宋" w:cs="仿宋"/>
          <w:b/>
          <w:sz w:val="32"/>
        </w:rPr>
        <w:t>九、验收</w:t>
      </w:r>
    </w:p>
    <w:p w14:paraId="19AB0F7D">
      <w:pPr>
        <w:pStyle w:val="2"/>
        <w:keepNext w:val="0"/>
        <w:keepLines w:val="0"/>
        <w:pageBreakBefore w:val="0"/>
        <w:widowControl w:val="0"/>
        <w:kinsoku/>
        <w:wordWrap/>
        <w:overflowPunct/>
        <w:topLinePunct w:val="0"/>
        <w:autoSpaceDE/>
        <w:autoSpaceDN/>
        <w:bidi w:val="0"/>
        <w:snapToGrid/>
        <w:spacing w:line="360" w:lineRule="auto"/>
        <w:ind w:firstLine="482" w:firstLineChars="200"/>
        <w:textAlignment w:val="auto"/>
        <w:rPr>
          <w:rFonts w:ascii="仿宋" w:hAnsi="仿宋" w:eastAsia="仿宋" w:cs="仿宋"/>
          <w:b/>
        </w:rPr>
      </w:pPr>
      <w:r>
        <w:rPr>
          <w:rFonts w:hint="default" w:ascii="仿宋" w:hAnsi="仿宋" w:eastAsia="仿宋" w:cs="仿宋"/>
          <w:b/>
        </w:rPr>
        <w:t>27</w:t>
      </w:r>
      <w:r>
        <w:rPr>
          <w:rFonts w:hint="eastAsia" w:ascii="仿宋" w:hAnsi="仿宋" w:eastAsia="仿宋" w:cs="仿宋"/>
          <w:b/>
        </w:rPr>
        <w:t>.验收</w:t>
      </w:r>
    </w:p>
    <w:p w14:paraId="25B3C844">
      <w:pPr>
        <w:keepNext w:val="0"/>
        <w:keepLines w:val="0"/>
        <w:pageBreakBefore w:val="0"/>
        <w:widowControl w:val="0"/>
        <w:tabs>
          <w:tab w:val="left" w:pos="0"/>
        </w:tabs>
        <w:kinsoku/>
        <w:wordWrap/>
        <w:overflowPunct/>
        <w:topLinePunct w:val="0"/>
        <w:autoSpaceDE/>
        <w:autoSpaceDN/>
        <w:bidi w:val="0"/>
        <w:snapToGrid/>
        <w:spacing w:line="360" w:lineRule="auto"/>
        <w:ind w:firstLine="480" w:firstLineChars="200"/>
        <w:jc w:val="left"/>
        <w:textAlignment w:val="auto"/>
        <w:rPr>
          <w:rFonts w:ascii="仿宋" w:hAnsi="仿宋" w:eastAsia="仿宋" w:cs="仿宋"/>
          <w:kern w:val="0"/>
          <w:sz w:val="24"/>
        </w:rPr>
      </w:pPr>
      <w:r>
        <w:rPr>
          <w:rFonts w:hint="default" w:ascii="仿宋" w:hAnsi="仿宋" w:eastAsia="仿宋" w:cs="仿宋"/>
          <w:kern w:val="0"/>
          <w:sz w:val="24"/>
        </w:rPr>
        <w:t>27</w:t>
      </w:r>
      <w:r>
        <w:rPr>
          <w:rFonts w:hint="eastAsia" w:ascii="仿宋" w:hAnsi="仿宋" w:eastAsia="仿宋" w:cs="仿宋"/>
          <w:kern w:val="0"/>
          <w:sz w:val="24"/>
        </w:rPr>
        <w:t>.1采购人应当组织对供应商履约的验收。验收采用采购人自行组织验收，参照萧政办发[2014]217号文件执行。验收方成员应当在验收书上签字，并承担相应的法律责任。</w:t>
      </w:r>
    </w:p>
    <w:p w14:paraId="710B7A70">
      <w:pPr>
        <w:keepNext w:val="0"/>
        <w:keepLines w:val="0"/>
        <w:pageBreakBefore w:val="0"/>
        <w:widowControl w:val="0"/>
        <w:tabs>
          <w:tab w:val="left" w:pos="0"/>
        </w:tabs>
        <w:kinsoku/>
        <w:wordWrap/>
        <w:overflowPunct/>
        <w:topLinePunct w:val="0"/>
        <w:autoSpaceDE/>
        <w:autoSpaceDN/>
        <w:bidi w:val="0"/>
        <w:snapToGrid/>
        <w:spacing w:line="360" w:lineRule="auto"/>
        <w:ind w:firstLine="480" w:firstLineChars="200"/>
        <w:textAlignment w:val="auto"/>
        <w:rPr>
          <w:rFonts w:ascii="仿宋" w:hAnsi="仿宋" w:eastAsia="仿宋" w:cs="仿宋"/>
          <w:kern w:val="0"/>
          <w:sz w:val="24"/>
        </w:rPr>
      </w:pPr>
      <w:r>
        <w:rPr>
          <w:rFonts w:hint="default" w:ascii="仿宋" w:hAnsi="仿宋" w:eastAsia="仿宋" w:cs="仿宋"/>
          <w:kern w:val="0"/>
          <w:sz w:val="24"/>
        </w:rPr>
        <w:t>27</w:t>
      </w:r>
      <w:r>
        <w:rPr>
          <w:rFonts w:hint="eastAsia" w:ascii="仿宋" w:hAnsi="仿宋" w:eastAsia="仿宋" w:cs="仿宋"/>
          <w:kern w:val="0"/>
          <w:sz w:val="24"/>
        </w:rPr>
        <w:t>.2除28.1规定情形外，采购人可以自行验收或邀请参加本项目的其他供应商或者第三方机构参与验收。</w:t>
      </w:r>
    </w:p>
    <w:p w14:paraId="085634CE">
      <w:pPr>
        <w:keepNext w:val="0"/>
        <w:keepLines w:val="0"/>
        <w:pageBreakBefore w:val="0"/>
        <w:widowControl w:val="0"/>
        <w:kinsoku/>
        <w:wordWrap/>
        <w:overflowPunct/>
        <w:topLinePunct w:val="0"/>
        <w:autoSpaceDE/>
        <w:autoSpaceDN/>
        <w:bidi w:val="0"/>
        <w:adjustRightInd/>
        <w:snapToGrid/>
        <w:spacing w:line="360" w:lineRule="auto"/>
        <w:ind w:firstLine="643" w:firstLineChars="200"/>
        <w:textAlignment w:val="auto"/>
        <w:outlineLvl w:val="0"/>
        <w:rPr>
          <w:rFonts w:ascii="仿宋" w:hAnsi="仿宋" w:eastAsia="仿宋" w:cs="仿宋"/>
          <w:b/>
          <w:sz w:val="32"/>
          <w:szCs w:val="32"/>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p>
    <w:bookmarkEnd w:id="40"/>
    <w:bookmarkEnd w:id="41"/>
    <w:p w14:paraId="6CB8EA35">
      <w:pPr>
        <w:pStyle w:val="3"/>
        <w:rPr>
          <w:rFonts w:cs="仿宋"/>
          <w:color w:val="auto"/>
        </w:rPr>
      </w:pPr>
      <w:bookmarkStart w:id="60" w:name="第四部分"/>
      <w:r>
        <w:rPr>
          <w:rFonts w:hint="eastAsia" w:cs="仿宋"/>
          <w:color w:val="auto"/>
        </w:rPr>
        <w:t>第三部分   采购需求</w:t>
      </w:r>
    </w:p>
    <w:p w14:paraId="464B06E8">
      <w:pPr>
        <w:snapToGrid w:val="0"/>
        <w:spacing w:line="360" w:lineRule="auto"/>
        <w:ind w:firstLine="240" w:firstLineChars="100"/>
        <w:jc w:val="center"/>
        <w:rPr>
          <w:rFonts w:ascii="仿宋" w:hAnsi="仿宋" w:eastAsia="仿宋" w:cs="仿宋"/>
          <w:sz w:val="24"/>
        </w:rPr>
      </w:pPr>
      <w:r>
        <w:rPr>
          <w:rFonts w:hint="eastAsia" w:ascii="仿宋" w:hAnsi="仿宋" w:eastAsia="仿宋" w:cs="仿宋"/>
          <w:sz w:val="24"/>
        </w:rPr>
        <w:t xml:space="preserve"> </w:t>
      </w:r>
    </w:p>
    <w:p w14:paraId="504DDEB5">
      <w:pPr>
        <w:snapToGrid w:val="0"/>
        <w:spacing w:line="360" w:lineRule="auto"/>
        <w:ind w:firstLine="281" w:firstLineChars="100"/>
        <w:jc w:val="center"/>
        <w:rPr>
          <w:rFonts w:ascii="仿宋" w:hAnsi="仿宋" w:eastAsia="仿宋" w:cs="仿宋"/>
          <w:b/>
          <w:bCs/>
          <w:sz w:val="28"/>
          <w:szCs w:val="28"/>
        </w:rPr>
      </w:pPr>
      <w:r>
        <w:rPr>
          <w:rFonts w:hint="eastAsia" w:ascii="仿宋" w:hAnsi="仿宋" w:eastAsia="仿宋" w:cs="仿宋"/>
          <w:b/>
          <w:bCs/>
          <w:sz w:val="28"/>
          <w:szCs w:val="28"/>
        </w:rPr>
        <w:t>一、交易一览表</w:t>
      </w:r>
    </w:p>
    <w:tbl>
      <w:tblPr>
        <w:tblStyle w:val="60"/>
        <w:tblW w:w="9764" w:type="dxa"/>
        <w:jc w:val="center"/>
        <w:tblLayout w:type="fixed"/>
        <w:tblCellMar>
          <w:top w:w="0" w:type="dxa"/>
          <w:left w:w="0" w:type="dxa"/>
          <w:bottom w:w="0" w:type="dxa"/>
          <w:right w:w="0" w:type="dxa"/>
        </w:tblCellMar>
      </w:tblPr>
      <w:tblGrid>
        <w:gridCol w:w="744"/>
        <w:gridCol w:w="2667"/>
        <w:gridCol w:w="1860"/>
        <w:gridCol w:w="709"/>
        <w:gridCol w:w="1404"/>
        <w:gridCol w:w="1552"/>
        <w:gridCol w:w="828"/>
      </w:tblGrid>
      <w:tr w14:paraId="12A633D7">
        <w:tblPrEx>
          <w:tblCellMar>
            <w:top w:w="0" w:type="dxa"/>
            <w:left w:w="0" w:type="dxa"/>
            <w:bottom w:w="0" w:type="dxa"/>
            <w:right w:w="0" w:type="dxa"/>
          </w:tblCellMar>
        </w:tblPrEx>
        <w:trPr>
          <w:cantSplit/>
          <w:trHeight w:val="557" w:hRule="atLeast"/>
          <w:jc w:val="center"/>
        </w:trPr>
        <w:tc>
          <w:tcPr>
            <w:tcW w:w="744"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14:paraId="095FB022">
            <w:pPr>
              <w:keepNext w:val="0"/>
              <w:keepLines w:val="0"/>
              <w:suppressLineNumbers w:val="0"/>
              <w:spacing w:before="0" w:beforeAutospacing="0" w:after="0" w:afterAutospacing="0" w:line="360" w:lineRule="auto"/>
              <w:ind w:left="0" w:right="0"/>
              <w:jc w:val="center"/>
              <w:rPr>
                <w:rFonts w:hint="default" w:ascii="仿宋" w:hAnsi="仿宋" w:eastAsia="仿宋" w:cs="仿宋"/>
                <w:position w:val="-6"/>
                <w:sz w:val="24"/>
              </w:rPr>
            </w:pPr>
            <w:r>
              <w:rPr>
                <w:rFonts w:hint="eastAsia" w:ascii="仿宋" w:hAnsi="仿宋" w:eastAsia="仿宋" w:cs="仿宋"/>
                <w:position w:val="-6"/>
                <w:sz w:val="24"/>
              </w:rPr>
              <w:t>序号</w:t>
            </w:r>
          </w:p>
        </w:tc>
        <w:tc>
          <w:tcPr>
            <w:tcW w:w="2667"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0B0F595D">
            <w:pPr>
              <w:keepNext w:val="0"/>
              <w:keepLines w:val="0"/>
              <w:suppressLineNumbers w:val="0"/>
              <w:spacing w:before="0" w:beforeAutospacing="0" w:after="0" w:afterAutospacing="0" w:line="360" w:lineRule="auto"/>
              <w:ind w:left="0" w:right="0"/>
              <w:jc w:val="center"/>
              <w:rPr>
                <w:rFonts w:hint="default" w:ascii="仿宋" w:hAnsi="仿宋" w:eastAsia="仿宋" w:cs="仿宋"/>
                <w:position w:val="-6"/>
                <w:sz w:val="24"/>
              </w:rPr>
            </w:pPr>
            <w:r>
              <w:rPr>
                <w:rFonts w:hint="eastAsia" w:ascii="仿宋" w:hAnsi="仿宋" w:eastAsia="仿宋" w:cs="仿宋"/>
                <w:position w:val="-6"/>
                <w:sz w:val="24"/>
              </w:rPr>
              <w:t>名称</w:t>
            </w:r>
          </w:p>
        </w:tc>
        <w:tc>
          <w:tcPr>
            <w:tcW w:w="186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263CD222">
            <w:pPr>
              <w:keepNext w:val="0"/>
              <w:keepLines w:val="0"/>
              <w:suppressLineNumbers w:val="0"/>
              <w:spacing w:before="0" w:beforeAutospacing="0" w:after="0" w:afterAutospacing="0" w:line="360" w:lineRule="auto"/>
              <w:ind w:left="0" w:right="0"/>
              <w:jc w:val="center"/>
              <w:rPr>
                <w:rFonts w:hint="default" w:ascii="仿宋" w:hAnsi="仿宋" w:eastAsia="仿宋" w:cs="仿宋"/>
                <w:position w:val="-6"/>
                <w:sz w:val="24"/>
              </w:rPr>
            </w:pPr>
            <w:r>
              <w:rPr>
                <w:rFonts w:hint="eastAsia" w:ascii="仿宋" w:hAnsi="仿宋" w:eastAsia="仿宋" w:cs="仿宋"/>
                <w:position w:val="-6"/>
                <w:sz w:val="24"/>
              </w:rPr>
              <w:t>规格型号与参数</w:t>
            </w:r>
          </w:p>
        </w:tc>
        <w:tc>
          <w:tcPr>
            <w:tcW w:w="709"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14:paraId="6D526F13">
            <w:pPr>
              <w:keepNext w:val="0"/>
              <w:keepLines w:val="0"/>
              <w:suppressLineNumbers w:val="0"/>
              <w:spacing w:before="0" w:beforeAutospacing="0" w:after="0" w:afterAutospacing="0" w:line="360" w:lineRule="auto"/>
              <w:ind w:left="0" w:right="0"/>
              <w:jc w:val="center"/>
              <w:rPr>
                <w:rFonts w:hint="default" w:ascii="仿宋" w:hAnsi="仿宋" w:eastAsia="仿宋" w:cs="仿宋"/>
                <w:position w:val="-6"/>
                <w:sz w:val="24"/>
              </w:rPr>
            </w:pPr>
            <w:r>
              <w:rPr>
                <w:rFonts w:hint="eastAsia" w:ascii="仿宋" w:hAnsi="仿宋" w:eastAsia="仿宋" w:cs="仿宋"/>
                <w:position w:val="-6"/>
                <w:sz w:val="24"/>
              </w:rPr>
              <w:t>单位</w:t>
            </w:r>
          </w:p>
        </w:tc>
        <w:tc>
          <w:tcPr>
            <w:tcW w:w="1404"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159B1BC5">
            <w:pPr>
              <w:keepNext w:val="0"/>
              <w:keepLines w:val="0"/>
              <w:suppressLineNumbers w:val="0"/>
              <w:spacing w:before="0" w:beforeAutospacing="0" w:after="0" w:afterAutospacing="0" w:line="360" w:lineRule="auto"/>
              <w:ind w:left="0" w:right="0"/>
              <w:jc w:val="center"/>
              <w:rPr>
                <w:rFonts w:hint="eastAsia" w:ascii="仿宋" w:hAnsi="仿宋" w:eastAsia="仿宋" w:cs="仿宋"/>
                <w:kern w:val="2"/>
                <w:position w:val="-6"/>
                <w:sz w:val="24"/>
                <w:szCs w:val="24"/>
                <w:lang w:val="en-US" w:eastAsia="zh-CN" w:bidi="ar-SA"/>
              </w:rPr>
            </w:pPr>
            <w:r>
              <w:rPr>
                <w:rFonts w:hint="eastAsia" w:ascii="仿宋" w:hAnsi="仿宋" w:eastAsia="仿宋" w:cs="仿宋"/>
                <w:position w:val="-6"/>
                <w:sz w:val="24"/>
              </w:rPr>
              <w:t>数量</w:t>
            </w:r>
          </w:p>
        </w:tc>
        <w:tc>
          <w:tcPr>
            <w:tcW w:w="1552"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39A9EC12">
            <w:pPr>
              <w:keepNext w:val="0"/>
              <w:keepLines w:val="0"/>
              <w:suppressLineNumbers w:val="0"/>
              <w:spacing w:before="0" w:beforeAutospacing="0" w:after="0" w:afterAutospacing="0" w:line="360" w:lineRule="auto"/>
              <w:ind w:left="0" w:right="0"/>
              <w:jc w:val="center"/>
              <w:rPr>
                <w:rFonts w:hint="eastAsia" w:ascii="仿宋" w:hAnsi="仿宋" w:eastAsia="仿宋" w:cs="仿宋"/>
                <w:position w:val="-6"/>
                <w:sz w:val="24"/>
                <w:lang w:eastAsia="zh-CN"/>
              </w:rPr>
            </w:pPr>
            <w:r>
              <w:rPr>
                <w:rFonts w:hint="eastAsia" w:ascii="仿宋" w:hAnsi="仿宋" w:eastAsia="仿宋" w:cs="仿宋"/>
                <w:position w:val="-6"/>
                <w:sz w:val="24"/>
                <w:lang w:eastAsia="zh-CN"/>
              </w:rPr>
              <w:t>单人最高限价</w:t>
            </w:r>
          </w:p>
        </w:tc>
        <w:tc>
          <w:tcPr>
            <w:tcW w:w="828" w:type="dxa"/>
            <w:tcBorders>
              <w:top w:val="single" w:color="auto" w:sz="4" w:space="0"/>
              <w:left w:val="nil"/>
              <w:bottom w:val="single" w:color="auto" w:sz="4" w:space="0"/>
              <w:right w:val="single" w:color="auto" w:sz="4" w:space="0"/>
            </w:tcBorders>
            <w:noWrap/>
            <w:vAlign w:val="center"/>
          </w:tcPr>
          <w:p w14:paraId="714950AE">
            <w:pPr>
              <w:keepNext w:val="0"/>
              <w:keepLines w:val="0"/>
              <w:suppressLineNumbers w:val="0"/>
              <w:spacing w:before="0" w:beforeAutospacing="0" w:after="0" w:afterAutospacing="0" w:line="360" w:lineRule="auto"/>
              <w:ind w:left="0" w:right="0"/>
              <w:jc w:val="center"/>
              <w:rPr>
                <w:rFonts w:hint="default" w:ascii="仿宋" w:hAnsi="仿宋" w:eastAsia="仿宋" w:cs="仿宋"/>
                <w:position w:val="-6"/>
                <w:sz w:val="24"/>
              </w:rPr>
            </w:pPr>
            <w:r>
              <w:rPr>
                <w:rFonts w:hint="eastAsia" w:ascii="仿宋" w:hAnsi="仿宋" w:eastAsia="仿宋" w:cs="仿宋"/>
                <w:position w:val="-6"/>
                <w:sz w:val="24"/>
              </w:rPr>
              <w:t>备注</w:t>
            </w:r>
          </w:p>
        </w:tc>
      </w:tr>
      <w:tr w14:paraId="7E6A03CF">
        <w:tblPrEx>
          <w:tblCellMar>
            <w:top w:w="0" w:type="dxa"/>
            <w:left w:w="0" w:type="dxa"/>
            <w:bottom w:w="0" w:type="dxa"/>
            <w:right w:w="0" w:type="dxa"/>
          </w:tblCellMar>
        </w:tblPrEx>
        <w:trPr>
          <w:cantSplit/>
          <w:trHeight w:val="495" w:hRule="atLeast"/>
          <w:jc w:val="center"/>
        </w:trPr>
        <w:tc>
          <w:tcPr>
            <w:tcW w:w="744" w:type="dxa"/>
            <w:vMerge w:val="restart"/>
            <w:tcBorders>
              <w:top w:val="single" w:color="auto" w:sz="4" w:space="0"/>
              <w:left w:val="single" w:color="auto" w:sz="4" w:space="0"/>
              <w:right w:val="single" w:color="auto" w:sz="4" w:space="0"/>
            </w:tcBorders>
            <w:noWrap/>
            <w:tcMar>
              <w:top w:w="15" w:type="dxa"/>
              <w:left w:w="15" w:type="dxa"/>
              <w:bottom w:w="0" w:type="dxa"/>
              <w:right w:w="15" w:type="dxa"/>
            </w:tcMar>
            <w:vAlign w:val="center"/>
          </w:tcPr>
          <w:p w14:paraId="0B3E96D4">
            <w:pPr>
              <w:keepNext w:val="0"/>
              <w:keepLines w:val="0"/>
              <w:suppressLineNumbers w:val="0"/>
              <w:spacing w:before="0" w:beforeAutospacing="0" w:after="0" w:afterAutospacing="0" w:line="360" w:lineRule="auto"/>
              <w:ind w:left="0" w:right="0"/>
              <w:jc w:val="center"/>
              <w:rPr>
                <w:rFonts w:hint="default" w:ascii="仿宋" w:hAnsi="仿宋" w:eastAsia="仿宋" w:cs="仿宋"/>
                <w:position w:val="-6"/>
                <w:sz w:val="24"/>
              </w:rPr>
            </w:pPr>
            <w:r>
              <w:rPr>
                <w:rFonts w:hint="eastAsia" w:ascii="仿宋" w:hAnsi="仿宋" w:eastAsia="仿宋" w:cs="仿宋"/>
                <w:position w:val="-6"/>
                <w:sz w:val="24"/>
              </w:rPr>
              <w:t>1</w:t>
            </w:r>
          </w:p>
        </w:tc>
        <w:tc>
          <w:tcPr>
            <w:tcW w:w="2667" w:type="dxa"/>
            <w:vMerge w:val="restart"/>
            <w:tcBorders>
              <w:top w:val="single" w:color="auto" w:sz="4" w:space="0"/>
              <w:left w:val="nil"/>
              <w:right w:val="single" w:color="auto" w:sz="4" w:space="0"/>
            </w:tcBorders>
            <w:noWrap/>
            <w:tcMar>
              <w:top w:w="15" w:type="dxa"/>
              <w:left w:w="15" w:type="dxa"/>
              <w:bottom w:w="0" w:type="dxa"/>
              <w:right w:w="15" w:type="dxa"/>
            </w:tcMar>
            <w:vAlign w:val="center"/>
          </w:tcPr>
          <w:p w14:paraId="0A8FB65D">
            <w:pPr>
              <w:keepNext w:val="0"/>
              <w:keepLines w:val="0"/>
              <w:suppressLineNumbers w:val="0"/>
              <w:spacing w:before="0" w:beforeAutospacing="0" w:after="0" w:afterAutospacing="0"/>
              <w:ind w:left="0" w:right="0"/>
              <w:jc w:val="center"/>
              <w:rPr>
                <w:rFonts w:hint="eastAsia" w:ascii="仿宋" w:hAnsi="仿宋" w:eastAsia="仿宋" w:cs="仿宋"/>
                <w:sz w:val="24"/>
                <w:lang w:eastAsia="zh-CN"/>
              </w:rPr>
            </w:pPr>
            <w:r>
              <w:rPr>
                <w:rFonts w:hint="eastAsia" w:ascii="仿宋" w:hAnsi="仿宋" w:eastAsia="仿宋" w:cs="仿宋"/>
                <w:sz w:val="24"/>
                <w:lang w:eastAsia="zh-CN"/>
              </w:rPr>
              <w:t>杭州市萧山区环境卫生保障中心202</w:t>
            </w:r>
            <w:r>
              <w:rPr>
                <w:rFonts w:hint="eastAsia" w:ascii="仿宋" w:hAnsi="仿宋" w:eastAsia="仿宋" w:cs="仿宋"/>
                <w:sz w:val="24"/>
                <w:lang w:val="en-US" w:eastAsia="zh-CN"/>
              </w:rPr>
              <w:t>5</w:t>
            </w:r>
            <w:r>
              <w:rPr>
                <w:rFonts w:hint="eastAsia" w:ascii="仿宋" w:hAnsi="仿宋" w:eastAsia="仿宋" w:cs="仿宋"/>
                <w:sz w:val="24"/>
                <w:lang w:eastAsia="zh-CN"/>
              </w:rPr>
              <w:t>年职工疗休养项目</w:t>
            </w:r>
          </w:p>
        </w:tc>
        <w:tc>
          <w:tcPr>
            <w:tcW w:w="186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0FBCBFA3">
            <w:pPr>
              <w:keepNext w:val="0"/>
              <w:keepLines w:val="0"/>
              <w:suppressLineNumbers w:val="0"/>
              <w:spacing w:before="0" w:beforeAutospacing="0" w:after="0" w:afterAutospacing="0" w:line="360" w:lineRule="auto"/>
              <w:ind w:left="0" w:right="0"/>
              <w:jc w:val="center"/>
              <w:rPr>
                <w:rFonts w:hint="default" w:ascii="仿宋" w:hAnsi="仿宋" w:eastAsia="仿宋" w:cs="仿宋"/>
                <w:sz w:val="24"/>
              </w:rPr>
            </w:pPr>
            <w:r>
              <w:rPr>
                <w:rFonts w:hint="eastAsia" w:ascii="仿宋" w:hAnsi="仿宋" w:eastAsia="仿宋" w:cs="仿宋"/>
                <w:snapToGrid w:val="0"/>
                <w:color w:val="auto"/>
                <w:kern w:val="28"/>
                <w:sz w:val="24"/>
                <w:szCs w:val="20"/>
                <w:highlight w:val="none"/>
                <w:u w:val="none"/>
                <w:lang w:val="en-US" w:eastAsia="zh-CN" w:bidi="ar-SA"/>
              </w:rPr>
              <w:t>在编人员</w:t>
            </w:r>
          </w:p>
        </w:tc>
        <w:tc>
          <w:tcPr>
            <w:tcW w:w="709"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14:paraId="339FF735">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lang w:val="en-US" w:eastAsia="zh-CN"/>
              </w:rPr>
            </w:pPr>
            <w:r>
              <w:rPr>
                <w:rFonts w:hint="eastAsia" w:ascii="仿宋" w:hAnsi="仿宋" w:eastAsia="仿宋" w:cs="仿宋"/>
                <w:sz w:val="24"/>
                <w:lang w:val="en-US" w:eastAsia="zh-CN"/>
              </w:rPr>
              <w:t>人</w:t>
            </w:r>
          </w:p>
        </w:tc>
        <w:tc>
          <w:tcPr>
            <w:tcW w:w="1404"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42BADA02">
            <w:pPr>
              <w:keepNext w:val="0"/>
              <w:keepLines w:val="0"/>
              <w:suppressLineNumbers w:val="0"/>
              <w:spacing w:before="0" w:beforeAutospacing="0" w:after="0" w:afterAutospacing="0" w:line="360" w:lineRule="auto"/>
              <w:ind w:left="0" w:right="0"/>
              <w:jc w:val="center"/>
              <w:rPr>
                <w:rFonts w:hint="default" w:ascii="仿宋" w:hAnsi="仿宋" w:eastAsia="仿宋" w:cs="仿宋"/>
                <w:kern w:val="2"/>
                <w:sz w:val="24"/>
                <w:szCs w:val="24"/>
                <w:lang w:val="en-US" w:eastAsia="zh-CN" w:bidi="ar-SA"/>
              </w:rPr>
            </w:pPr>
            <w:r>
              <w:rPr>
                <w:rFonts w:hint="eastAsia" w:ascii="仿宋" w:hAnsi="仿宋" w:eastAsia="仿宋" w:cs="仿宋"/>
                <w:sz w:val="24"/>
                <w:lang w:val="en-US" w:eastAsia="zh-CN"/>
              </w:rPr>
              <w:t>80</w:t>
            </w:r>
          </w:p>
        </w:tc>
        <w:tc>
          <w:tcPr>
            <w:tcW w:w="1552"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1187A0FA">
            <w:pPr>
              <w:keepNext w:val="0"/>
              <w:keepLines w:val="0"/>
              <w:suppressLineNumbers w:val="0"/>
              <w:spacing w:before="0" w:beforeAutospacing="0" w:after="0" w:afterAutospacing="0" w:line="360" w:lineRule="auto"/>
              <w:ind w:left="0" w:right="0"/>
              <w:jc w:val="center"/>
              <w:rPr>
                <w:rFonts w:hint="default" w:ascii="仿宋" w:hAnsi="仿宋" w:eastAsia="仿宋" w:cs="仿宋"/>
                <w:sz w:val="24"/>
                <w:lang w:val="en-US" w:eastAsia="zh-CN"/>
              </w:rPr>
            </w:pPr>
            <w:r>
              <w:rPr>
                <w:rFonts w:hint="eastAsia" w:ascii="仿宋" w:hAnsi="仿宋" w:eastAsia="仿宋" w:cs="仿宋"/>
                <w:sz w:val="24"/>
                <w:lang w:val="en-US" w:eastAsia="zh-CN"/>
              </w:rPr>
              <w:t>3000元/人</w:t>
            </w:r>
          </w:p>
        </w:tc>
        <w:tc>
          <w:tcPr>
            <w:tcW w:w="828" w:type="dxa"/>
            <w:tcBorders>
              <w:top w:val="single" w:color="auto" w:sz="4" w:space="0"/>
              <w:left w:val="nil"/>
              <w:bottom w:val="single" w:color="auto" w:sz="4" w:space="0"/>
              <w:right w:val="single" w:color="auto" w:sz="4" w:space="0"/>
            </w:tcBorders>
            <w:noWrap/>
            <w:vAlign w:val="center"/>
          </w:tcPr>
          <w:p w14:paraId="584DC27A">
            <w:pPr>
              <w:keepNext w:val="0"/>
              <w:keepLines w:val="0"/>
              <w:suppressLineNumbers w:val="0"/>
              <w:spacing w:before="0" w:beforeAutospacing="0" w:after="0" w:afterAutospacing="0" w:line="360" w:lineRule="auto"/>
              <w:ind w:left="0" w:right="0" w:firstLine="480" w:firstLineChars="200"/>
              <w:jc w:val="center"/>
              <w:rPr>
                <w:rFonts w:hint="default" w:ascii="仿宋" w:hAnsi="仿宋" w:eastAsia="仿宋" w:cs="仿宋"/>
                <w:position w:val="-6"/>
                <w:sz w:val="24"/>
              </w:rPr>
            </w:pPr>
          </w:p>
        </w:tc>
      </w:tr>
      <w:tr w14:paraId="0AF78ADB">
        <w:tblPrEx>
          <w:tblCellMar>
            <w:top w:w="0" w:type="dxa"/>
            <w:left w:w="0" w:type="dxa"/>
            <w:bottom w:w="0" w:type="dxa"/>
            <w:right w:w="0" w:type="dxa"/>
          </w:tblCellMar>
        </w:tblPrEx>
        <w:trPr>
          <w:cantSplit/>
          <w:trHeight w:val="306" w:hRule="atLeast"/>
          <w:jc w:val="center"/>
        </w:trPr>
        <w:tc>
          <w:tcPr>
            <w:tcW w:w="744" w:type="dxa"/>
            <w:vMerge w:val="continue"/>
            <w:tcBorders>
              <w:left w:val="single" w:color="auto" w:sz="4" w:space="0"/>
              <w:bottom w:val="single" w:color="auto" w:sz="4" w:space="0"/>
              <w:right w:val="single" w:color="auto" w:sz="4" w:space="0"/>
            </w:tcBorders>
            <w:noWrap/>
            <w:tcMar>
              <w:top w:w="15" w:type="dxa"/>
              <w:left w:w="15" w:type="dxa"/>
              <w:bottom w:w="0" w:type="dxa"/>
              <w:right w:w="15" w:type="dxa"/>
            </w:tcMar>
            <w:vAlign w:val="center"/>
          </w:tcPr>
          <w:p w14:paraId="4F132097">
            <w:pPr>
              <w:keepNext w:val="0"/>
              <w:keepLines w:val="0"/>
              <w:suppressLineNumbers w:val="0"/>
              <w:spacing w:before="0" w:beforeAutospacing="0" w:after="0" w:afterAutospacing="0" w:line="360" w:lineRule="auto"/>
              <w:ind w:left="0" w:right="0"/>
              <w:jc w:val="center"/>
              <w:rPr>
                <w:rFonts w:hint="eastAsia" w:ascii="仿宋" w:hAnsi="仿宋" w:eastAsia="仿宋" w:cs="仿宋"/>
                <w:position w:val="-6"/>
                <w:sz w:val="24"/>
              </w:rPr>
            </w:pPr>
          </w:p>
        </w:tc>
        <w:tc>
          <w:tcPr>
            <w:tcW w:w="2667" w:type="dxa"/>
            <w:vMerge w:val="continue"/>
            <w:tcBorders>
              <w:left w:val="nil"/>
              <w:bottom w:val="single" w:color="auto" w:sz="4" w:space="0"/>
              <w:right w:val="single" w:color="auto" w:sz="4" w:space="0"/>
            </w:tcBorders>
            <w:noWrap/>
            <w:tcMar>
              <w:top w:w="15" w:type="dxa"/>
              <w:left w:w="15" w:type="dxa"/>
              <w:bottom w:w="0" w:type="dxa"/>
              <w:right w:w="15" w:type="dxa"/>
            </w:tcMar>
            <w:vAlign w:val="center"/>
          </w:tcPr>
          <w:p w14:paraId="2B68EB33">
            <w:pPr>
              <w:keepNext w:val="0"/>
              <w:keepLines w:val="0"/>
              <w:suppressLineNumbers w:val="0"/>
              <w:spacing w:before="0" w:beforeAutospacing="0" w:after="0" w:afterAutospacing="0"/>
              <w:ind w:left="0" w:right="0"/>
              <w:jc w:val="center"/>
              <w:rPr>
                <w:rFonts w:hint="eastAsia" w:ascii="仿宋" w:hAnsi="仿宋" w:eastAsia="仿宋" w:cs="仿宋"/>
                <w:sz w:val="24"/>
                <w:lang w:eastAsia="zh-CN"/>
              </w:rPr>
            </w:pPr>
          </w:p>
        </w:tc>
        <w:tc>
          <w:tcPr>
            <w:tcW w:w="186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7B23A13F">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rPr>
            </w:pPr>
            <w:r>
              <w:rPr>
                <w:rFonts w:hint="eastAsia" w:ascii="仿宋" w:hAnsi="仿宋" w:eastAsia="仿宋" w:cs="仿宋"/>
                <w:snapToGrid w:val="0"/>
                <w:color w:val="auto"/>
                <w:kern w:val="28"/>
                <w:sz w:val="24"/>
                <w:szCs w:val="20"/>
                <w:highlight w:val="none"/>
                <w:u w:val="none"/>
                <w:lang w:val="en-US" w:eastAsia="zh-CN" w:bidi="ar-SA"/>
              </w:rPr>
              <w:t>非在编人员</w:t>
            </w:r>
          </w:p>
        </w:tc>
        <w:tc>
          <w:tcPr>
            <w:tcW w:w="709"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14:paraId="510554EE">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rPr>
            </w:pPr>
            <w:r>
              <w:rPr>
                <w:rFonts w:hint="eastAsia" w:ascii="仿宋" w:hAnsi="仿宋" w:eastAsia="仿宋" w:cs="仿宋"/>
                <w:sz w:val="24"/>
                <w:lang w:val="en-US" w:eastAsia="zh-CN"/>
              </w:rPr>
              <w:t>人</w:t>
            </w:r>
          </w:p>
        </w:tc>
        <w:tc>
          <w:tcPr>
            <w:tcW w:w="1404"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13AB384F">
            <w:pPr>
              <w:keepNext w:val="0"/>
              <w:keepLines w:val="0"/>
              <w:suppressLineNumbers w:val="0"/>
              <w:spacing w:before="0" w:beforeAutospacing="0" w:after="0" w:afterAutospacing="0" w:line="360" w:lineRule="auto"/>
              <w:ind w:left="0" w:right="0"/>
              <w:jc w:val="center"/>
              <w:rPr>
                <w:rFonts w:hint="eastAsia" w:ascii="仿宋" w:hAnsi="仿宋" w:eastAsia="仿宋" w:cs="仿宋"/>
                <w:kern w:val="2"/>
                <w:sz w:val="24"/>
                <w:szCs w:val="24"/>
                <w:lang w:val="en-US" w:eastAsia="zh-CN" w:bidi="ar-SA"/>
              </w:rPr>
            </w:pPr>
            <w:r>
              <w:rPr>
                <w:rFonts w:hint="eastAsia" w:ascii="仿宋" w:hAnsi="仿宋" w:eastAsia="仿宋" w:cs="仿宋"/>
                <w:sz w:val="24"/>
                <w:lang w:val="en-US" w:eastAsia="zh-CN"/>
              </w:rPr>
              <w:t>12</w:t>
            </w:r>
          </w:p>
        </w:tc>
        <w:tc>
          <w:tcPr>
            <w:tcW w:w="1552"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0B855A57">
            <w:pPr>
              <w:keepNext w:val="0"/>
              <w:keepLines w:val="0"/>
              <w:suppressLineNumbers w:val="0"/>
              <w:spacing w:before="0" w:beforeAutospacing="0" w:after="0" w:afterAutospacing="0" w:line="360" w:lineRule="auto"/>
              <w:ind w:left="0" w:right="0"/>
              <w:jc w:val="center"/>
              <w:rPr>
                <w:rFonts w:hint="default" w:ascii="仿宋" w:hAnsi="仿宋" w:eastAsia="仿宋" w:cs="仿宋"/>
                <w:sz w:val="24"/>
                <w:lang w:val="en-US" w:eastAsia="zh-CN"/>
              </w:rPr>
            </w:pPr>
            <w:r>
              <w:rPr>
                <w:rFonts w:hint="eastAsia" w:ascii="仿宋" w:hAnsi="仿宋" w:eastAsia="仿宋" w:cs="仿宋"/>
                <w:sz w:val="24"/>
                <w:lang w:val="en-US" w:eastAsia="zh-CN"/>
              </w:rPr>
              <w:t>1500元/人</w:t>
            </w:r>
          </w:p>
        </w:tc>
        <w:tc>
          <w:tcPr>
            <w:tcW w:w="828" w:type="dxa"/>
            <w:tcBorders>
              <w:top w:val="single" w:color="auto" w:sz="4" w:space="0"/>
              <w:left w:val="nil"/>
              <w:bottom w:val="single" w:color="auto" w:sz="4" w:space="0"/>
              <w:right w:val="single" w:color="auto" w:sz="4" w:space="0"/>
            </w:tcBorders>
            <w:noWrap/>
            <w:vAlign w:val="center"/>
          </w:tcPr>
          <w:p w14:paraId="7C5FA60D">
            <w:pPr>
              <w:keepNext w:val="0"/>
              <w:keepLines w:val="0"/>
              <w:suppressLineNumbers w:val="0"/>
              <w:spacing w:before="0" w:beforeAutospacing="0" w:after="0" w:afterAutospacing="0" w:line="360" w:lineRule="auto"/>
              <w:ind w:left="0" w:right="0" w:firstLine="480" w:firstLineChars="200"/>
              <w:jc w:val="center"/>
              <w:rPr>
                <w:rFonts w:hint="default" w:ascii="仿宋" w:hAnsi="仿宋" w:eastAsia="仿宋" w:cs="仿宋"/>
                <w:position w:val="-6"/>
                <w:sz w:val="24"/>
              </w:rPr>
            </w:pPr>
          </w:p>
        </w:tc>
      </w:tr>
    </w:tbl>
    <w:p w14:paraId="6C58A6D6">
      <w:pPr>
        <w:spacing w:after="120"/>
        <w:ind w:firstLine="480" w:firstLineChars="200"/>
        <w:jc w:val="center"/>
        <w:rPr>
          <w:rFonts w:ascii="仿宋" w:hAnsi="仿宋" w:eastAsia="仿宋" w:cs="仿宋"/>
          <w:sz w:val="24"/>
        </w:rPr>
      </w:pPr>
    </w:p>
    <w:p w14:paraId="367D1D7F">
      <w:pPr>
        <w:spacing w:line="360" w:lineRule="auto"/>
        <w:ind w:firstLine="281" w:firstLineChars="100"/>
        <w:jc w:val="center"/>
        <w:rPr>
          <w:rFonts w:ascii="仿宋" w:hAnsi="仿宋" w:eastAsia="仿宋" w:cs="仿宋"/>
          <w:b/>
          <w:color w:val="000000"/>
          <w:sz w:val="24"/>
        </w:rPr>
      </w:pPr>
      <w:r>
        <w:rPr>
          <w:rFonts w:hint="eastAsia" w:ascii="仿宋" w:hAnsi="仿宋" w:eastAsia="仿宋" w:cs="仿宋"/>
          <w:b/>
          <w:sz w:val="28"/>
          <w:szCs w:val="28"/>
        </w:rPr>
        <w:t>二、交易需求</w:t>
      </w:r>
    </w:p>
    <w:p w14:paraId="343F55E2">
      <w:pPr>
        <w:keepNext w:val="0"/>
        <w:keepLines w:val="0"/>
        <w:pageBreakBefore w:val="0"/>
        <w:widowControl/>
        <w:numPr>
          <w:ilvl w:val="0"/>
          <w:numId w:val="0"/>
        </w:numPr>
        <w:kinsoku/>
        <w:wordWrap/>
        <w:overflowPunct/>
        <w:topLinePunct w:val="0"/>
        <w:autoSpaceDE/>
        <w:autoSpaceDN/>
        <w:bidi w:val="0"/>
        <w:adjustRightInd w:val="0"/>
        <w:snapToGrid/>
        <w:spacing w:line="360" w:lineRule="auto"/>
        <w:ind w:firstLine="482" w:firstLineChars="200"/>
        <w:jc w:val="both"/>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（一）项目服务要求：</w:t>
      </w:r>
    </w:p>
    <w:p w14:paraId="668F8537">
      <w:pPr>
        <w:pStyle w:val="32"/>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投标人需在投标文件中提供具体行程、出行方式、就餐标准等具体明细，投标报价根据要求提供每人次的单价。投标单价为投标人综合考虑后的统一单价，不得再有淡季旺季的价格区别。无论采购方在何时出团，均以投标单价为结算依据。投标人应允许中标后任何线路因报名人数不足或者不可抗力因素的不成团，不成团线路招标方不承担任何责任。</w:t>
      </w:r>
    </w:p>
    <w:p w14:paraId="56C9E99C">
      <w:pPr>
        <w:keepNext w:val="0"/>
        <w:keepLines w:val="0"/>
        <w:pageBreakBefore w:val="0"/>
        <w:kinsoku/>
        <w:wordWrap/>
        <w:overflowPunct/>
        <w:topLinePunct w:val="0"/>
        <w:autoSpaceDE/>
        <w:autoSpaceDN/>
        <w:bidi w:val="0"/>
        <w:adjustRightInd w:val="0"/>
        <w:snapToGrid/>
        <w:spacing w:line="360" w:lineRule="auto"/>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rPr>
        <w:t>二</w:t>
      </w: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rPr>
        <w:t>质量标准</w:t>
      </w:r>
    </w:p>
    <w:p w14:paraId="6D086D61">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GB/T15971—1995 导游服务质量</w:t>
      </w:r>
    </w:p>
    <w:p w14:paraId="66BF4D9F">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GB/16153—1996 饭店（餐厅）卫生标准 </w:t>
      </w:r>
    </w:p>
    <w:p w14:paraId="273748DB">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GB/T19004.2—1994 质量管理和质量体系要素 第二部分：服务指南（idt ISO 9004—2：1991）</w:t>
      </w:r>
    </w:p>
    <w:p w14:paraId="3661A94D">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LB/T 002—1995 旅游汽车服务质量</w:t>
      </w:r>
    </w:p>
    <w:p w14:paraId="134BD509">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GB/T15971 导游人员的基本素质及服务</w:t>
      </w:r>
    </w:p>
    <w:p w14:paraId="1B98D670">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eastAsia="zh-CN"/>
        </w:rPr>
        <w:t>以上标准若有最新标准，按最新标准执行。</w:t>
      </w:r>
    </w:p>
    <w:p w14:paraId="0BA23AFE">
      <w:pPr>
        <w:keepNext w:val="0"/>
        <w:keepLines w:val="0"/>
        <w:pageBreakBefore w:val="0"/>
        <w:kinsoku/>
        <w:wordWrap/>
        <w:overflowPunct/>
        <w:topLinePunct w:val="0"/>
        <w:autoSpaceDE/>
        <w:autoSpaceDN/>
        <w:bidi w:val="0"/>
        <w:adjustRightInd w:val="0"/>
        <w:snapToGrid/>
        <w:spacing w:line="360" w:lineRule="auto"/>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rPr>
        <w:t>三</w:t>
      </w: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rPr>
        <w:t>服务范围</w:t>
      </w:r>
    </w:p>
    <w:p w14:paraId="144E7F55">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bCs/>
          <w:color w:val="auto"/>
          <w:sz w:val="24"/>
          <w:highlight w:val="none"/>
          <w:lang w:eastAsia="zh-CN"/>
        </w:rPr>
      </w:pPr>
      <w:r>
        <w:rPr>
          <w:rFonts w:hint="eastAsia" w:ascii="仿宋" w:hAnsi="仿宋" w:eastAsia="仿宋" w:cs="仿宋"/>
          <w:snapToGrid w:val="0"/>
          <w:color w:val="auto"/>
          <w:kern w:val="28"/>
          <w:sz w:val="24"/>
          <w:szCs w:val="20"/>
          <w:highlight w:val="none"/>
          <w:u w:val="none"/>
          <w:lang w:val="en-US" w:eastAsia="zh-CN" w:bidi="ar-SA"/>
        </w:rPr>
        <w:t>职工疗休养项目，服务期限为合同生效之日起至2025年12月31日。在编人员5天4晚疗休养，非在编人员3天2晚疗休养。行程预计2025年</w:t>
      </w:r>
      <w:r>
        <w:rPr>
          <w:rFonts w:hint="eastAsia" w:ascii="仿宋" w:hAnsi="仿宋" w:eastAsia="仿宋" w:cs="仿宋"/>
          <w:snapToGrid w:val="0"/>
          <w:color w:val="auto"/>
          <w:kern w:val="28"/>
          <w:sz w:val="24"/>
          <w:szCs w:val="20"/>
          <w:highlight w:val="none"/>
          <w:u w:val="none"/>
          <w:lang w:val="en-US" w:eastAsia="zh-CN" w:bidi="ar-SA"/>
          <w:woUserID w:val="1"/>
        </w:rPr>
        <w:t>4</w:t>
      </w:r>
      <w:r>
        <w:rPr>
          <w:rFonts w:hint="eastAsia" w:ascii="仿宋" w:hAnsi="仿宋" w:eastAsia="仿宋" w:cs="仿宋"/>
          <w:snapToGrid w:val="0"/>
          <w:color w:val="auto"/>
          <w:kern w:val="28"/>
          <w:sz w:val="24"/>
          <w:szCs w:val="20"/>
          <w:highlight w:val="none"/>
          <w:u w:val="none"/>
          <w:lang w:val="en-US" w:eastAsia="zh-CN" w:bidi="ar-SA"/>
        </w:rPr>
        <w:t>月至2025年12月之间分批出行，具体出行时间由交易人提前一周通知。总人数92人（在编80人，非在编12人），分四批出行（在编人员三批，非在编人员一批），本项目暂按92人报价</w:t>
      </w:r>
      <w:r>
        <w:rPr>
          <w:rFonts w:hint="default" w:ascii="仿宋" w:hAnsi="仿宋" w:eastAsia="仿宋" w:cs="仿宋"/>
          <w:snapToGrid w:val="0"/>
          <w:color w:val="auto"/>
          <w:kern w:val="28"/>
          <w:sz w:val="24"/>
          <w:szCs w:val="20"/>
          <w:highlight w:val="none"/>
          <w:u w:val="none"/>
          <w:lang w:eastAsia="zh-CN" w:bidi="ar-SA"/>
        </w:rPr>
        <w:t>。</w:t>
      </w:r>
    </w:p>
    <w:p w14:paraId="44FDD48B">
      <w:pPr>
        <w:keepNext w:val="0"/>
        <w:keepLines w:val="0"/>
        <w:pageBreakBefore w:val="0"/>
        <w:kinsoku/>
        <w:wordWrap/>
        <w:overflowPunct/>
        <w:topLinePunct w:val="0"/>
        <w:autoSpaceDE/>
        <w:autoSpaceDN/>
        <w:bidi w:val="0"/>
        <w:adjustRightInd w:val="0"/>
        <w:snapToGrid/>
        <w:spacing w:line="360" w:lineRule="auto"/>
        <w:ind w:firstLine="482" w:firstLineChars="200"/>
        <w:textAlignment w:val="auto"/>
        <w:rPr>
          <w:rFonts w:hint="eastAsia" w:ascii="仿宋" w:hAnsi="仿宋" w:eastAsia="仿宋" w:cs="仿宋"/>
          <w:color w:val="auto"/>
          <w:kern w:val="0"/>
          <w:sz w:val="24"/>
          <w:highlight w:val="none"/>
        </w:rPr>
      </w:pP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rPr>
        <w:t>四</w:t>
      </w: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rPr>
        <w:t xml:space="preserve">行程安排等基本要求 </w:t>
      </w:r>
    </w:p>
    <w:p w14:paraId="7F66DA49">
      <w:pPr>
        <w:pStyle w:val="2"/>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napToGrid w:val="0"/>
          <w:color w:val="auto"/>
          <w:kern w:val="28"/>
          <w:sz w:val="24"/>
          <w:szCs w:val="20"/>
          <w:highlight w:val="none"/>
          <w:u w:val="none"/>
          <w:lang w:eastAsia="zh-CN"/>
        </w:rPr>
      </w:pPr>
      <w:r>
        <w:rPr>
          <w:rFonts w:hint="eastAsia" w:ascii="仿宋" w:hAnsi="仿宋" w:eastAsia="仿宋" w:cs="仿宋"/>
          <w:snapToGrid w:val="0"/>
          <w:color w:val="auto"/>
          <w:kern w:val="28"/>
          <w:sz w:val="24"/>
          <w:szCs w:val="20"/>
          <w:highlight w:val="none"/>
          <w:u w:val="none"/>
        </w:rPr>
        <w:t>1、线路安排（具体出行线路招标后由采购人确定，以下线路供本次招标报价参考</w:t>
      </w:r>
      <w:r>
        <w:rPr>
          <w:rFonts w:hint="eastAsia" w:ascii="仿宋" w:hAnsi="仿宋" w:eastAsia="仿宋" w:cs="仿宋"/>
          <w:snapToGrid w:val="0"/>
          <w:color w:val="auto"/>
          <w:kern w:val="28"/>
          <w:sz w:val="24"/>
          <w:szCs w:val="20"/>
          <w:highlight w:val="none"/>
          <w:u w:val="none"/>
          <w:lang w:eastAsia="zh-CN"/>
        </w:rPr>
        <w:t>）</w:t>
      </w:r>
    </w:p>
    <w:p w14:paraId="462B9E91">
      <w:pPr>
        <w:keepNext w:val="0"/>
        <w:keepLines w:val="0"/>
        <w:pageBreakBefore w:val="0"/>
        <w:tabs>
          <w:tab w:val="center" w:pos="4153"/>
        </w:tabs>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b w:val="0"/>
          <w:bCs w:val="0"/>
          <w:snapToGrid w:val="0"/>
          <w:color w:val="auto"/>
          <w:kern w:val="28"/>
          <w:sz w:val="24"/>
          <w:szCs w:val="20"/>
          <w:highlight w:val="none"/>
          <w:u w:val="none"/>
          <w:lang w:eastAsia="zh-CN"/>
        </w:rPr>
      </w:pPr>
      <w:r>
        <w:rPr>
          <w:rFonts w:hint="eastAsia" w:ascii="仿宋" w:hAnsi="仿宋" w:eastAsia="仿宋" w:cs="仿宋"/>
          <w:b w:val="0"/>
          <w:bCs w:val="0"/>
          <w:snapToGrid w:val="0"/>
          <w:color w:val="auto"/>
          <w:kern w:val="28"/>
          <w:sz w:val="24"/>
          <w:szCs w:val="20"/>
          <w:highlight w:val="none"/>
          <w:u w:val="none"/>
        </w:rPr>
        <w:t>线路安排</w:t>
      </w:r>
      <w:r>
        <w:rPr>
          <w:rFonts w:hint="eastAsia" w:ascii="仿宋" w:hAnsi="仿宋" w:eastAsia="仿宋" w:cs="仿宋"/>
          <w:b w:val="0"/>
          <w:bCs w:val="0"/>
          <w:snapToGrid w:val="0"/>
          <w:color w:val="auto"/>
          <w:kern w:val="28"/>
          <w:sz w:val="24"/>
          <w:szCs w:val="20"/>
          <w:highlight w:val="none"/>
          <w:u w:val="none"/>
          <w:lang w:eastAsia="zh-CN"/>
        </w:rPr>
        <w:t>：</w:t>
      </w:r>
    </w:p>
    <w:p w14:paraId="5DEB925B">
      <w:pPr>
        <w:keepNext w:val="0"/>
        <w:keepLines w:val="0"/>
        <w:widowControl w:val="0"/>
        <w:suppressLineNumbers w:val="0"/>
        <w:spacing w:before="0" w:beforeAutospacing="0" w:after="0" w:afterAutospacing="0" w:line="360" w:lineRule="auto"/>
        <w:ind w:left="0" w:right="0" w:firstLine="480" w:firstLineChars="200"/>
        <w:jc w:val="both"/>
        <w:rPr>
          <w:rFonts w:hint="eastAsia" w:ascii="仿宋" w:hAnsi="仿宋" w:eastAsia="仿宋" w:cs="仿宋"/>
          <w:i w:val="0"/>
          <w:caps w:val="0"/>
          <w:snapToGrid w:val="0"/>
          <w:color w:val="auto"/>
          <w:spacing w:val="0"/>
          <w:kern w:val="28"/>
          <w:sz w:val="24"/>
          <w:szCs w:val="20"/>
          <w:highlight w:val="none"/>
          <w:u w:val="none"/>
          <w:shd w:val="clear"/>
        </w:rPr>
      </w:pPr>
      <w:r>
        <w:rPr>
          <w:rFonts w:hint="eastAsia" w:ascii="仿宋" w:hAnsi="仿宋" w:eastAsia="仿宋" w:cs="仿宋"/>
          <w:b w:val="0"/>
          <w:bCs w:val="0"/>
          <w:snapToGrid w:val="0"/>
          <w:color w:val="auto"/>
          <w:kern w:val="28"/>
          <w:sz w:val="24"/>
          <w:szCs w:val="20"/>
          <w:highlight w:val="none"/>
          <w:u w:val="none"/>
        </w:rPr>
        <w:t>线路一</w:t>
      </w:r>
      <w:r>
        <w:rPr>
          <w:rFonts w:hint="eastAsia" w:ascii="仿宋" w:hAnsi="仿宋" w:eastAsia="仿宋" w:cs="仿宋"/>
          <w:snapToGrid w:val="0"/>
          <w:color w:val="auto"/>
          <w:kern w:val="28"/>
          <w:sz w:val="24"/>
          <w:szCs w:val="20"/>
          <w:highlight w:val="none"/>
          <w:u w:val="none"/>
        </w:rPr>
        <w:t>：</w:t>
      </w:r>
      <w:r>
        <w:rPr>
          <w:rFonts w:hint="eastAsia" w:ascii="仿宋" w:hAnsi="仿宋" w:eastAsia="仿宋" w:cs="仿宋"/>
          <w:i w:val="0"/>
          <w:caps w:val="0"/>
          <w:snapToGrid w:val="0"/>
          <w:color w:val="auto"/>
          <w:spacing w:val="0"/>
          <w:kern w:val="28"/>
          <w:sz w:val="24"/>
          <w:szCs w:val="20"/>
          <w:highlight w:val="none"/>
          <w:u w:val="none"/>
          <w:shd w:val="clear"/>
        </w:rPr>
        <w:t>四川</w:t>
      </w:r>
      <w:r>
        <w:rPr>
          <w:rFonts w:hint="eastAsia" w:ascii="仿宋" w:hAnsi="仿宋" w:eastAsia="仿宋" w:cs="仿宋"/>
          <w:i w:val="0"/>
          <w:caps w:val="0"/>
          <w:snapToGrid w:val="0"/>
          <w:color w:val="auto"/>
          <w:spacing w:val="0"/>
          <w:kern w:val="28"/>
          <w:sz w:val="24"/>
          <w:szCs w:val="20"/>
          <w:highlight w:val="none"/>
          <w:u w:val="none"/>
          <w:shd w:val="clear"/>
          <w:lang w:eastAsia="zh-CN"/>
        </w:rPr>
        <w:t>帮扶</w:t>
      </w:r>
      <w:r>
        <w:rPr>
          <w:rFonts w:hint="eastAsia" w:ascii="仿宋" w:hAnsi="仿宋" w:eastAsia="仿宋" w:cs="仿宋"/>
          <w:i w:val="0"/>
          <w:caps w:val="0"/>
          <w:snapToGrid w:val="0"/>
          <w:color w:val="auto"/>
          <w:spacing w:val="0"/>
          <w:kern w:val="28"/>
          <w:sz w:val="24"/>
          <w:szCs w:val="20"/>
          <w:highlight w:val="none"/>
          <w:u w:val="none"/>
          <w:shd w:val="clear"/>
        </w:rPr>
        <w:t>线路：</w:t>
      </w:r>
      <w:bookmarkStart w:id="61" w:name="OLE_LINK1"/>
      <w:r>
        <w:rPr>
          <w:rFonts w:hint="eastAsia" w:ascii="仿宋" w:hAnsi="仿宋" w:eastAsia="仿宋" w:cs="仿宋"/>
          <w:i w:val="0"/>
          <w:caps w:val="0"/>
          <w:snapToGrid w:val="0"/>
          <w:color w:val="auto"/>
          <w:spacing w:val="0"/>
          <w:kern w:val="28"/>
          <w:sz w:val="24"/>
          <w:szCs w:val="20"/>
          <w:highlight w:val="none"/>
          <w:u w:val="none"/>
          <w:shd w:val="clear"/>
          <w:lang w:val="en-US" w:eastAsia="zh-CN"/>
        </w:rPr>
        <w:t>墨石公园</w:t>
      </w:r>
      <w:bookmarkEnd w:id="61"/>
      <w:r>
        <w:rPr>
          <w:rFonts w:hint="eastAsia" w:ascii="仿宋" w:hAnsi="仿宋" w:eastAsia="仿宋" w:cs="仿宋"/>
          <w:i w:val="0"/>
          <w:caps w:val="0"/>
          <w:snapToGrid w:val="0"/>
          <w:color w:val="auto"/>
          <w:spacing w:val="0"/>
          <w:kern w:val="28"/>
          <w:sz w:val="24"/>
          <w:szCs w:val="20"/>
          <w:highlight w:val="none"/>
          <w:u w:val="none"/>
          <w:shd w:val="clear"/>
          <w:lang w:val="en-US" w:eastAsia="zh-CN"/>
        </w:rPr>
        <w:t>、木格措风景区、熊猫基地或</w:t>
      </w:r>
      <w:r>
        <w:rPr>
          <w:rFonts w:hint="default" w:ascii="仿宋" w:hAnsi="仿宋" w:eastAsia="仿宋" w:cs="仿宋"/>
          <w:i w:val="0"/>
          <w:caps w:val="0"/>
          <w:snapToGrid w:val="0"/>
          <w:color w:val="auto"/>
          <w:spacing w:val="0"/>
          <w:kern w:val="28"/>
          <w:sz w:val="24"/>
          <w:szCs w:val="20"/>
          <w:highlight w:val="none"/>
          <w:u w:val="none"/>
          <w:shd w:val="clear"/>
          <w:lang w:eastAsia="zh-CN"/>
          <w:woUserID w:val="1"/>
        </w:rPr>
        <w:t>三星堆博物馆（二选一）</w:t>
      </w:r>
      <w:r>
        <w:rPr>
          <w:rFonts w:hint="eastAsia" w:ascii="仿宋" w:hAnsi="仿宋" w:eastAsia="仿宋" w:cs="仿宋"/>
          <w:i w:val="0"/>
          <w:caps w:val="0"/>
          <w:snapToGrid w:val="0"/>
          <w:color w:val="auto"/>
          <w:spacing w:val="0"/>
          <w:kern w:val="28"/>
          <w:sz w:val="24"/>
          <w:szCs w:val="20"/>
          <w:highlight w:val="none"/>
          <w:u w:val="none"/>
          <w:shd w:val="clear"/>
          <w:lang w:val="en-US" w:eastAsia="zh-CN"/>
        </w:rPr>
        <w:t>为必游景点，宽窄巷子、锦里、春熙路、太古里等商业街为自由活动地点</w:t>
      </w:r>
      <w:r>
        <w:rPr>
          <w:rFonts w:hint="default" w:ascii="仿宋" w:hAnsi="仿宋" w:eastAsia="仿宋" w:cs="仿宋"/>
          <w:i w:val="0"/>
          <w:caps w:val="0"/>
          <w:snapToGrid w:val="0"/>
          <w:color w:val="auto"/>
          <w:spacing w:val="0"/>
          <w:kern w:val="28"/>
          <w:sz w:val="24"/>
          <w:szCs w:val="20"/>
          <w:highlight w:val="none"/>
          <w:u w:val="none"/>
          <w:shd w:val="clear"/>
          <w:lang w:eastAsia="zh-CN"/>
          <w:woUserID w:val="1"/>
        </w:rPr>
        <w:t>，</w:t>
      </w:r>
      <w:r>
        <w:rPr>
          <w:rFonts w:hint="eastAsia" w:ascii="仿宋" w:hAnsi="仿宋" w:eastAsia="仿宋" w:cs="仿宋"/>
          <w:i w:val="0"/>
          <w:caps w:val="0"/>
          <w:snapToGrid w:val="0"/>
          <w:color w:val="auto"/>
          <w:spacing w:val="0"/>
          <w:kern w:val="28"/>
          <w:sz w:val="24"/>
          <w:szCs w:val="20"/>
          <w:highlight w:val="none"/>
          <w:u w:val="none"/>
          <w:shd w:val="clear"/>
          <w:lang w:val="en-US" w:eastAsia="zh-CN"/>
        </w:rPr>
        <w:t>无需安排行程。</w:t>
      </w:r>
    </w:p>
    <w:p w14:paraId="51629DB9">
      <w:pPr>
        <w:keepNext w:val="0"/>
        <w:keepLines w:val="0"/>
        <w:widowControl w:val="0"/>
        <w:suppressLineNumbers w:val="0"/>
        <w:spacing w:before="0" w:beforeAutospacing="0" w:after="0" w:afterAutospacing="0" w:line="360" w:lineRule="auto"/>
        <w:ind w:left="0" w:right="0" w:firstLine="480" w:firstLineChars="200"/>
        <w:jc w:val="left"/>
        <w:rPr>
          <w:rFonts w:hint="eastAsia" w:ascii="仿宋" w:hAnsi="仿宋" w:eastAsia="仿宋" w:cs="仿宋"/>
          <w:i w:val="0"/>
          <w:caps w:val="0"/>
          <w:snapToGrid w:val="0"/>
          <w:color w:val="auto"/>
          <w:spacing w:val="0"/>
          <w:kern w:val="28"/>
          <w:sz w:val="24"/>
          <w:szCs w:val="20"/>
          <w:highlight w:val="none"/>
          <w:u w:val="none"/>
          <w:shd w:val="clear"/>
          <w:lang w:eastAsia="zh-CN"/>
        </w:rPr>
      </w:pPr>
      <w:r>
        <w:rPr>
          <w:rFonts w:hint="eastAsia" w:ascii="仿宋" w:hAnsi="仿宋" w:eastAsia="仿宋" w:cs="仿宋"/>
          <w:b w:val="0"/>
          <w:bCs w:val="0"/>
          <w:snapToGrid w:val="0"/>
          <w:color w:val="auto"/>
          <w:kern w:val="28"/>
          <w:sz w:val="24"/>
          <w:szCs w:val="20"/>
          <w:highlight w:val="none"/>
          <w:u w:val="none"/>
        </w:rPr>
        <w:t>线路</w:t>
      </w:r>
      <w:r>
        <w:rPr>
          <w:rFonts w:hint="eastAsia" w:ascii="仿宋" w:hAnsi="仿宋" w:eastAsia="仿宋" w:cs="仿宋"/>
          <w:b w:val="0"/>
          <w:bCs w:val="0"/>
          <w:snapToGrid w:val="0"/>
          <w:color w:val="auto"/>
          <w:kern w:val="28"/>
          <w:sz w:val="24"/>
          <w:szCs w:val="20"/>
          <w:highlight w:val="none"/>
          <w:u w:val="none"/>
          <w:lang w:eastAsia="zh-CN"/>
        </w:rPr>
        <w:t>二</w:t>
      </w:r>
      <w:r>
        <w:rPr>
          <w:rFonts w:hint="eastAsia" w:ascii="仿宋" w:hAnsi="仿宋" w:eastAsia="仿宋" w:cs="仿宋"/>
          <w:snapToGrid w:val="0"/>
          <w:color w:val="auto"/>
          <w:kern w:val="28"/>
          <w:sz w:val="24"/>
          <w:szCs w:val="20"/>
          <w:highlight w:val="none"/>
          <w:u w:val="none"/>
        </w:rPr>
        <w:t>：</w:t>
      </w:r>
      <w:r>
        <w:rPr>
          <w:rFonts w:hint="eastAsia" w:ascii="仿宋" w:hAnsi="仿宋" w:eastAsia="仿宋" w:cs="仿宋"/>
          <w:i w:val="0"/>
          <w:caps w:val="0"/>
          <w:snapToGrid w:val="0"/>
          <w:color w:val="auto"/>
          <w:spacing w:val="0"/>
          <w:kern w:val="28"/>
          <w:sz w:val="24"/>
          <w:szCs w:val="20"/>
          <w:highlight w:val="none"/>
          <w:u w:val="none"/>
          <w:shd w:val="clear"/>
          <w:lang w:val="en-US" w:eastAsia="zh-CN"/>
        </w:rPr>
        <w:t>舟山五日线路：</w:t>
      </w:r>
      <w:r>
        <w:rPr>
          <w:rFonts w:hint="eastAsia" w:ascii="仿宋" w:hAnsi="仿宋" w:eastAsia="仿宋" w:cs="仿宋"/>
          <w:i w:val="0"/>
          <w:caps w:val="0"/>
          <w:snapToGrid w:val="0"/>
          <w:color w:val="auto"/>
          <w:spacing w:val="0"/>
          <w:kern w:val="28"/>
          <w:sz w:val="24"/>
          <w:szCs w:val="20"/>
          <w:highlight w:val="none"/>
          <w:u w:val="none"/>
          <w:shd w:val="clear"/>
          <w:lang w:eastAsia="zh-CN"/>
        </w:rPr>
        <w:t>朱家尖、岱山岛、东极岛或</w:t>
      </w:r>
      <w:r>
        <w:rPr>
          <w:rFonts w:hint="default" w:ascii="仿宋" w:hAnsi="仿宋" w:eastAsia="仿宋" w:cs="仿宋"/>
          <w:i w:val="0"/>
          <w:caps w:val="0"/>
          <w:snapToGrid w:val="0"/>
          <w:color w:val="auto"/>
          <w:spacing w:val="0"/>
          <w:kern w:val="28"/>
          <w:sz w:val="24"/>
          <w:szCs w:val="20"/>
          <w:highlight w:val="none"/>
          <w:u w:val="none"/>
          <w:shd w:val="clear"/>
          <w:lang w:eastAsia="zh-CN"/>
          <w:woUserID w:val="1"/>
        </w:rPr>
        <w:t>普陀山（二选一）</w:t>
      </w:r>
      <w:r>
        <w:rPr>
          <w:rFonts w:hint="eastAsia" w:ascii="仿宋" w:hAnsi="仿宋" w:eastAsia="仿宋" w:cs="仿宋"/>
          <w:i w:val="0"/>
          <w:caps w:val="0"/>
          <w:snapToGrid w:val="0"/>
          <w:color w:val="auto"/>
          <w:spacing w:val="0"/>
          <w:kern w:val="28"/>
          <w:sz w:val="24"/>
          <w:szCs w:val="20"/>
          <w:highlight w:val="none"/>
          <w:u w:val="none"/>
          <w:shd w:val="clear"/>
          <w:lang w:val="en-US" w:eastAsia="zh-CN"/>
        </w:rPr>
        <w:t>为必游景点，</w:t>
      </w:r>
      <w:r>
        <w:rPr>
          <w:rFonts w:hint="default" w:ascii="仿宋" w:hAnsi="仿宋" w:eastAsia="仿宋" w:cs="仿宋"/>
          <w:i w:val="0"/>
          <w:caps w:val="0"/>
          <w:snapToGrid w:val="0"/>
          <w:color w:val="auto"/>
          <w:spacing w:val="0"/>
          <w:kern w:val="28"/>
          <w:sz w:val="24"/>
          <w:szCs w:val="20"/>
          <w:highlight w:val="none"/>
          <w:u w:val="none"/>
          <w:shd w:val="clear"/>
          <w:lang w:eastAsia="zh-CN"/>
          <w:woUserID w:val="1"/>
        </w:rPr>
        <w:t>需</w:t>
      </w:r>
      <w:r>
        <w:rPr>
          <w:rFonts w:hint="eastAsia" w:ascii="仿宋" w:hAnsi="仿宋" w:eastAsia="仿宋" w:cs="仿宋"/>
          <w:i w:val="0"/>
          <w:caps w:val="0"/>
          <w:snapToGrid w:val="0"/>
          <w:color w:val="auto"/>
          <w:spacing w:val="0"/>
          <w:kern w:val="28"/>
          <w:sz w:val="24"/>
          <w:szCs w:val="20"/>
          <w:highlight w:val="none"/>
          <w:u w:val="none"/>
          <w:shd w:val="clear"/>
          <w:lang w:val="en-US" w:eastAsia="zh-CN"/>
        </w:rPr>
        <w:t>安排一次出海捕鱼</w:t>
      </w:r>
      <w:r>
        <w:rPr>
          <w:rFonts w:hint="eastAsia" w:ascii="仿宋" w:hAnsi="仿宋" w:eastAsia="仿宋" w:cs="仿宋"/>
          <w:i w:val="0"/>
          <w:caps w:val="0"/>
          <w:snapToGrid w:val="0"/>
          <w:color w:val="auto"/>
          <w:spacing w:val="0"/>
          <w:kern w:val="28"/>
          <w:sz w:val="24"/>
          <w:szCs w:val="20"/>
          <w:highlight w:val="none"/>
          <w:u w:val="none"/>
          <w:shd w:val="clear"/>
          <w:lang w:eastAsia="zh-CN"/>
        </w:rPr>
        <w:t>项目</w:t>
      </w:r>
      <w:r>
        <w:rPr>
          <w:rFonts w:hint="eastAsia" w:ascii="仿宋" w:hAnsi="仿宋" w:eastAsia="仿宋" w:cs="仿宋"/>
          <w:i w:val="0"/>
          <w:caps w:val="0"/>
          <w:snapToGrid w:val="0"/>
          <w:color w:val="auto"/>
          <w:spacing w:val="0"/>
          <w:kern w:val="28"/>
          <w:sz w:val="24"/>
          <w:szCs w:val="20"/>
          <w:highlight w:val="none"/>
          <w:u w:val="none"/>
          <w:shd w:val="clear"/>
          <w:lang w:val="en-US" w:eastAsia="zh-CN"/>
        </w:rPr>
        <w:t>。</w:t>
      </w:r>
    </w:p>
    <w:p w14:paraId="273AEF6F">
      <w:pPr>
        <w:keepNext w:val="0"/>
        <w:keepLines w:val="0"/>
        <w:pageBreakBefore w:val="0"/>
        <w:widowControl w:val="0"/>
        <w:tabs>
          <w:tab w:val="center" w:pos="4153"/>
        </w:tabs>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napToGrid w:val="0"/>
          <w:color w:val="auto"/>
          <w:kern w:val="28"/>
          <w:sz w:val="24"/>
          <w:szCs w:val="20"/>
          <w:highlight w:val="none"/>
          <w:u w:val="none"/>
          <w:lang w:eastAsia="zh-CN"/>
        </w:rPr>
      </w:pPr>
      <w:r>
        <w:rPr>
          <w:rFonts w:hint="eastAsia" w:ascii="仿宋" w:hAnsi="仿宋" w:eastAsia="仿宋" w:cs="仿宋"/>
          <w:b w:val="0"/>
          <w:bCs w:val="0"/>
          <w:snapToGrid w:val="0"/>
          <w:color w:val="auto"/>
          <w:kern w:val="28"/>
          <w:sz w:val="24"/>
          <w:szCs w:val="20"/>
          <w:highlight w:val="none"/>
          <w:u w:val="none"/>
        </w:rPr>
        <w:t>线路</w:t>
      </w:r>
      <w:r>
        <w:rPr>
          <w:rFonts w:hint="eastAsia" w:ascii="仿宋" w:hAnsi="仿宋" w:eastAsia="仿宋" w:cs="仿宋"/>
          <w:b w:val="0"/>
          <w:bCs w:val="0"/>
          <w:snapToGrid w:val="0"/>
          <w:color w:val="auto"/>
          <w:kern w:val="28"/>
          <w:sz w:val="24"/>
          <w:szCs w:val="20"/>
          <w:highlight w:val="none"/>
          <w:u w:val="none"/>
          <w:lang w:eastAsia="zh-CN"/>
        </w:rPr>
        <w:t>三</w:t>
      </w:r>
      <w:r>
        <w:rPr>
          <w:rFonts w:hint="eastAsia" w:ascii="仿宋" w:hAnsi="仿宋" w:eastAsia="仿宋" w:cs="仿宋"/>
          <w:snapToGrid w:val="0"/>
          <w:color w:val="auto"/>
          <w:kern w:val="28"/>
          <w:sz w:val="24"/>
          <w:szCs w:val="20"/>
          <w:highlight w:val="none"/>
          <w:u w:val="none"/>
        </w:rPr>
        <w:t>：</w:t>
      </w:r>
      <w:r>
        <w:rPr>
          <w:rFonts w:hint="eastAsia" w:ascii="仿宋" w:hAnsi="仿宋" w:eastAsia="仿宋" w:cs="仿宋"/>
          <w:i w:val="0"/>
          <w:caps w:val="0"/>
          <w:snapToGrid w:val="0"/>
          <w:color w:val="auto"/>
          <w:spacing w:val="0"/>
          <w:kern w:val="28"/>
          <w:sz w:val="24"/>
          <w:szCs w:val="20"/>
          <w:highlight w:val="none"/>
          <w:u w:val="none"/>
          <w:shd w:val="clear"/>
          <w:lang w:val="en-US" w:eastAsia="zh-CN"/>
        </w:rPr>
        <w:t>舟山</w:t>
      </w:r>
      <w:r>
        <w:rPr>
          <w:rFonts w:hint="eastAsia" w:ascii="仿宋" w:hAnsi="仿宋" w:eastAsia="仿宋" w:cs="仿宋"/>
          <w:snapToGrid w:val="0"/>
          <w:color w:val="auto"/>
          <w:kern w:val="28"/>
          <w:sz w:val="24"/>
          <w:szCs w:val="20"/>
          <w:highlight w:val="none"/>
          <w:u w:val="none"/>
          <w:lang w:eastAsia="zh-CN"/>
        </w:rPr>
        <w:t>三日线路：朱家尖、岱山岛为必游景点，安排另外一个小岛游览。</w:t>
      </w:r>
    </w:p>
    <w:p w14:paraId="185B8C3C">
      <w:pPr>
        <w:pStyle w:val="2"/>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default"/>
          <w:color w:val="auto"/>
          <w:highlight w:val="none"/>
          <w:lang w:eastAsia="zh-CN"/>
        </w:rPr>
      </w:pPr>
      <w:r>
        <w:rPr>
          <w:rFonts w:hint="eastAsia" w:ascii="仿宋" w:hAnsi="仿宋" w:eastAsia="仿宋" w:cs="仿宋"/>
          <w:color w:val="auto"/>
          <w:sz w:val="24"/>
          <w:highlight w:val="none"/>
          <w:lang w:eastAsia="zh-CN"/>
        </w:rPr>
        <w:t>相关要求须知：</w:t>
      </w:r>
    </w:p>
    <w:p w14:paraId="1179CDBF">
      <w:pPr>
        <w:keepNext w:val="0"/>
        <w:keepLines w:val="0"/>
        <w:pageBreakBefore w:val="0"/>
        <w:widowControl w:val="0"/>
        <w:numPr>
          <w:ilvl w:val="0"/>
          <w:numId w:val="7"/>
        </w:numPr>
        <w:tabs>
          <w:tab w:val="center" w:pos="4153"/>
        </w:tabs>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要求行程安排轻松合理，休闲休养相结合</w:t>
      </w:r>
      <w:r>
        <w:rPr>
          <w:rFonts w:hint="default" w:ascii="仿宋" w:hAnsi="仿宋" w:eastAsia="仿宋" w:cs="仿宋"/>
          <w:color w:val="auto"/>
          <w:sz w:val="24"/>
          <w:highlight w:val="none"/>
        </w:rPr>
        <w:t>，</w:t>
      </w:r>
      <w:r>
        <w:rPr>
          <w:rFonts w:hint="eastAsia" w:ascii="仿宋" w:hAnsi="仿宋" w:eastAsia="仿宋" w:cs="仿宋"/>
          <w:color w:val="auto"/>
          <w:sz w:val="24"/>
          <w:highlight w:val="none"/>
        </w:rPr>
        <w:t>一天安排</w:t>
      </w:r>
      <w:r>
        <w:rPr>
          <w:rFonts w:hint="default" w:ascii="仿宋" w:hAnsi="仿宋" w:eastAsia="仿宋" w:cs="仿宋"/>
          <w:color w:val="auto"/>
          <w:sz w:val="24"/>
          <w:highlight w:val="none"/>
        </w:rPr>
        <w:t>1-2个</w:t>
      </w:r>
      <w:r>
        <w:rPr>
          <w:rFonts w:hint="eastAsia" w:ascii="仿宋" w:hAnsi="仿宋" w:eastAsia="仿宋" w:cs="仿宋"/>
          <w:color w:val="auto"/>
          <w:sz w:val="24"/>
          <w:highlight w:val="none"/>
        </w:rPr>
        <w:t>景点</w:t>
      </w:r>
      <w:r>
        <w:rPr>
          <w:rFonts w:hint="default" w:ascii="仿宋" w:hAnsi="仿宋" w:eastAsia="仿宋" w:cs="仿宋"/>
          <w:color w:val="auto"/>
          <w:sz w:val="24"/>
          <w:highlight w:val="none"/>
        </w:rPr>
        <w:t>；</w:t>
      </w:r>
      <w:r>
        <w:rPr>
          <w:rFonts w:hint="eastAsia" w:ascii="仿宋" w:hAnsi="仿宋" w:eastAsia="仿宋" w:cs="仿宋"/>
          <w:color w:val="auto"/>
          <w:sz w:val="24"/>
          <w:highlight w:val="none"/>
        </w:rPr>
        <w:t>线路中每天安排的景点需做完整的介绍，包括景点门票，有无自理费用</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景点特色等</w:t>
      </w:r>
      <w:r>
        <w:rPr>
          <w:rFonts w:hint="default" w:ascii="仿宋" w:hAnsi="仿宋" w:eastAsia="仿宋" w:cs="仿宋"/>
          <w:color w:val="auto"/>
          <w:sz w:val="24"/>
          <w:highlight w:val="none"/>
        </w:rPr>
        <w:t>；</w:t>
      </w:r>
    </w:p>
    <w:p w14:paraId="570D4393">
      <w:pPr>
        <w:keepNext w:val="0"/>
        <w:keepLines w:val="0"/>
        <w:pageBreakBefore w:val="0"/>
        <w:widowControl w:val="0"/>
        <w:numPr>
          <w:ilvl w:val="0"/>
          <w:numId w:val="7"/>
        </w:numPr>
        <w:tabs>
          <w:tab w:val="center" w:pos="4153"/>
        </w:tabs>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上述3条为暂定线路，具体根据后期政策调整、上级要求和职工报名情况确定</w:t>
      </w:r>
      <w:r>
        <w:rPr>
          <w:rFonts w:hint="eastAsia" w:ascii="仿宋" w:hAnsi="仿宋" w:eastAsia="仿宋" w:cs="仿宋"/>
          <w:color w:val="auto"/>
          <w:sz w:val="24"/>
          <w:highlight w:val="none"/>
          <w:lang w:eastAsia="zh-CN"/>
        </w:rPr>
        <w:t>，也可能按上级政策要求取消疗休养项目，</w:t>
      </w:r>
      <w:r>
        <w:rPr>
          <w:rFonts w:hint="eastAsia" w:ascii="仿宋" w:hAnsi="仿宋" w:eastAsia="仿宋" w:cs="仿宋"/>
          <w:color w:val="auto"/>
          <w:sz w:val="24"/>
          <w:highlight w:val="none"/>
        </w:rPr>
        <w:t>各投标人自行承担报价风险。</w:t>
      </w:r>
    </w:p>
    <w:p w14:paraId="7ADC35F0">
      <w:pPr>
        <w:pStyle w:val="32"/>
        <w:keepNext w:val="0"/>
        <w:keepLines w:val="0"/>
        <w:pageBreakBefore w:val="0"/>
        <w:numPr>
          <w:ilvl w:val="0"/>
          <w:numId w:val="8"/>
        </w:numPr>
        <w:kinsoku/>
        <w:wordWrap/>
        <w:overflowPunct/>
        <w:topLinePunct w:val="0"/>
        <w:autoSpaceDE/>
        <w:autoSpaceDN/>
        <w:bidi w:val="0"/>
        <w:adjustRightInd w:val="0"/>
        <w:snapToGrid/>
        <w:spacing w:line="360" w:lineRule="auto"/>
        <w:ind w:firstLine="480" w:firstLineChars="200"/>
        <w:textAlignment w:val="auto"/>
        <w:rPr>
          <w:rFonts w:hint="default"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帮扶线路</w:t>
      </w:r>
      <w:r>
        <w:rPr>
          <w:rFonts w:hint="eastAsia" w:ascii="仿宋" w:hAnsi="仿宋" w:eastAsia="仿宋" w:cs="仿宋"/>
          <w:color w:val="auto"/>
          <w:kern w:val="0"/>
          <w:sz w:val="24"/>
          <w:szCs w:val="24"/>
          <w:highlight w:val="none"/>
        </w:rPr>
        <w:t>大交通说明：</w:t>
      </w:r>
      <w:r>
        <w:rPr>
          <w:rFonts w:hint="default" w:ascii="仿宋" w:hAnsi="仿宋" w:eastAsia="仿宋" w:cs="仿宋"/>
          <w:color w:val="auto"/>
          <w:kern w:val="0"/>
          <w:sz w:val="24"/>
          <w:szCs w:val="24"/>
          <w:highlight w:val="none"/>
        </w:rPr>
        <w:t>由供应商配合采购单位购买</w:t>
      </w:r>
      <w:r>
        <w:rPr>
          <w:rFonts w:hint="eastAsia" w:ascii="仿宋" w:hAnsi="仿宋" w:eastAsia="仿宋" w:cs="仿宋"/>
          <w:color w:val="auto"/>
          <w:kern w:val="0"/>
          <w:sz w:val="24"/>
          <w:szCs w:val="24"/>
          <w:highlight w:val="none"/>
          <w:lang w:eastAsia="zh-CN"/>
        </w:rPr>
        <w:t>，费用由采购单位自理</w:t>
      </w:r>
      <w:r>
        <w:rPr>
          <w:rFonts w:hint="default" w:ascii="仿宋" w:hAnsi="仿宋" w:eastAsia="仿宋" w:cs="仿宋"/>
          <w:color w:val="auto"/>
          <w:kern w:val="0"/>
          <w:sz w:val="24"/>
          <w:szCs w:val="24"/>
          <w:highlight w:val="none"/>
        </w:rPr>
        <w:t>。</w:t>
      </w:r>
    </w:p>
    <w:p w14:paraId="4638A338">
      <w:pPr>
        <w:pStyle w:val="32"/>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highlight w:val="none"/>
        </w:rPr>
        <w:t>投标报价包括供应商完成本项目所需的一切费用，包括但不限于：交通费（含燃油费、过路费、景点交通费等）、购买交通车票服务费、住宿费、伙食费、景点门票、导游费、</w:t>
      </w:r>
      <w:r>
        <w:rPr>
          <w:rFonts w:hint="eastAsia" w:ascii="仿宋" w:hAnsi="仿宋" w:eastAsia="仿宋" w:cs="仿宋"/>
          <w:color w:val="auto"/>
          <w:kern w:val="0"/>
          <w:sz w:val="24"/>
          <w:highlight w:val="none"/>
          <w:lang w:eastAsia="zh-CN"/>
        </w:rPr>
        <w:t>水果、</w:t>
      </w:r>
      <w:r>
        <w:rPr>
          <w:rFonts w:hint="eastAsia" w:ascii="仿宋" w:hAnsi="仿宋" w:eastAsia="仿宋" w:cs="仿宋"/>
          <w:color w:val="auto"/>
          <w:kern w:val="0"/>
          <w:sz w:val="24"/>
          <w:highlight w:val="none"/>
        </w:rPr>
        <w:t>保险费及涉及的其他所有费用、税金。要求不进任何购物店,不组织任何自费项目。为保障疗休养服务品质，</w:t>
      </w:r>
      <w:r>
        <w:rPr>
          <w:rFonts w:hint="eastAsia" w:ascii="仿宋" w:hAnsi="仿宋" w:eastAsia="仿宋" w:cs="仿宋"/>
          <w:color w:val="auto"/>
          <w:kern w:val="0"/>
          <w:sz w:val="24"/>
          <w:highlight w:val="none"/>
          <w:lang w:eastAsia="zh-CN"/>
        </w:rPr>
        <w:t>供应商</w:t>
      </w:r>
      <w:r>
        <w:rPr>
          <w:rFonts w:hint="eastAsia" w:ascii="仿宋" w:hAnsi="仿宋" w:eastAsia="仿宋" w:cs="仿宋"/>
          <w:color w:val="auto"/>
          <w:kern w:val="0"/>
          <w:sz w:val="24"/>
          <w:highlight w:val="none"/>
        </w:rPr>
        <w:t>在投标报价时</w:t>
      </w:r>
      <w:r>
        <w:rPr>
          <w:rFonts w:hint="eastAsia" w:ascii="仿宋" w:hAnsi="仿宋" w:eastAsia="仿宋" w:cs="仿宋"/>
          <w:color w:val="auto"/>
          <w:kern w:val="0"/>
          <w:sz w:val="24"/>
          <w:highlight w:val="none"/>
          <w:lang w:eastAsia="zh-CN"/>
        </w:rPr>
        <w:t>可</w:t>
      </w:r>
      <w:r>
        <w:rPr>
          <w:rFonts w:hint="eastAsia" w:ascii="仿宋" w:hAnsi="仿宋" w:eastAsia="仿宋" w:cs="仿宋"/>
          <w:color w:val="auto"/>
          <w:kern w:val="0"/>
          <w:sz w:val="24"/>
          <w:highlight w:val="none"/>
        </w:rPr>
        <w:t>考虑</w:t>
      </w:r>
      <w:r>
        <w:rPr>
          <w:rFonts w:hint="eastAsia" w:ascii="仿宋" w:hAnsi="仿宋" w:eastAsia="仿宋" w:cs="仿宋"/>
          <w:color w:val="auto"/>
          <w:kern w:val="0"/>
          <w:sz w:val="24"/>
          <w:highlight w:val="none"/>
          <w:lang w:eastAsia="zh-CN"/>
        </w:rPr>
        <w:t>少量</w:t>
      </w:r>
      <w:r>
        <w:rPr>
          <w:rFonts w:hint="eastAsia" w:ascii="仿宋" w:hAnsi="仿宋" w:eastAsia="仿宋" w:cs="仿宋"/>
          <w:color w:val="auto"/>
          <w:kern w:val="0"/>
          <w:sz w:val="24"/>
          <w:highlight w:val="none"/>
        </w:rPr>
        <w:t>安排</w:t>
      </w:r>
      <w:r>
        <w:rPr>
          <w:rFonts w:hint="eastAsia" w:ascii="仿宋" w:hAnsi="仿宋" w:eastAsia="仿宋" w:cs="仿宋"/>
          <w:color w:val="auto"/>
          <w:kern w:val="0"/>
          <w:sz w:val="24"/>
          <w:highlight w:val="none"/>
          <w:lang w:eastAsia="zh-CN"/>
        </w:rPr>
        <w:t>经费</w:t>
      </w:r>
      <w:r>
        <w:rPr>
          <w:rFonts w:hint="eastAsia" w:ascii="仿宋" w:hAnsi="仿宋" w:eastAsia="仿宋" w:cs="仿宋"/>
          <w:color w:val="auto"/>
          <w:kern w:val="0"/>
          <w:sz w:val="24"/>
          <w:highlight w:val="none"/>
        </w:rPr>
        <w:t>作为</w:t>
      </w:r>
      <w:r>
        <w:rPr>
          <w:rFonts w:hint="eastAsia" w:ascii="仿宋" w:hAnsi="仿宋" w:eastAsia="仿宋" w:cs="仿宋"/>
          <w:color w:val="auto"/>
          <w:kern w:val="0"/>
          <w:sz w:val="24"/>
          <w:highlight w:val="none"/>
          <w:lang w:eastAsia="zh-CN"/>
        </w:rPr>
        <w:t>团队灵活</w:t>
      </w:r>
      <w:r>
        <w:rPr>
          <w:rFonts w:hint="eastAsia" w:ascii="仿宋" w:hAnsi="仿宋" w:eastAsia="仿宋" w:cs="仿宋"/>
          <w:color w:val="auto"/>
          <w:kern w:val="0"/>
          <w:sz w:val="24"/>
          <w:highlight w:val="none"/>
        </w:rPr>
        <w:t>经费，此项费用包含在投标报价内，</w:t>
      </w:r>
      <w:r>
        <w:rPr>
          <w:rFonts w:hint="eastAsia" w:ascii="仿宋" w:hAnsi="仿宋" w:eastAsia="仿宋" w:cs="仿宋"/>
          <w:color w:val="auto"/>
          <w:kern w:val="0"/>
          <w:sz w:val="24"/>
          <w:highlight w:val="none"/>
          <w:lang w:eastAsia="zh-CN"/>
        </w:rPr>
        <w:t>供应商</w:t>
      </w:r>
      <w:r>
        <w:rPr>
          <w:rFonts w:hint="eastAsia" w:ascii="仿宋" w:hAnsi="仿宋" w:eastAsia="仿宋" w:cs="仿宋"/>
          <w:color w:val="auto"/>
          <w:kern w:val="0"/>
          <w:sz w:val="24"/>
          <w:highlight w:val="none"/>
        </w:rPr>
        <w:t>自行考虑相关报价风险。</w:t>
      </w:r>
    </w:p>
    <w:p w14:paraId="29F53033">
      <w:pPr>
        <w:keepNext w:val="0"/>
        <w:keepLines w:val="0"/>
        <w:pageBreakBefore w:val="0"/>
        <w:widowControl w:val="0"/>
        <w:suppressLineNumbers w:val="0"/>
        <w:tabs>
          <w:tab w:val="center" w:pos="4153"/>
        </w:tabs>
        <w:kinsoku/>
        <w:wordWrap/>
        <w:overflowPunct/>
        <w:topLinePunct w:val="0"/>
        <w:autoSpaceDE/>
        <w:autoSpaceDN/>
        <w:bidi w:val="0"/>
        <w:adjustRightInd w:val="0"/>
        <w:snapToGrid/>
        <w:spacing w:before="0" w:beforeAutospacing="0" w:after="0" w:afterAutospacing="0" w:line="360" w:lineRule="auto"/>
        <w:ind w:left="0" w:right="0" w:firstLine="480" w:firstLineChars="200"/>
        <w:jc w:val="both"/>
        <w:textAlignment w:val="auto"/>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、用车要求：50座及以上的空调旅游车</w:t>
      </w:r>
      <w:r>
        <w:rPr>
          <w:rFonts w:hint="eastAsia" w:ascii="仿宋" w:hAnsi="仿宋" w:eastAsia="仿宋" w:cs="仿宋"/>
          <w:color w:val="auto"/>
          <w:kern w:val="0"/>
          <w:sz w:val="24"/>
          <w:szCs w:val="20"/>
          <w:highlight w:val="none"/>
          <w:lang w:val="zh-CN" w:eastAsia="zh-CN" w:bidi="ar-SA"/>
        </w:rPr>
        <w:t>（包括从萧山区至疗休养酒店或安排的景点、景区内交通等）</w:t>
      </w:r>
      <w:r>
        <w:rPr>
          <w:rFonts w:hint="default"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必须保证每人一正座（座位按人数 1：1.2 比例配备）</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空调旅游车应提供车况好（车龄不超过三年）</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冷暖空调效果好</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内饰干净、下部有行李箱的车辆，提供租用协议、行驶证或相关证明；驾驶员应具备准驾车型五年或以上驾龄</w:t>
      </w:r>
      <w:r>
        <w:rPr>
          <w:rFonts w:hint="default" w:ascii="仿宋" w:hAnsi="仿宋" w:eastAsia="仿宋" w:cs="仿宋"/>
          <w:color w:val="auto"/>
          <w:kern w:val="0"/>
          <w:sz w:val="24"/>
          <w:highlight w:val="none"/>
          <w:woUserID w:val="1"/>
        </w:rPr>
        <w:t>，</w:t>
      </w:r>
      <w:r>
        <w:rPr>
          <w:rFonts w:hint="eastAsia" w:ascii="仿宋" w:hAnsi="仿宋" w:eastAsia="仿宋" w:cs="仿宋"/>
          <w:color w:val="auto"/>
          <w:kern w:val="0"/>
          <w:sz w:val="24"/>
          <w:highlight w:val="none"/>
        </w:rPr>
        <w:t>且无重大安全事故和严重交通违规记录，车上需配备晕车药和一次性塑料袋。（乘坐飞机时，要选择符合作息规律的常规时间出行，且非廉价航空。）</w:t>
      </w:r>
    </w:p>
    <w:p w14:paraId="1C2FD1DB">
      <w:pPr>
        <w:keepNext w:val="0"/>
        <w:keepLines w:val="0"/>
        <w:pageBreakBefore w:val="0"/>
        <w:tabs>
          <w:tab w:val="center" w:pos="4153"/>
        </w:tabs>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5</w:t>
      </w:r>
      <w:r>
        <w:rPr>
          <w:rFonts w:hint="eastAsia" w:ascii="仿宋" w:hAnsi="仿宋" w:eastAsia="仿宋" w:cs="仿宋"/>
          <w:color w:val="auto"/>
          <w:kern w:val="0"/>
          <w:sz w:val="24"/>
          <w:highlight w:val="none"/>
        </w:rPr>
        <w:t>、住宿：</w:t>
      </w:r>
      <w:r>
        <w:rPr>
          <w:rFonts w:hint="eastAsia" w:ascii="仿宋" w:hAnsi="仿宋" w:eastAsia="仿宋" w:cs="仿宋"/>
          <w:color w:val="auto"/>
          <w:kern w:val="0"/>
          <w:sz w:val="24"/>
          <w:highlight w:val="none"/>
          <w:lang w:eastAsia="zh-CN"/>
        </w:rPr>
        <w:t>省内线路原则上不更换酒店，去东极岛线路可更换一次酒店</w:t>
      </w:r>
      <w:r>
        <w:rPr>
          <w:rFonts w:hint="eastAsia" w:ascii="仿宋" w:hAnsi="仿宋" w:eastAsia="仿宋" w:cs="仿宋"/>
          <w:color w:val="auto"/>
          <w:kern w:val="0"/>
          <w:sz w:val="24"/>
          <w:highlight w:val="none"/>
          <w:lang w:val="en-US" w:eastAsia="zh-CN"/>
        </w:rPr>
        <w:t>。</w:t>
      </w:r>
      <w:r>
        <w:rPr>
          <w:rFonts w:hint="eastAsia" w:ascii="仿宋" w:hAnsi="仿宋" w:eastAsia="仿宋" w:cs="仿宋"/>
          <w:color w:val="auto"/>
          <w:kern w:val="0"/>
          <w:sz w:val="24"/>
          <w:highlight w:val="none"/>
          <w:lang w:eastAsia="zh-CN"/>
        </w:rPr>
        <w:t>要求</w:t>
      </w:r>
      <w:r>
        <w:rPr>
          <w:rFonts w:hint="eastAsia" w:ascii="仿宋" w:hAnsi="仿宋" w:eastAsia="仿宋" w:cs="仿宋"/>
          <w:color w:val="auto"/>
          <w:sz w:val="24"/>
          <w:highlight w:val="none"/>
        </w:rPr>
        <w:t>住宿综合环境好，要求挂牌四星或网评四钻以上（含）且设施较好的三年以内新装修的酒店（一般标准2人间，若团队中出现单男单女，个人不补住房差价，由供应商安排并承担</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职工如有单间需求的，按团队价补差价）。要求标注每天住宿酒店的名称、星级和具体地址，不得出现同级酒店字样，如实际接待中，投标指定酒店无法安排，需要安排高一级酒店。</w:t>
      </w:r>
    </w:p>
    <w:p w14:paraId="5F7127BC">
      <w:pPr>
        <w:keepNext w:val="0"/>
        <w:keepLines w:val="0"/>
        <w:pageBreakBefore w:val="0"/>
        <w:tabs>
          <w:tab w:val="center" w:pos="4153"/>
        </w:tabs>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en-US" w:eastAsia="zh-CN"/>
        </w:rPr>
        <w:t>6</w:t>
      </w:r>
      <w:r>
        <w:rPr>
          <w:rFonts w:hint="eastAsia" w:ascii="仿宋" w:hAnsi="仿宋" w:eastAsia="仿宋" w:cs="仿宋"/>
          <w:color w:val="auto"/>
          <w:kern w:val="0"/>
          <w:sz w:val="24"/>
          <w:highlight w:val="none"/>
        </w:rPr>
        <w:t>、餐饮：</w:t>
      </w:r>
      <w:r>
        <w:rPr>
          <w:rFonts w:hint="eastAsia" w:ascii="仿宋" w:hAnsi="仿宋" w:eastAsia="仿宋" w:cs="仿宋"/>
          <w:color w:val="auto"/>
          <w:sz w:val="24"/>
          <w:highlight w:val="none"/>
        </w:rPr>
        <w:t>餐厅必须有接待资质、环境好的饭店，可采用10人一桌或自助餐的形式，允许团队等额退餐，自己点菜。入住酒店必须包含早餐，中餐</w:t>
      </w:r>
      <w:r>
        <w:rPr>
          <w:rFonts w:hint="eastAsia" w:ascii="仿宋" w:hAnsi="仿宋" w:eastAsia="仿宋" w:cs="仿宋"/>
          <w:color w:val="auto"/>
          <w:sz w:val="24"/>
          <w:highlight w:val="none"/>
          <w:lang w:eastAsia="zh-CN"/>
        </w:rPr>
        <w:t>标准</w:t>
      </w:r>
      <w:r>
        <w:rPr>
          <w:rFonts w:hint="eastAsia" w:ascii="仿宋" w:hAnsi="仿宋" w:eastAsia="仿宋" w:cs="仿宋"/>
          <w:color w:val="auto"/>
          <w:sz w:val="24"/>
          <w:highlight w:val="none"/>
        </w:rPr>
        <w:t>不低于</w:t>
      </w:r>
      <w:r>
        <w:rPr>
          <w:rFonts w:hint="default" w:ascii="仿宋" w:hAnsi="仿宋" w:eastAsia="仿宋" w:cs="仿宋"/>
          <w:color w:val="auto"/>
          <w:sz w:val="24"/>
          <w:highlight w:val="none"/>
          <w:woUserID w:val="1"/>
        </w:rPr>
        <w:t>60</w:t>
      </w:r>
      <w:r>
        <w:rPr>
          <w:rFonts w:hint="eastAsia" w:ascii="仿宋" w:hAnsi="仿宋" w:eastAsia="仿宋" w:cs="仿宋"/>
          <w:color w:val="auto"/>
          <w:sz w:val="24"/>
          <w:highlight w:val="none"/>
        </w:rPr>
        <w:t>元/人，晚餐</w:t>
      </w:r>
      <w:r>
        <w:rPr>
          <w:rFonts w:hint="eastAsia" w:ascii="仿宋" w:hAnsi="仿宋" w:eastAsia="仿宋" w:cs="仿宋"/>
          <w:color w:val="auto"/>
          <w:sz w:val="24"/>
          <w:highlight w:val="none"/>
          <w:lang w:eastAsia="zh-CN"/>
        </w:rPr>
        <w:t>标准</w:t>
      </w:r>
      <w:r>
        <w:rPr>
          <w:rFonts w:hint="eastAsia" w:ascii="仿宋" w:hAnsi="仿宋" w:eastAsia="仿宋" w:cs="仿宋"/>
          <w:color w:val="auto"/>
          <w:sz w:val="24"/>
          <w:highlight w:val="none"/>
        </w:rPr>
        <w:t>不低于</w:t>
      </w:r>
      <w:r>
        <w:rPr>
          <w:rFonts w:hint="default" w:ascii="仿宋" w:hAnsi="仿宋" w:eastAsia="仿宋" w:cs="仿宋"/>
          <w:color w:val="auto"/>
          <w:sz w:val="24"/>
          <w:highlight w:val="none"/>
          <w:woUserID w:val="1"/>
        </w:rPr>
        <w:t>8</w:t>
      </w:r>
      <w:r>
        <w:rPr>
          <w:rFonts w:hint="eastAsia" w:ascii="仿宋" w:hAnsi="仿宋" w:eastAsia="仿宋" w:cs="仿宋"/>
          <w:color w:val="auto"/>
          <w:sz w:val="24"/>
          <w:highlight w:val="none"/>
          <w:lang w:val="en-US" w:eastAsia="zh-CN"/>
        </w:rPr>
        <w:t>0</w:t>
      </w:r>
      <w:r>
        <w:rPr>
          <w:rFonts w:hint="eastAsia" w:ascii="仿宋" w:hAnsi="仿宋" w:eastAsia="仿宋" w:cs="仿宋"/>
          <w:color w:val="auto"/>
          <w:sz w:val="24"/>
          <w:highlight w:val="none"/>
        </w:rPr>
        <w:t>元/人，中晚餐每桌提供两瓶2升及以上的饮料。一米二以下幼儿免费。</w:t>
      </w:r>
    </w:p>
    <w:p w14:paraId="7016B1F8">
      <w:pPr>
        <w:keepNext w:val="0"/>
        <w:keepLines w:val="0"/>
        <w:pageBreakBefore w:val="0"/>
        <w:tabs>
          <w:tab w:val="center" w:pos="4153"/>
        </w:tabs>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7</w:t>
      </w:r>
      <w:r>
        <w:rPr>
          <w:rFonts w:hint="eastAsia" w:ascii="仿宋" w:hAnsi="仿宋" w:eastAsia="仿宋" w:cs="仿宋"/>
          <w:color w:val="auto"/>
          <w:kern w:val="0"/>
          <w:sz w:val="24"/>
          <w:highlight w:val="none"/>
        </w:rPr>
        <w:t>、供应商拟投入本项目每批次的在职导游人数要求在2人及以上，提供正规劳动合同、社保证明和导游证，要求具备一定的资历资格和丰富的从业经验，加强双方沟通，根据</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要求及时调整方案并获得</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认可，应急处理相关事务等。具体出团全程配导游（地陪），要求不少于</w:t>
      </w:r>
      <w:r>
        <w:rPr>
          <w:rFonts w:hint="default" w:ascii="仿宋" w:hAnsi="仿宋" w:eastAsia="仿宋" w:cs="仿宋"/>
          <w:color w:val="auto"/>
          <w:kern w:val="0"/>
          <w:sz w:val="24"/>
          <w:highlight w:val="none"/>
          <w:woUserID w:val="1"/>
        </w:rPr>
        <w:t>三</w:t>
      </w:r>
      <w:r>
        <w:rPr>
          <w:rFonts w:hint="eastAsia" w:ascii="仿宋" w:hAnsi="仿宋" w:eastAsia="仿宋" w:cs="仿宋"/>
          <w:color w:val="auto"/>
          <w:kern w:val="0"/>
          <w:sz w:val="24"/>
          <w:highlight w:val="none"/>
        </w:rPr>
        <w:t>年导游经验，解决旅</w:t>
      </w:r>
      <w:r>
        <w:rPr>
          <w:rFonts w:hint="eastAsia" w:ascii="仿宋" w:hAnsi="仿宋" w:eastAsia="仿宋" w:cs="仿宋"/>
          <w:color w:val="auto"/>
          <w:kern w:val="0"/>
          <w:sz w:val="24"/>
          <w:highlight w:val="none"/>
          <w:lang w:val="en-US" w:eastAsia="zh-CN"/>
        </w:rPr>
        <w:t>途中可能出现的突发事件，并给予游客食、宿、行等方面的帮助。</w:t>
      </w:r>
    </w:p>
    <w:p w14:paraId="0C5821C5">
      <w:pPr>
        <w:keepNext w:val="0"/>
        <w:keepLines w:val="0"/>
        <w:pageBreakBefore w:val="0"/>
        <w:tabs>
          <w:tab w:val="center" w:pos="4153"/>
        </w:tabs>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8、保险：购买疗休养过程中的各类保险（包括：旅行社责任险，旅游意外伤害保险、交通意外险等），做到应保则保，响应文件中应说明具体险种和单人保额。其中，旅</w:t>
      </w:r>
      <w:r>
        <w:rPr>
          <w:rFonts w:hint="eastAsia" w:ascii="仿宋" w:hAnsi="仿宋" w:eastAsia="仿宋" w:cs="仿宋"/>
          <w:color w:val="auto"/>
          <w:kern w:val="0"/>
          <w:sz w:val="24"/>
          <w:highlight w:val="none"/>
        </w:rPr>
        <w:t>行社责任险不少于100万元/人、旅游安全人身意外伤害保险不少于100万元/人。实际实施过程中，中标人必须提供每批疗休养人员购买保险的原始凭证的复印件给采购人。</w:t>
      </w:r>
    </w:p>
    <w:p w14:paraId="00B93F73">
      <w:pPr>
        <w:keepNext w:val="0"/>
        <w:keepLines w:val="0"/>
        <w:pageBreakBefore w:val="0"/>
        <w:tabs>
          <w:tab w:val="center" w:pos="4153"/>
        </w:tabs>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9</w:t>
      </w:r>
      <w:r>
        <w:rPr>
          <w:rFonts w:hint="eastAsia" w:ascii="仿宋" w:hAnsi="仿宋" w:eastAsia="仿宋" w:cs="仿宋"/>
          <w:color w:val="auto"/>
          <w:kern w:val="0"/>
          <w:sz w:val="24"/>
          <w:highlight w:val="none"/>
        </w:rPr>
        <w:t>、出发前，每人</w:t>
      </w:r>
      <w:r>
        <w:rPr>
          <w:rFonts w:hint="eastAsia" w:ascii="仿宋" w:hAnsi="仿宋" w:eastAsia="仿宋" w:cs="仿宋"/>
          <w:color w:val="auto"/>
          <w:kern w:val="0"/>
          <w:sz w:val="24"/>
          <w:highlight w:val="none"/>
          <w:lang w:eastAsia="zh-CN"/>
        </w:rPr>
        <w:t>发放</w:t>
      </w:r>
      <w:r>
        <w:rPr>
          <w:rFonts w:hint="eastAsia" w:ascii="仿宋" w:hAnsi="仿宋" w:eastAsia="仿宋" w:cs="仿宋"/>
          <w:color w:val="auto"/>
          <w:kern w:val="0"/>
          <w:sz w:val="24"/>
          <w:highlight w:val="none"/>
        </w:rPr>
        <w:t>一个背包，其中需内含疗休养行程1份、注意事项1份、</w:t>
      </w:r>
      <w:r>
        <w:rPr>
          <w:rFonts w:hint="default" w:ascii="仿宋" w:hAnsi="仿宋" w:eastAsia="仿宋" w:cs="仿宋"/>
          <w:color w:val="auto"/>
          <w:kern w:val="0"/>
          <w:sz w:val="24"/>
          <w:highlight w:val="none"/>
          <w:woUserID w:val="1"/>
        </w:rPr>
        <w:t>口罩、</w:t>
      </w:r>
      <w:r>
        <w:rPr>
          <w:rFonts w:hint="eastAsia" w:ascii="仿宋" w:hAnsi="仿宋" w:eastAsia="仿宋" w:cs="仿宋"/>
          <w:color w:val="auto"/>
          <w:kern w:val="0"/>
          <w:sz w:val="24"/>
          <w:highlight w:val="none"/>
        </w:rPr>
        <w:t>小点心等。</w:t>
      </w:r>
    </w:p>
    <w:p w14:paraId="2B887A1D">
      <w:pPr>
        <w:keepNext w:val="0"/>
        <w:keepLines w:val="0"/>
        <w:pageBreakBefore w:val="0"/>
        <w:tabs>
          <w:tab w:val="center" w:pos="4153"/>
        </w:tabs>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10</w:t>
      </w:r>
      <w:r>
        <w:rPr>
          <w:rFonts w:hint="eastAsia" w:ascii="仿宋" w:hAnsi="仿宋" w:eastAsia="仿宋" w:cs="仿宋"/>
          <w:color w:val="auto"/>
          <w:kern w:val="0"/>
          <w:sz w:val="24"/>
          <w:highlight w:val="none"/>
        </w:rPr>
        <w:t>、针对疗休养活动中可能发生的突发状况、意外情况等（如：投诉、纠纷、安全事故等），投标人须制定周密、可靠的安全保障和突发事件应急预案，确保在各种情况下参团人员的人身及财产安全，投标人应在响应文件中提供详细说明。</w:t>
      </w:r>
    </w:p>
    <w:p w14:paraId="0181A516">
      <w:pPr>
        <w:keepNext w:val="0"/>
        <w:keepLines w:val="0"/>
        <w:pageBreakBefore w:val="0"/>
        <w:tabs>
          <w:tab w:val="center" w:pos="4153"/>
        </w:tabs>
        <w:kinsoku/>
        <w:wordWrap/>
        <w:overflowPunct/>
        <w:topLinePunct w:val="0"/>
        <w:autoSpaceDE/>
        <w:autoSpaceDN/>
        <w:bidi w:val="0"/>
        <w:adjustRightInd w:val="0"/>
        <w:snapToGrid/>
        <w:spacing w:line="360" w:lineRule="auto"/>
        <w:ind w:firstLine="480" w:firstLineChars="200"/>
        <w:textAlignment w:val="auto"/>
        <w:rPr>
          <w:rFonts w:hint="default" w:ascii="仿宋" w:hAnsi="仿宋" w:eastAsia="仿宋" w:cs="仿宋"/>
          <w:color w:val="auto"/>
          <w:kern w:val="0"/>
          <w:sz w:val="24"/>
          <w:highlight w:val="none"/>
          <w:woUserID w:val="1"/>
        </w:rPr>
      </w:pPr>
      <w:r>
        <w:rPr>
          <w:rFonts w:hint="eastAsia" w:ascii="仿宋" w:hAnsi="仿宋" w:eastAsia="仿宋" w:cs="仿宋"/>
          <w:color w:val="auto"/>
          <w:kern w:val="0"/>
          <w:sz w:val="24"/>
          <w:highlight w:val="none"/>
          <w:lang w:val="en-US" w:eastAsia="zh-CN"/>
        </w:rPr>
        <w:t>11</w:t>
      </w:r>
      <w:r>
        <w:rPr>
          <w:rFonts w:hint="eastAsia" w:ascii="仿宋" w:hAnsi="仿宋" w:eastAsia="仿宋" w:cs="仿宋"/>
          <w:color w:val="auto"/>
          <w:kern w:val="0"/>
          <w:sz w:val="24"/>
          <w:highlight w:val="none"/>
        </w:rPr>
        <w:t>、围绕疗休养主题，行程突出疗养特色。</w:t>
      </w:r>
      <w:r>
        <w:rPr>
          <w:rFonts w:hint="default" w:ascii="仿宋" w:hAnsi="仿宋" w:eastAsia="仿宋" w:cs="仿宋"/>
          <w:color w:val="auto"/>
          <w:kern w:val="0"/>
          <w:sz w:val="24"/>
          <w:highlight w:val="none"/>
          <w:woUserID w:val="1"/>
        </w:rPr>
        <w:t xml:space="preserve">    </w:t>
      </w:r>
    </w:p>
    <w:p w14:paraId="68D9D0FF">
      <w:pPr>
        <w:keepNext w:val="0"/>
        <w:keepLines w:val="0"/>
        <w:pageBreakBefore w:val="0"/>
        <w:tabs>
          <w:tab w:val="center" w:pos="4153"/>
        </w:tabs>
        <w:kinsoku/>
        <w:wordWrap/>
        <w:overflowPunct/>
        <w:topLinePunct w:val="0"/>
        <w:autoSpaceDE/>
        <w:autoSpaceDN/>
        <w:bidi w:val="0"/>
        <w:adjustRightInd w:val="0"/>
        <w:snapToGrid/>
        <w:spacing w:line="360" w:lineRule="auto"/>
        <w:ind w:firstLine="480" w:firstLineChars="200"/>
        <w:textAlignment w:val="auto"/>
        <w:rPr>
          <w:rFonts w:hint="default"/>
          <w:color w:val="auto"/>
          <w:highlight w:val="none"/>
          <w:lang w:eastAsia="zh-CN"/>
        </w:rPr>
      </w:pPr>
      <w:r>
        <w:rPr>
          <w:rFonts w:hint="default" w:ascii="仿宋" w:hAnsi="仿宋" w:eastAsia="仿宋" w:cs="仿宋"/>
          <w:color w:val="auto"/>
          <w:kern w:val="0"/>
          <w:sz w:val="24"/>
          <w:highlight w:val="none"/>
          <w:lang w:eastAsia="zh-CN"/>
          <w:woUserID w:val="1"/>
        </w:rPr>
        <w:t>1</w:t>
      </w:r>
      <w:r>
        <w:rPr>
          <w:rFonts w:hint="eastAsia" w:ascii="仿宋" w:hAnsi="仿宋" w:eastAsia="仿宋" w:cs="仿宋"/>
          <w:color w:val="auto"/>
          <w:kern w:val="0"/>
          <w:sz w:val="24"/>
          <w:highlight w:val="none"/>
          <w:lang w:val="en-US" w:eastAsia="zh-CN"/>
          <w:woUserID w:val="1"/>
        </w:rPr>
        <w:t>2</w:t>
      </w:r>
      <w:r>
        <w:rPr>
          <w:rFonts w:hint="default" w:ascii="仿宋" w:hAnsi="仿宋" w:eastAsia="仿宋" w:cs="仿宋"/>
          <w:color w:val="auto"/>
          <w:kern w:val="0"/>
          <w:sz w:val="24"/>
          <w:highlight w:val="none"/>
          <w:lang w:eastAsia="zh-CN"/>
          <w:woUserID w:val="1"/>
        </w:rPr>
        <w:t>、</w:t>
      </w:r>
      <w:r>
        <w:rPr>
          <w:rFonts w:hint="eastAsia" w:ascii="仿宋" w:hAnsi="仿宋" w:eastAsia="仿宋" w:cs="仿宋"/>
          <w:color w:val="auto"/>
          <w:kern w:val="0"/>
          <w:sz w:val="24"/>
          <w:highlight w:val="none"/>
          <w:lang w:val="en-US" w:eastAsia="zh-CN"/>
        </w:rPr>
        <w:t>行程可辐射周边地域，但不得有自费的景点或活动，无商业广告及各类产品推销。</w:t>
      </w:r>
    </w:p>
    <w:p w14:paraId="1A88CE5F">
      <w:pPr>
        <w:keepNext w:val="0"/>
        <w:keepLines w:val="0"/>
        <w:pageBreakBefore w:val="0"/>
        <w:kinsoku/>
        <w:wordWrap/>
        <w:overflowPunct/>
        <w:topLinePunct w:val="0"/>
        <w:autoSpaceDE/>
        <w:autoSpaceDN/>
        <w:bidi w:val="0"/>
        <w:adjustRightInd w:val="0"/>
        <w:snapToGrid/>
        <w:spacing w:line="360" w:lineRule="auto"/>
        <w:ind w:firstLine="482" w:firstLineChars="200"/>
        <w:textAlignment w:val="auto"/>
        <w:rPr>
          <w:rFonts w:hint="eastAsia" w:ascii="仿宋" w:hAnsi="仿宋" w:eastAsia="仿宋" w:cs="仿宋"/>
          <w:b/>
          <w:bCs/>
          <w:snapToGrid w:val="0"/>
          <w:color w:val="auto"/>
          <w:kern w:val="28"/>
          <w:sz w:val="24"/>
          <w:szCs w:val="20"/>
          <w:highlight w:val="none"/>
          <w:u w:val="none"/>
          <w:lang w:val="en-US" w:eastAsia="zh-CN" w:bidi="ar-SA"/>
        </w:rPr>
      </w:pPr>
      <w:r>
        <w:rPr>
          <w:rFonts w:hint="eastAsia" w:ascii="仿宋" w:hAnsi="仿宋" w:eastAsia="仿宋" w:cs="仿宋"/>
          <w:b/>
          <w:bCs/>
          <w:snapToGrid w:val="0"/>
          <w:color w:val="auto"/>
          <w:kern w:val="28"/>
          <w:sz w:val="24"/>
          <w:szCs w:val="20"/>
          <w:highlight w:val="none"/>
          <w:u w:val="none"/>
          <w:lang w:val="en-US" w:eastAsia="zh-CN" w:bidi="ar-SA"/>
        </w:rPr>
        <w:t>（五）其它要求</w:t>
      </w:r>
    </w:p>
    <w:p w14:paraId="6C3A2A0B">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napToGrid w:val="0"/>
          <w:color w:val="auto"/>
          <w:kern w:val="28"/>
          <w:sz w:val="24"/>
          <w:szCs w:val="20"/>
          <w:highlight w:val="none"/>
          <w:u w:val="none"/>
          <w:lang w:val="en-US" w:eastAsia="zh-CN" w:bidi="ar-SA"/>
        </w:rPr>
      </w:pPr>
      <w:r>
        <w:rPr>
          <w:rFonts w:hint="eastAsia" w:ascii="仿宋" w:hAnsi="仿宋" w:eastAsia="仿宋" w:cs="仿宋"/>
          <w:snapToGrid w:val="0"/>
          <w:color w:val="auto"/>
          <w:kern w:val="28"/>
          <w:sz w:val="24"/>
          <w:szCs w:val="20"/>
          <w:highlight w:val="none"/>
          <w:u w:val="none"/>
          <w:lang w:val="en-US" w:eastAsia="zh-CN" w:bidi="ar-SA"/>
        </w:rPr>
        <w:t>1、投标人需确定一名项目负责人，具有类似疗休养项目经验，负责与采购人就每批次安排具体事宜联系，一旦中标不得随意更换。</w:t>
      </w:r>
    </w:p>
    <w:p w14:paraId="00A64E76">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napToGrid w:val="0"/>
          <w:color w:val="auto"/>
          <w:kern w:val="28"/>
          <w:sz w:val="24"/>
          <w:szCs w:val="20"/>
          <w:highlight w:val="none"/>
          <w:u w:val="none"/>
          <w:lang w:val="en-US" w:eastAsia="zh-CN" w:bidi="ar-SA"/>
        </w:rPr>
      </w:pPr>
      <w:r>
        <w:rPr>
          <w:rFonts w:hint="eastAsia" w:ascii="仿宋" w:hAnsi="仿宋" w:eastAsia="仿宋" w:cs="仿宋"/>
          <w:snapToGrid w:val="0"/>
          <w:color w:val="auto"/>
          <w:kern w:val="28"/>
          <w:sz w:val="24"/>
          <w:szCs w:val="20"/>
          <w:highlight w:val="none"/>
          <w:u w:val="none"/>
          <w:lang w:val="en-US" w:eastAsia="zh-CN" w:bidi="ar-SA"/>
        </w:rPr>
        <w:t>2、制定应急预案，发放《行程安排表》和《注意事项》。如遇意外突发事件投标人要在第一时间内进行妥善处理，处理结果要及时与采购人汇报和沟通，并积极配合有关单位做好善后处理工作。</w:t>
      </w:r>
    </w:p>
    <w:p w14:paraId="01994E07">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napToGrid w:val="0"/>
          <w:color w:val="auto"/>
          <w:kern w:val="28"/>
          <w:sz w:val="24"/>
          <w:szCs w:val="20"/>
          <w:highlight w:val="none"/>
          <w:u w:val="none"/>
          <w:lang w:val="en-US" w:eastAsia="zh-CN" w:bidi="ar-SA"/>
        </w:rPr>
      </w:pPr>
      <w:r>
        <w:rPr>
          <w:rFonts w:hint="eastAsia" w:ascii="仿宋" w:hAnsi="仿宋" w:eastAsia="仿宋" w:cs="仿宋"/>
          <w:snapToGrid w:val="0"/>
          <w:color w:val="auto"/>
          <w:kern w:val="28"/>
          <w:sz w:val="24"/>
          <w:szCs w:val="20"/>
          <w:highlight w:val="none"/>
          <w:u w:val="none"/>
          <w:lang w:val="en-US" w:eastAsia="zh-CN" w:bidi="ar-SA"/>
        </w:rPr>
        <w:t>3、做到有问必答。对疗休养人员反映的情况或投诉，不回避矛盾、不推卸责任，对发生的问题予以及时处理，将问题解决在旅途中。</w:t>
      </w:r>
    </w:p>
    <w:p w14:paraId="1807960A">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default"/>
          <w:lang w:val="en-US" w:eastAsia="zh-CN"/>
        </w:rPr>
      </w:pPr>
      <w:r>
        <w:rPr>
          <w:rFonts w:hint="eastAsia" w:ascii="仿宋" w:hAnsi="仿宋" w:eastAsia="仿宋" w:cs="仿宋"/>
          <w:snapToGrid w:val="0"/>
          <w:color w:val="auto"/>
          <w:kern w:val="28"/>
          <w:sz w:val="24"/>
          <w:szCs w:val="20"/>
          <w:highlight w:val="none"/>
          <w:u w:val="none"/>
          <w:lang w:val="en-US" w:eastAsia="zh-CN" w:bidi="ar-SA"/>
        </w:rPr>
        <w:t>4、参加疗休养人员名单和个人信息不得外泄。</w:t>
      </w:r>
    </w:p>
    <w:p w14:paraId="5702EDE3">
      <w:pPr>
        <w:keepNext w:val="0"/>
        <w:keepLines w:val="0"/>
        <w:pageBreakBefore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snapToGrid w:val="0"/>
          <w:color w:val="auto"/>
          <w:kern w:val="28"/>
          <w:sz w:val="24"/>
          <w:szCs w:val="20"/>
          <w:highlight w:val="none"/>
          <w:u w:val="none"/>
          <w:lang w:val="en-US" w:eastAsia="zh-CN" w:bidi="ar-SA"/>
        </w:rPr>
      </w:pPr>
      <w:r>
        <w:rPr>
          <w:rFonts w:hint="eastAsia" w:ascii="仿宋" w:hAnsi="仿宋" w:eastAsia="仿宋" w:cs="仿宋"/>
          <w:snapToGrid w:val="0"/>
          <w:color w:val="auto"/>
          <w:kern w:val="28"/>
          <w:sz w:val="24"/>
          <w:szCs w:val="20"/>
          <w:highlight w:val="none"/>
          <w:u w:val="none"/>
          <w:lang w:val="en-US" w:eastAsia="zh-CN" w:bidi="ar-SA"/>
        </w:rPr>
        <w:t>5、本项目须满足职工</w:t>
      </w:r>
      <w:r>
        <w:rPr>
          <w:rFonts w:hint="default" w:ascii="仿宋" w:hAnsi="仿宋" w:eastAsia="仿宋" w:cs="仿宋"/>
          <w:snapToGrid w:val="0"/>
          <w:color w:val="auto"/>
          <w:kern w:val="28"/>
          <w:sz w:val="24"/>
          <w:szCs w:val="20"/>
          <w:highlight w:val="none"/>
          <w:u w:val="none"/>
          <w:lang w:val="en-US" w:eastAsia="zh-CN" w:bidi="ar-SA"/>
        </w:rPr>
        <w:t>直系亲属</w:t>
      </w:r>
      <w:r>
        <w:rPr>
          <w:rFonts w:hint="eastAsia" w:ascii="仿宋" w:hAnsi="仿宋" w:eastAsia="仿宋" w:cs="仿宋"/>
          <w:snapToGrid w:val="0"/>
          <w:color w:val="auto"/>
          <w:kern w:val="28"/>
          <w:sz w:val="24"/>
          <w:szCs w:val="20"/>
          <w:highlight w:val="none"/>
          <w:u w:val="none"/>
          <w:lang w:val="en-US" w:eastAsia="zh-CN" w:bidi="ar-SA"/>
        </w:rPr>
        <w:t>随同参加疗休养需求。本次疗休养经本人申请，经双方单位批准同意后，职工直系亲属随同参加疗休养活动。职工直系亲属符合职工疗休养条件的，疗休养费用由职工直系亲属所在单位按标准给予报销。</w:t>
      </w:r>
      <w:r>
        <w:rPr>
          <w:rFonts w:hint="default" w:ascii="仿宋" w:hAnsi="仿宋" w:eastAsia="仿宋" w:cs="仿宋"/>
          <w:snapToGrid w:val="0"/>
          <w:color w:val="auto"/>
          <w:kern w:val="28"/>
          <w:sz w:val="24"/>
          <w:szCs w:val="20"/>
          <w:highlight w:val="none"/>
          <w:u w:val="none"/>
          <w:lang w:val="en-US" w:eastAsia="zh-CN" w:bidi="ar-SA"/>
        </w:rPr>
        <w:t>职工直系亲属</w:t>
      </w:r>
      <w:r>
        <w:rPr>
          <w:rFonts w:hint="eastAsia" w:ascii="仿宋" w:hAnsi="仿宋" w:eastAsia="仿宋" w:cs="仿宋"/>
          <w:snapToGrid w:val="0"/>
          <w:color w:val="auto"/>
          <w:kern w:val="28"/>
          <w:sz w:val="24"/>
          <w:szCs w:val="20"/>
          <w:highlight w:val="none"/>
          <w:u w:val="none"/>
          <w:lang w:val="en-US" w:eastAsia="zh-CN" w:bidi="ar-SA"/>
        </w:rPr>
        <w:t>不符合职工疗休养条件的，直接与供应商订立旅游合同并支付费用，成人按响应单价费用支付；子女根据相关国家规定，按子女身高、是否占床按实支付。</w:t>
      </w:r>
    </w:p>
    <w:p w14:paraId="5E77149A">
      <w:pPr>
        <w:keepNext w:val="0"/>
        <w:keepLines w:val="0"/>
        <w:pageBreakBefore w:val="0"/>
        <w:kinsoku/>
        <w:wordWrap/>
        <w:overflowPunct/>
        <w:topLinePunct w:val="0"/>
        <w:autoSpaceDE/>
        <w:autoSpaceDN/>
        <w:bidi w:val="0"/>
        <w:adjustRightInd w:val="0"/>
        <w:snapToGrid/>
        <w:spacing w:line="360" w:lineRule="auto"/>
        <w:ind w:firstLine="482" w:firstLineChars="200"/>
        <w:textAlignment w:val="auto"/>
        <w:rPr>
          <w:rFonts w:hint="eastAsia" w:ascii="仿宋" w:hAnsi="仿宋" w:eastAsia="仿宋" w:cs="仿宋"/>
          <w:b/>
          <w:bCs/>
          <w:snapToGrid w:val="0"/>
          <w:color w:val="auto"/>
          <w:kern w:val="28"/>
          <w:sz w:val="24"/>
          <w:szCs w:val="20"/>
          <w:highlight w:val="none"/>
          <w:u w:val="none"/>
          <w:lang w:val="en-US" w:eastAsia="zh-CN" w:bidi="ar-SA"/>
        </w:rPr>
      </w:pPr>
      <w:r>
        <w:rPr>
          <w:rFonts w:hint="eastAsia" w:ascii="仿宋" w:hAnsi="仿宋" w:eastAsia="仿宋" w:cs="仿宋"/>
          <w:b/>
          <w:bCs/>
          <w:snapToGrid w:val="0"/>
          <w:color w:val="auto"/>
          <w:kern w:val="28"/>
          <w:sz w:val="24"/>
          <w:szCs w:val="20"/>
          <w:highlight w:val="none"/>
          <w:u w:val="none"/>
          <w:lang w:val="en-US" w:eastAsia="zh-CN" w:bidi="ar-SA"/>
        </w:rPr>
        <w:t>供应商需在商务/技术文件中就</w:t>
      </w:r>
      <w:r>
        <w:rPr>
          <w:rFonts w:hint="default" w:ascii="仿宋" w:hAnsi="仿宋" w:eastAsia="仿宋" w:cs="仿宋"/>
          <w:b/>
          <w:bCs/>
          <w:snapToGrid w:val="0"/>
          <w:color w:val="auto"/>
          <w:kern w:val="28"/>
          <w:sz w:val="24"/>
          <w:szCs w:val="20"/>
          <w:highlight w:val="none"/>
          <w:u w:val="none"/>
          <w:lang w:eastAsia="zh-CN" w:bidi="ar-SA"/>
        </w:rPr>
        <w:t>直系亲属</w:t>
      </w:r>
      <w:r>
        <w:rPr>
          <w:rFonts w:hint="eastAsia" w:ascii="仿宋" w:hAnsi="仿宋" w:eastAsia="仿宋" w:cs="仿宋"/>
          <w:b/>
          <w:bCs/>
          <w:snapToGrid w:val="0"/>
          <w:color w:val="auto"/>
          <w:kern w:val="28"/>
          <w:sz w:val="24"/>
          <w:szCs w:val="20"/>
          <w:highlight w:val="none"/>
          <w:u w:val="none"/>
          <w:lang w:val="en-US" w:eastAsia="zh-CN" w:bidi="ar-SA"/>
        </w:rPr>
        <w:t>疗休养费用予以明确：</w:t>
      </w:r>
    </w:p>
    <w:tbl>
      <w:tblPr>
        <w:tblStyle w:val="60"/>
        <w:tblW w:w="95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919"/>
        <w:gridCol w:w="1439"/>
        <w:gridCol w:w="1439"/>
        <w:gridCol w:w="1439"/>
        <w:gridCol w:w="1439"/>
        <w:gridCol w:w="1439"/>
        <w:gridCol w:w="1444"/>
      </w:tblGrid>
      <w:tr w14:paraId="3274B9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350" w:hRule="atLeast"/>
          <w:jc w:val="center"/>
        </w:trPr>
        <w:tc>
          <w:tcPr>
            <w:tcW w:w="919" w:type="dxa"/>
            <w:tcBorders>
              <w:top w:val="single" w:color="auto" w:sz="4" w:space="0"/>
              <w:left w:val="single" w:color="auto" w:sz="4" w:space="0"/>
              <w:bottom w:val="single" w:color="auto" w:sz="4" w:space="0"/>
              <w:right w:val="single" w:color="auto" w:sz="4" w:space="0"/>
            </w:tcBorders>
            <w:shd w:val="clear" w:color="auto" w:fill="auto"/>
            <w:vAlign w:val="center"/>
          </w:tcPr>
          <w:p w14:paraId="0CDEB2A6">
            <w:pPr>
              <w:keepNext w:val="0"/>
              <w:keepLines w:val="0"/>
              <w:widowControl w:val="0"/>
              <w:suppressLineNumbers w:val="0"/>
              <w:autoSpaceDE w:val="0"/>
              <w:autoSpaceDN/>
              <w:adjustRightInd w:val="0"/>
              <w:spacing w:before="0" w:beforeAutospacing="0" w:after="0" w:afterAutospacing="0" w:line="440" w:lineRule="exact"/>
              <w:ind w:left="0" w:right="0"/>
              <w:jc w:val="both"/>
              <w:rPr>
                <w:rFonts w:hint="default" w:ascii="仿宋" w:hAnsi="仿宋" w:eastAsia="仿宋" w:cs="仿宋"/>
                <w:kern w:val="2"/>
                <w:sz w:val="24"/>
                <w:szCs w:val="24"/>
              </w:rPr>
            </w:pPr>
            <w:r>
              <w:rPr>
                <w:rFonts w:hint="default" w:ascii="仿宋" w:hAnsi="仿宋" w:eastAsia="仿宋" w:cs="仿宋"/>
                <w:kern w:val="2"/>
                <w:sz w:val="24"/>
                <w:szCs w:val="24"/>
                <w:lang w:val="en-US" w:eastAsia="zh-CN" w:bidi="ar"/>
              </w:rPr>
              <w:t>类别</w:t>
            </w:r>
          </w:p>
        </w:tc>
        <w:tc>
          <w:tcPr>
            <w:tcW w:w="1439" w:type="dxa"/>
            <w:tcBorders>
              <w:top w:val="single" w:color="auto" w:sz="4" w:space="0"/>
              <w:left w:val="single" w:color="auto" w:sz="4" w:space="0"/>
              <w:bottom w:val="single" w:color="auto" w:sz="4" w:space="0"/>
              <w:right w:val="single" w:color="auto" w:sz="4" w:space="0"/>
            </w:tcBorders>
            <w:shd w:val="clear" w:color="auto" w:fill="auto"/>
            <w:vAlign w:val="center"/>
          </w:tcPr>
          <w:p w14:paraId="0B7D5809">
            <w:pPr>
              <w:keepNext w:val="0"/>
              <w:keepLines w:val="0"/>
              <w:widowControl w:val="0"/>
              <w:suppressLineNumbers w:val="0"/>
              <w:autoSpaceDE w:val="0"/>
              <w:autoSpaceDN/>
              <w:adjustRightInd w:val="0"/>
              <w:spacing w:before="0" w:beforeAutospacing="0" w:after="0" w:afterAutospacing="0" w:line="440" w:lineRule="exact"/>
              <w:ind w:left="0" w:right="0"/>
              <w:jc w:val="both"/>
              <w:rPr>
                <w:rFonts w:hint="default" w:ascii="仿宋" w:hAnsi="仿宋" w:eastAsia="仿宋" w:cs="仿宋"/>
                <w:kern w:val="2"/>
                <w:sz w:val="24"/>
                <w:szCs w:val="24"/>
              </w:rPr>
            </w:pPr>
            <w:r>
              <w:rPr>
                <w:rFonts w:hint="default" w:ascii="仿宋" w:hAnsi="仿宋" w:eastAsia="仿宋" w:cs="仿宋"/>
                <w:kern w:val="2"/>
                <w:sz w:val="24"/>
                <w:szCs w:val="24"/>
                <w:lang w:val="en-US" w:eastAsia="zh-CN" w:bidi="ar"/>
              </w:rPr>
              <w:t>占床，1.2米以下子女</w:t>
            </w:r>
          </w:p>
        </w:tc>
        <w:tc>
          <w:tcPr>
            <w:tcW w:w="1439" w:type="dxa"/>
            <w:tcBorders>
              <w:top w:val="single" w:color="auto" w:sz="4" w:space="0"/>
              <w:left w:val="single" w:color="auto" w:sz="4" w:space="0"/>
              <w:bottom w:val="single" w:color="auto" w:sz="4" w:space="0"/>
              <w:right w:val="single" w:color="auto" w:sz="4" w:space="0"/>
            </w:tcBorders>
            <w:shd w:val="clear" w:color="auto" w:fill="auto"/>
            <w:vAlign w:val="center"/>
          </w:tcPr>
          <w:p w14:paraId="4D57B92B">
            <w:pPr>
              <w:keepNext w:val="0"/>
              <w:keepLines w:val="0"/>
              <w:widowControl w:val="0"/>
              <w:suppressLineNumbers w:val="0"/>
              <w:autoSpaceDE w:val="0"/>
              <w:autoSpaceDN/>
              <w:adjustRightInd w:val="0"/>
              <w:spacing w:before="0" w:beforeAutospacing="0" w:after="0" w:afterAutospacing="0" w:line="440" w:lineRule="exact"/>
              <w:ind w:left="0" w:right="0"/>
              <w:jc w:val="both"/>
              <w:rPr>
                <w:rFonts w:hint="default" w:ascii="仿宋" w:hAnsi="仿宋" w:eastAsia="仿宋" w:cs="仿宋"/>
                <w:kern w:val="2"/>
                <w:sz w:val="24"/>
                <w:szCs w:val="24"/>
              </w:rPr>
            </w:pPr>
            <w:r>
              <w:rPr>
                <w:rFonts w:hint="default" w:ascii="仿宋" w:hAnsi="仿宋" w:eastAsia="仿宋" w:cs="仿宋"/>
                <w:kern w:val="2"/>
                <w:sz w:val="24"/>
                <w:szCs w:val="24"/>
                <w:lang w:val="en-US" w:eastAsia="zh-CN" w:bidi="ar"/>
              </w:rPr>
              <w:t>占床，1.2（含）-1.5（不含）米子女</w:t>
            </w:r>
          </w:p>
        </w:tc>
        <w:tc>
          <w:tcPr>
            <w:tcW w:w="1439" w:type="dxa"/>
            <w:tcBorders>
              <w:top w:val="single" w:color="auto" w:sz="4" w:space="0"/>
              <w:left w:val="single" w:color="auto" w:sz="4" w:space="0"/>
              <w:bottom w:val="single" w:color="auto" w:sz="4" w:space="0"/>
              <w:right w:val="single" w:color="auto" w:sz="4" w:space="0"/>
            </w:tcBorders>
            <w:shd w:val="clear" w:color="auto" w:fill="auto"/>
            <w:vAlign w:val="center"/>
          </w:tcPr>
          <w:p w14:paraId="6877D86D">
            <w:pPr>
              <w:keepNext w:val="0"/>
              <w:keepLines w:val="0"/>
              <w:widowControl w:val="0"/>
              <w:suppressLineNumbers w:val="0"/>
              <w:autoSpaceDE w:val="0"/>
              <w:autoSpaceDN/>
              <w:adjustRightInd w:val="0"/>
              <w:spacing w:before="0" w:beforeAutospacing="0" w:after="0" w:afterAutospacing="0" w:line="440" w:lineRule="exact"/>
              <w:ind w:left="0" w:right="0"/>
              <w:jc w:val="both"/>
              <w:rPr>
                <w:rFonts w:hint="default" w:ascii="仿宋" w:hAnsi="仿宋" w:eastAsia="仿宋" w:cs="仿宋"/>
                <w:kern w:val="2"/>
                <w:sz w:val="24"/>
                <w:szCs w:val="24"/>
              </w:rPr>
            </w:pPr>
            <w:r>
              <w:rPr>
                <w:rFonts w:hint="default" w:ascii="仿宋" w:hAnsi="仿宋" w:eastAsia="仿宋" w:cs="仿宋"/>
                <w:kern w:val="2"/>
                <w:sz w:val="24"/>
                <w:szCs w:val="24"/>
                <w:lang w:val="en-US" w:eastAsia="zh-CN" w:bidi="ar"/>
              </w:rPr>
              <w:t>占床，1.5米以上子女</w:t>
            </w:r>
          </w:p>
        </w:tc>
        <w:tc>
          <w:tcPr>
            <w:tcW w:w="1439" w:type="dxa"/>
            <w:tcBorders>
              <w:top w:val="single" w:color="auto" w:sz="4" w:space="0"/>
              <w:left w:val="single" w:color="auto" w:sz="4" w:space="0"/>
              <w:bottom w:val="single" w:color="auto" w:sz="4" w:space="0"/>
              <w:right w:val="single" w:color="auto" w:sz="4" w:space="0"/>
            </w:tcBorders>
            <w:shd w:val="clear" w:color="auto" w:fill="auto"/>
            <w:vAlign w:val="center"/>
          </w:tcPr>
          <w:p w14:paraId="0548BC12">
            <w:pPr>
              <w:keepNext w:val="0"/>
              <w:keepLines w:val="0"/>
              <w:widowControl w:val="0"/>
              <w:suppressLineNumbers w:val="0"/>
              <w:autoSpaceDE w:val="0"/>
              <w:autoSpaceDN/>
              <w:adjustRightInd w:val="0"/>
              <w:spacing w:before="0" w:beforeAutospacing="0" w:after="0" w:afterAutospacing="0" w:line="440" w:lineRule="exact"/>
              <w:ind w:left="0" w:right="0"/>
              <w:jc w:val="both"/>
              <w:rPr>
                <w:rFonts w:hint="default" w:ascii="仿宋" w:hAnsi="仿宋" w:eastAsia="仿宋" w:cs="仿宋"/>
                <w:kern w:val="2"/>
                <w:sz w:val="24"/>
                <w:szCs w:val="24"/>
              </w:rPr>
            </w:pPr>
            <w:r>
              <w:rPr>
                <w:rFonts w:hint="default" w:ascii="仿宋" w:hAnsi="仿宋" w:eastAsia="仿宋" w:cs="仿宋"/>
                <w:kern w:val="2"/>
                <w:sz w:val="24"/>
                <w:szCs w:val="24"/>
                <w:lang w:val="en-US" w:eastAsia="zh-CN" w:bidi="ar"/>
              </w:rPr>
              <w:t>不占床，1.2米以下子女</w:t>
            </w:r>
          </w:p>
        </w:tc>
        <w:tc>
          <w:tcPr>
            <w:tcW w:w="1439" w:type="dxa"/>
            <w:tcBorders>
              <w:top w:val="single" w:color="auto" w:sz="4" w:space="0"/>
              <w:left w:val="single" w:color="auto" w:sz="4" w:space="0"/>
              <w:bottom w:val="single" w:color="auto" w:sz="4" w:space="0"/>
              <w:right w:val="single" w:color="auto" w:sz="4" w:space="0"/>
            </w:tcBorders>
            <w:shd w:val="clear" w:color="auto" w:fill="auto"/>
            <w:vAlign w:val="center"/>
          </w:tcPr>
          <w:p w14:paraId="41D535DC">
            <w:pPr>
              <w:keepNext w:val="0"/>
              <w:keepLines w:val="0"/>
              <w:widowControl w:val="0"/>
              <w:suppressLineNumbers w:val="0"/>
              <w:autoSpaceDE w:val="0"/>
              <w:autoSpaceDN/>
              <w:adjustRightInd w:val="0"/>
              <w:spacing w:before="0" w:beforeAutospacing="0" w:after="0" w:afterAutospacing="0" w:line="440" w:lineRule="exact"/>
              <w:ind w:left="0" w:right="0"/>
              <w:jc w:val="both"/>
              <w:rPr>
                <w:rFonts w:hint="default" w:ascii="仿宋" w:hAnsi="仿宋" w:eastAsia="仿宋" w:cs="仿宋"/>
                <w:kern w:val="2"/>
                <w:sz w:val="24"/>
                <w:szCs w:val="24"/>
              </w:rPr>
            </w:pPr>
            <w:r>
              <w:rPr>
                <w:rFonts w:hint="default" w:ascii="仿宋" w:hAnsi="仿宋" w:eastAsia="仿宋" w:cs="仿宋"/>
                <w:kern w:val="2"/>
                <w:sz w:val="24"/>
                <w:szCs w:val="24"/>
                <w:lang w:val="en-US" w:eastAsia="zh-CN" w:bidi="ar"/>
              </w:rPr>
              <w:t>不占床，1.2（含）-1.5（不含）米子女</w:t>
            </w:r>
          </w:p>
        </w:tc>
        <w:tc>
          <w:tcPr>
            <w:tcW w:w="1444" w:type="dxa"/>
            <w:tcBorders>
              <w:top w:val="single" w:color="auto" w:sz="4" w:space="0"/>
              <w:left w:val="single" w:color="auto" w:sz="4" w:space="0"/>
              <w:bottom w:val="single" w:color="auto" w:sz="4" w:space="0"/>
              <w:right w:val="single" w:color="auto" w:sz="4" w:space="0"/>
            </w:tcBorders>
            <w:shd w:val="clear" w:color="auto" w:fill="auto"/>
            <w:vAlign w:val="center"/>
          </w:tcPr>
          <w:p w14:paraId="504842DD">
            <w:pPr>
              <w:keepNext w:val="0"/>
              <w:keepLines w:val="0"/>
              <w:widowControl w:val="0"/>
              <w:suppressLineNumbers w:val="0"/>
              <w:autoSpaceDE w:val="0"/>
              <w:autoSpaceDN/>
              <w:adjustRightInd w:val="0"/>
              <w:spacing w:before="0" w:beforeAutospacing="0" w:after="0" w:afterAutospacing="0" w:line="440" w:lineRule="exact"/>
              <w:ind w:left="0" w:right="0"/>
              <w:jc w:val="both"/>
              <w:rPr>
                <w:rFonts w:hint="default" w:ascii="仿宋" w:hAnsi="仿宋" w:eastAsia="仿宋" w:cs="仿宋"/>
                <w:kern w:val="2"/>
                <w:sz w:val="24"/>
                <w:szCs w:val="24"/>
              </w:rPr>
            </w:pPr>
            <w:r>
              <w:rPr>
                <w:rFonts w:hint="default" w:ascii="仿宋" w:hAnsi="仿宋" w:eastAsia="仿宋" w:cs="仿宋"/>
                <w:kern w:val="2"/>
                <w:sz w:val="24"/>
                <w:szCs w:val="24"/>
                <w:lang w:val="en-US" w:eastAsia="zh-CN" w:bidi="ar"/>
              </w:rPr>
              <w:t>不占床，1.5米以上子女</w:t>
            </w:r>
          </w:p>
        </w:tc>
      </w:tr>
      <w:tr w14:paraId="54EEC0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401" w:hRule="atLeast"/>
          <w:jc w:val="center"/>
        </w:trPr>
        <w:tc>
          <w:tcPr>
            <w:tcW w:w="919" w:type="dxa"/>
            <w:tcBorders>
              <w:top w:val="single" w:color="auto" w:sz="4" w:space="0"/>
              <w:left w:val="single" w:color="auto" w:sz="4" w:space="0"/>
              <w:bottom w:val="single" w:color="auto" w:sz="4" w:space="0"/>
              <w:right w:val="single" w:color="auto" w:sz="4" w:space="0"/>
            </w:tcBorders>
            <w:shd w:val="clear" w:color="auto" w:fill="auto"/>
            <w:vAlign w:val="center"/>
          </w:tcPr>
          <w:p w14:paraId="417F0B66">
            <w:pPr>
              <w:keepNext w:val="0"/>
              <w:keepLines w:val="0"/>
              <w:widowControl w:val="0"/>
              <w:suppressLineNumbers w:val="0"/>
              <w:autoSpaceDE w:val="0"/>
              <w:autoSpaceDN/>
              <w:adjustRightInd w:val="0"/>
              <w:spacing w:before="0" w:beforeAutospacing="0" w:after="0" w:afterAutospacing="0" w:line="440" w:lineRule="exact"/>
              <w:ind w:left="0" w:right="0"/>
              <w:jc w:val="both"/>
              <w:rPr>
                <w:rFonts w:hint="default" w:ascii="仿宋" w:hAnsi="仿宋" w:eastAsia="仿宋" w:cs="仿宋"/>
                <w:kern w:val="2"/>
                <w:sz w:val="24"/>
                <w:szCs w:val="24"/>
              </w:rPr>
            </w:pPr>
            <w:r>
              <w:rPr>
                <w:rFonts w:hint="default" w:ascii="仿宋" w:hAnsi="仿宋" w:eastAsia="仿宋" w:cs="仿宋"/>
                <w:b/>
                <w:bCs/>
                <w:kern w:val="2"/>
                <w:sz w:val="24"/>
                <w:szCs w:val="24"/>
                <w:lang w:val="en-US" w:eastAsia="zh-CN" w:bidi="ar"/>
              </w:rPr>
              <w:t>折扣（响应单价的折扣）</w:t>
            </w:r>
          </w:p>
        </w:tc>
        <w:tc>
          <w:tcPr>
            <w:tcW w:w="1439" w:type="dxa"/>
            <w:tcBorders>
              <w:top w:val="single" w:color="auto" w:sz="4" w:space="0"/>
              <w:left w:val="single" w:color="auto" w:sz="4" w:space="0"/>
              <w:bottom w:val="single" w:color="auto" w:sz="4" w:space="0"/>
              <w:right w:val="single" w:color="auto" w:sz="4" w:space="0"/>
            </w:tcBorders>
            <w:shd w:val="clear" w:color="auto" w:fill="auto"/>
            <w:vAlign w:val="center"/>
          </w:tcPr>
          <w:p w14:paraId="1D415CAD">
            <w:pPr>
              <w:keepNext w:val="0"/>
              <w:keepLines w:val="0"/>
              <w:widowControl w:val="0"/>
              <w:suppressLineNumbers w:val="0"/>
              <w:autoSpaceDE w:val="0"/>
              <w:autoSpaceDN/>
              <w:adjustRightInd w:val="0"/>
              <w:spacing w:before="0" w:beforeAutospacing="0" w:after="0" w:afterAutospacing="0" w:line="440" w:lineRule="exact"/>
              <w:ind w:left="0" w:right="0"/>
              <w:jc w:val="both"/>
              <w:rPr>
                <w:rFonts w:hint="default" w:ascii="仿宋" w:hAnsi="仿宋" w:eastAsia="仿宋" w:cs="仿宋"/>
                <w:kern w:val="2"/>
                <w:sz w:val="24"/>
                <w:szCs w:val="24"/>
              </w:rPr>
            </w:pPr>
          </w:p>
        </w:tc>
        <w:tc>
          <w:tcPr>
            <w:tcW w:w="1439" w:type="dxa"/>
            <w:tcBorders>
              <w:top w:val="single" w:color="auto" w:sz="4" w:space="0"/>
              <w:left w:val="single" w:color="auto" w:sz="4" w:space="0"/>
              <w:bottom w:val="single" w:color="auto" w:sz="4" w:space="0"/>
              <w:right w:val="single" w:color="auto" w:sz="4" w:space="0"/>
            </w:tcBorders>
            <w:shd w:val="clear" w:color="auto" w:fill="auto"/>
            <w:vAlign w:val="center"/>
          </w:tcPr>
          <w:p w14:paraId="427C3CD0">
            <w:pPr>
              <w:keepNext w:val="0"/>
              <w:keepLines w:val="0"/>
              <w:widowControl w:val="0"/>
              <w:suppressLineNumbers w:val="0"/>
              <w:autoSpaceDE w:val="0"/>
              <w:autoSpaceDN/>
              <w:adjustRightInd w:val="0"/>
              <w:spacing w:before="0" w:beforeAutospacing="0" w:after="0" w:afterAutospacing="0" w:line="440" w:lineRule="exact"/>
              <w:ind w:left="0" w:right="0"/>
              <w:jc w:val="both"/>
              <w:rPr>
                <w:rFonts w:hint="default" w:ascii="仿宋" w:hAnsi="仿宋" w:eastAsia="仿宋" w:cs="仿宋"/>
                <w:kern w:val="2"/>
                <w:sz w:val="24"/>
                <w:szCs w:val="24"/>
              </w:rPr>
            </w:pPr>
          </w:p>
        </w:tc>
        <w:tc>
          <w:tcPr>
            <w:tcW w:w="1439" w:type="dxa"/>
            <w:tcBorders>
              <w:top w:val="single" w:color="auto" w:sz="4" w:space="0"/>
              <w:left w:val="single" w:color="auto" w:sz="4" w:space="0"/>
              <w:bottom w:val="single" w:color="auto" w:sz="4" w:space="0"/>
              <w:right w:val="single" w:color="auto" w:sz="4" w:space="0"/>
            </w:tcBorders>
            <w:shd w:val="clear" w:color="auto" w:fill="auto"/>
            <w:vAlign w:val="center"/>
          </w:tcPr>
          <w:p w14:paraId="72FB491E">
            <w:pPr>
              <w:keepNext w:val="0"/>
              <w:keepLines w:val="0"/>
              <w:widowControl w:val="0"/>
              <w:suppressLineNumbers w:val="0"/>
              <w:autoSpaceDE w:val="0"/>
              <w:autoSpaceDN/>
              <w:adjustRightInd w:val="0"/>
              <w:spacing w:before="0" w:beforeAutospacing="0" w:after="0" w:afterAutospacing="0" w:line="440" w:lineRule="exact"/>
              <w:ind w:left="0" w:right="0"/>
              <w:jc w:val="both"/>
              <w:rPr>
                <w:rFonts w:hint="default" w:ascii="仿宋" w:hAnsi="仿宋" w:eastAsia="仿宋" w:cs="仿宋"/>
                <w:kern w:val="2"/>
                <w:sz w:val="24"/>
                <w:szCs w:val="24"/>
              </w:rPr>
            </w:pPr>
          </w:p>
        </w:tc>
        <w:tc>
          <w:tcPr>
            <w:tcW w:w="1439" w:type="dxa"/>
            <w:tcBorders>
              <w:top w:val="single" w:color="auto" w:sz="4" w:space="0"/>
              <w:left w:val="single" w:color="auto" w:sz="4" w:space="0"/>
              <w:bottom w:val="single" w:color="auto" w:sz="4" w:space="0"/>
              <w:right w:val="single" w:color="auto" w:sz="4" w:space="0"/>
            </w:tcBorders>
            <w:shd w:val="clear" w:color="auto" w:fill="auto"/>
            <w:vAlign w:val="center"/>
          </w:tcPr>
          <w:p w14:paraId="61E98C8F">
            <w:pPr>
              <w:keepNext w:val="0"/>
              <w:keepLines w:val="0"/>
              <w:widowControl w:val="0"/>
              <w:suppressLineNumbers w:val="0"/>
              <w:autoSpaceDE w:val="0"/>
              <w:autoSpaceDN/>
              <w:adjustRightInd w:val="0"/>
              <w:spacing w:before="0" w:beforeAutospacing="0" w:after="0" w:afterAutospacing="0" w:line="440" w:lineRule="exact"/>
              <w:ind w:left="0" w:right="0"/>
              <w:jc w:val="both"/>
              <w:rPr>
                <w:rFonts w:hint="default" w:ascii="仿宋" w:hAnsi="仿宋" w:eastAsia="仿宋" w:cs="仿宋"/>
                <w:kern w:val="2"/>
                <w:sz w:val="24"/>
                <w:szCs w:val="24"/>
              </w:rPr>
            </w:pPr>
          </w:p>
        </w:tc>
        <w:tc>
          <w:tcPr>
            <w:tcW w:w="1439" w:type="dxa"/>
            <w:tcBorders>
              <w:top w:val="single" w:color="auto" w:sz="4" w:space="0"/>
              <w:left w:val="single" w:color="auto" w:sz="4" w:space="0"/>
              <w:bottom w:val="single" w:color="auto" w:sz="4" w:space="0"/>
              <w:right w:val="single" w:color="auto" w:sz="4" w:space="0"/>
            </w:tcBorders>
            <w:shd w:val="clear" w:color="auto" w:fill="auto"/>
            <w:vAlign w:val="center"/>
          </w:tcPr>
          <w:p w14:paraId="53AE790D">
            <w:pPr>
              <w:keepNext w:val="0"/>
              <w:keepLines w:val="0"/>
              <w:widowControl w:val="0"/>
              <w:suppressLineNumbers w:val="0"/>
              <w:autoSpaceDE w:val="0"/>
              <w:autoSpaceDN/>
              <w:adjustRightInd w:val="0"/>
              <w:spacing w:before="0" w:beforeAutospacing="0" w:after="0" w:afterAutospacing="0" w:line="440" w:lineRule="exact"/>
              <w:ind w:left="0" w:right="0"/>
              <w:jc w:val="both"/>
              <w:rPr>
                <w:rFonts w:hint="default" w:ascii="仿宋" w:hAnsi="仿宋" w:eastAsia="仿宋" w:cs="仿宋"/>
                <w:kern w:val="2"/>
                <w:sz w:val="24"/>
                <w:szCs w:val="24"/>
              </w:rPr>
            </w:pPr>
          </w:p>
        </w:tc>
        <w:tc>
          <w:tcPr>
            <w:tcW w:w="1444" w:type="dxa"/>
            <w:tcBorders>
              <w:top w:val="single" w:color="auto" w:sz="4" w:space="0"/>
              <w:left w:val="single" w:color="auto" w:sz="4" w:space="0"/>
              <w:bottom w:val="single" w:color="auto" w:sz="4" w:space="0"/>
              <w:right w:val="single" w:color="auto" w:sz="4" w:space="0"/>
            </w:tcBorders>
            <w:shd w:val="clear" w:color="auto" w:fill="auto"/>
            <w:vAlign w:val="center"/>
          </w:tcPr>
          <w:p w14:paraId="3941B5DF">
            <w:pPr>
              <w:keepNext w:val="0"/>
              <w:keepLines w:val="0"/>
              <w:widowControl w:val="0"/>
              <w:suppressLineNumbers w:val="0"/>
              <w:autoSpaceDE w:val="0"/>
              <w:autoSpaceDN/>
              <w:adjustRightInd w:val="0"/>
              <w:spacing w:before="0" w:beforeAutospacing="0" w:after="0" w:afterAutospacing="0" w:line="440" w:lineRule="exact"/>
              <w:ind w:left="0" w:right="0"/>
              <w:jc w:val="both"/>
              <w:rPr>
                <w:rFonts w:hint="default" w:ascii="仿宋" w:hAnsi="仿宋" w:eastAsia="仿宋" w:cs="仿宋"/>
                <w:kern w:val="2"/>
                <w:sz w:val="24"/>
                <w:szCs w:val="24"/>
              </w:rPr>
            </w:pPr>
          </w:p>
        </w:tc>
      </w:tr>
    </w:tbl>
    <w:p w14:paraId="3E7A9080">
      <w:pPr>
        <w:rPr>
          <w:rFonts w:hint="eastAsia"/>
          <w:lang w:val="en-US" w:eastAsia="zh-CN"/>
        </w:rPr>
      </w:pPr>
    </w:p>
    <w:p w14:paraId="110C42D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r>
        <w:rPr>
          <w:rFonts w:hint="default" w:ascii="仿宋" w:hAnsi="仿宋" w:eastAsia="仿宋" w:cs="仿宋"/>
          <w:snapToGrid w:val="0"/>
          <w:color w:val="auto"/>
          <w:kern w:val="28"/>
          <w:sz w:val="24"/>
          <w:szCs w:val="20"/>
          <w:highlight w:val="none"/>
          <w:u w:val="none"/>
          <w:lang w:eastAsia="zh-CN" w:bidi="ar-SA"/>
        </w:rPr>
        <w:t>注：以上折扣</w:t>
      </w:r>
      <w:r>
        <w:rPr>
          <w:rFonts w:hint="eastAsia" w:ascii="仿宋" w:hAnsi="仿宋" w:eastAsia="仿宋" w:cs="仿宋"/>
          <w:snapToGrid w:val="0"/>
          <w:color w:val="auto"/>
          <w:kern w:val="28"/>
          <w:sz w:val="24"/>
          <w:szCs w:val="20"/>
          <w:highlight w:val="none"/>
          <w:u w:val="none"/>
          <w:lang w:val="en-US" w:eastAsia="zh-CN" w:bidi="ar-SA"/>
        </w:rPr>
        <w:t>包括所需的一切费用</w:t>
      </w:r>
      <w:r>
        <w:rPr>
          <w:rFonts w:hint="default" w:ascii="仿宋" w:hAnsi="仿宋" w:eastAsia="仿宋" w:cs="仿宋"/>
          <w:snapToGrid w:val="0"/>
          <w:color w:val="auto"/>
          <w:kern w:val="28"/>
          <w:sz w:val="24"/>
          <w:szCs w:val="20"/>
          <w:highlight w:val="none"/>
          <w:u w:val="none"/>
          <w:lang w:eastAsia="zh-CN" w:bidi="ar-SA"/>
        </w:rPr>
        <w:t>（线路一大交通费由家属自理）</w:t>
      </w:r>
      <w:r>
        <w:rPr>
          <w:rFonts w:hint="eastAsia" w:ascii="仿宋" w:hAnsi="仿宋" w:eastAsia="仿宋" w:cs="仿宋"/>
          <w:snapToGrid w:val="0"/>
          <w:color w:val="auto"/>
          <w:kern w:val="28"/>
          <w:sz w:val="24"/>
          <w:szCs w:val="20"/>
          <w:highlight w:val="none"/>
          <w:u w:val="none"/>
          <w:lang w:val="en-US" w:eastAsia="zh-CN" w:bidi="ar-SA"/>
        </w:rPr>
        <w:t>，包括但不限于：交通费（含燃油费、过路费、景点交通费等）、住宿费、伙食费、景点门票、导游费、保险费及涉及的其他所有费用、税金。</w:t>
      </w:r>
    </w:p>
    <w:p w14:paraId="10C558DE">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r>
        <w:rPr>
          <w:rFonts w:hint="eastAsia" w:ascii="仿宋" w:hAnsi="仿宋" w:eastAsia="仿宋" w:cs="仿宋"/>
          <w:snapToGrid w:val="0"/>
          <w:color w:val="auto"/>
          <w:kern w:val="28"/>
          <w:sz w:val="24"/>
          <w:szCs w:val="20"/>
          <w:highlight w:val="none"/>
          <w:u w:val="none"/>
          <w:lang w:val="en-US" w:eastAsia="zh-CN" w:bidi="ar-SA"/>
        </w:rPr>
        <w:t>6、考核方式：每次完成疗养服务回程时，出行职工对本次出行计划、酒店、就餐等情况进行满意度评分并填写《满意度调查表》（调查表选项填写不全或赋分不在设定范围的无效），采购人根据满意度平均分确认当次疗休养费用。</w:t>
      </w:r>
    </w:p>
    <w:p w14:paraId="5E40A36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r>
        <w:rPr>
          <w:rFonts w:hint="default" w:ascii="仿宋" w:hAnsi="仿宋" w:eastAsia="仿宋" w:cs="仿宋"/>
          <w:snapToGrid w:val="0"/>
          <w:color w:val="auto"/>
          <w:kern w:val="28"/>
          <w:sz w:val="24"/>
          <w:szCs w:val="20"/>
          <w:highlight w:val="none"/>
          <w:u w:val="none"/>
          <w:lang w:eastAsia="zh-CN" w:bidi="ar-SA"/>
          <w:woUserID w:val="1"/>
        </w:rPr>
        <w:t>6.1</w:t>
      </w:r>
      <w:r>
        <w:rPr>
          <w:rFonts w:hint="eastAsia" w:ascii="仿宋" w:hAnsi="仿宋" w:eastAsia="仿宋" w:cs="仿宋"/>
          <w:snapToGrid w:val="0"/>
          <w:color w:val="auto"/>
          <w:kern w:val="28"/>
          <w:sz w:val="24"/>
          <w:szCs w:val="20"/>
          <w:highlight w:val="none"/>
          <w:u w:val="none"/>
          <w:lang w:val="en-US" w:eastAsia="zh-CN" w:bidi="ar-SA"/>
        </w:rPr>
        <w:t>考核标准：当批次满意度平均分高于85分（含）的，支付该批次疗休养费用的100%；当批次满意度平均分高于75分（含）且低于85分的，扣减该批次疗休养费用2%；当批次满意度平均分低于75分的，扣减该批次疗休养费用5%。</w:t>
      </w:r>
    </w:p>
    <w:p w14:paraId="54E808B6">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r>
        <w:rPr>
          <w:rFonts w:hint="eastAsia" w:ascii="仿宋" w:hAnsi="仿宋" w:eastAsia="仿宋" w:cs="仿宋"/>
          <w:snapToGrid w:val="0"/>
          <w:color w:val="auto"/>
          <w:kern w:val="28"/>
          <w:sz w:val="24"/>
          <w:szCs w:val="20"/>
          <w:highlight w:val="none"/>
          <w:u w:val="none"/>
          <w:lang w:val="en-US" w:eastAsia="zh-CN" w:bidi="ar-SA"/>
        </w:rPr>
        <w:t xml:space="preserve"> （注:每批次在计算平均分时去掉最高分与最低分。）</w:t>
      </w:r>
    </w:p>
    <w:p w14:paraId="50A6A83E">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p>
    <w:p w14:paraId="02D4FC1A">
      <w:pPr>
        <w:pStyle w:val="2"/>
        <w:rPr>
          <w:rFonts w:hint="eastAsia"/>
          <w:lang w:val="en-US" w:eastAsia="zh-CN"/>
        </w:rPr>
      </w:pPr>
    </w:p>
    <w:p w14:paraId="1D1414E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r>
        <w:rPr>
          <w:rFonts w:hint="eastAsia" w:ascii="仿宋" w:hAnsi="仿宋" w:eastAsia="仿宋" w:cs="仿宋"/>
          <w:snapToGrid w:val="0"/>
          <w:color w:val="auto"/>
          <w:kern w:val="28"/>
          <w:sz w:val="24"/>
          <w:szCs w:val="20"/>
          <w:highlight w:val="none"/>
          <w:u w:val="none"/>
          <w:lang w:val="en-US" w:eastAsia="zh-CN" w:bidi="ar-SA"/>
        </w:rPr>
        <w:t>附件：</w:t>
      </w:r>
    </w:p>
    <w:p w14:paraId="13FF0F79">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center"/>
        <w:textAlignment w:val="auto"/>
        <w:rPr>
          <w:rFonts w:hint="eastAsia" w:ascii="仿宋" w:hAnsi="仿宋" w:eastAsia="仿宋" w:cs="仿宋"/>
          <w:snapToGrid w:val="0"/>
          <w:color w:val="auto"/>
          <w:kern w:val="28"/>
          <w:sz w:val="24"/>
          <w:szCs w:val="20"/>
          <w:highlight w:val="none"/>
          <w:u w:val="none"/>
          <w:lang w:val="en-US" w:eastAsia="zh-CN" w:bidi="ar-SA"/>
        </w:rPr>
      </w:pPr>
      <w:r>
        <w:rPr>
          <w:rFonts w:hint="eastAsia" w:ascii="仿宋" w:hAnsi="仿宋" w:eastAsia="仿宋" w:cs="仿宋"/>
          <w:snapToGrid w:val="0"/>
          <w:color w:val="auto"/>
          <w:kern w:val="28"/>
          <w:sz w:val="24"/>
          <w:szCs w:val="20"/>
          <w:highlight w:val="none"/>
          <w:u w:val="none"/>
          <w:lang w:val="en-US" w:eastAsia="zh-CN" w:bidi="ar-SA"/>
        </w:rPr>
        <w:t>满意度调查表</w:t>
      </w:r>
    </w:p>
    <w:tbl>
      <w:tblPr>
        <w:tblStyle w:val="60"/>
        <w:tblW w:w="846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2943"/>
        <w:gridCol w:w="1750"/>
        <w:gridCol w:w="605"/>
        <w:gridCol w:w="1278"/>
        <w:gridCol w:w="17"/>
        <w:gridCol w:w="1855"/>
        <w:gridCol w:w="21"/>
      </w:tblGrid>
      <w:tr w14:paraId="75D79B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9" w:hRule="atLeast"/>
          <w:jc w:val="center"/>
        </w:trPr>
        <w:tc>
          <w:tcPr>
            <w:tcW w:w="29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A4E8A">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r>
              <w:rPr>
                <w:rFonts w:hint="eastAsia" w:ascii="仿宋" w:hAnsi="仿宋" w:eastAsia="仿宋" w:cs="仿宋"/>
                <w:snapToGrid w:val="0"/>
                <w:color w:val="auto"/>
                <w:kern w:val="28"/>
                <w:sz w:val="24"/>
                <w:szCs w:val="20"/>
                <w:highlight w:val="none"/>
                <w:u w:val="none"/>
                <w:lang w:val="en-US" w:eastAsia="zh-CN" w:bidi="ar-SA"/>
              </w:rPr>
              <w:t>疗休养时间</w:t>
            </w:r>
          </w:p>
        </w:tc>
        <w:tc>
          <w:tcPr>
            <w:tcW w:w="2355" w:type="dxa"/>
            <w:gridSpan w:val="2"/>
            <w:tcBorders>
              <w:top w:val="single" w:color="000000" w:sz="4" w:space="0"/>
              <w:left w:val="nil"/>
              <w:bottom w:val="single" w:color="000000" w:sz="4" w:space="0"/>
              <w:right w:val="single" w:color="000000" w:sz="4" w:space="0"/>
            </w:tcBorders>
            <w:shd w:val="clear" w:color="auto" w:fill="auto"/>
            <w:vAlign w:val="center"/>
          </w:tcPr>
          <w:p w14:paraId="24085793">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r>
              <w:rPr>
                <w:rFonts w:hint="eastAsia" w:ascii="仿宋" w:hAnsi="仿宋" w:eastAsia="仿宋" w:cs="仿宋"/>
                <w:snapToGrid w:val="0"/>
                <w:color w:val="auto"/>
                <w:kern w:val="28"/>
                <w:sz w:val="24"/>
                <w:szCs w:val="20"/>
                <w:highlight w:val="none"/>
                <w:u w:val="none"/>
                <w:lang w:val="en-US" w:eastAsia="zh-CN" w:bidi="ar-SA"/>
              </w:rPr>
              <w:t>月  日—  月  日</w:t>
            </w:r>
          </w:p>
        </w:tc>
        <w:tc>
          <w:tcPr>
            <w:tcW w:w="1295" w:type="dxa"/>
            <w:gridSpan w:val="2"/>
            <w:tcBorders>
              <w:top w:val="single" w:color="000000" w:sz="4" w:space="0"/>
              <w:left w:val="nil"/>
              <w:bottom w:val="single" w:color="000000" w:sz="4" w:space="0"/>
              <w:right w:val="single" w:color="000000" w:sz="4" w:space="0"/>
            </w:tcBorders>
            <w:shd w:val="clear" w:color="auto" w:fill="auto"/>
            <w:vAlign w:val="center"/>
          </w:tcPr>
          <w:p w14:paraId="6646195E">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r>
              <w:rPr>
                <w:rFonts w:hint="eastAsia" w:ascii="仿宋" w:hAnsi="仿宋" w:eastAsia="仿宋" w:cs="仿宋"/>
                <w:snapToGrid w:val="0"/>
                <w:color w:val="auto"/>
                <w:kern w:val="28"/>
                <w:sz w:val="24"/>
                <w:szCs w:val="20"/>
                <w:highlight w:val="none"/>
                <w:u w:val="none"/>
                <w:lang w:val="en-US" w:eastAsia="zh-CN" w:bidi="ar-SA"/>
              </w:rPr>
              <w:t>地点</w:t>
            </w:r>
          </w:p>
        </w:tc>
        <w:tc>
          <w:tcPr>
            <w:tcW w:w="1876" w:type="dxa"/>
            <w:gridSpan w:val="2"/>
            <w:tcBorders>
              <w:top w:val="single" w:color="000000" w:sz="4" w:space="0"/>
              <w:left w:val="nil"/>
              <w:bottom w:val="single" w:color="000000" w:sz="4" w:space="0"/>
              <w:right w:val="single" w:color="000000" w:sz="4" w:space="0"/>
            </w:tcBorders>
            <w:shd w:val="clear" w:color="auto" w:fill="auto"/>
            <w:vAlign w:val="center"/>
          </w:tcPr>
          <w:p w14:paraId="27BF94E4">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p>
        </w:tc>
      </w:tr>
      <w:tr w14:paraId="2B767F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21" w:type="dxa"/>
          <w:trHeight w:val="690" w:hRule="atLeast"/>
          <w:jc w:val="center"/>
        </w:trPr>
        <w:tc>
          <w:tcPr>
            <w:tcW w:w="2943" w:type="dxa"/>
            <w:vMerge w:val="restart"/>
            <w:tcBorders>
              <w:top w:val="nil"/>
              <w:left w:val="single" w:color="000000" w:sz="4" w:space="0"/>
              <w:bottom w:val="nil"/>
              <w:right w:val="single" w:color="000000" w:sz="4" w:space="0"/>
            </w:tcBorders>
            <w:shd w:val="clear" w:color="auto" w:fill="auto"/>
            <w:vAlign w:val="center"/>
          </w:tcPr>
          <w:p w14:paraId="213685C8">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jc w:val="left"/>
              <w:textAlignment w:val="auto"/>
              <w:rPr>
                <w:rFonts w:hint="eastAsia" w:ascii="仿宋" w:hAnsi="仿宋" w:eastAsia="仿宋" w:cs="仿宋"/>
                <w:snapToGrid w:val="0"/>
                <w:color w:val="auto"/>
                <w:kern w:val="28"/>
                <w:sz w:val="24"/>
                <w:szCs w:val="20"/>
                <w:highlight w:val="none"/>
                <w:u w:val="none"/>
                <w:lang w:val="en-US" w:eastAsia="zh-CN" w:bidi="ar-SA"/>
              </w:rPr>
            </w:pPr>
            <w:r>
              <w:rPr>
                <w:rFonts w:hint="eastAsia" w:ascii="仿宋" w:hAnsi="仿宋" w:eastAsia="仿宋" w:cs="仿宋"/>
                <w:snapToGrid w:val="0"/>
                <w:color w:val="auto"/>
                <w:kern w:val="28"/>
                <w:sz w:val="24"/>
                <w:szCs w:val="20"/>
                <w:highlight w:val="none"/>
                <w:u w:val="none"/>
                <w:lang w:val="en-US" w:eastAsia="zh-CN" w:bidi="ar-SA"/>
              </w:rPr>
              <w:t>评分项目及分值（100分）</w:t>
            </w:r>
          </w:p>
        </w:tc>
        <w:tc>
          <w:tcPr>
            <w:tcW w:w="5505" w:type="dxa"/>
            <w:gridSpan w:val="5"/>
            <w:tcBorders>
              <w:top w:val="single" w:color="000000" w:sz="4" w:space="0"/>
              <w:left w:val="nil"/>
              <w:bottom w:val="single" w:color="000000" w:sz="4" w:space="0"/>
              <w:right w:val="single" w:color="000000" w:sz="4" w:space="0"/>
            </w:tcBorders>
            <w:shd w:val="clear" w:color="auto" w:fill="auto"/>
            <w:vAlign w:val="center"/>
          </w:tcPr>
          <w:p w14:paraId="64899C2D">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r>
              <w:rPr>
                <w:rFonts w:hint="eastAsia" w:ascii="仿宋" w:hAnsi="仿宋" w:eastAsia="仿宋" w:cs="仿宋"/>
                <w:snapToGrid w:val="0"/>
                <w:color w:val="auto"/>
                <w:kern w:val="28"/>
                <w:sz w:val="24"/>
                <w:szCs w:val="20"/>
                <w:highlight w:val="none"/>
                <w:u w:val="none"/>
                <w:lang w:val="en-US" w:eastAsia="zh-CN" w:bidi="ar-SA"/>
              </w:rPr>
              <w:t>满意度评价（请您在认为的选项后空格内评分）</w:t>
            </w:r>
          </w:p>
        </w:tc>
      </w:tr>
      <w:tr w14:paraId="23AF2A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21" w:type="dxa"/>
          <w:trHeight w:val="794" w:hRule="atLeast"/>
          <w:jc w:val="center"/>
        </w:trPr>
        <w:tc>
          <w:tcPr>
            <w:tcW w:w="2943" w:type="dxa"/>
            <w:vMerge w:val="continue"/>
            <w:tcBorders>
              <w:top w:val="nil"/>
              <w:left w:val="single" w:color="000000" w:sz="4" w:space="0"/>
              <w:bottom w:val="nil"/>
              <w:right w:val="single" w:color="000000" w:sz="4" w:space="0"/>
            </w:tcBorders>
            <w:shd w:val="clear" w:color="auto" w:fill="auto"/>
            <w:vAlign w:val="center"/>
          </w:tcPr>
          <w:p w14:paraId="1870E1BE">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default" w:ascii="仿宋" w:hAnsi="仿宋" w:eastAsia="仿宋" w:cs="仿宋"/>
                <w:snapToGrid w:val="0"/>
                <w:color w:val="auto"/>
                <w:kern w:val="28"/>
                <w:sz w:val="24"/>
                <w:szCs w:val="20"/>
                <w:highlight w:val="none"/>
                <w:u w:val="none"/>
                <w:lang w:val="en-US" w:eastAsia="zh-CN" w:bidi="ar-SA"/>
              </w:rPr>
            </w:pPr>
          </w:p>
        </w:tc>
        <w:tc>
          <w:tcPr>
            <w:tcW w:w="1750" w:type="dxa"/>
            <w:tcBorders>
              <w:top w:val="single" w:color="000000" w:sz="4" w:space="0"/>
              <w:left w:val="nil"/>
              <w:bottom w:val="single" w:color="000000" w:sz="4" w:space="0"/>
              <w:right w:val="single" w:color="000000" w:sz="4" w:space="0"/>
            </w:tcBorders>
            <w:shd w:val="clear" w:color="auto" w:fill="auto"/>
            <w:vAlign w:val="center"/>
          </w:tcPr>
          <w:p w14:paraId="2D92F648">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r>
              <w:rPr>
                <w:rFonts w:hint="eastAsia" w:ascii="仿宋" w:hAnsi="仿宋" w:eastAsia="仿宋" w:cs="仿宋"/>
                <w:snapToGrid w:val="0"/>
                <w:color w:val="auto"/>
                <w:kern w:val="28"/>
                <w:sz w:val="24"/>
                <w:szCs w:val="20"/>
                <w:highlight w:val="none"/>
                <w:u w:val="none"/>
                <w:lang w:val="en-US" w:eastAsia="zh-CN" w:bidi="ar-SA"/>
              </w:rPr>
              <w:t>较好（16-20分）</w:t>
            </w:r>
          </w:p>
        </w:tc>
        <w:tc>
          <w:tcPr>
            <w:tcW w:w="1883" w:type="dxa"/>
            <w:gridSpan w:val="2"/>
            <w:tcBorders>
              <w:top w:val="single" w:color="000000" w:sz="4" w:space="0"/>
              <w:left w:val="nil"/>
              <w:bottom w:val="single" w:color="000000" w:sz="4" w:space="0"/>
              <w:right w:val="single" w:color="000000" w:sz="4" w:space="0"/>
            </w:tcBorders>
            <w:shd w:val="clear" w:color="auto" w:fill="auto"/>
            <w:vAlign w:val="center"/>
          </w:tcPr>
          <w:p w14:paraId="0BA6A94F">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r>
              <w:rPr>
                <w:rFonts w:hint="eastAsia" w:ascii="仿宋" w:hAnsi="仿宋" w:eastAsia="仿宋" w:cs="仿宋"/>
                <w:snapToGrid w:val="0"/>
                <w:color w:val="auto"/>
                <w:kern w:val="28"/>
                <w:sz w:val="24"/>
                <w:szCs w:val="20"/>
                <w:highlight w:val="none"/>
                <w:u w:val="none"/>
                <w:lang w:val="en-US" w:eastAsia="zh-CN" w:bidi="ar-SA"/>
              </w:rPr>
              <w:t>一般（12-15分）</w:t>
            </w:r>
          </w:p>
        </w:tc>
        <w:tc>
          <w:tcPr>
            <w:tcW w:w="1872" w:type="dxa"/>
            <w:gridSpan w:val="2"/>
            <w:tcBorders>
              <w:top w:val="single" w:color="000000" w:sz="4" w:space="0"/>
              <w:left w:val="nil"/>
              <w:bottom w:val="single" w:color="000000" w:sz="4" w:space="0"/>
              <w:right w:val="single" w:color="000000" w:sz="4" w:space="0"/>
            </w:tcBorders>
            <w:shd w:val="clear" w:color="auto" w:fill="auto"/>
            <w:vAlign w:val="center"/>
          </w:tcPr>
          <w:p w14:paraId="5DB4B2E1">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r>
              <w:rPr>
                <w:rFonts w:hint="eastAsia" w:ascii="仿宋" w:hAnsi="仿宋" w:eastAsia="仿宋" w:cs="仿宋"/>
                <w:snapToGrid w:val="0"/>
                <w:color w:val="auto"/>
                <w:kern w:val="28"/>
                <w:sz w:val="24"/>
                <w:szCs w:val="20"/>
                <w:highlight w:val="none"/>
                <w:u w:val="none"/>
                <w:lang w:val="en-US" w:eastAsia="zh-CN" w:bidi="ar-SA"/>
              </w:rPr>
              <w:t>较差（0-11分）</w:t>
            </w:r>
          </w:p>
        </w:tc>
      </w:tr>
      <w:tr w14:paraId="310C14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21" w:type="dxa"/>
          <w:trHeight w:val="734" w:hRule="atLeast"/>
          <w:jc w:val="center"/>
        </w:trPr>
        <w:tc>
          <w:tcPr>
            <w:tcW w:w="29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256A37">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r>
              <w:rPr>
                <w:rFonts w:hint="eastAsia" w:ascii="仿宋" w:hAnsi="仿宋" w:eastAsia="仿宋" w:cs="仿宋"/>
                <w:snapToGrid w:val="0"/>
                <w:color w:val="auto"/>
                <w:kern w:val="28"/>
                <w:sz w:val="24"/>
                <w:szCs w:val="20"/>
                <w:highlight w:val="none"/>
                <w:u w:val="none"/>
                <w:lang w:val="en-US" w:eastAsia="zh-CN" w:bidi="ar-SA"/>
              </w:rPr>
              <w:t>餐饮状况（20分）</w:t>
            </w:r>
          </w:p>
        </w:tc>
        <w:tc>
          <w:tcPr>
            <w:tcW w:w="1750" w:type="dxa"/>
            <w:tcBorders>
              <w:top w:val="single" w:color="000000" w:sz="4" w:space="0"/>
              <w:left w:val="nil"/>
              <w:bottom w:val="single" w:color="000000" w:sz="4" w:space="0"/>
              <w:right w:val="single" w:color="000000" w:sz="4" w:space="0"/>
            </w:tcBorders>
            <w:shd w:val="clear" w:color="auto" w:fill="auto"/>
            <w:vAlign w:val="center"/>
          </w:tcPr>
          <w:p w14:paraId="6D49096B">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p>
        </w:tc>
        <w:tc>
          <w:tcPr>
            <w:tcW w:w="1883" w:type="dxa"/>
            <w:gridSpan w:val="2"/>
            <w:tcBorders>
              <w:top w:val="single" w:color="000000" w:sz="4" w:space="0"/>
              <w:left w:val="nil"/>
              <w:bottom w:val="single" w:color="000000" w:sz="4" w:space="0"/>
              <w:right w:val="single" w:color="000000" w:sz="4" w:space="0"/>
            </w:tcBorders>
            <w:shd w:val="clear" w:color="auto" w:fill="auto"/>
            <w:vAlign w:val="center"/>
          </w:tcPr>
          <w:p w14:paraId="1A6A7F57">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p>
        </w:tc>
        <w:tc>
          <w:tcPr>
            <w:tcW w:w="1872" w:type="dxa"/>
            <w:gridSpan w:val="2"/>
            <w:tcBorders>
              <w:top w:val="single" w:color="000000" w:sz="4" w:space="0"/>
              <w:left w:val="nil"/>
              <w:bottom w:val="single" w:color="000000" w:sz="4" w:space="0"/>
              <w:right w:val="single" w:color="000000" w:sz="4" w:space="0"/>
            </w:tcBorders>
            <w:shd w:val="clear" w:color="auto" w:fill="auto"/>
            <w:vAlign w:val="center"/>
          </w:tcPr>
          <w:p w14:paraId="14A4C7ED">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p>
        </w:tc>
      </w:tr>
      <w:tr w14:paraId="3ECDD6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21" w:type="dxa"/>
          <w:trHeight w:val="702" w:hRule="atLeast"/>
          <w:jc w:val="center"/>
        </w:trPr>
        <w:tc>
          <w:tcPr>
            <w:tcW w:w="29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7B87A4">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r>
              <w:rPr>
                <w:rFonts w:hint="eastAsia" w:ascii="仿宋" w:hAnsi="仿宋" w:eastAsia="仿宋" w:cs="仿宋"/>
                <w:snapToGrid w:val="0"/>
                <w:color w:val="auto"/>
                <w:kern w:val="28"/>
                <w:sz w:val="24"/>
                <w:szCs w:val="20"/>
                <w:highlight w:val="none"/>
                <w:u w:val="none"/>
                <w:lang w:val="en-US" w:eastAsia="zh-CN" w:bidi="ar-SA"/>
              </w:rPr>
              <w:t>住宿条件（20分）</w:t>
            </w:r>
          </w:p>
        </w:tc>
        <w:tc>
          <w:tcPr>
            <w:tcW w:w="1750" w:type="dxa"/>
            <w:tcBorders>
              <w:top w:val="single" w:color="000000" w:sz="4" w:space="0"/>
              <w:left w:val="nil"/>
              <w:bottom w:val="single" w:color="000000" w:sz="4" w:space="0"/>
              <w:right w:val="single" w:color="000000" w:sz="4" w:space="0"/>
            </w:tcBorders>
            <w:shd w:val="clear" w:color="auto" w:fill="auto"/>
            <w:vAlign w:val="center"/>
          </w:tcPr>
          <w:p w14:paraId="06A6D479">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p>
        </w:tc>
        <w:tc>
          <w:tcPr>
            <w:tcW w:w="1883" w:type="dxa"/>
            <w:gridSpan w:val="2"/>
            <w:tcBorders>
              <w:top w:val="single" w:color="000000" w:sz="4" w:space="0"/>
              <w:left w:val="nil"/>
              <w:bottom w:val="single" w:color="000000" w:sz="4" w:space="0"/>
              <w:right w:val="single" w:color="000000" w:sz="4" w:space="0"/>
            </w:tcBorders>
            <w:shd w:val="clear" w:color="auto" w:fill="auto"/>
            <w:vAlign w:val="center"/>
          </w:tcPr>
          <w:p w14:paraId="02455489">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p>
        </w:tc>
        <w:tc>
          <w:tcPr>
            <w:tcW w:w="1872" w:type="dxa"/>
            <w:gridSpan w:val="2"/>
            <w:tcBorders>
              <w:top w:val="single" w:color="000000" w:sz="4" w:space="0"/>
              <w:left w:val="nil"/>
              <w:bottom w:val="single" w:color="000000" w:sz="4" w:space="0"/>
              <w:right w:val="single" w:color="000000" w:sz="4" w:space="0"/>
            </w:tcBorders>
            <w:shd w:val="clear" w:color="auto" w:fill="auto"/>
            <w:vAlign w:val="center"/>
          </w:tcPr>
          <w:p w14:paraId="2E9FA078">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p>
        </w:tc>
      </w:tr>
      <w:tr w14:paraId="22BEA1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21" w:type="dxa"/>
          <w:trHeight w:val="713" w:hRule="atLeast"/>
          <w:jc w:val="center"/>
        </w:trPr>
        <w:tc>
          <w:tcPr>
            <w:tcW w:w="29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42E5DA">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r>
              <w:rPr>
                <w:rFonts w:hint="eastAsia" w:ascii="仿宋" w:hAnsi="仿宋" w:eastAsia="仿宋" w:cs="仿宋"/>
                <w:snapToGrid w:val="0"/>
                <w:color w:val="auto"/>
                <w:kern w:val="28"/>
                <w:sz w:val="24"/>
                <w:szCs w:val="20"/>
                <w:highlight w:val="none"/>
                <w:u w:val="none"/>
                <w:lang w:val="en-US" w:eastAsia="zh-CN" w:bidi="ar-SA"/>
              </w:rPr>
              <w:t>参观行程（20分）</w:t>
            </w:r>
          </w:p>
        </w:tc>
        <w:tc>
          <w:tcPr>
            <w:tcW w:w="1750" w:type="dxa"/>
            <w:tcBorders>
              <w:top w:val="single" w:color="000000" w:sz="4" w:space="0"/>
              <w:left w:val="nil"/>
              <w:bottom w:val="single" w:color="000000" w:sz="4" w:space="0"/>
              <w:right w:val="single" w:color="000000" w:sz="4" w:space="0"/>
            </w:tcBorders>
            <w:shd w:val="clear" w:color="auto" w:fill="auto"/>
            <w:vAlign w:val="center"/>
          </w:tcPr>
          <w:p w14:paraId="30649C41">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p>
        </w:tc>
        <w:tc>
          <w:tcPr>
            <w:tcW w:w="1883" w:type="dxa"/>
            <w:gridSpan w:val="2"/>
            <w:tcBorders>
              <w:top w:val="single" w:color="000000" w:sz="4" w:space="0"/>
              <w:left w:val="nil"/>
              <w:bottom w:val="single" w:color="000000" w:sz="4" w:space="0"/>
              <w:right w:val="single" w:color="000000" w:sz="4" w:space="0"/>
            </w:tcBorders>
            <w:shd w:val="clear" w:color="auto" w:fill="auto"/>
            <w:vAlign w:val="center"/>
          </w:tcPr>
          <w:p w14:paraId="14C7C5F8">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p>
        </w:tc>
        <w:tc>
          <w:tcPr>
            <w:tcW w:w="1872" w:type="dxa"/>
            <w:gridSpan w:val="2"/>
            <w:tcBorders>
              <w:top w:val="single" w:color="000000" w:sz="4" w:space="0"/>
              <w:left w:val="nil"/>
              <w:bottom w:val="single" w:color="000000" w:sz="4" w:space="0"/>
              <w:right w:val="single" w:color="000000" w:sz="4" w:space="0"/>
            </w:tcBorders>
            <w:shd w:val="clear" w:color="auto" w:fill="auto"/>
            <w:vAlign w:val="center"/>
          </w:tcPr>
          <w:p w14:paraId="66D7B35B">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p>
        </w:tc>
      </w:tr>
      <w:tr w14:paraId="1E3510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21" w:type="dxa"/>
          <w:trHeight w:val="796" w:hRule="atLeast"/>
          <w:jc w:val="center"/>
        </w:trPr>
        <w:tc>
          <w:tcPr>
            <w:tcW w:w="29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1D255">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jc w:val="left"/>
              <w:textAlignment w:val="auto"/>
              <w:rPr>
                <w:rFonts w:hint="eastAsia" w:ascii="仿宋" w:hAnsi="仿宋" w:eastAsia="仿宋" w:cs="仿宋"/>
                <w:snapToGrid w:val="0"/>
                <w:color w:val="auto"/>
                <w:kern w:val="28"/>
                <w:sz w:val="24"/>
                <w:szCs w:val="20"/>
                <w:highlight w:val="none"/>
                <w:u w:val="none"/>
                <w:lang w:val="en-US" w:eastAsia="zh-CN" w:bidi="ar-SA"/>
              </w:rPr>
            </w:pPr>
            <w:r>
              <w:rPr>
                <w:rFonts w:hint="eastAsia" w:ascii="仿宋" w:hAnsi="仿宋" w:eastAsia="仿宋" w:cs="仿宋"/>
                <w:snapToGrid w:val="0"/>
                <w:color w:val="auto"/>
                <w:kern w:val="28"/>
                <w:sz w:val="24"/>
                <w:szCs w:val="20"/>
                <w:highlight w:val="none"/>
                <w:u w:val="none"/>
                <w:lang w:val="en-US" w:eastAsia="zh-CN" w:bidi="ar-SA"/>
              </w:rPr>
              <w:t xml:space="preserve">车辆状况和司机服务质量 </w:t>
            </w:r>
          </w:p>
          <w:p w14:paraId="66CF463E">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r>
              <w:rPr>
                <w:rFonts w:hint="eastAsia" w:ascii="仿宋" w:hAnsi="仿宋" w:eastAsia="仿宋" w:cs="仿宋"/>
                <w:snapToGrid w:val="0"/>
                <w:color w:val="auto"/>
                <w:kern w:val="28"/>
                <w:sz w:val="24"/>
                <w:szCs w:val="20"/>
                <w:highlight w:val="none"/>
                <w:u w:val="none"/>
                <w:lang w:val="en-US" w:eastAsia="zh-CN" w:bidi="ar-SA"/>
              </w:rPr>
              <w:t>（20分）</w:t>
            </w:r>
          </w:p>
        </w:tc>
        <w:tc>
          <w:tcPr>
            <w:tcW w:w="1750" w:type="dxa"/>
            <w:tcBorders>
              <w:top w:val="single" w:color="000000" w:sz="4" w:space="0"/>
              <w:left w:val="nil"/>
              <w:bottom w:val="single" w:color="000000" w:sz="4" w:space="0"/>
              <w:right w:val="single" w:color="000000" w:sz="4" w:space="0"/>
            </w:tcBorders>
            <w:shd w:val="clear" w:color="auto" w:fill="auto"/>
            <w:vAlign w:val="center"/>
          </w:tcPr>
          <w:p w14:paraId="5E4E1F3A">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p>
        </w:tc>
        <w:tc>
          <w:tcPr>
            <w:tcW w:w="1883" w:type="dxa"/>
            <w:gridSpan w:val="2"/>
            <w:tcBorders>
              <w:top w:val="single" w:color="000000" w:sz="4" w:space="0"/>
              <w:left w:val="nil"/>
              <w:bottom w:val="single" w:color="000000" w:sz="4" w:space="0"/>
              <w:right w:val="single" w:color="000000" w:sz="4" w:space="0"/>
            </w:tcBorders>
            <w:shd w:val="clear" w:color="auto" w:fill="auto"/>
            <w:vAlign w:val="center"/>
          </w:tcPr>
          <w:p w14:paraId="6E074424">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p>
        </w:tc>
        <w:tc>
          <w:tcPr>
            <w:tcW w:w="1872" w:type="dxa"/>
            <w:gridSpan w:val="2"/>
            <w:tcBorders>
              <w:top w:val="single" w:color="000000" w:sz="4" w:space="0"/>
              <w:left w:val="nil"/>
              <w:bottom w:val="single" w:color="000000" w:sz="4" w:space="0"/>
              <w:right w:val="single" w:color="000000" w:sz="4" w:space="0"/>
            </w:tcBorders>
            <w:shd w:val="clear" w:color="auto" w:fill="auto"/>
            <w:vAlign w:val="center"/>
          </w:tcPr>
          <w:p w14:paraId="49856FE6">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p>
        </w:tc>
      </w:tr>
      <w:tr w14:paraId="52AB7B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21" w:type="dxa"/>
          <w:trHeight w:val="837" w:hRule="atLeast"/>
          <w:jc w:val="center"/>
        </w:trPr>
        <w:tc>
          <w:tcPr>
            <w:tcW w:w="29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643B27">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jc w:val="left"/>
              <w:textAlignment w:val="auto"/>
              <w:rPr>
                <w:rFonts w:hint="eastAsia" w:ascii="仿宋" w:hAnsi="仿宋" w:eastAsia="仿宋" w:cs="仿宋"/>
                <w:snapToGrid w:val="0"/>
                <w:color w:val="auto"/>
                <w:kern w:val="28"/>
                <w:sz w:val="24"/>
                <w:szCs w:val="20"/>
                <w:highlight w:val="none"/>
                <w:u w:val="none"/>
                <w:lang w:val="en-US" w:eastAsia="zh-CN" w:bidi="ar-SA"/>
              </w:rPr>
            </w:pPr>
            <w:r>
              <w:rPr>
                <w:rFonts w:hint="eastAsia" w:ascii="仿宋" w:hAnsi="仿宋" w:eastAsia="仿宋" w:cs="仿宋"/>
                <w:snapToGrid w:val="0"/>
                <w:color w:val="auto"/>
                <w:kern w:val="28"/>
                <w:sz w:val="24"/>
                <w:szCs w:val="20"/>
                <w:highlight w:val="none"/>
                <w:u w:val="none"/>
                <w:lang w:val="en-US" w:eastAsia="zh-CN" w:bidi="ar-SA"/>
              </w:rPr>
              <w:t xml:space="preserve">全陪、地接导游服务质量 </w:t>
            </w:r>
          </w:p>
          <w:p w14:paraId="6F03A7E7">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r>
              <w:rPr>
                <w:rFonts w:hint="eastAsia" w:ascii="仿宋" w:hAnsi="仿宋" w:eastAsia="仿宋" w:cs="仿宋"/>
                <w:snapToGrid w:val="0"/>
                <w:color w:val="auto"/>
                <w:kern w:val="28"/>
                <w:sz w:val="24"/>
                <w:szCs w:val="20"/>
                <w:highlight w:val="none"/>
                <w:u w:val="none"/>
                <w:lang w:val="en-US" w:eastAsia="zh-CN" w:bidi="ar-SA"/>
              </w:rPr>
              <w:t>（20分）</w:t>
            </w:r>
          </w:p>
        </w:tc>
        <w:tc>
          <w:tcPr>
            <w:tcW w:w="1750" w:type="dxa"/>
            <w:tcBorders>
              <w:top w:val="single" w:color="000000" w:sz="4" w:space="0"/>
              <w:left w:val="nil"/>
              <w:bottom w:val="single" w:color="000000" w:sz="4" w:space="0"/>
              <w:right w:val="single" w:color="000000" w:sz="4" w:space="0"/>
            </w:tcBorders>
            <w:shd w:val="clear" w:color="auto" w:fill="auto"/>
            <w:vAlign w:val="center"/>
          </w:tcPr>
          <w:p w14:paraId="06EC3010">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p>
        </w:tc>
        <w:tc>
          <w:tcPr>
            <w:tcW w:w="1883" w:type="dxa"/>
            <w:gridSpan w:val="2"/>
            <w:tcBorders>
              <w:top w:val="single" w:color="000000" w:sz="4" w:space="0"/>
              <w:left w:val="nil"/>
              <w:bottom w:val="single" w:color="000000" w:sz="4" w:space="0"/>
              <w:right w:val="single" w:color="000000" w:sz="4" w:space="0"/>
            </w:tcBorders>
            <w:shd w:val="clear" w:color="auto" w:fill="auto"/>
            <w:vAlign w:val="center"/>
          </w:tcPr>
          <w:p w14:paraId="4BECBD03">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p>
        </w:tc>
        <w:tc>
          <w:tcPr>
            <w:tcW w:w="1872" w:type="dxa"/>
            <w:gridSpan w:val="2"/>
            <w:tcBorders>
              <w:top w:val="single" w:color="000000" w:sz="4" w:space="0"/>
              <w:left w:val="nil"/>
              <w:bottom w:val="single" w:color="000000" w:sz="4" w:space="0"/>
              <w:right w:val="single" w:color="000000" w:sz="4" w:space="0"/>
            </w:tcBorders>
            <w:shd w:val="clear" w:color="auto" w:fill="auto"/>
            <w:vAlign w:val="center"/>
          </w:tcPr>
          <w:p w14:paraId="133357C2">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p>
        </w:tc>
      </w:tr>
      <w:tr w14:paraId="5A7F35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21" w:type="dxa"/>
          <w:trHeight w:val="844" w:hRule="atLeast"/>
          <w:jc w:val="center"/>
        </w:trPr>
        <w:tc>
          <w:tcPr>
            <w:tcW w:w="29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05BC0">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r>
              <w:rPr>
                <w:rFonts w:hint="eastAsia" w:ascii="仿宋" w:hAnsi="仿宋" w:eastAsia="仿宋" w:cs="仿宋"/>
                <w:snapToGrid w:val="0"/>
                <w:color w:val="auto"/>
                <w:kern w:val="28"/>
                <w:sz w:val="24"/>
                <w:szCs w:val="20"/>
                <w:highlight w:val="none"/>
                <w:u w:val="none"/>
                <w:lang w:val="en-US" w:eastAsia="zh-CN" w:bidi="ar-SA"/>
              </w:rPr>
              <w:t>合计得分</w:t>
            </w:r>
          </w:p>
        </w:tc>
        <w:tc>
          <w:tcPr>
            <w:tcW w:w="5505" w:type="dxa"/>
            <w:gridSpan w:val="5"/>
            <w:tcBorders>
              <w:top w:val="single" w:color="000000" w:sz="4" w:space="0"/>
              <w:left w:val="nil"/>
              <w:bottom w:val="single" w:color="000000" w:sz="4" w:space="0"/>
              <w:right w:val="single" w:color="000000" w:sz="4" w:space="0"/>
            </w:tcBorders>
            <w:shd w:val="clear" w:color="auto" w:fill="auto"/>
            <w:vAlign w:val="center"/>
          </w:tcPr>
          <w:p w14:paraId="3759F55A">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p>
        </w:tc>
      </w:tr>
      <w:tr w14:paraId="3D7D82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21" w:type="dxa"/>
          <w:trHeight w:val="2333" w:hRule="atLeast"/>
          <w:jc w:val="center"/>
        </w:trPr>
        <w:tc>
          <w:tcPr>
            <w:tcW w:w="844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2E23BB59">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r>
              <w:rPr>
                <w:rFonts w:hint="eastAsia" w:ascii="仿宋" w:hAnsi="仿宋" w:eastAsia="仿宋" w:cs="仿宋"/>
                <w:snapToGrid w:val="0"/>
                <w:color w:val="auto"/>
                <w:kern w:val="28"/>
                <w:sz w:val="24"/>
                <w:szCs w:val="20"/>
                <w:highlight w:val="none"/>
                <w:u w:val="none"/>
                <w:lang w:val="en-US" w:eastAsia="zh-CN" w:bidi="ar-SA"/>
              </w:rPr>
              <w:t>对这次疗休养的总体评价及建议：</w:t>
            </w:r>
          </w:p>
          <w:p w14:paraId="1781D988">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p>
          <w:p w14:paraId="728DB019">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p>
          <w:p w14:paraId="4DC29CDD">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6720" w:firstLineChars="2800"/>
              <w:jc w:val="left"/>
              <w:textAlignment w:val="auto"/>
              <w:rPr>
                <w:rFonts w:hint="eastAsia" w:ascii="仿宋" w:hAnsi="仿宋" w:eastAsia="仿宋" w:cs="仿宋"/>
                <w:snapToGrid w:val="0"/>
                <w:color w:val="auto"/>
                <w:kern w:val="28"/>
                <w:sz w:val="24"/>
                <w:szCs w:val="20"/>
                <w:highlight w:val="none"/>
                <w:u w:val="none"/>
                <w:lang w:val="en-US" w:eastAsia="zh-CN" w:bidi="ar-SA"/>
              </w:rPr>
            </w:pPr>
            <w:r>
              <w:rPr>
                <w:rFonts w:hint="eastAsia" w:ascii="仿宋" w:hAnsi="仿宋" w:eastAsia="仿宋" w:cs="仿宋"/>
                <w:snapToGrid w:val="0"/>
                <w:color w:val="auto"/>
                <w:kern w:val="28"/>
                <w:sz w:val="24"/>
                <w:szCs w:val="20"/>
                <w:highlight w:val="none"/>
                <w:u w:val="none"/>
                <w:lang w:val="en-US" w:eastAsia="zh-CN" w:bidi="ar-SA"/>
              </w:rPr>
              <w:t>年   月  日</w:t>
            </w:r>
          </w:p>
        </w:tc>
      </w:tr>
      <w:tr w14:paraId="3880F0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21" w:type="dxa"/>
          <w:trHeight w:val="718" w:hRule="atLeast"/>
          <w:jc w:val="center"/>
        </w:trPr>
        <w:tc>
          <w:tcPr>
            <w:tcW w:w="8448"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6B2E545D">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snapToGrid w:val="0"/>
                <w:color w:val="auto"/>
                <w:kern w:val="28"/>
                <w:sz w:val="24"/>
                <w:szCs w:val="20"/>
                <w:highlight w:val="none"/>
                <w:u w:val="none"/>
                <w:lang w:val="en-US" w:eastAsia="zh-CN" w:bidi="ar-SA"/>
              </w:rPr>
            </w:pPr>
            <w:r>
              <w:rPr>
                <w:rFonts w:hint="eastAsia" w:ascii="仿宋" w:hAnsi="仿宋" w:eastAsia="仿宋" w:cs="仿宋"/>
                <w:snapToGrid w:val="0"/>
                <w:color w:val="auto"/>
                <w:kern w:val="28"/>
                <w:sz w:val="24"/>
                <w:szCs w:val="20"/>
                <w:highlight w:val="none"/>
                <w:u w:val="none"/>
                <w:lang w:val="en-US" w:eastAsia="zh-CN" w:bidi="ar-SA"/>
              </w:rPr>
              <w:t xml:space="preserve">旅行社导游或代表签字：                               </w:t>
            </w:r>
          </w:p>
        </w:tc>
      </w:tr>
    </w:tbl>
    <w:p w14:paraId="673AC379">
      <w:pPr>
        <w:pStyle w:val="2"/>
        <w:rPr>
          <w:rFonts w:hint="eastAsia"/>
          <w:lang w:eastAsia="zh-CN"/>
        </w:rPr>
      </w:pPr>
    </w:p>
    <w:p w14:paraId="281F33D9">
      <w:pPr>
        <w:keepNext w:val="0"/>
        <w:keepLines w:val="0"/>
        <w:pageBreakBefore w:val="0"/>
        <w:widowControl w:val="0"/>
        <w:kinsoku/>
        <w:wordWrap/>
        <w:overflowPunct/>
        <w:topLinePunct w:val="0"/>
        <w:autoSpaceDE/>
        <w:autoSpaceDN/>
        <w:bidi w:val="0"/>
        <w:adjustRightInd w:val="0"/>
        <w:snapToGrid/>
        <w:spacing w:line="360" w:lineRule="auto"/>
        <w:ind w:firstLine="482" w:firstLineChars="200"/>
        <w:jc w:val="left"/>
        <w:textAlignment w:val="auto"/>
        <w:rPr>
          <w:rFonts w:hint="eastAsia" w:ascii="仿宋" w:hAnsi="仿宋" w:eastAsia="仿宋" w:cs="仿宋"/>
          <w:b/>
          <w:color w:val="auto"/>
          <w:sz w:val="24"/>
          <w:szCs w:val="24"/>
          <w:highlight w:val="none"/>
          <w:lang w:val="en-US"/>
        </w:rPr>
      </w:pPr>
      <w:r>
        <w:rPr>
          <w:rFonts w:hint="eastAsia" w:ascii="仿宋" w:hAnsi="仿宋" w:eastAsia="仿宋" w:cs="仿宋"/>
          <w:b/>
          <w:color w:val="auto"/>
          <w:sz w:val="24"/>
          <w:szCs w:val="24"/>
          <w:highlight w:val="none"/>
          <w:lang w:eastAsia="zh-CN"/>
        </w:rPr>
        <w:t>（六）服务期限及承诺</w:t>
      </w:r>
    </w:p>
    <w:p w14:paraId="1003D1EE">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olor w:val="auto"/>
          <w:sz w:val="24"/>
          <w:highlight w:val="none"/>
        </w:rPr>
        <w:t>▲</w:t>
      </w:r>
      <w:r>
        <w:rPr>
          <w:rFonts w:hint="eastAsia" w:ascii="仿宋" w:hAnsi="仿宋" w:eastAsia="仿宋" w:cs="仿宋"/>
          <w:color w:val="auto"/>
          <w:kern w:val="0"/>
          <w:sz w:val="24"/>
          <w:highlight w:val="none"/>
          <w:lang w:val="en-US" w:eastAsia="zh-CN"/>
        </w:rPr>
        <w:t>6.1</w:t>
      </w:r>
      <w:r>
        <w:rPr>
          <w:rFonts w:hint="eastAsia" w:ascii="仿宋" w:hAnsi="仿宋" w:eastAsia="仿宋" w:cs="仿宋"/>
          <w:color w:val="auto"/>
          <w:kern w:val="0"/>
          <w:sz w:val="24"/>
          <w:highlight w:val="none"/>
        </w:rPr>
        <w:t>服务期限：分</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批休养。具体以采购人实际通知为准。</w:t>
      </w:r>
    </w:p>
    <w:p w14:paraId="3187A735">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6.2</w:t>
      </w:r>
      <w:r>
        <w:rPr>
          <w:rFonts w:hint="eastAsia" w:ascii="仿宋" w:hAnsi="仿宋" w:eastAsia="仿宋" w:cs="仿宋"/>
          <w:color w:val="auto"/>
          <w:kern w:val="0"/>
          <w:sz w:val="24"/>
          <w:highlight w:val="none"/>
        </w:rPr>
        <w:t>服务质量承诺：</w:t>
      </w:r>
    </w:p>
    <w:p w14:paraId="1345283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（1）为确保服务质量及与采购人沟通联络，中标人须设置兼职主管，负责对承包项目、范围、服务质量的检查监督及与采购人日常业务联系；</w:t>
      </w:r>
    </w:p>
    <w:p w14:paraId="2C5253D9">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（2）中标人需提供员工管理服务规范要求及确保服务质量达标的具体措施；</w:t>
      </w:r>
    </w:p>
    <w:p w14:paraId="29C796C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（3）中标人需向采购人提供服务承诺；</w:t>
      </w:r>
    </w:p>
    <w:p w14:paraId="714DC45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（4）中标人须主动接受采购人的指导、检查、监督及协调；</w:t>
      </w:r>
    </w:p>
    <w:p w14:paraId="69E4C17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（5）现有服务范围内，由于调整而增加的工作量，不再增加费用；</w:t>
      </w:r>
    </w:p>
    <w:p w14:paraId="4F6120B6">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rPr>
        <w:t>（6）因中标人工作人员的失误造成的损失由中标人负责</w:t>
      </w:r>
      <w:r>
        <w:rPr>
          <w:rFonts w:hint="eastAsia" w:ascii="仿宋" w:hAnsi="仿宋" w:eastAsia="仿宋" w:cs="仿宋"/>
          <w:color w:val="auto"/>
          <w:kern w:val="0"/>
          <w:sz w:val="24"/>
          <w:highlight w:val="none"/>
          <w:lang w:val="en-US" w:eastAsia="zh-CN"/>
        </w:rPr>
        <w:t>;</w:t>
      </w:r>
    </w:p>
    <w:p w14:paraId="48F33491">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（7）中标人员工在工作及服务期间发生的一切安全事故由中标人负责，与采购人无关。</w:t>
      </w:r>
    </w:p>
    <w:p w14:paraId="69835DF4">
      <w:pPr>
        <w:pStyle w:val="2"/>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8</w:t>
      </w:r>
      <w:r>
        <w:rPr>
          <w:rFonts w:hint="eastAsia" w:ascii="仿宋" w:hAnsi="仿宋" w:eastAsia="仿宋" w:cs="仿宋"/>
          <w:color w:val="auto"/>
          <w:kern w:val="0"/>
          <w:sz w:val="24"/>
          <w:highlight w:val="none"/>
          <w:lang w:eastAsia="zh-CN"/>
        </w:rPr>
        <w:t>）供应商的方案应获得采购人的认可，采购人保留对供应商的线路指定其他方案的权利，组团时间按采购人计划实施，具体出团及返回时间根据供应商编制并获得采购人认可的方案为准。</w:t>
      </w:r>
    </w:p>
    <w:p w14:paraId="7D521E2E">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（9）本项目不得以任何理由、任何形式进行转、分包，一经发现采购人可单方面解除合同，所造成的任何损失由供应商自行负责。</w:t>
      </w:r>
    </w:p>
    <w:p w14:paraId="329E64F1">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b/>
          <w:bCs/>
          <w:color w:val="auto"/>
          <w:kern w:val="0"/>
          <w:sz w:val="24"/>
          <w:highlight w:val="none"/>
        </w:rPr>
      </w:pPr>
      <w:r>
        <w:rPr>
          <w:rFonts w:hint="eastAsia" w:ascii="仿宋" w:hAnsi="仿宋" w:eastAsia="仿宋"/>
          <w:color w:val="auto"/>
          <w:sz w:val="24"/>
          <w:highlight w:val="none"/>
        </w:rPr>
        <w:t>▲</w:t>
      </w:r>
      <w:r>
        <w:rPr>
          <w:rFonts w:hint="eastAsia" w:ascii="仿宋" w:hAnsi="仿宋" w:eastAsia="仿宋" w:cs="仿宋"/>
          <w:b/>
          <w:bCs/>
          <w:color w:val="auto"/>
          <w:kern w:val="0"/>
          <w:sz w:val="24"/>
          <w:highlight w:val="none"/>
          <w:lang w:eastAsia="zh-CN"/>
        </w:rPr>
        <w:t>（七）</w:t>
      </w:r>
      <w:r>
        <w:rPr>
          <w:rFonts w:hint="eastAsia" w:ascii="仿宋" w:hAnsi="仿宋" w:eastAsia="仿宋" w:cs="仿宋"/>
          <w:b/>
          <w:bCs/>
          <w:color w:val="auto"/>
          <w:kern w:val="0"/>
          <w:sz w:val="24"/>
          <w:highlight w:val="none"/>
        </w:rPr>
        <w:t>付款方式</w:t>
      </w:r>
    </w:p>
    <w:p w14:paraId="6CB62310">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lang w:val="en-US" w:eastAsia="zh-CN"/>
        </w:rPr>
        <w:t>7.1</w:t>
      </w:r>
      <w:r>
        <w:rPr>
          <w:rFonts w:hint="eastAsia" w:ascii="仿宋" w:hAnsi="仿宋" w:eastAsia="仿宋" w:cs="仿宋"/>
          <w:color w:val="auto"/>
          <w:kern w:val="0"/>
          <w:sz w:val="24"/>
          <w:highlight w:val="none"/>
        </w:rPr>
        <w:t>费用结算：</w:t>
      </w:r>
      <w:r>
        <w:rPr>
          <w:rFonts w:hint="eastAsia" w:ascii="仿宋" w:hAnsi="仿宋" w:eastAsia="仿宋" w:cs="仿宋"/>
          <w:color w:val="auto"/>
          <w:kern w:val="0"/>
          <w:sz w:val="24"/>
          <w:highlight w:val="none"/>
          <w:lang w:eastAsia="zh-CN"/>
        </w:rPr>
        <w:t>依据浙财采监【</w:t>
      </w:r>
      <w:r>
        <w:rPr>
          <w:rFonts w:hint="eastAsia" w:ascii="仿宋" w:hAnsi="仿宋" w:eastAsia="仿宋" w:cs="仿宋"/>
          <w:color w:val="auto"/>
          <w:kern w:val="0"/>
          <w:sz w:val="24"/>
          <w:highlight w:val="none"/>
          <w:lang w:val="en-US" w:eastAsia="zh-CN"/>
        </w:rPr>
        <w:t>2022】3号，第二条第五款相关规定</w:t>
      </w:r>
      <w:r>
        <w:rPr>
          <w:rFonts w:hint="eastAsia" w:ascii="仿宋" w:hAnsi="仿宋" w:eastAsia="仿宋" w:cs="仿宋"/>
          <w:color w:val="auto"/>
          <w:kern w:val="0"/>
          <w:sz w:val="24"/>
          <w:highlight w:val="none"/>
        </w:rPr>
        <w:t>结算</w:t>
      </w:r>
      <w:r>
        <w:rPr>
          <w:rFonts w:hint="eastAsia" w:ascii="仿宋" w:hAnsi="仿宋" w:eastAsia="仿宋" w:cs="仿宋"/>
          <w:color w:val="auto"/>
          <w:kern w:val="0"/>
          <w:sz w:val="24"/>
          <w:highlight w:val="none"/>
          <w:lang w:eastAsia="zh-CN"/>
        </w:rPr>
        <w:t>，具体支付方式甲乙双方在合同中明确。</w:t>
      </w:r>
    </w:p>
    <w:p w14:paraId="6F411241">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7.2如遇政策变动，甲方临时取消出行计划，若已支付该批次费用，乙方无条件全额退还。投标人自行承担投标风险。</w:t>
      </w:r>
    </w:p>
    <w:p w14:paraId="35A630B4">
      <w:pPr>
        <w:pStyle w:val="2"/>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color w:val="auto"/>
          <w:kern w:val="0"/>
          <w:sz w:val="24"/>
          <w:highlight w:val="none"/>
          <w:lang w:val="en-US" w:eastAsia="zh-CN"/>
        </w:rPr>
        <w:t>7.3按实际人员结算，最终结算价按照实际参加人数*成交单价（成交单价为供应商综合考虑后的统一单价，不得再有淡季旺季的价格区别）按实结算，返程后一个月内付清，具体在合同中明确。</w:t>
      </w:r>
    </w:p>
    <w:p w14:paraId="4C8998E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注：</w:t>
      </w:r>
    </w:p>
    <w:p w14:paraId="0624AA55">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1.除采购文件明确的品牌外，欢迎其它能满足本项目技术需求且性能与所明确品牌相当的产品参与。</w:t>
      </w:r>
    </w:p>
    <w:p w14:paraId="722AB02A">
      <w:pPr>
        <w:keepNext w:val="0"/>
        <w:keepLines w:val="0"/>
        <w:pageBreakBefore w:val="0"/>
        <w:widowControl w:val="0"/>
        <w:kinsoku/>
        <w:wordWrap/>
        <w:overflowPunct/>
        <w:topLinePunct w:val="0"/>
        <w:autoSpaceDE/>
        <w:autoSpaceDN/>
        <w:bidi w:val="0"/>
        <w:adjustRightInd w:val="0"/>
        <w:snapToGrid/>
        <w:spacing w:line="360" w:lineRule="auto"/>
        <w:ind w:firstLine="44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bCs/>
          <w:color w:val="auto"/>
          <w:spacing w:val="-10"/>
          <w:sz w:val="24"/>
          <w:szCs w:val="24"/>
          <w:highlight w:val="none"/>
        </w:rPr>
        <w:t>2.如有附图，仅作参考</w:t>
      </w:r>
      <w:r>
        <w:rPr>
          <w:rFonts w:hint="eastAsia" w:ascii="仿宋" w:hAnsi="仿宋" w:eastAsia="仿宋" w:cs="仿宋"/>
          <w:bCs/>
          <w:color w:val="auto"/>
          <w:spacing w:val="-10"/>
          <w:sz w:val="24"/>
          <w:szCs w:val="24"/>
          <w:highlight w:val="none"/>
          <w:lang w:eastAsia="zh-CN"/>
        </w:rPr>
        <w:t>。</w:t>
      </w:r>
    </w:p>
    <w:p w14:paraId="1896ABFF">
      <w:pPr>
        <w:rPr>
          <w:rFonts w:hint="eastAsia" w:cs="仿宋"/>
          <w:color w:val="auto"/>
        </w:rPr>
      </w:pPr>
      <w:r>
        <w:rPr>
          <w:rFonts w:hint="eastAsia" w:cs="仿宋"/>
          <w:color w:val="auto"/>
        </w:rPr>
        <w:br w:type="page"/>
      </w:r>
    </w:p>
    <w:p w14:paraId="54A7CBCB">
      <w:pPr>
        <w:pStyle w:val="3"/>
        <w:rPr>
          <w:rFonts w:cs="仿宋"/>
          <w:color w:val="auto"/>
        </w:rPr>
      </w:pPr>
      <w:r>
        <w:rPr>
          <w:rFonts w:hint="eastAsia" w:cs="仿宋"/>
          <w:color w:val="auto"/>
        </w:rPr>
        <w:t xml:space="preserve">第四部分   </w:t>
      </w:r>
      <w:bookmarkStart w:id="62" w:name="_Toc184314465"/>
      <w:bookmarkEnd w:id="62"/>
      <w:bookmarkStart w:id="63" w:name="_Toc184312118"/>
      <w:bookmarkEnd w:id="63"/>
      <w:bookmarkStart w:id="64" w:name="_Toc184312128"/>
      <w:bookmarkEnd w:id="64"/>
      <w:bookmarkStart w:id="65" w:name="_Toc184310331"/>
      <w:bookmarkEnd w:id="65"/>
      <w:bookmarkStart w:id="66" w:name="_Toc184310280"/>
      <w:bookmarkEnd w:id="66"/>
      <w:bookmarkStart w:id="67" w:name="_Toc184308052"/>
      <w:bookmarkEnd w:id="67"/>
      <w:bookmarkStart w:id="68" w:name="_Toc184310288"/>
      <w:bookmarkEnd w:id="68"/>
      <w:bookmarkStart w:id="69" w:name="_Toc184313257"/>
      <w:bookmarkEnd w:id="69"/>
      <w:bookmarkStart w:id="70" w:name="_Toc184308067"/>
      <w:bookmarkEnd w:id="70"/>
      <w:bookmarkStart w:id="71" w:name="_Toc184310305"/>
      <w:bookmarkEnd w:id="71"/>
      <w:bookmarkStart w:id="72" w:name="_Toc184310336"/>
      <w:bookmarkEnd w:id="72"/>
      <w:bookmarkStart w:id="73" w:name="_Toc184308101"/>
      <w:bookmarkEnd w:id="73"/>
      <w:bookmarkStart w:id="74" w:name="_Toc184312072"/>
      <w:bookmarkEnd w:id="74"/>
      <w:bookmarkStart w:id="75" w:name="_Toc184314467"/>
      <w:bookmarkEnd w:id="75"/>
      <w:bookmarkStart w:id="76" w:name="_Toc184312102"/>
      <w:bookmarkEnd w:id="76"/>
      <w:bookmarkStart w:id="77" w:name="_Toc184314439"/>
      <w:bookmarkEnd w:id="77"/>
      <w:bookmarkStart w:id="78" w:name="_Toc184308077"/>
      <w:bookmarkEnd w:id="78"/>
      <w:bookmarkStart w:id="79" w:name="_Toc184308078"/>
      <w:bookmarkEnd w:id="79"/>
      <w:bookmarkStart w:id="80" w:name="_Toc184314472"/>
      <w:bookmarkEnd w:id="80"/>
      <w:bookmarkStart w:id="81" w:name="_Toc184312099"/>
      <w:bookmarkEnd w:id="81"/>
      <w:bookmarkStart w:id="82" w:name="_Toc184312117"/>
      <w:bookmarkEnd w:id="82"/>
      <w:bookmarkStart w:id="83" w:name="_Toc184314420"/>
      <w:bookmarkEnd w:id="83"/>
      <w:bookmarkStart w:id="84" w:name="_Toc184308044"/>
      <w:bookmarkEnd w:id="84"/>
      <w:bookmarkStart w:id="85" w:name="_Toc184314445"/>
      <w:bookmarkEnd w:id="85"/>
      <w:bookmarkStart w:id="86" w:name="_Toc184314457"/>
      <w:bookmarkEnd w:id="86"/>
      <w:bookmarkStart w:id="87" w:name="_Toc184310313"/>
      <w:bookmarkEnd w:id="87"/>
      <w:bookmarkStart w:id="88" w:name="_Toc184314451"/>
      <w:bookmarkEnd w:id="88"/>
      <w:bookmarkStart w:id="89" w:name="_Toc184314460"/>
      <w:bookmarkEnd w:id="89"/>
      <w:bookmarkStart w:id="90" w:name="_Toc184310312"/>
      <w:bookmarkEnd w:id="90"/>
      <w:bookmarkStart w:id="91" w:name="_Toc184310334"/>
      <w:bookmarkEnd w:id="91"/>
      <w:bookmarkStart w:id="92" w:name="_Toc184313275"/>
      <w:bookmarkEnd w:id="92"/>
      <w:bookmarkStart w:id="93" w:name="_Toc184312135"/>
      <w:bookmarkEnd w:id="93"/>
      <w:bookmarkStart w:id="94" w:name="_Toc184312084"/>
      <w:bookmarkEnd w:id="94"/>
      <w:bookmarkStart w:id="95" w:name="_Toc184308049"/>
      <w:bookmarkEnd w:id="95"/>
      <w:bookmarkStart w:id="96" w:name="_Toc184310314"/>
      <w:bookmarkEnd w:id="96"/>
      <w:bookmarkStart w:id="97" w:name="_Toc184308051"/>
      <w:bookmarkEnd w:id="97"/>
      <w:bookmarkStart w:id="98" w:name="_Toc184313270"/>
      <w:bookmarkEnd w:id="98"/>
      <w:bookmarkStart w:id="99" w:name="_Toc184314434"/>
      <w:bookmarkEnd w:id="99"/>
      <w:bookmarkStart w:id="100" w:name="_Toc184313298"/>
      <w:bookmarkEnd w:id="100"/>
      <w:bookmarkStart w:id="101" w:name="_Toc184314413"/>
      <w:bookmarkEnd w:id="101"/>
      <w:bookmarkStart w:id="102" w:name="_Toc184313259"/>
      <w:bookmarkEnd w:id="102"/>
      <w:bookmarkStart w:id="103" w:name="_Toc184312124"/>
      <w:bookmarkEnd w:id="103"/>
      <w:bookmarkStart w:id="104" w:name="_Toc184313278"/>
      <w:bookmarkEnd w:id="104"/>
      <w:bookmarkStart w:id="105" w:name="_Toc184310332"/>
      <w:bookmarkEnd w:id="105"/>
      <w:bookmarkStart w:id="106" w:name="_Toc184310342"/>
      <w:bookmarkEnd w:id="106"/>
      <w:bookmarkStart w:id="107" w:name="_Toc184312078"/>
      <w:bookmarkEnd w:id="107"/>
      <w:bookmarkStart w:id="108" w:name="_Toc184308041"/>
      <w:bookmarkEnd w:id="108"/>
      <w:bookmarkStart w:id="109" w:name="_Toc184314421"/>
      <w:bookmarkEnd w:id="109"/>
      <w:bookmarkStart w:id="110" w:name="_Toc184313258"/>
      <w:bookmarkEnd w:id="110"/>
      <w:bookmarkStart w:id="111" w:name="_Toc184313296"/>
      <w:bookmarkEnd w:id="111"/>
      <w:bookmarkStart w:id="112" w:name="_Toc184308085"/>
      <w:bookmarkEnd w:id="112"/>
      <w:bookmarkStart w:id="113" w:name="_Toc184308108"/>
      <w:bookmarkEnd w:id="113"/>
      <w:bookmarkStart w:id="114" w:name="_Toc184310318"/>
      <w:bookmarkEnd w:id="114"/>
      <w:bookmarkStart w:id="115" w:name="_Toc184314429"/>
      <w:bookmarkEnd w:id="115"/>
      <w:bookmarkStart w:id="116" w:name="_Toc184310319"/>
      <w:bookmarkEnd w:id="116"/>
      <w:bookmarkStart w:id="117" w:name="_Toc184312131"/>
      <w:bookmarkEnd w:id="117"/>
      <w:bookmarkStart w:id="118" w:name="_Toc184314455"/>
      <w:bookmarkEnd w:id="118"/>
      <w:bookmarkStart w:id="119" w:name="_Toc184310324"/>
      <w:bookmarkEnd w:id="119"/>
      <w:bookmarkStart w:id="120" w:name="_Toc184312126"/>
      <w:bookmarkEnd w:id="120"/>
      <w:bookmarkStart w:id="121" w:name="_Toc184310284"/>
      <w:bookmarkEnd w:id="121"/>
      <w:bookmarkStart w:id="122" w:name="_Toc184313292"/>
      <w:bookmarkEnd w:id="122"/>
      <w:bookmarkStart w:id="123" w:name="_Toc184310344"/>
      <w:bookmarkEnd w:id="123"/>
      <w:bookmarkStart w:id="124" w:name="_Toc184314418"/>
      <w:bookmarkEnd w:id="124"/>
      <w:bookmarkStart w:id="125" w:name="_Toc184308090"/>
      <w:bookmarkEnd w:id="125"/>
      <w:bookmarkStart w:id="126" w:name="_Toc184314415"/>
      <w:bookmarkEnd w:id="126"/>
      <w:bookmarkStart w:id="127" w:name="_Toc184308080"/>
      <w:bookmarkEnd w:id="127"/>
      <w:bookmarkStart w:id="128" w:name="_Toc184314479"/>
      <w:bookmarkEnd w:id="128"/>
      <w:bookmarkStart w:id="129" w:name="_Toc184312088"/>
      <w:bookmarkEnd w:id="129"/>
      <w:bookmarkStart w:id="130" w:name="_Toc184314432"/>
      <w:bookmarkEnd w:id="130"/>
      <w:bookmarkStart w:id="131" w:name="_Toc184310286"/>
      <w:bookmarkEnd w:id="131"/>
      <w:bookmarkStart w:id="132" w:name="_Toc184314417"/>
      <w:bookmarkEnd w:id="132"/>
      <w:bookmarkStart w:id="133" w:name="_Toc184312085"/>
      <w:bookmarkEnd w:id="133"/>
      <w:bookmarkStart w:id="134" w:name="_Toc184312076"/>
      <w:bookmarkEnd w:id="134"/>
      <w:bookmarkStart w:id="135" w:name="_Toc184308073"/>
      <w:bookmarkEnd w:id="135"/>
      <w:bookmarkStart w:id="136" w:name="_Toc184308053"/>
      <w:bookmarkEnd w:id="136"/>
      <w:bookmarkStart w:id="137" w:name="_Toc184313268"/>
      <w:bookmarkEnd w:id="137"/>
      <w:bookmarkStart w:id="138" w:name="_Toc184312080"/>
      <w:bookmarkEnd w:id="138"/>
      <w:bookmarkStart w:id="139" w:name="_Toc184308056"/>
      <w:bookmarkEnd w:id="139"/>
      <w:bookmarkStart w:id="140" w:name="_Toc184312110"/>
      <w:bookmarkEnd w:id="140"/>
      <w:bookmarkStart w:id="141" w:name="_Toc184312097"/>
      <w:bookmarkEnd w:id="141"/>
      <w:bookmarkStart w:id="142" w:name="_Toc184312114"/>
      <w:bookmarkEnd w:id="142"/>
      <w:bookmarkStart w:id="143" w:name="_Toc184313273"/>
      <w:bookmarkEnd w:id="143"/>
      <w:bookmarkStart w:id="144" w:name="_Toc184313307"/>
      <w:bookmarkEnd w:id="144"/>
      <w:bookmarkStart w:id="145" w:name="_Toc184313277"/>
      <w:bookmarkEnd w:id="145"/>
      <w:bookmarkStart w:id="146" w:name="_Toc184313276"/>
      <w:bookmarkEnd w:id="146"/>
      <w:bookmarkStart w:id="147" w:name="_Toc184314412"/>
      <w:bookmarkEnd w:id="147"/>
      <w:bookmarkStart w:id="148" w:name="_Toc184310291"/>
      <w:bookmarkEnd w:id="148"/>
      <w:bookmarkStart w:id="149" w:name="_Toc184312100"/>
      <w:bookmarkEnd w:id="149"/>
      <w:bookmarkStart w:id="150" w:name="_Toc184313241"/>
      <w:bookmarkEnd w:id="150"/>
      <w:bookmarkStart w:id="151" w:name="_Toc184313289"/>
      <w:bookmarkEnd w:id="151"/>
      <w:bookmarkStart w:id="152" w:name="_Toc184313288"/>
      <w:bookmarkEnd w:id="152"/>
      <w:bookmarkStart w:id="153" w:name="_Toc184312095"/>
      <w:bookmarkEnd w:id="153"/>
      <w:bookmarkStart w:id="154" w:name="_Toc184310308"/>
      <w:bookmarkEnd w:id="154"/>
      <w:bookmarkStart w:id="155" w:name="_Toc184314480"/>
      <w:bookmarkEnd w:id="155"/>
      <w:bookmarkStart w:id="156" w:name="_Toc184313248"/>
      <w:bookmarkEnd w:id="156"/>
      <w:bookmarkStart w:id="157" w:name="_Toc184314443"/>
      <w:bookmarkEnd w:id="157"/>
      <w:bookmarkStart w:id="158" w:name="_Toc184310309"/>
      <w:bookmarkEnd w:id="158"/>
      <w:bookmarkStart w:id="159" w:name="_Toc184312138"/>
      <w:bookmarkEnd w:id="159"/>
      <w:bookmarkStart w:id="160" w:name="_Toc184314469"/>
      <w:bookmarkEnd w:id="160"/>
      <w:bookmarkStart w:id="161" w:name="_Toc184313242"/>
      <w:bookmarkEnd w:id="161"/>
      <w:bookmarkStart w:id="162" w:name="_Toc184313262"/>
      <w:bookmarkEnd w:id="162"/>
      <w:bookmarkStart w:id="163" w:name="_Toc184310275"/>
      <w:bookmarkEnd w:id="163"/>
      <w:bookmarkStart w:id="164" w:name="_Toc184314450"/>
      <w:bookmarkEnd w:id="164"/>
      <w:bookmarkStart w:id="165" w:name="_Toc184308045"/>
      <w:bookmarkEnd w:id="165"/>
      <w:bookmarkStart w:id="166" w:name="_Toc184313240"/>
      <w:bookmarkEnd w:id="166"/>
      <w:bookmarkStart w:id="167" w:name="_Toc184312119"/>
      <w:bookmarkEnd w:id="167"/>
      <w:bookmarkStart w:id="168" w:name="_Toc184314449"/>
      <w:bookmarkEnd w:id="168"/>
      <w:bookmarkStart w:id="169" w:name="_Toc184310295"/>
      <w:bookmarkEnd w:id="169"/>
      <w:bookmarkStart w:id="170" w:name="_Toc184314471"/>
      <w:bookmarkEnd w:id="170"/>
      <w:bookmarkStart w:id="171" w:name="_Toc184312104"/>
      <w:bookmarkEnd w:id="171"/>
      <w:bookmarkStart w:id="172" w:name="_Toc184312137"/>
      <w:bookmarkEnd w:id="172"/>
      <w:bookmarkStart w:id="173" w:name="_Toc184308055"/>
      <w:bookmarkEnd w:id="173"/>
      <w:bookmarkStart w:id="174" w:name="_Toc184314476"/>
      <w:bookmarkEnd w:id="174"/>
      <w:bookmarkStart w:id="175" w:name="_Toc184314475"/>
      <w:bookmarkEnd w:id="175"/>
      <w:bookmarkStart w:id="176" w:name="_Toc184310328"/>
      <w:bookmarkEnd w:id="176"/>
      <w:bookmarkStart w:id="177" w:name="_Toc184314414"/>
      <w:bookmarkEnd w:id="177"/>
      <w:bookmarkStart w:id="178" w:name="_Toc184313243"/>
      <w:bookmarkEnd w:id="178"/>
      <w:bookmarkStart w:id="179" w:name="_Toc184314431"/>
      <w:bookmarkEnd w:id="179"/>
      <w:bookmarkStart w:id="180" w:name="_Toc184312113"/>
      <w:bookmarkEnd w:id="180"/>
      <w:bookmarkStart w:id="181" w:name="_Toc184308083"/>
      <w:bookmarkEnd w:id="181"/>
      <w:bookmarkStart w:id="182" w:name="_Toc184312103"/>
      <w:bookmarkEnd w:id="182"/>
      <w:bookmarkStart w:id="183" w:name="_Toc184313287"/>
      <w:bookmarkEnd w:id="183"/>
      <w:bookmarkStart w:id="184" w:name="_Toc184314478"/>
      <w:bookmarkEnd w:id="184"/>
      <w:bookmarkStart w:id="185" w:name="_Toc184314461"/>
      <w:bookmarkEnd w:id="185"/>
      <w:bookmarkStart w:id="186" w:name="_Toc184314430"/>
      <w:bookmarkEnd w:id="186"/>
      <w:bookmarkStart w:id="187" w:name="_Toc184313310"/>
      <w:bookmarkEnd w:id="187"/>
      <w:bookmarkStart w:id="188" w:name="_Toc184308046"/>
      <w:bookmarkEnd w:id="188"/>
      <w:bookmarkStart w:id="189" w:name="_Toc184313305"/>
      <w:bookmarkEnd w:id="189"/>
      <w:bookmarkStart w:id="190" w:name="_Toc184310337"/>
      <w:bookmarkEnd w:id="190"/>
      <w:bookmarkStart w:id="191" w:name="_Toc184312093"/>
      <w:bookmarkEnd w:id="191"/>
      <w:bookmarkStart w:id="192" w:name="_Toc184308040"/>
      <w:bookmarkEnd w:id="192"/>
      <w:bookmarkStart w:id="193" w:name="_Toc184308063"/>
      <w:bookmarkEnd w:id="193"/>
      <w:bookmarkStart w:id="194" w:name="_Toc184313267"/>
      <w:bookmarkEnd w:id="194"/>
      <w:bookmarkStart w:id="195" w:name="_Toc184310301"/>
      <w:bookmarkEnd w:id="195"/>
      <w:bookmarkStart w:id="196" w:name="_Toc184313297"/>
      <w:bookmarkEnd w:id="196"/>
      <w:bookmarkStart w:id="197" w:name="_Toc184310310"/>
      <w:bookmarkEnd w:id="197"/>
      <w:bookmarkStart w:id="198" w:name="_Toc184313283"/>
      <w:bookmarkEnd w:id="198"/>
      <w:bookmarkStart w:id="199" w:name="_Toc184312139"/>
      <w:bookmarkEnd w:id="199"/>
      <w:bookmarkStart w:id="200" w:name="_Toc184312079"/>
      <w:bookmarkEnd w:id="200"/>
      <w:bookmarkStart w:id="201" w:name="_Toc184310302"/>
      <w:bookmarkEnd w:id="201"/>
      <w:bookmarkStart w:id="202" w:name="_Toc184310325"/>
      <w:bookmarkEnd w:id="202"/>
      <w:bookmarkStart w:id="203" w:name="_Toc184310339"/>
      <w:bookmarkEnd w:id="203"/>
      <w:bookmarkStart w:id="204" w:name="_Toc184314410"/>
      <w:bookmarkEnd w:id="204"/>
      <w:bookmarkStart w:id="205" w:name="_Toc184314424"/>
      <w:bookmarkEnd w:id="205"/>
      <w:bookmarkStart w:id="206" w:name="_Toc184313301"/>
      <w:bookmarkEnd w:id="206"/>
      <w:bookmarkStart w:id="207" w:name="_Toc184310329"/>
      <w:bookmarkEnd w:id="207"/>
      <w:bookmarkStart w:id="208" w:name="_Toc184308106"/>
      <w:bookmarkEnd w:id="208"/>
      <w:bookmarkStart w:id="209" w:name="_Toc184308096"/>
      <w:bookmarkEnd w:id="209"/>
      <w:bookmarkStart w:id="210" w:name="_Toc184312075"/>
      <w:bookmarkEnd w:id="210"/>
      <w:bookmarkStart w:id="211" w:name="_Toc184312083"/>
      <w:bookmarkEnd w:id="211"/>
      <w:bookmarkStart w:id="212" w:name="_Toc184314477"/>
      <w:bookmarkEnd w:id="212"/>
      <w:bookmarkStart w:id="213" w:name="_Toc184310272"/>
      <w:bookmarkEnd w:id="213"/>
      <w:bookmarkStart w:id="214" w:name="_Toc184312115"/>
      <w:bookmarkEnd w:id="214"/>
      <w:bookmarkStart w:id="215" w:name="_Toc184314437"/>
      <w:bookmarkEnd w:id="215"/>
      <w:bookmarkStart w:id="216" w:name="_Toc184314425"/>
      <w:bookmarkEnd w:id="216"/>
      <w:bookmarkStart w:id="217" w:name="_Toc184312094"/>
      <w:bookmarkEnd w:id="217"/>
      <w:bookmarkStart w:id="218" w:name="_Toc184313246"/>
      <w:bookmarkEnd w:id="218"/>
      <w:bookmarkStart w:id="219" w:name="_Toc184312122"/>
      <w:bookmarkEnd w:id="219"/>
      <w:bookmarkStart w:id="220" w:name="_Toc184310320"/>
      <w:bookmarkEnd w:id="220"/>
      <w:bookmarkStart w:id="221" w:name="_Toc184313261"/>
      <w:bookmarkEnd w:id="221"/>
      <w:bookmarkStart w:id="222" w:name="_Toc184310279"/>
      <w:bookmarkEnd w:id="222"/>
      <w:bookmarkStart w:id="223" w:name="_Toc184310274"/>
      <w:bookmarkEnd w:id="223"/>
      <w:bookmarkStart w:id="224" w:name="_Toc184310322"/>
      <w:bookmarkEnd w:id="224"/>
      <w:bookmarkStart w:id="225" w:name="_Toc184314435"/>
      <w:bookmarkEnd w:id="225"/>
      <w:bookmarkStart w:id="226" w:name="_Toc184310326"/>
      <w:bookmarkEnd w:id="226"/>
      <w:bookmarkStart w:id="227" w:name="_Toc184308054"/>
      <w:bookmarkEnd w:id="227"/>
      <w:bookmarkStart w:id="228" w:name="_Toc184312127"/>
      <w:bookmarkEnd w:id="228"/>
      <w:bookmarkStart w:id="229" w:name="_Toc184308058"/>
      <w:bookmarkEnd w:id="229"/>
      <w:bookmarkStart w:id="230" w:name="_Toc184313300"/>
      <w:bookmarkEnd w:id="230"/>
      <w:bookmarkStart w:id="231" w:name="_Toc184314453"/>
      <w:bookmarkEnd w:id="231"/>
      <w:bookmarkStart w:id="232" w:name="_Toc184312108"/>
      <w:bookmarkEnd w:id="232"/>
      <w:bookmarkStart w:id="233" w:name="_Toc184314448"/>
      <w:bookmarkEnd w:id="233"/>
      <w:bookmarkStart w:id="234" w:name="_Toc184310273"/>
      <w:bookmarkEnd w:id="234"/>
      <w:bookmarkStart w:id="235" w:name="_Toc184312087"/>
      <w:bookmarkEnd w:id="235"/>
      <w:bookmarkStart w:id="236" w:name="_Toc184313264"/>
      <w:bookmarkEnd w:id="236"/>
      <w:bookmarkStart w:id="237" w:name="_Toc184314416"/>
      <w:bookmarkEnd w:id="237"/>
      <w:bookmarkStart w:id="238" w:name="_Toc184310276"/>
      <w:bookmarkEnd w:id="238"/>
      <w:bookmarkStart w:id="239" w:name="_Toc184312120"/>
      <w:bookmarkEnd w:id="239"/>
      <w:bookmarkStart w:id="240" w:name="_Toc184310290"/>
      <w:bookmarkEnd w:id="240"/>
      <w:bookmarkStart w:id="241" w:name="_Toc184312068"/>
      <w:bookmarkEnd w:id="241"/>
      <w:bookmarkStart w:id="242" w:name="_Toc184310311"/>
      <w:bookmarkEnd w:id="242"/>
      <w:bookmarkStart w:id="243" w:name="_Toc184308079"/>
      <w:bookmarkEnd w:id="243"/>
      <w:bookmarkStart w:id="244" w:name="_Toc184308097"/>
      <w:bookmarkEnd w:id="244"/>
      <w:bookmarkStart w:id="245" w:name="_Toc184313308"/>
      <w:bookmarkEnd w:id="245"/>
      <w:bookmarkStart w:id="246" w:name="_Toc184313285"/>
      <w:bookmarkEnd w:id="246"/>
      <w:bookmarkStart w:id="247" w:name="_Toc184308043"/>
      <w:bookmarkEnd w:id="247"/>
      <w:bookmarkStart w:id="248" w:name="_Toc184310298"/>
      <w:bookmarkEnd w:id="248"/>
      <w:bookmarkStart w:id="249" w:name="_Toc184314427"/>
      <w:bookmarkEnd w:id="249"/>
      <w:bookmarkStart w:id="250" w:name="_Toc184308092"/>
      <w:bookmarkEnd w:id="250"/>
      <w:bookmarkStart w:id="251" w:name="_Toc184310282"/>
      <w:bookmarkEnd w:id="251"/>
      <w:bookmarkStart w:id="252" w:name="_Toc184310278"/>
      <w:bookmarkEnd w:id="252"/>
      <w:bookmarkStart w:id="253" w:name="_Toc184313253"/>
      <w:bookmarkEnd w:id="253"/>
      <w:bookmarkStart w:id="254" w:name="_Toc184314446"/>
      <w:bookmarkEnd w:id="254"/>
      <w:bookmarkStart w:id="255" w:name="_Toc184312074"/>
      <w:bookmarkEnd w:id="255"/>
      <w:bookmarkStart w:id="256" w:name="_Toc184308102"/>
      <w:bookmarkEnd w:id="256"/>
      <w:bookmarkStart w:id="257" w:name="_Toc184308048"/>
      <w:bookmarkEnd w:id="257"/>
      <w:bookmarkStart w:id="258" w:name="_Toc184314438"/>
      <w:bookmarkEnd w:id="258"/>
      <w:bookmarkStart w:id="259" w:name="_Toc184314422"/>
      <w:bookmarkEnd w:id="259"/>
      <w:bookmarkStart w:id="260" w:name="_Toc184308064"/>
      <w:bookmarkEnd w:id="260"/>
      <w:bookmarkStart w:id="261" w:name="_Toc184308070"/>
      <w:bookmarkEnd w:id="261"/>
      <w:bookmarkStart w:id="262" w:name="_Toc184313295"/>
      <w:bookmarkEnd w:id="262"/>
      <w:bookmarkStart w:id="263" w:name="_Toc184313274"/>
      <w:bookmarkEnd w:id="263"/>
      <w:bookmarkStart w:id="264" w:name="_Toc184313245"/>
      <w:bookmarkEnd w:id="264"/>
      <w:bookmarkStart w:id="265" w:name="_Toc184312132"/>
      <w:bookmarkEnd w:id="265"/>
      <w:bookmarkStart w:id="266" w:name="_Toc184312098"/>
      <w:bookmarkEnd w:id="266"/>
      <w:bookmarkStart w:id="267" w:name="_Toc184308072"/>
      <w:bookmarkEnd w:id="267"/>
      <w:bookmarkStart w:id="268" w:name="_Toc184313252"/>
      <w:bookmarkEnd w:id="268"/>
      <w:bookmarkStart w:id="269" w:name="_Toc184310335"/>
      <w:bookmarkEnd w:id="269"/>
      <w:bookmarkStart w:id="270" w:name="_Toc184308104"/>
      <w:bookmarkEnd w:id="270"/>
      <w:bookmarkStart w:id="271" w:name="_Toc184308059"/>
      <w:bookmarkEnd w:id="271"/>
      <w:bookmarkStart w:id="272" w:name="_Toc184308036"/>
      <w:bookmarkEnd w:id="272"/>
      <w:bookmarkStart w:id="273" w:name="_Toc184310333"/>
      <w:bookmarkEnd w:id="273"/>
      <w:bookmarkStart w:id="274" w:name="_Toc184310283"/>
      <w:bookmarkEnd w:id="274"/>
      <w:bookmarkStart w:id="275" w:name="_Toc184314464"/>
      <w:bookmarkEnd w:id="275"/>
      <w:bookmarkStart w:id="276" w:name="_Toc184308087"/>
      <w:bookmarkEnd w:id="276"/>
      <w:bookmarkStart w:id="277" w:name="_Toc184308061"/>
      <w:bookmarkEnd w:id="277"/>
      <w:bookmarkStart w:id="278" w:name="_Toc184313279"/>
      <w:bookmarkEnd w:id="278"/>
      <w:bookmarkStart w:id="279" w:name="_Toc184314436"/>
      <w:bookmarkEnd w:id="279"/>
      <w:bookmarkStart w:id="280" w:name="_Toc184308047"/>
      <w:bookmarkEnd w:id="280"/>
      <w:bookmarkStart w:id="281" w:name="_Toc184312096"/>
      <w:bookmarkEnd w:id="281"/>
      <w:bookmarkStart w:id="282" w:name="_Toc184308039"/>
      <w:bookmarkEnd w:id="282"/>
      <w:bookmarkStart w:id="283" w:name="_Toc184314441"/>
      <w:bookmarkEnd w:id="283"/>
      <w:bookmarkStart w:id="284" w:name="_Toc184308100"/>
      <w:bookmarkEnd w:id="284"/>
      <w:bookmarkStart w:id="285" w:name="_Toc184312123"/>
      <w:bookmarkEnd w:id="285"/>
      <w:bookmarkStart w:id="286" w:name="_Toc184312112"/>
      <w:bookmarkEnd w:id="286"/>
      <w:bookmarkStart w:id="287" w:name="_Toc184313280"/>
      <w:bookmarkEnd w:id="287"/>
      <w:bookmarkStart w:id="288" w:name="_Toc184314426"/>
      <w:bookmarkEnd w:id="288"/>
      <w:bookmarkStart w:id="289" w:name="_Toc184312077"/>
      <w:bookmarkEnd w:id="289"/>
      <w:bookmarkStart w:id="290" w:name="_Toc184310293"/>
      <w:bookmarkEnd w:id="290"/>
      <w:bookmarkStart w:id="291" w:name="_Toc184313286"/>
      <w:bookmarkEnd w:id="291"/>
      <w:bookmarkStart w:id="292" w:name="_Toc184313244"/>
      <w:bookmarkEnd w:id="292"/>
      <w:bookmarkStart w:id="293" w:name="_Toc184312092"/>
      <w:bookmarkEnd w:id="293"/>
      <w:bookmarkStart w:id="294" w:name="_Toc184310297"/>
      <w:bookmarkEnd w:id="294"/>
      <w:bookmarkStart w:id="295" w:name="_Toc184308089"/>
      <w:bookmarkEnd w:id="295"/>
      <w:bookmarkStart w:id="296" w:name="_Toc184310289"/>
      <w:bookmarkEnd w:id="296"/>
      <w:bookmarkStart w:id="297" w:name="_Toc184312086"/>
      <w:bookmarkEnd w:id="297"/>
      <w:bookmarkStart w:id="298" w:name="_Toc184312111"/>
      <w:bookmarkEnd w:id="298"/>
      <w:bookmarkStart w:id="299" w:name="_Toc184313269"/>
      <w:bookmarkEnd w:id="299"/>
      <w:bookmarkStart w:id="300" w:name="_Toc184312136"/>
      <w:bookmarkEnd w:id="300"/>
      <w:bookmarkStart w:id="301" w:name="_Toc184314463"/>
      <w:bookmarkEnd w:id="301"/>
      <w:bookmarkStart w:id="302" w:name="_Toc184310306"/>
      <w:bookmarkEnd w:id="302"/>
      <w:bookmarkStart w:id="303" w:name="_Toc184310338"/>
      <w:bookmarkEnd w:id="303"/>
      <w:bookmarkStart w:id="304" w:name="_Toc184312089"/>
      <w:bookmarkEnd w:id="304"/>
      <w:bookmarkStart w:id="305" w:name="_Toc184314482"/>
      <w:bookmarkEnd w:id="305"/>
      <w:bookmarkStart w:id="306" w:name="_Toc184308099"/>
      <w:bookmarkEnd w:id="306"/>
      <w:bookmarkStart w:id="307" w:name="_Toc184314419"/>
      <w:bookmarkEnd w:id="307"/>
      <w:bookmarkStart w:id="308" w:name="_Toc184310299"/>
      <w:bookmarkEnd w:id="308"/>
      <w:bookmarkStart w:id="309" w:name="_Toc184313299"/>
      <w:bookmarkEnd w:id="309"/>
      <w:bookmarkStart w:id="310" w:name="_Toc184313260"/>
      <w:bookmarkEnd w:id="310"/>
      <w:bookmarkStart w:id="311" w:name="_Toc184310321"/>
      <w:bookmarkEnd w:id="311"/>
      <w:bookmarkStart w:id="312" w:name="_Toc184310315"/>
      <w:bookmarkEnd w:id="312"/>
      <w:bookmarkStart w:id="313" w:name="_Toc184313272"/>
      <w:bookmarkEnd w:id="313"/>
      <w:bookmarkStart w:id="314" w:name="_Toc184314442"/>
      <w:bookmarkEnd w:id="314"/>
      <w:bookmarkStart w:id="315" w:name="_Toc184312116"/>
      <w:bookmarkEnd w:id="315"/>
      <w:bookmarkStart w:id="316" w:name="_Toc184308057"/>
      <w:bookmarkEnd w:id="316"/>
      <w:bookmarkStart w:id="317" w:name="_Toc184314423"/>
      <w:bookmarkEnd w:id="317"/>
      <w:bookmarkStart w:id="318" w:name="_Toc184310287"/>
      <w:bookmarkEnd w:id="318"/>
      <w:bookmarkStart w:id="319" w:name="_Toc184313254"/>
      <w:bookmarkEnd w:id="319"/>
      <w:bookmarkStart w:id="320" w:name="_Toc184310296"/>
      <w:bookmarkEnd w:id="320"/>
      <w:bookmarkStart w:id="321" w:name="_Toc184308069"/>
      <w:bookmarkEnd w:id="321"/>
      <w:bookmarkStart w:id="322" w:name="_Toc184312125"/>
      <w:bookmarkEnd w:id="322"/>
      <w:bookmarkStart w:id="323" w:name="_Toc184308084"/>
      <w:bookmarkEnd w:id="323"/>
      <w:bookmarkStart w:id="324" w:name="_Toc184310277"/>
      <w:bookmarkEnd w:id="324"/>
      <w:bookmarkStart w:id="325" w:name="_Toc184310316"/>
      <w:bookmarkEnd w:id="325"/>
      <w:bookmarkStart w:id="326" w:name="_Toc184308038"/>
      <w:bookmarkEnd w:id="326"/>
      <w:bookmarkStart w:id="327" w:name="_Toc184310323"/>
      <w:bookmarkEnd w:id="327"/>
      <w:bookmarkStart w:id="328" w:name="_Toc184314462"/>
      <w:bookmarkEnd w:id="328"/>
      <w:bookmarkStart w:id="329" w:name="_Toc184310300"/>
      <w:bookmarkEnd w:id="329"/>
      <w:bookmarkStart w:id="330" w:name="_Toc184312130"/>
      <w:bookmarkEnd w:id="330"/>
      <w:bookmarkStart w:id="331" w:name="_Toc184314452"/>
      <w:bookmarkEnd w:id="331"/>
      <w:bookmarkStart w:id="332" w:name="_Toc184312133"/>
      <w:bookmarkEnd w:id="332"/>
      <w:bookmarkStart w:id="333" w:name="_Toc184312071"/>
      <w:bookmarkEnd w:id="333"/>
      <w:bookmarkStart w:id="334" w:name="_Toc184310285"/>
      <w:bookmarkEnd w:id="334"/>
      <w:bookmarkStart w:id="335" w:name="_Toc184308093"/>
      <w:bookmarkEnd w:id="335"/>
      <w:bookmarkStart w:id="336" w:name="_Toc184314440"/>
      <w:bookmarkEnd w:id="336"/>
      <w:bookmarkStart w:id="337" w:name="_Toc184314454"/>
      <w:bookmarkEnd w:id="337"/>
      <w:bookmarkStart w:id="338" w:name="_Toc184313250"/>
      <w:bookmarkEnd w:id="338"/>
      <w:bookmarkStart w:id="339" w:name="_Toc184308088"/>
      <w:bookmarkEnd w:id="339"/>
      <w:bookmarkStart w:id="340" w:name="_Toc184312134"/>
      <w:bookmarkEnd w:id="340"/>
      <w:bookmarkStart w:id="341" w:name="_Toc184312069"/>
      <w:bookmarkEnd w:id="341"/>
      <w:bookmarkStart w:id="342" w:name="_Toc184313239"/>
      <w:bookmarkEnd w:id="342"/>
      <w:bookmarkStart w:id="343" w:name="_Toc184314459"/>
      <w:bookmarkEnd w:id="343"/>
      <w:bookmarkStart w:id="344" w:name="_Toc184312106"/>
      <w:bookmarkEnd w:id="344"/>
      <w:bookmarkStart w:id="345" w:name="_Toc184313282"/>
      <w:bookmarkEnd w:id="345"/>
      <w:bookmarkStart w:id="346" w:name="_Toc184308081"/>
      <w:bookmarkEnd w:id="346"/>
      <w:bookmarkStart w:id="347" w:name="_Toc184308095"/>
      <w:bookmarkEnd w:id="347"/>
      <w:bookmarkStart w:id="348" w:name="_Toc184308091"/>
      <w:bookmarkEnd w:id="348"/>
      <w:bookmarkStart w:id="349" w:name="_Toc184312091"/>
      <w:bookmarkEnd w:id="349"/>
      <w:bookmarkStart w:id="350" w:name="_Toc184312081"/>
      <w:bookmarkEnd w:id="350"/>
      <w:bookmarkStart w:id="351" w:name="_Toc184314473"/>
      <w:bookmarkEnd w:id="351"/>
      <w:bookmarkStart w:id="352" w:name="_Toc184308042"/>
      <w:bookmarkEnd w:id="352"/>
      <w:bookmarkStart w:id="353" w:name="_Toc184313265"/>
      <w:bookmarkEnd w:id="353"/>
      <w:bookmarkStart w:id="354" w:name="_Toc184310294"/>
      <w:bookmarkEnd w:id="354"/>
      <w:bookmarkStart w:id="355" w:name="_Toc184314470"/>
      <w:bookmarkEnd w:id="355"/>
      <w:bookmarkStart w:id="356" w:name="_Toc184313291"/>
      <w:bookmarkEnd w:id="356"/>
      <w:bookmarkStart w:id="357" w:name="_Toc184308050"/>
      <w:bookmarkEnd w:id="357"/>
      <w:bookmarkStart w:id="358" w:name="_Toc184310343"/>
      <w:bookmarkEnd w:id="358"/>
      <w:bookmarkStart w:id="359" w:name="_Toc184313294"/>
      <w:bookmarkEnd w:id="359"/>
      <w:bookmarkStart w:id="360" w:name="_Toc184314447"/>
      <w:bookmarkEnd w:id="360"/>
      <w:bookmarkStart w:id="361" w:name="_Toc184314474"/>
      <w:bookmarkEnd w:id="361"/>
      <w:bookmarkStart w:id="362" w:name="_Toc184313255"/>
      <w:bookmarkEnd w:id="362"/>
      <w:bookmarkStart w:id="363" w:name="_Toc184310303"/>
      <w:bookmarkEnd w:id="363"/>
      <w:bookmarkStart w:id="364" w:name="_Toc184313266"/>
      <w:bookmarkEnd w:id="364"/>
      <w:bookmarkStart w:id="365" w:name="_Toc184308060"/>
      <w:bookmarkEnd w:id="365"/>
      <w:bookmarkStart w:id="366" w:name="_Toc184308071"/>
      <w:bookmarkEnd w:id="366"/>
      <w:bookmarkStart w:id="367" w:name="_Toc184310304"/>
      <w:bookmarkEnd w:id="367"/>
      <w:bookmarkStart w:id="368" w:name="_Toc184310281"/>
      <w:bookmarkEnd w:id="368"/>
      <w:bookmarkStart w:id="369" w:name="_Toc184314428"/>
      <w:bookmarkEnd w:id="369"/>
      <w:bookmarkStart w:id="370" w:name="_Toc184314444"/>
      <w:bookmarkEnd w:id="370"/>
      <w:bookmarkStart w:id="371" w:name="_Toc184313251"/>
      <w:bookmarkEnd w:id="371"/>
      <w:bookmarkStart w:id="372" w:name="_Toc184313281"/>
      <w:bookmarkEnd w:id="372"/>
      <w:bookmarkStart w:id="373" w:name="_Toc184308068"/>
      <w:bookmarkEnd w:id="373"/>
      <w:bookmarkStart w:id="374" w:name="_Toc184310341"/>
      <w:bookmarkEnd w:id="374"/>
      <w:bookmarkStart w:id="375" w:name="_Toc184308037"/>
      <w:bookmarkEnd w:id="375"/>
      <w:bookmarkStart w:id="376" w:name="_Toc184313247"/>
      <w:bookmarkEnd w:id="376"/>
      <w:bookmarkStart w:id="377" w:name="_Toc184313249"/>
      <w:bookmarkEnd w:id="377"/>
      <w:bookmarkStart w:id="378" w:name="_Toc184313290"/>
      <w:bookmarkEnd w:id="378"/>
      <w:bookmarkStart w:id="379" w:name="_Toc184308107"/>
      <w:bookmarkEnd w:id="379"/>
      <w:bookmarkStart w:id="380" w:name="_Toc184312109"/>
      <w:bookmarkEnd w:id="380"/>
      <w:bookmarkStart w:id="381" w:name="_Toc184313263"/>
      <w:bookmarkEnd w:id="381"/>
      <w:bookmarkStart w:id="382" w:name="_Toc184314466"/>
      <w:bookmarkEnd w:id="382"/>
      <w:bookmarkStart w:id="383" w:name="_Toc184310327"/>
      <w:bookmarkEnd w:id="383"/>
      <w:bookmarkStart w:id="384" w:name="_Toc184312082"/>
      <w:bookmarkEnd w:id="384"/>
      <w:bookmarkStart w:id="385" w:name="_Toc184310307"/>
      <w:bookmarkEnd w:id="385"/>
      <w:bookmarkStart w:id="386" w:name="_Toc184313306"/>
      <w:bookmarkEnd w:id="386"/>
      <w:bookmarkStart w:id="387" w:name="_Toc184313256"/>
      <w:bookmarkEnd w:id="387"/>
      <w:bookmarkStart w:id="388" w:name="_Toc184308105"/>
      <w:bookmarkEnd w:id="388"/>
      <w:bookmarkStart w:id="389" w:name="_Toc184313302"/>
      <w:bookmarkEnd w:id="389"/>
      <w:bookmarkStart w:id="390" w:name="_Toc184312067"/>
      <w:bookmarkEnd w:id="390"/>
      <w:bookmarkStart w:id="391" w:name="_Toc184308065"/>
      <w:bookmarkEnd w:id="391"/>
      <w:bookmarkStart w:id="392" w:name="_Toc184308062"/>
      <w:bookmarkEnd w:id="392"/>
      <w:bookmarkStart w:id="393" w:name="_Toc184308103"/>
      <w:bookmarkEnd w:id="393"/>
      <w:bookmarkStart w:id="394" w:name="_Toc184312105"/>
      <w:bookmarkEnd w:id="394"/>
      <w:bookmarkStart w:id="395" w:name="_Toc184313284"/>
      <w:bookmarkEnd w:id="395"/>
      <w:bookmarkStart w:id="396" w:name="_Toc184310340"/>
      <w:bookmarkEnd w:id="396"/>
      <w:bookmarkStart w:id="397" w:name="_Toc184308075"/>
      <w:bookmarkEnd w:id="397"/>
      <w:bookmarkStart w:id="398" w:name="_Toc184308098"/>
      <w:bookmarkEnd w:id="398"/>
      <w:bookmarkStart w:id="399" w:name="_Toc184313309"/>
      <w:bookmarkEnd w:id="399"/>
      <w:bookmarkStart w:id="400" w:name="_Toc184312121"/>
      <w:bookmarkEnd w:id="400"/>
      <w:bookmarkStart w:id="401" w:name="_Toc184314433"/>
      <w:bookmarkEnd w:id="401"/>
      <w:bookmarkStart w:id="402" w:name="_Toc184308066"/>
      <w:bookmarkEnd w:id="402"/>
      <w:bookmarkStart w:id="403" w:name="_Toc184313304"/>
      <w:bookmarkEnd w:id="403"/>
      <w:bookmarkStart w:id="404" w:name="_Toc184314481"/>
      <w:bookmarkEnd w:id="404"/>
      <w:bookmarkStart w:id="405" w:name="_Toc184312129"/>
      <w:bookmarkEnd w:id="405"/>
      <w:bookmarkStart w:id="406" w:name="_Toc184314468"/>
      <w:bookmarkEnd w:id="406"/>
      <w:bookmarkStart w:id="407" w:name="_Toc184308094"/>
      <w:bookmarkEnd w:id="407"/>
      <w:bookmarkStart w:id="408" w:name="_Toc184314456"/>
      <w:bookmarkEnd w:id="408"/>
      <w:bookmarkStart w:id="409" w:name="_Toc184313303"/>
      <w:bookmarkEnd w:id="409"/>
      <w:bookmarkStart w:id="410" w:name="_Toc184308074"/>
      <w:bookmarkEnd w:id="410"/>
      <w:bookmarkStart w:id="411" w:name="_Toc184308086"/>
      <w:bookmarkEnd w:id="411"/>
      <w:bookmarkStart w:id="412" w:name="_Toc184310292"/>
      <w:bookmarkEnd w:id="412"/>
      <w:bookmarkStart w:id="413" w:name="_Toc184314411"/>
      <w:bookmarkEnd w:id="413"/>
      <w:bookmarkStart w:id="414" w:name="_Toc184312090"/>
      <w:bookmarkEnd w:id="414"/>
      <w:bookmarkStart w:id="415" w:name="_Toc184308082"/>
      <w:bookmarkEnd w:id="415"/>
      <w:bookmarkStart w:id="416" w:name="_Toc184314458"/>
      <w:bookmarkEnd w:id="416"/>
      <w:bookmarkStart w:id="417" w:name="_Toc184313271"/>
      <w:bookmarkEnd w:id="417"/>
      <w:bookmarkStart w:id="418" w:name="_Toc184313238"/>
      <w:bookmarkEnd w:id="418"/>
      <w:bookmarkStart w:id="419" w:name="_Toc184312073"/>
      <w:bookmarkEnd w:id="419"/>
      <w:bookmarkStart w:id="420" w:name="_Toc184310317"/>
      <w:bookmarkEnd w:id="420"/>
      <w:bookmarkStart w:id="421" w:name="_Toc184312070"/>
      <w:bookmarkEnd w:id="421"/>
      <w:bookmarkStart w:id="422" w:name="_Toc184312107"/>
      <w:bookmarkEnd w:id="422"/>
      <w:bookmarkStart w:id="423" w:name="_Toc184313293"/>
      <w:bookmarkEnd w:id="423"/>
      <w:bookmarkStart w:id="424" w:name="_Toc184310330"/>
      <w:bookmarkEnd w:id="424"/>
      <w:bookmarkStart w:id="425" w:name="_Toc184308076"/>
      <w:bookmarkEnd w:id="425"/>
      <w:bookmarkStart w:id="426" w:name="_Toc184312101"/>
      <w:bookmarkEnd w:id="426"/>
      <w:r>
        <w:rPr>
          <w:rFonts w:hint="eastAsia" w:cs="仿宋"/>
          <w:color w:val="auto"/>
        </w:rPr>
        <w:t>评审办法</w:t>
      </w:r>
    </w:p>
    <w:p w14:paraId="0E6F5539">
      <w:pPr>
        <w:snapToGrid w:val="0"/>
        <w:spacing w:line="360" w:lineRule="auto"/>
        <w:jc w:val="center"/>
        <w:rPr>
          <w:rFonts w:ascii="仿宋" w:hAnsi="仿宋" w:eastAsia="仿宋" w:cs="仿宋"/>
          <w:b/>
          <w:sz w:val="32"/>
          <w:szCs w:val="20"/>
        </w:rPr>
      </w:pPr>
      <w:r>
        <w:rPr>
          <w:rFonts w:hint="eastAsia" w:ascii="仿宋" w:hAnsi="仿宋" w:eastAsia="仿宋" w:cs="仿宋"/>
          <w:b/>
          <w:sz w:val="32"/>
          <w:szCs w:val="20"/>
        </w:rPr>
        <w:t>评标办法前附表</w:t>
      </w:r>
    </w:p>
    <w:tbl>
      <w:tblPr>
        <w:tblStyle w:val="60"/>
        <w:tblW w:w="9013" w:type="dxa"/>
        <w:tblInd w:w="2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13"/>
      </w:tblGrid>
      <w:tr w14:paraId="46059A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3" w:hRule="atLeast"/>
        </w:trPr>
        <w:tc>
          <w:tcPr>
            <w:tcW w:w="9013" w:type="dxa"/>
            <w:vAlign w:val="center"/>
          </w:tcPr>
          <w:p w14:paraId="140FE67B">
            <w:pPr>
              <w:keepNext w:val="0"/>
              <w:keepLines w:val="0"/>
              <w:suppressLineNumbers w:val="0"/>
              <w:autoSpaceDE w:val="0"/>
              <w:autoSpaceDN w:val="0"/>
              <w:spacing w:before="0" w:beforeAutospacing="0" w:after="0" w:afterAutospacing="0" w:line="360" w:lineRule="auto"/>
              <w:ind w:left="0" w:right="0" w:firstLine="482" w:firstLineChars="200"/>
              <w:rPr>
                <w:rFonts w:hint="default" w:ascii="仿宋" w:hAnsi="仿宋" w:eastAsia="仿宋" w:cs="仿宋"/>
                <w:sz w:val="24"/>
              </w:rPr>
            </w:pPr>
            <w:r>
              <w:rPr>
                <w:rFonts w:hint="eastAsia" w:ascii="仿宋" w:hAnsi="仿宋" w:eastAsia="仿宋" w:cs="仿宋"/>
                <w:b/>
                <w:sz w:val="24"/>
              </w:rPr>
              <w:t>本项目采用综合评分法</w:t>
            </w:r>
            <w:r>
              <w:rPr>
                <w:rFonts w:hint="eastAsia" w:ascii="仿宋" w:hAnsi="仿宋" w:eastAsia="仿宋" w:cs="仿宋"/>
                <w:sz w:val="24"/>
              </w:rPr>
              <w:t>：</w:t>
            </w:r>
          </w:p>
          <w:p w14:paraId="05044A38">
            <w:pPr>
              <w:keepNext w:val="0"/>
              <w:keepLines w:val="0"/>
              <w:suppressLineNumbers w:val="0"/>
              <w:autoSpaceDE w:val="0"/>
              <w:autoSpaceDN w:val="0"/>
              <w:spacing w:before="0" w:beforeAutospacing="0" w:after="0" w:afterAutospacing="0" w:line="360" w:lineRule="auto"/>
              <w:ind w:left="0" w:right="0" w:firstLine="480" w:firstLineChars="200"/>
              <w:rPr>
                <w:rFonts w:hint="default" w:ascii="仿宋" w:hAnsi="仿宋" w:eastAsia="仿宋" w:cs="仿宋"/>
                <w:sz w:val="24"/>
              </w:rPr>
            </w:pPr>
            <w:r>
              <w:rPr>
                <w:rFonts w:hint="eastAsia" w:ascii="仿宋" w:hAnsi="仿宋" w:eastAsia="仿宋" w:cs="仿宋"/>
                <w:sz w:val="24"/>
              </w:rPr>
              <w:t>评标委员会将对各供应商的投标报价、供应商提供的资信与商务部分、技术部分等方面进行综合评审，评标委员会各成员应当独立对每个有效供应商的投标文件进行评价、打分。经统计，得出各供应商的最终评审分,按最终评审分由高到低顺序排列。得分相同的，按投标报价由低到高顺序排列，</w:t>
            </w:r>
            <w:r>
              <w:rPr>
                <w:rFonts w:hint="eastAsia" w:ascii="仿宋" w:hAnsi="仿宋" w:eastAsia="仿宋" w:cs="仿宋"/>
                <w:sz w:val="24"/>
                <w:szCs w:val="21"/>
              </w:rPr>
              <w:t>得分且投标报价相同的并列</w:t>
            </w:r>
            <w:r>
              <w:rPr>
                <w:rFonts w:hint="eastAsia" w:ascii="仿宋" w:hAnsi="仿宋" w:eastAsia="仿宋" w:cs="仿宋"/>
                <w:sz w:val="24"/>
              </w:rPr>
              <w:t>，并形成评标意见。</w:t>
            </w:r>
          </w:p>
          <w:p w14:paraId="69BE3A62">
            <w:pPr>
              <w:keepNext w:val="0"/>
              <w:keepLines w:val="0"/>
              <w:suppressLineNumbers w:val="0"/>
              <w:spacing w:before="0" w:beforeAutospacing="0" w:after="0" w:afterAutospacing="0" w:line="360" w:lineRule="auto"/>
              <w:ind w:left="105" w:leftChars="50" w:right="0" w:firstLine="427" w:firstLineChars="178"/>
              <w:rPr>
                <w:rFonts w:hint="default" w:ascii="仿宋" w:hAnsi="仿宋" w:eastAsia="仿宋" w:cs="仿宋"/>
                <w:sz w:val="24"/>
              </w:rPr>
            </w:pPr>
            <w:r>
              <w:rPr>
                <w:rFonts w:hint="eastAsia" w:ascii="仿宋" w:hAnsi="仿宋" w:eastAsia="仿宋" w:cs="仿宋"/>
                <w:sz w:val="24"/>
              </w:rPr>
              <w:t>各供应商的综合得分为：商务资信</w:t>
            </w:r>
            <w:r>
              <w:rPr>
                <w:rFonts w:hint="eastAsia" w:ascii="仿宋" w:hAnsi="仿宋" w:eastAsia="仿宋" w:cs="仿宋"/>
                <w:bCs/>
                <w:sz w:val="24"/>
              </w:rPr>
              <w:t>部分</w:t>
            </w:r>
            <w:r>
              <w:rPr>
                <w:rFonts w:hint="eastAsia" w:ascii="仿宋" w:hAnsi="仿宋" w:eastAsia="仿宋" w:cs="仿宋"/>
                <w:sz w:val="24"/>
              </w:rPr>
              <w:t>得分+技术得分+投标价格得分，总和为</w:t>
            </w:r>
            <w:r>
              <w:rPr>
                <w:rFonts w:hint="eastAsia" w:ascii="仿宋" w:hAnsi="仿宋" w:eastAsia="仿宋" w:cs="仿宋"/>
                <w:sz w:val="24"/>
                <w:u w:val="single"/>
              </w:rPr>
              <w:t>100</w:t>
            </w:r>
            <w:r>
              <w:rPr>
                <w:rFonts w:hint="eastAsia" w:ascii="仿宋" w:hAnsi="仿宋" w:eastAsia="仿宋" w:cs="仿宋"/>
                <w:sz w:val="24"/>
              </w:rPr>
              <w:t>分。</w:t>
            </w:r>
          </w:p>
          <w:p w14:paraId="481EEEDA">
            <w:pPr>
              <w:keepNext w:val="0"/>
              <w:keepLines w:val="0"/>
              <w:suppressLineNumbers w:val="0"/>
              <w:autoSpaceDE w:val="0"/>
              <w:autoSpaceDN w:val="0"/>
              <w:spacing w:before="0" w:beforeAutospacing="0" w:after="0" w:afterAutospacing="0" w:line="360" w:lineRule="auto"/>
              <w:ind w:left="0" w:right="0" w:firstLine="482" w:firstLineChars="200"/>
              <w:rPr>
                <w:rFonts w:hint="default" w:ascii="仿宋" w:hAnsi="仿宋" w:eastAsia="仿宋" w:cs="仿宋"/>
                <w:b/>
                <w:sz w:val="24"/>
              </w:rPr>
            </w:pPr>
            <w:r>
              <w:rPr>
                <w:rFonts w:hint="eastAsia" w:ascii="仿宋" w:hAnsi="仿宋" w:eastAsia="仿宋" w:cs="仿宋"/>
                <w:b/>
                <w:sz w:val="24"/>
              </w:rPr>
              <w:t>各供应商的技术和服务方案、供应商资信与商务部分得分为：评标委员会各成员评分的算术平均值。各供应商的投标价格得分按投标价格评分公式由采购机构计算，评标委员会审核。</w:t>
            </w:r>
            <w:r>
              <w:rPr>
                <w:rFonts w:hint="eastAsia" w:ascii="仿宋" w:hAnsi="仿宋" w:eastAsia="仿宋" w:cs="仿宋"/>
                <w:sz w:val="24"/>
              </w:rPr>
              <w:t>根据上述评标原则，分值安排如下：</w:t>
            </w:r>
          </w:p>
        </w:tc>
      </w:tr>
    </w:tbl>
    <w:p w14:paraId="78F43672">
      <w:pPr>
        <w:widowControl/>
        <w:spacing w:line="360" w:lineRule="auto"/>
        <w:rPr>
          <w:rFonts w:ascii="仿宋" w:hAnsi="仿宋" w:eastAsia="仿宋" w:cs="仿宋"/>
          <w:b/>
          <w:sz w:val="32"/>
        </w:rPr>
      </w:pPr>
    </w:p>
    <w:p w14:paraId="3B2E6689">
      <w:pPr>
        <w:widowControl/>
        <w:adjustRightInd/>
        <w:jc w:val="left"/>
        <w:rPr>
          <w:rFonts w:ascii="仿宋" w:hAnsi="仿宋" w:eastAsia="仿宋" w:cs="仿宋"/>
          <w:b/>
          <w:sz w:val="32"/>
        </w:rPr>
      </w:pPr>
      <w:r>
        <w:rPr>
          <w:rFonts w:hint="eastAsia" w:ascii="仿宋" w:hAnsi="仿宋" w:eastAsia="仿宋" w:cs="仿宋"/>
          <w:b/>
          <w:sz w:val="32"/>
        </w:rPr>
        <w:br w:type="page"/>
      </w:r>
    </w:p>
    <w:p w14:paraId="37A1E8FC">
      <w:pPr>
        <w:widowControl/>
        <w:jc w:val="left"/>
        <w:rPr>
          <w:rFonts w:ascii="仿宋" w:hAnsi="仿宋" w:eastAsia="仿宋" w:cs="仿宋"/>
          <w:color w:val="auto"/>
          <w:sz w:val="24"/>
          <w:highlight w:val="none"/>
        </w:rPr>
      </w:pPr>
      <w:r>
        <w:rPr>
          <w:rFonts w:hint="eastAsia" w:ascii="仿宋" w:hAnsi="仿宋" w:eastAsia="仿宋" w:cs="仿宋"/>
          <w:sz w:val="24"/>
          <w:shd w:val="clear" w:color="auto" w:fill="FFFFFF"/>
          <w:lang w:val="en-US" w:eastAsia="zh-CN"/>
        </w:rPr>
        <w:t xml:space="preserve">   </w:t>
      </w:r>
      <w:r>
        <w:rPr>
          <w:rFonts w:hint="eastAsia" w:ascii="仿宋" w:hAnsi="仿宋" w:eastAsia="仿宋" w:cs="仿宋"/>
          <w:color w:val="auto"/>
          <w:sz w:val="24"/>
          <w:highlight w:val="none"/>
        </w:rPr>
        <w:t>1、商务资信（</w:t>
      </w:r>
      <w:r>
        <w:rPr>
          <w:rFonts w:hint="default" w:ascii="仿宋" w:hAnsi="仿宋" w:eastAsia="仿宋" w:cs="仿宋"/>
          <w:color w:val="auto"/>
          <w:sz w:val="24"/>
          <w:highlight w:val="none"/>
        </w:rPr>
        <w:t>24</w:t>
      </w:r>
      <w:r>
        <w:rPr>
          <w:rFonts w:hint="eastAsia" w:ascii="仿宋" w:hAnsi="仿宋" w:eastAsia="仿宋" w:cs="仿宋"/>
          <w:color w:val="auto"/>
          <w:sz w:val="24"/>
          <w:highlight w:val="none"/>
        </w:rPr>
        <w:t>分）</w:t>
      </w:r>
    </w:p>
    <w:tbl>
      <w:tblPr>
        <w:tblStyle w:val="60"/>
        <w:tblW w:w="9327" w:type="dxa"/>
        <w:tblInd w:w="-146" w:type="dxa"/>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
      <w:tblGrid>
        <w:gridCol w:w="875"/>
        <w:gridCol w:w="550"/>
        <w:gridCol w:w="5916"/>
        <w:gridCol w:w="859"/>
        <w:gridCol w:w="1127"/>
      </w:tblGrid>
      <w:tr w14:paraId="089AC91A">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924" w:hRule="atLeast"/>
        </w:trPr>
        <w:tc>
          <w:tcPr>
            <w:tcW w:w="875" w:type="dxa"/>
            <w:vMerge w:val="restart"/>
            <w:tcBorders>
              <w:right w:val="single" w:color="auto" w:sz="4" w:space="0"/>
            </w:tcBorders>
            <w:shd w:val="clear" w:color="auto" w:fill="auto"/>
            <w:vAlign w:val="center"/>
          </w:tcPr>
          <w:p w14:paraId="1224B595">
            <w:pPr>
              <w:pStyle w:val="2"/>
              <w:keepNext w:val="0"/>
              <w:keepLines w:val="0"/>
              <w:suppressLineNumbers w:val="0"/>
              <w:snapToGrid w:val="0"/>
              <w:spacing w:before="0" w:beforeAutospacing="0" w:after="0" w:afterAutospacing="0" w:line="360" w:lineRule="auto"/>
              <w:ind w:left="0" w:right="0" w:firstLine="0" w:firstLineChars="0"/>
              <w:rPr>
                <w:rFonts w:hint="default" w:ascii="仿宋" w:hAnsi="仿宋" w:eastAsia="仿宋" w:cs="仿宋"/>
                <w:color w:val="auto"/>
                <w:kern w:val="0"/>
                <w:highlight w:val="none"/>
              </w:rPr>
            </w:pPr>
            <w:r>
              <w:rPr>
                <w:rFonts w:hint="eastAsia" w:ascii="仿宋" w:hAnsi="仿宋" w:eastAsia="仿宋" w:cs="仿宋"/>
                <w:color w:val="auto"/>
                <w:highlight w:val="none"/>
              </w:rPr>
              <w:t>商务资信（</w:t>
            </w:r>
            <w:r>
              <w:rPr>
                <w:rFonts w:hint="eastAsia" w:ascii="仿宋" w:hAnsi="仿宋" w:eastAsia="仿宋" w:cs="仿宋"/>
                <w:color w:val="auto"/>
                <w:highlight w:val="none"/>
                <w:lang w:val="en-US" w:eastAsia="zh-CN"/>
              </w:rPr>
              <w:t>2</w:t>
            </w:r>
            <w:r>
              <w:rPr>
                <w:rFonts w:hint="default" w:ascii="仿宋" w:hAnsi="仿宋" w:eastAsia="仿宋" w:cs="仿宋"/>
                <w:color w:val="auto"/>
                <w:highlight w:val="none"/>
                <w:lang w:eastAsia="zh-CN"/>
              </w:rPr>
              <w:t>4</w:t>
            </w:r>
            <w:r>
              <w:rPr>
                <w:rFonts w:hint="eastAsia" w:ascii="仿宋" w:hAnsi="仿宋" w:eastAsia="仿宋" w:cs="仿宋"/>
                <w:color w:val="auto"/>
                <w:highlight w:val="none"/>
              </w:rPr>
              <w:t>分）</w:t>
            </w:r>
          </w:p>
        </w:tc>
        <w:tc>
          <w:tcPr>
            <w:tcW w:w="550" w:type="dxa"/>
            <w:tcBorders>
              <w:left w:val="nil"/>
              <w:bottom w:val="single" w:color="auto" w:sz="4" w:space="0"/>
              <w:right w:val="single" w:color="auto" w:sz="4" w:space="0"/>
            </w:tcBorders>
            <w:shd w:val="clear" w:color="FFFFFF" w:fill="auto"/>
            <w:vAlign w:val="center"/>
          </w:tcPr>
          <w:p w14:paraId="7F6A2FC6">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lang w:eastAsia="zh-CN"/>
              </w:rPr>
              <w:t>序号</w:t>
            </w:r>
          </w:p>
        </w:tc>
        <w:tc>
          <w:tcPr>
            <w:tcW w:w="5916" w:type="dxa"/>
            <w:tcBorders>
              <w:left w:val="nil"/>
              <w:bottom w:val="single" w:color="auto" w:sz="4" w:space="0"/>
              <w:right w:val="single" w:color="auto" w:sz="4" w:space="0"/>
            </w:tcBorders>
            <w:shd w:val="clear" w:color="FFFFFF" w:fill="auto"/>
            <w:vAlign w:val="center"/>
          </w:tcPr>
          <w:p w14:paraId="157A439D">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评分内容和标准</w:t>
            </w:r>
          </w:p>
        </w:tc>
        <w:tc>
          <w:tcPr>
            <w:tcW w:w="859" w:type="dxa"/>
            <w:tcBorders>
              <w:left w:val="nil"/>
              <w:bottom w:val="single" w:color="auto" w:sz="4" w:space="0"/>
              <w:right w:val="single" w:color="auto" w:sz="4" w:space="0"/>
            </w:tcBorders>
            <w:shd w:val="clear" w:color="FFFFFF" w:fill="auto"/>
            <w:vAlign w:val="center"/>
          </w:tcPr>
          <w:p w14:paraId="594E925F">
            <w:pPr>
              <w:keepNext w:val="0"/>
              <w:keepLines w:val="0"/>
              <w:widowControl/>
              <w:suppressLineNumbers w:val="0"/>
              <w:spacing w:before="0" w:beforeAutospacing="0" w:after="0" w:afterAutospacing="0"/>
              <w:ind w:left="0" w:right="0"/>
              <w:jc w:val="center"/>
              <w:rPr>
                <w:rFonts w:hint="default" w:ascii="仿宋" w:hAnsi="仿宋" w:eastAsia="仿宋" w:cs="仿宋"/>
                <w:color w:val="auto"/>
                <w:kern w:val="0"/>
                <w:sz w:val="24"/>
                <w:highlight w:val="none"/>
              </w:rPr>
            </w:pPr>
            <w:r>
              <w:rPr>
                <w:rFonts w:hint="default" w:ascii="仿宋" w:hAnsi="仿宋" w:eastAsia="仿宋" w:cs="仿宋"/>
                <w:color w:val="auto"/>
                <w:kern w:val="0"/>
                <w:sz w:val="24"/>
                <w:highlight w:val="none"/>
              </w:rPr>
              <w:t>分值区间</w:t>
            </w:r>
          </w:p>
        </w:tc>
        <w:tc>
          <w:tcPr>
            <w:tcW w:w="1127" w:type="dxa"/>
            <w:tcBorders>
              <w:left w:val="nil"/>
              <w:bottom w:val="single" w:color="auto" w:sz="4" w:space="0"/>
            </w:tcBorders>
            <w:shd w:val="clear" w:color="FFFFFF" w:fill="auto"/>
            <w:vAlign w:val="center"/>
          </w:tcPr>
          <w:p w14:paraId="0919EF42">
            <w:pPr>
              <w:keepNext w:val="0"/>
              <w:keepLines w:val="0"/>
              <w:widowControl/>
              <w:suppressLineNumbers w:val="0"/>
              <w:spacing w:before="0" w:beforeAutospacing="0" w:after="0" w:afterAutospacing="0"/>
              <w:ind w:left="0" w:right="0"/>
              <w:jc w:val="center"/>
              <w:rPr>
                <w:rFonts w:hint="default" w:ascii="仿宋" w:hAnsi="仿宋" w:eastAsia="仿宋" w:cs="仿宋"/>
                <w:color w:val="auto"/>
                <w:kern w:val="0"/>
                <w:sz w:val="24"/>
                <w:highlight w:val="none"/>
              </w:rPr>
            </w:pPr>
            <w:r>
              <w:rPr>
                <w:rFonts w:hint="eastAsia" w:ascii="仿宋" w:hAnsi="仿宋" w:eastAsia="仿宋" w:cs="仿宋"/>
                <w:color w:val="auto"/>
                <w:kern w:val="0"/>
                <w:sz w:val="24"/>
                <w:highlight w:val="none"/>
              </w:rPr>
              <w:t>主客观</w:t>
            </w:r>
          </w:p>
        </w:tc>
      </w:tr>
      <w:tr w14:paraId="148B6821">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924" w:hRule="atLeast"/>
        </w:trPr>
        <w:tc>
          <w:tcPr>
            <w:tcW w:w="875" w:type="dxa"/>
            <w:vMerge w:val="continue"/>
            <w:tcBorders>
              <w:right w:val="single" w:color="auto" w:sz="4" w:space="0"/>
            </w:tcBorders>
            <w:shd w:val="clear" w:color="auto" w:fill="auto"/>
            <w:vAlign w:val="center"/>
          </w:tcPr>
          <w:p w14:paraId="1745DF0A">
            <w:pPr>
              <w:pStyle w:val="2"/>
              <w:keepNext w:val="0"/>
              <w:keepLines w:val="0"/>
              <w:suppressLineNumbers w:val="0"/>
              <w:snapToGrid w:val="0"/>
              <w:spacing w:before="0" w:beforeAutospacing="0" w:after="0" w:afterAutospacing="0" w:line="360" w:lineRule="auto"/>
              <w:ind w:left="0" w:right="0" w:firstLine="0" w:firstLineChars="0"/>
              <w:rPr>
                <w:rFonts w:hint="default" w:ascii="仿宋" w:hAnsi="仿宋" w:eastAsia="仿宋" w:cs="仿宋"/>
                <w:color w:val="auto"/>
                <w:kern w:val="0"/>
                <w:highlight w:val="none"/>
              </w:rPr>
            </w:pPr>
          </w:p>
        </w:tc>
        <w:tc>
          <w:tcPr>
            <w:tcW w:w="550" w:type="dxa"/>
            <w:tcBorders>
              <w:top w:val="single" w:color="auto" w:sz="4" w:space="0"/>
              <w:left w:val="single" w:color="auto" w:sz="4" w:space="0"/>
              <w:bottom w:val="single" w:color="auto" w:sz="4" w:space="0"/>
              <w:right w:val="single" w:color="auto" w:sz="4" w:space="0"/>
            </w:tcBorders>
            <w:shd w:val="clear" w:color="FFFFFF" w:fill="auto"/>
            <w:vAlign w:val="center"/>
          </w:tcPr>
          <w:p w14:paraId="617949F1">
            <w:pPr>
              <w:pStyle w:val="2"/>
              <w:keepNext w:val="0"/>
              <w:keepLines w:val="0"/>
              <w:suppressLineNumbers w:val="0"/>
              <w:snapToGrid w:val="0"/>
              <w:spacing w:before="0" w:beforeAutospacing="0" w:after="0" w:afterAutospacing="0" w:line="360" w:lineRule="auto"/>
              <w:ind w:left="0" w:right="0" w:firstLine="0" w:firstLineChars="0"/>
              <w:jc w:val="center"/>
              <w:rPr>
                <w:rFonts w:hint="default" w:ascii="仿宋" w:hAnsi="仿宋" w:eastAsia="仿宋" w:cs="仿宋"/>
                <w:color w:val="auto"/>
                <w:kern w:val="0"/>
                <w:highlight w:val="none"/>
              </w:rPr>
            </w:pPr>
            <w:r>
              <w:rPr>
                <w:rFonts w:hint="eastAsia" w:ascii="仿宋" w:hAnsi="仿宋" w:eastAsia="仿宋" w:cs="仿宋"/>
                <w:color w:val="auto"/>
                <w:kern w:val="0"/>
                <w:highlight w:val="none"/>
              </w:rPr>
              <w:t>1</w:t>
            </w:r>
          </w:p>
        </w:tc>
        <w:tc>
          <w:tcPr>
            <w:tcW w:w="5916" w:type="dxa"/>
            <w:tcBorders>
              <w:top w:val="nil"/>
              <w:left w:val="nil"/>
              <w:bottom w:val="single" w:color="auto" w:sz="4" w:space="0"/>
              <w:right w:val="single" w:color="auto" w:sz="4" w:space="0"/>
            </w:tcBorders>
            <w:shd w:val="clear" w:color="FFFFFF" w:fill="auto"/>
            <w:vAlign w:val="center"/>
          </w:tcPr>
          <w:p w14:paraId="60F983B5">
            <w:pPr>
              <w:pStyle w:val="2"/>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outlineLvl w:val="9"/>
              <w:rPr>
                <w:rFonts w:hint="default" w:ascii="仿宋" w:hAnsi="仿宋" w:eastAsia="仿宋" w:cs="仿宋"/>
                <w:color w:val="auto"/>
                <w:kern w:val="0"/>
                <w:highlight w:val="none"/>
              </w:rPr>
            </w:pPr>
            <w:r>
              <w:rPr>
                <w:rFonts w:hint="eastAsia" w:ascii="仿宋" w:hAnsi="仿宋" w:eastAsia="仿宋" w:cs="宋体"/>
                <w:b w:val="0"/>
                <w:bCs w:val="0"/>
                <w:color w:val="auto"/>
                <w:kern w:val="0"/>
                <w:sz w:val="24"/>
                <w:szCs w:val="24"/>
                <w:highlight w:val="none"/>
                <w:lang w:val="en-US" w:eastAsia="zh-CN" w:bidi="ar-SA"/>
              </w:rPr>
              <w:t>投标人具有质量管理体系认证证书、环境管理认证证书、职业健康安全管理体系认证证书（须在认证有效期内）</w:t>
            </w:r>
            <w:r>
              <w:rPr>
                <w:rFonts w:hint="default" w:ascii="仿宋" w:hAnsi="仿宋" w:eastAsia="仿宋" w:cs="宋体"/>
                <w:b w:val="0"/>
                <w:bCs w:val="0"/>
                <w:color w:val="auto"/>
                <w:kern w:val="0"/>
                <w:sz w:val="24"/>
                <w:szCs w:val="24"/>
                <w:highlight w:val="none"/>
                <w:lang w:eastAsia="zh-CN" w:bidi="ar-SA"/>
              </w:rPr>
              <w:t>：三个体系得6分，任意2个体系得4分，单</w:t>
            </w:r>
            <w:r>
              <w:rPr>
                <w:rFonts w:hint="eastAsia" w:ascii="仿宋" w:hAnsi="仿宋" w:eastAsia="仿宋" w:cs="宋体"/>
                <w:b w:val="0"/>
                <w:bCs w:val="0"/>
                <w:color w:val="auto"/>
                <w:kern w:val="0"/>
                <w:sz w:val="24"/>
                <w:szCs w:val="24"/>
                <w:highlight w:val="none"/>
                <w:lang w:val="en-US" w:eastAsia="zh-CN" w:bidi="ar-SA"/>
              </w:rPr>
              <w:t>个</w:t>
            </w:r>
            <w:r>
              <w:rPr>
                <w:rFonts w:hint="default" w:ascii="仿宋" w:hAnsi="仿宋" w:eastAsia="仿宋" w:cs="宋体"/>
                <w:b w:val="0"/>
                <w:bCs w:val="0"/>
                <w:color w:val="auto"/>
                <w:kern w:val="0"/>
                <w:sz w:val="24"/>
                <w:szCs w:val="24"/>
                <w:highlight w:val="none"/>
                <w:lang w:eastAsia="zh-CN" w:bidi="ar-SA"/>
              </w:rPr>
              <w:t>体系</w:t>
            </w:r>
            <w:r>
              <w:rPr>
                <w:rFonts w:hint="eastAsia" w:ascii="仿宋" w:hAnsi="仿宋" w:eastAsia="仿宋" w:cs="宋体"/>
                <w:b w:val="0"/>
                <w:bCs w:val="0"/>
                <w:color w:val="auto"/>
                <w:kern w:val="0"/>
                <w:sz w:val="24"/>
                <w:szCs w:val="24"/>
                <w:highlight w:val="none"/>
                <w:lang w:val="en-US" w:eastAsia="zh-CN" w:bidi="ar-SA"/>
              </w:rPr>
              <w:t>得</w:t>
            </w:r>
            <w:r>
              <w:rPr>
                <w:rFonts w:hint="default" w:ascii="仿宋" w:hAnsi="仿宋" w:eastAsia="仿宋" w:cs="宋体"/>
                <w:b w:val="0"/>
                <w:bCs w:val="0"/>
                <w:color w:val="auto"/>
                <w:kern w:val="0"/>
                <w:sz w:val="24"/>
                <w:szCs w:val="24"/>
                <w:highlight w:val="none"/>
                <w:lang w:eastAsia="zh-CN" w:bidi="ar-SA"/>
              </w:rPr>
              <w:t>2</w:t>
            </w:r>
            <w:r>
              <w:rPr>
                <w:rFonts w:hint="eastAsia" w:ascii="仿宋" w:hAnsi="仿宋" w:eastAsia="仿宋" w:cs="宋体"/>
                <w:b w:val="0"/>
                <w:bCs w:val="0"/>
                <w:color w:val="auto"/>
                <w:kern w:val="0"/>
                <w:sz w:val="24"/>
                <w:szCs w:val="24"/>
                <w:highlight w:val="none"/>
                <w:lang w:val="en-US" w:eastAsia="zh-CN" w:bidi="ar-SA"/>
              </w:rPr>
              <w:t>分，无则不得分。</w:t>
            </w:r>
            <w:r>
              <w:rPr>
                <w:rFonts w:hint="default" w:ascii="仿宋" w:hAnsi="仿宋" w:eastAsia="仿宋" w:cs="宋体"/>
                <w:b w:val="0"/>
                <w:bCs w:val="0"/>
                <w:color w:val="auto"/>
                <w:kern w:val="0"/>
                <w:sz w:val="24"/>
                <w:szCs w:val="24"/>
                <w:highlight w:val="none"/>
                <w:lang w:eastAsia="zh-CN" w:bidi="ar-SA"/>
              </w:rPr>
              <w:t>（投标文件中提供证书复印件，加盖公章）</w:t>
            </w:r>
          </w:p>
        </w:tc>
        <w:tc>
          <w:tcPr>
            <w:tcW w:w="859" w:type="dxa"/>
            <w:tcBorders>
              <w:top w:val="nil"/>
              <w:left w:val="nil"/>
              <w:bottom w:val="single" w:color="auto" w:sz="4" w:space="0"/>
              <w:right w:val="single" w:color="auto" w:sz="4" w:space="0"/>
            </w:tcBorders>
            <w:shd w:val="clear" w:color="FFFFFF" w:fill="auto"/>
            <w:vAlign w:val="center"/>
          </w:tcPr>
          <w:p w14:paraId="2A50587C">
            <w:pPr>
              <w:pStyle w:val="2"/>
              <w:keepNext w:val="0"/>
              <w:keepLines w:val="0"/>
              <w:suppressLineNumbers w:val="0"/>
              <w:snapToGrid w:val="0"/>
              <w:spacing w:before="0" w:beforeAutospacing="0" w:after="0" w:afterAutospacing="0" w:line="360" w:lineRule="auto"/>
              <w:ind w:left="0" w:right="0" w:firstLine="0" w:firstLineChars="0"/>
              <w:jc w:val="center"/>
              <w:rPr>
                <w:rFonts w:hint="default" w:ascii="仿宋" w:hAnsi="仿宋" w:eastAsia="仿宋" w:cs="仿宋"/>
                <w:color w:val="auto"/>
                <w:kern w:val="0"/>
                <w:highlight w:val="none"/>
              </w:rPr>
            </w:pPr>
            <w:r>
              <w:rPr>
                <w:rFonts w:hint="eastAsia" w:ascii="仿宋" w:hAnsi="仿宋" w:eastAsia="仿宋" w:cs="仿宋"/>
                <w:color w:val="auto"/>
                <w:kern w:val="0"/>
                <w:highlight w:val="none"/>
                <w:lang w:val="en-US" w:eastAsia="zh-CN"/>
              </w:rPr>
              <w:t>0-</w:t>
            </w:r>
            <w:r>
              <w:rPr>
                <w:rFonts w:hint="default" w:ascii="仿宋" w:hAnsi="仿宋" w:eastAsia="仿宋" w:cs="仿宋"/>
                <w:color w:val="auto"/>
                <w:kern w:val="0"/>
                <w:highlight w:val="none"/>
                <w:lang w:eastAsia="zh-CN"/>
              </w:rPr>
              <w:t>6</w:t>
            </w:r>
            <w:r>
              <w:rPr>
                <w:rFonts w:hint="eastAsia" w:ascii="仿宋" w:hAnsi="仿宋" w:eastAsia="仿宋" w:cs="仿宋"/>
                <w:color w:val="auto"/>
                <w:kern w:val="0"/>
                <w:highlight w:val="none"/>
              </w:rPr>
              <w:t>分</w:t>
            </w:r>
          </w:p>
        </w:tc>
        <w:tc>
          <w:tcPr>
            <w:tcW w:w="1127" w:type="dxa"/>
            <w:tcBorders>
              <w:top w:val="nil"/>
              <w:left w:val="nil"/>
              <w:bottom w:val="single" w:color="auto" w:sz="4" w:space="0"/>
            </w:tcBorders>
            <w:shd w:val="clear" w:color="FFFFFF" w:fill="auto"/>
            <w:vAlign w:val="center"/>
          </w:tcPr>
          <w:p w14:paraId="0F3CA7CD">
            <w:pPr>
              <w:pStyle w:val="2"/>
              <w:keepNext w:val="0"/>
              <w:keepLines w:val="0"/>
              <w:suppressLineNumbers w:val="0"/>
              <w:snapToGrid w:val="0"/>
              <w:spacing w:before="0" w:beforeAutospacing="0" w:after="0" w:afterAutospacing="0" w:line="360" w:lineRule="auto"/>
              <w:ind w:left="0" w:right="0" w:firstLine="0" w:firstLineChars="0"/>
              <w:jc w:val="center"/>
              <w:rPr>
                <w:rFonts w:hint="default" w:ascii="仿宋" w:hAnsi="仿宋" w:eastAsia="仿宋" w:cs="仿宋"/>
                <w:color w:val="auto"/>
                <w:kern w:val="0"/>
                <w:highlight w:val="none"/>
              </w:rPr>
            </w:pPr>
            <w:r>
              <w:rPr>
                <w:rFonts w:hint="eastAsia" w:ascii="仿宋" w:hAnsi="仿宋" w:eastAsia="仿宋" w:cs="仿宋"/>
                <w:color w:val="auto"/>
                <w:kern w:val="0"/>
                <w:highlight w:val="none"/>
              </w:rPr>
              <w:t>客观分</w:t>
            </w:r>
          </w:p>
        </w:tc>
      </w:tr>
      <w:tr w14:paraId="680E4743">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443" w:hRule="atLeast"/>
        </w:trPr>
        <w:tc>
          <w:tcPr>
            <w:tcW w:w="875" w:type="dxa"/>
            <w:vMerge w:val="continue"/>
            <w:tcBorders>
              <w:right w:val="single" w:color="auto" w:sz="4" w:space="0"/>
            </w:tcBorders>
            <w:shd w:val="clear" w:color="auto" w:fill="auto"/>
            <w:vAlign w:val="center"/>
          </w:tcPr>
          <w:p w14:paraId="66B40B5F">
            <w:pPr>
              <w:pStyle w:val="2"/>
              <w:keepNext w:val="0"/>
              <w:keepLines w:val="0"/>
              <w:suppressLineNumbers w:val="0"/>
              <w:snapToGrid w:val="0"/>
              <w:spacing w:before="0" w:beforeAutospacing="0" w:after="0" w:afterAutospacing="0" w:line="360" w:lineRule="auto"/>
              <w:ind w:left="0" w:right="0" w:firstLine="0" w:firstLineChars="0"/>
              <w:rPr>
                <w:rFonts w:hint="default" w:ascii="仿宋" w:hAnsi="仿宋" w:eastAsia="仿宋" w:cs="仿宋"/>
                <w:color w:val="auto"/>
                <w:kern w:val="0"/>
                <w:highlight w:val="none"/>
              </w:rPr>
            </w:pPr>
          </w:p>
        </w:tc>
        <w:tc>
          <w:tcPr>
            <w:tcW w:w="550" w:type="dxa"/>
            <w:tcBorders>
              <w:top w:val="single" w:color="auto" w:sz="4" w:space="0"/>
              <w:left w:val="single" w:color="auto" w:sz="4" w:space="0"/>
              <w:bottom w:val="single" w:color="auto" w:sz="4" w:space="0"/>
              <w:right w:val="single" w:color="auto" w:sz="4" w:space="0"/>
            </w:tcBorders>
            <w:shd w:val="clear" w:color="FFFFFF" w:fill="auto"/>
            <w:vAlign w:val="center"/>
          </w:tcPr>
          <w:p w14:paraId="5DE0A163">
            <w:pPr>
              <w:pStyle w:val="2"/>
              <w:keepNext w:val="0"/>
              <w:keepLines w:val="0"/>
              <w:suppressLineNumbers w:val="0"/>
              <w:snapToGrid w:val="0"/>
              <w:spacing w:before="0" w:beforeAutospacing="0" w:after="0" w:afterAutospacing="0" w:line="360" w:lineRule="auto"/>
              <w:ind w:left="0" w:right="0" w:firstLine="0" w:firstLineChars="0"/>
              <w:jc w:val="center"/>
              <w:rPr>
                <w:rFonts w:hint="default" w:ascii="仿宋" w:hAnsi="仿宋" w:eastAsia="仿宋" w:cs="仿宋"/>
                <w:color w:val="auto"/>
                <w:kern w:val="0"/>
                <w:highlight w:val="none"/>
              </w:rPr>
            </w:pPr>
            <w:r>
              <w:rPr>
                <w:rFonts w:hint="eastAsia" w:ascii="仿宋" w:hAnsi="仿宋" w:eastAsia="仿宋" w:cs="仿宋"/>
                <w:color w:val="auto"/>
                <w:kern w:val="0"/>
                <w:highlight w:val="none"/>
              </w:rPr>
              <w:t>2</w:t>
            </w:r>
          </w:p>
        </w:tc>
        <w:tc>
          <w:tcPr>
            <w:tcW w:w="5916" w:type="dxa"/>
            <w:tcBorders>
              <w:top w:val="single" w:color="auto" w:sz="4" w:space="0"/>
              <w:left w:val="single" w:color="auto" w:sz="4" w:space="0"/>
              <w:bottom w:val="single" w:color="auto" w:sz="4" w:space="0"/>
              <w:right w:val="single" w:color="auto" w:sz="4" w:space="0"/>
            </w:tcBorders>
            <w:shd w:val="clear" w:color="FFFFFF" w:fill="auto"/>
            <w:vAlign w:val="center"/>
          </w:tcPr>
          <w:p w14:paraId="1415A144">
            <w:pPr>
              <w:keepNext w:val="0"/>
              <w:keepLines w:val="0"/>
              <w:suppressLineNumbers w:val="0"/>
              <w:spacing w:before="0" w:beforeAutospacing="0" w:after="0" w:afterAutospacing="0"/>
              <w:ind w:left="0" w:right="0"/>
              <w:rPr>
                <w:rFonts w:hint="default" w:ascii="仿宋" w:hAnsi="仿宋" w:eastAsia="仿宋" w:cs="仿宋"/>
                <w:color w:val="auto"/>
                <w:kern w:val="0"/>
                <w:highlight w:val="none"/>
              </w:rPr>
            </w:pPr>
            <w:r>
              <w:rPr>
                <w:rFonts w:hint="eastAsia" w:ascii="仿宋" w:hAnsi="仿宋" w:eastAsia="仿宋" w:cs="宋体"/>
                <w:color w:val="auto"/>
                <w:kern w:val="0"/>
                <w:sz w:val="24"/>
              </w:rPr>
              <w:t>投标人星级评分：被评为</w:t>
            </w:r>
            <w:r>
              <w:rPr>
                <w:rFonts w:hint="eastAsia" w:ascii="仿宋" w:hAnsi="仿宋" w:eastAsia="仿宋" w:cs="宋体"/>
                <w:color w:val="auto"/>
                <w:kern w:val="0"/>
                <w:sz w:val="24"/>
                <w:lang w:eastAsia="zh-CN"/>
              </w:rPr>
              <w:t>五</w:t>
            </w:r>
            <w:r>
              <w:rPr>
                <w:rFonts w:hint="eastAsia" w:ascii="仿宋" w:hAnsi="仿宋" w:eastAsia="仿宋" w:cs="宋体"/>
                <w:color w:val="auto"/>
                <w:kern w:val="0"/>
                <w:sz w:val="24"/>
              </w:rPr>
              <w:t>星级及以上品质旅行社的得</w:t>
            </w:r>
            <w:r>
              <w:rPr>
                <w:rFonts w:hint="eastAsia" w:ascii="仿宋" w:hAnsi="仿宋" w:eastAsia="仿宋" w:cs="宋体"/>
                <w:color w:val="auto"/>
                <w:kern w:val="0"/>
                <w:sz w:val="24"/>
                <w:lang w:val="en-US" w:eastAsia="zh-CN"/>
              </w:rPr>
              <w:t>6</w:t>
            </w:r>
            <w:r>
              <w:rPr>
                <w:rFonts w:hint="eastAsia" w:ascii="仿宋" w:hAnsi="仿宋" w:eastAsia="仿宋" w:cs="宋体"/>
                <w:color w:val="auto"/>
                <w:kern w:val="0"/>
                <w:sz w:val="24"/>
              </w:rPr>
              <w:t>分，被评为三星级品质旅行社的得</w:t>
            </w:r>
            <w:r>
              <w:rPr>
                <w:rFonts w:hint="eastAsia" w:ascii="仿宋" w:hAnsi="仿宋" w:eastAsia="仿宋" w:cs="宋体"/>
                <w:color w:val="auto"/>
                <w:kern w:val="0"/>
                <w:sz w:val="24"/>
                <w:lang w:val="en-US" w:eastAsia="zh-CN"/>
              </w:rPr>
              <w:t>4</w:t>
            </w:r>
            <w:r>
              <w:rPr>
                <w:rFonts w:hint="eastAsia" w:ascii="仿宋" w:hAnsi="仿宋" w:eastAsia="仿宋" w:cs="宋体"/>
                <w:color w:val="auto"/>
                <w:kern w:val="0"/>
                <w:sz w:val="24"/>
              </w:rPr>
              <w:t>分，被评为二星级品质旅行社的得</w:t>
            </w:r>
            <w:r>
              <w:rPr>
                <w:rFonts w:hint="eastAsia" w:ascii="仿宋" w:hAnsi="仿宋" w:eastAsia="仿宋" w:cs="宋体"/>
                <w:color w:val="auto"/>
                <w:kern w:val="0"/>
                <w:sz w:val="24"/>
                <w:lang w:val="en-US" w:eastAsia="zh-CN"/>
              </w:rPr>
              <w:t>2</w:t>
            </w:r>
            <w:r>
              <w:rPr>
                <w:rFonts w:hint="eastAsia" w:ascii="仿宋" w:hAnsi="仿宋" w:eastAsia="仿宋" w:cs="宋体"/>
                <w:color w:val="auto"/>
                <w:kern w:val="0"/>
                <w:sz w:val="24"/>
              </w:rPr>
              <w:t>分，二星级以下不得分。（投标文件中</w:t>
            </w:r>
            <w:r>
              <w:rPr>
                <w:rFonts w:hint="eastAsia" w:ascii="仿宋" w:hAnsi="仿宋" w:eastAsia="仿宋" w:cs="宋体"/>
                <w:color w:val="auto"/>
                <w:kern w:val="0"/>
                <w:sz w:val="24"/>
                <w:lang w:eastAsia="zh-CN"/>
              </w:rPr>
              <w:t>须</w:t>
            </w:r>
            <w:r>
              <w:rPr>
                <w:rFonts w:hint="eastAsia" w:ascii="仿宋" w:hAnsi="仿宋" w:eastAsia="仿宋" w:cs="宋体"/>
                <w:color w:val="auto"/>
                <w:kern w:val="0"/>
                <w:sz w:val="24"/>
              </w:rPr>
              <w:t>提供当地旅游局等单位颁发的相关文件，加盖公章</w:t>
            </w:r>
            <w:r>
              <w:rPr>
                <w:rFonts w:hint="eastAsia" w:ascii="仿宋" w:hAnsi="仿宋" w:eastAsia="仿宋" w:cs="宋体"/>
                <w:color w:val="auto"/>
                <w:kern w:val="0"/>
                <w:sz w:val="24"/>
                <w:lang w:eastAsia="zh-CN"/>
              </w:rPr>
              <w:t>，</w:t>
            </w:r>
            <w:r>
              <w:rPr>
                <w:rFonts w:hint="eastAsia" w:ascii="仿宋" w:hAnsi="仿宋" w:eastAsia="仿宋" w:cs="宋体"/>
                <w:color w:val="auto"/>
                <w:kern w:val="0"/>
                <w:sz w:val="24"/>
                <w:highlight w:val="none"/>
                <w:lang w:eastAsia="zh-CN"/>
              </w:rPr>
              <w:t>否则不得分</w:t>
            </w:r>
            <w:r>
              <w:rPr>
                <w:rFonts w:hint="eastAsia" w:ascii="仿宋" w:hAnsi="仿宋" w:eastAsia="仿宋" w:cs="宋体"/>
                <w:color w:val="auto"/>
                <w:kern w:val="0"/>
                <w:sz w:val="24"/>
                <w:highlight w:val="none"/>
              </w:rPr>
              <w:t>）</w:t>
            </w:r>
          </w:p>
        </w:tc>
        <w:tc>
          <w:tcPr>
            <w:tcW w:w="859" w:type="dxa"/>
            <w:tcBorders>
              <w:top w:val="single" w:color="auto" w:sz="4" w:space="0"/>
              <w:left w:val="single" w:color="auto" w:sz="4" w:space="0"/>
              <w:bottom w:val="single" w:color="auto" w:sz="4" w:space="0"/>
              <w:right w:val="single" w:color="auto" w:sz="4" w:space="0"/>
            </w:tcBorders>
            <w:shd w:val="clear" w:color="FFFFFF" w:fill="auto"/>
            <w:vAlign w:val="center"/>
          </w:tcPr>
          <w:p w14:paraId="68FE9807">
            <w:pPr>
              <w:keepNext w:val="0"/>
              <w:keepLines w:val="0"/>
              <w:suppressLineNumbers w:val="0"/>
              <w:spacing w:before="0" w:beforeAutospacing="0" w:after="0" w:afterAutospacing="0"/>
              <w:ind w:left="0" w:right="0"/>
              <w:jc w:val="center"/>
              <w:rPr>
                <w:rFonts w:hint="default" w:ascii="仿宋" w:hAnsi="仿宋" w:eastAsia="仿宋" w:cs="仿宋"/>
                <w:color w:val="auto"/>
                <w:kern w:val="0"/>
                <w:highlight w:val="none"/>
              </w:rPr>
            </w:pPr>
            <w:r>
              <w:rPr>
                <w:rFonts w:hint="eastAsia" w:ascii="仿宋" w:hAnsi="仿宋" w:eastAsia="仿宋" w:cs="宋体"/>
                <w:kern w:val="0"/>
                <w:sz w:val="24"/>
              </w:rPr>
              <w:t>0-</w:t>
            </w:r>
            <w:r>
              <w:rPr>
                <w:rFonts w:hint="eastAsia" w:ascii="仿宋" w:hAnsi="仿宋" w:eastAsia="仿宋" w:cs="宋体"/>
                <w:kern w:val="0"/>
                <w:sz w:val="24"/>
                <w:lang w:val="en-US" w:eastAsia="zh-CN"/>
              </w:rPr>
              <w:t>6</w:t>
            </w:r>
            <w:r>
              <w:rPr>
                <w:rFonts w:hint="eastAsia" w:ascii="仿宋" w:hAnsi="仿宋" w:eastAsia="仿宋" w:cs="宋体"/>
                <w:kern w:val="0"/>
                <w:sz w:val="24"/>
              </w:rPr>
              <w:t>分</w:t>
            </w:r>
          </w:p>
        </w:tc>
        <w:tc>
          <w:tcPr>
            <w:tcW w:w="1127" w:type="dxa"/>
            <w:tcBorders>
              <w:top w:val="single" w:color="auto" w:sz="4" w:space="0"/>
              <w:left w:val="single" w:color="auto" w:sz="4" w:space="0"/>
              <w:bottom w:val="single" w:color="auto" w:sz="4" w:space="0"/>
            </w:tcBorders>
            <w:shd w:val="clear" w:color="FFFFFF" w:fill="auto"/>
            <w:vAlign w:val="center"/>
          </w:tcPr>
          <w:p w14:paraId="06F85B4B">
            <w:pPr>
              <w:pStyle w:val="2"/>
              <w:keepNext w:val="0"/>
              <w:keepLines w:val="0"/>
              <w:suppressLineNumbers w:val="0"/>
              <w:snapToGrid w:val="0"/>
              <w:spacing w:before="0" w:beforeAutospacing="0" w:after="0" w:afterAutospacing="0" w:line="360" w:lineRule="auto"/>
              <w:ind w:left="0" w:right="0" w:firstLine="0" w:firstLineChars="0"/>
              <w:jc w:val="center"/>
              <w:rPr>
                <w:rFonts w:hint="default" w:ascii="仿宋" w:hAnsi="仿宋" w:eastAsia="仿宋" w:cs="仿宋"/>
                <w:color w:val="auto"/>
                <w:kern w:val="0"/>
                <w:highlight w:val="none"/>
              </w:rPr>
            </w:pPr>
            <w:r>
              <w:rPr>
                <w:rFonts w:hint="eastAsia" w:ascii="仿宋" w:hAnsi="仿宋" w:eastAsia="仿宋" w:cs="仿宋"/>
                <w:color w:val="auto"/>
                <w:kern w:val="0"/>
                <w:highlight w:val="none"/>
              </w:rPr>
              <w:t>客观分</w:t>
            </w:r>
          </w:p>
        </w:tc>
      </w:tr>
      <w:tr w14:paraId="4B65A7C7">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670" w:hRule="atLeast"/>
        </w:trPr>
        <w:tc>
          <w:tcPr>
            <w:tcW w:w="875" w:type="dxa"/>
            <w:vMerge w:val="continue"/>
            <w:tcBorders>
              <w:right w:val="single" w:color="auto" w:sz="4" w:space="0"/>
            </w:tcBorders>
            <w:vAlign w:val="center"/>
          </w:tcPr>
          <w:p w14:paraId="42DB2497">
            <w:pPr>
              <w:pStyle w:val="2"/>
              <w:keepNext w:val="0"/>
              <w:keepLines w:val="0"/>
              <w:suppressLineNumbers w:val="0"/>
              <w:snapToGrid w:val="0"/>
              <w:spacing w:before="0" w:beforeAutospacing="0" w:after="0" w:afterAutospacing="0" w:line="360" w:lineRule="auto"/>
              <w:ind w:left="0" w:right="0" w:firstLine="0" w:firstLineChars="0"/>
              <w:rPr>
                <w:rFonts w:hint="default" w:ascii="仿宋" w:hAnsi="仿宋" w:eastAsia="仿宋" w:cs="仿宋"/>
                <w:color w:val="auto"/>
                <w:kern w:val="0"/>
                <w:highlight w:val="none"/>
              </w:rPr>
            </w:pPr>
          </w:p>
        </w:tc>
        <w:tc>
          <w:tcPr>
            <w:tcW w:w="550" w:type="dxa"/>
            <w:tcBorders>
              <w:top w:val="single" w:color="auto" w:sz="4" w:space="0"/>
              <w:left w:val="single" w:color="auto" w:sz="4" w:space="0"/>
              <w:bottom w:val="single" w:color="auto" w:sz="4" w:space="0"/>
              <w:right w:val="single" w:color="auto" w:sz="4" w:space="0"/>
            </w:tcBorders>
            <w:vAlign w:val="center"/>
          </w:tcPr>
          <w:p w14:paraId="688014D1">
            <w:pPr>
              <w:pStyle w:val="2"/>
              <w:keepNext w:val="0"/>
              <w:keepLines w:val="0"/>
              <w:suppressLineNumbers w:val="0"/>
              <w:snapToGrid w:val="0"/>
              <w:spacing w:before="0" w:beforeAutospacing="0" w:after="0" w:afterAutospacing="0" w:line="360" w:lineRule="auto"/>
              <w:ind w:left="0" w:right="0" w:firstLine="0" w:firstLineChars="0"/>
              <w:jc w:val="center"/>
              <w:rPr>
                <w:rFonts w:hint="default" w:ascii="仿宋" w:hAnsi="仿宋" w:eastAsia="仿宋" w:cs="仿宋"/>
                <w:color w:val="auto"/>
                <w:kern w:val="0"/>
                <w:highlight w:val="none"/>
              </w:rPr>
            </w:pPr>
            <w:r>
              <w:rPr>
                <w:rFonts w:hint="eastAsia" w:ascii="仿宋" w:hAnsi="仿宋" w:eastAsia="仿宋" w:cs="仿宋"/>
                <w:color w:val="auto"/>
                <w:kern w:val="0"/>
                <w:highlight w:val="none"/>
              </w:rPr>
              <w:t>3</w:t>
            </w:r>
          </w:p>
        </w:tc>
        <w:tc>
          <w:tcPr>
            <w:tcW w:w="5916" w:type="dxa"/>
            <w:tcBorders>
              <w:top w:val="single" w:color="auto" w:sz="4" w:space="0"/>
              <w:left w:val="single" w:color="auto" w:sz="4" w:space="0"/>
              <w:bottom w:val="single" w:color="auto" w:sz="4" w:space="0"/>
              <w:right w:val="single" w:color="auto" w:sz="4" w:space="0"/>
            </w:tcBorders>
            <w:vAlign w:val="center"/>
          </w:tcPr>
          <w:p w14:paraId="22EAC1FE">
            <w:pPr>
              <w:keepNext w:val="0"/>
              <w:keepLines w:val="0"/>
              <w:suppressLineNumbers w:val="0"/>
              <w:spacing w:before="0" w:beforeAutospacing="0" w:after="0" w:afterAutospacing="0"/>
              <w:ind w:left="0" w:right="0"/>
              <w:rPr>
                <w:rFonts w:hint="default" w:ascii="仿宋" w:hAnsi="仿宋" w:eastAsia="仿宋" w:cs="仿宋"/>
                <w:color w:val="auto"/>
                <w:kern w:val="0"/>
                <w:sz w:val="24"/>
                <w:highlight w:val="none"/>
              </w:rPr>
            </w:pPr>
            <w:r>
              <w:rPr>
                <w:rFonts w:hint="eastAsia" w:ascii="仿宋" w:hAnsi="仿宋" w:eastAsia="仿宋" w:cs="宋体"/>
                <w:b w:val="0"/>
                <w:bCs w:val="0"/>
                <w:color w:val="auto"/>
                <w:kern w:val="0"/>
                <w:sz w:val="24"/>
                <w:highlight w:val="none"/>
                <w:lang w:eastAsia="zh-CN"/>
              </w:rPr>
              <w:t>投标人</w:t>
            </w:r>
            <w:r>
              <w:rPr>
                <w:rFonts w:hint="default" w:ascii="仿宋" w:hAnsi="仿宋" w:eastAsia="仿宋" w:cs="仿宋"/>
                <w:color w:val="auto"/>
                <w:kern w:val="0"/>
                <w:sz w:val="24"/>
                <w:szCs w:val="24"/>
                <w:highlight w:val="none"/>
                <w:lang w:val="en-US" w:eastAsia="zh-CN" w:bidi="ar"/>
              </w:rPr>
              <w:t>自20</w:t>
            </w:r>
            <w:r>
              <w:rPr>
                <w:rFonts w:hint="eastAsia" w:ascii="仿宋" w:hAnsi="仿宋" w:eastAsia="仿宋" w:cs="仿宋"/>
                <w:color w:val="auto"/>
                <w:kern w:val="0"/>
                <w:sz w:val="24"/>
                <w:szCs w:val="24"/>
                <w:highlight w:val="none"/>
                <w:lang w:val="en-US" w:eastAsia="zh-CN" w:bidi="ar"/>
              </w:rPr>
              <w:t>22</w:t>
            </w:r>
            <w:r>
              <w:rPr>
                <w:rFonts w:hint="default" w:ascii="仿宋" w:hAnsi="仿宋" w:eastAsia="仿宋" w:cs="仿宋"/>
                <w:color w:val="auto"/>
                <w:kern w:val="0"/>
                <w:sz w:val="24"/>
                <w:szCs w:val="24"/>
                <w:highlight w:val="none"/>
                <w:lang w:val="en-US" w:eastAsia="zh-CN" w:bidi="ar"/>
              </w:rPr>
              <w:t>年1月1日</w:t>
            </w:r>
            <w:r>
              <w:rPr>
                <w:rFonts w:hint="default" w:ascii="仿宋" w:hAnsi="仿宋" w:eastAsia="仿宋" w:cs="仿宋"/>
                <w:color w:val="auto"/>
                <w:kern w:val="0"/>
                <w:sz w:val="24"/>
                <w:szCs w:val="24"/>
                <w:highlight w:val="none"/>
                <w:lang w:eastAsia="zh-CN" w:bidi="ar"/>
                <w:woUserID w:val="1"/>
              </w:rPr>
              <w:t>（时间以合同签订日为准）以来</w:t>
            </w:r>
            <w:r>
              <w:rPr>
                <w:rFonts w:hint="default" w:ascii="仿宋" w:hAnsi="仿宋" w:eastAsia="仿宋" w:cs="仿宋"/>
                <w:color w:val="auto"/>
                <w:kern w:val="0"/>
                <w:sz w:val="24"/>
                <w:szCs w:val="24"/>
                <w:highlight w:val="none"/>
                <w:lang w:val="en-US" w:eastAsia="zh-CN" w:bidi="ar"/>
              </w:rPr>
              <w:t>，</w:t>
            </w:r>
            <w:r>
              <w:rPr>
                <w:rFonts w:hint="eastAsia" w:ascii="仿宋" w:hAnsi="仿宋" w:eastAsia="仿宋" w:cs="宋体"/>
                <w:b w:val="0"/>
                <w:bCs w:val="0"/>
                <w:color w:val="auto"/>
                <w:kern w:val="0"/>
                <w:sz w:val="24"/>
                <w:highlight w:val="none"/>
                <w:lang w:val="en-US" w:eastAsia="zh-CN"/>
              </w:rPr>
              <w:t>从事政府机关或事业单位疗休养项目的业绩证明，每一个得0.5分，最高不超过1分。（提供合同业绩复印件加盖公章，否则不得分）</w:t>
            </w:r>
          </w:p>
        </w:tc>
        <w:tc>
          <w:tcPr>
            <w:tcW w:w="859" w:type="dxa"/>
            <w:tcBorders>
              <w:top w:val="single" w:color="auto" w:sz="4" w:space="0"/>
              <w:left w:val="single" w:color="auto" w:sz="4" w:space="0"/>
              <w:bottom w:val="single" w:color="auto" w:sz="4" w:space="0"/>
              <w:right w:val="single" w:color="auto" w:sz="4" w:space="0"/>
            </w:tcBorders>
            <w:vAlign w:val="center"/>
          </w:tcPr>
          <w:p w14:paraId="3F16FDAE">
            <w:pPr>
              <w:keepNext w:val="0"/>
              <w:keepLines w:val="0"/>
              <w:suppressLineNumbers w:val="0"/>
              <w:spacing w:before="0" w:beforeAutospacing="0" w:after="0" w:afterAutospacing="0"/>
              <w:ind w:left="0" w:right="0"/>
              <w:jc w:val="center"/>
              <w:rPr>
                <w:rFonts w:hint="default" w:ascii="仿宋" w:hAnsi="仿宋" w:eastAsia="仿宋" w:cs="仿宋"/>
                <w:color w:val="auto"/>
                <w:kern w:val="0"/>
                <w:sz w:val="24"/>
                <w:highlight w:val="none"/>
              </w:rPr>
            </w:pPr>
            <w:r>
              <w:rPr>
                <w:rFonts w:hint="eastAsia" w:ascii="仿宋" w:hAnsi="仿宋" w:eastAsia="仿宋" w:cs="宋体"/>
                <w:kern w:val="0"/>
                <w:sz w:val="24"/>
              </w:rPr>
              <w:t>0-</w:t>
            </w:r>
            <w:r>
              <w:rPr>
                <w:rFonts w:hint="eastAsia" w:ascii="仿宋" w:hAnsi="仿宋" w:eastAsia="仿宋" w:cs="宋体"/>
                <w:kern w:val="0"/>
                <w:sz w:val="24"/>
                <w:lang w:val="en-US" w:eastAsia="zh-CN"/>
              </w:rPr>
              <w:t>1</w:t>
            </w:r>
            <w:r>
              <w:rPr>
                <w:rFonts w:hint="eastAsia" w:ascii="仿宋" w:hAnsi="仿宋" w:eastAsia="仿宋" w:cs="宋体"/>
                <w:kern w:val="0"/>
                <w:sz w:val="24"/>
              </w:rPr>
              <w:t>分</w:t>
            </w:r>
          </w:p>
        </w:tc>
        <w:tc>
          <w:tcPr>
            <w:tcW w:w="1127" w:type="dxa"/>
            <w:tcBorders>
              <w:top w:val="single" w:color="auto" w:sz="4" w:space="0"/>
              <w:left w:val="single" w:color="auto" w:sz="4" w:space="0"/>
              <w:bottom w:val="single" w:color="auto" w:sz="4" w:space="0"/>
            </w:tcBorders>
            <w:vAlign w:val="center"/>
          </w:tcPr>
          <w:p w14:paraId="1456C92A">
            <w:pPr>
              <w:pStyle w:val="2"/>
              <w:keepNext w:val="0"/>
              <w:keepLines w:val="0"/>
              <w:suppressLineNumbers w:val="0"/>
              <w:snapToGrid w:val="0"/>
              <w:spacing w:before="0" w:beforeAutospacing="0" w:after="0" w:afterAutospacing="0" w:line="360" w:lineRule="auto"/>
              <w:ind w:left="0" w:right="0" w:firstLine="0" w:firstLineChars="0"/>
              <w:jc w:val="center"/>
              <w:rPr>
                <w:rFonts w:hint="default" w:ascii="仿宋" w:hAnsi="仿宋" w:eastAsia="仿宋" w:cs="仿宋"/>
                <w:color w:val="auto"/>
                <w:kern w:val="0"/>
                <w:highlight w:val="none"/>
              </w:rPr>
            </w:pPr>
            <w:r>
              <w:rPr>
                <w:rFonts w:hint="eastAsia" w:ascii="仿宋" w:hAnsi="仿宋" w:eastAsia="仿宋" w:cs="仿宋"/>
                <w:color w:val="auto"/>
                <w:kern w:val="0"/>
                <w:highlight w:val="none"/>
              </w:rPr>
              <w:t>客观分</w:t>
            </w:r>
          </w:p>
        </w:tc>
      </w:tr>
      <w:tr w14:paraId="5FC9E4A0">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670" w:hRule="atLeast"/>
        </w:trPr>
        <w:tc>
          <w:tcPr>
            <w:tcW w:w="875" w:type="dxa"/>
            <w:vMerge w:val="continue"/>
            <w:tcBorders>
              <w:right w:val="single" w:color="auto" w:sz="4" w:space="0"/>
            </w:tcBorders>
            <w:vAlign w:val="center"/>
          </w:tcPr>
          <w:p w14:paraId="7DD9272B">
            <w:pPr>
              <w:pStyle w:val="2"/>
              <w:keepNext w:val="0"/>
              <w:keepLines w:val="0"/>
              <w:suppressLineNumbers w:val="0"/>
              <w:snapToGrid w:val="0"/>
              <w:spacing w:before="0" w:beforeAutospacing="0" w:after="0" w:afterAutospacing="0" w:line="360" w:lineRule="auto"/>
              <w:ind w:left="0" w:right="0" w:firstLine="0" w:firstLineChars="0"/>
              <w:rPr>
                <w:rFonts w:hint="default" w:ascii="仿宋" w:hAnsi="仿宋" w:eastAsia="仿宋" w:cs="仿宋"/>
                <w:color w:val="auto"/>
                <w:kern w:val="0"/>
                <w:highlight w:val="none"/>
              </w:rPr>
            </w:pPr>
          </w:p>
        </w:tc>
        <w:tc>
          <w:tcPr>
            <w:tcW w:w="550" w:type="dxa"/>
            <w:tcBorders>
              <w:top w:val="single" w:color="auto" w:sz="4" w:space="0"/>
              <w:left w:val="single" w:color="auto" w:sz="4" w:space="0"/>
              <w:bottom w:val="single" w:color="auto" w:sz="4" w:space="0"/>
              <w:right w:val="single" w:color="auto" w:sz="4" w:space="0"/>
            </w:tcBorders>
            <w:vAlign w:val="center"/>
          </w:tcPr>
          <w:p w14:paraId="6AF1BF8B">
            <w:pPr>
              <w:pStyle w:val="2"/>
              <w:keepNext w:val="0"/>
              <w:keepLines w:val="0"/>
              <w:suppressLineNumbers w:val="0"/>
              <w:snapToGrid w:val="0"/>
              <w:spacing w:before="0" w:beforeAutospacing="0" w:after="0" w:afterAutospacing="0" w:line="360" w:lineRule="auto"/>
              <w:ind w:left="0" w:right="0" w:firstLine="0" w:firstLineChars="0"/>
              <w:jc w:val="center"/>
              <w:rPr>
                <w:rFonts w:hint="eastAsia" w:ascii="仿宋" w:hAnsi="仿宋" w:eastAsia="仿宋" w:cs="仿宋"/>
                <w:color w:val="auto"/>
                <w:kern w:val="0"/>
                <w:highlight w:val="none"/>
                <w:lang w:val="en-US" w:eastAsia="zh-CN"/>
              </w:rPr>
            </w:pPr>
            <w:r>
              <w:rPr>
                <w:rFonts w:hint="eastAsia" w:ascii="仿宋" w:hAnsi="仿宋" w:eastAsia="仿宋" w:cs="仿宋"/>
                <w:color w:val="auto"/>
                <w:kern w:val="0"/>
                <w:highlight w:val="none"/>
                <w:lang w:val="en-US" w:eastAsia="zh-CN"/>
              </w:rPr>
              <w:t>4</w:t>
            </w:r>
          </w:p>
        </w:tc>
        <w:tc>
          <w:tcPr>
            <w:tcW w:w="5916" w:type="dxa"/>
            <w:tcBorders>
              <w:top w:val="single" w:color="auto" w:sz="4" w:space="0"/>
              <w:left w:val="single" w:color="auto" w:sz="4" w:space="0"/>
              <w:bottom w:val="single" w:color="auto" w:sz="4" w:space="0"/>
              <w:right w:val="single" w:color="auto" w:sz="4" w:space="0"/>
            </w:tcBorders>
            <w:vAlign w:val="center"/>
          </w:tcPr>
          <w:p w14:paraId="31D41CB4">
            <w:pPr>
              <w:keepNext w:val="0"/>
              <w:keepLines w:val="0"/>
              <w:widowControl w:val="0"/>
              <w:suppressLineNumbers w:val="0"/>
              <w:adjustRightInd w:val="0"/>
              <w:spacing w:before="0" w:beforeAutospacing="0" w:after="0" w:afterAutospacing="0"/>
              <w:ind w:left="0" w:right="0"/>
              <w:jc w:val="both"/>
              <w:rPr>
                <w:rFonts w:hint="default"/>
                <w:color w:val="FF0000"/>
                <w:lang w:eastAsia="zh-CN"/>
              </w:rPr>
            </w:pPr>
            <w:r>
              <w:rPr>
                <w:rFonts w:hint="default" w:ascii="仿宋" w:hAnsi="仿宋" w:eastAsia="仿宋" w:cs="仿宋"/>
                <w:color w:val="auto"/>
                <w:kern w:val="0"/>
                <w:sz w:val="24"/>
                <w:szCs w:val="24"/>
                <w:highlight w:val="none"/>
                <w:lang w:val="en-US" w:eastAsia="zh-CN" w:bidi="ar"/>
              </w:rPr>
              <w:t>投标人自20</w:t>
            </w:r>
            <w:r>
              <w:rPr>
                <w:rFonts w:hint="eastAsia" w:ascii="仿宋" w:hAnsi="仿宋" w:eastAsia="仿宋" w:cs="仿宋"/>
                <w:color w:val="auto"/>
                <w:kern w:val="0"/>
                <w:sz w:val="24"/>
                <w:szCs w:val="24"/>
                <w:highlight w:val="none"/>
                <w:lang w:val="en-US" w:eastAsia="zh-CN" w:bidi="ar"/>
              </w:rPr>
              <w:t>22</w:t>
            </w:r>
            <w:r>
              <w:rPr>
                <w:rFonts w:hint="default" w:ascii="仿宋" w:hAnsi="仿宋" w:eastAsia="仿宋" w:cs="仿宋"/>
                <w:color w:val="auto"/>
                <w:kern w:val="0"/>
                <w:sz w:val="24"/>
                <w:szCs w:val="24"/>
                <w:highlight w:val="none"/>
                <w:lang w:val="en-US" w:eastAsia="zh-CN" w:bidi="ar"/>
              </w:rPr>
              <w:t>年1月1日起，获得行政部门颁发的</w:t>
            </w:r>
            <w:r>
              <w:rPr>
                <w:rFonts w:hint="eastAsia" w:ascii="仿宋" w:hAnsi="仿宋" w:eastAsia="仿宋" w:cs="仿宋"/>
                <w:color w:val="auto"/>
                <w:kern w:val="0"/>
                <w:sz w:val="24"/>
                <w:szCs w:val="24"/>
                <w:highlight w:val="none"/>
                <w:lang w:val="en-US" w:eastAsia="zh-CN" w:bidi="ar"/>
              </w:rPr>
              <w:t>行业</w:t>
            </w:r>
            <w:r>
              <w:rPr>
                <w:rFonts w:hint="default" w:ascii="仿宋" w:hAnsi="仿宋" w:eastAsia="仿宋" w:cs="仿宋"/>
                <w:color w:val="auto"/>
                <w:kern w:val="0"/>
                <w:sz w:val="24"/>
                <w:szCs w:val="24"/>
                <w:highlight w:val="none"/>
                <w:lang w:val="en-US" w:eastAsia="zh-CN" w:bidi="ar"/>
              </w:rPr>
              <w:t>荣誉：区（县）级荣誉的，每个得0.5分，最多得1分；市级及以上荣誉的，每个得1分，最多得</w:t>
            </w:r>
            <w:r>
              <w:rPr>
                <w:rFonts w:hint="eastAsia" w:ascii="仿宋" w:hAnsi="仿宋" w:eastAsia="仿宋" w:cs="仿宋"/>
                <w:color w:val="auto"/>
                <w:kern w:val="0"/>
                <w:sz w:val="24"/>
                <w:szCs w:val="24"/>
                <w:highlight w:val="none"/>
                <w:lang w:val="en-US" w:eastAsia="zh-CN" w:bidi="ar"/>
              </w:rPr>
              <w:t>2</w:t>
            </w:r>
            <w:r>
              <w:rPr>
                <w:rFonts w:hint="default" w:ascii="仿宋" w:hAnsi="仿宋" w:eastAsia="仿宋" w:cs="仿宋"/>
                <w:color w:val="auto"/>
                <w:kern w:val="0"/>
                <w:sz w:val="24"/>
                <w:szCs w:val="24"/>
                <w:highlight w:val="none"/>
                <w:lang w:val="en-US" w:eastAsia="zh-CN" w:bidi="ar"/>
              </w:rPr>
              <w:t>分；</w:t>
            </w:r>
            <w:r>
              <w:rPr>
                <w:rFonts w:hint="eastAsia" w:ascii="仿宋" w:hAnsi="仿宋" w:eastAsia="仿宋" w:cs="仿宋"/>
                <w:color w:val="auto"/>
                <w:kern w:val="0"/>
                <w:sz w:val="24"/>
                <w:szCs w:val="24"/>
                <w:highlight w:val="none"/>
                <w:lang w:val="en-US" w:eastAsia="zh-CN" w:bidi="ar"/>
              </w:rPr>
              <w:t>省</w:t>
            </w:r>
            <w:r>
              <w:rPr>
                <w:rFonts w:hint="default" w:ascii="仿宋" w:hAnsi="仿宋" w:eastAsia="仿宋" w:cs="仿宋"/>
                <w:color w:val="auto"/>
                <w:kern w:val="0"/>
                <w:sz w:val="24"/>
                <w:szCs w:val="24"/>
                <w:highlight w:val="none"/>
                <w:lang w:val="en-US" w:eastAsia="zh-CN" w:bidi="ar"/>
              </w:rPr>
              <w:t>级荣誉的，每个得</w:t>
            </w:r>
            <w:r>
              <w:rPr>
                <w:rFonts w:hint="eastAsia" w:ascii="仿宋" w:hAnsi="仿宋" w:eastAsia="仿宋" w:cs="仿宋"/>
                <w:color w:val="auto"/>
                <w:kern w:val="0"/>
                <w:sz w:val="24"/>
                <w:szCs w:val="24"/>
                <w:highlight w:val="none"/>
                <w:lang w:val="en-US" w:eastAsia="zh-CN" w:bidi="ar"/>
              </w:rPr>
              <w:t>1.5</w:t>
            </w:r>
            <w:r>
              <w:rPr>
                <w:rFonts w:hint="default" w:ascii="仿宋" w:hAnsi="仿宋" w:eastAsia="仿宋" w:cs="仿宋"/>
                <w:color w:val="auto"/>
                <w:kern w:val="0"/>
                <w:sz w:val="24"/>
                <w:szCs w:val="24"/>
                <w:highlight w:val="none"/>
                <w:lang w:val="en-US" w:eastAsia="zh-CN" w:bidi="ar"/>
              </w:rPr>
              <w:t>分，最多得</w:t>
            </w:r>
            <w:r>
              <w:rPr>
                <w:rFonts w:hint="eastAsia" w:ascii="仿宋" w:hAnsi="仿宋" w:eastAsia="仿宋" w:cs="仿宋"/>
                <w:color w:val="auto"/>
                <w:kern w:val="0"/>
                <w:sz w:val="24"/>
                <w:szCs w:val="24"/>
                <w:highlight w:val="none"/>
                <w:lang w:val="en-US" w:eastAsia="zh-CN" w:bidi="ar"/>
              </w:rPr>
              <w:t>3</w:t>
            </w:r>
            <w:r>
              <w:rPr>
                <w:rFonts w:hint="default" w:ascii="仿宋" w:hAnsi="仿宋" w:eastAsia="仿宋" w:cs="仿宋"/>
                <w:color w:val="auto"/>
                <w:kern w:val="0"/>
                <w:sz w:val="24"/>
                <w:szCs w:val="24"/>
                <w:highlight w:val="none"/>
                <w:lang w:val="en-US" w:eastAsia="zh-CN" w:bidi="ar"/>
              </w:rPr>
              <w:t>分；</w:t>
            </w:r>
            <w:r>
              <w:rPr>
                <w:rFonts w:hint="eastAsia" w:ascii="仿宋" w:hAnsi="仿宋" w:eastAsia="仿宋" w:cs="仿宋"/>
                <w:color w:val="auto"/>
                <w:kern w:val="0"/>
                <w:sz w:val="24"/>
                <w:szCs w:val="24"/>
                <w:highlight w:val="none"/>
                <w:lang w:val="en-US" w:eastAsia="zh-CN" w:bidi="ar"/>
              </w:rPr>
              <w:t>国家级</w:t>
            </w:r>
            <w:r>
              <w:rPr>
                <w:rFonts w:hint="default" w:ascii="仿宋" w:hAnsi="仿宋" w:eastAsia="仿宋" w:cs="仿宋"/>
                <w:color w:val="auto"/>
                <w:kern w:val="0"/>
                <w:sz w:val="24"/>
                <w:szCs w:val="24"/>
                <w:highlight w:val="none"/>
                <w:lang w:val="en-US" w:eastAsia="zh-CN" w:bidi="ar"/>
              </w:rPr>
              <w:t>荣誉的，每个得</w:t>
            </w:r>
            <w:r>
              <w:rPr>
                <w:rFonts w:hint="eastAsia" w:ascii="仿宋" w:hAnsi="仿宋" w:eastAsia="仿宋" w:cs="仿宋"/>
                <w:color w:val="auto"/>
                <w:kern w:val="0"/>
                <w:sz w:val="24"/>
                <w:szCs w:val="24"/>
                <w:highlight w:val="none"/>
                <w:lang w:val="en-US" w:eastAsia="zh-CN" w:bidi="ar"/>
              </w:rPr>
              <w:t>2</w:t>
            </w:r>
            <w:r>
              <w:rPr>
                <w:rFonts w:hint="default" w:ascii="仿宋" w:hAnsi="仿宋" w:eastAsia="仿宋" w:cs="仿宋"/>
                <w:color w:val="auto"/>
                <w:kern w:val="0"/>
                <w:sz w:val="24"/>
                <w:szCs w:val="24"/>
                <w:highlight w:val="none"/>
                <w:lang w:val="en-US" w:eastAsia="zh-CN" w:bidi="ar"/>
              </w:rPr>
              <w:t>分，最多得</w:t>
            </w:r>
            <w:r>
              <w:rPr>
                <w:rFonts w:hint="eastAsia" w:ascii="仿宋" w:hAnsi="仿宋" w:eastAsia="仿宋" w:cs="仿宋"/>
                <w:color w:val="auto"/>
                <w:kern w:val="0"/>
                <w:sz w:val="24"/>
                <w:szCs w:val="24"/>
                <w:highlight w:val="none"/>
                <w:lang w:val="en-US" w:eastAsia="zh-CN" w:bidi="ar"/>
              </w:rPr>
              <w:t>2</w:t>
            </w:r>
            <w:r>
              <w:rPr>
                <w:rFonts w:hint="default" w:ascii="仿宋" w:hAnsi="仿宋" w:eastAsia="仿宋" w:cs="仿宋"/>
                <w:color w:val="auto"/>
                <w:kern w:val="0"/>
                <w:sz w:val="24"/>
                <w:szCs w:val="24"/>
                <w:highlight w:val="none"/>
                <w:lang w:val="en-US" w:eastAsia="zh-CN" w:bidi="ar"/>
              </w:rPr>
              <w:t>分</w:t>
            </w:r>
            <w:r>
              <w:rPr>
                <w:rFonts w:hint="eastAsia" w:ascii="仿宋" w:hAnsi="仿宋" w:eastAsia="仿宋" w:cs="仿宋"/>
                <w:color w:val="auto"/>
                <w:kern w:val="0"/>
                <w:sz w:val="24"/>
                <w:szCs w:val="24"/>
                <w:highlight w:val="none"/>
                <w:lang w:val="en-US" w:eastAsia="zh-CN" w:bidi="ar"/>
              </w:rPr>
              <w:t>。</w:t>
            </w:r>
            <w:r>
              <w:rPr>
                <w:rFonts w:hint="default" w:ascii="仿宋" w:hAnsi="仿宋" w:eastAsia="仿宋" w:cs="仿宋"/>
                <w:color w:val="auto"/>
                <w:kern w:val="0"/>
                <w:sz w:val="24"/>
                <w:szCs w:val="24"/>
                <w:highlight w:val="none"/>
                <w:lang w:val="en-US" w:eastAsia="zh-CN" w:bidi="ar"/>
              </w:rPr>
              <w:t>（投标文件中</w:t>
            </w:r>
            <w:r>
              <w:rPr>
                <w:rFonts w:hint="eastAsia" w:ascii="仿宋" w:hAnsi="仿宋" w:eastAsia="仿宋" w:cs="仿宋"/>
                <w:color w:val="auto"/>
                <w:kern w:val="0"/>
                <w:sz w:val="24"/>
                <w:szCs w:val="24"/>
                <w:highlight w:val="none"/>
                <w:lang w:val="en-US" w:eastAsia="zh-CN" w:bidi="ar"/>
              </w:rPr>
              <w:t>须</w:t>
            </w:r>
            <w:r>
              <w:rPr>
                <w:rFonts w:hint="default" w:ascii="仿宋" w:hAnsi="仿宋" w:eastAsia="仿宋" w:cs="仿宋"/>
                <w:color w:val="auto"/>
                <w:kern w:val="0"/>
                <w:sz w:val="24"/>
                <w:szCs w:val="24"/>
                <w:highlight w:val="none"/>
                <w:lang w:val="en-US" w:eastAsia="zh-CN" w:bidi="ar"/>
              </w:rPr>
              <w:t>提供荣誉证书复印件，加盖公章</w:t>
            </w:r>
            <w:r>
              <w:rPr>
                <w:rFonts w:hint="eastAsia" w:ascii="仿宋" w:hAnsi="仿宋" w:eastAsia="仿宋" w:cs="仿宋"/>
                <w:color w:val="auto"/>
                <w:kern w:val="0"/>
                <w:sz w:val="24"/>
                <w:szCs w:val="24"/>
                <w:highlight w:val="none"/>
                <w:lang w:val="en-US" w:eastAsia="zh-CN" w:bidi="ar"/>
              </w:rPr>
              <w:t>，否则不得分</w:t>
            </w:r>
            <w:r>
              <w:rPr>
                <w:rFonts w:hint="default" w:ascii="仿宋" w:hAnsi="仿宋" w:eastAsia="仿宋" w:cs="仿宋"/>
                <w:color w:val="auto"/>
                <w:kern w:val="0"/>
                <w:sz w:val="24"/>
                <w:szCs w:val="24"/>
                <w:highlight w:val="none"/>
                <w:lang w:val="en-US" w:eastAsia="zh-CN" w:bidi="ar"/>
              </w:rPr>
              <w:t>。）</w:t>
            </w:r>
          </w:p>
        </w:tc>
        <w:tc>
          <w:tcPr>
            <w:tcW w:w="859" w:type="dxa"/>
            <w:tcBorders>
              <w:top w:val="single" w:color="auto" w:sz="4" w:space="0"/>
              <w:left w:val="single" w:color="auto" w:sz="4" w:space="0"/>
              <w:bottom w:val="single" w:color="auto" w:sz="4" w:space="0"/>
              <w:right w:val="single" w:color="auto" w:sz="4" w:space="0"/>
            </w:tcBorders>
            <w:vAlign w:val="center"/>
          </w:tcPr>
          <w:p w14:paraId="0C66A634">
            <w:pPr>
              <w:keepNext w:val="0"/>
              <w:keepLines w:val="0"/>
              <w:suppressLineNumbers w:val="0"/>
              <w:spacing w:before="0" w:beforeAutospacing="0" w:after="0" w:afterAutospacing="0"/>
              <w:ind w:left="0" w:right="0"/>
              <w:jc w:val="center"/>
              <w:rPr>
                <w:rFonts w:hint="eastAsia" w:ascii="仿宋" w:hAnsi="仿宋" w:eastAsia="仿宋" w:cs="宋体"/>
                <w:kern w:val="0"/>
                <w:sz w:val="24"/>
              </w:rPr>
            </w:pPr>
            <w:r>
              <w:rPr>
                <w:rFonts w:hint="eastAsia" w:ascii="仿宋" w:hAnsi="仿宋" w:eastAsia="仿宋" w:cs="宋体"/>
                <w:kern w:val="0"/>
                <w:sz w:val="24"/>
              </w:rPr>
              <w:t>0-</w:t>
            </w:r>
            <w:r>
              <w:rPr>
                <w:rFonts w:hint="eastAsia" w:ascii="仿宋" w:hAnsi="仿宋" w:eastAsia="仿宋" w:cs="宋体"/>
                <w:kern w:val="0"/>
                <w:sz w:val="24"/>
                <w:lang w:val="en-US" w:eastAsia="zh-CN"/>
              </w:rPr>
              <w:t>8</w:t>
            </w:r>
            <w:r>
              <w:rPr>
                <w:rFonts w:hint="eastAsia" w:ascii="仿宋" w:hAnsi="仿宋" w:eastAsia="仿宋" w:cs="宋体"/>
                <w:kern w:val="0"/>
                <w:sz w:val="24"/>
              </w:rPr>
              <w:t>分</w:t>
            </w:r>
          </w:p>
        </w:tc>
        <w:tc>
          <w:tcPr>
            <w:tcW w:w="1127" w:type="dxa"/>
            <w:tcBorders>
              <w:top w:val="single" w:color="auto" w:sz="4" w:space="0"/>
              <w:left w:val="single" w:color="auto" w:sz="4" w:space="0"/>
              <w:bottom w:val="single" w:color="auto" w:sz="4" w:space="0"/>
            </w:tcBorders>
            <w:vAlign w:val="center"/>
          </w:tcPr>
          <w:p w14:paraId="67273C90">
            <w:pPr>
              <w:pStyle w:val="2"/>
              <w:keepNext w:val="0"/>
              <w:keepLines w:val="0"/>
              <w:suppressLineNumbers w:val="0"/>
              <w:snapToGrid w:val="0"/>
              <w:spacing w:before="0" w:beforeAutospacing="0" w:after="0" w:afterAutospacing="0" w:line="360" w:lineRule="auto"/>
              <w:ind w:left="0" w:right="0" w:firstLine="0" w:firstLineChars="0"/>
              <w:jc w:val="center"/>
              <w:rPr>
                <w:rFonts w:hint="eastAsia" w:ascii="仿宋" w:hAnsi="仿宋" w:eastAsia="仿宋" w:cs="仿宋"/>
                <w:color w:val="auto"/>
                <w:kern w:val="0"/>
                <w:highlight w:val="none"/>
              </w:rPr>
            </w:pPr>
            <w:r>
              <w:rPr>
                <w:rFonts w:hint="eastAsia" w:ascii="仿宋" w:hAnsi="仿宋" w:eastAsia="仿宋"/>
                <w:kern w:val="0"/>
                <w:sz w:val="24"/>
              </w:rPr>
              <w:t>客观分</w:t>
            </w:r>
          </w:p>
        </w:tc>
      </w:tr>
      <w:tr w14:paraId="5B143852">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CellMar>
            <w:top w:w="0" w:type="dxa"/>
            <w:left w:w="108" w:type="dxa"/>
            <w:bottom w:w="0" w:type="dxa"/>
            <w:right w:w="108" w:type="dxa"/>
          </w:tblCellMar>
        </w:tblPrEx>
        <w:trPr>
          <w:trHeight w:val="670" w:hRule="atLeast"/>
        </w:trPr>
        <w:tc>
          <w:tcPr>
            <w:tcW w:w="875" w:type="dxa"/>
            <w:vMerge w:val="continue"/>
            <w:tcBorders>
              <w:right w:val="single" w:color="auto" w:sz="4" w:space="0"/>
            </w:tcBorders>
            <w:vAlign w:val="center"/>
          </w:tcPr>
          <w:p w14:paraId="67B1ADC3">
            <w:pPr>
              <w:pStyle w:val="2"/>
              <w:keepNext w:val="0"/>
              <w:keepLines w:val="0"/>
              <w:suppressLineNumbers w:val="0"/>
              <w:snapToGrid w:val="0"/>
              <w:spacing w:before="0" w:beforeAutospacing="0" w:after="0" w:afterAutospacing="0" w:line="360" w:lineRule="auto"/>
              <w:ind w:left="0" w:right="0" w:firstLine="0" w:firstLineChars="0"/>
              <w:rPr>
                <w:rFonts w:hint="default" w:ascii="仿宋" w:hAnsi="仿宋" w:eastAsia="仿宋" w:cs="仿宋"/>
                <w:color w:val="auto"/>
                <w:kern w:val="0"/>
                <w:highlight w:val="none"/>
              </w:rPr>
            </w:pPr>
          </w:p>
        </w:tc>
        <w:tc>
          <w:tcPr>
            <w:tcW w:w="550" w:type="dxa"/>
            <w:tcBorders>
              <w:top w:val="single" w:color="auto" w:sz="4" w:space="0"/>
              <w:left w:val="single" w:color="auto" w:sz="4" w:space="0"/>
              <w:right w:val="single" w:color="auto" w:sz="4" w:space="0"/>
            </w:tcBorders>
            <w:vAlign w:val="center"/>
          </w:tcPr>
          <w:p w14:paraId="1BB1A4F1">
            <w:pPr>
              <w:pStyle w:val="2"/>
              <w:keepNext w:val="0"/>
              <w:keepLines w:val="0"/>
              <w:suppressLineNumbers w:val="0"/>
              <w:snapToGrid w:val="0"/>
              <w:spacing w:before="0" w:beforeAutospacing="0" w:after="0" w:afterAutospacing="0" w:line="360" w:lineRule="auto"/>
              <w:ind w:left="0" w:right="0" w:firstLine="0" w:firstLineChars="0"/>
              <w:jc w:val="center"/>
              <w:rPr>
                <w:rFonts w:hint="eastAsia" w:ascii="仿宋" w:hAnsi="仿宋" w:eastAsia="仿宋" w:cs="仿宋"/>
                <w:color w:val="auto"/>
                <w:kern w:val="0"/>
                <w:highlight w:val="none"/>
                <w:lang w:val="en-US" w:eastAsia="zh-CN"/>
              </w:rPr>
            </w:pPr>
            <w:r>
              <w:rPr>
                <w:rFonts w:hint="eastAsia" w:ascii="仿宋" w:hAnsi="仿宋" w:eastAsia="仿宋" w:cs="仿宋"/>
                <w:color w:val="auto"/>
                <w:kern w:val="0"/>
                <w:highlight w:val="none"/>
                <w:lang w:val="en-US" w:eastAsia="zh-CN"/>
              </w:rPr>
              <w:t>5</w:t>
            </w:r>
          </w:p>
        </w:tc>
        <w:tc>
          <w:tcPr>
            <w:tcW w:w="5916" w:type="dxa"/>
            <w:tcBorders>
              <w:top w:val="single" w:color="auto" w:sz="4" w:space="0"/>
              <w:left w:val="single" w:color="auto" w:sz="4" w:space="0"/>
              <w:right w:val="single" w:color="auto" w:sz="4" w:space="0"/>
            </w:tcBorders>
            <w:vAlign w:val="center"/>
          </w:tcPr>
          <w:p w14:paraId="0F4B04B1">
            <w:pPr>
              <w:keepNext w:val="0"/>
              <w:keepLines w:val="0"/>
              <w:widowControl w:val="0"/>
              <w:suppressLineNumbers w:val="0"/>
              <w:adjustRightInd w:val="0"/>
              <w:spacing w:before="0" w:beforeAutospacing="0" w:after="0" w:afterAutospacing="0"/>
              <w:ind w:left="0" w:right="0"/>
              <w:jc w:val="both"/>
              <w:rPr>
                <w:rFonts w:hint="default" w:ascii="仿宋" w:hAnsi="仿宋" w:eastAsia="仿宋" w:cs="仿宋"/>
                <w:color w:val="auto"/>
                <w:kern w:val="0"/>
                <w:sz w:val="24"/>
                <w:szCs w:val="24"/>
                <w:highlight w:val="none"/>
                <w:lang w:val="en-US" w:eastAsia="zh-CN" w:bidi="ar"/>
              </w:rPr>
            </w:pPr>
            <w:r>
              <w:rPr>
                <w:rFonts w:hint="eastAsia" w:ascii="仿宋" w:hAnsi="仿宋" w:eastAsia="仿宋" w:cs="宋体"/>
                <w:b w:val="0"/>
                <w:bCs w:val="0"/>
                <w:color w:val="auto"/>
                <w:kern w:val="0"/>
                <w:sz w:val="24"/>
                <w:highlight w:val="none"/>
                <w:lang w:eastAsia="zh-CN"/>
              </w:rPr>
              <w:t>投标人</w:t>
            </w:r>
            <w:r>
              <w:rPr>
                <w:rFonts w:hint="default" w:ascii="仿宋" w:hAnsi="仿宋" w:eastAsia="仿宋" w:cs="仿宋"/>
                <w:color w:val="auto"/>
                <w:kern w:val="0"/>
                <w:sz w:val="24"/>
                <w:szCs w:val="24"/>
                <w:highlight w:val="none"/>
                <w:lang w:val="en-US" w:eastAsia="zh-CN" w:bidi="ar"/>
              </w:rPr>
              <w:t>自20</w:t>
            </w:r>
            <w:r>
              <w:rPr>
                <w:rFonts w:hint="eastAsia" w:ascii="仿宋" w:hAnsi="仿宋" w:eastAsia="仿宋" w:cs="仿宋"/>
                <w:color w:val="auto"/>
                <w:kern w:val="0"/>
                <w:sz w:val="24"/>
                <w:szCs w:val="24"/>
                <w:highlight w:val="none"/>
                <w:lang w:val="en-US" w:eastAsia="zh-CN" w:bidi="ar"/>
              </w:rPr>
              <w:t>22</w:t>
            </w:r>
            <w:r>
              <w:rPr>
                <w:rFonts w:hint="default" w:ascii="仿宋" w:hAnsi="仿宋" w:eastAsia="仿宋" w:cs="仿宋"/>
                <w:color w:val="auto"/>
                <w:kern w:val="0"/>
                <w:sz w:val="24"/>
                <w:szCs w:val="24"/>
                <w:highlight w:val="none"/>
                <w:lang w:val="en-US" w:eastAsia="zh-CN" w:bidi="ar"/>
              </w:rPr>
              <w:t>年1月1日起，</w:t>
            </w:r>
            <w:r>
              <w:rPr>
                <w:rFonts w:hint="eastAsia" w:ascii="仿宋" w:hAnsi="仿宋" w:eastAsia="仿宋" w:cs="宋体"/>
                <w:b w:val="0"/>
                <w:bCs w:val="0"/>
                <w:color w:val="auto"/>
                <w:kern w:val="0"/>
                <w:sz w:val="24"/>
                <w:highlight w:val="none"/>
                <w:lang w:val="en-US" w:eastAsia="zh-CN"/>
              </w:rPr>
              <w:t>信用获得市级及以上行政管理部门评定颁发“信用管理示范企业”的得3分。（提供书面文件复印件加盖公章，否则不得分）</w:t>
            </w:r>
          </w:p>
        </w:tc>
        <w:tc>
          <w:tcPr>
            <w:tcW w:w="859" w:type="dxa"/>
            <w:tcBorders>
              <w:top w:val="single" w:color="auto" w:sz="4" w:space="0"/>
              <w:left w:val="single" w:color="auto" w:sz="4" w:space="0"/>
              <w:right w:val="single" w:color="auto" w:sz="4" w:space="0"/>
            </w:tcBorders>
            <w:vAlign w:val="center"/>
          </w:tcPr>
          <w:p w14:paraId="77BFA69B">
            <w:pPr>
              <w:keepNext w:val="0"/>
              <w:keepLines w:val="0"/>
              <w:suppressLineNumbers w:val="0"/>
              <w:spacing w:before="0" w:beforeAutospacing="0" w:after="0" w:afterAutospacing="0"/>
              <w:ind w:left="0" w:right="0"/>
              <w:jc w:val="center"/>
              <w:rPr>
                <w:rFonts w:hint="eastAsia" w:ascii="仿宋" w:hAnsi="仿宋" w:eastAsia="仿宋" w:cs="宋体"/>
                <w:kern w:val="0"/>
                <w:sz w:val="24"/>
              </w:rPr>
            </w:pPr>
            <w:r>
              <w:rPr>
                <w:rFonts w:hint="eastAsia" w:ascii="仿宋" w:hAnsi="仿宋" w:eastAsia="仿宋" w:cs="宋体"/>
                <w:kern w:val="0"/>
                <w:sz w:val="24"/>
              </w:rPr>
              <w:t>0-</w:t>
            </w:r>
            <w:r>
              <w:rPr>
                <w:rFonts w:hint="eastAsia" w:ascii="仿宋" w:hAnsi="仿宋" w:eastAsia="仿宋" w:cs="宋体"/>
                <w:kern w:val="0"/>
                <w:sz w:val="24"/>
                <w:lang w:val="en-US" w:eastAsia="zh-CN"/>
              </w:rPr>
              <w:t>3</w:t>
            </w:r>
            <w:r>
              <w:rPr>
                <w:rFonts w:hint="eastAsia" w:ascii="仿宋" w:hAnsi="仿宋" w:eastAsia="仿宋" w:cs="宋体"/>
                <w:kern w:val="0"/>
                <w:sz w:val="24"/>
              </w:rPr>
              <w:t>分</w:t>
            </w:r>
          </w:p>
        </w:tc>
        <w:tc>
          <w:tcPr>
            <w:tcW w:w="1127" w:type="dxa"/>
            <w:tcBorders>
              <w:top w:val="single" w:color="auto" w:sz="4" w:space="0"/>
              <w:left w:val="single" w:color="auto" w:sz="4" w:space="0"/>
            </w:tcBorders>
            <w:vAlign w:val="center"/>
          </w:tcPr>
          <w:p w14:paraId="00C0AB40">
            <w:pPr>
              <w:pStyle w:val="2"/>
              <w:keepNext w:val="0"/>
              <w:keepLines w:val="0"/>
              <w:suppressLineNumbers w:val="0"/>
              <w:snapToGrid w:val="0"/>
              <w:spacing w:before="0" w:beforeAutospacing="0" w:after="0" w:afterAutospacing="0" w:line="360" w:lineRule="auto"/>
              <w:ind w:left="0" w:right="0" w:firstLine="0" w:firstLineChars="0"/>
              <w:jc w:val="center"/>
              <w:rPr>
                <w:rFonts w:hint="eastAsia" w:ascii="仿宋" w:hAnsi="仿宋" w:eastAsia="仿宋"/>
                <w:kern w:val="0"/>
                <w:sz w:val="24"/>
              </w:rPr>
            </w:pPr>
            <w:r>
              <w:rPr>
                <w:rFonts w:hint="eastAsia" w:ascii="仿宋" w:hAnsi="仿宋" w:eastAsia="仿宋"/>
                <w:kern w:val="0"/>
                <w:sz w:val="24"/>
              </w:rPr>
              <w:t>客观分</w:t>
            </w:r>
          </w:p>
        </w:tc>
      </w:tr>
    </w:tbl>
    <w:p w14:paraId="3FDB9913">
      <w:pPr>
        <w:widowControl/>
        <w:jc w:val="left"/>
        <w:rPr>
          <w:rFonts w:ascii="仿宋" w:hAnsi="仿宋" w:eastAsia="仿宋" w:cs="仿宋"/>
          <w:color w:val="auto"/>
          <w:kern w:val="0"/>
          <w:sz w:val="24"/>
          <w:highlight w:val="none"/>
        </w:rPr>
      </w:pPr>
    </w:p>
    <w:p w14:paraId="60F3DB26">
      <w:pPr>
        <w:widowControl/>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2、技术部分（</w:t>
      </w:r>
      <w:r>
        <w:rPr>
          <w:rFonts w:hint="eastAsia" w:ascii="仿宋" w:hAnsi="仿宋" w:eastAsia="仿宋" w:cs="仿宋"/>
          <w:color w:val="auto"/>
          <w:kern w:val="0"/>
          <w:sz w:val="24"/>
          <w:highlight w:val="none"/>
          <w:lang w:val="en-US" w:eastAsia="zh-CN"/>
        </w:rPr>
        <w:t>6</w:t>
      </w:r>
      <w:r>
        <w:rPr>
          <w:rFonts w:hint="default" w:ascii="仿宋" w:hAnsi="仿宋" w:eastAsia="仿宋" w:cs="仿宋"/>
          <w:color w:val="auto"/>
          <w:kern w:val="0"/>
          <w:sz w:val="24"/>
          <w:highlight w:val="none"/>
          <w:lang w:eastAsia="zh-CN"/>
        </w:rPr>
        <w:t>6</w:t>
      </w:r>
      <w:r>
        <w:rPr>
          <w:rFonts w:hint="eastAsia" w:ascii="仿宋" w:hAnsi="仿宋" w:eastAsia="仿宋" w:cs="仿宋"/>
          <w:color w:val="auto"/>
          <w:kern w:val="0"/>
          <w:sz w:val="24"/>
          <w:highlight w:val="none"/>
        </w:rPr>
        <w:t>分）</w:t>
      </w:r>
      <w:r>
        <w:rPr>
          <w:rFonts w:hint="eastAsia" w:ascii="仿宋" w:hAnsi="仿宋" w:eastAsia="仿宋" w:cs="仿宋"/>
          <w:color w:val="auto"/>
          <w:kern w:val="0"/>
          <w:sz w:val="24"/>
          <w:highlight w:val="none"/>
        </w:rPr>
        <w:tab/>
      </w:r>
    </w:p>
    <w:tbl>
      <w:tblPr>
        <w:tblStyle w:val="60"/>
        <w:tblW w:w="97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0"/>
        <w:gridCol w:w="613"/>
        <w:gridCol w:w="1164"/>
        <w:gridCol w:w="1533"/>
        <w:gridCol w:w="3859"/>
        <w:gridCol w:w="1039"/>
        <w:gridCol w:w="978"/>
      </w:tblGrid>
      <w:tr w14:paraId="7F0894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570" w:type="dxa"/>
            <w:vMerge w:val="restart"/>
            <w:vAlign w:val="center"/>
          </w:tcPr>
          <w:p w14:paraId="3758CE45">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lang w:eastAsia="zh-CN"/>
              </w:rPr>
              <w:t>技术分（</w:t>
            </w:r>
            <w:r>
              <w:rPr>
                <w:rFonts w:hint="eastAsia" w:ascii="仿宋" w:hAnsi="仿宋" w:eastAsia="仿宋" w:cs="仿宋"/>
                <w:color w:val="auto"/>
                <w:kern w:val="0"/>
                <w:sz w:val="24"/>
                <w:highlight w:val="none"/>
                <w:lang w:val="en-US" w:eastAsia="zh-CN"/>
              </w:rPr>
              <w:t>6</w:t>
            </w:r>
            <w:r>
              <w:rPr>
                <w:rFonts w:hint="eastAsia" w:ascii="仿宋" w:hAnsi="仿宋" w:eastAsia="仿宋" w:cs="仿宋"/>
                <w:color w:val="auto"/>
                <w:kern w:val="0"/>
                <w:sz w:val="24"/>
                <w:highlight w:val="none"/>
                <w:lang w:eastAsia="zh-CN"/>
              </w:rPr>
              <w:t>6</w:t>
            </w:r>
            <w:r>
              <w:rPr>
                <w:rFonts w:hint="eastAsia" w:ascii="仿宋" w:hAnsi="仿宋" w:eastAsia="仿宋" w:cs="仿宋"/>
                <w:color w:val="auto"/>
                <w:kern w:val="0"/>
                <w:sz w:val="24"/>
                <w:highlight w:val="none"/>
                <w:lang w:val="en-US" w:eastAsia="zh-CN"/>
              </w:rPr>
              <w:t>分</w:t>
            </w:r>
            <w:r>
              <w:rPr>
                <w:rFonts w:hint="eastAsia" w:ascii="仿宋" w:hAnsi="仿宋" w:eastAsia="仿宋" w:cs="仿宋"/>
                <w:color w:val="auto"/>
                <w:kern w:val="0"/>
                <w:sz w:val="24"/>
                <w:highlight w:val="none"/>
                <w:lang w:eastAsia="zh-CN"/>
              </w:rPr>
              <w:t>）</w:t>
            </w:r>
          </w:p>
        </w:tc>
        <w:tc>
          <w:tcPr>
            <w:tcW w:w="613" w:type="dxa"/>
            <w:vAlign w:val="center"/>
          </w:tcPr>
          <w:p w14:paraId="3C48E5E1">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序号</w:t>
            </w:r>
          </w:p>
        </w:tc>
        <w:tc>
          <w:tcPr>
            <w:tcW w:w="2697" w:type="dxa"/>
            <w:gridSpan w:val="2"/>
            <w:vAlign w:val="center"/>
          </w:tcPr>
          <w:p w14:paraId="581C8544">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评分内容和标准</w:t>
            </w:r>
          </w:p>
        </w:tc>
        <w:tc>
          <w:tcPr>
            <w:tcW w:w="3859" w:type="dxa"/>
            <w:vAlign w:val="center"/>
          </w:tcPr>
          <w:p w14:paraId="38818B1B">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具体描述</w:t>
            </w:r>
          </w:p>
        </w:tc>
        <w:tc>
          <w:tcPr>
            <w:tcW w:w="1039" w:type="dxa"/>
            <w:vAlign w:val="center"/>
          </w:tcPr>
          <w:p w14:paraId="0ACA56E5">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分值</w:t>
            </w:r>
          </w:p>
          <w:p w14:paraId="0073C1FC">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区间</w:t>
            </w:r>
          </w:p>
        </w:tc>
        <w:tc>
          <w:tcPr>
            <w:tcW w:w="978" w:type="dxa"/>
            <w:vAlign w:val="center"/>
          </w:tcPr>
          <w:p w14:paraId="36AF8605">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主客观</w:t>
            </w:r>
          </w:p>
        </w:tc>
      </w:tr>
      <w:tr w14:paraId="2077C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570" w:type="dxa"/>
            <w:vMerge w:val="continue"/>
            <w:vAlign w:val="center"/>
          </w:tcPr>
          <w:p w14:paraId="5AF87318">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p>
        </w:tc>
        <w:tc>
          <w:tcPr>
            <w:tcW w:w="613" w:type="dxa"/>
            <w:vMerge w:val="restart"/>
            <w:vAlign w:val="center"/>
          </w:tcPr>
          <w:p w14:paraId="173AC73B">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w:t>
            </w:r>
          </w:p>
        </w:tc>
        <w:tc>
          <w:tcPr>
            <w:tcW w:w="1164" w:type="dxa"/>
            <w:vMerge w:val="restart"/>
            <w:vAlign w:val="center"/>
          </w:tcPr>
          <w:p w14:paraId="313E5A1C">
            <w:pPr>
              <w:keepNext w:val="0"/>
              <w:keepLines w:val="0"/>
              <w:widowControl w:val="0"/>
              <w:suppressLineNumbers w:val="0"/>
              <w:adjustRightInd w:val="0"/>
              <w:spacing w:before="0" w:beforeAutospacing="0" w:after="0" w:afterAutospacing="0"/>
              <w:ind w:left="0" w:right="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bidi="ar"/>
              </w:rPr>
              <w:t>投标方案的合理性、科学性、全面性（根据对投标项目的理解程度、总体设计、组织实施、独到优势等情况综合评定）</w:t>
            </w:r>
          </w:p>
        </w:tc>
        <w:tc>
          <w:tcPr>
            <w:tcW w:w="1533" w:type="dxa"/>
            <w:vMerge w:val="restart"/>
            <w:vAlign w:val="center"/>
          </w:tcPr>
          <w:p w14:paraId="0B63DC31">
            <w:pPr>
              <w:keepNext w:val="0"/>
              <w:keepLines w:val="0"/>
              <w:widowControl w:val="0"/>
              <w:suppressLineNumbers w:val="0"/>
              <w:adjustRightInd w:val="0"/>
              <w:spacing w:before="0" w:beforeAutospacing="0" w:after="0" w:afterAutospacing="0"/>
              <w:ind w:left="0" w:right="0"/>
              <w:jc w:val="both"/>
              <w:rPr>
                <w:rFonts w:hint="default"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val="en-US" w:eastAsia="zh-CN" w:bidi="ar"/>
              </w:rPr>
              <w:t>针对本项目线路安排（包括景点安排）</w:t>
            </w:r>
          </w:p>
        </w:tc>
        <w:tc>
          <w:tcPr>
            <w:tcW w:w="3859" w:type="dxa"/>
            <w:vAlign w:val="center"/>
          </w:tcPr>
          <w:p w14:paraId="48473595">
            <w:pPr>
              <w:keepNext w:val="0"/>
              <w:keepLines w:val="0"/>
              <w:widowControl w:val="0"/>
              <w:suppressLineNumbers w:val="0"/>
              <w:adjustRightInd w:val="0"/>
              <w:spacing w:before="0" w:beforeAutospacing="0" w:after="0" w:afterAutospacing="0"/>
              <w:ind w:left="0" w:right="0"/>
              <w:jc w:val="both"/>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根据本项目要求，每条线路必须提供详细的行程单，标明各景点特色、文化背景等。</w:t>
            </w:r>
          </w:p>
          <w:p w14:paraId="6EEB8D96">
            <w:pPr>
              <w:keepNext w:val="0"/>
              <w:keepLines w:val="0"/>
              <w:widowControl w:val="0"/>
              <w:suppressLineNumbers w:val="0"/>
              <w:adjustRightInd w:val="0"/>
              <w:spacing w:before="0" w:beforeAutospacing="0" w:after="0" w:afterAutospacing="0"/>
              <w:ind w:left="0" w:right="0"/>
              <w:jc w:val="both"/>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eastAsia="zh-CN" w:bidi="ar"/>
              </w:rPr>
              <w:t>方案可行条理清晰、内容丰富、安排合理的得5-6分；基本满足方案，内容较丰富、安排较合理的得3-4分；方案一般的得1-</w:t>
            </w:r>
            <w:r>
              <w:rPr>
                <w:rFonts w:hint="eastAsia" w:ascii="仿宋" w:hAnsi="仿宋" w:eastAsia="仿宋" w:cs="仿宋"/>
                <w:color w:val="auto"/>
                <w:kern w:val="0"/>
                <w:sz w:val="24"/>
                <w:szCs w:val="24"/>
                <w:highlight w:val="none"/>
                <w:lang w:val="en-US" w:eastAsia="zh-CN" w:bidi="ar"/>
              </w:rPr>
              <w:t>2</w:t>
            </w:r>
            <w:r>
              <w:rPr>
                <w:rFonts w:hint="eastAsia" w:ascii="仿宋" w:hAnsi="仿宋" w:eastAsia="仿宋" w:cs="仿宋"/>
                <w:color w:val="auto"/>
                <w:kern w:val="0"/>
                <w:sz w:val="24"/>
                <w:szCs w:val="24"/>
                <w:highlight w:val="none"/>
                <w:lang w:eastAsia="zh-CN" w:bidi="ar"/>
              </w:rPr>
              <w:t>分。</w:t>
            </w:r>
          </w:p>
        </w:tc>
        <w:tc>
          <w:tcPr>
            <w:tcW w:w="1039" w:type="dxa"/>
            <w:vAlign w:val="center"/>
          </w:tcPr>
          <w:p w14:paraId="4564AC2B">
            <w:pPr>
              <w:keepNext w:val="0"/>
              <w:keepLines w:val="0"/>
              <w:widowControl w:val="0"/>
              <w:suppressLineNumbers w:val="0"/>
              <w:adjustRightInd w:val="0"/>
              <w:spacing w:before="0" w:beforeAutospacing="0" w:after="0" w:afterAutospacing="0"/>
              <w:ind w:left="0" w:right="0"/>
              <w:jc w:val="both"/>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bidi="ar"/>
              </w:rPr>
              <w:t>1</w:t>
            </w:r>
            <w:r>
              <w:rPr>
                <w:rFonts w:hint="eastAsia" w:ascii="仿宋" w:hAnsi="仿宋" w:eastAsia="仿宋" w:cs="仿宋"/>
                <w:color w:val="auto"/>
                <w:kern w:val="0"/>
                <w:sz w:val="24"/>
                <w:szCs w:val="24"/>
                <w:highlight w:val="none"/>
                <w:lang w:val="en-US" w:eastAsia="zh-CN" w:bidi="ar"/>
              </w:rPr>
              <w:t>-</w:t>
            </w:r>
            <w:r>
              <w:rPr>
                <w:rFonts w:hint="default" w:ascii="仿宋" w:hAnsi="仿宋" w:eastAsia="仿宋" w:cs="仿宋"/>
                <w:color w:val="auto"/>
                <w:kern w:val="0"/>
                <w:sz w:val="24"/>
                <w:szCs w:val="24"/>
                <w:highlight w:val="none"/>
                <w:lang w:eastAsia="zh-CN" w:bidi="ar"/>
              </w:rPr>
              <w:t>6</w:t>
            </w:r>
            <w:r>
              <w:rPr>
                <w:rFonts w:hint="eastAsia" w:ascii="仿宋" w:hAnsi="仿宋" w:eastAsia="仿宋" w:cs="仿宋"/>
                <w:color w:val="auto"/>
                <w:kern w:val="0"/>
                <w:sz w:val="24"/>
                <w:szCs w:val="24"/>
                <w:highlight w:val="none"/>
                <w:lang w:val="en-US" w:eastAsia="zh-CN" w:bidi="ar"/>
              </w:rPr>
              <w:t>分</w:t>
            </w:r>
          </w:p>
        </w:tc>
        <w:tc>
          <w:tcPr>
            <w:tcW w:w="978" w:type="dxa"/>
            <w:vAlign w:val="center"/>
          </w:tcPr>
          <w:p w14:paraId="3E08AFE0">
            <w:pPr>
              <w:keepNext w:val="0"/>
              <w:keepLines w:val="0"/>
              <w:widowControl w:val="0"/>
              <w:suppressLineNumbers w:val="0"/>
              <w:adjustRightInd w:val="0"/>
              <w:spacing w:before="0" w:beforeAutospacing="0" w:after="0" w:afterAutospacing="0"/>
              <w:ind w:left="0" w:right="0"/>
              <w:jc w:val="both"/>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bidi="ar"/>
              </w:rPr>
              <w:t>主观分</w:t>
            </w:r>
          </w:p>
        </w:tc>
      </w:tr>
      <w:tr w14:paraId="5D210B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0" w:hRule="atLeast"/>
          <w:jc w:val="center"/>
        </w:trPr>
        <w:tc>
          <w:tcPr>
            <w:tcW w:w="570" w:type="dxa"/>
            <w:vMerge w:val="continue"/>
            <w:vAlign w:val="center"/>
          </w:tcPr>
          <w:p w14:paraId="3DF47752">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p>
        </w:tc>
        <w:tc>
          <w:tcPr>
            <w:tcW w:w="613" w:type="dxa"/>
            <w:vMerge w:val="continue"/>
            <w:vAlign w:val="center"/>
          </w:tcPr>
          <w:p w14:paraId="450DFEB7">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p>
        </w:tc>
        <w:tc>
          <w:tcPr>
            <w:tcW w:w="1164" w:type="dxa"/>
            <w:vMerge w:val="continue"/>
            <w:vAlign w:val="center"/>
          </w:tcPr>
          <w:p w14:paraId="7ECF03EE">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szCs w:val="24"/>
                <w:highlight w:val="none"/>
              </w:rPr>
            </w:pPr>
          </w:p>
        </w:tc>
        <w:tc>
          <w:tcPr>
            <w:tcW w:w="1533" w:type="dxa"/>
            <w:vMerge w:val="continue"/>
            <w:vAlign w:val="center"/>
          </w:tcPr>
          <w:p w14:paraId="02E83CBD">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szCs w:val="24"/>
                <w:highlight w:val="none"/>
              </w:rPr>
            </w:pPr>
          </w:p>
        </w:tc>
        <w:tc>
          <w:tcPr>
            <w:tcW w:w="3859" w:type="dxa"/>
            <w:vAlign w:val="center"/>
          </w:tcPr>
          <w:p w14:paraId="4C82F76F">
            <w:pPr>
              <w:keepNext w:val="0"/>
              <w:keepLines w:val="0"/>
              <w:widowControl w:val="0"/>
              <w:suppressLineNumbers w:val="0"/>
              <w:adjustRightInd w:val="0"/>
              <w:spacing w:before="0" w:beforeAutospacing="0" w:after="0" w:afterAutospacing="0"/>
              <w:ind w:left="0" w:right="0"/>
              <w:jc w:val="both"/>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根据本项目要求，提供景点与宾馆之间的车程时间安排及游玩时间安排，根据合理性评审。</w:t>
            </w:r>
          </w:p>
          <w:p w14:paraId="3FEEFF34">
            <w:pPr>
              <w:keepNext w:val="0"/>
              <w:keepLines w:val="0"/>
              <w:widowControl w:val="0"/>
              <w:suppressLineNumbers w:val="0"/>
              <w:adjustRightInd w:val="0"/>
              <w:spacing w:before="0" w:beforeAutospacing="0" w:after="0" w:afterAutospacing="0"/>
              <w:ind w:left="0" w:right="0"/>
              <w:jc w:val="both"/>
              <w:rPr>
                <w:rFonts w:hint="default"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eastAsia="zh-CN" w:bidi="ar"/>
              </w:rPr>
              <w:t>方案可行条理清晰、内容丰富、安排合理5-6分；基本满足方案可行条理清晰、内容丰富、安排合理3-4分；不符合方案可行条理清晰、内容丰富、安排合理的1-</w:t>
            </w:r>
            <w:r>
              <w:rPr>
                <w:rFonts w:hint="eastAsia" w:ascii="仿宋" w:hAnsi="仿宋" w:eastAsia="仿宋" w:cs="仿宋"/>
                <w:color w:val="auto"/>
                <w:kern w:val="0"/>
                <w:sz w:val="24"/>
                <w:szCs w:val="24"/>
                <w:highlight w:val="none"/>
                <w:lang w:val="en-US" w:eastAsia="zh-CN" w:bidi="ar"/>
              </w:rPr>
              <w:t>2</w:t>
            </w:r>
            <w:r>
              <w:rPr>
                <w:rFonts w:hint="eastAsia" w:ascii="仿宋" w:hAnsi="仿宋" w:eastAsia="仿宋" w:cs="仿宋"/>
                <w:color w:val="auto"/>
                <w:kern w:val="0"/>
                <w:sz w:val="24"/>
                <w:szCs w:val="24"/>
                <w:highlight w:val="none"/>
                <w:lang w:eastAsia="zh-CN" w:bidi="ar"/>
              </w:rPr>
              <w:t>分。</w:t>
            </w:r>
          </w:p>
        </w:tc>
        <w:tc>
          <w:tcPr>
            <w:tcW w:w="1039" w:type="dxa"/>
            <w:vAlign w:val="center"/>
          </w:tcPr>
          <w:p w14:paraId="4757FDDC">
            <w:pPr>
              <w:keepNext w:val="0"/>
              <w:keepLines w:val="0"/>
              <w:widowControl w:val="0"/>
              <w:suppressLineNumbers w:val="0"/>
              <w:adjustRightInd w:val="0"/>
              <w:spacing w:before="0" w:beforeAutospacing="0" w:after="0" w:afterAutospacing="0"/>
              <w:ind w:left="0" w:right="0"/>
              <w:jc w:val="both"/>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1-</w:t>
            </w:r>
            <w:r>
              <w:rPr>
                <w:rFonts w:hint="default" w:ascii="仿宋" w:hAnsi="仿宋" w:eastAsia="仿宋" w:cs="仿宋"/>
                <w:color w:val="auto"/>
                <w:kern w:val="0"/>
                <w:sz w:val="24"/>
                <w:szCs w:val="24"/>
                <w:highlight w:val="none"/>
                <w:lang w:eastAsia="zh-CN" w:bidi="ar"/>
              </w:rPr>
              <w:t>6</w:t>
            </w:r>
            <w:r>
              <w:rPr>
                <w:rFonts w:hint="eastAsia" w:ascii="仿宋" w:hAnsi="仿宋" w:eastAsia="仿宋" w:cs="仿宋"/>
                <w:color w:val="auto"/>
                <w:kern w:val="0"/>
                <w:sz w:val="24"/>
                <w:szCs w:val="24"/>
                <w:highlight w:val="none"/>
                <w:lang w:val="en-US" w:eastAsia="zh-CN" w:bidi="ar"/>
              </w:rPr>
              <w:t>分</w:t>
            </w:r>
          </w:p>
          <w:p w14:paraId="6C295113">
            <w:pPr>
              <w:keepNext w:val="0"/>
              <w:keepLines w:val="0"/>
              <w:widowControl w:val="0"/>
              <w:suppressLineNumbers w:val="0"/>
              <w:adjustRightInd w:val="0"/>
              <w:spacing w:before="0" w:beforeAutospacing="0" w:after="0" w:afterAutospacing="0"/>
              <w:ind w:left="0" w:right="0"/>
              <w:jc w:val="both"/>
              <w:rPr>
                <w:rFonts w:hint="default" w:ascii="仿宋" w:hAnsi="仿宋" w:eastAsia="仿宋" w:cs="仿宋"/>
                <w:color w:val="auto"/>
                <w:kern w:val="0"/>
                <w:sz w:val="24"/>
                <w:szCs w:val="24"/>
                <w:highlight w:val="none"/>
                <w:lang w:bidi="ar"/>
              </w:rPr>
            </w:pPr>
          </w:p>
        </w:tc>
        <w:tc>
          <w:tcPr>
            <w:tcW w:w="978" w:type="dxa"/>
            <w:vAlign w:val="center"/>
          </w:tcPr>
          <w:p w14:paraId="27C24F98">
            <w:pPr>
              <w:keepNext w:val="0"/>
              <w:keepLines w:val="0"/>
              <w:widowControl w:val="0"/>
              <w:suppressLineNumbers w:val="0"/>
              <w:adjustRightInd w:val="0"/>
              <w:spacing w:before="0" w:beforeAutospacing="0" w:after="0" w:afterAutospacing="0"/>
              <w:ind w:left="0" w:right="0"/>
              <w:jc w:val="both"/>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主观分</w:t>
            </w:r>
          </w:p>
          <w:p w14:paraId="6FB9349C">
            <w:pPr>
              <w:keepNext w:val="0"/>
              <w:keepLines w:val="0"/>
              <w:widowControl w:val="0"/>
              <w:suppressLineNumbers w:val="0"/>
              <w:adjustRightInd w:val="0"/>
              <w:spacing w:before="0" w:beforeAutospacing="0" w:after="0" w:afterAutospacing="0"/>
              <w:ind w:left="0" w:right="0"/>
              <w:jc w:val="both"/>
              <w:rPr>
                <w:rFonts w:hint="default" w:ascii="仿宋" w:hAnsi="仿宋" w:eastAsia="仿宋" w:cs="仿宋"/>
                <w:color w:val="auto"/>
                <w:kern w:val="0"/>
                <w:sz w:val="24"/>
                <w:szCs w:val="24"/>
                <w:highlight w:val="none"/>
                <w:lang w:bidi="ar"/>
              </w:rPr>
            </w:pPr>
          </w:p>
        </w:tc>
      </w:tr>
      <w:tr w14:paraId="23BC6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570" w:type="dxa"/>
            <w:vMerge w:val="continue"/>
            <w:vAlign w:val="center"/>
          </w:tcPr>
          <w:p w14:paraId="7965A9C4">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p>
        </w:tc>
        <w:tc>
          <w:tcPr>
            <w:tcW w:w="613" w:type="dxa"/>
            <w:vMerge w:val="continue"/>
            <w:vAlign w:val="center"/>
          </w:tcPr>
          <w:p w14:paraId="60D21586">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p>
        </w:tc>
        <w:tc>
          <w:tcPr>
            <w:tcW w:w="1164" w:type="dxa"/>
            <w:vMerge w:val="continue"/>
            <w:vAlign w:val="center"/>
          </w:tcPr>
          <w:p w14:paraId="715CF292">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szCs w:val="24"/>
                <w:highlight w:val="none"/>
              </w:rPr>
            </w:pPr>
          </w:p>
        </w:tc>
        <w:tc>
          <w:tcPr>
            <w:tcW w:w="1533" w:type="dxa"/>
            <w:vMerge w:val="restart"/>
            <w:vAlign w:val="center"/>
          </w:tcPr>
          <w:p w14:paraId="4B868D26">
            <w:pPr>
              <w:keepNext w:val="0"/>
              <w:keepLines w:val="0"/>
              <w:widowControl w:val="0"/>
              <w:suppressLineNumbers w:val="0"/>
              <w:adjustRightInd w:val="0"/>
              <w:spacing w:before="0" w:beforeAutospacing="0" w:after="0" w:afterAutospacing="0"/>
              <w:ind w:left="0" w:leftChars="0" w:right="0" w:rightChars="0"/>
              <w:jc w:val="both"/>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bidi="ar"/>
              </w:rPr>
              <w:t>针对本项目酒店住宿安排</w:t>
            </w:r>
          </w:p>
        </w:tc>
        <w:tc>
          <w:tcPr>
            <w:tcW w:w="3859" w:type="dxa"/>
            <w:vAlign w:val="center"/>
          </w:tcPr>
          <w:p w14:paraId="18CBBB75">
            <w:pPr>
              <w:keepNext w:val="0"/>
              <w:keepLines w:val="0"/>
              <w:widowControl w:val="0"/>
              <w:suppressLineNumbers w:val="0"/>
              <w:adjustRightInd w:val="0"/>
              <w:spacing w:before="0" w:beforeAutospacing="0" w:after="0" w:afterAutospacing="0"/>
              <w:ind w:left="0" w:right="0"/>
              <w:jc w:val="both"/>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根据本项目要求，住宿酒店星级高低评审。</w:t>
            </w:r>
          </w:p>
          <w:p w14:paraId="77758570">
            <w:pPr>
              <w:keepNext w:val="0"/>
              <w:keepLines w:val="0"/>
              <w:widowControl w:val="0"/>
              <w:suppressLineNumbers w:val="0"/>
              <w:adjustRightInd w:val="0"/>
              <w:spacing w:before="0" w:beforeAutospacing="0" w:after="0" w:afterAutospacing="0"/>
              <w:ind w:left="0" w:right="0"/>
              <w:jc w:val="both"/>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eastAsia="zh-CN" w:bidi="ar"/>
              </w:rPr>
              <w:t>方案可行条理清晰、内容丰富、安排合理5-6分；基本满足方案可行条理清晰、内容丰富、安排合理3-4分；不符合方案可行条理清晰、内容丰富、安排合理的1-</w:t>
            </w:r>
            <w:r>
              <w:rPr>
                <w:rFonts w:hint="eastAsia" w:ascii="仿宋" w:hAnsi="仿宋" w:eastAsia="仿宋" w:cs="仿宋"/>
                <w:color w:val="auto"/>
                <w:kern w:val="0"/>
                <w:sz w:val="24"/>
                <w:szCs w:val="24"/>
                <w:highlight w:val="none"/>
                <w:lang w:val="en-US" w:eastAsia="zh-CN" w:bidi="ar"/>
              </w:rPr>
              <w:t>2</w:t>
            </w:r>
            <w:r>
              <w:rPr>
                <w:rFonts w:hint="eastAsia" w:ascii="仿宋" w:hAnsi="仿宋" w:eastAsia="仿宋" w:cs="仿宋"/>
                <w:color w:val="auto"/>
                <w:kern w:val="0"/>
                <w:sz w:val="24"/>
                <w:szCs w:val="24"/>
                <w:highlight w:val="none"/>
                <w:lang w:eastAsia="zh-CN" w:bidi="ar"/>
              </w:rPr>
              <w:t>分。</w:t>
            </w:r>
          </w:p>
        </w:tc>
        <w:tc>
          <w:tcPr>
            <w:tcW w:w="1039" w:type="dxa"/>
            <w:vAlign w:val="center"/>
          </w:tcPr>
          <w:p w14:paraId="72273F74">
            <w:pPr>
              <w:keepNext w:val="0"/>
              <w:keepLines w:val="0"/>
              <w:widowControl w:val="0"/>
              <w:suppressLineNumbers w:val="0"/>
              <w:adjustRightInd w:val="0"/>
              <w:spacing w:before="0" w:beforeAutospacing="0" w:after="0" w:afterAutospacing="0"/>
              <w:ind w:left="0" w:right="0"/>
              <w:jc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1-</w:t>
            </w:r>
            <w:r>
              <w:rPr>
                <w:rFonts w:hint="default" w:ascii="仿宋" w:hAnsi="仿宋" w:eastAsia="仿宋" w:cs="仿宋"/>
                <w:color w:val="auto"/>
                <w:kern w:val="2"/>
                <w:sz w:val="24"/>
                <w:szCs w:val="24"/>
                <w:highlight w:val="none"/>
                <w:lang w:eastAsia="zh-CN" w:bidi="ar"/>
              </w:rPr>
              <w:t>6</w:t>
            </w:r>
            <w:r>
              <w:rPr>
                <w:rFonts w:hint="eastAsia" w:ascii="仿宋" w:hAnsi="仿宋" w:eastAsia="仿宋" w:cs="仿宋"/>
                <w:color w:val="auto"/>
                <w:kern w:val="2"/>
                <w:sz w:val="24"/>
                <w:szCs w:val="24"/>
                <w:highlight w:val="none"/>
                <w:lang w:val="en-US" w:eastAsia="zh-CN" w:bidi="ar"/>
              </w:rPr>
              <w:t>分</w:t>
            </w:r>
          </w:p>
        </w:tc>
        <w:tc>
          <w:tcPr>
            <w:tcW w:w="978" w:type="dxa"/>
            <w:vAlign w:val="center"/>
          </w:tcPr>
          <w:p w14:paraId="4059FFD7">
            <w:pPr>
              <w:keepNext w:val="0"/>
              <w:keepLines w:val="0"/>
              <w:widowControl w:val="0"/>
              <w:suppressLineNumbers w:val="0"/>
              <w:adjustRightInd w:val="0"/>
              <w:spacing w:before="0" w:beforeAutospacing="0" w:after="0" w:afterAutospacing="0"/>
              <w:ind w:left="0" w:right="0"/>
              <w:jc w:val="both"/>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主观分</w:t>
            </w:r>
          </w:p>
        </w:tc>
      </w:tr>
      <w:tr w14:paraId="542B1A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570" w:type="dxa"/>
            <w:vMerge w:val="continue"/>
            <w:vAlign w:val="center"/>
          </w:tcPr>
          <w:p w14:paraId="59777DFC">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p>
        </w:tc>
        <w:tc>
          <w:tcPr>
            <w:tcW w:w="613" w:type="dxa"/>
            <w:vMerge w:val="continue"/>
            <w:vAlign w:val="center"/>
          </w:tcPr>
          <w:p w14:paraId="51CD563B">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p>
        </w:tc>
        <w:tc>
          <w:tcPr>
            <w:tcW w:w="1164" w:type="dxa"/>
            <w:vMerge w:val="continue"/>
            <w:vAlign w:val="center"/>
          </w:tcPr>
          <w:p w14:paraId="38E935E3">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szCs w:val="24"/>
                <w:highlight w:val="none"/>
              </w:rPr>
            </w:pPr>
          </w:p>
        </w:tc>
        <w:tc>
          <w:tcPr>
            <w:tcW w:w="1533" w:type="dxa"/>
            <w:vMerge w:val="continue"/>
            <w:vAlign w:val="center"/>
          </w:tcPr>
          <w:p w14:paraId="624F2355">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szCs w:val="24"/>
                <w:highlight w:val="none"/>
              </w:rPr>
            </w:pPr>
          </w:p>
        </w:tc>
        <w:tc>
          <w:tcPr>
            <w:tcW w:w="3859" w:type="dxa"/>
            <w:vAlign w:val="center"/>
          </w:tcPr>
          <w:p w14:paraId="4D423AC6">
            <w:pPr>
              <w:keepNext w:val="0"/>
              <w:keepLines w:val="0"/>
              <w:widowControl w:val="0"/>
              <w:suppressLineNumbers w:val="0"/>
              <w:adjustRightInd w:val="0"/>
              <w:spacing w:before="0" w:beforeAutospacing="0" w:after="0" w:afterAutospacing="0"/>
              <w:ind w:left="0" w:right="0"/>
              <w:jc w:val="both"/>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根据本项目要求，提供住宿环境、</w:t>
            </w:r>
            <w:r>
              <w:rPr>
                <w:rFonts w:hint="eastAsia" w:ascii="仿宋" w:hAnsi="仿宋" w:eastAsia="仿宋" w:cs="仿宋"/>
                <w:color w:val="auto"/>
                <w:kern w:val="0"/>
                <w:sz w:val="24"/>
                <w:szCs w:val="24"/>
                <w:highlight w:val="none"/>
                <w:lang w:eastAsia="zh-CN" w:bidi="ar"/>
              </w:rPr>
              <w:t>配套设施、环境地理位置、体验评价高低</w:t>
            </w:r>
            <w:r>
              <w:rPr>
                <w:rFonts w:hint="eastAsia" w:ascii="仿宋" w:hAnsi="仿宋" w:eastAsia="仿宋" w:cs="仿宋"/>
                <w:color w:val="auto"/>
                <w:kern w:val="0"/>
                <w:sz w:val="24"/>
                <w:szCs w:val="24"/>
                <w:highlight w:val="none"/>
                <w:lang w:val="en-US" w:eastAsia="zh-CN" w:bidi="ar"/>
              </w:rPr>
              <w:t>等情况承诺评审。</w:t>
            </w:r>
          </w:p>
          <w:p w14:paraId="38CCFD63">
            <w:pPr>
              <w:keepNext w:val="0"/>
              <w:keepLines w:val="0"/>
              <w:widowControl w:val="0"/>
              <w:suppressLineNumbers w:val="0"/>
              <w:adjustRightInd w:val="0"/>
              <w:spacing w:before="0" w:beforeAutospacing="0" w:after="0" w:afterAutospacing="0"/>
              <w:ind w:left="0" w:right="0"/>
              <w:jc w:val="both"/>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eastAsia="zh-CN" w:bidi="ar"/>
              </w:rPr>
              <w:t>方案可行条理清晰、内容丰富、安排合理5-6分；基本满足方案可行条理清晰、内容丰富、安排合理3-4分；不符合方案可行条理清晰、内容丰富、安排合理的1-</w:t>
            </w:r>
            <w:r>
              <w:rPr>
                <w:rFonts w:hint="eastAsia" w:ascii="仿宋" w:hAnsi="仿宋" w:eastAsia="仿宋" w:cs="仿宋"/>
                <w:color w:val="auto"/>
                <w:kern w:val="0"/>
                <w:sz w:val="24"/>
                <w:szCs w:val="24"/>
                <w:highlight w:val="none"/>
                <w:lang w:val="en-US" w:eastAsia="zh-CN" w:bidi="ar"/>
              </w:rPr>
              <w:t>2</w:t>
            </w:r>
            <w:r>
              <w:rPr>
                <w:rFonts w:hint="eastAsia" w:ascii="仿宋" w:hAnsi="仿宋" w:eastAsia="仿宋" w:cs="仿宋"/>
                <w:color w:val="auto"/>
                <w:kern w:val="0"/>
                <w:sz w:val="24"/>
                <w:szCs w:val="24"/>
                <w:highlight w:val="none"/>
                <w:lang w:eastAsia="zh-CN" w:bidi="ar"/>
              </w:rPr>
              <w:t>分。</w:t>
            </w:r>
          </w:p>
        </w:tc>
        <w:tc>
          <w:tcPr>
            <w:tcW w:w="1039" w:type="dxa"/>
            <w:vAlign w:val="center"/>
          </w:tcPr>
          <w:p w14:paraId="6C682EBB">
            <w:pPr>
              <w:keepNext w:val="0"/>
              <w:keepLines w:val="0"/>
              <w:widowControl w:val="0"/>
              <w:suppressLineNumbers w:val="0"/>
              <w:adjustRightInd w:val="0"/>
              <w:spacing w:before="0" w:beforeAutospacing="0" w:after="0" w:afterAutospacing="0"/>
              <w:ind w:left="0" w:right="0"/>
              <w:jc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1-</w:t>
            </w:r>
            <w:r>
              <w:rPr>
                <w:rFonts w:hint="default" w:ascii="仿宋" w:hAnsi="仿宋" w:eastAsia="仿宋" w:cs="仿宋"/>
                <w:color w:val="auto"/>
                <w:kern w:val="2"/>
                <w:sz w:val="24"/>
                <w:szCs w:val="24"/>
                <w:highlight w:val="none"/>
                <w:lang w:eastAsia="zh-CN" w:bidi="ar"/>
              </w:rPr>
              <w:t>6</w:t>
            </w:r>
            <w:r>
              <w:rPr>
                <w:rFonts w:hint="eastAsia" w:ascii="仿宋" w:hAnsi="仿宋" w:eastAsia="仿宋" w:cs="仿宋"/>
                <w:color w:val="auto"/>
                <w:kern w:val="2"/>
                <w:sz w:val="24"/>
                <w:szCs w:val="24"/>
                <w:highlight w:val="none"/>
                <w:lang w:val="en-US" w:eastAsia="zh-CN" w:bidi="ar"/>
              </w:rPr>
              <w:t>分</w:t>
            </w:r>
          </w:p>
        </w:tc>
        <w:tc>
          <w:tcPr>
            <w:tcW w:w="978" w:type="dxa"/>
            <w:vAlign w:val="center"/>
          </w:tcPr>
          <w:p w14:paraId="4B7B0AFC">
            <w:pPr>
              <w:keepNext w:val="0"/>
              <w:keepLines w:val="0"/>
              <w:widowControl w:val="0"/>
              <w:suppressLineNumbers w:val="0"/>
              <w:adjustRightInd w:val="0"/>
              <w:spacing w:before="0" w:beforeAutospacing="0" w:after="0" w:afterAutospacing="0"/>
              <w:ind w:left="0" w:right="0"/>
              <w:jc w:val="both"/>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主观分</w:t>
            </w:r>
          </w:p>
        </w:tc>
      </w:tr>
      <w:tr w14:paraId="0A02D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570" w:type="dxa"/>
            <w:vMerge w:val="continue"/>
            <w:vAlign w:val="center"/>
          </w:tcPr>
          <w:p w14:paraId="3ADD114F">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p>
        </w:tc>
        <w:tc>
          <w:tcPr>
            <w:tcW w:w="613" w:type="dxa"/>
            <w:vMerge w:val="continue"/>
            <w:vAlign w:val="center"/>
          </w:tcPr>
          <w:p w14:paraId="3E0C149B">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p>
        </w:tc>
        <w:tc>
          <w:tcPr>
            <w:tcW w:w="1164" w:type="dxa"/>
            <w:vMerge w:val="continue"/>
            <w:vAlign w:val="center"/>
          </w:tcPr>
          <w:p w14:paraId="396D0DE9">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szCs w:val="24"/>
                <w:highlight w:val="none"/>
              </w:rPr>
            </w:pPr>
          </w:p>
        </w:tc>
        <w:tc>
          <w:tcPr>
            <w:tcW w:w="1533" w:type="dxa"/>
            <w:vMerge w:val="restart"/>
            <w:vAlign w:val="center"/>
          </w:tcPr>
          <w:p w14:paraId="233EA66D">
            <w:pPr>
              <w:keepNext w:val="0"/>
              <w:keepLines w:val="0"/>
              <w:widowControl w:val="0"/>
              <w:suppressLineNumbers w:val="0"/>
              <w:adjustRightInd w:val="0"/>
              <w:spacing w:before="0" w:beforeAutospacing="0" w:after="0" w:afterAutospacing="0"/>
              <w:ind w:left="0" w:right="0"/>
              <w:jc w:val="both"/>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bidi="ar"/>
              </w:rPr>
              <w:t>针对本项目就餐及餐标安排</w:t>
            </w:r>
          </w:p>
        </w:tc>
        <w:tc>
          <w:tcPr>
            <w:tcW w:w="3859" w:type="dxa"/>
            <w:vAlign w:val="center"/>
          </w:tcPr>
          <w:p w14:paraId="4D2C210F">
            <w:pPr>
              <w:keepNext w:val="0"/>
              <w:keepLines w:val="0"/>
              <w:widowControl w:val="0"/>
              <w:suppressLineNumbers w:val="0"/>
              <w:adjustRightInd w:val="0"/>
              <w:spacing w:before="0" w:beforeAutospacing="0" w:after="0" w:afterAutospacing="0"/>
              <w:ind w:left="0" w:right="0"/>
              <w:jc w:val="both"/>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根据本项目要求，就餐人数安排及就餐环境等评审。</w:t>
            </w:r>
          </w:p>
          <w:p w14:paraId="3E006EE7">
            <w:pPr>
              <w:keepNext w:val="0"/>
              <w:keepLines w:val="0"/>
              <w:widowControl w:val="0"/>
              <w:suppressLineNumbers w:val="0"/>
              <w:adjustRightInd w:val="0"/>
              <w:spacing w:before="0" w:beforeAutospacing="0" w:after="0" w:afterAutospacing="0"/>
              <w:ind w:left="0" w:right="0"/>
              <w:jc w:val="both"/>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eastAsia="zh-CN" w:bidi="ar"/>
              </w:rPr>
              <w:t>方案可行条理清晰、内容丰富、安排合理</w:t>
            </w:r>
            <w:r>
              <w:rPr>
                <w:rFonts w:hint="eastAsia" w:ascii="仿宋" w:hAnsi="仿宋" w:eastAsia="仿宋" w:cs="仿宋"/>
                <w:color w:val="auto"/>
                <w:kern w:val="0"/>
                <w:sz w:val="24"/>
                <w:szCs w:val="24"/>
                <w:highlight w:val="none"/>
                <w:lang w:val="en-US" w:eastAsia="zh-CN" w:bidi="ar"/>
              </w:rPr>
              <w:t>3</w:t>
            </w:r>
            <w:r>
              <w:rPr>
                <w:rFonts w:hint="eastAsia" w:ascii="仿宋" w:hAnsi="仿宋" w:eastAsia="仿宋" w:cs="仿宋"/>
                <w:color w:val="auto"/>
                <w:kern w:val="0"/>
                <w:sz w:val="24"/>
                <w:szCs w:val="24"/>
                <w:highlight w:val="none"/>
                <w:lang w:eastAsia="zh-CN" w:bidi="ar"/>
              </w:rPr>
              <w:t>分；基本满足方案可行条理清晰、内容丰富、安排合理</w:t>
            </w:r>
            <w:r>
              <w:rPr>
                <w:rFonts w:hint="eastAsia" w:ascii="仿宋" w:hAnsi="仿宋" w:eastAsia="仿宋" w:cs="仿宋"/>
                <w:color w:val="auto"/>
                <w:kern w:val="0"/>
                <w:sz w:val="24"/>
                <w:szCs w:val="24"/>
                <w:highlight w:val="none"/>
                <w:lang w:val="en-US" w:eastAsia="zh-CN" w:bidi="ar"/>
              </w:rPr>
              <w:t>2</w:t>
            </w:r>
            <w:r>
              <w:rPr>
                <w:rFonts w:hint="eastAsia" w:ascii="仿宋" w:hAnsi="仿宋" w:eastAsia="仿宋" w:cs="仿宋"/>
                <w:color w:val="auto"/>
                <w:kern w:val="0"/>
                <w:sz w:val="24"/>
                <w:szCs w:val="24"/>
                <w:highlight w:val="none"/>
                <w:lang w:eastAsia="zh-CN" w:bidi="ar"/>
              </w:rPr>
              <w:t>分；不符合方案可行条理清晰、内容丰富、安排合理的1分。</w:t>
            </w:r>
          </w:p>
        </w:tc>
        <w:tc>
          <w:tcPr>
            <w:tcW w:w="1039" w:type="dxa"/>
            <w:vAlign w:val="center"/>
          </w:tcPr>
          <w:p w14:paraId="58DD9A25">
            <w:pPr>
              <w:keepNext w:val="0"/>
              <w:keepLines w:val="0"/>
              <w:widowControl w:val="0"/>
              <w:suppressLineNumbers w:val="0"/>
              <w:adjustRightInd w:val="0"/>
              <w:spacing w:before="0" w:beforeAutospacing="0" w:after="0" w:afterAutospacing="0"/>
              <w:ind w:left="0" w:right="0"/>
              <w:jc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1-3分</w:t>
            </w:r>
          </w:p>
        </w:tc>
        <w:tc>
          <w:tcPr>
            <w:tcW w:w="978" w:type="dxa"/>
            <w:vAlign w:val="center"/>
          </w:tcPr>
          <w:p w14:paraId="1355E6A8">
            <w:pPr>
              <w:keepNext w:val="0"/>
              <w:keepLines w:val="0"/>
              <w:widowControl w:val="0"/>
              <w:suppressLineNumbers w:val="0"/>
              <w:adjustRightInd w:val="0"/>
              <w:spacing w:before="0" w:beforeAutospacing="0" w:after="0" w:afterAutospacing="0"/>
              <w:ind w:left="0" w:right="0"/>
              <w:jc w:val="both"/>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主观分</w:t>
            </w:r>
          </w:p>
        </w:tc>
      </w:tr>
      <w:tr w14:paraId="63AE29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jc w:val="center"/>
        </w:trPr>
        <w:tc>
          <w:tcPr>
            <w:tcW w:w="570" w:type="dxa"/>
            <w:vMerge w:val="continue"/>
            <w:vAlign w:val="center"/>
          </w:tcPr>
          <w:p w14:paraId="57876B43">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p>
        </w:tc>
        <w:tc>
          <w:tcPr>
            <w:tcW w:w="613" w:type="dxa"/>
            <w:vMerge w:val="continue"/>
            <w:vAlign w:val="center"/>
          </w:tcPr>
          <w:p w14:paraId="696A1F15">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p>
        </w:tc>
        <w:tc>
          <w:tcPr>
            <w:tcW w:w="1164" w:type="dxa"/>
            <w:vMerge w:val="continue"/>
            <w:vAlign w:val="center"/>
          </w:tcPr>
          <w:p w14:paraId="5D5749AA">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szCs w:val="24"/>
                <w:highlight w:val="none"/>
              </w:rPr>
            </w:pPr>
          </w:p>
        </w:tc>
        <w:tc>
          <w:tcPr>
            <w:tcW w:w="1533" w:type="dxa"/>
            <w:vMerge w:val="continue"/>
            <w:vAlign w:val="center"/>
          </w:tcPr>
          <w:p w14:paraId="2A31F00A">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szCs w:val="24"/>
                <w:highlight w:val="none"/>
              </w:rPr>
            </w:pPr>
          </w:p>
        </w:tc>
        <w:tc>
          <w:tcPr>
            <w:tcW w:w="3859" w:type="dxa"/>
            <w:vAlign w:val="center"/>
          </w:tcPr>
          <w:p w14:paraId="42348004">
            <w:pPr>
              <w:keepNext w:val="0"/>
              <w:keepLines w:val="0"/>
              <w:suppressLineNumbers w:val="0"/>
              <w:spacing w:before="0" w:beforeAutospacing="0" w:after="0" w:afterAutospacing="0"/>
              <w:ind w:left="0" w:right="0"/>
              <w:jc w:val="center"/>
              <w:rPr>
                <w:rFonts w:hint="default"/>
                <w:color w:val="auto"/>
                <w:lang w:eastAsia="zh-CN"/>
              </w:rPr>
            </w:pPr>
            <w:r>
              <w:rPr>
                <w:rFonts w:hint="eastAsia" w:ascii="仿宋" w:hAnsi="仿宋" w:eastAsia="仿宋" w:cs="仿宋"/>
                <w:color w:val="auto"/>
                <w:kern w:val="0"/>
                <w:sz w:val="24"/>
                <w:szCs w:val="24"/>
                <w:highlight w:val="none"/>
                <w:lang w:eastAsia="zh-CN" w:bidi="ar"/>
              </w:rPr>
              <w:t>根据餐饮价格报价优惠综合评分。</w:t>
            </w:r>
          </w:p>
        </w:tc>
        <w:tc>
          <w:tcPr>
            <w:tcW w:w="1039" w:type="dxa"/>
            <w:vAlign w:val="center"/>
          </w:tcPr>
          <w:p w14:paraId="653F788F">
            <w:pPr>
              <w:keepNext w:val="0"/>
              <w:keepLines w:val="0"/>
              <w:widowControl w:val="0"/>
              <w:suppressLineNumbers w:val="0"/>
              <w:adjustRightInd w:val="0"/>
              <w:spacing w:before="0" w:beforeAutospacing="0" w:after="0" w:afterAutospacing="0"/>
              <w:ind w:left="0" w:right="0"/>
              <w:jc w:val="center"/>
              <w:rPr>
                <w:rFonts w:hint="default"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0</w:t>
            </w:r>
            <w:r>
              <w:rPr>
                <w:rFonts w:hint="default" w:ascii="仿宋" w:hAnsi="仿宋" w:eastAsia="仿宋" w:cs="仿宋"/>
                <w:color w:val="auto"/>
                <w:kern w:val="0"/>
                <w:sz w:val="24"/>
                <w:szCs w:val="24"/>
                <w:highlight w:val="none"/>
                <w:lang w:eastAsia="zh-CN" w:bidi="ar"/>
              </w:rPr>
              <w:t>-</w:t>
            </w:r>
            <w:r>
              <w:rPr>
                <w:rFonts w:hint="eastAsia" w:ascii="仿宋" w:hAnsi="仿宋" w:eastAsia="仿宋" w:cs="仿宋"/>
                <w:color w:val="auto"/>
                <w:kern w:val="0"/>
                <w:sz w:val="24"/>
                <w:szCs w:val="24"/>
                <w:highlight w:val="none"/>
                <w:lang w:val="en-US" w:eastAsia="zh-CN" w:bidi="ar"/>
              </w:rPr>
              <w:t>7分</w:t>
            </w:r>
          </w:p>
        </w:tc>
        <w:tc>
          <w:tcPr>
            <w:tcW w:w="978" w:type="dxa"/>
            <w:vAlign w:val="center"/>
          </w:tcPr>
          <w:p w14:paraId="7C973BE7">
            <w:pPr>
              <w:keepNext w:val="0"/>
              <w:keepLines w:val="0"/>
              <w:widowControl w:val="0"/>
              <w:suppressLineNumbers w:val="0"/>
              <w:adjustRightInd w:val="0"/>
              <w:spacing w:before="0" w:beforeAutospacing="0" w:after="0" w:afterAutospacing="0"/>
              <w:ind w:left="0" w:right="0"/>
              <w:jc w:val="both"/>
              <w:rPr>
                <w:rFonts w:hint="default" w:ascii="仿宋" w:hAnsi="仿宋" w:eastAsia="仿宋" w:cs="仿宋"/>
                <w:color w:val="auto"/>
                <w:kern w:val="0"/>
                <w:sz w:val="24"/>
                <w:szCs w:val="24"/>
                <w:highlight w:val="none"/>
                <w:lang w:eastAsia="zh-CN" w:bidi="ar"/>
              </w:rPr>
            </w:pPr>
            <w:r>
              <w:rPr>
                <w:rFonts w:hint="default" w:ascii="仿宋" w:hAnsi="仿宋" w:eastAsia="仿宋" w:cs="仿宋"/>
                <w:color w:val="auto"/>
                <w:kern w:val="0"/>
                <w:sz w:val="24"/>
                <w:szCs w:val="24"/>
                <w:highlight w:val="none"/>
                <w:lang w:eastAsia="zh-CN" w:bidi="ar"/>
              </w:rPr>
              <w:t>主观分</w:t>
            </w:r>
          </w:p>
        </w:tc>
      </w:tr>
      <w:tr w14:paraId="710766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jc w:val="center"/>
        </w:trPr>
        <w:tc>
          <w:tcPr>
            <w:tcW w:w="570" w:type="dxa"/>
            <w:vMerge w:val="continue"/>
            <w:vAlign w:val="center"/>
          </w:tcPr>
          <w:p w14:paraId="2DB87F77">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p>
        </w:tc>
        <w:tc>
          <w:tcPr>
            <w:tcW w:w="613" w:type="dxa"/>
            <w:vMerge w:val="restart"/>
            <w:vAlign w:val="center"/>
          </w:tcPr>
          <w:p w14:paraId="136398E6">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7</w:t>
            </w:r>
          </w:p>
        </w:tc>
        <w:tc>
          <w:tcPr>
            <w:tcW w:w="1164" w:type="dxa"/>
            <w:vMerge w:val="restart"/>
            <w:vAlign w:val="center"/>
          </w:tcPr>
          <w:p w14:paraId="31D29EB7">
            <w:pPr>
              <w:keepNext w:val="0"/>
              <w:keepLines w:val="0"/>
              <w:widowControl w:val="0"/>
              <w:suppressLineNumbers w:val="0"/>
              <w:adjustRightInd w:val="0"/>
              <w:spacing w:before="0" w:beforeAutospacing="0" w:after="0" w:afterAutospacing="0"/>
              <w:ind w:left="0" w:right="0"/>
              <w:jc w:val="both"/>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bidi="ar"/>
              </w:rPr>
              <w:t>投标方案中提供或使用主要设备的优劣综合评定</w:t>
            </w:r>
          </w:p>
        </w:tc>
        <w:tc>
          <w:tcPr>
            <w:tcW w:w="1533" w:type="dxa"/>
            <w:vMerge w:val="restart"/>
            <w:vAlign w:val="center"/>
          </w:tcPr>
          <w:p w14:paraId="23FCBACB">
            <w:pPr>
              <w:keepNext w:val="0"/>
              <w:keepLines w:val="0"/>
              <w:widowControl w:val="0"/>
              <w:suppressLineNumbers w:val="0"/>
              <w:adjustRightInd w:val="0"/>
              <w:spacing w:before="0" w:beforeAutospacing="0" w:after="0" w:afterAutospacing="0"/>
              <w:ind w:left="0" w:right="0"/>
              <w:jc w:val="both"/>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bidi="ar"/>
              </w:rPr>
              <w:t>旅游车或其他交通工具安排等选择情况是否符合本次需求（可提供相关图片、驾照、行驶证作为辅助评审材料）</w:t>
            </w:r>
          </w:p>
        </w:tc>
        <w:tc>
          <w:tcPr>
            <w:tcW w:w="3859" w:type="dxa"/>
            <w:vAlign w:val="center"/>
          </w:tcPr>
          <w:p w14:paraId="5BDA332D">
            <w:pPr>
              <w:keepNext w:val="0"/>
              <w:keepLines w:val="0"/>
              <w:widowControl w:val="0"/>
              <w:suppressLineNumbers w:val="0"/>
              <w:adjustRightInd w:val="0"/>
              <w:spacing w:before="0" w:beforeAutospacing="0" w:after="0" w:afterAutospacing="0"/>
              <w:ind w:left="0" w:right="0"/>
              <w:jc w:val="both"/>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根据投标文件中提供车型、车况、座位比等情况评审。</w:t>
            </w:r>
          </w:p>
          <w:p w14:paraId="25E5B1AC">
            <w:pPr>
              <w:keepNext w:val="0"/>
              <w:keepLines w:val="0"/>
              <w:suppressLineNumbers w:val="0"/>
              <w:spacing w:before="0" w:beforeAutospacing="0" w:after="0" w:afterAutospacing="0"/>
              <w:ind w:left="0" w:right="0"/>
              <w:rPr>
                <w:rFonts w:hint="eastAsia" w:ascii="仿宋" w:hAnsi="仿宋" w:eastAsia="仿宋" w:cs="仿宋"/>
                <w:color w:val="auto"/>
                <w:kern w:val="0"/>
                <w:sz w:val="24"/>
                <w:highlight w:val="none"/>
                <w:lang w:eastAsia="zh-CN" w:bidi="ar"/>
                <w:woUserID w:val="0"/>
              </w:rPr>
            </w:pPr>
            <w:r>
              <w:rPr>
                <w:rFonts w:hint="eastAsia" w:ascii="仿宋" w:hAnsi="仿宋" w:eastAsia="仿宋" w:cs="仿宋"/>
                <w:color w:val="auto"/>
                <w:kern w:val="0"/>
                <w:sz w:val="24"/>
                <w:highlight w:val="none"/>
                <w:lang w:eastAsia="zh-CN" w:bidi="ar"/>
              </w:rPr>
              <w:t>方案详细、明晰、合理可行符合本项目实际需求的得3分；基本符合本项目采购需求的得2分；方案有较大缺失或漏项的得1分；未提供方案的不得分。</w:t>
            </w:r>
          </w:p>
        </w:tc>
        <w:tc>
          <w:tcPr>
            <w:tcW w:w="1039" w:type="dxa"/>
            <w:vAlign w:val="center"/>
          </w:tcPr>
          <w:p w14:paraId="7A7B6F7C">
            <w:pPr>
              <w:keepNext w:val="0"/>
              <w:keepLines w:val="0"/>
              <w:widowControl w:val="0"/>
              <w:suppressLineNumbers w:val="0"/>
              <w:adjustRightInd w:val="0"/>
              <w:spacing w:before="0" w:beforeAutospacing="0" w:after="0" w:afterAutospacing="0"/>
              <w:ind w:left="0" w:right="0"/>
              <w:jc w:val="center"/>
              <w:rPr>
                <w:rFonts w:hint="eastAsia" w:ascii="仿宋" w:hAnsi="仿宋" w:eastAsia="仿宋" w:cs="仿宋"/>
                <w:color w:val="auto"/>
                <w:kern w:val="0"/>
                <w:sz w:val="24"/>
                <w:szCs w:val="24"/>
                <w:highlight w:val="none"/>
                <w:lang w:val="en-US" w:eastAsia="zh-CN" w:bidi="ar"/>
              </w:rPr>
            </w:pPr>
            <w:r>
              <w:rPr>
                <w:rFonts w:hint="default" w:ascii="仿宋" w:hAnsi="仿宋" w:eastAsia="仿宋" w:cs="仿宋"/>
                <w:color w:val="auto"/>
                <w:kern w:val="2"/>
                <w:sz w:val="24"/>
                <w:szCs w:val="24"/>
                <w:highlight w:val="none"/>
                <w:lang w:eastAsia="zh-CN" w:bidi="ar"/>
                <w:woUserID w:val="1"/>
              </w:rPr>
              <w:t>0</w:t>
            </w:r>
            <w:r>
              <w:rPr>
                <w:rFonts w:hint="eastAsia" w:ascii="仿宋" w:hAnsi="仿宋" w:eastAsia="仿宋" w:cs="仿宋"/>
                <w:color w:val="auto"/>
                <w:kern w:val="2"/>
                <w:sz w:val="24"/>
                <w:szCs w:val="24"/>
                <w:highlight w:val="none"/>
                <w:lang w:eastAsia="zh-CN" w:bidi="ar"/>
              </w:rPr>
              <w:t>-</w:t>
            </w:r>
            <w:r>
              <w:rPr>
                <w:rFonts w:hint="eastAsia" w:ascii="仿宋" w:hAnsi="仿宋" w:eastAsia="仿宋" w:cs="仿宋"/>
                <w:color w:val="auto"/>
                <w:kern w:val="2"/>
                <w:sz w:val="24"/>
                <w:szCs w:val="24"/>
                <w:highlight w:val="none"/>
                <w:lang w:val="en-US" w:eastAsia="zh-CN" w:bidi="ar"/>
              </w:rPr>
              <w:t>3</w:t>
            </w:r>
            <w:r>
              <w:rPr>
                <w:rFonts w:hint="eastAsia" w:ascii="仿宋" w:hAnsi="仿宋" w:eastAsia="仿宋" w:cs="仿宋"/>
                <w:color w:val="auto"/>
                <w:kern w:val="0"/>
                <w:sz w:val="24"/>
                <w:szCs w:val="24"/>
                <w:highlight w:val="none"/>
                <w:lang w:val="en-US" w:eastAsia="zh-CN" w:bidi="ar"/>
              </w:rPr>
              <w:t>分</w:t>
            </w:r>
          </w:p>
        </w:tc>
        <w:tc>
          <w:tcPr>
            <w:tcW w:w="978" w:type="dxa"/>
            <w:vAlign w:val="center"/>
          </w:tcPr>
          <w:p w14:paraId="4C20E66E">
            <w:pPr>
              <w:keepNext w:val="0"/>
              <w:keepLines w:val="0"/>
              <w:widowControl w:val="0"/>
              <w:suppressLineNumbers w:val="0"/>
              <w:adjustRightInd w:val="0"/>
              <w:spacing w:before="0" w:beforeAutospacing="0" w:after="0" w:afterAutospacing="0"/>
              <w:ind w:left="0" w:right="0"/>
              <w:jc w:val="both"/>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主观分</w:t>
            </w:r>
          </w:p>
        </w:tc>
      </w:tr>
      <w:tr w14:paraId="793B79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570" w:type="dxa"/>
            <w:vMerge w:val="continue"/>
            <w:vAlign w:val="center"/>
          </w:tcPr>
          <w:p w14:paraId="0CE40FF6">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p>
        </w:tc>
        <w:tc>
          <w:tcPr>
            <w:tcW w:w="613" w:type="dxa"/>
            <w:vMerge w:val="continue"/>
            <w:vAlign w:val="center"/>
          </w:tcPr>
          <w:p w14:paraId="5BCBAE12">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p>
        </w:tc>
        <w:tc>
          <w:tcPr>
            <w:tcW w:w="1164" w:type="dxa"/>
            <w:vMerge w:val="continue"/>
            <w:vAlign w:val="center"/>
          </w:tcPr>
          <w:p w14:paraId="3F1062E2">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szCs w:val="24"/>
                <w:highlight w:val="none"/>
              </w:rPr>
            </w:pPr>
          </w:p>
        </w:tc>
        <w:tc>
          <w:tcPr>
            <w:tcW w:w="1533" w:type="dxa"/>
            <w:vMerge w:val="continue"/>
            <w:vAlign w:val="center"/>
          </w:tcPr>
          <w:p w14:paraId="3E828155">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szCs w:val="24"/>
                <w:highlight w:val="none"/>
              </w:rPr>
            </w:pPr>
          </w:p>
        </w:tc>
        <w:tc>
          <w:tcPr>
            <w:tcW w:w="3859" w:type="dxa"/>
            <w:vAlign w:val="center"/>
          </w:tcPr>
          <w:p w14:paraId="397F8571">
            <w:pPr>
              <w:keepNext w:val="0"/>
              <w:keepLines w:val="0"/>
              <w:widowControl w:val="0"/>
              <w:suppressLineNumbers w:val="0"/>
              <w:adjustRightInd w:val="0"/>
              <w:spacing w:before="0" w:beforeAutospacing="0" w:after="0" w:afterAutospacing="0"/>
              <w:ind w:left="0" w:right="0"/>
              <w:jc w:val="both"/>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根据投标文件中提供的司机驾龄（超过3年）、当地用车情况评审。</w:t>
            </w:r>
          </w:p>
          <w:p w14:paraId="654893F7">
            <w:pPr>
              <w:keepNext w:val="0"/>
              <w:keepLines w:val="0"/>
              <w:suppressLineNumbers w:val="0"/>
              <w:spacing w:before="0" w:beforeAutospacing="0" w:after="0" w:afterAutospacing="0"/>
              <w:ind w:left="0" w:right="0"/>
              <w:rPr>
                <w:rFonts w:hint="eastAsia" w:ascii="仿宋" w:hAnsi="仿宋" w:eastAsia="仿宋" w:cs="仿宋"/>
                <w:lang w:eastAsia="zh-CN"/>
                <w:woUserID w:val="1"/>
              </w:rPr>
            </w:pPr>
            <w:r>
              <w:rPr>
                <w:rFonts w:hint="eastAsia" w:ascii="仿宋" w:hAnsi="仿宋" w:eastAsia="仿宋" w:cs="仿宋"/>
                <w:color w:val="auto"/>
                <w:kern w:val="0"/>
                <w:sz w:val="24"/>
                <w:highlight w:val="none"/>
                <w:lang w:eastAsia="zh-CN" w:bidi="ar"/>
                <w:woUserID w:val="0"/>
              </w:rPr>
              <w:t>提供司机驾龄、当地用车详细、完整、科学，可操作性强，完全能满足采购人需求的，得2分；提供司机驾龄、当地用车描述较差或描述不完整的，得1分；未提供司机驾龄、当地用车方案的，得0分。</w:t>
            </w:r>
          </w:p>
        </w:tc>
        <w:tc>
          <w:tcPr>
            <w:tcW w:w="1039" w:type="dxa"/>
            <w:vAlign w:val="center"/>
          </w:tcPr>
          <w:p w14:paraId="7627EABA">
            <w:pPr>
              <w:keepNext w:val="0"/>
              <w:keepLines w:val="0"/>
              <w:widowControl w:val="0"/>
              <w:suppressLineNumbers w:val="0"/>
              <w:adjustRightInd w:val="0"/>
              <w:spacing w:before="0" w:beforeAutospacing="0" w:after="0" w:afterAutospacing="0"/>
              <w:ind w:left="0" w:right="0"/>
              <w:jc w:val="center"/>
              <w:rPr>
                <w:rFonts w:hint="eastAsia" w:ascii="仿宋" w:hAnsi="仿宋" w:eastAsia="仿宋" w:cs="仿宋"/>
                <w:color w:val="auto"/>
                <w:kern w:val="0"/>
                <w:sz w:val="24"/>
                <w:szCs w:val="24"/>
                <w:highlight w:val="none"/>
                <w:lang w:eastAsia="zh-CN" w:bidi="ar"/>
              </w:rPr>
            </w:pPr>
            <w:r>
              <w:rPr>
                <w:rFonts w:hint="default" w:ascii="仿宋" w:hAnsi="仿宋" w:eastAsia="仿宋" w:cs="仿宋"/>
                <w:color w:val="auto"/>
                <w:kern w:val="0"/>
                <w:sz w:val="24"/>
                <w:szCs w:val="24"/>
                <w:highlight w:val="none"/>
                <w:lang w:eastAsia="zh-CN" w:bidi="ar"/>
                <w:woUserID w:val="1"/>
              </w:rPr>
              <w:t>0</w:t>
            </w:r>
            <w:r>
              <w:rPr>
                <w:rFonts w:hint="eastAsia" w:ascii="仿宋" w:hAnsi="仿宋" w:eastAsia="仿宋" w:cs="仿宋"/>
                <w:color w:val="auto"/>
                <w:kern w:val="0"/>
                <w:sz w:val="24"/>
                <w:szCs w:val="24"/>
                <w:highlight w:val="none"/>
                <w:lang w:eastAsia="zh-CN" w:bidi="ar"/>
              </w:rPr>
              <w:t>-2分</w:t>
            </w:r>
          </w:p>
        </w:tc>
        <w:tc>
          <w:tcPr>
            <w:tcW w:w="978" w:type="dxa"/>
            <w:vAlign w:val="center"/>
          </w:tcPr>
          <w:p w14:paraId="61550A74">
            <w:pPr>
              <w:keepNext w:val="0"/>
              <w:keepLines w:val="0"/>
              <w:widowControl w:val="0"/>
              <w:suppressLineNumbers w:val="0"/>
              <w:adjustRightInd w:val="0"/>
              <w:spacing w:before="0" w:beforeAutospacing="0" w:after="0" w:afterAutospacing="0"/>
              <w:ind w:left="0" w:right="0"/>
              <w:jc w:val="both"/>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主观分</w:t>
            </w:r>
          </w:p>
        </w:tc>
      </w:tr>
      <w:tr w14:paraId="52159C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5" w:hRule="atLeast"/>
          <w:jc w:val="center"/>
        </w:trPr>
        <w:tc>
          <w:tcPr>
            <w:tcW w:w="570" w:type="dxa"/>
            <w:vMerge w:val="continue"/>
            <w:shd w:val="clear" w:color="auto" w:fill="auto"/>
            <w:vAlign w:val="center"/>
          </w:tcPr>
          <w:p w14:paraId="10B08CD9">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p>
        </w:tc>
        <w:tc>
          <w:tcPr>
            <w:tcW w:w="613" w:type="dxa"/>
            <w:shd w:val="clear" w:color="auto" w:fill="auto"/>
            <w:vAlign w:val="center"/>
          </w:tcPr>
          <w:p w14:paraId="1DC36B63">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8</w:t>
            </w:r>
          </w:p>
        </w:tc>
        <w:tc>
          <w:tcPr>
            <w:tcW w:w="2697" w:type="dxa"/>
            <w:gridSpan w:val="2"/>
            <w:shd w:val="clear" w:color="auto" w:fill="auto"/>
            <w:vAlign w:val="center"/>
          </w:tcPr>
          <w:p w14:paraId="108ACCE5">
            <w:pPr>
              <w:keepNext w:val="0"/>
              <w:keepLines w:val="0"/>
              <w:suppressLineNumbers w:val="0"/>
              <w:spacing w:before="0" w:beforeAutospacing="0" w:after="0" w:afterAutospacing="0"/>
              <w:ind w:left="0" w:right="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保证进度和项目完成的方案和措施等综合评定 </w:t>
            </w:r>
          </w:p>
        </w:tc>
        <w:tc>
          <w:tcPr>
            <w:tcW w:w="3859" w:type="dxa"/>
            <w:vAlign w:val="center"/>
          </w:tcPr>
          <w:p w14:paraId="5DD1338A">
            <w:pPr>
              <w:keepNext w:val="0"/>
              <w:keepLines w:val="0"/>
              <w:suppressLineNumbers w:val="0"/>
              <w:spacing w:before="0" w:beforeAutospacing="0" w:after="0" w:afterAutospacing="0"/>
              <w:ind w:left="0" w:right="0"/>
              <w:jc w:val="both"/>
              <w:rPr>
                <w:rFonts w:hint="eastAsia" w:ascii="仿宋" w:hAnsi="仿宋" w:eastAsia="仿宋" w:cs="仿宋"/>
                <w:color w:val="auto"/>
                <w:kern w:val="0"/>
                <w:sz w:val="24"/>
                <w:highlight w:val="none"/>
                <w:lang w:val="en-US" w:bidi="ar"/>
              </w:rPr>
            </w:pPr>
            <w:r>
              <w:rPr>
                <w:rFonts w:hint="eastAsia" w:ascii="仿宋" w:hAnsi="仿宋" w:eastAsia="仿宋" w:cs="仿宋"/>
                <w:color w:val="auto"/>
                <w:kern w:val="0"/>
                <w:sz w:val="24"/>
                <w:highlight w:val="none"/>
                <w:lang w:bidi="ar"/>
              </w:rPr>
              <w:t>本次疗休养实施</w:t>
            </w:r>
            <w:r>
              <w:rPr>
                <w:rFonts w:hint="eastAsia" w:ascii="仿宋" w:hAnsi="仿宋" w:eastAsia="仿宋" w:cs="仿宋"/>
                <w:color w:val="auto"/>
                <w:kern w:val="0"/>
                <w:sz w:val="24"/>
                <w:highlight w:val="none"/>
                <w:lang w:val="en-US" w:bidi="ar"/>
              </w:rPr>
              <w:t>工作程序和步骤、管理和协调方法以及关键步骤和要点等。</w:t>
            </w:r>
          </w:p>
          <w:p w14:paraId="02D45EFD">
            <w:pPr>
              <w:keepNext w:val="0"/>
              <w:keepLines w:val="0"/>
              <w:suppressLineNumbers w:val="0"/>
              <w:spacing w:before="0" w:beforeAutospacing="0" w:after="0" w:afterAutospacing="0"/>
              <w:ind w:left="0" w:right="0"/>
              <w:rPr>
                <w:rFonts w:hint="eastAsia" w:ascii="仿宋" w:hAnsi="仿宋" w:eastAsia="仿宋" w:cs="仿宋"/>
                <w:color w:val="auto"/>
                <w:kern w:val="0"/>
                <w:sz w:val="24"/>
                <w:highlight w:val="none"/>
                <w:lang w:bidi="ar"/>
                <w:woUserID w:val="0"/>
              </w:rPr>
            </w:pPr>
            <w:r>
              <w:rPr>
                <w:rFonts w:hint="eastAsia" w:ascii="仿宋" w:hAnsi="仿宋" w:eastAsia="仿宋" w:cs="仿宋"/>
                <w:color w:val="auto"/>
                <w:kern w:val="0"/>
                <w:sz w:val="24"/>
                <w:highlight w:val="none"/>
                <w:lang w:eastAsia="zh-CN" w:bidi="ar"/>
                <w:woUserID w:val="0"/>
              </w:rPr>
              <w:t>方案详细、明晰、合理可行符合本项目实际需求的得3分；基本符合本项目采购需求的得2分；方案有较大缺失或漏项的得1分；未提供方案的不得分。</w:t>
            </w:r>
          </w:p>
        </w:tc>
        <w:tc>
          <w:tcPr>
            <w:tcW w:w="1039" w:type="dxa"/>
            <w:vAlign w:val="center"/>
          </w:tcPr>
          <w:p w14:paraId="02022E54">
            <w:pPr>
              <w:keepNext w:val="0"/>
              <w:keepLines w:val="0"/>
              <w:suppressLineNumbers w:val="0"/>
              <w:spacing w:before="0" w:beforeAutospacing="0" w:after="0" w:afterAutospacing="0"/>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woUserID w:val="1"/>
              </w:rPr>
              <w:t>0</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w:t>
            </w:r>
          </w:p>
        </w:tc>
        <w:tc>
          <w:tcPr>
            <w:tcW w:w="978" w:type="dxa"/>
            <w:vAlign w:val="center"/>
          </w:tcPr>
          <w:p w14:paraId="32BC16BB">
            <w:pPr>
              <w:keepNext w:val="0"/>
              <w:keepLines w:val="0"/>
              <w:suppressLineNumbers w:val="0"/>
              <w:spacing w:before="0" w:beforeAutospacing="0" w:after="0" w:afterAutospacing="0"/>
              <w:ind w:left="0" w:right="0"/>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主观分</w:t>
            </w:r>
          </w:p>
        </w:tc>
      </w:tr>
      <w:tr w14:paraId="35307E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9" w:hRule="atLeast"/>
          <w:jc w:val="center"/>
        </w:trPr>
        <w:tc>
          <w:tcPr>
            <w:tcW w:w="570" w:type="dxa"/>
            <w:vMerge w:val="continue"/>
            <w:shd w:val="clear" w:color="auto" w:fill="auto"/>
            <w:vAlign w:val="center"/>
          </w:tcPr>
          <w:p w14:paraId="35913E7C">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p>
        </w:tc>
        <w:tc>
          <w:tcPr>
            <w:tcW w:w="613" w:type="dxa"/>
            <w:shd w:val="clear" w:color="auto" w:fill="auto"/>
            <w:vAlign w:val="center"/>
          </w:tcPr>
          <w:p w14:paraId="393C88EC">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9</w:t>
            </w:r>
          </w:p>
        </w:tc>
        <w:tc>
          <w:tcPr>
            <w:tcW w:w="2697" w:type="dxa"/>
            <w:gridSpan w:val="2"/>
            <w:shd w:val="clear" w:color="auto" w:fill="auto"/>
            <w:vAlign w:val="center"/>
          </w:tcPr>
          <w:p w14:paraId="1AD013E1">
            <w:pPr>
              <w:keepNext w:val="0"/>
              <w:keepLines w:val="0"/>
              <w:suppressLineNumbers w:val="0"/>
              <w:spacing w:before="0" w:beforeAutospacing="0" w:after="0" w:afterAutospacing="0"/>
              <w:ind w:left="0" w:right="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项目负责人及技术力量安排等综合评定</w:t>
            </w:r>
          </w:p>
        </w:tc>
        <w:tc>
          <w:tcPr>
            <w:tcW w:w="3859" w:type="dxa"/>
            <w:vAlign w:val="center"/>
          </w:tcPr>
          <w:p w14:paraId="69EC645E">
            <w:pPr>
              <w:keepNext w:val="0"/>
              <w:keepLines w:val="0"/>
              <w:suppressLineNumbers w:val="0"/>
              <w:spacing w:before="0" w:beforeAutospacing="0" w:after="0" w:afterAutospacing="0"/>
              <w:ind w:left="0" w:right="0"/>
              <w:jc w:val="left"/>
              <w:rPr>
                <w:rFonts w:hint="eastAsia" w:ascii="仿宋" w:hAnsi="仿宋" w:eastAsia="仿宋" w:cs="仿宋"/>
                <w:color w:val="auto"/>
                <w:kern w:val="0"/>
                <w:sz w:val="24"/>
                <w:highlight w:val="none"/>
                <w:lang w:bidi="ar"/>
                <w:woUserID w:val="0"/>
              </w:rPr>
            </w:pPr>
            <w:r>
              <w:rPr>
                <w:rFonts w:hint="eastAsia" w:ascii="仿宋" w:hAnsi="仿宋" w:eastAsia="仿宋" w:cs="仿宋"/>
                <w:color w:val="auto"/>
                <w:kern w:val="0"/>
                <w:sz w:val="24"/>
                <w:highlight w:val="none"/>
                <w:lang w:bidi="ar"/>
                <w:woUserID w:val="0"/>
              </w:rPr>
              <w:t>根据</w:t>
            </w:r>
            <w:r>
              <w:rPr>
                <w:rFonts w:hint="eastAsia" w:ascii="仿宋" w:hAnsi="仿宋" w:eastAsia="仿宋" w:cs="仿宋"/>
                <w:color w:val="auto"/>
                <w:kern w:val="0"/>
                <w:sz w:val="24"/>
                <w:highlight w:val="none"/>
                <w:lang w:val="zh-CN" w:bidi="ar"/>
              </w:rPr>
              <w:t>项目负责人的专业素质、技术能力、经验以及调动各项资源的能力、如拥有金牌导游等级高低、旅游专业学历及职业证书等，项目组成员专业素质、能力、经验等</w:t>
            </w:r>
            <w:r>
              <w:rPr>
                <w:rFonts w:hint="eastAsia" w:ascii="仿宋" w:hAnsi="仿宋" w:eastAsia="仿宋" w:cs="仿宋"/>
                <w:color w:val="auto"/>
                <w:kern w:val="0"/>
                <w:sz w:val="24"/>
                <w:highlight w:val="none"/>
                <w:lang w:bidi="ar"/>
                <w:woUserID w:val="0"/>
              </w:rPr>
              <w:t>评定。</w:t>
            </w:r>
          </w:p>
          <w:p w14:paraId="08BAA8EB">
            <w:pPr>
              <w:keepNext w:val="0"/>
              <w:keepLines w:val="0"/>
              <w:suppressLineNumbers w:val="0"/>
              <w:spacing w:before="0" w:beforeAutospacing="0" w:after="0" w:afterAutospacing="0"/>
              <w:ind w:left="0" w:right="0"/>
              <w:jc w:val="left"/>
              <w:rPr>
                <w:rFonts w:hint="eastAsia" w:ascii="仿宋" w:hAnsi="仿宋" w:eastAsia="仿宋" w:cs="仿宋"/>
                <w:b/>
                <w:bCs/>
                <w:color w:val="auto"/>
                <w:kern w:val="0"/>
                <w:sz w:val="24"/>
                <w:highlight w:val="none"/>
                <w:lang w:eastAsia="zh-CN"/>
                <w:woUserID w:val="1"/>
              </w:rPr>
            </w:pPr>
            <w:r>
              <w:rPr>
                <w:rFonts w:hint="eastAsia" w:ascii="仿宋" w:hAnsi="仿宋" w:eastAsia="仿宋" w:cs="仿宋"/>
                <w:color w:val="auto"/>
                <w:kern w:val="0"/>
                <w:sz w:val="24"/>
                <w:highlight w:val="none"/>
                <w:lang w:bidi="ar"/>
                <w:woUserID w:val="0"/>
              </w:rPr>
              <w:t>好的得3分；较好的得2分；一般的得1分；不提供的不得分</w:t>
            </w:r>
            <w:r>
              <w:rPr>
                <w:rFonts w:hint="eastAsia" w:ascii="仿宋" w:hAnsi="仿宋" w:eastAsia="仿宋" w:cs="仿宋"/>
                <w:color w:val="auto"/>
                <w:kern w:val="0"/>
                <w:sz w:val="24"/>
                <w:highlight w:val="none"/>
                <w:lang w:eastAsia="zh-CN" w:bidi="ar"/>
                <w:woUserID w:val="0"/>
              </w:rPr>
              <w:t>。</w:t>
            </w:r>
          </w:p>
        </w:tc>
        <w:tc>
          <w:tcPr>
            <w:tcW w:w="1039" w:type="dxa"/>
            <w:vAlign w:val="center"/>
          </w:tcPr>
          <w:p w14:paraId="362C41C3">
            <w:pPr>
              <w:keepNext w:val="0"/>
              <w:keepLines w:val="0"/>
              <w:suppressLineNumbers w:val="0"/>
              <w:spacing w:before="0" w:beforeAutospacing="0" w:after="0" w:afterAutospacing="0"/>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woUserID w:val="1"/>
              </w:rPr>
              <w:t>0</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w:t>
            </w:r>
          </w:p>
        </w:tc>
        <w:tc>
          <w:tcPr>
            <w:tcW w:w="978" w:type="dxa"/>
            <w:vAlign w:val="center"/>
          </w:tcPr>
          <w:p w14:paraId="743A6B2F">
            <w:pPr>
              <w:keepNext w:val="0"/>
              <w:keepLines w:val="0"/>
              <w:suppressLineNumbers w:val="0"/>
              <w:spacing w:before="0" w:beforeAutospacing="0" w:after="0" w:afterAutospacing="0"/>
              <w:ind w:left="0" w:right="0"/>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主观分</w:t>
            </w:r>
          </w:p>
        </w:tc>
      </w:tr>
      <w:tr w14:paraId="38A17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3" w:hRule="atLeast"/>
          <w:jc w:val="center"/>
        </w:trPr>
        <w:tc>
          <w:tcPr>
            <w:tcW w:w="570" w:type="dxa"/>
            <w:vMerge w:val="continue"/>
            <w:shd w:val="clear" w:color="auto" w:fill="auto"/>
            <w:vAlign w:val="center"/>
          </w:tcPr>
          <w:p w14:paraId="1EA3B92D">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p>
        </w:tc>
        <w:tc>
          <w:tcPr>
            <w:tcW w:w="613" w:type="dxa"/>
            <w:shd w:val="clear" w:color="auto" w:fill="auto"/>
            <w:vAlign w:val="center"/>
          </w:tcPr>
          <w:p w14:paraId="5B227E6D">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w:t>
            </w:r>
          </w:p>
        </w:tc>
        <w:tc>
          <w:tcPr>
            <w:tcW w:w="2697" w:type="dxa"/>
            <w:gridSpan w:val="2"/>
            <w:shd w:val="clear" w:color="auto" w:fill="auto"/>
            <w:vAlign w:val="center"/>
          </w:tcPr>
          <w:p w14:paraId="4AD189A4">
            <w:pPr>
              <w:keepNext w:val="0"/>
              <w:keepLines w:val="0"/>
              <w:suppressLineNumbers w:val="0"/>
              <w:spacing w:before="0" w:beforeAutospacing="0" w:after="0" w:afterAutospacing="0"/>
              <w:ind w:left="0" w:right="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对本项目的合理化建议综合评定  </w:t>
            </w:r>
          </w:p>
        </w:tc>
        <w:tc>
          <w:tcPr>
            <w:tcW w:w="3859" w:type="dxa"/>
            <w:vAlign w:val="center"/>
          </w:tcPr>
          <w:p w14:paraId="63C7F399">
            <w:pPr>
              <w:keepNext w:val="0"/>
              <w:keepLines w:val="0"/>
              <w:suppressLineNumbers w:val="0"/>
              <w:spacing w:before="0" w:beforeAutospacing="0" w:after="0" w:afterAutospacing="0"/>
              <w:ind w:left="0" w:right="0"/>
              <w:jc w:val="both"/>
              <w:rPr>
                <w:rFonts w:hint="eastAsia" w:ascii="仿宋" w:hAnsi="仿宋" w:eastAsia="仿宋" w:cs="仿宋"/>
                <w:color w:val="auto"/>
                <w:kern w:val="0"/>
                <w:sz w:val="24"/>
                <w:highlight w:val="none"/>
                <w:lang w:eastAsia="zh-CN" w:bidi="ar"/>
              </w:rPr>
            </w:pPr>
            <w:r>
              <w:rPr>
                <w:rFonts w:hint="eastAsia" w:ascii="仿宋" w:hAnsi="仿宋" w:eastAsia="仿宋" w:cs="仿宋"/>
                <w:color w:val="auto"/>
                <w:kern w:val="0"/>
                <w:sz w:val="24"/>
                <w:highlight w:val="none"/>
                <w:lang w:bidi="ar"/>
              </w:rPr>
              <w:t>在标书中规定的线路标准的基础上，根据投标方优化方案，提出合理化建议</w:t>
            </w:r>
            <w:r>
              <w:rPr>
                <w:rFonts w:hint="eastAsia" w:ascii="仿宋" w:hAnsi="仿宋" w:eastAsia="仿宋" w:cs="仿宋"/>
                <w:color w:val="auto"/>
                <w:kern w:val="0"/>
                <w:sz w:val="24"/>
                <w:highlight w:val="none"/>
                <w:lang w:eastAsia="zh-CN" w:bidi="ar"/>
              </w:rPr>
              <w:t>。</w:t>
            </w:r>
          </w:p>
          <w:p w14:paraId="509C7418">
            <w:pPr>
              <w:keepNext w:val="0"/>
              <w:keepLines w:val="0"/>
              <w:suppressLineNumbers w:val="0"/>
              <w:spacing w:before="0" w:beforeAutospacing="0" w:after="0" w:afterAutospacing="0"/>
              <w:ind w:left="0" w:right="0"/>
              <w:rPr>
                <w:rFonts w:hint="eastAsia" w:ascii="仿宋" w:hAnsi="仿宋" w:eastAsia="仿宋" w:cs="仿宋"/>
                <w:lang w:eastAsia="zh-CN"/>
              </w:rPr>
            </w:pPr>
            <w:r>
              <w:rPr>
                <w:rFonts w:hint="eastAsia" w:ascii="仿宋" w:hAnsi="仿宋" w:eastAsia="仿宋" w:cs="仿宋"/>
                <w:color w:val="auto"/>
                <w:kern w:val="0"/>
                <w:sz w:val="24"/>
                <w:highlight w:val="none"/>
                <w:lang w:eastAsia="zh-CN" w:bidi="ar"/>
                <w:woUserID w:val="0"/>
              </w:rPr>
              <w:t>方案详细、明晰、合理可行符合本项目实际需求的得3分；基本符合本项目采购需求的得2分；方案有较大缺失或漏项的得1分；未提供方案的不得分。</w:t>
            </w:r>
          </w:p>
        </w:tc>
        <w:tc>
          <w:tcPr>
            <w:tcW w:w="1039" w:type="dxa"/>
            <w:vAlign w:val="center"/>
          </w:tcPr>
          <w:p w14:paraId="2EB89CE5">
            <w:pPr>
              <w:keepNext w:val="0"/>
              <w:keepLines w:val="0"/>
              <w:suppressLineNumbers w:val="0"/>
              <w:spacing w:before="0" w:beforeAutospacing="0" w:after="0" w:afterAutospacing="0"/>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woUserID w:val="1"/>
              </w:rPr>
              <w:t>0</w:t>
            </w:r>
            <w:r>
              <w:rPr>
                <w:rFonts w:hint="eastAsia" w:ascii="仿宋" w:hAnsi="仿宋" w:eastAsia="仿宋" w:cs="仿宋"/>
                <w:color w:val="auto"/>
                <w:sz w:val="24"/>
                <w:highlight w:val="none"/>
                <w:lang w:eastAsia="zh-CN"/>
              </w:rPr>
              <w:t>-3</w:t>
            </w:r>
            <w:r>
              <w:rPr>
                <w:rFonts w:hint="eastAsia" w:ascii="仿宋" w:hAnsi="仿宋" w:eastAsia="仿宋" w:cs="仿宋"/>
                <w:color w:val="auto"/>
                <w:sz w:val="24"/>
                <w:highlight w:val="none"/>
              </w:rPr>
              <w:t>分</w:t>
            </w:r>
          </w:p>
        </w:tc>
        <w:tc>
          <w:tcPr>
            <w:tcW w:w="978" w:type="dxa"/>
            <w:vAlign w:val="center"/>
          </w:tcPr>
          <w:p w14:paraId="72958F43">
            <w:pPr>
              <w:keepNext w:val="0"/>
              <w:keepLines w:val="0"/>
              <w:suppressLineNumbers w:val="0"/>
              <w:spacing w:before="0" w:beforeAutospacing="0" w:after="0" w:afterAutospacing="0"/>
              <w:ind w:left="0" w:right="0"/>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主观分</w:t>
            </w:r>
          </w:p>
        </w:tc>
      </w:tr>
      <w:tr w14:paraId="3152EA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0" w:hRule="atLeast"/>
          <w:jc w:val="center"/>
        </w:trPr>
        <w:tc>
          <w:tcPr>
            <w:tcW w:w="570" w:type="dxa"/>
            <w:vMerge w:val="continue"/>
            <w:shd w:val="clear" w:color="auto" w:fill="auto"/>
            <w:vAlign w:val="center"/>
          </w:tcPr>
          <w:p w14:paraId="286E3C90">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p>
        </w:tc>
        <w:tc>
          <w:tcPr>
            <w:tcW w:w="613" w:type="dxa"/>
            <w:shd w:val="clear" w:color="auto" w:fill="auto"/>
            <w:vAlign w:val="center"/>
          </w:tcPr>
          <w:p w14:paraId="12DBC5C9">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11</w:t>
            </w:r>
          </w:p>
        </w:tc>
        <w:tc>
          <w:tcPr>
            <w:tcW w:w="2697" w:type="dxa"/>
            <w:gridSpan w:val="2"/>
            <w:shd w:val="clear" w:color="auto" w:fill="auto"/>
            <w:vAlign w:val="center"/>
          </w:tcPr>
          <w:p w14:paraId="538EB157">
            <w:pPr>
              <w:keepNext w:val="0"/>
              <w:keepLines w:val="0"/>
              <w:suppressLineNumbers w:val="0"/>
              <w:spacing w:before="0" w:beforeAutospacing="0" w:after="0" w:afterAutospacing="0"/>
              <w:ind w:left="0" w:right="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服务承诺（根据售后服务方案、措施、响应及本地化服务能力等情况综合评定）</w:t>
            </w:r>
          </w:p>
        </w:tc>
        <w:tc>
          <w:tcPr>
            <w:tcW w:w="3859" w:type="dxa"/>
            <w:vAlign w:val="center"/>
          </w:tcPr>
          <w:p w14:paraId="67E27CA4">
            <w:pPr>
              <w:keepNext w:val="0"/>
              <w:keepLines w:val="0"/>
              <w:suppressLineNumbers w:val="0"/>
              <w:spacing w:before="0" w:beforeAutospacing="0" w:after="0" w:afterAutospacing="0"/>
              <w:ind w:left="0" w:right="0"/>
              <w:jc w:val="both"/>
              <w:rPr>
                <w:rFonts w:hint="eastAsia" w:ascii="仿宋" w:hAnsi="仿宋" w:eastAsia="仿宋" w:cs="仿宋"/>
                <w:color w:val="auto"/>
                <w:kern w:val="0"/>
                <w:sz w:val="24"/>
                <w:highlight w:val="none"/>
                <w:lang w:bidi="ar"/>
                <w:woUserID w:val="0"/>
              </w:rPr>
            </w:pPr>
            <w:r>
              <w:rPr>
                <w:rFonts w:hint="eastAsia" w:ascii="仿宋" w:hAnsi="仿宋" w:eastAsia="仿宋" w:cs="仿宋"/>
                <w:color w:val="auto"/>
                <w:kern w:val="0"/>
                <w:sz w:val="24"/>
                <w:highlight w:val="none"/>
                <w:lang w:bidi="ar"/>
                <w:woUserID w:val="0"/>
              </w:rPr>
              <w:t>根据出行服务、人性化服务与地接人员衔接服务、安排入住酒店、用餐服务等</w:t>
            </w:r>
            <w:r>
              <w:rPr>
                <w:rFonts w:hint="eastAsia" w:ascii="仿宋" w:hAnsi="仿宋" w:eastAsia="仿宋" w:cs="仿宋"/>
                <w:color w:val="auto"/>
                <w:kern w:val="0"/>
                <w:sz w:val="24"/>
                <w:highlight w:val="none"/>
                <w:lang w:val="zh-CN" w:bidi="ar"/>
              </w:rPr>
              <w:t>后续服务计划及根据投标人注册地等，方便、快捷、优质提供服务等情况</w:t>
            </w:r>
            <w:r>
              <w:rPr>
                <w:rFonts w:hint="eastAsia" w:ascii="仿宋" w:hAnsi="仿宋" w:eastAsia="仿宋" w:cs="仿宋"/>
                <w:color w:val="auto"/>
                <w:kern w:val="0"/>
                <w:sz w:val="24"/>
                <w:highlight w:val="none"/>
                <w:lang w:bidi="ar"/>
                <w:woUserID w:val="0"/>
              </w:rPr>
              <w:t>综合评定。</w:t>
            </w:r>
          </w:p>
          <w:p w14:paraId="54B3C078">
            <w:pPr>
              <w:keepNext w:val="0"/>
              <w:keepLines w:val="0"/>
              <w:suppressLineNumbers w:val="0"/>
              <w:spacing w:before="0" w:beforeAutospacing="0" w:after="0" w:afterAutospacing="0"/>
              <w:ind w:left="0" w:right="0"/>
              <w:jc w:val="both"/>
              <w:rPr>
                <w:rFonts w:hint="eastAsia" w:ascii="仿宋" w:hAnsi="仿宋" w:eastAsia="仿宋" w:cs="仿宋"/>
                <w:b w:val="0"/>
                <w:bCs w:val="0"/>
                <w:color w:val="auto"/>
                <w:kern w:val="0"/>
                <w:sz w:val="24"/>
                <w:highlight w:val="none"/>
                <w:lang w:bidi="ar"/>
                <w:woUserID w:val="0"/>
              </w:rPr>
            </w:pPr>
            <w:r>
              <w:rPr>
                <w:rFonts w:hint="eastAsia" w:ascii="仿宋" w:hAnsi="仿宋" w:eastAsia="仿宋" w:cs="仿宋"/>
                <w:color w:val="auto"/>
                <w:kern w:val="0"/>
                <w:sz w:val="24"/>
                <w:highlight w:val="none"/>
                <w:lang w:bidi="ar"/>
                <w:woUserID w:val="0"/>
              </w:rPr>
              <w:t>内容详细具体，安排合理的得3分；内容较为详细的得2分；内容部分详细具体，安排一般的得1分；未提供的不得分。</w:t>
            </w:r>
          </w:p>
        </w:tc>
        <w:tc>
          <w:tcPr>
            <w:tcW w:w="1039" w:type="dxa"/>
            <w:vAlign w:val="center"/>
          </w:tcPr>
          <w:p w14:paraId="0B2864D4">
            <w:pPr>
              <w:keepNext w:val="0"/>
              <w:keepLines w:val="0"/>
              <w:suppressLineNumbers w:val="0"/>
              <w:spacing w:before="0" w:beforeAutospacing="0" w:after="0" w:afterAutospacing="0"/>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woUserID w:val="1"/>
              </w:rPr>
              <w:t>0</w:t>
            </w:r>
            <w:r>
              <w:rPr>
                <w:rFonts w:hint="eastAsia" w:ascii="仿宋" w:hAnsi="仿宋" w:eastAsia="仿宋" w:cs="仿宋"/>
                <w:color w:val="auto"/>
                <w:sz w:val="24"/>
                <w:highlight w:val="none"/>
              </w:rPr>
              <w:t>-3分</w:t>
            </w:r>
          </w:p>
        </w:tc>
        <w:tc>
          <w:tcPr>
            <w:tcW w:w="978" w:type="dxa"/>
            <w:vAlign w:val="center"/>
          </w:tcPr>
          <w:p w14:paraId="62A62E0C">
            <w:pPr>
              <w:keepNext w:val="0"/>
              <w:keepLines w:val="0"/>
              <w:suppressLineNumbers w:val="0"/>
              <w:spacing w:before="0" w:beforeAutospacing="0" w:after="0" w:afterAutospacing="0"/>
              <w:ind w:left="0" w:right="0"/>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主观分</w:t>
            </w:r>
          </w:p>
        </w:tc>
      </w:tr>
      <w:tr w14:paraId="30727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jc w:val="center"/>
        </w:trPr>
        <w:tc>
          <w:tcPr>
            <w:tcW w:w="570" w:type="dxa"/>
            <w:vMerge w:val="continue"/>
            <w:vAlign w:val="center"/>
          </w:tcPr>
          <w:p w14:paraId="484BBE6D">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p>
        </w:tc>
        <w:tc>
          <w:tcPr>
            <w:tcW w:w="613" w:type="dxa"/>
            <w:vAlign w:val="center"/>
          </w:tcPr>
          <w:p w14:paraId="50BB3741">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12</w:t>
            </w:r>
          </w:p>
        </w:tc>
        <w:tc>
          <w:tcPr>
            <w:tcW w:w="2697" w:type="dxa"/>
            <w:gridSpan w:val="2"/>
            <w:vAlign w:val="center"/>
          </w:tcPr>
          <w:p w14:paraId="5F0BD590">
            <w:pPr>
              <w:keepNext w:val="0"/>
              <w:keepLines w:val="0"/>
              <w:suppressLineNumbers w:val="0"/>
              <w:spacing w:before="0" w:beforeAutospacing="0" w:after="0" w:afterAutospacing="0"/>
              <w:ind w:left="0" w:right="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安全保障措施（综合评定）</w:t>
            </w:r>
          </w:p>
        </w:tc>
        <w:tc>
          <w:tcPr>
            <w:tcW w:w="3859" w:type="dxa"/>
            <w:vAlign w:val="center"/>
          </w:tcPr>
          <w:p w14:paraId="5C3F8D10">
            <w:pPr>
              <w:keepNext w:val="0"/>
              <w:keepLines w:val="0"/>
              <w:suppressLineNumbers w:val="0"/>
              <w:spacing w:before="0" w:beforeAutospacing="0" w:after="0" w:afterAutospacing="0"/>
              <w:ind w:left="0" w:right="0"/>
              <w:jc w:val="both"/>
              <w:rPr>
                <w:rFonts w:hint="eastAsia" w:ascii="仿宋" w:hAnsi="仿宋" w:eastAsia="仿宋" w:cs="仿宋"/>
                <w:color w:val="auto"/>
                <w:kern w:val="0"/>
                <w:sz w:val="24"/>
                <w:highlight w:val="none"/>
                <w:lang w:eastAsia="zh-CN" w:bidi="ar"/>
              </w:rPr>
            </w:pPr>
            <w:r>
              <w:rPr>
                <w:rFonts w:hint="eastAsia" w:ascii="仿宋" w:hAnsi="仿宋" w:eastAsia="仿宋" w:cs="仿宋"/>
                <w:color w:val="auto"/>
                <w:kern w:val="0"/>
                <w:sz w:val="24"/>
                <w:highlight w:val="none"/>
                <w:lang w:bidi="ar"/>
              </w:rPr>
              <w:t>投标人提供详细的突发事件处理方案、安防措施、投诉处理、纠纷处理方案</w:t>
            </w:r>
            <w:r>
              <w:rPr>
                <w:rFonts w:hint="eastAsia" w:ascii="仿宋" w:hAnsi="仿宋" w:eastAsia="仿宋" w:cs="仿宋"/>
                <w:color w:val="auto"/>
                <w:kern w:val="0"/>
                <w:sz w:val="24"/>
                <w:highlight w:val="none"/>
                <w:lang w:eastAsia="zh-CN" w:bidi="ar"/>
              </w:rPr>
              <w:t>。</w:t>
            </w:r>
          </w:p>
          <w:p w14:paraId="6C0C2B57">
            <w:pPr>
              <w:keepNext w:val="0"/>
              <w:keepLines w:val="0"/>
              <w:suppressLineNumbers w:val="0"/>
              <w:spacing w:before="0" w:beforeAutospacing="0" w:after="0" w:afterAutospacing="0"/>
              <w:ind w:left="0" w:right="0"/>
              <w:rPr>
                <w:rFonts w:hint="eastAsia" w:ascii="仿宋" w:hAnsi="仿宋" w:eastAsia="仿宋" w:cs="仿宋"/>
                <w:color w:val="auto"/>
                <w:kern w:val="0"/>
                <w:sz w:val="24"/>
                <w:highlight w:val="none"/>
                <w:lang w:eastAsia="zh-CN" w:bidi="ar"/>
              </w:rPr>
            </w:pPr>
            <w:r>
              <w:rPr>
                <w:rFonts w:hint="eastAsia" w:ascii="仿宋" w:hAnsi="仿宋" w:eastAsia="仿宋" w:cs="仿宋"/>
                <w:color w:val="auto"/>
                <w:kern w:val="0"/>
                <w:sz w:val="24"/>
                <w:highlight w:val="none"/>
                <w:lang w:eastAsia="zh-CN" w:bidi="ar"/>
                <w:woUserID w:val="0"/>
              </w:rPr>
              <w:t>方案详细、明晰、合理可行符合本项目实际采购需求的得4分；基本符合本项目采购需求的得3分；部分符合本项目采购需求的得2分；方案有较大缺失或漏项的得1分；为提供方案的不得分。</w:t>
            </w:r>
          </w:p>
        </w:tc>
        <w:tc>
          <w:tcPr>
            <w:tcW w:w="1039" w:type="dxa"/>
            <w:vAlign w:val="center"/>
          </w:tcPr>
          <w:p w14:paraId="2BCDA62A">
            <w:pPr>
              <w:keepNext w:val="0"/>
              <w:keepLines w:val="0"/>
              <w:suppressLineNumbers w:val="0"/>
              <w:spacing w:before="0" w:beforeAutospacing="0" w:after="0" w:afterAutospacing="0"/>
              <w:ind w:left="0" w:right="0"/>
              <w:jc w:val="center"/>
              <w:rPr>
                <w:rFonts w:hint="eastAsia" w:ascii="仿宋" w:hAnsi="仿宋" w:eastAsia="仿宋" w:cs="仿宋"/>
                <w:color w:val="auto"/>
                <w:sz w:val="24"/>
                <w:highlight w:val="none"/>
                <w:shd w:val="clear" w:color="FFFFFF" w:fill="D9D9D9"/>
              </w:rPr>
            </w:pPr>
            <w:r>
              <w:rPr>
                <w:rFonts w:hint="eastAsia" w:ascii="仿宋" w:hAnsi="仿宋" w:eastAsia="仿宋" w:cs="仿宋"/>
                <w:color w:val="auto"/>
                <w:sz w:val="24"/>
                <w:highlight w:val="none"/>
                <w:lang w:eastAsia="zh-CN"/>
                <w:woUserID w:val="1"/>
              </w:rPr>
              <w:t>0</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分</w:t>
            </w:r>
          </w:p>
        </w:tc>
        <w:tc>
          <w:tcPr>
            <w:tcW w:w="978" w:type="dxa"/>
            <w:vAlign w:val="center"/>
          </w:tcPr>
          <w:p w14:paraId="793F44F6">
            <w:pPr>
              <w:keepNext w:val="0"/>
              <w:keepLines w:val="0"/>
              <w:suppressLineNumbers w:val="0"/>
              <w:spacing w:before="0" w:beforeAutospacing="0" w:after="0" w:afterAutospacing="0"/>
              <w:ind w:left="0" w:right="0"/>
              <w:jc w:val="center"/>
              <w:rPr>
                <w:rFonts w:hint="eastAsia" w:ascii="仿宋" w:hAnsi="仿宋" w:eastAsia="仿宋" w:cs="仿宋"/>
                <w:color w:val="auto"/>
                <w:sz w:val="24"/>
                <w:highlight w:val="none"/>
                <w:shd w:val="clear" w:color="FFFFFF" w:fill="D9D9D9"/>
              </w:rPr>
            </w:pPr>
            <w:r>
              <w:rPr>
                <w:rFonts w:hint="eastAsia" w:ascii="仿宋" w:hAnsi="仿宋" w:eastAsia="仿宋" w:cs="仿宋"/>
                <w:color w:val="auto"/>
                <w:kern w:val="0"/>
                <w:sz w:val="24"/>
                <w:highlight w:val="none"/>
              </w:rPr>
              <w:t>主观分</w:t>
            </w:r>
          </w:p>
        </w:tc>
      </w:tr>
      <w:tr w14:paraId="7A4427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9" w:hRule="atLeast"/>
          <w:jc w:val="center"/>
        </w:trPr>
        <w:tc>
          <w:tcPr>
            <w:tcW w:w="570" w:type="dxa"/>
            <w:vMerge w:val="continue"/>
            <w:vAlign w:val="center"/>
          </w:tcPr>
          <w:p w14:paraId="56647945">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p>
        </w:tc>
        <w:tc>
          <w:tcPr>
            <w:tcW w:w="613" w:type="dxa"/>
            <w:vAlign w:val="center"/>
          </w:tcPr>
          <w:p w14:paraId="3D95DC5E">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w:t>
            </w:r>
          </w:p>
        </w:tc>
        <w:tc>
          <w:tcPr>
            <w:tcW w:w="2697" w:type="dxa"/>
            <w:gridSpan w:val="2"/>
            <w:vAlign w:val="center"/>
          </w:tcPr>
          <w:p w14:paraId="2E2B5BC6">
            <w:pPr>
              <w:keepNext w:val="0"/>
              <w:keepLines w:val="0"/>
              <w:suppressLineNumbers w:val="0"/>
              <w:spacing w:before="0" w:beforeAutospacing="0" w:after="0" w:afterAutospacing="0"/>
              <w:ind w:left="0" w:right="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增值服务（综合评定）</w:t>
            </w:r>
          </w:p>
        </w:tc>
        <w:tc>
          <w:tcPr>
            <w:tcW w:w="3859" w:type="dxa"/>
            <w:vAlign w:val="center"/>
          </w:tcPr>
          <w:p w14:paraId="1EFF6A29">
            <w:pPr>
              <w:keepNext w:val="0"/>
              <w:keepLines w:val="0"/>
              <w:suppressLineNumbers w:val="0"/>
              <w:spacing w:before="0" w:beforeAutospacing="0" w:after="0" w:afterAutospacing="0" w:line="240" w:lineRule="auto"/>
              <w:ind w:left="0" w:right="0"/>
              <w:jc w:val="left"/>
              <w:rPr>
                <w:rFonts w:hint="eastAsia" w:ascii="仿宋" w:hAnsi="仿宋" w:eastAsia="仿宋" w:cs="仿宋"/>
                <w:color w:val="auto"/>
                <w:kern w:val="0"/>
                <w:sz w:val="24"/>
                <w:highlight w:val="none"/>
                <w:lang w:eastAsia="zh-CN" w:bidi="ar"/>
              </w:rPr>
            </w:pPr>
            <w:r>
              <w:rPr>
                <w:rFonts w:hint="eastAsia" w:ascii="仿宋" w:hAnsi="仿宋" w:eastAsia="仿宋" w:cs="仿宋"/>
                <w:color w:val="auto"/>
                <w:kern w:val="0"/>
                <w:sz w:val="24"/>
                <w:highlight w:val="none"/>
                <w:lang w:eastAsia="zh-CN" w:bidi="ar"/>
              </w:rPr>
              <w:t>根据</w:t>
            </w:r>
            <w:r>
              <w:rPr>
                <w:rFonts w:hint="eastAsia" w:ascii="仿宋" w:hAnsi="仿宋" w:eastAsia="仿宋" w:cs="仿宋"/>
                <w:color w:val="auto"/>
                <w:kern w:val="0"/>
                <w:sz w:val="24"/>
                <w:highlight w:val="none"/>
                <w:lang w:bidi="ar"/>
              </w:rPr>
              <w:t>增值（特色）服务、优惠措施等</w:t>
            </w:r>
            <w:r>
              <w:rPr>
                <w:rFonts w:hint="eastAsia" w:ascii="仿宋" w:hAnsi="仿宋" w:eastAsia="仿宋" w:cs="仿宋"/>
                <w:color w:val="auto"/>
                <w:kern w:val="0"/>
                <w:sz w:val="24"/>
                <w:highlight w:val="none"/>
                <w:lang w:eastAsia="zh-CN" w:bidi="ar"/>
              </w:rPr>
              <w:t>综合评定。</w:t>
            </w:r>
          </w:p>
          <w:p w14:paraId="6278329D">
            <w:pPr>
              <w:keepNext w:val="0"/>
              <w:keepLines w:val="0"/>
              <w:suppressLineNumbers w:val="0"/>
              <w:spacing w:before="0" w:beforeAutospacing="0" w:after="0" w:afterAutospacing="0"/>
              <w:ind w:left="0" w:right="0"/>
              <w:jc w:val="left"/>
              <w:rPr>
                <w:rFonts w:hint="eastAsia" w:ascii="仿宋" w:hAnsi="仿宋" w:eastAsia="仿宋" w:cs="仿宋"/>
                <w:lang w:eastAsia="zh-CN"/>
                <w:woUserID w:val="1"/>
              </w:rPr>
            </w:pPr>
            <w:r>
              <w:rPr>
                <w:rFonts w:hint="eastAsia" w:ascii="仿宋" w:hAnsi="仿宋" w:eastAsia="仿宋" w:cs="仿宋"/>
                <w:color w:val="auto"/>
                <w:kern w:val="0"/>
                <w:sz w:val="24"/>
                <w:highlight w:val="none"/>
                <w:lang w:eastAsia="zh-CN" w:bidi="ar"/>
                <w:woUserID w:val="0"/>
              </w:rPr>
              <w:t>方案详细、明晰、合理可行符合本项目实际采购需求的得4分；基本符合本项目采购需求的得3分；部分符合本项目采购需求的得2分；方案有较大缺失或漏项的得1分；为提供方案的不得分。</w:t>
            </w:r>
          </w:p>
        </w:tc>
        <w:tc>
          <w:tcPr>
            <w:tcW w:w="1039" w:type="dxa"/>
            <w:vAlign w:val="center"/>
          </w:tcPr>
          <w:p w14:paraId="3AFE2C85">
            <w:pPr>
              <w:keepNext w:val="0"/>
              <w:keepLines w:val="0"/>
              <w:suppressLineNumbers w:val="0"/>
              <w:autoSpaceDE w:val="0"/>
              <w:autoSpaceDN w:val="0"/>
              <w:spacing w:before="0" w:beforeAutospacing="0" w:after="0" w:afterAutospacing="0" w:line="280" w:lineRule="exact"/>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woUserID w:val="1"/>
              </w:rPr>
              <w:t>0</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woUserID w:val="1"/>
              </w:rPr>
              <w:t>4</w:t>
            </w:r>
            <w:r>
              <w:rPr>
                <w:rFonts w:hint="eastAsia" w:ascii="仿宋" w:hAnsi="仿宋" w:eastAsia="仿宋" w:cs="仿宋"/>
                <w:color w:val="auto"/>
                <w:kern w:val="0"/>
                <w:sz w:val="24"/>
                <w:highlight w:val="none"/>
              </w:rPr>
              <w:t>分</w:t>
            </w:r>
          </w:p>
        </w:tc>
        <w:tc>
          <w:tcPr>
            <w:tcW w:w="978" w:type="dxa"/>
            <w:vAlign w:val="center"/>
          </w:tcPr>
          <w:p w14:paraId="69CD3EE7">
            <w:pPr>
              <w:keepNext w:val="0"/>
              <w:keepLines w:val="0"/>
              <w:suppressLineNumbers w:val="0"/>
              <w:spacing w:before="0" w:beforeAutospacing="0" w:after="0" w:afterAutospacing="0"/>
              <w:ind w:left="0" w:right="0"/>
              <w:jc w:val="center"/>
              <w:rPr>
                <w:rFonts w:hint="eastAsia" w:ascii="仿宋" w:hAnsi="仿宋" w:eastAsia="仿宋" w:cs="仿宋"/>
                <w:color w:val="auto"/>
                <w:sz w:val="24"/>
                <w:highlight w:val="none"/>
                <w:shd w:val="clear" w:color="FFFFFF" w:fill="D9D9D9"/>
              </w:rPr>
            </w:pPr>
            <w:r>
              <w:rPr>
                <w:rFonts w:hint="eastAsia" w:ascii="仿宋" w:hAnsi="仿宋" w:eastAsia="仿宋" w:cs="仿宋"/>
                <w:color w:val="auto"/>
                <w:kern w:val="0"/>
                <w:sz w:val="24"/>
                <w:highlight w:val="none"/>
              </w:rPr>
              <w:t>主观分</w:t>
            </w:r>
          </w:p>
        </w:tc>
      </w:tr>
      <w:tr w14:paraId="7BE00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9" w:hRule="atLeast"/>
          <w:jc w:val="center"/>
        </w:trPr>
        <w:tc>
          <w:tcPr>
            <w:tcW w:w="570" w:type="dxa"/>
            <w:vMerge w:val="continue"/>
            <w:vAlign w:val="center"/>
          </w:tcPr>
          <w:p w14:paraId="61BF5D04">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p>
        </w:tc>
        <w:tc>
          <w:tcPr>
            <w:tcW w:w="613" w:type="dxa"/>
            <w:vAlign w:val="center"/>
          </w:tcPr>
          <w:p w14:paraId="6F8B4128">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woUserID w:val="1"/>
              </w:rPr>
            </w:pPr>
            <w:r>
              <w:rPr>
                <w:rFonts w:hint="eastAsia" w:ascii="仿宋" w:hAnsi="仿宋" w:eastAsia="仿宋" w:cs="仿宋"/>
                <w:color w:val="auto"/>
                <w:kern w:val="0"/>
                <w:sz w:val="24"/>
                <w:highlight w:val="none"/>
                <w:woUserID w:val="1"/>
              </w:rPr>
              <w:t>14</w:t>
            </w:r>
          </w:p>
        </w:tc>
        <w:tc>
          <w:tcPr>
            <w:tcW w:w="2697" w:type="dxa"/>
            <w:gridSpan w:val="2"/>
            <w:vAlign w:val="center"/>
          </w:tcPr>
          <w:p w14:paraId="5BDE8BF5">
            <w:pPr>
              <w:keepNext w:val="0"/>
              <w:keepLines w:val="0"/>
              <w:suppressLineNumbers w:val="0"/>
              <w:spacing w:before="0" w:beforeAutospacing="0" w:after="0" w:afterAutospacing="0"/>
              <w:ind w:left="0" w:right="0"/>
              <w:jc w:val="left"/>
              <w:rPr>
                <w:rFonts w:hint="eastAsia" w:ascii="仿宋" w:hAnsi="仿宋" w:eastAsia="仿宋" w:cs="仿宋"/>
                <w:color w:val="auto"/>
                <w:kern w:val="0"/>
                <w:sz w:val="24"/>
                <w:highlight w:val="none"/>
                <w:woUserID w:val="1"/>
              </w:rPr>
            </w:pPr>
            <w:r>
              <w:rPr>
                <w:rFonts w:hint="eastAsia" w:ascii="仿宋" w:hAnsi="仿宋" w:eastAsia="仿宋" w:cs="仿宋"/>
                <w:color w:val="auto"/>
                <w:kern w:val="0"/>
                <w:sz w:val="24"/>
                <w:highlight w:val="none"/>
                <w:woUserID w:val="1"/>
              </w:rPr>
              <w:t>其他优惠情况</w:t>
            </w:r>
          </w:p>
        </w:tc>
        <w:tc>
          <w:tcPr>
            <w:tcW w:w="3859" w:type="dxa"/>
            <w:vAlign w:val="center"/>
          </w:tcPr>
          <w:p w14:paraId="69D96708">
            <w:pPr>
              <w:keepNext w:val="0"/>
              <w:keepLines w:val="0"/>
              <w:suppressLineNumbers w:val="0"/>
              <w:spacing w:before="0" w:beforeAutospacing="0" w:after="0" w:afterAutospacing="0" w:line="240" w:lineRule="auto"/>
              <w:ind w:left="0" w:right="0"/>
              <w:jc w:val="left"/>
              <w:rPr>
                <w:rFonts w:hint="eastAsia" w:ascii="仿宋" w:hAnsi="仿宋" w:eastAsia="仿宋" w:cs="仿宋"/>
                <w:color w:val="auto"/>
                <w:kern w:val="0"/>
                <w:sz w:val="24"/>
                <w:highlight w:val="none"/>
                <w:lang w:eastAsia="zh-CN" w:bidi="ar"/>
                <w:woUserID w:val="0"/>
              </w:rPr>
            </w:pPr>
            <w:r>
              <w:rPr>
                <w:rFonts w:hint="eastAsia" w:ascii="仿宋" w:hAnsi="仿宋" w:eastAsia="仿宋" w:cs="仿宋"/>
                <w:color w:val="auto"/>
                <w:kern w:val="0"/>
                <w:sz w:val="24"/>
                <w:highlight w:val="none"/>
                <w:lang w:eastAsia="zh-CN" w:bidi="ar"/>
                <w:woUserID w:val="0"/>
              </w:rPr>
              <w:t>根据家属报价优惠情况评定。</w:t>
            </w:r>
          </w:p>
          <w:p w14:paraId="703DDEEE">
            <w:pPr>
              <w:keepNext w:val="0"/>
              <w:keepLines w:val="0"/>
              <w:suppressLineNumbers w:val="0"/>
              <w:spacing w:before="0" w:beforeAutospacing="0" w:after="0" w:afterAutospacing="0" w:line="240" w:lineRule="auto"/>
              <w:ind w:left="0" w:right="0"/>
              <w:jc w:val="left"/>
              <w:rPr>
                <w:rFonts w:hint="eastAsia" w:ascii="仿宋" w:hAnsi="仿宋" w:eastAsia="仿宋" w:cs="仿宋"/>
                <w:color w:val="auto"/>
                <w:kern w:val="0"/>
                <w:sz w:val="24"/>
                <w:highlight w:val="none"/>
                <w:lang w:eastAsia="zh-CN"/>
                <w:woUserID w:val="1"/>
              </w:rPr>
            </w:pPr>
            <w:r>
              <w:rPr>
                <w:rFonts w:hint="eastAsia" w:ascii="仿宋" w:hAnsi="仿宋" w:eastAsia="仿宋" w:cs="仿宋"/>
                <w:color w:val="auto"/>
                <w:kern w:val="0"/>
                <w:sz w:val="24"/>
                <w:highlight w:val="none"/>
                <w:lang w:eastAsia="zh-CN" w:bidi="ar"/>
                <w:woUserID w:val="0"/>
              </w:rPr>
              <w:t>优惠幅度最大的得2分；优惠幅度较大的得1分；未优惠的不得分</w:t>
            </w:r>
            <w:r>
              <w:rPr>
                <w:rFonts w:hint="eastAsia" w:ascii="仿宋" w:hAnsi="仿宋" w:eastAsia="仿宋" w:cs="仿宋"/>
                <w:color w:val="auto"/>
                <w:kern w:val="0"/>
                <w:sz w:val="24"/>
                <w:highlight w:val="none"/>
                <w:lang w:eastAsia="zh-CN"/>
                <w:woUserID w:val="1"/>
              </w:rPr>
              <w:t>。</w:t>
            </w:r>
          </w:p>
        </w:tc>
        <w:tc>
          <w:tcPr>
            <w:tcW w:w="1039" w:type="dxa"/>
            <w:vAlign w:val="center"/>
          </w:tcPr>
          <w:p w14:paraId="33C2FAE7">
            <w:pPr>
              <w:keepNext w:val="0"/>
              <w:keepLines w:val="0"/>
              <w:suppressLineNumbers w:val="0"/>
              <w:autoSpaceDE w:val="0"/>
              <w:autoSpaceDN w:val="0"/>
              <w:spacing w:before="0" w:beforeAutospacing="0" w:after="0" w:afterAutospacing="0" w:line="280" w:lineRule="exact"/>
              <w:ind w:left="0" w:right="0"/>
              <w:jc w:val="center"/>
              <w:rPr>
                <w:rFonts w:hint="eastAsia" w:ascii="仿宋" w:hAnsi="仿宋" w:eastAsia="仿宋" w:cs="仿宋"/>
                <w:color w:val="auto"/>
                <w:kern w:val="0"/>
                <w:sz w:val="24"/>
                <w:highlight w:val="none"/>
                <w:woUserID w:val="1"/>
              </w:rPr>
            </w:pPr>
            <w:r>
              <w:rPr>
                <w:rFonts w:hint="eastAsia" w:ascii="仿宋" w:hAnsi="仿宋" w:eastAsia="仿宋" w:cs="仿宋"/>
                <w:color w:val="auto"/>
                <w:kern w:val="0"/>
                <w:sz w:val="24"/>
                <w:highlight w:val="none"/>
                <w:woUserID w:val="1"/>
              </w:rPr>
              <w:t>0-2分</w:t>
            </w:r>
          </w:p>
        </w:tc>
        <w:tc>
          <w:tcPr>
            <w:tcW w:w="978" w:type="dxa"/>
            <w:vAlign w:val="center"/>
          </w:tcPr>
          <w:p w14:paraId="0EBBF8E3">
            <w:pPr>
              <w:keepNext w:val="0"/>
              <w:keepLines w:val="0"/>
              <w:suppressLineNumbers w:val="0"/>
              <w:spacing w:before="0" w:beforeAutospacing="0" w:after="0" w:afterAutospacing="0"/>
              <w:ind w:left="0" w:right="0"/>
              <w:jc w:val="center"/>
              <w:rPr>
                <w:rFonts w:hint="eastAsia" w:ascii="仿宋" w:hAnsi="仿宋" w:eastAsia="仿宋" w:cs="仿宋"/>
                <w:color w:val="auto"/>
                <w:kern w:val="0"/>
                <w:sz w:val="24"/>
                <w:highlight w:val="none"/>
                <w:woUserID w:val="1"/>
              </w:rPr>
            </w:pPr>
            <w:r>
              <w:rPr>
                <w:rFonts w:hint="eastAsia" w:ascii="仿宋" w:hAnsi="仿宋" w:eastAsia="仿宋" w:cs="仿宋"/>
                <w:color w:val="auto"/>
                <w:kern w:val="0"/>
                <w:sz w:val="24"/>
                <w:highlight w:val="none"/>
                <w:lang w:eastAsia="zh-CN"/>
                <w:woUserID w:val="1"/>
              </w:rPr>
              <w:t>客观</w:t>
            </w:r>
            <w:r>
              <w:rPr>
                <w:rFonts w:hint="eastAsia" w:ascii="仿宋" w:hAnsi="仿宋" w:eastAsia="仿宋" w:cs="仿宋"/>
                <w:color w:val="auto"/>
                <w:kern w:val="0"/>
                <w:sz w:val="24"/>
                <w:highlight w:val="none"/>
                <w:woUserID w:val="1"/>
              </w:rPr>
              <w:t>分</w:t>
            </w:r>
          </w:p>
        </w:tc>
      </w:tr>
      <w:tr w14:paraId="19AEFB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8" w:hRule="atLeast"/>
          <w:jc w:val="center"/>
        </w:trPr>
        <w:tc>
          <w:tcPr>
            <w:tcW w:w="570" w:type="dxa"/>
            <w:vMerge w:val="continue"/>
            <w:vAlign w:val="center"/>
          </w:tcPr>
          <w:p w14:paraId="71BE268B">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p>
        </w:tc>
        <w:tc>
          <w:tcPr>
            <w:tcW w:w="613" w:type="dxa"/>
            <w:vAlign w:val="center"/>
          </w:tcPr>
          <w:p w14:paraId="7D744255">
            <w:pPr>
              <w:keepNext w:val="0"/>
              <w:keepLines w:val="0"/>
              <w:widowControl/>
              <w:suppressLineNumbers w:val="0"/>
              <w:spacing w:before="0" w:beforeAutospacing="0" w:after="0" w:afterAutospacing="0"/>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woUserID w:val="1"/>
              </w:rPr>
              <w:t>15</w:t>
            </w:r>
          </w:p>
        </w:tc>
        <w:tc>
          <w:tcPr>
            <w:tcW w:w="2697" w:type="dxa"/>
            <w:gridSpan w:val="2"/>
            <w:vAlign w:val="center"/>
          </w:tcPr>
          <w:p w14:paraId="124AC19D">
            <w:pPr>
              <w:keepNext w:val="0"/>
              <w:keepLines w:val="0"/>
              <w:suppressLineNumbers w:val="0"/>
              <w:spacing w:before="0" w:beforeAutospacing="0" w:after="0" w:afterAutospacing="0"/>
              <w:ind w:left="0" w:right="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旅行社责任险</w:t>
            </w:r>
          </w:p>
        </w:tc>
        <w:tc>
          <w:tcPr>
            <w:tcW w:w="3859" w:type="dxa"/>
            <w:vAlign w:val="center"/>
          </w:tcPr>
          <w:p w14:paraId="31EB59B2">
            <w:pPr>
              <w:keepNext w:val="0"/>
              <w:keepLines w:val="0"/>
              <w:suppressLineNumbers w:val="0"/>
              <w:spacing w:before="0" w:beforeAutospacing="0" w:after="0" w:afterAutospacing="0"/>
              <w:ind w:left="0" w:right="0"/>
              <w:jc w:val="left"/>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bidi="ar"/>
              </w:rPr>
              <w:t>每次事故累计责任限额2000万元及以上且每人责任限额</w:t>
            </w:r>
            <w:r>
              <w:rPr>
                <w:rFonts w:hint="eastAsia" w:ascii="仿宋" w:hAnsi="仿宋" w:eastAsia="仿宋" w:cs="仿宋"/>
                <w:color w:val="auto"/>
                <w:kern w:val="0"/>
                <w:sz w:val="24"/>
                <w:highlight w:val="none"/>
                <w:lang w:val="en-US" w:eastAsia="zh-CN" w:bidi="ar"/>
              </w:rPr>
              <w:t>200</w:t>
            </w:r>
            <w:r>
              <w:rPr>
                <w:rFonts w:hint="eastAsia" w:ascii="仿宋" w:hAnsi="仿宋" w:eastAsia="仿宋" w:cs="仿宋"/>
                <w:color w:val="auto"/>
                <w:kern w:val="0"/>
                <w:sz w:val="24"/>
                <w:highlight w:val="none"/>
                <w:lang w:bidi="ar"/>
              </w:rPr>
              <w:t>万</w:t>
            </w:r>
            <w:r>
              <w:rPr>
                <w:rFonts w:hint="eastAsia" w:ascii="仿宋" w:hAnsi="仿宋" w:eastAsia="仿宋" w:cs="仿宋"/>
                <w:color w:val="auto"/>
                <w:kern w:val="0"/>
                <w:sz w:val="24"/>
                <w:highlight w:val="none"/>
                <w:lang w:eastAsia="zh-CN" w:bidi="ar"/>
              </w:rPr>
              <w:t>元</w:t>
            </w:r>
            <w:r>
              <w:rPr>
                <w:rFonts w:hint="eastAsia" w:ascii="仿宋" w:hAnsi="仿宋" w:eastAsia="仿宋" w:cs="仿宋"/>
                <w:color w:val="auto"/>
                <w:kern w:val="0"/>
                <w:sz w:val="24"/>
                <w:highlight w:val="none"/>
                <w:lang w:bidi="ar"/>
              </w:rPr>
              <w:t>/人及以上得</w:t>
            </w:r>
            <w:r>
              <w:rPr>
                <w:rFonts w:hint="eastAsia" w:ascii="仿宋" w:hAnsi="仿宋" w:eastAsia="仿宋" w:cs="仿宋"/>
                <w:color w:val="auto"/>
                <w:kern w:val="0"/>
                <w:sz w:val="24"/>
                <w:highlight w:val="none"/>
                <w:lang w:val="en-US" w:eastAsia="zh-CN" w:bidi="ar"/>
              </w:rPr>
              <w:t>5</w:t>
            </w:r>
            <w:r>
              <w:rPr>
                <w:rFonts w:hint="eastAsia" w:ascii="仿宋" w:hAnsi="仿宋" w:eastAsia="仿宋" w:cs="仿宋"/>
                <w:color w:val="auto"/>
                <w:kern w:val="0"/>
                <w:sz w:val="24"/>
                <w:highlight w:val="none"/>
                <w:lang w:bidi="ar"/>
              </w:rPr>
              <w:t>分；每次事故累计责任限额2000万（不含）-1500万元（含）且每人责任限额</w:t>
            </w:r>
            <w:r>
              <w:rPr>
                <w:rFonts w:hint="eastAsia" w:ascii="仿宋" w:hAnsi="仿宋" w:eastAsia="仿宋" w:cs="仿宋"/>
                <w:color w:val="auto"/>
                <w:kern w:val="0"/>
                <w:sz w:val="24"/>
                <w:highlight w:val="none"/>
                <w:lang w:val="en-US" w:eastAsia="zh-CN" w:bidi="ar"/>
              </w:rPr>
              <w:t>200</w:t>
            </w:r>
            <w:r>
              <w:rPr>
                <w:rFonts w:hint="eastAsia" w:ascii="仿宋" w:hAnsi="仿宋" w:eastAsia="仿宋" w:cs="仿宋"/>
                <w:color w:val="auto"/>
                <w:kern w:val="0"/>
                <w:sz w:val="24"/>
                <w:highlight w:val="none"/>
                <w:lang w:bidi="ar"/>
              </w:rPr>
              <w:t>万</w:t>
            </w:r>
            <w:r>
              <w:rPr>
                <w:rFonts w:hint="eastAsia" w:ascii="仿宋" w:hAnsi="仿宋" w:eastAsia="仿宋" w:cs="仿宋"/>
                <w:color w:val="auto"/>
                <w:kern w:val="0"/>
                <w:sz w:val="24"/>
                <w:highlight w:val="none"/>
                <w:lang w:eastAsia="zh-CN" w:bidi="ar"/>
              </w:rPr>
              <w:t>元</w:t>
            </w:r>
            <w:r>
              <w:rPr>
                <w:rFonts w:hint="eastAsia" w:ascii="仿宋" w:hAnsi="仿宋" w:eastAsia="仿宋" w:cs="仿宋"/>
                <w:color w:val="auto"/>
                <w:kern w:val="0"/>
                <w:sz w:val="24"/>
                <w:highlight w:val="none"/>
                <w:lang w:bidi="ar"/>
              </w:rPr>
              <w:t>/人（不含）-1</w:t>
            </w:r>
            <w:r>
              <w:rPr>
                <w:rFonts w:hint="eastAsia" w:ascii="仿宋" w:hAnsi="仿宋" w:eastAsia="仿宋" w:cs="仿宋"/>
                <w:color w:val="auto"/>
                <w:kern w:val="0"/>
                <w:sz w:val="24"/>
                <w:highlight w:val="none"/>
                <w:lang w:val="en-US" w:eastAsia="zh-CN" w:bidi="ar"/>
              </w:rPr>
              <w:t>50</w:t>
            </w:r>
            <w:r>
              <w:rPr>
                <w:rFonts w:hint="eastAsia" w:ascii="仿宋" w:hAnsi="仿宋" w:eastAsia="仿宋" w:cs="仿宋"/>
                <w:color w:val="auto"/>
                <w:kern w:val="0"/>
                <w:sz w:val="24"/>
                <w:highlight w:val="none"/>
                <w:lang w:bidi="ar"/>
              </w:rPr>
              <w:t>万元/人（含）得2分；每次事故累计责任限额1500（不含）-1000（含）万元且每人责任限额100万</w:t>
            </w:r>
            <w:r>
              <w:rPr>
                <w:rFonts w:hint="eastAsia" w:ascii="仿宋" w:hAnsi="仿宋" w:eastAsia="仿宋" w:cs="仿宋"/>
                <w:color w:val="auto"/>
                <w:kern w:val="0"/>
                <w:sz w:val="24"/>
                <w:highlight w:val="none"/>
                <w:lang w:eastAsia="zh-CN" w:bidi="ar"/>
              </w:rPr>
              <w:t>元</w:t>
            </w:r>
            <w:r>
              <w:rPr>
                <w:rFonts w:hint="eastAsia" w:ascii="仿宋" w:hAnsi="仿宋" w:eastAsia="仿宋" w:cs="仿宋"/>
                <w:color w:val="auto"/>
                <w:kern w:val="0"/>
                <w:sz w:val="24"/>
                <w:highlight w:val="none"/>
                <w:lang w:bidi="ar"/>
              </w:rPr>
              <w:t>/人</w:t>
            </w:r>
            <w:r>
              <w:rPr>
                <w:rFonts w:hint="eastAsia" w:ascii="仿宋" w:hAnsi="仿宋" w:eastAsia="仿宋" w:cs="仿宋"/>
                <w:color w:val="auto"/>
                <w:kern w:val="0"/>
                <w:sz w:val="24"/>
                <w:highlight w:val="none"/>
                <w:lang w:eastAsia="zh-CN" w:bidi="ar"/>
              </w:rPr>
              <w:t>（含）</w:t>
            </w:r>
            <w:r>
              <w:rPr>
                <w:rFonts w:hint="eastAsia" w:ascii="仿宋" w:hAnsi="仿宋" w:eastAsia="仿宋" w:cs="仿宋"/>
                <w:color w:val="auto"/>
                <w:kern w:val="0"/>
                <w:sz w:val="24"/>
                <w:highlight w:val="none"/>
                <w:lang w:val="en-US" w:eastAsia="zh-CN" w:bidi="ar"/>
              </w:rPr>
              <w:t>-150万元/人（不含）的</w:t>
            </w:r>
            <w:r>
              <w:rPr>
                <w:rFonts w:hint="eastAsia" w:ascii="仿宋" w:hAnsi="仿宋" w:eastAsia="仿宋" w:cs="仿宋"/>
                <w:color w:val="auto"/>
                <w:kern w:val="0"/>
                <w:sz w:val="24"/>
                <w:highlight w:val="none"/>
                <w:lang w:bidi="ar"/>
              </w:rPr>
              <w:t>得1分。每次事故累计责任限额低于1000万元，每人责任限额低于100万</w:t>
            </w:r>
            <w:r>
              <w:rPr>
                <w:rFonts w:hint="eastAsia" w:ascii="仿宋" w:hAnsi="仿宋" w:eastAsia="仿宋" w:cs="仿宋"/>
                <w:color w:val="auto"/>
                <w:kern w:val="0"/>
                <w:sz w:val="24"/>
                <w:highlight w:val="none"/>
                <w:lang w:eastAsia="zh-CN" w:bidi="ar"/>
              </w:rPr>
              <w:t>元</w:t>
            </w:r>
            <w:r>
              <w:rPr>
                <w:rFonts w:hint="eastAsia" w:ascii="仿宋" w:hAnsi="仿宋" w:eastAsia="仿宋" w:cs="仿宋"/>
                <w:color w:val="auto"/>
                <w:kern w:val="0"/>
                <w:sz w:val="24"/>
                <w:highlight w:val="none"/>
                <w:lang w:bidi="ar"/>
              </w:rPr>
              <w:t>/人的不得分。（投标文件中提供保单复印件，加盖公章。）</w:t>
            </w:r>
          </w:p>
        </w:tc>
        <w:tc>
          <w:tcPr>
            <w:tcW w:w="1039" w:type="dxa"/>
            <w:vAlign w:val="center"/>
          </w:tcPr>
          <w:p w14:paraId="5FAC2A18">
            <w:pPr>
              <w:keepNext w:val="0"/>
              <w:keepLines w:val="0"/>
              <w:suppressLineNumbers w:val="0"/>
              <w:spacing w:before="0" w:beforeAutospacing="0" w:after="0" w:afterAutospacing="0"/>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0-5分</w:t>
            </w:r>
          </w:p>
        </w:tc>
        <w:tc>
          <w:tcPr>
            <w:tcW w:w="978" w:type="dxa"/>
            <w:vAlign w:val="center"/>
          </w:tcPr>
          <w:p w14:paraId="54925011">
            <w:pPr>
              <w:keepNext w:val="0"/>
              <w:keepLines w:val="0"/>
              <w:suppressLineNumbers w:val="0"/>
              <w:spacing w:before="0" w:beforeAutospacing="0" w:after="0" w:afterAutospacing="0"/>
              <w:ind w:left="0" w:right="0"/>
              <w:jc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客观分</w:t>
            </w:r>
          </w:p>
        </w:tc>
      </w:tr>
    </w:tbl>
    <w:p w14:paraId="67FA86CD">
      <w:pPr>
        <w:pStyle w:val="41"/>
        <w:rPr>
          <w:rFonts w:ascii="仿宋" w:hAnsi="仿宋" w:eastAsia="仿宋" w:cs="仿宋"/>
        </w:rPr>
      </w:pPr>
    </w:p>
    <w:p w14:paraId="094B253E">
      <w:pPr>
        <w:keepNext w:val="0"/>
        <w:keepLines w:val="0"/>
        <w:pageBreakBefore w:val="0"/>
        <w:widowControl/>
        <w:kinsoku/>
        <w:wordWrap/>
        <w:overflowPunct/>
        <w:topLinePunct w:val="0"/>
        <w:autoSpaceDE/>
        <w:autoSpaceDN/>
        <w:bidi w:val="0"/>
        <w:adjustRightInd w:val="0"/>
        <w:snapToGrid/>
        <w:spacing w:line="360" w:lineRule="auto"/>
        <w:ind w:firstLine="482" w:firstLineChars="200"/>
        <w:textAlignment w:val="auto"/>
        <w:rPr>
          <w:rFonts w:hint="eastAsia" w:ascii="仿宋" w:hAnsi="仿宋" w:eastAsia="仿宋" w:cs="仿宋"/>
          <w:bCs/>
          <w:sz w:val="24"/>
          <w:lang w:val="en-US" w:eastAsia="zh-CN"/>
        </w:rPr>
      </w:pPr>
      <w:r>
        <w:rPr>
          <w:rFonts w:hint="eastAsia" w:ascii="仿宋" w:hAnsi="仿宋" w:eastAsia="仿宋" w:cs="仿宋"/>
          <w:b/>
          <w:bCs w:val="0"/>
          <w:sz w:val="24"/>
        </w:rPr>
        <w:t>注：</w:t>
      </w:r>
      <w:r>
        <w:rPr>
          <w:rFonts w:hint="eastAsia" w:ascii="仿宋" w:hAnsi="仿宋" w:eastAsia="仿宋" w:cs="仿宋"/>
          <w:bCs/>
          <w:sz w:val="24"/>
          <w:lang w:val="en-US" w:eastAsia="zh-CN"/>
        </w:rPr>
        <w:t>1、</w:t>
      </w:r>
      <w:r>
        <w:rPr>
          <w:rFonts w:hint="eastAsia" w:ascii="仿宋" w:hAnsi="仿宋" w:eastAsia="仿宋" w:cs="仿宋_GB2312"/>
          <w:color w:val="auto"/>
          <w:sz w:val="24"/>
          <w:highlight w:val="none"/>
        </w:rPr>
        <w:t>评分条款中涉及的业绩、荣誉、人员、社保等分公司均有效。</w:t>
      </w:r>
    </w:p>
    <w:p w14:paraId="124F222B">
      <w:pPr>
        <w:keepNext w:val="0"/>
        <w:keepLines w:val="0"/>
        <w:pageBreakBefore w:val="0"/>
        <w:widowControl/>
        <w:numPr>
          <w:ilvl w:val="0"/>
          <w:numId w:val="0"/>
        </w:numPr>
        <w:kinsoku/>
        <w:wordWrap/>
        <w:overflowPunct/>
        <w:topLinePunct w:val="0"/>
        <w:autoSpaceDE/>
        <w:autoSpaceDN/>
        <w:bidi w:val="0"/>
        <w:adjustRightInd w:val="0"/>
        <w:snapToGrid/>
        <w:spacing w:line="360" w:lineRule="auto"/>
        <w:ind w:leftChars="196" w:firstLine="480" w:firstLineChars="200"/>
        <w:textAlignment w:val="auto"/>
        <w:rPr>
          <w:rFonts w:hint="eastAsia" w:ascii="仿宋" w:hAnsi="仿宋" w:eastAsia="仿宋" w:cs="仿宋"/>
          <w:sz w:val="24"/>
        </w:rPr>
      </w:pPr>
      <w:r>
        <w:rPr>
          <w:rFonts w:hint="eastAsia" w:ascii="仿宋" w:hAnsi="仿宋" w:eastAsia="仿宋" w:cs="仿宋"/>
          <w:sz w:val="24"/>
          <w:lang w:val="en-US" w:eastAsia="zh-CN"/>
        </w:rPr>
        <w:t>2、</w:t>
      </w:r>
      <w:r>
        <w:rPr>
          <w:rFonts w:hint="eastAsia" w:ascii="仿宋" w:hAnsi="仿宋" w:eastAsia="仿宋" w:cs="仿宋"/>
          <w:sz w:val="24"/>
        </w:rPr>
        <w:t>投标文件中如附有外文资料，必须逐一对应翻译成中文并加盖供应商公章后附在相关外文资料后面，否则外文资料不予认可。翻译的中文资料与外文资料不符的，均不予认可。翻译严重错误的，将视同提供虚假资料。</w:t>
      </w:r>
    </w:p>
    <w:p w14:paraId="37AE15F5">
      <w:pPr>
        <w:pStyle w:val="2"/>
        <w:keepNext w:val="0"/>
        <w:keepLines w:val="0"/>
        <w:pageBreakBefore w:val="0"/>
        <w:numPr>
          <w:ilvl w:val="0"/>
          <w:numId w:val="0"/>
        </w:numPr>
        <w:kinsoku/>
        <w:wordWrap/>
        <w:overflowPunct/>
        <w:topLinePunct w:val="0"/>
        <w:autoSpaceDE/>
        <w:autoSpaceDN/>
        <w:bidi w:val="0"/>
        <w:adjustRightInd w:val="0"/>
        <w:snapToGrid/>
        <w:spacing w:line="360" w:lineRule="auto"/>
        <w:ind w:leftChars="196" w:firstLine="480" w:firstLineChars="200"/>
        <w:textAlignment w:val="auto"/>
        <w:rPr>
          <w:rFonts w:hint="default"/>
          <w:lang w:val="en-US" w:eastAsia="zh-CN"/>
        </w:rPr>
      </w:pPr>
      <w:r>
        <w:rPr>
          <w:rFonts w:hint="eastAsia"/>
          <w:lang w:val="en-US" w:eastAsia="zh-CN"/>
        </w:rPr>
        <w:t>3、</w:t>
      </w:r>
      <w:r>
        <w:rPr>
          <w:rFonts w:hint="eastAsia" w:ascii="仿宋" w:hAnsi="仿宋" w:eastAsia="仿宋" w:cs="仿宋_GB2312"/>
          <w:color w:val="auto"/>
          <w:sz w:val="24"/>
          <w:highlight w:val="none"/>
        </w:rPr>
        <w:t>投标人编制投标文件（商务技术文件部分）时，建议按此目录（序号和内容）提供评标标准相应的商务技术资料</w:t>
      </w:r>
      <w:r>
        <w:rPr>
          <w:rFonts w:hint="eastAsia" w:ascii="仿宋" w:hAnsi="仿宋" w:eastAsia="仿宋" w:cs="仿宋_GB2312"/>
          <w:color w:val="auto"/>
          <w:sz w:val="24"/>
          <w:highlight w:val="none"/>
          <w:lang w:eastAsia="zh-CN"/>
        </w:rPr>
        <w:t>。</w:t>
      </w:r>
    </w:p>
    <w:p w14:paraId="7BBCBCA6">
      <w:pPr>
        <w:keepNext w:val="0"/>
        <w:keepLines w:val="0"/>
        <w:pageBreakBefore w:val="0"/>
        <w:widowControl/>
        <w:kinsoku/>
        <w:wordWrap/>
        <w:overflowPunct/>
        <w:topLinePunct w:val="0"/>
        <w:autoSpaceDE/>
        <w:autoSpaceDN/>
        <w:bidi w:val="0"/>
        <w:adjustRightInd w:val="0"/>
        <w:snapToGrid/>
        <w:spacing w:line="360" w:lineRule="auto"/>
        <w:ind w:firstLine="480" w:firstLineChars="200"/>
        <w:textAlignment w:val="auto"/>
        <w:rPr>
          <w:rFonts w:ascii="仿宋" w:hAnsi="仿宋" w:eastAsia="仿宋" w:cs="仿宋"/>
          <w:sz w:val="24"/>
        </w:rPr>
      </w:pPr>
      <w:r>
        <w:rPr>
          <w:rFonts w:hint="eastAsia" w:ascii="仿宋" w:hAnsi="仿宋" w:eastAsia="仿宋" w:cs="仿宋"/>
          <w:sz w:val="24"/>
          <w:lang w:val="en-US" w:eastAsia="zh-CN"/>
        </w:rPr>
        <w:t>3</w:t>
      </w:r>
      <w:r>
        <w:rPr>
          <w:rFonts w:hint="eastAsia" w:ascii="仿宋" w:hAnsi="仿宋" w:eastAsia="仿宋" w:cs="仿宋"/>
          <w:sz w:val="24"/>
        </w:rPr>
        <w:t>、价格分（10分）</w:t>
      </w:r>
    </w:p>
    <w:tbl>
      <w:tblPr>
        <w:tblStyle w:val="60"/>
        <w:tblW w:w="88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10"/>
        <w:gridCol w:w="6599"/>
      </w:tblGrid>
      <w:tr w14:paraId="411D1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2210" w:type="dxa"/>
            <w:tcBorders>
              <w:top w:val="single" w:color="auto" w:sz="4" w:space="0"/>
              <w:left w:val="single" w:color="auto" w:sz="4" w:space="0"/>
              <w:bottom w:val="single" w:color="auto" w:sz="4" w:space="0"/>
              <w:right w:val="single" w:color="auto" w:sz="4" w:space="0"/>
            </w:tcBorders>
            <w:noWrap/>
            <w:vAlign w:val="center"/>
          </w:tcPr>
          <w:p w14:paraId="3F0AA979">
            <w:pPr>
              <w:keepNext w:val="0"/>
              <w:keepLines w:val="0"/>
              <w:widowControl/>
              <w:suppressLineNumbers w:val="0"/>
              <w:spacing w:before="0" w:beforeAutospacing="0" w:after="0" w:afterAutospacing="0"/>
              <w:ind w:left="0" w:right="0" w:firstLine="480" w:firstLineChars="200"/>
              <w:rPr>
                <w:rFonts w:hint="default" w:ascii="仿宋" w:hAnsi="仿宋" w:eastAsia="仿宋" w:cs="仿宋"/>
                <w:sz w:val="24"/>
              </w:rPr>
            </w:pPr>
            <w:r>
              <w:rPr>
                <w:rFonts w:hint="eastAsia" w:ascii="仿宋" w:hAnsi="仿宋" w:eastAsia="仿宋" w:cs="仿宋"/>
                <w:sz w:val="24"/>
              </w:rPr>
              <w:t>价格权值</w:t>
            </w:r>
          </w:p>
        </w:tc>
        <w:tc>
          <w:tcPr>
            <w:tcW w:w="6599" w:type="dxa"/>
            <w:tcBorders>
              <w:top w:val="single" w:color="auto" w:sz="4" w:space="0"/>
              <w:left w:val="single" w:color="auto" w:sz="4" w:space="0"/>
              <w:bottom w:val="single" w:color="auto" w:sz="4" w:space="0"/>
              <w:right w:val="single" w:color="auto" w:sz="4" w:space="0"/>
            </w:tcBorders>
            <w:noWrap/>
            <w:vAlign w:val="center"/>
          </w:tcPr>
          <w:p w14:paraId="6A934C81">
            <w:pPr>
              <w:keepNext w:val="0"/>
              <w:keepLines w:val="0"/>
              <w:widowControl/>
              <w:suppressLineNumbers w:val="0"/>
              <w:spacing w:before="0" w:beforeAutospacing="0" w:after="0" w:afterAutospacing="0"/>
              <w:ind w:left="0" w:right="0"/>
              <w:jc w:val="center"/>
              <w:rPr>
                <w:rFonts w:hint="default" w:ascii="仿宋" w:hAnsi="仿宋" w:eastAsia="仿宋" w:cs="仿宋"/>
                <w:sz w:val="24"/>
              </w:rPr>
            </w:pPr>
            <w:r>
              <w:rPr>
                <w:rFonts w:hint="eastAsia" w:ascii="仿宋" w:hAnsi="仿宋" w:eastAsia="仿宋" w:cs="仿宋"/>
                <w:sz w:val="24"/>
              </w:rPr>
              <w:t>计算方法</w:t>
            </w:r>
          </w:p>
        </w:tc>
      </w:tr>
      <w:tr w14:paraId="746696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1" w:hRule="atLeast"/>
          <w:jc w:val="center"/>
        </w:trPr>
        <w:tc>
          <w:tcPr>
            <w:tcW w:w="2210" w:type="dxa"/>
            <w:tcBorders>
              <w:top w:val="single" w:color="auto" w:sz="4" w:space="0"/>
              <w:left w:val="single" w:color="auto" w:sz="4" w:space="0"/>
              <w:bottom w:val="single" w:color="auto" w:sz="4" w:space="0"/>
              <w:right w:val="single" w:color="auto" w:sz="4" w:space="0"/>
            </w:tcBorders>
            <w:noWrap/>
            <w:vAlign w:val="center"/>
          </w:tcPr>
          <w:p w14:paraId="3A6DFEBB">
            <w:pPr>
              <w:keepNext w:val="0"/>
              <w:keepLines w:val="0"/>
              <w:widowControl/>
              <w:suppressLineNumbers w:val="0"/>
              <w:spacing w:before="0" w:beforeAutospacing="0" w:after="0" w:afterAutospacing="0"/>
              <w:ind w:left="0" w:right="0"/>
              <w:jc w:val="center"/>
              <w:rPr>
                <w:rFonts w:hint="default" w:ascii="仿宋" w:hAnsi="仿宋" w:eastAsia="仿宋" w:cs="仿宋"/>
                <w:sz w:val="24"/>
              </w:rPr>
            </w:pPr>
            <w:r>
              <w:rPr>
                <w:rFonts w:hint="eastAsia" w:ascii="仿宋" w:hAnsi="仿宋" w:eastAsia="仿宋" w:cs="仿宋"/>
                <w:sz w:val="24"/>
              </w:rPr>
              <w:t>价格权值=0.10</w:t>
            </w:r>
          </w:p>
        </w:tc>
        <w:tc>
          <w:tcPr>
            <w:tcW w:w="6599" w:type="dxa"/>
            <w:tcBorders>
              <w:top w:val="single" w:color="auto" w:sz="4" w:space="0"/>
              <w:left w:val="single" w:color="auto" w:sz="4" w:space="0"/>
              <w:bottom w:val="single" w:color="auto" w:sz="4" w:space="0"/>
              <w:right w:val="single" w:color="auto" w:sz="4" w:space="0"/>
            </w:tcBorders>
            <w:noWrap/>
            <w:vAlign w:val="center"/>
          </w:tcPr>
          <w:p w14:paraId="4ABF6E5E">
            <w:pPr>
              <w:keepNext w:val="0"/>
              <w:keepLines w:val="0"/>
              <w:widowControl/>
              <w:suppressLineNumbers w:val="0"/>
              <w:spacing w:before="0" w:beforeAutospacing="0" w:after="0" w:afterAutospacing="0"/>
              <w:ind w:left="0" w:right="0"/>
              <w:rPr>
                <w:rFonts w:hint="default" w:ascii="仿宋" w:hAnsi="仿宋" w:eastAsia="仿宋" w:cs="仿宋"/>
                <w:sz w:val="24"/>
              </w:rPr>
            </w:pPr>
            <w:r>
              <w:rPr>
                <w:rFonts w:hint="eastAsia" w:ascii="仿宋" w:hAnsi="仿宋" w:eastAsia="仿宋" w:cs="仿宋"/>
                <w:sz w:val="24"/>
              </w:rPr>
              <w:t>最低有效投标价格为评标基准价</w:t>
            </w:r>
          </w:p>
          <w:p w14:paraId="387CDFF2">
            <w:pPr>
              <w:keepNext w:val="0"/>
              <w:keepLines w:val="0"/>
              <w:widowControl/>
              <w:suppressLineNumbers w:val="0"/>
              <w:spacing w:before="0" w:beforeAutospacing="0" w:after="0" w:afterAutospacing="0"/>
              <w:ind w:left="0" w:right="0"/>
              <w:rPr>
                <w:rFonts w:hint="default" w:ascii="仿宋" w:hAnsi="仿宋" w:eastAsia="仿宋" w:cs="仿宋"/>
                <w:sz w:val="24"/>
              </w:rPr>
            </w:pPr>
            <w:r>
              <w:rPr>
                <w:rFonts w:hint="eastAsia" w:ascii="仿宋" w:hAnsi="仿宋" w:eastAsia="仿宋" w:cs="仿宋"/>
                <w:sz w:val="24"/>
              </w:rPr>
              <w:t>投标报价得分=(评标基准价/投标人投标报价)×价格权值×100</w:t>
            </w:r>
          </w:p>
          <w:p w14:paraId="21A88449">
            <w:pPr>
              <w:keepNext w:val="0"/>
              <w:keepLines w:val="0"/>
              <w:widowControl/>
              <w:suppressLineNumbers w:val="0"/>
              <w:spacing w:before="0" w:beforeAutospacing="0" w:after="0" w:afterAutospacing="0"/>
              <w:ind w:left="0" w:right="0"/>
              <w:rPr>
                <w:rFonts w:hint="default" w:ascii="仿宋" w:hAnsi="仿宋" w:eastAsia="仿宋" w:cs="仿宋"/>
                <w:sz w:val="24"/>
              </w:rPr>
            </w:pPr>
            <w:r>
              <w:rPr>
                <w:rFonts w:hint="eastAsia" w:ascii="仿宋" w:hAnsi="仿宋" w:eastAsia="仿宋" w:cs="仿宋"/>
                <w:sz w:val="24"/>
              </w:rPr>
              <w:t>（计算得分保留小数点后2位）</w:t>
            </w:r>
          </w:p>
        </w:tc>
      </w:tr>
    </w:tbl>
    <w:p w14:paraId="70226A9B">
      <w:pPr>
        <w:snapToGrid w:val="0"/>
        <w:spacing w:line="360" w:lineRule="auto"/>
        <w:rPr>
          <w:rFonts w:ascii="仿宋" w:hAnsi="仿宋" w:eastAsia="仿宋" w:cs="仿宋"/>
          <w:b/>
          <w:sz w:val="24"/>
        </w:rPr>
      </w:pPr>
    </w:p>
    <w:p w14:paraId="6931DDE7">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ascii="仿宋" w:hAnsi="仿宋" w:eastAsia="仿宋" w:cs="仿宋"/>
          <w:b/>
          <w:sz w:val="24"/>
        </w:rPr>
      </w:pPr>
      <w:r>
        <w:rPr>
          <w:rFonts w:hint="eastAsia" w:ascii="仿宋" w:hAnsi="仿宋" w:eastAsia="仿宋" w:cs="仿宋"/>
          <w:b/>
          <w:sz w:val="24"/>
        </w:rPr>
        <w:t>备注：</w:t>
      </w:r>
      <w:r>
        <w:rPr>
          <w:rFonts w:hint="eastAsia" w:ascii="仿宋" w:hAnsi="仿宋" w:eastAsia="仿宋" w:cs="仿宋"/>
          <w:sz w:val="24"/>
        </w:rPr>
        <w:t>供应商编制投标文件（商务技术文件部分）时，建议按此目录（序号和内容）提供评标标准相应的商务技术资料。</w:t>
      </w:r>
    </w:p>
    <w:p w14:paraId="3209EFA1">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ascii="仿宋" w:hAnsi="仿宋" w:eastAsia="仿宋" w:cs="仿宋"/>
          <w:b/>
          <w:sz w:val="24"/>
        </w:rPr>
      </w:pPr>
    </w:p>
    <w:p w14:paraId="5FA4C4E6">
      <w:pPr>
        <w:widowControl/>
        <w:adjustRightInd/>
        <w:jc w:val="left"/>
        <w:rPr>
          <w:rFonts w:ascii="仿宋" w:hAnsi="仿宋" w:eastAsia="仿宋" w:cs="仿宋"/>
          <w:b/>
          <w:sz w:val="32"/>
        </w:rPr>
      </w:pPr>
      <w:r>
        <w:rPr>
          <w:rFonts w:hint="eastAsia" w:ascii="仿宋" w:hAnsi="仿宋" w:eastAsia="仿宋" w:cs="仿宋"/>
          <w:b/>
          <w:sz w:val="32"/>
        </w:rPr>
        <w:br w:type="page"/>
      </w:r>
    </w:p>
    <w:p w14:paraId="6F55631D">
      <w:pPr>
        <w:keepNext w:val="0"/>
        <w:keepLines w:val="0"/>
        <w:pageBreakBefore w:val="0"/>
        <w:kinsoku/>
        <w:wordWrap/>
        <w:overflowPunct/>
        <w:topLinePunct w:val="0"/>
        <w:autoSpaceDE/>
        <w:autoSpaceDN/>
        <w:bidi w:val="0"/>
        <w:snapToGrid w:val="0"/>
        <w:spacing w:line="360" w:lineRule="auto"/>
        <w:ind w:firstLine="643" w:firstLineChars="200"/>
        <w:textAlignment w:val="auto"/>
        <w:rPr>
          <w:rFonts w:ascii="仿宋" w:hAnsi="仿宋" w:eastAsia="仿宋" w:cs="仿宋"/>
          <w:b/>
          <w:sz w:val="28"/>
          <w:szCs w:val="28"/>
        </w:rPr>
      </w:pPr>
      <w:r>
        <w:rPr>
          <w:rFonts w:hint="eastAsia" w:ascii="仿宋" w:hAnsi="仿宋" w:eastAsia="仿宋" w:cs="仿宋"/>
          <w:b/>
          <w:sz w:val="32"/>
        </w:rPr>
        <w:t>一、评标方法</w:t>
      </w:r>
    </w:p>
    <w:p w14:paraId="5142856C">
      <w:pPr>
        <w:keepNext w:val="0"/>
        <w:keepLines w:val="0"/>
        <w:pageBreakBefore w:val="0"/>
        <w:kinsoku/>
        <w:wordWrap/>
        <w:overflowPunct/>
        <w:topLinePunct w:val="0"/>
        <w:autoSpaceDE/>
        <w:autoSpaceDN/>
        <w:bidi w:val="0"/>
        <w:adjustRightInd/>
        <w:spacing w:line="360" w:lineRule="auto"/>
        <w:ind w:firstLine="482" w:firstLineChars="200"/>
        <w:textAlignment w:val="auto"/>
        <w:rPr>
          <w:rFonts w:ascii="仿宋" w:hAnsi="仿宋" w:eastAsia="仿宋" w:cs="仿宋"/>
          <w:kern w:val="0"/>
          <w:sz w:val="24"/>
        </w:rPr>
      </w:pPr>
      <w:r>
        <w:rPr>
          <w:rFonts w:hint="eastAsia" w:ascii="仿宋" w:hAnsi="仿宋" w:eastAsia="仿宋" w:cs="仿宋"/>
          <w:b/>
          <w:kern w:val="0"/>
          <w:sz w:val="24"/>
        </w:rPr>
        <w:t>1.本项目采用综合评分法。</w:t>
      </w:r>
      <w:r>
        <w:rPr>
          <w:rFonts w:hint="eastAsia" w:ascii="仿宋" w:hAnsi="仿宋" w:eastAsia="仿宋" w:cs="仿宋"/>
          <w:kern w:val="0"/>
          <w:sz w:val="24"/>
        </w:rPr>
        <w:t>综合评分法，是指投标文件满足交易文件全部实质性要求，且按照评审因素的量化指标评审得分最高的供应商为中标候选人的评标方法。</w:t>
      </w:r>
    </w:p>
    <w:p w14:paraId="18333699">
      <w:pPr>
        <w:keepNext w:val="0"/>
        <w:keepLines w:val="0"/>
        <w:pageBreakBefore w:val="0"/>
        <w:kinsoku/>
        <w:wordWrap/>
        <w:overflowPunct/>
        <w:topLinePunct w:val="0"/>
        <w:autoSpaceDE/>
        <w:autoSpaceDN/>
        <w:bidi w:val="0"/>
        <w:adjustRightInd/>
        <w:spacing w:line="360" w:lineRule="auto"/>
        <w:ind w:firstLine="643" w:firstLineChars="200"/>
        <w:textAlignment w:val="auto"/>
        <w:rPr>
          <w:rFonts w:ascii="仿宋" w:hAnsi="仿宋" w:eastAsia="仿宋" w:cs="仿宋"/>
          <w:kern w:val="0"/>
          <w:sz w:val="24"/>
        </w:rPr>
      </w:pPr>
      <w:r>
        <w:rPr>
          <w:rFonts w:hint="eastAsia" w:ascii="仿宋" w:hAnsi="仿宋" w:eastAsia="仿宋" w:cs="仿宋"/>
          <w:b/>
          <w:sz w:val="32"/>
        </w:rPr>
        <w:t>二、评标标准</w:t>
      </w:r>
    </w:p>
    <w:p w14:paraId="0BB63A09">
      <w:pPr>
        <w:keepNext w:val="0"/>
        <w:keepLines w:val="0"/>
        <w:pageBreakBefore w:val="0"/>
        <w:kinsoku/>
        <w:wordWrap/>
        <w:overflowPunct/>
        <w:topLinePunct w:val="0"/>
        <w:autoSpaceDE/>
        <w:autoSpaceDN/>
        <w:bidi w:val="0"/>
        <w:spacing w:line="360" w:lineRule="auto"/>
        <w:ind w:firstLine="482" w:firstLineChars="200"/>
        <w:textAlignment w:val="auto"/>
        <w:rPr>
          <w:rFonts w:ascii="仿宋" w:hAnsi="仿宋" w:eastAsia="仿宋" w:cs="仿宋"/>
          <w:b/>
          <w:sz w:val="24"/>
        </w:rPr>
      </w:pPr>
      <w:r>
        <w:rPr>
          <w:rFonts w:hint="eastAsia" w:ascii="仿宋" w:hAnsi="仿宋" w:eastAsia="仿宋" w:cs="仿宋"/>
          <w:b/>
          <w:sz w:val="24"/>
        </w:rPr>
        <w:t>2.</w:t>
      </w:r>
      <w:r>
        <w:rPr>
          <w:rFonts w:hint="eastAsia" w:ascii="仿宋" w:hAnsi="仿宋" w:eastAsia="仿宋" w:cs="仿宋"/>
        </w:rPr>
        <w:t xml:space="preserve"> </w:t>
      </w:r>
      <w:r>
        <w:rPr>
          <w:rFonts w:hint="eastAsia" w:ascii="仿宋" w:hAnsi="仿宋" w:eastAsia="仿宋" w:cs="仿宋"/>
          <w:b/>
          <w:sz w:val="24"/>
        </w:rPr>
        <w:t>评标标准：</w:t>
      </w:r>
      <w:r>
        <w:rPr>
          <w:rFonts w:hint="eastAsia" w:ascii="仿宋" w:hAnsi="仿宋" w:eastAsia="仿宋" w:cs="仿宋"/>
          <w:kern w:val="0"/>
          <w:sz w:val="24"/>
        </w:rPr>
        <w:t>见评标办法前附表。</w:t>
      </w:r>
    </w:p>
    <w:p w14:paraId="59997E52">
      <w:pPr>
        <w:keepNext w:val="0"/>
        <w:keepLines w:val="0"/>
        <w:pageBreakBefore w:val="0"/>
        <w:kinsoku/>
        <w:wordWrap/>
        <w:overflowPunct/>
        <w:topLinePunct w:val="0"/>
        <w:autoSpaceDE/>
        <w:autoSpaceDN/>
        <w:bidi w:val="0"/>
        <w:adjustRightInd/>
        <w:spacing w:line="360" w:lineRule="auto"/>
        <w:ind w:firstLine="643" w:firstLineChars="200"/>
        <w:textAlignment w:val="auto"/>
        <w:rPr>
          <w:rFonts w:ascii="仿宋" w:hAnsi="仿宋" w:eastAsia="仿宋" w:cs="仿宋"/>
          <w:b/>
          <w:sz w:val="32"/>
        </w:rPr>
      </w:pPr>
      <w:r>
        <w:rPr>
          <w:rFonts w:hint="eastAsia" w:ascii="仿宋" w:hAnsi="仿宋" w:eastAsia="仿宋" w:cs="仿宋"/>
          <w:b/>
          <w:sz w:val="32"/>
        </w:rPr>
        <w:t>三、评标程序</w:t>
      </w:r>
    </w:p>
    <w:p w14:paraId="3390B5A4">
      <w:pPr>
        <w:keepNext w:val="0"/>
        <w:keepLines w:val="0"/>
        <w:pageBreakBefore w:val="0"/>
        <w:kinsoku/>
        <w:wordWrap/>
        <w:overflowPunct/>
        <w:topLinePunct w:val="0"/>
        <w:autoSpaceDE/>
        <w:autoSpaceDN/>
        <w:bidi w:val="0"/>
        <w:spacing w:line="360" w:lineRule="auto"/>
        <w:ind w:firstLine="482" w:firstLineChars="200"/>
        <w:textAlignment w:val="auto"/>
        <w:rPr>
          <w:rFonts w:ascii="仿宋" w:hAnsi="仿宋" w:eastAsia="仿宋" w:cs="仿宋"/>
          <w:kern w:val="0"/>
          <w:sz w:val="24"/>
        </w:rPr>
      </w:pPr>
      <w:r>
        <w:rPr>
          <w:rFonts w:hint="eastAsia" w:ascii="仿宋" w:hAnsi="仿宋" w:eastAsia="仿宋" w:cs="仿宋"/>
          <w:b/>
          <w:kern w:val="0"/>
          <w:sz w:val="24"/>
        </w:rPr>
        <w:t>3.1符合性审查。</w:t>
      </w:r>
      <w:r>
        <w:rPr>
          <w:rFonts w:hint="eastAsia" w:ascii="仿宋" w:hAnsi="仿宋" w:eastAsia="仿宋" w:cs="仿宋"/>
          <w:kern w:val="0"/>
          <w:sz w:val="24"/>
        </w:rPr>
        <w:t>评标委员会应当对符合资格的供应商的投标文件进行符合性审查，以确定其是否满足交易文件的实质性要求。不满足交易文件的实质性要求的，投标无效。</w:t>
      </w:r>
    </w:p>
    <w:p w14:paraId="7B38ACBC">
      <w:pPr>
        <w:keepNext w:val="0"/>
        <w:keepLines w:val="0"/>
        <w:pageBreakBefore w:val="0"/>
        <w:kinsoku/>
        <w:wordWrap/>
        <w:overflowPunct/>
        <w:topLinePunct w:val="0"/>
        <w:autoSpaceDE/>
        <w:autoSpaceDN/>
        <w:bidi w:val="0"/>
        <w:spacing w:line="360" w:lineRule="auto"/>
        <w:ind w:firstLine="482" w:firstLineChars="200"/>
        <w:textAlignment w:val="auto"/>
        <w:rPr>
          <w:rFonts w:ascii="仿宋" w:hAnsi="仿宋" w:eastAsia="仿宋" w:cs="仿宋"/>
          <w:kern w:val="0"/>
          <w:sz w:val="24"/>
        </w:rPr>
      </w:pPr>
      <w:r>
        <w:rPr>
          <w:rFonts w:hint="eastAsia" w:ascii="仿宋" w:hAnsi="仿宋" w:eastAsia="仿宋" w:cs="仿宋"/>
          <w:b/>
          <w:kern w:val="0"/>
          <w:sz w:val="24"/>
        </w:rPr>
        <w:t>3.2 比较与评价。</w:t>
      </w:r>
      <w:r>
        <w:rPr>
          <w:rFonts w:hint="eastAsia" w:ascii="仿宋" w:hAnsi="仿宋" w:eastAsia="仿宋" w:cs="仿宋"/>
          <w:kern w:val="0"/>
          <w:sz w:val="24"/>
        </w:rPr>
        <w:t>评标委员会应当按照交易文件中规定的评标方法和标准，对符合性审查合格的投标文件进行商务和技术评估，综合比较与评价。</w:t>
      </w:r>
    </w:p>
    <w:p w14:paraId="28C6A104">
      <w:pPr>
        <w:keepNext w:val="0"/>
        <w:keepLines w:val="0"/>
        <w:pageBreakBefore w:val="0"/>
        <w:kinsoku/>
        <w:wordWrap/>
        <w:overflowPunct/>
        <w:topLinePunct w:val="0"/>
        <w:autoSpaceDE/>
        <w:autoSpaceDN/>
        <w:bidi w:val="0"/>
        <w:spacing w:line="360" w:lineRule="auto"/>
        <w:ind w:firstLine="482" w:firstLineChars="200"/>
        <w:textAlignment w:val="auto"/>
        <w:rPr>
          <w:rFonts w:ascii="仿宋" w:hAnsi="仿宋" w:eastAsia="仿宋" w:cs="仿宋"/>
          <w:kern w:val="0"/>
          <w:sz w:val="24"/>
        </w:rPr>
      </w:pPr>
      <w:r>
        <w:rPr>
          <w:rFonts w:hint="eastAsia" w:ascii="仿宋" w:hAnsi="仿宋" w:eastAsia="仿宋" w:cs="仿宋"/>
          <w:b/>
          <w:kern w:val="0"/>
          <w:sz w:val="24"/>
        </w:rPr>
        <w:t>3.3汇总商务技术得分。</w:t>
      </w:r>
      <w:r>
        <w:rPr>
          <w:rFonts w:hint="eastAsia" w:ascii="仿宋" w:hAnsi="仿宋" w:eastAsia="仿宋" w:cs="仿宋"/>
          <w:kern w:val="0"/>
          <w:sz w:val="24"/>
        </w:rPr>
        <w:t>评标委员会各成员应当独立对每个供应商的商务和技术文件进行评价，并汇总商务技术得分情况。</w:t>
      </w:r>
    </w:p>
    <w:p w14:paraId="6D9EABEF">
      <w:pPr>
        <w:keepNext w:val="0"/>
        <w:keepLines w:val="0"/>
        <w:pageBreakBefore w:val="0"/>
        <w:kinsoku/>
        <w:wordWrap/>
        <w:overflowPunct/>
        <w:topLinePunct w:val="0"/>
        <w:autoSpaceDE/>
        <w:autoSpaceDN/>
        <w:bidi w:val="0"/>
        <w:spacing w:line="360" w:lineRule="auto"/>
        <w:ind w:firstLine="482" w:firstLineChars="200"/>
        <w:textAlignment w:val="auto"/>
        <w:rPr>
          <w:rFonts w:ascii="仿宋" w:hAnsi="仿宋" w:eastAsia="仿宋" w:cs="仿宋"/>
          <w:b/>
          <w:kern w:val="0"/>
          <w:sz w:val="24"/>
        </w:rPr>
      </w:pPr>
      <w:r>
        <w:rPr>
          <w:rFonts w:hint="eastAsia" w:ascii="仿宋" w:hAnsi="仿宋" w:eastAsia="仿宋" w:cs="仿宋"/>
          <w:b/>
          <w:kern w:val="0"/>
          <w:sz w:val="24"/>
        </w:rPr>
        <w:t>3.4报价评审。</w:t>
      </w:r>
    </w:p>
    <w:p w14:paraId="468F1B51">
      <w:pPr>
        <w:pStyle w:val="219"/>
        <w:keepNext w:val="0"/>
        <w:keepLines w:val="0"/>
        <w:pageBreakBefore w:val="0"/>
        <w:kinsoku/>
        <w:wordWrap/>
        <w:overflowPunct/>
        <w:topLinePunct w:val="0"/>
        <w:autoSpaceDE/>
        <w:autoSpaceDN/>
        <w:bidi w:val="0"/>
        <w:spacing w:before="0" w:line="360" w:lineRule="auto"/>
        <w:ind w:firstLine="482" w:firstLineChars="200"/>
        <w:textAlignment w:val="auto"/>
        <w:rPr>
          <w:rFonts w:ascii="仿宋" w:hAnsi="仿宋" w:eastAsia="仿宋" w:cs="仿宋"/>
          <w:b/>
          <w:kern w:val="0"/>
        </w:rPr>
      </w:pPr>
      <w:r>
        <w:rPr>
          <w:rFonts w:hint="eastAsia" w:ascii="仿宋" w:hAnsi="仿宋" w:eastAsia="仿宋" w:cs="仿宋"/>
          <w:b/>
          <w:kern w:val="0"/>
        </w:rPr>
        <w:t>3.4.1投标文件报价出现前后不一致的，按照下列规定修正：</w:t>
      </w:r>
    </w:p>
    <w:p w14:paraId="375BC080">
      <w:pPr>
        <w:pStyle w:val="219"/>
        <w:keepNext w:val="0"/>
        <w:keepLines w:val="0"/>
        <w:pageBreakBefore w:val="0"/>
        <w:kinsoku/>
        <w:wordWrap/>
        <w:overflowPunct/>
        <w:topLinePunct w:val="0"/>
        <w:autoSpaceDE/>
        <w:autoSpaceDN/>
        <w:bidi w:val="0"/>
        <w:spacing w:before="0" w:line="360" w:lineRule="auto"/>
        <w:ind w:firstLine="480" w:firstLineChars="200"/>
        <w:textAlignment w:val="auto"/>
        <w:rPr>
          <w:rFonts w:ascii="仿宋" w:hAnsi="仿宋" w:eastAsia="仿宋" w:cs="仿宋"/>
          <w:kern w:val="0"/>
          <w:szCs w:val="24"/>
        </w:rPr>
      </w:pPr>
      <w:r>
        <w:rPr>
          <w:rFonts w:hint="eastAsia" w:ascii="仿宋" w:hAnsi="仿宋" w:eastAsia="仿宋" w:cs="仿宋"/>
          <w:kern w:val="0"/>
          <w:szCs w:val="24"/>
        </w:rPr>
        <w:t>3.4.1.1投标文件中开标一览表(报价表)内容与投标文件中相应内容不一致的，以开标一览表(报价表)为准;</w:t>
      </w:r>
    </w:p>
    <w:p w14:paraId="32C0D112">
      <w:pPr>
        <w:pStyle w:val="219"/>
        <w:keepNext w:val="0"/>
        <w:keepLines w:val="0"/>
        <w:pageBreakBefore w:val="0"/>
        <w:kinsoku/>
        <w:wordWrap/>
        <w:overflowPunct/>
        <w:topLinePunct w:val="0"/>
        <w:autoSpaceDE/>
        <w:autoSpaceDN/>
        <w:bidi w:val="0"/>
        <w:spacing w:before="0" w:line="360" w:lineRule="auto"/>
        <w:ind w:firstLine="480" w:firstLineChars="200"/>
        <w:textAlignment w:val="auto"/>
        <w:rPr>
          <w:rFonts w:ascii="仿宋" w:hAnsi="仿宋" w:eastAsia="仿宋" w:cs="仿宋"/>
          <w:kern w:val="0"/>
          <w:szCs w:val="24"/>
        </w:rPr>
      </w:pPr>
      <w:r>
        <w:rPr>
          <w:rFonts w:hint="eastAsia" w:ascii="仿宋" w:hAnsi="仿宋" w:eastAsia="仿宋" w:cs="仿宋"/>
          <w:kern w:val="0"/>
          <w:szCs w:val="24"/>
        </w:rPr>
        <w:t>3.4.1.2大写金额和小写金额不一致的，以大写金额为准;</w:t>
      </w:r>
    </w:p>
    <w:p w14:paraId="4399C232">
      <w:pPr>
        <w:pStyle w:val="219"/>
        <w:keepNext w:val="0"/>
        <w:keepLines w:val="0"/>
        <w:pageBreakBefore w:val="0"/>
        <w:kinsoku/>
        <w:wordWrap/>
        <w:overflowPunct/>
        <w:topLinePunct w:val="0"/>
        <w:autoSpaceDE/>
        <w:autoSpaceDN/>
        <w:bidi w:val="0"/>
        <w:spacing w:before="0" w:line="360" w:lineRule="auto"/>
        <w:ind w:firstLine="480" w:firstLineChars="200"/>
        <w:textAlignment w:val="auto"/>
        <w:rPr>
          <w:rFonts w:ascii="仿宋" w:hAnsi="仿宋" w:eastAsia="仿宋" w:cs="仿宋"/>
          <w:kern w:val="0"/>
          <w:szCs w:val="24"/>
        </w:rPr>
      </w:pPr>
      <w:r>
        <w:rPr>
          <w:rFonts w:hint="eastAsia" w:ascii="仿宋" w:hAnsi="仿宋" w:eastAsia="仿宋" w:cs="仿宋"/>
          <w:kern w:val="0"/>
          <w:szCs w:val="24"/>
        </w:rPr>
        <w:t>3.4.1.3单价金额小数点或者百分比有明显错位的，以开标一览表的总价为准，并修改单价;</w:t>
      </w:r>
    </w:p>
    <w:p w14:paraId="11248500">
      <w:pPr>
        <w:pStyle w:val="219"/>
        <w:keepNext w:val="0"/>
        <w:keepLines w:val="0"/>
        <w:pageBreakBefore w:val="0"/>
        <w:kinsoku/>
        <w:wordWrap/>
        <w:overflowPunct/>
        <w:topLinePunct w:val="0"/>
        <w:autoSpaceDE/>
        <w:autoSpaceDN/>
        <w:bidi w:val="0"/>
        <w:spacing w:before="0" w:line="360" w:lineRule="auto"/>
        <w:ind w:firstLine="480" w:firstLineChars="200"/>
        <w:textAlignment w:val="auto"/>
        <w:rPr>
          <w:rFonts w:ascii="仿宋" w:hAnsi="仿宋" w:eastAsia="仿宋" w:cs="仿宋"/>
          <w:kern w:val="0"/>
          <w:szCs w:val="24"/>
        </w:rPr>
      </w:pPr>
      <w:r>
        <w:rPr>
          <w:rFonts w:hint="eastAsia" w:ascii="仿宋" w:hAnsi="仿宋" w:eastAsia="仿宋" w:cs="仿宋"/>
          <w:kern w:val="0"/>
          <w:szCs w:val="24"/>
        </w:rPr>
        <w:t>3.4.1.4总价金额与按单价汇总金额不一致的，以单价金额计算结果为准。</w:t>
      </w:r>
    </w:p>
    <w:p w14:paraId="10041042">
      <w:pPr>
        <w:pStyle w:val="219"/>
        <w:keepNext w:val="0"/>
        <w:keepLines w:val="0"/>
        <w:pageBreakBefore w:val="0"/>
        <w:kinsoku/>
        <w:wordWrap/>
        <w:overflowPunct/>
        <w:topLinePunct w:val="0"/>
        <w:autoSpaceDE/>
        <w:autoSpaceDN/>
        <w:bidi w:val="0"/>
        <w:spacing w:before="0" w:line="360" w:lineRule="auto"/>
        <w:ind w:firstLine="480" w:firstLineChars="200"/>
        <w:textAlignment w:val="auto"/>
        <w:rPr>
          <w:rFonts w:ascii="仿宋" w:hAnsi="仿宋" w:eastAsia="仿宋" w:cs="仿宋"/>
          <w:kern w:val="0"/>
          <w:szCs w:val="24"/>
        </w:rPr>
      </w:pPr>
      <w:r>
        <w:rPr>
          <w:rFonts w:hint="eastAsia" w:ascii="仿宋" w:hAnsi="仿宋" w:eastAsia="仿宋" w:cs="仿宋"/>
          <w:kern w:val="0"/>
          <w:szCs w:val="24"/>
        </w:rPr>
        <w:t>3.4.1.5同时出现两种以上不一致的，按照3.4.1规定的顺序修正。修正后的报价按照财政部第87号令 《政府采购货物和服务交易投标管理办法》第五十一条第二款的规定经供应商确认后产生约束力。</w:t>
      </w:r>
    </w:p>
    <w:p w14:paraId="73D6ECAF">
      <w:pPr>
        <w:keepNext w:val="0"/>
        <w:keepLines w:val="0"/>
        <w:pageBreakBefore w:val="0"/>
        <w:kinsoku/>
        <w:wordWrap/>
        <w:overflowPunct/>
        <w:topLinePunct w:val="0"/>
        <w:autoSpaceDE/>
        <w:autoSpaceDN/>
        <w:bidi w:val="0"/>
        <w:snapToGrid w:val="0"/>
        <w:spacing w:line="360" w:lineRule="auto"/>
        <w:ind w:firstLine="482" w:firstLineChars="200"/>
        <w:jc w:val="left"/>
        <w:textAlignment w:val="auto"/>
        <w:rPr>
          <w:rFonts w:ascii="仿宋" w:hAnsi="仿宋" w:eastAsia="仿宋" w:cs="仿宋"/>
          <w:kern w:val="0"/>
          <w:sz w:val="24"/>
        </w:rPr>
      </w:pPr>
      <w:r>
        <w:rPr>
          <w:rFonts w:hint="eastAsia" w:ascii="仿宋" w:hAnsi="仿宋" w:eastAsia="仿宋" w:cs="仿宋"/>
          <w:b/>
          <w:kern w:val="0"/>
          <w:sz w:val="24"/>
        </w:rPr>
        <w:t>3.4.2</w:t>
      </w:r>
      <w:r>
        <w:rPr>
          <w:rFonts w:hint="eastAsia" w:ascii="仿宋" w:hAnsi="仿宋" w:eastAsia="仿宋" w:cs="仿宋"/>
          <w:kern w:val="0"/>
          <w:sz w:val="24"/>
        </w:rPr>
        <w:t>投标文件出现不是唯一的、有选择性投标报价的，投标无效。</w:t>
      </w:r>
    </w:p>
    <w:p w14:paraId="06710A93">
      <w:pPr>
        <w:keepNext w:val="0"/>
        <w:keepLines w:val="0"/>
        <w:pageBreakBefore w:val="0"/>
        <w:kinsoku/>
        <w:wordWrap/>
        <w:overflowPunct/>
        <w:topLinePunct w:val="0"/>
        <w:autoSpaceDE/>
        <w:autoSpaceDN/>
        <w:bidi w:val="0"/>
        <w:snapToGrid w:val="0"/>
        <w:spacing w:line="360" w:lineRule="auto"/>
        <w:ind w:firstLine="482" w:firstLineChars="200"/>
        <w:jc w:val="left"/>
        <w:textAlignment w:val="auto"/>
        <w:rPr>
          <w:rFonts w:ascii="仿宋" w:hAnsi="仿宋" w:eastAsia="仿宋" w:cs="仿宋"/>
          <w:kern w:val="0"/>
          <w:sz w:val="24"/>
        </w:rPr>
      </w:pPr>
      <w:r>
        <w:rPr>
          <w:rFonts w:hint="eastAsia" w:ascii="仿宋" w:hAnsi="仿宋" w:eastAsia="仿宋" w:cs="仿宋"/>
          <w:b/>
          <w:kern w:val="0"/>
          <w:sz w:val="24"/>
        </w:rPr>
        <w:t>3.4.3</w:t>
      </w:r>
      <w:r>
        <w:rPr>
          <w:rFonts w:hint="eastAsia" w:ascii="仿宋" w:hAnsi="仿宋" w:eastAsia="仿宋" w:cs="仿宋"/>
          <w:kern w:val="0"/>
          <w:sz w:val="24"/>
        </w:rPr>
        <w:t>投标报价超过交易文件中规定的预算金额或者最高限价的，投标无效。</w:t>
      </w:r>
    </w:p>
    <w:p w14:paraId="6F648F50">
      <w:pPr>
        <w:pStyle w:val="219"/>
        <w:keepNext w:val="0"/>
        <w:keepLines w:val="0"/>
        <w:pageBreakBefore w:val="0"/>
        <w:kinsoku/>
        <w:wordWrap/>
        <w:overflowPunct/>
        <w:topLinePunct w:val="0"/>
        <w:autoSpaceDE/>
        <w:autoSpaceDN/>
        <w:bidi w:val="0"/>
        <w:spacing w:before="0" w:line="360" w:lineRule="auto"/>
        <w:ind w:firstLine="482" w:firstLineChars="200"/>
        <w:textAlignment w:val="auto"/>
        <w:rPr>
          <w:rFonts w:ascii="仿宋" w:hAnsi="仿宋" w:eastAsia="仿宋" w:cs="仿宋"/>
          <w:kern w:val="0"/>
          <w:szCs w:val="24"/>
        </w:rPr>
      </w:pPr>
      <w:r>
        <w:rPr>
          <w:rFonts w:hint="eastAsia" w:ascii="仿宋" w:hAnsi="仿宋" w:eastAsia="仿宋" w:cs="仿宋"/>
          <w:b/>
          <w:kern w:val="0"/>
          <w:szCs w:val="24"/>
        </w:rPr>
        <w:t>3.4.4</w:t>
      </w:r>
      <w:r>
        <w:rPr>
          <w:rFonts w:hint="eastAsia" w:ascii="仿宋" w:hAnsi="仿宋" w:eastAsia="仿宋" w:cs="仿宋"/>
          <w:kern w:val="0"/>
          <w:szCs w:val="24"/>
        </w:rPr>
        <w:t>评标委员会认为供应商的报价明显低于其他通过符合性审查供应商的报价，有可能影响产品质量或者不能诚信履约的，应当要求其在合理的时间内提供书面说明，必要时提交相关证明材料;供应商不能证明其报价合理性的，评标委员会应当将其作为无效投标处理。</w:t>
      </w:r>
    </w:p>
    <w:p w14:paraId="05CF637B">
      <w:pPr>
        <w:keepNext w:val="0"/>
        <w:keepLines w:val="0"/>
        <w:pageBreakBefore w:val="0"/>
        <w:kinsoku/>
        <w:wordWrap/>
        <w:overflowPunct/>
        <w:topLinePunct w:val="0"/>
        <w:autoSpaceDE/>
        <w:autoSpaceDN/>
        <w:bidi w:val="0"/>
        <w:spacing w:line="360" w:lineRule="auto"/>
        <w:ind w:firstLine="482" w:firstLineChars="200"/>
        <w:textAlignment w:val="auto"/>
        <w:rPr>
          <w:rFonts w:ascii="仿宋" w:hAnsi="仿宋" w:eastAsia="仿宋" w:cs="仿宋"/>
          <w:kern w:val="0"/>
          <w:sz w:val="24"/>
        </w:rPr>
      </w:pPr>
      <w:r>
        <w:rPr>
          <w:rFonts w:hint="eastAsia" w:ascii="仿宋" w:hAnsi="仿宋" w:eastAsia="仿宋" w:cs="仿宋"/>
          <w:b/>
          <w:bCs/>
          <w:kern w:val="0"/>
          <w:sz w:val="24"/>
        </w:rPr>
        <w:t>3.5排序与推荐</w:t>
      </w:r>
      <w:r>
        <w:rPr>
          <w:rFonts w:hint="eastAsia" w:ascii="仿宋" w:hAnsi="仿宋" w:eastAsia="仿宋" w:cs="仿宋"/>
          <w:b/>
          <w:kern w:val="0"/>
          <w:sz w:val="24"/>
        </w:rPr>
        <w:t>。</w:t>
      </w:r>
      <w:r>
        <w:rPr>
          <w:rFonts w:hint="eastAsia" w:ascii="仿宋" w:hAnsi="仿宋" w:eastAsia="仿宋" w:cs="仿宋"/>
          <w:kern w:val="0"/>
          <w:sz w:val="24"/>
        </w:rPr>
        <w:t>采用综合评分法的，评标结果按评审后得分由高到低顺序排列。得分相同的，按投标报价由低到高顺序排列。得分且投标报价相同的并列。投标文件满足交易文件全部实质性要求，且按照评审因素的量化指标评审得分最高的供应商为排名第一的中标候选人。</w:t>
      </w:r>
    </w:p>
    <w:p w14:paraId="7151D007">
      <w:pPr>
        <w:keepNext w:val="0"/>
        <w:keepLines w:val="0"/>
        <w:pageBreakBefore w:val="0"/>
        <w:kinsoku/>
        <w:wordWrap/>
        <w:overflowPunct/>
        <w:topLinePunct w:val="0"/>
        <w:autoSpaceDE/>
        <w:autoSpaceDN/>
        <w:bidi w:val="0"/>
        <w:snapToGrid/>
        <w:spacing w:line="360" w:lineRule="auto"/>
        <w:ind w:firstLine="480" w:firstLineChars="200"/>
        <w:textAlignment w:val="auto"/>
        <w:rPr>
          <w:rFonts w:ascii="仿宋" w:hAnsi="仿宋" w:eastAsia="仿宋" w:cs="仿宋"/>
          <w:kern w:val="0"/>
          <w:sz w:val="24"/>
        </w:rPr>
      </w:pPr>
      <w:r>
        <w:rPr>
          <w:rFonts w:hint="eastAsia" w:ascii="仿宋" w:hAnsi="仿宋" w:eastAsia="仿宋" w:cs="仿宋"/>
          <w:kern w:val="0"/>
          <w:sz w:val="24"/>
        </w:rPr>
        <w:t>多家供应商提供相同品牌产品（单一产品采购项目中的该产品或者非单一产品采购项目的核心产品）且通过资格审查、符合性审查的不同供应商参加同一合同项下投标的，按一家供应商计算，评审后得分最高的同品牌供应商获得成交人推荐资格；评审得分相同的，采取随机抽取方式确定，其他同品牌供应商不作为中标候选人。</w:t>
      </w:r>
    </w:p>
    <w:p w14:paraId="3708F3A0">
      <w:pPr>
        <w:keepNext w:val="0"/>
        <w:keepLines w:val="0"/>
        <w:pageBreakBefore w:val="0"/>
        <w:widowControl/>
        <w:kinsoku/>
        <w:wordWrap/>
        <w:overflowPunct/>
        <w:topLinePunct w:val="0"/>
        <w:autoSpaceDE/>
        <w:autoSpaceDN/>
        <w:bidi w:val="0"/>
        <w:adjustRightInd/>
        <w:snapToGrid/>
        <w:spacing w:before="100" w:beforeAutospacing="1" w:after="100" w:afterAutospacing="1" w:line="360" w:lineRule="auto"/>
        <w:ind w:firstLine="482" w:firstLineChars="200"/>
        <w:jc w:val="left"/>
        <w:textAlignment w:val="auto"/>
        <w:rPr>
          <w:rFonts w:ascii="仿宋" w:hAnsi="仿宋" w:eastAsia="仿宋" w:cs="仿宋"/>
          <w:kern w:val="0"/>
          <w:szCs w:val="21"/>
        </w:rPr>
      </w:pPr>
      <w:r>
        <w:rPr>
          <w:rFonts w:hint="eastAsia" w:ascii="仿宋" w:hAnsi="仿宋" w:eastAsia="仿宋" w:cs="仿宋"/>
          <w:b/>
          <w:kern w:val="0"/>
          <w:sz w:val="24"/>
        </w:rPr>
        <w:t>3.6编写评标报告。</w:t>
      </w:r>
      <w:r>
        <w:rPr>
          <w:rFonts w:hint="eastAsia" w:ascii="仿宋" w:hAnsi="仿宋" w:eastAsia="仿宋" w:cs="仿宋"/>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31847A4">
      <w:pPr>
        <w:pageBreakBefore w:val="0"/>
        <w:widowControl/>
        <w:kinsoku/>
        <w:wordWrap/>
        <w:overflowPunct/>
        <w:topLinePunct w:val="0"/>
        <w:autoSpaceDE/>
        <w:autoSpaceDN/>
        <w:bidi w:val="0"/>
        <w:adjustRightInd/>
        <w:spacing w:after="225" w:line="360" w:lineRule="auto"/>
        <w:ind w:firstLine="643" w:firstLineChars="200"/>
        <w:jc w:val="left"/>
        <w:textAlignment w:val="auto"/>
        <w:rPr>
          <w:rFonts w:ascii="仿宋" w:hAnsi="仿宋" w:eastAsia="仿宋" w:cs="仿宋"/>
          <w:b/>
          <w:sz w:val="32"/>
        </w:rPr>
      </w:pPr>
      <w:r>
        <w:rPr>
          <w:rFonts w:hint="eastAsia" w:ascii="仿宋" w:hAnsi="仿宋" w:eastAsia="仿宋" w:cs="仿宋"/>
          <w:b/>
          <w:sz w:val="32"/>
        </w:rPr>
        <w:t>四、评标中的其他事项</w:t>
      </w:r>
    </w:p>
    <w:p w14:paraId="5E480D2D">
      <w:pPr>
        <w:pStyle w:val="219"/>
        <w:keepNext w:val="0"/>
        <w:keepLines w:val="0"/>
        <w:pageBreakBefore w:val="0"/>
        <w:widowControl w:val="0"/>
        <w:kinsoku/>
        <w:wordWrap/>
        <w:overflowPunct/>
        <w:topLinePunct w:val="0"/>
        <w:autoSpaceDE/>
        <w:autoSpaceDN/>
        <w:bidi w:val="0"/>
        <w:adjustRightInd w:val="0"/>
        <w:snapToGrid/>
        <w:spacing w:before="0" w:line="360" w:lineRule="auto"/>
        <w:ind w:firstLine="482" w:firstLineChars="200"/>
        <w:textAlignment w:val="auto"/>
        <w:rPr>
          <w:rFonts w:ascii="仿宋" w:hAnsi="仿宋" w:eastAsia="仿宋" w:cs="仿宋"/>
          <w:kern w:val="0"/>
          <w:szCs w:val="24"/>
        </w:rPr>
      </w:pPr>
      <w:r>
        <w:rPr>
          <w:rFonts w:hint="eastAsia" w:ascii="仿宋" w:hAnsi="仿宋" w:eastAsia="仿宋" w:cs="仿宋"/>
          <w:b/>
          <w:bCs/>
          <w:kern w:val="0"/>
          <w:szCs w:val="21"/>
        </w:rPr>
        <w:t>4.1</w:t>
      </w:r>
      <w:r>
        <w:rPr>
          <w:rFonts w:hint="eastAsia" w:ascii="仿宋" w:hAnsi="仿宋" w:eastAsia="仿宋" w:cs="仿宋"/>
          <w:b/>
          <w:bCs/>
          <w:kern w:val="0"/>
          <w:szCs w:val="24"/>
        </w:rPr>
        <w:t>供应商澄清、说明或者补正。</w:t>
      </w:r>
      <w:r>
        <w:rPr>
          <w:rFonts w:hint="eastAsia" w:ascii="仿宋" w:hAnsi="仿宋" w:eastAsia="仿宋" w:cs="仿宋"/>
          <w:kern w:val="0"/>
          <w:szCs w:val="24"/>
        </w:rPr>
        <w:t>对于投标文件中含义不明确、同类问题表述不一致或者有明显文字和计算错误的内容需要供应商作出必要的澄清、说明或者补正的，评标委员会和供应商通过电子交易平台交换数据电文，供应商提交使用电子签章的相关数据电文或通过平台上传加盖公章的扫描件。给予供应商提交澄清、说明或补正的时间不得少于半小时，供应商已经明确表示澄清说明或补正完毕的除外。供应商的澄清、说明或者补正不得超出投标文件的范围或者改变投标文件的实质性内容。</w:t>
      </w:r>
    </w:p>
    <w:p w14:paraId="35811442">
      <w:pPr>
        <w:pStyle w:val="2"/>
        <w:keepNext w:val="0"/>
        <w:keepLines w:val="0"/>
        <w:pageBreakBefore w:val="0"/>
        <w:widowControl w:val="0"/>
        <w:kinsoku/>
        <w:wordWrap/>
        <w:overflowPunct/>
        <w:topLinePunct w:val="0"/>
        <w:autoSpaceDE/>
        <w:autoSpaceDN/>
        <w:bidi w:val="0"/>
        <w:adjustRightInd w:val="0"/>
        <w:snapToGrid/>
        <w:spacing w:line="360" w:lineRule="auto"/>
        <w:ind w:left="0" w:leftChars="0" w:firstLine="562" w:firstLineChars="200"/>
        <w:textAlignment w:val="auto"/>
        <w:rPr>
          <w:rFonts w:ascii="仿宋" w:hAnsi="仿宋" w:eastAsia="仿宋" w:cs="仿宋"/>
          <w:szCs w:val="21"/>
        </w:rPr>
      </w:pPr>
      <w:r>
        <w:rPr>
          <w:rFonts w:hint="eastAsia" w:ascii="仿宋" w:hAnsi="仿宋" w:eastAsia="仿宋" w:cs="仿宋"/>
          <w:b/>
          <w:spacing w:val="20"/>
        </w:rPr>
        <w:t>4.2投标无效。</w:t>
      </w:r>
      <w:r>
        <w:rPr>
          <w:rFonts w:hint="eastAsia" w:ascii="仿宋" w:hAnsi="仿宋" w:eastAsia="仿宋" w:cs="仿宋"/>
          <w:szCs w:val="21"/>
        </w:rPr>
        <w:t>有下列情况之一的，投标无效：</w:t>
      </w:r>
    </w:p>
    <w:p w14:paraId="6B1EE929">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仿宋" w:hAnsi="仿宋" w:eastAsia="仿宋" w:cs="仿宋"/>
          <w:kern w:val="0"/>
          <w:sz w:val="24"/>
        </w:rPr>
      </w:pPr>
      <w:r>
        <w:rPr>
          <w:rFonts w:hint="eastAsia" w:ascii="仿宋" w:hAnsi="仿宋" w:eastAsia="仿宋" w:cs="仿宋"/>
          <w:kern w:val="0"/>
          <w:sz w:val="24"/>
        </w:rPr>
        <w:t>4.2.1供应商不具备交易文件中规定的资格要求的（供应商未提供有效的资格文件的，视为供应商不具备交易文件中规定的资格要求）；</w:t>
      </w:r>
    </w:p>
    <w:p w14:paraId="2DF904F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仿宋" w:hAnsi="仿宋" w:eastAsia="仿宋" w:cs="仿宋"/>
          <w:kern w:val="0"/>
          <w:sz w:val="24"/>
        </w:rPr>
      </w:pPr>
      <w:r>
        <w:rPr>
          <w:rFonts w:hint="eastAsia" w:ascii="仿宋" w:hAnsi="仿宋" w:eastAsia="仿宋" w:cs="仿宋"/>
          <w:kern w:val="0"/>
          <w:sz w:val="24"/>
        </w:rPr>
        <w:t>4.2.2投标文件未按照交易文件要求签署、盖章的；</w:t>
      </w:r>
    </w:p>
    <w:p w14:paraId="4843273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仿宋" w:hAnsi="仿宋" w:eastAsia="仿宋" w:cs="仿宋"/>
          <w:kern w:val="0"/>
          <w:sz w:val="24"/>
        </w:rPr>
      </w:pPr>
      <w:r>
        <w:rPr>
          <w:rFonts w:hint="eastAsia" w:ascii="仿宋" w:hAnsi="仿宋" w:eastAsia="仿宋" w:cs="仿宋"/>
          <w:kern w:val="0"/>
          <w:sz w:val="24"/>
        </w:rPr>
        <w:t>4.2.3采购人拟采购的产品属于政府强制采购的节能产品品目清单范围的，供应商未按交易文件要求提供国家确定的认证机构出具的、处于有效期之内的节能产品认证证书</w:t>
      </w:r>
      <w:r>
        <w:rPr>
          <w:rFonts w:hint="eastAsia" w:ascii="仿宋" w:hAnsi="仿宋" w:eastAsia="仿宋" w:cs="仿宋"/>
          <w:sz w:val="24"/>
        </w:rPr>
        <w:t>、环境标志产品认证证书</w:t>
      </w:r>
      <w:r>
        <w:rPr>
          <w:rFonts w:hint="eastAsia" w:ascii="仿宋" w:hAnsi="仿宋" w:eastAsia="仿宋" w:cs="仿宋"/>
          <w:kern w:val="0"/>
          <w:sz w:val="24"/>
        </w:rPr>
        <w:t>的；</w:t>
      </w:r>
    </w:p>
    <w:p w14:paraId="67F35DD2">
      <w:pPr>
        <w:pageBreakBefore w:val="0"/>
        <w:kinsoku/>
        <w:wordWrap/>
        <w:overflowPunct/>
        <w:topLinePunct w:val="0"/>
        <w:autoSpaceDE/>
        <w:autoSpaceDN/>
        <w:bidi w:val="0"/>
        <w:spacing w:line="360" w:lineRule="auto"/>
        <w:ind w:firstLine="480" w:firstLineChars="200"/>
        <w:textAlignment w:val="auto"/>
        <w:rPr>
          <w:rFonts w:ascii="仿宋" w:hAnsi="仿宋" w:eastAsia="仿宋" w:cs="仿宋"/>
          <w:kern w:val="0"/>
          <w:sz w:val="24"/>
        </w:rPr>
      </w:pPr>
      <w:r>
        <w:rPr>
          <w:rFonts w:hint="eastAsia" w:ascii="仿宋" w:hAnsi="仿宋" w:eastAsia="仿宋" w:cs="仿宋"/>
          <w:kern w:val="0"/>
          <w:sz w:val="24"/>
        </w:rPr>
        <w:t>4.2.4投标文件含有采购人不能接受的附加条件的；</w:t>
      </w:r>
    </w:p>
    <w:p w14:paraId="0563414F">
      <w:pPr>
        <w:pageBreakBefore w:val="0"/>
        <w:kinsoku/>
        <w:wordWrap/>
        <w:overflowPunct/>
        <w:topLinePunct w:val="0"/>
        <w:autoSpaceDE/>
        <w:autoSpaceDN/>
        <w:bidi w:val="0"/>
        <w:spacing w:line="360" w:lineRule="auto"/>
        <w:ind w:firstLine="480" w:firstLineChars="200"/>
        <w:textAlignment w:val="auto"/>
        <w:rPr>
          <w:rFonts w:ascii="仿宋" w:hAnsi="仿宋" w:eastAsia="仿宋" w:cs="仿宋"/>
          <w:kern w:val="0"/>
          <w:sz w:val="24"/>
        </w:rPr>
      </w:pPr>
      <w:r>
        <w:rPr>
          <w:rFonts w:hint="eastAsia" w:ascii="仿宋" w:hAnsi="仿宋" w:eastAsia="仿宋" w:cs="仿宋"/>
          <w:kern w:val="0"/>
          <w:sz w:val="24"/>
        </w:rPr>
        <w:t>4.2.5投标文件中承诺的投标有效期少于交易文件中载明的投标有效期的；</w:t>
      </w:r>
    </w:p>
    <w:p w14:paraId="15D75875">
      <w:pPr>
        <w:pageBreakBefore w:val="0"/>
        <w:kinsoku/>
        <w:wordWrap/>
        <w:overflowPunct/>
        <w:topLinePunct w:val="0"/>
        <w:autoSpaceDE/>
        <w:autoSpaceDN/>
        <w:bidi w:val="0"/>
        <w:snapToGrid w:val="0"/>
        <w:spacing w:line="360" w:lineRule="auto"/>
        <w:ind w:firstLine="480" w:firstLineChars="200"/>
        <w:jc w:val="left"/>
        <w:textAlignment w:val="auto"/>
        <w:rPr>
          <w:rFonts w:ascii="仿宋" w:hAnsi="仿宋" w:eastAsia="仿宋" w:cs="仿宋"/>
          <w:kern w:val="0"/>
          <w:sz w:val="24"/>
        </w:rPr>
      </w:pPr>
      <w:r>
        <w:rPr>
          <w:rFonts w:hint="eastAsia" w:ascii="仿宋" w:hAnsi="仿宋" w:eastAsia="仿宋" w:cs="仿宋"/>
          <w:kern w:val="0"/>
          <w:sz w:val="24"/>
        </w:rPr>
        <w:t>4.2.6投标文件出现不是唯一的、有选择性投标报价的;</w:t>
      </w:r>
    </w:p>
    <w:p w14:paraId="1E52D1F2">
      <w:pPr>
        <w:pageBreakBefore w:val="0"/>
        <w:kinsoku/>
        <w:wordWrap/>
        <w:overflowPunct/>
        <w:topLinePunct w:val="0"/>
        <w:autoSpaceDE/>
        <w:autoSpaceDN/>
        <w:bidi w:val="0"/>
        <w:spacing w:line="360" w:lineRule="auto"/>
        <w:ind w:firstLine="480" w:firstLineChars="200"/>
        <w:textAlignment w:val="auto"/>
        <w:rPr>
          <w:rFonts w:ascii="仿宋" w:hAnsi="仿宋" w:eastAsia="仿宋" w:cs="仿宋"/>
          <w:kern w:val="0"/>
          <w:sz w:val="24"/>
        </w:rPr>
      </w:pPr>
      <w:r>
        <w:rPr>
          <w:rFonts w:hint="eastAsia" w:ascii="仿宋" w:hAnsi="仿宋" w:eastAsia="仿宋" w:cs="仿宋"/>
          <w:kern w:val="0"/>
          <w:sz w:val="24"/>
        </w:rPr>
        <w:t>4.2.7投标报价超过交易文件中规定的预算金额或者最高限价的;</w:t>
      </w:r>
    </w:p>
    <w:p w14:paraId="2D8FEBBA">
      <w:pPr>
        <w:pageBreakBefore w:val="0"/>
        <w:kinsoku/>
        <w:wordWrap/>
        <w:overflowPunct/>
        <w:topLinePunct w:val="0"/>
        <w:autoSpaceDE/>
        <w:autoSpaceDN/>
        <w:bidi w:val="0"/>
        <w:spacing w:line="360" w:lineRule="auto"/>
        <w:ind w:firstLine="480" w:firstLineChars="200"/>
        <w:textAlignment w:val="auto"/>
        <w:rPr>
          <w:rFonts w:ascii="仿宋" w:hAnsi="仿宋" w:eastAsia="仿宋" w:cs="仿宋"/>
          <w:kern w:val="0"/>
          <w:sz w:val="24"/>
        </w:rPr>
      </w:pPr>
      <w:r>
        <w:rPr>
          <w:rFonts w:hint="eastAsia" w:ascii="仿宋" w:hAnsi="仿宋" w:eastAsia="仿宋" w:cs="仿宋"/>
          <w:kern w:val="0"/>
          <w:sz w:val="24"/>
        </w:rPr>
        <w:t>4.2.8报价明显低于其他通过符合性审查供应商的报价，有可能影响产品质量或者不能诚信履约的，未能按要求提供书面说明或者提交相关证明材料，不能证明其报价合理性的;</w:t>
      </w:r>
    </w:p>
    <w:p w14:paraId="785542B8">
      <w:pPr>
        <w:pageBreakBefore w:val="0"/>
        <w:kinsoku/>
        <w:wordWrap/>
        <w:overflowPunct/>
        <w:topLinePunct w:val="0"/>
        <w:autoSpaceDE/>
        <w:autoSpaceDN/>
        <w:bidi w:val="0"/>
        <w:spacing w:line="360" w:lineRule="auto"/>
        <w:ind w:firstLine="480" w:firstLineChars="200"/>
        <w:textAlignment w:val="auto"/>
        <w:rPr>
          <w:rFonts w:ascii="仿宋" w:hAnsi="仿宋" w:eastAsia="仿宋" w:cs="仿宋"/>
          <w:kern w:val="0"/>
          <w:sz w:val="24"/>
        </w:rPr>
      </w:pPr>
      <w:r>
        <w:rPr>
          <w:rFonts w:hint="eastAsia" w:ascii="仿宋" w:hAnsi="仿宋" w:eastAsia="仿宋" w:cs="仿宋"/>
          <w:kern w:val="0"/>
          <w:sz w:val="24"/>
        </w:rPr>
        <w:t>4.2.9供应商对根据修正原则修正后的报价不确认的；</w:t>
      </w:r>
    </w:p>
    <w:p w14:paraId="6E64A6D3">
      <w:pPr>
        <w:pageBreakBefore w:val="0"/>
        <w:kinsoku/>
        <w:wordWrap/>
        <w:overflowPunct/>
        <w:topLinePunct w:val="0"/>
        <w:autoSpaceDE/>
        <w:autoSpaceDN/>
        <w:bidi w:val="0"/>
        <w:spacing w:line="360" w:lineRule="auto"/>
        <w:ind w:firstLine="480" w:firstLineChars="200"/>
        <w:textAlignment w:val="auto"/>
        <w:rPr>
          <w:rFonts w:ascii="仿宋" w:hAnsi="仿宋" w:eastAsia="仿宋" w:cs="仿宋"/>
          <w:kern w:val="0"/>
          <w:sz w:val="24"/>
        </w:rPr>
      </w:pPr>
      <w:r>
        <w:rPr>
          <w:rFonts w:hint="eastAsia" w:ascii="仿宋" w:hAnsi="仿宋" w:eastAsia="仿宋" w:cs="仿宋"/>
          <w:kern w:val="0"/>
          <w:sz w:val="24"/>
        </w:rPr>
        <w:t>4.2.10供应商提供虚假材料投标的；</w:t>
      </w:r>
    </w:p>
    <w:p w14:paraId="769201D3">
      <w:pPr>
        <w:pageBreakBefore w:val="0"/>
        <w:kinsoku/>
        <w:wordWrap/>
        <w:overflowPunct/>
        <w:topLinePunct w:val="0"/>
        <w:autoSpaceDE/>
        <w:autoSpaceDN/>
        <w:bidi w:val="0"/>
        <w:spacing w:line="360" w:lineRule="auto"/>
        <w:ind w:firstLine="480" w:firstLineChars="200"/>
        <w:textAlignment w:val="auto"/>
        <w:rPr>
          <w:rFonts w:ascii="仿宋" w:hAnsi="仿宋" w:eastAsia="仿宋" w:cs="仿宋"/>
          <w:kern w:val="0"/>
          <w:sz w:val="24"/>
        </w:rPr>
      </w:pPr>
      <w:r>
        <w:rPr>
          <w:rFonts w:hint="eastAsia" w:ascii="仿宋" w:hAnsi="仿宋" w:eastAsia="仿宋" w:cs="仿宋"/>
          <w:kern w:val="0"/>
          <w:sz w:val="24"/>
        </w:rPr>
        <w:t>4.2.11供应商有恶意串通、妨碍其他供应商的竞争行为、损害采购人或者其他供应商的合法权益情形的；</w:t>
      </w:r>
    </w:p>
    <w:p w14:paraId="2AE1B018">
      <w:pPr>
        <w:pageBreakBefore w:val="0"/>
        <w:kinsoku/>
        <w:wordWrap/>
        <w:overflowPunct/>
        <w:topLinePunct w:val="0"/>
        <w:autoSpaceDE/>
        <w:autoSpaceDN/>
        <w:bidi w:val="0"/>
        <w:spacing w:line="360" w:lineRule="auto"/>
        <w:ind w:firstLine="480" w:firstLineChars="200"/>
        <w:textAlignment w:val="auto"/>
        <w:rPr>
          <w:rFonts w:ascii="仿宋" w:hAnsi="仿宋" w:eastAsia="仿宋" w:cs="仿宋"/>
          <w:kern w:val="0"/>
          <w:sz w:val="24"/>
        </w:rPr>
      </w:pPr>
      <w:r>
        <w:rPr>
          <w:rFonts w:hint="eastAsia" w:ascii="仿宋" w:hAnsi="仿宋" w:eastAsia="仿宋" w:cs="仿宋"/>
          <w:kern w:val="0"/>
          <w:sz w:val="24"/>
        </w:rPr>
        <w:t>4.2.12供应商仅提交备份投标文件，没有在电子交易平台传输递交投标文件的，投标无效；</w:t>
      </w:r>
    </w:p>
    <w:p w14:paraId="133CD01D">
      <w:pPr>
        <w:pStyle w:val="4"/>
        <w:pageBreakBefore w:val="0"/>
        <w:numPr>
          <w:ilvl w:val="0"/>
          <w:numId w:val="0"/>
        </w:numPr>
        <w:kinsoku/>
        <w:wordWrap/>
        <w:overflowPunct/>
        <w:topLinePunct w:val="0"/>
        <w:autoSpaceDE/>
        <w:autoSpaceDN/>
        <w:bidi w:val="0"/>
        <w:spacing w:line="360" w:lineRule="auto"/>
        <w:ind w:firstLine="480" w:firstLineChars="200"/>
        <w:textAlignment w:val="auto"/>
        <w:rPr>
          <w:rFonts w:ascii="仿宋" w:eastAsia="仿宋" w:cs="仿宋"/>
          <w:b w:val="0"/>
          <w:bCs w:val="0"/>
          <w:kern w:val="0"/>
          <w:sz w:val="24"/>
          <w:szCs w:val="24"/>
          <w:lang w:val="en-US"/>
        </w:rPr>
      </w:pPr>
      <w:r>
        <w:rPr>
          <w:rFonts w:hint="eastAsia" w:ascii="仿宋" w:eastAsia="仿宋" w:cs="仿宋"/>
          <w:b w:val="0"/>
          <w:bCs w:val="0"/>
          <w:kern w:val="0"/>
          <w:sz w:val="24"/>
          <w:szCs w:val="24"/>
          <w:lang w:val="en-US"/>
        </w:rPr>
        <w:t>4.2.13 投标文件不满足交易文件的其它实质性要求的；</w:t>
      </w:r>
    </w:p>
    <w:p w14:paraId="716C037F">
      <w:pPr>
        <w:pageBreakBefore w:val="0"/>
        <w:kinsoku/>
        <w:wordWrap/>
        <w:overflowPunct/>
        <w:topLinePunct w:val="0"/>
        <w:autoSpaceDE/>
        <w:autoSpaceDN/>
        <w:bidi w:val="0"/>
        <w:spacing w:line="360" w:lineRule="auto"/>
        <w:ind w:firstLine="480" w:firstLineChars="200"/>
        <w:textAlignment w:val="auto"/>
        <w:rPr>
          <w:rFonts w:ascii="仿宋" w:hAnsi="仿宋" w:eastAsia="仿宋" w:cs="仿宋"/>
          <w:kern w:val="0"/>
          <w:sz w:val="24"/>
        </w:rPr>
      </w:pPr>
      <w:r>
        <w:rPr>
          <w:rFonts w:hint="eastAsia" w:ascii="仿宋" w:hAnsi="仿宋" w:eastAsia="仿宋" w:cs="仿宋"/>
          <w:kern w:val="0"/>
          <w:sz w:val="24"/>
        </w:rPr>
        <w:t>4.2.14法律、法规、规章（适用本市的）及省级以上规范性文件（适用本市的）规定的其他无效情形。</w:t>
      </w:r>
    </w:p>
    <w:p w14:paraId="78CA0C98">
      <w:pPr>
        <w:pStyle w:val="2"/>
        <w:pageBreakBefore w:val="0"/>
        <w:kinsoku/>
        <w:wordWrap/>
        <w:overflowPunct/>
        <w:topLinePunct w:val="0"/>
        <w:autoSpaceDE/>
        <w:autoSpaceDN/>
        <w:bidi w:val="0"/>
        <w:snapToGrid w:val="0"/>
        <w:spacing w:line="360" w:lineRule="auto"/>
        <w:ind w:firstLine="482" w:firstLineChars="200"/>
        <w:textAlignment w:val="auto"/>
        <w:rPr>
          <w:rFonts w:ascii="仿宋" w:hAnsi="仿宋" w:eastAsia="仿宋" w:cs="仿宋"/>
        </w:rPr>
      </w:pPr>
      <w:r>
        <w:rPr>
          <w:rFonts w:hint="eastAsia" w:ascii="仿宋" w:hAnsi="仿宋" w:eastAsia="仿宋" w:cs="仿宋"/>
          <w:b/>
        </w:rPr>
        <w:t>5.废标。</w:t>
      </w:r>
      <w:r>
        <w:rPr>
          <w:rFonts w:hint="eastAsia" w:ascii="仿宋" w:hAnsi="仿宋" w:eastAsia="仿宋" w:cs="仿宋"/>
        </w:rPr>
        <w:t>根据《中华人民共和国政府采购法》第三十六条之规定，在采购中，出现下列情形之一的，应予废标：</w:t>
      </w:r>
    </w:p>
    <w:p w14:paraId="7973522E">
      <w:pPr>
        <w:pStyle w:val="2"/>
        <w:pageBreakBefore w:val="0"/>
        <w:kinsoku/>
        <w:wordWrap/>
        <w:overflowPunct/>
        <w:topLinePunct w:val="0"/>
        <w:autoSpaceDE/>
        <w:autoSpaceDN/>
        <w:bidi w:val="0"/>
        <w:snapToGrid w:val="0"/>
        <w:spacing w:line="360" w:lineRule="auto"/>
        <w:ind w:firstLine="480" w:firstLineChars="200"/>
        <w:textAlignment w:val="auto"/>
        <w:rPr>
          <w:rFonts w:ascii="仿宋" w:hAnsi="仿宋" w:eastAsia="仿宋" w:cs="仿宋"/>
        </w:rPr>
      </w:pPr>
      <w:r>
        <w:rPr>
          <w:rFonts w:hint="eastAsia" w:ascii="仿宋" w:hAnsi="仿宋" w:eastAsia="仿宋" w:cs="仿宋"/>
        </w:rPr>
        <w:t>5.1符合专业条件的供应商或者对交易文件作实质响应的供应商不足3家的；</w:t>
      </w:r>
    </w:p>
    <w:p w14:paraId="2608FD61">
      <w:pPr>
        <w:pStyle w:val="2"/>
        <w:pageBreakBefore w:val="0"/>
        <w:kinsoku/>
        <w:wordWrap/>
        <w:overflowPunct/>
        <w:topLinePunct w:val="0"/>
        <w:autoSpaceDE/>
        <w:autoSpaceDN/>
        <w:bidi w:val="0"/>
        <w:snapToGrid w:val="0"/>
        <w:spacing w:line="360" w:lineRule="auto"/>
        <w:ind w:firstLine="480" w:firstLineChars="200"/>
        <w:textAlignment w:val="auto"/>
        <w:rPr>
          <w:rFonts w:ascii="仿宋" w:hAnsi="仿宋" w:eastAsia="仿宋" w:cs="仿宋"/>
        </w:rPr>
      </w:pPr>
      <w:r>
        <w:rPr>
          <w:rFonts w:hint="eastAsia" w:ascii="仿宋" w:hAnsi="仿宋" w:eastAsia="仿宋" w:cs="仿宋"/>
        </w:rPr>
        <w:t>5.2出现影响采购公正的违法、违规行为的；</w:t>
      </w:r>
    </w:p>
    <w:p w14:paraId="49BC04DF">
      <w:pPr>
        <w:pStyle w:val="2"/>
        <w:pageBreakBefore w:val="0"/>
        <w:kinsoku/>
        <w:wordWrap/>
        <w:overflowPunct/>
        <w:topLinePunct w:val="0"/>
        <w:autoSpaceDE/>
        <w:autoSpaceDN/>
        <w:bidi w:val="0"/>
        <w:snapToGrid w:val="0"/>
        <w:spacing w:line="360" w:lineRule="auto"/>
        <w:ind w:firstLine="480" w:firstLineChars="200"/>
        <w:textAlignment w:val="auto"/>
        <w:rPr>
          <w:rFonts w:ascii="仿宋" w:hAnsi="仿宋" w:eastAsia="仿宋" w:cs="仿宋"/>
        </w:rPr>
      </w:pPr>
      <w:r>
        <w:rPr>
          <w:rFonts w:hint="eastAsia" w:ascii="仿宋" w:hAnsi="仿宋" w:eastAsia="仿宋" w:cs="仿宋"/>
        </w:rPr>
        <w:t>5.3供应商的报价均超过了采购预算，采购人不能支付的；</w:t>
      </w:r>
    </w:p>
    <w:p w14:paraId="3FCABE3F">
      <w:pPr>
        <w:pStyle w:val="2"/>
        <w:pageBreakBefore w:val="0"/>
        <w:kinsoku/>
        <w:wordWrap/>
        <w:overflowPunct/>
        <w:topLinePunct w:val="0"/>
        <w:autoSpaceDE/>
        <w:autoSpaceDN/>
        <w:bidi w:val="0"/>
        <w:snapToGrid w:val="0"/>
        <w:spacing w:line="360" w:lineRule="auto"/>
        <w:ind w:firstLine="480" w:firstLineChars="200"/>
        <w:textAlignment w:val="auto"/>
        <w:rPr>
          <w:rFonts w:ascii="仿宋" w:hAnsi="仿宋" w:eastAsia="仿宋" w:cs="仿宋"/>
        </w:rPr>
      </w:pPr>
      <w:r>
        <w:rPr>
          <w:rFonts w:hint="eastAsia" w:ascii="仿宋" w:hAnsi="仿宋" w:eastAsia="仿宋" w:cs="仿宋"/>
        </w:rPr>
        <w:t>5.4因重大变故，采购任务取消的。</w:t>
      </w:r>
    </w:p>
    <w:p w14:paraId="2B5E97F7">
      <w:pPr>
        <w:pStyle w:val="2"/>
        <w:pageBreakBefore w:val="0"/>
        <w:kinsoku/>
        <w:wordWrap/>
        <w:overflowPunct/>
        <w:topLinePunct w:val="0"/>
        <w:autoSpaceDE/>
        <w:autoSpaceDN/>
        <w:bidi w:val="0"/>
        <w:snapToGrid w:val="0"/>
        <w:spacing w:line="360" w:lineRule="auto"/>
        <w:ind w:firstLine="480" w:firstLineChars="200"/>
        <w:textAlignment w:val="auto"/>
        <w:rPr>
          <w:rFonts w:ascii="仿宋" w:hAnsi="仿宋" w:eastAsia="仿宋" w:cs="仿宋"/>
        </w:rPr>
      </w:pPr>
      <w:r>
        <w:rPr>
          <w:rFonts w:hint="eastAsia" w:ascii="仿宋" w:hAnsi="仿宋" w:eastAsia="仿宋" w:cs="仿宋"/>
        </w:rPr>
        <w:t>废标后，采购机构应当将废标理由通知所有供应商。</w:t>
      </w:r>
    </w:p>
    <w:p w14:paraId="3E322923">
      <w:pPr>
        <w:pStyle w:val="2"/>
        <w:pageBreakBefore w:val="0"/>
        <w:kinsoku/>
        <w:wordWrap/>
        <w:overflowPunct/>
        <w:topLinePunct w:val="0"/>
        <w:autoSpaceDE/>
        <w:autoSpaceDN/>
        <w:bidi w:val="0"/>
        <w:snapToGrid w:val="0"/>
        <w:spacing w:line="360" w:lineRule="auto"/>
        <w:ind w:firstLine="482" w:firstLineChars="200"/>
        <w:textAlignment w:val="auto"/>
        <w:rPr>
          <w:rFonts w:ascii="仿宋" w:hAnsi="仿宋" w:eastAsia="仿宋" w:cs="仿宋"/>
        </w:rPr>
      </w:pPr>
      <w:r>
        <w:rPr>
          <w:rFonts w:hint="eastAsia" w:ascii="仿宋" w:hAnsi="仿宋" w:eastAsia="仿宋" w:cs="仿宋"/>
          <w:b/>
        </w:rPr>
        <w:t>6.修改交易文件，重新组织采购活动。</w:t>
      </w:r>
      <w:r>
        <w:rPr>
          <w:rFonts w:hint="eastAsia" w:ascii="仿宋" w:hAnsi="仿宋" w:eastAsia="仿宋" w:cs="仿宋"/>
        </w:rPr>
        <w:t>评标委员会发现交易文件存在歧义、重大缺陷导致评标工作无法进行，或者交易文件内容违反国家有关强制性规定的，将停止评标工作，并与采购人、采购机构沟通并作书面记录。采购人、采购机构确认后，将修改交易文件，重新组织采购活动。</w:t>
      </w:r>
    </w:p>
    <w:p w14:paraId="2F5689DD">
      <w:pPr>
        <w:pStyle w:val="2"/>
        <w:pageBreakBefore w:val="0"/>
        <w:kinsoku/>
        <w:wordWrap/>
        <w:overflowPunct/>
        <w:topLinePunct w:val="0"/>
        <w:autoSpaceDE/>
        <w:autoSpaceDN/>
        <w:bidi w:val="0"/>
        <w:snapToGrid w:val="0"/>
        <w:spacing w:line="360" w:lineRule="auto"/>
        <w:ind w:firstLine="482" w:firstLineChars="200"/>
        <w:textAlignment w:val="auto"/>
        <w:rPr>
          <w:rFonts w:ascii="仿宋" w:hAnsi="仿宋" w:eastAsia="仿宋" w:cs="仿宋"/>
        </w:rPr>
      </w:pPr>
      <w:r>
        <w:rPr>
          <w:rFonts w:hint="eastAsia" w:ascii="仿宋" w:hAnsi="仿宋" w:eastAsia="仿宋" w:cs="仿宋"/>
          <w:b/>
          <w:kern w:val="0"/>
        </w:rPr>
        <w:t>7.重新开展采购。</w:t>
      </w:r>
      <w:r>
        <w:rPr>
          <w:rFonts w:hint="eastAsia" w:ascii="仿宋" w:hAnsi="仿宋" w:eastAsia="仿宋" w:cs="仿宋"/>
        </w:rPr>
        <w:t>有政府采购法第七十一条、第七十二条规定的违法行为之一，影响或者可能影响中标、成交结果的，依照下列规定处理：</w:t>
      </w:r>
    </w:p>
    <w:p w14:paraId="340A397F">
      <w:pPr>
        <w:pStyle w:val="2"/>
        <w:pageBreakBefore w:val="0"/>
        <w:kinsoku/>
        <w:wordWrap/>
        <w:overflowPunct/>
        <w:topLinePunct w:val="0"/>
        <w:autoSpaceDE/>
        <w:autoSpaceDN/>
        <w:bidi w:val="0"/>
        <w:snapToGrid w:val="0"/>
        <w:spacing w:line="360" w:lineRule="auto"/>
        <w:ind w:firstLine="480" w:firstLineChars="200"/>
        <w:textAlignment w:val="auto"/>
        <w:rPr>
          <w:rFonts w:ascii="仿宋" w:hAnsi="仿宋" w:eastAsia="仿宋" w:cs="仿宋"/>
        </w:rPr>
      </w:pPr>
      <w:r>
        <w:rPr>
          <w:rFonts w:hint="eastAsia" w:ascii="仿宋" w:hAnsi="仿宋" w:eastAsia="仿宋" w:cs="仿宋"/>
        </w:rPr>
        <w:t>7.1未确定中标或者成交人的，终止本次政府采购活动，重新开展政府采购活动。</w:t>
      </w:r>
    </w:p>
    <w:p w14:paraId="4F67825E">
      <w:pPr>
        <w:pStyle w:val="2"/>
        <w:pageBreakBefore w:val="0"/>
        <w:kinsoku/>
        <w:wordWrap/>
        <w:overflowPunct/>
        <w:topLinePunct w:val="0"/>
        <w:autoSpaceDE/>
        <w:autoSpaceDN/>
        <w:bidi w:val="0"/>
        <w:snapToGrid w:val="0"/>
        <w:spacing w:line="360" w:lineRule="auto"/>
        <w:ind w:firstLine="480" w:firstLineChars="200"/>
        <w:textAlignment w:val="auto"/>
        <w:rPr>
          <w:rFonts w:ascii="仿宋" w:hAnsi="仿宋" w:eastAsia="仿宋" w:cs="仿宋"/>
        </w:rPr>
      </w:pPr>
      <w:r>
        <w:rPr>
          <w:rFonts w:hint="eastAsia" w:ascii="仿宋" w:hAnsi="仿宋" w:eastAsia="仿宋" w:cs="仿宋"/>
        </w:rPr>
        <w:t>7.2已确定中标或者成交人但尚未签订政府采购合同的，中标或者成交结果无效，从合格的中标或者成交候选人中另行确定中标或者成交人；没有合格的中标或者成交候选人的，重新开展政府采购活动。</w:t>
      </w:r>
    </w:p>
    <w:p w14:paraId="1F6DBBF4">
      <w:pPr>
        <w:pStyle w:val="2"/>
        <w:pageBreakBefore w:val="0"/>
        <w:kinsoku/>
        <w:wordWrap/>
        <w:overflowPunct/>
        <w:topLinePunct w:val="0"/>
        <w:autoSpaceDE/>
        <w:autoSpaceDN/>
        <w:bidi w:val="0"/>
        <w:snapToGrid w:val="0"/>
        <w:spacing w:line="360" w:lineRule="auto"/>
        <w:ind w:firstLine="480" w:firstLineChars="200"/>
        <w:textAlignment w:val="auto"/>
        <w:rPr>
          <w:rFonts w:ascii="仿宋" w:hAnsi="仿宋" w:eastAsia="仿宋" w:cs="仿宋"/>
        </w:rPr>
      </w:pPr>
      <w:r>
        <w:rPr>
          <w:rFonts w:hint="eastAsia" w:ascii="仿宋" w:hAnsi="仿宋" w:eastAsia="仿宋" w:cs="仿宋"/>
        </w:rPr>
        <w:t>7.3政府采购合同已签订但尚未履行的，撤销合同，从合格的中标或者成交候选人中另行确定中标或者成交人；没有合格的中标或者成交候选人的，重新开展政府采购活动。</w:t>
      </w:r>
    </w:p>
    <w:p w14:paraId="4D55D7E4">
      <w:pPr>
        <w:pStyle w:val="2"/>
        <w:pageBreakBefore w:val="0"/>
        <w:kinsoku/>
        <w:wordWrap/>
        <w:overflowPunct/>
        <w:topLinePunct w:val="0"/>
        <w:autoSpaceDE/>
        <w:autoSpaceDN/>
        <w:bidi w:val="0"/>
        <w:snapToGrid w:val="0"/>
        <w:spacing w:line="360" w:lineRule="auto"/>
        <w:ind w:firstLine="480" w:firstLineChars="200"/>
        <w:textAlignment w:val="auto"/>
        <w:rPr>
          <w:rFonts w:ascii="仿宋" w:hAnsi="仿宋" w:eastAsia="仿宋" w:cs="仿宋"/>
        </w:rPr>
      </w:pPr>
      <w:r>
        <w:rPr>
          <w:rFonts w:hint="eastAsia" w:ascii="仿宋" w:hAnsi="仿宋" w:eastAsia="仿宋" w:cs="仿宋"/>
        </w:rPr>
        <w:t>7.4政府采购合同已经履行，给采购人、供应商造成损失的，由责任人承担赔偿责任。</w:t>
      </w:r>
    </w:p>
    <w:p w14:paraId="54FA1FBB">
      <w:pPr>
        <w:pStyle w:val="2"/>
        <w:pageBreakBefore w:val="0"/>
        <w:kinsoku/>
        <w:wordWrap/>
        <w:overflowPunct/>
        <w:topLinePunct w:val="0"/>
        <w:autoSpaceDE/>
        <w:autoSpaceDN/>
        <w:bidi w:val="0"/>
        <w:snapToGrid w:val="0"/>
        <w:spacing w:line="360" w:lineRule="auto"/>
        <w:ind w:firstLine="480" w:firstLineChars="200"/>
        <w:textAlignment w:val="auto"/>
        <w:rPr>
          <w:rFonts w:ascii="仿宋" w:hAnsi="仿宋" w:eastAsia="仿宋" w:cs="仿宋"/>
        </w:rPr>
      </w:pPr>
      <w:r>
        <w:rPr>
          <w:rFonts w:hint="eastAsia" w:ascii="仿宋" w:hAnsi="仿宋" w:eastAsia="仿宋" w:cs="仿宋"/>
        </w:rPr>
        <w:t>7.5政府采购当事人有其他违反政府采购法</w:t>
      </w:r>
      <w:r>
        <w:rPr>
          <w:rFonts w:hint="eastAsia" w:ascii="仿宋" w:hAnsi="仿宋" w:eastAsia="仿宋" w:cs="仿宋"/>
          <w:kern w:val="0"/>
        </w:rPr>
        <w:t>或者政府采购法实施条例等法律法规规定</w:t>
      </w:r>
      <w:r>
        <w:rPr>
          <w:rFonts w:hint="eastAsia" w:ascii="仿宋" w:hAnsi="仿宋" w:eastAsia="仿宋" w:cs="仿宋"/>
        </w:rPr>
        <w:t>的行为，经改正后仍然影响或者可能影响中标、成交结果或者依法被认定为中标、成交无效的，依照7.1-7.4规定处理。</w:t>
      </w:r>
    </w:p>
    <w:p w14:paraId="283F5F68">
      <w:pPr>
        <w:widowControl/>
        <w:spacing w:line="360" w:lineRule="auto"/>
        <w:ind w:firstLine="480" w:firstLineChars="200"/>
        <w:rPr>
          <w:rFonts w:ascii="仿宋" w:hAnsi="仿宋" w:eastAsia="仿宋" w:cs="仿宋"/>
          <w:sz w:val="24"/>
        </w:rPr>
      </w:pPr>
    </w:p>
    <w:p w14:paraId="773E0279">
      <w:pPr>
        <w:pStyle w:val="3"/>
        <w:rPr>
          <w:rFonts w:cs="仿宋"/>
          <w:color w:val="auto"/>
        </w:rPr>
      </w:pPr>
      <w:r>
        <w:rPr>
          <w:rFonts w:hint="eastAsia" w:cs="仿宋"/>
          <w:color w:val="auto"/>
          <w:sz w:val="24"/>
        </w:rPr>
        <w:br w:type="page"/>
      </w:r>
      <w:r>
        <w:rPr>
          <w:rFonts w:hint="eastAsia" w:cs="仿宋"/>
          <w:color w:val="auto"/>
        </w:rPr>
        <w:t>第五部分</w:t>
      </w:r>
      <w:bookmarkEnd w:id="60"/>
      <w:r>
        <w:rPr>
          <w:rFonts w:hint="eastAsia" w:cs="仿宋"/>
          <w:color w:val="auto"/>
        </w:rPr>
        <w:t xml:space="preserve"> 拟签订的合同文本</w:t>
      </w:r>
    </w:p>
    <w:p w14:paraId="48758FAF">
      <w:pPr>
        <w:pStyle w:val="2"/>
        <w:snapToGrid w:val="0"/>
        <w:spacing w:line="360" w:lineRule="auto"/>
        <w:jc w:val="center"/>
        <w:rPr>
          <w:rFonts w:ascii="仿宋" w:hAnsi="仿宋" w:eastAsia="仿宋" w:cs="仿宋"/>
        </w:rPr>
      </w:pPr>
      <w:bookmarkStart w:id="427" w:name="第五部分"/>
      <w:bookmarkStart w:id="428" w:name="_Toc86217003"/>
      <w:r>
        <w:rPr>
          <w:rFonts w:hint="eastAsia" w:ascii="仿宋" w:hAnsi="仿宋" w:eastAsia="仿宋" w:cs="仿宋"/>
        </w:rPr>
        <w:t>（服务类参考样本,具体以交易人实际合同为准）</w:t>
      </w:r>
    </w:p>
    <w:p w14:paraId="5EFE183F">
      <w:pPr>
        <w:pStyle w:val="2"/>
        <w:snapToGrid w:val="0"/>
        <w:spacing w:line="360" w:lineRule="auto"/>
        <w:rPr>
          <w:rFonts w:ascii="仿宋" w:hAnsi="仿宋" w:eastAsia="仿宋" w:cs="仿宋"/>
        </w:rPr>
      </w:pPr>
      <w:r>
        <w:rPr>
          <w:rFonts w:hint="eastAsia" w:ascii="仿宋" w:hAnsi="仿宋" w:eastAsia="仿宋" w:cs="仿宋"/>
        </w:rPr>
        <w:t>合同编号：</w:t>
      </w:r>
    </w:p>
    <w:p w14:paraId="648F4FE1">
      <w:pPr>
        <w:pStyle w:val="2"/>
        <w:snapToGrid w:val="0"/>
        <w:spacing w:line="360" w:lineRule="auto"/>
        <w:rPr>
          <w:rFonts w:ascii="仿宋" w:hAnsi="仿宋" w:eastAsia="仿宋" w:cs="仿宋"/>
        </w:rPr>
      </w:pPr>
      <w:r>
        <w:rPr>
          <w:rFonts w:hint="eastAsia" w:ascii="仿宋" w:hAnsi="仿宋" w:eastAsia="仿宋" w:cs="仿宋"/>
        </w:rPr>
        <w:t>签订地点：                                 签订时间：2022年  月  日</w:t>
      </w:r>
    </w:p>
    <w:p w14:paraId="78DF2942">
      <w:pPr>
        <w:pStyle w:val="2"/>
        <w:snapToGrid w:val="0"/>
        <w:spacing w:line="360" w:lineRule="auto"/>
        <w:rPr>
          <w:rFonts w:ascii="仿宋" w:hAnsi="仿宋" w:eastAsia="仿宋" w:cs="仿宋"/>
        </w:rPr>
      </w:pPr>
      <w:r>
        <w:rPr>
          <w:rFonts w:hint="eastAsia" w:ascii="仿宋" w:hAnsi="仿宋" w:eastAsia="仿宋" w:cs="仿宋"/>
        </w:rPr>
        <w:t>项目名称：</w:t>
      </w:r>
    </w:p>
    <w:p w14:paraId="4F2466A4">
      <w:pPr>
        <w:pStyle w:val="2"/>
        <w:snapToGrid w:val="0"/>
        <w:spacing w:line="360" w:lineRule="auto"/>
        <w:rPr>
          <w:rFonts w:ascii="仿宋" w:hAnsi="仿宋" w:eastAsia="仿宋" w:cs="仿宋"/>
        </w:rPr>
      </w:pPr>
      <w:r>
        <w:rPr>
          <w:rFonts w:hint="eastAsia" w:ascii="仿宋" w:hAnsi="仿宋" w:eastAsia="仿宋" w:cs="仿宋"/>
        </w:rPr>
        <w:t xml:space="preserve">甲方（需方）：                                     </w:t>
      </w:r>
    </w:p>
    <w:p w14:paraId="5A6B075D">
      <w:pPr>
        <w:pStyle w:val="2"/>
        <w:snapToGrid w:val="0"/>
        <w:spacing w:line="360" w:lineRule="auto"/>
        <w:rPr>
          <w:rFonts w:ascii="仿宋" w:hAnsi="仿宋" w:eastAsia="仿宋" w:cs="仿宋"/>
        </w:rPr>
      </w:pPr>
      <w:r>
        <w:rPr>
          <w:rFonts w:hint="eastAsia" w:ascii="仿宋" w:hAnsi="仿宋" w:eastAsia="仿宋" w:cs="仿宋"/>
        </w:rPr>
        <w:t xml:space="preserve">乙方（供方）：                                     </w:t>
      </w:r>
    </w:p>
    <w:p w14:paraId="04D3B249">
      <w:pPr>
        <w:pStyle w:val="2"/>
        <w:snapToGrid w:val="0"/>
        <w:spacing w:line="360" w:lineRule="auto"/>
        <w:rPr>
          <w:rFonts w:ascii="仿宋" w:hAnsi="仿宋" w:eastAsia="仿宋" w:cs="仿宋"/>
        </w:rPr>
      </w:pPr>
      <w:r>
        <w:rPr>
          <w:rFonts w:hint="eastAsia" w:ascii="仿宋" w:hAnsi="仿宋" w:eastAsia="仿宋" w:cs="仿宋"/>
        </w:rPr>
        <w:t>供、需双方根据杭州市萧山区                             项目（交易编号-  -  -   ）交易结果和交易文件的要求，并经双方协调一致，订立本采购合同。</w:t>
      </w:r>
    </w:p>
    <w:p w14:paraId="3714AF3A">
      <w:pPr>
        <w:pStyle w:val="2"/>
        <w:snapToGrid w:val="0"/>
        <w:spacing w:line="360" w:lineRule="auto"/>
        <w:rPr>
          <w:rFonts w:ascii="仿宋" w:hAnsi="仿宋" w:eastAsia="仿宋" w:cs="仿宋"/>
        </w:rPr>
      </w:pPr>
      <w:r>
        <w:rPr>
          <w:rFonts w:hint="eastAsia" w:ascii="仿宋" w:hAnsi="仿宋" w:eastAsia="仿宋" w:cs="仿宋"/>
        </w:rPr>
        <w:t>一、合同文件：</w:t>
      </w:r>
    </w:p>
    <w:p w14:paraId="1B2FAF3C">
      <w:pPr>
        <w:pStyle w:val="2"/>
        <w:snapToGrid w:val="0"/>
        <w:spacing w:line="360" w:lineRule="auto"/>
        <w:rPr>
          <w:rFonts w:ascii="仿宋" w:hAnsi="仿宋" w:eastAsia="仿宋" w:cs="仿宋"/>
        </w:rPr>
      </w:pPr>
      <w:r>
        <w:rPr>
          <w:rFonts w:hint="eastAsia" w:ascii="仿宋" w:hAnsi="仿宋" w:eastAsia="仿宋" w:cs="仿宋"/>
        </w:rPr>
        <w:t>1、合同条款。</w:t>
      </w:r>
    </w:p>
    <w:p w14:paraId="6257901B">
      <w:pPr>
        <w:pStyle w:val="2"/>
        <w:snapToGrid w:val="0"/>
        <w:spacing w:line="360" w:lineRule="auto"/>
        <w:rPr>
          <w:rFonts w:ascii="仿宋" w:hAnsi="仿宋" w:eastAsia="仿宋" w:cs="仿宋"/>
        </w:rPr>
      </w:pPr>
      <w:r>
        <w:rPr>
          <w:rFonts w:hint="eastAsia" w:ascii="仿宋" w:hAnsi="仿宋" w:eastAsia="仿宋" w:cs="仿宋"/>
        </w:rPr>
        <w:t>2、中标通知书。</w:t>
      </w:r>
    </w:p>
    <w:p w14:paraId="7F01E3D6">
      <w:pPr>
        <w:pStyle w:val="2"/>
        <w:snapToGrid w:val="0"/>
        <w:spacing w:line="360" w:lineRule="auto"/>
        <w:rPr>
          <w:rFonts w:ascii="仿宋" w:hAnsi="仿宋" w:eastAsia="仿宋" w:cs="仿宋"/>
        </w:rPr>
      </w:pPr>
      <w:r>
        <w:rPr>
          <w:rFonts w:hint="eastAsia" w:ascii="仿宋" w:hAnsi="仿宋" w:eastAsia="仿宋" w:cs="仿宋"/>
        </w:rPr>
        <w:t>3、交易文件。</w:t>
      </w:r>
    </w:p>
    <w:p w14:paraId="47311394">
      <w:pPr>
        <w:pStyle w:val="2"/>
        <w:snapToGrid w:val="0"/>
        <w:spacing w:line="360" w:lineRule="auto"/>
        <w:rPr>
          <w:rFonts w:ascii="仿宋" w:hAnsi="仿宋" w:eastAsia="仿宋" w:cs="仿宋"/>
        </w:rPr>
      </w:pPr>
      <w:r>
        <w:rPr>
          <w:rFonts w:hint="eastAsia" w:ascii="仿宋" w:hAnsi="仿宋" w:eastAsia="仿宋" w:cs="仿宋"/>
        </w:rPr>
        <w:t>4、更正公告。</w:t>
      </w:r>
    </w:p>
    <w:p w14:paraId="1EA8DB6C">
      <w:pPr>
        <w:pStyle w:val="2"/>
        <w:snapToGrid w:val="0"/>
        <w:spacing w:line="360" w:lineRule="auto"/>
        <w:rPr>
          <w:rFonts w:ascii="仿宋" w:hAnsi="仿宋" w:eastAsia="仿宋" w:cs="仿宋"/>
        </w:rPr>
      </w:pPr>
      <w:r>
        <w:rPr>
          <w:rFonts w:hint="eastAsia" w:ascii="仿宋" w:hAnsi="仿宋" w:eastAsia="仿宋" w:cs="仿宋"/>
        </w:rPr>
        <w:t>5、中标单位投标文件。</w:t>
      </w:r>
    </w:p>
    <w:p w14:paraId="2B4971C2">
      <w:pPr>
        <w:pStyle w:val="2"/>
        <w:snapToGrid w:val="0"/>
        <w:spacing w:line="360" w:lineRule="auto"/>
        <w:rPr>
          <w:rFonts w:ascii="仿宋" w:hAnsi="仿宋" w:eastAsia="仿宋" w:cs="仿宋"/>
        </w:rPr>
      </w:pPr>
      <w:r>
        <w:rPr>
          <w:rFonts w:hint="eastAsia" w:ascii="仿宋" w:hAnsi="仿宋" w:eastAsia="仿宋" w:cs="仿宋"/>
        </w:rPr>
        <w:t>6、其他。</w:t>
      </w:r>
    </w:p>
    <w:p w14:paraId="4CE26797">
      <w:pPr>
        <w:pStyle w:val="2"/>
        <w:snapToGrid w:val="0"/>
        <w:spacing w:line="360" w:lineRule="auto"/>
        <w:rPr>
          <w:rFonts w:ascii="仿宋" w:hAnsi="仿宋" w:eastAsia="仿宋" w:cs="仿宋"/>
        </w:rPr>
      </w:pPr>
      <w:r>
        <w:rPr>
          <w:rFonts w:hint="eastAsia" w:ascii="仿宋" w:hAnsi="仿宋" w:eastAsia="仿宋" w:cs="仿宋"/>
        </w:rPr>
        <w:t>二、合同金额: 本合同金额为(大写)_________________元（￥　　　　元）人民币附：《采购项目清单内容》</w:t>
      </w:r>
    </w:p>
    <w:tbl>
      <w:tblPr>
        <w:tblStyle w:val="60"/>
        <w:tblW w:w="88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5"/>
        <w:gridCol w:w="1692"/>
        <w:gridCol w:w="1800"/>
        <w:gridCol w:w="1758"/>
        <w:gridCol w:w="762"/>
        <w:gridCol w:w="1867"/>
      </w:tblGrid>
      <w:tr w14:paraId="78E99D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1" w:hRule="atLeast"/>
          <w:jc w:val="center"/>
        </w:trPr>
        <w:tc>
          <w:tcPr>
            <w:tcW w:w="945" w:type="dxa"/>
            <w:vAlign w:val="center"/>
          </w:tcPr>
          <w:p w14:paraId="51296E16">
            <w:pPr>
              <w:pStyle w:val="2"/>
              <w:keepNext w:val="0"/>
              <w:keepLines w:val="0"/>
              <w:suppressLineNumbers w:val="0"/>
              <w:snapToGrid w:val="0"/>
              <w:spacing w:before="0" w:beforeAutospacing="0" w:after="0" w:afterAutospacing="0" w:line="360" w:lineRule="auto"/>
              <w:ind w:left="0" w:right="0" w:firstLine="0" w:firstLineChars="0"/>
              <w:rPr>
                <w:rFonts w:hint="default" w:ascii="仿宋" w:hAnsi="仿宋" w:eastAsia="仿宋" w:cs="仿宋"/>
              </w:rPr>
            </w:pPr>
            <w:r>
              <w:rPr>
                <w:rFonts w:hint="eastAsia" w:ascii="仿宋" w:hAnsi="仿宋" w:eastAsia="仿宋" w:cs="仿宋"/>
              </w:rPr>
              <w:t>序号</w:t>
            </w:r>
          </w:p>
        </w:tc>
        <w:tc>
          <w:tcPr>
            <w:tcW w:w="1692" w:type="dxa"/>
            <w:vAlign w:val="center"/>
          </w:tcPr>
          <w:p w14:paraId="68FCA095">
            <w:pPr>
              <w:pStyle w:val="2"/>
              <w:keepNext w:val="0"/>
              <w:keepLines w:val="0"/>
              <w:suppressLineNumbers w:val="0"/>
              <w:snapToGrid w:val="0"/>
              <w:spacing w:before="0" w:beforeAutospacing="0" w:after="0" w:afterAutospacing="0" w:line="360" w:lineRule="auto"/>
              <w:ind w:left="0" w:right="0"/>
              <w:rPr>
                <w:rFonts w:hint="default" w:ascii="仿宋" w:hAnsi="仿宋" w:eastAsia="仿宋" w:cs="仿宋"/>
              </w:rPr>
            </w:pPr>
            <w:r>
              <w:rPr>
                <w:rFonts w:hint="eastAsia" w:ascii="仿宋" w:hAnsi="仿宋" w:eastAsia="仿宋" w:cs="仿宋"/>
              </w:rPr>
              <w:t>采购项目</w:t>
            </w:r>
          </w:p>
        </w:tc>
        <w:tc>
          <w:tcPr>
            <w:tcW w:w="1800" w:type="dxa"/>
            <w:vAlign w:val="center"/>
          </w:tcPr>
          <w:p w14:paraId="7972F151">
            <w:pPr>
              <w:pStyle w:val="2"/>
              <w:keepNext w:val="0"/>
              <w:keepLines w:val="0"/>
              <w:suppressLineNumbers w:val="0"/>
              <w:snapToGrid w:val="0"/>
              <w:spacing w:before="0" w:beforeAutospacing="0" w:after="0" w:afterAutospacing="0" w:line="360" w:lineRule="auto"/>
              <w:ind w:left="0" w:right="0"/>
              <w:rPr>
                <w:rFonts w:hint="default" w:ascii="仿宋" w:hAnsi="仿宋" w:eastAsia="仿宋" w:cs="仿宋"/>
              </w:rPr>
            </w:pPr>
            <w:r>
              <w:rPr>
                <w:rFonts w:hint="eastAsia" w:ascii="仿宋" w:hAnsi="仿宋" w:eastAsia="仿宋" w:cs="仿宋"/>
              </w:rPr>
              <w:t>中标内容</w:t>
            </w:r>
          </w:p>
        </w:tc>
        <w:tc>
          <w:tcPr>
            <w:tcW w:w="1758" w:type="dxa"/>
            <w:vAlign w:val="center"/>
          </w:tcPr>
          <w:p w14:paraId="1E5E615E">
            <w:pPr>
              <w:pStyle w:val="2"/>
              <w:keepNext w:val="0"/>
              <w:keepLines w:val="0"/>
              <w:suppressLineNumbers w:val="0"/>
              <w:snapToGrid w:val="0"/>
              <w:spacing w:before="0" w:beforeAutospacing="0" w:after="0" w:afterAutospacing="0" w:line="360" w:lineRule="auto"/>
              <w:ind w:left="0" w:right="0" w:firstLine="0" w:firstLineChars="0"/>
              <w:rPr>
                <w:rFonts w:hint="default" w:ascii="仿宋" w:hAnsi="仿宋" w:eastAsia="仿宋" w:cs="仿宋"/>
              </w:rPr>
            </w:pPr>
            <w:r>
              <w:rPr>
                <w:rFonts w:hint="eastAsia" w:ascii="仿宋" w:hAnsi="仿宋" w:eastAsia="仿宋" w:cs="仿宋"/>
              </w:rPr>
              <w:t>中标单价（元）</w:t>
            </w:r>
          </w:p>
        </w:tc>
        <w:tc>
          <w:tcPr>
            <w:tcW w:w="762" w:type="dxa"/>
            <w:vAlign w:val="center"/>
          </w:tcPr>
          <w:p w14:paraId="01CD758B">
            <w:pPr>
              <w:pStyle w:val="2"/>
              <w:keepNext w:val="0"/>
              <w:keepLines w:val="0"/>
              <w:suppressLineNumbers w:val="0"/>
              <w:snapToGrid w:val="0"/>
              <w:spacing w:before="0" w:beforeAutospacing="0" w:after="0" w:afterAutospacing="0" w:line="360" w:lineRule="auto"/>
              <w:ind w:left="0" w:right="0" w:firstLine="0" w:firstLineChars="0"/>
              <w:rPr>
                <w:rFonts w:hint="default" w:ascii="仿宋" w:hAnsi="仿宋" w:eastAsia="仿宋" w:cs="仿宋"/>
              </w:rPr>
            </w:pPr>
            <w:r>
              <w:rPr>
                <w:rFonts w:hint="eastAsia" w:ascii="仿宋" w:hAnsi="仿宋" w:eastAsia="仿宋" w:cs="仿宋"/>
              </w:rPr>
              <w:t>数量</w:t>
            </w:r>
          </w:p>
        </w:tc>
        <w:tc>
          <w:tcPr>
            <w:tcW w:w="1867" w:type="dxa"/>
            <w:vAlign w:val="center"/>
          </w:tcPr>
          <w:p w14:paraId="707A02F3">
            <w:pPr>
              <w:pStyle w:val="2"/>
              <w:keepNext w:val="0"/>
              <w:keepLines w:val="0"/>
              <w:suppressLineNumbers w:val="0"/>
              <w:snapToGrid w:val="0"/>
              <w:spacing w:before="0" w:beforeAutospacing="0" w:after="0" w:afterAutospacing="0" w:line="360" w:lineRule="auto"/>
              <w:ind w:left="0" w:right="0" w:firstLine="0" w:firstLineChars="0"/>
              <w:rPr>
                <w:rFonts w:hint="default" w:ascii="仿宋" w:hAnsi="仿宋" w:eastAsia="仿宋" w:cs="仿宋"/>
              </w:rPr>
            </w:pPr>
            <w:r>
              <w:rPr>
                <w:rFonts w:hint="eastAsia" w:ascii="仿宋" w:hAnsi="仿宋" w:eastAsia="仿宋" w:cs="仿宋"/>
              </w:rPr>
              <w:t>中标总价（元）</w:t>
            </w:r>
          </w:p>
        </w:tc>
      </w:tr>
      <w:tr w14:paraId="6ACC0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8" w:hRule="atLeast"/>
          <w:jc w:val="center"/>
        </w:trPr>
        <w:tc>
          <w:tcPr>
            <w:tcW w:w="945" w:type="dxa"/>
            <w:vAlign w:val="center"/>
          </w:tcPr>
          <w:p w14:paraId="6AD6500D">
            <w:pPr>
              <w:pStyle w:val="2"/>
              <w:keepNext w:val="0"/>
              <w:keepLines w:val="0"/>
              <w:suppressLineNumbers w:val="0"/>
              <w:snapToGrid w:val="0"/>
              <w:spacing w:before="0" w:beforeAutospacing="0" w:after="0" w:afterAutospacing="0" w:line="360" w:lineRule="auto"/>
              <w:ind w:left="0" w:right="0"/>
              <w:rPr>
                <w:rFonts w:hint="default" w:ascii="仿宋" w:hAnsi="仿宋" w:eastAsia="仿宋" w:cs="仿宋"/>
              </w:rPr>
            </w:pPr>
            <w:r>
              <w:rPr>
                <w:rFonts w:hint="eastAsia" w:ascii="仿宋" w:hAnsi="仿宋" w:eastAsia="仿宋" w:cs="仿宋"/>
              </w:rPr>
              <w:t>1</w:t>
            </w:r>
          </w:p>
        </w:tc>
        <w:tc>
          <w:tcPr>
            <w:tcW w:w="1692" w:type="dxa"/>
            <w:vAlign w:val="center"/>
          </w:tcPr>
          <w:p w14:paraId="13E5C364">
            <w:pPr>
              <w:pStyle w:val="2"/>
              <w:keepNext w:val="0"/>
              <w:keepLines w:val="0"/>
              <w:suppressLineNumbers w:val="0"/>
              <w:snapToGrid w:val="0"/>
              <w:spacing w:before="0" w:beforeAutospacing="0" w:after="0" w:afterAutospacing="0" w:line="360" w:lineRule="auto"/>
              <w:ind w:left="0" w:right="0"/>
              <w:rPr>
                <w:rFonts w:hint="default" w:ascii="仿宋" w:hAnsi="仿宋" w:eastAsia="仿宋" w:cs="仿宋"/>
              </w:rPr>
            </w:pPr>
          </w:p>
        </w:tc>
        <w:tc>
          <w:tcPr>
            <w:tcW w:w="1800" w:type="dxa"/>
            <w:vAlign w:val="center"/>
          </w:tcPr>
          <w:p w14:paraId="4165EA8B">
            <w:pPr>
              <w:pStyle w:val="2"/>
              <w:keepNext w:val="0"/>
              <w:keepLines w:val="0"/>
              <w:suppressLineNumbers w:val="0"/>
              <w:snapToGrid w:val="0"/>
              <w:spacing w:before="0" w:beforeAutospacing="0" w:after="0" w:afterAutospacing="0" w:line="360" w:lineRule="auto"/>
              <w:ind w:left="0" w:right="0"/>
              <w:rPr>
                <w:rFonts w:hint="default" w:ascii="仿宋" w:hAnsi="仿宋" w:eastAsia="仿宋" w:cs="仿宋"/>
              </w:rPr>
            </w:pPr>
          </w:p>
        </w:tc>
        <w:tc>
          <w:tcPr>
            <w:tcW w:w="1758" w:type="dxa"/>
            <w:vAlign w:val="center"/>
          </w:tcPr>
          <w:p w14:paraId="24D9E74A">
            <w:pPr>
              <w:pStyle w:val="2"/>
              <w:keepNext w:val="0"/>
              <w:keepLines w:val="0"/>
              <w:suppressLineNumbers w:val="0"/>
              <w:snapToGrid w:val="0"/>
              <w:spacing w:before="0" w:beforeAutospacing="0" w:after="0" w:afterAutospacing="0" w:line="360" w:lineRule="auto"/>
              <w:ind w:left="0" w:right="0"/>
              <w:rPr>
                <w:rFonts w:hint="default" w:ascii="仿宋" w:hAnsi="仿宋" w:eastAsia="仿宋" w:cs="仿宋"/>
              </w:rPr>
            </w:pPr>
          </w:p>
        </w:tc>
        <w:tc>
          <w:tcPr>
            <w:tcW w:w="762" w:type="dxa"/>
            <w:vAlign w:val="center"/>
          </w:tcPr>
          <w:p w14:paraId="49C24132">
            <w:pPr>
              <w:pStyle w:val="2"/>
              <w:keepNext w:val="0"/>
              <w:keepLines w:val="0"/>
              <w:suppressLineNumbers w:val="0"/>
              <w:snapToGrid w:val="0"/>
              <w:spacing w:before="0" w:beforeAutospacing="0" w:after="0" w:afterAutospacing="0" w:line="360" w:lineRule="auto"/>
              <w:ind w:left="0" w:right="0"/>
              <w:rPr>
                <w:rFonts w:hint="default" w:ascii="仿宋" w:hAnsi="仿宋" w:eastAsia="仿宋" w:cs="仿宋"/>
              </w:rPr>
            </w:pPr>
          </w:p>
        </w:tc>
        <w:tc>
          <w:tcPr>
            <w:tcW w:w="1867" w:type="dxa"/>
            <w:vAlign w:val="center"/>
          </w:tcPr>
          <w:p w14:paraId="0F6D8089">
            <w:pPr>
              <w:pStyle w:val="2"/>
              <w:keepNext w:val="0"/>
              <w:keepLines w:val="0"/>
              <w:suppressLineNumbers w:val="0"/>
              <w:snapToGrid w:val="0"/>
              <w:spacing w:before="0" w:beforeAutospacing="0" w:after="0" w:afterAutospacing="0" w:line="360" w:lineRule="auto"/>
              <w:ind w:left="0" w:right="0"/>
              <w:rPr>
                <w:rFonts w:hint="default" w:ascii="仿宋" w:hAnsi="仿宋" w:eastAsia="仿宋" w:cs="仿宋"/>
              </w:rPr>
            </w:pPr>
          </w:p>
        </w:tc>
      </w:tr>
      <w:tr w14:paraId="38F020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3" w:hRule="atLeast"/>
          <w:jc w:val="center"/>
        </w:trPr>
        <w:tc>
          <w:tcPr>
            <w:tcW w:w="945" w:type="dxa"/>
            <w:vAlign w:val="center"/>
          </w:tcPr>
          <w:p w14:paraId="0591B01D">
            <w:pPr>
              <w:pStyle w:val="2"/>
              <w:keepNext w:val="0"/>
              <w:keepLines w:val="0"/>
              <w:suppressLineNumbers w:val="0"/>
              <w:snapToGrid w:val="0"/>
              <w:spacing w:before="0" w:beforeAutospacing="0" w:after="0" w:afterAutospacing="0" w:line="360" w:lineRule="auto"/>
              <w:ind w:left="0" w:right="0"/>
              <w:rPr>
                <w:rFonts w:hint="default" w:ascii="仿宋" w:hAnsi="仿宋" w:eastAsia="仿宋" w:cs="仿宋"/>
              </w:rPr>
            </w:pPr>
            <w:r>
              <w:rPr>
                <w:rFonts w:hint="eastAsia" w:ascii="仿宋" w:hAnsi="仿宋" w:eastAsia="仿宋" w:cs="仿宋"/>
              </w:rPr>
              <w:t>2</w:t>
            </w:r>
          </w:p>
        </w:tc>
        <w:tc>
          <w:tcPr>
            <w:tcW w:w="1692" w:type="dxa"/>
            <w:vAlign w:val="center"/>
          </w:tcPr>
          <w:p w14:paraId="69CA6134">
            <w:pPr>
              <w:pStyle w:val="2"/>
              <w:keepNext w:val="0"/>
              <w:keepLines w:val="0"/>
              <w:suppressLineNumbers w:val="0"/>
              <w:snapToGrid w:val="0"/>
              <w:spacing w:before="0" w:beforeAutospacing="0" w:after="0" w:afterAutospacing="0" w:line="360" w:lineRule="auto"/>
              <w:ind w:left="0" w:right="0"/>
              <w:rPr>
                <w:rFonts w:hint="default" w:ascii="仿宋" w:hAnsi="仿宋" w:eastAsia="仿宋" w:cs="仿宋"/>
              </w:rPr>
            </w:pPr>
          </w:p>
        </w:tc>
        <w:tc>
          <w:tcPr>
            <w:tcW w:w="1800" w:type="dxa"/>
            <w:vAlign w:val="center"/>
          </w:tcPr>
          <w:p w14:paraId="24CB374E">
            <w:pPr>
              <w:pStyle w:val="2"/>
              <w:keepNext w:val="0"/>
              <w:keepLines w:val="0"/>
              <w:suppressLineNumbers w:val="0"/>
              <w:snapToGrid w:val="0"/>
              <w:spacing w:before="0" w:beforeAutospacing="0" w:after="0" w:afterAutospacing="0" w:line="360" w:lineRule="auto"/>
              <w:ind w:left="0" w:right="0"/>
              <w:rPr>
                <w:rFonts w:hint="default" w:ascii="仿宋" w:hAnsi="仿宋" w:eastAsia="仿宋" w:cs="仿宋"/>
              </w:rPr>
            </w:pPr>
          </w:p>
        </w:tc>
        <w:tc>
          <w:tcPr>
            <w:tcW w:w="1758" w:type="dxa"/>
            <w:vAlign w:val="center"/>
          </w:tcPr>
          <w:p w14:paraId="1E56CADB">
            <w:pPr>
              <w:pStyle w:val="2"/>
              <w:keepNext w:val="0"/>
              <w:keepLines w:val="0"/>
              <w:suppressLineNumbers w:val="0"/>
              <w:snapToGrid w:val="0"/>
              <w:spacing w:before="0" w:beforeAutospacing="0" w:after="0" w:afterAutospacing="0" w:line="360" w:lineRule="auto"/>
              <w:ind w:left="0" w:right="0"/>
              <w:rPr>
                <w:rFonts w:hint="default" w:ascii="仿宋" w:hAnsi="仿宋" w:eastAsia="仿宋" w:cs="仿宋"/>
              </w:rPr>
            </w:pPr>
          </w:p>
        </w:tc>
        <w:tc>
          <w:tcPr>
            <w:tcW w:w="762" w:type="dxa"/>
            <w:vAlign w:val="center"/>
          </w:tcPr>
          <w:p w14:paraId="749815C2">
            <w:pPr>
              <w:pStyle w:val="2"/>
              <w:keepNext w:val="0"/>
              <w:keepLines w:val="0"/>
              <w:suppressLineNumbers w:val="0"/>
              <w:snapToGrid w:val="0"/>
              <w:spacing w:before="0" w:beforeAutospacing="0" w:after="0" w:afterAutospacing="0" w:line="360" w:lineRule="auto"/>
              <w:ind w:left="0" w:right="0"/>
              <w:rPr>
                <w:rFonts w:hint="default" w:ascii="仿宋" w:hAnsi="仿宋" w:eastAsia="仿宋" w:cs="仿宋"/>
              </w:rPr>
            </w:pPr>
          </w:p>
        </w:tc>
        <w:tc>
          <w:tcPr>
            <w:tcW w:w="1867" w:type="dxa"/>
            <w:vAlign w:val="center"/>
          </w:tcPr>
          <w:p w14:paraId="77B30EEC">
            <w:pPr>
              <w:pStyle w:val="2"/>
              <w:keepNext w:val="0"/>
              <w:keepLines w:val="0"/>
              <w:suppressLineNumbers w:val="0"/>
              <w:snapToGrid w:val="0"/>
              <w:spacing w:before="0" w:beforeAutospacing="0" w:after="0" w:afterAutospacing="0" w:line="360" w:lineRule="auto"/>
              <w:ind w:left="0" w:right="0"/>
              <w:rPr>
                <w:rFonts w:hint="default" w:ascii="仿宋" w:hAnsi="仿宋" w:eastAsia="仿宋" w:cs="仿宋"/>
              </w:rPr>
            </w:pPr>
          </w:p>
        </w:tc>
      </w:tr>
    </w:tbl>
    <w:p w14:paraId="0511FAC5">
      <w:pPr>
        <w:pStyle w:val="2"/>
        <w:snapToGrid w:val="0"/>
        <w:spacing w:line="360" w:lineRule="auto"/>
        <w:rPr>
          <w:rFonts w:ascii="仿宋" w:hAnsi="仿宋" w:eastAsia="仿宋" w:cs="仿宋"/>
        </w:rPr>
      </w:pPr>
      <w:r>
        <w:rPr>
          <w:rFonts w:hint="eastAsia" w:ascii="仿宋" w:hAnsi="仿宋" w:eastAsia="仿宋" w:cs="仿宋"/>
        </w:rPr>
        <w:t>三、技术资料</w:t>
      </w:r>
    </w:p>
    <w:p w14:paraId="33175584">
      <w:pPr>
        <w:pStyle w:val="2"/>
        <w:snapToGrid w:val="0"/>
        <w:spacing w:line="360" w:lineRule="auto"/>
        <w:rPr>
          <w:rFonts w:ascii="仿宋" w:hAnsi="仿宋" w:eastAsia="仿宋" w:cs="仿宋"/>
        </w:rPr>
      </w:pPr>
      <w:r>
        <w:rPr>
          <w:rFonts w:hint="eastAsia" w:ascii="仿宋" w:hAnsi="仿宋" w:eastAsia="仿宋" w:cs="仿宋"/>
        </w:rPr>
        <w:t>1.乙方应按交易文件规定的时间向甲方提供有关技术资料。</w:t>
      </w:r>
    </w:p>
    <w:p w14:paraId="5CAE77FB">
      <w:pPr>
        <w:pStyle w:val="2"/>
        <w:snapToGrid w:val="0"/>
        <w:spacing w:line="360" w:lineRule="auto"/>
        <w:rPr>
          <w:rFonts w:ascii="仿宋" w:hAnsi="仿宋" w:eastAsia="仿宋" w:cs="仿宋"/>
        </w:rPr>
      </w:pPr>
      <w:r>
        <w:rPr>
          <w:rFonts w:hint="eastAsia" w:ascii="仿宋" w:hAnsi="仿宋" w:eastAsia="仿宋" w:cs="仿宋"/>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3014ABBB">
      <w:pPr>
        <w:pStyle w:val="2"/>
        <w:snapToGrid w:val="0"/>
        <w:spacing w:line="360" w:lineRule="auto"/>
        <w:rPr>
          <w:rFonts w:ascii="仿宋" w:hAnsi="仿宋" w:eastAsia="仿宋" w:cs="仿宋"/>
        </w:rPr>
      </w:pPr>
      <w:r>
        <w:rPr>
          <w:rFonts w:hint="eastAsia" w:ascii="仿宋" w:hAnsi="仿宋" w:eastAsia="仿宋" w:cs="仿宋"/>
        </w:rPr>
        <w:t>四、知识产权</w:t>
      </w:r>
    </w:p>
    <w:p w14:paraId="296B07F2">
      <w:pPr>
        <w:pStyle w:val="2"/>
        <w:snapToGrid w:val="0"/>
        <w:spacing w:line="360" w:lineRule="auto"/>
        <w:rPr>
          <w:rFonts w:ascii="仿宋" w:hAnsi="仿宋" w:eastAsia="仿宋" w:cs="仿宋"/>
        </w:rPr>
      </w:pPr>
      <w:r>
        <w:rPr>
          <w:rFonts w:hint="eastAsia" w:ascii="仿宋" w:hAnsi="仿宋" w:eastAsia="仿宋" w:cs="仿宋"/>
        </w:rPr>
        <w:t>乙方应保证提供服务过程中不会侵犯任何第三方的知识产权。</w:t>
      </w:r>
    </w:p>
    <w:p w14:paraId="0CF6BB88">
      <w:pPr>
        <w:pStyle w:val="2"/>
        <w:snapToGrid w:val="0"/>
        <w:spacing w:line="360" w:lineRule="auto"/>
        <w:rPr>
          <w:rFonts w:ascii="仿宋" w:hAnsi="仿宋" w:eastAsia="仿宋" w:cs="仿宋"/>
        </w:rPr>
      </w:pPr>
      <w:r>
        <w:rPr>
          <w:rFonts w:hint="eastAsia" w:ascii="仿宋" w:hAnsi="仿宋" w:eastAsia="仿宋" w:cs="仿宋"/>
        </w:rPr>
        <w:t>五、履约保证金</w:t>
      </w:r>
    </w:p>
    <w:p w14:paraId="3ED5A415">
      <w:pPr>
        <w:pStyle w:val="2"/>
        <w:snapToGrid w:val="0"/>
        <w:spacing w:line="360" w:lineRule="auto"/>
        <w:rPr>
          <w:rFonts w:ascii="仿宋" w:hAnsi="仿宋" w:eastAsia="仿宋" w:cs="仿宋"/>
        </w:rPr>
      </w:pPr>
      <w:r>
        <w:rPr>
          <w:rFonts w:hint="eastAsia" w:ascii="仿宋" w:hAnsi="仿宋" w:eastAsia="仿宋" w:cs="仿宋"/>
        </w:rPr>
        <w:t>乙方交纳人民币        元作为本合同的履约保证金。</w:t>
      </w:r>
    </w:p>
    <w:p w14:paraId="155FCAD1">
      <w:pPr>
        <w:pStyle w:val="2"/>
        <w:snapToGrid w:val="0"/>
        <w:spacing w:line="360" w:lineRule="auto"/>
        <w:rPr>
          <w:rFonts w:ascii="仿宋" w:hAnsi="仿宋" w:eastAsia="仿宋" w:cs="仿宋"/>
        </w:rPr>
      </w:pPr>
      <w:r>
        <w:rPr>
          <w:rFonts w:hint="eastAsia" w:ascii="仿宋" w:hAnsi="仿宋" w:eastAsia="仿宋" w:cs="仿宋"/>
        </w:rPr>
        <w:t>六、转包或分包</w:t>
      </w:r>
    </w:p>
    <w:p w14:paraId="155415AD">
      <w:pPr>
        <w:pStyle w:val="2"/>
        <w:snapToGrid w:val="0"/>
        <w:spacing w:line="360" w:lineRule="auto"/>
        <w:rPr>
          <w:rFonts w:ascii="仿宋" w:hAnsi="仿宋" w:eastAsia="仿宋" w:cs="仿宋"/>
        </w:rPr>
      </w:pPr>
      <w:r>
        <w:rPr>
          <w:rFonts w:hint="eastAsia" w:ascii="仿宋" w:hAnsi="仿宋" w:eastAsia="仿宋" w:cs="仿宋"/>
        </w:rPr>
        <w:t>1.本合同范围的服务，应由乙方直接供应，不得转让他人供应；</w:t>
      </w:r>
    </w:p>
    <w:p w14:paraId="0DDD1C8B">
      <w:pPr>
        <w:pStyle w:val="2"/>
        <w:snapToGrid w:val="0"/>
        <w:spacing w:line="360" w:lineRule="auto"/>
        <w:rPr>
          <w:rFonts w:ascii="仿宋" w:hAnsi="仿宋" w:eastAsia="仿宋" w:cs="仿宋"/>
        </w:rPr>
      </w:pPr>
      <w:r>
        <w:rPr>
          <w:rFonts w:hint="eastAsia" w:ascii="仿宋" w:hAnsi="仿宋" w:eastAsia="仿宋" w:cs="仿宋"/>
        </w:rPr>
        <w:t>2.除非得到甲方的书面同意，乙方不得将本合同范围的服务全部或部分分包给他人供应；</w:t>
      </w:r>
    </w:p>
    <w:p w14:paraId="745250BC">
      <w:pPr>
        <w:pStyle w:val="2"/>
        <w:snapToGrid w:val="0"/>
        <w:spacing w:line="360" w:lineRule="auto"/>
        <w:rPr>
          <w:rFonts w:ascii="仿宋" w:hAnsi="仿宋" w:eastAsia="仿宋" w:cs="仿宋"/>
        </w:rPr>
      </w:pPr>
      <w:r>
        <w:rPr>
          <w:rFonts w:hint="eastAsia" w:ascii="仿宋" w:hAnsi="仿宋" w:eastAsia="仿宋" w:cs="仿宋"/>
        </w:rPr>
        <w:t>3.如有转让和未经甲方同意的分包行为，甲方有权解除合同，没收履约保证金并追究乙方的违约责任。</w:t>
      </w:r>
    </w:p>
    <w:p w14:paraId="3E853B98">
      <w:pPr>
        <w:pStyle w:val="2"/>
        <w:snapToGrid w:val="0"/>
        <w:spacing w:line="360" w:lineRule="auto"/>
        <w:rPr>
          <w:rFonts w:ascii="仿宋" w:hAnsi="仿宋" w:eastAsia="仿宋" w:cs="仿宋"/>
        </w:rPr>
      </w:pPr>
      <w:r>
        <w:rPr>
          <w:rFonts w:hint="eastAsia" w:ascii="仿宋" w:hAnsi="仿宋" w:eastAsia="仿宋" w:cs="仿宋"/>
        </w:rPr>
        <w:t>七、服务质量保证期</w:t>
      </w:r>
    </w:p>
    <w:p w14:paraId="38E1040F">
      <w:pPr>
        <w:pStyle w:val="2"/>
        <w:snapToGrid w:val="0"/>
        <w:spacing w:line="360" w:lineRule="auto"/>
        <w:rPr>
          <w:rFonts w:ascii="仿宋" w:hAnsi="仿宋" w:eastAsia="仿宋" w:cs="仿宋"/>
        </w:rPr>
      </w:pPr>
      <w:r>
        <w:rPr>
          <w:rFonts w:hint="eastAsia" w:ascii="仿宋" w:hAnsi="仿宋" w:eastAsia="仿宋" w:cs="仿宋"/>
        </w:rPr>
        <w:t>1. 服务质量保证期      年。（自验收合格之日起计）</w:t>
      </w:r>
    </w:p>
    <w:p w14:paraId="7D1AF4F6">
      <w:pPr>
        <w:pStyle w:val="2"/>
        <w:snapToGrid w:val="0"/>
        <w:spacing w:line="360" w:lineRule="auto"/>
        <w:rPr>
          <w:rFonts w:ascii="仿宋" w:hAnsi="仿宋" w:eastAsia="仿宋" w:cs="仿宋"/>
        </w:rPr>
      </w:pPr>
      <w:r>
        <w:rPr>
          <w:rFonts w:hint="eastAsia" w:ascii="仿宋" w:hAnsi="仿宋" w:eastAsia="仿宋" w:cs="仿宋"/>
        </w:rPr>
        <w:t>八、合同履行时间、履行方式及履行地点</w:t>
      </w:r>
    </w:p>
    <w:p w14:paraId="67EB4224">
      <w:pPr>
        <w:pStyle w:val="2"/>
        <w:snapToGrid w:val="0"/>
        <w:spacing w:line="360" w:lineRule="auto"/>
        <w:rPr>
          <w:rFonts w:hint="eastAsia" w:ascii="仿宋" w:hAnsi="仿宋" w:eastAsia="仿宋" w:cs="仿宋"/>
        </w:rPr>
      </w:pPr>
      <w:r>
        <w:rPr>
          <w:rFonts w:hint="eastAsia" w:ascii="仿宋" w:hAnsi="仿宋" w:eastAsia="仿宋" w:cs="仿宋"/>
        </w:rPr>
        <w:t>1. 履行时间：</w:t>
      </w:r>
    </w:p>
    <w:p w14:paraId="57A127E9">
      <w:pPr>
        <w:pStyle w:val="2"/>
        <w:snapToGrid w:val="0"/>
        <w:spacing w:line="360" w:lineRule="auto"/>
        <w:rPr>
          <w:rFonts w:ascii="仿宋" w:hAnsi="仿宋" w:eastAsia="仿宋" w:cs="仿宋"/>
        </w:rPr>
      </w:pPr>
      <w:r>
        <w:rPr>
          <w:rFonts w:hint="eastAsia" w:ascii="仿宋" w:hAnsi="仿宋" w:eastAsia="仿宋" w:cs="仿宋"/>
        </w:rPr>
        <w:t>2. 履行方式：分批次履行。</w:t>
      </w:r>
    </w:p>
    <w:p w14:paraId="0FF1D340">
      <w:pPr>
        <w:pStyle w:val="2"/>
        <w:snapToGrid w:val="0"/>
        <w:spacing w:line="360" w:lineRule="auto"/>
        <w:rPr>
          <w:rFonts w:ascii="仿宋" w:hAnsi="仿宋" w:eastAsia="仿宋" w:cs="仿宋"/>
        </w:rPr>
      </w:pPr>
      <w:r>
        <w:rPr>
          <w:rFonts w:hint="eastAsia" w:ascii="仿宋" w:hAnsi="仿宋" w:eastAsia="仿宋" w:cs="仿宋"/>
        </w:rPr>
        <w:t>3. 履行地点：</w:t>
      </w:r>
    </w:p>
    <w:p w14:paraId="3795665D">
      <w:pPr>
        <w:pStyle w:val="2"/>
        <w:snapToGrid w:val="0"/>
        <w:spacing w:line="360" w:lineRule="auto"/>
        <w:rPr>
          <w:rFonts w:ascii="仿宋" w:hAnsi="仿宋" w:eastAsia="仿宋" w:cs="仿宋"/>
        </w:rPr>
      </w:pPr>
      <w:r>
        <w:rPr>
          <w:rFonts w:hint="eastAsia" w:ascii="仿宋" w:hAnsi="仿宋" w:eastAsia="仿宋" w:cs="仿宋"/>
        </w:rPr>
        <w:t>九、款项支付</w:t>
      </w:r>
    </w:p>
    <w:p w14:paraId="7098E09A">
      <w:pPr>
        <w:pStyle w:val="2"/>
        <w:snapToGrid w:val="0"/>
        <w:spacing w:line="360" w:lineRule="auto"/>
        <w:rPr>
          <w:rFonts w:ascii="仿宋" w:hAnsi="仿宋" w:eastAsia="仿宋" w:cs="仿宋"/>
        </w:rPr>
      </w:pPr>
      <w:r>
        <w:rPr>
          <w:rFonts w:hint="eastAsia" w:ascii="仿宋" w:hAnsi="仿宋" w:eastAsia="仿宋" w:cs="仿宋"/>
        </w:rPr>
        <w:t>1.付款方式：</w:t>
      </w:r>
    </w:p>
    <w:p w14:paraId="5D161804">
      <w:pPr>
        <w:pStyle w:val="2"/>
        <w:snapToGrid w:val="0"/>
        <w:spacing w:line="360" w:lineRule="auto"/>
        <w:rPr>
          <w:rFonts w:ascii="仿宋" w:hAnsi="仿宋" w:eastAsia="仿宋" w:cs="仿宋"/>
        </w:rPr>
      </w:pPr>
      <w:r>
        <w:rPr>
          <w:rFonts w:hint="eastAsia" w:ascii="仿宋" w:hAnsi="仿宋" w:eastAsia="仿宋" w:cs="仿宋"/>
        </w:rPr>
        <w:t>2.合同履行完毕，需方根据合同进行验收，验收合格后供应商按财政结算要求办理货款结算手续。</w:t>
      </w:r>
    </w:p>
    <w:p w14:paraId="70C0BF31">
      <w:pPr>
        <w:pStyle w:val="2"/>
        <w:snapToGrid w:val="0"/>
        <w:spacing w:line="360" w:lineRule="auto"/>
        <w:rPr>
          <w:rFonts w:ascii="仿宋" w:hAnsi="仿宋" w:eastAsia="仿宋" w:cs="仿宋"/>
        </w:rPr>
      </w:pPr>
      <w:r>
        <w:rPr>
          <w:rFonts w:hint="eastAsia" w:ascii="仿宋" w:hAnsi="仿宋" w:eastAsia="仿宋" w:cs="仿宋"/>
        </w:rPr>
        <w:t>十、税费</w:t>
      </w:r>
    </w:p>
    <w:p w14:paraId="230DE6F6">
      <w:pPr>
        <w:pStyle w:val="2"/>
        <w:snapToGrid w:val="0"/>
        <w:spacing w:line="360" w:lineRule="auto"/>
        <w:rPr>
          <w:rFonts w:ascii="仿宋" w:hAnsi="仿宋" w:eastAsia="仿宋" w:cs="仿宋"/>
        </w:rPr>
      </w:pPr>
      <w:r>
        <w:rPr>
          <w:rFonts w:hint="eastAsia" w:ascii="仿宋" w:hAnsi="仿宋" w:eastAsia="仿宋" w:cs="仿宋"/>
        </w:rPr>
        <w:t>本合同执行中相关的一切税费均由乙方负担。</w:t>
      </w:r>
    </w:p>
    <w:p w14:paraId="7FE59BBE">
      <w:pPr>
        <w:pStyle w:val="2"/>
        <w:snapToGrid w:val="0"/>
        <w:spacing w:line="360" w:lineRule="auto"/>
        <w:rPr>
          <w:rFonts w:ascii="仿宋" w:hAnsi="仿宋" w:eastAsia="仿宋" w:cs="仿宋"/>
        </w:rPr>
      </w:pPr>
      <w:r>
        <w:rPr>
          <w:rFonts w:hint="eastAsia" w:ascii="仿宋" w:hAnsi="仿宋" w:eastAsia="仿宋" w:cs="仿宋"/>
        </w:rPr>
        <w:t>十一、质量保证及后续服务</w:t>
      </w:r>
    </w:p>
    <w:p w14:paraId="592FCBD5">
      <w:pPr>
        <w:pStyle w:val="2"/>
        <w:snapToGrid w:val="0"/>
        <w:spacing w:line="360" w:lineRule="auto"/>
        <w:rPr>
          <w:rFonts w:ascii="仿宋" w:hAnsi="仿宋" w:eastAsia="仿宋" w:cs="仿宋"/>
        </w:rPr>
      </w:pPr>
      <w:r>
        <w:rPr>
          <w:rFonts w:hint="eastAsia" w:ascii="仿宋" w:hAnsi="仿宋" w:eastAsia="仿宋" w:cs="仿宋"/>
        </w:rPr>
        <w:t>1. 乙方应按交易文件规定向甲方提供服务。</w:t>
      </w:r>
    </w:p>
    <w:p w14:paraId="1840D3F5">
      <w:pPr>
        <w:pStyle w:val="2"/>
        <w:snapToGrid w:val="0"/>
        <w:spacing w:line="360" w:lineRule="auto"/>
        <w:rPr>
          <w:rFonts w:ascii="仿宋" w:hAnsi="仿宋" w:eastAsia="仿宋" w:cs="仿宋"/>
        </w:rPr>
      </w:pPr>
      <w:r>
        <w:rPr>
          <w:rFonts w:hint="eastAsia" w:ascii="仿宋" w:hAnsi="仿宋" w:eastAsia="仿宋" w:cs="仿宋"/>
        </w:rPr>
        <w:t>2. 乙方提供的服务成果在服务质量保证期内发生故障，乙方应负责免费提供后续服务。对达不到要求者，根据实际情况，经双方协商，可按以下办法处理：</w:t>
      </w:r>
    </w:p>
    <w:p w14:paraId="0AFFC079">
      <w:pPr>
        <w:pStyle w:val="2"/>
        <w:snapToGrid w:val="0"/>
        <w:spacing w:line="360" w:lineRule="auto"/>
        <w:rPr>
          <w:rFonts w:ascii="仿宋" w:hAnsi="仿宋" w:eastAsia="仿宋" w:cs="仿宋"/>
        </w:rPr>
      </w:pPr>
      <w:r>
        <w:rPr>
          <w:rFonts w:hint="eastAsia" w:ascii="仿宋" w:hAnsi="仿宋" w:eastAsia="仿宋" w:cs="仿宋"/>
        </w:rPr>
        <w:t>⑴重做：由乙方承担所发生的全部费用。</w:t>
      </w:r>
    </w:p>
    <w:p w14:paraId="5E1321F3">
      <w:pPr>
        <w:pStyle w:val="2"/>
        <w:snapToGrid w:val="0"/>
        <w:spacing w:line="360" w:lineRule="auto"/>
        <w:rPr>
          <w:rFonts w:ascii="仿宋" w:hAnsi="仿宋" w:eastAsia="仿宋" w:cs="仿宋"/>
        </w:rPr>
      </w:pPr>
      <w:r>
        <w:rPr>
          <w:rFonts w:hint="eastAsia" w:ascii="仿宋" w:hAnsi="仿宋" w:eastAsia="仿宋" w:cs="仿宋"/>
        </w:rPr>
        <w:t>⑵贬值处理：由甲乙双方合议定价。</w:t>
      </w:r>
    </w:p>
    <w:p w14:paraId="2972C7A2">
      <w:pPr>
        <w:pStyle w:val="2"/>
        <w:snapToGrid w:val="0"/>
        <w:spacing w:line="360" w:lineRule="auto"/>
        <w:rPr>
          <w:rFonts w:ascii="仿宋" w:hAnsi="仿宋" w:eastAsia="仿宋" w:cs="仿宋"/>
        </w:rPr>
      </w:pPr>
      <w:r>
        <w:rPr>
          <w:rFonts w:hint="eastAsia" w:ascii="仿宋" w:hAnsi="仿宋" w:eastAsia="仿宋" w:cs="仿宋"/>
        </w:rPr>
        <w:t>⑶解除合同。</w:t>
      </w:r>
    </w:p>
    <w:p w14:paraId="33E3C1C7">
      <w:pPr>
        <w:pStyle w:val="2"/>
        <w:snapToGrid w:val="0"/>
        <w:spacing w:line="360" w:lineRule="auto"/>
        <w:rPr>
          <w:rFonts w:ascii="仿宋" w:hAnsi="仿宋" w:eastAsia="仿宋" w:cs="仿宋"/>
        </w:rPr>
      </w:pPr>
      <w:r>
        <w:rPr>
          <w:rFonts w:hint="eastAsia" w:ascii="仿宋" w:hAnsi="仿宋" w:eastAsia="仿宋" w:cs="仿宋"/>
        </w:rPr>
        <w:t>3. 如在使用过程中发生问题，乙方在接到甲方通知后在1小时内到达甲方现场。</w:t>
      </w:r>
    </w:p>
    <w:p w14:paraId="7D43502C">
      <w:pPr>
        <w:pStyle w:val="2"/>
        <w:snapToGrid w:val="0"/>
        <w:spacing w:line="360" w:lineRule="auto"/>
        <w:rPr>
          <w:rFonts w:ascii="仿宋" w:hAnsi="仿宋" w:eastAsia="仿宋" w:cs="仿宋"/>
        </w:rPr>
      </w:pPr>
      <w:r>
        <w:rPr>
          <w:rFonts w:hint="eastAsia" w:ascii="仿宋" w:hAnsi="仿宋" w:eastAsia="仿宋" w:cs="仿宋"/>
        </w:rPr>
        <w:t>4.在服务质量保证期内，乙方应对出现的质量及安全问题负责处理解决并承担一切费用。</w:t>
      </w:r>
    </w:p>
    <w:p w14:paraId="5C395720">
      <w:pPr>
        <w:pStyle w:val="2"/>
        <w:snapToGrid w:val="0"/>
        <w:spacing w:line="360" w:lineRule="auto"/>
        <w:rPr>
          <w:rFonts w:ascii="仿宋" w:hAnsi="仿宋" w:eastAsia="仿宋" w:cs="仿宋"/>
        </w:rPr>
      </w:pPr>
      <w:r>
        <w:rPr>
          <w:rFonts w:hint="eastAsia" w:ascii="仿宋" w:hAnsi="仿宋" w:eastAsia="仿宋" w:cs="仿宋"/>
        </w:rPr>
        <w:t>十二、违约责任</w:t>
      </w:r>
    </w:p>
    <w:p w14:paraId="4D6DDB62">
      <w:pPr>
        <w:pStyle w:val="2"/>
        <w:snapToGrid w:val="0"/>
        <w:spacing w:line="360" w:lineRule="auto"/>
        <w:rPr>
          <w:rFonts w:ascii="仿宋" w:hAnsi="仿宋" w:eastAsia="仿宋" w:cs="仿宋"/>
        </w:rPr>
      </w:pPr>
      <w:r>
        <w:rPr>
          <w:rFonts w:hint="eastAsia" w:ascii="仿宋" w:hAnsi="仿宋" w:eastAsia="仿宋" w:cs="仿宋"/>
        </w:rPr>
        <w:t>1.甲方无正当理由拒绝接收服务的，甲方向乙方偿付合同款项百分之 五 作为违约金。</w:t>
      </w:r>
    </w:p>
    <w:p w14:paraId="5ADC3F99">
      <w:pPr>
        <w:pStyle w:val="2"/>
        <w:snapToGrid w:val="0"/>
        <w:spacing w:line="360" w:lineRule="auto"/>
        <w:rPr>
          <w:rFonts w:ascii="仿宋" w:hAnsi="仿宋" w:eastAsia="仿宋" w:cs="仿宋"/>
        </w:rPr>
      </w:pPr>
      <w:r>
        <w:rPr>
          <w:rFonts w:hint="eastAsia" w:ascii="仿宋" w:hAnsi="仿宋" w:eastAsia="仿宋" w:cs="仿宋"/>
        </w:rPr>
        <w:t>2.甲方无故逾期验收和办理款项支付手续的，甲方应按逾期付款总额每日万分之 五向乙方支付违约金。</w:t>
      </w:r>
    </w:p>
    <w:p w14:paraId="489D1605">
      <w:pPr>
        <w:pStyle w:val="2"/>
        <w:snapToGrid w:val="0"/>
        <w:spacing w:line="360" w:lineRule="auto"/>
        <w:rPr>
          <w:rFonts w:ascii="仿宋" w:hAnsi="仿宋" w:eastAsia="仿宋" w:cs="仿宋"/>
        </w:rPr>
      </w:pPr>
      <w:r>
        <w:rPr>
          <w:rFonts w:hint="eastAsia" w:ascii="仿宋" w:hAnsi="仿宋" w:eastAsia="仿宋" w:cs="仿宋"/>
        </w:rPr>
        <w:t>3.乙方未能如期提供服务的，每日向甲方支付合同款项的千分之 六 作为违约金。乙方超过约定日期10个工作日仍不能提供服务的，甲方可解除本合同，不予退还履约保证金，如造成甲方损失超过履约保证金的，超出部分由乙方继续承担赔偿责任。</w:t>
      </w:r>
    </w:p>
    <w:p w14:paraId="0568886A">
      <w:pPr>
        <w:pStyle w:val="2"/>
        <w:snapToGrid w:val="0"/>
        <w:spacing w:line="360" w:lineRule="auto"/>
        <w:rPr>
          <w:rFonts w:ascii="仿宋" w:hAnsi="仿宋" w:eastAsia="仿宋" w:cs="仿宋"/>
        </w:rPr>
      </w:pPr>
      <w:r>
        <w:rPr>
          <w:rFonts w:hint="eastAsia" w:ascii="仿宋" w:hAnsi="仿宋" w:eastAsia="仿宋" w:cs="仿宋"/>
        </w:rPr>
        <w:t>4.供方在服务项目验收合格之日起保修期内违反本合同有关承诺保证的，损失由乙方承担赔偿。</w:t>
      </w:r>
    </w:p>
    <w:p w14:paraId="378DFAFE">
      <w:pPr>
        <w:pStyle w:val="2"/>
        <w:snapToGrid w:val="0"/>
        <w:spacing w:line="360" w:lineRule="auto"/>
        <w:rPr>
          <w:rFonts w:ascii="仿宋" w:hAnsi="仿宋" w:eastAsia="仿宋" w:cs="仿宋"/>
        </w:rPr>
      </w:pPr>
      <w:r>
        <w:rPr>
          <w:rFonts w:hint="eastAsia" w:ascii="仿宋" w:hAnsi="仿宋" w:eastAsia="仿宋" w:cs="仿宋"/>
        </w:rPr>
        <w:t>5.如发现乙方违反招投标文件和合同的有关规定，甲方有权根据约定和《杭州市政府采购供应商合同履行和售后服务考核暂行办法》，对乙方进行处罚，并有权提前终止合同。</w:t>
      </w:r>
    </w:p>
    <w:p w14:paraId="012635EF">
      <w:pPr>
        <w:pStyle w:val="2"/>
        <w:snapToGrid w:val="0"/>
        <w:spacing w:line="360" w:lineRule="auto"/>
        <w:rPr>
          <w:rFonts w:ascii="仿宋" w:hAnsi="仿宋" w:eastAsia="仿宋" w:cs="仿宋"/>
        </w:rPr>
      </w:pPr>
      <w:r>
        <w:rPr>
          <w:rFonts w:hint="eastAsia" w:ascii="仿宋" w:hAnsi="仿宋" w:eastAsia="仿宋" w:cs="仿宋"/>
        </w:rPr>
        <w:t>十三、争议的解决</w:t>
      </w:r>
    </w:p>
    <w:p w14:paraId="3C1B9C94">
      <w:pPr>
        <w:pStyle w:val="2"/>
        <w:snapToGrid w:val="0"/>
        <w:spacing w:line="360" w:lineRule="auto"/>
        <w:rPr>
          <w:rFonts w:ascii="仿宋" w:hAnsi="仿宋" w:eastAsia="仿宋" w:cs="仿宋"/>
        </w:rPr>
      </w:pPr>
      <w:r>
        <w:rPr>
          <w:rFonts w:hint="eastAsia" w:ascii="仿宋" w:hAnsi="仿宋" w:eastAsia="仿宋" w:cs="仿宋"/>
        </w:rPr>
        <w:t>因本合同引起的或与本合同有关的任何争议，合同双方应首先通过协商解决，达成书面协议，如协商不成，可选择下列第      种方式解决。</w:t>
      </w:r>
    </w:p>
    <w:p w14:paraId="6614D6EC">
      <w:pPr>
        <w:pStyle w:val="2"/>
        <w:snapToGrid w:val="0"/>
        <w:spacing w:line="360" w:lineRule="auto"/>
        <w:rPr>
          <w:rFonts w:ascii="仿宋" w:hAnsi="仿宋" w:eastAsia="仿宋" w:cs="仿宋"/>
        </w:rPr>
      </w:pPr>
      <w:r>
        <w:rPr>
          <w:rFonts w:hint="eastAsia" w:ascii="仿宋" w:hAnsi="仿宋" w:eastAsia="仿宋" w:cs="仿宋"/>
        </w:rPr>
        <w:t>（1）提请杭州仲裁委员会按照该会仲裁规则进行仲裁，仲裁裁决是终局的，对合同双方均有约束力。</w:t>
      </w:r>
    </w:p>
    <w:p w14:paraId="4F1E2665">
      <w:pPr>
        <w:pStyle w:val="2"/>
        <w:snapToGrid w:val="0"/>
        <w:spacing w:line="360" w:lineRule="auto"/>
        <w:rPr>
          <w:rFonts w:ascii="仿宋" w:hAnsi="仿宋" w:eastAsia="仿宋" w:cs="仿宋"/>
        </w:rPr>
      </w:pPr>
      <w:r>
        <w:rPr>
          <w:rFonts w:hint="eastAsia" w:ascii="仿宋" w:hAnsi="仿宋" w:eastAsia="仿宋" w:cs="仿宋"/>
        </w:rPr>
        <w:t>（2）向有管辖权的人民法院提起诉讼。</w:t>
      </w:r>
    </w:p>
    <w:p w14:paraId="6D943104">
      <w:pPr>
        <w:pStyle w:val="2"/>
        <w:snapToGrid w:val="0"/>
        <w:spacing w:line="360" w:lineRule="auto"/>
        <w:rPr>
          <w:rFonts w:ascii="仿宋" w:hAnsi="仿宋" w:eastAsia="仿宋" w:cs="仿宋"/>
        </w:rPr>
      </w:pPr>
      <w:r>
        <w:rPr>
          <w:rFonts w:hint="eastAsia" w:ascii="仿宋" w:hAnsi="仿宋" w:eastAsia="仿宋" w:cs="仿宋"/>
        </w:rPr>
        <w:t>十四、合同生效</w:t>
      </w:r>
    </w:p>
    <w:p w14:paraId="526EE3CB">
      <w:pPr>
        <w:pStyle w:val="2"/>
        <w:snapToGrid w:val="0"/>
        <w:spacing w:line="360" w:lineRule="auto"/>
        <w:rPr>
          <w:rFonts w:ascii="仿宋" w:hAnsi="仿宋" w:eastAsia="仿宋" w:cs="仿宋"/>
        </w:rPr>
      </w:pPr>
      <w:r>
        <w:rPr>
          <w:rFonts w:hint="eastAsia" w:ascii="仿宋" w:hAnsi="仿宋" w:eastAsia="仿宋" w:cs="仿宋"/>
        </w:rPr>
        <w:t>1.中标方持中标通知书作为与需方签订合同的凭证。</w:t>
      </w:r>
    </w:p>
    <w:p w14:paraId="2A99CE4C">
      <w:pPr>
        <w:pStyle w:val="2"/>
        <w:snapToGrid w:val="0"/>
        <w:spacing w:line="360" w:lineRule="auto"/>
        <w:rPr>
          <w:rFonts w:ascii="仿宋" w:hAnsi="仿宋" w:eastAsia="仿宋" w:cs="仿宋"/>
        </w:rPr>
      </w:pPr>
      <w:r>
        <w:rPr>
          <w:rFonts w:hint="eastAsia" w:ascii="仿宋" w:hAnsi="仿宋" w:eastAsia="仿宋" w:cs="仿宋"/>
        </w:rPr>
        <w:t>2.本合同经需、供双方法定代表人或其授权委托人签字并加盖单位公章后生效。</w:t>
      </w:r>
    </w:p>
    <w:p w14:paraId="0832D225">
      <w:pPr>
        <w:pStyle w:val="2"/>
        <w:snapToGrid w:val="0"/>
        <w:spacing w:line="360" w:lineRule="auto"/>
        <w:rPr>
          <w:rFonts w:ascii="仿宋" w:hAnsi="仿宋" w:eastAsia="仿宋" w:cs="仿宋"/>
        </w:rPr>
      </w:pPr>
      <w:r>
        <w:rPr>
          <w:rFonts w:hint="eastAsia" w:ascii="仿宋" w:hAnsi="仿宋" w:eastAsia="仿宋" w:cs="仿宋"/>
        </w:rPr>
        <w:t>需方（盖章）：                      供方（盖章）：</w:t>
      </w:r>
    </w:p>
    <w:p w14:paraId="28F9FB7D">
      <w:pPr>
        <w:pStyle w:val="2"/>
        <w:snapToGrid w:val="0"/>
        <w:spacing w:line="360" w:lineRule="auto"/>
        <w:rPr>
          <w:rFonts w:ascii="仿宋" w:hAnsi="仿宋" w:eastAsia="仿宋" w:cs="仿宋"/>
        </w:rPr>
      </w:pPr>
      <w:r>
        <w:rPr>
          <w:rFonts w:hint="eastAsia" w:ascii="仿宋" w:hAnsi="仿宋" w:eastAsia="仿宋" w:cs="仿宋"/>
        </w:rPr>
        <w:t>地址：                             地址：</w:t>
      </w:r>
    </w:p>
    <w:p w14:paraId="3670893C">
      <w:pPr>
        <w:pStyle w:val="2"/>
        <w:snapToGrid w:val="0"/>
        <w:spacing w:line="360" w:lineRule="auto"/>
        <w:rPr>
          <w:rFonts w:ascii="仿宋" w:hAnsi="仿宋" w:eastAsia="仿宋" w:cs="仿宋"/>
        </w:rPr>
      </w:pPr>
      <w:r>
        <w:rPr>
          <w:rFonts w:hint="eastAsia" w:ascii="仿宋" w:hAnsi="仿宋" w:eastAsia="仿宋" w:cs="仿宋"/>
        </w:rPr>
        <w:t xml:space="preserve">法定代表人（或委托代理人）签名：   法定代表人（或委托代理人）签名：                    </w:t>
      </w:r>
    </w:p>
    <w:p w14:paraId="7B4EE907">
      <w:pPr>
        <w:pStyle w:val="2"/>
        <w:snapToGrid w:val="0"/>
        <w:spacing w:line="360" w:lineRule="auto"/>
        <w:rPr>
          <w:rFonts w:ascii="仿宋" w:hAnsi="仿宋" w:eastAsia="仿宋" w:cs="仿宋"/>
        </w:rPr>
      </w:pPr>
      <w:r>
        <w:rPr>
          <w:rFonts w:hint="eastAsia" w:ascii="仿宋" w:hAnsi="仿宋" w:eastAsia="仿宋" w:cs="仿宋"/>
        </w:rPr>
        <w:t>联系电话：                         联系电话：</w:t>
      </w:r>
    </w:p>
    <w:p w14:paraId="3B25900C">
      <w:pPr>
        <w:pStyle w:val="2"/>
        <w:snapToGrid w:val="0"/>
        <w:spacing w:line="360" w:lineRule="auto"/>
        <w:rPr>
          <w:rFonts w:ascii="仿宋" w:hAnsi="仿宋" w:eastAsia="仿宋" w:cs="仿宋"/>
        </w:rPr>
      </w:pPr>
      <w:r>
        <w:rPr>
          <w:rFonts w:hint="eastAsia" w:ascii="仿宋" w:hAnsi="仿宋" w:eastAsia="仿宋" w:cs="仿宋"/>
        </w:rPr>
        <w:t>邮政编码：                         邮政编码：</w:t>
      </w:r>
    </w:p>
    <w:p w14:paraId="0647F0BB">
      <w:pPr>
        <w:pStyle w:val="2"/>
        <w:snapToGrid w:val="0"/>
        <w:spacing w:line="360" w:lineRule="auto"/>
        <w:rPr>
          <w:rFonts w:ascii="仿宋" w:hAnsi="仿宋" w:eastAsia="仿宋" w:cs="仿宋"/>
        </w:rPr>
      </w:pPr>
      <w:r>
        <w:rPr>
          <w:rFonts w:hint="eastAsia" w:ascii="仿宋" w:hAnsi="仿宋" w:eastAsia="仿宋" w:cs="仿宋"/>
        </w:rPr>
        <w:t xml:space="preserve">开户银行：                         开户银行：      </w:t>
      </w:r>
    </w:p>
    <w:p w14:paraId="0C846CEB">
      <w:pPr>
        <w:pStyle w:val="2"/>
        <w:snapToGrid w:val="0"/>
        <w:spacing w:line="360" w:lineRule="auto"/>
        <w:rPr>
          <w:rFonts w:ascii="仿宋" w:hAnsi="仿宋" w:eastAsia="仿宋" w:cs="仿宋"/>
        </w:rPr>
      </w:pPr>
      <w:r>
        <w:rPr>
          <w:rFonts w:hint="eastAsia" w:ascii="仿宋" w:hAnsi="仿宋" w:eastAsia="仿宋" w:cs="仿宋"/>
        </w:rPr>
        <w:t>帐号：                             帐号：</w:t>
      </w:r>
    </w:p>
    <w:p w14:paraId="4D59FD33">
      <w:pPr>
        <w:pStyle w:val="3"/>
        <w:rPr>
          <w:rFonts w:cs="仿宋"/>
          <w:color w:val="auto"/>
        </w:rPr>
      </w:pPr>
    </w:p>
    <w:p w14:paraId="382DAF13">
      <w:pPr>
        <w:pStyle w:val="3"/>
        <w:rPr>
          <w:rFonts w:cs="仿宋"/>
          <w:color w:val="auto"/>
        </w:rPr>
      </w:pPr>
      <w:r>
        <w:rPr>
          <w:rFonts w:hint="eastAsia" w:cs="仿宋"/>
          <w:color w:val="auto"/>
        </w:rPr>
        <w:t>第六部分</w:t>
      </w:r>
      <w:bookmarkEnd w:id="427"/>
      <w:r>
        <w:rPr>
          <w:rFonts w:hint="eastAsia" w:cs="仿宋"/>
          <w:color w:val="auto"/>
        </w:rPr>
        <w:t xml:space="preserve"> </w:t>
      </w:r>
      <w:bookmarkEnd w:id="428"/>
      <w:r>
        <w:rPr>
          <w:rFonts w:hint="eastAsia" w:cs="仿宋"/>
          <w:color w:val="auto"/>
        </w:rPr>
        <w:t>应提交的有关格式范例</w:t>
      </w:r>
    </w:p>
    <w:p w14:paraId="08DD840C">
      <w:pPr>
        <w:spacing w:line="360" w:lineRule="auto"/>
        <w:ind w:firstLine="480" w:firstLineChars="200"/>
        <w:outlineLvl w:val="0"/>
        <w:rPr>
          <w:rFonts w:ascii="仿宋" w:hAnsi="仿宋" w:eastAsia="仿宋" w:cs="仿宋"/>
          <w:sz w:val="24"/>
        </w:rPr>
      </w:pPr>
      <w:r>
        <w:rPr>
          <w:rFonts w:hint="eastAsia" w:ascii="仿宋" w:hAnsi="仿宋" w:eastAsia="仿宋" w:cs="仿宋"/>
          <w:sz w:val="24"/>
        </w:rPr>
        <w:t>供应商按照以下格式编制投标文件，并将资格文件、报价文件、商务技术文件分别装订成册。</w:t>
      </w:r>
    </w:p>
    <w:p w14:paraId="0CDC37D3">
      <w:pPr>
        <w:spacing w:line="360" w:lineRule="auto"/>
        <w:jc w:val="center"/>
        <w:outlineLvl w:val="0"/>
        <w:rPr>
          <w:rFonts w:ascii="仿宋" w:hAnsi="仿宋" w:eastAsia="仿宋" w:cs="仿宋"/>
          <w:b/>
          <w:kern w:val="0"/>
          <w:sz w:val="36"/>
          <w:szCs w:val="36"/>
        </w:rPr>
      </w:pPr>
    </w:p>
    <w:p w14:paraId="266B1D03">
      <w:pPr>
        <w:spacing w:line="360"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资格文件部分</w:t>
      </w:r>
    </w:p>
    <w:p w14:paraId="3F1C368A">
      <w:pPr>
        <w:spacing w:line="360"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目录</w:t>
      </w:r>
    </w:p>
    <w:p w14:paraId="4BAE8AEE">
      <w:pPr>
        <w:rPr>
          <w:rFonts w:ascii="仿宋" w:hAnsi="仿宋" w:eastAsia="仿宋" w:cs="仿宋"/>
          <w:b/>
          <w:kern w:val="0"/>
          <w:sz w:val="36"/>
          <w:szCs w:val="36"/>
        </w:rPr>
      </w:pPr>
    </w:p>
    <w:p w14:paraId="799AD5F3">
      <w:pPr>
        <w:snapToGrid w:val="0"/>
        <w:spacing w:line="360" w:lineRule="auto"/>
        <w:rPr>
          <w:rFonts w:ascii="仿宋" w:hAnsi="仿宋" w:eastAsia="仿宋" w:cs="仿宋"/>
          <w:sz w:val="24"/>
        </w:rPr>
      </w:pPr>
      <w:r>
        <w:rPr>
          <w:rFonts w:hint="eastAsia" w:ascii="仿宋" w:hAnsi="仿宋" w:eastAsia="仿宋" w:cs="仿宋"/>
          <w:sz w:val="24"/>
        </w:rPr>
        <w:t>（1）符合参加政府采购活动应当具备的一般条件的承诺函……………（页码）</w:t>
      </w:r>
    </w:p>
    <w:p w14:paraId="2EE5500C">
      <w:pPr>
        <w:snapToGrid w:val="0"/>
        <w:spacing w:line="360" w:lineRule="auto"/>
        <w:rPr>
          <w:rFonts w:ascii="仿宋" w:hAnsi="仿宋" w:eastAsia="仿宋" w:cs="仿宋"/>
          <w:sz w:val="24"/>
        </w:rPr>
      </w:pPr>
      <w:r>
        <w:rPr>
          <w:rFonts w:hint="eastAsia" w:ascii="仿宋" w:hAnsi="仿宋" w:eastAsia="仿宋" w:cs="仿宋"/>
          <w:sz w:val="24"/>
        </w:rPr>
        <w:t>（2）落实政府采购政策需满足的资格要求………………………………（页码）</w:t>
      </w:r>
    </w:p>
    <w:p w14:paraId="0EBA4B41">
      <w:pPr>
        <w:snapToGrid w:val="0"/>
        <w:spacing w:line="360" w:lineRule="auto"/>
        <w:rPr>
          <w:rFonts w:ascii="仿宋" w:hAnsi="仿宋" w:eastAsia="仿宋" w:cs="仿宋"/>
          <w:sz w:val="24"/>
        </w:rPr>
      </w:pPr>
      <w:r>
        <w:rPr>
          <w:rFonts w:hint="eastAsia" w:ascii="仿宋" w:hAnsi="仿宋" w:eastAsia="仿宋" w:cs="仿宋"/>
          <w:sz w:val="24"/>
        </w:rPr>
        <w:t>（3）本项目的特定资格要求………………………………………………（页码）</w:t>
      </w:r>
    </w:p>
    <w:p w14:paraId="53B3EB79">
      <w:pPr>
        <w:snapToGrid w:val="0"/>
        <w:spacing w:line="360" w:lineRule="auto"/>
        <w:rPr>
          <w:rFonts w:ascii="仿宋" w:hAnsi="仿宋" w:eastAsia="仿宋" w:cs="仿宋"/>
          <w:sz w:val="36"/>
          <w:szCs w:val="36"/>
        </w:rPr>
      </w:pPr>
    </w:p>
    <w:p w14:paraId="72D83023">
      <w:pPr>
        <w:snapToGrid w:val="0"/>
        <w:spacing w:line="360" w:lineRule="auto"/>
        <w:ind w:right="480"/>
        <w:jc w:val="center"/>
        <w:rPr>
          <w:rFonts w:ascii="仿宋" w:hAnsi="仿宋" w:eastAsia="仿宋" w:cs="仿宋"/>
          <w:b/>
          <w:kern w:val="0"/>
          <w:sz w:val="32"/>
          <w:szCs w:val="32"/>
        </w:rPr>
      </w:pPr>
      <w:r>
        <w:rPr>
          <w:rFonts w:hint="eastAsia" w:ascii="仿宋" w:hAnsi="仿宋" w:eastAsia="仿宋" w:cs="仿宋"/>
          <w:b/>
          <w:kern w:val="0"/>
          <w:sz w:val="32"/>
          <w:szCs w:val="32"/>
          <w:lang w:val="zh-CN"/>
        </w:rPr>
        <w:br w:type="page"/>
      </w:r>
      <w:r>
        <w:rPr>
          <w:rFonts w:hint="eastAsia" w:ascii="仿宋" w:hAnsi="仿宋" w:eastAsia="仿宋" w:cs="仿宋"/>
          <w:b/>
          <w:kern w:val="0"/>
          <w:sz w:val="32"/>
          <w:szCs w:val="32"/>
        </w:rPr>
        <w:t>一、 符合参加政府采购活动应当具备的一般条件的承诺函</w:t>
      </w:r>
    </w:p>
    <w:p w14:paraId="1B330172">
      <w:pPr>
        <w:snapToGrid w:val="0"/>
        <w:spacing w:line="360" w:lineRule="auto"/>
        <w:rPr>
          <w:rFonts w:ascii="仿宋" w:hAnsi="仿宋" w:eastAsia="仿宋" w:cs="仿宋"/>
          <w:sz w:val="24"/>
        </w:rPr>
      </w:pPr>
      <w:r>
        <w:rPr>
          <w:rFonts w:hint="eastAsia" w:ascii="仿宋" w:hAnsi="仿宋" w:eastAsia="仿宋" w:cs="仿宋"/>
          <w:sz w:val="24"/>
        </w:rPr>
        <w:t>（采购人）、（采购代理机构）：</w:t>
      </w:r>
    </w:p>
    <w:p w14:paraId="5A3C07D2">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我方参与XXX采购项目【交易编号：XXX】政府采购活动，郑重承诺：</w:t>
      </w:r>
    </w:p>
    <w:p w14:paraId="600A98EC">
      <w:pPr>
        <w:snapToGrid w:val="0"/>
        <w:spacing w:line="360" w:lineRule="auto"/>
        <w:rPr>
          <w:rFonts w:ascii="仿宋" w:hAnsi="仿宋" w:eastAsia="仿宋" w:cs="仿宋"/>
          <w:sz w:val="24"/>
        </w:rPr>
      </w:pPr>
      <w:r>
        <w:rPr>
          <w:rFonts w:hint="eastAsia" w:ascii="仿宋" w:hAnsi="仿宋" w:eastAsia="仿宋" w:cs="仿宋"/>
          <w:sz w:val="24"/>
        </w:rPr>
        <w:t>（一）具备《中华人民共和国政府采购法》第二十二条第一款规定的条件：</w:t>
      </w:r>
    </w:p>
    <w:p w14:paraId="1AADFE57">
      <w:pPr>
        <w:snapToGrid w:val="0"/>
        <w:spacing w:line="360" w:lineRule="auto"/>
        <w:rPr>
          <w:rFonts w:ascii="仿宋" w:hAnsi="仿宋" w:eastAsia="仿宋" w:cs="仿宋"/>
          <w:sz w:val="24"/>
        </w:rPr>
      </w:pPr>
      <w:r>
        <w:rPr>
          <w:rFonts w:hint="eastAsia" w:ascii="仿宋" w:hAnsi="仿宋" w:eastAsia="仿宋" w:cs="仿宋"/>
          <w:sz w:val="24"/>
        </w:rPr>
        <w:t>（1）具有独立承担民事责任的能力；</w:t>
      </w:r>
    </w:p>
    <w:p w14:paraId="35186A7D">
      <w:pPr>
        <w:snapToGrid w:val="0"/>
        <w:spacing w:line="360" w:lineRule="auto"/>
        <w:rPr>
          <w:rFonts w:ascii="仿宋" w:hAnsi="仿宋" w:eastAsia="仿宋" w:cs="仿宋"/>
          <w:sz w:val="24"/>
        </w:rPr>
      </w:pPr>
      <w:r>
        <w:rPr>
          <w:rFonts w:hint="eastAsia" w:ascii="仿宋" w:hAnsi="仿宋" w:eastAsia="仿宋" w:cs="仿宋"/>
          <w:sz w:val="24"/>
        </w:rPr>
        <w:t xml:space="preserve">（2）具有良好的商业信誉和健全的财务会计制度； </w:t>
      </w:r>
    </w:p>
    <w:p w14:paraId="2877041F">
      <w:pPr>
        <w:snapToGrid w:val="0"/>
        <w:spacing w:line="360" w:lineRule="auto"/>
        <w:rPr>
          <w:rFonts w:ascii="仿宋" w:hAnsi="仿宋" w:eastAsia="仿宋" w:cs="仿宋"/>
          <w:sz w:val="24"/>
        </w:rPr>
      </w:pPr>
      <w:r>
        <w:rPr>
          <w:rFonts w:hint="eastAsia" w:ascii="仿宋" w:hAnsi="仿宋" w:eastAsia="仿宋" w:cs="仿宋"/>
          <w:sz w:val="24"/>
        </w:rPr>
        <w:t>（3）具有履行合同所必需的设备和专业技术能力；</w:t>
      </w:r>
    </w:p>
    <w:p w14:paraId="24877874">
      <w:pPr>
        <w:snapToGrid w:val="0"/>
        <w:spacing w:line="360" w:lineRule="auto"/>
        <w:rPr>
          <w:rFonts w:ascii="仿宋" w:hAnsi="仿宋" w:eastAsia="仿宋" w:cs="仿宋"/>
          <w:sz w:val="24"/>
        </w:rPr>
      </w:pPr>
      <w:r>
        <w:rPr>
          <w:rFonts w:hint="eastAsia" w:ascii="仿宋" w:hAnsi="仿宋" w:eastAsia="仿宋" w:cs="仿宋"/>
          <w:sz w:val="24"/>
        </w:rPr>
        <w:t>（4）有依法缴纳税收和社会保障资金的良好记录；</w:t>
      </w:r>
    </w:p>
    <w:p w14:paraId="3F58945D">
      <w:pPr>
        <w:snapToGrid w:val="0"/>
        <w:spacing w:line="360" w:lineRule="auto"/>
        <w:rPr>
          <w:rFonts w:ascii="仿宋" w:hAnsi="仿宋" w:eastAsia="仿宋" w:cs="仿宋"/>
          <w:sz w:val="24"/>
        </w:rPr>
      </w:pPr>
      <w:r>
        <w:rPr>
          <w:rFonts w:hint="eastAsia" w:ascii="仿宋" w:hAnsi="仿宋" w:eastAsia="仿宋" w:cs="仿宋"/>
          <w:sz w:val="24"/>
        </w:rPr>
        <w:t>（5）参加政府采购活动前三年内，在经营活动中没有重大违法记录；</w:t>
      </w:r>
    </w:p>
    <w:p w14:paraId="273BD265">
      <w:pPr>
        <w:snapToGrid w:val="0"/>
        <w:spacing w:line="360" w:lineRule="auto"/>
        <w:rPr>
          <w:rFonts w:ascii="仿宋" w:hAnsi="仿宋" w:eastAsia="仿宋" w:cs="仿宋"/>
          <w:sz w:val="24"/>
        </w:rPr>
      </w:pPr>
      <w:r>
        <w:rPr>
          <w:rFonts w:hint="eastAsia" w:ascii="仿宋" w:hAnsi="仿宋" w:eastAsia="仿宋" w:cs="仿宋"/>
          <w:sz w:val="24"/>
        </w:rPr>
        <w:t>（6）具有法律、行政法规规定的其他条件。</w:t>
      </w:r>
    </w:p>
    <w:p w14:paraId="560B601A">
      <w:pPr>
        <w:snapToGrid w:val="0"/>
        <w:spacing w:line="360" w:lineRule="auto"/>
        <w:rPr>
          <w:rFonts w:ascii="仿宋" w:hAnsi="仿宋" w:eastAsia="仿宋" w:cs="仿宋"/>
          <w:sz w:val="24"/>
        </w:rPr>
      </w:pPr>
      <w:r>
        <w:rPr>
          <w:rFonts w:hint="eastAsia" w:ascii="仿宋" w:hAnsi="仿宋" w:eastAsia="仿宋" w:cs="仿宋"/>
          <w:sz w:val="24"/>
        </w:rPr>
        <w:t>（二）未被信用中国（www.creditchina.gov.cn)、中国政府采购网（www.ccgp.gov.cn）列入失信被执行人、重大税收违法案件当事人名单、政府采购严重违法失信行为记录名单。</w:t>
      </w:r>
    </w:p>
    <w:p w14:paraId="07DDD92B">
      <w:pPr>
        <w:snapToGrid w:val="0"/>
        <w:spacing w:line="360" w:lineRule="auto"/>
        <w:rPr>
          <w:rFonts w:ascii="仿宋" w:hAnsi="仿宋" w:eastAsia="仿宋" w:cs="仿宋"/>
          <w:sz w:val="24"/>
        </w:rPr>
      </w:pPr>
      <w:r>
        <w:rPr>
          <w:rFonts w:hint="eastAsia" w:ascii="仿宋" w:hAnsi="仿宋" w:eastAsia="仿宋" w:cs="仿宋"/>
          <w:sz w:val="24"/>
        </w:rPr>
        <w:t>（三）我方不存在以下情况：</w:t>
      </w:r>
    </w:p>
    <w:p w14:paraId="35B6A8AA">
      <w:pPr>
        <w:snapToGrid w:val="0"/>
        <w:spacing w:line="360" w:lineRule="auto"/>
        <w:rPr>
          <w:rFonts w:ascii="仿宋" w:hAnsi="仿宋" w:eastAsia="仿宋" w:cs="仿宋"/>
          <w:sz w:val="24"/>
        </w:rPr>
      </w:pPr>
      <w:r>
        <w:rPr>
          <w:rFonts w:hint="eastAsia" w:ascii="仿宋" w:hAnsi="仿宋" w:eastAsia="仿宋" w:cs="仿宋"/>
          <w:sz w:val="24"/>
        </w:rPr>
        <w:t>（1）单位负责人为同一人或者存在直接控股、管理关系的不同供应商参加同一合同项下的政府采购活动的；</w:t>
      </w:r>
    </w:p>
    <w:p w14:paraId="4C921198">
      <w:pPr>
        <w:snapToGrid w:val="0"/>
        <w:spacing w:line="360" w:lineRule="auto"/>
        <w:rPr>
          <w:rFonts w:ascii="仿宋" w:hAnsi="仿宋" w:eastAsia="仿宋" w:cs="仿宋"/>
          <w:sz w:val="24"/>
        </w:rPr>
      </w:pPr>
      <w:r>
        <w:rPr>
          <w:rFonts w:hint="eastAsia" w:ascii="仿宋" w:hAnsi="仿宋" w:eastAsia="仿宋" w:cs="仿宋"/>
          <w:sz w:val="24"/>
        </w:rPr>
        <w:t>（2）为采购项目提供整体设计、规范编制或者项目管理、监理、检测等服务后再参加该采购项目的其他采购活动的。</w:t>
      </w:r>
    </w:p>
    <w:p w14:paraId="1DA056FF">
      <w:pPr>
        <w:snapToGrid w:val="0"/>
        <w:spacing w:line="360" w:lineRule="auto"/>
        <w:ind w:firstLine="5520" w:firstLineChars="2300"/>
        <w:rPr>
          <w:rFonts w:ascii="仿宋" w:hAnsi="仿宋" w:eastAsia="仿宋" w:cs="仿宋"/>
          <w:kern w:val="0"/>
          <w:sz w:val="24"/>
        </w:rPr>
      </w:pPr>
      <w:r>
        <w:rPr>
          <w:rFonts w:hint="eastAsia" w:ascii="仿宋" w:hAnsi="仿宋" w:eastAsia="仿宋" w:cs="仿宋"/>
          <w:kern w:val="0"/>
          <w:sz w:val="24"/>
          <w:lang w:val="zh-CN"/>
        </w:rPr>
        <w:t>供应商名称(电子签章)：</w:t>
      </w:r>
    </w:p>
    <w:p w14:paraId="4E766BB8">
      <w:pPr>
        <w:snapToGrid w:val="0"/>
        <w:spacing w:line="360" w:lineRule="auto"/>
        <w:rPr>
          <w:rFonts w:ascii="仿宋" w:hAnsi="仿宋" w:eastAsia="仿宋" w:cs="仿宋"/>
          <w:kern w:val="0"/>
          <w:sz w:val="24"/>
        </w:rPr>
      </w:pPr>
      <w:r>
        <w:rPr>
          <w:rFonts w:hint="eastAsia" w:ascii="仿宋" w:hAnsi="仿宋" w:eastAsia="仿宋" w:cs="仿宋"/>
          <w:kern w:val="0"/>
          <w:sz w:val="24"/>
          <w:lang w:val="zh-CN"/>
        </w:rPr>
        <w:t xml:space="preserve">                        </w:t>
      </w:r>
      <w:r>
        <w:rPr>
          <w:rFonts w:hint="eastAsia" w:ascii="仿宋" w:hAnsi="仿宋" w:eastAsia="仿宋" w:cs="仿宋"/>
          <w:kern w:val="0"/>
          <w:sz w:val="24"/>
        </w:rPr>
        <w:t xml:space="preserve">                      </w:t>
      </w: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14:paraId="60026C0C">
      <w:pPr>
        <w:spacing w:line="360" w:lineRule="auto"/>
        <w:jc w:val="center"/>
        <w:rPr>
          <w:rFonts w:ascii="仿宋" w:hAnsi="仿宋" w:eastAsia="仿宋" w:cs="仿宋"/>
          <w:b/>
          <w:sz w:val="30"/>
          <w:szCs w:val="30"/>
        </w:rPr>
      </w:pPr>
      <w:r>
        <w:rPr>
          <w:rFonts w:hint="eastAsia" w:ascii="仿宋" w:hAnsi="仿宋" w:eastAsia="仿宋" w:cs="仿宋"/>
          <w:b/>
          <w:sz w:val="30"/>
          <w:szCs w:val="30"/>
        </w:rPr>
        <w:t xml:space="preserve"> </w:t>
      </w:r>
    </w:p>
    <w:p w14:paraId="00CE1B5F">
      <w:pPr>
        <w:spacing w:line="360" w:lineRule="auto"/>
        <w:jc w:val="center"/>
        <w:rPr>
          <w:rFonts w:ascii="仿宋" w:hAnsi="仿宋" w:eastAsia="仿宋" w:cs="仿宋"/>
          <w:b/>
          <w:sz w:val="30"/>
          <w:szCs w:val="30"/>
        </w:rPr>
      </w:pPr>
    </w:p>
    <w:p w14:paraId="611FABF2">
      <w:pPr>
        <w:widowControl/>
        <w:adjustRightInd/>
        <w:jc w:val="left"/>
        <w:rPr>
          <w:rFonts w:ascii="仿宋" w:hAnsi="仿宋" w:eastAsia="仿宋" w:cs="仿宋"/>
          <w:b/>
          <w:kern w:val="0"/>
          <w:sz w:val="32"/>
          <w:szCs w:val="32"/>
        </w:rPr>
      </w:pPr>
      <w:r>
        <w:rPr>
          <w:rFonts w:hint="eastAsia" w:ascii="仿宋" w:hAnsi="仿宋" w:eastAsia="仿宋" w:cs="仿宋"/>
          <w:b/>
          <w:kern w:val="0"/>
          <w:sz w:val="32"/>
          <w:szCs w:val="32"/>
        </w:rPr>
        <w:br w:type="page"/>
      </w:r>
    </w:p>
    <w:p w14:paraId="7614B4BD">
      <w:pPr>
        <w:snapToGrid w:val="0"/>
        <w:spacing w:line="360" w:lineRule="auto"/>
        <w:ind w:right="480"/>
        <w:jc w:val="center"/>
        <w:rPr>
          <w:rFonts w:ascii="仿宋" w:hAnsi="仿宋" w:eastAsia="仿宋" w:cs="仿宋"/>
          <w:b/>
          <w:kern w:val="0"/>
          <w:sz w:val="32"/>
          <w:szCs w:val="32"/>
        </w:rPr>
      </w:pPr>
      <w:r>
        <w:rPr>
          <w:rFonts w:hint="eastAsia" w:ascii="仿宋" w:hAnsi="仿宋" w:eastAsia="仿宋" w:cs="仿宋"/>
          <w:b/>
          <w:kern w:val="0"/>
          <w:sz w:val="32"/>
          <w:szCs w:val="32"/>
        </w:rPr>
        <w:t>二、本项目的特定资格要求</w:t>
      </w:r>
    </w:p>
    <w:p w14:paraId="738F77D6">
      <w:pPr>
        <w:spacing w:line="360" w:lineRule="auto"/>
        <w:jc w:val="center"/>
        <w:rPr>
          <w:rFonts w:ascii="仿宋" w:hAnsi="仿宋" w:eastAsia="仿宋" w:cs="仿宋"/>
          <w:sz w:val="24"/>
        </w:rPr>
      </w:pPr>
      <w:r>
        <w:rPr>
          <w:rFonts w:hint="eastAsia" w:ascii="仿宋" w:hAnsi="仿宋" w:eastAsia="仿宋" w:cs="仿宋"/>
          <w:sz w:val="24"/>
        </w:rPr>
        <w:t>（根据交易公告本项目的特定资格要求提供相应的材料；未要求的，无需提供）</w:t>
      </w:r>
    </w:p>
    <w:p w14:paraId="7C7DA091">
      <w:pPr>
        <w:pStyle w:val="72"/>
        <w:snapToGrid w:val="0"/>
        <w:spacing w:before="50" w:after="50"/>
        <w:ind w:left="360" w:firstLine="0" w:firstLineChars="0"/>
        <w:rPr>
          <w:rFonts w:ascii="仿宋" w:hAnsi="仿宋" w:eastAsia="仿宋" w:cs="仿宋"/>
          <w:b/>
        </w:rPr>
      </w:pPr>
      <w:r>
        <w:rPr>
          <w:rFonts w:hint="eastAsia" w:ascii="仿宋" w:hAnsi="仿宋" w:eastAsia="仿宋" w:cs="仿宋"/>
        </w:rPr>
        <w:t xml:space="preserve"> </w:t>
      </w:r>
    </w:p>
    <w:p w14:paraId="633470B9">
      <w:pPr>
        <w:spacing w:line="360" w:lineRule="auto"/>
        <w:jc w:val="center"/>
        <w:rPr>
          <w:rFonts w:ascii="仿宋" w:hAnsi="仿宋" w:eastAsia="仿宋" w:cs="仿宋"/>
          <w:b/>
          <w:sz w:val="28"/>
          <w:szCs w:val="32"/>
        </w:rPr>
      </w:pPr>
    </w:p>
    <w:p w14:paraId="3514A730">
      <w:pPr>
        <w:snapToGrid w:val="0"/>
        <w:spacing w:line="360" w:lineRule="auto"/>
        <w:ind w:firstLine="2891" w:firstLineChars="900"/>
        <w:rPr>
          <w:rFonts w:ascii="仿宋" w:hAnsi="仿宋" w:eastAsia="仿宋" w:cs="仿宋"/>
          <w:b/>
          <w:kern w:val="0"/>
          <w:sz w:val="36"/>
          <w:szCs w:val="36"/>
        </w:rPr>
      </w:pPr>
      <w:r>
        <w:rPr>
          <w:rFonts w:hint="eastAsia" w:ascii="仿宋" w:hAnsi="仿宋" w:eastAsia="仿宋" w:cs="仿宋"/>
          <w:b/>
          <w:bCs/>
          <w:sz w:val="32"/>
          <w:szCs w:val="32"/>
        </w:rPr>
        <w:br w:type="page"/>
      </w:r>
      <w:r>
        <w:rPr>
          <w:rFonts w:hint="eastAsia" w:ascii="仿宋" w:hAnsi="仿宋" w:eastAsia="仿宋" w:cs="仿宋"/>
          <w:sz w:val="36"/>
          <w:szCs w:val="36"/>
          <w:lang w:val="zh-CN"/>
        </w:rPr>
        <w:t>▲</w:t>
      </w:r>
      <w:r>
        <w:rPr>
          <w:rFonts w:hint="eastAsia" w:ascii="仿宋" w:hAnsi="仿宋" w:eastAsia="仿宋" w:cs="仿宋"/>
          <w:b/>
          <w:kern w:val="0"/>
          <w:sz w:val="36"/>
          <w:szCs w:val="36"/>
        </w:rPr>
        <w:t>报价文件部分</w:t>
      </w:r>
    </w:p>
    <w:p w14:paraId="1CFD20F5">
      <w:pPr>
        <w:spacing w:line="360" w:lineRule="auto"/>
        <w:jc w:val="center"/>
        <w:outlineLvl w:val="0"/>
        <w:rPr>
          <w:rFonts w:ascii="仿宋" w:hAnsi="仿宋" w:eastAsia="仿宋" w:cs="仿宋"/>
          <w:b/>
          <w:kern w:val="0"/>
          <w:sz w:val="24"/>
        </w:rPr>
      </w:pPr>
    </w:p>
    <w:p w14:paraId="52339B0A">
      <w:pPr>
        <w:spacing w:line="360"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目录</w:t>
      </w:r>
    </w:p>
    <w:p w14:paraId="70007697">
      <w:pPr>
        <w:spacing w:line="360" w:lineRule="auto"/>
        <w:outlineLvl w:val="0"/>
        <w:rPr>
          <w:rFonts w:ascii="仿宋" w:hAnsi="仿宋" w:eastAsia="仿宋" w:cs="仿宋"/>
          <w:sz w:val="24"/>
        </w:rPr>
        <w:sectPr>
          <w:headerReference r:id="rId10" w:type="first"/>
          <w:footerReference r:id="rId13" w:type="first"/>
          <w:headerReference r:id="rId8" w:type="default"/>
          <w:footerReference r:id="rId11" w:type="default"/>
          <w:headerReference r:id="rId9" w:type="even"/>
          <w:footerReference r:id="rId12" w:type="even"/>
          <w:pgSz w:w="11906" w:h="16838"/>
          <w:pgMar w:top="1247" w:right="1418" w:bottom="1276" w:left="1418" w:header="851" w:footer="992" w:gutter="0"/>
          <w:cols w:space="720" w:num="1"/>
          <w:titlePg/>
          <w:docGrid w:linePitch="312" w:charSpace="0"/>
        </w:sectPr>
      </w:pPr>
      <w:r>
        <w:rPr>
          <w:rFonts w:hint="eastAsia" w:ascii="仿宋" w:hAnsi="仿宋" w:eastAsia="仿宋" w:cs="仿宋"/>
          <w:kern w:val="0"/>
          <w:sz w:val="24"/>
        </w:rPr>
        <w:t>投标（开标）一览表…………………………………………（页码）</w:t>
      </w:r>
    </w:p>
    <w:p w14:paraId="5A22C466">
      <w:pPr>
        <w:pStyle w:val="596"/>
        <w:keepNext w:val="0"/>
        <w:pageBreakBefore w:val="0"/>
        <w:tabs>
          <w:tab w:val="clear" w:pos="720"/>
        </w:tabs>
        <w:snapToGrid w:val="0"/>
        <w:spacing w:before="120" w:after="120"/>
        <w:ind w:firstLine="643"/>
        <w:outlineLvl w:val="9"/>
        <w:rPr>
          <w:rFonts w:ascii="仿宋_GB2312" w:hAnsi="仿宋" w:eastAsia="仿宋_GB2312" w:cs="仿宋_GB2312"/>
          <w:kern w:val="2"/>
          <w:sz w:val="32"/>
          <w:szCs w:val="32"/>
        </w:rPr>
      </w:pPr>
      <w:r>
        <w:rPr>
          <w:rFonts w:hint="eastAsia" w:ascii="仿宋_GB2312" w:hAnsi="仿宋" w:eastAsia="仿宋_GB2312" w:cs="仿宋_GB2312"/>
          <w:kern w:val="2"/>
          <w:sz w:val="32"/>
          <w:szCs w:val="32"/>
        </w:rPr>
        <w:t>一、开标一览表（报价表）</w:t>
      </w:r>
    </w:p>
    <w:p w14:paraId="4063D59D">
      <w:pPr>
        <w:snapToGrid w:val="0"/>
        <w:spacing w:line="360" w:lineRule="auto"/>
        <w:rPr>
          <w:rFonts w:ascii="仿宋_GB2312" w:hAnsi="仿宋" w:eastAsia="仿宋_GB2312" w:cs="仿宋_GB2312"/>
          <w:kern w:val="0"/>
          <w:sz w:val="24"/>
        </w:rPr>
      </w:pPr>
      <w:r>
        <w:rPr>
          <w:rFonts w:hint="eastAsia" w:ascii="仿宋_GB2312" w:hAnsi="仿宋" w:eastAsia="仿宋_GB2312" w:cs="仿宋_GB2312"/>
          <w:sz w:val="24"/>
        </w:rPr>
        <w:t>（采购人）、（采购代理机构）</w:t>
      </w:r>
      <w:r>
        <w:rPr>
          <w:rFonts w:hint="eastAsia" w:ascii="仿宋_GB2312" w:hAnsi="仿宋" w:eastAsia="仿宋_GB2312" w:cs="仿宋_GB2312"/>
          <w:kern w:val="0"/>
          <w:sz w:val="24"/>
          <w:lang w:val="zh-CN"/>
        </w:rPr>
        <w:t>：</w:t>
      </w:r>
    </w:p>
    <w:p w14:paraId="459557EA">
      <w:pPr>
        <w:snapToGrid w:val="0"/>
        <w:spacing w:line="360" w:lineRule="auto"/>
        <w:ind w:firstLine="482"/>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按你方招标文件要求，我们，本投标文件签字方，谨此向你方发出要约如下：如你方接受本投标，我方承诺按照如下开标一览表（报价表）的价格完成</w:t>
      </w:r>
      <w:r>
        <w:rPr>
          <w:rFonts w:hint="eastAsia" w:ascii="仿宋_GB2312" w:hAnsi="仿宋" w:eastAsia="仿宋_GB2312" w:cs="仿宋_GB2312"/>
          <w:sz w:val="24"/>
        </w:rPr>
        <w:t>（项目名称）</w:t>
      </w:r>
      <w:r>
        <w:rPr>
          <w:rFonts w:hint="eastAsia" w:ascii="仿宋_GB2312" w:hAnsi="仿宋" w:eastAsia="仿宋_GB2312" w:cs="仿宋_GB2312"/>
          <w:kern w:val="0"/>
          <w:sz w:val="24"/>
          <w:lang w:val="zh-CN"/>
        </w:rPr>
        <w:t>【招标编号：</w:t>
      </w:r>
      <w:r>
        <w:rPr>
          <w:rFonts w:hint="eastAsia" w:ascii="仿宋_GB2312" w:hAnsi="仿宋" w:eastAsia="仿宋_GB2312"/>
          <w:sz w:val="24"/>
        </w:rPr>
        <w:t>（采购编号）</w:t>
      </w:r>
      <w:r>
        <w:rPr>
          <w:rFonts w:hint="eastAsia" w:ascii="仿宋_GB2312" w:hAnsi="仿宋" w:eastAsia="仿宋_GB2312" w:cs="仿宋_GB2312"/>
          <w:sz w:val="24"/>
        </w:rPr>
        <w:t>】的实施</w:t>
      </w:r>
      <w:r>
        <w:rPr>
          <w:rFonts w:hint="eastAsia" w:ascii="仿宋_GB2312" w:hAnsi="仿宋" w:eastAsia="仿宋_GB2312" w:cs="仿宋_GB2312"/>
          <w:kern w:val="0"/>
          <w:sz w:val="24"/>
          <w:lang w:val="zh-CN"/>
        </w:rPr>
        <w:t>。</w:t>
      </w:r>
    </w:p>
    <w:p w14:paraId="79E7E403">
      <w:pPr>
        <w:spacing w:line="360" w:lineRule="auto"/>
        <w:jc w:val="center"/>
        <w:rPr>
          <w:rFonts w:ascii="仿宋_GB2312" w:hAnsi="仿宋" w:eastAsia="仿宋_GB2312" w:cs="仿宋_GB2312"/>
          <w:b/>
          <w:kern w:val="0"/>
          <w:sz w:val="24"/>
          <w:lang w:val="zh-CN"/>
        </w:rPr>
      </w:pPr>
      <w:r>
        <w:rPr>
          <w:rFonts w:hint="eastAsia" w:ascii="仿宋_GB2312" w:hAnsi="仿宋" w:eastAsia="仿宋_GB2312" w:cs="仿宋_GB2312"/>
          <w:b/>
          <w:kern w:val="0"/>
          <w:sz w:val="24"/>
          <w:lang w:val="zh-CN"/>
        </w:rPr>
        <w:t>开标一览表（报价表）</w:t>
      </w:r>
    </w:p>
    <w:tbl>
      <w:tblPr>
        <w:tblStyle w:val="60"/>
        <w:tblW w:w="130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984"/>
        <w:gridCol w:w="3119"/>
      </w:tblGrid>
      <w:tr w14:paraId="2FE0CA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599944F4">
            <w:pPr>
              <w:keepNext w:val="0"/>
              <w:keepLines w:val="0"/>
              <w:suppressLineNumbers w:val="0"/>
              <w:spacing w:before="0" w:beforeAutospacing="0" w:after="0" w:afterAutospacing="0" w:line="360" w:lineRule="auto"/>
              <w:ind w:left="0" w:right="0"/>
              <w:jc w:val="center"/>
              <w:rPr>
                <w:rFonts w:hint="default" w:ascii="仿宋_GB2312" w:hAnsi="仿宋" w:eastAsia="仿宋_GB2312" w:cs="仿宋_GB2312"/>
                <w:b/>
                <w:sz w:val="24"/>
              </w:rPr>
            </w:pPr>
            <w:r>
              <w:rPr>
                <w:rFonts w:hint="eastAsia" w:ascii="仿宋_GB2312" w:hAnsi="仿宋" w:eastAsia="仿宋_GB2312"/>
                <w:b/>
                <w:sz w:val="24"/>
              </w:rPr>
              <w:t>序号</w:t>
            </w:r>
          </w:p>
        </w:tc>
        <w:tc>
          <w:tcPr>
            <w:tcW w:w="1417" w:type="dxa"/>
            <w:vAlign w:val="center"/>
          </w:tcPr>
          <w:p w14:paraId="1FF4105E">
            <w:pPr>
              <w:keepNext w:val="0"/>
              <w:keepLines w:val="0"/>
              <w:suppressLineNumbers w:val="0"/>
              <w:spacing w:before="0" w:beforeAutospacing="0" w:after="0" w:afterAutospacing="0" w:line="360" w:lineRule="auto"/>
              <w:ind w:left="0" w:right="0"/>
              <w:jc w:val="center"/>
              <w:rPr>
                <w:rFonts w:hint="default" w:ascii="仿宋_GB2312" w:hAnsi="仿宋" w:eastAsia="仿宋_GB2312" w:cs="仿宋_GB2312"/>
                <w:b/>
                <w:sz w:val="24"/>
              </w:rPr>
            </w:pPr>
            <w:r>
              <w:rPr>
                <w:rFonts w:hint="eastAsia" w:ascii="仿宋_GB2312" w:hAnsi="仿宋" w:eastAsia="仿宋_GB2312"/>
                <w:b/>
                <w:sz w:val="24"/>
              </w:rPr>
              <w:t>名称</w:t>
            </w:r>
          </w:p>
        </w:tc>
        <w:tc>
          <w:tcPr>
            <w:tcW w:w="1843" w:type="dxa"/>
          </w:tcPr>
          <w:p w14:paraId="5293486E">
            <w:pPr>
              <w:keepNext w:val="0"/>
              <w:keepLines w:val="0"/>
              <w:suppressLineNumbers w:val="0"/>
              <w:spacing w:before="0" w:beforeAutospacing="0" w:after="0" w:afterAutospacing="0" w:line="360" w:lineRule="auto"/>
              <w:ind w:left="0" w:right="0"/>
              <w:jc w:val="center"/>
              <w:rPr>
                <w:rFonts w:hint="default" w:ascii="仿宋_GB2312" w:hAnsi="仿宋" w:eastAsia="仿宋_GB2312"/>
                <w:b/>
                <w:sz w:val="24"/>
              </w:rPr>
            </w:pPr>
          </w:p>
          <w:p w14:paraId="2863247D">
            <w:pPr>
              <w:keepNext w:val="0"/>
              <w:keepLines w:val="0"/>
              <w:suppressLineNumbers w:val="0"/>
              <w:spacing w:before="0" w:beforeAutospacing="0" w:after="0" w:afterAutospacing="0" w:line="360" w:lineRule="auto"/>
              <w:ind w:left="0" w:right="0"/>
              <w:jc w:val="center"/>
              <w:rPr>
                <w:rFonts w:hint="default" w:ascii="仿宋_GB2312" w:hAnsi="仿宋" w:eastAsia="仿宋_GB2312" w:cs="仿宋_GB2312"/>
                <w:b/>
                <w:sz w:val="24"/>
              </w:rPr>
            </w:pPr>
            <w:r>
              <w:rPr>
                <w:rFonts w:hint="eastAsia" w:ascii="仿宋_GB2312" w:hAnsi="仿宋" w:eastAsia="仿宋_GB2312"/>
                <w:b/>
                <w:sz w:val="24"/>
              </w:rPr>
              <w:t>品牌（如果有）</w:t>
            </w:r>
          </w:p>
        </w:tc>
        <w:tc>
          <w:tcPr>
            <w:tcW w:w="3118" w:type="dxa"/>
            <w:vAlign w:val="center"/>
          </w:tcPr>
          <w:p w14:paraId="1D7AFFDE">
            <w:pPr>
              <w:keepNext w:val="0"/>
              <w:keepLines w:val="0"/>
              <w:suppressLineNumbers w:val="0"/>
              <w:spacing w:before="0" w:beforeAutospacing="0" w:after="0" w:afterAutospacing="0" w:line="360" w:lineRule="auto"/>
              <w:ind w:left="0" w:right="0"/>
              <w:jc w:val="center"/>
              <w:rPr>
                <w:rFonts w:hint="default" w:ascii="仿宋_GB2312" w:hAnsi="仿宋" w:eastAsia="仿宋_GB2312" w:cs="仿宋_GB2312"/>
                <w:b/>
                <w:sz w:val="24"/>
              </w:rPr>
            </w:pPr>
            <w:r>
              <w:rPr>
                <w:rFonts w:hint="eastAsia" w:ascii="仿宋_GB2312" w:hAnsi="仿宋" w:eastAsia="仿宋_GB2312"/>
                <w:b/>
                <w:sz w:val="24"/>
              </w:rPr>
              <w:t>规格型号（或具体服务）</w:t>
            </w:r>
          </w:p>
        </w:tc>
        <w:tc>
          <w:tcPr>
            <w:tcW w:w="993" w:type="dxa"/>
            <w:vAlign w:val="center"/>
          </w:tcPr>
          <w:p w14:paraId="646AE8B9">
            <w:pPr>
              <w:keepNext w:val="0"/>
              <w:keepLines w:val="0"/>
              <w:suppressLineNumbers w:val="0"/>
              <w:spacing w:before="0" w:beforeAutospacing="0" w:after="0" w:afterAutospacing="0" w:line="360" w:lineRule="auto"/>
              <w:ind w:left="0" w:right="0"/>
              <w:jc w:val="center"/>
              <w:rPr>
                <w:rFonts w:hint="default" w:ascii="仿宋_GB2312" w:hAnsi="仿宋" w:eastAsia="仿宋_GB2312" w:cs="仿宋_GB2312"/>
                <w:b/>
                <w:sz w:val="24"/>
              </w:rPr>
            </w:pPr>
            <w:r>
              <w:rPr>
                <w:rFonts w:hint="eastAsia" w:ascii="仿宋_GB2312" w:hAnsi="仿宋" w:eastAsia="仿宋_GB2312"/>
                <w:b/>
                <w:sz w:val="24"/>
              </w:rPr>
              <w:t>数量</w:t>
            </w:r>
          </w:p>
        </w:tc>
        <w:tc>
          <w:tcPr>
            <w:tcW w:w="1984" w:type="dxa"/>
            <w:vAlign w:val="center"/>
          </w:tcPr>
          <w:p w14:paraId="1A753B83">
            <w:pPr>
              <w:keepNext w:val="0"/>
              <w:keepLines w:val="0"/>
              <w:suppressLineNumbers w:val="0"/>
              <w:spacing w:before="0" w:beforeAutospacing="0" w:after="0" w:afterAutospacing="0" w:line="360" w:lineRule="auto"/>
              <w:ind w:left="0" w:right="0"/>
              <w:jc w:val="center"/>
              <w:rPr>
                <w:rFonts w:hint="default" w:ascii="仿宋_GB2312" w:hAnsi="仿宋" w:eastAsia="仿宋_GB2312" w:cs="仿宋_GB2312"/>
                <w:b/>
                <w:sz w:val="24"/>
              </w:rPr>
            </w:pPr>
            <w:r>
              <w:rPr>
                <w:rFonts w:hint="eastAsia" w:ascii="仿宋_GB2312" w:hAnsi="仿宋" w:eastAsia="仿宋_GB2312"/>
                <w:b/>
                <w:sz w:val="24"/>
              </w:rPr>
              <w:t>折扣率</w:t>
            </w:r>
          </w:p>
        </w:tc>
        <w:tc>
          <w:tcPr>
            <w:tcW w:w="3119" w:type="dxa"/>
            <w:vAlign w:val="center"/>
          </w:tcPr>
          <w:p w14:paraId="682BCB27">
            <w:pPr>
              <w:keepNext w:val="0"/>
              <w:keepLines w:val="0"/>
              <w:suppressLineNumbers w:val="0"/>
              <w:spacing w:before="0" w:beforeAutospacing="0" w:after="0" w:afterAutospacing="0" w:line="360" w:lineRule="auto"/>
              <w:ind w:left="0" w:right="0"/>
              <w:jc w:val="center"/>
              <w:rPr>
                <w:rFonts w:hint="default" w:ascii="仿宋_GB2312" w:hAnsi="仿宋" w:eastAsia="仿宋_GB2312"/>
                <w:b/>
                <w:sz w:val="24"/>
              </w:rPr>
            </w:pPr>
          </w:p>
          <w:p w14:paraId="0994E855">
            <w:pPr>
              <w:keepNext w:val="0"/>
              <w:keepLines w:val="0"/>
              <w:suppressLineNumbers w:val="0"/>
              <w:spacing w:before="0" w:beforeAutospacing="0" w:after="0" w:afterAutospacing="0" w:line="360" w:lineRule="auto"/>
              <w:ind w:left="0" w:right="0"/>
              <w:jc w:val="center"/>
              <w:rPr>
                <w:rFonts w:hint="default" w:ascii="仿宋_GB2312" w:hAnsi="仿宋" w:eastAsia="仿宋_GB2312" w:cs="仿宋_GB2312"/>
                <w:b/>
                <w:sz w:val="24"/>
              </w:rPr>
            </w:pPr>
            <w:r>
              <w:rPr>
                <w:rFonts w:hint="eastAsia" w:ascii="仿宋_GB2312" w:hAnsi="仿宋" w:eastAsia="仿宋_GB2312"/>
                <w:b/>
                <w:sz w:val="24"/>
              </w:rPr>
              <w:t>质保或服务年限</w:t>
            </w:r>
          </w:p>
          <w:p w14:paraId="7BF5FA6C">
            <w:pPr>
              <w:keepNext w:val="0"/>
              <w:keepLines w:val="0"/>
              <w:suppressLineNumbers w:val="0"/>
              <w:spacing w:before="0" w:beforeAutospacing="0" w:after="0" w:afterAutospacing="0" w:line="360" w:lineRule="auto"/>
              <w:ind w:left="0" w:right="0"/>
              <w:jc w:val="center"/>
              <w:rPr>
                <w:rFonts w:hint="default" w:ascii="仿宋_GB2312" w:hAnsi="仿宋" w:eastAsia="仿宋_GB2312"/>
                <w:b/>
                <w:sz w:val="24"/>
              </w:rPr>
            </w:pPr>
          </w:p>
        </w:tc>
      </w:tr>
      <w:tr w14:paraId="2961F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8" w:hRule="atLeast"/>
        </w:trPr>
        <w:tc>
          <w:tcPr>
            <w:tcW w:w="534" w:type="dxa"/>
            <w:vAlign w:val="center"/>
          </w:tcPr>
          <w:p w14:paraId="2F6EFC08">
            <w:pPr>
              <w:keepNext w:val="0"/>
              <w:keepLines w:val="0"/>
              <w:suppressLineNumbers w:val="0"/>
              <w:spacing w:before="0" w:beforeAutospacing="0" w:after="0" w:afterAutospacing="0" w:line="360" w:lineRule="auto"/>
              <w:ind w:left="0" w:right="0"/>
              <w:jc w:val="center"/>
              <w:rPr>
                <w:rFonts w:hint="default" w:ascii="仿宋_GB2312" w:hAnsi="仿宋" w:eastAsia="仿宋_GB2312" w:cs="仿宋_GB2312"/>
                <w:sz w:val="24"/>
              </w:rPr>
            </w:pPr>
            <w:r>
              <w:rPr>
                <w:rFonts w:hint="default" w:ascii="仿宋_GB2312" w:hAnsi="仿宋" w:eastAsia="仿宋_GB2312" w:cs="仿宋_GB2312"/>
                <w:sz w:val="24"/>
              </w:rPr>
              <w:t>1</w:t>
            </w:r>
          </w:p>
        </w:tc>
        <w:tc>
          <w:tcPr>
            <w:tcW w:w="1417" w:type="dxa"/>
            <w:vAlign w:val="center"/>
          </w:tcPr>
          <w:p w14:paraId="28CEE996">
            <w:pPr>
              <w:keepNext w:val="0"/>
              <w:keepLines w:val="0"/>
              <w:suppressLineNumbers w:val="0"/>
              <w:snapToGrid w:val="0"/>
              <w:spacing w:before="0" w:beforeAutospacing="0" w:after="0" w:afterAutospacing="0" w:line="360" w:lineRule="auto"/>
              <w:ind w:left="0" w:right="0"/>
              <w:jc w:val="center"/>
              <w:rPr>
                <w:rFonts w:hint="default" w:ascii="仿宋_GB2312" w:hAnsi="仿宋" w:eastAsia="仿宋_GB2312" w:cs="仿宋_GB2312"/>
                <w:sz w:val="24"/>
              </w:rPr>
            </w:pPr>
          </w:p>
        </w:tc>
        <w:tc>
          <w:tcPr>
            <w:tcW w:w="1843" w:type="dxa"/>
            <w:vAlign w:val="center"/>
          </w:tcPr>
          <w:p w14:paraId="0DDB6347">
            <w:pPr>
              <w:keepNext w:val="0"/>
              <w:keepLines w:val="0"/>
              <w:suppressLineNumbers w:val="0"/>
              <w:snapToGrid w:val="0"/>
              <w:spacing w:before="0" w:beforeAutospacing="0" w:after="0" w:afterAutospacing="0" w:line="360" w:lineRule="auto"/>
              <w:ind w:left="0" w:right="0"/>
              <w:jc w:val="center"/>
              <w:rPr>
                <w:rFonts w:hint="default" w:ascii="仿宋_GB2312" w:hAnsi="仿宋" w:eastAsia="仿宋_GB2312" w:cs="仿宋_GB2312"/>
                <w:sz w:val="24"/>
              </w:rPr>
            </w:pPr>
          </w:p>
        </w:tc>
        <w:tc>
          <w:tcPr>
            <w:tcW w:w="3118" w:type="dxa"/>
            <w:vAlign w:val="center"/>
          </w:tcPr>
          <w:p w14:paraId="64C10733">
            <w:pPr>
              <w:keepNext w:val="0"/>
              <w:keepLines w:val="0"/>
              <w:suppressLineNumbers w:val="0"/>
              <w:snapToGrid w:val="0"/>
              <w:spacing w:before="0" w:beforeAutospacing="0" w:after="0" w:afterAutospacing="0" w:line="360" w:lineRule="auto"/>
              <w:ind w:left="0" w:right="0"/>
              <w:jc w:val="center"/>
              <w:rPr>
                <w:rFonts w:hint="default" w:ascii="仿宋_GB2312" w:hAnsi="仿宋" w:eastAsia="仿宋_GB2312" w:cs="仿宋_GB2312"/>
                <w:sz w:val="24"/>
              </w:rPr>
            </w:pPr>
          </w:p>
        </w:tc>
        <w:tc>
          <w:tcPr>
            <w:tcW w:w="993" w:type="dxa"/>
            <w:vAlign w:val="center"/>
          </w:tcPr>
          <w:p w14:paraId="754A64DF">
            <w:pPr>
              <w:keepNext w:val="0"/>
              <w:keepLines w:val="0"/>
              <w:suppressLineNumbers w:val="0"/>
              <w:snapToGrid w:val="0"/>
              <w:spacing w:before="0" w:beforeAutospacing="0" w:after="0" w:afterAutospacing="0" w:line="360" w:lineRule="auto"/>
              <w:ind w:left="0" w:right="0"/>
              <w:jc w:val="center"/>
              <w:rPr>
                <w:rFonts w:hint="default" w:ascii="仿宋_GB2312" w:hAnsi="仿宋" w:eastAsia="仿宋_GB2312" w:cs="仿宋_GB2312"/>
                <w:sz w:val="24"/>
              </w:rPr>
            </w:pPr>
          </w:p>
        </w:tc>
        <w:tc>
          <w:tcPr>
            <w:tcW w:w="1984" w:type="dxa"/>
            <w:vAlign w:val="center"/>
          </w:tcPr>
          <w:p w14:paraId="78B19942">
            <w:pPr>
              <w:keepNext w:val="0"/>
              <w:keepLines w:val="0"/>
              <w:suppressLineNumbers w:val="0"/>
              <w:spacing w:before="0" w:beforeAutospacing="0" w:after="0" w:afterAutospacing="0" w:line="360" w:lineRule="auto"/>
              <w:ind w:left="0" w:right="0"/>
              <w:jc w:val="center"/>
              <w:rPr>
                <w:rFonts w:hint="default" w:ascii="仿宋_GB2312" w:hAnsi="仿宋" w:eastAsia="仿宋_GB2312" w:cs="仿宋_GB2312"/>
                <w:sz w:val="24"/>
              </w:rPr>
            </w:pPr>
          </w:p>
        </w:tc>
        <w:tc>
          <w:tcPr>
            <w:tcW w:w="3119" w:type="dxa"/>
            <w:vAlign w:val="center"/>
          </w:tcPr>
          <w:p w14:paraId="2D26DE96">
            <w:pPr>
              <w:keepNext w:val="0"/>
              <w:keepLines w:val="0"/>
              <w:suppressLineNumbers w:val="0"/>
              <w:spacing w:before="0" w:beforeAutospacing="0" w:after="0" w:afterAutospacing="0" w:line="360" w:lineRule="auto"/>
              <w:ind w:left="0" w:right="0"/>
              <w:jc w:val="center"/>
              <w:rPr>
                <w:rFonts w:hint="default" w:ascii="仿宋_GB2312" w:hAnsi="仿宋" w:eastAsia="仿宋_GB2312" w:cs="仿宋_GB2312"/>
                <w:sz w:val="24"/>
              </w:rPr>
            </w:pPr>
          </w:p>
        </w:tc>
      </w:tr>
    </w:tbl>
    <w:p w14:paraId="1A58F552">
      <w:pPr>
        <w:snapToGrid w:val="0"/>
        <w:spacing w:line="360" w:lineRule="auto"/>
        <w:ind w:left="480"/>
        <w:rPr>
          <w:rFonts w:ascii="仿宋_GB2312" w:hAnsi="仿宋" w:eastAsia="仿宋_GB2312" w:cs="仿宋_GB2312"/>
          <w:b/>
          <w:kern w:val="0"/>
          <w:sz w:val="24"/>
          <w:lang w:val="zh-CN"/>
        </w:rPr>
      </w:pPr>
      <w:r>
        <w:rPr>
          <w:rFonts w:hint="eastAsia" w:ascii="仿宋_GB2312" w:hAnsi="仿宋" w:eastAsia="仿宋_GB2312" w:cs="仿宋_GB2312"/>
          <w:b/>
          <w:kern w:val="0"/>
          <w:sz w:val="24"/>
          <w:lang w:val="zh-CN"/>
        </w:rPr>
        <w:t>注：</w:t>
      </w:r>
    </w:p>
    <w:p w14:paraId="1E129D8F">
      <w:pPr>
        <w:spacing w:line="360" w:lineRule="auto"/>
        <w:ind w:left="-2" w:leftChars="-1" w:firstLine="480" w:firstLineChars="200"/>
        <w:rPr>
          <w:rFonts w:ascii="仿宋_GB2312" w:hAnsi="仿宋" w:eastAsia="仿宋_GB2312" w:cs="仿宋_GB2312"/>
          <w:kern w:val="0"/>
          <w:sz w:val="24"/>
          <w:lang w:val="zh-CN"/>
        </w:rPr>
      </w:pPr>
      <w:r>
        <w:rPr>
          <w:rFonts w:ascii="仿宋_GB2312" w:hAnsi="仿宋" w:eastAsia="仿宋_GB2312" w:cs="仿宋_GB2312"/>
          <w:kern w:val="0"/>
          <w:sz w:val="24"/>
          <w:lang w:val="zh-CN"/>
        </w:rPr>
        <w:t>1、投标人需按本表格式填写，不得自行更改。</w:t>
      </w:r>
    </w:p>
    <w:p w14:paraId="35C5F3C7">
      <w:pPr>
        <w:spacing w:line="360" w:lineRule="auto"/>
        <w:ind w:firstLine="480" w:firstLineChars="200"/>
        <w:rPr>
          <w:rFonts w:ascii="仿宋_GB2312" w:hAnsi="仿宋" w:eastAsia="仿宋_GB2312" w:cs="仿宋_GB2312"/>
          <w:kern w:val="0"/>
          <w:sz w:val="24"/>
        </w:rPr>
      </w:pPr>
      <w:r>
        <w:rPr>
          <w:rFonts w:ascii="仿宋_GB2312" w:hAnsi="仿宋" w:eastAsia="仿宋_GB2312" w:cs="仿宋_GB2312"/>
          <w:kern w:val="0"/>
          <w:sz w:val="24"/>
          <w:lang w:val="zh-CN"/>
        </w:rPr>
        <w:t>2、有关本项目实施所涉及的一切费用均计入报价。</w:t>
      </w:r>
      <w:r>
        <w:rPr>
          <w:rFonts w:hint="eastAsia" w:ascii="仿宋_GB2312" w:hAnsi="仿宋" w:eastAsia="仿宋_GB2312" w:cs="仿宋_GB2312"/>
          <w:b/>
          <w:kern w:val="0"/>
          <w:sz w:val="24"/>
          <w:lang w:val="zh-CN"/>
        </w:rPr>
        <w:t>采购人将以合同形式有偿取得货物或服务，不接受投标人给予的赠品、回扣或者与采购无关的其他商品、服务</w:t>
      </w:r>
      <w:r>
        <w:rPr>
          <w:rFonts w:hint="eastAsia" w:ascii="仿宋_GB2312" w:hAnsi="仿宋" w:eastAsia="仿宋_GB2312" w:cs="仿宋_GB2312"/>
          <w:kern w:val="0"/>
          <w:sz w:val="24"/>
          <w:lang w:val="zh-CN"/>
        </w:rPr>
        <w:t>，</w:t>
      </w:r>
      <w:r>
        <w:rPr>
          <w:rFonts w:hint="eastAsia" w:ascii="仿宋_GB2312" w:hAnsi="仿宋" w:eastAsia="仿宋_GB2312" w:cs="仿宋_GB2312"/>
          <w:b/>
          <w:kern w:val="0"/>
          <w:sz w:val="24"/>
          <w:lang w:val="zh-CN"/>
        </w:rPr>
        <w:t>不得出现“</w:t>
      </w:r>
      <w:r>
        <w:rPr>
          <w:rFonts w:ascii="仿宋_GB2312" w:hAnsi="仿宋" w:eastAsia="仿宋_GB2312" w:cs="仿宋_GB2312"/>
          <w:b/>
          <w:kern w:val="0"/>
          <w:sz w:val="24"/>
          <w:lang w:val="zh-CN"/>
        </w:rPr>
        <w:t>0元”“免费赠送”等形式的无偿报价</w:t>
      </w:r>
      <w:r>
        <w:rPr>
          <w:rFonts w:hint="eastAsia" w:ascii="仿宋_GB2312" w:hAnsi="仿宋" w:eastAsia="仿宋_GB2312" w:cs="仿宋_GB2312"/>
          <w:b/>
          <w:kern w:val="0"/>
          <w:sz w:val="24"/>
          <w:lang w:val="zh-CN"/>
        </w:rPr>
        <w:t>，</w:t>
      </w:r>
      <w:r>
        <w:rPr>
          <w:rFonts w:hint="eastAsia" w:ascii="仿宋_GB2312" w:hAnsi="仿宋" w:eastAsia="仿宋_GB2312" w:cs="仿宋_GB2312"/>
          <w:b/>
          <w:kern w:val="0"/>
          <w:sz w:val="24"/>
        </w:rPr>
        <w:t>否则视为</w:t>
      </w:r>
      <w:r>
        <w:rPr>
          <w:rFonts w:hint="eastAsia" w:ascii="仿宋_GB2312" w:hAnsi="仿宋" w:eastAsia="仿宋_GB2312"/>
          <w:b/>
          <w:sz w:val="24"/>
        </w:rPr>
        <w:t>投标文件含有采购人不能接受的附加条件的，投标无效</w:t>
      </w:r>
      <w:r>
        <w:rPr>
          <w:rFonts w:hint="eastAsia" w:ascii="仿宋_GB2312" w:hAnsi="仿宋" w:eastAsia="仿宋_GB2312" w:cs="仿宋_GB2312"/>
          <w:b/>
          <w:kern w:val="0"/>
          <w:sz w:val="24"/>
          <w:lang w:val="zh-CN"/>
        </w:rPr>
        <w:t>；采购内容未包含在《开标一览表（报价表）》名称栏中，投标人不能作出合理解释的，</w:t>
      </w:r>
      <w:r>
        <w:rPr>
          <w:rFonts w:hint="eastAsia" w:ascii="仿宋_GB2312" w:hAnsi="仿宋" w:eastAsia="仿宋_GB2312" w:cs="仿宋_GB2312"/>
          <w:b/>
          <w:kern w:val="0"/>
          <w:sz w:val="24"/>
        </w:rPr>
        <w:t>视为</w:t>
      </w:r>
      <w:r>
        <w:rPr>
          <w:rFonts w:hint="eastAsia" w:ascii="仿宋_GB2312" w:hAnsi="仿宋" w:eastAsia="仿宋_GB2312"/>
          <w:b/>
          <w:sz w:val="24"/>
        </w:rPr>
        <w:t>投标文件含有采购人不能接受的附加条件的，投标无效。</w:t>
      </w:r>
    </w:p>
    <w:p w14:paraId="62E22FEF">
      <w:pPr>
        <w:snapToGrid w:val="0"/>
        <w:spacing w:line="360" w:lineRule="auto"/>
        <w:ind w:firstLine="480" w:firstLineChars="200"/>
        <w:jc w:val="left"/>
        <w:rPr>
          <w:rFonts w:ascii="仿宋_GB2312" w:hAnsi="仿宋" w:eastAsia="仿宋_GB2312" w:cs="仿宋_GB2312"/>
          <w:kern w:val="0"/>
          <w:sz w:val="24"/>
          <w:lang w:val="zh-CN"/>
        </w:rPr>
      </w:pPr>
      <w:r>
        <w:rPr>
          <w:rFonts w:ascii="仿宋_GB2312" w:hAnsi="仿宋" w:eastAsia="仿宋_GB2312" w:cs="仿宋_GB2312"/>
          <w:kern w:val="0"/>
          <w:sz w:val="24"/>
          <w:lang w:val="zh-CN"/>
        </w:rPr>
        <w:t>3、以上表格要求细分项目及报价，在“规格型号（或具体服务）”一栏中，货物类项目填写规格型号，服务类项目填写具体服务。</w:t>
      </w:r>
    </w:p>
    <w:p w14:paraId="04F6B3C3">
      <w:pPr>
        <w:snapToGrid w:val="0"/>
        <w:spacing w:line="360" w:lineRule="auto"/>
        <w:ind w:firstLine="480" w:firstLineChars="200"/>
        <w:jc w:val="left"/>
        <w:rPr>
          <w:rFonts w:ascii="仿宋_GB2312" w:hAnsi="仿宋" w:eastAsia="仿宋_GB2312" w:cs="仿宋_GB2312"/>
          <w:kern w:val="0"/>
          <w:sz w:val="24"/>
          <w:lang w:val="zh-CN"/>
        </w:rPr>
      </w:pPr>
      <w:r>
        <w:rPr>
          <w:rFonts w:ascii="仿宋_GB2312" w:hAnsi="仿宋" w:eastAsia="仿宋_GB2312" w:cs="仿宋_GB2312"/>
          <w:kern w:val="0"/>
          <w:sz w:val="24"/>
          <w:lang w:val="zh-CN"/>
        </w:rPr>
        <w:t>4、特别提示：采购机构将对项目名称和项目编号，中标供应商名称、地址和中标金额，主要中标标的</w:t>
      </w:r>
      <w:r>
        <w:rPr>
          <w:rFonts w:hint="eastAsia" w:ascii="仿宋_GB2312" w:hAnsi="仿宋" w:eastAsia="仿宋_GB2312" w:cs="仿宋_GB2312"/>
          <w:kern w:val="0"/>
          <w:sz w:val="24"/>
          <w:lang w:val="zh-CN"/>
        </w:rPr>
        <w:t>的名称、规格型号、数量、单价、服务要求等予以公示。</w:t>
      </w:r>
    </w:p>
    <w:p w14:paraId="4F93B8D9">
      <w:pPr>
        <w:snapToGrid w:val="0"/>
        <w:spacing w:line="360" w:lineRule="auto"/>
        <w:ind w:firstLine="480" w:firstLineChars="200"/>
        <w:jc w:val="left"/>
        <w:rPr>
          <w:rFonts w:ascii="仿宋_GB2312" w:hAnsi="仿宋" w:eastAsia="仿宋_GB2312" w:cs="仿宋_GB2312"/>
          <w:kern w:val="0"/>
          <w:sz w:val="24"/>
          <w:lang w:val="zh-CN"/>
        </w:rPr>
      </w:pPr>
      <w:r>
        <w:rPr>
          <w:rFonts w:ascii="仿宋_GB2312" w:hAnsi="仿宋" w:eastAsia="仿宋_GB2312" w:cs="仿宋_GB2312"/>
          <w:kern w:val="0"/>
          <w:sz w:val="24"/>
          <w:szCs w:val="22"/>
          <w:lang w:val="zh-CN"/>
        </w:rPr>
        <w:t>5、</w:t>
      </w:r>
      <w:r>
        <w:rPr>
          <w:rFonts w:hint="eastAsia" w:ascii="仿宋_GB2312" w:hAnsi="仿宋" w:eastAsia="仿宋_GB2312" w:cs="仿宋_GB2312"/>
          <w:kern w:val="0"/>
          <w:sz w:val="24"/>
          <w:lang w:val="zh-CN"/>
        </w:rPr>
        <w:t>符合招标文件中列明的可享受中小企业扶持政策的投标人，请填写中小企业声明函。注：投标人</w:t>
      </w:r>
      <w:r>
        <w:rPr>
          <w:rFonts w:ascii="仿宋_GB2312" w:hAnsi="仿宋" w:eastAsia="仿宋_GB2312" w:cs="仿宋_GB2312"/>
          <w:kern w:val="0"/>
          <w:sz w:val="24"/>
          <w:lang w:val="zh-CN"/>
        </w:rPr>
        <w:t>提供</w:t>
      </w:r>
      <w:r>
        <w:rPr>
          <w:rFonts w:hint="eastAsia" w:ascii="仿宋_GB2312" w:hAnsi="仿宋" w:eastAsia="仿宋_GB2312" w:cs="仿宋_GB2312"/>
          <w:kern w:val="0"/>
          <w:sz w:val="24"/>
          <w:lang w:val="zh-CN"/>
        </w:rPr>
        <w:t>的中小企业</w:t>
      </w:r>
      <w:r>
        <w:rPr>
          <w:rFonts w:ascii="仿宋_GB2312" w:hAnsi="仿宋" w:eastAsia="仿宋_GB2312" w:cs="仿宋_GB2312"/>
          <w:kern w:val="0"/>
          <w:sz w:val="24"/>
          <w:lang w:val="zh-CN"/>
        </w:rPr>
        <w:t>声明函内容不实的，属于提供虚假材料谋取中标、成交，依照《中华人民共和国政府采购法》等国家有关规定追究相应责任。</w:t>
      </w:r>
    </w:p>
    <w:p w14:paraId="1EB14CC6">
      <w:pPr>
        <w:spacing w:line="360" w:lineRule="auto"/>
        <w:ind w:firstLine="482" w:firstLineChars="200"/>
        <w:rPr>
          <w:rFonts w:ascii="仿宋_GB2312" w:hAnsi="仿宋" w:eastAsia="仿宋_GB2312"/>
          <w:b/>
          <w:kern w:val="0"/>
          <w:sz w:val="24"/>
        </w:rPr>
      </w:pPr>
    </w:p>
    <w:p w14:paraId="3ACAE3D0">
      <w:pPr>
        <w:jc w:val="center"/>
        <w:rPr>
          <w:rFonts w:ascii="仿宋" w:hAnsi="仿宋" w:eastAsia="仿宋" w:cs="仿宋"/>
          <w:b/>
          <w:kern w:val="0"/>
          <w:sz w:val="36"/>
          <w:szCs w:val="36"/>
        </w:rPr>
        <w:sectPr>
          <w:headerReference r:id="rId14" w:type="default"/>
          <w:footerReference r:id="rId15" w:type="default"/>
          <w:pgSz w:w="16838" w:h="11906" w:orient="landscape"/>
          <w:pgMar w:top="1418" w:right="1247" w:bottom="1418" w:left="1276" w:header="851" w:footer="992" w:gutter="0"/>
          <w:cols w:space="720" w:num="1"/>
        </w:sectPr>
      </w:pPr>
    </w:p>
    <w:p w14:paraId="5DAE1771">
      <w:pPr>
        <w:jc w:val="center"/>
        <w:rPr>
          <w:rFonts w:ascii="仿宋" w:hAnsi="仿宋" w:eastAsia="仿宋" w:cs="仿宋"/>
          <w:b/>
          <w:kern w:val="0"/>
          <w:sz w:val="36"/>
          <w:szCs w:val="36"/>
        </w:rPr>
      </w:pPr>
      <w:r>
        <w:rPr>
          <w:rFonts w:hint="eastAsia" w:ascii="仿宋" w:hAnsi="仿宋" w:eastAsia="仿宋" w:cs="仿宋"/>
          <w:b/>
          <w:kern w:val="0"/>
          <w:sz w:val="36"/>
          <w:szCs w:val="36"/>
        </w:rPr>
        <w:t>商务技术文件部分</w:t>
      </w:r>
    </w:p>
    <w:p w14:paraId="6CEDD8DE">
      <w:pPr>
        <w:spacing w:line="360" w:lineRule="auto"/>
        <w:jc w:val="center"/>
        <w:outlineLvl w:val="0"/>
        <w:rPr>
          <w:rFonts w:ascii="仿宋" w:hAnsi="仿宋" w:eastAsia="仿宋" w:cs="仿宋"/>
          <w:b/>
          <w:kern w:val="0"/>
          <w:sz w:val="24"/>
        </w:rPr>
      </w:pPr>
    </w:p>
    <w:p w14:paraId="27A31631">
      <w:pPr>
        <w:spacing w:line="360" w:lineRule="auto"/>
        <w:jc w:val="center"/>
        <w:outlineLvl w:val="0"/>
        <w:rPr>
          <w:rFonts w:ascii="仿宋" w:hAnsi="仿宋" w:eastAsia="仿宋" w:cs="仿宋"/>
          <w:b/>
          <w:kern w:val="0"/>
          <w:sz w:val="28"/>
          <w:szCs w:val="28"/>
        </w:rPr>
      </w:pPr>
      <w:r>
        <w:rPr>
          <w:rFonts w:hint="eastAsia" w:ascii="仿宋" w:hAnsi="仿宋" w:eastAsia="仿宋" w:cs="仿宋"/>
          <w:b/>
          <w:kern w:val="0"/>
          <w:sz w:val="28"/>
          <w:szCs w:val="28"/>
        </w:rPr>
        <w:t>目录</w:t>
      </w:r>
    </w:p>
    <w:p w14:paraId="3C880AA0">
      <w:pPr>
        <w:snapToGrid w:val="0"/>
        <w:spacing w:line="360" w:lineRule="auto"/>
        <w:ind w:left="479" w:leftChars="228"/>
        <w:rPr>
          <w:rFonts w:ascii="仿宋" w:hAnsi="仿宋" w:eastAsia="仿宋" w:cs="仿宋"/>
        </w:rPr>
      </w:pPr>
      <w:r>
        <w:rPr>
          <w:rFonts w:hint="eastAsia" w:ascii="仿宋" w:hAnsi="仿宋" w:eastAsia="仿宋" w:cs="仿宋"/>
          <w:sz w:val="24"/>
        </w:rPr>
        <w:t>（1）投标函</w:t>
      </w:r>
      <w:r>
        <w:rPr>
          <w:rFonts w:hint="eastAsia" w:ascii="仿宋" w:hAnsi="仿宋" w:eastAsia="仿宋" w:cs="仿宋"/>
        </w:rPr>
        <w:t>…………………………………………………………………………………（页码）</w:t>
      </w:r>
      <w:r>
        <w:rPr>
          <w:rFonts w:hint="eastAsia" w:ascii="仿宋" w:hAnsi="仿宋" w:eastAsia="仿宋" w:cs="仿宋"/>
          <w:sz w:val="24"/>
        </w:rPr>
        <w:t>（2）授权委托书或法定代表人（单位负责人、自然人本人）身份证明</w:t>
      </w:r>
      <w:r>
        <w:rPr>
          <w:rFonts w:hint="eastAsia" w:ascii="仿宋" w:hAnsi="仿宋" w:eastAsia="仿宋" w:cs="仿宋"/>
        </w:rPr>
        <w:t>………（页码）</w:t>
      </w:r>
    </w:p>
    <w:p w14:paraId="0C0E2989">
      <w:pPr>
        <w:snapToGrid w:val="0"/>
        <w:spacing w:line="360" w:lineRule="auto"/>
        <w:ind w:firstLine="480" w:firstLineChars="200"/>
        <w:rPr>
          <w:rFonts w:ascii="仿宋" w:hAnsi="仿宋" w:eastAsia="仿宋" w:cs="仿宋"/>
        </w:rPr>
      </w:pPr>
      <w:r>
        <w:rPr>
          <w:rFonts w:hint="eastAsia" w:ascii="仿宋" w:hAnsi="仿宋" w:eastAsia="仿宋" w:cs="仿宋"/>
          <w:sz w:val="24"/>
        </w:rPr>
        <w:t>（3）符合性审查资料</w:t>
      </w:r>
      <w:r>
        <w:rPr>
          <w:rFonts w:hint="eastAsia" w:ascii="仿宋" w:hAnsi="仿宋" w:eastAsia="仿宋" w:cs="仿宋"/>
        </w:rPr>
        <w:t>………………………………………………………………………（页码）</w:t>
      </w:r>
    </w:p>
    <w:p w14:paraId="1A409F6D">
      <w:pPr>
        <w:snapToGrid w:val="0"/>
        <w:spacing w:line="360" w:lineRule="auto"/>
        <w:ind w:left="479" w:leftChars="228"/>
        <w:rPr>
          <w:rFonts w:ascii="仿宋" w:hAnsi="仿宋" w:eastAsia="仿宋" w:cs="仿宋"/>
        </w:rPr>
      </w:pPr>
      <w:r>
        <w:rPr>
          <w:rFonts w:hint="eastAsia" w:ascii="仿宋" w:hAnsi="仿宋" w:eastAsia="仿宋" w:cs="仿宋"/>
          <w:sz w:val="24"/>
        </w:rPr>
        <w:t>（4）评标标准相应的商务技术资料</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……………（页码）</w:t>
      </w:r>
    </w:p>
    <w:p w14:paraId="5FFD7A24">
      <w:pPr>
        <w:snapToGrid w:val="0"/>
        <w:spacing w:line="360" w:lineRule="auto"/>
        <w:ind w:left="479" w:leftChars="228"/>
        <w:rPr>
          <w:rFonts w:ascii="仿宋" w:hAnsi="仿宋" w:eastAsia="仿宋" w:cs="仿宋"/>
        </w:rPr>
      </w:pPr>
      <w:r>
        <w:rPr>
          <w:rFonts w:hint="eastAsia" w:ascii="仿宋" w:hAnsi="仿宋" w:eastAsia="仿宋" w:cs="仿宋"/>
          <w:sz w:val="24"/>
        </w:rPr>
        <w:t>（5）商务技术偏离表</w:t>
      </w:r>
      <w:r>
        <w:rPr>
          <w:rFonts w:hint="eastAsia" w:ascii="仿宋" w:hAnsi="仿宋" w:eastAsia="仿宋" w:cs="仿宋"/>
        </w:rPr>
        <w:t>………………………………………………………………………（页码）</w:t>
      </w:r>
    </w:p>
    <w:p w14:paraId="26828B8F">
      <w:pPr>
        <w:snapToGrid w:val="0"/>
        <w:spacing w:line="360" w:lineRule="auto"/>
        <w:ind w:left="479" w:leftChars="228"/>
        <w:rPr>
          <w:rFonts w:ascii="仿宋" w:hAnsi="仿宋" w:eastAsia="仿宋" w:cs="仿宋"/>
        </w:rPr>
      </w:pPr>
      <w:r>
        <w:rPr>
          <w:rFonts w:hint="eastAsia" w:ascii="仿宋" w:hAnsi="仿宋" w:eastAsia="仿宋" w:cs="仿宋"/>
          <w:sz w:val="24"/>
          <w:lang w:val="zh-CN"/>
        </w:rPr>
        <w:t>（</w:t>
      </w:r>
      <w:r>
        <w:rPr>
          <w:rFonts w:hint="eastAsia" w:ascii="仿宋" w:hAnsi="仿宋" w:eastAsia="仿宋" w:cs="仿宋"/>
          <w:sz w:val="24"/>
        </w:rPr>
        <w:t>6</w:t>
      </w:r>
      <w:r>
        <w:rPr>
          <w:rFonts w:hint="eastAsia" w:ascii="仿宋" w:hAnsi="仿宋" w:eastAsia="仿宋" w:cs="仿宋"/>
          <w:sz w:val="24"/>
          <w:lang w:val="zh-CN"/>
        </w:rPr>
        <w:t>）政府采购供应商廉洁自律承诺书</w:t>
      </w:r>
      <w:r>
        <w:rPr>
          <w:rFonts w:hint="eastAsia" w:ascii="仿宋" w:hAnsi="仿宋" w:eastAsia="仿宋" w:cs="仿宋"/>
        </w:rPr>
        <w:t>…………………………………………………（页码）</w:t>
      </w:r>
    </w:p>
    <w:p w14:paraId="3CBD9DB2">
      <w:pPr>
        <w:spacing w:line="360" w:lineRule="auto"/>
        <w:rPr>
          <w:rFonts w:ascii="仿宋" w:hAnsi="仿宋" w:eastAsia="仿宋" w:cs="仿宋"/>
          <w:b/>
          <w:bCs/>
          <w:sz w:val="24"/>
        </w:rPr>
      </w:pPr>
    </w:p>
    <w:p w14:paraId="3281938D">
      <w:pPr>
        <w:snapToGrid w:val="0"/>
        <w:spacing w:line="360" w:lineRule="auto"/>
        <w:jc w:val="center"/>
        <w:rPr>
          <w:rFonts w:ascii="仿宋" w:hAnsi="仿宋" w:eastAsia="仿宋" w:cs="仿宋"/>
          <w:b/>
          <w:kern w:val="0"/>
          <w:sz w:val="32"/>
          <w:szCs w:val="32"/>
          <w:lang w:val="zh-CN"/>
        </w:rPr>
      </w:pPr>
    </w:p>
    <w:p w14:paraId="2D5C53E3">
      <w:pPr>
        <w:snapToGrid w:val="0"/>
        <w:spacing w:line="360" w:lineRule="auto"/>
        <w:jc w:val="center"/>
        <w:rPr>
          <w:rFonts w:ascii="仿宋" w:hAnsi="仿宋" w:eastAsia="仿宋" w:cs="仿宋"/>
          <w:b/>
          <w:kern w:val="0"/>
          <w:sz w:val="32"/>
          <w:szCs w:val="32"/>
          <w:lang w:val="zh-CN"/>
        </w:rPr>
      </w:pPr>
    </w:p>
    <w:p w14:paraId="347EC7B3">
      <w:pPr>
        <w:snapToGrid w:val="0"/>
        <w:spacing w:line="360" w:lineRule="auto"/>
        <w:jc w:val="center"/>
        <w:rPr>
          <w:rFonts w:ascii="仿宋" w:hAnsi="仿宋" w:eastAsia="仿宋" w:cs="仿宋"/>
          <w:b/>
          <w:kern w:val="0"/>
          <w:sz w:val="32"/>
          <w:szCs w:val="32"/>
          <w:lang w:val="zh-CN"/>
        </w:rPr>
      </w:pPr>
    </w:p>
    <w:p w14:paraId="0EF128E9">
      <w:pPr>
        <w:snapToGrid w:val="0"/>
        <w:spacing w:line="360" w:lineRule="auto"/>
        <w:jc w:val="center"/>
        <w:rPr>
          <w:rFonts w:ascii="仿宋" w:hAnsi="仿宋" w:eastAsia="仿宋" w:cs="仿宋"/>
          <w:b/>
          <w:kern w:val="0"/>
          <w:sz w:val="32"/>
          <w:szCs w:val="32"/>
          <w:lang w:val="zh-CN"/>
        </w:rPr>
      </w:pPr>
    </w:p>
    <w:p w14:paraId="42C8F9F4">
      <w:pPr>
        <w:snapToGrid w:val="0"/>
        <w:spacing w:line="360" w:lineRule="auto"/>
        <w:jc w:val="center"/>
        <w:rPr>
          <w:rFonts w:ascii="仿宋" w:hAnsi="仿宋" w:eastAsia="仿宋" w:cs="仿宋"/>
          <w:b/>
          <w:kern w:val="0"/>
          <w:sz w:val="32"/>
          <w:szCs w:val="32"/>
          <w:lang w:val="zh-CN"/>
        </w:rPr>
      </w:pPr>
    </w:p>
    <w:p w14:paraId="591E5EE8">
      <w:pPr>
        <w:snapToGrid w:val="0"/>
        <w:spacing w:line="360" w:lineRule="auto"/>
        <w:jc w:val="center"/>
        <w:outlineLvl w:val="0"/>
        <w:rPr>
          <w:rFonts w:ascii="仿宋" w:hAnsi="仿宋" w:eastAsia="仿宋" w:cs="仿宋"/>
          <w:b/>
          <w:sz w:val="32"/>
          <w:szCs w:val="32"/>
        </w:rPr>
      </w:pPr>
      <w:r>
        <w:rPr>
          <w:rFonts w:hint="eastAsia" w:ascii="仿宋" w:hAnsi="仿宋" w:eastAsia="仿宋" w:cs="仿宋"/>
          <w:b/>
          <w:kern w:val="0"/>
          <w:sz w:val="32"/>
          <w:szCs w:val="32"/>
          <w:lang w:val="zh-CN"/>
        </w:rPr>
        <w:br w:type="page"/>
      </w:r>
      <w:r>
        <w:rPr>
          <w:rFonts w:hint="eastAsia" w:ascii="仿宋" w:hAnsi="仿宋" w:eastAsia="仿宋" w:cs="仿宋"/>
          <w:b/>
          <w:kern w:val="0"/>
          <w:sz w:val="32"/>
          <w:szCs w:val="32"/>
        </w:rPr>
        <w:t>一、投标</w:t>
      </w:r>
      <w:r>
        <w:rPr>
          <w:rFonts w:hint="eastAsia" w:ascii="仿宋" w:hAnsi="仿宋" w:eastAsia="仿宋" w:cs="仿宋"/>
          <w:b/>
          <w:sz w:val="32"/>
          <w:szCs w:val="32"/>
        </w:rPr>
        <w:t>函</w:t>
      </w:r>
    </w:p>
    <w:p w14:paraId="212F2041">
      <w:pPr>
        <w:snapToGrid w:val="0"/>
        <w:spacing w:line="360" w:lineRule="auto"/>
        <w:rPr>
          <w:rFonts w:ascii="仿宋" w:hAnsi="仿宋" w:eastAsia="仿宋" w:cs="仿宋"/>
          <w:sz w:val="24"/>
        </w:rPr>
      </w:pPr>
      <w:r>
        <w:rPr>
          <w:rFonts w:hint="eastAsia" w:ascii="仿宋" w:hAnsi="仿宋" w:eastAsia="仿宋" w:cs="仿宋"/>
          <w:sz w:val="24"/>
        </w:rPr>
        <w:t>（采购人名称）、（采购代理机构名称）：</w:t>
      </w:r>
    </w:p>
    <w:p w14:paraId="08CD1903">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我方参加你方组织的XXX采购项目【交易编号：XXXXXX】交易的有关活动，并对此项目进行投标。为此：</w:t>
      </w:r>
    </w:p>
    <w:p w14:paraId="7D27BB20">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1、我方承诺投标有效期从提交投标文件的截止之日起</w:t>
      </w:r>
      <w:r>
        <w:rPr>
          <w:rFonts w:hint="eastAsia" w:ascii="仿宋" w:hAnsi="仿宋" w:eastAsia="仿宋" w:cs="仿宋"/>
          <w:sz w:val="24"/>
          <w:u w:val="single"/>
        </w:rPr>
        <w:t xml:space="preserve">     </w:t>
      </w:r>
      <w:r>
        <w:rPr>
          <w:rFonts w:hint="eastAsia" w:ascii="仿宋" w:hAnsi="仿宋" w:eastAsia="仿宋" w:cs="仿宋"/>
          <w:sz w:val="24"/>
        </w:rPr>
        <w:t>天（不少于90天）</w:t>
      </w:r>
      <w:r>
        <w:rPr>
          <w:rFonts w:hint="eastAsia" w:ascii="仿宋" w:hAnsi="仿宋" w:eastAsia="仿宋" w:cs="仿宋"/>
        </w:rPr>
        <w:t>，</w:t>
      </w:r>
      <w:r>
        <w:rPr>
          <w:rFonts w:hint="eastAsia" w:ascii="仿宋" w:hAnsi="仿宋" w:eastAsia="仿宋" w:cs="仿宋"/>
          <w:sz w:val="24"/>
        </w:rPr>
        <w:t>本投标文件在投标有效期满之前均具有约束力。</w:t>
      </w:r>
    </w:p>
    <w:p w14:paraId="03B52ADC">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2、我方的投标文件包括以下内容：</w:t>
      </w:r>
    </w:p>
    <w:p w14:paraId="29789053">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2.1资格文件：</w:t>
      </w:r>
    </w:p>
    <w:p w14:paraId="4A508401">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2.1.1承诺函；</w:t>
      </w:r>
    </w:p>
    <w:p w14:paraId="4F51A9F9">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2.1.2落实政府采购政策需满足的资格要求；</w:t>
      </w:r>
    </w:p>
    <w:p w14:paraId="4E500FA4">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2.1.3本项目的特定资格要求。</w:t>
      </w:r>
    </w:p>
    <w:p w14:paraId="69F90208">
      <w:pPr>
        <w:snapToGrid w:val="0"/>
        <w:spacing w:line="400" w:lineRule="exact"/>
        <w:ind w:firstLine="480" w:firstLineChars="200"/>
        <w:rPr>
          <w:rFonts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 xml:space="preserve"> </w:t>
      </w:r>
      <w:r>
        <w:rPr>
          <w:rFonts w:hint="eastAsia" w:ascii="仿宋" w:hAnsi="仿宋" w:eastAsia="仿宋" w:cs="仿宋"/>
          <w:sz w:val="24"/>
        </w:rPr>
        <w:t>商务技术</w:t>
      </w:r>
      <w:r>
        <w:rPr>
          <w:rFonts w:hint="eastAsia" w:ascii="仿宋" w:hAnsi="仿宋" w:eastAsia="仿宋" w:cs="仿宋"/>
          <w:sz w:val="24"/>
          <w:lang w:val="zh-CN"/>
        </w:rPr>
        <w:t>文件：</w:t>
      </w:r>
    </w:p>
    <w:p w14:paraId="7871EAB9">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2.2.1投标函；</w:t>
      </w:r>
      <w:r>
        <w:rPr>
          <w:rFonts w:hint="eastAsia" w:ascii="仿宋" w:hAnsi="仿宋" w:eastAsia="仿宋" w:cs="仿宋"/>
          <w:sz w:val="24"/>
          <w:lang w:val="zh-CN"/>
        </w:rPr>
        <w:t xml:space="preserve"> </w:t>
      </w:r>
    </w:p>
    <w:p w14:paraId="41D64FD4">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2.2.2授权委托书或法定代表人（单位负责人）身份证明；</w:t>
      </w:r>
    </w:p>
    <w:p w14:paraId="5E81C448">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2.2.3符合性审查资料；</w:t>
      </w:r>
    </w:p>
    <w:p w14:paraId="3C5910F2">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2.2.4评标标准相应的商务技术资料；</w:t>
      </w:r>
    </w:p>
    <w:p w14:paraId="57BEAF6A">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2.2.5商务技术偏离表；</w:t>
      </w:r>
    </w:p>
    <w:p w14:paraId="5C37F5FB">
      <w:pPr>
        <w:snapToGrid w:val="0"/>
        <w:spacing w:line="400" w:lineRule="exact"/>
        <w:ind w:firstLine="480" w:firstLineChars="200"/>
        <w:rPr>
          <w:rFonts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6</w:t>
      </w:r>
      <w:r>
        <w:rPr>
          <w:rFonts w:hint="eastAsia" w:ascii="仿宋" w:hAnsi="仿宋" w:eastAsia="仿宋" w:cs="仿宋"/>
          <w:sz w:val="24"/>
          <w:lang w:val="zh-CN"/>
        </w:rPr>
        <w:t>政府采购供应商廉洁自律承诺书；</w:t>
      </w:r>
    </w:p>
    <w:p w14:paraId="18B90F7F">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3报价文件</w:t>
      </w:r>
    </w:p>
    <w:p w14:paraId="06C3DE9E">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2.3.1开标一览表（报价表）；</w:t>
      </w:r>
    </w:p>
    <w:p w14:paraId="71F0023F">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3、我方承诺除商务技术偏离表列出的偏离外，我方响应交易文件的全部要求。</w:t>
      </w:r>
    </w:p>
    <w:p w14:paraId="3E2C0B60">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4、如我方中标，我方承诺：</w:t>
      </w:r>
    </w:p>
    <w:p w14:paraId="6E89DA9A">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 xml:space="preserve">4.1在收到中标通知书后，在中标通知书规定的期限内与你方签订合同； </w:t>
      </w:r>
    </w:p>
    <w:p w14:paraId="6342AD2D">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 xml:space="preserve">4.2在签订合同时不向你方提出附加条件； </w:t>
      </w:r>
    </w:p>
    <w:p w14:paraId="5E639318">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 xml:space="preserve">4.3按照交易文件要求提交履约保证金； </w:t>
      </w:r>
    </w:p>
    <w:p w14:paraId="22C2B451">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 xml:space="preserve">4.4在合同约定的期限内完成合同规定的全部义务。 </w:t>
      </w:r>
    </w:p>
    <w:p w14:paraId="69A3CB6B">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5、其他补充说明:</w:t>
      </w:r>
      <w:r>
        <w:rPr>
          <w:rFonts w:hint="eastAsia" w:ascii="仿宋" w:hAnsi="仿宋" w:eastAsia="仿宋" w:cs="仿宋"/>
          <w:sz w:val="24"/>
          <w:u w:val="single"/>
        </w:rPr>
        <w:t xml:space="preserve">                                        </w:t>
      </w:r>
      <w:r>
        <w:rPr>
          <w:rFonts w:hint="eastAsia" w:ascii="仿宋" w:hAnsi="仿宋" w:eastAsia="仿宋" w:cs="仿宋"/>
          <w:sz w:val="24"/>
        </w:rPr>
        <w:t>。</w:t>
      </w:r>
    </w:p>
    <w:p w14:paraId="7D1D60A1">
      <w:pPr>
        <w:spacing w:line="400" w:lineRule="exact"/>
        <w:ind w:firstLine="3600" w:firstLineChars="1500"/>
        <w:rPr>
          <w:rFonts w:ascii="仿宋" w:hAnsi="仿宋" w:eastAsia="仿宋" w:cs="仿宋"/>
          <w:sz w:val="24"/>
        </w:rPr>
      </w:pPr>
      <w:r>
        <w:rPr>
          <w:rFonts w:hint="eastAsia" w:ascii="仿宋" w:hAnsi="仿宋" w:eastAsia="仿宋" w:cs="仿宋"/>
          <w:sz w:val="24"/>
        </w:rPr>
        <w:t xml:space="preserve">供应商名称（电子签章）：                          </w:t>
      </w:r>
    </w:p>
    <w:p w14:paraId="088AFEE6">
      <w:pPr>
        <w:spacing w:line="400" w:lineRule="exact"/>
        <w:jc w:val="center"/>
        <w:rPr>
          <w:rFonts w:ascii="仿宋" w:hAnsi="仿宋" w:eastAsia="仿宋" w:cs="仿宋"/>
          <w:sz w:val="24"/>
        </w:rPr>
      </w:pPr>
      <w:r>
        <w:rPr>
          <w:rFonts w:hint="eastAsia" w:ascii="仿宋" w:hAnsi="仿宋" w:eastAsia="仿宋" w:cs="仿宋"/>
          <w:sz w:val="24"/>
        </w:rPr>
        <w:t xml:space="preserve">     日期：  年   月   日</w:t>
      </w:r>
    </w:p>
    <w:p w14:paraId="1C505497">
      <w:pPr>
        <w:widowControl/>
        <w:adjustRightInd/>
        <w:jc w:val="left"/>
        <w:rPr>
          <w:rFonts w:ascii="仿宋" w:hAnsi="仿宋" w:eastAsia="仿宋" w:cs="仿宋"/>
          <w:kern w:val="0"/>
          <w:sz w:val="24"/>
          <w:u w:val="single"/>
          <w:lang w:val="zh-CN"/>
        </w:rPr>
      </w:pPr>
      <w:r>
        <w:rPr>
          <w:rFonts w:hint="eastAsia" w:ascii="仿宋" w:hAnsi="仿宋" w:eastAsia="仿宋" w:cs="仿宋"/>
          <w:kern w:val="0"/>
          <w:sz w:val="24"/>
          <w:u w:val="single"/>
          <w:lang w:val="zh-CN"/>
        </w:rPr>
        <w:br w:type="page"/>
      </w:r>
    </w:p>
    <w:p w14:paraId="1E0AE33B">
      <w:pPr>
        <w:jc w:val="center"/>
        <w:rPr>
          <w:rFonts w:ascii="仿宋" w:hAnsi="仿宋" w:eastAsia="仿宋" w:cs="仿宋"/>
          <w:b/>
          <w:kern w:val="0"/>
          <w:sz w:val="32"/>
          <w:szCs w:val="32"/>
          <w:lang w:val="zh-CN"/>
        </w:rPr>
      </w:pPr>
      <w:r>
        <w:rPr>
          <w:rFonts w:hint="eastAsia" w:ascii="仿宋" w:hAnsi="仿宋" w:eastAsia="仿宋" w:cs="仿宋"/>
          <w:b/>
          <w:kern w:val="0"/>
          <w:sz w:val="32"/>
          <w:szCs w:val="32"/>
          <w:lang w:val="zh-CN"/>
        </w:rPr>
        <w:t>二、授权委托书或法定代表人（单位负责人、自然人本人）</w:t>
      </w:r>
    </w:p>
    <w:p w14:paraId="30910313">
      <w:pPr>
        <w:jc w:val="center"/>
        <w:rPr>
          <w:rFonts w:ascii="仿宋" w:hAnsi="仿宋" w:eastAsia="仿宋" w:cs="仿宋"/>
          <w:b/>
          <w:kern w:val="0"/>
          <w:sz w:val="32"/>
          <w:szCs w:val="32"/>
          <w:lang w:val="zh-CN"/>
        </w:rPr>
      </w:pPr>
      <w:r>
        <w:rPr>
          <w:rFonts w:hint="eastAsia" w:ascii="仿宋" w:hAnsi="仿宋" w:eastAsia="仿宋" w:cs="仿宋"/>
          <w:b/>
          <w:kern w:val="0"/>
          <w:sz w:val="32"/>
          <w:szCs w:val="32"/>
          <w:lang w:val="zh-CN"/>
        </w:rPr>
        <w:t>身份证明</w:t>
      </w:r>
    </w:p>
    <w:p w14:paraId="4A5867C1">
      <w:pPr>
        <w:snapToGrid w:val="0"/>
        <w:spacing w:line="360" w:lineRule="auto"/>
        <w:rPr>
          <w:rFonts w:ascii="仿宋" w:hAnsi="仿宋" w:eastAsia="仿宋" w:cs="仿宋"/>
          <w:sz w:val="24"/>
        </w:rPr>
      </w:pPr>
      <w:r>
        <w:rPr>
          <w:rFonts w:hint="eastAsia" w:ascii="仿宋" w:hAnsi="仿宋" w:eastAsia="仿宋" w:cs="仿宋"/>
          <w:sz w:val="24"/>
        </w:rPr>
        <w:t xml:space="preserve">                                </w:t>
      </w:r>
    </w:p>
    <w:p w14:paraId="0C1D3B6F">
      <w:pPr>
        <w:snapToGrid w:val="0"/>
        <w:spacing w:line="360" w:lineRule="auto"/>
        <w:rPr>
          <w:rFonts w:ascii="仿宋" w:hAnsi="仿宋" w:eastAsia="仿宋" w:cs="仿宋"/>
          <w:sz w:val="24"/>
        </w:rPr>
      </w:pPr>
    </w:p>
    <w:p w14:paraId="17E314D1">
      <w:pPr>
        <w:snapToGrid w:val="0"/>
        <w:spacing w:line="360" w:lineRule="auto"/>
        <w:ind w:firstLine="2872" w:firstLineChars="894"/>
        <w:rPr>
          <w:rFonts w:ascii="仿宋" w:hAnsi="仿宋" w:eastAsia="仿宋" w:cs="仿宋"/>
        </w:rPr>
      </w:pPr>
      <w:r>
        <w:rPr>
          <w:rFonts w:hint="eastAsia" w:ascii="仿宋" w:hAnsi="仿宋" w:eastAsia="仿宋" w:cs="仿宋"/>
          <w:b/>
          <w:kern w:val="0"/>
          <w:sz w:val="32"/>
          <w:szCs w:val="32"/>
          <w:lang w:val="zh-CN"/>
        </w:rPr>
        <w:t>授权委托书（适用于非联合体投标）</w:t>
      </w:r>
      <w:r>
        <w:rPr>
          <w:rFonts w:hint="eastAsia" w:ascii="仿宋" w:hAnsi="仿宋" w:eastAsia="仿宋" w:cs="仿宋"/>
        </w:rPr>
        <w:t xml:space="preserve">                               </w:t>
      </w:r>
    </w:p>
    <w:p w14:paraId="60F816CC">
      <w:pPr>
        <w:snapToGrid w:val="0"/>
        <w:spacing w:line="360" w:lineRule="auto"/>
        <w:rPr>
          <w:rFonts w:ascii="仿宋" w:hAnsi="仿宋" w:eastAsia="仿宋" w:cs="仿宋"/>
          <w:kern w:val="0"/>
          <w:sz w:val="24"/>
        </w:rPr>
      </w:pPr>
      <w:r>
        <w:rPr>
          <w:rFonts w:hint="eastAsia" w:ascii="仿宋" w:hAnsi="仿宋" w:eastAsia="仿宋" w:cs="仿宋"/>
          <w:sz w:val="24"/>
        </w:rPr>
        <w:t>（采购人名称）、（采购代理机构名称）</w:t>
      </w:r>
      <w:r>
        <w:rPr>
          <w:rFonts w:hint="eastAsia" w:ascii="仿宋" w:hAnsi="仿宋" w:eastAsia="仿宋" w:cs="仿宋"/>
          <w:kern w:val="0"/>
          <w:sz w:val="24"/>
          <w:lang w:val="zh-CN"/>
        </w:rPr>
        <w:t>：</w:t>
      </w:r>
    </w:p>
    <w:p w14:paraId="33D8767D">
      <w:pPr>
        <w:snapToGrid w:val="0"/>
        <w:spacing w:line="360" w:lineRule="auto"/>
        <w:ind w:firstLine="576"/>
        <w:rPr>
          <w:rFonts w:ascii="仿宋" w:hAnsi="仿宋" w:eastAsia="仿宋" w:cs="仿宋"/>
          <w:kern w:val="0"/>
          <w:sz w:val="24"/>
        </w:rPr>
      </w:pPr>
      <w:r>
        <w:rPr>
          <w:rFonts w:hint="eastAsia" w:ascii="仿宋" w:hAnsi="仿宋" w:eastAsia="仿宋" w:cs="仿宋"/>
          <w:kern w:val="0"/>
          <w:sz w:val="24"/>
        </w:rPr>
        <w:t>现</w:t>
      </w:r>
      <w:r>
        <w:rPr>
          <w:rFonts w:hint="eastAsia" w:ascii="仿宋" w:hAnsi="仿宋" w:eastAsia="仿宋" w:cs="仿宋"/>
          <w:kern w:val="0"/>
          <w:sz w:val="24"/>
          <w:lang w:val="zh-CN"/>
        </w:rPr>
        <w:t>委托</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（姓名）为我方代理人（身份证号码：</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，手机：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），以我方名义处理</w:t>
      </w:r>
      <w:r>
        <w:rPr>
          <w:rFonts w:hint="eastAsia" w:ascii="仿宋" w:hAnsi="仿宋" w:eastAsia="仿宋" w:cs="仿宋"/>
          <w:sz w:val="24"/>
        </w:rPr>
        <w:t>杭州市XXX采购项目【交易编号：XXXXXX】</w:t>
      </w:r>
      <w:r>
        <w:rPr>
          <w:rFonts w:hint="eastAsia" w:ascii="仿宋" w:hAnsi="仿宋" w:eastAsia="仿宋" w:cs="仿宋"/>
          <w:kern w:val="0"/>
          <w:sz w:val="24"/>
          <w:lang w:val="zh-CN"/>
        </w:rPr>
        <w:t>政府采购投标的一切事项，其法律后果由我方承担。</w:t>
      </w:r>
    </w:p>
    <w:p w14:paraId="627344B9">
      <w:pPr>
        <w:snapToGrid w:val="0"/>
        <w:spacing w:line="360" w:lineRule="auto"/>
        <w:rPr>
          <w:rFonts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委托期限</w:t>
      </w:r>
      <w:r>
        <w:rPr>
          <w:rFonts w:hint="eastAsia" w:ascii="仿宋" w:hAnsi="仿宋" w:eastAsia="仿宋" w:cs="仿宋"/>
          <w:kern w:val="0"/>
          <w:sz w:val="24"/>
        </w:rPr>
        <w:t>：</w:t>
      </w:r>
      <w:r>
        <w:rPr>
          <w:rFonts w:hint="eastAsia" w:ascii="仿宋" w:hAnsi="仿宋" w:eastAsia="仿宋" w:cs="仿宋"/>
          <w:kern w:val="0"/>
          <w:sz w:val="24"/>
          <w:lang w:val="zh-CN"/>
        </w:rPr>
        <w:t>自</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日起至</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日止。</w:t>
      </w:r>
    </w:p>
    <w:p w14:paraId="023EDE4E">
      <w:pPr>
        <w:snapToGrid w:val="0"/>
        <w:spacing w:line="360" w:lineRule="auto"/>
        <w:rPr>
          <w:rFonts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特此告知。</w:t>
      </w:r>
    </w:p>
    <w:p w14:paraId="2C403E9B">
      <w:pPr>
        <w:snapToGrid w:val="0"/>
        <w:spacing w:line="360" w:lineRule="auto"/>
        <w:rPr>
          <w:rFonts w:ascii="仿宋" w:hAnsi="仿宋" w:eastAsia="仿宋" w:cs="仿宋"/>
          <w:kern w:val="0"/>
          <w:sz w:val="24"/>
        </w:rPr>
      </w:pPr>
      <w:r>
        <w:rPr>
          <w:rFonts w:hint="eastAsia" w:ascii="仿宋" w:hAnsi="仿宋" w:eastAsia="仿宋" w:cs="仿宋"/>
          <w:kern w:val="0"/>
          <w:sz w:val="24"/>
          <w:lang w:val="zh-CN"/>
        </w:rPr>
        <w:t xml:space="preserve">                                                 供应商名称(电子签章)：</w:t>
      </w:r>
    </w:p>
    <w:p w14:paraId="77BAEDC2">
      <w:pPr>
        <w:snapToGrid w:val="0"/>
        <w:spacing w:line="360" w:lineRule="auto"/>
        <w:rPr>
          <w:rFonts w:ascii="仿宋" w:hAnsi="仿宋" w:eastAsia="仿宋" w:cs="仿宋"/>
          <w:kern w:val="0"/>
          <w:sz w:val="24"/>
          <w:lang w:val="zh-CN"/>
        </w:rPr>
      </w:pPr>
      <w:r>
        <w:rPr>
          <w:rFonts w:hint="eastAsia" w:ascii="仿宋" w:hAnsi="仿宋" w:eastAsia="仿宋" w:cs="仿宋"/>
          <w:kern w:val="0"/>
          <w:sz w:val="24"/>
          <w:lang w:val="zh-CN"/>
        </w:rPr>
        <w:t xml:space="preserve">                                                 签发日期：  年  月   日</w:t>
      </w:r>
    </w:p>
    <w:p w14:paraId="372E0DE2">
      <w:pPr>
        <w:snapToGrid w:val="0"/>
        <w:spacing w:line="360" w:lineRule="auto"/>
        <w:rPr>
          <w:rFonts w:ascii="仿宋" w:hAnsi="仿宋" w:eastAsia="仿宋" w:cs="仿宋"/>
          <w:sz w:val="24"/>
        </w:rPr>
      </w:pPr>
    </w:p>
    <w:p w14:paraId="7FA1182B">
      <w:pPr>
        <w:snapToGrid w:val="0"/>
        <w:spacing w:line="360" w:lineRule="auto"/>
        <w:rPr>
          <w:rFonts w:ascii="仿宋" w:hAnsi="仿宋" w:eastAsia="仿宋" w:cs="仿宋"/>
          <w:sz w:val="24"/>
        </w:rPr>
      </w:pPr>
    </w:p>
    <w:p w14:paraId="3CEA2B7D">
      <w:pPr>
        <w:snapToGrid w:val="0"/>
        <w:spacing w:line="360" w:lineRule="auto"/>
        <w:rPr>
          <w:rFonts w:ascii="仿宋" w:hAnsi="仿宋" w:eastAsia="仿宋" w:cs="仿宋"/>
          <w:kern w:val="0"/>
          <w:sz w:val="24"/>
          <w:lang w:val="zh-CN"/>
        </w:rPr>
      </w:pPr>
      <w:r>
        <w:rPr>
          <w:rFonts w:hint="eastAsia" w:ascii="仿宋" w:hAnsi="仿宋" w:eastAsia="仿宋" w:cs="仿宋"/>
          <w:b/>
          <w:kern w:val="0"/>
          <w:sz w:val="32"/>
          <w:szCs w:val="32"/>
          <w:lang w:val="zh-CN"/>
        </w:rPr>
        <w:t xml:space="preserve">      </w:t>
      </w:r>
    </w:p>
    <w:p w14:paraId="32063D0D">
      <w:pPr>
        <w:autoSpaceDE w:val="0"/>
        <w:autoSpaceDN w:val="0"/>
        <w:spacing w:line="360" w:lineRule="auto"/>
        <w:jc w:val="center"/>
        <w:rPr>
          <w:rFonts w:ascii="仿宋" w:hAnsi="仿宋" w:eastAsia="仿宋" w:cs="仿宋"/>
          <w:b/>
          <w:kern w:val="0"/>
          <w:sz w:val="32"/>
          <w:szCs w:val="32"/>
          <w:lang w:val="zh-CN"/>
        </w:rPr>
      </w:pPr>
    </w:p>
    <w:p w14:paraId="332AF76A">
      <w:pPr>
        <w:autoSpaceDE w:val="0"/>
        <w:autoSpaceDN w:val="0"/>
        <w:spacing w:line="360" w:lineRule="auto"/>
        <w:jc w:val="center"/>
        <w:rPr>
          <w:rFonts w:ascii="仿宋" w:hAnsi="仿宋" w:eastAsia="仿宋" w:cs="仿宋"/>
          <w:b/>
          <w:sz w:val="24"/>
        </w:rPr>
      </w:pPr>
      <w:r>
        <w:rPr>
          <w:rFonts w:hint="eastAsia" w:ascii="仿宋" w:hAnsi="仿宋" w:eastAsia="仿宋" w:cs="仿宋"/>
          <w:b/>
          <w:kern w:val="0"/>
          <w:sz w:val="32"/>
          <w:szCs w:val="32"/>
          <w:lang w:val="zh-CN"/>
        </w:rPr>
        <w:t>法定代表人、单位负责人或自然人本人</w:t>
      </w:r>
      <w:r>
        <w:rPr>
          <w:rFonts w:hint="eastAsia" w:ascii="仿宋" w:hAnsi="仿宋" w:eastAsia="仿宋" w:cs="仿宋"/>
          <w:b/>
          <w:sz w:val="30"/>
          <w:szCs w:val="30"/>
        </w:rPr>
        <w:t>的身份证明（适用于法定代表人、单位负责人或者自然人本人代表供应商参加投标）</w:t>
      </w:r>
    </w:p>
    <w:p w14:paraId="62285E97">
      <w:pPr>
        <w:pStyle w:val="617"/>
        <w:spacing w:line="360" w:lineRule="auto"/>
        <w:rPr>
          <w:rFonts w:ascii="仿宋" w:hAnsi="仿宋" w:eastAsia="仿宋" w:cs="仿宋"/>
          <w:bCs/>
          <w:sz w:val="24"/>
        </w:rPr>
      </w:pPr>
      <w:r>
        <w:rPr>
          <w:rFonts w:hint="eastAsia" w:ascii="仿宋" w:hAnsi="仿宋" w:eastAsia="仿宋" w:cs="仿宋"/>
          <w:bCs/>
          <w:sz w:val="24"/>
        </w:rPr>
        <w:t>身份证件扫描件：</w:t>
      </w:r>
    </w:p>
    <w:tbl>
      <w:tblPr>
        <w:tblStyle w:val="60"/>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55DA9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52E084C2">
            <w:pPr>
              <w:pStyle w:val="617"/>
              <w:keepNext w:val="0"/>
              <w:keepLines w:val="0"/>
              <w:suppressLineNumbers w:val="0"/>
              <w:spacing w:before="0" w:beforeAutospacing="0" w:after="0" w:afterAutospacing="0" w:line="360" w:lineRule="auto"/>
              <w:ind w:left="0" w:right="0"/>
              <w:rPr>
                <w:rFonts w:hint="default" w:ascii="仿宋" w:hAnsi="仿宋" w:eastAsia="仿宋" w:cs="仿宋"/>
                <w:bCs/>
                <w:sz w:val="24"/>
              </w:rPr>
            </w:pPr>
            <w:r>
              <w:rPr>
                <w:rFonts w:hint="eastAsia" w:ascii="仿宋" w:hAnsi="仿宋" w:eastAsia="仿宋" w:cs="仿宋"/>
                <w:bCs/>
                <w:sz w:val="24"/>
              </w:rPr>
              <w:t>正面：                                 反面：</w:t>
            </w:r>
          </w:p>
          <w:p w14:paraId="25BD3E4A">
            <w:pPr>
              <w:pStyle w:val="617"/>
              <w:keepNext w:val="0"/>
              <w:keepLines w:val="0"/>
              <w:suppressLineNumbers w:val="0"/>
              <w:spacing w:before="0" w:beforeAutospacing="0" w:after="0" w:afterAutospacing="0" w:line="360" w:lineRule="auto"/>
              <w:ind w:left="0" w:right="0"/>
              <w:rPr>
                <w:rFonts w:hint="default" w:ascii="仿宋" w:hAnsi="仿宋" w:eastAsia="仿宋" w:cs="仿宋"/>
                <w:bCs/>
                <w:sz w:val="24"/>
              </w:rPr>
            </w:pPr>
          </w:p>
        </w:tc>
      </w:tr>
    </w:tbl>
    <w:p w14:paraId="4514B349">
      <w:pPr>
        <w:snapToGrid w:val="0"/>
        <w:spacing w:line="360" w:lineRule="auto"/>
        <w:ind w:firstLine="576"/>
        <w:jc w:val="center"/>
        <w:rPr>
          <w:rFonts w:ascii="仿宋" w:hAnsi="仿宋" w:eastAsia="仿宋" w:cs="仿宋"/>
          <w:kern w:val="0"/>
          <w:sz w:val="24"/>
          <w:lang w:val="zh-CN"/>
        </w:rPr>
      </w:pPr>
      <w:r>
        <w:rPr>
          <w:rFonts w:hint="eastAsia" w:ascii="仿宋" w:hAnsi="仿宋" w:eastAsia="仿宋" w:cs="仿宋"/>
          <w:kern w:val="0"/>
          <w:sz w:val="24"/>
          <w:lang w:val="zh-CN"/>
        </w:rPr>
        <w:t xml:space="preserve">                 </w:t>
      </w:r>
    </w:p>
    <w:p w14:paraId="380574ED">
      <w:pPr>
        <w:snapToGrid w:val="0"/>
        <w:spacing w:line="360" w:lineRule="auto"/>
        <w:rPr>
          <w:rFonts w:ascii="仿宋" w:hAnsi="仿宋" w:eastAsia="仿宋" w:cs="仿宋"/>
          <w:kern w:val="0"/>
          <w:sz w:val="24"/>
          <w:lang w:val="zh-CN"/>
        </w:rPr>
      </w:pPr>
      <w:r>
        <w:rPr>
          <w:rFonts w:hint="eastAsia" w:ascii="仿宋" w:hAnsi="仿宋" w:eastAsia="仿宋" w:cs="仿宋"/>
          <w:kern w:val="0"/>
          <w:sz w:val="24"/>
          <w:lang w:val="zh-CN"/>
        </w:rPr>
        <w:t>营业执照复印件：</w:t>
      </w:r>
    </w:p>
    <w:p w14:paraId="0B874D9F">
      <w:pPr>
        <w:snapToGrid w:val="0"/>
        <w:spacing w:line="360" w:lineRule="auto"/>
        <w:rPr>
          <w:rFonts w:ascii="仿宋" w:hAnsi="仿宋" w:eastAsia="仿宋" w:cs="仿宋"/>
          <w:kern w:val="0"/>
          <w:sz w:val="24"/>
          <w:lang w:val="zh-CN"/>
        </w:rPr>
      </w:pPr>
    </w:p>
    <w:p w14:paraId="1B015EA7">
      <w:pPr>
        <w:snapToGrid w:val="0"/>
        <w:spacing w:line="360" w:lineRule="auto"/>
        <w:rPr>
          <w:rFonts w:ascii="仿宋" w:hAnsi="仿宋" w:eastAsia="仿宋" w:cs="仿宋"/>
          <w:kern w:val="0"/>
          <w:sz w:val="24"/>
          <w:lang w:val="zh-CN"/>
        </w:rPr>
      </w:pPr>
    </w:p>
    <w:p w14:paraId="5C8F19BC">
      <w:pPr>
        <w:snapToGrid w:val="0"/>
        <w:spacing w:line="360" w:lineRule="auto"/>
        <w:rPr>
          <w:rFonts w:ascii="仿宋" w:hAnsi="仿宋" w:eastAsia="仿宋" w:cs="仿宋"/>
          <w:kern w:val="0"/>
          <w:sz w:val="24"/>
          <w:lang w:val="zh-CN"/>
        </w:rPr>
      </w:pPr>
    </w:p>
    <w:p w14:paraId="384A16B3">
      <w:pPr>
        <w:snapToGrid w:val="0"/>
        <w:spacing w:line="360" w:lineRule="auto"/>
        <w:rPr>
          <w:rFonts w:ascii="仿宋" w:hAnsi="仿宋" w:eastAsia="仿宋" w:cs="仿宋"/>
          <w:kern w:val="0"/>
          <w:sz w:val="24"/>
          <w:lang w:val="zh-CN"/>
        </w:rPr>
      </w:pPr>
    </w:p>
    <w:p w14:paraId="4112755F">
      <w:pPr>
        <w:snapToGrid w:val="0"/>
        <w:spacing w:line="360" w:lineRule="auto"/>
        <w:rPr>
          <w:rFonts w:ascii="仿宋" w:hAnsi="仿宋" w:eastAsia="仿宋" w:cs="仿宋"/>
          <w:kern w:val="0"/>
          <w:sz w:val="24"/>
          <w:lang w:val="zh-CN"/>
        </w:rPr>
      </w:pPr>
    </w:p>
    <w:p w14:paraId="458FBADB">
      <w:pPr>
        <w:snapToGrid w:val="0"/>
        <w:spacing w:line="360" w:lineRule="auto"/>
        <w:rPr>
          <w:rFonts w:ascii="仿宋" w:hAnsi="仿宋" w:eastAsia="仿宋" w:cs="仿宋"/>
          <w:kern w:val="0"/>
          <w:sz w:val="24"/>
          <w:lang w:val="zh-CN"/>
        </w:rPr>
      </w:pPr>
    </w:p>
    <w:p w14:paraId="2B94FDD6">
      <w:pPr>
        <w:snapToGrid w:val="0"/>
        <w:spacing w:line="360" w:lineRule="auto"/>
        <w:rPr>
          <w:rFonts w:ascii="仿宋" w:hAnsi="仿宋" w:eastAsia="仿宋" w:cs="仿宋"/>
          <w:kern w:val="0"/>
          <w:sz w:val="24"/>
          <w:lang w:val="zh-CN"/>
        </w:rPr>
      </w:pPr>
    </w:p>
    <w:p w14:paraId="3AA865CE">
      <w:pPr>
        <w:snapToGrid w:val="0"/>
        <w:spacing w:line="360" w:lineRule="auto"/>
        <w:rPr>
          <w:rFonts w:ascii="仿宋" w:hAnsi="仿宋" w:eastAsia="仿宋" w:cs="仿宋"/>
          <w:kern w:val="0"/>
          <w:sz w:val="24"/>
          <w:lang w:val="zh-CN"/>
        </w:rPr>
      </w:pPr>
    </w:p>
    <w:p w14:paraId="1108AE2B">
      <w:pPr>
        <w:snapToGrid w:val="0"/>
        <w:spacing w:line="360" w:lineRule="auto"/>
        <w:rPr>
          <w:rFonts w:ascii="仿宋" w:hAnsi="仿宋" w:eastAsia="仿宋" w:cs="仿宋"/>
          <w:kern w:val="0"/>
          <w:sz w:val="24"/>
          <w:lang w:val="zh-CN"/>
        </w:rPr>
      </w:pPr>
    </w:p>
    <w:p w14:paraId="295FCF8D">
      <w:pPr>
        <w:snapToGrid w:val="0"/>
        <w:spacing w:line="360" w:lineRule="auto"/>
        <w:ind w:firstLine="576"/>
        <w:jc w:val="center"/>
        <w:rPr>
          <w:rFonts w:ascii="仿宋" w:hAnsi="仿宋" w:eastAsia="仿宋" w:cs="仿宋"/>
          <w:kern w:val="0"/>
          <w:sz w:val="24"/>
          <w:lang w:val="zh-CN"/>
        </w:rPr>
      </w:pPr>
      <w:r>
        <w:rPr>
          <w:rFonts w:hint="eastAsia" w:ascii="仿宋" w:hAnsi="仿宋" w:eastAsia="仿宋" w:cs="仿宋"/>
          <w:kern w:val="0"/>
          <w:sz w:val="24"/>
          <w:lang w:val="zh-CN"/>
        </w:rPr>
        <w:t xml:space="preserve">                  供应商名称(电子签章)：                              </w:t>
      </w:r>
    </w:p>
    <w:p w14:paraId="25618767">
      <w:pPr>
        <w:spacing w:line="360" w:lineRule="auto"/>
        <w:jc w:val="center"/>
        <w:rPr>
          <w:rFonts w:ascii="仿宋" w:hAnsi="仿宋" w:eastAsia="仿宋" w:cs="仿宋"/>
          <w:kern w:val="0"/>
          <w:sz w:val="24"/>
          <w:lang w:val="zh-CN"/>
        </w:rPr>
      </w:pPr>
      <w:r>
        <w:rPr>
          <w:rFonts w:hint="eastAsia" w:ascii="仿宋" w:hAnsi="仿宋" w:eastAsia="仿宋" w:cs="仿宋"/>
          <w:kern w:val="0"/>
          <w:sz w:val="24"/>
          <w:lang w:val="zh-CN"/>
        </w:rPr>
        <w:t xml:space="preserve">                   日期：  年  月</w:t>
      </w:r>
    </w:p>
    <w:p w14:paraId="2EA2C10E">
      <w:pPr>
        <w:widowControl/>
        <w:adjustRightInd/>
        <w:jc w:val="left"/>
        <w:rPr>
          <w:rFonts w:ascii="仿宋" w:hAnsi="仿宋" w:eastAsia="仿宋" w:cs="仿宋"/>
          <w:b/>
          <w:kern w:val="0"/>
          <w:sz w:val="32"/>
          <w:szCs w:val="32"/>
        </w:rPr>
      </w:pPr>
      <w:r>
        <w:rPr>
          <w:rFonts w:hint="eastAsia" w:ascii="仿宋" w:hAnsi="仿宋" w:eastAsia="仿宋" w:cs="仿宋"/>
          <w:b/>
          <w:kern w:val="0"/>
          <w:sz w:val="32"/>
          <w:szCs w:val="32"/>
        </w:rPr>
        <w:br w:type="page"/>
      </w:r>
    </w:p>
    <w:p w14:paraId="5E936CE2">
      <w:pPr>
        <w:jc w:val="center"/>
        <w:rPr>
          <w:rFonts w:ascii="仿宋" w:hAnsi="仿宋" w:eastAsia="仿宋" w:cs="仿宋"/>
          <w:b/>
          <w:kern w:val="0"/>
          <w:sz w:val="32"/>
          <w:szCs w:val="32"/>
        </w:rPr>
      </w:pPr>
      <w:r>
        <w:rPr>
          <w:rFonts w:hint="eastAsia" w:ascii="仿宋" w:hAnsi="仿宋" w:eastAsia="仿宋" w:cs="仿宋"/>
          <w:b/>
          <w:kern w:val="0"/>
          <w:sz w:val="32"/>
          <w:szCs w:val="32"/>
        </w:rPr>
        <w:t>三、符合性审查资料索引表及具体内容</w:t>
      </w:r>
    </w:p>
    <w:p w14:paraId="08421C17">
      <w:pPr>
        <w:jc w:val="center"/>
        <w:rPr>
          <w:rFonts w:ascii="仿宋" w:hAnsi="仿宋" w:eastAsia="仿宋" w:cs="仿宋"/>
          <w:b/>
          <w:kern w:val="0"/>
          <w:sz w:val="32"/>
          <w:szCs w:val="32"/>
        </w:rPr>
      </w:pPr>
      <w:r>
        <w:rPr>
          <w:rFonts w:hint="eastAsia" w:ascii="仿宋" w:hAnsi="仿宋" w:eastAsia="仿宋" w:cs="仿宋"/>
          <w:b/>
          <w:kern w:val="0"/>
          <w:sz w:val="32"/>
          <w:szCs w:val="32"/>
        </w:rPr>
        <w:t>（一）符合性审查资料索引表</w:t>
      </w:r>
    </w:p>
    <w:tbl>
      <w:tblPr>
        <w:tblStyle w:val="60"/>
        <w:tblW w:w="96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5188"/>
        <w:gridCol w:w="2354"/>
        <w:gridCol w:w="1418"/>
      </w:tblGrid>
      <w:tr w14:paraId="127790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646" w:type="dxa"/>
            <w:vAlign w:val="center"/>
          </w:tcPr>
          <w:p w14:paraId="2D9A506C">
            <w:pPr>
              <w:keepNext w:val="0"/>
              <w:keepLines w:val="0"/>
              <w:suppressLineNumbers w:val="0"/>
              <w:snapToGrid w:val="0"/>
              <w:spacing w:before="0" w:beforeAutospacing="0" w:after="0" w:afterAutospacing="0" w:line="240" w:lineRule="atLeast"/>
              <w:ind w:left="0" w:right="0"/>
              <w:jc w:val="center"/>
              <w:rPr>
                <w:rFonts w:hint="default" w:ascii="仿宋" w:hAnsi="仿宋" w:eastAsia="仿宋" w:cs="仿宋"/>
                <w:b/>
                <w:sz w:val="24"/>
              </w:rPr>
            </w:pPr>
            <w:r>
              <w:rPr>
                <w:rFonts w:hint="eastAsia" w:ascii="仿宋" w:hAnsi="仿宋" w:eastAsia="仿宋" w:cs="仿宋"/>
                <w:b/>
                <w:sz w:val="24"/>
              </w:rPr>
              <w:t>序号</w:t>
            </w:r>
          </w:p>
        </w:tc>
        <w:tc>
          <w:tcPr>
            <w:tcW w:w="5188" w:type="dxa"/>
            <w:vAlign w:val="center"/>
          </w:tcPr>
          <w:p w14:paraId="7ED8595A">
            <w:pPr>
              <w:keepNext w:val="0"/>
              <w:keepLines w:val="0"/>
              <w:suppressLineNumbers w:val="0"/>
              <w:snapToGrid w:val="0"/>
              <w:spacing w:before="0" w:beforeAutospacing="0" w:after="0" w:afterAutospacing="0" w:line="240" w:lineRule="atLeast"/>
              <w:ind w:left="0" w:right="0"/>
              <w:jc w:val="center"/>
              <w:rPr>
                <w:rFonts w:hint="default" w:ascii="仿宋" w:hAnsi="仿宋" w:eastAsia="仿宋" w:cs="仿宋"/>
                <w:b/>
                <w:sz w:val="24"/>
              </w:rPr>
            </w:pPr>
            <w:r>
              <w:rPr>
                <w:rFonts w:hint="eastAsia" w:ascii="仿宋" w:hAnsi="仿宋" w:eastAsia="仿宋" w:cs="仿宋"/>
                <w:b/>
                <w:sz w:val="24"/>
              </w:rPr>
              <w:t>实质性要求</w:t>
            </w:r>
          </w:p>
        </w:tc>
        <w:tc>
          <w:tcPr>
            <w:tcW w:w="2354" w:type="dxa"/>
            <w:vAlign w:val="center"/>
          </w:tcPr>
          <w:p w14:paraId="7A00C5D8">
            <w:pPr>
              <w:keepNext w:val="0"/>
              <w:keepLines w:val="0"/>
              <w:suppressLineNumbers w:val="0"/>
              <w:snapToGrid w:val="0"/>
              <w:spacing w:before="0" w:beforeAutospacing="0" w:after="0" w:afterAutospacing="0" w:line="240" w:lineRule="atLeast"/>
              <w:ind w:left="0" w:right="0"/>
              <w:jc w:val="center"/>
              <w:rPr>
                <w:rFonts w:hint="default" w:ascii="仿宋" w:hAnsi="仿宋" w:eastAsia="仿宋" w:cs="仿宋"/>
                <w:b/>
                <w:sz w:val="24"/>
              </w:rPr>
            </w:pPr>
            <w:r>
              <w:rPr>
                <w:rFonts w:hint="eastAsia" w:ascii="仿宋" w:hAnsi="仿宋" w:eastAsia="仿宋" w:cs="仿宋"/>
                <w:b/>
                <w:sz w:val="24"/>
              </w:rPr>
              <w:t>需要提供的符合性审查资料</w:t>
            </w:r>
          </w:p>
        </w:tc>
        <w:tc>
          <w:tcPr>
            <w:tcW w:w="1418" w:type="dxa"/>
            <w:vAlign w:val="center"/>
          </w:tcPr>
          <w:p w14:paraId="783B4766">
            <w:pPr>
              <w:keepNext w:val="0"/>
              <w:keepLines w:val="0"/>
              <w:suppressLineNumbers w:val="0"/>
              <w:snapToGrid w:val="0"/>
              <w:spacing w:before="0" w:beforeAutospacing="0" w:after="0" w:afterAutospacing="0" w:line="240" w:lineRule="atLeast"/>
              <w:ind w:left="0" w:right="0"/>
              <w:jc w:val="center"/>
              <w:rPr>
                <w:rFonts w:hint="default" w:ascii="仿宋" w:hAnsi="仿宋" w:eastAsia="仿宋" w:cs="仿宋"/>
                <w:b/>
                <w:sz w:val="24"/>
              </w:rPr>
            </w:pPr>
            <w:r>
              <w:rPr>
                <w:rFonts w:hint="eastAsia" w:ascii="仿宋" w:hAnsi="仿宋" w:eastAsia="仿宋" w:cs="仿宋"/>
                <w:b/>
                <w:sz w:val="24"/>
              </w:rPr>
              <w:t>投标文件中的</w:t>
            </w:r>
          </w:p>
          <w:p w14:paraId="13BE4ECC">
            <w:pPr>
              <w:keepNext w:val="0"/>
              <w:keepLines w:val="0"/>
              <w:suppressLineNumbers w:val="0"/>
              <w:snapToGrid w:val="0"/>
              <w:spacing w:before="0" w:beforeAutospacing="0" w:after="0" w:afterAutospacing="0" w:line="240" w:lineRule="atLeast"/>
              <w:ind w:left="0" w:right="0"/>
              <w:jc w:val="center"/>
              <w:rPr>
                <w:rFonts w:hint="default" w:ascii="仿宋" w:hAnsi="仿宋" w:eastAsia="仿宋" w:cs="仿宋"/>
                <w:b/>
                <w:sz w:val="24"/>
              </w:rPr>
            </w:pPr>
            <w:r>
              <w:rPr>
                <w:rFonts w:hint="eastAsia" w:ascii="仿宋" w:hAnsi="仿宋" w:eastAsia="仿宋" w:cs="仿宋"/>
                <w:b/>
                <w:sz w:val="24"/>
              </w:rPr>
              <w:t>页码位置</w:t>
            </w:r>
          </w:p>
        </w:tc>
      </w:tr>
      <w:tr w14:paraId="4CC81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0DD40AAF">
            <w:pPr>
              <w:keepNext w:val="0"/>
              <w:keepLines w:val="0"/>
              <w:suppressLineNumbers w:val="0"/>
              <w:spacing w:before="0" w:beforeAutospacing="0" w:after="0" w:afterAutospacing="0"/>
              <w:ind w:left="0" w:right="0"/>
              <w:jc w:val="center"/>
              <w:rPr>
                <w:rFonts w:hint="default" w:ascii="仿宋" w:hAnsi="仿宋" w:eastAsia="仿宋" w:cs="仿宋"/>
                <w:sz w:val="24"/>
              </w:rPr>
            </w:pPr>
            <w:r>
              <w:rPr>
                <w:rFonts w:hint="eastAsia" w:ascii="仿宋" w:hAnsi="仿宋" w:eastAsia="仿宋" w:cs="仿宋"/>
                <w:sz w:val="24"/>
              </w:rPr>
              <w:t>1</w:t>
            </w:r>
          </w:p>
        </w:tc>
        <w:tc>
          <w:tcPr>
            <w:tcW w:w="5188" w:type="dxa"/>
          </w:tcPr>
          <w:p w14:paraId="08EC2646">
            <w:pPr>
              <w:keepNext w:val="0"/>
              <w:keepLines w:val="0"/>
              <w:suppressLineNumbers w:val="0"/>
              <w:spacing w:before="0" w:beforeAutospacing="0" w:after="0" w:afterAutospacing="0" w:line="360" w:lineRule="auto"/>
              <w:ind w:left="0" w:right="0"/>
              <w:rPr>
                <w:rFonts w:hint="default" w:ascii="仿宋" w:hAnsi="仿宋" w:eastAsia="仿宋" w:cs="仿宋"/>
                <w:sz w:val="24"/>
              </w:rPr>
            </w:pPr>
            <w:r>
              <w:rPr>
                <w:rFonts w:hint="eastAsia" w:ascii="仿宋" w:hAnsi="仿宋" w:eastAsia="仿宋" w:cs="仿宋"/>
                <w:sz w:val="24"/>
              </w:rPr>
              <w:t>不存在如下情形：投标文件未按照交易文件要求签署、盖章。</w:t>
            </w:r>
          </w:p>
        </w:tc>
        <w:tc>
          <w:tcPr>
            <w:tcW w:w="2354" w:type="dxa"/>
            <w:vAlign w:val="center"/>
          </w:tcPr>
          <w:p w14:paraId="52A4CC85">
            <w:pPr>
              <w:keepNext w:val="0"/>
              <w:keepLines w:val="0"/>
              <w:suppressLineNumbers w:val="0"/>
              <w:spacing w:before="0" w:beforeAutospacing="0" w:after="0" w:afterAutospacing="0"/>
              <w:ind w:left="0" w:right="0"/>
              <w:rPr>
                <w:rFonts w:hint="default" w:ascii="仿宋" w:hAnsi="仿宋" w:eastAsia="仿宋" w:cs="仿宋"/>
                <w:sz w:val="24"/>
              </w:rPr>
            </w:pPr>
            <w:r>
              <w:rPr>
                <w:rFonts w:hint="eastAsia" w:ascii="仿宋" w:hAnsi="仿宋" w:eastAsia="仿宋" w:cs="仿宋"/>
                <w:sz w:val="24"/>
              </w:rPr>
              <w:t xml:space="preserve">投标文件的组成部分中需要使用电子签章或者签字盖章处 </w:t>
            </w:r>
          </w:p>
        </w:tc>
        <w:tc>
          <w:tcPr>
            <w:tcW w:w="1418" w:type="dxa"/>
          </w:tcPr>
          <w:p w14:paraId="236443E4">
            <w:pPr>
              <w:keepNext w:val="0"/>
              <w:keepLines w:val="0"/>
              <w:suppressLineNumbers w:val="0"/>
              <w:spacing w:before="0" w:beforeAutospacing="0" w:after="0" w:afterAutospacing="0"/>
              <w:ind w:left="0" w:right="0"/>
              <w:jc w:val="center"/>
              <w:rPr>
                <w:rFonts w:hint="default" w:ascii="仿宋" w:hAnsi="仿宋" w:eastAsia="仿宋" w:cs="仿宋"/>
                <w:sz w:val="24"/>
              </w:rPr>
            </w:pPr>
          </w:p>
          <w:p w14:paraId="5A4979AD">
            <w:pPr>
              <w:keepNext w:val="0"/>
              <w:keepLines w:val="0"/>
              <w:suppressLineNumbers w:val="0"/>
              <w:spacing w:before="0" w:beforeAutospacing="0" w:after="0" w:afterAutospacing="0"/>
              <w:ind w:left="0" w:right="0"/>
              <w:jc w:val="center"/>
              <w:rPr>
                <w:rFonts w:hint="default" w:ascii="仿宋" w:hAnsi="仿宋" w:eastAsia="仿宋" w:cs="仿宋"/>
                <w:sz w:val="24"/>
              </w:rPr>
            </w:pPr>
            <w:r>
              <w:rPr>
                <w:rFonts w:hint="eastAsia" w:ascii="仿宋" w:hAnsi="仿宋" w:eastAsia="仿宋" w:cs="仿宋"/>
                <w:sz w:val="24"/>
              </w:rPr>
              <w:t>见投标文件</w:t>
            </w:r>
          </w:p>
          <w:p w14:paraId="2467FBCC">
            <w:pPr>
              <w:keepNext w:val="0"/>
              <w:keepLines w:val="0"/>
              <w:suppressLineNumbers w:val="0"/>
              <w:spacing w:before="0" w:beforeAutospacing="0" w:after="0" w:afterAutospacing="0"/>
              <w:ind w:left="0" w:right="0"/>
              <w:jc w:val="center"/>
              <w:rPr>
                <w:rFonts w:hint="default" w:ascii="仿宋" w:hAnsi="仿宋" w:eastAsia="仿宋" w:cs="仿宋"/>
              </w:rPr>
            </w:pPr>
            <w:r>
              <w:rPr>
                <w:rFonts w:hint="eastAsia" w:ascii="仿宋" w:hAnsi="仿宋" w:eastAsia="仿宋" w:cs="仿宋"/>
                <w:sz w:val="24"/>
              </w:rPr>
              <w:t>第</w:t>
            </w:r>
            <w:r>
              <w:rPr>
                <w:rFonts w:hint="eastAsia" w:ascii="仿宋" w:hAnsi="仿宋" w:eastAsia="仿宋" w:cs="仿宋"/>
                <w:sz w:val="24"/>
                <w:u w:val="single"/>
              </w:rPr>
              <w:t xml:space="preserve">  </w:t>
            </w:r>
            <w:r>
              <w:rPr>
                <w:rFonts w:hint="eastAsia" w:ascii="仿宋" w:hAnsi="仿宋" w:eastAsia="仿宋" w:cs="仿宋"/>
                <w:sz w:val="24"/>
              </w:rPr>
              <w:t>页</w:t>
            </w:r>
          </w:p>
        </w:tc>
      </w:tr>
      <w:tr w14:paraId="6AD2BF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562A1397">
            <w:pPr>
              <w:keepNext w:val="0"/>
              <w:keepLines w:val="0"/>
              <w:suppressLineNumbers w:val="0"/>
              <w:spacing w:before="0" w:beforeAutospacing="0" w:after="0" w:afterAutospacing="0" w:line="360" w:lineRule="auto"/>
              <w:ind w:left="0" w:right="0"/>
              <w:jc w:val="center"/>
              <w:rPr>
                <w:rFonts w:hint="default" w:ascii="仿宋" w:hAnsi="仿宋" w:eastAsia="仿宋" w:cs="仿宋"/>
                <w:sz w:val="24"/>
              </w:rPr>
            </w:pPr>
            <w:r>
              <w:rPr>
                <w:rFonts w:hint="eastAsia" w:ascii="仿宋" w:hAnsi="仿宋" w:eastAsia="仿宋" w:cs="仿宋"/>
                <w:sz w:val="24"/>
              </w:rPr>
              <w:t>2</w:t>
            </w:r>
          </w:p>
        </w:tc>
        <w:tc>
          <w:tcPr>
            <w:tcW w:w="5188" w:type="dxa"/>
          </w:tcPr>
          <w:p w14:paraId="6AC4E556">
            <w:pPr>
              <w:keepNext w:val="0"/>
              <w:keepLines w:val="0"/>
              <w:suppressLineNumbers w:val="0"/>
              <w:spacing w:before="0" w:beforeAutospacing="0" w:after="0" w:afterAutospacing="0" w:line="360" w:lineRule="auto"/>
              <w:ind w:left="0" w:right="0"/>
              <w:rPr>
                <w:rFonts w:hint="default" w:ascii="仿宋" w:hAnsi="仿宋" w:eastAsia="仿宋" w:cs="仿宋"/>
                <w:sz w:val="24"/>
              </w:rPr>
            </w:pPr>
            <w:r>
              <w:rPr>
                <w:rFonts w:hint="eastAsia" w:ascii="仿宋" w:hAnsi="仿宋" w:eastAsia="仿宋" w:cs="仿宋"/>
                <w:sz w:val="24"/>
              </w:rPr>
              <w:t>不存在如下情形：采购人拟采购的产品属于政府强制采购的节能产品品目清单范围的，供应商未按交易文件要求提供国家确定的认证机构出具的、处于有效期之内的节能产品认证证书、环境标志产品认证证书。</w:t>
            </w:r>
          </w:p>
        </w:tc>
        <w:tc>
          <w:tcPr>
            <w:tcW w:w="2354" w:type="dxa"/>
            <w:vAlign w:val="center"/>
          </w:tcPr>
          <w:p w14:paraId="238F76E1">
            <w:pPr>
              <w:keepNext w:val="0"/>
              <w:keepLines w:val="0"/>
              <w:suppressLineNumbers w:val="0"/>
              <w:spacing w:before="0" w:beforeAutospacing="0" w:after="0" w:afterAutospacing="0"/>
              <w:ind w:left="0" w:right="0"/>
              <w:rPr>
                <w:rFonts w:hint="default" w:ascii="仿宋" w:hAnsi="仿宋" w:eastAsia="仿宋" w:cs="仿宋"/>
                <w:sz w:val="24"/>
              </w:rPr>
            </w:pPr>
            <w:r>
              <w:rPr>
                <w:rFonts w:hint="eastAsia" w:ascii="仿宋" w:hAnsi="仿宋" w:eastAsia="仿宋" w:cs="仿宋"/>
                <w:sz w:val="24"/>
              </w:rPr>
              <w:t>节能产品认证证书、环境标志产品认证证书（交易文件未要求的，无需提供）</w:t>
            </w:r>
          </w:p>
        </w:tc>
        <w:tc>
          <w:tcPr>
            <w:tcW w:w="1418" w:type="dxa"/>
          </w:tcPr>
          <w:p w14:paraId="57D36D46">
            <w:pPr>
              <w:keepNext w:val="0"/>
              <w:keepLines w:val="0"/>
              <w:suppressLineNumbers w:val="0"/>
              <w:spacing w:before="0" w:beforeAutospacing="0" w:after="0" w:afterAutospacing="0"/>
              <w:ind w:left="0" w:right="0"/>
              <w:jc w:val="center"/>
              <w:rPr>
                <w:rFonts w:hint="default" w:ascii="仿宋" w:hAnsi="仿宋" w:eastAsia="仿宋" w:cs="仿宋"/>
                <w:sz w:val="24"/>
              </w:rPr>
            </w:pPr>
          </w:p>
          <w:p w14:paraId="7893A87F">
            <w:pPr>
              <w:keepNext w:val="0"/>
              <w:keepLines w:val="0"/>
              <w:suppressLineNumbers w:val="0"/>
              <w:spacing w:before="0" w:beforeAutospacing="0" w:after="0" w:afterAutospacing="0"/>
              <w:ind w:left="0" w:right="0"/>
              <w:jc w:val="center"/>
              <w:rPr>
                <w:rFonts w:hint="default" w:ascii="仿宋" w:hAnsi="仿宋" w:eastAsia="仿宋" w:cs="仿宋"/>
                <w:sz w:val="24"/>
              </w:rPr>
            </w:pPr>
          </w:p>
          <w:p w14:paraId="3C2C2F3B">
            <w:pPr>
              <w:keepNext w:val="0"/>
              <w:keepLines w:val="0"/>
              <w:suppressLineNumbers w:val="0"/>
              <w:spacing w:before="0" w:beforeAutospacing="0" w:after="0" w:afterAutospacing="0"/>
              <w:ind w:left="0" w:right="0"/>
              <w:jc w:val="center"/>
              <w:rPr>
                <w:rFonts w:hint="default" w:ascii="仿宋" w:hAnsi="仿宋" w:eastAsia="仿宋" w:cs="仿宋"/>
                <w:sz w:val="24"/>
              </w:rPr>
            </w:pPr>
            <w:r>
              <w:rPr>
                <w:rFonts w:hint="eastAsia" w:ascii="仿宋" w:hAnsi="仿宋" w:eastAsia="仿宋" w:cs="仿宋"/>
                <w:sz w:val="24"/>
              </w:rPr>
              <w:t>见投标文件</w:t>
            </w:r>
          </w:p>
          <w:p w14:paraId="5E253316">
            <w:pPr>
              <w:pStyle w:val="4"/>
              <w:numPr>
                <w:ilvl w:val="0"/>
                <w:numId w:val="0"/>
              </w:numPr>
              <w:suppressLineNumbers w:val="0"/>
              <w:spacing w:before="0" w:beforeAutospacing="0" w:after="0" w:afterAutospacing="0"/>
              <w:ind w:left="432" w:right="0"/>
              <w:jc w:val="center"/>
              <w:rPr>
                <w:rFonts w:hint="default" w:ascii="仿宋" w:eastAsia="仿宋" w:cs="仿宋"/>
                <w:lang w:val="en-US"/>
              </w:rPr>
            </w:pPr>
            <w:r>
              <w:rPr>
                <w:rFonts w:hint="eastAsia" w:ascii="仿宋" w:eastAsia="仿宋" w:cs="仿宋"/>
                <w:b w:val="0"/>
                <w:bCs w:val="0"/>
                <w:sz w:val="24"/>
                <w:szCs w:val="24"/>
                <w:lang w:val="en-US"/>
              </w:rPr>
              <w:t>第  页</w:t>
            </w:r>
          </w:p>
        </w:tc>
      </w:tr>
      <w:tr w14:paraId="3F9A4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6F7A332A">
            <w:pPr>
              <w:keepNext w:val="0"/>
              <w:keepLines w:val="0"/>
              <w:suppressLineNumbers w:val="0"/>
              <w:spacing w:before="0" w:beforeAutospacing="0" w:after="0" w:afterAutospacing="0"/>
              <w:ind w:left="0" w:right="0"/>
              <w:jc w:val="center"/>
              <w:rPr>
                <w:rFonts w:hint="default" w:ascii="仿宋" w:hAnsi="仿宋" w:eastAsia="仿宋" w:cs="仿宋"/>
                <w:sz w:val="24"/>
              </w:rPr>
            </w:pPr>
            <w:r>
              <w:rPr>
                <w:rFonts w:hint="eastAsia" w:ascii="仿宋" w:hAnsi="仿宋" w:eastAsia="仿宋" w:cs="仿宋"/>
                <w:sz w:val="24"/>
              </w:rPr>
              <w:t>3</w:t>
            </w:r>
          </w:p>
        </w:tc>
        <w:tc>
          <w:tcPr>
            <w:tcW w:w="5188" w:type="dxa"/>
          </w:tcPr>
          <w:p w14:paraId="42E2A2D1">
            <w:pPr>
              <w:keepNext w:val="0"/>
              <w:keepLines w:val="0"/>
              <w:suppressLineNumbers w:val="0"/>
              <w:spacing w:before="0" w:beforeAutospacing="0" w:after="0" w:afterAutospacing="0" w:line="360" w:lineRule="auto"/>
              <w:ind w:left="0" w:right="0"/>
              <w:rPr>
                <w:rFonts w:hint="default" w:ascii="仿宋" w:hAnsi="仿宋" w:eastAsia="仿宋" w:cs="仿宋"/>
                <w:sz w:val="24"/>
              </w:rPr>
            </w:pPr>
            <w:r>
              <w:rPr>
                <w:rFonts w:hint="eastAsia" w:ascii="仿宋" w:hAnsi="仿宋" w:eastAsia="仿宋" w:cs="仿宋"/>
                <w:sz w:val="24"/>
              </w:rPr>
              <w:t>不存在如下情形：投标文件中承诺的投标有效期少于交易文件中载明的投标有效期。</w:t>
            </w:r>
          </w:p>
        </w:tc>
        <w:tc>
          <w:tcPr>
            <w:tcW w:w="2354" w:type="dxa"/>
            <w:vAlign w:val="center"/>
          </w:tcPr>
          <w:p w14:paraId="423EF02B">
            <w:pPr>
              <w:keepNext w:val="0"/>
              <w:keepLines w:val="0"/>
              <w:suppressLineNumbers w:val="0"/>
              <w:spacing w:before="0" w:beforeAutospacing="0" w:after="0" w:afterAutospacing="0"/>
              <w:ind w:left="0" w:right="0"/>
              <w:rPr>
                <w:rFonts w:hint="default" w:ascii="仿宋" w:hAnsi="仿宋" w:eastAsia="仿宋" w:cs="仿宋"/>
                <w:sz w:val="24"/>
              </w:rPr>
            </w:pPr>
            <w:r>
              <w:rPr>
                <w:rFonts w:hint="eastAsia" w:ascii="仿宋" w:hAnsi="仿宋" w:eastAsia="仿宋" w:cs="仿宋"/>
                <w:sz w:val="24"/>
              </w:rPr>
              <w:t>投标函</w:t>
            </w:r>
          </w:p>
        </w:tc>
        <w:tc>
          <w:tcPr>
            <w:tcW w:w="1418" w:type="dxa"/>
          </w:tcPr>
          <w:p w14:paraId="178D443D">
            <w:pPr>
              <w:keepNext w:val="0"/>
              <w:keepLines w:val="0"/>
              <w:suppressLineNumbers w:val="0"/>
              <w:spacing w:before="0" w:beforeAutospacing="0" w:after="0" w:afterAutospacing="0"/>
              <w:ind w:left="0" w:right="0"/>
              <w:jc w:val="center"/>
              <w:rPr>
                <w:rFonts w:hint="default" w:ascii="仿宋" w:hAnsi="仿宋" w:eastAsia="仿宋" w:cs="仿宋"/>
              </w:rPr>
            </w:pPr>
            <w:r>
              <w:rPr>
                <w:rFonts w:hint="eastAsia" w:ascii="仿宋" w:hAnsi="仿宋" w:eastAsia="仿宋" w:cs="仿宋"/>
                <w:sz w:val="24"/>
              </w:rPr>
              <w:t>见投标文件第</w:t>
            </w:r>
            <w:r>
              <w:rPr>
                <w:rFonts w:hint="eastAsia" w:ascii="仿宋" w:hAnsi="仿宋" w:eastAsia="仿宋" w:cs="仿宋"/>
                <w:sz w:val="24"/>
                <w:u w:val="single"/>
              </w:rPr>
              <w:t xml:space="preserve">  </w:t>
            </w:r>
            <w:r>
              <w:rPr>
                <w:rFonts w:hint="eastAsia" w:ascii="仿宋" w:hAnsi="仿宋" w:eastAsia="仿宋" w:cs="仿宋"/>
                <w:sz w:val="24"/>
              </w:rPr>
              <w:t>页</w:t>
            </w:r>
          </w:p>
        </w:tc>
      </w:tr>
      <w:tr w14:paraId="03D9D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3F3E4288">
            <w:pPr>
              <w:keepNext w:val="0"/>
              <w:keepLines w:val="0"/>
              <w:suppressLineNumbers w:val="0"/>
              <w:spacing w:before="0" w:beforeAutospacing="0" w:after="0" w:afterAutospacing="0"/>
              <w:ind w:left="0" w:right="0"/>
              <w:jc w:val="center"/>
              <w:rPr>
                <w:rFonts w:hint="default" w:ascii="仿宋" w:hAnsi="仿宋" w:eastAsia="仿宋" w:cs="仿宋"/>
                <w:sz w:val="24"/>
              </w:rPr>
            </w:pPr>
            <w:r>
              <w:rPr>
                <w:rFonts w:hint="eastAsia" w:ascii="仿宋" w:hAnsi="仿宋" w:eastAsia="仿宋" w:cs="仿宋"/>
                <w:sz w:val="24"/>
              </w:rPr>
              <w:t>4</w:t>
            </w:r>
          </w:p>
        </w:tc>
        <w:tc>
          <w:tcPr>
            <w:tcW w:w="5188" w:type="dxa"/>
          </w:tcPr>
          <w:p w14:paraId="3D1AFFE5">
            <w:pPr>
              <w:keepNext w:val="0"/>
              <w:keepLines w:val="0"/>
              <w:suppressLineNumbers w:val="0"/>
              <w:spacing w:before="0" w:beforeAutospacing="0" w:after="0" w:afterAutospacing="0" w:line="360" w:lineRule="auto"/>
              <w:ind w:left="0" w:right="0"/>
              <w:rPr>
                <w:rFonts w:hint="default" w:ascii="仿宋" w:hAnsi="仿宋" w:eastAsia="仿宋" w:cs="仿宋"/>
                <w:sz w:val="24"/>
              </w:rPr>
            </w:pPr>
            <w:r>
              <w:rPr>
                <w:rFonts w:hint="eastAsia" w:ascii="仿宋" w:hAnsi="仿宋" w:eastAsia="仿宋" w:cs="仿宋"/>
                <w:sz w:val="24"/>
              </w:rPr>
              <w:t>不存在如下情形：投标文件不满足交易文件的其它实质性要求。</w:t>
            </w:r>
          </w:p>
        </w:tc>
        <w:tc>
          <w:tcPr>
            <w:tcW w:w="2354" w:type="dxa"/>
            <w:vAlign w:val="center"/>
          </w:tcPr>
          <w:p w14:paraId="543EC1CD">
            <w:pPr>
              <w:keepNext w:val="0"/>
              <w:keepLines w:val="0"/>
              <w:suppressLineNumbers w:val="0"/>
              <w:spacing w:before="0" w:beforeAutospacing="0" w:after="0" w:afterAutospacing="0"/>
              <w:ind w:left="0" w:right="0"/>
              <w:rPr>
                <w:rFonts w:hint="default" w:ascii="仿宋" w:hAnsi="仿宋" w:eastAsia="仿宋" w:cs="仿宋"/>
                <w:sz w:val="24"/>
              </w:rPr>
            </w:pPr>
            <w:r>
              <w:rPr>
                <w:rFonts w:hint="eastAsia" w:ascii="仿宋" w:hAnsi="仿宋" w:eastAsia="仿宋" w:cs="仿宋"/>
                <w:kern w:val="0"/>
                <w:sz w:val="24"/>
              </w:rPr>
              <w:t>交易文件其它实质性要求相应的材料（交易文件未要求的，无需提供）</w:t>
            </w:r>
          </w:p>
        </w:tc>
        <w:tc>
          <w:tcPr>
            <w:tcW w:w="1418" w:type="dxa"/>
          </w:tcPr>
          <w:p w14:paraId="10161D1C">
            <w:pPr>
              <w:keepNext w:val="0"/>
              <w:keepLines w:val="0"/>
              <w:suppressLineNumbers w:val="0"/>
              <w:spacing w:before="0" w:beforeAutospacing="0" w:after="0" w:afterAutospacing="0"/>
              <w:ind w:left="0" w:right="0"/>
              <w:jc w:val="center"/>
              <w:rPr>
                <w:rFonts w:hint="default" w:ascii="仿宋" w:hAnsi="仿宋" w:eastAsia="仿宋" w:cs="仿宋"/>
              </w:rPr>
            </w:pPr>
            <w:r>
              <w:rPr>
                <w:rFonts w:hint="eastAsia" w:ascii="仿宋" w:hAnsi="仿宋" w:eastAsia="仿宋" w:cs="仿宋"/>
                <w:sz w:val="24"/>
              </w:rPr>
              <w:t>见投标文件第</w:t>
            </w:r>
            <w:r>
              <w:rPr>
                <w:rFonts w:hint="eastAsia" w:ascii="仿宋" w:hAnsi="仿宋" w:eastAsia="仿宋" w:cs="仿宋"/>
                <w:sz w:val="24"/>
                <w:u w:val="single"/>
              </w:rPr>
              <w:t xml:space="preserve">  </w:t>
            </w:r>
            <w:r>
              <w:rPr>
                <w:rFonts w:hint="eastAsia" w:ascii="仿宋" w:hAnsi="仿宋" w:eastAsia="仿宋" w:cs="仿宋"/>
                <w:sz w:val="24"/>
              </w:rPr>
              <w:t>页</w:t>
            </w:r>
          </w:p>
        </w:tc>
      </w:tr>
    </w:tbl>
    <w:p w14:paraId="6B5921DA">
      <w:pPr>
        <w:jc w:val="center"/>
        <w:rPr>
          <w:rFonts w:ascii="仿宋" w:hAnsi="仿宋" w:eastAsia="仿宋" w:cs="仿宋"/>
          <w:b/>
          <w:kern w:val="0"/>
          <w:sz w:val="32"/>
          <w:szCs w:val="32"/>
        </w:rPr>
      </w:pPr>
    </w:p>
    <w:p w14:paraId="78BBEC02">
      <w:pPr>
        <w:jc w:val="center"/>
        <w:rPr>
          <w:rFonts w:ascii="仿宋" w:hAnsi="仿宋" w:eastAsia="仿宋" w:cs="仿宋"/>
          <w:b/>
          <w:kern w:val="0"/>
          <w:sz w:val="32"/>
          <w:szCs w:val="32"/>
        </w:rPr>
      </w:pPr>
    </w:p>
    <w:p w14:paraId="7D961A7C">
      <w:pPr>
        <w:jc w:val="center"/>
        <w:rPr>
          <w:rFonts w:ascii="仿宋" w:hAnsi="仿宋" w:eastAsia="仿宋" w:cs="仿宋"/>
          <w:b/>
          <w:kern w:val="0"/>
          <w:sz w:val="32"/>
          <w:szCs w:val="32"/>
        </w:rPr>
      </w:pPr>
    </w:p>
    <w:p w14:paraId="198FC61B">
      <w:pPr>
        <w:jc w:val="center"/>
        <w:rPr>
          <w:rFonts w:ascii="仿宋" w:hAnsi="仿宋" w:eastAsia="仿宋" w:cs="仿宋"/>
          <w:b/>
          <w:kern w:val="0"/>
          <w:sz w:val="32"/>
          <w:szCs w:val="32"/>
        </w:rPr>
      </w:pPr>
      <w:r>
        <w:rPr>
          <w:rFonts w:hint="eastAsia" w:ascii="仿宋" w:hAnsi="仿宋" w:eastAsia="仿宋" w:cs="仿宋"/>
          <w:b/>
          <w:kern w:val="0"/>
          <w:sz w:val="32"/>
          <w:szCs w:val="32"/>
        </w:rPr>
        <w:t>（二）符合性审查资料具体内容</w:t>
      </w:r>
    </w:p>
    <w:p w14:paraId="7B46C495">
      <w:pPr>
        <w:rPr>
          <w:rFonts w:ascii="仿宋" w:hAnsi="仿宋" w:eastAsia="仿宋" w:cs="仿宋"/>
          <w:b/>
          <w:kern w:val="0"/>
          <w:sz w:val="32"/>
          <w:szCs w:val="32"/>
        </w:rPr>
      </w:pPr>
      <w:r>
        <w:rPr>
          <w:rFonts w:hint="eastAsia" w:ascii="仿宋" w:hAnsi="仿宋" w:eastAsia="仿宋" w:cs="仿宋"/>
          <w:sz w:val="24"/>
        </w:rPr>
        <w:t>1、投标文件的组成部分中需要使用电子签章或者签字盖章处（详见投标文件第</w:t>
      </w:r>
      <w:r>
        <w:rPr>
          <w:rFonts w:hint="eastAsia" w:ascii="仿宋" w:hAnsi="仿宋" w:eastAsia="仿宋" w:cs="仿宋"/>
          <w:sz w:val="24"/>
          <w:u w:val="single"/>
        </w:rPr>
        <w:t xml:space="preserve">  </w:t>
      </w:r>
      <w:r>
        <w:rPr>
          <w:rFonts w:hint="eastAsia" w:ascii="仿宋" w:hAnsi="仿宋" w:eastAsia="仿宋" w:cs="仿宋"/>
          <w:sz w:val="24"/>
        </w:rPr>
        <w:t xml:space="preserve">页） </w:t>
      </w:r>
    </w:p>
    <w:p w14:paraId="451ACEC6">
      <w:pPr>
        <w:rPr>
          <w:rFonts w:ascii="仿宋" w:hAnsi="仿宋" w:eastAsia="仿宋" w:cs="仿宋"/>
          <w:kern w:val="0"/>
          <w:sz w:val="24"/>
        </w:rPr>
      </w:pPr>
      <w:r>
        <w:rPr>
          <w:rFonts w:hint="eastAsia" w:ascii="仿宋" w:hAnsi="仿宋" w:eastAsia="仿宋" w:cs="仿宋"/>
          <w:kern w:val="0"/>
          <w:sz w:val="24"/>
        </w:rPr>
        <w:t>2、节能产品认证证书</w:t>
      </w:r>
      <w:r>
        <w:rPr>
          <w:rFonts w:hint="eastAsia" w:ascii="仿宋" w:hAnsi="仿宋" w:eastAsia="仿宋" w:cs="仿宋"/>
          <w:sz w:val="24"/>
        </w:rPr>
        <w:t>、环境标志产品认证证书</w:t>
      </w:r>
      <w:r>
        <w:rPr>
          <w:rFonts w:hint="eastAsia" w:ascii="仿宋" w:hAnsi="仿宋" w:eastAsia="仿宋" w:cs="仿宋"/>
          <w:kern w:val="0"/>
          <w:sz w:val="24"/>
        </w:rPr>
        <w:t>（交易文件未要求的，无需提供）</w:t>
      </w:r>
    </w:p>
    <w:p w14:paraId="7E99A1AA">
      <w:pPr>
        <w:rPr>
          <w:rFonts w:ascii="仿宋" w:hAnsi="仿宋" w:eastAsia="仿宋" w:cs="仿宋"/>
          <w:kern w:val="0"/>
          <w:sz w:val="24"/>
        </w:rPr>
      </w:pPr>
      <w:r>
        <w:rPr>
          <w:rFonts w:hint="eastAsia" w:ascii="仿宋" w:hAnsi="仿宋" w:eastAsia="仿宋" w:cs="仿宋"/>
          <w:kern w:val="0"/>
          <w:sz w:val="24"/>
        </w:rPr>
        <w:t>3、</w:t>
      </w:r>
      <w:r>
        <w:rPr>
          <w:rFonts w:hint="eastAsia" w:ascii="仿宋" w:hAnsi="仿宋" w:eastAsia="仿宋" w:cs="仿宋"/>
          <w:sz w:val="24"/>
        </w:rPr>
        <w:t>投标函（详见投标文件第</w:t>
      </w:r>
      <w:r>
        <w:rPr>
          <w:rFonts w:hint="eastAsia" w:ascii="仿宋" w:hAnsi="仿宋" w:eastAsia="仿宋" w:cs="仿宋"/>
          <w:sz w:val="24"/>
          <w:u w:val="single"/>
        </w:rPr>
        <w:t xml:space="preserve">  </w:t>
      </w:r>
      <w:r>
        <w:rPr>
          <w:rFonts w:hint="eastAsia" w:ascii="仿宋" w:hAnsi="仿宋" w:eastAsia="仿宋" w:cs="仿宋"/>
          <w:sz w:val="24"/>
        </w:rPr>
        <w:t>页）</w:t>
      </w:r>
    </w:p>
    <w:p w14:paraId="1740D905">
      <w:pPr>
        <w:rPr>
          <w:rFonts w:ascii="仿宋" w:hAnsi="仿宋" w:eastAsia="仿宋" w:cs="仿宋"/>
          <w:kern w:val="0"/>
          <w:sz w:val="24"/>
        </w:rPr>
      </w:pPr>
      <w:r>
        <w:rPr>
          <w:rFonts w:hint="eastAsia" w:ascii="仿宋" w:hAnsi="仿宋" w:eastAsia="仿宋" w:cs="仿宋"/>
          <w:kern w:val="0"/>
          <w:sz w:val="24"/>
        </w:rPr>
        <w:t>4、交易文件其它实质性要求相应的材料（交易文件未要求的，无需提供）</w:t>
      </w:r>
    </w:p>
    <w:p w14:paraId="3DC5F862">
      <w:pPr>
        <w:rPr>
          <w:rFonts w:ascii="仿宋" w:hAnsi="仿宋" w:eastAsia="仿宋" w:cs="仿宋"/>
        </w:rPr>
      </w:pPr>
    </w:p>
    <w:p w14:paraId="0347445F">
      <w:pPr>
        <w:jc w:val="center"/>
        <w:rPr>
          <w:rFonts w:ascii="仿宋" w:hAnsi="仿宋" w:eastAsia="仿宋" w:cs="仿宋"/>
          <w:b/>
          <w:kern w:val="0"/>
          <w:sz w:val="32"/>
          <w:szCs w:val="32"/>
        </w:rPr>
      </w:pPr>
      <w:r>
        <w:rPr>
          <w:rFonts w:hint="eastAsia" w:ascii="仿宋" w:hAnsi="仿宋" w:eastAsia="仿宋" w:cs="仿宋"/>
          <w:b/>
          <w:kern w:val="0"/>
          <w:sz w:val="32"/>
          <w:szCs w:val="32"/>
        </w:rPr>
        <w:t xml:space="preserve">               </w:t>
      </w:r>
    </w:p>
    <w:p w14:paraId="2ED52184">
      <w:pPr>
        <w:widowControl/>
        <w:adjustRightInd/>
        <w:jc w:val="left"/>
        <w:rPr>
          <w:rFonts w:ascii="仿宋" w:hAnsi="仿宋" w:eastAsia="仿宋" w:cs="仿宋"/>
          <w:b/>
          <w:kern w:val="0"/>
          <w:sz w:val="32"/>
          <w:szCs w:val="32"/>
        </w:rPr>
      </w:pPr>
      <w:r>
        <w:rPr>
          <w:rFonts w:hint="eastAsia" w:ascii="仿宋" w:hAnsi="仿宋" w:eastAsia="仿宋" w:cs="仿宋"/>
          <w:b/>
          <w:kern w:val="0"/>
          <w:sz w:val="32"/>
          <w:szCs w:val="32"/>
        </w:rPr>
        <w:br w:type="page"/>
      </w:r>
    </w:p>
    <w:p w14:paraId="23855FDD">
      <w:pPr>
        <w:numPr>
          <w:ilvl w:val="0"/>
          <w:numId w:val="9"/>
        </w:numPr>
        <w:jc w:val="center"/>
        <w:rPr>
          <w:rFonts w:ascii="仿宋" w:hAnsi="仿宋" w:eastAsia="仿宋" w:cs="仿宋"/>
          <w:b/>
          <w:kern w:val="0"/>
          <w:sz w:val="32"/>
          <w:szCs w:val="32"/>
        </w:rPr>
      </w:pPr>
      <w:r>
        <w:rPr>
          <w:rFonts w:hint="eastAsia" w:ascii="仿宋" w:hAnsi="仿宋" w:eastAsia="仿宋" w:cs="仿宋"/>
          <w:b/>
          <w:kern w:val="0"/>
          <w:sz w:val="32"/>
          <w:szCs w:val="32"/>
        </w:rPr>
        <w:t>评标标准相应的商务技术资料</w:t>
      </w:r>
    </w:p>
    <w:p w14:paraId="323C0AD1">
      <w:pPr>
        <w:pStyle w:val="41"/>
        <w:rPr>
          <w:rFonts w:ascii="仿宋" w:hAnsi="仿宋" w:eastAsia="仿宋" w:cs="仿宋"/>
        </w:rPr>
      </w:pPr>
    </w:p>
    <w:p w14:paraId="3D959A44">
      <w:pPr>
        <w:snapToGrid w:val="0"/>
        <w:spacing w:line="360" w:lineRule="auto"/>
        <w:jc w:val="left"/>
        <w:rPr>
          <w:rFonts w:ascii="仿宋" w:hAnsi="仿宋" w:eastAsia="仿宋" w:cs="仿宋"/>
          <w:b/>
          <w:sz w:val="24"/>
        </w:rPr>
      </w:pPr>
      <w:r>
        <w:rPr>
          <w:rFonts w:hint="eastAsia" w:ascii="仿宋" w:hAnsi="仿宋" w:eastAsia="仿宋" w:cs="仿宋"/>
          <w:b/>
          <w:sz w:val="24"/>
        </w:rPr>
        <w:t>（按交易文件第四部分评标办法前附表中“投标文件中评标标准相应的商务技术资料目录”提供资料）</w:t>
      </w:r>
    </w:p>
    <w:p w14:paraId="291243B7">
      <w:pPr>
        <w:jc w:val="center"/>
        <w:rPr>
          <w:rFonts w:ascii="仿宋" w:hAnsi="仿宋" w:eastAsia="仿宋" w:cs="仿宋"/>
          <w:b/>
          <w:kern w:val="0"/>
          <w:sz w:val="32"/>
          <w:szCs w:val="32"/>
        </w:rPr>
      </w:pPr>
    </w:p>
    <w:p w14:paraId="72E4D46D">
      <w:pPr>
        <w:jc w:val="center"/>
        <w:rPr>
          <w:rFonts w:ascii="仿宋" w:hAnsi="仿宋" w:eastAsia="仿宋" w:cs="仿宋"/>
          <w:b/>
          <w:kern w:val="0"/>
          <w:sz w:val="32"/>
          <w:szCs w:val="32"/>
        </w:rPr>
      </w:pPr>
    </w:p>
    <w:p w14:paraId="6CF9E71D">
      <w:pPr>
        <w:jc w:val="center"/>
        <w:rPr>
          <w:rFonts w:ascii="仿宋" w:hAnsi="仿宋" w:eastAsia="仿宋" w:cs="仿宋"/>
          <w:b/>
          <w:kern w:val="0"/>
          <w:sz w:val="32"/>
          <w:szCs w:val="32"/>
        </w:rPr>
      </w:pPr>
    </w:p>
    <w:p w14:paraId="79C02A56">
      <w:pPr>
        <w:jc w:val="center"/>
        <w:rPr>
          <w:rFonts w:ascii="仿宋" w:hAnsi="仿宋" w:eastAsia="仿宋" w:cs="仿宋"/>
          <w:b/>
          <w:kern w:val="0"/>
          <w:sz w:val="32"/>
          <w:szCs w:val="32"/>
        </w:rPr>
      </w:pPr>
    </w:p>
    <w:p w14:paraId="4A136832">
      <w:pPr>
        <w:jc w:val="center"/>
        <w:rPr>
          <w:rFonts w:ascii="仿宋" w:hAnsi="仿宋" w:eastAsia="仿宋" w:cs="仿宋"/>
          <w:b/>
          <w:kern w:val="0"/>
          <w:sz w:val="32"/>
          <w:szCs w:val="32"/>
        </w:rPr>
      </w:pPr>
    </w:p>
    <w:p w14:paraId="66A0E9AE">
      <w:pPr>
        <w:jc w:val="center"/>
        <w:rPr>
          <w:rFonts w:ascii="仿宋" w:hAnsi="仿宋" w:eastAsia="仿宋" w:cs="仿宋"/>
          <w:b/>
          <w:kern w:val="0"/>
          <w:sz w:val="32"/>
          <w:szCs w:val="32"/>
        </w:rPr>
      </w:pPr>
    </w:p>
    <w:p w14:paraId="667A3303">
      <w:pPr>
        <w:jc w:val="center"/>
        <w:rPr>
          <w:rFonts w:ascii="仿宋" w:hAnsi="仿宋" w:eastAsia="仿宋" w:cs="仿宋"/>
          <w:b/>
          <w:kern w:val="0"/>
          <w:sz w:val="32"/>
          <w:szCs w:val="32"/>
        </w:rPr>
      </w:pPr>
    </w:p>
    <w:p w14:paraId="2B5E34F1">
      <w:pPr>
        <w:widowControl/>
        <w:adjustRightInd/>
        <w:jc w:val="left"/>
        <w:rPr>
          <w:rFonts w:ascii="仿宋" w:hAnsi="仿宋" w:eastAsia="仿宋" w:cs="仿宋"/>
          <w:b/>
          <w:kern w:val="0"/>
          <w:sz w:val="32"/>
          <w:szCs w:val="32"/>
        </w:rPr>
      </w:pPr>
      <w:r>
        <w:rPr>
          <w:rFonts w:hint="eastAsia" w:ascii="仿宋" w:hAnsi="仿宋" w:eastAsia="仿宋" w:cs="仿宋"/>
          <w:b/>
          <w:kern w:val="0"/>
          <w:sz w:val="32"/>
          <w:szCs w:val="32"/>
        </w:rPr>
        <w:br w:type="page"/>
      </w:r>
    </w:p>
    <w:p w14:paraId="54FA7E2B">
      <w:pPr>
        <w:numPr>
          <w:ilvl w:val="0"/>
          <w:numId w:val="9"/>
        </w:numPr>
        <w:jc w:val="center"/>
        <w:rPr>
          <w:rFonts w:ascii="仿宋" w:hAnsi="仿宋" w:eastAsia="仿宋" w:cs="仿宋"/>
          <w:b/>
          <w:kern w:val="0"/>
          <w:sz w:val="32"/>
          <w:szCs w:val="32"/>
        </w:rPr>
      </w:pPr>
      <w:r>
        <w:rPr>
          <w:rFonts w:hint="eastAsia" w:ascii="仿宋" w:hAnsi="仿宋" w:eastAsia="仿宋" w:cs="仿宋"/>
          <w:b/>
          <w:kern w:val="0"/>
          <w:sz w:val="32"/>
          <w:szCs w:val="32"/>
        </w:rPr>
        <w:t>商务技术偏离表</w:t>
      </w:r>
    </w:p>
    <w:p w14:paraId="03CFD4AB">
      <w:pPr>
        <w:pStyle w:val="41"/>
        <w:rPr>
          <w:rFonts w:ascii="仿宋" w:hAnsi="仿宋" w:eastAsia="仿宋" w:cs="仿宋"/>
        </w:rPr>
      </w:pPr>
    </w:p>
    <w:tbl>
      <w:tblPr>
        <w:tblStyle w:val="61"/>
        <w:tblW w:w="94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65D931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22B7D9AA">
            <w:pPr>
              <w:keepNext w:val="0"/>
              <w:keepLines w:val="0"/>
              <w:suppressLineNumbers w:val="0"/>
              <w:spacing w:before="0" w:beforeAutospacing="0" w:after="0" w:afterAutospacing="0"/>
              <w:ind w:left="0" w:right="0"/>
              <w:jc w:val="center"/>
              <w:rPr>
                <w:rFonts w:hint="default" w:ascii="仿宋" w:hAnsi="仿宋" w:eastAsia="仿宋" w:cs="仿宋"/>
                <w:b/>
                <w:bCs/>
                <w:sz w:val="24"/>
              </w:rPr>
            </w:pPr>
            <w:r>
              <w:rPr>
                <w:rFonts w:hint="eastAsia" w:ascii="仿宋" w:hAnsi="仿宋" w:eastAsia="仿宋" w:cs="仿宋"/>
                <w:b/>
                <w:bCs/>
                <w:sz w:val="24"/>
              </w:rPr>
              <w:t>序号</w:t>
            </w:r>
          </w:p>
        </w:tc>
        <w:tc>
          <w:tcPr>
            <w:tcW w:w="3683" w:type="dxa"/>
          </w:tcPr>
          <w:p w14:paraId="45029F6A">
            <w:pPr>
              <w:keepNext w:val="0"/>
              <w:keepLines w:val="0"/>
              <w:suppressLineNumbers w:val="0"/>
              <w:spacing w:before="0" w:beforeAutospacing="0" w:after="0" w:afterAutospacing="0"/>
              <w:ind w:left="0" w:right="0"/>
              <w:jc w:val="center"/>
              <w:rPr>
                <w:rFonts w:hint="default" w:ascii="仿宋" w:hAnsi="仿宋" w:eastAsia="仿宋" w:cs="仿宋"/>
                <w:b/>
                <w:bCs/>
                <w:sz w:val="24"/>
              </w:rPr>
            </w:pPr>
            <w:r>
              <w:rPr>
                <w:rFonts w:hint="eastAsia" w:ascii="仿宋" w:hAnsi="仿宋" w:eastAsia="仿宋" w:cs="仿宋"/>
                <w:b/>
                <w:bCs/>
                <w:sz w:val="24"/>
              </w:rPr>
              <w:t>交易文件章节及具体内容</w:t>
            </w:r>
          </w:p>
        </w:tc>
        <w:tc>
          <w:tcPr>
            <w:tcW w:w="3546" w:type="dxa"/>
          </w:tcPr>
          <w:p w14:paraId="59DDCA97">
            <w:pPr>
              <w:keepNext w:val="0"/>
              <w:keepLines w:val="0"/>
              <w:suppressLineNumbers w:val="0"/>
              <w:spacing w:before="0" w:beforeAutospacing="0" w:after="0" w:afterAutospacing="0"/>
              <w:ind w:left="0" w:right="0"/>
              <w:jc w:val="center"/>
              <w:rPr>
                <w:rFonts w:hint="default" w:ascii="仿宋" w:hAnsi="仿宋" w:eastAsia="仿宋" w:cs="仿宋"/>
                <w:b/>
                <w:bCs/>
                <w:sz w:val="24"/>
              </w:rPr>
            </w:pPr>
            <w:r>
              <w:rPr>
                <w:rFonts w:hint="eastAsia" w:ascii="仿宋" w:hAnsi="仿宋" w:eastAsia="仿宋" w:cs="仿宋"/>
                <w:b/>
                <w:bCs/>
                <w:sz w:val="24"/>
              </w:rPr>
              <w:t>投标文件章节及具体内容</w:t>
            </w:r>
          </w:p>
        </w:tc>
        <w:tc>
          <w:tcPr>
            <w:tcW w:w="1276" w:type="dxa"/>
          </w:tcPr>
          <w:p w14:paraId="0F4111ED">
            <w:pPr>
              <w:keepNext w:val="0"/>
              <w:keepLines w:val="0"/>
              <w:suppressLineNumbers w:val="0"/>
              <w:spacing w:before="0" w:beforeAutospacing="0" w:after="0" w:afterAutospacing="0"/>
              <w:ind w:left="0" w:right="0"/>
              <w:jc w:val="center"/>
              <w:rPr>
                <w:rFonts w:hint="default" w:ascii="仿宋" w:hAnsi="仿宋" w:eastAsia="仿宋" w:cs="仿宋"/>
                <w:b/>
                <w:bCs/>
                <w:sz w:val="24"/>
              </w:rPr>
            </w:pPr>
            <w:r>
              <w:rPr>
                <w:rFonts w:hint="eastAsia" w:ascii="仿宋" w:hAnsi="仿宋" w:eastAsia="仿宋" w:cs="仿宋"/>
                <w:b/>
                <w:bCs/>
                <w:sz w:val="24"/>
              </w:rPr>
              <w:t>偏差说明</w:t>
            </w:r>
          </w:p>
        </w:tc>
      </w:tr>
      <w:tr w14:paraId="597CC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3134C80D">
            <w:pPr>
              <w:keepNext w:val="0"/>
              <w:keepLines w:val="0"/>
              <w:suppressLineNumbers w:val="0"/>
              <w:spacing w:before="0" w:beforeAutospacing="0" w:after="0" w:afterAutospacing="0"/>
              <w:ind w:left="0" w:right="0"/>
              <w:jc w:val="center"/>
              <w:rPr>
                <w:rFonts w:hint="default" w:ascii="仿宋" w:hAnsi="仿宋" w:eastAsia="仿宋" w:cs="仿宋"/>
                <w:b/>
                <w:kern w:val="0"/>
                <w:sz w:val="32"/>
                <w:szCs w:val="32"/>
              </w:rPr>
            </w:pPr>
            <w:r>
              <w:rPr>
                <w:rFonts w:hint="eastAsia" w:ascii="仿宋" w:hAnsi="仿宋" w:eastAsia="仿宋" w:cs="仿宋"/>
                <w:b/>
                <w:kern w:val="0"/>
                <w:sz w:val="32"/>
                <w:szCs w:val="32"/>
              </w:rPr>
              <w:t>1</w:t>
            </w:r>
          </w:p>
        </w:tc>
        <w:tc>
          <w:tcPr>
            <w:tcW w:w="3683" w:type="dxa"/>
          </w:tcPr>
          <w:p w14:paraId="69B1E0AD">
            <w:pPr>
              <w:keepNext w:val="0"/>
              <w:keepLines w:val="0"/>
              <w:suppressLineNumbers w:val="0"/>
              <w:spacing w:before="0" w:beforeAutospacing="0" w:after="0" w:afterAutospacing="0"/>
              <w:ind w:left="0" w:right="0"/>
              <w:jc w:val="center"/>
              <w:rPr>
                <w:rFonts w:hint="default" w:ascii="仿宋" w:hAnsi="仿宋" w:eastAsia="仿宋" w:cs="仿宋"/>
                <w:b/>
                <w:kern w:val="0"/>
                <w:sz w:val="32"/>
                <w:szCs w:val="32"/>
              </w:rPr>
            </w:pPr>
          </w:p>
        </w:tc>
        <w:tc>
          <w:tcPr>
            <w:tcW w:w="3546" w:type="dxa"/>
          </w:tcPr>
          <w:p w14:paraId="6AE945EE">
            <w:pPr>
              <w:keepNext w:val="0"/>
              <w:keepLines w:val="0"/>
              <w:suppressLineNumbers w:val="0"/>
              <w:spacing w:before="0" w:beforeAutospacing="0" w:after="0" w:afterAutospacing="0"/>
              <w:ind w:left="0" w:right="0"/>
              <w:jc w:val="center"/>
              <w:rPr>
                <w:rFonts w:hint="default" w:ascii="仿宋" w:hAnsi="仿宋" w:eastAsia="仿宋" w:cs="仿宋"/>
                <w:b/>
                <w:kern w:val="0"/>
                <w:sz w:val="32"/>
                <w:szCs w:val="32"/>
              </w:rPr>
            </w:pPr>
          </w:p>
        </w:tc>
        <w:tc>
          <w:tcPr>
            <w:tcW w:w="1276" w:type="dxa"/>
          </w:tcPr>
          <w:p w14:paraId="28AC0CE1">
            <w:pPr>
              <w:keepNext w:val="0"/>
              <w:keepLines w:val="0"/>
              <w:suppressLineNumbers w:val="0"/>
              <w:spacing w:before="0" w:beforeAutospacing="0" w:after="0" w:afterAutospacing="0"/>
              <w:ind w:left="0" w:right="0"/>
              <w:jc w:val="center"/>
              <w:rPr>
                <w:rFonts w:hint="default" w:ascii="仿宋" w:hAnsi="仿宋" w:eastAsia="仿宋" w:cs="仿宋"/>
                <w:b/>
                <w:kern w:val="0"/>
                <w:sz w:val="32"/>
                <w:szCs w:val="32"/>
              </w:rPr>
            </w:pPr>
          </w:p>
        </w:tc>
      </w:tr>
      <w:tr w14:paraId="1238B9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50865E48">
            <w:pPr>
              <w:keepNext w:val="0"/>
              <w:keepLines w:val="0"/>
              <w:suppressLineNumbers w:val="0"/>
              <w:spacing w:before="0" w:beforeAutospacing="0" w:after="0" w:afterAutospacing="0"/>
              <w:ind w:left="0" w:right="0"/>
              <w:jc w:val="center"/>
              <w:rPr>
                <w:rFonts w:hint="default" w:ascii="仿宋" w:hAnsi="仿宋" w:eastAsia="仿宋" w:cs="仿宋"/>
                <w:b/>
                <w:kern w:val="0"/>
                <w:sz w:val="32"/>
                <w:szCs w:val="32"/>
              </w:rPr>
            </w:pPr>
            <w:r>
              <w:rPr>
                <w:rFonts w:hint="eastAsia" w:ascii="仿宋" w:hAnsi="仿宋" w:eastAsia="仿宋" w:cs="仿宋"/>
                <w:b/>
                <w:kern w:val="0"/>
                <w:sz w:val="32"/>
                <w:szCs w:val="32"/>
              </w:rPr>
              <w:t>2</w:t>
            </w:r>
          </w:p>
        </w:tc>
        <w:tc>
          <w:tcPr>
            <w:tcW w:w="3683" w:type="dxa"/>
          </w:tcPr>
          <w:p w14:paraId="5E7D2119">
            <w:pPr>
              <w:keepNext w:val="0"/>
              <w:keepLines w:val="0"/>
              <w:suppressLineNumbers w:val="0"/>
              <w:spacing w:before="0" w:beforeAutospacing="0" w:after="0" w:afterAutospacing="0"/>
              <w:ind w:left="0" w:right="0"/>
              <w:jc w:val="center"/>
              <w:rPr>
                <w:rFonts w:hint="default" w:ascii="仿宋" w:hAnsi="仿宋" w:eastAsia="仿宋" w:cs="仿宋"/>
                <w:b/>
                <w:kern w:val="0"/>
                <w:sz w:val="32"/>
                <w:szCs w:val="32"/>
              </w:rPr>
            </w:pPr>
          </w:p>
        </w:tc>
        <w:tc>
          <w:tcPr>
            <w:tcW w:w="3546" w:type="dxa"/>
          </w:tcPr>
          <w:p w14:paraId="4CC6ED0A">
            <w:pPr>
              <w:keepNext w:val="0"/>
              <w:keepLines w:val="0"/>
              <w:suppressLineNumbers w:val="0"/>
              <w:spacing w:before="0" w:beforeAutospacing="0" w:after="0" w:afterAutospacing="0"/>
              <w:ind w:left="0" w:right="0"/>
              <w:jc w:val="center"/>
              <w:rPr>
                <w:rFonts w:hint="default" w:ascii="仿宋" w:hAnsi="仿宋" w:eastAsia="仿宋" w:cs="仿宋"/>
                <w:b/>
                <w:kern w:val="0"/>
                <w:sz w:val="32"/>
                <w:szCs w:val="32"/>
              </w:rPr>
            </w:pPr>
          </w:p>
        </w:tc>
        <w:tc>
          <w:tcPr>
            <w:tcW w:w="1276" w:type="dxa"/>
          </w:tcPr>
          <w:p w14:paraId="7AC904AF">
            <w:pPr>
              <w:keepNext w:val="0"/>
              <w:keepLines w:val="0"/>
              <w:suppressLineNumbers w:val="0"/>
              <w:spacing w:before="0" w:beforeAutospacing="0" w:after="0" w:afterAutospacing="0"/>
              <w:ind w:left="0" w:right="0"/>
              <w:jc w:val="center"/>
              <w:rPr>
                <w:rFonts w:hint="default" w:ascii="仿宋" w:hAnsi="仿宋" w:eastAsia="仿宋" w:cs="仿宋"/>
                <w:b/>
                <w:kern w:val="0"/>
                <w:sz w:val="32"/>
                <w:szCs w:val="32"/>
              </w:rPr>
            </w:pPr>
          </w:p>
        </w:tc>
      </w:tr>
      <w:tr w14:paraId="088F6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959" w:type="dxa"/>
          </w:tcPr>
          <w:p w14:paraId="05420E5C">
            <w:pPr>
              <w:keepNext w:val="0"/>
              <w:keepLines w:val="0"/>
              <w:suppressLineNumbers w:val="0"/>
              <w:spacing w:before="0" w:beforeAutospacing="0" w:after="0" w:afterAutospacing="0"/>
              <w:ind w:left="0" w:right="0"/>
              <w:jc w:val="center"/>
              <w:rPr>
                <w:rFonts w:hint="default" w:ascii="仿宋" w:hAnsi="仿宋" w:eastAsia="仿宋" w:cs="仿宋"/>
                <w:b/>
                <w:kern w:val="0"/>
                <w:sz w:val="32"/>
                <w:szCs w:val="32"/>
              </w:rPr>
            </w:pPr>
            <w:r>
              <w:rPr>
                <w:rFonts w:hint="eastAsia" w:ascii="仿宋" w:hAnsi="仿宋" w:eastAsia="仿宋" w:cs="仿宋"/>
                <w:b/>
                <w:kern w:val="0"/>
                <w:sz w:val="32"/>
                <w:szCs w:val="32"/>
              </w:rPr>
              <w:t>……</w:t>
            </w:r>
          </w:p>
        </w:tc>
        <w:tc>
          <w:tcPr>
            <w:tcW w:w="3683" w:type="dxa"/>
          </w:tcPr>
          <w:p w14:paraId="615EA7D9">
            <w:pPr>
              <w:keepNext w:val="0"/>
              <w:keepLines w:val="0"/>
              <w:suppressLineNumbers w:val="0"/>
              <w:spacing w:before="0" w:beforeAutospacing="0" w:after="0" w:afterAutospacing="0"/>
              <w:ind w:left="0" w:right="0"/>
              <w:jc w:val="center"/>
              <w:rPr>
                <w:rFonts w:hint="default" w:ascii="仿宋" w:hAnsi="仿宋" w:eastAsia="仿宋" w:cs="仿宋"/>
                <w:b/>
                <w:kern w:val="0"/>
                <w:sz w:val="32"/>
                <w:szCs w:val="32"/>
              </w:rPr>
            </w:pPr>
          </w:p>
        </w:tc>
        <w:tc>
          <w:tcPr>
            <w:tcW w:w="3546" w:type="dxa"/>
          </w:tcPr>
          <w:p w14:paraId="293A2BE0">
            <w:pPr>
              <w:keepNext w:val="0"/>
              <w:keepLines w:val="0"/>
              <w:suppressLineNumbers w:val="0"/>
              <w:spacing w:before="0" w:beforeAutospacing="0" w:after="0" w:afterAutospacing="0"/>
              <w:ind w:left="0" w:right="0"/>
              <w:jc w:val="center"/>
              <w:rPr>
                <w:rFonts w:hint="default" w:ascii="仿宋" w:hAnsi="仿宋" w:eastAsia="仿宋" w:cs="仿宋"/>
                <w:b/>
                <w:kern w:val="0"/>
                <w:sz w:val="32"/>
                <w:szCs w:val="32"/>
              </w:rPr>
            </w:pPr>
          </w:p>
        </w:tc>
        <w:tc>
          <w:tcPr>
            <w:tcW w:w="1276" w:type="dxa"/>
          </w:tcPr>
          <w:p w14:paraId="318C464A">
            <w:pPr>
              <w:keepNext w:val="0"/>
              <w:keepLines w:val="0"/>
              <w:suppressLineNumbers w:val="0"/>
              <w:spacing w:before="0" w:beforeAutospacing="0" w:after="0" w:afterAutospacing="0"/>
              <w:ind w:left="0" w:right="0"/>
              <w:jc w:val="center"/>
              <w:rPr>
                <w:rFonts w:hint="default" w:ascii="仿宋" w:hAnsi="仿宋" w:eastAsia="仿宋" w:cs="仿宋"/>
                <w:b/>
                <w:kern w:val="0"/>
                <w:sz w:val="32"/>
                <w:szCs w:val="32"/>
              </w:rPr>
            </w:pPr>
          </w:p>
        </w:tc>
      </w:tr>
    </w:tbl>
    <w:p w14:paraId="476D1CB9">
      <w:pPr>
        <w:jc w:val="left"/>
        <w:rPr>
          <w:rFonts w:ascii="仿宋" w:hAnsi="仿宋" w:eastAsia="仿宋" w:cs="仿宋"/>
          <w:kern w:val="0"/>
          <w:sz w:val="24"/>
        </w:rPr>
      </w:pPr>
      <w:r>
        <w:rPr>
          <w:rFonts w:hint="eastAsia" w:ascii="仿宋" w:hAnsi="仿宋" w:eastAsia="仿宋" w:cs="仿宋"/>
          <w:kern w:val="0"/>
          <w:sz w:val="24"/>
        </w:rPr>
        <w:t>供应商保证：除商务技术偏离表列出的偏离外，供应商响应交易文件的全部要求</w:t>
      </w:r>
    </w:p>
    <w:p w14:paraId="174A0569">
      <w:pPr>
        <w:jc w:val="center"/>
        <w:rPr>
          <w:rFonts w:ascii="仿宋" w:hAnsi="仿宋" w:eastAsia="仿宋" w:cs="仿宋"/>
          <w:b/>
          <w:kern w:val="0"/>
          <w:sz w:val="32"/>
          <w:szCs w:val="32"/>
        </w:rPr>
      </w:pPr>
    </w:p>
    <w:p w14:paraId="0B6791E0">
      <w:pPr>
        <w:jc w:val="center"/>
        <w:rPr>
          <w:rFonts w:ascii="仿宋" w:hAnsi="仿宋" w:eastAsia="仿宋" w:cs="仿宋"/>
          <w:b/>
          <w:kern w:val="0"/>
          <w:sz w:val="32"/>
          <w:szCs w:val="32"/>
        </w:rPr>
      </w:pPr>
    </w:p>
    <w:p w14:paraId="7E7BCC2E">
      <w:pPr>
        <w:jc w:val="center"/>
        <w:rPr>
          <w:rFonts w:ascii="仿宋" w:hAnsi="仿宋" w:eastAsia="仿宋" w:cs="仿宋"/>
          <w:b/>
          <w:kern w:val="0"/>
          <w:sz w:val="32"/>
          <w:szCs w:val="32"/>
        </w:rPr>
      </w:pPr>
    </w:p>
    <w:p w14:paraId="7738A098">
      <w:pPr>
        <w:jc w:val="center"/>
        <w:rPr>
          <w:rFonts w:ascii="仿宋" w:hAnsi="仿宋" w:eastAsia="仿宋" w:cs="仿宋"/>
          <w:b/>
          <w:kern w:val="0"/>
          <w:sz w:val="32"/>
          <w:szCs w:val="32"/>
        </w:rPr>
      </w:pPr>
    </w:p>
    <w:p w14:paraId="5CF9458D">
      <w:pPr>
        <w:jc w:val="center"/>
        <w:rPr>
          <w:rFonts w:ascii="仿宋" w:hAnsi="仿宋" w:eastAsia="仿宋" w:cs="仿宋"/>
          <w:b/>
          <w:kern w:val="0"/>
          <w:sz w:val="32"/>
          <w:szCs w:val="32"/>
        </w:rPr>
      </w:pPr>
    </w:p>
    <w:p w14:paraId="60309094">
      <w:pPr>
        <w:jc w:val="center"/>
        <w:rPr>
          <w:rFonts w:ascii="仿宋" w:hAnsi="仿宋" w:eastAsia="仿宋" w:cs="仿宋"/>
          <w:b/>
          <w:kern w:val="0"/>
          <w:sz w:val="32"/>
          <w:szCs w:val="32"/>
        </w:rPr>
      </w:pPr>
    </w:p>
    <w:p w14:paraId="425A3D92">
      <w:pPr>
        <w:jc w:val="center"/>
        <w:rPr>
          <w:rFonts w:ascii="仿宋" w:hAnsi="仿宋" w:eastAsia="仿宋" w:cs="仿宋"/>
          <w:b/>
          <w:kern w:val="0"/>
          <w:sz w:val="32"/>
          <w:szCs w:val="32"/>
        </w:rPr>
      </w:pPr>
    </w:p>
    <w:p w14:paraId="338809C8">
      <w:pPr>
        <w:jc w:val="center"/>
        <w:rPr>
          <w:rFonts w:ascii="仿宋" w:hAnsi="仿宋" w:eastAsia="仿宋" w:cs="仿宋"/>
          <w:b/>
          <w:kern w:val="0"/>
          <w:sz w:val="32"/>
          <w:szCs w:val="32"/>
        </w:rPr>
      </w:pPr>
    </w:p>
    <w:p w14:paraId="2B773A2F">
      <w:pPr>
        <w:jc w:val="center"/>
        <w:rPr>
          <w:rFonts w:ascii="仿宋" w:hAnsi="仿宋" w:eastAsia="仿宋" w:cs="仿宋"/>
          <w:b/>
          <w:kern w:val="0"/>
          <w:sz w:val="32"/>
          <w:szCs w:val="32"/>
        </w:rPr>
      </w:pPr>
    </w:p>
    <w:p w14:paraId="685B8288">
      <w:pPr>
        <w:jc w:val="center"/>
        <w:rPr>
          <w:rFonts w:ascii="仿宋" w:hAnsi="仿宋" w:eastAsia="仿宋" w:cs="仿宋"/>
          <w:b/>
          <w:kern w:val="0"/>
          <w:sz w:val="32"/>
          <w:szCs w:val="32"/>
        </w:rPr>
      </w:pPr>
    </w:p>
    <w:p w14:paraId="2EE3975B">
      <w:pPr>
        <w:jc w:val="center"/>
        <w:rPr>
          <w:rFonts w:ascii="仿宋" w:hAnsi="仿宋" w:eastAsia="仿宋" w:cs="仿宋"/>
          <w:b/>
          <w:kern w:val="0"/>
          <w:sz w:val="32"/>
          <w:szCs w:val="32"/>
        </w:rPr>
      </w:pPr>
    </w:p>
    <w:p w14:paraId="47B95D1C">
      <w:pPr>
        <w:jc w:val="center"/>
        <w:rPr>
          <w:rFonts w:ascii="仿宋" w:hAnsi="仿宋" w:eastAsia="仿宋" w:cs="仿宋"/>
          <w:b/>
          <w:kern w:val="0"/>
          <w:sz w:val="32"/>
          <w:szCs w:val="32"/>
        </w:rPr>
      </w:pPr>
    </w:p>
    <w:p w14:paraId="2153CE89">
      <w:pPr>
        <w:ind w:firstLine="2891" w:firstLineChars="900"/>
        <w:rPr>
          <w:rFonts w:ascii="仿宋" w:hAnsi="仿宋" w:eastAsia="仿宋" w:cs="仿宋"/>
          <w:b/>
          <w:bCs/>
          <w:sz w:val="32"/>
          <w:szCs w:val="32"/>
        </w:rPr>
      </w:pPr>
    </w:p>
    <w:p w14:paraId="52F78FF3">
      <w:pPr>
        <w:ind w:firstLine="2891" w:firstLineChars="900"/>
        <w:rPr>
          <w:rFonts w:ascii="仿宋" w:hAnsi="仿宋" w:eastAsia="仿宋" w:cs="仿宋"/>
          <w:b/>
          <w:bCs/>
          <w:sz w:val="32"/>
          <w:szCs w:val="32"/>
        </w:rPr>
      </w:pPr>
    </w:p>
    <w:p w14:paraId="1593B4C6">
      <w:pPr>
        <w:ind w:firstLine="2891" w:firstLineChars="900"/>
        <w:rPr>
          <w:rFonts w:ascii="仿宋" w:hAnsi="仿宋" w:eastAsia="仿宋" w:cs="仿宋"/>
          <w:b/>
          <w:bCs/>
          <w:sz w:val="32"/>
          <w:szCs w:val="32"/>
        </w:rPr>
      </w:pPr>
    </w:p>
    <w:p w14:paraId="6B2E98DA">
      <w:pPr>
        <w:ind w:firstLine="2891" w:firstLineChars="900"/>
        <w:rPr>
          <w:rFonts w:ascii="仿宋" w:hAnsi="仿宋" w:eastAsia="仿宋" w:cs="仿宋"/>
          <w:b/>
          <w:bCs/>
          <w:sz w:val="32"/>
          <w:szCs w:val="32"/>
        </w:rPr>
      </w:pPr>
    </w:p>
    <w:p w14:paraId="728DA70D">
      <w:pPr>
        <w:ind w:firstLine="2891" w:firstLineChars="900"/>
        <w:rPr>
          <w:rFonts w:ascii="仿宋" w:hAnsi="仿宋" w:eastAsia="仿宋" w:cs="仿宋"/>
          <w:b/>
          <w:bCs/>
          <w:sz w:val="32"/>
          <w:szCs w:val="32"/>
        </w:rPr>
      </w:pPr>
    </w:p>
    <w:p w14:paraId="7238C8D1">
      <w:pPr>
        <w:ind w:firstLine="2891" w:firstLineChars="900"/>
        <w:rPr>
          <w:rFonts w:ascii="仿宋" w:hAnsi="仿宋" w:eastAsia="仿宋" w:cs="仿宋"/>
          <w:b/>
          <w:bCs/>
          <w:sz w:val="32"/>
          <w:szCs w:val="32"/>
        </w:rPr>
      </w:pPr>
    </w:p>
    <w:p w14:paraId="0DADD231">
      <w:pPr>
        <w:widowControl/>
        <w:adjustRightInd/>
        <w:jc w:val="left"/>
        <w:rPr>
          <w:rFonts w:ascii="仿宋" w:hAnsi="仿宋" w:eastAsia="仿宋" w:cs="仿宋"/>
          <w:b/>
          <w:kern w:val="0"/>
          <w:sz w:val="32"/>
          <w:szCs w:val="32"/>
        </w:rPr>
      </w:pPr>
      <w:r>
        <w:rPr>
          <w:rFonts w:hint="eastAsia" w:ascii="仿宋" w:hAnsi="仿宋" w:eastAsia="仿宋" w:cs="仿宋"/>
          <w:b/>
          <w:kern w:val="0"/>
          <w:sz w:val="32"/>
          <w:szCs w:val="32"/>
        </w:rPr>
        <w:br w:type="page"/>
      </w:r>
    </w:p>
    <w:p w14:paraId="1A55C11D">
      <w:pPr>
        <w:numPr>
          <w:ilvl w:val="0"/>
          <w:numId w:val="9"/>
        </w:numPr>
        <w:jc w:val="center"/>
        <w:rPr>
          <w:rFonts w:ascii="仿宋" w:hAnsi="仿宋" w:eastAsia="仿宋" w:cs="仿宋"/>
          <w:b/>
          <w:kern w:val="0"/>
          <w:sz w:val="32"/>
          <w:szCs w:val="32"/>
          <w:lang w:val="zh-CN"/>
        </w:rPr>
      </w:pPr>
      <w:r>
        <w:rPr>
          <w:rFonts w:hint="eastAsia" w:ascii="仿宋" w:hAnsi="仿宋" w:eastAsia="仿宋" w:cs="仿宋"/>
          <w:b/>
          <w:kern w:val="0"/>
          <w:sz w:val="32"/>
          <w:szCs w:val="32"/>
          <w:lang w:val="zh-CN"/>
        </w:rPr>
        <w:t>政府采购供应商廉洁自律承诺书</w:t>
      </w:r>
    </w:p>
    <w:p w14:paraId="6167EB38">
      <w:pPr>
        <w:pStyle w:val="41"/>
        <w:rPr>
          <w:rFonts w:ascii="仿宋" w:hAnsi="仿宋" w:eastAsia="仿宋" w:cs="仿宋"/>
        </w:rPr>
      </w:pPr>
    </w:p>
    <w:p w14:paraId="1B416A73">
      <w:pPr>
        <w:snapToGrid w:val="0"/>
        <w:spacing w:line="360" w:lineRule="auto"/>
        <w:rPr>
          <w:rFonts w:ascii="仿宋" w:hAnsi="仿宋" w:eastAsia="仿宋" w:cs="仿宋"/>
          <w:sz w:val="24"/>
        </w:rPr>
      </w:pPr>
    </w:p>
    <w:p w14:paraId="75316FB5">
      <w:pPr>
        <w:snapToGrid w:val="0"/>
        <w:spacing w:line="360" w:lineRule="auto"/>
        <w:rPr>
          <w:rFonts w:ascii="仿宋" w:hAnsi="仿宋" w:eastAsia="仿宋" w:cs="仿宋"/>
          <w:kern w:val="0"/>
          <w:sz w:val="24"/>
        </w:rPr>
      </w:pPr>
      <w:r>
        <w:rPr>
          <w:rFonts w:hint="eastAsia" w:ascii="仿宋" w:hAnsi="仿宋" w:eastAsia="仿宋" w:cs="仿宋"/>
          <w:sz w:val="24"/>
        </w:rPr>
        <w:t>（采购人名称）、（采购代理机构名称）</w:t>
      </w:r>
      <w:r>
        <w:rPr>
          <w:rFonts w:hint="eastAsia" w:ascii="仿宋" w:hAnsi="仿宋" w:eastAsia="仿宋" w:cs="仿宋"/>
          <w:kern w:val="0"/>
          <w:sz w:val="24"/>
          <w:lang w:val="zh-CN"/>
        </w:rPr>
        <w:t>：</w:t>
      </w:r>
    </w:p>
    <w:p w14:paraId="29B9C67B">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项目交易要求参加投标。在这次投标过程中和中标后，我们将严格遵守国家法律法规要求，并郑重承诺：</w:t>
      </w:r>
    </w:p>
    <w:p w14:paraId="0D957E09">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14:paraId="797F69ED">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14:paraId="738BA0B2">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14:paraId="7CB66EEF">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14:paraId="7FC862E3">
      <w:pPr>
        <w:autoSpaceDE w:val="0"/>
        <w:autoSpaceDN w:val="0"/>
        <w:spacing w:line="360" w:lineRule="auto"/>
        <w:ind w:left="481" w:leftChars="229"/>
        <w:jc w:val="left"/>
        <w:rPr>
          <w:rFonts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w:t>
      </w:r>
    </w:p>
    <w:p w14:paraId="0090F781">
      <w:pPr>
        <w:autoSpaceDE w:val="0"/>
        <w:autoSpaceDN w:val="0"/>
        <w:spacing w:line="360" w:lineRule="auto"/>
        <w:jc w:val="left"/>
        <w:rPr>
          <w:rFonts w:ascii="仿宋" w:hAnsi="仿宋" w:eastAsia="仿宋" w:cs="仿宋"/>
          <w:kern w:val="0"/>
          <w:sz w:val="24"/>
          <w:lang w:val="zh-CN"/>
        </w:rPr>
      </w:pPr>
      <w:r>
        <w:rPr>
          <w:rFonts w:hint="eastAsia" w:ascii="仿宋" w:hAnsi="仿宋" w:eastAsia="仿宋" w:cs="仿宋"/>
          <w:kern w:val="0"/>
          <w:sz w:val="24"/>
          <w:lang w:val="zh-CN"/>
        </w:rPr>
        <w:t>好处；</w:t>
      </w:r>
    </w:p>
    <w:p w14:paraId="34703A97">
      <w:pPr>
        <w:autoSpaceDE w:val="0"/>
        <w:autoSpaceDN w:val="0"/>
        <w:spacing w:line="360" w:lineRule="auto"/>
        <w:ind w:left="481" w:leftChars="229"/>
        <w:jc w:val="left"/>
        <w:rPr>
          <w:rFonts w:ascii="仿宋" w:hAnsi="仿宋" w:eastAsia="仿宋" w:cs="仿宋"/>
          <w:kern w:val="0"/>
          <w:sz w:val="24"/>
          <w:lang w:val="zh-CN"/>
        </w:rPr>
      </w:pPr>
      <w:r>
        <w:rPr>
          <w:rFonts w:hint="eastAsia" w:ascii="仿宋" w:hAnsi="仿宋" w:eastAsia="仿宋" w:cs="仿宋"/>
          <w:kern w:val="0"/>
          <w:sz w:val="24"/>
          <w:lang w:val="zh-CN"/>
        </w:rPr>
        <w:t>六、严格遵守《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政府采购法》《</w:t>
      </w:r>
      <w:r>
        <w:rPr>
          <w:rFonts w:hint="eastAsia" w:ascii="仿宋" w:hAnsi="仿宋" w:eastAsia="仿宋" w:cs="仿宋"/>
          <w:sz w:val="24"/>
          <w:lang w:val="zh-CN"/>
        </w:rPr>
        <w:t>中华人民共和国</w:t>
      </w:r>
      <w:r>
        <w:rPr>
          <w:rFonts w:hint="eastAsia" w:ascii="仿宋" w:hAnsi="仿宋" w:eastAsia="仿宋" w:cs="仿宋"/>
          <w:kern w:val="0"/>
          <w:sz w:val="24"/>
          <w:lang w:val="zh-CN"/>
        </w:rPr>
        <w:t>交易投标</w:t>
      </w:r>
    </w:p>
    <w:p w14:paraId="210F88DF">
      <w:pPr>
        <w:autoSpaceDE w:val="0"/>
        <w:autoSpaceDN w:val="0"/>
        <w:spacing w:line="360" w:lineRule="auto"/>
        <w:jc w:val="left"/>
        <w:rPr>
          <w:rFonts w:ascii="仿宋" w:hAnsi="仿宋" w:eastAsia="仿宋" w:cs="仿宋"/>
          <w:kern w:val="0"/>
          <w:sz w:val="24"/>
          <w:lang w:val="zh-CN"/>
        </w:rPr>
      </w:pPr>
      <w:r>
        <w:rPr>
          <w:rFonts w:hint="eastAsia" w:ascii="仿宋" w:hAnsi="仿宋" w:eastAsia="仿宋" w:cs="仿宋"/>
          <w:kern w:val="0"/>
          <w:sz w:val="24"/>
          <w:lang w:val="zh-CN"/>
        </w:rPr>
        <w:t>法》</w:t>
      </w:r>
      <w:r>
        <w:rPr>
          <w:rFonts w:hint="eastAsia" w:ascii="仿宋" w:hAnsi="仿宋" w:eastAsia="仿宋" w:cs="仿宋"/>
          <w:sz w:val="24"/>
          <w:lang w:val="zh-CN"/>
        </w:rPr>
        <w:t>《中华人民共和国民法典》</w:t>
      </w:r>
      <w:r>
        <w:rPr>
          <w:rFonts w:hint="eastAsia" w:ascii="仿宋" w:hAnsi="仿宋" w:eastAsia="仿宋" w:cs="仿宋"/>
          <w:kern w:val="0"/>
          <w:sz w:val="24"/>
          <w:lang w:val="zh-CN"/>
        </w:rPr>
        <w:t xml:space="preserve">等法律法规，诚实守信，合法经营，坚决抵制各种违法违纪行为。 </w:t>
      </w:r>
    </w:p>
    <w:p w14:paraId="69838EA8">
      <w:pPr>
        <w:autoSpaceDE w:val="0"/>
        <w:autoSpaceDN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有权立即取消我单位投标、中标或在建项目的建设资格，有权拒绝我单位在一定时期内进入你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14:paraId="5BB95831">
      <w:pPr>
        <w:autoSpaceDE w:val="0"/>
        <w:autoSpaceDN w:val="0"/>
        <w:spacing w:line="360" w:lineRule="auto"/>
        <w:ind w:left="2"/>
        <w:jc w:val="left"/>
        <w:rPr>
          <w:rFonts w:ascii="仿宋" w:hAnsi="仿宋" w:eastAsia="仿宋" w:cs="仿宋"/>
          <w:kern w:val="0"/>
          <w:sz w:val="24"/>
          <w:lang w:val="zh-CN"/>
        </w:rPr>
      </w:pPr>
    </w:p>
    <w:p w14:paraId="30966863">
      <w:pPr>
        <w:autoSpaceDE w:val="0"/>
        <w:autoSpaceDN w:val="0"/>
        <w:spacing w:line="360" w:lineRule="auto"/>
        <w:ind w:left="2"/>
        <w:jc w:val="left"/>
        <w:rPr>
          <w:rFonts w:ascii="仿宋" w:hAnsi="仿宋" w:eastAsia="仿宋" w:cs="仿宋"/>
          <w:kern w:val="0"/>
          <w:sz w:val="24"/>
          <w:lang w:val="zh-CN"/>
        </w:rPr>
      </w:pPr>
    </w:p>
    <w:p w14:paraId="1E2A84D9">
      <w:pPr>
        <w:autoSpaceDE w:val="0"/>
        <w:autoSpaceDN w:val="0"/>
        <w:spacing w:line="360" w:lineRule="auto"/>
        <w:ind w:left="2"/>
        <w:jc w:val="left"/>
        <w:rPr>
          <w:rFonts w:ascii="仿宋" w:hAnsi="仿宋" w:eastAsia="仿宋" w:cs="仿宋"/>
          <w:kern w:val="0"/>
          <w:sz w:val="24"/>
          <w:lang w:val="zh-CN"/>
        </w:rPr>
      </w:pPr>
    </w:p>
    <w:p w14:paraId="06C53CC8">
      <w:pPr>
        <w:autoSpaceDE w:val="0"/>
        <w:autoSpaceDN w:val="0"/>
        <w:spacing w:line="360" w:lineRule="auto"/>
        <w:ind w:left="2" w:leftChars="1" w:right="1120" w:firstLine="4560" w:firstLineChars="1900"/>
        <w:jc w:val="left"/>
        <w:rPr>
          <w:rFonts w:ascii="仿宋" w:hAnsi="仿宋" w:eastAsia="仿宋" w:cs="仿宋"/>
          <w:kern w:val="0"/>
          <w:sz w:val="24"/>
          <w:lang w:val="zh-CN"/>
        </w:rPr>
      </w:pPr>
      <w:r>
        <w:rPr>
          <w:rFonts w:hint="eastAsia" w:ascii="仿宋" w:hAnsi="仿宋" w:eastAsia="仿宋" w:cs="仿宋"/>
          <w:kern w:val="0"/>
          <w:sz w:val="24"/>
          <w:lang w:val="zh-CN"/>
        </w:rPr>
        <w:t>供应商名称（</w:t>
      </w:r>
      <w:r>
        <w:rPr>
          <w:rFonts w:hint="eastAsia" w:ascii="仿宋" w:hAnsi="仿宋" w:eastAsia="仿宋" w:cs="仿宋"/>
          <w:sz w:val="24"/>
        </w:rPr>
        <w:t>电子签章</w:t>
      </w:r>
      <w:r>
        <w:rPr>
          <w:rFonts w:hint="eastAsia" w:ascii="仿宋" w:hAnsi="仿宋" w:eastAsia="仿宋" w:cs="仿宋"/>
          <w:kern w:val="0"/>
          <w:sz w:val="24"/>
          <w:lang w:val="zh-CN"/>
        </w:rPr>
        <w:t xml:space="preserve">）：                                                                                                                                                                                                               </w:t>
      </w:r>
    </w:p>
    <w:p w14:paraId="5A793BB9">
      <w:pPr>
        <w:spacing w:line="360" w:lineRule="auto"/>
        <w:ind w:left="4620" w:leftChars="2200"/>
        <w:rPr>
          <w:rFonts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14:paraId="2263ECAF">
      <w:pPr>
        <w:numPr>
          <w:ilvl w:val="0"/>
          <w:numId w:val="10"/>
        </w:numPr>
        <w:spacing w:line="360" w:lineRule="auto"/>
        <w:jc w:val="center"/>
        <w:rPr>
          <w:rFonts w:ascii="仿宋" w:hAnsi="仿宋" w:eastAsia="仿宋" w:cs="仿宋"/>
          <w:b/>
          <w:bCs/>
          <w:kern w:val="0"/>
          <w:sz w:val="24"/>
        </w:rPr>
        <w:sectPr>
          <w:pgSz w:w="11906" w:h="16838"/>
          <w:pgMar w:top="1247" w:right="1418" w:bottom="1276" w:left="1418" w:header="851" w:footer="992" w:gutter="0"/>
          <w:cols w:space="720" w:num="1"/>
        </w:sectPr>
      </w:pPr>
    </w:p>
    <w:p w14:paraId="204A2EE5">
      <w:pPr>
        <w:spacing w:line="360" w:lineRule="auto"/>
        <w:ind w:right="420"/>
        <w:rPr>
          <w:rFonts w:ascii="仿宋" w:hAnsi="仿宋" w:eastAsia="仿宋" w:cs="仿宋"/>
          <w:b/>
          <w:sz w:val="24"/>
        </w:rPr>
      </w:pPr>
    </w:p>
    <w:p w14:paraId="307E1AE4">
      <w:pPr>
        <w:pStyle w:val="3"/>
        <w:rPr>
          <w:rFonts w:cs="仿宋"/>
          <w:color w:val="auto"/>
        </w:rPr>
      </w:pPr>
      <w:bookmarkStart w:id="429" w:name="_Toc465665161"/>
      <w:r>
        <w:rPr>
          <w:rFonts w:hint="eastAsia" w:cs="仿宋"/>
          <w:color w:val="auto"/>
        </w:rPr>
        <w:t>附件</w:t>
      </w:r>
      <w:bookmarkEnd w:id="429"/>
    </w:p>
    <w:p w14:paraId="1DC28576">
      <w:pPr>
        <w:rPr>
          <w:rFonts w:ascii="仿宋" w:hAnsi="仿宋" w:eastAsia="仿宋" w:cs="仿宋"/>
        </w:rPr>
      </w:pPr>
    </w:p>
    <w:p w14:paraId="7EBB51F0">
      <w:pPr>
        <w:spacing w:line="360" w:lineRule="auto"/>
        <w:rPr>
          <w:rFonts w:ascii="仿宋" w:hAnsi="仿宋" w:eastAsia="仿宋" w:cs="仿宋"/>
          <w:b/>
          <w:spacing w:val="6"/>
          <w:sz w:val="32"/>
          <w:szCs w:val="32"/>
        </w:rPr>
      </w:pPr>
      <w:r>
        <w:rPr>
          <w:rFonts w:hint="eastAsia" w:ascii="仿宋" w:hAnsi="仿宋" w:eastAsia="仿宋" w:cs="仿宋"/>
          <w:b/>
          <w:spacing w:val="6"/>
          <w:sz w:val="32"/>
          <w:szCs w:val="32"/>
        </w:rPr>
        <w:t>附件1：质疑函范本及制作说明</w:t>
      </w:r>
    </w:p>
    <w:p w14:paraId="2690BBFC">
      <w:pPr>
        <w:spacing w:line="360" w:lineRule="auto"/>
        <w:jc w:val="center"/>
        <w:rPr>
          <w:rFonts w:ascii="仿宋" w:hAnsi="仿宋" w:eastAsia="仿宋" w:cs="仿宋"/>
          <w:b/>
          <w:spacing w:val="6"/>
          <w:sz w:val="32"/>
          <w:szCs w:val="32"/>
        </w:rPr>
      </w:pPr>
      <w:r>
        <w:rPr>
          <w:rFonts w:hint="eastAsia" w:ascii="仿宋" w:hAnsi="仿宋" w:eastAsia="仿宋" w:cs="仿宋"/>
          <w:b/>
          <w:spacing w:val="6"/>
          <w:sz w:val="32"/>
          <w:szCs w:val="32"/>
        </w:rPr>
        <w:t>质疑函范本</w:t>
      </w:r>
    </w:p>
    <w:p w14:paraId="537DA9BD">
      <w:pPr>
        <w:snapToGrid w:val="0"/>
        <w:spacing w:beforeLines="100" w:line="360" w:lineRule="auto"/>
        <w:rPr>
          <w:rFonts w:ascii="仿宋" w:hAnsi="仿宋" w:eastAsia="仿宋" w:cs="仿宋"/>
          <w:bCs/>
          <w:sz w:val="24"/>
        </w:rPr>
      </w:pPr>
      <w:r>
        <w:rPr>
          <w:rFonts w:hint="eastAsia" w:ascii="仿宋" w:hAnsi="仿宋" w:eastAsia="仿宋" w:cs="仿宋"/>
          <w:bCs/>
          <w:sz w:val="24"/>
        </w:rPr>
        <w:t>一、质疑供应商基本信息</w:t>
      </w:r>
    </w:p>
    <w:p w14:paraId="5F8E2FDD">
      <w:pPr>
        <w:snapToGrid w:val="0"/>
        <w:spacing w:line="360" w:lineRule="auto"/>
        <w:rPr>
          <w:rFonts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14:paraId="5B111949">
      <w:pPr>
        <w:snapToGrid w:val="0"/>
        <w:spacing w:line="360" w:lineRule="auto"/>
        <w:rPr>
          <w:rFonts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 xml:space="preserve">邮箱： </w:t>
      </w:r>
      <w:r>
        <w:rPr>
          <w:rFonts w:hint="eastAsia" w:ascii="仿宋" w:hAnsi="仿宋" w:eastAsia="仿宋" w:cs="仿宋"/>
          <w:sz w:val="24"/>
          <w:u w:val="dotted"/>
        </w:rPr>
        <w:t xml:space="preserve">                      </w:t>
      </w:r>
    </w:p>
    <w:p w14:paraId="6503E63A">
      <w:pPr>
        <w:snapToGrid w:val="0"/>
        <w:spacing w:line="360" w:lineRule="auto"/>
        <w:rPr>
          <w:rFonts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536A2CCE">
      <w:pPr>
        <w:snapToGrid w:val="0"/>
        <w:spacing w:line="360" w:lineRule="auto"/>
        <w:rPr>
          <w:rFonts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14:paraId="418298B4">
      <w:pPr>
        <w:snapToGrid w:val="0"/>
        <w:spacing w:line="360" w:lineRule="auto"/>
        <w:rPr>
          <w:rFonts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66942F71">
      <w:pPr>
        <w:snapToGrid w:val="0"/>
        <w:spacing w:line="360" w:lineRule="auto"/>
        <w:rPr>
          <w:rFonts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41831BE8">
      <w:pPr>
        <w:snapToGrid w:val="0"/>
        <w:spacing w:line="360" w:lineRule="auto"/>
        <w:rPr>
          <w:rFonts w:ascii="仿宋" w:hAnsi="仿宋" w:eastAsia="仿宋" w:cs="仿宋"/>
          <w:bCs/>
          <w:sz w:val="24"/>
        </w:rPr>
      </w:pPr>
      <w:r>
        <w:rPr>
          <w:rFonts w:hint="eastAsia" w:ascii="仿宋" w:hAnsi="仿宋" w:eastAsia="仿宋" w:cs="仿宋"/>
          <w:bCs/>
          <w:sz w:val="24"/>
        </w:rPr>
        <w:t>二、质疑项目基本情况</w:t>
      </w:r>
    </w:p>
    <w:p w14:paraId="5511DD62">
      <w:pPr>
        <w:snapToGrid w:val="0"/>
        <w:spacing w:line="360" w:lineRule="auto"/>
        <w:rPr>
          <w:rFonts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14:paraId="46911C8C">
      <w:pPr>
        <w:snapToGrid w:val="0"/>
        <w:spacing w:line="360" w:lineRule="auto"/>
        <w:rPr>
          <w:rFonts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标项号：</w:t>
      </w:r>
      <w:r>
        <w:rPr>
          <w:rFonts w:hint="eastAsia" w:ascii="仿宋" w:hAnsi="仿宋" w:eastAsia="仿宋" w:cs="仿宋"/>
          <w:sz w:val="24"/>
          <w:u w:val="dotted"/>
        </w:rPr>
        <w:t xml:space="preserve">                 </w:t>
      </w:r>
    </w:p>
    <w:p w14:paraId="55DABD9D">
      <w:pPr>
        <w:snapToGrid w:val="0"/>
        <w:spacing w:line="360" w:lineRule="auto"/>
        <w:rPr>
          <w:rFonts w:ascii="仿宋" w:hAnsi="仿宋" w:eastAsia="仿宋" w:cs="仿宋"/>
          <w:sz w:val="24"/>
          <w:u w:val="dotted"/>
        </w:rPr>
      </w:pPr>
      <w:r>
        <w:rPr>
          <w:rFonts w:hint="eastAsia" w:ascii="仿宋" w:hAnsi="仿宋" w:eastAsia="仿宋" w:cs="仿宋"/>
          <w:sz w:val="24"/>
        </w:rPr>
        <w:t>采购人名称：</w:t>
      </w:r>
      <w:r>
        <w:rPr>
          <w:rFonts w:hint="eastAsia" w:ascii="仿宋" w:hAnsi="仿宋" w:eastAsia="仿宋" w:cs="仿宋"/>
          <w:sz w:val="24"/>
          <w:u w:val="dotted"/>
        </w:rPr>
        <w:t xml:space="preserve">                                         </w:t>
      </w:r>
    </w:p>
    <w:p w14:paraId="5C350EDA">
      <w:pPr>
        <w:snapToGrid w:val="0"/>
        <w:spacing w:line="360" w:lineRule="auto"/>
        <w:rPr>
          <w:rFonts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14:paraId="16A5D548">
      <w:pPr>
        <w:snapToGrid w:val="0"/>
        <w:spacing w:line="360" w:lineRule="auto"/>
        <w:rPr>
          <w:rFonts w:ascii="仿宋" w:hAnsi="仿宋" w:eastAsia="仿宋" w:cs="仿宋"/>
          <w:bCs/>
          <w:sz w:val="24"/>
        </w:rPr>
      </w:pPr>
      <w:r>
        <w:rPr>
          <w:rFonts w:hint="eastAsia" w:ascii="仿宋" w:hAnsi="仿宋" w:eastAsia="仿宋" w:cs="仿宋"/>
          <w:bCs/>
          <w:sz w:val="24"/>
        </w:rPr>
        <w:t>三、质疑事项具体内容</w:t>
      </w:r>
    </w:p>
    <w:p w14:paraId="643EFF14">
      <w:pPr>
        <w:snapToGrid w:val="0"/>
        <w:spacing w:line="360" w:lineRule="auto"/>
        <w:rPr>
          <w:rFonts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14:paraId="12632A24">
      <w:pPr>
        <w:snapToGrid w:val="0"/>
        <w:spacing w:line="360" w:lineRule="auto"/>
        <w:rPr>
          <w:rFonts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105E90D8">
      <w:pPr>
        <w:snapToGrid w:val="0"/>
        <w:spacing w:line="360" w:lineRule="auto"/>
        <w:rPr>
          <w:rFonts w:ascii="仿宋" w:hAnsi="仿宋" w:eastAsia="仿宋" w:cs="仿宋"/>
          <w:sz w:val="24"/>
        </w:rPr>
      </w:pPr>
      <w:r>
        <w:rPr>
          <w:rFonts w:hint="eastAsia" w:ascii="仿宋" w:hAnsi="仿宋" w:eastAsia="仿宋" w:cs="仿宋"/>
          <w:sz w:val="24"/>
          <w:u w:val="dotted"/>
        </w:rPr>
        <w:t xml:space="preserve">                                                       </w:t>
      </w:r>
    </w:p>
    <w:p w14:paraId="700FB9E3">
      <w:pPr>
        <w:snapToGrid w:val="0"/>
        <w:spacing w:line="360" w:lineRule="auto"/>
        <w:rPr>
          <w:rFonts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3415AFFE">
      <w:pPr>
        <w:snapToGrid w:val="0"/>
        <w:spacing w:line="360" w:lineRule="auto"/>
        <w:rPr>
          <w:rFonts w:ascii="仿宋" w:hAnsi="仿宋" w:eastAsia="仿宋" w:cs="仿宋"/>
          <w:sz w:val="24"/>
          <w:u w:val="dotted"/>
        </w:rPr>
      </w:pPr>
      <w:r>
        <w:rPr>
          <w:rFonts w:hint="eastAsia" w:ascii="仿宋" w:hAnsi="仿宋" w:eastAsia="仿宋" w:cs="仿宋"/>
          <w:sz w:val="24"/>
          <w:u w:val="dotted"/>
        </w:rPr>
        <w:t xml:space="preserve">                                                     </w:t>
      </w:r>
    </w:p>
    <w:p w14:paraId="1576C459">
      <w:pPr>
        <w:snapToGrid w:val="0"/>
        <w:spacing w:line="360" w:lineRule="auto"/>
        <w:rPr>
          <w:rFonts w:ascii="仿宋" w:hAnsi="仿宋" w:eastAsia="仿宋" w:cs="仿宋"/>
          <w:sz w:val="24"/>
          <w:u w:val="dotted"/>
        </w:rPr>
      </w:pPr>
      <w:r>
        <w:rPr>
          <w:rFonts w:hint="eastAsia" w:ascii="仿宋" w:hAnsi="仿宋" w:eastAsia="仿宋" w:cs="仿宋"/>
          <w:sz w:val="24"/>
        </w:rPr>
        <w:t>质疑事项2</w:t>
      </w:r>
    </w:p>
    <w:p w14:paraId="3E68C0B1">
      <w:pPr>
        <w:snapToGrid w:val="0"/>
        <w:spacing w:line="360" w:lineRule="auto"/>
        <w:rPr>
          <w:rFonts w:ascii="仿宋" w:hAnsi="仿宋" w:eastAsia="仿宋" w:cs="仿宋"/>
          <w:sz w:val="24"/>
        </w:rPr>
      </w:pPr>
      <w:r>
        <w:rPr>
          <w:rFonts w:hint="eastAsia" w:ascii="仿宋" w:hAnsi="仿宋" w:eastAsia="仿宋" w:cs="仿宋"/>
          <w:sz w:val="24"/>
        </w:rPr>
        <w:t>……</w:t>
      </w:r>
    </w:p>
    <w:p w14:paraId="71B76171">
      <w:pPr>
        <w:snapToGrid w:val="0"/>
        <w:spacing w:line="360" w:lineRule="auto"/>
        <w:rPr>
          <w:rFonts w:ascii="仿宋" w:hAnsi="仿宋" w:eastAsia="仿宋" w:cs="仿宋"/>
          <w:bCs/>
          <w:sz w:val="24"/>
        </w:rPr>
      </w:pPr>
      <w:r>
        <w:rPr>
          <w:rFonts w:hint="eastAsia" w:ascii="仿宋" w:hAnsi="仿宋" w:eastAsia="仿宋" w:cs="仿宋"/>
          <w:bCs/>
          <w:sz w:val="24"/>
        </w:rPr>
        <w:t>四、与质疑事项相关的质疑请求</w:t>
      </w:r>
    </w:p>
    <w:p w14:paraId="1C060352">
      <w:pPr>
        <w:snapToGrid w:val="0"/>
        <w:spacing w:line="360" w:lineRule="auto"/>
        <w:rPr>
          <w:rFonts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14:paraId="3274B7B3">
      <w:pPr>
        <w:spacing w:line="360" w:lineRule="auto"/>
        <w:rPr>
          <w:rFonts w:ascii="仿宋" w:hAnsi="仿宋" w:eastAsia="仿宋" w:cs="仿宋"/>
          <w:sz w:val="24"/>
        </w:rPr>
      </w:pPr>
      <w:r>
        <w:rPr>
          <w:rFonts w:hint="eastAsia" w:ascii="仿宋" w:hAnsi="仿宋" w:eastAsia="仿宋" w:cs="仿宋"/>
          <w:sz w:val="24"/>
        </w:rPr>
        <w:t xml:space="preserve">签字(签章)：                   公章：                      </w:t>
      </w:r>
    </w:p>
    <w:p w14:paraId="12E2B3AD">
      <w:pPr>
        <w:spacing w:line="360" w:lineRule="auto"/>
        <w:rPr>
          <w:rFonts w:ascii="仿宋" w:hAnsi="仿宋" w:eastAsia="仿宋" w:cs="仿宋"/>
          <w:sz w:val="24"/>
        </w:rPr>
      </w:pPr>
      <w:r>
        <w:rPr>
          <w:rFonts w:hint="eastAsia" w:ascii="仿宋" w:hAnsi="仿宋" w:eastAsia="仿宋" w:cs="仿宋"/>
          <w:sz w:val="24"/>
        </w:rPr>
        <w:t xml:space="preserve">日期：    </w:t>
      </w:r>
    </w:p>
    <w:p w14:paraId="4F041596">
      <w:pPr>
        <w:spacing w:line="360" w:lineRule="auto"/>
        <w:jc w:val="center"/>
        <w:rPr>
          <w:rFonts w:ascii="仿宋" w:hAnsi="仿宋" w:eastAsia="仿宋" w:cs="仿宋"/>
          <w:b/>
          <w:bCs/>
          <w:sz w:val="24"/>
        </w:rPr>
      </w:pPr>
    </w:p>
    <w:p w14:paraId="47788978">
      <w:pPr>
        <w:spacing w:line="360" w:lineRule="auto"/>
        <w:rPr>
          <w:rFonts w:ascii="仿宋" w:hAnsi="仿宋" w:eastAsia="仿宋" w:cs="仿宋"/>
          <w:b/>
          <w:sz w:val="24"/>
        </w:rPr>
      </w:pPr>
    </w:p>
    <w:p w14:paraId="2E894C2E">
      <w:pPr>
        <w:spacing w:line="360" w:lineRule="auto"/>
        <w:rPr>
          <w:rFonts w:ascii="仿宋" w:hAnsi="仿宋" w:eastAsia="仿宋" w:cs="仿宋"/>
          <w:b/>
          <w:sz w:val="24"/>
        </w:rPr>
      </w:pPr>
    </w:p>
    <w:p w14:paraId="7897C251">
      <w:pPr>
        <w:spacing w:line="360" w:lineRule="auto"/>
        <w:rPr>
          <w:rFonts w:ascii="仿宋" w:hAnsi="仿宋" w:eastAsia="仿宋" w:cs="仿宋"/>
          <w:b/>
          <w:sz w:val="24"/>
        </w:rPr>
      </w:pPr>
    </w:p>
    <w:p w14:paraId="152A0EF2">
      <w:pPr>
        <w:spacing w:line="360" w:lineRule="auto"/>
        <w:rPr>
          <w:rFonts w:ascii="仿宋" w:hAnsi="仿宋" w:eastAsia="仿宋" w:cs="仿宋"/>
          <w:b/>
          <w:sz w:val="24"/>
        </w:rPr>
      </w:pPr>
      <w:r>
        <w:rPr>
          <w:rFonts w:hint="eastAsia" w:ascii="仿宋" w:hAnsi="仿宋" w:eastAsia="仿宋" w:cs="仿宋"/>
          <w:b/>
          <w:sz w:val="24"/>
        </w:rPr>
        <w:t>质疑函制作说明：</w:t>
      </w:r>
    </w:p>
    <w:p w14:paraId="6559FF89">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1.供应商提出质疑时，应提交质疑函和必要的证明材料。</w:t>
      </w:r>
    </w:p>
    <w:p w14:paraId="7CB10808">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14:paraId="3F68B59B">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3.质疑供应商若对项目的某一分包进行质疑，质疑函中应列明具体分包号。</w:t>
      </w:r>
    </w:p>
    <w:p w14:paraId="0299C067">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4.质疑函的质疑事项应具体、明确，并有必要的事实依据和法律依据。</w:t>
      </w:r>
    </w:p>
    <w:p w14:paraId="402D17B7">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5.质疑函的质疑请求应与质疑事项相关。</w:t>
      </w:r>
    </w:p>
    <w:p w14:paraId="01654824">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14:paraId="6F5817AA">
      <w:pPr>
        <w:widowControl/>
        <w:spacing w:line="360" w:lineRule="auto"/>
        <w:ind w:firstLine="600" w:firstLineChars="200"/>
        <w:jc w:val="left"/>
        <w:rPr>
          <w:rFonts w:ascii="仿宋" w:hAnsi="仿宋" w:eastAsia="仿宋" w:cs="仿宋"/>
          <w:sz w:val="30"/>
          <w:szCs w:val="30"/>
        </w:rPr>
      </w:pPr>
    </w:p>
    <w:p w14:paraId="5293A02B">
      <w:pPr>
        <w:spacing w:line="360" w:lineRule="auto"/>
        <w:jc w:val="center"/>
        <w:rPr>
          <w:rFonts w:ascii="仿宋" w:hAnsi="仿宋" w:eastAsia="仿宋" w:cs="仿宋"/>
          <w:b/>
          <w:spacing w:val="6"/>
          <w:sz w:val="32"/>
          <w:szCs w:val="32"/>
        </w:rPr>
      </w:pPr>
    </w:p>
    <w:p w14:paraId="0195ACA2">
      <w:pPr>
        <w:spacing w:line="360" w:lineRule="auto"/>
        <w:jc w:val="center"/>
        <w:rPr>
          <w:rFonts w:ascii="仿宋" w:hAnsi="仿宋" w:eastAsia="仿宋" w:cs="仿宋"/>
          <w:b/>
          <w:spacing w:val="6"/>
          <w:sz w:val="32"/>
          <w:szCs w:val="32"/>
        </w:rPr>
      </w:pPr>
    </w:p>
    <w:p w14:paraId="48045A8A">
      <w:pPr>
        <w:spacing w:line="360" w:lineRule="auto"/>
        <w:jc w:val="center"/>
        <w:rPr>
          <w:rFonts w:ascii="仿宋" w:hAnsi="仿宋" w:eastAsia="仿宋" w:cs="仿宋"/>
          <w:b/>
          <w:spacing w:val="6"/>
          <w:sz w:val="32"/>
          <w:szCs w:val="32"/>
        </w:rPr>
      </w:pPr>
    </w:p>
    <w:p w14:paraId="436DD346">
      <w:pPr>
        <w:spacing w:line="360" w:lineRule="auto"/>
        <w:jc w:val="center"/>
        <w:rPr>
          <w:rFonts w:ascii="仿宋" w:hAnsi="仿宋" w:eastAsia="仿宋" w:cs="仿宋"/>
          <w:b/>
          <w:spacing w:val="6"/>
          <w:sz w:val="32"/>
          <w:szCs w:val="32"/>
        </w:rPr>
      </w:pPr>
    </w:p>
    <w:p w14:paraId="5227AB7E">
      <w:pPr>
        <w:spacing w:line="360" w:lineRule="auto"/>
        <w:jc w:val="center"/>
        <w:rPr>
          <w:rFonts w:ascii="仿宋" w:hAnsi="仿宋" w:eastAsia="仿宋" w:cs="仿宋"/>
          <w:b/>
          <w:spacing w:val="6"/>
          <w:sz w:val="32"/>
          <w:szCs w:val="32"/>
        </w:rPr>
      </w:pPr>
    </w:p>
    <w:p w14:paraId="15688E93">
      <w:pPr>
        <w:spacing w:line="360" w:lineRule="auto"/>
        <w:jc w:val="center"/>
        <w:rPr>
          <w:rFonts w:ascii="仿宋" w:hAnsi="仿宋" w:eastAsia="仿宋" w:cs="仿宋"/>
          <w:b/>
          <w:spacing w:val="6"/>
          <w:sz w:val="32"/>
          <w:szCs w:val="32"/>
        </w:rPr>
      </w:pPr>
    </w:p>
    <w:p w14:paraId="579CEC21">
      <w:pPr>
        <w:spacing w:line="360" w:lineRule="auto"/>
        <w:jc w:val="center"/>
        <w:rPr>
          <w:rFonts w:ascii="仿宋" w:hAnsi="仿宋" w:eastAsia="仿宋" w:cs="仿宋"/>
          <w:b/>
          <w:spacing w:val="6"/>
          <w:sz w:val="32"/>
          <w:szCs w:val="32"/>
        </w:rPr>
      </w:pPr>
    </w:p>
    <w:p w14:paraId="17210476">
      <w:pPr>
        <w:spacing w:line="360" w:lineRule="auto"/>
        <w:jc w:val="center"/>
        <w:rPr>
          <w:rFonts w:ascii="仿宋" w:hAnsi="仿宋" w:eastAsia="仿宋" w:cs="仿宋"/>
          <w:b/>
          <w:spacing w:val="6"/>
          <w:sz w:val="32"/>
          <w:szCs w:val="32"/>
        </w:rPr>
      </w:pPr>
    </w:p>
    <w:p w14:paraId="0858CB6E">
      <w:pPr>
        <w:spacing w:line="360" w:lineRule="auto"/>
        <w:jc w:val="center"/>
        <w:rPr>
          <w:rFonts w:ascii="仿宋" w:hAnsi="仿宋" w:eastAsia="仿宋" w:cs="仿宋"/>
          <w:b/>
          <w:spacing w:val="6"/>
          <w:sz w:val="32"/>
          <w:szCs w:val="32"/>
        </w:rPr>
      </w:pPr>
    </w:p>
    <w:p w14:paraId="6165E371">
      <w:pPr>
        <w:spacing w:line="360" w:lineRule="auto"/>
        <w:jc w:val="center"/>
        <w:rPr>
          <w:rFonts w:ascii="仿宋" w:hAnsi="仿宋" w:eastAsia="仿宋" w:cs="仿宋"/>
          <w:b/>
          <w:spacing w:val="6"/>
          <w:sz w:val="32"/>
          <w:szCs w:val="32"/>
        </w:rPr>
      </w:pPr>
    </w:p>
    <w:p w14:paraId="7A218FD2">
      <w:pPr>
        <w:spacing w:line="360" w:lineRule="auto"/>
        <w:jc w:val="center"/>
        <w:rPr>
          <w:rFonts w:ascii="仿宋" w:hAnsi="仿宋" w:eastAsia="仿宋" w:cs="仿宋"/>
          <w:b/>
          <w:spacing w:val="6"/>
          <w:sz w:val="32"/>
          <w:szCs w:val="32"/>
        </w:rPr>
      </w:pPr>
    </w:p>
    <w:p w14:paraId="5E868310">
      <w:pPr>
        <w:spacing w:line="360" w:lineRule="auto"/>
        <w:jc w:val="center"/>
        <w:rPr>
          <w:rFonts w:ascii="仿宋" w:hAnsi="仿宋" w:eastAsia="仿宋" w:cs="仿宋"/>
          <w:b/>
          <w:spacing w:val="6"/>
          <w:sz w:val="32"/>
          <w:szCs w:val="32"/>
        </w:rPr>
      </w:pPr>
    </w:p>
    <w:p w14:paraId="7BA2D0EE">
      <w:pPr>
        <w:spacing w:line="360" w:lineRule="auto"/>
        <w:jc w:val="left"/>
        <w:rPr>
          <w:rFonts w:ascii="仿宋" w:hAnsi="仿宋" w:eastAsia="仿宋" w:cs="仿宋"/>
          <w:b/>
          <w:spacing w:val="6"/>
          <w:sz w:val="32"/>
          <w:szCs w:val="32"/>
        </w:rPr>
      </w:pPr>
    </w:p>
    <w:p w14:paraId="709311DB">
      <w:pPr>
        <w:spacing w:line="360" w:lineRule="auto"/>
        <w:jc w:val="left"/>
        <w:rPr>
          <w:rFonts w:ascii="仿宋" w:hAnsi="仿宋" w:eastAsia="仿宋" w:cs="仿宋"/>
          <w:b/>
          <w:spacing w:val="6"/>
          <w:sz w:val="32"/>
          <w:szCs w:val="32"/>
        </w:rPr>
      </w:pPr>
    </w:p>
    <w:p w14:paraId="2D254288">
      <w:pPr>
        <w:spacing w:line="360" w:lineRule="auto"/>
        <w:jc w:val="left"/>
        <w:rPr>
          <w:rFonts w:ascii="仿宋" w:hAnsi="仿宋" w:eastAsia="仿宋" w:cs="仿宋"/>
          <w:b/>
          <w:spacing w:val="6"/>
          <w:sz w:val="32"/>
          <w:szCs w:val="32"/>
        </w:rPr>
      </w:pPr>
      <w:r>
        <w:rPr>
          <w:rFonts w:hint="eastAsia" w:ascii="仿宋" w:hAnsi="仿宋" w:eastAsia="仿宋" w:cs="仿宋"/>
          <w:b/>
          <w:spacing w:val="6"/>
          <w:sz w:val="32"/>
          <w:szCs w:val="32"/>
        </w:rPr>
        <w:t>附件2：投诉书范本及制作说明</w:t>
      </w:r>
    </w:p>
    <w:p w14:paraId="23FC537B">
      <w:pPr>
        <w:spacing w:line="360" w:lineRule="auto"/>
        <w:jc w:val="center"/>
        <w:rPr>
          <w:rFonts w:ascii="仿宋" w:hAnsi="仿宋" w:eastAsia="仿宋" w:cs="仿宋"/>
          <w:b/>
          <w:sz w:val="24"/>
        </w:rPr>
      </w:pPr>
    </w:p>
    <w:p w14:paraId="7A45DE6D">
      <w:pPr>
        <w:spacing w:line="360" w:lineRule="auto"/>
        <w:jc w:val="center"/>
        <w:rPr>
          <w:rFonts w:ascii="仿宋" w:hAnsi="仿宋" w:eastAsia="仿宋" w:cs="仿宋"/>
          <w:b/>
          <w:spacing w:val="6"/>
          <w:sz w:val="32"/>
          <w:szCs w:val="32"/>
        </w:rPr>
      </w:pPr>
      <w:r>
        <w:rPr>
          <w:rFonts w:hint="eastAsia" w:ascii="仿宋" w:hAnsi="仿宋" w:eastAsia="仿宋" w:cs="仿宋"/>
          <w:b/>
          <w:spacing w:val="6"/>
          <w:sz w:val="32"/>
          <w:szCs w:val="32"/>
        </w:rPr>
        <w:t>投诉书范本</w:t>
      </w:r>
    </w:p>
    <w:p w14:paraId="17865A4B">
      <w:pPr>
        <w:spacing w:line="360" w:lineRule="auto"/>
        <w:rPr>
          <w:rFonts w:ascii="仿宋" w:hAnsi="仿宋" w:eastAsia="仿宋" w:cs="仿宋"/>
          <w:sz w:val="24"/>
        </w:rPr>
      </w:pPr>
      <w:r>
        <w:rPr>
          <w:rFonts w:hint="eastAsia" w:ascii="仿宋" w:hAnsi="仿宋" w:eastAsia="仿宋" w:cs="仿宋"/>
          <w:sz w:val="24"/>
        </w:rPr>
        <w:t>一、投诉相关主体基本情况</w:t>
      </w:r>
    </w:p>
    <w:p w14:paraId="006C8312">
      <w:pPr>
        <w:spacing w:line="360" w:lineRule="auto"/>
        <w:rPr>
          <w:rFonts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14:paraId="4F293A27">
      <w:pPr>
        <w:spacing w:line="360" w:lineRule="auto"/>
        <w:rPr>
          <w:rFonts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296109BD">
      <w:pPr>
        <w:tabs>
          <w:tab w:val="left" w:pos="6510"/>
        </w:tabs>
        <w:spacing w:line="360" w:lineRule="auto"/>
        <w:jc w:val="left"/>
        <w:rPr>
          <w:rFonts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7A83BA84">
      <w:pPr>
        <w:tabs>
          <w:tab w:val="left" w:pos="6510"/>
        </w:tabs>
        <w:spacing w:line="360" w:lineRule="auto"/>
        <w:rPr>
          <w:rFonts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14:paraId="4E41CCDB">
      <w:pPr>
        <w:spacing w:line="360" w:lineRule="auto"/>
        <w:rPr>
          <w:rFonts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6AAE9028">
      <w:pPr>
        <w:spacing w:line="360" w:lineRule="auto"/>
        <w:rPr>
          <w:rFonts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r>
        <w:rPr>
          <w:rFonts w:hint="eastAsia" w:ascii="仿宋" w:hAnsi="仿宋" w:eastAsia="仿宋" w:cs="仿宋"/>
          <w:sz w:val="24"/>
          <w:u w:val="dotted"/>
        </w:rPr>
        <w:t xml:space="preserve">     </w:t>
      </w:r>
    </w:p>
    <w:p w14:paraId="632EEA8D">
      <w:pPr>
        <w:spacing w:line="360" w:lineRule="auto"/>
        <w:rPr>
          <w:rFonts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5EFA6AB2">
      <w:pPr>
        <w:spacing w:line="360" w:lineRule="auto"/>
        <w:rPr>
          <w:rFonts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47690F64">
      <w:pPr>
        <w:spacing w:line="360" w:lineRule="auto"/>
        <w:rPr>
          <w:rFonts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1A1D301B">
      <w:pPr>
        <w:spacing w:line="360" w:lineRule="auto"/>
        <w:rPr>
          <w:rFonts w:ascii="仿宋" w:hAnsi="仿宋" w:eastAsia="仿宋" w:cs="仿宋"/>
          <w:sz w:val="24"/>
        </w:rPr>
      </w:pPr>
      <w:r>
        <w:rPr>
          <w:rFonts w:hint="eastAsia" w:ascii="仿宋" w:hAnsi="仿宋" w:eastAsia="仿宋" w:cs="仿宋"/>
          <w:sz w:val="24"/>
        </w:rPr>
        <w:t>被投诉人2</w:t>
      </w:r>
    </w:p>
    <w:p w14:paraId="1765D206">
      <w:pPr>
        <w:spacing w:line="360" w:lineRule="auto"/>
        <w:rPr>
          <w:rFonts w:ascii="仿宋" w:hAnsi="仿宋" w:eastAsia="仿宋" w:cs="仿宋"/>
          <w:sz w:val="24"/>
          <w:u w:val="dotted"/>
        </w:rPr>
      </w:pPr>
      <w:r>
        <w:rPr>
          <w:rFonts w:hint="eastAsia" w:ascii="仿宋" w:hAnsi="仿宋" w:eastAsia="仿宋" w:cs="仿宋"/>
          <w:sz w:val="24"/>
        </w:rPr>
        <w:t>……</w:t>
      </w:r>
    </w:p>
    <w:p w14:paraId="14EF2D50">
      <w:pPr>
        <w:spacing w:line="360" w:lineRule="auto"/>
        <w:rPr>
          <w:rFonts w:ascii="仿宋" w:hAnsi="仿宋" w:eastAsia="仿宋" w:cs="仿宋"/>
          <w:sz w:val="24"/>
          <w:u w:val="single"/>
        </w:rPr>
      </w:pPr>
      <w:r>
        <w:rPr>
          <w:rFonts w:hint="eastAsia" w:ascii="仿宋" w:hAnsi="仿宋" w:eastAsia="仿宋" w:cs="仿宋"/>
          <w:sz w:val="24"/>
        </w:rPr>
        <w:t>相关供应商：</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612E7C63">
      <w:pPr>
        <w:spacing w:line="360" w:lineRule="auto"/>
        <w:rPr>
          <w:rFonts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7F0A517C">
      <w:pPr>
        <w:spacing w:line="360" w:lineRule="auto"/>
        <w:rPr>
          <w:rFonts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600865B8">
      <w:pPr>
        <w:spacing w:line="360" w:lineRule="auto"/>
        <w:rPr>
          <w:rFonts w:ascii="仿宋" w:hAnsi="仿宋" w:eastAsia="仿宋" w:cs="仿宋"/>
          <w:sz w:val="24"/>
        </w:rPr>
      </w:pPr>
      <w:r>
        <w:rPr>
          <w:rFonts w:hint="eastAsia" w:ascii="仿宋" w:hAnsi="仿宋" w:eastAsia="仿宋" w:cs="仿宋"/>
          <w:sz w:val="24"/>
        </w:rPr>
        <w:t>二、投诉项目基本情况</w:t>
      </w:r>
    </w:p>
    <w:p w14:paraId="5DB82271">
      <w:pPr>
        <w:spacing w:line="360" w:lineRule="auto"/>
        <w:rPr>
          <w:rFonts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14:paraId="56A941C3">
      <w:pPr>
        <w:spacing w:line="360" w:lineRule="auto"/>
        <w:rPr>
          <w:rFonts w:ascii="仿宋" w:hAnsi="仿宋" w:eastAsia="仿宋" w:cs="仿宋"/>
          <w:sz w:val="24"/>
          <w:u w:val="single"/>
        </w:rPr>
      </w:pPr>
      <w:r>
        <w:rPr>
          <w:rFonts w:hint="eastAsia" w:ascii="仿宋" w:hAnsi="仿宋" w:eastAsia="仿宋" w:cs="仿宋"/>
          <w:sz w:val="24"/>
        </w:rPr>
        <w:t>采购项目编号：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295ED4DE">
      <w:pPr>
        <w:spacing w:line="360" w:lineRule="auto"/>
        <w:rPr>
          <w:rFonts w:ascii="仿宋" w:hAnsi="仿宋" w:eastAsia="仿宋" w:cs="仿宋"/>
          <w:sz w:val="24"/>
        </w:rPr>
      </w:pPr>
      <w:r>
        <w:rPr>
          <w:rFonts w:hint="eastAsia" w:ascii="仿宋" w:hAnsi="仿宋" w:eastAsia="仿宋" w:cs="仿宋"/>
          <w:sz w:val="24"/>
        </w:rPr>
        <w:t>采购人名称：</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2D1085E7">
      <w:pPr>
        <w:spacing w:line="360" w:lineRule="auto"/>
        <w:rPr>
          <w:rFonts w:ascii="仿宋" w:hAnsi="仿宋" w:eastAsia="仿宋" w:cs="仿宋"/>
          <w:sz w:val="24"/>
          <w:u w:val="single"/>
        </w:rPr>
      </w:pPr>
      <w:r>
        <w:rPr>
          <w:rFonts w:hint="eastAsia" w:ascii="仿宋" w:hAnsi="仿宋" w:eastAsia="仿宋" w:cs="仿宋"/>
          <w:sz w:val="24"/>
        </w:rPr>
        <w:t>采购代理机构名称：</w:t>
      </w:r>
      <w:r>
        <w:rPr>
          <w:rFonts w:hint="eastAsia" w:ascii="仿宋" w:hAnsi="仿宋" w:eastAsia="仿宋" w:cs="仿宋"/>
          <w:sz w:val="24"/>
          <w:u w:val="dotted"/>
        </w:rPr>
        <w:t xml:space="preserve">                                         </w:t>
      </w:r>
    </w:p>
    <w:p w14:paraId="73BBCEFE">
      <w:pPr>
        <w:spacing w:line="360" w:lineRule="auto"/>
        <w:rPr>
          <w:rFonts w:ascii="仿宋" w:hAnsi="仿宋" w:eastAsia="仿宋" w:cs="仿宋"/>
          <w:sz w:val="24"/>
          <w:u w:val="dotted"/>
        </w:rPr>
      </w:pPr>
      <w:r>
        <w:rPr>
          <w:rFonts w:hint="eastAsia" w:ascii="仿宋" w:hAnsi="仿宋" w:eastAsia="仿宋" w:cs="仿宋"/>
          <w:sz w:val="24"/>
        </w:rPr>
        <w:t>采购文件公告: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5FA14820">
      <w:pPr>
        <w:spacing w:line="360" w:lineRule="auto"/>
        <w:rPr>
          <w:rFonts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0C0BBC8C">
      <w:pPr>
        <w:spacing w:line="360" w:lineRule="auto"/>
        <w:rPr>
          <w:rFonts w:ascii="仿宋" w:hAnsi="仿宋" w:eastAsia="仿宋" w:cs="仿宋"/>
          <w:sz w:val="24"/>
        </w:rPr>
      </w:pPr>
      <w:r>
        <w:rPr>
          <w:rFonts w:hint="eastAsia" w:ascii="仿宋" w:hAnsi="仿宋" w:eastAsia="仿宋" w:cs="仿宋"/>
          <w:sz w:val="24"/>
        </w:rPr>
        <w:t>三、质疑基本情况</w:t>
      </w:r>
    </w:p>
    <w:p w14:paraId="2E990B68">
      <w:pPr>
        <w:spacing w:line="360" w:lineRule="auto"/>
        <w:ind w:firstLine="480" w:firstLineChars="200"/>
        <w:rPr>
          <w:rFonts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14:paraId="5BDA9CFF">
      <w:pPr>
        <w:spacing w:line="360" w:lineRule="auto"/>
        <w:rPr>
          <w:rFonts w:ascii="仿宋" w:hAnsi="仿宋" w:eastAsia="仿宋" w:cs="仿宋"/>
          <w:sz w:val="24"/>
          <w:u w:val="dotted"/>
        </w:rPr>
      </w:pPr>
      <w:r>
        <w:rPr>
          <w:rFonts w:hint="eastAsia" w:ascii="仿宋" w:hAnsi="仿宋" w:eastAsia="仿宋" w:cs="仿宋"/>
          <w:sz w:val="24"/>
          <w:u w:val="dotted"/>
        </w:rPr>
        <w:t xml:space="preserve">                                                     </w:t>
      </w:r>
      <w:r>
        <w:rPr>
          <w:rFonts w:hint="eastAsia" w:ascii="仿宋" w:hAnsi="仿宋" w:eastAsia="仿宋" w:cs="仿宋"/>
          <w:sz w:val="24"/>
        </w:rPr>
        <w:t xml:space="preserve">  </w:t>
      </w:r>
    </w:p>
    <w:p w14:paraId="32C0504A">
      <w:pPr>
        <w:spacing w:line="360" w:lineRule="auto"/>
        <w:ind w:firstLine="360" w:firstLineChars="150"/>
        <w:rPr>
          <w:rFonts w:ascii="仿宋" w:hAnsi="仿宋" w:eastAsia="仿宋" w:cs="仿宋"/>
          <w:sz w:val="24"/>
        </w:rPr>
      </w:pPr>
      <w:r>
        <w:rPr>
          <w:rFonts w:hint="eastAsia" w:ascii="仿宋" w:hAnsi="仿宋" w:eastAsia="仿宋" w:cs="仿宋"/>
          <w:sz w:val="24"/>
          <w:u w:val="dotted"/>
        </w:rPr>
        <w:t>采购人/采购代理机构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14:paraId="12B1854A">
      <w:pPr>
        <w:spacing w:line="360" w:lineRule="auto"/>
        <w:rPr>
          <w:rFonts w:ascii="仿宋" w:hAnsi="仿宋" w:eastAsia="仿宋" w:cs="仿宋"/>
          <w:sz w:val="24"/>
        </w:rPr>
      </w:pPr>
      <w:r>
        <w:rPr>
          <w:rFonts w:hint="eastAsia" w:ascii="仿宋" w:hAnsi="仿宋" w:eastAsia="仿宋" w:cs="仿宋"/>
          <w:sz w:val="24"/>
        </w:rPr>
        <w:t>四、投诉事项具体内容</w:t>
      </w:r>
    </w:p>
    <w:p w14:paraId="47AEB65B">
      <w:pPr>
        <w:spacing w:line="360" w:lineRule="auto"/>
        <w:rPr>
          <w:rFonts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14:paraId="09B7861E">
      <w:pPr>
        <w:spacing w:line="360" w:lineRule="auto"/>
        <w:rPr>
          <w:rFonts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24F03F3F">
      <w:pPr>
        <w:spacing w:line="360" w:lineRule="auto"/>
        <w:rPr>
          <w:rFonts w:ascii="仿宋" w:hAnsi="仿宋" w:eastAsia="仿宋" w:cs="仿宋"/>
          <w:sz w:val="24"/>
          <w:u w:val="dotted"/>
        </w:rPr>
      </w:pPr>
      <w:r>
        <w:rPr>
          <w:rFonts w:hint="eastAsia" w:ascii="仿宋" w:hAnsi="仿宋" w:eastAsia="仿宋" w:cs="仿宋"/>
          <w:sz w:val="24"/>
          <w:u w:val="dotted"/>
        </w:rPr>
        <w:t xml:space="preserve">                                                      </w:t>
      </w:r>
    </w:p>
    <w:p w14:paraId="2601E579">
      <w:pPr>
        <w:spacing w:line="360" w:lineRule="auto"/>
        <w:rPr>
          <w:rFonts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0BBF80D5">
      <w:pPr>
        <w:spacing w:line="360" w:lineRule="auto"/>
        <w:rPr>
          <w:rFonts w:ascii="仿宋" w:hAnsi="仿宋" w:eastAsia="仿宋" w:cs="仿宋"/>
          <w:sz w:val="24"/>
          <w:u w:val="dotted"/>
        </w:rPr>
      </w:pPr>
      <w:r>
        <w:rPr>
          <w:rFonts w:hint="eastAsia" w:ascii="仿宋" w:hAnsi="仿宋" w:eastAsia="仿宋" w:cs="仿宋"/>
          <w:sz w:val="24"/>
          <w:u w:val="dotted"/>
        </w:rPr>
        <w:t xml:space="preserve">                                                      </w:t>
      </w:r>
    </w:p>
    <w:p w14:paraId="309CB03B">
      <w:pPr>
        <w:spacing w:line="360" w:lineRule="auto"/>
        <w:rPr>
          <w:rFonts w:ascii="仿宋" w:hAnsi="仿宋" w:eastAsia="仿宋" w:cs="仿宋"/>
          <w:sz w:val="24"/>
        </w:rPr>
      </w:pPr>
      <w:r>
        <w:rPr>
          <w:rFonts w:hint="eastAsia" w:ascii="仿宋" w:hAnsi="仿宋" w:eastAsia="仿宋" w:cs="仿宋"/>
          <w:sz w:val="24"/>
        </w:rPr>
        <w:t>投诉事项2</w:t>
      </w:r>
    </w:p>
    <w:p w14:paraId="7F29FED0">
      <w:pPr>
        <w:spacing w:line="360" w:lineRule="auto"/>
        <w:rPr>
          <w:rFonts w:ascii="仿宋" w:hAnsi="仿宋" w:eastAsia="仿宋" w:cs="仿宋"/>
          <w:sz w:val="24"/>
          <w:u w:val="dotted"/>
        </w:rPr>
      </w:pPr>
      <w:r>
        <w:rPr>
          <w:rFonts w:hint="eastAsia" w:ascii="仿宋" w:hAnsi="仿宋" w:eastAsia="仿宋" w:cs="仿宋"/>
          <w:sz w:val="24"/>
        </w:rPr>
        <w:t>……</w:t>
      </w:r>
    </w:p>
    <w:p w14:paraId="4383EED2">
      <w:pPr>
        <w:spacing w:line="360" w:lineRule="auto"/>
        <w:rPr>
          <w:rFonts w:ascii="仿宋" w:hAnsi="仿宋" w:eastAsia="仿宋" w:cs="仿宋"/>
          <w:sz w:val="24"/>
        </w:rPr>
      </w:pPr>
      <w:r>
        <w:rPr>
          <w:rFonts w:hint="eastAsia" w:ascii="仿宋" w:hAnsi="仿宋" w:eastAsia="仿宋" w:cs="仿宋"/>
          <w:sz w:val="24"/>
        </w:rPr>
        <w:t>五、与投诉事项相关的投诉请求</w:t>
      </w:r>
    </w:p>
    <w:p w14:paraId="0E0E202E">
      <w:pPr>
        <w:spacing w:line="360" w:lineRule="auto"/>
        <w:rPr>
          <w:rFonts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5337D2DC">
      <w:pPr>
        <w:spacing w:line="360" w:lineRule="auto"/>
        <w:rPr>
          <w:rFonts w:ascii="仿宋" w:hAnsi="仿宋" w:eastAsia="仿宋" w:cs="仿宋"/>
          <w:sz w:val="24"/>
          <w:u w:val="single"/>
        </w:rPr>
      </w:pPr>
      <w:r>
        <w:rPr>
          <w:rFonts w:hint="eastAsia" w:ascii="仿宋" w:hAnsi="仿宋" w:eastAsia="仿宋" w:cs="仿宋"/>
          <w:sz w:val="24"/>
        </w:rPr>
        <w:t xml:space="preserve">                                                                                                    </w:t>
      </w:r>
    </w:p>
    <w:p w14:paraId="04D8B00C">
      <w:pPr>
        <w:spacing w:line="360" w:lineRule="auto"/>
        <w:rPr>
          <w:rFonts w:ascii="仿宋" w:hAnsi="仿宋" w:eastAsia="仿宋" w:cs="仿宋"/>
          <w:sz w:val="24"/>
        </w:rPr>
      </w:pPr>
      <w:r>
        <w:rPr>
          <w:rFonts w:hint="eastAsia" w:ascii="仿宋" w:hAnsi="仿宋" w:eastAsia="仿宋" w:cs="仿宋"/>
          <w:sz w:val="24"/>
        </w:rPr>
        <w:t xml:space="preserve">签字(签章)：                   公章：                      </w:t>
      </w:r>
    </w:p>
    <w:p w14:paraId="64003F99">
      <w:pPr>
        <w:spacing w:line="360" w:lineRule="auto"/>
        <w:rPr>
          <w:rFonts w:ascii="仿宋" w:hAnsi="仿宋" w:eastAsia="仿宋" w:cs="仿宋"/>
          <w:sz w:val="24"/>
        </w:rPr>
      </w:pPr>
      <w:r>
        <w:rPr>
          <w:rFonts w:hint="eastAsia" w:ascii="仿宋" w:hAnsi="仿宋" w:eastAsia="仿宋" w:cs="仿宋"/>
          <w:sz w:val="24"/>
        </w:rPr>
        <w:t xml:space="preserve">日期：    </w:t>
      </w:r>
    </w:p>
    <w:p w14:paraId="27C0E1A5">
      <w:pPr>
        <w:spacing w:line="360" w:lineRule="auto"/>
        <w:rPr>
          <w:rFonts w:ascii="仿宋" w:hAnsi="仿宋" w:eastAsia="仿宋" w:cs="仿宋"/>
          <w:b/>
          <w:sz w:val="24"/>
        </w:rPr>
      </w:pPr>
    </w:p>
    <w:p w14:paraId="53341087">
      <w:pPr>
        <w:spacing w:line="360" w:lineRule="auto"/>
        <w:rPr>
          <w:rFonts w:ascii="仿宋" w:hAnsi="仿宋" w:eastAsia="仿宋" w:cs="仿宋"/>
          <w:b/>
          <w:sz w:val="24"/>
        </w:rPr>
      </w:pPr>
    </w:p>
    <w:p w14:paraId="21A9906A">
      <w:pPr>
        <w:spacing w:line="360" w:lineRule="auto"/>
        <w:rPr>
          <w:rFonts w:ascii="仿宋" w:hAnsi="仿宋" w:eastAsia="仿宋" w:cs="仿宋"/>
          <w:b/>
          <w:sz w:val="24"/>
        </w:rPr>
      </w:pPr>
      <w:r>
        <w:rPr>
          <w:rFonts w:hint="eastAsia" w:ascii="仿宋" w:hAnsi="仿宋" w:eastAsia="仿宋" w:cs="仿宋"/>
          <w:b/>
          <w:sz w:val="24"/>
        </w:rPr>
        <w:t>投诉书制作说明：</w:t>
      </w:r>
    </w:p>
    <w:p w14:paraId="6D948161">
      <w:pPr>
        <w:widowControl/>
        <w:spacing w:line="360" w:lineRule="auto"/>
        <w:ind w:firstLine="480" w:firstLineChars="200"/>
        <w:rPr>
          <w:rFonts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1.投诉人提起投诉时，应当提交投诉书和必要的证明材料，并按照被投诉人和与投诉事项有关的供应商数量提供投诉书副本。</w:t>
      </w:r>
    </w:p>
    <w:p w14:paraId="736436AB">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14:paraId="424575C5">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3.投诉人若对项目的某一分包进行投诉，投诉书应列明具体分包号。</w:t>
      </w:r>
    </w:p>
    <w:p w14:paraId="19DE1B1B">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4.投诉书应简要列明质疑事项，质疑函、质疑答复等作为附件材料提供。</w:t>
      </w:r>
    </w:p>
    <w:p w14:paraId="0C5763BC">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5.投诉书的投诉事项应具体、明确，并有必要的事实依据和法律依据。</w:t>
      </w:r>
    </w:p>
    <w:p w14:paraId="25D572AE">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6.投诉书的投诉请求应与投诉事项相关。</w:t>
      </w:r>
    </w:p>
    <w:p w14:paraId="564A67B8">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14:paraId="2CA05882">
      <w:pPr>
        <w:widowControl/>
        <w:adjustRightInd/>
        <w:jc w:val="left"/>
        <w:rPr>
          <w:rFonts w:ascii="仿宋" w:hAnsi="仿宋" w:eastAsia="仿宋" w:cs="仿宋"/>
          <w:b/>
          <w:sz w:val="24"/>
        </w:rPr>
      </w:pPr>
      <w:r>
        <w:rPr>
          <w:rFonts w:hint="eastAsia" w:ascii="仿宋" w:hAnsi="仿宋" w:eastAsia="仿宋" w:cs="仿宋"/>
          <w:b/>
          <w:sz w:val="24"/>
        </w:rPr>
        <w:br w:type="page"/>
      </w:r>
    </w:p>
    <w:p w14:paraId="262D8518">
      <w:pPr>
        <w:jc w:val="left"/>
        <w:rPr>
          <w:rFonts w:ascii="仿宋" w:hAnsi="仿宋" w:eastAsia="仿宋" w:cs="仿宋"/>
          <w:b/>
          <w:spacing w:val="6"/>
          <w:sz w:val="32"/>
          <w:szCs w:val="32"/>
        </w:rPr>
      </w:pPr>
      <w:r>
        <w:rPr>
          <w:rFonts w:hint="eastAsia" w:ascii="仿宋" w:hAnsi="仿宋" w:eastAsia="仿宋" w:cs="仿宋"/>
          <w:b/>
          <w:spacing w:val="6"/>
          <w:sz w:val="32"/>
          <w:szCs w:val="32"/>
        </w:rPr>
        <w:t>附件3 质疑答复范本</w:t>
      </w:r>
    </w:p>
    <w:p w14:paraId="3A763A17">
      <w:pPr>
        <w:spacing w:line="360" w:lineRule="auto"/>
        <w:jc w:val="center"/>
        <w:rPr>
          <w:rFonts w:ascii="仿宋" w:hAnsi="仿宋" w:eastAsia="仿宋" w:cs="仿宋"/>
          <w:b/>
          <w:spacing w:val="6"/>
          <w:sz w:val="32"/>
          <w:szCs w:val="32"/>
        </w:rPr>
      </w:pPr>
      <w:r>
        <w:rPr>
          <w:rFonts w:hint="eastAsia" w:ascii="仿宋" w:hAnsi="仿宋" w:eastAsia="仿宋" w:cs="仿宋"/>
          <w:b/>
          <w:spacing w:val="6"/>
          <w:sz w:val="32"/>
          <w:szCs w:val="32"/>
        </w:rPr>
        <w:t>关于*****项目质疑的答复</w:t>
      </w:r>
    </w:p>
    <w:p w14:paraId="04CEF5A5">
      <w:pPr>
        <w:snapToGrid w:val="0"/>
        <w:spacing w:line="360" w:lineRule="auto"/>
        <w:rPr>
          <w:rFonts w:ascii="仿宋" w:hAnsi="仿宋" w:eastAsia="仿宋" w:cs="仿宋"/>
          <w:sz w:val="24"/>
        </w:rPr>
      </w:pPr>
    </w:p>
    <w:p w14:paraId="2E7D0504">
      <w:pPr>
        <w:snapToGrid w:val="0"/>
        <w:spacing w:line="360" w:lineRule="auto"/>
        <w:rPr>
          <w:rFonts w:ascii="仿宋" w:hAnsi="仿宋" w:eastAsia="仿宋" w:cs="仿宋"/>
          <w:sz w:val="24"/>
          <w:u w:val="dotted"/>
        </w:rPr>
      </w:pPr>
      <w:r>
        <w:rPr>
          <w:rFonts w:hint="eastAsia" w:ascii="仿宋" w:hAnsi="仿宋" w:eastAsia="仿宋" w:cs="仿宋"/>
          <w:sz w:val="24"/>
        </w:rPr>
        <w:t>质疑项目名称：</w:t>
      </w:r>
      <w:r>
        <w:rPr>
          <w:rFonts w:hint="eastAsia" w:ascii="仿宋" w:hAnsi="仿宋" w:eastAsia="仿宋" w:cs="仿宋"/>
          <w:sz w:val="24"/>
          <w:u w:val="dotted"/>
        </w:rPr>
        <w:t xml:space="preserve"> ***政府采购项目                                       </w:t>
      </w:r>
    </w:p>
    <w:p w14:paraId="6EB9F372">
      <w:pPr>
        <w:snapToGrid w:val="0"/>
        <w:spacing w:line="360" w:lineRule="auto"/>
        <w:rPr>
          <w:rFonts w:ascii="仿宋" w:hAnsi="仿宋" w:eastAsia="仿宋" w:cs="仿宋"/>
          <w:sz w:val="24"/>
          <w:u w:val="dotted"/>
        </w:rPr>
      </w:pPr>
      <w:r>
        <w:rPr>
          <w:rFonts w:hint="eastAsia" w:ascii="仿宋" w:hAnsi="仿宋" w:eastAsia="仿宋" w:cs="仿宋"/>
          <w:sz w:val="24"/>
        </w:rPr>
        <w:t>质疑项目编号：</w:t>
      </w:r>
      <w:r>
        <w:rPr>
          <w:rFonts w:hint="eastAsia" w:ascii="仿宋" w:hAnsi="仿宋" w:eastAsia="仿宋" w:cs="仿宋"/>
          <w:sz w:val="24"/>
          <w:u w:val="dotted"/>
        </w:rPr>
        <w:t xml:space="preserve"> ***                                     </w:t>
      </w:r>
    </w:p>
    <w:p w14:paraId="57CB7795">
      <w:pPr>
        <w:snapToGrid w:val="0"/>
        <w:spacing w:line="360" w:lineRule="auto"/>
        <w:rPr>
          <w:rFonts w:ascii="仿宋" w:hAnsi="仿宋" w:eastAsia="仿宋" w:cs="仿宋"/>
          <w:bCs/>
          <w:sz w:val="24"/>
        </w:rPr>
      </w:pPr>
      <w:r>
        <w:rPr>
          <w:rFonts w:hint="eastAsia" w:ascii="仿宋" w:hAnsi="仿宋" w:eastAsia="仿宋" w:cs="仿宋"/>
          <w:sz w:val="24"/>
        </w:rPr>
        <w:t>本单位于  月  日收到质疑函，  月  日收到补充材料，答复内容如下。</w:t>
      </w:r>
    </w:p>
    <w:p w14:paraId="34876A6C">
      <w:pPr>
        <w:numPr>
          <w:ilvl w:val="0"/>
          <w:numId w:val="11"/>
        </w:numPr>
        <w:snapToGrid w:val="0"/>
        <w:spacing w:line="360" w:lineRule="auto"/>
        <w:jc w:val="left"/>
        <w:rPr>
          <w:rFonts w:ascii="仿宋" w:hAnsi="仿宋" w:eastAsia="仿宋" w:cs="仿宋"/>
          <w:bCs/>
          <w:sz w:val="24"/>
        </w:rPr>
      </w:pPr>
      <w:r>
        <w:rPr>
          <w:rFonts w:hint="eastAsia" w:ascii="仿宋" w:hAnsi="仿宋" w:eastAsia="仿宋" w:cs="仿宋"/>
          <w:bCs/>
          <w:sz w:val="24"/>
        </w:rPr>
        <w:t>质疑人</w:t>
      </w:r>
    </w:p>
    <w:p w14:paraId="4E0581EA">
      <w:pPr>
        <w:snapToGrid w:val="0"/>
        <w:spacing w:line="360" w:lineRule="auto"/>
        <w:jc w:val="left"/>
        <w:rPr>
          <w:rFonts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14:paraId="4C411191">
      <w:pPr>
        <w:snapToGrid w:val="0"/>
        <w:spacing w:line="360" w:lineRule="auto"/>
        <w:jc w:val="left"/>
        <w:rPr>
          <w:rFonts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43F193B0">
      <w:pPr>
        <w:snapToGrid w:val="0"/>
        <w:spacing w:line="360" w:lineRule="auto"/>
        <w:jc w:val="left"/>
        <w:rPr>
          <w:rFonts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                           </w:t>
      </w:r>
    </w:p>
    <w:p w14:paraId="10C139C7">
      <w:pPr>
        <w:snapToGrid w:val="0"/>
        <w:spacing w:line="360" w:lineRule="auto"/>
        <w:jc w:val="left"/>
        <w:rPr>
          <w:rFonts w:ascii="仿宋" w:hAnsi="仿宋" w:eastAsia="仿宋" w:cs="仿宋"/>
          <w:sz w:val="24"/>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50A4B6F0">
      <w:pPr>
        <w:snapToGrid w:val="0"/>
        <w:spacing w:line="360" w:lineRule="auto"/>
        <w:jc w:val="left"/>
        <w:rPr>
          <w:rFonts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邮箱：</w:t>
      </w:r>
      <w:r>
        <w:rPr>
          <w:rFonts w:hint="eastAsia" w:ascii="仿宋" w:hAnsi="仿宋" w:eastAsia="仿宋" w:cs="仿宋"/>
          <w:sz w:val="24"/>
          <w:u w:val="dotted"/>
        </w:rPr>
        <w:t xml:space="preserve">                                                </w:t>
      </w:r>
    </w:p>
    <w:p w14:paraId="606275EE">
      <w:pPr>
        <w:snapToGrid w:val="0"/>
        <w:spacing w:line="360" w:lineRule="auto"/>
        <w:rPr>
          <w:rFonts w:ascii="仿宋" w:hAnsi="仿宋" w:eastAsia="仿宋" w:cs="仿宋"/>
          <w:bCs/>
          <w:sz w:val="24"/>
        </w:rPr>
      </w:pPr>
      <w:r>
        <w:rPr>
          <w:rFonts w:hint="eastAsia" w:ascii="仿宋" w:hAnsi="仿宋" w:eastAsia="仿宋" w:cs="仿宋"/>
          <w:bCs/>
          <w:sz w:val="24"/>
        </w:rPr>
        <w:t>二、项目采购人和代理机构</w:t>
      </w:r>
    </w:p>
    <w:p w14:paraId="6BA4391D">
      <w:pPr>
        <w:snapToGrid w:val="0"/>
        <w:spacing w:line="360" w:lineRule="auto"/>
        <w:rPr>
          <w:rFonts w:ascii="仿宋" w:hAnsi="仿宋" w:eastAsia="仿宋" w:cs="仿宋"/>
          <w:sz w:val="24"/>
        </w:rPr>
      </w:pPr>
      <w:r>
        <w:rPr>
          <w:rFonts w:hint="eastAsia" w:ascii="仿宋" w:hAnsi="仿宋" w:eastAsia="仿宋" w:cs="仿宋"/>
          <w:sz w:val="24"/>
        </w:rPr>
        <w:t>采购人：</w:t>
      </w:r>
      <w:r>
        <w:rPr>
          <w:rFonts w:hint="eastAsia" w:ascii="仿宋" w:hAnsi="仿宋" w:eastAsia="仿宋" w:cs="仿宋"/>
          <w:sz w:val="24"/>
          <w:u w:val="dotted"/>
        </w:rPr>
        <w:t xml:space="preserve">                                                             </w:t>
      </w:r>
    </w:p>
    <w:p w14:paraId="0B975FB5">
      <w:pPr>
        <w:snapToGrid w:val="0"/>
        <w:spacing w:line="360" w:lineRule="auto"/>
        <w:rPr>
          <w:rFonts w:ascii="仿宋" w:hAnsi="仿宋" w:eastAsia="仿宋" w:cs="仿宋"/>
          <w:sz w:val="24"/>
        </w:rPr>
      </w:pPr>
      <w:r>
        <w:rPr>
          <w:rFonts w:hint="eastAsia" w:ascii="仿宋" w:hAnsi="仿宋" w:eastAsia="仿宋" w:cs="仿宋"/>
          <w:sz w:val="24"/>
        </w:rPr>
        <w:t>采购人地址：</w:t>
      </w:r>
      <w:r>
        <w:rPr>
          <w:rFonts w:hint="eastAsia" w:ascii="仿宋" w:hAnsi="仿宋" w:eastAsia="仿宋" w:cs="仿宋"/>
          <w:sz w:val="24"/>
          <w:u w:val="dotted"/>
        </w:rPr>
        <w:t xml:space="preserve">                                                          </w:t>
      </w:r>
    </w:p>
    <w:p w14:paraId="2D59BABA">
      <w:pPr>
        <w:snapToGrid w:val="0"/>
        <w:spacing w:line="360" w:lineRule="auto"/>
        <w:jc w:val="left"/>
        <w:rPr>
          <w:rFonts w:ascii="仿宋" w:hAnsi="仿宋" w:eastAsia="仿宋" w:cs="仿宋"/>
          <w:sz w:val="24"/>
          <w:u w:val="dotted"/>
        </w:rPr>
      </w:pPr>
      <w:r>
        <w:rPr>
          <w:rFonts w:hint="eastAsia" w:ascii="仿宋" w:hAnsi="仿宋" w:eastAsia="仿宋" w:cs="仿宋"/>
          <w:sz w:val="24"/>
        </w:rPr>
        <w:t>质疑联系人：</w:t>
      </w:r>
      <w:r>
        <w:rPr>
          <w:rFonts w:hint="eastAsia" w:ascii="仿宋" w:hAnsi="仿宋" w:eastAsia="仿宋" w:cs="仿宋"/>
          <w:sz w:val="24"/>
          <w:u w:val="dotted"/>
        </w:rPr>
        <w:t xml:space="preserve">           </w:t>
      </w:r>
      <w:r>
        <w:rPr>
          <w:rFonts w:hint="eastAsia" w:ascii="仿宋" w:hAnsi="仿宋" w:eastAsia="仿宋" w:cs="仿宋"/>
          <w:sz w:val="24"/>
        </w:rPr>
        <w:t>质疑联系方式：</w:t>
      </w:r>
      <w:r>
        <w:rPr>
          <w:rFonts w:hint="eastAsia" w:ascii="仿宋" w:hAnsi="仿宋" w:eastAsia="仿宋" w:cs="仿宋"/>
          <w:sz w:val="24"/>
          <w:u w:val="dotted"/>
        </w:rPr>
        <w:t xml:space="preserve">               邮箱：            </w:t>
      </w:r>
    </w:p>
    <w:p w14:paraId="42F33F81">
      <w:pPr>
        <w:snapToGrid w:val="0"/>
        <w:spacing w:line="360" w:lineRule="auto"/>
        <w:rPr>
          <w:rFonts w:ascii="仿宋" w:hAnsi="仿宋" w:eastAsia="仿宋" w:cs="仿宋"/>
          <w:sz w:val="24"/>
          <w:u w:val="dotted"/>
        </w:rPr>
      </w:pPr>
      <w:r>
        <w:rPr>
          <w:rFonts w:hint="eastAsia" w:ascii="仿宋" w:hAnsi="仿宋" w:eastAsia="仿宋" w:cs="仿宋"/>
          <w:sz w:val="24"/>
        </w:rPr>
        <w:t>采购代理机构：</w:t>
      </w:r>
      <w:r>
        <w:rPr>
          <w:rFonts w:hint="eastAsia" w:ascii="仿宋" w:hAnsi="仿宋" w:eastAsia="仿宋" w:cs="仿宋"/>
          <w:sz w:val="24"/>
          <w:u w:val="dotted"/>
        </w:rPr>
        <w:t xml:space="preserve">                                                        </w:t>
      </w:r>
    </w:p>
    <w:p w14:paraId="7AD4744C">
      <w:pPr>
        <w:snapToGrid w:val="0"/>
        <w:spacing w:line="360" w:lineRule="auto"/>
        <w:rPr>
          <w:rFonts w:ascii="仿宋" w:hAnsi="仿宋" w:eastAsia="仿宋" w:cs="仿宋"/>
          <w:sz w:val="24"/>
        </w:rPr>
      </w:pPr>
      <w:r>
        <w:rPr>
          <w:rFonts w:hint="eastAsia" w:ascii="仿宋" w:hAnsi="仿宋" w:eastAsia="仿宋" w:cs="仿宋"/>
          <w:sz w:val="24"/>
        </w:rPr>
        <w:t>采购代理机构地址：</w:t>
      </w:r>
      <w:r>
        <w:rPr>
          <w:rFonts w:hint="eastAsia" w:ascii="仿宋" w:hAnsi="仿宋" w:eastAsia="仿宋" w:cs="仿宋"/>
          <w:sz w:val="24"/>
          <w:u w:val="dotted"/>
        </w:rPr>
        <w:t xml:space="preserve">                                                     </w:t>
      </w:r>
    </w:p>
    <w:p w14:paraId="317BC922">
      <w:pPr>
        <w:snapToGrid w:val="0"/>
        <w:spacing w:line="360" w:lineRule="auto"/>
        <w:rPr>
          <w:rFonts w:ascii="仿宋" w:hAnsi="仿宋" w:eastAsia="仿宋" w:cs="仿宋"/>
          <w:sz w:val="24"/>
          <w:u w:val="dotted"/>
        </w:rPr>
      </w:pPr>
      <w:r>
        <w:rPr>
          <w:rFonts w:hint="eastAsia" w:ascii="仿宋" w:hAnsi="仿宋" w:eastAsia="仿宋" w:cs="仿宋"/>
          <w:sz w:val="24"/>
        </w:rPr>
        <w:t>质疑联系人：</w:t>
      </w:r>
      <w:r>
        <w:rPr>
          <w:rFonts w:hint="eastAsia" w:ascii="仿宋" w:hAnsi="仿宋" w:eastAsia="仿宋" w:cs="仿宋"/>
          <w:sz w:val="24"/>
          <w:u w:val="dotted"/>
        </w:rPr>
        <w:t xml:space="preserve">        </w:t>
      </w:r>
      <w:r>
        <w:rPr>
          <w:rFonts w:hint="eastAsia" w:ascii="仿宋" w:hAnsi="仿宋" w:eastAsia="仿宋" w:cs="仿宋"/>
          <w:sz w:val="24"/>
        </w:rPr>
        <w:t>质疑联系方式：</w:t>
      </w:r>
      <w:r>
        <w:rPr>
          <w:rFonts w:hint="eastAsia" w:ascii="仿宋" w:hAnsi="仿宋" w:eastAsia="仿宋" w:cs="仿宋"/>
          <w:sz w:val="24"/>
          <w:u w:val="dotted"/>
        </w:rPr>
        <w:t xml:space="preserve">                 邮箱：           </w:t>
      </w:r>
    </w:p>
    <w:p w14:paraId="4018538D">
      <w:pPr>
        <w:snapToGrid w:val="0"/>
        <w:spacing w:line="360" w:lineRule="auto"/>
        <w:rPr>
          <w:rFonts w:ascii="仿宋" w:hAnsi="仿宋" w:eastAsia="仿宋" w:cs="仿宋"/>
          <w:bCs/>
          <w:sz w:val="24"/>
        </w:rPr>
      </w:pPr>
      <w:r>
        <w:rPr>
          <w:rFonts w:hint="eastAsia" w:ascii="仿宋" w:hAnsi="仿宋" w:eastAsia="仿宋" w:cs="仿宋"/>
          <w:bCs/>
          <w:sz w:val="24"/>
        </w:rPr>
        <w:t>三、质疑事项</w:t>
      </w:r>
    </w:p>
    <w:p w14:paraId="3E705695">
      <w:pPr>
        <w:snapToGrid w:val="0"/>
        <w:spacing w:line="360" w:lineRule="auto"/>
        <w:rPr>
          <w:rFonts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14:paraId="4866C008">
      <w:pPr>
        <w:snapToGrid w:val="0"/>
        <w:spacing w:line="360" w:lineRule="auto"/>
        <w:rPr>
          <w:rFonts w:ascii="仿宋" w:hAnsi="仿宋" w:eastAsia="仿宋" w:cs="仿宋"/>
          <w:sz w:val="24"/>
        </w:rPr>
      </w:pPr>
      <w:r>
        <w:rPr>
          <w:rFonts w:hint="eastAsia" w:ascii="仿宋" w:hAnsi="仿宋" w:eastAsia="仿宋" w:cs="仿宋"/>
          <w:sz w:val="24"/>
        </w:rPr>
        <w:t>质疑事项2：</w:t>
      </w:r>
      <w:r>
        <w:rPr>
          <w:rFonts w:hint="eastAsia" w:ascii="仿宋" w:hAnsi="仿宋" w:eastAsia="仿宋" w:cs="仿宋"/>
          <w:sz w:val="24"/>
          <w:u w:val="dotted"/>
        </w:rPr>
        <w:t xml:space="preserve">                    </w:t>
      </w:r>
    </w:p>
    <w:p w14:paraId="1E266348">
      <w:pPr>
        <w:numPr>
          <w:ilvl w:val="0"/>
          <w:numId w:val="12"/>
        </w:numPr>
        <w:snapToGrid w:val="0"/>
        <w:spacing w:line="360" w:lineRule="auto"/>
        <w:rPr>
          <w:rFonts w:ascii="仿宋" w:hAnsi="仿宋" w:eastAsia="仿宋" w:cs="仿宋"/>
          <w:bCs/>
          <w:sz w:val="24"/>
        </w:rPr>
      </w:pPr>
      <w:r>
        <w:rPr>
          <w:rFonts w:hint="eastAsia" w:ascii="仿宋" w:hAnsi="仿宋" w:eastAsia="仿宋" w:cs="仿宋"/>
          <w:bCs/>
          <w:sz w:val="24"/>
        </w:rPr>
        <w:t>审查及答复</w:t>
      </w:r>
    </w:p>
    <w:p w14:paraId="459E8244">
      <w:pPr>
        <w:snapToGrid w:val="0"/>
        <w:spacing w:line="360" w:lineRule="auto"/>
        <w:rPr>
          <w:rFonts w:ascii="仿宋" w:hAnsi="仿宋" w:eastAsia="仿宋" w:cs="仿宋"/>
          <w:sz w:val="24"/>
          <w:u w:val="dotted"/>
        </w:rPr>
      </w:pPr>
      <w:r>
        <w:rPr>
          <w:rFonts w:hint="eastAsia" w:ascii="仿宋" w:hAnsi="仿宋" w:eastAsia="仿宋" w:cs="仿宋"/>
          <w:bCs/>
          <w:sz w:val="24"/>
        </w:rPr>
        <w:t>事项1：</w:t>
      </w:r>
      <w:r>
        <w:rPr>
          <w:rFonts w:hint="eastAsia" w:ascii="仿宋" w:hAnsi="仿宋" w:eastAsia="仿宋" w:cs="仿宋"/>
          <w:sz w:val="24"/>
          <w:u w:val="dotted"/>
        </w:rPr>
        <w:t xml:space="preserve">                    </w:t>
      </w:r>
    </w:p>
    <w:p w14:paraId="6E8630FC">
      <w:pPr>
        <w:snapToGrid w:val="0"/>
        <w:spacing w:line="360" w:lineRule="auto"/>
        <w:rPr>
          <w:rFonts w:ascii="仿宋" w:hAnsi="仿宋" w:eastAsia="仿宋" w:cs="仿宋"/>
          <w:bCs/>
          <w:sz w:val="24"/>
        </w:rPr>
      </w:pPr>
      <w:r>
        <w:rPr>
          <w:rFonts w:hint="eastAsia" w:ascii="仿宋" w:hAnsi="仿宋" w:eastAsia="仿宋" w:cs="仿宋"/>
          <w:bCs/>
          <w:sz w:val="24"/>
        </w:rPr>
        <w:t>事项2：</w:t>
      </w:r>
      <w:r>
        <w:rPr>
          <w:rFonts w:hint="eastAsia" w:ascii="仿宋" w:hAnsi="仿宋" w:eastAsia="仿宋" w:cs="仿宋"/>
          <w:sz w:val="24"/>
          <w:u w:val="dotted"/>
        </w:rPr>
        <w:t xml:space="preserve">                    </w:t>
      </w:r>
    </w:p>
    <w:p w14:paraId="125A0DA7">
      <w:pPr>
        <w:snapToGrid w:val="0"/>
        <w:spacing w:line="360" w:lineRule="auto"/>
        <w:ind w:firstLine="480"/>
        <w:rPr>
          <w:rFonts w:ascii="仿宋" w:hAnsi="仿宋" w:eastAsia="仿宋" w:cs="仿宋"/>
          <w:bCs/>
          <w:sz w:val="24"/>
        </w:rPr>
      </w:pPr>
      <w:r>
        <w:rPr>
          <w:rFonts w:hint="eastAsia" w:ascii="仿宋" w:hAnsi="仿宋" w:eastAsia="仿宋" w:cs="仿宋"/>
          <w:bCs/>
          <w:sz w:val="24"/>
        </w:rPr>
        <w:t>欢迎并感谢你单位对政府采购活动的参与和支持。</w:t>
      </w:r>
    </w:p>
    <w:p w14:paraId="1AAE3C0E">
      <w:pPr>
        <w:snapToGrid w:val="0"/>
        <w:spacing w:line="360" w:lineRule="auto"/>
        <w:rPr>
          <w:rFonts w:ascii="仿宋" w:hAnsi="仿宋" w:eastAsia="仿宋" w:cs="仿宋"/>
          <w:bCs/>
          <w:sz w:val="24"/>
        </w:rPr>
      </w:pPr>
    </w:p>
    <w:p w14:paraId="320B9C4F">
      <w:pPr>
        <w:spacing w:line="360" w:lineRule="auto"/>
        <w:rPr>
          <w:rFonts w:ascii="仿宋" w:hAnsi="仿宋" w:eastAsia="仿宋" w:cs="仿宋"/>
          <w:sz w:val="24"/>
        </w:rPr>
      </w:pPr>
      <w:r>
        <w:rPr>
          <w:rFonts w:hint="eastAsia" w:ascii="仿宋" w:hAnsi="仿宋" w:eastAsia="仿宋" w:cs="仿宋"/>
          <w:sz w:val="24"/>
        </w:rPr>
        <w:t xml:space="preserve">                                            采购单位：</w:t>
      </w:r>
    </w:p>
    <w:p w14:paraId="7DEB9802">
      <w:pPr>
        <w:spacing w:line="360" w:lineRule="auto"/>
        <w:ind w:firstLine="5520" w:firstLineChars="2300"/>
        <w:rPr>
          <w:rFonts w:ascii="仿宋" w:hAnsi="仿宋" w:eastAsia="仿宋" w:cs="仿宋"/>
          <w:sz w:val="24"/>
        </w:rPr>
      </w:pPr>
      <w:r>
        <w:rPr>
          <w:rFonts w:hint="eastAsia" w:ascii="仿宋" w:hAnsi="仿宋" w:eastAsia="仿宋" w:cs="仿宋"/>
          <w:sz w:val="24"/>
        </w:rPr>
        <w:t xml:space="preserve">          年  月  日 </w:t>
      </w:r>
    </w:p>
    <w:p w14:paraId="3E9CD63F">
      <w:pPr>
        <w:spacing w:line="360" w:lineRule="auto"/>
        <w:rPr>
          <w:rFonts w:ascii="仿宋" w:hAnsi="仿宋" w:eastAsia="仿宋" w:cs="仿宋"/>
          <w:b/>
          <w:sz w:val="24"/>
        </w:rPr>
      </w:pPr>
    </w:p>
    <w:sectPr>
      <w:headerReference r:id="rId17" w:type="first"/>
      <w:footerReference r:id="rId20" w:type="first"/>
      <w:headerReference r:id="rId16" w:type="default"/>
      <w:footerReference r:id="rId18" w:type="default"/>
      <w:footerReference r:id="rId19" w:type="even"/>
      <w:pgSz w:w="11906" w:h="16838"/>
      <w:pgMar w:top="1247" w:right="1418" w:bottom="1276"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0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2000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华文中宋">
    <w:panose1 w:val="02010600040101010101"/>
    <w:charset w:val="86"/>
    <w:family w:val="auto"/>
    <w:pitch w:val="default"/>
    <w:sig w:usb0="00000287" w:usb1="080F0000" w:usb2="00000000" w:usb3="00000000" w:csb0="0004009F" w:csb1="DFD70000"/>
  </w:font>
  <w:font w:name="MS Sans Serif">
    <w:altName w:val="Arial"/>
    <w:panose1 w:val="00000000000000000000"/>
    <w:charset w:val="00"/>
    <w:family w:val="swiss"/>
    <w:pitch w:val="default"/>
    <w:sig w:usb0="00000000" w:usb1="00000000" w:usb2="00000000" w:usb3="00000000" w:csb0="00000001" w:csb1="00000000"/>
  </w:font>
  <w:font w:name="ˎ̥">
    <w:altName w:val="微软雅黑"/>
    <w:panose1 w:val="00000000000000000000"/>
    <w:charset w:val="00"/>
    <w:family w:val="roman"/>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Futura Bk">
    <w:altName w:val="Arial"/>
    <w:panose1 w:val="00000000000000000000"/>
    <w:charset w:val="00"/>
    <w:family w:val="swiss"/>
    <w:pitch w:val="default"/>
    <w:sig w:usb0="00000000" w:usb1="00000000" w:usb2="00000000" w:usb3="00000000" w:csb0="00000001" w:csb1="00000000"/>
  </w:font>
  <w:font w:name="Helvetica">
    <w:panose1 w:val="020B0504020202030204"/>
    <w:charset w:val="00"/>
    <w:family w:val="swiss"/>
    <w:pitch w:val="default"/>
    <w:sig w:usb0="00000007" w:usb1="00000000" w:usb2="00000000" w:usb3="00000000" w:csb0="00000093" w:csb1="00000000"/>
  </w:font>
  <w:font w:name="Cumberland">
    <w:altName w:val="Arial"/>
    <w:panose1 w:val="00000000000000000000"/>
    <w:charset w:val="00"/>
    <w:family w:val="modern"/>
    <w:pitch w:val="default"/>
    <w:sig w:usb0="00000000" w:usb1="00000000" w:usb2="00000000" w:usb3="00000000" w:csb0="00000001" w:csb1="00000000"/>
  </w:font>
  <w:font w:name="方正宋体">
    <w:altName w:val="宋体"/>
    <w:panose1 w:val="00000000000000000000"/>
    <w:charset w:val="00"/>
    <w:family w:val="auto"/>
    <w:pitch w:val="default"/>
    <w:sig w:usb0="00000000" w:usb1="00000000" w:usb2="00000000" w:usb3="00000000" w:csb0="00040001" w:csb1="00000000"/>
  </w:font>
  <w:font w:name="Arial Narrow">
    <w:panose1 w:val="020B0606020202030204"/>
    <w:charset w:val="00"/>
    <w:family w:val="swiss"/>
    <w:pitch w:val="default"/>
    <w:sig w:usb0="00000287" w:usb1="00000800" w:usb2="00000000" w:usb3="00000000" w:csb0="2000009F" w:csb1="DFD70000"/>
  </w:font>
  <w:font w:name="新宋体">
    <w:panose1 w:val="02010609030101010101"/>
    <w:charset w:val="86"/>
    <w:family w:val="modern"/>
    <w:pitch w:val="default"/>
    <w:sig w:usb0="00000283" w:usb1="288F0000" w:usb2="00000006" w:usb3="00000000" w:csb0="00040001"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Futura Hv">
    <w:altName w:val="Arial"/>
    <w:panose1 w:val="00000000000000000000"/>
    <w:charset w:val="00"/>
    <w:family w:val="swiss"/>
    <w:pitch w:val="default"/>
    <w:sig w:usb0="00000000" w:usb1="00000000" w:usb2="00000000" w:usb3="00000000" w:csb0="00000001" w:csb1="00000000"/>
  </w:font>
  <w:font w:name="Century Gothic">
    <w:panose1 w:val="020B0502020202020204"/>
    <w:charset w:val="00"/>
    <w:family w:val="swiss"/>
    <w:pitch w:val="default"/>
    <w:sig w:usb0="00000287" w:usb1="00000000" w:usb2="00000000" w:usb3="00000000" w:csb0="2000009F" w:csb1="DFD70000"/>
  </w:font>
  <w:font w:name="Arial (W1)">
    <w:altName w:val="Arial"/>
    <w:panose1 w:val="00000000000000000000"/>
    <w:charset w:val="00"/>
    <w:family w:val="swiss"/>
    <w:pitch w:val="default"/>
    <w:sig w:usb0="00000000" w:usb1="00000000" w:usb2="00000000" w:usb3="00000000" w:csb0="00000001" w:csb1="00000000"/>
  </w:font>
  <w:font w:name="Aldine401 BT">
    <w:altName w:val="Arial"/>
    <w:panose1 w:val="00000000000000000000"/>
    <w:charset w:val="00"/>
    <w:family w:val="roman"/>
    <w:pitch w:val="default"/>
    <w:sig w:usb0="00000000" w:usb1="00000000" w:usb2="00000000" w:usb3="00000000" w:csb0="00000001" w:csb1="00000000"/>
  </w:font>
  <w:font w:name="幼圆">
    <w:panose1 w:val="02010509060101010101"/>
    <w:charset w:val="86"/>
    <w:family w:val="modern"/>
    <w:pitch w:val="default"/>
    <w:sig w:usb0="00000001" w:usb1="080E0000" w:usb2="00000000" w:usb3="00000000" w:csb0="00040000" w:csb1="00000000"/>
  </w:font>
  <w:font w:name="FHLHE E+ Futura Bk">
    <w:altName w:val="宋体"/>
    <w:panose1 w:val="00000000000000000000"/>
    <w:charset w:val="86"/>
    <w:family w:val="swiss"/>
    <w:pitch w:val="default"/>
    <w:sig w:usb0="00000000" w:usb1="00000000" w:usb2="00000010" w:usb3="00000000" w:csb0="00040000" w:csb1="00000000"/>
  </w:font>
  <w:font w:name="E-F1">
    <w:altName w:val="Malgun Gothic"/>
    <w:panose1 w:val="00000000000000000000"/>
    <w:charset w:val="81"/>
    <w:family w:val="roman"/>
    <w:pitch w:val="default"/>
    <w:sig w:usb0="00000000" w:usb1="00000000" w:usb2="00000033" w:usb3="00000000" w:csb0="00080000" w:csb1="00000000"/>
  </w:font>
  <w:font w:name="Malgun Gothic">
    <w:panose1 w:val="020B0503020000020004"/>
    <w:charset w:val="81"/>
    <w:family w:val="auto"/>
    <w:pitch w:val="default"/>
    <w:sig w:usb0="9000002F" w:usb1="29D77CFB" w:usb2="00000012" w:usb3="00000000" w:csb0="00080001" w:csb1="00000000"/>
  </w:font>
  <w:font w:name="Lucida Sans Unicode">
    <w:panose1 w:val="020B0602030504020204"/>
    <w:charset w:val="00"/>
    <w:family w:val="auto"/>
    <w:pitch w:val="default"/>
    <w:sig w:usb0="80001AFF" w:usb1="0000396B" w:usb2="00000000" w:usb3="00000000" w:csb0="200000BF" w:csb1="D7F7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16C945">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0C27F9">
    <w:pPr>
      <w:pStyle w:val="38"/>
      <w:framePr w:wrap="around" w:vAnchor="text" w:hAnchor="margin" w:xAlign="right" w:y="1"/>
      <w:rPr>
        <w:rStyle w:val="64"/>
      </w:rPr>
    </w:pPr>
    <w:r>
      <w:fldChar w:fldCharType="begin"/>
    </w:r>
    <w:r>
      <w:rPr>
        <w:rStyle w:val="64"/>
      </w:rPr>
      <w:instrText xml:space="preserve">PAGE  </w:instrText>
    </w:r>
    <w:r>
      <w:fldChar w:fldCharType="end"/>
    </w:r>
  </w:p>
  <w:p w14:paraId="6AE70150">
    <w:pPr>
      <w:pStyle w:val="3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05152A">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60</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81AEC1">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60</w:t>
    </w:r>
    <w:r>
      <w:rPr>
        <w:rFonts w:hint="eastAsia" w:ascii="仿宋_GB2312" w:eastAsia="仿宋_GB2312"/>
        <w:kern w:val="0"/>
      </w:rPr>
      <w:fldChar w:fldCharType="end"/>
    </w:r>
    <w:r>
      <w:rPr>
        <w:rFonts w:hint="eastAsia" w:ascii="仿宋_GB2312" w:eastAsia="仿宋_GB2312"/>
        <w:kern w:val="0"/>
      </w:rPr>
      <w:t xml:space="preserve"> 页</w:t>
    </w:r>
  </w:p>
  <w:p w14:paraId="75A69946">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9DF37D">
    <w:pPr>
      <w:pStyle w:val="38"/>
      <w:framePr w:wrap="around" w:vAnchor="text" w:hAnchor="margin" w:xAlign="right" w:y="1"/>
      <w:rPr>
        <w:rStyle w:val="64"/>
      </w:rPr>
    </w:pPr>
    <w:r>
      <w:fldChar w:fldCharType="begin"/>
    </w:r>
    <w:r>
      <w:rPr>
        <w:rStyle w:val="64"/>
      </w:rPr>
      <w:instrText xml:space="preserve">PAGE  </w:instrText>
    </w:r>
    <w:r>
      <w:fldChar w:fldCharType="end"/>
    </w:r>
  </w:p>
  <w:p w14:paraId="1138DDF8">
    <w:pPr>
      <w:pStyle w:val="38"/>
      <w:ind w:right="360"/>
    </w:pPr>
  </w:p>
  <w:p w14:paraId="473E7EFC"/>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1F8D7D">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60</w:t>
    </w:r>
    <w:r>
      <w:rPr>
        <w:rFonts w:hint="eastAsia" w:ascii="仿宋_GB2312" w:eastAsia="仿宋_GB2312"/>
        <w:kern w:val="0"/>
      </w:rPr>
      <w:fldChar w:fldCharType="end"/>
    </w:r>
    <w:r>
      <w:rPr>
        <w:rFonts w:hint="eastAsia" w:ascii="仿宋_GB2312" w:eastAsia="仿宋_GB2312"/>
        <w:kern w:val="0"/>
      </w:rPr>
      <w:t xml:space="preserve"> 页</w:t>
    </w:r>
  </w:p>
  <w:p w14:paraId="19DA19FD">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DEA618">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60</w:t>
    </w:r>
    <w:r>
      <w:rPr>
        <w:rFonts w:hint="eastAsia" w:ascii="仿宋_GB2312" w:eastAsia="仿宋_GB2312"/>
        <w:kern w:val="0"/>
      </w:rPr>
      <w:fldChar w:fldCharType="end"/>
    </w:r>
    <w:r>
      <w:rPr>
        <w:rFonts w:hint="eastAsia" w:ascii="仿宋_GB2312" w:eastAsia="仿宋_GB2312"/>
        <w:kern w:val="0"/>
      </w:rPr>
      <w:t xml:space="preserve"> 页</w:t>
    </w:r>
  </w:p>
  <w:p w14:paraId="0CC4E960">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BACBA8">
    <w:pPr>
      <w:pStyle w:val="38"/>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349B4F">
    <w:pPr>
      <w:pStyle w:val="38"/>
      <w:framePr w:wrap="around" w:vAnchor="text" w:hAnchor="margin" w:xAlign="right" w:y="1"/>
      <w:rPr>
        <w:rStyle w:val="64"/>
      </w:rPr>
    </w:pPr>
    <w:r>
      <w:fldChar w:fldCharType="begin"/>
    </w:r>
    <w:r>
      <w:rPr>
        <w:rStyle w:val="64"/>
      </w:rPr>
      <w:instrText xml:space="preserve">PAGE  </w:instrText>
    </w:r>
    <w:r>
      <w:fldChar w:fldCharType="end"/>
    </w:r>
  </w:p>
  <w:p w14:paraId="32A3D58A">
    <w:pPr>
      <w:pStyle w:val="38"/>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8AB214">
    <w:pPr>
      <w:pStyle w:val="38"/>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55</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60</w:t>
    </w:r>
    <w:r>
      <w:rPr>
        <w:rFonts w:hint="eastAsia" w:ascii="仿宋_GB2312" w:eastAsia="仿宋_GB2312"/>
        <w:kern w:val="0"/>
        <w:szCs w:val="21"/>
      </w:rPr>
      <w:fldChar w:fldCharType="end"/>
    </w:r>
    <w:bookmarkStart w:id="430" w:name="_Toc36110187"/>
    <w:bookmarkStart w:id="431" w:name="_Toc131845147"/>
    <w:bookmarkStart w:id="432" w:name="_Toc164085800"/>
    <w:bookmarkStart w:id="433" w:name="_Toc91899912"/>
    <w:r>
      <w:rPr>
        <w:rFonts w:hint="eastAsia" w:ascii="仿宋_GB2312" w:eastAsia="仿宋_GB2312"/>
        <w:kern w:val="0"/>
        <w:szCs w:val="21"/>
      </w:rPr>
      <w:t xml:space="preserve"> 页</w:t>
    </w:r>
    <w:bookmarkEnd w:id="430"/>
    <w:bookmarkEnd w:id="431"/>
    <w:bookmarkEnd w:id="432"/>
    <w:bookmarkEnd w:id="433"/>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5E6ED1">
    <w:pPr>
      <w:pStyle w:val="39"/>
      <w:pBdr>
        <w:bottom w:val="single" w:color="auto" w:sz="6" w:space="0"/>
      </w:pBdr>
      <w:jc w:val="right"/>
    </w:pPr>
    <w:r>
      <w:rPr>
        <w:rFonts w:hint="eastAsia"/>
      </w:rPr>
      <w:t>公开交易文件</w:t>
    </w:r>
  </w:p>
  <w:p w14:paraId="0FC9736F">
    <w:pPr>
      <w:pStyle w:val="57"/>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93DD3D">
    <w:pPr>
      <w:pStyle w:val="39"/>
      <w:pBdr>
        <w:bottom w:val="single" w:color="auto" w:sz="6" w:space="0"/>
      </w:pBdr>
      <w:tabs>
        <w:tab w:val="clear" w:pos="4153"/>
        <w:tab w:val="clear" w:pos="8306"/>
      </w:tabs>
      <w:ind w:right="720"/>
      <w:jc w:val="right"/>
    </w:pPr>
    <w:r>
      <w:rPr>
        <w:rFonts w:hint="eastAsia"/>
      </w:rPr>
      <w:t>交易</w:t>
    </w:r>
    <w:r>
      <w:rPr>
        <w:rFonts w:hint="eastAsia"/>
        <w:lang w:val="zh-CN"/>
      </w:rPr>
      <w:t>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44322C">
    <w:pPr>
      <w:pStyle w:val="39"/>
      <w:jc w:val="right"/>
      <w:rPr>
        <w:rFonts w:ascii="仿宋_GB2312" w:eastAsia="仿宋_GB2312"/>
        <w:b/>
        <w:i/>
        <w:u w:val="single"/>
      </w:rPr>
    </w:pPr>
    <w:r>
      <w:rPr>
        <w:rFonts w:hint="eastAsia"/>
      </w:rPr>
      <w:t xml:space="preserve">                                                                                                                                                                      公开交易文件</w:t>
    </w:r>
  </w:p>
  <w:p w14:paraId="1681E015">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F2E9A9">
    <w:pPr>
      <w:pStyle w:val="39"/>
    </w:pPr>
  </w:p>
  <w:p w14:paraId="59226790"/>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70F62D">
    <w:pPr>
      <w:pStyle w:val="39"/>
    </w:pPr>
  </w:p>
  <w:p w14:paraId="79BEFF42">
    <w:pPr>
      <w:pStyle w:val="39"/>
    </w:pPr>
    <w:r>
      <w:rPr>
        <w:rFonts w:hint="eastAsia"/>
      </w:rPr>
      <w:t xml:space="preserve">                                                                                       公开交易文件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9376FD">
    <w:pPr>
      <w:pStyle w:val="39"/>
      <w:jc w:val="right"/>
      <w:rPr>
        <w:rFonts w:ascii="仿宋_GB2312" w:eastAsia="仿宋_GB2312"/>
        <w:b/>
        <w:i/>
        <w:u w:val="single"/>
      </w:rPr>
    </w:pPr>
    <w:r>
      <w:t></w:t>
    </w:r>
    <w:r>
      <w:rPr>
        <w:rFonts w:hint="eastAsia"/>
      </w:rPr>
      <w:t xml:space="preserve">                 </w:t>
    </w:r>
    <w:r>
      <w:t>公开</w:t>
    </w:r>
    <w:r>
      <w:rPr>
        <w:rFonts w:hint="eastAsia"/>
      </w:rPr>
      <w:t>交易</w:t>
    </w:r>
    <w:r>
      <w:t>文件</w:t>
    </w:r>
  </w:p>
  <w:p w14:paraId="2D787745">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BE5853">
    <w:pPr>
      <w:pStyle w:val="39"/>
      <w:rPr>
        <w:rFonts w:ascii="仿宋_GB2312" w:eastAsia="仿宋_GB2312"/>
        <w:b/>
        <w:i/>
        <w:iCs/>
        <w:u w:val="single"/>
      </w:rPr>
    </w:pPr>
    <w:r>
      <w:rPr>
        <w:rFonts w:hint="eastAsia"/>
      </w:rPr>
      <w:t xml:space="preserve">                                                                                       公开交易文件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504B41">
    <w:pPr>
      <w:pStyle w:val="39"/>
    </w:pPr>
  </w:p>
  <w:p w14:paraId="17253067">
    <w:pPr>
      <w:pStyle w:val="39"/>
    </w:pPr>
    <w:r>
      <w:rPr>
        <w:rFonts w:hint="eastAsia"/>
      </w:rPr>
      <w:t>萧山区政府采购公开交易文件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7EFB5F0"/>
    <w:multiLevelType w:val="singleLevel"/>
    <w:tmpl w:val="B7EFB5F0"/>
    <w:lvl w:ilvl="0" w:tentative="0">
      <w:start w:val="2"/>
      <w:numFmt w:val="decimal"/>
      <w:suff w:val="nothing"/>
      <w:lvlText w:val="%1、"/>
      <w:lvlJc w:val="left"/>
    </w:lvl>
  </w:abstractNum>
  <w:abstractNum w:abstractNumId="1">
    <w:nsid w:val="00000000"/>
    <w:multiLevelType w:val="singleLevel"/>
    <w:tmpl w:val="00000000"/>
    <w:lvl w:ilvl="0" w:tentative="0">
      <w:start w:val="1"/>
      <w:numFmt w:val="chineseCounting"/>
      <w:suff w:val="nothing"/>
      <w:lvlText w:val="%1、"/>
      <w:lvlJc w:val="left"/>
      <w:rPr>
        <w:rFonts w:hint="eastAsia"/>
      </w:rPr>
    </w:lvl>
  </w:abstractNum>
  <w:abstractNum w:abstractNumId="2">
    <w:nsid w:val="00000001"/>
    <w:multiLevelType w:val="singleLevel"/>
    <w:tmpl w:val="00000001"/>
    <w:lvl w:ilvl="0" w:tentative="0">
      <w:start w:val="4"/>
      <w:numFmt w:val="chineseCounting"/>
      <w:suff w:val="nothing"/>
      <w:lvlText w:val="%1、"/>
      <w:lvlJc w:val="left"/>
      <w:rPr>
        <w:rFonts w:hint="eastAsia"/>
      </w:rPr>
    </w:lvl>
  </w:abstractNum>
  <w:abstractNum w:abstractNumId="3">
    <w:nsid w:val="00000002"/>
    <w:multiLevelType w:val="singleLevel"/>
    <w:tmpl w:val="00000002"/>
    <w:lvl w:ilvl="0" w:tentative="0">
      <w:start w:val="1"/>
      <w:numFmt w:val="bullet"/>
      <w:pStyle w:val="15"/>
      <w:lvlText w:val=""/>
      <w:lvlJc w:val="left"/>
      <w:pPr>
        <w:tabs>
          <w:tab w:val="left" w:pos="1440"/>
        </w:tabs>
        <w:ind w:left="1440" w:hanging="360"/>
      </w:pPr>
      <w:rPr>
        <w:rFonts w:hint="default" w:ascii="Symbol" w:hAnsi="Symbol" w:eastAsia="Symbol"/>
      </w:rPr>
    </w:lvl>
  </w:abstractNum>
  <w:abstractNum w:abstractNumId="4">
    <w:nsid w:val="00000003"/>
    <w:multiLevelType w:val="multilevel"/>
    <w:tmpl w:val="00000003"/>
    <w:lvl w:ilvl="0" w:tentative="0">
      <w:start w:val="1"/>
      <w:numFmt w:val="bullet"/>
      <w:pStyle w:val="393"/>
      <w:lvlText w:val=""/>
      <w:lvlJc w:val="left"/>
      <w:pPr>
        <w:tabs>
          <w:tab w:val="left" w:pos="840"/>
        </w:tabs>
        <w:ind w:left="840" w:hanging="420"/>
      </w:pPr>
      <w:rPr>
        <w:rFonts w:hint="default" w:ascii="Wingdings" w:hAnsi="Wingdings"/>
      </w:rPr>
    </w:lvl>
    <w:lvl w:ilvl="1" w:tentative="0">
      <w:start w:val="1"/>
      <w:numFmt w:val="bullet"/>
      <w:pStyle w:val="329"/>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pStyle w:val="462"/>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pStyle w:val="538"/>
      <w:lvlText w:val=""/>
      <w:lvlJc w:val="left"/>
      <w:pPr>
        <w:tabs>
          <w:tab w:val="left" w:pos="3780"/>
        </w:tabs>
        <w:ind w:left="3780" w:hanging="420"/>
      </w:pPr>
      <w:rPr>
        <w:rFonts w:hint="default" w:ascii="Wingdings" w:hAnsi="Wingdings"/>
      </w:rPr>
    </w:lvl>
    <w:lvl w:ilvl="8" w:tentative="0">
      <w:start w:val="1"/>
      <w:numFmt w:val="bullet"/>
      <w:pStyle w:val="533"/>
      <w:lvlText w:val=""/>
      <w:lvlJc w:val="left"/>
      <w:pPr>
        <w:tabs>
          <w:tab w:val="left" w:pos="4200"/>
        </w:tabs>
        <w:ind w:left="4200" w:hanging="420"/>
      </w:pPr>
      <w:rPr>
        <w:rFonts w:hint="default" w:ascii="Wingdings" w:hAnsi="Wingdings"/>
      </w:rPr>
    </w:lvl>
  </w:abstractNum>
  <w:abstractNum w:abstractNumId="5">
    <w:nsid w:val="00000004"/>
    <w:multiLevelType w:val="multilevel"/>
    <w:tmpl w:val="00000004"/>
    <w:lvl w:ilvl="0" w:tentative="0">
      <w:start w:val="1"/>
      <w:numFmt w:val="decimal"/>
      <w:pStyle w:val="4"/>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6">
    <w:nsid w:val="00000005"/>
    <w:multiLevelType w:val="multilevel"/>
    <w:tmpl w:val="00000005"/>
    <w:lvl w:ilvl="0" w:tentative="0">
      <w:start w:val="1"/>
      <w:numFmt w:val="decimal"/>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5"/>
      <w:lvlText w:val="%1.%2.%3"/>
      <w:lvlJc w:val="left"/>
      <w:pPr>
        <w:tabs>
          <w:tab w:val="left" w:pos="900"/>
        </w:tabs>
        <w:ind w:left="900" w:hanging="720"/>
      </w:pPr>
    </w:lvl>
    <w:lvl w:ilvl="3" w:tentative="0">
      <w:start w:val="1"/>
      <w:numFmt w:val="decimal"/>
      <w:pStyle w:val="6"/>
      <w:lvlText w:val="%1.%2.%3.%4"/>
      <w:lvlJc w:val="left"/>
      <w:pPr>
        <w:tabs>
          <w:tab w:val="left" w:pos="864"/>
        </w:tabs>
        <w:ind w:left="864" w:hanging="864"/>
      </w:pPr>
    </w:lvl>
    <w:lvl w:ilvl="4" w:tentative="0">
      <w:start w:val="1"/>
      <w:numFmt w:val="decimal"/>
      <w:pStyle w:val="8"/>
      <w:lvlText w:val="%1.%2.%3.%4.%5"/>
      <w:lvlJc w:val="left"/>
      <w:pPr>
        <w:tabs>
          <w:tab w:val="left" w:pos="1008"/>
        </w:tabs>
        <w:ind w:left="1008" w:hanging="1008"/>
      </w:pPr>
    </w:lvl>
    <w:lvl w:ilvl="5" w:tentative="0">
      <w:start w:val="1"/>
      <w:numFmt w:val="decimal"/>
      <w:pStyle w:val="9"/>
      <w:lvlText w:val="%1.%2.%3.%4.%5.%6"/>
      <w:lvlJc w:val="left"/>
      <w:pPr>
        <w:tabs>
          <w:tab w:val="left" w:pos="1152"/>
        </w:tabs>
        <w:ind w:left="1152" w:hanging="1152"/>
      </w:pPr>
    </w:lvl>
    <w:lvl w:ilvl="6" w:tentative="0">
      <w:start w:val="1"/>
      <w:numFmt w:val="decimal"/>
      <w:pStyle w:val="10"/>
      <w:lvlText w:val="%1.%2.%3.%4.%5.%6.%7"/>
      <w:lvlJc w:val="left"/>
      <w:pPr>
        <w:tabs>
          <w:tab w:val="left" w:pos="1296"/>
        </w:tabs>
        <w:ind w:left="1296" w:hanging="1296"/>
      </w:pPr>
    </w:lvl>
    <w:lvl w:ilvl="7" w:tentative="0">
      <w:start w:val="1"/>
      <w:numFmt w:val="decimal"/>
      <w:pStyle w:val="11"/>
      <w:lvlText w:val="%1.%2.%3.%4.%5.%6.%7.%8"/>
      <w:lvlJc w:val="left"/>
      <w:pPr>
        <w:tabs>
          <w:tab w:val="left" w:pos="1440"/>
        </w:tabs>
        <w:ind w:left="1440" w:hanging="1440"/>
      </w:pPr>
    </w:lvl>
    <w:lvl w:ilvl="8" w:tentative="0">
      <w:start w:val="1"/>
      <w:numFmt w:val="decimal"/>
      <w:pStyle w:val="12"/>
      <w:lvlText w:val="%1.%2.%3.%4.%5.%6.%7.%8.%9"/>
      <w:lvlJc w:val="left"/>
      <w:pPr>
        <w:tabs>
          <w:tab w:val="left" w:pos="1584"/>
        </w:tabs>
        <w:ind w:left="1584" w:hanging="1584"/>
      </w:pPr>
    </w:lvl>
  </w:abstractNum>
  <w:abstractNum w:abstractNumId="7">
    <w:nsid w:val="00000006"/>
    <w:multiLevelType w:val="multilevel"/>
    <w:tmpl w:val="00000006"/>
    <w:lvl w:ilvl="0" w:tentative="0">
      <w:start w:val="1"/>
      <w:numFmt w:val="japaneseCounting"/>
      <w:lvlText w:val="%1、"/>
      <w:lvlJc w:val="left"/>
      <w:pPr>
        <w:ind w:left="720" w:hanging="720"/>
      </w:pPr>
      <w:rPr>
        <w:rFonts w:hint="default"/>
        <w:sz w:val="32"/>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00000007"/>
    <w:multiLevelType w:val="multilevel"/>
    <w:tmpl w:val="00000007"/>
    <w:lvl w:ilvl="0" w:tentative="0">
      <w:start w:val="1"/>
      <w:numFmt w:val="decimal"/>
      <w:pStyle w:val="472"/>
      <w:lvlText w:val="%1"/>
      <w:lvlJc w:val="left"/>
      <w:pPr>
        <w:tabs>
          <w:tab w:val="left" w:pos="480"/>
        </w:tabs>
        <w:ind w:left="480" w:hanging="480"/>
      </w:pPr>
      <w:rPr>
        <w:rFonts w:hint="eastAsia"/>
        <w:sz w:val="44"/>
        <w:szCs w:val="44"/>
      </w:rPr>
    </w:lvl>
    <w:lvl w:ilvl="1" w:tentative="0">
      <w:start w:val="1"/>
      <w:numFmt w:val="decimal"/>
      <w:pStyle w:val="449"/>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9">
    <w:nsid w:val="00000008"/>
    <w:multiLevelType w:val="singleLevel"/>
    <w:tmpl w:val="00000008"/>
    <w:lvl w:ilvl="0" w:tentative="0">
      <w:start w:val="4"/>
      <w:numFmt w:val="chineseCounting"/>
      <w:suff w:val="nothing"/>
      <w:lvlText w:val="%1、"/>
      <w:lvlJc w:val="left"/>
      <w:rPr>
        <w:rFonts w:hint="eastAsia"/>
      </w:rPr>
    </w:lvl>
  </w:abstractNum>
  <w:abstractNum w:abstractNumId="10">
    <w:nsid w:val="00000009"/>
    <w:multiLevelType w:val="multilevel"/>
    <w:tmpl w:val="00000009"/>
    <w:lvl w:ilvl="0" w:tentative="0">
      <w:start w:val="1"/>
      <w:numFmt w:val="bullet"/>
      <w:pStyle w:val="473"/>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1">
    <w:nsid w:val="33B9414C"/>
    <w:multiLevelType w:val="singleLevel"/>
    <w:tmpl w:val="33B9414C"/>
    <w:lvl w:ilvl="0" w:tentative="0">
      <w:start w:val="1"/>
      <w:numFmt w:val="decimal"/>
      <w:suff w:val="nothing"/>
      <w:lvlText w:val="%1）"/>
      <w:lvlJc w:val="left"/>
    </w:lvl>
  </w:abstractNum>
  <w:num w:numId="1">
    <w:abstractNumId w:val="5"/>
  </w:num>
  <w:num w:numId="2">
    <w:abstractNumId w:val="6"/>
  </w:num>
  <w:num w:numId="3">
    <w:abstractNumId w:val="3"/>
  </w:num>
  <w:num w:numId="4">
    <w:abstractNumId w:val="4"/>
  </w:num>
  <w:num w:numId="5">
    <w:abstractNumId w:val="8"/>
  </w:num>
  <w:num w:numId="6">
    <w:abstractNumId w:val="10"/>
  </w:num>
  <w:num w:numId="7">
    <w:abstractNumId w:val="11"/>
  </w:num>
  <w:num w:numId="8">
    <w:abstractNumId w:val="0"/>
  </w:num>
  <w:num w:numId="9">
    <w:abstractNumId w:val="9"/>
  </w:num>
  <w:num w:numId="10">
    <w:abstractNumId w:val="7"/>
  </w:num>
  <w:num w:numId="11">
    <w:abstractNumId w:val="1"/>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Q2ZjlhNGIzMDY3MmNlYjMyYmM3YTA1NTgyYWQ0M2MifQ=="/>
  </w:docVars>
  <w:rsids>
    <w:rsidRoot w:val="00000000"/>
    <w:rsid w:val="00926295"/>
    <w:rsid w:val="02D527BC"/>
    <w:rsid w:val="030E662F"/>
    <w:rsid w:val="040D791E"/>
    <w:rsid w:val="0AC01F81"/>
    <w:rsid w:val="0C9015B0"/>
    <w:rsid w:val="0F4937E4"/>
    <w:rsid w:val="10363E57"/>
    <w:rsid w:val="12915D33"/>
    <w:rsid w:val="14C34699"/>
    <w:rsid w:val="157409D6"/>
    <w:rsid w:val="1732264A"/>
    <w:rsid w:val="17DF3AFA"/>
    <w:rsid w:val="19FEB88B"/>
    <w:rsid w:val="1C0E23AE"/>
    <w:rsid w:val="1CE827B1"/>
    <w:rsid w:val="1FAC594C"/>
    <w:rsid w:val="26667E05"/>
    <w:rsid w:val="272E4F57"/>
    <w:rsid w:val="2A6EB43B"/>
    <w:rsid w:val="2D8F5256"/>
    <w:rsid w:val="2E7F1F51"/>
    <w:rsid w:val="31FEB55C"/>
    <w:rsid w:val="347DBF65"/>
    <w:rsid w:val="35CB6609"/>
    <w:rsid w:val="37CFF5AF"/>
    <w:rsid w:val="37FD6AF8"/>
    <w:rsid w:val="387F282A"/>
    <w:rsid w:val="3A64520D"/>
    <w:rsid w:val="3DC6CE96"/>
    <w:rsid w:val="3FF5ED23"/>
    <w:rsid w:val="4C623021"/>
    <w:rsid w:val="4D5F5599"/>
    <w:rsid w:val="4F6F2367"/>
    <w:rsid w:val="4F8F20AE"/>
    <w:rsid w:val="4FEBBD08"/>
    <w:rsid w:val="57251530"/>
    <w:rsid w:val="57F43E17"/>
    <w:rsid w:val="5A342B62"/>
    <w:rsid w:val="5B75078E"/>
    <w:rsid w:val="5F7CEAB4"/>
    <w:rsid w:val="602E36C3"/>
    <w:rsid w:val="61423D3A"/>
    <w:rsid w:val="62BA39DC"/>
    <w:rsid w:val="6A2B06FA"/>
    <w:rsid w:val="6A4B1244"/>
    <w:rsid w:val="6BED2E67"/>
    <w:rsid w:val="6CB87914"/>
    <w:rsid w:val="6DB71DB7"/>
    <w:rsid w:val="6DFC26D6"/>
    <w:rsid w:val="6EFFB832"/>
    <w:rsid w:val="6FAFA3D1"/>
    <w:rsid w:val="6FB95223"/>
    <w:rsid w:val="6FFDDB06"/>
    <w:rsid w:val="6FFF95DF"/>
    <w:rsid w:val="730B601B"/>
    <w:rsid w:val="73B64AE5"/>
    <w:rsid w:val="747EB007"/>
    <w:rsid w:val="77B3976C"/>
    <w:rsid w:val="7B13A4B9"/>
    <w:rsid w:val="7C445676"/>
    <w:rsid w:val="7C6B34B1"/>
    <w:rsid w:val="7D1F0F63"/>
    <w:rsid w:val="7D1F68EE"/>
    <w:rsid w:val="7D7FADA9"/>
    <w:rsid w:val="7DE72BBF"/>
    <w:rsid w:val="7E7DE0BC"/>
    <w:rsid w:val="7EFF5C82"/>
    <w:rsid w:val="7F9CBDB6"/>
    <w:rsid w:val="7FE3F6C3"/>
    <w:rsid w:val="7FEDED62"/>
    <w:rsid w:val="7FFDD7B0"/>
    <w:rsid w:val="82FD9A00"/>
    <w:rsid w:val="8BDBF8C5"/>
    <w:rsid w:val="9E2D436E"/>
    <w:rsid w:val="9FB782BF"/>
    <w:rsid w:val="AF7FC4E4"/>
    <w:rsid w:val="B1EFDFE3"/>
    <w:rsid w:val="B47E78E0"/>
    <w:rsid w:val="BAFDF151"/>
    <w:rsid w:val="BAFE2F97"/>
    <w:rsid w:val="BCFD9B75"/>
    <w:rsid w:val="BD9D93D9"/>
    <w:rsid w:val="BEFB36E2"/>
    <w:rsid w:val="BF39158D"/>
    <w:rsid w:val="BF77CA26"/>
    <w:rsid w:val="BFAF4CB1"/>
    <w:rsid w:val="CCBBA61F"/>
    <w:rsid w:val="CFDBEEBF"/>
    <w:rsid w:val="D37FCF7B"/>
    <w:rsid w:val="D5F5543A"/>
    <w:rsid w:val="D9DD2CA8"/>
    <w:rsid w:val="DA326FBC"/>
    <w:rsid w:val="DBED7F45"/>
    <w:rsid w:val="DCB7A81A"/>
    <w:rsid w:val="DFBFF8DE"/>
    <w:rsid w:val="DFCF7F33"/>
    <w:rsid w:val="DFFFE401"/>
    <w:rsid w:val="E3FF9B63"/>
    <w:rsid w:val="E5F2747D"/>
    <w:rsid w:val="E5FF3E3D"/>
    <w:rsid w:val="E66FBC06"/>
    <w:rsid w:val="E9FBBE26"/>
    <w:rsid w:val="EAFDEA12"/>
    <w:rsid w:val="ED763C61"/>
    <w:rsid w:val="EF668031"/>
    <w:rsid w:val="EFDFF41F"/>
    <w:rsid w:val="EFF61F36"/>
    <w:rsid w:val="F36FC99C"/>
    <w:rsid w:val="F3BE8B90"/>
    <w:rsid w:val="F59DDD28"/>
    <w:rsid w:val="FDBB3899"/>
    <w:rsid w:val="FE9C8400"/>
    <w:rsid w:val="FEF94591"/>
    <w:rsid w:val="FF75D253"/>
    <w:rsid w:val="FFB7D4E9"/>
    <w:rsid w:val="FFF75316"/>
    <w:rsid w:val="FFFCE50A"/>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73"/>
    <w:qFormat/>
    <w:uiPriority w:val="0"/>
    <w:pPr>
      <w:adjustRightInd/>
      <w:spacing w:line="360" w:lineRule="auto"/>
      <w:jc w:val="center"/>
      <w:outlineLvl w:val="0"/>
    </w:pPr>
    <w:rPr>
      <w:rFonts w:ascii="仿宋" w:hAnsi="仿宋" w:eastAsia="仿宋" w:cs="仿宋_GB2312"/>
      <w:b/>
      <w:color w:val="000000"/>
      <w:sz w:val="36"/>
      <w:szCs w:val="36"/>
    </w:rPr>
  </w:style>
  <w:style w:type="paragraph" w:styleId="4">
    <w:name w:val="heading 2"/>
    <w:basedOn w:val="1"/>
    <w:next w:val="1"/>
    <w:qFormat/>
    <w:uiPriority w:val="9"/>
    <w:pPr>
      <w:keepNext/>
      <w:keepLines/>
      <w:numPr>
        <w:ilvl w:val="0"/>
        <w:numId w:val="1"/>
      </w:numPr>
      <w:adjustRightInd/>
      <w:spacing w:line="360" w:lineRule="auto"/>
      <w:jc w:val="left"/>
      <w:outlineLvl w:val="1"/>
    </w:pPr>
    <w:rPr>
      <w:rFonts w:ascii="仿宋_GB2312" w:hAnsi="仿宋" w:eastAsia="仿宋_GB2312"/>
      <w:b/>
      <w:bCs/>
      <w:sz w:val="32"/>
      <w:szCs w:val="32"/>
      <w:lang w:val="zh-CN"/>
    </w:rPr>
  </w:style>
  <w:style w:type="paragraph" w:styleId="5">
    <w:name w:val="heading 3"/>
    <w:basedOn w:val="1"/>
    <w:next w:val="1"/>
    <w:qFormat/>
    <w:uiPriority w:val="0"/>
    <w:pPr>
      <w:keepNext/>
      <w:keepLines/>
      <w:numPr>
        <w:ilvl w:val="2"/>
        <w:numId w:val="2"/>
      </w:numPr>
      <w:spacing w:before="260" w:after="260" w:line="416" w:lineRule="auto"/>
      <w:outlineLvl w:val="2"/>
    </w:pPr>
    <w:rPr>
      <w:b/>
      <w:bCs/>
      <w:sz w:val="32"/>
      <w:szCs w:val="32"/>
    </w:rPr>
  </w:style>
  <w:style w:type="paragraph" w:styleId="6">
    <w:name w:val="heading 4"/>
    <w:basedOn w:val="1"/>
    <w:next w:val="7"/>
    <w:link w:val="214"/>
    <w:qFormat/>
    <w:uiPriority w:val="0"/>
    <w:pPr>
      <w:keepNext/>
      <w:keepLines/>
      <w:numPr>
        <w:ilvl w:val="3"/>
        <w:numId w:val="2"/>
      </w:numPr>
      <w:spacing w:before="280" w:after="290" w:line="376" w:lineRule="auto"/>
      <w:outlineLvl w:val="3"/>
    </w:pPr>
    <w:rPr>
      <w:rFonts w:ascii="Arial" w:hAnsi="Arial" w:eastAsia="黑体"/>
      <w:b/>
      <w:bCs/>
      <w:sz w:val="28"/>
      <w:szCs w:val="28"/>
      <w:lang w:val="zh-CN"/>
    </w:rPr>
  </w:style>
  <w:style w:type="paragraph" w:styleId="8">
    <w:name w:val="heading 5"/>
    <w:basedOn w:val="1"/>
    <w:next w:val="1"/>
    <w:link w:val="177"/>
    <w:qFormat/>
    <w:uiPriority w:val="0"/>
    <w:pPr>
      <w:keepNext/>
      <w:keepLines/>
      <w:numPr>
        <w:ilvl w:val="4"/>
        <w:numId w:val="2"/>
      </w:numPr>
      <w:spacing w:before="280" w:after="290" w:line="376" w:lineRule="auto"/>
      <w:outlineLvl w:val="4"/>
    </w:pPr>
    <w:rPr>
      <w:b/>
      <w:bCs/>
      <w:sz w:val="28"/>
      <w:szCs w:val="28"/>
    </w:rPr>
  </w:style>
  <w:style w:type="paragraph" w:styleId="9">
    <w:name w:val="heading 6"/>
    <w:basedOn w:val="1"/>
    <w:next w:val="1"/>
    <w:link w:val="242"/>
    <w:qFormat/>
    <w:uiPriority w:val="0"/>
    <w:pPr>
      <w:keepNext/>
      <w:keepLines/>
      <w:numPr>
        <w:ilvl w:val="5"/>
        <w:numId w:val="2"/>
      </w:numPr>
      <w:spacing w:before="240" w:after="64" w:line="320" w:lineRule="auto"/>
      <w:outlineLvl w:val="5"/>
    </w:pPr>
    <w:rPr>
      <w:rFonts w:ascii="Arial" w:hAnsi="Arial" w:eastAsia="黑体"/>
      <w:b/>
      <w:bCs/>
      <w:sz w:val="24"/>
    </w:rPr>
  </w:style>
  <w:style w:type="paragraph" w:styleId="10">
    <w:name w:val="heading 7"/>
    <w:basedOn w:val="1"/>
    <w:next w:val="1"/>
    <w:link w:val="208"/>
    <w:qFormat/>
    <w:uiPriority w:val="0"/>
    <w:pPr>
      <w:keepNext/>
      <w:keepLines/>
      <w:numPr>
        <w:ilvl w:val="6"/>
        <w:numId w:val="2"/>
      </w:numPr>
      <w:spacing w:before="240" w:after="64" w:line="320" w:lineRule="auto"/>
      <w:outlineLvl w:val="6"/>
    </w:pPr>
    <w:rPr>
      <w:b/>
      <w:bCs/>
      <w:sz w:val="24"/>
    </w:rPr>
  </w:style>
  <w:style w:type="paragraph" w:styleId="11">
    <w:name w:val="heading 8"/>
    <w:basedOn w:val="1"/>
    <w:next w:val="1"/>
    <w:link w:val="113"/>
    <w:qFormat/>
    <w:uiPriority w:val="0"/>
    <w:pPr>
      <w:keepNext/>
      <w:keepLines/>
      <w:numPr>
        <w:ilvl w:val="7"/>
        <w:numId w:val="2"/>
      </w:numPr>
      <w:spacing w:before="240" w:after="64" w:line="320" w:lineRule="auto"/>
      <w:outlineLvl w:val="7"/>
    </w:pPr>
    <w:rPr>
      <w:rFonts w:ascii="Arial" w:hAnsi="Arial" w:eastAsia="黑体"/>
      <w:sz w:val="24"/>
    </w:rPr>
  </w:style>
  <w:style w:type="paragraph" w:styleId="12">
    <w:name w:val="heading 9"/>
    <w:basedOn w:val="1"/>
    <w:next w:val="1"/>
    <w:link w:val="126"/>
    <w:qFormat/>
    <w:uiPriority w:val="0"/>
    <w:pPr>
      <w:keepNext/>
      <w:keepLines/>
      <w:numPr>
        <w:ilvl w:val="8"/>
        <w:numId w:val="2"/>
      </w:numPr>
      <w:spacing w:before="240" w:after="64" w:line="320" w:lineRule="auto"/>
      <w:outlineLvl w:val="8"/>
    </w:pPr>
    <w:rPr>
      <w:rFonts w:ascii="Arial" w:hAnsi="Arial" w:eastAsia="黑体"/>
      <w:szCs w:val="21"/>
    </w:rPr>
  </w:style>
  <w:style w:type="character" w:default="1" w:styleId="62">
    <w:name w:val="Default Paragraph Font"/>
    <w:qFormat/>
    <w:uiPriority w:val="1"/>
  </w:style>
  <w:style w:type="table" w:default="1" w:styleId="60">
    <w:name w:val="Normal Table"/>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2">
    <w:name w:val="Body Text Indent"/>
    <w:basedOn w:val="1"/>
    <w:link w:val="104"/>
    <w:qFormat/>
    <w:uiPriority w:val="0"/>
    <w:pPr>
      <w:spacing w:line="480" w:lineRule="exact"/>
      <w:ind w:firstLine="480" w:firstLineChars="200"/>
    </w:pPr>
    <w:rPr>
      <w:rFonts w:ascii="宋体" w:hAnsi="宋体"/>
      <w:sz w:val="24"/>
    </w:rPr>
  </w:style>
  <w:style w:type="paragraph" w:styleId="7">
    <w:name w:val="Normal Indent"/>
    <w:basedOn w:val="1"/>
    <w:next w:val="2"/>
    <w:link w:val="244"/>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5">
    <w:name w:val="List Bullet 4"/>
    <w:basedOn w:val="1"/>
    <w:qFormat/>
    <w:uiPriority w:val="99"/>
    <w:pPr>
      <w:widowControl/>
      <w:numPr>
        <w:ilvl w:val="0"/>
        <w:numId w:val="3"/>
      </w:numPr>
      <w:tabs>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7">
    <w:name w:val="caption"/>
    <w:basedOn w:val="1"/>
    <w:next w:val="1"/>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qFormat/>
    <w:uiPriority w:val="0"/>
    <w:pPr>
      <w:shd w:val="clear" w:color="auto" w:fill="000080"/>
    </w:pPr>
  </w:style>
  <w:style w:type="paragraph" w:styleId="20">
    <w:name w:val="annotation text"/>
    <w:basedOn w:val="1"/>
    <w:link w:val="248"/>
    <w:qFormat/>
    <w:uiPriority w:val="99"/>
    <w:pPr>
      <w:jc w:val="left"/>
    </w:pPr>
  </w:style>
  <w:style w:type="paragraph" w:styleId="21">
    <w:name w:val="Salutation"/>
    <w:basedOn w:val="1"/>
    <w:next w:val="1"/>
    <w:link w:val="213"/>
    <w:qFormat/>
    <w:uiPriority w:val="0"/>
    <w:rPr>
      <w:rFonts w:ascii="仿宋_GB2312" w:eastAsia="仿宋_GB2312"/>
      <w:sz w:val="28"/>
      <w:szCs w:val="20"/>
    </w:rPr>
  </w:style>
  <w:style w:type="paragraph" w:styleId="22">
    <w:name w:val="Body Text 3"/>
    <w:basedOn w:val="1"/>
    <w:link w:val="186"/>
    <w:qFormat/>
    <w:uiPriority w:val="0"/>
    <w:pPr>
      <w:jc w:val="center"/>
    </w:pPr>
    <w:rPr>
      <w:szCs w:val="20"/>
    </w:rPr>
  </w:style>
  <w:style w:type="paragraph" w:styleId="23">
    <w:name w:val="Body Text"/>
    <w:basedOn w:val="1"/>
    <w:next w:val="24"/>
    <w:link w:val="123"/>
    <w:qFormat/>
    <w:uiPriority w:val="0"/>
    <w:pPr>
      <w:autoSpaceDE w:val="0"/>
      <w:autoSpaceDN w:val="0"/>
      <w:spacing w:line="360" w:lineRule="auto"/>
    </w:pPr>
    <w:rPr>
      <w:rFonts w:ascii="宋体"/>
      <w:sz w:val="24"/>
      <w:szCs w:val="21"/>
      <w:lang w:val="zh-CN"/>
    </w:rPr>
  </w:style>
  <w:style w:type="paragraph" w:styleId="24">
    <w:name w:val="Body Text First Indent"/>
    <w:basedOn w:val="23"/>
    <w:next w:val="1"/>
    <w:link w:val="136"/>
    <w:qFormat/>
    <w:uiPriority w:val="0"/>
    <w:pPr>
      <w:ind w:firstLine="420"/>
    </w:pPr>
    <w:rPr>
      <w:szCs w:val="20"/>
    </w:rPr>
  </w:style>
  <w:style w:type="paragraph" w:styleId="25">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175"/>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next w:val="33"/>
    <w:link w:val="224"/>
    <w:qFormat/>
    <w:uiPriority w:val="0"/>
    <w:rPr>
      <w:rFonts w:ascii="宋体" w:hAnsi="Courier New"/>
      <w:szCs w:val="20"/>
    </w:rPr>
  </w:style>
  <w:style w:type="paragraph" w:styleId="33">
    <w:name w:val="Date"/>
    <w:basedOn w:val="1"/>
    <w:next w:val="1"/>
    <w:link w:val="211"/>
    <w:qFormat/>
    <w:uiPriority w:val="0"/>
    <w:pPr>
      <w:ind w:left="100" w:leftChars="2500"/>
    </w:pPr>
    <w:rPr>
      <w:rFonts w:ascii="宋体"/>
      <w:sz w:val="24"/>
      <w:szCs w:val="21"/>
      <w:lang w:val="zh-CN"/>
    </w:rPr>
  </w:style>
  <w:style w:type="paragraph" w:styleId="34">
    <w:name w:val="List Number 4"/>
    <w:basedOn w:val="1"/>
    <w:qFormat/>
    <w:uiPriority w:val="0"/>
    <w:pPr>
      <w:numPr>
        <w:ilvl w:val="0"/>
        <w:numId w:val="4"/>
      </w:numPr>
      <w:autoSpaceDE w:val="0"/>
      <w:autoSpaceDN w:val="0"/>
      <w:spacing w:line="360" w:lineRule="atLeast"/>
    </w:pPr>
    <w:rPr>
      <w:kern w:val="0"/>
      <w:sz w:val="24"/>
    </w:rPr>
  </w:style>
  <w:style w:type="paragraph" w:styleId="35">
    <w:name w:val="toc 8"/>
    <w:basedOn w:val="1"/>
    <w:next w:val="1"/>
    <w:qFormat/>
    <w:uiPriority w:val="0"/>
    <w:pPr>
      <w:ind w:left="2940" w:leftChars="1400"/>
    </w:pPr>
  </w:style>
  <w:style w:type="paragraph" w:styleId="36">
    <w:name w:val="Body Text Indent 2"/>
    <w:basedOn w:val="1"/>
    <w:link w:val="84"/>
    <w:qFormat/>
    <w:uiPriority w:val="0"/>
    <w:pPr>
      <w:spacing w:line="360" w:lineRule="auto"/>
      <w:ind w:firstLine="601"/>
      <w:textAlignment w:val="baseline"/>
    </w:pPr>
    <w:rPr>
      <w:rFonts w:ascii="宋体"/>
      <w:kern w:val="0"/>
      <w:sz w:val="28"/>
      <w:szCs w:val="20"/>
    </w:rPr>
  </w:style>
  <w:style w:type="paragraph" w:styleId="37">
    <w:name w:val="Balloon Text"/>
    <w:basedOn w:val="1"/>
    <w:link w:val="249"/>
    <w:qFormat/>
    <w:uiPriority w:val="0"/>
    <w:rPr>
      <w:sz w:val="18"/>
      <w:szCs w:val="18"/>
    </w:rPr>
  </w:style>
  <w:style w:type="paragraph" w:styleId="38">
    <w:name w:val="footer"/>
    <w:basedOn w:val="1"/>
    <w:link w:val="629"/>
    <w:qFormat/>
    <w:uiPriority w:val="99"/>
    <w:pPr>
      <w:tabs>
        <w:tab w:val="center" w:pos="4153"/>
        <w:tab w:val="right" w:pos="8306"/>
      </w:tabs>
      <w:snapToGrid w:val="0"/>
      <w:jc w:val="left"/>
    </w:pPr>
    <w:rPr>
      <w:sz w:val="18"/>
      <w:szCs w:val="18"/>
    </w:rPr>
  </w:style>
  <w:style w:type="paragraph" w:styleId="39">
    <w:name w:val="header"/>
    <w:basedOn w:val="1"/>
    <w:link w:val="630"/>
    <w:qFormat/>
    <w:uiPriority w:val="99"/>
    <w:pPr>
      <w:pBdr>
        <w:bottom w:val="single" w:color="auto" w:sz="6" w:space="1"/>
      </w:pBdr>
      <w:tabs>
        <w:tab w:val="center" w:pos="4153"/>
        <w:tab w:val="right" w:pos="8306"/>
      </w:tabs>
      <w:snapToGrid w:val="0"/>
      <w:jc w:val="center"/>
    </w:pPr>
    <w:rPr>
      <w:sz w:val="18"/>
      <w:szCs w:val="18"/>
    </w:rPr>
  </w:style>
  <w:style w:type="paragraph" w:styleId="40">
    <w:name w:val="Signature"/>
    <w:basedOn w:val="1"/>
    <w:link w:val="258"/>
    <w:qFormat/>
    <w:uiPriority w:val="0"/>
    <w:pPr>
      <w:spacing w:after="600" w:line="312" w:lineRule="atLeast"/>
      <w:jc w:val="center"/>
      <w:textAlignment w:val="baseline"/>
    </w:pPr>
    <w:rPr>
      <w:rFonts w:eastAsia="仿宋_GB2312"/>
      <w:kern w:val="0"/>
      <w:sz w:val="24"/>
      <w:szCs w:val="20"/>
    </w:rPr>
  </w:style>
  <w:style w:type="paragraph" w:styleId="41">
    <w:name w:val="toc 1"/>
    <w:basedOn w:val="1"/>
    <w:next w:val="1"/>
    <w:qFormat/>
    <w:uiPriority w:val="0"/>
  </w:style>
  <w:style w:type="paragraph" w:styleId="42">
    <w:name w:val="toc 4"/>
    <w:basedOn w:val="1"/>
    <w:next w:val="1"/>
    <w:qFormat/>
    <w:uiPriority w:val="0"/>
    <w:pPr>
      <w:ind w:left="1260" w:leftChars="600"/>
    </w:pPr>
  </w:style>
  <w:style w:type="paragraph" w:styleId="43">
    <w:name w:val="index heading"/>
    <w:basedOn w:val="1"/>
    <w:next w:val="44"/>
    <w:qFormat/>
    <w:uiPriority w:val="0"/>
    <w:pPr>
      <w:adjustRightInd/>
      <w:ind w:firstLine="200" w:firstLineChars="200"/>
    </w:pPr>
  </w:style>
  <w:style w:type="paragraph" w:styleId="44">
    <w:name w:val="index 1"/>
    <w:basedOn w:val="1"/>
    <w:next w:val="1"/>
    <w:qFormat/>
    <w:uiPriority w:val="0"/>
    <w:pPr>
      <w:adjustRightInd/>
      <w:spacing w:line="360" w:lineRule="auto"/>
      <w:ind w:firstLine="200" w:firstLineChars="200"/>
      <w:jc w:val="center"/>
    </w:pPr>
    <w:rPr>
      <w:sz w:val="24"/>
      <w:szCs w:val="20"/>
    </w:rPr>
  </w:style>
  <w:style w:type="paragraph" w:styleId="45">
    <w:name w:val="Subtitle"/>
    <w:link w:val="10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6">
    <w:name w:val="List Number 5"/>
    <w:basedOn w:val="1"/>
    <w:qFormat/>
    <w:uiPriority w:val="0"/>
    <w:pPr>
      <w:tabs>
        <w:tab w:val="left" w:pos="902"/>
      </w:tabs>
      <w:adjustRightInd/>
      <w:spacing w:line="400" w:lineRule="exact"/>
      <w:ind w:left="902" w:hanging="420"/>
    </w:pPr>
    <w:rPr>
      <w:sz w:val="24"/>
      <w:szCs w:val="20"/>
    </w:rPr>
  </w:style>
  <w:style w:type="paragraph" w:styleId="47">
    <w:name w:val="List"/>
    <w:basedOn w:val="1"/>
    <w:qFormat/>
    <w:uiPriority w:val="0"/>
    <w:pPr>
      <w:ind w:left="200" w:hanging="200" w:hangingChars="200"/>
    </w:pPr>
  </w:style>
  <w:style w:type="paragraph" w:styleId="48">
    <w:name w:val="footnote text"/>
    <w:basedOn w:val="7"/>
    <w:link w:val="238"/>
    <w:qFormat/>
    <w:uiPriority w:val="0"/>
    <w:pPr>
      <w:adjustRightInd/>
      <w:snapToGrid/>
      <w:spacing w:before="60" w:after="60" w:line="300" w:lineRule="exact"/>
      <w:ind w:firstLine="0"/>
    </w:pPr>
    <w:rPr>
      <w:rFonts w:ascii="Times New Roman"/>
      <w:snapToGrid/>
      <w:color w:val="0000FF"/>
      <w:kern w:val="0"/>
      <w:sz w:val="21"/>
    </w:rPr>
  </w:style>
  <w:style w:type="paragraph" w:styleId="49">
    <w:name w:val="toc 6"/>
    <w:basedOn w:val="1"/>
    <w:next w:val="1"/>
    <w:qFormat/>
    <w:uiPriority w:val="0"/>
    <w:pPr>
      <w:ind w:left="2100" w:leftChars="1000"/>
    </w:pPr>
  </w:style>
  <w:style w:type="paragraph" w:styleId="50">
    <w:name w:val="List 5"/>
    <w:basedOn w:val="1"/>
    <w:qFormat/>
    <w:uiPriority w:val="0"/>
    <w:pPr>
      <w:adjustRightInd/>
      <w:ind w:left="100" w:leftChars="800" w:hanging="200" w:hangingChars="200"/>
    </w:pPr>
  </w:style>
  <w:style w:type="paragraph" w:styleId="51">
    <w:name w:val="Body Text Indent 3"/>
    <w:basedOn w:val="1"/>
    <w:link w:val="195"/>
    <w:qFormat/>
    <w:uiPriority w:val="0"/>
    <w:pPr>
      <w:spacing w:line="360" w:lineRule="auto"/>
      <w:ind w:firstLine="420"/>
    </w:pPr>
    <w:rPr>
      <w:sz w:val="24"/>
      <w:szCs w:val="20"/>
    </w:rPr>
  </w:style>
  <w:style w:type="paragraph" w:styleId="52">
    <w:name w:val="toc 2"/>
    <w:basedOn w:val="1"/>
    <w:next w:val="1"/>
    <w:qFormat/>
    <w:uiPriority w:val="0"/>
    <w:pPr>
      <w:ind w:left="420" w:leftChars="200"/>
    </w:pPr>
  </w:style>
  <w:style w:type="paragraph" w:styleId="53">
    <w:name w:val="toc 9"/>
    <w:basedOn w:val="1"/>
    <w:next w:val="1"/>
    <w:qFormat/>
    <w:uiPriority w:val="0"/>
    <w:pPr>
      <w:ind w:left="3360" w:leftChars="1600"/>
    </w:pPr>
  </w:style>
  <w:style w:type="paragraph" w:styleId="54">
    <w:name w:val="Body Text 2"/>
    <w:basedOn w:val="1"/>
    <w:qFormat/>
    <w:uiPriority w:val="0"/>
    <w:pPr>
      <w:spacing w:after="120" w:line="480" w:lineRule="auto"/>
    </w:pPr>
  </w:style>
  <w:style w:type="paragraph" w:styleId="55">
    <w:name w:val="HTML Preformatted"/>
    <w:basedOn w:val="1"/>
    <w:link w:val="10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6">
    <w:name w:val="Normal (Web)"/>
    <w:basedOn w:val="1"/>
    <w:qFormat/>
    <w:uiPriority w:val="99"/>
    <w:pPr>
      <w:widowControl/>
      <w:spacing w:before="100" w:beforeAutospacing="1" w:after="100" w:afterAutospacing="1"/>
      <w:jc w:val="left"/>
    </w:pPr>
    <w:rPr>
      <w:rFonts w:ascii="宋体" w:hAnsi="宋体"/>
      <w:kern w:val="0"/>
      <w:sz w:val="24"/>
    </w:rPr>
  </w:style>
  <w:style w:type="paragraph" w:styleId="57">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58">
    <w:name w:val="annotation subject"/>
    <w:basedOn w:val="20"/>
    <w:next w:val="20"/>
    <w:qFormat/>
    <w:uiPriority w:val="0"/>
    <w:rPr>
      <w:b/>
      <w:bCs/>
    </w:rPr>
  </w:style>
  <w:style w:type="paragraph" w:styleId="59">
    <w:name w:val="Body Text First Indent 2"/>
    <w:basedOn w:val="1"/>
    <w:next w:val="1"/>
    <w:link w:val="246"/>
    <w:qFormat/>
    <w:uiPriority w:val="0"/>
    <w:pPr>
      <w:adjustRightInd/>
      <w:spacing w:after="120"/>
      <w:ind w:left="420" w:leftChars="200" w:firstLine="210"/>
    </w:pPr>
  </w:style>
  <w:style w:type="table" w:styleId="61">
    <w:name w:val="Table Grid"/>
    <w:basedOn w:val="6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qFormat/>
    <w:uiPriority w:val="22"/>
    <w:rPr>
      <w:b/>
      <w:bCs/>
    </w:rPr>
  </w:style>
  <w:style w:type="character" w:styleId="64">
    <w:name w:val="page number"/>
    <w:basedOn w:val="62"/>
    <w:qFormat/>
    <w:uiPriority w:val="0"/>
    <w:rPr>
      <w:rFonts w:ascii="Arial" w:hAnsi="Arial" w:eastAsia="黑体" w:cs="Arial"/>
      <w:snapToGrid w:val="0"/>
      <w:kern w:val="0"/>
      <w:szCs w:val="21"/>
    </w:rPr>
  </w:style>
  <w:style w:type="character" w:styleId="65">
    <w:name w:val="FollowedHyperlink"/>
    <w:qFormat/>
    <w:uiPriority w:val="0"/>
    <w:rPr>
      <w:rFonts w:ascii="Arial" w:hAnsi="Arial" w:eastAsia="黑体" w:cs="Arial"/>
      <w:snapToGrid w:val="0"/>
      <w:color w:val="000000"/>
      <w:kern w:val="0"/>
      <w:sz w:val="18"/>
      <w:szCs w:val="18"/>
      <w:u w:val="none"/>
    </w:rPr>
  </w:style>
  <w:style w:type="character" w:styleId="66">
    <w:name w:val="Emphasis"/>
    <w:qFormat/>
    <w:uiPriority w:val="0"/>
    <w:rPr>
      <w:color w:val="CC0033"/>
    </w:rPr>
  </w:style>
  <w:style w:type="character" w:styleId="67">
    <w:name w:val="line number"/>
    <w:basedOn w:val="62"/>
    <w:qFormat/>
    <w:uiPriority w:val="0"/>
    <w:rPr>
      <w:rFonts w:ascii="Arial" w:hAnsi="Arial" w:eastAsia="黑体" w:cs="Arial"/>
      <w:snapToGrid w:val="0"/>
      <w:kern w:val="0"/>
      <w:szCs w:val="21"/>
    </w:rPr>
  </w:style>
  <w:style w:type="character" w:styleId="68">
    <w:name w:val="Hyperlink"/>
    <w:qFormat/>
    <w:uiPriority w:val="99"/>
    <w:rPr>
      <w:rFonts w:ascii="Arial" w:hAnsi="Arial" w:eastAsia="黑体" w:cs="Arial"/>
      <w:snapToGrid w:val="0"/>
      <w:color w:val="000000"/>
      <w:kern w:val="0"/>
      <w:sz w:val="18"/>
      <w:szCs w:val="18"/>
      <w:u w:val="none"/>
    </w:rPr>
  </w:style>
  <w:style w:type="character" w:styleId="69">
    <w:name w:val="HTML Code"/>
    <w:qFormat/>
    <w:uiPriority w:val="0"/>
    <w:rPr>
      <w:rFonts w:ascii="黑体" w:hAnsi="Courier New" w:eastAsia="黑体" w:cs="楷体_GB2312"/>
      <w:sz w:val="20"/>
      <w:szCs w:val="20"/>
    </w:rPr>
  </w:style>
  <w:style w:type="character" w:styleId="70">
    <w:name w:val="annotation reference"/>
    <w:qFormat/>
    <w:uiPriority w:val="99"/>
    <w:rPr>
      <w:sz w:val="21"/>
      <w:szCs w:val="21"/>
    </w:rPr>
  </w:style>
  <w:style w:type="paragraph" w:customStyle="1" w:styleId="71">
    <w:name w:val="正文1"/>
    <w:basedOn w:val="31"/>
    <w:next w:val="1"/>
    <w:qFormat/>
    <w:uiPriority w:val="0"/>
    <w:pPr>
      <w:ind w:left="0" w:leftChars="0" w:firstLine="480" w:firstLineChars="200"/>
    </w:pPr>
    <w:rPr>
      <w:rFonts w:ascii="仿宋_GB2312" w:hAnsi="Courier New" w:eastAsia="仿宋_GB2312"/>
      <w:kern w:val="28"/>
      <w:sz w:val="24"/>
    </w:rPr>
  </w:style>
  <w:style w:type="paragraph" w:styleId="72">
    <w:name w:val="List Paragraph"/>
    <w:basedOn w:val="1"/>
    <w:qFormat/>
    <w:uiPriority w:val="34"/>
    <w:pPr>
      <w:spacing w:line="360" w:lineRule="auto"/>
      <w:ind w:firstLine="200" w:firstLineChars="200"/>
    </w:pPr>
    <w:rPr>
      <w:rFonts w:eastAsia="楷体_GB2312" w:cs="Lucida Sans"/>
      <w:sz w:val="24"/>
    </w:rPr>
  </w:style>
  <w:style w:type="character" w:customStyle="1" w:styleId="73">
    <w:name w:val="标题 1 Char"/>
    <w:link w:val="3"/>
    <w:qFormat/>
    <w:uiPriority w:val="0"/>
    <w:rPr>
      <w:rFonts w:ascii="仿宋" w:hAnsi="仿宋" w:eastAsia="仿宋" w:cs="仿宋_GB2312"/>
      <w:b/>
      <w:color w:val="000000"/>
      <w:kern w:val="2"/>
      <w:sz w:val="36"/>
      <w:szCs w:val="36"/>
    </w:rPr>
  </w:style>
  <w:style w:type="character" w:customStyle="1" w:styleId="74">
    <w:name w:val="标题 2 Char"/>
    <w:qFormat/>
    <w:uiPriority w:val="0"/>
    <w:rPr>
      <w:rFonts w:ascii="Arial" w:hAnsi="Arial" w:eastAsia="黑体"/>
      <w:b/>
      <w:kern w:val="2"/>
      <w:sz w:val="32"/>
      <w:lang w:val="en-US" w:eastAsia="zh-CN"/>
    </w:rPr>
  </w:style>
  <w:style w:type="character" w:customStyle="1" w:styleId="75">
    <w:name w:val="solutionfonts"/>
    <w:qFormat/>
    <w:uiPriority w:val="0"/>
  </w:style>
  <w:style w:type="character" w:customStyle="1" w:styleId="76">
    <w:name w:val="Font Style82"/>
    <w:qFormat/>
    <w:uiPriority w:val="99"/>
    <w:rPr>
      <w:rFonts w:ascii="宋体" w:eastAsia="宋体" w:cs="宋体"/>
      <w:color w:val="000000"/>
      <w:sz w:val="14"/>
      <w:szCs w:val="14"/>
    </w:rPr>
  </w:style>
  <w:style w:type="character" w:customStyle="1" w:styleId="77">
    <w:name w:val="此正文 Char"/>
    <w:link w:val="78"/>
    <w:qFormat/>
    <w:uiPriority w:val="0"/>
    <w:rPr>
      <w:kern w:val="2"/>
      <w:sz w:val="24"/>
      <w:szCs w:val="24"/>
    </w:rPr>
  </w:style>
  <w:style w:type="paragraph" w:customStyle="1" w:styleId="78">
    <w:name w:val="此正文"/>
    <w:basedOn w:val="1"/>
    <w:link w:val="77"/>
    <w:qFormat/>
    <w:uiPriority w:val="0"/>
    <w:pPr>
      <w:adjustRightInd/>
      <w:spacing w:line="360" w:lineRule="auto"/>
      <w:ind w:firstLine="200" w:firstLineChars="200"/>
    </w:pPr>
    <w:rPr>
      <w:sz w:val="24"/>
    </w:rPr>
  </w:style>
  <w:style w:type="character" w:customStyle="1" w:styleId="79">
    <w:name w:val="Char Char10"/>
    <w:qFormat/>
    <w:uiPriority w:val="0"/>
    <w:rPr>
      <w:rFonts w:ascii="宋体" w:hAnsi="宋体"/>
      <w:kern w:val="2"/>
      <w:sz w:val="21"/>
      <w:szCs w:val="24"/>
      <w:lang w:val="en-US" w:eastAsia="zh-CN"/>
    </w:rPr>
  </w:style>
  <w:style w:type="character" w:customStyle="1" w:styleId="80">
    <w:name w:val="h Char Char"/>
    <w:qFormat/>
    <w:uiPriority w:val="0"/>
    <w:rPr>
      <w:rFonts w:eastAsia="宋体"/>
      <w:kern w:val="2"/>
      <w:sz w:val="18"/>
      <w:lang w:val="en-US" w:eastAsia="zh-CN" w:bidi="ar-SA"/>
    </w:rPr>
  </w:style>
  <w:style w:type="character" w:customStyle="1" w:styleId="81">
    <w:name w:val="Bold"/>
    <w:qFormat/>
    <w:uiPriority w:val="0"/>
    <w:rPr>
      <w:rFonts w:ascii="Arial" w:hAnsi="Arial" w:eastAsia="黑体" w:cs="Times New Roman"/>
      <w:b/>
      <w:kern w:val="2"/>
      <w:sz w:val="32"/>
      <w:szCs w:val="32"/>
      <w:lang w:val="en-US" w:eastAsia="zh-CN" w:bidi="ar-SA"/>
    </w:rPr>
  </w:style>
  <w:style w:type="character" w:customStyle="1" w:styleId="82">
    <w:name w:val="Ò³Ã¼ Char Char"/>
    <w:qFormat/>
    <w:uiPriority w:val="0"/>
    <w:rPr>
      <w:rFonts w:eastAsia="宋体"/>
      <w:kern w:val="2"/>
      <w:sz w:val="18"/>
      <w:lang w:val="en-US" w:eastAsia="zh-CN" w:bidi="ar-SA"/>
    </w:rPr>
  </w:style>
  <w:style w:type="character" w:customStyle="1" w:styleId="83">
    <w:name w:val="标准正文格式 Char"/>
    <w:qFormat/>
    <w:uiPriority w:val="0"/>
    <w:rPr>
      <w:rFonts w:ascii="宋体" w:eastAsia="仿宋_GB2312" w:cs="宋体"/>
      <w:color w:val="000000"/>
      <w:sz w:val="24"/>
      <w:lang w:val="en-US" w:eastAsia="zh-CN" w:bidi="ar-SA"/>
    </w:rPr>
  </w:style>
  <w:style w:type="character" w:customStyle="1" w:styleId="84">
    <w:name w:val="正文文本缩进 2 Char"/>
    <w:link w:val="36"/>
    <w:qFormat/>
    <w:uiPriority w:val="0"/>
    <w:rPr>
      <w:rFonts w:ascii="宋体"/>
      <w:sz w:val="28"/>
    </w:rPr>
  </w:style>
  <w:style w:type="character" w:customStyle="1" w:styleId="85">
    <w:name w:val="Char Char8"/>
    <w:qFormat/>
    <w:uiPriority w:val="0"/>
    <w:rPr>
      <w:rFonts w:eastAsia="宋体"/>
      <w:b/>
      <w:sz w:val="24"/>
      <w:lang w:val="en-GB" w:eastAsia="zh-CN"/>
    </w:rPr>
  </w:style>
  <w:style w:type="character" w:customStyle="1" w:styleId="86">
    <w:name w:val="No Spacing Char"/>
    <w:link w:val="87"/>
    <w:qFormat/>
    <w:uiPriority w:val="1"/>
    <w:rPr>
      <w:rFonts w:ascii="Calibri" w:hAnsi="Calibri"/>
      <w:sz w:val="22"/>
      <w:szCs w:val="22"/>
      <w:lang w:val="en-US" w:eastAsia="zh-CN" w:bidi="ar-SA"/>
    </w:rPr>
  </w:style>
  <w:style w:type="paragraph" w:customStyle="1" w:styleId="87">
    <w:name w:val="无间隔1"/>
    <w:link w:val="86"/>
    <w:qFormat/>
    <w:uiPriority w:val="1"/>
    <w:rPr>
      <w:rFonts w:ascii="Calibri" w:hAnsi="Calibri" w:eastAsia="宋体" w:cs="Times New Roman"/>
      <w:sz w:val="22"/>
      <w:szCs w:val="22"/>
      <w:lang w:val="en-US" w:eastAsia="zh-CN" w:bidi="ar-SA"/>
    </w:rPr>
  </w:style>
  <w:style w:type="character" w:customStyle="1" w:styleId="88">
    <w:name w:val="blue1"/>
    <w:basedOn w:val="62"/>
    <w:qFormat/>
    <w:uiPriority w:val="0"/>
    <w:rPr>
      <w:rFonts w:ascii="Arial" w:hAnsi="Arial" w:eastAsia="黑体" w:cs="Arial"/>
      <w:snapToGrid w:val="0"/>
      <w:kern w:val="0"/>
      <w:szCs w:val="21"/>
    </w:rPr>
  </w:style>
  <w:style w:type="character" w:customStyle="1" w:styleId="89">
    <w:name w:val="highlight1"/>
    <w:qFormat/>
    <w:uiPriority w:val="0"/>
    <w:rPr>
      <w:rFonts w:ascii="仿宋_GB2312" w:eastAsia="微软雅黑"/>
      <w:b/>
      <w:kern w:val="2"/>
      <w:sz w:val="23"/>
      <w:szCs w:val="23"/>
      <w:lang w:val="en-US" w:eastAsia="zh-CN" w:bidi="ar-SA"/>
    </w:rPr>
  </w:style>
  <w:style w:type="character" w:customStyle="1" w:styleId="90">
    <w:name w:val="ca-131"/>
    <w:qFormat/>
    <w:uiPriority w:val="0"/>
    <w:rPr>
      <w:rFonts w:hint="eastAsia" w:ascii="仿宋_GB2312" w:eastAsia="仿宋_GB2312"/>
      <w:b/>
      <w:bCs/>
      <w:color w:val="000000"/>
      <w:spacing w:val="-20"/>
      <w:sz w:val="24"/>
      <w:szCs w:val="24"/>
    </w:rPr>
  </w:style>
  <w:style w:type="character" w:customStyle="1" w:styleId="91">
    <w:name w:val="h3 Char"/>
    <w:qFormat/>
    <w:uiPriority w:val="0"/>
    <w:rPr>
      <w:rFonts w:eastAsia="宋体"/>
      <w:b/>
      <w:kern w:val="2"/>
      <w:sz w:val="32"/>
      <w:lang w:val="en-US" w:eastAsia="zh-CN" w:bidi="ar-SA"/>
    </w:rPr>
  </w:style>
  <w:style w:type="character" w:customStyle="1" w:styleId="92">
    <w:name w:val="Char Char12"/>
    <w:qFormat/>
    <w:uiPriority w:val="0"/>
    <w:rPr>
      <w:rFonts w:ascii="仿宋_GB2312" w:eastAsia="仿宋_GB2312"/>
      <w:b/>
      <w:bCs/>
      <w:kern w:val="2"/>
      <w:sz w:val="24"/>
      <w:szCs w:val="24"/>
      <w:lang w:val="zh-CN" w:eastAsia="zh-CN" w:bidi="ar-SA"/>
    </w:rPr>
  </w:style>
  <w:style w:type="character" w:customStyle="1" w:styleId="93">
    <w:name w:val="Comment Text Char"/>
    <w:qFormat/>
    <w:uiPriority w:val="0"/>
    <w:rPr>
      <w:rFonts w:ascii="宋体" w:hAnsi="宋体" w:eastAsia="宋体"/>
      <w:kern w:val="2"/>
      <w:sz w:val="24"/>
      <w:lang w:val="en-US" w:eastAsia="zh-CN" w:bidi="ar-SA"/>
    </w:rPr>
  </w:style>
  <w:style w:type="character" w:customStyle="1" w:styleId="94">
    <w:name w:val="批注文字 Char"/>
    <w:qFormat/>
    <w:uiPriority w:val="99"/>
    <w:rPr>
      <w:kern w:val="2"/>
      <w:sz w:val="21"/>
      <w:szCs w:val="24"/>
    </w:rPr>
  </w:style>
  <w:style w:type="character" w:customStyle="1" w:styleId="95">
    <w:name w:val="仿宋正文 Char"/>
    <w:link w:val="96"/>
    <w:qFormat/>
    <w:uiPriority w:val="0"/>
    <w:rPr>
      <w:rFonts w:ascii="仿宋_GB2312" w:eastAsia="仿宋_GB2312"/>
      <w:kern w:val="2"/>
      <w:sz w:val="24"/>
      <w:lang w:val="en-US" w:eastAsia="zh-CN" w:bidi="ar-SA"/>
    </w:rPr>
  </w:style>
  <w:style w:type="paragraph" w:customStyle="1" w:styleId="96">
    <w:name w:val="仿宋正文"/>
    <w:basedOn w:val="1"/>
    <w:link w:val="95"/>
    <w:qFormat/>
    <w:uiPriority w:val="0"/>
    <w:pPr>
      <w:adjustRightInd/>
      <w:spacing w:line="360" w:lineRule="auto"/>
      <w:ind w:firstLine="480" w:firstLineChars="200"/>
    </w:pPr>
    <w:rPr>
      <w:rFonts w:ascii="仿宋_GB2312" w:eastAsia="仿宋_GB2312"/>
      <w:sz w:val="24"/>
      <w:szCs w:val="20"/>
    </w:rPr>
  </w:style>
  <w:style w:type="character" w:customStyle="1" w:styleId="97">
    <w:name w:val="style91"/>
    <w:qFormat/>
    <w:uiPriority w:val="0"/>
    <w:rPr>
      <w:color w:val="333333"/>
    </w:rPr>
  </w:style>
  <w:style w:type="character" w:customStyle="1" w:styleId="98">
    <w:name w:val="Char Char4"/>
    <w:qFormat/>
    <w:uiPriority w:val="0"/>
    <w:rPr>
      <w:rFonts w:eastAsia="宋体"/>
      <w:b/>
      <w:sz w:val="24"/>
      <w:lang w:val="en-GB" w:eastAsia="zh-CN" w:bidi="ar-SA"/>
    </w:rPr>
  </w:style>
  <w:style w:type="character" w:customStyle="1" w:styleId="99">
    <w:name w:val="Char Char2"/>
    <w:qFormat/>
    <w:uiPriority w:val="0"/>
    <w:rPr>
      <w:rFonts w:eastAsia="宋体"/>
      <w:b/>
      <w:bCs/>
      <w:kern w:val="2"/>
      <w:sz w:val="21"/>
      <w:szCs w:val="24"/>
      <w:lang w:val="en-US" w:eastAsia="zh-CN" w:bidi="ar-SA"/>
    </w:rPr>
  </w:style>
  <w:style w:type="character" w:customStyle="1" w:styleId="100">
    <w:name w:val="正文 项目2 Char"/>
    <w:basedOn w:val="101"/>
    <w:qFormat/>
    <w:uiPriority w:val="0"/>
    <w:rPr>
      <w:rFonts w:ascii="仿宋_GB2312" w:hAnsi="仿宋_GB2312" w:eastAsia="仿宋_GB2312"/>
      <w:kern w:val="2"/>
      <w:sz w:val="24"/>
      <w:lang w:bidi="ar-SA"/>
    </w:rPr>
  </w:style>
  <w:style w:type="character" w:customStyle="1" w:styleId="101">
    <w:name w:val="正文 项目 Char"/>
    <w:qFormat/>
    <w:uiPriority w:val="0"/>
    <w:rPr>
      <w:rFonts w:ascii="仿宋_GB2312" w:hAnsi="仿宋_GB2312" w:eastAsia="仿宋_GB2312"/>
      <w:kern w:val="2"/>
      <w:sz w:val="24"/>
      <w:lang w:bidi="ar-SA"/>
    </w:rPr>
  </w:style>
  <w:style w:type="character" w:customStyle="1" w:styleId="102">
    <w:name w:val="页眉 Char1"/>
    <w:qFormat/>
    <w:uiPriority w:val="0"/>
    <w:rPr>
      <w:rFonts w:eastAsia="宋体"/>
      <w:kern w:val="2"/>
      <w:sz w:val="18"/>
      <w:szCs w:val="18"/>
      <w:lang w:val="en-US" w:eastAsia="zh-CN" w:bidi="ar-SA"/>
    </w:rPr>
  </w:style>
  <w:style w:type="character" w:customStyle="1" w:styleId="103">
    <w:name w:val="副标题 Char"/>
    <w:link w:val="45"/>
    <w:qFormat/>
    <w:uiPriority w:val="0"/>
    <w:rPr>
      <w:rFonts w:ascii="Arial" w:hAnsi="Arial" w:eastAsia="隶书"/>
      <w:b/>
      <w:bCs/>
      <w:kern w:val="28"/>
      <w:sz w:val="44"/>
      <w:szCs w:val="32"/>
      <w:lang w:val="en-US" w:eastAsia="zh-CN" w:bidi="ar-SA"/>
    </w:rPr>
  </w:style>
  <w:style w:type="character" w:customStyle="1" w:styleId="104">
    <w:name w:val="正文文本缩进 Char1"/>
    <w:link w:val="2"/>
    <w:qFormat/>
    <w:uiPriority w:val="0"/>
    <w:rPr>
      <w:rFonts w:ascii="宋体" w:hAnsi="宋体"/>
      <w:kern w:val="2"/>
      <w:sz w:val="24"/>
      <w:szCs w:val="24"/>
    </w:rPr>
  </w:style>
  <w:style w:type="character" w:customStyle="1" w:styleId="105">
    <w:name w:val="big1"/>
    <w:qFormat/>
    <w:uiPriority w:val="0"/>
    <w:rPr>
      <w:rFonts w:hint="eastAsia" w:ascii="宋体" w:hAnsi="宋体" w:eastAsia="宋体"/>
      <w:color w:val="333333"/>
      <w:sz w:val="22"/>
      <w:szCs w:val="22"/>
    </w:rPr>
  </w:style>
  <w:style w:type="character" w:customStyle="1" w:styleId="106">
    <w:name w:val="h Char Char1"/>
    <w:qFormat/>
    <w:uiPriority w:val="0"/>
    <w:rPr>
      <w:rFonts w:eastAsia="宋体"/>
      <w:kern w:val="2"/>
      <w:sz w:val="18"/>
      <w:szCs w:val="18"/>
      <w:lang w:val="en-US" w:eastAsia="zh-CN" w:bidi="ar-SA"/>
    </w:rPr>
  </w:style>
  <w:style w:type="character" w:customStyle="1" w:styleId="107">
    <w:name w:val="样式8 Char"/>
    <w:qFormat/>
    <w:uiPriority w:val="0"/>
    <w:rPr>
      <w:rFonts w:ascii="仿宋_GB2312" w:hAnsi="宋体" w:eastAsia="仿宋_GB2312"/>
      <w:b/>
      <w:bCs/>
      <w:kern w:val="2"/>
      <w:sz w:val="24"/>
      <w:szCs w:val="24"/>
    </w:rPr>
  </w:style>
  <w:style w:type="character" w:customStyle="1" w:styleId="108">
    <w:name w:val="HTML 预设格式 Char"/>
    <w:link w:val="55"/>
    <w:qFormat/>
    <w:uiPriority w:val="0"/>
    <w:rPr>
      <w:rFonts w:ascii="黑体" w:hAnsi="Courier New" w:eastAsia="黑体"/>
    </w:rPr>
  </w:style>
  <w:style w:type="character" w:customStyle="1" w:styleId="109">
    <w:name w:val="页脚 Char1"/>
    <w:qFormat/>
    <w:uiPriority w:val="0"/>
    <w:rPr>
      <w:rFonts w:eastAsia="宋体"/>
      <w:kern w:val="2"/>
      <w:sz w:val="18"/>
      <w:szCs w:val="18"/>
      <w:lang w:val="en-US" w:eastAsia="zh-CN" w:bidi="ar-SA"/>
    </w:rPr>
  </w:style>
  <w:style w:type="character" w:customStyle="1" w:styleId="110">
    <w:name w:val="myp11"/>
    <w:qFormat/>
    <w:uiPriority w:val="0"/>
    <w:rPr>
      <w:rFonts w:ascii="仿宋_GB2312" w:eastAsia="微软雅黑"/>
      <w:b/>
      <w:kern w:val="2"/>
      <w:sz w:val="32"/>
      <w:szCs w:val="32"/>
      <w:lang w:val="en-US" w:eastAsia="zh-CN" w:bidi="ar-SA"/>
    </w:rPr>
  </w:style>
  <w:style w:type="character" w:customStyle="1" w:styleId="111">
    <w:name w:val="正文文本 2 Char"/>
    <w:qFormat/>
    <w:uiPriority w:val="0"/>
    <w:rPr>
      <w:rFonts w:eastAsia="宋体"/>
      <w:kern w:val="2"/>
      <w:sz w:val="21"/>
      <w:szCs w:val="24"/>
      <w:lang w:val="en-US" w:eastAsia="zh-CN" w:bidi="ar-SA"/>
    </w:rPr>
  </w:style>
  <w:style w:type="character" w:customStyle="1" w:styleId="112">
    <w:name w:val="tw4winTerm"/>
    <w:qFormat/>
    <w:uiPriority w:val="0"/>
    <w:rPr>
      <w:color w:val="0000FF"/>
    </w:rPr>
  </w:style>
  <w:style w:type="character" w:customStyle="1" w:styleId="113">
    <w:name w:val="标题 8 Char"/>
    <w:link w:val="11"/>
    <w:qFormat/>
    <w:uiPriority w:val="0"/>
    <w:rPr>
      <w:rFonts w:ascii="Arial" w:hAnsi="Arial" w:eastAsia="黑体"/>
      <w:kern w:val="2"/>
      <w:sz w:val="24"/>
      <w:szCs w:val="24"/>
    </w:rPr>
  </w:style>
  <w:style w:type="character" w:customStyle="1" w:styleId="114">
    <w:name w:val="标题 2 Char Char"/>
    <w:qFormat/>
    <w:uiPriority w:val="0"/>
    <w:rPr>
      <w:rFonts w:ascii="楷体_GB2312" w:hAnsi="Arial" w:eastAsia="楷体_GB2312"/>
      <w:b/>
      <w:bCs/>
      <w:kern w:val="2"/>
      <w:sz w:val="24"/>
      <w:szCs w:val="32"/>
      <w:lang w:val="en-US" w:eastAsia="zh-CN" w:bidi="ar-SA"/>
    </w:rPr>
  </w:style>
  <w:style w:type="character" w:customStyle="1" w:styleId="115">
    <w:name w:val="hei16b1"/>
    <w:qFormat/>
    <w:uiPriority w:val="0"/>
    <w:rPr>
      <w:rFonts w:hint="default" w:ascii="Arial" w:hAnsi="Arial" w:cs="Arial"/>
      <w:b/>
      <w:bCs/>
      <w:color w:val="000000"/>
      <w:sz w:val="24"/>
      <w:szCs w:val="24"/>
    </w:rPr>
  </w:style>
  <w:style w:type="character" w:customStyle="1" w:styleId="116">
    <w:name w:val="Heading 7 Char_65d1fdf6-5911-492d-9dd3-885d37f08905"/>
    <w:qFormat/>
    <w:uiPriority w:val="0"/>
    <w:rPr>
      <w:rFonts w:ascii="宋体" w:hAnsi="宋体" w:eastAsia="宋体"/>
      <w:b/>
      <w:bCs/>
      <w:kern w:val="2"/>
      <w:sz w:val="24"/>
      <w:szCs w:val="24"/>
      <w:lang w:val="en-US" w:eastAsia="zh-CN" w:bidi="ar-SA"/>
    </w:rPr>
  </w:style>
  <w:style w:type="character" w:customStyle="1" w:styleId="117">
    <w:name w:val="Char Char6"/>
    <w:qFormat/>
    <w:uiPriority w:val="0"/>
    <w:rPr>
      <w:rFonts w:eastAsia="宋体"/>
      <w:kern w:val="2"/>
      <w:sz w:val="21"/>
      <w:szCs w:val="24"/>
      <w:lang w:val="en-US" w:eastAsia="zh-CN" w:bidi="ar-SA"/>
    </w:rPr>
  </w:style>
  <w:style w:type="character" w:customStyle="1" w:styleId="118">
    <w:name w:val="哈哈正文 Char"/>
    <w:link w:val="119"/>
    <w:qFormat/>
    <w:uiPriority w:val="0"/>
    <w:rPr>
      <w:rFonts w:ascii="宋体" w:hAnsi="宋体" w:eastAsia="宋体"/>
      <w:kern w:val="2"/>
      <w:sz w:val="24"/>
      <w:lang w:bidi="ar-SA"/>
    </w:rPr>
  </w:style>
  <w:style w:type="paragraph" w:customStyle="1" w:styleId="119">
    <w:name w:val="哈哈正文"/>
    <w:basedOn w:val="1"/>
    <w:link w:val="118"/>
    <w:qFormat/>
    <w:uiPriority w:val="0"/>
    <w:pPr>
      <w:adjustRightInd/>
      <w:spacing w:line="360" w:lineRule="auto"/>
      <w:ind w:firstLine="200" w:firstLineChars="200"/>
    </w:pPr>
    <w:rPr>
      <w:rFonts w:ascii="宋体" w:hAnsi="宋体"/>
      <w:sz w:val="24"/>
      <w:szCs w:val="20"/>
    </w:rPr>
  </w:style>
  <w:style w:type="character" w:customStyle="1" w:styleId="120">
    <w:name w:val="pt141"/>
    <w:qFormat/>
    <w:uiPriority w:val="0"/>
    <w:rPr>
      <w:color w:val="330066"/>
      <w:sz w:val="22"/>
      <w:szCs w:val="22"/>
    </w:rPr>
  </w:style>
  <w:style w:type="character" w:customStyle="1" w:styleId="121">
    <w:name w:val="普通文字 Char3"/>
    <w:qFormat/>
    <w:uiPriority w:val="0"/>
    <w:rPr>
      <w:rFonts w:ascii="宋体" w:hAnsi="Courier New" w:eastAsia="宋体"/>
      <w:kern w:val="2"/>
      <w:sz w:val="21"/>
      <w:lang w:val="en-US" w:eastAsia="zh-CN" w:bidi="ar-SA"/>
    </w:rPr>
  </w:style>
  <w:style w:type="character" w:customStyle="1" w:styleId="122">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123">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124">
    <w:name w:val="正文2 Char"/>
    <w:qFormat/>
    <w:uiPriority w:val="0"/>
    <w:rPr>
      <w:rFonts w:eastAsia="宋体"/>
      <w:kern w:val="2"/>
      <w:sz w:val="24"/>
      <w:lang w:val="en-US" w:eastAsia="zh-CN" w:bidi="ar-SA"/>
    </w:rPr>
  </w:style>
  <w:style w:type="character" w:customStyle="1" w:styleId="125">
    <w:name w:val="普通文字 Char1"/>
    <w:qFormat/>
    <w:uiPriority w:val="0"/>
    <w:rPr>
      <w:rFonts w:ascii="宋体" w:hAnsi="Courier New" w:eastAsia="宋体"/>
      <w:kern w:val="2"/>
      <w:sz w:val="21"/>
      <w:lang w:val="en-US" w:eastAsia="zh-CN"/>
    </w:rPr>
  </w:style>
  <w:style w:type="character" w:customStyle="1" w:styleId="126">
    <w:name w:val="标题 9 Char"/>
    <w:link w:val="12"/>
    <w:qFormat/>
    <w:uiPriority w:val="0"/>
    <w:rPr>
      <w:rFonts w:ascii="Arial" w:hAnsi="Arial" w:eastAsia="黑体"/>
      <w:kern w:val="2"/>
      <w:sz w:val="21"/>
      <w:szCs w:val="21"/>
    </w:rPr>
  </w:style>
  <w:style w:type="character" w:customStyle="1" w:styleId="127">
    <w:name w:val="Header Char_a1203fb8-cbfd-4269-9475-2b9af58eb71f"/>
    <w:qFormat/>
    <w:uiPriority w:val="0"/>
    <w:rPr>
      <w:rFonts w:eastAsia="宋体"/>
      <w:kern w:val="2"/>
      <w:sz w:val="18"/>
      <w:szCs w:val="18"/>
      <w:lang w:val="en-US" w:eastAsia="zh-CN" w:bidi="ar-SA"/>
    </w:rPr>
  </w:style>
  <w:style w:type="character" w:customStyle="1" w:styleId="128">
    <w:name w:val="Footer-Even Char1"/>
    <w:qFormat/>
    <w:uiPriority w:val="0"/>
    <w:rPr>
      <w:rFonts w:eastAsia="宋体"/>
      <w:kern w:val="2"/>
      <w:sz w:val="18"/>
      <w:szCs w:val="18"/>
      <w:lang w:val="en-US" w:eastAsia="zh-CN" w:bidi="ar-SA"/>
    </w:rPr>
  </w:style>
  <w:style w:type="character" w:customStyle="1" w:styleId="129">
    <w:name w:val="unnamed31"/>
    <w:qFormat/>
    <w:uiPriority w:val="0"/>
    <w:rPr>
      <w:rFonts w:ascii="Tahoma" w:hAnsi="Tahoma" w:eastAsia="宋体"/>
      <w:b/>
      <w:kern w:val="2"/>
      <w:sz w:val="24"/>
      <w:szCs w:val="32"/>
      <w:u w:val="none"/>
      <w:lang w:val="en-US" w:eastAsia="zh-CN" w:bidi="ar-SA"/>
    </w:rPr>
  </w:style>
  <w:style w:type="character" w:customStyle="1" w:styleId="130">
    <w:name w:val="纯文本 Char Char Char"/>
    <w:qFormat/>
    <w:uiPriority w:val="0"/>
    <w:rPr>
      <w:rFonts w:ascii="宋体" w:hAnsi="Courier New" w:eastAsia="宋体"/>
      <w:kern w:val="2"/>
      <w:sz w:val="21"/>
      <w:lang w:val="en-US" w:eastAsia="zh-CN" w:bidi="ar-SA"/>
    </w:rPr>
  </w:style>
  <w:style w:type="character" w:customStyle="1" w:styleId="131">
    <w:name w:val="Body Text(ch) Char Char"/>
    <w:qFormat/>
    <w:uiPriority w:val="0"/>
    <w:rPr>
      <w:rFonts w:ascii="宋体"/>
      <w:kern w:val="2"/>
      <w:sz w:val="24"/>
      <w:szCs w:val="21"/>
      <w:lang w:val="zh-CN"/>
    </w:rPr>
  </w:style>
  <w:style w:type="character" w:customStyle="1" w:styleId="132">
    <w:name w:val="插图说明 Char"/>
    <w:qFormat/>
    <w:uiPriority w:val="0"/>
    <w:rPr>
      <w:rFonts w:eastAsia="黑体"/>
      <w:sz w:val="24"/>
      <w:lang w:val="en-US" w:eastAsia="zh-CN"/>
    </w:rPr>
  </w:style>
  <w:style w:type="character" w:customStyle="1" w:styleId="133">
    <w:name w:val="tw4winExternal"/>
    <w:qFormat/>
    <w:uiPriority w:val="0"/>
    <w:rPr>
      <w:rFonts w:ascii="Courier New" w:hAnsi="Courier New" w:cs="Courier New"/>
      <w:color w:val="808080"/>
      <w:lang w:val="en-US" w:eastAsia="zh-CN"/>
    </w:rPr>
  </w:style>
  <w:style w:type="character" w:customStyle="1" w:styleId="134">
    <w:name w:val="font21"/>
    <w:qFormat/>
    <w:uiPriority w:val="0"/>
    <w:rPr>
      <w:rFonts w:hint="eastAsia" w:ascii="宋体" w:hAnsi="宋体" w:eastAsia="宋体"/>
      <w:kern w:val="2"/>
      <w:sz w:val="28"/>
      <w:szCs w:val="28"/>
      <w:lang w:val="en-US" w:eastAsia="zh-CN" w:bidi="ar-SA"/>
    </w:rPr>
  </w:style>
  <w:style w:type="character" w:customStyle="1" w:styleId="135">
    <w:name w:val="标书正文格式 Char"/>
    <w:qFormat/>
    <w:uiPriority w:val="0"/>
    <w:rPr>
      <w:rFonts w:eastAsia="楷体_GB2312"/>
      <w:kern w:val="2"/>
      <w:sz w:val="24"/>
      <w:szCs w:val="24"/>
      <w:lang w:bidi="ar-SA"/>
    </w:rPr>
  </w:style>
  <w:style w:type="character" w:customStyle="1" w:styleId="136">
    <w:name w:val="正文首行缩进 Char"/>
    <w:link w:val="24"/>
    <w:qFormat/>
    <w:uiPriority w:val="0"/>
    <w:rPr>
      <w:rFonts w:ascii="宋体"/>
      <w:kern w:val="2"/>
      <w:sz w:val="24"/>
      <w:lang w:val="zh-CN"/>
    </w:rPr>
  </w:style>
  <w:style w:type="character" w:customStyle="1" w:styleId="137">
    <w:name w:val="javascript"/>
    <w:qFormat/>
    <w:uiPriority w:val="0"/>
  </w:style>
  <w:style w:type="character" w:customStyle="1" w:styleId="138">
    <w:name w:val="Balloon Text Char"/>
    <w:qFormat/>
    <w:uiPriority w:val="0"/>
    <w:rPr>
      <w:rFonts w:eastAsia="宋体"/>
      <w:kern w:val="2"/>
      <w:sz w:val="18"/>
      <w:szCs w:val="18"/>
      <w:lang w:val="en-US" w:eastAsia="zh-CN" w:bidi="ar-SA"/>
    </w:rPr>
  </w:style>
  <w:style w:type="character" w:customStyle="1" w:styleId="139">
    <w:name w:val="Char Char5"/>
    <w:qFormat/>
    <w:uiPriority w:val="0"/>
    <w:rPr>
      <w:rFonts w:ascii="宋体" w:hAnsi="Courier New" w:eastAsia="宋体"/>
      <w:kern w:val="2"/>
      <w:sz w:val="21"/>
      <w:lang w:val="en-US" w:eastAsia="zh-CN"/>
    </w:rPr>
  </w:style>
  <w:style w:type="character" w:customStyle="1" w:styleId="140">
    <w:name w:val="Char Char"/>
    <w:qFormat/>
    <w:uiPriority w:val="0"/>
    <w:rPr>
      <w:rFonts w:ascii="宋体" w:hAnsi="Courier New" w:eastAsia="宋体"/>
      <w:kern w:val="2"/>
      <w:sz w:val="21"/>
      <w:lang w:val="en-US" w:eastAsia="zh-CN" w:bidi="ar-SA"/>
    </w:rPr>
  </w:style>
  <w:style w:type="character" w:customStyle="1" w:styleId="141">
    <w:name w:val="mdeck"/>
    <w:qFormat/>
    <w:uiPriority w:val="0"/>
    <w:rPr>
      <w:rFonts w:ascii="仿宋_GB2312" w:eastAsia="微软雅黑"/>
      <w:b/>
      <w:kern w:val="2"/>
      <w:sz w:val="32"/>
      <w:szCs w:val="32"/>
      <w:lang w:val="en-US" w:eastAsia="zh-CN" w:bidi="ar-SA"/>
    </w:rPr>
  </w:style>
  <w:style w:type="character" w:customStyle="1" w:styleId="142">
    <w:name w:val="content"/>
    <w:qFormat/>
    <w:uiPriority w:val="0"/>
  </w:style>
  <w:style w:type="character" w:customStyle="1" w:styleId="143">
    <w:name w:val="Char Char3"/>
    <w:qFormat/>
    <w:uiPriority w:val="0"/>
    <w:rPr>
      <w:rFonts w:eastAsia="宋体"/>
      <w:kern w:val="2"/>
      <w:sz w:val="21"/>
      <w:szCs w:val="24"/>
      <w:lang w:val="en-US" w:eastAsia="zh-CN" w:bidi="ar-SA"/>
    </w:rPr>
  </w:style>
  <w:style w:type="character" w:customStyle="1" w:styleId="144">
    <w:name w:val="Char Char81"/>
    <w:qFormat/>
    <w:uiPriority w:val="6"/>
    <w:rPr>
      <w:rFonts w:eastAsia="宋体"/>
      <w:b/>
      <w:sz w:val="24"/>
      <w:lang w:val="en-GB" w:eastAsia="zh-CN"/>
    </w:rPr>
  </w:style>
  <w:style w:type="character" w:customStyle="1" w:styleId="145">
    <w:name w:val="页眉 Char"/>
    <w:qFormat/>
    <w:uiPriority w:val="99"/>
    <w:rPr>
      <w:rFonts w:eastAsia="仿宋_GB2312"/>
      <w:kern w:val="2"/>
      <w:sz w:val="18"/>
      <w:lang w:val="en-US" w:eastAsia="zh-CN"/>
    </w:rPr>
  </w:style>
  <w:style w:type="character" w:customStyle="1" w:styleId="146">
    <w:name w:val="b11_01b Char"/>
    <w:link w:val="147"/>
    <w:qFormat/>
    <w:uiPriority w:val="0"/>
    <w:rPr>
      <w:rFonts w:ascii="Verdana" w:hAnsi="Verdana"/>
      <w:b/>
      <w:bCs/>
      <w:color w:val="4A82CA"/>
      <w:sz w:val="17"/>
      <w:szCs w:val="17"/>
    </w:rPr>
  </w:style>
  <w:style w:type="paragraph" w:customStyle="1" w:styleId="147">
    <w:name w:val="b11_01b"/>
    <w:basedOn w:val="1"/>
    <w:next w:val="1"/>
    <w:link w:val="14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148">
    <w:name w:val="标题4-dyf Char"/>
    <w:link w:val="149"/>
    <w:qFormat/>
    <w:uiPriority w:val="0"/>
    <w:rPr>
      <w:rFonts w:ascii="Cambria" w:hAnsi="Cambria"/>
      <w:b/>
      <w:bCs/>
      <w:color w:val="000000"/>
      <w:kern w:val="2"/>
      <w:sz w:val="21"/>
      <w:szCs w:val="21"/>
    </w:rPr>
  </w:style>
  <w:style w:type="paragraph" w:customStyle="1" w:styleId="149">
    <w:name w:val="标题4-dyf"/>
    <w:basedOn w:val="6"/>
    <w:link w:val="148"/>
    <w:qFormat/>
    <w:uiPriority w:val="0"/>
    <w:pPr>
      <w:numPr>
        <w:ilvl w:val="0"/>
        <w:numId w:val="0"/>
      </w:numPr>
      <w:tabs>
        <w:tab w:val="clear" w:pos="864"/>
      </w:tabs>
      <w:adjustRightInd/>
      <w:spacing w:line="376" w:lineRule="atLeast"/>
      <w:ind w:left="851" w:hanging="851"/>
    </w:pPr>
    <w:rPr>
      <w:rFonts w:ascii="Cambria" w:hAnsi="Cambria" w:eastAsia="宋体"/>
      <w:color w:val="000000"/>
      <w:sz w:val="21"/>
      <w:szCs w:val="21"/>
    </w:rPr>
  </w:style>
  <w:style w:type="character" w:customStyle="1" w:styleId="150">
    <w:name w:val="批注主题 Char"/>
    <w:qFormat/>
    <w:uiPriority w:val="0"/>
    <w:rPr>
      <w:rFonts w:eastAsia="宋体"/>
      <w:b/>
      <w:bCs/>
      <w:kern w:val="2"/>
      <w:sz w:val="21"/>
      <w:szCs w:val="24"/>
      <w:lang w:val="en-US" w:eastAsia="zh-CN" w:bidi="ar-SA"/>
    </w:rPr>
  </w:style>
  <w:style w:type="character" w:customStyle="1" w:styleId="15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52">
    <w:name w:val="标题 3 Char2"/>
    <w:qFormat/>
    <w:uiPriority w:val="0"/>
    <w:rPr>
      <w:rFonts w:eastAsia="宋体"/>
      <w:b/>
      <w:bCs/>
      <w:kern w:val="2"/>
      <w:sz w:val="32"/>
      <w:szCs w:val="32"/>
      <w:lang w:val="en-US" w:eastAsia="zh-CN" w:bidi="ar-SA"/>
    </w:rPr>
  </w:style>
  <w:style w:type="character" w:customStyle="1" w:styleId="153">
    <w:name w:val="gray6"/>
    <w:basedOn w:val="62"/>
    <w:qFormat/>
    <w:uiPriority w:val="0"/>
    <w:rPr>
      <w:rFonts w:ascii="Arial" w:hAnsi="Arial" w:eastAsia="黑体" w:cs="Arial"/>
      <w:snapToGrid w:val="0"/>
      <w:kern w:val="0"/>
      <w:szCs w:val="21"/>
    </w:rPr>
  </w:style>
  <w:style w:type="character" w:customStyle="1" w:styleId="154">
    <w:name w:val="正文首行缩进两字 Char"/>
    <w:qFormat/>
    <w:uiPriority w:val="0"/>
    <w:rPr>
      <w:sz w:val="24"/>
      <w:szCs w:val="24"/>
      <w:lang w:val="en-US" w:eastAsia="zh-CN" w:bidi="ar-SA"/>
    </w:rPr>
  </w:style>
  <w:style w:type="character" w:customStyle="1" w:styleId="155">
    <w:name w:val="Char Char51"/>
    <w:qFormat/>
    <w:uiPriority w:val="0"/>
    <w:rPr>
      <w:rFonts w:ascii="宋体" w:hAnsi="Courier New" w:eastAsia="宋体"/>
      <w:kern w:val="2"/>
      <w:sz w:val="21"/>
      <w:lang w:val="en-US" w:eastAsia="zh-CN"/>
    </w:rPr>
  </w:style>
  <w:style w:type="character" w:customStyle="1" w:styleId="156">
    <w:name w:val="带编号样式 Char"/>
    <w:qFormat/>
    <w:uiPriority w:val="0"/>
    <w:rPr>
      <w:rFonts w:ascii="仿宋_GB2312" w:eastAsia="仿宋_GB2312"/>
      <w:color w:val="000000"/>
      <w:sz w:val="24"/>
      <w:lang w:bidi="ar-SA"/>
    </w:rPr>
  </w:style>
  <w:style w:type="character" w:customStyle="1" w:styleId="157">
    <w:name w:val="Footer-Even Char"/>
    <w:qFormat/>
    <w:uiPriority w:val="0"/>
    <w:rPr>
      <w:rFonts w:eastAsia="宋体"/>
      <w:kern w:val="2"/>
      <w:sz w:val="18"/>
      <w:lang w:val="en-US" w:eastAsia="zh-CN" w:bidi="ar-SA"/>
    </w:rPr>
  </w:style>
  <w:style w:type="character" w:customStyle="1" w:styleId="158">
    <w:name w:val="样式4 Char"/>
    <w:qFormat/>
    <w:uiPriority w:val="0"/>
    <w:rPr>
      <w:rFonts w:ascii="仿宋_GB2312" w:hAnsi="仿宋" w:eastAsia="仿宋_GB2312"/>
      <w:b/>
      <w:kern w:val="2"/>
      <w:sz w:val="32"/>
      <w:szCs w:val="32"/>
      <w:lang w:bidi="ar-SA"/>
    </w:rPr>
  </w:style>
  <w:style w:type="character" w:customStyle="1" w:styleId="159">
    <w:name w:val="样式 标题 4h4H4Fab-4T5Ref Heading 1rh1Heading sqlsect 1.2.3.... Char"/>
    <w:link w:val="160"/>
    <w:qFormat/>
    <w:uiPriority w:val="0"/>
    <w:rPr>
      <w:rFonts w:ascii="微软雅黑" w:hAnsi="微软雅黑" w:eastAsia="微软雅黑"/>
      <w:b/>
      <w:bCs/>
      <w:kern w:val="2"/>
      <w:sz w:val="24"/>
      <w:szCs w:val="28"/>
    </w:rPr>
  </w:style>
  <w:style w:type="paragraph" w:customStyle="1" w:styleId="160">
    <w:name w:val="样式 标题 4h4H4Fab-4T5Ref Heading 1rh1Heading sqlsect 1.2.3...."/>
    <w:basedOn w:val="6"/>
    <w:link w:val="159"/>
    <w:qFormat/>
    <w:uiPriority w:val="0"/>
    <w:pPr>
      <w:numPr>
        <w:ilvl w:val="0"/>
        <w:numId w:val="0"/>
      </w:numPr>
      <w:tabs>
        <w:tab w:val="left" w:pos="2356"/>
      </w:tabs>
      <w:adjustRightInd/>
      <w:spacing w:line="360" w:lineRule="auto"/>
      <w:ind w:left="1984" w:leftChars="75" w:hanging="708" w:firstLineChars="200"/>
    </w:pPr>
    <w:rPr>
      <w:rFonts w:ascii="微软雅黑" w:hAnsi="微软雅黑" w:eastAsia="微软雅黑"/>
      <w:sz w:val="24"/>
    </w:rPr>
  </w:style>
  <w:style w:type="character" w:customStyle="1" w:styleId="161">
    <w:name w:val="dandyren_title1"/>
    <w:qFormat/>
    <w:uiPriority w:val="0"/>
    <w:rPr>
      <w:b/>
      <w:bCs/>
      <w:color w:val="FF6633"/>
      <w:sz w:val="18"/>
      <w:szCs w:val="18"/>
    </w:rPr>
  </w:style>
  <w:style w:type="character" w:customStyle="1" w:styleId="162">
    <w:name w:val="普通文字 Char Char1"/>
    <w:qFormat/>
    <w:uiPriority w:val="0"/>
    <w:rPr>
      <w:rFonts w:ascii="宋体" w:hAnsi="Courier New"/>
      <w:kern w:val="2"/>
      <w:sz w:val="21"/>
    </w:rPr>
  </w:style>
  <w:style w:type="character" w:customStyle="1" w:styleId="163">
    <w:name w:val="PI Char"/>
    <w:qFormat/>
    <w:uiPriority w:val="0"/>
    <w:rPr>
      <w:rFonts w:ascii="宋体" w:hAnsi="宋体" w:eastAsia="宋体"/>
      <w:kern w:val="2"/>
      <w:sz w:val="24"/>
      <w:szCs w:val="24"/>
      <w:lang w:val="en-US" w:eastAsia="zh-CN" w:bidi="ar-SA"/>
    </w:rPr>
  </w:style>
  <w:style w:type="character" w:customStyle="1" w:styleId="164">
    <w:name w:val="Char Char11"/>
    <w:qFormat/>
    <w:uiPriority w:val="0"/>
    <w:rPr>
      <w:rFonts w:ascii="宋体" w:hAnsi="宋体" w:eastAsia="宋体"/>
      <w:b/>
      <w:kern w:val="2"/>
      <w:sz w:val="24"/>
      <w:szCs w:val="24"/>
      <w:lang w:val="en-US" w:eastAsia="zh-CN" w:bidi="ar-SA"/>
    </w:rPr>
  </w:style>
  <w:style w:type="character" w:customStyle="1" w:styleId="16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166">
    <w:name w:val="Document Map Char"/>
    <w:qFormat/>
    <w:uiPriority w:val="0"/>
    <w:rPr>
      <w:rFonts w:eastAsia="宋体"/>
      <w:kern w:val="2"/>
      <w:sz w:val="21"/>
      <w:szCs w:val="24"/>
      <w:lang w:val="en-US" w:eastAsia="zh-CN" w:bidi="ar-SA"/>
    </w:rPr>
  </w:style>
  <w:style w:type="character" w:customStyle="1" w:styleId="167">
    <w:name w:val="正文文本缩进 Char"/>
    <w:qFormat/>
    <w:uiPriority w:val="0"/>
    <w:rPr>
      <w:rFonts w:ascii="宋体" w:hAnsi="宋体"/>
      <w:kern w:val="2"/>
      <w:sz w:val="24"/>
      <w:szCs w:val="24"/>
    </w:rPr>
  </w:style>
  <w:style w:type="character" w:customStyle="1" w:styleId="168">
    <w:name w:val="文本正文 Char Char"/>
    <w:qFormat/>
    <w:uiPriority w:val="0"/>
    <w:rPr>
      <w:sz w:val="24"/>
      <w:lang w:bidi="ar-SA"/>
    </w:rPr>
  </w:style>
  <w:style w:type="character" w:customStyle="1" w:styleId="169">
    <w:name w:val="样式7 Char"/>
    <w:qFormat/>
    <w:uiPriority w:val="0"/>
    <w:rPr>
      <w:rFonts w:ascii="仿宋_GB2312" w:hAnsi="仿宋" w:eastAsia="仿宋_GB2312"/>
      <w:b/>
      <w:kern w:val="2"/>
      <w:sz w:val="24"/>
      <w:szCs w:val="24"/>
    </w:rPr>
  </w:style>
  <w:style w:type="character" w:customStyle="1" w:styleId="170">
    <w:name w:val="样式3 Char"/>
    <w:basedOn w:val="171"/>
    <w:qFormat/>
    <w:uiPriority w:val="0"/>
    <w:rPr>
      <w:rFonts w:ascii="仿宋_GB2312" w:hAnsi="仿宋" w:eastAsia="仿宋_GB2312" w:cs="仿宋_GB2312"/>
      <w:sz w:val="32"/>
      <w:szCs w:val="30"/>
      <w:lang w:val="zh-CN"/>
    </w:rPr>
  </w:style>
  <w:style w:type="character" w:customStyle="1" w:styleId="171">
    <w:name w:val="样式2 Char"/>
    <w:qFormat/>
    <w:uiPriority w:val="0"/>
    <w:rPr>
      <w:rFonts w:ascii="仿宋_GB2312" w:hAnsi="仿宋" w:eastAsia="仿宋_GB2312" w:cs="仿宋_GB2312"/>
      <w:b/>
      <w:bCs/>
      <w:sz w:val="32"/>
      <w:szCs w:val="30"/>
      <w:lang w:val="zh-CN"/>
    </w:rPr>
  </w:style>
  <w:style w:type="character" w:customStyle="1" w:styleId="172">
    <w:name w:val="二级标题 Char Char"/>
    <w:qFormat/>
    <w:uiPriority w:val="0"/>
    <w:rPr>
      <w:rFonts w:ascii="宋体" w:hAnsi="宋体" w:eastAsia="宋体"/>
      <w:b/>
      <w:snapToGrid w:val="0"/>
      <w:kern w:val="2"/>
      <w:sz w:val="24"/>
      <w:szCs w:val="24"/>
      <w:lang w:val="en-US" w:eastAsia="zh-CN" w:bidi="ar-SA"/>
    </w:rPr>
  </w:style>
  <w:style w:type="character" w:customStyle="1" w:styleId="173">
    <w:name w:val="Table Text Char1"/>
    <w:qFormat/>
    <w:uiPriority w:val="0"/>
    <w:rPr>
      <w:rFonts w:eastAsia="宋体"/>
      <w:sz w:val="24"/>
      <w:szCs w:val="24"/>
      <w:lang w:val="en-US" w:eastAsia="zh-CN" w:bidi="ar-SA"/>
    </w:rPr>
  </w:style>
  <w:style w:type="character" w:customStyle="1" w:styleId="174">
    <w:name w:val="shadow11"/>
    <w:qFormat/>
    <w:uiPriority w:val="0"/>
    <w:rPr>
      <w:color w:val="000000"/>
      <w:sz w:val="21"/>
    </w:rPr>
  </w:style>
  <w:style w:type="character" w:customStyle="1" w:styleId="175">
    <w:name w:val="HTML 地址 Char"/>
    <w:link w:val="29"/>
    <w:qFormat/>
    <w:uiPriority w:val="0"/>
    <w:rPr>
      <w:rFonts w:ascii="宋体" w:hAnsi="宋体"/>
      <w:i/>
      <w:iCs/>
      <w:sz w:val="24"/>
      <w:szCs w:val="24"/>
    </w:rPr>
  </w:style>
  <w:style w:type="character" w:customStyle="1" w:styleId="176">
    <w:name w:val="Char Char21"/>
    <w:qFormat/>
    <w:uiPriority w:val="0"/>
    <w:rPr>
      <w:rFonts w:eastAsia="宋体"/>
      <w:b/>
      <w:bCs/>
      <w:kern w:val="2"/>
      <w:sz w:val="21"/>
      <w:szCs w:val="24"/>
      <w:lang w:val="en-US" w:eastAsia="zh-CN" w:bidi="ar-SA"/>
    </w:rPr>
  </w:style>
  <w:style w:type="character" w:customStyle="1" w:styleId="177">
    <w:name w:val="标题 5 Char"/>
    <w:link w:val="8"/>
    <w:qFormat/>
    <w:uiPriority w:val="0"/>
    <w:rPr>
      <w:b/>
      <w:bCs/>
      <w:kern w:val="2"/>
      <w:sz w:val="28"/>
      <w:szCs w:val="28"/>
    </w:rPr>
  </w:style>
  <w:style w:type="character" w:customStyle="1" w:styleId="178">
    <w:name w:val="h3 Char1"/>
    <w:qFormat/>
    <w:uiPriority w:val="0"/>
    <w:rPr>
      <w:rFonts w:eastAsia="宋体"/>
      <w:b/>
      <w:bCs/>
      <w:kern w:val="2"/>
      <w:sz w:val="32"/>
      <w:szCs w:val="32"/>
      <w:lang w:bidi="ar-SA"/>
    </w:rPr>
  </w:style>
  <w:style w:type="character" w:customStyle="1" w:styleId="179">
    <w:name w:val="FA正文 Char Char"/>
    <w:qFormat/>
    <w:uiPriority w:val="0"/>
    <w:rPr>
      <w:rFonts w:hAnsi="宋体"/>
      <w:kern w:val="2"/>
      <w:sz w:val="24"/>
      <w:lang w:bidi="ar-SA"/>
    </w:rPr>
  </w:style>
  <w:style w:type="character" w:customStyle="1" w:styleId="180">
    <w:name w:val="首行缩进 Char"/>
    <w:qFormat/>
    <w:uiPriority w:val="0"/>
    <w:rPr>
      <w:rFonts w:ascii="宋体" w:eastAsia="宋体"/>
      <w:kern w:val="2"/>
      <w:sz w:val="24"/>
      <w:lang w:val="en-US" w:eastAsia="zh-CN" w:bidi="ar-SA"/>
    </w:rPr>
  </w:style>
  <w:style w:type="character" w:customStyle="1" w:styleId="181">
    <w:name w:val="Char Char7"/>
    <w:qFormat/>
    <w:uiPriority w:val="0"/>
    <w:rPr>
      <w:rFonts w:eastAsia="宋体"/>
      <w:kern w:val="2"/>
      <w:sz w:val="21"/>
      <w:szCs w:val="24"/>
      <w:lang w:val="en-US" w:eastAsia="zh-CN" w:bidi="ar-SA"/>
    </w:rPr>
  </w:style>
  <w:style w:type="character" w:customStyle="1" w:styleId="182">
    <w:name w:val="hui"/>
    <w:basedOn w:val="62"/>
    <w:qFormat/>
    <w:uiPriority w:val="0"/>
    <w:rPr>
      <w:rFonts w:ascii="Arial" w:hAnsi="Arial" w:eastAsia="黑体" w:cs="Arial"/>
      <w:snapToGrid w:val="0"/>
      <w:kern w:val="0"/>
      <w:szCs w:val="21"/>
    </w:rPr>
  </w:style>
  <w:style w:type="character" w:customStyle="1" w:styleId="183">
    <w:name w:val="正文缩进 Char"/>
    <w:qFormat/>
    <w:uiPriority w:val="0"/>
    <w:rPr>
      <w:rFonts w:eastAsia="宋体"/>
      <w:kern w:val="2"/>
      <w:sz w:val="21"/>
      <w:lang w:val="en-US" w:eastAsia="zh-CN"/>
    </w:rPr>
  </w:style>
  <w:style w:type="character" w:customStyle="1" w:styleId="184">
    <w:name w:val="正文1 Char"/>
    <w:qFormat/>
    <w:uiPriority w:val="0"/>
    <w:rPr>
      <w:rFonts w:ascii="宋体" w:eastAsia="宋体"/>
      <w:snapToGrid w:val="0"/>
      <w:color w:val="000000"/>
      <w:kern w:val="28"/>
      <w:sz w:val="28"/>
      <w:lang w:val="en-US" w:eastAsia="zh-CN" w:bidi="ar-SA"/>
    </w:rPr>
  </w:style>
  <w:style w:type="character" w:customStyle="1" w:styleId="185">
    <w:name w:val="Char Char61"/>
    <w:qFormat/>
    <w:uiPriority w:val="0"/>
    <w:rPr>
      <w:rFonts w:eastAsia="宋体"/>
      <w:kern w:val="2"/>
      <w:sz w:val="21"/>
      <w:szCs w:val="24"/>
      <w:lang w:val="en-US" w:eastAsia="zh-CN" w:bidi="ar-SA"/>
    </w:rPr>
  </w:style>
  <w:style w:type="character" w:customStyle="1" w:styleId="186">
    <w:name w:val="正文文本 3 Char"/>
    <w:link w:val="22"/>
    <w:qFormat/>
    <w:uiPriority w:val="0"/>
    <w:rPr>
      <w:kern w:val="2"/>
      <w:sz w:val="21"/>
    </w:rPr>
  </w:style>
  <w:style w:type="character" w:customStyle="1" w:styleId="187">
    <w:name w:val="message1"/>
    <w:qFormat/>
    <w:uiPriority w:val="0"/>
    <w:rPr>
      <w:rFonts w:hint="default" w:ascii="Tahoma" w:hAnsi="Tahoma" w:cs="Tahoma"/>
      <w:sz w:val="18"/>
      <w:szCs w:val="18"/>
    </w:rPr>
  </w:style>
  <w:style w:type="character" w:customStyle="1" w:styleId="188">
    <w:name w:val="Heading 2 Hidden Char"/>
    <w:qFormat/>
    <w:uiPriority w:val="0"/>
    <w:rPr>
      <w:rFonts w:ascii="仿宋_GB2312" w:eastAsia="仿宋_GB2312"/>
      <w:b/>
      <w:bCs/>
      <w:kern w:val="2"/>
      <w:sz w:val="24"/>
      <w:szCs w:val="24"/>
      <w:lang w:val="zh-CN" w:eastAsia="zh-CN" w:bidi="ar-SA"/>
    </w:rPr>
  </w:style>
  <w:style w:type="character" w:customStyle="1" w:styleId="189">
    <w:name w:val="DO_NOT_TRANSLATE"/>
    <w:qFormat/>
    <w:uiPriority w:val="0"/>
    <w:rPr>
      <w:rFonts w:ascii="Courier New" w:hAnsi="Courier New" w:cs="Courier New"/>
      <w:color w:val="800000"/>
      <w:lang w:val="en-US" w:eastAsia="zh-CN"/>
    </w:rPr>
  </w:style>
  <w:style w:type="character" w:customStyle="1" w:styleId="190">
    <w:name w:val="unnamed11"/>
    <w:qFormat/>
    <w:uiPriority w:val="0"/>
    <w:rPr>
      <w:sz w:val="20"/>
      <w:szCs w:val="20"/>
    </w:rPr>
  </w:style>
  <w:style w:type="character" w:customStyle="1" w:styleId="191">
    <w:name w:val="tw4winInternal"/>
    <w:qFormat/>
    <w:uiPriority w:val="0"/>
    <w:rPr>
      <w:rFonts w:ascii="Courier New" w:hAnsi="Courier New" w:cs="Courier New"/>
      <w:color w:val="FF0000"/>
      <w:lang w:val="en-US" w:eastAsia="zh-CN"/>
    </w:rPr>
  </w:style>
  <w:style w:type="character" w:customStyle="1" w:styleId="192">
    <w:name w:val="正文（缩进2汉字） Char"/>
    <w:link w:val="193"/>
    <w:qFormat/>
    <w:uiPriority w:val="0"/>
    <w:rPr>
      <w:rFonts w:ascii="宋体"/>
    </w:rPr>
  </w:style>
  <w:style w:type="paragraph" w:customStyle="1" w:styleId="193">
    <w:name w:val="正文（缩进2汉字）"/>
    <w:basedOn w:val="1"/>
    <w:link w:val="192"/>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194">
    <w:name w:val="页脚 Char"/>
    <w:qFormat/>
    <w:uiPriority w:val="99"/>
    <w:rPr>
      <w:rFonts w:eastAsia="仿宋_GB2312"/>
      <w:kern w:val="2"/>
      <w:sz w:val="18"/>
      <w:lang w:val="en-US" w:eastAsia="zh-CN"/>
    </w:rPr>
  </w:style>
  <w:style w:type="character" w:customStyle="1" w:styleId="195">
    <w:name w:val="正文文本缩进 3 Char"/>
    <w:link w:val="51"/>
    <w:qFormat/>
    <w:uiPriority w:val="0"/>
    <w:rPr>
      <w:kern w:val="2"/>
      <w:sz w:val="24"/>
    </w:rPr>
  </w:style>
  <w:style w:type="character" w:customStyle="1" w:styleId="196">
    <w:name w:val="正文缩进 Char1"/>
    <w:qFormat/>
    <w:uiPriority w:val="0"/>
    <w:rPr>
      <w:rFonts w:ascii="宋体" w:eastAsia="宋体"/>
      <w:snapToGrid w:val="0"/>
      <w:color w:val="000000"/>
      <w:kern w:val="28"/>
      <w:sz w:val="28"/>
      <w:lang w:val="en-US" w:eastAsia="zh-CN" w:bidi="ar-SA"/>
    </w:rPr>
  </w:style>
  <w:style w:type="character" w:customStyle="1" w:styleId="197">
    <w:name w:val="正文文本 Char"/>
    <w:qFormat/>
    <w:uiPriority w:val="0"/>
    <w:rPr>
      <w:rFonts w:eastAsia="宋体"/>
      <w:kern w:val="2"/>
      <w:sz w:val="24"/>
      <w:szCs w:val="24"/>
      <w:lang w:val="en-US" w:eastAsia="zh-CN" w:bidi="ar-SA"/>
    </w:rPr>
  </w:style>
  <w:style w:type="character" w:customStyle="1" w:styleId="198">
    <w:name w:val="style36"/>
    <w:basedOn w:val="62"/>
    <w:qFormat/>
    <w:uiPriority w:val="0"/>
    <w:rPr>
      <w:rFonts w:ascii="Arial" w:hAnsi="Arial" w:eastAsia="黑体" w:cs="Arial"/>
      <w:snapToGrid w:val="0"/>
      <w:kern w:val="0"/>
      <w:szCs w:val="21"/>
    </w:rPr>
  </w:style>
  <w:style w:type="character" w:customStyle="1" w:styleId="199">
    <w:name w:val="hui3"/>
    <w:qFormat/>
    <w:uiPriority w:val="0"/>
    <w:rPr>
      <w:color w:val="333333"/>
    </w:rPr>
  </w:style>
  <w:style w:type="character" w:customStyle="1" w:styleId="200">
    <w:name w:val="方案正文 Char"/>
    <w:qFormat/>
    <w:uiPriority w:val="0"/>
    <w:rPr>
      <w:rFonts w:ascii="仿宋_GB2312" w:eastAsia="仿宋_GB2312"/>
      <w:b/>
      <w:color w:val="000000"/>
      <w:kern w:val="2"/>
      <w:sz w:val="24"/>
      <w:lang w:val="en-US" w:eastAsia="zh-CN" w:bidi="ar-SA"/>
    </w:rPr>
  </w:style>
  <w:style w:type="character" w:customStyle="1" w:styleId="201">
    <w:name w:val="apple-converted-space"/>
    <w:qFormat/>
    <w:uiPriority w:val="0"/>
  </w:style>
  <w:style w:type="character" w:customStyle="1" w:styleId="202">
    <w:name w:val="文档结构图 Char"/>
    <w:qFormat/>
    <w:uiPriority w:val="0"/>
    <w:rPr>
      <w:rFonts w:eastAsia="宋体"/>
      <w:kern w:val="2"/>
      <w:sz w:val="21"/>
      <w:szCs w:val="24"/>
      <w:lang w:val="en-US" w:eastAsia="zh-CN" w:bidi="ar-SA"/>
    </w:rPr>
  </w:style>
  <w:style w:type="character" w:customStyle="1" w:styleId="203">
    <w:name w:val="正文非缩进 Char3"/>
    <w:qFormat/>
    <w:uiPriority w:val="0"/>
    <w:rPr>
      <w:rFonts w:ascii="宋体" w:eastAsia="宋体"/>
      <w:snapToGrid w:val="0"/>
      <w:color w:val="000000"/>
      <w:kern w:val="28"/>
      <w:sz w:val="28"/>
      <w:lang w:val="en-US" w:eastAsia="zh-CN" w:bidi="ar-SA"/>
    </w:rPr>
  </w:style>
  <w:style w:type="character" w:customStyle="1" w:styleId="204">
    <w:name w:val="dectext1"/>
    <w:qFormat/>
    <w:uiPriority w:val="0"/>
    <w:rPr>
      <w:rFonts w:ascii="宋体" w:hAnsi="宋体" w:eastAsia="宋体"/>
      <w:color w:val="333333"/>
      <w:sz w:val="21"/>
      <w:szCs w:val="21"/>
      <w:u w:val="none"/>
    </w:rPr>
  </w:style>
  <w:style w:type="character" w:customStyle="1" w:styleId="205">
    <w:name w:val="t21"/>
    <w:qFormat/>
    <w:uiPriority w:val="0"/>
    <w:rPr>
      <w:rFonts w:ascii="仿宋_GB2312" w:eastAsia="微软雅黑"/>
      <w:b/>
      <w:kern w:val="2"/>
      <w:sz w:val="23"/>
      <w:szCs w:val="23"/>
      <w:lang w:val="en-US" w:eastAsia="zh-CN" w:bidi="ar-SA"/>
    </w:rPr>
  </w:style>
  <w:style w:type="character" w:customStyle="1" w:styleId="206">
    <w:name w:val="副标题 Char1"/>
    <w:qFormat/>
    <w:uiPriority w:val="0"/>
    <w:rPr>
      <w:rFonts w:ascii="Cambria" w:hAnsi="Cambria" w:eastAsia="宋体" w:cs="Times New Roman"/>
      <w:b/>
      <w:bCs/>
      <w:snapToGrid w:val="0"/>
      <w:kern w:val="28"/>
      <w:sz w:val="32"/>
      <w:szCs w:val="32"/>
    </w:rPr>
  </w:style>
  <w:style w:type="character" w:customStyle="1" w:styleId="207">
    <w:name w:val="px14"/>
    <w:qFormat/>
    <w:uiPriority w:val="0"/>
    <w:rPr>
      <w:rFonts w:ascii="仿宋_GB2312" w:eastAsia="微软雅黑" w:cs="Times New Roman"/>
      <w:b/>
      <w:kern w:val="2"/>
      <w:sz w:val="32"/>
      <w:szCs w:val="32"/>
      <w:lang w:val="en-US" w:eastAsia="zh-CN" w:bidi="ar-SA"/>
    </w:rPr>
  </w:style>
  <w:style w:type="character" w:customStyle="1" w:styleId="208">
    <w:name w:val="标题 7 Char"/>
    <w:link w:val="10"/>
    <w:qFormat/>
    <w:uiPriority w:val="0"/>
    <w:rPr>
      <w:b/>
      <w:bCs/>
      <w:kern w:val="2"/>
      <w:sz w:val="24"/>
      <w:szCs w:val="24"/>
    </w:rPr>
  </w:style>
  <w:style w:type="character" w:customStyle="1" w:styleId="209">
    <w:name w:val="Normal Indent Char Char"/>
    <w:qFormat/>
    <w:uiPriority w:val="0"/>
    <w:rPr>
      <w:rFonts w:eastAsia="宋体"/>
      <w:kern w:val="2"/>
      <w:sz w:val="21"/>
      <w:lang w:val="en-US" w:eastAsia="zh-CN" w:bidi="ar-SA"/>
    </w:rPr>
  </w:style>
  <w:style w:type="character" w:customStyle="1" w:styleId="210">
    <w:name w:val="f141"/>
    <w:qFormat/>
    <w:uiPriority w:val="0"/>
    <w:rPr>
      <w:rFonts w:ascii="Tahoma" w:hAnsi="Tahoma" w:eastAsia="宋体"/>
      <w:b/>
      <w:kern w:val="2"/>
      <w:sz w:val="21"/>
      <w:szCs w:val="21"/>
      <w:lang w:val="en-US" w:eastAsia="zh-CN" w:bidi="ar-SA"/>
    </w:rPr>
  </w:style>
  <w:style w:type="character" w:customStyle="1" w:styleId="211">
    <w:name w:val="日期 Char"/>
    <w:link w:val="33"/>
    <w:qFormat/>
    <w:uiPriority w:val="0"/>
    <w:rPr>
      <w:rFonts w:ascii="宋体"/>
      <w:kern w:val="2"/>
      <w:sz w:val="24"/>
      <w:szCs w:val="21"/>
      <w:lang w:val="zh-CN"/>
    </w:rPr>
  </w:style>
  <w:style w:type="character" w:customStyle="1" w:styleId="212">
    <w:name w:val="myp1111"/>
    <w:qFormat/>
    <w:uiPriority w:val="0"/>
    <w:rPr>
      <w:rFonts w:hint="default" w:ascii="ˎ̥" w:hAnsi="ˎ̥"/>
      <w:color w:val="000000"/>
      <w:sz w:val="20"/>
      <w:szCs w:val="20"/>
      <w:u w:val="none"/>
    </w:rPr>
  </w:style>
  <w:style w:type="character" w:customStyle="1" w:styleId="213">
    <w:name w:val="称呼 Char"/>
    <w:link w:val="21"/>
    <w:qFormat/>
    <w:uiPriority w:val="0"/>
    <w:rPr>
      <w:rFonts w:ascii="仿宋_GB2312" w:eastAsia="仿宋_GB2312"/>
      <w:kern w:val="2"/>
      <w:sz w:val="28"/>
    </w:rPr>
  </w:style>
  <w:style w:type="character" w:customStyle="1" w:styleId="214">
    <w:name w:val="标题 4 Char"/>
    <w:link w:val="6"/>
    <w:qFormat/>
    <w:uiPriority w:val="0"/>
    <w:rPr>
      <w:rFonts w:ascii="Arial" w:hAnsi="Arial" w:eastAsia="黑体"/>
      <w:b/>
      <w:bCs/>
      <w:kern w:val="2"/>
      <w:sz w:val="28"/>
      <w:szCs w:val="28"/>
      <w:lang w:val="zh-CN"/>
    </w:rPr>
  </w:style>
  <w:style w:type="character" w:customStyle="1" w:styleId="215">
    <w:name w:val="标书1 Char"/>
    <w:qFormat/>
    <w:uiPriority w:val="0"/>
    <w:rPr>
      <w:rFonts w:eastAsia="宋体"/>
      <w:b/>
      <w:bCs/>
      <w:kern w:val="44"/>
      <w:sz w:val="44"/>
      <w:szCs w:val="44"/>
      <w:lang w:val="en-US" w:eastAsia="zh-CN" w:bidi="ar-SA"/>
    </w:rPr>
  </w:style>
  <w:style w:type="character" w:customStyle="1" w:styleId="216">
    <w:name w:val="链接"/>
    <w:qFormat/>
    <w:uiPriority w:val="0"/>
    <w:rPr>
      <w:color w:val="0000FF"/>
      <w:sz w:val="21"/>
      <w:szCs w:val="21"/>
      <w:u w:val="single"/>
    </w:rPr>
  </w:style>
  <w:style w:type="character" w:customStyle="1" w:styleId="217">
    <w:name w:val="正文首行缩进 Char Char Char Char Char Char"/>
    <w:qFormat/>
    <w:uiPriority w:val="0"/>
    <w:rPr>
      <w:rFonts w:ascii="宋体" w:eastAsia="宋体"/>
      <w:kern w:val="2"/>
      <w:sz w:val="24"/>
      <w:lang w:val="zh-CN" w:bidi="ar-SA"/>
    </w:rPr>
  </w:style>
  <w:style w:type="character" w:customStyle="1" w:styleId="218">
    <w:name w:val="正文2 Char Char"/>
    <w:link w:val="219"/>
    <w:qFormat/>
    <w:uiPriority w:val="0"/>
    <w:rPr>
      <w:rFonts w:eastAsia="宋体"/>
      <w:kern w:val="2"/>
      <w:sz w:val="24"/>
      <w:lang w:val="en-US" w:eastAsia="zh-CN" w:bidi="ar-SA"/>
    </w:rPr>
  </w:style>
  <w:style w:type="paragraph" w:customStyle="1" w:styleId="219">
    <w:name w:val="正文2"/>
    <w:basedOn w:val="1"/>
    <w:link w:val="218"/>
    <w:qFormat/>
    <w:uiPriority w:val="0"/>
    <w:pPr>
      <w:spacing w:before="156" w:line="360" w:lineRule="auto"/>
      <w:ind w:firstLine="510" w:firstLineChars="200"/>
    </w:pPr>
    <w:rPr>
      <w:sz w:val="24"/>
      <w:szCs w:val="20"/>
    </w:rPr>
  </w:style>
  <w:style w:type="character" w:customStyle="1" w:styleId="220">
    <w:name w:val="tw4winError"/>
    <w:qFormat/>
    <w:uiPriority w:val="0"/>
    <w:rPr>
      <w:rFonts w:ascii="Courier New" w:hAnsi="Courier New" w:cs="Courier New"/>
      <w:color w:val="00FF00"/>
      <w:sz w:val="40"/>
      <w:szCs w:val="40"/>
    </w:rPr>
  </w:style>
  <w:style w:type="character" w:customStyle="1" w:styleId="221">
    <w:name w:val="正文1 Char1"/>
    <w:qFormat/>
    <w:uiPriority w:val="0"/>
    <w:rPr>
      <w:rFonts w:ascii="仿宋_GB2312" w:hAnsi="Courier New" w:eastAsia="仿宋_GB2312"/>
      <w:kern w:val="28"/>
      <w:sz w:val="24"/>
      <w:szCs w:val="24"/>
      <w:lang w:val="en-US" w:eastAsia="zh-CN"/>
    </w:rPr>
  </w:style>
  <w:style w:type="character" w:customStyle="1" w:styleId="222">
    <w:name w:val="Used by Word for text of Help footnotes Char Char"/>
    <w:qFormat/>
    <w:uiPriority w:val="0"/>
    <w:rPr>
      <w:rFonts w:ascii="Times New Roman" w:hAnsi="Times New Roman" w:eastAsia="宋体" w:cs="Times New Roman"/>
      <w:sz w:val="20"/>
      <w:szCs w:val="20"/>
    </w:rPr>
  </w:style>
  <w:style w:type="character" w:customStyle="1" w:styleId="223">
    <w:name w:val="c7 style3"/>
    <w:qFormat/>
    <w:uiPriority w:val="0"/>
  </w:style>
  <w:style w:type="character" w:customStyle="1" w:styleId="224">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225">
    <w:name w:val="Char Char31"/>
    <w:qFormat/>
    <w:uiPriority w:val="0"/>
    <w:rPr>
      <w:rFonts w:ascii="Times New Roman" w:hAnsi="Times New Roman" w:eastAsia="宋体" w:cs="Times New Roman"/>
      <w:b/>
      <w:kern w:val="2"/>
      <w:sz w:val="32"/>
      <w:szCs w:val="24"/>
      <w:lang w:val="en-US" w:eastAsia="zh-CN" w:bidi="ar-SA"/>
    </w:rPr>
  </w:style>
  <w:style w:type="character" w:customStyle="1" w:styleId="226">
    <w:name w:val="表正文 Char"/>
    <w:qFormat/>
    <w:uiPriority w:val="0"/>
    <w:rPr>
      <w:rFonts w:ascii="宋体" w:eastAsia="宋体"/>
      <w:snapToGrid w:val="0"/>
      <w:color w:val="000000"/>
      <w:kern w:val="28"/>
      <w:sz w:val="28"/>
      <w:lang w:val="en-US" w:eastAsia="zh-CN" w:bidi="ar-SA"/>
    </w:rPr>
  </w:style>
  <w:style w:type="character" w:customStyle="1" w:styleId="227">
    <w:name w:val="普通文字 Char1 Char"/>
    <w:qFormat/>
    <w:uiPriority w:val="0"/>
    <w:rPr>
      <w:rFonts w:ascii="宋体" w:hAnsi="Courier New" w:eastAsia="宋体"/>
      <w:kern w:val="2"/>
      <w:sz w:val="21"/>
      <w:szCs w:val="24"/>
      <w:lang w:val="en-US" w:eastAsia="zh-CN" w:bidi="ar-SA"/>
    </w:rPr>
  </w:style>
  <w:style w:type="character" w:customStyle="1" w:styleId="228">
    <w:name w:val="pt9"/>
    <w:qFormat/>
    <w:uiPriority w:val="0"/>
    <w:rPr>
      <w:rFonts w:ascii="仿宋_GB2312" w:eastAsia="微软雅黑"/>
      <w:b/>
      <w:kern w:val="2"/>
      <w:sz w:val="32"/>
      <w:szCs w:val="32"/>
      <w:lang w:val="en-US" w:eastAsia="zh-CN" w:bidi="ar-SA"/>
    </w:rPr>
  </w:style>
  <w:style w:type="character" w:customStyle="1" w:styleId="229">
    <w:name w:val="表正文 Char1"/>
    <w:qFormat/>
    <w:uiPriority w:val="0"/>
    <w:rPr>
      <w:rFonts w:ascii="宋体" w:eastAsia="宋体"/>
      <w:snapToGrid w:val="0"/>
      <w:color w:val="000000"/>
      <w:kern w:val="28"/>
      <w:sz w:val="28"/>
    </w:rPr>
  </w:style>
  <w:style w:type="character" w:customStyle="1" w:styleId="230">
    <w:name w:val="正文非缩进 Char"/>
    <w:qFormat/>
    <w:uiPriority w:val="0"/>
    <w:rPr>
      <w:rFonts w:ascii="宋体" w:eastAsia="宋体"/>
      <w:snapToGrid w:val="0"/>
      <w:color w:val="000000"/>
      <w:kern w:val="28"/>
      <w:sz w:val="28"/>
      <w:lang w:val="en-US" w:eastAsia="zh-CN" w:bidi="ar-SA"/>
    </w:rPr>
  </w:style>
  <w:style w:type="character" w:customStyle="1" w:styleId="231">
    <w:name w:val="冯广丽 Char"/>
    <w:link w:val="232"/>
    <w:qFormat/>
    <w:uiPriority w:val="0"/>
    <w:rPr>
      <w:rFonts w:ascii="宋体" w:hAnsi="宋体"/>
      <w:kern w:val="2"/>
      <w:sz w:val="24"/>
      <w:szCs w:val="22"/>
    </w:rPr>
  </w:style>
  <w:style w:type="paragraph" w:customStyle="1" w:styleId="232">
    <w:name w:val="冯广丽"/>
    <w:basedOn w:val="1"/>
    <w:link w:val="231"/>
    <w:qFormat/>
    <w:uiPriority w:val="0"/>
    <w:pPr>
      <w:adjustRightInd/>
      <w:spacing w:line="360" w:lineRule="auto"/>
      <w:ind w:firstLine="480" w:firstLineChars="200"/>
    </w:pPr>
    <w:rPr>
      <w:rFonts w:ascii="宋体" w:hAnsi="宋体"/>
      <w:sz w:val="24"/>
      <w:szCs w:val="22"/>
    </w:rPr>
  </w:style>
  <w:style w:type="character" w:customStyle="1" w:styleId="233">
    <w:name w:val="large1"/>
    <w:qFormat/>
    <w:uiPriority w:val="0"/>
    <w:rPr>
      <w:rFonts w:hint="eastAsia" w:ascii="宋体" w:hAnsi="宋体" w:eastAsia="宋体"/>
      <w:sz w:val="21"/>
      <w:szCs w:val="21"/>
    </w:rPr>
  </w:style>
  <w:style w:type="character" w:customStyle="1" w:styleId="234">
    <w:name w:val="样式 样式 标题 4h4H4Fab-4T5Ref Heading 1rh1Heading sqlsect 1.2.3.... +... Char"/>
    <w:link w:val="235"/>
    <w:qFormat/>
    <w:uiPriority w:val="0"/>
    <w:rPr>
      <w:rFonts w:ascii="微软雅黑" w:hAnsi="微软雅黑" w:eastAsia="微软雅黑"/>
      <w:b/>
      <w:bCs/>
      <w:kern w:val="2"/>
      <w:sz w:val="24"/>
      <w:szCs w:val="28"/>
    </w:rPr>
  </w:style>
  <w:style w:type="paragraph" w:customStyle="1" w:styleId="235">
    <w:name w:val="样式 样式 标题 4h4H4Fab-4T5Ref Heading 1rh1Heading sqlsect 1.2.3.... +..."/>
    <w:basedOn w:val="160"/>
    <w:link w:val="234"/>
    <w:qFormat/>
    <w:uiPriority w:val="0"/>
  </w:style>
  <w:style w:type="character" w:customStyle="1" w:styleId="236">
    <w:name w:val="标题 1 Char Char"/>
    <w:qFormat/>
    <w:uiPriority w:val="0"/>
    <w:rPr>
      <w:rFonts w:hint="eastAsia" w:ascii="宋体" w:hAnsi="宋体" w:eastAsia="宋体"/>
      <w:b/>
      <w:spacing w:val="-2"/>
      <w:sz w:val="24"/>
      <w:lang w:val="en-US" w:eastAsia="zh-CN" w:bidi="ar-SA"/>
    </w:rPr>
  </w:style>
  <w:style w:type="character" w:customStyle="1" w:styleId="237">
    <w:name w:val="标题 4 Char1"/>
    <w:qFormat/>
    <w:uiPriority w:val="9"/>
    <w:rPr>
      <w:rFonts w:ascii="Cambria" w:hAnsi="Cambria" w:eastAsia="宋体" w:cs="Times New Roman"/>
      <w:b/>
      <w:bCs/>
      <w:kern w:val="2"/>
      <w:sz w:val="28"/>
      <w:szCs w:val="28"/>
    </w:rPr>
  </w:style>
  <w:style w:type="character" w:customStyle="1" w:styleId="238">
    <w:name w:val="脚注文本 Char"/>
    <w:link w:val="48"/>
    <w:qFormat/>
    <w:uiPriority w:val="0"/>
    <w:rPr>
      <w:color w:val="0000FF"/>
      <w:sz w:val="21"/>
    </w:rPr>
  </w:style>
  <w:style w:type="character" w:customStyle="1" w:styleId="239">
    <w:name w:val="zbggmain style9"/>
    <w:qFormat/>
    <w:uiPriority w:val="0"/>
  </w:style>
  <w:style w:type="character" w:customStyle="1" w:styleId="240">
    <w:name w:val="tw4winMark"/>
    <w:qFormat/>
    <w:uiPriority w:val="0"/>
    <w:rPr>
      <w:rFonts w:ascii="Courier New" w:hAnsi="Courier New" w:cs="Courier New"/>
      <w:vanish/>
      <w:color w:val="800080"/>
      <w:sz w:val="24"/>
      <w:szCs w:val="24"/>
      <w:vertAlign w:val="subscript"/>
    </w:rPr>
  </w:style>
  <w:style w:type="character" w:customStyle="1" w:styleId="241">
    <w:name w:val="tw4winPopup"/>
    <w:qFormat/>
    <w:uiPriority w:val="0"/>
    <w:rPr>
      <w:rFonts w:ascii="Courier New" w:hAnsi="Courier New" w:cs="Courier New"/>
      <w:color w:val="008000"/>
      <w:lang w:val="en-US" w:eastAsia="zh-CN"/>
    </w:rPr>
  </w:style>
  <w:style w:type="character" w:customStyle="1" w:styleId="242">
    <w:name w:val="标题 6 Char"/>
    <w:link w:val="9"/>
    <w:qFormat/>
    <w:uiPriority w:val="0"/>
    <w:rPr>
      <w:rFonts w:ascii="Arial" w:hAnsi="Arial" w:eastAsia="黑体"/>
      <w:b/>
      <w:bCs/>
      <w:kern w:val="2"/>
      <w:sz w:val="24"/>
      <w:szCs w:val="24"/>
    </w:rPr>
  </w:style>
  <w:style w:type="character" w:customStyle="1" w:styleId="243">
    <w:name w:val="样式 宋体"/>
    <w:qFormat/>
    <w:uiPriority w:val="0"/>
    <w:rPr>
      <w:rFonts w:ascii="宋体" w:hAnsi="宋体"/>
      <w:sz w:val="24"/>
    </w:rPr>
  </w:style>
  <w:style w:type="character" w:customStyle="1" w:styleId="244">
    <w:name w:val="正文缩进 Char2"/>
    <w:link w:val="7"/>
    <w:qFormat/>
    <w:uiPriority w:val="0"/>
    <w:rPr>
      <w:rFonts w:ascii="宋体" w:eastAsia="宋体"/>
      <w:snapToGrid w:val="0"/>
      <w:color w:val="000000"/>
      <w:kern w:val="28"/>
      <w:sz w:val="28"/>
      <w:lang w:val="en-US" w:eastAsia="zh-CN" w:bidi="ar-SA"/>
    </w:rPr>
  </w:style>
  <w:style w:type="character" w:customStyle="1" w:styleId="245">
    <w:name w:val="标题 Char"/>
    <w:qFormat/>
    <w:uiPriority w:val="0"/>
    <w:rPr>
      <w:rFonts w:eastAsia="宋体"/>
      <w:b/>
      <w:sz w:val="24"/>
      <w:lang w:val="en-GB" w:eastAsia="zh-CN" w:bidi="ar-SA"/>
    </w:rPr>
  </w:style>
  <w:style w:type="character" w:customStyle="1" w:styleId="246">
    <w:name w:val="正文首行缩进 2 Char"/>
    <w:link w:val="59"/>
    <w:qFormat/>
    <w:uiPriority w:val="0"/>
    <w:rPr>
      <w:rFonts w:ascii="宋体" w:hAnsi="宋体"/>
      <w:kern w:val="2"/>
      <w:sz w:val="21"/>
      <w:szCs w:val="24"/>
    </w:rPr>
  </w:style>
  <w:style w:type="character" w:customStyle="1" w:styleId="247">
    <w:name w:val="正文 编号 Char"/>
    <w:qFormat/>
    <w:uiPriority w:val="0"/>
    <w:rPr>
      <w:rFonts w:ascii="仿宋_GB2312" w:hAnsi="仿宋_GB2312" w:eastAsia="仿宋_GB2312"/>
      <w:kern w:val="2"/>
      <w:sz w:val="24"/>
      <w:lang w:bidi="ar-SA"/>
    </w:rPr>
  </w:style>
  <w:style w:type="character" w:customStyle="1" w:styleId="248">
    <w:name w:val="批注文字 Char1"/>
    <w:link w:val="20"/>
    <w:qFormat/>
    <w:uiPriority w:val="0"/>
    <w:rPr>
      <w:kern w:val="2"/>
      <w:sz w:val="21"/>
      <w:szCs w:val="24"/>
    </w:rPr>
  </w:style>
  <w:style w:type="character" w:customStyle="1" w:styleId="249">
    <w:name w:val="批注框文本 Char"/>
    <w:link w:val="37"/>
    <w:qFormat/>
    <w:uiPriority w:val="0"/>
    <w:rPr>
      <w:kern w:val="2"/>
      <w:sz w:val="18"/>
      <w:szCs w:val="18"/>
    </w:rPr>
  </w:style>
  <w:style w:type="character" w:customStyle="1" w:styleId="250">
    <w:name w:val="公文正文 Char"/>
    <w:qFormat/>
    <w:uiPriority w:val="0"/>
    <w:rPr>
      <w:rFonts w:ascii="仿宋_GB2312" w:eastAsia="仿宋_GB2312"/>
      <w:kern w:val="2"/>
      <w:sz w:val="24"/>
      <w:szCs w:val="24"/>
      <w:lang w:val="en-US" w:eastAsia="zh-CN" w:bidi="ar-SA"/>
    </w:rPr>
  </w:style>
  <w:style w:type="character" w:customStyle="1" w:styleId="251">
    <w:name w:val="Footer Char_321b3fe7-5d86-4388-b576-783402ecb4f6"/>
    <w:qFormat/>
    <w:uiPriority w:val="0"/>
    <w:rPr>
      <w:rFonts w:eastAsia="宋体"/>
      <w:kern w:val="2"/>
      <w:sz w:val="18"/>
      <w:lang w:val="en-US" w:eastAsia="zh-CN" w:bidi="ar-SA"/>
    </w:rPr>
  </w:style>
  <w:style w:type="character" w:customStyle="1" w:styleId="252">
    <w:name w:val="Char Char41"/>
    <w:qFormat/>
    <w:uiPriority w:val="0"/>
    <w:rPr>
      <w:rFonts w:eastAsia="宋体"/>
      <w:b/>
      <w:sz w:val="24"/>
      <w:lang w:val="en-GB" w:eastAsia="zh-CN" w:bidi="ar-SA"/>
    </w:rPr>
  </w:style>
  <w:style w:type="character" w:customStyle="1" w:styleId="253">
    <w:name w:val="Char Char91"/>
    <w:qFormat/>
    <w:uiPriority w:val="0"/>
    <w:rPr>
      <w:rFonts w:eastAsia="宋体"/>
      <w:kern w:val="2"/>
      <w:sz w:val="18"/>
      <w:szCs w:val="18"/>
      <w:lang w:val="en-US" w:eastAsia="zh-CN" w:bidi="ar-SA"/>
    </w:rPr>
  </w:style>
  <w:style w:type="character" w:customStyle="1" w:styleId="254">
    <w:name w:val="列出段落 Char"/>
    <w:qFormat/>
    <w:uiPriority w:val="34"/>
    <w:rPr>
      <w:rFonts w:eastAsia="楷体_GB2312" w:cs="Lucida Sans"/>
      <w:kern w:val="2"/>
      <w:sz w:val="24"/>
      <w:szCs w:val="24"/>
      <w:lang w:val="en-US" w:eastAsia="zh-CN" w:bidi="ar-SA"/>
    </w:rPr>
  </w:style>
  <w:style w:type="character" w:customStyle="1" w:styleId="255">
    <w:name w:val="gf正文1 Char"/>
    <w:qFormat/>
    <w:uiPriority w:val="0"/>
    <w:rPr>
      <w:rFonts w:ascii="宋体" w:hAnsi="宋体" w:eastAsia="宋体" w:cs="宋体"/>
      <w:kern w:val="2"/>
      <w:sz w:val="24"/>
      <w:szCs w:val="24"/>
      <w:lang w:val="en-US" w:eastAsia="zh-CN" w:bidi="ar-SA"/>
    </w:rPr>
  </w:style>
  <w:style w:type="character" w:customStyle="1" w:styleId="256">
    <w:name w:val="标书表格字体格式 Char"/>
    <w:qFormat/>
    <w:uiPriority w:val="0"/>
    <w:rPr>
      <w:kern w:val="2"/>
      <w:sz w:val="21"/>
      <w:szCs w:val="24"/>
      <w:lang w:bidi="ar-SA"/>
    </w:rPr>
  </w:style>
  <w:style w:type="character" w:customStyle="1" w:styleId="257">
    <w:name w:val="样式6 Char"/>
    <w:qFormat/>
    <w:uiPriority w:val="0"/>
    <w:rPr>
      <w:rFonts w:ascii="仿宋_GB2312" w:hAnsi="宋体" w:eastAsia="仿宋_GB2312"/>
      <w:b/>
      <w:bCs/>
      <w:kern w:val="2"/>
      <w:sz w:val="24"/>
      <w:szCs w:val="24"/>
      <w:lang w:val="en-US" w:eastAsia="zh-CN" w:bidi="ar-SA"/>
    </w:rPr>
  </w:style>
  <w:style w:type="character" w:customStyle="1" w:styleId="258">
    <w:name w:val="签名 Char"/>
    <w:link w:val="40"/>
    <w:qFormat/>
    <w:uiPriority w:val="0"/>
    <w:rPr>
      <w:rFonts w:eastAsia="仿宋_GB2312"/>
      <w:sz w:val="24"/>
    </w:rPr>
  </w:style>
  <w:style w:type="character" w:customStyle="1" w:styleId="259">
    <w:name w:val="冯 Char"/>
    <w:link w:val="260"/>
    <w:qFormat/>
    <w:uiPriority w:val="0"/>
    <w:rPr>
      <w:rFonts w:ascii="宋体" w:hAnsi="宋体"/>
      <w:color w:val="000000"/>
      <w:sz w:val="24"/>
      <w:szCs w:val="24"/>
    </w:rPr>
  </w:style>
  <w:style w:type="paragraph" w:customStyle="1" w:styleId="260">
    <w:name w:val="冯"/>
    <w:basedOn w:val="1"/>
    <w:link w:val="259"/>
    <w:qFormat/>
    <w:uiPriority w:val="0"/>
    <w:pPr>
      <w:widowControl/>
      <w:adjustRightInd/>
      <w:spacing w:line="360" w:lineRule="auto"/>
      <w:ind w:firstLine="480" w:firstLineChars="200"/>
    </w:pPr>
    <w:rPr>
      <w:rFonts w:ascii="宋体" w:hAnsi="宋体"/>
      <w:color w:val="000000"/>
      <w:kern w:val="0"/>
      <w:sz w:val="24"/>
    </w:rPr>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md"/>
    <w:basedOn w:val="62"/>
    <w:qFormat/>
    <w:uiPriority w:val="0"/>
    <w:rPr>
      <w:rFonts w:ascii="Arial" w:hAnsi="Arial" w:eastAsia="黑体" w:cs="Arial"/>
      <w:snapToGrid w:val="0"/>
      <w:kern w:val="0"/>
      <w:szCs w:val="21"/>
    </w:rPr>
  </w:style>
  <w:style w:type="character" w:customStyle="1" w:styleId="263">
    <w:name w:val="样式5 Char"/>
    <w:qFormat/>
    <w:uiPriority w:val="0"/>
    <w:rPr>
      <w:rFonts w:ascii="仿宋_GB2312" w:hAnsi="仿宋" w:eastAsia="仿宋_GB2312"/>
      <w:kern w:val="2"/>
      <w:sz w:val="24"/>
      <w:szCs w:val="24"/>
    </w:rPr>
  </w:style>
  <w:style w:type="character" w:customStyle="1" w:styleId="264">
    <w:name w:val="表格 Char Char"/>
    <w:qFormat/>
    <w:uiPriority w:val="0"/>
    <w:rPr>
      <w:rFonts w:ascii="宋体" w:hAnsi="宋体" w:eastAsia="宋体"/>
      <w:lang w:bidi="ar-SA"/>
    </w:rPr>
  </w:style>
  <w:style w:type="character" w:customStyle="1" w:styleId="265">
    <w:name w:val="font12gray1"/>
    <w:qFormat/>
    <w:uiPriority w:val="0"/>
    <w:rPr>
      <w:rFonts w:ascii="仿宋_GB2312" w:eastAsia="微软雅黑"/>
      <w:b/>
      <w:spacing w:val="300"/>
      <w:kern w:val="2"/>
      <w:sz w:val="18"/>
      <w:szCs w:val="18"/>
      <w:lang w:val="en-US" w:eastAsia="zh-CN" w:bidi="ar-SA"/>
    </w:rPr>
  </w:style>
  <w:style w:type="character" w:customStyle="1" w:styleId="266">
    <w:name w:val="txt"/>
    <w:qFormat/>
    <w:uiPriority w:val="0"/>
    <w:rPr>
      <w:rFonts w:ascii="仿宋_GB2312" w:eastAsia="微软雅黑"/>
      <w:b/>
      <w:kern w:val="2"/>
      <w:sz w:val="32"/>
      <w:szCs w:val="32"/>
      <w:lang w:val="en-US" w:eastAsia="zh-CN" w:bidi="ar-SA"/>
    </w:rPr>
  </w:style>
  <w:style w:type="character" w:customStyle="1" w:styleId="267">
    <w:name w:val="tw4winJump"/>
    <w:qFormat/>
    <w:uiPriority w:val="0"/>
    <w:rPr>
      <w:rFonts w:ascii="Courier New" w:hAnsi="Courier New" w:cs="Courier New"/>
      <w:color w:val="008080"/>
      <w:lang w:val="en-US" w:eastAsia="zh-CN"/>
    </w:rPr>
  </w:style>
  <w:style w:type="character" w:customStyle="1" w:styleId="268">
    <w:name w:val="Item List Char"/>
    <w:link w:val="269"/>
    <w:qFormat/>
    <w:uiPriority w:val="0"/>
    <w:rPr>
      <w:rFonts w:ascii="Arial"/>
      <w:bCs/>
      <w:sz w:val="21"/>
      <w:szCs w:val="21"/>
      <w:lang w:val="en-US" w:eastAsia="zh-CN" w:bidi="ar-SA"/>
    </w:rPr>
  </w:style>
  <w:style w:type="paragraph" w:customStyle="1" w:styleId="269">
    <w:name w:val="Item List"/>
    <w:link w:val="268"/>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270">
    <w:name w:val="Char Char121"/>
    <w:qFormat/>
    <w:uiPriority w:val="0"/>
    <w:rPr>
      <w:rFonts w:ascii="仿宋_GB2312" w:eastAsia="仿宋_GB2312"/>
      <w:b/>
      <w:bCs/>
      <w:kern w:val="2"/>
      <w:sz w:val="24"/>
      <w:szCs w:val="24"/>
      <w:lang w:val="zh-CN" w:eastAsia="zh-CN" w:bidi="ar-SA"/>
    </w:rPr>
  </w:style>
  <w:style w:type="paragraph" w:customStyle="1" w:styleId="27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272">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273">
    <w:name w:val="4"/>
    <w:basedOn w:val="1"/>
    <w:next w:val="36"/>
    <w:qFormat/>
    <w:uiPriority w:val="0"/>
    <w:pPr>
      <w:spacing w:after="120" w:line="480" w:lineRule="auto"/>
      <w:ind w:left="420" w:leftChars="200"/>
    </w:pPr>
    <w:rPr>
      <w:sz w:val="24"/>
      <w:szCs w:val="20"/>
    </w:rPr>
  </w:style>
  <w:style w:type="paragraph" w:customStyle="1" w:styleId="274">
    <w:name w:val="Char Char1"/>
    <w:basedOn w:val="1"/>
    <w:qFormat/>
    <w:uiPriority w:val="0"/>
    <w:pPr>
      <w:widowControl/>
      <w:spacing w:after="160" w:line="240" w:lineRule="exact"/>
      <w:jc w:val="left"/>
    </w:pPr>
    <w:rPr>
      <w:rFonts w:eastAsia="仿宋_GB2312"/>
      <w:sz w:val="28"/>
    </w:rPr>
  </w:style>
  <w:style w:type="paragraph" w:customStyle="1" w:styleId="275">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276">
    <w:name w:val="标准有序列表（L1）"/>
    <w:basedOn w:val="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277">
    <w:name w:val="默认段落样式"/>
    <w:basedOn w:val="219"/>
    <w:qFormat/>
    <w:uiPriority w:val="0"/>
    <w:pPr>
      <w:spacing w:before="0"/>
      <w:ind w:firstLine="480"/>
      <w:outlineLvl w:val="2"/>
    </w:pPr>
    <w:rPr>
      <w:rFonts w:ascii="仿宋_GB2312" w:hAnsi="宋体" w:eastAsia="仿宋_GB2312"/>
      <w:color w:val="000000"/>
      <w:szCs w:val="24"/>
    </w:rPr>
  </w:style>
  <w:style w:type="paragraph" w:customStyle="1" w:styleId="278">
    <w:name w:val="Char Char1 Char Char Char Char Char Char"/>
    <w:basedOn w:val="1"/>
    <w:qFormat/>
    <w:uiPriority w:val="0"/>
    <w:rPr>
      <w:rFonts w:ascii="仿宋_GB2312" w:eastAsia="仿宋_GB2312"/>
      <w:b/>
      <w:sz w:val="32"/>
      <w:szCs w:val="20"/>
    </w:rPr>
  </w:style>
  <w:style w:type="paragraph" w:customStyle="1" w:styleId="279">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280">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281">
    <w:name w:val="文本正文 Char"/>
    <w:basedOn w:val="1"/>
    <w:qFormat/>
    <w:uiPriority w:val="0"/>
    <w:pPr>
      <w:spacing w:line="360" w:lineRule="auto"/>
      <w:ind w:firstLine="200" w:firstLineChars="200"/>
    </w:pPr>
    <w:rPr>
      <w:kern w:val="0"/>
      <w:sz w:val="24"/>
      <w:szCs w:val="20"/>
    </w:rPr>
  </w:style>
  <w:style w:type="paragraph" w:customStyle="1" w:styleId="282">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8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84">
    <w:name w:val="文章标题"/>
    <w:next w:val="285"/>
    <w:qFormat/>
    <w:uiPriority w:val="0"/>
    <w:pPr>
      <w:spacing w:beforeLines="800" w:afterLines="100"/>
      <w:jc w:val="center"/>
    </w:pPr>
    <w:rPr>
      <w:rFonts w:ascii="Arial" w:hAnsi="Arial" w:eastAsia="黑体" w:cs="宋体"/>
      <w:bCs/>
      <w:kern w:val="2"/>
      <w:sz w:val="52"/>
      <w:lang w:val="en-US" w:eastAsia="zh-CN" w:bidi="ar-SA"/>
    </w:rPr>
  </w:style>
  <w:style w:type="paragraph" w:customStyle="1" w:styleId="285">
    <w:name w:val="封面公司名"/>
    <w:qFormat/>
    <w:uiPriority w:val="0"/>
    <w:pPr>
      <w:jc w:val="center"/>
    </w:pPr>
    <w:rPr>
      <w:rFonts w:ascii="Arial" w:hAnsi="Arial" w:eastAsia="楷体_GB2312" w:cs="宋体"/>
      <w:bCs/>
      <w:kern w:val="2"/>
      <w:sz w:val="28"/>
      <w:lang w:val="en-US" w:eastAsia="zh-CN" w:bidi="ar-SA"/>
    </w:rPr>
  </w:style>
  <w:style w:type="paragraph" w:customStyle="1" w:styleId="286">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7">
    <w:name w:val="默认段落字体 Para Char Char Char Char Char Char Char"/>
    <w:basedOn w:val="1"/>
    <w:qFormat/>
    <w:uiPriority w:val="0"/>
    <w:rPr>
      <w:rFonts w:eastAsia="仿宋_GB2312"/>
      <w:sz w:val="28"/>
      <w:szCs w:val="20"/>
    </w:rPr>
  </w:style>
  <w:style w:type="paragraph" w:customStyle="1" w:styleId="28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89">
    <w:name w:val="模板普通正文"/>
    <w:basedOn w:val="2"/>
    <w:qFormat/>
    <w:uiPriority w:val="0"/>
    <w:pPr>
      <w:adjustRightInd/>
      <w:spacing w:beforeLines="50" w:after="10" w:line="360" w:lineRule="auto"/>
      <w:ind w:firstLine="175" w:firstLineChars="175"/>
      <w:jc w:val="left"/>
    </w:pPr>
    <w:rPr>
      <w:rFonts w:ascii="Times New Roman" w:hAnsi="Times New Roman"/>
    </w:rPr>
  </w:style>
  <w:style w:type="paragraph" w:customStyle="1" w:styleId="290">
    <w:name w:val="trademark"/>
    <w:qFormat/>
    <w:uiPriority w:val="0"/>
    <w:pPr>
      <w:spacing w:after="60"/>
    </w:pPr>
    <w:rPr>
      <w:rFonts w:ascii="Futura Bk" w:hAnsi="Futura Bk" w:eastAsia="宋体" w:cs="Times New Roman"/>
      <w:sz w:val="15"/>
      <w:lang w:val="en-US" w:eastAsia="en-US" w:bidi="ar-SA"/>
    </w:rPr>
  </w:style>
  <w:style w:type="paragraph" w:customStyle="1" w:styleId="29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292">
    <w:name w:val="Char3"/>
    <w:basedOn w:val="1"/>
    <w:qFormat/>
    <w:uiPriority w:val="0"/>
    <w:pPr>
      <w:adjustRightInd/>
    </w:pPr>
    <w:rPr>
      <w:rFonts w:ascii="仿宋_GB2312" w:eastAsia="仿宋_GB2312"/>
      <w:b/>
      <w:sz w:val="32"/>
      <w:szCs w:val="32"/>
    </w:rPr>
  </w:style>
  <w:style w:type="paragraph" w:customStyle="1" w:styleId="293">
    <w:name w:val="默认段落字体 Para Char"/>
    <w:basedOn w:val="1"/>
    <w:qFormat/>
    <w:uiPriority w:val="0"/>
    <w:rPr>
      <w:rFonts w:ascii="Tahoma" w:hAnsi="Tahoma"/>
      <w:sz w:val="24"/>
      <w:szCs w:val="20"/>
    </w:rPr>
  </w:style>
  <w:style w:type="paragraph" w:customStyle="1" w:styleId="294">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95">
    <w:name w:val="Char Char Char Char Char Char Char Char Char Char Char Char1 Char"/>
    <w:basedOn w:val="1"/>
    <w:qFormat/>
    <w:uiPriority w:val="0"/>
    <w:rPr>
      <w:rFonts w:ascii="Tahoma" w:hAnsi="Tahoma" w:cs="仿宋_GB2312"/>
      <w:sz w:val="24"/>
      <w:szCs w:val="20"/>
    </w:rPr>
  </w:style>
  <w:style w:type="paragraph" w:customStyle="1" w:styleId="29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298">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29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00">
    <w:name w:val="Char Char11 Char Char Char Char Char Char Char Char Char"/>
    <w:basedOn w:val="1"/>
    <w:qFormat/>
    <w:uiPriority w:val="0"/>
    <w:pPr>
      <w:spacing w:line="360" w:lineRule="auto"/>
    </w:pPr>
    <w:rPr>
      <w:szCs w:val="20"/>
    </w:rPr>
  </w:style>
  <w:style w:type="paragraph" w:customStyle="1" w:styleId="30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302">
    <w:name w:val="正文缩进1"/>
    <w:basedOn w:val="1"/>
    <w:next w:val="2"/>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03">
    <w:name w:val="左对齐表格文字"/>
    <w:basedOn w:val="1"/>
    <w:qFormat/>
    <w:uiPriority w:val="0"/>
    <w:pPr>
      <w:adjustRightInd/>
      <w:ind w:firstLine="200" w:firstLineChars="200"/>
      <w:jc w:val="right"/>
    </w:pPr>
  </w:style>
  <w:style w:type="paragraph" w:customStyle="1" w:styleId="304">
    <w:name w:val="Char31"/>
    <w:basedOn w:val="1"/>
    <w:qFormat/>
    <w:uiPriority w:val="0"/>
    <w:pPr>
      <w:adjustRightInd/>
      <w:ind w:firstLine="200" w:firstLineChars="200"/>
    </w:pPr>
    <w:rPr>
      <w:rFonts w:ascii="Tahoma" w:hAnsi="Tahoma"/>
      <w:sz w:val="24"/>
      <w:szCs w:val="20"/>
    </w:rPr>
  </w:style>
  <w:style w:type="paragraph" w:customStyle="1" w:styleId="30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30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30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308">
    <w:name w:val="彩色列表 - 强调文字颜色 11"/>
    <w:basedOn w:val="1"/>
    <w:qFormat/>
    <w:uiPriority w:val="0"/>
    <w:pPr>
      <w:adjustRightInd/>
      <w:ind w:firstLine="420" w:firstLineChars="200"/>
    </w:pPr>
    <w:rPr>
      <w:rFonts w:ascii="Calibri" w:hAnsi="Calibri"/>
      <w:szCs w:val="22"/>
    </w:rPr>
  </w:style>
  <w:style w:type="paragraph" w:customStyle="1" w:styleId="309">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310">
    <w:name w:val="MM Topic 3"/>
    <w:basedOn w:val="5"/>
    <w:qFormat/>
    <w:uiPriority w:val="0"/>
    <w:pPr>
      <w:numPr>
        <w:ilvl w:val="0"/>
        <w:numId w:val="4"/>
      </w:numPr>
      <w:tabs>
        <w:tab w:val="left" w:pos="1680"/>
      </w:tabs>
      <w:adjustRightInd/>
    </w:pPr>
  </w:style>
  <w:style w:type="paragraph" w:customStyle="1" w:styleId="311">
    <w:name w:val="Normal0"/>
    <w:qFormat/>
    <w:uiPriority w:val="0"/>
    <w:rPr>
      <w:rFonts w:ascii="Times New Roman" w:hAnsi="Times New Roman" w:eastAsia="宋体" w:cs="Times New Roman"/>
      <w:lang w:val="en-US" w:eastAsia="en-US" w:bidi="ar-SA"/>
    </w:rPr>
  </w:style>
  <w:style w:type="paragraph" w:customStyle="1" w:styleId="312">
    <w:name w:val="Char Char Char Char Char Char Char"/>
    <w:basedOn w:val="1"/>
    <w:qFormat/>
    <w:uiPriority w:val="0"/>
    <w:rPr>
      <w:rFonts w:ascii="仿宋_GB2312" w:eastAsia="仿宋_GB2312"/>
      <w:b/>
      <w:sz w:val="32"/>
      <w:szCs w:val="32"/>
    </w:rPr>
  </w:style>
  <w:style w:type="paragraph" w:customStyle="1" w:styleId="31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314">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1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16">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17">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18">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19">
    <w:name w:val="Char2"/>
    <w:basedOn w:val="1"/>
    <w:qFormat/>
    <w:uiPriority w:val="0"/>
    <w:rPr>
      <w:rFonts w:ascii="仿宋_GB2312" w:eastAsia="仿宋_GB2312"/>
      <w:b/>
      <w:sz w:val="32"/>
      <w:szCs w:val="32"/>
    </w:rPr>
  </w:style>
  <w:style w:type="paragraph" w:customStyle="1" w:styleId="3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321">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22">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323">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24">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25">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26">
    <w:name w:val="Char Char Char"/>
    <w:basedOn w:val="1"/>
    <w:qFormat/>
    <w:uiPriority w:val="0"/>
    <w:rPr>
      <w:rFonts w:ascii="Tahoma" w:hAnsi="Tahoma"/>
      <w:sz w:val="24"/>
      <w:szCs w:val="20"/>
    </w:rPr>
  </w:style>
  <w:style w:type="paragraph" w:customStyle="1" w:styleId="327">
    <w:name w:val="MM Topic 4"/>
    <w:basedOn w:val="6"/>
    <w:qFormat/>
    <w:uiPriority w:val="0"/>
    <w:pPr>
      <w:numPr>
        <w:ilvl w:val="0"/>
        <w:numId w:val="4"/>
      </w:numPr>
      <w:tabs>
        <w:tab w:val="clear" w:pos="864"/>
      </w:tabs>
      <w:adjustRightInd/>
    </w:pPr>
    <w:rPr>
      <w:lang w:val="en-US"/>
    </w:rPr>
  </w:style>
  <w:style w:type="paragraph" w:customStyle="1" w:styleId="328">
    <w:name w:val="标准小四"/>
    <w:basedOn w:val="1"/>
    <w:qFormat/>
    <w:uiPriority w:val="0"/>
    <w:pPr>
      <w:spacing w:line="360" w:lineRule="auto"/>
      <w:ind w:firstLine="480" w:firstLineChars="200"/>
    </w:pPr>
    <w:rPr>
      <w:rFonts w:ascii="Arial" w:hAnsi="Arial"/>
      <w:sz w:val="24"/>
      <w:szCs w:val="21"/>
    </w:rPr>
  </w:style>
  <w:style w:type="paragraph" w:customStyle="1" w:styleId="329">
    <w:name w:val="MM Topic 2"/>
    <w:basedOn w:val="4"/>
    <w:qFormat/>
    <w:uiPriority w:val="0"/>
    <w:pPr>
      <w:numPr>
        <w:ilvl w:val="1"/>
        <w:numId w:val="4"/>
      </w:numPr>
    </w:pPr>
    <w:rPr>
      <w:rFonts w:ascii="Arial" w:hAnsi="Arial" w:eastAsia="黑体"/>
      <w:lang w:val="en-US"/>
    </w:rPr>
  </w:style>
  <w:style w:type="paragraph" w:customStyle="1" w:styleId="330">
    <w:name w:val="表格标题2"/>
    <w:basedOn w:val="331"/>
    <w:qFormat/>
    <w:uiPriority w:val="0"/>
    <w:rPr>
      <w:b/>
    </w:rPr>
  </w:style>
  <w:style w:type="paragraph" w:customStyle="1" w:styleId="331">
    <w:name w:val="表格内文"/>
    <w:basedOn w:val="1"/>
    <w:qFormat/>
    <w:uiPriority w:val="0"/>
    <w:pPr>
      <w:adjustRightInd/>
      <w:spacing w:line="360" w:lineRule="auto"/>
    </w:pPr>
    <w:rPr>
      <w:rFonts w:ascii="宋体" w:hAnsi="宋体" w:cs="宋体"/>
      <w:color w:val="000000"/>
      <w:szCs w:val="20"/>
    </w:rPr>
  </w:style>
  <w:style w:type="paragraph" w:customStyle="1" w:styleId="33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33">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334">
    <w:name w:val="Char Char11 Char Char Char Char Char Char Char Char Char1"/>
    <w:basedOn w:val="1"/>
    <w:qFormat/>
    <w:uiPriority w:val="0"/>
    <w:pPr>
      <w:spacing w:line="360" w:lineRule="auto"/>
    </w:pPr>
    <w:rPr>
      <w:szCs w:val="20"/>
    </w:rPr>
  </w:style>
  <w:style w:type="paragraph" w:customStyle="1" w:styleId="335">
    <w:name w:val="Char Char Char Char Char Char Char Char Char Char Char1 Char"/>
    <w:basedOn w:val="1"/>
    <w:qFormat/>
    <w:uiPriority w:val="0"/>
    <w:pPr>
      <w:adjustRightInd/>
    </w:pPr>
    <w:rPr>
      <w:rFonts w:ascii="Tahoma" w:hAnsi="Tahoma"/>
      <w:sz w:val="24"/>
    </w:rPr>
  </w:style>
  <w:style w:type="paragraph" w:customStyle="1" w:styleId="336">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37">
    <w:name w:val="a1"/>
    <w:basedOn w:val="1"/>
    <w:qFormat/>
    <w:uiPriority w:val="0"/>
    <w:pPr>
      <w:widowControl/>
      <w:spacing w:line="300" w:lineRule="atLeast"/>
      <w:jc w:val="left"/>
    </w:pPr>
    <w:rPr>
      <w:rFonts w:ascii="宋体" w:hAnsi="宋体"/>
      <w:kern w:val="0"/>
      <w:sz w:val="18"/>
      <w:szCs w:val="20"/>
    </w:rPr>
  </w:style>
  <w:style w:type="paragraph" w:customStyle="1" w:styleId="338">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39">
    <w:name w:val="Char"/>
    <w:basedOn w:val="1"/>
    <w:qFormat/>
    <w:uiPriority w:val="0"/>
    <w:rPr>
      <w:rFonts w:ascii="仿宋_GB2312" w:eastAsia="仿宋_GB2312"/>
      <w:b/>
      <w:sz w:val="32"/>
      <w:szCs w:val="32"/>
    </w:rPr>
  </w:style>
  <w:style w:type="paragraph" w:customStyle="1" w:styleId="340">
    <w:name w:val="!大节"/>
    <w:basedOn w:val="4"/>
    <w:qFormat/>
    <w:uiPriority w:val="0"/>
    <w:pPr>
      <w:numPr>
        <w:ilvl w:val="0"/>
        <w:numId w:val="0"/>
      </w:numPr>
      <w:spacing w:before="260" w:after="260" w:line="415" w:lineRule="auto"/>
      <w:ind w:left="420" w:hanging="420"/>
    </w:pPr>
    <w:rPr>
      <w:rFonts w:ascii="Arial" w:hAnsi="Arial" w:eastAsia="微软雅黑"/>
      <w:lang w:val="en-US"/>
    </w:rPr>
  </w:style>
  <w:style w:type="paragraph" w:customStyle="1" w:styleId="341">
    <w:name w:val="正文（首行缩进）"/>
    <w:basedOn w:val="2"/>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42">
    <w:name w:val="TOC 标题1"/>
    <w:basedOn w:val="3"/>
    <w:next w:val="1"/>
    <w:qFormat/>
    <w:uiPriority w:val="39"/>
    <w:pPr>
      <w:widowControl/>
      <w:tabs>
        <w:tab w:val="left" w:pos="432"/>
      </w:tabs>
      <w:spacing w:before="480" w:line="276" w:lineRule="auto"/>
      <w:jc w:val="left"/>
      <w:outlineLvl w:val="9"/>
    </w:pPr>
    <w:rPr>
      <w:rFonts w:ascii="Cambria" w:hAnsi="Cambria"/>
      <w:color w:val="365F91"/>
      <w:kern w:val="0"/>
      <w:sz w:val="28"/>
      <w:szCs w:val="28"/>
    </w:rPr>
  </w:style>
  <w:style w:type="paragraph" w:customStyle="1" w:styleId="343">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44">
    <w:name w:val="Char3 Char Char Char"/>
    <w:basedOn w:val="1"/>
    <w:qFormat/>
    <w:uiPriority w:val="0"/>
    <w:pPr>
      <w:widowControl/>
      <w:adjustRightInd/>
      <w:spacing w:after="160" w:line="240" w:lineRule="exact"/>
      <w:jc w:val="left"/>
    </w:pPr>
    <w:rPr>
      <w:szCs w:val="20"/>
    </w:rPr>
  </w:style>
  <w:style w:type="paragraph" w:customStyle="1" w:styleId="34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4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4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4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349">
    <w:name w:val="样式 正文文本缩进 + 左侧:  2 字符 首行缩进:  2 字符"/>
    <w:basedOn w:val="2"/>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3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351">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352">
    <w:name w:val="Char Char1 Char Char1 Char Char1"/>
    <w:basedOn w:val="1"/>
    <w:qFormat/>
    <w:uiPriority w:val="0"/>
    <w:pPr>
      <w:tabs>
        <w:tab w:val="left" w:pos="840"/>
      </w:tabs>
      <w:ind w:left="840" w:hanging="420"/>
    </w:pPr>
    <w:rPr>
      <w:rFonts w:ascii="Tahoma" w:hAnsi="Tahoma"/>
      <w:sz w:val="24"/>
    </w:rPr>
  </w:style>
  <w:style w:type="paragraph" w:customStyle="1" w:styleId="35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54">
    <w:name w:val="样式 标题 2H2h2Underrubrik1prop2l2Chapter Titlesect 1.2DO NO..."/>
    <w:basedOn w:val="4"/>
    <w:qFormat/>
    <w:uiPriority w:val="0"/>
    <w:pPr>
      <w:numPr>
        <w:ilvl w:val="0"/>
        <w:numId w:val="0"/>
      </w:numPr>
      <w:spacing w:before="120" w:after="120"/>
      <w:ind w:left="425" w:hanging="425"/>
    </w:pPr>
    <w:rPr>
      <w:rFonts w:ascii="微软雅黑" w:hAnsi="微软雅黑" w:eastAsia="微软雅黑" w:cs="宋体"/>
      <w:szCs w:val="20"/>
      <w:lang w:val="en-US"/>
    </w:rPr>
  </w:style>
  <w:style w:type="paragraph" w:customStyle="1" w:styleId="355">
    <w:name w:val="默认段落字体 Para Char Char Char Char"/>
    <w:basedOn w:val="1"/>
    <w:qFormat/>
    <w:uiPriority w:val="0"/>
    <w:pPr>
      <w:spacing w:line="360" w:lineRule="auto"/>
    </w:pPr>
    <w:rPr>
      <w:szCs w:val="20"/>
    </w:rPr>
  </w:style>
  <w:style w:type="paragraph" w:customStyle="1" w:styleId="356">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357">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5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5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0">
    <w:name w:val="正文21"/>
    <w:basedOn w:val="1"/>
    <w:qFormat/>
    <w:uiPriority w:val="0"/>
    <w:pPr>
      <w:adjustRightInd/>
      <w:spacing w:before="156" w:line="360" w:lineRule="auto"/>
      <w:ind w:firstLine="510" w:firstLineChars="200"/>
    </w:pPr>
    <w:rPr>
      <w:sz w:val="24"/>
      <w:szCs w:val="20"/>
    </w:rPr>
  </w:style>
  <w:style w:type="paragraph" w:customStyle="1" w:styleId="361">
    <w:name w:val="列出段落2"/>
    <w:basedOn w:val="1"/>
    <w:qFormat/>
    <w:uiPriority w:val="0"/>
    <w:pPr>
      <w:adjustRightInd/>
      <w:ind w:firstLine="420" w:firstLineChars="200"/>
    </w:pPr>
    <w:rPr>
      <w:rFonts w:ascii="宋体" w:hAnsi="宋体"/>
      <w:sz w:val="24"/>
    </w:rPr>
  </w:style>
  <w:style w:type="paragraph" w:customStyle="1" w:styleId="362">
    <w:name w:val="封面"/>
    <w:basedOn w:val="1"/>
    <w:qFormat/>
    <w:uiPriority w:val="0"/>
    <w:pPr>
      <w:spacing w:line="360" w:lineRule="atLeast"/>
      <w:jc w:val="right"/>
      <w:textAlignment w:val="baseline"/>
    </w:pPr>
    <w:rPr>
      <w:rFonts w:ascii="Symbol" w:hAnsi="Symbol"/>
      <w:kern w:val="0"/>
      <w:szCs w:val="20"/>
    </w:rPr>
  </w:style>
  <w:style w:type="paragraph" w:customStyle="1" w:styleId="363">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64">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366">
    <w:name w:val="Char Char1 Char Char Char Char Char Char1"/>
    <w:basedOn w:val="1"/>
    <w:qFormat/>
    <w:uiPriority w:val="0"/>
    <w:rPr>
      <w:rFonts w:ascii="仿宋_GB2312" w:eastAsia="仿宋_GB2312"/>
      <w:b/>
      <w:sz w:val="32"/>
      <w:szCs w:val="20"/>
    </w:rPr>
  </w:style>
  <w:style w:type="paragraph" w:customStyle="1" w:styleId="367">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36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36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70">
    <w:name w:val="正文（首行缩进2字符）"/>
    <w:basedOn w:val="1"/>
    <w:qFormat/>
    <w:uiPriority w:val="0"/>
    <w:pPr>
      <w:adjustRightInd/>
      <w:spacing w:line="360" w:lineRule="auto"/>
      <w:ind w:firstLine="480" w:firstLineChars="200"/>
    </w:pPr>
    <w:rPr>
      <w:sz w:val="24"/>
      <w:szCs w:val="20"/>
    </w:rPr>
  </w:style>
  <w:style w:type="paragraph" w:customStyle="1" w:styleId="37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372">
    <w:name w:val="表文字"/>
    <w:qFormat/>
    <w:uiPriority w:val="0"/>
    <w:rPr>
      <w:rFonts w:ascii="宋体" w:hAnsi="Times New Roman" w:eastAsia="宋体" w:cs="Times New Roman"/>
      <w:kern w:val="2"/>
      <w:lang w:val="en-US" w:eastAsia="zh-CN" w:bidi="ar-SA"/>
    </w:rPr>
  </w:style>
  <w:style w:type="paragraph" w:customStyle="1" w:styleId="37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74">
    <w:name w:val="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375">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376">
    <w:name w:val="有符号正文"/>
    <w:basedOn w:val="1"/>
    <w:qFormat/>
    <w:uiPriority w:val="0"/>
    <w:pPr>
      <w:adjustRightInd/>
      <w:spacing w:line="400" w:lineRule="exact"/>
      <w:ind w:firstLine="200" w:firstLineChars="200"/>
    </w:pPr>
    <w:rPr>
      <w:rFonts w:ascii="Arial" w:hAnsi="Arial"/>
    </w:rPr>
  </w:style>
  <w:style w:type="paragraph" w:customStyle="1" w:styleId="377">
    <w:name w:val="数字标题5"/>
    <w:basedOn w:val="8"/>
    <w:next w:val="1"/>
    <w:qFormat/>
    <w:uiPriority w:val="0"/>
    <w:pPr>
      <w:numPr>
        <w:ilvl w:val="0"/>
        <w:numId w:val="5"/>
      </w:numPr>
      <w:tabs>
        <w:tab w:val="left" w:pos="1080"/>
      </w:tabs>
    </w:pPr>
  </w:style>
  <w:style w:type="paragraph" w:customStyle="1" w:styleId="378">
    <w:name w:val="Char12"/>
    <w:basedOn w:val="1"/>
    <w:qFormat/>
    <w:uiPriority w:val="0"/>
    <w:rPr>
      <w:rFonts w:ascii="仿宋_GB2312" w:eastAsia="仿宋_GB2312"/>
      <w:b/>
      <w:sz w:val="32"/>
      <w:szCs w:val="32"/>
    </w:rPr>
  </w:style>
  <w:style w:type="paragraph" w:customStyle="1" w:styleId="379">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380">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381">
    <w:name w:val="加粗正文"/>
    <w:basedOn w:val="1"/>
    <w:qFormat/>
    <w:uiPriority w:val="0"/>
    <w:pPr>
      <w:adjustRightInd/>
      <w:spacing w:beforeLines="50" w:afterLines="50" w:line="360" w:lineRule="auto"/>
      <w:ind w:firstLine="422" w:firstLineChars="200"/>
    </w:pPr>
    <w:rPr>
      <w:b/>
      <w:bCs/>
      <w:szCs w:val="21"/>
    </w:rPr>
  </w:style>
  <w:style w:type="paragraph" w:customStyle="1" w:styleId="382">
    <w:name w:val="Char Char11 Char Char Char"/>
    <w:basedOn w:val="1"/>
    <w:qFormat/>
    <w:uiPriority w:val="0"/>
    <w:pPr>
      <w:spacing w:line="360" w:lineRule="auto"/>
    </w:pPr>
    <w:rPr>
      <w:szCs w:val="20"/>
    </w:rPr>
  </w:style>
  <w:style w:type="paragraph" w:customStyle="1" w:styleId="383">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384">
    <w:name w:val="Char Char111"/>
    <w:basedOn w:val="1"/>
    <w:qFormat/>
    <w:uiPriority w:val="0"/>
    <w:pPr>
      <w:spacing w:line="360" w:lineRule="auto"/>
    </w:pPr>
    <w:rPr>
      <w:szCs w:val="20"/>
    </w:rPr>
  </w:style>
  <w:style w:type="paragraph" w:customStyle="1" w:styleId="385">
    <w:name w:val="文档正文"/>
    <w:basedOn w:val="1"/>
    <w:qFormat/>
    <w:uiPriority w:val="0"/>
    <w:pPr>
      <w:spacing w:line="480" w:lineRule="atLeast"/>
      <w:ind w:firstLine="567"/>
      <w:textAlignment w:val="baseline"/>
    </w:pPr>
    <w:rPr>
      <w:kern w:val="0"/>
      <w:sz w:val="24"/>
      <w:szCs w:val="20"/>
    </w:rPr>
  </w:style>
  <w:style w:type="paragraph" w:customStyle="1" w:styleId="38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387">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88">
    <w:name w:val="Char1 Char Char Char3"/>
    <w:basedOn w:val="1"/>
    <w:qFormat/>
    <w:uiPriority w:val="0"/>
    <w:pPr>
      <w:adjustRightInd/>
      <w:ind w:firstLine="200" w:firstLineChars="200"/>
    </w:pPr>
    <w:rPr>
      <w:rFonts w:ascii="Tahoma" w:hAnsi="Tahoma"/>
      <w:sz w:val="24"/>
      <w:szCs w:val="20"/>
    </w:rPr>
  </w:style>
  <w:style w:type="paragraph" w:customStyle="1" w:styleId="389">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9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391">
    <w:name w:val="Char2 Char Char Char"/>
    <w:basedOn w:val="1"/>
    <w:qFormat/>
    <w:uiPriority w:val="0"/>
    <w:rPr>
      <w:rFonts w:ascii="仿宋_GB2312" w:eastAsia="仿宋_GB2312"/>
      <w:b/>
      <w:sz w:val="32"/>
      <w:szCs w:val="32"/>
    </w:rPr>
  </w:style>
  <w:style w:type="paragraph" w:customStyle="1" w:styleId="39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393">
    <w:name w:val="MM Topic 5"/>
    <w:basedOn w:val="8"/>
    <w:qFormat/>
    <w:uiPriority w:val="0"/>
    <w:pPr>
      <w:numPr>
        <w:ilvl w:val="0"/>
        <w:numId w:val="4"/>
      </w:numPr>
      <w:tabs>
        <w:tab w:val="left" w:pos="2520"/>
      </w:tabs>
      <w:adjustRightInd/>
    </w:pPr>
  </w:style>
  <w:style w:type="paragraph" w:customStyle="1" w:styleId="394">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9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6">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397">
    <w:name w:val="Char1 Char Char Char2"/>
    <w:basedOn w:val="1"/>
    <w:qFormat/>
    <w:uiPriority w:val="0"/>
    <w:pPr>
      <w:adjustRightInd/>
      <w:ind w:firstLine="200" w:firstLineChars="200"/>
    </w:pPr>
    <w:rPr>
      <w:rFonts w:ascii="Tahoma" w:hAnsi="Tahoma"/>
      <w:sz w:val="24"/>
      <w:szCs w:val="20"/>
    </w:rPr>
  </w:style>
  <w:style w:type="paragraph" w:customStyle="1" w:styleId="398">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99">
    <w:name w:val="Char1 Char Char Char"/>
    <w:basedOn w:val="1"/>
    <w:qFormat/>
    <w:uiPriority w:val="0"/>
    <w:rPr>
      <w:rFonts w:ascii="Tahoma" w:hAnsi="Tahoma"/>
      <w:sz w:val="24"/>
      <w:szCs w:val="20"/>
    </w:rPr>
  </w:style>
  <w:style w:type="paragraph" w:customStyle="1" w:styleId="400">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01">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402">
    <w:name w:val="Char Char Char Char Char Char Char1"/>
    <w:basedOn w:val="1"/>
    <w:qFormat/>
    <w:uiPriority w:val="0"/>
    <w:rPr>
      <w:rFonts w:ascii="仿宋_GB2312" w:eastAsia="仿宋_GB2312"/>
      <w:b/>
      <w:sz w:val="32"/>
      <w:szCs w:val="32"/>
    </w:rPr>
  </w:style>
  <w:style w:type="paragraph" w:customStyle="1" w:styleId="403">
    <w:name w:val="Char2 Char Char Char1"/>
    <w:basedOn w:val="1"/>
    <w:qFormat/>
    <w:uiPriority w:val="0"/>
    <w:rPr>
      <w:rFonts w:ascii="仿宋_GB2312" w:eastAsia="仿宋_GB2312"/>
      <w:b/>
      <w:sz w:val="32"/>
      <w:szCs w:val="32"/>
    </w:rPr>
  </w:style>
  <w:style w:type="paragraph" w:customStyle="1" w:styleId="40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405">
    <w:name w:val="0"/>
    <w:basedOn w:val="1"/>
    <w:qFormat/>
    <w:uiPriority w:val="0"/>
    <w:pPr>
      <w:widowControl/>
    </w:pPr>
    <w:rPr>
      <w:kern w:val="0"/>
      <w:sz w:val="24"/>
      <w:szCs w:val="20"/>
    </w:rPr>
  </w:style>
  <w:style w:type="paragraph" w:customStyle="1" w:styleId="406">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4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40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09">
    <w:name w:val="默认段落字体 Para Char Char Char1 Char"/>
    <w:basedOn w:val="1"/>
    <w:qFormat/>
    <w:uiPriority w:val="0"/>
    <w:pPr>
      <w:spacing w:line="240" w:lineRule="atLeast"/>
      <w:ind w:left="420" w:firstLine="420"/>
    </w:pPr>
    <w:rPr>
      <w:sz w:val="24"/>
    </w:rPr>
  </w:style>
  <w:style w:type="paragraph" w:customStyle="1" w:styleId="410">
    <w:name w:val="样式 正文文本缩进 + 段前: 2 字符"/>
    <w:basedOn w:val="1"/>
    <w:qFormat/>
    <w:uiPriority w:val="0"/>
    <w:pPr>
      <w:adjustRightInd/>
      <w:ind w:left="420" w:leftChars="200"/>
      <w:jc w:val="left"/>
    </w:pPr>
    <w:rPr>
      <w:sz w:val="28"/>
      <w:szCs w:val="20"/>
      <w:lang w:eastAsia="zh-TW"/>
    </w:rPr>
  </w:style>
  <w:style w:type="paragraph" w:customStyle="1" w:styleId="411">
    <w:name w:val="标书标题2"/>
    <w:basedOn w:val="4"/>
    <w:qFormat/>
    <w:uiPriority w:val="0"/>
    <w:pPr>
      <w:keepLines w:val="0"/>
      <w:widowControl/>
      <w:numPr>
        <w:ilvl w:val="0"/>
        <w:numId w:val="0"/>
      </w:numPr>
      <w:tabs>
        <w:tab w:val="left" w:pos="840"/>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12">
    <w:name w:val="表格"/>
    <w:basedOn w:val="1"/>
    <w:qFormat/>
    <w:uiPriority w:val="0"/>
    <w:pPr>
      <w:snapToGrid w:val="0"/>
      <w:ind w:firstLine="42" w:firstLineChars="21"/>
    </w:pPr>
    <w:rPr>
      <w:rFonts w:ascii="宋体" w:hAnsi="宋体"/>
      <w:kern w:val="0"/>
      <w:sz w:val="20"/>
      <w:szCs w:val="20"/>
    </w:rPr>
  </w:style>
  <w:style w:type="paragraph" w:customStyle="1" w:styleId="41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414">
    <w:name w:val="样式 标题 3标题 3 Char第二层条h33Bold Headbh章标题1小标题level_3PIM 3..."/>
    <w:basedOn w:val="5"/>
    <w:qFormat/>
    <w:uiPriority w:val="0"/>
    <w:pPr>
      <w:numPr>
        <w:ilvl w:val="0"/>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5">
    <w:name w:val="数字标题6"/>
    <w:basedOn w:val="9"/>
    <w:next w:val="1"/>
    <w:qFormat/>
    <w:uiPriority w:val="0"/>
    <w:pPr>
      <w:numPr>
        <w:ilvl w:val="0"/>
        <w:numId w:val="5"/>
      </w:numPr>
      <w:tabs>
        <w:tab w:val="left" w:pos="1080"/>
      </w:tabs>
    </w:pPr>
    <w:rPr>
      <w:rFonts w:ascii="Times New Roman" w:hAnsi="Times New Roman" w:eastAsia="宋体"/>
      <w:i/>
    </w:rPr>
  </w:style>
  <w:style w:type="paragraph" w:customStyle="1" w:styleId="416">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417">
    <w:name w:val="P1"/>
    <w:basedOn w:val="1"/>
    <w:qFormat/>
    <w:uiPriority w:val="0"/>
    <w:pPr>
      <w:adjustRightInd/>
      <w:spacing w:line="288" w:lineRule="auto"/>
      <w:ind w:firstLine="425" w:firstLineChars="200"/>
    </w:pPr>
  </w:style>
  <w:style w:type="paragraph" w:customStyle="1" w:styleId="41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19">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20">
    <w:name w:val="正文文字 2"/>
    <w:basedOn w:val="421"/>
    <w:next w:val="421"/>
    <w:qFormat/>
    <w:uiPriority w:val="0"/>
    <w:rPr>
      <w:rFonts w:ascii="宋体" w:eastAsia="宋体" w:cs="Times New Roman"/>
      <w:color w:val="auto"/>
    </w:rPr>
  </w:style>
  <w:style w:type="paragraph" w:customStyle="1" w:styleId="421">
    <w:name w:val="Default"/>
    <w:next w:val="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42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423">
    <w:name w:val="Char Char4 Char Char"/>
    <w:basedOn w:val="1"/>
    <w:qFormat/>
    <w:uiPriority w:val="0"/>
    <w:pPr>
      <w:widowControl/>
      <w:adjustRightInd/>
      <w:spacing w:after="160" w:line="240" w:lineRule="exact"/>
      <w:jc w:val="left"/>
    </w:pPr>
  </w:style>
  <w:style w:type="paragraph" w:customStyle="1" w:styleId="424">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425">
    <w:name w:val="_Style 12"/>
    <w:basedOn w:val="19"/>
    <w:qFormat/>
    <w:uiPriority w:val="0"/>
    <w:pPr>
      <w:snapToGrid w:val="0"/>
      <w:spacing w:line="360" w:lineRule="auto"/>
    </w:pPr>
  </w:style>
  <w:style w:type="paragraph" w:customStyle="1" w:styleId="426">
    <w:name w:val="MM Title"/>
    <w:basedOn w:val="57"/>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427">
    <w:name w:val="Char Char1 Char1"/>
    <w:basedOn w:val="1"/>
    <w:qFormat/>
    <w:uiPriority w:val="0"/>
    <w:rPr>
      <w:rFonts w:ascii="仿宋_GB2312" w:eastAsia="仿宋_GB2312"/>
      <w:b/>
      <w:sz w:val="32"/>
      <w:szCs w:val="32"/>
    </w:rPr>
  </w:style>
  <w:style w:type="paragraph" w:customStyle="1" w:styleId="428">
    <w:name w:val="Char2 Char Char"/>
    <w:basedOn w:val="1"/>
    <w:qFormat/>
    <w:uiPriority w:val="0"/>
    <w:pPr>
      <w:adjustRightInd/>
    </w:pPr>
    <w:rPr>
      <w:rFonts w:ascii="Tahoma" w:hAnsi="Tahoma"/>
      <w:sz w:val="24"/>
      <w:szCs w:val="20"/>
    </w:rPr>
  </w:style>
  <w:style w:type="paragraph" w:customStyle="1" w:styleId="429">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30">
    <w:name w:val="MM Empty"/>
    <w:basedOn w:val="1"/>
    <w:qFormat/>
    <w:uiPriority w:val="0"/>
    <w:pPr>
      <w:adjustRightInd/>
    </w:pPr>
  </w:style>
  <w:style w:type="paragraph" w:customStyle="1" w:styleId="431">
    <w:name w:val="正文表标题"/>
    <w:next w:val="34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43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3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35">
    <w:name w:val="Char2 Char Char1"/>
    <w:basedOn w:val="1"/>
    <w:qFormat/>
    <w:uiPriority w:val="0"/>
    <w:pPr>
      <w:adjustRightInd/>
    </w:pPr>
    <w:rPr>
      <w:rFonts w:ascii="Tahoma" w:hAnsi="Tahoma"/>
      <w:sz w:val="24"/>
      <w:szCs w:val="20"/>
    </w:rPr>
  </w:style>
  <w:style w:type="paragraph" w:customStyle="1" w:styleId="436">
    <w:name w:val="数字标题3"/>
    <w:basedOn w:val="5"/>
    <w:next w:val="1"/>
    <w:qFormat/>
    <w:uiPriority w:val="0"/>
    <w:pPr>
      <w:numPr>
        <w:ilvl w:val="0"/>
        <w:numId w:val="0"/>
      </w:numPr>
      <w:spacing w:line="240" w:lineRule="auto"/>
    </w:pPr>
    <w:rPr>
      <w:sz w:val="28"/>
      <w:szCs w:val="28"/>
    </w:rPr>
  </w:style>
  <w:style w:type="paragraph" w:customStyle="1" w:styleId="437">
    <w:name w:val="彩色列表 - 强调文字颜色 12"/>
    <w:basedOn w:val="1"/>
    <w:qFormat/>
    <w:uiPriority w:val="0"/>
    <w:pPr>
      <w:adjustRightInd/>
      <w:ind w:firstLine="420" w:firstLineChars="200"/>
    </w:pPr>
    <w:rPr>
      <w:rFonts w:ascii="Calibri" w:hAnsi="Calibri"/>
      <w:szCs w:val="22"/>
    </w:rPr>
  </w:style>
  <w:style w:type="paragraph" w:customStyle="1" w:styleId="438">
    <w:name w:val="正文－恩普"/>
    <w:basedOn w:val="7"/>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439">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440">
    <w:name w:val="正文（标题三）"/>
    <w:basedOn w:val="1"/>
    <w:qFormat/>
    <w:uiPriority w:val="0"/>
    <w:pPr>
      <w:spacing w:line="360" w:lineRule="auto"/>
      <w:ind w:firstLine="200" w:firstLineChars="200"/>
    </w:pPr>
    <w:rPr>
      <w:sz w:val="24"/>
    </w:rPr>
  </w:style>
  <w:style w:type="paragraph" w:customStyle="1" w:styleId="441">
    <w:name w:val="Char Char Char1 Char"/>
    <w:basedOn w:val="1"/>
    <w:qFormat/>
    <w:uiPriority w:val="0"/>
    <w:rPr>
      <w:szCs w:val="20"/>
    </w:rPr>
  </w:style>
  <w:style w:type="paragraph" w:customStyle="1" w:styleId="44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443">
    <w:name w:val="正文文字缩进项目"/>
    <w:basedOn w:val="2"/>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444">
    <w:name w:val="标题五"/>
    <w:basedOn w:val="1"/>
    <w:qFormat/>
    <w:uiPriority w:val="0"/>
    <w:pPr>
      <w:adjustRightInd/>
      <w:spacing w:beforeLines="50" w:line="360" w:lineRule="auto"/>
    </w:pPr>
    <w:rPr>
      <w:b/>
      <w:sz w:val="24"/>
    </w:rPr>
  </w:style>
  <w:style w:type="paragraph" w:customStyle="1" w:styleId="445">
    <w:name w:val="Char Char Char Char Char Char Char Char Char Char Char Char1 Char1"/>
    <w:basedOn w:val="1"/>
    <w:qFormat/>
    <w:uiPriority w:val="0"/>
    <w:rPr>
      <w:rFonts w:ascii="Tahoma" w:hAnsi="Tahoma" w:cs="仿宋_GB2312"/>
      <w:sz w:val="24"/>
      <w:szCs w:val="20"/>
    </w:rPr>
  </w:style>
  <w:style w:type="paragraph" w:customStyle="1" w:styleId="446">
    <w:name w:val="Bulleted List"/>
    <w:basedOn w:val="1"/>
    <w:qFormat/>
    <w:uiPriority w:val="0"/>
    <w:pPr>
      <w:tabs>
        <w:tab w:val="left" w:pos="1260"/>
      </w:tabs>
      <w:adjustRightInd/>
      <w:ind w:left="1260" w:hanging="420"/>
    </w:pPr>
  </w:style>
  <w:style w:type="paragraph" w:customStyle="1" w:styleId="447">
    <w:name w:val="Char Char1 Char Char Char"/>
    <w:basedOn w:val="1"/>
    <w:qFormat/>
    <w:uiPriority w:val="0"/>
    <w:rPr>
      <w:rFonts w:ascii="仿宋_GB2312" w:eastAsia="仿宋_GB2312"/>
      <w:b/>
      <w:sz w:val="32"/>
      <w:szCs w:val="20"/>
    </w:rPr>
  </w:style>
  <w:style w:type="paragraph" w:customStyle="1" w:styleId="44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49">
    <w:name w:val="数字标题2"/>
    <w:basedOn w:val="4"/>
    <w:next w:val="1"/>
    <w:qFormat/>
    <w:uiPriority w:val="0"/>
    <w:pPr>
      <w:numPr>
        <w:ilvl w:val="1"/>
        <w:numId w:val="5"/>
      </w:numPr>
    </w:pPr>
    <w:rPr>
      <w:rFonts w:ascii="Times New Roman" w:eastAsia="宋体"/>
      <w:i/>
      <w:sz w:val="36"/>
      <w:szCs w:val="36"/>
      <w:lang w:val="en-US"/>
    </w:rPr>
  </w:style>
  <w:style w:type="paragraph" w:customStyle="1" w:styleId="450">
    <w:name w:val="小节"/>
    <w:basedOn w:val="5"/>
    <w:qFormat/>
    <w:uiPriority w:val="0"/>
    <w:pPr>
      <w:numPr>
        <w:ilvl w:val="0"/>
        <w:numId w:val="0"/>
      </w:numPr>
      <w:adjustRightInd/>
      <w:spacing w:before="200" w:after="200" w:line="560" w:lineRule="exact"/>
      <w:jc w:val="left"/>
    </w:pPr>
    <w:rPr>
      <w:rFonts w:ascii="宋体" w:hAnsi="宋体"/>
      <w:bCs w:val="0"/>
      <w:color w:val="000000"/>
      <w:spacing w:val="10"/>
      <w:kern w:val="24"/>
      <w:sz w:val="28"/>
    </w:rPr>
  </w:style>
  <w:style w:type="paragraph" w:customStyle="1" w:styleId="451">
    <w:name w:val="Char21"/>
    <w:basedOn w:val="1"/>
    <w:qFormat/>
    <w:uiPriority w:val="0"/>
    <w:pPr>
      <w:adjustRightInd/>
      <w:ind w:firstLine="200" w:firstLineChars="200"/>
    </w:pPr>
    <w:rPr>
      <w:rFonts w:ascii="仿宋_GB2312" w:eastAsia="仿宋_GB2312"/>
      <w:b/>
      <w:sz w:val="32"/>
      <w:szCs w:val="32"/>
    </w:rPr>
  </w:style>
  <w:style w:type="paragraph" w:customStyle="1" w:styleId="452">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styleId="453">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45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45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56">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45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8">
    <w:name w:val="标书表格字体格式"/>
    <w:next w:val="307"/>
    <w:qFormat/>
    <w:uiPriority w:val="0"/>
    <w:rPr>
      <w:rFonts w:ascii="Times New Roman" w:hAnsi="Times New Roman" w:eastAsia="宋体" w:cs="Times New Roman"/>
      <w:kern w:val="2"/>
      <w:sz w:val="21"/>
      <w:szCs w:val="24"/>
      <w:lang w:val="en-US" w:eastAsia="zh-CN" w:bidi="ar-SA"/>
    </w:rPr>
  </w:style>
  <w:style w:type="paragraph" w:customStyle="1" w:styleId="459">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46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61">
    <w:name w:val="五级条标题"/>
    <w:basedOn w:val="462"/>
    <w:next w:val="347"/>
    <w:qFormat/>
    <w:uiPriority w:val="0"/>
    <w:pPr>
      <w:numPr>
        <w:ilvl w:val="6"/>
        <w:numId w:val="0"/>
      </w:numPr>
      <w:tabs>
        <w:tab w:val="left" w:pos="1260"/>
        <w:tab w:val="left" w:pos="1680"/>
        <w:tab w:val="left" w:pos="2100"/>
        <w:tab w:val="left" w:pos="2520"/>
        <w:tab w:val="left" w:pos="2940"/>
      </w:tabs>
      <w:outlineLvl w:val="6"/>
    </w:pPr>
  </w:style>
  <w:style w:type="paragraph" w:customStyle="1" w:styleId="462">
    <w:name w:val="四级条标题"/>
    <w:basedOn w:val="463"/>
    <w:next w:val="347"/>
    <w:qFormat/>
    <w:uiPriority w:val="0"/>
    <w:pPr>
      <w:numPr>
        <w:ilvl w:val="5"/>
        <w:numId w:val="4"/>
      </w:numPr>
      <w:tabs>
        <w:tab w:val="left" w:pos="1260"/>
        <w:tab w:val="left" w:pos="1680"/>
        <w:tab w:val="left" w:pos="2100"/>
        <w:tab w:val="left" w:pos="2520"/>
      </w:tabs>
      <w:outlineLvl w:val="5"/>
    </w:pPr>
  </w:style>
  <w:style w:type="paragraph" w:customStyle="1" w:styleId="463">
    <w:name w:val="三级条标题"/>
    <w:basedOn w:val="464"/>
    <w:next w:val="347"/>
    <w:qFormat/>
    <w:uiPriority w:val="0"/>
    <w:pPr>
      <w:tabs>
        <w:tab w:val="left" w:pos="1260"/>
        <w:tab w:val="left" w:pos="1680"/>
        <w:tab w:val="left" w:pos="2100"/>
        <w:tab w:val="left" w:pos="2520"/>
      </w:tabs>
      <w:ind w:left="2520"/>
      <w:outlineLvl w:val="4"/>
    </w:pPr>
  </w:style>
  <w:style w:type="paragraph" w:customStyle="1" w:styleId="464">
    <w:name w:val="二级条标题"/>
    <w:basedOn w:val="465"/>
    <w:next w:val="347"/>
    <w:qFormat/>
    <w:uiPriority w:val="0"/>
    <w:pPr>
      <w:tabs>
        <w:tab w:val="left" w:pos="1260"/>
        <w:tab w:val="left" w:pos="1680"/>
        <w:tab w:val="left" w:pos="2100"/>
      </w:tabs>
      <w:ind w:left="0"/>
      <w:outlineLvl w:val="3"/>
    </w:pPr>
  </w:style>
  <w:style w:type="paragraph" w:customStyle="1" w:styleId="465">
    <w:name w:val="一级条标题"/>
    <w:basedOn w:val="466"/>
    <w:next w:val="347"/>
    <w:qFormat/>
    <w:uiPriority w:val="0"/>
    <w:pPr>
      <w:tabs>
        <w:tab w:val="left" w:pos="1260"/>
        <w:tab w:val="left" w:pos="1680"/>
      </w:tabs>
      <w:ind w:left="1680"/>
      <w:outlineLvl w:val="2"/>
    </w:pPr>
  </w:style>
  <w:style w:type="paragraph" w:customStyle="1" w:styleId="466">
    <w:name w:val="章标题"/>
    <w:next w:val="347"/>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467">
    <w:name w:val="数字标题4"/>
    <w:basedOn w:val="6"/>
    <w:qFormat/>
    <w:uiPriority w:val="0"/>
    <w:pPr>
      <w:numPr>
        <w:ilvl w:val="0"/>
        <w:numId w:val="0"/>
      </w:numPr>
      <w:tabs>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46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69">
    <w:name w:val="样式 标题 22h2L1 Heading 2H2sect 1.2H21sect 1.21H22sect 1.2..."/>
    <w:basedOn w:val="4"/>
    <w:next w:val="1"/>
    <w:qFormat/>
    <w:uiPriority w:val="0"/>
    <w:pPr>
      <w:numPr>
        <w:ilvl w:val="0"/>
        <w:numId w:val="0"/>
      </w:numPr>
      <w:tabs>
        <w:tab w:val="clear" w:pos="432"/>
      </w:tabs>
      <w:spacing w:before="260" w:after="260" w:line="415" w:lineRule="auto"/>
      <w:ind w:left="425" w:hanging="425"/>
    </w:pPr>
    <w:rPr>
      <w:rFonts w:ascii="微软雅黑" w:hAnsi="微软雅黑" w:eastAsia="微软雅黑"/>
      <w:lang w:val="en-US"/>
    </w:rPr>
  </w:style>
  <w:style w:type="paragraph" w:customStyle="1" w:styleId="47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47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72">
    <w:name w:val="数字标题1"/>
    <w:basedOn w:val="3"/>
    <w:next w:val="1"/>
    <w:qFormat/>
    <w:uiPriority w:val="0"/>
    <w:pPr>
      <w:numPr>
        <w:ilvl w:val="0"/>
        <w:numId w:val="5"/>
      </w:numPr>
      <w:tabs>
        <w:tab w:val="left" w:pos="432"/>
      </w:tabs>
    </w:pPr>
  </w:style>
  <w:style w:type="paragraph" w:customStyle="1" w:styleId="473">
    <w:name w:val="正文 项目2"/>
    <w:basedOn w:val="373"/>
    <w:qFormat/>
    <w:uiPriority w:val="0"/>
    <w:pPr>
      <w:numPr>
        <w:ilvl w:val="0"/>
        <w:numId w:val="6"/>
      </w:numPr>
      <w:tabs>
        <w:tab w:val="clear" w:pos="840"/>
      </w:tabs>
      <w:spacing w:after="0"/>
    </w:pPr>
  </w:style>
  <w:style w:type="paragraph" w:customStyle="1" w:styleId="47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7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476">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47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78">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79">
    <w:name w:val="Char Char Char1 Char1"/>
    <w:basedOn w:val="1"/>
    <w:qFormat/>
    <w:uiPriority w:val="0"/>
    <w:rPr>
      <w:szCs w:val="20"/>
    </w:rPr>
  </w:style>
  <w:style w:type="paragraph" w:customStyle="1" w:styleId="480">
    <w:name w:val="Char1 Char Char Char4"/>
    <w:basedOn w:val="1"/>
    <w:qFormat/>
    <w:uiPriority w:val="0"/>
    <w:pPr>
      <w:adjustRightInd/>
      <w:ind w:firstLine="200" w:firstLineChars="200"/>
    </w:pPr>
    <w:rPr>
      <w:rFonts w:ascii="Tahoma" w:hAnsi="Tahoma"/>
      <w:sz w:val="24"/>
      <w:szCs w:val="20"/>
    </w:rPr>
  </w:style>
  <w:style w:type="paragraph" w:customStyle="1" w:styleId="481">
    <w:name w:val="TOC 标题2"/>
    <w:basedOn w:val="3"/>
    <w:next w:val="1"/>
    <w:qFormat/>
    <w:uiPriority w:val="39"/>
    <w:pPr>
      <w:widowControl/>
      <w:tabs>
        <w:tab w:val="left" w:pos="432"/>
      </w:tabs>
      <w:spacing w:before="480" w:line="276" w:lineRule="auto"/>
      <w:jc w:val="left"/>
      <w:outlineLvl w:val="9"/>
    </w:pPr>
    <w:rPr>
      <w:rFonts w:ascii="Cambria" w:hAnsi="Cambria"/>
      <w:color w:val="365F91"/>
      <w:kern w:val="0"/>
      <w:sz w:val="28"/>
      <w:szCs w:val="28"/>
    </w:rPr>
  </w:style>
  <w:style w:type="paragraph" w:customStyle="1" w:styleId="48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483">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8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85">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86">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48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8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89">
    <w:name w:val="Char Char11 Char Char Char1"/>
    <w:basedOn w:val="1"/>
    <w:qFormat/>
    <w:uiPriority w:val="0"/>
    <w:pPr>
      <w:spacing w:line="360" w:lineRule="auto"/>
    </w:pPr>
    <w:rPr>
      <w:szCs w:val="20"/>
    </w:rPr>
  </w:style>
  <w:style w:type="paragraph" w:customStyle="1" w:styleId="49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491">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92">
    <w:name w:val="Char Char Char Char Char Char Char Char"/>
    <w:basedOn w:val="1"/>
    <w:qFormat/>
    <w:uiPriority w:val="0"/>
    <w:pPr>
      <w:tabs>
        <w:tab w:val="left" w:pos="360"/>
      </w:tabs>
    </w:pPr>
    <w:rPr>
      <w:sz w:val="24"/>
      <w:szCs w:val="20"/>
    </w:rPr>
  </w:style>
  <w:style w:type="paragraph" w:customStyle="1" w:styleId="493">
    <w:name w:val="表格（小）"/>
    <w:basedOn w:val="1"/>
    <w:qFormat/>
    <w:uiPriority w:val="0"/>
    <w:pPr>
      <w:adjustRightInd/>
      <w:snapToGrid w:val="0"/>
      <w:spacing w:line="300" w:lineRule="auto"/>
    </w:pPr>
    <w:rPr>
      <w:rFonts w:eastAsia="仿宋"/>
      <w:szCs w:val="21"/>
    </w:rPr>
  </w:style>
  <w:style w:type="paragraph" w:customStyle="1" w:styleId="494">
    <w:name w:val="列出段落3"/>
    <w:basedOn w:val="1"/>
    <w:qFormat/>
    <w:uiPriority w:val="0"/>
    <w:pPr>
      <w:adjustRightInd/>
      <w:spacing w:line="360" w:lineRule="auto"/>
      <w:ind w:firstLine="420" w:firstLineChars="200"/>
    </w:pPr>
    <w:rPr>
      <w:rFonts w:ascii="Calibri" w:hAnsi="Calibri"/>
      <w:sz w:val="24"/>
      <w:szCs w:val="22"/>
    </w:rPr>
  </w:style>
  <w:style w:type="paragraph" w:customStyle="1" w:styleId="495">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496">
    <w:name w:val="List Paragraph1"/>
    <w:basedOn w:val="1"/>
    <w:qFormat/>
    <w:uiPriority w:val="34"/>
    <w:pPr>
      <w:spacing w:line="360" w:lineRule="auto"/>
      <w:ind w:firstLine="200" w:firstLineChars="200"/>
    </w:pPr>
    <w:rPr>
      <w:rFonts w:eastAsia="楷体_GB2312" w:cs="Lucida Sans"/>
      <w:sz w:val="24"/>
    </w:rPr>
  </w:style>
  <w:style w:type="paragraph" w:customStyle="1" w:styleId="497">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9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499">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500">
    <w:name w:val="Table Text"/>
    <w:basedOn w:val="1"/>
    <w:qFormat/>
    <w:uiPriority w:val="0"/>
    <w:pPr>
      <w:widowControl/>
      <w:spacing w:before="60" w:after="60"/>
      <w:jc w:val="left"/>
    </w:pPr>
    <w:rPr>
      <w:kern w:val="0"/>
      <w:sz w:val="24"/>
    </w:rPr>
  </w:style>
  <w:style w:type="paragraph" w:customStyle="1" w:styleId="501">
    <w:name w:val="标书标题3"/>
    <w:basedOn w:val="5"/>
    <w:qFormat/>
    <w:uiPriority w:val="0"/>
    <w:pPr>
      <w:keepLines w:val="0"/>
      <w:widowControl/>
      <w:numPr>
        <w:ilvl w:val="0"/>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02">
    <w:name w:val="Char23"/>
    <w:basedOn w:val="1"/>
    <w:qFormat/>
    <w:uiPriority w:val="0"/>
    <w:rPr>
      <w:rFonts w:ascii="仿宋_GB2312" w:eastAsia="仿宋_GB2312"/>
      <w:b/>
      <w:sz w:val="32"/>
      <w:szCs w:val="32"/>
    </w:rPr>
  </w:style>
  <w:style w:type="paragraph" w:customStyle="1" w:styleId="503">
    <w:name w:val="Char Char Char Char Char Char Char Char1"/>
    <w:basedOn w:val="1"/>
    <w:qFormat/>
    <w:uiPriority w:val="0"/>
    <w:pPr>
      <w:tabs>
        <w:tab w:val="left" w:pos="360"/>
      </w:tabs>
    </w:pPr>
    <w:rPr>
      <w:sz w:val="24"/>
      <w:szCs w:val="20"/>
    </w:rPr>
  </w:style>
  <w:style w:type="paragraph" w:customStyle="1" w:styleId="50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505">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06">
    <w:name w:val="样式 标题 1Level 1 HeadPIM 1Section Headh1l11Heading 0Datash..."/>
    <w:basedOn w:val="3"/>
    <w:qFormat/>
    <w:uiPriority w:val="0"/>
    <w:pPr>
      <w:widowControl/>
      <w:tabs>
        <w:tab w:val="left" w:pos="432"/>
      </w:tabs>
      <w:overflowPunct w:val="0"/>
      <w:autoSpaceDE w:val="0"/>
      <w:autoSpaceDN w:val="0"/>
      <w:spacing w:after="100"/>
      <w:jc w:val="left"/>
      <w:textAlignment w:val="baseline"/>
    </w:pPr>
    <w:rPr>
      <w:rFonts w:ascii="宋体" w:hAnsi="宋体"/>
      <w:sz w:val="24"/>
      <w:szCs w:val="20"/>
    </w:rPr>
  </w:style>
  <w:style w:type="paragraph" w:customStyle="1" w:styleId="507">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508">
    <w:name w:val="样式 标题 1 + 黑色 段前: 0.5 行 段后: 0.5 行1"/>
    <w:basedOn w:val="3"/>
    <w:qFormat/>
    <w:uiPriority w:val="0"/>
    <w:pPr>
      <w:pageBreakBefore/>
      <w:pBdr>
        <w:top w:val="single" w:color="auto" w:sz="4" w:space="1"/>
        <w:left w:val="single" w:color="auto" w:sz="4" w:space="4"/>
        <w:bottom w:val="single" w:color="auto" w:sz="4" w:space="1"/>
        <w:right w:val="single" w:color="auto" w:sz="4" w:space="4"/>
      </w:pBdr>
      <w:shd w:val="clear" w:color="auto" w:fill="333399"/>
      <w:tabs>
        <w:tab w:val="left" w:pos="432"/>
      </w:tabs>
      <w:spacing w:line="640" w:lineRule="exact"/>
      <w:ind w:left="431" w:hanging="431"/>
    </w:pPr>
    <w:rPr>
      <w:rFonts w:ascii="黑体" w:hAnsi="黑体" w:eastAsia="黑体" w:cs="Arial"/>
      <w:caps/>
      <w:color w:val="FFFFFF"/>
      <w:sz w:val="30"/>
      <w:szCs w:val="20"/>
    </w:rPr>
  </w:style>
  <w:style w:type="paragraph" w:customStyle="1" w:styleId="509">
    <w:name w:val="WW-正文文字缩进 2"/>
    <w:basedOn w:val="1"/>
    <w:qFormat/>
    <w:uiPriority w:val="0"/>
    <w:pPr>
      <w:suppressAutoHyphens/>
      <w:adjustRightInd/>
      <w:ind w:firstLine="420"/>
    </w:pPr>
    <w:rPr>
      <w:kern w:val="1"/>
      <w:szCs w:val="20"/>
    </w:rPr>
  </w:style>
  <w:style w:type="paragraph" w:customStyle="1" w:styleId="510">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51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512">
    <w:name w:val="标书标题4"/>
    <w:basedOn w:val="6"/>
    <w:qFormat/>
    <w:uiPriority w:val="0"/>
    <w:pPr>
      <w:keepLines w:val="0"/>
      <w:numPr>
        <w:ilvl w:val="0"/>
        <w:numId w:val="0"/>
      </w:numPr>
      <w:snapToGrid w:val="0"/>
      <w:spacing w:before="0" w:after="0" w:line="300" w:lineRule="auto"/>
    </w:pPr>
    <w:rPr>
      <w:rFonts w:ascii="Arial Narrow" w:hAnsi="Arial Narrow" w:eastAsia="仿宋_GB2312"/>
      <w:bCs w:val="0"/>
      <w:color w:val="000000"/>
      <w:kern w:val="0"/>
      <w:szCs w:val="32"/>
      <w:lang w:val="en-US"/>
    </w:rPr>
  </w:style>
  <w:style w:type="paragraph" w:customStyle="1" w:styleId="51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14">
    <w:name w:val="四号　首行缩进"/>
    <w:basedOn w:val="1"/>
    <w:qFormat/>
    <w:uiPriority w:val="0"/>
    <w:pPr>
      <w:adjustRightInd/>
      <w:spacing w:line="360" w:lineRule="auto"/>
    </w:pPr>
    <w:rPr>
      <w:rFonts w:ascii="宋体" w:hAnsi="宋体"/>
      <w:szCs w:val="20"/>
    </w:rPr>
  </w:style>
  <w:style w:type="paragraph" w:customStyle="1" w:styleId="515">
    <w:name w:val="样式 标题 3H3 + 两端对齐"/>
    <w:basedOn w:val="5"/>
    <w:qFormat/>
    <w:uiPriority w:val="0"/>
    <w:pPr>
      <w:keepLines w:val="0"/>
      <w:numPr>
        <w:ilvl w:val="0"/>
        <w:numId w:val="0"/>
      </w:numPr>
      <w:spacing w:before="0" w:after="0" w:line="240" w:lineRule="auto"/>
      <w:jc w:val="left"/>
    </w:pPr>
    <w:rPr>
      <w:rFonts w:cs="宋体"/>
      <w:sz w:val="21"/>
      <w:szCs w:val="20"/>
    </w:rPr>
  </w:style>
  <w:style w:type="paragraph" w:customStyle="1" w:styleId="516">
    <w:name w:val="bullet"/>
    <w:basedOn w:val="1"/>
    <w:qFormat/>
    <w:uiPriority w:val="0"/>
    <w:pPr>
      <w:tabs>
        <w:tab w:val="left" w:pos="840"/>
      </w:tabs>
      <w:adjustRightInd/>
      <w:ind w:left="840" w:hanging="420"/>
    </w:pPr>
  </w:style>
  <w:style w:type="paragraph" w:customStyle="1" w:styleId="517">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51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19">
    <w:name w:val="单元格居中"/>
    <w:basedOn w:val="1"/>
    <w:qFormat/>
    <w:uiPriority w:val="0"/>
    <w:pPr>
      <w:adjustRightInd/>
      <w:spacing w:line="360" w:lineRule="auto"/>
      <w:jc w:val="center"/>
    </w:pPr>
    <w:rPr>
      <w:sz w:val="24"/>
    </w:rPr>
  </w:style>
  <w:style w:type="paragraph" w:customStyle="1" w:styleId="520">
    <w:name w:val="Char Char Char Char Char Char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521">
    <w:name w:val="Char Char14"/>
    <w:basedOn w:val="1"/>
    <w:qFormat/>
    <w:uiPriority w:val="0"/>
    <w:pPr>
      <w:spacing w:line="360" w:lineRule="auto"/>
    </w:pPr>
    <w:rPr>
      <w:rFonts w:ascii="Tahoma" w:hAnsi="Tahoma"/>
      <w:sz w:val="24"/>
      <w:szCs w:val="20"/>
    </w:rPr>
  </w:style>
  <w:style w:type="paragraph" w:customStyle="1" w:styleId="52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52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524">
    <w:name w:val="Char3 Char Char Char1"/>
    <w:basedOn w:val="1"/>
    <w:qFormat/>
    <w:uiPriority w:val="0"/>
    <w:pPr>
      <w:widowControl/>
      <w:adjustRightInd/>
      <w:spacing w:after="160" w:line="240" w:lineRule="exact"/>
      <w:jc w:val="left"/>
    </w:pPr>
    <w:rPr>
      <w:szCs w:val="20"/>
    </w:rPr>
  </w:style>
  <w:style w:type="paragraph" w:customStyle="1" w:styleId="525">
    <w:name w:val="Char Char Char Char Char Char Char Char Char Char"/>
    <w:basedOn w:val="1"/>
    <w:qFormat/>
    <w:uiPriority w:val="0"/>
    <w:rPr>
      <w:rFonts w:ascii="仿宋_GB2312" w:eastAsia="仿宋_GB2312"/>
      <w:b/>
      <w:sz w:val="32"/>
      <w:szCs w:val="32"/>
    </w:rPr>
  </w:style>
  <w:style w:type="paragraph" w:customStyle="1" w:styleId="526">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52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528">
    <w:name w:val="EB_表格"/>
    <w:basedOn w:val="1"/>
    <w:qFormat/>
    <w:uiPriority w:val="0"/>
    <w:pPr>
      <w:adjustRightInd/>
      <w:spacing w:line="300" w:lineRule="auto"/>
      <w:jc w:val="center"/>
    </w:pPr>
  </w:style>
  <w:style w:type="paragraph" w:customStyle="1" w:styleId="529">
    <w:name w:val="Char5"/>
    <w:basedOn w:val="1"/>
    <w:qFormat/>
    <w:uiPriority w:val="0"/>
    <w:rPr>
      <w:rFonts w:ascii="仿宋_GB2312" w:eastAsia="仿宋_GB2312"/>
      <w:b/>
      <w:sz w:val="32"/>
      <w:szCs w:val="32"/>
    </w:rPr>
  </w:style>
  <w:style w:type="paragraph" w:customStyle="1" w:styleId="530">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31">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53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533">
    <w:name w:val="表格题注"/>
    <w:next w:val="1"/>
    <w:qFormat/>
    <w:uiPriority w:val="0"/>
    <w:pPr>
      <w:keepLines/>
      <w:numPr>
        <w:ilvl w:val="8"/>
        <w:numId w:val="4"/>
      </w:numPr>
      <w:spacing w:beforeLines="100"/>
      <w:ind w:left="1089" w:hanging="369"/>
      <w:jc w:val="center"/>
    </w:pPr>
    <w:rPr>
      <w:rFonts w:ascii="Arial" w:hAnsi="Arial" w:eastAsia="宋体" w:cs="Times New Roman"/>
      <w:sz w:val="18"/>
      <w:szCs w:val="18"/>
      <w:lang w:val="en-US" w:eastAsia="zh-CN" w:bidi="ar-SA"/>
    </w:rPr>
  </w:style>
  <w:style w:type="paragraph" w:customStyle="1" w:styleId="534">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535">
    <w:name w:val="MM Topic 1"/>
    <w:basedOn w:val="3"/>
    <w:qFormat/>
    <w:uiPriority w:val="0"/>
    <w:pPr>
      <w:tabs>
        <w:tab w:val="left" w:pos="432"/>
        <w:tab w:val="left" w:pos="840"/>
      </w:tabs>
      <w:ind w:left="840" w:hanging="420"/>
    </w:pPr>
  </w:style>
  <w:style w:type="paragraph" w:customStyle="1" w:styleId="53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53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538">
    <w:name w:val="插图题注"/>
    <w:next w:val="1"/>
    <w:qFormat/>
    <w:uiPriority w:val="0"/>
    <w:pPr>
      <w:numPr>
        <w:ilvl w:val="7"/>
        <w:numId w:val="4"/>
      </w:numPr>
      <w:spacing w:afterLines="100"/>
      <w:ind w:left="1089" w:hanging="369"/>
      <w:jc w:val="center"/>
    </w:pPr>
    <w:rPr>
      <w:rFonts w:ascii="Arial" w:hAnsi="Arial" w:eastAsia="宋体" w:cs="Times New Roman"/>
      <w:sz w:val="18"/>
      <w:szCs w:val="18"/>
      <w:lang w:val="en-US" w:eastAsia="zh-CN" w:bidi="ar-SA"/>
    </w:rPr>
  </w:style>
  <w:style w:type="paragraph" w:customStyle="1" w:styleId="53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540">
    <w:name w:val="列表内容"/>
    <w:basedOn w:val="1"/>
    <w:next w:val="1"/>
    <w:qFormat/>
    <w:uiPriority w:val="0"/>
    <w:pPr>
      <w:widowControl/>
      <w:tabs>
        <w:tab w:val="left" w:pos="840"/>
      </w:tabs>
      <w:ind w:left="840" w:hanging="420"/>
      <w:jc w:val="left"/>
    </w:pPr>
    <w:rPr>
      <w:kern w:val="0"/>
      <w:sz w:val="18"/>
    </w:rPr>
  </w:style>
  <w:style w:type="paragraph" w:customStyle="1" w:styleId="541">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54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543">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544">
    <w:name w:val="Char1 Char Char Char1"/>
    <w:basedOn w:val="1"/>
    <w:qFormat/>
    <w:uiPriority w:val="0"/>
    <w:pPr>
      <w:adjustRightInd/>
      <w:ind w:firstLine="200" w:firstLineChars="200"/>
    </w:pPr>
    <w:rPr>
      <w:rFonts w:ascii="Tahoma" w:hAnsi="Tahoma"/>
      <w:sz w:val="24"/>
      <w:szCs w:val="20"/>
    </w:rPr>
  </w:style>
  <w:style w:type="paragraph" w:customStyle="1" w:styleId="545">
    <w:name w:val="图中文字"/>
    <w:basedOn w:val="1"/>
    <w:qFormat/>
    <w:uiPriority w:val="0"/>
    <w:pPr>
      <w:snapToGrid w:val="0"/>
      <w:spacing w:line="0" w:lineRule="atLeast"/>
      <w:ind w:firstLine="200" w:firstLineChars="200"/>
      <w:jc w:val="center"/>
    </w:pPr>
    <w:rPr>
      <w:sz w:val="24"/>
      <w:szCs w:val="20"/>
    </w:rPr>
  </w:style>
  <w:style w:type="paragraph" w:customStyle="1" w:styleId="546">
    <w:name w:val="正文段"/>
    <w:basedOn w:val="1"/>
    <w:qFormat/>
    <w:uiPriority w:val="0"/>
    <w:pPr>
      <w:widowControl/>
      <w:snapToGrid w:val="0"/>
      <w:spacing w:afterLines="50"/>
      <w:ind w:firstLine="200" w:firstLineChars="200"/>
    </w:pPr>
    <w:rPr>
      <w:kern w:val="0"/>
      <w:sz w:val="24"/>
      <w:szCs w:val="20"/>
    </w:rPr>
  </w:style>
  <w:style w:type="paragraph" w:customStyle="1" w:styleId="547">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54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49">
    <w:name w:val="样式 样式2 + 左侧:  1 字符 右侧:  1 字符"/>
    <w:basedOn w:val="485"/>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550">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55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2">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553">
    <w:name w:val="Char Char Char Char Char Char Char Char Char Char1"/>
    <w:basedOn w:val="1"/>
    <w:qFormat/>
    <w:uiPriority w:val="0"/>
    <w:rPr>
      <w:rFonts w:ascii="仿宋_GB2312" w:eastAsia="仿宋_GB2312"/>
      <w:b/>
      <w:sz w:val="32"/>
      <w:szCs w:val="32"/>
    </w:rPr>
  </w:style>
  <w:style w:type="paragraph" w:customStyle="1" w:styleId="554">
    <w:name w:val="注释"/>
    <w:basedOn w:val="1"/>
    <w:qFormat/>
    <w:uiPriority w:val="0"/>
    <w:pPr>
      <w:adjustRightInd/>
      <w:spacing w:line="360" w:lineRule="auto"/>
      <w:ind w:firstLine="480"/>
    </w:pPr>
    <w:rPr>
      <w:sz w:val="24"/>
    </w:rPr>
  </w:style>
  <w:style w:type="paragraph" w:customStyle="1" w:styleId="555">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56">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5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正文 首行缩进:  2 字符 Char"/>
    <w:basedOn w:val="1"/>
    <w:qFormat/>
    <w:uiPriority w:val="0"/>
    <w:pPr>
      <w:adjustRightInd/>
      <w:spacing w:line="360" w:lineRule="auto"/>
      <w:ind w:firstLine="480"/>
    </w:pPr>
    <w:rPr>
      <w:rFonts w:cs="宋体"/>
      <w:sz w:val="24"/>
      <w:szCs w:val="20"/>
    </w:rPr>
  </w:style>
  <w:style w:type="paragraph" w:customStyle="1" w:styleId="559">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60">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561">
    <w:name w:val="标题4_自定义"/>
    <w:basedOn w:val="6"/>
    <w:qFormat/>
    <w:uiPriority w:val="0"/>
    <w:pPr>
      <w:numPr>
        <w:ilvl w:val="0"/>
        <w:numId w:val="0"/>
      </w:numPr>
      <w:adjustRightInd/>
      <w:spacing w:before="0" w:after="0" w:line="360" w:lineRule="auto"/>
    </w:pPr>
    <w:rPr>
      <w:rFonts w:ascii="Verdana" w:eastAsia="Verdana"/>
      <w:sz w:val="21"/>
      <w:lang w:val="en-US"/>
    </w:rPr>
  </w:style>
  <w:style w:type="paragraph" w:customStyle="1" w:styleId="562">
    <w:name w:val="样式7"/>
    <w:basedOn w:val="369"/>
    <w:next w:val="1"/>
    <w:qFormat/>
    <w:uiPriority w:val="0"/>
    <w:pPr>
      <w:spacing w:afterLines="50"/>
      <w:jc w:val="left"/>
      <w:outlineLvl w:val="3"/>
    </w:pPr>
    <w:rPr>
      <w:sz w:val="24"/>
      <w:szCs w:val="24"/>
    </w:rPr>
  </w:style>
  <w:style w:type="paragraph" w:customStyle="1" w:styleId="56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64">
    <w:name w:val="单元格左对齐"/>
    <w:basedOn w:val="1"/>
    <w:qFormat/>
    <w:uiPriority w:val="0"/>
    <w:pPr>
      <w:adjustRightInd/>
      <w:spacing w:line="360" w:lineRule="auto"/>
    </w:pPr>
    <w:rPr>
      <w:sz w:val="24"/>
    </w:rPr>
  </w:style>
  <w:style w:type="paragraph" w:customStyle="1" w:styleId="565">
    <w:name w:val="Char Char1 Char Char Char1"/>
    <w:basedOn w:val="1"/>
    <w:qFormat/>
    <w:uiPriority w:val="0"/>
    <w:rPr>
      <w:rFonts w:ascii="仿宋_GB2312" w:eastAsia="仿宋_GB2312"/>
      <w:b/>
      <w:sz w:val="32"/>
      <w:szCs w:val="32"/>
    </w:rPr>
  </w:style>
  <w:style w:type="paragraph" w:customStyle="1" w:styleId="566">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67">
    <w:name w:val="样式 标题 1章节第一层h1H"/>
    <w:basedOn w:val="3"/>
    <w:qFormat/>
    <w:uiPriority w:val="0"/>
    <w:pPr>
      <w:tabs>
        <w:tab w:val="left" w:pos="432"/>
      </w:tabs>
      <w:autoSpaceDE w:val="0"/>
      <w:autoSpaceDN w:val="0"/>
      <w:spacing w:line="240" w:lineRule="auto"/>
      <w:jc w:val="left"/>
      <w:outlineLvl w:val="9"/>
    </w:pPr>
    <w:rPr>
      <w:kern w:val="0"/>
      <w:sz w:val="52"/>
      <w:szCs w:val="52"/>
      <w:lang w:val="zh-CN"/>
    </w:rPr>
  </w:style>
  <w:style w:type="paragraph" w:customStyle="1" w:styleId="568">
    <w:name w:val="正文文字表格居中"/>
    <w:basedOn w:val="1"/>
    <w:next w:val="54"/>
    <w:qFormat/>
    <w:uiPriority w:val="0"/>
    <w:pPr>
      <w:snapToGrid w:val="0"/>
      <w:spacing w:line="360" w:lineRule="auto"/>
    </w:pPr>
    <w:rPr>
      <w:rFonts w:ascii="宋体"/>
      <w:b/>
      <w:sz w:val="24"/>
      <w:szCs w:val="20"/>
    </w:rPr>
  </w:style>
  <w:style w:type="paragraph" w:customStyle="1" w:styleId="56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57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571">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572">
    <w:name w:val="Thf"/>
    <w:basedOn w:val="513"/>
    <w:qFormat/>
    <w:uiPriority w:val="0"/>
    <w:pPr>
      <w:ind w:left="0"/>
    </w:pPr>
  </w:style>
  <w:style w:type="paragraph" w:customStyle="1" w:styleId="573">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7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75">
    <w:name w:val="Char19"/>
    <w:basedOn w:val="1"/>
    <w:qFormat/>
    <w:uiPriority w:val="0"/>
    <w:pPr>
      <w:adjustRightInd/>
    </w:pPr>
    <w:rPr>
      <w:szCs w:val="20"/>
    </w:rPr>
  </w:style>
  <w:style w:type="paragraph" w:customStyle="1" w:styleId="57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577">
    <w:name w:val="样式3"/>
    <w:basedOn w:val="485"/>
    <w:qFormat/>
    <w:uiPriority w:val="0"/>
    <w:pPr>
      <w:spacing w:beforeLines="100"/>
      <w:jc w:val="left"/>
    </w:pPr>
  </w:style>
  <w:style w:type="paragraph" w:customStyle="1" w:styleId="578">
    <w:name w:val="首行缩进"/>
    <w:basedOn w:val="1"/>
    <w:qFormat/>
    <w:uiPriority w:val="0"/>
    <w:pPr>
      <w:spacing w:line="360" w:lineRule="auto"/>
      <w:ind w:firstLine="480" w:firstLineChars="200"/>
    </w:pPr>
    <w:rPr>
      <w:rFonts w:ascii="宋体"/>
      <w:sz w:val="24"/>
      <w:szCs w:val="20"/>
    </w:rPr>
  </w:style>
  <w:style w:type="paragraph" w:customStyle="1" w:styleId="579">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80">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81">
    <w:name w:val="样式 标题 4PIM 4H4h4bulletblbbH41H42H43H44H45H46H47H48...1"/>
    <w:basedOn w:val="6"/>
    <w:qFormat/>
    <w:uiPriority w:val="0"/>
    <w:pPr>
      <w:widowControl/>
      <w:jc w:val="left"/>
    </w:pPr>
    <w:rPr>
      <w:rFonts w:cs="宋体"/>
      <w:sz w:val="24"/>
      <w:szCs w:val="20"/>
    </w:rPr>
  </w:style>
  <w:style w:type="paragraph" w:customStyle="1" w:styleId="582">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583">
    <w:name w:val="样式 正文缩进 + 首行缩进:  2 字符"/>
    <w:basedOn w:val="7"/>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584">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85">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586">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587">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5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589">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590">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9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592">
    <w:name w:val="p0"/>
    <w:basedOn w:val="1"/>
    <w:qFormat/>
    <w:uiPriority w:val="0"/>
    <w:pPr>
      <w:widowControl/>
      <w:adjustRightInd/>
    </w:pPr>
    <w:rPr>
      <w:kern w:val="0"/>
      <w:szCs w:val="21"/>
    </w:rPr>
  </w:style>
  <w:style w:type="paragraph" w:customStyle="1" w:styleId="593">
    <w:name w:val="修订1"/>
    <w:qFormat/>
    <w:uiPriority w:val="0"/>
    <w:rPr>
      <w:rFonts w:ascii="Times New Roman" w:hAnsi="Times New Roman" w:eastAsia="宋体" w:cs="Times New Roman"/>
      <w:kern w:val="2"/>
      <w:sz w:val="21"/>
      <w:lang w:val="en-US" w:eastAsia="zh-CN" w:bidi="ar-SA"/>
    </w:rPr>
  </w:style>
  <w:style w:type="paragraph" w:customStyle="1" w:styleId="594">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595">
    <w:name w:val="表格文字"/>
    <w:basedOn w:val="1"/>
    <w:next w:val="7"/>
    <w:qFormat/>
    <w:uiPriority w:val="0"/>
    <w:pPr>
      <w:adjustRightInd/>
      <w:ind w:firstLine="200" w:firstLineChars="200"/>
    </w:pPr>
    <w:rPr>
      <w:rFonts w:ascii="Arial" w:hAnsi="Arial"/>
      <w:spacing w:val="-5"/>
      <w:kern w:val="0"/>
      <w:sz w:val="24"/>
      <w:szCs w:val="20"/>
    </w:rPr>
  </w:style>
  <w:style w:type="paragraph" w:customStyle="1" w:styleId="596">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597">
    <w:name w:val="Char Char13"/>
    <w:basedOn w:val="1"/>
    <w:qFormat/>
    <w:uiPriority w:val="0"/>
    <w:pPr>
      <w:widowControl/>
      <w:spacing w:after="160" w:line="240" w:lineRule="exact"/>
      <w:jc w:val="left"/>
    </w:pPr>
    <w:rPr>
      <w:rFonts w:eastAsia="仿宋_GB2312"/>
      <w:sz w:val="28"/>
    </w:rPr>
  </w:style>
  <w:style w:type="paragraph" w:customStyle="1" w:styleId="59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599">
    <w:name w:val="FA正文"/>
    <w:basedOn w:val="1"/>
    <w:qFormat/>
    <w:uiPriority w:val="0"/>
    <w:pPr>
      <w:spacing w:line="360" w:lineRule="auto"/>
      <w:ind w:firstLine="480" w:firstLineChars="200"/>
    </w:pPr>
    <w:rPr>
      <w:rFonts w:hAnsi="宋体"/>
      <w:sz w:val="24"/>
      <w:szCs w:val="20"/>
    </w:rPr>
  </w:style>
  <w:style w:type="paragraph" w:customStyle="1" w:styleId="600">
    <w:name w:val="CM14"/>
    <w:basedOn w:val="421"/>
    <w:next w:val="421"/>
    <w:qFormat/>
    <w:uiPriority w:val="0"/>
    <w:pPr>
      <w:spacing w:after="68"/>
    </w:pPr>
    <w:rPr>
      <w:rFonts w:ascii="FHLHE E+ Futura Bk" w:eastAsia="FHLHE E+ Futura Bk" w:cs="Times New Roman"/>
      <w:color w:val="auto"/>
    </w:rPr>
  </w:style>
  <w:style w:type="paragraph" w:customStyle="1" w:styleId="601">
    <w:name w:val="Char Char Char Char2"/>
    <w:basedOn w:val="1"/>
    <w:qFormat/>
    <w:uiPriority w:val="0"/>
    <w:rPr>
      <w:rFonts w:ascii="Tahoma" w:hAnsi="Tahoma"/>
      <w:sz w:val="24"/>
      <w:szCs w:val="20"/>
    </w:rPr>
  </w:style>
  <w:style w:type="paragraph" w:customStyle="1" w:styleId="602">
    <w:name w:val="Char11"/>
    <w:basedOn w:val="1"/>
    <w:qFormat/>
    <w:uiPriority w:val="0"/>
    <w:pPr>
      <w:tabs>
        <w:tab w:val="left" w:pos="432"/>
      </w:tabs>
      <w:adjustRightInd/>
      <w:spacing w:beforeLines="50" w:afterLines="50"/>
      <w:ind w:left="432" w:hanging="432" w:firstLineChars="200"/>
    </w:pPr>
    <w:rPr>
      <w:sz w:val="24"/>
    </w:rPr>
  </w:style>
  <w:style w:type="paragraph" w:customStyle="1" w:styleId="603">
    <w:name w:val="样式1 + (中宋体"/>
    <w:basedOn w:val="484"/>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60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60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606">
    <w:name w:val="带编号样式"/>
    <w:basedOn w:val="281"/>
    <w:qFormat/>
    <w:uiPriority w:val="0"/>
    <w:pPr>
      <w:tabs>
        <w:tab w:val="left" w:pos="840"/>
      </w:tabs>
      <w:snapToGrid w:val="0"/>
      <w:ind w:left="840" w:hanging="420" w:firstLineChars="0"/>
    </w:pPr>
    <w:rPr>
      <w:rFonts w:ascii="仿宋_GB2312" w:eastAsia="仿宋_GB2312"/>
      <w:color w:val="000000"/>
    </w:rPr>
  </w:style>
  <w:style w:type="paragraph" w:customStyle="1" w:styleId="607">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608">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609">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10">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11">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612">
    <w:name w:val="Char1 Char Char Char5"/>
    <w:basedOn w:val="1"/>
    <w:qFormat/>
    <w:uiPriority w:val="0"/>
    <w:pPr>
      <w:adjustRightInd/>
      <w:ind w:firstLine="200" w:firstLineChars="200"/>
    </w:pPr>
    <w:rPr>
      <w:rFonts w:ascii="Tahoma" w:hAnsi="Tahoma"/>
      <w:sz w:val="24"/>
      <w:szCs w:val="20"/>
    </w:rPr>
  </w:style>
  <w:style w:type="paragraph" w:customStyle="1" w:styleId="61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4">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5">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16">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17">
    <w:name w:val="纯文本_0_0"/>
    <w:basedOn w:val="616"/>
    <w:link w:val="618"/>
    <w:qFormat/>
    <w:uiPriority w:val="0"/>
    <w:rPr>
      <w:rFonts w:ascii="宋体" w:hAnsi="Courier New"/>
      <w:szCs w:val="21"/>
    </w:rPr>
  </w:style>
  <w:style w:type="character" w:customStyle="1" w:styleId="618">
    <w:name w:val="纯文本 Char_0"/>
    <w:link w:val="617"/>
    <w:qFormat/>
    <w:uiPriority w:val="0"/>
    <w:rPr>
      <w:rFonts w:ascii="宋体" w:hAnsi="Courier New"/>
      <w:kern w:val="2"/>
      <w:sz w:val="21"/>
      <w:szCs w:val="21"/>
      <w:lang w:val="en-US" w:eastAsia="zh-CN"/>
    </w:rPr>
  </w:style>
  <w:style w:type="character" w:customStyle="1" w:styleId="619">
    <w:name w:val="纯文本 Char1"/>
    <w:link w:val="620"/>
    <w:qFormat/>
    <w:uiPriority w:val="0"/>
    <w:rPr>
      <w:rFonts w:ascii="宋体" w:hAnsi="Courier New"/>
    </w:rPr>
  </w:style>
  <w:style w:type="paragraph" w:customStyle="1" w:styleId="620">
    <w:name w:val="纯文本1"/>
    <w:basedOn w:val="1"/>
    <w:link w:val="619"/>
    <w:qFormat/>
    <w:uiPriority w:val="0"/>
    <w:pPr>
      <w:adjustRightInd/>
    </w:pPr>
    <w:rPr>
      <w:rFonts w:ascii="宋体" w:hAnsi="Courier New"/>
      <w:kern w:val="0"/>
      <w:sz w:val="20"/>
      <w:szCs w:val="20"/>
    </w:rPr>
  </w:style>
  <w:style w:type="paragraph" w:customStyle="1" w:styleId="621">
    <w:name w:val="索引 11"/>
    <w:basedOn w:val="1"/>
    <w:next w:val="1"/>
    <w:qFormat/>
    <w:uiPriority w:val="99"/>
    <w:pPr>
      <w:adjustRightInd/>
      <w:spacing w:line="360" w:lineRule="auto"/>
    </w:pPr>
    <w:rPr>
      <w:rFonts w:ascii="仿宋_GB2312" w:eastAsia="仿宋_GB2312"/>
      <w:sz w:val="24"/>
      <w:szCs w:val="20"/>
    </w:rPr>
  </w:style>
  <w:style w:type="character" w:customStyle="1" w:styleId="622">
    <w:name w:val="正文缩进 字符"/>
    <w:qFormat/>
    <w:uiPriority w:val="0"/>
    <w:rPr>
      <w:rFonts w:ascii="宋体" w:eastAsia="宋体"/>
      <w:snapToGrid w:val="0"/>
      <w:color w:val="000000"/>
      <w:kern w:val="28"/>
      <w:sz w:val="28"/>
      <w:lang w:val="en-US" w:eastAsia="zh-CN" w:bidi="ar-SA"/>
    </w:rPr>
  </w:style>
  <w:style w:type="character" w:customStyle="1" w:styleId="623">
    <w:name w:val="纯文本 字符"/>
    <w:qFormat/>
    <w:uiPriority w:val="0"/>
    <w:rPr>
      <w:rFonts w:ascii="宋体" w:hAnsi="Courier New" w:eastAsia="宋体" w:cs="Arial"/>
      <w:snapToGrid w:val="0"/>
      <w:kern w:val="2"/>
      <w:sz w:val="21"/>
      <w:szCs w:val="21"/>
      <w:lang w:val="en-US" w:eastAsia="zh-CN" w:bidi="ar-SA"/>
    </w:rPr>
  </w:style>
  <w:style w:type="character" w:customStyle="1" w:styleId="624">
    <w:name w:val="正文文本缩进 字符"/>
    <w:qFormat/>
    <w:uiPriority w:val="0"/>
    <w:rPr>
      <w:rFonts w:ascii="宋体" w:hAnsi="宋体"/>
      <w:kern w:val="2"/>
      <w:sz w:val="24"/>
      <w:szCs w:val="24"/>
    </w:rPr>
  </w:style>
  <w:style w:type="character" w:customStyle="1" w:styleId="625">
    <w:name w:val="bookmark-item"/>
    <w:qFormat/>
    <w:uiPriority w:val="0"/>
    <w:rPr>
      <w:rFonts w:ascii="Arial" w:hAnsi="Arial" w:eastAsia="黑体" w:cs="Arial"/>
      <w:snapToGrid/>
      <w:kern w:val="0"/>
      <w:szCs w:val="21"/>
    </w:rPr>
  </w:style>
  <w:style w:type="character" w:customStyle="1" w:styleId="626">
    <w:name w:val="fontstyle01"/>
    <w:qFormat/>
    <w:uiPriority w:val="0"/>
    <w:rPr>
      <w:rFonts w:hint="eastAsia" w:ascii="宋体" w:hAnsi="宋体" w:eastAsia="宋体" w:cs="Arial"/>
      <w:snapToGrid/>
      <w:color w:val="000000"/>
      <w:kern w:val="0"/>
      <w:sz w:val="36"/>
      <w:szCs w:val="36"/>
    </w:rPr>
  </w:style>
  <w:style w:type="character" w:customStyle="1" w:styleId="627">
    <w:name w:val="正文文本缩进 Char3"/>
    <w:qFormat/>
    <w:uiPriority w:val="0"/>
    <w:rPr>
      <w:rFonts w:ascii="宋体" w:hAnsi="宋体"/>
      <w:kern w:val="2"/>
      <w:sz w:val="24"/>
      <w:szCs w:val="24"/>
    </w:rPr>
  </w:style>
  <w:style w:type="paragraph" w:customStyle="1" w:styleId="628">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629">
    <w:name w:val="页脚 Char2"/>
    <w:link w:val="38"/>
    <w:qFormat/>
    <w:uiPriority w:val="99"/>
    <w:rPr>
      <w:kern w:val="2"/>
      <w:sz w:val="18"/>
      <w:szCs w:val="18"/>
    </w:rPr>
  </w:style>
  <w:style w:type="character" w:customStyle="1" w:styleId="630">
    <w:name w:val="页眉 Char2"/>
    <w:link w:val="39"/>
    <w:qFormat/>
    <w:uiPriority w:val="99"/>
    <w:rPr>
      <w:kern w:val="2"/>
      <w:sz w:val="18"/>
      <w:szCs w:val="18"/>
    </w:rPr>
  </w:style>
  <w:style w:type="paragraph" w:customStyle="1" w:styleId="631">
    <w:name w:val="封面编号"/>
    <w:basedOn w:val="1"/>
    <w:qFormat/>
    <w:uiPriority w:val="0"/>
    <w:pPr>
      <w:spacing w:line="360" w:lineRule="auto"/>
      <w:jc w:val="center"/>
    </w:pPr>
    <w:rPr>
      <w:rFonts w:ascii="黑体" w:hAnsi="宋体" w:eastAsia="黑体" w:cs="宋体"/>
      <w:b/>
      <w:bCs/>
      <w:sz w:val="38"/>
      <w:szCs w:val="20"/>
    </w:rPr>
  </w:style>
  <w:style w:type="paragraph" w:customStyle="1" w:styleId="632">
    <w:name w:val="Table Paragraph"/>
    <w:basedOn w:val="1"/>
    <w:qFormat/>
    <w:uiPriority w:val="1"/>
    <w:pPr>
      <w:autoSpaceDE w:val="0"/>
      <w:autoSpaceDN w:val="0"/>
      <w:jc w:val="left"/>
    </w:pPr>
    <w:rPr>
      <w:rFonts w:ascii="宋体" w:hAnsi="宋体" w:cs="宋体"/>
      <w:kern w:val="0"/>
      <w:sz w:val="22"/>
      <w:lang w:val="zh-CN" w:bidi="zh-CN"/>
    </w:rPr>
  </w:style>
  <w:style w:type="paragraph" w:customStyle="1" w:styleId="633">
    <w:name w:val="[Normal]"/>
    <w:qFormat/>
    <w:uiPriority w:val="0"/>
    <w:rPr>
      <w:rFonts w:ascii="宋体" w:hAnsi="宋体" w:eastAsia="宋体" w:cs="Times New Roman"/>
      <w:sz w:val="24"/>
      <w:szCs w:val="22"/>
      <w:lang w:val="zh-CN" w:eastAsia="zh-CN" w:bidi="ar-SA"/>
    </w:rPr>
  </w:style>
  <w:style w:type="paragraph" w:customStyle="1" w:styleId="634">
    <w:name w:val="_Style 3"/>
    <w:basedOn w:val="1"/>
    <w:qFormat/>
    <w:uiPriority w:val="0"/>
    <w:pPr>
      <w:adjustRightInd/>
      <w:ind w:firstLine="420" w:firstLineChars="200"/>
    </w:pPr>
    <w:rPr>
      <w:rFonts w:eastAsia="仿宋_GB2312"/>
      <w:sz w:val="28"/>
    </w:rPr>
  </w:style>
  <w:style w:type="paragraph" w:customStyle="1" w:styleId="635">
    <w:name w:val="B"/>
    <w:basedOn w:val="636"/>
    <w:qFormat/>
    <w:uiPriority w:val="0"/>
    <w:pPr>
      <w:tabs>
        <w:tab w:val="center" w:pos="4706"/>
        <w:tab w:val="right" w:pos="9044"/>
      </w:tabs>
      <w:wordWrap/>
      <w:spacing w:line="312" w:lineRule="exact"/>
    </w:pPr>
    <w:rPr>
      <w:rFonts w:ascii="E-F1"/>
      <w:szCs w:val="21"/>
    </w:rPr>
  </w:style>
  <w:style w:type="paragraph" w:customStyle="1" w:styleId="636">
    <w:name w:val="表头"/>
    <w:basedOn w:val="1"/>
    <w:qFormat/>
    <w:uiPriority w:val="0"/>
    <w:pPr>
      <w:wordWrap w:val="0"/>
      <w:topLinePunct/>
      <w:jc w:val="center"/>
    </w:pPr>
    <w:rPr>
      <w:rFonts w:eastAsia="黑体"/>
    </w:rPr>
  </w:style>
  <w:style w:type="paragraph" w:customStyle="1" w:styleId="637">
    <w:name w:val="表文"/>
    <w:basedOn w:val="1"/>
    <w:qFormat/>
    <w:uiPriority w:val="0"/>
    <w:pPr>
      <w:topLinePunct/>
    </w:pPr>
    <w:rPr>
      <w:rFonts w:ascii="仿宋_GB2312" w:hAnsi="仿宋_GB2312" w:eastAsia="仿宋_GB2312"/>
      <w:sz w:val="18"/>
    </w:rPr>
  </w:style>
  <w:style w:type="paragraph" w:customStyle="1" w:styleId="638">
    <w:name w:val="表格内字体字号"/>
    <w:basedOn w:val="1"/>
    <w:qFormat/>
    <w:uiPriority w:val="0"/>
    <w:pPr>
      <w:topLinePunct/>
      <w:snapToGrid w:val="0"/>
      <w:spacing w:beforeLines="20" w:afterLines="20"/>
      <w:ind w:left="30" w:leftChars="30" w:right="30" w:rightChars="30"/>
      <w:jc w:val="center"/>
    </w:pPr>
    <w:rPr>
      <w:sz w:val="18"/>
      <w:szCs w:val="18"/>
    </w:rPr>
  </w:style>
  <w:style w:type="table" w:customStyle="1" w:styleId="639">
    <w:name w:val="Table Normal"/>
    <w:qFormat/>
    <w:uiPriority w:val="0"/>
    <w:tblPr>
      <w:tblCellMar>
        <w:top w:w="0" w:type="dxa"/>
        <w:left w:w="0" w:type="dxa"/>
        <w:bottom w:w="0" w:type="dxa"/>
        <w:right w:w="0" w:type="dxa"/>
      </w:tblCellMar>
    </w:tblPr>
  </w:style>
  <w:style w:type="character" w:customStyle="1" w:styleId="640">
    <w:name w:val="font01"/>
    <w:basedOn w:val="62"/>
    <w:qFormat/>
    <w:uiPriority w:val="0"/>
    <w:rPr>
      <w:rFonts w:hint="eastAsia" w:ascii="宋体" w:hAnsi="宋体" w:eastAsia="宋体" w:cs="宋体"/>
      <w:color w:val="000000"/>
      <w:sz w:val="22"/>
      <w:szCs w:val="22"/>
      <w:u w:val="none"/>
    </w:rPr>
  </w:style>
  <w:style w:type="character" w:customStyle="1" w:styleId="641">
    <w:name w:val="font31"/>
    <w:basedOn w:val="62"/>
    <w:qFormat/>
    <w:uiPriority w:val="0"/>
    <w:rPr>
      <w:rFonts w:hint="eastAsia" w:ascii="宋体" w:hAnsi="宋体" w:eastAsia="宋体" w:cs="宋体"/>
      <w:color w:val="000000"/>
      <w:sz w:val="40"/>
      <w:szCs w:val="40"/>
      <w:u w:val="none"/>
    </w:rPr>
  </w:style>
  <w:style w:type="character" w:customStyle="1" w:styleId="642">
    <w:name w:val="15"/>
    <w:basedOn w:val="62"/>
    <w:qFormat/>
    <w:uiPriority w:val="0"/>
    <w:rPr>
      <w:rFonts w:hint="default" w:ascii="Arial" w:hAnsi="Arial" w:eastAsia="黑体" w:cs="Arial"/>
    </w:rPr>
  </w:style>
  <w:style w:type="character" w:customStyle="1" w:styleId="643">
    <w:name w:val="10"/>
    <w:basedOn w:val="62"/>
    <w:qFormat/>
    <w:uiPriority w:val="0"/>
    <w:rPr>
      <w:rFonts w:hint="default" w:ascii="Times New Roman" w:hAnsi="Times New Roman" w:cs="Times New Roman"/>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theme" Target="theme/theme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Company>微软公司</Company>
  <Pages>59</Pages>
  <Words>16210</Words>
  <Characters>17236</Characters>
  <Lines>1</Lines>
  <Paragraphs>1</Paragraphs>
  <TotalTime>17</TotalTime>
  <ScaleCrop>false</ScaleCrop>
  <LinksUpToDate>false</LinksUpToDate>
  <CharactersWithSpaces>17511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2021-01-24T21:30:00Z</dcterms:created>
  <dc:creator>玥</dc:creator>
  <cp:lastModifiedBy>北极熊不吃鱼</cp:lastModifiedBy>
  <cp:lastPrinted>2025-03-21T07:12:00Z</cp:lastPrinted>
  <dcterms:modified xsi:type="dcterms:W3CDTF">2025-03-31T06:52:44Z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955E9E08B7B54070BC28E8D7E90C7669_13</vt:lpwstr>
  </property>
  <property fmtid="{D5CDD505-2E9C-101B-9397-08002B2CF9AE}" pid="4" name="woTemplateTypoMode" linkTarget="0">
    <vt:lpwstr>web</vt:lpwstr>
  </property>
  <property fmtid="{D5CDD505-2E9C-101B-9397-08002B2CF9AE}" pid="5" name="woTemplate" linkTarget="0">
    <vt:i4>1</vt:i4>
  </property>
  <property fmtid="{D5CDD505-2E9C-101B-9397-08002B2CF9AE}" pid="6" name="KSOTemplateDocerSaveRecord">
    <vt:lpwstr>eyJoZGlkIjoiZDdiNDMxZjc3NTlkYzkwMzdjMTMwZTRlYmNiNjExOTEiLCJ1c2VySWQiOiIzNTYxMDIxMDMifQ==</vt:lpwstr>
  </property>
</Properties>
</file>