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D86" w:rsidRPr="000E353B" w:rsidRDefault="000964BE">
      <w:pPr>
        <w:snapToGrid w:val="0"/>
        <w:spacing w:line="360" w:lineRule="auto"/>
        <w:jc w:val="center"/>
        <w:textAlignment w:val="baseline"/>
        <w:rPr>
          <w:rFonts w:ascii="宋体" w:hAnsi="宋体"/>
          <w:sz w:val="30"/>
          <w:szCs w:val="30"/>
        </w:rPr>
      </w:pPr>
      <w:r w:rsidRPr="000E353B">
        <w:rPr>
          <w:rFonts w:ascii="宋体" w:hAnsi="宋体" w:hint="eastAsia"/>
          <w:sz w:val="30"/>
          <w:szCs w:val="30"/>
        </w:rPr>
        <w:t>招标编号：</w:t>
      </w:r>
      <w:r w:rsidR="00C909FB" w:rsidRPr="00C909FB">
        <w:rPr>
          <w:rFonts w:ascii="宋体" w:hAnsi="宋体"/>
          <w:sz w:val="30"/>
          <w:szCs w:val="30"/>
        </w:rPr>
        <w:t>510104202100026</w:t>
      </w:r>
    </w:p>
    <w:p w:rsidR="007414B8" w:rsidRPr="000E353B" w:rsidRDefault="007414B8">
      <w:pPr>
        <w:snapToGrid w:val="0"/>
        <w:spacing w:line="360" w:lineRule="auto"/>
        <w:jc w:val="center"/>
        <w:textAlignment w:val="baseline"/>
        <w:rPr>
          <w:rFonts w:ascii="宋体" w:hAnsi="宋体"/>
          <w:sz w:val="30"/>
          <w:szCs w:val="30"/>
        </w:rPr>
      </w:pPr>
    </w:p>
    <w:p w:rsidR="00E13D86" w:rsidRPr="000E353B" w:rsidRDefault="00873C97" w:rsidP="00873C97">
      <w:pPr>
        <w:snapToGrid w:val="0"/>
        <w:jc w:val="center"/>
        <w:textAlignment w:val="baseline"/>
        <w:rPr>
          <w:rFonts w:ascii="宋体" w:hAnsi="宋体"/>
          <w:sz w:val="52"/>
          <w:szCs w:val="52"/>
        </w:rPr>
      </w:pPr>
      <w:r w:rsidRPr="000E353B">
        <w:rPr>
          <w:rFonts w:ascii="宋体" w:hAnsi="宋体" w:hint="eastAsia"/>
          <w:sz w:val="52"/>
          <w:szCs w:val="52"/>
        </w:rPr>
        <w:t>成都市锦江区劳务品牌培训机构采购项目</w:t>
      </w:r>
    </w:p>
    <w:p w:rsidR="007414B8" w:rsidRPr="000E353B" w:rsidRDefault="007414B8" w:rsidP="00873C97">
      <w:pPr>
        <w:snapToGrid w:val="0"/>
        <w:jc w:val="center"/>
        <w:textAlignment w:val="baseline"/>
        <w:rPr>
          <w:rFonts w:ascii="宋体" w:hAnsi="宋体"/>
          <w:sz w:val="52"/>
          <w:szCs w:val="52"/>
        </w:rPr>
      </w:pPr>
    </w:p>
    <w:p w:rsidR="00E13D86" w:rsidRPr="000E353B" w:rsidRDefault="000964BE">
      <w:pPr>
        <w:tabs>
          <w:tab w:val="left" w:pos="2505"/>
          <w:tab w:val="center" w:pos="4204"/>
        </w:tabs>
        <w:snapToGrid w:val="0"/>
        <w:jc w:val="center"/>
        <w:textAlignment w:val="baseline"/>
        <w:rPr>
          <w:rFonts w:ascii="宋体" w:hAnsi="宋体"/>
          <w:sz w:val="52"/>
          <w:szCs w:val="52"/>
        </w:rPr>
      </w:pPr>
      <w:r w:rsidRPr="000E353B">
        <w:rPr>
          <w:rFonts w:ascii="宋体" w:hAnsi="宋体" w:hint="eastAsia"/>
          <w:sz w:val="52"/>
          <w:szCs w:val="52"/>
        </w:rPr>
        <w:t>招</w:t>
      </w:r>
    </w:p>
    <w:p w:rsidR="00E13D86" w:rsidRPr="000E353B" w:rsidRDefault="000964BE">
      <w:pPr>
        <w:snapToGrid w:val="0"/>
        <w:jc w:val="center"/>
        <w:textAlignment w:val="baseline"/>
        <w:rPr>
          <w:rFonts w:ascii="宋体" w:hAnsi="宋体"/>
          <w:sz w:val="52"/>
          <w:szCs w:val="52"/>
        </w:rPr>
      </w:pPr>
      <w:r w:rsidRPr="000E353B">
        <w:rPr>
          <w:rFonts w:ascii="宋体" w:hAnsi="宋体" w:hint="eastAsia"/>
          <w:sz w:val="52"/>
          <w:szCs w:val="52"/>
        </w:rPr>
        <w:t>标</w:t>
      </w:r>
    </w:p>
    <w:p w:rsidR="00E13D86" w:rsidRPr="000E353B" w:rsidRDefault="000964BE">
      <w:pPr>
        <w:snapToGrid w:val="0"/>
        <w:jc w:val="center"/>
        <w:textAlignment w:val="baseline"/>
        <w:rPr>
          <w:rFonts w:ascii="宋体" w:hAnsi="宋体"/>
          <w:sz w:val="52"/>
          <w:szCs w:val="52"/>
        </w:rPr>
      </w:pPr>
      <w:r w:rsidRPr="000E353B">
        <w:rPr>
          <w:rFonts w:ascii="宋体" w:hAnsi="宋体" w:hint="eastAsia"/>
          <w:sz w:val="52"/>
          <w:szCs w:val="52"/>
        </w:rPr>
        <w:t>文</w:t>
      </w:r>
    </w:p>
    <w:p w:rsidR="00E13D86" w:rsidRPr="000E353B" w:rsidRDefault="000964BE">
      <w:pPr>
        <w:snapToGrid w:val="0"/>
        <w:jc w:val="center"/>
        <w:textAlignment w:val="baseline"/>
        <w:rPr>
          <w:rFonts w:ascii="宋体" w:hAnsi="宋体"/>
          <w:sz w:val="52"/>
          <w:szCs w:val="52"/>
        </w:rPr>
      </w:pPr>
      <w:r w:rsidRPr="000E353B">
        <w:rPr>
          <w:rFonts w:ascii="宋体" w:hAnsi="宋体" w:hint="eastAsia"/>
          <w:sz w:val="52"/>
          <w:szCs w:val="52"/>
        </w:rPr>
        <w:t>件</w:t>
      </w:r>
    </w:p>
    <w:p w:rsidR="00E13D86" w:rsidRPr="000E353B" w:rsidRDefault="00E13D86">
      <w:pPr>
        <w:snapToGrid w:val="0"/>
        <w:spacing w:line="360" w:lineRule="auto"/>
        <w:textAlignment w:val="baseline"/>
        <w:rPr>
          <w:rFonts w:ascii="宋体" w:hAnsi="宋体"/>
          <w:sz w:val="32"/>
          <w:szCs w:val="32"/>
        </w:rPr>
      </w:pPr>
    </w:p>
    <w:p w:rsidR="00873C97" w:rsidRPr="000E353B" w:rsidRDefault="00873C97">
      <w:pPr>
        <w:snapToGrid w:val="0"/>
        <w:spacing w:line="360" w:lineRule="auto"/>
        <w:jc w:val="center"/>
        <w:textAlignment w:val="baseline"/>
        <w:rPr>
          <w:rFonts w:ascii="宋体" w:hAnsi="宋体"/>
          <w:sz w:val="32"/>
          <w:szCs w:val="32"/>
        </w:rPr>
      </w:pPr>
      <w:r w:rsidRPr="000E353B">
        <w:rPr>
          <w:rFonts w:ascii="宋体" w:hAnsi="宋体" w:hint="eastAsia"/>
          <w:sz w:val="32"/>
          <w:szCs w:val="32"/>
        </w:rPr>
        <w:t>成都市锦江区就业服务管理局</w:t>
      </w:r>
    </w:p>
    <w:p w:rsidR="00873C97" w:rsidRPr="000E353B" w:rsidRDefault="00873C97">
      <w:pPr>
        <w:snapToGrid w:val="0"/>
        <w:spacing w:line="360" w:lineRule="auto"/>
        <w:jc w:val="center"/>
        <w:textAlignment w:val="baseline"/>
        <w:rPr>
          <w:rFonts w:ascii="宋体" w:hAnsi="宋体" w:cs="宋体"/>
          <w:sz w:val="32"/>
          <w:szCs w:val="32"/>
        </w:rPr>
      </w:pPr>
      <w:r w:rsidRPr="000E353B">
        <w:rPr>
          <w:rFonts w:ascii="宋体" w:hAnsi="宋体" w:cs="宋体" w:hint="eastAsia"/>
          <w:sz w:val="32"/>
          <w:szCs w:val="32"/>
        </w:rPr>
        <w:t>四川国际招标有限责任公司</w:t>
      </w:r>
    </w:p>
    <w:p w:rsidR="00E13D86" w:rsidRPr="000E353B" w:rsidRDefault="000964BE">
      <w:pPr>
        <w:snapToGrid w:val="0"/>
        <w:spacing w:line="360" w:lineRule="auto"/>
        <w:jc w:val="center"/>
        <w:textAlignment w:val="baseline"/>
        <w:rPr>
          <w:rFonts w:ascii="宋体" w:hAnsi="宋体"/>
          <w:sz w:val="32"/>
          <w:szCs w:val="32"/>
        </w:rPr>
      </w:pPr>
      <w:r w:rsidRPr="000E353B">
        <w:rPr>
          <w:rFonts w:ascii="宋体" w:hAnsi="宋体" w:hint="eastAsia"/>
          <w:sz w:val="32"/>
          <w:szCs w:val="32"/>
        </w:rPr>
        <w:t>共同编制</w:t>
      </w:r>
    </w:p>
    <w:p w:rsidR="00E13D86" w:rsidRPr="00014A58" w:rsidRDefault="00873C97">
      <w:pPr>
        <w:snapToGrid w:val="0"/>
        <w:spacing w:line="360" w:lineRule="auto"/>
        <w:jc w:val="center"/>
        <w:textAlignment w:val="baseline"/>
        <w:rPr>
          <w:rFonts w:ascii="宋体" w:hAnsi="宋体"/>
          <w:b/>
          <w:color w:val="FF0000"/>
          <w:sz w:val="30"/>
          <w:szCs w:val="30"/>
        </w:rPr>
      </w:pPr>
      <w:r w:rsidRPr="00014A58">
        <w:rPr>
          <w:rFonts w:ascii="宋体" w:hAnsi="宋体" w:hint="eastAsia"/>
          <w:color w:val="FF0000"/>
          <w:sz w:val="30"/>
          <w:szCs w:val="30"/>
        </w:rPr>
        <w:t>二O二一年</w:t>
      </w:r>
      <w:r w:rsidR="00A13429">
        <w:rPr>
          <w:rFonts w:ascii="宋体" w:hAnsi="宋体" w:hint="eastAsia"/>
          <w:color w:val="FF0000"/>
          <w:sz w:val="30"/>
          <w:szCs w:val="30"/>
        </w:rPr>
        <w:t>六</w:t>
      </w:r>
      <w:r w:rsidRPr="00014A58">
        <w:rPr>
          <w:rFonts w:ascii="宋体" w:hAnsi="宋体" w:hint="eastAsia"/>
          <w:color w:val="FF0000"/>
          <w:sz w:val="30"/>
          <w:szCs w:val="30"/>
        </w:rPr>
        <w:t>月</w:t>
      </w:r>
    </w:p>
    <w:p w:rsidR="00F2130D" w:rsidRDefault="00F2130D">
      <w:pPr>
        <w:widowControl/>
        <w:snapToGrid w:val="0"/>
        <w:spacing w:after="0" w:line="240" w:lineRule="auto"/>
        <w:jc w:val="left"/>
        <w:textAlignment w:val="baseline"/>
        <w:rPr>
          <w:rFonts w:ascii="宋体" w:hAnsi="宋体"/>
          <w:b/>
          <w:bCs/>
          <w:sz w:val="36"/>
          <w:szCs w:val="36"/>
        </w:rPr>
      </w:pPr>
      <w:bookmarkStart w:id="0" w:name="_Hlt101843627"/>
      <w:bookmarkStart w:id="1" w:name="_Hlt101233737"/>
      <w:bookmarkEnd w:id="0"/>
      <w:bookmarkEnd w:id="1"/>
    </w:p>
    <w:p w:rsidR="00F2130D" w:rsidRDefault="00F2130D">
      <w:pPr>
        <w:widowControl/>
        <w:snapToGrid w:val="0"/>
        <w:spacing w:after="0" w:line="240" w:lineRule="auto"/>
        <w:jc w:val="left"/>
        <w:textAlignment w:val="baseline"/>
        <w:rPr>
          <w:rFonts w:ascii="宋体" w:hAnsi="宋体"/>
          <w:b/>
          <w:bCs/>
          <w:sz w:val="36"/>
          <w:szCs w:val="36"/>
        </w:rPr>
      </w:pPr>
    </w:p>
    <w:p w:rsidR="00F2130D" w:rsidRDefault="00F2130D">
      <w:pPr>
        <w:widowControl/>
        <w:snapToGrid w:val="0"/>
        <w:spacing w:after="0" w:line="240" w:lineRule="auto"/>
        <w:jc w:val="left"/>
        <w:textAlignment w:val="baseline"/>
        <w:rPr>
          <w:rFonts w:ascii="宋体" w:hAnsi="宋体"/>
          <w:b/>
          <w:bCs/>
          <w:sz w:val="36"/>
          <w:szCs w:val="36"/>
        </w:rPr>
      </w:pPr>
    </w:p>
    <w:p w:rsidR="00873C97" w:rsidRPr="000E353B" w:rsidRDefault="00873C97">
      <w:pPr>
        <w:widowControl/>
        <w:snapToGrid w:val="0"/>
        <w:spacing w:after="0" w:line="240" w:lineRule="auto"/>
        <w:jc w:val="left"/>
        <w:textAlignment w:val="baseline"/>
        <w:rPr>
          <w:rFonts w:ascii="宋体" w:hAnsi="宋体"/>
          <w:b/>
          <w:bCs/>
          <w:sz w:val="36"/>
          <w:szCs w:val="36"/>
        </w:rPr>
      </w:pPr>
      <w:r w:rsidRPr="000E353B">
        <w:rPr>
          <w:rFonts w:ascii="宋体" w:hAnsi="宋体"/>
          <w:b/>
          <w:bCs/>
          <w:sz w:val="36"/>
          <w:szCs w:val="36"/>
        </w:rPr>
        <w:br/>
      </w:r>
    </w:p>
    <w:p w:rsidR="00E13D86" w:rsidRPr="000E353B" w:rsidRDefault="000964BE">
      <w:pPr>
        <w:snapToGrid w:val="0"/>
        <w:jc w:val="center"/>
        <w:textAlignment w:val="baseline"/>
        <w:rPr>
          <w:rFonts w:ascii="宋体" w:hAnsi="宋体"/>
          <w:b/>
          <w:bCs/>
          <w:sz w:val="36"/>
          <w:szCs w:val="36"/>
        </w:rPr>
      </w:pPr>
      <w:r w:rsidRPr="000E353B">
        <w:rPr>
          <w:rFonts w:ascii="宋体" w:hAnsi="宋体" w:hint="eastAsia"/>
          <w:b/>
          <w:bCs/>
          <w:sz w:val="36"/>
          <w:szCs w:val="36"/>
        </w:rPr>
        <w:lastRenderedPageBreak/>
        <w:t>目录</w:t>
      </w:r>
    </w:p>
    <w:p w:rsidR="00E13D86" w:rsidRPr="000E353B" w:rsidRDefault="00E13D86">
      <w:pPr>
        <w:snapToGrid w:val="0"/>
        <w:jc w:val="center"/>
        <w:textAlignment w:val="baseline"/>
        <w:rPr>
          <w:rFonts w:ascii="宋体" w:hAnsi="宋体"/>
          <w:b/>
          <w:bCs/>
          <w:sz w:val="36"/>
          <w:szCs w:val="36"/>
        </w:rPr>
      </w:pPr>
    </w:p>
    <w:p w:rsidR="00E13D86" w:rsidRPr="000E353B" w:rsidRDefault="00BD66DA">
      <w:pPr>
        <w:pStyle w:val="10"/>
        <w:tabs>
          <w:tab w:val="right" w:leader="middleDot" w:pos="8959"/>
        </w:tabs>
        <w:snapToGrid w:val="0"/>
        <w:spacing w:line="480" w:lineRule="auto"/>
        <w:textAlignment w:val="baseline"/>
        <w:rPr>
          <w:rFonts w:ascii="宋体" w:hAnsi="宋体" w:cs="宋体"/>
          <w:noProof/>
          <w:sz w:val="28"/>
          <w:szCs w:val="28"/>
        </w:rPr>
      </w:pPr>
      <w:r w:rsidRPr="000E353B">
        <w:fldChar w:fldCharType="begin"/>
      </w:r>
      <w:r w:rsidR="000964BE" w:rsidRPr="000E353B">
        <w:instrText xml:space="preserve">TOC \o "1-1" \h \u </w:instrText>
      </w:r>
      <w:r w:rsidRPr="000E353B">
        <w:fldChar w:fldCharType="separate"/>
      </w:r>
      <w:hyperlink w:anchor="_Toc6066" w:history="1">
        <w:r w:rsidR="000964BE" w:rsidRPr="000E353B">
          <w:rPr>
            <w:rFonts w:ascii="宋体" w:hAnsi="宋体" w:cs="宋体" w:hint="eastAsia"/>
            <w:noProof/>
            <w:sz w:val="28"/>
            <w:szCs w:val="28"/>
          </w:rPr>
          <w:t>第一章投标邀请</w:t>
        </w:r>
        <w:r w:rsidR="000964BE" w:rsidRPr="000E353B">
          <w:rPr>
            <w:rFonts w:ascii="宋体" w:hAnsi="宋体" w:cs="宋体"/>
            <w:noProof/>
            <w:sz w:val="28"/>
            <w:szCs w:val="28"/>
          </w:rPr>
          <w:tab/>
        </w:r>
        <w:r w:rsidRPr="000E353B">
          <w:fldChar w:fldCharType="begin"/>
        </w:r>
        <w:r w:rsidR="000964BE" w:rsidRPr="000E353B">
          <w:instrText xml:space="preserve"> PAGEREF _Toc6066 </w:instrText>
        </w:r>
        <w:r w:rsidRPr="000E353B">
          <w:fldChar w:fldCharType="separate"/>
        </w:r>
        <w:r w:rsidR="00B45F68" w:rsidRPr="000E353B">
          <w:rPr>
            <w:rFonts w:ascii="宋体" w:hAnsi="宋体" w:cs="宋体"/>
            <w:noProof/>
            <w:sz w:val="28"/>
            <w:szCs w:val="28"/>
          </w:rPr>
          <w:t>3</w:t>
        </w:r>
        <w:r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12420" w:history="1">
        <w:r w:rsidR="000964BE" w:rsidRPr="000E353B">
          <w:rPr>
            <w:rFonts w:ascii="宋体" w:hAnsi="宋体" w:cs="宋体" w:hint="eastAsia"/>
            <w:noProof/>
            <w:sz w:val="28"/>
            <w:szCs w:val="28"/>
          </w:rPr>
          <w:t>第二章投标人须知</w:t>
        </w:r>
        <w:r w:rsidR="000964BE" w:rsidRPr="000E353B">
          <w:rPr>
            <w:rFonts w:ascii="宋体" w:hAnsi="宋体" w:cs="宋体"/>
            <w:noProof/>
            <w:sz w:val="28"/>
            <w:szCs w:val="28"/>
          </w:rPr>
          <w:tab/>
        </w:r>
        <w:r w:rsidR="00BD66DA" w:rsidRPr="000E353B">
          <w:fldChar w:fldCharType="begin"/>
        </w:r>
        <w:r w:rsidR="000964BE" w:rsidRPr="000E353B">
          <w:instrText xml:space="preserve"> PAGEREF _Toc12420 </w:instrText>
        </w:r>
        <w:r w:rsidR="00BD66DA" w:rsidRPr="000E353B">
          <w:fldChar w:fldCharType="separate"/>
        </w:r>
        <w:r w:rsidR="00B45F68" w:rsidRPr="000E353B">
          <w:rPr>
            <w:rFonts w:ascii="宋体" w:hAnsi="宋体" w:cs="宋体"/>
            <w:noProof/>
            <w:sz w:val="28"/>
            <w:szCs w:val="28"/>
          </w:rPr>
          <w:t>5</w:t>
        </w:r>
        <w:r w:rsidR="00BD66DA"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24369" w:history="1">
        <w:r w:rsidR="000964BE" w:rsidRPr="000E353B">
          <w:rPr>
            <w:rFonts w:ascii="宋体" w:hAnsi="宋体" w:cs="宋体" w:hint="eastAsia"/>
            <w:noProof/>
            <w:sz w:val="28"/>
            <w:szCs w:val="28"/>
          </w:rPr>
          <w:t>第三章投标文件格式</w:t>
        </w:r>
        <w:r w:rsidR="000964BE" w:rsidRPr="000E353B">
          <w:rPr>
            <w:rFonts w:ascii="宋体" w:hAnsi="宋体" w:cs="宋体"/>
            <w:noProof/>
            <w:sz w:val="28"/>
            <w:szCs w:val="28"/>
          </w:rPr>
          <w:tab/>
        </w:r>
        <w:r w:rsidR="00BD66DA" w:rsidRPr="000E353B">
          <w:fldChar w:fldCharType="begin"/>
        </w:r>
        <w:r w:rsidR="000964BE" w:rsidRPr="000E353B">
          <w:instrText xml:space="preserve"> PAGEREF _Toc24369 </w:instrText>
        </w:r>
        <w:r w:rsidR="00BD66DA" w:rsidRPr="000E353B">
          <w:fldChar w:fldCharType="separate"/>
        </w:r>
        <w:r w:rsidR="00B45F68" w:rsidRPr="000E353B">
          <w:rPr>
            <w:rFonts w:ascii="宋体" w:hAnsi="宋体" w:cs="宋体"/>
            <w:noProof/>
            <w:sz w:val="28"/>
            <w:szCs w:val="28"/>
          </w:rPr>
          <w:t>24</w:t>
        </w:r>
        <w:r w:rsidR="00BD66DA"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28654" w:history="1">
        <w:r w:rsidR="000964BE" w:rsidRPr="000E353B">
          <w:rPr>
            <w:rFonts w:ascii="宋体" w:hAnsi="宋体" w:cs="宋体" w:hint="eastAsia"/>
            <w:noProof/>
            <w:sz w:val="28"/>
            <w:szCs w:val="28"/>
          </w:rPr>
          <w:t>第四章投标人和投标产品的资格、资质性及其他类似效力要求</w:t>
        </w:r>
        <w:r w:rsidR="000964BE" w:rsidRPr="000E353B">
          <w:rPr>
            <w:rFonts w:ascii="宋体" w:hAnsi="宋体" w:cs="宋体"/>
            <w:noProof/>
            <w:sz w:val="28"/>
            <w:szCs w:val="28"/>
          </w:rPr>
          <w:tab/>
        </w:r>
        <w:r w:rsidR="00BD66DA" w:rsidRPr="000E353B">
          <w:fldChar w:fldCharType="begin"/>
        </w:r>
        <w:r w:rsidR="000964BE" w:rsidRPr="000E353B">
          <w:instrText xml:space="preserve"> PAGEREF _Toc28654 </w:instrText>
        </w:r>
        <w:r w:rsidR="00BD66DA" w:rsidRPr="000E353B">
          <w:fldChar w:fldCharType="separate"/>
        </w:r>
        <w:r w:rsidR="00B45F68" w:rsidRPr="000E353B">
          <w:rPr>
            <w:rFonts w:ascii="宋体" w:hAnsi="宋体" w:cs="宋体"/>
            <w:noProof/>
            <w:sz w:val="28"/>
            <w:szCs w:val="28"/>
          </w:rPr>
          <w:t>49</w:t>
        </w:r>
        <w:r w:rsidR="00BD66DA"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3806" w:history="1">
        <w:r w:rsidR="000964BE" w:rsidRPr="000E353B">
          <w:rPr>
            <w:rFonts w:ascii="宋体" w:hAnsi="宋体" w:cs="宋体" w:hint="eastAsia"/>
            <w:noProof/>
            <w:sz w:val="28"/>
            <w:szCs w:val="28"/>
          </w:rPr>
          <w:t>第五章投标人应当提供的资格、资质性及其他类似效力要求的相关证明材料</w:t>
        </w:r>
        <w:r w:rsidR="000964BE" w:rsidRPr="000E353B">
          <w:rPr>
            <w:rFonts w:ascii="宋体" w:hAnsi="宋体" w:cs="宋体"/>
            <w:noProof/>
            <w:sz w:val="28"/>
            <w:szCs w:val="28"/>
          </w:rPr>
          <w:tab/>
        </w:r>
        <w:r w:rsidR="00BD66DA" w:rsidRPr="000E353B">
          <w:fldChar w:fldCharType="begin"/>
        </w:r>
        <w:r w:rsidR="000964BE" w:rsidRPr="000E353B">
          <w:instrText xml:space="preserve"> PAGEREF _Toc3806 </w:instrText>
        </w:r>
        <w:r w:rsidR="00BD66DA" w:rsidRPr="000E353B">
          <w:fldChar w:fldCharType="separate"/>
        </w:r>
        <w:r w:rsidR="00B45F68" w:rsidRPr="000E353B">
          <w:rPr>
            <w:rFonts w:ascii="宋体" w:hAnsi="宋体" w:cs="宋体"/>
            <w:noProof/>
            <w:sz w:val="28"/>
            <w:szCs w:val="28"/>
          </w:rPr>
          <w:t>52</w:t>
        </w:r>
        <w:r w:rsidR="00BD66DA"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2122" w:history="1">
        <w:r w:rsidR="000964BE" w:rsidRPr="000E353B">
          <w:rPr>
            <w:rFonts w:ascii="宋体" w:hAnsi="宋体" w:cs="宋体" w:hint="eastAsia"/>
            <w:noProof/>
            <w:sz w:val="28"/>
            <w:szCs w:val="28"/>
          </w:rPr>
          <w:t>第六章招标项目技术、服务、商务及其他要求</w:t>
        </w:r>
        <w:r w:rsidR="000964BE" w:rsidRPr="000E353B">
          <w:rPr>
            <w:rFonts w:ascii="宋体" w:hAnsi="宋体" w:cs="宋体"/>
            <w:noProof/>
            <w:sz w:val="28"/>
            <w:szCs w:val="28"/>
          </w:rPr>
          <w:tab/>
        </w:r>
        <w:r w:rsidR="00BD66DA" w:rsidRPr="000E353B">
          <w:fldChar w:fldCharType="begin"/>
        </w:r>
        <w:r w:rsidR="000964BE" w:rsidRPr="000E353B">
          <w:instrText xml:space="preserve"> PAGEREF _Toc2122 </w:instrText>
        </w:r>
        <w:r w:rsidR="00BD66DA" w:rsidRPr="000E353B">
          <w:fldChar w:fldCharType="separate"/>
        </w:r>
        <w:r w:rsidR="00B45F68" w:rsidRPr="000E353B">
          <w:rPr>
            <w:rFonts w:ascii="宋体" w:hAnsi="宋体" w:cs="宋体"/>
            <w:noProof/>
            <w:sz w:val="28"/>
            <w:szCs w:val="28"/>
          </w:rPr>
          <w:t>53</w:t>
        </w:r>
        <w:r w:rsidR="00BD66DA"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31810" w:history="1">
        <w:r w:rsidR="000964BE" w:rsidRPr="000E353B">
          <w:rPr>
            <w:rFonts w:ascii="宋体" w:hAnsi="宋体" w:cs="宋体" w:hint="eastAsia"/>
            <w:noProof/>
            <w:sz w:val="28"/>
            <w:szCs w:val="28"/>
          </w:rPr>
          <w:t>第七章评标办法</w:t>
        </w:r>
        <w:r w:rsidR="000964BE" w:rsidRPr="000E353B">
          <w:rPr>
            <w:rFonts w:ascii="宋体" w:hAnsi="宋体" w:cs="宋体"/>
            <w:noProof/>
            <w:sz w:val="28"/>
            <w:szCs w:val="28"/>
          </w:rPr>
          <w:tab/>
        </w:r>
        <w:r w:rsidR="00BD66DA" w:rsidRPr="000E353B">
          <w:fldChar w:fldCharType="begin"/>
        </w:r>
        <w:r w:rsidR="000964BE" w:rsidRPr="000E353B">
          <w:instrText xml:space="preserve"> PAGEREF _Toc31810 </w:instrText>
        </w:r>
        <w:r w:rsidR="00BD66DA" w:rsidRPr="000E353B">
          <w:fldChar w:fldCharType="separate"/>
        </w:r>
        <w:r w:rsidR="00B45F68" w:rsidRPr="000E353B">
          <w:rPr>
            <w:rFonts w:ascii="宋体" w:hAnsi="宋体" w:cs="宋体"/>
            <w:noProof/>
            <w:sz w:val="28"/>
            <w:szCs w:val="28"/>
          </w:rPr>
          <w:t>56</w:t>
        </w:r>
        <w:r w:rsidR="00BD66DA" w:rsidRPr="000E353B">
          <w:fldChar w:fldCharType="end"/>
        </w:r>
      </w:hyperlink>
    </w:p>
    <w:p w:rsidR="00E13D86" w:rsidRPr="000E353B" w:rsidRDefault="008700DA">
      <w:pPr>
        <w:pStyle w:val="10"/>
        <w:tabs>
          <w:tab w:val="right" w:leader="middleDot" w:pos="8959"/>
        </w:tabs>
        <w:snapToGrid w:val="0"/>
        <w:spacing w:line="480" w:lineRule="auto"/>
        <w:textAlignment w:val="baseline"/>
        <w:rPr>
          <w:rFonts w:ascii="宋体" w:hAnsi="宋体" w:cs="宋体"/>
          <w:noProof/>
          <w:sz w:val="28"/>
          <w:szCs w:val="28"/>
        </w:rPr>
      </w:pPr>
      <w:hyperlink w:anchor="_Toc5845" w:history="1">
        <w:r w:rsidR="000964BE" w:rsidRPr="000E353B">
          <w:rPr>
            <w:rFonts w:ascii="宋体" w:hAnsi="宋体" w:cs="宋体" w:hint="eastAsia"/>
            <w:noProof/>
            <w:sz w:val="28"/>
            <w:szCs w:val="28"/>
          </w:rPr>
          <w:t>第八章政府采购合同</w:t>
        </w:r>
        <w:r w:rsidR="000964BE" w:rsidRPr="000E353B">
          <w:rPr>
            <w:rFonts w:ascii="宋体" w:hAnsi="宋体" w:cs="宋体"/>
            <w:noProof/>
            <w:sz w:val="28"/>
            <w:szCs w:val="28"/>
          </w:rPr>
          <w:tab/>
        </w:r>
        <w:r w:rsidR="00BD66DA" w:rsidRPr="000E353B">
          <w:fldChar w:fldCharType="begin"/>
        </w:r>
        <w:r w:rsidR="000964BE" w:rsidRPr="000E353B">
          <w:instrText xml:space="preserve"> PAGEREF _Toc5845 </w:instrText>
        </w:r>
        <w:r w:rsidR="00BD66DA" w:rsidRPr="000E353B">
          <w:fldChar w:fldCharType="separate"/>
        </w:r>
        <w:r w:rsidR="00B45F68" w:rsidRPr="000E353B">
          <w:rPr>
            <w:rFonts w:ascii="宋体" w:hAnsi="宋体" w:cs="宋体"/>
            <w:noProof/>
            <w:sz w:val="28"/>
            <w:szCs w:val="28"/>
          </w:rPr>
          <w:t>67</w:t>
        </w:r>
        <w:r w:rsidR="00BD66DA" w:rsidRPr="000E353B">
          <w:fldChar w:fldCharType="end"/>
        </w:r>
      </w:hyperlink>
    </w:p>
    <w:p w:rsidR="00E13D86" w:rsidRPr="000E353B" w:rsidRDefault="00BD66DA">
      <w:pPr>
        <w:snapToGrid w:val="0"/>
        <w:spacing w:line="480" w:lineRule="auto"/>
        <w:textAlignment w:val="baseline"/>
        <w:rPr>
          <w:rFonts w:ascii="宋体" w:hAnsi="宋体"/>
          <w:sz w:val="28"/>
          <w:szCs w:val="28"/>
        </w:rPr>
        <w:sectPr w:rsidR="00E13D86" w:rsidRPr="000E353B">
          <w:footerReference w:type="even" r:id="rId9"/>
          <w:footerReference w:type="default" r:id="rId10"/>
          <w:pgSz w:w="11907" w:h="16840"/>
          <w:pgMar w:top="1440" w:right="1474" w:bottom="1440" w:left="1474" w:header="851" w:footer="992" w:gutter="0"/>
          <w:cols w:space="720"/>
          <w:docGrid w:linePitch="312"/>
        </w:sectPr>
      </w:pPr>
      <w:r w:rsidRPr="000E353B">
        <w:fldChar w:fldCharType="end"/>
      </w:r>
      <w:bookmarkStart w:id="2" w:name="_Toc24584"/>
      <w:bookmarkStart w:id="3" w:name="_Toc6066"/>
    </w:p>
    <w:p w:rsidR="00E13D86" w:rsidRPr="000E353B" w:rsidRDefault="000964BE">
      <w:pPr>
        <w:pStyle w:val="1"/>
        <w:snapToGrid w:val="0"/>
        <w:spacing w:line="240" w:lineRule="atLeast"/>
        <w:jc w:val="center"/>
        <w:textAlignment w:val="baseline"/>
        <w:rPr>
          <w:rFonts w:ascii="宋体" w:hAnsi="宋体"/>
          <w:sz w:val="36"/>
          <w:szCs w:val="36"/>
        </w:rPr>
      </w:pPr>
      <w:r w:rsidRPr="000E353B">
        <w:rPr>
          <w:rFonts w:ascii="宋体" w:hAnsi="宋体" w:hint="eastAsia"/>
          <w:sz w:val="36"/>
          <w:szCs w:val="36"/>
        </w:rPr>
        <w:t>第一章投标邀请</w:t>
      </w:r>
      <w:bookmarkEnd w:id="2"/>
      <w:bookmarkEnd w:id="3"/>
    </w:p>
    <w:p w:rsidR="00E13D86" w:rsidRPr="000E353B" w:rsidRDefault="000964BE">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u w:val="single" w:color="000000"/>
        </w:rPr>
        <w:t>四川国际招标有限责任公司</w:t>
      </w:r>
      <w:r w:rsidRPr="000E353B">
        <w:rPr>
          <w:rFonts w:ascii="宋体" w:hAnsi="宋体" w:cs="宋体" w:hint="eastAsia"/>
          <w:sz w:val="24"/>
        </w:rPr>
        <w:t>受</w:t>
      </w:r>
      <w:r w:rsidR="00873C97" w:rsidRPr="000E353B">
        <w:rPr>
          <w:rFonts w:ascii="宋体" w:hAnsi="宋体" w:hint="eastAsia"/>
          <w:sz w:val="24"/>
          <w:u w:val="single" w:color="000000"/>
        </w:rPr>
        <w:t>成都市锦江区就业服务管理局</w:t>
      </w:r>
      <w:r w:rsidRPr="000E353B">
        <w:rPr>
          <w:rFonts w:ascii="宋体" w:hAnsi="宋体" w:cs="宋体" w:hint="eastAsia"/>
          <w:sz w:val="24"/>
        </w:rPr>
        <w:t>委托，拟对</w:t>
      </w:r>
      <w:bookmarkStart w:id="4" w:name="PO_默认文件内容_6"/>
      <w:r w:rsidR="00873C97" w:rsidRPr="000E353B">
        <w:rPr>
          <w:rFonts w:ascii="宋体" w:hAnsi="宋体" w:cs="宋体" w:hint="eastAsia"/>
          <w:sz w:val="24"/>
          <w:u w:val="single" w:color="000000"/>
        </w:rPr>
        <w:t>成都市锦江区劳务品牌培训机构采购项目</w:t>
      </w:r>
      <w:r w:rsidRPr="000E353B">
        <w:rPr>
          <w:rFonts w:ascii="宋体" w:hAnsi="宋体" w:cs="宋体" w:hint="eastAsia"/>
          <w:sz w:val="24"/>
        </w:rPr>
        <w:t>进行国内公开招标，兹邀请符合本次招标要求的供应商参加投标。</w:t>
      </w:r>
      <w:bookmarkEnd w:id="4"/>
    </w:p>
    <w:p w:rsidR="00E13D86" w:rsidRPr="000E353B" w:rsidRDefault="000964BE">
      <w:pPr>
        <w:snapToGrid w:val="0"/>
        <w:spacing w:line="360" w:lineRule="auto"/>
        <w:ind w:firstLineChars="200" w:firstLine="482"/>
        <w:textAlignment w:val="baseline"/>
        <w:rPr>
          <w:rFonts w:ascii="宋体" w:hAnsi="宋体"/>
          <w:b/>
          <w:sz w:val="24"/>
        </w:rPr>
      </w:pPr>
      <w:r w:rsidRPr="000E353B">
        <w:rPr>
          <w:rFonts w:ascii="宋体" w:hAnsi="宋体" w:hint="eastAsia"/>
          <w:b/>
          <w:sz w:val="24"/>
        </w:rPr>
        <w:t>一、招标编号：</w:t>
      </w:r>
      <w:r w:rsidR="00C909FB" w:rsidRPr="00C909FB">
        <w:rPr>
          <w:rFonts w:ascii="宋体" w:hAnsi="宋体"/>
          <w:bCs/>
          <w:sz w:val="24"/>
        </w:rPr>
        <w:t>510104202100026</w:t>
      </w:r>
    </w:p>
    <w:p w:rsidR="00E13D86" w:rsidRPr="000E353B" w:rsidRDefault="000964BE">
      <w:pPr>
        <w:snapToGrid w:val="0"/>
        <w:spacing w:line="360" w:lineRule="auto"/>
        <w:ind w:right="31" w:firstLineChars="200" w:firstLine="482"/>
        <w:textAlignment w:val="baseline"/>
        <w:rPr>
          <w:rFonts w:ascii="宋体" w:hAnsi="宋体"/>
          <w:b/>
          <w:sz w:val="24"/>
          <w:szCs w:val="32"/>
        </w:rPr>
      </w:pPr>
      <w:r w:rsidRPr="000E353B">
        <w:rPr>
          <w:rFonts w:ascii="宋体" w:hAnsi="宋体" w:hint="eastAsia"/>
          <w:b/>
          <w:bCs/>
          <w:sz w:val="24"/>
        </w:rPr>
        <w:t>二、</w:t>
      </w:r>
      <w:r w:rsidRPr="000E353B">
        <w:rPr>
          <w:rFonts w:ascii="宋体" w:hAnsi="宋体" w:hint="eastAsia"/>
          <w:b/>
          <w:sz w:val="24"/>
        </w:rPr>
        <w:t>招标项目：</w:t>
      </w:r>
      <w:r w:rsidR="00873C97" w:rsidRPr="000E353B">
        <w:rPr>
          <w:rFonts w:ascii="宋体" w:hAnsi="宋体" w:hint="eastAsia"/>
          <w:bCs/>
          <w:sz w:val="24"/>
          <w:szCs w:val="32"/>
        </w:rPr>
        <w:t>成都市锦江区劳务品牌培训机构采购项目</w:t>
      </w:r>
      <w:r w:rsidRPr="000E353B">
        <w:rPr>
          <w:rFonts w:ascii="宋体" w:hAnsi="宋体" w:hint="eastAsia"/>
          <w:b/>
          <w:sz w:val="24"/>
          <w:szCs w:val="32"/>
        </w:rPr>
        <w:t>。</w:t>
      </w:r>
    </w:p>
    <w:p w:rsidR="00E13D86" w:rsidRPr="000E353B" w:rsidRDefault="000964BE">
      <w:pPr>
        <w:snapToGrid w:val="0"/>
        <w:spacing w:line="360" w:lineRule="auto"/>
        <w:ind w:right="31" w:firstLineChars="200" w:firstLine="482"/>
        <w:textAlignment w:val="baseline"/>
        <w:rPr>
          <w:rFonts w:ascii="宋体" w:hAnsi="宋体"/>
          <w:b/>
          <w:bCs/>
          <w:sz w:val="24"/>
        </w:rPr>
      </w:pPr>
      <w:r w:rsidRPr="000E353B">
        <w:rPr>
          <w:rFonts w:ascii="宋体" w:hAnsi="宋体" w:hint="eastAsia"/>
          <w:b/>
          <w:sz w:val="24"/>
          <w:szCs w:val="28"/>
        </w:rPr>
        <w:t>三、资金来源：</w:t>
      </w:r>
      <w:r w:rsidR="00873C97" w:rsidRPr="000E353B">
        <w:rPr>
          <w:rFonts w:ascii="宋体" w:hAnsi="宋体" w:hint="eastAsia"/>
          <w:b/>
          <w:sz w:val="24"/>
          <w:szCs w:val="28"/>
        </w:rPr>
        <w:t>财政资金</w:t>
      </w:r>
      <w:r w:rsidRPr="000E353B">
        <w:rPr>
          <w:rFonts w:ascii="宋体" w:hAnsi="宋体" w:hint="eastAsia"/>
          <w:b/>
          <w:bCs/>
          <w:sz w:val="24"/>
        </w:rPr>
        <w:t>。</w:t>
      </w:r>
    </w:p>
    <w:p w:rsidR="00E13D86" w:rsidRPr="000E353B" w:rsidRDefault="000964BE">
      <w:pPr>
        <w:snapToGrid w:val="0"/>
        <w:spacing w:line="360" w:lineRule="auto"/>
        <w:ind w:firstLineChars="200" w:firstLine="482"/>
        <w:textAlignment w:val="baseline"/>
        <w:rPr>
          <w:rFonts w:ascii="宋体" w:hAnsi="宋体"/>
          <w:sz w:val="24"/>
        </w:rPr>
      </w:pPr>
      <w:r w:rsidRPr="000E353B">
        <w:rPr>
          <w:rFonts w:ascii="宋体" w:hAnsi="宋体" w:hint="eastAsia"/>
          <w:b/>
          <w:sz w:val="24"/>
        </w:rPr>
        <w:t>四</w:t>
      </w:r>
      <w:r w:rsidRPr="000E353B">
        <w:rPr>
          <w:rFonts w:ascii="宋体" w:hAnsi="宋体" w:hint="eastAsia"/>
          <w:b/>
          <w:bCs/>
          <w:sz w:val="24"/>
        </w:rPr>
        <w:t>、</w:t>
      </w:r>
      <w:r w:rsidRPr="000E353B">
        <w:rPr>
          <w:rFonts w:ascii="宋体" w:hAnsi="宋体" w:hint="eastAsia"/>
          <w:b/>
          <w:sz w:val="24"/>
        </w:rPr>
        <w:t>招标项目简介：</w:t>
      </w:r>
    </w:p>
    <w:p w:rsidR="00785B5E" w:rsidRPr="000E353B" w:rsidRDefault="00873C97" w:rsidP="00014A58">
      <w:pPr>
        <w:snapToGrid w:val="0"/>
        <w:spacing w:after="156" w:line="420" w:lineRule="exact"/>
        <w:ind w:firstLineChars="200" w:firstLine="480"/>
        <w:textAlignment w:val="baseline"/>
        <w:rPr>
          <w:rFonts w:ascii="宋体" w:hAnsi="宋体"/>
          <w:sz w:val="24"/>
          <w:szCs w:val="28"/>
        </w:rPr>
      </w:pPr>
      <w:bookmarkStart w:id="5" w:name="PO_默认文件内容_14"/>
      <w:r w:rsidRPr="000E353B">
        <w:rPr>
          <w:rFonts w:ascii="宋体" w:hAnsi="宋体" w:hint="eastAsia"/>
          <w:sz w:val="24"/>
          <w:szCs w:val="28"/>
        </w:rPr>
        <w:t>本</w:t>
      </w:r>
      <w:r w:rsidRPr="000E353B">
        <w:rPr>
          <w:rFonts w:ascii="宋体" w:hAnsi="宋体"/>
          <w:sz w:val="24"/>
          <w:szCs w:val="28"/>
        </w:rPr>
        <w:t>项目共五个包</w:t>
      </w:r>
      <w:r w:rsidRPr="000E353B">
        <w:rPr>
          <w:rFonts w:ascii="宋体" w:hAnsi="宋体" w:hint="eastAsia"/>
          <w:sz w:val="24"/>
          <w:szCs w:val="28"/>
        </w:rPr>
        <w:t>，</w:t>
      </w:r>
      <w:r w:rsidRPr="000E353B">
        <w:rPr>
          <w:rFonts w:ascii="宋体" w:hAnsi="宋体"/>
          <w:sz w:val="24"/>
          <w:szCs w:val="28"/>
        </w:rPr>
        <w:t>采购</w:t>
      </w:r>
      <w:r w:rsidR="00785B5E" w:rsidRPr="000E353B">
        <w:rPr>
          <w:rFonts w:ascii="宋体" w:hAnsi="宋体"/>
          <w:sz w:val="24"/>
          <w:szCs w:val="28"/>
        </w:rPr>
        <w:t>清单</w:t>
      </w:r>
    </w:p>
    <w:tbl>
      <w:tblPr>
        <w:tblStyle w:val="af3"/>
        <w:tblW w:w="5000" w:type="pct"/>
        <w:jc w:val="center"/>
        <w:tblLook w:val="04A0" w:firstRow="1" w:lastRow="0" w:firstColumn="1" w:lastColumn="0" w:noHBand="0" w:noVBand="1"/>
      </w:tblPr>
      <w:tblGrid>
        <w:gridCol w:w="1646"/>
        <w:gridCol w:w="2020"/>
        <w:gridCol w:w="5509"/>
      </w:tblGrid>
      <w:tr w:rsidR="00B07FF6">
        <w:trPr>
          <w:jc w:val="center"/>
        </w:trPr>
        <w:tc>
          <w:tcPr>
            <w:tcW w:w="897" w:type="pct"/>
          </w:tcPr>
          <w:p w:rsidR="00785B5E" w:rsidRPr="000E353B" w:rsidRDefault="00785B5E" w:rsidP="00785B5E">
            <w:pPr>
              <w:pStyle w:val="a5"/>
              <w:snapToGrid w:val="0"/>
              <w:spacing w:line="400" w:lineRule="exact"/>
              <w:ind w:firstLineChars="0" w:firstLine="0"/>
              <w:jc w:val="center"/>
              <w:textAlignment w:val="baseline"/>
              <w:rPr>
                <w:rFonts w:ascii="宋体" w:hAnsi="宋体"/>
                <w:b/>
                <w:bCs/>
                <w:sz w:val="24"/>
              </w:rPr>
            </w:pPr>
            <w:r w:rsidRPr="000E353B">
              <w:rPr>
                <w:rFonts w:ascii="宋体" w:hAnsi="宋体" w:hint="eastAsia"/>
                <w:b/>
                <w:bCs/>
                <w:sz w:val="24"/>
              </w:rPr>
              <w:t>包号</w:t>
            </w:r>
          </w:p>
        </w:tc>
        <w:tc>
          <w:tcPr>
            <w:tcW w:w="1101" w:type="pct"/>
          </w:tcPr>
          <w:p w:rsidR="00785B5E" w:rsidRPr="000E353B" w:rsidRDefault="00785B5E" w:rsidP="00785B5E">
            <w:pPr>
              <w:pStyle w:val="a5"/>
              <w:snapToGrid w:val="0"/>
              <w:spacing w:line="400" w:lineRule="exact"/>
              <w:ind w:firstLineChars="0" w:firstLine="0"/>
              <w:jc w:val="center"/>
              <w:textAlignment w:val="baseline"/>
              <w:rPr>
                <w:rFonts w:ascii="宋体" w:hAnsi="宋体"/>
                <w:b/>
                <w:bCs/>
                <w:sz w:val="24"/>
              </w:rPr>
            </w:pPr>
            <w:r w:rsidRPr="000E353B">
              <w:rPr>
                <w:rFonts w:ascii="宋体" w:hAnsi="宋体" w:hint="eastAsia"/>
                <w:b/>
                <w:bCs/>
                <w:sz w:val="24"/>
              </w:rPr>
              <w:t>序号</w:t>
            </w:r>
          </w:p>
        </w:tc>
        <w:tc>
          <w:tcPr>
            <w:tcW w:w="3002" w:type="pct"/>
          </w:tcPr>
          <w:p w:rsidR="00785B5E" w:rsidRPr="000E353B" w:rsidRDefault="00785B5E" w:rsidP="00785B5E">
            <w:pPr>
              <w:pStyle w:val="a5"/>
              <w:snapToGrid w:val="0"/>
              <w:spacing w:line="400" w:lineRule="exact"/>
              <w:ind w:firstLineChars="0" w:firstLine="0"/>
              <w:jc w:val="center"/>
              <w:textAlignment w:val="baseline"/>
              <w:rPr>
                <w:rFonts w:ascii="宋体" w:hAnsi="宋体"/>
                <w:b/>
                <w:bCs/>
                <w:sz w:val="24"/>
              </w:rPr>
            </w:pPr>
            <w:r w:rsidRPr="000E353B">
              <w:rPr>
                <w:rFonts w:ascii="宋体" w:hAnsi="宋体" w:hint="eastAsia"/>
                <w:b/>
                <w:bCs/>
                <w:sz w:val="24"/>
              </w:rPr>
              <w:t>服务内容</w:t>
            </w:r>
          </w:p>
        </w:tc>
      </w:tr>
      <w:tr w:rsidR="00B07FF6">
        <w:trPr>
          <w:jc w:val="center"/>
        </w:trPr>
        <w:tc>
          <w:tcPr>
            <w:tcW w:w="897" w:type="pct"/>
            <w:vMerge w:val="restart"/>
            <w:vAlign w:val="center"/>
          </w:tcPr>
          <w:p w:rsidR="00785B5E" w:rsidRPr="000E353B" w:rsidRDefault="00785B5E" w:rsidP="00785B5E">
            <w:pPr>
              <w:pStyle w:val="a5"/>
              <w:snapToGrid w:val="0"/>
              <w:spacing w:line="400" w:lineRule="exact"/>
              <w:ind w:firstLineChars="83" w:firstLine="199"/>
              <w:jc w:val="center"/>
              <w:textAlignment w:val="baseline"/>
              <w:rPr>
                <w:rFonts w:ascii="宋体" w:hAnsi="宋体"/>
                <w:bCs/>
                <w:sz w:val="24"/>
              </w:rPr>
            </w:pPr>
            <w:r w:rsidRPr="000E353B">
              <w:rPr>
                <w:rFonts w:ascii="宋体" w:hAnsi="宋体"/>
                <w:bCs/>
                <w:sz w:val="24"/>
              </w:rPr>
              <w:t>01</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7E1F3A" w:rsidRDefault="00785B5E" w:rsidP="00785B5E">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bCs/>
                <w:sz w:val="24"/>
              </w:rPr>
              <w:t>电子商务员（师）专业培训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2</w:t>
            </w:r>
          </w:p>
        </w:tc>
        <w:tc>
          <w:tcPr>
            <w:tcW w:w="3002" w:type="pct"/>
            <w:vAlign w:val="center"/>
          </w:tcPr>
          <w:p w:rsidR="00785B5E" w:rsidRPr="007E1F3A" w:rsidRDefault="00785B5E" w:rsidP="00014A58">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bCs/>
                <w:sz w:val="24"/>
              </w:rPr>
              <w:t>互联网营销师专业培训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3</w:t>
            </w:r>
          </w:p>
        </w:tc>
        <w:tc>
          <w:tcPr>
            <w:tcW w:w="3002" w:type="pct"/>
            <w:vAlign w:val="center"/>
          </w:tcPr>
          <w:p w:rsidR="00785B5E" w:rsidRPr="007E1F3A" w:rsidRDefault="00785B5E" w:rsidP="00785B5E">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sz w:val="24"/>
              </w:rPr>
              <w:t>网约配送员</w:t>
            </w:r>
            <w:r w:rsidRPr="007E1F3A">
              <w:rPr>
                <w:rFonts w:ascii="宋体" w:hAnsi="宋体" w:hint="eastAsia"/>
                <w:bCs/>
                <w:sz w:val="24"/>
              </w:rPr>
              <w:t>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4</w:t>
            </w:r>
          </w:p>
        </w:tc>
        <w:tc>
          <w:tcPr>
            <w:tcW w:w="3002" w:type="pct"/>
            <w:vAlign w:val="center"/>
          </w:tcPr>
          <w:p w:rsidR="00785B5E" w:rsidRPr="007E1F3A" w:rsidRDefault="00785B5E" w:rsidP="00785B5E">
            <w:pPr>
              <w:pStyle w:val="a5"/>
              <w:snapToGrid w:val="0"/>
              <w:spacing w:line="400" w:lineRule="exact"/>
              <w:ind w:firstLineChars="0" w:firstLine="0"/>
              <w:jc w:val="left"/>
              <w:textAlignment w:val="baseline"/>
              <w:rPr>
                <w:rFonts w:ascii="宋体" w:hAnsi="宋体"/>
                <w:bCs/>
                <w:sz w:val="24"/>
              </w:rPr>
            </w:pPr>
            <w:r w:rsidRPr="007E1F3A">
              <w:rPr>
                <w:rFonts w:ascii="宋体" w:hAnsi="宋体" w:hint="eastAsia"/>
                <w:bCs/>
                <w:sz w:val="24"/>
              </w:rPr>
              <w:t>中式烹调师专业培训</w:t>
            </w:r>
          </w:p>
        </w:tc>
      </w:tr>
      <w:tr w:rsidR="00B07FF6">
        <w:trPr>
          <w:jc w:val="center"/>
        </w:trPr>
        <w:tc>
          <w:tcPr>
            <w:tcW w:w="897"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bCs/>
                <w:sz w:val="24"/>
              </w:rPr>
              <w:t>02</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bCs/>
                <w:sz w:val="24"/>
              </w:rPr>
              <w:t>智能楼宇管理员专业培训</w:t>
            </w:r>
          </w:p>
        </w:tc>
      </w:tr>
      <w:tr w:rsidR="00B07FF6">
        <w:trPr>
          <w:jc w:val="center"/>
        </w:trPr>
        <w:tc>
          <w:tcPr>
            <w:tcW w:w="897"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03</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bCs/>
                <w:sz w:val="24"/>
              </w:rPr>
              <w:t>插花员专业培训</w:t>
            </w:r>
          </w:p>
        </w:tc>
      </w:tr>
      <w:tr w:rsidR="00B07FF6">
        <w:trPr>
          <w:trHeight w:val="675"/>
          <w:jc w:val="center"/>
        </w:trPr>
        <w:tc>
          <w:tcPr>
            <w:tcW w:w="897" w:type="pct"/>
            <w:vMerge w:val="restar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04</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785B5E" w:rsidP="00785B5E">
            <w:pPr>
              <w:tabs>
                <w:tab w:val="left" w:pos="1134"/>
              </w:tabs>
              <w:snapToGrid w:val="0"/>
              <w:spacing w:line="360" w:lineRule="auto"/>
              <w:jc w:val="left"/>
              <w:textAlignment w:val="baseline"/>
              <w:rPr>
                <w:rFonts w:ascii="宋体" w:hAnsi="宋体"/>
                <w:bCs/>
                <w:sz w:val="24"/>
              </w:rPr>
            </w:pPr>
            <w:r w:rsidRPr="000E353B">
              <w:rPr>
                <w:rFonts w:ascii="宋体" w:hAnsi="宋体" w:hint="eastAsia"/>
                <w:sz w:val="24"/>
              </w:rPr>
              <w:t>育婴员</w:t>
            </w:r>
            <w:r w:rsidRPr="000E353B">
              <w:rPr>
                <w:rFonts w:ascii="宋体" w:hAnsi="宋体" w:hint="eastAsia"/>
                <w:bCs/>
                <w:sz w:val="24"/>
              </w:rPr>
              <w:t>专业培训</w:t>
            </w:r>
          </w:p>
        </w:tc>
      </w:tr>
      <w:tr w:rsidR="00B07FF6">
        <w:trPr>
          <w:trHeight w:val="660"/>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2</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sz w:val="24"/>
              </w:rPr>
            </w:pPr>
            <w:r w:rsidRPr="000E353B">
              <w:rPr>
                <w:rFonts w:ascii="宋体" w:hAnsi="宋体" w:hint="eastAsia"/>
                <w:sz w:val="24"/>
              </w:rPr>
              <w:t>家政服务员</w:t>
            </w:r>
            <w:r w:rsidRPr="000E353B">
              <w:rPr>
                <w:rFonts w:ascii="宋体" w:hAnsi="宋体" w:hint="eastAsia"/>
                <w:bCs/>
                <w:sz w:val="24"/>
              </w:rPr>
              <w:t>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bCs/>
                <w:sz w:val="24"/>
              </w:rPr>
              <w:t>3</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sz w:val="24"/>
              </w:rPr>
              <w:t>保健按摩师</w:t>
            </w:r>
            <w:r w:rsidRPr="000E353B">
              <w:rPr>
                <w:rFonts w:ascii="宋体" w:hAnsi="宋体" w:hint="eastAsia"/>
                <w:bCs/>
                <w:sz w:val="24"/>
              </w:rPr>
              <w:t>专业培训</w:t>
            </w:r>
          </w:p>
        </w:tc>
      </w:tr>
      <w:tr w:rsidR="00B07FF6">
        <w:trPr>
          <w:jc w:val="center"/>
        </w:trPr>
        <w:tc>
          <w:tcPr>
            <w:tcW w:w="897" w:type="pct"/>
            <w:vMerge w:val="restar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05</w:t>
            </w: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1</w:t>
            </w:r>
          </w:p>
        </w:tc>
        <w:tc>
          <w:tcPr>
            <w:tcW w:w="3002" w:type="pct"/>
            <w:vAlign w:val="center"/>
          </w:tcPr>
          <w:p w:rsidR="00785B5E" w:rsidRPr="000E353B" w:rsidRDefault="00E551DC" w:rsidP="00785B5E">
            <w:pPr>
              <w:pStyle w:val="a5"/>
              <w:snapToGrid w:val="0"/>
              <w:spacing w:line="400" w:lineRule="exact"/>
              <w:ind w:firstLineChars="0" w:firstLine="0"/>
              <w:jc w:val="left"/>
              <w:textAlignment w:val="baseline"/>
              <w:rPr>
                <w:rFonts w:ascii="宋体" w:hAnsi="宋体"/>
                <w:bCs/>
                <w:sz w:val="24"/>
              </w:rPr>
            </w:pPr>
            <w:r>
              <w:rPr>
                <w:rFonts w:ascii="宋体" w:hAnsi="宋体" w:hint="eastAsia"/>
                <w:sz w:val="24"/>
              </w:rPr>
              <w:t>养老护理员专业培训</w:t>
            </w:r>
          </w:p>
        </w:tc>
      </w:tr>
      <w:tr w:rsidR="00B07FF6">
        <w:trPr>
          <w:jc w:val="center"/>
        </w:trPr>
        <w:tc>
          <w:tcPr>
            <w:tcW w:w="897" w:type="pct"/>
            <w:vMerge/>
            <w:vAlign w:val="center"/>
          </w:tcPr>
          <w:p w:rsidR="00E551DC" w:rsidRPr="000E353B" w:rsidRDefault="00E551DC"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E551DC" w:rsidRPr="000E353B" w:rsidRDefault="00E551DC" w:rsidP="00785B5E">
            <w:pPr>
              <w:pStyle w:val="a5"/>
              <w:snapToGrid w:val="0"/>
              <w:spacing w:line="400" w:lineRule="exact"/>
              <w:ind w:firstLineChars="0" w:firstLine="0"/>
              <w:jc w:val="center"/>
              <w:textAlignment w:val="baseline"/>
              <w:rPr>
                <w:rFonts w:ascii="宋体" w:hAnsi="宋体"/>
                <w:bCs/>
                <w:sz w:val="24"/>
              </w:rPr>
            </w:pPr>
            <w:r>
              <w:rPr>
                <w:rFonts w:ascii="宋体" w:hAnsi="宋体" w:hint="eastAsia"/>
                <w:bCs/>
                <w:sz w:val="24"/>
              </w:rPr>
              <w:t>2</w:t>
            </w:r>
          </w:p>
        </w:tc>
        <w:tc>
          <w:tcPr>
            <w:tcW w:w="3002" w:type="pct"/>
            <w:vAlign w:val="center"/>
          </w:tcPr>
          <w:p w:rsidR="00E551DC" w:rsidRPr="000E353B" w:rsidRDefault="00E551DC" w:rsidP="00785B5E">
            <w:pPr>
              <w:pStyle w:val="a5"/>
              <w:snapToGrid w:val="0"/>
              <w:spacing w:line="400" w:lineRule="exact"/>
              <w:ind w:firstLineChars="0" w:firstLine="0"/>
              <w:jc w:val="left"/>
              <w:textAlignment w:val="baseline"/>
              <w:rPr>
                <w:rFonts w:ascii="宋体" w:hAnsi="宋体"/>
                <w:sz w:val="24"/>
              </w:rPr>
            </w:pPr>
            <w:r w:rsidRPr="000E353B">
              <w:rPr>
                <w:rFonts w:ascii="宋体" w:hAnsi="宋体" w:hint="eastAsia"/>
                <w:sz w:val="24"/>
              </w:rPr>
              <w:t>健康管理师</w:t>
            </w:r>
            <w:r w:rsidRPr="000E353B">
              <w:rPr>
                <w:rFonts w:ascii="宋体" w:hAnsi="宋体" w:hint="eastAsia"/>
                <w:bCs/>
                <w:sz w:val="24"/>
              </w:rPr>
              <w:t>专业培训</w:t>
            </w:r>
          </w:p>
        </w:tc>
      </w:tr>
      <w:tr w:rsidR="00B07FF6">
        <w:trPr>
          <w:jc w:val="center"/>
        </w:trPr>
        <w:tc>
          <w:tcPr>
            <w:tcW w:w="897" w:type="pct"/>
            <w:vMerge/>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p>
        </w:tc>
        <w:tc>
          <w:tcPr>
            <w:tcW w:w="1101" w:type="pct"/>
            <w:vAlign w:val="center"/>
          </w:tcPr>
          <w:p w:rsidR="00785B5E" w:rsidRPr="000E353B" w:rsidRDefault="00785B5E" w:rsidP="00785B5E">
            <w:pPr>
              <w:pStyle w:val="a5"/>
              <w:snapToGrid w:val="0"/>
              <w:spacing w:line="400" w:lineRule="exact"/>
              <w:ind w:firstLineChars="0" w:firstLine="0"/>
              <w:jc w:val="center"/>
              <w:textAlignment w:val="baseline"/>
              <w:rPr>
                <w:rFonts w:ascii="宋体" w:hAnsi="宋体"/>
                <w:bCs/>
                <w:sz w:val="24"/>
              </w:rPr>
            </w:pPr>
            <w:r w:rsidRPr="000E353B">
              <w:rPr>
                <w:rFonts w:ascii="宋体" w:hAnsi="宋体" w:hint="eastAsia"/>
                <w:bCs/>
                <w:sz w:val="24"/>
              </w:rPr>
              <w:t>3</w:t>
            </w:r>
          </w:p>
        </w:tc>
        <w:tc>
          <w:tcPr>
            <w:tcW w:w="3002" w:type="pct"/>
            <w:vAlign w:val="center"/>
          </w:tcPr>
          <w:p w:rsidR="00785B5E" w:rsidRPr="000E353B" w:rsidRDefault="00785B5E" w:rsidP="00785B5E">
            <w:pPr>
              <w:pStyle w:val="a5"/>
              <w:snapToGrid w:val="0"/>
              <w:spacing w:line="400" w:lineRule="exact"/>
              <w:ind w:firstLineChars="0" w:firstLine="0"/>
              <w:jc w:val="left"/>
              <w:textAlignment w:val="baseline"/>
              <w:rPr>
                <w:rFonts w:ascii="宋体" w:hAnsi="宋体"/>
                <w:bCs/>
                <w:sz w:val="24"/>
              </w:rPr>
            </w:pPr>
            <w:r w:rsidRPr="000E353B">
              <w:rPr>
                <w:rFonts w:ascii="宋体" w:hAnsi="宋体" w:hint="eastAsia"/>
                <w:sz w:val="24"/>
              </w:rPr>
              <w:t>公共营养师</w:t>
            </w:r>
            <w:r w:rsidR="00F34A79" w:rsidRPr="000E353B">
              <w:rPr>
                <w:rFonts w:ascii="宋体" w:hAnsi="宋体" w:hint="eastAsia"/>
                <w:sz w:val="24"/>
              </w:rPr>
              <w:t>专业培训</w:t>
            </w:r>
          </w:p>
        </w:tc>
      </w:tr>
    </w:tbl>
    <w:p w:rsidR="00E13D86" w:rsidRPr="000E353B" w:rsidRDefault="000964BE" w:rsidP="00014A58">
      <w:pPr>
        <w:snapToGrid w:val="0"/>
        <w:spacing w:after="156" w:line="420" w:lineRule="exact"/>
        <w:ind w:firstLineChars="200" w:firstLine="480"/>
        <w:textAlignment w:val="baseline"/>
        <w:rPr>
          <w:rFonts w:ascii="宋体" w:hAnsi="宋体"/>
          <w:sz w:val="24"/>
          <w:szCs w:val="28"/>
        </w:rPr>
      </w:pPr>
      <w:r w:rsidRPr="000E353B">
        <w:rPr>
          <w:rFonts w:ascii="宋体" w:hAnsi="宋体" w:hint="eastAsia"/>
          <w:sz w:val="24"/>
          <w:szCs w:val="28"/>
        </w:rPr>
        <w:t>（具体详见招标文件第六章）。</w:t>
      </w:r>
      <w:bookmarkEnd w:id="5"/>
    </w:p>
    <w:p w:rsidR="00E13D86" w:rsidRPr="000E353B" w:rsidRDefault="000964BE" w:rsidP="00014A58">
      <w:pPr>
        <w:snapToGrid w:val="0"/>
        <w:spacing w:after="156" w:line="420" w:lineRule="exact"/>
        <w:ind w:firstLineChars="200" w:firstLine="482"/>
        <w:textAlignment w:val="baseline"/>
        <w:rPr>
          <w:rFonts w:ascii="宋体" w:hAnsi="宋体"/>
          <w:b/>
          <w:bCs/>
          <w:sz w:val="24"/>
        </w:rPr>
      </w:pPr>
      <w:r w:rsidRPr="000E353B">
        <w:rPr>
          <w:rFonts w:ascii="宋体" w:hAnsi="宋体" w:hint="eastAsia"/>
          <w:b/>
          <w:bCs/>
          <w:sz w:val="24"/>
        </w:rPr>
        <w:t>五、供应商参加本次政府采购活动，应当在提交投标文件前具备下列条件：</w:t>
      </w:r>
    </w:p>
    <w:p w:rsidR="004A686C" w:rsidRPr="000E353B" w:rsidRDefault="004A686C">
      <w:pPr>
        <w:pStyle w:val="af"/>
        <w:snapToGrid w:val="0"/>
        <w:spacing w:line="420" w:lineRule="exact"/>
        <w:ind w:firstLineChars="250" w:firstLine="600"/>
        <w:textAlignment w:val="baseline"/>
        <w:rPr>
          <w:rFonts w:ascii="宋体" w:hAnsi="宋体" w:cs="宋体"/>
          <w:sz w:val="24"/>
        </w:rPr>
      </w:pPr>
      <w:r w:rsidRPr="000E353B">
        <w:rPr>
          <w:rFonts w:ascii="宋体" w:hAnsi="宋体" w:cs="宋体"/>
          <w:sz w:val="24"/>
        </w:rPr>
        <w:t>1、</w:t>
      </w:r>
      <w:r w:rsidRPr="000E353B">
        <w:rPr>
          <w:rFonts w:ascii="宋体" w:hAnsi="宋体" w:cs="宋体" w:hint="eastAsia"/>
          <w:sz w:val="24"/>
        </w:rPr>
        <w:t>满足《中华人民共和国政府采购法》第二十二条规定</w:t>
      </w:r>
      <w:r w:rsidRPr="000E353B">
        <w:rPr>
          <w:rFonts w:ascii="宋体" w:hAnsi="宋体" w:cs="宋体"/>
          <w:sz w:val="24"/>
        </w:rPr>
        <w:t>；</w:t>
      </w:r>
    </w:p>
    <w:p w:rsidR="00CD13DA" w:rsidRPr="000E353B" w:rsidRDefault="00CD13DA" w:rsidP="00CD13DA">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rPr>
        <w:t>2、</w:t>
      </w:r>
      <w:r w:rsidR="00BF446B">
        <w:rPr>
          <w:rFonts w:ascii="宋体" w:hAnsi="宋体" w:cs="宋体" w:hint="eastAsia"/>
          <w:sz w:val="24"/>
        </w:rPr>
        <w:t>除职业院校或</w:t>
      </w:r>
      <w:r w:rsidR="00BF446B" w:rsidRPr="000E353B">
        <w:rPr>
          <w:rFonts w:ascii="宋体" w:hAnsi="宋体" w:cs="宋体" w:hint="eastAsia"/>
          <w:sz w:val="24"/>
        </w:rPr>
        <w:t>政府相关部门（编委或编办）批准设立的教育培训机构或事业单位</w:t>
      </w:r>
      <w:r w:rsidR="00BF446B">
        <w:rPr>
          <w:rFonts w:ascii="宋体" w:hAnsi="宋体" w:cs="宋体" w:hint="eastAsia"/>
          <w:sz w:val="24"/>
        </w:rPr>
        <w:t>外</w:t>
      </w:r>
      <w:r w:rsidRPr="000E353B">
        <w:rPr>
          <w:rFonts w:ascii="宋体" w:hAnsi="宋体" w:cs="宋体" w:hint="eastAsia"/>
          <w:sz w:val="24"/>
        </w:rPr>
        <w:t>投标人</w:t>
      </w:r>
      <w:r w:rsidR="00BF446B">
        <w:rPr>
          <w:rFonts w:ascii="宋体" w:hAnsi="宋体" w:cs="宋体" w:hint="eastAsia"/>
          <w:sz w:val="24"/>
        </w:rPr>
        <w:t>需</w:t>
      </w:r>
      <w:r w:rsidRPr="000E353B">
        <w:rPr>
          <w:rFonts w:ascii="宋体" w:hAnsi="宋体" w:cs="宋体" w:hint="eastAsia"/>
          <w:sz w:val="24"/>
        </w:rPr>
        <w:t>具有人力资源社会保障行政部门或教育行政部门颁发的办学许可证</w:t>
      </w:r>
      <w:r w:rsidR="00BF446B">
        <w:rPr>
          <w:rFonts w:ascii="宋体" w:hAnsi="宋体" w:cs="宋体" w:hint="eastAsia"/>
          <w:sz w:val="24"/>
        </w:rPr>
        <w:t>（</w:t>
      </w:r>
      <w:r w:rsidR="00BF446B" w:rsidRPr="000E353B">
        <w:rPr>
          <w:rFonts w:ascii="宋体" w:hAnsi="宋体" w:cs="宋体" w:hint="eastAsia"/>
          <w:sz w:val="24"/>
        </w:rPr>
        <w:t>所投包件的培训的专业范围须与许可证上许可培训的专业（或工种）相对应</w:t>
      </w:r>
      <w:r w:rsidR="00BF446B">
        <w:rPr>
          <w:rFonts w:ascii="宋体" w:hAnsi="宋体" w:cs="宋体" w:hint="eastAsia"/>
          <w:sz w:val="24"/>
        </w:rPr>
        <w:t>）</w:t>
      </w:r>
      <w:r w:rsidRPr="000E353B">
        <w:rPr>
          <w:rFonts w:ascii="宋体" w:hAnsi="宋体" w:cs="宋体" w:hint="eastAsia"/>
          <w:sz w:val="24"/>
        </w:rPr>
        <w:t>。</w:t>
      </w:r>
    </w:p>
    <w:p w:rsidR="00785B5E" w:rsidRPr="000E353B" w:rsidRDefault="00785B5E" w:rsidP="00CD13DA">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rPr>
        <w:t>3、本项目不接受联合体参与</w:t>
      </w:r>
      <w:r w:rsidR="004663FD">
        <w:rPr>
          <w:rFonts w:ascii="宋体" w:hAnsi="宋体" w:cs="宋体" w:hint="eastAsia"/>
          <w:sz w:val="24"/>
        </w:rPr>
        <w:t>。</w:t>
      </w:r>
    </w:p>
    <w:p w:rsidR="00882228" w:rsidRPr="000E353B" w:rsidRDefault="00882228" w:rsidP="00785B5E">
      <w:pPr>
        <w:snapToGrid w:val="0"/>
        <w:spacing w:line="440" w:lineRule="exact"/>
        <w:ind w:firstLineChars="200" w:firstLine="482"/>
        <w:textAlignment w:val="baseline"/>
        <w:rPr>
          <w:rFonts w:ascii="宋体" w:hAnsi="宋体"/>
          <w:b/>
          <w:sz w:val="24"/>
        </w:rPr>
      </w:pPr>
      <w:r w:rsidRPr="000E353B">
        <w:rPr>
          <w:rFonts w:ascii="宋体" w:hAnsi="宋体" w:hint="eastAsia"/>
          <w:b/>
          <w:sz w:val="24"/>
        </w:rPr>
        <w:t>六、禁止参加本次采购活动的供应商</w:t>
      </w:r>
    </w:p>
    <w:p w:rsidR="00882228" w:rsidRPr="007E1F3A" w:rsidRDefault="00882228" w:rsidP="00B10039">
      <w:pPr>
        <w:snapToGrid w:val="0"/>
        <w:spacing w:line="440" w:lineRule="exact"/>
        <w:ind w:firstLineChars="200" w:firstLine="480"/>
        <w:textAlignment w:val="baseline"/>
        <w:rPr>
          <w:rFonts w:ascii="宋体" w:hAnsi="宋体"/>
          <w:color w:val="000000"/>
          <w:sz w:val="24"/>
        </w:rPr>
      </w:pPr>
      <w:r w:rsidRPr="000E353B">
        <w:rPr>
          <w:rFonts w:ascii="宋体" w:hAnsi="宋体"/>
          <w:sz w:val="24"/>
        </w:rPr>
        <w:t>根据《关于在政府采购活动中查询及使用信用记录有关问题的通知》（财库〔2016〕125号）的要求，采购人/采购代理机构将通过“信用中国”网站（www.creditchina.gov.cn）、“中国政府采购网”网站（www.ccgp.gov.cn）等渠道查</w:t>
      </w:r>
      <w:r w:rsidRPr="000E353B">
        <w:rPr>
          <w:rFonts w:ascii="宋体" w:hAnsi="宋体"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7E1F3A">
        <w:rPr>
          <w:rFonts w:ascii="宋体" w:hAnsi="宋体" w:hint="eastAsia"/>
          <w:color w:val="000000"/>
          <w:sz w:val="24"/>
        </w:rPr>
        <w:t>。</w:t>
      </w:r>
    </w:p>
    <w:p w:rsidR="00E13D86" w:rsidRPr="000E353B" w:rsidRDefault="00882228">
      <w:pPr>
        <w:snapToGrid w:val="0"/>
        <w:spacing w:after="50" w:line="420" w:lineRule="exact"/>
        <w:ind w:firstLineChars="200" w:firstLine="482"/>
        <w:textAlignment w:val="baseline"/>
        <w:rPr>
          <w:rFonts w:ascii="宋体" w:hAnsi="宋体"/>
          <w:b/>
          <w:sz w:val="24"/>
        </w:rPr>
      </w:pPr>
      <w:r w:rsidRPr="000E353B">
        <w:rPr>
          <w:rFonts w:ascii="宋体" w:hAnsi="宋体" w:hint="eastAsia"/>
          <w:b/>
          <w:sz w:val="24"/>
        </w:rPr>
        <w:t>七</w:t>
      </w:r>
      <w:r w:rsidR="000964BE" w:rsidRPr="000E353B">
        <w:rPr>
          <w:rFonts w:ascii="宋体" w:hAnsi="宋体" w:hint="eastAsia"/>
          <w:b/>
          <w:sz w:val="24"/>
        </w:rPr>
        <w:t>、招标文件获取时间、地点：</w:t>
      </w:r>
    </w:p>
    <w:p w:rsidR="00E13D86" w:rsidRPr="000E353B" w:rsidRDefault="000964BE" w:rsidP="00FC4688">
      <w:pPr>
        <w:snapToGrid w:val="0"/>
        <w:spacing w:after="50" w:line="420" w:lineRule="exact"/>
        <w:ind w:firstLineChars="200" w:firstLine="480"/>
        <w:textAlignment w:val="baseline"/>
        <w:rPr>
          <w:rFonts w:ascii="宋体" w:hAnsi="宋体"/>
          <w:sz w:val="24"/>
        </w:rPr>
      </w:pPr>
      <w:r w:rsidRPr="000E353B">
        <w:rPr>
          <w:rFonts w:ascii="宋体" w:hAnsi="宋体" w:hint="eastAsia"/>
          <w:sz w:val="24"/>
        </w:rPr>
        <w:t>招标文件自</w:t>
      </w:r>
      <w:r w:rsidR="00C909FB">
        <w:rPr>
          <w:rFonts w:ascii="宋体" w:hAnsi="宋体" w:hint="eastAsia"/>
          <w:sz w:val="24"/>
        </w:rPr>
        <w:t>2</w:t>
      </w:r>
      <w:r w:rsidR="00C909FB" w:rsidRPr="00C909FB">
        <w:rPr>
          <w:rFonts w:ascii="宋体" w:hAnsi="宋体" w:hint="eastAsia"/>
          <w:sz w:val="24"/>
        </w:rPr>
        <w:t>021年</w:t>
      </w:r>
      <w:r w:rsidR="00C909FB">
        <w:rPr>
          <w:rFonts w:ascii="宋体" w:hAnsi="宋体"/>
          <w:sz w:val="24"/>
        </w:rPr>
        <w:t>6</w:t>
      </w:r>
      <w:r w:rsidR="00C909FB" w:rsidRPr="00C909FB">
        <w:rPr>
          <w:rFonts w:ascii="宋体" w:hAnsi="宋体" w:hint="eastAsia"/>
          <w:sz w:val="24"/>
        </w:rPr>
        <w:t>月</w:t>
      </w:r>
      <w:r w:rsidR="00C909FB">
        <w:rPr>
          <w:rFonts w:ascii="宋体" w:hAnsi="宋体"/>
          <w:sz w:val="24"/>
        </w:rPr>
        <w:t>8</w:t>
      </w:r>
      <w:r w:rsidR="00C909FB" w:rsidRPr="00C909FB">
        <w:rPr>
          <w:rFonts w:ascii="宋体" w:hAnsi="宋体" w:hint="eastAsia"/>
          <w:sz w:val="24"/>
        </w:rPr>
        <w:t>日至2021年6月</w:t>
      </w:r>
      <w:r w:rsidR="00C909FB">
        <w:rPr>
          <w:rFonts w:ascii="宋体" w:hAnsi="宋体"/>
          <w:sz w:val="24"/>
        </w:rPr>
        <w:t>1</w:t>
      </w:r>
      <w:r w:rsidR="008700DA">
        <w:rPr>
          <w:rFonts w:ascii="宋体" w:hAnsi="宋体"/>
          <w:sz w:val="24"/>
        </w:rPr>
        <w:t>6</w:t>
      </w:r>
      <w:bookmarkStart w:id="6" w:name="_GoBack"/>
      <w:bookmarkEnd w:id="6"/>
      <w:r w:rsidR="00C909FB" w:rsidRPr="00C909FB">
        <w:rPr>
          <w:rFonts w:ascii="宋体" w:hAnsi="宋体" w:hint="eastAsia"/>
          <w:sz w:val="24"/>
        </w:rPr>
        <w:t>日 每天上午9:00-12:00，下午12:00-17:00（北京时间）节假日除外</w:t>
      </w:r>
      <w:r w:rsidR="00683A41" w:rsidRPr="000E353B">
        <w:rPr>
          <w:rFonts w:ascii="宋体" w:hAnsi="宋体" w:hint="eastAsia"/>
          <w:sz w:val="24"/>
        </w:rPr>
        <w:t>在</w:t>
      </w:r>
      <w:r w:rsidR="00FC4688" w:rsidRPr="000E353B">
        <w:rPr>
          <w:rFonts w:ascii="宋体" w:hAnsi="宋体" w:hint="eastAsia"/>
          <w:sz w:val="24"/>
        </w:rPr>
        <w:t>我司指定网站</w:t>
      </w:r>
      <w:r w:rsidR="00FC4688" w:rsidRPr="000E353B">
        <w:rPr>
          <w:rFonts w:ascii="宋体" w:hAnsi="宋体"/>
          <w:sz w:val="24"/>
        </w:rPr>
        <w:t>(http://sale.scbid.net)</w:t>
      </w:r>
      <w:r w:rsidR="00FC4688" w:rsidRPr="000E353B">
        <w:rPr>
          <w:rFonts w:ascii="宋体" w:hAnsi="宋体" w:hint="eastAsia"/>
          <w:sz w:val="24"/>
        </w:rPr>
        <w:t>购买，具体购买流程</w:t>
      </w:r>
      <w:r w:rsidR="00FC4688" w:rsidRPr="000E353B">
        <w:rPr>
          <w:rFonts w:ascii="宋体" w:hAnsi="宋体"/>
          <w:sz w:val="24"/>
        </w:rPr>
        <w:t>详见</w:t>
      </w:r>
      <w:r w:rsidR="00FC4688" w:rsidRPr="000E353B">
        <w:rPr>
          <w:rFonts w:ascii="宋体" w:hAnsi="宋体" w:hint="eastAsia"/>
          <w:sz w:val="24"/>
        </w:rPr>
        <w:t>该网站的“在线</w:t>
      </w:r>
      <w:r w:rsidR="00FC4688" w:rsidRPr="000E353B">
        <w:rPr>
          <w:rFonts w:ascii="宋体" w:hAnsi="宋体"/>
          <w:sz w:val="24"/>
        </w:rPr>
        <w:t>购买流程</w:t>
      </w:r>
      <w:r w:rsidR="00FC4688" w:rsidRPr="000E353B">
        <w:rPr>
          <w:rFonts w:ascii="宋体" w:hAnsi="宋体" w:hint="eastAsia"/>
          <w:sz w:val="24"/>
        </w:rPr>
        <w:t>”</w:t>
      </w:r>
      <w:r w:rsidRPr="000E353B">
        <w:rPr>
          <w:rFonts w:ascii="宋体" w:hAnsi="宋体" w:hint="eastAsia"/>
          <w:sz w:val="24"/>
        </w:rPr>
        <w:t>。</w:t>
      </w:r>
      <w:r w:rsidR="00412BD8" w:rsidRPr="000E353B">
        <w:rPr>
          <w:rFonts w:ascii="宋体" w:hAnsi="宋体" w:hint="eastAsia"/>
          <w:sz w:val="24"/>
        </w:rPr>
        <w:t>招标文件售后不退，投标资格不能转让。</w:t>
      </w:r>
    </w:p>
    <w:p w:rsidR="00E13D86" w:rsidRPr="000E353B" w:rsidRDefault="00882228" w:rsidP="00014A58">
      <w:pPr>
        <w:snapToGrid w:val="0"/>
        <w:spacing w:after="156" w:line="420" w:lineRule="exact"/>
        <w:ind w:firstLineChars="200" w:firstLine="482"/>
        <w:textAlignment w:val="baseline"/>
        <w:rPr>
          <w:rFonts w:ascii="宋体" w:hAnsi="宋体"/>
          <w:b/>
          <w:sz w:val="24"/>
        </w:rPr>
      </w:pPr>
      <w:r w:rsidRPr="000E353B">
        <w:rPr>
          <w:rFonts w:ascii="宋体" w:hAnsi="宋体" w:hint="eastAsia"/>
          <w:b/>
          <w:sz w:val="24"/>
          <w:szCs w:val="28"/>
        </w:rPr>
        <w:t>八</w:t>
      </w:r>
      <w:r w:rsidR="000964BE" w:rsidRPr="000E353B">
        <w:rPr>
          <w:rFonts w:ascii="宋体" w:hAnsi="宋体" w:hint="eastAsia"/>
          <w:b/>
          <w:sz w:val="24"/>
          <w:szCs w:val="28"/>
        </w:rPr>
        <w:t>、</w:t>
      </w:r>
      <w:r w:rsidR="000964BE" w:rsidRPr="000E353B">
        <w:rPr>
          <w:rFonts w:ascii="宋体" w:hAnsi="宋体" w:hint="eastAsia"/>
          <w:b/>
          <w:sz w:val="24"/>
        </w:rPr>
        <w:t>投标截止时间和开标时间：</w:t>
      </w:r>
      <w:r w:rsidR="00C909FB" w:rsidRPr="00C909FB">
        <w:rPr>
          <w:rFonts w:ascii="宋体" w:hAnsi="宋体" w:hint="eastAsia"/>
          <w:sz w:val="24"/>
        </w:rPr>
        <w:t>2021年6月</w:t>
      </w:r>
      <w:r w:rsidR="00C909FB">
        <w:rPr>
          <w:rFonts w:ascii="宋体" w:hAnsi="宋体"/>
          <w:sz w:val="24"/>
        </w:rPr>
        <w:t>29</w:t>
      </w:r>
      <w:r w:rsidR="00C909FB" w:rsidRPr="00C909FB">
        <w:rPr>
          <w:rFonts w:ascii="宋体" w:hAnsi="宋体" w:hint="eastAsia"/>
          <w:sz w:val="24"/>
        </w:rPr>
        <w:t>日10:30（北京时间）</w:t>
      </w:r>
      <w:r w:rsidR="000964BE" w:rsidRPr="000E353B">
        <w:rPr>
          <w:rFonts w:ascii="宋体" w:hAnsi="宋体" w:hint="eastAsia"/>
          <w:sz w:val="24"/>
          <w:szCs w:val="28"/>
        </w:rPr>
        <w:t>。</w:t>
      </w:r>
    </w:p>
    <w:p w:rsidR="00E13D86" w:rsidRPr="000E353B" w:rsidRDefault="000964BE" w:rsidP="00014A58">
      <w:pPr>
        <w:pStyle w:val="a7"/>
        <w:snapToGrid w:val="0"/>
        <w:spacing w:after="156" w:line="420" w:lineRule="exact"/>
        <w:ind w:firstLine="480"/>
        <w:textAlignment w:val="baseline"/>
        <w:rPr>
          <w:rFonts w:ascii="宋体" w:hAnsi="宋体"/>
          <w:sz w:val="24"/>
          <w:szCs w:val="28"/>
        </w:rPr>
      </w:pPr>
      <w:bookmarkStart w:id="7" w:name="PO_默认文件内容_32"/>
      <w:r w:rsidRPr="000E353B">
        <w:rPr>
          <w:rFonts w:ascii="宋体" w:hAnsi="宋体" w:hint="eastAsia"/>
          <w:sz w:val="24"/>
          <w:szCs w:val="28"/>
        </w:rPr>
        <w:t>投标文件必须在投标截止时间前送达开标地点。逾期送达或没有密封的投标文件不予接收。本次招标不接受邮寄的投标文件。</w:t>
      </w:r>
      <w:bookmarkEnd w:id="7"/>
      <w:r w:rsidRPr="000E353B">
        <w:rPr>
          <w:rFonts w:ascii="宋体" w:hAnsi="宋体" w:hint="eastAsia"/>
          <w:b/>
          <w:bCs/>
          <w:sz w:val="24"/>
        </w:rPr>
        <w:t>（文件接收时间：</w:t>
      </w:r>
      <w:r w:rsidR="00C909FB" w:rsidRPr="00C909FB">
        <w:rPr>
          <w:rFonts w:ascii="宋体" w:hAnsi="宋体" w:hint="eastAsia"/>
          <w:sz w:val="24"/>
        </w:rPr>
        <w:t>2021年6月</w:t>
      </w:r>
      <w:r w:rsidR="00C909FB">
        <w:rPr>
          <w:rFonts w:ascii="宋体" w:hAnsi="宋体"/>
          <w:sz w:val="24"/>
        </w:rPr>
        <w:t>29</w:t>
      </w:r>
      <w:r w:rsidR="00C909FB" w:rsidRPr="00C909FB">
        <w:rPr>
          <w:rFonts w:ascii="宋体" w:hAnsi="宋体" w:hint="eastAsia"/>
          <w:sz w:val="24"/>
        </w:rPr>
        <w:t>日</w:t>
      </w:r>
      <w:r w:rsidR="00C909FB">
        <w:rPr>
          <w:rFonts w:ascii="宋体" w:hAnsi="宋体" w:hint="eastAsia"/>
          <w:sz w:val="24"/>
        </w:rPr>
        <w:t>10:00</w:t>
      </w:r>
      <w:r w:rsidR="00C909FB">
        <w:rPr>
          <w:rFonts w:ascii="宋体" w:hAnsi="宋体"/>
          <w:sz w:val="24"/>
        </w:rPr>
        <w:t>-10:30）</w:t>
      </w:r>
    </w:p>
    <w:p w:rsidR="00E13D86" w:rsidRPr="000E353B" w:rsidRDefault="00882228">
      <w:pPr>
        <w:snapToGrid w:val="0"/>
        <w:spacing w:after="50" w:line="420" w:lineRule="exact"/>
        <w:ind w:firstLineChars="203" w:firstLine="489"/>
        <w:textAlignment w:val="baseline"/>
        <w:rPr>
          <w:rFonts w:ascii="宋体" w:hAnsi="宋体"/>
          <w:sz w:val="24"/>
          <w:szCs w:val="28"/>
        </w:rPr>
      </w:pPr>
      <w:r w:rsidRPr="000E353B">
        <w:rPr>
          <w:rFonts w:ascii="宋体" w:hAnsi="宋体" w:hint="eastAsia"/>
          <w:b/>
          <w:sz w:val="24"/>
          <w:szCs w:val="28"/>
        </w:rPr>
        <w:t>九</w:t>
      </w:r>
      <w:r w:rsidR="000964BE" w:rsidRPr="000E353B">
        <w:rPr>
          <w:rFonts w:ascii="宋体" w:hAnsi="宋体" w:hint="eastAsia"/>
          <w:b/>
          <w:sz w:val="24"/>
          <w:szCs w:val="28"/>
        </w:rPr>
        <w:t>、</w:t>
      </w:r>
      <w:r w:rsidR="000964BE" w:rsidRPr="000E353B">
        <w:rPr>
          <w:rFonts w:ascii="宋体" w:hAnsi="宋体" w:hint="eastAsia"/>
          <w:sz w:val="24"/>
          <w:szCs w:val="28"/>
        </w:rPr>
        <w:t>开标地点：</w:t>
      </w:r>
      <w:r w:rsidR="00C909FB" w:rsidRPr="00147592">
        <w:rPr>
          <w:rFonts w:asciiTheme="majorEastAsia" w:eastAsiaTheme="majorEastAsia" w:hAnsiTheme="majorEastAsia" w:hint="eastAsia"/>
          <w:b/>
          <w:sz w:val="24"/>
        </w:rPr>
        <w:t>四川国际招标有限责任公司 开标厅 （</w:t>
      </w:r>
      <w:r w:rsidR="00C909FB" w:rsidRPr="00147592">
        <w:rPr>
          <w:rFonts w:ascii="仿宋" w:eastAsia="仿宋" w:hAnsi="仿宋" w:hint="eastAsia"/>
          <w:b/>
          <w:sz w:val="24"/>
          <w:szCs w:val="28"/>
        </w:rPr>
        <w:t>中国（四川）自由贸易试验区成都市高新区天府四街66号航兴国际广场 1栋 3 层开标厅</w:t>
      </w:r>
      <w:r w:rsidR="00C909FB" w:rsidRPr="00147592">
        <w:rPr>
          <w:rFonts w:asciiTheme="majorEastAsia" w:eastAsiaTheme="majorEastAsia" w:hAnsiTheme="majorEastAsia" w:hint="eastAsia"/>
          <w:b/>
          <w:sz w:val="24"/>
        </w:rPr>
        <w:t>）</w:t>
      </w:r>
      <w:r w:rsidR="000964BE" w:rsidRPr="000E353B">
        <w:rPr>
          <w:rFonts w:ascii="宋体" w:hAnsi="宋体" w:hint="eastAsia"/>
          <w:sz w:val="24"/>
          <w:szCs w:val="28"/>
        </w:rPr>
        <w:t>。</w:t>
      </w:r>
    </w:p>
    <w:p w:rsidR="00E13D86" w:rsidRPr="000E353B" w:rsidRDefault="00882228">
      <w:pPr>
        <w:pStyle w:val="af"/>
        <w:snapToGrid w:val="0"/>
        <w:spacing w:line="420" w:lineRule="exact"/>
        <w:ind w:firstLine="482"/>
        <w:textAlignment w:val="baseline"/>
        <w:rPr>
          <w:rFonts w:ascii="宋体" w:hAnsi="宋体"/>
          <w:sz w:val="24"/>
        </w:rPr>
      </w:pPr>
      <w:bookmarkStart w:id="8" w:name="PO_默认文件内容_33"/>
      <w:r w:rsidRPr="000E353B">
        <w:rPr>
          <w:rFonts w:ascii="宋体" w:hAnsi="宋体" w:hint="eastAsia"/>
          <w:b/>
          <w:sz w:val="24"/>
        </w:rPr>
        <w:t>十</w:t>
      </w:r>
      <w:r w:rsidR="000964BE" w:rsidRPr="000E353B">
        <w:rPr>
          <w:rFonts w:ascii="宋体" w:hAnsi="宋体" w:hint="eastAsia"/>
          <w:b/>
          <w:sz w:val="24"/>
        </w:rPr>
        <w:t>、</w:t>
      </w:r>
      <w:r w:rsidR="000964BE" w:rsidRPr="000E353B">
        <w:rPr>
          <w:rFonts w:ascii="宋体" w:hAnsi="宋体" w:hint="eastAsia"/>
          <w:sz w:val="24"/>
        </w:rPr>
        <w:t>本投标邀请在四川政府采购网上以公告形式发布。</w:t>
      </w:r>
      <w:bookmarkEnd w:id="8"/>
    </w:p>
    <w:p w:rsidR="00353219" w:rsidRPr="000E353B" w:rsidRDefault="00353219" w:rsidP="00353219">
      <w:pPr>
        <w:pStyle w:val="af"/>
        <w:snapToGrid w:val="0"/>
        <w:spacing w:line="420" w:lineRule="exact"/>
        <w:ind w:firstLine="482"/>
        <w:textAlignment w:val="baseline"/>
        <w:rPr>
          <w:rFonts w:ascii="宋体" w:hAnsi="宋体"/>
          <w:b/>
          <w:sz w:val="24"/>
        </w:rPr>
      </w:pPr>
      <w:r w:rsidRPr="000E353B">
        <w:rPr>
          <w:rFonts w:ascii="宋体" w:hAnsi="宋体" w:hint="eastAsia"/>
          <w:b/>
          <w:sz w:val="24"/>
        </w:rPr>
        <w:t>十一、供应商信用融资：</w:t>
      </w:r>
    </w:p>
    <w:p w:rsidR="00E54656" w:rsidRPr="000E353B" w:rsidRDefault="00E54656" w:rsidP="00E54656">
      <w:pPr>
        <w:pStyle w:val="af"/>
        <w:snapToGrid w:val="0"/>
        <w:spacing w:line="420" w:lineRule="exact"/>
        <w:ind w:firstLine="480"/>
        <w:textAlignment w:val="baseline"/>
        <w:rPr>
          <w:rFonts w:ascii="宋体" w:hAnsi="宋体"/>
          <w:sz w:val="24"/>
        </w:rPr>
      </w:pPr>
      <w:r w:rsidRPr="000E353B">
        <w:rPr>
          <w:rFonts w:ascii="宋体" w:hAnsi="宋体" w:hint="eastAsia"/>
          <w:sz w:val="24"/>
        </w:rPr>
        <w:t>1、根据《四川省财政厅关于推进四川省政府采购供应商信用融资工作的通知》（川财采</w:t>
      </w:r>
      <w:r w:rsidR="00893E4C" w:rsidRPr="000E353B">
        <w:rPr>
          <w:rFonts w:ascii="宋体" w:hAnsi="宋体" w:hint="eastAsia"/>
          <w:sz w:val="24"/>
        </w:rPr>
        <w:t>〔</w:t>
      </w:r>
      <w:r w:rsidRPr="000E353B">
        <w:rPr>
          <w:rFonts w:ascii="宋体" w:hAnsi="宋体" w:hint="eastAsia"/>
          <w:sz w:val="24"/>
        </w:rPr>
        <w:t>2018</w:t>
      </w:r>
      <w:r w:rsidR="00893E4C" w:rsidRPr="000E353B">
        <w:rPr>
          <w:rFonts w:ascii="宋体" w:hAnsi="宋体" w:hint="eastAsia"/>
          <w:sz w:val="24"/>
        </w:rPr>
        <w:t>〕</w:t>
      </w:r>
      <w:r w:rsidRPr="000E353B">
        <w:rPr>
          <w:rFonts w:ascii="宋体" w:hAnsi="宋体"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0E353B">
        <w:rPr>
          <w:rFonts w:ascii="宋体" w:hAnsi="宋体" w:hint="eastAsia"/>
          <w:sz w:val="24"/>
        </w:rPr>
        <w:t>〔</w:t>
      </w:r>
      <w:r w:rsidRPr="000E353B">
        <w:rPr>
          <w:rFonts w:ascii="宋体" w:hAnsi="宋体" w:hint="eastAsia"/>
          <w:sz w:val="24"/>
        </w:rPr>
        <w:t>2018</w:t>
      </w:r>
      <w:r w:rsidR="00893E4C" w:rsidRPr="000E353B">
        <w:rPr>
          <w:rFonts w:ascii="宋体" w:hAnsi="宋体" w:hint="eastAsia"/>
          <w:sz w:val="24"/>
        </w:rPr>
        <w:t>〕</w:t>
      </w:r>
      <w:r w:rsidRPr="000E353B">
        <w:rPr>
          <w:rFonts w:ascii="宋体" w:hAnsi="宋体" w:hint="eastAsia"/>
          <w:sz w:val="24"/>
        </w:rPr>
        <w:t>123号”）。</w:t>
      </w:r>
    </w:p>
    <w:p w:rsidR="00E54656" w:rsidRPr="000E353B" w:rsidRDefault="00E54656" w:rsidP="00E54656">
      <w:pPr>
        <w:pStyle w:val="af"/>
        <w:snapToGrid w:val="0"/>
        <w:spacing w:line="420" w:lineRule="exact"/>
        <w:ind w:firstLine="480"/>
        <w:textAlignment w:val="baseline"/>
        <w:rPr>
          <w:rFonts w:ascii="宋体" w:hAnsi="宋体"/>
          <w:sz w:val="24"/>
        </w:rPr>
      </w:pPr>
      <w:r w:rsidRPr="000E353B">
        <w:rPr>
          <w:rFonts w:ascii="宋体" w:hAnsi="宋体"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3E4C" w:rsidRPr="000E353B">
        <w:rPr>
          <w:rFonts w:ascii="宋体" w:hAnsi="宋体" w:hint="eastAsia"/>
          <w:sz w:val="24"/>
        </w:rPr>
        <w:t>〔</w:t>
      </w:r>
      <w:r w:rsidRPr="000E353B">
        <w:rPr>
          <w:rFonts w:ascii="宋体" w:hAnsi="宋体" w:hint="eastAsia"/>
          <w:sz w:val="24"/>
        </w:rPr>
        <w:t>2019</w:t>
      </w:r>
      <w:r w:rsidR="00893E4C" w:rsidRPr="000E353B">
        <w:rPr>
          <w:rFonts w:ascii="宋体" w:hAnsi="宋体" w:hint="eastAsia"/>
          <w:sz w:val="24"/>
        </w:rPr>
        <w:t>〕</w:t>
      </w:r>
      <w:r w:rsidRPr="000E353B">
        <w:rPr>
          <w:rFonts w:ascii="宋体" w:hAnsi="宋体" w:hint="eastAsia"/>
          <w:sz w:val="24"/>
        </w:rPr>
        <w:t>17号”）。</w:t>
      </w:r>
    </w:p>
    <w:p w:rsidR="00E13D86" w:rsidRPr="000E353B" w:rsidRDefault="000964BE">
      <w:pPr>
        <w:pStyle w:val="af"/>
        <w:snapToGrid w:val="0"/>
        <w:spacing w:line="420" w:lineRule="exact"/>
        <w:ind w:firstLine="482"/>
        <w:textAlignment w:val="baseline"/>
        <w:rPr>
          <w:rFonts w:ascii="宋体" w:hAnsi="宋体"/>
          <w:b/>
          <w:sz w:val="24"/>
        </w:rPr>
      </w:pPr>
      <w:r w:rsidRPr="000E353B">
        <w:rPr>
          <w:rFonts w:ascii="宋体" w:hAnsi="宋体" w:hint="eastAsia"/>
          <w:b/>
          <w:sz w:val="24"/>
        </w:rPr>
        <w:t>十</w:t>
      </w:r>
      <w:r w:rsidR="00882228" w:rsidRPr="000E353B">
        <w:rPr>
          <w:rFonts w:ascii="宋体" w:hAnsi="宋体" w:hint="eastAsia"/>
          <w:b/>
          <w:sz w:val="24"/>
        </w:rPr>
        <w:t>一</w:t>
      </w:r>
      <w:r w:rsidRPr="000E353B">
        <w:rPr>
          <w:rFonts w:ascii="宋体" w:hAnsi="宋体" w:hint="eastAsia"/>
          <w:b/>
          <w:sz w:val="24"/>
        </w:rPr>
        <w:t>、联系方式</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采 购 人：</w:t>
      </w:r>
      <w:r w:rsidR="00873C97" w:rsidRPr="000E353B">
        <w:rPr>
          <w:rFonts w:ascii="宋体" w:hAnsi="宋体" w:hint="eastAsia"/>
          <w:bCs/>
          <w:sz w:val="24"/>
          <w:szCs w:val="22"/>
        </w:rPr>
        <w:t>成都市锦江区就业服务管理局</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地    址：</w:t>
      </w:r>
      <w:r w:rsidR="004B0832">
        <w:rPr>
          <w:rFonts w:ascii="宋体" w:hAnsi="宋体" w:hint="eastAsia"/>
          <w:bCs/>
          <w:sz w:val="24"/>
          <w:szCs w:val="22"/>
        </w:rPr>
        <w:t>成都市锦江区福字街86号</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联 系 人：</w:t>
      </w:r>
      <w:r w:rsidR="004B0832">
        <w:rPr>
          <w:rFonts w:ascii="宋体" w:hAnsi="宋体" w:hint="eastAsia"/>
          <w:bCs/>
          <w:sz w:val="24"/>
          <w:szCs w:val="22"/>
        </w:rPr>
        <w:t>张老师</w:t>
      </w:r>
    </w:p>
    <w:p w:rsidR="00E13D86" w:rsidRPr="000E353B" w:rsidRDefault="000964BE">
      <w:pPr>
        <w:pStyle w:val="af"/>
        <w:snapToGrid w:val="0"/>
        <w:spacing w:line="420" w:lineRule="exact"/>
        <w:ind w:firstLineChars="525" w:firstLine="1265"/>
        <w:textAlignment w:val="baseline"/>
        <w:rPr>
          <w:rFonts w:ascii="宋体" w:hAnsi="宋体"/>
          <w:b/>
          <w:sz w:val="24"/>
          <w:szCs w:val="22"/>
        </w:rPr>
      </w:pPr>
      <w:r w:rsidRPr="000E353B">
        <w:rPr>
          <w:rFonts w:ascii="宋体" w:hAnsi="宋体" w:hint="eastAsia"/>
          <w:b/>
          <w:sz w:val="24"/>
          <w:szCs w:val="22"/>
        </w:rPr>
        <w:t>联系电话：</w:t>
      </w:r>
      <w:r w:rsidR="004B0832" w:rsidRPr="004B0832">
        <w:rPr>
          <w:rFonts w:ascii="宋体" w:hAnsi="宋体" w:hint="eastAsia"/>
          <w:sz w:val="24"/>
          <w:szCs w:val="22"/>
        </w:rPr>
        <w:t>028</w:t>
      </w:r>
      <w:r w:rsidR="004B0832" w:rsidRPr="004B0832">
        <w:rPr>
          <w:rFonts w:ascii="宋体" w:hAnsi="宋体"/>
          <w:sz w:val="24"/>
          <w:szCs w:val="22"/>
        </w:rPr>
        <w:t>-</w:t>
      </w:r>
      <w:r w:rsidR="004B0832" w:rsidRPr="004B0832">
        <w:rPr>
          <w:rFonts w:ascii="宋体" w:hAnsi="宋体"/>
          <w:bCs/>
          <w:sz w:val="24"/>
          <w:szCs w:val="22"/>
        </w:rPr>
        <w:t>86629255</w:t>
      </w:r>
    </w:p>
    <w:p w:rsidR="00873C97" w:rsidRPr="000E353B" w:rsidRDefault="00873C97" w:rsidP="00873C97">
      <w:pPr>
        <w:pStyle w:val="af"/>
        <w:snapToGrid w:val="0"/>
        <w:spacing w:line="420" w:lineRule="exact"/>
        <w:ind w:firstLineChars="525" w:firstLine="1265"/>
        <w:textAlignment w:val="baseline"/>
        <w:rPr>
          <w:rFonts w:ascii="宋体" w:hAnsi="宋体"/>
          <w:b/>
          <w:sz w:val="24"/>
        </w:rPr>
      </w:pPr>
    </w:p>
    <w:p w:rsidR="00873C97" w:rsidRPr="000E353B" w:rsidRDefault="00873C97" w:rsidP="00873C97">
      <w:pPr>
        <w:pStyle w:val="af"/>
        <w:snapToGrid w:val="0"/>
        <w:spacing w:line="420" w:lineRule="exact"/>
        <w:ind w:firstLineChars="525" w:firstLine="1265"/>
        <w:textAlignment w:val="baseline"/>
        <w:rPr>
          <w:rFonts w:ascii="宋体" w:hAnsi="宋体"/>
          <w:b/>
          <w:color w:val="000000"/>
          <w:sz w:val="24"/>
        </w:rPr>
      </w:pPr>
      <w:r w:rsidRPr="000E353B">
        <w:rPr>
          <w:rFonts w:ascii="宋体" w:hAnsi="宋体" w:hint="eastAsia"/>
          <w:b/>
          <w:color w:val="000000"/>
          <w:sz w:val="24"/>
        </w:rPr>
        <w:t>采购代理机构：</w:t>
      </w:r>
      <w:r w:rsidRPr="000E353B">
        <w:rPr>
          <w:rFonts w:ascii="宋体" w:hAnsi="宋体" w:hint="eastAsia"/>
          <w:color w:val="000000"/>
          <w:sz w:val="24"/>
        </w:rPr>
        <w:t>四川国际招标有限责任公司</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地址：中国（四川）自由贸易试验区成都市高新区天府四街</w:t>
      </w:r>
      <w:r w:rsidRPr="000E353B">
        <w:rPr>
          <w:rFonts w:ascii="宋体" w:hAnsi="宋体"/>
          <w:color w:val="000000"/>
          <w:sz w:val="24"/>
        </w:rPr>
        <w:t>66</w:t>
      </w:r>
      <w:r w:rsidRPr="000E353B">
        <w:rPr>
          <w:rFonts w:ascii="宋体" w:hAnsi="宋体" w:hint="eastAsia"/>
          <w:color w:val="000000"/>
          <w:sz w:val="24"/>
        </w:rPr>
        <w:t>号2栋22层</w:t>
      </w:r>
      <w:r w:rsidRPr="000E353B">
        <w:rPr>
          <w:rFonts w:ascii="宋体" w:hAnsi="宋体"/>
          <w:color w:val="000000"/>
          <w:sz w:val="24"/>
        </w:rPr>
        <w:t>1</w:t>
      </w:r>
      <w:r w:rsidRPr="000E353B">
        <w:rPr>
          <w:rFonts w:ascii="宋体" w:hAnsi="宋体" w:hint="eastAsia"/>
          <w:color w:val="000000"/>
          <w:sz w:val="24"/>
        </w:rPr>
        <w:t>号</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邮编：</w:t>
      </w:r>
      <w:bookmarkStart w:id="9" w:name="PO_代理公司邮编_1"/>
      <w:r w:rsidRPr="000E353B">
        <w:rPr>
          <w:rFonts w:ascii="宋体" w:hAnsi="宋体"/>
          <w:color w:val="000000"/>
          <w:sz w:val="24"/>
        </w:rPr>
        <w:t>610000</w:t>
      </w:r>
      <w:bookmarkEnd w:id="9"/>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联系人：胡女士</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联系电话：</w:t>
      </w:r>
      <w:bookmarkStart w:id="10" w:name="PO_项目负责人电话_1"/>
      <w:r w:rsidRPr="000E353B">
        <w:rPr>
          <w:rFonts w:ascii="宋体" w:hAnsi="宋体"/>
          <w:color w:val="000000"/>
          <w:sz w:val="24"/>
        </w:rPr>
        <w:t>87797776-671</w:t>
      </w:r>
      <w:bookmarkEnd w:id="10"/>
      <w:r w:rsidRPr="000E353B">
        <w:rPr>
          <w:rFonts w:ascii="宋体" w:hAnsi="宋体"/>
          <w:color w:val="000000"/>
          <w:sz w:val="24"/>
        </w:rPr>
        <w:t xml:space="preserve">  13111881290</w:t>
      </w:r>
    </w:p>
    <w:p w:rsidR="00873C97" w:rsidRPr="000E353B" w:rsidRDefault="00873C97" w:rsidP="00873C97">
      <w:pPr>
        <w:pStyle w:val="af"/>
        <w:snapToGrid w:val="0"/>
        <w:spacing w:line="420" w:lineRule="exact"/>
        <w:ind w:firstLineChars="525" w:firstLine="1260"/>
        <w:textAlignment w:val="baseline"/>
        <w:rPr>
          <w:rFonts w:ascii="宋体" w:hAnsi="宋体"/>
          <w:color w:val="000000"/>
          <w:sz w:val="24"/>
        </w:rPr>
      </w:pPr>
      <w:r w:rsidRPr="000E353B">
        <w:rPr>
          <w:rFonts w:ascii="宋体" w:hAnsi="宋体" w:hint="eastAsia"/>
          <w:color w:val="000000"/>
          <w:sz w:val="24"/>
        </w:rPr>
        <w:t>传真：</w:t>
      </w:r>
      <w:bookmarkStart w:id="11" w:name="PO_代理公司传真_1"/>
      <w:r w:rsidRPr="000E353B">
        <w:rPr>
          <w:rFonts w:ascii="宋体" w:hAnsi="宋体"/>
          <w:color w:val="000000"/>
          <w:sz w:val="24"/>
        </w:rPr>
        <w:t>028-87793161</w:t>
      </w:r>
      <w:bookmarkEnd w:id="11"/>
    </w:p>
    <w:p w:rsidR="00E13D86" w:rsidRPr="000E353B" w:rsidRDefault="00873C97" w:rsidP="00873C97">
      <w:pPr>
        <w:widowControl/>
        <w:snapToGrid w:val="0"/>
        <w:jc w:val="left"/>
        <w:textAlignment w:val="baseline"/>
        <w:rPr>
          <w:rFonts w:ascii="宋体" w:hAnsi="宋体"/>
          <w:b/>
          <w:bCs/>
          <w:sz w:val="32"/>
          <w:szCs w:val="32"/>
        </w:rPr>
      </w:pPr>
      <w:r w:rsidRPr="000E353B">
        <w:rPr>
          <w:rFonts w:ascii="宋体" w:hAnsi="宋体"/>
        </w:rPr>
        <w:br/>
      </w:r>
    </w:p>
    <w:p w:rsidR="00E13D86" w:rsidRPr="000E353B" w:rsidRDefault="00E13D86">
      <w:pPr>
        <w:pStyle w:val="ac"/>
        <w:snapToGrid w:val="0"/>
        <w:spacing w:before="312" w:after="50" w:afterAutospacing="0" w:line="420" w:lineRule="exact"/>
        <w:textAlignment w:val="baseline"/>
        <w:rPr>
          <w:rFonts w:hAnsi="宋体"/>
          <w:sz w:val="36"/>
          <w:szCs w:val="36"/>
        </w:rPr>
        <w:sectPr w:rsidR="00E13D86" w:rsidRPr="000E353B">
          <w:pgSz w:w="11907" w:h="16840"/>
          <w:pgMar w:top="1440" w:right="1474" w:bottom="1440" w:left="1474" w:header="851" w:footer="992" w:gutter="0"/>
          <w:cols w:space="720"/>
          <w:docGrid w:linePitch="312"/>
        </w:sectPr>
      </w:pPr>
      <w:bookmarkStart w:id="12" w:name="_Toc12497"/>
      <w:bookmarkStart w:id="13" w:name="_Toc12420"/>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第二章投标人须知</w:t>
      </w:r>
      <w:bookmarkEnd w:id="12"/>
      <w:bookmarkEnd w:id="13"/>
    </w:p>
    <w:p w:rsidR="00E13D86" w:rsidRPr="000E353B" w:rsidRDefault="000964BE">
      <w:pPr>
        <w:pStyle w:val="2"/>
        <w:snapToGrid w:val="0"/>
        <w:spacing w:line="240" w:lineRule="atLeast"/>
        <w:jc w:val="center"/>
        <w:textAlignment w:val="baseline"/>
        <w:rPr>
          <w:rFonts w:ascii="宋体" w:eastAsia="宋体" w:hAnsi="宋体"/>
        </w:rPr>
      </w:pPr>
      <w:r w:rsidRPr="000E353B">
        <w:rPr>
          <w:rFonts w:ascii="宋体" w:eastAsia="宋体" w:hAnsi="宋体"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454"/>
        <w:gridCol w:w="6209"/>
      </w:tblGrid>
      <w:tr w:rsidR="00B07FF6" w:rsidTr="00C909FB">
        <w:trPr>
          <w:trHeight w:val="23"/>
          <w:tblHeader/>
          <w:jc w:val="center"/>
        </w:trPr>
        <w:tc>
          <w:tcPr>
            <w:tcW w:w="838" w:type="dxa"/>
            <w:vAlign w:val="center"/>
          </w:tcPr>
          <w:p w:rsidR="00E13D86" w:rsidRPr="000E353B" w:rsidRDefault="000964BE">
            <w:pPr>
              <w:pStyle w:val="af0"/>
              <w:snapToGrid w:val="0"/>
              <w:ind w:left="9"/>
              <w:jc w:val="center"/>
              <w:textAlignment w:val="baseline"/>
              <w:rPr>
                <w:rFonts w:cs="Times New Roman"/>
                <w:kern w:val="2"/>
                <w:sz w:val="21"/>
                <w:szCs w:val="21"/>
              </w:rPr>
            </w:pPr>
            <w:r w:rsidRPr="000E353B">
              <w:rPr>
                <w:rFonts w:cs="Times New Roman" w:hint="eastAsia"/>
                <w:kern w:val="2"/>
                <w:sz w:val="21"/>
                <w:szCs w:val="21"/>
              </w:rPr>
              <w:t>序号</w:t>
            </w:r>
          </w:p>
        </w:tc>
        <w:tc>
          <w:tcPr>
            <w:tcW w:w="2454" w:type="dxa"/>
            <w:vAlign w:val="center"/>
          </w:tcPr>
          <w:p w:rsidR="00E13D86" w:rsidRPr="000E353B" w:rsidRDefault="000964BE">
            <w:pPr>
              <w:pStyle w:val="af0"/>
              <w:snapToGrid w:val="0"/>
              <w:ind w:left="38"/>
              <w:jc w:val="center"/>
              <w:textAlignment w:val="baseline"/>
              <w:rPr>
                <w:rFonts w:cs="Times New Roman"/>
                <w:kern w:val="2"/>
                <w:sz w:val="21"/>
                <w:szCs w:val="21"/>
              </w:rPr>
            </w:pPr>
            <w:r w:rsidRPr="000E353B">
              <w:rPr>
                <w:rFonts w:cs="Times New Roman" w:hint="eastAsia"/>
                <w:kern w:val="2"/>
                <w:sz w:val="21"/>
                <w:szCs w:val="21"/>
              </w:rPr>
              <w:t>条款名称</w:t>
            </w:r>
          </w:p>
        </w:tc>
        <w:tc>
          <w:tcPr>
            <w:tcW w:w="6209" w:type="dxa"/>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说明和要求</w:t>
            </w:r>
          </w:p>
        </w:tc>
      </w:tr>
      <w:tr w:rsidR="00B07FF6" w:rsidTr="00C909FB">
        <w:trPr>
          <w:trHeight w:val="23"/>
          <w:jc w:val="center"/>
        </w:trPr>
        <w:tc>
          <w:tcPr>
            <w:tcW w:w="838" w:type="dxa"/>
            <w:vMerge w:val="restart"/>
            <w:vAlign w:val="center"/>
          </w:tcPr>
          <w:p w:rsidR="004A686C" w:rsidRPr="000E353B" w:rsidRDefault="004A686C" w:rsidP="00E551DC">
            <w:pPr>
              <w:pStyle w:val="af0"/>
              <w:snapToGrid w:val="0"/>
              <w:spacing w:after="0"/>
              <w:ind w:right="230"/>
              <w:jc w:val="center"/>
              <w:textAlignment w:val="baseline"/>
              <w:rPr>
                <w:rFonts w:cs="Times New Roman"/>
                <w:kern w:val="2"/>
                <w:sz w:val="21"/>
                <w:szCs w:val="21"/>
              </w:rPr>
            </w:pPr>
            <w:r w:rsidRPr="000E353B">
              <w:rPr>
                <w:rFonts w:cs="Times New Roman"/>
                <w:kern w:val="2"/>
                <w:sz w:val="21"/>
                <w:szCs w:val="21"/>
              </w:rPr>
              <w:t>1</w:t>
            </w:r>
          </w:p>
        </w:tc>
        <w:tc>
          <w:tcPr>
            <w:tcW w:w="2454" w:type="dxa"/>
            <w:tcBorders>
              <w:bottom w:val="single" w:sz="4" w:space="0" w:color="auto"/>
            </w:tcBorders>
            <w:vAlign w:val="center"/>
          </w:tcPr>
          <w:p w:rsidR="004A686C" w:rsidRPr="000E353B" w:rsidRDefault="004A686C" w:rsidP="00E551DC">
            <w:pPr>
              <w:pStyle w:val="af0"/>
              <w:snapToGrid w:val="0"/>
              <w:spacing w:after="0" w:line="240" w:lineRule="auto"/>
              <w:ind w:left="38"/>
              <w:jc w:val="center"/>
              <w:textAlignment w:val="baseline"/>
              <w:rPr>
                <w:rFonts w:cs="Times New Roman"/>
                <w:kern w:val="2"/>
                <w:sz w:val="21"/>
                <w:szCs w:val="21"/>
              </w:rPr>
            </w:pPr>
            <w:r w:rsidRPr="000E353B">
              <w:rPr>
                <w:rFonts w:cs="Times New Roman" w:hint="eastAsia"/>
                <w:kern w:val="2"/>
                <w:sz w:val="21"/>
                <w:szCs w:val="21"/>
              </w:rPr>
              <w:t>采购预算</w:t>
            </w:r>
          </w:p>
          <w:p w:rsidR="004A686C" w:rsidRPr="000E353B" w:rsidRDefault="004A686C" w:rsidP="00E551DC">
            <w:pPr>
              <w:pStyle w:val="af0"/>
              <w:snapToGrid w:val="0"/>
              <w:spacing w:after="0" w:line="240" w:lineRule="auto"/>
              <w:ind w:left="38"/>
              <w:jc w:val="center"/>
              <w:textAlignment w:val="baseline"/>
              <w:rPr>
                <w:rFonts w:cs="Times New Roman"/>
                <w:kern w:val="2"/>
                <w:sz w:val="21"/>
                <w:szCs w:val="21"/>
              </w:rPr>
            </w:pPr>
            <w:r w:rsidRPr="000E353B">
              <w:rPr>
                <w:rFonts w:hint="eastAsia"/>
                <w:sz w:val="21"/>
                <w:szCs w:val="21"/>
              </w:rPr>
              <w:t>（实质性要求）</w:t>
            </w:r>
          </w:p>
        </w:tc>
        <w:tc>
          <w:tcPr>
            <w:tcW w:w="6209" w:type="dxa"/>
            <w:tcBorders>
              <w:bottom w:val="single" w:sz="4" w:space="0" w:color="auto"/>
            </w:tcBorders>
          </w:tcPr>
          <w:p w:rsidR="00E551DC" w:rsidRDefault="00E551DC" w:rsidP="00E551DC">
            <w:pPr>
              <w:widowControl/>
              <w:snapToGrid w:val="0"/>
              <w:spacing w:after="0" w:line="240" w:lineRule="auto"/>
              <w:textAlignment w:val="baseline"/>
              <w:rPr>
                <w:rFonts w:ascii="宋体" w:hAnsi="宋体"/>
                <w:kern w:val="0"/>
                <w:sz w:val="20"/>
                <w:szCs w:val="21"/>
                <w:highlight w:val="yellow"/>
              </w:rPr>
            </w:pPr>
            <w:r>
              <w:rPr>
                <w:rFonts w:ascii="宋体" w:hAnsi="宋体" w:hint="eastAsia"/>
                <w:kern w:val="0"/>
                <w:szCs w:val="21"/>
                <w:highlight w:val="yellow"/>
              </w:rPr>
              <w:t>本项目采购预算：</w:t>
            </w:r>
            <w:r w:rsidR="004A686C" w:rsidRPr="003005C4">
              <w:rPr>
                <w:rFonts w:ascii="宋体" w:hAnsi="宋体" w:hint="eastAsia"/>
                <w:kern w:val="0"/>
                <w:szCs w:val="21"/>
                <w:highlight w:val="yellow"/>
              </w:rPr>
              <w:t>人民币80万元；</w:t>
            </w:r>
          </w:p>
          <w:p w:rsidR="004A686C" w:rsidRPr="003005C4" w:rsidRDefault="004A686C" w:rsidP="00E551DC">
            <w:pPr>
              <w:widowControl/>
              <w:snapToGrid w:val="0"/>
              <w:spacing w:after="0" w:line="240" w:lineRule="auto"/>
              <w:textAlignment w:val="baseline"/>
              <w:rPr>
                <w:rFonts w:ascii="宋体" w:hAnsi="宋体"/>
                <w:kern w:val="0"/>
                <w:sz w:val="20"/>
                <w:szCs w:val="21"/>
                <w:highlight w:val="yellow"/>
              </w:rPr>
            </w:pPr>
            <w:r w:rsidRPr="003005C4">
              <w:rPr>
                <w:rFonts w:ascii="宋体" w:hAnsi="宋体" w:hint="eastAsia"/>
                <w:kern w:val="0"/>
                <w:szCs w:val="21"/>
                <w:highlight w:val="yellow"/>
              </w:rPr>
              <w:t>01包：</w:t>
            </w:r>
            <w:r w:rsidR="00E551DC">
              <w:rPr>
                <w:rFonts w:ascii="宋体" w:hAnsi="宋体"/>
                <w:kern w:val="0"/>
                <w:szCs w:val="21"/>
                <w:highlight w:val="yellow"/>
              </w:rPr>
              <w:t>16</w:t>
            </w:r>
            <w:r w:rsidRPr="003005C4">
              <w:rPr>
                <w:rFonts w:ascii="宋体" w:hAnsi="宋体" w:hint="eastAsia"/>
                <w:kern w:val="0"/>
                <w:szCs w:val="21"/>
                <w:highlight w:val="yellow"/>
              </w:rPr>
              <w:t>万元；02包：</w:t>
            </w:r>
            <w:r w:rsidR="00E551DC">
              <w:rPr>
                <w:rFonts w:ascii="宋体" w:hAnsi="宋体"/>
                <w:kern w:val="0"/>
                <w:szCs w:val="21"/>
                <w:highlight w:val="yellow"/>
              </w:rPr>
              <w:t>9.5</w:t>
            </w:r>
            <w:r w:rsidRPr="003005C4">
              <w:rPr>
                <w:rFonts w:ascii="宋体" w:hAnsi="宋体" w:hint="eastAsia"/>
                <w:kern w:val="0"/>
                <w:szCs w:val="21"/>
                <w:highlight w:val="yellow"/>
              </w:rPr>
              <w:t>万元；03包：</w:t>
            </w:r>
            <w:r w:rsidR="00E551DC">
              <w:rPr>
                <w:rFonts w:ascii="宋体" w:hAnsi="宋体"/>
                <w:kern w:val="0"/>
                <w:szCs w:val="21"/>
                <w:highlight w:val="yellow"/>
              </w:rPr>
              <w:t>9.5</w:t>
            </w:r>
            <w:r w:rsidRPr="003005C4">
              <w:rPr>
                <w:rFonts w:ascii="宋体" w:hAnsi="宋体" w:hint="eastAsia"/>
                <w:kern w:val="0"/>
                <w:szCs w:val="21"/>
                <w:highlight w:val="yellow"/>
              </w:rPr>
              <w:t>万元；04包：</w:t>
            </w:r>
            <w:r w:rsidR="00E551DC">
              <w:rPr>
                <w:rFonts w:ascii="宋体" w:hAnsi="宋体"/>
                <w:kern w:val="0"/>
                <w:szCs w:val="21"/>
                <w:highlight w:val="yellow"/>
              </w:rPr>
              <w:t>24</w:t>
            </w:r>
            <w:r w:rsidRPr="003005C4">
              <w:rPr>
                <w:rFonts w:ascii="宋体" w:hAnsi="宋体" w:hint="eastAsia"/>
                <w:kern w:val="0"/>
                <w:szCs w:val="21"/>
                <w:highlight w:val="yellow"/>
              </w:rPr>
              <w:t>万元；05包：</w:t>
            </w:r>
            <w:r w:rsidR="00E551DC">
              <w:rPr>
                <w:rFonts w:ascii="宋体" w:hAnsi="宋体"/>
                <w:kern w:val="0"/>
                <w:szCs w:val="21"/>
                <w:highlight w:val="yellow"/>
              </w:rPr>
              <w:t>21</w:t>
            </w:r>
            <w:r w:rsidRPr="003005C4">
              <w:rPr>
                <w:rFonts w:ascii="宋体" w:hAnsi="宋体" w:hint="eastAsia"/>
                <w:kern w:val="0"/>
                <w:szCs w:val="21"/>
                <w:highlight w:val="yellow"/>
              </w:rPr>
              <w:t>万元</w:t>
            </w:r>
          </w:p>
          <w:p w:rsidR="004A686C" w:rsidRPr="000E353B" w:rsidRDefault="004A686C" w:rsidP="00E551DC">
            <w:pPr>
              <w:widowControl/>
              <w:snapToGrid w:val="0"/>
              <w:spacing w:after="0" w:line="240" w:lineRule="auto"/>
              <w:textAlignment w:val="baseline"/>
              <w:rPr>
                <w:rFonts w:ascii="宋体" w:hAnsi="宋体"/>
                <w:kern w:val="0"/>
                <w:sz w:val="20"/>
                <w:szCs w:val="21"/>
              </w:rPr>
            </w:pPr>
            <w:r w:rsidRPr="003005C4">
              <w:rPr>
                <w:rFonts w:ascii="宋体" w:hAnsi="宋体" w:hint="eastAsia"/>
                <w:kern w:val="0"/>
                <w:szCs w:val="21"/>
                <w:highlight w:val="yellow"/>
              </w:rPr>
              <w:t>本项目执行固定价格， 不在文件中报价。</w:t>
            </w:r>
          </w:p>
        </w:tc>
      </w:tr>
      <w:tr w:rsidR="00B07FF6" w:rsidTr="00C909FB">
        <w:trPr>
          <w:trHeight w:val="23"/>
          <w:jc w:val="center"/>
        </w:trPr>
        <w:tc>
          <w:tcPr>
            <w:tcW w:w="838" w:type="dxa"/>
            <w:vMerge/>
            <w:vAlign w:val="center"/>
          </w:tcPr>
          <w:p w:rsidR="004A686C" w:rsidRPr="000E353B" w:rsidRDefault="004A686C">
            <w:pPr>
              <w:pStyle w:val="af0"/>
              <w:snapToGrid w:val="0"/>
              <w:ind w:right="230"/>
              <w:jc w:val="center"/>
              <w:textAlignment w:val="baseline"/>
              <w:rPr>
                <w:rFonts w:cs="Times New Roman"/>
                <w:kern w:val="2"/>
                <w:sz w:val="21"/>
                <w:szCs w:val="21"/>
              </w:rPr>
            </w:pPr>
          </w:p>
        </w:tc>
        <w:tc>
          <w:tcPr>
            <w:tcW w:w="2454" w:type="dxa"/>
            <w:tcBorders>
              <w:bottom w:val="single" w:sz="4" w:space="0" w:color="auto"/>
            </w:tcBorders>
            <w:vAlign w:val="center"/>
          </w:tcPr>
          <w:p w:rsidR="004A686C" w:rsidRPr="000E353B" w:rsidRDefault="004A686C" w:rsidP="004A686C">
            <w:pPr>
              <w:pStyle w:val="af0"/>
              <w:snapToGrid w:val="0"/>
              <w:ind w:left="38"/>
              <w:jc w:val="center"/>
              <w:textAlignment w:val="baseline"/>
              <w:rPr>
                <w:b/>
                <w:bCs/>
                <w:szCs w:val="21"/>
              </w:rPr>
            </w:pPr>
            <w:r w:rsidRPr="000E353B">
              <w:rPr>
                <w:rFonts w:cs="Times New Roman" w:hint="eastAsia"/>
                <w:kern w:val="2"/>
                <w:sz w:val="21"/>
                <w:szCs w:val="21"/>
              </w:rPr>
              <w:t>统一补贴标准（实质性要求）</w:t>
            </w:r>
          </w:p>
        </w:tc>
        <w:tc>
          <w:tcPr>
            <w:tcW w:w="6209" w:type="dxa"/>
            <w:tcBorders>
              <w:bottom w:val="single" w:sz="4" w:space="0" w:color="auto"/>
            </w:tcBorders>
          </w:tcPr>
          <w:p w:rsidR="004A686C" w:rsidRPr="000E353B" w:rsidRDefault="004A686C" w:rsidP="00BD7BE5">
            <w:pPr>
              <w:widowControl/>
              <w:snapToGrid w:val="0"/>
              <w:textAlignment w:val="baseline"/>
              <w:rPr>
                <w:rFonts w:ascii="宋体" w:hAnsi="宋体"/>
                <w:kern w:val="0"/>
                <w:sz w:val="20"/>
                <w:szCs w:val="21"/>
              </w:rPr>
            </w:pPr>
            <w:r w:rsidRPr="000E353B">
              <w:rPr>
                <w:rFonts w:ascii="宋体" w:hAnsi="宋体" w:hint="eastAsia"/>
                <w:kern w:val="0"/>
                <w:szCs w:val="21"/>
              </w:rPr>
              <w:t>执行统一补贴标准，劳务品牌培训补贴初级：1500/人；中级：2000/人；高级：3000/人。</w:t>
            </w:r>
          </w:p>
          <w:p w:rsidR="004A686C" w:rsidRPr="000E353B" w:rsidRDefault="004A686C" w:rsidP="00BD7BE5">
            <w:pPr>
              <w:widowControl/>
              <w:snapToGrid w:val="0"/>
              <w:textAlignment w:val="baseline"/>
              <w:rPr>
                <w:rFonts w:ascii="宋体" w:hAnsi="宋体"/>
                <w:kern w:val="0"/>
                <w:sz w:val="20"/>
                <w:szCs w:val="21"/>
              </w:rPr>
            </w:pPr>
            <w:r w:rsidRPr="000E353B">
              <w:rPr>
                <w:rFonts w:ascii="宋体" w:hAnsi="宋体" w:hint="eastAsia"/>
                <w:kern w:val="0"/>
                <w:szCs w:val="21"/>
              </w:rPr>
              <w:t>本项目执行统一补贴标准， 供应商无需在文件中进行报价。</w:t>
            </w:r>
          </w:p>
        </w:tc>
      </w:tr>
      <w:tr w:rsidR="00B07FF6" w:rsidTr="00C909FB">
        <w:trPr>
          <w:trHeight w:val="23"/>
          <w:jc w:val="center"/>
        </w:trPr>
        <w:tc>
          <w:tcPr>
            <w:tcW w:w="838" w:type="dxa"/>
            <w:vAlign w:val="center"/>
          </w:tcPr>
          <w:p w:rsidR="00E13D86" w:rsidRPr="000E353B" w:rsidRDefault="000964BE" w:rsidP="00880309">
            <w:pPr>
              <w:pStyle w:val="af0"/>
              <w:snapToGrid w:val="0"/>
              <w:ind w:right="230"/>
              <w:jc w:val="center"/>
              <w:textAlignment w:val="baseline"/>
              <w:rPr>
                <w:rFonts w:cs="Times New Roman"/>
                <w:kern w:val="2"/>
                <w:sz w:val="21"/>
                <w:szCs w:val="21"/>
              </w:rPr>
            </w:pPr>
            <w:r w:rsidRPr="000E353B">
              <w:rPr>
                <w:rFonts w:cs="Times New Roman"/>
                <w:kern w:val="2"/>
                <w:sz w:val="21"/>
                <w:szCs w:val="21"/>
              </w:rPr>
              <w:t>2</w:t>
            </w:r>
          </w:p>
        </w:tc>
        <w:tc>
          <w:tcPr>
            <w:tcW w:w="2454" w:type="dxa"/>
            <w:vAlign w:val="center"/>
          </w:tcPr>
          <w:p w:rsidR="00E13D86" w:rsidRPr="000E353B" w:rsidRDefault="000964BE">
            <w:pPr>
              <w:pStyle w:val="af0"/>
              <w:snapToGrid w:val="0"/>
              <w:ind w:left="38"/>
              <w:jc w:val="center"/>
              <w:textAlignment w:val="baseline"/>
              <w:rPr>
                <w:rFonts w:cs="Times New Roman"/>
                <w:kern w:val="2"/>
                <w:sz w:val="21"/>
                <w:szCs w:val="21"/>
              </w:rPr>
            </w:pPr>
            <w:r w:rsidRPr="000E353B">
              <w:rPr>
                <w:rFonts w:cs="Times New Roman" w:hint="eastAsia"/>
                <w:kern w:val="2"/>
                <w:sz w:val="21"/>
                <w:szCs w:val="21"/>
              </w:rPr>
              <w:t>不正当竞争预防措施</w:t>
            </w:r>
          </w:p>
          <w:p w:rsidR="00E13D86" w:rsidRPr="000E353B" w:rsidRDefault="000964BE">
            <w:pPr>
              <w:pStyle w:val="af0"/>
              <w:snapToGrid w:val="0"/>
              <w:ind w:left="38"/>
              <w:jc w:val="center"/>
              <w:textAlignment w:val="baseline"/>
              <w:rPr>
                <w:rFonts w:cs="Times New Roman"/>
                <w:kern w:val="2"/>
                <w:sz w:val="21"/>
                <w:szCs w:val="21"/>
              </w:rPr>
            </w:pPr>
            <w:r w:rsidRPr="000E353B">
              <w:rPr>
                <w:rFonts w:hint="eastAsia"/>
                <w:sz w:val="21"/>
                <w:szCs w:val="21"/>
              </w:rPr>
              <w:t>（实质性要求）</w:t>
            </w:r>
          </w:p>
        </w:tc>
        <w:tc>
          <w:tcPr>
            <w:tcW w:w="6209" w:type="dxa"/>
            <w:vAlign w:val="center"/>
          </w:tcPr>
          <w:p w:rsidR="00E13D86" w:rsidRPr="000E353B" w:rsidRDefault="00873C97">
            <w:pPr>
              <w:pStyle w:val="af0"/>
              <w:snapToGrid w:val="0"/>
              <w:jc w:val="both"/>
              <w:textAlignment w:val="baseline"/>
              <w:rPr>
                <w:rFonts w:cs="Times New Roman"/>
                <w:kern w:val="2"/>
                <w:sz w:val="21"/>
                <w:szCs w:val="21"/>
              </w:rPr>
            </w:pPr>
            <w:r w:rsidRPr="000E353B">
              <w:rPr>
                <w:rFonts w:hint="eastAsia"/>
                <w:sz w:val="21"/>
                <w:szCs w:val="21"/>
              </w:rPr>
              <w:t>本项目不适用</w:t>
            </w:r>
          </w:p>
        </w:tc>
      </w:tr>
      <w:tr w:rsidR="00B07FF6" w:rsidTr="00C909FB">
        <w:trPr>
          <w:trHeight w:val="23"/>
          <w:jc w:val="center"/>
        </w:trPr>
        <w:tc>
          <w:tcPr>
            <w:tcW w:w="838" w:type="dxa"/>
            <w:vAlign w:val="center"/>
          </w:tcPr>
          <w:p w:rsidR="00880309" w:rsidRPr="000E353B" w:rsidRDefault="00880309" w:rsidP="00880309">
            <w:pPr>
              <w:pStyle w:val="af0"/>
              <w:snapToGrid w:val="0"/>
              <w:ind w:right="230"/>
              <w:jc w:val="center"/>
              <w:textAlignment w:val="baseline"/>
              <w:rPr>
                <w:rFonts w:cs="Times New Roman"/>
                <w:kern w:val="2"/>
                <w:sz w:val="21"/>
                <w:szCs w:val="21"/>
              </w:rPr>
            </w:pPr>
            <w:r w:rsidRPr="000E353B">
              <w:rPr>
                <w:rFonts w:cs="Times New Roman"/>
                <w:kern w:val="2"/>
                <w:sz w:val="21"/>
                <w:szCs w:val="21"/>
              </w:rPr>
              <w:t>3</w:t>
            </w:r>
          </w:p>
        </w:tc>
        <w:tc>
          <w:tcPr>
            <w:tcW w:w="2454" w:type="dxa"/>
            <w:vAlign w:val="center"/>
          </w:tcPr>
          <w:p w:rsidR="00880309" w:rsidRPr="000E353B" w:rsidRDefault="00880309" w:rsidP="006026E5">
            <w:pPr>
              <w:pStyle w:val="af0"/>
              <w:snapToGrid w:val="0"/>
              <w:ind w:left="38"/>
              <w:jc w:val="center"/>
              <w:textAlignment w:val="baseline"/>
              <w:rPr>
                <w:sz w:val="21"/>
                <w:szCs w:val="21"/>
                <w:lang w:val="zh-CN"/>
              </w:rPr>
            </w:pPr>
            <w:r w:rsidRPr="000E353B">
              <w:rPr>
                <w:rFonts w:hint="eastAsia"/>
                <w:sz w:val="21"/>
                <w:szCs w:val="21"/>
                <w:lang w:val="zh-CN"/>
              </w:rPr>
              <w:t>进口产品（实质性要求）</w:t>
            </w:r>
          </w:p>
        </w:tc>
        <w:tc>
          <w:tcPr>
            <w:tcW w:w="6209" w:type="dxa"/>
            <w:vAlign w:val="center"/>
          </w:tcPr>
          <w:p w:rsidR="00880309" w:rsidRPr="000E353B" w:rsidRDefault="00873C97" w:rsidP="006026E5">
            <w:pPr>
              <w:pStyle w:val="af0"/>
              <w:snapToGrid w:val="0"/>
              <w:ind w:firstLineChars="100" w:firstLine="210"/>
              <w:jc w:val="both"/>
              <w:textAlignment w:val="baseline"/>
              <w:rPr>
                <w:sz w:val="21"/>
                <w:szCs w:val="21"/>
                <w:lang w:val="zh-CN"/>
              </w:rPr>
            </w:pPr>
            <w:r w:rsidRPr="000E353B">
              <w:rPr>
                <w:rFonts w:hint="eastAsia"/>
                <w:sz w:val="21"/>
                <w:szCs w:val="21"/>
              </w:rPr>
              <w:t>本项目不适用</w:t>
            </w:r>
          </w:p>
        </w:tc>
      </w:tr>
      <w:tr w:rsidR="00B07FF6" w:rsidTr="00C909FB">
        <w:trPr>
          <w:trHeight w:val="23"/>
          <w:jc w:val="center"/>
        </w:trPr>
        <w:tc>
          <w:tcPr>
            <w:tcW w:w="838" w:type="dxa"/>
            <w:vAlign w:val="center"/>
          </w:tcPr>
          <w:p w:rsidR="00E13D86" w:rsidRPr="000E353B" w:rsidRDefault="00522DAA" w:rsidP="00880309">
            <w:pPr>
              <w:pStyle w:val="af0"/>
              <w:snapToGrid w:val="0"/>
              <w:ind w:right="230"/>
              <w:jc w:val="center"/>
              <w:textAlignment w:val="baseline"/>
              <w:rPr>
                <w:rFonts w:cs="Courier New"/>
                <w:sz w:val="21"/>
                <w:szCs w:val="21"/>
                <w:lang w:val="zh-CN"/>
              </w:rPr>
            </w:pPr>
            <w:r w:rsidRPr="000E353B">
              <w:rPr>
                <w:rFonts w:cs="Courier New"/>
                <w:sz w:val="21"/>
                <w:szCs w:val="21"/>
                <w:lang w:val="zh-CN"/>
              </w:rPr>
              <w:t>4</w:t>
            </w:r>
          </w:p>
        </w:tc>
        <w:tc>
          <w:tcPr>
            <w:tcW w:w="2454" w:type="dxa"/>
            <w:vAlign w:val="center"/>
          </w:tcPr>
          <w:p w:rsidR="00E13D86" w:rsidRPr="000E353B" w:rsidRDefault="000964BE" w:rsidP="007A4232">
            <w:pPr>
              <w:pStyle w:val="af0"/>
              <w:snapToGrid w:val="0"/>
              <w:jc w:val="center"/>
              <w:textAlignment w:val="baseline"/>
              <w:rPr>
                <w:rFonts w:cs="Times New Roman"/>
                <w:kern w:val="2"/>
                <w:sz w:val="21"/>
                <w:szCs w:val="21"/>
              </w:rPr>
            </w:pPr>
            <w:r w:rsidRPr="000E353B">
              <w:rPr>
                <w:rFonts w:cs="Times New Roman" w:hint="eastAsia"/>
                <w:kern w:val="2"/>
                <w:sz w:val="21"/>
                <w:szCs w:val="21"/>
              </w:rPr>
              <w:t>小微企业（监狱企业、残疾人福利性单位</w:t>
            </w:r>
            <w:r w:rsidRPr="000E353B">
              <w:rPr>
                <w:rFonts w:hint="eastAsia"/>
                <w:sz w:val="21"/>
                <w:szCs w:val="21"/>
              </w:rPr>
              <w:t>视同小微企业</w:t>
            </w:r>
            <w:r w:rsidRPr="000E353B">
              <w:rPr>
                <w:rFonts w:cs="Times New Roman" w:hint="eastAsia"/>
                <w:kern w:val="2"/>
                <w:sz w:val="21"/>
                <w:szCs w:val="21"/>
              </w:rPr>
              <w:t>）价格扣除</w:t>
            </w:r>
          </w:p>
        </w:tc>
        <w:tc>
          <w:tcPr>
            <w:tcW w:w="6209" w:type="dxa"/>
            <w:vAlign w:val="center"/>
          </w:tcPr>
          <w:p w:rsidR="00E13D86" w:rsidRPr="000E353B" w:rsidRDefault="000964BE" w:rsidP="005D1E46">
            <w:pPr>
              <w:widowControl/>
              <w:snapToGrid w:val="0"/>
              <w:spacing w:after="120"/>
              <w:jc w:val="left"/>
              <w:textAlignment w:val="baseline"/>
              <w:rPr>
                <w:rFonts w:ascii="宋体" w:hAnsi="宋体"/>
                <w:kern w:val="0"/>
                <w:sz w:val="20"/>
                <w:szCs w:val="21"/>
              </w:rPr>
            </w:pPr>
            <w:bookmarkStart w:id="14" w:name="PO_默认文件内容_3"/>
            <w:r w:rsidRPr="000E353B">
              <w:rPr>
                <w:rFonts w:ascii="宋体" w:hAnsi="宋体" w:hint="eastAsia"/>
                <w:kern w:val="0"/>
                <w:szCs w:val="21"/>
              </w:rPr>
              <w:t>一、小微企业（监狱企业、残疾人福利性单位均视同小微企业）价格扣除</w:t>
            </w:r>
          </w:p>
          <w:p w:rsidR="00E13D86" w:rsidRPr="000E353B" w:rsidRDefault="000964BE" w:rsidP="005D1E46">
            <w:pPr>
              <w:widowControl/>
              <w:snapToGrid w:val="0"/>
              <w:spacing w:after="120"/>
              <w:jc w:val="left"/>
              <w:textAlignment w:val="baseline"/>
              <w:rPr>
                <w:rFonts w:ascii="宋体" w:hAnsi="宋体"/>
                <w:kern w:val="0"/>
                <w:sz w:val="20"/>
                <w:szCs w:val="21"/>
              </w:rPr>
            </w:pPr>
            <w:r w:rsidRPr="000E353B">
              <w:rPr>
                <w:rFonts w:ascii="宋体" w:hAnsi="宋体" w:hint="eastAsia"/>
                <w:kern w:val="0"/>
                <w:szCs w:val="21"/>
              </w:rPr>
              <w:t>1、</w:t>
            </w:r>
            <w:r w:rsidR="00056EB2" w:rsidRPr="000E353B">
              <w:rPr>
                <w:rFonts w:ascii="宋体" w:hAnsi="宋体"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13D86" w:rsidRPr="000E353B" w:rsidRDefault="000964BE" w:rsidP="005D1E46">
            <w:pPr>
              <w:widowControl/>
              <w:snapToGrid w:val="0"/>
              <w:spacing w:after="120"/>
              <w:jc w:val="left"/>
              <w:textAlignment w:val="baseline"/>
              <w:rPr>
                <w:rFonts w:ascii="宋体" w:hAnsi="宋体"/>
                <w:kern w:val="0"/>
                <w:sz w:val="20"/>
                <w:szCs w:val="21"/>
              </w:rPr>
            </w:pPr>
            <w:r w:rsidRPr="000E353B">
              <w:rPr>
                <w:rFonts w:ascii="宋体" w:hAnsi="宋体" w:hint="eastAsia"/>
                <w:kern w:val="0"/>
                <w:szCs w:val="21"/>
              </w:rPr>
              <w:t>2、参加政府采购活动的中小企业提供《中小企业声明函》原件，未提供的，视为放弃享受小微企业价格扣除优惠政策。</w:t>
            </w:r>
          </w:p>
          <w:p w:rsidR="00E13D86" w:rsidRPr="000E353B" w:rsidRDefault="00CA7A90" w:rsidP="005D1E46">
            <w:pPr>
              <w:widowControl/>
              <w:snapToGrid w:val="0"/>
              <w:spacing w:after="120"/>
              <w:jc w:val="left"/>
              <w:textAlignment w:val="baseline"/>
              <w:rPr>
                <w:rFonts w:ascii="宋体" w:hAnsi="宋体"/>
                <w:kern w:val="0"/>
                <w:sz w:val="20"/>
                <w:szCs w:val="21"/>
              </w:rPr>
            </w:pPr>
            <w:r>
              <w:rPr>
                <w:rFonts w:ascii="宋体" w:hAnsi="宋体" w:hint="eastAsia"/>
                <w:kern w:val="0"/>
                <w:szCs w:val="21"/>
              </w:rPr>
              <w:t>3</w:t>
            </w:r>
            <w:r w:rsidR="000964BE" w:rsidRPr="000E353B">
              <w:rPr>
                <w:rFonts w:ascii="宋体" w:hAnsi="宋体" w:hint="eastAsia"/>
                <w:kern w:val="0"/>
                <w:szCs w:val="21"/>
              </w:rPr>
              <w:t>、参加政府采购活动的残疾人福利性单位应当提供《残疾人福利性单位声明函》原件，未提供的，视为放弃享受小微企业价格扣除优惠政策。</w:t>
            </w:r>
          </w:p>
          <w:p w:rsidR="007A4232" w:rsidRPr="000E353B" w:rsidRDefault="00CA7A90" w:rsidP="007A4232">
            <w:pPr>
              <w:widowControl/>
              <w:snapToGrid w:val="0"/>
              <w:spacing w:after="120"/>
              <w:jc w:val="left"/>
              <w:textAlignment w:val="baseline"/>
              <w:rPr>
                <w:rFonts w:ascii="宋体" w:hAnsi="宋体"/>
                <w:kern w:val="0"/>
                <w:sz w:val="20"/>
                <w:szCs w:val="21"/>
              </w:rPr>
            </w:pPr>
            <w:r>
              <w:rPr>
                <w:rFonts w:ascii="宋体" w:hAnsi="宋体" w:hint="eastAsia"/>
                <w:kern w:val="0"/>
                <w:szCs w:val="21"/>
              </w:rPr>
              <w:t>4</w:t>
            </w:r>
            <w:r w:rsidR="007A4232" w:rsidRPr="000E353B">
              <w:rPr>
                <w:rFonts w:ascii="宋体" w:hAnsi="宋体"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E13D86" w:rsidRPr="000E353B" w:rsidRDefault="00CA7A90" w:rsidP="007A4232">
            <w:pPr>
              <w:widowControl/>
              <w:snapToGrid w:val="0"/>
              <w:spacing w:after="120"/>
              <w:jc w:val="left"/>
              <w:textAlignment w:val="baseline"/>
              <w:rPr>
                <w:rFonts w:ascii="宋体" w:hAnsi="宋体"/>
                <w:kern w:val="0"/>
                <w:sz w:val="20"/>
                <w:szCs w:val="21"/>
              </w:rPr>
            </w:pPr>
            <w:r>
              <w:rPr>
                <w:rFonts w:ascii="宋体" w:hAnsi="宋体" w:hint="eastAsia"/>
                <w:kern w:val="0"/>
                <w:szCs w:val="21"/>
              </w:rPr>
              <w:t>5</w:t>
            </w:r>
            <w:r w:rsidR="007A4232" w:rsidRPr="000E353B">
              <w:rPr>
                <w:rFonts w:ascii="宋体" w:hAnsi="宋体" w:hint="eastAsia"/>
                <w:kern w:val="0"/>
                <w:szCs w:val="21"/>
              </w:rPr>
              <w:t>、符合中小企业划分标准的个体工商户，在政府采购活动中视同中小企业。</w:t>
            </w:r>
            <w:bookmarkEnd w:id="14"/>
          </w:p>
        </w:tc>
      </w:tr>
      <w:tr w:rsidR="00B07FF6" w:rsidTr="00C909FB">
        <w:trPr>
          <w:trHeight w:val="23"/>
          <w:jc w:val="center"/>
        </w:trPr>
        <w:tc>
          <w:tcPr>
            <w:tcW w:w="838" w:type="dxa"/>
            <w:vAlign w:val="center"/>
          </w:tcPr>
          <w:p w:rsidR="00353219" w:rsidRPr="000E353B" w:rsidRDefault="00353219" w:rsidP="00353219">
            <w:pPr>
              <w:pStyle w:val="af0"/>
              <w:snapToGrid w:val="0"/>
              <w:spacing w:before="72" w:after="72"/>
              <w:ind w:right="264"/>
              <w:jc w:val="center"/>
              <w:textAlignment w:val="baseline"/>
              <w:rPr>
                <w:rFonts w:cs="Courier New"/>
                <w:sz w:val="21"/>
                <w:szCs w:val="21"/>
                <w:lang w:val="zh-CN"/>
              </w:rPr>
            </w:pPr>
            <w:r w:rsidRPr="000E353B">
              <w:rPr>
                <w:rFonts w:cs="Times New Roman"/>
                <w:kern w:val="2"/>
                <w:sz w:val="21"/>
                <w:szCs w:val="21"/>
              </w:rPr>
              <w:t>5</w:t>
            </w:r>
          </w:p>
        </w:tc>
        <w:tc>
          <w:tcPr>
            <w:tcW w:w="2454" w:type="dxa"/>
            <w:vAlign w:val="center"/>
          </w:tcPr>
          <w:p w:rsidR="00353219" w:rsidRPr="000E353B" w:rsidRDefault="00353219" w:rsidP="00353219">
            <w:pPr>
              <w:snapToGrid w:val="0"/>
              <w:spacing w:line="340" w:lineRule="exact"/>
              <w:ind w:leftChars="50" w:left="105" w:right="105"/>
              <w:jc w:val="center"/>
              <w:textAlignment w:val="baseline"/>
              <w:rPr>
                <w:rFonts w:ascii="宋体" w:hAnsi="宋体"/>
                <w:kern w:val="0"/>
                <w:sz w:val="20"/>
                <w:szCs w:val="21"/>
              </w:rPr>
            </w:pPr>
            <w:r w:rsidRPr="000E353B">
              <w:rPr>
                <w:rFonts w:ascii="宋体" w:hAnsi="宋体" w:hint="eastAsia"/>
                <w:kern w:val="0"/>
                <w:szCs w:val="21"/>
              </w:rPr>
              <w:t>节能、环保及无线局域网产品政府采购政策</w:t>
            </w:r>
          </w:p>
        </w:tc>
        <w:tc>
          <w:tcPr>
            <w:tcW w:w="6209" w:type="dxa"/>
            <w:vAlign w:val="center"/>
          </w:tcPr>
          <w:p w:rsidR="00353219" w:rsidRPr="000E353B" w:rsidRDefault="00BD7BE5" w:rsidP="00353219">
            <w:pPr>
              <w:snapToGrid w:val="0"/>
              <w:spacing w:after="120" w:line="340" w:lineRule="exact"/>
              <w:ind w:leftChars="50" w:left="105" w:right="105"/>
              <w:jc w:val="left"/>
              <w:textAlignment w:val="baseline"/>
              <w:rPr>
                <w:rFonts w:ascii="宋体" w:hAnsi="宋体"/>
                <w:kern w:val="0"/>
                <w:sz w:val="20"/>
                <w:szCs w:val="21"/>
              </w:rPr>
            </w:pPr>
            <w:r w:rsidRPr="000E353B">
              <w:rPr>
                <w:rFonts w:ascii="宋体" w:hAnsi="宋体" w:hint="eastAsia"/>
                <w:b/>
                <w:szCs w:val="21"/>
              </w:rPr>
              <w:t>本项目不适用</w:t>
            </w:r>
          </w:p>
        </w:tc>
      </w:tr>
      <w:tr w:rsidR="00B07FF6" w:rsidTr="00C909FB">
        <w:trPr>
          <w:trHeight w:val="23"/>
          <w:jc w:val="center"/>
        </w:trPr>
        <w:tc>
          <w:tcPr>
            <w:tcW w:w="838" w:type="dxa"/>
            <w:vAlign w:val="center"/>
          </w:tcPr>
          <w:p w:rsidR="00E13D86" w:rsidRPr="000E353B" w:rsidRDefault="00522DAA">
            <w:pPr>
              <w:pStyle w:val="af0"/>
              <w:snapToGrid w:val="0"/>
              <w:ind w:right="230"/>
              <w:jc w:val="center"/>
              <w:textAlignment w:val="baseline"/>
              <w:rPr>
                <w:rFonts w:cs="Times New Roman"/>
                <w:kern w:val="2"/>
                <w:sz w:val="21"/>
                <w:szCs w:val="21"/>
              </w:rPr>
            </w:pPr>
            <w:r w:rsidRPr="000E353B">
              <w:rPr>
                <w:rFonts w:cs="Times New Roman"/>
                <w:kern w:val="2"/>
                <w:sz w:val="21"/>
                <w:szCs w:val="21"/>
              </w:rPr>
              <w:t>6</w:t>
            </w:r>
          </w:p>
        </w:tc>
        <w:tc>
          <w:tcPr>
            <w:tcW w:w="2454" w:type="dxa"/>
            <w:vAlign w:val="center"/>
          </w:tcPr>
          <w:p w:rsidR="00E13D86" w:rsidRPr="000E353B" w:rsidRDefault="000964BE">
            <w:pPr>
              <w:snapToGrid w:val="0"/>
              <w:spacing w:line="340" w:lineRule="exact"/>
              <w:ind w:leftChars="50" w:left="105" w:right="105"/>
              <w:jc w:val="center"/>
              <w:textAlignment w:val="baseline"/>
              <w:rPr>
                <w:rFonts w:ascii="宋体" w:hAnsi="宋体"/>
                <w:sz w:val="20"/>
                <w:szCs w:val="21"/>
              </w:rPr>
            </w:pPr>
            <w:r w:rsidRPr="000E353B">
              <w:rPr>
                <w:rFonts w:ascii="宋体" w:hAnsi="宋体" w:hint="eastAsia"/>
                <w:kern w:val="0"/>
                <w:szCs w:val="21"/>
              </w:rPr>
              <w:t>评标情况公告</w:t>
            </w:r>
          </w:p>
        </w:tc>
        <w:tc>
          <w:tcPr>
            <w:tcW w:w="6209" w:type="dxa"/>
            <w:vAlign w:val="center"/>
          </w:tcPr>
          <w:p w:rsidR="00E13D86" w:rsidRPr="000E353B" w:rsidRDefault="000964BE">
            <w:pPr>
              <w:widowControl/>
              <w:snapToGrid w:val="0"/>
              <w:jc w:val="left"/>
              <w:textAlignment w:val="baseline"/>
              <w:rPr>
                <w:rFonts w:ascii="宋体" w:hAnsi="宋体"/>
                <w:sz w:val="20"/>
                <w:szCs w:val="21"/>
              </w:rPr>
            </w:pPr>
            <w:bookmarkStart w:id="15" w:name="PO_默认文件内容_7"/>
            <w:r w:rsidRPr="000E353B">
              <w:rPr>
                <w:rFonts w:ascii="宋体" w:hAnsi="宋体" w:hint="eastAsia"/>
                <w:kern w:val="0"/>
                <w:szCs w:val="21"/>
              </w:rPr>
              <w:t>所有供应商投标文件资格性、符合性检查情况、采用综合评分法时的总得分和分项汇总得分情况、评标结果等将在四川政府采购网上采购结果公告栏中予以公告。</w:t>
            </w:r>
            <w:bookmarkEnd w:id="15"/>
          </w:p>
        </w:tc>
      </w:tr>
      <w:tr w:rsidR="00B07FF6" w:rsidTr="00C909FB">
        <w:trPr>
          <w:trHeight w:val="23"/>
          <w:jc w:val="center"/>
        </w:trPr>
        <w:tc>
          <w:tcPr>
            <w:tcW w:w="838" w:type="dxa"/>
            <w:vAlign w:val="center"/>
          </w:tcPr>
          <w:p w:rsidR="00E13D86" w:rsidRPr="000E353B" w:rsidRDefault="00522DAA">
            <w:pPr>
              <w:pStyle w:val="af0"/>
              <w:snapToGrid w:val="0"/>
              <w:ind w:right="230"/>
              <w:jc w:val="center"/>
              <w:textAlignment w:val="baseline"/>
              <w:rPr>
                <w:rFonts w:cs="Times New Roman"/>
                <w:kern w:val="2"/>
                <w:sz w:val="21"/>
                <w:szCs w:val="21"/>
              </w:rPr>
            </w:pPr>
            <w:r w:rsidRPr="000E353B">
              <w:rPr>
                <w:rFonts w:cs="Times New Roman"/>
                <w:kern w:val="2"/>
                <w:sz w:val="21"/>
                <w:szCs w:val="21"/>
              </w:rPr>
              <w:t>7</w:t>
            </w:r>
          </w:p>
        </w:tc>
        <w:tc>
          <w:tcPr>
            <w:tcW w:w="2454" w:type="dxa"/>
            <w:vAlign w:val="center"/>
          </w:tcPr>
          <w:p w:rsidR="00E13D86" w:rsidRPr="000E353B" w:rsidRDefault="000964BE">
            <w:pPr>
              <w:pStyle w:val="af0"/>
              <w:snapToGrid w:val="0"/>
              <w:ind w:left="96"/>
              <w:jc w:val="center"/>
              <w:textAlignment w:val="baseline"/>
              <w:rPr>
                <w:sz w:val="21"/>
                <w:szCs w:val="21"/>
                <w:lang w:val="zh-CN"/>
              </w:rPr>
            </w:pPr>
            <w:r w:rsidRPr="000E353B">
              <w:rPr>
                <w:rFonts w:hint="eastAsia"/>
                <w:sz w:val="21"/>
                <w:szCs w:val="21"/>
                <w:lang w:val="zh-CN"/>
              </w:rPr>
              <w:t>投标保证金</w:t>
            </w:r>
          </w:p>
        </w:tc>
        <w:tc>
          <w:tcPr>
            <w:tcW w:w="6209" w:type="dxa"/>
            <w:vAlign w:val="center"/>
          </w:tcPr>
          <w:p w:rsidR="00E13D86" w:rsidRPr="000E353B" w:rsidRDefault="00BD7BE5" w:rsidP="005D1E46">
            <w:pPr>
              <w:snapToGrid w:val="0"/>
              <w:textAlignment w:val="baseline"/>
              <w:rPr>
                <w:rFonts w:ascii="宋体" w:hAnsi="宋体"/>
                <w:b/>
                <w:sz w:val="20"/>
                <w:szCs w:val="21"/>
                <w:lang w:val="zh-CN"/>
              </w:rPr>
            </w:pPr>
            <w:r w:rsidRPr="000E353B">
              <w:rPr>
                <w:rFonts w:ascii="宋体" w:hAnsi="宋体" w:cs="宋体" w:hint="eastAsia"/>
                <w:kern w:val="0"/>
                <w:szCs w:val="21"/>
                <w:lang w:val="zh-CN"/>
              </w:rPr>
              <w:t>本项目不适用</w:t>
            </w:r>
          </w:p>
        </w:tc>
      </w:tr>
      <w:tr w:rsidR="00B07FF6" w:rsidTr="00C909FB">
        <w:trPr>
          <w:trHeight w:val="23"/>
          <w:jc w:val="center"/>
        </w:trPr>
        <w:tc>
          <w:tcPr>
            <w:tcW w:w="838" w:type="dxa"/>
            <w:vAlign w:val="center"/>
          </w:tcPr>
          <w:p w:rsidR="00E13D86" w:rsidRPr="000E353B" w:rsidRDefault="00522DAA">
            <w:pPr>
              <w:pStyle w:val="af0"/>
              <w:snapToGrid w:val="0"/>
              <w:ind w:right="264"/>
              <w:jc w:val="center"/>
              <w:textAlignment w:val="baseline"/>
              <w:rPr>
                <w:rFonts w:cs="Times New Roman"/>
                <w:kern w:val="2"/>
                <w:sz w:val="21"/>
                <w:szCs w:val="21"/>
              </w:rPr>
            </w:pPr>
            <w:r w:rsidRPr="000E353B">
              <w:rPr>
                <w:rFonts w:cs="Times New Roman"/>
                <w:kern w:val="2"/>
                <w:sz w:val="21"/>
                <w:szCs w:val="21"/>
              </w:rPr>
              <w:t>8</w:t>
            </w:r>
          </w:p>
        </w:tc>
        <w:tc>
          <w:tcPr>
            <w:tcW w:w="2454" w:type="dxa"/>
            <w:vAlign w:val="center"/>
          </w:tcPr>
          <w:p w:rsidR="00E13D86" w:rsidRPr="000E353B" w:rsidRDefault="000964BE" w:rsidP="00014A58">
            <w:pPr>
              <w:pStyle w:val="af0"/>
              <w:snapToGrid w:val="0"/>
              <w:ind w:left="96"/>
              <w:jc w:val="center"/>
              <w:textAlignment w:val="baseline"/>
              <w:rPr>
                <w:sz w:val="21"/>
                <w:szCs w:val="21"/>
                <w:lang w:val="zh-CN"/>
              </w:rPr>
            </w:pPr>
            <w:r w:rsidRPr="000E353B">
              <w:rPr>
                <w:rFonts w:hint="eastAsia"/>
                <w:sz w:val="21"/>
                <w:szCs w:val="21"/>
                <w:lang w:val="zh-CN"/>
              </w:rPr>
              <w:t>履约保证金</w:t>
            </w:r>
          </w:p>
        </w:tc>
        <w:tc>
          <w:tcPr>
            <w:tcW w:w="6209" w:type="dxa"/>
            <w:vAlign w:val="center"/>
          </w:tcPr>
          <w:p w:rsidR="007A4232" w:rsidRPr="000E353B" w:rsidRDefault="00F34A79" w:rsidP="007A4232">
            <w:pPr>
              <w:pStyle w:val="af0"/>
              <w:snapToGrid w:val="0"/>
              <w:jc w:val="both"/>
              <w:textAlignment w:val="baseline"/>
              <w:rPr>
                <w:sz w:val="21"/>
                <w:szCs w:val="21"/>
                <w:lang w:val="zh-CN"/>
              </w:rPr>
            </w:pPr>
            <w:r w:rsidRPr="000E353B">
              <w:rPr>
                <w:rFonts w:hint="eastAsia"/>
                <w:sz w:val="21"/>
                <w:szCs w:val="21"/>
                <w:lang w:val="zh-CN"/>
              </w:rPr>
              <w:t>本项目不适用</w:t>
            </w:r>
          </w:p>
        </w:tc>
      </w:tr>
      <w:tr w:rsidR="00B07FF6" w:rsidTr="00C909FB">
        <w:trPr>
          <w:trHeight w:val="1026"/>
          <w:jc w:val="center"/>
        </w:trPr>
        <w:tc>
          <w:tcPr>
            <w:tcW w:w="838" w:type="dxa"/>
            <w:tcBorders>
              <w:top w:val="single" w:sz="4" w:space="0" w:color="auto"/>
              <w:bottom w:val="single" w:sz="4" w:space="0" w:color="auto"/>
            </w:tcBorders>
            <w:vAlign w:val="center"/>
          </w:tcPr>
          <w:p w:rsidR="0072289E" w:rsidRPr="000E353B" w:rsidRDefault="0072289E" w:rsidP="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9</w:t>
            </w:r>
          </w:p>
        </w:tc>
        <w:tc>
          <w:tcPr>
            <w:tcW w:w="2454" w:type="dxa"/>
            <w:vAlign w:val="center"/>
          </w:tcPr>
          <w:p w:rsidR="0072289E" w:rsidRPr="000E353B" w:rsidRDefault="0072289E" w:rsidP="0072289E">
            <w:pPr>
              <w:snapToGrid w:val="0"/>
              <w:ind w:firstLineChars="50" w:firstLine="105"/>
              <w:jc w:val="center"/>
              <w:textAlignment w:val="baseline"/>
              <w:rPr>
                <w:rFonts w:ascii="宋体" w:hAnsi="宋体"/>
                <w:sz w:val="20"/>
                <w:szCs w:val="21"/>
              </w:rPr>
            </w:pPr>
            <w:r w:rsidRPr="000E353B">
              <w:rPr>
                <w:rFonts w:ascii="宋体" w:hAnsi="宋体" w:hint="eastAsia"/>
                <w:szCs w:val="21"/>
              </w:rPr>
              <w:t>合同分包</w:t>
            </w:r>
          </w:p>
          <w:p w:rsidR="0072289E" w:rsidRPr="000E353B" w:rsidRDefault="0072289E" w:rsidP="0072289E">
            <w:pPr>
              <w:pStyle w:val="af0"/>
              <w:snapToGrid w:val="0"/>
              <w:jc w:val="center"/>
              <w:textAlignment w:val="baseline"/>
              <w:rPr>
                <w:rFonts w:cs="Times New Roman"/>
                <w:b/>
                <w:bCs/>
                <w:kern w:val="2"/>
                <w:sz w:val="21"/>
                <w:szCs w:val="21"/>
              </w:rPr>
            </w:pPr>
            <w:r w:rsidRPr="000E353B">
              <w:rPr>
                <w:rFonts w:hint="eastAsia"/>
                <w:szCs w:val="21"/>
              </w:rPr>
              <w:t>（实质性要求）</w:t>
            </w:r>
          </w:p>
        </w:tc>
        <w:tc>
          <w:tcPr>
            <w:tcW w:w="6209" w:type="dxa"/>
            <w:vAlign w:val="center"/>
          </w:tcPr>
          <w:p w:rsidR="0072289E" w:rsidRPr="000E353B" w:rsidRDefault="0072289E" w:rsidP="0072289E">
            <w:pPr>
              <w:pStyle w:val="af0"/>
              <w:snapToGrid w:val="0"/>
              <w:spacing w:line="360" w:lineRule="auto"/>
              <w:ind w:firstLineChars="100" w:firstLine="240"/>
              <w:jc w:val="both"/>
              <w:textAlignment w:val="baseline"/>
              <w:rPr>
                <w:rFonts w:cs="Times New Roman"/>
                <w:b/>
                <w:kern w:val="2"/>
                <w:sz w:val="21"/>
                <w:szCs w:val="21"/>
              </w:rPr>
            </w:pPr>
            <w:r w:rsidRPr="000E353B">
              <w:rPr>
                <w:rFonts w:ascii="Segoe UI Emoji" w:hAnsi="Segoe UI Emoji" w:cs="Segoe UI Emoji"/>
                <w:kern w:val="2"/>
              </w:rPr>
              <w:t>☑</w:t>
            </w:r>
            <w:r w:rsidRPr="000E353B">
              <w:rPr>
                <w:rFonts w:cs="Times New Roman" w:hint="eastAsia"/>
                <w:b/>
                <w:kern w:val="2"/>
                <w:sz w:val="21"/>
                <w:szCs w:val="21"/>
              </w:rPr>
              <w:t>本项目不接受合同分包。</w:t>
            </w:r>
          </w:p>
          <w:p w:rsidR="0072289E" w:rsidRPr="000E353B" w:rsidRDefault="0072289E" w:rsidP="0072289E">
            <w:pPr>
              <w:pStyle w:val="af0"/>
              <w:snapToGrid w:val="0"/>
              <w:spacing w:line="360" w:lineRule="auto"/>
              <w:ind w:firstLineChars="100" w:firstLine="210"/>
              <w:jc w:val="both"/>
              <w:textAlignment w:val="baseline"/>
              <w:rPr>
                <w:rFonts w:cs="Times New Roman"/>
                <w:b/>
                <w:kern w:val="2"/>
                <w:sz w:val="21"/>
                <w:szCs w:val="21"/>
              </w:rPr>
            </w:pPr>
            <w:r w:rsidRPr="000E353B">
              <w:rPr>
                <w:rFonts w:cs="Times New Roman" w:hint="eastAsia"/>
                <w:kern w:val="2"/>
                <w:sz w:val="21"/>
                <w:szCs w:val="21"/>
              </w:rPr>
              <w:t>□</w:t>
            </w:r>
            <w:r w:rsidRPr="000E353B">
              <w:rPr>
                <w:rFonts w:cs="Times New Roman" w:hint="eastAsia"/>
                <w:b/>
                <w:kern w:val="2"/>
                <w:sz w:val="21"/>
                <w:szCs w:val="21"/>
              </w:rPr>
              <w:t>本项目接受合同分包，具体要求如下：</w:t>
            </w:r>
          </w:p>
          <w:p w:rsidR="0072289E" w:rsidRPr="000E353B" w:rsidRDefault="0072289E" w:rsidP="0072289E">
            <w:pPr>
              <w:pStyle w:val="af0"/>
              <w:snapToGrid w:val="0"/>
              <w:spacing w:line="360" w:lineRule="auto"/>
              <w:ind w:firstLineChars="100" w:firstLine="210"/>
              <w:jc w:val="both"/>
              <w:textAlignment w:val="baseline"/>
              <w:rPr>
                <w:rFonts w:cs="Times New Roman"/>
                <w:kern w:val="2"/>
                <w:sz w:val="21"/>
                <w:szCs w:val="21"/>
              </w:rPr>
            </w:pPr>
            <w:r w:rsidRPr="000E353B">
              <w:rPr>
                <w:rFonts w:cs="Times New Roman"/>
                <w:kern w:val="2"/>
                <w:sz w:val="21"/>
                <w:szCs w:val="21"/>
              </w:rPr>
              <w:t>1.</w:t>
            </w:r>
            <w:r w:rsidRPr="000E353B">
              <w:rPr>
                <w:rFonts w:cs="Times New Roman" w:hint="eastAsia"/>
                <w:kern w:val="2"/>
                <w:sz w:val="21"/>
                <w:szCs w:val="21"/>
              </w:rPr>
              <w:t>投标人根据招标文件的规定和采购项目的实际情况，拟在中标后将中标项目的非主体、非关键性工作分包的，应当在投标文件中载明分</w:t>
            </w:r>
            <w:r w:rsidR="00F24E51" w:rsidRPr="000E353B">
              <w:rPr>
                <w:rFonts w:cs="Times New Roman" w:hint="eastAsia"/>
                <w:kern w:val="2"/>
                <w:sz w:val="21"/>
                <w:szCs w:val="21"/>
              </w:rPr>
              <w:t>包承担主体，分包承担主体应当具备相应资质条件且不得再次分包。</w:t>
            </w:r>
            <w:r w:rsidRPr="000E353B">
              <w:rPr>
                <w:rFonts w:cs="Times New Roman" w:hint="eastAsia"/>
                <w:kern w:val="2"/>
                <w:sz w:val="21"/>
                <w:szCs w:val="21"/>
              </w:rPr>
              <w:t>分包供应商履行的分包项目的品牌、规格型号及技术要求等，必须与中标的一致。</w:t>
            </w:r>
          </w:p>
          <w:p w:rsidR="0072289E" w:rsidRPr="000E353B" w:rsidRDefault="0072289E" w:rsidP="0072289E">
            <w:pPr>
              <w:snapToGrid w:val="0"/>
              <w:spacing w:line="340" w:lineRule="exact"/>
              <w:ind w:right="105"/>
              <w:jc w:val="left"/>
              <w:textAlignment w:val="baseline"/>
              <w:rPr>
                <w:rFonts w:ascii="宋体" w:hAnsi="宋体"/>
                <w:sz w:val="20"/>
                <w:szCs w:val="21"/>
              </w:rPr>
            </w:pPr>
            <w:r w:rsidRPr="000E353B">
              <w:rPr>
                <w:rFonts w:ascii="宋体" w:hAnsi="宋体"/>
                <w:szCs w:val="21"/>
              </w:rPr>
              <w:t>2.</w:t>
            </w:r>
            <w:r w:rsidRPr="000E353B">
              <w:rPr>
                <w:rFonts w:ascii="宋体" w:hAnsi="宋体" w:hint="eastAsia"/>
                <w:szCs w:val="21"/>
              </w:rPr>
              <w:t>分包履行合同的部分应当为采购项目的非主体、非关键性工作，不属于中标人的主要合同义务。本</w:t>
            </w:r>
            <w:r w:rsidRPr="000E353B">
              <w:rPr>
                <w:rFonts w:ascii="宋体" w:hAnsi="宋体"/>
                <w:szCs w:val="21"/>
              </w:rPr>
              <w:t>项目</w:t>
            </w:r>
            <w:r w:rsidRPr="000E353B">
              <w:rPr>
                <w:rFonts w:ascii="宋体" w:hAnsi="宋体" w:hint="eastAsia"/>
                <w:szCs w:val="21"/>
              </w:rPr>
              <w:t>可以分包履行的具体内容、金额或者比例：</w:t>
            </w:r>
          </w:p>
        </w:tc>
      </w:tr>
      <w:tr w:rsidR="00B07FF6" w:rsidTr="00C909FB">
        <w:trPr>
          <w:trHeight w:val="1026"/>
          <w:jc w:val="center"/>
        </w:trPr>
        <w:tc>
          <w:tcPr>
            <w:tcW w:w="838" w:type="dxa"/>
            <w:tcBorders>
              <w:top w:val="single" w:sz="4" w:space="0" w:color="auto"/>
              <w:bottom w:val="single" w:sz="4" w:space="0" w:color="auto"/>
            </w:tcBorders>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10</w:t>
            </w:r>
          </w:p>
        </w:tc>
        <w:tc>
          <w:tcPr>
            <w:tcW w:w="2454" w:type="dxa"/>
            <w:tcBorders>
              <w:top w:val="single" w:sz="4" w:space="0" w:color="auto"/>
              <w:bottom w:val="single" w:sz="4" w:space="0" w:color="auto"/>
            </w:tcBorders>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b/>
                <w:bCs/>
                <w:kern w:val="2"/>
                <w:sz w:val="21"/>
                <w:szCs w:val="21"/>
              </w:rPr>
              <w:t>采购项目具体事项</w:t>
            </w:r>
            <w:r w:rsidRPr="000E353B">
              <w:rPr>
                <w:rFonts w:cs="Times New Roman"/>
                <w:b/>
                <w:bCs/>
                <w:kern w:val="2"/>
                <w:sz w:val="21"/>
                <w:szCs w:val="21"/>
              </w:rPr>
              <w:t>/采购文件内容咨询</w:t>
            </w:r>
          </w:p>
        </w:tc>
        <w:tc>
          <w:tcPr>
            <w:tcW w:w="6209" w:type="dxa"/>
            <w:tcBorders>
              <w:top w:val="single" w:sz="4" w:space="0" w:color="auto"/>
              <w:bottom w:val="single" w:sz="4" w:space="0" w:color="auto"/>
            </w:tcBorders>
            <w:vAlign w:val="center"/>
          </w:tcPr>
          <w:p w:rsidR="00BD7BE5" w:rsidRPr="000E353B" w:rsidRDefault="00BD7BE5" w:rsidP="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胡女士</w:t>
            </w:r>
          </w:p>
          <w:p w:rsidR="00E13D86" w:rsidRPr="000E353B" w:rsidRDefault="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联系电话：</w:t>
            </w:r>
            <w:r w:rsidRPr="000E353B">
              <w:rPr>
                <w:rFonts w:ascii="宋体" w:hAnsi="宋体"/>
                <w:szCs w:val="21"/>
              </w:rPr>
              <w:t>13111881290</w:t>
            </w:r>
          </w:p>
        </w:tc>
      </w:tr>
      <w:tr w:rsidR="00B07FF6" w:rsidTr="00C909FB">
        <w:trPr>
          <w:trHeight w:val="834"/>
          <w:jc w:val="center"/>
        </w:trPr>
        <w:tc>
          <w:tcPr>
            <w:tcW w:w="838" w:type="dxa"/>
            <w:tcBorders>
              <w:top w:val="single" w:sz="4" w:space="0" w:color="auto"/>
              <w:bottom w:val="single" w:sz="4" w:space="0" w:color="auto"/>
            </w:tcBorders>
            <w:vAlign w:val="center"/>
          </w:tcPr>
          <w:p w:rsidR="00E13D86" w:rsidRPr="000E353B" w:rsidRDefault="0072289E">
            <w:pPr>
              <w:pStyle w:val="af0"/>
              <w:snapToGrid w:val="0"/>
              <w:spacing w:before="72" w:after="72"/>
              <w:ind w:right="264"/>
              <w:jc w:val="center"/>
              <w:textAlignment w:val="baseline"/>
              <w:rPr>
                <w:rFonts w:cs="Times New Roman"/>
                <w:kern w:val="2"/>
                <w:sz w:val="21"/>
                <w:szCs w:val="21"/>
              </w:rPr>
            </w:pPr>
            <w:r w:rsidRPr="000E353B">
              <w:rPr>
                <w:rFonts w:cs="Times New Roman" w:hint="eastAsia"/>
                <w:kern w:val="2"/>
                <w:sz w:val="21"/>
                <w:szCs w:val="21"/>
              </w:rPr>
              <w:t>11</w:t>
            </w:r>
          </w:p>
        </w:tc>
        <w:tc>
          <w:tcPr>
            <w:tcW w:w="2454" w:type="dxa"/>
            <w:tcBorders>
              <w:top w:val="single" w:sz="4" w:space="0" w:color="auto"/>
              <w:bottom w:val="single" w:sz="4" w:space="0" w:color="auto"/>
            </w:tcBorders>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开标、评标工作咨询</w:t>
            </w:r>
          </w:p>
        </w:tc>
        <w:tc>
          <w:tcPr>
            <w:tcW w:w="6209" w:type="dxa"/>
            <w:tcBorders>
              <w:top w:val="single" w:sz="4" w:space="0" w:color="auto"/>
              <w:bottom w:val="single" w:sz="4" w:space="0" w:color="auto"/>
            </w:tcBorders>
            <w:vAlign w:val="center"/>
          </w:tcPr>
          <w:p w:rsidR="00BD7BE5" w:rsidRPr="000E353B" w:rsidRDefault="00BD7BE5" w:rsidP="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胡女士</w:t>
            </w:r>
          </w:p>
          <w:p w:rsidR="00E13D86" w:rsidRPr="000E353B" w:rsidRDefault="00BD7BE5" w:rsidP="00BD7BE5">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联系电话：13111881290</w:t>
            </w:r>
          </w:p>
        </w:tc>
      </w:tr>
      <w:tr w:rsidR="00B07FF6" w:rsidTr="00C909FB">
        <w:trPr>
          <w:trHeight w:val="23"/>
          <w:jc w:val="center"/>
        </w:trPr>
        <w:tc>
          <w:tcPr>
            <w:tcW w:w="838" w:type="dxa"/>
            <w:tcBorders>
              <w:top w:val="single" w:sz="4" w:space="0" w:color="auto"/>
            </w:tcBorders>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12</w:t>
            </w:r>
          </w:p>
        </w:tc>
        <w:tc>
          <w:tcPr>
            <w:tcW w:w="2454" w:type="dxa"/>
            <w:tcBorders>
              <w:top w:val="single" w:sz="4" w:space="0" w:color="auto"/>
            </w:tcBorders>
            <w:vAlign w:val="center"/>
          </w:tcPr>
          <w:p w:rsidR="00E13D86" w:rsidRPr="000E353B" w:rsidRDefault="000964BE">
            <w:pPr>
              <w:snapToGrid w:val="0"/>
              <w:spacing w:line="340" w:lineRule="exact"/>
              <w:ind w:leftChars="50" w:left="105" w:right="105"/>
              <w:jc w:val="center"/>
              <w:textAlignment w:val="baseline"/>
              <w:rPr>
                <w:rFonts w:ascii="宋体" w:hAnsi="宋体"/>
                <w:sz w:val="20"/>
                <w:szCs w:val="21"/>
              </w:rPr>
            </w:pPr>
            <w:r w:rsidRPr="000E353B">
              <w:rPr>
                <w:rFonts w:ascii="宋体" w:hAnsi="宋体" w:hint="eastAsia"/>
                <w:szCs w:val="21"/>
              </w:rPr>
              <w:t>中标通知书领取</w:t>
            </w:r>
          </w:p>
        </w:tc>
        <w:tc>
          <w:tcPr>
            <w:tcW w:w="6209" w:type="dxa"/>
            <w:tcBorders>
              <w:top w:val="single" w:sz="4" w:space="0" w:color="auto"/>
            </w:tcBorders>
            <w:vAlign w:val="center"/>
          </w:tcPr>
          <w:p w:rsidR="00A5752F" w:rsidRPr="000E353B" w:rsidRDefault="00A5752F" w:rsidP="005E6D76">
            <w:pPr>
              <w:tabs>
                <w:tab w:val="left" w:pos="7665"/>
              </w:tabs>
              <w:snapToGrid w:val="0"/>
              <w:spacing w:line="400" w:lineRule="exact"/>
              <w:textAlignment w:val="baseline"/>
              <w:rPr>
                <w:rFonts w:ascii="宋体" w:hAnsi="宋体"/>
                <w:sz w:val="20"/>
                <w:szCs w:val="21"/>
              </w:rPr>
            </w:pPr>
            <w:r w:rsidRPr="000E353B">
              <w:rPr>
                <w:rFonts w:ascii="宋体" w:hAnsi="宋体" w:hint="eastAsia"/>
                <w:szCs w:val="21"/>
              </w:rPr>
              <w:t>中标公告在四川政府采购网上公告后，请登录我司网站http://sale.scbid.net/ 办理代理服务费缴纳及中标通知书领取的事宜。</w:t>
            </w:r>
          </w:p>
          <w:p w:rsidR="00A5752F" w:rsidRPr="000E353B" w:rsidRDefault="00A5752F" w:rsidP="00A5752F">
            <w:pPr>
              <w:tabs>
                <w:tab w:val="left" w:pos="7665"/>
              </w:tabs>
              <w:snapToGrid w:val="0"/>
              <w:spacing w:line="400" w:lineRule="exact"/>
              <w:textAlignment w:val="baseline"/>
              <w:rPr>
                <w:rFonts w:ascii="宋体" w:hAnsi="宋体"/>
                <w:sz w:val="20"/>
                <w:szCs w:val="21"/>
              </w:rPr>
            </w:pPr>
            <w:r w:rsidRPr="000E353B">
              <w:rPr>
                <w:rFonts w:ascii="宋体" w:hAnsi="宋体" w:hint="eastAsia"/>
                <w:szCs w:val="21"/>
              </w:rPr>
              <w:t>中标通知书领取：财务部 028-87797107转</w:t>
            </w:r>
            <w:r w:rsidR="005E6D76" w:rsidRPr="000E353B">
              <w:rPr>
                <w:rFonts w:ascii="宋体" w:hAnsi="宋体"/>
                <w:szCs w:val="21"/>
              </w:rPr>
              <w:t>1</w:t>
            </w:r>
          </w:p>
          <w:p w:rsidR="00E13D86"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rPr>
              <w:t>地址：中国（四川）自由贸易试验区成都市高新区天府四街66号2栋22层1号。</w:t>
            </w:r>
          </w:p>
        </w:tc>
      </w:tr>
      <w:tr w:rsidR="00B07FF6" w:rsidTr="00C909FB">
        <w:trPr>
          <w:trHeight w:val="23"/>
          <w:jc w:val="center"/>
        </w:trPr>
        <w:tc>
          <w:tcPr>
            <w:tcW w:w="838" w:type="dxa"/>
            <w:tcBorders>
              <w:top w:val="single" w:sz="4" w:space="0" w:color="auto"/>
            </w:tcBorders>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13</w:t>
            </w:r>
          </w:p>
        </w:tc>
        <w:tc>
          <w:tcPr>
            <w:tcW w:w="2454" w:type="dxa"/>
            <w:tcBorders>
              <w:top w:val="single" w:sz="4" w:space="0" w:color="auto"/>
            </w:tcBorders>
          </w:tcPr>
          <w:p w:rsidR="00E13D86" w:rsidRPr="000E353B" w:rsidRDefault="00E13D86">
            <w:pPr>
              <w:pStyle w:val="af0"/>
              <w:snapToGrid w:val="0"/>
              <w:jc w:val="center"/>
              <w:textAlignment w:val="baseline"/>
              <w:rPr>
                <w:rFonts w:cs="Times New Roman"/>
                <w:kern w:val="2"/>
                <w:sz w:val="21"/>
                <w:szCs w:val="21"/>
              </w:rPr>
            </w:pPr>
          </w:p>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供应商询问</w:t>
            </w:r>
          </w:p>
        </w:tc>
        <w:tc>
          <w:tcPr>
            <w:tcW w:w="6209" w:type="dxa"/>
            <w:tcBorders>
              <w:top w:val="single" w:sz="4" w:space="0" w:color="auto"/>
            </w:tcBorders>
          </w:tcPr>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根据委托代理协议约定，供应商询问由采购代理机构负责答复。</w:t>
            </w:r>
          </w:p>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项目问题询问：</w:t>
            </w:r>
          </w:p>
          <w:p w:rsidR="00BD7BE5" w:rsidRPr="000E353B" w:rsidRDefault="00BD7BE5" w:rsidP="00BD7BE5">
            <w:pPr>
              <w:snapToGrid w:val="0"/>
              <w:textAlignment w:val="baseline"/>
              <w:rPr>
                <w:rFonts w:ascii="宋体" w:hAnsi="宋体"/>
                <w:sz w:val="20"/>
                <w:szCs w:val="21"/>
                <w:lang w:val="zh-CN"/>
              </w:rPr>
            </w:pPr>
            <w:r w:rsidRPr="000E353B">
              <w:rPr>
                <w:rFonts w:ascii="宋体" w:hAnsi="宋体" w:hint="eastAsia"/>
                <w:szCs w:val="21"/>
                <w:lang w:val="zh-CN"/>
              </w:rPr>
              <w:t>胡女士</w:t>
            </w:r>
          </w:p>
          <w:p w:rsidR="00A5752F" w:rsidRPr="000E353B" w:rsidRDefault="00BD7BE5" w:rsidP="00BD7BE5">
            <w:pPr>
              <w:snapToGrid w:val="0"/>
              <w:textAlignment w:val="baseline"/>
              <w:rPr>
                <w:rFonts w:ascii="宋体" w:hAnsi="宋体"/>
                <w:sz w:val="20"/>
                <w:szCs w:val="21"/>
                <w:lang w:val="zh-CN"/>
              </w:rPr>
            </w:pPr>
            <w:r w:rsidRPr="000E353B">
              <w:rPr>
                <w:rFonts w:ascii="宋体" w:hAnsi="宋体" w:hint="eastAsia"/>
                <w:szCs w:val="21"/>
                <w:lang w:val="zh-CN"/>
              </w:rPr>
              <w:t>联系电话：13111881290</w:t>
            </w:r>
            <w:r w:rsidR="00A5752F" w:rsidRPr="000E353B">
              <w:rPr>
                <w:rFonts w:ascii="宋体" w:hAnsi="宋体" w:hint="eastAsia"/>
                <w:szCs w:val="21"/>
                <w:lang w:val="zh-CN"/>
              </w:rPr>
              <w:t>标书售卖系统注册及网上报名询问：企业发展部 028-87793117</w:t>
            </w:r>
          </w:p>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标书售卖系统技术问题询问：信息管理部 028-87797107转734</w:t>
            </w:r>
          </w:p>
          <w:p w:rsidR="00A5752F" w:rsidRPr="000E353B" w:rsidRDefault="00A5752F" w:rsidP="00A5752F">
            <w:pPr>
              <w:snapToGrid w:val="0"/>
              <w:textAlignment w:val="baseline"/>
              <w:rPr>
                <w:rFonts w:ascii="宋体" w:hAnsi="宋体"/>
                <w:sz w:val="20"/>
                <w:szCs w:val="21"/>
                <w:lang w:val="zh-CN"/>
              </w:rPr>
            </w:pPr>
            <w:r w:rsidRPr="000E353B">
              <w:rPr>
                <w:rFonts w:ascii="宋体" w:hAnsi="宋体" w:hint="eastAsia"/>
                <w:szCs w:val="21"/>
                <w:lang w:val="zh-CN"/>
              </w:rPr>
              <w:t>服务质量投诉：企业发展部 028-87793117</w:t>
            </w:r>
          </w:p>
          <w:p w:rsidR="00E13D86" w:rsidRPr="000E353B" w:rsidRDefault="00A5752F" w:rsidP="00A5752F">
            <w:pPr>
              <w:snapToGrid w:val="0"/>
              <w:textAlignment w:val="baseline"/>
              <w:rPr>
                <w:rFonts w:ascii="宋体" w:hAnsi="宋体"/>
                <w:sz w:val="20"/>
                <w:szCs w:val="21"/>
              </w:rPr>
            </w:pPr>
            <w:r w:rsidRPr="000E353B">
              <w:rPr>
                <w:rFonts w:ascii="宋体" w:hAnsi="宋体" w:hint="eastAsia"/>
                <w:szCs w:val="21"/>
                <w:lang w:val="zh-CN"/>
              </w:rPr>
              <w:t>联系地址：中国（四川）自由贸易试验区成都市高新区天府四街66号2栋22层1号。</w:t>
            </w:r>
          </w:p>
        </w:tc>
      </w:tr>
      <w:tr w:rsidR="00B07FF6" w:rsidTr="00C909FB">
        <w:trPr>
          <w:trHeight w:val="23"/>
          <w:jc w:val="center"/>
        </w:trPr>
        <w:tc>
          <w:tcPr>
            <w:tcW w:w="838" w:type="dxa"/>
            <w:vAlign w:val="center"/>
          </w:tcPr>
          <w:p w:rsidR="00E13D86" w:rsidRPr="000E353B" w:rsidRDefault="0072289E">
            <w:pPr>
              <w:pStyle w:val="af0"/>
              <w:snapToGrid w:val="0"/>
              <w:ind w:right="264"/>
              <w:jc w:val="center"/>
              <w:textAlignment w:val="baseline"/>
              <w:rPr>
                <w:rFonts w:cs="Times New Roman"/>
                <w:kern w:val="2"/>
                <w:sz w:val="21"/>
                <w:szCs w:val="21"/>
              </w:rPr>
            </w:pPr>
            <w:r w:rsidRPr="000E353B">
              <w:rPr>
                <w:rFonts w:cs="Times New Roman" w:hint="eastAsia"/>
                <w:kern w:val="2"/>
                <w:sz w:val="21"/>
                <w:szCs w:val="21"/>
              </w:rPr>
              <w:t>14</w:t>
            </w:r>
          </w:p>
        </w:tc>
        <w:tc>
          <w:tcPr>
            <w:tcW w:w="2454" w:type="dxa"/>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供应商质疑</w:t>
            </w:r>
          </w:p>
        </w:tc>
        <w:tc>
          <w:tcPr>
            <w:tcW w:w="6209" w:type="dxa"/>
            <w:vAlign w:val="center"/>
          </w:tcPr>
          <w:p w:rsidR="00A5752F"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根据委托代理协议约定，供应商质疑由采购代理机构负责答复。</w:t>
            </w:r>
          </w:p>
          <w:p w:rsidR="00A5752F"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联系方式：质量技术部 028-87797776转820/725。</w:t>
            </w:r>
          </w:p>
          <w:p w:rsidR="00A5752F"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地址：中国（四川）自由贸易试验区成都市高新区天府四街66号1栋17层。</w:t>
            </w:r>
          </w:p>
          <w:p w:rsidR="00E13D86" w:rsidRPr="000E353B" w:rsidRDefault="00A5752F" w:rsidP="00A5752F">
            <w:pPr>
              <w:snapToGrid w:val="0"/>
              <w:spacing w:line="340" w:lineRule="exact"/>
              <w:ind w:right="105"/>
              <w:jc w:val="left"/>
              <w:textAlignment w:val="baseline"/>
              <w:rPr>
                <w:rFonts w:ascii="宋体" w:hAnsi="宋体"/>
                <w:sz w:val="20"/>
                <w:szCs w:val="21"/>
              </w:rPr>
            </w:pPr>
            <w:r w:rsidRPr="000E353B">
              <w:rPr>
                <w:rFonts w:ascii="宋体" w:hAnsi="宋体"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7FF6" w:rsidTr="00C909FB">
        <w:trPr>
          <w:trHeight w:val="23"/>
          <w:jc w:val="center"/>
        </w:trPr>
        <w:tc>
          <w:tcPr>
            <w:tcW w:w="838" w:type="dxa"/>
            <w:vAlign w:val="center"/>
          </w:tcPr>
          <w:p w:rsidR="00E13D86" w:rsidRPr="000E353B" w:rsidRDefault="0072289E">
            <w:pPr>
              <w:snapToGrid w:val="0"/>
              <w:ind w:firstLineChars="50" w:firstLine="105"/>
              <w:textAlignment w:val="baseline"/>
              <w:rPr>
                <w:rFonts w:ascii="宋体" w:hAnsi="宋体"/>
                <w:sz w:val="20"/>
                <w:szCs w:val="21"/>
              </w:rPr>
            </w:pPr>
            <w:r w:rsidRPr="000E353B">
              <w:rPr>
                <w:rFonts w:ascii="宋体" w:hAnsi="宋体" w:hint="eastAsia"/>
                <w:szCs w:val="21"/>
              </w:rPr>
              <w:t>15</w:t>
            </w:r>
          </w:p>
        </w:tc>
        <w:tc>
          <w:tcPr>
            <w:tcW w:w="2454" w:type="dxa"/>
            <w:vAlign w:val="center"/>
          </w:tcPr>
          <w:p w:rsidR="00E13D86" w:rsidRPr="000E353B" w:rsidRDefault="000964BE">
            <w:pPr>
              <w:pStyle w:val="af0"/>
              <w:snapToGrid w:val="0"/>
              <w:jc w:val="center"/>
              <w:textAlignment w:val="baseline"/>
              <w:rPr>
                <w:rFonts w:cs="Times New Roman"/>
                <w:kern w:val="2"/>
                <w:sz w:val="21"/>
                <w:szCs w:val="21"/>
              </w:rPr>
            </w:pPr>
            <w:r w:rsidRPr="000E353B">
              <w:rPr>
                <w:rFonts w:cs="Times New Roman" w:hint="eastAsia"/>
                <w:kern w:val="2"/>
                <w:sz w:val="21"/>
                <w:szCs w:val="21"/>
              </w:rPr>
              <w:t>供应商投诉</w:t>
            </w:r>
          </w:p>
        </w:tc>
        <w:tc>
          <w:tcPr>
            <w:tcW w:w="6209" w:type="dxa"/>
          </w:tcPr>
          <w:p w:rsidR="00E13D86" w:rsidRPr="00EB49AC" w:rsidRDefault="000964BE">
            <w:pPr>
              <w:snapToGrid w:val="0"/>
              <w:spacing w:line="340" w:lineRule="exact"/>
              <w:ind w:right="105"/>
              <w:textAlignment w:val="baseline"/>
              <w:rPr>
                <w:rFonts w:ascii="宋体" w:hAnsi="宋体"/>
                <w:sz w:val="20"/>
                <w:szCs w:val="21"/>
              </w:rPr>
            </w:pPr>
            <w:r w:rsidRPr="000E353B">
              <w:rPr>
                <w:rFonts w:ascii="宋体" w:hAnsi="宋体" w:hint="eastAsia"/>
                <w:szCs w:val="21"/>
              </w:rPr>
              <w:t>投</w:t>
            </w:r>
            <w:r w:rsidRPr="00EB49AC">
              <w:rPr>
                <w:rFonts w:ascii="宋体" w:hAnsi="宋体" w:hint="eastAsia"/>
                <w:szCs w:val="21"/>
              </w:rPr>
              <w:t>诉受理单位：本采购项目同级财政部门，即</w:t>
            </w:r>
            <w:r w:rsidR="00BD7BE5" w:rsidRPr="00EB49AC">
              <w:rPr>
                <w:rFonts w:ascii="宋体" w:hAnsi="宋体" w:cs="Courier New" w:hint="eastAsia"/>
                <w:szCs w:val="21"/>
                <w:lang w:val="zh-CN"/>
              </w:rPr>
              <w:t>锦江区财政局</w:t>
            </w:r>
            <w:r w:rsidRPr="00EB49AC">
              <w:rPr>
                <w:rFonts w:ascii="宋体" w:hAnsi="宋体" w:hint="eastAsia"/>
                <w:szCs w:val="21"/>
                <w:lang w:val="zh-CN"/>
              </w:rPr>
              <w:t>。</w:t>
            </w:r>
          </w:p>
          <w:p w:rsidR="00E13D86" w:rsidRPr="00EB49AC" w:rsidRDefault="000964BE">
            <w:pPr>
              <w:snapToGrid w:val="0"/>
              <w:spacing w:line="340" w:lineRule="exact"/>
              <w:ind w:right="105"/>
              <w:jc w:val="left"/>
              <w:textAlignment w:val="baseline"/>
              <w:rPr>
                <w:rFonts w:ascii="宋体" w:hAnsi="宋体"/>
                <w:sz w:val="20"/>
                <w:szCs w:val="21"/>
              </w:rPr>
            </w:pPr>
            <w:r w:rsidRPr="00EB49AC">
              <w:rPr>
                <w:rFonts w:ascii="宋体" w:hAnsi="宋体" w:hint="eastAsia"/>
                <w:szCs w:val="21"/>
              </w:rPr>
              <w:t>联系电话：</w:t>
            </w:r>
            <w:r w:rsidR="00EB49AC" w:rsidRPr="00EB49AC">
              <w:rPr>
                <w:rFonts w:ascii="宋体" w:hAnsi="宋体" w:cs="Courier New"/>
                <w:szCs w:val="21"/>
                <w:lang w:val="zh-CN"/>
              </w:rPr>
              <w:t>028-86513373</w:t>
            </w:r>
            <w:r w:rsidRPr="00EB49AC">
              <w:rPr>
                <w:rFonts w:ascii="宋体" w:hAnsi="宋体" w:hint="eastAsia"/>
                <w:szCs w:val="21"/>
              </w:rPr>
              <w:t>。</w:t>
            </w:r>
          </w:p>
          <w:p w:rsidR="00E13D86" w:rsidRPr="000E353B" w:rsidRDefault="000964BE" w:rsidP="008F1AF9">
            <w:pPr>
              <w:snapToGrid w:val="0"/>
              <w:spacing w:line="340" w:lineRule="exact"/>
              <w:ind w:right="105"/>
              <w:jc w:val="left"/>
              <w:textAlignment w:val="baseline"/>
              <w:rPr>
                <w:rFonts w:ascii="宋体" w:hAnsi="宋体"/>
                <w:sz w:val="20"/>
                <w:szCs w:val="21"/>
              </w:rPr>
            </w:pPr>
            <w:r w:rsidRPr="00EB49AC">
              <w:rPr>
                <w:rFonts w:ascii="宋体" w:hAnsi="宋体" w:hint="eastAsia"/>
                <w:szCs w:val="21"/>
              </w:rPr>
              <w:t>地址：</w:t>
            </w:r>
            <w:r w:rsidR="00EB49AC" w:rsidRPr="00EB49AC">
              <w:rPr>
                <w:rFonts w:ascii="宋体" w:hAnsi="宋体" w:cs="Courier New" w:hint="eastAsia"/>
                <w:szCs w:val="21"/>
                <w:lang w:val="zh-CN"/>
              </w:rPr>
              <w:t>大慈寺路38号</w:t>
            </w:r>
            <w:r w:rsidR="00F82C8A" w:rsidRPr="00EB49AC">
              <w:rPr>
                <w:rFonts w:ascii="宋体" w:hAnsi="宋体" w:hint="eastAsia"/>
                <w:szCs w:val="21"/>
              </w:rPr>
              <w:t>。</w:t>
            </w:r>
          </w:p>
        </w:tc>
      </w:tr>
      <w:tr w:rsidR="00B07FF6" w:rsidTr="00C909FB">
        <w:trPr>
          <w:trHeight w:val="23"/>
          <w:jc w:val="center"/>
        </w:trPr>
        <w:tc>
          <w:tcPr>
            <w:tcW w:w="838" w:type="dxa"/>
            <w:vAlign w:val="center"/>
          </w:tcPr>
          <w:p w:rsidR="00E13D86" w:rsidRPr="000E353B" w:rsidRDefault="0072289E">
            <w:pPr>
              <w:snapToGrid w:val="0"/>
              <w:ind w:firstLineChars="50" w:firstLine="105"/>
              <w:textAlignment w:val="baseline"/>
              <w:rPr>
                <w:rFonts w:ascii="宋体" w:hAnsi="宋体"/>
                <w:sz w:val="20"/>
                <w:szCs w:val="21"/>
              </w:rPr>
            </w:pPr>
            <w:r w:rsidRPr="000E353B">
              <w:rPr>
                <w:rFonts w:ascii="宋体" w:hAnsi="宋体" w:hint="eastAsia"/>
                <w:szCs w:val="21"/>
              </w:rPr>
              <w:t>16</w:t>
            </w:r>
          </w:p>
        </w:tc>
        <w:tc>
          <w:tcPr>
            <w:tcW w:w="2454" w:type="dxa"/>
            <w:tcBorders>
              <w:right w:val="single" w:sz="4" w:space="0" w:color="auto"/>
            </w:tcBorders>
          </w:tcPr>
          <w:p w:rsidR="00E13D86" w:rsidRPr="000E353B" w:rsidRDefault="00E13D86">
            <w:pPr>
              <w:snapToGrid w:val="0"/>
              <w:jc w:val="center"/>
              <w:textAlignment w:val="baseline"/>
              <w:rPr>
                <w:rFonts w:ascii="宋体" w:hAnsi="宋体"/>
                <w:sz w:val="20"/>
                <w:szCs w:val="21"/>
              </w:rPr>
            </w:pPr>
          </w:p>
          <w:p w:rsidR="00E13D86" w:rsidRPr="000E353B" w:rsidRDefault="000964BE">
            <w:pPr>
              <w:snapToGrid w:val="0"/>
              <w:ind w:firstLineChars="50" w:firstLine="105"/>
              <w:jc w:val="center"/>
              <w:textAlignment w:val="baseline"/>
              <w:rPr>
                <w:rFonts w:ascii="宋体" w:hAnsi="宋体"/>
                <w:sz w:val="20"/>
                <w:szCs w:val="21"/>
              </w:rPr>
            </w:pPr>
            <w:r w:rsidRPr="000E353B">
              <w:rPr>
                <w:rFonts w:ascii="宋体" w:hAnsi="宋体" w:hint="eastAsia"/>
                <w:szCs w:val="21"/>
              </w:rPr>
              <w:t>政府采购合同</w:t>
            </w:r>
          </w:p>
          <w:p w:rsidR="00E13D86" w:rsidRPr="000E353B" w:rsidRDefault="000964BE">
            <w:pPr>
              <w:snapToGrid w:val="0"/>
              <w:ind w:firstLineChars="50" w:firstLine="105"/>
              <w:jc w:val="center"/>
              <w:textAlignment w:val="baseline"/>
              <w:rPr>
                <w:rFonts w:ascii="宋体" w:hAnsi="宋体"/>
                <w:sz w:val="20"/>
                <w:szCs w:val="21"/>
              </w:rPr>
            </w:pPr>
            <w:r w:rsidRPr="000E353B">
              <w:rPr>
                <w:rFonts w:ascii="宋体" w:hAnsi="宋体" w:hint="eastAsia"/>
                <w:szCs w:val="21"/>
              </w:rPr>
              <w:t>公告备案</w:t>
            </w:r>
          </w:p>
        </w:tc>
        <w:tc>
          <w:tcPr>
            <w:tcW w:w="6209" w:type="dxa"/>
            <w:tcBorders>
              <w:left w:val="single" w:sz="4" w:space="0" w:color="auto"/>
            </w:tcBorders>
          </w:tcPr>
          <w:p w:rsidR="00E13D86" w:rsidRPr="000E353B" w:rsidRDefault="000964BE">
            <w:pPr>
              <w:snapToGrid w:val="0"/>
              <w:textAlignment w:val="baseline"/>
              <w:rPr>
                <w:rFonts w:ascii="宋体" w:hAnsi="宋体"/>
                <w:sz w:val="20"/>
                <w:szCs w:val="21"/>
              </w:rPr>
            </w:pPr>
            <w:bookmarkStart w:id="16" w:name="PO_默认文件内容_28"/>
            <w:r w:rsidRPr="000E353B">
              <w:rPr>
                <w:rFonts w:ascii="宋体" w:hAnsi="宋体"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E353B">
              <w:rPr>
                <w:rFonts w:ascii="宋体" w:hAnsi="宋体" w:hint="eastAsia"/>
                <w:szCs w:val="21"/>
                <w:lang w:val="zh-CN"/>
              </w:rPr>
              <w:t>。</w:t>
            </w:r>
            <w:bookmarkEnd w:id="16"/>
          </w:p>
        </w:tc>
      </w:tr>
      <w:tr w:rsidR="00B07FF6" w:rsidTr="00C909FB">
        <w:trPr>
          <w:trHeight w:val="23"/>
          <w:jc w:val="center"/>
        </w:trPr>
        <w:tc>
          <w:tcPr>
            <w:tcW w:w="838" w:type="dxa"/>
            <w:vAlign w:val="center"/>
          </w:tcPr>
          <w:p w:rsidR="00E13D86" w:rsidRPr="000E353B" w:rsidRDefault="0072289E">
            <w:pPr>
              <w:snapToGrid w:val="0"/>
              <w:ind w:firstLineChars="50" w:firstLine="105"/>
              <w:textAlignment w:val="baseline"/>
              <w:rPr>
                <w:rFonts w:ascii="宋体" w:hAnsi="宋体"/>
                <w:sz w:val="20"/>
                <w:szCs w:val="21"/>
              </w:rPr>
            </w:pPr>
            <w:r w:rsidRPr="000E353B">
              <w:rPr>
                <w:rFonts w:ascii="宋体" w:hAnsi="宋体" w:hint="eastAsia"/>
                <w:szCs w:val="21"/>
              </w:rPr>
              <w:t>17</w:t>
            </w:r>
          </w:p>
        </w:tc>
        <w:tc>
          <w:tcPr>
            <w:tcW w:w="2454" w:type="dxa"/>
            <w:tcBorders>
              <w:right w:val="single" w:sz="4" w:space="0" w:color="auto"/>
            </w:tcBorders>
            <w:vAlign w:val="center"/>
          </w:tcPr>
          <w:p w:rsidR="00E13D86" w:rsidRPr="000E353B" w:rsidRDefault="000964BE">
            <w:pPr>
              <w:pStyle w:val="af0"/>
              <w:snapToGrid w:val="0"/>
              <w:ind w:left="96"/>
              <w:jc w:val="center"/>
              <w:textAlignment w:val="baseline"/>
              <w:rPr>
                <w:sz w:val="21"/>
                <w:szCs w:val="21"/>
              </w:rPr>
            </w:pPr>
            <w:r w:rsidRPr="000E353B">
              <w:rPr>
                <w:rFonts w:hint="eastAsia"/>
                <w:sz w:val="21"/>
                <w:szCs w:val="21"/>
                <w:lang w:val="zh-CN"/>
              </w:rPr>
              <w:t>招标服务费</w:t>
            </w:r>
          </w:p>
        </w:tc>
        <w:tc>
          <w:tcPr>
            <w:tcW w:w="6209" w:type="dxa"/>
            <w:tcBorders>
              <w:left w:val="single" w:sz="4" w:space="0" w:color="auto"/>
            </w:tcBorders>
            <w:vAlign w:val="center"/>
          </w:tcPr>
          <w:p w:rsidR="00E13D86" w:rsidRPr="000E353B" w:rsidRDefault="00F965F2" w:rsidP="00155AAC">
            <w:pPr>
              <w:pStyle w:val="af0"/>
              <w:snapToGrid w:val="0"/>
              <w:jc w:val="both"/>
              <w:textAlignment w:val="baseline"/>
              <w:rPr>
                <w:sz w:val="21"/>
                <w:szCs w:val="21"/>
                <w:lang w:val="zh-CN"/>
              </w:rPr>
            </w:pPr>
            <w:bookmarkStart w:id="17" w:name="PO_默认文件内容_8"/>
            <w:r w:rsidRPr="000E353B">
              <w:rPr>
                <w:rFonts w:hint="eastAsia"/>
                <w:sz w:val="21"/>
                <w:szCs w:val="21"/>
                <w:lang w:val="zh-CN"/>
              </w:rPr>
              <w:t>依照成本加合理利润的原则,</w:t>
            </w:r>
            <w:r w:rsidR="000964BE" w:rsidRPr="000E353B">
              <w:rPr>
                <w:rFonts w:hint="eastAsia"/>
                <w:sz w:val="21"/>
                <w:szCs w:val="21"/>
                <w:lang w:val="zh-CN"/>
              </w:rPr>
              <w:t>以中标金额作为计算基数</w:t>
            </w:r>
            <w:r w:rsidR="000964BE" w:rsidRPr="000E353B">
              <w:rPr>
                <w:sz w:val="21"/>
                <w:szCs w:val="21"/>
                <w:lang w:val="zh-CN"/>
              </w:rPr>
              <w:t>,</w:t>
            </w:r>
            <w:r w:rsidR="000F7242" w:rsidRPr="000E353B">
              <w:rPr>
                <w:rFonts w:hint="eastAsia"/>
                <w:sz w:val="21"/>
                <w:szCs w:val="21"/>
                <w:lang w:val="zh-CN"/>
              </w:rPr>
              <w:t>按</w:t>
            </w:r>
            <w:r w:rsidRPr="000E353B">
              <w:rPr>
                <w:rFonts w:hint="eastAsia"/>
                <w:sz w:val="21"/>
                <w:szCs w:val="21"/>
                <w:lang w:val="zh-CN"/>
              </w:rPr>
              <w:t>下列</w:t>
            </w:r>
            <w:r w:rsidRPr="000E353B">
              <w:rPr>
                <w:sz w:val="21"/>
                <w:szCs w:val="21"/>
                <w:lang w:val="zh-CN"/>
              </w:rPr>
              <w:t>收费标准</w:t>
            </w:r>
            <w:bookmarkEnd w:id="17"/>
            <w:r w:rsidRPr="000E353B">
              <w:rPr>
                <w:rFonts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B07FF6">
              <w:trPr>
                <w:trHeight w:val="1047"/>
              </w:trPr>
              <w:tc>
                <w:tcPr>
                  <w:tcW w:w="1827" w:type="dxa"/>
                </w:tcPr>
                <w:p w:rsidR="00F965F2" w:rsidRPr="000E353B" w:rsidRDefault="00F965F2" w:rsidP="00F965F2">
                  <w:pPr>
                    <w:snapToGrid w:val="0"/>
                    <w:textAlignment w:val="baseline"/>
                    <w:rPr>
                      <w:rFonts w:ascii="宋体" w:hAnsi="宋体"/>
                      <w:b/>
                      <w:sz w:val="15"/>
                      <w:szCs w:val="15"/>
                    </w:rPr>
                  </w:pPr>
                  <w:r w:rsidRPr="000E353B">
                    <w:rPr>
                      <w:rFonts w:ascii="宋体" w:hAnsi="宋体" w:hint="eastAsia"/>
                      <w:b/>
                      <w:sz w:val="15"/>
                      <w:szCs w:val="15"/>
                    </w:rPr>
                    <w:t>服务类型</w:t>
                  </w:r>
                </w:p>
                <w:p w:rsidR="00F965F2" w:rsidRPr="000E353B" w:rsidRDefault="00F965F2" w:rsidP="00F965F2">
                  <w:pPr>
                    <w:snapToGrid w:val="0"/>
                    <w:textAlignment w:val="baseline"/>
                    <w:rPr>
                      <w:rFonts w:ascii="宋体" w:hAnsi="宋体"/>
                      <w:b/>
                      <w:sz w:val="15"/>
                      <w:szCs w:val="15"/>
                    </w:rPr>
                  </w:pPr>
                  <w:r w:rsidRPr="000E353B">
                    <w:rPr>
                      <w:rFonts w:ascii="宋体" w:hAnsi="宋体" w:hint="eastAsia"/>
                      <w:b/>
                      <w:sz w:val="15"/>
                      <w:szCs w:val="15"/>
                    </w:rPr>
                    <w:t>费率</w:t>
                  </w:r>
                </w:p>
                <w:p w:rsidR="00F965F2" w:rsidRPr="000E353B" w:rsidRDefault="00F965F2" w:rsidP="00F965F2">
                  <w:pPr>
                    <w:snapToGrid w:val="0"/>
                    <w:textAlignment w:val="baseline"/>
                    <w:rPr>
                      <w:rFonts w:ascii="宋体" w:hAnsi="宋体"/>
                      <w:b/>
                      <w:sz w:val="15"/>
                      <w:szCs w:val="15"/>
                    </w:rPr>
                  </w:pPr>
                  <w:r w:rsidRPr="000E353B">
                    <w:rPr>
                      <w:rFonts w:ascii="宋体" w:hAnsi="宋体" w:hint="eastAsia"/>
                      <w:b/>
                      <w:sz w:val="15"/>
                      <w:szCs w:val="15"/>
                    </w:rPr>
                    <w:t>中标金额（万元）</w:t>
                  </w:r>
                </w:p>
              </w:tc>
              <w:tc>
                <w:tcPr>
                  <w:tcW w:w="1478" w:type="dxa"/>
                  <w:vAlign w:val="center"/>
                </w:tcPr>
                <w:p w:rsidR="00F965F2" w:rsidRPr="000E353B" w:rsidRDefault="00F965F2" w:rsidP="00F965F2">
                  <w:pPr>
                    <w:snapToGrid w:val="0"/>
                    <w:jc w:val="center"/>
                    <w:textAlignment w:val="baseline"/>
                    <w:rPr>
                      <w:rFonts w:ascii="宋体" w:hAnsi="宋体"/>
                      <w:b/>
                      <w:sz w:val="15"/>
                      <w:szCs w:val="15"/>
                    </w:rPr>
                  </w:pPr>
                  <w:r w:rsidRPr="000E353B">
                    <w:rPr>
                      <w:rFonts w:ascii="宋体" w:hAnsi="宋体" w:hint="eastAsia"/>
                      <w:b/>
                      <w:sz w:val="15"/>
                      <w:szCs w:val="15"/>
                    </w:rPr>
                    <w:t>货物招标</w:t>
                  </w:r>
                </w:p>
              </w:tc>
              <w:tc>
                <w:tcPr>
                  <w:tcW w:w="1477" w:type="dxa"/>
                  <w:vAlign w:val="center"/>
                </w:tcPr>
                <w:p w:rsidR="00F965F2" w:rsidRPr="000E353B" w:rsidRDefault="00F965F2" w:rsidP="00F965F2">
                  <w:pPr>
                    <w:snapToGrid w:val="0"/>
                    <w:jc w:val="center"/>
                    <w:textAlignment w:val="baseline"/>
                    <w:rPr>
                      <w:rFonts w:ascii="宋体" w:hAnsi="宋体"/>
                      <w:b/>
                      <w:sz w:val="15"/>
                      <w:szCs w:val="15"/>
                    </w:rPr>
                  </w:pPr>
                  <w:r w:rsidRPr="000E353B">
                    <w:rPr>
                      <w:rFonts w:ascii="宋体" w:hAnsi="宋体" w:hint="eastAsia"/>
                      <w:b/>
                      <w:sz w:val="15"/>
                      <w:szCs w:val="15"/>
                    </w:rPr>
                    <w:t>服务招标</w:t>
                  </w:r>
                </w:p>
              </w:tc>
              <w:tc>
                <w:tcPr>
                  <w:tcW w:w="1478" w:type="dxa"/>
                  <w:vAlign w:val="center"/>
                </w:tcPr>
                <w:p w:rsidR="00F965F2" w:rsidRPr="000E353B" w:rsidRDefault="00F965F2" w:rsidP="00F965F2">
                  <w:pPr>
                    <w:snapToGrid w:val="0"/>
                    <w:jc w:val="center"/>
                    <w:textAlignment w:val="baseline"/>
                    <w:rPr>
                      <w:rFonts w:ascii="宋体" w:hAnsi="宋体"/>
                      <w:b/>
                      <w:sz w:val="15"/>
                      <w:szCs w:val="15"/>
                    </w:rPr>
                  </w:pPr>
                  <w:r w:rsidRPr="000E353B">
                    <w:rPr>
                      <w:rFonts w:ascii="宋体" w:hAnsi="宋体" w:hint="eastAsia"/>
                      <w:b/>
                      <w:sz w:val="15"/>
                      <w:szCs w:val="15"/>
                    </w:rPr>
                    <w:t>工程招标</w:t>
                  </w:r>
                </w:p>
              </w:tc>
            </w:tr>
            <w:tr w:rsidR="00B07FF6">
              <w:trPr>
                <w:trHeight w:val="239"/>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100以下</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100-500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1.1%</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0.8%</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0.7%</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500-1000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0.8%</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0.45%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0.55%</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1000-5000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0.25%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0.35%</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5000-10000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0.25%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0.1%</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0.2%</w:t>
                  </w:r>
                </w:p>
              </w:tc>
            </w:tr>
            <w:tr w:rsidR="00B07FF6">
              <w:trPr>
                <w:trHeight w:val="212"/>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10000-100000</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0.05%</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0.05%</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0.05%</w:t>
                  </w:r>
                </w:p>
              </w:tc>
            </w:tr>
            <w:tr w:rsidR="00B07FF6">
              <w:trPr>
                <w:trHeight w:val="248"/>
              </w:trPr>
              <w:tc>
                <w:tcPr>
                  <w:tcW w:w="182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1000000以上</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0.01%</w:t>
                  </w:r>
                </w:p>
              </w:tc>
              <w:tc>
                <w:tcPr>
                  <w:tcW w:w="1477"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0.01%</w:t>
                  </w:r>
                </w:p>
              </w:tc>
              <w:tc>
                <w:tcPr>
                  <w:tcW w:w="1478" w:type="dxa"/>
                </w:tcPr>
                <w:p w:rsidR="00F965F2" w:rsidRPr="000E353B" w:rsidRDefault="00F965F2" w:rsidP="00F965F2">
                  <w:pPr>
                    <w:snapToGrid w:val="0"/>
                    <w:jc w:val="center"/>
                    <w:textAlignment w:val="baseline"/>
                    <w:rPr>
                      <w:rFonts w:ascii="宋体" w:hAnsi="宋体"/>
                      <w:sz w:val="20"/>
                    </w:rPr>
                  </w:pPr>
                  <w:r w:rsidRPr="000E353B">
                    <w:rPr>
                      <w:rFonts w:ascii="宋体" w:hAnsi="宋体" w:hint="eastAsia"/>
                    </w:rPr>
                    <w:t>0.01%</w:t>
                  </w:r>
                </w:p>
              </w:tc>
            </w:tr>
          </w:tbl>
          <w:p w:rsidR="00F965F2" w:rsidRPr="000E353B" w:rsidRDefault="00F965F2" w:rsidP="00C36E81">
            <w:pPr>
              <w:pStyle w:val="af0"/>
              <w:snapToGrid w:val="0"/>
              <w:jc w:val="both"/>
              <w:textAlignment w:val="baseline"/>
              <w:rPr>
                <w:sz w:val="21"/>
                <w:szCs w:val="21"/>
                <w:lang w:val="zh-CN"/>
              </w:rPr>
            </w:pPr>
            <w:r w:rsidRPr="000E353B">
              <w:rPr>
                <w:rFonts w:hint="eastAsia"/>
                <w:sz w:val="21"/>
                <w:szCs w:val="21"/>
                <w:lang w:val="zh-CN"/>
              </w:rPr>
              <w:t>注:</w:t>
            </w:r>
            <w:r w:rsidR="00C36E81" w:rsidRPr="000E353B">
              <w:rPr>
                <w:sz w:val="21"/>
                <w:szCs w:val="21"/>
                <w:lang w:val="zh-CN"/>
              </w:rPr>
              <w:t xml:space="preserve"> 1</w:t>
            </w:r>
            <w:r w:rsidRPr="000E353B">
              <w:rPr>
                <w:rFonts w:hint="eastAsia"/>
                <w:sz w:val="21"/>
                <w:szCs w:val="21"/>
                <w:lang w:val="zh-CN"/>
              </w:rPr>
              <w:t>、按本表费率计算的收费为招标代理服务全过程的收费基准价格。</w:t>
            </w:r>
          </w:p>
          <w:p w:rsidR="00353219" w:rsidRPr="000E353B" w:rsidRDefault="00C36E81" w:rsidP="00C36E81">
            <w:pPr>
              <w:pStyle w:val="af0"/>
              <w:snapToGrid w:val="0"/>
              <w:jc w:val="both"/>
              <w:textAlignment w:val="baseline"/>
              <w:rPr>
                <w:sz w:val="21"/>
                <w:szCs w:val="21"/>
                <w:lang w:val="zh-CN"/>
              </w:rPr>
            </w:pPr>
            <w:r w:rsidRPr="000E353B">
              <w:rPr>
                <w:sz w:val="21"/>
                <w:szCs w:val="21"/>
                <w:lang w:val="zh-CN"/>
              </w:rPr>
              <w:t>2</w:t>
            </w:r>
            <w:r w:rsidR="00F965F2" w:rsidRPr="000E353B">
              <w:rPr>
                <w:rFonts w:hint="eastAsia"/>
                <w:sz w:val="21"/>
                <w:szCs w:val="21"/>
                <w:lang w:val="zh-CN"/>
              </w:rPr>
              <w:t>、招标代理服务收费按差额定率累进法计算。</w:t>
            </w:r>
          </w:p>
          <w:p w:rsidR="00C36E81" w:rsidRPr="000E353B" w:rsidRDefault="00C36E81" w:rsidP="00C36E81">
            <w:pPr>
              <w:pStyle w:val="af0"/>
              <w:snapToGrid w:val="0"/>
              <w:ind w:firstLineChars="200" w:firstLine="420"/>
              <w:jc w:val="both"/>
              <w:textAlignment w:val="baseline"/>
              <w:rPr>
                <w:sz w:val="21"/>
                <w:szCs w:val="21"/>
                <w:lang w:val="zh-CN"/>
              </w:rPr>
            </w:pPr>
            <w:r w:rsidRPr="000E353B">
              <w:rPr>
                <w:sz w:val="21"/>
                <w:szCs w:val="21"/>
                <w:lang w:val="zh-CN"/>
              </w:rPr>
              <w:t>3</w:t>
            </w:r>
            <w:r w:rsidRPr="000E353B">
              <w:rPr>
                <w:rFonts w:hint="eastAsia"/>
                <w:sz w:val="21"/>
                <w:szCs w:val="21"/>
                <w:lang w:val="zh-CN"/>
              </w:rPr>
              <w:t>、</w:t>
            </w:r>
            <w:r w:rsidRPr="000E353B">
              <w:rPr>
                <w:sz w:val="21"/>
                <w:szCs w:val="21"/>
                <w:lang w:val="zh-CN"/>
              </w:rPr>
              <w:t>服务费</w:t>
            </w:r>
            <w:r w:rsidRPr="000E353B">
              <w:rPr>
                <w:rFonts w:hint="eastAsia"/>
                <w:sz w:val="21"/>
                <w:szCs w:val="21"/>
                <w:lang w:val="zh-CN"/>
              </w:rPr>
              <w:t>收款单位、开户行、银行账号与本</w:t>
            </w:r>
            <w:r w:rsidRPr="000E353B">
              <w:rPr>
                <w:sz w:val="21"/>
                <w:szCs w:val="21"/>
                <w:lang w:val="zh-CN"/>
              </w:rPr>
              <w:t>项目</w:t>
            </w:r>
            <w:r w:rsidRPr="000E353B">
              <w:rPr>
                <w:rFonts w:hint="eastAsia"/>
                <w:sz w:val="21"/>
                <w:szCs w:val="21"/>
                <w:lang w:val="zh-CN"/>
              </w:rPr>
              <w:t>投标保证金的收款单位、开户行、银行账号一致</w:t>
            </w:r>
            <w:r w:rsidRPr="000E353B">
              <w:rPr>
                <w:sz w:val="21"/>
                <w:szCs w:val="21"/>
                <w:lang w:val="zh-CN"/>
              </w:rPr>
              <w:t>。</w:t>
            </w:r>
          </w:p>
          <w:p w:rsidR="00BD7BE5" w:rsidRDefault="00BD7BE5" w:rsidP="004F2C93">
            <w:pPr>
              <w:pStyle w:val="af0"/>
              <w:snapToGrid w:val="0"/>
              <w:ind w:firstLineChars="200" w:firstLine="420"/>
              <w:jc w:val="both"/>
              <w:textAlignment w:val="baseline"/>
              <w:rPr>
                <w:sz w:val="21"/>
                <w:szCs w:val="21"/>
                <w:lang w:val="zh-CN"/>
              </w:rPr>
            </w:pPr>
            <w:r w:rsidRPr="000E353B">
              <w:rPr>
                <w:rFonts w:hint="eastAsia"/>
                <w:sz w:val="21"/>
                <w:szCs w:val="21"/>
                <w:lang w:val="zh-CN"/>
              </w:rPr>
              <w:t>4、本项目代理服务费：</w:t>
            </w:r>
            <w:r w:rsidR="004F2C93">
              <w:rPr>
                <w:rFonts w:hint="eastAsia"/>
                <w:sz w:val="21"/>
                <w:szCs w:val="21"/>
                <w:lang w:val="zh-CN"/>
              </w:rPr>
              <w:t>0</w:t>
            </w:r>
            <w:r w:rsidR="004F2C93">
              <w:rPr>
                <w:sz w:val="21"/>
                <w:szCs w:val="21"/>
                <w:lang w:val="zh-CN"/>
              </w:rPr>
              <w:t>1</w:t>
            </w:r>
            <w:r w:rsidRPr="000E353B">
              <w:rPr>
                <w:rFonts w:hint="eastAsia"/>
                <w:sz w:val="21"/>
                <w:szCs w:val="21"/>
                <w:lang w:val="zh-CN"/>
              </w:rPr>
              <w:t>包</w:t>
            </w:r>
            <w:r w:rsidR="004F2C93">
              <w:rPr>
                <w:rFonts w:hint="eastAsia"/>
                <w:sz w:val="21"/>
                <w:szCs w:val="21"/>
                <w:lang w:val="zh-CN"/>
              </w:rPr>
              <w:t>:</w:t>
            </w:r>
            <w:r w:rsidRPr="000E353B">
              <w:rPr>
                <w:rFonts w:hint="eastAsia"/>
                <w:sz w:val="21"/>
                <w:szCs w:val="21"/>
                <w:lang w:val="zh-CN"/>
              </w:rPr>
              <w:t>2000元整，</w:t>
            </w:r>
            <w:r w:rsidR="004F2C93">
              <w:rPr>
                <w:rFonts w:hint="eastAsia"/>
                <w:sz w:val="21"/>
                <w:szCs w:val="21"/>
                <w:lang w:val="zh-CN"/>
              </w:rPr>
              <w:t>0</w:t>
            </w:r>
            <w:r w:rsidR="004F2C93">
              <w:rPr>
                <w:sz w:val="21"/>
                <w:szCs w:val="21"/>
                <w:lang w:val="zh-CN"/>
              </w:rPr>
              <w:t>2</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1200</w:t>
            </w:r>
            <w:r w:rsidR="004F2C93" w:rsidRPr="000E353B">
              <w:rPr>
                <w:rFonts w:hint="eastAsia"/>
                <w:sz w:val="21"/>
                <w:szCs w:val="21"/>
                <w:lang w:val="zh-CN"/>
              </w:rPr>
              <w:t>元整</w:t>
            </w:r>
            <w:r w:rsidR="004F2C93">
              <w:rPr>
                <w:rFonts w:hint="eastAsia"/>
                <w:sz w:val="21"/>
                <w:szCs w:val="21"/>
                <w:lang w:val="zh-CN"/>
              </w:rPr>
              <w:t>; 0</w:t>
            </w:r>
            <w:r w:rsidR="004F2C93">
              <w:rPr>
                <w:sz w:val="21"/>
                <w:szCs w:val="21"/>
                <w:lang w:val="zh-CN"/>
              </w:rPr>
              <w:t>3</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1200</w:t>
            </w:r>
            <w:r w:rsidR="004F2C93" w:rsidRPr="000E353B">
              <w:rPr>
                <w:rFonts w:hint="eastAsia"/>
                <w:sz w:val="21"/>
                <w:szCs w:val="21"/>
                <w:lang w:val="zh-CN"/>
              </w:rPr>
              <w:t>元整</w:t>
            </w:r>
            <w:r w:rsidR="004F2C93">
              <w:rPr>
                <w:rFonts w:hint="eastAsia"/>
                <w:sz w:val="21"/>
                <w:szCs w:val="21"/>
                <w:lang w:val="zh-CN"/>
              </w:rPr>
              <w:t>,0</w:t>
            </w:r>
            <w:r w:rsidR="004F2C93">
              <w:rPr>
                <w:sz w:val="21"/>
                <w:szCs w:val="21"/>
                <w:lang w:val="zh-CN"/>
              </w:rPr>
              <w:t>4</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3000</w:t>
            </w:r>
            <w:r w:rsidR="004F2C93" w:rsidRPr="000E353B">
              <w:rPr>
                <w:rFonts w:hint="eastAsia"/>
                <w:sz w:val="21"/>
                <w:szCs w:val="21"/>
                <w:lang w:val="zh-CN"/>
              </w:rPr>
              <w:t>元整</w:t>
            </w:r>
            <w:r w:rsidR="004F2C93">
              <w:rPr>
                <w:rFonts w:hint="eastAsia"/>
                <w:sz w:val="21"/>
                <w:szCs w:val="21"/>
                <w:lang w:val="zh-CN"/>
              </w:rPr>
              <w:t>;0</w:t>
            </w:r>
            <w:r w:rsidR="004F2C93">
              <w:rPr>
                <w:sz w:val="21"/>
                <w:szCs w:val="21"/>
                <w:lang w:val="zh-CN"/>
              </w:rPr>
              <w:t>5</w:t>
            </w:r>
            <w:r w:rsidR="004F2C93" w:rsidRPr="000E353B">
              <w:rPr>
                <w:rFonts w:hint="eastAsia"/>
                <w:sz w:val="21"/>
                <w:szCs w:val="21"/>
                <w:lang w:val="zh-CN"/>
              </w:rPr>
              <w:t>包</w:t>
            </w:r>
            <w:r w:rsidR="004F2C93">
              <w:rPr>
                <w:rFonts w:hint="eastAsia"/>
                <w:sz w:val="21"/>
                <w:szCs w:val="21"/>
                <w:lang w:val="zh-CN"/>
              </w:rPr>
              <w:t>:</w:t>
            </w:r>
            <w:r w:rsidR="004F2C93">
              <w:rPr>
                <w:sz w:val="21"/>
                <w:szCs w:val="21"/>
                <w:lang w:val="zh-CN"/>
              </w:rPr>
              <w:t>2600</w:t>
            </w:r>
            <w:r w:rsidR="004F2C93" w:rsidRPr="000E353B">
              <w:rPr>
                <w:rFonts w:hint="eastAsia"/>
                <w:sz w:val="21"/>
                <w:szCs w:val="21"/>
                <w:lang w:val="zh-CN"/>
              </w:rPr>
              <w:t>元整</w:t>
            </w:r>
            <w:r w:rsidR="004F2C93">
              <w:rPr>
                <w:rFonts w:hint="eastAsia"/>
                <w:sz w:val="21"/>
                <w:szCs w:val="21"/>
                <w:lang w:val="zh-CN"/>
              </w:rPr>
              <w:t>;</w:t>
            </w:r>
            <w:r w:rsidRPr="000E353B">
              <w:rPr>
                <w:rFonts w:hint="eastAsia"/>
                <w:sz w:val="21"/>
                <w:szCs w:val="21"/>
                <w:lang w:val="zh-CN"/>
              </w:rPr>
              <w:t>由投标人在领取中标通知书前支付。</w:t>
            </w:r>
          </w:p>
          <w:p w:rsidR="00C909FB" w:rsidRPr="00C909FB" w:rsidRDefault="00C909FB" w:rsidP="00C909FB">
            <w:pPr>
              <w:pStyle w:val="af0"/>
              <w:snapToGrid w:val="0"/>
              <w:ind w:firstLineChars="200" w:firstLine="420"/>
              <w:textAlignment w:val="baseline"/>
              <w:rPr>
                <w:sz w:val="21"/>
                <w:szCs w:val="21"/>
                <w:lang w:val="zh-CN"/>
              </w:rPr>
            </w:pPr>
            <w:r w:rsidRPr="00C909FB">
              <w:rPr>
                <w:rFonts w:hint="eastAsia"/>
                <w:sz w:val="21"/>
                <w:szCs w:val="21"/>
                <w:lang w:val="zh-CN"/>
              </w:rPr>
              <w:t>收款单位：四川国际招标有限责任公司</w:t>
            </w:r>
          </w:p>
          <w:p w:rsidR="00C909FB" w:rsidRPr="00C909FB" w:rsidRDefault="00C909FB" w:rsidP="00C909FB">
            <w:pPr>
              <w:pStyle w:val="af0"/>
              <w:snapToGrid w:val="0"/>
              <w:ind w:firstLineChars="200" w:firstLine="420"/>
              <w:textAlignment w:val="baseline"/>
              <w:rPr>
                <w:sz w:val="21"/>
                <w:szCs w:val="21"/>
                <w:lang w:val="zh-CN"/>
              </w:rPr>
            </w:pPr>
            <w:r w:rsidRPr="00C909FB">
              <w:rPr>
                <w:rFonts w:hint="eastAsia"/>
                <w:sz w:val="21"/>
                <w:szCs w:val="21"/>
                <w:lang w:val="zh-CN"/>
              </w:rPr>
              <w:t>开 户 行： 中国民生银行股份有限公司成都分行营业部</w:t>
            </w:r>
          </w:p>
          <w:p w:rsidR="00C909FB" w:rsidRDefault="00C909FB" w:rsidP="00C909FB">
            <w:pPr>
              <w:pStyle w:val="af0"/>
              <w:snapToGrid w:val="0"/>
              <w:ind w:firstLineChars="200" w:firstLine="420"/>
              <w:jc w:val="both"/>
              <w:textAlignment w:val="baseline"/>
              <w:rPr>
                <w:sz w:val="21"/>
                <w:szCs w:val="21"/>
                <w:lang w:val="zh-CN"/>
              </w:rPr>
            </w:pPr>
            <w:r w:rsidRPr="00C909FB">
              <w:rPr>
                <w:rFonts w:hint="eastAsia"/>
                <w:sz w:val="21"/>
                <w:szCs w:val="21"/>
                <w:lang w:val="zh-CN"/>
              </w:rPr>
              <w:t>银行账号：</w:t>
            </w:r>
            <w:r w:rsidRPr="00C909FB">
              <w:rPr>
                <w:sz w:val="21"/>
                <w:szCs w:val="21"/>
                <w:lang w:val="zh-CN"/>
              </w:rPr>
              <w:t>9902001760883098</w:t>
            </w:r>
          </w:p>
          <w:p w:rsidR="00C909FB" w:rsidRPr="000E353B" w:rsidRDefault="00C909FB" w:rsidP="004F2C93">
            <w:pPr>
              <w:pStyle w:val="af0"/>
              <w:snapToGrid w:val="0"/>
              <w:ind w:firstLineChars="200" w:firstLine="420"/>
              <w:jc w:val="both"/>
              <w:textAlignment w:val="baseline"/>
              <w:rPr>
                <w:sz w:val="21"/>
                <w:szCs w:val="21"/>
                <w:lang w:val="zh-CN"/>
              </w:rPr>
            </w:pPr>
          </w:p>
        </w:tc>
      </w:tr>
      <w:tr w:rsidR="00B07FF6" w:rsidTr="00C909FB">
        <w:trPr>
          <w:trHeight w:val="23"/>
          <w:jc w:val="center"/>
        </w:trPr>
        <w:tc>
          <w:tcPr>
            <w:tcW w:w="838" w:type="dxa"/>
            <w:vAlign w:val="center"/>
          </w:tcPr>
          <w:p w:rsidR="00A42BDC" w:rsidRPr="000E353B" w:rsidRDefault="0072289E" w:rsidP="00A42BDC">
            <w:pPr>
              <w:snapToGrid w:val="0"/>
              <w:ind w:firstLineChars="50" w:firstLine="105"/>
              <w:textAlignment w:val="baseline"/>
              <w:rPr>
                <w:rFonts w:ascii="宋体" w:hAnsi="宋体"/>
                <w:sz w:val="20"/>
                <w:szCs w:val="21"/>
              </w:rPr>
            </w:pPr>
            <w:r w:rsidRPr="000E353B">
              <w:rPr>
                <w:rFonts w:ascii="宋体" w:hAnsi="宋体" w:hint="eastAsia"/>
                <w:szCs w:val="21"/>
              </w:rPr>
              <w:t>18</w:t>
            </w:r>
          </w:p>
        </w:tc>
        <w:tc>
          <w:tcPr>
            <w:tcW w:w="2454" w:type="dxa"/>
            <w:tcBorders>
              <w:right w:val="single" w:sz="4" w:space="0" w:color="auto"/>
            </w:tcBorders>
            <w:vAlign w:val="center"/>
          </w:tcPr>
          <w:p w:rsidR="00A42BDC" w:rsidRPr="000E353B" w:rsidRDefault="00A42BDC" w:rsidP="00A42BDC">
            <w:pPr>
              <w:pStyle w:val="af0"/>
              <w:snapToGrid w:val="0"/>
              <w:ind w:left="96"/>
              <w:jc w:val="center"/>
              <w:textAlignment w:val="baseline"/>
              <w:rPr>
                <w:sz w:val="21"/>
                <w:szCs w:val="21"/>
                <w:lang w:val="zh-CN"/>
              </w:rPr>
            </w:pPr>
            <w:r w:rsidRPr="000E353B">
              <w:rPr>
                <w:rFonts w:hint="eastAsia"/>
                <w:sz w:val="21"/>
                <w:szCs w:val="21"/>
                <w:lang w:val="zh-CN"/>
              </w:rPr>
              <w:t>送样提醒</w:t>
            </w:r>
          </w:p>
        </w:tc>
        <w:tc>
          <w:tcPr>
            <w:tcW w:w="6209" w:type="dxa"/>
            <w:tcBorders>
              <w:left w:val="single" w:sz="4" w:space="0" w:color="auto"/>
            </w:tcBorders>
            <w:vAlign w:val="center"/>
          </w:tcPr>
          <w:p w:rsidR="00A42BDC" w:rsidRPr="000E353B" w:rsidRDefault="00A42BDC" w:rsidP="00A42BDC">
            <w:pPr>
              <w:pStyle w:val="af0"/>
              <w:snapToGrid w:val="0"/>
              <w:jc w:val="both"/>
              <w:textAlignment w:val="baseline"/>
              <w:rPr>
                <w:sz w:val="21"/>
                <w:szCs w:val="21"/>
                <w:lang w:val="zh-CN"/>
              </w:rPr>
            </w:pPr>
            <w:r w:rsidRPr="000E353B">
              <w:rPr>
                <w:rFonts w:hint="eastAsia"/>
                <w:sz w:val="21"/>
                <w:szCs w:val="21"/>
                <w:lang w:val="zh-CN"/>
              </w:rPr>
              <w:t>/</w:t>
            </w:r>
          </w:p>
        </w:tc>
      </w:tr>
      <w:tr w:rsidR="00B07FF6" w:rsidTr="00C909FB">
        <w:trPr>
          <w:trHeight w:val="23"/>
          <w:jc w:val="center"/>
        </w:trPr>
        <w:tc>
          <w:tcPr>
            <w:tcW w:w="838" w:type="dxa"/>
            <w:vAlign w:val="center"/>
          </w:tcPr>
          <w:p w:rsidR="001B3D1C" w:rsidRPr="000E353B" w:rsidRDefault="001B3D1C" w:rsidP="00A42BDC">
            <w:pPr>
              <w:snapToGrid w:val="0"/>
              <w:ind w:firstLineChars="50" w:firstLine="105"/>
              <w:textAlignment w:val="baseline"/>
              <w:rPr>
                <w:rFonts w:ascii="宋体" w:hAnsi="宋体"/>
                <w:sz w:val="20"/>
                <w:szCs w:val="21"/>
              </w:rPr>
            </w:pPr>
            <w:r w:rsidRPr="000E353B">
              <w:rPr>
                <w:rFonts w:ascii="宋体" w:hAnsi="宋体" w:hint="eastAsia"/>
                <w:szCs w:val="21"/>
              </w:rPr>
              <w:t>19</w:t>
            </w:r>
          </w:p>
        </w:tc>
        <w:tc>
          <w:tcPr>
            <w:tcW w:w="2454" w:type="dxa"/>
            <w:tcBorders>
              <w:right w:val="single" w:sz="4" w:space="0" w:color="auto"/>
            </w:tcBorders>
            <w:vAlign w:val="center"/>
          </w:tcPr>
          <w:p w:rsidR="001B3D1C" w:rsidRPr="000E353B" w:rsidRDefault="001B3D1C" w:rsidP="00A42BDC">
            <w:pPr>
              <w:pStyle w:val="af0"/>
              <w:snapToGrid w:val="0"/>
              <w:ind w:left="96"/>
              <w:jc w:val="center"/>
              <w:textAlignment w:val="baseline"/>
              <w:rPr>
                <w:sz w:val="21"/>
                <w:szCs w:val="21"/>
                <w:lang w:val="zh-CN"/>
              </w:rPr>
            </w:pPr>
            <w:r w:rsidRPr="000E353B">
              <w:rPr>
                <w:rFonts w:hint="eastAsia"/>
                <w:sz w:val="21"/>
                <w:szCs w:val="21"/>
                <w:lang w:val="zh-CN"/>
              </w:rPr>
              <w:t>承诺提醒</w:t>
            </w:r>
          </w:p>
        </w:tc>
        <w:tc>
          <w:tcPr>
            <w:tcW w:w="6209" w:type="dxa"/>
            <w:tcBorders>
              <w:left w:val="single" w:sz="4" w:space="0" w:color="auto"/>
            </w:tcBorders>
            <w:vAlign w:val="center"/>
          </w:tcPr>
          <w:p w:rsidR="001B3D1C" w:rsidRPr="000E353B" w:rsidRDefault="001B3D1C" w:rsidP="00A42BDC">
            <w:pPr>
              <w:pStyle w:val="af0"/>
              <w:snapToGrid w:val="0"/>
              <w:jc w:val="both"/>
              <w:textAlignment w:val="baseline"/>
              <w:rPr>
                <w:sz w:val="21"/>
                <w:szCs w:val="21"/>
                <w:lang w:val="zh-CN"/>
              </w:rPr>
            </w:pPr>
            <w:r w:rsidRPr="000E353B">
              <w:rPr>
                <w:rFonts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07FF6" w:rsidTr="00C909FB">
        <w:trPr>
          <w:trHeight w:val="23"/>
          <w:jc w:val="center"/>
        </w:trPr>
        <w:tc>
          <w:tcPr>
            <w:tcW w:w="838" w:type="dxa"/>
            <w:vAlign w:val="center"/>
          </w:tcPr>
          <w:p w:rsidR="00D36C90" w:rsidRPr="000E353B" w:rsidRDefault="00D36C90" w:rsidP="00A42BDC">
            <w:pPr>
              <w:snapToGrid w:val="0"/>
              <w:ind w:firstLineChars="50" w:firstLine="105"/>
              <w:textAlignment w:val="baseline"/>
              <w:rPr>
                <w:rFonts w:ascii="宋体" w:hAnsi="宋体"/>
                <w:sz w:val="20"/>
                <w:szCs w:val="21"/>
              </w:rPr>
            </w:pPr>
            <w:r w:rsidRPr="000E353B">
              <w:rPr>
                <w:rFonts w:ascii="宋体" w:hAnsi="宋体" w:hint="eastAsia"/>
                <w:szCs w:val="21"/>
              </w:rPr>
              <w:t>20</w:t>
            </w:r>
          </w:p>
        </w:tc>
        <w:tc>
          <w:tcPr>
            <w:tcW w:w="2454" w:type="dxa"/>
            <w:tcBorders>
              <w:right w:val="single" w:sz="4" w:space="0" w:color="auto"/>
            </w:tcBorders>
            <w:vAlign w:val="center"/>
          </w:tcPr>
          <w:p w:rsidR="00D36C90" w:rsidRPr="000E353B" w:rsidRDefault="00D36C90" w:rsidP="00A42BDC">
            <w:pPr>
              <w:pStyle w:val="af0"/>
              <w:snapToGrid w:val="0"/>
              <w:ind w:left="96"/>
              <w:jc w:val="center"/>
              <w:textAlignment w:val="baseline"/>
              <w:rPr>
                <w:sz w:val="21"/>
                <w:szCs w:val="21"/>
              </w:rPr>
            </w:pPr>
            <w:r w:rsidRPr="000E353B">
              <w:rPr>
                <w:rFonts w:hint="eastAsia"/>
                <w:sz w:val="21"/>
                <w:szCs w:val="21"/>
                <w:lang w:val="zh-CN"/>
              </w:rPr>
              <w:t>联合</w:t>
            </w:r>
            <w:r w:rsidRPr="000E353B">
              <w:rPr>
                <w:sz w:val="21"/>
                <w:szCs w:val="21"/>
                <w:lang w:val="zh-CN"/>
              </w:rPr>
              <w:t>体</w:t>
            </w:r>
            <w:r w:rsidR="007A4232" w:rsidRPr="000E353B">
              <w:rPr>
                <w:rFonts w:hint="eastAsia"/>
                <w:sz w:val="21"/>
                <w:szCs w:val="21"/>
                <w:lang w:val="zh-CN"/>
              </w:rPr>
              <w:t>（实质性</w:t>
            </w:r>
            <w:r w:rsidR="007A4232" w:rsidRPr="000E353B">
              <w:rPr>
                <w:sz w:val="21"/>
                <w:szCs w:val="21"/>
                <w:lang w:val="zh-CN"/>
              </w:rPr>
              <w:t>要求</w:t>
            </w:r>
            <w:r w:rsidR="007A4232" w:rsidRPr="000E353B">
              <w:rPr>
                <w:rFonts w:hint="eastAsia"/>
                <w:sz w:val="21"/>
                <w:szCs w:val="21"/>
                <w:lang w:val="zh-CN"/>
              </w:rPr>
              <w:t>）</w:t>
            </w:r>
          </w:p>
        </w:tc>
        <w:tc>
          <w:tcPr>
            <w:tcW w:w="6209" w:type="dxa"/>
            <w:tcBorders>
              <w:left w:val="single" w:sz="4" w:space="0" w:color="auto"/>
            </w:tcBorders>
            <w:vAlign w:val="center"/>
          </w:tcPr>
          <w:p w:rsidR="00D36C90" w:rsidRPr="000E353B" w:rsidRDefault="00D36C90" w:rsidP="00D36C90">
            <w:pPr>
              <w:pStyle w:val="af0"/>
              <w:snapToGrid w:val="0"/>
              <w:jc w:val="both"/>
              <w:textAlignment w:val="baseline"/>
              <w:rPr>
                <w:b/>
                <w:sz w:val="21"/>
                <w:szCs w:val="21"/>
                <w:lang w:val="zh-CN"/>
              </w:rPr>
            </w:pPr>
            <w:r w:rsidRPr="000E353B">
              <w:rPr>
                <w:rFonts w:ascii="Segoe UI Emoji" w:hAnsi="Segoe UI Emoji" w:cs="Segoe UI Emoji"/>
                <w:b/>
                <w:kern w:val="2"/>
              </w:rPr>
              <w:t>☑</w:t>
            </w:r>
            <w:r w:rsidRPr="000E353B">
              <w:rPr>
                <w:rFonts w:hint="eastAsia"/>
                <w:b/>
                <w:sz w:val="21"/>
                <w:szCs w:val="21"/>
                <w:lang w:val="zh-CN"/>
              </w:rPr>
              <w:t>本项目不允许</w:t>
            </w:r>
            <w:r w:rsidRPr="000E353B">
              <w:rPr>
                <w:b/>
                <w:sz w:val="21"/>
                <w:szCs w:val="21"/>
                <w:lang w:val="zh-CN"/>
              </w:rPr>
              <w:t>联合体</w:t>
            </w:r>
            <w:r w:rsidRPr="000E353B">
              <w:rPr>
                <w:rFonts w:hint="eastAsia"/>
                <w:b/>
                <w:sz w:val="21"/>
                <w:szCs w:val="21"/>
                <w:lang w:val="zh-CN"/>
              </w:rPr>
              <w:t>参加</w:t>
            </w:r>
          </w:p>
          <w:p w:rsidR="00D36C90" w:rsidRPr="000E353B" w:rsidRDefault="00D36C90" w:rsidP="00D36C90">
            <w:pPr>
              <w:pStyle w:val="af0"/>
              <w:snapToGrid w:val="0"/>
              <w:jc w:val="both"/>
              <w:textAlignment w:val="baseline"/>
              <w:rPr>
                <w:b/>
                <w:sz w:val="21"/>
                <w:szCs w:val="21"/>
                <w:lang w:val="zh-CN"/>
              </w:rPr>
            </w:pPr>
            <w:r w:rsidRPr="000E353B">
              <w:rPr>
                <w:b/>
                <w:sz w:val="21"/>
                <w:szCs w:val="21"/>
                <w:lang w:val="zh-CN"/>
              </w:rPr>
              <w:t>□</w:t>
            </w:r>
            <w:r w:rsidRPr="000E353B">
              <w:rPr>
                <w:rFonts w:hint="eastAsia"/>
                <w:b/>
                <w:sz w:val="21"/>
                <w:szCs w:val="21"/>
                <w:lang w:val="zh-CN"/>
              </w:rPr>
              <w:t>本项目允许</w:t>
            </w:r>
            <w:r w:rsidRPr="000E353B">
              <w:rPr>
                <w:b/>
                <w:sz w:val="21"/>
                <w:szCs w:val="21"/>
                <w:lang w:val="zh-CN"/>
              </w:rPr>
              <w:t>联合体</w:t>
            </w:r>
            <w:r w:rsidRPr="000E353B">
              <w:rPr>
                <w:rFonts w:hint="eastAsia"/>
                <w:b/>
                <w:sz w:val="21"/>
                <w:szCs w:val="21"/>
                <w:lang w:val="zh-CN"/>
              </w:rPr>
              <w:t>参加</w:t>
            </w:r>
          </w:p>
        </w:tc>
      </w:tr>
    </w:tbl>
    <w:p w:rsidR="00BD7BE5" w:rsidRPr="000E353B" w:rsidRDefault="00BD7BE5">
      <w:pPr>
        <w:snapToGrid w:val="0"/>
        <w:textAlignment w:val="baseline"/>
        <w:rPr>
          <w:rFonts w:ascii="宋体" w:hAnsi="宋体"/>
          <w:sz w:val="20"/>
        </w:rPr>
      </w:pPr>
    </w:p>
    <w:p w:rsidR="00BD7BE5" w:rsidRPr="000E353B" w:rsidRDefault="00BD7BE5">
      <w:pPr>
        <w:widowControl/>
        <w:snapToGrid w:val="0"/>
        <w:spacing w:after="0" w:line="240" w:lineRule="auto"/>
        <w:jc w:val="left"/>
        <w:textAlignment w:val="baseline"/>
        <w:rPr>
          <w:rFonts w:ascii="宋体" w:hAnsi="宋体"/>
          <w:sz w:val="20"/>
        </w:rPr>
      </w:pPr>
      <w:r w:rsidRPr="000E353B">
        <w:rPr>
          <w:rFonts w:ascii="宋体" w:hAnsi="宋体"/>
        </w:rPr>
        <w:br/>
      </w:r>
    </w:p>
    <w:p w:rsidR="00F2130D" w:rsidRDefault="00F2130D">
      <w:pPr>
        <w:widowControl/>
        <w:spacing w:after="0" w:line="240" w:lineRule="auto"/>
        <w:jc w:val="left"/>
        <w:rPr>
          <w:rFonts w:ascii="宋体" w:hAnsi="宋体"/>
          <w:sz w:val="20"/>
        </w:rPr>
      </w:pPr>
      <w:r>
        <w:rPr>
          <w:rFonts w:ascii="宋体" w:hAnsi="宋体"/>
          <w:sz w:val="20"/>
        </w:rPr>
        <w:br w:type="page"/>
      </w:r>
    </w:p>
    <w:p w:rsidR="00E13D86" w:rsidRPr="000E353B" w:rsidRDefault="00E13D86">
      <w:pPr>
        <w:snapToGrid w:val="0"/>
        <w:textAlignment w:val="baseline"/>
        <w:rPr>
          <w:rFonts w:ascii="宋体" w:hAnsi="宋体"/>
          <w:sz w:val="20"/>
        </w:rPr>
      </w:pPr>
    </w:p>
    <w:p w:rsidR="00E13D86" w:rsidRPr="000E353B" w:rsidRDefault="000964BE">
      <w:pPr>
        <w:pStyle w:val="2"/>
        <w:snapToGrid w:val="0"/>
        <w:spacing w:line="400" w:lineRule="exact"/>
        <w:jc w:val="center"/>
        <w:textAlignment w:val="baseline"/>
        <w:rPr>
          <w:rFonts w:ascii="宋体" w:eastAsia="宋体" w:hAnsi="宋体"/>
          <w:bCs w:val="0"/>
        </w:rPr>
      </w:pPr>
      <w:r w:rsidRPr="000E353B">
        <w:rPr>
          <w:rFonts w:ascii="宋体" w:eastAsia="宋体" w:hAnsi="宋体" w:hint="eastAsia"/>
          <w:bCs w:val="0"/>
        </w:rPr>
        <w:t>二、总则</w:t>
      </w:r>
    </w:p>
    <w:p w:rsidR="00E13D86" w:rsidRPr="000E353B" w:rsidRDefault="000964BE">
      <w:pPr>
        <w:pStyle w:val="3"/>
        <w:snapToGrid w:val="0"/>
        <w:spacing w:line="400" w:lineRule="exact"/>
        <w:ind w:firstLineChars="200" w:firstLine="482"/>
        <w:textAlignment w:val="baseline"/>
        <w:rPr>
          <w:rFonts w:ascii="宋体" w:hAnsi="宋体"/>
          <w:sz w:val="24"/>
          <w:szCs w:val="24"/>
        </w:rPr>
      </w:pPr>
      <w:bookmarkStart w:id="18" w:name="_Toc183582205"/>
      <w:bookmarkStart w:id="19" w:name="_Toc183682342"/>
      <w:bookmarkStart w:id="20" w:name="_Toc217446034"/>
      <w:bookmarkStart w:id="21" w:name="PO_默认文件内容_24"/>
      <w:r w:rsidRPr="000E353B">
        <w:rPr>
          <w:rFonts w:ascii="宋体" w:hAnsi="宋体"/>
          <w:sz w:val="24"/>
          <w:szCs w:val="24"/>
        </w:rPr>
        <w:t>1.</w:t>
      </w:r>
      <w:bookmarkEnd w:id="18"/>
      <w:bookmarkEnd w:id="19"/>
      <w:r w:rsidRPr="000E353B">
        <w:rPr>
          <w:rFonts w:ascii="宋体" w:hAnsi="宋体" w:hint="eastAsia"/>
          <w:sz w:val="24"/>
          <w:szCs w:val="24"/>
        </w:rPr>
        <w:t xml:space="preserve"> 适用范围</w:t>
      </w:r>
      <w:bookmarkEnd w:id="20"/>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1.1 </w:t>
      </w:r>
      <w:r w:rsidRPr="000E353B">
        <w:rPr>
          <w:rFonts w:ascii="宋体" w:hAnsi="宋体" w:hint="eastAsia"/>
          <w:sz w:val="24"/>
        </w:rPr>
        <w:t>本招标文件仅适用于本次招标采购项目。</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22" w:name="_Toc183582206"/>
      <w:bookmarkStart w:id="23" w:name="_Toc183682343"/>
      <w:bookmarkStart w:id="24" w:name="_Toc217446035"/>
      <w:r w:rsidRPr="000E353B">
        <w:rPr>
          <w:rFonts w:ascii="宋体" w:hAnsi="宋体"/>
          <w:sz w:val="24"/>
        </w:rPr>
        <w:t xml:space="preserve">2. </w:t>
      </w:r>
      <w:bookmarkEnd w:id="22"/>
      <w:bookmarkEnd w:id="23"/>
      <w:r w:rsidRPr="000E353B">
        <w:rPr>
          <w:rFonts w:ascii="宋体" w:hAnsi="宋体" w:hint="eastAsia"/>
          <w:sz w:val="24"/>
        </w:rPr>
        <w:t>有关</w:t>
      </w:r>
      <w:r w:rsidRPr="000E353B">
        <w:rPr>
          <w:rFonts w:ascii="宋体" w:hAnsi="宋体" w:hint="eastAsia"/>
          <w:sz w:val="24"/>
          <w:szCs w:val="24"/>
        </w:rPr>
        <w:t>定义</w:t>
      </w:r>
      <w:bookmarkEnd w:id="24"/>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2.1 </w:t>
      </w:r>
      <w:r w:rsidRPr="000E353B">
        <w:rPr>
          <w:rFonts w:ascii="宋体" w:hAnsi="宋体" w:hint="eastAsia"/>
          <w:sz w:val="24"/>
        </w:rPr>
        <w:t>“采购人”系指依法进行政府采购的国家机关、事业单位、团体组织。本次招标的采购人是</w:t>
      </w:r>
      <w:bookmarkEnd w:id="21"/>
      <w:r w:rsidR="00BD7BE5" w:rsidRPr="000E353B">
        <w:rPr>
          <w:rFonts w:ascii="宋体" w:hAnsi="宋体" w:hint="eastAsia"/>
          <w:sz w:val="24"/>
          <w:u w:val="single" w:color="000000"/>
        </w:rPr>
        <w:t>成都市锦江区就业服务管理局</w:t>
      </w:r>
      <w:r w:rsidRPr="000E353B">
        <w:rPr>
          <w:rFonts w:ascii="宋体" w:hAnsi="宋体" w:hint="eastAsia"/>
          <w:sz w:val="24"/>
        </w:rPr>
        <w:t>。</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2.2 </w:t>
      </w:r>
      <w:r w:rsidRPr="000E353B">
        <w:rPr>
          <w:rFonts w:ascii="宋体" w:hAnsi="宋体" w:hint="eastAsia"/>
          <w:sz w:val="24"/>
        </w:rPr>
        <w:t>“采购代理机构”系指根据采购人的委托依法办理招标事宜的采购机构。本次招标的采购代理机构是</w:t>
      </w:r>
      <w:r w:rsidRPr="000E353B">
        <w:rPr>
          <w:rFonts w:ascii="宋体" w:hAnsi="宋体" w:hint="eastAsia"/>
          <w:b/>
          <w:bCs/>
          <w:sz w:val="24"/>
          <w:u w:val="single" w:color="000000"/>
        </w:rPr>
        <w:t>四川国际招标有限责任公司</w:t>
      </w:r>
      <w:r w:rsidRPr="000E353B">
        <w:rPr>
          <w:rFonts w:ascii="宋体" w:hAnsi="宋体" w:hint="eastAsia"/>
          <w:sz w:val="24"/>
        </w:rPr>
        <w:t>。</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2.3 </w:t>
      </w:r>
      <w:r w:rsidRPr="000E353B">
        <w:rPr>
          <w:rFonts w:ascii="宋体" w:hAnsi="宋体" w:hint="eastAsia"/>
          <w:sz w:val="24"/>
        </w:rPr>
        <w:t>“招标采购单位”系指“采购人”和“采购代理机构”的统称。</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2.4 </w:t>
      </w:r>
      <w:r w:rsidRPr="000E353B">
        <w:rPr>
          <w:rFonts w:ascii="宋体" w:hAnsi="宋体" w:hint="eastAsia"/>
          <w:sz w:val="24"/>
        </w:rPr>
        <w:t>“投标人”系指购买了招标文件拟参加投标和向采购人提供货物及相应服务的供应商。</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25" w:name="_Toc217390843"/>
      <w:bookmarkStart w:id="26" w:name="_Toc183682344"/>
      <w:bookmarkStart w:id="27" w:name="_Toc183582207"/>
      <w:bookmarkStart w:id="28" w:name="_Toc217446036"/>
      <w:r w:rsidRPr="000E353B">
        <w:rPr>
          <w:rFonts w:ascii="宋体" w:hAnsi="宋体"/>
          <w:sz w:val="24"/>
        </w:rPr>
        <w:t xml:space="preserve">3. </w:t>
      </w:r>
      <w:r w:rsidRPr="000E353B">
        <w:rPr>
          <w:rFonts w:ascii="宋体" w:hAnsi="宋体" w:hint="eastAsia"/>
          <w:sz w:val="24"/>
        </w:rPr>
        <w:t>合格的投标人</w:t>
      </w:r>
      <w:bookmarkEnd w:id="25"/>
      <w:bookmarkEnd w:id="26"/>
      <w:bookmarkEnd w:id="27"/>
      <w:bookmarkEnd w:id="28"/>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合格的投标人应具备以下条件：</w:t>
      </w:r>
    </w:p>
    <w:p w:rsidR="00E13D86" w:rsidRPr="000E353B" w:rsidRDefault="000964BE">
      <w:pPr>
        <w:tabs>
          <w:tab w:val="left" w:pos="7665"/>
        </w:tabs>
        <w:snapToGrid w:val="0"/>
        <w:spacing w:line="400" w:lineRule="exact"/>
        <w:ind w:firstLineChars="200" w:firstLine="480"/>
        <w:textAlignment w:val="baseline"/>
        <w:rPr>
          <w:rFonts w:ascii="宋体" w:hAnsi="宋体"/>
          <w:spacing w:val="-4"/>
          <w:sz w:val="24"/>
        </w:rPr>
      </w:pPr>
      <w:r w:rsidRPr="000E353B">
        <w:rPr>
          <w:rFonts w:ascii="宋体" w:hAnsi="宋体" w:hint="eastAsia"/>
          <w:sz w:val="24"/>
        </w:rPr>
        <w:t>（1）本招标文件规定的供应商资格条件</w:t>
      </w:r>
      <w:r w:rsidRPr="000E353B">
        <w:rPr>
          <w:rFonts w:ascii="宋体" w:hAnsi="宋体" w:hint="eastAsia"/>
          <w:spacing w:val="-4"/>
          <w:sz w:val="24"/>
        </w:rPr>
        <w:t>；</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（2）遵守国家有关的法律、法规、规章和其他政策制度；</w:t>
      </w:r>
    </w:p>
    <w:p w:rsidR="001117A8" w:rsidRPr="000E353B" w:rsidRDefault="00002C84">
      <w:pPr>
        <w:tabs>
          <w:tab w:val="left" w:pos="7665"/>
        </w:tabs>
        <w:snapToGrid w:val="0"/>
        <w:spacing w:line="400" w:lineRule="exact"/>
        <w:ind w:firstLineChars="200" w:firstLine="480"/>
        <w:textAlignment w:val="baseline"/>
        <w:rPr>
          <w:rFonts w:ascii="宋体" w:hAnsi="宋体" w:cs="宋体"/>
          <w:sz w:val="24"/>
        </w:rPr>
      </w:pPr>
      <w:r w:rsidRPr="000E353B">
        <w:rPr>
          <w:rFonts w:ascii="宋体" w:hAnsi="宋体" w:hint="eastAsia"/>
          <w:sz w:val="24"/>
        </w:rPr>
        <w:t>（3）</w:t>
      </w:r>
      <w:r w:rsidRPr="000E353B">
        <w:rPr>
          <w:rFonts w:ascii="宋体" w:hAnsi="宋体" w:hint="eastAsia"/>
          <w:spacing w:val="-4"/>
          <w:sz w:val="24"/>
        </w:rPr>
        <w:t>按照规定购买了招标文件</w:t>
      </w:r>
      <w:r w:rsidRPr="000E353B">
        <w:rPr>
          <w:rFonts w:ascii="宋体" w:hAnsi="宋体" w:hint="eastAsia"/>
          <w:b/>
          <w:spacing w:val="-4"/>
          <w:sz w:val="24"/>
        </w:rPr>
        <w:t>（实质性</w:t>
      </w:r>
      <w:r w:rsidRPr="000E353B">
        <w:rPr>
          <w:rFonts w:ascii="宋体" w:hAnsi="宋体"/>
          <w:b/>
          <w:spacing w:val="-4"/>
          <w:sz w:val="24"/>
        </w:rPr>
        <w:t>要求</w:t>
      </w:r>
      <w:r w:rsidRPr="000E353B">
        <w:rPr>
          <w:rFonts w:ascii="宋体" w:hAnsi="宋体" w:hint="eastAsia"/>
          <w:b/>
          <w:spacing w:val="-4"/>
          <w:sz w:val="24"/>
        </w:rPr>
        <w:t>）</w:t>
      </w:r>
    </w:p>
    <w:p w:rsidR="00002C84" w:rsidRPr="007E1F3A" w:rsidRDefault="001117A8" w:rsidP="00014A58">
      <w:pPr>
        <w:tabs>
          <w:tab w:val="left" w:pos="7665"/>
        </w:tabs>
        <w:snapToGrid w:val="0"/>
        <w:spacing w:line="400" w:lineRule="exact"/>
        <w:textAlignment w:val="baseline"/>
        <w:rPr>
          <w:rFonts w:ascii="宋体" w:hAnsi="宋体"/>
          <w:color w:val="000000"/>
          <w:sz w:val="24"/>
        </w:rPr>
      </w:pPr>
      <w:r w:rsidRPr="007E1F3A">
        <w:rPr>
          <w:rFonts w:ascii="宋体" w:hAnsi="宋体" w:cs="宋体" w:hint="eastAsia"/>
          <w:color w:val="000000"/>
          <w:sz w:val="24"/>
        </w:rPr>
        <w:t>由代理机构提供供应商购买招标文件情况的相关证明材料，供应商不用提供证明材料</w:t>
      </w:r>
      <w:r w:rsidR="00002C84" w:rsidRPr="007E1F3A">
        <w:rPr>
          <w:rFonts w:ascii="宋体" w:hAnsi="宋体" w:hint="eastAsia"/>
          <w:color w:val="000000"/>
          <w:sz w:val="24"/>
        </w:rPr>
        <w:t>。</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29" w:name="_Toc183582208"/>
      <w:bookmarkStart w:id="30" w:name="_Toc183682345"/>
      <w:bookmarkStart w:id="31" w:name="_Toc217446037"/>
      <w:r w:rsidRPr="000E353B">
        <w:rPr>
          <w:rFonts w:ascii="宋体" w:hAnsi="宋体"/>
          <w:sz w:val="24"/>
        </w:rPr>
        <w:t xml:space="preserve">4. </w:t>
      </w:r>
      <w:r w:rsidRPr="000E353B">
        <w:rPr>
          <w:rFonts w:ascii="宋体" w:hAnsi="宋体" w:hint="eastAsia"/>
          <w:sz w:val="24"/>
        </w:rPr>
        <w:t>投标费用</w:t>
      </w:r>
      <w:bookmarkEnd w:id="29"/>
      <w:bookmarkEnd w:id="30"/>
      <w:bookmarkEnd w:id="31"/>
      <w:r w:rsidRPr="000E353B">
        <w:rPr>
          <w:rFonts w:ascii="宋体" w:hAnsi="宋体" w:hint="eastAsia"/>
          <w:sz w:val="24"/>
          <w:szCs w:val="24"/>
        </w:rPr>
        <w:t>（实质性要求）</w:t>
      </w:r>
    </w:p>
    <w:p w:rsidR="00E13D86" w:rsidRPr="000E353B" w:rsidRDefault="000964BE">
      <w:pPr>
        <w:tabs>
          <w:tab w:val="left" w:pos="7665"/>
        </w:tabs>
        <w:snapToGrid w:val="0"/>
        <w:spacing w:line="400" w:lineRule="exact"/>
        <w:ind w:firstLine="480"/>
        <w:textAlignment w:val="baseline"/>
        <w:rPr>
          <w:rFonts w:ascii="宋体" w:hAnsi="宋体"/>
          <w:sz w:val="24"/>
        </w:rPr>
      </w:pPr>
      <w:r w:rsidRPr="000E353B">
        <w:rPr>
          <w:rFonts w:ascii="宋体" w:hAnsi="宋体" w:hint="eastAsia"/>
          <w:sz w:val="24"/>
        </w:rPr>
        <w:t>投标人参加投标的有关费用由投标人自行承担。</w:t>
      </w:r>
    </w:p>
    <w:p w:rsidR="00E13D86" w:rsidRPr="000E353B" w:rsidRDefault="000964BE">
      <w:pPr>
        <w:pStyle w:val="3"/>
        <w:snapToGrid w:val="0"/>
        <w:spacing w:line="400" w:lineRule="exact"/>
        <w:ind w:firstLineChars="200" w:firstLine="482"/>
        <w:textAlignment w:val="baseline"/>
        <w:rPr>
          <w:rFonts w:ascii="宋体" w:hAnsi="宋体"/>
          <w:sz w:val="24"/>
        </w:rPr>
      </w:pPr>
      <w:r w:rsidRPr="000E353B">
        <w:rPr>
          <w:rFonts w:ascii="宋体" w:hAnsi="宋体"/>
          <w:sz w:val="24"/>
        </w:rPr>
        <w:t xml:space="preserve">5. </w:t>
      </w:r>
      <w:r w:rsidRPr="000E353B">
        <w:rPr>
          <w:rFonts w:ascii="宋体" w:hAnsi="宋体" w:hint="eastAsia"/>
          <w:sz w:val="24"/>
        </w:rPr>
        <w:t>充分、公平竞争保障措施</w:t>
      </w:r>
      <w:r w:rsidRPr="000E353B">
        <w:rPr>
          <w:rFonts w:ascii="宋体" w:hAnsi="宋体" w:hint="eastAsia"/>
          <w:sz w:val="24"/>
          <w:szCs w:val="24"/>
        </w:rPr>
        <w:t>（实质性要求）</w:t>
      </w:r>
    </w:p>
    <w:p w:rsidR="00E13D86" w:rsidRPr="000E353B" w:rsidRDefault="000964BE">
      <w:pPr>
        <w:pStyle w:val="11"/>
        <w:snapToGrid w:val="0"/>
        <w:spacing w:line="460" w:lineRule="exact"/>
        <w:ind w:left="1" w:firstLineChars="200" w:firstLine="482"/>
        <w:rPr>
          <w:rFonts w:hAnsi="宋体"/>
          <w:sz w:val="24"/>
        </w:rPr>
      </w:pPr>
      <w:r w:rsidRPr="000E353B">
        <w:rPr>
          <w:rFonts w:hAnsi="宋体"/>
          <w:b/>
          <w:sz w:val="24"/>
        </w:rPr>
        <w:t xml:space="preserve">5.1 </w:t>
      </w:r>
      <w:r w:rsidRPr="000E353B">
        <w:rPr>
          <w:rFonts w:hAnsi="宋体" w:hint="eastAsia"/>
          <w:b/>
          <w:sz w:val="24"/>
        </w:rPr>
        <w:t>利害关系供应商处理。</w:t>
      </w:r>
      <w:r w:rsidRPr="000E353B">
        <w:rPr>
          <w:rFonts w:hAnsi="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13D86" w:rsidRPr="000E353B" w:rsidRDefault="000964BE">
      <w:pPr>
        <w:pStyle w:val="11"/>
        <w:snapToGrid w:val="0"/>
        <w:spacing w:line="460" w:lineRule="exact"/>
        <w:ind w:left="1" w:firstLineChars="200" w:firstLine="482"/>
        <w:rPr>
          <w:rFonts w:hAnsi="宋体"/>
          <w:sz w:val="24"/>
        </w:rPr>
      </w:pPr>
      <w:r w:rsidRPr="000E353B">
        <w:rPr>
          <w:rFonts w:hAnsi="宋体"/>
          <w:b/>
          <w:sz w:val="24"/>
        </w:rPr>
        <w:t xml:space="preserve">5.2 </w:t>
      </w:r>
      <w:r w:rsidRPr="000E353B">
        <w:rPr>
          <w:rFonts w:hAnsi="宋体" w:hint="eastAsia"/>
          <w:b/>
          <w:sz w:val="24"/>
        </w:rPr>
        <w:t>前期参与供应商处理。</w:t>
      </w:r>
      <w:r w:rsidRPr="000E353B">
        <w:rPr>
          <w:rFonts w:hAnsi="宋体"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B219E5" w:rsidRPr="000E353B" w:rsidRDefault="000964BE" w:rsidP="000A1718">
      <w:pPr>
        <w:pStyle w:val="11"/>
        <w:snapToGrid w:val="0"/>
        <w:spacing w:line="460" w:lineRule="exact"/>
        <w:ind w:left="1" w:firstLineChars="200" w:firstLine="482"/>
        <w:rPr>
          <w:rFonts w:hAnsi="宋体"/>
          <w:sz w:val="24"/>
        </w:rPr>
      </w:pPr>
      <w:r w:rsidRPr="000E353B">
        <w:rPr>
          <w:rFonts w:hAnsi="宋体"/>
          <w:b/>
          <w:sz w:val="24"/>
        </w:rPr>
        <w:t xml:space="preserve">5.3 </w:t>
      </w:r>
      <w:r w:rsidRPr="000E353B">
        <w:rPr>
          <w:rFonts w:hAnsi="宋体" w:hint="eastAsia"/>
          <w:b/>
          <w:sz w:val="24"/>
        </w:rPr>
        <w:t>利害关系代理人处理。</w:t>
      </w:r>
      <w:r w:rsidRPr="000E353B">
        <w:rPr>
          <w:rFonts w:hAnsi="宋体" w:hint="eastAsia"/>
          <w:sz w:val="24"/>
        </w:rPr>
        <w:t>2家以上的供应商不得在同一合同项下的采购项目中，同时委托同一个自然人、同一家庭的人员、同一单位的人员作为其代理人，否则，其投标文件作为无效处理。</w:t>
      </w:r>
      <w:bookmarkStart w:id="32" w:name="_Toc183582209"/>
      <w:bookmarkStart w:id="33" w:name="_Toc217446038"/>
      <w:bookmarkStart w:id="34" w:name="_Toc89075875"/>
      <w:bookmarkStart w:id="35" w:name="_Toc183682346"/>
      <w:bookmarkStart w:id="36" w:name="_Toc77400779"/>
    </w:p>
    <w:p w:rsidR="00E13D86" w:rsidRPr="000E353B" w:rsidRDefault="000964BE">
      <w:pPr>
        <w:pStyle w:val="2"/>
        <w:snapToGrid w:val="0"/>
        <w:spacing w:line="400" w:lineRule="exact"/>
        <w:jc w:val="center"/>
        <w:textAlignment w:val="baseline"/>
        <w:rPr>
          <w:rFonts w:ascii="宋体" w:eastAsia="宋体" w:hAnsi="宋体"/>
          <w:bCs w:val="0"/>
        </w:rPr>
      </w:pPr>
      <w:r w:rsidRPr="000E353B">
        <w:rPr>
          <w:rFonts w:ascii="宋体" w:eastAsia="宋体" w:hAnsi="宋体" w:hint="eastAsia"/>
          <w:bCs w:val="0"/>
        </w:rPr>
        <w:t>三、招标文件</w:t>
      </w:r>
      <w:bookmarkEnd w:id="32"/>
      <w:bookmarkEnd w:id="33"/>
      <w:bookmarkEnd w:id="34"/>
      <w:bookmarkEnd w:id="35"/>
      <w:bookmarkEnd w:id="36"/>
    </w:p>
    <w:p w:rsidR="00E13D86" w:rsidRPr="000E353B" w:rsidRDefault="000964BE">
      <w:pPr>
        <w:pStyle w:val="3"/>
        <w:snapToGrid w:val="0"/>
        <w:spacing w:line="400" w:lineRule="exact"/>
        <w:ind w:firstLineChars="200" w:firstLine="482"/>
        <w:textAlignment w:val="baseline"/>
        <w:rPr>
          <w:rFonts w:ascii="宋体" w:hAnsi="宋体"/>
          <w:sz w:val="24"/>
        </w:rPr>
      </w:pPr>
      <w:bookmarkStart w:id="37" w:name="_Toc183682347"/>
      <w:bookmarkStart w:id="38" w:name="_Toc217446039"/>
      <w:bookmarkStart w:id="39" w:name="_Toc183582210"/>
      <w:r w:rsidRPr="000E353B">
        <w:rPr>
          <w:rFonts w:ascii="宋体" w:hAnsi="宋体" w:hint="eastAsia"/>
          <w:sz w:val="24"/>
        </w:rPr>
        <w:t>6．招标文件的构成</w:t>
      </w:r>
      <w:bookmarkEnd w:id="37"/>
      <w:bookmarkEnd w:id="38"/>
      <w:bookmarkEnd w:id="39"/>
    </w:p>
    <w:p w:rsidR="00E13D86" w:rsidRPr="000E353B" w:rsidRDefault="000964BE">
      <w:pPr>
        <w:tabs>
          <w:tab w:val="left" w:pos="7665"/>
        </w:tabs>
        <w:snapToGrid w:val="0"/>
        <w:spacing w:line="400" w:lineRule="exact"/>
        <w:ind w:firstLineChars="200" w:firstLine="480"/>
        <w:textAlignment w:val="baseline"/>
        <w:rPr>
          <w:rFonts w:ascii="宋体" w:hAnsi="宋体"/>
          <w:kern w:val="0"/>
          <w:sz w:val="24"/>
          <w:szCs w:val="22"/>
        </w:rPr>
      </w:pPr>
      <w:r w:rsidRPr="000E353B">
        <w:rPr>
          <w:rFonts w:ascii="宋体" w:hAnsi="宋体" w:hint="eastAsia"/>
          <w:kern w:val="0"/>
          <w:sz w:val="24"/>
          <w:szCs w:val="22"/>
        </w:rPr>
        <w:t>招标文件是供应商准备投标文件和参加投标的依据，同时也是评标的重要依据，具有准法律文件性质。招标文件用以阐明招标项目所需的资质、技术、服务等要求、招标投标程序、有关规定和注意事项以及合同主要条款等。本招标文件包括以下内容：</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kern w:val="0"/>
          <w:sz w:val="24"/>
          <w:szCs w:val="22"/>
        </w:rPr>
        <w:t>（一）投标</w:t>
      </w:r>
      <w:r w:rsidRPr="000E353B">
        <w:rPr>
          <w:rFonts w:ascii="宋体" w:hAnsi="宋体" w:hint="eastAsia"/>
          <w:sz w:val="24"/>
        </w:rPr>
        <w:t>邀请；</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（二）投标人须知；</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（三）投标文件格式；</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（四）投标人和投标产品的资格、资质性及其他类似效力要求；</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（五）投标人应当提供的资格、资质性及其他类似效力要求的相关证明材料；</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（六）招标项目技术、商务及其他要求；</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（七）评标办法；</w:t>
      </w:r>
    </w:p>
    <w:p w:rsidR="00E13D86" w:rsidRPr="000E353B" w:rsidRDefault="000964BE">
      <w:pPr>
        <w:tabs>
          <w:tab w:val="left" w:pos="720"/>
        </w:tabs>
        <w:snapToGrid w:val="0"/>
        <w:spacing w:line="400" w:lineRule="exact"/>
        <w:ind w:firstLineChars="200" w:firstLine="480"/>
        <w:textAlignment w:val="baseline"/>
        <w:rPr>
          <w:rFonts w:ascii="宋体" w:hAnsi="宋体"/>
          <w:sz w:val="24"/>
        </w:rPr>
      </w:pPr>
      <w:r w:rsidRPr="000E353B">
        <w:rPr>
          <w:rFonts w:ascii="宋体" w:hAnsi="宋体" w:hint="eastAsia"/>
          <w:sz w:val="24"/>
        </w:rPr>
        <w:t>（八）合同主要条款。</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40" w:name="_Toc183682348"/>
      <w:bookmarkStart w:id="41" w:name="_Toc183582211"/>
      <w:bookmarkStart w:id="42" w:name="_Toc217446040"/>
      <w:r w:rsidRPr="000E353B">
        <w:rPr>
          <w:rFonts w:ascii="宋体" w:hAnsi="宋体"/>
          <w:sz w:val="24"/>
        </w:rPr>
        <w:t xml:space="preserve">7. </w:t>
      </w:r>
      <w:r w:rsidRPr="000E353B">
        <w:rPr>
          <w:rFonts w:ascii="宋体" w:hAnsi="宋体" w:hint="eastAsia"/>
          <w:sz w:val="24"/>
        </w:rPr>
        <w:t>招标文件的澄清</w:t>
      </w:r>
      <w:bookmarkEnd w:id="40"/>
      <w:bookmarkEnd w:id="41"/>
      <w:r w:rsidRPr="000E353B">
        <w:rPr>
          <w:rFonts w:ascii="宋体" w:hAnsi="宋体" w:hint="eastAsia"/>
          <w:sz w:val="24"/>
        </w:rPr>
        <w:t>和修改</w:t>
      </w:r>
      <w:bookmarkEnd w:id="42"/>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7.1 </w:t>
      </w:r>
      <w:r w:rsidRPr="000E353B">
        <w:rPr>
          <w:rFonts w:ascii="宋体" w:hAnsi="宋体" w:hint="eastAsia"/>
          <w:sz w:val="24"/>
        </w:rPr>
        <w:t>招标采购单位可以依法对招标文件进行澄清或者修改。</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7.2 </w:t>
      </w:r>
      <w:r w:rsidRPr="000E353B">
        <w:rPr>
          <w:rFonts w:ascii="宋体" w:hAnsi="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7.3 </w:t>
      </w:r>
      <w:r w:rsidRPr="000E353B">
        <w:rPr>
          <w:rFonts w:ascii="宋体" w:hAnsi="宋体"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13D86" w:rsidRPr="000E353B" w:rsidRDefault="00B10039">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7.4 </w:t>
      </w:r>
      <w:r w:rsidRPr="000E353B">
        <w:rPr>
          <w:rFonts w:ascii="宋体" w:hAnsi="宋体" w:hint="eastAsia"/>
          <w:sz w:val="24"/>
        </w:rPr>
        <w:t>投标人认为</w:t>
      </w:r>
      <w:r w:rsidR="004F18F5" w:rsidRPr="000E353B">
        <w:rPr>
          <w:rFonts w:ascii="宋体" w:hAnsi="宋体" w:hint="eastAsia"/>
          <w:sz w:val="24"/>
        </w:rPr>
        <w:t>需要对招标文件进行澄清或者修改的，可以以书面形式向招标采购单位</w:t>
      </w:r>
      <w:r w:rsidRPr="000E353B">
        <w:rPr>
          <w:rFonts w:ascii="宋体" w:hAnsi="宋体" w:hint="eastAsia"/>
          <w:sz w:val="24"/>
        </w:rPr>
        <w:t>提出申请，但招标采购单位可以决定是否采纳投标人的申请事项。</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43" w:name="_Toc217446041"/>
      <w:bookmarkStart w:id="44" w:name="_Toc208848971"/>
      <w:r w:rsidRPr="000E353B">
        <w:rPr>
          <w:rFonts w:ascii="宋体" w:hAnsi="宋体"/>
          <w:sz w:val="24"/>
        </w:rPr>
        <w:t xml:space="preserve">8. </w:t>
      </w:r>
      <w:r w:rsidRPr="000E353B">
        <w:rPr>
          <w:rFonts w:ascii="宋体" w:hAnsi="宋体" w:hint="eastAsia"/>
          <w:sz w:val="24"/>
        </w:rPr>
        <w:t>答疑会和现场考察</w:t>
      </w:r>
      <w:bookmarkEnd w:id="43"/>
      <w:bookmarkEnd w:id="44"/>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8.1 </w:t>
      </w:r>
      <w:r w:rsidRPr="000E353B">
        <w:rPr>
          <w:rFonts w:ascii="宋体" w:hAnsi="宋体"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现场考察或标前答疑会时间：本项目不组织。</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hint="eastAsia"/>
          <w:sz w:val="24"/>
        </w:rPr>
        <w:t>现场考察或标前答疑会地点：本项目不组织。</w:t>
      </w:r>
    </w:p>
    <w:p w:rsidR="00E13D86" w:rsidRPr="000E353B" w:rsidRDefault="000964BE">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 xml:space="preserve">8.2 </w:t>
      </w:r>
      <w:r w:rsidRPr="000E353B">
        <w:rPr>
          <w:rFonts w:ascii="宋体" w:hAnsi="宋体" w:hint="eastAsia"/>
          <w:sz w:val="24"/>
        </w:rPr>
        <w:t>供应商考察现场所发生的一切费用由供应商自己承担。</w:t>
      </w:r>
    </w:p>
    <w:p w:rsidR="00E13D86" w:rsidRPr="000E353B" w:rsidRDefault="000964BE">
      <w:pPr>
        <w:pStyle w:val="2"/>
        <w:snapToGrid w:val="0"/>
        <w:spacing w:line="400" w:lineRule="exact"/>
        <w:jc w:val="center"/>
        <w:textAlignment w:val="baseline"/>
        <w:rPr>
          <w:rFonts w:ascii="宋体" w:eastAsia="宋体" w:hAnsi="宋体"/>
          <w:bCs w:val="0"/>
        </w:rPr>
      </w:pPr>
      <w:bookmarkStart w:id="45" w:name="_Toc183682351"/>
      <w:bookmarkStart w:id="46" w:name="_Toc89075876"/>
      <w:bookmarkStart w:id="47" w:name="_Toc77400780"/>
      <w:bookmarkStart w:id="48" w:name="_Toc183582214"/>
      <w:bookmarkStart w:id="49" w:name="_Toc217446042"/>
      <w:r w:rsidRPr="000E353B">
        <w:rPr>
          <w:rFonts w:ascii="宋体" w:eastAsia="宋体" w:hAnsi="宋体" w:hint="eastAsia"/>
          <w:bCs w:val="0"/>
        </w:rPr>
        <w:t>四、投标文件</w:t>
      </w:r>
      <w:bookmarkEnd w:id="45"/>
      <w:bookmarkEnd w:id="46"/>
      <w:bookmarkEnd w:id="47"/>
      <w:bookmarkEnd w:id="48"/>
      <w:bookmarkEnd w:id="49"/>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50" w:name="_Toc183682352"/>
      <w:bookmarkStart w:id="51" w:name="_Toc217446043"/>
      <w:bookmarkStart w:id="52" w:name="_Toc183582215"/>
      <w:r w:rsidRPr="000E353B">
        <w:rPr>
          <w:rFonts w:ascii="宋体" w:hAnsi="宋体" w:hint="eastAsia"/>
          <w:bCs w:val="0"/>
          <w:sz w:val="24"/>
        </w:rPr>
        <w:t>9．投标文件的语言</w:t>
      </w:r>
      <w:bookmarkEnd w:id="50"/>
      <w:bookmarkEnd w:id="51"/>
      <w:bookmarkEnd w:id="52"/>
      <w:r w:rsidRPr="000E353B">
        <w:rPr>
          <w:rFonts w:ascii="宋体" w:hAnsi="宋体" w:hint="eastAsia"/>
          <w:sz w:val="24"/>
          <w:szCs w:val="24"/>
        </w:rPr>
        <w:t>（实质性要求）</w:t>
      </w:r>
    </w:p>
    <w:p w:rsidR="00E13D86" w:rsidRPr="000E353B" w:rsidRDefault="000964BE">
      <w:pPr>
        <w:tabs>
          <w:tab w:val="left" w:pos="1134"/>
        </w:tabs>
        <w:snapToGrid w:val="0"/>
        <w:spacing w:line="360" w:lineRule="auto"/>
        <w:ind w:firstLineChars="200" w:firstLine="480"/>
        <w:jc w:val="left"/>
        <w:textAlignment w:val="baseline"/>
        <w:rPr>
          <w:rFonts w:ascii="宋体" w:hAnsi="宋体"/>
          <w:sz w:val="24"/>
        </w:rPr>
      </w:pPr>
      <w:bookmarkStart w:id="53" w:name="_Toc183682353"/>
      <w:bookmarkStart w:id="54" w:name="_Toc217446044"/>
      <w:bookmarkStart w:id="55" w:name="_Toc183582216"/>
      <w:r w:rsidRPr="000E353B">
        <w:rPr>
          <w:rFonts w:ascii="宋体" w:hAnsi="宋体"/>
          <w:sz w:val="24"/>
        </w:rPr>
        <w:t xml:space="preserve">9.1 </w:t>
      </w:r>
      <w:r w:rsidRPr="000E353B">
        <w:rPr>
          <w:rFonts w:ascii="宋体" w:hAnsi="宋体"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E13D86" w:rsidRPr="000E353B" w:rsidRDefault="000964BE">
      <w:pPr>
        <w:tabs>
          <w:tab w:val="left" w:pos="1134"/>
        </w:tabs>
        <w:snapToGrid w:val="0"/>
        <w:spacing w:line="360" w:lineRule="auto"/>
        <w:ind w:firstLineChars="200" w:firstLine="480"/>
        <w:jc w:val="left"/>
        <w:textAlignment w:val="baseline"/>
        <w:rPr>
          <w:rFonts w:ascii="宋体" w:hAnsi="宋体"/>
          <w:sz w:val="24"/>
        </w:rPr>
      </w:pPr>
      <w:r w:rsidRPr="000E353B">
        <w:rPr>
          <w:rFonts w:ascii="宋体" w:hAnsi="宋体"/>
          <w:sz w:val="24"/>
        </w:rPr>
        <w:t xml:space="preserve">9.2 </w:t>
      </w:r>
      <w:r w:rsidRPr="000E353B">
        <w:rPr>
          <w:rFonts w:ascii="宋体" w:hAnsi="宋体" w:hint="eastAsia"/>
          <w:sz w:val="24"/>
        </w:rPr>
        <w:t>翻译的中文资料与外文资料如果出现差异和矛盾时，以中文为准。涉嫌虚假响应的按照相关法律法规处理。</w:t>
      </w:r>
    </w:p>
    <w:p w:rsidR="00E13D86" w:rsidRPr="000E353B" w:rsidRDefault="000964BE">
      <w:pPr>
        <w:snapToGrid w:val="0"/>
        <w:spacing w:line="400" w:lineRule="exact"/>
        <w:ind w:firstLineChars="200" w:firstLine="480"/>
        <w:textAlignment w:val="baseline"/>
        <w:rPr>
          <w:rFonts w:ascii="宋体" w:hAnsi="宋体" w:cs="宋体"/>
          <w:sz w:val="24"/>
        </w:rPr>
      </w:pPr>
      <w:r w:rsidRPr="000E353B">
        <w:rPr>
          <w:rFonts w:ascii="宋体" w:hAnsi="宋体" w:cs="宋体"/>
          <w:sz w:val="24"/>
        </w:rPr>
        <w:t xml:space="preserve">9.3 </w:t>
      </w:r>
      <w:r w:rsidRPr="000E353B">
        <w:rPr>
          <w:rFonts w:ascii="宋体" w:hAnsi="宋体" w:cs="宋体" w:hint="eastAsia"/>
          <w:sz w:val="24"/>
        </w:rPr>
        <w:t>如因未翻译而造成的废标，由投标人承担。</w:t>
      </w:r>
    </w:p>
    <w:p w:rsidR="00E13D86" w:rsidRPr="000E353B" w:rsidRDefault="000964BE">
      <w:pPr>
        <w:pStyle w:val="3"/>
        <w:snapToGrid w:val="0"/>
        <w:spacing w:line="400" w:lineRule="exact"/>
        <w:ind w:firstLineChars="200" w:firstLine="482"/>
        <w:textAlignment w:val="baseline"/>
        <w:rPr>
          <w:rFonts w:ascii="宋体" w:hAnsi="宋体"/>
          <w:sz w:val="24"/>
        </w:rPr>
      </w:pPr>
      <w:r w:rsidRPr="000E353B">
        <w:rPr>
          <w:rFonts w:ascii="宋体" w:hAnsi="宋体" w:hint="eastAsia"/>
          <w:sz w:val="24"/>
        </w:rPr>
        <w:t>10．计量单位</w:t>
      </w:r>
      <w:bookmarkEnd w:id="53"/>
      <w:bookmarkEnd w:id="54"/>
      <w:bookmarkEnd w:id="55"/>
      <w:r w:rsidRPr="000E353B">
        <w:rPr>
          <w:rFonts w:ascii="宋体" w:hAnsi="宋体" w:hint="eastAsia"/>
          <w:sz w:val="24"/>
          <w:szCs w:val="24"/>
        </w:rPr>
        <w:t>（实质性要求）</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除招标文件中另有规定外，本次采购项目所有合同项下的投标均采用国家法定的计量单位。</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6" w:name="_Toc217446045"/>
      <w:r w:rsidRPr="000E353B">
        <w:rPr>
          <w:rFonts w:ascii="宋体" w:hAnsi="宋体"/>
          <w:sz w:val="24"/>
        </w:rPr>
        <w:t xml:space="preserve">11. </w:t>
      </w:r>
      <w:r w:rsidRPr="000E353B">
        <w:rPr>
          <w:rFonts w:ascii="宋体" w:hAnsi="宋体" w:hint="eastAsia"/>
          <w:sz w:val="24"/>
        </w:rPr>
        <w:t>投标货币</w:t>
      </w:r>
      <w:bookmarkEnd w:id="56"/>
      <w:r w:rsidRPr="000E353B">
        <w:rPr>
          <w:rFonts w:ascii="宋体" w:hAnsi="宋体" w:hint="eastAsia"/>
          <w:sz w:val="24"/>
        </w:rPr>
        <w:t>（</w:t>
      </w:r>
      <w:r w:rsidR="007414B8" w:rsidRPr="000E353B">
        <w:rPr>
          <w:rFonts w:ascii="宋体" w:hAnsi="宋体" w:hint="eastAsia"/>
          <w:sz w:val="24"/>
        </w:rPr>
        <w:t>不适用</w:t>
      </w:r>
      <w:r w:rsidRPr="000E353B">
        <w:rPr>
          <w:rFonts w:ascii="宋体" w:hAnsi="宋体" w:hint="eastAsia"/>
          <w:sz w:val="24"/>
        </w:rPr>
        <w:t>）</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7" w:name="_Toc217446046"/>
      <w:bookmarkStart w:id="58" w:name="_Toc217446047"/>
      <w:r w:rsidRPr="000E353B">
        <w:rPr>
          <w:rFonts w:ascii="宋体" w:hAnsi="宋体"/>
          <w:sz w:val="24"/>
        </w:rPr>
        <w:t xml:space="preserve">12. </w:t>
      </w:r>
      <w:r w:rsidRPr="000E353B">
        <w:rPr>
          <w:rFonts w:ascii="宋体" w:hAnsi="宋体" w:hint="eastAsia"/>
          <w:sz w:val="24"/>
        </w:rPr>
        <w:t>联合体投标</w:t>
      </w:r>
      <w:bookmarkEnd w:id="57"/>
      <w:r w:rsidR="00F2082F" w:rsidRPr="000E353B">
        <w:rPr>
          <w:rFonts w:ascii="宋体" w:hAnsi="宋体" w:hint="eastAsia"/>
          <w:sz w:val="24"/>
        </w:rPr>
        <w:t>（</w:t>
      </w:r>
      <w:r w:rsidR="002D4103">
        <w:rPr>
          <w:rFonts w:ascii="宋体" w:hAnsi="宋体" w:hint="eastAsia"/>
          <w:sz w:val="24"/>
        </w:rPr>
        <w:t>本项目不适用</w:t>
      </w:r>
      <w:r w:rsidR="00F2082F" w:rsidRPr="000E353B">
        <w:rPr>
          <w:rFonts w:ascii="宋体" w:hAnsi="宋体"/>
          <w:sz w:val="24"/>
        </w:rPr>
        <w:t>）</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联合体各方应当共同与采购人签订采购合同，就采购合同约定的事项对采购人承担连带责任。</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59" w:name="_Toc308164797"/>
      <w:r w:rsidRPr="000E353B">
        <w:rPr>
          <w:rFonts w:ascii="宋体" w:hAnsi="宋体"/>
          <w:sz w:val="24"/>
        </w:rPr>
        <w:t xml:space="preserve">13. </w:t>
      </w:r>
      <w:r w:rsidRPr="000E353B">
        <w:rPr>
          <w:rFonts w:ascii="宋体" w:hAnsi="宋体" w:hint="eastAsia"/>
          <w:sz w:val="24"/>
        </w:rPr>
        <w:t>知识产权</w:t>
      </w:r>
      <w:bookmarkEnd w:id="58"/>
      <w:bookmarkEnd w:id="59"/>
      <w:r w:rsidRPr="000E353B">
        <w:rPr>
          <w:rFonts w:ascii="宋体" w:hAnsi="宋体" w:hint="eastAsia"/>
          <w:sz w:val="24"/>
        </w:rPr>
        <w:t>（实质性要求）</w:t>
      </w:r>
    </w:p>
    <w:p w:rsidR="00E13D86" w:rsidRPr="000E353B" w:rsidRDefault="000964BE">
      <w:pPr>
        <w:pStyle w:val="a7"/>
        <w:snapToGrid w:val="0"/>
        <w:spacing w:line="400" w:lineRule="exact"/>
        <w:ind w:firstLineChars="200" w:firstLine="480"/>
        <w:textAlignment w:val="baseline"/>
        <w:rPr>
          <w:rFonts w:ascii="宋体" w:hAnsi="宋体"/>
          <w:sz w:val="24"/>
          <w:szCs w:val="24"/>
        </w:rPr>
      </w:pPr>
      <w:r w:rsidRPr="000E353B">
        <w:rPr>
          <w:rFonts w:ascii="宋体" w:hAnsi="宋体"/>
          <w:sz w:val="24"/>
          <w:szCs w:val="24"/>
        </w:rPr>
        <w:t xml:space="preserve">13.1 </w:t>
      </w:r>
      <w:r w:rsidRPr="000E353B">
        <w:rPr>
          <w:rFonts w:ascii="宋体" w:hAnsi="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13D86" w:rsidRPr="000E353B" w:rsidRDefault="000964BE">
      <w:pPr>
        <w:pStyle w:val="a7"/>
        <w:snapToGrid w:val="0"/>
        <w:spacing w:line="400" w:lineRule="exact"/>
        <w:ind w:firstLineChars="200" w:firstLine="480"/>
        <w:textAlignment w:val="baseline"/>
        <w:rPr>
          <w:rFonts w:ascii="宋体" w:hAnsi="宋体"/>
          <w:sz w:val="24"/>
          <w:szCs w:val="24"/>
        </w:rPr>
      </w:pPr>
      <w:r w:rsidRPr="000E353B">
        <w:rPr>
          <w:rFonts w:ascii="宋体" w:hAnsi="宋体"/>
          <w:sz w:val="24"/>
          <w:szCs w:val="24"/>
        </w:rPr>
        <w:t xml:space="preserve">13.2 </w:t>
      </w:r>
      <w:r w:rsidRPr="000E353B">
        <w:rPr>
          <w:rFonts w:ascii="宋体" w:hAnsi="宋体" w:hint="eastAsia"/>
          <w:sz w:val="24"/>
          <w:szCs w:val="24"/>
        </w:rPr>
        <w:t>采购人享有本项目实施过程中产生的知识成果及知识产权。</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13.3 </w:t>
      </w:r>
      <w:r w:rsidRPr="000E353B">
        <w:rPr>
          <w:rFonts w:ascii="宋体" w:hAnsi="宋体"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60" w:name="_Toc183682354"/>
      <w:bookmarkStart w:id="61" w:name="_Toc308164798"/>
      <w:bookmarkStart w:id="62" w:name="_Toc217446048"/>
      <w:bookmarkStart w:id="63" w:name="_Toc183582217"/>
      <w:r w:rsidRPr="000E353B">
        <w:rPr>
          <w:rFonts w:ascii="宋体" w:hAnsi="宋体" w:hint="eastAsia"/>
          <w:sz w:val="24"/>
        </w:rPr>
        <w:t>14．投标文件的组成</w:t>
      </w:r>
      <w:bookmarkEnd w:id="60"/>
      <w:bookmarkEnd w:id="61"/>
      <w:bookmarkEnd w:id="62"/>
      <w:bookmarkEnd w:id="63"/>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投标人应按照招标文件的规定和要求编制投标文件。投标人编写的投标文件应至少包括下列两部分文件：</w:t>
      </w:r>
    </w:p>
    <w:p w:rsidR="00E13D86" w:rsidRPr="000E353B" w:rsidRDefault="000964BE">
      <w:pPr>
        <w:snapToGrid w:val="0"/>
        <w:spacing w:line="400" w:lineRule="exact"/>
        <w:ind w:firstLineChars="200" w:firstLine="482"/>
        <w:textAlignment w:val="baseline"/>
        <w:rPr>
          <w:rFonts w:ascii="宋体" w:hAnsi="宋体"/>
          <w:b/>
          <w:sz w:val="24"/>
        </w:rPr>
      </w:pPr>
      <w:r w:rsidRPr="000E353B">
        <w:rPr>
          <w:rFonts w:ascii="宋体" w:hAnsi="宋体" w:hint="eastAsia"/>
          <w:b/>
          <w:sz w:val="24"/>
        </w:rPr>
        <w:t>文件一：资格性投标文件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严格按照第四、五章要求提供相关资格、资质性及其他类似效力要求的相关证明材料。</w:t>
      </w:r>
    </w:p>
    <w:p w:rsidR="00E13D86" w:rsidRPr="000E353B" w:rsidRDefault="000964BE">
      <w:pPr>
        <w:snapToGrid w:val="0"/>
        <w:spacing w:line="400" w:lineRule="exact"/>
        <w:ind w:firstLineChars="200" w:firstLine="482"/>
        <w:textAlignment w:val="baseline"/>
        <w:rPr>
          <w:rFonts w:ascii="宋体" w:hAnsi="宋体"/>
          <w:b/>
          <w:sz w:val="24"/>
        </w:rPr>
      </w:pPr>
      <w:r w:rsidRPr="000E353B">
        <w:rPr>
          <w:rFonts w:ascii="宋体" w:hAnsi="宋体" w:hint="eastAsia"/>
          <w:b/>
          <w:sz w:val="24"/>
        </w:rPr>
        <w:t>文件二：其它响应性投标文件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严格按照招标文件要求提供以下</w:t>
      </w:r>
      <w:r w:rsidR="007A4232" w:rsidRPr="000E353B">
        <w:rPr>
          <w:rFonts w:ascii="宋体" w:hAnsi="宋体" w:hint="eastAsia"/>
          <w:sz w:val="24"/>
        </w:rPr>
        <w:t>四</w:t>
      </w:r>
      <w:r w:rsidRPr="000E353B">
        <w:rPr>
          <w:rFonts w:ascii="宋体" w:hAnsi="宋体" w:hint="eastAsia"/>
          <w:sz w:val="24"/>
        </w:rPr>
        <w:t>个方面的相关材料：</w:t>
      </w:r>
    </w:p>
    <w:p w:rsidR="00E13D86" w:rsidRPr="00863CF9" w:rsidRDefault="000964BE" w:rsidP="00286A2D">
      <w:pPr>
        <w:pStyle w:val="af2"/>
        <w:numPr>
          <w:ilvl w:val="0"/>
          <w:numId w:val="16"/>
        </w:numPr>
        <w:snapToGrid w:val="0"/>
        <w:spacing w:line="400" w:lineRule="exact"/>
        <w:ind w:firstLineChars="0"/>
        <w:textAlignment w:val="baseline"/>
        <w:rPr>
          <w:rFonts w:ascii="宋体" w:hAnsi="宋体"/>
          <w:bCs/>
          <w:color w:val="000000"/>
          <w:sz w:val="24"/>
        </w:rPr>
      </w:pPr>
      <w:r w:rsidRPr="00863CF9">
        <w:rPr>
          <w:rFonts w:ascii="宋体" w:hAnsi="宋体" w:hint="eastAsia"/>
          <w:b/>
          <w:color w:val="000000"/>
          <w:sz w:val="24"/>
        </w:rPr>
        <w:t>报价部分。</w:t>
      </w:r>
    </w:p>
    <w:p w:rsidR="00E13D86" w:rsidRPr="00863CF9" w:rsidRDefault="00BD7BE5">
      <w:pPr>
        <w:snapToGrid w:val="0"/>
        <w:spacing w:line="400" w:lineRule="exact"/>
        <w:ind w:firstLineChars="200" w:firstLine="480"/>
        <w:textAlignment w:val="baseline"/>
        <w:rPr>
          <w:rFonts w:ascii="宋体" w:hAnsi="宋体"/>
          <w:color w:val="000000"/>
          <w:sz w:val="24"/>
        </w:rPr>
      </w:pPr>
      <w:r w:rsidRPr="00863CF9">
        <w:rPr>
          <w:rFonts w:ascii="宋体" w:hAnsi="宋体" w:hint="eastAsia"/>
          <w:color w:val="000000"/>
          <w:sz w:val="24"/>
        </w:rPr>
        <w:t>本项目执行固定</w:t>
      </w:r>
      <w:r w:rsidR="00014A58" w:rsidRPr="00863CF9">
        <w:rPr>
          <w:rFonts w:ascii="宋体" w:hAnsi="宋体" w:hint="eastAsia"/>
          <w:color w:val="000000"/>
          <w:sz w:val="24"/>
        </w:rPr>
        <w:t>补贴标准</w:t>
      </w:r>
      <w:r w:rsidRPr="00863CF9">
        <w:rPr>
          <w:rFonts w:ascii="宋体" w:hAnsi="宋体" w:hint="eastAsia"/>
          <w:color w:val="000000"/>
          <w:sz w:val="24"/>
        </w:rPr>
        <w:t>，不在文件中报价</w:t>
      </w:r>
      <w:r w:rsidR="000964BE" w:rsidRPr="00863CF9">
        <w:rPr>
          <w:rFonts w:ascii="宋体" w:hAnsi="宋体" w:hint="eastAsia"/>
          <w:color w:val="000000"/>
          <w:sz w:val="24"/>
        </w:rPr>
        <w:t>。</w:t>
      </w:r>
    </w:p>
    <w:p w:rsidR="00E13D86" w:rsidRPr="000E353B" w:rsidRDefault="000964BE">
      <w:pPr>
        <w:snapToGrid w:val="0"/>
        <w:spacing w:line="400" w:lineRule="exact"/>
        <w:ind w:firstLineChars="200" w:firstLine="482"/>
        <w:textAlignment w:val="baseline"/>
        <w:rPr>
          <w:rFonts w:ascii="宋体" w:hAnsi="宋体"/>
          <w:b/>
          <w:bCs/>
          <w:sz w:val="24"/>
        </w:rPr>
      </w:pPr>
      <w:r w:rsidRPr="000E353B">
        <w:rPr>
          <w:rFonts w:ascii="宋体" w:hAnsi="宋体" w:hint="eastAsia"/>
          <w:b/>
          <w:sz w:val="24"/>
        </w:rPr>
        <w:t>（二）服务部分。</w:t>
      </w:r>
      <w:r w:rsidRPr="000E353B">
        <w:rPr>
          <w:rFonts w:ascii="宋体" w:hAnsi="宋体" w:hint="eastAsia"/>
          <w:sz w:val="24"/>
        </w:rPr>
        <w:t>投标人按照招标文件要求做出的技术应答，主要是针对招标项目的技术指标、参数和技术要求做出的实质性响应和满足。投标人的技术应答包括下列内容</w:t>
      </w:r>
      <w:r w:rsidR="00E610B4" w:rsidRPr="000E353B">
        <w:rPr>
          <w:rFonts w:ascii="宋体" w:hAnsi="宋体" w:hint="eastAsia"/>
          <w:sz w:val="24"/>
        </w:rPr>
        <w:t>（如涉及）</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（1）服务方案、项目实施方案；</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（2）验收标准和验收方法；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（3）服务应答表；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（4）投标人认为需要提供的文件和资料。</w:t>
      </w:r>
    </w:p>
    <w:p w:rsidR="00E13D86" w:rsidRPr="000E353B" w:rsidRDefault="000964BE">
      <w:pPr>
        <w:snapToGrid w:val="0"/>
        <w:spacing w:line="400" w:lineRule="exact"/>
        <w:ind w:firstLineChars="200" w:firstLine="482"/>
        <w:textAlignment w:val="baseline"/>
        <w:rPr>
          <w:rFonts w:ascii="宋体" w:hAnsi="宋体"/>
          <w:sz w:val="24"/>
        </w:rPr>
      </w:pPr>
      <w:r w:rsidRPr="000E353B">
        <w:rPr>
          <w:rFonts w:ascii="宋体" w:hAnsi="宋体" w:hint="eastAsia"/>
          <w:b/>
          <w:sz w:val="24"/>
        </w:rPr>
        <w:t>（三）商务部分。</w:t>
      </w:r>
      <w:r w:rsidRPr="000E353B">
        <w:rPr>
          <w:rFonts w:ascii="宋体" w:hAnsi="宋体" w:hint="eastAsia"/>
          <w:sz w:val="24"/>
        </w:rPr>
        <w:t>投标人按照招标文件要求提供的有关文件及优惠承诺。包括以下内容</w:t>
      </w:r>
      <w:r w:rsidR="00E610B4" w:rsidRPr="000E353B">
        <w:rPr>
          <w:rFonts w:ascii="宋体" w:hAnsi="宋体" w:hint="eastAsia"/>
          <w:sz w:val="24"/>
        </w:rPr>
        <w:t>（如涉及）</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（1）投标函；</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7C4463" w:rsidRPr="000E353B">
        <w:rPr>
          <w:rFonts w:ascii="宋体" w:hAnsi="宋体"/>
          <w:sz w:val="24"/>
        </w:rPr>
        <w:t>2</w:t>
      </w:r>
      <w:r w:rsidRPr="000E353B">
        <w:rPr>
          <w:rFonts w:ascii="宋体" w:hAnsi="宋体" w:hint="eastAsia"/>
          <w:sz w:val="24"/>
        </w:rPr>
        <w:t>）证明投标人业绩和荣誉的有关材料复印件；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7C4463" w:rsidRPr="000E353B">
        <w:rPr>
          <w:rFonts w:ascii="宋体" w:hAnsi="宋体"/>
          <w:sz w:val="24"/>
        </w:rPr>
        <w:t>3</w:t>
      </w:r>
      <w:r w:rsidRPr="000E353B">
        <w:rPr>
          <w:rFonts w:ascii="宋体" w:hAnsi="宋体" w:hint="eastAsia"/>
          <w:sz w:val="24"/>
        </w:rPr>
        <w:t>）商务应答表；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7C4463" w:rsidRPr="000E353B">
        <w:rPr>
          <w:rFonts w:ascii="宋体" w:hAnsi="宋体"/>
          <w:sz w:val="24"/>
        </w:rPr>
        <w:t>4</w:t>
      </w:r>
      <w:r w:rsidRPr="000E353B">
        <w:rPr>
          <w:rFonts w:ascii="宋体" w:hAnsi="宋体" w:hint="eastAsia"/>
          <w:sz w:val="24"/>
        </w:rPr>
        <w:t>）其他投标人认为需要提供的文件和资料。</w:t>
      </w:r>
    </w:p>
    <w:p w:rsidR="00E13D86" w:rsidRPr="000E353B" w:rsidRDefault="000964BE" w:rsidP="008F1AF9">
      <w:pPr>
        <w:snapToGrid w:val="0"/>
        <w:spacing w:line="400" w:lineRule="exact"/>
        <w:ind w:firstLineChars="200" w:firstLine="482"/>
        <w:textAlignment w:val="baseline"/>
        <w:rPr>
          <w:rFonts w:ascii="宋体" w:hAnsi="宋体"/>
          <w:sz w:val="24"/>
        </w:rPr>
      </w:pPr>
      <w:r w:rsidRPr="000E353B">
        <w:rPr>
          <w:rFonts w:ascii="宋体" w:hAnsi="宋体" w:hint="eastAsia"/>
          <w:b/>
          <w:bCs/>
          <w:sz w:val="24"/>
        </w:rPr>
        <w:t>（</w:t>
      </w:r>
      <w:r w:rsidR="00BC1157" w:rsidRPr="000E353B">
        <w:rPr>
          <w:rFonts w:ascii="宋体" w:hAnsi="宋体" w:hint="eastAsia"/>
          <w:b/>
          <w:bCs/>
          <w:sz w:val="24"/>
        </w:rPr>
        <w:t>四</w:t>
      </w:r>
      <w:r w:rsidRPr="000E353B">
        <w:rPr>
          <w:rFonts w:ascii="宋体" w:hAnsi="宋体" w:hint="eastAsia"/>
          <w:b/>
          <w:bCs/>
          <w:sz w:val="24"/>
        </w:rPr>
        <w:t>）其他部分。</w:t>
      </w:r>
      <w:r w:rsidRPr="000E353B">
        <w:rPr>
          <w:rFonts w:ascii="宋体" w:hAnsi="宋体" w:hint="eastAsia"/>
          <w:bCs/>
          <w:sz w:val="24"/>
        </w:rPr>
        <w:t>投标人按照招标文件要求作出的其他应答和承诺。</w:t>
      </w:r>
    </w:p>
    <w:p w:rsidR="00E13D86" w:rsidRPr="000E353B" w:rsidRDefault="000964BE">
      <w:pPr>
        <w:pStyle w:val="3"/>
        <w:tabs>
          <w:tab w:val="left" w:pos="3480"/>
        </w:tabs>
        <w:snapToGrid w:val="0"/>
        <w:spacing w:line="400" w:lineRule="exact"/>
        <w:ind w:firstLineChars="200" w:firstLine="482"/>
        <w:textAlignment w:val="baseline"/>
        <w:rPr>
          <w:rFonts w:ascii="宋体" w:hAnsi="宋体"/>
          <w:sz w:val="24"/>
        </w:rPr>
      </w:pPr>
      <w:bookmarkStart w:id="64" w:name="_Toc217446049"/>
      <w:bookmarkStart w:id="65" w:name="_Toc183582218"/>
      <w:bookmarkStart w:id="66" w:name="_Toc308164799"/>
      <w:bookmarkStart w:id="67" w:name="_Toc183682355"/>
      <w:r w:rsidRPr="000E353B">
        <w:rPr>
          <w:rFonts w:ascii="宋体" w:hAnsi="宋体" w:hint="eastAsia"/>
          <w:sz w:val="24"/>
        </w:rPr>
        <w:t>15．投标文件格式</w:t>
      </w:r>
      <w:bookmarkEnd w:id="64"/>
      <w:bookmarkEnd w:id="65"/>
      <w:bookmarkEnd w:id="66"/>
      <w:bookmarkEnd w:id="67"/>
    </w:p>
    <w:p w:rsidR="00E13D86" w:rsidRPr="000E353B"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0E353B">
        <w:rPr>
          <w:rFonts w:ascii="宋体" w:hAnsi="宋体"/>
          <w:sz w:val="24"/>
        </w:rPr>
        <w:t xml:space="preserve">15.1 </w:t>
      </w:r>
      <w:r w:rsidRPr="000E353B">
        <w:rPr>
          <w:rFonts w:ascii="宋体" w:hAnsi="宋体" w:hint="eastAsia"/>
          <w:sz w:val="24"/>
        </w:rPr>
        <w:t>投标人应执行招标文件第三章的规定要求。第三章格式中“注”的内容，投标人可自行决定是否保留在投标文件中，未保留的视为投标人默认接受“注”的内容。</w:t>
      </w:r>
    </w:p>
    <w:p w:rsidR="00E13D86" w:rsidRPr="000E353B"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0E353B">
        <w:rPr>
          <w:rFonts w:ascii="宋体" w:hAnsi="宋体"/>
          <w:sz w:val="24"/>
        </w:rPr>
        <w:t xml:space="preserve">15.2 </w:t>
      </w:r>
      <w:r w:rsidRPr="000E353B">
        <w:rPr>
          <w:rFonts w:ascii="宋体" w:hAnsi="宋体" w:hint="eastAsia"/>
          <w:sz w:val="24"/>
        </w:rPr>
        <w:t>对于没有格式要求的投标文件由投标人自行编写。</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68" w:name="_Toc217446050"/>
      <w:bookmarkStart w:id="69" w:name="_Toc308164800"/>
      <w:bookmarkStart w:id="70" w:name="_Toc183682360"/>
      <w:bookmarkStart w:id="71" w:name="_Toc183582223"/>
      <w:r w:rsidRPr="000E353B">
        <w:rPr>
          <w:rFonts w:ascii="宋体" w:hAnsi="宋体" w:hint="eastAsia"/>
          <w:bCs w:val="0"/>
          <w:sz w:val="24"/>
        </w:rPr>
        <w:t>16．投标保证金</w:t>
      </w:r>
      <w:bookmarkEnd w:id="68"/>
      <w:bookmarkEnd w:id="69"/>
      <w:bookmarkEnd w:id="70"/>
      <w:bookmarkEnd w:id="71"/>
      <w:r w:rsidR="00BD7BE5" w:rsidRPr="000E353B">
        <w:rPr>
          <w:rFonts w:ascii="宋体" w:hAnsi="宋体" w:hint="eastAsia"/>
          <w:bCs w:val="0"/>
          <w:sz w:val="24"/>
        </w:rPr>
        <w:t>（本项目不适用）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16.1</w:t>
      </w:r>
      <w:r w:rsidR="00A55A7F" w:rsidRPr="000E353B">
        <w:rPr>
          <w:rFonts w:ascii="宋体" w:hAnsi="宋体" w:hint="eastAsia"/>
          <w:sz w:val="24"/>
        </w:rPr>
        <w:t>投标人必须以人民币按招标文件要求足额缴纳投标保证金。</w:t>
      </w:r>
    </w:p>
    <w:p w:rsidR="00E13D86" w:rsidRPr="000E353B" w:rsidRDefault="000964BE" w:rsidP="0003174E">
      <w:pPr>
        <w:tabs>
          <w:tab w:val="left" w:pos="1134"/>
        </w:tabs>
        <w:snapToGrid w:val="0"/>
        <w:spacing w:line="400" w:lineRule="exact"/>
        <w:ind w:firstLineChars="177" w:firstLine="425"/>
        <w:textAlignment w:val="baseline"/>
        <w:rPr>
          <w:rFonts w:ascii="宋体" w:hAnsi="宋体"/>
          <w:sz w:val="24"/>
        </w:rPr>
      </w:pPr>
      <w:r w:rsidRPr="000E353B">
        <w:rPr>
          <w:rFonts w:ascii="宋体" w:hAnsi="宋体" w:hint="eastAsia"/>
          <w:sz w:val="24"/>
        </w:rPr>
        <w:t>16.2投标保证金交款方式：</w:t>
      </w:r>
      <w:r w:rsidRPr="000E353B">
        <w:rPr>
          <w:rFonts w:ascii="宋体" w:hAnsi="宋体" w:cs="宋体" w:hint="eastAsia"/>
          <w:sz w:val="24"/>
        </w:rPr>
        <w:t>详见投标人须知附表。</w:t>
      </w:r>
    </w:p>
    <w:p w:rsidR="00E13D86" w:rsidRPr="000E353B" w:rsidRDefault="000964BE" w:rsidP="0003174E">
      <w:pPr>
        <w:tabs>
          <w:tab w:val="left" w:pos="1134"/>
        </w:tabs>
        <w:snapToGrid w:val="0"/>
        <w:spacing w:line="400" w:lineRule="exact"/>
        <w:ind w:firstLineChars="177" w:firstLine="425"/>
        <w:textAlignment w:val="baseline"/>
        <w:rPr>
          <w:rFonts w:ascii="宋体" w:hAnsi="宋体"/>
          <w:sz w:val="24"/>
        </w:rPr>
      </w:pPr>
      <w:r w:rsidRPr="000E353B">
        <w:rPr>
          <w:rFonts w:ascii="宋体" w:hAnsi="宋体"/>
          <w:sz w:val="24"/>
        </w:rPr>
        <w:t>16.3</w:t>
      </w:r>
      <w:r w:rsidRPr="000E353B">
        <w:rPr>
          <w:rFonts w:ascii="宋体" w:hAnsi="宋体" w:cs="宋体" w:hint="eastAsia"/>
          <w:sz w:val="24"/>
        </w:rPr>
        <w:t>未中标人的投标保证金，将在中标通知书发出后5个工作日内全额退还。中标人的投标保证金，在合同签订生效后5个工作日内全额退还</w:t>
      </w:r>
      <w:r w:rsidRPr="000E353B">
        <w:rPr>
          <w:rFonts w:ascii="宋体" w:hAnsi="宋体" w:hint="eastAsia"/>
          <w:bCs/>
          <w:sz w:val="24"/>
        </w:rPr>
        <w:t>（注：</w:t>
      </w:r>
      <w:r w:rsidR="00BD66DA" w:rsidRPr="000E353B">
        <w:fldChar w:fldCharType="begin"/>
      </w:r>
      <w:r w:rsidRPr="000E353B">
        <w:instrText xml:space="preserve"> = 1 \* GB3 \* MERGEFORMAT </w:instrText>
      </w:r>
      <w:r w:rsidR="00BD66DA" w:rsidRPr="000E353B">
        <w:fldChar w:fldCharType="separate"/>
      </w:r>
      <w:r w:rsidRPr="000E353B">
        <w:rPr>
          <w:rFonts w:ascii="宋体" w:hAnsi="宋体" w:cs="宋体" w:hint="eastAsia"/>
          <w:bCs/>
          <w:sz w:val="24"/>
        </w:rPr>
        <w:t>①</w:t>
      </w:r>
      <w:r w:rsidR="00BD66DA" w:rsidRPr="000E353B">
        <w:fldChar w:fldCharType="end"/>
      </w:r>
      <w:r w:rsidRPr="000E353B">
        <w:rPr>
          <w:rFonts w:ascii="宋体" w:hAnsi="宋体" w:cs="宋体" w:hint="eastAsia"/>
          <w:bCs/>
          <w:sz w:val="24"/>
        </w:rPr>
        <w:t>因投标人自身原因造成的保证金延迟退还或者投标人和采购代理机构书面协商可以延迟退还的，采购代理机构不承担相应责任；</w:t>
      </w:r>
      <w:r w:rsidR="00BD66DA" w:rsidRPr="000E353B">
        <w:fldChar w:fldCharType="begin"/>
      </w:r>
      <w:r w:rsidRPr="000E353B">
        <w:instrText xml:space="preserve"> = 2 \* GB3 \* MERGEFORMAT </w:instrText>
      </w:r>
      <w:r w:rsidR="00BD66DA" w:rsidRPr="000E353B">
        <w:fldChar w:fldCharType="separate"/>
      </w:r>
      <w:r w:rsidRPr="000E353B">
        <w:rPr>
          <w:rFonts w:ascii="宋体" w:hAnsi="宋体" w:cs="宋体" w:hint="eastAsia"/>
          <w:bCs/>
          <w:sz w:val="24"/>
        </w:rPr>
        <w:t>②</w:t>
      </w:r>
      <w:r w:rsidR="00BD66DA" w:rsidRPr="000E353B">
        <w:fldChar w:fldCharType="end"/>
      </w:r>
      <w:r w:rsidRPr="000E353B">
        <w:rPr>
          <w:rFonts w:ascii="宋体" w:hAnsi="宋体" w:hint="eastAsia"/>
          <w:bCs/>
          <w:sz w:val="24"/>
        </w:rPr>
        <w:t>供应商因涉嫌违法违规，按照规定应当不予退还保证金的，有关部门处理认定违法违规行为期间不计入退还保证金时限之内。）</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16.4发生下列情形之一的，采购代理机构可以不予退还投标保证金：</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w:t>
      </w:r>
      <w:r w:rsidRPr="000E353B">
        <w:rPr>
          <w:rFonts w:ascii="宋体" w:hAnsi="宋体"/>
          <w:sz w:val="24"/>
        </w:rPr>
        <w:t>1</w:t>
      </w:r>
      <w:r w:rsidRPr="000E353B">
        <w:rPr>
          <w:rFonts w:ascii="宋体" w:hAnsi="宋体" w:hint="eastAsia"/>
          <w:sz w:val="24"/>
        </w:rPr>
        <w:t>）在招标文件规定的投标截止时间后撤回投标的；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（2）在采购人确定中标人以前放弃中标候选资格的；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（3）中标后放弃中标、不领取或者不接收中标通知书的；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（4）由于中标人的原因未能按照招标文件的规定与采购人签订合同的；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（5）由于中标人的原因未能按照招标文件的规定交纳履约保证金的；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（6）投标人提供虚假资料的；</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（7）投标有效期内，投标人在政府采购活动中有违法、违规、违纪行为。</w:t>
      </w:r>
    </w:p>
    <w:p w:rsidR="00E13D86" w:rsidRPr="000E353B" w:rsidRDefault="000964BE">
      <w:pPr>
        <w:snapToGrid w:val="0"/>
        <w:spacing w:line="400" w:lineRule="exact"/>
        <w:ind w:firstLineChars="196" w:firstLine="470"/>
        <w:textAlignment w:val="baseline"/>
        <w:rPr>
          <w:rFonts w:ascii="宋体" w:hAnsi="宋体"/>
          <w:sz w:val="24"/>
        </w:rPr>
      </w:pPr>
      <w:r w:rsidRPr="000E353B">
        <w:rPr>
          <w:rFonts w:ascii="宋体" w:hAnsi="宋体" w:hint="eastAsia"/>
          <w:sz w:val="24"/>
        </w:rPr>
        <w:t>（8）投标有效期内，投标人撤销投标文件的。</w:t>
      </w:r>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72" w:name="_Toc308164801"/>
      <w:bookmarkStart w:id="73" w:name="_Toc183582224"/>
      <w:bookmarkStart w:id="74" w:name="_Toc183682361"/>
      <w:bookmarkStart w:id="75" w:name="_Toc217446051"/>
      <w:r w:rsidRPr="000E353B">
        <w:rPr>
          <w:rFonts w:ascii="宋体" w:hAnsi="宋体" w:hint="eastAsia"/>
          <w:bCs w:val="0"/>
          <w:sz w:val="24"/>
        </w:rPr>
        <w:t>17．投标有效期</w:t>
      </w:r>
      <w:bookmarkEnd w:id="72"/>
      <w:bookmarkEnd w:id="73"/>
      <w:bookmarkEnd w:id="74"/>
      <w:bookmarkEnd w:id="75"/>
      <w:r w:rsidRPr="000E353B">
        <w:rPr>
          <w:rFonts w:ascii="宋体" w:hAnsi="宋体" w:hint="eastAsia"/>
          <w:sz w:val="24"/>
          <w:szCs w:val="24"/>
        </w:rPr>
        <w:t>（实质性要求）</w:t>
      </w:r>
    </w:p>
    <w:p w:rsidR="00E13D86" w:rsidRPr="000E353B" w:rsidRDefault="000964BE" w:rsidP="000A3FDB">
      <w:pPr>
        <w:tabs>
          <w:tab w:val="left" w:pos="7665"/>
        </w:tabs>
        <w:snapToGrid w:val="0"/>
        <w:spacing w:line="400" w:lineRule="exact"/>
        <w:ind w:leftChars="6" w:left="13" w:firstLineChars="200" w:firstLine="480"/>
        <w:textAlignment w:val="baseline"/>
        <w:rPr>
          <w:rFonts w:ascii="宋体" w:hAnsi="宋体"/>
          <w:sz w:val="24"/>
        </w:rPr>
      </w:pPr>
      <w:r w:rsidRPr="000E353B">
        <w:rPr>
          <w:rFonts w:ascii="宋体" w:hAnsi="宋体"/>
          <w:sz w:val="24"/>
        </w:rPr>
        <w:t xml:space="preserve">17.1 </w:t>
      </w:r>
      <w:r w:rsidRPr="000E353B">
        <w:rPr>
          <w:rFonts w:ascii="宋体" w:hAnsi="宋体" w:hint="eastAsia"/>
          <w:sz w:val="24"/>
        </w:rPr>
        <w:t>本项目投标有效期为投标截止时间届满后</w:t>
      </w:r>
      <w:r w:rsidRPr="000E353B">
        <w:rPr>
          <w:rFonts w:ascii="宋体" w:hAnsi="宋体"/>
          <w:b/>
          <w:bCs/>
          <w:sz w:val="24"/>
        </w:rPr>
        <w:t>90</w:t>
      </w:r>
      <w:r w:rsidRPr="000E353B">
        <w:rPr>
          <w:rFonts w:ascii="宋体" w:hAnsi="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13D86" w:rsidRPr="000E353B" w:rsidRDefault="000964BE" w:rsidP="000A3FDB">
      <w:pPr>
        <w:tabs>
          <w:tab w:val="left" w:pos="7665"/>
        </w:tabs>
        <w:snapToGrid w:val="0"/>
        <w:spacing w:line="400" w:lineRule="exact"/>
        <w:ind w:leftChars="6" w:left="13" w:firstLineChars="150" w:firstLine="360"/>
        <w:textAlignment w:val="baseline"/>
        <w:rPr>
          <w:rFonts w:ascii="宋体" w:hAnsi="宋体"/>
          <w:sz w:val="24"/>
        </w:rPr>
      </w:pPr>
      <w:r w:rsidRPr="000E353B">
        <w:rPr>
          <w:rFonts w:ascii="宋体" w:hAnsi="宋体"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13D86" w:rsidRPr="000E353B" w:rsidRDefault="000964BE" w:rsidP="000A3FDB">
      <w:pPr>
        <w:tabs>
          <w:tab w:val="left" w:pos="7665"/>
        </w:tabs>
        <w:snapToGrid w:val="0"/>
        <w:spacing w:line="400" w:lineRule="exact"/>
        <w:ind w:leftChars="6" w:left="13" w:firstLineChars="150" w:firstLine="360"/>
        <w:textAlignment w:val="baseline"/>
        <w:rPr>
          <w:rFonts w:ascii="宋体" w:hAnsi="宋体"/>
          <w:sz w:val="24"/>
        </w:rPr>
      </w:pPr>
      <w:r w:rsidRPr="000E353B">
        <w:rPr>
          <w:rFonts w:ascii="宋体" w:hAnsi="宋体"/>
          <w:sz w:val="24"/>
        </w:rPr>
        <w:t xml:space="preserve">17.3 </w:t>
      </w:r>
      <w:r w:rsidRPr="000E353B">
        <w:rPr>
          <w:rFonts w:ascii="宋体" w:hAnsi="宋体"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76" w:name="_Toc308164802"/>
      <w:bookmarkStart w:id="77" w:name="_Toc183682362"/>
      <w:bookmarkStart w:id="78" w:name="_Toc183582225"/>
      <w:bookmarkStart w:id="79" w:name="_Toc217446052"/>
      <w:r w:rsidRPr="000E353B">
        <w:rPr>
          <w:rFonts w:ascii="宋体" w:hAnsi="宋体" w:hint="eastAsia"/>
          <w:bCs w:val="0"/>
          <w:sz w:val="24"/>
        </w:rPr>
        <w:t>18．投标文件的印制和签署</w:t>
      </w:r>
      <w:bookmarkEnd w:id="76"/>
      <w:bookmarkEnd w:id="77"/>
      <w:bookmarkEnd w:id="78"/>
      <w:bookmarkEnd w:id="79"/>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18.1投标文件分为“资格性投标文件”和“其他响应性投标文件”两部分，且该两部分应分册装订。</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18.2资格性投标文件正本1份副本4</w:t>
      </w:r>
      <w:r w:rsidRPr="000E353B">
        <w:rPr>
          <w:rFonts w:ascii="宋体" w:hAnsi="宋体"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w:t>
      </w:r>
      <w:r w:rsidR="00412BD8" w:rsidRPr="000E353B">
        <w:rPr>
          <w:rFonts w:ascii="宋体" w:hAnsi="宋体" w:hint="eastAsia"/>
          <w:b w:val="0"/>
          <w:bCs w:val="0"/>
          <w:sz w:val="24"/>
          <w:szCs w:val="24"/>
        </w:rPr>
        <w:t>5</w:t>
      </w:r>
      <w:r w:rsidRPr="000E353B">
        <w:rPr>
          <w:rFonts w:ascii="宋体" w:hAnsi="宋体" w:hint="eastAsia"/>
          <w:b w:val="0"/>
          <w:bCs w:val="0"/>
          <w:sz w:val="24"/>
          <w:szCs w:val="24"/>
        </w:rPr>
        <w:t>投标文件的正本和副本均需打印或用不褪色、不变质的</w:t>
      </w:r>
      <w:r w:rsidR="00412BD8" w:rsidRPr="000E353B">
        <w:rPr>
          <w:rFonts w:ascii="宋体" w:hAnsi="宋体" w:hint="eastAsia"/>
          <w:b w:val="0"/>
          <w:bCs w:val="0"/>
          <w:sz w:val="24"/>
          <w:szCs w:val="24"/>
        </w:rPr>
        <w:t>墨水书写</w:t>
      </w:r>
      <w:r w:rsidRPr="000E353B">
        <w:rPr>
          <w:rFonts w:ascii="宋体" w:hAnsi="宋体"/>
          <w:b w:val="0"/>
          <w:bCs w:val="0"/>
          <w:sz w:val="24"/>
          <w:szCs w:val="24"/>
        </w:rPr>
        <w:t>。投标文件副本可采用正本的复印件，提供电子文档1份采用光盘或U盘制作。</w:t>
      </w:r>
    </w:p>
    <w:p w:rsidR="00412BD8" w:rsidRPr="000E353B" w:rsidRDefault="00412BD8" w:rsidP="00412BD8">
      <w:pPr>
        <w:tabs>
          <w:tab w:val="left" w:pos="1095"/>
        </w:tabs>
        <w:snapToGrid w:val="0"/>
        <w:spacing w:line="400" w:lineRule="exact"/>
        <w:ind w:firstLineChars="192" w:firstLine="461"/>
        <w:textAlignment w:val="baseline"/>
        <w:rPr>
          <w:rFonts w:ascii="宋体" w:hAnsi="宋体"/>
          <w:sz w:val="24"/>
        </w:rPr>
      </w:pPr>
      <w:r w:rsidRPr="000E353B">
        <w:rPr>
          <w:rFonts w:ascii="宋体" w:hAnsi="宋体"/>
          <w:sz w:val="24"/>
        </w:rPr>
        <w:t>18.6投标文件应由投标人的法定代表人/单位负责人或其授权代表</w:t>
      </w:r>
      <w:r w:rsidRPr="000E353B">
        <w:rPr>
          <w:rFonts w:ascii="宋体" w:hAnsi="宋体" w:hint="eastAsia"/>
          <w:sz w:val="24"/>
        </w:rPr>
        <w:t>在投标文件</w:t>
      </w:r>
      <w:r w:rsidRPr="000E353B">
        <w:rPr>
          <w:rFonts w:ascii="宋体" w:hAnsi="宋体" w:hint="eastAsia"/>
          <w:bCs/>
          <w:sz w:val="24"/>
        </w:rPr>
        <w:t>要求的地方签字或加盖私人印章，要求加盖公章的地方加盖单位公章，不得使用专用章（如经济合同章、投标专用章等）或下属单位印章代替</w:t>
      </w:r>
      <w:r w:rsidRPr="000E353B">
        <w:rPr>
          <w:rFonts w:ascii="宋体" w:hAnsi="宋体" w:hint="eastAsia"/>
          <w:b/>
          <w:sz w:val="24"/>
        </w:rPr>
        <w:t>（实质性要求）</w:t>
      </w:r>
      <w:r w:rsidRPr="000E353B">
        <w:rPr>
          <w:rFonts w:ascii="宋体" w:hAnsi="宋体" w:hint="eastAsia"/>
          <w:bCs/>
          <w:sz w:val="24"/>
        </w:rPr>
        <w:t>。</w:t>
      </w:r>
    </w:p>
    <w:p w:rsidR="00D52D79" w:rsidRPr="000E353B" w:rsidRDefault="00D52D79" w:rsidP="00D52D79">
      <w:pPr>
        <w:pStyle w:val="3"/>
        <w:snapToGrid w:val="0"/>
        <w:spacing w:line="400" w:lineRule="exact"/>
        <w:ind w:firstLineChars="200" w:firstLine="480"/>
        <w:textAlignment w:val="baseline"/>
        <w:rPr>
          <w:rFonts w:ascii="宋体" w:hAnsi="宋体"/>
          <w:b w:val="0"/>
          <w:bCs w:val="0"/>
          <w:sz w:val="24"/>
          <w:szCs w:val="24"/>
        </w:rPr>
      </w:pPr>
      <w:r w:rsidRPr="000E353B">
        <w:rPr>
          <w:rFonts w:ascii="宋体" w:hAnsi="宋体"/>
          <w:b w:val="0"/>
          <w:bCs w:val="0"/>
          <w:sz w:val="24"/>
          <w:szCs w:val="24"/>
        </w:rPr>
        <w:t>18.</w:t>
      </w:r>
      <w:r w:rsidR="00412BD8" w:rsidRPr="000E353B">
        <w:rPr>
          <w:rFonts w:ascii="宋体" w:hAnsi="宋体" w:hint="eastAsia"/>
          <w:b w:val="0"/>
          <w:bCs w:val="0"/>
          <w:sz w:val="24"/>
          <w:szCs w:val="24"/>
        </w:rPr>
        <w:t>7</w:t>
      </w:r>
      <w:r w:rsidRPr="000E353B">
        <w:rPr>
          <w:rFonts w:ascii="宋体" w:hAnsi="宋体" w:hint="eastAsia"/>
          <w:b w:val="0"/>
          <w:bCs w:val="0"/>
          <w:sz w:val="24"/>
          <w:szCs w:val="24"/>
        </w:rPr>
        <w:t>投标文件的打印和书写应清楚工整，任何行间插字、涂改或增删，必须由投标人的法定代表人</w:t>
      </w:r>
      <w:r w:rsidRPr="000E353B">
        <w:rPr>
          <w:rFonts w:ascii="宋体" w:hAnsi="宋体"/>
          <w:b w:val="0"/>
          <w:bCs w:val="0"/>
          <w:sz w:val="24"/>
          <w:szCs w:val="24"/>
        </w:rPr>
        <w:t>/单位负责人或其授权代表签字或盖个人印鉴。</w:t>
      </w:r>
    </w:p>
    <w:p w:rsidR="00E13D86" w:rsidRPr="000E353B" w:rsidRDefault="00D52D79" w:rsidP="0003174E">
      <w:pPr>
        <w:tabs>
          <w:tab w:val="left" w:pos="1080"/>
        </w:tabs>
        <w:snapToGrid w:val="0"/>
        <w:spacing w:line="400" w:lineRule="exact"/>
        <w:ind w:firstLineChars="192" w:firstLine="461"/>
        <w:textAlignment w:val="baseline"/>
        <w:rPr>
          <w:rFonts w:ascii="宋体" w:hAnsi="宋体"/>
          <w:sz w:val="24"/>
        </w:rPr>
      </w:pPr>
      <w:r w:rsidRPr="000E353B">
        <w:rPr>
          <w:rFonts w:ascii="宋体" w:hAnsi="宋体"/>
          <w:sz w:val="24"/>
        </w:rPr>
        <w:t>18.</w:t>
      </w:r>
      <w:r w:rsidR="00D737D3" w:rsidRPr="000E353B">
        <w:rPr>
          <w:rFonts w:ascii="宋体" w:hAnsi="宋体" w:hint="eastAsia"/>
          <w:sz w:val="24"/>
        </w:rPr>
        <w:t>8</w:t>
      </w:r>
      <w:r w:rsidRPr="000E353B">
        <w:rPr>
          <w:rFonts w:ascii="宋体" w:hAnsi="宋体" w:hint="eastAsia"/>
          <w:sz w:val="24"/>
        </w:rPr>
        <w:t>投标文件正本和副本应当采取胶装方式装订成册，不得散装或者活页装订。</w:t>
      </w:r>
    </w:p>
    <w:p w:rsidR="00E13D86" w:rsidRPr="000E353B" w:rsidRDefault="000964BE">
      <w:pPr>
        <w:tabs>
          <w:tab w:val="left" w:pos="1080"/>
        </w:tabs>
        <w:snapToGrid w:val="0"/>
        <w:spacing w:line="400" w:lineRule="exact"/>
        <w:ind w:firstLineChars="192" w:firstLine="461"/>
        <w:textAlignment w:val="baseline"/>
        <w:rPr>
          <w:rFonts w:ascii="宋体" w:hAnsi="宋体"/>
          <w:sz w:val="24"/>
        </w:rPr>
      </w:pPr>
      <w:r w:rsidRPr="000E353B">
        <w:rPr>
          <w:rFonts w:ascii="宋体" w:hAnsi="宋体"/>
          <w:sz w:val="24"/>
        </w:rPr>
        <w:t>18.</w:t>
      </w:r>
      <w:r w:rsidR="00D737D3" w:rsidRPr="000E353B">
        <w:rPr>
          <w:rFonts w:ascii="宋体" w:hAnsi="宋体" w:hint="eastAsia"/>
          <w:sz w:val="24"/>
        </w:rPr>
        <w:t>9</w:t>
      </w:r>
      <w:r w:rsidRPr="000E353B">
        <w:rPr>
          <w:rFonts w:ascii="宋体" w:hAnsi="宋体"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E13D86" w:rsidRPr="000E353B" w:rsidRDefault="000964BE">
      <w:pPr>
        <w:pStyle w:val="3"/>
        <w:snapToGrid w:val="0"/>
        <w:spacing w:line="400" w:lineRule="exact"/>
        <w:ind w:firstLineChars="200" w:firstLine="482"/>
        <w:textAlignment w:val="baseline"/>
        <w:rPr>
          <w:rFonts w:ascii="宋体" w:hAnsi="宋体"/>
          <w:sz w:val="24"/>
          <w:szCs w:val="24"/>
        </w:rPr>
      </w:pPr>
      <w:bookmarkStart w:id="80" w:name="_Toc183582226"/>
      <w:bookmarkStart w:id="81" w:name="_Toc183682363"/>
      <w:bookmarkStart w:id="82" w:name="_Toc77400781"/>
      <w:bookmarkStart w:id="83" w:name="_Toc89075877"/>
      <w:bookmarkStart w:id="84" w:name="_Toc308164803"/>
      <w:bookmarkStart w:id="85" w:name="_Toc217446053"/>
      <w:r w:rsidRPr="000E353B">
        <w:rPr>
          <w:rFonts w:ascii="宋体" w:hAnsi="宋体"/>
          <w:bCs w:val="0"/>
          <w:sz w:val="24"/>
          <w:szCs w:val="24"/>
        </w:rPr>
        <w:t>19.</w:t>
      </w:r>
      <w:r w:rsidRPr="000E353B">
        <w:rPr>
          <w:rFonts w:ascii="宋体" w:hAnsi="宋体" w:hint="eastAsia"/>
          <w:sz w:val="24"/>
          <w:szCs w:val="24"/>
        </w:rPr>
        <w:t>投标文件的密封和标</w:t>
      </w:r>
      <w:bookmarkEnd w:id="80"/>
      <w:bookmarkEnd w:id="81"/>
      <w:bookmarkEnd w:id="82"/>
      <w:bookmarkEnd w:id="83"/>
      <w:r w:rsidRPr="000E353B">
        <w:rPr>
          <w:rFonts w:ascii="宋体" w:hAnsi="宋体" w:hint="eastAsia"/>
          <w:sz w:val="24"/>
          <w:szCs w:val="24"/>
        </w:rPr>
        <w:t>注</w:t>
      </w:r>
      <w:bookmarkEnd w:id="84"/>
      <w:bookmarkEnd w:id="85"/>
    </w:p>
    <w:p w:rsidR="00D52D79" w:rsidRPr="000E353B" w:rsidRDefault="00D52D79" w:rsidP="00D52D79">
      <w:pPr>
        <w:tabs>
          <w:tab w:val="left" w:pos="1080"/>
        </w:tabs>
        <w:snapToGrid w:val="0"/>
        <w:spacing w:line="400" w:lineRule="exact"/>
        <w:ind w:firstLineChars="192" w:firstLine="461"/>
        <w:textAlignment w:val="baseline"/>
        <w:rPr>
          <w:rFonts w:ascii="宋体" w:hAnsi="宋体"/>
          <w:sz w:val="24"/>
        </w:rPr>
      </w:pPr>
      <w:bookmarkStart w:id="86" w:name="_Toc183582227"/>
      <w:bookmarkStart w:id="87" w:name="_Toc183682364"/>
      <w:bookmarkStart w:id="88" w:name="_Toc217446054"/>
      <w:bookmarkStart w:id="89" w:name="_Toc308164804"/>
      <w:r w:rsidRPr="000E353B">
        <w:rPr>
          <w:rFonts w:ascii="宋体" w:hAnsi="宋体"/>
          <w:sz w:val="24"/>
        </w:rPr>
        <w:t xml:space="preserve">19.1 </w:t>
      </w:r>
      <w:r w:rsidRPr="000E353B">
        <w:rPr>
          <w:rFonts w:ascii="宋体" w:hAnsi="宋体" w:hint="eastAsia"/>
          <w:sz w:val="24"/>
        </w:rPr>
        <w:t>投标人应在投标文件正本和所有副本的封面上注明投标人名称、项目编号、项目名称及分包号（如有分包）。</w:t>
      </w:r>
    </w:p>
    <w:p w:rsidR="00D52D79" w:rsidRPr="000E353B" w:rsidRDefault="00D52D79" w:rsidP="00D52D79">
      <w:pPr>
        <w:tabs>
          <w:tab w:val="left" w:pos="1080"/>
        </w:tabs>
        <w:snapToGrid w:val="0"/>
        <w:spacing w:line="400" w:lineRule="exact"/>
        <w:ind w:firstLineChars="192" w:firstLine="461"/>
        <w:textAlignment w:val="baseline"/>
        <w:rPr>
          <w:rFonts w:ascii="宋体" w:hAnsi="宋体"/>
          <w:sz w:val="24"/>
        </w:rPr>
      </w:pPr>
      <w:r w:rsidRPr="000E353B">
        <w:rPr>
          <w:rFonts w:ascii="宋体" w:hAnsi="宋体"/>
          <w:sz w:val="24"/>
        </w:rPr>
        <w:t>19.</w:t>
      </w:r>
      <w:r w:rsidR="00D737D3" w:rsidRPr="000E353B">
        <w:rPr>
          <w:rFonts w:ascii="宋体" w:hAnsi="宋体" w:hint="eastAsia"/>
          <w:sz w:val="24"/>
        </w:rPr>
        <w:t>2</w:t>
      </w:r>
      <w:r w:rsidRPr="000E353B">
        <w:rPr>
          <w:rFonts w:ascii="宋体" w:hAnsi="宋体" w:hint="eastAsia"/>
          <w:sz w:val="24"/>
        </w:rPr>
        <w:t>投标文件的密封袋上应当注明投标人名称、项目编号、项目名称及分包号（如有分包）。</w:t>
      </w:r>
    </w:p>
    <w:p w:rsidR="00E13D86" w:rsidRPr="000E353B" w:rsidRDefault="000964BE">
      <w:pPr>
        <w:pStyle w:val="3"/>
        <w:snapToGrid w:val="0"/>
        <w:spacing w:line="400" w:lineRule="exact"/>
        <w:ind w:firstLineChars="200" w:firstLine="482"/>
        <w:textAlignment w:val="baseline"/>
        <w:rPr>
          <w:rFonts w:ascii="宋体" w:hAnsi="宋体"/>
          <w:bCs w:val="0"/>
          <w:sz w:val="24"/>
          <w:szCs w:val="24"/>
        </w:rPr>
      </w:pPr>
      <w:r w:rsidRPr="000E353B">
        <w:rPr>
          <w:rFonts w:ascii="宋体" w:hAnsi="宋体"/>
          <w:bCs w:val="0"/>
          <w:sz w:val="24"/>
          <w:szCs w:val="24"/>
        </w:rPr>
        <w:t>20</w:t>
      </w:r>
      <w:r w:rsidRPr="000E353B">
        <w:rPr>
          <w:rFonts w:ascii="宋体" w:hAnsi="宋体" w:hint="eastAsia"/>
          <w:bCs w:val="0"/>
          <w:sz w:val="28"/>
          <w:szCs w:val="28"/>
        </w:rPr>
        <w:t>．</w:t>
      </w:r>
      <w:r w:rsidRPr="000E353B">
        <w:rPr>
          <w:rFonts w:ascii="宋体" w:hAnsi="宋体" w:hint="eastAsia"/>
          <w:bCs w:val="0"/>
          <w:sz w:val="24"/>
          <w:szCs w:val="24"/>
        </w:rPr>
        <w:t>投标文件的</w:t>
      </w:r>
      <w:bookmarkEnd w:id="86"/>
      <w:bookmarkEnd w:id="87"/>
      <w:r w:rsidRPr="000E353B">
        <w:rPr>
          <w:rFonts w:ascii="宋体" w:hAnsi="宋体" w:hint="eastAsia"/>
          <w:bCs w:val="0"/>
          <w:sz w:val="24"/>
          <w:szCs w:val="24"/>
        </w:rPr>
        <w:t>递交</w:t>
      </w:r>
      <w:bookmarkEnd w:id="88"/>
      <w:bookmarkEnd w:id="89"/>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sz w:val="24"/>
        </w:rPr>
        <w:t xml:space="preserve">20.1 </w:t>
      </w:r>
      <w:r w:rsidRPr="000E353B">
        <w:rPr>
          <w:rFonts w:ascii="宋体" w:hAnsi="宋体"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hint="eastAsia"/>
          <w:sz w:val="24"/>
        </w:rPr>
        <w:t xml:space="preserve">注：投标人在递交投标文件时，请用正楷填写本招标文件附件二“递交投标文件签收表”然后将签收表和投标文件一并递交给本招标代理机构项目工作人员。 </w:t>
      </w:r>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13D86" w:rsidRPr="000E353B" w:rsidRDefault="000964BE" w:rsidP="0003174E">
      <w:pPr>
        <w:tabs>
          <w:tab w:val="left" w:pos="1095"/>
        </w:tabs>
        <w:snapToGrid w:val="0"/>
        <w:spacing w:line="400" w:lineRule="exact"/>
        <w:ind w:firstLineChars="192" w:firstLine="461"/>
        <w:textAlignment w:val="baseline"/>
        <w:rPr>
          <w:rFonts w:ascii="宋体" w:hAnsi="宋体"/>
          <w:sz w:val="24"/>
        </w:rPr>
      </w:pPr>
      <w:r w:rsidRPr="000E353B">
        <w:rPr>
          <w:rFonts w:ascii="宋体" w:hAnsi="宋体" w:hint="eastAsia"/>
          <w:sz w:val="24"/>
        </w:rPr>
        <w:t>20.3本次招标不接收邮寄的投标文件。</w:t>
      </w:r>
    </w:p>
    <w:p w:rsidR="00D737D3" w:rsidRPr="000E353B" w:rsidRDefault="00D737D3" w:rsidP="00D737D3">
      <w:pPr>
        <w:pStyle w:val="3"/>
        <w:snapToGrid w:val="0"/>
        <w:spacing w:line="400" w:lineRule="exact"/>
        <w:ind w:firstLineChars="200" w:firstLine="482"/>
        <w:textAlignment w:val="baseline"/>
        <w:rPr>
          <w:rFonts w:ascii="宋体" w:hAnsi="宋体"/>
          <w:bCs w:val="0"/>
          <w:sz w:val="24"/>
          <w:szCs w:val="24"/>
        </w:rPr>
      </w:pPr>
      <w:bookmarkStart w:id="90" w:name="_Toc183682365"/>
      <w:bookmarkStart w:id="91" w:name="_Toc183582228"/>
      <w:bookmarkStart w:id="92" w:name="_Toc217446055"/>
      <w:r w:rsidRPr="000E353B">
        <w:rPr>
          <w:rFonts w:ascii="宋体" w:hAnsi="宋体"/>
          <w:bCs w:val="0"/>
          <w:sz w:val="24"/>
          <w:szCs w:val="24"/>
        </w:rPr>
        <w:t>21．投标文件的</w:t>
      </w:r>
      <w:r w:rsidRPr="000E353B">
        <w:rPr>
          <w:rFonts w:ascii="宋体" w:hAnsi="宋体" w:hint="eastAsia"/>
          <w:bCs w:val="0"/>
          <w:sz w:val="24"/>
          <w:szCs w:val="24"/>
        </w:rPr>
        <w:t>补充</w:t>
      </w:r>
      <w:r w:rsidRPr="000E353B">
        <w:rPr>
          <w:rFonts w:ascii="宋体" w:hAnsi="宋体"/>
          <w:bCs w:val="0"/>
          <w:sz w:val="24"/>
          <w:szCs w:val="24"/>
        </w:rPr>
        <w:t>、</w:t>
      </w:r>
      <w:r w:rsidRPr="000E353B">
        <w:rPr>
          <w:rFonts w:ascii="宋体" w:hAnsi="宋体" w:hint="eastAsia"/>
          <w:bCs w:val="0"/>
          <w:sz w:val="24"/>
          <w:szCs w:val="24"/>
        </w:rPr>
        <w:t>修改或撤</w:t>
      </w:r>
      <w:bookmarkEnd w:id="90"/>
      <w:bookmarkEnd w:id="91"/>
      <w:r w:rsidRPr="000E353B">
        <w:rPr>
          <w:rFonts w:ascii="宋体" w:hAnsi="宋体" w:hint="eastAsia"/>
          <w:bCs w:val="0"/>
          <w:sz w:val="24"/>
          <w:szCs w:val="24"/>
        </w:rPr>
        <w:t>回</w:t>
      </w:r>
      <w:bookmarkEnd w:id="92"/>
    </w:p>
    <w:p w:rsidR="00D737D3" w:rsidRPr="000E353B" w:rsidRDefault="00D737D3" w:rsidP="00D737D3">
      <w:pPr>
        <w:snapToGrid w:val="0"/>
        <w:spacing w:line="400" w:lineRule="exact"/>
        <w:ind w:firstLineChars="196" w:firstLine="470"/>
        <w:textAlignment w:val="baseline"/>
        <w:rPr>
          <w:rFonts w:ascii="宋体" w:hAnsi="宋体"/>
          <w:sz w:val="24"/>
        </w:rPr>
      </w:pPr>
      <w:r w:rsidRPr="000E353B">
        <w:rPr>
          <w:rFonts w:ascii="宋体" w:hAnsi="宋体"/>
          <w:sz w:val="24"/>
        </w:rPr>
        <w:t xml:space="preserve">21.1 </w:t>
      </w:r>
      <w:r w:rsidRPr="000E353B">
        <w:rPr>
          <w:rFonts w:ascii="宋体" w:hAnsi="宋体" w:hint="eastAsia"/>
          <w:sz w:val="24"/>
        </w:rPr>
        <w:t>投标人在递交了投标文件后，可以补充</w:t>
      </w:r>
      <w:r w:rsidRPr="000E353B">
        <w:rPr>
          <w:rFonts w:ascii="宋体" w:hAnsi="宋体"/>
          <w:sz w:val="24"/>
        </w:rPr>
        <w:t>、</w:t>
      </w:r>
      <w:r w:rsidRPr="000E353B">
        <w:rPr>
          <w:rFonts w:ascii="宋体" w:hAnsi="宋体" w:hint="eastAsia"/>
          <w:sz w:val="24"/>
        </w:rPr>
        <w:t>修改或撤回其投标文件，但必须在规定的投标截止时间前，以书面形式通知采购代理机构。</w:t>
      </w:r>
    </w:p>
    <w:p w:rsidR="00D737D3" w:rsidRPr="000E353B" w:rsidRDefault="00D737D3" w:rsidP="00D737D3">
      <w:pPr>
        <w:snapToGrid w:val="0"/>
        <w:spacing w:line="400" w:lineRule="exact"/>
        <w:ind w:firstLineChars="196" w:firstLine="470"/>
        <w:textAlignment w:val="baseline"/>
        <w:rPr>
          <w:rFonts w:ascii="宋体" w:hAnsi="宋体"/>
          <w:sz w:val="24"/>
        </w:rPr>
      </w:pPr>
      <w:r w:rsidRPr="000E353B">
        <w:rPr>
          <w:rFonts w:ascii="宋体" w:hAnsi="宋体"/>
          <w:sz w:val="24"/>
        </w:rPr>
        <w:t xml:space="preserve">21.2 </w:t>
      </w:r>
      <w:r w:rsidRPr="000E353B">
        <w:rPr>
          <w:rFonts w:ascii="宋体" w:hAnsi="宋体" w:hint="eastAsia"/>
          <w:sz w:val="24"/>
        </w:rPr>
        <w:t>投标人补充</w:t>
      </w:r>
      <w:r w:rsidRPr="000E353B">
        <w:rPr>
          <w:rFonts w:ascii="宋体" w:hAnsi="宋体"/>
          <w:sz w:val="24"/>
        </w:rPr>
        <w:t>、</w:t>
      </w:r>
      <w:r w:rsidRPr="000E353B">
        <w:rPr>
          <w:rFonts w:ascii="宋体" w:hAnsi="宋体" w:hint="eastAsia"/>
          <w:sz w:val="24"/>
        </w:rPr>
        <w:t>修改的内容，应由其法定代表人</w:t>
      </w:r>
      <w:r w:rsidRPr="000E353B">
        <w:rPr>
          <w:rFonts w:ascii="宋体" w:hAnsi="宋体"/>
          <w:sz w:val="24"/>
        </w:rPr>
        <w:t>/单位负责人或授权代表签署并盖单位</w:t>
      </w:r>
      <w:r w:rsidRPr="000E353B">
        <w:rPr>
          <w:rFonts w:ascii="宋体" w:hAnsi="宋体" w:hint="eastAsia"/>
          <w:sz w:val="24"/>
        </w:rPr>
        <w:t>公章，并进行密封和标注。密封袋上应当注明投标人名称、项目编号、项目名称及分包号（如有分包），并在密封袋上标注“补充”、“修改”字样。</w:t>
      </w:r>
    </w:p>
    <w:p w:rsidR="00E13D86" w:rsidRPr="000E353B" w:rsidRDefault="000964BE">
      <w:pPr>
        <w:snapToGrid w:val="0"/>
        <w:spacing w:line="400" w:lineRule="exact"/>
        <w:ind w:firstLine="480"/>
        <w:textAlignment w:val="baseline"/>
        <w:rPr>
          <w:rFonts w:ascii="宋体" w:hAnsi="宋体"/>
          <w:sz w:val="24"/>
        </w:rPr>
      </w:pPr>
      <w:r w:rsidRPr="000E353B">
        <w:rPr>
          <w:rFonts w:ascii="宋体" w:hAnsi="宋体"/>
          <w:sz w:val="24"/>
        </w:rPr>
        <w:t xml:space="preserve">21.3 </w:t>
      </w:r>
      <w:r w:rsidRPr="000E353B">
        <w:rPr>
          <w:rFonts w:ascii="宋体" w:hAnsi="宋体" w:hint="eastAsia"/>
          <w:sz w:val="24"/>
        </w:rPr>
        <w:t>在投标截止时间之后，投标人不得对其递交的投标文件做任何修改，撤回投标的，将按照有关规定进行相应处理。</w:t>
      </w:r>
    </w:p>
    <w:p w:rsidR="00E13D86" w:rsidRPr="000E353B" w:rsidRDefault="000964BE">
      <w:pPr>
        <w:pStyle w:val="2"/>
        <w:snapToGrid w:val="0"/>
        <w:spacing w:line="400" w:lineRule="exact"/>
        <w:jc w:val="center"/>
        <w:textAlignment w:val="baseline"/>
        <w:rPr>
          <w:rFonts w:ascii="宋体" w:eastAsia="宋体" w:hAnsi="宋体"/>
        </w:rPr>
      </w:pPr>
      <w:bookmarkStart w:id="93" w:name="_Toc77400782"/>
      <w:bookmarkStart w:id="94" w:name="_Toc183582231"/>
      <w:bookmarkStart w:id="95" w:name="_Toc89075878"/>
      <w:bookmarkStart w:id="96" w:name="_Toc217446056"/>
      <w:bookmarkStart w:id="97" w:name="_Toc183682368"/>
      <w:bookmarkStart w:id="98" w:name="_Toc308164805"/>
      <w:r w:rsidRPr="000E353B">
        <w:rPr>
          <w:rFonts w:ascii="宋体" w:eastAsia="宋体" w:hAnsi="宋体" w:hint="eastAsia"/>
        </w:rPr>
        <w:t>五、开标和中标</w:t>
      </w:r>
      <w:bookmarkEnd w:id="93"/>
      <w:bookmarkEnd w:id="94"/>
      <w:bookmarkEnd w:id="95"/>
      <w:bookmarkEnd w:id="96"/>
      <w:bookmarkEnd w:id="97"/>
      <w:bookmarkEnd w:id="98"/>
    </w:p>
    <w:p w:rsidR="00E13D86" w:rsidRPr="000E353B" w:rsidRDefault="000964BE">
      <w:pPr>
        <w:pStyle w:val="3"/>
        <w:snapToGrid w:val="0"/>
        <w:spacing w:line="400" w:lineRule="exact"/>
        <w:ind w:firstLineChars="200" w:firstLine="482"/>
        <w:textAlignment w:val="baseline"/>
        <w:rPr>
          <w:rFonts w:ascii="宋体" w:hAnsi="宋体"/>
          <w:bCs w:val="0"/>
          <w:sz w:val="24"/>
        </w:rPr>
      </w:pPr>
      <w:bookmarkStart w:id="99" w:name="_Toc183682369"/>
      <w:bookmarkStart w:id="100" w:name="_Toc308164806"/>
      <w:bookmarkStart w:id="101" w:name="_Toc183582232"/>
      <w:bookmarkStart w:id="102" w:name="_Toc217446057"/>
      <w:r w:rsidRPr="000E353B">
        <w:rPr>
          <w:rFonts w:ascii="宋体" w:hAnsi="宋体" w:hint="eastAsia"/>
          <w:bCs w:val="0"/>
          <w:sz w:val="24"/>
        </w:rPr>
        <w:t>22．开标</w:t>
      </w:r>
      <w:bookmarkEnd w:id="99"/>
      <w:bookmarkEnd w:id="100"/>
      <w:bookmarkEnd w:id="101"/>
      <w:bookmarkEnd w:id="102"/>
    </w:p>
    <w:p w:rsidR="00E13D86" w:rsidRPr="000E353B" w:rsidRDefault="000964BE">
      <w:pPr>
        <w:snapToGrid w:val="0"/>
        <w:spacing w:before="120" w:line="400" w:lineRule="exact"/>
        <w:ind w:firstLineChars="200" w:firstLine="480"/>
        <w:textAlignment w:val="baseline"/>
        <w:rPr>
          <w:rFonts w:ascii="宋体" w:hAnsi="宋体"/>
          <w:sz w:val="24"/>
        </w:rPr>
      </w:pPr>
      <w:r w:rsidRPr="000E353B">
        <w:rPr>
          <w:rFonts w:ascii="宋体" w:hAnsi="宋体"/>
          <w:sz w:val="24"/>
        </w:rPr>
        <w:t xml:space="preserve">22.1 </w:t>
      </w:r>
      <w:r w:rsidRPr="000E353B">
        <w:rPr>
          <w:rFonts w:ascii="宋体" w:hAnsi="宋体" w:hint="eastAsia"/>
          <w:sz w:val="24"/>
        </w:rPr>
        <w:t>开标在招标文件规定的时间和地点公开进行，采购人、投标人应派代表参加并签到以证明其出席。开标由采购代理机构主持，邀请投标人参加。评标委员会成员不参加开标活动。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22.2 </w:t>
      </w:r>
      <w:r w:rsidRPr="000E353B">
        <w:rPr>
          <w:rFonts w:ascii="宋体" w:hAnsi="宋体" w:hint="eastAsia"/>
          <w:sz w:val="24"/>
        </w:rPr>
        <w:t>开标时，可根据具体情况邀请有关监督管理部门对开标活动进行现场监督。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22.3 </w:t>
      </w:r>
      <w:r w:rsidRPr="000E353B">
        <w:rPr>
          <w:rFonts w:ascii="宋体" w:hAnsi="宋体" w:hint="eastAsia"/>
          <w:sz w:val="24"/>
        </w:rPr>
        <w:t>开标时，由投标人或者其推选的代表检查其自己递交的投标文件的密封情况，经确认无误后，由招标工作人员将投标人的</w:t>
      </w:r>
      <w:r w:rsidR="00D737D3" w:rsidRPr="000E353B">
        <w:rPr>
          <w:rFonts w:ascii="宋体" w:hAnsi="宋体" w:hint="eastAsia"/>
          <w:sz w:val="24"/>
        </w:rPr>
        <w:t>投标文件</w:t>
      </w:r>
      <w:r w:rsidRPr="000E353B">
        <w:rPr>
          <w:rFonts w:ascii="宋体" w:hAnsi="宋体" w:hint="eastAsia"/>
          <w:sz w:val="24"/>
        </w:rPr>
        <w:t>当众拆封，并由唱标人员按照招标文件规定的内容进行宣读。</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22.4 </w:t>
      </w:r>
      <w:r w:rsidRPr="000E353B">
        <w:rPr>
          <w:rFonts w:ascii="宋体" w:hAnsi="宋体" w:hint="eastAsia"/>
          <w:sz w:val="24"/>
        </w:rPr>
        <w:t>投标文件中相关内容对不同文字文本投标文件的解释发生异议的，以中文文本为准。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22.5 </w:t>
      </w:r>
      <w:r w:rsidRPr="000E353B">
        <w:rPr>
          <w:rFonts w:ascii="宋体" w:hAnsi="宋体" w:hint="eastAsia"/>
          <w:sz w:val="24"/>
        </w:rPr>
        <w:t>所有投标唱标完毕，如投标人代表对宣读的内容有异议的，应在获得开标会主持人同意后当场提出。如确实属于唱标人员宣读错了的，当场予以更正。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22.6 </w:t>
      </w:r>
      <w:r w:rsidRPr="000E353B">
        <w:rPr>
          <w:rFonts w:ascii="宋体" w:hAnsi="宋体" w:hint="eastAsia"/>
          <w:sz w:val="24"/>
        </w:rPr>
        <w:t>投标人未参加开标的，视同认可开标结果。</w:t>
      </w:r>
    </w:p>
    <w:p w:rsidR="00E13D86" w:rsidRPr="000E353B" w:rsidRDefault="000964BE">
      <w:pPr>
        <w:pStyle w:val="3"/>
        <w:snapToGrid w:val="0"/>
        <w:spacing w:line="400" w:lineRule="exact"/>
        <w:ind w:firstLineChars="200" w:firstLine="482"/>
        <w:textAlignment w:val="baseline"/>
        <w:rPr>
          <w:rFonts w:ascii="宋体" w:hAnsi="宋体"/>
          <w:sz w:val="24"/>
        </w:rPr>
      </w:pPr>
      <w:bookmarkStart w:id="103" w:name="_Toc308164807"/>
      <w:bookmarkStart w:id="104" w:name="_Toc217446058"/>
      <w:r w:rsidRPr="000E353B">
        <w:rPr>
          <w:rFonts w:ascii="宋体" w:hAnsi="宋体"/>
          <w:sz w:val="24"/>
        </w:rPr>
        <w:t xml:space="preserve">23. </w:t>
      </w:r>
      <w:r w:rsidRPr="000E353B">
        <w:rPr>
          <w:rFonts w:ascii="宋体" w:hAnsi="宋体" w:hint="eastAsia"/>
          <w:sz w:val="24"/>
        </w:rPr>
        <w:t>开标程序</w:t>
      </w:r>
      <w:bookmarkEnd w:id="103"/>
      <w:bookmarkEnd w:id="104"/>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23.1 </w:t>
      </w:r>
      <w:r w:rsidRPr="000E353B">
        <w:rPr>
          <w:rFonts w:ascii="宋体" w:hAnsi="宋体" w:hint="eastAsia"/>
          <w:sz w:val="24"/>
        </w:rPr>
        <w:t>开标会主持人按照招标文件规定的开标时间宣布开标，按照规定要求主持开标会。开标将按以下程序进行：</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（1）宣布开标会开始。当众宣布参加开标会主持人、唱标人、会议记录人以及根据情况邀请的现场监督人等工作人员，根据“供应商签到表”宣布参加投标的供应商名单。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（2）根据投标人或者其推选的代表对投标文件密封的检查结果，当众宣布投标文件的密封情况。</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（3）开标唱标。主持人宣布开标后，由现场工作人员按任</w:t>
      </w:r>
      <w:r w:rsidR="004A686C" w:rsidRPr="000E353B">
        <w:rPr>
          <w:rFonts w:ascii="宋体" w:hAnsi="宋体" w:hint="eastAsia"/>
          <w:sz w:val="24"/>
        </w:rPr>
        <w:t>意顺序对投标人的投标文件当众进行拆封，由唱标人员宣读投标人名称</w:t>
      </w:r>
      <w:r w:rsidRPr="000E353B">
        <w:rPr>
          <w:rFonts w:ascii="宋体" w:hAnsi="宋体" w:hint="eastAsia"/>
          <w:sz w:val="24"/>
        </w:rPr>
        <w:t>、或招标文件允许提供的备选投标方案</w:t>
      </w:r>
      <w:r w:rsidR="00D737D3" w:rsidRPr="000E353B">
        <w:rPr>
          <w:rFonts w:ascii="宋体" w:hAnsi="宋体" w:hint="eastAsia"/>
          <w:sz w:val="24"/>
        </w:rPr>
        <w:t>。</w:t>
      </w:r>
      <w:r w:rsidRPr="000E353B">
        <w:rPr>
          <w:rFonts w:ascii="宋体" w:hAnsi="宋体" w:hint="eastAsia"/>
          <w:sz w:val="24"/>
        </w:rPr>
        <w:t>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13D86" w:rsidRPr="000E353B" w:rsidRDefault="00E13D86">
      <w:pPr>
        <w:snapToGrid w:val="0"/>
        <w:spacing w:line="400" w:lineRule="exact"/>
        <w:ind w:firstLineChars="200" w:firstLine="480"/>
        <w:textAlignment w:val="baseline"/>
        <w:rPr>
          <w:rFonts w:ascii="宋体" w:hAnsi="宋体"/>
          <w:sz w:val="24"/>
        </w:rPr>
      </w:pPr>
    </w:p>
    <w:p w:rsidR="00E13D86" w:rsidRPr="000E353B" w:rsidRDefault="000964BE">
      <w:pPr>
        <w:pStyle w:val="3"/>
        <w:snapToGrid w:val="0"/>
        <w:spacing w:line="400" w:lineRule="exact"/>
        <w:ind w:firstLineChars="200" w:firstLine="482"/>
        <w:textAlignment w:val="baseline"/>
        <w:rPr>
          <w:rFonts w:ascii="宋体" w:hAnsi="宋体"/>
          <w:sz w:val="24"/>
        </w:rPr>
      </w:pPr>
      <w:bookmarkStart w:id="105" w:name="_Toc183582238"/>
      <w:bookmarkStart w:id="106" w:name="_Toc183682375"/>
      <w:bookmarkStart w:id="107" w:name="_Toc217446063"/>
      <w:bookmarkStart w:id="108" w:name="_Toc308164809"/>
      <w:r w:rsidRPr="000E353B">
        <w:rPr>
          <w:rFonts w:ascii="宋体" w:hAnsi="宋体" w:hint="eastAsia"/>
          <w:sz w:val="24"/>
        </w:rPr>
        <w:t>24．开评标过程存档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开标和评标过程进行全过程电子监控，并将电子监控资料存储介质留存归档。</w:t>
      </w:r>
    </w:p>
    <w:p w:rsidR="00E13D86" w:rsidRPr="000E353B" w:rsidRDefault="000964BE">
      <w:pPr>
        <w:pStyle w:val="3"/>
        <w:snapToGrid w:val="0"/>
        <w:spacing w:line="400" w:lineRule="exact"/>
        <w:ind w:firstLineChars="200" w:firstLine="482"/>
        <w:textAlignment w:val="baseline"/>
        <w:rPr>
          <w:rFonts w:ascii="宋体" w:hAnsi="宋体"/>
          <w:sz w:val="24"/>
        </w:rPr>
      </w:pPr>
      <w:r w:rsidRPr="000E353B">
        <w:rPr>
          <w:rFonts w:ascii="宋体" w:hAnsi="宋体" w:hint="eastAsia"/>
          <w:sz w:val="24"/>
        </w:rPr>
        <w:t>25.评标情况公告</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所有供应商投标文件资格性、符合性检查情况、采用综合评分法时的总得分和分项汇总得分情况、评标结果等将在四川政府采购网上采购结果公告栏中予以公告。</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bookmarkStart w:id="109" w:name="_Toc217446083"/>
      <w:bookmarkEnd w:id="105"/>
      <w:bookmarkEnd w:id="106"/>
      <w:bookmarkEnd w:id="107"/>
      <w:bookmarkEnd w:id="108"/>
      <w:r w:rsidRPr="000E353B">
        <w:rPr>
          <w:rFonts w:ascii="宋体" w:eastAsia="宋体" w:hAnsi="宋体"/>
          <w:b w:val="0"/>
          <w:sz w:val="24"/>
          <w:szCs w:val="24"/>
        </w:rPr>
        <w:t>26.采购人确定</w:t>
      </w:r>
      <w:r w:rsidR="00476799" w:rsidRPr="000E353B">
        <w:rPr>
          <w:rFonts w:ascii="宋体" w:eastAsia="宋体" w:hAnsi="宋体" w:hint="eastAsia"/>
          <w:b w:val="0"/>
          <w:sz w:val="24"/>
          <w:szCs w:val="24"/>
        </w:rPr>
        <w:t>中标人</w:t>
      </w:r>
      <w:r w:rsidRPr="000E353B">
        <w:rPr>
          <w:rFonts w:ascii="宋体" w:eastAsia="宋体" w:hAnsi="宋体" w:hint="eastAsia"/>
          <w:b w:val="0"/>
          <w:sz w:val="24"/>
          <w:szCs w:val="24"/>
        </w:rPr>
        <w:t>过程中，发现中标候选人有下列情形之一的，应当不予确定其为中标人：</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1）发现中标候选人存在禁止参加本项目采购活动的违法行为的；</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2）中标候选人因不可抗力，不能继续参加政府采购活动；</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3）中标候选人无偿赠与</w:t>
      </w:r>
      <w:r w:rsidR="004A686C" w:rsidRPr="000E353B">
        <w:rPr>
          <w:rFonts w:ascii="宋体" w:eastAsia="宋体" w:hAnsi="宋体"/>
          <w:b w:val="0"/>
          <w:sz w:val="24"/>
          <w:szCs w:val="24"/>
        </w:rPr>
        <w:t>；</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4）中标候选人提供虚假材料；</w:t>
      </w:r>
    </w:p>
    <w:p w:rsidR="000C209D" w:rsidRPr="000E353B" w:rsidRDefault="000C209D" w:rsidP="000C209D">
      <w:pPr>
        <w:pStyle w:val="2"/>
        <w:keepLines w:val="0"/>
        <w:snapToGrid w:val="0"/>
        <w:spacing w:before="0" w:after="0" w:line="400" w:lineRule="exact"/>
        <w:ind w:firstLineChars="200" w:firstLine="480"/>
        <w:textAlignment w:val="baseline"/>
        <w:rPr>
          <w:rFonts w:ascii="宋体" w:eastAsia="宋体" w:hAnsi="宋体"/>
          <w:b w:val="0"/>
          <w:sz w:val="24"/>
          <w:szCs w:val="24"/>
        </w:rPr>
      </w:pPr>
      <w:r w:rsidRPr="000E353B">
        <w:rPr>
          <w:rFonts w:ascii="宋体" w:eastAsia="宋体" w:hAnsi="宋体" w:hint="eastAsia"/>
          <w:b w:val="0"/>
          <w:sz w:val="24"/>
          <w:szCs w:val="24"/>
        </w:rPr>
        <w:t>（</w:t>
      </w:r>
      <w:r w:rsidRPr="000E353B">
        <w:rPr>
          <w:rFonts w:ascii="宋体" w:eastAsia="宋体" w:hAnsi="宋体"/>
          <w:b w:val="0"/>
          <w:sz w:val="24"/>
          <w:szCs w:val="24"/>
        </w:rPr>
        <w:t>5</w:t>
      </w:r>
      <w:r w:rsidR="000A6E82" w:rsidRPr="000E353B">
        <w:rPr>
          <w:rFonts w:ascii="宋体" w:eastAsia="宋体" w:hAnsi="宋体"/>
          <w:b w:val="0"/>
          <w:sz w:val="24"/>
          <w:szCs w:val="24"/>
        </w:rPr>
        <w:t>）</w:t>
      </w:r>
      <w:r w:rsidRPr="000E353B">
        <w:rPr>
          <w:rFonts w:ascii="宋体" w:eastAsia="宋体" w:hAnsi="宋体" w:hint="eastAsia"/>
          <w:b w:val="0"/>
          <w:sz w:val="24"/>
          <w:szCs w:val="24"/>
        </w:rPr>
        <w:t>中标候选人恶意串通。</w:t>
      </w:r>
    </w:p>
    <w:p w:rsidR="000C209D" w:rsidRPr="000E353B" w:rsidRDefault="000C209D" w:rsidP="000C209D">
      <w:pPr>
        <w:pStyle w:val="3"/>
        <w:snapToGrid w:val="0"/>
        <w:spacing w:line="400" w:lineRule="exact"/>
        <w:ind w:firstLineChars="200" w:firstLine="482"/>
        <w:textAlignment w:val="baseline"/>
        <w:rPr>
          <w:rFonts w:ascii="宋体" w:hAnsi="宋体"/>
          <w:bCs w:val="0"/>
          <w:sz w:val="24"/>
          <w:szCs w:val="24"/>
        </w:rPr>
      </w:pPr>
      <w:r w:rsidRPr="000E353B">
        <w:rPr>
          <w:rFonts w:ascii="宋体" w:hAnsi="宋体" w:hint="eastAsia"/>
          <w:bCs w:val="0"/>
          <w:sz w:val="24"/>
          <w:szCs w:val="24"/>
        </w:rPr>
        <w:t>27.中标通知书</w:t>
      </w:r>
    </w:p>
    <w:p w:rsidR="000C209D" w:rsidRPr="000E353B" w:rsidRDefault="000C209D" w:rsidP="000C209D">
      <w:pPr>
        <w:tabs>
          <w:tab w:val="left" w:pos="7665"/>
        </w:tabs>
        <w:snapToGrid w:val="0"/>
        <w:spacing w:line="400" w:lineRule="exact"/>
        <w:ind w:firstLineChars="200" w:firstLine="480"/>
        <w:textAlignment w:val="baseline"/>
        <w:rPr>
          <w:rFonts w:ascii="宋体" w:hAnsi="宋体"/>
          <w:sz w:val="24"/>
        </w:rPr>
      </w:pPr>
      <w:r w:rsidRPr="000E353B">
        <w:rPr>
          <w:rFonts w:ascii="宋体" w:hAnsi="宋体"/>
          <w:sz w:val="24"/>
        </w:rPr>
        <w:t>27</w:t>
      </w:r>
      <w:r w:rsidRPr="000E353B">
        <w:rPr>
          <w:rFonts w:ascii="宋体" w:hAnsi="宋体"/>
          <w:bCs/>
          <w:sz w:val="24"/>
        </w:rPr>
        <w:t>.</w:t>
      </w:r>
      <w:r w:rsidRPr="000E353B">
        <w:rPr>
          <w:rFonts w:ascii="宋体" w:hAnsi="宋体"/>
          <w:sz w:val="24"/>
        </w:rPr>
        <w:t xml:space="preserve">1 </w:t>
      </w:r>
      <w:r w:rsidRPr="000E353B">
        <w:rPr>
          <w:rFonts w:ascii="宋体" w:hAnsi="宋体" w:hint="eastAsia"/>
          <w:sz w:val="24"/>
        </w:rPr>
        <w:t>中标通知书为签订政府采购合同的依据之一，是合同的有效组成部分。</w:t>
      </w:r>
    </w:p>
    <w:p w:rsidR="000C209D" w:rsidRPr="000E353B" w:rsidRDefault="000C209D" w:rsidP="000C209D">
      <w:pPr>
        <w:tabs>
          <w:tab w:val="left" w:pos="7665"/>
        </w:tabs>
        <w:snapToGrid w:val="0"/>
        <w:spacing w:line="400" w:lineRule="exact"/>
        <w:ind w:firstLine="480"/>
        <w:textAlignment w:val="baseline"/>
        <w:rPr>
          <w:rFonts w:ascii="宋体" w:hAnsi="宋体"/>
          <w:sz w:val="24"/>
        </w:rPr>
      </w:pPr>
      <w:r w:rsidRPr="000E353B">
        <w:rPr>
          <w:rFonts w:ascii="宋体" w:hAnsi="宋体"/>
          <w:sz w:val="24"/>
        </w:rPr>
        <w:t xml:space="preserve">27.2 </w:t>
      </w:r>
      <w:r w:rsidRPr="000E353B">
        <w:rPr>
          <w:rFonts w:ascii="宋体" w:hAnsi="宋体" w:hint="eastAsia"/>
          <w:sz w:val="24"/>
        </w:rPr>
        <w:t>中标通知书对采购人和中标人均具有法律效力。中标通知书发出后，采购人改变中标结果，或者中标人无正当理由放弃中标的，应当承担相应的法律责任。</w:t>
      </w:r>
    </w:p>
    <w:p w:rsidR="000C209D" w:rsidRPr="000E353B" w:rsidRDefault="000C209D" w:rsidP="000C209D">
      <w:pPr>
        <w:tabs>
          <w:tab w:val="left" w:pos="7665"/>
        </w:tabs>
        <w:snapToGrid w:val="0"/>
        <w:spacing w:line="400" w:lineRule="exact"/>
        <w:ind w:firstLine="480"/>
        <w:textAlignment w:val="baseline"/>
        <w:rPr>
          <w:rFonts w:ascii="宋体" w:hAnsi="宋体"/>
          <w:sz w:val="24"/>
        </w:rPr>
      </w:pPr>
      <w:r w:rsidRPr="000E353B">
        <w:rPr>
          <w:rFonts w:ascii="宋体" w:hAnsi="宋体"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C209D" w:rsidRPr="000E353B" w:rsidRDefault="000C209D" w:rsidP="000C209D">
      <w:pPr>
        <w:tabs>
          <w:tab w:val="left" w:pos="7665"/>
        </w:tabs>
        <w:snapToGrid w:val="0"/>
        <w:spacing w:line="400" w:lineRule="exact"/>
        <w:ind w:firstLine="480"/>
        <w:textAlignment w:val="baseline"/>
        <w:rPr>
          <w:rFonts w:ascii="宋体" w:hAnsi="宋体"/>
          <w:sz w:val="24"/>
        </w:rPr>
      </w:pPr>
      <w:r w:rsidRPr="000E353B">
        <w:rPr>
          <w:rFonts w:ascii="宋体" w:hAnsi="宋体" w:hint="eastAsia"/>
          <w:sz w:val="24"/>
        </w:rPr>
        <w:t>27.4中标公告发出后，中标供应商领取中标通知书的，</w:t>
      </w:r>
      <w:r w:rsidR="005E6D76" w:rsidRPr="000E353B">
        <w:rPr>
          <w:rFonts w:ascii="宋体" w:hAnsi="宋体" w:hint="eastAsia"/>
          <w:sz w:val="24"/>
        </w:rPr>
        <w:t>请登录我司网站http://sale.scbid.net/ 办理</w:t>
      </w:r>
      <w:r w:rsidRPr="000E353B">
        <w:rPr>
          <w:rFonts w:ascii="宋体" w:hAnsi="宋体" w:hint="eastAsia"/>
          <w:sz w:val="24"/>
        </w:rPr>
        <w:t>（详见须知附表中联系方式）</w:t>
      </w:r>
    </w:p>
    <w:p w:rsidR="000C209D" w:rsidRPr="000E353B" w:rsidRDefault="000C209D" w:rsidP="000C209D">
      <w:pPr>
        <w:pStyle w:val="2"/>
        <w:snapToGrid w:val="0"/>
        <w:spacing w:line="400" w:lineRule="exact"/>
        <w:jc w:val="center"/>
        <w:textAlignment w:val="baseline"/>
        <w:rPr>
          <w:rFonts w:ascii="宋体" w:eastAsia="宋体" w:hAnsi="宋体"/>
          <w:szCs w:val="28"/>
        </w:rPr>
      </w:pPr>
      <w:bookmarkStart w:id="110" w:name="_Toc217446064"/>
      <w:bookmarkStart w:id="111" w:name="_Toc308164810"/>
      <w:bookmarkStart w:id="112" w:name="_Toc183582240"/>
      <w:bookmarkStart w:id="113" w:name="_Toc183682377"/>
      <w:r w:rsidRPr="000E353B">
        <w:rPr>
          <w:rFonts w:ascii="宋体" w:eastAsia="宋体" w:hAnsi="宋体" w:hint="eastAsia"/>
          <w:szCs w:val="28"/>
        </w:rPr>
        <w:t>六、签订及履行合同和验收</w:t>
      </w:r>
      <w:bookmarkEnd w:id="110"/>
      <w:bookmarkEnd w:id="111"/>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bookmarkStart w:id="114" w:name="_Toc217446065"/>
      <w:bookmarkStart w:id="115" w:name="_Toc308164811"/>
      <w:r w:rsidRPr="000E353B">
        <w:rPr>
          <w:rFonts w:ascii="宋体" w:hAnsi="宋体"/>
          <w:sz w:val="24"/>
        </w:rPr>
        <w:t>28.</w:t>
      </w:r>
      <w:r w:rsidRPr="000E353B">
        <w:rPr>
          <w:rFonts w:ascii="宋体" w:hAnsi="宋体" w:hint="eastAsia"/>
          <w:sz w:val="24"/>
          <w:szCs w:val="24"/>
        </w:rPr>
        <w:t>签订合同</w:t>
      </w:r>
      <w:bookmarkEnd w:id="114"/>
      <w:bookmarkEnd w:id="115"/>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28.1 </w:t>
      </w:r>
      <w:r w:rsidRPr="000E353B">
        <w:rPr>
          <w:rFonts w:ascii="宋体" w:hAnsi="宋体" w:hint="eastAsia"/>
          <w:sz w:val="24"/>
        </w:rPr>
        <w:t>中标人应在中标通知书发出之日起三十日内与采购人签订采购合同。由于中标人的原因逾期未与采购人签订采购合同的，将视为放弃中标，取消其中标资格并将按相关规定进行处理。</w:t>
      </w:r>
    </w:p>
    <w:p w:rsidR="000C209D" w:rsidRPr="000E353B" w:rsidRDefault="000C209D" w:rsidP="000C209D">
      <w:pPr>
        <w:snapToGrid w:val="0"/>
        <w:spacing w:line="400" w:lineRule="exact"/>
        <w:ind w:firstLineChars="175" w:firstLine="420"/>
        <w:textAlignment w:val="baseline"/>
        <w:rPr>
          <w:rFonts w:ascii="宋体" w:hAnsi="宋体"/>
          <w:sz w:val="24"/>
        </w:rPr>
      </w:pPr>
      <w:r w:rsidRPr="000E353B">
        <w:rPr>
          <w:rFonts w:ascii="宋体" w:hAnsi="宋体"/>
          <w:sz w:val="24"/>
        </w:rPr>
        <w:t xml:space="preserve">28.2 </w:t>
      </w:r>
      <w:r w:rsidRPr="000E353B">
        <w:rPr>
          <w:rFonts w:ascii="宋体" w:hAnsi="宋体"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0C209D" w:rsidRPr="000E353B" w:rsidRDefault="000C209D" w:rsidP="000C209D">
      <w:pPr>
        <w:snapToGrid w:val="0"/>
        <w:spacing w:line="400" w:lineRule="exact"/>
        <w:ind w:firstLineChars="175" w:firstLine="420"/>
        <w:textAlignment w:val="baseline"/>
        <w:rPr>
          <w:rFonts w:ascii="宋体" w:hAnsi="宋体"/>
          <w:sz w:val="24"/>
        </w:rPr>
      </w:pPr>
      <w:r w:rsidRPr="000E353B">
        <w:rPr>
          <w:rFonts w:ascii="宋体" w:hAnsi="宋体"/>
          <w:sz w:val="24"/>
        </w:rPr>
        <w:t xml:space="preserve">28.3 </w:t>
      </w:r>
      <w:r w:rsidRPr="000E353B">
        <w:rPr>
          <w:rFonts w:ascii="宋体" w:hAnsi="宋体" w:hint="eastAsia"/>
          <w:sz w:val="24"/>
        </w:rPr>
        <w:t>中标人拒绝与采购人签订合同的，采购人可以按照评审报告推荐的中标候选人名单排序，确定下一候选人为中标供应商，也可以重新开展政府采购活动。</w:t>
      </w:r>
    </w:p>
    <w:p w:rsidR="00AE10E1" w:rsidRPr="000E353B" w:rsidRDefault="00AE10E1" w:rsidP="000C209D">
      <w:pPr>
        <w:snapToGrid w:val="0"/>
        <w:spacing w:line="400" w:lineRule="exact"/>
        <w:ind w:firstLineChars="175" w:firstLine="420"/>
        <w:textAlignment w:val="baseline"/>
        <w:rPr>
          <w:rFonts w:ascii="宋体" w:hAnsi="宋体"/>
          <w:sz w:val="24"/>
        </w:rPr>
      </w:pPr>
      <w:r w:rsidRPr="000E353B">
        <w:rPr>
          <w:rFonts w:ascii="宋体" w:hAnsi="宋体" w:hint="eastAsia"/>
          <w:sz w:val="24"/>
        </w:rPr>
        <w:t>28.4 中标人在合同签订之后三个工作日内，将签订的合同（一式壹份）在我司指定网站（http://sale.scbid.net）上传。</w:t>
      </w:r>
    </w:p>
    <w:p w:rsidR="000C209D" w:rsidRPr="000E353B" w:rsidRDefault="000C209D" w:rsidP="000C209D">
      <w:pPr>
        <w:pStyle w:val="2"/>
        <w:snapToGrid w:val="0"/>
        <w:spacing w:line="400" w:lineRule="exact"/>
        <w:ind w:firstLineChars="200" w:firstLine="482"/>
        <w:textAlignment w:val="baseline"/>
        <w:rPr>
          <w:rFonts w:ascii="宋体" w:eastAsia="宋体" w:hAnsi="宋体"/>
          <w:sz w:val="24"/>
          <w:szCs w:val="24"/>
        </w:rPr>
      </w:pPr>
      <w:r w:rsidRPr="000E353B">
        <w:rPr>
          <w:rFonts w:ascii="宋体" w:eastAsia="宋体" w:hAnsi="宋体"/>
          <w:sz w:val="24"/>
          <w:szCs w:val="24"/>
        </w:rPr>
        <w:t xml:space="preserve">29. </w:t>
      </w:r>
      <w:r w:rsidRPr="000E353B">
        <w:rPr>
          <w:rFonts w:ascii="宋体" w:eastAsia="宋体" w:hAnsi="宋体" w:hint="eastAsia"/>
          <w:sz w:val="24"/>
          <w:szCs w:val="24"/>
        </w:rPr>
        <w:t>合同分包（实质性要求）</w:t>
      </w:r>
    </w:p>
    <w:p w:rsidR="002219F1" w:rsidRPr="000E353B" w:rsidRDefault="002219F1" w:rsidP="002219F1">
      <w:pPr>
        <w:pStyle w:val="2"/>
        <w:snapToGrid w:val="0"/>
        <w:spacing w:line="400" w:lineRule="exact"/>
        <w:ind w:firstLineChars="200" w:firstLine="480"/>
        <w:textAlignment w:val="baseline"/>
        <w:rPr>
          <w:rFonts w:ascii="宋体" w:eastAsia="宋体" w:hAnsi="宋体"/>
          <w:b w:val="0"/>
          <w:bCs w:val="0"/>
          <w:sz w:val="24"/>
          <w:szCs w:val="24"/>
        </w:rPr>
      </w:pPr>
      <w:r w:rsidRPr="000E353B">
        <w:rPr>
          <w:rFonts w:ascii="宋体" w:eastAsia="宋体" w:hAnsi="宋体" w:hint="eastAsia"/>
          <w:b w:val="0"/>
          <w:bCs w:val="0"/>
          <w:sz w:val="24"/>
          <w:szCs w:val="24"/>
        </w:rPr>
        <w:t>29.1本项目合同接受分包与否，以“投标人须知附表”勾选项为准。</w:t>
      </w:r>
    </w:p>
    <w:p w:rsidR="002219F1" w:rsidRPr="000E353B" w:rsidRDefault="002219F1" w:rsidP="002219F1">
      <w:pPr>
        <w:pStyle w:val="2"/>
        <w:snapToGrid w:val="0"/>
        <w:spacing w:line="400" w:lineRule="exact"/>
        <w:ind w:firstLineChars="200" w:firstLine="480"/>
        <w:textAlignment w:val="baseline"/>
        <w:rPr>
          <w:rFonts w:ascii="宋体" w:eastAsia="宋体" w:hAnsi="宋体"/>
          <w:b w:val="0"/>
          <w:bCs w:val="0"/>
          <w:sz w:val="24"/>
          <w:szCs w:val="24"/>
        </w:rPr>
      </w:pPr>
      <w:r w:rsidRPr="000E353B">
        <w:rPr>
          <w:rFonts w:ascii="宋体" w:eastAsia="宋体" w:hAnsi="宋体" w:hint="eastAsia"/>
          <w:b w:val="0"/>
          <w:bCs w:val="0"/>
          <w:sz w:val="24"/>
          <w:szCs w:val="24"/>
        </w:rPr>
        <w:t>29.2 中小企业依据</w:t>
      </w:r>
      <w:r w:rsidR="0024052C" w:rsidRPr="000E353B">
        <w:rPr>
          <w:rFonts w:ascii="宋体" w:eastAsia="宋体" w:hAnsi="宋体" w:hint="eastAsia"/>
          <w:b w:val="0"/>
          <w:bCs w:val="0"/>
          <w:sz w:val="24"/>
          <w:szCs w:val="24"/>
        </w:rPr>
        <w:t>《政府采购促进中小企业发展管理办法》（财库〔2020〕46号）</w:t>
      </w:r>
      <w:r w:rsidRPr="000E353B">
        <w:rPr>
          <w:rFonts w:ascii="宋体" w:eastAsia="宋体" w:hAnsi="宋体" w:hint="eastAsia"/>
          <w:b w:val="0"/>
          <w:bCs w:val="0"/>
          <w:sz w:val="24"/>
          <w:szCs w:val="24"/>
        </w:rPr>
        <w:t>规定的政策获取政府采购合同后，小型、微型企业不得分包或转包给大型、中型企业，中型企业不得分包或转包给大型企业。</w:t>
      </w:r>
    </w:p>
    <w:p w:rsidR="000C209D" w:rsidRPr="000E353B" w:rsidRDefault="000C209D" w:rsidP="002219F1">
      <w:pPr>
        <w:pStyle w:val="2"/>
        <w:snapToGrid w:val="0"/>
        <w:spacing w:line="400" w:lineRule="exact"/>
        <w:ind w:firstLineChars="200" w:firstLine="482"/>
        <w:textAlignment w:val="baseline"/>
        <w:rPr>
          <w:rFonts w:ascii="宋体" w:eastAsia="宋体" w:hAnsi="宋体"/>
          <w:sz w:val="24"/>
          <w:szCs w:val="24"/>
        </w:rPr>
      </w:pPr>
      <w:r w:rsidRPr="000E353B">
        <w:rPr>
          <w:rFonts w:ascii="宋体" w:eastAsia="宋体" w:hAnsi="宋体" w:hint="eastAsia"/>
          <w:sz w:val="24"/>
          <w:szCs w:val="24"/>
        </w:rPr>
        <w:t>30.合同转包（实质性要求）</w:t>
      </w:r>
    </w:p>
    <w:p w:rsidR="000C209D" w:rsidRPr="000E353B" w:rsidRDefault="000C209D" w:rsidP="000C209D">
      <w:pPr>
        <w:snapToGrid w:val="0"/>
        <w:spacing w:line="400" w:lineRule="exact"/>
        <w:ind w:firstLineChars="225" w:firstLine="540"/>
        <w:textAlignment w:val="baseline"/>
        <w:rPr>
          <w:rFonts w:ascii="宋体" w:hAnsi="宋体"/>
          <w:sz w:val="24"/>
        </w:rPr>
      </w:pPr>
      <w:r w:rsidRPr="000E353B">
        <w:rPr>
          <w:rFonts w:ascii="宋体" w:hAns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C209D" w:rsidRPr="000E353B" w:rsidRDefault="000C209D" w:rsidP="000C209D">
      <w:pPr>
        <w:snapToGrid w:val="0"/>
        <w:spacing w:line="400" w:lineRule="exact"/>
        <w:ind w:firstLineChars="225" w:firstLine="540"/>
        <w:textAlignment w:val="baseline"/>
        <w:rPr>
          <w:rFonts w:ascii="宋体" w:hAnsi="宋体"/>
          <w:sz w:val="24"/>
        </w:rPr>
      </w:pPr>
      <w:r w:rsidRPr="000E353B">
        <w:rPr>
          <w:rFonts w:ascii="宋体" w:hAnsi="宋体" w:hint="eastAsia"/>
          <w:sz w:val="24"/>
        </w:rPr>
        <w:t>中标人转包的，视同拒绝履行政府采购合同义务，将依法追究法律责任。</w:t>
      </w:r>
    </w:p>
    <w:p w:rsidR="000C209D" w:rsidRPr="000E353B" w:rsidRDefault="000C209D" w:rsidP="000C209D">
      <w:pPr>
        <w:pStyle w:val="2"/>
        <w:snapToGrid w:val="0"/>
        <w:spacing w:line="400" w:lineRule="exact"/>
        <w:ind w:firstLineChars="200" w:firstLine="482"/>
        <w:textAlignment w:val="baseline"/>
        <w:rPr>
          <w:rFonts w:ascii="宋体" w:eastAsia="宋体" w:hAnsi="宋体"/>
          <w:sz w:val="24"/>
          <w:szCs w:val="24"/>
        </w:rPr>
      </w:pPr>
      <w:bookmarkStart w:id="116" w:name="_Toc217446066"/>
      <w:r w:rsidRPr="000E353B">
        <w:rPr>
          <w:rFonts w:ascii="宋体" w:eastAsia="宋体" w:hAnsi="宋体"/>
          <w:sz w:val="24"/>
          <w:szCs w:val="24"/>
        </w:rPr>
        <w:t>31.</w:t>
      </w:r>
      <w:bookmarkEnd w:id="116"/>
      <w:r w:rsidRPr="000E353B">
        <w:rPr>
          <w:rFonts w:ascii="宋体" w:eastAsia="宋体" w:hAnsi="宋体" w:hint="eastAsia"/>
          <w:sz w:val="24"/>
          <w:szCs w:val="24"/>
        </w:rPr>
        <w:t xml:space="preserve"> 补充合同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bookmarkStart w:id="117" w:name="_Toc217446068"/>
      <w:bookmarkStart w:id="118" w:name="_Toc308164812"/>
      <w:r w:rsidRPr="000E353B">
        <w:rPr>
          <w:rFonts w:ascii="宋体" w:hAnsi="宋体"/>
          <w:sz w:val="24"/>
          <w:szCs w:val="24"/>
        </w:rPr>
        <w:t>32</w:t>
      </w:r>
      <w:r w:rsidRPr="000E353B">
        <w:rPr>
          <w:rFonts w:ascii="宋体" w:hAnsi="宋体"/>
          <w:b w:val="0"/>
          <w:sz w:val="24"/>
          <w:szCs w:val="24"/>
        </w:rPr>
        <w:t xml:space="preserve">. </w:t>
      </w:r>
      <w:r w:rsidRPr="000E353B">
        <w:rPr>
          <w:rFonts w:ascii="宋体" w:hAnsi="宋体" w:hint="eastAsia"/>
          <w:sz w:val="24"/>
          <w:szCs w:val="24"/>
        </w:rPr>
        <w:t>履约保证金</w:t>
      </w:r>
      <w:bookmarkEnd w:id="117"/>
      <w:bookmarkEnd w:id="118"/>
      <w:r w:rsidR="006C287B" w:rsidRPr="000E353B">
        <w:rPr>
          <w:rFonts w:ascii="宋体" w:hAnsi="宋体" w:hint="eastAsia"/>
          <w:sz w:val="24"/>
          <w:szCs w:val="24"/>
        </w:rPr>
        <w:t>（实质性要求）</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32.1 </w:t>
      </w:r>
      <w:r w:rsidRPr="000E353B">
        <w:rPr>
          <w:rFonts w:ascii="宋体" w:hAnsi="宋体" w:hint="eastAsia"/>
          <w:sz w:val="24"/>
        </w:rPr>
        <w:t>中标人应在合同签订之前交纳招标文件规定数额的履约保证金。</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32.2 </w:t>
      </w:r>
      <w:r w:rsidRPr="000E353B">
        <w:rPr>
          <w:rFonts w:ascii="宋体" w:hAnsi="宋体" w:hint="eastAsia"/>
          <w:sz w:val="24"/>
        </w:rPr>
        <w:t>如果中标人在规定的合同签订时间内，没有按照招标文件的规定交纳履约保证金，且又无正当理由的，将视为放弃中标。</w:t>
      </w:r>
    </w:p>
    <w:p w:rsidR="000C209D" w:rsidRPr="000E353B" w:rsidRDefault="000C209D" w:rsidP="000C209D">
      <w:pPr>
        <w:pStyle w:val="3"/>
        <w:snapToGrid w:val="0"/>
        <w:spacing w:line="400" w:lineRule="exact"/>
        <w:ind w:firstLineChars="200" w:firstLine="482"/>
        <w:textAlignment w:val="baseline"/>
        <w:rPr>
          <w:rFonts w:ascii="宋体" w:hAnsi="宋体"/>
          <w:sz w:val="24"/>
          <w:szCs w:val="24"/>
        </w:rPr>
      </w:pPr>
      <w:bookmarkStart w:id="119" w:name="_Toc308164813"/>
      <w:bookmarkStart w:id="120" w:name="_Toc217446069"/>
      <w:r w:rsidRPr="000E353B">
        <w:rPr>
          <w:rFonts w:ascii="宋体" w:hAnsi="宋体" w:hint="eastAsia"/>
          <w:sz w:val="24"/>
          <w:szCs w:val="24"/>
        </w:rPr>
        <w:t>33.合同公告</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0C209D" w:rsidRPr="000E353B" w:rsidRDefault="000C209D" w:rsidP="000C209D">
      <w:pPr>
        <w:pStyle w:val="3"/>
        <w:snapToGrid w:val="0"/>
        <w:spacing w:line="400" w:lineRule="exact"/>
        <w:ind w:firstLineChars="200" w:firstLine="482"/>
        <w:textAlignment w:val="baseline"/>
        <w:rPr>
          <w:rFonts w:ascii="宋体" w:hAnsi="宋体"/>
          <w:sz w:val="24"/>
          <w:szCs w:val="24"/>
        </w:rPr>
      </w:pPr>
      <w:r w:rsidRPr="000E353B">
        <w:rPr>
          <w:rFonts w:ascii="宋体" w:hAnsi="宋体" w:hint="eastAsia"/>
          <w:sz w:val="24"/>
          <w:szCs w:val="24"/>
        </w:rPr>
        <w:t>34、合同备案</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采购人应当将政府采购合同副本自签订（双方当事人均已签字盖章）之日起七个工作日内通过四川政府采购网报同级财政部门备案。</w:t>
      </w:r>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r w:rsidRPr="000E353B">
        <w:rPr>
          <w:rFonts w:ascii="宋体" w:hAnsi="宋体"/>
          <w:sz w:val="24"/>
          <w:szCs w:val="24"/>
        </w:rPr>
        <w:t xml:space="preserve">35. </w:t>
      </w:r>
      <w:r w:rsidRPr="000E353B">
        <w:rPr>
          <w:rFonts w:ascii="宋体" w:hAnsi="宋体" w:hint="eastAsia"/>
          <w:sz w:val="24"/>
          <w:szCs w:val="24"/>
        </w:rPr>
        <w:t>履行合同</w:t>
      </w:r>
      <w:bookmarkEnd w:id="119"/>
      <w:bookmarkEnd w:id="120"/>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35.1 </w:t>
      </w:r>
      <w:r w:rsidRPr="000E353B">
        <w:rPr>
          <w:rFonts w:ascii="宋体" w:hAnsi="宋体" w:hint="eastAsia"/>
          <w:sz w:val="24"/>
        </w:rPr>
        <w:t>中标人与采购人签订合同后，合同双方应严格执行合同条款，履行合同规定的义务，保证合同的顺利完成。</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35.2 </w:t>
      </w:r>
      <w:r w:rsidRPr="000E353B">
        <w:rPr>
          <w:rFonts w:ascii="宋体" w:hAnsi="宋体" w:hint="eastAsia"/>
          <w:sz w:val="24"/>
        </w:rPr>
        <w:t>在合同履行过程中，如发生合同纠纷，合同双方应按照《</w:t>
      </w:r>
      <w:r w:rsidR="008B4EEB" w:rsidRPr="000E353B">
        <w:rPr>
          <w:rFonts w:ascii="宋体" w:hAnsi="宋体" w:hint="eastAsia"/>
          <w:sz w:val="24"/>
        </w:rPr>
        <w:t>中华人民共和国民法典</w:t>
      </w:r>
      <w:r w:rsidRPr="000E353B">
        <w:rPr>
          <w:rFonts w:ascii="宋体" w:hAnsi="宋体" w:hint="eastAsia"/>
          <w:sz w:val="24"/>
        </w:rPr>
        <w:t>》的有关规定进行处理。</w:t>
      </w:r>
    </w:p>
    <w:p w:rsidR="000C209D" w:rsidRPr="000E353B" w:rsidRDefault="000C209D" w:rsidP="000C209D">
      <w:pPr>
        <w:pStyle w:val="3"/>
        <w:snapToGrid w:val="0"/>
        <w:spacing w:line="400" w:lineRule="exact"/>
        <w:ind w:firstLineChars="200" w:firstLine="482"/>
        <w:textAlignment w:val="baseline"/>
        <w:rPr>
          <w:rFonts w:ascii="宋体" w:hAnsi="宋体"/>
          <w:b w:val="0"/>
          <w:sz w:val="24"/>
          <w:szCs w:val="24"/>
        </w:rPr>
      </w:pPr>
      <w:bookmarkStart w:id="121" w:name="_Toc217446070"/>
      <w:bookmarkStart w:id="122" w:name="_Toc308164814"/>
      <w:r w:rsidRPr="000E353B">
        <w:rPr>
          <w:rFonts w:ascii="宋体" w:hAnsi="宋体"/>
          <w:sz w:val="24"/>
          <w:szCs w:val="24"/>
        </w:rPr>
        <w:t xml:space="preserve">36. </w:t>
      </w:r>
      <w:r w:rsidRPr="000E353B">
        <w:rPr>
          <w:rFonts w:ascii="宋体" w:hAnsi="宋体" w:hint="eastAsia"/>
          <w:sz w:val="24"/>
          <w:szCs w:val="24"/>
        </w:rPr>
        <w:t>验收</w:t>
      </w:r>
      <w:bookmarkEnd w:id="121"/>
      <w:bookmarkEnd w:id="122"/>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36.1本项目采购人及其委托的采购代理机构将</w:t>
      </w:r>
      <w:r w:rsidR="007A4232" w:rsidRPr="000E353B">
        <w:rPr>
          <w:rFonts w:ascii="宋体" w:hAnsi="宋体" w:hint="eastAsia"/>
          <w:sz w:val="24"/>
        </w:rPr>
        <w:t>严格按照《财政部关于进一步加强政府采购需求和履约验收管理的指导意见》（财库〔2016〕205号）等政府采购相关法律法规的要求进行验收。</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36.2 </w:t>
      </w:r>
      <w:r w:rsidRPr="000E353B">
        <w:rPr>
          <w:rFonts w:ascii="宋体" w:hAnsi="宋体"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0C209D" w:rsidRPr="000E353B" w:rsidRDefault="000C209D" w:rsidP="000C209D">
      <w:pPr>
        <w:pStyle w:val="3"/>
        <w:snapToGrid w:val="0"/>
        <w:spacing w:line="400" w:lineRule="exact"/>
        <w:ind w:firstLineChars="200" w:firstLine="482"/>
        <w:textAlignment w:val="baseline"/>
        <w:rPr>
          <w:rFonts w:ascii="宋体" w:hAnsi="宋体"/>
          <w:sz w:val="24"/>
          <w:szCs w:val="24"/>
        </w:rPr>
      </w:pPr>
      <w:bookmarkStart w:id="124" w:name="_Toc217446077"/>
      <w:bookmarkStart w:id="125" w:name="_Toc308164818"/>
      <w:r w:rsidRPr="000E353B">
        <w:rPr>
          <w:rFonts w:ascii="宋体" w:hAnsi="宋体" w:hint="eastAsia"/>
          <w:sz w:val="24"/>
          <w:szCs w:val="24"/>
        </w:rPr>
        <w:t>37.资金支付</w:t>
      </w:r>
      <w:bookmarkEnd w:id="124"/>
      <w:bookmarkEnd w:id="125"/>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采购人将按照政府采购合同规定，及时向中标供应商支付采购资金。本项目采购资金付款详见第六章商务要求中付款方式。</w:t>
      </w:r>
    </w:p>
    <w:p w:rsidR="000C209D" w:rsidRPr="000E353B" w:rsidRDefault="000C209D" w:rsidP="000C209D">
      <w:pPr>
        <w:pStyle w:val="2"/>
        <w:snapToGrid w:val="0"/>
        <w:spacing w:line="400" w:lineRule="exact"/>
        <w:jc w:val="center"/>
        <w:textAlignment w:val="baseline"/>
        <w:rPr>
          <w:rFonts w:ascii="宋体" w:eastAsia="宋体" w:hAnsi="宋体"/>
          <w:szCs w:val="28"/>
        </w:rPr>
      </w:pPr>
      <w:bookmarkStart w:id="126" w:name="_Toc308164815"/>
      <w:bookmarkStart w:id="127" w:name="_Toc217446074"/>
      <w:bookmarkStart w:id="128" w:name="_Toc183682380"/>
      <w:bookmarkStart w:id="129" w:name="_Toc183582243"/>
      <w:bookmarkEnd w:id="112"/>
      <w:bookmarkEnd w:id="113"/>
      <w:bookmarkEnd w:id="123"/>
      <w:r w:rsidRPr="000E353B">
        <w:rPr>
          <w:rFonts w:ascii="宋体" w:eastAsia="宋体" w:hAnsi="宋体" w:hint="eastAsia"/>
          <w:szCs w:val="28"/>
        </w:rPr>
        <w:t>七、投标纪律要求</w:t>
      </w:r>
      <w:bookmarkEnd w:id="126"/>
      <w:bookmarkEnd w:id="127"/>
    </w:p>
    <w:p w:rsidR="000C209D" w:rsidRPr="000E353B" w:rsidRDefault="000C209D" w:rsidP="000C209D">
      <w:pPr>
        <w:pStyle w:val="3"/>
        <w:snapToGrid w:val="0"/>
        <w:spacing w:line="400" w:lineRule="exact"/>
        <w:ind w:firstLineChars="200" w:firstLine="482"/>
        <w:textAlignment w:val="baseline"/>
        <w:rPr>
          <w:rFonts w:ascii="宋体" w:hAnsi="宋体"/>
          <w:bCs w:val="0"/>
          <w:sz w:val="24"/>
          <w:szCs w:val="24"/>
        </w:rPr>
      </w:pPr>
      <w:bookmarkStart w:id="130" w:name="_Toc217446075"/>
      <w:bookmarkStart w:id="131" w:name="_Toc308164816"/>
      <w:r w:rsidRPr="000E353B">
        <w:rPr>
          <w:rFonts w:ascii="宋体" w:hAnsi="宋体"/>
          <w:sz w:val="24"/>
        </w:rPr>
        <w:t xml:space="preserve">38. </w:t>
      </w:r>
      <w:r w:rsidRPr="000E353B">
        <w:rPr>
          <w:rFonts w:ascii="宋体" w:hAnsi="宋体" w:hint="eastAsia"/>
          <w:bCs w:val="0"/>
          <w:sz w:val="24"/>
          <w:szCs w:val="24"/>
        </w:rPr>
        <w:t>投标人</w:t>
      </w:r>
      <w:bookmarkEnd w:id="130"/>
      <w:bookmarkEnd w:id="131"/>
      <w:r w:rsidRPr="000E353B">
        <w:rPr>
          <w:rFonts w:ascii="宋体" w:hAnsi="宋体" w:hint="eastAsia"/>
          <w:bCs w:val="0"/>
          <w:sz w:val="24"/>
          <w:szCs w:val="24"/>
        </w:rPr>
        <w:t>纪律要求</w:t>
      </w:r>
    </w:p>
    <w:p w:rsidR="000C209D" w:rsidRPr="000E353B" w:rsidRDefault="000C209D" w:rsidP="000C209D">
      <w:pPr>
        <w:pStyle w:val="a5"/>
        <w:snapToGrid w:val="0"/>
        <w:spacing w:line="400" w:lineRule="exact"/>
        <w:ind w:firstLine="480"/>
        <w:textAlignment w:val="baseline"/>
        <w:rPr>
          <w:rFonts w:ascii="宋体" w:hAnsi="宋体"/>
          <w:sz w:val="24"/>
        </w:rPr>
      </w:pPr>
      <w:r w:rsidRPr="000E353B">
        <w:rPr>
          <w:rFonts w:ascii="宋体" w:hAnsi="宋体" w:hint="eastAsia"/>
          <w:sz w:val="24"/>
        </w:rPr>
        <w:t>投标人应当遵循公平竞争的原则，不得恶意串通，不得妨碍其他投标人的竞争行为，不得损害采购人或者其他投标人的合法权益。</w:t>
      </w:r>
    </w:p>
    <w:p w:rsidR="000C209D" w:rsidRPr="000E353B" w:rsidRDefault="000C209D" w:rsidP="000C209D">
      <w:pPr>
        <w:pStyle w:val="a5"/>
        <w:snapToGrid w:val="0"/>
        <w:spacing w:line="400" w:lineRule="exact"/>
        <w:ind w:firstLine="480"/>
        <w:textAlignment w:val="baseline"/>
        <w:rPr>
          <w:rFonts w:ascii="宋体" w:hAnsi="宋体"/>
          <w:sz w:val="24"/>
        </w:rPr>
      </w:pPr>
      <w:r w:rsidRPr="000E353B">
        <w:rPr>
          <w:rFonts w:ascii="宋体" w:hAnsi="宋体" w:hint="eastAsia"/>
          <w:sz w:val="24"/>
        </w:rPr>
        <w:t>在评标过程中发现投标人有上述情形的，评标委员会应当认定其投标无效，并书面报告本级财政部门。</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38.1 </w:t>
      </w:r>
      <w:r w:rsidRPr="000E353B">
        <w:rPr>
          <w:rFonts w:ascii="宋体" w:hAnsi="宋体" w:hint="eastAsia"/>
          <w:sz w:val="24"/>
        </w:rPr>
        <w:t>投标人参加本项目投标不得有下列情形：</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（1）提供虚假材料谋取中标；</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（2）采取不正当手段诋毁、排挤其他投标人；</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（3）与招标采购单位、其他投标人恶意串通；</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（4）向招标采购单位、评标委员会成员行贿或者提供其他不正当利益；</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（5）在招标过程中与招标采购单位进行协商谈判；</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（6）中标或者成交后无正当理由拒不与采购人签订政府采购合同；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（7）未按照采购文件确定的事项签订政府采购合同；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（8）将政府采购合同转包或者违规分包；</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（9）提供假冒伪劣产品；</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（10）擅自变更、中止或者终止政府采购合同；</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（11）拒绝有关部门的监督检查或者向监督检查部门提供虚假情况；</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（12）法律法规规定的其他情形。</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投标人有上述情形的，按照规定追究法律责任，具备（1）-（10）条情形之一的，同时将取消中标资格或者认定中标无效。</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sz w:val="24"/>
        </w:rPr>
        <w:t xml:space="preserve">38.2 </w:t>
      </w:r>
      <w:r w:rsidRPr="000E353B">
        <w:rPr>
          <w:rFonts w:ascii="宋体" w:hAnsi="宋体" w:hint="eastAsia"/>
          <w:sz w:val="24"/>
        </w:rPr>
        <w:t>投标人有下列情形之一的，视为投标人串通投标，其投标无效：</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（1）不同投标人的投标文件由同一单位或者个人编制；</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（2）不同投标人委托同一单位或者个人办理投标事宜；</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（3）不同投标人的投标文件载明的项目管理成员或者联系人员为同一人；</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（4）不同投标人的投标文件异常一致或者投标报价呈规律性差异；</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（5）不同投标人的投标文件相互混装；</w:t>
      </w:r>
    </w:p>
    <w:p w:rsidR="000C209D" w:rsidRPr="000E353B" w:rsidRDefault="000C209D" w:rsidP="000C209D">
      <w:pPr>
        <w:snapToGrid w:val="0"/>
        <w:spacing w:line="400" w:lineRule="exact"/>
        <w:ind w:firstLineChars="200" w:firstLine="480"/>
        <w:textAlignment w:val="baseline"/>
        <w:rPr>
          <w:rFonts w:ascii="宋体" w:hAnsi="宋体"/>
          <w:sz w:val="24"/>
        </w:rPr>
      </w:pPr>
      <w:r w:rsidRPr="000E353B">
        <w:rPr>
          <w:rFonts w:ascii="宋体" w:hAnsi="宋体" w:hint="eastAsia"/>
          <w:sz w:val="24"/>
        </w:rPr>
        <w:t>（6）不同投标人的投标保证金从同一单位或者个人的账户转出。</w:t>
      </w:r>
    </w:p>
    <w:p w:rsidR="000C209D" w:rsidRPr="000E353B" w:rsidRDefault="000C209D" w:rsidP="000C209D">
      <w:pPr>
        <w:snapToGrid w:val="0"/>
        <w:spacing w:line="400" w:lineRule="exact"/>
        <w:ind w:firstLineChars="200" w:firstLine="480"/>
        <w:textAlignment w:val="baseline"/>
        <w:rPr>
          <w:rFonts w:ascii="宋体" w:hAnsi="宋体"/>
          <w:sz w:val="24"/>
        </w:rPr>
      </w:pPr>
    </w:p>
    <w:p w:rsidR="000C209D" w:rsidRPr="000E353B" w:rsidRDefault="000C209D" w:rsidP="000C209D">
      <w:pPr>
        <w:pStyle w:val="2"/>
        <w:snapToGrid w:val="0"/>
        <w:spacing w:line="400" w:lineRule="exact"/>
        <w:jc w:val="center"/>
        <w:textAlignment w:val="baseline"/>
        <w:rPr>
          <w:rFonts w:ascii="宋体" w:eastAsia="宋体" w:hAnsi="宋体"/>
          <w:bCs w:val="0"/>
          <w:szCs w:val="28"/>
        </w:rPr>
      </w:pPr>
      <w:bookmarkStart w:id="132" w:name="_Toc308164819"/>
      <w:bookmarkStart w:id="133" w:name="_Toc217446078"/>
      <w:r w:rsidRPr="000E353B">
        <w:rPr>
          <w:rFonts w:ascii="宋体" w:eastAsia="宋体" w:hAnsi="宋体" w:hint="eastAsia"/>
          <w:bCs w:val="0"/>
          <w:szCs w:val="28"/>
        </w:rPr>
        <w:t>八、询问、质疑和投诉</w:t>
      </w:r>
      <w:bookmarkEnd w:id="132"/>
      <w:bookmarkEnd w:id="133"/>
    </w:p>
    <w:p w:rsidR="000C209D" w:rsidRPr="000E353B" w:rsidRDefault="000C209D" w:rsidP="000C209D">
      <w:pPr>
        <w:widowControl/>
        <w:snapToGrid w:val="0"/>
        <w:spacing w:line="360" w:lineRule="atLeast"/>
        <w:ind w:firstLineChars="196" w:firstLine="472"/>
        <w:jc w:val="left"/>
        <w:textAlignment w:val="baseline"/>
        <w:rPr>
          <w:rFonts w:ascii="宋体" w:hAnsi="宋体"/>
          <w:sz w:val="24"/>
        </w:rPr>
      </w:pPr>
      <w:r w:rsidRPr="000E353B">
        <w:rPr>
          <w:rFonts w:ascii="宋体" w:hAnsi="宋体"/>
          <w:b/>
          <w:sz w:val="24"/>
        </w:rPr>
        <w:t>3</w:t>
      </w:r>
      <w:bookmarkEnd w:id="128"/>
      <w:bookmarkEnd w:id="129"/>
      <w:r w:rsidRPr="000E353B">
        <w:rPr>
          <w:rFonts w:ascii="宋体" w:hAnsi="宋体" w:hint="eastAsia"/>
          <w:b/>
          <w:sz w:val="24"/>
        </w:rPr>
        <w:t>9．</w:t>
      </w:r>
      <w:r w:rsidRPr="000E353B">
        <w:rPr>
          <w:rFonts w:ascii="宋体" w:hAnsi="宋体" w:hint="eastAsia"/>
          <w:sz w:val="24"/>
        </w:rPr>
        <w:t>询问、质疑、投诉的接收和处理严格按照《中华人</w:t>
      </w:r>
      <w:r w:rsidR="005772D0" w:rsidRPr="000E353B">
        <w:rPr>
          <w:rFonts w:ascii="宋体" w:hAnsi="宋体" w:hint="eastAsia"/>
          <w:sz w:val="24"/>
        </w:rPr>
        <w:t>民</w:t>
      </w:r>
      <w:r w:rsidRPr="000E353B">
        <w:rPr>
          <w:rFonts w:ascii="宋体" w:hAnsi="宋体" w:hint="eastAsia"/>
          <w:sz w:val="24"/>
        </w:rPr>
        <w:t>共和国政府采购法》、《中华人民共和国政府采购法实施条例》、《政府采购货物和服务招标投标管理办法》、《</w:t>
      </w:r>
      <w:r w:rsidRPr="000E353B">
        <w:rPr>
          <w:rFonts w:ascii="宋体" w:hAnsi="宋体" w:hint="eastAsia"/>
          <w:bCs/>
          <w:sz w:val="24"/>
        </w:rPr>
        <w:t>政府采购质疑和投诉办法</w:t>
      </w:r>
      <w:r w:rsidRPr="000E353B">
        <w:rPr>
          <w:rFonts w:ascii="宋体" w:hAnsi="宋体" w:hint="eastAsia"/>
          <w:sz w:val="24"/>
        </w:rPr>
        <w:t>》、《财政部关于加强政府采购供应商投诉受理审查工作的通知》和《四川省政府采购供应商投诉处理工作规程》的规定办理（详细规定请在四川政府采购网政策法规模块查询）。</w:t>
      </w:r>
    </w:p>
    <w:p w:rsidR="000C209D" w:rsidRPr="000E353B" w:rsidRDefault="000C209D" w:rsidP="000C209D">
      <w:pPr>
        <w:pStyle w:val="2"/>
        <w:snapToGrid w:val="0"/>
        <w:spacing w:line="400" w:lineRule="exact"/>
        <w:jc w:val="center"/>
        <w:textAlignment w:val="baseline"/>
        <w:rPr>
          <w:rFonts w:ascii="宋体" w:eastAsia="宋体" w:hAnsi="宋体"/>
          <w:bCs w:val="0"/>
          <w:szCs w:val="28"/>
        </w:rPr>
      </w:pPr>
      <w:r w:rsidRPr="000E353B">
        <w:rPr>
          <w:rFonts w:ascii="宋体" w:eastAsia="宋体" w:hAnsi="宋体" w:hint="eastAsia"/>
          <w:bCs w:val="0"/>
          <w:szCs w:val="28"/>
        </w:rPr>
        <w:t>九、其他</w:t>
      </w:r>
    </w:p>
    <w:p w:rsidR="000C209D" w:rsidRPr="000E353B" w:rsidRDefault="000C209D" w:rsidP="000C209D">
      <w:pPr>
        <w:widowControl/>
        <w:snapToGrid w:val="0"/>
        <w:spacing w:line="360" w:lineRule="atLeast"/>
        <w:ind w:firstLineChars="200" w:firstLine="482"/>
        <w:jc w:val="left"/>
        <w:textAlignment w:val="baseline"/>
        <w:rPr>
          <w:rFonts w:ascii="宋体" w:hAnsi="宋体"/>
          <w:sz w:val="24"/>
        </w:rPr>
      </w:pPr>
      <w:r w:rsidRPr="000E353B">
        <w:rPr>
          <w:rFonts w:ascii="宋体" w:hAnsi="宋体"/>
          <w:b/>
          <w:sz w:val="24"/>
        </w:rPr>
        <w:t>4</w:t>
      </w:r>
      <w:r w:rsidR="0090786D" w:rsidRPr="000E353B">
        <w:rPr>
          <w:rFonts w:ascii="宋体" w:hAnsi="宋体"/>
          <w:b/>
          <w:sz w:val="24"/>
        </w:rPr>
        <w:t>0</w:t>
      </w:r>
      <w:r w:rsidRPr="000E353B">
        <w:rPr>
          <w:rFonts w:ascii="宋体" w:hAnsi="宋体"/>
          <w:b/>
          <w:sz w:val="24"/>
        </w:rPr>
        <w:t>.</w:t>
      </w:r>
      <w:r w:rsidRPr="000E353B">
        <w:rPr>
          <w:rFonts w:ascii="宋体" w:hAnsi="宋体"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30932" w:rsidRPr="000E353B" w:rsidRDefault="00B30932" w:rsidP="00B30932">
      <w:pPr>
        <w:snapToGrid w:val="0"/>
        <w:spacing w:line="400" w:lineRule="exact"/>
        <w:ind w:firstLineChars="200" w:firstLine="482"/>
        <w:jc w:val="left"/>
        <w:textAlignment w:val="baseline"/>
        <w:rPr>
          <w:rFonts w:ascii="宋体" w:hAnsi="宋体"/>
          <w:kern w:val="0"/>
          <w:sz w:val="24"/>
        </w:rPr>
      </w:pPr>
      <w:r w:rsidRPr="000E353B">
        <w:rPr>
          <w:rFonts w:ascii="宋体" w:hAnsi="宋体" w:hint="eastAsia"/>
          <w:b/>
          <w:sz w:val="24"/>
        </w:rPr>
        <w:t>4</w:t>
      </w:r>
      <w:r w:rsidR="0090786D" w:rsidRPr="000E353B">
        <w:rPr>
          <w:rFonts w:ascii="宋体" w:hAnsi="宋体"/>
          <w:b/>
          <w:sz w:val="24"/>
        </w:rPr>
        <w:t>1</w:t>
      </w:r>
      <w:r w:rsidRPr="000E353B">
        <w:rPr>
          <w:rFonts w:ascii="宋体" w:hAnsi="宋体" w:hint="eastAsia"/>
          <w:b/>
          <w:sz w:val="24"/>
        </w:rPr>
        <w:t>.（实质性要求）</w:t>
      </w:r>
      <w:r w:rsidRPr="000E353B">
        <w:rPr>
          <w:rFonts w:ascii="宋体" w:hAnsi="宋体"/>
          <w:sz w:val="24"/>
        </w:rPr>
        <w:t>国家</w:t>
      </w:r>
      <w:r w:rsidRPr="000E353B">
        <w:rPr>
          <w:rFonts w:ascii="宋体" w:hAnsi="宋体" w:hint="eastAsia"/>
          <w:sz w:val="24"/>
        </w:rPr>
        <w:t>或行业主管部门</w:t>
      </w:r>
      <w:r w:rsidRPr="000E353B">
        <w:rPr>
          <w:rFonts w:ascii="宋体" w:hAnsi="宋体"/>
          <w:sz w:val="24"/>
        </w:rPr>
        <w:t>对</w:t>
      </w:r>
      <w:r w:rsidRPr="000E353B">
        <w:rPr>
          <w:rFonts w:ascii="宋体" w:hAnsi="宋体" w:hint="eastAsia"/>
          <w:sz w:val="24"/>
        </w:rPr>
        <w:t>采购产品的</w:t>
      </w:r>
      <w:r w:rsidRPr="000E353B">
        <w:rPr>
          <w:rFonts w:ascii="宋体" w:hAnsi="宋体"/>
          <w:sz w:val="24"/>
        </w:rPr>
        <w:t>技术</w:t>
      </w:r>
      <w:r w:rsidRPr="000E353B">
        <w:rPr>
          <w:rFonts w:ascii="宋体" w:hAnsi="宋体" w:hint="eastAsia"/>
          <w:sz w:val="24"/>
        </w:rPr>
        <w:t>标准、</w:t>
      </w:r>
      <w:r w:rsidRPr="000E353B">
        <w:rPr>
          <w:rFonts w:ascii="宋体" w:hAnsi="宋体"/>
          <w:sz w:val="24"/>
        </w:rPr>
        <w:t>质量</w:t>
      </w:r>
      <w:r w:rsidRPr="000E353B">
        <w:rPr>
          <w:rFonts w:ascii="宋体" w:hAnsi="宋体" w:hint="eastAsia"/>
          <w:sz w:val="24"/>
        </w:rPr>
        <w:t>标准和资格资质条件</w:t>
      </w:r>
      <w:r w:rsidRPr="000E353B">
        <w:rPr>
          <w:rFonts w:ascii="宋体" w:hAnsi="宋体"/>
          <w:sz w:val="24"/>
        </w:rPr>
        <w:t>等有</w:t>
      </w:r>
      <w:r w:rsidRPr="000E353B">
        <w:rPr>
          <w:rFonts w:ascii="宋体" w:hAnsi="宋体" w:hint="eastAsia"/>
          <w:sz w:val="24"/>
        </w:rPr>
        <w:t>强制性规定</w:t>
      </w:r>
      <w:r w:rsidRPr="000E353B">
        <w:rPr>
          <w:rFonts w:ascii="宋体" w:hAnsi="宋体"/>
          <w:sz w:val="24"/>
        </w:rPr>
        <w:t>的</w:t>
      </w:r>
      <w:r w:rsidRPr="000E353B">
        <w:rPr>
          <w:rFonts w:ascii="宋体" w:hAnsi="宋体" w:hint="eastAsia"/>
          <w:sz w:val="24"/>
        </w:rPr>
        <w:t>，必须符合其要求。</w:t>
      </w:r>
    </w:p>
    <w:p w:rsidR="00B30932" w:rsidRPr="000E353B" w:rsidRDefault="00B30932">
      <w:pPr>
        <w:widowControl/>
        <w:snapToGrid w:val="0"/>
        <w:spacing w:after="0" w:line="240" w:lineRule="auto"/>
        <w:jc w:val="left"/>
        <w:textAlignment w:val="baseline"/>
        <w:rPr>
          <w:rFonts w:ascii="宋体" w:hAnsi="宋体"/>
          <w:sz w:val="24"/>
        </w:rPr>
      </w:pPr>
      <w:bookmarkStart w:id="134" w:name="_Toc1368"/>
      <w:bookmarkStart w:id="135" w:name="_Toc24369"/>
      <w:r w:rsidRPr="000E353B">
        <w:rPr>
          <w:rFonts w:ascii="宋体" w:hAnsi="宋体"/>
          <w:b/>
          <w:bCs/>
          <w:sz w:val="24"/>
        </w:rPr>
        <w:br/>
      </w:r>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第三章投标文件格式</w:t>
      </w:r>
      <w:bookmarkStart w:id="136" w:name="_Toc217446082"/>
      <w:bookmarkStart w:id="137" w:name="_Toc308164821"/>
      <w:bookmarkEnd w:id="134"/>
      <w:bookmarkEnd w:id="135"/>
    </w:p>
    <w:p w:rsidR="00E13D86" w:rsidRPr="000E353B" w:rsidRDefault="00E13D86">
      <w:pPr>
        <w:widowControl/>
        <w:snapToGrid w:val="0"/>
        <w:spacing w:line="360" w:lineRule="atLeast"/>
        <w:jc w:val="center"/>
        <w:textAlignment w:val="baseline"/>
        <w:rPr>
          <w:rFonts w:ascii="宋体" w:hAnsi="宋体"/>
          <w:b/>
          <w:sz w:val="24"/>
        </w:rPr>
      </w:pPr>
    </w:p>
    <w:p w:rsidR="00E13D86" w:rsidRPr="000E353B" w:rsidRDefault="000964BE">
      <w:pPr>
        <w:widowControl/>
        <w:snapToGrid w:val="0"/>
        <w:spacing w:line="360" w:lineRule="atLeast"/>
        <w:ind w:firstLineChars="196" w:firstLine="470"/>
        <w:textAlignment w:val="baseline"/>
        <w:rPr>
          <w:rFonts w:ascii="宋体" w:hAnsi="宋体"/>
          <w:sz w:val="24"/>
        </w:rPr>
      </w:pPr>
      <w:r w:rsidRPr="000E353B">
        <w:rPr>
          <w:rFonts w:ascii="宋体" w:hAnsi="宋体" w:hint="eastAsia"/>
          <w:sz w:val="24"/>
        </w:rPr>
        <w:t>一、本章所制投标文件格式，除格式中明确将该格式作为实质性要求的，一律不具有强制性。</w:t>
      </w:r>
    </w:p>
    <w:p w:rsidR="00E13D86" w:rsidRPr="000E353B" w:rsidRDefault="000964BE">
      <w:pPr>
        <w:widowControl/>
        <w:snapToGrid w:val="0"/>
        <w:spacing w:line="360" w:lineRule="atLeast"/>
        <w:ind w:firstLineChars="196" w:firstLine="470"/>
        <w:textAlignment w:val="baseline"/>
        <w:rPr>
          <w:rFonts w:ascii="宋体" w:hAnsi="宋体"/>
          <w:sz w:val="24"/>
        </w:rPr>
      </w:pPr>
      <w:r w:rsidRPr="000E353B">
        <w:rPr>
          <w:rFonts w:ascii="宋体" w:hAnsi="宋体" w:hint="eastAsia"/>
          <w:sz w:val="24"/>
        </w:rPr>
        <w:t>二、本章所制投标文件格式有关表格中的备注栏，由投标人根据自身投标情况作解释性说明，不作为必填项。</w:t>
      </w:r>
    </w:p>
    <w:p w:rsidR="00E13D86" w:rsidRPr="000E353B" w:rsidRDefault="000964BE">
      <w:pPr>
        <w:widowControl/>
        <w:snapToGrid w:val="0"/>
        <w:spacing w:line="360" w:lineRule="atLeast"/>
        <w:ind w:firstLineChars="196" w:firstLine="470"/>
        <w:textAlignment w:val="baseline"/>
        <w:rPr>
          <w:rFonts w:ascii="宋体" w:hAnsi="宋体"/>
          <w:sz w:val="24"/>
        </w:rPr>
      </w:pPr>
      <w:r w:rsidRPr="000E353B">
        <w:rPr>
          <w:rFonts w:ascii="宋体" w:hAnsi="宋体" w:hint="eastAsia"/>
          <w:sz w:val="24"/>
        </w:rPr>
        <w:t>三、本章所制投标文件格式中需要填写的相关内容事项，可能会与本采购项目无关，在不改变投标文件原义、不影响本项目采购需求的情况下，投标人可以不予填写，但应当注明。</w:t>
      </w:r>
    </w:p>
    <w:p w:rsidR="00F2130D"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szCs w:val="32"/>
        </w:rPr>
        <w:br/>
      </w:r>
    </w:p>
    <w:p w:rsidR="00F2130D" w:rsidRDefault="00F2130D">
      <w:pPr>
        <w:widowControl/>
        <w:spacing w:after="0" w:line="240" w:lineRule="auto"/>
        <w:jc w:val="left"/>
        <w:rPr>
          <w:rFonts w:ascii="宋体" w:hAnsi="宋体"/>
          <w:b/>
          <w:sz w:val="32"/>
        </w:rPr>
      </w:pPr>
      <w:r>
        <w:rPr>
          <w:rFonts w:ascii="宋体" w:hAnsi="宋体"/>
          <w:b/>
          <w:sz w:val="32"/>
        </w:rPr>
        <w:br w:type="page"/>
      </w:r>
    </w:p>
    <w:p w:rsidR="00E13D86" w:rsidRPr="000E353B" w:rsidRDefault="00E13D86">
      <w:pPr>
        <w:tabs>
          <w:tab w:val="left" w:pos="900"/>
        </w:tabs>
        <w:snapToGrid w:val="0"/>
        <w:spacing w:line="360" w:lineRule="auto"/>
        <w:jc w:val="center"/>
        <w:textAlignment w:val="baseline"/>
        <w:rPr>
          <w:rFonts w:ascii="宋体" w:hAnsi="宋体"/>
          <w:b/>
          <w:sz w:val="32"/>
        </w:rPr>
      </w:pPr>
    </w:p>
    <w:p w:rsidR="00E13D86" w:rsidRPr="000E353B"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rPr>
        <w:t xml:space="preserve">第一部分     </w:t>
      </w:r>
      <w:r w:rsidRPr="000E353B">
        <w:rPr>
          <w:rFonts w:ascii="宋体" w:hAnsi="宋体" w:hint="eastAsia"/>
          <w:b/>
          <w:sz w:val="32"/>
        </w:rPr>
        <w:t>“</w:t>
      </w:r>
      <w:r w:rsidRPr="000E353B">
        <w:rPr>
          <w:rFonts w:ascii="宋体" w:hAnsi="宋体"/>
          <w:b/>
          <w:sz w:val="32"/>
        </w:rPr>
        <w:t>资格性</w:t>
      </w:r>
      <w:r w:rsidRPr="000E353B">
        <w:rPr>
          <w:rFonts w:ascii="宋体" w:hAnsi="宋体" w:hint="eastAsia"/>
          <w:b/>
          <w:sz w:val="32"/>
        </w:rPr>
        <w:t>投标</w:t>
      </w:r>
      <w:r w:rsidRPr="000E353B">
        <w:rPr>
          <w:rFonts w:ascii="宋体" w:hAnsi="宋体"/>
          <w:b/>
          <w:sz w:val="32"/>
        </w:rPr>
        <w:t>文件</w:t>
      </w:r>
      <w:r w:rsidRPr="000E353B">
        <w:rPr>
          <w:rFonts w:ascii="宋体" w:hAnsi="宋体" w:hint="eastAsia"/>
          <w:b/>
          <w:sz w:val="32"/>
        </w:rPr>
        <w:t>”</w:t>
      </w:r>
      <w:r w:rsidRPr="000E353B">
        <w:rPr>
          <w:rFonts w:ascii="宋体" w:hAnsi="宋体"/>
          <w:b/>
          <w:sz w:val="32"/>
        </w:rPr>
        <w:t>格式</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1-1</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封面：</w:t>
      </w:r>
    </w:p>
    <w:p w:rsidR="00E13D86" w:rsidRPr="000E353B" w:rsidRDefault="000964BE">
      <w:pPr>
        <w:snapToGrid w:val="0"/>
        <w:spacing w:line="360" w:lineRule="auto"/>
        <w:jc w:val="right"/>
        <w:textAlignment w:val="baseline"/>
        <w:rPr>
          <w:rFonts w:ascii="宋体" w:hAnsi="宋体"/>
          <w:b/>
          <w:sz w:val="36"/>
        </w:rPr>
      </w:pPr>
      <w:r w:rsidRPr="000E353B">
        <w:rPr>
          <w:rFonts w:ascii="宋体" w:hAnsi="宋体"/>
          <w:b/>
          <w:sz w:val="36"/>
        </w:rPr>
        <w:t>（正本/副本）</w:t>
      </w:r>
    </w:p>
    <w:p w:rsidR="00E13D86" w:rsidRPr="000E353B" w:rsidRDefault="00E13D86">
      <w:pPr>
        <w:snapToGrid w:val="0"/>
        <w:spacing w:line="360" w:lineRule="auto"/>
        <w:textAlignment w:val="baseline"/>
        <w:rPr>
          <w:rFonts w:ascii="宋体" w:hAnsi="宋体"/>
          <w:b/>
          <w:sz w:val="32"/>
          <w:szCs w:val="32"/>
        </w:rPr>
      </w:pPr>
    </w:p>
    <w:p w:rsidR="00E13D86" w:rsidRPr="000E353B" w:rsidRDefault="000964BE">
      <w:pPr>
        <w:snapToGrid w:val="0"/>
        <w:spacing w:line="360" w:lineRule="auto"/>
        <w:jc w:val="center"/>
        <w:textAlignment w:val="baseline"/>
        <w:rPr>
          <w:rFonts w:ascii="宋体" w:hAnsi="宋体"/>
          <w:b/>
          <w:sz w:val="72"/>
        </w:rPr>
      </w:pPr>
      <w:r w:rsidRPr="000E353B">
        <w:rPr>
          <w:rFonts w:ascii="宋体" w:hAnsi="宋体" w:hint="eastAsia"/>
          <w:b/>
          <w:sz w:val="40"/>
          <w:szCs w:val="48"/>
        </w:rPr>
        <w:t>项目</w:t>
      </w:r>
    </w:p>
    <w:p w:rsidR="00E13D86" w:rsidRPr="000E353B" w:rsidRDefault="00E13D86">
      <w:pPr>
        <w:snapToGrid w:val="0"/>
        <w:spacing w:line="360" w:lineRule="auto"/>
        <w:textAlignment w:val="baseline"/>
        <w:rPr>
          <w:rFonts w:ascii="宋体" w:hAnsi="宋体"/>
          <w:b/>
          <w:sz w:val="52"/>
          <w:szCs w:val="52"/>
        </w:rPr>
      </w:pPr>
    </w:p>
    <w:p w:rsidR="00E13D86" w:rsidRPr="000E353B" w:rsidRDefault="000964BE">
      <w:pPr>
        <w:snapToGrid w:val="0"/>
        <w:spacing w:line="360" w:lineRule="auto"/>
        <w:jc w:val="center"/>
        <w:textAlignment w:val="baseline"/>
        <w:rPr>
          <w:rFonts w:ascii="宋体" w:hAnsi="宋体"/>
          <w:b/>
          <w:sz w:val="32"/>
          <w:szCs w:val="32"/>
        </w:rPr>
      </w:pPr>
      <w:r w:rsidRPr="000E353B">
        <w:rPr>
          <w:rFonts w:ascii="宋体" w:hAnsi="宋体" w:hint="eastAsia"/>
          <w:b/>
          <w:sz w:val="52"/>
          <w:szCs w:val="52"/>
        </w:rPr>
        <w:t>资格性投标文件</w:t>
      </w:r>
    </w:p>
    <w:p w:rsidR="00E13D86" w:rsidRPr="000E353B" w:rsidRDefault="00E13D86">
      <w:pPr>
        <w:snapToGrid w:val="0"/>
        <w:spacing w:line="360" w:lineRule="auto"/>
        <w:textAlignment w:val="baseline"/>
        <w:rPr>
          <w:rFonts w:ascii="宋体" w:hAnsi="宋体"/>
          <w:b/>
          <w:sz w:val="36"/>
        </w:rPr>
      </w:pPr>
    </w:p>
    <w:p w:rsidR="00E13D86" w:rsidRPr="000E353B" w:rsidRDefault="00E13D86">
      <w:pPr>
        <w:snapToGrid w:val="0"/>
        <w:spacing w:line="360" w:lineRule="auto"/>
        <w:textAlignment w:val="baseline"/>
        <w:rPr>
          <w:rFonts w:ascii="宋体" w:hAnsi="宋体"/>
          <w:b/>
          <w:sz w:val="36"/>
        </w:rPr>
      </w:pP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投标人</w:t>
      </w:r>
      <w:r w:rsidRPr="000E353B">
        <w:rPr>
          <w:rFonts w:ascii="宋体" w:hAnsi="宋体"/>
          <w:b/>
          <w:sz w:val="32"/>
        </w:rPr>
        <w:t>名称：</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采购项目</w:t>
      </w:r>
      <w:r w:rsidRPr="000E353B">
        <w:rPr>
          <w:rFonts w:ascii="宋体" w:hAnsi="宋体"/>
          <w:b/>
          <w:sz w:val="32"/>
        </w:rPr>
        <w:t>编号：</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包号</w:t>
      </w:r>
      <w:r w:rsidRPr="000E353B">
        <w:rPr>
          <w:rFonts w:ascii="宋体" w:hAnsi="宋体"/>
          <w:b/>
          <w:sz w:val="32"/>
        </w:rPr>
        <w:t>：</w:t>
      </w:r>
    </w:p>
    <w:p w:rsidR="00E13D86" w:rsidRPr="000E353B" w:rsidRDefault="00E13D86">
      <w:pPr>
        <w:snapToGrid w:val="0"/>
        <w:spacing w:line="360" w:lineRule="auto"/>
        <w:ind w:firstLineChars="246" w:firstLine="790"/>
        <w:jc w:val="center"/>
        <w:textAlignment w:val="baseline"/>
        <w:rPr>
          <w:rFonts w:ascii="宋体" w:hAnsi="宋体"/>
          <w:b/>
          <w:sz w:val="32"/>
        </w:rPr>
      </w:pPr>
    </w:p>
    <w:p w:rsidR="004A686C" w:rsidRPr="00F2130D" w:rsidRDefault="000964BE" w:rsidP="00F2130D">
      <w:pPr>
        <w:snapToGrid w:val="0"/>
        <w:spacing w:line="360" w:lineRule="auto"/>
        <w:ind w:firstLineChars="246" w:firstLine="790"/>
        <w:jc w:val="center"/>
        <w:textAlignment w:val="baseline"/>
        <w:rPr>
          <w:rFonts w:ascii="宋体" w:hAnsi="宋体"/>
          <w:b/>
          <w:sz w:val="32"/>
        </w:rPr>
      </w:pPr>
      <w:r w:rsidRPr="000E353B">
        <w:rPr>
          <w:rFonts w:ascii="宋体" w:hAnsi="宋体" w:hint="eastAsia"/>
          <w:b/>
          <w:sz w:val="32"/>
        </w:rPr>
        <w:t>投标时间</w:t>
      </w:r>
      <w:r w:rsidRPr="000E353B">
        <w:rPr>
          <w:rFonts w:ascii="宋体" w:hAnsi="宋体"/>
          <w:b/>
          <w:sz w:val="32"/>
        </w:rPr>
        <w:t>：年月日</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1-2</w:t>
      </w:r>
    </w:p>
    <w:p w:rsidR="00E13D86" w:rsidRPr="000E353B" w:rsidRDefault="000964BE" w:rsidP="003A377C">
      <w:pPr>
        <w:snapToGrid w:val="0"/>
        <w:spacing w:line="360" w:lineRule="auto"/>
        <w:ind w:firstLineChars="246" w:firstLine="790"/>
        <w:jc w:val="center"/>
        <w:textAlignment w:val="baseline"/>
        <w:rPr>
          <w:rFonts w:ascii="宋体" w:hAnsi="宋体"/>
          <w:b/>
          <w:sz w:val="32"/>
          <w:szCs w:val="32"/>
        </w:rPr>
      </w:pPr>
      <w:r w:rsidRPr="000E353B">
        <w:rPr>
          <w:rFonts w:ascii="宋体" w:hAnsi="宋体" w:hint="eastAsia"/>
          <w:b/>
          <w:sz w:val="32"/>
          <w:szCs w:val="32"/>
        </w:rPr>
        <w:t>一、法定代表人/单位负责人授权书</w:t>
      </w:r>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XXXXXXXX（采购代理机构名称）：</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特此声明。</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法定代表人/单位负责人（委托人）签字或者加盖个人名章：XXXX。</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授权代表（被授权人）签字：XXXX。</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日期：XXXX。</w:t>
      </w:r>
      <w:bookmarkStart w:id="138" w:name="_Toc217446084"/>
    </w:p>
    <w:p w:rsidR="00E13D86" w:rsidRPr="000E353B" w:rsidRDefault="00E13D86">
      <w:pPr>
        <w:widowControl/>
        <w:snapToGrid w:val="0"/>
        <w:spacing w:line="360" w:lineRule="atLeast"/>
        <w:jc w:val="left"/>
        <w:textAlignment w:val="baseline"/>
        <w:rPr>
          <w:rFonts w:ascii="宋体" w:hAnsi="宋体"/>
          <w:b/>
          <w:sz w:val="24"/>
        </w:rPr>
      </w:pPr>
    </w:p>
    <w:p w:rsidR="00E13D86" w:rsidRPr="000E353B" w:rsidRDefault="00E13D86">
      <w:pPr>
        <w:widowControl/>
        <w:snapToGrid w:val="0"/>
        <w:spacing w:line="360" w:lineRule="atLeast"/>
        <w:jc w:val="left"/>
        <w:textAlignment w:val="baseline"/>
        <w:rPr>
          <w:rFonts w:ascii="宋体" w:hAnsi="宋体"/>
          <w:b/>
          <w:sz w:val="24"/>
        </w:rPr>
      </w:pPr>
    </w:p>
    <w:p w:rsidR="00E13D86" w:rsidRPr="000E353B" w:rsidRDefault="000964BE" w:rsidP="000A3FDB">
      <w:pPr>
        <w:snapToGrid w:val="0"/>
        <w:spacing w:line="400" w:lineRule="exact"/>
        <w:ind w:left="840" w:hangingChars="350" w:hanging="840"/>
        <w:jc w:val="left"/>
        <w:textAlignment w:val="baseline"/>
        <w:rPr>
          <w:rFonts w:ascii="宋体" w:hAnsi="宋体"/>
          <w:sz w:val="24"/>
        </w:rPr>
      </w:pPr>
      <w:r w:rsidRPr="000E353B">
        <w:rPr>
          <w:rFonts w:ascii="宋体" w:hAnsi="宋体" w:hint="eastAsia"/>
          <w:sz w:val="24"/>
        </w:rPr>
        <w:t>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1、供应商为法人单位时提供“法定代表人授权书”，供应商为其他组织时提供“单位负责人授权书”，供应商为自然人时提供“自然人身份证明材料”。</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2、应附法定代表人/单位负责人身份证明材料复印件和授权代表身份证明材料复印件。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3、身份证明材料包括居民身份证或户口本或军官证或护照等。</w:t>
      </w:r>
    </w:p>
    <w:p w:rsidR="00E13D86" w:rsidRPr="00F2130D" w:rsidRDefault="000964BE" w:rsidP="00F2130D">
      <w:pPr>
        <w:snapToGrid w:val="0"/>
        <w:spacing w:line="400" w:lineRule="exact"/>
        <w:ind w:firstLineChars="200" w:firstLine="480"/>
        <w:textAlignment w:val="baseline"/>
        <w:rPr>
          <w:rFonts w:ascii="宋体" w:hAnsi="宋体"/>
          <w:sz w:val="24"/>
        </w:rPr>
      </w:pPr>
      <w:r w:rsidRPr="000E353B">
        <w:rPr>
          <w:rFonts w:ascii="宋体" w:hAnsi="宋体"/>
          <w:sz w:val="24"/>
        </w:rPr>
        <w:t>4、身份证明材料应同时提供其在有效期的材料，如居民身份证正、反面复印件。</w:t>
      </w:r>
      <w:bookmarkEnd w:id="138"/>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1-3</w:t>
      </w:r>
    </w:p>
    <w:p w:rsidR="00E13D86" w:rsidRPr="000E353B" w:rsidRDefault="000964BE">
      <w:pPr>
        <w:widowControl/>
        <w:snapToGrid w:val="0"/>
        <w:spacing w:line="360" w:lineRule="atLeast"/>
        <w:jc w:val="center"/>
        <w:textAlignment w:val="baseline"/>
        <w:rPr>
          <w:rFonts w:ascii="宋体" w:hAnsi="宋体"/>
          <w:b/>
          <w:sz w:val="32"/>
          <w:szCs w:val="32"/>
        </w:rPr>
      </w:pPr>
      <w:r w:rsidRPr="000E353B">
        <w:rPr>
          <w:rFonts w:ascii="宋体" w:hAnsi="宋体" w:hint="eastAsia"/>
          <w:b/>
          <w:sz w:val="32"/>
          <w:szCs w:val="32"/>
        </w:rPr>
        <w:t>二、承诺函</w:t>
      </w:r>
    </w:p>
    <w:p w:rsidR="00E13D86" w:rsidRPr="000E353B" w:rsidRDefault="00E13D86">
      <w:pPr>
        <w:widowControl/>
        <w:snapToGrid w:val="0"/>
        <w:spacing w:line="360" w:lineRule="atLeast"/>
        <w:jc w:val="center"/>
        <w:textAlignment w:val="baseline"/>
        <w:rPr>
          <w:rFonts w:ascii="宋体" w:hAnsi="宋体"/>
          <w:b/>
          <w:sz w:val="24"/>
        </w:rPr>
      </w:pP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XXXX（采购代理机构名称）：</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我单位作为本次采购项目的投标人，根据招标文件要求，现郑重承诺如下：</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具备《中华人民共和国政府采购法》第二十二条第一款和本项目规定的条件：</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（一）具有独立承担民事责任的能力；</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（二）具有良好的商业信誉和健全的财务会计制度；</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（三）具有履行合同所必需的设备和专业技术能力；</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（四）有依法缴纳税收和社会保障资金的良好记录；</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（五）参加政府采购活动前三年内，在经营活动中没有重大违法记录；</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（六）法律、行政法规规定的其他条件；</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（七）根据采购项目提出的特殊条件。</w:t>
      </w:r>
    </w:p>
    <w:p w:rsidR="00E13D86" w:rsidRPr="000E353B" w:rsidRDefault="000964BE">
      <w:pPr>
        <w:widowControl/>
        <w:snapToGrid w:val="0"/>
        <w:spacing w:line="360" w:lineRule="atLeast"/>
        <w:ind w:firstLineChars="200" w:firstLine="480"/>
        <w:jc w:val="left"/>
        <w:textAlignment w:val="baseline"/>
        <w:rPr>
          <w:rFonts w:ascii="宋体" w:hAnsi="宋体"/>
          <w:sz w:val="24"/>
        </w:rPr>
      </w:pPr>
      <w:r w:rsidRPr="000E353B">
        <w:rPr>
          <w:rFonts w:ascii="宋体" w:hAnsi="宋体" w:hint="eastAsia"/>
          <w:sz w:val="24"/>
        </w:rPr>
        <w:t>本单位对上述承诺的内容事项真实性负责。如经查实上述承诺的内容事项存在虚假，我单位愿意接受以提供虚假材料谋取中标追究法律责任。</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投标人名称：XXXX（单位公章）。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日期：XXXX。</w:t>
      </w:r>
    </w:p>
    <w:p w:rsidR="00F2130D" w:rsidRDefault="000964BE">
      <w:pPr>
        <w:snapToGrid w:val="0"/>
        <w:spacing w:line="360" w:lineRule="auto"/>
        <w:textAlignment w:val="baseline"/>
        <w:rPr>
          <w:rFonts w:ascii="宋体" w:hAnsi="宋体"/>
          <w:b/>
          <w:sz w:val="32"/>
          <w:szCs w:val="32"/>
        </w:rPr>
      </w:pPr>
      <w:r w:rsidRPr="000E353B">
        <w:rPr>
          <w:rFonts w:ascii="宋体" w:hAnsi="宋体"/>
          <w:sz w:val="24"/>
        </w:rPr>
        <w:br/>
      </w:r>
    </w:p>
    <w:p w:rsidR="00E13D86" w:rsidRPr="000E353B" w:rsidRDefault="00F2130D" w:rsidP="00F2130D">
      <w:pPr>
        <w:widowControl/>
        <w:spacing w:after="0" w:line="240" w:lineRule="auto"/>
        <w:jc w:val="left"/>
        <w:rPr>
          <w:rFonts w:ascii="宋体" w:hAnsi="宋体"/>
          <w:b/>
          <w:sz w:val="32"/>
          <w:szCs w:val="32"/>
        </w:rPr>
      </w:pPr>
      <w:r>
        <w:rPr>
          <w:rFonts w:ascii="宋体" w:hAnsi="宋体"/>
          <w:b/>
          <w:sz w:val="32"/>
          <w:szCs w:val="32"/>
        </w:rPr>
        <w:br w:type="page"/>
      </w:r>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1-4</w:t>
      </w:r>
    </w:p>
    <w:p w:rsidR="00E13D86" w:rsidRPr="000E353B" w:rsidRDefault="000964BE" w:rsidP="003A377C">
      <w:pPr>
        <w:snapToGrid w:val="0"/>
        <w:spacing w:line="360" w:lineRule="auto"/>
        <w:ind w:firstLineChars="246" w:firstLine="790"/>
        <w:jc w:val="center"/>
        <w:textAlignment w:val="baseline"/>
        <w:rPr>
          <w:rFonts w:ascii="宋体" w:hAnsi="宋体"/>
          <w:b/>
          <w:sz w:val="32"/>
          <w:szCs w:val="32"/>
        </w:rPr>
      </w:pPr>
      <w:r w:rsidRPr="000E353B">
        <w:rPr>
          <w:rFonts w:ascii="宋体" w:hAnsi="宋体" w:hint="eastAsia"/>
          <w:b/>
          <w:sz w:val="32"/>
          <w:szCs w:val="32"/>
        </w:rPr>
        <w:t>投标人和投标产品其他资格、资质性及其他类似效力要求的相关证明材料</w:t>
      </w:r>
    </w:p>
    <w:p w:rsidR="00084ED2" w:rsidRPr="000E353B" w:rsidRDefault="000964BE">
      <w:pPr>
        <w:snapToGrid w:val="0"/>
        <w:spacing w:line="360" w:lineRule="auto"/>
        <w:textAlignment w:val="baseline"/>
        <w:rPr>
          <w:rFonts w:ascii="宋体" w:hAnsi="宋体" w:cs="宋体"/>
          <w:bCs/>
          <w:sz w:val="24"/>
        </w:rPr>
      </w:pPr>
      <w:r w:rsidRPr="000E353B">
        <w:rPr>
          <w:rFonts w:ascii="宋体" w:hAnsi="宋体" w:cs="宋体" w:hint="eastAsia"/>
          <w:bCs/>
          <w:sz w:val="24"/>
        </w:rPr>
        <w:t>注：投标人应按招标文件第五章相关要求提供佐证材料，有格式要求的从其要求，无格式要求的格式自拟。</w:t>
      </w:r>
    </w:p>
    <w:p w:rsidR="00084ED2" w:rsidRPr="000E353B" w:rsidRDefault="00084ED2">
      <w:pPr>
        <w:widowControl/>
        <w:snapToGrid w:val="0"/>
        <w:spacing w:after="0" w:line="240" w:lineRule="auto"/>
        <w:jc w:val="left"/>
        <w:textAlignment w:val="baseline"/>
        <w:rPr>
          <w:rFonts w:ascii="宋体" w:hAnsi="宋体" w:cs="宋体"/>
          <w:bCs/>
          <w:sz w:val="24"/>
        </w:rPr>
      </w:pPr>
      <w:r w:rsidRPr="000E353B">
        <w:rPr>
          <w:rFonts w:ascii="宋体" w:hAnsi="宋体" w:cs="宋体"/>
          <w:bCs/>
          <w:sz w:val="24"/>
        </w:rPr>
        <w:br/>
      </w:r>
    </w:p>
    <w:p w:rsidR="00084ED2" w:rsidRPr="000E353B" w:rsidRDefault="00084ED2" w:rsidP="00084ED2">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1-5</w:t>
      </w:r>
    </w:p>
    <w:p w:rsidR="00084ED2" w:rsidRPr="000E353B" w:rsidRDefault="00084ED2" w:rsidP="00084ED2">
      <w:pPr>
        <w:widowControl/>
        <w:snapToGrid w:val="0"/>
        <w:spacing w:line="360" w:lineRule="atLeast"/>
        <w:jc w:val="center"/>
        <w:textAlignment w:val="baseline"/>
        <w:rPr>
          <w:rFonts w:ascii="宋体" w:hAnsi="宋体"/>
          <w:b/>
          <w:sz w:val="32"/>
          <w:szCs w:val="32"/>
        </w:rPr>
      </w:pPr>
      <w:r w:rsidRPr="000E353B">
        <w:rPr>
          <w:rFonts w:ascii="宋体" w:hAnsi="宋体" w:hint="eastAsia"/>
          <w:b/>
          <w:sz w:val="32"/>
          <w:szCs w:val="32"/>
        </w:rPr>
        <w:t>承诺函</w:t>
      </w:r>
      <w:r w:rsidR="00B115E1" w:rsidRPr="000E353B">
        <w:rPr>
          <w:rFonts w:ascii="宋体" w:hAnsi="宋体" w:hint="eastAsia"/>
          <w:b/>
          <w:sz w:val="32"/>
          <w:szCs w:val="32"/>
        </w:rPr>
        <w:t>（如涉及）</w:t>
      </w:r>
    </w:p>
    <w:p w:rsidR="00084ED2" w:rsidRPr="000E353B" w:rsidRDefault="00084ED2" w:rsidP="00084ED2">
      <w:pPr>
        <w:widowControl/>
        <w:snapToGrid w:val="0"/>
        <w:spacing w:line="360" w:lineRule="atLeast"/>
        <w:jc w:val="center"/>
        <w:textAlignment w:val="baseline"/>
        <w:rPr>
          <w:rFonts w:ascii="宋体" w:hAnsi="宋体"/>
          <w:b/>
          <w:sz w:val="24"/>
        </w:rPr>
      </w:pP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bCs/>
          <w:sz w:val="24"/>
        </w:rPr>
        <w:t>XXXX（采购代理机构名称）：</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我单位作为本次采购项目的投标人，现郑重承诺如下：</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根据本项目招标文件</w:t>
      </w:r>
      <w:r w:rsidRPr="000E353B">
        <w:rPr>
          <w:rFonts w:ascii="宋体" w:hAnsi="宋体" w:cs="宋体"/>
          <w:bCs/>
          <w:sz w:val="24"/>
        </w:rPr>
        <w:t>第四章资格证明要求中第</w:t>
      </w:r>
      <w:r w:rsidRPr="000E353B">
        <w:rPr>
          <w:rFonts w:ascii="宋体" w:hAnsi="宋体" w:cs="宋体" w:hint="eastAsia"/>
          <w:bCs/>
          <w:sz w:val="24"/>
        </w:rPr>
        <w:t>项，</w:t>
      </w:r>
      <w:r w:rsidRPr="000E353B">
        <w:rPr>
          <w:rFonts w:ascii="宋体" w:hAnsi="宋体" w:cs="宋体"/>
          <w:bCs/>
          <w:sz w:val="24"/>
        </w:rPr>
        <w:t>我</w:t>
      </w:r>
      <w:r w:rsidRPr="000E353B">
        <w:rPr>
          <w:rFonts w:ascii="宋体" w:hAnsi="宋体" w:cs="宋体" w:hint="eastAsia"/>
          <w:bCs/>
          <w:sz w:val="24"/>
        </w:rPr>
        <w:t>单位</w:t>
      </w:r>
      <w:r w:rsidRPr="000E353B">
        <w:rPr>
          <w:rFonts w:ascii="宋体" w:hAnsi="宋体" w:cs="宋体"/>
          <w:bCs/>
          <w:sz w:val="24"/>
        </w:rPr>
        <w:t>应具备</w:t>
      </w:r>
      <w:r w:rsidRPr="000E353B">
        <w:rPr>
          <w:rFonts w:ascii="宋体" w:hAnsi="宋体" w:cs="宋体" w:hint="eastAsia"/>
          <w:bCs/>
          <w:sz w:val="24"/>
        </w:rPr>
        <w:t>（备案</w:t>
      </w:r>
      <w:r w:rsidRPr="000E353B">
        <w:rPr>
          <w:rFonts w:ascii="宋体" w:hAnsi="宋体" w:cs="宋体"/>
          <w:bCs/>
          <w:sz w:val="24"/>
        </w:rPr>
        <w:t>、登记、其他证照</w:t>
      </w:r>
      <w:r w:rsidRPr="000E353B">
        <w:rPr>
          <w:rFonts w:ascii="宋体" w:hAnsi="宋体" w:cs="宋体" w:hint="eastAsia"/>
          <w:bCs/>
          <w:sz w:val="24"/>
        </w:rPr>
        <w:t>）。但因</w:t>
      </w:r>
      <w:r w:rsidRPr="000E353B">
        <w:rPr>
          <w:rFonts w:ascii="宋体" w:hAnsi="宋体" w:cs="宋体"/>
          <w:bCs/>
          <w:sz w:val="24"/>
        </w:rPr>
        <w:t>我单位所在地</w:t>
      </w:r>
      <w:r w:rsidRPr="000E353B">
        <w:rPr>
          <w:rFonts w:ascii="宋体" w:hAnsi="宋体" w:cs="宋体" w:hint="eastAsia"/>
          <w:bCs/>
          <w:sz w:val="24"/>
        </w:rPr>
        <w:t>已对</w:t>
      </w:r>
      <w:r w:rsidRPr="000E353B">
        <w:rPr>
          <w:rFonts w:ascii="宋体" w:hAnsi="宋体" w:cs="宋体"/>
          <w:bCs/>
          <w:sz w:val="24"/>
        </w:rPr>
        <w:t>上述</w:t>
      </w:r>
      <w:r w:rsidRPr="000E353B">
        <w:rPr>
          <w:rFonts w:ascii="宋体" w:hAnsi="宋体" w:cs="宋体" w:hint="eastAsia"/>
          <w:bCs/>
          <w:sz w:val="24"/>
        </w:rPr>
        <w:t>备案</w:t>
      </w:r>
      <w:r w:rsidRPr="000E353B">
        <w:rPr>
          <w:rFonts w:ascii="宋体" w:hAnsi="宋体" w:cs="宋体"/>
          <w:bCs/>
          <w:sz w:val="24"/>
        </w:rPr>
        <w:t>、登记、其他证照</w:t>
      </w:r>
      <w:r w:rsidRPr="000E353B">
        <w:rPr>
          <w:rFonts w:ascii="宋体" w:hAnsi="宋体" w:cs="宋体" w:hint="eastAsia"/>
          <w:bCs/>
          <w:sz w:val="24"/>
        </w:rPr>
        <w:t>实行</w:t>
      </w:r>
      <w:r w:rsidRPr="000E353B">
        <w:rPr>
          <w:rFonts w:ascii="宋体" w:hAnsi="宋体" w:cs="宋体"/>
          <w:bCs/>
          <w:sz w:val="24"/>
        </w:rPr>
        <w:t>“</w:t>
      </w:r>
      <w:r w:rsidRPr="000E353B">
        <w:rPr>
          <w:rFonts w:ascii="宋体" w:hAnsi="宋体" w:cs="宋体" w:hint="eastAsia"/>
          <w:bCs/>
          <w:sz w:val="24"/>
        </w:rPr>
        <w:t>多证合一</w:t>
      </w:r>
      <w:r w:rsidRPr="000E353B">
        <w:rPr>
          <w:rFonts w:ascii="宋体" w:hAnsi="宋体" w:cs="宋体"/>
          <w:bCs/>
          <w:sz w:val="24"/>
        </w:rPr>
        <w:t>”</w:t>
      </w:r>
      <w:r w:rsidRPr="000E353B">
        <w:rPr>
          <w:rFonts w:ascii="宋体" w:hAnsi="宋体" w:cs="宋体" w:hint="eastAsia"/>
          <w:bCs/>
          <w:sz w:val="24"/>
        </w:rPr>
        <w:t>，</w:t>
      </w:r>
      <w:r w:rsidRPr="000E353B">
        <w:rPr>
          <w:rFonts w:ascii="宋体" w:hAnsi="宋体" w:cs="宋体"/>
          <w:bCs/>
          <w:sz w:val="24"/>
        </w:rPr>
        <w:t>故在此次采购活动</w:t>
      </w:r>
      <w:r w:rsidRPr="000E353B">
        <w:rPr>
          <w:rFonts w:ascii="宋体" w:hAnsi="宋体" w:cs="宋体" w:hint="eastAsia"/>
          <w:bCs/>
          <w:sz w:val="24"/>
        </w:rPr>
        <w:t>中</w:t>
      </w:r>
      <w:r w:rsidRPr="000E353B">
        <w:rPr>
          <w:rFonts w:ascii="宋体" w:hAnsi="宋体" w:cs="宋体"/>
          <w:bCs/>
          <w:sz w:val="24"/>
        </w:rPr>
        <w:t>提供</w:t>
      </w:r>
      <w:r w:rsidRPr="000E353B">
        <w:rPr>
          <w:rFonts w:ascii="宋体" w:hAnsi="宋体" w:cs="宋体" w:hint="eastAsia"/>
          <w:bCs/>
          <w:sz w:val="24"/>
        </w:rPr>
        <w:t>满足</w:t>
      </w:r>
      <w:r w:rsidRPr="000E353B">
        <w:rPr>
          <w:rFonts w:ascii="宋体" w:hAnsi="宋体" w:cs="宋体"/>
          <w:bCs/>
          <w:sz w:val="24"/>
        </w:rPr>
        <w:t>资格要求</w:t>
      </w:r>
      <w:r w:rsidRPr="000E353B">
        <w:rPr>
          <w:rFonts w:ascii="宋体" w:hAnsi="宋体" w:cs="宋体" w:hint="eastAsia"/>
          <w:bCs/>
          <w:sz w:val="24"/>
        </w:rPr>
        <w:t>：（营业执照</w:t>
      </w:r>
      <w:r w:rsidRPr="000E353B">
        <w:rPr>
          <w:rFonts w:ascii="宋体" w:hAnsi="宋体" w:cs="宋体"/>
          <w:bCs/>
          <w:sz w:val="24"/>
        </w:rPr>
        <w:t>中对</w:t>
      </w:r>
      <w:r w:rsidRPr="000E353B">
        <w:rPr>
          <w:rFonts w:ascii="宋体" w:hAnsi="宋体" w:cs="宋体" w:hint="eastAsia"/>
          <w:bCs/>
          <w:sz w:val="24"/>
        </w:rPr>
        <w:t>该备案</w:t>
      </w:r>
      <w:r w:rsidRPr="000E353B">
        <w:rPr>
          <w:rFonts w:ascii="宋体" w:hAnsi="宋体" w:cs="宋体"/>
          <w:bCs/>
          <w:sz w:val="24"/>
        </w:rPr>
        <w:t>、登记、其他证照</w:t>
      </w:r>
      <w:r w:rsidRPr="000E353B">
        <w:rPr>
          <w:rFonts w:ascii="宋体" w:hAnsi="宋体" w:cs="宋体" w:hint="eastAsia"/>
          <w:bCs/>
          <w:sz w:val="24"/>
        </w:rPr>
        <w:t>的</w:t>
      </w:r>
      <w:r w:rsidRPr="000E353B">
        <w:rPr>
          <w:rFonts w:ascii="宋体" w:hAnsi="宋体" w:cs="宋体"/>
          <w:bCs/>
          <w:sz w:val="24"/>
        </w:rPr>
        <w:t>描述</w:t>
      </w:r>
      <w:r w:rsidRPr="000E353B">
        <w:rPr>
          <w:rFonts w:ascii="宋体" w:hAnsi="宋体" w:cs="宋体" w:hint="eastAsia"/>
          <w:bCs/>
          <w:sz w:val="24"/>
        </w:rPr>
        <w:t>）的</w:t>
      </w:r>
      <w:r w:rsidRPr="000E353B">
        <w:rPr>
          <w:rFonts w:ascii="宋体" w:hAnsi="宋体" w:cs="宋体"/>
          <w:bCs/>
          <w:sz w:val="24"/>
        </w:rPr>
        <w:t>“</w:t>
      </w:r>
      <w:r w:rsidRPr="000E353B">
        <w:rPr>
          <w:rFonts w:ascii="宋体" w:hAnsi="宋体" w:cs="宋体" w:hint="eastAsia"/>
          <w:bCs/>
          <w:sz w:val="24"/>
        </w:rPr>
        <w:t>多证合一</w:t>
      </w:r>
      <w:r w:rsidRPr="000E353B">
        <w:rPr>
          <w:rFonts w:ascii="宋体" w:hAnsi="宋体" w:cs="宋体"/>
          <w:bCs/>
          <w:sz w:val="24"/>
        </w:rPr>
        <w:t>”</w:t>
      </w:r>
      <w:r w:rsidRPr="000E353B">
        <w:rPr>
          <w:rFonts w:ascii="宋体" w:hAnsi="宋体" w:cs="宋体" w:hint="eastAsia"/>
          <w:bCs/>
          <w:sz w:val="24"/>
        </w:rPr>
        <w:t>营业执照</w:t>
      </w:r>
      <w:r w:rsidRPr="000E353B">
        <w:rPr>
          <w:rFonts w:ascii="宋体" w:hAnsi="宋体" w:cs="宋体"/>
          <w:bCs/>
          <w:sz w:val="24"/>
        </w:rPr>
        <w:t>。</w:t>
      </w:r>
    </w:p>
    <w:p w:rsidR="00084ED2" w:rsidRPr="000E353B" w:rsidRDefault="00084ED2" w:rsidP="00084ED2">
      <w:pPr>
        <w:snapToGrid w:val="0"/>
        <w:spacing w:line="360" w:lineRule="auto"/>
        <w:textAlignment w:val="baseline"/>
        <w:rPr>
          <w:rFonts w:ascii="宋体" w:hAnsi="宋体" w:cs="宋体"/>
          <w:bCs/>
          <w:sz w:val="24"/>
        </w:rPr>
      </w:pP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我单位对上述承诺的内容事项真实性负责。如经查实上述承诺内容存在虚假，我单位愿意接受以提供虚假材料谋取成交追究法律责任。</w:t>
      </w:r>
    </w:p>
    <w:p w:rsidR="00084ED2" w:rsidRPr="000E353B" w:rsidRDefault="00084ED2" w:rsidP="00084ED2">
      <w:pPr>
        <w:snapToGrid w:val="0"/>
        <w:spacing w:line="360" w:lineRule="auto"/>
        <w:textAlignment w:val="baseline"/>
        <w:rPr>
          <w:rFonts w:ascii="宋体" w:hAnsi="宋体" w:cs="宋体"/>
          <w:bCs/>
          <w:sz w:val="24"/>
        </w:rPr>
      </w:pP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投标人名称：</w:t>
      </w:r>
      <w:r w:rsidRPr="000E353B">
        <w:rPr>
          <w:rFonts w:ascii="宋体" w:hAnsi="宋体" w:cs="宋体"/>
          <w:bCs/>
          <w:sz w:val="24"/>
        </w:rPr>
        <w:t>XXXX（单位公章）。</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法定代表人</w:t>
      </w:r>
      <w:r w:rsidR="00FC7AD4" w:rsidRPr="000E353B">
        <w:rPr>
          <w:rFonts w:ascii="宋体" w:hAnsi="宋体" w:cs="宋体"/>
          <w:bCs/>
          <w:sz w:val="24"/>
        </w:rPr>
        <w:t>/单位负责人</w:t>
      </w:r>
      <w:r w:rsidRPr="000E353B">
        <w:rPr>
          <w:rFonts w:ascii="宋体" w:hAnsi="宋体" w:cs="宋体" w:hint="eastAsia"/>
          <w:bCs/>
          <w:sz w:val="24"/>
        </w:rPr>
        <w:t>或授权代表（签字或加盖个人印章）：</w:t>
      </w:r>
      <w:r w:rsidRPr="000E353B">
        <w:rPr>
          <w:rFonts w:ascii="宋体" w:hAnsi="宋体" w:cs="宋体"/>
          <w:bCs/>
          <w:sz w:val="24"/>
        </w:rPr>
        <w:t>XXXX。</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日期：</w:t>
      </w:r>
      <w:r w:rsidRPr="000E353B">
        <w:rPr>
          <w:rFonts w:ascii="宋体" w:hAnsi="宋体" w:cs="宋体"/>
          <w:bCs/>
          <w:sz w:val="24"/>
        </w:rPr>
        <w:t>XXXX。</w:t>
      </w:r>
    </w:p>
    <w:p w:rsidR="00084ED2" w:rsidRPr="000E353B" w:rsidRDefault="00084ED2" w:rsidP="00084ED2">
      <w:pPr>
        <w:snapToGrid w:val="0"/>
        <w:spacing w:line="360" w:lineRule="auto"/>
        <w:textAlignment w:val="baseline"/>
        <w:rPr>
          <w:rFonts w:ascii="宋体" w:hAnsi="宋体" w:cs="宋体"/>
          <w:bCs/>
          <w:sz w:val="24"/>
        </w:rPr>
      </w:pPr>
      <w:r w:rsidRPr="000E353B">
        <w:rPr>
          <w:rFonts w:ascii="宋体" w:hAnsi="宋体" w:cs="宋体" w:hint="eastAsia"/>
          <w:bCs/>
          <w:sz w:val="24"/>
        </w:rPr>
        <w:t>注：</w:t>
      </w:r>
      <w:r w:rsidR="00AC1677" w:rsidRPr="000E353B">
        <w:rPr>
          <w:rFonts w:ascii="宋体" w:hAnsi="宋体" w:cs="宋体"/>
          <w:bCs/>
          <w:sz w:val="24"/>
        </w:rPr>
        <w:t>1.</w:t>
      </w:r>
      <w:r w:rsidRPr="000E353B">
        <w:rPr>
          <w:rFonts w:ascii="宋体" w:hAnsi="宋体" w:cs="宋体"/>
          <w:bCs/>
          <w:sz w:val="24"/>
        </w:rPr>
        <w:t>根据国务院办公厅关于加快推进“多证合一”改革的指导意见（国办发【2017】41号）等政策要求，</w:t>
      </w:r>
      <w:r w:rsidRPr="000E353B">
        <w:rPr>
          <w:rFonts w:ascii="宋体" w:hAnsi="宋体" w:cs="宋体"/>
          <w:b/>
          <w:bCs/>
          <w:sz w:val="24"/>
        </w:rPr>
        <w:t>若资格要求涉及的登记、备案等有关事项和各类证照已实行多证合一导致供应商无法提供该类证明材料的</w:t>
      </w:r>
      <w:r w:rsidRPr="000E353B">
        <w:rPr>
          <w:rFonts w:ascii="宋体" w:hAnsi="宋体" w:cs="宋体"/>
          <w:bCs/>
          <w:sz w:val="24"/>
        </w:rPr>
        <w:t>，供应商须提供</w:t>
      </w:r>
      <w:r w:rsidRPr="000E353B">
        <w:rPr>
          <w:rFonts w:ascii="宋体" w:hAnsi="宋体" w:cs="宋体" w:hint="eastAsia"/>
          <w:bCs/>
          <w:sz w:val="24"/>
        </w:rPr>
        <w:t>该</w:t>
      </w:r>
      <w:r w:rsidRPr="000E353B">
        <w:rPr>
          <w:rFonts w:ascii="宋体" w:hAnsi="宋体" w:cs="宋体"/>
          <w:bCs/>
          <w:sz w:val="24"/>
        </w:rPr>
        <w:t>承诺。</w:t>
      </w:r>
    </w:p>
    <w:p w:rsidR="00AC1677" w:rsidRPr="000E353B" w:rsidRDefault="00AC1677" w:rsidP="00902161">
      <w:pPr>
        <w:snapToGrid w:val="0"/>
        <w:spacing w:line="360" w:lineRule="auto"/>
        <w:ind w:firstLineChars="150" w:firstLine="360"/>
        <w:textAlignment w:val="baseline"/>
        <w:rPr>
          <w:rFonts w:ascii="宋体" w:hAnsi="宋体" w:cs="宋体"/>
          <w:bCs/>
          <w:sz w:val="24"/>
        </w:rPr>
      </w:pPr>
      <w:r w:rsidRPr="000E353B">
        <w:rPr>
          <w:rFonts w:ascii="宋体" w:hAnsi="宋体" w:cs="宋体"/>
          <w:bCs/>
          <w:sz w:val="24"/>
        </w:rPr>
        <w:t>2.若</w:t>
      </w:r>
      <w:r w:rsidR="00B04EE9" w:rsidRPr="000E353B">
        <w:rPr>
          <w:rFonts w:ascii="宋体" w:hAnsi="宋体" w:cs="宋体" w:hint="eastAsia"/>
          <w:bCs/>
          <w:sz w:val="24"/>
        </w:rPr>
        <w:t>已</w:t>
      </w:r>
      <w:r w:rsidR="00902161" w:rsidRPr="000E353B">
        <w:rPr>
          <w:rFonts w:ascii="宋体" w:hAnsi="宋体" w:cs="宋体" w:hint="eastAsia"/>
          <w:bCs/>
          <w:sz w:val="24"/>
        </w:rPr>
        <w:t>提供</w:t>
      </w:r>
      <w:r w:rsidR="00902161" w:rsidRPr="000E353B">
        <w:rPr>
          <w:rFonts w:ascii="宋体" w:hAnsi="宋体" w:cs="宋体"/>
          <w:bCs/>
          <w:sz w:val="24"/>
        </w:rPr>
        <w:t>资格要求涉及的登记、备案等有关事项和各类证照</w:t>
      </w:r>
      <w:r w:rsidR="005E2C23" w:rsidRPr="000E353B">
        <w:rPr>
          <w:rFonts w:ascii="宋体" w:hAnsi="宋体" w:cs="宋体" w:hint="eastAsia"/>
          <w:bCs/>
          <w:sz w:val="24"/>
        </w:rPr>
        <w:t>的</w:t>
      </w:r>
      <w:r w:rsidR="00902161" w:rsidRPr="000E353B">
        <w:rPr>
          <w:rFonts w:ascii="宋体" w:hAnsi="宋体" w:cs="宋体" w:hint="eastAsia"/>
          <w:bCs/>
          <w:sz w:val="24"/>
        </w:rPr>
        <w:t>证明材料</w:t>
      </w:r>
      <w:r w:rsidR="005E2C23" w:rsidRPr="000E353B">
        <w:rPr>
          <w:rFonts w:ascii="宋体" w:hAnsi="宋体" w:cs="宋体" w:hint="eastAsia"/>
          <w:bCs/>
          <w:sz w:val="24"/>
        </w:rPr>
        <w:t>，无需提供该承诺。</w:t>
      </w:r>
    </w:p>
    <w:p w:rsidR="00902161" w:rsidRPr="000E353B" w:rsidRDefault="00902161" w:rsidP="00902161">
      <w:pPr>
        <w:snapToGrid w:val="0"/>
        <w:spacing w:line="360" w:lineRule="auto"/>
        <w:ind w:firstLineChars="150" w:firstLine="360"/>
        <w:textAlignment w:val="baseline"/>
        <w:rPr>
          <w:rFonts w:ascii="宋体" w:hAnsi="宋体" w:cs="宋体"/>
          <w:bCs/>
          <w:sz w:val="24"/>
        </w:rPr>
      </w:pPr>
      <w:r w:rsidRPr="000E353B">
        <w:rPr>
          <w:rFonts w:ascii="宋体" w:hAnsi="宋体" w:cs="宋体"/>
          <w:bCs/>
          <w:sz w:val="24"/>
        </w:rPr>
        <w:t>3.若本项目资格要求不涉及，无需提供该承诺。</w:t>
      </w:r>
    </w:p>
    <w:p w:rsidR="004647F2"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szCs w:val="32"/>
        </w:rPr>
        <w:br/>
      </w:r>
    </w:p>
    <w:p w:rsidR="004647F2" w:rsidRDefault="004647F2">
      <w:pPr>
        <w:widowControl/>
        <w:spacing w:after="0" w:line="240" w:lineRule="auto"/>
        <w:jc w:val="left"/>
        <w:rPr>
          <w:rFonts w:ascii="宋体" w:hAnsi="宋体"/>
          <w:b/>
          <w:sz w:val="32"/>
        </w:rPr>
      </w:pPr>
      <w:r>
        <w:rPr>
          <w:rFonts w:ascii="宋体" w:hAnsi="宋体"/>
          <w:b/>
          <w:sz w:val="32"/>
        </w:rPr>
        <w:br w:type="page"/>
      </w:r>
    </w:p>
    <w:p w:rsidR="00E13D86" w:rsidRPr="000E353B" w:rsidRDefault="00E13D86">
      <w:pPr>
        <w:tabs>
          <w:tab w:val="left" w:pos="900"/>
        </w:tabs>
        <w:snapToGrid w:val="0"/>
        <w:spacing w:line="360" w:lineRule="auto"/>
        <w:jc w:val="center"/>
        <w:textAlignment w:val="baseline"/>
        <w:rPr>
          <w:rFonts w:ascii="宋体" w:hAnsi="宋体"/>
          <w:b/>
          <w:sz w:val="32"/>
        </w:rPr>
      </w:pPr>
    </w:p>
    <w:p w:rsidR="00E13D86" w:rsidRPr="000E353B" w:rsidRDefault="000964BE">
      <w:pPr>
        <w:tabs>
          <w:tab w:val="left" w:pos="900"/>
        </w:tabs>
        <w:snapToGrid w:val="0"/>
        <w:spacing w:line="360" w:lineRule="auto"/>
        <w:jc w:val="center"/>
        <w:textAlignment w:val="baseline"/>
        <w:rPr>
          <w:rFonts w:ascii="宋体" w:hAnsi="宋体"/>
          <w:b/>
          <w:sz w:val="32"/>
        </w:rPr>
      </w:pPr>
      <w:r w:rsidRPr="000E353B">
        <w:rPr>
          <w:rFonts w:ascii="宋体" w:hAnsi="宋体"/>
          <w:b/>
          <w:sz w:val="32"/>
        </w:rPr>
        <w:t>第</w:t>
      </w:r>
      <w:r w:rsidRPr="000E353B">
        <w:rPr>
          <w:rFonts w:ascii="宋体" w:hAnsi="宋体" w:hint="eastAsia"/>
          <w:b/>
          <w:sz w:val="32"/>
        </w:rPr>
        <w:t>二</w:t>
      </w:r>
      <w:r w:rsidRPr="000E353B">
        <w:rPr>
          <w:rFonts w:ascii="宋体" w:hAnsi="宋体"/>
          <w:b/>
          <w:sz w:val="32"/>
        </w:rPr>
        <w:t xml:space="preserve">部分     </w:t>
      </w:r>
      <w:r w:rsidRPr="000E353B">
        <w:rPr>
          <w:rFonts w:ascii="宋体" w:hAnsi="宋体" w:hint="eastAsia"/>
          <w:b/>
          <w:sz w:val="32"/>
        </w:rPr>
        <w:t>“其他响应性投标</w:t>
      </w:r>
      <w:r w:rsidRPr="000E353B">
        <w:rPr>
          <w:rFonts w:ascii="宋体" w:hAnsi="宋体"/>
          <w:b/>
          <w:sz w:val="32"/>
        </w:rPr>
        <w:t>文件</w:t>
      </w:r>
      <w:r w:rsidRPr="000E353B">
        <w:rPr>
          <w:rFonts w:ascii="宋体" w:hAnsi="宋体" w:hint="eastAsia"/>
          <w:b/>
          <w:sz w:val="32"/>
        </w:rPr>
        <w:t>”</w:t>
      </w:r>
      <w:r w:rsidRPr="000E353B">
        <w:rPr>
          <w:rFonts w:ascii="宋体" w:hAnsi="宋体"/>
          <w:b/>
          <w:sz w:val="32"/>
        </w:rPr>
        <w:t>格式</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2-1</w:t>
      </w: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封面：</w:t>
      </w:r>
    </w:p>
    <w:p w:rsidR="00E13D86" w:rsidRPr="000E353B" w:rsidRDefault="000964BE">
      <w:pPr>
        <w:snapToGrid w:val="0"/>
        <w:spacing w:line="360" w:lineRule="auto"/>
        <w:jc w:val="right"/>
        <w:textAlignment w:val="baseline"/>
        <w:rPr>
          <w:rFonts w:ascii="宋体" w:hAnsi="宋体"/>
          <w:b/>
          <w:sz w:val="36"/>
        </w:rPr>
      </w:pPr>
      <w:r w:rsidRPr="000E353B">
        <w:rPr>
          <w:rFonts w:ascii="宋体" w:hAnsi="宋体"/>
          <w:b/>
          <w:sz w:val="36"/>
        </w:rPr>
        <w:t>（正本/副本）</w:t>
      </w:r>
    </w:p>
    <w:p w:rsidR="00E13D86" w:rsidRPr="000E353B" w:rsidRDefault="00E13D86">
      <w:pPr>
        <w:snapToGrid w:val="0"/>
        <w:spacing w:line="360" w:lineRule="auto"/>
        <w:textAlignment w:val="baseline"/>
        <w:rPr>
          <w:rFonts w:ascii="宋体" w:hAnsi="宋体"/>
          <w:b/>
          <w:sz w:val="32"/>
          <w:szCs w:val="32"/>
        </w:rPr>
      </w:pPr>
    </w:p>
    <w:p w:rsidR="00E13D86" w:rsidRPr="000E353B" w:rsidRDefault="000964BE">
      <w:pPr>
        <w:snapToGrid w:val="0"/>
        <w:spacing w:line="360" w:lineRule="auto"/>
        <w:jc w:val="center"/>
        <w:textAlignment w:val="baseline"/>
        <w:rPr>
          <w:rFonts w:ascii="宋体" w:hAnsi="宋体"/>
          <w:b/>
          <w:sz w:val="72"/>
        </w:rPr>
      </w:pPr>
      <w:r w:rsidRPr="000E353B">
        <w:rPr>
          <w:rFonts w:ascii="宋体" w:hAnsi="宋体" w:hint="eastAsia"/>
          <w:b/>
          <w:sz w:val="40"/>
          <w:szCs w:val="48"/>
        </w:rPr>
        <w:t>项目</w:t>
      </w:r>
    </w:p>
    <w:p w:rsidR="00E13D86" w:rsidRPr="000E353B" w:rsidRDefault="00E13D86">
      <w:pPr>
        <w:snapToGrid w:val="0"/>
        <w:spacing w:line="360" w:lineRule="auto"/>
        <w:textAlignment w:val="baseline"/>
        <w:rPr>
          <w:rFonts w:ascii="宋体" w:hAnsi="宋体"/>
          <w:b/>
          <w:sz w:val="52"/>
          <w:szCs w:val="52"/>
        </w:rPr>
      </w:pPr>
    </w:p>
    <w:p w:rsidR="00E13D86" w:rsidRPr="000E353B" w:rsidRDefault="000964BE">
      <w:pPr>
        <w:snapToGrid w:val="0"/>
        <w:spacing w:line="360" w:lineRule="auto"/>
        <w:jc w:val="center"/>
        <w:textAlignment w:val="baseline"/>
        <w:rPr>
          <w:rFonts w:ascii="宋体" w:hAnsi="宋体"/>
          <w:b/>
          <w:sz w:val="32"/>
          <w:szCs w:val="32"/>
        </w:rPr>
      </w:pPr>
      <w:r w:rsidRPr="000E353B">
        <w:rPr>
          <w:rFonts w:ascii="宋体" w:hAnsi="宋体" w:hint="eastAsia"/>
          <w:b/>
          <w:sz w:val="52"/>
          <w:szCs w:val="52"/>
        </w:rPr>
        <w:t>其他响应性投标文件</w:t>
      </w:r>
    </w:p>
    <w:p w:rsidR="00E13D86" w:rsidRPr="000E353B" w:rsidRDefault="00E13D86">
      <w:pPr>
        <w:snapToGrid w:val="0"/>
        <w:spacing w:line="360" w:lineRule="auto"/>
        <w:textAlignment w:val="baseline"/>
        <w:rPr>
          <w:rFonts w:ascii="宋体" w:hAnsi="宋体"/>
          <w:b/>
          <w:sz w:val="36"/>
        </w:rPr>
      </w:pPr>
    </w:p>
    <w:p w:rsidR="00E13D86" w:rsidRPr="000E353B" w:rsidRDefault="00E13D86">
      <w:pPr>
        <w:snapToGrid w:val="0"/>
        <w:spacing w:line="360" w:lineRule="auto"/>
        <w:textAlignment w:val="baseline"/>
        <w:rPr>
          <w:rFonts w:ascii="宋体" w:hAnsi="宋体"/>
          <w:b/>
          <w:sz w:val="36"/>
        </w:rPr>
      </w:pP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投标人</w:t>
      </w:r>
      <w:r w:rsidRPr="000E353B">
        <w:rPr>
          <w:rFonts w:ascii="宋体" w:hAnsi="宋体"/>
          <w:b/>
          <w:sz w:val="32"/>
        </w:rPr>
        <w:t>名称：</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采购项目</w:t>
      </w:r>
      <w:r w:rsidRPr="000E353B">
        <w:rPr>
          <w:rFonts w:ascii="宋体" w:hAnsi="宋体"/>
          <w:b/>
          <w:sz w:val="32"/>
        </w:rPr>
        <w:t>编号：</w:t>
      </w:r>
    </w:p>
    <w:p w:rsidR="00E13D86" w:rsidRPr="000E353B" w:rsidRDefault="000964BE">
      <w:pPr>
        <w:snapToGrid w:val="0"/>
        <w:spacing w:line="360" w:lineRule="auto"/>
        <w:jc w:val="left"/>
        <w:textAlignment w:val="baseline"/>
        <w:rPr>
          <w:rFonts w:ascii="宋体" w:hAnsi="宋体"/>
          <w:b/>
          <w:sz w:val="32"/>
          <w:u w:val="single"/>
        </w:rPr>
      </w:pPr>
      <w:r w:rsidRPr="000E353B">
        <w:rPr>
          <w:rFonts w:ascii="宋体" w:hAnsi="宋体" w:hint="eastAsia"/>
          <w:b/>
          <w:sz w:val="32"/>
        </w:rPr>
        <w:t>包号</w:t>
      </w:r>
      <w:r w:rsidRPr="000E353B">
        <w:rPr>
          <w:rFonts w:ascii="宋体" w:hAnsi="宋体"/>
          <w:b/>
          <w:sz w:val="32"/>
        </w:rPr>
        <w:t>：</w:t>
      </w:r>
    </w:p>
    <w:p w:rsidR="00E13D86" w:rsidRPr="000E353B" w:rsidRDefault="00E13D86">
      <w:pPr>
        <w:snapToGrid w:val="0"/>
        <w:spacing w:line="360" w:lineRule="auto"/>
        <w:ind w:firstLineChars="246" w:firstLine="790"/>
        <w:jc w:val="center"/>
        <w:textAlignment w:val="baseline"/>
        <w:rPr>
          <w:rFonts w:ascii="宋体" w:hAnsi="宋体"/>
          <w:b/>
          <w:sz w:val="32"/>
        </w:rPr>
      </w:pPr>
    </w:p>
    <w:p w:rsidR="00AC42B7" w:rsidRPr="000E353B" w:rsidRDefault="000964BE">
      <w:pPr>
        <w:snapToGrid w:val="0"/>
        <w:spacing w:line="360" w:lineRule="auto"/>
        <w:ind w:firstLineChars="246" w:firstLine="790"/>
        <w:jc w:val="center"/>
        <w:textAlignment w:val="baseline"/>
        <w:rPr>
          <w:rFonts w:ascii="宋体" w:hAnsi="宋体"/>
          <w:b/>
          <w:sz w:val="32"/>
        </w:rPr>
      </w:pPr>
      <w:r w:rsidRPr="000E353B">
        <w:rPr>
          <w:rFonts w:ascii="宋体" w:hAnsi="宋体" w:hint="eastAsia"/>
          <w:b/>
          <w:sz w:val="32"/>
        </w:rPr>
        <w:t>投标时间</w:t>
      </w:r>
      <w:r w:rsidRPr="000E353B">
        <w:rPr>
          <w:rFonts w:ascii="宋体" w:hAnsi="宋体"/>
          <w:b/>
          <w:sz w:val="32"/>
        </w:rPr>
        <w:t>：年月日</w:t>
      </w:r>
    </w:p>
    <w:p w:rsidR="00E13D86" w:rsidRPr="000E353B" w:rsidRDefault="00E13D86" w:rsidP="004647F2">
      <w:pPr>
        <w:widowControl/>
        <w:snapToGrid w:val="0"/>
        <w:spacing w:after="0" w:line="240" w:lineRule="auto"/>
        <w:jc w:val="left"/>
        <w:textAlignment w:val="baseline"/>
        <w:rPr>
          <w:rFonts w:ascii="宋体" w:hAnsi="宋体"/>
          <w:b/>
          <w:sz w:val="32"/>
        </w:rPr>
      </w:pPr>
    </w:p>
    <w:p w:rsidR="00E13D86" w:rsidRPr="000E353B" w:rsidRDefault="000964BE">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2-2</w:t>
      </w:r>
    </w:p>
    <w:p w:rsidR="00E13D86" w:rsidRPr="000E353B" w:rsidRDefault="000964BE">
      <w:pPr>
        <w:widowControl/>
        <w:snapToGrid w:val="0"/>
        <w:spacing w:line="360" w:lineRule="atLeast"/>
        <w:jc w:val="center"/>
        <w:textAlignment w:val="baseline"/>
        <w:rPr>
          <w:rFonts w:ascii="宋体" w:hAnsi="宋体"/>
          <w:b/>
          <w:sz w:val="32"/>
          <w:szCs w:val="32"/>
        </w:rPr>
      </w:pPr>
      <w:r w:rsidRPr="000E353B">
        <w:rPr>
          <w:rFonts w:ascii="宋体" w:hAnsi="宋体" w:hint="eastAsia"/>
          <w:b/>
          <w:sz w:val="32"/>
          <w:szCs w:val="32"/>
        </w:rPr>
        <w:t>一、投标函</w:t>
      </w:r>
      <w:bookmarkEnd w:id="136"/>
      <w:bookmarkEnd w:id="137"/>
    </w:p>
    <w:p w:rsidR="00E13D86" w:rsidRPr="000E353B" w:rsidRDefault="00E13D86">
      <w:pPr>
        <w:widowControl/>
        <w:snapToGrid w:val="0"/>
        <w:spacing w:line="360" w:lineRule="atLeast"/>
        <w:jc w:val="center"/>
        <w:textAlignment w:val="baseline"/>
        <w:rPr>
          <w:rFonts w:ascii="宋体" w:hAnsi="宋体"/>
          <w:b/>
          <w:sz w:val="24"/>
        </w:rPr>
      </w:pP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XXXX（采购代理机构名称）：</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我方全面研究了“</w:t>
      </w:r>
      <w:r w:rsidRPr="000E353B">
        <w:rPr>
          <w:rFonts w:ascii="宋体" w:hAnsi="宋体"/>
          <w:sz w:val="24"/>
          <w:u w:val="single" w:color="000000"/>
        </w:rPr>
        <w:t>XXXXXXXX</w:t>
      </w:r>
      <w:r w:rsidRPr="000E353B">
        <w:rPr>
          <w:rFonts w:ascii="宋体" w:hAnsi="宋体" w:hint="eastAsia"/>
          <w:sz w:val="24"/>
        </w:rPr>
        <w:t>”项目（招标编号：</w:t>
      </w:r>
      <w:r w:rsidRPr="000E353B">
        <w:rPr>
          <w:rFonts w:ascii="宋体" w:hAnsi="宋体"/>
          <w:sz w:val="24"/>
          <w:u w:val="single" w:color="000000"/>
        </w:rPr>
        <w:t>XXXX</w:t>
      </w:r>
      <w:r w:rsidRPr="000E353B">
        <w:rPr>
          <w:rFonts w:ascii="宋体" w:hAnsi="宋体" w:hint="eastAsia"/>
          <w:sz w:val="24"/>
        </w:rPr>
        <w:t>）招标文件，决定参加贵单位组织的本项目投标。我方授权</w:t>
      </w:r>
      <w:r w:rsidRPr="000E353B">
        <w:rPr>
          <w:rFonts w:ascii="宋体" w:hAnsi="宋体"/>
          <w:sz w:val="24"/>
          <w:u w:val="single" w:color="000000"/>
        </w:rPr>
        <w:t>XXXX</w:t>
      </w:r>
      <w:r w:rsidRPr="000E353B">
        <w:rPr>
          <w:rFonts w:ascii="宋体" w:hAnsi="宋体" w:hint="eastAsia"/>
          <w:sz w:val="24"/>
        </w:rPr>
        <w:t>（姓名、职务）代表我方</w:t>
      </w:r>
      <w:r w:rsidRPr="000E353B">
        <w:rPr>
          <w:rFonts w:ascii="宋体" w:hAnsi="宋体"/>
          <w:sz w:val="24"/>
          <w:u w:val="single" w:color="000000"/>
        </w:rPr>
        <w:t>XXXXXXXX</w:t>
      </w:r>
      <w:r w:rsidRPr="000E353B">
        <w:rPr>
          <w:rFonts w:ascii="宋体" w:hAnsi="宋体" w:hint="eastAsia"/>
          <w:sz w:val="24"/>
        </w:rPr>
        <w:t>（投标单位的名称）全权处理本项目投标的有关事宜。</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一、我方自愿按照招标文件规定的各项要求向采购人提供所需服务。</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二、一旦我方中标，我方将严格履行政府采购合同规定的责任和义务。</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三、</w:t>
      </w:r>
      <w:r w:rsidR="00AB049B" w:rsidRPr="000E353B">
        <w:rPr>
          <w:rFonts w:ascii="宋体" w:hAnsi="宋体" w:hint="eastAsia"/>
          <w:sz w:val="24"/>
        </w:rPr>
        <w:t>我方为本项目提交的投标文件正本壹份，副本</w:t>
      </w:r>
      <w:r w:rsidR="00AB049B" w:rsidRPr="000E353B">
        <w:rPr>
          <w:rFonts w:ascii="宋体" w:hAnsi="宋体"/>
          <w:sz w:val="24"/>
          <w:u w:val="single" w:color="000000"/>
        </w:rPr>
        <w:t>XXXX</w:t>
      </w:r>
      <w:r w:rsidR="00AB049B" w:rsidRPr="000E353B">
        <w:rPr>
          <w:rFonts w:ascii="宋体" w:hAnsi="宋体" w:hint="eastAsia"/>
          <w:sz w:val="24"/>
        </w:rPr>
        <w:t>份。</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四、</w:t>
      </w:r>
      <w:r w:rsidR="00AB049B" w:rsidRPr="000E353B">
        <w:rPr>
          <w:rFonts w:ascii="宋体" w:hAnsi="宋体" w:hint="eastAsia"/>
          <w:sz w:val="24"/>
        </w:rPr>
        <w:t>我方同意本次招标的投标有效期为投标截止时间届满后</w:t>
      </w:r>
      <w:r w:rsidR="00AB049B" w:rsidRPr="000E353B">
        <w:rPr>
          <w:rFonts w:ascii="宋体" w:hAnsi="宋体"/>
          <w:sz w:val="24"/>
          <w:u w:val="single" w:color="000000"/>
        </w:rPr>
        <w:t>XXXX</w:t>
      </w:r>
      <w:r w:rsidR="00AB049B" w:rsidRPr="000E353B">
        <w:rPr>
          <w:rFonts w:ascii="宋体" w:hAnsi="宋体" w:hint="eastAsia"/>
          <w:sz w:val="24"/>
        </w:rPr>
        <w:t>天，并同意招标文件中其他关于投标有效期的实质性要求。</w:t>
      </w:r>
    </w:p>
    <w:p w:rsidR="00E13D86" w:rsidRPr="000E353B" w:rsidRDefault="000964BE" w:rsidP="00AB049B">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五、</w:t>
      </w:r>
      <w:r w:rsidR="00AB049B" w:rsidRPr="000E353B">
        <w:rPr>
          <w:rFonts w:ascii="宋体" w:hAnsi="宋体" w:hint="eastAsia"/>
          <w:sz w:val="24"/>
        </w:rPr>
        <w:t>我方愿意提供贵单位可能另外要求的，与投标有关的文件资料，并保证我方已提供和将要提供的文件资料是真实、准确的。</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投标人名称：XXXX（单位公章）。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通讯地址：XXXX。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邮政编码：XXXX。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联系电话：XXXX。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传真：XXXX。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日期：XXXX年XXXX月XXXX日。</w:t>
      </w:r>
    </w:p>
    <w:p w:rsidR="007C4463" w:rsidRDefault="000964BE" w:rsidP="007C4463">
      <w:pPr>
        <w:snapToGrid w:val="0"/>
        <w:spacing w:after="0" w:line="360" w:lineRule="auto"/>
        <w:textAlignment w:val="baseline"/>
        <w:rPr>
          <w:rFonts w:ascii="宋体" w:hAnsi="宋体"/>
          <w:b/>
          <w:sz w:val="32"/>
          <w:szCs w:val="32"/>
        </w:rPr>
      </w:pPr>
      <w:bookmarkStart w:id="139" w:name="_Toc308164824"/>
      <w:r w:rsidRPr="000E353B">
        <w:rPr>
          <w:rFonts w:ascii="宋体" w:hAnsi="宋体"/>
          <w:b/>
          <w:sz w:val="32"/>
          <w:szCs w:val="32"/>
        </w:rPr>
        <w:br/>
      </w:r>
    </w:p>
    <w:p w:rsidR="004647F2" w:rsidRDefault="004647F2" w:rsidP="007C4463">
      <w:pPr>
        <w:snapToGrid w:val="0"/>
        <w:spacing w:after="0" w:line="360" w:lineRule="auto"/>
        <w:textAlignment w:val="baseline"/>
        <w:rPr>
          <w:rFonts w:ascii="宋体" w:hAnsi="宋体"/>
          <w:b/>
          <w:sz w:val="32"/>
          <w:szCs w:val="32"/>
        </w:rPr>
      </w:pPr>
    </w:p>
    <w:p w:rsidR="004647F2" w:rsidRDefault="004647F2" w:rsidP="007C4463">
      <w:pPr>
        <w:snapToGrid w:val="0"/>
        <w:spacing w:after="0" w:line="360" w:lineRule="auto"/>
        <w:textAlignment w:val="baseline"/>
        <w:rPr>
          <w:rFonts w:ascii="宋体" w:hAnsi="宋体"/>
          <w:b/>
          <w:sz w:val="32"/>
          <w:szCs w:val="32"/>
        </w:rPr>
      </w:pPr>
    </w:p>
    <w:p w:rsidR="004647F2" w:rsidRPr="000E353B" w:rsidRDefault="004647F2" w:rsidP="007C4463">
      <w:pPr>
        <w:snapToGrid w:val="0"/>
        <w:spacing w:after="0" w:line="360" w:lineRule="auto"/>
        <w:textAlignment w:val="baseline"/>
        <w:rPr>
          <w:rFonts w:ascii="宋体" w:hAnsi="宋体"/>
          <w:b/>
          <w:sz w:val="32"/>
          <w:szCs w:val="32"/>
        </w:rPr>
      </w:pPr>
    </w:p>
    <w:p w:rsidR="007C4463" w:rsidRPr="000E353B" w:rsidRDefault="000964BE" w:rsidP="007C4463">
      <w:pPr>
        <w:snapToGrid w:val="0"/>
        <w:spacing w:after="0"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2-3</w:t>
      </w:r>
    </w:p>
    <w:p w:rsidR="00E6226C" w:rsidRPr="000E353B" w:rsidRDefault="00E6226C" w:rsidP="004A686C">
      <w:pPr>
        <w:widowControl/>
        <w:snapToGrid w:val="0"/>
        <w:spacing w:after="0" w:line="240" w:lineRule="auto"/>
        <w:jc w:val="center"/>
        <w:textAlignment w:val="baseline"/>
        <w:rPr>
          <w:rFonts w:ascii="宋体" w:hAnsi="宋体"/>
          <w:b/>
          <w:sz w:val="32"/>
          <w:szCs w:val="32"/>
        </w:rPr>
      </w:pPr>
      <w:r w:rsidRPr="000E353B">
        <w:rPr>
          <w:rFonts w:ascii="宋体" w:hAnsi="宋体" w:hint="eastAsia"/>
          <w:b/>
          <w:sz w:val="32"/>
          <w:szCs w:val="32"/>
        </w:rPr>
        <w:t>二、承诺函</w:t>
      </w:r>
      <w:r w:rsidRPr="000E353B">
        <w:rPr>
          <w:rFonts w:ascii="宋体" w:hAnsi="宋体" w:hint="eastAsia"/>
          <w:sz w:val="32"/>
          <w:szCs w:val="32"/>
        </w:rPr>
        <w:t>（实质性要求）</w:t>
      </w:r>
    </w:p>
    <w:p w:rsidR="00E6226C" w:rsidRPr="000E353B" w:rsidRDefault="00E6226C" w:rsidP="00E6226C">
      <w:pPr>
        <w:widowControl/>
        <w:snapToGrid w:val="0"/>
        <w:spacing w:after="0" w:line="240" w:lineRule="auto"/>
        <w:jc w:val="left"/>
        <w:textAlignment w:val="baseline"/>
        <w:rPr>
          <w:rFonts w:ascii="宋体" w:hAnsi="宋体"/>
          <w:sz w:val="24"/>
        </w:rPr>
      </w:pPr>
      <w:r w:rsidRPr="000E353B">
        <w:rPr>
          <w:rFonts w:ascii="宋体" w:hAnsi="宋体" w:hint="eastAsia"/>
          <w:sz w:val="24"/>
        </w:rPr>
        <w:t>XXXX（采购代理机构名称）：</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我方作为本次采购项目的投标人，根据招标文件要求，现郑重承诺如下：</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一、我方已认真阅读并接受本项目招标文件第二章的全部实质性要求</w:t>
      </w:r>
      <w:r w:rsidRPr="000E353B">
        <w:rPr>
          <w:rFonts w:ascii="宋体" w:hAnsi="宋体"/>
          <w:sz w:val="24"/>
        </w:rPr>
        <w:t>，如对招标文件有异议，</w:t>
      </w:r>
      <w:r w:rsidRPr="000E353B">
        <w:rPr>
          <w:rFonts w:ascii="宋体" w:hAnsi="宋体" w:hint="eastAsia"/>
          <w:sz w:val="24"/>
        </w:rPr>
        <w:t>已</w:t>
      </w:r>
      <w:r w:rsidRPr="000E353B">
        <w:rPr>
          <w:rFonts w:ascii="宋体" w:hAnsi="宋体"/>
          <w:sz w:val="24"/>
        </w:rPr>
        <w:t>依法进行维权救济，不存在对招标文件有异议的同时又参加投标以求侥幸中标或者为实现其他非法目的的行为。</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二、参加本次招标采购活动，不存在与单位负责人为同一人或者存在直接控股、管理关系的其他供应商参与同一合同项下的政府采购活动的行为。</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三</w:t>
      </w:r>
      <w:r w:rsidRPr="000E353B">
        <w:rPr>
          <w:rFonts w:ascii="宋体" w:hAnsi="宋体"/>
          <w:sz w:val="24"/>
        </w:rPr>
        <w:t>、</w:t>
      </w:r>
      <w:r w:rsidRPr="000E353B">
        <w:rPr>
          <w:rFonts w:ascii="宋体" w:hAnsi="宋体" w:hint="eastAsia"/>
          <w:sz w:val="24"/>
        </w:rPr>
        <w:t>为采购项目提供整体设计、规范编制或者项目管理、监理、检测等服务的供应商，不得再参加该采购项目的其他采购活动，我方</w:t>
      </w:r>
      <w:r w:rsidRPr="000E353B">
        <w:rPr>
          <w:rFonts w:ascii="宋体" w:hAnsi="宋体"/>
          <w:sz w:val="24"/>
        </w:rPr>
        <w:t>承诺</w:t>
      </w:r>
      <w:r w:rsidRPr="000E353B">
        <w:rPr>
          <w:rFonts w:ascii="宋体" w:hAnsi="宋体" w:hint="eastAsia"/>
          <w:sz w:val="24"/>
        </w:rPr>
        <w:t>不属于此类禁止参加本项目的供应商</w:t>
      </w:r>
      <w:r w:rsidRPr="000E353B">
        <w:rPr>
          <w:rFonts w:ascii="宋体" w:hAnsi="宋体"/>
          <w:sz w:val="24"/>
        </w:rPr>
        <w:t>。</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四、参加本次招标采购活动，不存在和其他供应商在同一合同项下的采购项目中，同时委托同一个自然人、同一家庭的人员、同一单位的人员作为代理人的行为。</w:t>
      </w:r>
    </w:p>
    <w:p w:rsidR="00E6226C" w:rsidRPr="000E353B" w:rsidRDefault="00AB049B" w:rsidP="00AB049B">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五、</w:t>
      </w:r>
      <w:r w:rsidR="00E6226C" w:rsidRPr="000E353B">
        <w:rPr>
          <w:rFonts w:ascii="宋体" w:hAnsi="宋体" w:hint="eastAsia"/>
          <w:sz w:val="24"/>
        </w:rPr>
        <w:t>投标文件中提供的能够给予我方带来优惠、好处的任何材料资料和技术、服务、商务、响应产品等响应承诺情况都是真实的、有效的、合法的。</w:t>
      </w:r>
    </w:p>
    <w:p w:rsidR="00E6226C" w:rsidRPr="000E353B" w:rsidRDefault="00AB049B"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六、</w:t>
      </w:r>
      <w:r w:rsidR="00E6226C" w:rsidRPr="000E353B">
        <w:rPr>
          <w:rFonts w:ascii="宋体" w:hAnsi="宋体"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6226C" w:rsidRPr="000E353B" w:rsidRDefault="00AB049B"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七、</w:t>
      </w:r>
      <w:r w:rsidR="00E6226C" w:rsidRPr="000E353B">
        <w:rPr>
          <w:rFonts w:ascii="宋体" w:hAnsi="宋体" w:hint="eastAsia"/>
          <w:sz w:val="24"/>
        </w:rPr>
        <w:t>国家或行业主管部门对采购产品的技术标准、质量标准和资格资质条件等有强制性规定的，我方</w:t>
      </w:r>
      <w:r w:rsidR="00E6226C" w:rsidRPr="000E353B">
        <w:rPr>
          <w:rFonts w:ascii="宋体" w:hAnsi="宋体"/>
          <w:sz w:val="24"/>
        </w:rPr>
        <w:t>承诺符合其要求。</w:t>
      </w:r>
    </w:p>
    <w:p w:rsidR="00E6226C" w:rsidRPr="000E353B" w:rsidRDefault="00AB049B"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八、</w:t>
      </w:r>
      <w:r w:rsidR="00E6226C" w:rsidRPr="000E353B">
        <w:rPr>
          <w:rFonts w:ascii="宋体" w:hAnsi="宋体" w:hint="eastAsia"/>
          <w:sz w:val="24"/>
        </w:rPr>
        <w:t>参加本次招标采购活动，</w:t>
      </w:r>
      <w:r w:rsidR="00E6226C" w:rsidRPr="000E353B">
        <w:rPr>
          <w:rFonts w:ascii="宋体" w:hAnsi="宋体"/>
          <w:sz w:val="24"/>
        </w:rPr>
        <w:t>我方</w:t>
      </w:r>
      <w:r w:rsidR="00E6226C" w:rsidRPr="000E353B">
        <w:rPr>
          <w:rFonts w:ascii="宋体" w:hAnsi="宋体" w:hint="eastAsia"/>
          <w:sz w:val="24"/>
        </w:rPr>
        <w:t>完全同意</w:t>
      </w:r>
      <w:r w:rsidR="00E6226C" w:rsidRPr="000E353B">
        <w:rPr>
          <w:rFonts w:ascii="宋体" w:hAnsi="宋体"/>
          <w:sz w:val="24"/>
        </w:rPr>
        <w:t>招标文件第二章关于“</w:t>
      </w:r>
      <w:r w:rsidR="00E6226C" w:rsidRPr="000E353B">
        <w:rPr>
          <w:rFonts w:ascii="宋体" w:hAnsi="宋体" w:hint="eastAsia"/>
          <w:sz w:val="24"/>
        </w:rPr>
        <w:t>投标</w:t>
      </w:r>
      <w:r w:rsidR="00E6226C" w:rsidRPr="000E353B">
        <w:rPr>
          <w:rFonts w:ascii="宋体" w:hAnsi="宋体"/>
          <w:sz w:val="24"/>
        </w:rPr>
        <w:t>费用”</w:t>
      </w:r>
      <w:r w:rsidR="00E6226C" w:rsidRPr="000E353B">
        <w:rPr>
          <w:rFonts w:ascii="宋体" w:hAnsi="宋体" w:hint="eastAsia"/>
          <w:sz w:val="24"/>
        </w:rPr>
        <w:t>、“合同</w:t>
      </w:r>
      <w:r w:rsidR="00E6226C" w:rsidRPr="000E353B">
        <w:rPr>
          <w:rFonts w:ascii="宋体" w:hAnsi="宋体"/>
          <w:sz w:val="24"/>
        </w:rPr>
        <w:t>分包</w:t>
      </w:r>
      <w:r w:rsidR="00E6226C" w:rsidRPr="000E353B">
        <w:rPr>
          <w:rFonts w:ascii="宋体" w:hAnsi="宋体" w:hint="eastAsia"/>
          <w:sz w:val="24"/>
        </w:rPr>
        <w:t>”、</w:t>
      </w:r>
      <w:r w:rsidR="00E6226C" w:rsidRPr="000E353B">
        <w:rPr>
          <w:rFonts w:ascii="宋体" w:hAnsi="宋体"/>
          <w:sz w:val="24"/>
        </w:rPr>
        <w:t>“</w:t>
      </w:r>
      <w:r w:rsidR="00E6226C" w:rsidRPr="000E353B">
        <w:rPr>
          <w:rFonts w:ascii="宋体" w:hAnsi="宋体" w:hint="eastAsia"/>
          <w:sz w:val="24"/>
        </w:rPr>
        <w:t>合同</w:t>
      </w:r>
      <w:r w:rsidR="00E6226C" w:rsidRPr="000E353B">
        <w:rPr>
          <w:rFonts w:ascii="宋体" w:hAnsi="宋体"/>
          <w:sz w:val="24"/>
        </w:rPr>
        <w:t>转包”</w:t>
      </w:r>
      <w:r w:rsidR="006C287B" w:rsidRPr="000E353B">
        <w:rPr>
          <w:rFonts w:ascii="宋体" w:hAnsi="宋体" w:hint="eastAsia"/>
          <w:sz w:val="24"/>
        </w:rPr>
        <w:t>、</w:t>
      </w:r>
      <w:r w:rsidR="006C287B" w:rsidRPr="000E353B">
        <w:rPr>
          <w:rFonts w:ascii="宋体" w:hAnsi="宋体"/>
          <w:sz w:val="24"/>
        </w:rPr>
        <w:t>“</w:t>
      </w:r>
      <w:r w:rsidR="006C287B" w:rsidRPr="000E353B">
        <w:rPr>
          <w:rFonts w:ascii="宋体" w:hAnsi="宋体" w:hint="eastAsia"/>
          <w:sz w:val="24"/>
        </w:rPr>
        <w:t>履约保证金</w:t>
      </w:r>
      <w:r w:rsidR="006C287B" w:rsidRPr="000E353B">
        <w:rPr>
          <w:rFonts w:ascii="宋体" w:hAnsi="宋体"/>
          <w:sz w:val="24"/>
        </w:rPr>
        <w:t>”</w:t>
      </w:r>
      <w:r w:rsidR="00E6226C" w:rsidRPr="000E353B">
        <w:rPr>
          <w:rFonts w:ascii="宋体" w:hAnsi="宋体" w:hint="eastAsia"/>
          <w:sz w:val="24"/>
        </w:rPr>
        <w:t>的</w:t>
      </w:r>
      <w:r w:rsidR="00E6226C" w:rsidRPr="000E353B">
        <w:rPr>
          <w:rFonts w:ascii="宋体" w:hAnsi="宋体"/>
          <w:sz w:val="24"/>
        </w:rPr>
        <w:t>实质性要求</w:t>
      </w:r>
      <w:r w:rsidR="00E6226C" w:rsidRPr="000E353B">
        <w:rPr>
          <w:rFonts w:ascii="宋体" w:hAnsi="宋体" w:hint="eastAsia"/>
          <w:sz w:val="24"/>
        </w:rPr>
        <w:t>，</w:t>
      </w:r>
      <w:r w:rsidR="00E6226C" w:rsidRPr="000E353B">
        <w:rPr>
          <w:rFonts w:ascii="宋体" w:hAnsi="宋体"/>
          <w:sz w:val="24"/>
        </w:rPr>
        <w:t>并承诺严格按照招标文件要求</w:t>
      </w:r>
      <w:r w:rsidR="00E6226C" w:rsidRPr="000E353B">
        <w:rPr>
          <w:rFonts w:ascii="宋体" w:hAnsi="宋体" w:hint="eastAsia"/>
          <w:sz w:val="24"/>
        </w:rPr>
        <w:t>履行</w:t>
      </w:r>
      <w:r w:rsidR="00E6226C" w:rsidRPr="000E353B">
        <w:rPr>
          <w:rFonts w:ascii="宋体" w:hAnsi="宋体"/>
          <w:sz w:val="24"/>
        </w:rPr>
        <w:t>。</w:t>
      </w:r>
    </w:p>
    <w:p w:rsidR="00E6226C" w:rsidRPr="000E353B" w:rsidRDefault="00AB049B" w:rsidP="004A68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九、</w:t>
      </w:r>
      <w:r w:rsidR="00E6226C" w:rsidRPr="000E353B">
        <w:rPr>
          <w:rFonts w:ascii="宋体" w:hAnsi="宋体"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0E353B">
        <w:rPr>
          <w:rFonts w:ascii="宋体" w:hAnsi="宋体"/>
          <w:sz w:val="24"/>
        </w:rPr>
        <w:t>承诺</w:t>
      </w:r>
      <w:r w:rsidR="00E6226C" w:rsidRPr="000E353B">
        <w:rPr>
          <w:rFonts w:ascii="宋体" w:hAnsi="宋体"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B3D1C" w:rsidRPr="000E353B" w:rsidRDefault="004A68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十</w:t>
      </w:r>
      <w:r w:rsidR="00AB049B" w:rsidRPr="000E353B">
        <w:rPr>
          <w:rFonts w:ascii="宋体" w:hAnsi="宋体"/>
          <w:sz w:val="24"/>
        </w:rPr>
        <w:t>、</w:t>
      </w:r>
      <w:r w:rsidR="001B3D1C" w:rsidRPr="000E353B">
        <w:rPr>
          <w:rFonts w:ascii="宋体" w:hAnsi="宋体" w:hint="eastAsia"/>
          <w:sz w:val="24"/>
        </w:rPr>
        <w:t>与我方存在直接控股</w:t>
      </w:r>
      <w:r w:rsidR="00600D64" w:rsidRPr="000E353B">
        <w:rPr>
          <w:rFonts w:ascii="宋体" w:hAnsi="宋体" w:hint="eastAsia"/>
          <w:sz w:val="24"/>
        </w:rPr>
        <w:t>关系</w:t>
      </w:r>
      <w:r w:rsidR="001B3D1C" w:rsidRPr="000E353B">
        <w:rPr>
          <w:rFonts w:ascii="宋体" w:hAnsi="宋体" w:hint="eastAsia"/>
          <w:sz w:val="24"/>
        </w:rPr>
        <w:t>的单位为：XXX；存在管理关系单位为：XXX</w:t>
      </w:r>
    </w:p>
    <w:p w:rsidR="00E6226C" w:rsidRPr="000E353B" w:rsidRDefault="00E6226C" w:rsidP="00E6226C">
      <w:pPr>
        <w:widowControl/>
        <w:snapToGrid w:val="0"/>
        <w:spacing w:after="0" w:line="240" w:lineRule="auto"/>
        <w:ind w:firstLineChars="200" w:firstLine="480"/>
        <w:jc w:val="left"/>
        <w:textAlignment w:val="baseline"/>
        <w:rPr>
          <w:rFonts w:ascii="宋体" w:hAnsi="宋体"/>
          <w:sz w:val="24"/>
        </w:rPr>
      </w:pPr>
      <w:r w:rsidRPr="000E353B">
        <w:rPr>
          <w:rFonts w:ascii="宋体" w:hAnsi="宋体" w:hint="eastAsia"/>
          <w:sz w:val="24"/>
        </w:rPr>
        <w:t>我方对上述承诺的内容事项真实性负责。如经查实上述承诺的内容事项存在虚假，我方愿意接受以提供虚假材料谋取中标追究法律责任。</w:t>
      </w:r>
    </w:p>
    <w:p w:rsidR="00E6226C" w:rsidRPr="000E353B" w:rsidRDefault="00E6226C" w:rsidP="00E6226C">
      <w:pPr>
        <w:widowControl/>
        <w:snapToGrid w:val="0"/>
        <w:spacing w:after="0" w:line="240" w:lineRule="auto"/>
        <w:ind w:firstLineChars="196" w:firstLine="470"/>
        <w:jc w:val="left"/>
        <w:textAlignment w:val="baseline"/>
        <w:rPr>
          <w:rFonts w:ascii="宋体" w:hAnsi="宋体"/>
          <w:sz w:val="24"/>
        </w:rPr>
      </w:pPr>
      <w:r w:rsidRPr="000E353B">
        <w:rPr>
          <w:rFonts w:ascii="宋体" w:hAnsi="宋体" w:hint="eastAsia"/>
          <w:sz w:val="24"/>
        </w:rPr>
        <w:t>投标人名称：XXXX（单位公章）。</w:t>
      </w:r>
    </w:p>
    <w:p w:rsidR="00E6226C" w:rsidRPr="000E353B" w:rsidRDefault="00E6226C" w:rsidP="00E6226C">
      <w:pPr>
        <w:widowControl/>
        <w:snapToGrid w:val="0"/>
        <w:spacing w:after="0" w:line="240" w:lineRule="auto"/>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4A686C" w:rsidRPr="000E353B" w:rsidRDefault="00E6226C" w:rsidP="004A686C">
      <w:pPr>
        <w:snapToGrid w:val="0"/>
        <w:spacing w:after="0" w:line="240" w:lineRule="auto"/>
        <w:ind w:firstLine="465"/>
        <w:textAlignment w:val="baseline"/>
        <w:rPr>
          <w:rFonts w:ascii="宋体" w:hAnsi="宋体"/>
          <w:b/>
          <w:sz w:val="32"/>
          <w:szCs w:val="32"/>
        </w:rPr>
      </w:pPr>
      <w:r w:rsidRPr="000E353B">
        <w:rPr>
          <w:rFonts w:ascii="宋体" w:hAnsi="宋体" w:hint="eastAsia"/>
          <w:sz w:val="24"/>
        </w:rPr>
        <w:t>日    期：XXXX。</w:t>
      </w:r>
      <w:r w:rsidR="000964BE" w:rsidRPr="000E353B">
        <w:rPr>
          <w:rFonts w:ascii="宋体" w:hAnsi="宋体"/>
          <w:b/>
          <w:sz w:val="32"/>
          <w:szCs w:val="32"/>
        </w:rPr>
        <w:br/>
      </w:r>
    </w:p>
    <w:p w:rsidR="00B07FF6" w:rsidRDefault="00B07FF6">
      <w:pPr>
        <w:snapToGrid w:val="0"/>
        <w:spacing w:after="0" w:line="240" w:lineRule="auto"/>
        <w:ind w:firstLine="465"/>
        <w:textAlignment w:val="baseline"/>
        <w:rPr>
          <w:rFonts w:ascii="宋体" w:hAnsi="宋体"/>
          <w:b/>
          <w:sz w:val="32"/>
        </w:rPr>
      </w:pPr>
      <w:bookmarkStart w:id="140" w:name="_Toc217446087"/>
      <w:bookmarkEnd w:id="109"/>
      <w:bookmarkEnd w:id="139"/>
    </w:p>
    <w:p w:rsidR="004647F2" w:rsidRDefault="004647F2">
      <w:pPr>
        <w:snapToGrid w:val="0"/>
        <w:spacing w:after="0" w:line="240" w:lineRule="auto"/>
        <w:ind w:firstLine="465"/>
        <w:textAlignment w:val="baseline"/>
        <w:rPr>
          <w:rFonts w:ascii="宋体" w:hAnsi="宋体"/>
          <w:b/>
          <w:sz w:val="32"/>
        </w:rPr>
      </w:pPr>
    </w:p>
    <w:p w:rsidR="00E13D86" w:rsidRPr="000E353B" w:rsidRDefault="000964BE" w:rsidP="004A686C">
      <w:pPr>
        <w:snapToGrid w:val="0"/>
        <w:spacing w:after="0" w:line="240" w:lineRule="auto"/>
        <w:ind w:firstLine="465"/>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4</w:t>
      </w:r>
    </w:p>
    <w:p w:rsidR="00E13D86" w:rsidRPr="000E353B" w:rsidRDefault="004B0832">
      <w:pPr>
        <w:widowControl/>
        <w:snapToGrid w:val="0"/>
        <w:spacing w:line="360" w:lineRule="atLeast"/>
        <w:jc w:val="center"/>
        <w:textAlignment w:val="baseline"/>
        <w:rPr>
          <w:rFonts w:ascii="宋体" w:hAnsi="宋体"/>
          <w:b/>
          <w:sz w:val="32"/>
          <w:szCs w:val="32"/>
        </w:rPr>
      </w:pPr>
      <w:r>
        <w:rPr>
          <w:rFonts w:ascii="宋体" w:hAnsi="宋体" w:hint="eastAsia"/>
          <w:b/>
          <w:sz w:val="32"/>
          <w:szCs w:val="32"/>
        </w:rPr>
        <w:t>三</w:t>
      </w:r>
      <w:r w:rsidR="000964BE" w:rsidRPr="000E353B">
        <w:rPr>
          <w:rFonts w:ascii="宋体" w:hAnsi="宋体" w:hint="eastAsia"/>
          <w:b/>
          <w:sz w:val="32"/>
          <w:szCs w:val="32"/>
        </w:rPr>
        <w:t>、商务应答表</w:t>
      </w:r>
      <w:bookmarkEnd w:id="140"/>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7FF6">
        <w:trPr>
          <w:trHeight w:val="606"/>
        </w:trPr>
        <w:tc>
          <w:tcPr>
            <w:tcW w:w="95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序号</w:t>
            </w:r>
          </w:p>
        </w:tc>
        <w:tc>
          <w:tcPr>
            <w:tcW w:w="95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包号</w:t>
            </w:r>
          </w:p>
        </w:tc>
        <w:tc>
          <w:tcPr>
            <w:tcW w:w="151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招标要求</w:t>
            </w:r>
          </w:p>
        </w:tc>
        <w:tc>
          <w:tcPr>
            <w:tcW w:w="4852" w:type="dxa"/>
            <w:vAlign w:val="center"/>
          </w:tcPr>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投标应答</w:t>
            </w: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trHeight w:val="1080"/>
        </w:trPr>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5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51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485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注：1.供应商必须把招标文件</w:t>
      </w:r>
      <w:r w:rsidRPr="000E353B">
        <w:rPr>
          <w:rFonts w:ascii="宋体" w:hAnsi="宋体" w:hint="eastAsia"/>
          <w:b/>
          <w:bCs/>
          <w:sz w:val="24"/>
        </w:rPr>
        <w:t>第六章全部商务要求</w:t>
      </w:r>
      <w:r w:rsidRPr="000E353B">
        <w:rPr>
          <w:rFonts w:ascii="宋体" w:hAnsi="宋体" w:hint="eastAsia"/>
          <w:sz w:val="24"/>
        </w:rPr>
        <w:t>列入此表。</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2．按照招标项目商务要求的顺序逐条对应填写。</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3．供应商必须据实填写，不得虚假填写，否则将取消其投标或中标资格。</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Default="000964BE" w:rsidP="000F2BED">
      <w:pPr>
        <w:snapToGrid w:val="0"/>
        <w:spacing w:after="0" w:line="360" w:lineRule="auto"/>
        <w:textAlignment w:val="baseline"/>
        <w:rPr>
          <w:rFonts w:ascii="宋体" w:hAnsi="宋体"/>
          <w:b/>
          <w:sz w:val="32"/>
          <w:szCs w:val="32"/>
        </w:rPr>
      </w:pPr>
      <w:r w:rsidRPr="000E353B">
        <w:rPr>
          <w:rFonts w:ascii="宋体" w:hAnsi="宋体"/>
          <w:sz w:val="24"/>
        </w:rPr>
        <w:br/>
      </w:r>
    </w:p>
    <w:p w:rsidR="004647F2" w:rsidRDefault="004647F2" w:rsidP="000F2BED">
      <w:pPr>
        <w:snapToGrid w:val="0"/>
        <w:spacing w:after="0" w:line="360" w:lineRule="auto"/>
        <w:textAlignment w:val="baseline"/>
        <w:rPr>
          <w:rFonts w:ascii="宋体" w:hAnsi="宋体"/>
          <w:b/>
          <w:sz w:val="32"/>
          <w:szCs w:val="32"/>
        </w:rPr>
      </w:pPr>
    </w:p>
    <w:p w:rsidR="004647F2" w:rsidRDefault="004647F2" w:rsidP="000F2BED">
      <w:pPr>
        <w:snapToGrid w:val="0"/>
        <w:spacing w:after="0" w:line="360" w:lineRule="auto"/>
        <w:textAlignment w:val="baseline"/>
        <w:rPr>
          <w:rFonts w:ascii="宋体" w:hAnsi="宋体"/>
          <w:b/>
          <w:sz w:val="32"/>
          <w:szCs w:val="32"/>
        </w:rPr>
      </w:pPr>
    </w:p>
    <w:p w:rsidR="004647F2" w:rsidRPr="000E353B" w:rsidRDefault="004647F2" w:rsidP="000F2BED">
      <w:pPr>
        <w:snapToGrid w:val="0"/>
        <w:spacing w:after="0" w:line="360" w:lineRule="auto"/>
        <w:textAlignment w:val="baseline"/>
        <w:rPr>
          <w:rFonts w:ascii="宋体" w:hAnsi="宋体"/>
          <w:b/>
          <w:sz w:val="32"/>
          <w:szCs w:val="32"/>
        </w:rPr>
      </w:pPr>
    </w:p>
    <w:p w:rsidR="00E13D86" w:rsidRPr="000E353B" w:rsidRDefault="000964BE" w:rsidP="000F2BED">
      <w:pPr>
        <w:snapToGrid w:val="0"/>
        <w:spacing w:after="0"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5</w:t>
      </w:r>
    </w:p>
    <w:p w:rsidR="00E13D86" w:rsidRPr="000E353B" w:rsidRDefault="004B0832" w:rsidP="000F2BED">
      <w:pPr>
        <w:widowControl/>
        <w:snapToGrid w:val="0"/>
        <w:spacing w:after="0"/>
        <w:jc w:val="center"/>
        <w:textAlignment w:val="baseline"/>
        <w:rPr>
          <w:rFonts w:ascii="宋体" w:hAnsi="宋体"/>
          <w:b/>
          <w:sz w:val="32"/>
          <w:szCs w:val="32"/>
        </w:rPr>
      </w:pPr>
      <w:r>
        <w:rPr>
          <w:rFonts w:ascii="宋体" w:hAnsi="宋体" w:hint="eastAsia"/>
          <w:b/>
          <w:sz w:val="32"/>
          <w:szCs w:val="32"/>
        </w:rPr>
        <w:t>四</w:t>
      </w:r>
      <w:r w:rsidR="000964BE" w:rsidRPr="000E353B">
        <w:rPr>
          <w:rFonts w:ascii="宋体" w:hAnsi="宋体" w:hint="eastAsia"/>
          <w:b/>
          <w:sz w:val="32"/>
          <w:szCs w:val="32"/>
        </w:rPr>
        <w:t>、商务、技术、服务应答附表</w:t>
      </w:r>
    </w:p>
    <w:p w:rsidR="00E13D86" w:rsidRPr="000E353B" w:rsidRDefault="000964BE" w:rsidP="000F2BED">
      <w:pPr>
        <w:widowControl/>
        <w:snapToGrid w:val="0"/>
        <w:spacing w:after="0"/>
        <w:jc w:val="center"/>
        <w:textAlignment w:val="baseline"/>
        <w:rPr>
          <w:rFonts w:ascii="宋体" w:hAnsi="宋体"/>
          <w:b/>
          <w:sz w:val="32"/>
          <w:szCs w:val="32"/>
        </w:rPr>
      </w:pPr>
      <w:r w:rsidRPr="000E353B">
        <w:rPr>
          <w:rFonts w:ascii="宋体" w:hAnsi="宋体" w:hint="eastAsia"/>
          <w:b/>
          <w:sz w:val="32"/>
          <w:szCs w:val="32"/>
        </w:rPr>
        <w:t>（仅用于中标、成交结果公告，此表不作为评审内容）</w:t>
      </w:r>
    </w:p>
    <w:p w:rsidR="00E13D86" w:rsidRPr="000E353B" w:rsidRDefault="00E13D86" w:rsidP="000F2BED">
      <w:pPr>
        <w:widowControl/>
        <w:snapToGrid w:val="0"/>
        <w:spacing w:after="0"/>
        <w:jc w:val="center"/>
        <w:textAlignment w:val="baseline"/>
        <w:rPr>
          <w:rFonts w:ascii="宋体" w:hAnsi="宋体"/>
          <w:b/>
          <w:sz w:val="32"/>
          <w:szCs w:val="32"/>
        </w:rPr>
      </w:pPr>
    </w:p>
    <w:p w:rsidR="00E13D86" w:rsidRPr="000E353B" w:rsidRDefault="000964BE" w:rsidP="000F2BED">
      <w:pPr>
        <w:widowControl/>
        <w:snapToGrid w:val="0"/>
        <w:spacing w:after="0"/>
        <w:ind w:firstLine="480"/>
        <w:jc w:val="left"/>
        <w:textAlignment w:val="baseline"/>
        <w:rPr>
          <w:rFonts w:ascii="宋体" w:hAnsi="宋体" w:cs="宋体"/>
          <w:bCs/>
          <w:sz w:val="24"/>
        </w:rPr>
      </w:pPr>
      <w:r w:rsidRPr="000E353B">
        <w:rPr>
          <w:rFonts w:ascii="宋体" w:hAnsi="宋体"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B07FF6">
        <w:trPr>
          <w:cantSplit/>
          <w:trHeight w:val="462"/>
        </w:trPr>
        <w:tc>
          <w:tcPr>
            <w:tcW w:w="8215" w:type="dxa"/>
            <w:gridSpan w:val="8"/>
            <w:vAlign w:val="center"/>
          </w:tcPr>
          <w:p w:rsidR="00E13D86" w:rsidRPr="000E353B" w:rsidRDefault="000964BE" w:rsidP="000F2BED">
            <w:pPr>
              <w:widowControl/>
              <w:snapToGrid w:val="0"/>
              <w:spacing w:after="0" w:line="360" w:lineRule="atLeast"/>
              <w:jc w:val="center"/>
              <w:textAlignment w:val="baseline"/>
              <w:rPr>
                <w:rFonts w:ascii="宋体" w:hAnsi="宋体"/>
                <w:sz w:val="24"/>
              </w:rPr>
            </w:pPr>
            <w:r w:rsidRPr="000E353B">
              <w:rPr>
                <w:rFonts w:ascii="宋体" w:hAnsi="宋体" w:cs="宋体" w:hint="eastAsia"/>
                <w:b/>
                <w:kern w:val="0"/>
                <w:sz w:val="24"/>
              </w:rPr>
              <w:t>中标（成交）供应商的相关信息</w:t>
            </w: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*项目名称</w:t>
            </w:r>
          </w:p>
        </w:tc>
        <w:tc>
          <w:tcPr>
            <w:tcW w:w="6474" w:type="dxa"/>
            <w:gridSpan w:val="6"/>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*投标人名称</w:t>
            </w:r>
          </w:p>
        </w:tc>
        <w:tc>
          <w:tcPr>
            <w:tcW w:w="6474" w:type="dxa"/>
            <w:gridSpan w:val="6"/>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*注册地址</w:t>
            </w:r>
          </w:p>
        </w:tc>
        <w:tc>
          <w:tcPr>
            <w:tcW w:w="2985" w:type="dxa"/>
            <w:gridSpan w:val="2"/>
            <w:tcBorders>
              <w:right w:val="single" w:sz="4" w:space="0" w:color="auto"/>
            </w:tcBorders>
            <w:vAlign w:val="center"/>
          </w:tcPr>
          <w:p w:rsidR="00E13D86" w:rsidRPr="000E353B" w:rsidRDefault="00E13D86" w:rsidP="000F2BED">
            <w:pPr>
              <w:widowControl/>
              <w:snapToGrid w:val="0"/>
              <w:spacing w:after="0" w:line="360" w:lineRule="atLeast"/>
              <w:jc w:val="left"/>
              <w:textAlignment w:val="baseline"/>
              <w:rPr>
                <w:rFonts w:ascii="宋体" w:hAnsi="宋体"/>
                <w:sz w:val="24"/>
              </w:rPr>
            </w:pPr>
          </w:p>
        </w:tc>
        <w:tc>
          <w:tcPr>
            <w:tcW w:w="1590" w:type="dxa"/>
            <w:gridSpan w:val="3"/>
            <w:tcBorders>
              <w:left w:val="single" w:sz="4" w:space="0" w:color="auto"/>
              <w:right w:val="single" w:sz="4" w:space="0" w:color="auto"/>
            </w:tcBorders>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*行政区域</w:t>
            </w:r>
          </w:p>
        </w:tc>
        <w:tc>
          <w:tcPr>
            <w:tcW w:w="1899" w:type="dxa"/>
            <w:tcBorders>
              <w:left w:val="single" w:sz="4" w:space="0" w:color="auto"/>
            </w:tcBorders>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741"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*供应商规模</w:t>
            </w:r>
          </w:p>
        </w:tc>
        <w:tc>
          <w:tcPr>
            <w:tcW w:w="6474" w:type="dxa"/>
            <w:gridSpan w:val="6"/>
            <w:vAlign w:val="center"/>
          </w:tcPr>
          <w:p w:rsidR="00E13D86" w:rsidRPr="000E353B" w:rsidRDefault="000964BE" w:rsidP="000F2BED">
            <w:pPr>
              <w:widowControl/>
              <w:snapToGrid w:val="0"/>
              <w:spacing w:after="0" w:line="360" w:lineRule="atLeast"/>
              <w:jc w:val="center"/>
              <w:textAlignment w:val="baseline"/>
              <w:rPr>
                <w:rFonts w:ascii="宋体" w:hAnsi="宋体"/>
                <w:sz w:val="24"/>
              </w:rPr>
            </w:pPr>
            <w:r w:rsidRPr="000E353B">
              <w:rPr>
                <w:rFonts w:ascii="宋体" w:hAnsi="宋体" w:cs="黑体" w:hint="eastAsia"/>
                <w:szCs w:val="21"/>
              </w:rPr>
              <w:t>□</w:t>
            </w:r>
            <w:r w:rsidRPr="000E353B">
              <w:rPr>
                <w:rFonts w:ascii="宋体" w:hAnsi="宋体" w:hint="eastAsia"/>
                <w:szCs w:val="21"/>
              </w:rPr>
              <w:t xml:space="preserve">大型企业   </w:t>
            </w:r>
            <w:r w:rsidRPr="000E353B">
              <w:rPr>
                <w:rFonts w:ascii="宋体" w:hAnsi="宋体" w:cs="黑体" w:hint="eastAsia"/>
                <w:szCs w:val="21"/>
              </w:rPr>
              <w:t>□</w:t>
            </w:r>
            <w:r w:rsidRPr="000E353B">
              <w:rPr>
                <w:rFonts w:ascii="宋体" w:hAnsi="宋体" w:hint="eastAsia"/>
                <w:szCs w:val="21"/>
              </w:rPr>
              <w:t xml:space="preserve">中型企业   </w:t>
            </w:r>
            <w:r w:rsidRPr="000E353B">
              <w:rPr>
                <w:rFonts w:ascii="宋体" w:hAnsi="宋体" w:cs="黑体" w:hint="eastAsia"/>
                <w:szCs w:val="21"/>
              </w:rPr>
              <w:t>□</w:t>
            </w:r>
            <w:r w:rsidRPr="000E353B">
              <w:rPr>
                <w:rFonts w:ascii="宋体" w:hAnsi="宋体" w:hint="eastAsia"/>
                <w:szCs w:val="21"/>
              </w:rPr>
              <w:t>小微型企业（对应处打“</w:t>
            </w:r>
            <w:r w:rsidRPr="000E353B">
              <w:rPr>
                <w:rFonts w:ascii="宋体" w:hAnsi="宋体" w:cs="宋体" w:hint="eastAsia"/>
                <w:szCs w:val="21"/>
              </w:rPr>
              <w:t>√”</w:t>
            </w:r>
            <w:r w:rsidRPr="000E353B">
              <w:rPr>
                <w:rFonts w:ascii="宋体" w:hAnsi="宋体" w:hint="eastAsia"/>
                <w:szCs w:val="21"/>
              </w:rPr>
              <w:t>）</w:t>
            </w:r>
          </w:p>
        </w:tc>
      </w:tr>
      <w:tr w:rsidR="00B07FF6">
        <w:trPr>
          <w:cantSplit/>
          <w:trHeight w:val="442"/>
        </w:trPr>
        <w:tc>
          <w:tcPr>
            <w:tcW w:w="1741" w:type="dxa"/>
            <w:gridSpan w:val="2"/>
            <w:vMerge w:val="restart"/>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*单位联系方式</w:t>
            </w:r>
          </w:p>
        </w:tc>
        <w:tc>
          <w:tcPr>
            <w:tcW w:w="1635"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*单位联系人</w:t>
            </w:r>
          </w:p>
        </w:tc>
        <w:tc>
          <w:tcPr>
            <w:tcW w:w="1380"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529"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*单位电话</w:t>
            </w:r>
          </w:p>
        </w:tc>
        <w:tc>
          <w:tcPr>
            <w:tcW w:w="1930"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48"/>
        </w:trPr>
        <w:tc>
          <w:tcPr>
            <w:tcW w:w="1741" w:type="dxa"/>
            <w:gridSpan w:val="2"/>
            <w:vMerge/>
            <w:vAlign w:val="center"/>
          </w:tcPr>
          <w:p w:rsidR="00E13D86" w:rsidRPr="000E353B" w:rsidRDefault="00E13D86" w:rsidP="000F2BED">
            <w:pPr>
              <w:snapToGrid w:val="0"/>
              <w:spacing w:after="0"/>
              <w:textAlignment w:val="baseline"/>
              <w:rPr>
                <w:rFonts w:ascii="宋体" w:hAnsi="宋体"/>
                <w:sz w:val="20"/>
              </w:rPr>
            </w:pPr>
          </w:p>
        </w:tc>
        <w:tc>
          <w:tcPr>
            <w:tcW w:w="1635"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*单位邮箱</w:t>
            </w:r>
          </w:p>
        </w:tc>
        <w:tc>
          <w:tcPr>
            <w:tcW w:w="4839" w:type="dxa"/>
            <w:gridSpan w:val="5"/>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48"/>
        </w:trPr>
        <w:tc>
          <w:tcPr>
            <w:tcW w:w="8215" w:type="dxa"/>
            <w:gridSpan w:val="8"/>
            <w:vAlign w:val="center"/>
          </w:tcPr>
          <w:p w:rsidR="00E13D86" w:rsidRPr="000E353B" w:rsidRDefault="000964BE" w:rsidP="000F2BED">
            <w:pPr>
              <w:widowControl/>
              <w:snapToGrid w:val="0"/>
              <w:spacing w:after="0" w:line="360" w:lineRule="atLeast"/>
              <w:ind w:firstLineChars="196" w:firstLine="472"/>
              <w:jc w:val="left"/>
              <w:textAlignment w:val="baseline"/>
              <w:rPr>
                <w:rFonts w:ascii="宋体" w:hAnsi="宋体"/>
                <w:sz w:val="24"/>
              </w:rPr>
            </w:pPr>
            <w:r w:rsidRPr="000E353B">
              <w:rPr>
                <w:rFonts w:ascii="宋体" w:hAnsi="宋体" w:hint="eastAsia"/>
                <w:b/>
                <w:bCs/>
                <w:sz w:val="24"/>
              </w:rPr>
              <w:t>注：以上*号项信息供应商须如实填写，信息将录入四川省政府采购计划执行系统，若因供应商提供错误信息造成的问题，由其自身承担。</w:t>
            </w:r>
          </w:p>
        </w:tc>
      </w:tr>
      <w:tr w:rsidR="00B07FF6">
        <w:trPr>
          <w:cantSplit/>
          <w:trHeight w:val="148"/>
        </w:trPr>
        <w:tc>
          <w:tcPr>
            <w:tcW w:w="1278" w:type="dxa"/>
            <w:vMerge w:val="restart"/>
            <w:tcBorders>
              <w:right w:val="single" w:sz="4" w:space="0" w:color="auto"/>
            </w:tcBorders>
            <w:vAlign w:val="center"/>
          </w:tcPr>
          <w:p w:rsidR="00E13D86" w:rsidRPr="000E353B" w:rsidRDefault="000964BE" w:rsidP="000F2BED">
            <w:pPr>
              <w:widowControl/>
              <w:snapToGrid w:val="0"/>
              <w:spacing w:after="0"/>
              <w:jc w:val="center"/>
              <w:textAlignment w:val="center"/>
              <w:rPr>
                <w:rFonts w:ascii="宋体" w:hAnsi="宋体"/>
                <w:b/>
                <w:bCs/>
                <w:sz w:val="24"/>
              </w:rPr>
            </w:pPr>
            <w:r w:rsidRPr="000E353B">
              <w:rPr>
                <w:rFonts w:ascii="宋体" w:hAnsi="宋体"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E13D86" w:rsidRPr="000E353B" w:rsidRDefault="000964BE" w:rsidP="000F2BED">
            <w:pPr>
              <w:snapToGrid w:val="0"/>
              <w:spacing w:after="0"/>
              <w:jc w:val="left"/>
              <w:textAlignment w:val="baseline"/>
              <w:rPr>
                <w:rFonts w:ascii="宋体" w:hAnsi="宋体"/>
                <w:b/>
                <w:bCs/>
                <w:sz w:val="24"/>
              </w:rPr>
            </w:pPr>
            <w:r w:rsidRPr="000E353B">
              <w:rPr>
                <w:rFonts w:ascii="宋体" w:hAnsi="宋体" w:cs="宋体"/>
                <w:bCs/>
                <w:sz w:val="24"/>
              </w:rPr>
              <w:t>1、......</w:t>
            </w:r>
          </w:p>
        </w:tc>
      </w:tr>
      <w:tr w:rsidR="00B07FF6">
        <w:trPr>
          <w:cantSplit/>
          <w:trHeight w:val="90"/>
        </w:trPr>
        <w:tc>
          <w:tcPr>
            <w:tcW w:w="1278" w:type="dxa"/>
            <w:vMerge/>
            <w:tcBorders>
              <w:right w:val="single" w:sz="4" w:space="0" w:color="auto"/>
            </w:tcBorders>
            <w:vAlign w:val="center"/>
          </w:tcPr>
          <w:p w:rsidR="00E13D86" w:rsidRPr="000E353B"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rsidR="00E13D86" w:rsidRPr="000E353B" w:rsidRDefault="000964BE" w:rsidP="000F2BED">
            <w:pPr>
              <w:snapToGrid w:val="0"/>
              <w:spacing w:after="0"/>
              <w:jc w:val="left"/>
              <w:textAlignment w:val="baseline"/>
              <w:rPr>
                <w:rFonts w:ascii="宋体" w:hAnsi="宋体"/>
                <w:b/>
                <w:bCs/>
                <w:sz w:val="24"/>
              </w:rPr>
            </w:pPr>
            <w:r w:rsidRPr="000E353B">
              <w:rPr>
                <w:rFonts w:ascii="宋体" w:hAnsi="宋体" w:cs="宋体"/>
                <w:bCs/>
                <w:sz w:val="24"/>
              </w:rPr>
              <w:t>2、......</w:t>
            </w:r>
          </w:p>
        </w:tc>
      </w:tr>
      <w:tr w:rsidR="00B07FF6">
        <w:trPr>
          <w:cantSplit/>
          <w:trHeight w:val="148"/>
        </w:trPr>
        <w:tc>
          <w:tcPr>
            <w:tcW w:w="1278" w:type="dxa"/>
            <w:vMerge/>
            <w:tcBorders>
              <w:right w:val="single" w:sz="4" w:space="0" w:color="auto"/>
            </w:tcBorders>
            <w:vAlign w:val="center"/>
          </w:tcPr>
          <w:p w:rsidR="00E13D86" w:rsidRPr="000E353B"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rsidR="00E13D86" w:rsidRPr="000E353B" w:rsidRDefault="000964BE" w:rsidP="000F2BED">
            <w:pPr>
              <w:snapToGrid w:val="0"/>
              <w:spacing w:after="0"/>
              <w:jc w:val="left"/>
              <w:textAlignment w:val="baseline"/>
              <w:rPr>
                <w:rFonts w:ascii="宋体" w:hAnsi="宋体"/>
                <w:b/>
                <w:bCs/>
                <w:sz w:val="24"/>
              </w:rPr>
            </w:pPr>
            <w:r w:rsidRPr="000E353B">
              <w:rPr>
                <w:rFonts w:ascii="宋体" w:hAnsi="宋体" w:cs="宋体"/>
                <w:bCs/>
                <w:sz w:val="24"/>
              </w:rPr>
              <w:t>3、......</w:t>
            </w:r>
          </w:p>
        </w:tc>
      </w:tr>
      <w:tr w:rsidR="00B07FF6">
        <w:trPr>
          <w:cantSplit/>
          <w:trHeight w:val="861"/>
        </w:trPr>
        <w:tc>
          <w:tcPr>
            <w:tcW w:w="1278" w:type="dxa"/>
            <w:vMerge/>
            <w:tcBorders>
              <w:right w:val="single" w:sz="4" w:space="0" w:color="auto"/>
            </w:tcBorders>
            <w:vAlign w:val="center"/>
          </w:tcPr>
          <w:p w:rsidR="00E13D86" w:rsidRPr="000E353B" w:rsidRDefault="00E13D86" w:rsidP="000F2BED">
            <w:pPr>
              <w:widowControl/>
              <w:snapToGrid w:val="0"/>
              <w:spacing w:after="0"/>
              <w:jc w:val="center"/>
              <w:textAlignment w:val="center"/>
              <w:rPr>
                <w:rFonts w:ascii="宋体" w:hAnsi="宋体"/>
                <w:b/>
                <w:bCs/>
                <w:sz w:val="24"/>
              </w:rPr>
            </w:pPr>
          </w:p>
        </w:tc>
        <w:tc>
          <w:tcPr>
            <w:tcW w:w="6937" w:type="dxa"/>
            <w:gridSpan w:val="7"/>
            <w:tcBorders>
              <w:left w:val="single" w:sz="4" w:space="0" w:color="auto"/>
            </w:tcBorders>
            <w:vAlign w:val="center"/>
          </w:tcPr>
          <w:p w:rsidR="00E13D86" w:rsidRPr="000E353B" w:rsidRDefault="00E13D86" w:rsidP="000F2BED">
            <w:pPr>
              <w:snapToGrid w:val="0"/>
              <w:spacing w:after="0"/>
              <w:jc w:val="left"/>
              <w:textAlignment w:val="baseline"/>
              <w:rPr>
                <w:rFonts w:ascii="宋体" w:hAnsi="宋体"/>
                <w:b/>
                <w:bCs/>
                <w:sz w:val="24"/>
              </w:rPr>
            </w:pPr>
          </w:p>
        </w:tc>
      </w:tr>
    </w:tbl>
    <w:p w:rsidR="00E13D86" w:rsidRPr="000E353B" w:rsidRDefault="000964BE" w:rsidP="000F2BED">
      <w:pPr>
        <w:snapToGrid w:val="0"/>
        <w:spacing w:after="0" w:line="360" w:lineRule="auto"/>
        <w:textAlignment w:val="baseline"/>
        <w:rPr>
          <w:rFonts w:ascii="宋体" w:hAnsi="宋体"/>
          <w:sz w:val="24"/>
        </w:rPr>
      </w:pPr>
      <w:r w:rsidRPr="000E353B">
        <w:rPr>
          <w:rFonts w:ascii="宋体" w:hAnsi="宋体" w:hint="eastAsia"/>
          <w:sz w:val="24"/>
        </w:rPr>
        <w:t>注：</w:t>
      </w:r>
    </w:p>
    <w:p w:rsidR="00E13D86" w:rsidRPr="000E353B" w:rsidRDefault="000964BE" w:rsidP="000F2BED">
      <w:pPr>
        <w:numPr>
          <w:ilvl w:val="0"/>
          <w:numId w:val="1"/>
        </w:numPr>
        <w:snapToGrid w:val="0"/>
        <w:spacing w:after="0"/>
        <w:textAlignment w:val="baseline"/>
        <w:rPr>
          <w:rFonts w:ascii="宋体" w:hAnsi="宋体"/>
          <w:sz w:val="24"/>
        </w:rPr>
      </w:pPr>
      <w:r w:rsidRPr="000E353B">
        <w:rPr>
          <w:rFonts w:ascii="宋体" w:hAnsi="宋体" w:hint="eastAsia"/>
          <w:sz w:val="24"/>
        </w:rPr>
        <w:t>供应商需如实完善表格内容。</w:t>
      </w:r>
    </w:p>
    <w:p w:rsidR="00E13D86" w:rsidRPr="000E353B" w:rsidRDefault="000964BE" w:rsidP="000F2BED">
      <w:pPr>
        <w:numPr>
          <w:ilvl w:val="0"/>
          <w:numId w:val="1"/>
        </w:numPr>
        <w:snapToGrid w:val="0"/>
        <w:spacing w:after="0"/>
        <w:textAlignment w:val="baseline"/>
        <w:rPr>
          <w:rFonts w:ascii="宋体" w:hAnsi="宋体"/>
          <w:sz w:val="24"/>
        </w:rPr>
      </w:pPr>
      <w:r w:rsidRPr="000E353B">
        <w:rPr>
          <w:rFonts w:ascii="宋体" w:hAnsi="宋体" w:hint="eastAsia"/>
          <w:sz w:val="24"/>
        </w:rPr>
        <w:t>供应商应答的主要内容应与投标文件一致，可以进行简要概括性表述。</w:t>
      </w:r>
    </w:p>
    <w:p w:rsidR="00E13D86" w:rsidRPr="000E353B" w:rsidRDefault="000964BE" w:rsidP="000F2BED">
      <w:pPr>
        <w:numPr>
          <w:ilvl w:val="0"/>
          <w:numId w:val="1"/>
        </w:numPr>
        <w:snapToGrid w:val="0"/>
        <w:spacing w:after="0"/>
        <w:textAlignment w:val="baseline"/>
        <w:rPr>
          <w:rFonts w:ascii="宋体" w:hAnsi="宋体"/>
          <w:sz w:val="24"/>
        </w:rPr>
      </w:pPr>
      <w:r w:rsidRPr="000E353B">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b/>
          <w:sz w:val="24"/>
        </w:rPr>
      </w:pPr>
      <w:r w:rsidRPr="000E353B">
        <w:rPr>
          <w:rFonts w:ascii="宋体" w:hAnsi="宋体" w:hint="eastAsia"/>
          <w:sz w:val="24"/>
        </w:rPr>
        <w:t>投标日期:XXXX。</w:t>
      </w:r>
    </w:p>
    <w:p w:rsidR="00E13D86" w:rsidRDefault="000964BE" w:rsidP="000F2BED">
      <w:pPr>
        <w:snapToGrid w:val="0"/>
        <w:spacing w:after="0" w:line="360" w:lineRule="auto"/>
        <w:textAlignment w:val="baseline"/>
        <w:rPr>
          <w:rFonts w:ascii="宋体" w:hAnsi="宋体"/>
          <w:b/>
          <w:sz w:val="32"/>
          <w:szCs w:val="32"/>
        </w:rPr>
      </w:pPr>
      <w:bookmarkStart w:id="141" w:name="_Toc217446088"/>
      <w:r w:rsidRPr="000E353B">
        <w:rPr>
          <w:rFonts w:ascii="宋体" w:hAnsi="宋体"/>
          <w:b/>
          <w:sz w:val="32"/>
          <w:szCs w:val="32"/>
        </w:rPr>
        <w:br/>
      </w:r>
    </w:p>
    <w:p w:rsidR="004647F2" w:rsidRPr="000E353B" w:rsidRDefault="004647F2" w:rsidP="000F2BED">
      <w:pPr>
        <w:snapToGrid w:val="0"/>
        <w:spacing w:after="0" w:line="360" w:lineRule="auto"/>
        <w:textAlignment w:val="baseline"/>
        <w:rPr>
          <w:rFonts w:ascii="宋体" w:hAnsi="宋体"/>
          <w:b/>
          <w:sz w:val="32"/>
          <w:szCs w:val="32"/>
        </w:rPr>
      </w:pPr>
    </w:p>
    <w:p w:rsidR="00E13D86" w:rsidRPr="000E353B" w:rsidRDefault="000964BE" w:rsidP="000F2BED">
      <w:pPr>
        <w:snapToGrid w:val="0"/>
        <w:spacing w:after="0"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6</w:t>
      </w:r>
    </w:p>
    <w:p w:rsidR="00E13D86" w:rsidRPr="000E353B" w:rsidRDefault="004B0832" w:rsidP="000F2BED">
      <w:pPr>
        <w:widowControl/>
        <w:snapToGrid w:val="0"/>
        <w:spacing w:after="0" w:line="360" w:lineRule="atLeast"/>
        <w:jc w:val="center"/>
        <w:textAlignment w:val="baseline"/>
        <w:rPr>
          <w:rFonts w:ascii="宋体" w:hAnsi="宋体"/>
          <w:b/>
          <w:sz w:val="32"/>
          <w:szCs w:val="32"/>
        </w:rPr>
      </w:pPr>
      <w:r>
        <w:rPr>
          <w:rFonts w:ascii="宋体" w:hAnsi="宋体" w:hint="eastAsia"/>
          <w:b/>
          <w:sz w:val="32"/>
          <w:szCs w:val="32"/>
        </w:rPr>
        <w:t>五</w:t>
      </w:r>
      <w:r w:rsidR="000964BE" w:rsidRPr="000E353B">
        <w:rPr>
          <w:rFonts w:ascii="宋体" w:hAnsi="宋体" w:hint="eastAsia"/>
          <w:b/>
          <w:sz w:val="32"/>
          <w:szCs w:val="32"/>
        </w:rPr>
        <w:t>、投标人基本情况表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投标人名称</w:t>
            </w:r>
          </w:p>
        </w:tc>
        <w:tc>
          <w:tcPr>
            <w:tcW w:w="6693" w:type="dxa"/>
            <w:gridSpan w:val="7"/>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注册地址</w:t>
            </w:r>
          </w:p>
        </w:tc>
        <w:tc>
          <w:tcPr>
            <w:tcW w:w="3443"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邮政编码</w:t>
            </w:r>
          </w:p>
        </w:tc>
        <w:tc>
          <w:tcPr>
            <w:tcW w:w="1930"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Merge w:val="restart"/>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联系方式</w:t>
            </w: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联系人</w:t>
            </w:r>
          </w:p>
        </w:tc>
        <w:tc>
          <w:tcPr>
            <w:tcW w:w="248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电话</w:t>
            </w:r>
          </w:p>
        </w:tc>
        <w:tc>
          <w:tcPr>
            <w:tcW w:w="1930"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48"/>
        </w:trPr>
        <w:tc>
          <w:tcPr>
            <w:tcW w:w="1522" w:type="dxa"/>
            <w:vMerge/>
            <w:vAlign w:val="center"/>
          </w:tcPr>
          <w:p w:rsidR="00E13D86" w:rsidRPr="000E353B" w:rsidRDefault="00E13D86" w:rsidP="000F2BED">
            <w:pPr>
              <w:snapToGrid w:val="0"/>
              <w:spacing w:after="0"/>
              <w:textAlignment w:val="baseline"/>
              <w:rPr>
                <w:rFonts w:ascii="宋体" w:hAnsi="宋体"/>
                <w:sz w:val="20"/>
              </w:rPr>
            </w:pP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传真</w:t>
            </w:r>
          </w:p>
        </w:tc>
        <w:tc>
          <w:tcPr>
            <w:tcW w:w="248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320" w:type="dxa"/>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网址</w:t>
            </w:r>
          </w:p>
        </w:tc>
        <w:tc>
          <w:tcPr>
            <w:tcW w:w="1930" w:type="dxa"/>
            <w:gridSpan w:val="3"/>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组织结构</w:t>
            </w:r>
          </w:p>
        </w:tc>
        <w:tc>
          <w:tcPr>
            <w:tcW w:w="6693" w:type="dxa"/>
            <w:gridSpan w:val="7"/>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法定代表人/单位负责人</w:t>
            </w: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姓名</w:t>
            </w:r>
          </w:p>
        </w:tc>
        <w:tc>
          <w:tcPr>
            <w:tcW w:w="1239"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技术职称</w:t>
            </w:r>
          </w:p>
        </w:tc>
        <w:tc>
          <w:tcPr>
            <w:tcW w:w="132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850"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电话</w:t>
            </w:r>
          </w:p>
        </w:tc>
        <w:tc>
          <w:tcPr>
            <w:tcW w:w="108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技术负责人</w:t>
            </w:r>
          </w:p>
        </w:tc>
        <w:tc>
          <w:tcPr>
            <w:tcW w:w="95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姓名</w:t>
            </w:r>
          </w:p>
        </w:tc>
        <w:tc>
          <w:tcPr>
            <w:tcW w:w="1239"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技术职称</w:t>
            </w:r>
          </w:p>
        </w:tc>
        <w:tc>
          <w:tcPr>
            <w:tcW w:w="132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850"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电话</w:t>
            </w:r>
          </w:p>
        </w:tc>
        <w:tc>
          <w:tcPr>
            <w:tcW w:w="1080" w:type="dxa"/>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成立时间</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4497" w:type="dxa"/>
            <w:gridSpan w:val="5"/>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员工总人数：</w:t>
            </w:r>
          </w:p>
        </w:tc>
      </w:tr>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企业资质等级</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restart"/>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其中</w:t>
            </w: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项目经理</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营业执照号</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高级职称人员</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注册资金</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中级职称人员</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6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开户银行</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初级职称人员</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442"/>
        </w:trPr>
        <w:tc>
          <w:tcPr>
            <w:tcW w:w="1522" w:type="dxa"/>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账号</w:t>
            </w:r>
          </w:p>
        </w:tc>
        <w:tc>
          <w:tcPr>
            <w:tcW w:w="2196"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c>
          <w:tcPr>
            <w:tcW w:w="1247" w:type="dxa"/>
            <w:vMerge/>
            <w:vAlign w:val="center"/>
          </w:tcPr>
          <w:p w:rsidR="00E13D86" w:rsidRPr="000E353B" w:rsidRDefault="00E13D86" w:rsidP="000F2BED">
            <w:pPr>
              <w:snapToGrid w:val="0"/>
              <w:spacing w:after="0"/>
              <w:textAlignment w:val="baseline"/>
              <w:rPr>
                <w:rFonts w:ascii="宋体" w:hAnsi="宋体"/>
                <w:sz w:val="20"/>
              </w:rPr>
            </w:pPr>
          </w:p>
        </w:tc>
        <w:tc>
          <w:tcPr>
            <w:tcW w:w="1478" w:type="dxa"/>
            <w:gridSpan w:val="2"/>
            <w:vAlign w:val="center"/>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技工</w:t>
            </w:r>
          </w:p>
        </w:tc>
        <w:tc>
          <w:tcPr>
            <w:tcW w:w="1772" w:type="dxa"/>
            <w:gridSpan w:val="2"/>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2442"/>
        </w:trPr>
        <w:tc>
          <w:tcPr>
            <w:tcW w:w="1522" w:type="dxa"/>
            <w:vAlign w:val="center"/>
          </w:tcPr>
          <w:p w:rsidR="00E13D86" w:rsidRPr="000E353B" w:rsidRDefault="000964BE" w:rsidP="000F2BED">
            <w:pPr>
              <w:widowControl/>
              <w:snapToGrid w:val="0"/>
              <w:spacing w:after="0" w:line="360" w:lineRule="atLeast"/>
              <w:jc w:val="left"/>
              <w:textAlignment w:val="baseline"/>
              <w:rPr>
                <w:rFonts w:ascii="宋体" w:hAnsi="宋体"/>
                <w:sz w:val="24"/>
              </w:rPr>
            </w:pPr>
            <w:r w:rsidRPr="000E353B">
              <w:rPr>
                <w:rFonts w:ascii="宋体" w:hAnsi="宋体" w:hint="eastAsia"/>
                <w:sz w:val="24"/>
              </w:rPr>
              <w:t>经营范围</w:t>
            </w:r>
          </w:p>
        </w:tc>
        <w:tc>
          <w:tcPr>
            <w:tcW w:w="6693" w:type="dxa"/>
            <w:gridSpan w:val="7"/>
            <w:vAlign w:val="center"/>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r w:rsidR="00B07FF6">
        <w:trPr>
          <w:cantSplit/>
          <w:trHeight w:val="1072"/>
        </w:trPr>
        <w:tc>
          <w:tcPr>
            <w:tcW w:w="1522" w:type="dxa"/>
          </w:tcPr>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备注</w:t>
            </w:r>
          </w:p>
        </w:tc>
        <w:tc>
          <w:tcPr>
            <w:tcW w:w="6693" w:type="dxa"/>
            <w:gridSpan w:val="7"/>
          </w:tcPr>
          <w:p w:rsidR="00E13D86" w:rsidRPr="000E353B" w:rsidRDefault="00E13D86" w:rsidP="000F2BED">
            <w:pPr>
              <w:widowControl/>
              <w:snapToGrid w:val="0"/>
              <w:spacing w:after="0" w:line="360" w:lineRule="atLeast"/>
              <w:ind w:firstLineChars="196" w:firstLine="470"/>
              <w:jc w:val="left"/>
              <w:textAlignment w:val="baseline"/>
              <w:rPr>
                <w:rFonts w:ascii="宋体" w:hAnsi="宋体"/>
                <w:sz w:val="24"/>
              </w:rPr>
            </w:pPr>
          </w:p>
        </w:tc>
      </w:tr>
    </w:tbl>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rsidP="000F2BED">
      <w:pPr>
        <w:widowControl/>
        <w:snapToGrid w:val="0"/>
        <w:spacing w:after="0"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Pr="000E353B" w:rsidRDefault="00E13D86">
      <w:pPr>
        <w:snapToGrid w:val="0"/>
        <w:spacing w:line="360" w:lineRule="auto"/>
        <w:textAlignment w:val="baseline"/>
        <w:rPr>
          <w:rFonts w:ascii="宋体" w:hAnsi="宋体"/>
          <w:b/>
          <w:sz w:val="32"/>
          <w:szCs w:val="32"/>
        </w:rPr>
      </w:pPr>
      <w:bookmarkStart w:id="142" w:name="_Toc217446089"/>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7</w:t>
      </w:r>
    </w:p>
    <w:p w:rsidR="00E13D86" w:rsidRPr="004647F2" w:rsidRDefault="004B0832" w:rsidP="004647F2">
      <w:pPr>
        <w:widowControl/>
        <w:snapToGrid w:val="0"/>
        <w:spacing w:line="360" w:lineRule="atLeast"/>
        <w:jc w:val="center"/>
        <w:textAlignment w:val="baseline"/>
        <w:rPr>
          <w:rFonts w:ascii="宋体" w:hAnsi="宋体"/>
          <w:b/>
          <w:sz w:val="36"/>
          <w:szCs w:val="36"/>
        </w:rPr>
      </w:pPr>
      <w:r>
        <w:rPr>
          <w:rFonts w:ascii="宋体" w:hAnsi="宋体" w:hint="eastAsia"/>
          <w:b/>
          <w:sz w:val="36"/>
          <w:szCs w:val="36"/>
        </w:rPr>
        <w:t>六</w:t>
      </w:r>
      <w:r w:rsidR="000964BE" w:rsidRPr="000E353B">
        <w:rPr>
          <w:rFonts w:ascii="宋体" w:hAnsi="宋体" w:hint="eastAsia"/>
          <w:b/>
          <w:sz w:val="36"/>
          <w:szCs w:val="36"/>
        </w:rPr>
        <w:t>、类似项目业绩一览表</w:t>
      </w:r>
      <w:bookmarkEnd w:id="142"/>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7FF6">
        <w:trPr>
          <w:cantSplit/>
          <w:trHeight w:val="600"/>
          <w:jc w:val="center"/>
        </w:trPr>
        <w:tc>
          <w:tcPr>
            <w:tcW w:w="720" w:type="dxa"/>
            <w:tcBorders>
              <w:top w:val="single" w:sz="4" w:space="0" w:color="auto"/>
            </w:tcBorders>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年份</w:t>
            </w:r>
          </w:p>
        </w:tc>
        <w:tc>
          <w:tcPr>
            <w:tcW w:w="144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用户名称</w:t>
            </w:r>
          </w:p>
        </w:tc>
        <w:tc>
          <w:tcPr>
            <w:tcW w:w="132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项目名称</w:t>
            </w:r>
          </w:p>
        </w:tc>
        <w:tc>
          <w:tcPr>
            <w:tcW w:w="116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完成时间</w:t>
            </w:r>
          </w:p>
        </w:tc>
        <w:tc>
          <w:tcPr>
            <w:tcW w:w="126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合同金额</w:t>
            </w:r>
          </w:p>
        </w:tc>
        <w:tc>
          <w:tcPr>
            <w:tcW w:w="1630" w:type="dxa"/>
            <w:gridSpan w:val="2"/>
            <w:tcBorders>
              <w:right w:val="single" w:sz="4" w:space="0" w:color="auto"/>
            </w:tcBorders>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是否通过验收</w:t>
            </w:r>
          </w:p>
        </w:tc>
        <w:tc>
          <w:tcPr>
            <w:tcW w:w="992" w:type="dxa"/>
            <w:tcBorders>
              <w:left w:val="single" w:sz="4" w:space="0" w:color="auto"/>
            </w:tcBorders>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备注</w:t>
            </w: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30"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00"/>
          <w:jc w:val="center"/>
        </w:trPr>
        <w:tc>
          <w:tcPr>
            <w:tcW w:w="7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10"/>
          <w:jc w:val="center"/>
        </w:trPr>
        <w:tc>
          <w:tcPr>
            <w:tcW w:w="720"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15"/>
          <w:jc w:val="center"/>
        </w:trPr>
        <w:tc>
          <w:tcPr>
            <w:tcW w:w="7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615"/>
          <w:jc w:val="center"/>
        </w:trPr>
        <w:tc>
          <w:tcPr>
            <w:tcW w:w="7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450"/>
          <w:jc w:val="center"/>
        </w:trPr>
        <w:tc>
          <w:tcPr>
            <w:tcW w:w="7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bottom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435"/>
          <w:jc w:val="center"/>
        </w:trPr>
        <w:tc>
          <w:tcPr>
            <w:tcW w:w="720"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440"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320"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161" w:type="dxa"/>
            <w:tcBorders>
              <w:top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269" w:type="dxa"/>
            <w:gridSpan w:val="2"/>
            <w:tcBorders>
              <w:top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621" w:type="dxa"/>
            <w:tcBorders>
              <w:top w:val="single" w:sz="4" w:space="0" w:color="auto"/>
              <w:left w:val="single" w:sz="4" w:space="0" w:color="auto"/>
              <w:righ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92" w:type="dxa"/>
            <w:tcBorders>
              <w:top w:val="single" w:sz="4" w:space="0" w:color="auto"/>
              <w:left w:val="single" w:sz="4" w:space="0" w:color="auto"/>
            </w:tcBorders>
            <w:vAlign w:val="center"/>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注：以上业绩需提供招标文件要求的有关书面证明材料。</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151810" w:rsidP="004647F2">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rsidP="000F2BED">
      <w:pPr>
        <w:widowControl/>
        <w:snapToGrid w:val="0"/>
        <w:spacing w:line="360" w:lineRule="atLeast"/>
        <w:ind w:firstLineChars="196" w:firstLine="470"/>
        <w:jc w:val="left"/>
        <w:textAlignment w:val="baseline"/>
        <w:rPr>
          <w:rFonts w:ascii="宋体" w:hAnsi="宋体"/>
          <w:b/>
          <w:sz w:val="32"/>
          <w:szCs w:val="32"/>
        </w:rPr>
      </w:pPr>
      <w:r w:rsidRPr="000E353B">
        <w:rPr>
          <w:rFonts w:ascii="宋体" w:hAnsi="宋体" w:hint="eastAsia"/>
          <w:sz w:val="24"/>
        </w:rPr>
        <w:t>投标日期:XXXX。</w:t>
      </w:r>
      <w:bookmarkStart w:id="143" w:name="_Toc217446090"/>
      <w:r w:rsidRPr="000E353B">
        <w:rPr>
          <w:rFonts w:ascii="宋体" w:hAnsi="宋体"/>
          <w:b/>
          <w:sz w:val="32"/>
          <w:szCs w:val="32"/>
        </w:rPr>
        <w:br/>
      </w:r>
    </w:p>
    <w:p w:rsidR="00E13D86" w:rsidRPr="000E353B" w:rsidRDefault="000964BE" w:rsidP="000A3FDB">
      <w:pPr>
        <w:snapToGrid w:val="0"/>
        <w:spacing w:line="360" w:lineRule="atLeast"/>
        <w:ind w:firstLineChars="196" w:firstLine="630"/>
        <w:jc w:val="left"/>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w:t>
      </w:r>
      <w:r w:rsidR="004A686C" w:rsidRPr="000E353B">
        <w:rPr>
          <w:rFonts w:ascii="宋体" w:hAnsi="宋体" w:hint="eastAsia"/>
          <w:b/>
          <w:sz w:val="32"/>
          <w:szCs w:val="32"/>
        </w:rPr>
        <w:t>8</w:t>
      </w:r>
    </w:p>
    <w:p w:rsidR="00E13D86" w:rsidRPr="000E353B" w:rsidRDefault="004B0832">
      <w:pPr>
        <w:widowControl/>
        <w:snapToGrid w:val="0"/>
        <w:spacing w:line="360" w:lineRule="atLeast"/>
        <w:jc w:val="center"/>
        <w:textAlignment w:val="baseline"/>
        <w:rPr>
          <w:rFonts w:ascii="宋体" w:hAnsi="宋体"/>
          <w:b/>
          <w:sz w:val="32"/>
          <w:szCs w:val="32"/>
        </w:rPr>
      </w:pPr>
      <w:r>
        <w:rPr>
          <w:rFonts w:ascii="宋体" w:hAnsi="宋体" w:hint="eastAsia"/>
          <w:b/>
          <w:sz w:val="32"/>
          <w:szCs w:val="32"/>
        </w:rPr>
        <w:t>七</w:t>
      </w:r>
      <w:r w:rsidR="000964BE" w:rsidRPr="000E353B">
        <w:rPr>
          <w:rFonts w:ascii="宋体" w:hAnsi="宋体" w:hint="eastAsia"/>
          <w:b/>
          <w:sz w:val="32"/>
          <w:szCs w:val="32"/>
        </w:rPr>
        <w:t>、服务应答表</w:t>
      </w:r>
      <w:bookmarkEnd w:id="143"/>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07FF6">
        <w:trPr>
          <w:jc w:val="center"/>
        </w:trPr>
        <w:tc>
          <w:tcPr>
            <w:tcW w:w="726"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序号</w:t>
            </w:r>
          </w:p>
        </w:tc>
        <w:tc>
          <w:tcPr>
            <w:tcW w:w="88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包号</w:t>
            </w:r>
          </w:p>
        </w:tc>
        <w:tc>
          <w:tcPr>
            <w:tcW w:w="180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招标文件条目号</w:t>
            </w:r>
          </w:p>
        </w:tc>
        <w:tc>
          <w:tcPr>
            <w:tcW w:w="210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招标文件要求</w:t>
            </w:r>
          </w:p>
        </w:tc>
        <w:tc>
          <w:tcPr>
            <w:tcW w:w="234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投标文件应答</w:t>
            </w: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jc w:val="center"/>
        </w:trPr>
        <w:tc>
          <w:tcPr>
            <w:tcW w:w="726"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8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180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10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234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注：1.供应商必须把招标文件</w:t>
      </w:r>
      <w:r w:rsidRPr="000E353B">
        <w:rPr>
          <w:rFonts w:ascii="宋体" w:hAnsi="宋体" w:hint="eastAsia"/>
          <w:b/>
          <w:bCs/>
          <w:sz w:val="24"/>
        </w:rPr>
        <w:t>第六章技术服务要求全部</w:t>
      </w:r>
      <w:r w:rsidRPr="000E353B">
        <w:rPr>
          <w:rFonts w:ascii="宋体" w:hAnsi="宋体" w:hint="eastAsia"/>
          <w:sz w:val="24"/>
        </w:rPr>
        <w:t>列入此表。</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2．按照招标项目技术要求的顺序逐条对应填写。</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3．供应商必须据实填写，不得虚假填写，否则将取消其投标或中标资格。</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4647F2" w:rsidRDefault="000964BE">
      <w:pPr>
        <w:snapToGrid w:val="0"/>
        <w:spacing w:line="360" w:lineRule="auto"/>
        <w:textAlignment w:val="baseline"/>
        <w:rPr>
          <w:rFonts w:ascii="宋体" w:hAnsi="宋体"/>
          <w:b/>
          <w:sz w:val="32"/>
          <w:szCs w:val="32"/>
        </w:rPr>
      </w:pPr>
      <w:bookmarkStart w:id="144" w:name="_Toc217446091"/>
      <w:r w:rsidRPr="000E353B">
        <w:rPr>
          <w:rFonts w:ascii="宋体" w:hAnsi="宋体"/>
          <w:b/>
          <w:sz w:val="32"/>
          <w:szCs w:val="32"/>
        </w:rPr>
        <w:br/>
      </w:r>
    </w:p>
    <w:p w:rsidR="004647F2" w:rsidRDefault="004647F2">
      <w:pPr>
        <w:snapToGrid w:val="0"/>
        <w:spacing w:line="360" w:lineRule="auto"/>
        <w:textAlignment w:val="baseline"/>
        <w:rPr>
          <w:rFonts w:ascii="宋体" w:hAnsi="宋体"/>
          <w:b/>
          <w:sz w:val="32"/>
          <w:szCs w:val="32"/>
        </w:rPr>
      </w:pPr>
    </w:p>
    <w:p w:rsidR="00E13D86" w:rsidRPr="000E353B" w:rsidRDefault="004647F2">
      <w:pPr>
        <w:snapToGrid w:val="0"/>
        <w:spacing w:line="360" w:lineRule="auto"/>
        <w:textAlignment w:val="baseline"/>
        <w:rPr>
          <w:rFonts w:ascii="宋体" w:hAnsi="宋体"/>
          <w:b/>
          <w:sz w:val="32"/>
        </w:rPr>
      </w:pPr>
      <w:r>
        <w:rPr>
          <w:rFonts w:ascii="宋体" w:hAnsi="宋体"/>
          <w:b/>
          <w:sz w:val="32"/>
          <w:szCs w:val="32"/>
        </w:rPr>
        <w:br/>
      </w:r>
      <w:r w:rsidR="000964BE" w:rsidRPr="000E353B">
        <w:rPr>
          <w:rFonts w:ascii="宋体" w:hAnsi="宋体" w:hint="eastAsia"/>
          <w:b/>
          <w:sz w:val="32"/>
          <w:szCs w:val="32"/>
        </w:rPr>
        <w:t>格式</w:t>
      </w:r>
      <w:r w:rsidR="000964BE" w:rsidRPr="000E353B">
        <w:rPr>
          <w:rFonts w:ascii="宋体" w:hAnsi="宋体"/>
          <w:b/>
          <w:sz w:val="32"/>
          <w:szCs w:val="32"/>
        </w:rPr>
        <w:t>2-</w:t>
      </w:r>
      <w:r w:rsidR="004A686C" w:rsidRPr="000E353B">
        <w:rPr>
          <w:rFonts w:ascii="宋体" w:hAnsi="宋体" w:hint="eastAsia"/>
          <w:b/>
          <w:sz w:val="32"/>
          <w:szCs w:val="32"/>
        </w:rPr>
        <w:t>9</w:t>
      </w:r>
    </w:p>
    <w:p w:rsidR="00E13D86" w:rsidRPr="000E353B" w:rsidRDefault="004B0832">
      <w:pPr>
        <w:widowControl/>
        <w:snapToGrid w:val="0"/>
        <w:spacing w:line="360" w:lineRule="atLeast"/>
        <w:jc w:val="center"/>
        <w:textAlignment w:val="baseline"/>
        <w:rPr>
          <w:rFonts w:ascii="宋体" w:hAnsi="宋体"/>
          <w:b/>
          <w:sz w:val="32"/>
          <w:szCs w:val="32"/>
        </w:rPr>
      </w:pPr>
      <w:r>
        <w:rPr>
          <w:rFonts w:ascii="宋体" w:hAnsi="宋体" w:hint="eastAsia"/>
          <w:b/>
          <w:sz w:val="32"/>
          <w:szCs w:val="32"/>
        </w:rPr>
        <w:t>八</w:t>
      </w:r>
      <w:r w:rsidR="000964BE" w:rsidRPr="000E353B">
        <w:rPr>
          <w:rFonts w:ascii="宋体" w:hAnsi="宋体" w:hint="eastAsia"/>
          <w:b/>
          <w:sz w:val="32"/>
          <w:szCs w:val="32"/>
        </w:rPr>
        <w:t>、投标人本项目管理、技术、服务人员情况表</w:t>
      </w:r>
      <w:bookmarkEnd w:id="144"/>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E13D86" w:rsidRPr="000E353B" w:rsidRDefault="000964BE" w:rsidP="0003174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7FF6">
        <w:trPr>
          <w:cantSplit/>
          <w:trHeight w:val="530"/>
          <w:jc w:val="center"/>
        </w:trPr>
        <w:tc>
          <w:tcPr>
            <w:tcW w:w="954"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类别</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职务</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姓名</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职称</w:t>
            </w:r>
          </w:p>
        </w:tc>
        <w:tc>
          <w:tcPr>
            <w:tcW w:w="807" w:type="dxa"/>
            <w:vMerge w:val="restart"/>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常住地</w:t>
            </w:r>
          </w:p>
        </w:tc>
        <w:tc>
          <w:tcPr>
            <w:tcW w:w="3390" w:type="dxa"/>
            <w:gridSpan w:val="4"/>
            <w:vAlign w:val="center"/>
          </w:tcPr>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资格证明（附复印件）</w:t>
            </w:r>
          </w:p>
        </w:tc>
      </w:tr>
      <w:tr w:rsidR="00B07FF6">
        <w:trPr>
          <w:cantSplit/>
          <w:trHeight w:val="530"/>
          <w:jc w:val="center"/>
        </w:trPr>
        <w:tc>
          <w:tcPr>
            <w:tcW w:w="954"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07" w:type="dxa"/>
            <w:vMerge/>
            <w:vAlign w:val="center"/>
          </w:tcPr>
          <w:p w:rsidR="00E13D86" w:rsidRPr="000E353B" w:rsidRDefault="00E13D86">
            <w:pPr>
              <w:snapToGrid w:val="0"/>
              <w:textAlignment w:val="baseline"/>
              <w:rPr>
                <w:rFonts w:ascii="宋体" w:hAnsi="宋体"/>
                <w:sz w:val="20"/>
              </w:rPr>
            </w:pPr>
          </w:p>
        </w:tc>
        <w:tc>
          <w:tcPr>
            <w:tcW w:w="851"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证书</w:t>
            </w: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名称</w:t>
            </w:r>
          </w:p>
        </w:tc>
        <w:tc>
          <w:tcPr>
            <w:tcW w:w="960"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级别</w:t>
            </w:r>
          </w:p>
        </w:tc>
        <w:tc>
          <w:tcPr>
            <w:tcW w:w="847"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证号</w:t>
            </w:r>
          </w:p>
        </w:tc>
        <w:tc>
          <w:tcPr>
            <w:tcW w:w="732" w:type="dxa"/>
            <w:vAlign w:val="center"/>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专业</w:t>
            </w:r>
          </w:p>
        </w:tc>
      </w:tr>
      <w:tr w:rsidR="00B07FF6">
        <w:trPr>
          <w:cantSplit/>
          <w:trHeight w:val="531"/>
          <w:jc w:val="center"/>
        </w:trPr>
        <w:tc>
          <w:tcPr>
            <w:tcW w:w="954" w:type="dxa"/>
            <w:vMerge w:val="restart"/>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管理</w:t>
            </w: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人员</w:t>
            </w: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1"/>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val="restart"/>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技术</w:t>
            </w:r>
          </w:p>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人员</w:t>
            </w: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1"/>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tcPr>
          <w:p w:rsidR="00E13D86" w:rsidRPr="000E353B" w:rsidRDefault="00E13D86">
            <w:pPr>
              <w:snapToGrid w:val="0"/>
              <w:textAlignment w:val="baseline"/>
              <w:rPr>
                <w:rFonts w:ascii="宋体" w:hAnsi="宋体"/>
                <w:sz w:val="20"/>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1"/>
          <w:jc w:val="center"/>
        </w:trPr>
        <w:tc>
          <w:tcPr>
            <w:tcW w:w="954" w:type="dxa"/>
            <w:vMerge w:val="restart"/>
          </w:tcPr>
          <w:p w:rsidR="00E13D86" w:rsidRPr="000E353B" w:rsidRDefault="000964BE">
            <w:pPr>
              <w:widowControl/>
              <w:snapToGrid w:val="0"/>
              <w:spacing w:line="360" w:lineRule="atLeast"/>
              <w:jc w:val="left"/>
              <w:textAlignment w:val="baseline"/>
              <w:rPr>
                <w:rFonts w:ascii="宋体" w:hAnsi="宋体"/>
                <w:sz w:val="24"/>
              </w:rPr>
            </w:pPr>
            <w:r w:rsidRPr="000E353B">
              <w:rPr>
                <w:rFonts w:ascii="宋体" w:hAnsi="宋体" w:hint="eastAsia"/>
                <w:sz w:val="24"/>
              </w:rPr>
              <w:t>售后服务人员</w:t>
            </w: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r w:rsidR="00B07FF6">
        <w:trPr>
          <w:cantSplit/>
          <w:trHeight w:val="530"/>
          <w:jc w:val="center"/>
        </w:trPr>
        <w:tc>
          <w:tcPr>
            <w:tcW w:w="954" w:type="dxa"/>
            <w:vMerge/>
            <w:tcBorders>
              <w:bottom w:val="single" w:sz="4" w:space="0" w:color="auto"/>
            </w:tcBorders>
          </w:tcPr>
          <w:p w:rsidR="00E13D86" w:rsidRPr="000E353B" w:rsidRDefault="00E13D86">
            <w:pPr>
              <w:snapToGrid w:val="0"/>
              <w:textAlignment w:val="baseline"/>
              <w:rPr>
                <w:rFonts w:ascii="宋体" w:hAnsi="宋体"/>
                <w:sz w:val="20"/>
              </w:rPr>
            </w:pPr>
          </w:p>
        </w:tc>
        <w:tc>
          <w:tcPr>
            <w:tcW w:w="807" w:type="dxa"/>
            <w:tcBorders>
              <w:bottom w:val="single" w:sz="4" w:space="0" w:color="auto"/>
            </w:tcBorders>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0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51"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960"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847"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c>
          <w:tcPr>
            <w:tcW w:w="732" w:type="dxa"/>
          </w:tcPr>
          <w:p w:rsidR="00E13D86" w:rsidRPr="000E353B" w:rsidRDefault="00E13D86">
            <w:pPr>
              <w:widowControl/>
              <w:snapToGrid w:val="0"/>
              <w:spacing w:line="360" w:lineRule="atLeast"/>
              <w:ind w:firstLineChars="196" w:firstLine="470"/>
              <w:jc w:val="left"/>
              <w:textAlignment w:val="baseline"/>
              <w:rPr>
                <w:rFonts w:ascii="宋体" w:hAnsi="宋体"/>
                <w:sz w:val="24"/>
              </w:rPr>
            </w:pPr>
          </w:p>
        </w:tc>
      </w:tr>
    </w:tbl>
    <w:p w:rsidR="00E13D86" w:rsidRPr="000E353B" w:rsidRDefault="00E13D86">
      <w:pPr>
        <w:widowControl/>
        <w:snapToGrid w:val="0"/>
        <w:spacing w:line="360" w:lineRule="atLeast"/>
        <w:ind w:firstLineChars="196" w:firstLine="470"/>
        <w:jc w:val="left"/>
        <w:textAlignment w:val="baseline"/>
        <w:rPr>
          <w:rFonts w:ascii="宋体" w:hAnsi="宋体"/>
          <w:sz w:val="24"/>
        </w:rPr>
      </w:pP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投标人名称：XXXX（单位盖章）。</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法定代表人/单位负责人或授权代表（签字或加盖个人名章）：XXXX。</w:t>
      </w:r>
    </w:p>
    <w:p w:rsidR="00E13D86" w:rsidRPr="000E353B" w:rsidRDefault="000964BE">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投标日期:XXXX。</w:t>
      </w:r>
    </w:p>
    <w:p w:rsidR="00E13D86" w:rsidRPr="000E353B" w:rsidRDefault="001B3D1C">
      <w:pPr>
        <w:widowControl/>
        <w:snapToGrid w:val="0"/>
        <w:spacing w:line="360" w:lineRule="atLeast"/>
        <w:ind w:firstLineChars="196" w:firstLine="470"/>
        <w:jc w:val="left"/>
        <w:textAlignment w:val="baseline"/>
        <w:rPr>
          <w:rFonts w:ascii="宋体" w:hAnsi="宋体"/>
          <w:sz w:val="24"/>
        </w:rPr>
      </w:pPr>
      <w:r w:rsidRPr="000E353B">
        <w:rPr>
          <w:rFonts w:ascii="宋体" w:hAnsi="宋体" w:hint="eastAsia"/>
          <w:sz w:val="24"/>
        </w:rPr>
        <w:t>备注：此表填写的管理人员将作为判定87号令第37条依据。</w:t>
      </w:r>
    </w:p>
    <w:p w:rsidR="00E13D86" w:rsidRPr="000E353B" w:rsidRDefault="00E13D86">
      <w:pPr>
        <w:widowControl/>
        <w:snapToGrid w:val="0"/>
        <w:spacing w:line="360" w:lineRule="atLeast"/>
        <w:ind w:firstLineChars="196" w:firstLine="472"/>
        <w:jc w:val="left"/>
        <w:textAlignment w:val="baseline"/>
        <w:rPr>
          <w:rFonts w:ascii="宋体" w:hAnsi="宋体"/>
          <w:b/>
          <w:sz w:val="24"/>
        </w:rPr>
      </w:pPr>
    </w:p>
    <w:p w:rsidR="004647F2" w:rsidRDefault="000964BE" w:rsidP="00AB049B">
      <w:pPr>
        <w:snapToGrid w:val="0"/>
        <w:spacing w:after="0" w:line="360" w:lineRule="auto"/>
        <w:textAlignment w:val="baseline"/>
        <w:rPr>
          <w:rFonts w:ascii="宋体" w:hAnsi="宋体"/>
          <w:b/>
          <w:sz w:val="32"/>
          <w:szCs w:val="32"/>
        </w:rPr>
      </w:pPr>
      <w:r w:rsidRPr="000E353B">
        <w:rPr>
          <w:rFonts w:ascii="宋体" w:hAnsi="宋体"/>
          <w:b/>
          <w:sz w:val="24"/>
        </w:rPr>
        <w:br/>
      </w:r>
    </w:p>
    <w:p w:rsidR="004647F2" w:rsidRDefault="004647F2">
      <w:pPr>
        <w:widowControl/>
        <w:spacing w:after="0" w:line="240" w:lineRule="auto"/>
        <w:jc w:val="left"/>
        <w:rPr>
          <w:rFonts w:ascii="宋体" w:hAnsi="宋体"/>
          <w:b/>
          <w:sz w:val="32"/>
          <w:szCs w:val="32"/>
        </w:rPr>
      </w:pPr>
      <w:r>
        <w:rPr>
          <w:rFonts w:ascii="宋体" w:hAnsi="宋体"/>
          <w:b/>
          <w:sz w:val="32"/>
          <w:szCs w:val="32"/>
        </w:rPr>
        <w:br w:type="page"/>
      </w:r>
    </w:p>
    <w:p w:rsidR="00AB049B" w:rsidRPr="000E353B" w:rsidRDefault="00AB049B" w:rsidP="00AB049B">
      <w:pPr>
        <w:snapToGrid w:val="0"/>
        <w:spacing w:after="0" w:line="360" w:lineRule="auto"/>
        <w:textAlignment w:val="baseline"/>
        <w:rPr>
          <w:rFonts w:ascii="宋体" w:hAnsi="宋体"/>
          <w:b/>
          <w:sz w:val="32"/>
          <w:szCs w:val="32"/>
        </w:rPr>
      </w:pPr>
    </w:p>
    <w:p w:rsidR="00E13D86" w:rsidRPr="000E353B" w:rsidRDefault="000964BE" w:rsidP="000F2BED">
      <w:pPr>
        <w:snapToGrid w:val="0"/>
        <w:spacing w:after="0"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2-1</w:t>
      </w:r>
      <w:r w:rsidR="004A686C" w:rsidRPr="000E353B">
        <w:rPr>
          <w:rFonts w:ascii="宋体" w:hAnsi="宋体" w:hint="eastAsia"/>
          <w:b/>
          <w:sz w:val="32"/>
          <w:szCs w:val="32"/>
        </w:rPr>
        <w:t>0</w:t>
      </w:r>
    </w:p>
    <w:p w:rsidR="00E13D86" w:rsidRPr="000E353B" w:rsidRDefault="004B0832" w:rsidP="000F2BED">
      <w:pPr>
        <w:widowControl/>
        <w:snapToGrid w:val="0"/>
        <w:spacing w:after="0" w:line="360" w:lineRule="atLeast"/>
        <w:jc w:val="center"/>
        <w:textAlignment w:val="baseline"/>
        <w:rPr>
          <w:rFonts w:ascii="宋体" w:hAnsi="宋体"/>
          <w:b/>
          <w:sz w:val="32"/>
          <w:szCs w:val="32"/>
        </w:rPr>
      </w:pPr>
      <w:r>
        <w:rPr>
          <w:rFonts w:ascii="宋体" w:hAnsi="宋体" w:hint="eastAsia"/>
          <w:b/>
          <w:sz w:val="32"/>
          <w:szCs w:val="32"/>
        </w:rPr>
        <w:t>九</w:t>
      </w:r>
      <w:r w:rsidR="000964BE" w:rsidRPr="000E353B">
        <w:rPr>
          <w:rFonts w:ascii="宋体" w:hAnsi="宋体" w:hint="eastAsia"/>
          <w:b/>
          <w:sz w:val="32"/>
          <w:szCs w:val="32"/>
        </w:rPr>
        <w:t>、中小企业声明函</w:t>
      </w:r>
    </w:p>
    <w:p w:rsidR="00E13D86" w:rsidRPr="000E353B" w:rsidRDefault="00E13D86" w:rsidP="000F2BED">
      <w:pPr>
        <w:widowControl/>
        <w:snapToGrid w:val="0"/>
        <w:spacing w:after="0" w:line="360" w:lineRule="atLeast"/>
        <w:jc w:val="center"/>
        <w:textAlignment w:val="baseline"/>
        <w:rPr>
          <w:rFonts w:ascii="宋体" w:hAnsi="宋体"/>
          <w:b/>
          <w:sz w:val="32"/>
          <w:szCs w:val="32"/>
        </w:rPr>
      </w:pPr>
    </w:p>
    <w:p w:rsidR="000860FB" w:rsidRPr="000E353B" w:rsidRDefault="000964BE" w:rsidP="000860FB">
      <w:pPr>
        <w:snapToGrid w:val="0"/>
        <w:spacing w:after="0" w:line="360" w:lineRule="auto"/>
        <w:ind w:firstLineChars="200" w:firstLine="480"/>
        <w:jc w:val="left"/>
        <w:textAlignment w:val="baseline"/>
        <w:rPr>
          <w:rFonts w:ascii="宋体" w:hAnsi="宋体"/>
          <w:sz w:val="24"/>
        </w:rPr>
      </w:pPr>
      <w:r w:rsidRPr="000E353B">
        <w:rPr>
          <w:rFonts w:ascii="宋体" w:hAnsi="宋体" w:hint="eastAsia"/>
          <w:sz w:val="24"/>
        </w:rPr>
        <w:t>本公司郑重声明，根据《</w:t>
      </w:r>
      <w:r w:rsidR="000860FB" w:rsidRPr="000E353B">
        <w:rPr>
          <w:rFonts w:ascii="宋体" w:hAnsi="宋体" w:hint="eastAsia"/>
          <w:sz w:val="24"/>
        </w:rPr>
        <w:t>政府采购促进中小企业发展管理办法》（财库〔2020</w:t>
      </w:r>
      <w:r w:rsidR="000860FB" w:rsidRPr="000E353B">
        <w:rPr>
          <w:rFonts w:ascii="宋体" w:hAnsi="宋体"/>
          <w:sz w:val="24"/>
        </w:rPr>
        <w:t>〕</w:t>
      </w:r>
      <w:r w:rsidR="000860FB" w:rsidRPr="000E353B">
        <w:rPr>
          <w:rFonts w:ascii="宋体" w:hAnsi="宋体" w:hint="eastAsia"/>
          <w:sz w:val="24"/>
        </w:rPr>
        <w:t>46 号）</w:t>
      </w:r>
      <w:r w:rsidRPr="000E353B">
        <w:rPr>
          <w:rFonts w:ascii="宋体" w:hAnsi="宋体"/>
          <w:sz w:val="24"/>
        </w:rPr>
        <w:t>的规定，</w:t>
      </w:r>
      <w:r w:rsidR="000860FB" w:rsidRPr="000E353B">
        <w:rPr>
          <w:rFonts w:ascii="宋体" w:hAnsi="宋体" w:hint="eastAsia"/>
          <w:sz w:val="24"/>
        </w:rPr>
        <w:t xml:space="preserve">本公司参加 </w:t>
      </w:r>
      <w:r w:rsidR="000860FB" w:rsidRPr="000E353B">
        <w:rPr>
          <w:rFonts w:ascii="宋体" w:hAnsi="宋体" w:hint="eastAsia"/>
          <w:sz w:val="24"/>
          <w:u w:val="single" w:color="000000"/>
        </w:rPr>
        <w:t xml:space="preserve">（单位名称） </w:t>
      </w:r>
      <w:r w:rsidR="000860FB" w:rsidRPr="000E353B">
        <w:rPr>
          <w:rFonts w:ascii="宋体" w:hAnsi="宋体" w:hint="eastAsia"/>
          <w:sz w:val="24"/>
        </w:rPr>
        <w:t xml:space="preserve">的 </w:t>
      </w:r>
      <w:r w:rsidR="000860FB" w:rsidRPr="000E353B">
        <w:rPr>
          <w:rFonts w:ascii="宋体" w:hAnsi="宋体" w:hint="eastAsia"/>
          <w:sz w:val="24"/>
          <w:u w:val="single" w:color="000000"/>
        </w:rPr>
        <w:t xml:space="preserve">（项目名称） </w:t>
      </w:r>
      <w:r w:rsidR="000860FB" w:rsidRPr="000E353B">
        <w:rPr>
          <w:rFonts w:ascii="宋体" w:hAnsi="宋体" w:hint="eastAsia"/>
          <w:sz w:val="24"/>
        </w:rPr>
        <w:t>采购活动，服务全部由符合政策要求的中小企业承接。相关企业（含联合</w:t>
      </w:r>
    </w:p>
    <w:p w:rsidR="000860FB" w:rsidRPr="000E353B" w:rsidRDefault="000860FB" w:rsidP="000860FB">
      <w:pPr>
        <w:snapToGrid w:val="0"/>
        <w:spacing w:after="0" w:line="360" w:lineRule="auto"/>
        <w:jc w:val="left"/>
        <w:textAlignment w:val="baseline"/>
        <w:rPr>
          <w:rFonts w:ascii="宋体" w:hAnsi="宋体"/>
          <w:sz w:val="24"/>
        </w:rPr>
      </w:pPr>
      <w:r w:rsidRPr="000E353B">
        <w:rPr>
          <w:rFonts w:ascii="宋体" w:hAnsi="宋体" w:hint="eastAsia"/>
          <w:sz w:val="24"/>
        </w:rPr>
        <w:t>体中的中小企业、签订分包意向协议的中小企业）的具体情况如下：</w:t>
      </w:r>
      <w:r w:rsidR="000964BE" w:rsidRPr="000E353B">
        <w:rPr>
          <w:rFonts w:ascii="宋体" w:hAnsi="宋体"/>
          <w:sz w:val="24"/>
        </w:rPr>
        <w:br/>
      </w:r>
      <w:r w:rsidR="000964BE" w:rsidRPr="000E353B">
        <w:rPr>
          <w:rFonts w:ascii="宋体" w:hAnsi="宋体" w:hint="eastAsia"/>
          <w:sz w:val="24"/>
        </w:rPr>
        <w:t xml:space="preserve">　　</w:t>
      </w:r>
      <w:bookmarkStart w:id="145" w:name="_Toc413748654"/>
      <w:bookmarkStart w:id="146" w:name="_Toc419811733"/>
      <w:bookmarkStart w:id="147" w:name="_Toc417911732"/>
      <w:bookmarkStart w:id="148" w:name="_Toc387658050"/>
      <w:bookmarkStart w:id="149" w:name="_Toc387147344"/>
      <w:r w:rsidRPr="000E353B">
        <w:rPr>
          <w:rFonts w:ascii="宋体" w:hAnsi="宋体" w:hint="eastAsia"/>
          <w:sz w:val="24"/>
        </w:rPr>
        <w:t xml:space="preserve">1. </w:t>
      </w:r>
      <w:r w:rsidRPr="000E353B">
        <w:rPr>
          <w:rFonts w:ascii="宋体" w:hAnsi="宋体" w:hint="eastAsia"/>
          <w:sz w:val="24"/>
          <w:u w:val="single" w:color="000000"/>
        </w:rPr>
        <w:t xml:space="preserve">（标的名称） </w:t>
      </w:r>
      <w:r w:rsidRPr="000E353B">
        <w:rPr>
          <w:rFonts w:ascii="宋体" w:hAnsi="宋体" w:hint="eastAsia"/>
          <w:sz w:val="24"/>
        </w:rPr>
        <w:t>，属于</w:t>
      </w:r>
      <w:r w:rsidRPr="000E353B">
        <w:rPr>
          <w:rFonts w:ascii="宋体" w:hAnsi="宋体" w:hint="eastAsia"/>
          <w:sz w:val="24"/>
          <w:u w:val="single" w:color="000000"/>
        </w:rPr>
        <w:t xml:space="preserve"> （采购文件中明确的所属行业） </w:t>
      </w:r>
      <w:r w:rsidRPr="000E353B">
        <w:rPr>
          <w:rFonts w:ascii="宋体" w:hAnsi="宋体" w:hint="eastAsia"/>
          <w:sz w:val="24"/>
        </w:rPr>
        <w:t>；承接企业为</w:t>
      </w:r>
      <w:r w:rsidRPr="000E353B">
        <w:rPr>
          <w:rFonts w:ascii="宋体" w:hAnsi="宋体" w:hint="eastAsia"/>
          <w:sz w:val="24"/>
          <w:u w:val="single" w:color="000000"/>
        </w:rPr>
        <w:t xml:space="preserve"> （企业名称） </w:t>
      </w:r>
      <w:r w:rsidRPr="000E353B">
        <w:rPr>
          <w:rFonts w:ascii="宋体" w:hAnsi="宋体" w:hint="eastAsia"/>
          <w:sz w:val="24"/>
        </w:rPr>
        <w:t>，从业人员人，营业收入为万元，资产总额为万元，属于</w:t>
      </w:r>
      <w:r w:rsidRPr="000E353B">
        <w:rPr>
          <w:rFonts w:ascii="宋体" w:hAnsi="宋体" w:hint="eastAsia"/>
          <w:sz w:val="24"/>
          <w:u w:val="single" w:color="000000"/>
        </w:rPr>
        <w:t xml:space="preserve"> （中型企业、小型企业、微型企业） </w:t>
      </w:r>
      <w:r w:rsidRPr="000E353B">
        <w:rPr>
          <w:rFonts w:ascii="宋体" w:hAnsi="宋体" w:hint="eastAsia"/>
          <w:sz w:val="24"/>
        </w:rPr>
        <w:t>；</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2.</w:t>
      </w:r>
      <w:r w:rsidRPr="000E353B">
        <w:rPr>
          <w:rFonts w:ascii="宋体" w:hAnsi="宋体" w:hint="eastAsia"/>
          <w:sz w:val="24"/>
          <w:u w:val="single" w:color="000000"/>
        </w:rPr>
        <w:t xml:space="preserve"> （标的名称） </w:t>
      </w:r>
      <w:r w:rsidRPr="000E353B">
        <w:rPr>
          <w:rFonts w:ascii="宋体" w:hAnsi="宋体" w:hint="eastAsia"/>
          <w:sz w:val="24"/>
        </w:rPr>
        <w:t>，属于</w:t>
      </w:r>
      <w:r w:rsidRPr="000E353B">
        <w:rPr>
          <w:rFonts w:ascii="宋体" w:hAnsi="宋体" w:hint="eastAsia"/>
          <w:sz w:val="24"/>
          <w:u w:val="single" w:color="000000"/>
        </w:rPr>
        <w:t xml:space="preserve"> （采购文件中明确的所属行业） </w:t>
      </w:r>
      <w:r w:rsidRPr="000E353B">
        <w:rPr>
          <w:rFonts w:ascii="宋体" w:hAnsi="宋体" w:hint="eastAsia"/>
          <w:sz w:val="24"/>
        </w:rPr>
        <w:t>；承接企业为</w:t>
      </w:r>
      <w:r w:rsidRPr="000E353B">
        <w:rPr>
          <w:rFonts w:ascii="宋体" w:hAnsi="宋体" w:hint="eastAsia"/>
          <w:sz w:val="24"/>
          <w:u w:val="single" w:color="000000"/>
        </w:rPr>
        <w:t xml:space="preserve"> （企业名称） </w:t>
      </w:r>
      <w:r w:rsidRPr="000E353B">
        <w:rPr>
          <w:rFonts w:ascii="宋体" w:hAnsi="宋体" w:hint="eastAsia"/>
          <w:sz w:val="24"/>
        </w:rPr>
        <w:t>，从业人员人，营业收入为万元，资产总额为万元，属于</w:t>
      </w:r>
      <w:r w:rsidRPr="000E353B">
        <w:rPr>
          <w:rFonts w:ascii="宋体" w:hAnsi="宋体" w:hint="eastAsia"/>
          <w:sz w:val="24"/>
          <w:u w:val="single" w:color="000000"/>
        </w:rPr>
        <w:t xml:space="preserve"> （中型企业、小型企业、微型企业） </w:t>
      </w:r>
      <w:r w:rsidRPr="000E353B">
        <w:rPr>
          <w:rFonts w:ascii="宋体" w:hAnsi="宋体" w:hint="eastAsia"/>
          <w:sz w:val="24"/>
        </w:rPr>
        <w:t>；</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以上企业，不属于大企业的分支机构，不存在控股股东为大企业的情形，也不存在与大企业的负责人为同一人的情形。</w:t>
      </w:r>
    </w:p>
    <w:p w:rsidR="000860FB" w:rsidRPr="000E353B" w:rsidRDefault="000860FB" w:rsidP="000860FB">
      <w:pPr>
        <w:snapToGrid w:val="0"/>
        <w:spacing w:after="0" w:line="360" w:lineRule="auto"/>
        <w:ind w:firstLineChars="250" w:firstLine="600"/>
        <w:jc w:val="left"/>
        <w:textAlignment w:val="baseline"/>
        <w:rPr>
          <w:rFonts w:ascii="宋体" w:hAnsi="宋体"/>
          <w:sz w:val="24"/>
        </w:rPr>
      </w:pPr>
      <w:r w:rsidRPr="000E353B">
        <w:rPr>
          <w:rFonts w:ascii="宋体" w:hAnsi="宋体" w:hint="eastAsia"/>
          <w:sz w:val="24"/>
        </w:rPr>
        <w:t>本企业对上述声明内容的真实性负责。如有虚假，将依法承担相应责任。</w:t>
      </w:r>
    </w:p>
    <w:p w:rsidR="000860FB" w:rsidRPr="000E353B" w:rsidRDefault="000860FB" w:rsidP="000860FB">
      <w:pPr>
        <w:snapToGrid w:val="0"/>
        <w:spacing w:after="0" w:line="360" w:lineRule="auto"/>
        <w:jc w:val="center"/>
        <w:textAlignment w:val="baseline"/>
        <w:rPr>
          <w:rFonts w:ascii="宋体" w:hAnsi="宋体"/>
          <w:sz w:val="24"/>
        </w:rPr>
      </w:pPr>
      <w:r w:rsidRPr="000E353B">
        <w:rPr>
          <w:rFonts w:ascii="宋体" w:hAnsi="宋体" w:hint="eastAsia"/>
          <w:sz w:val="24"/>
        </w:rPr>
        <w:t>企业名称（盖章）：</w:t>
      </w:r>
    </w:p>
    <w:p w:rsidR="000860FB" w:rsidRPr="000E353B" w:rsidRDefault="000860FB" w:rsidP="000860FB">
      <w:pPr>
        <w:snapToGrid w:val="0"/>
        <w:spacing w:after="0" w:line="360" w:lineRule="auto"/>
        <w:jc w:val="center"/>
        <w:textAlignment w:val="baseline"/>
        <w:rPr>
          <w:rFonts w:ascii="宋体" w:hAnsi="宋体"/>
          <w:sz w:val="24"/>
        </w:rPr>
      </w:pPr>
      <w:r w:rsidRPr="000E353B">
        <w:rPr>
          <w:rFonts w:ascii="宋体" w:hAnsi="宋体" w:hint="eastAsia"/>
          <w:sz w:val="24"/>
        </w:rPr>
        <w:t>日 期：</w:t>
      </w:r>
    </w:p>
    <w:p w:rsidR="00E13D86" w:rsidRPr="000E353B" w:rsidRDefault="000964BE" w:rsidP="000860FB">
      <w:pPr>
        <w:snapToGrid w:val="0"/>
        <w:spacing w:after="0" w:line="360" w:lineRule="auto"/>
        <w:jc w:val="left"/>
        <w:textAlignment w:val="baseline"/>
        <w:rPr>
          <w:rFonts w:ascii="宋体" w:hAnsi="宋体" w:cs="宋体"/>
          <w:sz w:val="24"/>
        </w:rPr>
      </w:pPr>
      <w:r w:rsidRPr="000E353B">
        <w:rPr>
          <w:rFonts w:ascii="宋体" w:hAnsi="宋体" w:cs="宋体" w:hint="eastAsia"/>
          <w:sz w:val="24"/>
        </w:rPr>
        <w:t>注：</w:t>
      </w:r>
    </w:p>
    <w:p w:rsidR="00E13D86" w:rsidRPr="000E353B" w:rsidRDefault="000964BE" w:rsidP="00215550">
      <w:pPr>
        <w:snapToGrid w:val="0"/>
        <w:spacing w:after="0" w:line="360" w:lineRule="auto"/>
        <w:textAlignment w:val="baseline"/>
        <w:rPr>
          <w:rFonts w:ascii="宋体" w:hAnsi="宋体" w:cs="宋体"/>
          <w:sz w:val="24"/>
        </w:rPr>
      </w:pPr>
      <w:r w:rsidRPr="000E353B">
        <w:rPr>
          <w:rFonts w:ascii="宋体" w:hAnsi="宋体" w:cs="宋体"/>
          <w:sz w:val="24"/>
        </w:rPr>
        <w:t>1、</w:t>
      </w:r>
      <w:bookmarkStart w:id="150" w:name="_Toc28495"/>
      <w:bookmarkStart w:id="151" w:name="_Toc28654"/>
      <w:bookmarkEnd w:id="145"/>
      <w:bookmarkEnd w:id="146"/>
      <w:bookmarkEnd w:id="147"/>
      <w:bookmarkEnd w:id="148"/>
      <w:bookmarkEnd w:id="149"/>
      <w:r w:rsidR="000860FB" w:rsidRPr="000E353B">
        <w:rPr>
          <w:rFonts w:ascii="宋体" w:hAnsi="宋体" w:cs="宋体" w:hint="eastAsia"/>
          <w:sz w:val="24"/>
        </w:rPr>
        <w:t>从业人员、营业收入、资产总额填报上一年度数据，无上一年度数据的新成立企业可不填报。</w:t>
      </w:r>
    </w:p>
    <w:p w:rsidR="00E13D86" w:rsidRDefault="000964BE">
      <w:pPr>
        <w:snapToGrid w:val="0"/>
        <w:spacing w:line="360" w:lineRule="auto"/>
        <w:textAlignment w:val="baseline"/>
        <w:rPr>
          <w:rFonts w:ascii="宋体" w:hAnsi="宋体"/>
          <w:b/>
          <w:sz w:val="32"/>
          <w:szCs w:val="32"/>
        </w:rPr>
      </w:pPr>
      <w:r w:rsidRPr="000E353B">
        <w:rPr>
          <w:rFonts w:ascii="宋体" w:hAnsi="宋体" w:cs="宋体"/>
          <w:sz w:val="24"/>
        </w:rPr>
        <w:br/>
      </w:r>
    </w:p>
    <w:p w:rsidR="004647F2" w:rsidRDefault="004647F2">
      <w:pPr>
        <w:snapToGrid w:val="0"/>
        <w:spacing w:line="360" w:lineRule="auto"/>
        <w:textAlignment w:val="baseline"/>
        <w:rPr>
          <w:rFonts w:ascii="宋体" w:hAnsi="宋体"/>
          <w:b/>
          <w:sz w:val="32"/>
          <w:szCs w:val="32"/>
        </w:rPr>
      </w:pPr>
    </w:p>
    <w:p w:rsidR="004647F2" w:rsidRPr="000E353B" w:rsidRDefault="004647F2">
      <w:pPr>
        <w:snapToGrid w:val="0"/>
        <w:spacing w:line="360" w:lineRule="auto"/>
        <w:textAlignment w:val="baseline"/>
        <w:rPr>
          <w:rFonts w:ascii="宋体" w:hAnsi="宋体"/>
          <w:b/>
          <w:sz w:val="32"/>
          <w:szCs w:val="32"/>
        </w:rPr>
      </w:pPr>
    </w:p>
    <w:p w:rsidR="00E13D86" w:rsidRPr="000E353B" w:rsidRDefault="000964BE">
      <w:pPr>
        <w:snapToGrid w:val="0"/>
        <w:spacing w:line="360" w:lineRule="auto"/>
        <w:textAlignment w:val="baseline"/>
        <w:rPr>
          <w:rFonts w:ascii="宋体" w:hAnsi="宋体"/>
          <w:b/>
          <w:sz w:val="32"/>
        </w:rPr>
      </w:pPr>
      <w:r w:rsidRPr="000E353B">
        <w:rPr>
          <w:rFonts w:ascii="宋体" w:hAnsi="宋体" w:hint="eastAsia"/>
          <w:b/>
          <w:sz w:val="32"/>
          <w:szCs w:val="32"/>
        </w:rPr>
        <w:t>格式</w:t>
      </w:r>
      <w:r w:rsidRPr="000E353B">
        <w:rPr>
          <w:rFonts w:ascii="宋体" w:hAnsi="宋体"/>
          <w:b/>
          <w:sz w:val="32"/>
          <w:szCs w:val="32"/>
        </w:rPr>
        <w:t>2-1</w:t>
      </w:r>
      <w:r w:rsidR="004A686C" w:rsidRPr="000E353B">
        <w:rPr>
          <w:rFonts w:ascii="宋体" w:hAnsi="宋体" w:hint="eastAsia"/>
          <w:b/>
          <w:sz w:val="32"/>
          <w:szCs w:val="32"/>
        </w:rPr>
        <w:t>1</w:t>
      </w:r>
    </w:p>
    <w:p w:rsidR="00E13D86" w:rsidRPr="000E353B" w:rsidRDefault="000964BE">
      <w:pPr>
        <w:snapToGrid w:val="0"/>
        <w:jc w:val="center"/>
        <w:textAlignment w:val="baseline"/>
        <w:rPr>
          <w:rFonts w:ascii="宋体" w:hAnsi="宋体"/>
          <w:b/>
          <w:sz w:val="32"/>
          <w:szCs w:val="32"/>
        </w:rPr>
      </w:pPr>
      <w:r w:rsidRPr="000E353B">
        <w:rPr>
          <w:rFonts w:ascii="宋体" w:hAnsi="宋体" w:hint="eastAsia"/>
          <w:b/>
          <w:sz w:val="32"/>
          <w:szCs w:val="32"/>
        </w:rPr>
        <w:t>十、残疾人福利性单位声明函</w:t>
      </w:r>
    </w:p>
    <w:p w:rsidR="00E13D86" w:rsidRPr="000E353B" w:rsidRDefault="00E13D86">
      <w:pPr>
        <w:snapToGrid w:val="0"/>
        <w:spacing w:line="588" w:lineRule="exact"/>
        <w:textAlignment w:val="baseline"/>
        <w:rPr>
          <w:rFonts w:ascii="宋体" w:hAnsi="宋体" w:cs="宋体"/>
          <w:b/>
          <w:spacing w:val="6"/>
          <w:sz w:val="24"/>
        </w:rPr>
      </w:pPr>
    </w:p>
    <w:p w:rsidR="00E13D86" w:rsidRPr="000E353B" w:rsidRDefault="000964BE">
      <w:pPr>
        <w:snapToGrid w:val="0"/>
        <w:spacing w:line="588" w:lineRule="exact"/>
        <w:ind w:firstLineChars="200" w:firstLine="504"/>
        <w:textAlignment w:val="baseline"/>
        <w:rPr>
          <w:rFonts w:ascii="宋体" w:hAnsi="宋体" w:cs="宋体"/>
          <w:spacing w:val="6"/>
          <w:sz w:val="24"/>
        </w:rPr>
      </w:pPr>
      <w:r w:rsidRPr="000E353B">
        <w:rPr>
          <w:rFonts w:ascii="宋体" w:hAnsi="宋体" w:cs="宋体" w:hint="eastAsia"/>
          <w:spacing w:val="6"/>
          <w:sz w:val="24"/>
        </w:rPr>
        <w:t>本单位郑重声明，根据《财政部民政部中国残疾人联合会关于促进残疾人就业政府采购政策的通知》（财库</w:t>
      </w:r>
      <w:r w:rsidRPr="000E353B">
        <w:rPr>
          <w:rFonts w:ascii="宋体" w:hAnsi="宋体" w:cs="宋体" w:hint="eastAsia"/>
          <w:sz w:val="24"/>
        </w:rPr>
        <w:t>〔</w:t>
      </w:r>
      <w:r w:rsidRPr="000E353B">
        <w:rPr>
          <w:rFonts w:ascii="宋体" w:hAnsi="宋体" w:cs="宋体"/>
          <w:sz w:val="24"/>
        </w:rPr>
        <w:t>2017〕 141</w:t>
      </w:r>
      <w:r w:rsidRPr="000E353B">
        <w:rPr>
          <w:rFonts w:ascii="宋体" w:hAnsi="宋体" w:cs="宋体" w:hint="eastAsia"/>
          <w:spacing w:val="6"/>
          <w:sz w:val="24"/>
        </w:rPr>
        <w:t>号）的规定，本单位为符合条件的残疾人福利性单位，且本单位参加</w:t>
      </w:r>
      <w:r w:rsidRPr="000E353B">
        <w:rPr>
          <w:rFonts w:ascii="宋体" w:hAnsi="宋体" w:cs="宋体"/>
          <w:spacing w:val="6"/>
          <w:sz w:val="24"/>
        </w:rPr>
        <w:t>_</w:t>
      </w:r>
      <w:r w:rsidRPr="000E353B">
        <w:rPr>
          <w:rFonts w:ascii="宋体" w:hAnsi="宋体"/>
          <w:sz w:val="24"/>
          <w:u w:val="single" w:color="000000"/>
        </w:rPr>
        <w:t>XXXX</w:t>
      </w:r>
      <w:r w:rsidRPr="000E353B">
        <w:rPr>
          <w:rFonts w:ascii="宋体" w:hAnsi="宋体" w:cs="宋体"/>
          <w:spacing w:val="6"/>
          <w:sz w:val="24"/>
        </w:rPr>
        <w:t>_单位的</w:t>
      </w:r>
      <w:r w:rsidRPr="000E353B">
        <w:rPr>
          <w:rFonts w:ascii="宋体" w:hAnsi="宋体"/>
          <w:sz w:val="24"/>
          <w:u w:val="single" w:color="000000"/>
        </w:rPr>
        <w:t>XXXX</w:t>
      </w:r>
      <w:r w:rsidRPr="000E353B">
        <w:rPr>
          <w:rFonts w:ascii="宋体" w:hAnsi="宋体" w:cs="宋体"/>
          <w:spacing w:val="6"/>
          <w:sz w:val="24"/>
        </w:rPr>
        <w:t>_项目采购活动提供本单位制造的货物（由本单位承担工程/提供服务），或者提供其他残疾人福利性单位制造的货物（不包括使用非残疾人福利性单位注册商标的货物）。</w:t>
      </w:r>
    </w:p>
    <w:p w:rsidR="00E13D86" w:rsidRPr="000E353B" w:rsidRDefault="000964BE">
      <w:pPr>
        <w:snapToGrid w:val="0"/>
        <w:spacing w:line="588" w:lineRule="exact"/>
        <w:ind w:firstLineChars="200" w:firstLine="504"/>
        <w:textAlignment w:val="baseline"/>
        <w:rPr>
          <w:rFonts w:ascii="宋体" w:hAnsi="宋体" w:cs="宋体"/>
          <w:spacing w:val="6"/>
          <w:sz w:val="24"/>
        </w:rPr>
      </w:pPr>
      <w:r w:rsidRPr="000E353B">
        <w:rPr>
          <w:rFonts w:ascii="宋体" w:hAnsi="宋体" w:cs="宋体" w:hint="eastAsia"/>
          <w:spacing w:val="6"/>
          <w:sz w:val="24"/>
        </w:rPr>
        <w:t>本单位对上述声明的真实性负责。如有虚假，将依法承担相应责任。</w:t>
      </w:r>
    </w:p>
    <w:p w:rsidR="00E13D86" w:rsidRPr="000E353B" w:rsidRDefault="00E13D86">
      <w:pPr>
        <w:snapToGrid w:val="0"/>
        <w:spacing w:line="588" w:lineRule="exact"/>
        <w:textAlignment w:val="baseline"/>
        <w:rPr>
          <w:rFonts w:ascii="宋体" w:hAnsi="宋体" w:cs="宋体"/>
          <w:spacing w:val="6"/>
          <w:sz w:val="24"/>
        </w:rPr>
      </w:pPr>
    </w:p>
    <w:p w:rsidR="00E13D86" w:rsidRPr="000E353B" w:rsidRDefault="00E13D86">
      <w:pPr>
        <w:snapToGrid w:val="0"/>
        <w:spacing w:line="588" w:lineRule="exact"/>
        <w:textAlignment w:val="baseline"/>
        <w:rPr>
          <w:rFonts w:ascii="宋体" w:hAnsi="宋体" w:cs="宋体"/>
          <w:spacing w:val="6"/>
          <w:sz w:val="24"/>
        </w:rPr>
      </w:pPr>
    </w:p>
    <w:p w:rsidR="00E13D86" w:rsidRPr="000E353B" w:rsidRDefault="000964BE">
      <w:pPr>
        <w:tabs>
          <w:tab w:val="left" w:pos="4860"/>
        </w:tabs>
        <w:snapToGrid w:val="0"/>
        <w:spacing w:line="588" w:lineRule="exact"/>
        <w:ind w:right="1560"/>
        <w:textAlignment w:val="baseline"/>
        <w:rPr>
          <w:rFonts w:ascii="宋体" w:hAnsi="宋体" w:cs="宋体"/>
          <w:spacing w:val="6"/>
          <w:sz w:val="24"/>
        </w:rPr>
      </w:pPr>
      <w:r w:rsidRPr="000E353B">
        <w:rPr>
          <w:rFonts w:ascii="宋体" w:hAnsi="宋体" w:cs="宋体" w:hint="eastAsia"/>
          <w:spacing w:val="6"/>
          <w:sz w:val="24"/>
        </w:rPr>
        <w:t>单位名称（盖章）：</w:t>
      </w:r>
    </w:p>
    <w:p w:rsidR="00E13D86" w:rsidRPr="000E353B" w:rsidRDefault="000964BE">
      <w:pPr>
        <w:snapToGrid w:val="0"/>
        <w:textAlignment w:val="baseline"/>
        <w:rPr>
          <w:rFonts w:ascii="宋体" w:hAnsi="宋体" w:cs="宋体"/>
          <w:spacing w:val="6"/>
          <w:sz w:val="24"/>
        </w:rPr>
      </w:pPr>
      <w:r w:rsidRPr="000E353B">
        <w:rPr>
          <w:rFonts w:ascii="宋体" w:hAnsi="宋体" w:cs="宋体" w:hint="eastAsia"/>
          <w:spacing w:val="6"/>
          <w:sz w:val="24"/>
        </w:rPr>
        <w:t>日期：</w:t>
      </w:r>
    </w:p>
    <w:p w:rsidR="00E13D86" w:rsidRPr="000E353B" w:rsidRDefault="00E13D86">
      <w:pPr>
        <w:snapToGrid w:val="0"/>
        <w:spacing w:line="360" w:lineRule="auto"/>
        <w:textAlignment w:val="baseline"/>
        <w:rPr>
          <w:rFonts w:ascii="宋体" w:hAnsi="宋体" w:cs="宋体"/>
          <w:sz w:val="24"/>
        </w:rPr>
      </w:pPr>
    </w:p>
    <w:p w:rsidR="00E13D86" w:rsidRPr="000E353B" w:rsidRDefault="000964BE">
      <w:pPr>
        <w:snapToGrid w:val="0"/>
        <w:spacing w:line="360" w:lineRule="auto"/>
        <w:textAlignment w:val="baseline"/>
        <w:rPr>
          <w:rFonts w:ascii="宋体" w:hAnsi="宋体" w:cs="宋体"/>
          <w:sz w:val="24"/>
        </w:rPr>
      </w:pPr>
      <w:r w:rsidRPr="000E353B">
        <w:rPr>
          <w:rFonts w:ascii="宋体" w:hAnsi="宋体" w:cs="宋体" w:hint="eastAsia"/>
          <w:sz w:val="24"/>
        </w:rPr>
        <w:t>注：</w:t>
      </w:r>
    </w:p>
    <w:p w:rsidR="00E13D86" w:rsidRPr="000E353B" w:rsidRDefault="000964BE">
      <w:pPr>
        <w:numPr>
          <w:ilvl w:val="0"/>
          <w:numId w:val="2"/>
        </w:numPr>
        <w:snapToGrid w:val="0"/>
        <w:spacing w:line="360" w:lineRule="auto"/>
        <w:textAlignment w:val="baseline"/>
        <w:rPr>
          <w:rFonts w:ascii="宋体" w:hAnsi="宋体" w:cs="宋体"/>
          <w:sz w:val="24"/>
        </w:rPr>
      </w:pPr>
      <w:r w:rsidRPr="000E353B">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E13D86" w:rsidRPr="000E353B" w:rsidRDefault="000964BE">
      <w:pPr>
        <w:numPr>
          <w:ilvl w:val="0"/>
          <w:numId w:val="2"/>
        </w:numPr>
        <w:snapToGrid w:val="0"/>
        <w:spacing w:line="360" w:lineRule="auto"/>
        <w:textAlignment w:val="baseline"/>
        <w:rPr>
          <w:rFonts w:ascii="宋体" w:hAnsi="宋体" w:cs="宋体"/>
          <w:sz w:val="24"/>
        </w:rPr>
      </w:pPr>
      <w:r w:rsidRPr="000E353B">
        <w:rPr>
          <w:rFonts w:ascii="宋体" w:hAnsi="宋体" w:cs="宋体" w:hint="eastAsia"/>
          <w:sz w:val="24"/>
        </w:rPr>
        <w:t>投标人为非残疾人福利性单位的，可不提供此声明。</w:t>
      </w:r>
    </w:p>
    <w:p w:rsidR="00AB049B" w:rsidRPr="000E353B" w:rsidRDefault="00AB049B">
      <w:pPr>
        <w:snapToGrid w:val="0"/>
        <w:textAlignment w:val="baseline"/>
        <w:rPr>
          <w:rFonts w:ascii="宋体" w:hAnsi="宋体" w:cs="宋体"/>
          <w:spacing w:val="6"/>
          <w:sz w:val="24"/>
        </w:rPr>
      </w:pPr>
    </w:p>
    <w:p w:rsidR="00AB049B" w:rsidRPr="000E353B" w:rsidRDefault="00AB049B">
      <w:pPr>
        <w:widowControl/>
        <w:snapToGrid w:val="0"/>
        <w:spacing w:after="0" w:line="240" w:lineRule="auto"/>
        <w:jc w:val="left"/>
        <w:textAlignment w:val="baseline"/>
        <w:rPr>
          <w:rFonts w:ascii="宋体" w:hAnsi="宋体" w:cs="宋体"/>
          <w:spacing w:val="6"/>
          <w:sz w:val="24"/>
        </w:rPr>
      </w:pPr>
      <w:r w:rsidRPr="000E353B">
        <w:rPr>
          <w:rFonts w:ascii="宋体" w:hAnsi="宋体" w:cs="宋体"/>
          <w:spacing w:val="6"/>
          <w:sz w:val="24"/>
        </w:rPr>
        <w:br/>
      </w:r>
    </w:p>
    <w:p w:rsidR="00AB049B" w:rsidRPr="000E353B" w:rsidRDefault="00AB049B" w:rsidP="00AB049B">
      <w:pPr>
        <w:snapToGrid w:val="0"/>
        <w:spacing w:line="360" w:lineRule="auto"/>
        <w:textAlignment w:val="baseline"/>
        <w:rPr>
          <w:rFonts w:ascii="宋体" w:hAnsi="宋体"/>
          <w:b/>
          <w:sz w:val="32"/>
          <w:szCs w:val="32"/>
        </w:rPr>
      </w:pPr>
      <w:r w:rsidRPr="000E353B">
        <w:rPr>
          <w:rFonts w:ascii="宋体" w:hAnsi="宋体" w:hint="eastAsia"/>
          <w:b/>
          <w:sz w:val="32"/>
          <w:szCs w:val="32"/>
        </w:rPr>
        <w:t>格式</w:t>
      </w:r>
      <w:r w:rsidRPr="000E353B">
        <w:rPr>
          <w:rFonts w:ascii="宋体" w:hAnsi="宋体"/>
          <w:b/>
          <w:sz w:val="32"/>
          <w:szCs w:val="32"/>
        </w:rPr>
        <w:t>2-1</w:t>
      </w:r>
      <w:r w:rsidR="004A686C" w:rsidRPr="000E353B">
        <w:rPr>
          <w:rFonts w:ascii="宋体" w:hAnsi="宋体" w:hint="eastAsia"/>
          <w:b/>
          <w:sz w:val="32"/>
          <w:szCs w:val="32"/>
        </w:rPr>
        <w:t>2</w:t>
      </w:r>
    </w:p>
    <w:p w:rsidR="00AB049B" w:rsidRPr="000E353B" w:rsidRDefault="00AB049B" w:rsidP="00AB049B">
      <w:pPr>
        <w:snapToGrid w:val="0"/>
        <w:jc w:val="center"/>
        <w:textAlignment w:val="baseline"/>
        <w:rPr>
          <w:rFonts w:ascii="宋体" w:hAnsi="宋体"/>
          <w:b/>
          <w:sz w:val="32"/>
          <w:szCs w:val="32"/>
        </w:rPr>
      </w:pPr>
      <w:r w:rsidRPr="000E353B">
        <w:rPr>
          <w:rFonts w:ascii="宋体" w:hAnsi="宋体" w:hint="eastAsia"/>
          <w:b/>
          <w:sz w:val="32"/>
          <w:szCs w:val="32"/>
        </w:rPr>
        <w:t>十</w:t>
      </w:r>
      <w:r w:rsidR="004B0832">
        <w:rPr>
          <w:rFonts w:ascii="宋体" w:hAnsi="宋体" w:hint="eastAsia"/>
          <w:b/>
          <w:sz w:val="32"/>
          <w:szCs w:val="32"/>
        </w:rPr>
        <w:t>一</w:t>
      </w:r>
      <w:r w:rsidRPr="000E353B">
        <w:rPr>
          <w:rFonts w:ascii="宋体" w:hAnsi="宋体" w:hint="eastAsia"/>
          <w:b/>
          <w:sz w:val="32"/>
          <w:szCs w:val="32"/>
        </w:rPr>
        <w:t>、监狱企业</w:t>
      </w:r>
    </w:p>
    <w:p w:rsidR="00E13D86" w:rsidRPr="000E353B" w:rsidRDefault="00E13D86">
      <w:pPr>
        <w:snapToGrid w:val="0"/>
        <w:textAlignment w:val="baseline"/>
        <w:rPr>
          <w:rFonts w:ascii="宋体" w:hAnsi="宋体" w:cs="宋体"/>
          <w:b/>
          <w:spacing w:val="6"/>
          <w:sz w:val="24"/>
        </w:rPr>
      </w:pPr>
    </w:p>
    <w:p w:rsidR="00AB049B" w:rsidRPr="000E353B" w:rsidRDefault="00AB049B" w:rsidP="00AB049B">
      <w:pPr>
        <w:snapToGrid w:val="0"/>
        <w:spacing w:after="0" w:line="360" w:lineRule="auto"/>
        <w:ind w:firstLineChars="200" w:firstLine="480"/>
        <w:jc w:val="left"/>
        <w:textAlignment w:val="baseline"/>
        <w:rPr>
          <w:rFonts w:ascii="宋体" w:hAnsi="宋体"/>
          <w:sz w:val="24"/>
        </w:rPr>
      </w:pPr>
      <w:r w:rsidRPr="000E353B">
        <w:rPr>
          <w:rFonts w:ascii="宋体" w:hAnsi="宋体" w:hint="eastAsia"/>
          <w:sz w:val="24"/>
        </w:rPr>
        <w:t>根据</w:t>
      </w:r>
      <w:r w:rsidRPr="000E353B">
        <w:rPr>
          <w:rFonts w:ascii="宋体" w:hAnsi="宋体" w:cs="仿宋" w:hint="eastAsia"/>
          <w:sz w:val="24"/>
        </w:rPr>
        <w:t>《政府采购支持监狱企业发展有关问题的通知》</w:t>
      </w:r>
      <w:r w:rsidRPr="000E353B">
        <w:rPr>
          <w:rFonts w:ascii="宋体" w:hAnsi="宋体" w:hint="eastAsia"/>
          <w:sz w:val="24"/>
        </w:rPr>
        <w:t>（财库〔</w:t>
      </w:r>
      <w:r w:rsidRPr="000E353B">
        <w:rPr>
          <w:rFonts w:ascii="宋体" w:hAnsi="宋体"/>
          <w:sz w:val="24"/>
        </w:rPr>
        <w:t>2014〕68号）的规定</w:t>
      </w:r>
      <w:r w:rsidRPr="000E353B">
        <w:rPr>
          <w:rFonts w:ascii="宋体" w:hAnsi="宋体" w:hint="eastAsia"/>
          <w:sz w:val="24"/>
        </w:rPr>
        <w:t>监狱企业参加采购活动的，应</w:t>
      </w:r>
      <w:r w:rsidRPr="000E353B">
        <w:rPr>
          <w:rFonts w:ascii="宋体" w:hAnsi="宋体" w:cs="宋体" w:hint="eastAsia"/>
          <w:sz w:val="24"/>
        </w:rPr>
        <w:t>提供由省级以上监狱管理局、戒毒管理局</w:t>
      </w:r>
      <w:r w:rsidRPr="000E353B">
        <w:rPr>
          <w:rFonts w:ascii="宋体" w:hAnsi="宋体" w:cs="宋体"/>
          <w:sz w:val="24"/>
        </w:rPr>
        <w:t>(含新疆生产建设兵团)出具的属于监狱企业的证明文件。</w:t>
      </w:r>
    </w:p>
    <w:p w:rsidR="00AB049B" w:rsidRPr="000E353B" w:rsidRDefault="00AB049B" w:rsidP="00AB049B">
      <w:pPr>
        <w:snapToGrid w:val="0"/>
        <w:spacing w:after="0" w:line="360" w:lineRule="auto"/>
        <w:jc w:val="left"/>
        <w:textAlignment w:val="baseline"/>
        <w:rPr>
          <w:rFonts w:ascii="宋体" w:hAnsi="宋体" w:cs="宋体"/>
          <w:sz w:val="24"/>
        </w:rPr>
      </w:pPr>
      <w:r w:rsidRPr="000E353B">
        <w:rPr>
          <w:rFonts w:ascii="宋体" w:hAnsi="宋体" w:cs="宋体" w:hint="eastAsia"/>
          <w:sz w:val="24"/>
        </w:rPr>
        <w:t>注：</w:t>
      </w:r>
    </w:p>
    <w:p w:rsidR="00AB049B" w:rsidRPr="000E353B" w:rsidRDefault="00AB049B" w:rsidP="00AB049B">
      <w:pPr>
        <w:snapToGrid w:val="0"/>
        <w:spacing w:after="0" w:line="360" w:lineRule="auto"/>
        <w:textAlignment w:val="baseline"/>
        <w:rPr>
          <w:rFonts w:ascii="宋体" w:hAnsi="宋体" w:cs="宋体"/>
          <w:sz w:val="24"/>
        </w:rPr>
      </w:pPr>
      <w:r w:rsidRPr="000E353B">
        <w:rPr>
          <w:rFonts w:ascii="宋体" w:hAnsi="宋体" w:cs="宋体"/>
          <w:sz w:val="24"/>
        </w:rPr>
        <w:t>1、投标人符合《政府采购支持监狱企业发展有关问题的通知》（财库〔2014〕68号）规定的划分标准为监狱企业适用。</w:t>
      </w:r>
    </w:p>
    <w:p w:rsidR="00E13D86" w:rsidRPr="000E353B" w:rsidRDefault="00AB049B" w:rsidP="00AB049B">
      <w:pPr>
        <w:snapToGrid w:val="0"/>
        <w:spacing w:line="300" w:lineRule="exact"/>
        <w:textAlignment w:val="baseline"/>
        <w:rPr>
          <w:rFonts w:ascii="宋体" w:hAnsi="宋体" w:cs="宋体"/>
          <w:sz w:val="24"/>
        </w:rPr>
        <w:sectPr w:rsidR="00E13D86" w:rsidRPr="000E353B">
          <w:footerReference w:type="default" r:id="rId11"/>
          <w:pgSz w:w="11906" w:h="16838"/>
          <w:pgMar w:top="1440" w:right="1800" w:bottom="1440" w:left="1800" w:header="851" w:footer="992" w:gutter="0"/>
          <w:cols w:space="720"/>
          <w:docGrid w:type="lines" w:linePitch="312"/>
        </w:sectPr>
      </w:pPr>
      <w:r w:rsidRPr="000E353B">
        <w:rPr>
          <w:rFonts w:ascii="宋体" w:hAnsi="宋体" w:cs="宋体"/>
          <w:sz w:val="24"/>
        </w:rPr>
        <w:t>2、在政府采购活动中，监狱企业视同小型、微型企业，享受预留份额、评审中</w:t>
      </w:r>
      <w:r w:rsidRPr="000E353B">
        <w:rPr>
          <w:rFonts w:ascii="宋体" w:hAnsi="宋体" w:cs="宋体" w:hint="eastAsia"/>
          <w:sz w:val="24"/>
        </w:rPr>
        <w:t>价格扣除等政府采购促进中小企业发展的政府采购政策。</w:t>
      </w:r>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第四章投标人和投标产品的资格、资质性及其他类似效力要求</w:t>
      </w:r>
      <w:bookmarkEnd w:id="150"/>
      <w:bookmarkEnd w:id="151"/>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sz w:val="24"/>
          <w:szCs w:val="24"/>
        </w:rPr>
        <w:t>一、投标人资格、资质性及其他类似效力要求</w:t>
      </w:r>
    </w:p>
    <w:p w:rsidR="00E13D86" w:rsidRPr="000E353B" w:rsidRDefault="000964BE">
      <w:pPr>
        <w:pStyle w:val="af"/>
        <w:snapToGrid w:val="0"/>
        <w:spacing w:line="420" w:lineRule="exact"/>
        <w:ind w:firstLineChars="0" w:firstLine="0"/>
        <w:textAlignment w:val="baseline"/>
        <w:rPr>
          <w:rFonts w:ascii="宋体" w:hAnsi="宋体"/>
          <w:b/>
          <w:bCs/>
          <w:sz w:val="24"/>
        </w:rPr>
      </w:pPr>
      <w:r w:rsidRPr="000E353B">
        <w:rPr>
          <w:rFonts w:ascii="宋体" w:hAnsi="宋体" w:hint="eastAsia"/>
          <w:b/>
          <w:bCs/>
          <w:sz w:val="24"/>
        </w:rPr>
        <w:t>（一）资格要求：</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1、</w:t>
      </w:r>
      <w:r w:rsidR="00A52C1D" w:rsidRPr="000E353B">
        <w:rPr>
          <w:rFonts w:ascii="宋体" w:hAnsi="宋体" w:cs="宋体" w:hint="eastAsia"/>
          <w:sz w:val="24"/>
        </w:rPr>
        <w:t>满足《中华人民共和国政府采购法》第二十二条规定</w:t>
      </w:r>
      <w:r w:rsidR="00A52C1D" w:rsidRPr="000E353B">
        <w:rPr>
          <w:rFonts w:ascii="宋体" w:hAnsi="宋体" w:cs="宋体"/>
          <w:sz w:val="24"/>
        </w:rPr>
        <w:t>；</w:t>
      </w:r>
    </w:p>
    <w:p w:rsidR="00BF446B" w:rsidRPr="000E353B" w:rsidRDefault="00CD13DA" w:rsidP="00BF446B">
      <w:pPr>
        <w:tabs>
          <w:tab w:val="left" w:pos="7665"/>
        </w:tabs>
        <w:snapToGrid w:val="0"/>
        <w:spacing w:line="400" w:lineRule="exact"/>
        <w:textAlignment w:val="baseline"/>
        <w:rPr>
          <w:rFonts w:ascii="宋体" w:hAnsi="宋体" w:cs="宋体"/>
          <w:sz w:val="24"/>
        </w:rPr>
      </w:pPr>
      <w:r w:rsidRPr="000E353B">
        <w:rPr>
          <w:rFonts w:ascii="宋体" w:hAnsi="宋体" w:cs="宋体" w:hint="eastAsia"/>
          <w:sz w:val="24"/>
        </w:rPr>
        <w:t>2、</w:t>
      </w:r>
      <w:r w:rsidR="00BF446B">
        <w:rPr>
          <w:rFonts w:ascii="宋体" w:hAnsi="宋体" w:cs="宋体" w:hint="eastAsia"/>
          <w:sz w:val="24"/>
        </w:rPr>
        <w:t>除职业院校或</w:t>
      </w:r>
      <w:r w:rsidR="00BF446B" w:rsidRPr="000E353B">
        <w:rPr>
          <w:rFonts w:ascii="宋体" w:hAnsi="宋体" w:cs="宋体" w:hint="eastAsia"/>
          <w:sz w:val="24"/>
        </w:rPr>
        <w:t>政府相关部门（编委或编办）批准设立的教育培训机构或事业单位</w:t>
      </w:r>
      <w:r w:rsidR="00BF446B">
        <w:rPr>
          <w:rFonts w:ascii="宋体" w:hAnsi="宋体" w:cs="宋体" w:hint="eastAsia"/>
          <w:sz w:val="24"/>
        </w:rPr>
        <w:t>外</w:t>
      </w:r>
      <w:r w:rsidR="00BF446B" w:rsidRPr="000E353B">
        <w:rPr>
          <w:rFonts w:ascii="宋体" w:hAnsi="宋体" w:cs="宋体" w:hint="eastAsia"/>
          <w:sz w:val="24"/>
        </w:rPr>
        <w:t>投标人</w:t>
      </w:r>
      <w:r w:rsidR="00BF446B">
        <w:rPr>
          <w:rFonts w:ascii="宋体" w:hAnsi="宋体" w:cs="宋体" w:hint="eastAsia"/>
          <w:sz w:val="24"/>
        </w:rPr>
        <w:t>需</w:t>
      </w:r>
      <w:r w:rsidR="00BF446B" w:rsidRPr="000E353B">
        <w:rPr>
          <w:rFonts w:ascii="宋体" w:hAnsi="宋体" w:cs="宋体" w:hint="eastAsia"/>
          <w:sz w:val="24"/>
        </w:rPr>
        <w:t>具有人力资源社会保障行政部门或教育行政部门颁发的办学许可证</w:t>
      </w:r>
      <w:r w:rsidR="00BF446B">
        <w:rPr>
          <w:rFonts w:ascii="宋体" w:hAnsi="宋体" w:cs="宋体" w:hint="eastAsia"/>
          <w:sz w:val="24"/>
        </w:rPr>
        <w:t>（</w:t>
      </w:r>
      <w:r w:rsidR="00BF446B" w:rsidRPr="000E353B">
        <w:rPr>
          <w:rFonts w:ascii="宋体" w:hAnsi="宋体" w:cs="宋体" w:hint="eastAsia"/>
          <w:sz w:val="24"/>
        </w:rPr>
        <w:t>所投包件的培训的专业范围须与许可证上许可培训的专业（或工种）相对应</w:t>
      </w:r>
      <w:r w:rsidR="00BF446B">
        <w:rPr>
          <w:rFonts w:ascii="宋体" w:hAnsi="宋体" w:cs="宋体" w:hint="eastAsia"/>
          <w:sz w:val="24"/>
        </w:rPr>
        <w:t>）</w:t>
      </w:r>
      <w:r w:rsidR="00BF446B" w:rsidRPr="000E353B">
        <w:rPr>
          <w:rFonts w:ascii="宋体" w:hAnsi="宋体" w:cs="宋体" w:hint="eastAsia"/>
          <w:sz w:val="24"/>
        </w:rPr>
        <w:t>。</w:t>
      </w:r>
    </w:p>
    <w:p w:rsidR="00F34A79" w:rsidRPr="000E353B" w:rsidRDefault="00F34A79" w:rsidP="00CD13DA">
      <w:pPr>
        <w:pStyle w:val="af"/>
        <w:snapToGrid w:val="0"/>
        <w:spacing w:line="420" w:lineRule="exact"/>
        <w:ind w:firstLineChars="0" w:firstLine="0"/>
        <w:textAlignment w:val="baseline"/>
        <w:rPr>
          <w:rFonts w:ascii="宋体" w:hAnsi="宋体" w:cs="宋体"/>
          <w:sz w:val="24"/>
        </w:rPr>
      </w:pPr>
      <w:r w:rsidRPr="000E353B">
        <w:rPr>
          <w:rFonts w:ascii="宋体" w:hAnsi="宋体" w:cs="宋体" w:hint="eastAsia"/>
          <w:sz w:val="24"/>
        </w:rPr>
        <w:t>3、本项目不接受联合体参与</w:t>
      </w:r>
    </w:p>
    <w:p w:rsidR="00E13D86" w:rsidRPr="000E353B" w:rsidRDefault="000964BE" w:rsidP="004A686C">
      <w:pPr>
        <w:tabs>
          <w:tab w:val="left" w:pos="7665"/>
        </w:tabs>
        <w:snapToGrid w:val="0"/>
        <w:spacing w:line="400" w:lineRule="exact"/>
        <w:textAlignment w:val="baseline"/>
        <w:rPr>
          <w:rFonts w:ascii="宋体" w:hAnsi="宋体" w:cs="宋体"/>
          <w:sz w:val="24"/>
        </w:rPr>
      </w:pPr>
      <w:r w:rsidRPr="000E353B">
        <w:rPr>
          <w:rFonts w:ascii="宋体" w:hAnsi="宋体" w:hint="eastAsia"/>
          <w:b/>
          <w:bCs/>
          <w:sz w:val="24"/>
        </w:rPr>
        <w:t>（二）资质性要求：无</w:t>
      </w:r>
    </w:p>
    <w:p w:rsidR="00E13D86" w:rsidRPr="000E353B" w:rsidRDefault="000964BE">
      <w:pPr>
        <w:pStyle w:val="af"/>
        <w:snapToGrid w:val="0"/>
        <w:spacing w:line="420" w:lineRule="exact"/>
        <w:ind w:firstLineChars="0" w:firstLine="0"/>
        <w:textAlignment w:val="baseline"/>
        <w:rPr>
          <w:rFonts w:ascii="宋体" w:hAnsi="宋体"/>
          <w:b/>
          <w:bCs/>
          <w:sz w:val="24"/>
        </w:rPr>
      </w:pPr>
      <w:r w:rsidRPr="000E353B">
        <w:rPr>
          <w:rFonts w:ascii="宋体" w:hAnsi="宋体" w:hint="eastAsia"/>
          <w:b/>
          <w:bCs/>
          <w:sz w:val="24"/>
        </w:rPr>
        <w:t>（三）其他类似效力要求：</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（1）授权参加本次投标活动的供应商代表证明材料</w:t>
      </w:r>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b w:val="0"/>
          <w:bCs w:val="0"/>
          <w:sz w:val="24"/>
          <w:szCs w:val="24"/>
        </w:rPr>
        <w:t>二、</w:t>
      </w:r>
      <w:r w:rsidRPr="000E353B">
        <w:rPr>
          <w:rFonts w:ascii="宋体" w:eastAsia="宋体" w:hAnsi="宋体" w:hint="eastAsia"/>
          <w:sz w:val="24"/>
          <w:szCs w:val="24"/>
        </w:rPr>
        <w:t>投标产品的资格、资质性及其他具有类似效力的要求</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（一）资格要求：无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（二）资质性要求：无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（三）其他类似效力要求：无</w:t>
      </w:r>
    </w:p>
    <w:p w:rsidR="00E13D86" w:rsidRPr="000E353B" w:rsidRDefault="00E13D86">
      <w:pPr>
        <w:pStyle w:val="af"/>
        <w:snapToGrid w:val="0"/>
        <w:spacing w:line="420" w:lineRule="exact"/>
        <w:ind w:firstLineChars="0" w:firstLine="0"/>
        <w:textAlignment w:val="baseline"/>
        <w:rPr>
          <w:rFonts w:ascii="宋体" w:hAnsi="宋体"/>
          <w:b/>
          <w:sz w:val="24"/>
        </w:rPr>
      </w:pPr>
    </w:p>
    <w:p w:rsidR="00E13D86" w:rsidRPr="000E353B" w:rsidRDefault="00E13D86">
      <w:pPr>
        <w:pStyle w:val="af"/>
        <w:snapToGrid w:val="0"/>
        <w:spacing w:line="420" w:lineRule="exact"/>
        <w:ind w:firstLineChars="0" w:firstLine="0"/>
        <w:textAlignment w:val="baseline"/>
        <w:rPr>
          <w:rFonts w:ascii="宋体" w:hAnsi="宋体"/>
          <w:b/>
          <w:sz w:val="24"/>
        </w:rPr>
      </w:pPr>
    </w:p>
    <w:p w:rsidR="00E13D86" w:rsidRPr="000E353B" w:rsidRDefault="000964BE">
      <w:pPr>
        <w:pStyle w:val="af"/>
        <w:snapToGrid w:val="0"/>
        <w:spacing w:line="420" w:lineRule="exact"/>
        <w:ind w:firstLineChars="0" w:firstLine="0"/>
        <w:textAlignment w:val="baseline"/>
        <w:rPr>
          <w:rFonts w:ascii="宋体" w:hAnsi="宋体"/>
          <w:b/>
          <w:sz w:val="24"/>
        </w:rPr>
      </w:pPr>
      <w:r w:rsidRPr="000E353B">
        <w:rPr>
          <w:rFonts w:ascii="宋体" w:hAnsi="宋体" w:hint="eastAsia"/>
          <w:b/>
          <w:sz w:val="24"/>
        </w:rPr>
        <w:t>注：1、</w:t>
      </w:r>
      <w:r w:rsidR="001B3D1C" w:rsidRPr="000E353B">
        <w:rPr>
          <w:rFonts w:ascii="宋体" w:hAnsi="宋体"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0E353B">
        <w:rPr>
          <w:rFonts w:ascii="宋体" w:hAnsi="宋体" w:hint="eastAsia"/>
          <w:b/>
          <w:sz w:val="24"/>
        </w:rPr>
        <w:t>为准</w:t>
      </w:r>
      <w:r w:rsidR="001B3D1C" w:rsidRPr="000E353B">
        <w:rPr>
          <w:rFonts w:ascii="宋体" w:hAnsi="宋体" w:hint="eastAsia"/>
          <w:b/>
          <w:sz w:val="24"/>
        </w:rPr>
        <w:t>；若采购项目所属行业行政主管部门对较大数额罚款金额标准未明文规定的，以四川省人民政府规定的行政处罚罚款听证</w:t>
      </w:r>
      <w:r w:rsidR="00AB049B" w:rsidRPr="000E353B">
        <w:rPr>
          <w:rFonts w:ascii="宋体" w:hAnsi="宋体" w:hint="eastAsia"/>
          <w:b/>
          <w:sz w:val="24"/>
        </w:rPr>
        <w:t>金额标准为准</w:t>
      </w:r>
      <w:r w:rsidRPr="000E353B">
        <w:rPr>
          <w:rFonts w:ascii="宋体" w:hAnsi="宋体" w:hint="eastAsia"/>
          <w:b/>
          <w:sz w:val="24"/>
        </w:rPr>
        <w:t>。</w:t>
      </w:r>
    </w:p>
    <w:p w:rsidR="00E13D86" w:rsidRPr="000E353B" w:rsidRDefault="000964BE">
      <w:pPr>
        <w:pStyle w:val="af"/>
        <w:numPr>
          <w:ilvl w:val="0"/>
          <w:numId w:val="3"/>
        </w:numPr>
        <w:snapToGrid w:val="0"/>
        <w:spacing w:line="420" w:lineRule="exact"/>
        <w:ind w:firstLineChars="196" w:firstLine="472"/>
        <w:textAlignment w:val="baseline"/>
        <w:rPr>
          <w:rFonts w:ascii="宋体" w:hAnsi="宋体"/>
          <w:b/>
          <w:sz w:val="24"/>
        </w:rPr>
      </w:pPr>
      <w:r w:rsidRPr="000E353B">
        <w:rPr>
          <w:rFonts w:ascii="宋体" w:hAnsi="宋体"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4647F2" w:rsidRDefault="000964BE">
      <w:pPr>
        <w:pStyle w:val="1"/>
        <w:snapToGrid w:val="0"/>
        <w:jc w:val="center"/>
        <w:textAlignment w:val="baseline"/>
        <w:rPr>
          <w:rFonts w:ascii="宋体" w:hAnsi="宋体"/>
          <w:sz w:val="36"/>
          <w:szCs w:val="36"/>
        </w:rPr>
      </w:pPr>
      <w:bookmarkStart w:id="152" w:name="_Toc1588"/>
      <w:bookmarkStart w:id="153" w:name="_Toc3806"/>
      <w:r w:rsidRPr="000E353B">
        <w:rPr>
          <w:rFonts w:ascii="宋体" w:hAnsi="宋体"/>
          <w:sz w:val="36"/>
          <w:szCs w:val="36"/>
        </w:rPr>
        <w:br/>
      </w:r>
    </w:p>
    <w:p w:rsidR="00E13D86" w:rsidRPr="00F2130D" w:rsidRDefault="004647F2" w:rsidP="00F2130D">
      <w:pPr>
        <w:widowControl/>
        <w:spacing w:after="0" w:line="240" w:lineRule="auto"/>
        <w:jc w:val="left"/>
        <w:rPr>
          <w:rFonts w:ascii="宋体" w:hAnsi="宋体"/>
          <w:b/>
          <w:bCs/>
          <w:kern w:val="44"/>
          <w:sz w:val="36"/>
          <w:szCs w:val="36"/>
        </w:rPr>
      </w:pPr>
      <w:r>
        <w:rPr>
          <w:rFonts w:ascii="宋体" w:hAnsi="宋体"/>
          <w:sz w:val="36"/>
          <w:szCs w:val="36"/>
        </w:rPr>
        <w:br w:type="page"/>
      </w:r>
    </w:p>
    <w:p w:rsidR="00E13D86" w:rsidRPr="000E353B" w:rsidRDefault="000964BE">
      <w:pPr>
        <w:snapToGrid w:val="0"/>
        <w:spacing w:before="340" w:after="330" w:line="578" w:lineRule="auto"/>
        <w:jc w:val="center"/>
        <w:textAlignment w:val="baseline"/>
        <w:rPr>
          <w:rFonts w:ascii="宋体" w:hAnsi="宋体"/>
          <w:b/>
          <w:sz w:val="36"/>
        </w:rPr>
      </w:pPr>
      <w:r w:rsidRPr="000E353B">
        <w:rPr>
          <w:rFonts w:ascii="宋体" w:hAnsi="宋体" w:hint="eastAsia"/>
          <w:b/>
          <w:sz w:val="36"/>
          <w:szCs w:val="36"/>
        </w:rPr>
        <w:t>第五章投标人应当提供的资格、资质性及其他类似效力要求的相关证明材料</w:t>
      </w:r>
      <w:bookmarkEnd w:id="152"/>
      <w:bookmarkEnd w:id="153"/>
    </w:p>
    <w:p w:rsidR="00E13D86" w:rsidRPr="000E353B" w:rsidRDefault="00E13D86">
      <w:pPr>
        <w:snapToGrid w:val="0"/>
        <w:textAlignment w:val="baseline"/>
        <w:rPr>
          <w:rFonts w:ascii="宋体" w:hAnsi="宋体"/>
          <w:sz w:val="20"/>
        </w:rPr>
      </w:pPr>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sz w:val="24"/>
          <w:szCs w:val="24"/>
        </w:rPr>
        <w:t>一、应当提供的投标人资格、资质性及其他类似效力要求的相关证明材料</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（一）资格要求相关证明材料：</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2、具备良好商业信誉的证明材料（可提供承诺函，格式详见第三章）；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3、具备健全的财务会计制度的证明材料。｛注：①可提供20</w:t>
      </w:r>
      <w:r w:rsidR="00CD13DA" w:rsidRPr="000E353B">
        <w:rPr>
          <w:rFonts w:ascii="宋体" w:hAnsi="宋体" w:hint="eastAsia"/>
          <w:sz w:val="24"/>
        </w:rPr>
        <w:t>19</w:t>
      </w:r>
      <w:r w:rsidRPr="000E353B">
        <w:rPr>
          <w:rFonts w:ascii="宋体" w:hAnsi="宋体" w:hint="eastAsia"/>
          <w:sz w:val="24"/>
        </w:rPr>
        <w:t>或20</w:t>
      </w:r>
      <w:r w:rsidR="00CD13DA" w:rsidRPr="000E353B">
        <w:rPr>
          <w:rFonts w:ascii="宋体" w:hAnsi="宋体" w:hint="eastAsia"/>
          <w:sz w:val="24"/>
        </w:rPr>
        <w:t>20</w:t>
      </w:r>
      <w:r w:rsidRPr="000E353B">
        <w:rPr>
          <w:rFonts w:ascii="宋体" w:hAnsi="宋体" w:hint="eastAsia"/>
          <w:sz w:val="24"/>
        </w:rPr>
        <w:t>年度经审计的财务报告复印件（包含审计报告和审计报告中所涉及的财务报表和报表附注），②也可提供</w:t>
      </w:r>
      <w:r w:rsidR="00CD13DA" w:rsidRPr="000E353B">
        <w:rPr>
          <w:rFonts w:ascii="宋体" w:hAnsi="宋体" w:hint="eastAsia"/>
          <w:sz w:val="24"/>
        </w:rPr>
        <w:t>2019或2020年度</w:t>
      </w:r>
      <w:r w:rsidRPr="000E353B">
        <w:rPr>
          <w:rFonts w:ascii="宋体" w:hAnsi="宋体" w:hint="eastAsia"/>
          <w:sz w:val="24"/>
        </w:rPr>
        <w:t>供应商内部的财务报表复印件（至少包含资产负债表），③也可提供截至投标文件递交截止日一年内银行出具的资信证明（复印件），</w:t>
      </w:r>
      <w:r w:rsidR="0067387B" w:rsidRPr="000E353B">
        <w:rPr>
          <w:rFonts w:ascii="宋体" w:hAnsi="宋体" w:hint="eastAsia"/>
          <w:sz w:val="24"/>
        </w:rPr>
        <w:t>④供应商注册时间截至投标文件递交截止日不足一年的，也可提供加盖工商备案主管</w:t>
      </w:r>
      <w:r w:rsidR="0067387B" w:rsidRPr="000E353B">
        <w:rPr>
          <w:rFonts w:ascii="宋体" w:hAnsi="宋体"/>
          <w:sz w:val="24"/>
        </w:rPr>
        <w:t>部门印章</w:t>
      </w:r>
      <w:r w:rsidR="0067387B" w:rsidRPr="000E353B">
        <w:rPr>
          <w:rFonts w:ascii="宋体" w:hAnsi="宋体" w:hint="eastAsia"/>
          <w:sz w:val="24"/>
        </w:rPr>
        <w:t>的公司章程复印件</w:t>
      </w:r>
      <w:r w:rsidRPr="000E353B">
        <w:rPr>
          <w:rFonts w:ascii="宋体" w:hAnsi="宋体" w:hint="eastAsia"/>
          <w:sz w:val="24"/>
        </w:rPr>
        <w:t>。｝</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4、具有依法缴纳税收和社会保障资金的良好记录（可提供承诺函，格式详见第三章）；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5、具备履行合同所必需的设备和专业技术能力的证明材料（可提供承诺函，格式详见第三章）；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6、参加政府采购活动前3年内在经营活动中没有重大违法记录的承诺函（格式详见第三章）；</w:t>
      </w:r>
    </w:p>
    <w:p w:rsidR="00E13D86" w:rsidRPr="000E353B" w:rsidRDefault="000964BE">
      <w:pPr>
        <w:pStyle w:val="af"/>
        <w:snapToGrid w:val="0"/>
        <w:spacing w:line="420" w:lineRule="exact"/>
        <w:ind w:firstLineChars="0" w:firstLine="0"/>
        <w:textAlignment w:val="baseline"/>
        <w:rPr>
          <w:rFonts w:ascii="宋体" w:hAnsi="宋体"/>
          <w:sz w:val="24"/>
        </w:rPr>
      </w:pPr>
      <w:r w:rsidRPr="000E353B">
        <w:rPr>
          <w:rFonts w:ascii="宋体" w:hAnsi="宋体" w:hint="eastAsia"/>
          <w:sz w:val="24"/>
        </w:rPr>
        <w:t>7、具备法律、行政法规规定的其他条件的证明材料（可提供承诺函，格式详见第三章）；</w:t>
      </w:r>
    </w:p>
    <w:p w:rsidR="00BF446B" w:rsidRPr="000E353B" w:rsidRDefault="001428A0" w:rsidP="00BF446B">
      <w:pPr>
        <w:tabs>
          <w:tab w:val="left" w:pos="7665"/>
        </w:tabs>
        <w:snapToGrid w:val="0"/>
        <w:spacing w:line="400" w:lineRule="exact"/>
        <w:ind w:firstLineChars="250" w:firstLine="600"/>
        <w:textAlignment w:val="baseline"/>
        <w:rPr>
          <w:rFonts w:ascii="宋体" w:hAnsi="宋体" w:cs="宋体"/>
          <w:sz w:val="24"/>
        </w:rPr>
      </w:pPr>
      <w:r w:rsidRPr="000E353B">
        <w:rPr>
          <w:rFonts w:ascii="宋体" w:hAnsi="宋体" w:cs="宋体" w:hint="eastAsia"/>
          <w:sz w:val="24"/>
        </w:rPr>
        <w:t>8、</w:t>
      </w:r>
      <w:r w:rsidR="00BF446B">
        <w:rPr>
          <w:rFonts w:ascii="宋体" w:hAnsi="宋体" w:cs="宋体" w:hint="eastAsia"/>
          <w:sz w:val="24"/>
        </w:rPr>
        <w:t>除职业院校或</w:t>
      </w:r>
      <w:r w:rsidR="00BF446B" w:rsidRPr="000E353B">
        <w:rPr>
          <w:rFonts w:ascii="宋体" w:hAnsi="宋体" w:cs="宋体" w:hint="eastAsia"/>
          <w:sz w:val="24"/>
        </w:rPr>
        <w:t>政府相关部门（编委或编办）批准设立的教育培训机构或事业单位</w:t>
      </w:r>
      <w:r w:rsidR="00BF446B">
        <w:rPr>
          <w:rFonts w:ascii="宋体" w:hAnsi="宋体" w:cs="宋体" w:hint="eastAsia"/>
          <w:sz w:val="24"/>
        </w:rPr>
        <w:t>外</w:t>
      </w:r>
      <w:r w:rsidR="00BF446B" w:rsidRPr="000E353B">
        <w:rPr>
          <w:rFonts w:ascii="宋体" w:hAnsi="宋体" w:cs="宋体" w:hint="eastAsia"/>
          <w:sz w:val="24"/>
        </w:rPr>
        <w:t>投标人</w:t>
      </w:r>
      <w:r w:rsidR="00BF446B">
        <w:rPr>
          <w:rFonts w:ascii="宋体" w:hAnsi="宋体" w:cs="宋体" w:hint="eastAsia"/>
          <w:sz w:val="24"/>
        </w:rPr>
        <w:t>需</w:t>
      </w:r>
      <w:r w:rsidR="00BF446B" w:rsidRPr="000E353B">
        <w:rPr>
          <w:rFonts w:ascii="宋体" w:hAnsi="宋体" w:cs="宋体" w:hint="eastAsia"/>
          <w:sz w:val="24"/>
        </w:rPr>
        <w:t>具有人力资源社会保障行政部门或教育行政部门颁发的办学许可证</w:t>
      </w:r>
      <w:r w:rsidR="00BF446B">
        <w:rPr>
          <w:rFonts w:ascii="宋体" w:hAnsi="宋体" w:cs="宋体" w:hint="eastAsia"/>
          <w:sz w:val="24"/>
        </w:rPr>
        <w:t>（</w:t>
      </w:r>
      <w:r w:rsidR="00BF446B" w:rsidRPr="000E353B">
        <w:rPr>
          <w:rFonts w:ascii="宋体" w:hAnsi="宋体" w:cs="宋体" w:hint="eastAsia"/>
          <w:sz w:val="24"/>
        </w:rPr>
        <w:t>所投包件的培训的专业范围须与许可证上许可培训的专业（或工种）相对应</w:t>
      </w:r>
      <w:r w:rsidR="00BF446B">
        <w:rPr>
          <w:rFonts w:ascii="宋体" w:hAnsi="宋体" w:cs="宋体" w:hint="eastAsia"/>
          <w:sz w:val="24"/>
        </w:rPr>
        <w:t>）</w:t>
      </w:r>
      <w:r w:rsidR="00BF446B" w:rsidRPr="000E353B">
        <w:rPr>
          <w:rFonts w:ascii="宋体" w:hAnsi="宋体" w:cs="宋体" w:hint="eastAsia"/>
          <w:sz w:val="24"/>
        </w:rPr>
        <w:t>。</w:t>
      </w:r>
    </w:p>
    <w:p w:rsidR="00E13D86" w:rsidRPr="000E353B" w:rsidRDefault="000964BE" w:rsidP="00761BF0">
      <w:pPr>
        <w:pStyle w:val="af"/>
        <w:snapToGrid w:val="0"/>
        <w:spacing w:line="420" w:lineRule="exact"/>
        <w:ind w:firstLineChars="0" w:firstLine="0"/>
        <w:textAlignment w:val="baseline"/>
        <w:rPr>
          <w:rFonts w:ascii="宋体" w:hAnsi="宋体"/>
          <w:b/>
          <w:bCs/>
          <w:sz w:val="24"/>
        </w:rPr>
      </w:pPr>
      <w:r w:rsidRPr="000E353B">
        <w:rPr>
          <w:rFonts w:ascii="宋体" w:hAnsi="宋体" w:hint="eastAsia"/>
          <w:b/>
          <w:bCs/>
          <w:sz w:val="24"/>
        </w:rPr>
        <w:t>（二）资质性要求相关证明材料：无</w:t>
      </w:r>
    </w:p>
    <w:p w:rsidR="00BB33A5" w:rsidRPr="000E353B" w:rsidRDefault="000964BE">
      <w:pPr>
        <w:snapToGrid w:val="0"/>
        <w:textAlignment w:val="baseline"/>
        <w:rPr>
          <w:rFonts w:ascii="宋体" w:hAnsi="宋体"/>
          <w:b/>
          <w:bCs/>
          <w:sz w:val="24"/>
        </w:rPr>
      </w:pPr>
      <w:r w:rsidRPr="000E353B">
        <w:rPr>
          <w:rFonts w:ascii="宋体" w:hAnsi="宋体" w:hint="eastAsia"/>
          <w:b/>
          <w:bCs/>
          <w:sz w:val="24"/>
        </w:rPr>
        <w:t>（三）其他类似效力要求相关证明材料：</w:t>
      </w:r>
    </w:p>
    <w:p w:rsidR="00E13D86" w:rsidRPr="000E353B" w:rsidRDefault="000964BE">
      <w:pPr>
        <w:snapToGrid w:val="0"/>
        <w:textAlignment w:val="baseline"/>
        <w:rPr>
          <w:rFonts w:ascii="宋体" w:hAnsi="宋体"/>
          <w:b/>
          <w:bCs/>
          <w:sz w:val="24"/>
        </w:rPr>
      </w:pPr>
      <w:r w:rsidRPr="000E353B">
        <w:rPr>
          <w:rFonts w:ascii="宋体" w:hAnsi="宋体" w:hint="eastAsia"/>
          <w:sz w:val="24"/>
        </w:rPr>
        <w:t>（</w:t>
      </w:r>
      <w:r w:rsidR="00BB33A5" w:rsidRPr="000E353B">
        <w:rPr>
          <w:rFonts w:ascii="宋体" w:hAnsi="宋体" w:hint="eastAsia"/>
          <w:sz w:val="24"/>
        </w:rPr>
        <w:t>1</w:t>
      </w:r>
      <w:r w:rsidRPr="000E353B">
        <w:rPr>
          <w:rFonts w:ascii="宋体" w:hAnsi="宋体" w:hint="eastAsia"/>
          <w:sz w:val="24"/>
        </w:rPr>
        <w:t>）法定代表人/单位负责人身份证明材料复印件。</w:t>
      </w:r>
    </w:p>
    <w:p w:rsidR="00E13D86" w:rsidRPr="000E353B" w:rsidRDefault="000964BE">
      <w:pPr>
        <w:snapToGrid w:val="0"/>
        <w:textAlignment w:val="baseline"/>
        <w:rPr>
          <w:rFonts w:ascii="宋体" w:hAnsi="宋体"/>
          <w:sz w:val="24"/>
        </w:rPr>
      </w:pPr>
      <w:r w:rsidRPr="000E353B">
        <w:rPr>
          <w:rFonts w:ascii="宋体" w:hAnsi="宋体" w:hint="eastAsia"/>
          <w:sz w:val="24"/>
        </w:rPr>
        <w:t>（</w:t>
      </w:r>
      <w:r w:rsidR="00BB33A5" w:rsidRPr="000E353B">
        <w:rPr>
          <w:rFonts w:ascii="宋体" w:hAnsi="宋体" w:hint="eastAsia"/>
          <w:sz w:val="24"/>
        </w:rPr>
        <w:t>2</w:t>
      </w:r>
      <w:r w:rsidRPr="000E353B">
        <w:rPr>
          <w:rFonts w:ascii="宋体" w:hAnsi="宋体"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0E353B">
        <w:rPr>
          <w:rFonts w:ascii="宋体" w:hAnsi="宋体" w:hint="eastAsia"/>
          <w:sz w:val="24"/>
        </w:rPr>
        <w:t>或加盖私人印章</w:t>
      </w:r>
      <w:r w:rsidRPr="000E353B">
        <w:rPr>
          <w:rFonts w:ascii="宋体" w:hAnsi="宋体" w:hint="eastAsia"/>
          <w:sz w:val="24"/>
        </w:rPr>
        <w:t>的且法定代表人/单位负责人本人参与投标的，则可不提供。）。</w:t>
      </w:r>
    </w:p>
    <w:p w:rsidR="00E13D86" w:rsidRPr="000E353B" w:rsidRDefault="000964BE">
      <w:pPr>
        <w:pStyle w:val="2"/>
        <w:snapToGrid w:val="0"/>
        <w:spacing w:line="360" w:lineRule="exact"/>
        <w:textAlignment w:val="baseline"/>
        <w:rPr>
          <w:rFonts w:ascii="宋体" w:eastAsia="宋体" w:hAnsi="宋体"/>
          <w:sz w:val="24"/>
          <w:szCs w:val="24"/>
        </w:rPr>
      </w:pPr>
      <w:r w:rsidRPr="000E353B">
        <w:rPr>
          <w:rFonts w:ascii="宋体" w:eastAsia="宋体" w:hAnsi="宋体" w:hint="eastAsia"/>
          <w:b w:val="0"/>
          <w:bCs w:val="0"/>
          <w:sz w:val="24"/>
          <w:szCs w:val="24"/>
        </w:rPr>
        <w:t>二、</w:t>
      </w:r>
      <w:r w:rsidRPr="000E353B">
        <w:rPr>
          <w:rFonts w:ascii="宋体" w:eastAsia="宋体" w:hAnsi="宋体" w:hint="eastAsia"/>
          <w:sz w:val="24"/>
          <w:szCs w:val="24"/>
        </w:rPr>
        <w:t>应当提供的投标产品的资格、资质性及其他具有类似效力的要求的相关证明材料</w:t>
      </w:r>
    </w:p>
    <w:p w:rsidR="00E13D86" w:rsidRPr="000E353B" w:rsidRDefault="000964BE">
      <w:pPr>
        <w:snapToGrid w:val="0"/>
        <w:textAlignment w:val="baseline"/>
        <w:rPr>
          <w:rFonts w:ascii="宋体" w:hAnsi="宋体"/>
          <w:sz w:val="24"/>
        </w:rPr>
      </w:pPr>
      <w:r w:rsidRPr="000E353B">
        <w:rPr>
          <w:rFonts w:ascii="宋体" w:hAnsi="宋体" w:hint="eastAsia"/>
          <w:b/>
          <w:bCs/>
          <w:sz w:val="24"/>
        </w:rPr>
        <w:t>（一）资格要求相关证明材料：无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（二）资质性要求相关证明材料：无</w:t>
      </w:r>
    </w:p>
    <w:p w:rsidR="00E13D86" w:rsidRPr="000E353B" w:rsidRDefault="000964BE">
      <w:pPr>
        <w:snapToGrid w:val="0"/>
        <w:textAlignment w:val="baseline"/>
        <w:rPr>
          <w:rFonts w:ascii="宋体" w:hAnsi="宋体"/>
          <w:b/>
          <w:bCs/>
          <w:sz w:val="24"/>
        </w:rPr>
      </w:pPr>
      <w:r w:rsidRPr="000E353B">
        <w:rPr>
          <w:rFonts w:ascii="宋体" w:hAnsi="宋体" w:hint="eastAsia"/>
          <w:b/>
          <w:bCs/>
          <w:sz w:val="24"/>
        </w:rPr>
        <w:t>（三）其他类似效力要求相关证明材料：无</w:t>
      </w:r>
    </w:p>
    <w:p w:rsidR="00E13D86" w:rsidRPr="000E353B" w:rsidRDefault="00E13D86">
      <w:pPr>
        <w:snapToGrid w:val="0"/>
        <w:textAlignment w:val="baseline"/>
        <w:rPr>
          <w:rFonts w:ascii="宋体" w:hAnsi="宋体"/>
          <w:sz w:val="20"/>
        </w:rPr>
      </w:pPr>
    </w:p>
    <w:p w:rsidR="00E71C7D" w:rsidRPr="000E353B" w:rsidRDefault="000964BE" w:rsidP="00E71C7D">
      <w:pPr>
        <w:snapToGrid w:val="0"/>
        <w:spacing w:line="360" w:lineRule="auto"/>
        <w:textAlignment w:val="baseline"/>
        <w:rPr>
          <w:rFonts w:ascii="宋体" w:hAnsi="宋体" w:cs="宋体"/>
          <w:b/>
          <w:kern w:val="0"/>
          <w:sz w:val="24"/>
        </w:rPr>
      </w:pPr>
      <w:r w:rsidRPr="000E353B">
        <w:rPr>
          <w:rFonts w:ascii="宋体" w:hAnsi="宋体" w:hint="eastAsia"/>
          <w:b/>
          <w:bCs/>
          <w:sz w:val="24"/>
        </w:rPr>
        <w:t>注：</w:t>
      </w:r>
      <w:bookmarkStart w:id="154" w:name="_Toc2122"/>
      <w:bookmarkStart w:id="155" w:name="_Toc217446093"/>
      <w:r w:rsidR="00E71C7D" w:rsidRPr="000E353B">
        <w:rPr>
          <w:rFonts w:ascii="宋体" w:hAnsi="宋体" w:cs="宋体"/>
          <w:b/>
          <w:kern w:val="0"/>
          <w:sz w:val="24"/>
        </w:rPr>
        <w:t>1、以上要求的资料复印件均须加盖投标单位的公章（鲜章）。</w:t>
      </w:r>
    </w:p>
    <w:p w:rsidR="00E71C7D" w:rsidRPr="000E353B" w:rsidRDefault="00E71C7D" w:rsidP="00E71C7D">
      <w:pPr>
        <w:snapToGrid w:val="0"/>
        <w:ind w:firstLineChars="200" w:firstLine="482"/>
        <w:textAlignment w:val="baseline"/>
        <w:rPr>
          <w:rFonts w:ascii="宋体" w:hAnsi="宋体" w:cs="宋体"/>
          <w:b/>
          <w:kern w:val="0"/>
          <w:sz w:val="24"/>
        </w:rPr>
      </w:pPr>
      <w:r w:rsidRPr="000E353B">
        <w:rPr>
          <w:rFonts w:ascii="宋体" w:hAnsi="宋体"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E353B">
        <w:rPr>
          <w:rFonts w:ascii="宋体" w:hAnsi="宋体" w:cs="宋体" w:hint="eastAsia"/>
          <w:b/>
          <w:kern w:val="0"/>
          <w:sz w:val="24"/>
        </w:rPr>
        <w:t>三</w:t>
      </w:r>
      <w:r w:rsidRPr="000E353B">
        <w:rPr>
          <w:rFonts w:ascii="宋体" w:hAnsi="宋体" w:cs="宋体"/>
          <w:b/>
          <w:kern w:val="0"/>
          <w:sz w:val="24"/>
        </w:rPr>
        <w:t xml:space="preserve">章）。 </w:t>
      </w:r>
    </w:p>
    <w:p w:rsidR="00E13D86" w:rsidRPr="000E353B" w:rsidRDefault="00E13D86" w:rsidP="00E71C7D">
      <w:pPr>
        <w:snapToGrid w:val="0"/>
        <w:spacing w:line="360" w:lineRule="auto"/>
        <w:textAlignment w:val="baseline"/>
        <w:rPr>
          <w:rFonts w:ascii="宋体" w:hAnsi="宋体"/>
          <w:sz w:val="36"/>
          <w:szCs w:val="36"/>
        </w:rPr>
        <w:sectPr w:rsidR="00E13D86" w:rsidRPr="000E353B">
          <w:pgSz w:w="11906" w:h="16838"/>
          <w:pgMar w:top="1440" w:right="1800" w:bottom="1440" w:left="1800" w:header="851" w:footer="992" w:gutter="0"/>
          <w:cols w:space="720"/>
          <w:docGrid w:type="lines" w:linePitch="312"/>
        </w:sectPr>
      </w:pPr>
    </w:p>
    <w:p w:rsidR="00E13D86" w:rsidRPr="000E353B" w:rsidRDefault="000964BE">
      <w:pPr>
        <w:pStyle w:val="1"/>
        <w:snapToGrid w:val="0"/>
        <w:jc w:val="center"/>
        <w:textAlignment w:val="baseline"/>
        <w:rPr>
          <w:rFonts w:ascii="宋体" w:hAnsi="宋体"/>
          <w:sz w:val="36"/>
          <w:szCs w:val="36"/>
        </w:rPr>
      </w:pPr>
      <w:r w:rsidRPr="000E353B">
        <w:rPr>
          <w:rFonts w:ascii="宋体" w:hAnsi="宋体" w:hint="eastAsia"/>
          <w:sz w:val="36"/>
          <w:szCs w:val="36"/>
        </w:rPr>
        <w:t>第六章招标项目技术、服务、政府采购合同内容条款及其他商务要求</w:t>
      </w:r>
      <w:bookmarkEnd w:id="154"/>
    </w:p>
    <w:p w:rsidR="00E13D86" w:rsidRPr="000E353B" w:rsidRDefault="000964BE" w:rsidP="007E6F2F">
      <w:pPr>
        <w:pStyle w:val="2"/>
        <w:snapToGrid w:val="0"/>
        <w:spacing w:line="400" w:lineRule="exact"/>
        <w:ind w:firstLineChars="98" w:firstLine="236"/>
        <w:textAlignment w:val="baseline"/>
        <w:rPr>
          <w:rFonts w:ascii="宋体" w:eastAsia="宋体" w:hAnsi="宋体"/>
          <w:sz w:val="24"/>
          <w:szCs w:val="24"/>
        </w:rPr>
      </w:pPr>
      <w:bookmarkStart w:id="156" w:name="_Toc217446094"/>
      <w:bookmarkEnd w:id="155"/>
      <w:r w:rsidRPr="000E353B">
        <w:rPr>
          <w:rFonts w:ascii="宋体" w:eastAsia="宋体" w:hAnsi="宋体" w:hint="eastAsia"/>
          <w:sz w:val="24"/>
          <w:szCs w:val="24"/>
        </w:rPr>
        <w:t>前提：本章中标注“</w:t>
      </w:r>
      <w:r w:rsidRPr="000E353B">
        <w:rPr>
          <w:rFonts w:ascii="宋体" w:eastAsia="宋体" w:hAnsi="宋体"/>
          <w:sz w:val="24"/>
          <w:szCs w:val="24"/>
        </w:rPr>
        <w:t>*”的条款为本项目的实质性条款，投标人不满足的，将按照无效投标处理。</w:t>
      </w:r>
      <w:bookmarkEnd w:id="156"/>
    </w:p>
    <w:p w:rsidR="007E6F2F" w:rsidRPr="000E353B" w:rsidRDefault="007E6F2F" w:rsidP="007E6F2F">
      <w:pPr>
        <w:snapToGrid w:val="0"/>
        <w:spacing w:after="0" w:line="240" w:lineRule="auto"/>
        <w:textAlignment w:val="baseline"/>
        <w:rPr>
          <w:rFonts w:ascii="宋体" w:hAnsi="宋体"/>
          <w:b/>
          <w:sz w:val="24"/>
        </w:rPr>
      </w:pPr>
      <w:bookmarkStart w:id="157" w:name="_Hlk71628236"/>
      <w:r w:rsidRPr="000E353B">
        <w:rPr>
          <w:rFonts w:ascii="宋体" w:hAnsi="宋体" w:hint="eastAsia"/>
          <w:b/>
          <w:sz w:val="24"/>
        </w:rPr>
        <w:t>一、项目概述</w:t>
      </w:r>
    </w:p>
    <w:p w:rsidR="00E13D86" w:rsidRPr="000E353B" w:rsidRDefault="007E6F2F" w:rsidP="007E6F2F">
      <w:pPr>
        <w:pStyle w:val="a5"/>
        <w:snapToGrid w:val="0"/>
        <w:spacing w:after="0" w:line="240" w:lineRule="auto"/>
        <w:ind w:firstLineChars="0" w:firstLine="0"/>
        <w:textAlignment w:val="baseline"/>
        <w:rPr>
          <w:rFonts w:ascii="宋体" w:hAnsi="宋体"/>
          <w:bCs/>
          <w:sz w:val="24"/>
        </w:rPr>
      </w:pPr>
      <w:bookmarkStart w:id="158" w:name="_Toc217446095"/>
      <w:r w:rsidRPr="000E353B">
        <w:rPr>
          <w:rFonts w:ascii="宋体" w:hAnsi="宋体" w:hint="eastAsia"/>
          <w:b/>
          <w:bCs/>
          <w:sz w:val="24"/>
        </w:rPr>
        <w:t>（一）</w:t>
      </w:r>
      <w:r w:rsidR="00255293" w:rsidRPr="000E353B">
        <w:rPr>
          <w:rFonts w:ascii="宋体" w:hAnsi="宋体" w:hint="eastAsia"/>
          <w:b/>
          <w:bCs/>
          <w:sz w:val="24"/>
        </w:rPr>
        <w:t>项目</w:t>
      </w:r>
      <w:r w:rsidRPr="000E353B">
        <w:rPr>
          <w:rFonts w:ascii="宋体" w:hAnsi="宋体" w:hint="eastAsia"/>
          <w:b/>
          <w:bCs/>
          <w:sz w:val="24"/>
        </w:rPr>
        <w:t>基本</w:t>
      </w:r>
      <w:r w:rsidRPr="000E353B">
        <w:rPr>
          <w:rFonts w:ascii="宋体" w:hAnsi="宋体"/>
          <w:b/>
          <w:bCs/>
          <w:sz w:val="24"/>
        </w:rPr>
        <w:t>情况</w:t>
      </w:r>
      <w:r w:rsidR="00255293" w:rsidRPr="000E353B">
        <w:rPr>
          <w:rFonts w:ascii="宋体" w:hAnsi="宋体" w:hint="eastAsia"/>
          <w:b/>
          <w:bCs/>
          <w:sz w:val="24"/>
        </w:rPr>
        <w:t>：</w:t>
      </w:r>
      <w:r w:rsidR="00BB33A5" w:rsidRPr="000E353B">
        <w:rPr>
          <w:rFonts w:ascii="宋体" w:hAnsi="宋体" w:hint="eastAsia"/>
          <w:bCs/>
          <w:sz w:val="24"/>
        </w:rPr>
        <w:t>为进一步打造锦江区特色劳务品牌，助力产业发展和劳动者增收，全面推进职业技能提升行动，按照《关于下达2021年劳务品牌培训和返乡创业培训工作计划的通知》（成农劳办发〔2021〕5号）文件精神，成都市锦江区就业服务管理局拟公开招标承担锦江区劳务品牌培训的承训机构。承训机构将纳入成都市统筹城乡劳动保障四维基本公共服务体系信息管理系统（以下简称“四维系统”）管理，承担锦江区劳务品牌培训任务。</w:t>
      </w:r>
    </w:p>
    <w:p w:rsidR="007E6F2F" w:rsidRPr="000E353B" w:rsidRDefault="007E6F2F" w:rsidP="007E6F2F">
      <w:pPr>
        <w:pStyle w:val="a5"/>
        <w:snapToGrid w:val="0"/>
        <w:spacing w:after="0" w:line="240" w:lineRule="auto"/>
        <w:ind w:firstLineChars="83"/>
        <w:textAlignment w:val="baseline"/>
        <w:rPr>
          <w:rFonts w:ascii="宋体" w:hAnsi="宋体"/>
          <w:b/>
          <w:bCs/>
          <w:sz w:val="24"/>
        </w:rPr>
      </w:pPr>
      <w:r w:rsidRPr="000E353B">
        <w:rPr>
          <w:rFonts w:ascii="宋体" w:hAnsi="宋体" w:hint="eastAsia"/>
          <w:b/>
          <w:bCs/>
          <w:sz w:val="24"/>
        </w:rPr>
        <w:t>（二）服务清单</w:t>
      </w:r>
      <w:r w:rsidR="00255293" w:rsidRPr="000E353B">
        <w:rPr>
          <w:rFonts w:ascii="宋体" w:hAnsi="宋体" w:hint="eastAsia"/>
          <w:b/>
          <w:bCs/>
          <w:sz w:val="24"/>
        </w:rPr>
        <w:t>：</w:t>
      </w:r>
    </w:p>
    <w:tbl>
      <w:tblPr>
        <w:tblStyle w:val="af3"/>
        <w:tblW w:w="5000" w:type="pct"/>
        <w:jc w:val="center"/>
        <w:tblLook w:val="04A0" w:firstRow="1" w:lastRow="0" w:firstColumn="1" w:lastColumn="0" w:noHBand="0" w:noVBand="1"/>
      </w:tblPr>
      <w:tblGrid>
        <w:gridCol w:w="870"/>
        <w:gridCol w:w="1157"/>
        <w:gridCol w:w="3100"/>
        <w:gridCol w:w="1421"/>
        <w:gridCol w:w="1974"/>
      </w:tblGrid>
      <w:tr w:rsidR="00B07FF6">
        <w:trPr>
          <w:jc w:val="center"/>
        </w:trPr>
        <w:tc>
          <w:tcPr>
            <w:tcW w:w="510" w:type="pct"/>
          </w:tcPr>
          <w:p w:rsidR="00F06C58" w:rsidRPr="000E353B" w:rsidRDefault="00F06C58" w:rsidP="000E353B">
            <w:pPr>
              <w:pStyle w:val="a5"/>
              <w:snapToGrid w:val="0"/>
              <w:spacing w:after="0" w:line="240" w:lineRule="auto"/>
              <w:ind w:firstLineChars="0" w:firstLine="0"/>
              <w:jc w:val="center"/>
              <w:textAlignment w:val="baseline"/>
              <w:rPr>
                <w:rFonts w:ascii="宋体" w:hAnsi="宋体"/>
                <w:b/>
                <w:bCs/>
                <w:szCs w:val="21"/>
              </w:rPr>
            </w:pPr>
            <w:r w:rsidRPr="000E353B">
              <w:rPr>
                <w:rFonts w:ascii="宋体" w:hAnsi="宋体" w:hint="eastAsia"/>
                <w:b/>
                <w:bCs/>
                <w:szCs w:val="21"/>
              </w:rPr>
              <w:t>包号</w:t>
            </w:r>
          </w:p>
        </w:tc>
        <w:tc>
          <w:tcPr>
            <w:tcW w:w="679" w:type="pct"/>
          </w:tcPr>
          <w:p w:rsidR="00F06C58" w:rsidRPr="000E353B" w:rsidRDefault="00F06C58" w:rsidP="000E353B">
            <w:pPr>
              <w:pStyle w:val="a5"/>
              <w:snapToGrid w:val="0"/>
              <w:spacing w:after="0" w:line="240" w:lineRule="auto"/>
              <w:ind w:firstLineChars="0" w:firstLine="0"/>
              <w:jc w:val="center"/>
              <w:textAlignment w:val="baseline"/>
              <w:rPr>
                <w:rFonts w:ascii="宋体" w:hAnsi="宋体"/>
                <w:b/>
                <w:bCs/>
                <w:szCs w:val="21"/>
              </w:rPr>
            </w:pPr>
            <w:r w:rsidRPr="000E353B">
              <w:rPr>
                <w:rFonts w:ascii="宋体" w:hAnsi="宋体" w:hint="eastAsia"/>
                <w:b/>
                <w:bCs/>
                <w:szCs w:val="21"/>
              </w:rPr>
              <w:t>序号</w:t>
            </w:r>
          </w:p>
        </w:tc>
        <w:tc>
          <w:tcPr>
            <w:tcW w:w="1819" w:type="pct"/>
          </w:tcPr>
          <w:p w:rsidR="00F06C58" w:rsidRPr="000E353B" w:rsidRDefault="00F06C58" w:rsidP="000E353B">
            <w:pPr>
              <w:pStyle w:val="a5"/>
              <w:snapToGrid w:val="0"/>
              <w:spacing w:after="0" w:line="240" w:lineRule="auto"/>
              <w:ind w:firstLineChars="0" w:firstLine="0"/>
              <w:jc w:val="center"/>
              <w:textAlignment w:val="baseline"/>
              <w:rPr>
                <w:rFonts w:ascii="宋体" w:hAnsi="宋体"/>
                <w:b/>
                <w:bCs/>
                <w:szCs w:val="21"/>
              </w:rPr>
            </w:pPr>
            <w:r w:rsidRPr="000E353B">
              <w:rPr>
                <w:rFonts w:ascii="宋体" w:hAnsi="宋体" w:hint="eastAsia"/>
                <w:b/>
                <w:bCs/>
                <w:szCs w:val="21"/>
              </w:rPr>
              <w:t>服务内容</w:t>
            </w:r>
          </w:p>
        </w:tc>
        <w:tc>
          <w:tcPr>
            <w:tcW w:w="834" w:type="pct"/>
          </w:tcPr>
          <w:p w:rsidR="00F06C58" w:rsidRPr="00863CF9" w:rsidRDefault="00F06C58" w:rsidP="000E353B">
            <w:pPr>
              <w:pStyle w:val="a5"/>
              <w:snapToGrid w:val="0"/>
              <w:spacing w:after="0" w:line="240" w:lineRule="auto"/>
              <w:ind w:firstLineChars="0" w:firstLine="0"/>
              <w:jc w:val="center"/>
              <w:textAlignment w:val="baseline"/>
              <w:rPr>
                <w:rFonts w:ascii="宋体" w:hAnsi="宋体"/>
                <w:b/>
                <w:bCs/>
                <w:szCs w:val="21"/>
              </w:rPr>
            </w:pPr>
            <w:r w:rsidRPr="00863CF9">
              <w:rPr>
                <w:rFonts w:ascii="宋体" w:hAnsi="宋体" w:hint="eastAsia"/>
                <w:b/>
                <w:bCs/>
                <w:szCs w:val="21"/>
              </w:rPr>
              <w:t>培训人数（预估）</w:t>
            </w:r>
          </w:p>
        </w:tc>
        <w:tc>
          <w:tcPr>
            <w:tcW w:w="1158" w:type="pct"/>
          </w:tcPr>
          <w:p w:rsidR="00F06C58" w:rsidRPr="00863CF9" w:rsidRDefault="00F06C58" w:rsidP="000E353B">
            <w:pPr>
              <w:pStyle w:val="a5"/>
              <w:snapToGrid w:val="0"/>
              <w:spacing w:after="0" w:line="240" w:lineRule="auto"/>
              <w:ind w:firstLineChars="0" w:firstLine="0"/>
              <w:jc w:val="center"/>
              <w:textAlignment w:val="baseline"/>
              <w:rPr>
                <w:rFonts w:ascii="宋体" w:hAnsi="宋体"/>
                <w:b/>
                <w:bCs/>
                <w:szCs w:val="21"/>
              </w:rPr>
            </w:pPr>
            <w:r w:rsidRPr="00863CF9">
              <w:rPr>
                <w:rFonts w:ascii="宋体" w:hAnsi="宋体" w:hint="eastAsia"/>
                <w:b/>
                <w:bCs/>
                <w:szCs w:val="21"/>
              </w:rPr>
              <w:t>所属行业</w:t>
            </w:r>
          </w:p>
        </w:tc>
      </w:tr>
      <w:tr w:rsidR="00B07FF6">
        <w:trPr>
          <w:jc w:val="center"/>
        </w:trPr>
        <w:tc>
          <w:tcPr>
            <w:tcW w:w="510" w:type="pct"/>
            <w:vMerge w:val="restart"/>
            <w:vAlign w:val="center"/>
          </w:tcPr>
          <w:p w:rsidR="001D4CE9" w:rsidRPr="000E353B" w:rsidRDefault="001D4CE9" w:rsidP="001D4CE9">
            <w:pPr>
              <w:pStyle w:val="a5"/>
              <w:snapToGrid w:val="0"/>
              <w:spacing w:after="0" w:line="240" w:lineRule="auto"/>
              <w:ind w:firstLineChars="83" w:firstLine="174"/>
              <w:jc w:val="center"/>
              <w:textAlignment w:val="baseline"/>
              <w:rPr>
                <w:rFonts w:ascii="宋体" w:hAnsi="宋体"/>
                <w:bCs/>
                <w:szCs w:val="21"/>
              </w:rPr>
            </w:pPr>
            <w:r w:rsidRPr="000E353B">
              <w:rPr>
                <w:rFonts w:ascii="宋体" w:hAnsi="宋体"/>
                <w:bCs/>
                <w:szCs w:val="21"/>
              </w:rPr>
              <w:t>01</w:t>
            </w: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电子商务员（师）专业培训</w:t>
            </w:r>
          </w:p>
        </w:tc>
        <w:tc>
          <w:tcPr>
            <w:tcW w:w="834" w:type="pct"/>
            <w:vMerge w:val="restart"/>
          </w:tcPr>
          <w:p w:rsidR="001D4CE9" w:rsidRPr="000E353B" w:rsidRDefault="001D4CE9" w:rsidP="006A7789">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1</w:t>
            </w:r>
            <w:r w:rsidR="006A7789">
              <w:rPr>
                <w:rFonts w:ascii="宋体" w:hAnsi="宋体" w:hint="eastAsia"/>
                <w:bCs/>
                <w:szCs w:val="21"/>
              </w:rPr>
              <w:t>0</w:t>
            </w:r>
            <w:r>
              <w:rPr>
                <w:rFonts w:ascii="宋体" w:hAnsi="宋体"/>
                <w:bCs/>
                <w:szCs w:val="21"/>
              </w:rPr>
              <w:t>0</w:t>
            </w:r>
            <w:r>
              <w:rPr>
                <w:rFonts w:ascii="宋体" w:hAnsi="宋体" w:hint="eastAsia"/>
                <w:bCs/>
                <w:szCs w:val="21"/>
              </w:rPr>
              <w:t>人</w:t>
            </w:r>
          </w:p>
        </w:tc>
        <w:tc>
          <w:tcPr>
            <w:tcW w:w="1158" w:type="pct"/>
            <w:vMerge w:val="restart"/>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2</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互联网营销师专业培训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3</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网约配送员专业培训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4</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EA1CF5">
              <w:rPr>
                <w:rFonts w:hint="eastAsia"/>
              </w:rPr>
              <w:t>中式烹调师专业培训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bCs/>
                <w:szCs w:val="21"/>
              </w:rPr>
              <w:t>02</w:t>
            </w: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1D4CE9" w:rsidRPr="00863CF9" w:rsidRDefault="006A7789" w:rsidP="001D4CE9">
            <w:pPr>
              <w:pStyle w:val="a5"/>
              <w:snapToGrid w:val="0"/>
              <w:spacing w:after="0" w:line="240" w:lineRule="auto"/>
              <w:ind w:firstLineChars="0" w:firstLine="0"/>
              <w:jc w:val="left"/>
              <w:textAlignment w:val="baseline"/>
              <w:rPr>
                <w:rFonts w:ascii="宋体" w:hAnsi="宋体"/>
                <w:bCs/>
                <w:color w:val="000000"/>
                <w:szCs w:val="21"/>
              </w:rPr>
            </w:pPr>
            <w:r w:rsidRPr="00863CF9">
              <w:rPr>
                <w:rFonts w:hint="eastAsia"/>
                <w:color w:val="000000"/>
              </w:rPr>
              <w:t>插花员</w:t>
            </w:r>
            <w:r w:rsidR="001D4CE9" w:rsidRPr="00863CF9">
              <w:rPr>
                <w:rFonts w:hint="eastAsia"/>
                <w:color w:val="000000"/>
              </w:rPr>
              <w:t>专业培训</w:t>
            </w:r>
          </w:p>
        </w:tc>
        <w:tc>
          <w:tcPr>
            <w:tcW w:w="834"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6</w:t>
            </w:r>
            <w:r>
              <w:rPr>
                <w:rFonts w:ascii="宋体" w:hAnsi="宋体"/>
                <w:bCs/>
                <w:szCs w:val="21"/>
              </w:rPr>
              <w:t>0</w:t>
            </w:r>
            <w:r>
              <w:rPr>
                <w:rFonts w:ascii="宋体" w:hAnsi="宋体" w:hint="eastAsia"/>
                <w:bCs/>
                <w:szCs w:val="21"/>
              </w:rPr>
              <w:t>人</w:t>
            </w:r>
          </w:p>
        </w:tc>
        <w:tc>
          <w:tcPr>
            <w:tcW w:w="1158" w:type="pct"/>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B07FF6">
        <w:trPr>
          <w:trHeight w:val="298"/>
          <w:jc w:val="center"/>
        </w:trPr>
        <w:tc>
          <w:tcPr>
            <w:tcW w:w="510"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03</w:t>
            </w: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1D4CE9" w:rsidRPr="00863CF9" w:rsidRDefault="006A7789" w:rsidP="006A7789">
            <w:pPr>
              <w:pStyle w:val="a5"/>
              <w:snapToGrid w:val="0"/>
              <w:spacing w:after="0" w:line="240" w:lineRule="auto"/>
              <w:ind w:firstLineChars="0" w:firstLine="0"/>
              <w:jc w:val="left"/>
              <w:textAlignment w:val="baseline"/>
              <w:rPr>
                <w:rFonts w:ascii="宋体" w:hAnsi="宋体"/>
                <w:bCs/>
                <w:color w:val="000000"/>
                <w:szCs w:val="21"/>
              </w:rPr>
            </w:pPr>
            <w:r w:rsidRPr="00863CF9">
              <w:rPr>
                <w:rFonts w:hint="eastAsia"/>
                <w:color w:val="000000"/>
              </w:rPr>
              <w:t>智能楼宇管理员</w:t>
            </w:r>
            <w:r w:rsidR="001D4CE9" w:rsidRPr="00863CF9">
              <w:rPr>
                <w:rFonts w:hint="eastAsia"/>
                <w:color w:val="000000"/>
              </w:rPr>
              <w:t>专业培训</w:t>
            </w:r>
          </w:p>
        </w:tc>
        <w:tc>
          <w:tcPr>
            <w:tcW w:w="834"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6</w:t>
            </w:r>
            <w:r>
              <w:rPr>
                <w:rFonts w:ascii="宋体" w:hAnsi="宋体"/>
                <w:bCs/>
                <w:szCs w:val="21"/>
              </w:rPr>
              <w:t>0</w:t>
            </w:r>
            <w:r>
              <w:rPr>
                <w:rFonts w:ascii="宋体" w:hAnsi="宋体" w:hint="eastAsia"/>
                <w:bCs/>
                <w:szCs w:val="21"/>
              </w:rPr>
              <w:t>人</w:t>
            </w:r>
          </w:p>
        </w:tc>
        <w:tc>
          <w:tcPr>
            <w:tcW w:w="1158" w:type="pct"/>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B07FF6">
        <w:trPr>
          <w:trHeight w:val="365"/>
          <w:jc w:val="center"/>
        </w:trPr>
        <w:tc>
          <w:tcPr>
            <w:tcW w:w="510" w:type="pct"/>
            <w:vMerge w:val="restar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04</w:t>
            </w: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1D4CE9" w:rsidRPr="000E353B" w:rsidRDefault="001D4CE9" w:rsidP="001D4CE9">
            <w:pPr>
              <w:tabs>
                <w:tab w:val="left" w:pos="1134"/>
              </w:tabs>
              <w:snapToGrid w:val="0"/>
              <w:spacing w:after="0" w:line="240" w:lineRule="auto"/>
              <w:jc w:val="left"/>
              <w:textAlignment w:val="baseline"/>
              <w:rPr>
                <w:rFonts w:ascii="宋体" w:hAnsi="宋体"/>
                <w:bCs/>
                <w:sz w:val="20"/>
                <w:szCs w:val="21"/>
              </w:rPr>
            </w:pPr>
            <w:r w:rsidRPr="00BE07FE">
              <w:rPr>
                <w:rFonts w:hint="eastAsia"/>
              </w:rPr>
              <w:t>育婴员专业培训</w:t>
            </w:r>
          </w:p>
        </w:tc>
        <w:tc>
          <w:tcPr>
            <w:tcW w:w="834" w:type="pct"/>
            <w:vMerge w:val="restart"/>
          </w:tcPr>
          <w:p w:rsidR="001D4CE9" w:rsidRPr="000E353B" w:rsidRDefault="001D4CE9" w:rsidP="001D4CE9">
            <w:pPr>
              <w:tabs>
                <w:tab w:val="left" w:pos="1134"/>
              </w:tabs>
              <w:snapToGrid w:val="0"/>
              <w:spacing w:after="0" w:line="240" w:lineRule="auto"/>
              <w:jc w:val="left"/>
              <w:textAlignment w:val="baseline"/>
              <w:rPr>
                <w:rFonts w:ascii="宋体" w:hAnsi="宋体"/>
                <w:bCs/>
                <w:sz w:val="20"/>
                <w:szCs w:val="21"/>
              </w:rPr>
            </w:pPr>
            <w:r>
              <w:rPr>
                <w:rFonts w:ascii="宋体" w:hAnsi="宋体" w:hint="eastAsia"/>
                <w:bCs/>
                <w:szCs w:val="21"/>
              </w:rPr>
              <w:t>1</w:t>
            </w:r>
            <w:r>
              <w:rPr>
                <w:rFonts w:ascii="宋体" w:hAnsi="宋体"/>
                <w:bCs/>
                <w:szCs w:val="21"/>
              </w:rPr>
              <w:t>50</w:t>
            </w:r>
            <w:r>
              <w:rPr>
                <w:rFonts w:ascii="宋体" w:hAnsi="宋体" w:hint="eastAsia"/>
                <w:bCs/>
                <w:szCs w:val="21"/>
              </w:rPr>
              <w:t>人</w:t>
            </w:r>
          </w:p>
        </w:tc>
        <w:tc>
          <w:tcPr>
            <w:tcW w:w="1158" w:type="pct"/>
            <w:vMerge w:val="restart"/>
            <w:vAlign w:val="center"/>
          </w:tcPr>
          <w:p w:rsidR="001D4CE9" w:rsidRPr="000E353B" w:rsidRDefault="001D4CE9" w:rsidP="001D4CE9">
            <w:pPr>
              <w:tabs>
                <w:tab w:val="left" w:pos="1134"/>
              </w:tabs>
              <w:snapToGrid w:val="0"/>
              <w:spacing w:after="0" w:line="240" w:lineRule="auto"/>
              <w:jc w:val="left"/>
              <w:textAlignment w:val="baseline"/>
              <w:rPr>
                <w:rFonts w:ascii="宋体" w:hAnsi="宋体"/>
                <w:bCs/>
                <w:sz w:val="20"/>
                <w:szCs w:val="21"/>
              </w:rPr>
            </w:pPr>
            <w:r w:rsidRPr="000E353B">
              <w:rPr>
                <w:rFonts w:ascii="宋体" w:hAnsi="宋体" w:hint="eastAsia"/>
                <w:bCs/>
                <w:szCs w:val="21"/>
              </w:rPr>
              <w:t>其他未列明行业</w:t>
            </w:r>
          </w:p>
        </w:tc>
      </w:tr>
      <w:tr w:rsidR="00B07FF6">
        <w:trPr>
          <w:trHeight w:val="247"/>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2</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szCs w:val="21"/>
              </w:rPr>
            </w:pPr>
            <w:r w:rsidRPr="00BE07FE">
              <w:rPr>
                <w:rFonts w:hint="eastAsia"/>
              </w:rPr>
              <w:t>家政服务员专业培训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szCs w:val="21"/>
              </w:rPr>
            </w:pPr>
          </w:p>
        </w:tc>
      </w:tr>
      <w:tr w:rsidR="00B07FF6">
        <w:trPr>
          <w:jc w:val="center"/>
        </w:trPr>
        <w:tc>
          <w:tcPr>
            <w:tcW w:w="510" w:type="pct"/>
            <w:vMerge/>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D4CE9" w:rsidRPr="000E353B" w:rsidRDefault="001D4CE9"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3</w:t>
            </w:r>
          </w:p>
        </w:tc>
        <w:tc>
          <w:tcPr>
            <w:tcW w:w="1819" w:type="pct"/>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r w:rsidRPr="00BE07FE">
              <w:rPr>
                <w:rFonts w:hint="eastAsia"/>
              </w:rPr>
              <w:t>保健按摩师专业培训</w:t>
            </w:r>
          </w:p>
        </w:tc>
        <w:tc>
          <w:tcPr>
            <w:tcW w:w="834" w:type="pct"/>
            <w:vMerge/>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D4CE9" w:rsidRPr="000E353B" w:rsidRDefault="001D4CE9"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Merge w:val="restart"/>
            <w:vAlign w:val="center"/>
          </w:tcPr>
          <w:p w:rsidR="0014653A" w:rsidRPr="000E353B" w:rsidRDefault="0014653A"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05</w:t>
            </w:r>
          </w:p>
        </w:tc>
        <w:tc>
          <w:tcPr>
            <w:tcW w:w="679" w:type="pct"/>
            <w:vAlign w:val="center"/>
          </w:tcPr>
          <w:p w:rsidR="0014653A" w:rsidRPr="000E353B" w:rsidRDefault="0014653A"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hint="eastAsia"/>
                <w:bCs/>
                <w:szCs w:val="21"/>
              </w:rPr>
              <w:t>1</w:t>
            </w:r>
          </w:p>
        </w:tc>
        <w:tc>
          <w:tcPr>
            <w:tcW w:w="1819" w:type="pct"/>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r w:rsidRPr="00BE07FE">
              <w:rPr>
                <w:rFonts w:hint="eastAsia"/>
              </w:rPr>
              <w:t>养老护理员专业培训</w:t>
            </w:r>
          </w:p>
        </w:tc>
        <w:tc>
          <w:tcPr>
            <w:tcW w:w="834" w:type="pct"/>
            <w:vMerge w:val="restart"/>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r>
              <w:rPr>
                <w:rFonts w:ascii="宋体" w:hAnsi="宋体" w:hint="eastAsia"/>
                <w:bCs/>
                <w:szCs w:val="21"/>
              </w:rPr>
              <w:t>1</w:t>
            </w:r>
            <w:r>
              <w:rPr>
                <w:rFonts w:ascii="宋体" w:hAnsi="宋体"/>
                <w:bCs/>
                <w:szCs w:val="21"/>
              </w:rPr>
              <w:t>30</w:t>
            </w:r>
            <w:r>
              <w:rPr>
                <w:rFonts w:ascii="宋体" w:hAnsi="宋体" w:hint="eastAsia"/>
                <w:bCs/>
                <w:szCs w:val="21"/>
              </w:rPr>
              <w:t>人</w:t>
            </w:r>
          </w:p>
        </w:tc>
        <w:tc>
          <w:tcPr>
            <w:tcW w:w="1158" w:type="pct"/>
            <w:vMerge w:val="restart"/>
            <w:vAlign w:val="center"/>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r w:rsidRPr="000E353B">
              <w:rPr>
                <w:rFonts w:ascii="宋体" w:hAnsi="宋体" w:hint="eastAsia"/>
                <w:bCs/>
                <w:szCs w:val="21"/>
              </w:rPr>
              <w:t>其他未列明行业</w:t>
            </w:r>
          </w:p>
        </w:tc>
      </w:tr>
      <w:tr w:rsidR="00B07FF6">
        <w:trPr>
          <w:jc w:val="center"/>
        </w:trPr>
        <w:tc>
          <w:tcPr>
            <w:tcW w:w="510" w:type="pct"/>
            <w:vMerge/>
            <w:vAlign w:val="center"/>
          </w:tcPr>
          <w:p w:rsidR="0014653A" w:rsidRPr="000E353B" w:rsidRDefault="0014653A"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4653A" w:rsidRPr="000E353B" w:rsidRDefault="0014653A" w:rsidP="001D4CE9">
            <w:pPr>
              <w:pStyle w:val="a5"/>
              <w:snapToGrid w:val="0"/>
              <w:spacing w:after="0" w:line="240" w:lineRule="auto"/>
              <w:ind w:firstLineChars="0" w:firstLine="0"/>
              <w:jc w:val="center"/>
              <w:textAlignment w:val="baseline"/>
              <w:rPr>
                <w:rFonts w:ascii="宋体" w:hAnsi="宋体"/>
                <w:bCs/>
                <w:szCs w:val="21"/>
              </w:rPr>
            </w:pPr>
            <w:r w:rsidRPr="000E353B">
              <w:rPr>
                <w:rFonts w:ascii="宋体" w:hAnsi="宋体"/>
                <w:bCs/>
                <w:szCs w:val="21"/>
              </w:rPr>
              <w:t>2</w:t>
            </w:r>
          </w:p>
        </w:tc>
        <w:tc>
          <w:tcPr>
            <w:tcW w:w="1819" w:type="pct"/>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r w:rsidRPr="00BE07FE">
              <w:rPr>
                <w:rFonts w:hint="eastAsia"/>
              </w:rPr>
              <w:t>健康管理师专业培训</w:t>
            </w:r>
          </w:p>
        </w:tc>
        <w:tc>
          <w:tcPr>
            <w:tcW w:w="834" w:type="pct"/>
            <w:vMerge/>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p>
        </w:tc>
      </w:tr>
      <w:tr w:rsidR="00B07FF6">
        <w:trPr>
          <w:jc w:val="center"/>
        </w:trPr>
        <w:tc>
          <w:tcPr>
            <w:tcW w:w="510" w:type="pct"/>
            <w:vMerge/>
            <w:vAlign w:val="center"/>
          </w:tcPr>
          <w:p w:rsidR="0014653A" w:rsidRPr="000E353B" w:rsidRDefault="0014653A" w:rsidP="001D4CE9">
            <w:pPr>
              <w:pStyle w:val="a5"/>
              <w:snapToGrid w:val="0"/>
              <w:spacing w:after="0" w:line="240" w:lineRule="auto"/>
              <w:ind w:firstLineChars="0" w:firstLine="0"/>
              <w:jc w:val="center"/>
              <w:textAlignment w:val="baseline"/>
              <w:rPr>
                <w:rFonts w:ascii="宋体" w:hAnsi="宋体"/>
                <w:bCs/>
                <w:szCs w:val="21"/>
              </w:rPr>
            </w:pPr>
          </w:p>
        </w:tc>
        <w:tc>
          <w:tcPr>
            <w:tcW w:w="679" w:type="pct"/>
            <w:vAlign w:val="center"/>
          </w:tcPr>
          <w:p w:rsidR="0014653A" w:rsidRPr="000E353B" w:rsidRDefault="0014653A" w:rsidP="001D4CE9">
            <w:pPr>
              <w:pStyle w:val="a5"/>
              <w:snapToGrid w:val="0"/>
              <w:spacing w:after="0" w:line="240" w:lineRule="auto"/>
              <w:ind w:firstLineChars="0" w:firstLine="0"/>
              <w:jc w:val="center"/>
              <w:textAlignment w:val="baseline"/>
              <w:rPr>
                <w:rFonts w:ascii="宋体" w:hAnsi="宋体"/>
                <w:bCs/>
                <w:szCs w:val="21"/>
              </w:rPr>
            </w:pPr>
            <w:r>
              <w:rPr>
                <w:rFonts w:ascii="宋体" w:hAnsi="宋体" w:hint="eastAsia"/>
                <w:bCs/>
                <w:szCs w:val="21"/>
              </w:rPr>
              <w:t>3</w:t>
            </w:r>
          </w:p>
        </w:tc>
        <w:tc>
          <w:tcPr>
            <w:tcW w:w="1819" w:type="pct"/>
          </w:tcPr>
          <w:p w:rsidR="0014653A" w:rsidRPr="000E353B" w:rsidRDefault="0014653A" w:rsidP="001D4CE9">
            <w:pPr>
              <w:pStyle w:val="a5"/>
              <w:snapToGrid w:val="0"/>
              <w:spacing w:after="0" w:line="240" w:lineRule="auto"/>
              <w:ind w:firstLineChars="0" w:firstLine="0"/>
              <w:jc w:val="left"/>
              <w:textAlignment w:val="baseline"/>
              <w:rPr>
                <w:rFonts w:ascii="宋体" w:hAnsi="宋体"/>
                <w:szCs w:val="21"/>
              </w:rPr>
            </w:pPr>
            <w:r w:rsidRPr="00BE07FE">
              <w:rPr>
                <w:rFonts w:hint="eastAsia"/>
              </w:rPr>
              <w:t>公共营养师专业培训</w:t>
            </w:r>
          </w:p>
        </w:tc>
        <w:tc>
          <w:tcPr>
            <w:tcW w:w="834" w:type="pct"/>
            <w:vMerge/>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p>
        </w:tc>
        <w:tc>
          <w:tcPr>
            <w:tcW w:w="1158" w:type="pct"/>
            <w:vMerge/>
            <w:vAlign w:val="center"/>
          </w:tcPr>
          <w:p w:rsidR="0014653A" w:rsidRPr="000E353B" w:rsidRDefault="0014653A" w:rsidP="001D4CE9">
            <w:pPr>
              <w:pStyle w:val="a5"/>
              <w:snapToGrid w:val="0"/>
              <w:spacing w:after="0" w:line="240" w:lineRule="auto"/>
              <w:ind w:firstLineChars="0" w:firstLine="0"/>
              <w:jc w:val="left"/>
              <w:textAlignment w:val="baseline"/>
              <w:rPr>
                <w:rFonts w:ascii="宋体" w:hAnsi="宋体"/>
                <w:bCs/>
                <w:szCs w:val="21"/>
              </w:rPr>
            </w:pPr>
          </w:p>
        </w:tc>
      </w:tr>
    </w:tbl>
    <w:p w:rsidR="00497966" w:rsidRPr="00497966" w:rsidRDefault="00497966" w:rsidP="0003426F">
      <w:pPr>
        <w:pStyle w:val="a5"/>
        <w:snapToGrid w:val="0"/>
        <w:spacing w:after="0" w:line="240" w:lineRule="auto"/>
        <w:ind w:firstLineChars="0" w:firstLine="0"/>
        <w:textAlignment w:val="baseline"/>
        <w:rPr>
          <w:rFonts w:ascii="宋体" w:hAnsi="宋体"/>
          <w:bCs/>
          <w:sz w:val="24"/>
        </w:rPr>
      </w:pPr>
      <w:r w:rsidRPr="00497966">
        <w:rPr>
          <w:rFonts w:ascii="宋体" w:hAnsi="宋体" w:hint="eastAsia"/>
          <w:b/>
          <w:sz w:val="24"/>
        </w:rPr>
        <w:t>(三)</w:t>
      </w:r>
      <w:r w:rsidRPr="00497966">
        <w:rPr>
          <w:rFonts w:hint="eastAsia"/>
          <w:b/>
          <w:sz w:val="24"/>
        </w:rPr>
        <w:t>培训对象：</w:t>
      </w:r>
      <w:r w:rsidRPr="00497966">
        <w:rPr>
          <w:rFonts w:ascii="宋体" w:hAnsi="宋体" w:hint="eastAsia"/>
          <w:bCs/>
          <w:sz w:val="24"/>
        </w:rPr>
        <w:t>法定劳动年龄范围内，未就业并有就业和培训愿望的贫困家庭劳动者（包括“建档立卡”贫困家庭、城乡低保家庭成员及子女）；高校毕业生（含毕业年度及毕业5年内未就业高校毕业生，成都市内技工院校高级工班、预备技师班和特殊教育院校职业教育类毕业生）；城乡未继续升学的应届初高中毕业生（即“两后生”）、农村转移就业劳动者（含新生代农民工）、下岗失业人员（不含享受失业保险金待遇人员）</w:t>
      </w:r>
    </w:p>
    <w:p w:rsidR="007E6F2F" w:rsidRPr="000E353B" w:rsidRDefault="00BB33A5" w:rsidP="0003426F">
      <w:pPr>
        <w:pStyle w:val="a5"/>
        <w:snapToGrid w:val="0"/>
        <w:spacing w:after="0" w:line="240" w:lineRule="auto"/>
        <w:ind w:firstLineChars="0" w:firstLine="0"/>
        <w:textAlignment w:val="baseline"/>
        <w:rPr>
          <w:rFonts w:ascii="宋体" w:hAnsi="宋体"/>
          <w:b/>
          <w:sz w:val="24"/>
        </w:rPr>
      </w:pPr>
      <w:r w:rsidRPr="000E353B">
        <w:rPr>
          <w:rFonts w:ascii="宋体" w:hAnsi="宋体"/>
          <w:b/>
          <w:sz w:val="24"/>
        </w:rPr>
        <w:t>*</w:t>
      </w:r>
      <w:r w:rsidR="000964BE" w:rsidRPr="000E353B">
        <w:rPr>
          <w:rFonts w:ascii="宋体" w:hAnsi="宋体" w:hint="eastAsia"/>
          <w:b/>
          <w:sz w:val="24"/>
        </w:rPr>
        <w:t>二</w:t>
      </w:r>
      <w:r w:rsidRPr="000E353B">
        <w:rPr>
          <w:rFonts w:ascii="宋体" w:hAnsi="宋体" w:hint="eastAsia"/>
          <w:b/>
          <w:sz w:val="24"/>
        </w:rPr>
        <w:t>、</w:t>
      </w:r>
      <w:r w:rsidR="000964BE" w:rsidRPr="000E353B">
        <w:rPr>
          <w:rFonts w:ascii="宋体" w:hAnsi="宋体" w:hint="eastAsia"/>
          <w:b/>
          <w:sz w:val="24"/>
        </w:rPr>
        <w:t>商务要求</w:t>
      </w:r>
    </w:p>
    <w:p w:rsidR="007E6F2F" w:rsidRPr="000E353B" w:rsidRDefault="007E6F2F" w:rsidP="0003426F">
      <w:pPr>
        <w:pStyle w:val="a5"/>
        <w:snapToGrid w:val="0"/>
        <w:spacing w:after="0" w:line="240" w:lineRule="auto"/>
        <w:ind w:firstLineChars="0" w:firstLine="0"/>
        <w:textAlignment w:val="baseline"/>
        <w:rPr>
          <w:rFonts w:ascii="宋体" w:hAnsi="宋体"/>
          <w:b/>
          <w:sz w:val="24"/>
        </w:rPr>
      </w:pPr>
      <w:r w:rsidRPr="000E353B">
        <w:rPr>
          <w:rFonts w:ascii="宋体" w:hAnsi="宋体" w:hint="eastAsia"/>
          <w:b/>
          <w:sz w:val="24"/>
        </w:rPr>
        <w:t>（一）</w:t>
      </w:r>
      <w:r w:rsidR="00BB33A5" w:rsidRPr="000E353B">
        <w:rPr>
          <w:rFonts w:ascii="宋体" w:hAnsi="宋体" w:hint="eastAsia"/>
          <w:b/>
          <w:sz w:val="24"/>
        </w:rPr>
        <w:t>服务地点：</w:t>
      </w:r>
      <w:r w:rsidRPr="000E353B">
        <w:rPr>
          <w:rFonts w:ascii="宋体" w:hAnsi="宋体" w:hint="eastAsia"/>
          <w:sz w:val="24"/>
        </w:rPr>
        <w:t>成都市(</w:t>
      </w:r>
      <w:r w:rsidR="00BB33A5" w:rsidRPr="000E353B">
        <w:rPr>
          <w:rFonts w:ascii="宋体" w:hAnsi="宋体" w:hint="eastAsia"/>
          <w:sz w:val="24"/>
        </w:rPr>
        <w:t>各中标承训机构教学点</w:t>
      </w:r>
      <w:r w:rsidRPr="000E353B">
        <w:rPr>
          <w:rFonts w:ascii="宋体" w:hAnsi="宋体" w:hint="eastAsia"/>
          <w:sz w:val="24"/>
        </w:rPr>
        <w:t>)</w:t>
      </w:r>
      <w:r w:rsidR="00BB33A5" w:rsidRPr="000E353B">
        <w:rPr>
          <w:rFonts w:ascii="宋体" w:hAnsi="宋体" w:hint="eastAsia"/>
          <w:sz w:val="24"/>
        </w:rPr>
        <w:t>。</w:t>
      </w:r>
    </w:p>
    <w:p w:rsidR="00BB33A5" w:rsidRPr="000E353B" w:rsidRDefault="007E6F2F" w:rsidP="0003426F">
      <w:pPr>
        <w:pStyle w:val="a5"/>
        <w:snapToGrid w:val="0"/>
        <w:spacing w:after="0" w:line="240" w:lineRule="auto"/>
        <w:ind w:firstLineChars="0" w:firstLine="0"/>
        <w:textAlignment w:val="baseline"/>
        <w:rPr>
          <w:rFonts w:ascii="宋体" w:hAnsi="宋体"/>
          <w:sz w:val="24"/>
        </w:rPr>
      </w:pPr>
      <w:r w:rsidRPr="000E353B">
        <w:rPr>
          <w:rFonts w:ascii="宋体" w:hAnsi="宋体" w:hint="eastAsia"/>
          <w:b/>
          <w:sz w:val="24"/>
        </w:rPr>
        <w:t>（二）</w:t>
      </w:r>
      <w:r w:rsidR="00BB33A5" w:rsidRPr="000E353B">
        <w:rPr>
          <w:rFonts w:ascii="宋体" w:hAnsi="宋体" w:hint="eastAsia"/>
          <w:b/>
          <w:sz w:val="24"/>
        </w:rPr>
        <w:t>服务期限：</w:t>
      </w:r>
      <w:r w:rsidR="00BB33A5" w:rsidRPr="000E353B">
        <w:rPr>
          <w:rFonts w:ascii="宋体" w:hAnsi="宋体" w:hint="eastAsia"/>
          <w:sz w:val="24"/>
        </w:rPr>
        <w:t>自合同签订之日起至2021年12月31日。</w:t>
      </w:r>
    </w:p>
    <w:p w:rsidR="007E6F2F" w:rsidRPr="000E353B" w:rsidRDefault="007E6F2F" w:rsidP="0003426F">
      <w:pPr>
        <w:pStyle w:val="a5"/>
        <w:snapToGrid w:val="0"/>
        <w:spacing w:after="0" w:line="240" w:lineRule="auto"/>
        <w:ind w:firstLineChars="0" w:firstLine="0"/>
        <w:textAlignment w:val="baseline"/>
        <w:rPr>
          <w:rFonts w:ascii="宋体" w:hAnsi="宋体"/>
          <w:b/>
          <w:sz w:val="24"/>
        </w:rPr>
      </w:pPr>
      <w:r w:rsidRPr="000E353B">
        <w:rPr>
          <w:rFonts w:ascii="宋体" w:hAnsi="宋体" w:hint="eastAsia"/>
          <w:b/>
          <w:sz w:val="24"/>
        </w:rPr>
        <w:t>（三）</w:t>
      </w:r>
      <w:r w:rsidRPr="00863CF9">
        <w:rPr>
          <w:rFonts w:ascii="宋体" w:hAnsi="宋体" w:hint="eastAsia"/>
          <w:b/>
          <w:sz w:val="24"/>
        </w:rPr>
        <w:t>付款方式：</w:t>
      </w:r>
      <w:r w:rsidR="0003426F" w:rsidRPr="00863CF9">
        <w:rPr>
          <w:rFonts w:ascii="宋体" w:hAnsi="宋体" w:hint="eastAsia"/>
          <w:sz w:val="24"/>
        </w:rPr>
        <w:t>采购人</w:t>
      </w:r>
      <w:r w:rsidR="00BF446B" w:rsidRPr="00863CF9">
        <w:rPr>
          <w:rFonts w:ascii="宋体" w:hAnsi="宋体" w:hint="eastAsia"/>
          <w:sz w:val="24"/>
        </w:rPr>
        <w:t>根据</w:t>
      </w:r>
      <w:r w:rsidR="006728D2">
        <w:rPr>
          <w:rFonts w:ascii="宋体" w:hAnsi="宋体" w:hint="eastAsia"/>
          <w:sz w:val="24"/>
        </w:rPr>
        <w:t>投标人</w:t>
      </w:r>
      <w:r w:rsidR="00497966" w:rsidRPr="00863CF9">
        <w:rPr>
          <w:rFonts w:ascii="宋体" w:hAnsi="宋体" w:hint="eastAsia"/>
          <w:sz w:val="24"/>
        </w:rPr>
        <w:t>提交的</w:t>
      </w:r>
      <w:r w:rsidR="00BF446B" w:rsidRPr="00863CF9">
        <w:rPr>
          <w:rFonts w:ascii="宋体" w:hAnsi="宋体" w:hint="eastAsia"/>
          <w:sz w:val="24"/>
        </w:rPr>
        <w:t>培训补贴申报资料按</w:t>
      </w:r>
      <w:r w:rsidR="00497966" w:rsidRPr="00863CF9">
        <w:rPr>
          <w:rFonts w:ascii="宋体" w:hAnsi="宋体" w:hint="eastAsia"/>
          <w:sz w:val="24"/>
        </w:rPr>
        <w:t>实际</w:t>
      </w:r>
      <w:r w:rsidR="00BF446B" w:rsidRPr="00863CF9">
        <w:rPr>
          <w:rFonts w:ascii="宋体" w:hAnsi="宋体" w:hint="eastAsia"/>
          <w:sz w:val="24"/>
        </w:rPr>
        <w:t>审核</w:t>
      </w:r>
      <w:r w:rsidR="00497966" w:rsidRPr="00863CF9">
        <w:rPr>
          <w:rFonts w:ascii="宋体" w:hAnsi="宋体" w:hint="eastAsia"/>
          <w:sz w:val="24"/>
        </w:rPr>
        <w:t>通过人数</w:t>
      </w:r>
      <w:r w:rsidR="006D58A5" w:rsidRPr="00863CF9">
        <w:rPr>
          <w:rFonts w:ascii="宋体" w:hAnsi="宋体" w:hint="eastAsia"/>
          <w:sz w:val="24"/>
        </w:rPr>
        <w:t>据实支付</w:t>
      </w:r>
      <w:r w:rsidR="0014653A" w:rsidRPr="00863CF9">
        <w:rPr>
          <w:rFonts w:ascii="宋体" w:hAnsi="宋体" w:hint="eastAsia"/>
          <w:sz w:val="24"/>
        </w:rPr>
        <w:t>。</w:t>
      </w:r>
    </w:p>
    <w:p w:rsidR="006D58A5" w:rsidRPr="000E353B" w:rsidRDefault="006D58A5" w:rsidP="0003426F">
      <w:pPr>
        <w:pStyle w:val="a5"/>
        <w:snapToGrid w:val="0"/>
        <w:spacing w:after="0" w:line="240" w:lineRule="auto"/>
        <w:ind w:firstLineChars="0" w:firstLine="0"/>
        <w:textAlignment w:val="baseline"/>
        <w:rPr>
          <w:rFonts w:ascii="宋体" w:hAnsi="宋体"/>
          <w:sz w:val="24"/>
        </w:rPr>
      </w:pPr>
      <w:r w:rsidRPr="00497966">
        <w:rPr>
          <w:rFonts w:ascii="宋体" w:hAnsi="宋体" w:hint="eastAsia"/>
          <w:b/>
          <w:sz w:val="24"/>
        </w:rPr>
        <w:t>（四）支付标准：</w:t>
      </w:r>
      <w:r w:rsidRPr="000E353B">
        <w:rPr>
          <w:rFonts w:ascii="宋体" w:hAnsi="宋体" w:hint="eastAsia"/>
          <w:sz w:val="24"/>
        </w:rPr>
        <w:t>按成都市人力资源和社会保障局、成都市财政局《关于规范职业技能提升行动专账资金使用管理相关工作的通知》（成人社发〔2020〕3号）和成都市人力资源和社会保障局《关于印发成都市开展重点群体技能培训等实施细则的通知》（成人社发〔2020〕8号）执行。</w:t>
      </w:r>
    </w:p>
    <w:p w:rsidR="006D58A5" w:rsidRPr="00DD05CA" w:rsidRDefault="006D58A5" w:rsidP="0003426F">
      <w:pPr>
        <w:pStyle w:val="a5"/>
        <w:snapToGrid w:val="0"/>
        <w:spacing w:after="0" w:line="240" w:lineRule="auto"/>
        <w:ind w:firstLineChars="0" w:firstLine="0"/>
        <w:textAlignment w:val="baseline"/>
        <w:rPr>
          <w:rFonts w:ascii="宋体" w:hAnsi="宋体"/>
          <w:b/>
          <w:sz w:val="24"/>
        </w:rPr>
      </w:pPr>
      <w:r w:rsidRPr="000E353B">
        <w:rPr>
          <w:rFonts w:ascii="宋体" w:hAnsi="宋体" w:hint="eastAsia"/>
          <w:b/>
          <w:sz w:val="24"/>
        </w:rPr>
        <w:t>备注：执行统一补贴标准，劳务品牌培训补贴初级：1500元/人；中级：2000元/人；高级：3000元/</w:t>
      </w:r>
      <w:r w:rsidRPr="00DD05CA">
        <w:rPr>
          <w:rFonts w:ascii="宋体" w:hAnsi="宋体" w:hint="eastAsia"/>
          <w:b/>
          <w:sz w:val="24"/>
        </w:rPr>
        <w:t>人。</w:t>
      </w:r>
      <w:r w:rsidR="00863CF9" w:rsidRPr="00DD05CA">
        <w:rPr>
          <w:rFonts w:ascii="宋体" w:hAnsi="宋体" w:hint="eastAsia"/>
          <w:b/>
          <w:sz w:val="24"/>
        </w:rPr>
        <w:t>最终培训产生</w:t>
      </w:r>
      <w:r w:rsidR="00863CF9" w:rsidRPr="00DD05CA">
        <w:rPr>
          <w:rFonts w:ascii="宋体" w:hAnsi="宋体"/>
          <w:b/>
          <w:sz w:val="24"/>
        </w:rPr>
        <w:t>的</w:t>
      </w:r>
      <w:r w:rsidR="00863CF9" w:rsidRPr="00DD05CA">
        <w:rPr>
          <w:rFonts w:ascii="宋体" w:hAnsi="宋体" w:hint="eastAsia"/>
          <w:b/>
          <w:sz w:val="24"/>
        </w:rPr>
        <w:t>金额</w:t>
      </w:r>
      <w:r w:rsidR="00863CF9" w:rsidRPr="00DD05CA">
        <w:rPr>
          <w:rFonts w:ascii="宋体" w:hAnsi="宋体"/>
          <w:b/>
          <w:sz w:val="24"/>
        </w:rPr>
        <w:t>不超过预算金额。</w:t>
      </w:r>
    </w:p>
    <w:p w:rsidR="0003426F" w:rsidRPr="00DD05CA" w:rsidRDefault="0003426F" w:rsidP="0003426F">
      <w:pPr>
        <w:pStyle w:val="a5"/>
        <w:snapToGrid w:val="0"/>
        <w:spacing w:after="0" w:line="240" w:lineRule="auto"/>
        <w:ind w:firstLineChars="0" w:firstLine="0"/>
        <w:textAlignment w:val="baseline"/>
        <w:rPr>
          <w:rFonts w:ascii="宋体" w:hAnsi="宋体"/>
          <w:sz w:val="24"/>
        </w:rPr>
      </w:pPr>
      <w:r w:rsidRPr="00DD05CA">
        <w:rPr>
          <w:rFonts w:ascii="宋体" w:hAnsi="宋体" w:hint="eastAsia"/>
          <w:b/>
          <w:sz w:val="24"/>
        </w:rPr>
        <w:t>（五）验收：</w:t>
      </w:r>
      <w:r w:rsidRPr="00DD05CA">
        <w:rPr>
          <w:rFonts w:ascii="宋体" w:hAnsi="宋体" w:hint="eastAsia"/>
          <w:sz w:val="24"/>
        </w:rPr>
        <w:t>严格按照《财政部关于进一步加强政府采购需求和履约验收管理的指导意见》（财库〔2016〕205号）的要求及行业标准、采购文件的要求及投标文件的承诺进行验收。</w:t>
      </w:r>
    </w:p>
    <w:p w:rsidR="00F06C58" w:rsidRPr="00DD05CA" w:rsidRDefault="000214CF" w:rsidP="003005C4">
      <w:pPr>
        <w:pStyle w:val="a5"/>
        <w:snapToGrid w:val="0"/>
        <w:spacing w:after="0" w:line="240" w:lineRule="auto"/>
        <w:ind w:firstLineChars="0" w:firstLine="0"/>
        <w:textAlignment w:val="baseline"/>
        <w:rPr>
          <w:rFonts w:ascii="宋体" w:hAnsi="宋体"/>
          <w:b/>
          <w:bCs/>
          <w:sz w:val="24"/>
        </w:rPr>
      </w:pPr>
      <w:r w:rsidRPr="00DD05CA">
        <w:rPr>
          <w:rFonts w:ascii="宋体" w:hAnsi="宋体" w:hint="eastAsia"/>
          <w:b/>
          <w:bCs/>
          <w:sz w:val="24"/>
        </w:rPr>
        <w:t>（六）</w:t>
      </w:r>
      <w:r w:rsidR="00F06C58" w:rsidRPr="00DD05CA">
        <w:rPr>
          <w:rFonts w:ascii="宋体" w:hAnsi="宋体" w:hint="eastAsia"/>
          <w:b/>
          <w:bCs/>
          <w:sz w:val="24"/>
        </w:rPr>
        <w:t>管理方式：</w:t>
      </w:r>
      <w:r w:rsidR="00F06C58" w:rsidRPr="00DD05CA">
        <w:rPr>
          <w:rFonts w:ascii="宋体" w:hAnsi="宋体" w:hint="eastAsia"/>
          <w:sz w:val="24"/>
        </w:rPr>
        <w:t>由</w:t>
      </w:r>
      <w:r w:rsidR="00BF446B" w:rsidRPr="00DD05CA">
        <w:rPr>
          <w:rFonts w:ascii="宋体" w:hAnsi="宋体" w:hint="eastAsia"/>
          <w:sz w:val="24"/>
        </w:rPr>
        <w:t>采购人</w:t>
      </w:r>
      <w:r w:rsidR="00F06C58" w:rsidRPr="00DD05CA">
        <w:rPr>
          <w:rFonts w:ascii="宋体" w:hAnsi="宋体" w:hint="eastAsia"/>
          <w:sz w:val="24"/>
        </w:rPr>
        <w:t>与中标人签订相关</w:t>
      </w:r>
      <w:r w:rsidR="003005C4" w:rsidRPr="00DD05CA">
        <w:rPr>
          <w:rFonts w:ascii="宋体" w:hAnsi="宋体" w:hint="eastAsia"/>
          <w:sz w:val="24"/>
        </w:rPr>
        <w:t>委托</w:t>
      </w:r>
      <w:r w:rsidR="00F06C58" w:rsidRPr="00DD05CA">
        <w:rPr>
          <w:rFonts w:ascii="宋体" w:hAnsi="宋体" w:hint="eastAsia"/>
          <w:sz w:val="24"/>
        </w:rPr>
        <w:t>培训</w:t>
      </w:r>
      <w:r w:rsidR="003005C4" w:rsidRPr="00DD05CA">
        <w:rPr>
          <w:rFonts w:ascii="宋体" w:hAnsi="宋体" w:hint="eastAsia"/>
          <w:sz w:val="24"/>
        </w:rPr>
        <w:t>服务</w:t>
      </w:r>
      <w:r w:rsidR="00F06C58" w:rsidRPr="00DD05CA">
        <w:rPr>
          <w:rFonts w:ascii="宋体" w:hAnsi="宋体" w:hint="eastAsia"/>
          <w:sz w:val="24"/>
        </w:rPr>
        <w:t>协议，</w:t>
      </w:r>
      <w:r w:rsidR="003005C4" w:rsidRPr="00DD05CA">
        <w:rPr>
          <w:rFonts w:ascii="宋体" w:hAnsi="宋体" w:hint="eastAsia"/>
          <w:sz w:val="24"/>
        </w:rPr>
        <w:t>培训服务协议</w:t>
      </w:r>
      <w:r w:rsidR="00F06C58" w:rsidRPr="00DD05CA">
        <w:rPr>
          <w:rFonts w:ascii="宋体" w:hAnsi="宋体" w:hint="eastAsia"/>
          <w:sz w:val="24"/>
        </w:rPr>
        <w:t>主要内容纳入</w:t>
      </w:r>
      <w:r w:rsidR="00863CF9" w:rsidRPr="00DD05CA">
        <w:rPr>
          <w:rFonts w:ascii="宋体" w:hAnsi="宋体" w:hint="eastAsia"/>
          <w:sz w:val="24"/>
        </w:rPr>
        <w:t>“成都</w:t>
      </w:r>
      <w:r w:rsidR="00863CF9" w:rsidRPr="00DD05CA">
        <w:rPr>
          <w:rFonts w:ascii="宋体" w:hAnsi="宋体"/>
          <w:sz w:val="24"/>
        </w:rPr>
        <w:t>统筹城乡劳动保障</w:t>
      </w:r>
      <w:r w:rsidR="00CA7A90" w:rsidRPr="00DD05CA">
        <w:rPr>
          <w:rFonts w:ascii="宋体" w:hAnsi="宋体" w:hint="eastAsia"/>
          <w:sz w:val="24"/>
        </w:rPr>
        <w:t>四维</w:t>
      </w:r>
      <w:r w:rsidR="00863CF9" w:rsidRPr="00DD05CA">
        <w:rPr>
          <w:rFonts w:ascii="宋体" w:hAnsi="宋体"/>
          <w:sz w:val="24"/>
        </w:rPr>
        <w:t>基本</w:t>
      </w:r>
      <w:r w:rsidR="00863CF9" w:rsidRPr="00DD05CA">
        <w:rPr>
          <w:rFonts w:ascii="宋体" w:hAnsi="宋体" w:hint="eastAsia"/>
          <w:sz w:val="24"/>
        </w:rPr>
        <w:t>公共</w:t>
      </w:r>
      <w:r w:rsidR="00863CF9" w:rsidRPr="00DD05CA">
        <w:rPr>
          <w:rFonts w:ascii="宋体" w:hAnsi="宋体"/>
          <w:sz w:val="24"/>
        </w:rPr>
        <w:t>服务</w:t>
      </w:r>
      <w:r w:rsidR="00863CF9" w:rsidRPr="00DD05CA">
        <w:rPr>
          <w:rFonts w:ascii="宋体" w:hAnsi="宋体" w:hint="eastAsia"/>
          <w:sz w:val="24"/>
        </w:rPr>
        <w:t>体系</w:t>
      </w:r>
      <w:r w:rsidR="00863CF9" w:rsidRPr="00DD05CA">
        <w:rPr>
          <w:rFonts w:ascii="宋体" w:hAnsi="宋体"/>
          <w:sz w:val="24"/>
        </w:rPr>
        <w:t>信息管理系统</w:t>
      </w:r>
      <w:r w:rsidR="00863CF9" w:rsidRPr="00DD05CA">
        <w:rPr>
          <w:rFonts w:ascii="宋体" w:hAnsi="宋体" w:hint="eastAsia"/>
          <w:sz w:val="24"/>
        </w:rPr>
        <w:t>”</w:t>
      </w:r>
      <w:r w:rsidR="00F06C58" w:rsidRPr="00DD05CA">
        <w:rPr>
          <w:rFonts w:ascii="宋体" w:hAnsi="宋体" w:hint="eastAsia"/>
          <w:b/>
          <w:bCs/>
          <w:sz w:val="24"/>
        </w:rPr>
        <w:t>。</w:t>
      </w:r>
    </w:p>
    <w:p w:rsidR="0003426F" w:rsidRPr="00DD05CA" w:rsidRDefault="0003426F" w:rsidP="0003426F">
      <w:pPr>
        <w:snapToGrid w:val="0"/>
        <w:spacing w:after="0" w:line="240" w:lineRule="auto"/>
        <w:textAlignment w:val="baseline"/>
        <w:rPr>
          <w:rFonts w:ascii="宋体" w:hAnsi="宋体"/>
          <w:b/>
          <w:bCs/>
          <w:sz w:val="24"/>
        </w:rPr>
      </w:pPr>
      <w:r w:rsidRPr="00DD05CA">
        <w:rPr>
          <w:rFonts w:ascii="宋体" w:hAnsi="宋体" w:hint="eastAsia"/>
          <w:b/>
          <w:sz w:val="24"/>
        </w:rPr>
        <w:t>（</w:t>
      </w:r>
      <w:r w:rsidR="00BF446B" w:rsidRPr="00DD05CA">
        <w:rPr>
          <w:rFonts w:ascii="宋体" w:hAnsi="宋体" w:hint="eastAsia"/>
          <w:b/>
          <w:sz w:val="24"/>
        </w:rPr>
        <w:t>七</w:t>
      </w:r>
      <w:r w:rsidRPr="00DD05CA">
        <w:rPr>
          <w:rFonts w:ascii="宋体" w:hAnsi="宋体" w:hint="eastAsia"/>
          <w:b/>
          <w:sz w:val="24"/>
        </w:rPr>
        <w:t>）</w:t>
      </w:r>
      <w:r w:rsidRPr="00DD05CA">
        <w:rPr>
          <w:rFonts w:ascii="宋体" w:hAnsi="宋体" w:hint="eastAsia"/>
          <w:b/>
          <w:bCs/>
          <w:sz w:val="24"/>
        </w:rPr>
        <w:t>其他未尽事宜，合同另行约定</w:t>
      </w:r>
    </w:p>
    <w:p w:rsidR="00E13D86" w:rsidRPr="00DD05CA" w:rsidRDefault="000964BE" w:rsidP="0003426F">
      <w:pPr>
        <w:snapToGrid w:val="0"/>
        <w:spacing w:after="0" w:line="240" w:lineRule="auto"/>
        <w:textAlignment w:val="baseline"/>
        <w:rPr>
          <w:rFonts w:ascii="宋体" w:hAnsi="宋体"/>
          <w:b/>
          <w:sz w:val="24"/>
        </w:rPr>
      </w:pPr>
      <w:r w:rsidRPr="00DD05CA">
        <w:rPr>
          <w:rFonts w:ascii="宋体" w:hAnsi="宋体" w:hint="eastAsia"/>
          <w:b/>
          <w:sz w:val="24"/>
        </w:rPr>
        <w:t>三</w:t>
      </w:r>
      <w:r w:rsidR="00BB33A5" w:rsidRPr="00DD05CA">
        <w:rPr>
          <w:rFonts w:ascii="宋体" w:hAnsi="宋体" w:hint="eastAsia"/>
          <w:b/>
          <w:sz w:val="24"/>
        </w:rPr>
        <w:t>、</w:t>
      </w:r>
      <w:r w:rsidR="00FD1CB6" w:rsidRPr="00DD05CA">
        <w:rPr>
          <w:rFonts w:ascii="宋体" w:hAnsi="宋体" w:hint="eastAsia"/>
          <w:b/>
          <w:sz w:val="24"/>
        </w:rPr>
        <w:t>技术</w:t>
      </w:r>
      <w:r w:rsidR="00FD1CB6" w:rsidRPr="00DD05CA">
        <w:rPr>
          <w:rFonts w:ascii="宋体" w:hAnsi="宋体"/>
          <w:b/>
          <w:sz w:val="24"/>
        </w:rPr>
        <w:t>、</w:t>
      </w:r>
      <w:r w:rsidRPr="00DD05CA">
        <w:rPr>
          <w:rFonts w:ascii="宋体" w:hAnsi="宋体"/>
          <w:b/>
          <w:sz w:val="24"/>
        </w:rPr>
        <w:t>服务要求</w:t>
      </w:r>
      <w:bookmarkEnd w:id="158"/>
    </w:p>
    <w:p w:rsidR="000E353B" w:rsidRPr="00DD05CA" w:rsidRDefault="000E353B" w:rsidP="0003426F">
      <w:pPr>
        <w:snapToGrid w:val="0"/>
        <w:spacing w:after="0" w:line="240" w:lineRule="auto"/>
        <w:textAlignment w:val="baseline"/>
        <w:rPr>
          <w:rFonts w:ascii="宋体" w:hAnsi="宋体"/>
          <w:b/>
          <w:bCs/>
          <w:sz w:val="24"/>
        </w:rPr>
      </w:pPr>
      <w:r w:rsidRPr="00DD05CA">
        <w:rPr>
          <w:rFonts w:ascii="宋体" w:hAnsi="宋体" w:hint="eastAsia"/>
          <w:b/>
          <w:sz w:val="24"/>
        </w:rPr>
        <w:t>★</w:t>
      </w:r>
      <w:r w:rsidR="00F06C58" w:rsidRPr="00DD05CA">
        <w:rPr>
          <w:rFonts w:ascii="宋体" w:hAnsi="宋体" w:hint="eastAsia"/>
          <w:b/>
          <w:sz w:val="24"/>
        </w:rPr>
        <w:t>（一）</w:t>
      </w:r>
      <w:r w:rsidRPr="00DD05CA">
        <w:rPr>
          <w:rFonts w:ascii="宋体" w:hAnsi="宋体" w:hint="eastAsia"/>
          <w:b/>
          <w:sz w:val="24"/>
        </w:rPr>
        <w:t>基本要求</w:t>
      </w:r>
    </w:p>
    <w:tbl>
      <w:tblPr>
        <w:tblStyle w:val="af3"/>
        <w:tblW w:w="3842" w:type="pct"/>
        <w:jc w:val="center"/>
        <w:tblLook w:val="04A0" w:firstRow="1" w:lastRow="0" w:firstColumn="1" w:lastColumn="0" w:noHBand="0" w:noVBand="1"/>
      </w:tblPr>
      <w:tblGrid>
        <w:gridCol w:w="723"/>
        <w:gridCol w:w="728"/>
        <w:gridCol w:w="2913"/>
        <w:gridCol w:w="2184"/>
      </w:tblGrid>
      <w:tr w:rsidR="00B07FF6" w:rsidRPr="00DD05CA">
        <w:trPr>
          <w:jc w:val="center"/>
        </w:trPr>
        <w:tc>
          <w:tcPr>
            <w:tcW w:w="552"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包号</w:t>
            </w:r>
          </w:p>
        </w:tc>
        <w:tc>
          <w:tcPr>
            <w:tcW w:w="556"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序号</w:t>
            </w:r>
          </w:p>
        </w:tc>
        <w:tc>
          <w:tcPr>
            <w:tcW w:w="2224"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服务内容</w:t>
            </w:r>
          </w:p>
        </w:tc>
        <w:tc>
          <w:tcPr>
            <w:tcW w:w="1668" w:type="pct"/>
          </w:tcPr>
          <w:p w:rsidR="000E353B" w:rsidRPr="00DD05CA" w:rsidRDefault="000E353B" w:rsidP="004051D3">
            <w:pPr>
              <w:pStyle w:val="a5"/>
              <w:snapToGrid w:val="0"/>
              <w:spacing w:after="0" w:line="240" w:lineRule="auto"/>
              <w:ind w:firstLineChars="0" w:firstLine="0"/>
              <w:jc w:val="center"/>
              <w:textAlignment w:val="baseline"/>
              <w:rPr>
                <w:rFonts w:ascii="宋体" w:hAnsi="宋体"/>
                <w:b/>
                <w:bCs/>
                <w:szCs w:val="21"/>
              </w:rPr>
            </w:pPr>
            <w:r w:rsidRPr="00DD05CA">
              <w:rPr>
                <w:rFonts w:ascii="宋体" w:hAnsi="宋体" w:hint="eastAsia"/>
                <w:b/>
                <w:bCs/>
                <w:szCs w:val="21"/>
              </w:rPr>
              <w:t>要求</w:t>
            </w:r>
          </w:p>
        </w:tc>
      </w:tr>
      <w:tr w:rsidR="00B07FF6" w:rsidRPr="00DD05CA">
        <w:trPr>
          <w:jc w:val="center"/>
        </w:trPr>
        <w:tc>
          <w:tcPr>
            <w:tcW w:w="552" w:type="pct"/>
            <w:vMerge w:val="restart"/>
            <w:vAlign w:val="center"/>
          </w:tcPr>
          <w:p w:rsidR="0014653A" w:rsidRPr="00DD05CA" w:rsidRDefault="0014653A" w:rsidP="0014653A">
            <w:pPr>
              <w:pStyle w:val="a5"/>
              <w:snapToGrid w:val="0"/>
              <w:spacing w:after="0" w:line="240" w:lineRule="auto"/>
              <w:ind w:firstLineChars="83" w:firstLine="174"/>
              <w:jc w:val="center"/>
              <w:textAlignment w:val="baseline"/>
              <w:rPr>
                <w:rFonts w:ascii="宋体" w:hAnsi="宋体"/>
                <w:bCs/>
                <w:szCs w:val="21"/>
              </w:rPr>
            </w:pPr>
            <w:r w:rsidRPr="00DD05CA">
              <w:rPr>
                <w:rFonts w:ascii="宋体" w:hAnsi="宋体"/>
                <w:bCs/>
                <w:szCs w:val="21"/>
              </w:rPr>
              <w:t>01</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电子商务员（师）专业培训</w:t>
            </w:r>
          </w:p>
        </w:tc>
        <w:tc>
          <w:tcPr>
            <w:tcW w:w="1668" w:type="pct"/>
            <w:vMerge w:val="restar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ascii="宋体" w:hAnsi="宋体" w:hint="eastAsia"/>
                <w:bCs/>
                <w:szCs w:val="21"/>
              </w:rPr>
              <w:t>1、</w:t>
            </w:r>
            <w:r w:rsidR="006728D2">
              <w:rPr>
                <w:rFonts w:ascii="宋体" w:hAnsi="宋体" w:hint="eastAsia"/>
                <w:bCs/>
                <w:szCs w:val="21"/>
              </w:rPr>
              <w:t>投标人</w:t>
            </w:r>
            <w:r w:rsidRPr="00DD05CA">
              <w:rPr>
                <w:rFonts w:ascii="宋体" w:hAnsi="宋体" w:hint="eastAsia"/>
                <w:bCs/>
                <w:szCs w:val="21"/>
              </w:rPr>
              <w:t>需具备相应专业的固定培训场地（含理论教室和实操教室）</w:t>
            </w:r>
          </w:p>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ascii="宋体" w:hAnsi="宋体"/>
                <w:bCs/>
                <w:szCs w:val="21"/>
              </w:rPr>
              <w:t>2</w:t>
            </w:r>
            <w:r w:rsidRPr="00DD05CA">
              <w:rPr>
                <w:rFonts w:ascii="宋体" w:hAnsi="宋体" w:hint="eastAsia"/>
                <w:bCs/>
                <w:szCs w:val="21"/>
              </w:rPr>
              <w:t>、</w:t>
            </w:r>
            <w:r w:rsidR="006728D2">
              <w:rPr>
                <w:rFonts w:ascii="宋体" w:hAnsi="宋体" w:hint="eastAsia"/>
                <w:bCs/>
                <w:szCs w:val="21"/>
              </w:rPr>
              <w:t>投标人</w:t>
            </w:r>
            <w:r w:rsidRPr="00DD05CA">
              <w:rPr>
                <w:rFonts w:ascii="宋体" w:hAnsi="宋体" w:hint="eastAsia"/>
                <w:bCs/>
                <w:szCs w:val="21"/>
              </w:rPr>
              <w:t>需具备相应专业的培训教师</w:t>
            </w:r>
          </w:p>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ascii="宋体" w:hAnsi="宋体" w:hint="eastAsia"/>
                <w:bCs/>
                <w:szCs w:val="21"/>
              </w:rPr>
              <w:t>3、</w:t>
            </w:r>
            <w:r w:rsidR="006728D2">
              <w:rPr>
                <w:rFonts w:ascii="宋体" w:hAnsi="宋体" w:hint="eastAsia"/>
                <w:bCs/>
                <w:szCs w:val="21"/>
              </w:rPr>
              <w:t>投标人</w:t>
            </w:r>
            <w:r w:rsidRPr="00DD05CA">
              <w:rPr>
                <w:rFonts w:ascii="宋体" w:hAnsi="宋体" w:hint="eastAsia"/>
                <w:bCs/>
                <w:szCs w:val="21"/>
              </w:rPr>
              <w:t>需具有相应专业设施设备，信息化管理设施设备（包含视频监控系统，指纹考勤设备，培训教学设备：白板、活动挂图板、幻灯机、电脑、投影、音响设备）。</w:t>
            </w: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color w:val="000000"/>
                <w:szCs w:val="21"/>
              </w:rPr>
            </w:pPr>
            <w:r w:rsidRPr="00DD05CA">
              <w:rPr>
                <w:rFonts w:ascii="宋体" w:hAnsi="宋体" w:hint="eastAsia"/>
                <w:bCs/>
                <w:color w:val="000000"/>
                <w:szCs w:val="21"/>
              </w:rPr>
              <w:t>2</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DD05CA">
              <w:rPr>
                <w:rFonts w:hint="eastAsia"/>
                <w:color w:val="000000"/>
              </w:rPr>
              <w:t>互联网营销师专业培训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3</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网约配送员专业培训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4</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中式烹调师专业培训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bCs/>
                <w:szCs w:val="21"/>
              </w:rPr>
              <w:t>02</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DD05CA">
              <w:rPr>
                <w:rFonts w:hint="eastAsia"/>
                <w:color w:val="000000"/>
              </w:rPr>
              <w:t>插花员专业培训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trHeight w:val="298"/>
          <w:jc w:val="center"/>
        </w:trPr>
        <w:tc>
          <w:tcPr>
            <w:tcW w:w="552"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03</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color w:val="000000"/>
                <w:szCs w:val="21"/>
              </w:rPr>
            </w:pPr>
            <w:r w:rsidRPr="00DD05CA">
              <w:rPr>
                <w:rFonts w:hint="eastAsia"/>
                <w:color w:val="000000"/>
              </w:rPr>
              <w:t>智能楼宇管理员专业培训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trHeight w:val="365"/>
          <w:jc w:val="center"/>
        </w:trPr>
        <w:tc>
          <w:tcPr>
            <w:tcW w:w="552" w:type="pct"/>
            <w:vMerge w:val="restar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04</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tabs>
                <w:tab w:val="left" w:pos="1134"/>
              </w:tabs>
              <w:snapToGrid w:val="0"/>
              <w:spacing w:after="0" w:line="240" w:lineRule="auto"/>
              <w:jc w:val="left"/>
              <w:textAlignment w:val="baseline"/>
              <w:rPr>
                <w:rFonts w:ascii="宋体" w:hAnsi="宋体"/>
                <w:bCs/>
                <w:sz w:val="20"/>
                <w:szCs w:val="21"/>
              </w:rPr>
            </w:pPr>
            <w:r w:rsidRPr="00DD05CA">
              <w:rPr>
                <w:rFonts w:hint="eastAsia"/>
              </w:rPr>
              <w:t>育婴员专业培训</w:t>
            </w:r>
          </w:p>
        </w:tc>
        <w:tc>
          <w:tcPr>
            <w:tcW w:w="1668" w:type="pct"/>
            <w:vMerge/>
          </w:tcPr>
          <w:p w:rsidR="0014653A" w:rsidRPr="00DD05CA" w:rsidRDefault="0014653A" w:rsidP="0014653A">
            <w:pPr>
              <w:tabs>
                <w:tab w:val="left" w:pos="1134"/>
              </w:tabs>
              <w:snapToGrid w:val="0"/>
              <w:spacing w:after="0" w:line="240" w:lineRule="auto"/>
              <w:jc w:val="left"/>
              <w:textAlignment w:val="baseline"/>
              <w:rPr>
                <w:rFonts w:ascii="宋体" w:hAnsi="宋体"/>
                <w:bCs/>
                <w:sz w:val="20"/>
                <w:szCs w:val="21"/>
              </w:rPr>
            </w:pPr>
          </w:p>
        </w:tc>
      </w:tr>
      <w:tr w:rsidR="00B07FF6" w:rsidRPr="00DD05CA">
        <w:trPr>
          <w:trHeight w:val="247"/>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2</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szCs w:val="21"/>
              </w:rPr>
            </w:pPr>
            <w:r w:rsidRPr="00DD05CA">
              <w:rPr>
                <w:rFonts w:hint="eastAsia"/>
              </w:rPr>
              <w:t>家政服务员专业培训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3</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保健按摩师专业培训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restar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05</w:t>
            </w: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1</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养老护理员专业培训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trHeight w:val="424"/>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bCs/>
                <w:szCs w:val="21"/>
              </w:rPr>
              <w:t>2</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r w:rsidRPr="00DD05CA">
              <w:rPr>
                <w:rFonts w:hint="eastAsia"/>
              </w:rPr>
              <w:t>健康管理师专业培训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r w:rsidR="00B07FF6" w:rsidRPr="00DD05CA">
        <w:trPr>
          <w:jc w:val="center"/>
        </w:trPr>
        <w:tc>
          <w:tcPr>
            <w:tcW w:w="552" w:type="pct"/>
            <w:vMerge/>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p>
        </w:tc>
        <w:tc>
          <w:tcPr>
            <w:tcW w:w="556" w:type="pct"/>
            <w:vAlign w:val="center"/>
          </w:tcPr>
          <w:p w:rsidR="0014653A" w:rsidRPr="00DD05CA" w:rsidRDefault="0014653A" w:rsidP="0014653A">
            <w:pPr>
              <w:pStyle w:val="a5"/>
              <w:snapToGrid w:val="0"/>
              <w:spacing w:after="0" w:line="240" w:lineRule="auto"/>
              <w:ind w:firstLineChars="0" w:firstLine="0"/>
              <w:jc w:val="center"/>
              <w:textAlignment w:val="baseline"/>
              <w:rPr>
                <w:rFonts w:ascii="宋体" w:hAnsi="宋体"/>
                <w:bCs/>
                <w:szCs w:val="21"/>
              </w:rPr>
            </w:pPr>
            <w:r w:rsidRPr="00DD05CA">
              <w:rPr>
                <w:rFonts w:ascii="宋体" w:hAnsi="宋体" w:hint="eastAsia"/>
                <w:bCs/>
                <w:szCs w:val="21"/>
              </w:rPr>
              <w:t>3</w:t>
            </w:r>
          </w:p>
        </w:tc>
        <w:tc>
          <w:tcPr>
            <w:tcW w:w="2224" w:type="pct"/>
          </w:tcPr>
          <w:p w:rsidR="0014653A" w:rsidRPr="00DD05CA" w:rsidRDefault="0014653A" w:rsidP="0014653A">
            <w:pPr>
              <w:pStyle w:val="a5"/>
              <w:snapToGrid w:val="0"/>
              <w:spacing w:after="0" w:line="240" w:lineRule="auto"/>
              <w:ind w:firstLineChars="0" w:firstLine="0"/>
              <w:jc w:val="left"/>
              <w:textAlignment w:val="baseline"/>
              <w:rPr>
                <w:rFonts w:ascii="宋体" w:hAnsi="宋体"/>
                <w:szCs w:val="21"/>
              </w:rPr>
            </w:pPr>
            <w:r w:rsidRPr="00DD05CA">
              <w:rPr>
                <w:rFonts w:hint="eastAsia"/>
              </w:rPr>
              <w:t>公共营养师专业培训</w:t>
            </w:r>
          </w:p>
        </w:tc>
        <w:tc>
          <w:tcPr>
            <w:tcW w:w="1668" w:type="pct"/>
            <w:vMerge/>
          </w:tcPr>
          <w:p w:rsidR="0014653A" w:rsidRPr="00DD05CA" w:rsidRDefault="0014653A" w:rsidP="0014653A">
            <w:pPr>
              <w:pStyle w:val="a5"/>
              <w:snapToGrid w:val="0"/>
              <w:spacing w:after="0" w:line="240" w:lineRule="auto"/>
              <w:ind w:firstLineChars="0" w:firstLine="0"/>
              <w:jc w:val="left"/>
              <w:textAlignment w:val="baseline"/>
              <w:rPr>
                <w:rFonts w:ascii="宋体" w:hAnsi="宋体"/>
                <w:bCs/>
                <w:szCs w:val="21"/>
              </w:rPr>
            </w:pPr>
          </w:p>
        </w:tc>
      </w:tr>
    </w:tbl>
    <w:p w:rsidR="00F06C58" w:rsidRPr="00DD05CA" w:rsidRDefault="000E353B" w:rsidP="0003426F">
      <w:pPr>
        <w:snapToGrid w:val="0"/>
        <w:spacing w:after="0" w:line="240" w:lineRule="auto"/>
        <w:textAlignment w:val="baseline"/>
        <w:rPr>
          <w:rFonts w:ascii="宋体" w:hAnsi="宋体"/>
          <w:b/>
          <w:bCs/>
          <w:sz w:val="24"/>
        </w:rPr>
      </w:pPr>
      <w:r w:rsidRPr="00DD05CA">
        <w:rPr>
          <w:rFonts w:ascii="宋体" w:hAnsi="宋体" w:hint="eastAsia"/>
          <w:b/>
          <w:bCs/>
          <w:sz w:val="24"/>
        </w:rPr>
        <w:t>备注：1、培训场地需提供相关图片</w:t>
      </w:r>
      <w:r w:rsidR="00145DF5" w:rsidRPr="00DD05CA">
        <w:rPr>
          <w:rFonts w:ascii="宋体" w:hAnsi="宋体" w:hint="eastAsia"/>
          <w:b/>
          <w:bCs/>
          <w:sz w:val="24"/>
        </w:rPr>
        <w:t>及房屋产权证明文件复印件【如是租赁的，提供房屋产权证明文件及有效的租赁合同复印件及租赁费缴费依据（记账凭证及发票复印件）】。</w:t>
      </w:r>
    </w:p>
    <w:p w:rsidR="000E353B" w:rsidRPr="00DD05CA" w:rsidRDefault="000E353B" w:rsidP="000E353B">
      <w:pPr>
        <w:snapToGrid w:val="0"/>
        <w:spacing w:after="0" w:line="240" w:lineRule="auto"/>
        <w:textAlignment w:val="baseline"/>
        <w:rPr>
          <w:rFonts w:ascii="宋体" w:hAnsi="宋体"/>
          <w:b/>
          <w:bCs/>
          <w:sz w:val="24"/>
        </w:rPr>
      </w:pPr>
      <w:r w:rsidRPr="00DD05CA">
        <w:rPr>
          <w:rFonts w:ascii="宋体" w:hAnsi="宋体" w:hint="eastAsia"/>
          <w:b/>
          <w:bCs/>
          <w:sz w:val="24"/>
        </w:rPr>
        <w:t xml:space="preserve">    2、培训教师需提供人员</w:t>
      </w:r>
      <w:r w:rsidR="00497966" w:rsidRPr="00DD05CA">
        <w:rPr>
          <w:rFonts w:ascii="宋体" w:hAnsi="宋体" w:hint="eastAsia"/>
          <w:b/>
          <w:bCs/>
          <w:sz w:val="24"/>
        </w:rPr>
        <w:t>花名册</w:t>
      </w:r>
      <w:r w:rsidRPr="00DD05CA">
        <w:rPr>
          <w:rFonts w:ascii="宋体" w:hAnsi="宋体" w:hint="eastAsia"/>
          <w:b/>
          <w:bCs/>
          <w:sz w:val="24"/>
        </w:rPr>
        <w:t>、专业、简历</w:t>
      </w:r>
    </w:p>
    <w:p w:rsidR="00C4174D" w:rsidRPr="00DD05CA" w:rsidRDefault="00C4174D" w:rsidP="000E353B">
      <w:pPr>
        <w:snapToGrid w:val="0"/>
        <w:spacing w:after="0" w:line="240" w:lineRule="auto"/>
        <w:textAlignment w:val="baseline"/>
        <w:rPr>
          <w:rFonts w:ascii="宋体" w:hAnsi="宋体"/>
          <w:b/>
          <w:bCs/>
          <w:sz w:val="24"/>
        </w:rPr>
      </w:pPr>
      <w:r w:rsidRPr="00DD05CA">
        <w:rPr>
          <w:rFonts w:ascii="宋体" w:hAnsi="宋体"/>
          <w:b/>
          <w:bCs/>
          <w:sz w:val="24"/>
        </w:rPr>
        <w:t xml:space="preserve">     3</w:t>
      </w:r>
      <w:r w:rsidRPr="00DD05CA">
        <w:rPr>
          <w:rFonts w:ascii="宋体" w:hAnsi="宋体" w:hint="eastAsia"/>
          <w:b/>
          <w:bCs/>
          <w:sz w:val="24"/>
        </w:rPr>
        <w:t>、设施设备需提供设备清单、品牌</w:t>
      </w:r>
    </w:p>
    <w:p w:rsidR="00C4174D" w:rsidRPr="00DD05CA" w:rsidRDefault="00C4174D" w:rsidP="000E353B">
      <w:pPr>
        <w:snapToGrid w:val="0"/>
        <w:spacing w:after="0" w:line="240" w:lineRule="auto"/>
        <w:textAlignment w:val="baseline"/>
        <w:rPr>
          <w:rFonts w:ascii="宋体" w:hAnsi="宋体"/>
          <w:b/>
          <w:bCs/>
          <w:sz w:val="24"/>
        </w:rPr>
      </w:pPr>
      <w:r w:rsidRPr="00DD05CA">
        <w:rPr>
          <w:rFonts w:ascii="宋体" w:hAnsi="宋体" w:hint="eastAsia"/>
          <w:b/>
          <w:bCs/>
          <w:sz w:val="24"/>
        </w:rPr>
        <w:t>（二）信息管理要求：</w:t>
      </w:r>
    </w:p>
    <w:p w:rsidR="00C4174D" w:rsidRPr="00497966" w:rsidRDefault="00A13429" w:rsidP="00C4174D">
      <w:pPr>
        <w:snapToGrid w:val="0"/>
        <w:spacing w:after="0" w:line="240" w:lineRule="auto"/>
        <w:ind w:firstLineChars="100" w:firstLine="240"/>
        <w:textAlignment w:val="baseline"/>
        <w:rPr>
          <w:rFonts w:ascii="宋体" w:hAnsi="宋体"/>
          <w:sz w:val="24"/>
        </w:rPr>
      </w:pPr>
      <w:r>
        <w:rPr>
          <w:rFonts w:ascii="宋体" w:hAnsi="宋体" w:hint="eastAsia"/>
          <w:sz w:val="24"/>
        </w:rPr>
        <w:t>（1）</w:t>
      </w:r>
      <w:r w:rsidR="00C4174D" w:rsidRPr="00DD05CA">
        <w:rPr>
          <w:rFonts w:ascii="宋体" w:hAnsi="宋体" w:hint="eastAsia"/>
          <w:sz w:val="24"/>
        </w:rPr>
        <w:t>中标单位向采购人提出申请，由采购人将相关信息录入“成都统筹城乡劳动保障四维基本公共服务体系信息</w:t>
      </w:r>
      <w:r w:rsidR="00CA7A90" w:rsidRPr="00DD05CA">
        <w:rPr>
          <w:rFonts w:ascii="宋体" w:hAnsi="宋体"/>
          <w:sz w:val="24"/>
        </w:rPr>
        <w:t>管理</w:t>
      </w:r>
      <w:r w:rsidR="00C4174D" w:rsidRPr="00DD05CA">
        <w:rPr>
          <w:rFonts w:ascii="宋体" w:hAnsi="宋体" w:hint="eastAsia"/>
          <w:sz w:val="24"/>
        </w:rPr>
        <w:t>系统”（以下简称“系统”），出具《成都市劳务品牌培训机构申报签约确认表》（系统下载）。认定时需提交申请报告、办学许可证（事业单位法人证书或民办非企业单位登记证书）副本、法</w:t>
      </w:r>
      <w:r w:rsidR="00C4174D" w:rsidRPr="00497966">
        <w:rPr>
          <w:rFonts w:ascii="宋体" w:hAnsi="宋体" w:hint="eastAsia"/>
          <w:sz w:val="24"/>
        </w:rPr>
        <w:t>定代表人身份证、组织机构代码证副本（以上材料核实原件收加盖单位印章的复印件）、与</w:t>
      </w:r>
      <w:r w:rsidR="00497966" w:rsidRPr="00497966">
        <w:rPr>
          <w:rFonts w:ascii="宋体" w:hAnsi="宋体" w:hint="eastAsia"/>
          <w:sz w:val="24"/>
        </w:rPr>
        <w:t>中标</w:t>
      </w:r>
      <w:r w:rsidR="00497966">
        <w:rPr>
          <w:rFonts w:ascii="宋体" w:hAnsi="宋体" w:hint="eastAsia"/>
          <w:sz w:val="24"/>
        </w:rPr>
        <w:t>单位</w:t>
      </w:r>
      <w:r w:rsidR="00C4174D" w:rsidRPr="00497966">
        <w:rPr>
          <w:rFonts w:ascii="宋体" w:hAnsi="宋体" w:hint="eastAsia"/>
          <w:sz w:val="24"/>
        </w:rPr>
        <w:t>相对应的《教师花名册》（系统验证专职教师参保情况）、《成都市劳务品牌培训机构申报签约申请表》等材料。</w:t>
      </w:r>
    </w:p>
    <w:p w:rsidR="000E353B" w:rsidRDefault="000E353B" w:rsidP="000E353B">
      <w:pPr>
        <w:snapToGrid w:val="0"/>
        <w:spacing w:after="0" w:line="240" w:lineRule="auto"/>
        <w:textAlignment w:val="baseline"/>
        <w:rPr>
          <w:rFonts w:ascii="宋体" w:hAnsi="宋体"/>
          <w:b/>
          <w:bCs/>
          <w:sz w:val="24"/>
        </w:rPr>
      </w:pPr>
      <w:r w:rsidRPr="000E353B">
        <w:rPr>
          <w:rFonts w:ascii="宋体" w:hAnsi="宋体" w:hint="eastAsia"/>
          <w:b/>
          <w:bCs/>
          <w:sz w:val="24"/>
        </w:rPr>
        <w:t>（</w:t>
      </w:r>
      <w:r w:rsidR="00497966">
        <w:rPr>
          <w:rFonts w:ascii="宋体" w:hAnsi="宋体" w:hint="eastAsia"/>
          <w:b/>
          <w:bCs/>
          <w:sz w:val="24"/>
        </w:rPr>
        <w:t>三</w:t>
      </w:r>
      <w:r w:rsidRPr="000E353B">
        <w:rPr>
          <w:rFonts w:ascii="宋体" w:hAnsi="宋体" w:hint="eastAsia"/>
          <w:b/>
          <w:bCs/>
          <w:sz w:val="24"/>
        </w:rPr>
        <w:t>）服务要求：</w:t>
      </w:r>
    </w:p>
    <w:p w:rsidR="000E353B" w:rsidRDefault="000E353B" w:rsidP="000E353B">
      <w:pPr>
        <w:snapToGrid w:val="0"/>
        <w:spacing w:after="0" w:line="240" w:lineRule="auto"/>
        <w:textAlignment w:val="baseline"/>
        <w:rPr>
          <w:rFonts w:ascii="宋体" w:hAnsi="宋体"/>
          <w:sz w:val="24"/>
        </w:rPr>
      </w:pPr>
      <w:r w:rsidRPr="00090D6B">
        <w:rPr>
          <w:rFonts w:ascii="宋体" w:hAnsi="宋体" w:hint="eastAsia"/>
          <w:sz w:val="24"/>
        </w:rPr>
        <w:t>1、</w:t>
      </w:r>
      <w:r w:rsidR="00497966">
        <w:rPr>
          <w:rFonts w:ascii="宋体" w:hAnsi="宋体" w:hint="eastAsia"/>
          <w:sz w:val="24"/>
        </w:rPr>
        <w:t>培训组织实施</w:t>
      </w:r>
    </w:p>
    <w:p w:rsidR="00497966" w:rsidRDefault="00497966" w:rsidP="000E353B">
      <w:pPr>
        <w:snapToGrid w:val="0"/>
        <w:spacing w:after="0" w:line="240" w:lineRule="auto"/>
        <w:textAlignment w:val="baseline"/>
        <w:rPr>
          <w:rFonts w:ascii="宋体" w:hAnsi="宋体"/>
          <w:sz w:val="24"/>
        </w:rPr>
      </w:pPr>
      <w:r>
        <w:rPr>
          <w:rFonts w:ascii="宋体" w:hAnsi="宋体" w:hint="eastAsia"/>
          <w:sz w:val="24"/>
        </w:rPr>
        <w:t>（1）组织原则：</w:t>
      </w:r>
    </w:p>
    <w:p w:rsidR="00497966" w:rsidRPr="00090D6B" w:rsidRDefault="00497966" w:rsidP="00497966">
      <w:pPr>
        <w:snapToGrid w:val="0"/>
        <w:spacing w:after="0" w:line="240" w:lineRule="auto"/>
        <w:ind w:firstLineChars="100" w:firstLine="240"/>
        <w:textAlignment w:val="baseline"/>
        <w:rPr>
          <w:rFonts w:ascii="宋体" w:hAnsi="宋体"/>
          <w:sz w:val="24"/>
        </w:rPr>
      </w:pPr>
      <w:r>
        <w:rPr>
          <w:rFonts w:ascii="宋体" w:hAnsi="宋体" w:hint="eastAsia"/>
          <w:sz w:val="24"/>
        </w:rPr>
        <w:t>本项目</w:t>
      </w:r>
      <w:r w:rsidRPr="00497966">
        <w:rPr>
          <w:rFonts w:ascii="宋体" w:hAnsi="宋体" w:hint="eastAsia"/>
          <w:sz w:val="24"/>
        </w:rPr>
        <w:t>培训采取专班管理方式，严格按照培训计划组织实施。班主任要对培训学员的出勤情况、培训时间、培训师资、培训效果等内容进行检查并作记录。每班学员人数不超过60人。</w:t>
      </w:r>
    </w:p>
    <w:p w:rsidR="00090D6B" w:rsidRDefault="00497966" w:rsidP="00497966">
      <w:pPr>
        <w:snapToGrid w:val="0"/>
        <w:spacing w:after="0" w:line="240" w:lineRule="auto"/>
        <w:textAlignment w:val="baseline"/>
        <w:rPr>
          <w:rFonts w:ascii="宋体" w:hAnsi="宋体"/>
          <w:sz w:val="24"/>
        </w:rPr>
      </w:pPr>
      <w:r>
        <w:rPr>
          <w:rFonts w:ascii="宋体" w:hAnsi="宋体" w:hint="eastAsia"/>
          <w:sz w:val="24"/>
        </w:rPr>
        <w:t>（2）</w:t>
      </w:r>
      <w:r w:rsidRPr="00497966">
        <w:rPr>
          <w:rFonts w:ascii="宋体" w:hAnsi="宋体" w:hint="eastAsia"/>
          <w:sz w:val="24"/>
        </w:rPr>
        <w:t>开班申请</w:t>
      </w:r>
      <w:r>
        <w:rPr>
          <w:rFonts w:ascii="宋体" w:hAnsi="宋体" w:hint="eastAsia"/>
          <w:sz w:val="24"/>
        </w:rPr>
        <w:t>：</w:t>
      </w:r>
      <w:r w:rsidR="00302608" w:rsidRPr="00302608">
        <w:rPr>
          <w:rFonts w:ascii="宋体" w:hAnsi="宋体" w:hint="eastAsia"/>
          <w:sz w:val="24"/>
        </w:rPr>
        <w:t>投标人</w:t>
      </w:r>
      <w:r>
        <w:rPr>
          <w:rFonts w:ascii="宋体" w:hAnsi="宋体" w:hint="eastAsia"/>
          <w:sz w:val="24"/>
        </w:rPr>
        <w:t>需</w:t>
      </w:r>
      <w:r w:rsidRPr="00497966">
        <w:rPr>
          <w:rFonts w:ascii="宋体" w:hAnsi="宋体" w:hint="eastAsia"/>
          <w:sz w:val="24"/>
        </w:rPr>
        <w:t>根据</w:t>
      </w:r>
      <w:r>
        <w:rPr>
          <w:rFonts w:ascii="宋体" w:hAnsi="宋体" w:hint="eastAsia"/>
          <w:sz w:val="24"/>
        </w:rPr>
        <w:t>所参与包号</w:t>
      </w:r>
      <w:r w:rsidRPr="00497966">
        <w:rPr>
          <w:rFonts w:ascii="宋体" w:hAnsi="宋体" w:hint="eastAsia"/>
          <w:sz w:val="24"/>
        </w:rPr>
        <w:t>培训项目相应的职业标准、教学计划和教学大纲，制定授课计划，按照要求绑定视频监管系统；开班前10日向</w:t>
      </w:r>
      <w:r>
        <w:rPr>
          <w:rFonts w:ascii="宋体" w:hAnsi="宋体" w:hint="eastAsia"/>
          <w:sz w:val="24"/>
        </w:rPr>
        <w:t>采购人</w:t>
      </w:r>
      <w:r w:rsidRPr="00497966">
        <w:rPr>
          <w:rFonts w:ascii="宋体" w:hAnsi="宋体" w:hint="eastAsia"/>
          <w:sz w:val="24"/>
        </w:rPr>
        <w:t>提交开班申请，按照“系统”要求做好信息录入工作，在培训班开班前录入开班信息并上传授课计划等。课时安排初级不低于80课时，中级不低于120课时，高级不低于120课时。</w:t>
      </w:r>
    </w:p>
    <w:p w:rsidR="00497966" w:rsidRDefault="00497966" w:rsidP="00497966">
      <w:pPr>
        <w:snapToGrid w:val="0"/>
        <w:spacing w:after="0" w:line="240" w:lineRule="auto"/>
        <w:textAlignment w:val="baseline"/>
        <w:rPr>
          <w:rFonts w:ascii="宋体" w:hAnsi="宋体"/>
          <w:sz w:val="24"/>
        </w:rPr>
      </w:pPr>
      <w:r>
        <w:rPr>
          <w:rFonts w:ascii="宋体" w:hAnsi="宋体" w:hint="eastAsia"/>
          <w:sz w:val="24"/>
        </w:rPr>
        <w:t>（3）</w:t>
      </w:r>
      <w:r w:rsidRPr="00497966">
        <w:rPr>
          <w:rFonts w:ascii="宋体" w:hAnsi="宋体" w:hint="eastAsia"/>
          <w:sz w:val="24"/>
        </w:rPr>
        <w:t>培训结业</w:t>
      </w:r>
      <w:r>
        <w:rPr>
          <w:rFonts w:ascii="宋体" w:hAnsi="宋体" w:hint="eastAsia"/>
          <w:sz w:val="24"/>
        </w:rPr>
        <w:t>：</w:t>
      </w:r>
      <w:r w:rsidRPr="00497966">
        <w:rPr>
          <w:rFonts w:ascii="宋体" w:hAnsi="宋体" w:hint="eastAsia"/>
          <w:sz w:val="24"/>
        </w:rPr>
        <w:t>按照培训方案、课程表完成培训过程后10天内在系统内做学员（班级）结业管理。没有完成培训课程或考勤不合格的学员不予结业。</w:t>
      </w:r>
    </w:p>
    <w:p w:rsidR="00497966" w:rsidRDefault="00497966" w:rsidP="00497966">
      <w:pPr>
        <w:snapToGrid w:val="0"/>
        <w:spacing w:after="0" w:line="240" w:lineRule="auto"/>
        <w:textAlignment w:val="baseline"/>
        <w:rPr>
          <w:rFonts w:ascii="宋体" w:hAnsi="宋体"/>
          <w:sz w:val="24"/>
        </w:rPr>
      </w:pPr>
      <w:r>
        <w:rPr>
          <w:rFonts w:ascii="宋体" w:hAnsi="宋体" w:hint="eastAsia"/>
          <w:sz w:val="24"/>
        </w:rPr>
        <w:t>（4）培训管理要求：</w:t>
      </w:r>
      <w:r w:rsidR="006728D2">
        <w:rPr>
          <w:rFonts w:ascii="宋体" w:hAnsi="宋体" w:hint="eastAsia"/>
          <w:sz w:val="24"/>
        </w:rPr>
        <w:t>投标人</w:t>
      </w:r>
      <w:r w:rsidRPr="00497966">
        <w:rPr>
          <w:rFonts w:ascii="宋体" w:hAnsi="宋体" w:hint="eastAsia"/>
          <w:sz w:val="24"/>
        </w:rPr>
        <w:t>加强对培训学员的管理，建立考勤制度，实行每半日实名签到制度，严禁代签、补签等现象。指纹考勤打卡记录累计缺课达总课时20%及以上的，视为培训不合格。实际操作课程如不具备实时视频监控和指纹考勤条件的，参照理论培训实施纸质考勤管理，并对留存实际操作岗位照片或视频文件，培训结束后报培训管理机构备查。</w:t>
      </w:r>
    </w:p>
    <w:p w:rsidR="004051D3" w:rsidRDefault="004051D3" w:rsidP="00497966">
      <w:pPr>
        <w:snapToGrid w:val="0"/>
        <w:spacing w:after="0" w:line="240" w:lineRule="auto"/>
        <w:textAlignment w:val="baseline"/>
        <w:rPr>
          <w:rFonts w:ascii="宋体" w:hAnsi="宋体"/>
          <w:sz w:val="24"/>
        </w:rPr>
      </w:pPr>
      <w:r>
        <w:rPr>
          <w:rFonts w:ascii="宋体" w:hAnsi="宋体" w:hint="eastAsia"/>
          <w:sz w:val="24"/>
        </w:rPr>
        <w:t>（5）档案管理要求：</w:t>
      </w:r>
      <w:r w:rsidR="00302608">
        <w:rPr>
          <w:rFonts w:ascii="宋体" w:hAnsi="宋体" w:hint="eastAsia"/>
          <w:sz w:val="24"/>
        </w:rPr>
        <w:t>投标人</w:t>
      </w:r>
      <w:r w:rsidRPr="004051D3">
        <w:rPr>
          <w:rFonts w:ascii="宋体" w:hAnsi="宋体" w:hint="eastAsia"/>
          <w:sz w:val="24"/>
        </w:rPr>
        <w:t>要将就业培训有关资料进行归档管理，建立教学活动档案（开班申请表、学员花名册、考勤表、身份证复印件等）、教研活动档案（教研活动计划书、教学研讨活动记录等）和培训后的跟踪服务档案。档案管理期限为5年</w:t>
      </w:r>
      <w:r>
        <w:rPr>
          <w:rFonts w:ascii="宋体" w:hAnsi="宋体" w:hint="eastAsia"/>
          <w:sz w:val="24"/>
        </w:rPr>
        <w:t>。</w:t>
      </w:r>
    </w:p>
    <w:p w:rsidR="003005C4" w:rsidRDefault="003005C4" w:rsidP="00497966">
      <w:pPr>
        <w:snapToGrid w:val="0"/>
        <w:spacing w:after="0" w:line="240" w:lineRule="auto"/>
        <w:textAlignment w:val="baseline"/>
        <w:rPr>
          <w:rFonts w:ascii="宋体" w:hAnsi="宋体"/>
          <w:sz w:val="24"/>
        </w:rPr>
      </w:pPr>
      <w:r>
        <w:rPr>
          <w:rFonts w:ascii="宋体" w:hAnsi="宋体" w:hint="eastAsia"/>
          <w:sz w:val="24"/>
        </w:rPr>
        <w:t>*（四）其他要求</w:t>
      </w:r>
    </w:p>
    <w:p w:rsidR="003005C4" w:rsidRPr="004051D3" w:rsidRDefault="00302608" w:rsidP="003005C4">
      <w:pPr>
        <w:snapToGrid w:val="0"/>
        <w:spacing w:after="0" w:line="240" w:lineRule="auto"/>
        <w:ind w:firstLineChars="100" w:firstLine="240"/>
        <w:textAlignment w:val="baseline"/>
        <w:rPr>
          <w:rFonts w:ascii="宋体" w:hAnsi="宋体"/>
          <w:sz w:val="24"/>
        </w:rPr>
      </w:pPr>
      <w:r>
        <w:rPr>
          <w:rFonts w:ascii="宋体" w:hAnsi="宋体" w:hint="eastAsia"/>
          <w:sz w:val="24"/>
        </w:rPr>
        <w:t>投标人</w:t>
      </w:r>
      <w:r w:rsidR="003005C4">
        <w:rPr>
          <w:rFonts w:ascii="宋体" w:hAnsi="宋体" w:hint="eastAsia"/>
          <w:sz w:val="24"/>
        </w:rPr>
        <w:t>需在投标文件中承诺中标后至少保证开展一期培训活动（针对所投包号进行承诺）</w:t>
      </w:r>
    </w:p>
    <w:p w:rsidR="000214CF" w:rsidRPr="000E353B" w:rsidRDefault="000214CF">
      <w:pPr>
        <w:widowControl/>
        <w:snapToGrid w:val="0"/>
        <w:spacing w:after="0" w:line="240" w:lineRule="auto"/>
        <w:jc w:val="left"/>
        <w:textAlignment w:val="baseline"/>
        <w:rPr>
          <w:rFonts w:ascii="宋体" w:hAnsi="宋体"/>
          <w:b/>
          <w:bCs/>
          <w:kern w:val="44"/>
          <w:sz w:val="24"/>
        </w:rPr>
      </w:pPr>
      <w:bookmarkStart w:id="159" w:name="_Toc24786"/>
      <w:bookmarkStart w:id="160" w:name="_Toc31810"/>
      <w:r w:rsidRPr="000E353B">
        <w:rPr>
          <w:rFonts w:ascii="宋体" w:hAnsi="宋体"/>
          <w:sz w:val="24"/>
        </w:rPr>
        <w:br/>
      </w:r>
    </w:p>
    <w:bookmarkEnd w:id="157"/>
    <w:p w:rsidR="00F2130D" w:rsidRDefault="00F2130D">
      <w:pPr>
        <w:widowControl/>
        <w:spacing w:after="0" w:line="240" w:lineRule="auto"/>
        <w:jc w:val="left"/>
        <w:rPr>
          <w:rFonts w:ascii="宋体" w:hAnsi="宋体"/>
          <w:b/>
          <w:sz w:val="24"/>
        </w:rPr>
      </w:pPr>
      <w:r>
        <w:rPr>
          <w:rFonts w:ascii="宋体" w:hAnsi="宋体"/>
          <w:b/>
          <w:sz w:val="24"/>
        </w:rPr>
        <w:br w:type="page"/>
      </w:r>
    </w:p>
    <w:p w:rsidR="00B07FF6" w:rsidRDefault="00B07FF6">
      <w:pPr>
        <w:snapToGrid w:val="0"/>
        <w:spacing w:after="0" w:line="240" w:lineRule="auto"/>
        <w:jc w:val="left"/>
        <w:textAlignment w:val="baseline"/>
        <w:rPr>
          <w:rFonts w:ascii="宋体" w:hAnsi="宋体"/>
          <w:b/>
          <w:sz w:val="24"/>
        </w:rPr>
      </w:pPr>
    </w:p>
    <w:p w:rsidR="00E13D86" w:rsidRPr="000E353B" w:rsidRDefault="000964BE">
      <w:pPr>
        <w:pStyle w:val="1"/>
        <w:snapToGrid w:val="0"/>
        <w:spacing w:line="400" w:lineRule="exact"/>
        <w:jc w:val="center"/>
        <w:textAlignment w:val="baseline"/>
        <w:rPr>
          <w:rFonts w:ascii="宋体" w:hAnsi="宋体"/>
          <w:sz w:val="36"/>
          <w:szCs w:val="36"/>
        </w:rPr>
      </w:pPr>
      <w:r w:rsidRPr="000E353B">
        <w:rPr>
          <w:rFonts w:ascii="宋体" w:hAnsi="宋体" w:hint="eastAsia"/>
          <w:sz w:val="36"/>
          <w:szCs w:val="36"/>
        </w:rPr>
        <w:t>第七章评标办法</w:t>
      </w:r>
      <w:bookmarkStart w:id="161" w:name="_Hlt101846155"/>
      <w:bookmarkStart w:id="162" w:name="_Toc208849007"/>
      <w:bookmarkStart w:id="163" w:name="_Toc183682415"/>
      <w:bookmarkStart w:id="164" w:name="_Toc183582280"/>
      <w:bookmarkStart w:id="165" w:name="_Toc217446097"/>
      <w:bookmarkEnd w:id="159"/>
      <w:bookmarkEnd w:id="160"/>
      <w:bookmarkEnd w:id="161"/>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sz w:val="24"/>
          <w:szCs w:val="24"/>
        </w:rPr>
        <w:t xml:space="preserve">1. </w:t>
      </w:r>
      <w:r w:rsidRPr="000E353B">
        <w:rPr>
          <w:rFonts w:ascii="宋体" w:eastAsia="宋体" w:hAnsi="宋体" w:hint="eastAsia"/>
          <w:sz w:val="24"/>
          <w:szCs w:val="24"/>
        </w:rPr>
        <w:t>总则</w:t>
      </w:r>
      <w:bookmarkEnd w:id="162"/>
      <w:bookmarkEnd w:id="163"/>
      <w:bookmarkEnd w:id="164"/>
      <w:bookmarkEnd w:id="165"/>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1.1 </w:t>
      </w:r>
      <w:r w:rsidRPr="000E353B">
        <w:rPr>
          <w:rFonts w:ascii="宋体" w:hAnsi="宋体" w:hint="eastAsia"/>
          <w:sz w:val="24"/>
        </w:rPr>
        <w:t>根据《中华人民共和国政府采购法》、《中华人民共和国政府采购法实施条例》、《政府采购货物和服务招标投标管理办法》等法律制度，结合采购项目特点制定本评标办法。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1.2 </w:t>
      </w:r>
      <w:r w:rsidRPr="000E353B">
        <w:rPr>
          <w:rFonts w:ascii="宋体" w:hAnsi="宋体"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C77FD2" w:rsidRPr="000E353B">
        <w:rPr>
          <w:rFonts w:ascii="宋体" w:hAnsi="宋体" w:hint="eastAsia"/>
          <w:sz w:val="24"/>
        </w:rPr>
        <w:t>等进行审查</w:t>
      </w:r>
      <w:r w:rsidRPr="000E353B">
        <w:rPr>
          <w:rFonts w:ascii="宋体" w:hAnsi="宋体" w:hint="eastAsia"/>
          <w:sz w:val="24"/>
        </w:rPr>
        <w:t>，以确定投标供应商是否具备投标资格。</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合格投标人不足三家的，不得评标。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评标工作由采购代理机构负责组织，具体评标事务由采购代理机构依法组建的评标委员会负责。评标委员会由采购人代表和有关技术、经济、法律等方面的专家组成。</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1.3 </w:t>
      </w:r>
      <w:r w:rsidRPr="000E353B">
        <w:rPr>
          <w:rFonts w:ascii="宋体" w:hAnsi="宋体" w:hint="eastAsia"/>
          <w:sz w:val="24"/>
        </w:rPr>
        <w:t>评标工作应遵循公平、公正、科学及择优的原则，并以相同的评标程序和标准对待所有的投标人。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1.4 </w:t>
      </w:r>
      <w:r w:rsidRPr="000E353B">
        <w:rPr>
          <w:rFonts w:ascii="宋体" w:hAnsi="宋体" w:hint="eastAsia"/>
          <w:sz w:val="24"/>
        </w:rPr>
        <w:t>评标委员会按照招标文件规定的评标方法和标准进行评标，并独立履行下列职责：</w:t>
      </w:r>
    </w:p>
    <w:p w:rsidR="00E13D86" w:rsidRPr="000E353B" w:rsidRDefault="000964BE">
      <w:pPr>
        <w:snapToGrid w:val="0"/>
        <w:spacing w:line="400" w:lineRule="exact"/>
        <w:ind w:firstLineChars="200" w:firstLine="480"/>
        <w:textAlignment w:val="baseline"/>
        <w:rPr>
          <w:rFonts w:ascii="宋体" w:hAnsi="宋体"/>
          <w:sz w:val="24"/>
        </w:rPr>
      </w:pPr>
      <w:bookmarkStart w:id="166" w:name="_Toc217446098"/>
      <w:r w:rsidRPr="000E353B">
        <w:rPr>
          <w:rFonts w:ascii="宋体" w:hAnsi="宋体" w:hint="eastAsia"/>
          <w:sz w:val="24"/>
        </w:rPr>
        <w:t>（一）熟悉和理解招标文件；</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（二）审查供应商（已通过资格审查）的投标文件是否满足招标文件要求，并作出评价；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（三）根据需要要求招标采购单位对招标文件作出解释；根据需要要求供应商对投标文件有关事项作出澄清、说明或者更正；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（四）推荐中标候选供应商，或者受采购人委托确定中标供应商；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（五）起草评标报告并进行签署；</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（六）向招标采购单位、财政部门或者其他监督部门报告非法干预评标工作的行为；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（七）法律、法规和规章规定的其他职责。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1.5 </w:t>
      </w:r>
      <w:r w:rsidRPr="000E353B">
        <w:rPr>
          <w:rFonts w:ascii="宋体" w:hAnsi="宋体" w:hint="eastAsia"/>
          <w:sz w:val="24"/>
        </w:rPr>
        <w:t>评标过程独立、保密。投标人非法干预评标过程的行为将导致其投标文件作为无效处理。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1.6 </w:t>
      </w:r>
      <w:r w:rsidRPr="000E353B">
        <w:rPr>
          <w:rFonts w:ascii="宋体" w:hAnsi="宋体" w:hint="eastAsia"/>
          <w:sz w:val="24"/>
        </w:rPr>
        <w:t>评标委员会评价投标文件的响应性，对于投标人而言，除评标委员会要求其澄清、说明或者更正而提供的资料外，仅依据投标文件本身的内容，不寻求其他外部证据。</w:t>
      </w:r>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hint="eastAsia"/>
          <w:sz w:val="24"/>
          <w:szCs w:val="24"/>
        </w:rPr>
        <w:t>2、评标</w:t>
      </w:r>
      <w:bookmarkEnd w:id="166"/>
      <w:r w:rsidRPr="000E353B">
        <w:rPr>
          <w:rFonts w:ascii="宋体" w:eastAsia="宋体" w:hAnsi="宋体" w:hint="eastAsia"/>
          <w:sz w:val="24"/>
          <w:szCs w:val="24"/>
        </w:rPr>
        <w:t>方法</w:t>
      </w:r>
    </w:p>
    <w:p w:rsidR="00E13D86" w:rsidRPr="000E353B" w:rsidRDefault="000964BE">
      <w:pPr>
        <w:snapToGrid w:val="0"/>
        <w:spacing w:line="360" w:lineRule="auto"/>
        <w:ind w:firstLineChars="200" w:firstLine="480"/>
        <w:textAlignment w:val="baseline"/>
        <w:rPr>
          <w:rFonts w:ascii="宋体" w:hAnsi="宋体"/>
          <w:sz w:val="24"/>
        </w:rPr>
      </w:pPr>
      <w:bookmarkStart w:id="167" w:name="_Toc217446103"/>
      <w:bookmarkStart w:id="168" w:name="_Toc217446099"/>
      <w:r w:rsidRPr="000E353B">
        <w:rPr>
          <w:rFonts w:ascii="宋体" w:hAnsi="宋体"/>
          <w:sz w:val="24"/>
        </w:rPr>
        <w:t>2.1本项目评标方法为：</w:t>
      </w:r>
      <w:r w:rsidRPr="000E353B">
        <w:rPr>
          <w:rFonts w:ascii="宋体" w:hAnsi="宋体" w:hint="eastAsia"/>
          <w:b/>
          <w:bCs/>
          <w:sz w:val="24"/>
        </w:rPr>
        <w:t>综合评分法</w:t>
      </w:r>
      <w:r w:rsidRPr="000E353B">
        <w:rPr>
          <w:rFonts w:ascii="宋体" w:hAnsi="宋体" w:hint="eastAsia"/>
          <w:sz w:val="24"/>
        </w:rPr>
        <w:t>。</w:t>
      </w:r>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hint="eastAsia"/>
          <w:sz w:val="24"/>
          <w:szCs w:val="24"/>
        </w:rPr>
        <w:t>3、评标程序</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3.1熟悉和理解招标文件和停止评标。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3.1.2评标委员会熟悉和理解招标文件以及评标过程中，发现本招标文件有下列情形之一的，评标委员会应当停止评标：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（1）招标文件的规定存在歧义、重大缺陷的；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（2）招标文件明显以不合理条件对供应商实行差别待遇或者歧视待遇的；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（3）采购项目属于国家规定的优先、强制采购范围，但是招标文件未依法体现优先、强制采购相关规定的；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（4）采购项目属于政府采购促进中小企业发展的范围，但是招标文件未依法体现促进中小企业发展相关规定的；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（5）招标文件规定的评标方法是综合评分法、最低评标价法之外的评标方法，或者虽然名称为综合评分法、最低评标价法，但实际上不符合国家规定；</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（6）招标文件将投标人的资格条件列为评分因素的；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（7）招标文件有违反国家其他有关强制性规定的情形。</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3.2符合性检查。</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3.2.2投标文件有下列情形的，本项目不作为实质性要求进行规定，即不作为符合性审查事项，不得作为无效投标处理：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一</w:t>
      </w:r>
      <w:r w:rsidRPr="000E353B">
        <w:rPr>
          <w:rFonts w:ascii="宋体" w:hAnsi="宋体" w:hint="eastAsia"/>
          <w:sz w:val="24"/>
        </w:rPr>
        <w:t>）存在个别地方（不超过2个）没有法定代表人/单位负责人签字，但有法定代表人/单位负责人的私人印章或者有效授权代理人签字的；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二</w:t>
      </w:r>
      <w:r w:rsidRPr="000E353B">
        <w:rPr>
          <w:rFonts w:ascii="宋体" w:hAnsi="宋体" w:hint="eastAsia"/>
          <w:sz w:val="24"/>
        </w:rPr>
        <w:t>）除招标文件明确要求加盖单位(法人)公章的以外，其他地方以相关专用章加盖的；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三</w:t>
      </w:r>
      <w:r w:rsidRPr="000E353B">
        <w:rPr>
          <w:rFonts w:ascii="宋体" w:hAnsi="宋体" w:hint="eastAsia"/>
          <w:sz w:val="24"/>
        </w:rPr>
        <w:t>）以骑缝章的形式代替投标文件内容逐页盖章的（但是骑缝章模糊不清，印章名称无法辨认的除外）；</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DE3801" w:rsidRPr="000E353B">
        <w:rPr>
          <w:rFonts w:ascii="宋体" w:hAnsi="宋体" w:hint="eastAsia"/>
          <w:sz w:val="24"/>
        </w:rPr>
        <w:t>四</w:t>
      </w:r>
      <w:r w:rsidRPr="000E353B">
        <w:rPr>
          <w:rFonts w:ascii="宋体" w:hAnsi="宋体" w:hint="eastAsia"/>
          <w:sz w:val="24"/>
        </w:rPr>
        <w:t>）其他不影响采购项目实质性要求的情形。</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3.2.3除政府采购法律制度规定的情形外，本项目投标人或者其投标文件有下列情形之一的，作为无效投标处理：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（一）投标文件正副本数量不足的；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（二）投标文件组成明显不符合招标文件的规定要求，影响评标委员会评判的；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（三）投标文件的语言、计量单位、报价货币、知识产权、投标有效期等不符合招标文件的规定，影响评标委员会评判的；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（四）投标报价不符合招标文件规定的采购预算或限价或其他报价规定的；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五</w:t>
      </w:r>
      <w:r w:rsidRPr="000E353B">
        <w:rPr>
          <w:rFonts w:ascii="宋体" w:hAnsi="宋体" w:hint="eastAsia"/>
          <w:sz w:val="24"/>
        </w:rPr>
        <w:t>）商务、技术、服务应答内容没有完全响应招标文件的实质性要求的；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六</w:t>
      </w:r>
      <w:r w:rsidRPr="000E353B">
        <w:rPr>
          <w:rFonts w:ascii="宋体" w:hAnsi="宋体" w:hint="eastAsia"/>
          <w:sz w:val="24"/>
        </w:rPr>
        <w:t>）未载明或者载明的招标项目履约时间、方式、数量及其他政府采购合同实质性内容与招标文件要求不一致，且招标采购单位无法接受的</w:t>
      </w:r>
      <w:r w:rsidR="001976B7" w:rsidRPr="000E353B">
        <w:rPr>
          <w:rFonts w:ascii="宋体" w:hAnsi="宋体" w:hint="eastAsia"/>
          <w:sz w:val="24"/>
        </w:rPr>
        <w:t>；</w:t>
      </w:r>
    </w:p>
    <w:p w:rsidR="001976B7" w:rsidRPr="000E353B" w:rsidRDefault="001976B7" w:rsidP="001976B7">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七</w:t>
      </w:r>
      <w:r w:rsidRPr="000E353B">
        <w:rPr>
          <w:rFonts w:ascii="宋体" w:hAnsi="宋体" w:hint="eastAsia"/>
          <w:sz w:val="24"/>
        </w:rPr>
        <w:t>)投标文件未按招标文件要求签署、盖章的（本章</w:t>
      </w:r>
      <w:r w:rsidRPr="000E353B">
        <w:rPr>
          <w:rFonts w:ascii="宋体" w:hAnsi="宋体"/>
          <w:sz w:val="24"/>
        </w:rPr>
        <w:t>3.2.2</w:t>
      </w:r>
      <w:r w:rsidRPr="000E353B">
        <w:rPr>
          <w:rFonts w:ascii="宋体" w:hAnsi="宋体" w:hint="eastAsia"/>
          <w:sz w:val="24"/>
        </w:rPr>
        <w:t>规定</w:t>
      </w:r>
      <w:r w:rsidRPr="000E353B">
        <w:rPr>
          <w:rFonts w:ascii="宋体" w:hAnsi="宋体"/>
          <w:sz w:val="24"/>
        </w:rPr>
        <w:t>的</w:t>
      </w:r>
      <w:r w:rsidRPr="000E353B">
        <w:rPr>
          <w:rFonts w:ascii="宋体" w:hAnsi="宋体" w:hint="eastAsia"/>
          <w:sz w:val="24"/>
        </w:rPr>
        <w:t>例外</w:t>
      </w:r>
      <w:r w:rsidRPr="000E353B">
        <w:rPr>
          <w:rFonts w:ascii="宋体" w:hAnsi="宋体"/>
          <w:sz w:val="24"/>
        </w:rPr>
        <w:t>情形除外</w:t>
      </w:r>
      <w:r w:rsidRPr="000E353B">
        <w:rPr>
          <w:rFonts w:ascii="宋体" w:hAnsi="宋体" w:hint="eastAsia"/>
          <w:sz w:val="24"/>
        </w:rPr>
        <w:t>）；</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w:t>
      </w:r>
      <w:r w:rsidR="009B10BE" w:rsidRPr="000E353B">
        <w:rPr>
          <w:rFonts w:ascii="宋体" w:hAnsi="宋体" w:hint="eastAsia"/>
          <w:sz w:val="24"/>
        </w:rPr>
        <w:t>八</w:t>
      </w:r>
      <w:r w:rsidRPr="000E353B">
        <w:rPr>
          <w:rFonts w:ascii="宋体" w:hAnsi="宋体" w:hint="eastAsia"/>
          <w:sz w:val="24"/>
        </w:rPr>
        <w:t>）没有完全响应招标文件的其他实质性要求或属于招标文件中投标无效情形的。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3.3比较与评价。按招标文件中规定的评标方法和标准，对未作无效投标处理的投标文件进行技术、服务、商务等方面评估，综合比较与评价。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3.4复核。评分汇总结束后，评标委员会应当进行复核，特别要对拟推荐为中标候选供应商的、报价最低的、投标文件被认定为无效的进行重点复核。</w:t>
      </w:r>
    </w:p>
    <w:p w:rsidR="00E13D86" w:rsidRPr="000E353B" w:rsidRDefault="006A5C53">
      <w:pPr>
        <w:snapToGrid w:val="0"/>
        <w:spacing w:line="400" w:lineRule="exact"/>
        <w:ind w:firstLineChars="200" w:firstLine="480"/>
        <w:textAlignment w:val="baseline"/>
        <w:rPr>
          <w:rFonts w:ascii="宋体" w:hAnsi="宋体"/>
          <w:sz w:val="24"/>
        </w:rPr>
      </w:pPr>
      <w:r w:rsidRPr="000E353B">
        <w:rPr>
          <w:rFonts w:ascii="宋体" w:hAnsi="宋体"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3.6出具评标报告。评标委员会推荐中标候选供应商后，应当向招标采购单位出具评标报告。评标报告应当包括下列内容：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（一）招标公告刊登的媒体名称、开标日期和地点；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（二）获取招标文件的投标人名单和评标委员会成员名单；</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（三）评标方法和标准；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（四）开标记录和评标情况及说明，包括无效投标人名单及原因；</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（五）评标结果和中标候选供应商排序表；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（六）评标委员会授标建议；</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（七）报价最高的投标人为中标候选人的，评标委员会应当对其报价的合理性予以特别说明。</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3.8供应商应当书面澄清、说明或者更正。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3.8.3评标委员会要求供应商澄清、说明或者更正，不得超出招标文件的范围，不得以此让供应商实质改变投标文件的内容，不得影响供应商公平竞争。本项目下列内容不得澄清：</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（一）按财政部规定应当在评标时不予承认的投标文件内容事项；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（二）投标文件中已经明确的内容事项；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3.8.4 </w:t>
      </w:r>
      <w:r w:rsidRPr="000E353B">
        <w:rPr>
          <w:rFonts w:ascii="宋体" w:hAnsi="宋体" w:hint="eastAsia"/>
          <w:sz w:val="24"/>
        </w:rPr>
        <w:t>本项目采购过程中，投标文件报价出现前后不一致的，按照下列规定修正：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（一）投标文件中开标一览表（报价表）内容与投标文件中相应内容不一致的，以开标一览表（报价表）为准；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（二）大写金额和小写金额不一致的，以大写金额为准；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（三）单价金额小数点或者百分比有明显错位的，以开标一览表的总价为准，并修改单价；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（四）总价金额与按单价汇总金额不一致的，以单价金额计算结果为准。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同时出现两种以上不一致的，按照前款规定的顺序修正。修正后的报价按照本章3.8.1-3.8.3的规定经投标人确认后产生约束力，投标人不确认的，其投标无效。</w:t>
      </w:r>
    </w:p>
    <w:p w:rsidR="00E13D86" w:rsidRPr="000E353B" w:rsidRDefault="000964BE">
      <w:pPr>
        <w:snapToGrid w:val="0"/>
        <w:spacing w:line="400" w:lineRule="exact"/>
        <w:ind w:firstLineChars="200" w:firstLine="482"/>
        <w:textAlignment w:val="baseline"/>
        <w:rPr>
          <w:rFonts w:ascii="宋体" w:hAnsi="宋体"/>
          <w:b/>
          <w:sz w:val="24"/>
        </w:rPr>
      </w:pPr>
      <w:r w:rsidRPr="000E353B">
        <w:rPr>
          <w:rFonts w:ascii="宋体" w:hAnsi="宋体" w:hint="eastAsia"/>
          <w:b/>
          <w:sz w:val="24"/>
        </w:rPr>
        <w:t>注：评标委员会当积极履行澄清、说明或者更正的职责，不得滥用权力。供应商的投标文件应当要求澄清、说明或者更正的，不得未经澄清、说明或者更正而直接作无效投标处理。</w:t>
      </w:r>
    </w:p>
    <w:p w:rsidR="00CE7D39" w:rsidRPr="000E353B" w:rsidRDefault="000964BE" w:rsidP="00CE7D39">
      <w:pPr>
        <w:pStyle w:val="af0"/>
        <w:snapToGrid w:val="0"/>
        <w:ind w:firstLineChars="200" w:firstLine="480"/>
        <w:jc w:val="both"/>
        <w:textAlignment w:val="baseline"/>
      </w:pPr>
      <w:r w:rsidRPr="000E353B">
        <w:t xml:space="preserve">3.9 </w:t>
      </w:r>
      <w:r w:rsidRPr="000E353B">
        <w:rPr>
          <w:rFonts w:hint="eastAsia"/>
        </w:rPr>
        <w:t>低于成本价投标处理。</w:t>
      </w:r>
      <w:r w:rsidR="00CE7D39" w:rsidRPr="000E353B">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13D86" w:rsidRPr="000E353B" w:rsidRDefault="000964BE" w:rsidP="00CE7D39">
      <w:pPr>
        <w:pStyle w:val="af0"/>
        <w:snapToGrid w:val="0"/>
        <w:ind w:firstLineChars="200" w:firstLine="480"/>
        <w:jc w:val="both"/>
        <w:textAlignment w:val="baseline"/>
      </w:pPr>
      <w:r w:rsidRPr="000E353B">
        <w:t>3.10招标采购单位现场复核评标结果。</w:t>
      </w:r>
    </w:p>
    <w:p w:rsidR="00E13D86" w:rsidRPr="000E353B" w:rsidRDefault="000964BE">
      <w:pPr>
        <w:pStyle w:val="af0"/>
        <w:snapToGrid w:val="0"/>
        <w:ind w:firstLineChars="200" w:firstLine="480"/>
        <w:jc w:val="both"/>
        <w:textAlignment w:val="baseline"/>
      </w:pPr>
      <w:r w:rsidRPr="000E353B">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13D86" w:rsidRPr="000E353B" w:rsidRDefault="000964BE">
      <w:pPr>
        <w:pStyle w:val="af0"/>
        <w:snapToGrid w:val="0"/>
        <w:ind w:firstLineChars="200" w:firstLine="480"/>
        <w:jc w:val="both"/>
        <w:textAlignment w:val="baseline"/>
      </w:pPr>
      <w:r w:rsidRPr="000E353B">
        <w:rPr>
          <w:rFonts w:hint="eastAsia"/>
        </w:rPr>
        <w:t>（一）分值汇总计算错误的；</w:t>
      </w:r>
    </w:p>
    <w:p w:rsidR="00E13D86" w:rsidRPr="000E353B" w:rsidRDefault="000964BE">
      <w:pPr>
        <w:pStyle w:val="af0"/>
        <w:snapToGrid w:val="0"/>
        <w:ind w:firstLineChars="200" w:firstLine="480"/>
        <w:jc w:val="both"/>
        <w:textAlignment w:val="baseline"/>
      </w:pPr>
      <w:r w:rsidRPr="000E353B">
        <w:rPr>
          <w:rFonts w:hint="eastAsia"/>
        </w:rPr>
        <w:t>（二）分项评分超出评分标准范围的；</w:t>
      </w:r>
    </w:p>
    <w:p w:rsidR="00E13D86" w:rsidRPr="000E353B" w:rsidRDefault="000964BE">
      <w:pPr>
        <w:pStyle w:val="af0"/>
        <w:snapToGrid w:val="0"/>
        <w:ind w:firstLineChars="200" w:firstLine="480"/>
        <w:jc w:val="both"/>
        <w:textAlignment w:val="baseline"/>
      </w:pPr>
      <w:r w:rsidRPr="000E353B">
        <w:rPr>
          <w:rFonts w:hint="eastAsia"/>
        </w:rPr>
        <w:t>（三）客观评分不一致的；</w:t>
      </w:r>
    </w:p>
    <w:p w:rsidR="00E13D86" w:rsidRPr="000E353B" w:rsidRDefault="000964BE">
      <w:pPr>
        <w:pStyle w:val="af0"/>
        <w:snapToGrid w:val="0"/>
        <w:ind w:firstLineChars="200" w:firstLine="480"/>
        <w:jc w:val="both"/>
        <w:textAlignment w:val="baseline"/>
      </w:pPr>
      <w:r w:rsidRPr="000E353B">
        <w:rPr>
          <w:rFonts w:hint="eastAsia"/>
        </w:rPr>
        <w:t>（四）经评标委员会认定评分畸高畸低的。</w:t>
      </w:r>
    </w:p>
    <w:p w:rsidR="00E13D86" w:rsidRPr="000E353B" w:rsidRDefault="000964BE">
      <w:pPr>
        <w:pStyle w:val="af0"/>
        <w:snapToGrid w:val="0"/>
        <w:ind w:firstLineChars="200" w:firstLine="480"/>
        <w:jc w:val="both"/>
        <w:textAlignment w:val="baseline"/>
      </w:pPr>
      <w:r w:rsidRPr="000E353B">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13D86" w:rsidRPr="000E353B" w:rsidRDefault="000964BE">
      <w:pPr>
        <w:pStyle w:val="af0"/>
        <w:snapToGrid w:val="0"/>
        <w:ind w:firstLineChars="200" w:firstLine="480"/>
        <w:jc w:val="both"/>
        <w:textAlignment w:val="baseline"/>
      </w:pPr>
      <w:r w:rsidRPr="000E353B">
        <w:t>3.10.2有下列情形之一的，不得修改评标结果或者重新评审：</w:t>
      </w:r>
    </w:p>
    <w:p w:rsidR="00E13D86" w:rsidRPr="000E353B" w:rsidRDefault="000964BE">
      <w:pPr>
        <w:pStyle w:val="af0"/>
        <w:snapToGrid w:val="0"/>
        <w:ind w:firstLineChars="200" w:firstLine="480"/>
        <w:jc w:val="both"/>
        <w:textAlignment w:val="baseline"/>
      </w:pPr>
      <w:r w:rsidRPr="000E353B">
        <w:rPr>
          <w:rFonts w:hint="eastAsia"/>
        </w:rPr>
        <w:t>（一）招标采购单位现场复核时，复核工作人员数量不足的；</w:t>
      </w:r>
    </w:p>
    <w:p w:rsidR="00E13D86" w:rsidRPr="000E353B" w:rsidRDefault="000964BE">
      <w:pPr>
        <w:pStyle w:val="af0"/>
        <w:snapToGrid w:val="0"/>
        <w:ind w:firstLineChars="200" w:firstLine="480"/>
        <w:jc w:val="both"/>
        <w:textAlignment w:val="baseline"/>
      </w:pPr>
      <w:r w:rsidRPr="000E353B">
        <w:rPr>
          <w:rFonts w:hint="eastAsia"/>
        </w:rPr>
        <w:t>（二）招标采购单位现场复核时，没有采购监督人员现场监督的；</w:t>
      </w:r>
    </w:p>
    <w:p w:rsidR="00E13D86" w:rsidRPr="000E353B" w:rsidRDefault="000964BE">
      <w:pPr>
        <w:pStyle w:val="af0"/>
        <w:snapToGrid w:val="0"/>
        <w:ind w:firstLineChars="200" w:firstLine="480"/>
        <w:jc w:val="both"/>
        <w:textAlignment w:val="baseline"/>
      </w:pPr>
      <w:r w:rsidRPr="000E353B">
        <w:rPr>
          <w:rFonts w:hint="eastAsia"/>
        </w:rPr>
        <w:t>（三）招标采购单位现场复核内容超出规定范围的；</w:t>
      </w:r>
    </w:p>
    <w:p w:rsidR="00E13D86" w:rsidRPr="000E353B" w:rsidRDefault="000964BE">
      <w:pPr>
        <w:pStyle w:val="af0"/>
        <w:snapToGrid w:val="0"/>
        <w:ind w:firstLineChars="200" w:firstLine="480"/>
        <w:jc w:val="both"/>
        <w:textAlignment w:val="baseline"/>
      </w:pPr>
      <w:r w:rsidRPr="000E353B">
        <w:rPr>
          <w:rFonts w:hint="eastAsia"/>
        </w:rPr>
        <w:t>（四）招标采购单位未提供书面建议的。</w:t>
      </w:r>
    </w:p>
    <w:p w:rsidR="00E13D86" w:rsidRPr="000E353B" w:rsidRDefault="000964BE">
      <w:pPr>
        <w:pStyle w:val="2"/>
        <w:snapToGrid w:val="0"/>
        <w:textAlignment w:val="baseline"/>
        <w:rPr>
          <w:rFonts w:ascii="宋体" w:eastAsia="宋体" w:hAnsi="宋体"/>
          <w:sz w:val="24"/>
          <w:szCs w:val="24"/>
        </w:rPr>
      </w:pPr>
      <w:r w:rsidRPr="000E353B">
        <w:rPr>
          <w:rFonts w:ascii="宋体" w:eastAsia="宋体" w:hAnsi="宋体"/>
          <w:sz w:val="24"/>
          <w:szCs w:val="24"/>
        </w:rPr>
        <w:t xml:space="preserve">4. </w:t>
      </w:r>
      <w:r w:rsidRPr="000E353B">
        <w:rPr>
          <w:rFonts w:ascii="宋体" w:eastAsia="宋体" w:hAnsi="宋体" w:hint="eastAsia"/>
          <w:sz w:val="24"/>
          <w:szCs w:val="24"/>
        </w:rPr>
        <w:t>评标细则及标准</w:t>
      </w:r>
      <w:bookmarkEnd w:id="167"/>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4.1本项目采用综合评分法，评分因素详见综合评分明细表。</w:t>
      </w:r>
    </w:p>
    <w:p w:rsidR="00E13D86" w:rsidRPr="000E353B" w:rsidRDefault="000964BE">
      <w:pPr>
        <w:pStyle w:val="af0"/>
        <w:snapToGrid w:val="0"/>
        <w:ind w:firstLineChars="200" w:firstLine="480"/>
        <w:jc w:val="both"/>
        <w:textAlignment w:val="baseline"/>
      </w:pPr>
      <w:r w:rsidRPr="000E353B">
        <w:t xml:space="preserve">4.2 </w:t>
      </w:r>
      <w:r w:rsidRPr="000E353B">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13D86" w:rsidRPr="000E353B"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0E353B">
        <w:rPr>
          <w:rFonts w:ascii="宋体" w:hAnsi="宋体" w:hint="eastAsia"/>
          <w:sz w:val="24"/>
          <w:szCs w:val="24"/>
        </w:rPr>
        <w:t>4.3综合评分明细表</w:t>
      </w:r>
    </w:p>
    <w:p w:rsidR="00E13D86" w:rsidRPr="000E353B"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0E353B">
        <w:rPr>
          <w:rFonts w:ascii="宋体" w:hAnsi="宋体" w:hint="eastAsia"/>
          <w:sz w:val="24"/>
          <w:szCs w:val="24"/>
        </w:rPr>
        <w:t>4.3.1综合评分明细表的制定以科学合理、降低评委会自由裁量权为原则。</w:t>
      </w:r>
    </w:p>
    <w:p w:rsidR="00E13D86" w:rsidRPr="000E353B" w:rsidRDefault="000964BE">
      <w:pPr>
        <w:widowControl/>
        <w:snapToGrid w:val="0"/>
        <w:ind w:firstLineChars="200" w:firstLine="480"/>
        <w:jc w:val="left"/>
        <w:textAlignment w:val="baseline"/>
        <w:rPr>
          <w:rFonts w:ascii="宋体" w:hAnsi="宋体"/>
          <w:sz w:val="24"/>
        </w:rPr>
      </w:pPr>
      <w:r w:rsidRPr="000E353B">
        <w:rPr>
          <w:rFonts w:ascii="宋体" w:hAnsi="宋体"/>
          <w:sz w:val="24"/>
        </w:rPr>
        <w:t xml:space="preserve">4.3.2 </w:t>
      </w:r>
      <w:r w:rsidRPr="000E353B">
        <w:rPr>
          <w:rFonts w:ascii="宋体" w:hAnsi="宋体" w:hint="eastAsia"/>
          <w:sz w:val="24"/>
        </w:rPr>
        <w:t>综合评分明细表按须知表中的相关要求进行价格调整，再参与价格分评审。</w:t>
      </w:r>
    </w:p>
    <w:p w:rsidR="00E13D86" w:rsidRPr="000E353B" w:rsidRDefault="000964BE">
      <w:pPr>
        <w:pStyle w:val="a7"/>
        <w:tabs>
          <w:tab w:val="left" w:pos="600"/>
        </w:tabs>
        <w:snapToGrid w:val="0"/>
        <w:spacing w:line="400" w:lineRule="exact"/>
        <w:ind w:firstLineChars="200" w:firstLine="480"/>
        <w:textAlignment w:val="baseline"/>
        <w:rPr>
          <w:rFonts w:ascii="宋体" w:hAnsi="宋体"/>
          <w:sz w:val="24"/>
          <w:szCs w:val="24"/>
        </w:rPr>
      </w:pPr>
      <w:r w:rsidRPr="000E353B">
        <w:rPr>
          <w:rFonts w:ascii="宋体" w:hAnsi="宋体"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B07FF6" w:rsidTr="00EE175C">
        <w:trPr>
          <w:cantSplit/>
          <w:trHeight w:val="402"/>
        </w:trPr>
        <w:tc>
          <w:tcPr>
            <w:tcW w:w="577"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序号</w:t>
            </w:r>
          </w:p>
        </w:tc>
        <w:tc>
          <w:tcPr>
            <w:tcW w:w="1119"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评分因素</w:t>
            </w:r>
          </w:p>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及权重</w:t>
            </w:r>
          </w:p>
        </w:tc>
        <w:tc>
          <w:tcPr>
            <w:tcW w:w="561"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分　值</w:t>
            </w:r>
          </w:p>
        </w:tc>
        <w:tc>
          <w:tcPr>
            <w:tcW w:w="3663"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hint="eastAsia"/>
                <w:szCs w:val="21"/>
              </w:rPr>
              <w:t>评分标准</w:t>
            </w:r>
          </w:p>
        </w:tc>
        <w:tc>
          <w:tcPr>
            <w:tcW w:w="1418" w:type="dxa"/>
            <w:vAlign w:val="center"/>
          </w:tcPr>
          <w:p w:rsidR="00821E26" w:rsidRPr="00821E26" w:rsidRDefault="00821E26" w:rsidP="00821E26">
            <w:pPr>
              <w:snapToGrid w:val="0"/>
              <w:spacing w:after="0" w:line="240" w:lineRule="auto"/>
              <w:jc w:val="center"/>
              <w:textAlignment w:val="baseline"/>
              <w:rPr>
                <w:rFonts w:ascii="宋体" w:hAnsi="宋体"/>
                <w:sz w:val="20"/>
                <w:szCs w:val="21"/>
              </w:rPr>
            </w:pPr>
            <w:r w:rsidRPr="00821E26">
              <w:rPr>
                <w:rFonts w:ascii="宋体" w:hAnsi="宋体" w:hint="eastAsia"/>
                <w:szCs w:val="21"/>
              </w:rPr>
              <w:t>备注</w:t>
            </w:r>
          </w:p>
        </w:tc>
        <w:tc>
          <w:tcPr>
            <w:tcW w:w="1183" w:type="dxa"/>
            <w:vAlign w:val="center"/>
          </w:tcPr>
          <w:p w:rsidR="00821E26" w:rsidRPr="00821E26" w:rsidRDefault="00821E26" w:rsidP="00821E26">
            <w:pPr>
              <w:snapToGrid w:val="0"/>
              <w:spacing w:after="0" w:line="240" w:lineRule="auto"/>
              <w:jc w:val="center"/>
              <w:textAlignment w:val="baseline"/>
              <w:rPr>
                <w:rFonts w:ascii="宋体" w:hAnsi="宋体"/>
                <w:sz w:val="20"/>
                <w:szCs w:val="21"/>
              </w:rPr>
            </w:pPr>
            <w:r w:rsidRPr="00821E26">
              <w:rPr>
                <w:rFonts w:ascii="宋体" w:hAnsi="宋体" w:hint="eastAsia"/>
                <w:szCs w:val="21"/>
              </w:rPr>
              <w:t>说明</w:t>
            </w:r>
          </w:p>
        </w:tc>
      </w:tr>
      <w:tr w:rsidR="00B07FF6" w:rsidTr="00EE175C">
        <w:trPr>
          <w:cantSplit/>
          <w:trHeight w:val="402"/>
        </w:trPr>
        <w:tc>
          <w:tcPr>
            <w:tcW w:w="577" w:type="dxa"/>
            <w:vAlign w:val="center"/>
          </w:tcPr>
          <w:p w:rsidR="00821E26" w:rsidRPr="00821E26" w:rsidRDefault="00821E26" w:rsidP="00821E26">
            <w:pPr>
              <w:snapToGrid w:val="0"/>
              <w:spacing w:after="0" w:line="240" w:lineRule="auto"/>
              <w:ind w:firstLine="28"/>
              <w:jc w:val="center"/>
              <w:textAlignment w:val="baseline"/>
              <w:rPr>
                <w:rFonts w:ascii="宋体" w:hAnsi="宋体"/>
                <w:sz w:val="20"/>
                <w:szCs w:val="21"/>
              </w:rPr>
            </w:pPr>
            <w:r w:rsidRPr="00821E26">
              <w:rPr>
                <w:rFonts w:ascii="宋体" w:hAnsi="宋体"/>
                <w:szCs w:val="21"/>
              </w:rPr>
              <w:t>1</w:t>
            </w:r>
          </w:p>
        </w:tc>
        <w:tc>
          <w:tcPr>
            <w:tcW w:w="1119"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技术、服务要求</w:t>
            </w:r>
            <w:r w:rsidRPr="00821E26">
              <w:rPr>
                <w:rFonts w:ascii="宋体" w:hAnsi="宋体"/>
                <w:szCs w:val="21"/>
              </w:rPr>
              <w:t>24</w:t>
            </w:r>
            <w:r w:rsidRPr="00821E26">
              <w:rPr>
                <w:rFonts w:ascii="宋体" w:hAnsi="宋体" w:hint="eastAsia"/>
                <w:szCs w:val="21"/>
              </w:rPr>
              <w:t>%（主要评分因素）</w:t>
            </w:r>
          </w:p>
        </w:tc>
        <w:tc>
          <w:tcPr>
            <w:tcW w:w="561"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szCs w:val="21"/>
              </w:rPr>
              <w:t>24</w:t>
            </w:r>
          </w:p>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分</w:t>
            </w:r>
          </w:p>
        </w:tc>
        <w:tc>
          <w:tcPr>
            <w:tcW w:w="3663"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完全符合</w:t>
            </w:r>
            <w:r w:rsidR="00217F76">
              <w:rPr>
                <w:rFonts w:ascii="宋体" w:hAnsi="宋体" w:hint="eastAsia"/>
                <w:szCs w:val="21"/>
              </w:rPr>
              <w:t>招标</w:t>
            </w:r>
            <w:r w:rsidRPr="00821E26">
              <w:rPr>
                <w:rFonts w:ascii="宋体" w:hAnsi="宋体" w:hint="eastAsia"/>
                <w:szCs w:val="21"/>
              </w:rPr>
              <w:t>文件第</w:t>
            </w:r>
            <w:r w:rsidR="00302608">
              <w:rPr>
                <w:rFonts w:ascii="宋体" w:hAnsi="宋体" w:hint="eastAsia"/>
                <w:szCs w:val="21"/>
              </w:rPr>
              <w:t>六</w:t>
            </w:r>
            <w:r w:rsidRPr="00821E26">
              <w:rPr>
                <w:rFonts w:ascii="宋体" w:hAnsi="宋体" w:hint="eastAsia"/>
                <w:szCs w:val="21"/>
              </w:rPr>
              <w:t>章 三</w:t>
            </w:r>
            <w:r w:rsidRPr="00821E26">
              <w:rPr>
                <w:rFonts w:ascii="宋体" w:hAnsi="宋体"/>
                <w:szCs w:val="21"/>
              </w:rPr>
              <w:t>、</w:t>
            </w:r>
            <w:r w:rsidRPr="00821E26">
              <w:rPr>
                <w:rFonts w:ascii="宋体" w:hAnsi="宋体" w:hint="eastAsia"/>
                <w:szCs w:val="21"/>
              </w:rPr>
              <w:t>技术服务要求没有负偏离得</w:t>
            </w:r>
            <w:r w:rsidR="000E6533">
              <w:rPr>
                <w:rFonts w:ascii="宋体" w:hAnsi="宋体"/>
                <w:szCs w:val="21"/>
              </w:rPr>
              <w:t>24</w:t>
            </w:r>
            <w:r w:rsidRPr="00821E26">
              <w:rPr>
                <w:rFonts w:ascii="宋体" w:hAnsi="宋体" w:hint="eastAsia"/>
                <w:szCs w:val="21"/>
              </w:rPr>
              <w:t>分；</w:t>
            </w:r>
          </w:p>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1.低于</w:t>
            </w:r>
            <w:r w:rsidR="00217F76">
              <w:rPr>
                <w:rFonts w:ascii="宋体" w:hAnsi="宋体" w:hint="eastAsia"/>
                <w:szCs w:val="21"/>
              </w:rPr>
              <w:t>招标</w:t>
            </w:r>
            <w:r w:rsidR="00302608" w:rsidRPr="00821E26">
              <w:rPr>
                <w:rFonts w:ascii="宋体" w:hAnsi="宋体" w:hint="eastAsia"/>
                <w:szCs w:val="21"/>
              </w:rPr>
              <w:t>文件第</w:t>
            </w:r>
            <w:r w:rsidR="00302608">
              <w:rPr>
                <w:rFonts w:ascii="宋体" w:hAnsi="宋体" w:hint="eastAsia"/>
                <w:szCs w:val="21"/>
              </w:rPr>
              <w:t>六</w:t>
            </w:r>
            <w:r w:rsidR="00302608" w:rsidRPr="00821E26">
              <w:rPr>
                <w:rFonts w:ascii="宋体" w:hAnsi="宋体" w:hint="eastAsia"/>
                <w:szCs w:val="21"/>
              </w:rPr>
              <w:t>章</w:t>
            </w:r>
            <w:r w:rsidRPr="00821E26">
              <w:rPr>
                <w:rFonts w:ascii="宋体" w:hAnsi="宋体"/>
                <w:szCs w:val="21"/>
              </w:rPr>
              <w:t>三、技术</w:t>
            </w:r>
            <w:r w:rsidRPr="00821E26">
              <w:rPr>
                <w:rFonts w:ascii="宋体" w:hAnsi="宋体" w:hint="eastAsia"/>
                <w:szCs w:val="21"/>
              </w:rPr>
              <w:t>、</w:t>
            </w:r>
            <w:r w:rsidRPr="00821E26">
              <w:rPr>
                <w:rFonts w:ascii="宋体" w:hAnsi="宋体"/>
                <w:szCs w:val="21"/>
              </w:rPr>
              <w:t>服务要求中</w:t>
            </w:r>
            <w:r w:rsidRPr="00821E26">
              <w:rPr>
                <w:rFonts w:ascii="宋体" w:hAnsi="宋体" w:hint="eastAsia"/>
                <w:szCs w:val="21"/>
              </w:rPr>
              <w:t>★条款要求的（负偏离），一项扣</w:t>
            </w:r>
            <w:r w:rsidRPr="00821E26">
              <w:rPr>
                <w:rFonts w:ascii="宋体" w:hAnsi="宋体"/>
                <w:szCs w:val="21"/>
              </w:rPr>
              <w:t>6</w:t>
            </w:r>
            <w:r w:rsidRPr="00821E26">
              <w:rPr>
                <w:rFonts w:ascii="宋体" w:hAnsi="宋体" w:hint="eastAsia"/>
                <w:szCs w:val="21"/>
              </w:rPr>
              <w:t>分；（★条款共</w:t>
            </w:r>
            <w:r w:rsidRPr="00821E26">
              <w:rPr>
                <w:rFonts w:ascii="宋体" w:hAnsi="宋体"/>
                <w:szCs w:val="21"/>
              </w:rPr>
              <w:t>1</w:t>
            </w:r>
            <w:r w:rsidRPr="00821E26">
              <w:rPr>
                <w:rFonts w:ascii="宋体" w:hAnsi="宋体" w:hint="eastAsia"/>
                <w:szCs w:val="21"/>
              </w:rPr>
              <w:t>条）</w:t>
            </w:r>
          </w:p>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2.低于</w:t>
            </w:r>
            <w:r w:rsidR="00217F76">
              <w:rPr>
                <w:rFonts w:ascii="宋体" w:hAnsi="宋体" w:hint="eastAsia"/>
                <w:szCs w:val="21"/>
              </w:rPr>
              <w:t>招标</w:t>
            </w:r>
            <w:r w:rsidR="00B01F07" w:rsidRPr="00821E26">
              <w:rPr>
                <w:rFonts w:ascii="宋体" w:hAnsi="宋体" w:hint="eastAsia"/>
                <w:szCs w:val="21"/>
              </w:rPr>
              <w:t>文件第</w:t>
            </w:r>
            <w:r w:rsidR="00B01F07">
              <w:rPr>
                <w:rFonts w:ascii="宋体" w:hAnsi="宋体" w:hint="eastAsia"/>
                <w:szCs w:val="21"/>
              </w:rPr>
              <w:t>六</w:t>
            </w:r>
            <w:r w:rsidR="00B01F07" w:rsidRPr="00821E26">
              <w:rPr>
                <w:rFonts w:ascii="宋体" w:hAnsi="宋体" w:hint="eastAsia"/>
                <w:szCs w:val="21"/>
              </w:rPr>
              <w:t>章</w:t>
            </w:r>
            <w:r w:rsidRPr="00821E26">
              <w:rPr>
                <w:rFonts w:ascii="宋体" w:hAnsi="宋体"/>
                <w:szCs w:val="21"/>
              </w:rPr>
              <w:t>三、技术</w:t>
            </w:r>
            <w:r w:rsidRPr="00821E26">
              <w:rPr>
                <w:rFonts w:ascii="宋体" w:hAnsi="宋体" w:hint="eastAsia"/>
                <w:szCs w:val="21"/>
              </w:rPr>
              <w:t>、</w:t>
            </w:r>
            <w:r w:rsidRPr="00821E26">
              <w:rPr>
                <w:rFonts w:ascii="宋体" w:hAnsi="宋体"/>
                <w:szCs w:val="21"/>
              </w:rPr>
              <w:t>服务要求中</w:t>
            </w:r>
            <w:r w:rsidRPr="00821E26">
              <w:rPr>
                <w:rFonts w:ascii="宋体" w:hAnsi="宋体" w:hint="eastAsia"/>
                <w:szCs w:val="21"/>
              </w:rPr>
              <w:t>非★条款要求的（负偏离），一项扣3分。（非★条款共</w:t>
            </w:r>
            <w:r w:rsidRPr="00821E26">
              <w:rPr>
                <w:rFonts w:ascii="宋体" w:hAnsi="宋体"/>
                <w:szCs w:val="21"/>
              </w:rPr>
              <w:t>6</w:t>
            </w:r>
            <w:r w:rsidRPr="00821E26">
              <w:rPr>
                <w:rFonts w:ascii="宋体" w:hAnsi="宋体" w:hint="eastAsia"/>
                <w:szCs w:val="21"/>
              </w:rPr>
              <w:t>条）</w:t>
            </w:r>
          </w:p>
          <w:p w:rsidR="00821E26" w:rsidRPr="00821E26" w:rsidRDefault="00821E26" w:rsidP="00D75CAA">
            <w:pPr>
              <w:snapToGrid w:val="0"/>
              <w:spacing w:after="0" w:line="240" w:lineRule="auto"/>
              <w:textAlignment w:val="baseline"/>
              <w:rPr>
                <w:rFonts w:ascii="宋体" w:hAnsi="宋体"/>
                <w:sz w:val="20"/>
                <w:szCs w:val="21"/>
              </w:rPr>
            </w:pPr>
            <w:r w:rsidRPr="00821E26">
              <w:rPr>
                <w:rFonts w:ascii="宋体" w:hAnsi="宋体" w:cs="仿宋" w:hint="eastAsia"/>
                <w:kern w:val="0"/>
                <w:szCs w:val="21"/>
              </w:rPr>
              <w:t>备注：以数字（如（1）、（2）、（3）、……）为1项</w:t>
            </w:r>
          </w:p>
        </w:tc>
        <w:tc>
          <w:tcPr>
            <w:tcW w:w="1418" w:type="dxa"/>
            <w:vAlign w:val="center"/>
          </w:tcPr>
          <w:p w:rsidR="00821E26" w:rsidRPr="00821E26" w:rsidRDefault="00821E26" w:rsidP="00821E26">
            <w:pPr>
              <w:snapToGrid w:val="0"/>
              <w:spacing w:after="0" w:line="240" w:lineRule="auto"/>
              <w:jc w:val="center"/>
              <w:textAlignment w:val="baseline"/>
              <w:rPr>
                <w:rFonts w:ascii="宋体" w:hAnsi="宋体"/>
                <w:sz w:val="20"/>
                <w:szCs w:val="21"/>
              </w:rPr>
            </w:pPr>
            <w:r w:rsidRPr="00821E26">
              <w:rPr>
                <w:rFonts w:ascii="宋体" w:hAnsi="宋体"/>
                <w:szCs w:val="21"/>
              </w:rPr>
              <w:t>★</w:t>
            </w:r>
            <w:r w:rsidRPr="00821E26">
              <w:rPr>
                <w:rFonts w:ascii="宋体" w:hAnsi="宋体" w:hint="eastAsia"/>
                <w:szCs w:val="21"/>
              </w:rPr>
              <w:t>号条款需</w:t>
            </w:r>
            <w:r w:rsidRPr="00821E26">
              <w:rPr>
                <w:rFonts w:ascii="宋体" w:hAnsi="宋体"/>
                <w:szCs w:val="21"/>
              </w:rPr>
              <w:t>按</w:t>
            </w:r>
            <w:r w:rsidRPr="00821E26">
              <w:rPr>
                <w:rFonts w:ascii="宋体" w:hAnsi="宋体" w:hint="eastAsia"/>
                <w:szCs w:val="21"/>
              </w:rPr>
              <w:t>磋商文件</w:t>
            </w:r>
            <w:r w:rsidRPr="00821E26">
              <w:rPr>
                <w:rFonts w:ascii="宋体" w:hAnsi="宋体"/>
                <w:szCs w:val="21"/>
              </w:rPr>
              <w:t>要求提供相关证明材料</w:t>
            </w:r>
            <w:r w:rsidRPr="00821E26">
              <w:rPr>
                <w:rFonts w:ascii="宋体" w:hAnsi="宋体" w:hint="eastAsia"/>
                <w:szCs w:val="21"/>
              </w:rPr>
              <w:t>，*条款不在此评分范围内</w:t>
            </w:r>
          </w:p>
        </w:tc>
        <w:tc>
          <w:tcPr>
            <w:tcW w:w="1183" w:type="dxa"/>
            <w:vAlign w:val="center"/>
          </w:tcPr>
          <w:p w:rsidR="00821E26" w:rsidRPr="00821E26" w:rsidRDefault="00821E26" w:rsidP="00821E26">
            <w:pPr>
              <w:snapToGrid w:val="0"/>
              <w:spacing w:after="0" w:line="240" w:lineRule="auto"/>
              <w:textAlignment w:val="baseline"/>
              <w:rPr>
                <w:rFonts w:ascii="宋体" w:hAnsi="宋体"/>
                <w:sz w:val="20"/>
                <w:szCs w:val="21"/>
              </w:rPr>
            </w:pPr>
            <w:r w:rsidRPr="00821E26">
              <w:rPr>
                <w:rFonts w:ascii="宋体" w:hAnsi="宋体" w:hint="eastAsia"/>
                <w:szCs w:val="21"/>
              </w:rPr>
              <w:t>技术类评分因素</w:t>
            </w:r>
          </w:p>
        </w:tc>
      </w:tr>
      <w:tr w:rsidR="00B07FF6" w:rsidTr="00EE175C">
        <w:trPr>
          <w:cantSplit/>
          <w:trHeight w:val="402"/>
        </w:trPr>
        <w:tc>
          <w:tcPr>
            <w:tcW w:w="577" w:type="dxa"/>
            <w:vAlign w:val="center"/>
          </w:tcPr>
          <w:p w:rsidR="00821E26" w:rsidRPr="00656129" w:rsidRDefault="00821E26" w:rsidP="00821E26">
            <w:pPr>
              <w:snapToGrid w:val="0"/>
              <w:spacing w:after="0" w:line="240" w:lineRule="auto"/>
              <w:ind w:firstLine="28"/>
              <w:jc w:val="center"/>
              <w:textAlignment w:val="baseline"/>
              <w:rPr>
                <w:rFonts w:ascii="宋体" w:hAnsi="宋体"/>
                <w:sz w:val="20"/>
                <w:szCs w:val="21"/>
              </w:rPr>
            </w:pPr>
            <w:r w:rsidRPr="00656129">
              <w:rPr>
                <w:rFonts w:ascii="宋体" w:hAnsi="宋体" w:hint="eastAsia"/>
                <w:szCs w:val="21"/>
              </w:rPr>
              <w:t>2</w:t>
            </w:r>
          </w:p>
        </w:tc>
        <w:tc>
          <w:tcPr>
            <w:tcW w:w="1119" w:type="dxa"/>
            <w:vAlign w:val="center"/>
          </w:tcPr>
          <w:p w:rsidR="00821E26" w:rsidRPr="00656129" w:rsidRDefault="00821E26" w:rsidP="00821E26">
            <w:pPr>
              <w:snapToGrid w:val="0"/>
              <w:spacing w:after="0" w:line="240" w:lineRule="auto"/>
              <w:textAlignment w:val="baseline"/>
              <w:rPr>
                <w:rFonts w:ascii="宋体" w:hAnsi="宋体"/>
                <w:sz w:val="20"/>
                <w:szCs w:val="21"/>
              </w:rPr>
            </w:pPr>
            <w:r w:rsidRPr="00656129">
              <w:rPr>
                <w:rFonts w:ascii="宋体" w:hAnsi="宋体" w:hint="eastAsia"/>
                <w:szCs w:val="21"/>
              </w:rPr>
              <w:t>需求分析</w:t>
            </w:r>
          </w:p>
          <w:p w:rsidR="00821E26" w:rsidRPr="00656129" w:rsidRDefault="002F29DE" w:rsidP="00656129">
            <w:pPr>
              <w:snapToGrid w:val="0"/>
              <w:spacing w:after="0" w:line="240" w:lineRule="auto"/>
              <w:textAlignment w:val="baseline"/>
              <w:rPr>
                <w:rFonts w:ascii="宋体" w:hAnsi="宋体"/>
                <w:sz w:val="20"/>
                <w:szCs w:val="21"/>
              </w:rPr>
            </w:pPr>
            <w:r w:rsidRPr="00656129">
              <w:rPr>
                <w:rFonts w:ascii="宋体" w:hAnsi="宋体"/>
                <w:szCs w:val="21"/>
              </w:rPr>
              <w:t>1</w:t>
            </w:r>
            <w:r w:rsidR="00656129" w:rsidRPr="00656129">
              <w:rPr>
                <w:rFonts w:ascii="宋体" w:hAnsi="宋体"/>
                <w:szCs w:val="21"/>
              </w:rPr>
              <w:t>5</w:t>
            </w:r>
            <w:r w:rsidR="00821E26" w:rsidRPr="00656129">
              <w:rPr>
                <w:rFonts w:ascii="宋体" w:hAnsi="宋体" w:hint="eastAsia"/>
                <w:szCs w:val="21"/>
              </w:rPr>
              <w:t>%</w:t>
            </w:r>
          </w:p>
        </w:tc>
        <w:tc>
          <w:tcPr>
            <w:tcW w:w="561" w:type="dxa"/>
            <w:vAlign w:val="center"/>
          </w:tcPr>
          <w:p w:rsidR="00821E26" w:rsidRPr="00656129" w:rsidRDefault="002F29DE" w:rsidP="00656129">
            <w:pPr>
              <w:snapToGrid w:val="0"/>
              <w:spacing w:after="0" w:line="240" w:lineRule="auto"/>
              <w:textAlignment w:val="baseline"/>
              <w:rPr>
                <w:rFonts w:ascii="宋体" w:hAnsi="宋体"/>
                <w:sz w:val="20"/>
                <w:szCs w:val="21"/>
              </w:rPr>
            </w:pPr>
            <w:r w:rsidRPr="00656129">
              <w:rPr>
                <w:rFonts w:ascii="宋体" w:hAnsi="宋体"/>
                <w:szCs w:val="21"/>
              </w:rPr>
              <w:t>1</w:t>
            </w:r>
            <w:r w:rsidR="00656129" w:rsidRPr="00656129">
              <w:rPr>
                <w:rFonts w:ascii="宋体" w:hAnsi="宋体"/>
                <w:szCs w:val="21"/>
              </w:rPr>
              <w:t>5</w:t>
            </w:r>
            <w:r w:rsidR="00821E26" w:rsidRPr="00656129">
              <w:rPr>
                <w:rFonts w:ascii="宋体" w:hAnsi="宋体" w:hint="eastAsia"/>
                <w:szCs w:val="21"/>
              </w:rPr>
              <w:t>分</w:t>
            </w:r>
          </w:p>
        </w:tc>
        <w:tc>
          <w:tcPr>
            <w:tcW w:w="3663" w:type="dxa"/>
            <w:vAlign w:val="center"/>
          </w:tcPr>
          <w:p w:rsidR="00821E26" w:rsidRPr="00656129" w:rsidRDefault="00821E26" w:rsidP="00656129">
            <w:pPr>
              <w:snapToGrid w:val="0"/>
              <w:spacing w:after="0" w:line="240" w:lineRule="auto"/>
              <w:textAlignment w:val="baseline"/>
              <w:rPr>
                <w:rFonts w:ascii="宋体" w:hAnsi="宋体"/>
                <w:sz w:val="20"/>
                <w:szCs w:val="21"/>
              </w:rPr>
            </w:pPr>
            <w:r w:rsidRPr="00656129">
              <w:rPr>
                <w:rFonts w:ascii="宋体" w:hAnsi="宋体" w:hint="eastAsia"/>
                <w:szCs w:val="21"/>
              </w:rPr>
              <w:t>根据</w:t>
            </w:r>
            <w:r w:rsidR="00B2705D" w:rsidRPr="00656129">
              <w:rPr>
                <w:rFonts w:ascii="宋体" w:hAnsi="宋体" w:hint="eastAsia"/>
                <w:szCs w:val="21"/>
              </w:rPr>
              <w:t>投标人</w:t>
            </w:r>
            <w:r w:rsidRPr="00656129">
              <w:rPr>
                <w:rFonts w:ascii="宋体" w:hAnsi="宋体"/>
                <w:szCs w:val="21"/>
              </w:rPr>
              <w:t>针对本项目</w:t>
            </w:r>
            <w:r w:rsidRPr="00656129">
              <w:rPr>
                <w:rFonts w:ascii="宋体" w:hAnsi="宋体" w:hint="eastAsia"/>
                <w:szCs w:val="21"/>
              </w:rPr>
              <w:t>（按所参与包号）</w:t>
            </w:r>
            <w:r w:rsidRPr="00656129">
              <w:rPr>
                <w:rFonts w:ascii="宋体" w:hAnsi="宋体"/>
                <w:szCs w:val="21"/>
              </w:rPr>
              <w:t>提供的需求分析</w:t>
            </w:r>
            <w:r w:rsidRPr="00656129">
              <w:rPr>
                <w:rFonts w:ascii="宋体" w:hAnsi="宋体" w:hint="eastAsia"/>
                <w:szCs w:val="21"/>
              </w:rPr>
              <w:t>,包含【①能准确的理解采购人对本项目的服务需求，同时对本项目的服务内容、目标进行描述</w:t>
            </w:r>
            <w:r w:rsidRPr="00656129">
              <w:rPr>
                <w:rFonts w:ascii="宋体" w:hAnsi="宋体"/>
                <w:szCs w:val="21"/>
              </w:rPr>
              <w:t>②</w:t>
            </w:r>
            <w:r w:rsidRPr="00656129">
              <w:rPr>
                <w:rFonts w:ascii="宋体" w:hAnsi="宋体" w:hint="eastAsia"/>
                <w:szCs w:val="21"/>
              </w:rPr>
              <w:t>对国家</w:t>
            </w:r>
            <w:r w:rsidRPr="00656129">
              <w:rPr>
                <w:rFonts w:ascii="宋体" w:hAnsi="宋体"/>
                <w:szCs w:val="21"/>
              </w:rPr>
              <w:t>相关法律法规，</w:t>
            </w:r>
            <w:r w:rsidRPr="00656129">
              <w:rPr>
                <w:rFonts w:ascii="宋体" w:hAnsi="宋体" w:hint="eastAsia"/>
                <w:szCs w:val="21"/>
              </w:rPr>
              <w:t>行业标准</w:t>
            </w:r>
            <w:r w:rsidRPr="00656129">
              <w:rPr>
                <w:rFonts w:ascii="宋体" w:hAnsi="宋体"/>
                <w:szCs w:val="21"/>
              </w:rPr>
              <w:t>，</w:t>
            </w:r>
            <w:r w:rsidRPr="00656129">
              <w:rPr>
                <w:rFonts w:ascii="宋体" w:hAnsi="宋体" w:hint="eastAsia"/>
                <w:szCs w:val="21"/>
              </w:rPr>
              <w:t>技术规范，</w:t>
            </w:r>
            <w:r w:rsidRPr="00656129">
              <w:rPr>
                <w:rFonts w:ascii="宋体" w:hAnsi="宋体"/>
                <w:szCs w:val="21"/>
              </w:rPr>
              <w:t>进行分析</w:t>
            </w:r>
            <w:r w:rsidRPr="00656129">
              <w:rPr>
                <w:rFonts w:ascii="宋体" w:hAnsi="宋体" w:hint="eastAsia"/>
                <w:szCs w:val="21"/>
              </w:rPr>
              <w:t>；③</w:t>
            </w:r>
            <w:r w:rsidRPr="00656129">
              <w:rPr>
                <w:rFonts w:ascii="宋体" w:hAnsi="宋体"/>
                <w:szCs w:val="21"/>
              </w:rPr>
              <w:t>对本项目服务的难点认识并提出相应的解决方案（需重点针对本项目服务要求从工作难点、解决方案两个方面逐条分析）</w:t>
            </w:r>
            <w:r w:rsidRPr="00656129">
              <w:rPr>
                <w:rFonts w:ascii="宋体" w:hAnsi="宋体" w:hint="eastAsia"/>
                <w:szCs w:val="21"/>
              </w:rPr>
              <w:t>】得</w:t>
            </w:r>
            <w:r w:rsidR="002F29DE" w:rsidRPr="00656129">
              <w:rPr>
                <w:rFonts w:ascii="宋体" w:hAnsi="宋体"/>
                <w:szCs w:val="21"/>
              </w:rPr>
              <w:t>1</w:t>
            </w:r>
            <w:r w:rsidR="00656129" w:rsidRPr="00656129">
              <w:rPr>
                <w:rFonts w:ascii="宋体" w:hAnsi="宋体"/>
                <w:szCs w:val="21"/>
              </w:rPr>
              <w:t>5</w:t>
            </w:r>
            <w:r w:rsidRPr="00656129">
              <w:rPr>
                <w:rFonts w:ascii="宋体" w:hAnsi="宋体" w:hint="eastAsia"/>
                <w:szCs w:val="21"/>
              </w:rPr>
              <w:t>分</w:t>
            </w:r>
            <w:r w:rsidRPr="00656129">
              <w:rPr>
                <w:rFonts w:ascii="宋体" w:hAnsi="宋体" w:cs="宋体" w:hint="eastAsia"/>
                <w:szCs w:val="21"/>
              </w:rPr>
              <w:t>，每缺一项（共3项）或所</w:t>
            </w:r>
            <w:r w:rsidRPr="00656129">
              <w:rPr>
                <w:rFonts w:ascii="宋体" w:hAnsi="宋体" w:cs="宋体" w:hint="eastAsia"/>
                <w:kern w:val="0"/>
                <w:szCs w:val="21"/>
              </w:rPr>
              <w:t>提供的需求分析中每有一</w:t>
            </w:r>
            <w:r w:rsidRPr="00656129">
              <w:rPr>
                <w:rFonts w:ascii="宋体" w:hAnsi="宋体" w:cs="宋体" w:hint="eastAsia"/>
                <w:bCs/>
                <w:kern w:val="0"/>
                <w:szCs w:val="21"/>
              </w:rPr>
              <w:t>处</w:t>
            </w:r>
            <w:r w:rsidRPr="00656129">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Pr="00656129">
              <w:rPr>
                <w:rFonts w:ascii="宋体" w:hAnsi="宋体" w:cs="宋体" w:hint="eastAsia"/>
                <w:szCs w:val="21"/>
              </w:rPr>
              <w:t>的扣</w:t>
            </w:r>
            <w:r w:rsidR="00656129" w:rsidRPr="00656129">
              <w:rPr>
                <w:rFonts w:ascii="宋体" w:hAnsi="宋体" w:cs="宋体"/>
                <w:szCs w:val="21"/>
              </w:rPr>
              <w:t>5</w:t>
            </w:r>
            <w:r w:rsidRPr="00656129">
              <w:rPr>
                <w:rFonts w:ascii="宋体" w:hAnsi="宋体" w:cs="宋体" w:hint="eastAsia"/>
                <w:szCs w:val="21"/>
              </w:rPr>
              <w:t>分，</w:t>
            </w:r>
            <w:r w:rsidRPr="00656129">
              <w:rPr>
                <w:rFonts w:ascii="宋体" w:hAnsi="宋体" w:cs="宋体" w:hint="eastAsia"/>
                <w:kern w:val="0"/>
                <w:szCs w:val="21"/>
              </w:rPr>
              <w:t>扣完为止</w:t>
            </w:r>
            <w:r w:rsidRPr="00656129">
              <w:rPr>
                <w:rFonts w:ascii="宋体" w:hAnsi="宋体" w:hint="eastAsia"/>
                <w:szCs w:val="21"/>
              </w:rPr>
              <w:t>。</w:t>
            </w:r>
          </w:p>
        </w:tc>
        <w:tc>
          <w:tcPr>
            <w:tcW w:w="1418" w:type="dxa"/>
            <w:vAlign w:val="center"/>
          </w:tcPr>
          <w:p w:rsidR="00821E26" w:rsidRPr="00656129" w:rsidRDefault="00656129" w:rsidP="00821E26">
            <w:pPr>
              <w:snapToGrid w:val="0"/>
              <w:spacing w:after="0" w:line="240" w:lineRule="auto"/>
              <w:jc w:val="center"/>
              <w:textAlignment w:val="baseline"/>
              <w:rPr>
                <w:rFonts w:ascii="宋体" w:hAnsi="宋体"/>
                <w:sz w:val="20"/>
                <w:szCs w:val="21"/>
              </w:rPr>
            </w:pPr>
            <w:r>
              <w:rPr>
                <w:rFonts w:ascii="宋体" w:hAnsi="宋体" w:hint="eastAsia"/>
                <w:szCs w:val="21"/>
              </w:rPr>
              <w:t>/</w:t>
            </w:r>
          </w:p>
        </w:tc>
        <w:tc>
          <w:tcPr>
            <w:tcW w:w="1183" w:type="dxa"/>
            <w:vAlign w:val="center"/>
          </w:tcPr>
          <w:p w:rsidR="00821E26" w:rsidRPr="00656129" w:rsidRDefault="002F29DE" w:rsidP="00821E26">
            <w:pPr>
              <w:snapToGrid w:val="0"/>
              <w:spacing w:after="0" w:line="240" w:lineRule="auto"/>
              <w:textAlignment w:val="baseline"/>
              <w:rPr>
                <w:rFonts w:ascii="宋体" w:hAnsi="宋体"/>
                <w:sz w:val="20"/>
                <w:szCs w:val="21"/>
              </w:rPr>
            </w:pPr>
            <w:r w:rsidRPr="00656129">
              <w:rPr>
                <w:rFonts w:ascii="宋体" w:hAnsi="宋体" w:hint="eastAsia"/>
                <w:szCs w:val="21"/>
              </w:rPr>
              <w:t>技术类评分因素</w:t>
            </w:r>
          </w:p>
        </w:tc>
      </w:tr>
      <w:tr w:rsidR="00B07FF6" w:rsidTr="00EE175C">
        <w:trPr>
          <w:cantSplit/>
          <w:trHeight w:val="402"/>
        </w:trPr>
        <w:tc>
          <w:tcPr>
            <w:tcW w:w="577" w:type="dxa"/>
            <w:vAlign w:val="center"/>
          </w:tcPr>
          <w:p w:rsidR="002F29DE" w:rsidRPr="00821E26" w:rsidRDefault="002F29DE" w:rsidP="002F29DE">
            <w:pPr>
              <w:snapToGrid w:val="0"/>
              <w:spacing w:after="0" w:line="240" w:lineRule="auto"/>
              <w:ind w:firstLine="28"/>
              <w:jc w:val="center"/>
              <w:textAlignment w:val="baseline"/>
              <w:rPr>
                <w:rFonts w:ascii="宋体" w:hAnsi="宋体"/>
                <w:sz w:val="20"/>
                <w:szCs w:val="21"/>
              </w:rPr>
            </w:pPr>
            <w:r>
              <w:rPr>
                <w:rFonts w:ascii="宋体" w:hAnsi="宋体" w:hint="eastAsia"/>
                <w:szCs w:val="21"/>
              </w:rPr>
              <w:t>3</w:t>
            </w:r>
          </w:p>
        </w:tc>
        <w:tc>
          <w:tcPr>
            <w:tcW w:w="1119" w:type="dxa"/>
            <w:vAlign w:val="center"/>
          </w:tcPr>
          <w:p w:rsidR="002F29DE" w:rsidRDefault="002F29DE" w:rsidP="002F29DE">
            <w:pPr>
              <w:snapToGrid w:val="0"/>
              <w:spacing w:after="0" w:line="240" w:lineRule="auto"/>
              <w:textAlignment w:val="baseline"/>
              <w:rPr>
                <w:rFonts w:ascii="宋体" w:hAnsi="宋体"/>
                <w:sz w:val="20"/>
                <w:szCs w:val="21"/>
              </w:rPr>
            </w:pPr>
            <w:r>
              <w:rPr>
                <w:rFonts w:ascii="宋体" w:hAnsi="宋体" w:hint="eastAsia"/>
                <w:szCs w:val="21"/>
              </w:rPr>
              <w:t>服务方案</w:t>
            </w:r>
          </w:p>
          <w:p w:rsidR="00B43FE5" w:rsidRDefault="00B43FE5" w:rsidP="002F29DE">
            <w:pPr>
              <w:snapToGrid w:val="0"/>
              <w:spacing w:after="0" w:line="240" w:lineRule="auto"/>
              <w:textAlignment w:val="baseline"/>
              <w:rPr>
                <w:rFonts w:ascii="宋体" w:hAnsi="宋体"/>
                <w:sz w:val="20"/>
                <w:szCs w:val="21"/>
              </w:rPr>
            </w:pPr>
            <w:r>
              <w:rPr>
                <w:rFonts w:ascii="宋体" w:hAnsi="宋体" w:hint="eastAsia"/>
                <w:szCs w:val="21"/>
              </w:rPr>
              <w:t>1</w:t>
            </w:r>
            <w:r>
              <w:rPr>
                <w:rFonts w:ascii="宋体" w:hAnsi="宋体"/>
                <w:szCs w:val="21"/>
              </w:rPr>
              <w:t>5</w:t>
            </w:r>
            <w:r>
              <w:rPr>
                <w:rFonts w:ascii="宋体" w:hAnsi="宋体" w:hint="eastAsia"/>
                <w:szCs w:val="21"/>
              </w:rPr>
              <w:t>%</w:t>
            </w:r>
          </w:p>
        </w:tc>
        <w:tc>
          <w:tcPr>
            <w:tcW w:w="561" w:type="dxa"/>
            <w:vAlign w:val="center"/>
          </w:tcPr>
          <w:p w:rsidR="002F29DE" w:rsidRPr="00821E26" w:rsidRDefault="002F29DE" w:rsidP="002F29DE">
            <w:pPr>
              <w:snapToGrid w:val="0"/>
              <w:spacing w:after="0" w:line="240" w:lineRule="auto"/>
              <w:textAlignment w:val="baseline"/>
              <w:rPr>
                <w:rFonts w:ascii="宋体" w:hAnsi="宋体"/>
                <w:sz w:val="20"/>
                <w:szCs w:val="21"/>
              </w:rPr>
            </w:pPr>
            <w:r>
              <w:rPr>
                <w:rFonts w:ascii="宋体" w:hAnsi="宋体" w:hint="eastAsia"/>
                <w:szCs w:val="21"/>
              </w:rPr>
              <w:t>1</w:t>
            </w:r>
            <w:r w:rsidR="00B43FE5">
              <w:rPr>
                <w:rFonts w:ascii="宋体" w:hAnsi="宋体"/>
                <w:szCs w:val="21"/>
              </w:rPr>
              <w:t>5</w:t>
            </w:r>
            <w:r w:rsidR="00B43FE5">
              <w:rPr>
                <w:rFonts w:ascii="宋体" w:hAnsi="宋体" w:hint="eastAsia"/>
                <w:szCs w:val="21"/>
              </w:rPr>
              <w:t>分</w:t>
            </w:r>
          </w:p>
        </w:tc>
        <w:tc>
          <w:tcPr>
            <w:tcW w:w="3663" w:type="dxa"/>
            <w:vAlign w:val="center"/>
          </w:tcPr>
          <w:p w:rsidR="002F29DE" w:rsidRPr="008C41BA" w:rsidRDefault="00B01F07" w:rsidP="00B01F07">
            <w:pPr>
              <w:snapToGrid w:val="0"/>
              <w:spacing w:after="0" w:line="240" w:lineRule="auto"/>
              <w:textAlignment w:val="baseline"/>
              <w:rPr>
                <w:rFonts w:ascii="宋体" w:hAnsi="宋体"/>
                <w:sz w:val="20"/>
                <w:szCs w:val="21"/>
              </w:rPr>
            </w:pPr>
            <w:r>
              <w:rPr>
                <w:rFonts w:ascii="宋体" w:hAnsi="宋体" w:hint="eastAsia"/>
                <w:szCs w:val="21"/>
              </w:rPr>
              <w:t>投标人</w:t>
            </w:r>
            <w:r w:rsidR="002F29DE">
              <w:rPr>
                <w:rFonts w:ascii="宋体" w:hAnsi="宋体" w:hint="eastAsia"/>
                <w:szCs w:val="21"/>
              </w:rPr>
              <w:t>根据所参与包号</w:t>
            </w:r>
            <w:r w:rsidR="002F29DE" w:rsidRPr="00540AA5">
              <w:rPr>
                <w:rFonts w:ascii="宋体" w:hAnsi="宋体" w:hint="eastAsia"/>
                <w:szCs w:val="21"/>
              </w:rPr>
              <w:t>提供完整的</w:t>
            </w:r>
            <w:r w:rsidR="002F29DE">
              <w:rPr>
                <w:rFonts w:ascii="宋体" w:hAnsi="宋体" w:hint="eastAsia"/>
                <w:szCs w:val="21"/>
              </w:rPr>
              <w:t>服务</w:t>
            </w:r>
            <w:r w:rsidR="002F29DE" w:rsidRPr="00540AA5">
              <w:rPr>
                <w:rFonts w:ascii="宋体" w:hAnsi="宋体" w:hint="eastAsia"/>
                <w:szCs w:val="21"/>
              </w:rPr>
              <w:t>方案【</w:t>
            </w:r>
            <w:r w:rsidR="00B43FE5">
              <w:rPr>
                <w:rFonts w:ascii="宋体" w:hAnsi="宋体" w:hint="eastAsia"/>
                <w:szCs w:val="21"/>
              </w:rPr>
              <w:t>1、服务流程（学员招生、培训、考核、补贴申报、档案管理的整个服务流程）</w:t>
            </w:r>
            <w:r w:rsidR="00B43FE5">
              <w:rPr>
                <w:rFonts w:ascii="宋体" w:hAnsi="宋体"/>
                <w:szCs w:val="21"/>
              </w:rPr>
              <w:t>2</w:t>
            </w:r>
            <w:r w:rsidR="002F29DE">
              <w:rPr>
                <w:rFonts w:ascii="宋体" w:hAnsi="宋体" w:hint="eastAsia"/>
                <w:szCs w:val="21"/>
              </w:rPr>
              <w:t>、教学计划安排（包含教学大纲、教学进度、培训教材(培训教材需提供出版社相关教材截图）</w:t>
            </w:r>
            <w:r w:rsidR="00B43FE5">
              <w:rPr>
                <w:rFonts w:ascii="宋体" w:hAnsi="宋体"/>
                <w:szCs w:val="21"/>
              </w:rPr>
              <w:t>3</w:t>
            </w:r>
            <w:r w:rsidR="002F29DE">
              <w:rPr>
                <w:rFonts w:ascii="宋体" w:hAnsi="宋体" w:hint="eastAsia"/>
                <w:szCs w:val="21"/>
              </w:rPr>
              <w:t>、培训管理（包含培训管理制度、学员管理制度、教师管理制度、课堂管理制度、培训质量反馈制度、培训档案管理制度）</w:t>
            </w:r>
            <w:r w:rsidR="002F29DE" w:rsidRPr="00540AA5">
              <w:rPr>
                <w:rFonts w:ascii="宋体" w:hAnsi="宋体" w:hint="eastAsia"/>
                <w:szCs w:val="21"/>
              </w:rPr>
              <w:t>】的得</w:t>
            </w:r>
            <w:r w:rsidR="00B43FE5">
              <w:rPr>
                <w:rFonts w:ascii="宋体" w:hAnsi="宋体"/>
                <w:szCs w:val="21"/>
              </w:rPr>
              <w:t>15</w:t>
            </w:r>
            <w:r w:rsidR="002F29DE" w:rsidRPr="00540AA5">
              <w:rPr>
                <w:rFonts w:ascii="宋体" w:hAnsi="宋体" w:hint="eastAsia"/>
                <w:szCs w:val="21"/>
              </w:rPr>
              <w:t>分；</w:t>
            </w:r>
            <w:r w:rsidR="002F29DE" w:rsidRPr="00540AA5">
              <w:rPr>
                <w:rFonts w:ascii="宋体" w:hAnsi="宋体" w:cs="宋体" w:hint="eastAsia"/>
                <w:szCs w:val="21"/>
              </w:rPr>
              <w:t>每缺一项（共</w:t>
            </w:r>
            <w:r>
              <w:rPr>
                <w:rFonts w:ascii="宋体" w:hAnsi="宋体" w:cs="宋体"/>
                <w:szCs w:val="21"/>
              </w:rPr>
              <w:t>3</w:t>
            </w:r>
            <w:r w:rsidR="002F29DE" w:rsidRPr="00540AA5">
              <w:rPr>
                <w:rFonts w:ascii="宋体" w:hAnsi="宋体" w:cs="宋体" w:hint="eastAsia"/>
                <w:szCs w:val="21"/>
              </w:rPr>
              <w:t>项）或所</w:t>
            </w:r>
            <w:r w:rsidR="002F29DE" w:rsidRPr="00540AA5">
              <w:rPr>
                <w:rFonts w:ascii="宋体" w:hAnsi="宋体" w:cs="宋体" w:hint="eastAsia"/>
                <w:kern w:val="0"/>
                <w:szCs w:val="21"/>
              </w:rPr>
              <w:t>提供的</w:t>
            </w:r>
            <w:r w:rsidR="002F29DE">
              <w:rPr>
                <w:rFonts w:ascii="宋体" w:hAnsi="宋体" w:cs="宋体" w:hint="eastAsia"/>
                <w:kern w:val="0"/>
                <w:szCs w:val="21"/>
              </w:rPr>
              <w:t>服务</w:t>
            </w:r>
            <w:r w:rsidR="002F29DE" w:rsidRPr="00540AA5">
              <w:rPr>
                <w:rFonts w:ascii="宋体" w:hAnsi="宋体" w:cs="宋体" w:hint="eastAsia"/>
                <w:kern w:val="0"/>
                <w:szCs w:val="21"/>
              </w:rPr>
              <w:t>方案中每有一</w:t>
            </w:r>
            <w:r w:rsidR="002F29DE" w:rsidRPr="00540AA5">
              <w:rPr>
                <w:rFonts w:ascii="宋体" w:hAnsi="宋体" w:cs="宋体" w:hint="eastAsia"/>
                <w:bCs/>
                <w:kern w:val="0"/>
                <w:szCs w:val="21"/>
              </w:rPr>
              <w:t>处</w:t>
            </w:r>
            <w:r w:rsidR="002F29DE" w:rsidRPr="00540AA5">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002F29DE" w:rsidRPr="00540AA5">
              <w:rPr>
                <w:rFonts w:ascii="宋体" w:hAnsi="宋体" w:cs="宋体" w:hint="eastAsia"/>
                <w:szCs w:val="21"/>
              </w:rPr>
              <w:t>的扣</w:t>
            </w:r>
            <w:r w:rsidR="00B43FE5">
              <w:rPr>
                <w:rFonts w:ascii="宋体" w:hAnsi="宋体" w:cs="宋体"/>
                <w:szCs w:val="21"/>
              </w:rPr>
              <w:t>5</w:t>
            </w:r>
            <w:r w:rsidR="002F29DE" w:rsidRPr="00540AA5">
              <w:rPr>
                <w:rFonts w:ascii="宋体" w:hAnsi="宋体" w:cs="宋体" w:hint="eastAsia"/>
                <w:szCs w:val="21"/>
              </w:rPr>
              <w:t>分，</w:t>
            </w:r>
            <w:r w:rsidR="002F29DE" w:rsidRPr="00540AA5">
              <w:rPr>
                <w:rFonts w:ascii="宋体" w:hAnsi="宋体" w:cs="宋体" w:hint="eastAsia"/>
                <w:kern w:val="0"/>
                <w:szCs w:val="21"/>
              </w:rPr>
              <w:t>扣完为止</w:t>
            </w:r>
          </w:p>
        </w:tc>
        <w:tc>
          <w:tcPr>
            <w:tcW w:w="1418" w:type="dxa"/>
            <w:vAlign w:val="center"/>
          </w:tcPr>
          <w:p w:rsidR="002F29DE" w:rsidRPr="00821E26" w:rsidRDefault="00B01F07" w:rsidP="002F29DE">
            <w:pPr>
              <w:snapToGrid w:val="0"/>
              <w:spacing w:after="0" w:line="240" w:lineRule="auto"/>
              <w:jc w:val="center"/>
              <w:textAlignment w:val="baseline"/>
              <w:rPr>
                <w:rFonts w:ascii="宋体" w:hAnsi="宋体"/>
                <w:sz w:val="20"/>
                <w:szCs w:val="21"/>
              </w:rPr>
            </w:pPr>
            <w:r>
              <w:rPr>
                <w:rFonts w:ascii="宋体" w:hAnsi="宋体" w:hint="eastAsia"/>
                <w:szCs w:val="21"/>
              </w:rPr>
              <w:t>/</w:t>
            </w:r>
          </w:p>
        </w:tc>
        <w:tc>
          <w:tcPr>
            <w:tcW w:w="1183" w:type="dxa"/>
            <w:vAlign w:val="center"/>
          </w:tcPr>
          <w:p w:rsidR="002F29DE" w:rsidRPr="00821E26" w:rsidRDefault="002F29DE" w:rsidP="002F29DE">
            <w:pPr>
              <w:snapToGrid w:val="0"/>
              <w:spacing w:after="0" w:line="240" w:lineRule="auto"/>
              <w:textAlignment w:val="baseline"/>
              <w:rPr>
                <w:rFonts w:ascii="宋体" w:hAnsi="宋体"/>
                <w:sz w:val="20"/>
                <w:szCs w:val="21"/>
              </w:rPr>
            </w:pPr>
            <w:r w:rsidRPr="00821E26">
              <w:rPr>
                <w:rFonts w:ascii="宋体" w:hAnsi="宋体" w:hint="eastAsia"/>
                <w:szCs w:val="21"/>
              </w:rPr>
              <w:t>技术类评分因素</w:t>
            </w:r>
          </w:p>
        </w:tc>
      </w:tr>
      <w:tr w:rsidR="00B07FF6" w:rsidTr="00EE175C">
        <w:trPr>
          <w:cantSplit/>
          <w:trHeight w:val="402"/>
        </w:trPr>
        <w:tc>
          <w:tcPr>
            <w:tcW w:w="577" w:type="dxa"/>
            <w:vAlign w:val="center"/>
          </w:tcPr>
          <w:p w:rsidR="002F29DE" w:rsidRDefault="002F29DE" w:rsidP="002F29DE">
            <w:pPr>
              <w:snapToGrid w:val="0"/>
              <w:spacing w:after="0" w:line="240" w:lineRule="auto"/>
              <w:ind w:firstLine="28"/>
              <w:jc w:val="center"/>
              <w:textAlignment w:val="baseline"/>
              <w:rPr>
                <w:rFonts w:ascii="宋体" w:hAnsi="宋体"/>
                <w:sz w:val="20"/>
                <w:szCs w:val="21"/>
              </w:rPr>
            </w:pPr>
            <w:r>
              <w:rPr>
                <w:rFonts w:ascii="宋体" w:hAnsi="宋体" w:hint="eastAsia"/>
                <w:szCs w:val="21"/>
              </w:rPr>
              <w:t>4</w:t>
            </w:r>
          </w:p>
        </w:tc>
        <w:tc>
          <w:tcPr>
            <w:tcW w:w="1119" w:type="dxa"/>
            <w:vAlign w:val="center"/>
          </w:tcPr>
          <w:p w:rsidR="002F29DE" w:rsidRDefault="002F29DE" w:rsidP="002F29DE">
            <w:pPr>
              <w:snapToGrid w:val="0"/>
              <w:spacing w:after="0" w:line="240" w:lineRule="auto"/>
              <w:textAlignment w:val="baseline"/>
              <w:rPr>
                <w:rFonts w:ascii="宋体" w:hAnsi="宋体"/>
                <w:sz w:val="20"/>
                <w:szCs w:val="21"/>
              </w:rPr>
            </w:pPr>
            <w:r>
              <w:rPr>
                <w:rFonts w:ascii="宋体" w:hAnsi="宋体" w:hint="eastAsia"/>
                <w:szCs w:val="21"/>
              </w:rPr>
              <w:t>服务保障</w:t>
            </w:r>
          </w:p>
          <w:p w:rsidR="00B43FE5" w:rsidRDefault="00B43FE5" w:rsidP="002F29DE">
            <w:pPr>
              <w:snapToGrid w:val="0"/>
              <w:spacing w:after="0" w:line="240" w:lineRule="auto"/>
              <w:textAlignment w:val="baseline"/>
              <w:rPr>
                <w:rFonts w:ascii="宋体" w:hAnsi="宋体"/>
                <w:sz w:val="20"/>
                <w:szCs w:val="21"/>
              </w:rPr>
            </w:pPr>
            <w:r>
              <w:rPr>
                <w:rFonts w:ascii="宋体" w:hAnsi="宋体" w:hint="eastAsia"/>
                <w:szCs w:val="21"/>
              </w:rPr>
              <w:t>2</w:t>
            </w:r>
            <w:r>
              <w:rPr>
                <w:rFonts w:ascii="宋体" w:hAnsi="宋体"/>
                <w:szCs w:val="21"/>
              </w:rPr>
              <w:t>5</w:t>
            </w:r>
            <w:r>
              <w:rPr>
                <w:rFonts w:ascii="宋体" w:hAnsi="宋体" w:hint="eastAsia"/>
                <w:szCs w:val="21"/>
              </w:rPr>
              <w:t>%</w:t>
            </w:r>
          </w:p>
        </w:tc>
        <w:tc>
          <w:tcPr>
            <w:tcW w:w="561" w:type="dxa"/>
            <w:vAlign w:val="center"/>
          </w:tcPr>
          <w:p w:rsidR="002F29DE" w:rsidRDefault="00B43FE5" w:rsidP="002F29DE">
            <w:pPr>
              <w:snapToGrid w:val="0"/>
              <w:spacing w:after="0" w:line="240" w:lineRule="auto"/>
              <w:textAlignment w:val="baseline"/>
              <w:rPr>
                <w:rFonts w:ascii="宋体" w:hAnsi="宋体"/>
                <w:sz w:val="20"/>
                <w:szCs w:val="21"/>
              </w:rPr>
            </w:pPr>
            <w:r>
              <w:rPr>
                <w:rFonts w:ascii="宋体" w:hAnsi="宋体" w:hint="eastAsia"/>
                <w:szCs w:val="21"/>
              </w:rPr>
              <w:t>2</w:t>
            </w:r>
            <w:r>
              <w:rPr>
                <w:rFonts w:ascii="宋体" w:hAnsi="宋体"/>
                <w:szCs w:val="21"/>
              </w:rPr>
              <w:t>5</w:t>
            </w:r>
            <w:r>
              <w:rPr>
                <w:rFonts w:ascii="宋体" w:hAnsi="宋体" w:hint="eastAsia"/>
                <w:szCs w:val="21"/>
              </w:rPr>
              <w:t>分</w:t>
            </w:r>
          </w:p>
        </w:tc>
        <w:tc>
          <w:tcPr>
            <w:tcW w:w="3663" w:type="dxa"/>
            <w:vAlign w:val="center"/>
          </w:tcPr>
          <w:p w:rsidR="002F29DE" w:rsidRPr="00540AA5" w:rsidRDefault="00B01F07" w:rsidP="002F29DE">
            <w:pPr>
              <w:snapToGrid w:val="0"/>
              <w:spacing w:after="0" w:line="240" w:lineRule="auto"/>
              <w:textAlignment w:val="baseline"/>
              <w:rPr>
                <w:rFonts w:ascii="宋体" w:hAnsi="宋体"/>
                <w:sz w:val="20"/>
                <w:szCs w:val="21"/>
              </w:rPr>
            </w:pPr>
            <w:r>
              <w:rPr>
                <w:rFonts w:ascii="宋体" w:hAnsi="宋体" w:hint="eastAsia"/>
                <w:szCs w:val="21"/>
              </w:rPr>
              <w:t>投标人</w:t>
            </w:r>
            <w:r w:rsidR="002F29DE">
              <w:rPr>
                <w:rFonts w:ascii="宋体" w:hAnsi="宋体" w:hint="eastAsia"/>
                <w:szCs w:val="21"/>
              </w:rPr>
              <w:t>根据所参与包号</w:t>
            </w:r>
            <w:r w:rsidR="002F29DE" w:rsidRPr="008C41BA">
              <w:rPr>
                <w:rFonts w:ascii="宋体" w:hAnsi="宋体"/>
                <w:szCs w:val="21"/>
              </w:rPr>
              <w:t>提供的</w:t>
            </w:r>
            <w:r w:rsidR="002F29DE" w:rsidRPr="008C41BA">
              <w:rPr>
                <w:rFonts w:ascii="宋体" w:hAnsi="宋体" w:hint="eastAsia"/>
                <w:szCs w:val="21"/>
              </w:rPr>
              <w:t>服务保障方案,包含【</w:t>
            </w:r>
            <w:r w:rsidR="002F29DE">
              <w:rPr>
                <w:rFonts w:ascii="宋体" w:hAnsi="宋体" w:hint="eastAsia"/>
                <w:szCs w:val="21"/>
              </w:rPr>
              <w:t>1、生源保障（如何保障培训学员的招生）2、应急保障措施（针对本项目服务所可能产生的突发事件制定的应急预案）3、安全管理保障方案（培训学员在培训期间的安全保障及考生考场的安全保障）4、</w:t>
            </w:r>
            <w:r w:rsidR="00B43FE5">
              <w:rPr>
                <w:rFonts w:ascii="宋体" w:hAnsi="宋体" w:hint="eastAsia"/>
                <w:szCs w:val="21"/>
              </w:rPr>
              <w:t>培训现场调度及管理保</w:t>
            </w:r>
            <w:r w:rsidR="00B43FE5" w:rsidRPr="00B2705D">
              <w:rPr>
                <w:rFonts w:ascii="宋体" w:hAnsi="宋体" w:hint="eastAsia"/>
                <w:szCs w:val="21"/>
              </w:rPr>
              <w:t>障方案5、针对本项目制定的内部管理职责</w:t>
            </w:r>
            <w:r w:rsidR="002F29DE" w:rsidRPr="00B2705D">
              <w:rPr>
                <w:rFonts w:ascii="宋体" w:hAnsi="宋体"/>
                <w:szCs w:val="21"/>
              </w:rPr>
              <w:t>）</w:t>
            </w:r>
            <w:r w:rsidR="002F29DE" w:rsidRPr="00B2705D">
              <w:rPr>
                <w:rFonts w:ascii="宋体" w:hAnsi="宋体" w:hint="eastAsia"/>
                <w:szCs w:val="21"/>
              </w:rPr>
              <w:t>】得</w:t>
            </w:r>
            <w:r w:rsidR="00B43FE5" w:rsidRPr="00B2705D">
              <w:rPr>
                <w:rFonts w:ascii="宋体" w:hAnsi="宋体"/>
                <w:szCs w:val="21"/>
              </w:rPr>
              <w:t>25</w:t>
            </w:r>
            <w:r w:rsidR="002F29DE" w:rsidRPr="00B2705D">
              <w:rPr>
                <w:rFonts w:ascii="宋体" w:hAnsi="宋体" w:hint="eastAsia"/>
                <w:szCs w:val="21"/>
              </w:rPr>
              <w:t>分</w:t>
            </w:r>
            <w:r w:rsidR="002F29DE" w:rsidRPr="00B2705D">
              <w:rPr>
                <w:rFonts w:ascii="宋体" w:hAnsi="宋体" w:cs="宋体" w:hint="eastAsia"/>
                <w:szCs w:val="21"/>
              </w:rPr>
              <w:t>，每缺一项（共</w:t>
            </w:r>
            <w:r w:rsidR="00B43FE5" w:rsidRPr="00B2705D">
              <w:rPr>
                <w:rFonts w:ascii="宋体" w:hAnsi="宋体" w:cs="宋体"/>
                <w:szCs w:val="21"/>
              </w:rPr>
              <w:t>5</w:t>
            </w:r>
            <w:r w:rsidR="002F29DE" w:rsidRPr="00B2705D">
              <w:rPr>
                <w:rFonts w:ascii="宋体" w:hAnsi="宋体" w:cs="宋体" w:hint="eastAsia"/>
                <w:szCs w:val="21"/>
              </w:rPr>
              <w:t>项）或所</w:t>
            </w:r>
            <w:r w:rsidR="002F29DE" w:rsidRPr="00B2705D">
              <w:rPr>
                <w:rFonts w:ascii="宋体" w:hAnsi="宋体" w:cs="宋体" w:hint="eastAsia"/>
                <w:kern w:val="0"/>
                <w:szCs w:val="21"/>
              </w:rPr>
              <w:t>提供的服务保障中每有一</w:t>
            </w:r>
            <w:r w:rsidR="002F29DE" w:rsidRPr="00B2705D">
              <w:rPr>
                <w:rFonts w:ascii="宋体" w:hAnsi="宋体" w:cs="宋体" w:hint="eastAsia"/>
                <w:bCs/>
                <w:kern w:val="0"/>
                <w:szCs w:val="21"/>
              </w:rPr>
              <w:t>处</w:t>
            </w:r>
            <w:r w:rsidR="002F29DE" w:rsidRPr="00B2705D">
              <w:rPr>
                <w:rFonts w:ascii="宋体" w:hAnsi="宋体" w:cs="宋体" w:hint="eastAsia"/>
                <w:kern w:val="0"/>
                <w:szCs w:val="21"/>
              </w:rPr>
              <w:t>具有缺陷（缺陷是指：存在不适用项目实际情况的情形、凭空编造、内容前后不一致、前后逻辑错误、涉及的规范及标准错误、地点区域错误、内容缺失、不符合采购需求等）</w:t>
            </w:r>
            <w:r w:rsidR="002F29DE" w:rsidRPr="00B2705D">
              <w:rPr>
                <w:rFonts w:ascii="宋体" w:hAnsi="宋体" w:cs="宋体" w:hint="eastAsia"/>
                <w:szCs w:val="21"/>
              </w:rPr>
              <w:t>的扣</w:t>
            </w:r>
            <w:r w:rsidR="00B43FE5" w:rsidRPr="00B2705D">
              <w:rPr>
                <w:rFonts w:ascii="宋体" w:hAnsi="宋体" w:cs="宋体"/>
                <w:szCs w:val="21"/>
              </w:rPr>
              <w:t>5</w:t>
            </w:r>
            <w:r w:rsidR="002F29DE" w:rsidRPr="00B2705D">
              <w:rPr>
                <w:rFonts w:ascii="宋体" w:hAnsi="宋体" w:cs="宋体" w:hint="eastAsia"/>
                <w:szCs w:val="21"/>
              </w:rPr>
              <w:t>分，</w:t>
            </w:r>
            <w:r w:rsidR="002F29DE" w:rsidRPr="00B2705D">
              <w:rPr>
                <w:rFonts w:ascii="宋体" w:hAnsi="宋体" w:cs="宋体" w:hint="eastAsia"/>
                <w:kern w:val="0"/>
                <w:szCs w:val="21"/>
              </w:rPr>
              <w:t>扣完为止</w:t>
            </w:r>
          </w:p>
        </w:tc>
        <w:tc>
          <w:tcPr>
            <w:tcW w:w="1418" w:type="dxa"/>
            <w:vAlign w:val="center"/>
          </w:tcPr>
          <w:p w:rsidR="002F29DE" w:rsidRPr="00821E26" w:rsidRDefault="00B01F07" w:rsidP="002F29DE">
            <w:pPr>
              <w:snapToGrid w:val="0"/>
              <w:spacing w:after="0" w:line="240" w:lineRule="auto"/>
              <w:jc w:val="center"/>
              <w:textAlignment w:val="baseline"/>
              <w:rPr>
                <w:rFonts w:ascii="宋体" w:hAnsi="宋体"/>
                <w:sz w:val="20"/>
                <w:szCs w:val="21"/>
              </w:rPr>
            </w:pPr>
            <w:r>
              <w:rPr>
                <w:rFonts w:ascii="宋体" w:hAnsi="宋体" w:hint="eastAsia"/>
                <w:szCs w:val="21"/>
              </w:rPr>
              <w:t>/</w:t>
            </w:r>
          </w:p>
        </w:tc>
        <w:tc>
          <w:tcPr>
            <w:tcW w:w="1183" w:type="dxa"/>
            <w:vAlign w:val="center"/>
          </w:tcPr>
          <w:p w:rsidR="002F29DE" w:rsidRPr="00151810" w:rsidRDefault="00B01F07" w:rsidP="002F29DE">
            <w:pPr>
              <w:snapToGrid w:val="0"/>
              <w:spacing w:after="0" w:line="240" w:lineRule="auto"/>
              <w:textAlignment w:val="baseline"/>
              <w:rPr>
                <w:rFonts w:ascii="宋体" w:hAnsi="宋体"/>
                <w:sz w:val="20"/>
                <w:szCs w:val="21"/>
              </w:rPr>
            </w:pPr>
            <w:r w:rsidRPr="00821E26">
              <w:rPr>
                <w:rFonts w:ascii="宋体" w:hAnsi="宋体" w:hint="eastAsia"/>
                <w:szCs w:val="21"/>
              </w:rPr>
              <w:t>技术类评分因素</w:t>
            </w:r>
          </w:p>
        </w:tc>
      </w:tr>
      <w:tr w:rsidR="00B07FF6" w:rsidTr="00EE175C">
        <w:trPr>
          <w:cantSplit/>
          <w:trHeight w:val="402"/>
        </w:trPr>
        <w:tc>
          <w:tcPr>
            <w:tcW w:w="577" w:type="dxa"/>
            <w:vAlign w:val="center"/>
          </w:tcPr>
          <w:p w:rsidR="002F29DE" w:rsidRPr="007E1F3A" w:rsidRDefault="00B43FE5" w:rsidP="002F29DE">
            <w:pPr>
              <w:snapToGrid w:val="0"/>
              <w:spacing w:after="0" w:line="240" w:lineRule="auto"/>
              <w:ind w:firstLine="28"/>
              <w:jc w:val="center"/>
              <w:textAlignment w:val="baseline"/>
              <w:rPr>
                <w:rFonts w:ascii="宋体" w:hAnsi="宋体"/>
                <w:color w:val="000000"/>
                <w:sz w:val="20"/>
                <w:szCs w:val="21"/>
              </w:rPr>
            </w:pPr>
            <w:r w:rsidRPr="007E1F3A">
              <w:rPr>
                <w:rFonts w:ascii="宋体" w:hAnsi="宋体"/>
                <w:color w:val="000000"/>
                <w:szCs w:val="21"/>
              </w:rPr>
              <w:t>5</w:t>
            </w:r>
          </w:p>
        </w:tc>
        <w:tc>
          <w:tcPr>
            <w:tcW w:w="1119" w:type="dxa"/>
            <w:vAlign w:val="center"/>
          </w:tcPr>
          <w:p w:rsidR="002F29DE" w:rsidRPr="000F6484" w:rsidRDefault="002F29DE" w:rsidP="007E1F3A">
            <w:pPr>
              <w:snapToGrid w:val="0"/>
              <w:spacing w:after="0" w:line="240" w:lineRule="auto"/>
              <w:textAlignment w:val="baseline"/>
              <w:rPr>
                <w:rFonts w:ascii="宋体" w:hAnsi="宋体"/>
                <w:color w:val="000000"/>
                <w:sz w:val="20"/>
                <w:szCs w:val="21"/>
              </w:rPr>
            </w:pPr>
            <w:r w:rsidRPr="000F6484">
              <w:rPr>
                <w:rFonts w:ascii="宋体" w:hAnsi="宋体" w:hint="eastAsia"/>
                <w:color w:val="000000"/>
                <w:szCs w:val="21"/>
              </w:rPr>
              <w:t>业绩</w:t>
            </w:r>
            <w:r w:rsidR="007E1F3A" w:rsidRPr="000F6484">
              <w:rPr>
                <w:rFonts w:ascii="宋体" w:hAnsi="宋体"/>
                <w:color w:val="000000"/>
                <w:szCs w:val="21"/>
              </w:rPr>
              <w:t>12</w:t>
            </w:r>
            <w:r w:rsidRPr="000F6484">
              <w:rPr>
                <w:rFonts w:ascii="宋体" w:hAnsi="宋体" w:hint="eastAsia"/>
                <w:color w:val="000000"/>
                <w:szCs w:val="21"/>
              </w:rPr>
              <w:t>%</w:t>
            </w:r>
          </w:p>
        </w:tc>
        <w:tc>
          <w:tcPr>
            <w:tcW w:w="561" w:type="dxa"/>
            <w:vAlign w:val="center"/>
          </w:tcPr>
          <w:p w:rsidR="002F29DE" w:rsidRPr="000F6484" w:rsidRDefault="007E1F3A" w:rsidP="002F29DE">
            <w:pPr>
              <w:snapToGrid w:val="0"/>
              <w:spacing w:after="0" w:line="240" w:lineRule="auto"/>
              <w:textAlignment w:val="baseline"/>
              <w:rPr>
                <w:rFonts w:ascii="宋体" w:hAnsi="宋体"/>
                <w:color w:val="000000"/>
                <w:sz w:val="20"/>
                <w:szCs w:val="21"/>
              </w:rPr>
            </w:pPr>
            <w:r w:rsidRPr="000F6484">
              <w:rPr>
                <w:rFonts w:ascii="宋体" w:hAnsi="宋体"/>
                <w:color w:val="000000"/>
                <w:szCs w:val="21"/>
              </w:rPr>
              <w:t>12</w:t>
            </w:r>
            <w:r w:rsidR="002F29DE" w:rsidRPr="000F6484">
              <w:rPr>
                <w:rFonts w:ascii="宋体" w:hAnsi="宋体" w:hint="eastAsia"/>
                <w:color w:val="000000"/>
                <w:szCs w:val="21"/>
              </w:rPr>
              <w:t>分</w:t>
            </w:r>
          </w:p>
        </w:tc>
        <w:tc>
          <w:tcPr>
            <w:tcW w:w="3663" w:type="dxa"/>
            <w:vAlign w:val="center"/>
          </w:tcPr>
          <w:p w:rsidR="002F29DE" w:rsidRPr="0045791D" w:rsidRDefault="00B01F07" w:rsidP="000F6484">
            <w:pPr>
              <w:snapToGrid w:val="0"/>
              <w:spacing w:after="0" w:line="240" w:lineRule="auto"/>
              <w:textAlignment w:val="baseline"/>
              <w:rPr>
                <w:rFonts w:ascii="宋体" w:hAnsi="宋体"/>
                <w:color w:val="000000"/>
                <w:szCs w:val="21"/>
              </w:rPr>
            </w:pPr>
            <w:r w:rsidRPr="0045791D">
              <w:rPr>
                <w:rFonts w:ascii="宋体" w:hAnsi="宋体" w:hint="eastAsia"/>
                <w:color w:val="000000"/>
                <w:szCs w:val="21"/>
              </w:rPr>
              <w:t>投标人</w:t>
            </w:r>
            <w:r w:rsidR="00850147" w:rsidRPr="0045791D">
              <w:rPr>
                <w:rFonts w:ascii="宋体" w:hAnsi="宋体" w:hint="eastAsia"/>
                <w:color w:val="000000"/>
                <w:szCs w:val="21"/>
              </w:rPr>
              <w:t>（</w:t>
            </w:r>
            <w:r w:rsidR="00850147" w:rsidRPr="0045791D">
              <w:rPr>
                <w:rFonts w:ascii="宋体" w:hAnsi="宋体"/>
                <w:color w:val="000000"/>
                <w:szCs w:val="21"/>
              </w:rPr>
              <w:t>201</w:t>
            </w:r>
            <w:r w:rsidR="00F2130D" w:rsidRPr="0045791D">
              <w:rPr>
                <w:rFonts w:ascii="宋体" w:hAnsi="宋体"/>
                <w:color w:val="000000"/>
                <w:szCs w:val="21"/>
              </w:rPr>
              <w:t>9</w:t>
            </w:r>
            <w:r w:rsidR="00850147" w:rsidRPr="0045791D">
              <w:rPr>
                <w:rFonts w:ascii="宋体" w:hAnsi="宋体" w:hint="eastAsia"/>
                <w:color w:val="000000"/>
                <w:szCs w:val="21"/>
              </w:rPr>
              <w:t>年1月1日至递交响应文件截止日）每具有1个</w:t>
            </w:r>
            <w:r w:rsidR="00B43FE5" w:rsidRPr="0045791D">
              <w:rPr>
                <w:rFonts w:ascii="宋体" w:hAnsi="宋体" w:hint="eastAsia"/>
                <w:color w:val="000000"/>
                <w:szCs w:val="21"/>
              </w:rPr>
              <w:t>类似培训业绩</w:t>
            </w:r>
            <w:r w:rsidR="00850147" w:rsidRPr="0045791D">
              <w:rPr>
                <w:rFonts w:ascii="宋体" w:hAnsi="宋体" w:hint="eastAsia"/>
                <w:color w:val="000000"/>
                <w:szCs w:val="21"/>
              </w:rPr>
              <w:t>得4分</w:t>
            </w:r>
            <w:r w:rsidR="00EE175C" w:rsidRPr="0045791D">
              <w:rPr>
                <w:rFonts w:ascii="宋体" w:hAnsi="宋体" w:hint="eastAsia"/>
                <w:color w:val="000000"/>
                <w:szCs w:val="21"/>
              </w:rPr>
              <w:t>，</w:t>
            </w:r>
            <w:r w:rsidR="00B43FE5" w:rsidRPr="0045791D">
              <w:rPr>
                <w:rFonts w:ascii="宋体" w:hAnsi="宋体"/>
                <w:color w:val="000000"/>
                <w:szCs w:val="21"/>
              </w:rPr>
              <w:t>最多得</w:t>
            </w:r>
            <w:r w:rsidR="007E1F3A" w:rsidRPr="0045791D">
              <w:rPr>
                <w:rFonts w:ascii="宋体" w:hAnsi="宋体"/>
                <w:color w:val="000000"/>
                <w:szCs w:val="21"/>
              </w:rPr>
              <w:t>12</w:t>
            </w:r>
            <w:r w:rsidR="00B43FE5" w:rsidRPr="0045791D">
              <w:rPr>
                <w:rFonts w:ascii="宋体" w:hAnsi="宋体" w:hint="eastAsia"/>
                <w:color w:val="000000"/>
                <w:szCs w:val="21"/>
              </w:rPr>
              <w:t>分。</w:t>
            </w:r>
          </w:p>
        </w:tc>
        <w:tc>
          <w:tcPr>
            <w:tcW w:w="1418" w:type="dxa"/>
            <w:vAlign w:val="center"/>
          </w:tcPr>
          <w:p w:rsidR="002F29DE" w:rsidRPr="0045791D" w:rsidRDefault="00EE175C" w:rsidP="00850147">
            <w:pPr>
              <w:snapToGrid w:val="0"/>
              <w:spacing w:after="0" w:line="240" w:lineRule="auto"/>
              <w:textAlignment w:val="baseline"/>
              <w:rPr>
                <w:rFonts w:ascii="宋体" w:hAnsi="宋体"/>
                <w:color w:val="000000"/>
                <w:szCs w:val="21"/>
              </w:rPr>
            </w:pPr>
            <w:r w:rsidRPr="0045791D">
              <w:rPr>
                <w:rFonts w:ascii="宋体" w:hAnsi="宋体" w:hint="eastAsia"/>
                <w:color w:val="000000"/>
                <w:szCs w:val="21"/>
              </w:rPr>
              <w:t>提供相关证明材料(如</w:t>
            </w:r>
            <w:r w:rsidR="00DD05CA" w:rsidRPr="0045791D">
              <w:rPr>
                <w:rFonts w:ascii="宋体" w:hAnsi="宋体" w:hint="eastAsia"/>
                <w:color w:val="000000"/>
                <w:szCs w:val="21"/>
              </w:rPr>
              <w:t>就业</w:t>
            </w:r>
            <w:r w:rsidRPr="0045791D">
              <w:rPr>
                <w:rFonts w:ascii="宋体" w:hAnsi="宋体" w:hint="eastAsia"/>
                <w:color w:val="000000"/>
                <w:szCs w:val="21"/>
              </w:rPr>
              <w:t>开班申请表复印件</w:t>
            </w:r>
            <w:r w:rsidR="00754148" w:rsidRPr="0045791D">
              <w:rPr>
                <w:rFonts w:ascii="宋体" w:hAnsi="宋体" w:hint="eastAsia"/>
                <w:color w:val="000000"/>
                <w:szCs w:val="21"/>
              </w:rPr>
              <w:t>或</w:t>
            </w:r>
            <w:r w:rsidRPr="0045791D">
              <w:rPr>
                <w:rFonts w:ascii="宋体" w:hAnsi="宋体" w:hint="eastAsia"/>
                <w:color w:val="000000"/>
                <w:szCs w:val="21"/>
              </w:rPr>
              <w:t>补贴财务进账单等)</w:t>
            </w:r>
          </w:p>
        </w:tc>
        <w:tc>
          <w:tcPr>
            <w:tcW w:w="1183" w:type="dxa"/>
            <w:vAlign w:val="center"/>
          </w:tcPr>
          <w:p w:rsidR="002F29DE" w:rsidRPr="000F6484" w:rsidRDefault="002F29DE" w:rsidP="002F29DE">
            <w:pPr>
              <w:snapToGrid w:val="0"/>
              <w:spacing w:after="0" w:line="240" w:lineRule="auto"/>
              <w:textAlignment w:val="baseline"/>
              <w:rPr>
                <w:rFonts w:ascii="宋体" w:hAnsi="宋体"/>
                <w:color w:val="000000"/>
                <w:sz w:val="20"/>
                <w:szCs w:val="21"/>
              </w:rPr>
            </w:pPr>
            <w:r w:rsidRPr="000F6484">
              <w:rPr>
                <w:rFonts w:ascii="宋体" w:hAnsi="宋体" w:hint="eastAsia"/>
                <w:color w:val="000000"/>
                <w:szCs w:val="21"/>
              </w:rPr>
              <w:t>共同评分因素</w:t>
            </w:r>
          </w:p>
        </w:tc>
      </w:tr>
      <w:tr w:rsidR="00B07FF6" w:rsidTr="00EE175C">
        <w:trPr>
          <w:cantSplit/>
          <w:trHeight w:val="2180"/>
        </w:trPr>
        <w:tc>
          <w:tcPr>
            <w:tcW w:w="577" w:type="dxa"/>
            <w:vMerge w:val="restart"/>
            <w:vAlign w:val="center"/>
          </w:tcPr>
          <w:p w:rsidR="00B43FE5" w:rsidRPr="00821E26" w:rsidRDefault="00B43FE5" w:rsidP="002F29DE">
            <w:pPr>
              <w:snapToGrid w:val="0"/>
              <w:spacing w:after="0" w:line="240" w:lineRule="auto"/>
              <w:ind w:firstLine="28"/>
              <w:jc w:val="center"/>
              <w:textAlignment w:val="baseline"/>
              <w:rPr>
                <w:rFonts w:ascii="宋体" w:hAnsi="宋体"/>
                <w:sz w:val="20"/>
                <w:szCs w:val="21"/>
              </w:rPr>
            </w:pPr>
            <w:r>
              <w:rPr>
                <w:rFonts w:ascii="宋体" w:hAnsi="宋体" w:hint="eastAsia"/>
                <w:szCs w:val="21"/>
              </w:rPr>
              <w:t>6</w:t>
            </w:r>
          </w:p>
        </w:tc>
        <w:tc>
          <w:tcPr>
            <w:tcW w:w="1119" w:type="dxa"/>
            <w:vMerge w:val="restart"/>
            <w:vAlign w:val="center"/>
          </w:tcPr>
          <w:p w:rsidR="00B43FE5" w:rsidRDefault="00B43FE5" w:rsidP="002F29DE">
            <w:pPr>
              <w:snapToGrid w:val="0"/>
              <w:spacing w:after="0" w:line="240" w:lineRule="auto"/>
              <w:textAlignment w:val="baseline"/>
              <w:rPr>
                <w:rFonts w:ascii="宋体" w:hAnsi="宋体"/>
                <w:sz w:val="20"/>
                <w:szCs w:val="21"/>
              </w:rPr>
            </w:pPr>
            <w:r>
              <w:rPr>
                <w:rFonts w:ascii="宋体" w:hAnsi="宋体" w:hint="eastAsia"/>
                <w:szCs w:val="21"/>
              </w:rPr>
              <w:t>师资力量</w:t>
            </w:r>
          </w:p>
          <w:p w:rsidR="00315F33" w:rsidRPr="00821E26" w:rsidRDefault="00315F33" w:rsidP="002F29DE">
            <w:pPr>
              <w:snapToGrid w:val="0"/>
              <w:spacing w:after="0" w:line="240" w:lineRule="auto"/>
              <w:textAlignment w:val="baseline"/>
              <w:rPr>
                <w:rFonts w:ascii="宋体" w:hAnsi="宋体"/>
                <w:sz w:val="20"/>
                <w:szCs w:val="21"/>
              </w:rPr>
            </w:pPr>
            <w:r>
              <w:rPr>
                <w:rFonts w:ascii="宋体" w:hAnsi="宋体"/>
                <w:szCs w:val="21"/>
              </w:rPr>
              <w:t>9</w:t>
            </w:r>
            <w:r>
              <w:rPr>
                <w:rFonts w:ascii="宋体" w:hAnsi="宋体" w:hint="eastAsia"/>
                <w:szCs w:val="21"/>
              </w:rPr>
              <w:t>%</w:t>
            </w:r>
          </w:p>
        </w:tc>
        <w:tc>
          <w:tcPr>
            <w:tcW w:w="561" w:type="dxa"/>
            <w:vAlign w:val="center"/>
          </w:tcPr>
          <w:p w:rsidR="00B43FE5" w:rsidRPr="00821E26" w:rsidRDefault="00315F33" w:rsidP="002F29DE">
            <w:pPr>
              <w:snapToGrid w:val="0"/>
              <w:spacing w:after="0" w:line="240" w:lineRule="auto"/>
              <w:textAlignment w:val="baseline"/>
              <w:rPr>
                <w:rFonts w:ascii="宋体" w:hAnsi="宋体"/>
                <w:sz w:val="20"/>
                <w:szCs w:val="21"/>
              </w:rPr>
            </w:pPr>
            <w:r>
              <w:rPr>
                <w:rFonts w:ascii="宋体" w:hAnsi="宋体"/>
                <w:szCs w:val="21"/>
              </w:rPr>
              <w:t>6</w:t>
            </w:r>
            <w:r w:rsidR="00B43FE5">
              <w:rPr>
                <w:rFonts w:ascii="宋体" w:hAnsi="宋体" w:hint="eastAsia"/>
                <w:szCs w:val="21"/>
              </w:rPr>
              <w:t>分</w:t>
            </w:r>
          </w:p>
        </w:tc>
        <w:tc>
          <w:tcPr>
            <w:tcW w:w="3663" w:type="dxa"/>
            <w:vAlign w:val="center"/>
          </w:tcPr>
          <w:p w:rsidR="00B43FE5" w:rsidRPr="0045791D" w:rsidRDefault="00B01F07" w:rsidP="00DD05CA">
            <w:pPr>
              <w:snapToGrid w:val="0"/>
              <w:spacing w:after="0"/>
              <w:textAlignment w:val="baseline"/>
              <w:rPr>
                <w:rFonts w:ascii="宋体" w:hAnsi="宋体"/>
                <w:sz w:val="20"/>
                <w:szCs w:val="21"/>
              </w:rPr>
            </w:pPr>
            <w:r w:rsidRPr="0045791D">
              <w:rPr>
                <w:rFonts w:ascii="宋体" w:hAnsi="宋体" w:hint="eastAsia"/>
                <w:szCs w:val="21"/>
              </w:rPr>
              <w:t>投标人</w:t>
            </w:r>
            <w:r w:rsidR="00B43FE5" w:rsidRPr="0045791D">
              <w:rPr>
                <w:rFonts w:ascii="宋体" w:hAnsi="宋体" w:hint="eastAsia"/>
                <w:szCs w:val="21"/>
              </w:rPr>
              <w:t>为本项目配备</w:t>
            </w:r>
            <w:r w:rsidR="00DD05CA" w:rsidRPr="0045791D">
              <w:rPr>
                <w:rFonts w:ascii="宋体" w:hAnsi="宋体" w:hint="eastAsia"/>
                <w:szCs w:val="21"/>
              </w:rPr>
              <w:t>的人员</w:t>
            </w:r>
            <w:r w:rsidR="00B43FE5" w:rsidRPr="0045791D">
              <w:rPr>
                <w:rFonts w:ascii="宋体" w:hAnsi="宋体" w:hint="eastAsia"/>
                <w:szCs w:val="21"/>
              </w:rPr>
              <w:t>具有教师上岗资格证书</w:t>
            </w:r>
            <w:r w:rsidR="00DD05CA" w:rsidRPr="0045791D">
              <w:rPr>
                <w:rFonts w:ascii="宋体" w:hAnsi="宋体" w:hint="eastAsia"/>
                <w:szCs w:val="21"/>
              </w:rPr>
              <w:t>或教师资格证</w:t>
            </w:r>
            <w:r w:rsidR="00B43FE5" w:rsidRPr="0045791D">
              <w:rPr>
                <w:rFonts w:ascii="宋体" w:hAnsi="宋体" w:hint="eastAsia"/>
                <w:szCs w:val="21"/>
              </w:rPr>
              <w:t>的教师（</w:t>
            </w:r>
            <w:r w:rsidR="00DD05CA" w:rsidRPr="0045791D">
              <w:rPr>
                <w:rFonts w:ascii="宋体" w:hAnsi="宋体" w:hint="eastAsia"/>
                <w:szCs w:val="21"/>
              </w:rPr>
              <w:t>具有教师上岗资格证书</w:t>
            </w:r>
            <w:r w:rsidR="00B43FE5" w:rsidRPr="0045791D">
              <w:rPr>
                <w:rFonts w:ascii="宋体" w:hAnsi="宋体" w:hint="eastAsia"/>
                <w:szCs w:val="21"/>
              </w:rPr>
              <w:t>的专业需与所参与包号的培训专业一致</w:t>
            </w:r>
            <w:r w:rsidR="002D3D8C" w:rsidRPr="0045791D">
              <w:rPr>
                <w:rFonts w:ascii="宋体" w:hAnsi="宋体" w:hint="eastAsia"/>
                <w:szCs w:val="21"/>
              </w:rPr>
              <w:t>；</w:t>
            </w:r>
            <w:r w:rsidR="00DD05CA" w:rsidRPr="0045791D">
              <w:rPr>
                <w:rFonts w:ascii="宋体" w:hAnsi="宋体" w:hint="eastAsia"/>
                <w:szCs w:val="21"/>
              </w:rPr>
              <w:t>具有教师资格证的专业需与所参与包号的培训专业相关</w:t>
            </w:r>
            <w:r w:rsidR="00B43FE5" w:rsidRPr="0045791D">
              <w:rPr>
                <w:rFonts w:ascii="宋体" w:hAnsi="宋体" w:hint="eastAsia"/>
                <w:szCs w:val="21"/>
              </w:rPr>
              <w:t>）</w:t>
            </w:r>
            <w:r w:rsidR="00DD05CA" w:rsidRPr="0045791D">
              <w:rPr>
                <w:rFonts w:ascii="宋体" w:hAnsi="宋体" w:hint="eastAsia"/>
                <w:szCs w:val="21"/>
              </w:rPr>
              <w:t>，</w:t>
            </w:r>
            <w:r w:rsidR="00B43FE5" w:rsidRPr="0045791D">
              <w:rPr>
                <w:rFonts w:ascii="宋体" w:hAnsi="宋体" w:hint="eastAsia"/>
                <w:szCs w:val="21"/>
              </w:rPr>
              <w:t>每提供1名的得</w:t>
            </w:r>
            <w:r w:rsidR="00315F33" w:rsidRPr="0045791D">
              <w:rPr>
                <w:rFonts w:ascii="宋体" w:hAnsi="宋体"/>
                <w:szCs w:val="21"/>
              </w:rPr>
              <w:t>2</w:t>
            </w:r>
            <w:r w:rsidR="00B43FE5" w:rsidRPr="0045791D">
              <w:rPr>
                <w:rFonts w:ascii="宋体" w:hAnsi="宋体" w:hint="eastAsia"/>
                <w:szCs w:val="21"/>
              </w:rPr>
              <w:t>分，最高得</w:t>
            </w:r>
            <w:r w:rsidR="00315F33" w:rsidRPr="0045791D">
              <w:rPr>
                <w:rFonts w:ascii="宋体" w:hAnsi="宋体"/>
                <w:szCs w:val="21"/>
              </w:rPr>
              <w:t>6</w:t>
            </w:r>
            <w:r w:rsidR="00B43FE5" w:rsidRPr="0045791D">
              <w:rPr>
                <w:rFonts w:ascii="宋体" w:hAnsi="宋体" w:hint="eastAsia"/>
                <w:szCs w:val="21"/>
              </w:rPr>
              <w:t>分。</w:t>
            </w:r>
          </w:p>
        </w:tc>
        <w:tc>
          <w:tcPr>
            <w:tcW w:w="1418" w:type="dxa"/>
            <w:vAlign w:val="center"/>
          </w:tcPr>
          <w:p w:rsidR="00B43FE5" w:rsidRPr="0045791D" w:rsidRDefault="00B43FE5" w:rsidP="00B01F07">
            <w:pPr>
              <w:snapToGrid w:val="0"/>
              <w:spacing w:after="0"/>
              <w:textAlignment w:val="baseline"/>
              <w:rPr>
                <w:rFonts w:ascii="宋体" w:hAnsi="宋体"/>
                <w:sz w:val="20"/>
                <w:szCs w:val="21"/>
              </w:rPr>
            </w:pPr>
            <w:r w:rsidRPr="0045791D">
              <w:rPr>
                <w:rFonts w:ascii="宋体" w:hAnsi="宋体" w:hint="eastAsia"/>
                <w:szCs w:val="21"/>
              </w:rPr>
              <w:t>需提供1、</w:t>
            </w:r>
            <w:r w:rsidR="00B01F07" w:rsidRPr="0045791D">
              <w:rPr>
                <w:rFonts w:ascii="宋体" w:hAnsi="宋体" w:hint="eastAsia"/>
                <w:szCs w:val="21"/>
              </w:rPr>
              <w:t>投标人</w:t>
            </w:r>
            <w:r w:rsidRPr="0045791D">
              <w:rPr>
                <w:rFonts w:ascii="宋体" w:hAnsi="宋体" w:hint="eastAsia"/>
                <w:szCs w:val="21"/>
              </w:rPr>
              <w:t>与员工签订的劳动合同。</w:t>
            </w:r>
            <w:r w:rsidRPr="0045791D">
              <w:rPr>
                <w:rFonts w:ascii="宋体" w:hAnsi="宋体"/>
                <w:szCs w:val="21"/>
              </w:rPr>
              <w:t>2</w:t>
            </w:r>
            <w:r w:rsidRPr="0045791D">
              <w:rPr>
                <w:rFonts w:ascii="宋体" w:hAnsi="宋体" w:hint="eastAsia"/>
                <w:szCs w:val="21"/>
              </w:rPr>
              <w:t>、提供</w:t>
            </w:r>
            <w:r w:rsidR="00DD05CA" w:rsidRPr="0045791D">
              <w:rPr>
                <w:rFonts w:ascii="宋体" w:hAnsi="宋体" w:hint="eastAsia"/>
                <w:szCs w:val="21"/>
              </w:rPr>
              <w:t>教师上岗资格证书或教师资格证</w:t>
            </w:r>
            <w:r w:rsidRPr="0045791D">
              <w:rPr>
                <w:rFonts w:ascii="宋体" w:hAnsi="宋体" w:hint="eastAsia"/>
                <w:szCs w:val="21"/>
              </w:rPr>
              <w:t>证复印件。</w:t>
            </w:r>
          </w:p>
        </w:tc>
        <w:tc>
          <w:tcPr>
            <w:tcW w:w="1183" w:type="dxa"/>
            <w:vMerge w:val="restart"/>
            <w:vAlign w:val="center"/>
          </w:tcPr>
          <w:p w:rsidR="00B43FE5" w:rsidRPr="00B43FE5" w:rsidRDefault="00FB5FF8" w:rsidP="002F29DE">
            <w:pPr>
              <w:snapToGrid w:val="0"/>
              <w:spacing w:after="0" w:line="240" w:lineRule="auto"/>
              <w:textAlignment w:val="baseline"/>
              <w:rPr>
                <w:rFonts w:ascii="宋体" w:hAnsi="宋体"/>
                <w:sz w:val="20"/>
                <w:szCs w:val="21"/>
              </w:rPr>
            </w:pPr>
            <w:r w:rsidRPr="00821E26">
              <w:rPr>
                <w:rFonts w:ascii="宋体" w:hAnsi="宋体" w:hint="eastAsia"/>
                <w:szCs w:val="21"/>
              </w:rPr>
              <w:t>共同评分因素</w:t>
            </w:r>
          </w:p>
        </w:tc>
      </w:tr>
      <w:tr w:rsidR="00B07FF6" w:rsidTr="00EE175C">
        <w:trPr>
          <w:cantSplit/>
          <w:trHeight w:val="480"/>
        </w:trPr>
        <w:tc>
          <w:tcPr>
            <w:tcW w:w="577" w:type="dxa"/>
            <w:vMerge/>
            <w:vAlign w:val="center"/>
          </w:tcPr>
          <w:p w:rsidR="00B43FE5" w:rsidRDefault="00B43FE5" w:rsidP="002F29DE">
            <w:pPr>
              <w:snapToGrid w:val="0"/>
              <w:spacing w:after="0" w:line="240" w:lineRule="auto"/>
              <w:ind w:firstLine="28"/>
              <w:jc w:val="center"/>
              <w:textAlignment w:val="baseline"/>
              <w:rPr>
                <w:rFonts w:ascii="宋体" w:hAnsi="宋体"/>
                <w:sz w:val="20"/>
                <w:szCs w:val="21"/>
              </w:rPr>
            </w:pPr>
          </w:p>
        </w:tc>
        <w:tc>
          <w:tcPr>
            <w:tcW w:w="1119" w:type="dxa"/>
            <w:vMerge/>
            <w:vAlign w:val="center"/>
          </w:tcPr>
          <w:p w:rsidR="00B43FE5" w:rsidRDefault="00B43FE5" w:rsidP="002F29DE">
            <w:pPr>
              <w:snapToGrid w:val="0"/>
              <w:spacing w:after="0" w:line="240" w:lineRule="auto"/>
              <w:textAlignment w:val="baseline"/>
              <w:rPr>
                <w:rFonts w:ascii="宋体" w:hAnsi="宋体"/>
                <w:sz w:val="20"/>
                <w:szCs w:val="21"/>
              </w:rPr>
            </w:pPr>
          </w:p>
        </w:tc>
        <w:tc>
          <w:tcPr>
            <w:tcW w:w="561" w:type="dxa"/>
            <w:vAlign w:val="center"/>
          </w:tcPr>
          <w:p w:rsidR="00B43FE5" w:rsidRPr="00821E26" w:rsidRDefault="00315F33" w:rsidP="002F29DE">
            <w:pPr>
              <w:snapToGrid w:val="0"/>
              <w:spacing w:after="0" w:line="240" w:lineRule="auto"/>
              <w:textAlignment w:val="baseline"/>
              <w:rPr>
                <w:rFonts w:ascii="宋体" w:hAnsi="宋体"/>
                <w:sz w:val="20"/>
                <w:szCs w:val="21"/>
              </w:rPr>
            </w:pPr>
            <w:r>
              <w:rPr>
                <w:rFonts w:ascii="宋体" w:hAnsi="宋体"/>
                <w:szCs w:val="21"/>
              </w:rPr>
              <w:t>3</w:t>
            </w:r>
            <w:r>
              <w:rPr>
                <w:rFonts w:ascii="宋体" w:hAnsi="宋体" w:hint="eastAsia"/>
                <w:szCs w:val="21"/>
              </w:rPr>
              <w:t>分</w:t>
            </w:r>
          </w:p>
        </w:tc>
        <w:tc>
          <w:tcPr>
            <w:tcW w:w="3663" w:type="dxa"/>
            <w:vAlign w:val="center"/>
          </w:tcPr>
          <w:p w:rsidR="00B43FE5" w:rsidRDefault="00B01F07" w:rsidP="00B43FE5">
            <w:pPr>
              <w:snapToGrid w:val="0"/>
              <w:spacing w:after="0"/>
              <w:textAlignment w:val="baseline"/>
              <w:rPr>
                <w:rFonts w:ascii="宋体" w:hAnsi="宋体"/>
                <w:sz w:val="20"/>
                <w:szCs w:val="21"/>
              </w:rPr>
            </w:pPr>
            <w:r>
              <w:rPr>
                <w:rFonts w:ascii="宋体" w:hAnsi="宋体" w:hint="eastAsia"/>
                <w:szCs w:val="21"/>
              </w:rPr>
              <w:t>投标人</w:t>
            </w:r>
            <w:r w:rsidR="00315F33">
              <w:rPr>
                <w:rFonts w:ascii="宋体" w:hAnsi="宋体" w:hint="eastAsia"/>
                <w:szCs w:val="21"/>
              </w:rPr>
              <w:t>为本项目培训的服务人员具有高级职称的得</w:t>
            </w:r>
            <w:r w:rsidR="00315F33">
              <w:rPr>
                <w:rFonts w:ascii="宋体" w:hAnsi="宋体"/>
                <w:szCs w:val="21"/>
              </w:rPr>
              <w:t>3</w:t>
            </w:r>
            <w:r w:rsidR="00315F33">
              <w:rPr>
                <w:rFonts w:ascii="宋体" w:hAnsi="宋体" w:hint="eastAsia"/>
                <w:szCs w:val="21"/>
              </w:rPr>
              <w:t>分，中级职称的得1分，最高得</w:t>
            </w:r>
            <w:r w:rsidR="00315F33">
              <w:rPr>
                <w:rFonts w:ascii="宋体" w:hAnsi="宋体"/>
                <w:szCs w:val="21"/>
              </w:rPr>
              <w:t>3</w:t>
            </w:r>
            <w:r w:rsidR="00315F33">
              <w:rPr>
                <w:rFonts w:ascii="宋体" w:hAnsi="宋体" w:hint="eastAsia"/>
                <w:szCs w:val="21"/>
              </w:rPr>
              <w:t>分</w:t>
            </w:r>
          </w:p>
        </w:tc>
        <w:tc>
          <w:tcPr>
            <w:tcW w:w="1418" w:type="dxa"/>
            <w:vAlign w:val="center"/>
          </w:tcPr>
          <w:p w:rsidR="00B43FE5" w:rsidRDefault="00315F33" w:rsidP="00B01F07">
            <w:pPr>
              <w:snapToGrid w:val="0"/>
              <w:spacing w:after="0" w:line="240" w:lineRule="auto"/>
              <w:textAlignment w:val="baseline"/>
              <w:rPr>
                <w:rFonts w:ascii="宋体" w:hAnsi="宋体"/>
                <w:sz w:val="20"/>
                <w:szCs w:val="21"/>
              </w:rPr>
            </w:pPr>
            <w:r>
              <w:rPr>
                <w:rFonts w:ascii="宋体" w:hAnsi="宋体" w:hint="eastAsia"/>
                <w:szCs w:val="21"/>
              </w:rPr>
              <w:t>需提供1、</w:t>
            </w:r>
            <w:r w:rsidR="00B01F07">
              <w:rPr>
                <w:rFonts w:ascii="宋体" w:hAnsi="宋体" w:hint="eastAsia"/>
                <w:szCs w:val="21"/>
              </w:rPr>
              <w:t>投标人</w:t>
            </w:r>
            <w:r w:rsidRPr="000E353B">
              <w:rPr>
                <w:rFonts w:ascii="宋体" w:hAnsi="宋体" w:hint="eastAsia"/>
                <w:szCs w:val="21"/>
              </w:rPr>
              <w:t>与员工签订的劳动合同</w:t>
            </w:r>
            <w:r>
              <w:rPr>
                <w:rFonts w:ascii="宋体" w:hAnsi="宋体" w:hint="eastAsia"/>
                <w:szCs w:val="21"/>
              </w:rPr>
              <w:t>2、提供相关职称复印件</w:t>
            </w:r>
          </w:p>
        </w:tc>
        <w:tc>
          <w:tcPr>
            <w:tcW w:w="1183" w:type="dxa"/>
            <w:vMerge/>
            <w:vAlign w:val="center"/>
          </w:tcPr>
          <w:p w:rsidR="00B43FE5" w:rsidRPr="00821E26" w:rsidRDefault="00B43FE5" w:rsidP="002F29DE">
            <w:pPr>
              <w:snapToGrid w:val="0"/>
              <w:spacing w:after="0" w:line="240" w:lineRule="auto"/>
              <w:textAlignment w:val="baseline"/>
              <w:rPr>
                <w:rFonts w:ascii="宋体" w:hAnsi="宋体"/>
                <w:sz w:val="20"/>
                <w:szCs w:val="21"/>
              </w:rPr>
            </w:pPr>
          </w:p>
        </w:tc>
      </w:tr>
    </w:tbl>
    <w:p w:rsidR="00821E26" w:rsidRDefault="00821E26" w:rsidP="00080C10">
      <w:pPr>
        <w:snapToGrid w:val="0"/>
        <w:ind w:firstLineChars="150" w:firstLine="360"/>
        <w:textAlignment w:val="baseline"/>
        <w:rPr>
          <w:rFonts w:ascii="宋体" w:hAnsi="宋体"/>
          <w:sz w:val="24"/>
        </w:rPr>
      </w:pPr>
    </w:p>
    <w:p w:rsidR="00080C10" w:rsidRPr="000E353B" w:rsidRDefault="00080C10" w:rsidP="00080C10">
      <w:pPr>
        <w:snapToGrid w:val="0"/>
        <w:ind w:firstLineChars="150" w:firstLine="360"/>
        <w:textAlignment w:val="baseline"/>
        <w:rPr>
          <w:rFonts w:ascii="宋体" w:hAnsi="宋体"/>
          <w:sz w:val="24"/>
        </w:rPr>
      </w:pPr>
      <w:r w:rsidRPr="000E353B">
        <w:rPr>
          <w:rFonts w:ascii="宋体" w:hAnsi="宋体" w:hint="eastAsia"/>
          <w:sz w:val="24"/>
        </w:rPr>
        <w:t>注：评分的取值按四舍五入法，保留小数点后两位。</w:t>
      </w:r>
    </w:p>
    <w:p w:rsidR="00E13D86" w:rsidRPr="000E353B" w:rsidRDefault="000964BE">
      <w:pPr>
        <w:pStyle w:val="a4"/>
        <w:snapToGrid w:val="0"/>
        <w:ind w:firstLineChars="175" w:firstLine="420"/>
        <w:textAlignment w:val="baseline"/>
        <w:rPr>
          <w:rFonts w:ascii="宋体" w:hAnsi="宋体"/>
          <w:sz w:val="24"/>
        </w:rPr>
      </w:pPr>
      <w:bookmarkStart w:id="169" w:name="_Toc217446059"/>
      <w:r w:rsidRPr="000E353B">
        <w:rPr>
          <w:rFonts w:ascii="宋体" w:hAnsi="宋体" w:hint="eastAsia"/>
          <w:sz w:val="24"/>
        </w:rPr>
        <w:t xml:space="preserve">4.3.4 本次综合评分法由评标委员会各成员独立对通过初审（资格检查和符合性检查）的投标人的投标文件进行评审和打分，    </w:t>
      </w:r>
    </w:p>
    <w:p w:rsidR="00E13D86" w:rsidRPr="000E353B" w:rsidRDefault="000964BE">
      <w:pPr>
        <w:pStyle w:val="a4"/>
        <w:snapToGrid w:val="0"/>
        <w:textAlignment w:val="baseline"/>
        <w:rPr>
          <w:rFonts w:ascii="宋体" w:hAnsi="宋体"/>
          <w:sz w:val="24"/>
        </w:rPr>
      </w:pPr>
      <w:r w:rsidRPr="000E353B">
        <w:rPr>
          <w:rFonts w:ascii="宋体" w:hAnsi="宋体" w:hint="eastAsia"/>
          <w:sz w:val="24"/>
        </w:rPr>
        <w:t>评标得分＝（A1＋A2＋……＋An）/N</w:t>
      </w:r>
      <w:r w:rsidRPr="000E353B">
        <w:rPr>
          <w:rFonts w:ascii="宋体" w:hAnsi="宋体"/>
          <w:sz w:val="24"/>
          <w:vertAlign w:val="subscript"/>
        </w:rPr>
        <w:t>A</w:t>
      </w:r>
      <w:r w:rsidRPr="000E353B">
        <w:rPr>
          <w:rFonts w:ascii="宋体" w:hAnsi="宋体" w:hint="eastAsia"/>
          <w:sz w:val="24"/>
        </w:rPr>
        <w:t>＋（B1＋B2＋……＋Bn）/</w:t>
      </w:r>
      <w:r w:rsidRPr="000E353B">
        <w:rPr>
          <w:rFonts w:ascii="宋体" w:hAnsi="宋体"/>
          <w:sz w:val="24"/>
        </w:rPr>
        <w:t xml:space="preserve"> N</w:t>
      </w:r>
      <w:r w:rsidRPr="000E353B">
        <w:rPr>
          <w:rFonts w:ascii="宋体" w:hAnsi="宋体"/>
          <w:sz w:val="24"/>
          <w:vertAlign w:val="subscript"/>
        </w:rPr>
        <w:t>B</w:t>
      </w:r>
      <w:r w:rsidRPr="000E353B">
        <w:rPr>
          <w:rFonts w:ascii="宋体" w:hAnsi="宋体" w:hint="eastAsia"/>
          <w:sz w:val="24"/>
        </w:rPr>
        <w:t>＋（C1＋C2＋……＋Cn）/</w:t>
      </w:r>
      <w:r w:rsidRPr="000E353B">
        <w:rPr>
          <w:rFonts w:ascii="宋体" w:hAnsi="宋体"/>
          <w:sz w:val="24"/>
        </w:rPr>
        <w:t xml:space="preserve"> N</w:t>
      </w:r>
      <w:r w:rsidRPr="000E353B">
        <w:rPr>
          <w:rFonts w:ascii="宋体" w:hAnsi="宋体"/>
          <w:sz w:val="24"/>
          <w:vertAlign w:val="subscript"/>
        </w:rPr>
        <w:t>C</w:t>
      </w:r>
      <w:r w:rsidRPr="000E353B">
        <w:rPr>
          <w:rFonts w:ascii="宋体" w:hAnsi="宋体" w:hint="eastAsia"/>
          <w:sz w:val="24"/>
        </w:rPr>
        <w:t>＋（D1＋D2＋……＋Dn）/</w:t>
      </w:r>
      <w:r w:rsidRPr="000E353B">
        <w:rPr>
          <w:rFonts w:ascii="宋体" w:hAnsi="宋体"/>
          <w:sz w:val="24"/>
        </w:rPr>
        <w:t xml:space="preserve"> N</w:t>
      </w:r>
      <w:r w:rsidRPr="000E353B">
        <w:rPr>
          <w:rFonts w:ascii="宋体" w:hAnsi="宋体"/>
          <w:sz w:val="24"/>
          <w:vertAlign w:val="subscript"/>
        </w:rPr>
        <w:t>D</w:t>
      </w:r>
    </w:p>
    <w:p w:rsidR="00E13D86" w:rsidRPr="000E353B" w:rsidRDefault="000964BE">
      <w:pPr>
        <w:pStyle w:val="a4"/>
        <w:snapToGrid w:val="0"/>
        <w:textAlignment w:val="baseline"/>
        <w:rPr>
          <w:rFonts w:ascii="宋体" w:hAnsi="宋体"/>
          <w:bCs/>
          <w:sz w:val="24"/>
        </w:rPr>
      </w:pPr>
      <w:r w:rsidRPr="000E353B">
        <w:rPr>
          <w:rFonts w:ascii="宋体" w:hAnsi="宋体" w:hint="eastAsia"/>
          <w:sz w:val="24"/>
        </w:rPr>
        <w:t>A1、A2……An分别为每个经济类评委（经济类专家）的打分，N</w:t>
      </w:r>
      <w:r w:rsidRPr="000E353B">
        <w:rPr>
          <w:rFonts w:ascii="宋体" w:hAnsi="宋体"/>
          <w:sz w:val="24"/>
          <w:vertAlign w:val="subscript"/>
        </w:rPr>
        <w:t>A</w:t>
      </w:r>
      <w:r w:rsidRPr="000E353B">
        <w:rPr>
          <w:rFonts w:ascii="宋体" w:hAnsi="宋体" w:hint="eastAsia"/>
          <w:sz w:val="24"/>
        </w:rPr>
        <w:t>为经济类评委（经济类专家）人数；B1、B2＋……Bn分别为每个技术类评委（技术类专家和采购人代表）的打分，N</w:t>
      </w:r>
      <w:r w:rsidRPr="000E353B">
        <w:rPr>
          <w:rFonts w:ascii="宋体" w:hAnsi="宋体"/>
          <w:sz w:val="24"/>
          <w:vertAlign w:val="subscript"/>
        </w:rPr>
        <w:t>B</w:t>
      </w:r>
      <w:r w:rsidRPr="000E353B">
        <w:rPr>
          <w:rFonts w:ascii="宋体" w:hAnsi="宋体" w:hint="eastAsia"/>
          <w:sz w:val="24"/>
        </w:rPr>
        <w:t>为技术类评委（技术类专家和采购人代表）人数；C1、C2……Cn分别为每个政策合同类评委（法律类专家）的打分，N</w:t>
      </w:r>
      <w:r w:rsidRPr="000E353B">
        <w:rPr>
          <w:rFonts w:ascii="宋体" w:hAnsi="宋体"/>
          <w:sz w:val="24"/>
          <w:vertAlign w:val="subscript"/>
        </w:rPr>
        <w:t>C</w:t>
      </w:r>
      <w:r w:rsidRPr="000E353B">
        <w:rPr>
          <w:rFonts w:ascii="宋体" w:hAnsi="宋体" w:hint="eastAsia"/>
          <w:sz w:val="24"/>
        </w:rPr>
        <w:t>为政策合同类评委（法律类专家）人数；D1、D2……Dn分别为评审委员会每个成员的打分（共同评分类），N</w:t>
      </w:r>
      <w:r w:rsidRPr="000E353B">
        <w:rPr>
          <w:rFonts w:ascii="宋体" w:hAnsi="宋体"/>
          <w:sz w:val="24"/>
          <w:vertAlign w:val="subscript"/>
        </w:rPr>
        <w:t>D</w:t>
      </w:r>
      <w:r w:rsidRPr="000E353B">
        <w:rPr>
          <w:rFonts w:ascii="宋体" w:hAnsi="宋体" w:hint="eastAsia"/>
          <w:sz w:val="24"/>
        </w:rPr>
        <w:t>为评标委员会人</w:t>
      </w:r>
      <w:r w:rsidRPr="000E353B">
        <w:rPr>
          <w:rFonts w:ascii="宋体" w:hAnsi="宋体" w:hint="eastAsia"/>
          <w:bCs/>
          <w:sz w:val="24"/>
        </w:rPr>
        <w:t>数。</w:t>
      </w:r>
    </w:p>
    <w:p w:rsidR="00E13D86" w:rsidRPr="000E353B" w:rsidRDefault="000964BE" w:rsidP="003A377C">
      <w:pPr>
        <w:pStyle w:val="2"/>
        <w:snapToGrid w:val="0"/>
        <w:spacing w:line="400" w:lineRule="exact"/>
        <w:ind w:firstLineChars="196" w:firstLine="472"/>
        <w:textAlignment w:val="baseline"/>
        <w:rPr>
          <w:rFonts w:ascii="宋体" w:eastAsia="宋体" w:hAnsi="宋体"/>
          <w:sz w:val="24"/>
          <w:szCs w:val="24"/>
        </w:rPr>
      </w:pPr>
      <w:bookmarkStart w:id="170" w:name="_Toc217446060"/>
      <w:bookmarkEnd w:id="169"/>
      <w:r w:rsidRPr="000E353B">
        <w:rPr>
          <w:rFonts w:ascii="宋体" w:eastAsia="宋体" w:hAnsi="宋体" w:hint="eastAsia"/>
          <w:sz w:val="24"/>
          <w:szCs w:val="24"/>
        </w:rPr>
        <w:t>5、废标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5.1本次政府采购活动中，出现下列情形之一的，予以废标：</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（1）符合专业条件的供应商或者对招标文件作实质响应的供应商不足三家的；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（2）出现影响采购公正的违法、违规行为的；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（3）投标人的报价均超过了采购预算，采购人不能支付的；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（4）因重大变故，采购任务取消的。</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废标后，采购代理机构应在四川政府采购网上公告，并公告废标的情形。投标人需要知晓导致废标情形的具体原因和理由的，可以通过书面形式询问招标采购单位。</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5.2对于评标过程中废标的采购项目，评标委员会应当对招标文件是否存在倾向性和歧视性、是否存在不合理条款进行论证，并出具书面论证意见。</w:t>
      </w:r>
    </w:p>
    <w:p w:rsidR="00E13D86" w:rsidRPr="000E353B" w:rsidRDefault="00E13D86">
      <w:pPr>
        <w:snapToGrid w:val="0"/>
        <w:spacing w:line="400" w:lineRule="exact"/>
        <w:ind w:firstLineChars="200" w:firstLine="480"/>
        <w:textAlignment w:val="baseline"/>
        <w:rPr>
          <w:rFonts w:ascii="宋体" w:hAnsi="宋体"/>
          <w:sz w:val="24"/>
        </w:rPr>
      </w:pPr>
    </w:p>
    <w:p w:rsidR="00E13D86" w:rsidRPr="000E353B" w:rsidRDefault="000964BE" w:rsidP="003A377C">
      <w:pPr>
        <w:pStyle w:val="2"/>
        <w:snapToGrid w:val="0"/>
        <w:spacing w:line="400" w:lineRule="exact"/>
        <w:ind w:firstLineChars="196" w:firstLine="472"/>
        <w:textAlignment w:val="baseline"/>
        <w:rPr>
          <w:rFonts w:ascii="宋体" w:eastAsia="宋体" w:hAnsi="宋体"/>
          <w:sz w:val="24"/>
          <w:szCs w:val="24"/>
        </w:rPr>
      </w:pPr>
      <w:r w:rsidRPr="000E353B">
        <w:rPr>
          <w:rFonts w:ascii="宋体" w:eastAsia="宋体" w:hAnsi="宋体" w:hint="eastAsia"/>
          <w:sz w:val="24"/>
          <w:szCs w:val="24"/>
        </w:rPr>
        <w:t>6、定标</w:t>
      </w:r>
      <w:bookmarkStart w:id="171" w:name="_Toc217446061"/>
      <w:bookmarkEnd w:id="170"/>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6.1. </w:t>
      </w:r>
      <w:r w:rsidRPr="000E353B">
        <w:rPr>
          <w:rFonts w:ascii="宋体" w:hAnsi="宋体" w:hint="eastAsia"/>
          <w:sz w:val="24"/>
        </w:rPr>
        <w:t>定标原则</w:t>
      </w:r>
      <w:bookmarkEnd w:id="171"/>
      <w:r w:rsidRPr="000E353B">
        <w:rPr>
          <w:rFonts w:ascii="宋体" w:hAnsi="宋体" w:hint="eastAsia"/>
          <w:sz w:val="24"/>
        </w:rPr>
        <w:t>：本项目根据评标委员会推荐的中标候选供应商名单，按顺序确定中标供应商。</w:t>
      </w:r>
    </w:p>
    <w:p w:rsidR="00E13D86" w:rsidRPr="000E353B" w:rsidRDefault="000964BE">
      <w:pPr>
        <w:snapToGrid w:val="0"/>
        <w:spacing w:line="400" w:lineRule="exact"/>
        <w:ind w:firstLineChars="200" w:firstLine="480"/>
        <w:textAlignment w:val="baseline"/>
        <w:rPr>
          <w:rFonts w:ascii="宋体" w:hAnsi="宋体"/>
          <w:sz w:val="24"/>
        </w:rPr>
      </w:pPr>
      <w:bookmarkStart w:id="172" w:name="_Toc217446062"/>
      <w:r w:rsidRPr="000E353B">
        <w:rPr>
          <w:rFonts w:ascii="宋体" w:hAnsi="宋体"/>
          <w:sz w:val="24"/>
        </w:rPr>
        <w:t xml:space="preserve">6.2. </w:t>
      </w:r>
      <w:r w:rsidRPr="000E353B">
        <w:rPr>
          <w:rFonts w:ascii="宋体" w:hAnsi="宋体" w:hint="eastAsia"/>
          <w:sz w:val="24"/>
        </w:rPr>
        <w:t>定标程序</w:t>
      </w:r>
      <w:bookmarkEnd w:id="172"/>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6.2.1 </w:t>
      </w:r>
      <w:r w:rsidRPr="000E353B">
        <w:rPr>
          <w:rFonts w:ascii="宋体" w:hAnsi="宋体" w:hint="eastAsia"/>
          <w:sz w:val="24"/>
        </w:rPr>
        <w:t>评标委员会将评标情况写出书面报告，推荐中标候选供应商。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6.2.2 </w:t>
      </w:r>
      <w:r w:rsidRPr="000E353B">
        <w:rPr>
          <w:rFonts w:ascii="宋体" w:hAnsi="宋体" w:hint="eastAsia"/>
          <w:sz w:val="24"/>
        </w:rPr>
        <w:t>采购代理机构在评标结束后2个工作日内将评标报告送采购人。</w:t>
      </w:r>
    </w:p>
    <w:p w:rsidR="00712E8B" w:rsidRPr="000E353B" w:rsidRDefault="00712E8B">
      <w:pPr>
        <w:snapToGrid w:val="0"/>
        <w:spacing w:line="400" w:lineRule="exact"/>
        <w:ind w:firstLineChars="200" w:firstLine="480"/>
        <w:textAlignment w:val="baseline"/>
        <w:rPr>
          <w:rFonts w:ascii="宋体" w:hAnsi="宋体"/>
          <w:sz w:val="24"/>
        </w:rPr>
      </w:pPr>
      <w:r w:rsidRPr="000E353B">
        <w:rPr>
          <w:rFonts w:ascii="宋体" w:hAnsi="宋体"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6.2.4 </w:t>
      </w:r>
      <w:r w:rsidRPr="000E353B">
        <w:rPr>
          <w:rFonts w:ascii="宋体" w:hAnsi="宋体" w:hint="eastAsia"/>
          <w:sz w:val="24"/>
        </w:rPr>
        <w:t>根据采购人确定的中标供应商，采购代理机构在四川政府采购网上发布中标公告，并自采购人确定中标之日起2个工作日内向中标供应商发出中标通知书。</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sz w:val="24"/>
        </w:rPr>
        <w:t xml:space="preserve">6.2.5 </w:t>
      </w:r>
      <w:r w:rsidRPr="000E353B">
        <w:rPr>
          <w:rFonts w:ascii="宋体" w:hAnsi="宋体" w:hint="eastAsia"/>
          <w:sz w:val="24"/>
        </w:rPr>
        <w:t>招标采购单位不退回投标人投标文件和其他投标资料。</w:t>
      </w:r>
    </w:p>
    <w:p w:rsidR="00E13D86" w:rsidRPr="000E353B" w:rsidRDefault="000964BE" w:rsidP="003A377C">
      <w:pPr>
        <w:pStyle w:val="2"/>
        <w:snapToGrid w:val="0"/>
        <w:spacing w:line="400" w:lineRule="exact"/>
        <w:ind w:firstLineChars="200" w:firstLine="482"/>
        <w:textAlignment w:val="baseline"/>
        <w:rPr>
          <w:rFonts w:ascii="宋体" w:eastAsia="宋体" w:hAnsi="宋体"/>
          <w:bCs w:val="0"/>
          <w:sz w:val="24"/>
          <w:szCs w:val="24"/>
        </w:rPr>
      </w:pPr>
      <w:bookmarkStart w:id="173" w:name="_Toc183682432"/>
      <w:bookmarkStart w:id="174" w:name="_Toc217446105"/>
      <w:bookmarkStart w:id="175" w:name="_Toc183582297"/>
      <w:bookmarkStart w:id="176" w:name="_Toc208849022"/>
      <w:bookmarkEnd w:id="168"/>
      <w:r w:rsidRPr="000E353B">
        <w:rPr>
          <w:rFonts w:ascii="宋体" w:eastAsia="宋体" w:hAnsi="宋体"/>
          <w:bCs w:val="0"/>
          <w:sz w:val="24"/>
          <w:szCs w:val="24"/>
        </w:rPr>
        <w:t xml:space="preserve">7. </w:t>
      </w:r>
      <w:bookmarkEnd w:id="173"/>
      <w:bookmarkEnd w:id="174"/>
      <w:bookmarkEnd w:id="175"/>
      <w:bookmarkEnd w:id="176"/>
      <w:r w:rsidRPr="000E353B">
        <w:rPr>
          <w:rFonts w:ascii="宋体" w:eastAsia="宋体" w:hAnsi="宋体" w:hint="eastAsia"/>
          <w:sz w:val="24"/>
          <w:szCs w:val="24"/>
        </w:rPr>
        <w:t>评标专家在</w:t>
      </w:r>
      <w:r w:rsidRPr="000E353B">
        <w:rPr>
          <w:rFonts w:ascii="宋体" w:eastAsia="宋体" w:hAnsi="宋体" w:hint="eastAsia"/>
          <w:sz w:val="24"/>
        </w:rPr>
        <w:t>政府采购活动</w:t>
      </w:r>
      <w:r w:rsidRPr="000E353B">
        <w:rPr>
          <w:rFonts w:ascii="宋体" w:eastAsia="宋体" w:hAnsi="宋体" w:hint="eastAsia"/>
          <w:sz w:val="24"/>
          <w:szCs w:val="24"/>
        </w:rPr>
        <w:t>中承担以下义务：</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 xml:space="preserve">（一）遵守评审工作纪律； </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（二）按照客观、公正、审慎的原则，根据采购文件规定的评审程序、评审方法和评审标准进行独立评审；</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（三）不得泄露评审文件、评审情况和在评审过程中获悉的商业秘密；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（四）及时向监督部门报告评审过程中采购组织单位向评审专家做倾向性、误导性的解释或者说明，供应商行贿、提供虚假材料或者串通、受到的非法干预情况等违法违规行为；</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（五）发现采购文件内容违反国家有关强制性规定或者存在歧义、重大缺陷导致评审工作无法进行时，停止评审并向采购组织单位书面说明情况；</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（六）配合答复处理供应商的询问、质疑和投诉等事项；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（七）法律、法规和规章规定的其他义务。</w:t>
      </w:r>
    </w:p>
    <w:p w:rsidR="00E13D86" w:rsidRPr="000E353B" w:rsidRDefault="000964BE" w:rsidP="003A377C">
      <w:pPr>
        <w:pStyle w:val="2"/>
        <w:snapToGrid w:val="0"/>
        <w:spacing w:line="400" w:lineRule="exact"/>
        <w:ind w:firstLineChars="200" w:firstLine="482"/>
        <w:textAlignment w:val="baseline"/>
        <w:rPr>
          <w:rFonts w:ascii="宋体" w:eastAsia="宋体" w:hAnsi="宋体"/>
          <w:bCs w:val="0"/>
          <w:sz w:val="24"/>
          <w:szCs w:val="24"/>
        </w:rPr>
      </w:pPr>
      <w:r w:rsidRPr="000E353B">
        <w:rPr>
          <w:rFonts w:ascii="宋体" w:eastAsia="宋体" w:hAnsi="宋体" w:hint="eastAsia"/>
          <w:bCs w:val="0"/>
          <w:sz w:val="24"/>
          <w:szCs w:val="24"/>
        </w:rPr>
        <w:t>8.评标专家在政府采购活动中应当遵守以下工作纪律：</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（一）遵行《政府采购法》第十二条和《政府采购法实施条例》第九条及财政部关于回避的规定。</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（二）评标前，应当将通讯工具或者相关电子设备交由招标采购单位统一保管。</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（三）评标过程中，不得与外界联系，因发生不可预见情况，确实需要与外界联系的，应当在监督人员监督之下办理。</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（五）在评标过程中和评标结束后，不得记录、复制或带走任何评标资料，除因规定的义务外，不得向外界透露评标内容。</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（六）服从评标现场招标采购单位的现场秩序管理，接受评标现场监督人员的合法监督。</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（七）遵守有关廉洁自律规定，不得私下接触供应商，不得收受供应商及有关业务单位和个人的财物或好处，不得接受采购组织单位的请托。</w:t>
      </w:r>
    </w:p>
    <w:p w:rsidR="00F2130D" w:rsidRDefault="000964BE">
      <w:pPr>
        <w:pStyle w:val="1"/>
        <w:snapToGrid w:val="0"/>
        <w:spacing w:line="400" w:lineRule="exact"/>
        <w:jc w:val="center"/>
        <w:textAlignment w:val="baseline"/>
        <w:rPr>
          <w:rFonts w:ascii="宋体" w:hAnsi="宋体"/>
          <w:sz w:val="36"/>
          <w:szCs w:val="36"/>
        </w:rPr>
      </w:pPr>
      <w:bookmarkStart w:id="177" w:name="_Toc5845"/>
      <w:bookmarkStart w:id="178" w:name="_Toc23042"/>
      <w:r w:rsidRPr="000E353B">
        <w:rPr>
          <w:rFonts w:ascii="宋体" w:hAnsi="宋体"/>
          <w:sz w:val="36"/>
          <w:szCs w:val="36"/>
        </w:rPr>
        <w:br/>
      </w:r>
    </w:p>
    <w:p w:rsidR="00F2130D" w:rsidRDefault="00F2130D">
      <w:pPr>
        <w:widowControl/>
        <w:spacing w:after="0" w:line="240" w:lineRule="auto"/>
        <w:jc w:val="left"/>
        <w:rPr>
          <w:rFonts w:ascii="宋体" w:hAnsi="宋体"/>
          <w:b/>
          <w:bCs/>
          <w:kern w:val="44"/>
          <w:sz w:val="36"/>
          <w:szCs w:val="36"/>
        </w:rPr>
      </w:pPr>
      <w:r>
        <w:rPr>
          <w:rFonts w:ascii="宋体" w:hAnsi="宋体"/>
          <w:sz w:val="36"/>
          <w:szCs w:val="36"/>
        </w:rPr>
        <w:br w:type="page"/>
      </w:r>
    </w:p>
    <w:p w:rsidR="00E13D86" w:rsidRPr="000E353B" w:rsidRDefault="00E13D86">
      <w:pPr>
        <w:pStyle w:val="1"/>
        <w:snapToGrid w:val="0"/>
        <w:spacing w:line="400" w:lineRule="exact"/>
        <w:jc w:val="center"/>
        <w:textAlignment w:val="baseline"/>
        <w:rPr>
          <w:rFonts w:ascii="宋体" w:hAnsi="宋体"/>
          <w:sz w:val="36"/>
          <w:szCs w:val="36"/>
        </w:rPr>
      </w:pPr>
    </w:p>
    <w:p w:rsidR="00E13D86" w:rsidRPr="000E353B" w:rsidRDefault="000964BE">
      <w:pPr>
        <w:snapToGrid w:val="0"/>
        <w:spacing w:before="340" w:after="330" w:line="400" w:lineRule="exact"/>
        <w:jc w:val="center"/>
        <w:textAlignment w:val="baseline"/>
        <w:rPr>
          <w:rFonts w:ascii="宋体" w:hAnsi="宋体"/>
          <w:b/>
          <w:sz w:val="36"/>
        </w:rPr>
      </w:pPr>
      <w:r w:rsidRPr="000E353B">
        <w:rPr>
          <w:rFonts w:ascii="宋体" w:hAnsi="宋体" w:hint="eastAsia"/>
          <w:b/>
          <w:sz w:val="36"/>
          <w:szCs w:val="36"/>
        </w:rPr>
        <w:t>第八章政府采购合同</w:t>
      </w:r>
      <w:bookmarkEnd w:id="177"/>
      <w:bookmarkEnd w:id="178"/>
    </w:p>
    <w:p w:rsidR="00E13D86" w:rsidRPr="000E353B" w:rsidRDefault="00E13D86">
      <w:pPr>
        <w:snapToGrid w:val="0"/>
        <w:spacing w:line="400" w:lineRule="exact"/>
        <w:textAlignment w:val="baseline"/>
        <w:rPr>
          <w:rFonts w:ascii="宋体" w:hAnsi="宋体"/>
          <w:sz w:val="20"/>
        </w:rPr>
      </w:pP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合同编号：</w:t>
      </w:r>
      <w:r w:rsidRPr="000E353B">
        <w:rPr>
          <w:rFonts w:ascii="宋体" w:hAnsi="宋体" w:hint="eastAsia"/>
          <w:szCs w:val="21"/>
        </w:rPr>
        <w:t>XXXX。</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签订地点：</w:t>
      </w:r>
      <w:r w:rsidRPr="000E353B">
        <w:rPr>
          <w:rFonts w:ascii="宋体" w:hAnsi="宋体" w:hint="eastAsia"/>
          <w:szCs w:val="21"/>
        </w:rPr>
        <w:t>XXXX。</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签订时间：</w:t>
      </w:r>
      <w:r w:rsidRPr="000E353B">
        <w:rPr>
          <w:rFonts w:ascii="宋体" w:hAnsi="宋体"/>
          <w:szCs w:val="21"/>
        </w:rPr>
        <w:t>XXXX</w:t>
      </w:r>
      <w:r w:rsidRPr="000E353B">
        <w:rPr>
          <w:rFonts w:ascii="宋体" w:hAnsi="宋体" w:hint="eastAsia"/>
          <w:sz w:val="24"/>
        </w:rPr>
        <w:t>年</w:t>
      </w:r>
      <w:r w:rsidRPr="000E353B">
        <w:rPr>
          <w:rFonts w:ascii="宋体" w:hAnsi="宋体"/>
          <w:szCs w:val="21"/>
        </w:rPr>
        <w:t>XX</w:t>
      </w:r>
      <w:r w:rsidRPr="000E353B">
        <w:rPr>
          <w:rFonts w:ascii="宋体" w:hAnsi="宋体" w:hint="eastAsia"/>
          <w:sz w:val="24"/>
        </w:rPr>
        <w:t>月</w:t>
      </w:r>
      <w:r w:rsidRPr="000E353B">
        <w:rPr>
          <w:rFonts w:ascii="宋体" w:hAnsi="宋体"/>
          <w:szCs w:val="21"/>
        </w:rPr>
        <w:t>XX</w:t>
      </w:r>
      <w:r w:rsidRPr="000E353B">
        <w:rPr>
          <w:rFonts w:ascii="宋体" w:hAnsi="宋体" w:hint="eastAsia"/>
          <w:sz w:val="24"/>
        </w:rPr>
        <w:t>日。</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采购人（甲方）：</w:t>
      </w:r>
    </w:p>
    <w:p w:rsidR="00E13D86" w:rsidRPr="000E353B" w:rsidRDefault="000964BE">
      <w:pPr>
        <w:snapToGrid w:val="0"/>
        <w:spacing w:line="360" w:lineRule="auto"/>
        <w:ind w:firstLineChars="200" w:firstLine="480"/>
        <w:textAlignment w:val="baseline"/>
        <w:rPr>
          <w:rFonts w:ascii="宋体" w:hAnsi="宋体"/>
          <w:sz w:val="24"/>
        </w:rPr>
      </w:pPr>
      <w:r w:rsidRPr="000E353B">
        <w:rPr>
          <w:rFonts w:ascii="宋体" w:hAnsi="宋体" w:hint="eastAsia"/>
          <w:sz w:val="24"/>
        </w:rPr>
        <w:t>供应商（乙方）：</w:t>
      </w:r>
    </w:p>
    <w:p w:rsidR="00E13D86" w:rsidRPr="000E353B" w:rsidRDefault="00E13D86">
      <w:pPr>
        <w:snapToGrid w:val="0"/>
        <w:spacing w:line="400" w:lineRule="exact"/>
        <w:textAlignment w:val="baseline"/>
        <w:rPr>
          <w:rFonts w:ascii="宋体" w:hAnsi="宋体"/>
          <w:sz w:val="24"/>
        </w:rPr>
      </w:pPr>
    </w:p>
    <w:p w:rsidR="00E13D86" w:rsidRPr="000E353B" w:rsidRDefault="000964BE">
      <w:pPr>
        <w:pStyle w:val="21"/>
        <w:snapToGrid w:val="0"/>
        <w:ind w:firstLine="480"/>
        <w:textAlignment w:val="baseline"/>
        <w:rPr>
          <w:rFonts w:ascii="宋体" w:hAnsi="宋体"/>
        </w:rPr>
      </w:pPr>
      <w:r w:rsidRPr="000E353B">
        <w:rPr>
          <w:rFonts w:ascii="宋体" w:hAnsi="宋体" w:hint="eastAsia"/>
        </w:rPr>
        <w:t>根据《中华人民共和国政府采购法》、《</w:t>
      </w:r>
      <w:r w:rsidR="00235C5D" w:rsidRPr="000E353B">
        <w:rPr>
          <w:rFonts w:ascii="宋体" w:hAnsi="宋体" w:hint="eastAsia"/>
        </w:rPr>
        <w:t>中华人民共和国民法典</w:t>
      </w:r>
      <w:r w:rsidRPr="000E353B">
        <w:rPr>
          <w:rFonts w:ascii="宋体" w:hAnsi="宋体" w:hint="eastAsia"/>
        </w:rPr>
        <w:t>》及</w:t>
      </w:r>
      <w:r w:rsidRPr="000E353B">
        <w:rPr>
          <w:rFonts w:ascii="宋体" w:hAnsi="宋体"/>
          <w:szCs w:val="21"/>
        </w:rPr>
        <w:t>XXXX</w:t>
      </w:r>
      <w:r w:rsidRPr="000E353B">
        <w:rPr>
          <w:rFonts w:ascii="宋体" w:hAnsi="宋体" w:hint="eastAsia"/>
        </w:rPr>
        <w:t>采购项目（项目编号：</w:t>
      </w:r>
      <w:r w:rsidRPr="000E353B">
        <w:rPr>
          <w:rFonts w:ascii="宋体" w:hAnsi="宋体"/>
          <w:szCs w:val="21"/>
        </w:rPr>
        <w:t>XX</w:t>
      </w:r>
      <w:r w:rsidRPr="000E353B">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项目基本情况</w:t>
      </w:r>
    </w:p>
    <w:p w:rsidR="00E13D86" w:rsidRPr="000E353B" w:rsidRDefault="00E13D86">
      <w:pPr>
        <w:snapToGrid w:val="0"/>
        <w:spacing w:line="360" w:lineRule="auto"/>
        <w:ind w:firstLine="630"/>
        <w:textAlignment w:val="baseline"/>
        <w:rPr>
          <w:rFonts w:ascii="宋体" w:hAnsi="宋体"/>
          <w:b/>
          <w:sz w:val="24"/>
        </w:rPr>
      </w:pP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合同期限</w:t>
      </w:r>
    </w:p>
    <w:p w:rsidR="00E13D86" w:rsidRPr="000E353B" w:rsidRDefault="00E13D86">
      <w:pPr>
        <w:snapToGrid w:val="0"/>
        <w:spacing w:line="360" w:lineRule="auto"/>
        <w:ind w:firstLineChars="200" w:firstLine="480"/>
        <w:textAlignment w:val="baseline"/>
        <w:rPr>
          <w:rFonts w:ascii="宋体" w:hAnsi="宋体"/>
          <w:sz w:val="24"/>
        </w:rPr>
      </w:pPr>
    </w:p>
    <w:p w:rsidR="00E13D86" w:rsidRPr="000E353B" w:rsidRDefault="000964BE">
      <w:pPr>
        <w:numPr>
          <w:ilvl w:val="0"/>
          <w:numId w:val="4"/>
        </w:numPr>
        <w:snapToGrid w:val="0"/>
        <w:spacing w:line="360" w:lineRule="auto"/>
        <w:textAlignment w:val="baseline"/>
        <w:rPr>
          <w:rFonts w:ascii="宋体" w:hAnsi="宋体"/>
          <w:b/>
          <w:sz w:val="24"/>
        </w:rPr>
      </w:pPr>
      <w:bookmarkStart w:id="179" w:name="_Toc232492928"/>
      <w:bookmarkStart w:id="180" w:name="_Toc251768862"/>
      <w:bookmarkStart w:id="181" w:name="_Toc247334841"/>
      <w:bookmarkStart w:id="182" w:name="_Toc212019594"/>
      <w:bookmarkStart w:id="183" w:name="_Toc283019214"/>
      <w:bookmarkStart w:id="184" w:name="_Toc225670751"/>
      <w:bookmarkStart w:id="185" w:name="_Toc238984975"/>
      <w:bookmarkStart w:id="186" w:name="_Toc211854449"/>
      <w:bookmarkStart w:id="187" w:name="_Toc241833903"/>
      <w:bookmarkStart w:id="188" w:name="_Toc185395249"/>
      <w:bookmarkStart w:id="189" w:name="_Toc282696226"/>
      <w:bookmarkStart w:id="190" w:name="_Toc239568418"/>
      <w:bookmarkStart w:id="191" w:name="_Toc225654644"/>
      <w:bookmarkStart w:id="192" w:name="_Toc286993786"/>
      <w:bookmarkStart w:id="193" w:name="_Toc211911348"/>
      <w:bookmarkStart w:id="194" w:name="_Toc237145406"/>
      <w:bookmarkStart w:id="195" w:name="_Toc239233914"/>
      <w:bookmarkStart w:id="196" w:name="_Toc225244852"/>
      <w:r w:rsidRPr="000E353B">
        <w:rPr>
          <w:rFonts w:ascii="宋体" w:hAnsi="宋体" w:hint="eastAsia"/>
          <w:b/>
          <w:sz w:val="24"/>
        </w:rPr>
        <w:t>服务内容与质量标准</w:t>
      </w: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E13D86">
      <w:pPr>
        <w:numPr>
          <w:ilvl w:val="0"/>
          <w:numId w:val="5"/>
        </w:numPr>
        <w:snapToGrid w:val="0"/>
        <w:spacing w:line="360" w:lineRule="auto"/>
        <w:ind w:left="0" w:firstLine="567"/>
        <w:textAlignment w:val="baseline"/>
        <w:rPr>
          <w:rFonts w:ascii="宋体" w:hAnsi="宋体"/>
          <w:sz w:val="24"/>
        </w:rPr>
      </w:pPr>
    </w:p>
    <w:p w:rsidR="00E13D86" w:rsidRPr="000E353B" w:rsidRDefault="000964BE">
      <w:pPr>
        <w:snapToGrid w:val="0"/>
        <w:spacing w:line="360" w:lineRule="auto"/>
        <w:ind w:firstLine="630"/>
        <w:textAlignment w:val="baseline"/>
        <w:rPr>
          <w:rFonts w:ascii="宋体" w:hAnsi="宋体"/>
          <w:sz w:val="24"/>
        </w:rPr>
      </w:pPr>
      <w:r w:rsidRPr="000E353B">
        <w:rPr>
          <w:rFonts w:ascii="宋体" w:hAnsi="宋体"/>
          <w:sz w:val="24"/>
        </w:rPr>
        <w:t>…</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服务费用及支付方式</w:t>
      </w:r>
    </w:p>
    <w:p w:rsidR="00E13D86" w:rsidRPr="000E353B" w:rsidRDefault="000964BE">
      <w:pPr>
        <w:numPr>
          <w:ilvl w:val="0"/>
          <w:numId w:val="6"/>
        </w:numPr>
        <w:snapToGrid w:val="0"/>
        <w:spacing w:line="360" w:lineRule="auto"/>
        <w:ind w:left="0" w:firstLine="567"/>
        <w:textAlignment w:val="baseline"/>
        <w:rPr>
          <w:rFonts w:ascii="宋体" w:hAnsi="宋体"/>
          <w:b/>
          <w:sz w:val="24"/>
        </w:rPr>
      </w:pPr>
      <w:r w:rsidRPr="000E353B">
        <w:rPr>
          <w:rFonts w:ascii="宋体" w:hAnsi="宋体" w:hint="eastAsia"/>
          <w:b/>
          <w:sz w:val="24"/>
        </w:rPr>
        <w:t>本项目服务费用由以下组成：</w:t>
      </w:r>
    </w:p>
    <w:p w:rsidR="00E13D86" w:rsidRPr="000E353B" w:rsidRDefault="000964BE">
      <w:pPr>
        <w:numPr>
          <w:ilvl w:val="0"/>
          <w:numId w:val="7"/>
        </w:numPr>
        <w:snapToGrid w:val="0"/>
        <w:spacing w:line="360" w:lineRule="auto"/>
        <w:textAlignment w:val="baseline"/>
        <w:rPr>
          <w:rFonts w:ascii="宋体" w:hAnsi="宋体"/>
          <w:sz w:val="24"/>
        </w:rPr>
      </w:pPr>
      <w:r w:rsidRPr="000E353B">
        <w:rPr>
          <w:rFonts w:ascii="宋体" w:hAnsi="宋体" w:hint="eastAsia"/>
          <w:sz w:val="24"/>
        </w:rPr>
        <w:t xml:space="preserve">　　　　万元；</w:t>
      </w:r>
    </w:p>
    <w:p w:rsidR="00E13D86" w:rsidRPr="000E353B" w:rsidRDefault="000964BE">
      <w:pPr>
        <w:numPr>
          <w:ilvl w:val="0"/>
          <w:numId w:val="7"/>
        </w:numPr>
        <w:snapToGrid w:val="0"/>
        <w:spacing w:line="360" w:lineRule="auto"/>
        <w:textAlignment w:val="baseline"/>
        <w:rPr>
          <w:rFonts w:ascii="宋体" w:hAnsi="宋体"/>
          <w:sz w:val="24"/>
        </w:rPr>
      </w:pPr>
      <w:r w:rsidRPr="000E353B">
        <w:rPr>
          <w:rFonts w:ascii="宋体" w:hAnsi="宋体"/>
          <w:sz w:val="24"/>
        </w:rPr>
        <w:t xml:space="preserve">        万元；</w:t>
      </w:r>
    </w:p>
    <w:p w:rsidR="00E13D86" w:rsidRPr="000E353B" w:rsidRDefault="000964BE">
      <w:pPr>
        <w:numPr>
          <w:ilvl w:val="0"/>
          <w:numId w:val="7"/>
        </w:numPr>
        <w:snapToGrid w:val="0"/>
        <w:spacing w:line="360" w:lineRule="auto"/>
        <w:textAlignment w:val="baseline"/>
        <w:rPr>
          <w:rFonts w:ascii="宋体" w:hAnsi="宋体"/>
          <w:sz w:val="24"/>
        </w:rPr>
      </w:pPr>
      <w:r w:rsidRPr="000E353B">
        <w:rPr>
          <w:rFonts w:ascii="宋体" w:hAnsi="宋体"/>
          <w:sz w:val="24"/>
        </w:rPr>
        <w:t xml:space="preserve">        万元。</w:t>
      </w:r>
    </w:p>
    <w:p w:rsidR="00E13D86" w:rsidRPr="000E353B" w:rsidRDefault="000964BE">
      <w:pPr>
        <w:numPr>
          <w:ilvl w:val="0"/>
          <w:numId w:val="6"/>
        </w:numPr>
        <w:tabs>
          <w:tab w:val="left" w:pos="780"/>
        </w:tabs>
        <w:snapToGrid w:val="0"/>
        <w:spacing w:line="360" w:lineRule="auto"/>
        <w:ind w:left="0" w:firstLine="567"/>
        <w:textAlignment w:val="baseline"/>
        <w:rPr>
          <w:rFonts w:ascii="宋体" w:hAnsi="宋体"/>
          <w:b/>
          <w:sz w:val="24"/>
        </w:rPr>
      </w:pPr>
      <w:r w:rsidRPr="000E353B">
        <w:rPr>
          <w:rFonts w:ascii="宋体" w:hAnsi="宋体" w:hint="eastAsia"/>
          <w:b/>
          <w:sz w:val="24"/>
        </w:rPr>
        <w:t>服务费支付方式：</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知识产权</w:t>
      </w:r>
    </w:p>
    <w:p w:rsidR="00E13D86" w:rsidRPr="000E353B" w:rsidRDefault="000964BE">
      <w:pPr>
        <w:tabs>
          <w:tab w:val="left" w:pos="1440"/>
        </w:tabs>
        <w:snapToGrid w:val="0"/>
        <w:spacing w:line="360" w:lineRule="auto"/>
        <w:ind w:firstLineChars="200" w:firstLine="480"/>
        <w:textAlignment w:val="baseline"/>
        <w:rPr>
          <w:rFonts w:ascii="宋体" w:hAnsi="宋体"/>
          <w:sz w:val="24"/>
        </w:rPr>
      </w:pPr>
      <w:r w:rsidRPr="000E353B">
        <w:rPr>
          <w:rFonts w:ascii="宋体" w:hAnsi="宋体" w:hint="eastAsia"/>
          <w:sz w:val="24"/>
        </w:rPr>
        <w:t>乙方应保证所提供的服务或其任何一部分均不会侵犯任何第三方的专利权、商标权或著作权。</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无产权瑕疵条款</w:t>
      </w:r>
    </w:p>
    <w:p w:rsidR="00E13D86" w:rsidRPr="000E353B" w:rsidRDefault="000964BE">
      <w:pPr>
        <w:tabs>
          <w:tab w:val="left" w:pos="1440"/>
        </w:tabs>
        <w:snapToGrid w:val="0"/>
        <w:spacing w:line="360" w:lineRule="auto"/>
        <w:ind w:firstLineChars="200" w:firstLine="480"/>
        <w:textAlignment w:val="baseline"/>
        <w:rPr>
          <w:rFonts w:ascii="宋体" w:hAnsi="宋体"/>
          <w:sz w:val="24"/>
        </w:rPr>
      </w:pPr>
      <w:r w:rsidRPr="000E353B">
        <w:rPr>
          <w:rFonts w:ascii="宋体" w:hAnsi="宋体" w:hint="eastAsia"/>
          <w:sz w:val="24"/>
        </w:rPr>
        <w:t>乙方保证所提供的服务的所有权完全属于乙方且无任何抵押、查封等产权瑕疵。如有产权瑕疵的，视为乙方违约。乙方应负担由此而产生的一切损失。</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履约保证金</w:t>
      </w:r>
    </w:p>
    <w:p w:rsidR="00E13D86" w:rsidRPr="000E353B" w:rsidRDefault="000964BE">
      <w:pPr>
        <w:pStyle w:val="a8"/>
        <w:numPr>
          <w:ilvl w:val="0"/>
          <w:numId w:val="8"/>
        </w:numPr>
        <w:snapToGrid w:val="0"/>
        <w:spacing w:line="360" w:lineRule="auto"/>
        <w:ind w:left="0" w:firstLine="567"/>
        <w:textAlignment w:val="baseline"/>
        <w:rPr>
          <w:rFonts w:hAnsi="宋体"/>
          <w:sz w:val="24"/>
        </w:rPr>
      </w:pPr>
      <w:r w:rsidRPr="000E353B">
        <w:rPr>
          <w:rFonts w:hAnsi="宋体" w:hint="eastAsia"/>
          <w:sz w:val="24"/>
        </w:rPr>
        <w:t>乙方交纳人民币</w:t>
      </w:r>
      <w:r w:rsidRPr="000E353B">
        <w:rPr>
          <w:rFonts w:hAnsi="宋体" w:hint="eastAsia"/>
          <w:sz w:val="24"/>
          <w:u w:val="single" w:color="000000"/>
        </w:rPr>
        <w:t xml:space="preserve">　　　　　　</w:t>
      </w:r>
      <w:r w:rsidRPr="000E353B">
        <w:rPr>
          <w:rFonts w:hAnsi="宋体" w:hint="eastAsia"/>
          <w:sz w:val="24"/>
        </w:rPr>
        <w:t>元作为本合同的履约保证金。</w:t>
      </w:r>
    </w:p>
    <w:p w:rsidR="00E13D86" w:rsidRPr="000E353B" w:rsidRDefault="000964BE">
      <w:pPr>
        <w:pStyle w:val="a8"/>
        <w:numPr>
          <w:ilvl w:val="0"/>
          <w:numId w:val="8"/>
        </w:numPr>
        <w:snapToGrid w:val="0"/>
        <w:spacing w:line="360" w:lineRule="auto"/>
        <w:ind w:left="0" w:firstLine="567"/>
        <w:textAlignment w:val="baseline"/>
        <w:rPr>
          <w:rFonts w:hAnsi="宋体"/>
          <w:sz w:val="24"/>
        </w:rPr>
      </w:pPr>
      <w:r w:rsidRPr="000E353B">
        <w:rPr>
          <w:rFonts w:hAnsi="宋体" w:hint="eastAsia"/>
          <w:sz w:val="24"/>
        </w:rPr>
        <w:t>履约保证金作为违约金的一部分及用于补偿甲方因乙方不能履行合同义务而蒙受的损失。</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b/>
          <w:sz w:val="24"/>
        </w:rPr>
        <w:t>甲方的权利和义务</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甲方有权对合同规定范围内</w:t>
      </w:r>
      <w:r w:rsidRPr="000E353B">
        <w:rPr>
          <w:rFonts w:ascii="宋体" w:hAnsi="宋体" w:hint="eastAsia"/>
          <w:bCs/>
          <w:sz w:val="24"/>
        </w:rPr>
        <w:t>乙方的服务行为</w:t>
      </w:r>
      <w:r w:rsidRPr="000E353B">
        <w:rPr>
          <w:rFonts w:ascii="宋体" w:hAnsi="宋体"/>
          <w:bCs/>
          <w:sz w:val="24"/>
        </w:rPr>
        <w:t>进行监督和检查，拥有监管权。有权定期核对乙方提供服务所配备的人员数量。对甲方认为不合理的部分有权</w:t>
      </w:r>
      <w:r w:rsidRPr="000E353B">
        <w:rPr>
          <w:rFonts w:ascii="宋体" w:hAnsi="宋体" w:hint="eastAsia"/>
          <w:bCs/>
          <w:sz w:val="24"/>
        </w:rPr>
        <w:t>下达整改通知书，并</w:t>
      </w:r>
      <w:r w:rsidRPr="000E353B">
        <w:rPr>
          <w:rFonts w:ascii="宋体" w:hAnsi="宋体"/>
          <w:bCs/>
          <w:sz w:val="24"/>
        </w:rPr>
        <w:t>要求乙方</w:t>
      </w:r>
      <w:r w:rsidRPr="000E353B">
        <w:rPr>
          <w:rFonts w:ascii="宋体" w:hAnsi="宋体" w:hint="eastAsia"/>
          <w:bCs/>
          <w:sz w:val="24"/>
        </w:rPr>
        <w:t>限期整改</w:t>
      </w:r>
      <w:r w:rsidRPr="000E353B">
        <w:rPr>
          <w:rFonts w:ascii="宋体" w:hAnsi="宋体"/>
          <w:bCs/>
          <w:sz w:val="24"/>
        </w:rPr>
        <w:t>。</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hint="eastAsia"/>
          <w:bCs/>
          <w:sz w:val="24"/>
        </w:rPr>
        <w:t>甲方有权依据双方签订的考评办法对乙方提供的服务进行定期考评。当考评结果未达到标准时，有权依据考评办法约定的数额扣除履约保证金。</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负责检查监督乙方管理工作的实施及制度的执行情况。</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根据本合同规定，按时向乙方支付应付</w:t>
      </w:r>
      <w:r w:rsidRPr="000E353B">
        <w:rPr>
          <w:rFonts w:ascii="宋体" w:hAnsi="宋体" w:hint="eastAsia"/>
          <w:bCs/>
          <w:sz w:val="24"/>
        </w:rPr>
        <w:t>服务费用</w:t>
      </w:r>
      <w:r w:rsidRPr="000E353B">
        <w:rPr>
          <w:rFonts w:ascii="宋体" w:hAnsi="宋体"/>
          <w:bCs/>
          <w:sz w:val="24"/>
        </w:rPr>
        <w:t>。</w:t>
      </w:r>
    </w:p>
    <w:p w:rsidR="00E13D86" w:rsidRPr="000E353B" w:rsidRDefault="000964BE">
      <w:pPr>
        <w:numPr>
          <w:ilvl w:val="0"/>
          <w:numId w:val="9"/>
        </w:numPr>
        <w:tabs>
          <w:tab w:val="left" w:pos="1440"/>
        </w:tabs>
        <w:snapToGrid w:val="0"/>
        <w:spacing w:line="360" w:lineRule="auto"/>
        <w:ind w:left="0" w:firstLine="420"/>
        <w:jc w:val="left"/>
        <w:textAlignment w:val="baseline"/>
        <w:rPr>
          <w:rFonts w:ascii="宋体" w:hAnsi="宋体"/>
          <w:bCs/>
          <w:sz w:val="24"/>
        </w:rPr>
      </w:pPr>
      <w:r w:rsidRPr="000E353B">
        <w:rPr>
          <w:rFonts w:ascii="宋体" w:hAnsi="宋体"/>
          <w:bCs/>
          <w:sz w:val="24"/>
        </w:rPr>
        <w:t>国家法律、法规所规定由甲方承担的其它责任。</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b/>
          <w:sz w:val="24"/>
        </w:rPr>
        <w:t>乙方的权利和义务</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对本合同规定的委托</w:t>
      </w:r>
      <w:r w:rsidRPr="000E353B">
        <w:rPr>
          <w:rFonts w:ascii="宋体" w:hAnsi="宋体" w:hint="eastAsia"/>
          <w:bCs/>
          <w:sz w:val="24"/>
        </w:rPr>
        <w:t>服务</w:t>
      </w:r>
      <w:r w:rsidRPr="000E353B">
        <w:rPr>
          <w:rFonts w:ascii="宋体" w:hAnsi="宋体"/>
          <w:bCs/>
          <w:sz w:val="24"/>
        </w:rPr>
        <w:t>范围内的</w:t>
      </w:r>
      <w:r w:rsidRPr="000E353B">
        <w:rPr>
          <w:rFonts w:ascii="宋体" w:hAnsi="宋体" w:hint="eastAsia"/>
          <w:bCs/>
          <w:sz w:val="24"/>
        </w:rPr>
        <w:t>项目</w:t>
      </w:r>
      <w:r w:rsidRPr="000E353B">
        <w:rPr>
          <w:rFonts w:ascii="宋体" w:hAnsi="宋体"/>
          <w:bCs/>
          <w:sz w:val="24"/>
        </w:rPr>
        <w:t>享有管理权及服务义务。</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根据本合同的规定向甲方收取相关</w:t>
      </w:r>
      <w:r w:rsidRPr="000E353B">
        <w:rPr>
          <w:rFonts w:ascii="宋体" w:hAnsi="宋体" w:hint="eastAsia"/>
          <w:bCs/>
          <w:sz w:val="24"/>
        </w:rPr>
        <w:t>服务</w:t>
      </w:r>
      <w:r w:rsidRPr="000E353B">
        <w:rPr>
          <w:rFonts w:ascii="宋体" w:hAnsi="宋体"/>
          <w:bCs/>
          <w:sz w:val="24"/>
        </w:rPr>
        <w:t>费用，并有权</w:t>
      </w:r>
      <w:r w:rsidRPr="000E353B">
        <w:rPr>
          <w:rFonts w:ascii="宋体" w:hAnsi="宋体" w:hint="eastAsia"/>
          <w:bCs/>
          <w:sz w:val="24"/>
        </w:rPr>
        <w:t>在本项目管理范围内</w:t>
      </w:r>
      <w:r w:rsidRPr="000E353B">
        <w:rPr>
          <w:rFonts w:ascii="宋体" w:hAnsi="宋体"/>
          <w:bCs/>
          <w:sz w:val="24"/>
        </w:rPr>
        <w:t>管理及合理使用。</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hint="eastAsia"/>
          <w:sz w:val="24"/>
        </w:rPr>
        <w:t>及时向甲方通告本项目服务范围内有关服务的重大事项，及时配合处理投诉。</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接受</w:t>
      </w:r>
      <w:r w:rsidRPr="000E353B">
        <w:rPr>
          <w:rFonts w:ascii="宋体" w:hAnsi="宋体" w:hint="eastAsia"/>
          <w:bCs/>
          <w:sz w:val="24"/>
        </w:rPr>
        <w:t>项目行</w:t>
      </w:r>
      <w:r w:rsidRPr="000E353B">
        <w:rPr>
          <w:rFonts w:ascii="宋体" w:hAnsi="宋体"/>
          <w:bCs/>
          <w:sz w:val="24"/>
        </w:rPr>
        <w:t>业管理部门及政府有关部门的指导，接受甲方的监督。</w:t>
      </w:r>
    </w:p>
    <w:p w:rsidR="00E13D86" w:rsidRPr="000E353B" w:rsidRDefault="000964BE">
      <w:pPr>
        <w:numPr>
          <w:ilvl w:val="0"/>
          <w:numId w:val="10"/>
        </w:numPr>
        <w:snapToGrid w:val="0"/>
        <w:spacing w:line="360" w:lineRule="auto"/>
        <w:ind w:left="0" w:firstLine="567"/>
        <w:jc w:val="left"/>
        <w:textAlignment w:val="baseline"/>
        <w:rPr>
          <w:rFonts w:ascii="宋体" w:hAnsi="宋体"/>
          <w:bCs/>
          <w:sz w:val="24"/>
        </w:rPr>
      </w:pPr>
      <w:r w:rsidRPr="000E353B">
        <w:rPr>
          <w:rFonts w:ascii="宋体" w:hAnsi="宋体"/>
          <w:bCs/>
          <w:sz w:val="24"/>
        </w:rPr>
        <w:t>国家法律、法规所规定由乙方承担的其它责任。</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b/>
          <w:sz w:val="24"/>
        </w:rPr>
        <w:t>违约责任</w:t>
      </w:r>
    </w:p>
    <w:p w:rsidR="00E13D86" w:rsidRPr="000E353B" w:rsidRDefault="000964BE">
      <w:pPr>
        <w:numPr>
          <w:ilvl w:val="0"/>
          <w:numId w:val="11"/>
        </w:numPr>
        <w:snapToGrid w:val="0"/>
        <w:spacing w:line="360" w:lineRule="auto"/>
        <w:ind w:left="0" w:firstLine="567"/>
        <w:jc w:val="left"/>
        <w:textAlignment w:val="baseline"/>
        <w:rPr>
          <w:rFonts w:ascii="宋体" w:hAnsi="宋体"/>
          <w:bCs/>
          <w:sz w:val="24"/>
        </w:rPr>
      </w:pPr>
      <w:r w:rsidRPr="000E353B">
        <w:rPr>
          <w:rFonts w:ascii="宋体" w:hAnsi="宋体"/>
          <w:bCs/>
          <w:sz w:val="24"/>
        </w:rPr>
        <w:t>甲乙双方必须遵守本合同并执行合同中的各项规定，保证</w:t>
      </w:r>
      <w:r w:rsidRPr="000E353B">
        <w:rPr>
          <w:rFonts w:ascii="宋体" w:hAnsi="宋体" w:hint="eastAsia"/>
          <w:bCs/>
          <w:sz w:val="24"/>
        </w:rPr>
        <w:t>本</w:t>
      </w:r>
      <w:r w:rsidRPr="000E353B">
        <w:rPr>
          <w:rFonts w:ascii="宋体" w:hAnsi="宋体"/>
          <w:bCs/>
          <w:sz w:val="24"/>
        </w:rPr>
        <w:t>合同的正常</w:t>
      </w:r>
      <w:r w:rsidRPr="000E353B">
        <w:rPr>
          <w:rFonts w:ascii="宋体" w:hAnsi="宋体" w:hint="eastAsia"/>
          <w:bCs/>
          <w:sz w:val="24"/>
        </w:rPr>
        <w:t>履行</w:t>
      </w:r>
      <w:r w:rsidRPr="000E353B">
        <w:rPr>
          <w:rFonts w:ascii="宋体" w:hAnsi="宋体"/>
          <w:bCs/>
          <w:sz w:val="24"/>
        </w:rPr>
        <w:t>。</w:t>
      </w:r>
    </w:p>
    <w:p w:rsidR="00E13D86" w:rsidRPr="000E353B" w:rsidRDefault="000964BE">
      <w:pPr>
        <w:numPr>
          <w:ilvl w:val="0"/>
          <w:numId w:val="11"/>
        </w:numPr>
        <w:snapToGrid w:val="0"/>
        <w:spacing w:line="360" w:lineRule="auto"/>
        <w:ind w:left="0" w:firstLine="567"/>
        <w:jc w:val="left"/>
        <w:textAlignment w:val="baseline"/>
        <w:rPr>
          <w:rFonts w:ascii="宋体" w:hAnsi="宋体"/>
          <w:bCs/>
          <w:sz w:val="24"/>
        </w:rPr>
      </w:pPr>
      <w:r w:rsidRPr="000E353B">
        <w:rPr>
          <w:rFonts w:ascii="宋体" w:hAnsi="宋体"/>
          <w:bCs/>
          <w:sz w:val="24"/>
        </w:rPr>
        <w:t>如因乙方</w:t>
      </w:r>
      <w:r w:rsidRPr="000E353B">
        <w:rPr>
          <w:rFonts w:ascii="宋体" w:hAnsi="宋体" w:hint="eastAsia"/>
          <w:bCs/>
          <w:sz w:val="24"/>
        </w:rPr>
        <w:t>工作人员在履行职务过程中的</w:t>
      </w:r>
      <w:r w:rsidRPr="000E353B">
        <w:rPr>
          <w:rFonts w:ascii="宋体" w:hAnsi="宋体"/>
          <w:bCs/>
          <w:sz w:val="24"/>
        </w:rPr>
        <w:t>的疏忽、失职、过错等</w:t>
      </w:r>
      <w:r w:rsidRPr="000E353B">
        <w:rPr>
          <w:rFonts w:ascii="宋体" w:hAnsi="宋体" w:hint="eastAsia"/>
          <w:bCs/>
          <w:sz w:val="24"/>
        </w:rPr>
        <w:t>故意或者过失</w:t>
      </w:r>
      <w:r w:rsidRPr="000E353B">
        <w:rPr>
          <w:rFonts w:ascii="宋体" w:hAnsi="宋体"/>
          <w:bCs/>
          <w:sz w:val="24"/>
        </w:rPr>
        <w:t>原因给甲方造成损失或侵害，</w:t>
      </w:r>
      <w:r w:rsidRPr="000E353B">
        <w:rPr>
          <w:rFonts w:ascii="宋体" w:hAnsi="宋体" w:hint="eastAsia"/>
          <w:bCs/>
          <w:sz w:val="24"/>
        </w:rPr>
        <w:t>包括但不限于甲方本身的财产损失、由此而导致的甲方对任何第三方的法律责任等，乙方对此均应承担全部的赔偿责任</w:t>
      </w:r>
      <w:r w:rsidRPr="000E353B">
        <w:rPr>
          <w:rFonts w:ascii="宋体" w:hAnsi="宋体"/>
          <w:bCs/>
          <w:sz w:val="24"/>
        </w:rPr>
        <w:t>。</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不可抗力事件处理</w:t>
      </w:r>
    </w:p>
    <w:p w:rsidR="00E13D86" w:rsidRPr="000E353B" w:rsidRDefault="000964BE">
      <w:pPr>
        <w:numPr>
          <w:ilvl w:val="0"/>
          <w:numId w:val="12"/>
        </w:numPr>
        <w:tabs>
          <w:tab w:val="left" w:pos="0"/>
        </w:tabs>
        <w:snapToGrid w:val="0"/>
        <w:spacing w:line="360" w:lineRule="auto"/>
        <w:ind w:left="0" w:firstLine="567"/>
        <w:textAlignment w:val="baseline"/>
        <w:rPr>
          <w:rFonts w:ascii="宋体" w:hAnsi="宋体"/>
          <w:sz w:val="24"/>
        </w:rPr>
      </w:pPr>
      <w:r w:rsidRPr="000E353B">
        <w:rPr>
          <w:rFonts w:ascii="宋体" w:hAnsi="宋体" w:hint="eastAsia"/>
          <w:sz w:val="24"/>
        </w:rPr>
        <w:t>在合同有效期内，任何一方因不可抗力事件导致不能履行合同，则合同履行期可延长，其延长期与不可抗力影响期相同。</w:t>
      </w:r>
    </w:p>
    <w:p w:rsidR="00E13D86" w:rsidRPr="000E353B" w:rsidRDefault="000964BE">
      <w:pPr>
        <w:numPr>
          <w:ilvl w:val="0"/>
          <w:numId w:val="12"/>
        </w:numPr>
        <w:tabs>
          <w:tab w:val="left" w:pos="0"/>
        </w:tabs>
        <w:snapToGrid w:val="0"/>
        <w:spacing w:line="360" w:lineRule="auto"/>
        <w:ind w:left="0" w:firstLine="567"/>
        <w:textAlignment w:val="baseline"/>
        <w:rPr>
          <w:rFonts w:ascii="宋体" w:hAnsi="宋体"/>
          <w:sz w:val="24"/>
        </w:rPr>
      </w:pPr>
      <w:r w:rsidRPr="000E353B">
        <w:rPr>
          <w:rFonts w:ascii="宋体" w:hAnsi="宋体" w:hint="eastAsia"/>
          <w:sz w:val="24"/>
        </w:rPr>
        <w:t>不可抗力事件发生后，应立即通知对方，并寄送有关权威机构出具的证明。</w:t>
      </w:r>
    </w:p>
    <w:p w:rsidR="00E13D86" w:rsidRPr="000E353B" w:rsidRDefault="000964BE">
      <w:pPr>
        <w:numPr>
          <w:ilvl w:val="0"/>
          <w:numId w:val="12"/>
        </w:numPr>
        <w:tabs>
          <w:tab w:val="left" w:pos="0"/>
        </w:tabs>
        <w:snapToGrid w:val="0"/>
        <w:spacing w:line="360" w:lineRule="auto"/>
        <w:ind w:left="0" w:firstLine="567"/>
        <w:textAlignment w:val="baseline"/>
        <w:rPr>
          <w:rFonts w:ascii="宋体" w:hAnsi="宋体"/>
          <w:sz w:val="24"/>
        </w:rPr>
      </w:pPr>
      <w:r w:rsidRPr="000E353B">
        <w:rPr>
          <w:rFonts w:ascii="宋体" w:hAnsi="宋体" w:hint="eastAsia"/>
          <w:sz w:val="24"/>
        </w:rPr>
        <w:t>不可抗力事件延续</w:t>
      </w:r>
      <w:r w:rsidRPr="000E353B">
        <w:rPr>
          <w:rFonts w:ascii="宋体" w:hAnsi="宋体"/>
          <w:sz w:val="24"/>
        </w:rPr>
        <w:t>120天以上，双方应通过友好协商，确定是否继续履行合同。</w:t>
      </w:r>
    </w:p>
    <w:p w:rsidR="00E13D86" w:rsidRPr="000E353B" w:rsidRDefault="000964BE">
      <w:pPr>
        <w:numPr>
          <w:ilvl w:val="0"/>
          <w:numId w:val="4"/>
        </w:numPr>
        <w:snapToGrid w:val="0"/>
        <w:spacing w:line="360" w:lineRule="auto"/>
        <w:textAlignment w:val="baseline"/>
        <w:rPr>
          <w:rFonts w:ascii="宋体" w:hAnsi="宋体"/>
          <w:b/>
          <w:sz w:val="24"/>
        </w:rPr>
      </w:pPr>
      <w:bookmarkStart w:id="197" w:name="_Toc185395254"/>
      <w:bookmarkStart w:id="198" w:name="_Toc241833908"/>
      <w:bookmarkStart w:id="199" w:name="_Toc237145411"/>
      <w:bookmarkStart w:id="200" w:name="_Toc212019599"/>
      <w:bookmarkStart w:id="201" w:name="_Toc225654649"/>
      <w:bookmarkStart w:id="202" w:name="_Toc247334846"/>
      <w:bookmarkStart w:id="203" w:name="_Toc239233919"/>
      <w:bookmarkStart w:id="204" w:name="_Toc225244857"/>
      <w:bookmarkStart w:id="205" w:name="_Toc251768867"/>
      <w:bookmarkStart w:id="206" w:name="_Toc211911353"/>
      <w:bookmarkStart w:id="207" w:name="_Toc238984980"/>
      <w:bookmarkStart w:id="208" w:name="_Toc225670756"/>
      <w:bookmarkStart w:id="209" w:name="_Toc286993792"/>
      <w:bookmarkStart w:id="210" w:name="_Toc239568423"/>
      <w:bookmarkStart w:id="211" w:name="_Toc232492933"/>
      <w:bookmarkStart w:id="212" w:name="_Toc211854454"/>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0E353B">
        <w:rPr>
          <w:rFonts w:ascii="宋体" w:hAnsi="宋体" w:hint="eastAsia"/>
          <w:b/>
          <w:sz w:val="24"/>
        </w:rPr>
        <w:t>解</w:t>
      </w:r>
      <w:r w:rsidRPr="000E353B">
        <w:rPr>
          <w:rFonts w:ascii="宋体" w:hAnsi="宋体"/>
          <w:b/>
          <w:sz w:val="24"/>
        </w:rPr>
        <w:t>决合同纠纷的方式</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在执行本合同中发生的或与本合同有关的争端，双方应通过友好协商解决，经协商在60天内不能达成协议时，应提交成都仲裁委员会仲裁。</w:t>
      </w:r>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仲裁裁决应为最终决定，并对双方具有约束力。</w:t>
      </w:r>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 xml:space="preserve">除另有裁决外，仲裁费应由败诉方负担。 </w:t>
      </w:r>
    </w:p>
    <w:p w:rsidR="00E13D86" w:rsidRPr="000E353B" w:rsidRDefault="000964BE">
      <w:pPr>
        <w:numPr>
          <w:ilvl w:val="0"/>
          <w:numId w:val="13"/>
        </w:numPr>
        <w:tabs>
          <w:tab w:val="left" w:pos="0"/>
        </w:tabs>
        <w:snapToGrid w:val="0"/>
        <w:spacing w:line="360" w:lineRule="auto"/>
        <w:ind w:left="0" w:firstLine="560"/>
        <w:textAlignment w:val="baseline"/>
        <w:rPr>
          <w:rFonts w:ascii="宋体" w:hAnsi="宋体"/>
          <w:sz w:val="24"/>
        </w:rPr>
      </w:pPr>
      <w:r w:rsidRPr="000E353B">
        <w:rPr>
          <w:rFonts w:ascii="宋体" w:hAnsi="宋体"/>
          <w:sz w:val="24"/>
        </w:rPr>
        <w:t xml:space="preserve">在仲裁期间，除正在进行仲裁部分外，合同其他部分继续执行。  </w:t>
      </w:r>
    </w:p>
    <w:p w:rsidR="00E13D86" w:rsidRPr="000E353B" w:rsidRDefault="000964BE">
      <w:pPr>
        <w:numPr>
          <w:ilvl w:val="0"/>
          <w:numId w:val="4"/>
        </w:numPr>
        <w:snapToGrid w:val="0"/>
        <w:spacing w:line="360" w:lineRule="auto"/>
        <w:textAlignment w:val="baseline"/>
        <w:rPr>
          <w:rFonts w:ascii="宋体" w:hAnsi="宋体"/>
          <w:b/>
          <w:sz w:val="24"/>
        </w:rPr>
      </w:pPr>
      <w:bookmarkStart w:id="213" w:name="_Toc232492934"/>
      <w:bookmarkStart w:id="214" w:name="_Toc282696231"/>
      <w:bookmarkStart w:id="215" w:name="_Toc211854455"/>
      <w:bookmarkStart w:id="216" w:name="_Toc237145412"/>
      <w:bookmarkStart w:id="217" w:name="_Toc286993793"/>
      <w:bookmarkStart w:id="218" w:name="_Toc247334847"/>
      <w:bookmarkStart w:id="219" w:name="_Toc185395255"/>
      <w:bookmarkStart w:id="220" w:name="_Toc225654650"/>
      <w:bookmarkStart w:id="221" w:name="_Toc251768868"/>
      <w:bookmarkStart w:id="222" w:name="_Toc241833909"/>
      <w:bookmarkStart w:id="223" w:name="_Toc225244858"/>
      <w:bookmarkStart w:id="224" w:name="_Toc211911354"/>
      <w:bookmarkStart w:id="225" w:name="_Toc239233920"/>
      <w:bookmarkStart w:id="226" w:name="_Toc225670757"/>
      <w:bookmarkStart w:id="227" w:name="_Toc239568424"/>
      <w:bookmarkStart w:id="228" w:name="_Toc283019219"/>
      <w:bookmarkStart w:id="229" w:name="_Toc212019600"/>
      <w:bookmarkStart w:id="230" w:name="_Toc238984981"/>
      <w:r w:rsidRPr="000E353B">
        <w:rPr>
          <w:rFonts w:ascii="宋体" w:hAnsi="宋体"/>
          <w:b/>
          <w:sz w:val="24"/>
        </w:rPr>
        <w:t>合同</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0E353B">
        <w:rPr>
          <w:rFonts w:ascii="宋体" w:hAnsi="宋体" w:hint="eastAsia"/>
          <w:b/>
          <w:sz w:val="24"/>
        </w:rPr>
        <w:t>生效</w:t>
      </w:r>
    </w:p>
    <w:p w:rsidR="00E13D86" w:rsidRPr="000E353B" w:rsidRDefault="000964BE">
      <w:pPr>
        <w:pStyle w:val="Style2"/>
        <w:numPr>
          <w:ilvl w:val="0"/>
          <w:numId w:val="14"/>
        </w:numPr>
        <w:snapToGrid w:val="0"/>
        <w:spacing w:line="360" w:lineRule="auto"/>
        <w:ind w:left="0" w:firstLineChars="0" w:firstLine="630"/>
        <w:textAlignment w:val="baseline"/>
        <w:rPr>
          <w:rFonts w:ascii="宋体" w:hAnsi="宋体"/>
          <w:sz w:val="24"/>
          <w:szCs w:val="24"/>
        </w:rPr>
      </w:pPr>
      <w:r w:rsidRPr="000E353B">
        <w:rPr>
          <w:rFonts w:ascii="宋体" w:hAnsi="宋体" w:hint="eastAsia"/>
          <w:sz w:val="24"/>
          <w:szCs w:val="24"/>
        </w:rPr>
        <w:t>合同经双方法定代表人</w:t>
      </w:r>
      <w:r w:rsidRPr="000E353B">
        <w:rPr>
          <w:rFonts w:ascii="宋体" w:hAnsi="宋体"/>
          <w:sz w:val="24"/>
          <w:szCs w:val="24"/>
        </w:rPr>
        <w:t>/单位负责人或授权委托代理人签字并加盖单位公章后生效。</w:t>
      </w:r>
    </w:p>
    <w:p w:rsidR="00E13D86" w:rsidRPr="000E353B" w:rsidRDefault="000964BE">
      <w:pPr>
        <w:pStyle w:val="Style2"/>
        <w:numPr>
          <w:ilvl w:val="0"/>
          <w:numId w:val="14"/>
        </w:numPr>
        <w:snapToGrid w:val="0"/>
        <w:spacing w:line="360" w:lineRule="auto"/>
        <w:ind w:left="0" w:firstLineChars="0" w:firstLine="630"/>
        <w:textAlignment w:val="baseline"/>
        <w:rPr>
          <w:rFonts w:ascii="宋体" w:hAnsi="宋体"/>
          <w:sz w:val="24"/>
          <w:szCs w:val="24"/>
        </w:rPr>
      </w:pPr>
      <w:r w:rsidRPr="000E353B">
        <w:rPr>
          <w:rFonts w:ascii="宋体" w:hAnsi="宋体" w:hint="eastAsia"/>
          <w:sz w:val="24"/>
          <w:szCs w:val="24"/>
        </w:rPr>
        <w:t>合同执行中涉及采购资金和采购内容修改或补充的，须经政府采购监管部门审批，并签书面补充协议报政府采购监督管理部门备案，方可作为主合同不可分割的一部分。</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附件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项目招标文件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项目修改澄清文件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项目投标文件</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中标通知书</w:t>
      </w:r>
    </w:p>
    <w:p w:rsidR="00E13D86" w:rsidRPr="000E353B" w:rsidRDefault="000964BE">
      <w:pPr>
        <w:pStyle w:val="Style2"/>
        <w:numPr>
          <w:ilvl w:val="0"/>
          <w:numId w:val="15"/>
        </w:numPr>
        <w:snapToGrid w:val="0"/>
        <w:spacing w:line="360" w:lineRule="auto"/>
        <w:ind w:firstLineChars="0"/>
        <w:textAlignment w:val="baseline"/>
        <w:rPr>
          <w:rFonts w:ascii="宋体" w:hAnsi="宋体"/>
          <w:sz w:val="24"/>
          <w:szCs w:val="24"/>
        </w:rPr>
      </w:pPr>
      <w:r w:rsidRPr="000E353B">
        <w:rPr>
          <w:rFonts w:ascii="宋体" w:hAnsi="宋体" w:hint="eastAsia"/>
          <w:sz w:val="24"/>
          <w:szCs w:val="24"/>
        </w:rPr>
        <w:t>其他</w:t>
      </w:r>
    </w:p>
    <w:p w:rsidR="00E13D86" w:rsidRPr="000E353B" w:rsidRDefault="000964BE">
      <w:pPr>
        <w:numPr>
          <w:ilvl w:val="0"/>
          <w:numId w:val="4"/>
        </w:numPr>
        <w:snapToGrid w:val="0"/>
        <w:spacing w:line="360" w:lineRule="auto"/>
        <w:textAlignment w:val="baseline"/>
        <w:rPr>
          <w:rFonts w:ascii="宋体" w:hAnsi="宋体"/>
          <w:b/>
          <w:sz w:val="24"/>
        </w:rPr>
      </w:pPr>
      <w:r w:rsidRPr="000E353B">
        <w:rPr>
          <w:rFonts w:ascii="宋体" w:hAnsi="宋体" w:hint="eastAsia"/>
          <w:b/>
          <w:sz w:val="24"/>
        </w:rPr>
        <w:t>其他</w:t>
      </w:r>
    </w:p>
    <w:p w:rsidR="00E13D86" w:rsidRPr="000E353B" w:rsidRDefault="000964BE">
      <w:pPr>
        <w:pStyle w:val="21"/>
        <w:snapToGrid w:val="0"/>
        <w:ind w:firstLine="480"/>
        <w:textAlignment w:val="baseline"/>
        <w:rPr>
          <w:rFonts w:ascii="宋体" w:hAnsi="宋体"/>
        </w:rPr>
      </w:pPr>
      <w:r w:rsidRPr="000E353B">
        <w:rPr>
          <w:rFonts w:ascii="宋体" w:hAnsi="宋体" w:hint="eastAsia"/>
        </w:rPr>
        <w:t>1、如有未尽事宜，由双方依法订立补充合同。</w:t>
      </w:r>
    </w:p>
    <w:p w:rsidR="00E13D86" w:rsidRPr="000E353B" w:rsidRDefault="000964BE">
      <w:pPr>
        <w:pStyle w:val="21"/>
        <w:snapToGrid w:val="0"/>
        <w:ind w:firstLine="480"/>
        <w:textAlignment w:val="baseline"/>
        <w:rPr>
          <w:rFonts w:ascii="宋体" w:hAnsi="宋体"/>
        </w:rPr>
      </w:pPr>
      <w:r w:rsidRPr="000E353B">
        <w:rPr>
          <w:rFonts w:ascii="宋体" w:hAnsi="宋体" w:hint="eastAsia"/>
        </w:rPr>
        <w:t>2、本合同一式六份，自双方签章之日起生效。甲方三份，乙方、政府采购管理部门、采购代理机构各一份。</w:t>
      </w:r>
    </w:p>
    <w:p w:rsidR="00E13D86" w:rsidRPr="000E353B" w:rsidRDefault="00E13D86">
      <w:pPr>
        <w:snapToGrid w:val="0"/>
        <w:spacing w:line="400" w:lineRule="exact"/>
        <w:textAlignment w:val="baseline"/>
        <w:rPr>
          <w:rFonts w:ascii="宋体" w:hAnsi="宋体"/>
          <w:sz w:val="24"/>
        </w:rPr>
      </w:pP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 xml:space="preserve">甲方：   （盖章）   </w:t>
      </w:r>
      <w:r w:rsidRPr="000E353B">
        <w:rPr>
          <w:rFonts w:ascii="宋体" w:hAnsi="宋体"/>
          <w:sz w:val="24"/>
        </w:rPr>
        <w:tab/>
      </w:r>
      <w:r w:rsidRPr="000E353B">
        <w:rPr>
          <w:rFonts w:ascii="宋体" w:hAnsi="宋体"/>
          <w:sz w:val="24"/>
        </w:rPr>
        <w:tab/>
      </w:r>
      <w:r w:rsidRPr="000E353B">
        <w:rPr>
          <w:rFonts w:ascii="宋体" w:hAnsi="宋体"/>
          <w:sz w:val="24"/>
        </w:rPr>
        <w:tab/>
      </w:r>
      <w:r w:rsidRPr="000E353B">
        <w:rPr>
          <w:rFonts w:ascii="宋体" w:hAnsi="宋体" w:hint="eastAsia"/>
          <w:sz w:val="24"/>
        </w:rPr>
        <w:t xml:space="preserve">        乙方：   （盖章）</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法定代表人/单位负责人（授权代表）：法定代表人/单位负责人（授权代表）：</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地址：地址：</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开户银行：开户银行：</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账号：账号：</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电话：电话：</w:t>
      </w:r>
    </w:p>
    <w:p w:rsidR="00E13D86" w:rsidRPr="000E353B" w:rsidRDefault="000964BE">
      <w:pPr>
        <w:snapToGrid w:val="0"/>
        <w:spacing w:line="400" w:lineRule="exact"/>
        <w:ind w:firstLineChars="200" w:firstLine="480"/>
        <w:textAlignment w:val="baseline"/>
        <w:rPr>
          <w:rFonts w:ascii="宋体" w:hAnsi="宋体"/>
          <w:sz w:val="24"/>
        </w:rPr>
      </w:pPr>
      <w:r w:rsidRPr="000E353B">
        <w:rPr>
          <w:rFonts w:ascii="宋体" w:hAnsi="宋体" w:hint="eastAsia"/>
          <w:sz w:val="24"/>
        </w:rPr>
        <w:t>传真：传真：</w:t>
      </w:r>
    </w:p>
    <w:p w:rsidR="00E13D86" w:rsidRPr="000E353B" w:rsidRDefault="000964BE">
      <w:pPr>
        <w:snapToGrid w:val="0"/>
        <w:spacing w:line="400" w:lineRule="exact"/>
        <w:ind w:firstLineChars="200" w:firstLine="420"/>
        <w:textAlignment w:val="baseline"/>
        <w:rPr>
          <w:rFonts w:ascii="宋体" w:hAnsi="宋体"/>
          <w:sz w:val="20"/>
          <w:szCs w:val="21"/>
        </w:rPr>
      </w:pPr>
      <w:r w:rsidRPr="000E353B">
        <w:rPr>
          <w:rFonts w:ascii="宋体" w:hAnsi="宋体" w:hint="eastAsia"/>
        </w:rPr>
        <w:t>签约日期：</w:t>
      </w:r>
      <w:r w:rsidRPr="000E353B">
        <w:rPr>
          <w:rFonts w:ascii="宋体" w:hAnsi="宋体"/>
          <w:szCs w:val="21"/>
        </w:rPr>
        <w:t>XX</w:t>
      </w:r>
      <w:r w:rsidRPr="000E353B">
        <w:rPr>
          <w:rFonts w:ascii="宋体" w:hAnsi="宋体" w:hint="eastAsia"/>
        </w:rPr>
        <w:t>年</w:t>
      </w:r>
      <w:r w:rsidRPr="000E353B">
        <w:rPr>
          <w:rFonts w:ascii="宋体" w:hAnsi="宋体"/>
          <w:szCs w:val="21"/>
        </w:rPr>
        <w:t>XX</w:t>
      </w:r>
      <w:r w:rsidRPr="000E353B">
        <w:rPr>
          <w:rFonts w:ascii="宋体" w:hAnsi="宋体" w:hint="eastAsia"/>
        </w:rPr>
        <w:t>月</w:t>
      </w:r>
      <w:r w:rsidRPr="000E353B">
        <w:rPr>
          <w:rFonts w:ascii="宋体" w:hAnsi="宋体"/>
          <w:szCs w:val="21"/>
        </w:rPr>
        <w:t>XX</w:t>
      </w:r>
      <w:r w:rsidRPr="000E353B">
        <w:rPr>
          <w:rFonts w:ascii="宋体" w:hAnsi="宋体" w:hint="eastAsia"/>
        </w:rPr>
        <w:t xml:space="preserve">日 </w:t>
      </w:r>
      <w:r w:rsidRPr="000E353B">
        <w:rPr>
          <w:rFonts w:ascii="宋体" w:hAnsi="宋体"/>
        </w:rPr>
        <w:tab/>
      </w:r>
      <w:r w:rsidRPr="000E353B">
        <w:rPr>
          <w:rFonts w:ascii="宋体" w:hAnsi="宋体"/>
        </w:rPr>
        <w:tab/>
      </w:r>
      <w:r w:rsidRPr="000E353B">
        <w:rPr>
          <w:rFonts w:ascii="宋体" w:hAnsi="宋体"/>
        </w:rPr>
        <w:tab/>
      </w:r>
      <w:r w:rsidRPr="000E353B">
        <w:rPr>
          <w:rFonts w:ascii="宋体" w:hAnsi="宋体" w:hint="eastAsia"/>
        </w:rPr>
        <w:t>签约日期：</w:t>
      </w:r>
      <w:r w:rsidRPr="000E353B">
        <w:rPr>
          <w:rFonts w:ascii="宋体" w:hAnsi="宋体"/>
          <w:szCs w:val="21"/>
        </w:rPr>
        <w:t>XX</w:t>
      </w:r>
      <w:r w:rsidRPr="000E353B">
        <w:rPr>
          <w:rFonts w:ascii="宋体" w:hAnsi="宋体" w:hint="eastAsia"/>
        </w:rPr>
        <w:t>年</w:t>
      </w:r>
      <w:r w:rsidRPr="000E353B">
        <w:rPr>
          <w:rFonts w:ascii="宋体" w:hAnsi="宋体"/>
          <w:szCs w:val="21"/>
        </w:rPr>
        <w:t>XX</w:t>
      </w:r>
      <w:r w:rsidRPr="000E353B">
        <w:rPr>
          <w:rFonts w:ascii="宋体" w:hAnsi="宋体" w:hint="eastAsia"/>
        </w:rPr>
        <w:t>月</w:t>
      </w:r>
      <w:r w:rsidRPr="000E353B">
        <w:rPr>
          <w:rFonts w:ascii="宋体" w:hAnsi="宋体" w:hint="eastAsia"/>
          <w:szCs w:val="21"/>
        </w:rPr>
        <w:t>XX日</w:t>
      </w:r>
    </w:p>
    <w:p w:rsidR="00103B64" w:rsidRPr="000E353B" w:rsidRDefault="000964BE" w:rsidP="00014A58">
      <w:pPr>
        <w:snapToGrid w:val="0"/>
        <w:spacing w:before="156" w:after="156"/>
        <w:textAlignment w:val="baseline"/>
        <w:rPr>
          <w:rFonts w:ascii="宋体" w:hAnsi="宋体"/>
          <w:b/>
          <w:sz w:val="24"/>
          <w:szCs w:val="28"/>
        </w:rPr>
      </w:pPr>
      <w:r w:rsidRPr="000E353B">
        <w:rPr>
          <w:rFonts w:ascii="宋体" w:hAnsi="宋体"/>
          <w:szCs w:val="21"/>
        </w:rPr>
        <w:br/>
      </w:r>
    </w:p>
    <w:p w:rsidR="00103B64" w:rsidRPr="000E353B" w:rsidRDefault="00103B64" w:rsidP="00014A58">
      <w:pPr>
        <w:snapToGrid w:val="0"/>
        <w:spacing w:before="156" w:after="156"/>
        <w:textAlignment w:val="baseline"/>
        <w:rPr>
          <w:rFonts w:ascii="宋体" w:hAnsi="宋体"/>
          <w:b/>
          <w:sz w:val="24"/>
        </w:rPr>
      </w:pPr>
      <w:r w:rsidRPr="000E353B">
        <w:rPr>
          <w:rFonts w:ascii="宋体" w:hAnsi="宋体" w:hint="eastAsia"/>
          <w:b/>
          <w:sz w:val="24"/>
          <w:szCs w:val="28"/>
        </w:rPr>
        <w:t>附件一：有关投标保证金收退的温馨提示</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w:t>
      </w:r>
      <w:r w:rsidR="005E6D76" w:rsidRPr="000E353B">
        <w:rPr>
          <w:rFonts w:ascii="宋体" w:hAnsi="宋体" w:hint="eastAsia"/>
          <w:sz w:val="24"/>
        </w:rPr>
        <w:t>出现保证金未按时到账等情况影响您的正常投标。保证金到账查询电话:028-87797107转2</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2.开标后，中标结果公告发布网站为：四川政府采购网</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3.保证金退还程序：</w:t>
      </w:r>
    </w:p>
    <w:p w:rsidR="007F3288" w:rsidRPr="000E353B" w:rsidRDefault="007F3288" w:rsidP="007F3288">
      <w:pPr>
        <w:snapToGrid w:val="0"/>
        <w:spacing w:line="360" w:lineRule="auto"/>
        <w:ind w:leftChars="114" w:left="239"/>
        <w:textAlignment w:val="baseline"/>
        <w:rPr>
          <w:rFonts w:ascii="宋体" w:hAnsi="宋体"/>
          <w:sz w:val="24"/>
        </w:rPr>
      </w:pPr>
      <w:r w:rsidRPr="000E353B">
        <w:rPr>
          <w:rFonts w:ascii="宋体" w:hAnsi="宋体" w:hint="eastAsia"/>
          <w:sz w:val="24"/>
        </w:rPr>
        <w:t>未中标供应商：我司将在中标通知书发出之日起5个工作日内退还未中标供应商的投标保证金，各供应商可自行查账，若项目中标通知书发出后5个工作日没有收到保证金的，可拨打财务电话（</w:t>
      </w:r>
      <w:r w:rsidR="005E6D76" w:rsidRPr="000E353B">
        <w:rPr>
          <w:rFonts w:ascii="宋体" w:hAnsi="宋体" w:hint="eastAsia"/>
          <w:sz w:val="24"/>
        </w:rPr>
        <w:t>028-87797107转2</w:t>
      </w:r>
      <w:r w:rsidRPr="000E353B">
        <w:rPr>
          <w:rFonts w:ascii="宋体" w:hAnsi="宋体" w:hint="eastAsia"/>
          <w:sz w:val="24"/>
        </w:rPr>
        <w:t>）查询。</w:t>
      </w:r>
    </w:p>
    <w:p w:rsidR="00103B64" w:rsidRPr="000E353B" w:rsidRDefault="007F3288" w:rsidP="007F3288">
      <w:pPr>
        <w:snapToGrid w:val="0"/>
        <w:spacing w:line="360" w:lineRule="auto"/>
        <w:ind w:leftChars="114" w:left="239"/>
        <w:textAlignment w:val="baseline"/>
        <w:rPr>
          <w:rFonts w:ascii="宋体" w:hAnsi="宋体"/>
          <w:sz w:val="24"/>
        </w:rPr>
        <w:sectPr w:rsidR="00103B64" w:rsidRPr="000E353B">
          <w:pgSz w:w="11906" w:h="16838"/>
          <w:pgMar w:top="1440" w:right="1800" w:bottom="1440" w:left="1800" w:header="851" w:footer="992" w:gutter="0"/>
          <w:cols w:space="720"/>
          <w:docGrid w:type="lines" w:linePitch="312"/>
        </w:sectPr>
      </w:pPr>
      <w:r w:rsidRPr="000E353B">
        <w:rPr>
          <w:rFonts w:ascii="宋体" w:hAnsi="宋体" w:hint="eastAsia"/>
          <w:sz w:val="24"/>
        </w:rPr>
        <w:t>中标供应商：中标供应商需在我司指定网站（http://sale.scbid.net）上传有效的采购合同壹份（注意：①注册登录后在采购合同上传界面操作②合同上传咨询电话：</w:t>
      </w:r>
      <w:r w:rsidR="005E6D76" w:rsidRPr="000E353B">
        <w:rPr>
          <w:rFonts w:ascii="宋体" w:hAnsi="宋体"/>
          <w:sz w:val="24"/>
        </w:rPr>
        <w:t>028-87797776-714</w:t>
      </w:r>
      <w:r w:rsidRPr="000E353B">
        <w:rPr>
          <w:rFonts w:ascii="宋体" w:hAnsi="宋体" w:hint="eastAsia"/>
          <w:sz w:val="24"/>
        </w:rPr>
        <w:t>）。我司将在收到中标供应商上传的采购合同后为您办理保证金退还手续。若提交资料后5个工作日内未收到保证金的，可拨打财务电话（</w:t>
      </w:r>
      <w:r w:rsidR="005E6D76" w:rsidRPr="000E353B">
        <w:rPr>
          <w:rFonts w:ascii="宋体" w:hAnsi="宋体" w:hint="eastAsia"/>
          <w:sz w:val="24"/>
        </w:rPr>
        <w:t>028-87797107转2</w:t>
      </w:r>
      <w:r w:rsidRPr="000E353B">
        <w:rPr>
          <w:rFonts w:ascii="宋体" w:hAnsi="宋体" w:hint="eastAsia"/>
          <w:sz w:val="24"/>
        </w:rPr>
        <w:t>）查询</w:t>
      </w:r>
      <w:r w:rsidR="00103B64" w:rsidRPr="000E353B">
        <w:rPr>
          <w:rFonts w:ascii="宋体" w:hAnsi="宋体" w:hint="eastAsia"/>
          <w:sz w:val="24"/>
        </w:rPr>
        <w:t>。</w:t>
      </w:r>
    </w:p>
    <w:p w:rsidR="00E13D86" w:rsidRPr="000E353B" w:rsidRDefault="000964BE" w:rsidP="00014A58">
      <w:pPr>
        <w:snapToGrid w:val="0"/>
        <w:spacing w:before="159" w:after="159"/>
        <w:textAlignment w:val="baseline"/>
        <w:rPr>
          <w:rFonts w:ascii="宋体" w:hAnsi="宋体"/>
          <w:b/>
          <w:sz w:val="28"/>
          <w:szCs w:val="28"/>
        </w:rPr>
      </w:pPr>
      <w:r w:rsidRPr="000E353B">
        <w:rPr>
          <w:rFonts w:ascii="宋体" w:hAnsi="宋体"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07FF6">
        <w:trPr>
          <w:trHeight w:val="668"/>
        </w:trPr>
        <w:tc>
          <w:tcPr>
            <w:tcW w:w="14314" w:type="dxa"/>
            <w:gridSpan w:val="7"/>
            <w:vAlign w:val="center"/>
          </w:tcPr>
          <w:p w:rsidR="00E13D86" w:rsidRPr="000E353B" w:rsidRDefault="000964BE">
            <w:pPr>
              <w:snapToGrid w:val="0"/>
              <w:jc w:val="center"/>
              <w:textAlignment w:val="center"/>
              <w:rPr>
                <w:rFonts w:ascii="宋体" w:hAnsi="宋体" w:cs="黑体"/>
                <w:b/>
                <w:sz w:val="36"/>
                <w:szCs w:val="36"/>
                <w:u w:val="single"/>
              </w:rPr>
            </w:pPr>
            <w:r w:rsidRPr="000E353B">
              <w:rPr>
                <w:rFonts w:ascii="宋体" w:hAnsi="宋体" w:cs="黑体" w:hint="eastAsia"/>
                <w:b/>
                <w:sz w:val="36"/>
                <w:szCs w:val="36"/>
                <w:u w:val="single" w:color="000000"/>
              </w:rPr>
              <w:t>递交投标文件签收表</w:t>
            </w:r>
          </w:p>
        </w:tc>
      </w:tr>
      <w:tr w:rsidR="00B07FF6">
        <w:trPr>
          <w:trHeight w:val="463"/>
        </w:trPr>
        <w:tc>
          <w:tcPr>
            <w:tcW w:w="1276" w:type="dxa"/>
            <w:vAlign w:val="center"/>
          </w:tcPr>
          <w:p w:rsidR="00E13D86" w:rsidRPr="000E353B" w:rsidRDefault="000964BE">
            <w:pPr>
              <w:widowControl/>
              <w:snapToGrid w:val="0"/>
              <w:jc w:val="left"/>
              <w:textAlignment w:val="center"/>
              <w:rPr>
                <w:rFonts w:ascii="宋体" w:hAnsi="宋体" w:cs="宋体"/>
                <w:b/>
                <w:sz w:val="22"/>
                <w:szCs w:val="22"/>
              </w:rPr>
            </w:pPr>
            <w:r w:rsidRPr="000E353B">
              <w:rPr>
                <w:rFonts w:ascii="宋体" w:hAnsi="宋体" w:cs="宋体" w:hint="eastAsia"/>
                <w:b/>
                <w:kern w:val="0"/>
                <w:sz w:val="22"/>
                <w:szCs w:val="22"/>
              </w:rPr>
              <w:t>项目名称：</w:t>
            </w:r>
          </w:p>
        </w:tc>
        <w:tc>
          <w:tcPr>
            <w:tcW w:w="7938" w:type="dxa"/>
            <w:gridSpan w:val="4"/>
            <w:vAlign w:val="center"/>
          </w:tcPr>
          <w:p w:rsidR="00E13D86" w:rsidRPr="000E353B" w:rsidRDefault="00E13D86">
            <w:pPr>
              <w:snapToGrid w:val="0"/>
              <w:jc w:val="left"/>
              <w:textAlignment w:val="baseline"/>
              <w:rPr>
                <w:rFonts w:ascii="宋体" w:hAnsi="宋体" w:cs="宋体"/>
                <w:b/>
                <w:sz w:val="22"/>
                <w:szCs w:val="22"/>
              </w:rPr>
            </w:pPr>
          </w:p>
        </w:tc>
        <w:tc>
          <w:tcPr>
            <w:tcW w:w="2835" w:type="dxa"/>
            <w:vAlign w:val="center"/>
          </w:tcPr>
          <w:p w:rsidR="00E13D86" w:rsidRPr="000E353B" w:rsidRDefault="000964BE" w:rsidP="00FC2F6B">
            <w:pPr>
              <w:widowControl/>
              <w:snapToGrid w:val="0"/>
              <w:ind w:right="990"/>
              <w:jc w:val="right"/>
              <w:textAlignment w:val="center"/>
              <w:rPr>
                <w:rFonts w:ascii="宋体" w:hAnsi="宋体" w:cs="宋体"/>
                <w:b/>
                <w:sz w:val="22"/>
                <w:szCs w:val="22"/>
              </w:rPr>
            </w:pPr>
            <w:r w:rsidRPr="000E353B">
              <w:rPr>
                <w:rFonts w:ascii="宋体" w:hAnsi="宋体" w:cs="宋体" w:hint="eastAsia"/>
                <w:b/>
                <w:kern w:val="0"/>
                <w:sz w:val="22"/>
                <w:szCs w:val="22"/>
              </w:rPr>
              <w:t>招标编号：</w:t>
            </w:r>
          </w:p>
        </w:tc>
        <w:tc>
          <w:tcPr>
            <w:tcW w:w="2265" w:type="dxa"/>
            <w:vAlign w:val="center"/>
          </w:tcPr>
          <w:p w:rsidR="00E13D86" w:rsidRPr="000E353B" w:rsidRDefault="00E13D86">
            <w:pPr>
              <w:snapToGrid w:val="0"/>
              <w:textAlignment w:val="baseline"/>
              <w:rPr>
                <w:rFonts w:ascii="宋体" w:hAnsi="宋体" w:cs="宋体"/>
                <w:b/>
                <w:sz w:val="22"/>
                <w:szCs w:val="22"/>
              </w:rPr>
            </w:pPr>
          </w:p>
        </w:tc>
      </w:tr>
      <w:tr w:rsidR="00B07FF6">
        <w:trPr>
          <w:trHeight w:val="463"/>
        </w:trPr>
        <w:tc>
          <w:tcPr>
            <w:tcW w:w="1276" w:type="dxa"/>
            <w:tcBorders>
              <w:bottom w:val="single" w:sz="12" w:space="0" w:color="000000"/>
            </w:tcBorders>
            <w:vAlign w:val="center"/>
          </w:tcPr>
          <w:p w:rsidR="00E13D86" w:rsidRPr="000E353B" w:rsidRDefault="000964BE">
            <w:pPr>
              <w:widowControl/>
              <w:snapToGrid w:val="0"/>
              <w:jc w:val="left"/>
              <w:textAlignment w:val="center"/>
              <w:rPr>
                <w:rFonts w:ascii="宋体" w:hAnsi="宋体" w:cs="宋体"/>
                <w:b/>
                <w:sz w:val="22"/>
                <w:szCs w:val="22"/>
              </w:rPr>
            </w:pPr>
            <w:r w:rsidRPr="000E353B">
              <w:rPr>
                <w:rFonts w:ascii="宋体" w:hAnsi="宋体" w:cs="宋体" w:hint="eastAsia"/>
                <w:b/>
                <w:kern w:val="0"/>
                <w:sz w:val="22"/>
                <w:szCs w:val="22"/>
              </w:rPr>
              <w:t>开标时间：</w:t>
            </w:r>
          </w:p>
        </w:tc>
        <w:tc>
          <w:tcPr>
            <w:tcW w:w="1808" w:type="dxa"/>
            <w:tcBorders>
              <w:bottom w:val="single" w:sz="12" w:space="0" w:color="000000"/>
            </w:tcBorders>
            <w:vAlign w:val="center"/>
          </w:tcPr>
          <w:p w:rsidR="00E13D86" w:rsidRPr="000E353B" w:rsidRDefault="00E13D86">
            <w:pPr>
              <w:snapToGrid w:val="0"/>
              <w:textAlignment w:val="baseline"/>
              <w:rPr>
                <w:rFonts w:ascii="宋体" w:hAnsi="宋体" w:cs="宋体"/>
                <w:b/>
                <w:sz w:val="22"/>
                <w:szCs w:val="22"/>
              </w:rPr>
            </w:pPr>
          </w:p>
        </w:tc>
        <w:tc>
          <w:tcPr>
            <w:tcW w:w="1747" w:type="dxa"/>
            <w:tcBorders>
              <w:bottom w:val="single" w:sz="12" w:space="0" w:color="000000"/>
            </w:tcBorders>
            <w:vAlign w:val="center"/>
          </w:tcPr>
          <w:p w:rsidR="00E13D86" w:rsidRPr="000E353B" w:rsidRDefault="00E13D86">
            <w:pPr>
              <w:snapToGrid w:val="0"/>
              <w:textAlignment w:val="baseline"/>
              <w:rPr>
                <w:rFonts w:ascii="宋体" w:hAnsi="宋体" w:cs="宋体"/>
                <w:b/>
                <w:sz w:val="22"/>
                <w:szCs w:val="22"/>
              </w:rPr>
            </w:pPr>
          </w:p>
        </w:tc>
        <w:tc>
          <w:tcPr>
            <w:tcW w:w="4383" w:type="dxa"/>
            <w:gridSpan w:val="2"/>
            <w:tcBorders>
              <w:bottom w:val="single" w:sz="12" w:space="0" w:color="000000"/>
            </w:tcBorders>
            <w:vAlign w:val="center"/>
          </w:tcPr>
          <w:p w:rsidR="00E13D86" w:rsidRPr="000E353B" w:rsidRDefault="00E13D86">
            <w:pPr>
              <w:snapToGrid w:val="0"/>
              <w:textAlignment w:val="baseline"/>
              <w:rPr>
                <w:rFonts w:ascii="宋体" w:hAnsi="宋体" w:cs="宋体"/>
                <w:sz w:val="20"/>
              </w:rPr>
            </w:pPr>
          </w:p>
        </w:tc>
        <w:tc>
          <w:tcPr>
            <w:tcW w:w="2835" w:type="dxa"/>
            <w:tcBorders>
              <w:bottom w:val="single" w:sz="12" w:space="0" w:color="000000"/>
            </w:tcBorders>
            <w:vAlign w:val="center"/>
          </w:tcPr>
          <w:p w:rsidR="00E13D86" w:rsidRPr="000E353B" w:rsidRDefault="000964BE" w:rsidP="00FC2F6B">
            <w:pPr>
              <w:widowControl/>
              <w:snapToGrid w:val="0"/>
              <w:ind w:right="990"/>
              <w:jc w:val="right"/>
              <w:textAlignment w:val="center"/>
              <w:rPr>
                <w:rFonts w:ascii="宋体" w:hAnsi="宋体" w:cs="宋体"/>
                <w:b/>
                <w:sz w:val="22"/>
                <w:szCs w:val="22"/>
              </w:rPr>
            </w:pPr>
            <w:r w:rsidRPr="000E353B">
              <w:rPr>
                <w:rFonts w:ascii="宋体" w:hAnsi="宋体" w:cs="宋体" w:hint="eastAsia"/>
                <w:b/>
                <w:kern w:val="0"/>
                <w:sz w:val="22"/>
                <w:szCs w:val="22"/>
              </w:rPr>
              <w:t>开标地点：</w:t>
            </w:r>
          </w:p>
        </w:tc>
        <w:tc>
          <w:tcPr>
            <w:tcW w:w="2265" w:type="dxa"/>
            <w:tcBorders>
              <w:bottom w:val="single" w:sz="12" w:space="0" w:color="000000"/>
            </w:tcBorders>
            <w:vAlign w:val="center"/>
          </w:tcPr>
          <w:p w:rsidR="00E13D86" w:rsidRPr="000E353B" w:rsidRDefault="00E13D86">
            <w:pPr>
              <w:snapToGrid w:val="0"/>
              <w:textAlignment w:val="baseline"/>
              <w:rPr>
                <w:rFonts w:ascii="宋体" w:hAnsi="宋体" w:cs="宋体"/>
                <w:b/>
                <w:sz w:val="22"/>
                <w:szCs w:val="22"/>
              </w:rPr>
            </w:pPr>
          </w:p>
        </w:tc>
      </w:tr>
      <w:tr w:rsidR="00B07FF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13D86" w:rsidRPr="000E353B" w:rsidRDefault="000964BE">
            <w:pPr>
              <w:snapToGrid w:val="0"/>
              <w:jc w:val="center"/>
              <w:textAlignment w:val="center"/>
              <w:rPr>
                <w:rFonts w:ascii="宋体" w:hAnsi="宋体" w:cs="宋体"/>
                <w:b/>
                <w:sz w:val="20"/>
                <w:szCs w:val="21"/>
              </w:rPr>
            </w:pPr>
            <w:r w:rsidRPr="000E353B">
              <w:rPr>
                <w:rFonts w:ascii="宋体" w:hAnsi="宋体"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02C84" w:rsidRPr="000E353B" w:rsidRDefault="00002C84" w:rsidP="00002C84">
            <w:pPr>
              <w:snapToGrid w:val="0"/>
              <w:jc w:val="center"/>
              <w:textAlignment w:val="center"/>
              <w:rPr>
                <w:rFonts w:ascii="宋体" w:hAnsi="宋体" w:cs="宋体"/>
                <w:b/>
                <w:sz w:val="20"/>
                <w:szCs w:val="21"/>
              </w:rPr>
            </w:pPr>
            <w:r w:rsidRPr="000E353B">
              <w:rPr>
                <w:rFonts w:ascii="宋体" w:hAnsi="宋体" w:cs="宋体" w:hint="eastAsia"/>
                <w:b/>
                <w:szCs w:val="21"/>
              </w:rPr>
              <w:t>密封合格与否</w:t>
            </w:r>
          </w:p>
          <w:p w:rsidR="00E13D86" w:rsidRPr="000E353B" w:rsidRDefault="00002C84" w:rsidP="00002C84">
            <w:pPr>
              <w:snapToGrid w:val="0"/>
              <w:jc w:val="center"/>
              <w:textAlignment w:val="center"/>
              <w:rPr>
                <w:rFonts w:ascii="宋体" w:hAnsi="宋体" w:cs="宋体"/>
                <w:b/>
                <w:sz w:val="20"/>
                <w:szCs w:val="21"/>
              </w:rPr>
            </w:pPr>
            <w:r w:rsidRPr="000E353B">
              <w:rPr>
                <w:rFonts w:ascii="宋体" w:hAnsi="宋体"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13D86" w:rsidRPr="000E353B" w:rsidRDefault="00002C84">
            <w:pPr>
              <w:snapToGrid w:val="0"/>
              <w:jc w:val="center"/>
              <w:textAlignment w:val="center"/>
              <w:rPr>
                <w:rFonts w:ascii="宋体" w:hAnsi="宋体" w:cs="宋体"/>
                <w:b/>
                <w:sz w:val="20"/>
                <w:szCs w:val="21"/>
              </w:rPr>
            </w:pPr>
            <w:r w:rsidRPr="000E353B">
              <w:rPr>
                <w:rFonts w:ascii="宋体" w:hAnsi="宋体"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13D86" w:rsidRPr="000E353B" w:rsidRDefault="00FC2F6B">
            <w:pPr>
              <w:snapToGrid w:val="0"/>
              <w:jc w:val="center"/>
              <w:textAlignment w:val="center"/>
              <w:rPr>
                <w:rFonts w:ascii="宋体" w:hAnsi="宋体" w:cs="宋体"/>
                <w:b/>
                <w:sz w:val="20"/>
                <w:szCs w:val="21"/>
              </w:rPr>
            </w:pPr>
            <w:r w:rsidRPr="000E353B">
              <w:rPr>
                <w:rFonts w:ascii="宋体" w:hAnsi="宋体" w:cs="宋体" w:hint="eastAsia"/>
                <w:b/>
                <w:szCs w:val="21"/>
              </w:rPr>
              <w:t>签收人</w:t>
            </w:r>
          </w:p>
        </w:tc>
      </w:tr>
      <w:tr w:rsidR="00B07FF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C2F6B" w:rsidRPr="000E353B" w:rsidRDefault="00FC2F6B" w:rsidP="00002C84">
            <w:pPr>
              <w:snapToGrid w:val="0"/>
              <w:jc w:val="center"/>
              <w:textAlignment w:val="baseline"/>
              <w:rPr>
                <w:rFonts w:ascii="宋体" w:hAnsi="宋体" w:cs="Eʩ"/>
                <w:sz w:val="20"/>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C2F6B" w:rsidRPr="000E353B" w:rsidRDefault="00FC2F6B" w:rsidP="00002C84">
            <w:pPr>
              <w:snapToGrid w:val="0"/>
              <w:textAlignment w:val="baseline"/>
              <w:rPr>
                <w:rFonts w:ascii="宋体" w:hAnsi="宋体" w:cs="Eʩ"/>
                <w:sz w:val="20"/>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center"/>
              <w:rPr>
                <w:rStyle w:val="font31"/>
                <w:rFonts w:hint="default"/>
              </w:rPr>
            </w:pPr>
          </w:p>
          <w:p w:rsidR="00FC2F6B" w:rsidRPr="000E353B" w:rsidRDefault="00FC2F6B" w:rsidP="00002C84">
            <w:pPr>
              <w:snapToGrid w:val="0"/>
              <w:jc w:val="center"/>
              <w:textAlignment w:val="center"/>
              <w:rPr>
                <w:rFonts w:ascii="宋体" w:hAnsi="宋体" w:cs="Eʩ"/>
                <w:sz w:val="20"/>
                <w:szCs w:val="21"/>
                <w:u w:val="single"/>
              </w:rPr>
            </w:pPr>
            <w:r w:rsidRPr="000E353B">
              <w:rPr>
                <w:rStyle w:val="font31"/>
                <w:rFonts w:hint="default"/>
              </w:rPr>
              <w:t>年月日</w:t>
            </w:r>
          </w:p>
          <w:p w:rsidR="00FC2F6B" w:rsidRPr="000E353B" w:rsidRDefault="00FC2F6B" w:rsidP="00002C84">
            <w:pPr>
              <w:snapToGrid w:val="0"/>
              <w:jc w:val="center"/>
              <w:textAlignment w:val="baseline"/>
              <w:rPr>
                <w:rFonts w:ascii="宋体" w:hAnsi="宋体" w:cs="Eʩ"/>
                <w:sz w:val="32"/>
                <w:szCs w:val="32"/>
              </w:rPr>
            </w:pPr>
            <w:r w:rsidRPr="000E353B">
              <w:rPr>
                <w:rStyle w:val="font31"/>
                <w:rFonts w:hint="default"/>
              </w:rPr>
              <w:t>时分</w:t>
            </w:r>
          </w:p>
        </w:tc>
        <w:tc>
          <w:tcPr>
            <w:tcW w:w="2150" w:type="dxa"/>
            <w:vMerge w:val="restart"/>
            <w:tcBorders>
              <w:top w:val="single" w:sz="4" w:space="0" w:color="000000"/>
              <w:left w:val="single" w:sz="4" w:space="0" w:color="000000"/>
              <w:right w:val="single" w:sz="4" w:space="0" w:color="auto"/>
            </w:tcBorders>
            <w:vAlign w:val="center"/>
          </w:tcPr>
          <w:p w:rsidR="00FC2F6B" w:rsidRPr="000E353B" w:rsidRDefault="00FC2F6B" w:rsidP="00002C84">
            <w:pPr>
              <w:snapToGrid w:val="0"/>
              <w:jc w:val="center"/>
              <w:textAlignment w:val="center"/>
              <w:rPr>
                <w:rFonts w:ascii="宋体" w:hAnsi="宋体" w:cs="Eʩ"/>
                <w:sz w:val="20"/>
                <w:szCs w:val="21"/>
              </w:rPr>
            </w:pPr>
            <w:r w:rsidRPr="000E353B">
              <w:rPr>
                <w:rFonts w:ascii="宋体" w:hAnsi="宋体" w:cs="黑体" w:hint="eastAsia"/>
                <w:szCs w:val="21"/>
              </w:rPr>
              <w:t>□</w:t>
            </w:r>
            <w:r w:rsidRPr="000E353B">
              <w:rPr>
                <w:rFonts w:ascii="宋体" w:hAnsi="宋体" w:cs="Eʩ" w:hint="eastAsia"/>
                <w:szCs w:val="21"/>
              </w:rPr>
              <w:t>是</w:t>
            </w:r>
          </w:p>
          <w:p w:rsidR="00FC2F6B" w:rsidRPr="000E353B" w:rsidRDefault="00FC2F6B" w:rsidP="00002C84">
            <w:pPr>
              <w:snapToGrid w:val="0"/>
              <w:jc w:val="center"/>
              <w:textAlignment w:val="center"/>
              <w:rPr>
                <w:rFonts w:ascii="宋体" w:hAnsi="宋体" w:cs="Eʩ"/>
                <w:sz w:val="20"/>
                <w:szCs w:val="21"/>
              </w:rPr>
            </w:pPr>
          </w:p>
          <w:p w:rsidR="00FC2F6B" w:rsidRPr="000E353B" w:rsidRDefault="00FC2F6B" w:rsidP="00002C84">
            <w:pPr>
              <w:snapToGrid w:val="0"/>
              <w:jc w:val="center"/>
              <w:textAlignment w:val="center"/>
              <w:rPr>
                <w:rFonts w:ascii="宋体" w:hAnsi="宋体" w:cs="宋体"/>
                <w:b/>
                <w:bCs/>
                <w:sz w:val="20"/>
                <w:szCs w:val="21"/>
              </w:rPr>
            </w:pPr>
            <w:r w:rsidRPr="000E353B">
              <w:rPr>
                <w:rFonts w:ascii="宋体" w:hAnsi="宋体" w:cs="黑体" w:hint="eastAsia"/>
                <w:szCs w:val="21"/>
              </w:rPr>
              <w:t>□</w:t>
            </w:r>
            <w:r w:rsidRPr="000E353B">
              <w:rPr>
                <w:rFonts w:ascii="宋体" w:hAnsi="宋体" w:cs="Eʩ" w:hint="eastAsia"/>
                <w:szCs w:val="21"/>
              </w:rPr>
              <w:t>否</w:t>
            </w:r>
          </w:p>
        </w:tc>
        <w:tc>
          <w:tcPr>
            <w:tcW w:w="2233" w:type="dxa"/>
            <w:tcBorders>
              <w:top w:val="single" w:sz="4" w:space="0" w:color="000000"/>
              <w:left w:val="single" w:sz="4" w:space="0" w:color="auto"/>
              <w:bottom w:val="single" w:sz="4" w:space="0" w:color="auto"/>
            </w:tcBorders>
          </w:tcPr>
          <w:p w:rsidR="00FC2F6B" w:rsidRPr="000E353B" w:rsidRDefault="008803C4" w:rsidP="00FC2F6B">
            <w:pPr>
              <w:snapToGrid w:val="0"/>
              <w:jc w:val="left"/>
              <w:textAlignment w:val="center"/>
              <w:rPr>
                <w:rFonts w:ascii="宋体" w:hAnsi="宋体" w:cs="Eʩ"/>
                <w:sz w:val="20"/>
                <w:szCs w:val="21"/>
                <w:u w:val="single"/>
              </w:rPr>
            </w:pPr>
            <w:r w:rsidRPr="000E353B">
              <w:rPr>
                <w:rFonts w:ascii="宋体" w:hAnsi="宋体" w:cs="宋体" w:hint="eastAsia"/>
                <w:szCs w:val="21"/>
              </w:rPr>
              <w:t>联系人</w:t>
            </w:r>
            <w:r w:rsidR="00FC2F6B" w:rsidRPr="000E353B">
              <w:rPr>
                <w:rFonts w:ascii="宋体" w:hAnsi="宋体"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宋体"/>
                <w:sz w:val="20"/>
                <w:szCs w:val="21"/>
              </w:rPr>
            </w:pPr>
          </w:p>
          <w:p w:rsidR="00FC2F6B" w:rsidRPr="000E353B" w:rsidRDefault="00FC2F6B" w:rsidP="00002C84">
            <w:pPr>
              <w:snapToGrid w:val="0"/>
              <w:jc w:val="center"/>
              <w:textAlignment w:val="baseline"/>
              <w:rPr>
                <w:rFonts w:ascii="宋体" w:hAnsi="宋体" w:cs="宋体"/>
                <w:sz w:val="20"/>
                <w:szCs w:val="21"/>
              </w:rPr>
            </w:pPr>
            <w:r w:rsidRPr="000E353B">
              <w:rPr>
                <w:rFonts w:ascii="宋体" w:hAnsi="宋体" w:cs="宋体" w:hint="eastAsia"/>
                <w:szCs w:val="21"/>
              </w:rPr>
              <w:t>投标人代表签字：</w:t>
            </w:r>
          </w:p>
          <w:p w:rsidR="00FC2F6B" w:rsidRPr="000E353B" w:rsidRDefault="00FC2F6B" w:rsidP="00FC2F6B">
            <w:pPr>
              <w:snapToGrid w:val="0"/>
              <w:jc w:val="left"/>
              <w:textAlignment w:val="baseline"/>
              <w:rPr>
                <w:rFonts w:ascii="宋体" w:hAnsi="宋体"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FC2F6B" w:rsidRPr="000E353B" w:rsidRDefault="00FC2F6B" w:rsidP="00002C84">
            <w:pPr>
              <w:snapToGrid w:val="0"/>
              <w:textAlignment w:val="center"/>
              <w:rPr>
                <w:rFonts w:ascii="宋体" w:hAnsi="宋体" w:cs="宋体"/>
                <w:sz w:val="20"/>
                <w:szCs w:val="21"/>
              </w:rPr>
            </w:pPr>
          </w:p>
        </w:tc>
      </w:tr>
      <w:tr w:rsidR="00B07FF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C2F6B" w:rsidRPr="000E353B" w:rsidRDefault="00FC2F6B" w:rsidP="00002C84">
            <w:pPr>
              <w:snapToGrid w:val="0"/>
              <w:jc w:val="center"/>
              <w:textAlignment w:val="baseline"/>
              <w:rPr>
                <w:rFonts w:ascii="宋体" w:hAnsi="宋体" w:cs="Eʩ"/>
                <w:sz w:val="20"/>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C2F6B" w:rsidRPr="000E353B" w:rsidRDefault="00FC2F6B" w:rsidP="00002C84">
            <w:pPr>
              <w:snapToGrid w:val="0"/>
              <w:textAlignment w:val="baseline"/>
              <w:rPr>
                <w:rFonts w:ascii="宋体" w:hAnsi="宋体" w:cs="Eʩ"/>
                <w:sz w:val="20"/>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150" w:type="dxa"/>
            <w:vMerge/>
            <w:tcBorders>
              <w:left w:val="single" w:sz="4" w:space="0" w:color="000000"/>
              <w:right w:val="single" w:sz="4" w:space="0" w:color="auto"/>
            </w:tcBorders>
            <w:vAlign w:val="center"/>
          </w:tcPr>
          <w:p w:rsidR="00FC2F6B" w:rsidRPr="000E353B" w:rsidRDefault="00FC2F6B" w:rsidP="00002C84">
            <w:pPr>
              <w:snapToGrid w:val="0"/>
              <w:textAlignment w:val="center"/>
              <w:rPr>
                <w:rFonts w:ascii="宋体" w:hAnsi="宋体" w:cs="宋体"/>
                <w:sz w:val="20"/>
                <w:szCs w:val="21"/>
              </w:rPr>
            </w:pPr>
          </w:p>
        </w:tc>
        <w:tc>
          <w:tcPr>
            <w:tcW w:w="2233" w:type="dxa"/>
            <w:tcBorders>
              <w:top w:val="single" w:sz="4" w:space="0" w:color="auto"/>
              <w:left w:val="single" w:sz="4" w:space="0" w:color="auto"/>
              <w:bottom w:val="single" w:sz="4" w:space="0" w:color="auto"/>
            </w:tcBorders>
          </w:tcPr>
          <w:p w:rsidR="00FC2F6B" w:rsidRPr="000E353B" w:rsidRDefault="008803C4" w:rsidP="00FC2F6B">
            <w:pPr>
              <w:snapToGrid w:val="0"/>
              <w:jc w:val="left"/>
              <w:textAlignment w:val="center"/>
              <w:rPr>
                <w:rFonts w:ascii="宋体" w:hAnsi="宋体" w:cs="Eʩ"/>
                <w:b/>
                <w:bCs/>
                <w:sz w:val="20"/>
                <w:szCs w:val="21"/>
                <w:u w:val="single"/>
              </w:rPr>
            </w:pPr>
            <w:r w:rsidRPr="000E353B">
              <w:rPr>
                <w:rFonts w:ascii="宋体" w:hAnsi="宋体" w:cs="宋体" w:hint="eastAsia"/>
                <w:szCs w:val="21"/>
              </w:rPr>
              <w:t>电话</w:t>
            </w:r>
            <w:r w:rsidR="00FC2F6B" w:rsidRPr="000E353B">
              <w:rPr>
                <w:rFonts w:ascii="宋体" w:hAnsi="宋体"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265" w:type="dxa"/>
            <w:vMerge/>
            <w:tcBorders>
              <w:left w:val="single" w:sz="4" w:space="0" w:color="000000"/>
              <w:right w:val="single" w:sz="12" w:space="0" w:color="000000"/>
            </w:tcBorders>
          </w:tcPr>
          <w:p w:rsidR="00FC2F6B" w:rsidRPr="000E353B" w:rsidRDefault="00FC2F6B" w:rsidP="00002C84">
            <w:pPr>
              <w:snapToGrid w:val="0"/>
              <w:textAlignment w:val="center"/>
              <w:rPr>
                <w:rFonts w:ascii="宋体" w:hAnsi="宋体" w:cs="宋体"/>
                <w:sz w:val="20"/>
                <w:szCs w:val="21"/>
              </w:rPr>
            </w:pPr>
          </w:p>
        </w:tc>
      </w:tr>
      <w:tr w:rsidR="00B07FF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C2F6B" w:rsidRPr="000E353B" w:rsidRDefault="00FC2F6B" w:rsidP="00002C84">
            <w:pPr>
              <w:snapToGrid w:val="0"/>
              <w:jc w:val="center"/>
              <w:textAlignment w:val="baseline"/>
              <w:rPr>
                <w:rFonts w:ascii="宋体" w:hAnsi="宋体" w:cs="Eʩ"/>
                <w:sz w:val="20"/>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C2F6B" w:rsidRPr="000E353B" w:rsidRDefault="00FC2F6B" w:rsidP="00002C84">
            <w:pPr>
              <w:snapToGrid w:val="0"/>
              <w:textAlignment w:val="baseline"/>
              <w:rPr>
                <w:rFonts w:ascii="宋体" w:hAnsi="宋体" w:cs="Eʩ"/>
                <w:sz w:val="20"/>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150" w:type="dxa"/>
            <w:vMerge/>
            <w:tcBorders>
              <w:left w:val="single" w:sz="4" w:space="0" w:color="000000"/>
              <w:bottom w:val="nil"/>
              <w:right w:val="single" w:sz="4" w:space="0" w:color="auto"/>
            </w:tcBorders>
            <w:vAlign w:val="center"/>
          </w:tcPr>
          <w:p w:rsidR="00FC2F6B" w:rsidRPr="000E353B" w:rsidRDefault="00FC2F6B" w:rsidP="00002C84">
            <w:pPr>
              <w:snapToGrid w:val="0"/>
              <w:textAlignment w:val="center"/>
              <w:rPr>
                <w:rFonts w:ascii="宋体" w:hAnsi="宋体" w:cs="宋体"/>
                <w:sz w:val="20"/>
                <w:szCs w:val="21"/>
              </w:rPr>
            </w:pPr>
          </w:p>
        </w:tc>
        <w:tc>
          <w:tcPr>
            <w:tcW w:w="2233" w:type="dxa"/>
            <w:tcBorders>
              <w:top w:val="single" w:sz="4" w:space="0" w:color="auto"/>
              <w:left w:val="single" w:sz="4" w:space="0" w:color="auto"/>
              <w:bottom w:val="nil"/>
            </w:tcBorders>
          </w:tcPr>
          <w:p w:rsidR="00FC2F6B" w:rsidRPr="000E353B" w:rsidRDefault="008803C4" w:rsidP="00FC2F6B">
            <w:pPr>
              <w:snapToGrid w:val="0"/>
              <w:jc w:val="left"/>
              <w:textAlignment w:val="center"/>
              <w:rPr>
                <w:rFonts w:ascii="宋体" w:hAnsi="宋体" w:cs="Eʩ"/>
                <w:sz w:val="20"/>
                <w:szCs w:val="21"/>
                <w:u w:val="single"/>
              </w:rPr>
            </w:pPr>
            <w:r w:rsidRPr="000E353B">
              <w:rPr>
                <w:rFonts w:ascii="宋体" w:hAnsi="宋体" w:cs="宋体" w:hint="eastAsia"/>
                <w:szCs w:val="21"/>
              </w:rPr>
              <w:t>邮箱</w:t>
            </w:r>
            <w:r w:rsidR="00FC2F6B" w:rsidRPr="000E353B">
              <w:rPr>
                <w:rFonts w:ascii="宋体" w:hAnsi="宋体"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FC2F6B" w:rsidRPr="000E353B" w:rsidRDefault="00FC2F6B" w:rsidP="00002C84">
            <w:pPr>
              <w:snapToGrid w:val="0"/>
              <w:jc w:val="center"/>
              <w:textAlignment w:val="baseline"/>
              <w:rPr>
                <w:rFonts w:ascii="宋体" w:hAnsi="宋体" w:cs="Eʩ"/>
                <w:sz w:val="32"/>
                <w:szCs w:val="32"/>
              </w:rPr>
            </w:pPr>
          </w:p>
        </w:tc>
        <w:tc>
          <w:tcPr>
            <w:tcW w:w="2265" w:type="dxa"/>
            <w:vMerge/>
            <w:tcBorders>
              <w:left w:val="single" w:sz="4" w:space="0" w:color="000000"/>
              <w:bottom w:val="nil"/>
              <w:right w:val="single" w:sz="12" w:space="0" w:color="000000"/>
            </w:tcBorders>
          </w:tcPr>
          <w:p w:rsidR="00FC2F6B" w:rsidRPr="000E353B" w:rsidRDefault="00FC2F6B" w:rsidP="00002C84">
            <w:pPr>
              <w:snapToGrid w:val="0"/>
              <w:textAlignment w:val="center"/>
              <w:rPr>
                <w:rFonts w:ascii="宋体" w:hAnsi="宋体" w:cs="宋体"/>
                <w:sz w:val="20"/>
                <w:szCs w:val="21"/>
              </w:rPr>
            </w:pPr>
          </w:p>
        </w:tc>
      </w:tr>
      <w:tr w:rsidR="00B07FF6">
        <w:trPr>
          <w:trHeight w:val="533"/>
        </w:trPr>
        <w:tc>
          <w:tcPr>
            <w:tcW w:w="1276" w:type="dxa"/>
            <w:tcBorders>
              <w:top w:val="single" w:sz="12" w:space="0" w:color="000000"/>
            </w:tcBorders>
            <w:vAlign w:val="center"/>
          </w:tcPr>
          <w:p w:rsidR="00002C84" w:rsidRPr="000E353B" w:rsidRDefault="00002C84" w:rsidP="00002C84">
            <w:pPr>
              <w:snapToGrid w:val="0"/>
              <w:textAlignment w:val="center"/>
              <w:rPr>
                <w:rFonts w:ascii="宋体" w:hAnsi="宋体" w:cs="宋体"/>
                <w:sz w:val="20"/>
              </w:rPr>
            </w:pPr>
          </w:p>
        </w:tc>
        <w:tc>
          <w:tcPr>
            <w:tcW w:w="13038" w:type="dxa"/>
            <w:gridSpan w:val="6"/>
            <w:tcBorders>
              <w:top w:val="single" w:sz="12" w:space="0" w:color="000000"/>
            </w:tcBorders>
            <w:vAlign w:val="center"/>
          </w:tcPr>
          <w:p w:rsidR="00002C84" w:rsidRPr="000E353B" w:rsidRDefault="00002C84" w:rsidP="00002C84">
            <w:pPr>
              <w:snapToGrid w:val="0"/>
              <w:textAlignment w:val="baseline"/>
              <w:rPr>
                <w:rFonts w:ascii="宋体" w:hAnsi="宋体" w:cs="宋体"/>
                <w:sz w:val="20"/>
                <w:u w:val="single"/>
              </w:rPr>
            </w:pPr>
          </w:p>
        </w:tc>
      </w:tr>
      <w:tr w:rsidR="00B07FF6">
        <w:trPr>
          <w:trHeight w:val="788"/>
        </w:trPr>
        <w:tc>
          <w:tcPr>
            <w:tcW w:w="14314" w:type="dxa"/>
            <w:gridSpan w:val="7"/>
            <w:vAlign w:val="bottom"/>
          </w:tcPr>
          <w:p w:rsidR="00002C84" w:rsidRPr="000E353B" w:rsidRDefault="00002C84" w:rsidP="00FC2F6B">
            <w:pPr>
              <w:snapToGrid w:val="0"/>
              <w:textAlignment w:val="bottom"/>
              <w:rPr>
                <w:rFonts w:ascii="宋体" w:hAnsi="宋体" w:cs="宋体"/>
                <w:sz w:val="20"/>
              </w:rPr>
            </w:pPr>
            <w:r w:rsidRPr="000E353B">
              <w:rPr>
                <w:rFonts w:ascii="宋体" w:hAnsi="宋体" w:cs="宋体" w:hint="eastAsia"/>
              </w:rPr>
              <w:t>备注：</w:t>
            </w:r>
            <w:r w:rsidR="00FC2F6B" w:rsidRPr="000E353B">
              <w:rPr>
                <w:rFonts w:ascii="宋体" w:hAnsi="宋体" w:cs="宋体" w:hint="eastAsia"/>
              </w:rPr>
              <w:t>请以正楷字填写各项目内容，“递交时间”、“联系方式”请在现场签收时填写。我公司将向投标人出具投标文件签收回执，请投标人代表在“签收回执确认”签字确认。</w:t>
            </w:r>
          </w:p>
        </w:tc>
      </w:tr>
    </w:tbl>
    <w:p w:rsidR="00E54656" w:rsidRPr="000E353B" w:rsidRDefault="00E54656">
      <w:pPr>
        <w:snapToGrid w:val="0"/>
        <w:spacing w:line="360" w:lineRule="auto"/>
        <w:textAlignment w:val="baseline"/>
        <w:rPr>
          <w:rFonts w:ascii="宋体" w:hAnsi="宋体"/>
          <w:sz w:val="24"/>
        </w:rPr>
        <w:sectPr w:rsidR="00E54656" w:rsidRPr="000E353B" w:rsidSect="00E13D86">
          <w:pgSz w:w="16838" w:h="11906" w:orient="landscape"/>
          <w:pgMar w:top="1803" w:right="1440" w:bottom="1803" w:left="1440" w:header="851" w:footer="992" w:gutter="0"/>
          <w:cols w:space="720"/>
          <w:docGrid w:type="lines" w:linePitch="319"/>
        </w:sect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E54656" w:rsidRPr="000E353B" w:rsidRDefault="00E54656" w:rsidP="00E54656">
      <w:pPr>
        <w:widowControl/>
        <w:snapToGrid w:val="0"/>
        <w:jc w:val="left"/>
        <w:textAlignment w:val="baseline"/>
        <w:rPr>
          <w:rFonts w:ascii="宋体" w:hAnsi="宋体"/>
          <w:sz w:val="20"/>
        </w:rPr>
      </w:pPr>
      <w:r w:rsidRPr="000E353B">
        <w:rPr>
          <w:rFonts w:ascii="宋体" w:hAnsi="宋体"/>
        </w:rPr>
        <w:br/>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0E353B">
        <w:rPr>
          <w:noProof/>
        </w:rPr>
        <w:drawing>
          <wp:inline distT="0" distB="0" distL="0" distR="0">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rsidR="00E54656" w:rsidRPr="000E353B" w:rsidRDefault="00E54656" w:rsidP="00E54656">
      <w:pPr>
        <w:snapToGrid w:val="0"/>
        <w:spacing w:line="400" w:lineRule="exact"/>
        <w:textAlignment w:val="baseline"/>
        <w:rPr>
          <w:rFonts w:ascii="宋体" w:hAnsi="宋体" w:cs="Tahoma"/>
          <w:b/>
          <w:sz w:val="30"/>
          <w:szCs w:val="3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p>
    <w:p w:rsidR="00E54656" w:rsidRPr="000E353B" w:rsidRDefault="00E54656" w:rsidP="00E54656">
      <w:pPr>
        <w:snapToGrid w:val="0"/>
        <w:textAlignment w:val="baseline"/>
        <w:rPr>
          <w:rFonts w:ascii="宋体" w:hAnsi="宋体"/>
          <w:sz w:val="20"/>
        </w:rPr>
      </w:pPr>
      <w:r w:rsidRPr="000E353B">
        <w:rPr>
          <w:noProof/>
        </w:rPr>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13D86" w:rsidRPr="000E353B" w:rsidRDefault="00E13D86">
      <w:pPr>
        <w:snapToGrid w:val="0"/>
        <w:spacing w:line="360" w:lineRule="auto"/>
        <w:textAlignment w:val="baseline"/>
        <w:rPr>
          <w:rFonts w:ascii="宋体" w:hAnsi="宋体"/>
          <w:sz w:val="24"/>
        </w:rPr>
      </w:pPr>
    </w:p>
    <w:sectPr w:rsidR="00E13D86" w:rsidRPr="000E353B" w:rsidSect="00E54656">
      <w:footerReference w:type="even" r:id="rId38"/>
      <w:footerReference w:type="default" r:id="rId39"/>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832" w:rsidRDefault="004B0832" w:rsidP="00E13D86">
      <w:pPr>
        <w:spacing w:after="0" w:line="240" w:lineRule="auto"/>
      </w:pPr>
      <w:r>
        <w:separator/>
      </w:r>
    </w:p>
  </w:endnote>
  <w:endnote w:type="continuationSeparator" w:id="0">
    <w:p w:rsidR="004B0832" w:rsidRDefault="004B0832" w:rsidP="00E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8700DA">
      <w:rPr>
        <w:rStyle w:val="ad"/>
        <w:noProof/>
      </w:rPr>
      <w:t>20</w:t>
    </w:r>
    <w:r>
      <w:fldChar w:fldCharType="end"/>
    </w:r>
  </w:p>
  <w:p w:rsidR="004B0832" w:rsidRDefault="004B083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8700DA">
      <w:rPr>
        <w:rStyle w:val="ad"/>
        <w:noProof/>
      </w:rPr>
      <w:t>5</w:t>
    </w:r>
    <w:r>
      <w:fldChar w:fldCharType="end"/>
    </w:r>
  </w:p>
  <w:p w:rsidR="004B0832" w:rsidRDefault="004B083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8700DA">
      <w:rPr>
        <w:rStyle w:val="ad"/>
        <w:noProof/>
      </w:rPr>
      <w:t>21</w:t>
    </w:r>
    <w:r>
      <w:fldChar w:fldCharType="end"/>
    </w:r>
  </w:p>
  <w:p w:rsidR="004B0832" w:rsidRDefault="004B083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8700DA">
      <w:rPr>
        <w:rStyle w:val="ad"/>
        <w:noProof/>
      </w:rPr>
      <w:t>90</w:t>
    </w:r>
    <w:r>
      <w:fldChar w:fldCharType="end"/>
    </w:r>
  </w:p>
  <w:p w:rsidR="004B0832" w:rsidRDefault="004B0832">
    <w:pPr>
      <w:pStyle w:val="aa"/>
      <w:ind w:right="360"/>
    </w:pPr>
  </w:p>
  <w:p w:rsidR="004B0832" w:rsidRDefault="004B0832"/>
  <w:p w:rsidR="004B0832" w:rsidRDefault="004B0832"/>
  <w:p w:rsidR="004B0832" w:rsidRDefault="004B0832"/>
  <w:p w:rsidR="004B0832" w:rsidRDefault="004B08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32" w:rsidRDefault="004B0832">
    <w:pPr>
      <w:pStyle w:val="aa"/>
      <w:framePr w:wrap="around" w:vAnchor="text" w:hAnchor="margin" w:xAlign="center" w:y="1"/>
      <w:rPr>
        <w:rStyle w:val="ad"/>
      </w:rPr>
    </w:pPr>
    <w:r>
      <w:fldChar w:fldCharType="begin"/>
    </w:r>
    <w:r>
      <w:rPr>
        <w:rStyle w:val="ad"/>
      </w:rPr>
      <w:instrText xml:space="preserve">PAGE  </w:instrText>
    </w:r>
    <w:r>
      <w:fldChar w:fldCharType="separate"/>
    </w:r>
    <w:r w:rsidR="008700DA">
      <w:rPr>
        <w:rStyle w:val="ad"/>
        <w:noProof/>
      </w:rPr>
      <w:t>91</w:t>
    </w:r>
    <w:r>
      <w:fldChar w:fldCharType="end"/>
    </w:r>
  </w:p>
  <w:p w:rsidR="004B0832" w:rsidRDefault="004B0832"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832" w:rsidRDefault="004B0832" w:rsidP="00E13D86">
      <w:pPr>
        <w:spacing w:after="0" w:line="240" w:lineRule="auto"/>
      </w:pPr>
      <w:r>
        <w:separator/>
      </w:r>
    </w:p>
  </w:footnote>
  <w:footnote w:type="continuationSeparator" w:id="0">
    <w:p w:rsidR="004B0832" w:rsidRDefault="004B0832" w:rsidP="00E1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44F7736B"/>
    <w:multiLevelType w:val="hybridMultilevel"/>
    <w:tmpl w:val="D22C6A82"/>
    <w:lvl w:ilvl="0" w:tplc="04090013">
      <w:start w:val="1"/>
      <w:numFmt w:val="chineseCountingThousand"/>
      <w:lvlText w:val="%1、"/>
      <w:lvlJc w:val="left"/>
      <w:pPr>
        <w:ind w:left="987" w:hanging="420"/>
      </w:pPr>
    </w:lvl>
    <w:lvl w:ilvl="1" w:tplc="70B2DE12">
      <w:start w:val="1"/>
      <w:numFmt w:val="decimalEnclosedCircle"/>
      <w:lvlText w:val="%2"/>
      <w:lvlJc w:val="left"/>
      <w:pPr>
        <w:ind w:left="1347" w:hanging="360"/>
      </w:pPr>
      <w:rPr>
        <w:rFonts w:ascii="微软雅黑" w:eastAsia="微软雅黑" w:hAnsi="微软雅黑" w:cs="微软雅黑" w:hint="default"/>
      </w:r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2">
    <w:nsid w:val="587D89C6"/>
    <w:multiLevelType w:val="singleLevel"/>
    <w:tmpl w:val="587D89C6"/>
    <w:lvl w:ilvl="0">
      <w:start w:val="1"/>
      <w:numFmt w:val="decimal"/>
      <w:suff w:val="nothing"/>
      <w:lvlText w:val="%1、"/>
      <w:lvlJc w:val="left"/>
    </w:lvl>
  </w:abstractNum>
  <w:abstractNum w:abstractNumId="13">
    <w:nsid w:val="58EC9FF9"/>
    <w:multiLevelType w:val="singleLevel"/>
    <w:tmpl w:val="58EC9FF9"/>
    <w:lvl w:ilvl="0">
      <w:start w:val="2"/>
      <w:numFmt w:val="decimal"/>
      <w:suff w:val="nothing"/>
      <w:lvlText w:val="%1、"/>
      <w:lvlJc w:val="left"/>
    </w:lvl>
  </w:abstractNum>
  <w:abstractNum w:abstractNumId="14">
    <w:nsid w:val="59C07086"/>
    <w:multiLevelType w:val="multilevel"/>
    <w:tmpl w:val="58D08F74"/>
    <w:lvl w:ilvl="0">
      <w:start w:val="1"/>
      <w:numFmt w:val="decimal"/>
      <w:suff w:val="nothing"/>
      <w:lvlText w:val="%1、"/>
      <w:lvlJc w:val="left"/>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983783D"/>
    <w:multiLevelType w:val="hybridMultilevel"/>
    <w:tmpl w:val="F2206FFC"/>
    <w:lvl w:ilvl="0" w:tplc="2F88C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9F6F7D"/>
    <w:multiLevelType w:val="hybridMultilevel"/>
    <w:tmpl w:val="B844B63C"/>
    <w:lvl w:ilvl="0" w:tplc="D242D804">
      <w:start w:val="1"/>
      <w:numFmt w:val="japaneseCounting"/>
      <w:lvlText w:val="（%1）"/>
      <w:lvlJc w:val="left"/>
      <w:pPr>
        <w:ind w:left="1191"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7"/>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12AD0"/>
    <w:rsid w:val="00013ADD"/>
    <w:rsid w:val="00014A58"/>
    <w:rsid w:val="00020B5C"/>
    <w:rsid w:val="000214CF"/>
    <w:rsid w:val="00027BB8"/>
    <w:rsid w:val="0003102C"/>
    <w:rsid w:val="0003159C"/>
    <w:rsid w:val="0003174E"/>
    <w:rsid w:val="0003426F"/>
    <w:rsid w:val="0003636B"/>
    <w:rsid w:val="00036EEF"/>
    <w:rsid w:val="0003748E"/>
    <w:rsid w:val="000504B2"/>
    <w:rsid w:val="00052706"/>
    <w:rsid w:val="000557FD"/>
    <w:rsid w:val="00056EB2"/>
    <w:rsid w:val="000608CE"/>
    <w:rsid w:val="00062DAC"/>
    <w:rsid w:val="00067FFA"/>
    <w:rsid w:val="00080C10"/>
    <w:rsid w:val="00082BFC"/>
    <w:rsid w:val="00084443"/>
    <w:rsid w:val="00084ED2"/>
    <w:rsid w:val="000860FB"/>
    <w:rsid w:val="00090D6B"/>
    <w:rsid w:val="000964BE"/>
    <w:rsid w:val="000A138A"/>
    <w:rsid w:val="000A1718"/>
    <w:rsid w:val="000A246A"/>
    <w:rsid w:val="000A3FDB"/>
    <w:rsid w:val="000A6E82"/>
    <w:rsid w:val="000A70F2"/>
    <w:rsid w:val="000B20FB"/>
    <w:rsid w:val="000B64B2"/>
    <w:rsid w:val="000B6577"/>
    <w:rsid w:val="000C209D"/>
    <w:rsid w:val="000C297C"/>
    <w:rsid w:val="000C6FE5"/>
    <w:rsid w:val="000D147D"/>
    <w:rsid w:val="000D22E0"/>
    <w:rsid w:val="000D611D"/>
    <w:rsid w:val="000D717B"/>
    <w:rsid w:val="000E21F8"/>
    <w:rsid w:val="000E353B"/>
    <w:rsid w:val="000E6533"/>
    <w:rsid w:val="000F2BED"/>
    <w:rsid w:val="000F3201"/>
    <w:rsid w:val="000F3C32"/>
    <w:rsid w:val="000F6484"/>
    <w:rsid w:val="000F7242"/>
    <w:rsid w:val="000F789C"/>
    <w:rsid w:val="00101EDC"/>
    <w:rsid w:val="00101FA6"/>
    <w:rsid w:val="00103B64"/>
    <w:rsid w:val="00106212"/>
    <w:rsid w:val="001068FD"/>
    <w:rsid w:val="001117A8"/>
    <w:rsid w:val="00114138"/>
    <w:rsid w:val="00120F20"/>
    <w:rsid w:val="001300AD"/>
    <w:rsid w:val="001324D0"/>
    <w:rsid w:val="00132EA0"/>
    <w:rsid w:val="00140DD0"/>
    <w:rsid w:val="001428A0"/>
    <w:rsid w:val="001442A1"/>
    <w:rsid w:val="00145DF5"/>
    <w:rsid w:val="0014653A"/>
    <w:rsid w:val="00151810"/>
    <w:rsid w:val="00151E37"/>
    <w:rsid w:val="00155AAC"/>
    <w:rsid w:val="001676C7"/>
    <w:rsid w:val="00175D34"/>
    <w:rsid w:val="001833F5"/>
    <w:rsid w:val="001976B7"/>
    <w:rsid w:val="001A34F3"/>
    <w:rsid w:val="001A5C03"/>
    <w:rsid w:val="001A5C77"/>
    <w:rsid w:val="001A6131"/>
    <w:rsid w:val="001B1735"/>
    <w:rsid w:val="001B2FC7"/>
    <w:rsid w:val="001B3D1C"/>
    <w:rsid w:val="001B4294"/>
    <w:rsid w:val="001B6171"/>
    <w:rsid w:val="001C03A0"/>
    <w:rsid w:val="001C0578"/>
    <w:rsid w:val="001C2181"/>
    <w:rsid w:val="001C32CC"/>
    <w:rsid w:val="001C6ECA"/>
    <w:rsid w:val="001D4690"/>
    <w:rsid w:val="001D4B8D"/>
    <w:rsid w:val="001D4CE9"/>
    <w:rsid w:val="001E1ED1"/>
    <w:rsid w:val="001E714D"/>
    <w:rsid w:val="001E7DDD"/>
    <w:rsid w:val="001F1371"/>
    <w:rsid w:val="00204A0D"/>
    <w:rsid w:val="002120E1"/>
    <w:rsid w:val="002129B6"/>
    <w:rsid w:val="00213E1D"/>
    <w:rsid w:val="00215550"/>
    <w:rsid w:val="00217F76"/>
    <w:rsid w:val="002219F1"/>
    <w:rsid w:val="00223F63"/>
    <w:rsid w:val="00227111"/>
    <w:rsid w:val="0023234A"/>
    <w:rsid w:val="002345B5"/>
    <w:rsid w:val="00235C5D"/>
    <w:rsid w:val="0024052C"/>
    <w:rsid w:val="00243F3F"/>
    <w:rsid w:val="00245839"/>
    <w:rsid w:val="002504CA"/>
    <w:rsid w:val="0025153A"/>
    <w:rsid w:val="00255293"/>
    <w:rsid w:val="00261B14"/>
    <w:rsid w:val="00262A41"/>
    <w:rsid w:val="002636ED"/>
    <w:rsid w:val="002678E1"/>
    <w:rsid w:val="002703ED"/>
    <w:rsid w:val="00280DAE"/>
    <w:rsid w:val="00285CF5"/>
    <w:rsid w:val="00286A2D"/>
    <w:rsid w:val="00296A69"/>
    <w:rsid w:val="002A44C8"/>
    <w:rsid w:val="002B2897"/>
    <w:rsid w:val="002B2CF0"/>
    <w:rsid w:val="002B3F90"/>
    <w:rsid w:val="002B5934"/>
    <w:rsid w:val="002B6198"/>
    <w:rsid w:val="002B734E"/>
    <w:rsid w:val="002C1197"/>
    <w:rsid w:val="002D2655"/>
    <w:rsid w:val="002D3D8C"/>
    <w:rsid w:val="002D4103"/>
    <w:rsid w:val="002E5B6F"/>
    <w:rsid w:val="002F29DE"/>
    <w:rsid w:val="002F2C9B"/>
    <w:rsid w:val="002F409E"/>
    <w:rsid w:val="002F56EB"/>
    <w:rsid w:val="002F5B9B"/>
    <w:rsid w:val="003005C4"/>
    <w:rsid w:val="00301AC0"/>
    <w:rsid w:val="00302608"/>
    <w:rsid w:val="00303552"/>
    <w:rsid w:val="00303E08"/>
    <w:rsid w:val="00314A71"/>
    <w:rsid w:val="00315F33"/>
    <w:rsid w:val="0031619E"/>
    <w:rsid w:val="0033181B"/>
    <w:rsid w:val="00340DA5"/>
    <w:rsid w:val="00341228"/>
    <w:rsid w:val="0034212B"/>
    <w:rsid w:val="00344BEF"/>
    <w:rsid w:val="00347D96"/>
    <w:rsid w:val="003523E4"/>
    <w:rsid w:val="00353219"/>
    <w:rsid w:val="00363398"/>
    <w:rsid w:val="003651A1"/>
    <w:rsid w:val="003738E0"/>
    <w:rsid w:val="00374D58"/>
    <w:rsid w:val="0038006F"/>
    <w:rsid w:val="00381DA3"/>
    <w:rsid w:val="003A0382"/>
    <w:rsid w:val="003A1501"/>
    <w:rsid w:val="003A1953"/>
    <w:rsid w:val="003A377C"/>
    <w:rsid w:val="003A3D23"/>
    <w:rsid w:val="003B2DCF"/>
    <w:rsid w:val="003C2287"/>
    <w:rsid w:val="003C6143"/>
    <w:rsid w:val="003C6641"/>
    <w:rsid w:val="003E01B3"/>
    <w:rsid w:val="003E1ABC"/>
    <w:rsid w:val="003E207C"/>
    <w:rsid w:val="003E77F8"/>
    <w:rsid w:val="003E7E7A"/>
    <w:rsid w:val="003F0AB3"/>
    <w:rsid w:val="003F5469"/>
    <w:rsid w:val="003F5BCC"/>
    <w:rsid w:val="00400DA8"/>
    <w:rsid w:val="004043CB"/>
    <w:rsid w:val="004051D3"/>
    <w:rsid w:val="00406398"/>
    <w:rsid w:val="004065FA"/>
    <w:rsid w:val="00410564"/>
    <w:rsid w:val="00412BD8"/>
    <w:rsid w:val="00414296"/>
    <w:rsid w:val="00422803"/>
    <w:rsid w:val="0043042C"/>
    <w:rsid w:val="00440990"/>
    <w:rsid w:val="00445E84"/>
    <w:rsid w:val="00447D55"/>
    <w:rsid w:val="00450099"/>
    <w:rsid w:val="0045072B"/>
    <w:rsid w:val="0045791D"/>
    <w:rsid w:val="00460537"/>
    <w:rsid w:val="004647F2"/>
    <w:rsid w:val="004663FD"/>
    <w:rsid w:val="004669AB"/>
    <w:rsid w:val="00475D4E"/>
    <w:rsid w:val="00476799"/>
    <w:rsid w:val="0047730B"/>
    <w:rsid w:val="00482EF1"/>
    <w:rsid w:val="004941BE"/>
    <w:rsid w:val="004963C2"/>
    <w:rsid w:val="00497966"/>
    <w:rsid w:val="004A686C"/>
    <w:rsid w:val="004B0037"/>
    <w:rsid w:val="004B0832"/>
    <w:rsid w:val="004B0E46"/>
    <w:rsid w:val="004C1951"/>
    <w:rsid w:val="004D104E"/>
    <w:rsid w:val="004D1906"/>
    <w:rsid w:val="004D6A04"/>
    <w:rsid w:val="004F18F5"/>
    <w:rsid w:val="004F2C93"/>
    <w:rsid w:val="004F7496"/>
    <w:rsid w:val="00516420"/>
    <w:rsid w:val="00517396"/>
    <w:rsid w:val="00521311"/>
    <w:rsid w:val="00522DAA"/>
    <w:rsid w:val="00523645"/>
    <w:rsid w:val="00523B29"/>
    <w:rsid w:val="00523B39"/>
    <w:rsid w:val="00532F79"/>
    <w:rsid w:val="00550AED"/>
    <w:rsid w:val="005548CD"/>
    <w:rsid w:val="00563B72"/>
    <w:rsid w:val="005662BB"/>
    <w:rsid w:val="005717CE"/>
    <w:rsid w:val="005772D0"/>
    <w:rsid w:val="0058772E"/>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61C5"/>
    <w:rsid w:val="006200BC"/>
    <w:rsid w:val="00621179"/>
    <w:rsid w:val="006243C6"/>
    <w:rsid w:val="00626DF7"/>
    <w:rsid w:val="00635BBD"/>
    <w:rsid w:val="00635EF8"/>
    <w:rsid w:val="0064389F"/>
    <w:rsid w:val="00646C87"/>
    <w:rsid w:val="00656129"/>
    <w:rsid w:val="00662E2F"/>
    <w:rsid w:val="00664AFC"/>
    <w:rsid w:val="006728D2"/>
    <w:rsid w:val="0067387B"/>
    <w:rsid w:val="00680957"/>
    <w:rsid w:val="00681856"/>
    <w:rsid w:val="00683A41"/>
    <w:rsid w:val="006853DD"/>
    <w:rsid w:val="006A1067"/>
    <w:rsid w:val="006A5C53"/>
    <w:rsid w:val="006A7789"/>
    <w:rsid w:val="006B7529"/>
    <w:rsid w:val="006C0888"/>
    <w:rsid w:val="006C287B"/>
    <w:rsid w:val="006C770A"/>
    <w:rsid w:val="006D58A5"/>
    <w:rsid w:val="006D5B77"/>
    <w:rsid w:val="006D68EE"/>
    <w:rsid w:val="006E0AC8"/>
    <w:rsid w:val="006E4989"/>
    <w:rsid w:val="006F1ACB"/>
    <w:rsid w:val="006F2FC8"/>
    <w:rsid w:val="006F518F"/>
    <w:rsid w:val="006F6DD0"/>
    <w:rsid w:val="007014F1"/>
    <w:rsid w:val="00707412"/>
    <w:rsid w:val="0071016D"/>
    <w:rsid w:val="00712E8B"/>
    <w:rsid w:val="0072289E"/>
    <w:rsid w:val="007244E6"/>
    <w:rsid w:val="00727576"/>
    <w:rsid w:val="00737D7E"/>
    <w:rsid w:val="007414B8"/>
    <w:rsid w:val="007452BC"/>
    <w:rsid w:val="00752227"/>
    <w:rsid w:val="00754148"/>
    <w:rsid w:val="0076081B"/>
    <w:rsid w:val="00761BF0"/>
    <w:rsid w:val="007710FF"/>
    <w:rsid w:val="007722C3"/>
    <w:rsid w:val="007805C3"/>
    <w:rsid w:val="00780725"/>
    <w:rsid w:val="00785B5E"/>
    <w:rsid w:val="0078713E"/>
    <w:rsid w:val="00791C59"/>
    <w:rsid w:val="007A06CA"/>
    <w:rsid w:val="007A21C4"/>
    <w:rsid w:val="007A4232"/>
    <w:rsid w:val="007A5228"/>
    <w:rsid w:val="007A5395"/>
    <w:rsid w:val="007A683D"/>
    <w:rsid w:val="007A6B90"/>
    <w:rsid w:val="007A6F9A"/>
    <w:rsid w:val="007C0E57"/>
    <w:rsid w:val="007C2E13"/>
    <w:rsid w:val="007C4463"/>
    <w:rsid w:val="007D0EDC"/>
    <w:rsid w:val="007D1567"/>
    <w:rsid w:val="007D60B4"/>
    <w:rsid w:val="007E1F3A"/>
    <w:rsid w:val="007E6F2F"/>
    <w:rsid w:val="007F3288"/>
    <w:rsid w:val="00800A51"/>
    <w:rsid w:val="00802EA2"/>
    <w:rsid w:val="00804993"/>
    <w:rsid w:val="00807AA2"/>
    <w:rsid w:val="00810496"/>
    <w:rsid w:val="008120D6"/>
    <w:rsid w:val="00812F02"/>
    <w:rsid w:val="00813725"/>
    <w:rsid w:val="00813C26"/>
    <w:rsid w:val="00814FCC"/>
    <w:rsid w:val="00821E26"/>
    <w:rsid w:val="00822F80"/>
    <w:rsid w:val="00827C4C"/>
    <w:rsid w:val="00831363"/>
    <w:rsid w:val="00835F45"/>
    <w:rsid w:val="0083602E"/>
    <w:rsid w:val="00840854"/>
    <w:rsid w:val="00846872"/>
    <w:rsid w:val="00850147"/>
    <w:rsid w:val="008547C1"/>
    <w:rsid w:val="00860A8B"/>
    <w:rsid w:val="00863CF9"/>
    <w:rsid w:val="00864303"/>
    <w:rsid w:val="00864F1F"/>
    <w:rsid w:val="008700DA"/>
    <w:rsid w:val="00873C97"/>
    <w:rsid w:val="00874357"/>
    <w:rsid w:val="00880309"/>
    <w:rsid w:val="008803C4"/>
    <w:rsid w:val="00882228"/>
    <w:rsid w:val="00884F0B"/>
    <w:rsid w:val="0088578D"/>
    <w:rsid w:val="00893DAE"/>
    <w:rsid w:val="00893E4C"/>
    <w:rsid w:val="00895A39"/>
    <w:rsid w:val="00896ABD"/>
    <w:rsid w:val="008B007A"/>
    <w:rsid w:val="008B3181"/>
    <w:rsid w:val="008B4EEB"/>
    <w:rsid w:val="008B759C"/>
    <w:rsid w:val="008C3587"/>
    <w:rsid w:val="008C3996"/>
    <w:rsid w:val="008C3E93"/>
    <w:rsid w:val="008D5047"/>
    <w:rsid w:val="008D55FF"/>
    <w:rsid w:val="008E4F83"/>
    <w:rsid w:val="008F1AF9"/>
    <w:rsid w:val="00902161"/>
    <w:rsid w:val="0090391E"/>
    <w:rsid w:val="00904A04"/>
    <w:rsid w:val="009069BA"/>
    <w:rsid w:val="00906E67"/>
    <w:rsid w:val="0090786D"/>
    <w:rsid w:val="00907E27"/>
    <w:rsid w:val="009103E6"/>
    <w:rsid w:val="009135B4"/>
    <w:rsid w:val="009168D9"/>
    <w:rsid w:val="00916F97"/>
    <w:rsid w:val="00921344"/>
    <w:rsid w:val="00936B2E"/>
    <w:rsid w:val="00937F10"/>
    <w:rsid w:val="009458C9"/>
    <w:rsid w:val="00951328"/>
    <w:rsid w:val="00953770"/>
    <w:rsid w:val="00960995"/>
    <w:rsid w:val="00967537"/>
    <w:rsid w:val="0097231D"/>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3DA"/>
    <w:rsid w:val="009E0530"/>
    <w:rsid w:val="009E46CE"/>
    <w:rsid w:val="009E49C7"/>
    <w:rsid w:val="009E7598"/>
    <w:rsid w:val="009F2F4A"/>
    <w:rsid w:val="009F4CCF"/>
    <w:rsid w:val="00A03844"/>
    <w:rsid w:val="00A13429"/>
    <w:rsid w:val="00A14601"/>
    <w:rsid w:val="00A20E85"/>
    <w:rsid w:val="00A2379A"/>
    <w:rsid w:val="00A36D18"/>
    <w:rsid w:val="00A403CB"/>
    <w:rsid w:val="00A42BDC"/>
    <w:rsid w:val="00A44B42"/>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E6E2D"/>
    <w:rsid w:val="00AF0D6C"/>
    <w:rsid w:val="00AF3848"/>
    <w:rsid w:val="00AF60F9"/>
    <w:rsid w:val="00B0193A"/>
    <w:rsid w:val="00B01F07"/>
    <w:rsid w:val="00B04EE9"/>
    <w:rsid w:val="00B0680F"/>
    <w:rsid w:val="00B07FA0"/>
    <w:rsid w:val="00B07FF6"/>
    <w:rsid w:val="00B10039"/>
    <w:rsid w:val="00B115E1"/>
    <w:rsid w:val="00B13BBB"/>
    <w:rsid w:val="00B2007F"/>
    <w:rsid w:val="00B219E5"/>
    <w:rsid w:val="00B2705D"/>
    <w:rsid w:val="00B27568"/>
    <w:rsid w:val="00B27E55"/>
    <w:rsid w:val="00B30932"/>
    <w:rsid w:val="00B43FE5"/>
    <w:rsid w:val="00B45F68"/>
    <w:rsid w:val="00B53500"/>
    <w:rsid w:val="00B54455"/>
    <w:rsid w:val="00B54EE8"/>
    <w:rsid w:val="00B6404E"/>
    <w:rsid w:val="00B80536"/>
    <w:rsid w:val="00B960A9"/>
    <w:rsid w:val="00B97136"/>
    <w:rsid w:val="00BA0384"/>
    <w:rsid w:val="00BA0A8B"/>
    <w:rsid w:val="00BB0F71"/>
    <w:rsid w:val="00BB1C34"/>
    <w:rsid w:val="00BB33A5"/>
    <w:rsid w:val="00BB4E79"/>
    <w:rsid w:val="00BC1157"/>
    <w:rsid w:val="00BC1700"/>
    <w:rsid w:val="00BC3165"/>
    <w:rsid w:val="00BC58A7"/>
    <w:rsid w:val="00BC7B90"/>
    <w:rsid w:val="00BD66DA"/>
    <w:rsid w:val="00BD7BE5"/>
    <w:rsid w:val="00BE414D"/>
    <w:rsid w:val="00BE44F4"/>
    <w:rsid w:val="00BE547C"/>
    <w:rsid w:val="00BE7DCC"/>
    <w:rsid w:val="00BF446B"/>
    <w:rsid w:val="00BF59CC"/>
    <w:rsid w:val="00C017FE"/>
    <w:rsid w:val="00C049EB"/>
    <w:rsid w:val="00C05019"/>
    <w:rsid w:val="00C053D6"/>
    <w:rsid w:val="00C06829"/>
    <w:rsid w:val="00C11623"/>
    <w:rsid w:val="00C1271E"/>
    <w:rsid w:val="00C36E81"/>
    <w:rsid w:val="00C37D4D"/>
    <w:rsid w:val="00C4174D"/>
    <w:rsid w:val="00C421B6"/>
    <w:rsid w:val="00C47E5C"/>
    <w:rsid w:val="00C508C1"/>
    <w:rsid w:val="00C54267"/>
    <w:rsid w:val="00C603AA"/>
    <w:rsid w:val="00C6242C"/>
    <w:rsid w:val="00C64E97"/>
    <w:rsid w:val="00C758E2"/>
    <w:rsid w:val="00C77FD2"/>
    <w:rsid w:val="00C827F3"/>
    <w:rsid w:val="00C832B1"/>
    <w:rsid w:val="00C909FB"/>
    <w:rsid w:val="00C90E3A"/>
    <w:rsid w:val="00C92C88"/>
    <w:rsid w:val="00C9305B"/>
    <w:rsid w:val="00C96206"/>
    <w:rsid w:val="00C967AF"/>
    <w:rsid w:val="00C96930"/>
    <w:rsid w:val="00CA3F9E"/>
    <w:rsid w:val="00CA64C0"/>
    <w:rsid w:val="00CA7A90"/>
    <w:rsid w:val="00CD13DA"/>
    <w:rsid w:val="00CD2E71"/>
    <w:rsid w:val="00CE0665"/>
    <w:rsid w:val="00CE4310"/>
    <w:rsid w:val="00CE4D4F"/>
    <w:rsid w:val="00CE4D93"/>
    <w:rsid w:val="00CE62D9"/>
    <w:rsid w:val="00CE7D39"/>
    <w:rsid w:val="00CF27A1"/>
    <w:rsid w:val="00D05321"/>
    <w:rsid w:val="00D144B4"/>
    <w:rsid w:val="00D14F4B"/>
    <w:rsid w:val="00D20238"/>
    <w:rsid w:val="00D23A6E"/>
    <w:rsid w:val="00D24346"/>
    <w:rsid w:val="00D25B44"/>
    <w:rsid w:val="00D27FD8"/>
    <w:rsid w:val="00D36C90"/>
    <w:rsid w:val="00D41859"/>
    <w:rsid w:val="00D422DA"/>
    <w:rsid w:val="00D453B3"/>
    <w:rsid w:val="00D473B6"/>
    <w:rsid w:val="00D50515"/>
    <w:rsid w:val="00D52D79"/>
    <w:rsid w:val="00D611F5"/>
    <w:rsid w:val="00D61C23"/>
    <w:rsid w:val="00D67157"/>
    <w:rsid w:val="00D7091B"/>
    <w:rsid w:val="00D737D3"/>
    <w:rsid w:val="00D73B4C"/>
    <w:rsid w:val="00D7441E"/>
    <w:rsid w:val="00D75CAA"/>
    <w:rsid w:val="00D805D4"/>
    <w:rsid w:val="00D87B80"/>
    <w:rsid w:val="00D91963"/>
    <w:rsid w:val="00D91D3F"/>
    <w:rsid w:val="00D94BCD"/>
    <w:rsid w:val="00DA4A29"/>
    <w:rsid w:val="00DA51BA"/>
    <w:rsid w:val="00DA61CE"/>
    <w:rsid w:val="00DC05AA"/>
    <w:rsid w:val="00DC18EA"/>
    <w:rsid w:val="00DC1A76"/>
    <w:rsid w:val="00DD05CA"/>
    <w:rsid w:val="00DD3E62"/>
    <w:rsid w:val="00DD4C4F"/>
    <w:rsid w:val="00DE238E"/>
    <w:rsid w:val="00DE3801"/>
    <w:rsid w:val="00DF117B"/>
    <w:rsid w:val="00DF1201"/>
    <w:rsid w:val="00DF59FE"/>
    <w:rsid w:val="00DF6B96"/>
    <w:rsid w:val="00E00FCD"/>
    <w:rsid w:val="00E01326"/>
    <w:rsid w:val="00E04F85"/>
    <w:rsid w:val="00E13C91"/>
    <w:rsid w:val="00E13D86"/>
    <w:rsid w:val="00E21FCF"/>
    <w:rsid w:val="00E22201"/>
    <w:rsid w:val="00E32B91"/>
    <w:rsid w:val="00E34FF8"/>
    <w:rsid w:val="00E3511C"/>
    <w:rsid w:val="00E46283"/>
    <w:rsid w:val="00E51536"/>
    <w:rsid w:val="00E5235C"/>
    <w:rsid w:val="00E527B7"/>
    <w:rsid w:val="00E52F39"/>
    <w:rsid w:val="00E54656"/>
    <w:rsid w:val="00E551DC"/>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49AC"/>
    <w:rsid w:val="00EB6243"/>
    <w:rsid w:val="00EB6A49"/>
    <w:rsid w:val="00EC1E41"/>
    <w:rsid w:val="00EC334D"/>
    <w:rsid w:val="00EC7C8E"/>
    <w:rsid w:val="00ED203C"/>
    <w:rsid w:val="00ED2A8D"/>
    <w:rsid w:val="00EE1732"/>
    <w:rsid w:val="00EE175C"/>
    <w:rsid w:val="00EE2721"/>
    <w:rsid w:val="00EE2B3C"/>
    <w:rsid w:val="00EE6220"/>
    <w:rsid w:val="00EF4E77"/>
    <w:rsid w:val="00EF5F4B"/>
    <w:rsid w:val="00F06C58"/>
    <w:rsid w:val="00F1700E"/>
    <w:rsid w:val="00F2082F"/>
    <w:rsid w:val="00F2130D"/>
    <w:rsid w:val="00F24042"/>
    <w:rsid w:val="00F24E51"/>
    <w:rsid w:val="00F26FBC"/>
    <w:rsid w:val="00F311EF"/>
    <w:rsid w:val="00F34A79"/>
    <w:rsid w:val="00F34FBA"/>
    <w:rsid w:val="00F35789"/>
    <w:rsid w:val="00F444B4"/>
    <w:rsid w:val="00F4497B"/>
    <w:rsid w:val="00F51745"/>
    <w:rsid w:val="00F67E3B"/>
    <w:rsid w:val="00F75689"/>
    <w:rsid w:val="00F75F9C"/>
    <w:rsid w:val="00F81053"/>
    <w:rsid w:val="00F82C8A"/>
    <w:rsid w:val="00F84E58"/>
    <w:rsid w:val="00F86F59"/>
    <w:rsid w:val="00F87297"/>
    <w:rsid w:val="00F9364C"/>
    <w:rsid w:val="00F94662"/>
    <w:rsid w:val="00F94F06"/>
    <w:rsid w:val="00F956B7"/>
    <w:rsid w:val="00F965F2"/>
    <w:rsid w:val="00FA7BC0"/>
    <w:rsid w:val="00FB4292"/>
    <w:rsid w:val="00FB4799"/>
    <w:rsid w:val="00FB5FF8"/>
    <w:rsid w:val="00FC1319"/>
    <w:rsid w:val="00FC2F6B"/>
    <w:rsid w:val="00FC4688"/>
    <w:rsid w:val="00FC5AC5"/>
    <w:rsid w:val="00FC7AD4"/>
    <w:rsid w:val="00FD1CB6"/>
    <w:rsid w:val="00FD56EB"/>
    <w:rsid w:val="00FD5FF6"/>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DD392820-4B94-4D62-B97E-DF1A8A75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B5E"/>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link w:val="Char4"/>
    <w:uiPriority w:val="34"/>
    <w:unhideWhenUsed/>
    <w:qFormat/>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2"/>
    <w:uiPriority w:val="34"/>
    <w:rsid w:val="00BB33A5"/>
    <w:rPr>
      <w:kern w:val="2"/>
      <w:sz w:val="21"/>
      <w:szCs w:val="24"/>
    </w:rPr>
  </w:style>
  <w:style w:type="paragraph" w:styleId="af5">
    <w:name w:val="Revision"/>
    <w:hidden/>
    <w:uiPriority w:val="99"/>
    <w:semiHidden/>
    <w:rsid w:val="0015181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B37456-F0B2-4198-8AB6-9BFAB224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91</Pages>
  <Words>5383</Words>
  <Characters>30687</Characters>
  <Application>Microsoft Office Word</Application>
  <DocSecurity>0</DocSecurity>
  <Lines>255</Lines>
  <Paragraphs>71</Paragraphs>
  <ScaleCrop>false</ScaleCrop>
  <Company>Microsoft</Company>
  <LinksUpToDate>false</LinksUpToDate>
  <CharactersWithSpaces>35999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62</cp:revision>
  <dcterms:created xsi:type="dcterms:W3CDTF">2021-05-14T06:59:00Z</dcterms:created>
  <dcterms:modified xsi:type="dcterms:W3CDTF">2021-06-07T04:06:00Z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